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B84CC0" w14:textId="77777777" w:rsidR="00715AFC" w:rsidRPr="00D03DE9" w:rsidRDefault="00CA3204" w:rsidP="00DA5371">
      <w:pPr>
        <w:spacing w:before="0" w:line="240" w:lineRule="auto"/>
        <w:rPr>
          <w:rFonts w:ascii="Century Gothic" w:hAnsi="Century Gothic" w:cs="Open Sans"/>
          <w:w w:val="100"/>
          <w:sz w:val="20"/>
        </w:rPr>
      </w:pPr>
      <w:r w:rsidRPr="00D03DE9">
        <w:rPr>
          <w:rFonts w:ascii="Century Gothic" w:hAnsi="Century Gothic" w:cs="Arial"/>
          <w:noProof/>
          <w:w w:val="100"/>
          <w:sz w:val="20"/>
        </w:rPr>
        <w:drawing>
          <wp:anchor distT="0" distB="0" distL="114300" distR="114300" simplePos="0" relativeHeight="251659264" behindDoc="1" locked="0" layoutInCell="1" allowOverlap="1" wp14:anchorId="73D42699" wp14:editId="2CD9B74A">
            <wp:simplePos x="0" y="0"/>
            <wp:positionH relativeFrom="margin">
              <wp:posOffset>0</wp:posOffset>
            </wp:positionH>
            <wp:positionV relativeFrom="paragraph">
              <wp:posOffset>161290</wp:posOffset>
            </wp:positionV>
            <wp:extent cx="1466850" cy="731520"/>
            <wp:effectExtent l="0" t="0" r="0" b="0"/>
            <wp:wrapTight wrapText="bothSides">
              <wp:wrapPolygon edited="0">
                <wp:start x="0" y="0"/>
                <wp:lineTo x="0" y="20813"/>
                <wp:lineTo x="21319" y="20813"/>
                <wp:lineTo x="21319" y="0"/>
                <wp:lineTo x="0" y="0"/>
              </wp:wrapPolygon>
            </wp:wrapTight>
            <wp:docPr id="11" name="Obraz 11" descr="logo cos dobre C9 BEZ NAPIS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cos dobre C9 BEZ NAPISU"/>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66850" cy="731520"/>
                    </a:xfrm>
                    <a:prstGeom prst="rect">
                      <a:avLst/>
                    </a:prstGeom>
                    <a:noFill/>
                    <a:ln>
                      <a:noFill/>
                    </a:ln>
                  </pic:spPr>
                </pic:pic>
              </a:graphicData>
            </a:graphic>
          </wp:anchor>
        </w:drawing>
      </w:r>
    </w:p>
    <w:p w14:paraId="1E653752" w14:textId="77777777" w:rsidR="002D4432" w:rsidRPr="00D03DE9" w:rsidRDefault="002D4432" w:rsidP="00DA5371">
      <w:pPr>
        <w:spacing w:before="0" w:line="240" w:lineRule="auto"/>
        <w:rPr>
          <w:rFonts w:ascii="Century Gothic" w:hAnsi="Century Gothic" w:cs="Open Sans"/>
          <w:noProof/>
          <w:w w:val="100"/>
          <w:sz w:val="20"/>
        </w:rPr>
      </w:pPr>
    </w:p>
    <w:p w14:paraId="2C0808E7" w14:textId="77777777" w:rsidR="00413551" w:rsidRPr="00D03DE9" w:rsidRDefault="00413551" w:rsidP="00DA5371">
      <w:pPr>
        <w:spacing w:before="0" w:line="240" w:lineRule="auto"/>
        <w:rPr>
          <w:rFonts w:ascii="Century Gothic" w:hAnsi="Century Gothic" w:cs="Open Sans"/>
          <w:noProof/>
          <w:w w:val="100"/>
          <w:sz w:val="20"/>
        </w:rPr>
      </w:pPr>
    </w:p>
    <w:p w14:paraId="4B4A3DAA" w14:textId="77777777" w:rsidR="00413551" w:rsidRPr="00D03DE9" w:rsidRDefault="00413551" w:rsidP="00DA5371">
      <w:pPr>
        <w:spacing w:before="0" w:line="240" w:lineRule="auto"/>
        <w:rPr>
          <w:rFonts w:ascii="Century Gothic" w:hAnsi="Century Gothic" w:cs="Open Sans"/>
          <w:w w:val="100"/>
          <w:sz w:val="20"/>
        </w:rPr>
      </w:pPr>
    </w:p>
    <w:p w14:paraId="7A2C81FD" w14:textId="77777777" w:rsidR="002D4432" w:rsidRPr="00D03DE9" w:rsidRDefault="00EB196C" w:rsidP="00EB196C">
      <w:pPr>
        <w:tabs>
          <w:tab w:val="left" w:pos="4410"/>
        </w:tabs>
        <w:spacing w:before="0" w:line="240" w:lineRule="auto"/>
        <w:rPr>
          <w:rFonts w:ascii="Century Gothic" w:hAnsi="Century Gothic" w:cs="Open Sans"/>
          <w:w w:val="100"/>
          <w:sz w:val="20"/>
        </w:rPr>
      </w:pPr>
      <w:r w:rsidRPr="00D03DE9">
        <w:rPr>
          <w:rFonts w:ascii="Century Gothic" w:hAnsi="Century Gothic" w:cs="Open Sans"/>
          <w:w w:val="100"/>
          <w:sz w:val="20"/>
        </w:rPr>
        <w:tab/>
      </w:r>
    </w:p>
    <w:p w14:paraId="1883C1F2" w14:textId="77777777" w:rsidR="002D4432" w:rsidRPr="00D03DE9" w:rsidRDefault="00EB196C" w:rsidP="00EB196C">
      <w:pPr>
        <w:tabs>
          <w:tab w:val="left" w:pos="1035"/>
        </w:tabs>
        <w:spacing w:before="0" w:line="240" w:lineRule="auto"/>
        <w:rPr>
          <w:rFonts w:ascii="Century Gothic" w:hAnsi="Century Gothic" w:cs="Open Sans"/>
          <w:w w:val="100"/>
          <w:sz w:val="20"/>
        </w:rPr>
      </w:pPr>
      <w:r w:rsidRPr="00D03DE9">
        <w:rPr>
          <w:rFonts w:ascii="Century Gothic" w:hAnsi="Century Gothic" w:cs="Open Sans"/>
          <w:w w:val="100"/>
          <w:sz w:val="20"/>
        </w:rPr>
        <w:tab/>
      </w:r>
    </w:p>
    <w:p w14:paraId="11B41E49" w14:textId="77777777" w:rsidR="00CA3204" w:rsidRPr="00D03DE9" w:rsidRDefault="00CA3204" w:rsidP="00DA5371">
      <w:pPr>
        <w:spacing w:before="0" w:line="240" w:lineRule="auto"/>
        <w:rPr>
          <w:rFonts w:ascii="Century Gothic" w:hAnsi="Century Gothic" w:cs="Open Sans"/>
          <w:w w:val="100"/>
          <w:sz w:val="20"/>
        </w:rPr>
      </w:pPr>
    </w:p>
    <w:p w14:paraId="45FA80EE" w14:textId="77777777" w:rsidR="00CA3204" w:rsidRPr="00D03DE9" w:rsidRDefault="00CA3204" w:rsidP="00DA5371">
      <w:pPr>
        <w:spacing w:before="0" w:line="240" w:lineRule="auto"/>
        <w:rPr>
          <w:rFonts w:ascii="Century Gothic" w:hAnsi="Century Gothic" w:cs="Open Sans"/>
          <w:w w:val="100"/>
          <w:sz w:val="20"/>
        </w:rPr>
      </w:pPr>
    </w:p>
    <w:p w14:paraId="3630FCF5" w14:textId="77777777" w:rsidR="000440D5" w:rsidRPr="00D03DE9" w:rsidRDefault="000440D5" w:rsidP="00DA5371">
      <w:pPr>
        <w:spacing w:before="0" w:line="240" w:lineRule="auto"/>
        <w:rPr>
          <w:rFonts w:ascii="Century Gothic" w:hAnsi="Century Gothic" w:cs="Open Sans"/>
          <w:w w:val="100"/>
          <w:sz w:val="20"/>
        </w:rPr>
      </w:pPr>
    </w:p>
    <w:p w14:paraId="10651C52" w14:textId="77777777" w:rsidR="000440D5" w:rsidRPr="00D03DE9" w:rsidRDefault="00963877" w:rsidP="00963877">
      <w:pPr>
        <w:spacing w:before="0" w:line="240" w:lineRule="auto"/>
        <w:jc w:val="center"/>
        <w:rPr>
          <w:rFonts w:ascii="Century Gothic" w:hAnsi="Century Gothic" w:cs="Open Sans"/>
          <w:w w:val="100"/>
          <w:sz w:val="56"/>
          <w:szCs w:val="56"/>
        </w:rPr>
      </w:pPr>
      <w:r w:rsidRPr="00D03DE9">
        <w:rPr>
          <w:rFonts w:ascii="Century Gothic" w:eastAsia="Arial Unicode MS" w:hAnsi="Century Gothic" w:cs="Open Sans"/>
          <w:b/>
          <w:bCs/>
          <w:color w:val="000000"/>
          <w:w w:val="100"/>
          <w:sz w:val="56"/>
          <w:szCs w:val="56"/>
        </w:rPr>
        <w:t>SPECYFIKACJA WARUNKÓW ZAMÓWIENIA</w:t>
      </w:r>
    </w:p>
    <w:p w14:paraId="11FC3D0D" w14:textId="77777777" w:rsidR="007A4B9A" w:rsidRPr="00D03DE9" w:rsidRDefault="007A4B9A" w:rsidP="00DA5371">
      <w:pPr>
        <w:spacing w:before="0" w:line="240" w:lineRule="auto"/>
        <w:rPr>
          <w:rFonts w:ascii="Century Gothic" w:hAnsi="Century Gothic" w:cs="Open Sans"/>
          <w:w w:val="100"/>
          <w:sz w:val="20"/>
        </w:rPr>
      </w:pPr>
    </w:p>
    <w:p w14:paraId="4A15DF75" w14:textId="77777777" w:rsidR="007A4B9A" w:rsidRPr="00D03DE9" w:rsidRDefault="007A4B9A" w:rsidP="00DA5371">
      <w:pPr>
        <w:spacing w:before="0" w:line="240" w:lineRule="auto"/>
        <w:rPr>
          <w:rFonts w:ascii="Century Gothic" w:hAnsi="Century Gothic" w:cs="Open Sans"/>
          <w:w w:val="100"/>
          <w:sz w:val="20"/>
        </w:rPr>
      </w:pPr>
    </w:p>
    <w:p w14:paraId="442A74A1" w14:textId="77777777" w:rsidR="007A4B9A" w:rsidRPr="00D03DE9" w:rsidRDefault="007A4B9A" w:rsidP="00DA5371">
      <w:pPr>
        <w:spacing w:before="0" w:line="240" w:lineRule="auto"/>
        <w:rPr>
          <w:rFonts w:ascii="Century Gothic" w:hAnsi="Century Gothic" w:cs="Open Sans"/>
          <w:w w:val="100"/>
          <w:sz w:val="20"/>
        </w:rPr>
      </w:pPr>
    </w:p>
    <w:p w14:paraId="2BC91842" w14:textId="77777777" w:rsidR="007A4B9A" w:rsidRPr="00D03DE9" w:rsidRDefault="007A4B9A" w:rsidP="00DA5371">
      <w:pPr>
        <w:spacing w:before="0" w:line="240" w:lineRule="auto"/>
        <w:rPr>
          <w:rFonts w:ascii="Century Gothic" w:hAnsi="Century Gothic" w:cs="Open Sans"/>
          <w:b/>
          <w:w w:val="100"/>
          <w:sz w:val="20"/>
        </w:rPr>
      </w:pPr>
    </w:p>
    <w:p w14:paraId="5CB478A9" w14:textId="0EB86E87" w:rsidR="008E43BC" w:rsidRPr="00D03DE9" w:rsidRDefault="008E43BC" w:rsidP="008E43BC">
      <w:pPr>
        <w:spacing w:before="120" w:after="120" w:line="288" w:lineRule="auto"/>
        <w:jc w:val="center"/>
        <w:rPr>
          <w:rFonts w:ascii="Century Gothic" w:hAnsi="Century Gothic" w:cs="Open Sans"/>
          <w:w w:val="100"/>
          <w:sz w:val="20"/>
        </w:rPr>
      </w:pPr>
      <w:r w:rsidRPr="00D03DE9">
        <w:rPr>
          <w:rFonts w:ascii="Century Gothic" w:hAnsi="Century Gothic" w:cs="Open Sans"/>
          <w:w w:val="100"/>
          <w:sz w:val="20"/>
        </w:rPr>
        <w:t>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prowadzonym </w:t>
      </w:r>
      <w:r w:rsidRPr="00D03DE9">
        <w:rPr>
          <w:rFonts w:ascii="Century Gothic" w:hAnsi="Century Gothic" w:cs="Open Sans"/>
          <w:w w:val="100"/>
          <w:sz w:val="20"/>
        </w:rPr>
        <w:br/>
        <w:t xml:space="preserve">w trybie </w:t>
      </w:r>
      <w:r w:rsidR="0002567C" w:rsidRPr="00D03DE9">
        <w:rPr>
          <w:rFonts w:ascii="Century Gothic" w:hAnsi="Century Gothic" w:cs="Open Sans"/>
          <w:w w:val="100"/>
          <w:sz w:val="20"/>
        </w:rPr>
        <w:t xml:space="preserve">podstawowym bez negocjacji </w:t>
      </w:r>
      <w:r w:rsidR="00EC02C5">
        <w:rPr>
          <w:rFonts w:ascii="Century Gothic" w:hAnsi="Century Gothic" w:cs="Open Sans"/>
          <w:w w:val="100"/>
          <w:sz w:val="20"/>
        </w:rPr>
        <w:t>na podstawie art. 275 pkt 1</w:t>
      </w:r>
      <w:r w:rsidR="0002567C" w:rsidRPr="00D03DE9">
        <w:rPr>
          <w:rFonts w:ascii="Century Gothic" w:hAnsi="Century Gothic" w:cs="Open Sans"/>
          <w:w w:val="100"/>
          <w:sz w:val="20"/>
        </w:rPr>
        <w:t xml:space="preserve"> ustawy z dnia 11 września 2019 – Prawo zamówień publicznych</w:t>
      </w:r>
      <w:r w:rsidRPr="00D03DE9">
        <w:rPr>
          <w:rFonts w:ascii="Century Gothic" w:hAnsi="Century Gothic" w:cs="Open Sans"/>
          <w:w w:val="100"/>
          <w:sz w:val="20"/>
        </w:rPr>
        <w:t xml:space="preserve"> </w:t>
      </w:r>
      <w:r w:rsidR="0002567C" w:rsidRPr="00D03DE9">
        <w:rPr>
          <w:rFonts w:ascii="Century Gothic" w:hAnsi="Century Gothic" w:cs="Open Sans"/>
          <w:w w:val="100"/>
          <w:sz w:val="20"/>
        </w:rPr>
        <w:t>(Dz.</w:t>
      </w:r>
      <w:r w:rsidR="00EE76F8" w:rsidRPr="00D03DE9">
        <w:rPr>
          <w:rFonts w:ascii="Century Gothic" w:hAnsi="Century Gothic" w:cs="Open Sans"/>
          <w:w w:val="100"/>
          <w:sz w:val="20"/>
        </w:rPr>
        <w:t xml:space="preserve"> </w:t>
      </w:r>
      <w:r w:rsidR="0002567C" w:rsidRPr="00D03DE9">
        <w:rPr>
          <w:rFonts w:ascii="Century Gothic" w:hAnsi="Century Gothic" w:cs="Open Sans"/>
          <w:w w:val="100"/>
          <w:sz w:val="20"/>
        </w:rPr>
        <w:t xml:space="preserve">U. </w:t>
      </w:r>
      <w:r w:rsidR="00C865EE" w:rsidRPr="00D03DE9">
        <w:rPr>
          <w:rFonts w:ascii="Century Gothic" w:hAnsi="Century Gothic" w:cs="Open Sans"/>
          <w:w w:val="100"/>
          <w:sz w:val="20"/>
        </w:rPr>
        <w:t>20</w:t>
      </w:r>
      <w:r w:rsidR="00C865EE">
        <w:rPr>
          <w:rFonts w:ascii="Century Gothic" w:hAnsi="Century Gothic" w:cs="Open Sans"/>
          <w:w w:val="100"/>
          <w:sz w:val="20"/>
        </w:rPr>
        <w:t>21</w:t>
      </w:r>
      <w:r w:rsidR="00C865EE" w:rsidRPr="00D03DE9">
        <w:rPr>
          <w:rFonts w:ascii="Century Gothic" w:hAnsi="Century Gothic" w:cs="Open Sans"/>
          <w:w w:val="100"/>
          <w:sz w:val="20"/>
        </w:rPr>
        <w:t xml:space="preserve"> </w:t>
      </w:r>
      <w:r w:rsidR="0002567C" w:rsidRPr="00D03DE9">
        <w:rPr>
          <w:rFonts w:ascii="Century Gothic" w:hAnsi="Century Gothic" w:cs="Open Sans"/>
          <w:w w:val="100"/>
          <w:sz w:val="20"/>
        </w:rPr>
        <w:t xml:space="preserve">r. poz. </w:t>
      </w:r>
      <w:r w:rsidR="001C02F4">
        <w:rPr>
          <w:rFonts w:ascii="Century Gothic" w:hAnsi="Century Gothic" w:cs="Open Sans"/>
          <w:w w:val="100"/>
          <w:sz w:val="20"/>
        </w:rPr>
        <w:t>112</w:t>
      </w:r>
      <w:r w:rsidR="001C02F4" w:rsidRPr="00D03DE9">
        <w:rPr>
          <w:rFonts w:ascii="Century Gothic" w:hAnsi="Century Gothic" w:cs="Open Sans"/>
          <w:w w:val="100"/>
          <w:sz w:val="20"/>
        </w:rPr>
        <w:t xml:space="preserve">9 </w:t>
      </w:r>
      <w:r w:rsidR="003A1863" w:rsidRPr="00D03DE9">
        <w:rPr>
          <w:rFonts w:ascii="Century Gothic" w:hAnsi="Century Gothic" w:cs="Open Sans"/>
          <w:w w:val="100"/>
          <w:sz w:val="20"/>
        </w:rPr>
        <w:t>ze zm.</w:t>
      </w:r>
      <w:r w:rsidR="0002567C" w:rsidRPr="00D03DE9">
        <w:rPr>
          <w:rFonts w:ascii="Century Gothic" w:hAnsi="Century Gothic" w:cs="Open Sans"/>
          <w:w w:val="100"/>
          <w:sz w:val="20"/>
        </w:rPr>
        <w:t xml:space="preserve">) </w:t>
      </w:r>
      <w:r w:rsidRPr="00D03DE9">
        <w:rPr>
          <w:rFonts w:ascii="Century Gothic" w:hAnsi="Century Gothic" w:cs="Open Sans"/>
          <w:w w:val="100"/>
          <w:sz w:val="20"/>
        </w:rPr>
        <w:t>na:</w:t>
      </w:r>
    </w:p>
    <w:p w14:paraId="1285DFB0" w14:textId="77777777" w:rsidR="00D07302" w:rsidRPr="00D03DE9" w:rsidRDefault="00D07302" w:rsidP="0070679D">
      <w:pPr>
        <w:spacing w:before="120" w:after="120" w:line="360" w:lineRule="auto"/>
        <w:jc w:val="center"/>
        <w:rPr>
          <w:rFonts w:ascii="Century Gothic" w:hAnsi="Century Gothic" w:cs="Open Sans"/>
          <w:w w:val="100"/>
          <w:sz w:val="20"/>
        </w:rPr>
      </w:pPr>
    </w:p>
    <w:p w14:paraId="34E312D1" w14:textId="34CE2902" w:rsidR="00B0270B" w:rsidRPr="00D03DE9" w:rsidRDefault="003C3B87" w:rsidP="0070679D">
      <w:pPr>
        <w:spacing w:before="120" w:after="120" w:line="360" w:lineRule="auto"/>
        <w:jc w:val="center"/>
        <w:rPr>
          <w:rFonts w:ascii="Century Gothic" w:hAnsi="Century Gothic" w:cs="Open Sans"/>
          <w:w w:val="100"/>
          <w:sz w:val="20"/>
        </w:rPr>
      </w:pPr>
      <w:r>
        <w:rPr>
          <w:rStyle w:val="Numerstrony"/>
          <w:rFonts w:ascii="Century Gothic" w:hAnsi="Century Gothic"/>
          <w:b/>
          <w:bCs/>
          <w:w w:val="100"/>
          <w:sz w:val="20"/>
        </w:rPr>
        <w:t xml:space="preserve">Wymianę </w:t>
      </w:r>
      <w:r w:rsidR="00D119BD">
        <w:rPr>
          <w:rStyle w:val="Numerstrony"/>
          <w:rFonts w:ascii="Century Gothic" w:hAnsi="Century Gothic"/>
          <w:b/>
          <w:bCs/>
          <w:w w:val="100"/>
          <w:sz w:val="20"/>
        </w:rPr>
        <w:t>dwóch dźwigów osobowych oraz jednego dźwigu os</w:t>
      </w:r>
      <w:r w:rsidR="00CE609F">
        <w:rPr>
          <w:rStyle w:val="Numerstrony"/>
          <w:rFonts w:ascii="Century Gothic" w:hAnsi="Century Gothic"/>
          <w:b/>
          <w:bCs/>
          <w:w w:val="100"/>
          <w:sz w:val="20"/>
        </w:rPr>
        <w:t>o</w:t>
      </w:r>
      <w:r w:rsidR="00D119BD">
        <w:rPr>
          <w:rStyle w:val="Numerstrony"/>
          <w:rFonts w:ascii="Century Gothic" w:hAnsi="Century Gothic"/>
          <w:b/>
          <w:bCs/>
          <w:w w:val="100"/>
          <w:sz w:val="20"/>
        </w:rPr>
        <w:t>bowo-towarowego w budynku hali widowiskowo-sportowej Torwar I</w:t>
      </w:r>
      <w:r w:rsidR="0070679D" w:rsidRPr="00D03DE9">
        <w:rPr>
          <w:rStyle w:val="Numerstrony"/>
          <w:rFonts w:ascii="Century Gothic" w:hAnsi="Century Gothic"/>
          <w:b/>
          <w:bCs/>
          <w:w w:val="100"/>
          <w:sz w:val="20"/>
        </w:rPr>
        <w:t xml:space="preserve"> w Cen</w:t>
      </w:r>
      <w:r w:rsidR="00541EDA" w:rsidRPr="00D03DE9">
        <w:rPr>
          <w:rStyle w:val="Numerstrony"/>
          <w:rFonts w:ascii="Century Gothic" w:hAnsi="Century Gothic"/>
          <w:b/>
          <w:bCs/>
          <w:w w:val="100"/>
          <w:sz w:val="20"/>
        </w:rPr>
        <w:t>tralnym Ośrodku Sportu przy </w:t>
      </w:r>
      <w:r w:rsidR="0070679D" w:rsidRPr="00D03DE9">
        <w:rPr>
          <w:rStyle w:val="Numerstrony"/>
          <w:rFonts w:ascii="Century Gothic" w:hAnsi="Century Gothic"/>
          <w:b/>
          <w:bCs/>
          <w:w w:val="100"/>
          <w:sz w:val="20"/>
        </w:rPr>
        <w:t>ul. </w:t>
      </w:r>
      <w:r w:rsidR="00474ACD" w:rsidRPr="00D03DE9">
        <w:rPr>
          <w:rStyle w:val="Numerstrony"/>
          <w:rFonts w:ascii="Century Gothic" w:hAnsi="Century Gothic"/>
          <w:b/>
          <w:bCs/>
          <w:w w:val="100"/>
          <w:sz w:val="20"/>
        </w:rPr>
        <w:t>Łazienkowskiej 6a</w:t>
      </w:r>
      <w:r w:rsidR="0070679D" w:rsidRPr="00D03DE9">
        <w:rPr>
          <w:rStyle w:val="Numerstrony"/>
          <w:rFonts w:ascii="Century Gothic" w:hAnsi="Century Gothic"/>
          <w:b/>
          <w:bCs/>
          <w:w w:val="100"/>
          <w:sz w:val="20"/>
        </w:rPr>
        <w:t xml:space="preserve"> </w:t>
      </w:r>
      <w:r w:rsidR="00A443C2">
        <w:rPr>
          <w:rStyle w:val="Numerstrony"/>
          <w:rFonts w:ascii="Century Gothic" w:hAnsi="Century Gothic"/>
          <w:b/>
          <w:bCs/>
          <w:w w:val="100"/>
          <w:sz w:val="20"/>
        </w:rPr>
        <w:br/>
      </w:r>
      <w:r w:rsidR="0070679D" w:rsidRPr="00D03DE9">
        <w:rPr>
          <w:rStyle w:val="Numerstrony"/>
          <w:rFonts w:ascii="Century Gothic" w:hAnsi="Century Gothic"/>
          <w:b/>
          <w:bCs/>
          <w:w w:val="100"/>
          <w:sz w:val="20"/>
        </w:rPr>
        <w:t>w Warszawie</w:t>
      </w:r>
    </w:p>
    <w:p w14:paraId="0655B864" w14:textId="499E50F6" w:rsidR="008E43BC" w:rsidRPr="00D03DE9" w:rsidRDefault="00E671E9" w:rsidP="007A413E">
      <w:pPr>
        <w:spacing w:before="120" w:after="120" w:line="288" w:lineRule="auto"/>
        <w:jc w:val="center"/>
        <w:rPr>
          <w:rFonts w:ascii="Century Gothic" w:hAnsi="Century Gothic" w:cs="Open Sans"/>
          <w:b/>
          <w:w w:val="100"/>
          <w:sz w:val="20"/>
        </w:rPr>
      </w:pPr>
      <w:r w:rsidRPr="00D03DE9">
        <w:rPr>
          <w:rFonts w:ascii="Century Gothic" w:hAnsi="Century Gothic" w:cs="Open Sans"/>
          <w:w w:val="100"/>
          <w:sz w:val="20"/>
        </w:rPr>
        <w:t>numer</w:t>
      </w:r>
      <w:r w:rsidR="008E43BC" w:rsidRPr="00D03DE9">
        <w:rPr>
          <w:rFonts w:ascii="Century Gothic" w:hAnsi="Century Gothic" w:cs="Open Sans"/>
          <w:w w:val="100"/>
          <w:sz w:val="20"/>
        </w:rPr>
        <w:t xml:space="preserve"> post</w:t>
      </w:r>
      <w:r w:rsidR="008E43BC" w:rsidRPr="00D03DE9">
        <w:rPr>
          <w:rFonts w:ascii="Century Gothic" w:hAnsi="Century Gothic" w:cs="Lucida Grande"/>
          <w:w w:val="100"/>
          <w:sz w:val="20"/>
        </w:rPr>
        <w:t>ę</w:t>
      </w:r>
      <w:r w:rsidR="008E43BC" w:rsidRPr="00D03DE9">
        <w:rPr>
          <w:rFonts w:ascii="Century Gothic" w:hAnsi="Century Gothic" w:cs="Open Sans"/>
          <w:w w:val="100"/>
          <w:sz w:val="20"/>
        </w:rPr>
        <w:t xml:space="preserve">powania: </w:t>
      </w:r>
      <w:r w:rsidR="00681E76" w:rsidRPr="00D03DE9">
        <w:rPr>
          <w:rFonts w:ascii="Century Gothic" w:hAnsi="Century Gothic" w:cs="Open Sans"/>
          <w:w w:val="100"/>
          <w:sz w:val="20"/>
        </w:rPr>
        <w:t>NZ/P/</w:t>
      </w:r>
      <w:r w:rsidR="00E858E2">
        <w:rPr>
          <w:rFonts w:ascii="Century Gothic" w:hAnsi="Century Gothic" w:cs="Open Sans"/>
          <w:w w:val="100"/>
          <w:sz w:val="20"/>
        </w:rPr>
        <w:t>4</w:t>
      </w:r>
      <w:r w:rsidR="00793ACD" w:rsidRPr="00D03DE9">
        <w:rPr>
          <w:rFonts w:ascii="Century Gothic" w:hAnsi="Century Gothic" w:cs="Open Sans"/>
          <w:w w:val="100"/>
          <w:sz w:val="20"/>
        </w:rPr>
        <w:t>/202</w:t>
      </w:r>
      <w:r w:rsidR="00E858E2">
        <w:rPr>
          <w:rFonts w:ascii="Century Gothic" w:hAnsi="Century Gothic" w:cs="Open Sans"/>
          <w:w w:val="100"/>
          <w:sz w:val="20"/>
        </w:rPr>
        <w:t>2</w:t>
      </w:r>
    </w:p>
    <w:p w14:paraId="218F8D5A" w14:textId="77777777" w:rsidR="008E43BC" w:rsidRPr="00D03DE9" w:rsidRDefault="008E43BC" w:rsidP="00DA5371">
      <w:pPr>
        <w:spacing w:before="0" w:line="240" w:lineRule="auto"/>
        <w:rPr>
          <w:rFonts w:ascii="Century Gothic" w:hAnsi="Century Gothic" w:cs="Calibri"/>
          <w:b/>
          <w:w w:val="100"/>
          <w:sz w:val="20"/>
        </w:rPr>
      </w:pPr>
    </w:p>
    <w:p w14:paraId="1B2E71F1" w14:textId="77777777" w:rsidR="00625F99" w:rsidRPr="00D03DE9" w:rsidRDefault="00625F99" w:rsidP="00DA5371">
      <w:pPr>
        <w:spacing w:before="0" w:line="240" w:lineRule="auto"/>
        <w:rPr>
          <w:rFonts w:ascii="Century Gothic" w:hAnsi="Century Gothic" w:cs="Calibri"/>
          <w:b/>
          <w:w w:val="100"/>
          <w:sz w:val="20"/>
        </w:rPr>
      </w:pPr>
    </w:p>
    <w:p w14:paraId="5FD5DF86" w14:textId="77777777" w:rsidR="00625F99" w:rsidRPr="00D03DE9" w:rsidRDefault="00625F99" w:rsidP="00DA5371">
      <w:pPr>
        <w:spacing w:before="0" w:line="240" w:lineRule="auto"/>
        <w:rPr>
          <w:rFonts w:ascii="Century Gothic" w:hAnsi="Century Gothic" w:cs="Calibri"/>
          <w:b/>
          <w:w w:val="100"/>
          <w:sz w:val="20"/>
        </w:rPr>
      </w:pPr>
    </w:p>
    <w:p w14:paraId="2AED01A1" w14:textId="77777777" w:rsidR="00625F99" w:rsidRPr="00D03DE9" w:rsidRDefault="00625F99" w:rsidP="00DA5371">
      <w:pPr>
        <w:spacing w:before="0" w:line="240" w:lineRule="auto"/>
        <w:rPr>
          <w:rFonts w:ascii="Century Gothic" w:hAnsi="Century Gothic" w:cs="Calibri"/>
          <w:b/>
          <w:w w:val="100"/>
          <w:sz w:val="20"/>
        </w:rPr>
      </w:pPr>
    </w:p>
    <w:p w14:paraId="575D6A04" w14:textId="77777777" w:rsidR="007A4B9A" w:rsidRPr="00D03DE9" w:rsidRDefault="003E652C" w:rsidP="00DA5371">
      <w:pPr>
        <w:tabs>
          <w:tab w:val="center" w:pos="0"/>
        </w:tabs>
        <w:spacing w:before="0" w:line="240" w:lineRule="auto"/>
        <w:rPr>
          <w:rFonts w:ascii="Century Gothic" w:hAnsi="Century Gothic" w:cs="Open Sans"/>
          <w:b/>
          <w:w w:val="100"/>
          <w:sz w:val="20"/>
        </w:rPr>
      </w:pP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Calibri"/>
          <w:b/>
          <w:w w:val="100"/>
          <w:sz w:val="20"/>
        </w:rPr>
        <w:tab/>
      </w:r>
      <w:r w:rsidRPr="00D03DE9">
        <w:rPr>
          <w:rFonts w:ascii="Century Gothic" w:hAnsi="Century Gothic" w:cs="Open Sans"/>
          <w:b/>
          <w:w w:val="100"/>
          <w:sz w:val="20"/>
        </w:rPr>
        <w:tab/>
      </w:r>
      <w:r w:rsidR="00854D2A" w:rsidRPr="00D03DE9">
        <w:rPr>
          <w:rFonts w:ascii="Century Gothic" w:hAnsi="Century Gothic" w:cs="Open Sans"/>
          <w:b/>
          <w:w w:val="100"/>
          <w:sz w:val="20"/>
        </w:rPr>
        <w:tab/>
      </w:r>
      <w:r w:rsidR="007A4B9A" w:rsidRPr="00D03DE9">
        <w:rPr>
          <w:rFonts w:ascii="Century Gothic" w:hAnsi="Century Gothic" w:cs="Open Sans"/>
          <w:b/>
          <w:w w:val="100"/>
          <w:sz w:val="20"/>
        </w:rPr>
        <w:t>ZATWIERDZAM:</w:t>
      </w:r>
    </w:p>
    <w:p w14:paraId="35B90F85" w14:textId="77777777" w:rsidR="007A4B9A" w:rsidRPr="00D03DE9" w:rsidRDefault="007A4B9A" w:rsidP="00DA5371">
      <w:pPr>
        <w:tabs>
          <w:tab w:val="center" w:pos="1418"/>
          <w:tab w:val="center" w:pos="7230"/>
        </w:tabs>
        <w:spacing w:before="0" w:line="240" w:lineRule="auto"/>
        <w:rPr>
          <w:rFonts w:ascii="Century Gothic" w:hAnsi="Century Gothic" w:cs="Open Sans"/>
          <w:w w:val="100"/>
          <w:sz w:val="20"/>
        </w:rPr>
      </w:pPr>
    </w:p>
    <w:p w14:paraId="179522A8" w14:textId="77777777" w:rsidR="00625F99" w:rsidRPr="00D03DE9" w:rsidRDefault="00625F99" w:rsidP="00DA5371">
      <w:pPr>
        <w:tabs>
          <w:tab w:val="center" w:pos="1418"/>
          <w:tab w:val="center" w:pos="7230"/>
        </w:tabs>
        <w:spacing w:before="0" w:line="240" w:lineRule="auto"/>
        <w:rPr>
          <w:rFonts w:ascii="Century Gothic" w:hAnsi="Century Gothic" w:cs="Open Sans"/>
          <w:w w:val="100"/>
          <w:sz w:val="20"/>
        </w:rPr>
      </w:pPr>
    </w:p>
    <w:p w14:paraId="4F5F497E" w14:textId="77777777" w:rsidR="00625F99" w:rsidRPr="00D03DE9" w:rsidRDefault="00625F99" w:rsidP="00DA5371">
      <w:pPr>
        <w:tabs>
          <w:tab w:val="center" w:pos="1418"/>
          <w:tab w:val="center" w:pos="7230"/>
        </w:tabs>
        <w:spacing w:before="0" w:line="240" w:lineRule="auto"/>
        <w:rPr>
          <w:rFonts w:ascii="Century Gothic" w:hAnsi="Century Gothic" w:cs="Open Sans"/>
          <w:w w:val="100"/>
          <w:sz w:val="20"/>
        </w:rPr>
      </w:pPr>
    </w:p>
    <w:p w14:paraId="15934509" w14:textId="77777777" w:rsidR="007A4B9A" w:rsidRPr="00D03DE9" w:rsidRDefault="007A4B9A" w:rsidP="00DA5371">
      <w:pPr>
        <w:tabs>
          <w:tab w:val="center" w:pos="1701"/>
          <w:tab w:val="center" w:pos="7513"/>
        </w:tabs>
        <w:spacing w:before="0" w:line="240" w:lineRule="auto"/>
        <w:rPr>
          <w:rFonts w:ascii="Century Gothic" w:hAnsi="Century Gothic" w:cs="Open Sans"/>
          <w:i/>
          <w:w w:val="100"/>
          <w:sz w:val="20"/>
        </w:rPr>
      </w:pPr>
    </w:p>
    <w:p w14:paraId="4DCC3114" w14:textId="77777777" w:rsidR="008E43BC" w:rsidRPr="00D03DE9" w:rsidRDefault="008E43BC" w:rsidP="00DA5371">
      <w:pPr>
        <w:tabs>
          <w:tab w:val="center" w:pos="1701"/>
          <w:tab w:val="center" w:pos="7513"/>
        </w:tabs>
        <w:spacing w:before="0" w:line="240" w:lineRule="auto"/>
        <w:rPr>
          <w:rFonts w:ascii="Century Gothic" w:hAnsi="Century Gothic" w:cs="Open Sans"/>
          <w:i/>
          <w:w w:val="100"/>
          <w:sz w:val="20"/>
        </w:rPr>
      </w:pPr>
    </w:p>
    <w:p w14:paraId="1DBCDCA6" w14:textId="77777777" w:rsidR="002D768B" w:rsidRPr="00D03DE9" w:rsidRDefault="002D768B" w:rsidP="00DA5371">
      <w:pPr>
        <w:tabs>
          <w:tab w:val="center" w:pos="1701"/>
          <w:tab w:val="center" w:pos="7513"/>
        </w:tabs>
        <w:spacing w:before="0" w:line="240" w:lineRule="auto"/>
        <w:rPr>
          <w:rFonts w:ascii="Century Gothic" w:hAnsi="Century Gothic" w:cs="Open Sans"/>
          <w:i/>
          <w:w w:val="100"/>
          <w:sz w:val="20"/>
        </w:rPr>
      </w:pPr>
    </w:p>
    <w:p w14:paraId="46DE8747" w14:textId="3F5C10D7" w:rsidR="00201036" w:rsidRPr="00D03DE9" w:rsidRDefault="00201036" w:rsidP="00201036">
      <w:pPr>
        <w:ind w:firstLine="708"/>
        <w:rPr>
          <w:rFonts w:ascii="Century Gothic" w:hAnsi="Century Gothic" w:cs="Open Sans"/>
          <w:w w:val="100"/>
          <w:sz w:val="20"/>
        </w:rPr>
      </w:pPr>
      <w:r w:rsidRPr="00D03DE9">
        <w:rPr>
          <w:rFonts w:ascii="Century Gothic" w:hAnsi="Century Gothic" w:cs="Open Sans"/>
          <w:w w:val="100"/>
          <w:sz w:val="20"/>
        </w:rPr>
        <w:t xml:space="preserve">Zamówienie może być dofinansowane ze środków zewnętrznych, w tym może być dofinansowane ze środków Funduszu Rozwoju Kultury Fizycznej na podstawie umowy/umów </w:t>
      </w:r>
      <w:r w:rsidR="00B80458">
        <w:rPr>
          <w:rFonts w:ascii="Century Gothic" w:hAnsi="Century Gothic" w:cs="Open Sans"/>
          <w:w w:val="100"/>
          <w:sz w:val="20"/>
        </w:rPr>
        <w:br/>
      </w:r>
      <w:r w:rsidRPr="00D03DE9">
        <w:rPr>
          <w:rFonts w:ascii="Century Gothic" w:hAnsi="Century Gothic" w:cs="Open Sans"/>
          <w:w w:val="100"/>
          <w:sz w:val="20"/>
        </w:rPr>
        <w:t>o dofinansowanie w ramach programu inwestycji o szczególnym znaczeniu dla sportu.</w:t>
      </w:r>
    </w:p>
    <w:p w14:paraId="5011C7BF" w14:textId="7B92944A" w:rsidR="00E62221" w:rsidRPr="00D03DE9" w:rsidRDefault="00E62221" w:rsidP="0070679D">
      <w:pPr>
        <w:rPr>
          <w:rFonts w:ascii="Century Gothic" w:hAnsi="Century Gothic" w:cs="Open Sans"/>
          <w:w w:val="100"/>
          <w:sz w:val="20"/>
        </w:rPr>
      </w:pPr>
    </w:p>
    <w:p w14:paraId="5528D54F" w14:textId="48CF386C" w:rsidR="00DB468F" w:rsidRDefault="00DB468F" w:rsidP="00413551">
      <w:pPr>
        <w:jc w:val="center"/>
        <w:rPr>
          <w:rFonts w:ascii="Century Gothic" w:hAnsi="Century Gothic" w:cs="Open Sans"/>
          <w:w w:val="100"/>
          <w:sz w:val="20"/>
        </w:rPr>
      </w:pPr>
    </w:p>
    <w:p w14:paraId="50B4590E" w14:textId="77777777" w:rsidR="00F64AE3" w:rsidRPr="00D03DE9" w:rsidRDefault="00F64AE3" w:rsidP="00413551">
      <w:pPr>
        <w:jc w:val="center"/>
        <w:rPr>
          <w:rFonts w:ascii="Century Gothic" w:hAnsi="Century Gothic" w:cs="Open Sans"/>
          <w:w w:val="100"/>
          <w:sz w:val="20"/>
        </w:rPr>
      </w:pPr>
    </w:p>
    <w:p w14:paraId="1A8C1942" w14:textId="23DF8320" w:rsidR="000807D8" w:rsidRPr="00D03DE9" w:rsidRDefault="00770143" w:rsidP="00413551">
      <w:pPr>
        <w:jc w:val="center"/>
        <w:rPr>
          <w:rFonts w:ascii="Century Gothic" w:hAnsi="Century Gothic" w:cs="Open Sans"/>
          <w:w w:val="100"/>
          <w:sz w:val="20"/>
        </w:rPr>
      </w:pPr>
      <w:r w:rsidRPr="00D03DE9">
        <w:rPr>
          <w:rFonts w:ascii="Century Gothic" w:hAnsi="Century Gothic" w:cs="Open Sans"/>
          <w:w w:val="100"/>
          <w:sz w:val="20"/>
        </w:rPr>
        <w:t xml:space="preserve">Warszawa, </w:t>
      </w:r>
      <w:r w:rsidR="001C02F4">
        <w:rPr>
          <w:rFonts w:ascii="Century Gothic" w:hAnsi="Century Gothic" w:cs="Open Sans"/>
          <w:w w:val="100"/>
          <w:sz w:val="20"/>
        </w:rPr>
        <w:t xml:space="preserve">20 </w:t>
      </w:r>
      <w:r w:rsidR="00E858E2">
        <w:rPr>
          <w:rFonts w:ascii="Century Gothic" w:hAnsi="Century Gothic" w:cs="Open Sans"/>
          <w:w w:val="100"/>
          <w:sz w:val="20"/>
        </w:rPr>
        <w:t>stycznia</w:t>
      </w:r>
      <w:r w:rsidR="000D46E2" w:rsidRPr="00D03DE9">
        <w:rPr>
          <w:rFonts w:ascii="Century Gothic" w:hAnsi="Century Gothic" w:cs="Open Sans"/>
          <w:w w:val="100"/>
          <w:sz w:val="20"/>
        </w:rPr>
        <w:t xml:space="preserve"> </w:t>
      </w:r>
      <w:r w:rsidR="00E858E2">
        <w:rPr>
          <w:rFonts w:ascii="Century Gothic" w:hAnsi="Century Gothic" w:cs="Open Sans"/>
          <w:w w:val="100"/>
          <w:sz w:val="20"/>
        </w:rPr>
        <w:t>202</w:t>
      </w:r>
      <w:r w:rsidR="004867F8" w:rsidRPr="00D03DE9">
        <w:rPr>
          <w:rFonts w:ascii="Century Gothic" w:hAnsi="Century Gothic" w:cs="Open Sans"/>
          <w:w w:val="100"/>
          <w:sz w:val="20"/>
        </w:rPr>
        <w:t>1</w:t>
      </w:r>
      <w:r w:rsidR="001E34A6" w:rsidRPr="00D03DE9">
        <w:rPr>
          <w:rFonts w:ascii="Century Gothic" w:hAnsi="Century Gothic" w:cs="Open Sans"/>
          <w:w w:val="100"/>
          <w:sz w:val="20"/>
        </w:rPr>
        <w:t xml:space="preserve"> r.</w:t>
      </w:r>
    </w:p>
    <w:p w14:paraId="0BB1BF7D" w14:textId="77777777" w:rsidR="007A4B9A" w:rsidRPr="00D03DE9" w:rsidRDefault="006874EE" w:rsidP="00323E6D">
      <w:pPr>
        <w:pStyle w:val="Nagwek1"/>
        <w:numPr>
          <w:ilvl w:val="0"/>
          <w:numId w:val="0"/>
        </w:numPr>
        <w:rPr>
          <w:rFonts w:ascii="Century Gothic" w:hAnsi="Century Gothic" w:cs="Open Sans"/>
          <w:sz w:val="22"/>
          <w:szCs w:val="22"/>
        </w:rPr>
      </w:pPr>
      <w:bookmarkStart w:id="0" w:name="_Toc136762073"/>
      <w:bookmarkStart w:id="1" w:name="_Toc534368246"/>
      <w:r w:rsidRPr="00D03DE9">
        <w:rPr>
          <w:rFonts w:ascii="Century Gothic" w:hAnsi="Century Gothic" w:cs="Open Sans"/>
          <w:sz w:val="22"/>
          <w:szCs w:val="22"/>
        </w:rPr>
        <w:lastRenderedPageBreak/>
        <w:t>Rozdzia</w:t>
      </w:r>
      <w:r w:rsidRPr="00D03DE9">
        <w:rPr>
          <w:rFonts w:ascii="Century Gothic" w:hAnsi="Century Gothic" w:cs="Lucida Grande"/>
          <w:sz w:val="22"/>
          <w:szCs w:val="22"/>
        </w:rPr>
        <w:t>ł</w:t>
      </w:r>
      <w:r w:rsidRPr="00D03DE9">
        <w:rPr>
          <w:rFonts w:ascii="Century Gothic" w:hAnsi="Century Gothic" w:cs="Open Sans"/>
          <w:sz w:val="22"/>
          <w:szCs w:val="22"/>
        </w:rPr>
        <w:t xml:space="preserve"> I.</w:t>
      </w:r>
      <w:bookmarkStart w:id="2" w:name="_Toc525046018"/>
      <w:bookmarkStart w:id="3" w:name="_Toc525046190"/>
      <w:bookmarkEnd w:id="0"/>
      <w:r w:rsidR="00851C7E" w:rsidRPr="00D03DE9">
        <w:rPr>
          <w:rFonts w:ascii="Century Gothic" w:hAnsi="Century Gothic" w:cs="Open Sans"/>
          <w:sz w:val="22"/>
          <w:szCs w:val="22"/>
        </w:rPr>
        <w:br/>
      </w:r>
      <w:r w:rsidR="008E43BC" w:rsidRPr="00D03DE9">
        <w:rPr>
          <w:rFonts w:ascii="Century Gothic" w:hAnsi="Century Gothic" w:cs="Open Sans"/>
          <w:sz w:val="22"/>
          <w:szCs w:val="22"/>
        </w:rPr>
        <w:t>DANE ZAMAWIAJ</w:t>
      </w:r>
      <w:r w:rsidR="008E43BC" w:rsidRPr="00D03DE9">
        <w:rPr>
          <w:rFonts w:ascii="Century Gothic" w:hAnsi="Century Gothic" w:cs="Lucida Grande"/>
          <w:sz w:val="22"/>
          <w:szCs w:val="22"/>
        </w:rPr>
        <w:t>Ą</w:t>
      </w:r>
      <w:r w:rsidR="008E43BC" w:rsidRPr="00D03DE9">
        <w:rPr>
          <w:rFonts w:ascii="Century Gothic" w:hAnsi="Century Gothic" w:cs="Open Sans"/>
          <w:sz w:val="22"/>
          <w:szCs w:val="22"/>
        </w:rPr>
        <w:t>CEGO</w:t>
      </w:r>
      <w:bookmarkEnd w:id="1"/>
      <w:bookmarkEnd w:id="2"/>
      <w:bookmarkEnd w:id="3"/>
    </w:p>
    <w:p w14:paraId="3D0BCEF7" w14:textId="77777777" w:rsidR="002F55FD" w:rsidRPr="00D03DE9" w:rsidRDefault="002F55FD" w:rsidP="002F55FD">
      <w:pPr>
        <w:spacing w:before="0" w:line="240" w:lineRule="auto"/>
        <w:rPr>
          <w:rFonts w:ascii="Century Gothic" w:hAnsi="Century Gothic" w:cs="Open Sans"/>
          <w:w w:val="100"/>
          <w:sz w:val="22"/>
          <w:szCs w:val="22"/>
        </w:rPr>
      </w:pPr>
    </w:p>
    <w:p w14:paraId="090FA82F" w14:textId="77777777" w:rsidR="007A4B9A" w:rsidRPr="00D03DE9" w:rsidRDefault="006874EE" w:rsidP="00164C1C">
      <w:pPr>
        <w:pStyle w:val="Nagwek2"/>
        <w:tabs>
          <w:tab w:val="clear" w:pos="284"/>
          <w:tab w:val="left" w:pos="-5529"/>
        </w:tabs>
        <w:ind w:left="0" w:firstLine="0"/>
        <w:rPr>
          <w:rFonts w:ascii="Century Gothic" w:hAnsi="Century Gothic" w:cs="Open Sans"/>
        </w:rPr>
      </w:pPr>
      <w:bookmarkStart w:id="4" w:name="_Toc136762074"/>
      <w:bookmarkStart w:id="5" w:name="_Toc483473968"/>
      <w:bookmarkStart w:id="6" w:name="_Toc525046019"/>
      <w:bookmarkStart w:id="7" w:name="_Toc525046191"/>
      <w:bookmarkStart w:id="8" w:name="_Toc534368247"/>
      <w:r w:rsidRPr="00D03DE9">
        <w:rPr>
          <w:rFonts w:ascii="Century Gothic" w:hAnsi="Century Gothic" w:cs="Open Sans"/>
        </w:rPr>
        <w:t>INFORMACJA O ZAMAWIAJ</w:t>
      </w:r>
      <w:r w:rsidRPr="00D03DE9">
        <w:rPr>
          <w:rFonts w:ascii="Century Gothic" w:hAnsi="Century Gothic" w:cs="Lucida Grande"/>
        </w:rPr>
        <w:t>Ą</w:t>
      </w:r>
      <w:r w:rsidRPr="00D03DE9">
        <w:rPr>
          <w:rFonts w:ascii="Century Gothic" w:hAnsi="Century Gothic" w:cs="Open Sans"/>
        </w:rPr>
        <w:t>CYM</w:t>
      </w:r>
      <w:bookmarkEnd w:id="4"/>
      <w:bookmarkEnd w:id="5"/>
      <w:bookmarkEnd w:id="6"/>
      <w:bookmarkEnd w:id="7"/>
      <w:bookmarkEnd w:id="8"/>
    </w:p>
    <w:p w14:paraId="38B3CD5F" w14:textId="77777777" w:rsidR="00057B44" w:rsidRPr="00D03DE9" w:rsidRDefault="006D254D" w:rsidP="002C480E">
      <w:pPr>
        <w:pStyle w:val="Zwykytekst"/>
        <w:spacing w:before="120" w:after="120" w:line="264" w:lineRule="auto"/>
        <w:ind w:left="284"/>
        <w:rPr>
          <w:rFonts w:ascii="Century Gothic" w:hAnsi="Century Gothic" w:cs="Open Sans"/>
          <w:b/>
          <w:w w:val="100"/>
          <w:sz w:val="20"/>
        </w:rPr>
      </w:pPr>
      <w:r w:rsidRPr="00D03DE9">
        <w:rPr>
          <w:rFonts w:ascii="Century Gothic" w:hAnsi="Century Gothic" w:cs="Open Sans"/>
          <w:b/>
          <w:w w:val="100"/>
          <w:sz w:val="20"/>
        </w:rPr>
        <w:t>Centralny O</w:t>
      </w:r>
      <w:r w:rsidRPr="00D03DE9">
        <w:rPr>
          <w:rFonts w:ascii="Century Gothic" w:hAnsi="Century Gothic" w:cs="Lucida Grande"/>
          <w:b/>
          <w:w w:val="100"/>
          <w:sz w:val="20"/>
        </w:rPr>
        <w:t>ś</w:t>
      </w:r>
      <w:r w:rsidRPr="00D03DE9">
        <w:rPr>
          <w:rFonts w:ascii="Century Gothic" w:hAnsi="Century Gothic" w:cs="Open Sans"/>
          <w:b/>
          <w:w w:val="100"/>
          <w:sz w:val="20"/>
        </w:rPr>
        <w:t>rodek Sportu</w:t>
      </w:r>
    </w:p>
    <w:p w14:paraId="64DA7520" w14:textId="77777777" w:rsidR="00057B44" w:rsidRPr="00D03DE9" w:rsidRDefault="00057B44" w:rsidP="002C480E">
      <w:pPr>
        <w:pStyle w:val="Zwykytekst"/>
        <w:spacing w:before="120" w:after="120" w:line="264" w:lineRule="auto"/>
        <w:ind w:left="284"/>
        <w:rPr>
          <w:rFonts w:ascii="Century Gothic" w:hAnsi="Century Gothic" w:cs="Open Sans"/>
          <w:w w:val="100"/>
          <w:sz w:val="20"/>
        </w:rPr>
      </w:pPr>
      <w:r w:rsidRPr="00D03DE9">
        <w:rPr>
          <w:rFonts w:ascii="Century Gothic" w:hAnsi="Century Gothic" w:cs="Open Sans"/>
          <w:w w:val="100"/>
          <w:sz w:val="20"/>
        </w:rPr>
        <w:t xml:space="preserve">ul. </w:t>
      </w:r>
      <w:r w:rsidR="00F47F9D" w:rsidRPr="00D03DE9">
        <w:rPr>
          <w:rFonts w:ascii="Century Gothic" w:hAnsi="Century Gothic" w:cs="Lucida Grande"/>
          <w:w w:val="100"/>
          <w:sz w:val="20"/>
        </w:rPr>
        <w:t>Ł</w:t>
      </w:r>
      <w:r w:rsidR="00F47F9D" w:rsidRPr="00D03DE9">
        <w:rPr>
          <w:rFonts w:ascii="Century Gothic" w:hAnsi="Century Gothic" w:cs="Open Sans"/>
          <w:w w:val="100"/>
          <w:sz w:val="20"/>
        </w:rPr>
        <w:t>azienkowska 6a</w:t>
      </w:r>
      <w:r w:rsidRPr="00D03DE9">
        <w:rPr>
          <w:rFonts w:ascii="Century Gothic" w:hAnsi="Century Gothic" w:cs="Open Sans"/>
          <w:w w:val="100"/>
          <w:sz w:val="20"/>
        </w:rPr>
        <w:t>, 0</w:t>
      </w:r>
      <w:r w:rsidR="00F47F9D" w:rsidRPr="00D03DE9">
        <w:rPr>
          <w:rFonts w:ascii="Century Gothic" w:hAnsi="Century Gothic" w:cs="Open Sans"/>
          <w:w w:val="100"/>
          <w:sz w:val="20"/>
        </w:rPr>
        <w:t>0</w:t>
      </w:r>
      <w:r w:rsidRPr="00D03DE9">
        <w:rPr>
          <w:rFonts w:ascii="Century Gothic" w:hAnsi="Century Gothic" w:cs="Open Sans"/>
          <w:w w:val="100"/>
          <w:sz w:val="20"/>
        </w:rPr>
        <w:t>-</w:t>
      </w:r>
      <w:r w:rsidR="00F47F9D" w:rsidRPr="00D03DE9">
        <w:rPr>
          <w:rFonts w:ascii="Century Gothic" w:hAnsi="Century Gothic" w:cs="Open Sans"/>
          <w:w w:val="100"/>
          <w:sz w:val="20"/>
        </w:rPr>
        <w:t>449</w:t>
      </w:r>
      <w:r w:rsidRPr="00D03DE9">
        <w:rPr>
          <w:rFonts w:ascii="Century Gothic" w:hAnsi="Century Gothic" w:cs="Open Sans"/>
          <w:w w:val="100"/>
          <w:sz w:val="20"/>
        </w:rPr>
        <w:t xml:space="preserve"> Warszawa</w:t>
      </w:r>
      <w:r w:rsidRPr="00D03DE9">
        <w:rPr>
          <w:rFonts w:ascii="Century Gothic" w:hAnsi="Century Gothic" w:cs="Open Sans"/>
          <w:w w:val="100"/>
          <w:sz w:val="20"/>
        </w:rPr>
        <w:tab/>
      </w:r>
      <w:r w:rsidRPr="00D03DE9">
        <w:rPr>
          <w:rFonts w:ascii="Century Gothic" w:hAnsi="Century Gothic" w:cs="Open Sans"/>
          <w:w w:val="100"/>
          <w:sz w:val="20"/>
        </w:rPr>
        <w:tab/>
      </w:r>
      <w:r w:rsidRPr="00D03DE9">
        <w:rPr>
          <w:rFonts w:ascii="Century Gothic" w:hAnsi="Century Gothic" w:cs="Open Sans"/>
          <w:w w:val="100"/>
          <w:sz w:val="20"/>
        </w:rPr>
        <w:tab/>
      </w:r>
    </w:p>
    <w:p w14:paraId="2BCC2EA2" w14:textId="77777777" w:rsidR="00057B44" w:rsidRPr="00D03DE9" w:rsidRDefault="00057B44" w:rsidP="002C480E">
      <w:pPr>
        <w:pStyle w:val="Zwykytekst"/>
        <w:spacing w:before="120" w:after="120" w:line="264" w:lineRule="auto"/>
        <w:ind w:left="284"/>
        <w:rPr>
          <w:rFonts w:ascii="Century Gothic" w:hAnsi="Century Gothic" w:cs="Open Sans"/>
          <w:w w:val="100"/>
          <w:sz w:val="20"/>
        </w:rPr>
      </w:pPr>
      <w:r w:rsidRPr="00D03DE9">
        <w:rPr>
          <w:rFonts w:ascii="Century Gothic" w:hAnsi="Century Gothic" w:cs="Open Sans"/>
          <w:w w:val="100"/>
          <w:sz w:val="20"/>
        </w:rPr>
        <w:t xml:space="preserve">NIP: </w:t>
      </w:r>
      <w:r w:rsidR="00F47F9D" w:rsidRPr="00D03DE9">
        <w:rPr>
          <w:rFonts w:ascii="Century Gothic" w:hAnsi="Century Gothic" w:cs="Open Sans"/>
          <w:w w:val="100"/>
          <w:sz w:val="20"/>
        </w:rPr>
        <w:t>701-027-39-50</w:t>
      </w:r>
      <w:r w:rsidRPr="00D03DE9">
        <w:rPr>
          <w:rFonts w:ascii="Century Gothic" w:hAnsi="Century Gothic" w:cs="Open Sans"/>
          <w:w w:val="100"/>
          <w:sz w:val="20"/>
        </w:rPr>
        <w:tab/>
      </w:r>
      <w:r w:rsidRPr="00D03DE9">
        <w:rPr>
          <w:rFonts w:ascii="Century Gothic" w:hAnsi="Century Gothic" w:cs="Open Sans"/>
          <w:w w:val="100"/>
          <w:sz w:val="20"/>
        </w:rPr>
        <w:tab/>
      </w:r>
      <w:r w:rsidRPr="00D03DE9">
        <w:rPr>
          <w:rFonts w:ascii="Century Gothic" w:hAnsi="Century Gothic" w:cs="Open Sans"/>
          <w:w w:val="100"/>
          <w:sz w:val="20"/>
        </w:rPr>
        <w:tab/>
      </w:r>
      <w:r w:rsidRPr="00D03DE9">
        <w:rPr>
          <w:rFonts w:ascii="Century Gothic" w:hAnsi="Century Gothic" w:cs="Open Sans"/>
          <w:w w:val="100"/>
          <w:sz w:val="20"/>
        </w:rPr>
        <w:tab/>
      </w:r>
      <w:r w:rsidRPr="00D03DE9">
        <w:rPr>
          <w:rFonts w:ascii="Century Gothic" w:hAnsi="Century Gothic" w:cs="Open Sans"/>
          <w:w w:val="100"/>
          <w:sz w:val="20"/>
        </w:rPr>
        <w:tab/>
      </w:r>
    </w:p>
    <w:p w14:paraId="5325C6CE" w14:textId="77777777" w:rsidR="00057B44" w:rsidRPr="00D03DE9" w:rsidRDefault="00B31D63" w:rsidP="002C480E">
      <w:pPr>
        <w:pStyle w:val="Zwykytekst"/>
        <w:spacing w:before="120" w:after="120" w:line="264" w:lineRule="auto"/>
        <w:ind w:left="284"/>
        <w:rPr>
          <w:rFonts w:ascii="Century Gothic" w:hAnsi="Century Gothic" w:cs="Open Sans"/>
          <w:w w:val="100"/>
          <w:sz w:val="20"/>
        </w:rPr>
      </w:pPr>
      <w:r w:rsidRPr="00D03DE9">
        <w:rPr>
          <w:rFonts w:ascii="Century Gothic" w:hAnsi="Century Gothic" w:cs="Open Sans"/>
          <w:w w:val="100"/>
          <w:sz w:val="20"/>
        </w:rPr>
        <w:t>REGON</w:t>
      </w:r>
      <w:r w:rsidR="00057B44" w:rsidRPr="00D03DE9">
        <w:rPr>
          <w:rFonts w:ascii="Century Gothic" w:hAnsi="Century Gothic" w:cs="Open Sans"/>
          <w:w w:val="100"/>
          <w:sz w:val="20"/>
        </w:rPr>
        <w:t xml:space="preserve">: </w:t>
      </w:r>
      <w:r w:rsidR="00F47F9D" w:rsidRPr="00D03DE9">
        <w:rPr>
          <w:rStyle w:val="Numerstrony"/>
          <w:rFonts w:ascii="Century Gothic" w:hAnsi="Century Gothic"/>
          <w:w w:val="100"/>
          <w:sz w:val="20"/>
        </w:rPr>
        <w:t>142733356</w:t>
      </w:r>
    </w:p>
    <w:p w14:paraId="6B48B163" w14:textId="77777777" w:rsidR="00057B44" w:rsidRPr="00D03DE9" w:rsidRDefault="00057B44" w:rsidP="002C480E">
      <w:pPr>
        <w:pStyle w:val="Zwykytekst"/>
        <w:spacing w:before="120" w:after="120" w:line="264" w:lineRule="auto"/>
        <w:ind w:left="284"/>
        <w:rPr>
          <w:rFonts w:ascii="Century Gothic" w:hAnsi="Century Gothic" w:cs="Open Sans"/>
          <w:w w:val="100"/>
          <w:sz w:val="20"/>
        </w:rPr>
      </w:pPr>
      <w:r w:rsidRPr="00D03DE9">
        <w:rPr>
          <w:rFonts w:ascii="Century Gothic" w:hAnsi="Century Gothic" w:cs="Open Sans"/>
          <w:w w:val="100"/>
          <w:sz w:val="20"/>
        </w:rPr>
        <w:t>Strona internetowa</w:t>
      </w:r>
      <w:r w:rsidR="006E5658" w:rsidRPr="00D03DE9">
        <w:rPr>
          <w:rFonts w:ascii="Century Gothic" w:hAnsi="Century Gothic" w:cs="Open Sans"/>
          <w:w w:val="100"/>
          <w:sz w:val="20"/>
        </w:rPr>
        <w:t>:</w:t>
      </w:r>
      <w:r w:rsidRPr="00D03DE9">
        <w:rPr>
          <w:rFonts w:ascii="Century Gothic" w:hAnsi="Century Gothic" w:cs="Open Sans"/>
          <w:w w:val="100"/>
          <w:sz w:val="20"/>
        </w:rPr>
        <w:t xml:space="preserve"> </w:t>
      </w:r>
      <w:r w:rsidR="00F47F9D" w:rsidRPr="00D03DE9">
        <w:rPr>
          <w:rStyle w:val="Hipercze"/>
          <w:rFonts w:ascii="Century Gothic" w:hAnsi="Century Gothic" w:cs="Open Sans"/>
          <w:color w:val="auto"/>
          <w:w w:val="100"/>
          <w:sz w:val="20"/>
        </w:rPr>
        <w:t>https://cos.</w:t>
      </w:r>
      <w:r w:rsidR="00235F3B" w:rsidRPr="00D03DE9">
        <w:rPr>
          <w:rStyle w:val="Hipercze"/>
          <w:rFonts w:ascii="Century Gothic" w:hAnsi="Century Gothic" w:cs="Open Sans"/>
          <w:color w:val="auto"/>
          <w:w w:val="100"/>
          <w:sz w:val="20"/>
        </w:rPr>
        <w:t>pl</w:t>
      </w:r>
    </w:p>
    <w:p w14:paraId="5ECA1A06" w14:textId="77777777" w:rsidR="00057B44" w:rsidRPr="00D03DE9" w:rsidRDefault="00057B44" w:rsidP="002C480E">
      <w:pPr>
        <w:tabs>
          <w:tab w:val="center" w:pos="5103"/>
          <w:tab w:val="center" w:pos="6946"/>
        </w:tabs>
        <w:spacing w:before="120" w:after="120" w:line="264" w:lineRule="auto"/>
        <w:ind w:left="284"/>
        <w:rPr>
          <w:rStyle w:val="Hipercze"/>
          <w:rFonts w:ascii="Century Gothic" w:hAnsi="Century Gothic" w:cs="Open Sans"/>
          <w:color w:val="auto"/>
          <w:w w:val="100"/>
          <w:sz w:val="20"/>
        </w:rPr>
      </w:pPr>
      <w:r w:rsidRPr="00D03DE9">
        <w:rPr>
          <w:rFonts w:ascii="Century Gothic" w:hAnsi="Century Gothic" w:cs="Open Sans"/>
          <w:w w:val="100"/>
          <w:sz w:val="20"/>
        </w:rPr>
        <w:t xml:space="preserve">Strona BIP: </w:t>
      </w:r>
      <w:hyperlink r:id="rId12" w:history="1">
        <w:r w:rsidR="00235F3B" w:rsidRPr="00D03DE9">
          <w:rPr>
            <w:rStyle w:val="Hipercze"/>
            <w:rFonts w:ascii="Century Gothic" w:hAnsi="Century Gothic" w:cs="Open Sans"/>
            <w:color w:val="auto"/>
            <w:w w:val="100"/>
            <w:sz w:val="20"/>
          </w:rPr>
          <w:t>www.bip.cos.pl</w:t>
        </w:r>
      </w:hyperlink>
    </w:p>
    <w:p w14:paraId="0A554A26" w14:textId="77777777" w:rsidR="00F47F9D" w:rsidRPr="00D03DE9" w:rsidRDefault="00F47F9D"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D03DE9">
        <w:rPr>
          <w:rStyle w:val="Hipercze"/>
          <w:rFonts w:ascii="Century Gothic" w:hAnsi="Century Gothic" w:cs="Open Sans"/>
          <w:color w:val="auto"/>
          <w:w w:val="100"/>
          <w:sz w:val="20"/>
          <w:lang w:val="en-US"/>
        </w:rPr>
        <w:t xml:space="preserve">e-mail: </w:t>
      </w:r>
      <w:r w:rsidR="00C306B3" w:rsidRPr="00D03DE9">
        <w:rPr>
          <w:rStyle w:val="Hipercze"/>
          <w:rFonts w:ascii="Century Gothic" w:hAnsi="Century Gothic" w:cs="Open Sans"/>
          <w:color w:val="auto"/>
          <w:w w:val="100"/>
          <w:sz w:val="20"/>
          <w:lang w:val="en-US"/>
        </w:rPr>
        <w:t>przet</w:t>
      </w:r>
      <w:r w:rsidRPr="00D03DE9">
        <w:rPr>
          <w:rStyle w:val="Hipercze"/>
          <w:rFonts w:ascii="Century Gothic" w:hAnsi="Century Gothic" w:cs="Open Sans"/>
          <w:color w:val="auto"/>
          <w:w w:val="100"/>
          <w:sz w:val="20"/>
          <w:lang w:val="en-US"/>
        </w:rPr>
        <w:t>a</w:t>
      </w:r>
      <w:r w:rsidR="00C306B3" w:rsidRPr="00D03DE9">
        <w:rPr>
          <w:rStyle w:val="Hipercze"/>
          <w:rFonts w:ascii="Century Gothic" w:hAnsi="Century Gothic" w:cs="Open Sans"/>
          <w:color w:val="auto"/>
          <w:w w:val="100"/>
          <w:sz w:val="20"/>
          <w:lang w:val="en-US"/>
        </w:rPr>
        <w:t>r</w:t>
      </w:r>
      <w:r w:rsidRPr="00D03DE9">
        <w:rPr>
          <w:rStyle w:val="Hipercze"/>
          <w:rFonts w:ascii="Century Gothic" w:hAnsi="Century Gothic" w:cs="Open Sans"/>
          <w:color w:val="auto"/>
          <w:w w:val="100"/>
          <w:sz w:val="20"/>
          <w:lang w:val="en-US"/>
        </w:rPr>
        <w:t>gi@cos.pl</w:t>
      </w:r>
    </w:p>
    <w:p w14:paraId="050A51D9" w14:textId="77777777" w:rsidR="00CF28BA" w:rsidRPr="00D03DE9" w:rsidRDefault="00CF28BA" w:rsidP="002C480E">
      <w:pPr>
        <w:tabs>
          <w:tab w:val="center" w:pos="5103"/>
          <w:tab w:val="center" w:pos="6946"/>
        </w:tabs>
        <w:spacing w:before="120" w:after="120" w:line="264" w:lineRule="auto"/>
        <w:ind w:left="284"/>
        <w:rPr>
          <w:rStyle w:val="Hipercze"/>
          <w:rFonts w:ascii="Century Gothic" w:hAnsi="Century Gothic" w:cs="Open Sans"/>
          <w:color w:val="auto"/>
          <w:w w:val="100"/>
          <w:sz w:val="20"/>
          <w:lang w:val="en-US"/>
        </w:rPr>
      </w:pPr>
      <w:r w:rsidRPr="00D03DE9">
        <w:rPr>
          <w:rStyle w:val="Hipercze"/>
          <w:rFonts w:ascii="Century Gothic" w:hAnsi="Century Gothic" w:cs="Open Sans"/>
          <w:color w:val="auto"/>
          <w:w w:val="100"/>
          <w:sz w:val="20"/>
          <w:lang w:val="en-US"/>
        </w:rPr>
        <w:t>tel.: 22 52 98 742</w:t>
      </w:r>
    </w:p>
    <w:p w14:paraId="77F2B497" w14:textId="77777777" w:rsidR="00E23194" w:rsidRPr="00D03DE9" w:rsidRDefault="00E23194" w:rsidP="00E23194">
      <w:pPr>
        <w:tabs>
          <w:tab w:val="center" w:pos="5103"/>
          <w:tab w:val="center" w:pos="6946"/>
        </w:tabs>
        <w:spacing w:before="120" w:after="120" w:line="120" w:lineRule="auto"/>
        <w:ind w:left="284" w:firstLine="425"/>
        <w:rPr>
          <w:rFonts w:ascii="Century Gothic" w:hAnsi="Century Gothic" w:cs="Calibri"/>
          <w:w w:val="100"/>
          <w:sz w:val="22"/>
          <w:szCs w:val="22"/>
          <w:lang w:val="en-US"/>
        </w:rPr>
      </w:pPr>
    </w:p>
    <w:p w14:paraId="3506FEFD" w14:textId="77777777" w:rsidR="00623B44" w:rsidRPr="00D03DE9" w:rsidRDefault="00851C7E" w:rsidP="00164C1C">
      <w:pPr>
        <w:pStyle w:val="Nagwek1"/>
        <w:ind w:left="0"/>
        <w:rPr>
          <w:rFonts w:ascii="Century Gothic" w:hAnsi="Century Gothic" w:cs="Open Sans"/>
          <w:sz w:val="22"/>
          <w:szCs w:val="22"/>
        </w:rPr>
      </w:pPr>
      <w:bookmarkStart w:id="9" w:name="_Toc525046020"/>
      <w:bookmarkStart w:id="10" w:name="_Toc525046192"/>
      <w:bookmarkStart w:id="11" w:name="_Toc525046021"/>
      <w:bookmarkStart w:id="12" w:name="_Toc525046193"/>
      <w:bookmarkEnd w:id="9"/>
      <w:bookmarkEnd w:id="10"/>
      <w:r w:rsidRPr="00D03DE9">
        <w:rPr>
          <w:rFonts w:ascii="Century Gothic" w:hAnsi="Century Gothic" w:cs="Open Sans"/>
          <w:sz w:val="22"/>
          <w:szCs w:val="22"/>
          <w:lang w:val="en-US"/>
        </w:rPr>
        <w:t xml:space="preserve"> </w:t>
      </w:r>
      <w:r w:rsidRPr="00D03DE9">
        <w:rPr>
          <w:rFonts w:ascii="Century Gothic" w:hAnsi="Century Gothic" w:cs="Open Sans"/>
          <w:sz w:val="22"/>
          <w:szCs w:val="22"/>
          <w:lang w:val="en-US"/>
        </w:rPr>
        <w:br/>
      </w:r>
      <w:bookmarkStart w:id="13" w:name="_Toc534368248"/>
      <w:r w:rsidR="006874EE" w:rsidRPr="00D03DE9">
        <w:rPr>
          <w:rFonts w:ascii="Century Gothic" w:hAnsi="Century Gothic" w:cs="Open Sans"/>
          <w:sz w:val="22"/>
          <w:szCs w:val="22"/>
        </w:rPr>
        <w:t>INFORMACJA O PRZETWARZANIU DANYCH OSOBOWYCH</w:t>
      </w:r>
      <w:bookmarkEnd w:id="11"/>
      <w:bookmarkEnd w:id="12"/>
      <w:bookmarkEnd w:id="13"/>
    </w:p>
    <w:p w14:paraId="68710CBF" w14:textId="0017277B" w:rsidR="00F47F9D" w:rsidRPr="00D03DE9" w:rsidRDefault="00F47F9D" w:rsidP="00C87D70">
      <w:pPr>
        <w:pStyle w:val="Lista"/>
        <w:numPr>
          <w:ilvl w:val="0"/>
          <w:numId w:val="9"/>
        </w:numPr>
        <w:spacing w:before="120" w:after="120" w:line="360" w:lineRule="auto"/>
        <w:ind w:left="426" w:hanging="426"/>
        <w:rPr>
          <w:rFonts w:ascii="Century Gothic" w:hAnsi="Century Gothic" w:cs="Open Sans"/>
          <w:w w:val="100"/>
          <w:sz w:val="20"/>
        </w:rPr>
      </w:pPr>
      <w:r w:rsidRPr="00D03DE9">
        <w:rPr>
          <w:rFonts w:ascii="Century Gothic" w:hAnsi="Century Gothic" w:cs="Open Sans"/>
          <w:w w:val="100"/>
          <w:sz w:val="20"/>
        </w:rPr>
        <w:t>Zgodnie z art. 13 ust. 1 i ust. 2 ogólnego Rozporz</w:t>
      </w:r>
      <w:r w:rsidRPr="00D03DE9">
        <w:rPr>
          <w:rFonts w:ascii="Century Gothic" w:hAnsi="Century Gothic" w:cs="Lucida Grande"/>
          <w:w w:val="100"/>
          <w:sz w:val="20"/>
        </w:rPr>
        <w:t>ą</w:t>
      </w:r>
      <w:r w:rsidRPr="00D03DE9">
        <w:rPr>
          <w:rFonts w:ascii="Century Gothic" w:hAnsi="Century Gothic" w:cs="Open Sans"/>
          <w:w w:val="100"/>
          <w:sz w:val="20"/>
        </w:rPr>
        <w:t>dzenia o ochr</w:t>
      </w:r>
      <w:r w:rsidR="00025C58" w:rsidRPr="00D03DE9">
        <w:rPr>
          <w:rFonts w:ascii="Century Gothic" w:hAnsi="Century Gothic" w:cs="Open Sans"/>
          <w:w w:val="100"/>
          <w:sz w:val="20"/>
        </w:rPr>
        <w:t>onie danych osobowych z dnia 27 </w:t>
      </w:r>
      <w:r w:rsidRPr="00D03DE9">
        <w:rPr>
          <w:rFonts w:ascii="Century Gothic" w:hAnsi="Century Gothic" w:cs="Open Sans"/>
          <w:w w:val="100"/>
          <w:sz w:val="20"/>
        </w:rPr>
        <w:t>kwietnia 2016</w:t>
      </w:r>
      <w:r w:rsidR="00C71C3D" w:rsidRPr="00D03DE9">
        <w:rPr>
          <w:rFonts w:ascii="Century Gothic" w:hAnsi="Century Gothic" w:cs="Open Sans"/>
          <w:w w:val="100"/>
          <w:sz w:val="20"/>
        </w:rPr>
        <w:t xml:space="preserve"> </w:t>
      </w:r>
      <w:r w:rsidRPr="00D03DE9">
        <w:rPr>
          <w:rFonts w:ascii="Century Gothic" w:hAnsi="Century Gothic" w:cs="Open Sans"/>
          <w:w w:val="100"/>
          <w:sz w:val="20"/>
        </w:rPr>
        <w:t>r. (RODO) informuj</w:t>
      </w:r>
      <w:r w:rsidRPr="00D03DE9">
        <w:rPr>
          <w:rFonts w:ascii="Century Gothic" w:hAnsi="Century Gothic" w:cs="Lucida Grande"/>
          <w:w w:val="100"/>
          <w:sz w:val="20"/>
        </w:rPr>
        <w:t>ę</w:t>
      </w:r>
      <w:r w:rsidRPr="00D03DE9">
        <w:rPr>
          <w:rFonts w:ascii="Century Gothic" w:hAnsi="Century Gothic" w:cs="Open Sans"/>
          <w:w w:val="100"/>
          <w:sz w:val="20"/>
        </w:rPr>
        <w:t>, i</w:t>
      </w:r>
      <w:r w:rsidRPr="00D03DE9">
        <w:rPr>
          <w:rFonts w:ascii="Century Gothic" w:hAnsi="Century Gothic" w:cs="Lucida Grande"/>
          <w:w w:val="100"/>
          <w:sz w:val="20"/>
        </w:rPr>
        <w:t>ż</w:t>
      </w:r>
      <w:r w:rsidRPr="00D03DE9">
        <w:rPr>
          <w:rFonts w:ascii="Century Gothic" w:hAnsi="Century Gothic" w:cs="Open Sans"/>
          <w:w w:val="100"/>
          <w:sz w:val="20"/>
        </w:rPr>
        <w:t xml:space="preserve"> Administratorem danych osobowych jest Centralny O</w:t>
      </w:r>
      <w:r w:rsidRPr="00D03DE9">
        <w:rPr>
          <w:rFonts w:ascii="Century Gothic" w:hAnsi="Century Gothic" w:cs="Lucida Grande"/>
          <w:w w:val="100"/>
          <w:sz w:val="20"/>
        </w:rPr>
        <w:t>ś</w:t>
      </w:r>
      <w:r w:rsidRPr="00D03DE9">
        <w:rPr>
          <w:rFonts w:ascii="Century Gothic" w:hAnsi="Century Gothic" w:cs="Open Sans"/>
          <w:w w:val="100"/>
          <w:sz w:val="20"/>
        </w:rPr>
        <w:t xml:space="preserve">rodek Sportu, ul. </w:t>
      </w:r>
      <w:r w:rsidRPr="00D03DE9">
        <w:rPr>
          <w:rFonts w:ascii="Century Gothic" w:hAnsi="Century Gothic" w:cs="Lucida Grande"/>
          <w:w w:val="100"/>
          <w:sz w:val="20"/>
        </w:rPr>
        <w:t>Ł</w:t>
      </w:r>
      <w:r w:rsidRPr="00D03DE9">
        <w:rPr>
          <w:rFonts w:ascii="Century Gothic" w:hAnsi="Century Gothic" w:cs="Open Sans"/>
          <w:w w:val="100"/>
          <w:sz w:val="20"/>
        </w:rPr>
        <w:t>azienkowska 6a, 00-449 Warszawa. Dane kontaktowe do Inspektora Ochrony Danych:</w:t>
      </w:r>
      <w:r w:rsidR="00826111" w:rsidRPr="00D03DE9">
        <w:rPr>
          <w:rFonts w:ascii="Century Gothic" w:hAnsi="Century Gothic" w:cs="Open Sans"/>
          <w:w w:val="100"/>
          <w:sz w:val="20"/>
        </w:rPr>
        <w:t xml:space="preserve"> inspektor.odo@cos.pl</w:t>
      </w:r>
      <w:r w:rsidR="00520479" w:rsidRPr="00D03DE9">
        <w:rPr>
          <w:rFonts w:ascii="Century Gothic" w:hAnsi="Century Gothic" w:cs="Open Sans"/>
          <w:w w:val="100"/>
          <w:sz w:val="20"/>
        </w:rPr>
        <w:t>.</w:t>
      </w:r>
    </w:p>
    <w:p w14:paraId="5402D73F" w14:textId="5E2E7773"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Dane osobowe Wykonawcy i jego przedstawicieli b</w:t>
      </w:r>
      <w:r w:rsidRPr="00D03DE9">
        <w:rPr>
          <w:rFonts w:ascii="Century Gothic" w:hAnsi="Century Gothic" w:cs="Lucida Grande"/>
          <w:w w:val="100"/>
          <w:sz w:val="20"/>
        </w:rPr>
        <w:t>ę</w:t>
      </w:r>
      <w:r w:rsidRPr="00D03DE9">
        <w:rPr>
          <w:rFonts w:ascii="Century Gothic" w:hAnsi="Century Gothic" w:cs="Open Sans"/>
          <w:w w:val="100"/>
          <w:sz w:val="20"/>
        </w:rPr>
        <w:t>d</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przetwarzane w celu zawarcia umowy lub realizacji dzia</w:t>
      </w:r>
      <w:r w:rsidRPr="00D03DE9">
        <w:rPr>
          <w:rFonts w:ascii="Century Gothic" w:hAnsi="Century Gothic" w:cs="Lucida Grande"/>
          <w:w w:val="100"/>
          <w:sz w:val="20"/>
        </w:rPr>
        <w:t>ł</w:t>
      </w:r>
      <w:r w:rsidRPr="00D03DE9">
        <w:rPr>
          <w:rFonts w:ascii="Century Gothic" w:hAnsi="Century Gothic" w:cs="Open Sans"/>
          <w:w w:val="100"/>
          <w:sz w:val="20"/>
        </w:rPr>
        <w:t>a</w:t>
      </w:r>
      <w:r w:rsidRPr="00D03DE9">
        <w:rPr>
          <w:rFonts w:ascii="Century Gothic" w:hAnsi="Century Gothic" w:cs="Lucida Grande"/>
          <w:w w:val="100"/>
          <w:sz w:val="20"/>
        </w:rPr>
        <w:t>ń</w:t>
      </w:r>
      <w:r w:rsidRPr="00D03DE9">
        <w:rPr>
          <w:rFonts w:ascii="Century Gothic" w:hAnsi="Century Gothic" w:cs="Open Sans"/>
          <w:w w:val="100"/>
          <w:sz w:val="20"/>
        </w:rPr>
        <w:t xml:space="preserve"> niezb</w:t>
      </w:r>
      <w:r w:rsidRPr="00D03DE9">
        <w:rPr>
          <w:rFonts w:ascii="Century Gothic" w:hAnsi="Century Gothic" w:cs="Lucida Grande"/>
          <w:w w:val="100"/>
          <w:sz w:val="20"/>
        </w:rPr>
        <w:t>ę</w:t>
      </w:r>
      <w:r w:rsidRPr="00D03DE9">
        <w:rPr>
          <w:rFonts w:ascii="Century Gothic" w:hAnsi="Century Gothic" w:cs="Open Sans"/>
          <w:w w:val="100"/>
          <w:sz w:val="20"/>
        </w:rPr>
        <w:t>dnych do zawarcia umowy przed jej zawarciem, a podstaw</w:t>
      </w:r>
      <w:r w:rsidRPr="00D03DE9">
        <w:rPr>
          <w:rFonts w:ascii="Century Gothic" w:hAnsi="Century Gothic" w:cs="Lucida Grande"/>
          <w:w w:val="100"/>
          <w:sz w:val="20"/>
        </w:rPr>
        <w:t>ą</w:t>
      </w:r>
      <w:r w:rsidRPr="00D03DE9">
        <w:rPr>
          <w:rFonts w:ascii="Century Gothic" w:hAnsi="Century Gothic" w:cs="Open Sans"/>
          <w:w w:val="100"/>
          <w:sz w:val="20"/>
        </w:rPr>
        <w:t xml:space="preserve"> prawn</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przetwarzania danych osobowych jest Art. 6, ust. 1, lit. b) RODO. Dane osobowe mog</w:t>
      </w:r>
      <w:r w:rsidRPr="00D03DE9">
        <w:rPr>
          <w:rFonts w:ascii="Century Gothic" w:hAnsi="Century Gothic" w:cs="Lucida Grande"/>
          <w:w w:val="100"/>
          <w:sz w:val="20"/>
        </w:rPr>
        <w:t>ą</w:t>
      </w:r>
      <w:r w:rsidRPr="00D03DE9">
        <w:rPr>
          <w:rFonts w:ascii="Century Gothic" w:hAnsi="Century Gothic" w:cs="Open Sans"/>
          <w:w w:val="100"/>
          <w:sz w:val="20"/>
        </w:rPr>
        <w:t xml:space="preserve"> zosta</w:t>
      </w:r>
      <w:r w:rsidRPr="00D03DE9">
        <w:rPr>
          <w:rFonts w:ascii="Century Gothic" w:hAnsi="Century Gothic" w:cs="Lucida Grande"/>
          <w:w w:val="100"/>
          <w:sz w:val="20"/>
        </w:rPr>
        <w:t>ć</w:t>
      </w:r>
      <w:r w:rsidRPr="00D03DE9">
        <w:rPr>
          <w:rFonts w:ascii="Century Gothic" w:hAnsi="Century Gothic" w:cs="Open Sans"/>
          <w:w w:val="100"/>
          <w:sz w:val="20"/>
        </w:rPr>
        <w:t xml:space="preserve"> równie</w:t>
      </w:r>
      <w:r w:rsidRPr="00D03DE9">
        <w:rPr>
          <w:rFonts w:ascii="Century Gothic" w:hAnsi="Century Gothic" w:cs="Lucida Grande"/>
          <w:w w:val="100"/>
          <w:sz w:val="20"/>
        </w:rPr>
        <w:t>ż</w:t>
      </w:r>
      <w:r w:rsidRPr="00D03DE9">
        <w:rPr>
          <w:rFonts w:ascii="Century Gothic" w:hAnsi="Century Gothic" w:cs="Open Sans"/>
          <w:w w:val="100"/>
          <w:sz w:val="20"/>
        </w:rPr>
        <w:t xml:space="preserve"> wykorzystane w celu potwierdzenia kwalifikacji i uprawnie</w:t>
      </w:r>
      <w:r w:rsidRPr="00D03DE9">
        <w:rPr>
          <w:rFonts w:ascii="Century Gothic" w:hAnsi="Century Gothic" w:cs="Lucida Grande"/>
          <w:w w:val="100"/>
          <w:sz w:val="20"/>
        </w:rPr>
        <w:t>ń</w:t>
      </w:r>
      <w:r w:rsidRPr="00D03DE9">
        <w:rPr>
          <w:rFonts w:ascii="Century Gothic" w:hAnsi="Century Gothic" w:cs="Open Sans"/>
          <w:w w:val="100"/>
          <w:sz w:val="20"/>
        </w:rPr>
        <w:t xml:space="preserve"> wymaganych przepisami prawa, które powinni posi</w:t>
      </w:r>
      <w:r w:rsidR="002F7BE7" w:rsidRPr="00D03DE9">
        <w:rPr>
          <w:rFonts w:ascii="Century Gothic" w:hAnsi="Century Gothic" w:cs="Open Sans"/>
          <w:w w:val="100"/>
          <w:sz w:val="20"/>
        </w:rPr>
        <w:t>ada</w:t>
      </w:r>
      <w:r w:rsidR="002F7BE7" w:rsidRPr="00D03DE9">
        <w:rPr>
          <w:rFonts w:ascii="Century Gothic" w:hAnsi="Century Gothic" w:cs="Lucida Grande"/>
          <w:w w:val="100"/>
          <w:sz w:val="20"/>
        </w:rPr>
        <w:t>ć</w:t>
      </w:r>
      <w:r w:rsidR="002F7BE7" w:rsidRPr="00D03DE9">
        <w:rPr>
          <w:rFonts w:ascii="Century Gothic" w:hAnsi="Century Gothic" w:cs="Open Sans"/>
          <w:w w:val="100"/>
          <w:sz w:val="20"/>
        </w:rPr>
        <w:t xml:space="preserve"> przedstawiciele Wykonawcy </w:t>
      </w:r>
      <w:r w:rsidRPr="00D03DE9">
        <w:rPr>
          <w:rFonts w:ascii="Century Gothic" w:hAnsi="Century Gothic" w:cs="Open Sans"/>
          <w:w w:val="100"/>
          <w:sz w:val="20"/>
        </w:rPr>
        <w:t>w ramach wspó</w:t>
      </w:r>
      <w:r w:rsidRPr="00D03DE9">
        <w:rPr>
          <w:rFonts w:ascii="Century Gothic" w:hAnsi="Century Gothic" w:cs="Lucida Grande"/>
          <w:w w:val="100"/>
          <w:sz w:val="20"/>
        </w:rPr>
        <w:t>ł</w:t>
      </w:r>
      <w:r w:rsidRPr="00D03DE9">
        <w:rPr>
          <w:rFonts w:ascii="Century Gothic" w:hAnsi="Century Gothic" w:cs="Open Sans"/>
          <w:w w:val="100"/>
          <w:sz w:val="20"/>
        </w:rPr>
        <w:t>pracy</w:t>
      </w:r>
      <w:r w:rsidR="00683764" w:rsidRPr="00D03DE9">
        <w:rPr>
          <w:rFonts w:ascii="Century Gothic" w:hAnsi="Century Gothic" w:cs="Open Sans"/>
          <w:w w:val="100"/>
          <w:sz w:val="20"/>
        </w:rPr>
        <w:t xml:space="preserve"> z </w:t>
      </w:r>
      <w:r w:rsidRPr="00D03DE9">
        <w:rPr>
          <w:rFonts w:ascii="Century Gothic" w:hAnsi="Century Gothic" w:cs="Open Sans"/>
          <w:w w:val="100"/>
          <w:sz w:val="20"/>
        </w:rPr>
        <w:t>Administratorem. Jest to podstawa prawna przetwarzani</w:t>
      </w:r>
      <w:r w:rsidR="002F7BE7" w:rsidRPr="00D03DE9">
        <w:rPr>
          <w:rFonts w:ascii="Century Gothic" w:hAnsi="Century Gothic" w:cs="Open Sans"/>
          <w:w w:val="100"/>
          <w:sz w:val="20"/>
        </w:rPr>
        <w:t>a danych osobowych wynikaj</w:t>
      </w:r>
      <w:r w:rsidR="002F7BE7" w:rsidRPr="00D03DE9">
        <w:rPr>
          <w:rFonts w:ascii="Century Gothic" w:hAnsi="Century Gothic" w:cs="Lucida Grande"/>
          <w:w w:val="100"/>
          <w:sz w:val="20"/>
        </w:rPr>
        <w:t>ą</w:t>
      </w:r>
      <w:r w:rsidR="002F7BE7" w:rsidRPr="00D03DE9">
        <w:rPr>
          <w:rFonts w:ascii="Century Gothic" w:hAnsi="Century Gothic" w:cs="Open Sans"/>
          <w:w w:val="100"/>
          <w:sz w:val="20"/>
        </w:rPr>
        <w:t>ca z </w:t>
      </w:r>
      <w:r w:rsidR="0088723D">
        <w:rPr>
          <w:rFonts w:ascii="Century Gothic" w:hAnsi="Century Gothic" w:cs="Open Sans"/>
          <w:w w:val="100"/>
          <w:sz w:val="20"/>
        </w:rPr>
        <w:t>a</w:t>
      </w:r>
      <w:r w:rsidRPr="00D03DE9">
        <w:rPr>
          <w:rFonts w:ascii="Century Gothic" w:hAnsi="Century Gothic" w:cs="Open Sans"/>
          <w:w w:val="100"/>
          <w:sz w:val="20"/>
        </w:rPr>
        <w:t xml:space="preserve">rt. </w:t>
      </w:r>
      <w:r w:rsidR="00075416" w:rsidRPr="00D03DE9">
        <w:rPr>
          <w:rFonts w:ascii="Century Gothic" w:hAnsi="Century Gothic" w:cs="Open Sans"/>
          <w:w w:val="100"/>
          <w:sz w:val="20"/>
        </w:rPr>
        <w:t xml:space="preserve">6 </w:t>
      </w:r>
      <w:r w:rsidR="00025C58" w:rsidRPr="00D03DE9">
        <w:rPr>
          <w:rFonts w:ascii="Century Gothic" w:hAnsi="Century Gothic" w:cs="Open Sans"/>
          <w:w w:val="100"/>
          <w:sz w:val="20"/>
        </w:rPr>
        <w:t>ust. 1, lit. c) RODO tj. </w:t>
      </w:r>
      <w:r w:rsidRPr="00D03DE9">
        <w:rPr>
          <w:rFonts w:ascii="Century Gothic" w:hAnsi="Century Gothic" w:cs="Open Sans"/>
          <w:w w:val="100"/>
          <w:sz w:val="20"/>
        </w:rPr>
        <w:t>przetwarzanie jest niezb</w:t>
      </w:r>
      <w:r w:rsidRPr="00D03DE9">
        <w:rPr>
          <w:rFonts w:ascii="Century Gothic" w:hAnsi="Century Gothic" w:cs="Lucida Grande"/>
          <w:w w:val="100"/>
          <w:sz w:val="20"/>
        </w:rPr>
        <w:t>ę</w:t>
      </w:r>
      <w:r w:rsidRPr="00D03DE9">
        <w:rPr>
          <w:rFonts w:ascii="Century Gothic" w:hAnsi="Century Gothic" w:cs="Open Sans"/>
          <w:w w:val="100"/>
          <w:sz w:val="20"/>
        </w:rPr>
        <w:t>dne do wype</w:t>
      </w:r>
      <w:r w:rsidRPr="00D03DE9">
        <w:rPr>
          <w:rFonts w:ascii="Century Gothic" w:hAnsi="Century Gothic" w:cs="Lucida Grande"/>
          <w:w w:val="100"/>
          <w:sz w:val="20"/>
        </w:rPr>
        <w:t>ł</w:t>
      </w:r>
      <w:r w:rsidRPr="00D03DE9">
        <w:rPr>
          <w:rFonts w:ascii="Century Gothic" w:hAnsi="Century Gothic" w:cs="Open Sans"/>
          <w:w w:val="100"/>
          <w:sz w:val="20"/>
        </w:rPr>
        <w:t>nienia obowi</w:t>
      </w:r>
      <w:r w:rsidRPr="00D03DE9">
        <w:rPr>
          <w:rFonts w:ascii="Century Gothic" w:hAnsi="Century Gothic" w:cs="Lucida Grande"/>
          <w:w w:val="100"/>
          <w:sz w:val="20"/>
        </w:rPr>
        <w:t>ą</w:t>
      </w:r>
      <w:r w:rsidRPr="00D03DE9">
        <w:rPr>
          <w:rFonts w:ascii="Century Gothic" w:hAnsi="Century Gothic" w:cs="Open Sans"/>
          <w:w w:val="100"/>
          <w:sz w:val="20"/>
        </w:rPr>
        <w:t>zku prawnego ci</w:t>
      </w:r>
      <w:r w:rsidRPr="00D03DE9">
        <w:rPr>
          <w:rFonts w:ascii="Century Gothic" w:hAnsi="Century Gothic" w:cs="Lucida Grande"/>
          <w:w w:val="100"/>
          <w:sz w:val="20"/>
        </w:rPr>
        <w:t>ążą</w:t>
      </w:r>
      <w:r w:rsidRPr="00D03DE9">
        <w:rPr>
          <w:rFonts w:ascii="Century Gothic" w:hAnsi="Century Gothic" w:cs="Open Sans"/>
          <w:w w:val="100"/>
          <w:sz w:val="20"/>
        </w:rPr>
        <w:t>cego na Administratorze.</w:t>
      </w:r>
    </w:p>
    <w:p w14:paraId="0C088041" w14:textId="77777777"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Dane osobowe b</w:t>
      </w:r>
      <w:r w:rsidRPr="00D03DE9">
        <w:rPr>
          <w:rFonts w:ascii="Century Gothic" w:hAnsi="Century Gothic" w:cs="Lucida Grande"/>
          <w:w w:val="100"/>
          <w:sz w:val="20"/>
        </w:rPr>
        <w:t>ę</w:t>
      </w:r>
      <w:r w:rsidRPr="00D03DE9">
        <w:rPr>
          <w:rFonts w:ascii="Century Gothic" w:hAnsi="Century Gothic" w:cs="Open Sans"/>
          <w:w w:val="100"/>
          <w:sz w:val="20"/>
        </w:rPr>
        <w:t>d</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przetwarzane przez okres wynikaj</w:t>
      </w:r>
      <w:r w:rsidRPr="00D03DE9">
        <w:rPr>
          <w:rFonts w:ascii="Century Gothic" w:hAnsi="Century Gothic" w:cs="Lucida Grande"/>
          <w:w w:val="100"/>
          <w:sz w:val="20"/>
        </w:rPr>
        <w:t>ą</w:t>
      </w:r>
      <w:r w:rsidRPr="00D03DE9">
        <w:rPr>
          <w:rFonts w:ascii="Century Gothic" w:hAnsi="Century Gothic" w:cs="Open Sans"/>
          <w:w w:val="100"/>
          <w:sz w:val="20"/>
        </w:rPr>
        <w:t>cy z wymaga</w:t>
      </w:r>
      <w:r w:rsidRPr="00D03DE9">
        <w:rPr>
          <w:rFonts w:ascii="Century Gothic" w:hAnsi="Century Gothic" w:cs="Lucida Grande"/>
          <w:w w:val="100"/>
          <w:sz w:val="20"/>
        </w:rPr>
        <w:t>ń</w:t>
      </w:r>
      <w:r w:rsidRPr="00D03DE9">
        <w:rPr>
          <w:rFonts w:ascii="Century Gothic" w:hAnsi="Century Gothic" w:cs="Open Sans"/>
          <w:w w:val="100"/>
          <w:sz w:val="20"/>
        </w:rPr>
        <w:t xml:space="preserve"> prawnych nak</w:t>
      </w:r>
      <w:r w:rsidRPr="00D03DE9">
        <w:rPr>
          <w:rFonts w:ascii="Century Gothic" w:hAnsi="Century Gothic" w:cs="Lucida Grande"/>
          <w:w w:val="100"/>
          <w:sz w:val="20"/>
        </w:rPr>
        <w:t>ł</w:t>
      </w:r>
      <w:r w:rsidRPr="00D03DE9">
        <w:rPr>
          <w:rFonts w:ascii="Century Gothic" w:hAnsi="Century Gothic" w:cs="Open Sans"/>
          <w:w w:val="100"/>
          <w:sz w:val="20"/>
        </w:rPr>
        <w:t>adanych na Administratora w zakresie prowadzenia post</w:t>
      </w:r>
      <w:r w:rsidRPr="00D03DE9">
        <w:rPr>
          <w:rFonts w:ascii="Century Gothic" w:hAnsi="Century Gothic" w:cs="Lucida Grande"/>
          <w:w w:val="100"/>
          <w:sz w:val="20"/>
        </w:rPr>
        <w:t>ę</w:t>
      </w:r>
      <w:r w:rsidRPr="00D03DE9">
        <w:rPr>
          <w:rFonts w:ascii="Century Gothic" w:hAnsi="Century Gothic" w:cs="Open Sans"/>
          <w:w w:val="100"/>
          <w:sz w:val="20"/>
        </w:rPr>
        <w:t>powa</w:t>
      </w:r>
      <w:r w:rsidRPr="00D03DE9">
        <w:rPr>
          <w:rFonts w:ascii="Century Gothic" w:hAnsi="Century Gothic" w:cs="Lucida Grande"/>
          <w:w w:val="100"/>
          <w:sz w:val="20"/>
        </w:rPr>
        <w:t>ń</w:t>
      </w:r>
      <w:r w:rsidRPr="00D03DE9">
        <w:rPr>
          <w:rFonts w:ascii="Century Gothic" w:hAnsi="Century Gothic" w:cs="Open Sans"/>
          <w:w w:val="100"/>
          <w:sz w:val="20"/>
        </w:rPr>
        <w:t xml:space="preserve"> zakupowych i zwi</w:t>
      </w:r>
      <w:r w:rsidRPr="00D03DE9">
        <w:rPr>
          <w:rFonts w:ascii="Century Gothic" w:hAnsi="Century Gothic" w:cs="Lucida Grande"/>
          <w:w w:val="100"/>
          <w:sz w:val="20"/>
        </w:rPr>
        <w:t>ą</w:t>
      </w:r>
      <w:r w:rsidRPr="00D03DE9">
        <w:rPr>
          <w:rFonts w:ascii="Century Gothic" w:hAnsi="Century Gothic" w:cs="Open Sans"/>
          <w:w w:val="100"/>
          <w:sz w:val="20"/>
        </w:rPr>
        <w:t>zanych z nim czynno</w:t>
      </w:r>
      <w:r w:rsidRPr="00D03DE9">
        <w:rPr>
          <w:rFonts w:ascii="Century Gothic" w:hAnsi="Century Gothic" w:cs="Lucida Grande"/>
          <w:w w:val="100"/>
          <w:sz w:val="20"/>
        </w:rPr>
        <w:t>ś</w:t>
      </w:r>
      <w:r w:rsidRPr="00D03DE9">
        <w:rPr>
          <w:rFonts w:ascii="Century Gothic" w:hAnsi="Century Gothic" w:cs="Open Sans"/>
          <w:w w:val="100"/>
          <w:sz w:val="20"/>
        </w:rPr>
        <w:t>ci. Dane osobowe Wykonawcy i jego przedstawicieli mog</w:t>
      </w:r>
      <w:r w:rsidRPr="00D03DE9">
        <w:rPr>
          <w:rFonts w:ascii="Century Gothic" w:hAnsi="Century Gothic" w:cs="Lucida Grande"/>
          <w:w w:val="100"/>
          <w:sz w:val="20"/>
        </w:rPr>
        <w:t>ą</w:t>
      </w:r>
      <w:r w:rsidRPr="00D03DE9">
        <w:rPr>
          <w:rFonts w:ascii="Century Gothic" w:hAnsi="Century Gothic" w:cs="Open Sans"/>
          <w:w w:val="100"/>
          <w:sz w:val="20"/>
        </w:rPr>
        <w:t xml:space="preserve"> zosta</w:t>
      </w:r>
      <w:r w:rsidRPr="00D03DE9">
        <w:rPr>
          <w:rFonts w:ascii="Century Gothic" w:hAnsi="Century Gothic" w:cs="Lucida Grande"/>
          <w:w w:val="100"/>
          <w:sz w:val="20"/>
        </w:rPr>
        <w:t>ć</w:t>
      </w:r>
      <w:r w:rsidRPr="00D03DE9">
        <w:rPr>
          <w:rFonts w:ascii="Century Gothic" w:hAnsi="Century Gothic" w:cs="Open Sans"/>
          <w:w w:val="100"/>
          <w:sz w:val="20"/>
        </w:rPr>
        <w:t xml:space="preserve"> udost</w:t>
      </w:r>
      <w:r w:rsidRPr="00D03DE9">
        <w:rPr>
          <w:rFonts w:ascii="Century Gothic" w:hAnsi="Century Gothic" w:cs="Lucida Grande"/>
          <w:w w:val="100"/>
          <w:sz w:val="20"/>
        </w:rPr>
        <w:t>ę</w:t>
      </w:r>
      <w:r w:rsidRPr="00D03DE9">
        <w:rPr>
          <w:rFonts w:ascii="Century Gothic" w:hAnsi="Century Gothic" w:cs="Open Sans"/>
          <w:w w:val="100"/>
          <w:sz w:val="20"/>
        </w:rPr>
        <w:t>pnione dostawcom systemów informatycznych i kancelariom prawnym, z którymi wspó</w:t>
      </w:r>
      <w:r w:rsidRPr="00D03DE9">
        <w:rPr>
          <w:rFonts w:ascii="Century Gothic" w:hAnsi="Century Gothic" w:cs="Lucida Grande"/>
          <w:w w:val="100"/>
          <w:sz w:val="20"/>
        </w:rPr>
        <w:t>ł</w:t>
      </w:r>
      <w:r w:rsidRPr="00D03DE9">
        <w:rPr>
          <w:rFonts w:ascii="Century Gothic" w:hAnsi="Century Gothic" w:cs="Open Sans"/>
          <w:w w:val="100"/>
          <w:sz w:val="20"/>
        </w:rPr>
        <w:t>pracuje Administrator. Dane osobowe Wykonawcy mog</w:t>
      </w:r>
      <w:r w:rsidRPr="00D03DE9">
        <w:rPr>
          <w:rFonts w:ascii="Century Gothic" w:hAnsi="Century Gothic" w:cs="Lucida Grande"/>
          <w:w w:val="100"/>
          <w:sz w:val="20"/>
        </w:rPr>
        <w:t>ą</w:t>
      </w:r>
      <w:r w:rsidRPr="00D03DE9">
        <w:rPr>
          <w:rFonts w:ascii="Century Gothic" w:hAnsi="Century Gothic" w:cs="Open Sans"/>
          <w:w w:val="100"/>
          <w:sz w:val="20"/>
        </w:rPr>
        <w:t xml:space="preserve"> zosta</w:t>
      </w:r>
      <w:r w:rsidRPr="00D03DE9">
        <w:rPr>
          <w:rFonts w:ascii="Century Gothic" w:hAnsi="Century Gothic" w:cs="Lucida Grande"/>
          <w:w w:val="100"/>
          <w:sz w:val="20"/>
        </w:rPr>
        <w:t>ć</w:t>
      </w:r>
      <w:r w:rsidRPr="00D03DE9">
        <w:rPr>
          <w:rFonts w:ascii="Century Gothic" w:hAnsi="Century Gothic" w:cs="Open Sans"/>
          <w:w w:val="100"/>
          <w:sz w:val="20"/>
        </w:rPr>
        <w:t xml:space="preserve"> upublicznione zgodnie z wymaganiami prawnymi w obszarze zamówie</w:t>
      </w:r>
      <w:r w:rsidRPr="00D03DE9">
        <w:rPr>
          <w:rFonts w:ascii="Century Gothic" w:hAnsi="Century Gothic" w:cs="Lucida Grande"/>
          <w:w w:val="100"/>
          <w:sz w:val="20"/>
        </w:rPr>
        <w:t>ń</w:t>
      </w:r>
      <w:r w:rsidRPr="00D03DE9">
        <w:rPr>
          <w:rFonts w:ascii="Century Gothic" w:hAnsi="Century Gothic" w:cs="Open Sans"/>
          <w:w w:val="100"/>
          <w:sz w:val="20"/>
        </w:rPr>
        <w:t xml:space="preserve"> publicznych. </w:t>
      </w:r>
    </w:p>
    <w:p w14:paraId="3D2CF476" w14:textId="77777777"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Wykonawca/Oferent lub jego przedstawiciele posiadaj</w:t>
      </w:r>
      <w:r w:rsidRPr="00D03DE9">
        <w:rPr>
          <w:rFonts w:ascii="Century Gothic" w:hAnsi="Century Gothic" w:cs="Lucida Grande"/>
          <w:w w:val="100"/>
          <w:sz w:val="20"/>
        </w:rPr>
        <w:t>ą</w:t>
      </w:r>
      <w:r w:rsidRPr="00D03DE9">
        <w:rPr>
          <w:rFonts w:ascii="Century Gothic" w:hAnsi="Century Gothic" w:cs="Open Sans"/>
          <w:w w:val="100"/>
          <w:sz w:val="20"/>
        </w:rPr>
        <w:t xml:space="preserve"> prawo dost</w:t>
      </w:r>
      <w:r w:rsidRPr="00D03DE9">
        <w:rPr>
          <w:rFonts w:ascii="Century Gothic" w:hAnsi="Century Gothic" w:cs="Lucida Grande"/>
          <w:w w:val="100"/>
          <w:sz w:val="20"/>
        </w:rPr>
        <w:t>ę</w:t>
      </w:r>
      <w:r w:rsidRPr="00D03DE9">
        <w:rPr>
          <w:rFonts w:ascii="Century Gothic" w:hAnsi="Century Gothic" w:cs="Open Sans"/>
          <w:w w:val="100"/>
          <w:sz w:val="20"/>
        </w:rPr>
        <w:t>pu do tre</w:t>
      </w:r>
      <w:r w:rsidRPr="00D03DE9">
        <w:rPr>
          <w:rFonts w:ascii="Century Gothic" w:hAnsi="Century Gothic" w:cs="Lucida Grande"/>
          <w:w w:val="100"/>
          <w:sz w:val="20"/>
        </w:rPr>
        <w:t>ś</w:t>
      </w:r>
      <w:r w:rsidRPr="00D03DE9">
        <w:rPr>
          <w:rFonts w:ascii="Century Gothic" w:hAnsi="Century Gothic" w:cs="Open Sans"/>
          <w:w w:val="100"/>
          <w:sz w:val="20"/>
        </w:rPr>
        <w:t>ci swoich danych oraz prawo ich sprostowania, usuni</w:t>
      </w:r>
      <w:r w:rsidRPr="00D03DE9">
        <w:rPr>
          <w:rFonts w:ascii="Century Gothic" w:hAnsi="Century Gothic" w:cs="Lucida Grande"/>
          <w:w w:val="100"/>
          <w:sz w:val="20"/>
        </w:rPr>
        <w:t>ę</w:t>
      </w:r>
      <w:r w:rsidRPr="00D03DE9">
        <w:rPr>
          <w:rFonts w:ascii="Century Gothic" w:hAnsi="Century Gothic" w:cs="Open Sans"/>
          <w:w w:val="100"/>
          <w:sz w:val="20"/>
        </w:rPr>
        <w:t>cia, ogranic</w:t>
      </w:r>
      <w:r w:rsidR="00017783" w:rsidRPr="00D03DE9">
        <w:rPr>
          <w:rFonts w:ascii="Century Gothic" w:hAnsi="Century Gothic" w:cs="Open Sans"/>
          <w:w w:val="100"/>
          <w:sz w:val="20"/>
        </w:rPr>
        <w:t xml:space="preserve">zenia przetwarzania oraz prawo </w:t>
      </w:r>
      <w:r w:rsidRPr="00D03DE9">
        <w:rPr>
          <w:rFonts w:ascii="Century Gothic" w:hAnsi="Century Gothic" w:cs="Open Sans"/>
          <w:w w:val="100"/>
          <w:sz w:val="20"/>
        </w:rPr>
        <w:t>do przenoszenia danych.</w:t>
      </w:r>
    </w:p>
    <w:p w14:paraId="00AB2B36" w14:textId="3047D293"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lastRenderedPageBreak/>
        <w:t>Wykonawca/Oferent lub jego przedstawiciele maj</w:t>
      </w:r>
      <w:r w:rsidRPr="00D03DE9">
        <w:rPr>
          <w:rFonts w:ascii="Century Gothic" w:hAnsi="Century Gothic" w:cs="Lucida Grande"/>
          <w:w w:val="100"/>
          <w:sz w:val="20"/>
        </w:rPr>
        <w:t>ą</w:t>
      </w:r>
      <w:r w:rsidRPr="00D03DE9">
        <w:rPr>
          <w:rFonts w:ascii="Century Gothic" w:hAnsi="Century Gothic" w:cs="Open Sans"/>
          <w:w w:val="100"/>
          <w:sz w:val="20"/>
        </w:rPr>
        <w:t xml:space="preserve"> prawo wniesienia skargi do w</w:t>
      </w:r>
      <w:r w:rsidRPr="00D03DE9">
        <w:rPr>
          <w:rFonts w:ascii="Century Gothic" w:hAnsi="Century Gothic" w:cs="Lucida Grande"/>
          <w:w w:val="100"/>
          <w:sz w:val="20"/>
        </w:rPr>
        <w:t>ł</w:t>
      </w:r>
      <w:r w:rsidRPr="00D03DE9">
        <w:rPr>
          <w:rFonts w:ascii="Century Gothic" w:hAnsi="Century Gothic" w:cs="Open Sans"/>
          <w:w w:val="100"/>
          <w:sz w:val="20"/>
        </w:rPr>
        <w:t>a</w:t>
      </w:r>
      <w:r w:rsidRPr="00D03DE9">
        <w:rPr>
          <w:rFonts w:ascii="Century Gothic" w:hAnsi="Century Gothic" w:cs="Lucida Grande"/>
          <w:w w:val="100"/>
          <w:sz w:val="20"/>
        </w:rPr>
        <w:t>ś</w:t>
      </w:r>
      <w:r w:rsidRPr="00D03DE9">
        <w:rPr>
          <w:rFonts w:ascii="Century Gothic" w:hAnsi="Century Gothic" w:cs="Open Sans"/>
          <w:w w:val="100"/>
          <w:sz w:val="20"/>
        </w:rPr>
        <w:t>ciwego organu nadzorczego w zakresie ochrony danych osobowych gdy uznaj</w:t>
      </w:r>
      <w:r w:rsidRPr="00D03DE9">
        <w:rPr>
          <w:rFonts w:ascii="Century Gothic" w:hAnsi="Century Gothic" w:cs="Lucida Grande"/>
          <w:w w:val="100"/>
          <w:sz w:val="20"/>
        </w:rPr>
        <w:t>ą</w:t>
      </w:r>
      <w:r w:rsidRPr="00D03DE9">
        <w:rPr>
          <w:rFonts w:ascii="Century Gothic" w:hAnsi="Century Gothic" w:cs="Open Sans"/>
          <w:w w:val="100"/>
          <w:sz w:val="20"/>
        </w:rPr>
        <w:t>, i</w:t>
      </w:r>
      <w:r w:rsidRPr="00D03DE9">
        <w:rPr>
          <w:rFonts w:ascii="Century Gothic" w:hAnsi="Century Gothic" w:cs="Lucida Grande"/>
          <w:w w:val="100"/>
          <w:sz w:val="20"/>
        </w:rPr>
        <w:t>ż</w:t>
      </w:r>
      <w:r w:rsidRPr="00D03DE9">
        <w:rPr>
          <w:rFonts w:ascii="Century Gothic" w:hAnsi="Century Gothic" w:cs="Open Sans"/>
          <w:w w:val="100"/>
          <w:sz w:val="20"/>
        </w:rPr>
        <w:t xml:space="preserve"> przetwarzanie danych osobowych ich dotycz</w:t>
      </w:r>
      <w:r w:rsidRPr="00D03DE9">
        <w:rPr>
          <w:rFonts w:ascii="Century Gothic" w:hAnsi="Century Gothic" w:cs="Lucida Grande"/>
          <w:w w:val="100"/>
          <w:sz w:val="20"/>
        </w:rPr>
        <w:t>ą</w:t>
      </w:r>
      <w:r w:rsidRPr="00D03DE9">
        <w:rPr>
          <w:rFonts w:ascii="Century Gothic" w:hAnsi="Century Gothic" w:cs="Open Sans"/>
          <w:w w:val="100"/>
          <w:sz w:val="20"/>
        </w:rPr>
        <w:t>cych narusza przepisy ogólnego Rozporz</w:t>
      </w:r>
      <w:r w:rsidRPr="00D03DE9">
        <w:rPr>
          <w:rFonts w:ascii="Century Gothic" w:hAnsi="Century Gothic" w:cs="Lucida Grande"/>
          <w:w w:val="100"/>
          <w:sz w:val="20"/>
        </w:rPr>
        <w:t>ą</w:t>
      </w:r>
      <w:r w:rsidRPr="00D03DE9">
        <w:rPr>
          <w:rFonts w:ascii="Century Gothic" w:hAnsi="Century Gothic" w:cs="Open Sans"/>
          <w:w w:val="100"/>
          <w:sz w:val="20"/>
        </w:rPr>
        <w:t>dzenia o ochronie danych osobowych z dnia 27</w:t>
      </w:r>
      <w:r w:rsidR="00025C58" w:rsidRPr="00D03DE9">
        <w:rPr>
          <w:rFonts w:ascii="Century Gothic" w:hAnsi="Century Gothic" w:cs="Open Sans"/>
          <w:w w:val="100"/>
          <w:sz w:val="20"/>
        </w:rPr>
        <w:t> </w:t>
      </w:r>
      <w:r w:rsidRPr="00D03DE9">
        <w:rPr>
          <w:rFonts w:ascii="Century Gothic" w:hAnsi="Century Gothic" w:cs="Open Sans"/>
          <w:w w:val="100"/>
          <w:sz w:val="20"/>
        </w:rPr>
        <w:t>kwietnia 2016 r. Podanie przez Wykonawc</w:t>
      </w:r>
      <w:r w:rsidRPr="00D03DE9">
        <w:rPr>
          <w:rFonts w:ascii="Century Gothic" w:hAnsi="Century Gothic" w:cs="Lucida Grande"/>
          <w:w w:val="100"/>
          <w:sz w:val="20"/>
        </w:rPr>
        <w:t>ę</w:t>
      </w:r>
      <w:r w:rsidRPr="00D03DE9">
        <w:rPr>
          <w:rFonts w:ascii="Century Gothic" w:hAnsi="Century Gothic" w:cs="Open Sans"/>
          <w:w w:val="100"/>
          <w:sz w:val="20"/>
        </w:rPr>
        <w:t>/Oferenta danych osobowych jest warunkiem zawarcia umowy i wspó</w:t>
      </w:r>
      <w:r w:rsidRPr="00D03DE9">
        <w:rPr>
          <w:rFonts w:ascii="Century Gothic" w:hAnsi="Century Gothic" w:cs="Lucida Grande"/>
          <w:w w:val="100"/>
          <w:sz w:val="20"/>
        </w:rPr>
        <w:t>ł</w:t>
      </w:r>
      <w:r w:rsidRPr="00D03DE9">
        <w:rPr>
          <w:rFonts w:ascii="Century Gothic" w:hAnsi="Century Gothic" w:cs="Open Sans"/>
          <w:w w:val="100"/>
          <w:sz w:val="20"/>
        </w:rPr>
        <w:t>pracy z Administratorem.</w:t>
      </w:r>
    </w:p>
    <w:p w14:paraId="41A57003" w14:textId="77777777" w:rsidR="00F47F9D" w:rsidRPr="00D03DE9" w:rsidRDefault="00F47F9D" w:rsidP="00520479">
      <w:pPr>
        <w:pStyle w:val="Lista"/>
        <w:numPr>
          <w:ilvl w:val="0"/>
          <w:numId w:val="9"/>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Wykonawca/Oferent jest zobowi</w:t>
      </w:r>
      <w:r w:rsidRPr="00D03DE9">
        <w:rPr>
          <w:rFonts w:ascii="Century Gothic" w:hAnsi="Century Gothic" w:cs="Lucida Grande"/>
          <w:w w:val="100"/>
          <w:sz w:val="20"/>
        </w:rPr>
        <w:t>ą</w:t>
      </w:r>
      <w:r w:rsidRPr="00D03DE9">
        <w:rPr>
          <w:rFonts w:ascii="Century Gothic" w:hAnsi="Century Gothic" w:cs="Open Sans"/>
          <w:w w:val="100"/>
          <w:sz w:val="20"/>
        </w:rPr>
        <w:t>zany do przekazania niniejszej informacji swoim przedstawicielom, których dane zostan</w:t>
      </w:r>
      <w:r w:rsidRPr="00D03DE9">
        <w:rPr>
          <w:rFonts w:ascii="Century Gothic" w:hAnsi="Century Gothic" w:cs="Lucida Grande"/>
          <w:w w:val="100"/>
          <w:sz w:val="20"/>
        </w:rPr>
        <w:t>ą</w:t>
      </w:r>
      <w:r w:rsidRPr="00D03DE9">
        <w:rPr>
          <w:rFonts w:ascii="Century Gothic" w:hAnsi="Century Gothic" w:cs="Open Sans"/>
          <w:w w:val="100"/>
          <w:sz w:val="20"/>
        </w:rPr>
        <w:t xml:space="preserve"> przekazane Administratorowi w ramach realizacji umowy. </w:t>
      </w:r>
    </w:p>
    <w:p w14:paraId="02C7022E" w14:textId="77777777" w:rsidR="008E43BC" w:rsidRPr="00D03DE9" w:rsidRDefault="008F145D" w:rsidP="00164C1C">
      <w:pPr>
        <w:pStyle w:val="Nagwek1"/>
        <w:ind w:left="0"/>
        <w:rPr>
          <w:rFonts w:ascii="Century Gothic" w:hAnsi="Century Gothic" w:cs="Open Sans"/>
          <w:sz w:val="22"/>
          <w:szCs w:val="22"/>
        </w:rPr>
      </w:pPr>
      <w:bookmarkStart w:id="14" w:name="_Toc136762075"/>
      <w:r w:rsidRPr="00D03DE9">
        <w:rPr>
          <w:rFonts w:ascii="Century Gothic" w:hAnsi="Century Gothic"/>
          <w:sz w:val="22"/>
          <w:szCs w:val="22"/>
        </w:rPr>
        <w:br/>
      </w:r>
      <w:bookmarkStart w:id="15" w:name="_Toc534368249"/>
      <w:r w:rsidR="008E43BC" w:rsidRPr="00D03DE9">
        <w:rPr>
          <w:rFonts w:ascii="Century Gothic" w:hAnsi="Century Gothic" w:cs="Open Sans"/>
          <w:sz w:val="22"/>
          <w:szCs w:val="22"/>
        </w:rPr>
        <w:t>SPOSÓB KOMUNIKACJI</w:t>
      </w:r>
      <w:bookmarkEnd w:id="15"/>
    </w:p>
    <w:p w14:paraId="27AB4A8C" w14:textId="77777777" w:rsidR="008E43BC" w:rsidRPr="00D03DE9" w:rsidRDefault="008E43BC" w:rsidP="00DC1A79">
      <w:pPr>
        <w:pStyle w:val="Akapitzlist"/>
        <w:numPr>
          <w:ilvl w:val="0"/>
          <w:numId w:val="19"/>
        </w:numPr>
        <w:autoSpaceDE/>
        <w:autoSpaceDN/>
        <w:spacing w:before="120" w:after="120" w:line="288" w:lineRule="auto"/>
        <w:ind w:left="425" w:hanging="426"/>
        <w:rPr>
          <w:rFonts w:ascii="Century Gothic" w:hAnsi="Century Gothic" w:cs="Open Sans"/>
          <w:w w:val="100"/>
          <w:sz w:val="20"/>
        </w:rPr>
      </w:pPr>
      <w:r w:rsidRPr="00D03DE9">
        <w:rPr>
          <w:rFonts w:ascii="Century Gothic" w:hAnsi="Century Gothic" w:cs="Open Sans"/>
          <w:w w:val="100"/>
          <w:sz w:val="20"/>
        </w:rPr>
        <w:t>Osob</w:t>
      </w:r>
      <w:r w:rsidRPr="00D03DE9">
        <w:rPr>
          <w:rFonts w:ascii="Century Gothic" w:hAnsi="Century Gothic" w:cs="Lucida Grande"/>
          <w:w w:val="100"/>
          <w:sz w:val="20"/>
        </w:rPr>
        <w:t>ą</w:t>
      </w:r>
      <w:r w:rsidRPr="00D03DE9">
        <w:rPr>
          <w:rFonts w:ascii="Century Gothic" w:hAnsi="Century Gothic" w:cs="Open Sans"/>
          <w:w w:val="100"/>
          <w:sz w:val="20"/>
        </w:rPr>
        <w:t xml:space="preserve"> uprawnion</w:t>
      </w:r>
      <w:r w:rsidRPr="00D03DE9">
        <w:rPr>
          <w:rFonts w:ascii="Century Gothic" w:hAnsi="Century Gothic" w:cs="Lucida Grande"/>
          <w:w w:val="100"/>
          <w:sz w:val="20"/>
        </w:rPr>
        <w:t>ą</w:t>
      </w:r>
      <w:r w:rsidRPr="00D03DE9">
        <w:rPr>
          <w:rFonts w:ascii="Century Gothic" w:hAnsi="Century Gothic" w:cs="Open Sans"/>
          <w:w w:val="100"/>
          <w:sz w:val="20"/>
        </w:rPr>
        <w:t xml:space="preserve"> do kontaktu z Wykonawcami jest: </w:t>
      </w:r>
    </w:p>
    <w:p w14:paraId="71579A4D" w14:textId="5FCF3A73" w:rsidR="004629CD" w:rsidRPr="00D03DE9" w:rsidRDefault="00803ADC" w:rsidP="004629CD">
      <w:pPr>
        <w:pStyle w:val="Akapitzlist"/>
        <w:autoSpaceDE/>
        <w:autoSpaceDN/>
        <w:spacing w:before="120" w:after="120" w:line="288" w:lineRule="auto"/>
        <w:ind w:left="425"/>
        <w:rPr>
          <w:rFonts w:ascii="Century Gothic" w:hAnsi="Century Gothic" w:cs="Open Sans"/>
          <w:w w:val="100"/>
          <w:sz w:val="20"/>
        </w:rPr>
      </w:pPr>
      <w:r w:rsidRPr="00D03DE9">
        <w:rPr>
          <w:rFonts w:ascii="Century Gothic" w:hAnsi="Century Gothic" w:cs="Open Sans"/>
          <w:w w:val="100"/>
          <w:sz w:val="20"/>
        </w:rPr>
        <w:t>S</w:t>
      </w:r>
      <w:r w:rsidRPr="00D03DE9">
        <w:rPr>
          <w:rFonts w:ascii="Century Gothic" w:hAnsi="Century Gothic" w:cs="Lucida Grande"/>
          <w:w w:val="100"/>
          <w:sz w:val="20"/>
        </w:rPr>
        <w:t>ł</w:t>
      </w:r>
      <w:r w:rsidRPr="00D03DE9">
        <w:rPr>
          <w:rFonts w:ascii="Century Gothic" w:hAnsi="Century Gothic" w:cs="Open Sans"/>
          <w:w w:val="100"/>
          <w:sz w:val="20"/>
        </w:rPr>
        <w:t>awa</w:t>
      </w:r>
      <w:r w:rsidR="00004237">
        <w:rPr>
          <w:rFonts w:ascii="Century Gothic" w:hAnsi="Century Gothic" w:cs="Open Sans"/>
          <w:w w:val="100"/>
          <w:sz w:val="20"/>
        </w:rPr>
        <w:t xml:space="preserve"> Malinowska, </w:t>
      </w:r>
      <w:r w:rsidR="004629CD" w:rsidRPr="00D03DE9">
        <w:rPr>
          <w:rFonts w:ascii="Century Gothic" w:hAnsi="Century Gothic" w:cs="Open Sans"/>
          <w:w w:val="100"/>
          <w:sz w:val="20"/>
        </w:rPr>
        <w:t>Renata Kali</w:t>
      </w:r>
      <w:r w:rsidR="004629CD" w:rsidRPr="00D03DE9">
        <w:rPr>
          <w:rFonts w:ascii="Century Gothic" w:hAnsi="Century Gothic" w:cs="Lucida Grande"/>
          <w:w w:val="100"/>
          <w:sz w:val="20"/>
        </w:rPr>
        <w:t>ń</w:t>
      </w:r>
      <w:r w:rsidRPr="00D03DE9">
        <w:rPr>
          <w:rFonts w:ascii="Century Gothic" w:hAnsi="Century Gothic" w:cs="Open Sans"/>
          <w:w w:val="100"/>
          <w:sz w:val="20"/>
        </w:rPr>
        <w:t xml:space="preserve">ska </w:t>
      </w:r>
    </w:p>
    <w:p w14:paraId="48C76AB7" w14:textId="77777777" w:rsidR="004629CD" w:rsidRPr="0070564C" w:rsidRDefault="004629CD" w:rsidP="004629CD">
      <w:pPr>
        <w:pStyle w:val="Zwykytekst"/>
        <w:spacing w:before="120" w:after="120" w:line="288" w:lineRule="auto"/>
        <w:ind w:left="425"/>
        <w:rPr>
          <w:rFonts w:ascii="Century Gothic" w:hAnsi="Century Gothic" w:cs="Open Sans"/>
          <w:w w:val="100"/>
          <w:sz w:val="20"/>
        </w:rPr>
      </w:pPr>
      <w:r w:rsidRPr="0070564C">
        <w:rPr>
          <w:rFonts w:ascii="Century Gothic" w:hAnsi="Century Gothic" w:cs="Open Sans"/>
          <w:w w:val="100"/>
          <w:sz w:val="20"/>
        </w:rPr>
        <w:t xml:space="preserve">adres e-mail: </w:t>
      </w:r>
      <w:hyperlink r:id="rId13" w:history="1">
        <w:r w:rsidRPr="0070564C">
          <w:rPr>
            <w:rStyle w:val="Hipercze"/>
            <w:rFonts w:ascii="Century Gothic" w:hAnsi="Century Gothic" w:cs="Open Sans"/>
            <w:color w:val="auto"/>
            <w:w w:val="100"/>
            <w:sz w:val="20"/>
          </w:rPr>
          <w:t>przetargi@cos.pl</w:t>
        </w:r>
      </w:hyperlink>
      <w:r w:rsidRPr="0070564C">
        <w:rPr>
          <w:rFonts w:ascii="Century Gothic" w:hAnsi="Century Gothic" w:cs="Open Sans"/>
          <w:w w:val="100"/>
          <w:sz w:val="20"/>
        </w:rPr>
        <w:t xml:space="preserve"> </w:t>
      </w:r>
    </w:p>
    <w:p w14:paraId="2555DA4E"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W postępowaniu o udzielenie zamówienia komunikacja między Zamawiającym, a</w:t>
      </w:r>
      <w:r w:rsidR="009E7EF8" w:rsidRPr="00D03DE9">
        <w:rPr>
          <w:rFonts w:ascii="Century Gothic" w:hAnsi="Century Gothic" w:cs="Open Sans"/>
          <w:w w:val="100"/>
          <w:sz w:val="20"/>
        </w:rPr>
        <w:t> </w:t>
      </w:r>
      <w:r w:rsidRPr="00D03DE9">
        <w:rPr>
          <w:rFonts w:ascii="Century Gothic" w:hAnsi="Century Gothic" w:cs="Open Sans"/>
          <w:w w:val="100"/>
          <w:sz w:val="20"/>
        </w:rPr>
        <w:t xml:space="preserve">Wykonawcami odbywa się przy użyciu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hyperlink r:id="rId14" w:history="1">
        <w:r w:rsidRPr="00D03DE9">
          <w:rPr>
            <w:rStyle w:val="Hipercze"/>
            <w:rFonts w:ascii="Century Gothic" w:hAnsi="Century Gothic" w:cs="Open Sans"/>
            <w:color w:val="auto"/>
            <w:w w:val="100"/>
            <w:sz w:val="20"/>
          </w:rPr>
          <w:t>https://miniportal.uzp.gov.pl</w:t>
        </w:r>
      </w:hyperlink>
      <w:r w:rsidRPr="00D03DE9">
        <w:rPr>
          <w:rFonts w:ascii="Century Gothic" w:hAnsi="Century Gothic" w:cs="Open Sans"/>
          <w:w w:val="100"/>
          <w:sz w:val="20"/>
        </w:rPr>
        <w:t xml:space="preserve">, </w:t>
      </w:r>
      <w:proofErr w:type="spellStart"/>
      <w:r w:rsidRPr="00D03DE9">
        <w:rPr>
          <w:rFonts w:ascii="Century Gothic" w:hAnsi="Century Gothic" w:cs="Open Sans"/>
          <w:w w:val="100"/>
          <w:sz w:val="20"/>
        </w:rPr>
        <w:t>ePUAPu</w:t>
      </w:r>
      <w:proofErr w:type="spellEnd"/>
      <w:r w:rsidRPr="00D03DE9">
        <w:rPr>
          <w:rFonts w:ascii="Century Gothic" w:hAnsi="Century Gothic" w:cs="Open Sans"/>
          <w:w w:val="100"/>
          <w:sz w:val="20"/>
        </w:rPr>
        <w:t xml:space="preserve"> </w:t>
      </w:r>
      <w:hyperlink r:id="rId15" w:history="1">
        <w:r w:rsidRPr="00D03DE9">
          <w:rPr>
            <w:rStyle w:val="Hipercze"/>
            <w:rFonts w:ascii="Century Gothic" w:hAnsi="Century Gothic" w:cs="Open Sans"/>
            <w:color w:val="auto"/>
            <w:w w:val="100"/>
            <w:sz w:val="20"/>
          </w:rPr>
          <w:t>https://epuap.gov.pl/wps/portal</w:t>
        </w:r>
      </w:hyperlink>
      <w:r w:rsidRPr="00D03DE9">
        <w:rPr>
          <w:rFonts w:ascii="Century Gothic" w:hAnsi="Century Gothic" w:cs="Open Sans"/>
          <w:w w:val="100"/>
          <w:sz w:val="20"/>
        </w:rPr>
        <w:t xml:space="preserve"> oraz poczty elektronicznej.</w:t>
      </w:r>
    </w:p>
    <w:p w14:paraId="69A4A46C"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Wykonawca zamierzający wziąć udział w postępowaniu o udzielenie zamówienia publicznego, musi posiadać konto na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xml:space="preserve">. Wykonawca posiadający konto na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xml:space="preserve"> ma dostęp do formularzy: złożenia, zmiany, wycofania oferty oraz do formularza do komunikacji.</w:t>
      </w:r>
    </w:p>
    <w:p w14:paraId="6C44A503"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Wymagania techniczne i organizacyjne wysyłania i odbierania dokumentów elektronicznych, elektronicznych kopii dokumentów i oświadczeń oraz informacji przekazywanych przy ich użyciu opisane zostały w Regulaminie korzystania z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oraz Regulaminie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xml:space="preserve">. </w:t>
      </w:r>
    </w:p>
    <w:p w14:paraId="207B65DE"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Maksymalny rozmiar plików przesyłanych za pośrednictwem dedykowanych formularzy do: złożenia, zmiany, wycofania oferty lub wniosku oraz do komunikacji wynosi 150 MB. </w:t>
      </w:r>
    </w:p>
    <w:p w14:paraId="38FFC034"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Za datę przekazania oferty, wniosków, zawiadomień, dokumentów elektronicznych, oświadczeń lub elektronicznych kopii dokumentów lub oświadczeń oraz innych informacji przyjmuje się datę ich przekazania na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w:t>
      </w:r>
    </w:p>
    <w:p w14:paraId="467D5A77" w14:textId="32964B4F"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Identyfikator postępowania </w:t>
      </w:r>
      <w:r w:rsidR="00327A56" w:rsidRPr="00D03DE9">
        <w:rPr>
          <w:rFonts w:ascii="Century Gothic" w:hAnsi="Century Gothic" w:cs="Open Sans"/>
          <w:w w:val="100"/>
          <w:sz w:val="20"/>
        </w:rPr>
        <w:t>dostępny jest</w:t>
      </w:r>
      <w:r w:rsidRPr="00D03DE9">
        <w:rPr>
          <w:rFonts w:ascii="Century Gothic" w:hAnsi="Century Gothic" w:cs="Open Sans"/>
          <w:w w:val="100"/>
          <w:sz w:val="20"/>
        </w:rPr>
        <w:t xml:space="preserve"> na Liście wszystkich postępowań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p>
    <w:p w14:paraId="4AD3DF6E" w14:textId="45567EE0" w:rsidR="003912FF" w:rsidRPr="00D03DE9" w:rsidRDefault="003912FF"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 przekazuje link do postepowania oraz ID postępowania jako załącznik do niniejszej SWZ.</w:t>
      </w:r>
    </w:p>
    <w:p w14:paraId="52045D53" w14:textId="4B72E479" w:rsidR="007F6F3D" w:rsidRPr="00D03DE9" w:rsidRDefault="00327A56"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Sposób złożenia oferty, w tym jej zaszyfrowania opisany został w „Instrukcji użytkownika” dostępnej na stronie </w:t>
      </w:r>
      <w:proofErr w:type="spellStart"/>
      <w:r w:rsidRPr="00D03DE9">
        <w:rPr>
          <w:rFonts w:ascii="Century Gothic" w:hAnsi="Century Gothic" w:cs="Open Sans"/>
          <w:w w:val="100"/>
          <w:sz w:val="20"/>
        </w:rPr>
        <w:t>miniPortalu</w:t>
      </w:r>
      <w:proofErr w:type="spellEnd"/>
      <w:r w:rsidR="007F6F3D" w:rsidRPr="00D03DE9">
        <w:rPr>
          <w:rFonts w:ascii="Century Gothic" w:hAnsi="Century Gothic" w:cs="Open Sans"/>
          <w:w w:val="100"/>
          <w:sz w:val="20"/>
        </w:rPr>
        <w:t>.</w:t>
      </w:r>
    </w:p>
    <w:p w14:paraId="11B3CB9A" w14:textId="523C82F0" w:rsidR="003912FF" w:rsidRPr="00D03DE9" w:rsidRDefault="003912FF"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Wykonawca składa ofertę za pośrednictwem Formularza do złożenia, zmiany, wycofania oferty dostępnego na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xml:space="preserve"> i udostępnionego również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Formularzu oferty Wykonawca </w:t>
      </w:r>
      <w:r w:rsidRPr="00D03DE9">
        <w:rPr>
          <w:rFonts w:ascii="Century Gothic" w:hAnsi="Century Gothic" w:cs="Open Sans"/>
          <w:w w:val="100"/>
          <w:sz w:val="20"/>
        </w:rPr>
        <w:lastRenderedPageBreak/>
        <w:t xml:space="preserve">zobowiązany jest podać adres skrzynki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 nas którym prowadzona będzie korespondencja związana z postępowaniem.</w:t>
      </w:r>
    </w:p>
    <w:p w14:paraId="7678009C" w14:textId="76920910" w:rsidR="00216D6E" w:rsidRPr="00D03DE9" w:rsidRDefault="00216D6E"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 przekazuje link do postępowania oraz ID postepowania jako załącznik do niniejszej SWZ.</w:t>
      </w:r>
    </w:p>
    <w:p w14:paraId="0C7D07AE"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Oferta powinna być sporządzona w języku polskim, z zachowaniem postaci elektronicznej w formacie danych </w:t>
      </w:r>
      <w:proofErr w:type="spellStart"/>
      <w:r w:rsidRPr="00D03DE9">
        <w:rPr>
          <w:rFonts w:ascii="Century Gothic" w:hAnsi="Century Gothic" w:cs="Open Sans"/>
          <w:w w:val="100"/>
          <w:sz w:val="20"/>
        </w:rPr>
        <w:t>doc</w:t>
      </w:r>
      <w:proofErr w:type="spellEnd"/>
      <w:r w:rsidRPr="00D03DE9">
        <w:rPr>
          <w:rFonts w:ascii="Century Gothic" w:hAnsi="Century Gothic" w:cs="Open Sans"/>
          <w:w w:val="100"/>
          <w:sz w:val="20"/>
        </w:rPr>
        <w:t>, .</w:t>
      </w:r>
      <w:proofErr w:type="spellStart"/>
      <w:r w:rsidRPr="00D03DE9">
        <w:rPr>
          <w:rFonts w:ascii="Century Gothic" w:hAnsi="Century Gothic" w:cs="Open Sans"/>
          <w:w w:val="100"/>
          <w:sz w:val="20"/>
        </w:rPr>
        <w:t>docx</w:t>
      </w:r>
      <w:proofErr w:type="spellEnd"/>
      <w:r w:rsidRPr="00D03DE9">
        <w:rPr>
          <w:rFonts w:ascii="Century Gothic" w:hAnsi="Century Gothic" w:cs="Open Sans"/>
          <w:w w:val="100"/>
          <w:sz w:val="20"/>
        </w:rPr>
        <w:t xml:space="preserve"> i podpisana kwalifikowanym podpisem elektronicznym. Zamawiający dopuszcza format .pdf oferty pod warunkiem, że będzie możliwe dołączenie oferty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a jej odszyfrowanie nie spowoduje powstania dodatkowych kosztów po stronie Zamawiającego, wiążących się z zakupem licencji programu do odszyfrowywania danego pliku .pdf.</w:t>
      </w:r>
    </w:p>
    <w:p w14:paraId="339C5F79" w14:textId="3D651B2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Ofertę należy złożyć w oryginale. Zamawiający nie dopuszcza możliwości złożenia skanu oferty opatrzonej kwalifikowanym podpisem</w:t>
      </w:r>
      <w:r w:rsidR="00565262" w:rsidRPr="00D03DE9">
        <w:rPr>
          <w:rFonts w:ascii="Century Gothic" w:hAnsi="Century Gothic" w:cs="Open Sans"/>
          <w:w w:val="100"/>
          <w:sz w:val="20"/>
        </w:rPr>
        <w:t xml:space="preserve"> elektronicznym lub podpisem zaufanym lub podpisem osobistym.</w:t>
      </w:r>
    </w:p>
    <w:p w14:paraId="110786D1" w14:textId="3780BFB4"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Wszelkie informacje stanowiące tajemnicę przedsiębiorstwa w rozumieniu ustawy z </w:t>
      </w:r>
      <w:r w:rsidR="00B92AD8" w:rsidRPr="00D03DE9">
        <w:rPr>
          <w:rFonts w:ascii="Century Gothic" w:hAnsi="Century Gothic" w:cs="Open Sans"/>
          <w:w w:val="100"/>
          <w:sz w:val="20"/>
        </w:rPr>
        <w:t>dnia 16 </w:t>
      </w:r>
      <w:r w:rsidRPr="00D03DE9">
        <w:rPr>
          <w:rFonts w:ascii="Century Gothic" w:hAnsi="Century Gothic" w:cs="Open Sans"/>
          <w:w w:val="100"/>
          <w:sz w:val="20"/>
        </w:rPr>
        <w:t xml:space="preserve">kwietnia 1993 r. o zwalczaniu nieuczciwej konkurencji, które Wykonawca zastrzeże jako tajemnicę przedsiębiorstwa, powinny zostać złożone w osobnym pliku wraz z jednoczesnym zaznaczeniem polecenia „Załącznik stanowiący tajemnicę przedsiębiorstwa” a </w:t>
      </w:r>
      <w:r w:rsidR="00B92AD8" w:rsidRPr="00D03DE9">
        <w:rPr>
          <w:rFonts w:ascii="Century Gothic" w:hAnsi="Century Gothic" w:cs="Open Sans"/>
          <w:w w:val="100"/>
          <w:sz w:val="20"/>
        </w:rPr>
        <w:t>następnie wraz z </w:t>
      </w:r>
      <w:r w:rsidRPr="00D03DE9">
        <w:rPr>
          <w:rFonts w:ascii="Century Gothic" w:hAnsi="Century Gothic" w:cs="Open Sans"/>
          <w:w w:val="100"/>
          <w:sz w:val="20"/>
        </w:rPr>
        <w:t xml:space="preserve">plikami stanowiącymi jawną część skompresowane do jednego pliku archiwum (ZIP). </w:t>
      </w:r>
    </w:p>
    <w:p w14:paraId="6AF5F958" w14:textId="3DFCC237" w:rsidR="007F6F3D" w:rsidRPr="00D03DE9" w:rsidRDefault="007F6F3D" w:rsidP="003912FF">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Wykonawca może przed upływem terminu do składania ofert</w:t>
      </w:r>
      <w:r w:rsidR="00025C58" w:rsidRPr="00D03DE9">
        <w:rPr>
          <w:rFonts w:ascii="Century Gothic" w:hAnsi="Century Gothic" w:cs="Open Sans"/>
          <w:w w:val="100"/>
          <w:sz w:val="20"/>
        </w:rPr>
        <w:t xml:space="preserve"> zmienić lub wycofać ofertę za </w:t>
      </w:r>
      <w:r w:rsidRPr="00D03DE9">
        <w:rPr>
          <w:rFonts w:ascii="Century Gothic" w:hAnsi="Century Gothic" w:cs="Open Sans"/>
          <w:w w:val="100"/>
          <w:sz w:val="20"/>
        </w:rPr>
        <w:t>pośrednictwem Formularza do złożenia, zmiany, wycofania oferty lub</w:t>
      </w:r>
      <w:r w:rsidR="005333B9" w:rsidRPr="00D03DE9">
        <w:rPr>
          <w:rFonts w:ascii="Century Gothic" w:hAnsi="Century Gothic" w:cs="Open Sans"/>
          <w:w w:val="100"/>
          <w:sz w:val="20"/>
        </w:rPr>
        <w:t xml:space="preserve"> wniosku dostępnego na </w:t>
      </w:r>
      <w:proofErr w:type="spellStart"/>
      <w:r w:rsidR="00025C58" w:rsidRPr="00D03DE9">
        <w:rPr>
          <w:rFonts w:ascii="Century Gothic" w:hAnsi="Century Gothic" w:cs="Open Sans"/>
          <w:w w:val="100"/>
          <w:sz w:val="20"/>
        </w:rPr>
        <w:t>ePUAP</w:t>
      </w:r>
      <w:proofErr w:type="spellEnd"/>
      <w:r w:rsidR="00025C58" w:rsidRPr="00D03DE9">
        <w:rPr>
          <w:rFonts w:ascii="Century Gothic" w:hAnsi="Century Gothic" w:cs="Open Sans"/>
          <w:w w:val="100"/>
          <w:sz w:val="20"/>
        </w:rPr>
        <w:t xml:space="preserve"> i </w:t>
      </w:r>
      <w:r w:rsidRPr="00D03DE9">
        <w:rPr>
          <w:rFonts w:ascii="Century Gothic" w:hAnsi="Century Gothic" w:cs="Open Sans"/>
          <w:w w:val="100"/>
          <w:sz w:val="20"/>
        </w:rPr>
        <w:t xml:space="preserve">udostępnionych również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Sposób zmiany i wycofania oferty został opisany w Instrukcji użytk</w:t>
      </w:r>
      <w:r w:rsidR="00327A56" w:rsidRPr="00D03DE9">
        <w:rPr>
          <w:rFonts w:ascii="Century Gothic" w:hAnsi="Century Gothic" w:cs="Open Sans"/>
          <w:w w:val="100"/>
          <w:sz w:val="20"/>
        </w:rPr>
        <w:t xml:space="preserve">ownika dostępnej na </w:t>
      </w:r>
      <w:proofErr w:type="spellStart"/>
      <w:r w:rsidR="00327A56" w:rsidRPr="00D03DE9">
        <w:rPr>
          <w:rFonts w:ascii="Century Gothic" w:hAnsi="Century Gothic" w:cs="Open Sans"/>
          <w:w w:val="100"/>
          <w:sz w:val="20"/>
        </w:rPr>
        <w:t>miniPortalu</w:t>
      </w:r>
      <w:proofErr w:type="spellEnd"/>
      <w:r w:rsidR="00327A56" w:rsidRPr="00D03DE9">
        <w:rPr>
          <w:rFonts w:ascii="Century Gothic" w:hAnsi="Century Gothic" w:cs="Open Sans"/>
          <w:w w:val="100"/>
          <w:sz w:val="20"/>
        </w:rPr>
        <w:t>.</w:t>
      </w:r>
    </w:p>
    <w:p w14:paraId="796B9B47" w14:textId="401A2B77" w:rsidR="007F6F3D" w:rsidRPr="00D03DE9" w:rsidRDefault="007F6F3D" w:rsidP="003912FF">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Wykonawca po upływie terminu do składania ofert nie może skutecznie dokonać zmiany ani wycofać złożonej oferty. </w:t>
      </w:r>
    </w:p>
    <w:p w14:paraId="3030EBCE" w14:textId="77777777" w:rsidR="007F6F3D"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Wykonawca może zwrócić się do Zamawiającego</w:t>
      </w:r>
      <w:r w:rsidR="00C25335" w:rsidRPr="00D03DE9">
        <w:rPr>
          <w:rFonts w:ascii="Century Gothic" w:hAnsi="Century Gothic" w:cs="Open Sans"/>
          <w:w w:val="100"/>
          <w:sz w:val="20"/>
        </w:rPr>
        <w:t xml:space="preserve"> na podstawie art. 135 ust. 1 Ustawy </w:t>
      </w:r>
      <w:proofErr w:type="spellStart"/>
      <w:r w:rsidR="00C25335" w:rsidRPr="00D03DE9">
        <w:rPr>
          <w:rFonts w:ascii="Century Gothic" w:hAnsi="Century Gothic" w:cs="Open Sans"/>
          <w:w w:val="100"/>
          <w:sz w:val="20"/>
        </w:rPr>
        <w:t>Pzp</w:t>
      </w:r>
      <w:proofErr w:type="spellEnd"/>
      <w:r w:rsidR="00C25335" w:rsidRPr="00D03DE9">
        <w:rPr>
          <w:rFonts w:ascii="Century Gothic" w:hAnsi="Century Gothic" w:cs="Open Sans"/>
          <w:w w:val="100"/>
          <w:sz w:val="20"/>
        </w:rPr>
        <w:t xml:space="preserve"> o </w:t>
      </w:r>
      <w:r w:rsidRPr="00D03DE9">
        <w:rPr>
          <w:rFonts w:ascii="Century Gothic" w:hAnsi="Century Gothic" w:cs="Open Sans"/>
          <w:w w:val="100"/>
          <w:sz w:val="20"/>
        </w:rPr>
        <w:t xml:space="preserve">wyjaśnienie treści </w:t>
      </w:r>
      <w:r w:rsidR="00C25335" w:rsidRPr="00D03DE9">
        <w:rPr>
          <w:rFonts w:ascii="Century Gothic" w:hAnsi="Century Gothic" w:cs="Open Sans"/>
          <w:w w:val="100"/>
          <w:sz w:val="20"/>
        </w:rPr>
        <w:t>SWZ</w:t>
      </w:r>
      <w:r w:rsidRPr="00D03DE9">
        <w:rPr>
          <w:rFonts w:ascii="Century Gothic" w:hAnsi="Century Gothic" w:cs="Open Sans"/>
          <w:w w:val="100"/>
          <w:sz w:val="20"/>
        </w:rPr>
        <w:t>.</w:t>
      </w:r>
    </w:p>
    <w:p w14:paraId="5FD2FECC" w14:textId="77777777" w:rsidR="00E51306" w:rsidRPr="00D03DE9" w:rsidRDefault="00E51306" w:rsidP="00520479">
      <w:pPr>
        <w:pStyle w:val="Akapitzlist"/>
        <w:numPr>
          <w:ilvl w:val="0"/>
          <w:numId w:val="19"/>
        </w:numPr>
        <w:spacing w:line="360" w:lineRule="auto"/>
        <w:rPr>
          <w:rFonts w:ascii="Century Gothic" w:hAnsi="Century Gothic" w:cs="Open Sans"/>
          <w:w w:val="100"/>
          <w:sz w:val="20"/>
        </w:rPr>
      </w:pPr>
      <w:r w:rsidRPr="00D03DE9">
        <w:rPr>
          <w:rFonts w:ascii="Century Gothic" w:hAnsi="Century Gothic" w:cs="Open Sans"/>
          <w:w w:val="100"/>
          <w:sz w:val="20"/>
        </w:rPr>
        <w:t xml:space="preserve">Pytania Wykonawców muszą być formułowane na piśmie i przesłane przy użyciu </w:t>
      </w:r>
      <w:proofErr w:type="spellStart"/>
      <w:r w:rsidRPr="00D03DE9">
        <w:rPr>
          <w:rFonts w:ascii="Century Gothic" w:hAnsi="Century Gothic" w:cs="Open Sans"/>
          <w:w w:val="100"/>
          <w:sz w:val="20"/>
        </w:rPr>
        <w:t>mniPortalu</w:t>
      </w:r>
      <w:proofErr w:type="spellEnd"/>
      <w:r w:rsidRPr="00D03DE9">
        <w:rPr>
          <w:rFonts w:ascii="Century Gothic" w:hAnsi="Century Gothic" w:cs="Open Sans"/>
          <w:w w:val="100"/>
          <w:sz w:val="20"/>
        </w:rPr>
        <w:t xml:space="preserve"> </w:t>
      </w:r>
      <w:hyperlink r:id="rId16" w:history="1">
        <w:r w:rsidRPr="00D03DE9">
          <w:rPr>
            <w:rStyle w:val="Hipercze"/>
            <w:rFonts w:ascii="Century Gothic" w:hAnsi="Century Gothic" w:cs="Open Sans"/>
            <w:w w:val="100"/>
            <w:sz w:val="20"/>
          </w:rPr>
          <w:t>https://miniportal.uzp.gov.pl</w:t>
        </w:r>
      </w:hyperlink>
      <w:r w:rsidRPr="00D03DE9">
        <w:rPr>
          <w:rFonts w:ascii="Century Gothic" w:hAnsi="Century Gothic" w:cs="Open Sans"/>
          <w:w w:val="100"/>
          <w:sz w:val="20"/>
        </w:rPr>
        <w:t xml:space="preserve">, </w:t>
      </w:r>
      <w:proofErr w:type="spellStart"/>
      <w:r w:rsidRPr="00D03DE9">
        <w:rPr>
          <w:rFonts w:ascii="Century Gothic" w:hAnsi="Century Gothic" w:cs="Open Sans"/>
          <w:w w:val="100"/>
          <w:sz w:val="20"/>
        </w:rPr>
        <w:t>ePUAPu</w:t>
      </w:r>
      <w:proofErr w:type="spellEnd"/>
      <w:r w:rsidRPr="00D03DE9">
        <w:rPr>
          <w:rFonts w:ascii="Century Gothic" w:hAnsi="Century Gothic" w:cs="Open Sans"/>
          <w:w w:val="100"/>
          <w:sz w:val="20"/>
        </w:rPr>
        <w:t xml:space="preserve"> </w:t>
      </w:r>
      <w:hyperlink r:id="rId17" w:history="1">
        <w:r w:rsidRPr="00D03DE9">
          <w:rPr>
            <w:rStyle w:val="Hipercze"/>
            <w:rFonts w:ascii="Century Gothic" w:hAnsi="Century Gothic" w:cs="Open Sans"/>
            <w:w w:val="100"/>
            <w:sz w:val="20"/>
          </w:rPr>
          <w:t>https://epuap.gov.pl/wps.portal</w:t>
        </w:r>
      </w:hyperlink>
      <w:r w:rsidRPr="00D03DE9">
        <w:rPr>
          <w:rFonts w:ascii="Century Gothic" w:hAnsi="Century Gothic" w:cs="Open Sans"/>
          <w:w w:val="100"/>
          <w:sz w:val="20"/>
        </w:rPr>
        <w:t xml:space="preserve"> oraz drogą elektroniczną przy użyciu poczty elektronicznej.</w:t>
      </w:r>
    </w:p>
    <w:p w14:paraId="14A794BC" w14:textId="1E0121AF" w:rsidR="003C6091" w:rsidRPr="00D03DE9" w:rsidRDefault="007F6F3D" w:rsidP="00520479">
      <w:pPr>
        <w:pStyle w:val="Zwykytekst"/>
        <w:numPr>
          <w:ilvl w:val="0"/>
          <w:numId w:val="19"/>
        </w:numPr>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 nie zamierza zwoływać zebrania wszystkich Wykonawców w celu wyjaśnienia wątpliwości dotyczący</w:t>
      </w:r>
      <w:r w:rsidR="00305F83" w:rsidRPr="00D03DE9">
        <w:rPr>
          <w:rFonts w:ascii="Century Gothic" w:hAnsi="Century Gothic" w:cs="Open Sans"/>
          <w:w w:val="100"/>
          <w:sz w:val="20"/>
        </w:rPr>
        <w:t>ch treści specyfikacji</w:t>
      </w:r>
      <w:r w:rsidRPr="00D03DE9">
        <w:rPr>
          <w:rFonts w:ascii="Century Gothic" w:hAnsi="Century Gothic" w:cs="Open Sans"/>
          <w:w w:val="100"/>
          <w:sz w:val="20"/>
        </w:rPr>
        <w:t xml:space="preserve"> warunków zamówienia.</w:t>
      </w:r>
    </w:p>
    <w:p w14:paraId="2C75E69B" w14:textId="70BA7B2F" w:rsidR="00565262" w:rsidRPr="00D03DE9" w:rsidRDefault="00565262" w:rsidP="00565262">
      <w:pPr>
        <w:pStyle w:val="Zwykytekst"/>
        <w:spacing w:before="120" w:after="120" w:line="360" w:lineRule="auto"/>
        <w:ind w:left="360"/>
        <w:rPr>
          <w:rFonts w:ascii="Century Gothic" w:hAnsi="Century Gothic" w:cs="Open Sans"/>
          <w:w w:val="100"/>
          <w:sz w:val="20"/>
        </w:rPr>
      </w:pPr>
    </w:p>
    <w:p w14:paraId="3D14C032" w14:textId="77777777" w:rsidR="00565262" w:rsidRPr="00D03DE9" w:rsidRDefault="00565262" w:rsidP="00565262">
      <w:pPr>
        <w:pStyle w:val="Zwykytekst"/>
        <w:spacing w:before="120" w:after="120" w:line="360" w:lineRule="auto"/>
        <w:ind w:left="360"/>
        <w:rPr>
          <w:rFonts w:ascii="Century Gothic" w:hAnsi="Century Gothic" w:cs="Open Sans"/>
          <w:w w:val="100"/>
          <w:sz w:val="20"/>
        </w:rPr>
      </w:pPr>
    </w:p>
    <w:p w14:paraId="7C01A904" w14:textId="77777777" w:rsidR="008E43BC" w:rsidRPr="00D03DE9" w:rsidRDefault="008F145D" w:rsidP="00164C1C">
      <w:pPr>
        <w:pStyle w:val="Nagwek1"/>
        <w:ind w:left="0"/>
        <w:rPr>
          <w:rFonts w:ascii="Century Gothic" w:hAnsi="Century Gothic" w:cs="Open Sans"/>
          <w:sz w:val="22"/>
          <w:szCs w:val="22"/>
        </w:rPr>
      </w:pPr>
      <w:r w:rsidRPr="00D03DE9">
        <w:rPr>
          <w:rFonts w:ascii="Century Gothic" w:hAnsi="Century Gothic" w:cs="Open Sans"/>
          <w:sz w:val="22"/>
          <w:szCs w:val="22"/>
        </w:rPr>
        <w:lastRenderedPageBreak/>
        <w:br/>
      </w:r>
      <w:bookmarkStart w:id="16" w:name="_Toc534368250"/>
      <w:r w:rsidR="008E43BC" w:rsidRPr="00D03DE9">
        <w:rPr>
          <w:rFonts w:ascii="Century Gothic" w:hAnsi="Century Gothic" w:cs="Open Sans"/>
          <w:sz w:val="22"/>
          <w:szCs w:val="22"/>
        </w:rPr>
        <w:t>TRYB POST</w:t>
      </w:r>
      <w:r w:rsidR="008E43BC" w:rsidRPr="00D03DE9">
        <w:rPr>
          <w:rFonts w:ascii="Century Gothic" w:hAnsi="Century Gothic" w:cs="Lucida Grande"/>
          <w:sz w:val="22"/>
          <w:szCs w:val="22"/>
        </w:rPr>
        <w:t>Ę</w:t>
      </w:r>
      <w:r w:rsidR="008E43BC" w:rsidRPr="00D03DE9">
        <w:rPr>
          <w:rFonts w:ascii="Century Gothic" w:hAnsi="Century Gothic" w:cs="Open Sans"/>
          <w:sz w:val="22"/>
          <w:szCs w:val="22"/>
        </w:rPr>
        <w:t>POWANIA</w:t>
      </w:r>
      <w:bookmarkEnd w:id="16"/>
    </w:p>
    <w:p w14:paraId="56B738B8" w14:textId="1DA7C118" w:rsidR="00C108BD" w:rsidRPr="00D03DE9" w:rsidRDefault="008E43BC" w:rsidP="006A016E">
      <w:pPr>
        <w:pStyle w:val="Akapitzlist"/>
        <w:numPr>
          <w:ilvl w:val="0"/>
          <w:numId w:val="68"/>
        </w:numPr>
        <w:ind w:left="426" w:hanging="426"/>
        <w:rPr>
          <w:rFonts w:ascii="Century Gothic" w:hAnsi="Century Gothic" w:cs="Open Sans"/>
          <w:w w:val="100"/>
          <w:sz w:val="20"/>
        </w:rPr>
      </w:pPr>
      <w:r w:rsidRPr="00D03DE9">
        <w:rPr>
          <w:rFonts w:ascii="Century Gothic" w:hAnsi="Century Gothic" w:cs="Open Sans"/>
          <w:w w:val="100"/>
          <w:sz w:val="20"/>
        </w:rPr>
        <w:t>Post</w:t>
      </w:r>
      <w:r w:rsidRPr="00D03DE9">
        <w:rPr>
          <w:rFonts w:ascii="Century Gothic" w:hAnsi="Century Gothic" w:cs="Lucida Grande"/>
          <w:w w:val="100"/>
          <w:sz w:val="20"/>
        </w:rPr>
        <w:t>ę</w:t>
      </w:r>
      <w:r w:rsidRPr="00D03DE9">
        <w:rPr>
          <w:rFonts w:ascii="Century Gothic" w:hAnsi="Century Gothic" w:cs="Open Sans"/>
          <w:w w:val="100"/>
          <w:sz w:val="20"/>
        </w:rPr>
        <w:t>powanie o udzielenie zamówienia publicznego na</w:t>
      </w:r>
      <w:r w:rsidRPr="00D03DE9">
        <w:rPr>
          <w:rFonts w:ascii="Century Gothic" w:hAnsi="Century Gothic" w:cs="Open Sans"/>
          <w:b/>
          <w:w w:val="100"/>
          <w:sz w:val="20"/>
        </w:rPr>
        <w:t xml:space="preserve"> </w:t>
      </w:r>
      <w:r w:rsidR="00D119BD">
        <w:rPr>
          <w:rFonts w:ascii="Century Gothic" w:hAnsi="Century Gothic" w:cs="Open Sans"/>
          <w:b/>
          <w:w w:val="100"/>
          <w:sz w:val="20"/>
        </w:rPr>
        <w:t>wymianę dwóch dźwigów osobowych oraz jednego dźwigu osobowo-towarowego w budynku hali widowiskowo-sportowej</w:t>
      </w:r>
      <w:r w:rsidR="00C17160" w:rsidRPr="00D03DE9">
        <w:rPr>
          <w:rStyle w:val="Numerstrony"/>
          <w:rFonts w:ascii="Century Gothic" w:hAnsi="Century Gothic"/>
          <w:b/>
          <w:bCs/>
          <w:w w:val="100"/>
          <w:sz w:val="20"/>
        </w:rPr>
        <w:t xml:space="preserve"> </w:t>
      </w:r>
      <w:r w:rsidR="00F64AE3">
        <w:rPr>
          <w:rStyle w:val="Numerstrony"/>
          <w:rFonts w:ascii="Century Gothic" w:hAnsi="Century Gothic"/>
          <w:b/>
          <w:bCs/>
          <w:w w:val="100"/>
          <w:sz w:val="20"/>
        </w:rPr>
        <w:t>Torwar I</w:t>
      </w:r>
      <w:r w:rsidR="00D119BD">
        <w:rPr>
          <w:rStyle w:val="Numerstrony"/>
          <w:rFonts w:ascii="Century Gothic" w:hAnsi="Century Gothic"/>
          <w:b/>
          <w:bCs/>
          <w:w w:val="100"/>
          <w:sz w:val="20"/>
        </w:rPr>
        <w:br/>
      </w:r>
      <w:r w:rsidR="00C17160" w:rsidRPr="00D03DE9">
        <w:rPr>
          <w:rStyle w:val="Numerstrony"/>
          <w:rFonts w:ascii="Century Gothic" w:hAnsi="Century Gothic"/>
          <w:b/>
          <w:bCs/>
          <w:w w:val="100"/>
          <w:sz w:val="20"/>
        </w:rPr>
        <w:t>w Centralnym Ośrodku Sportu przy ul. Łazienkowskiej 6A w Warszawie</w:t>
      </w:r>
      <w:r w:rsidR="000D46E2" w:rsidRPr="00D03DE9">
        <w:rPr>
          <w:rFonts w:ascii="Century Gothic" w:hAnsi="Century Gothic" w:cs="Open Sans"/>
          <w:w w:val="100"/>
          <w:sz w:val="20"/>
        </w:rPr>
        <w:t xml:space="preserve"> </w:t>
      </w:r>
      <w:r w:rsidR="00D07302" w:rsidRPr="00D03DE9">
        <w:rPr>
          <w:rFonts w:ascii="Century Gothic" w:hAnsi="Century Gothic" w:cs="Open Sans"/>
          <w:w w:val="100"/>
          <w:sz w:val="20"/>
        </w:rPr>
        <w:t>(</w:t>
      </w:r>
      <w:r w:rsidR="00A2412A" w:rsidRPr="00D03DE9">
        <w:rPr>
          <w:rFonts w:ascii="Century Gothic" w:hAnsi="Century Gothic" w:cs="Open Sans"/>
          <w:w w:val="100"/>
          <w:sz w:val="20"/>
        </w:rPr>
        <w:t>nr </w:t>
      </w:r>
      <w:r w:rsidRPr="00D03DE9">
        <w:rPr>
          <w:rFonts w:ascii="Century Gothic" w:hAnsi="Century Gothic" w:cs="Open Sans"/>
          <w:w w:val="100"/>
          <w:sz w:val="20"/>
        </w:rPr>
        <w:t>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w:t>
      </w:r>
      <w:r w:rsidR="00944839" w:rsidRPr="00D03DE9">
        <w:rPr>
          <w:rFonts w:ascii="Century Gothic" w:hAnsi="Century Gothic" w:cs="Open Sans"/>
          <w:w w:val="100"/>
          <w:sz w:val="20"/>
        </w:rPr>
        <w:t>NZ/P/</w:t>
      </w:r>
      <w:r w:rsidR="00320C5F">
        <w:rPr>
          <w:rFonts w:ascii="Century Gothic" w:hAnsi="Century Gothic" w:cs="Open Sans"/>
          <w:w w:val="100"/>
          <w:sz w:val="20"/>
        </w:rPr>
        <w:t>1</w:t>
      </w:r>
      <w:r w:rsidR="00D119BD">
        <w:rPr>
          <w:rFonts w:ascii="Century Gothic" w:hAnsi="Century Gothic" w:cs="Open Sans"/>
          <w:w w:val="100"/>
          <w:sz w:val="20"/>
        </w:rPr>
        <w:t>9</w:t>
      </w:r>
      <w:r w:rsidR="00A04CB7" w:rsidRPr="00D03DE9">
        <w:rPr>
          <w:rFonts w:ascii="Century Gothic" w:hAnsi="Century Gothic" w:cs="Open Sans"/>
          <w:w w:val="100"/>
          <w:sz w:val="20"/>
        </w:rPr>
        <w:t>/2021</w:t>
      </w:r>
      <w:r w:rsidRPr="00D03DE9">
        <w:rPr>
          <w:rFonts w:ascii="Century Gothic" w:hAnsi="Century Gothic" w:cs="Open Sans"/>
          <w:w w:val="100"/>
          <w:sz w:val="20"/>
        </w:rPr>
        <w:t xml:space="preserve">), prowadzone w trybie </w:t>
      </w:r>
      <w:r w:rsidR="000F027E" w:rsidRPr="00D03DE9">
        <w:rPr>
          <w:rFonts w:ascii="Century Gothic" w:hAnsi="Century Gothic" w:cs="Open Sans"/>
          <w:w w:val="100"/>
          <w:sz w:val="20"/>
        </w:rPr>
        <w:t xml:space="preserve">przetargu </w:t>
      </w:r>
      <w:r w:rsidR="003E7919" w:rsidRPr="00D03DE9">
        <w:rPr>
          <w:rFonts w:ascii="Century Gothic" w:hAnsi="Century Gothic" w:cs="Open Sans"/>
          <w:w w:val="100"/>
          <w:sz w:val="20"/>
        </w:rPr>
        <w:t>podstawowego</w:t>
      </w:r>
      <w:r w:rsidR="00A2412A" w:rsidRPr="00D03DE9">
        <w:rPr>
          <w:rFonts w:ascii="Century Gothic" w:hAnsi="Century Gothic" w:cs="Open Sans"/>
          <w:w w:val="100"/>
          <w:sz w:val="20"/>
        </w:rPr>
        <w:t>, zgodnie z </w:t>
      </w:r>
      <w:r w:rsidRPr="00D03DE9">
        <w:rPr>
          <w:rFonts w:ascii="Century Gothic" w:hAnsi="Century Gothic" w:cs="Open Sans"/>
          <w:w w:val="100"/>
          <w:sz w:val="20"/>
        </w:rPr>
        <w:t xml:space="preserve">przepisami ustawy </w:t>
      </w:r>
      <w:r w:rsidR="0088723D">
        <w:rPr>
          <w:rFonts w:ascii="Century Gothic" w:hAnsi="Century Gothic" w:cs="Open Sans"/>
          <w:w w:val="100"/>
          <w:sz w:val="20"/>
        </w:rPr>
        <w:br/>
      </w:r>
      <w:r w:rsidRPr="00D03DE9">
        <w:rPr>
          <w:rFonts w:ascii="Century Gothic" w:hAnsi="Century Gothic" w:cs="Open Sans"/>
          <w:w w:val="100"/>
          <w:sz w:val="20"/>
        </w:rPr>
        <w:t xml:space="preserve">z dnia </w:t>
      </w:r>
      <w:r w:rsidR="000242D5" w:rsidRPr="00D03DE9">
        <w:rPr>
          <w:rFonts w:ascii="Century Gothic" w:hAnsi="Century Gothic" w:cs="Open Sans"/>
          <w:w w:val="100"/>
          <w:sz w:val="20"/>
        </w:rPr>
        <w:t>11 września 2019</w:t>
      </w:r>
      <w:r w:rsidRPr="00D03DE9">
        <w:rPr>
          <w:rFonts w:ascii="Century Gothic" w:hAnsi="Century Gothic" w:cs="Open Sans"/>
          <w:w w:val="100"/>
          <w:sz w:val="20"/>
        </w:rPr>
        <w:t xml:space="preserve"> r. Prawo zamówie</w:t>
      </w:r>
      <w:r w:rsidRPr="00D03DE9">
        <w:rPr>
          <w:rFonts w:ascii="Century Gothic" w:hAnsi="Century Gothic" w:cs="Lucida Grande"/>
          <w:w w:val="100"/>
          <w:sz w:val="20"/>
        </w:rPr>
        <w:t>ń</w:t>
      </w:r>
      <w:r w:rsidRPr="00D03DE9">
        <w:rPr>
          <w:rFonts w:ascii="Century Gothic" w:hAnsi="Century Gothic" w:cs="Open Sans"/>
          <w:w w:val="100"/>
          <w:sz w:val="20"/>
        </w:rPr>
        <w:t xml:space="preserve"> publicznych</w:t>
      </w:r>
      <w:r w:rsidR="000242D5" w:rsidRPr="00D03DE9">
        <w:rPr>
          <w:rFonts w:ascii="Century Gothic" w:hAnsi="Century Gothic" w:cs="Open Sans"/>
          <w:w w:val="100"/>
          <w:sz w:val="20"/>
        </w:rPr>
        <w:t xml:space="preserve">, na podstawie art. </w:t>
      </w:r>
      <w:r w:rsidR="003E7919" w:rsidRPr="00D03DE9">
        <w:rPr>
          <w:rFonts w:ascii="Century Gothic" w:hAnsi="Century Gothic" w:cs="Open Sans"/>
          <w:w w:val="100"/>
          <w:sz w:val="20"/>
        </w:rPr>
        <w:t xml:space="preserve">275 </w:t>
      </w:r>
      <w:r w:rsidRPr="00D03DE9">
        <w:rPr>
          <w:rFonts w:ascii="Century Gothic" w:hAnsi="Century Gothic" w:cs="Open Sans"/>
          <w:w w:val="100"/>
          <w:sz w:val="20"/>
        </w:rPr>
        <w:t>(</w:t>
      </w:r>
      <w:proofErr w:type="spellStart"/>
      <w:r w:rsidR="009E7EF8" w:rsidRPr="00D03DE9">
        <w:rPr>
          <w:rFonts w:ascii="Century Gothic" w:hAnsi="Century Gothic" w:cs="Open Sans"/>
          <w:w w:val="100"/>
          <w:sz w:val="20"/>
        </w:rPr>
        <w:t>t.j</w:t>
      </w:r>
      <w:proofErr w:type="spellEnd"/>
      <w:r w:rsidR="009E7EF8" w:rsidRPr="00D03DE9">
        <w:rPr>
          <w:rFonts w:ascii="Century Gothic" w:hAnsi="Century Gothic" w:cs="Open Sans"/>
          <w:w w:val="100"/>
          <w:sz w:val="20"/>
        </w:rPr>
        <w:t>. Dz. U. z </w:t>
      </w:r>
      <w:r w:rsidR="00C865EE" w:rsidRPr="00D03DE9">
        <w:rPr>
          <w:rFonts w:ascii="Century Gothic" w:hAnsi="Century Gothic" w:cs="Open Sans"/>
          <w:w w:val="100"/>
          <w:sz w:val="20"/>
        </w:rPr>
        <w:t>20</w:t>
      </w:r>
      <w:r w:rsidR="00C865EE">
        <w:rPr>
          <w:rFonts w:ascii="Century Gothic" w:hAnsi="Century Gothic" w:cs="Open Sans"/>
          <w:w w:val="100"/>
          <w:sz w:val="20"/>
        </w:rPr>
        <w:t>21</w:t>
      </w:r>
      <w:r w:rsidR="00C865EE" w:rsidRPr="00D03DE9">
        <w:rPr>
          <w:rFonts w:ascii="Century Gothic" w:hAnsi="Century Gothic" w:cs="Open Sans"/>
          <w:w w:val="100"/>
          <w:sz w:val="20"/>
        </w:rPr>
        <w:t xml:space="preserve"> </w:t>
      </w:r>
      <w:r w:rsidR="00A2412A" w:rsidRPr="00D03DE9">
        <w:rPr>
          <w:rFonts w:ascii="Century Gothic" w:hAnsi="Century Gothic" w:cs="Open Sans"/>
          <w:w w:val="100"/>
          <w:sz w:val="20"/>
        </w:rPr>
        <w:t>r., poz. </w:t>
      </w:r>
      <w:r w:rsidR="001C02F4">
        <w:rPr>
          <w:rFonts w:ascii="Century Gothic" w:hAnsi="Century Gothic" w:cs="Open Sans"/>
          <w:w w:val="100"/>
          <w:sz w:val="20"/>
        </w:rPr>
        <w:t>1129 ze zm.)</w:t>
      </w:r>
      <w:r w:rsidRPr="00D03DE9">
        <w:rPr>
          <w:rFonts w:ascii="Century Gothic" w:hAnsi="Century Gothic" w:cs="Open Sans"/>
          <w:w w:val="100"/>
          <w:sz w:val="20"/>
        </w:rPr>
        <w:t xml:space="preserve"> </w:t>
      </w:r>
      <w:r w:rsidR="000242D5" w:rsidRPr="00D03DE9">
        <w:rPr>
          <w:rFonts w:ascii="Century Gothic" w:hAnsi="Century Gothic" w:cs="Open Sans"/>
          <w:w w:val="100"/>
          <w:sz w:val="20"/>
        </w:rPr>
        <w:t>–</w:t>
      </w:r>
      <w:r w:rsidRPr="00D03DE9">
        <w:rPr>
          <w:rFonts w:ascii="Century Gothic" w:hAnsi="Century Gothic" w:cs="Open Sans"/>
          <w:w w:val="100"/>
          <w:sz w:val="20"/>
        </w:rPr>
        <w:t xml:space="preserve"> zwanej dalej „ustaw</w:t>
      </w:r>
      <w:r w:rsidRPr="00D03DE9">
        <w:rPr>
          <w:rFonts w:ascii="Century Gothic" w:hAnsi="Century Gothic" w:cs="Lucida Grande"/>
          <w:w w:val="100"/>
          <w:sz w:val="20"/>
        </w:rPr>
        <w:t>ą</w:t>
      </w:r>
      <w:r w:rsidRPr="00D03DE9">
        <w:rPr>
          <w:rFonts w:ascii="Century Gothic" w:hAnsi="Century Gothic" w:cs="Open Sans"/>
          <w:w w:val="100"/>
          <w:sz w:val="20"/>
        </w:rPr>
        <w:t xml:space="preserve">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 xml:space="preserve">” oraz </w:t>
      </w:r>
      <w:r w:rsidR="0036467F" w:rsidRPr="00D03DE9">
        <w:rPr>
          <w:rFonts w:ascii="Century Gothic" w:hAnsi="Century Gothic" w:cs="Open Sans"/>
          <w:w w:val="100"/>
          <w:sz w:val="20"/>
        </w:rPr>
        <w:t xml:space="preserve">wydanych na jej podstawie </w:t>
      </w:r>
      <w:r w:rsidRPr="00D03DE9">
        <w:rPr>
          <w:rFonts w:ascii="Century Gothic" w:hAnsi="Century Gothic" w:cs="Open Sans"/>
          <w:w w:val="100"/>
          <w:sz w:val="20"/>
        </w:rPr>
        <w:t>aktów wykonawczych.</w:t>
      </w:r>
    </w:p>
    <w:p w14:paraId="2A153A97" w14:textId="1254D248" w:rsidR="003E7919" w:rsidRPr="00D03DE9" w:rsidRDefault="00D647AE" w:rsidP="003E2640">
      <w:pPr>
        <w:pStyle w:val="Akapitzlist"/>
        <w:numPr>
          <w:ilvl w:val="0"/>
          <w:numId w:val="68"/>
        </w:numPr>
        <w:ind w:left="426" w:hanging="426"/>
        <w:rPr>
          <w:rFonts w:ascii="Century Gothic" w:hAnsi="Century Gothic" w:cs="Open Sans"/>
          <w:w w:val="100"/>
          <w:sz w:val="20"/>
        </w:rPr>
      </w:pPr>
      <w:r w:rsidRPr="00D03DE9">
        <w:rPr>
          <w:rFonts w:ascii="Century Gothic" w:hAnsi="Century Gothic" w:cs="Open Sans"/>
          <w:w w:val="100"/>
          <w:sz w:val="20"/>
        </w:rPr>
        <w:t>Z</w:t>
      </w:r>
      <w:r w:rsidR="003E7919" w:rsidRPr="00D03DE9">
        <w:rPr>
          <w:rFonts w:ascii="Century Gothic" w:hAnsi="Century Gothic" w:cs="Open Sans"/>
          <w:w w:val="100"/>
          <w:sz w:val="20"/>
        </w:rPr>
        <w:t>amawiający nie przewiduje wyboru najkorzystniejszej oferty z możliwością prowadzenia negocjacji w celu ulepszenia treści oferty, które podlegają ocenie w ramach kryteriów oceny ofert.</w:t>
      </w:r>
    </w:p>
    <w:p w14:paraId="1F0245AF" w14:textId="77777777" w:rsidR="008E43BC" w:rsidRPr="00D03DE9" w:rsidRDefault="008F145D" w:rsidP="00164C1C">
      <w:pPr>
        <w:pStyle w:val="Nagwek1"/>
        <w:ind w:left="0"/>
        <w:rPr>
          <w:rFonts w:ascii="Century Gothic" w:hAnsi="Century Gothic" w:cs="Open Sans"/>
          <w:sz w:val="22"/>
          <w:szCs w:val="22"/>
        </w:rPr>
      </w:pPr>
      <w:r w:rsidRPr="00D03DE9">
        <w:rPr>
          <w:rFonts w:ascii="Century Gothic" w:hAnsi="Century Gothic"/>
          <w:sz w:val="22"/>
          <w:szCs w:val="22"/>
        </w:rPr>
        <w:br/>
      </w:r>
      <w:bookmarkStart w:id="17" w:name="_Toc534368251"/>
      <w:r w:rsidR="008E43BC" w:rsidRPr="00D03DE9">
        <w:rPr>
          <w:rFonts w:ascii="Century Gothic" w:hAnsi="Century Gothic" w:cs="Open Sans"/>
          <w:sz w:val="22"/>
          <w:szCs w:val="22"/>
        </w:rPr>
        <w:t>PODWYKONAWCY</w:t>
      </w:r>
      <w:bookmarkEnd w:id="17"/>
    </w:p>
    <w:p w14:paraId="35380CA9" w14:textId="0E9FDD2C" w:rsidR="008E43BC" w:rsidRPr="00D03DE9" w:rsidRDefault="00145007" w:rsidP="00145007">
      <w:pPr>
        <w:pStyle w:val="Lista"/>
        <w:spacing w:before="120" w:after="120" w:line="360" w:lineRule="auto"/>
        <w:rPr>
          <w:rFonts w:ascii="Century Gothic" w:hAnsi="Century Gothic" w:cs="Open Sans"/>
          <w:w w:val="100"/>
          <w:sz w:val="20"/>
        </w:rPr>
      </w:pPr>
      <w:r>
        <w:rPr>
          <w:rFonts w:ascii="Century Gothic" w:hAnsi="Century Gothic" w:cs="Open Sans"/>
          <w:w w:val="100"/>
          <w:sz w:val="20"/>
        </w:rPr>
        <w:t xml:space="preserve">1. </w:t>
      </w:r>
      <w:r w:rsidR="008E43BC" w:rsidRPr="00D03DE9">
        <w:rPr>
          <w:rFonts w:ascii="Century Gothic" w:hAnsi="Century Gothic" w:cs="Open Sans"/>
          <w:w w:val="100"/>
          <w:sz w:val="20"/>
        </w:rPr>
        <w:t>Zamawiaj</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cy dopuszcza udzia</w:t>
      </w:r>
      <w:r w:rsidR="008E43BC" w:rsidRPr="00D03DE9">
        <w:rPr>
          <w:rFonts w:ascii="Century Gothic" w:hAnsi="Century Gothic" w:cs="Lucida Grande"/>
          <w:w w:val="100"/>
          <w:sz w:val="20"/>
        </w:rPr>
        <w:t>ł</w:t>
      </w:r>
      <w:r w:rsidR="008E43BC" w:rsidRPr="00D03DE9">
        <w:rPr>
          <w:rFonts w:ascii="Century Gothic" w:hAnsi="Century Gothic" w:cs="Open Sans"/>
          <w:w w:val="100"/>
          <w:sz w:val="20"/>
        </w:rPr>
        <w:t xml:space="preserve"> podwykonawców przy realizacji zamówienia. </w:t>
      </w:r>
    </w:p>
    <w:p w14:paraId="424A912D" w14:textId="44C9F8F5" w:rsidR="008E43BC" w:rsidRPr="00D03DE9" w:rsidRDefault="00145007" w:rsidP="00145007">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2. </w:t>
      </w:r>
      <w:r w:rsidR="008E43BC" w:rsidRPr="00D03DE9">
        <w:rPr>
          <w:rFonts w:ascii="Century Gothic" w:hAnsi="Century Gothic" w:cs="Open Sans"/>
          <w:w w:val="100"/>
          <w:sz w:val="20"/>
        </w:rPr>
        <w:t>W przypadku udzia</w:t>
      </w:r>
      <w:r w:rsidR="008E43BC" w:rsidRPr="00D03DE9">
        <w:rPr>
          <w:rFonts w:ascii="Century Gothic" w:hAnsi="Century Gothic" w:cs="Lucida Grande"/>
          <w:w w:val="100"/>
          <w:sz w:val="20"/>
        </w:rPr>
        <w:t>ł</w:t>
      </w:r>
      <w:r w:rsidR="008E43BC" w:rsidRPr="00D03DE9">
        <w:rPr>
          <w:rFonts w:ascii="Century Gothic" w:hAnsi="Century Gothic" w:cs="Open Sans"/>
          <w:w w:val="100"/>
          <w:sz w:val="20"/>
        </w:rPr>
        <w:t>u podwykonawców przy realizacji zamówienia, Zamawiaj</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 xml:space="preserve">cy wymaga wskazania </w:t>
      </w:r>
      <w:r w:rsidR="005860A4" w:rsidRPr="00D03DE9">
        <w:rPr>
          <w:rFonts w:ascii="Century Gothic" w:hAnsi="Century Gothic" w:cs="Open Sans"/>
          <w:w w:val="100"/>
          <w:sz w:val="20"/>
        </w:rPr>
        <w:t>w </w:t>
      </w:r>
      <w:r w:rsidR="008E43BC" w:rsidRPr="00D03DE9">
        <w:rPr>
          <w:rFonts w:ascii="Century Gothic" w:hAnsi="Century Gothic" w:cs="Open Sans"/>
          <w:w w:val="100"/>
          <w:sz w:val="20"/>
        </w:rPr>
        <w:t>Ofercie cz</w:t>
      </w:r>
      <w:r w:rsidR="008E43BC" w:rsidRPr="00D03DE9">
        <w:rPr>
          <w:rFonts w:ascii="Century Gothic" w:hAnsi="Century Gothic" w:cs="Lucida Grande"/>
          <w:w w:val="100"/>
          <w:sz w:val="20"/>
        </w:rPr>
        <w:t>ęś</w:t>
      </w:r>
      <w:r w:rsidR="008E43BC" w:rsidRPr="00D03DE9">
        <w:rPr>
          <w:rFonts w:ascii="Century Gothic" w:hAnsi="Century Gothic" w:cs="Open Sans"/>
          <w:w w:val="100"/>
          <w:sz w:val="20"/>
        </w:rPr>
        <w:t>ci zamówienia, których wykonanie Wykonawca zamierza powierzy</w:t>
      </w:r>
      <w:r w:rsidR="008E43BC" w:rsidRPr="00D03DE9">
        <w:rPr>
          <w:rFonts w:ascii="Century Gothic" w:hAnsi="Century Gothic" w:cs="Lucida Grande"/>
          <w:w w:val="100"/>
          <w:sz w:val="20"/>
        </w:rPr>
        <w:t>ć</w:t>
      </w:r>
      <w:r w:rsidR="008E43BC" w:rsidRPr="00D03DE9">
        <w:rPr>
          <w:rFonts w:ascii="Century Gothic" w:hAnsi="Century Gothic" w:cs="Open Sans"/>
          <w:w w:val="100"/>
          <w:sz w:val="20"/>
        </w:rPr>
        <w:t xml:space="preserve"> podwykonawcom </w:t>
      </w:r>
      <w:r w:rsidR="005860A4" w:rsidRPr="00D03DE9">
        <w:rPr>
          <w:rFonts w:ascii="Century Gothic" w:hAnsi="Century Gothic" w:cs="Open Sans"/>
          <w:w w:val="100"/>
          <w:sz w:val="20"/>
        </w:rPr>
        <w:t>i </w:t>
      </w:r>
      <w:r w:rsidR="008E43BC" w:rsidRPr="00D03DE9">
        <w:rPr>
          <w:rFonts w:ascii="Century Gothic" w:hAnsi="Century Gothic" w:cs="Open Sans"/>
          <w:w w:val="100"/>
          <w:sz w:val="20"/>
        </w:rPr>
        <w:t xml:space="preserve">podania firm (nazw) podwykonawców, </w:t>
      </w:r>
      <w:r w:rsidR="00EF7C0B">
        <w:rPr>
          <w:rFonts w:ascii="Century Gothic" w:hAnsi="Century Gothic" w:cs="Open Sans"/>
          <w:w w:val="100"/>
          <w:sz w:val="20"/>
        </w:rPr>
        <w:t xml:space="preserve">ich danych kontaktowych i danych przedstawicieli </w:t>
      </w:r>
      <w:r w:rsidR="008E43BC" w:rsidRPr="00D03DE9">
        <w:rPr>
          <w:rFonts w:ascii="Century Gothic" w:hAnsi="Century Gothic" w:cs="Open Sans"/>
          <w:w w:val="100"/>
          <w:sz w:val="20"/>
        </w:rPr>
        <w:t>o ile s</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 xml:space="preserve"> one znane. W przypadku braku tej informacji, Zamawiaj</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 xml:space="preserve">cy uzna, </w:t>
      </w:r>
      <w:r w:rsidR="005B6A0A">
        <w:rPr>
          <w:rFonts w:ascii="Century Gothic" w:hAnsi="Century Gothic" w:cs="Open Sans"/>
          <w:w w:val="100"/>
          <w:sz w:val="20"/>
        </w:rPr>
        <w:br/>
      </w:r>
      <w:r w:rsidR="008E43BC" w:rsidRPr="00D03DE9">
        <w:rPr>
          <w:rFonts w:ascii="Century Gothic" w:hAnsi="Century Gothic" w:cs="Lucida Grande"/>
          <w:w w:val="100"/>
          <w:sz w:val="20"/>
        </w:rPr>
        <w:t>ż</w:t>
      </w:r>
      <w:r w:rsidR="008E43BC" w:rsidRPr="00D03DE9">
        <w:rPr>
          <w:rFonts w:ascii="Century Gothic" w:hAnsi="Century Gothic" w:cs="Open Sans"/>
          <w:w w:val="100"/>
          <w:sz w:val="20"/>
        </w:rPr>
        <w:t>e Wykonawca sam zrealizuje zamówienie i nie b</w:t>
      </w:r>
      <w:r w:rsidR="008E43BC" w:rsidRPr="00D03DE9">
        <w:rPr>
          <w:rFonts w:ascii="Century Gothic" w:hAnsi="Century Gothic" w:cs="Lucida Grande"/>
          <w:w w:val="100"/>
          <w:sz w:val="20"/>
        </w:rPr>
        <w:t>ę</w:t>
      </w:r>
      <w:r w:rsidR="008E43BC" w:rsidRPr="00D03DE9">
        <w:rPr>
          <w:rFonts w:ascii="Century Gothic" w:hAnsi="Century Gothic" w:cs="Open Sans"/>
          <w:w w:val="100"/>
          <w:sz w:val="20"/>
        </w:rPr>
        <w:t>dzie korzysta</w:t>
      </w:r>
      <w:r w:rsidR="008E43BC" w:rsidRPr="00D03DE9">
        <w:rPr>
          <w:rFonts w:ascii="Century Gothic" w:hAnsi="Century Gothic" w:cs="Lucida Grande"/>
          <w:w w:val="100"/>
          <w:sz w:val="20"/>
        </w:rPr>
        <w:t>ł</w:t>
      </w:r>
      <w:r w:rsidR="008E43BC" w:rsidRPr="00D03DE9">
        <w:rPr>
          <w:rFonts w:ascii="Century Gothic" w:hAnsi="Century Gothic" w:cs="Open Sans"/>
          <w:w w:val="100"/>
          <w:sz w:val="20"/>
        </w:rPr>
        <w:t xml:space="preserve"> z podwykonawców przy jego realizacji.</w:t>
      </w:r>
      <w:r w:rsidR="00EF7C0B">
        <w:rPr>
          <w:rFonts w:ascii="Century Gothic" w:hAnsi="Century Gothic" w:cs="Open Sans"/>
          <w:w w:val="100"/>
          <w:sz w:val="20"/>
        </w:rPr>
        <w:t xml:space="preserve"> </w:t>
      </w:r>
      <w:r w:rsidR="00EF7C0B" w:rsidRPr="00EF7C0B">
        <w:rPr>
          <w:rFonts w:ascii="Century Gothic" w:hAnsi="Century Gothic" w:cs="Open Sans"/>
          <w:w w:val="100"/>
          <w:sz w:val="20"/>
        </w:rPr>
        <w:t>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41B046C3" w14:textId="6B6B8E45" w:rsidR="008E43BC" w:rsidRPr="00D03DE9" w:rsidRDefault="00145007" w:rsidP="00145007">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3. </w:t>
      </w:r>
      <w:r w:rsidR="008E43BC" w:rsidRPr="00D03DE9">
        <w:rPr>
          <w:rFonts w:ascii="Century Gothic" w:hAnsi="Century Gothic" w:cs="Open Sans"/>
          <w:w w:val="100"/>
          <w:sz w:val="20"/>
        </w:rPr>
        <w:t>Powierzenie wykonania cz</w:t>
      </w:r>
      <w:r w:rsidR="008E43BC" w:rsidRPr="00D03DE9">
        <w:rPr>
          <w:rFonts w:ascii="Century Gothic" w:hAnsi="Century Gothic" w:cs="Lucida Grande"/>
          <w:w w:val="100"/>
          <w:sz w:val="20"/>
        </w:rPr>
        <w:t>ęś</w:t>
      </w:r>
      <w:r w:rsidR="008E43BC" w:rsidRPr="00D03DE9">
        <w:rPr>
          <w:rFonts w:ascii="Century Gothic" w:hAnsi="Century Gothic" w:cs="Open Sans"/>
          <w:w w:val="100"/>
          <w:sz w:val="20"/>
        </w:rPr>
        <w:t>ci zamówienia podw</w:t>
      </w:r>
      <w:r w:rsidR="000802E8" w:rsidRPr="00D03DE9">
        <w:rPr>
          <w:rFonts w:ascii="Century Gothic" w:hAnsi="Century Gothic" w:cs="Open Sans"/>
          <w:w w:val="100"/>
          <w:sz w:val="20"/>
        </w:rPr>
        <w:t xml:space="preserve">ykonawcom nie zwalnia Wykonawcy </w:t>
      </w:r>
      <w:r w:rsidR="005860A4" w:rsidRPr="00D03DE9">
        <w:rPr>
          <w:rFonts w:ascii="Century Gothic" w:hAnsi="Century Gothic" w:cs="Open Sans"/>
          <w:w w:val="100"/>
          <w:sz w:val="20"/>
        </w:rPr>
        <w:t>z </w:t>
      </w:r>
      <w:r w:rsidR="008E43BC" w:rsidRPr="00D03DE9">
        <w:rPr>
          <w:rFonts w:ascii="Century Gothic" w:hAnsi="Century Gothic" w:cs="Open Sans"/>
          <w:w w:val="100"/>
          <w:sz w:val="20"/>
        </w:rPr>
        <w:t>odpowiedzialno</w:t>
      </w:r>
      <w:r w:rsidR="008E43BC" w:rsidRPr="00D03DE9">
        <w:rPr>
          <w:rFonts w:ascii="Century Gothic" w:hAnsi="Century Gothic" w:cs="Lucida Grande"/>
          <w:w w:val="100"/>
          <w:sz w:val="20"/>
        </w:rPr>
        <w:t>ś</w:t>
      </w:r>
      <w:r w:rsidR="008E43BC" w:rsidRPr="00D03DE9">
        <w:rPr>
          <w:rFonts w:ascii="Century Gothic" w:hAnsi="Century Gothic" w:cs="Open Sans"/>
          <w:w w:val="100"/>
          <w:sz w:val="20"/>
        </w:rPr>
        <w:t>ci za nale</w:t>
      </w:r>
      <w:r w:rsidR="008E43BC" w:rsidRPr="00D03DE9">
        <w:rPr>
          <w:rFonts w:ascii="Century Gothic" w:hAnsi="Century Gothic" w:cs="Lucida Grande"/>
          <w:w w:val="100"/>
          <w:sz w:val="20"/>
        </w:rPr>
        <w:t>ż</w:t>
      </w:r>
      <w:r w:rsidR="008E43BC" w:rsidRPr="00D03DE9">
        <w:rPr>
          <w:rFonts w:ascii="Century Gothic" w:hAnsi="Century Gothic" w:cs="Open Sans"/>
          <w:w w:val="100"/>
          <w:sz w:val="20"/>
        </w:rPr>
        <w:t>yte wykonanie zamówienia.</w:t>
      </w:r>
    </w:p>
    <w:p w14:paraId="22977165" w14:textId="4854A562" w:rsidR="00B34A6E" w:rsidRPr="00D03DE9" w:rsidRDefault="00145007" w:rsidP="00145007">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4. </w:t>
      </w:r>
      <w:r w:rsidR="00B34A6E" w:rsidRPr="00D03DE9">
        <w:rPr>
          <w:rFonts w:ascii="Century Gothic" w:hAnsi="Century Gothic" w:cs="Open Sans"/>
          <w:w w:val="100"/>
          <w:sz w:val="20"/>
        </w:rPr>
        <w:t>Je</w:t>
      </w:r>
      <w:r w:rsidR="00B34A6E" w:rsidRPr="00D03DE9">
        <w:rPr>
          <w:rFonts w:ascii="Century Gothic" w:hAnsi="Century Gothic" w:cs="Lucida Grande"/>
          <w:w w:val="100"/>
          <w:sz w:val="20"/>
        </w:rPr>
        <w:t>ż</w:t>
      </w:r>
      <w:r w:rsidR="00B34A6E" w:rsidRPr="00D03DE9">
        <w:rPr>
          <w:rFonts w:ascii="Century Gothic" w:hAnsi="Century Gothic" w:cs="Open Sans"/>
          <w:w w:val="100"/>
          <w:sz w:val="20"/>
        </w:rPr>
        <w:t>eli zmiana albo rezygnacja z podwykonawcy dotyczy podmiotu, na którego zasoby Wykonawca powo</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ywa</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 xml:space="preserve"> si</w:t>
      </w:r>
      <w:r w:rsidR="00B34A6E" w:rsidRPr="00D03DE9">
        <w:rPr>
          <w:rFonts w:ascii="Century Gothic" w:hAnsi="Century Gothic" w:cs="Lucida Grande"/>
          <w:w w:val="100"/>
          <w:sz w:val="20"/>
        </w:rPr>
        <w:t>ę</w:t>
      </w:r>
      <w:r w:rsidR="00B34A6E" w:rsidRPr="00D03DE9">
        <w:rPr>
          <w:rFonts w:ascii="Century Gothic" w:hAnsi="Century Gothic" w:cs="Open Sans"/>
          <w:w w:val="100"/>
          <w:sz w:val="20"/>
        </w:rPr>
        <w:t>, na zasadach okre</w:t>
      </w:r>
      <w:r w:rsidR="00B34A6E" w:rsidRPr="00D03DE9">
        <w:rPr>
          <w:rFonts w:ascii="Century Gothic" w:hAnsi="Century Gothic" w:cs="Lucida Grande"/>
          <w:w w:val="100"/>
          <w:sz w:val="20"/>
        </w:rPr>
        <w:t>ś</w:t>
      </w:r>
      <w:r w:rsidR="00B34A6E" w:rsidRPr="00D03DE9">
        <w:rPr>
          <w:rFonts w:ascii="Century Gothic" w:hAnsi="Century Gothic" w:cs="Open Sans"/>
          <w:w w:val="100"/>
          <w:sz w:val="20"/>
        </w:rPr>
        <w:t xml:space="preserve">lonych w art. </w:t>
      </w:r>
      <w:r w:rsidR="00837639" w:rsidRPr="00D03DE9">
        <w:rPr>
          <w:rFonts w:ascii="Century Gothic" w:hAnsi="Century Gothic" w:cs="Open Sans"/>
          <w:w w:val="100"/>
          <w:sz w:val="20"/>
        </w:rPr>
        <w:t>118</w:t>
      </w:r>
      <w:r w:rsidR="00B34A6E" w:rsidRPr="00D03DE9">
        <w:rPr>
          <w:rFonts w:ascii="Century Gothic" w:hAnsi="Century Gothic" w:cs="Open Sans"/>
          <w:w w:val="100"/>
          <w:sz w:val="20"/>
        </w:rPr>
        <w:t xml:space="preserve"> ust. 1 ustawy </w:t>
      </w:r>
      <w:proofErr w:type="spellStart"/>
      <w:r w:rsidR="00B34A6E" w:rsidRPr="00D03DE9">
        <w:rPr>
          <w:rFonts w:ascii="Century Gothic" w:hAnsi="Century Gothic" w:cs="Open Sans"/>
          <w:w w:val="100"/>
          <w:sz w:val="20"/>
        </w:rPr>
        <w:t>Pzp</w:t>
      </w:r>
      <w:proofErr w:type="spellEnd"/>
      <w:r w:rsidR="00B34A6E" w:rsidRPr="00D03DE9">
        <w:rPr>
          <w:rFonts w:ascii="Century Gothic" w:hAnsi="Century Gothic" w:cs="Open Sans"/>
          <w:w w:val="100"/>
          <w:sz w:val="20"/>
        </w:rPr>
        <w:t>, w celu wykazania spe</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niania warunków udzia</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u w post</w:t>
      </w:r>
      <w:r w:rsidR="00B34A6E" w:rsidRPr="00D03DE9">
        <w:rPr>
          <w:rFonts w:ascii="Century Gothic" w:hAnsi="Century Gothic" w:cs="Lucida Grande"/>
          <w:w w:val="100"/>
          <w:sz w:val="20"/>
        </w:rPr>
        <w:t>ę</w:t>
      </w:r>
      <w:r w:rsidR="00B34A6E" w:rsidRPr="00D03DE9">
        <w:rPr>
          <w:rFonts w:ascii="Century Gothic" w:hAnsi="Century Gothic" w:cs="Open Sans"/>
          <w:w w:val="100"/>
          <w:sz w:val="20"/>
        </w:rPr>
        <w:t>powaniu, Wykonawca jest obowi</w:t>
      </w:r>
      <w:r w:rsidR="00B34A6E" w:rsidRPr="00D03DE9">
        <w:rPr>
          <w:rFonts w:ascii="Century Gothic" w:hAnsi="Century Gothic" w:cs="Lucida Grande"/>
          <w:w w:val="100"/>
          <w:sz w:val="20"/>
        </w:rPr>
        <w:t>ą</w:t>
      </w:r>
      <w:r w:rsidR="00B34A6E" w:rsidRPr="00D03DE9">
        <w:rPr>
          <w:rFonts w:ascii="Century Gothic" w:hAnsi="Century Gothic" w:cs="Open Sans"/>
          <w:w w:val="100"/>
          <w:sz w:val="20"/>
        </w:rPr>
        <w:t>zany wykaza</w:t>
      </w:r>
      <w:r w:rsidR="00B34A6E" w:rsidRPr="00D03DE9">
        <w:rPr>
          <w:rFonts w:ascii="Century Gothic" w:hAnsi="Century Gothic" w:cs="Lucida Grande"/>
          <w:w w:val="100"/>
          <w:sz w:val="20"/>
        </w:rPr>
        <w:t>ć</w:t>
      </w:r>
      <w:r w:rsidR="00B34A6E" w:rsidRPr="00D03DE9">
        <w:rPr>
          <w:rFonts w:ascii="Century Gothic" w:hAnsi="Century Gothic" w:cs="Open Sans"/>
          <w:w w:val="100"/>
          <w:sz w:val="20"/>
        </w:rPr>
        <w:t xml:space="preserve"> Zamawiaj</w:t>
      </w:r>
      <w:r w:rsidR="00B34A6E" w:rsidRPr="00D03DE9">
        <w:rPr>
          <w:rFonts w:ascii="Century Gothic" w:hAnsi="Century Gothic" w:cs="Lucida Grande"/>
          <w:w w:val="100"/>
          <w:sz w:val="20"/>
        </w:rPr>
        <w:t>ą</w:t>
      </w:r>
      <w:r w:rsidR="00B34A6E" w:rsidRPr="00D03DE9">
        <w:rPr>
          <w:rFonts w:ascii="Century Gothic" w:hAnsi="Century Gothic" w:cs="Open Sans"/>
          <w:w w:val="100"/>
          <w:sz w:val="20"/>
        </w:rPr>
        <w:t xml:space="preserve">cemu, </w:t>
      </w:r>
      <w:r w:rsidR="00B34A6E" w:rsidRPr="00D03DE9">
        <w:rPr>
          <w:rFonts w:ascii="Century Gothic" w:hAnsi="Century Gothic" w:cs="Lucida Grande"/>
          <w:w w:val="100"/>
          <w:sz w:val="20"/>
        </w:rPr>
        <w:t>ż</w:t>
      </w:r>
      <w:r w:rsidR="00B34A6E" w:rsidRPr="00D03DE9">
        <w:rPr>
          <w:rFonts w:ascii="Century Gothic" w:hAnsi="Century Gothic" w:cs="Open Sans"/>
          <w:w w:val="100"/>
          <w:sz w:val="20"/>
        </w:rPr>
        <w:t>e proponowany inny podwykonawca lub Wykonawca samodzielnie spe</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nia je w stopniu nie mniejszym ni</w:t>
      </w:r>
      <w:r w:rsidR="00B34A6E" w:rsidRPr="00D03DE9">
        <w:rPr>
          <w:rFonts w:ascii="Century Gothic" w:hAnsi="Century Gothic" w:cs="Lucida Grande"/>
          <w:w w:val="100"/>
          <w:sz w:val="20"/>
        </w:rPr>
        <w:t>ż</w:t>
      </w:r>
      <w:r w:rsidR="00B34A6E" w:rsidRPr="00D03DE9">
        <w:rPr>
          <w:rFonts w:ascii="Century Gothic" w:hAnsi="Century Gothic" w:cs="Open Sans"/>
          <w:w w:val="100"/>
          <w:sz w:val="20"/>
        </w:rPr>
        <w:t xml:space="preserve"> podwykonawca, na którego zasoby Wykonawca powo</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ywa</w:t>
      </w:r>
      <w:r w:rsidR="00B34A6E" w:rsidRPr="00D03DE9">
        <w:rPr>
          <w:rFonts w:ascii="Century Gothic" w:hAnsi="Century Gothic" w:cs="Lucida Grande"/>
          <w:w w:val="100"/>
          <w:sz w:val="20"/>
        </w:rPr>
        <w:t>ł</w:t>
      </w:r>
      <w:r w:rsidR="00B34A6E" w:rsidRPr="00D03DE9">
        <w:rPr>
          <w:rFonts w:ascii="Century Gothic" w:hAnsi="Century Gothic" w:cs="Open Sans"/>
          <w:w w:val="100"/>
          <w:sz w:val="20"/>
        </w:rPr>
        <w:t xml:space="preserve"> si</w:t>
      </w:r>
      <w:r w:rsidR="00B34A6E" w:rsidRPr="00D03DE9">
        <w:rPr>
          <w:rFonts w:ascii="Century Gothic" w:hAnsi="Century Gothic" w:cs="Lucida Grande"/>
          <w:w w:val="100"/>
          <w:sz w:val="20"/>
        </w:rPr>
        <w:t>ę</w:t>
      </w:r>
      <w:r w:rsidR="00B34A6E" w:rsidRPr="00D03DE9">
        <w:rPr>
          <w:rFonts w:ascii="Century Gothic" w:hAnsi="Century Gothic" w:cs="Open Sans"/>
          <w:w w:val="100"/>
          <w:sz w:val="20"/>
        </w:rPr>
        <w:t xml:space="preserve"> w trakcie post</w:t>
      </w:r>
      <w:r w:rsidR="00B34A6E" w:rsidRPr="00D03DE9">
        <w:rPr>
          <w:rFonts w:ascii="Century Gothic" w:hAnsi="Century Gothic" w:cs="Lucida Grande"/>
          <w:w w:val="100"/>
          <w:sz w:val="20"/>
        </w:rPr>
        <w:t>ę</w:t>
      </w:r>
      <w:r w:rsidR="00B34A6E" w:rsidRPr="00D03DE9">
        <w:rPr>
          <w:rFonts w:ascii="Century Gothic" w:hAnsi="Century Gothic" w:cs="Open Sans"/>
          <w:w w:val="100"/>
          <w:sz w:val="20"/>
        </w:rPr>
        <w:t>powania</w:t>
      </w:r>
      <w:r w:rsidR="004465BD" w:rsidRPr="00D03DE9">
        <w:rPr>
          <w:rFonts w:ascii="Century Gothic" w:hAnsi="Century Gothic" w:cs="Open Sans"/>
          <w:w w:val="100"/>
          <w:sz w:val="20"/>
        </w:rPr>
        <w:t xml:space="preserve"> </w:t>
      </w:r>
      <w:r w:rsidR="00B34A6E" w:rsidRPr="00D03DE9">
        <w:rPr>
          <w:rFonts w:ascii="Century Gothic" w:hAnsi="Century Gothic" w:cs="Open Sans"/>
          <w:w w:val="100"/>
          <w:sz w:val="20"/>
        </w:rPr>
        <w:t>o udzielenie zamówienia.</w:t>
      </w:r>
    </w:p>
    <w:p w14:paraId="26E5FF44" w14:textId="50F746CF" w:rsidR="008E43BC" w:rsidRDefault="00145007" w:rsidP="00145007">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5. </w:t>
      </w:r>
      <w:r w:rsidR="008E43BC" w:rsidRPr="00D03DE9">
        <w:rPr>
          <w:rFonts w:ascii="Century Gothic" w:hAnsi="Century Gothic" w:cs="Open Sans"/>
          <w:w w:val="100"/>
          <w:sz w:val="20"/>
        </w:rPr>
        <w:t>Wykonawca zawiadamia Zamawiaj</w:t>
      </w:r>
      <w:r w:rsidR="008E43BC" w:rsidRPr="00D03DE9">
        <w:rPr>
          <w:rFonts w:ascii="Century Gothic" w:hAnsi="Century Gothic" w:cs="Lucida Grande"/>
          <w:w w:val="100"/>
          <w:sz w:val="20"/>
        </w:rPr>
        <w:t>ą</w:t>
      </w:r>
      <w:r w:rsidR="008E43BC" w:rsidRPr="00D03DE9">
        <w:rPr>
          <w:rFonts w:ascii="Century Gothic" w:hAnsi="Century Gothic" w:cs="Open Sans"/>
          <w:w w:val="100"/>
          <w:sz w:val="20"/>
        </w:rPr>
        <w:t>cego o wszelkich zmianach danych w trakcie realizacji zamówienia, a tak</w:t>
      </w:r>
      <w:r w:rsidR="008E43BC" w:rsidRPr="00D03DE9">
        <w:rPr>
          <w:rFonts w:ascii="Century Gothic" w:hAnsi="Century Gothic" w:cs="Lucida Grande"/>
          <w:w w:val="100"/>
          <w:sz w:val="20"/>
        </w:rPr>
        <w:t>ż</w:t>
      </w:r>
      <w:r w:rsidR="008E43BC" w:rsidRPr="00D03DE9">
        <w:rPr>
          <w:rFonts w:ascii="Century Gothic" w:hAnsi="Century Gothic" w:cs="Open Sans"/>
          <w:w w:val="100"/>
          <w:sz w:val="20"/>
        </w:rPr>
        <w:t xml:space="preserve">e przekazuje informacje na temat nowych podwykonawców, którym </w:t>
      </w:r>
      <w:r w:rsidR="00017783" w:rsidRPr="00D03DE9">
        <w:rPr>
          <w:rFonts w:ascii="Century Gothic" w:hAnsi="Century Gothic" w:cs="Open Sans"/>
          <w:w w:val="100"/>
          <w:sz w:val="20"/>
        </w:rPr>
        <w:t>w </w:t>
      </w:r>
      <w:r w:rsidR="008E43BC" w:rsidRPr="00D03DE9">
        <w:rPr>
          <w:rFonts w:ascii="Century Gothic" w:hAnsi="Century Gothic" w:cs="Open Sans"/>
          <w:w w:val="100"/>
          <w:sz w:val="20"/>
        </w:rPr>
        <w:t>pó</w:t>
      </w:r>
      <w:r w:rsidR="008E43BC" w:rsidRPr="00EF7C0B">
        <w:rPr>
          <w:rFonts w:ascii="Century Gothic" w:hAnsi="Century Gothic" w:cs="Open Sans"/>
          <w:w w:val="100"/>
          <w:sz w:val="20"/>
        </w:rPr>
        <w:t>ź</w:t>
      </w:r>
      <w:r w:rsidR="008E43BC" w:rsidRPr="00D03DE9">
        <w:rPr>
          <w:rFonts w:ascii="Century Gothic" w:hAnsi="Century Gothic" w:cs="Open Sans"/>
          <w:w w:val="100"/>
          <w:sz w:val="20"/>
        </w:rPr>
        <w:t>niejszym okresie zamierza powierzy</w:t>
      </w:r>
      <w:r w:rsidR="008E43BC" w:rsidRPr="00EF7C0B">
        <w:rPr>
          <w:rFonts w:ascii="Century Gothic" w:hAnsi="Century Gothic" w:cs="Open Sans"/>
          <w:w w:val="100"/>
          <w:sz w:val="20"/>
        </w:rPr>
        <w:t>ć</w:t>
      </w:r>
      <w:r w:rsidR="008E43BC" w:rsidRPr="00D03DE9">
        <w:rPr>
          <w:rFonts w:ascii="Century Gothic" w:hAnsi="Century Gothic" w:cs="Open Sans"/>
          <w:w w:val="100"/>
          <w:sz w:val="20"/>
        </w:rPr>
        <w:t xml:space="preserve"> realizacj</w:t>
      </w:r>
      <w:r w:rsidR="008E43BC" w:rsidRPr="00EF7C0B">
        <w:rPr>
          <w:rFonts w:ascii="Century Gothic" w:hAnsi="Century Gothic" w:cs="Open Sans"/>
          <w:w w:val="100"/>
          <w:sz w:val="20"/>
        </w:rPr>
        <w:t>ę</w:t>
      </w:r>
      <w:r w:rsidR="008E43BC" w:rsidRPr="00D03DE9">
        <w:rPr>
          <w:rFonts w:ascii="Century Gothic" w:hAnsi="Century Gothic" w:cs="Open Sans"/>
          <w:w w:val="100"/>
          <w:sz w:val="20"/>
        </w:rPr>
        <w:t xml:space="preserve"> zamówienia.</w:t>
      </w:r>
    </w:p>
    <w:p w14:paraId="7F276879" w14:textId="648BA3FA" w:rsidR="00145007" w:rsidRPr="00EF7C0B" w:rsidRDefault="001A4A8F" w:rsidP="00EF7C0B">
      <w:pPr>
        <w:ind w:left="284" w:hanging="284"/>
        <w:rPr>
          <w:rFonts w:ascii="Century Gothic" w:hAnsi="Century Gothic" w:cs="Open Sans"/>
          <w:w w:val="100"/>
          <w:sz w:val="20"/>
        </w:rPr>
      </w:pPr>
      <w:r>
        <w:rPr>
          <w:rFonts w:ascii="Century Gothic" w:hAnsi="Century Gothic" w:cs="Open Sans"/>
          <w:w w:val="100"/>
          <w:sz w:val="20"/>
        </w:rPr>
        <w:lastRenderedPageBreak/>
        <w:t>6</w:t>
      </w:r>
      <w:r w:rsidR="00EF7C0B" w:rsidRPr="00EF7C0B">
        <w:rPr>
          <w:rFonts w:ascii="Century Gothic" w:hAnsi="Century Gothic" w:cs="Open Sans"/>
          <w:w w:val="100"/>
          <w:sz w:val="20"/>
        </w:rPr>
        <w:t xml:space="preserve">. </w:t>
      </w:r>
      <w:r w:rsidR="00145007" w:rsidRPr="00EF7C0B">
        <w:rPr>
          <w:rFonts w:ascii="Century Gothic" w:hAnsi="Century Gothic" w:cs="Open Sans"/>
          <w:w w:val="100"/>
          <w:sz w:val="20"/>
        </w:rPr>
        <w:t>W przyp</w:t>
      </w:r>
      <w:r w:rsidR="00564A50">
        <w:rPr>
          <w:rFonts w:ascii="Century Gothic" w:hAnsi="Century Gothic" w:cs="Open Sans"/>
          <w:w w:val="100"/>
          <w:sz w:val="20"/>
        </w:rPr>
        <w:t>adkach, o których mowa w art. 4</w:t>
      </w:r>
      <w:r w:rsidR="00145007" w:rsidRPr="00EF7C0B">
        <w:rPr>
          <w:rFonts w:ascii="Century Gothic" w:hAnsi="Century Gothic" w:cs="Open Sans"/>
          <w:w w:val="100"/>
          <w:sz w:val="20"/>
        </w:rPr>
        <w:t>6</w:t>
      </w:r>
      <w:r w:rsidR="00564A50">
        <w:rPr>
          <w:rFonts w:ascii="Century Gothic" w:hAnsi="Century Gothic" w:cs="Open Sans"/>
          <w:w w:val="100"/>
          <w:sz w:val="20"/>
        </w:rPr>
        <w:t>2</w:t>
      </w:r>
      <w:r w:rsidR="00145007" w:rsidRPr="00EF7C0B">
        <w:rPr>
          <w:rFonts w:ascii="Century Gothic" w:hAnsi="Century Gothic" w:cs="Open Sans"/>
          <w:w w:val="100"/>
          <w:sz w:val="20"/>
        </w:rPr>
        <w:t xml:space="preserve"> ust. 2 i 3 oraz ust. 4 pkt 1 PZP, Zamawiający zbada, czy nie zachodzą wobec podwykonawcy niebędącego podmiotem udostępniającym zasoby podstawy wykluczenia, o których mowa w </w:t>
      </w:r>
      <w:hyperlink r:id="rId18" w:history="1">
        <w:r w:rsidR="00145007" w:rsidRPr="00EF7C0B">
          <w:rPr>
            <w:rFonts w:ascii="Century Gothic" w:hAnsi="Century Gothic" w:cs="Open Sans"/>
            <w:w w:val="100"/>
            <w:sz w:val="20"/>
          </w:rPr>
          <w:t>art. 108</w:t>
        </w:r>
      </w:hyperlink>
      <w:r w:rsidR="00145007" w:rsidRPr="00EF7C0B">
        <w:rPr>
          <w:rFonts w:ascii="Century Gothic" w:hAnsi="Century Gothic" w:cs="Open Sans"/>
          <w:w w:val="100"/>
          <w:sz w:val="20"/>
        </w:rPr>
        <w:t> i </w:t>
      </w:r>
      <w:hyperlink r:id="rId19" w:history="1">
        <w:r w:rsidR="00145007" w:rsidRPr="00EF7C0B">
          <w:rPr>
            <w:rFonts w:ascii="Century Gothic" w:hAnsi="Century Gothic" w:cs="Open Sans"/>
            <w:w w:val="100"/>
            <w:sz w:val="20"/>
          </w:rPr>
          <w:t>art. 109</w:t>
        </w:r>
      </w:hyperlink>
      <w:r w:rsidR="00145007" w:rsidRPr="00EF7C0B">
        <w:rPr>
          <w:rFonts w:ascii="Century Gothic" w:hAnsi="Century Gothic" w:cs="Open Sans"/>
          <w:w w:val="100"/>
          <w:sz w:val="20"/>
        </w:rPr>
        <w:t> PZP,  przewidziane w SWZ w rozdziale VIII Warunki udziału w postępowaniu oraz podstawy wykluczenia.  </w:t>
      </w:r>
    </w:p>
    <w:p w14:paraId="25DFEDC2" w14:textId="1F2392C1" w:rsidR="00145007" w:rsidRPr="00EF7C0B" w:rsidRDefault="001A4A8F" w:rsidP="001A4A8F">
      <w:pPr>
        <w:ind w:left="284" w:hanging="284"/>
        <w:rPr>
          <w:rFonts w:ascii="Century Gothic" w:hAnsi="Century Gothic" w:cs="Open Sans"/>
          <w:w w:val="100"/>
          <w:sz w:val="20"/>
        </w:rPr>
      </w:pPr>
      <w:r>
        <w:rPr>
          <w:rFonts w:ascii="Century Gothic" w:hAnsi="Century Gothic" w:cs="Open Sans"/>
          <w:w w:val="100"/>
          <w:sz w:val="20"/>
        </w:rPr>
        <w:t xml:space="preserve">7. </w:t>
      </w:r>
      <w:r w:rsidR="00145007" w:rsidRPr="00EF7C0B">
        <w:rPr>
          <w:rFonts w:ascii="Century Gothic" w:hAnsi="Century Gothic" w:cs="Open Sans"/>
          <w:w w:val="100"/>
          <w:sz w:val="20"/>
        </w:rPr>
        <w:t>Wykonawca na żądanie Zamawiającego przedstawi oświadczenie, o którym mowa w </w:t>
      </w:r>
      <w:hyperlink r:id="rId20" w:history="1">
        <w:r w:rsidR="00145007" w:rsidRPr="00EF7C0B">
          <w:rPr>
            <w:rFonts w:ascii="Century Gothic" w:hAnsi="Century Gothic" w:cs="Open Sans"/>
            <w:w w:val="100"/>
            <w:sz w:val="20"/>
          </w:rPr>
          <w:t>art. 125 ust. 1</w:t>
        </w:r>
      </w:hyperlink>
      <w:r w:rsidR="00145007" w:rsidRPr="00EF7C0B">
        <w:rPr>
          <w:rFonts w:ascii="Century Gothic" w:hAnsi="Century Gothic" w:cs="Open Sans"/>
          <w:w w:val="100"/>
          <w:sz w:val="20"/>
        </w:rPr>
        <w:t> PZP, lub podmiotowe środki dowodowe dotyczące tego podwykonawcy.</w:t>
      </w:r>
    </w:p>
    <w:p w14:paraId="5222204E" w14:textId="77777777" w:rsidR="00565262" w:rsidRPr="00D03DE9" w:rsidRDefault="00565262" w:rsidP="00565262">
      <w:pPr>
        <w:pStyle w:val="Lista"/>
        <w:spacing w:before="120" w:after="120" w:line="360" w:lineRule="auto"/>
        <w:rPr>
          <w:rFonts w:ascii="Century Gothic" w:hAnsi="Century Gothic" w:cs="Open Sans"/>
          <w:w w:val="100"/>
          <w:sz w:val="20"/>
        </w:rPr>
      </w:pPr>
    </w:p>
    <w:p w14:paraId="607EA9CB" w14:textId="77777777" w:rsidR="007A4B9A" w:rsidRPr="00D03DE9" w:rsidRDefault="008F145D" w:rsidP="00164C1C">
      <w:pPr>
        <w:pStyle w:val="Nagwek1"/>
        <w:spacing w:before="120" w:after="120" w:line="288" w:lineRule="auto"/>
        <w:ind w:left="0"/>
        <w:rPr>
          <w:rFonts w:ascii="Century Gothic" w:hAnsi="Century Gothic" w:cs="Open Sans"/>
          <w:sz w:val="22"/>
          <w:szCs w:val="22"/>
        </w:rPr>
      </w:pPr>
      <w:bookmarkStart w:id="18" w:name="_Toc136762082"/>
      <w:bookmarkStart w:id="19" w:name="_Toc213040530"/>
      <w:bookmarkStart w:id="20" w:name="_Toc483473973"/>
      <w:bookmarkStart w:id="21" w:name="_Toc136762083"/>
      <w:bookmarkEnd w:id="14"/>
      <w:r w:rsidRPr="00D03DE9">
        <w:rPr>
          <w:rFonts w:ascii="Century Gothic" w:hAnsi="Century Gothic"/>
          <w:sz w:val="22"/>
          <w:szCs w:val="22"/>
        </w:rPr>
        <w:br/>
      </w:r>
      <w:bookmarkStart w:id="22" w:name="_Toc534368252"/>
      <w:r w:rsidR="007A4B9A" w:rsidRPr="00D03DE9">
        <w:rPr>
          <w:rFonts w:ascii="Century Gothic" w:hAnsi="Century Gothic" w:cs="Open Sans"/>
          <w:sz w:val="22"/>
          <w:szCs w:val="22"/>
        </w:rPr>
        <w:t>OPIS PRZEDMIOTU ZAMÓWIENIA I TERMIN WYKONANIA</w:t>
      </w:r>
      <w:bookmarkEnd w:id="18"/>
      <w:bookmarkEnd w:id="19"/>
      <w:bookmarkEnd w:id="20"/>
      <w:bookmarkEnd w:id="22"/>
    </w:p>
    <w:p w14:paraId="7644C5A2" w14:textId="77777777" w:rsidR="007A4B9A" w:rsidRPr="00D03DE9" w:rsidRDefault="006874EE" w:rsidP="00164C1C">
      <w:pPr>
        <w:pStyle w:val="Nagwek2"/>
        <w:tabs>
          <w:tab w:val="clear" w:pos="284"/>
        </w:tabs>
        <w:spacing w:line="288" w:lineRule="auto"/>
        <w:ind w:left="0" w:firstLine="0"/>
        <w:rPr>
          <w:rFonts w:ascii="Century Gothic" w:hAnsi="Century Gothic" w:cs="Open Sans"/>
          <w:sz w:val="20"/>
          <w:szCs w:val="20"/>
        </w:rPr>
      </w:pPr>
      <w:bookmarkStart w:id="23" w:name="_Toc483473974"/>
      <w:bookmarkStart w:id="24" w:name="_Toc525046022"/>
      <w:bookmarkStart w:id="25" w:name="_Toc525046194"/>
      <w:bookmarkStart w:id="26" w:name="_Toc534368253"/>
      <w:bookmarkEnd w:id="21"/>
      <w:r w:rsidRPr="00D03DE9">
        <w:rPr>
          <w:rFonts w:ascii="Century Gothic" w:hAnsi="Century Gothic" w:cs="Open Sans"/>
          <w:sz w:val="20"/>
          <w:szCs w:val="20"/>
        </w:rPr>
        <w:t>OPIS PRZEDMIOTU ZAMÓWIENIA</w:t>
      </w:r>
      <w:bookmarkEnd w:id="23"/>
      <w:bookmarkEnd w:id="24"/>
      <w:bookmarkEnd w:id="25"/>
      <w:bookmarkEnd w:id="26"/>
    </w:p>
    <w:p w14:paraId="475EBF7A" w14:textId="6028B4FB" w:rsidR="004D4160" w:rsidRPr="00D03DE9" w:rsidRDefault="000D46E2" w:rsidP="00C17160">
      <w:pPr>
        <w:pStyle w:val="Lista"/>
        <w:numPr>
          <w:ilvl w:val="0"/>
          <w:numId w:val="10"/>
        </w:numPr>
        <w:spacing w:before="120" w:after="120" w:line="360" w:lineRule="auto"/>
        <w:rPr>
          <w:rFonts w:ascii="Century Gothic" w:hAnsi="Century Gothic" w:cs="Open Sans"/>
          <w:w w:val="100"/>
          <w:sz w:val="20"/>
        </w:rPr>
      </w:pPr>
      <w:bookmarkStart w:id="27" w:name="_Przedmiotem_zamówienia_jest"/>
      <w:bookmarkStart w:id="28" w:name="_Toc136762084"/>
      <w:bookmarkEnd w:id="27"/>
      <w:r w:rsidRPr="00D03DE9">
        <w:rPr>
          <w:rFonts w:ascii="Century Gothic" w:hAnsi="Century Gothic" w:cs="Open Sans"/>
          <w:w w:val="100"/>
          <w:sz w:val="20"/>
        </w:rPr>
        <w:t>Przedmiotem za</w:t>
      </w:r>
      <w:r w:rsidR="004D4160" w:rsidRPr="00D03DE9">
        <w:rPr>
          <w:rFonts w:ascii="Century Gothic" w:hAnsi="Century Gothic" w:cs="Open Sans"/>
          <w:w w:val="100"/>
          <w:sz w:val="20"/>
        </w:rPr>
        <w:t xml:space="preserve">mówienia jest </w:t>
      </w:r>
      <w:r w:rsidR="00D119BD">
        <w:rPr>
          <w:rFonts w:ascii="Century Gothic" w:hAnsi="Century Gothic" w:cs="Open Sans"/>
          <w:w w:val="100"/>
          <w:sz w:val="20"/>
        </w:rPr>
        <w:t>w systemie zaprojektuj i wybuduj wykonanie dokumentacji projektowej i na jej podstawie zrealizowanie wymiany dwóch dźwigów osobowych i jednego dźwigu osobowo-towarowego</w:t>
      </w:r>
      <w:r w:rsidR="00C17160" w:rsidRPr="00D03DE9">
        <w:rPr>
          <w:rFonts w:ascii="Century Gothic" w:hAnsi="Century Gothic" w:cs="Open Sans"/>
          <w:w w:val="100"/>
          <w:sz w:val="20"/>
        </w:rPr>
        <w:t xml:space="preserve"> w </w:t>
      </w:r>
      <w:r w:rsidR="00F64AE3">
        <w:rPr>
          <w:rFonts w:ascii="Century Gothic" w:hAnsi="Century Gothic" w:cs="Open Sans"/>
          <w:w w:val="100"/>
          <w:sz w:val="20"/>
        </w:rPr>
        <w:t xml:space="preserve">budynku hali widowiskowo-sportowej Torwar I w </w:t>
      </w:r>
      <w:r w:rsidR="00C17160" w:rsidRPr="00D03DE9">
        <w:rPr>
          <w:rFonts w:ascii="Century Gothic" w:hAnsi="Century Gothic" w:cs="Open Sans"/>
          <w:w w:val="100"/>
          <w:sz w:val="20"/>
        </w:rPr>
        <w:t>Centralnym Ośrodku Sportu przy ul. Łazienkowskiej 6A w Warszawie</w:t>
      </w:r>
      <w:r w:rsidRPr="00D03DE9">
        <w:rPr>
          <w:rFonts w:ascii="Century Gothic" w:hAnsi="Century Gothic" w:cs="Open Sans"/>
          <w:b/>
          <w:bCs/>
          <w:w w:val="100"/>
          <w:sz w:val="20"/>
        </w:rPr>
        <w:t>.</w:t>
      </w:r>
      <w:r w:rsidRPr="00D03DE9">
        <w:rPr>
          <w:rFonts w:ascii="Century Gothic" w:hAnsi="Century Gothic" w:cs="Open Sans"/>
          <w:w w:val="100"/>
          <w:sz w:val="20"/>
        </w:rPr>
        <w:t xml:space="preserve"> </w:t>
      </w:r>
    </w:p>
    <w:p w14:paraId="023FB553" w14:textId="73238CF3" w:rsidR="00A3145C" w:rsidRPr="00D03DE9" w:rsidRDefault="00D119BD" w:rsidP="00A3145C">
      <w:pPr>
        <w:numPr>
          <w:ilvl w:val="0"/>
          <w:numId w:val="10"/>
        </w:numPr>
        <w:suppressAutoHyphens/>
        <w:autoSpaceDE/>
        <w:autoSpaceDN/>
        <w:spacing w:before="0" w:line="360" w:lineRule="auto"/>
        <w:rPr>
          <w:rFonts w:ascii="Century Gothic" w:hAnsi="Century Gothic" w:cs="Open Sans"/>
          <w:w w:val="100"/>
          <w:sz w:val="20"/>
        </w:rPr>
      </w:pPr>
      <w:r>
        <w:rPr>
          <w:rFonts w:ascii="Century Gothic" w:hAnsi="Century Gothic" w:cs="Open Sans"/>
          <w:w w:val="100"/>
          <w:sz w:val="20"/>
        </w:rPr>
        <w:t>Zakres prac obejmuje</w:t>
      </w:r>
      <w:r w:rsidR="00A3145C" w:rsidRPr="00D03DE9">
        <w:rPr>
          <w:rFonts w:ascii="Century Gothic" w:hAnsi="Century Gothic" w:cs="Open Sans"/>
          <w:w w:val="100"/>
          <w:sz w:val="20"/>
        </w:rPr>
        <w:t>:</w:t>
      </w:r>
    </w:p>
    <w:p w14:paraId="45681BD3" w14:textId="77777777" w:rsidR="00D119BD" w:rsidRPr="00D119BD" w:rsidRDefault="00D119BD" w:rsidP="000F4828">
      <w:pPr>
        <w:pStyle w:val="Lista"/>
        <w:spacing w:before="120" w:after="120" w:line="360" w:lineRule="auto"/>
        <w:ind w:left="709" w:hanging="425"/>
        <w:rPr>
          <w:rFonts w:ascii="Century Gothic" w:hAnsi="Century Gothic" w:cs="Open Sans"/>
          <w:w w:val="100"/>
          <w:sz w:val="20"/>
        </w:rPr>
      </w:pPr>
      <w:r w:rsidRPr="00D119BD">
        <w:rPr>
          <w:rFonts w:ascii="Century Gothic" w:hAnsi="Century Gothic" w:cs="Open Sans"/>
          <w:w w:val="100"/>
          <w:sz w:val="20"/>
        </w:rPr>
        <w:t xml:space="preserve">a) opracowanie technologii wykonywania prac budowlanych, które mają gwarantować Zamawiającemu zminimalizowanie utrudnień w normalnym funkcjonowaniu hali widowiskowo-sportowej oraz przedstawienie jej, celem akceptacji, przedstawicielom Zamawiającego, </w:t>
      </w:r>
    </w:p>
    <w:p w14:paraId="460054C1" w14:textId="77777777" w:rsidR="00D119BD" w:rsidRPr="00D119BD" w:rsidRDefault="00D119BD" w:rsidP="000F4828">
      <w:pPr>
        <w:pStyle w:val="Lista"/>
        <w:spacing w:before="120" w:after="120" w:line="360" w:lineRule="auto"/>
        <w:ind w:left="360"/>
        <w:rPr>
          <w:rFonts w:ascii="Century Gothic" w:hAnsi="Century Gothic" w:cs="Open Sans"/>
          <w:w w:val="100"/>
          <w:sz w:val="20"/>
        </w:rPr>
      </w:pPr>
      <w:r w:rsidRPr="00D119BD">
        <w:rPr>
          <w:rFonts w:ascii="Century Gothic" w:hAnsi="Century Gothic" w:cs="Open Sans"/>
          <w:w w:val="100"/>
          <w:sz w:val="20"/>
        </w:rPr>
        <w:t xml:space="preserve">b) wykonanie niezbędnych prac adaptacyjnych i remontowych, </w:t>
      </w:r>
    </w:p>
    <w:p w14:paraId="15C0478F" w14:textId="77777777" w:rsidR="00D119BD" w:rsidRPr="00D119BD" w:rsidRDefault="00D119BD" w:rsidP="000F4828">
      <w:pPr>
        <w:pStyle w:val="Lista"/>
        <w:spacing w:before="120" w:after="120" w:line="360" w:lineRule="auto"/>
        <w:ind w:left="360"/>
        <w:rPr>
          <w:rFonts w:ascii="Century Gothic" w:hAnsi="Century Gothic" w:cs="Open Sans"/>
          <w:w w:val="100"/>
          <w:sz w:val="20"/>
        </w:rPr>
      </w:pPr>
      <w:r w:rsidRPr="00D119BD">
        <w:rPr>
          <w:rFonts w:ascii="Century Gothic" w:hAnsi="Century Gothic" w:cs="Open Sans"/>
          <w:w w:val="100"/>
          <w:sz w:val="20"/>
        </w:rPr>
        <w:t xml:space="preserve">c) wykonanie demontażu istniejących dźwigów, </w:t>
      </w:r>
    </w:p>
    <w:p w14:paraId="0C85EB74" w14:textId="77777777" w:rsidR="00D119BD" w:rsidRPr="00D119BD" w:rsidRDefault="00D119BD" w:rsidP="000F4828">
      <w:pPr>
        <w:pStyle w:val="Lista"/>
        <w:spacing w:before="120" w:after="120" w:line="360" w:lineRule="auto"/>
        <w:ind w:left="709" w:hanging="349"/>
        <w:rPr>
          <w:rFonts w:ascii="Century Gothic" w:hAnsi="Century Gothic" w:cs="Open Sans"/>
          <w:w w:val="100"/>
          <w:sz w:val="20"/>
        </w:rPr>
      </w:pPr>
      <w:r w:rsidRPr="00D119BD">
        <w:rPr>
          <w:rFonts w:ascii="Century Gothic" w:hAnsi="Century Gothic" w:cs="Open Sans"/>
          <w:w w:val="100"/>
          <w:sz w:val="20"/>
        </w:rPr>
        <w:t xml:space="preserve">d) uzyskanie w Urzędzie Dozoru Technicznego (UDT) zgody na koncepcję wymiany dźwigów łącznie z opłaceniem związanych z tym kosztów, </w:t>
      </w:r>
    </w:p>
    <w:p w14:paraId="08A684F4" w14:textId="77777777" w:rsidR="00D119BD" w:rsidRPr="00D119BD" w:rsidRDefault="00D119BD" w:rsidP="000F4828">
      <w:pPr>
        <w:pStyle w:val="Lista"/>
        <w:spacing w:before="120" w:after="120" w:line="360" w:lineRule="auto"/>
        <w:ind w:left="709" w:hanging="349"/>
        <w:rPr>
          <w:rFonts w:ascii="Century Gothic" w:hAnsi="Century Gothic" w:cs="Open Sans"/>
          <w:w w:val="100"/>
          <w:sz w:val="20"/>
        </w:rPr>
      </w:pPr>
      <w:r w:rsidRPr="00D119BD">
        <w:rPr>
          <w:rFonts w:ascii="Century Gothic" w:hAnsi="Century Gothic" w:cs="Open Sans"/>
          <w:w w:val="100"/>
          <w:sz w:val="20"/>
        </w:rPr>
        <w:t xml:space="preserve">e) wykonanie dostawy i montażu nowych dźwigów z napędem elektrycznym z płynną regulacją prędkości za pomocą falownika, </w:t>
      </w:r>
    </w:p>
    <w:p w14:paraId="0476EF19" w14:textId="59BADA9A" w:rsidR="00D119BD" w:rsidRPr="00D119BD" w:rsidRDefault="00D119BD" w:rsidP="000F4828">
      <w:pPr>
        <w:pStyle w:val="Lista"/>
        <w:spacing w:before="120" w:after="120" w:line="360" w:lineRule="auto"/>
        <w:ind w:left="360"/>
        <w:rPr>
          <w:rFonts w:ascii="Century Gothic" w:hAnsi="Century Gothic" w:cs="Open Sans"/>
          <w:w w:val="100"/>
          <w:sz w:val="20"/>
        </w:rPr>
      </w:pPr>
      <w:r w:rsidRPr="00D119BD">
        <w:rPr>
          <w:rFonts w:ascii="Century Gothic" w:hAnsi="Century Gothic" w:cs="Open Sans"/>
          <w:w w:val="100"/>
          <w:sz w:val="20"/>
        </w:rPr>
        <w:t xml:space="preserve">f) uzyskanie wymaganych aktualnymi przepisami prawa </w:t>
      </w:r>
      <w:proofErr w:type="spellStart"/>
      <w:r w:rsidRPr="00D119BD">
        <w:rPr>
          <w:rFonts w:ascii="Century Gothic" w:hAnsi="Century Gothic" w:cs="Open Sans"/>
          <w:w w:val="100"/>
          <w:sz w:val="20"/>
        </w:rPr>
        <w:t>dopuszczeń</w:t>
      </w:r>
      <w:proofErr w:type="spellEnd"/>
      <w:r w:rsidRPr="00D119BD">
        <w:rPr>
          <w:rFonts w:ascii="Century Gothic" w:hAnsi="Century Gothic" w:cs="Open Sans"/>
          <w:w w:val="100"/>
          <w:sz w:val="20"/>
        </w:rPr>
        <w:t xml:space="preserve"> i zezwoleń,</w:t>
      </w:r>
    </w:p>
    <w:p w14:paraId="13D956C7" w14:textId="64039FE7" w:rsidR="00D119BD" w:rsidRPr="00D119BD" w:rsidRDefault="00D119BD" w:rsidP="000F4828">
      <w:pPr>
        <w:pStyle w:val="Lista"/>
        <w:spacing w:before="120" w:after="120" w:line="360" w:lineRule="auto"/>
        <w:ind w:left="567" w:hanging="283"/>
        <w:rPr>
          <w:rFonts w:ascii="Century Gothic" w:hAnsi="Century Gothic" w:cs="Open Sans"/>
          <w:w w:val="100"/>
          <w:sz w:val="20"/>
        </w:rPr>
      </w:pPr>
      <w:r w:rsidRPr="00D119BD">
        <w:rPr>
          <w:rFonts w:ascii="Century Gothic" w:hAnsi="Century Gothic" w:cs="Open Sans"/>
          <w:w w:val="100"/>
          <w:sz w:val="20"/>
        </w:rPr>
        <w:t xml:space="preserve">g) opłacenie kosztów Dozoru Technicznego, konserwację dostarczonego dźwigu przez okres trwania gwarancji zgodnie z przepisami Urzędu Dozoru Technicznego oraz Rozporządzeniem Ministra Gospodarki, Pracy i Polityki Socjalnej z dnia 29.10.2003 roku, w sprawie warunków technicznych dozoru technicznego w zakresie eksploatacji transportu bliskiego. </w:t>
      </w:r>
    </w:p>
    <w:p w14:paraId="5D338E79" w14:textId="3C2A9B44" w:rsidR="00A3145C" w:rsidRDefault="00D119BD" w:rsidP="000F4828">
      <w:pPr>
        <w:pStyle w:val="Lista"/>
        <w:spacing w:before="120" w:after="120" w:line="360" w:lineRule="auto"/>
        <w:ind w:left="360"/>
        <w:rPr>
          <w:rFonts w:ascii="Century Gothic" w:hAnsi="Century Gothic" w:cs="Open Sans"/>
          <w:w w:val="100"/>
          <w:sz w:val="20"/>
        </w:rPr>
      </w:pPr>
      <w:r w:rsidRPr="00D119BD">
        <w:rPr>
          <w:rFonts w:ascii="Century Gothic" w:hAnsi="Century Gothic" w:cs="Open Sans"/>
          <w:w w:val="100"/>
          <w:sz w:val="20"/>
        </w:rPr>
        <w:t xml:space="preserve">h) </w:t>
      </w:r>
      <w:r w:rsidR="00F64AE3" w:rsidRPr="00D119BD">
        <w:rPr>
          <w:rFonts w:ascii="Century Gothic" w:hAnsi="Century Gothic" w:cs="Open Sans"/>
          <w:w w:val="100"/>
          <w:sz w:val="20"/>
        </w:rPr>
        <w:t>utylizacj</w:t>
      </w:r>
      <w:r w:rsidR="00F64AE3">
        <w:rPr>
          <w:rFonts w:ascii="Century Gothic" w:hAnsi="Century Gothic" w:cs="Open Sans"/>
          <w:w w:val="100"/>
          <w:sz w:val="20"/>
        </w:rPr>
        <w:t>ę</w:t>
      </w:r>
      <w:r w:rsidR="00F64AE3" w:rsidRPr="00D119BD">
        <w:rPr>
          <w:rFonts w:ascii="Century Gothic" w:hAnsi="Century Gothic" w:cs="Open Sans"/>
          <w:w w:val="100"/>
          <w:sz w:val="20"/>
        </w:rPr>
        <w:t xml:space="preserve"> </w:t>
      </w:r>
      <w:r w:rsidRPr="00D119BD">
        <w:rPr>
          <w:rFonts w:ascii="Century Gothic" w:hAnsi="Century Gothic" w:cs="Open Sans"/>
          <w:w w:val="100"/>
          <w:sz w:val="20"/>
        </w:rPr>
        <w:t>elementów pochodzących z rozbiórki</w:t>
      </w:r>
      <w:r w:rsidR="000F4828">
        <w:rPr>
          <w:rFonts w:ascii="Century Gothic" w:hAnsi="Century Gothic" w:cs="Open Sans"/>
          <w:w w:val="100"/>
          <w:sz w:val="20"/>
        </w:rPr>
        <w:t>,</w:t>
      </w:r>
    </w:p>
    <w:p w14:paraId="49934FBA" w14:textId="490B24E5" w:rsidR="000F4828" w:rsidRPr="00D03DE9" w:rsidRDefault="000F4828" w:rsidP="000F4828">
      <w:pPr>
        <w:pStyle w:val="Lista"/>
        <w:spacing w:before="120" w:after="120" w:line="360" w:lineRule="auto"/>
        <w:ind w:left="360"/>
        <w:rPr>
          <w:rFonts w:ascii="Century Gothic" w:hAnsi="Century Gothic" w:cs="Open Sans"/>
          <w:w w:val="100"/>
          <w:sz w:val="20"/>
        </w:rPr>
      </w:pPr>
      <w:r>
        <w:rPr>
          <w:rFonts w:ascii="Century Gothic" w:hAnsi="Century Gothic" w:cs="Open Sans"/>
          <w:w w:val="100"/>
          <w:sz w:val="20"/>
        </w:rPr>
        <w:t>i) nie odpłatne serwisy i naprawy przez czas trwania gwarancji.</w:t>
      </w:r>
    </w:p>
    <w:p w14:paraId="21A5452A" w14:textId="2BB1D3F0" w:rsidR="00A70998" w:rsidRPr="00D03DE9" w:rsidRDefault="00A70998"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lastRenderedPageBreak/>
        <w:t>Szczegółowy sposób realizacji przedmiotu zamówienia został o</w:t>
      </w:r>
      <w:r w:rsidR="00305F83" w:rsidRPr="00D03DE9">
        <w:rPr>
          <w:rFonts w:ascii="Century Gothic" w:hAnsi="Century Gothic" w:cs="Open Sans"/>
          <w:w w:val="100"/>
          <w:sz w:val="20"/>
        </w:rPr>
        <w:t>kreślony w Załączniku nr 1 do S</w:t>
      </w:r>
      <w:r w:rsidRPr="00D03DE9">
        <w:rPr>
          <w:rFonts w:ascii="Century Gothic" w:hAnsi="Century Gothic" w:cs="Open Sans"/>
          <w:w w:val="100"/>
          <w:sz w:val="20"/>
        </w:rPr>
        <w:t xml:space="preserve">WZ </w:t>
      </w:r>
      <w:r w:rsidR="006B6638" w:rsidRPr="00D03DE9">
        <w:rPr>
          <w:rFonts w:ascii="Century Gothic" w:hAnsi="Century Gothic" w:cs="Open Sans"/>
          <w:w w:val="100"/>
          <w:sz w:val="20"/>
        </w:rPr>
        <w:t>–</w:t>
      </w:r>
      <w:r w:rsidRPr="00D03DE9">
        <w:rPr>
          <w:rFonts w:ascii="Century Gothic" w:hAnsi="Century Gothic" w:cs="Open Sans"/>
          <w:w w:val="100"/>
          <w:sz w:val="20"/>
        </w:rPr>
        <w:t xml:space="preserve"> </w:t>
      </w:r>
      <w:r w:rsidR="00955C34" w:rsidRPr="00D03DE9">
        <w:rPr>
          <w:rFonts w:ascii="Century Gothic" w:hAnsi="Century Gothic" w:cs="Open Sans"/>
          <w:w w:val="100"/>
          <w:sz w:val="20"/>
        </w:rPr>
        <w:t>Programie Funkcjonalno-Użytkowym (PFU</w:t>
      </w:r>
      <w:r w:rsidR="004D4639" w:rsidRPr="00D03DE9">
        <w:rPr>
          <w:rFonts w:ascii="Century Gothic" w:hAnsi="Century Gothic" w:cs="Open Sans"/>
          <w:w w:val="100"/>
          <w:sz w:val="20"/>
        </w:rPr>
        <w:t xml:space="preserve">) </w:t>
      </w:r>
      <w:r w:rsidR="0004377A" w:rsidRPr="00D03DE9">
        <w:rPr>
          <w:rFonts w:ascii="Century Gothic" w:hAnsi="Century Gothic" w:cs="Open Sans"/>
          <w:w w:val="100"/>
          <w:sz w:val="20"/>
        </w:rPr>
        <w:t xml:space="preserve">oraz Załącznik nr </w:t>
      </w:r>
      <w:r w:rsidR="00CD3D51" w:rsidRPr="00D03DE9">
        <w:rPr>
          <w:rFonts w:ascii="Century Gothic" w:hAnsi="Century Gothic" w:cs="Open Sans"/>
          <w:w w:val="100"/>
          <w:sz w:val="20"/>
        </w:rPr>
        <w:t xml:space="preserve">2 </w:t>
      </w:r>
      <w:r w:rsidR="0004377A" w:rsidRPr="00D03DE9">
        <w:rPr>
          <w:rFonts w:ascii="Century Gothic" w:hAnsi="Century Gothic" w:cs="Open Sans"/>
          <w:w w:val="100"/>
          <w:sz w:val="20"/>
        </w:rPr>
        <w:t xml:space="preserve">SWZ – Projektowane Postanowienia Umowy. </w:t>
      </w:r>
    </w:p>
    <w:p w14:paraId="3C8116C2" w14:textId="2A832A5A" w:rsidR="004D4639" w:rsidRPr="00D03DE9" w:rsidRDefault="004D4639"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Wykonawca zobowiązany jest do wykonania umowy zgodnie </w:t>
      </w:r>
      <w:r w:rsidR="005C7821">
        <w:rPr>
          <w:rFonts w:ascii="Century Gothic" w:hAnsi="Century Gothic" w:cs="Open Sans"/>
          <w:w w:val="100"/>
          <w:sz w:val="20"/>
        </w:rPr>
        <w:t xml:space="preserve">z </w:t>
      </w:r>
      <w:r w:rsidR="008602AB" w:rsidRPr="00D03DE9">
        <w:rPr>
          <w:rFonts w:ascii="Century Gothic" w:hAnsi="Century Gothic" w:cs="Open Sans"/>
          <w:w w:val="100"/>
          <w:sz w:val="20"/>
        </w:rPr>
        <w:t>PFU</w:t>
      </w:r>
      <w:r w:rsidR="00335643" w:rsidRPr="00D03DE9">
        <w:rPr>
          <w:rFonts w:ascii="Century Gothic" w:hAnsi="Century Gothic" w:cs="Open Sans"/>
          <w:w w:val="100"/>
          <w:sz w:val="20"/>
        </w:rPr>
        <w:t>, SWZ, wiedzą techniczną i sztuką budowlaną oraz obowiązującymi przepisami techniczno-budowlanymi.</w:t>
      </w:r>
    </w:p>
    <w:p w14:paraId="2F602DE0" w14:textId="39A02F6E" w:rsidR="00AF71F7" w:rsidRPr="00D03DE9" w:rsidRDefault="00AF71F7"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Zastosowane do wbudowania materiały i wyroby budowlane muszą posiadać aktualne wymagane przepisami dokumenty potwierdzające ich dopuszczenie do st</w:t>
      </w:r>
      <w:r w:rsidR="00541EDA" w:rsidRPr="00D03DE9">
        <w:rPr>
          <w:rFonts w:ascii="Century Gothic" w:hAnsi="Century Gothic" w:cs="Open Sans"/>
          <w:w w:val="100"/>
          <w:sz w:val="20"/>
        </w:rPr>
        <w:t>osowania w </w:t>
      </w:r>
      <w:r w:rsidRPr="00D03DE9">
        <w:rPr>
          <w:rFonts w:ascii="Century Gothic" w:hAnsi="Century Gothic" w:cs="Open Sans"/>
          <w:w w:val="100"/>
          <w:sz w:val="20"/>
        </w:rPr>
        <w:t>budownictwie.</w:t>
      </w:r>
    </w:p>
    <w:p w14:paraId="3CF3EB62" w14:textId="0B1172FF" w:rsidR="002022C6" w:rsidRDefault="00FA2BAB"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Jeżeli Wykonawca zamierza realizacje części przedmiotu umowy powierzyć Podwykonawcom, to powinien wskazać zakres robót przewidzianych do zlecenia Podwykonawcom w ofercie. Wykonawca ponosi pełną odpowiedzialność wobec zamawiającego za prace wykonane przez Podwykonawców</w:t>
      </w:r>
      <w:r w:rsidR="00565262" w:rsidRPr="00D03DE9">
        <w:rPr>
          <w:rFonts w:ascii="Century Gothic" w:hAnsi="Century Gothic" w:cs="Open Sans"/>
          <w:w w:val="100"/>
          <w:sz w:val="20"/>
        </w:rPr>
        <w:t>.</w:t>
      </w:r>
    </w:p>
    <w:p w14:paraId="377569D8" w14:textId="607AE2EC" w:rsidR="00190CF5" w:rsidRPr="00D03DE9" w:rsidRDefault="00190CF5" w:rsidP="00E66647">
      <w:pPr>
        <w:pStyle w:val="Lista"/>
        <w:numPr>
          <w:ilvl w:val="0"/>
          <w:numId w:val="10"/>
        </w:numPr>
        <w:spacing w:before="120" w:after="120" w:line="360" w:lineRule="auto"/>
        <w:rPr>
          <w:rFonts w:ascii="Century Gothic" w:hAnsi="Century Gothic" w:cs="Open Sans"/>
          <w:w w:val="100"/>
          <w:sz w:val="20"/>
        </w:rPr>
      </w:pPr>
      <w:r>
        <w:rPr>
          <w:rFonts w:ascii="Century Gothic" w:hAnsi="Century Gothic" w:cs="Open Sans"/>
          <w:w w:val="100"/>
          <w:sz w:val="20"/>
        </w:rPr>
        <w:t>Wykonawca powinien przedstawić ofertę oraz Dokumentację osobno dla każdego z dźwigów.</w:t>
      </w:r>
    </w:p>
    <w:p w14:paraId="5C5B2DC7" w14:textId="5AC40335" w:rsidR="009A1973" w:rsidRPr="00D03DE9" w:rsidRDefault="00BB7421"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9A1973" w:rsidRPr="00D03DE9">
        <w:rPr>
          <w:rFonts w:ascii="Century Gothic" w:hAnsi="Century Gothic" w:cs="Open Sans"/>
          <w:w w:val="100"/>
          <w:sz w:val="20"/>
        </w:rPr>
        <w:t>Wspólny Słownik Zamówień (CPV):</w:t>
      </w:r>
    </w:p>
    <w:p w14:paraId="3A342DF5" w14:textId="77777777" w:rsidR="00E66647" w:rsidRPr="00E66647" w:rsidRDefault="00E66647" w:rsidP="00E66647">
      <w:pPr>
        <w:spacing w:line="360" w:lineRule="auto"/>
        <w:ind w:firstLine="284"/>
        <w:rPr>
          <w:rFonts w:ascii="Century Gothic" w:hAnsi="Century Gothic" w:cs="Open Sans"/>
          <w:b/>
          <w:w w:val="100"/>
          <w:sz w:val="20"/>
        </w:rPr>
      </w:pPr>
      <w:r w:rsidRPr="00E66647">
        <w:rPr>
          <w:rFonts w:ascii="Century Gothic" w:hAnsi="Century Gothic" w:cs="Open Sans"/>
          <w:b/>
          <w:w w:val="100"/>
          <w:sz w:val="20"/>
        </w:rPr>
        <w:t>Usługi projektowe:</w:t>
      </w:r>
    </w:p>
    <w:p w14:paraId="7ED3EEEF" w14:textId="77777777" w:rsidR="00E66647" w:rsidRPr="00E66647" w:rsidRDefault="00E66647" w:rsidP="00E66647">
      <w:pPr>
        <w:pStyle w:val="Akapitzlist"/>
        <w:tabs>
          <w:tab w:val="left" w:pos="1560"/>
        </w:tabs>
        <w:spacing w:line="360" w:lineRule="auto"/>
        <w:ind w:left="1134" w:hanging="708"/>
        <w:rPr>
          <w:rFonts w:ascii="Century Gothic" w:hAnsi="Century Gothic" w:cs="Open Sans"/>
          <w:w w:val="100"/>
          <w:sz w:val="20"/>
        </w:rPr>
      </w:pPr>
      <w:r w:rsidRPr="00E66647">
        <w:rPr>
          <w:rFonts w:ascii="Century Gothic" w:hAnsi="Century Gothic" w:cs="Open Sans"/>
          <w:w w:val="100"/>
          <w:sz w:val="20"/>
        </w:rPr>
        <w:t>71250000-5</w:t>
      </w:r>
      <w:r w:rsidRPr="00E66647">
        <w:rPr>
          <w:rFonts w:ascii="Century Gothic" w:hAnsi="Century Gothic" w:cs="Open Sans"/>
          <w:w w:val="100"/>
          <w:sz w:val="20"/>
        </w:rPr>
        <w:tab/>
        <w:t>- Usługi architektoniczne, inżynieryjne i pomiarowe</w:t>
      </w:r>
    </w:p>
    <w:p w14:paraId="23824C59" w14:textId="77777777" w:rsidR="00E66647" w:rsidRPr="00E66647" w:rsidRDefault="00E66647" w:rsidP="00E66647">
      <w:pPr>
        <w:pStyle w:val="Akapitzlist"/>
        <w:tabs>
          <w:tab w:val="left" w:pos="1560"/>
        </w:tabs>
        <w:spacing w:line="360" w:lineRule="auto"/>
        <w:ind w:left="1134" w:hanging="708"/>
        <w:rPr>
          <w:rFonts w:ascii="Century Gothic" w:hAnsi="Century Gothic" w:cs="Open Sans"/>
          <w:w w:val="100"/>
          <w:sz w:val="20"/>
        </w:rPr>
      </w:pPr>
      <w:r w:rsidRPr="00E66647">
        <w:rPr>
          <w:rFonts w:ascii="Century Gothic" w:hAnsi="Century Gothic" w:cs="Open Sans"/>
          <w:w w:val="100"/>
          <w:sz w:val="20"/>
        </w:rPr>
        <w:t>71310000-4</w:t>
      </w:r>
      <w:r w:rsidRPr="00E66647">
        <w:rPr>
          <w:rFonts w:ascii="Century Gothic" w:hAnsi="Century Gothic" w:cs="Open Sans"/>
          <w:w w:val="100"/>
          <w:sz w:val="20"/>
        </w:rPr>
        <w:tab/>
        <w:t>- Doradcze usługi inżynieryjne i budowlane</w:t>
      </w:r>
    </w:p>
    <w:p w14:paraId="58B7C02E" w14:textId="77777777" w:rsidR="00E66647" w:rsidRPr="00E66647" w:rsidRDefault="00E66647" w:rsidP="00E66647">
      <w:pPr>
        <w:pStyle w:val="Akapitzlist"/>
        <w:tabs>
          <w:tab w:val="left" w:pos="1560"/>
        </w:tabs>
        <w:spacing w:line="360" w:lineRule="auto"/>
        <w:ind w:left="1134" w:hanging="708"/>
        <w:rPr>
          <w:rFonts w:ascii="Century Gothic" w:hAnsi="Century Gothic" w:cs="Open Sans"/>
          <w:w w:val="100"/>
          <w:sz w:val="20"/>
        </w:rPr>
      </w:pPr>
      <w:r w:rsidRPr="00E66647">
        <w:rPr>
          <w:rFonts w:ascii="Century Gothic" w:hAnsi="Century Gothic" w:cs="Open Sans"/>
          <w:w w:val="100"/>
          <w:sz w:val="20"/>
        </w:rPr>
        <w:t>71248000-8</w:t>
      </w:r>
      <w:r w:rsidRPr="00E66647">
        <w:rPr>
          <w:rFonts w:ascii="Century Gothic" w:hAnsi="Century Gothic" w:cs="Open Sans"/>
          <w:w w:val="100"/>
          <w:sz w:val="20"/>
        </w:rPr>
        <w:tab/>
        <w:t>- Nadzór nad projektem i dokumentacją</w:t>
      </w:r>
    </w:p>
    <w:p w14:paraId="1C549A5A" w14:textId="77777777" w:rsidR="00E66647" w:rsidRPr="00E66647" w:rsidRDefault="00E66647" w:rsidP="00E66647">
      <w:pPr>
        <w:pStyle w:val="Akapitzlist"/>
        <w:tabs>
          <w:tab w:val="left" w:pos="1560"/>
        </w:tabs>
        <w:spacing w:line="360" w:lineRule="auto"/>
        <w:ind w:left="1134" w:hanging="708"/>
        <w:rPr>
          <w:rFonts w:ascii="Century Gothic" w:hAnsi="Century Gothic" w:cs="Open Sans"/>
          <w:w w:val="100"/>
          <w:sz w:val="20"/>
        </w:rPr>
      </w:pPr>
      <w:r w:rsidRPr="00E66647">
        <w:rPr>
          <w:rFonts w:ascii="Century Gothic" w:hAnsi="Century Gothic" w:cs="Open Sans"/>
          <w:w w:val="100"/>
          <w:sz w:val="20"/>
        </w:rPr>
        <w:t>71251000-2</w:t>
      </w:r>
      <w:r w:rsidRPr="00E66647">
        <w:rPr>
          <w:rFonts w:ascii="Century Gothic" w:hAnsi="Century Gothic" w:cs="Open Sans"/>
          <w:w w:val="100"/>
          <w:sz w:val="20"/>
        </w:rPr>
        <w:tab/>
        <w:t>- Usługi architektoniczne i dotyczące pomiarów budynków</w:t>
      </w:r>
    </w:p>
    <w:p w14:paraId="74B228E9" w14:textId="77777777" w:rsidR="00E66647" w:rsidRPr="00E66647" w:rsidRDefault="00E66647" w:rsidP="00E66647">
      <w:pPr>
        <w:pStyle w:val="Default"/>
        <w:tabs>
          <w:tab w:val="left" w:pos="1560"/>
        </w:tabs>
        <w:spacing w:line="360" w:lineRule="auto"/>
        <w:ind w:left="1134" w:hanging="708"/>
        <w:jc w:val="both"/>
        <w:rPr>
          <w:rFonts w:ascii="Century Gothic" w:eastAsia="Times New Roman" w:hAnsi="Century Gothic" w:cs="Open Sans"/>
          <w:color w:val="auto"/>
          <w:sz w:val="20"/>
          <w:szCs w:val="20"/>
        </w:rPr>
      </w:pPr>
      <w:r w:rsidRPr="00E66647">
        <w:rPr>
          <w:rFonts w:ascii="Century Gothic" w:eastAsia="Times New Roman" w:hAnsi="Century Gothic" w:cs="Open Sans"/>
          <w:color w:val="auto"/>
          <w:sz w:val="20"/>
          <w:szCs w:val="20"/>
        </w:rPr>
        <w:t>71320000-7</w:t>
      </w:r>
      <w:r w:rsidRPr="00E66647">
        <w:rPr>
          <w:rFonts w:ascii="Century Gothic" w:eastAsia="Times New Roman" w:hAnsi="Century Gothic" w:cs="Open Sans"/>
          <w:color w:val="auto"/>
          <w:sz w:val="20"/>
          <w:szCs w:val="20"/>
        </w:rPr>
        <w:tab/>
        <w:t>- Usługi inżynieryjne w zakresie projektowania</w:t>
      </w:r>
    </w:p>
    <w:p w14:paraId="18811795" w14:textId="77777777" w:rsidR="00E66647" w:rsidRPr="00E66647" w:rsidRDefault="00E66647" w:rsidP="00E66647">
      <w:pPr>
        <w:pStyle w:val="Akapitzlist"/>
        <w:tabs>
          <w:tab w:val="left" w:pos="2694"/>
        </w:tabs>
        <w:spacing w:line="360" w:lineRule="auto"/>
        <w:ind w:left="1134" w:hanging="850"/>
        <w:rPr>
          <w:rFonts w:ascii="Century Gothic" w:hAnsi="Century Gothic" w:cs="Open Sans"/>
          <w:b/>
          <w:w w:val="100"/>
          <w:sz w:val="20"/>
        </w:rPr>
      </w:pPr>
      <w:r w:rsidRPr="00E66647">
        <w:rPr>
          <w:rFonts w:ascii="Century Gothic" w:hAnsi="Century Gothic" w:cs="Open Sans"/>
          <w:b/>
          <w:w w:val="100"/>
          <w:sz w:val="20"/>
        </w:rPr>
        <w:t>Roboty budowlane:</w:t>
      </w:r>
    </w:p>
    <w:p w14:paraId="2B7278C9" w14:textId="77777777" w:rsidR="00E66647" w:rsidRPr="00E66647" w:rsidRDefault="00E66647" w:rsidP="00E6664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45000000-7</w:t>
      </w:r>
      <w:r w:rsidRPr="00E66647">
        <w:rPr>
          <w:rFonts w:ascii="Century Gothic" w:hAnsi="Century Gothic" w:cs="Open Sans"/>
          <w:w w:val="100"/>
          <w:sz w:val="20"/>
        </w:rPr>
        <w:tab/>
        <w:t>- Roboty budowlane</w:t>
      </w:r>
    </w:p>
    <w:p w14:paraId="61907FB3"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45300000-0</w:t>
      </w:r>
      <w:r w:rsidRPr="00E66647">
        <w:rPr>
          <w:rFonts w:ascii="Century Gothic" w:hAnsi="Century Gothic" w:cs="Open Sans"/>
          <w:w w:val="100"/>
          <w:sz w:val="20"/>
        </w:rPr>
        <w:tab/>
        <w:t>- Roboty instalacyjne w budynkach</w:t>
      </w:r>
    </w:p>
    <w:p w14:paraId="7F7FD735" w14:textId="77777777" w:rsidR="00E66647" w:rsidRPr="00E66647" w:rsidRDefault="00E66647" w:rsidP="00B30F77">
      <w:pPr>
        <w:pStyle w:val="Default"/>
        <w:spacing w:line="360" w:lineRule="auto"/>
        <w:ind w:left="1134" w:hanging="850"/>
        <w:jc w:val="both"/>
        <w:rPr>
          <w:rFonts w:ascii="Century Gothic" w:eastAsia="Times New Roman" w:hAnsi="Century Gothic" w:cs="Open Sans"/>
          <w:color w:val="auto"/>
          <w:sz w:val="20"/>
          <w:szCs w:val="20"/>
        </w:rPr>
      </w:pPr>
      <w:r w:rsidRPr="00E66647">
        <w:rPr>
          <w:rFonts w:ascii="Century Gothic" w:eastAsia="Times New Roman" w:hAnsi="Century Gothic" w:cs="Open Sans"/>
          <w:color w:val="auto"/>
          <w:sz w:val="20"/>
          <w:szCs w:val="20"/>
        </w:rPr>
        <w:t xml:space="preserve">42416100-6 </w:t>
      </w:r>
      <w:r w:rsidRPr="00E66647">
        <w:rPr>
          <w:rFonts w:ascii="Century Gothic" w:eastAsia="Times New Roman" w:hAnsi="Century Gothic" w:cs="Open Sans"/>
          <w:color w:val="auto"/>
          <w:sz w:val="20"/>
          <w:szCs w:val="20"/>
        </w:rPr>
        <w:tab/>
        <w:t>- Windy</w:t>
      </w:r>
    </w:p>
    <w:p w14:paraId="666FFCA5" w14:textId="77777777" w:rsidR="00E66647" w:rsidRPr="00E66647" w:rsidRDefault="00E66647" w:rsidP="00B30F77">
      <w:pPr>
        <w:pStyle w:val="Default"/>
        <w:spacing w:line="360" w:lineRule="auto"/>
        <w:ind w:left="1134" w:hanging="850"/>
        <w:jc w:val="both"/>
        <w:rPr>
          <w:rFonts w:ascii="Century Gothic" w:eastAsia="Times New Roman" w:hAnsi="Century Gothic" w:cs="Open Sans"/>
          <w:color w:val="auto"/>
          <w:sz w:val="20"/>
          <w:szCs w:val="20"/>
        </w:rPr>
      </w:pPr>
      <w:r w:rsidRPr="00E66647">
        <w:rPr>
          <w:rFonts w:ascii="Century Gothic" w:eastAsia="Times New Roman" w:hAnsi="Century Gothic" w:cs="Open Sans"/>
          <w:color w:val="auto"/>
          <w:sz w:val="20"/>
          <w:szCs w:val="20"/>
        </w:rPr>
        <w:t xml:space="preserve">45313100-5 </w:t>
      </w:r>
      <w:r w:rsidRPr="00E66647">
        <w:rPr>
          <w:rFonts w:ascii="Century Gothic" w:eastAsia="Times New Roman" w:hAnsi="Century Gothic" w:cs="Open Sans"/>
          <w:color w:val="auto"/>
          <w:sz w:val="20"/>
          <w:szCs w:val="20"/>
        </w:rPr>
        <w:tab/>
        <w:t>- Instalowanie wind</w:t>
      </w:r>
    </w:p>
    <w:p w14:paraId="713C3176" w14:textId="77777777" w:rsidR="00E66647" w:rsidRPr="00E66647" w:rsidRDefault="00E66647" w:rsidP="00B30F77">
      <w:pPr>
        <w:pStyle w:val="Default"/>
        <w:spacing w:line="360" w:lineRule="auto"/>
        <w:ind w:left="1134" w:hanging="850"/>
        <w:jc w:val="both"/>
        <w:rPr>
          <w:rFonts w:ascii="Century Gothic" w:eastAsia="Times New Roman" w:hAnsi="Century Gothic" w:cs="Open Sans"/>
          <w:color w:val="auto"/>
          <w:sz w:val="20"/>
          <w:szCs w:val="20"/>
        </w:rPr>
      </w:pPr>
      <w:r w:rsidRPr="00E66647">
        <w:rPr>
          <w:rFonts w:ascii="Century Gothic" w:eastAsia="Times New Roman" w:hAnsi="Century Gothic" w:cs="Open Sans"/>
          <w:color w:val="auto"/>
          <w:sz w:val="20"/>
          <w:szCs w:val="20"/>
        </w:rPr>
        <w:t xml:space="preserve">50750000-7 </w:t>
      </w:r>
      <w:r w:rsidRPr="00E66647">
        <w:rPr>
          <w:rFonts w:ascii="Century Gothic" w:eastAsia="Times New Roman" w:hAnsi="Century Gothic" w:cs="Open Sans"/>
          <w:color w:val="auto"/>
          <w:sz w:val="20"/>
          <w:szCs w:val="20"/>
        </w:rPr>
        <w:tab/>
        <w:t>- Usługi w zakresie konserwacji windy</w:t>
      </w:r>
    </w:p>
    <w:p w14:paraId="2D426ECF"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45400000-1</w:t>
      </w:r>
      <w:r w:rsidRPr="00E66647">
        <w:rPr>
          <w:rFonts w:ascii="Century Gothic" w:hAnsi="Century Gothic" w:cs="Open Sans"/>
          <w:w w:val="100"/>
          <w:sz w:val="20"/>
        </w:rPr>
        <w:tab/>
        <w:t>- Roboty wykończeniowe w zakresie obiektów budowlanych</w:t>
      </w:r>
    </w:p>
    <w:p w14:paraId="68A1C740"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45210000-2</w:t>
      </w:r>
      <w:r w:rsidRPr="00E66647">
        <w:rPr>
          <w:rFonts w:ascii="Century Gothic" w:hAnsi="Century Gothic" w:cs="Open Sans"/>
          <w:w w:val="100"/>
          <w:sz w:val="20"/>
        </w:rPr>
        <w:tab/>
        <w:t>- Roboty budowlane w zakresie budynków</w:t>
      </w:r>
    </w:p>
    <w:p w14:paraId="2165CA1A"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45220000-5</w:t>
      </w:r>
      <w:r w:rsidRPr="00E66647">
        <w:rPr>
          <w:rFonts w:ascii="Century Gothic" w:hAnsi="Century Gothic" w:cs="Open Sans"/>
          <w:w w:val="100"/>
          <w:sz w:val="20"/>
        </w:rPr>
        <w:tab/>
        <w:t>- Roboty inżynieryjne i budowlane</w:t>
      </w:r>
    </w:p>
    <w:p w14:paraId="590717D8"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45310000-3</w:t>
      </w:r>
      <w:r w:rsidRPr="00E66647">
        <w:rPr>
          <w:rFonts w:ascii="Century Gothic" w:hAnsi="Century Gothic" w:cs="Open Sans"/>
          <w:w w:val="100"/>
          <w:sz w:val="20"/>
        </w:rPr>
        <w:tab/>
        <w:t>- Roboty instalacyjne elektryczne</w:t>
      </w:r>
    </w:p>
    <w:p w14:paraId="002A8F7E"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45410000-4</w:t>
      </w:r>
      <w:r w:rsidRPr="00E66647">
        <w:rPr>
          <w:rFonts w:ascii="Century Gothic" w:hAnsi="Century Gothic" w:cs="Open Sans"/>
          <w:w w:val="100"/>
          <w:sz w:val="20"/>
        </w:rPr>
        <w:tab/>
        <w:t>- Tynkowanie</w:t>
      </w:r>
    </w:p>
    <w:p w14:paraId="7BCF75F7"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45430000-0</w:t>
      </w:r>
      <w:r w:rsidRPr="00E66647">
        <w:rPr>
          <w:rFonts w:ascii="Century Gothic" w:hAnsi="Century Gothic" w:cs="Open Sans"/>
          <w:w w:val="100"/>
          <w:sz w:val="20"/>
        </w:rPr>
        <w:tab/>
        <w:t>- Pokrywanie podłóg i ścian</w:t>
      </w:r>
    </w:p>
    <w:p w14:paraId="60ED707A"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45440000-3</w:t>
      </w:r>
      <w:r w:rsidRPr="00E66647">
        <w:rPr>
          <w:rFonts w:ascii="Century Gothic" w:hAnsi="Century Gothic" w:cs="Open Sans"/>
          <w:w w:val="100"/>
          <w:sz w:val="20"/>
        </w:rPr>
        <w:tab/>
        <w:t>- Roboty malarskie i szklarskie</w:t>
      </w:r>
    </w:p>
    <w:p w14:paraId="1000E831"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lastRenderedPageBreak/>
        <w:t>45450000-6</w:t>
      </w:r>
      <w:r w:rsidRPr="00E66647">
        <w:rPr>
          <w:rFonts w:ascii="Century Gothic" w:hAnsi="Century Gothic" w:cs="Open Sans"/>
          <w:w w:val="100"/>
          <w:sz w:val="20"/>
        </w:rPr>
        <w:tab/>
        <w:t>- Roboty budowlane wykończeniowe, pozostałe</w:t>
      </w:r>
    </w:p>
    <w:p w14:paraId="0DD85A8C"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45311000-0</w:t>
      </w:r>
      <w:r w:rsidRPr="00E66647">
        <w:rPr>
          <w:rFonts w:ascii="Century Gothic" w:hAnsi="Century Gothic" w:cs="Open Sans"/>
          <w:w w:val="100"/>
          <w:sz w:val="20"/>
        </w:rPr>
        <w:tab/>
        <w:t>- Roboty w zakresie okablowania oraz instalacji elektrycznych</w:t>
      </w:r>
    </w:p>
    <w:p w14:paraId="40166FEC"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45316000-5</w:t>
      </w:r>
      <w:r w:rsidRPr="00E66647">
        <w:rPr>
          <w:rFonts w:ascii="Century Gothic" w:hAnsi="Century Gothic" w:cs="Open Sans"/>
          <w:w w:val="100"/>
          <w:sz w:val="20"/>
        </w:rPr>
        <w:tab/>
        <w:t>- Instalowanie systemów oświetleniowych i sygnalizacyjnych</w:t>
      </w:r>
    </w:p>
    <w:p w14:paraId="37D07A04"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45317000-2</w:t>
      </w:r>
      <w:r w:rsidRPr="00E66647">
        <w:rPr>
          <w:rFonts w:ascii="Century Gothic" w:hAnsi="Century Gothic" w:cs="Open Sans"/>
          <w:w w:val="100"/>
          <w:sz w:val="20"/>
        </w:rPr>
        <w:tab/>
        <w:t>- Inne instalacje elektryczne</w:t>
      </w:r>
    </w:p>
    <w:p w14:paraId="53E5B7A8" w14:textId="77777777" w:rsidR="00E66647" w:rsidRPr="00E66647" w:rsidRDefault="00E66647" w:rsidP="00B30F77">
      <w:pPr>
        <w:pStyle w:val="Akapitzlist"/>
        <w:spacing w:line="360" w:lineRule="auto"/>
        <w:ind w:left="1134" w:hanging="850"/>
        <w:rPr>
          <w:rFonts w:ascii="Century Gothic" w:hAnsi="Century Gothic" w:cs="Open Sans"/>
          <w:w w:val="100"/>
          <w:sz w:val="20"/>
        </w:rPr>
      </w:pPr>
      <w:r w:rsidRPr="00E66647">
        <w:rPr>
          <w:rFonts w:ascii="Century Gothic" w:hAnsi="Century Gothic" w:cs="Open Sans"/>
          <w:w w:val="100"/>
          <w:sz w:val="20"/>
        </w:rPr>
        <w:t>45324000-4</w:t>
      </w:r>
      <w:r w:rsidRPr="00E66647">
        <w:rPr>
          <w:rFonts w:ascii="Century Gothic" w:hAnsi="Century Gothic" w:cs="Open Sans"/>
          <w:w w:val="100"/>
          <w:sz w:val="20"/>
        </w:rPr>
        <w:tab/>
        <w:t>- Roboty w zakresie okładziny tynkowej</w:t>
      </w:r>
    </w:p>
    <w:p w14:paraId="36B7CEBB" w14:textId="2EC37775" w:rsidR="00CA785F" w:rsidRPr="00D03DE9" w:rsidRDefault="00E66647" w:rsidP="00B30F77">
      <w:pPr>
        <w:tabs>
          <w:tab w:val="left" w:pos="1134"/>
        </w:tabs>
        <w:spacing w:line="360" w:lineRule="auto"/>
        <w:ind w:firstLine="284"/>
        <w:rPr>
          <w:rFonts w:ascii="Century Gothic" w:hAnsi="Century Gothic" w:cs="Open Sans"/>
          <w:w w:val="100"/>
          <w:sz w:val="20"/>
        </w:rPr>
      </w:pPr>
      <w:r w:rsidRPr="00E66647">
        <w:rPr>
          <w:rFonts w:ascii="Century Gothic" w:hAnsi="Century Gothic" w:cs="Open Sans"/>
          <w:w w:val="100"/>
          <w:sz w:val="20"/>
        </w:rPr>
        <w:t>45442000-7</w:t>
      </w:r>
      <w:r w:rsidRPr="00E66647">
        <w:rPr>
          <w:rFonts w:ascii="Century Gothic" w:hAnsi="Century Gothic" w:cs="Open Sans"/>
          <w:w w:val="100"/>
          <w:sz w:val="20"/>
        </w:rPr>
        <w:tab/>
        <w:t>- Nakładanie powierzchni kryjących</w:t>
      </w:r>
      <w:r w:rsidR="00CA785F" w:rsidRPr="00E66647">
        <w:rPr>
          <w:rFonts w:ascii="Century Gothic" w:hAnsi="Century Gothic" w:cs="Open Sans"/>
          <w:w w:val="100"/>
          <w:sz w:val="20"/>
        </w:rPr>
        <w:t>.</w:t>
      </w:r>
    </w:p>
    <w:p w14:paraId="398191A4" w14:textId="12F61AB3" w:rsidR="0014764C" w:rsidRPr="00D03DE9" w:rsidRDefault="0014764C" w:rsidP="00E66647">
      <w:pPr>
        <w:pStyle w:val="Lista"/>
        <w:numPr>
          <w:ilvl w:val="0"/>
          <w:numId w:val="10"/>
        </w:numPr>
        <w:tabs>
          <w:tab w:val="left" w:pos="284"/>
        </w:tabs>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Rozliczenie wykonania przedmiotu umowy </w:t>
      </w:r>
      <w:r w:rsidR="006770F4" w:rsidRPr="00D03DE9">
        <w:rPr>
          <w:rFonts w:ascii="Century Gothic" w:hAnsi="Century Gothic" w:cs="Open Sans"/>
          <w:w w:val="100"/>
          <w:sz w:val="20"/>
        </w:rPr>
        <w:t>nastąpi</w:t>
      </w:r>
      <w:r w:rsidRPr="00D03DE9">
        <w:rPr>
          <w:rFonts w:ascii="Century Gothic" w:hAnsi="Century Gothic" w:cs="Open Sans"/>
          <w:w w:val="100"/>
          <w:sz w:val="20"/>
        </w:rPr>
        <w:t xml:space="preserve"> na podstawie </w:t>
      </w:r>
      <w:r w:rsidR="008D6E2C" w:rsidRPr="00D03DE9">
        <w:rPr>
          <w:rFonts w:ascii="Century Gothic" w:hAnsi="Century Gothic" w:cs="Open Sans"/>
          <w:w w:val="100"/>
          <w:sz w:val="20"/>
        </w:rPr>
        <w:t>faktur</w:t>
      </w:r>
      <w:r w:rsidR="006770F4" w:rsidRPr="00D03DE9">
        <w:rPr>
          <w:rFonts w:ascii="Century Gothic" w:hAnsi="Century Gothic" w:cs="Open Sans"/>
          <w:w w:val="100"/>
          <w:sz w:val="20"/>
        </w:rPr>
        <w:t>y końcowej</w:t>
      </w:r>
      <w:r w:rsidR="008D6E2C" w:rsidRPr="00D03DE9">
        <w:rPr>
          <w:rFonts w:ascii="Century Gothic" w:hAnsi="Century Gothic" w:cs="Open Sans"/>
          <w:w w:val="100"/>
          <w:sz w:val="20"/>
        </w:rPr>
        <w:t>.</w:t>
      </w:r>
    </w:p>
    <w:p w14:paraId="3ABD0B95" w14:textId="4E8B1242" w:rsidR="009A1973" w:rsidRPr="00D03DE9" w:rsidRDefault="00BB7421" w:rsidP="00E66647">
      <w:pPr>
        <w:pStyle w:val="Lista"/>
        <w:numPr>
          <w:ilvl w:val="0"/>
          <w:numId w:val="10"/>
        </w:numPr>
        <w:tabs>
          <w:tab w:val="left" w:pos="284"/>
        </w:tabs>
        <w:spacing w:before="120" w:after="120" w:line="360" w:lineRule="auto"/>
        <w:rPr>
          <w:rFonts w:ascii="Century Gothic" w:hAnsi="Century Gothic" w:cs="Open Sans"/>
          <w:b/>
          <w:w w:val="100"/>
          <w:sz w:val="20"/>
        </w:rPr>
      </w:pPr>
      <w:r w:rsidRPr="00D03DE9">
        <w:rPr>
          <w:rFonts w:ascii="Century Gothic" w:hAnsi="Century Gothic" w:cs="Open Sans"/>
          <w:b/>
          <w:w w:val="100"/>
          <w:sz w:val="20"/>
        </w:rPr>
        <w:t xml:space="preserve"> </w:t>
      </w:r>
      <w:r w:rsidR="003E7919" w:rsidRPr="00D03DE9">
        <w:rPr>
          <w:rFonts w:ascii="Century Gothic" w:hAnsi="Century Gothic" w:cs="Open Sans"/>
          <w:b/>
          <w:w w:val="100"/>
          <w:sz w:val="20"/>
        </w:rPr>
        <w:t xml:space="preserve">Na podstawie 257 ustawy </w:t>
      </w:r>
      <w:r w:rsidR="0014764C" w:rsidRPr="00D03DE9">
        <w:rPr>
          <w:rFonts w:ascii="Century Gothic" w:hAnsi="Century Gothic" w:cs="Open Sans"/>
          <w:b/>
          <w:w w:val="100"/>
          <w:sz w:val="20"/>
        </w:rPr>
        <w:t>Zamawiający zastrzega, iż unieważni postępowanie, jeżeli środk</w:t>
      </w:r>
      <w:r w:rsidR="00AC2C99" w:rsidRPr="00D03DE9">
        <w:rPr>
          <w:rFonts w:ascii="Century Gothic" w:hAnsi="Century Gothic" w:cs="Open Sans"/>
          <w:b/>
          <w:w w:val="100"/>
          <w:sz w:val="20"/>
        </w:rPr>
        <w:t xml:space="preserve">i, które zamierzał przeznaczyć </w:t>
      </w:r>
      <w:r w:rsidR="0014764C" w:rsidRPr="00D03DE9">
        <w:rPr>
          <w:rFonts w:ascii="Century Gothic" w:hAnsi="Century Gothic" w:cs="Open Sans"/>
          <w:b/>
          <w:w w:val="100"/>
          <w:sz w:val="20"/>
        </w:rPr>
        <w:t xml:space="preserve">na sfinansowanie zamówienia nie zostaną mu przyznane. </w:t>
      </w:r>
      <w:r w:rsidR="008D6E2C" w:rsidRPr="00D03DE9">
        <w:rPr>
          <w:rFonts w:ascii="Century Gothic" w:hAnsi="Century Gothic" w:cs="Open Sans"/>
          <w:b/>
          <w:w w:val="100"/>
          <w:sz w:val="20"/>
        </w:rPr>
        <w:t>Zamawiający nie przewiduje zwrotu kosztów postępowania.</w:t>
      </w:r>
    </w:p>
    <w:p w14:paraId="01722627" w14:textId="35425976" w:rsidR="008B2947" w:rsidRPr="00D03DE9" w:rsidRDefault="00242771"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8B2947" w:rsidRPr="00D03DE9">
        <w:rPr>
          <w:rFonts w:ascii="Century Gothic" w:hAnsi="Century Gothic" w:cs="Open Sans"/>
          <w:w w:val="100"/>
          <w:sz w:val="20"/>
        </w:rPr>
        <w:t>Zamawiaj</w:t>
      </w:r>
      <w:r w:rsidR="008B2947" w:rsidRPr="00D03DE9">
        <w:rPr>
          <w:rFonts w:ascii="Century Gothic" w:hAnsi="Century Gothic" w:cs="Lucida Grande"/>
          <w:w w:val="100"/>
          <w:sz w:val="20"/>
        </w:rPr>
        <w:t>ą</w:t>
      </w:r>
      <w:r w:rsidR="008B2947" w:rsidRPr="00D03DE9">
        <w:rPr>
          <w:rFonts w:ascii="Century Gothic" w:hAnsi="Century Gothic" w:cs="Open Sans"/>
          <w:w w:val="100"/>
          <w:sz w:val="20"/>
        </w:rPr>
        <w:t>cy nie przewiduje</w:t>
      </w:r>
      <w:r w:rsidR="000F1455" w:rsidRPr="00D03DE9">
        <w:rPr>
          <w:rFonts w:ascii="Century Gothic" w:hAnsi="Century Gothic" w:cs="Open Sans"/>
          <w:w w:val="100"/>
          <w:sz w:val="20"/>
        </w:rPr>
        <w:t xml:space="preserve"> </w:t>
      </w:r>
      <w:r w:rsidR="008B2947" w:rsidRPr="00D03DE9">
        <w:rPr>
          <w:rFonts w:ascii="Century Gothic" w:hAnsi="Century Gothic" w:cs="Open Sans"/>
          <w:w w:val="100"/>
          <w:sz w:val="20"/>
        </w:rPr>
        <w:t>udzielania zamówie</w:t>
      </w:r>
      <w:r w:rsidR="008B2947" w:rsidRPr="00D03DE9">
        <w:rPr>
          <w:rFonts w:ascii="Century Gothic" w:hAnsi="Century Gothic" w:cs="Lucida Grande"/>
          <w:w w:val="100"/>
          <w:sz w:val="20"/>
        </w:rPr>
        <w:t>ń</w:t>
      </w:r>
      <w:r w:rsidR="008B2947" w:rsidRPr="00D03DE9">
        <w:rPr>
          <w:rFonts w:ascii="Century Gothic" w:hAnsi="Century Gothic" w:cs="Open Sans"/>
          <w:w w:val="100"/>
          <w:sz w:val="20"/>
        </w:rPr>
        <w:t>, o kt</w:t>
      </w:r>
      <w:r w:rsidR="00EE21FA" w:rsidRPr="00D03DE9">
        <w:rPr>
          <w:rFonts w:ascii="Century Gothic" w:hAnsi="Century Gothic" w:cs="Open Sans"/>
          <w:w w:val="100"/>
          <w:sz w:val="20"/>
        </w:rPr>
        <w:t>órych mowa w art. 214</w:t>
      </w:r>
      <w:r w:rsidR="002A5CC3" w:rsidRPr="00D03DE9">
        <w:rPr>
          <w:rFonts w:ascii="Century Gothic" w:hAnsi="Century Gothic" w:cs="Open Sans"/>
          <w:w w:val="100"/>
          <w:sz w:val="20"/>
        </w:rPr>
        <w:t xml:space="preserve"> ust. 1</w:t>
      </w:r>
      <w:r w:rsidR="00EE21FA" w:rsidRPr="00D03DE9">
        <w:rPr>
          <w:rFonts w:ascii="Century Gothic" w:hAnsi="Century Gothic" w:cs="Open Sans"/>
          <w:w w:val="100"/>
          <w:sz w:val="20"/>
        </w:rPr>
        <w:t xml:space="preserve"> pkt. 7 i 8</w:t>
      </w:r>
      <w:r w:rsidR="008B2947" w:rsidRPr="00D03DE9">
        <w:rPr>
          <w:rFonts w:ascii="Century Gothic" w:hAnsi="Century Gothic" w:cs="Open Sans"/>
          <w:w w:val="100"/>
          <w:sz w:val="20"/>
        </w:rPr>
        <w:t xml:space="preserve"> ustawy </w:t>
      </w:r>
      <w:proofErr w:type="spellStart"/>
      <w:r w:rsidR="008B2947" w:rsidRPr="00D03DE9">
        <w:rPr>
          <w:rFonts w:ascii="Century Gothic" w:hAnsi="Century Gothic" w:cs="Open Sans"/>
          <w:w w:val="100"/>
          <w:sz w:val="20"/>
        </w:rPr>
        <w:t>Pzp</w:t>
      </w:r>
      <w:proofErr w:type="spellEnd"/>
      <w:r w:rsidR="008B2947" w:rsidRPr="00D03DE9">
        <w:rPr>
          <w:rFonts w:ascii="Century Gothic" w:hAnsi="Century Gothic" w:cs="Open Sans"/>
          <w:w w:val="100"/>
          <w:sz w:val="20"/>
        </w:rPr>
        <w:t>.</w:t>
      </w:r>
    </w:p>
    <w:p w14:paraId="132E638A" w14:textId="2B24537F" w:rsidR="008B2947" w:rsidRPr="00D03DE9" w:rsidRDefault="00242771"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8B2947" w:rsidRPr="00D03DE9">
        <w:rPr>
          <w:rFonts w:ascii="Century Gothic" w:hAnsi="Century Gothic" w:cs="Open Sans"/>
          <w:w w:val="100"/>
          <w:sz w:val="20"/>
        </w:rPr>
        <w:t>Zamawiaj</w:t>
      </w:r>
      <w:r w:rsidR="008B2947" w:rsidRPr="00D03DE9">
        <w:rPr>
          <w:rFonts w:ascii="Century Gothic" w:hAnsi="Century Gothic" w:cs="Lucida Grande"/>
          <w:w w:val="100"/>
          <w:sz w:val="20"/>
        </w:rPr>
        <w:t>ą</w:t>
      </w:r>
      <w:r w:rsidR="008B2947" w:rsidRPr="00D03DE9">
        <w:rPr>
          <w:rFonts w:ascii="Century Gothic" w:hAnsi="Century Gothic" w:cs="Open Sans"/>
          <w:w w:val="100"/>
          <w:sz w:val="20"/>
        </w:rPr>
        <w:t xml:space="preserve">cy </w:t>
      </w:r>
      <w:r w:rsidR="000F1455" w:rsidRPr="00D03DE9">
        <w:rPr>
          <w:rFonts w:ascii="Century Gothic" w:hAnsi="Century Gothic" w:cs="Open Sans"/>
          <w:w w:val="100"/>
          <w:sz w:val="20"/>
        </w:rPr>
        <w:t>nie przewiduje</w:t>
      </w:r>
      <w:r w:rsidR="000F1455" w:rsidRPr="00D03DE9">
        <w:rPr>
          <w:rFonts w:ascii="Century Gothic" w:hAnsi="Century Gothic" w:cs="Open Sans"/>
          <w:i/>
          <w:w w:val="100"/>
          <w:sz w:val="20"/>
        </w:rPr>
        <w:t xml:space="preserve"> </w:t>
      </w:r>
      <w:r w:rsidR="008B2947" w:rsidRPr="00D03DE9">
        <w:rPr>
          <w:rFonts w:ascii="Century Gothic" w:hAnsi="Century Gothic" w:cs="Open Sans"/>
          <w:w w:val="100"/>
          <w:sz w:val="20"/>
        </w:rPr>
        <w:t>przeprowadzenia aukcji elektronicznej.</w:t>
      </w:r>
    </w:p>
    <w:p w14:paraId="75AD4F8A" w14:textId="41797E49" w:rsidR="007D0D41" w:rsidRPr="00D03DE9" w:rsidRDefault="00242771" w:rsidP="00E66647">
      <w:pPr>
        <w:pStyle w:val="Lista"/>
        <w:numPr>
          <w:ilvl w:val="0"/>
          <w:numId w:val="10"/>
        </w:numPr>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8B2947" w:rsidRPr="00D03DE9">
        <w:rPr>
          <w:rFonts w:ascii="Century Gothic" w:hAnsi="Century Gothic" w:cs="Open Sans"/>
          <w:w w:val="100"/>
          <w:sz w:val="20"/>
        </w:rPr>
        <w:t>Zamawiaj</w:t>
      </w:r>
      <w:r w:rsidR="008B2947" w:rsidRPr="00D03DE9">
        <w:rPr>
          <w:rFonts w:ascii="Century Gothic" w:hAnsi="Century Gothic" w:cs="Lucida Grande"/>
          <w:w w:val="100"/>
          <w:sz w:val="20"/>
        </w:rPr>
        <w:t>ą</w:t>
      </w:r>
      <w:r w:rsidR="008B2947" w:rsidRPr="00D03DE9">
        <w:rPr>
          <w:rFonts w:ascii="Century Gothic" w:hAnsi="Century Gothic" w:cs="Open Sans"/>
          <w:w w:val="100"/>
          <w:sz w:val="20"/>
        </w:rPr>
        <w:t xml:space="preserve">cy </w:t>
      </w:r>
      <w:r w:rsidR="000F1455" w:rsidRPr="00D03DE9">
        <w:rPr>
          <w:rFonts w:ascii="Century Gothic" w:hAnsi="Century Gothic" w:cs="Open Sans"/>
          <w:w w:val="100"/>
          <w:sz w:val="20"/>
        </w:rPr>
        <w:t xml:space="preserve">nie przewiduje </w:t>
      </w:r>
      <w:r w:rsidR="008B2947" w:rsidRPr="00D03DE9">
        <w:rPr>
          <w:rFonts w:ascii="Century Gothic" w:hAnsi="Century Gothic" w:cs="Open Sans"/>
          <w:w w:val="100"/>
          <w:sz w:val="20"/>
        </w:rPr>
        <w:t>zawarcia umowy ramowej.</w:t>
      </w:r>
    </w:p>
    <w:p w14:paraId="14D1657F" w14:textId="66C97824" w:rsidR="00203021" w:rsidRPr="00D03DE9" w:rsidRDefault="00242771"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 </w:t>
      </w:r>
      <w:r w:rsidR="00203021" w:rsidRPr="00D03DE9">
        <w:rPr>
          <w:rFonts w:ascii="Century Gothic" w:hAnsi="Century Gothic" w:cs="Open Sans"/>
          <w:w w:val="100"/>
          <w:sz w:val="20"/>
        </w:rPr>
        <w:t>Zamawiaj</w:t>
      </w:r>
      <w:r w:rsidR="00203021" w:rsidRPr="00D03DE9">
        <w:rPr>
          <w:rFonts w:ascii="Century Gothic" w:hAnsi="Century Gothic" w:cs="Lucida Grande"/>
          <w:w w:val="100"/>
          <w:sz w:val="20"/>
        </w:rPr>
        <w:t>ą</w:t>
      </w:r>
      <w:r w:rsidR="00203021" w:rsidRPr="00D03DE9">
        <w:rPr>
          <w:rFonts w:ascii="Century Gothic" w:hAnsi="Century Gothic" w:cs="Open Sans"/>
          <w:w w:val="100"/>
          <w:sz w:val="20"/>
        </w:rPr>
        <w:t>cy nie dopuszcza</w:t>
      </w:r>
      <w:r w:rsidR="00203021" w:rsidRPr="00D03DE9">
        <w:rPr>
          <w:rFonts w:ascii="Century Gothic" w:hAnsi="Century Gothic" w:cs="Open Sans"/>
          <w:i/>
          <w:w w:val="100"/>
          <w:sz w:val="20"/>
        </w:rPr>
        <w:t xml:space="preserve"> </w:t>
      </w:r>
      <w:r w:rsidR="00203021" w:rsidRPr="00D03DE9">
        <w:rPr>
          <w:rFonts w:ascii="Century Gothic" w:hAnsi="Century Gothic" w:cs="Open Sans"/>
          <w:w w:val="100"/>
          <w:sz w:val="20"/>
        </w:rPr>
        <w:t>sk</w:t>
      </w:r>
      <w:r w:rsidR="00203021" w:rsidRPr="00D03DE9">
        <w:rPr>
          <w:rFonts w:ascii="Century Gothic" w:hAnsi="Century Gothic" w:cs="Lucida Grande"/>
          <w:w w:val="100"/>
          <w:sz w:val="20"/>
        </w:rPr>
        <w:t>ł</w:t>
      </w:r>
      <w:r w:rsidR="00203021" w:rsidRPr="00D03DE9">
        <w:rPr>
          <w:rFonts w:ascii="Century Gothic" w:hAnsi="Century Gothic" w:cs="Open Sans"/>
          <w:w w:val="100"/>
          <w:sz w:val="20"/>
        </w:rPr>
        <w:t xml:space="preserve">adania ofert wariantowych w rozumieniu art. </w:t>
      </w:r>
      <w:r w:rsidR="00EE21FA" w:rsidRPr="00D03DE9">
        <w:rPr>
          <w:rFonts w:ascii="Century Gothic" w:hAnsi="Century Gothic" w:cs="Open Sans"/>
          <w:w w:val="100"/>
          <w:sz w:val="20"/>
        </w:rPr>
        <w:t>92 pkt. 1</w:t>
      </w:r>
      <w:r w:rsidR="00203021" w:rsidRPr="00D03DE9">
        <w:rPr>
          <w:rFonts w:ascii="Century Gothic" w:hAnsi="Century Gothic" w:cs="Open Sans"/>
          <w:w w:val="100"/>
          <w:sz w:val="20"/>
        </w:rPr>
        <w:t xml:space="preserve"> ustawy </w:t>
      </w:r>
      <w:proofErr w:type="spellStart"/>
      <w:r w:rsidR="00203021" w:rsidRPr="00D03DE9">
        <w:rPr>
          <w:rFonts w:ascii="Century Gothic" w:hAnsi="Century Gothic" w:cs="Open Sans"/>
          <w:w w:val="100"/>
          <w:sz w:val="20"/>
        </w:rPr>
        <w:t>Pzp</w:t>
      </w:r>
      <w:proofErr w:type="spellEnd"/>
      <w:r w:rsidR="00203021" w:rsidRPr="00D03DE9">
        <w:rPr>
          <w:rFonts w:ascii="Century Gothic" w:hAnsi="Century Gothic" w:cs="Open Sans"/>
          <w:w w:val="100"/>
          <w:sz w:val="20"/>
        </w:rPr>
        <w:t>.</w:t>
      </w:r>
    </w:p>
    <w:p w14:paraId="379E4B15" w14:textId="61BDA8D6" w:rsidR="008660DA" w:rsidRPr="00D03DE9" w:rsidRDefault="008660DA"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color w:val="FF0000"/>
          <w:w w:val="100"/>
          <w:sz w:val="20"/>
        </w:rPr>
        <w:t xml:space="preserve"> </w:t>
      </w:r>
      <w:r w:rsidRPr="00D03DE9">
        <w:rPr>
          <w:rFonts w:ascii="Century Gothic" w:hAnsi="Century Gothic" w:cs="Open Sans"/>
          <w:w w:val="100"/>
          <w:sz w:val="20"/>
        </w:rPr>
        <w:t xml:space="preserve">Zmawiający nie dokonuje podziału zamówienia na części. Tym samym Zamawiający nie dopuszcza składania ofert częściowych, o których mowa w art. 7 pkt. 15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w:t>
      </w:r>
    </w:p>
    <w:p w14:paraId="4402FD52" w14:textId="1761BDDB" w:rsidR="008660DA" w:rsidRPr="00D03DE9" w:rsidRDefault="008660DA" w:rsidP="008660DA">
      <w:pPr>
        <w:pStyle w:val="Akapitzlist"/>
        <w:autoSpaceDE/>
        <w:autoSpaceDN/>
        <w:spacing w:before="120" w:after="120" w:line="360" w:lineRule="auto"/>
        <w:ind w:left="283"/>
        <w:rPr>
          <w:rFonts w:ascii="Century Gothic" w:hAnsi="Century Gothic" w:cs="Open Sans"/>
          <w:w w:val="100"/>
          <w:sz w:val="20"/>
          <w:u w:val="single"/>
        </w:rPr>
      </w:pPr>
      <w:r w:rsidRPr="00D03DE9">
        <w:rPr>
          <w:rFonts w:ascii="Century Gothic" w:hAnsi="Century Gothic" w:cs="Open Sans"/>
          <w:w w:val="100"/>
          <w:sz w:val="20"/>
          <w:u w:val="single"/>
        </w:rPr>
        <w:t>Powody niedokonania podziału:</w:t>
      </w:r>
    </w:p>
    <w:p w14:paraId="1BBD27D1" w14:textId="69524A9B" w:rsidR="008660DA" w:rsidRPr="00D03DE9" w:rsidRDefault="008660DA" w:rsidP="008660DA">
      <w:pPr>
        <w:pStyle w:val="Akapitzlist"/>
        <w:autoSpaceDE/>
        <w:autoSpaceDN/>
        <w:spacing w:before="120" w:after="120" w:line="360" w:lineRule="auto"/>
        <w:ind w:left="283"/>
        <w:rPr>
          <w:rFonts w:ascii="Century Gothic" w:hAnsi="Century Gothic" w:cs="Open Sans"/>
          <w:w w:val="100"/>
          <w:sz w:val="20"/>
          <w:u w:val="single"/>
        </w:rPr>
      </w:pPr>
      <w:r w:rsidRPr="00D03DE9">
        <w:rPr>
          <w:rFonts w:ascii="Century Gothic" w:hAnsi="Century Gothic" w:cs="Open Sans"/>
          <w:w w:val="100"/>
          <w:sz w:val="20"/>
          <w:u w:val="single"/>
        </w:rPr>
        <w:t xml:space="preserve">Zamówienie jest niepodzielone, ponieważ nie może być spełnione częściowo bez istotnej zmiany przedmiotu zamówienia i wartości zamówienia. </w:t>
      </w:r>
      <w:r w:rsidR="0022519A" w:rsidRPr="00D03DE9">
        <w:rPr>
          <w:rFonts w:ascii="Century Gothic" w:hAnsi="Century Gothic" w:cs="Open Sans"/>
          <w:w w:val="100"/>
          <w:sz w:val="20"/>
          <w:u w:val="single"/>
        </w:rPr>
        <w:t xml:space="preserve">Zamówienie jest dostosowane do realizacji przez małych i średnich przedsiębiorców. Sposób realizacji </w:t>
      </w:r>
      <w:r w:rsidR="00935F79" w:rsidRPr="00D03DE9">
        <w:rPr>
          <w:rFonts w:ascii="Century Gothic" w:hAnsi="Century Gothic" w:cs="Open Sans"/>
          <w:w w:val="100"/>
          <w:sz w:val="20"/>
          <w:u w:val="single"/>
        </w:rPr>
        <w:t>zamówienia</w:t>
      </w:r>
      <w:r w:rsidR="0022519A" w:rsidRPr="00D03DE9">
        <w:rPr>
          <w:rFonts w:ascii="Century Gothic" w:hAnsi="Century Gothic" w:cs="Open Sans"/>
          <w:w w:val="100"/>
          <w:sz w:val="20"/>
          <w:u w:val="single"/>
        </w:rPr>
        <w:t xml:space="preserve"> i jego charakter wymaga bowiem realizacji przez jednego Wykonawcę. Rozproszenie przedmiotu zamówienia </w:t>
      </w:r>
      <w:r w:rsidR="0002626E">
        <w:rPr>
          <w:rFonts w:ascii="Century Gothic" w:hAnsi="Century Gothic" w:cs="Open Sans"/>
          <w:w w:val="100"/>
          <w:sz w:val="20"/>
          <w:u w:val="single"/>
        </w:rPr>
        <w:br/>
      </w:r>
      <w:r w:rsidR="0022519A" w:rsidRPr="00D03DE9">
        <w:rPr>
          <w:rFonts w:ascii="Century Gothic" w:hAnsi="Century Gothic" w:cs="Open Sans"/>
          <w:w w:val="100"/>
          <w:sz w:val="20"/>
          <w:u w:val="single"/>
        </w:rPr>
        <w:t>w przypadku przedmiotowego zamówienia jest niemożliwe, ponieważ jest uzasadnione technicznie, organizacyjnie i ekonomicznie.</w:t>
      </w:r>
    </w:p>
    <w:p w14:paraId="4AE0F9A2" w14:textId="50B1F9CC" w:rsidR="00FD53EC" w:rsidRPr="00D03DE9" w:rsidRDefault="00935F79"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w:t>
      </w:r>
      <w:r w:rsidR="00FD53EC" w:rsidRPr="00D03DE9">
        <w:rPr>
          <w:rFonts w:ascii="Century Gothic" w:hAnsi="Century Gothic" w:cs="Open Sans"/>
          <w:w w:val="100"/>
          <w:sz w:val="20"/>
        </w:rPr>
        <w:t xml:space="preserve"> nie wymaga złożenia ofert w postaci katalogów elektronicznych lub dołączenia katalogów elektronicznych do oferty, w sytuacji określonej w art. 93 Ustawy </w:t>
      </w:r>
      <w:proofErr w:type="spellStart"/>
      <w:r w:rsidR="00FD53EC" w:rsidRPr="00D03DE9">
        <w:rPr>
          <w:rFonts w:ascii="Century Gothic" w:hAnsi="Century Gothic" w:cs="Open Sans"/>
          <w:w w:val="100"/>
          <w:sz w:val="20"/>
        </w:rPr>
        <w:t>pzp</w:t>
      </w:r>
      <w:proofErr w:type="spellEnd"/>
      <w:r w:rsidR="00FD53EC" w:rsidRPr="00D03DE9">
        <w:rPr>
          <w:rFonts w:ascii="Century Gothic" w:hAnsi="Century Gothic" w:cs="Open Sans"/>
          <w:w w:val="100"/>
          <w:sz w:val="20"/>
        </w:rPr>
        <w:t>.</w:t>
      </w:r>
    </w:p>
    <w:p w14:paraId="44BCF964" w14:textId="263E9B85" w:rsidR="00E640F1" w:rsidRPr="00D03DE9" w:rsidRDefault="00E640F1"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Zamawiający nie zastrzega możliwości ubiegania się o udzielenie zamówienia wyłącznie przez Wykonawców, o których mowa w art. 94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w:t>
      </w:r>
    </w:p>
    <w:p w14:paraId="26734932" w14:textId="7F87700D" w:rsidR="00E640F1" w:rsidRPr="00D03DE9" w:rsidRDefault="00E640F1" w:rsidP="00E66647">
      <w:pPr>
        <w:pStyle w:val="Akapitzlist"/>
        <w:numPr>
          <w:ilvl w:val="0"/>
          <w:numId w:val="10"/>
        </w:numPr>
        <w:autoSpaceDE/>
        <w:autoSpaceDN/>
        <w:spacing w:before="120" w:after="120" w:line="360" w:lineRule="auto"/>
        <w:rPr>
          <w:rFonts w:ascii="Century Gothic" w:hAnsi="Century Gothic" w:cs="Open Sans"/>
          <w:w w:val="100"/>
          <w:sz w:val="20"/>
        </w:rPr>
      </w:pPr>
      <w:r w:rsidRPr="00D03DE9">
        <w:rPr>
          <w:rFonts w:ascii="Century Gothic" w:hAnsi="Century Gothic" w:cs="Open Sans"/>
          <w:w w:val="100"/>
          <w:sz w:val="20"/>
        </w:rPr>
        <w:t>Zamawiający nie przewiduje rozliczenia w walutach obcych.</w:t>
      </w:r>
    </w:p>
    <w:p w14:paraId="7888BC22" w14:textId="77777777" w:rsidR="007A4B9A" w:rsidRPr="00D03DE9" w:rsidRDefault="006874EE" w:rsidP="00520479">
      <w:pPr>
        <w:pStyle w:val="Nagwek2"/>
        <w:tabs>
          <w:tab w:val="clear" w:pos="284"/>
          <w:tab w:val="left" w:pos="-5954"/>
        </w:tabs>
        <w:spacing w:line="360" w:lineRule="auto"/>
        <w:ind w:left="0" w:firstLine="0"/>
        <w:rPr>
          <w:rFonts w:ascii="Century Gothic" w:hAnsi="Century Gothic" w:cs="Open Sans"/>
          <w:sz w:val="20"/>
          <w:szCs w:val="20"/>
        </w:rPr>
      </w:pPr>
      <w:bookmarkStart w:id="29" w:name="_Toc483473975"/>
      <w:bookmarkStart w:id="30" w:name="_Toc525046023"/>
      <w:bookmarkStart w:id="31" w:name="_Toc525046195"/>
      <w:bookmarkStart w:id="32" w:name="_Toc534368254"/>
      <w:r w:rsidRPr="00D03DE9">
        <w:rPr>
          <w:rFonts w:ascii="Century Gothic" w:hAnsi="Century Gothic" w:cs="Open Sans"/>
          <w:sz w:val="20"/>
          <w:szCs w:val="20"/>
        </w:rPr>
        <w:t>TERMIN WYKONANIA ZAMÓWIENIA</w:t>
      </w:r>
      <w:bookmarkEnd w:id="28"/>
      <w:bookmarkEnd w:id="29"/>
      <w:bookmarkEnd w:id="30"/>
      <w:bookmarkEnd w:id="31"/>
      <w:bookmarkEnd w:id="32"/>
    </w:p>
    <w:p w14:paraId="2884CF32" w14:textId="283D0B10" w:rsidR="005D194F" w:rsidRDefault="007B3F52" w:rsidP="005D194F">
      <w:pPr>
        <w:pStyle w:val="Akapitzlist"/>
        <w:spacing w:line="360" w:lineRule="auto"/>
        <w:ind w:left="284"/>
        <w:rPr>
          <w:rFonts w:ascii="Century Gothic" w:hAnsi="Century Gothic" w:cs="Open Sans"/>
          <w:w w:val="100"/>
          <w:sz w:val="20"/>
        </w:rPr>
      </w:pPr>
      <w:r w:rsidRPr="00955EF9">
        <w:rPr>
          <w:rFonts w:ascii="Century Gothic" w:hAnsi="Century Gothic" w:cs="Open Sans"/>
          <w:w w:val="100"/>
          <w:sz w:val="20"/>
        </w:rPr>
        <w:t>Zamówienie zostanie zrealizowane</w:t>
      </w:r>
      <w:r w:rsidR="00C44603" w:rsidRPr="00955EF9">
        <w:rPr>
          <w:rFonts w:ascii="Century Gothic" w:hAnsi="Century Gothic" w:cs="Open Sans"/>
          <w:w w:val="100"/>
          <w:sz w:val="20"/>
        </w:rPr>
        <w:t xml:space="preserve"> </w:t>
      </w:r>
      <w:r w:rsidR="00320C5F" w:rsidRPr="00955EF9">
        <w:rPr>
          <w:rFonts w:ascii="Century Gothic" w:hAnsi="Century Gothic" w:cs="Open Sans"/>
          <w:w w:val="100"/>
          <w:sz w:val="20"/>
        </w:rPr>
        <w:t xml:space="preserve">w terminie </w:t>
      </w:r>
      <w:r w:rsidR="00211F20">
        <w:rPr>
          <w:rFonts w:ascii="Century Gothic" w:hAnsi="Century Gothic" w:cs="Open Sans"/>
          <w:w w:val="100"/>
          <w:sz w:val="20"/>
        </w:rPr>
        <w:t>6 miesięcy od dnia podpisania umowy.</w:t>
      </w:r>
    </w:p>
    <w:p w14:paraId="77FF8944" w14:textId="77777777" w:rsidR="009A1973" w:rsidRPr="00D03DE9" w:rsidRDefault="009A1973" w:rsidP="00520479">
      <w:pPr>
        <w:pStyle w:val="Nagwek2"/>
        <w:tabs>
          <w:tab w:val="clear" w:pos="284"/>
        </w:tabs>
        <w:spacing w:line="360" w:lineRule="auto"/>
        <w:ind w:left="0" w:firstLine="0"/>
        <w:rPr>
          <w:rFonts w:ascii="Century Gothic" w:hAnsi="Century Gothic"/>
          <w:sz w:val="20"/>
          <w:szCs w:val="20"/>
        </w:rPr>
      </w:pPr>
      <w:r w:rsidRPr="00D03DE9">
        <w:rPr>
          <w:rFonts w:ascii="Century Gothic" w:hAnsi="Century Gothic"/>
          <w:sz w:val="20"/>
          <w:szCs w:val="20"/>
        </w:rPr>
        <w:lastRenderedPageBreak/>
        <w:t>Informacje na temat wizji lokalnej</w:t>
      </w:r>
    </w:p>
    <w:p w14:paraId="2141DDDB" w14:textId="54F55EB0" w:rsidR="009A1973" w:rsidRPr="00D03DE9" w:rsidRDefault="003649A4" w:rsidP="003E7919">
      <w:pPr>
        <w:pStyle w:val="Lista"/>
        <w:numPr>
          <w:ilvl w:val="0"/>
          <w:numId w:val="59"/>
        </w:numPr>
        <w:tabs>
          <w:tab w:val="left" w:pos="1560"/>
        </w:tabs>
        <w:spacing w:before="120" w:after="120" w:line="360" w:lineRule="auto"/>
        <w:rPr>
          <w:rFonts w:ascii="Century Gothic" w:hAnsi="Century Gothic" w:cs="Open Sans"/>
          <w:w w:val="100"/>
          <w:sz w:val="20"/>
        </w:rPr>
      </w:pPr>
      <w:r w:rsidRPr="00D03DE9">
        <w:rPr>
          <w:rFonts w:ascii="Century Gothic" w:hAnsi="Century Gothic" w:cs="Open Sans"/>
          <w:w w:val="100"/>
          <w:sz w:val="20"/>
        </w:rPr>
        <w:t>P</w:t>
      </w:r>
      <w:r w:rsidR="009A1973" w:rsidRPr="00D03DE9">
        <w:rPr>
          <w:rFonts w:ascii="Century Gothic" w:hAnsi="Century Gothic" w:cs="Open Sans"/>
          <w:w w:val="100"/>
          <w:sz w:val="20"/>
        </w:rPr>
        <w:t xml:space="preserve">rzed wyznaczonym terminem do składania ofert w niniejszym postępowaniu </w:t>
      </w:r>
      <w:r w:rsidR="00A64F10" w:rsidRPr="00D03DE9">
        <w:rPr>
          <w:rFonts w:ascii="Century Gothic" w:hAnsi="Century Gothic" w:cs="Open Sans"/>
          <w:w w:val="100"/>
          <w:sz w:val="20"/>
        </w:rPr>
        <w:t xml:space="preserve">zostanie </w:t>
      </w:r>
      <w:r w:rsidR="009A1973" w:rsidRPr="00D03DE9">
        <w:rPr>
          <w:rFonts w:ascii="Century Gothic" w:hAnsi="Century Gothic" w:cs="Open Sans"/>
          <w:w w:val="100"/>
          <w:sz w:val="20"/>
        </w:rPr>
        <w:t>zorganizowana wizja lokalna, w celu umożliwienia uzyskania wszelkich informacji dla p</w:t>
      </w:r>
      <w:r w:rsidR="00F63824" w:rsidRPr="00D03DE9">
        <w:rPr>
          <w:rFonts w:ascii="Century Gothic" w:hAnsi="Century Gothic" w:cs="Open Sans"/>
          <w:w w:val="100"/>
          <w:sz w:val="20"/>
        </w:rPr>
        <w:t>rawidłowego sporządzenia oferty.</w:t>
      </w:r>
    </w:p>
    <w:p w14:paraId="76E8E09D" w14:textId="5FC62D10" w:rsidR="009A1973" w:rsidRPr="00456130" w:rsidRDefault="009A1973" w:rsidP="003E7919">
      <w:pPr>
        <w:pStyle w:val="Lista"/>
        <w:numPr>
          <w:ilvl w:val="0"/>
          <w:numId w:val="59"/>
        </w:numPr>
        <w:tabs>
          <w:tab w:val="left" w:pos="1560"/>
        </w:tabs>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Zamawiający informuje, że dla należytego przygotowania oferty, </w:t>
      </w:r>
      <w:r w:rsidRPr="00456130">
        <w:rPr>
          <w:rFonts w:ascii="Century Gothic" w:hAnsi="Century Gothic" w:cs="Open Sans"/>
          <w:w w:val="100"/>
          <w:sz w:val="20"/>
        </w:rPr>
        <w:t xml:space="preserve">udział w wizji jest </w:t>
      </w:r>
      <w:r w:rsidR="00131DCF" w:rsidRPr="00456130">
        <w:rPr>
          <w:rFonts w:ascii="Century Gothic" w:hAnsi="Century Gothic" w:cs="Open Sans"/>
          <w:w w:val="100"/>
          <w:sz w:val="20"/>
        </w:rPr>
        <w:t>wskazany</w:t>
      </w:r>
      <w:r w:rsidRPr="00456130">
        <w:rPr>
          <w:rFonts w:ascii="Century Gothic" w:hAnsi="Century Gothic" w:cs="Open Sans"/>
          <w:w w:val="100"/>
          <w:sz w:val="20"/>
        </w:rPr>
        <w:t>;</w:t>
      </w:r>
    </w:p>
    <w:p w14:paraId="4B7B8EF6" w14:textId="12265535" w:rsidR="00CE4102" w:rsidRPr="00456130" w:rsidRDefault="00CE4102" w:rsidP="003E7919">
      <w:pPr>
        <w:pStyle w:val="Lista"/>
        <w:numPr>
          <w:ilvl w:val="0"/>
          <w:numId w:val="59"/>
        </w:numPr>
        <w:tabs>
          <w:tab w:val="left" w:pos="1560"/>
        </w:tabs>
        <w:spacing w:before="120" w:after="120" w:line="360" w:lineRule="auto"/>
        <w:rPr>
          <w:rFonts w:ascii="Century Gothic" w:hAnsi="Century Gothic" w:cs="Open Sans"/>
          <w:b/>
          <w:w w:val="100"/>
          <w:sz w:val="20"/>
        </w:rPr>
      </w:pPr>
      <w:r w:rsidRPr="00456130">
        <w:rPr>
          <w:rFonts w:ascii="Century Gothic" w:hAnsi="Century Gothic" w:cs="Open Sans"/>
          <w:w w:val="100"/>
          <w:sz w:val="20"/>
        </w:rPr>
        <w:t xml:space="preserve">Termin wizji lokalnej ustala się na dzień </w:t>
      </w:r>
      <w:r w:rsidR="00211F20" w:rsidRPr="00211F20">
        <w:rPr>
          <w:rFonts w:ascii="Century Gothic" w:hAnsi="Century Gothic" w:cs="Open Sans"/>
          <w:b/>
          <w:w w:val="100"/>
          <w:sz w:val="20"/>
        </w:rPr>
        <w:t>26.01</w:t>
      </w:r>
      <w:r w:rsidR="00FB13D9" w:rsidRPr="00211F20">
        <w:rPr>
          <w:rFonts w:ascii="Century Gothic" w:hAnsi="Century Gothic" w:cs="Open Sans"/>
          <w:b/>
          <w:w w:val="100"/>
          <w:sz w:val="20"/>
        </w:rPr>
        <w:t>.202</w:t>
      </w:r>
      <w:r w:rsidR="00E858E2" w:rsidRPr="00211F20">
        <w:rPr>
          <w:rFonts w:ascii="Century Gothic" w:hAnsi="Century Gothic" w:cs="Open Sans"/>
          <w:b/>
          <w:w w:val="100"/>
          <w:sz w:val="20"/>
        </w:rPr>
        <w:t>2</w:t>
      </w:r>
      <w:r w:rsidR="00FB13D9" w:rsidRPr="00211F20">
        <w:rPr>
          <w:rFonts w:ascii="Century Gothic" w:hAnsi="Century Gothic" w:cs="Open Sans"/>
          <w:b/>
          <w:w w:val="100"/>
          <w:sz w:val="20"/>
        </w:rPr>
        <w:t xml:space="preserve"> r. godz. </w:t>
      </w:r>
      <w:r w:rsidR="00190CF5" w:rsidRPr="00211F20">
        <w:rPr>
          <w:rFonts w:ascii="Century Gothic" w:hAnsi="Century Gothic" w:cs="Open Sans"/>
          <w:b/>
          <w:w w:val="100"/>
          <w:sz w:val="20"/>
        </w:rPr>
        <w:t>10</w:t>
      </w:r>
      <w:r w:rsidR="0070564C">
        <w:rPr>
          <w:rFonts w:ascii="Century Gothic" w:hAnsi="Century Gothic" w:cs="Open Sans"/>
          <w:b/>
          <w:w w:val="100"/>
          <w:sz w:val="20"/>
        </w:rPr>
        <w:t>.00 oraz 3.02.2022 r.</w:t>
      </w:r>
    </w:p>
    <w:p w14:paraId="5EFDE0DE" w14:textId="4A8271D2" w:rsidR="008D6E2C" w:rsidRPr="00D03DE9" w:rsidRDefault="009A1973" w:rsidP="003E7919">
      <w:pPr>
        <w:pStyle w:val="Lista"/>
        <w:numPr>
          <w:ilvl w:val="0"/>
          <w:numId w:val="59"/>
        </w:numPr>
        <w:tabs>
          <w:tab w:val="left" w:pos="1560"/>
        </w:tabs>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Zamawiający </w:t>
      </w:r>
      <w:r w:rsidR="00131DCF" w:rsidRPr="00D03DE9">
        <w:rPr>
          <w:rFonts w:ascii="Century Gothic" w:hAnsi="Century Gothic" w:cs="Open Sans"/>
          <w:w w:val="100"/>
          <w:sz w:val="20"/>
        </w:rPr>
        <w:t xml:space="preserve">potwierdzi </w:t>
      </w:r>
      <w:r w:rsidR="008D6E2C" w:rsidRPr="00D03DE9">
        <w:rPr>
          <w:rFonts w:ascii="Century Gothic" w:hAnsi="Century Gothic" w:cs="Open Sans"/>
          <w:w w:val="100"/>
          <w:sz w:val="20"/>
        </w:rPr>
        <w:t>terminy wizji lokalnych wyłącznie po otrzymaniu takiego zgłoszenia przez Wykonawców, zainteresowanych udzieleniem zamówienia.</w:t>
      </w:r>
    </w:p>
    <w:p w14:paraId="4CA88BF9" w14:textId="1DAC4C98" w:rsidR="0081383E" w:rsidRPr="00D03DE9" w:rsidRDefault="009A1973" w:rsidP="003E7919">
      <w:pPr>
        <w:pStyle w:val="Lista"/>
        <w:numPr>
          <w:ilvl w:val="0"/>
          <w:numId w:val="59"/>
        </w:numPr>
        <w:tabs>
          <w:tab w:val="left" w:pos="1560"/>
        </w:tabs>
        <w:spacing w:before="120" w:after="120" w:line="360" w:lineRule="auto"/>
        <w:rPr>
          <w:rFonts w:ascii="Century Gothic" w:hAnsi="Century Gothic" w:cs="Open Sans"/>
          <w:w w:val="100"/>
          <w:sz w:val="20"/>
        </w:rPr>
      </w:pPr>
      <w:r w:rsidRPr="00D03DE9">
        <w:rPr>
          <w:rFonts w:ascii="Century Gothic" w:hAnsi="Century Gothic" w:cs="Open Sans"/>
          <w:w w:val="100"/>
          <w:sz w:val="20"/>
        </w:rPr>
        <w:t xml:space="preserve">Podczas wizji lokalnej Zamawiający nie będzie udzielał odpowiedzi na pytania Wykonawców. Wszelkie wątpliwości i pytania, które pojawią się podczas wizji lokalnej Wykonawcy, zobowiązani będą do przesłania za pomocą podczas elektronicznej, na adres e-mailowy: </w:t>
      </w:r>
      <w:hyperlink r:id="rId21" w:history="1">
        <w:r w:rsidR="008D5B3F" w:rsidRPr="00D03DE9">
          <w:rPr>
            <w:rStyle w:val="Hipercze"/>
            <w:rFonts w:ascii="Century Gothic" w:hAnsi="Century Gothic" w:cs="Open Sans"/>
            <w:w w:val="100"/>
            <w:sz w:val="20"/>
          </w:rPr>
          <w:t>przetargi@cos.pl</w:t>
        </w:r>
      </w:hyperlink>
      <w:r w:rsidRPr="00D03DE9">
        <w:rPr>
          <w:rFonts w:ascii="Century Gothic" w:hAnsi="Century Gothic" w:cs="Open Sans"/>
          <w:w w:val="100"/>
          <w:sz w:val="20"/>
        </w:rPr>
        <w:t>.</w:t>
      </w:r>
    </w:p>
    <w:p w14:paraId="790EBBCD" w14:textId="77777777" w:rsidR="00E404A0" w:rsidRPr="00D03DE9" w:rsidRDefault="00E404A0" w:rsidP="00520479">
      <w:pPr>
        <w:pStyle w:val="Nagwek2"/>
        <w:tabs>
          <w:tab w:val="clear" w:pos="284"/>
        </w:tabs>
        <w:spacing w:line="360" w:lineRule="auto"/>
        <w:ind w:left="0" w:firstLine="0"/>
        <w:rPr>
          <w:rFonts w:ascii="Century Gothic" w:hAnsi="Century Gothic"/>
          <w:sz w:val="20"/>
          <w:szCs w:val="20"/>
        </w:rPr>
      </w:pPr>
      <w:r w:rsidRPr="00D03DE9">
        <w:rPr>
          <w:rFonts w:ascii="Century Gothic" w:hAnsi="Century Gothic" w:cs="Open Sans"/>
          <w:sz w:val="20"/>
          <w:szCs w:val="20"/>
        </w:rPr>
        <w:t>Warunki Gwarancji i Rękojmi</w:t>
      </w:r>
    </w:p>
    <w:p w14:paraId="1182D317" w14:textId="72F0F9B5" w:rsidR="000A4991" w:rsidRPr="00D03DE9" w:rsidRDefault="007838B5" w:rsidP="004D496D">
      <w:pPr>
        <w:pStyle w:val="Lista"/>
        <w:numPr>
          <w:ilvl w:val="0"/>
          <w:numId w:val="72"/>
        </w:numPr>
        <w:tabs>
          <w:tab w:val="left" w:pos="1560"/>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Wy</w:t>
      </w:r>
      <w:r w:rsidR="00B30F77">
        <w:rPr>
          <w:rFonts w:ascii="Century Gothic" w:hAnsi="Century Gothic" w:cs="Open Sans"/>
          <w:w w:val="100"/>
          <w:sz w:val="20"/>
        </w:rPr>
        <w:t>magany okres gwarancji i rękojmi</w:t>
      </w:r>
      <w:r w:rsidR="000A4991" w:rsidRPr="00D03DE9">
        <w:rPr>
          <w:rFonts w:ascii="Century Gothic" w:hAnsi="Century Gothic" w:cs="Open Sans"/>
          <w:w w:val="100"/>
          <w:sz w:val="20"/>
        </w:rPr>
        <w:t>:</w:t>
      </w:r>
    </w:p>
    <w:p w14:paraId="7506B801" w14:textId="03CF1EA8" w:rsidR="00066E70" w:rsidRPr="00AD6906" w:rsidRDefault="00066E70" w:rsidP="00066E70">
      <w:pPr>
        <w:pStyle w:val="Lista"/>
        <w:tabs>
          <w:tab w:val="left" w:pos="1560"/>
        </w:tabs>
        <w:spacing w:before="120" w:after="120" w:line="360" w:lineRule="auto"/>
        <w:ind w:left="567"/>
        <w:rPr>
          <w:rFonts w:ascii="Century Gothic" w:hAnsi="Century Gothic" w:cs="Open Sans"/>
          <w:color w:val="0D0D0D" w:themeColor="text1" w:themeTint="F2"/>
          <w:w w:val="100"/>
          <w:sz w:val="20"/>
        </w:rPr>
      </w:pPr>
      <w:r w:rsidRPr="00AD6906">
        <w:rPr>
          <w:rFonts w:ascii="Century Gothic" w:hAnsi="Century Gothic" w:cs="Open Sans"/>
          <w:color w:val="0D0D0D" w:themeColor="text1" w:themeTint="F2"/>
          <w:w w:val="100"/>
          <w:sz w:val="20"/>
        </w:rPr>
        <w:t>Zamawiający wymaga od Wykonawcy</w:t>
      </w:r>
      <w:r>
        <w:rPr>
          <w:rFonts w:ascii="Century Gothic" w:hAnsi="Century Gothic" w:cs="Open Sans"/>
          <w:color w:val="0D0D0D" w:themeColor="text1" w:themeTint="F2"/>
          <w:w w:val="100"/>
          <w:sz w:val="20"/>
        </w:rPr>
        <w:t xml:space="preserve"> gwarancji i</w:t>
      </w:r>
      <w:r w:rsidRPr="00AD6906">
        <w:rPr>
          <w:rFonts w:ascii="Century Gothic" w:hAnsi="Century Gothic" w:cs="Open Sans"/>
          <w:color w:val="0D0D0D" w:themeColor="text1" w:themeTint="F2"/>
          <w:w w:val="100"/>
          <w:sz w:val="20"/>
        </w:rPr>
        <w:t xml:space="preserve"> </w:t>
      </w:r>
      <w:r w:rsidRPr="006B2F6B">
        <w:rPr>
          <w:rFonts w:ascii="Century Gothic" w:hAnsi="Century Gothic" w:cs="Open Sans"/>
          <w:color w:val="0D0D0D" w:themeColor="text1" w:themeTint="F2"/>
          <w:w w:val="100"/>
          <w:sz w:val="20"/>
        </w:rPr>
        <w:t>rękojmi</w:t>
      </w:r>
      <w:r w:rsidRPr="00AD6906">
        <w:rPr>
          <w:rFonts w:ascii="Century Gothic" w:hAnsi="Century Gothic" w:cs="Open Sans"/>
          <w:color w:val="0D0D0D" w:themeColor="text1" w:themeTint="F2"/>
          <w:w w:val="100"/>
          <w:sz w:val="20"/>
        </w:rPr>
        <w:t xml:space="preserve"> na wykonane </w:t>
      </w:r>
      <w:r w:rsidR="002B1848">
        <w:rPr>
          <w:rFonts w:ascii="Century Gothic" w:hAnsi="Century Gothic" w:cs="Open Sans"/>
          <w:color w:val="0D0D0D" w:themeColor="text1" w:themeTint="F2"/>
          <w:w w:val="100"/>
          <w:sz w:val="20"/>
        </w:rPr>
        <w:t>zadanie</w:t>
      </w:r>
      <w:r w:rsidR="002B1848" w:rsidRPr="00AD6906">
        <w:rPr>
          <w:rFonts w:ascii="Century Gothic" w:hAnsi="Century Gothic" w:cs="Open Sans"/>
          <w:color w:val="0D0D0D" w:themeColor="text1" w:themeTint="F2"/>
          <w:w w:val="100"/>
          <w:sz w:val="20"/>
        </w:rPr>
        <w:t xml:space="preserve"> </w:t>
      </w:r>
      <w:r w:rsidRPr="00AD6906">
        <w:rPr>
          <w:rFonts w:ascii="Century Gothic" w:hAnsi="Century Gothic" w:cs="Open Sans"/>
          <w:color w:val="0D0D0D" w:themeColor="text1" w:themeTint="F2"/>
          <w:w w:val="100"/>
          <w:sz w:val="20"/>
        </w:rPr>
        <w:t xml:space="preserve">na okres nie krótszy niż </w:t>
      </w:r>
      <w:r w:rsidR="002B1848">
        <w:rPr>
          <w:rFonts w:ascii="Century Gothic" w:hAnsi="Century Gothic" w:cs="Open Sans"/>
          <w:color w:val="0D0D0D" w:themeColor="text1" w:themeTint="F2"/>
          <w:w w:val="100"/>
          <w:sz w:val="20"/>
        </w:rPr>
        <w:t xml:space="preserve">24 </w:t>
      </w:r>
      <w:r>
        <w:rPr>
          <w:rFonts w:ascii="Century Gothic" w:hAnsi="Century Gothic" w:cs="Open Sans"/>
          <w:color w:val="0D0D0D" w:themeColor="text1" w:themeTint="F2"/>
          <w:w w:val="100"/>
          <w:sz w:val="20"/>
        </w:rPr>
        <w:t>miesięcy</w:t>
      </w:r>
      <w:r w:rsidRPr="00AD6906">
        <w:rPr>
          <w:rFonts w:ascii="Century Gothic" w:hAnsi="Century Gothic" w:cs="Open Sans"/>
          <w:color w:val="0D0D0D" w:themeColor="text1" w:themeTint="F2"/>
          <w:w w:val="100"/>
          <w:sz w:val="20"/>
        </w:rPr>
        <w:t xml:space="preserve"> od zakończenia wykonania przedmiotu umowy. W przypadku wydłużenia tego okresu przez Wykonawcę będzie skutkowało przyznaniem Wykonawcy dodatkowych punktów</w:t>
      </w:r>
      <w:r>
        <w:rPr>
          <w:rFonts w:ascii="Century Gothic" w:hAnsi="Century Gothic" w:cs="Open Sans"/>
          <w:color w:val="0D0D0D" w:themeColor="text1" w:themeTint="F2"/>
          <w:w w:val="100"/>
          <w:sz w:val="20"/>
        </w:rPr>
        <w:t xml:space="preserve"> </w:t>
      </w:r>
      <w:r w:rsidRPr="00AD6906">
        <w:rPr>
          <w:rFonts w:ascii="Century Gothic" w:hAnsi="Century Gothic" w:cs="Open Sans"/>
          <w:color w:val="0D0D0D" w:themeColor="text1" w:themeTint="F2"/>
          <w:w w:val="100"/>
          <w:sz w:val="20"/>
        </w:rPr>
        <w:t>w kryterium „Okres gwarancji</w:t>
      </w:r>
      <w:r>
        <w:rPr>
          <w:rFonts w:ascii="Century Gothic" w:hAnsi="Century Gothic" w:cs="Open Sans"/>
          <w:color w:val="0D0D0D" w:themeColor="text1" w:themeTint="F2"/>
          <w:w w:val="100"/>
          <w:sz w:val="20"/>
        </w:rPr>
        <w:t xml:space="preserve"> i rękojmi</w:t>
      </w:r>
      <w:r w:rsidRPr="00AD6906">
        <w:rPr>
          <w:rFonts w:ascii="Century Gothic" w:hAnsi="Century Gothic" w:cs="Open Sans"/>
          <w:color w:val="0D0D0D" w:themeColor="text1" w:themeTint="F2"/>
          <w:w w:val="100"/>
          <w:sz w:val="20"/>
        </w:rPr>
        <w:t>” opisany w rozdziale XIV SWZ.</w:t>
      </w:r>
    </w:p>
    <w:p w14:paraId="561D4CF1" w14:textId="6AC15986" w:rsidR="00CE4102" w:rsidRPr="00D03DE9" w:rsidRDefault="00CE4102" w:rsidP="005D10D8">
      <w:pPr>
        <w:pStyle w:val="Lista"/>
        <w:tabs>
          <w:tab w:val="left" w:pos="1560"/>
        </w:tabs>
        <w:spacing w:before="120" w:after="120" w:line="360" w:lineRule="auto"/>
        <w:ind w:left="567" w:hanging="851"/>
        <w:rPr>
          <w:rFonts w:ascii="Century Gothic" w:hAnsi="Century Gothic" w:cs="Open Sans"/>
          <w:b/>
          <w:w w:val="100"/>
          <w:sz w:val="20"/>
        </w:rPr>
      </w:pPr>
      <w:r w:rsidRPr="00D03DE9">
        <w:rPr>
          <w:rFonts w:ascii="Century Gothic" w:hAnsi="Century Gothic" w:cs="Open Sans"/>
          <w:b/>
          <w:w w:val="100"/>
          <w:sz w:val="20"/>
        </w:rPr>
        <w:t>V. WYMAGA</w:t>
      </w:r>
      <w:r w:rsidR="0027559E" w:rsidRPr="00D03DE9">
        <w:rPr>
          <w:rFonts w:ascii="Century Gothic" w:hAnsi="Century Gothic" w:cs="Open Sans"/>
          <w:b/>
          <w:w w:val="100"/>
          <w:sz w:val="20"/>
        </w:rPr>
        <w:t>NIA</w:t>
      </w:r>
      <w:r w:rsidRPr="00D03DE9">
        <w:rPr>
          <w:rFonts w:ascii="Century Gothic" w:hAnsi="Century Gothic" w:cs="Open Sans"/>
          <w:b/>
          <w:w w:val="100"/>
          <w:sz w:val="20"/>
        </w:rPr>
        <w:t xml:space="preserve"> SPOŁECZNE W STOSUNKU DO WYKONAWCY</w:t>
      </w:r>
    </w:p>
    <w:p w14:paraId="1487C4F6" w14:textId="77777777" w:rsidR="008225A3" w:rsidRPr="009C717C" w:rsidRDefault="008225A3" w:rsidP="008225A3">
      <w:pPr>
        <w:pStyle w:val="Lista"/>
        <w:tabs>
          <w:tab w:val="left" w:pos="1560"/>
        </w:tabs>
        <w:spacing w:before="120" w:after="120" w:line="360" w:lineRule="auto"/>
        <w:ind w:left="284" w:hanging="284"/>
        <w:rPr>
          <w:rFonts w:ascii="Century Gothic" w:hAnsi="Century Gothic" w:cs="Open Sans"/>
          <w:strike/>
          <w:w w:val="100"/>
          <w:sz w:val="20"/>
        </w:rPr>
      </w:pPr>
      <w:r>
        <w:rPr>
          <w:rFonts w:ascii="Century Gothic" w:hAnsi="Century Gothic" w:cs="Open Sans"/>
          <w:w w:val="100"/>
          <w:sz w:val="20"/>
        </w:rPr>
        <w:t xml:space="preserve">1.  </w:t>
      </w:r>
      <w:r w:rsidRPr="00C30E74">
        <w:rPr>
          <w:rFonts w:ascii="Century Gothic" w:hAnsi="Century Gothic" w:cs="Open Sans"/>
          <w:w w:val="100"/>
          <w:sz w:val="20"/>
        </w:rPr>
        <w:t xml:space="preserve">Zamawiający </w:t>
      </w:r>
      <w:r>
        <w:rPr>
          <w:rFonts w:ascii="Century Gothic" w:hAnsi="Century Gothic" w:cs="Open Sans"/>
          <w:w w:val="100"/>
          <w:sz w:val="20"/>
        </w:rPr>
        <w:t xml:space="preserve">na podstawie art. 95 ust. 1 ustawy </w:t>
      </w:r>
      <w:proofErr w:type="spellStart"/>
      <w:r w:rsidRPr="005654FD">
        <w:rPr>
          <w:rFonts w:ascii="Century Gothic" w:hAnsi="Century Gothic" w:cs="Open Sans"/>
          <w:w w:val="100"/>
          <w:sz w:val="20"/>
        </w:rPr>
        <w:t>Pzp</w:t>
      </w:r>
      <w:proofErr w:type="spellEnd"/>
      <w:r w:rsidRPr="005654FD">
        <w:rPr>
          <w:rFonts w:ascii="Century Gothic" w:hAnsi="Century Gothic" w:cs="Open Sans"/>
          <w:w w:val="100"/>
          <w:sz w:val="20"/>
        </w:rPr>
        <w:t xml:space="preserve">, wymaga zatrudnienia przez wykonawcę lub podwykonawcę aby osoby </w:t>
      </w:r>
      <w:r>
        <w:rPr>
          <w:rFonts w:ascii="Century Gothic" w:hAnsi="Century Gothic" w:cs="Open Sans"/>
          <w:w w:val="100"/>
          <w:sz w:val="20"/>
        </w:rPr>
        <w:t>wykonujące prace fizyczne</w:t>
      </w:r>
      <w:r w:rsidRPr="00360492">
        <w:rPr>
          <w:rFonts w:ascii="Century Gothic" w:hAnsi="Century Gothic" w:cs="Open Sans"/>
          <w:w w:val="100"/>
          <w:sz w:val="20"/>
        </w:rPr>
        <w:t>,</w:t>
      </w:r>
      <w:r>
        <w:rPr>
          <w:rFonts w:ascii="Century Gothic" w:hAnsi="Century Gothic" w:cs="Open Sans"/>
          <w:w w:val="100"/>
          <w:sz w:val="20"/>
        </w:rPr>
        <w:t xml:space="preserve"> </w:t>
      </w:r>
      <w:r w:rsidRPr="00C30E74">
        <w:rPr>
          <w:rFonts w:ascii="Century Gothic" w:hAnsi="Century Gothic" w:cs="Open Sans"/>
          <w:w w:val="100"/>
          <w:sz w:val="20"/>
        </w:rPr>
        <w:t>były zatrudnione na podstawie umowy o pracę zgodnie z art. 22</w:t>
      </w:r>
      <w:r>
        <w:rPr>
          <w:rFonts w:ascii="Century Gothic" w:hAnsi="Century Gothic" w:cs="Open Sans"/>
          <w:w w:val="100"/>
          <w:sz w:val="20"/>
        </w:rPr>
        <w:t xml:space="preserve"> </w:t>
      </w:r>
      <w:r w:rsidRPr="00C30E74">
        <w:rPr>
          <w:rFonts w:ascii="Century Gothic" w:hAnsi="Century Gothic" w:cs="Open Sans"/>
          <w:w w:val="100"/>
          <w:sz w:val="20"/>
        </w:rPr>
        <w:t>§1 ustawy z dnia 26 czerwca</w:t>
      </w:r>
      <w:r>
        <w:rPr>
          <w:rFonts w:ascii="Century Gothic" w:hAnsi="Century Gothic" w:cs="Open Sans"/>
          <w:w w:val="100"/>
          <w:sz w:val="20"/>
        </w:rPr>
        <w:t xml:space="preserve"> </w:t>
      </w:r>
      <w:r w:rsidRPr="00C30E74">
        <w:rPr>
          <w:rFonts w:ascii="Century Gothic" w:hAnsi="Century Gothic" w:cs="Open Sans"/>
          <w:w w:val="100"/>
          <w:sz w:val="20"/>
        </w:rPr>
        <w:t xml:space="preserve">1974 – Kodeks Pracy (tj. Dz. U. z 2019 r. poz. 1040ze zm.). </w:t>
      </w:r>
    </w:p>
    <w:p w14:paraId="379BBFD3" w14:textId="77777777" w:rsidR="008225A3" w:rsidRPr="007C3288" w:rsidRDefault="008225A3" w:rsidP="008225A3">
      <w:pPr>
        <w:pStyle w:val="Lista"/>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2. </w:t>
      </w:r>
      <w:r w:rsidRPr="007C3288">
        <w:rPr>
          <w:rFonts w:ascii="Century Gothic" w:hAnsi="Century Gothic" w:cs="Open Sans"/>
          <w:w w:val="100"/>
          <w:sz w:val="20"/>
        </w:rPr>
        <w:t xml:space="preserve">Zamawiający uzna za spełniony obowiązek zatrudnienia </w:t>
      </w:r>
      <w:r>
        <w:rPr>
          <w:rFonts w:ascii="Century Gothic" w:hAnsi="Century Gothic" w:cs="Open Sans"/>
          <w:w w:val="100"/>
          <w:sz w:val="20"/>
        </w:rPr>
        <w:t xml:space="preserve">osoby fizyczne wykonujące </w:t>
      </w:r>
      <w:r w:rsidRPr="00C30E74">
        <w:rPr>
          <w:rFonts w:ascii="Century Gothic" w:hAnsi="Century Gothic" w:cs="Open Sans"/>
          <w:w w:val="100"/>
          <w:sz w:val="20"/>
        </w:rPr>
        <w:t>roboty budowlane</w:t>
      </w:r>
      <w:r w:rsidRPr="007C3288" w:rsidDel="00FF41F4">
        <w:rPr>
          <w:rFonts w:ascii="Century Gothic" w:hAnsi="Century Gothic" w:cs="Open Sans"/>
          <w:w w:val="100"/>
          <w:sz w:val="20"/>
        </w:rPr>
        <w:t xml:space="preserve"> </w:t>
      </w:r>
      <w:r w:rsidRPr="007C3288">
        <w:rPr>
          <w:rFonts w:ascii="Century Gothic" w:hAnsi="Century Gothic" w:cs="Open Sans"/>
          <w:w w:val="100"/>
          <w:sz w:val="20"/>
        </w:rPr>
        <w:t xml:space="preserve">na podstawie umowy o pracę w przypadku, gdy Wykonawca skieruje </w:t>
      </w:r>
      <w:r>
        <w:rPr>
          <w:rFonts w:ascii="Century Gothic" w:hAnsi="Century Gothic" w:cs="Open Sans"/>
          <w:w w:val="100"/>
          <w:sz w:val="20"/>
        </w:rPr>
        <w:br/>
      </w:r>
      <w:r w:rsidRPr="007C3288">
        <w:rPr>
          <w:rFonts w:ascii="Century Gothic" w:hAnsi="Century Gothic" w:cs="Open Sans"/>
          <w:w w:val="100"/>
          <w:sz w:val="20"/>
        </w:rPr>
        <w:t xml:space="preserve">do realizacji zamówienia własnych pracowników </w:t>
      </w:r>
      <w:r>
        <w:rPr>
          <w:rFonts w:ascii="Century Gothic" w:hAnsi="Century Gothic" w:cs="Open Sans"/>
          <w:w w:val="100"/>
          <w:sz w:val="20"/>
        </w:rPr>
        <w:t xml:space="preserve">lub pracowników podwykonawcy </w:t>
      </w:r>
      <w:r>
        <w:rPr>
          <w:rFonts w:ascii="Century Gothic" w:hAnsi="Century Gothic" w:cs="Open Sans"/>
          <w:w w:val="100"/>
          <w:sz w:val="20"/>
        </w:rPr>
        <w:br/>
      </w:r>
      <w:r w:rsidRPr="007C3288">
        <w:rPr>
          <w:rFonts w:ascii="Century Gothic" w:hAnsi="Century Gothic" w:cs="Open Sans"/>
          <w:w w:val="100"/>
          <w:sz w:val="20"/>
        </w:rPr>
        <w:t>na umowę o pracę</w:t>
      </w:r>
      <w:r>
        <w:rPr>
          <w:rFonts w:ascii="Century Gothic" w:hAnsi="Century Gothic" w:cs="Open Sans"/>
          <w:w w:val="100"/>
          <w:sz w:val="20"/>
        </w:rPr>
        <w:t xml:space="preserve">. </w:t>
      </w:r>
      <w:r w:rsidRPr="007C3288">
        <w:rPr>
          <w:rFonts w:ascii="Century Gothic" w:hAnsi="Century Gothic" w:cs="Open Sans"/>
          <w:w w:val="100"/>
          <w:sz w:val="20"/>
        </w:rPr>
        <w:t xml:space="preserve">Zamawiający nie będzie ingerować w sposób prowadzenia działalności oraz organizację pracy w zakresie czynności utrzymania czynności Wykonawcy. </w:t>
      </w:r>
    </w:p>
    <w:p w14:paraId="6D1ACCCE" w14:textId="77777777" w:rsidR="008225A3" w:rsidRPr="007C3288" w:rsidRDefault="008225A3" w:rsidP="008225A3">
      <w:pPr>
        <w:pStyle w:val="Lista"/>
        <w:tabs>
          <w:tab w:val="left" w:pos="284"/>
        </w:tabs>
        <w:spacing w:before="120" w:after="120" w:line="360" w:lineRule="auto"/>
        <w:ind w:left="284" w:hanging="284"/>
        <w:rPr>
          <w:rFonts w:ascii="Century Gothic" w:hAnsi="Century Gothic" w:cs="Open Sans"/>
          <w:w w:val="100"/>
          <w:sz w:val="20"/>
        </w:rPr>
      </w:pPr>
      <w:r>
        <w:rPr>
          <w:rFonts w:ascii="Century Gothic" w:hAnsi="Century Gothic" w:cs="Open Sans"/>
          <w:w w:val="100"/>
          <w:sz w:val="20"/>
        </w:rPr>
        <w:t xml:space="preserve">3. </w:t>
      </w:r>
      <w:r w:rsidRPr="007C3288">
        <w:rPr>
          <w:rFonts w:ascii="Century Gothic" w:hAnsi="Century Gothic" w:cs="Open Sans"/>
          <w:w w:val="100"/>
          <w:sz w:val="20"/>
        </w:rPr>
        <w:t xml:space="preserve">Na każdym etapie realizacji umowy Zamawiający może wezwać Wykonawcę </w:t>
      </w:r>
      <w:r>
        <w:rPr>
          <w:rFonts w:ascii="Century Gothic" w:hAnsi="Century Gothic" w:cs="Open Sans"/>
          <w:w w:val="100"/>
          <w:sz w:val="20"/>
        </w:rPr>
        <w:br/>
      </w:r>
      <w:r w:rsidRPr="007C3288">
        <w:rPr>
          <w:rFonts w:ascii="Century Gothic" w:hAnsi="Century Gothic" w:cs="Open Sans"/>
          <w:w w:val="100"/>
          <w:sz w:val="20"/>
        </w:rPr>
        <w:t>do przedstawienia dokumentu(-ów) potwierdzającego(-</w:t>
      </w:r>
      <w:proofErr w:type="spellStart"/>
      <w:r w:rsidRPr="007C3288">
        <w:rPr>
          <w:rFonts w:ascii="Century Gothic" w:hAnsi="Century Gothic" w:cs="Open Sans"/>
          <w:w w:val="100"/>
          <w:sz w:val="20"/>
        </w:rPr>
        <w:t>ych</w:t>
      </w:r>
      <w:proofErr w:type="spellEnd"/>
      <w:r w:rsidRPr="007C3288">
        <w:rPr>
          <w:rFonts w:ascii="Century Gothic" w:hAnsi="Century Gothic" w:cs="Open Sans"/>
          <w:w w:val="100"/>
          <w:sz w:val="20"/>
        </w:rPr>
        <w:t>) zatrudnienie o</w:t>
      </w:r>
      <w:r>
        <w:rPr>
          <w:rFonts w:ascii="Century Gothic" w:hAnsi="Century Gothic" w:cs="Open Sans"/>
          <w:w w:val="100"/>
          <w:sz w:val="20"/>
        </w:rPr>
        <w:t xml:space="preserve">sób, o których mowa w pkt. 2) </w:t>
      </w:r>
      <w:r w:rsidRPr="007C3288">
        <w:rPr>
          <w:rFonts w:ascii="Century Gothic" w:hAnsi="Century Gothic" w:cs="Open Sans"/>
          <w:w w:val="100"/>
          <w:sz w:val="20"/>
        </w:rPr>
        <w:t xml:space="preserve">Wykonawca ma obowiązek niezwłocznie przedstawić żądany(-e) </w:t>
      </w:r>
      <w:r>
        <w:rPr>
          <w:rFonts w:ascii="Century Gothic" w:hAnsi="Century Gothic" w:cs="Open Sans"/>
          <w:w w:val="100"/>
          <w:sz w:val="20"/>
        </w:rPr>
        <w:br/>
      </w:r>
      <w:r w:rsidRPr="007C3288">
        <w:rPr>
          <w:rFonts w:ascii="Century Gothic" w:hAnsi="Century Gothic" w:cs="Open Sans"/>
          <w:w w:val="100"/>
          <w:sz w:val="20"/>
        </w:rPr>
        <w:t>dokument</w:t>
      </w:r>
      <w:r>
        <w:rPr>
          <w:rFonts w:ascii="Century Gothic" w:hAnsi="Century Gothic" w:cs="Open Sans"/>
          <w:w w:val="100"/>
          <w:sz w:val="20"/>
        </w:rPr>
        <w:t>(-y) w </w:t>
      </w:r>
      <w:r w:rsidRPr="007C3288">
        <w:rPr>
          <w:rFonts w:ascii="Century Gothic" w:hAnsi="Century Gothic" w:cs="Open Sans"/>
          <w:w w:val="100"/>
          <w:sz w:val="20"/>
        </w:rPr>
        <w:t xml:space="preserve">każdym jednak przypadku nie później niż w terminie 2 dni roboczych od przesłania przez Zamawiającego wezwania. </w:t>
      </w:r>
    </w:p>
    <w:p w14:paraId="04D90286" w14:textId="20753E1B" w:rsidR="00CE4102" w:rsidRDefault="008225A3" w:rsidP="008225A3">
      <w:pPr>
        <w:pStyle w:val="Lista"/>
        <w:tabs>
          <w:tab w:val="left" w:pos="1560"/>
        </w:tabs>
        <w:spacing w:before="120" w:after="120" w:line="360" w:lineRule="auto"/>
        <w:ind w:left="567" w:hanging="283"/>
        <w:rPr>
          <w:rFonts w:ascii="Century Gothic" w:hAnsi="Century Gothic" w:cs="Open Sans"/>
          <w:w w:val="100"/>
          <w:sz w:val="20"/>
        </w:rPr>
      </w:pPr>
      <w:r>
        <w:rPr>
          <w:rFonts w:ascii="Century Gothic" w:hAnsi="Century Gothic" w:cs="Open Sans"/>
          <w:w w:val="100"/>
          <w:sz w:val="20"/>
        </w:rPr>
        <w:lastRenderedPageBreak/>
        <w:t xml:space="preserve">4. </w:t>
      </w:r>
      <w:r w:rsidRPr="007C3288">
        <w:rPr>
          <w:rFonts w:ascii="Century Gothic" w:hAnsi="Century Gothic" w:cs="Open Sans"/>
          <w:w w:val="100"/>
          <w:sz w:val="20"/>
        </w:rPr>
        <w:t>Za</w:t>
      </w:r>
      <w:r>
        <w:rPr>
          <w:rFonts w:ascii="Century Gothic" w:hAnsi="Century Gothic" w:cs="Open Sans"/>
          <w:w w:val="100"/>
          <w:sz w:val="20"/>
        </w:rPr>
        <w:t>m</w:t>
      </w:r>
      <w:r w:rsidRPr="007C3288">
        <w:rPr>
          <w:rFonts w:ascii="Century Gothic" w:hAnsi="Century Gothic" w:cs="Open Sans"/>
          <w:w w:val="100"/>
          <w:sz w:val="20"/>
        </w:rPr>
        <w:t>awiający w trakcie realizacji umowy, w przypadku pow</w:t>
      </w:r>
      <w:r>
        <w:rPr>
          <w:rFonts w:ascii="Century Gothic" w:hAnsi="Century Gothic" w:cs="Open Sans"/>
          <w:w w:val="100"/>
          <w:sz w:val="20"/>
        </w:rPr>
        <w:t>zięcia wątpliwości lub wiedzy</w:t>
      </w:r>
      <w:r>
        <w:rPr>
          <w:rFonts w:ascii="Century Gothic" w:hAnsi="Century Gothic" w:cs="Open Sans"/>
          <w:w w:val="100"/>
          <w:sz w:val="20"/>
        </w:rPr>
        <w:br/>
      </w:r>
      <w:r w:rsidRPr="007C3288">
        <w:rPr>
          <w:rFonts w:ascii="Century Gothic" w:hAnsi="Century Gothic" w:cs="Open Sans"/>
          <w:w w:val="100"/>
          <w:sz w:val="20"/>
        </w:rPr>
        <w:t>o niewykonywaniu tego obowiązku przez Wykonawcę, ma prawo do kontroli spełnienia przez Wykonawcę powyższego wymagania, w szczególności poprzez poinformowanie Państwowej Inspekcji Pracy. W przypadku gdy wynik kontroli PIP wykaże nieprawidłowości dotyczące nie dopełnienia w/w obowiązku Zamawiający naliczy kary umowne, których wysokość została określona we Wzorze Umowy. Zamawiający zaleca, aby Wykonawca zobowiązał podwykonawców</w:t>
      </w:r>
      <w:r>
        <w:rPr>
          <w:rFonts w:ascii="Century Gothic" w:hAnsi="Century Gothic" w:cs="Open Sans"/>
          <w:w w:val="100"/>
          <w:sz w:val="20"/>
        </w:rPr>
        <w:t xml:space="preserve"> </w:t>
      </w:r>
      <w:r w:rsidRPr="007C3288">
        <w:rPr>
          <w:rFonts w:ascii="Century Gothic" w:hAnsi="Century Gothic" w:cs="Open Sans"/>
          <w:w w:val="100"/>
          <w:sz w:val="20"/>
        </w:rPr>
        <w:t xml:space="preserve">np. poprzez zastosowanie odpowiednich zapisów </w:t>
      </w:r>
      <w:r>
        <w:rPr>
          <w:rFonts w:ascii="Century Gothic" w:hAnsi="Century Gothic" w:cs="Open Sans"/>
          <w:w w:val="100"/>
          <w:sz w:val="20"/>
        </w:rPr>
        <w:br/>
      </w:r>
      <w:r w:rsidRPr="007C3288">
        <w:rPr>
          <w:rFonts w:ascii="Century Gothic" w:hAnsi="Century Gothic" w:cs="Open Sans"/>
          <w:w w:val="100"/>
          <w:sz w:val="20"/>
        </w:rPr>
        <w:t>w umowach) do zatrudnienia w/w osób na umowę i do dokumentowania oraz przedkładania dokumentów umożliwiających przeprowadzenie kontroli podwykonawcy</w:t>
      </w:r>
      <w:r w:rsidRPr="00626A71">
        <w:rPr>
          <w:rFonts w:ascii="Century Gothic" w:hAnsi="Century Gothic" w:cs="Open Sans"/>
          <w:w w:val="100"/>
          <w:sz w:val="20"/>
        </w:rPr>
        <w:t>.</w:t>
      </w:r>
    </w:p>
    <w:p w14:paraId="70022C09" w14:textId="77777777" w:rsidR="00735D13" w:rsidRPr="00D03DE9" w:rsidRDefault="002C48A3" w:rsidP="000C3174">
      <w:pPr>
        <w:pStyle w:val="Nagwek1"/>
        <w:ind w:left="0"/>
        <w:rPr>
          <w:rFonts w:ascii="Century Gothic" w:hAnsi="Century Gothic" w:cs="Open Sans"/>
          <w:sz w:val="22"/>
          <w:szCs w:val="22"/>
        </w:rPr>
      </w:pPr>
      <w:bookmarkStart w:id="33" w:name="_Toc483473977"/>
      <w:r w:rsidRPr="00D03DE9">
        <w:rPr>
          <w:rFonts w:ascii="Century Gothic" w:hAnsi="Century Gothic"/>
          <w:sz w:val="22"/>
          <w:szCs w:val="22"/>
        </w:rPr>
        <w:br/>
      </w:r>
      <w:bookmarkStart w:id="34" w:name="_Toc534368255"/>
      <w:r w:rsidR="00735D13" w:rsidRPr="00D03DE9">
        <w:rPr>
          <w:rFonts w:ascii="Century Gothic" w:hAnsi="Century Gothic" w:cs="Open Sans"/>
          <w:sz w:val="22"/>
          <w:szCs w:val="22"/>
        </w:rPr>
        <w:t>WYSOKO</w:t>
      </w:r>
      <w:r w:rsidR="00735D13" w:rsidRPr="00D03DE9">
        <w:rPr>
          <w:rFonts w:ascii="Century Gothic" w:hAnsi="Century Gothic" w:cs="Lucida Grande"/>
          <w:sz w:val="22"/>
          <w:szCs w:val="22"/>
        </w:rPr>
        <w:t>ŚĆ</w:t>
      </w:r>
      <w:r w:rsidR="00735D13" w:rsidRPr="00D03DE9">
        <w:rPr>
          <w:rFonts w:ascii="Century Gothic" w:hAnsi="Century Gothic" w:cs="Open Sans"/>
          <w:sz w:val="22"/>
          <w:szCs w:val="22"/>
        </w:rPr>
        <w:t xml:space="preserve"> I ZASADY WNIESIENIA WADIUM</w:t>
      </w:r>
      <w:bookmarkEnd w:id="33"/>
      <w:bookmarkEnd w:id="34"/>
    </w:p>
    <w:p w14:paraId="65288BEF" w14:textId="34648253" w:rsidR="00BD3CF1" w:rsidRPr="00D03DE9" w:rsidRDefault="00124E33" w:rsidP="00520479">
      <w:pPr>
        <w:autoSpaceDE/>
        <w:autoSpaceDN/>
        <w:spacing w:before="0" w:line="360" w:lineRule="auto"/>
        <w:ind w:left="284" w:right="-142" w:hanging="284"/>
        <w:rPr>
          <w:rFonts w:ascii="Century Gothic" w:eastAsia="Calibri" w:hAnsi="Century Gothic"/>
          <w:w w:val="100"/>
          <w:sz w:val="20"/>
          <w:lang w:eastAsia="zh-CN"/>
        </w:rPr>
      </w:pPr>
      <w:bookmarkStart w:id="35" w:name="_Toc483473976"/>
      <w:bookmarkStart w:id="36" w:name="_Toc136762092"/>
      <w:bookmarkStart w:id="37" w:name="_Toc461746548"/>
      <w:bookmarkStart w:id="38" w:name="_Toc461747064"/>
      <w:bookmarkStart w:id="39" w:name="_Toc483473978"/>
      <w:bookmarkStart w:id="40" w:name="_Toc136762093"/>
      <w:bookmarkEnd w:id="35"/>
      <w:r>
        <w:rPr>
          <w:rFonts w:ascii="Century Gothic" w:eastAsia="Calibri" w:hAnsi="Century Gothic"/>
          <w:w w:val="100"/>
          <w:sz w:val="20"/>
          <w:lang w:eastAsia="zh-CN"/>
        </w:rPr>
        <w:t>Zamawiający nie żąda wniesienia wadium w postępowaniu</w:t>
      </w:r>
      <w:r w:rsidR="00BD3CF1" w:rsidRPr="00D03DE9">
        <w:rPr>
          <w:rFonts w:ascii="Century Gothic" w:eastAsia="Calibri" w:hAnsi="Century Gothic"/>
          <w:w w:val="100"/>
          <w:sz w:val="20"/>
          <w:lang w:eastAsia="zh-CN"/>
        </w:rPr>
        <w:t>.</w:t>
      </w:r>
    </w:p>
    <w:p w14:paraId="77AD59D5" w14:textId="77777777" w:rsidR="005464E0" w:rsidRPr="00D03DE9" w:rsidRDefault="005464E0" w:rsidP="00520479">
      <w:pPr>
        <w:autoSpaceDE/>
        <w:autoSpaceDN/>
        <w:spacing w:before="0" w:line="360" w:lineRule="auto"/>
        <w:ind w:left="284" w:right="-142" w:hanging="284"/>
        <w:rPr>
          <w:rFonts w:ascii="Century Gothic" w:eastAsia="Calibri" w:hAnsi="Century Gothic"/>
          <w:w w:val="100"/>
          <w:sz w:val="20"/>
          <w:lang w:eastAsia="zh-CN"/>
        </w:rPr>
      </w:pPr>
    </w:p>
    <w:bookmarkEnd w:id="36"/>
    <w:p w14:paraId="0410FFB1" w14:textId="77777777" w:rsidR="007A4B9A" w:rsidRPr="00D03DE9" w:rsidRDefault="00323E6D" w:rsidP="000C3174">
      <w:pPr>
        <w:pStyle w:val="Nagwek1"/>
        <w:ind w:left="0"/>
        <w:rPr>
          <w:rFonts w:ascii="Century Gothic" w:hAnsi="Century Gothic" w:cs="Open Sans"/>
          <w:sz w:val="22"/>
          <w:szCs w:val="22"/>
        </w:rPr>
      </w:pPr>
      <w:r w:rsidRPr="00D03DE9">
        <w:rPr>
          <w:rFonts w:ascii="Century Gothic" w:hAnsi="Century Gothic" w:cs="Open Sans"/>
          <w:sz w:val="22"/>
          <w:szCs w:val="22"/>
        </w:rPr>
        <w:br/>
      </w:r>
      <w:bookmarkStart w:id="41" w:name="_Toc534368256"/>
      <w:r w:rsidR="00D04F18" w:rsidRPr="00D03DE9">
        <w:rPr>
          <w:rFonts w:ascii="Century Gothic" w:hAnsi="Century Gothic" w:cs="Open Sans"/>
          <w:sz w:val="22"/>
          <w:szCs w:val="22"/>
        </w:rPr>
        <w:t>WARUNKI UDZIA</w:t>
      </w:r>
      <w:r w:rsidR="00D04F18" w:rsidRPr="00D03DE9">
        <w:rPr>
          <w:rFonts w:ascii="Century Gothic" w:hAnsi="Century Gothic" w:cs="Lucida Grande"/>
          <w:sz w:val="22"/>
          <w:szCs w:val="22"/>
        </w:rPr>
        <w:t>Ł</w:t>
      </w:r>
      <w:r w:rsidR="00D04F18" w:rsidRPr="00D03DE9">
        <w:rPr>
          <w:rFonts w:ascii="Century Gothic" w:hAnsi="Century Gothic" w:cs="Open Sans"/>
          <w:sz w:val="22"/>
          <w:szCs w:val="22"/>
        </w:rPr>
        <w:t>U W POST</w:t>
      </w:r>
      <w:r w:rsidR="00D04F18" w:rsidRPr="00D03DE9">
        <w:rPr>
          <w:rFonts w:ascii="Century Gothic" w:hAnsi="Century Gothic" w:cs="Lucida Grande"/>
          <w:sz w:val="22"/>
          <w:szCs w:val="22"/>
        </w:rPr>
        <w:t>Ę</w:t>
      </w:r>
      <w:r w:rsidR="00D04F18" w:rsidRPr="00D03DE9">
        <w:rPr>
          <w:rFonts w:ascii="Century Gothic" w:hAnsi="Century Gothic" w:cs="Open Sans"/>
          <w:sz w:val="22"/>
          <w:szCs w:val="22"/>
        </w:rPr>
        <w:t xml:space="preserve">POWANIU ORAZ </w:t>
      </w:r>
      <w:bookmarkEnd w:id="37"/>
      <w:bookmarkEnd w:id="38"/>
      <w:r w:rsidR="00166EDB" w:rsidRPr="00D03DE9">
        <w:rPr>
          <w:rFonts w:ascii="Century Gothic" w:hAnsi="Century Gothic" w:cs="Open Sans"/>
          <w:sz w:val="22"/>
          <w:szCs w:val="22"/>
        </w:rPr>
        <w:t>PODSTAWY WYKLUCZENIA</w:t>
      </w:r>
      <w:bookmarkEnd w:id="39"/>
      <w:bookmarkEnd w:id="41"/>
    </w:p>
    <w:p w14:paraId="1B2DEE16" w14:textId="77777777" w:rsidR="007A4B9A" w:rsidRPr="00D03DE9" w:rsidRDefault="00C156D0" w:rsidP="00B57E6D">
      <w:pPr>
        <w:pStyle w:val="Nagwek2"/>
        <w:ind w:left="284" w:hanging="284"/>
        <w:rPr>
          <w:rFonts w:ascii="Century Gothic" w:hAnsi="Century Gothic" w:cs="Open Sans"/>
        </w:rPr>
      </w:pPr>
      <w:bookmarkStart w:id="42" w:name="_Toc483473979"/>
      <w:bookmarkStart w:id="43" w:name="_Toc525046024"/>
      <w:bookmarkStart w:id="44" w:name="_Toc525046196"/>
      <w:bookmarkStart w:id="45" w:name="_Toc534368257"/>
      <w:r w:rsidRPr="00D03DE9">
        <w:rPr>
          <w:rFonts w:ascii="Century Gothic" w:hAnsi="Century Gothic" w:cs="Open Sans"/>
        </w:rPr>
        <w:t>WARUNKI UDZIA</w:t>
      </w:r>
      <w:r w:rsidRPr="00D03DE9">
        <w:rPr>
          <w:rFonts w:ascii="Century Gothic" w:hAnsi="Century Gothic" w:cs="Lucida Grande"/>
        </w:rPr>
        <w:t>Ł</w:t>
      </w:r>
      <w:r w:rsidRPr="00D03DE9">
        <w:rPr>
          <w:rFonts w:ascii="Century Gothic" w:hAnsi="Century Gothic" w:cs="Open Sans"/>
        </w:rPr>
        <w:t>U W POST</w:t>
      </w:r>
      <w:r w:rsidRPr="00D03DE9">
        <w:rPr>
          <w:rFonts w:ascii="Century Gothic" w:hAnsi="Century Gothic" w:cs="Lucida Grande"/>
        </w:rPr>
        <w:t>Ę</w:t>
      </w:r>
      <w:r w:rsidRPr="00D03DE9">
        <w:rPr>
          <w:rFonts w:ascii="Century Gothic" w:hAnsi="Century Gothic" w:cs="Open Sans"/>
        </w:rPr>
        <w:t>POWANIU</w:t>
      </w:r>
      <w:bookmarkEnd w:id="40"/>
      <w:bookmarkEnd w:id="42"/>
      <w:r w:rsidRPr="00D03DE9">
        <w:rPr>
          <w:rFonts w:ascii="Century Gothic" w:hAnsi="Century Gothic" w:cs="Open Sans"/>
        </w:rPr>
        <w:t xml:space="preserve"> ORAZ OPIS SPOSOBU OCENY ICH SPE</w:t>
      </w:r>
      <w:r w:rsidRPr="00D03DE9">
        <w:rPr>
          <w:rFonts w:ascii="Century Gothic" w:hAnsi="Century Gothic" w:cs="Lucida Grande"/>
        </w:rPr>
        <w:t>Ł</w:t>
      </w:r>
      <w:r w:rsidRPr="00D03DE9">
        <w:rPr>
          <w:rFonts w:ascii="Century Gothic" w:hAnsi="Century Gothic" w:cs="Open Sans"/>
        </w:rPr>
        <w:t>NIENIA</w:t>
      </w:r>
      <w:bookmarkEnd w:id="43"/>
      <w:bookmarkEnd w:id="44"/>
      <w:bookmarkEnd w:id="45"/>
    </w:p>
    <w:p w14:paraId="4C139217" w14:textId="77777777" w:rsidR="00C16877" w:rsidRPr="00D03DE9" w:rsidRDefault="00C16877" w:rsidP="003E7919">
      <w:pPr>
        <w:pStyle w:val="Lista"/>
        <w:numPr>
          <w:ilvl w:val="0"/>
          <w:numId w:val="47"/>
        </w:numPr>
        <w:tabs>
          <w:tab w:val="num" w:pos="1078"/>
        </w:tabs>
        <w:spacing w:before="120" w:after="120" w:line="360" w:lineRule="auto"/>
        <w:rPr>
          <w:rFonts w:ascii="Century Gothic" w:hAnsi="Century Gothic" w:cs="Open Sans"/>
          <w:w w:val="100"/>
          <w:sz w:val="20"/>
        </w:rPr>
      </w:pPr>
      <w:bookmarkStart w:id="46" w:name="_Warunki_udziału_w"/>
      <w:bookmarkEnd w:id="46"/>
      <w:r w:rsidRPr="00D03DE9">
        <w:rPr>
          <w:rFonts w:ascii="Century Gothic" w:hAnsi="Century Gothic" w:cs="Open Sans"/>
          <w:w w:val="100"/>
          <w:sz w:val="20"/>
        </w:rPr>
        <w:t>O udzielenie zamówienia mog</w:t>
      </w:r>
      <w:r w:rsidRPr="00D03DE9">
        <w:rPr>
          <w:rFonts w:ascii="Century Gothic" w:hAnsi="Century Gothic" w:cs="Lucida Grande"/>
          <w:w w:val="100"/>
          <w:sz w:val="20"/>
        </w:rPr>
        <w:t>ą</w:t>
      </w:r>
      <w:r w:rsidRPr="00D03DE9">
        <w:rPr>
          <w:rFonts w:ascii="Century Gothic" w:hAnsi="Century Gothic" w:cs="Open Sans"/>
          <w:w w:val="100"/>
          <w:sz w:val="20"/>
        </w:rPr>
        <w:t xml:space="preserve"> ubiega</w:t>
      </w:r>
      <w:r w:rsidRPr="00D03DE9">
        <w:rPr>
          <w:rFonts w:ascii="Century Gothic" w:hAnsi="Century Gothic" w:cs="Lucida Grande"/>
          <w:w w:val="100"/>
          <w:sz w:val="20"/>
        </w:rPr>
        <w:t>ć</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xml:space="preserve"> wykonawcy, którzy:</w:t>
      </w:r>
    </w:p>
    <w:p w14:paraId="25D85CDD" w14:textId="4F90E525" w:rsidR="00C16877" w:rsidRPr="00D03DE9" w:rsidRDefault="00C16877" w:rsidP="00520479">
      <w:pPr>
        <w:pStyle w:val="Lista"/>
        <w:numPr>
          <w:ilvl w:val="0"/>
          <w:numId w:val="13"/>
        </w:numPr>
        <w:spacing w:before="120" w:after="120" w:line="360" w:lineRule="auto"/>
        <w:ind w:left="709" w:hanging="142"/>
        <w:rPr>
          <w:rFonts w:ascii="Century Gothic" w:hAnsi="Century Gothic" w:cs="Open Sans"/>
          <w:w w:val="100"/>
          <w:sz w:val="20"/>
        </w:rPr>
      </w:pPr>
      <w:r w:rsidRPr="00D03DE9">
        <w:rPr>
          <w:rFonts w:ascii="Century Gothic" w:hAnsi="Century Gothic" w:cs="Open Sans"/>
          <w:w w:val="100"/>
          <w:sz w:val="20"/>
        </w:rPr>
        <w:t>nie podlegaj</w:t>
      </w:r>
      <w:r w:rsidRPr="00D03DE9">
        <w:rPr>
          <w:rFonts w:ascii="Century Gothic" w:hAnsi="Century Gothic" w:cs="Lucida Grande"/>
          <w:w w:val="100"/>
          <w:sz w:val="20"/>
        </w:rPr>
        <w:t>ą</w:t>
      </w:r>
      <w:r w:rsidRPr="00D03DE9">
        <w:rPr>
          <w:rFonts w:ascii="Century Gothic" w:hAnsi="Century Gothic" w:cs="Open Sans"/>
          <w:w w:val="100"/>
          <w:sz w:val="20"/>
        </w:rPr>
        <w:t xml:space="preserve"> wykluczeniu z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na podstawie art. </w:t>
      </w:r>
      <w:r w:rsidR="00620EB8" w:rsidRPr="00D03DE9">
        <w:rPr>
          <w:rFonts w:ascii="Century Gothic" w:hAnsi="Century Gothic" w:cs="Open Sans"/>
          <w:w w:val="100"/>
          <w:sz w:val="20"/>
        </w:rPr>
        <w:t xml:space="preserve">108 ust. 1 i art. 109 ust. 1 pkt 1, 3, 4, 5, 7, 8, 9 i 10 ustawy </w:t>
      </w:r>
      <w:proofErr w:type="spellStart"/>
      <w:r w:rsidR="00620EB8" w:rsidRPr="00D03DE9">
        <w:rPr>
          <w:rFonts w:ascii="Century Gothic" w:hAnsi="Century Gothic" w:cs="Open Sans"/>
          <w:w w:val="100"/>
          <w:sz w:val="20"/>
        </w:rPr>
        <w:t>Pzp</w:t>
      </w:r>
      <w:proofErr w:type="spellEnd"/>
      <w:r w:rsidR="007A4440" w:rsidRPr="00D03DE9">
        <w:rPr>
          <w:rFonts w:ascii="Century Gothic" w:hAnsi="Century Gothic" w:cs="Open Sans"/>
          <w:w w:val="100"/>
          <w:sz w:val="20"/>
        </w:rPr>
        <w:t>.</w:t>
      </w:r>
    </w:p>
    <w:p w14:paraId="786F6253" w14:textId="77777777" w:rsidR="00C3274E" w:rsidRPr="00D03DE9" w:rsidRDefault="00C16877" w:rsidP="00520479">
      <w:pPr>
        <w:pStyle w:val="Lista"/>
        <w:numPr>
          <w:ilvl w:val="0"/>
          <w:numId w:val="13"/>
        </w:numPr>
        <w:spacing w:before="120" w:after="120" w:line="360" w:lineRule="auto"/>
        <w:ind w:left="709" w:hanging="142"/>
        <w:rPr>
          <w:rFonts w:ascii="Century Gothic" w:hAnsi="Century Gothic" w:cs="Open Sans"/>
          <w:w w:val="100"/>
          <w:sz w:val="20"/>
        </w:rPr>
      </w:pPr>
      <w:r w:rsidRPr="00D03DE9">
        <w:rPr>
          <w:rFonts w:ascii="Century Gothic" w:hAnsi="Century Gothic" w:cs="Open Sans"/>
          <w:w w:val="100"/>
          <w:sz w:val="20"/>
        </w:rPr>
        <w:t>spe</w:t>
      </w:r>
      <w:r w:rsidRPr="00D03DE9">
        <w:rPr>
          <w:rFonts w:ascii="Century Gothic" w:hAnsi="Century Gothic" w:cs="Lucida Grande"/>
          <w:w w:val="100"/>
          <w:sz w:val="20"/>
        </w:rPr>
        <w:t>ł</w:t>
      </w:r>
      <w:r w:rsidRPr="00D03DE9">
        <w:rPr>
          <w:rFonts w:ascii="Century Gothic" w:hAnsi="Century Gothic" w:cs="Open Sans"/>
          <w:w w:val="100"/>
          <w:sz w:val="20"/>
        </w:rPr>
        <w:t>niaj</w:t>
      </w:r>
      <w:r w:rsidRPr="00D03DE9">
        <w:rPr>
          <w:rFonts w:ascii="Century Gothic" w:hAnsi="Century Gothic" w:cs="Lucida Grande"/>
          <w:w w:val="100"/>
          <w:sz w:val="20"/>
        </w:rPr>
        <w:t>ą</w:t>
      </w:r>
      <w:r w:rsidRPr="00D03DE9">
        <w:rPr>
          <w:rFonts w:ascii="Century Gothic" w:hAnsi="Century Gothic" w:cs="Open Sans"/>
          <w:w w:val="100"/>
          <w:sz w:val="20"/>
        </w:rPr>
        <w:t xml:space="preserve"> </w:t>
      </w:r>
      <w:r w:rsidR="00C3274E" w:rsidRPr="00D03DE9">
        <w:rPr>
          <w:rFonts w:ascii="Century Gothic" w:hAnsi="Century Gothic" w:cs="Open Sans"/>
          <w:w w:val="100"/>
          <w:sz w:val="20"/>
        </w:rPr>
        <w:t>warun</w:t>
      </w:r>
      <w:r w:rsidR="008C6DBF" w:rsidRPr="00D03DE9">
        <w:rPr>
          <w:rFonts w:ascii="Century Gothic" w:hAnsi="Century Gothic" w:cs="Open Sans"/>
          <w:w w:val="100"/>
          <w:sz w:val="20"/>
        </w:rPr>
        <w:t>ki</w:t>
      </w:r>
      <w:r w:rsidRPr="00D03DE9">
        <w:rPr>
          <w:rFonts w:ascii="Century Gothic" w:hAnsi="Century Gothic" w:cs="Open Sans"/>
          <w:w w:val="100"/>
          <w:sz w:val="20"/>
        </w:rPr>
        <w:t xml:space="preserve"> udzia</w:t>
      </w:r>
      <w:r w:rsidRPr="00D03DE9">
        <w:rPr>
          <w:rFonts w:ascii="Century Gothic" w:hAnsi="Century Gothic" w:cs="Lucida Grande"/>
          <w:w w:val="100"/>
          <w:sz w:val="20"/>
        </w:rPr>
        <w:t>ł</w:t>
      </w:r>
      <w:r w:rsidRPr="00D03DE9">
        <w:rPr>
          <w:rFonts w:ascii="Century Gothic" w:hAnsi="Century Gothic" w:cs="Open Sans"/>
          <w:w w:val="100"/>
          <w:sz w:val="20"/>
        </w:rPr>
        <w:t>u w post</w:t>
      </w:r>
      <w:r w:rsidRPr="00D03DE9">
        <w:rPr>
          <w:rFonts w:ascii="Century Gothic" w:hAnsi="Century Gothic" w:cs="Lucida Grande"/>
          <w:w w:val="100"/>
          <w:sz w:val="20"/>
        </w:rPr>
        <w:t>ę</w:t>
      </w:r>
      <w:r w:rsidRPr="00D03DE9">
        <w:rPr>
          <w:rFonts w:ascii="Century Gothic" w:hAnsi="Century Gothic" w:cs="Open Sans"/>
          <w:w w:val="100"/>
          <w:sz w:val="20"/>
        </w:rPr>
        <w:t>powaniu</w:t>
      </w:r>
      <w:r w:rsidR="00653570" w:rsidRPr="00D03DE9">
        <w:rPr>
          <w:rFonts w:ascii="Century Gothic" w:hAnsi="Century Gothic" w:cs="Open Sans"/>
          <w:w w:val="100"/>
          <w:sz w:val="20"/>
        </w:rPr>
        <w:t xml:space="preserve">, o których mowa w art. 112 ust. 2 ustawy </w:t>
      </w:r>
      <w:proofErr w:type="spellStart"/>
      <w:r w:rsidR="00653570" w:rsidRPr="00D03DE9">
        <w:rPr>
          <w:rFonts w:ascii="Century Gothic" w:hAnsi="Century Gothic" w:cs="Open Sans"/>
          <w:w w:val="100"/>
          <w:sz w:val="20"/>
        </w:rPr>
        <w:t>Pzp</w:t>
      </w:r>
      <w:proofErr w:type="spellEnd"/>
      <w:r w:rsidR="00653570" w:rsidRPr="00D03DE9">
        <w:rPr>
          <w:rFonts w:ascii="Century Gothic" w:hAnsi="Century Gothic" w:cs="Open Sans"/>
          <w:w w:val="100"/>
          <w:sz w:val="20"/>
        </w:rPr>
        <w:t>,</w:t>
      </w:r>
      <w:r w:rsidR="00277521" w:rsidRPr="00D03DE9">
        <w:rPr>
          <w:rFonts w:ascii="Century Gothic" w:hAnsi="Century Gothic" w:cs="Open Sans"/>
          <w:w w:val="100"/>
          <w:sz w:val="20"/>
        </w:rPr>
        <w:t xml:space="preserve"> dotycz</w:t>
      </w:r>
      <w:r w:rsidR="00277521" w:rsidRPr="00D03DE9">
        <w:rPr>
          <w:rFonts w:ascii="Century Gothic" w:hAnsi="Century Gothic" w:cs="Lucida Grande"/>
          <w:w w:val="100"/>
          <w:sz w:val="20"/>
        </w:rPr>
        <w:t>ą</w:t>
      </w:r>
      <w:r w:rsidR="00277521" w:rsidRPr="00D03DE9">
        <w:rPr>
          <w:rFonts w:ascii="Century Gothic" w:hAnsi="Century Gothic" w:cs="Open Sans"/>
          <w:w w:val="100"/>
          <w:sz w:val="20"/>
        </w:rPr>
        <w:t>ce</w:t>
      </w:r>
      <w:r w:rsidR="00294636" w:rsidRPr="00D03DE9">
        <w:rPr>
          <w:rFonts w:ascii="Century Gothic" w:hAnsi="Century Gothic" w:cs="Open Sans"/>
          <w:w w:val="100"/>
          <w:sz w:val="20"/>
        </w:rPr>
        <w:t>:</w:t>
      </w:r>
      <w:r w:rsidRPr="00D03DE9">
        <w:rPr>
          <w:rFonts w:ascii="Century Gothic" w:hAnsi="Century Gothic" w:cs="Open Sans"/>
          <w:w w:val="100"/>
          <w:sz w:val="20"/>
        </w:rPr>
        <w:t xml:space="preserve"> </w:t>
      </w:r>
    </w:p>
    <w:p w14:paraId="641BF466" w14:textId="77777777" w:rsidR="00277521" w:rsidRPr="00D03DE9" w:rsidRDefault="00B05732" w:rsidP="00520479">
      <w:pPr>
        <w:pStyle w:val="Akapitzlist"/>
        <w:numPr>
          <w:ilvl w:val="1"/>
          <w:numId w:val="13"/>
        </w:numPr>
        <w:adjustRightInd w:val="0"/>
        <w:spacing w:before="120" w:after="120" w:line="360" w:lineRule="auto"/>
        <w:ind w:left="1134"/>
        <w:rPr>
          <w:rFonts w:ascii="Century Gothic" w:hAnsi="Century Gothic" w:cs="Open Sans"/>
          <w:w w:val="100"/>
          <w:sz w:val="20"/>
        </w:rPr>
      </w:pPr>
      <w:r w:rsidRPr="00D03DE9">
        <w:rPr>
          <w:rFonts w:ascii="Century Gothic" w:hAnsi="Century Gothic" w:cs="Open Sans"/>
          <w:w w:val="100"/>
          <w:sz w:val="20"/>
        </w:rPr>
        <w:t>zdolności do występowania w obrocie gospodarczym</w:t>
      </w:r>
      <w:r w:rsidR="00277521" w:rsidRPr="00D03DE9">
        <w:rPr>
          <w:rFonts w:ascii="Century Gothic" w:hAnsi="Century Gothic" w:cs="Open Sans"/>
          <w:w w:val="100"/>
          <w:sz w:val="20"/>
        </w:rPr>
        <w:t>:</w:t>
      </w:r>
    </w:p>
    <w:p w14:paraId="1F7BDCC6" w14:textId="77777777" w:rsidR="008A3063" w:rsidRPr="00D03DE9" w:rsidRDefault="008A3063" w:rsidP="00520479">
      <w:pPr>
        <w:pStyle w:val="Akapitzlist"/>
        <w:adjustRightInd w:val="0"/>
        <w:spacing w:before="120" w:after="120" w:line="360" w:lineRule="auto"/>
        <w:ind w:left="1134"/>
        <w:rPr>
          <w:rFonts w:ascii="Century Gothic" w:hAnsi="Century Gothic" w:cs="Open Sans"/>
          <w:w w:val="100"/>
          <w:sz w:val="20"/>
        </w:rPr>
      </w:pPr>
      <w:r w:rsidRPr="00D03DE9">
        <w:rPr>
          <w:rFonts w:ascii="Century Gothic" w:hAnsi="Century Gothic" w:cs="Open Sans"/>
          <w:w w:val="100"/>
          <w:sz w:val="20"/>
        </w:rPr>
        <w:t>Zamawiający nie wyznacza szczegółowego warunku w tym zakresie.</w:t>
      </w:r>
    </w:p>
    <w:p w14:paraId="6DD16B19" w14:textId="17C21D52" w:rsidR="00277521" w:rsidRPr="00D03DE9" w:rsidRDefault="00653570" w:rsidP="00520479">
      <w:pPr>
        <w:pStyle w:val="Akapitzlist"/>
        <w:numPr>
          <w:ilvl w:val="1"/>
          <w:numId w:val="13"/>
        </w:numPr>
        <w:adjustRightInd w:val="0"/>
        <w:spacing w:before="120" w:after="120" w:line="360" w:lineRule="auto"/>
        <w:ind w:left="1134"/>
        <w:rPr>
          <w:rFonts w:ascii="Century Gothic" w:hAnsi="Century Gothic" w:cs="Open Sans"/>
          <w:w w:val="100"/>
          <w:sz w:val="20"/>
        </w:rPr>
      </w:pPr>
      <w:r w:rsidRPr="00D03DE9">
        <w:rPr>
          <w:rFonts w:ascii="Century Gothic" w:hAnsi="Century Gothic" w:cs="Open Sans"/>
          <w:w w:val="100"/>
          <w:sz w:val="20"/>
        </w:rPr>
        <w:t xml:space="preserve">uprawnień do prowadzenia określonej działalności gospodarczej lub zawodowej, </w:t>
      </w:r>
      <w:r w:rsidR="0070388E">
        <w:rPr>
          <w:rFonts w:ascii="Century Gothic" w:hAnsi="Century Gothic" w:cs="Open Sans"/>
          <w:w w:val="100"/>
          <w:sz w:val="20"/>
        </w:rPr>
        <w:br/>
      </w:r>
      <w:r w:rsidRPr="00D03DE9">
        <w:rPr>
          <w:rFonts w:ascii="Century Gothic" w:hAnsi="Century Gothic" w:cs="Open Sans"/>
          <w:w w:val="100"/>
          <w:sz w:val="20"/>
        </w:rPr>
        <w:t>o ile wynika to z odrębnych przepisów</w:t>
      </w:r>
      <w:r w:rsidR="00277521" w:rsidRPr="00D03DE9">
        <w:rPr>
          <w:rFonts w:ascii="Century Gothic" w:hAnsi="Century Gothic" w:cs="Open Sans"/>
          <w:w w:val="100"/>
          <w:sz w:val="20"/>
        </w:rPr>
        <w:t>:</w:t>
      </w:r>
    </w:p>
    <w:p w14:paraId="3DC53167" w14:textId="77777777" w:rsidR="00B7798F" w:rsidRPr="00D03DE9" w:rsidRDefault="00B7798F" w:rsidP="00B7798F">
      <w:pPr>
        <w:pStyle w:val="Akapitzlist"/>
        <w:adjustRightInd w:val="0"/>
        <w:spacing w:before="120" w:after="120" w:line="360" w:lineRule="auto"/>
        <w:ind w:left="1134"/>
        <w:rPr>
          <w:rFonts w:ascii="Century Gothic" w:hAnsi="Century Gothic" w:cs="Open Sans"/>
          <w:w w:val="100"/>
          <w:sz w:val="20"/>
        </w:rPr>
      </w:pPr>
      <w:r w:rsidRPr="00D03DE9">
        <w:rPr>
          <w:rFonts w:ascii="Century Gothic" w:hAnsi="Century Gothic" w:cs="Open Sans"/>
          <w:w w:val="100"/>
          <w:sz w:val="20"/>
        </w:rPr>
        <w:t>Zamawiający nie wyznacza szczegółowego warunku w tym zakresie.</w:t>
      </w:r>
    </w:p>
    <w:p w14:paraId="14C5815C" w14:textId="77777777" w:rsidR="00277521" w:rsidRPr="00D03DE9" w:rsidRDefault="00653570" w:rsidP="00321C85">
      <w:pPr>
        <w:pStyle w:val="Akapitzlist"/>
        <w:numPr>
          <w:ilvl w:val="1"/>
          <w:numId w:val="13"/>
        </w:numPr>
        <w:adjustRightInd w:val="0"/>
        <w:spacing w:before="120" w:after="120" w:line="360" w:lineRule="auto"/>
        <w:ind w:left="1134" w:hanging="425"/>
        <w:rPr>
          <w:rFonts w:ascii="Century Gothic" w:hAnsi="Century Gothic" w:cs="Open Sans"/>
          <w:w w:val="100"/>
          <w:sz w:val="20"/>
        </w:rPr>
      </w:pPr>
      <w:r w:rsidRPr="00D03DE9">
        <w:rPr>
          <w:rFonts w:ascii="Century Gothic" w:hAnsi="Century Gothic" w:cs="Open Sans"/>
          <w:w w:val="100"/>
          <w:sz w:val="20"/>
        </w:rPr>
        <w:t>sytuacji ekonomicznej lub finansowej</w:t>
      </w:r>
      <w:r w:rsidR="00277521" w:rsidRPr="00D03DE9">
        <w:rPr>
          <w:rFonts w:ascii="Century Gothic" w:hAnsi="Century Gothic" w:cs="Open Sans"/>
          <w:w w:val="100"/>
          <w:sz w:val="20"/>
        </w:rPr>
        <w:t>:</w:t>
      </w:r>
    </w:p>
    <w:p w14:paraId="682EB7F3" w14:textId="77777777" w:rsidR="008225A3" w:rsidRDefault="008225A3" w:rsidP="00520479">
      <w:pPr>
        <w:pStyle w:val="Akapitzlist"/>
        <w:adjustRightInd w:val="0"/>
        <w:spacing w:before="120" w:after="120" w:line="360" w:lineRule="auto"/>
        <w:ind w:left="1134"/>
        <w:rPr>
          <w:rFonts w:ascii="Century Gothic" w:hAnsi="Century Gothic" w:cs="Open Sans"/>
          <w:w w:val="100"/>
          <w:sz w:val="20"/>
        </w:rPr>
      </w:pPr>
      <w:r w:rsidRPr="008225A3">
        <w:rPr>
          <w:rFonts w:ascii="Century Gothic" w:hAnsi="Century Gothic" w:cs="Open Sans"/>
          <w:w w:val="100"/>
          <w:sz w:val="20"/>
        </w:rPr>
        <w:t xml:space="preserve">Zamawiający uzna warunek za spełniony jeżeli Wykonawca wykaże, iż posiada ubezpieczenie od odpowiedzialności cywilnej w zakresie prowadzonej działalności związanej z przedmiotem zamówienia, na wartość co najmniej 300 000,00 PLN. </w:t>
      </w:r>
    </w:p>
    <w:p w14:paraId="1C4A5414" w14:textId="35E97672" w:rsidR="00AD27F2" w:rsidRDefault="008225A3">
      <w:pPr>
        <w:pStyle w:val="Akapitzlist"/>
        <w:adjustRightInd w:val="0"/>
        <w:spacing w:before="120" w:after="120" w:line="360" w:lineRule="auto"/>
        <w:ind w:left="1134"/>
        <w:rPr>
          <w:rFonts w:ascii="Century Gothic" w:hAnsi="Century Gothic" w:cs="Open Sans"/>
          <w:w w:val="100"/>
          <w:sz w:val="20"/>
        </w:rPr>
      </w:pPr>
      <w:r w:rsidRPr="008225A3">
        <w:rPr>
          <w:rFonts w:ascii="Century Gothic" w:hAnsi="Century Gothic" w:cs="Open Sans"/>
          <w:w w:val="100"/>
          <w:sz w:val="20"/>
        </w:rPr>
        <w:t>W przypadku Wykonawców, którzy wykażą kwotę ubezpieczenia w innej walucie niż PLN, Zamawiający przeliczy jej wartość według średniego kursu NBP z pierwszego dnia okresu objętego ubezpieczeniem.</w:t>
      </w:r>
    </w:p>
    <w:p w14:paraId="4093FD95" w14:textId="0F703904" w:rsidR="00B05732" w:rsidRPr="00D03DE9" w:rsidRDefault="00653570" w:rsidP="00520479">
      <w:pPr>
        <w:pStyle w:val="Akapitzlist"/>
        <w:numPr>
          <w:ilvl w:val="1"/>
          <w:numId w:val="13"/>
        </w:numPr>
        <w:adjustRightInd w:val="0"/>
        <w:spacing w:before="120" w:after="120" w:line="360" w:lineRule="auto"/>
        <w:ind w:left="1134" w:hanging="425"/>
        <w:rPr>
          <w:rFonts w:ascii="Century Gothic" w:hAnsi="Century Gothic" w:cs="Open Sans"/>
          <w:w w:val="100"/>
          <w:sz w:val="20"/>
        </w:rPr>
      </w:pPr>
      <w:r w:rsidRPr="00D03DE9">
        <w:rPr>
          <w:rFonts w:ascii="Century Gothic" w:hAnsi="Century Gothic" w:cs="Open Sans"/>
          <w:w w:val="100"/>
          <w:sz w:val="20"/>
        </w:rPr>
        <w:lastRenderedPageBreak/>
        <w:t>zdolności technicznej lub zawodowej:</w:t>
      </w:r>
    </w:p>
    <w:p w14:paraId="1ACAF2F0" w14:textId="74822ABE" w:rsidR="000F5B8D" w:rsidRPr="000F5B8D" w:rsidRDefault="00B7798F" w:rsidP="00321C85">
      <w:pPr>
        <w:pStyle w:val="Akapitzlist"/>
        <w:numPr>
          <w:ilvl w:val="2"/>
          <w:numId w:val="13"/>
        </w:numPr>
        <w:adjustRightInd w:val="0"/>
        <w:spacing w:before="120" w:after="120" w:line="360" w:lineRule="auto"/>
        <w:ind w:left="1134" w:firstLine="0"/>
        <w:rPr>
          <w:rFonts w:ascii="Century Gothic" w:hAnsi="Century Gothic" w:cs="Open Sans"/>
          <w:w w:val="100"/>
          <w:sz w:val="20"/>
        </w:rPr>
      </w:pPr>
      <w:r w:rsidRPr="000F5B8D">
        <w:rPr>
          <w:rFonts w:ascii="Century Gothic" w:hAnsi="Century Gothic" w:cs="Open Sans"/>
          <w:w w:val="100"/>
          <w:sz w:val="20"/>
        </w:rPr>
        <w:t>Wykonawca spełni warunek, jeżeli wykaże, że w okresie ostatnich 5 lat przed upływem terminu składania ofert, a jeżeli okres prowadzenia działalności jest krótszy – w tym okresie, należycie wykonał co najmniej</w:t>
      </w:r>
      <w:r w:rsidR="000F5B8D" w:rsidRPr="000F5B8D">
        <w:rPr>
          <w:rFonts w:ascii="Century Gothic" w:hAnsi="Century Gothic" w:cs="Open Sans"/>
          <w:w w:val="100"/>
          <w:sz w:val="20"/>
        </w:rPr>
        <w:t>:</w:t>
      </w:r>
    </w:p>
    <w:p w14:paraId="24204098" w14:textId="5DDC6EAE" w:rsidR="000F5B8D" w:rsidRDefault="00AD27F2" w:rsidP="00955EF9">
      <w:pPr>
        <w:pStyle w:val="Akapitzlist"/>
        <w:numPr>
          <w:ilvl w:val="1"/>
          <w:numId w:val="72"/>
        </w:numPr>
        <w:adjustRightInd w:val="0"/>
        <w:spacing w:before="120" w:after="120" w:line="360" w:lineRule="auto"/>
        <w:ind w:left="1701" w:hanging="567"/>
        <w:rPr>
          <w:rFonts w:ascii="Century Gothic" w:hAnsi="Century Gothic" w:cs="Open Sans"/>
          <w:w w:val="100"/>
          <w:sz w:val="20"/>
        </w:rPr>
      </w:pPr>
      <w:r>
        <w:rPr>
          <w:rFonts w:ascii="Century Gothic" w:hAnsi="Century Gothic" w:cs="Open Sans"/>
          <w:w w:val="100"/>
          <w:sz w:val="20"/>
        </w:rPr>
        <w:t xml:space="preserve">dwie </w:t>
      </w:r>
      <w:r w:rsidR="000F5B8D">
        <w:rPr>
          <w:rFonts w:ascii="Century Gothic" w:hAnsi="Century Gothic" w:cs="Open Sans"/>
          <w:w w:val="100"/>
          <w:sz w:val="20"/>
        </w:rPr>
        <w:t>dokumentacj</w:t>
      </w:r>
      <w:r>
        <w:rPr>
          <w:rFonts w:ascii="Century Gothic" w:hAnsi="Century Gothic" w:cs="Open Sans"/>
          <w:w w:val="100"/>
          <w:sz w:val="20"/>
        </w:rPr>
        <w:t>e</w:t>
      </w:r>
      <w:r w:rsidR="000F5B8D">
        <w:rPr>
          <w:rFonts w:ascii="Century Gothic" w:hAnsi="Century Gothic" w:cs="Open Sans"/>
          <w:w w:val="100"/>
          <w:sz w:val="20"/>
        </w:rPr>
        <w:t xml:space="preserve"> </w:t>
      </w:r>
      <w:r>
        <w:rPr>
          <w:rFonts w:ascii="Century Gothic" w:hAnsi="Century Gothic" w:cs="Open Sans"/>
          <w:w w:val="100"/>
          <w:sz w:val="20"/>
        </w:rPr>
        <w:t xml:space="preserve">projektowe dotyczące </w:t>
      </w:r>
      <w:r w:rsidR="000F5B8D">
        <w:rPr>
          <w:rFonts w:ascii="Century Gothic" w:hAnsi="Century Gothic" w:cs="Open Sans"/>
          <w:w w:val="100"/>
          <w:sz w:val="20"/>
        </w:rPr>
        <w:t>wymiany dźwigu osobowego</w:t>
      </w:r>
      <w:r>
        <w:rPr>
          <w:rFonts w:ascii="Century Gothic" w:hAnsi="Century Gothic" w:cs="Open Sans"/>
          <w:w w:val="100"/>
          <w:sz w:val="20"/>
        </w:rPr>
        <w:t xml:space="preserve"> </w:t>
      </w:r>
      <w:r w:rsidR="00557372">
        <w:rPr>
          <w:rFonts w:ascii="Century Gothic" w:hAnsi="Century Gothic" w:cs="Open Sans"/>
          <w:w w:val="100"/>
          <w:sz w:val="20"/>
        </w:rPr>
        <w:t xml:space="preserve">albo </w:t>
      </w:r>
      <w:r w:rsidR="000F5B8D">
        <w:rPr>
          <w:rFonts w:ascii="Century Gothic" w:hAnsi="Century Gothic" w:cs="Open Sans"/>
          <w:w w:val="100"/>
          <w:sz w:val="20"/>
        </w:rPr>
        <w:t>osobowo-towarowego</w:t>
      </w:r>
      <w:r>
        <w:rPr>
          <w:rFonts w:ascii="Century Gothic" w:hAnsi="Century Gothic" w:cs="Open Sans"/>
          <w:w w:val="100"/>
          <w:sz w:val="20"/>
        </w:rPr>
        <w:t>, któr</w:t>
      </w:r>
      <w:r w:rsidR="00557372">
        <w:rPr>
          <w:rFonts w:ascii="Century Gothic" w:hAnsi="Century Gothic" w:cs="Open Sans"/>
          <w:w w:val="100"/>
          <w:sz w:val="20"/>
        </w:rPr>
        <w:t>y</w:t>
      </w:r>
      <w:r>
        <w:rPr>
          <w:rFonts w:ascii="Century Gothic" w:hAnsi="Century Gothic" w:cs="Open Sans"/>
          <w:w w:val="100"/>
          <w:sz w:val="20"/>
        </w:rPr>
        <w:t xml:space="preserve"> </w:t>
      </w:r>
      <w:r w:rsidR="00557372">
        <w:rPr>
          <w:rFonts w:ascii="Century Gothic" w:hAnsi="Century Gothic" w:cs="Open Sans"/>
          <w:w w:val="100"/>
          <w:sz w:val="20"/>
        </w:rPr>
        <w:t>jest</w:t>
      </w:r>
      <w:r w:rsidR="000F5B8D">
        <w:rPr>
          <w:rFonts w:ascii="Century Gothic" w:hAnsi="Century Gothic" w:cs="Open Sans"/>
          <w:w w:val="100"/>
          <w:sz w:val="20"/>
        </w:rPr>
        <w:t xml:space="preserve"> </w:t>
      </w:r>
      <w:r>
        <w:rPr>
          <w:rFonts w:ascii="Century Gothic" w:hAnsi="Century Gothic" w:cs="Open Sans"/>
          <w:w w:val="100"/>
          <w:sz w:val="20"/>
        </w:rPr>
        <w:t>przystosowan</w:t>
      </w:r>
      <w:r w:rsidR="00557372">
        <w:rPr>
          <w:rFonts w:ascii="Century Gothic" w:hAnsi="Century Gothic" w:cs="Open Sans"/>
          <w:w w:val="100"/>
          <w:sz w:val="20"/>
        </w:rPr>
        <w:t>y</w:t>
      </w:r>
      <w:r>
        <w:rPr>
          <w:rFonts w:ascii="Century Gothic" w:hAnsi="Century Gothic" w:cs="Open Sans"/>
          <w:w w:val="100"/>
          <w:sz w:val="20"/>
        </w:rPr>
        <w:t xml:space="preserve"> do korzystania przez osoby niepełnosprawne</w:t>
      </w:r>
      <w:r w:rsidR="00557372">
        <w:rPr>
          <w:rFonts w:ascii="Century Gothic" w:hAnsi="Century Gothic" w:cs="Open Sans"/>
          <w:w w:val="100"/>
          <w:sz w:val="20"/>
        </w:rPr>
        <w:t>,</w:t>
      </w:r>
      <w:r>
        <w:rPr>
          <w:rFonts w:ascii="Century Gothic" w:hAnsi="Century Gothic" w:cs="Open Sans"/>
          <w:w w:val="100"/>
          <w:sz w:val="20"/>
        </w:rPr>
        <w:t xml:space="preserve"> </w:t>
      </w:r>
      <w:r w:rsidR="000F5B8D">
        <w:rPr>
          <w:rFonts w:ascii="Century Gothic" w:hAnsi="Century Gothic" w:cs="Open Sans"/>
          <w:w w:val="100"/>
          <w:sz w:val="20"/>
        </w:rPr>
        <w:t xml:space="preserve"> i </w:t>
      </w:r>
      <w:r w:rsidR="00557372">
        <w:rPr>
          <w:rFonts w:ascii="Century Gothic" w:hAnsi="Century Gothic" w:cs="Open Sans"/>
          <w:w w:val="100"/>
          <w:sz w:val="20"/>
        </w:rPr>
        <w:t xml:space="preserve"> dokumentacje te zostały zrealizowane.</w:t>
      </w:r>
    </w:p>
    <w:p w14:paraId="5F47F770" w14:textId="123692DE" w:rsidR="00B7798F" w:rsidRPr="000F5B8D" w:rsidRDefault="00AD27F2" w:rsidP="00955EF9">
      <w:pPr>
        <w:pStyle w:val="Akapitzlist"/>
        <w:numPr>
          <w:ilvl w:val="1"/>
          <w:numId w:val="72"/>
        </w:numPr>
        <w:adjustRightInd w:val="0"/>
        <w:spacing w:before="120" w:after="120" w:line="360" w:lineRule="auto"/>
        <w:ind w:left="1701" w:hanging="567"/>
        <w:rPr>
          <w:rFonts w:ascii="Century Gothic" w:hAnsi="Century Gothic" w:cs="Open Sans"/>
          <w:w w:val="100"/>
          <w:sz w:val="20"/>
        </w:rPr>
      </w:pPr>
      <w:r>
        <w:rPr>
          <w:rFonts w:ascii="Century Gothic" w:hAnsi="Century Gothic" w:cs="Open Sans"/>
          <w:w w:val="100"/>
          <w:sz w:val="20"/>
        </w:rPr>
        <w:t xml:space="preserve">dwie roboty dotyczące </w:t>
      </w:r>
      <w:r w:rsidR="000F5B8D">
        <w:rPr>
          <w:rFonts w:ascii="Century Gothic" w:hAnsi="Century Gothic" w:cs="Open Sans"/>
          <w:w w:val="100"/>
          <w:sz w:val="20"/>
        </w:rPr>
        <w:t>realizacji wymiany dźwigu osobowego</w:t>
      </w:r>
      <w:r>
        <w:rPr>
          <w:rFonts w:ascii="Century Gothic" w:hAnsi="Century Gothic" w:cs="Open Sans"/>
          <w:w w:val="100"/>
          <w:sz w:val="20"/>
        </w:rPr>
        <w:t xml:space="preserve"> </w:t>
      </w:r>
      <w:r w:rsidR="00557372">
        <w:rPr>
          <w:rFonts w:ascii="Century Gothic" w:hAnsi="Century Gothic" w:cs="Open Sans"/>
          <w:w w:val="100"/>
          <w:sz w:val="20"/>
        </w:rPr>
        <w:t>albo</w:t>
      </w:r>
      <w:r>
        <w:rPr>
          <w:rFonts w:ascii="Century Gothic" w:hAnsi="Century Gothic" w:cs="Open Sans"/>
          <w:w w:val="100"/>
          <w:sz w:val="20"/>
        </w:rPr>
        <w:t xml:space="preserve"> </w:t>
      </w:r>
      <w:r w:rsidR="000F5B8D">
        <w:rPr>
          <w:rFonts w:ascii="Century Gothic" w:hAnsi="Century Gothic" w:cs="Open Sans"/>
          <w:w w:val="100"/>
          <w:sz w:val="20"/>
        </w:rPr>
        <w:t>osobowo-towarowego</w:t>
      </w:r>
      <w:r>
        <w:rPr>
          <w:rFonts w:ascii="Century Gothic" w:hAnsi="Century Gothic" w:cs="Open Sans"/>
          <w:w w:val="100"/>
          <w:sz w:val="20"/>
        </w:rPr>
        <w:t>, które są przystosowane do korzystania przez osoby niepełnosprawne</w:t>
      </w:r>
      <w:r w:rsidR="000F5B8D">
        <w:rPr>
          <w:rFonts w:ascii="Century Gothic" w:hAnsi="Century Gothic" w:cs="Open Sans"/>
          <w:w w:val="100"/>
          <w:sz w:val="20"/>
        </w:rPr>
        <w:t xml:space="preserve"> o wartości co najmniej 120 tysięcy złotych każda</w:t>
      </w:r>
      <w:r w:rsidR="00E1464F">
        <w:rPr>
          <w:rFonts w:ascii="Century Gothic" w:hAnsi="Century Gothic" w:cs="Open Sans"/>
          <w:w w:val="100"/>
          <w:sz w:val="20"/>
        </w:rPr>
        <w:t>,</w:t>
      </w:r>
      <w:r w:rsidR="000F5B8D">
        <w:rPr>
          <w:rFonts w:ascii="Century Gothic" w:hAnsi="Century Gothic" w:cs="Open Sans"/>
          <w:w w:val="100"/>
          <w:sz w:val="20"/>
        </w:rPr>
        <w:t xml:space="preserve"> wykonanych zgodnie </w:t>
      </w:r>
      <w:r w:rsidR="00955EF9">
        <w:rPr>
          <w:rFonts w:ascii="Century Gothic" w:hAnsi="Century Gothic" w:cs="Open Sans"/>
          <w:w w:val="100"/>
          <w:sz w:val="20"/>
        </w:rPr>
        <w:br/>
      </w:r>
      <w:r w:rsidR="000F5B8D">
        <w:rPr>
          <w:rFonts w:ascii="Century Gothic" w:hAnsi="Century Gothic" w:cs="Open Sans"/>
          <w:w w:val="100"/>
          <w:sz w:val="20"/>
        </w:rPr>
        <w:t>z przepisami prawa budowlanego i prawidłowo ukończonych.</w:t>
      </w:r>
    </w:p>
    <w:p w14:paraId="53FBBA27" w14:textId="18952546" w:rsidR="00131DCF" w:rsidRPr="00D03DE9" w:rsidRDefault="00131DCF" w:rsidP="00321C85">
      <w:pPr>
        <w:pStyle w:val="Zwykytekst"/>
        <w:numPr>
          <w:ilvl w:val="0"/>
          <w:numId w:val="72"/>
        </w:numPr>
        <w:autoSpaceDE/>
        <w:autoSpaceDN/>
        <w:spacing w:before="120" w:after="120" w:line="360" w:lineRule="auto"/>
        <w:ind w:left="1134" w:firstLine="0"/>
        <w:rPr>
          <w:rFonts w:ascii="Century Gothic" w:hAnsi="Century Gothic" w:cs="Open Sans"/>
          <w:w w:val="100"/>
          <w:sz w:val="20"/>
        </w:rPr>
      </w:pPr>
      <w:r w:rsidRPr="00D03DE9">
        <w:rPr>
          <w:rFonts w:ascii="Century Gothic" w:hAnsi="Century Gothic" w:cs="Open Sans"/>
          <w:w w:val="100"/>
          <w:sz w:val="20"/>
        </w:rPr>
        <w:t xml:space="preserve">Wykonawca spełni warunek jeżeli wykaże, że </w:t>
      </w:r>
      <w:r w:rsidR="000F5B8D">
        <w:rPr>
          <w:rFonts w:ascii="Century Gothic" w:hAnsi="Century Gothic" w:cs="Open Sans"/>
          <w:w w:val="100"/>
          <w:sz w:val="20"/>
        </w:rPr>
        <w:t xml:space="preserve">dysponuje lub będzie </w:t>
      </w:r>
      <w:r w:rsidR="008225A3">
        <w:rPr>
          <w:rFonts w:ascii="Century Gothic" w:hAnsi="Century Gothic" w:cs="Open Sans"/>
          <w:w w:val="100"/>
          <w:sz w:val="20"/>
        </w:rPr>
        <w:t>dysponować</w:t>
      </w:r>
      <w:r w:rsidRPr="00D03DE9">
        <w:rPr>
          <w:rFonts w:ascii="Century Gothic" w:hAnsi="Century Gothic" w:cs="Open Sans"/>
          <w:w w:val="100"/>
          <w:sz w:val="20"/>
        </w:rPr>
        <w:t>:</w:t>
      </w:r>
    </w:p>
    <w:p w14:paraId="3D37559E" w14:textId="7E641E4E" w:rsidR="008225A3" w:rsidRDefault="008225A3" w:rsidP="00955EF9">
      <w:pPr>
        <w:pStyle w:val="Akapitzlist"/>
        <w:numPr>
          <w:ilvl w:val="1"/>
          <w:numId w:val="72"/>
        </w:numPr>
        <w:adjustRightInd w:val="0"/>
        <w:spacing w:before="0" w:line="360" w:lineRule="auto"/>
        <w:ind w:left="1701" w:hanging="567"/>
        <w:rPr>
          <w:rFonts w:ascii="Century Gothic" w:hAnsi="Century Gothic" w:cs="Open Sans"/>
          <w:w w:val="100"/>
          <w:sz w:val="20"/>
        </w:rPr>
      </w:pPr>
      <w:r>
        <w:rPr>
          <w:rFonts w:ascii="Century Gothic" w:hAnsi="Century Gothic" w:cs="Open Sans"/>
          <w:w w:val="100"/>
          <w:sz w:val="20"/>
        </w:rPr>
        <w:t>o</w:t>
      </w:r>
      <w:r w:rsidRPr="008225A3">
        <w:rPr>
          <w:rFonts w:ascii="Century Gothic" w:hAnsi="Century Gothic" w:cs="Open Sans"/>
          <w:w w:val="100"/>
          <w:sz w:val="20"/>
        </w:rPr>
        <w:t xml:space="preserve">sobą posiadającą uprawnienia budowlane do projektowania bez ograniczeń </w:t>
      </w:r>
      <w:r w:rsidR="00955EF9">
        <w:rPr>
          <w:rFonts w:ascii="Century Gothic" w:hAnsi="Century Gothic" w:cs="Open Sans"/>
          <w:w w:val="100"/>
          <w:sz w:val="20"/>
        </w:rPr>
        <w:br/>
      </w:r>
      <w:r w:rsidRPr="008225A3">
        <w:rPr>
          <w:rFonts w:ascii="Century Gothic" w:hAnsi="Century Gothic" w:cs="Open Sans"/>
          <w:w w:val="100"/>
          <w:sz w:val="20"/>
        </w:rPr>
        <w:t>w specjalności instalacyjnej w zakresie sieci, instalacji</w:t>
      </w:r>
      <w:r w:rsidR="00F31D4F">
        <w:rPr>
          <w:rFonts w:ascii="Century Gothic" w:hAnsi="Century Gothic" w:cs="Open Sans"/>
          <w:w w:val="100"/>
          <w:sz w:val="20"/>
        </w:rPr>
        <w:t xml:space="preserve"> </w:t>
      </w:r>
      <w:r w:rsidRPr="008225A3">
        <w:rPr>
          <w:rFonts w:ascii="Century Gothic" w:hAnsi="Century Gothic" w:cs="Open Sans"/>
          <w:w w:val="100"/>
          <w:sz w:val="20"/>
        </w:rPr>
        <w:t xml:space="preserve">i urządzeń elektrycznych </w:t>
      </w:r>
      <w:r w:rsidR="00955EF9">
        <w:rPr>
          <w:rFonts w:ascii="Century Gothic" w:hAnsi="Century Gothic" w:cs="Open Sans"/>
          <w:w w:val="100"/>
          <w:sz w:val="20"/>
        </w:rPr>
        <w:br/>
      </w:r>
      <w:r w:rsidRPr="008225A3">
        <w:rPr>
          <w:rFonts w:ascii="Century Gothic" w:hAnsi="Century Gothic" w:cs="Open Sans"/>
          <w:w w:val="100"/>
          <w:sz w:val="20"/>
        </w:rPr>
        <w:t>i elektroenergetycznych, wpisanej na listę członków właściwej izby samorządu zawodowego co jest potwierdzone zaświ</w:t>
      </w:r>
      <w:r>
        <w:rPr>
          <w:rFonts w:ascii="Century Gothic" w:hAnsi="Century Gothic" w:cs="Open Sans"/>
          <w:w w:val="100"/>
          <w:sz w:val="20"/>
        </w:rPr>
        <w:t>adczeniem wydanym przez tą izbę;</w:t>
      </w:r>
    </w:p>
    <w:p w14:paraId="7F913BA3" w14:textId="73CDB36E" w:rsidR="008225A3" w:rsidRDefault="008225A3" w:rsidP="00955EF9">
      <w:pPr>
        <w:pStyle w:val="Akapitzlist"/>
        <w:numPr>
          <w:ilvl w:val="1"/>
          <w:numId w:val="72"/>
        </w:numPr>
        <w:adjustRightInd w:val="0"/>
        <w:spacing w:before="0" w:line="360" w:lineRule="auto"/>
        <w:ind w:left="1701" w:hanging="567"/>
        <w:rPr>
          <w:rFonts w:ascii="Century Gothic" w:hAnsi="Century Gothic" w:cs="Open Sans"/>
          <w:w w:val="100"/>
          <w:sz w:val="20"/>
        </w:rPr>
      </w:pPr>
      <w:r w:rsidRPr="008225A3">
        <w:rPr>
          <w:rFonts w:ascii="Century Gothic" w:hAnsi="Century Gothic" w:cs="Open Sans"/>
          <w:w w:val="100"/>
          <w:sz w:val="20"/>
        </w:rPr>
        <w:t xml:space="preserve">osobą posiadającą uprawnienia budowlane do projektowania bez ograniczeń w specjalności </w:t>
      </w:r>
      <w:r w:rsidR="00AD27F2">
        <w:rPr>
          <w:rFonts w:ascii="Century Gothic" w:hAnsi="Century Gothic" w:cs="Open Sans"/>
          <w:w w:val="100"/>
          <w:sz w:val="20"/>
        </w:rPr>
        <w:t>konstrukcyjno-budowlanej</w:t>
      </w:r>
      <w:r w:rsidRPr="008225A3">
        <w:rPr>
          <w:rFonts w:ascii="Century Gothic" w:hAnsi="Century Gothic" w:cs="Open Sans"/>
          <w:w w:val="100"/>
          <w:sz w:val="20"/>
        </w:rPr>
        <w:t>, wpisanej na listę członków właściwej izby samorządu zawodowego co jest potwierdzone zaświadczeniem wydanym przez tą izbę,</w:t>
      </w:r>
    </w:p>
    <w:p w14:paraId="70DD4BD2" w14:textId="25F6E125" w:rsidR="00FE342D" w:rsidRDefault="00FE342D" w:rsidP="00955EF9">
      <w:pPr>
        <w:pStyle w:val="Akapitzlist"/>
        <w:numPr>
          <w:ilvl w:val="1"/>
          <w:numId w:val="72"/>
        </w:numPr>
        <w:adjustRightInd w:val="0"/>
        <w:spacing w:before="0" w:line="360" w:lineRule="auto"/>
        <w:ind w:left="1701" w:hanging="567"/>
        <w:rPr>
          <w:rFonts w:ascii="Century Gothic" w:hAnsi="Century Gothic" w:cs="Open Sans"/>
          <w:w w:val="100"/>
          <w:sz w:val="20"/>
        </w:rPr>
      </w:pPr>
      <w:r w:rsidRPr="008225A3">
        <w:rPr>
          <w:rFonts w:ascii="Century Gothic" w:hAnsi="Century Gothic" w:cs="Open Sans"/>
          <w:w w:val="100"/>
          <w:sz w:val="20"/>
        </w:rPr>
        <w:t xml:space="preserve">osobą która będzie pełnić funkcję kierownika </w:t>
      </w:r>
      <w:r>
        <w:rPr>
          <w:rFonts w:ascii="Century Gothic" w:hAnsi="Century Gothic" w:cs="Open Sans"/>
          <w:w w:val="100"/>
          <w:sz w:val="20"/>
        </w:rPr>
        <w:t>budowy</w:t>
      </w:r>
      <w:r w:rsidRPr="008225A3">
        <w:rPr>
          <w:rFonts w:ascii="Century Gothic" w:hAnsi="Century Gothic" w:cs="Open Sans"/>
          <w:w w:val="100"/>
          <w:sz w:val="20"/>
        </w:rPr>
        <w:t xml:space="preserve"> posiadającą</w:t>
      </w:r>
      <w:r w:rsidRPr="00FE342D">
        <w:rPr>
          <w:rFonts w:ascii="Century Gothic" w:hAnsi="Century Gothic" w:cs="Open Sans"/>
          <w:w w:val="100"/>
          <w:sz w:val="20"/>
        </w:rPr>
        <w:t xml:space="preserve"> </w:t>
      </w:r>
      <w:r w:rsidRPr="008225A3">
        <w:rPr>
          <w:rFonts w:ascii="Century Gothic" w:hAnsi="Century Gothic" w:cs="Open Sans"/>
          <w:w w:val="100"/>
          <w:sz w:val="20"/>
        </w:rPr>
        <w:t>uprawnienia do kierowania robotami budowlanymi w specjalności</w:t>
      </w:r>
      <w:r>
        <w:rPr>
          <w:rFonts w:ascii="Century Gothic" w:hAnsi="Century Gothic" w:cs="Open Sans"/>
          <w:w w:val="100"/>
          <w:sz w:val="20"/>
        </w:rPr>
        <w:t xml:space="preserve"> konstrukcyjno-budowlanej,</w:t>
      </w:r>
    </w:p>
    <w:p w14:paraId="3B3AD4BA" w14:textId="1B03CC7F" w:rsidR="008225A3" w:rsidRDefault="008225A3" w:rsidP="00955EF9">
      <w:pPr>
        <w:pStyle w:val="Akapitzlist"/>
        <w:numPr>
          <w:ilvl w:val="1"/>
          <w:numId w:val="72"/>
        </w:numPr>
        <w:adjustRightInd w:val="0"/>
        <w:spacing w:before="0" w:line="360" w:lineRule="auto"/>
        <w:ind w:left="1701" w:hanging="567"/>
        <w:rPr>
          <w:rFonts w:ascii="Century Gothic" w:hAnsi="Century Gothic" w:cs="Open Sans"/>
          <w:w w:val="100"/>
          <w:sz w:val="20"/>
        </w:rPr>
      </w:pPr>
      <w:r w:rsidRPr="008225A3">
        <w:rPr>
          <w:rFonts w:ascii="Century Gothic" w:hAnsi="Century Gothic" w:cs="Open Sans"/>
          <w:w w:val="100"/>
          <w:sz w:val="20"/>
        </w:rPr>
        <w:t xml:space="preserve">osobą która będzie pełnić funkcję kierownika </w:t>
      </w:r>
      <w:r w:rsidR="00AD27F2" w:rsidRPr="008225A3">
        <w:rPr>
          <w:rFonts w:ascii="Century Gothic" w:hAnsi="Century Gothic" w:cs="Open Sans"/>
          <w:w w:val="100"/>
          <w:sz w:val="20"/>
        </w:rPr>
        <w:t>rob</w:t>
      </w:r>
      <w:r w:rsidR="00AD27F2">
        <w:rPr>
          <w:rFonts w:ascii="Century Gothic" w:hAnsi="Century Gothic" w:cs="Open Sans"/>
          <w:w w:val="100"/>
          <w:sz w:val="20"/>
        </w:rPr>
        <w:t>ó</w:t>
      </w:r>
      <w:r w:rsidR="00AD27F2" w:rsidRPr="008225A3">
        <w:rPr>
          <w:rFonts w:ascii="Century Gothic" w:hAnsi="Century Gothic" w:cs="Open Sans"/>
          <w:w w:val="100"/>
          <w:sz w:val="20"/>
        </w:rPr>
        <w:t xml:space="preserve">t </w:t>
      </w:r>
      <w:r w:rsidRPr="008225A3">
        <w:rPr>
          <w:rFonts w:ascii="Century Gothic" w:hAnsi="Century Gothic" w:cs="Open Sans"/>
          <w:w w:val="100"/>
          <w:sz w:val="20"/>
        </w:rPr>
        <w:t>elektrycznych posiadającą uprawnienia do kierowania robotami budowlanymi</w:t>
      </w:r>
      <w:r w:rsidR="00955EF9">
        <w:rPr>
          <w:rFonts w:ascii="Century Gothic" w:hAnsi="Century Gothic" w:cs="Open Sans"/>
          <w:w w:val="100"/>
          <w:sz w:val="20"/>
        </w:rPr>
        <w:t xml:space="preserve"> </w:t>
      </w:r>
      <w:r w:rsidRPr="008225A3">
        <w:rPr>
          <w:rFonts w:ascii="Century Gothic" w:hAnsi="Century Gothic" w:cs="Open Sans"/>
          <w:w w:val="100"/>
          <w:sz w:val="20"/>
        </w:rPr>
        <w:t xml:space="preserve">w specjalności instalacyjnej </w:t>
      </w:r>
      <w:r w:rsidR="00955EF9">
        <w:rPr>
          <w:rFonts w:ascii="Century Gothic" w:hAnsi="Century Gothic" w:cs="Open Sans"/>
          <w:w w:val="100"/>
          <w:sz w:val="20"/>
        </w:rPr>
        <w:br/>
      </w:r>
      <w:r w:rsidRPr="008225A3">
        <w:rPr>
          <w:rFonts w:ascii="Century Gothic" w:hAnsi="Century Gothic" w:cs="Open Sans"/>
          <w:w w:val="100"/>
          <w:sz w:val="20"/>
        </w:rPr>
        <w:t>w zakresie sieci, instalacji i urządzeń elektrycznych i elektroenergetycznych,</w:t>
      </w:r>
    </w:p>
    <w:p w14:paraId="0365857E" w14:textId="2E1577F1" w:rsidR="006B3B63" w:rsidRDefault="006B3B63" w:rsidP="00955EF9">
      <w:pPr>
        <w:pStyle w:val="Zwykytekst"/>
        <w:numPr>
          <w:ilvl w:val="1"/>
          <w:numId w:val="72"/>
        </w:numPr>
        <w:autoSpaceDE/>
        <w:autoSpaceDN/>
        <w:spacing w:before="0" w:line="360" w:lineRule="auto"/>
        <w:ind w:left="1560" w:hanging="426"/>
        <w:rPr>
          <w:rFonts w:ascii="Century Gothic" w:hAnsi="Century Gothic" w:cs="Open Sans"/>
          <w:w w:val="100"/>
          <w:sz w:val="20"/>
        </w:rPr>
      </w:pPr>
      <w:r w:rsidRPr="006B3B63">
        <w:rPr>
          <w:rFonts w:ascii="Century Gothic" w:hAnsi="Century Gothic" w:cs="Open Sans"/>
          <w:w w:val="100"/>
          <w:sz w:val="20"/>
        </w:rPr>
        <w:t>osob</w:t>
      </w:r>
      <w:r>
        <w:rPr>
          <w:rFonts w:ascii="Century Gothic" w:hAnsi="Century Gothic" w:cs="Open Sans"/>
          <w:w w:val="100"/>
          <w:sz w:val="20"/>
        </w:rPr>
        <w:t>ą</w:t>
      </w:r>
      <w:r w:rsidRPr="006B3B63">
        <w:rPr>
          <w:rFonts w:ascii="Century Gothic" w:hAnsi="Century Gothic" w:cs="Open Sans"/>
          <w:w w:val="100"/>
          <w:sz w:val="20"/>
        </w:rPr>
        <w:t xml:space="preserve"> posiadając</w:t>
      </w:r>
      <w:r>
        <w:rPr>
          <w:rFonts w:ascii="Century Gothic" w:hAnsi="Century Gothic" w:cs="Open Sans"/>
          <w:w w:val="100"/>
          <w:sz w:val="20"/>
        </w:rPr>
        <w:t>ą</w:t>
      </w:r>
      <w:r w:rsidRPr="006B3B63">
        <w:rPr>
          <w:rFonts w:ascii="Century Gothic" w:hAnsi="Century Gothic" w:cs="Open Sans"/>
          <w:w w:val="100"/>
          <w:sz w:val="20"/>
        </w:rPr>
        <w:t xml:space="preserve"> aktualne świadectw</w:t>
      </w:r>
      <w:r>
        <w:rPr>
          <w:rFonts w:ascii="Century Gothic" w:hAnsi="Century Gothic" w:cs="Open Sans"/>
          <w:w w:val="100"/>
          <w:sz w:val="20"/>
        </w:rPr>
        <w:t>o</w:t>
      </w:r>
      <w:r w:rsidRPr="006B3B63">
        <w:rPr>
          <w:rFonts w:ascii="Century Gothic" w:hAnsi="Century Gothic" w:cs="Open Sans"/>
          <w:w w:val="100"/>
          <w:sz w:val="20"/>
        </w:rPr>
        <w:t xml:space="preserve"> kwalifikacji gr. 1 do prac kontrolno- pomiarowych i montażowych na stanowisku eksploatacji przy urządzeniach, instalacjach i sieciach elektroenergetycznych o napięciu znamionowym do 1 </w:t>
      </w:r>
      <w:proofErr w:type="spellStart"/>
      <w:r w:rsidRPr="006B3B63">
        <w:rPr>
          <w:rFonts w:ascii="Century Gothic" w:hAnsi="Century Gothic" w:cs="Open Sans"/>
          <w:w w:val="100"/>
          <w:sz w:val="20"/>
        </w:rPr>
        <w:t>kV</w:t>
      </w:r>
      <w:proofErr w:type="spellEnd"/>
      <w:r w:rsidRPr="006B3B63">
        <w:rPr>
          <w:rFonts w:ascii="Century Gothic" w:hAnsi="Century Gothic" w:cs="Open Sans"/>
          <w:w w:val="100"/>
          <w:sz w:val="20"/>
        </w:rPr>
        <w:t xml:space="preserve">, </w:t>
      </w:r>
    </w:p>
    <w:p w14:paraId="07D5D28A" w14:textId="08A720F0" w:rsidR="00FE6969" w:rsidRPr="006B3B63" w:rsidRDefault="006B3B63" w:rsidP="00955EF9">
      <w:pPr>
        <w:pStyle w:val="Zwykytekst"/>
        <w:numPr>
          <w:ilvl w:val="1"/>
          <w:numId w:val="72"/>
        </w:numPr>
        <w:autoSpaceDE/>
        <w:autoSpaceDN/>
        <w:spacing w:before="0" w:line="360" w:lineRule="auto"/>
        <w:ind w:left="1560" w:hanging="426"/>
        <w:rPr>
          <w:rFonts w:ascii="Century Gothic" w:hAnsi="Century Gothic" w:cs="Open Sans"/>
          <w:w w:val="100"/>
          <w:sz w:val="20"/>
        </w:rPr>
      </w:pPr>
      <w:r w:rsidRPr="006B3B63">
        <w:rPr>
          <w:rFonts w:ascii="Century Gothic" w:hAnsi="Century Gothic" w:cs="Open Sans"/>
          <w:w w:val="100"/>
          <w:sz w:val="20"/>
        </w:rPr>
        <w:t>osob</w:t>
      </w:r>
      <w:r>
        <w:rPr>
          <w:rFonts w:ascii="Century Gothic" w:hAnsi="Century Gothic" w:cs="Open Sans"/>
          <w:w w:val="100"/>
          <w:sz w:val="20"/>
        </w:rPr>
        <w:t>ą</w:t>
      </w:r>
      <w:r w:rsidRPr="006B3B63">
        <w:rPr>
          <w:rFonts w:ascii="Century Gothic" w:hAnsi="Century Gothic" w:cs="Open Sans"/>
          <w:w w:val="100"/>
          <w:sz w:val="20"/>
        </w:rPr>
        <w:t xml:space="preserve"> posiadającą </w:t>
      </w:r>
      <w:r>
        <w:rPr>
          <w:rFonts w:ascii="Century Gothic" w:hAnsi="Century Gothic" w:cs="Open Sans"/>
          <w:w w:val="100"/>
          <w:sz w:val="20"/>
        </w:rPr>
        <w:t xml:space="preserve">aktualne </w:t>
      </w:r>
      <w:r w:rsidRPr="006B3B63">
        <w:rPr>
          <w:rFonts w:ascii="Century Gothic" w:hAnsi="Century Gothic" w:cs="Open Sans"/>
          <w:w w:val="100"/>
          <w:sz w:val="20"/>
        </w:rPr>
        <w:t>świadectwo kwalifikacji gr</w:t>
      </w:r>
      <w:r>
        <w:rPr>
          <w:rFonts w:ascii="Century Gothic" w:hAnsi="Century Gothic" w:cs="Open Sans"/>
          <w:w w:val="100"/>
          <w:sz w:val="20"/>
        </w:rPr>
        <w:t>.</w:t>
      </w:r>
      <w:r w:rsidRPr="006B3B63">
        <w:rPr>
          <w:rFonts w:ascii="Century Gothic" w:hAnsi="Century Gothic" w:cs="Open Sans"/>
          <w:w w:val="100"/>
          <w:sz w:val="20"/>
        </w:rPr>
        <w:t xml:space="preserve"> 1 do prac kontrolno- pomiarowych i montażowych na stanowisku dozoru przy urządzeniach, instalacjach i sieciach elektroenergetycznych o napięciu znamionowym do 1 </w:t>
      </w:r>
      <w:proofErr w:type="spellStart"/>
      <w:r w:rsidRPr="006B3B63">
        <w:rPr>
          <w:rFonts w:ascii="Century Gothic" w:hAnsi="Century Gothic" w:cs="Open Sans"/>
          <w:w w:val="100"/>
          <w:sz w:val="20"/>
        </w:rPr>
        <w:t>kV</w:t>
      </w:r>
      <w:proofErr w:type="spellEnd"/>
      <w:r w:rsidRPr="006B3B63">
        <w:rPr>
          <w:rFonts w:ascii="Century Gothic" w:hAnsi="Century Gothic" w:cs="Open Sans"/>
          <w:w w:val="100"/>
          <w:sz w:val="20"/>
        </w:rPr>
        <w:t xml:space="preserve">. </w:t>
      </w:r>
    </w:p>
    <w:p w14:paraId="56364FB1" w14:textId="783238B9" w:rsidR="008225A3" w:rsidRPr="008225A3" w:rsidRDefault="008225A3" w:rsidP="008225A3">
      <w:pPr>
        <w:adjustRightInd w:val="0"/>
        <w:spacing w:before="0" w:line="360" w:lineRule="auto"/>
        <w:rPr>
          <w:rFonts w:ascii="Century Gothic" w:hAnsi="Century Gothic"/>
          <w:color w:val="000000"/>
          <w:w w:val="100"/>
          <w:sz w:val="20"/>
        </w:rPr>
      </w:pPr>
      <w:r w:rsidRPr="008225A3">
        <w:rPr>
          <w:rFonts w:ascii="Century Gothic" w:hAnsi="Century Gothic"/>
          <w:b/>
          <w:bCs/>
          <w:color w:val="000000"/>
          <w:w w:val="100"/>
          <w:sz w:val="20"/>
        </w:rPr>
        <w:t xml:space="preserve">Uwaga : </w:t>
      </w:r>
    </w:p>
    <w:p w14:paraId="7C9C1E73" w14:textId="77777777" w:rsidR="008225A3" w:rsidRPr="008225A3" w:rsidRDefault="008225A3" w:rsidP="008225A3">
      <w:pPr>
        <w:adjustRightInd w:val="0"/>
        <w:spacing w:before="0" w:line="360" w:lineRule="auto"/>
        <w:rPr>
          <w:rFonts w:ascii="Century Gothic" w:hAnsi="Century Gothic"/>
          <w:color w:val="000000"/>
          <w:w w:val="100"/>
          <w:sz w:val="20"/>
        </w:rPr>
      </w:pPr>
      <w:r w:rsidRPr="008225A3">
        <w:rPr>
          <w:rFonts w:ascii="Century Gothic" w:hAnsi="Century Gothic"/>
          <w:color w:val="000000"/>
          <w:w w:val="100"/>
          <w:sz w:val="20"/>
        </w:rPr>
        <w:t>Kierownik budowy powinien posiadać uprawnienia budowlane zgodnie z ustawą z dnia 7 lipca 1994 r. Prawo budowlane (</w:t>
      </w:r>
      <w:proofErr w:type="spellStart"/>
      <w:r w:rsidRPr="008225A3">
        <w:rPr>
          <w:rFonts w:ascii="Century Gothic" w:hAnsi="Century Gothic"/>
          <w:color w:val="000000"/>
          <w:w w:val="100"/>
          <w:sz w:val="20"/>
        </w:rPr>
        <w:t>t.j</w:t>
      </w:r>
      <w:proofErr w:type="spellEnd"/>
      <w:r w:rsidRPr="008225A3">
        <w:rPr>
          <w:rFonts w:ascii="Century Gothic" w:hAnsi="Century Gothic"/>
          <w:color w:val="000000"/>
          <w:w w:val="100"/>
          <w:sz w:val="20"/>
        </w:rPr>
        <w:t xml:space="preserve">. Dz. U. z 2017 r., poz. 1322) oraz rozporządzeniem Ministra Transportu i Budownictwa w sprawie samodzielnych funkcji technicznych w budownictwie lub odpowiadające im ważne uprawnienia budowlane, które zostały wydane na podstawie wcześniej obowiązujących </w:t>
      </w:r>
      <w:r w:rsidRPr="008225A3">
        <w:rPr>
          <w:rFonts w:ascii="Century Gothic" w:hAnsi="Century Gothic"/>
          <w:color w:val="000000"/>
          <w:w w:val="100"/>
          <w:sz w:val="20"/>
        </w:rPr>
        <w:lastRenderedPageBreak/>
        <w:t>przepisów. Zgodnie z art. 12a ustawy Prawo budowlane samodzielne funkcje techniczne w budownictwie, określone w art. 12 ust. 1 ustawy mogą również wykonywać osoby, których odpowiednie kwalifikacje zawodowe zostały uznane na zasadach określonych w przepisach odrębnych. Regulację odrębną stanowią przepisy ustawy z dnia 22 grudnia 2015 r. o zasadach uznawania kwalifikacji zawodowych nabytych w państwach członkowskich Unii Europejskiej (</w:t>
      </w:r>
      <w:proofErr w:type="spellStart"/>
      <w:r w:rsidRPr="008225A3">
        <w:rPr>
          <w:rFonts w:ascii="Century Gothic" w:hAnsi="Century Gothic"/>
          <w:color w:val="000000"/>
          <w:w w:val="100"/>
          <w:sz w:val="20"/>
        </w:rPr>
        <w:t>t.j</w:t>
      </w:r>
      <w:proofErr w:type="spellEnd"/>
      <w:r w:rsidRPr="008225A3">
        <w:rPr>
          <w:rFonts w:ascii="Century Gothic" w:hAnsi="Century Gothic"/>
          <w:color w:val="000000"/>
          <w:w w:val="100"/>
          <w:sz w:val="20"/>
        </w:rPr>
        <w:t xml:space="preserve">. Dz. U. z 2016 r., poz. 65 ze zm.). </w:t>
      </w:r>
    </w:p>
    <w:p w14:paraId="7EA345E4" w14:textId="250744CB" w:rsidR="008225A3" w:rsidRPr="008225A3" w:rsidRDefault="008225A3" w:rsidP="008225A3">
      <w:pPr>
        <w:pStyle w:val="Zwykytekst"/>
        <w:autoSpaceDE/>
        <w:autoSpaceDN/>
        <w:spacing w:before="120" w:after="120" w:line="360" w:lineRule="auto"/>
        <w:rPr>
          <w:rFonts w:ascii="Century Gothic" w:hAnsi="Century Gothic" w:cs="Open Sans"/>
          <w:w w:val="100"/>
          <w:sz w:val="20"/>
        </w:rPr>
      </w:pPr>
      <w:r w:rsidRPr="008225A3">
        <w:rPr>
          <w:rFonts w:ascii="Century Gothic" w:hAnsi="Century Gothic" w:cs="Times New Roman"/>
          <w:color w:val="000000"/>
          <w:w w:val="100"/>
          <w:sz w:val="20"/>
        </w:rPr>
        <w:t>Zamawiający dopuszcza połączenie wyżej wskazanych funkcji pod warunkiem spełnienia przez osobę łączącą te funkcje wszystkich warunków wymaganych dla poszczególnych funkcji</w:t>
      </w:r>
      <w:r>
        <w:rPr>
          <w:rFonts w:ascii="Century Gothic" w:hAnsi="Century Gothic" w:cs="Times New Roman"/>
          <w:color w:val="000000"/>
          <w:w w:val="100"/>
          <w:sz w:val="20"/>
        </w:rPr>
        <w:t>.</w:t>
      </w:r>
    </w:p>
    <w:p w14:paraId="541EAACE" w14:textId="77777777" w:rsidR="00BD3CF1" w:rsidRPr="00D03DE9" w:rsidRDefault="00BD3CF1" w:rsidP="00520479">
      <w:pPr>
        <w:pStyle w:val="Lista"/>
        <w:numPr>
          <w:ilvl w:val="0"/>
          <w:numId w:val="31"/>
        </w:numPr>
        <w:spacing w:before="80" w:after="80" w:line="360" w:lineRule="auto"/>
        <w:ind w:left="284" w:hanging="426"/>
        <w:rPr>
          <w:rFonts w:ascii="Century Gothic" w:hAnsi="Century Gothic" w:cs="Arial"/>
          <w:w w:val="100"/>
          <w:sz w:val="20"/>
        </w:rPr>
      </w:pPr>
      <w:r w:rsidRPr="00D03DE9">
        <w:rPr>
          <w:rFonts w:ascii="Century Gothic" w:hAnsi="Century Gothic" w:cs="Arial"/>
          <w:w w:val="100"/>
          <w:sz w:val="20"/>
        </w:rPr>
        <w:t xml:space="preserve">Wykonawca może w celu potwierdzenia spełniania warunków udziału w postępowaniu, w stosownych sytuacjach oraz w odniesieniu do konkretnego zamówienia, lub jego części, polegać na zdolnościach technicznych lub zawodowych lub sytuacji finansowej lub ekonomicznej innych podmiotów, niezależnie od charakteru prawnego łączących go z nim stosunków prawnych. </w:t>
      </w:r>
    </w:p>
    <w:p w14:paraId="378B9473" w14:textId="77777777" w:rsidR="00BD3CF1" w:rsidRPr="00D03DE9" w:rsidRDefault="00BD3CF1" w:rsidP="00520479">
      <w:pPr>
        <w:pStyle w:val="Akapitzlist"/>
        <w:numPr>
          <w:ilvl w:val="0"/>
          <w:numId w:val="31"/>
        </w:numPr>
        <w:adjustRightInd w:val="0"/>
        <w:spacing w:before="80" w:after="80" w:line="360" w:lineRule="auto"/>
        <w:ind w:left="284" w:hanging="426"/>
        <w:rPr>
          <w:rFonts w:ascii="Century Gothic" w:hAnsi="Century Gothic" w:cs="Arial"/>
          <w:w w:val="100"/>
          <w:sz w:val="20"/>
        </w:rPr>
      </w:pPr>
      <w:r w:rsidRPr="00D03DE9">
        <w:rPr>
          <w:rFonts w:ascii="Century Gothic" w:hAnsi="Century Gothic" w:cs="Arial"/>
          <w:w w:val="100"/>
          <w:sz w:val="20"/>
        </w:rPr>
        <w:t>Wykonawca, który polega na zdolnościach lub sytuacji innych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udowodni Zamawiającemu, że realizując zamówienie, będzie dysponował niezbędnymi zasobami tych podmiotów.</w:t>
      </w:r>
    </w:p>
    <w:p w14:paraId="00CAE409" w14:textId="489A9435" w:rsidR="00BD3CF1" w:rsidRPr="00D03DE9" w:rsidRDefault="00BD3CF1" w:rsidP="00520479">
      <w:pPr>
        <w:pStyle w:val="Akapitzlist"/>
        <w:numPr>
          <w:ilvl w:val="0"/>
          <w:numId w:val="31"/>
        </w:numPr>
        <w:adjustRightInd w:val="0"/>
        <w:spacing w:before="80" w:after="80" w:line="360" w:lineRule="auto"/>
        <w:ind w:left="284" w:hanging="426"/>
        <w:rPr>
          <w:rFonts w:ascii="Century Gothic" w:hAnsi="Century Gothic" w:cs="Arial"/>
          <w:w w:val="100"/>
          <w:sz w:val="20"/>
        </w:rPr>
      </w:pPr>
      <w:r w:rsidRPr="00D03DE9">
        <w:rPr>
          <w:rFonts w:ascii="Century Gothic" w:hAnsi="Century Gothic" w:cs="Arial"/>
          <w:w w:val="100"/>
          <w:sz w:val="20"/>
        </w:rPr>
        <w:t>Zobowiązanie podmiotu udostepniającego zasoby, o któr</w:t>
      </w:r>
      <w:r w:rsidR="005333B9" w:rsidRPr="00D03DE9">
        <w:rPr>
          <w:rFonts w:ascii="Century Gothic" w:hAnsi="Century Gothic" w:cs="Arial"/>
          <w:w w:val="100"/>
          <w:sz w:val="20"/>
        </w:rPr>
        <w:t xml:space="preserve">ych mowa w ust. 3, potwierdza, </w:t>
      </w:r>
      <w:r w:rsidR="00D425CC" w:rsidRPr="00D03DE9">
        <w:rPr>
          <w:rFonts w:ascii="Century Gothic" w:hAnsi="Century Gothic" w:cs="Arial"/>
          <w:w w:val="100"/>
          <w:sz w:val="20"/>
        </w:rPr>
        <w:br/>
      </w:r>
      <w:r w:rsidRPr="00D03DE9">
        <w:rPr>
          <w:rFonts w:ascii="Century Gothic" w:hAnsi="Century Gothic" w:cs="Arial"/>
          <w:w w:val="100"/>
          <w:sz w:val="20"/>
        </w:rPr>
        <w:t xml:space="preserve">że stosunek łączący wykonawcę z podmiotami udostepniającymi zasoby gwarantuje rzeczywisty dostęp do tych zasobów oraz określa w szczególności: </w:t>
      </w:r>
    </w:p>
    <w:p w14:paraId="029AE219" w14:textId="77777777" w:rsidR="00BD3CF1" w:rsidRPr="00D03DE9"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D03DE9">
        <w:rPr>
          <w:rFonts w:ascii="Century Gothic" w:hAnsi="Century Gothic" w:cs="Arial"/>
          <w:w w:val="100"/>
          <w:sz w:val="20"/>
        </w:rPr>
        <w:t>zakres dostępnych Wykonawcy zasobów innego podmiotu udostepniającego zasoby;</w:t>
      </w:r>
    </w:p>
    <w:p w14:paraId="0AE08EBC" w14:textId="77777777" w:rsidR="00BD3CF1" w:rsidRPr="00D03DE9"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D03DE9">
        <w:rPr>
          <w:rFonts w:ascii="Century Gothic" w:hAnsi="Century Gothic" w:cs="Arial"/>
          <w:w w:val="100"/>
          <w:sz w:val="20"/>
        </w:rPr>
        <w:t>sposób i okres udostepnienia wykonawcy i wykorzystania przez niego zasobów podmiotu udostepniającego te zasoby wykonywaniu zamówienia;</w:t>
      </w:r>
    </w:p>
    <w:p w14:paraId="63D0835E" w14:textId="77777777" w:rsidR="00BD3CF1" w:rsidRPr="00D03DE9"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D03DE9">
        <w:rPr>
          <w:rFonts w:ascii="Century Gothic" w:hAnsi="Century Gothic" w:cs="Arial"/>
          <w:w w:val="100"/>
          <w:sz w:val="20"/>
        </w:rPr>
        <w:t>zakres i okres udziału innego podmiotu przy wykonywaniu zamówienia publicznego;</w:t>
      </w:r>
    </w:p>
    <w:p w14:paraId="514CA022" w14:textId="77777777" w:rsidR="00BD3CF1" w:rsidRPr="00D03DE9" w:rsidRDefault="00BD3CF1" w:rsidP="00520479">
      <w:pPr>
        <w:pStyle w:val="Akapitzlist"/>
        <w:numPr>
          <w:ilvl w:val="0"/>
          <w:numId w:val="29"/>
        </w:numPr>
        <w:adjustRightInd w:val="0"/>
        <w:spacing w:before="80" w:after="80" w:line="360" w:lineRule="auto"/>
        <w:ind w:left="709" w:hanging="425"/>
        <w:rPr>
          <w:rFonts w:ascii="Century Gothic" w:hAnsi="Century Gothic" w:cs="Arial"/>
          <w:w w:val="100"/>
          <w:sz w:val="20"/>
        </w:rPr>
      </w:pPr>
      <w:r w:rsidRPr="00D03DE9">
        <w:rPr>
          <w:rFonts w:ascii="Century Gothic" w:hAnsi="Century Gothic" w:cs="Arial"/>
          <w:w w:val="100"/>
          <w:sz w:val="20"/>
        </w:rPr>
        <w:t xml:space="preserve">czy i w jakim zakresie podmiot udostępniający zasoby, za zdolnościach którego wykonawca polega w odniesieniu do warunków udziału w postępowaniu dotyczących wykształcenia, kwalifikacji zawodowych lub doświadczenia, zrealizuje roboty budowlane lub usługi, których wskazane zdolności dotyczą. </w:t>
      </w:r>
    </w:p>
    <w:p w14:paraId="03A82A2C" w14:textId="78D837FE" w:rsidR="00BD3CF1" w:rsidRPr="00D03DE9" w:rsidRDefault="00BD3CF1" w:rsidP="00520479">
      <w:pPr>
        <w:pStyle w:val="Akapitzlist"/>
        <w:numPr>
          <w:ilvl w:val="0"/>
          <w:numId w:val="31"/>
        </w:numPr>
        <w:adjustRightInd w:val="0"/>
        <w:spacing w:before="80" w:after="80" w:line="360" w:lineRule="auto"/>
        <w:ind w:left="284" w:hanging="426"/>
        <w:rPr>
          <w:rFonts w:ascii="Century Gothic" w:hAnsi="Century Gothic" w:cs="Arial"/>
          <w:w w:val="100"/>
          <w:sz w:val="20"/>
        </w:rPr>
      </w:pPr>
      <w:r w:rsidRPr="00D03DE9">
        <w:rPr>
          <w:rFonts w:ascii="Century Gothic" w:hAnsi="Century Gothic" w:cs="Arial"/>
          <w:w w:val="100"/>
          <w:sz w:val="20"/>
        </w:rPr>
        <w:t>Zamawiający oceni, czy udostępniane Wykonawcy przez podmioty udostępniające zasoby zdolności techniczne lub zawodowe lub ich sytuacja finansowa lub ekonomiczna, pozwalają na wykazanie przez wykonawcę spełniają warunki udziału w postępowaniu, o których m</w:t>
      </w:r>
      <w:r w:rsidR="001142A2" w:rsidRPr="00D03DE9">
        <w:rPr>
          <w:rFonts w:ascii="Century Gothic" w:hAnsi="Century Gothic" w:cs="Arial"/>
          <w:w w:val="100"/>
          <w:sz w:val="20"/>
        </w:rPr>
        <w:t>owa w art. 112 ust. 2 pkt 3 i 4</w:t>
      </w:r>
      <w:r w:rsidRPr="00D03DE9">
        <w:rPr>
          <w:rFonts w:ascii="Century Gothic" w:hAnsi="Century Gothic" w:cs="Arial"/>
          <w:w w:val="100"/>
          <w:sz w:val="20"/>
        </w:rPr>
        <w:t xml:space="preserve">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oraz , jeżeli to dotyczy, kryteriów selekcji, a także bada, czy nie zachodzą wobec tego podmiotu podstawy wykluczenia, które zostały przewidziane względem wykonawcy.</w:t>
      </w:r>
    </w:p>
    <w:p w14:paraId="65668A16" w14:textId="56DC9D27" w:rsidR="00BD3CF1" w:rsidRPr="00D03DE9" w:rsidRDefault="00BD3CF1" w:rsidP="00520479">
      <w:pPr>
        <w:pStyle w:val="Akapitzlist"/>
        <w:numPr>
          <w:ilvl w:val="0"/>
          <w:numId w:val="31"/>
        </w:numPr>
        <w:adjustRightInd w:val="0"/>
        <w:spacing w:before="120" w:after="120" w:line="360" w:lineRule="auto"/>
        <w:ind w:left="284" w:hanging="426"/>
        <w:rPr>
          <w:rFonts w:ascii="Century Gothic" w:hAnsi="Century Gothic" w:cs="Arial"/>
          <w:w w:val="100"/>
          <w:sz w:val="20"/>
        </w:rPr>
      </w:pPr>
      <w:r w:rsidRPr="00D03DE9">
        <w:rPr>
          <w:rFonts w:ascii="Century Gothic" w:hAnsi="Century Gothic" w:cs="Arial"/>
          <w:w w:val="100"/>
          <w:sz w:val="20"/>
        </w:rPr>
        <w:lastRenderedPageBreak/>
        <w:t>Wykonawcy mogą wspólnie ubiegać się o udzielenie zamówienia, na zasadach okr</w:t>
      </w:r>
      <w:r w:rsidR="00D128FA">
        <w:rPr>
          <w:rFonts w:ascii="Century Gothic" w:hAnsi="Century Gothic" w:cs="Arial"/>
          <w:w w:val="100"/>
          <w:sz w:val="20"/>
        </w:rPr>
        <w:t xml:space="preserve">eślonych w art. 117 i art. 118 </w:t>
      </w:r>
      <w:r w:rsidRPr="00D03DE9">
        <w:rPr>
          <w:rFonts w:ascii="Century Gothic" w:hAnsi="Century Gothic" w:cs="Arial"/>
          <w:w w:val="100"/>
          <w:sz w:val="20"/>
        </w:rPr>
        <w:t xml:space="preserve">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Wykonawcy ubiegający się wspólnie o udzielenie zamówienia są zobowiązani do ustanowienia pełnomocnika do reprezentowania ich w postępowaniu albo reprezentowania w postępowaniu i zawarcia umowy w sprawie zamówienia publicznego.</w:t>
      </w:r>
    </w:p>
    <w:p w14:paraId="1127A4B6" w14:textId="29CC5F5C" w:rsidR="008C6DBF" w:rsidRPr="00D03DE9" w:rsidRDefault="00BD3CF1" w:rsidP="00520479">
      <w:pPr>
        <w:pStyle w:val="Akapitzlist"/>
        <w:numPr>
          <w:ilvl w:val="0"/>
          <w:numId w:val="31"/>
        </w:numPr>
        <w:adjustRightInd w:val="0"/>
        <w:spacing w:before="120" w:after="120" w:line="360" w:lineRule="auto"/>
        <w:ind w:left="284" w:hanging="426"/>
        <w:rPr>
          <w:rFonts w:ascii="Century Gothic" w:hAnsi="Century Gothic" w:cs="Open Sans"/>
          <w:w w:val="100"/>
          <w:sz w:val="22"/>
          <w:szCs w:val="22"/>
        </w:rPr>
      </w:pPr>
      <w:r w:rsidRPr="00D03DE9">
        <w:rPr>
          <w:rFonts w:ascii="Century Gothic" w:hAnsi="Century Gothic" w:cs="Arial"/>
          <w:w w:val="100"/>
          <w:sz w:val="20"/>
        </w:rPr>
        <w:t>Zamawiający może, na każdym etapie postępowania, uznać, że wykonawca nie posiada wymaganych zdolności, jeżeli zaangażowanie zasobów zawodowych wykonawcy w inne przedsięwzięcia gospodarcze wykonawcy może mieć negatywny wpływ na realizację zamówienia</w:t>
      </w:r>
      <w:r w:rsidR="008C6DBF" w:rsidRPr="00D03DE9">
        <w:rPr>
          <w:rFonts w:ascii="Century Gothic" w:hAnsi="Century Gothic" w:cs="Open Sans"/>
          <w:w w:val="100"/>
          <w:sz w:val="22"/>
          <w:szCs w:val="22"/>
        </w:rPr>
        <w:t xml:space="preserve">. </w:t>
      </w:r>
    </w:p>
    <w:p w14:paraId="38E68667" w14:textId="77777777" w:rsidR="0037458F" w:rsidRPr="00D03DE9" w:rsidRDefault="0037458F" w:rsidP="00520479">
      <w:pPr>
        <w:pStyle w:val="Nagwek2"/>
        <w:spacing w:line="360" w:lineRule="auto"/>
        <w:ind w:firstLine="3601"/>
        <w:rPr>
          <w:rFonts w:ascii="Century Gothic" w:hAnsi="Century Gothic" w:cs="Open Sans"/>
          <w:sz w:val="20"/>
          <w:szCs w:val="20"/>
        </w:rPr>
      </w:pPr>
      <w:bookmarkStart w:id="47" w:name="_Toc525046025"/>
      <w:bookmarkStart w:id="48" w:name="_Toc525046197"/>
      <w:bookmarkStart w:id="49" w:name="_Toc534368258"/>
      <w:r w:rsidRPr="00D03DE9">
        <w:rPr>
          <w:rFonts w:ascii="Century Gothic" w:hAnsi="Century Gothic" w:cs="Open Sans"/>
          <w:sz w:val="20"/>
          <w:szCs w:val="20"/>
        </w:rPr>
        <w:t>PODSTAWY WYKLUCZENIA Z POST</w:t>
      </w:r>
      <w:r w:rsidRPr="00D03DE9">
        <w:rPr>
          <w:rFonts w:ascii="Century Gothic" w:hAnsi="Century Gothic" w:cs="Lucida Grande"/>
          <w:sz w:val="20"/>
          <w:szCs w:val="20"/>
        </w:rPr>
        <w:t>Ę</w:t>
      </w:r>
      <w:r w:rsidRPr="00D03DE9">
        <w:rPr>
          <w:rFonts w:ascii="Century Gothic" w:hAnsi="Century Gothic" w:cs="Open Sans"/>
          <w:sz w:val="20"/>
          <w:szCs w:val="20"/>
        </w:rPr>
        <w:t>POWANIA</w:t>
      </w:r>
      <w:bookmarkEnd w:id="47"/>
      <w:bookmarkEnd w:id="48"/>
      <w:bookmarkEnd w:id="49"/>
    </w:p>
    <w:p w14:paraId="336AB16C" w14:textId="42464D11" w:rsidR="00425BCE" w:rsidRPr="00D03DE9" w:rsidRDefault="00D8532D" w:rsidP="00520479">
      <w:pPr>
        <w:pStyle w:val="Akapitzlist"/>
        <w:numPr>
          <w:ilvl w:val="0"/>
          <w:numId w:val="17"/>
        </w:numPr>
        <w:adjustRightInd w:val="0"/>
        <w:spacing w:before="120" w:after="120" w:line="360" w:lineRule="auto"/>
        <w:ind w:left="284" w:hanging="426"/>
        <w:rPr>
          <w:rFonts w:ascii="Century Gothic" w:hAnsi="Century Gothic" w:cs="Arial"/>
          <w:w w:val="100"/>
          <w:sz w:val="20"/>
        </w:rPr>
      </w:pPr>
      <w:r w:rsidRPr="00D03DE9">
        <w:rPr>
          <w:rFonts w:ascii="Century Gothic" w:hAnsi="Century Gothic" w:cs="Arial"/>
          <w:w w:val="100"/>
          <w:sz w:val="20"/>
        </w:rPr>
        <w:t>W postę</w:t>
      </w:r>
      <w:r w:rsidR="00425BCE" w:rsidRPr="00D03DE9">
        <w:rPr>
          <w:rFonts w:ascii="Century Gothic" w:hAnsi="Century Gothic" w:cs="Arial"/>
          <w:w w:val="100"/>
          <w:sz w:val="20"/>
        </w:rPr>
        <w:t>powaniu mogą brać udział Wykonawcy, którzy n</w:t>
      </w:r>
      <w:r w:rsidR="001E7397" w:rsidRPr="00D03DE9">
        <w:rPr>
          <w:rFonts w:ascii="Century Gothic" w:hAnsi="Century Gothic" w:cs="Arial"/>
          <w:w w:val="100"/>
          <w:sz w:val="20"/>
        </w:rPr>
        <w:t>ie podlegają wykluczeniu z </w:t>
      </w:r>
      <w:r w:rsidR="00425BCE" w:rsidRPr="00D03DE9">
        <w:rPr>
          <w:rFonts w:ascii="Century Gothic" w:hAnsi="Century Gothic" w:cs="Arial"/>
          <w:w w:val="100"/>
          <w:sz w:val="20"/>
        </w:rPr>
        <w:t xml:space="preserve">postępowania o udzielenie zamówienia w okolicznościach, o których mowa w art. 108 ust. 1 ustawy </w:t>
      </w:r>
      <w:proofErr w:type="spellStart"/>
      <w:r w:rsidR="00425BCE" w:rsidRPr="00D03DE9">
        <w:rPr>
          <w:rFonts w:ascii="Century Gothic" w:hAnsi="Century Gothic" w:cs="Arial"/>
          <w:w w:val="100"/>
          <w:sz w:val="20"/>
        </w:rPr>
        <w:t>Pzp</w:t>
      </w:r>
      <w:proofErr w:type="spellEnd"/>
      <w:r w:rsidR="00425BCE" w:rsidRPr="00D03DE9">
        <w:rPr>
          <w:rFonts w:ascii="Century Gothic" w:hAnsi="Century Gothic" w:cs="Arial"/>
          <w:w w:val="100"/>
          <w:sz w:val="20"/>
        </w:rPr>
        <w:t xml:space="preserve">, na podstawie: </w:t>
      </w:r>
    </w:p>
    <w:p w14:paraId="1F253DA6" w14:textId="77777777" w:rsidR="00425BCE" w:rsidRPr="00D03DE9" w:rsidRDefault="00425BCE" w:rsidP="00520479">
      <w:pPr>
        <w:pStyle w:val="Akapitzlist"/>
        <w:numPr>
          <w:ilvl w:val="0"/>
          <w:numId w:val="28"/>
        </w:numPr>
        <w:adjustRightInd w:val="0"/>
        <w:spacing w:before="120" w:after="120" w:line="360" w:lineRule="auto"/>
        <w:ind w:left="567" w:hanging="283"/>
        <w:rPr>
          <w:rFonts w:ascii="Century Gothic" w:hAnsi="Century Gothic" w:cs="Arial"/>
          <w:w w:val="100"/>
          <w:sz w:val="20"/>
        </w:rPr>
      </w:pPr>
      <w:r w:rsidRPr="00D03DE9">
        <w:rPr>
          <w:rFonts w:ascii="Century Gothic" w:hAnsi="Century Gothic" w:cs="Arial"/>
          <w:w w:val="100"/>
          <w:sz w:val="20"/>
        </w:rPr>
        <w:t xml:space="preserve">art. 108 ust. 1 pkt. 1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Zamawiający wykluczy Wykonawcę będącego osobą fizyczną, którego prawomocnie skazano za przestępstwo:</w:t>
      </w:r>
    </w:p>
    <w:p w14:paraId="72BAD2BB" w14:textId="77777777" w:rsidR="00425BCE" w:rsidRPr="00D03DE9" w:rsidRDefault="00425BCE" w:rsidP="003E7919">
      <w:pPr>
        <w:pStyle w:val="Lista3"/>
        <w:numPr>
          <w:ilvl w:val="4"/>
          <w:numId w:val="61"/>
        </w:numPr>
        <w:spacing w:line="360" w:lineRule="auto"/>
        <w:ind w:left="993" w:hanging="351"/>
        <w:rPr>
          <w:rFonts w:ascii="Century Gothic" w:hAnsi="Century Gothic" w:cs="Arial"/>
          <w:w w:val="100"/>
          <w:sz w:val="20"/>
        </w:rPr>
      </w:pPr>
      <w:r w:rsidRPr="00D03DE9">
        <w:rPr>
          <w:rFonts w:ascii="Century Gothic" w:hAnsi="Century Gothic" w:cs="Arial"/>
          <w:w w:val="100"/>
          <w:sz w:val="20"/>
        </w:rPr>
        <w:t>udziału w zorganizowanej grupie przestępczej albo związku mającym na celu popełnianie przestępstwa lub przestępstwa skarbowego, o którym mowa w art. 258 Kodeksu karnego,</w:t>
      </w:r>
    </w:p>
    <w:p w14:paraId="04335071" w14:textId="77777777" w:rsidR="00425BCE" w:rsidRPr="00D03DE9" w:rsidRDefault="00425BCE" w:rsidP="003E7919">
      <w:pPr>
        <w:pStyle w:val="Lista3"/>
        <w:numPr>
          <w:ilvl w:val="4"/>
          <w:numId w:val="61"/>
        </w:numPr>
        <w:spacing w:line="360" w:lineRule="auto"/>
        <w:ind w:left="993" w:hanging="351"/>
        <w:rPr>
          <w:rFonts w:ascii="Century Gothic" w:hAnsi="Century Gothic" w:cs="Arial"/>
          <w:w w:val="100"/>
          <w:sz w:val="20"/>
        </w:rPr>
      </w:pPr>
      <w:r w:rsidRPr="00D03DE9">
        <w:rPr>
          <w:rFonts w:ascii="Century Gothic" w:hAnsi="Century Gothic" w:cs="Arial"/>
          <w:w w:val="100"/>
          <w:sz w:val="20"/>
        </w:rPr>
        <w:t>handlu ludźmi, o którym mowa  w art. 189a Kodeksu karnego,</w:t>
      </w:r>
    </w:p>
    <w:p w14:paraId="3FA19FF2" w14:textId="64026557" w:rsidR="00425BCE" w:rsidRPr="00D03DE9" w:rsidRDefault="00680A4B" w:rsidP="003E7919">
      <w:pPr>
        <w:pStyle w:val="Lista3"/>
        <w:numPr>
          <w:ilvl w:val="4"/>
          <w:numId w:val="61"/>
        </w:numPr>
        <w:spacing w:line="360" w:lineRule="auto"/>
        <w:ind w:left="993" w:hanging="351"/>
        <w:rPr>
          <w:rFonts w:ascii="Century Gothic" w:hAnsi="Century Gothic" w:cs="Arial"/>
          <w:w w:val="100"/>
          <w:sz w:val="20"/>
        </w:rPr>
      </w:pPr>
      <w:r w:rsidRPr="00680A4B">
        <w:rPr>
          <w:rFonts w:ascii="Century Gothic" w:hAnsi="Century Gothic" w:cs="Arial"/>
          <w:w w:val="100"/>
          <w:sz w:val="20"/>
        </w:rPr>
        <w:t>o którym mowa w art. 228-230a, art. 250a Kodeksu karnego lub art. 46 lub art. 48 ustawy z dnia 25 czerwca 2010 r. o sporcie (Dz. U. z 2020 r. poz. 1133 oraz z 2021 r.  poz. 2054) lub w art. 54 ust. 1-4 ustawy z dnia 12 maja 2011 r. o  refundacji leków, środków spożywczych specjalnego przeznaczenia  oraz wyrobów medycznych (Dz. U z  2021 r. poz. 523, 1292, 1559 i  2054</w:t>
      </w:r>
      <w:r>
        <w:rPr>
          <w:rFonts w:ascii="Century Gothic" w:hAnsi="Century Gothic" w:cs="Arial"/>
          <w:w w:val="100"/>
          <w:sz w:val="20"/>
        </w:rPr>
        <w:t>)</w:t>
      </w:r>
      <w:r w:rsidR="00425BCE" w:rsidRPr="00D03DE9">
        <w:rPr>
          <w:rFonts w:ascii="Century Gothic" w:hAnsi="Century Gothic" w:cs="Arial"/>
          <w:w w:val="100"/>
          <w:sz w:val="20"/>
        </w:rPr>
        <w:t>,</w:t>
      </w:r>
    </w:p>
    <w:p w14:paraId="3681D6CA" w14:textId="77777777" w:rsidR="00425BCE" w:rsidRPr="00D03DE9" w:rsidRDefault="00425BCE" w:rsidP="003E7919">
      <w:pPr>
        <w:pStyle w:val="Lista3"/>
        <w:numPr>
          <w:ilvl w:val="4"/>
          <w:numId w:val="61"/>
        </w:numPr>
        <w:spacing w:line="360" w:lineRule="auto"/>
        <w:ind w:left="993" w:hanging="351"/>
        <w:rPr>
          <w:rFonts w:ascii="Century Gothic" w:hAnsi="Century Gothic" w:cs="Arial"/>
          <w:w w:val="100"/>
          <w:sz w:val="20"/>
        </w:rPr>
      </w:pPr>
      <w:r w:rsidRPr="00D03DE9">
        <w:rPr>
          <w:rFonts w:ascii="Century Gothic" w:hAnsi="Century Gothic" w:cs="Arial"/>
          <w:w w:val="100"/>
          <w:sz w:val="20"/>
        </w:rPr>
        <w:t>finansowania przestępstwa o charakterze terrorystycznym, o którym mowa w art. 165a Kodeksu karnego, lub przestępstwa udaremniania lub utrudniania stwierdzenia przestępnego pochodzenia pieniędzy lub ukrywania ich pochodzenia, o którym mowa w art. 299 Kodeksu karnego,</w:t>
      </w:r>
    </w:p>
    <w:p w14:paraId="2E19CEFD" w14:textId="3D2E7C9F" w:rsidR="00425BCE" w:rsidRPr="00D03DE9" w:rsidRDefault="00425BCE" w:rsidP="003E7919">
      <w:pPr>
        <w:pStyle w:val="Lista3"/>
        <w:numPr>
          <w:ilvl w:val="4"/>
          <w:numId w:val="61"/>
        </w:numPr>
        <w:spacing w:line="360" w:lineRule="auto"/>
        <w:ind w:left="993" w:hanging="351"/>
        <w:rPr>
          <w:rFonts w:ascii="Century Gothic" w:hAnsi="Century Gothic" w:cs="Arial"/>
          <w:w w:val="100"/>
          <w:sz w:val="20"/>
        </w:rPr>
      </w:pPr>
      <w:r w:rsidRPr="00D03DE9">
        <w:rPr>
          <w:rFonts w:ascii="Century Gothic" w:hAnsi="Century Gothic" w:cs="Arial"/>
          <w:w w:val="100"/>
          <w:sz w:val="20"/>
        </w:rPr>
        <w:t xml:space="preserve">charakterze terrorystycznym, o którym mowa w art. 115 §20 Kodeksu karnego, </w:t>
      </w:r>
      <w:r w:rsidR="00F52171" w:rsidRPr="00D03DE9">
        <w:rPr>
          <w:rFonts w:ascii="Century Gothic" w:hAnsi="Century Gothic" w:cs="Arial"/>
          <w:w w:val="100"/>
          <w:sz w:val="20"/>
        </w:rPr>
        <w:br/>
      </w:r>
      <w:r w:rsidRPr="00D03DE9">
        <w:rPr>
          <w:rFonts w:ascii="Century Gothic" w:hAnsi="Century Gothic" w:cs="Arial"/>
          <w:w w:val="100"/>
          <w:sz w:val="20"/>
        </w:rPr>
        <w:t>lub mającego na celu popełnienie4 tego przestępstwa,</w:t>
      </w:r>
    </w:p>
    <w:p w14:paraId="2F267DF4" w14:textId="77777777" w:rsidR="00425BCE" w:rsidRPr="00D03DE9" w:rsidRDefault="00425BCE" w:rsidP="003E7919">
      <w:pPr>
        <w:pStyle w:val="Lista3"/>
        <w:numPr>
          <w:ilvl w:val="4"/>
          <w:numId w:val="61"/>
        </w:numPr>
        <w:spacing w:line="360" w:lineRule="auto"/>
        <w:ind w:left="993" w:hanging="351"/>
        <w:rPr>
          <w:rFonts w:ascii="Century Gothic" w:hAnsi="Century Gothic" w:cs="Arial"/>
          <w:w w:val="100"/>
          <w:sz w:val="20"/>
        </w:rPr>
      </w:pPr>
      <w:r w:rsidRPr="00D03DE9">
        <w:rPr>
          <w:rFonts w:ascii="Century Gothic" w:hAnsi="Century Gothic" w:cs="Arial"/>
          <w:w w:val="100"/>
          <w:sz w:val="20"/>
        </w:rPr>
        <w:t>powierzenia wykonywania pracy małoletniemu cudzoziemcowi, o którym mowa w art. 9 ust. 2 ustawy z dnia 15 czerwca 2012 r. o skutkach powierzenia wykonawcy pracy cudzoziemcom przebywającym wbrew przepisom na terytorium Rzeczypospolitej Polskiej (Dz. U. z 2012 r. poz. 769 ze zm.),</w:t>
      </w:r>
    </w:p>
    <w:p w14:paraId="72BABC66" w14:textId="77777777" w:rsidR="00425BCE" w:rsidRPr="00D03DE9" w:rsidRDefault="00425BCE" w:rsidP="003E7919">
      <w:pPr>
        <w:pStyle w:val="Lista3"/>
        <w:numPr>
          <w:ilvl w:val="4"/>
          <w:numId w:val="61"/>
        </w:numPr>
        <w:spacing w:line="360" w:lineRule="auto"/>
        <w:ind w:left="993" w:hanging="351"/>
        <w:rPr>
          <w:rFonts w:ascii="Century Gothic" w:hAnsi="Century Gothic" w:cs="Arial"/>
          <w:w w:val="100"/>
          <w:sz w:val="20"/>
        </w:rPr>
      </w:pPr>
      <w:r w:rsidRPr="00D03DE9">
        <w:rPr>
          <w:rFonts w:ascii="Century Gothic" w:hAnsi="Century Gothic" w:cs="Arial"/>
          <w:w w:val="100"/>
          <w:sz w:val="20"/>
        </w:rPr>
        <w:t xml:space="preserve">przeciwko obrotowi gospodarczemu, o którym mowa w art. 296-307 Kodeksu karnego, przestępstwo oszustwa, o którym mowa w art. 286 Kodeksu karnego, przestępstwo </w:t>
      </w:r>
      <w:r w:rsidRPr="00D03DE9">
        <w:rPr>
          <w:rFonts w:ascii="Century Gothic" w:hAnsi="Century Gothic" w:cs="Arial"/>
          <w:w w:val="100"/>
          <w:sz w:val="20"/>
        </w:rPr>
        <w:lastRenderedPageBreak/>
        <w:t>przeciwko wiarygodności dokumentów, o których mowa w art. 270-277d Kodeksu karnego, lub przestępstwo skarbowe,</w:t>
      </w:r>
    </w:p>
    <w:p w14:paraId="00DA8F31" w14:textId="77777777" w:rsidR="00425BCE" w:rsidRPr="00D03DE9" w:rsidRDefault="00425BCE" w:rsidP="003E7919">
      <w:pPr>
        <w:pStyle w:val="Lista3"/>
        <w:numPr>
          <w:ilvl w:val="4"/>
          <w:numId w:val="61"/>
        </w:numPr>
        <w:spacing w:line="360" w:lineRule="auto"/>
        <w:ind w:left="993" w:hanging="351"/>
        <w:rPr>
          <w:rFonts w:ascii="Century Gothic" w:hAnsi="Century Gothic" w:cs="Arial"/>
          <w:w w:val="100"/>
        </w:rPr>
      </w:pPr>
      <w:r w:rsidRPr="00D03DE9">
        <w:rPr>
          <w:rFonts w:ascii="Century Gothic" w:hAnsi="Century Gothic" w:cs="Arial"/>
          <w:w w:val="100"/>
          <w:sz w:val="20"/>
        </w:rPr>
        <w:t>o którym mowa w art. 9 ust. 1 i 3 lub art. 10 ustawy z dnia 15 czerwca 2012 r. o skutkach powierzenia wykonawcy pracy cudzoziemcom przebywającym wbrew przepisom na terytorium Rzeczypospolitej Polskiej – lub za odpowiedni czyn zabroniony określony w przepisach prawa obcego;</w:t>
      </w:r>
    </w:p>
    <w:p w14:paraId="5BB40146" w14:textId="77777777" w:rsidR="00425BCE" w:rsidRPr="00D03DE9" w:rsidRDefault="00425BCE" w:rsidP="00520479">
      <w:pPr>
        <w:pStyle w:val="Lista3"/>
        <w:numPr>
          <w:ilvl w:val="0"/>
          <w:numId w:val="28"/>
        </w:numPr>
        <w:adjustRightInd w:val="0"/>
        <w:spacing w:before="120" w:after="120" w:line="360" w:lineRule="auto"/>
        <w:rPr>
          <w:rFonts w:ascii="Century Gothic" w:hAnsi="Century Gothic" w:cs="Arial"/>
          <w:w w:val="100"/>
          <w:sz w:val="20"/>
        </w:rPr>
      </w:pPr>
      <w:r w:rsidRPr="00D03DE9">
        <w:rPr>
          <w:rFonts w:ascii="Century Gothic" w:hAnsi="Century Gothic" w:cs="Arial"/>
          <w:w w:val="100"/>
          <w:sz w:val="20"/>
        </w:rPr>
        <w:t xml:space="preserve">art. 108 ust. 1 pkt 2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Zamawiający wykluczy Wykonawcę, jeżeli urzędującego członka jego organu zarządzającego lub nadzorczego, wspólnika spółki w spółce jawnej lub partnerskiej albo komplementariusza w spółce komandytowej lub komandytowo-akcyjnej lub prokurenta prawomocnie skazanego za przestępstwo, o którym mowa w pkt. 1;</w:t>
      </w:r>
    </w:p>
    <w:p w14:paraId="23A1B64C" w14:textId="4688D5A3" w:rsidR="00425BCE" w:rsidRPr="00D03DE9"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D03DE9">
        <w:rPr>
          <w:rFonts w:ascii="Century Gothic" w:hAnsi="Century Gothic" w:cs="Arial"/>
          <w:w w:val="100"/>
          <w:sz w:val="20"/>
        </w:rPr>
        <w:t xml:space="preserve">art. 108 ust. 1 pkt 3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Zmawiający wykluczy Wykonawcę, wobec którego wydano prawomocny wyrok sądu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odsetkami lub grzywnami lub zawarł wiążące porumieni</w:t>
      </w:r>
      <w:r w:rsidR="00D36351" w:rsidRPr="00D03DE9">
        <w:rPr>
          <w:rFonts w:ascii="Century Gothic" w:hAnsi="Century Gothic" w:cs="Arial"/>
          <w:w w:val="100"/>
          <w:sz w:val="20"/>
        </w:rPr>
        <w:t xml:space="preserve"> w </w:t>
      </w:r>
      <w:r w:rsidRPr="00D03DE9">
        <w:rPr>
          <w:rFonts w:ascii="Century Gothic" w:hAnsi="Century Gothic" w:cs="Arial"/>
          <w:w w:val="100"/>
          <w:sz w:val="20"/>
        </w:rPr>
        <w:t>sprawie spłaty tych należności.</w:t>
      </w:r>
    </w:p>
    <w:p w14:paraId="0DDB34B7" w14:textId="77777777" w:rsidR="00425BCE" w:rsidRPr="00D03DE9" w:rsidRDefault="00425BCE" w:rsidP="00520479">
      <w:pPr>
        <w:pStyle w:val="Akapitzlist"/>
        <w:numPr>
          <w:ilvl w:val="0"/>
          <w:numId w:val="28"/>
        </w:numPr>
        <w:adjustRightInd w:val="0"/>
        <w:spacing w:before="120" w:after="120" w:line="360" w:lineRule="auto"/>
        <w:rPr>
          <w:rFonts w:ascii="Century Gothic" w:hAnsi="Century Gothic" w:cs="Arial"/>
          <w:w w:val="100"/>
          <w:sz w:val="20"/>
        </w:rPr>
      </w:pPr>
      <w:r w:rsidRPr="00D03DE9">
        <w:rPr>
          <w:rFonts w:ascii="Century Gothic" w:hAnsi="Century Gothic" w:cs="Arial"/>
          <w:w w:val="100"/>
          <w:sz w:val="20"/>
        </w:rPr>
        <w:t xml:space="preserve">art. 108 ust. 1 pkt 4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Zamawiający wykluczy Wykonawcę, wobec którego prawomocnie orzeczono zakaz ubiegania się o zamówienie publiczne;</w:t>
      </w:r>
    </w:p>
    <w:p w14:paraId="2D81FF50" w14:textId="4AE3A983" w:rsidR="00425BCE" w:rsidRPr="00D03DE9" w:rsidRDefault="00BF76E0" w:rsidP="00520479">
      <w:pPr>
        <w:pStyle w:val="Akapitzlist"/>
        <w:numPr>
          <w:ilvl w:val="0"/>
          <w:numId w:val="28"/>
        </w:numPr>
        <w:adjustRightInd w:val="0"/>
        <w:spacing w:before="120" w:after="120" w:line="360" w:lineRule="auto"/>
        <w:rPr>
          <w:rFonts w:ascii="Century Gothic" w:hAnsi="Century Gothic" w:cs="Arial"/>
          <w:w w:val="100"/>
          <w:sz w:val="20"/>
        </w:rPr>
      </w:pPr>
      <w:r w:rsidRPr="00D03DE9">
        <w:rPr>
          <w:rFonts w:ascii="Century Gothic" w:hAnsi="Century Gothic" w:cs="Arial"/>
          <w:w w:val="100"/>
          <w:sz w:val="20"/>
        </w:rPr>
        <w:t>art. 108 ust. 1 pkt 5</w:t>
      </w:r>
      <w:r w:rsidR="00425BCE" w:rsidRPr="00D03DE9">
        <w:rPr>
          <w:rFonts w:ascii="Century Gothic" w:hAnsi="Century Gothic" w:cs="Arial"/>
          <w:w w:val="100"/>
          <w:sz w:val="20"/>
        </w:rPr>
        <w:t xml:space="preserve"> ustawy Zamawiający wykluczy Wykonawcę, jeżeli Zamawiający może stwierdzić, na podstawie wiarygodności przesłanek, że wykonawca zawarł z innymi wykonawcami porozumienie mające na celu zakłócenie konkurencji, w szczególności jeżeli należąc do tej samej grupy kapitałowej w rozumieniu u</w:t>
      </w:r>
      <w:r w:rsidR="001E7397" w:rsidRPr="00D03DE9">
        <w:rPr>
          <w:rFonts w:ascii="Century Gothic" w:hAnsi="Century Gothic" w:cs="Arial"/>
          <w:w w:val="100"/>
          <w:sz w:val="20"/>
        </w:rPr>
        <w:t>stawy z dnia 16 lutego 2007 r. o </w:t>
      </w:r>
      <w:r w:rsidR="00425BCE" w:rsidRPr="00D03DE9">
        <w:rPr>
          <w:rFonts w:ascii="Century Gothic" w:hAnsi="Century Gothic" w:cs="Arial"/>
          <w:w w:val="100"/>
          <w:sz w:val="20"/>
        </w:rPr>
        <w:t>ochronie konkurencji o konsumentów, złożyli odrębne oferty, oferty czę</w:t>
      </w:r>
      <w:r w:rsidR="00F86716" w:rsidRPr="00D03DE9">
        <w:rPr>
          <w:rFonts w:ascii="Century Gothic" w:hAnsi="Century Gothic" w:cs="Arial"/>
          <w:w w:val="100"/>
          <w:sz w:val="20"/>
        </w:rPr>
        <w:t>ściowe lub wnioski o </w:t>
      </w:r>
      <w:r w:rsidR="00425BCE" w:rsidRPr="00D03DE9">
        <w:rPr>
          <w:rFonts w:ascii="Century Gothic" w:hAnsi="Century Gothic" w:cs="Arial"/>
          <w:w w:val="100"/>
          <w:sz w:val="20"/>
        </w:rPr>
        <w:t>dopuszczenie do udziału w postępowaniu, ch</w:t>
      </w:r>
      <w:r w:rsidR="001E7397" w:rsidRPr="00D03DE9">
        <w:rPr>
          <w:rFonts w:ascii="Century Gothic" w:hAnsi="Century Gothic" w:cs="Arial"/>
          <w:w w:val="100"/>
          <w:sz w:val="20"/>
        </w:rPr>
        <w:t xml:space="preserve">yba, ze wykażą że przygotowali </w:t>
      </w:r>
      <w:r w:rsidR="00987A58" w:rsidRPr="00D03DE9">
        <w:rPr>
          <w:rFonts w:ascii="Century Gothic" w:hAnsi="Century Gothic" w:cs="Arial"/>
          <w:w w:val="100"/>
          <w:sz w:val="20"/>
        </w:rPr>
        <w:t>te oferty lub</w:t>
      </w:r>
      <w:r w:rsidR="00425BCE" w:rsidRPr="00D03DE9">
        <w:rPr>
          <w:rFonts w:ascii="Century Gothic" w:hAnsi="Century Gothic" w:cs="Arial"/>
          <w:w w:val="100"/>
          <w:sz w:val="20"/>
        </w:rPr>
        <w:t xml:space="preserve"> wnioski niezależnie od siebie;</w:t>
      </w:r>
    </w:p>
    <w:p w14:paraId="6F2C67B1" w14:textId="402030DD" w:rsidR="00425BCE" w:rsidRPr="00D03DE9" w:rsidRDefault="00425BCE" w:rsidP="00520479">
      <w:pPr>
        <w:pStyle w:val="Akapitzlist"/>
        <w:numPr>
          <w:ilvl w:val="0"/>
          <w:numId w:val="28"/>
        </w:numPr>
        <w:adjustRightInd w:val="0"/>
        <w:spacing w:before="120" w:after="120" w:line="360" w:lineRule="auto"/>
        <w:rPr>
          <w:rFonts w:ascii="Century Gothic" w:hAnsi="Century Gothic" w:cs="Arial"/>
          <w:w w:val="100"/>
        </w:rPr>
      </w:pPr>
      <w:r w:rsidRPr="00D03DE9">
        <w:rPr>
          <w:rFonts w:ascii="Century Gothic" w:hAnsi="Century Gothic" w:cs="Arial"/>
          <w:w w:val="100"/>
          <w:sz w:val="20"/>
        </w:rPr>
        <w:t xml:space="preserve">art. 108 ust. 1 pkt 6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Zamawiający wykluczy Wyk</w:t>
      </w:r>
      <w:r w:rsidR="001E7397" w:rsidRPr="00D03DE9">
        <w:rPr>
          <w:rFonts w:ascii="Century Gothic" w:hAnsi="Century Gothic" w:cs="Arial"/>
          <w:w w:val="100"/>
          <w:sz w:val="20"/>
        </w:rPr>
        <w:t>onawcę, jeżeli, w przypadkach, o </w:t>
      </w:r>
      <w:r w:rsidR="00E946C2" w:rsidRPr="00D03DE9">
        <w:rPr>
          <w:rFonts w:ascii="Century Gothic" w:hAnsi="Century Gothic" w:cs="Arial"/>
          <w:w w:val="100"/>
          <w:sz w:val="20"/>
        </w:rPr>
        <w:t>których</w:t>
      </w:r>
      <w:r w:rsidRPr="00D03DE9">
        <w:rPr>
          <w:rFonts w:ascii="Century Gothic" w:hAnsi="Century Gothic" w:cs="Arial"/>
          <w:w w:val="100"/>
          <w:sz w:val="20"/>
        </w:rPr>
        <w:t xml:space="preserve"> mowa w art. 85 ust. 1, doszło do zakłócenia konkurencji wynikającego z</w:t>
      </w:r>
      <w:r w:rsidR="00F86716" w:rsidRPr="00D03DE9">
        <w:rPr>
          <w:rFonts w:ascii="Century Gothic" w:hAnsi="Century Gothic" w:cs="Arial"/>
          <w:w w:val="100"/>
          <w:sz w:val="20"/>
        </w:rPr>
        <w:t> </w:t>
      </w:r>
      <w:r w:rsidRPr="00D03DE9">
        <w:rPr>
          <w:rFonts w:ascii="Century Gothic" w:hAnsi="Century Gothic" w:cs="Arial"/>
          <w:w w:val="100"/>
          <w:sz w:val="20"/>
        </w:rPr>
        <w:t>wcześniejszego zaangażowania tego wykonawcy lub podmiotu, który należy z wykonawcą do tej samej grupy kapitałowej w rozumieniu ustawy z dnia 16 lutego 2007 r. o ochronie konkurencji i konsumentów, chyba że spowodowane tym zakłócenia konkurencji, może być wyeliminowane w inny sposób  niż przez wykluczenie wykonawcy z udziału w postępowaniu o udzielenie zamówienia.</w:t>
      </w:r>
    </w:p>
    <w:p w14:paraId="324A5F87" w14:textId="21612470" w:rsidR="003765CF" w:rsidRPr="00D03DE9" w:rsidRDefault="003765CF" w:rsidP="008E7639">
      <w:pPr>
        <w:pStyle w:val="Akapitzlist"/>
        <w:numPr>
          <w:ilvl w:val="0"/>
          <w:numId w:val="63"/>
        </w:numPr>
        <w:adjustRightInd w:val="0"/>
        <w:spacing w:before="120" w:after="120" w:line="360" w:lineRule="auto"/>
        <w:ind w:left="284" w:hanging="284"/>
        <w:rPr>
          <w:rFonts w:ascii="Century Gothic" w:hAnsi="Century Gothic" w:cs="Arial"/>
          <w:w w:val="100"/>
          <w:sz w:val="20"/>
        </w:rPr>
      </w:pPr>
      <w:r w:rsidRPr="00D03DE9">
        <w:rPr>
          <w:rFonts w:ascii="Century Gothic" w:hAnsi="Century Gothic" w:cs="Arial"/>
          <w:w w:val="100"/>
          <w:sz w:val="20"/>
        </w:rPr>
        <w:t xml:space="preserve">W związku z tym iż wartość zamówienia nie przekracza wyrażonej w złotych równowartości kwoty dla robót budowalnych 20 000 000,00 euro przesłanka wykluczenia, o której mowa w art. 108 </w:t>
      </w:r>
      <w:r w:rsidRPr="00D03DE9">
        <w:rPr>
          <w:rFonts w:ascii="Century Gothic" w:hAnsi="Century Gothic" w:cs="Arial"/>
          <w:w w:val="100"/>
          <w:sz w:val="20"/>
        </w:rPr>
        <w:br/>
        <w:t xml:space="preserve">ust. 2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w niniejszym postepowaniu nie występuje.</w:t>
      </w:r>
    </w:p>
    <w:p w14:paraId="1592E405" w14:textId="6C27DB22" w:rsidR="00425BCE" w:rsidRPr="00D03DE9" w:rsidRDefault="00D8532D" w:rsidP="008E7639">
      <w:pPr>
        <w:pStyle w:val="Akapitzlist"/>
        <w:numPr>
          <w:ilvl w:val="0"/>
          <w:numId w:val="63"/>
        </w:numPr>
        <w:adjustRightInd w:val="0"/>
        <w:spacing w:before="120" w:after="120" w:line="360" w:lineRule="auto"/>
        <w:ind w:left="284" w:hanging="284"/>
        <w:rPr>
          <w:rFonts w:ascii="Century Gothic" w:hAnsi="Century Gothic" w:cs="Arial"/>
          <w:w w:val="100"/>
          <w:sz w:val="20"/>
        </w:rPr>
      </w:pPr>
      <w:r w:rsidRPr="00D03DE9">
        <w:rPr>
          <w:rFonts w:ascii="Century Gothic" w:hAnsi="Century Gothic" w:cs="Arial"/>
          <w:w w:val="100"/>
          <w:sz w:val="20"/>
        </w:rPr>
        <w:lastRenderedPageBreak/>
        <w:t>W postę</w:t>
      </w:r>
      <w:r w:rsidR="00425BCE" w:rsidRPr="00D03DE9">
        <w:rPr>
          <w:rFonts w:ascii="Century Gothic" w:hAnsi="Century Gothic" w:cs="Arial"/>
          <w:w w:val="100"/>
          <w:sz w:val="20"/>
        </w:rPr>
        <w:t>powaniu mogą brać udział Wykonawcy, kt</w:t>
      </w:r>
      <w:r w:rsidR="00D438D0" w:rsidRPr="00D03DE9">
        <w:rPr>
          <w:rFonts w:ascii="Century Gothic" w:hAnsi="Century Gothic" w:cs="Arial"/>
          <w:w w:val="100"/>
          <w:sz w:val="20"/>
        </w:rPr>
        <w:t>órzy nie podlegają wykluczeniu z </w:t>
      </w:r>
      <w:r w:rsidR="00425BCE" w:rsidRPr="00D03DE9">
        <w:rPr>
          <w:rFonts w:ascii="Century Gothic" w:hAnsi="Century Gothic" w:cs="Arial"/>
          <w:w w:val="100"/>
          <w:sz w:val="20"/>
        </w:rPr>
        <w:t>p</w:t>
      </w:r>
      <w:r w:rsidR="00D438D0" w:rsidRPr="00D03DE9">
        <w:rPr>
          <w:rFonts w:ascii="Century Gothic" w:hAnsi="Century Gothic" w:cs="Arial"/>
          <w:w w:val="100"/>
          <w:sz w:val="20"/>
        </w:rPr>
        <w:t>ostę</w:t>
      </w:r>
      <w:r w:rsidR="00425BCE" w:rsidRPr="00D03DE9">
        <w:rPr>
          <w:rFonts w:ascii="Century Gothic" w:hAnsi="Century Gothic" w:cs="Arial"/>
          <w:w w:val="100"/>
          <w:sz w:val="20"/>
        </w:rPr>
        <w:t>powania o udzielenie zamówienia w okolicznościach, o któryc</w:t>
      </w:r>
      <w:r w:rsidR="003100E7" w:rsidRPr="00D03DE9">
        <w:rPr>
          <w:rFonts w:ascii="Century Gothic" w:hAnsi="Century Gothic" w:cs="Arial"/>
          <w:w w:val="100"/>
          <w:sz w:val="20"/>
        </w:rPr>
        <w:t xml:space="preserve">h mowa w art. 109 ust. 1 </w:t>
      </w:r>
      <w:r w:rsidR="003765CF" w:rsidRPr="00D03DE9">
        <w:rPr>
          <w:rFonts w:ascii="Century Gothic" w:hAnsi="Century Gothic" w:cs="Arial"/>
          <w:w w:val="100"/>
          <w:sz w:val="20"/>
        </w:rPr>
        <w:br/>
      </w:r>
      <w:r w:rsidR="003100E7" w:rsidRPr="00D03DE9">
        <w:rPr>
          <w:rFonts w:ascii="Century Gothic" w:hAnsi="Century Gothic" w:cs="Arial"/>
          <w:w w:val="100"/>
          <w:sz w:val="20"/>
        </w:rPr>
        <w:t xml:space="preserve">pkt 1 </w:t>
      </w:r>
      <w:r w:rsidR="008E7639" w:rsidRPr="00D03DE9">
        <w:rPr>
          <w:rFonts w:ascii="Century Gothic" w:hAnsi="Century Gothic" w:cs="Arial"/>
          <w:w w:val="100"/>
          <w:sz w:val="20"/>
        </w:rPr>
        <w:t xml:space="preserve">– 4, 5, 7, 8, 9 i 10 </w:t>
      </w:r>
      <w:r w:rsidR="00425BCE" w:rsidRPr="00D03DE9">
        <w:rPr>
          <w:rFonts w:ascii="Century Gothic" w:hAnsi="Century Gothic" w:cs="Arial"/>
          <w:w w:val="100"/>
          <w:sz w:val="20"/>
        </w:rPr>
        <w:t xml:space="preserve">ustawy </w:t>
      </w:r>
      <w:proofErr w:type="spellStart"/>
      <w:r w:rsidR="00425BCE" w:rsidRPr="00D03DE9">
        <w:rPr>
          <w:rFonts w:ascii="Century Gothic" w:hAnsi="Century Gothic" w:cs="Arial"/>
          <w:w w:val="100"/>
          <w:sz w:val="20"/>
        </w:rPr>
        <w:t>Pzp</w:t>
      </w:r>
      <w:proofErr w:type="spellEnd"/>
      <w:r w:rsidR="00852EC0" w:rsidRPr="00D03DE9">
        <w:rPr>
          <w:rFonts w:ascii="Century Gothic" w:hAnsi="Century Gothic" w:cs="Arial"/>
          <w:w w:val="100"/>
          <w:sz w:val="20"/>
        </w:rPr>
        <w:t>.</w:t>
      </w:r>
    </w:p>
    <w:p w14:paraId="40716F3D" w14:textId="4E50A0BD" w:rsidR="00425BCE" w:rsidRPr="00D03DE9" w:rsidRDefault="00425BCE" w:rsidP="008E7639">
      <w:pPr>
        <w:pStyle w:val="Zwykytekst"/>
        <w:numPr>
          <w:ilvl w:val="0"/>
          <w:numId w:val="32"/>
        </w:numPr>
        <w:tabs>
          <w:tab w:val="clear" w:pos="700"/>
          <w:tab w:val="num" w:pos="284"/>
        </w:tabs>
        <w:autoSpaceDE/>
        <w:autoSpaceDN/>
        <w:spacing w:before="120" w:after="120" w:line="360" w:lineRule="auto"/>
        <w:ind w:left="284"/>
        <w:rPr>
          <w:rFonts w:ascii="Century Gothic" w:hAnsi="Century Gothic" w:cs="Arial"/>
          <w:w w:val="100"/>
          <w:sz w:val="20"/>
        </w:rPr>
      </w:pPr>
      <w:r w:rsidRPr="00D03DE9">
        <w:rPr>
          <w:rFonts w:ascii="Century Gothic" w:hAnsi="Century Gothic" w:cs="Arial"/>
          <w:w w:val="100"/>
          <w:sz w:val="20"/>
        </w:rPr>
        <w:t xml:space="preserve">Wykonawca, który podlega wykluczeniu </w:t>
      </w:r>
      <w:r w:rsidR="008E7639" w:rsidRPr="00D03DE9">
        <w:rPr>
          <w:rFonts w:ascii="Century Gothic" w:hAnsi="Century Gothic" w:cs="Arial"/>
          <w:w w:val="100"/>
          <w:sz w:val="20"/>
        </w:rPr>
        <w:t xml:space="preserve">na postawie </w:t>
      </w:r>
      <w:r w:rsidR="00036943" w:rsidRPr="00D03DE9">
        <w:rPr>
          <w:rFonts w:ascii="Century Gothic" w:hAnsi="Century Gothic" w:cs="Arial"/>
          <w:w w:val="100"/>
          <w:sz w:val="20"/>
        </w:rPr>
        <w:t xml:space="preserve"> art. 108 ust. 1</w:t>
      </w:r>
      <w:r w:rsidR="00027C3D" w:rsidRPr="00D03DE9">
        <w:rPr>
          <w:rFonts w:ascii="Century Gothic" w:hAnsi="Century Gothic" w:cs="Arial"/>
          <w:strike/>
          <w:w w:val="100"/>
          <w:sz w:val="20"/>
        </w:rPr>
        <w:t xml:space="preserve"> </w:t>
      </w:r>
      <w:r w:rsidRPr="00D03DE9">
        <w:rPr>
          <w:rFonts w:ascii="Century Gothic" w:hAnsi="Century Gothic" w:cs="Arial"/>
          <w:w w:val="100"/>
          <w:sz w:val="20"/>
        </w:rPr>
        <w:t xml:space="preserve">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lub oraz art. 109 ust. 1 pkt </w:t>
      </w:r>
      <w:r w:rsidR="008E7639" w:rsidRPr="00D03DE9">
        <w:rPr>
          <w:rFonts w:ascii="Century Gothic" w:hAnsi="Century Gothic" w:cs="Arial"/>
          <w:w w:val="100"/>
          <w:sz w:val="20"/>
        </w:rPr>
        <w:t>1-</w:t>
      </w:r>
      <w:r w:rsidRPr="00D03DE9">
        <w:rPr>
          <w:rFonts w:ascii="Century Gothic" w:hAnsi="Century Gothic" w:cs="Arial"/>
          <w:w w:val="100"/>
          <w:sz w:val="20"/>
        </w:rPr>
        <w:t>4</w:t>
      </w:r>
      <w:r w:rsidR="008E7639" w:rsidRPr="00D03DE9">
        <w:rPr>
          <w:rFonts w:ascii="Century Gothic" w:hAnsi="Century Gothic" w:cs="Arial"/>
          <w:w w:val="100"/>
          <w:sz w:val="20"/>
        </w:rPr>
        <w:t>, 5, 7, 8, 9 i 10</w:t>
      </w:r>
      <w:r w:rsidRPr="00D03DE9">
        <w:rPr>
          <w:rFonts w:ascii="Century Gothic" w:hAnsi="Century Gothic" w:cs="Arial"/>
          <w:w w:val="100"/>
          <w:sz w:val="20"/>
        </w:rPr>
        <w:t xml:space="preserve">, ustawy </w:t>
      </w:r>
      <w:proofErr w:type="spellStart"/>
      <w:r w:rsidRPr="00D03DE9">
        <w:rPr>
          <w:rFonts w:ascii="Century Gothic" w:hAnsi="Century Gothic" w:cs="Arial"/>
          <w:w w:val="100"/>
          <w:sz w:val="20"/>
        </w:rPr>
        <w:t>Pzp</w:t>
      </w:r>
      <w:proofErr w:type="spellEnd"/>
      <w:r w:rsidRPr="00D03DE9">
        <w:rPr>
          <w:rFonts w:ascii="Century Gothic" w:hAnsi="Century Gothic" w:cs="Arial"/>
          <w:w w:val="100"/>
          <w:sz w:val="20"/>
        </w:rPr>
        <w:t xml:space="preserve">, </w:t>
      </w:r>
      <w:r w:rsidR="008E7639" w:rsidRPr="00D03DE9">
        <w:rPr>
          <w:rFonts w:ascii="Century Gothic" w:hAnsi="Century Gothic" w:cs="Arial"/>
          <w:w w:val="100"/>
          <w:sz w:val="20"/>
        </w:rPr>
        <w:t>może przedstawić dowody na to, że podjęte przez niego środki są wystarczające do wykazania jego rzetelności, w szczególności wykazać spełnienie przesłanek określonych w art. 110 ust. 2 Ustawy.</w:t>
      </w:r>
    </w:p>
    <w:p w14:paraId="290F1688" w14:textId="2BCBE91D" w:rsidR="00425BCE" w:rsidRPr="00D03DE9" w:rsidRDefault="00425BCE" w:rsidP="00520479">
      <w:pPr>
        <w:pStyle w:val="Zwykytek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D03DE9">
        <w:rPr>
          <w:rFonts w:ascii="Century Gothic" w:hAnsi="Century Gothic" w:cs="Arial"/>
          <w:w w:val="100"/>
          <w:sz w:val="20"/>
        </w:rPr>
        <w:t>Zamawiający oceni, czy podjęte przez wykonawcę czynn</w:t>
      </w:r>
      <w:r w:rsidR="00D438D0" w:rsidRPr="00D03DE9">
        <w:rPr>
          <w:rFonts w:ascii="Century Gothic" w:hAnsi="Century Gothic" w:cs="Arial"/>
          <w:w w:val="100"/>
          <w:sz w:val="20"/>
        </w:rPr>
        <w:t xml:space="preserve">ości, o których mowa w ust. 3, </w:t>
      </w:r>
      <w:r w:rsidR="00AA76C1" w:rsidRPr="00D03DE9">
        <w:rPr>
          <w:rFonts w:ascii="Century Gothic" w:hAnsi="Century Gothic" w:cs="Arial"/>
          <w:w w:val="100"/>
          <w:sz w:val="20"/>
        </w:rPr>
        <w:br/>
      </w:r>
      <w:r w:rsidRPr="00D03DE9">
        <w:rPr>
          <w:rFonts w:ascii="Century Gothic" w:hAnsi="Century Gothic" w:cs="Arial"/>
          <w:w w:val="100"/>
          <w:sz w:val="20"/>
        </w:rPr>
        <w:t>są wystarczające do wykazania jego rzetelności, uwzgledniające wagę i szczególne</w:t>
      </w:r>
      <w:r w:rsidR="00E946C2" w:rsidRPr="00D03DE9">
        <w:rPr>
          <w:rFonts w:ascii="Century Gothic" w:hAnsi="Century Gothic" w:cs="Arial"/>
          <w:w w:val="100"/>
          <w:sz w:val="20"/>
        </w:rPr>
        <w:t xml:space="preserve"> okoliczności czynu wykonawcy. </w:t>
      </w:r>
      <w:r w:rsidRPr="00D03DE9">
        <w:rPr>
          <w:rFonts w:ascii="Century Gothic" w:hAnsi="Century Gothic" w:cs="Arial"/>
          <w:w w:val="100"/>
          <w:sz w:val="20"/>
        </w:rPr>
        <w:t xml:space="preserve">Jeżeli podjęte przez wykonawcę czynności, o których mowa w ust. 2 nie są wystarczające do wykazania jego rzetelności, Zamawiający wykluczy wykonawcę. </w:t>
      </w:r>
    </w:p>
    <w:p w14:paraId="42E02756" w14:textId="43B1F08A" w:rsidR="00425BCE" w:rsidRPr="00D03DE9" w:rsidRDefault="00425BCE" w:rsidP="00520479">
      <w:pPr>
        <w:pStyle w:val="Zwykytekst"/>
        <w:numPr>
          <w:ilvl w:val="0"/>
          <w:numId w:val="32"/>
        </w:numPr>
        <w:tabs>
          <w:tab w:val="clear" w:pos="700"/>
          <w:tab w:val="num" w:pos="284"/>
        </w:tabs>
        <w:autoSpaceDE/>
        <w:autoSpaceDN/>
        <w:spacing w:before="120" w:after="120" w:line="360" w:lineRule="auto"/>
        <w:ind w:left="284" w:hanging="426"/>
        <w:rPr>
          <w:rFonts w:ascii="Century Gothic" w:hAnsi="Century Gothic" w:cs="Arial"/>
          <w:w w:val="100"/>
          <w:sz w:val="20"/>
        </w:rPr>
      </w:pPr>
      <w:r w:rsidRPr="00D03DE9">
        <w:rPr>
          <w:rFonts w:ascii="Century Gothic" w:hAnsi="Century Gothic" w:cs="Arial"/>
          <w:w w:val="100"/>
          <w:sz w:val="20"/>
        </w:rPr>
        <w:t>Zamawiający może wykluczyć Wykonawcę na każdym etapie postępowania o udzielenie zamówienia.</w:t>
      </w:r>
    </w:p>
    <w:p w14:paraId="24EB7872" w14:textId="77777777" w:rsidR="00735D13" w:rsidRPr="00D03DE9" w:rsidRDefault="003C27B5" w:rsidP="0038706A">
      <w:pPr>
        <w:pStyle w:val="Nagwek1"/>
        <w:spacing w:after="0"/>
        <w:ind w:left="0"/>
        <w:rPr>
          <w:rFonts w:ascii="Century Gothic" w:hAnsi="Century Gothic" w:cs="Open Sans"/>
          <w:sz w:val="22"/>
          <w:szCs w:val="22"/>
        </w:rPr>
      </w:pPr>
      <w:bookmarkStart w:id="50" w:name="_Oświadczenia_lub_dokumenty"/>
      <w:bookmarkEnd w:id="50"/>
      <w:r w:rsidRPr="00D03DE9">
        <w:rPr>
          <w:rFonts w:ascii="Century Gothic" w:hAnsi="Century Gothic"/>
          <w:sz w:val="22"/>
          <w:szCs w:val="22"/>
        </w:rPr>
        <w:br/>
      </w:r>
      <w:bookmarkStart w:id="51" w:name="_Toc534368259"/>
      <w:r w:rsidR="00735D13" w:rsidRPr="00D03DE9">
        <w:rPr>
          <w:rFonts w:ascii="Century Gothic" w:hAnsi="Century Gothic" w:cs="Open Sans"/>
          <w:sz w:val="22"/>
          <w:szCs w:val="22"/>
        </w:rPr>
        <w:t>WYKAZ O</w:t>
      </w:r>
      <w:r w:rsidR="00735D13" w:rsidRPr="00D03DE9">
        <w:rPr>
          <w:rFonts w:ascii="Century Gothic" w:hAnsi="Century Gothic" w:cs="Lucida Grande"/>
          <w:sz w:val="22"/>
          <w:szCs w:val="22"/>
        </w:rPr>
        <w:t>Ś</w:t>
      </w:r>
      <w:r w:rsidR="00735D13" w:rsidRPr="00D03DE9">
        <w:rPr>
          <w:rFonts w:ascii="Century Gothic" w:hAnsi="Century Gothic" w:cs="Open Sans"/>
          <w:sz w:val="22"/>
          <w:szCs w:val="22"/>
        </w:rPr>
        <w:t>WIADCZE</w:t>
      </w:r>
      <w:r w:rsidR="00735D13" w:rsidRPr="00D03DE9">
        <w:rPr>
          <w:rFonts w:ascii="Century Gothic" w:hAnsi="Century Gothic" w:cs="Lucida Grande"/>
          <w:sz w:val="22"/>
          <w:szCs w:val="22"/>
        </w:rPr>
        <w:t>Ń</w:t>
      </w:r>
      <w:r w:rsidR="00735D13" w:rsidRPr="00D03DE9">
        <w:rPr>
          <w:rFonts w:ascii="Century Gothic" w:hAnsi="Century Gothic" w:cs="Open Sans"/>
          <w:sz w:val="22"/>
          <w:szCs w:val="22"/>
        </w:rPr>
        <w:t xml:space="preserve"> LUB DOKUMENTÓW, JAKIE MAJ</w:t>
      </w:r>
      <w:r w:rsidR="00735D13" w:rsidRPr="00D03DE9">
        <w:rPr>
          <w:rFonts w:ascii="Century Gothic" w:hAnsi="Century Gothic" w:cs="Lucida Grande"/>
          <w:sz w:val="22"/>
          <w:szCs w:val="22"/>
        </w:rPr>
        <w:t>Ą</w:t>
      </w:r>
      <w:r w:rsidR="00735D13" w:rsidRPr="00D03DE9">
        <w:rPr>
          <w:rFonts w:ascii="Century Gothic" w:hAnsi="Century Gothic" w:cs="Open Sans"/>
          <w:sz w:val="22"/>
          <w:szCs w:val="22"/>
        </w:rPr>
        <w:t xml:space="preserve"> DOSTARCZY</w:t>
      </w:r>
      <w:r w:rsidR="00735D13" w:rsidRPr="00D03DE9">
        <w:rPr>
          <w:rFonts w:ascii="Century Gothic" w:hAnsi="Century Gothic" w:cs="Lucida Grande"/>
          <w:sz w:val="22"/>
          <w:szCs w:val="22"/>
        </w:rPr>
        <w:t>Ć</w:t>
      </w:r>
      <w:r w:rsidR="00735D13" w:rsidRPr="00D03DE9">
        <w:rPr>
          <w:rFonts w:ascii="Century Gothic" w:hAnsi="Century Gothic" w:cs="Open Sans"/>
          <w:sz w:val="22"/>
          <w:szCs w:val="22"/>
        </w:rPr>
        <w:t xml:space="preserve"> WYKONAWCY</w:t>
      </w:r>
      <w:bookmarkEnd w:id="51"/>
    </w:p>
    <w:p w14:paraId="787864A2" w14:textId="77777777" w:rsidR="00567271" w:rsidRPr="00D03DE9" w:rsidRDefault="00567271" w:rsidP="00A138FF">
      <w:pPr>
        <w:pStyle w:val="Nagwek2"/>
        <w:rPr>
          <w:rFonts w:ascii="Century Gothic" w:hAnsi="Century Gothic" w:cs="Open Sans"/>
          <w:sz w:val="20"/>
          <w:szCs w:val="20"/>
        </w:rPr>
      </w:pPr>
      <w:bookmarkStart w:id="52" w:name="_Toc534368260"/>
      <w:r w:rsidRPr="00D03DE9">
        <w:rPr>
          <w:rFonts w:ascii="Century Gothic" w:hAnsi="Century Gothic" w:cs="Open Sans"/>
        </w:rPr>
        <w:t>Wykaz dokumentów</w:t>
      </w:r>
      <w:bookmarkEnd w:id="52"/>
    </w:p>
    <w:p w14:paraId="12D4A1E7" w14:textId="5C33A405" w:rsidR="007C7A2E" w:rsidRPr="00D03DE9" w:rsidRDefault="00495511" w:rsidP="007C7A2E">
      <w:pPr>
        <w:pStyle w:val="Zwykytekst"/>
        <w:numPr>
          <w:ilvl w:val="0"/>
          <w:numId w:val="6"/>
        </w:numPr>
        <w:tabs>
          <w:tab w:val="clear" w:pos="786"/>
        </w:tabs>
        <w:autoSpaceDE/>
        <w:autoSpaceDN/>
        <w:spacing w:before="0" w:after="120" w:line="360" w:lineRule="auto"/>
        <w:ind w:left="284" w:hanging="426"/>
        <w:rPr>
          <w:rFonts w:ascii="Century Gothic" w:hAnsi="Century Gothic" w:cs="Arial"/>
          <w:w w:val="100"/>
          <w:sz w:val="20"/>
        </w:rPr>
      </w:pPr>
      <w:r w:rsidRPr="00D03DE9">
        <w:rPr>
          <w:rFonts w:ascii="Century Gothic" w:hAnsi="Century Gothic" w:cs="Arial"/>
          <w:w w:val="100"/>
          <w:sz w:val="20"/>
        </w:rPr>
        <w:t>Dokumenty składane razem z ofertą</w:t>
      </w:r>
      <w:r w:rsidR="007C7A2E" w:rsidRPr="00D03DE9">
        <w:rPr>
          <w:rFonts w:ascii="Century Gothic" w:hAnsi="Century Gothic" w:cs="Arial"/>
          <w:w w:val="100"/>
          <w:sz w:val="20"/>
        </w:rPr>
        <w:t>:</w:t>
      </w:r>
    </w:p>
    <w:p w14:paraId="66B12CE0" w14:textId="6B78F5E6" w:rsidR="007C7A2E" w:rsidRPr="00D03DE9" w:rsidRDefault="002C2B7F" w:rsidP="00FC4276">
      <w:pPr>
        <w:pStyle w:val="Zwykytekst"/>
        <w:numPr>
          <w:ilvl w:val="1"/>
          <w:numId w:val="6"/>
        </w:numPr>
        <w:autoSpaceDE/>
        <w:autoSpaceDN/>
        <w:spacing w:before="120" w:after="120" w:line="360" w:lineRule="auto"/>
        <w:ind w:left="709" w:hanging="425"/>
        <w:rPr>
          <w:rFonts w:ascii="Century Gothic" w:hAnsi="Century Gothic" w:cs="Arial"/>
          <w:w w:val="100"/>
          <w:sz w:val="20"/>
        </w:rPr>
      </w:pPr>
      <w:r w:rsidRPr="00D03DE9">
        <w:rPr>
          <w:rFonts w:ascii="Century Gothic" w:hAnsi="Century Gothic" w:cs="Arial"/>
          <w:b/>
          <w:w w:val="100"/>
          <w:sz w:val="20"/>
        </w:rPr>
        <w:t>d</w:t>
      </w:r>
      <w:r w:rsidR="004302CF" w:rsidRPr="00D03DE9">
        <w:rPr>
          <w:rFonts w:ascii="Century Gothic" w:hAnsi="Century Gothic" w:cs="Arial"/>
          <w:b/>
          <w:w w:val="100"/>
          <w:sz w:val="20"/>
        </w:rPr>
        <w:t xml:space="preserve">o oferty każdy wykonawca musi </w:t>
      </w:r>
      <w:r w:rsidRPr="00D03DE9">
        <w:rPr>
          <w:rFonts w:ascii="Century Gothic" w:hAnsi="Century Gothic" w:cs="Arial"/>
          <w:b/>
          <w:w w:val="100"/>
          <w:sz w:val="20"/>
        </w:rPr>
        <w:t>dołączyć oświadczenie o niepodleganiu wykluczeniu oraz spełnieniu warunkó</w:t>
      </w:r>
      <w:r w:rsidR="003E0370" w:rsidRPr="00D03DE9">
        <w:rPr>
          <w:rFonts w:ascii="Century Gothic" w:hAnsi="Century Gothic" w:cs="Arial"/>
          <w:b/>
          <w:w w:val="100"/>
          <w:sz w:val="20"/>
        </w:rPr>
        <w:t>w</w:t>
      </w:r>
      <w:r w:rsidRPr="00D03DE9">
        <w:rPr>
          <w:rFonts w:ascii="Century Gothic" w:hAnsi="Century Gothic" w:cs="Arial"/>
          <w:b/>
          <w:w w:val="100"/>
          <w:sz w:val="20"/>
        </w:rPr>
        <w:t xml:space="preserve"> udziału w postepowaniu w zakresie wskazanym w rozdziale VIII Podrozdział I ust. 1 SWZ. </w:t>
      </w:r>
      <w:r w:rsidR="00FC4276" w:rsidRPr="00D03DE9">
        <w:rPr>
          <w:rFonts w:ascii="Century Gothic" w:hAnsi="Century Gothic" w:cs="Arial"/>
          <w:w w:val="100"/>
          <w:sz w:val="20"/>
        </w:rPr>
        <w:t>Oświadczenie</w:t>
      </w:r>
      <w:r w:rsidR="00A64F32" w:rsidRPr="00D03DE9">
        <w:rPr>
          <w:rFonts w:ascii="Century Gothic" w:hAnsi="Century Gothic" w:cs="Arial"/>
          <w:w w:val="100"/>
          <w:sz w:val="20"/>
        </w:rPr>
        <w:t xml:space="preserve"> (załącznik nr 4 do SWZ)</w:t>
      </w:r>
      <w:r w:rsidRPr="00D03DE9">
        <w:rPr>
          <w:rFonts w:ascii="Century Gothic" w:hAnsi="Century Gothic" w:cs="Arial"/>
          <w:w w:val="100"/>
          <w:sz w:val="20"/>
        </w:rPr>
        <w:t xml:space="preserve"> to</w:t>
      </w:r>
      <w:r w:rsidR="00FC4276" w:rsidRPr="00D03DE9">
        <w:rPr>
          <w:rFonts w:ascii="Century Gothic" w:hAnsi="Century Gothic" w:cs="Arial"/>
          <w:w w:val="100"/>
          <w:sz w:val="20"/>
        </w:rPr>
        <w:t xml:space="preserve"> stanowi dowód potwierdzający </w:t>
      </w:r>
      <w:r w:rsidRPr="00D03DE9">
        <w:rPr>
          <w:rFonts w:ascii="Century Gothic" w:hAnsi="Century Gothic" w:cs="Arial"/>
          <w:w w:val="100"/>
          <w:sz w:val="20"/>
        </w:rPr>
        <w:t xml:space="preserve">brak podstaw wykluczenia oraz spełnienie warunków udziału </w:t>
      </w:r>
      <w:r w:rsidR="00A64F32" w:rsidRPr="00D03DE9">
        <w:rPr>
          <w:rFonts w:ascii="Century Gothic" w:hAnsi="Century Gothic" w:cs="Arial"/>
          <w:w w:val="100"/>
          <w:sz w:val="20"/>
        </w:rPr>
        <w:br/>
      </w:r>
      <w:r w:rsidRPr="00D03DE9">
        <w:rPr>
          <w:rFonts w:ascii="Century Gothic" w:hAnsi="Century Gothic" w:cs="Arial"/>
          <w:w w:val="100"/>
          <w:sz w:val="20"/>
        </w:rPr>
        <w:t xml:space="preserve">w postepowaniu, na dzień składania ofert, tymczasowo zastępujący wymagane podmiotowe środki dowodowe, wskazane w Rozdziale IX ust. 2 SWZ;  </w:t>
      </w:r>
    </w:p>
    <w:p w14:paraId="79DD6E6D" w14:textId="6176E6E4" w:rsidR="002C2B7F" w:rsidRPr="00D03DE9" w:rsidRDefault="002C2B7F" w:rsidP="00FC4276">
      <w:pPr>
        <w:pStyle w:val="Zwykytekst"/>
        <w:numPr>
          <w:ilvl w:val="1"/>
          <w:numId w:val="6"/>
        </w:numPr>
        <w:autoSpaceDE/>
        <w:autoSpaceDN/>
        <w:spacing w:before="120" w:after="120" w:line="360" w:lineRule="auto"/>
        <w:ind w:left="709" w:hanging="425"/>
        <w:rPr>
          <w:rFonts w:ascii="Century Gothic" w:hAnsi="Century Gothic" w:cs="Arial"/>
          <w:b/>
          <w:w w:val="100"/>
          <w:sz w:val="20"/>
        </w:rPr>
      </w:pPr>
      <w:r w:rsidRPr="00D03DE9">
        <w:rPr>
          <w:rFonts w:ascii="Century Gothic" w:hAnsi="Century Gothic" w:cs="Arial"/>
          <w:b/>
          <w:w w:val="100"/>
          <w:sz w:val="20"/>
        </w:rPr>
        <w:t xml:space="preserve">oświadczenie o którym mowa w pkt 1 </w:t>
      </w:r>
      <w:r w:rsidRPr="00D03DE9">
        <w:rPr>
          <w:rFonts w:ascii="Century Gothic" w:hAnsi="Century Gothic" w:cs="Arial"/>
          <w:w w:val="100"/>
          <w:sz w:val="20"/>
        </w:rPr>
        <w:t>składają odrębnie:</w:t>
      </w:r>
    </w:p>
    <w:p w14:paraId="6484B6FB" w14:textId="6FCC58DF" w:rsidR="002C2B7F" w:rsidRPr="00D03DE9" w:rsidRDefault="002C2B7F" w:rsidP="00CC30E1">
      <w:pPr>
        <w:pStyle w:val="Zwykytekst"/>
        <w:autoSpaceDE/>
        <w:autoSpaceDN/>
        <w:spacing w:before="120" w:after="120" w:line="360" w:lineRule="auto"/>
        <w:ind w:left="993" w:hanging="284"/>
        <w:rPr>
          <w:rFonts w:ascii="Century Gothic" w:hAnsi="Century Gothic" w:cs="Arial"/>
          <w:b/>
          <w:w w:val="100"/>
          <w:sz w:val="20"/>
        </w:rPr>
      </w:pPr>
      <w:r w:rsidRPr="00D03DE9">
        <w:rPr>
          <w:rFonts w:ascii="Century Gothic" w:hAnsi="Century Gothic" w:cs="Arial"/>
          <w:b/>
          <w:w w:val="100"/>
          <w:sz w:val="20"/>
        </w:rPr>
        <w:t>a) wykonawca/każdy spośród wykonawców wspólnie ubiegających się o udzielenie zamówienia. W takim przypadku oświadczenie potwierdza brak podstaw wykluczenia wykonawcy oraz spełnianie warunków udziału w postepowaniu w zakresie, w jakim każdy z wykonawców wykazuje spełnienie warunków udziału w postepowaniu,</w:t>
      </w:r>
    </w:p>
    <w:p w14:paraId="1053CC49" w14:textId="2352D205" w:rsidR="002C2B7F" w:rsidRPr="00D03DE9" w:rsidRDefault="002C2B7F" w:rsidP="00CC30E1">
      <w:pPr>
        <w:pStyle w:val="Zwykytekst"/>
        <w:autoSpaceDE/>
        <w:autoSpaceDN/>
        <w:spacing w:before="120" w:after="120" w:line="360" w:lineRule="auto"/>
        <w:ind w:left="993" w:hanging="284"/>
        <w:rPr>
          <w:rFonts w:ascii="Century Gothic" w:hAnsi="Century Gothic" w:cs="Arial"/>
          <w:b/>
          <w:w w:val="100"/>
          <w:sz w:val="20"/>
        </w:rPr>
      </w:pPr>
      <w:r w:rsidRPr="00D03DE9">
        <w:rPr>
          <w:rFonts w:ascii="Century Gothic" w:hAnsi="Century Gothic" w:cs="Arial"/>
          <w:b/>
          <w:w w:val="100"/>
          <w:sz w:val="20"/>
        </w:rPr>
        <w:t>b)</w:t>
      </w:r>
      <w:r w:rsidR="00CC30E1" w:rsidRPr="00D03DE9">
        <w:rPr>
          <w:rFonts w:ascii="Century Gothic" w:hAnsi="Century Gothic" w:cs="Arial"/>
          <w:b/>
          <w:w w:val="100"/>
          <w:sz w:val="20"/>
        </w:rPr>
        <w:t xml:space="preserve"> </w:t>
      </w:r>
      <w:r w:rsidRPr="00D03DE9">
        <w:rPr>
          <w:rFonts w:ascii="Century Gothic" w:hAnsi="Century Gothic" w:cs="Arial"/>
          <w:b/>
          <w:w w:val="100"/>
          <w:sz w:val="20"/>
        </w:rPr>
        <w:t>podmiot trzeci</w:t>
      </w:r>
      <w:r w:rsidR="00CC30E1" w:rsidRPr="00D03DE9">
        <w:rPr>
          <w:rFonts w:ascii="Century Gothic" w:hAnsi="Century Gothic" w:cs="Arial"/>
          <w:b/>
          <w:w w:val="100"/>
          <w:sz w:val="20"/>
        </w:rPr>
        <w:t xml:space="preserve">, na którego potencjał powołuje się wykonawca celem potwierdzenia spełnienia warunków udziału w postepowaniu. W takim przypadku oświadczenie </w:t>
      </w:r>
      <w:r w:rsidR="00BE1429" w:rsidRPr="00D03DE9">
        <w:rPr>
          <w:rFonts w:ascii="Century Gothic" w:hAnsi="Century Gothic" w:cs="Arial"/>
          <w:b/>
          <w:w w:val="100"/>
          <w:sz w:val="20"/>
        </w:rPr>
        <w:t>potwierdza</w:t>
      </w:r>
      <w:r w:rsidR="00CC30E1" w:rsidRPr="00D03DE9">
        <w:rPr>
          <w:rFonts w:ascii="Century Gothic" w:hAnsi="Century Gothic" w:cs="Arial"/>
          <w:b/>
          <w:w w:val="100"/>
          <w:sz w:val="20"/>
        </w:rPr>
        <w:t xml:space="preserve"> brak podstaw wykluczenia podmiotu oraz spełnienie warunków udziału </w:t>
      </w:r>
      <w:r w:rsidR="00CC30E1" w:rsidRPr="00D03DE9">
        <w:rPr>
          <w:rFonts w:ascii="Century Gothic" w:hAnsi="Century Gothic" w:cs="Arial"/>
          <w:b/>
          <w:w w:val="100"/>
          <w:sz w:val="20"/>
        </w:rPr>
        <w:br/>
        <w:t>w postępowaniu w zakresie, w jakim podmiot udostępnia swoje zasoby wykonawcy,</w:t>
      </w:r>
    </w:p>
    <w:p w14:paraId="2429634B" w14:textId="77777777" w:rsidR="00CC30E1" w:rsidRPr="00D03DE9" w:rsidRDefault="00CC30E1" w:rsidP="00CC30E1">
      <w:pPr>
        <w:pStyle w:val="Zwykytekst"/>
        <w:autoSpaceDE/>
        <w:autoSpaceDN/>
        <w:spacing w:before="120" w:after="120" w:line="360" w:lineRule="auto"/>
        <w:ind w:left="993" w:hanging="284"/>
        <w:rPr>
          <w:rFonts w:ascii="Century Gothic" w:hAnsi="Century Gothic" w:cs="Arial"/>
          <w:b/>
          <w:w w:val="100"/>
          <w:sz w:val="20"/>
        </w:rPr>
      </w:pPr>
      <w:r w:rsidRPr="00D03DE9">
        <w:rPr>
          <w:rFonts w:ascii="Century Gothic" w:hAnsi="Century Gothic" w:cs="Arial"/>
          <w:b/>
          <w:w w:val="100"/>
          <w:sz w:val="20"/>
        </w:rPr>
        <w:t>c) podwykonawcy niebędący podmiotami udostępniającymi zasoby. W takim przypadku oświadczenie potwierdza brak podstaw wykluczenia podwykonawcy;</w:t>
      </w:r>
    </w:p>
    <w:p w14:paraId="30E31F29" w14:textId="545E7A72" w:rsidR="00CC30E1" w:rsidRPr="00D03DE9" w:rsidRDefault="00CC30E1" w:rsidP="00CC30E1">
      <w:pPr>
        <w:pStyle w:val="Zwykytekst"/>
        <w:autoSpaceDE/>
        <w:autoSpaceDN/>
        <w:spacing w:before="120" w:after="120" w:line="360" w:lineRule="auto"/>
        <w:ind w:left="709" w:hanging="425"/>
        <w:rPr>
          <w:rFonts w:ascii="Century Gothic" w:hAnsi="Century Gothic" w:cs="Arial"/>
          <w:w w:val="100"/>
          <w:sz w:val="20"/>
        </w:rPr>
      </w:pPr>
      <w:r w:rsidRPr="00D03DE9">
        <w:rPr>
          <w:rFonts w:ascii="Century Gothic" w:hAnsi="Century Gothic" w:cs="Arial"/>
          <w:b/>
          <w:w w:val="100"/>
          <w:sz w:val="20"/>
        </w:rPr>
        <w:lastRenderedPageBreak/>
        <w:t xml:space="preserve">3) </w:t>
      </w:r>
      <w:r w:rsidR="00E21D29" w:rsidRPr="00D03DE9">
        <w:rPr>
          <w:rFonts w:ascii="Century Gothic" w:hAnsi="Century Gothic" w:cs="Arial"/>
          <w:b/>
          <w:w w:val="100"/>
          <w:sz w:val="20"/>
        </w:rPr>
        <w:t>o</w:t>
      </w:r>
      <w:r w:rsidRPr="00D03DE9">
        <w:rPr>
          <w:rFonts w:ascii="Century Gothic" w:hAnsi="Century Gothic" w:cs="Arial"/>
          <w:b/>
          <w:w w:val="100"/>
          <w:sz w:val="20"/>
        </w:rPr>
        <w:t xml:space="preserve">dpis aktualny z Krajowego Rejestru Sądowego lub Informacja z Centralnej Ewidencji </w:t>
      </w:r>
      <w:r w:rsidRPr="00D03DE9">
        <w:rPr>
          <w:rFonts w:ascii="Century Gothic" w:hAnsi="Century Gothic" w:cs="Arial"/>
          <w:b/>
          <w:w w:val="100"/>
          <w:sz w:val="20"/>
        </w:rPr>
        <w:br/>
        <w:t xml:space="preserve">i Informacji o </w:t>
      </w:r>
      <w:r w:rsidR="008B3C26" w:rsidRPr="00D03DE9">
        <w:rPr>
          <w:rFonts w:ascii="Century Gothic" w:hAnsi="Century Gothic" w:cs="Arial"/>
          <w:b/>
          <w:w w:val="100"/>
          <w:sz w:val="20"/>
        </w:rPr>
        <w:t>Działalności</w:t>
      </w:r>
      <w:r w:rsidRPr="00D03DE9">
        <w:rPr>
          <w:rFonts w:ascii="Century Gothic" w:hAnsi="Century Gothic" w:cs="Arial"/>
          <w:b/>
          <w:w w:val="100"/>
          <w:sz w:val="20"/>
        </w:rPr>
        <w:t xml:space="preserve"> Gospodarczej lub innego właściwego rejestru – </w:t>
      </w:r>
      <w:r w:rsidRPr="00D03DE9">
        <w:rPr>
          <w:rFonts w:ascii="Century Gothic" w:hAnsi="Century Gothic" w:cs="Arial"/>
          <w:w w:val="100"/>
          <w:sz w:val="20"/>
        </w:rPr>
        <w:t>w celu potwierdzenia, że osoba działająca w imieniu Wykonawcy jest umocowana do jego reprezentowania (w przypadku Wykonawców wspólnie ubiegających się o udzielenie zamówienia dotyczy każdego z tych Wykonawców);</w:t>
      </w:r>
    </w:p>
    <w:p w14:paraId="65912DAC" w14:textId="08C2E3A5" w:rsidR="00876EF2" w:rsidRPr="00D03DE9" w:rsidRDefault="00876EF2" w:rsidP="00175C61">
      <w:pPr>
        <w:pStyle w:val="Zwykytekst"/>
        <w:autoSpaceDE/>
        <w:autoSpaceDN/>
        <w:spacing w:before="120" w:after="120" w:line="360" w:lineRule="auto"/>
        <w:ind w:left="567" w:hanging="283"/>
        <w:rPr>
          <w:rFonts w:ascii="Century Gothic" w:hAnsi="Century Gothic" w:cs="Arial"/>
          <w:w w:val="100"/>
          <w:sz w:val="20"/>
        </w:rPr>
      </w:pPr>
      <w:r w:rsidRPr="00D03DE9">
        <w:rPr>
          <w:rFonts w:ascii="Century Gothic" w:hAnsi="Century Gothic" w:cs="Arial"/>
          <w:b/>
          <w:w w:val="100"/>
          <w:sz w:val="20"/>
        </w:rPr>
        <w:t xml:space="preserve">5) dowody dot. „samooczyszczenia” – </w:t>
      </w:r>
      <w:r w:rsidRPr="00D03DE9">
        <w:rPr>
          <w:rFonts w:ascii="Century Gothic" w:hAnsi="Century Gothic" w:cs="Arial"/>
          <w:w w:val="100"/>
          <w:sz w:val="20"/>
        </w:rPr>
        <w:t xml:space="preserve">w </w:t>
      </w:r>
      <w:r w:rsidR="001058C4" w:rsidRPr="00D03DE9">
        <w:rPr>
          <w:rFonts w:ascii="Century Gothic" w:hAnsi="Century Gothic" w:cs="Arial"/>
          <w:w w:val="100"/>
          <w:sz w:val="20"/>
        </w:rPr>
        <w:t xml:space="preserve">przypadku </w:t>
      </w:r>
      <w:r w:rsidR="00B72328" w:rsidRPr="00D03DE9">
        <w:rPr>
          <w:rFonts w:ascii="Century Gothic" w:hAnsi="Century Gothic" w:cs="Arial"/>
          <w:w w:val="100"/>
          <w:sz w:val="20"/>
        </w:rPr>
        <w:t xml:space="preserve">podlegania </w:t>
      </w:r>
      <w:r w:rsidR="00175C61" w:rsidRPr="00D03DE9">
        <w:rPr>
          <w:rFonts w:ascii="Century Gothic" w:hAnsi="Century Gothic" w:cs="Arial"/>
          <w:w w:val="100"/>
          <w:sz w:val="20"/>
        </w:rPr>
        <w:t xml:space="preserve">wykluczeniu na podstawie </w:t>
      </w:r>
      <w:r w:rsidR="002B1848">
        <w:rPr>
          <w:rFonts w:ascii="Century Gothic" w:hAnsi="Century Gothic" w:cs="Arial"/>
          <w:w w:val="100"/>
          <w:sz w:val="20"/>
        </w:rPr>
        <w:br/>
      </w:r>
      <w:r w:rsidR="00175C61" w:rsidRPr="00D03DE9">
        <w:rPr>
          <w:rFonts w:ascii="Century Gothic" w:hAnsi="Century Gothic" w:cs="Arial"/>
          <w:w w:val="100"/>
          <w:sz w:val="20"/>
        </w:rPr>
        <w:t xml:space="preserve">art. 108 ust. 1 oraz art. 109 ust. 1 pkt 1-4, 5, 7, 8 9 i 10 Ustawy </w:t>
      </w:r>
      <w:r w:rsidR="00587C91" w:rsidRPr="00D03DE9">
        <w:rPr>
          <w:rFonts w:ascii="Century Gothic" w:hAnsi="Century Gothic" w:cs="Arial"/>
          <w:w w:val="100"/>
          <w:sz w:val="20"/>
        </w:rPr>
        <w:t xml:space="preserve">może przedstawić dowody na to, </w:t>
      </w:r>
      <w:r w:rsidR="002B1848">
        <w:rPr>
          <w:rFonts w:ascii="Century Gothic" w:hAnsi="Century Gothic" w:cs="Arial"/>
          <w:w w:val="100"/>
          <w:sz w:val="20"/>
        </w:rPr>
        <w:br/>
      </w:r>
      <w:r w:rsidR="00587C91" w:rsidRPr="00D03DE9">
        <w:rPr>
          <w:rFonts w:ascii="Century Gothic" w:hAnsi="Century Gothic" w:cs="Arial"/>
          <w:w w:val="100"/>
          <w:sz w:val="20"/>
        </w:rPr>
        <w:t>że podjęte przez niego środki są wystarczające do wykazania jego rzetelności, w szczególności wykazać spełnienie przesłanek określonych w art. 110 ust. 2 Ustawy</w:t>
      </w:r>
      <w:r w:rsidR="00175C61" w:rsidRPr="00D03DE9">
        <w:rPr>
          <w:rFonts w:ascii="Century Gothic" w:hAnsi="Century Gothic" w:cs="Arial"/>
          <w:w w:val="100"/>
          <w:sz w:val="20"/>
        </w:rPr>
        <w:t>;</w:t>
      </w:r>
    </w:p>
    <w:p w14:paraId="664423C8" w14:textId="6B61AACC" w:rsidR="00175C61" w:rsidRPr="00D03DE9" w:rsidRDefault="00175C61" w:rsidP="00175C61">
      <w:pPr>
        <w:pStyle w:val="Zwykytekst"/>
        <w:autoSpaceDE/>
        <w:autoSpaceDN/>
        <w:spacing w:before="120" w:after="120" w:line="360" w:lineRule="auto"/>
        <w:ind w:left="709" w:hanging="425"/>
        <w:rPr>
          <w:rFonts w:ascii="Century Gothic" w:hAnsi="Century Gothic" w:cs="Arial"/>
          <w:b/>
          <w:w w:val="100"/>
          <w:sz w:val="20"/>
        </w:rPr>
      </w:pPr>
      <w:r w:rsidRPr="00D03DE9">
        <w:rPr>
          <w:rFonts w:ascii="Century Gothic" w:hAnsi="Century Gothic" w:cs="Arial"/>
          <w:b/>
          <w:w w:val="100"/>
          <w:sz w:val="20"/>
        </w:rPr>
        <w:t>6) pełnomocnictwo:</w:t>
      </w:r>
    </w:p>
    <w:p w14:paraId="1CE236CB" w14:textId="703004A1" w:rsidR="00175C61" w:rsidRPr="00D03DE9" w:rsidRDefault="00175C61" w:rsidP="009C5417">
      <w:pPr>
        <w:pStyle w:val="Zwykytekst"/>
        <w:autoSpaceDE/>
        <w:autoSpaceDN/>
        <w:spacing w:before="120" w:after="120" w:line="360" w:lineRule="auto"/>
        <w:ind w:left="709" w:hanging="283"/>
        <w:rPr>
          <w:rFonts w:ascii="Century Gothic" w:hAnsi="Century Gothic" w:cs="Arial"/>
          <w:w w:val="100"/>
          <w:sz w:val="20"/>
        </w:rPr>
      </w:pPr>
      <w:r w:rsidRPr="00D03DE9">
        <w:rPr>
          <w:rFonts w:ascii="Century Gothic" w:hAnsi="Century Gothic" w:cs="Arial"/>
          <w:w w:val="100"/>
          <w:sz w:val="20"/>
        </w:rPr>
        <w:t>a)</w:t>
      </w:r>
      <w:r w:rsidRPr="00D03DE9">
        <w:rPr>
          <w:rFonts w:ascii="Century Gothic" w:hAnsi="Century Gothic" w:cs="Arial"/>
          <w:b/>
          <w:w w:val="100"/>
          <w:sz w:val="20"/>
        </w:rPr>
        <w:t xml:space="preserve"> </w:t>
      </w:r>
      <w:r w:rsidR="009C5417" w:rsidRPr="00D03DE9">
        <w:rPr>
          <w:rFonts w:ascii="Century Gothic" w:hAnsi="Century Gothic" w:cs="Arial"/>
          <w:w w:val="100"/>
          <w:sz w:val="20"/>
        </w:rPr>
        <w:t xml:space="preserve">Gdy umocowanie osoby składającej ofertę nie wynika z dokumentów potwierdzających umocowanie do reprezentowania, wykonawca, który </w:t>
      </w:r>
      <w:r w:rsidR="00900261" w:rsidRPr="00D03DE9">
        <w:rPr>
          <w:rFonts w:ascii="Century Gothic" w:hAnsi="Century Gothic" w:cs="Arial"/>
          <w:w w:val="100"/>
          <w:sz w:val="20"/>
        </w:rPr>
        <w:t>składa</w:t>
      </w:r>
      <w:r w:rsidR="009C5417" w:rsidRPr="00D03DE9">
        <w:rPr>
          <w:rFonts w:ascii="Century Gothic" w:hAnsi="Century Gothic" w:cs="Arial"/>
          <w:w w:val="100"/>
          <w:sz w:val="20"/>
        </w:rPr>
        <w:t xml:space="preserve"> ofertę za pośrednictwem pełnomocnika, powinien dołączyć do oferty dokument pełnomocnictwa obejmujący swym zakresem umocowanie do złożenia oferty i podpisania umowy. Obowiązek ten stosuje się odpowiednio do </w:t>
      </w:r>
      <w:proofErr w:type="spellStart"/>
      <w:r w:rsidR="009C5417" w:rsidRPr="00D03DE9">
        <w:rPr>
          <w:rFonts w:ascii="Century Gothic" w:hAnsi="Century Gothic" w:cs="Arial"/>
          <w:w w:val="100"/>
          <w:sz w:val="20"/>
        </w:rPr>
        <w:t>osby</w:t>
      </w:r>
      <w:proofErr w:type="spellEnd"/>
      <w:r w:rsidR="009C5417" w:rsidRPr="00D03DE9">
        <w:rPr>
          <w:rFonts w:ascii="Century Gothic" w:hAnsi="Century Gothic" w:cs="Arial"/>
          <w:w w:val="100"/>
          <w:sz w:val="20"/>
        </w:rPr>
        <w:t xml:space="preserve"> działającej w imieniu podmiotu udostepniającego zasoby na zasadach określonych w art. 118 Ustawy lub podwykonawcy niebędącego podmiotem udostępniającym zasoby na takich zasadach.</w:t>
      </w:r>
    </w:p>
    <w:p w14:paraId="53CCFB84" w14:textId="640FFDDD" w:rsidR="009C5417" w:rsidRPr="00D03DE9" w:rsidRDefault="009C5417" w:rsidP="009C5417">
      <w:pPr>
        <w:pStyle w:val="Zwykytekst"/>
        <w:autoSpaceDE/>
        <w:autoSpaceDN/>
        <w:spacing w:before="120" w:after="120" w:line="360" w:lineRule="auto"/>
        <w:ind w:left="709" w:hanging="283"/>
        <w:rPr>
          <w:rFonts w:ascii="Century Gothic" w:hAnsi="Century Gothic" w:cs="Arial"/>
          <w:w w:val="100"/>
          <w:sz w:val="20"/>
        </w:rPr>
      </w:pPr>
      <w:r w:rsidRPr="00D03DE9">
        <w:rPr>
          <w:rFonts w:ascii="Century Gothic" w:hAnsi="Century Gothic" w:cs="Arial"/>
          <w:w w:val="100"/>
          <w:sz w:val="20"/>
        </w:rPr>
        <w:t xml:space="preserve">b) W przypadku wykonawców ubiegających się wspólnie o udzielenie zamówienia wykonawcy zobowiązani są do ustanowienia pełnomocnika. Dokument pełnomocnictwa, </w:t>
      </w:r>
      <w:r w:rsidR="006B35A3">
        <w:rPr>
          <w:rFonts w:ascii="Century Gothic" w:hAnsi="Century Gothic" w:cs="Arial"/>
          <w:w w:val="100"/>
          <w:sz w:val="20"/>
        </w:rPr>
        <w:br/>
      </w:r>
      <w:r w:rsidRPr="00D03DE9">
        <w:rPr>
          <w:rFonts w:ascii="Century Gothic" w:hAnsi="Century Gothic" w:cs="Arial"/>
          <w:w w:val="100"/>
          <w:sz w:val="20"/>
        </w:rPr>
        <w:t xml:space="preserve">z treści, którego będzie wynikało umocowanie do reprezentowania w postępowaniu </w:t>
      </w:r>
      <w:r w:rsidR="006B35A3">
        <w:rPr>
          <w:rFonts w:ascii="Century Gothic" w:hAnsi="Century Gothic" w:cs="Arial"/>
          <w:w w:val="100"/>
          <w:sz w:val="20"/>
        </w:rPr>
        <w:br/>
      </w:r>
      <w:r w:rsidRPr="00D03DE9">
        <w:rPr>
          <w:rFonts w:ascii="Century Gothic" w:hAnsi="Century Gothic" w:cs="Arial"/>
          <w:w w:val="100"/>
          <w:sz w:val="20"/>
        </w:rPr>
        <w:t>o udzielnie zamówienia tych</w:t>
      </w:r>
      <w:r w:rsidR="00D90FD7" w:rsidRPr="00D03DE9">
        <w:rPr>
          <w:rFonts w:ascii="Century Gothic" w:hAnsi="Century Gothic" w:cs="Arial"/>
          <w:w w:val="100"/>
          <w:sz w:val="20"/>
        </w:rPr>
        <w:t xml:space="preserve"> </w:t>
      </w:r>
      <w:r w:rsidRPr="00D03DE9">
        <w:rPr>
          <w:rFonts w:ascii="Century Gothic" w:hAnsi="Century Gothic" w:cs="Arial"/>
          <w:w w:val="100"/>
          <w:sz w:val="20"/>
        </w:rPr>
        <w:t>wykonawców należ</w:t>
      </w:r>
      <w:r w:rsidR="00D90FD7" w:rsidRPr="00D03DE9">
        <w:rPr>
          <w:rFonts w:ascii="Century Gothic" w:hAnsi="Century Gothic" w:cs="Arial"/>
          <w:w w:val="100"/>
          <w:sz w:val="20"/>
        </w:rPr>
        <w:t>y załą</w:t>
      </w:r>
      <w:r w:rsidRPr="00D03DE9">
        <w:rPr>
          <w:rFonts w:ascii="Century Gothic" w:hAnsi="Century Gothic" w:cs="Arial"/>
          <w:w w:val="100"/>
          <w:sz w:val="20"/>
        </w:rPr>
        <w:t>czyć do oferty.</w:t>
      </w:r>
    </w:p>
    <w:p w14:paraId="6A7A6059" w14:textId="4DF0EBF4" w:rsidR="004D3EB2" w:rsidRPr="00D03DE9" w:rsidRDefault="00900261" w:rsidP="004D3EB2">
      <w:pPr>
        <w:pStyle w:val="Zwykytekst"/>
        <w:autoSpaceDE/>
        <w:autoSpaceDN/>
        <w:spacing w:before="120" w:after="120" w:line="360" w:lineRule="auto"/>
        <w:ind w:left="567" w:hanging="283"/>
        <w:rPr>
          <w:rFonts w:ascii="Century Gothic" w:hAnsi="Century Gothic" w:cs="Arial"/>
          <w:w w:val="100"/>
          <w:sz w:val="20"/>
        </w:rPr>
      </w:pPr>
      <w:r w:rsidRPr="00D03DE9">
        <w:rPr>
          <w:rFonts w:ascii="Century Gothic" w:hAnsi="Century Gothic" w:cs="Arial"/>
          <w:b/>
          <w:w w:val="100"/>
          <w:sz w:val="20"/>
        </w:rPr>
        <w:t xml:space="preserve">7) </w:t>
      </w:r>
      <w:r w:rsidR="00FB7755" w:rsidRPr="00D03DE9">
        <w:rPr>
          <w:rFonts w:ascii="Century Gothic" w:hAnsi="Century Gothic" w:cs="Arial"/>
          <w:b/>
          <w:w w:val="100"/>
          <w:sz w:val="20"/>
        </w:rPr>
        <w:t>o</w:t>
      </w:r>
      <w:r w:rsidRPr="00D03DE9">
        <w:rPr>
          <w:rFonts w:ascii="Century Gothic" w:hAnsi="Century Gothic" w:cs="Arial"/>
          <w:b/>
          <w:w w:val="100"/>
          <w:sz w:val="20"/>
        </w:rPr>
        <w:t>świadczenie wykonawców wspólnie ubiegających się o udzielnie zamó</w:t>
      </w:r>
      <w:r w:rsidR="004D3EB2" w:rsidRPr="00D03DE9">
        <w:rPr>
          <w:rFonts w:ascii="Century Gothic" w:hAnsi="Century Gothic" w:cs="Arial"/>
          <w:b/>
          <w:w w:val="100"/>
          <w:sz w:val="20"/>
        </w:rPr>
        <w:t xml:space="preserve">wienia – </w:t>
      </w:r>
      <w:r w:rsidR="004D3EB2" w:rsidRPr="00D03DE9">
        <w:rPr>
          <w:rFonts w:ascii="Century Gothic" w:hAnsi="Century Gothic" w:cs="Arial"/>
          <w:w w:val="100"/>
          <w:sz w:val="20"/>
        </w:rPr>
        <w:t>jeżeli wykonawcy wspólnie ubiegają się o udzielnie zamówienia;</w:t>
      </w:r>
    </w:p>
    <w:p w14:paraId="61FE29FD" w14:textId="68581807" w:rsidR="00900261" w:rsidRPr="00D03DE9" w:rsidRDefault="004D3EB2" w:rsidP="004D3EB2">
      <w:pPr>
        <w:pStyle w:val="Zwykytekst"/>
        <w:autoSpaceDE/>
        <w:autoSpaceDN/>
        <w:spacing w:before="120" w:after="120" w:line="360" w:lineRule="auto"/>
        <w:ind w:left="567" w:hanging="283"/>
        <w:rPr>
          <w:rFonts w:ascii="Century Gothic" w:hAnsi="Century Gothic" w:cs="Arial"/>
          <w:w w:val="100"/>
          <w:sz w:val="20"/>
        </w:rPr>
      </w:pPr>
      <w:r w:rsidRPr="00D03DE9">
        <w:rPr>
          <w:rFonts w:ascii="Century Gothic" w:hAnsi="Century Gothic" w:cs="Arial"/>
          <w:b/>
          <w:w w:val="100"/>
          <w:sz w:val="20"/>
        </w:rPr>
        <w:t xml:space="preserve">8) </w:t>
      </w:r>
      <w:r w:rsidR="00792798" w:rsidRPr="00D03DE9">
        <w:rPr>
          <w:rFonts w:ascii="Century Gothic" w:hAnsi="Century Gothic" w:cs="Arial"/>
          <w:b/>
          <w:w w:val="100"/>
          <w:sz w:val="20"/>
        </w:rPr>
        <w:t xml:space="preserve"> </w:t>
      </w:r>
      <w:r w:rsidRPr="00D03DE9">
        <w:rPr>
          <w:rFonts w:ascii="Century Gothic" w:hAnsi="Century Gothic" w:cs="Arial"/>
          <w:b/>
          <w:w w:val="100"/>
          <w:sz w:val="20"/>
        </w:rPr>
        <w:t>zobowiązanie podmiotu trzecie</w:t>
      </w:r>
      <w:r w:rsidR="00105F87" w:rsidRPr="00D03DE9">
        <w:rPr>
          <w:rFonts w:ascii="Century Gothic" w:hAnsi="Century Gothic" w:cs="Arial"/>
          <w:b/>
          <w:w w:val="100"/>
          <w:sz w:val="20"/>
        </w:rPr>
        <w:t xml:space="preserve">go </w:t>
      </w:r>
      <w:r w:rsidR="002914CF" w:rsidRPr="00D03DE9">
        <w:rPr>
          <w:rFonts w:ascii="Century Gothic" w:hAnsi="Century Gothic" w:cs="Arial"/>
          <w:b/>
          <w:w w:val="100"/>
          <w:sz w:val="20"/>
        </w:rPr>
        <w:t>–</w:t>
      </w:r>
      <w:r w:rsidR="00105F87" w:rsidRPr="00D03DE9">
        <w:rPr>
          <w:rFonts w:ascii="Century Gothic" w:hAnsi="Century Gothic" w:cs="Arial"/>
          <w:b/>
          <w:w w:val="100"/>
          <w:sz w:val="20"/>
        </w:rPr>
        <w:t xml:space="preserve"> </w:t>
      </w:r>
      <w:r w:rsidR="002914CF" w:rsidRPr="00D03DE9">
        <w:rPr>
          <w:rFonts w:ascii="Century Gothic" w:hAnsi="Century Gothic" w:cs="Arial"/>
          <w:w w:val="100"/>
          <w:sz w:val="20"/>
        </w:rPr>
        <w:t>zobowiązanie podmiotu udostepniającego zasoby lub inny podmiotowy środek rodowodowy</w:t>
      </w:r>
      <w:r w:rsidR="002914CF" w:rsidRPr="00D03DE9">
        <w:rPr>
          <w:rFonts w:ascii="Century Gothic" w:hAnsi="Century Gothic" w:cs="Arial"/>
          <w:b/>
          <w:w w:val="100"/>
          <w:sz w:val="20"/>
        </w:rPr>
        <w:t xml:space="preserve">, </w:t>
      </w:r>
      <w:r w:rsidR="002914CF" w:rsidRPr="00D03DE9">
        <w:rPr>
          <w:rFonts w:ascii="Century Gothic" w:hAnsi="Century Gothic" w:cs="Arial"/>
          <w:w w:val="100"/>
          <w:sz w:val="20"/>
        </w:rPr>
        <w:t>o którym mowa w Rozdziale</w:t>
      </w:r>
      <w:r w:rsidR="002914CF" w:rsidRPr="00D03DE9">
        <w:rPr>
          <w:rFonts w:ascii="Century Gothic" w:hAnsi="Century Gothic" w:cs="Arial"/>
          <w:b/>
          <w:w w:val="100"/>
          <w:sz w:val="20"/>
        </w:rPr>
        <w:t xml:space="preserve"> </w:t>
      </w:r>
      <w:r w:rsidR="002914CF" w:rsidRPr="00D03DE9">
        <w:rPr>
          <w:rFonts w:ascii="Century Gothic" w:hAnsi="Century Gothic" w:cs="Arial"/>
          <w:w w:val="100"/>
          <w:sz w:val="20"/>
        </w:rPr>
        <w:t>VIII Podrozdział I ust. 3</w:t>
      </w:r>
      <w:r w:rsidR="00555994" w:rsidRPr="00D03DE9">
        <w:rPr>
          <w:rFonts w:ascii="Century Gothic" w:hAnsi="Century Gothic" w:cs="Arial"/>
          <w:b/>
          <w:w w:val="100"/>
          <w:sz w:val="20"/>
        </w:rPr>
        <w:t xml:space="preserve">, </w:t>
      </w:r>
      <w:r w:rsidR="00555994" w:rsidRPr="00D03DE9">
        <w:rPr>
          <w:rFonts w:ascii="Century Gothic" w:hAnsi="Century Gothic" w:cs="Arial"/>
          <w:w w:val="100"/>
          <w:sz w:val="20"/>
        </w:rPr>
        <w:t>potwierdzający, że stosunek łączący wykonawcę z podmiotami udostępniającymi zasoby gwarantuje rzeczywisty dostęp do tych zasobów.</w:t>
      </w:r>
    </w:p>
    <w:p w14:paraId="2BF81203" w14:textId="56362EE1" w:rsidR="00555994" w:rsidRPr="00D03DE9" w:rsidRDefault="00555994" w:rsidP="004D3EB2">
      <w:pPr>
        <w:pStyle w:val="Zwykytekst"/>
        <w:autoSpaceDE/>
        <w:autoSpaceDN/>
        <w:spacing w:before="120" w:after="120" w:line="360" w:lineRule="auto"/>
        <w:ind w:left="567" w:hanging="283"/>
        <w:rPr>
          <w:rFonts w:ascii="Century Gothic" w:hAnsi="Century Gothic" w:cs="Arial"/>
          <w:w w:val="100"/>
          <w:sz w:val="20"/>
        </w:rPr>
      </w:pPr>
      <w:r w:rsidRPr="00D03DE9">
        <w:rPr>
          <w:rFonts w:ascii="Century Gothic" w:hAnsi="Century Gothic" w:cs="Arial"/>
          <w:b/>
          <w:w w:val="100"/>
          <w:sz w:val="20"/>
        </w:rPr>
        <w:t>9) zastrzeżenie tajemnicy przedsiębiorstwa –</w:t>
      </w:r>
      <w:r w:rsidRPr="00D03DE9">
        <w:rPr>
          <w:rFonts w:ascii="Century Gothic" w:hAnsi="Century Gothic" w:cs="Arial"/>
          <w:w w:val="100"/>
          <w:sz w:val="20"/>
        </w:rPr>
        <w:t xml:space="preserve"> w sytuacji, gdy oferta lub inne dokumenty składane w toku postepowania będą zawierały tajemnicę przedsiębiorstwa, wykonawca, wraz </w:t>
      </w:r>
      <w:r w:rsidR="006B711F">
        <w:rPr>
          <w:rFonts w:ascii="Century Gothic" w:hAnsi="Century Gothic" w:cs="Arial"/>
          <w:w w:val="100"/>
          <w:sz w:val="20"/>
        </w:rPr>
        <w:br/>
      </w:r>
      <w:r w:rsidRPr="00D03DE9">
        <w:rPr>
          <w:rFonts w:ascii="Century Gothic" w:hAnsi="Century Gothic" w:cs="Arial"/>
          <w:w w:val="100"/>
          <w:sz w:val="20"/>
        </w:rPr>
        <w:t>z przekazaniem takich informacji, zastrzega, że nie mogą być one udostępnione, oraz wykazuje, że zastrzeżone informacje stanowią tajemnicę przedsiębiorstwa w rozumieniu przepisów ustawy z 16 kwietnia 1993 r. o zwalczaniu nieuczciwej konkurencji.</w:t>
      </w:r>
    </w:p>
    <w:p w14:paraId="720F8609" w14:textId="41113D45" w:rsidR="000A552A" w:rsidRPr="00D03DE9" w:rsidRDefault="00871934" w:rsidP="00871934">
      <w:pPr>
        <w:pStyle w:val="Zwykytekst"/>
        <w:autoSpaceDE/>
        <w:autoSpaceDN/>
        <w:spacing w:before="120" w:after="120" w:line="360" w:lineRule="auto"/>
        <w:ind w:left="567" w:hanging="426"/>
        <w:rPr>
          <w:rFonts w:ascii="Century Gothic" w:hAnsi="Century Gothic" w:cs="Open Sans"/>
          <w:b/>
          <w:w w:val="100"/>
          <w:sz w:val="20"/>
        </w:rPr>
      </w:pPr>
      <w:r>
        <w:rPr>
          <w:rFonts w:ascii="Century Gothic" w:hAnsi="Century Gothic" w:cs="Open Sans"/>
          <w:b/>
          <w:w w:val="100"/>
          <w:sz w:val="20"/>
          <w:u w:val="single"/>
        </w:rPr>
        <w:t xml:space="preserve">I. </w:t>
      </w:r>
      <w:r w:rsidR="000A552A" w:rsidRPr="00D03DE9">
        <w:rPr>
          <w:rFonts w:ascii="Century Gothic" w:hAnsi="Century Gothic" w:cs="Open Sans"/>
          <w:b/>
          <w:w w:val="100"/>
          <w:sz w:val="20"/>
          <w:u w:val="single"/>
        </w:rPr>
        <w:t>DOKUMENTY SKŁADANE NA WEZWANIE (WYKAZ PODMIOTOWYCH ŚRODKÓW DOWODWYCH)</w:t>
      </w:r>
    </w:p>
    <w:p w14:paraId="714EC670" w14:textId="6AE53E26" w:rsidR="00CC0280" w:rsidRPr="00D03DE9" w:rsidRDefault="00871934" w:rsidP="00871934">
      <w:pPr>
        <w:pStyle w:val="Zwykytekst"/>
        <w:autoSpaceDE/>
        <w:autoSpaceDN/>
        <w:spacing w:before="120" w:after="120" w:line="360" w:lineRule="auto"/>
        <w:ind w:left="567" w:hanging="425"/>
        <w:rPr>
          <w:rFonts w:ascii="Century Gothic" w:hAnsi="Century Gothic" w:cs="Open Sans"/>
          <w:b/>
          <w:w w:val="100"/>
          <w:sz w:val="20"/>
        </w:rPr>
      </w:pPr>
      <w:r>
        <w:rPr>
          <w:rFonts w:ascii="Century Gothic" w:hAnsi="Century Gothic" w:cs="Open Sans"/>
          <w:w w:val="100"/>
          <w:sz w:val="20"/>
        </w:rPr>
        <w:t xml:space="preserve">1.1. </w:t>
      </w:r>
      <w:r w:rsidR="00313286" w:rsidRPr="00D03DE9">
        <w:rPr>
          <w:rFonts w:ascii="Century Gothic" w:hAnsi="Century Gothic" w:cs="Open Sans"/>
          <w:w w:val="100"/>
          <w:sz w:val="20"/>
        </w:rPr>
        <w:t>z</w:t>
      </w:r>
      <w:r w:rsidR="000A552A" w:rsidRPr="00D03DE9">
        <w:rPr>
          <w:rFonts w:ascii="Century Gothic" w:hAnsi="Century Gothic" w:cs="Open Sans"/>
          <w:w w:val="100"/>
          <w:sz w:val="20"/>
        </w:rPr>
        <w:t xml:space="preserve">godnie z art. 274 ust. 1 Ustawy </w:t>
      </w:r>
      <w:r w:rsidR="00CC0280" w:rsidRPr="00D03DE9">
        <w:rPr>
          <w:rFonts w:ascii="Century Gothic" w:hAnsi="Century Gothic" w:cs="Open Sans"/>
          <w:w w:val="100"/>
          <w:sz w:val="20"/>
        </w:rPr>
        <w:t>Zamawiaj</w:t>
      </w:r>
      <w:r w:rsidR="00CC0280" w:rsidRPr="00D03DE9">
        <w:rPr>
          <w:rFonts w:ascii="Century Gothic" w:hAnsi="Century Gothic" w:cs="Lucida Grande"/>
          <w:w w:val="100"/>
          <w:sz w:val="20"/>
        </w:rPr>
        <w:t>ą</w:t>
      </w:r>
      <w:r w:rsidR="000A552A" w:rsidRPr="00D03DE9">
        <w:rPr>
          <w:rFonts w:ascii="Century Gothic" w:hAnsi="Century Gothic" w:cs="Open Sans"/>
          <w:w w:val="100"/>
          <w:sz w:val="20"/>
        </w:rPr>
        <w:t>cy</w:t>
      </w:r>
      <w:r w:rsidR="00CC0280" w:rsidRPr="00D03DE9">
        <w:rPr>
          <w:rFonts w:ascii="Century Gothic" w:hAnsi="Century Gothic" w:cs="Open Sans"/>
          <w:w w:val="100"/>
          <w:sz w:val="20"/>
        </w:rPr>
        <w:t xml:space="preserve"> przed </w:t>
      </w:r>
      <w:r w:rsidR="000A552A" w:rsidRPr="00D03DE9">
        <w:rPr>
          <w:rFonts w:ascii="Century Gothic" w:hAnsi="Century Gothic" w:cs="Open Sans"/>
          <w:w w:val="100"/>
          <w:sz w:val="20"/>
        </w:rPr>
        <w:t>wyborem najkorzystniejszej oferty</w:t>
      </w:r>
      <w:r w:rsidR="00CC0280" w:rsidRPr="00D03DE9">
        <w:rPr>
          <w:rFonts w:ascii="Century Gothic" w:hAnsi="Century Gothic" w:cs="Open Sans"/>
          <w:w w:val="100"/>
          <w:sz w:val="20"/>
        </w:rPr>
        <w:t>, wezwie wykonawc</w:t>
      </w:r>
      <w:r w:rsidR="00CC0280" w:rsidRPr="00D03DE9">
        <w:rPr>
          <w:rFonts w:ascii="Century Gothic" w:hAnsi="Century Gothic" w:cs="Lucida Grande"/>
          <w:w w:val="100"/>
          <w:sz w:val="20"/>
        </w:rPr>
        <w:t>ę</w:t>
      </w:r>
      <w:r w:rsidR="00CC0280" w:rsidRPr="00D03DE9">
        <w:rPr>
          <w:rFonts w:ascii="Century Gothic" w:hAnsi="Century Gothic" w:cs="Open Sans"/>
          <w:w w:val="100"/>
          <w:sz w:val="20"/>
        </w:rPr>
        <w:t>, którego oferta zosta</w:t>
      </w:r>
      <w:r w:rsidR="00CC0280" w:rsidRPr="00D03DE9">
        <w:rPr>
          <w:rFonts w:ascii="Century Gothic" w:hAnsi="Century Gothic" w:cs="Lucida Grande"/>
          <w:w w:val="100"/>
          <w:sz w:val="20"/>
        </w:rPr>
        <w:t>ł</w:t>
      </w:r>
      <w:r w:rsidR="00CC0280" w:rsidRPr="00D03DE9">
        <w:rPr>
          <w:rFonts w:ascii="Century Gothic" w:hAnsi="Century Gothic" w:cs="Open Sans"/>
          <w:w w:val="100"/>
          <w:sz w:val="20"/>
        </w:rPr>
        <w:t>a najwy</w:t>
      </w:r>
      <w:r w:rsidR="00CC0280" w:rsidRPr="00D03DE9">
        <w:rPr>
          <w:rFonts w:ascii="Century Gothic" w:hAnsi="Century Gothic" w:cs="Lucida Grande"/>
          <w:w w:val="100"/>
          <w:sz w:val="20"/>
        </w:rPr>
        <w:t>ż</w:t>
      </w:r>
      <w:r w:rsidR="00CC0280" w:rsidRPr="00D03DE9">
        <w:rPr>
          <w:rFonts w:ascii="Century Gothic" w:hAnsi="Century Gothic" w:cs="Open Sans"/>
          <w:w w:val="100"/>
          <w:sz w:val="20"/>
        </w:rPr>
        <w:t>ej oceniona, do z</w:t>
      </w:r>
      <w:r w:rsidR="00CC0280" w:rsidRPr="00D03DE9">
        <w:rPr>
          <w:rFonts w:ascii="Century Gothic" w:hAnsi="Century Gothic" w:cs="Lucida Grande"/>
          <w:w w:val="100"/>
          <w:sz w:val="20"/>
        </w:rPr>
        <w:t>ł</w:t>
      </w:r>
      <w:r w:rsidR="00CC0280" w:rsidRPr="00D03DE9">
        <w:rPr>
          <w:rFonts w:ascii="Century Gothic" w:hAnsi="Century Gothic" w:cs="Open Sans"/>
          <w:w w:val="100"/>
          <w:sz w:val="20"/>
        </w:rPr>
        <w:t>o</w:t>
      </w:r>
      <w:r w:rsidR="00CC0280" w:rsidRPr="00D03DE9">
        <w:rPr>
          <w:rFonts w:ascii="Century Gothic" w:hAnsi="Century Gothic" w:cs="Lucida Grande"/>
          <w:w w:val="100"/>
          <w:sz w:val="20"/>
        </w:rPr>
        <w:t>ż</w:t>
      </w:r>
      <w:r w:rsidR="00CC0280" w:rsidRPr="00D03DE9">
        <w:rPr>
          <w:rFonts w:ascii="Century Gothic" w:hAnsi="Century Gothic" w:cs="Open Sans"/>
          <w:w w:val="100"/>
          <w:sz w:val="20"/>
        </w:rPr>
        <w:t xml:space="preserve">enia </w:t>
      </w:r>
      <w:r w:rsidR="00587C91">
        <w:rPr>
          <w:rFonts w:ascii="Century Gothic" w:hAnsi="Century Gothic" w:cs="Open Sans"/>
          <w:w w:val="100"/>
          <w:sz w:val="20"/>
        </w:rPr>
        <w:br/>
      </w:r>
      <w:r w:rsidR="00CC0280" w:rsidRPr="00D03DE9">
        <w:rPr>
          <w:rFonts w:ascii="Century Gothic" w:hAnsi="Century Gothic" w:cs="Open Sans"/>
          <w:w w:val="100"/>
          <w:sz w:val="20"/>
        </w:rPr>
        <w:lastRenderedPageBreak/>
        <w:t>w wyznaczonym</w:t>
      </w:r>
      <w:r w:rsidR="000A552A" w:rsidRPr="00D03DE9">
        <w:rPr>
          <w:rFonts w:ascii="Century Gothic" w:hAnsi="Century Gothic" w:cs="Open Sans"/>
          <w:w w:val="100"/>
          <w:sz w:val="20"/>
        </w:rPr>
        <w:t xml:space="preserve"> terminie </w:t>
      </w:r>
      <w:r w:rsidR="00CC0280" w:rsidRPr="00D03DE9">
        <w:rPr>
          <w:rFonts w:ascii="Century Gothic" w:hAnsi="Century Gothic" w:cs="Open Sans"/>
          <w:w w:val="100"/>
          <w:sz w:val="20"/>
        </w:rPr>
        <w:t>nie krótszym ni</w:t>
      </w:r>
      <w:r w:rsidR="00CC0280" w:rsidRPr="00D03DE9">
        <w:rPr>
          <w:rFonts w:ascii="Century Gothic" w:hAnsi="Century Gothic" w:cs="Lucida Grande"/>
          <w:w w:val="100"/>
          <w:sz w:val="20"/>
        </w:rPr>
        <w:t>ż</w:t>
      </w:r>
      <w:r w:rsidR="00CC0280" w:rsidRPr="00D03DE9">
        <w:rPr>
          <w:rFonts w:ascii="Century Gothic" w:hAnsi="Century Gothic" w:cs="Open Sans"/>
          <w:w w:val="100"/>
          <w:sz w:val="20"/>
        </w:rPr>
        <w:t xml:space="preserve"> </w:t>
      </w:r>
      <w:r w:rsidR="007664DD" w:rsidRPr="00D03DE9">
        <w:rPr>
          <w:rFonts w:ascii="Century Gothic" w:hAnsi="Century Gothic" w:cs="Open Sans"/>
          <w:w w:val="100"/>
          <w:sz w:val="20"/>
        </w:rPr>
        <w:t>5</w:t>
      </w:r>
      <w:r w:rsidR="00CC0280" w:rsidRPr="00D03DE9">
        <w:rPr>
          <w:rFonts w:ascii="Century Gothic" w:hAnsi="Century Gothic" w:cs="Open Sans"/>
          <w:w w:val="100"/>
          <w:sz w:val="20"/>
        </w:rPr>
        <w:t xml:space="preserve"> dni, aktualnych</w:t>
      </w:r>
      <w:r w:rsidR="000A552A" w:rsidRPr="00D03DE9">
        <w:rPr>
          <w:rFonts w:ascii="Century Gothic" w:hAnsi="Century Gothic" w:cs="Open Sans"/>
          <w:w w:val="100"/>
          <w:sz w:val="20"/>
        </w:rPr>
        <w:t xml:space="preserve"> </w:t>
      </w:r>
      <w:r w:rsidR="00CC0280" w:rsidRPr="00D03DE9">
        <w:rPr>
          <w:rFonts w:ascii="Century Gothic" w:hAnsi="Century Gothic" w:cs="Open Sans"/>
          <w:w w:val="100"/>
          <w:sz w:val="20"/>
        </w:rPr>
        <w:t>na dzie</w:t>
      </w:r>
      <w:r w:rsidR="00CC0280" w:rsidRPr="00D03DE9">
        <w:rPr>
          <w:rFonts w:ascii="Century Gothic" w:hAnsi="Century Gothic" w:cs="Lucida Grande"/>
          <w:w w:val="100"/>
          <w:sz w:val="20"/>
        </w:rPr>
        <w:t>ń</w:t>
      </w:r>
      <w:r w:rsidR="00CC0280" w:rsidRPr="00D03DE9">
        <w:rPr>
          <w:rFonts w:ascii="Century Gothic" w:hAnsi="Century Gothic" w:cs="Open Sans"/>
          <w:w w:val="100"/>
          <w:sz w:val="20"/>
        </w:rPr>
        <w:t xml:space="preserve"> z</w:t>
      </w:r>
      <w:r w:rsidR="00CC0280" w:rsidRPr="00D03DE9">
        <w:rPr>
          <w:rFonts w:ascii="Century Gothic" w:hAnsi="Century Gothic" w:cs="Lucida Grande"/>
          <w:w w:val="100"/>
          <w:sz w:val="20"/>
        </w:rPr>
        <w:t>ł</w:t>
      </w:r>
      <w:r w:rsidR="00CC0280" w:rsidRPr="00D03DE9">
        <w:rPr>
          <w:rFonts w:ascii="Century Gothic" w:hAnsi="Century Gothic" w:cs="Open Sans"/>
          <w:w w:val="100"/>
          <w:sz w:val="20"/>
        </w:rPr>
        <w:t>o</w:t>
      </w:r>
      <w:r w:rsidR="00CC0280" w:rsidRPr="00D03DE9">
        <w:rPr>
          <w:rFonts w:ascii="Century Gothic" w:hAnsi="Century Gothic" w:cs="Lucida Grande"/>
          <w:w w:val="100"/>
          <w:sz w:val="20"/>
        </w:rPr>
        <w:t>ż</w:t>
      </w:r>
      <w:r w:rsidR="00CC0280" w:rsidRPr="00D03DE9">
        <w:rPr>
          <w:rFonts w:ascii="Century Gothic" w:hAnsi="Century Gothic" w:cs="Open Sans"/>
          <w:w w:val="100"/>
          <w:sz w:val="20"/>
        </w:rPr>
        <w:t xml:space="preserve">enia </w:t>
      </w:r>
      <w:r w:rsidR="000A552A" w:rsidRPr="00D03DE9">
        <w:rPr>
          <w:rFonts w:ascii="Century Gothic" w:hAnsi="Century Gothic" w:cs="Open Sans"/>
          <w:w w:val="100"/>
          <w:sz w:val="20"/>
        </w:rPr>
        <w:t>podmiotowych środków dowodowych niezbędnych do przeprowadzenia postępowania potwierdzających brak podstaw wykluczenia oraz spełnienia warunków udziału w postępowaniu;</w:t>
      </w:r>
    </w:p>
    <w:p w14:paraId="5133F70C" w14:textId="6CCFCB43" w:rsidR="00F46481" w:rsidRPr="00D03DE9" w:rsidRDefault="00871934" w:rsidP="00871934">
      <w:pPr>
        <w:pStyle w:val="Zwykytekst"/>
        <w:autoSpaceDE/>
        <w:autoSpaceDN/>
        <w:spacing w:before="120" w:after="120" w:line="360" w:lineRule="auto"/>
        <w:ind w:left="567" w:hanging="567"/>
        <w:rPr>
          <w:rFonts w:ascii="Century Gothic" w:hAnsi="Century Gothic" w:cs="Open Sans"/>
          <w:b/>
          <w:w w:val="100"/>
          <w:sz w:val="20"/>
        </w:rPr>
      </w:pPr>
      <w:r>
        <w:rPr>
          <w:rFonts w:ascii="Century Gothic" w:hAnsi="Century Gothic" w:cs="Open Sans"/>
          <w:b/>
          <w:w w:val="100"/>
          <w:sz w:val="20"/>
        </w:rPr>
        <w:t xml:space="preserve">1.2. </w:t>
      </w:r>
      <w:r w:rsidR="00F46481" w:rsidRPr="00D03DE9">
        <w:rPr>
          <w:rFonts w:ascii="Century Gothic" w:hAnsi="Century Gothic" w:cs="Open Sans"/>
          <w:b/>
          <w:w w:val="100"/>
          <w:sz w:val="20"/>
        </w:rPr>
        <w:t xml:space="preserve">Wykonawca na wezwanie Zamawiającego winien złożyć następujące dokumenty w celu potwierdzenia braku podstaw wykluczeniu oraz spełnienia warunków udziału </w:t>
      </w:r>
      <w:r w:rsidR="000D1AD2" w:rsidRPr="00D03DE9">
        <w:rPr>
          <w:rFonts w:ascii="Century Gothic" w:hAnsi="Century Gothic" w:cs="Open Sans"/>
          <w:b/>
          <w:w w:val="100"/>
          <w:sz w:val="20"/>
        </w:rPr>
        <w:br/>
      </w:r>
      <w:r w:rsidR="00F46481" w:rsidRPr="00D03DE9">
        <w:rPr>
          <w:rFonts w:ascii="Century Gothic" w:hAnsi="Century Gothic" w:cs="Open Sans"/>
          <w:b/>
          <w:w w:val="100"/>
          <w:sz w:val="20"/>
        </w:rPr>
        <w:t xml:space="preserve">w postępowaniu: </w:t>
      </w:r>
    </w:p>
    <w:p w14:paraId="761FA25B" w14:textId="7B4DAED5" w:rsidR="00820D9B" w:rsidRPr="00D03DE9" w:rsidRDefault="00820D9B" w:rsidP="00871934">
      <w:pPr>
        <w:pStyle w:val="Lista2"/>
        <w:numPr>
          <w:ilvl w:val="1"/>
          <w:numId w:val="81"/>
        </w:numPr>
        <w:spacing w:before="120" w:after="120" w:line="360" w:lineRule="auto"/>
        <w:ind w:left="851" w:hanging="284"/>
        <w:rPr>
          <w:rFonts w:ascii="Century Gothic" w:hAnsi="Century Gothic" w:cs="Open Sans"/>
          <w:bCs/>
          <w:w w:val="100"/>
          <w:sz w:val="20"/>
        </w:rPr>
      </w:pPr>
      <w:r w:rsidRPr="00D03DE9">
        <w:rPr>
          <w:rFonts w:ascii="Century Gothic" w:hAnsi="Century Gothic" w:cs="Open Sans"/>
          <w:bCs/>
          <w:w w:val="100"/>
          <w:sz w:val="20"/>
        </w:rPr>
        <w:t xml:space="preserve">informacja z Krajowego Rejestru Karnego w zakresie określonym w art. </w:t>
      </w:r>
      <w:r w:rsidR="00AF5369" w:rsidRPr="00D03DE9">
        <w:rPr>
          <w:rFonts w:ascii="Century Gothic" w:hAnsi="Century Gothic" w:cs="Open Sans"/>
          <w:bCs/>
          <w:w w:val="100"/>
          <w:sz w:val="20"/>
        </w:rPr>
        <w:t>108</w:t>
      </w:r>
      <w:r w:rsidRPr="00D03DE9">
        <w:rPr>
          <w:rFonts w:ascii="Century Gothic" w:hAnsi="Century Gothic" w:cs="Open Sans"/>
          <w:bCs/>
          <w:w w:val="100"/>
          <w:sz w:val="20"/>
        </w:rPr>
        <w:t xml:space="preserve"> ust. 1 pkt</w:t>
      </w:r>
      <w:r w:rsidR="00AF5369" w:rsidRPr="00D03DE9">
        <w:rPr>
          <w:rFonts w:ascii="Century Gothic" w:hAnsi="Century Gothic" w:cs="Open Sans"/>
          <w:bCs/>
          <w:w w:val="100"/>
          <w:sz w:val="20"/>
        </w:rPr>
        <w:t>.</w:t>
      </w:r>
      <w:r w:rsidRPr="00D03DE9">
        <w:rPr>
          <w:rFonts w:ascii="Century Gothic" w:hAnsi="Century Gothic" w:cs="Open Sans"/>
          <w:bCs/>
          <w:w w:val="100"/>
          <w:sz w:val="20"/>
        </w:rPr>
        <w:t xml:space="preserve"> </w:t>
      </w:r>
      <w:r w:rsidR="009658AD" w:rsidRPr="00D03DE9">
        <w:rPr>
          <w:rFonts w:ascii="Century Gothic" w:hAnsi="Century Gothic" w:cs="Open Sans"/>
          <w:bCs/>
          <w:w w:val="100"/>
          <w:sz w:val="20"/>
        </w:rPr>
        <w:t xml:space="preserve">1, 2, </w:t>
      </w:r>
      <w:r w:rsidR="002366DF" w:rsidRPr="00D03DE9">
        <w:rPr>
          <w:rFonts w:ascii="Century Gothic" w:hAnsi="Century Gothic" w:cs="Open Sans"/>
          <w:bCs/>
          <w:w w:val="100"/>
          <w:sz w:val="20"/>
        </w:rPr>
        <w:br/>
      </w:r>
      <w:r w:rsidR="00AF5369" w:rsidRPr="00D03DE9">
        <w:rPr>
          <w:rFonts w:ascii="Century Gothic" w:hAnsi="Century Gothic" w:cs="Open Sans"/>
          <w:bCs/>
          <w:w w:val="100"/>
          <w:sz w:val="20"/>
        </w:rPr>
        <w:t>pkt. 4</w:t>
      </w:r>
      <w:r w:rsidRPr="00D03DE9">
        <w:rPr>
          <w:rFonts w:ascii="Century Gothic" w:hAnsi="Century Gothic" w:cs="Open Sans"/>
          <w:bCs/>
          <w:w w:val="100"/>
          <w:sz w:val="20"/>
        </w:rPr>
        <w:t xml:space="preserve"> </w:t>
      </w:r>
      <w:r w:rsidR="00AF5369" w:rsidRPr="00D03DE9">
        <w:rPr>
          <w:rFonts w:ascii="Century Gothic" w:hAnsi="Century Gothic" w:cs="Open Sans"/>
          <w:bCs/>
          <w:w w:val="100"/>
          <w:sz w:val="20"/>
        </w:rPr>
        <w:t xml:space="preserve">(dotyczącej orzeczenia zakazu ubiegania się o zamówienie publiczne tytułem środka karnego) </w:t>
      </w:r>
      <w:r w:rsidRPr="00D03DE9">
        <w:rPr>
          <w:rFonts w:ascii="Century Gothic" w:hAnsi="Century Gothic" w:cs="Open Sans"/>
          <w:bCs/>
          <w:w w:val="100"/>
          <w:sz w:val="20"/>
        </w:rPr>
        <w:t xml:space="preserve">ustawy </w:t>
      </w:r>
      <w:proofErr w:type="spellStart"/>
      <w:r w:rsidRPr="00D03DE9">
        <w:rPr>
          <w:rFonts w:ascii="Century Gothic" w:hAnsi="Century Gothic" w:cs="Open Sans"/>
          <w:bCs/>
          <w:w w:val="100"/>
          <w:sz w:val="20"/>
        </w:rPr>
        <w:t>Pzp</w:t>
      </w:r>
      <w:proofErr w:type="spellEnd"/>
      <w:r w:rsidRPr="00D03DE9">
        <w:rPr>
          <w:rFonts w:ascii="Century Gothic" w:hAnsi="Century Gothic" w:cs="Open Sans"/>
          <w:bCs/>
          <w:w w:val="100"/>
          <w:sz w:val="20"/>
        </w:rPr>
        <w:t>, wystawiona nie wcześniej niż 6 miesięcy przed upływem terminu składania ofert,</w:t>
      </w:r>
    </w:p>
    <w:p w14:paraId="36A47E03" w14:textId="1E196DC0" w:rsidR="00AF5369" w:rsidRPr="00D03DE9" w:rsidRDefault="00AF5369" w:rsidP="00871934">
      <w:pPr>
        <w:pStyle w:val="Lista2"/>
        <w:numPr>
          <w:ilvl w:val="1"/>
          <w:numId w:val="81"/>
        </w:numPr>
        <w:spacing w:before="120" w:after="120" w:line="360" w:lineRule="auto"/>
        <w:ind w:left="851" w:hanging="284"/>
        <w:rPr>
          <w:rFonts w:ascii="Century Gothic" w:hAnsi="Century Gothic" w:cs="Open Sans"/>
          <w:bCs/>
          <w:w w:val="100"/>
          <w:sz w:val="20"/>
        </w:rPr>
      </w:pPr>
      <w:r w:rsidRPr="00D03DE9">
        <w:rPr>
          <w:rFonts w:ascii="Century Gothic" w:hAnsi="Century Gothic" w:cs="Open Sans"/>
          <w:bCs/>
          <w:w w:val="100"/>
          <w:sz w:val="20"/>
        </w:rPr>
        <w:t>oświadczenie wykonawcy, w zakresie art. 108 ust.</w:t>
      </w:r>
      <w:r w:rsidR="0055701D" w:rsidRPr="00D03DE9">
        <w:rPr>
          <w:rFonts w:ascii="Century Gothic" w:hAnsi="Century Gothic" w:cs="Open Sans"/>
          <w:bCs/>
          <w:w w:val="100"/>
          <w:sz w:val="20"/>
        </w:rPr>
        <w:t xml:space="preserve"> 1 pkt</w:t>
      </w:r>
      <w:r w:rsidRPr="00D03DE9">
        <w:rPr>
          <w:rFonts w:ascii="Century Gothic" w:hAnsi="Century Gothic" w:cs="Open Sans"/>
          <w:bCs/>
          <w:w w:val="100"/>
          <w:sz w:val="20"/>
        </w:rPr>
        <w:t xml:space="preserve"> 5 ustawy </w:t>
      </w:r>
      <w:proofErr w:type="spellStart"/>
      <w:r w:rsidRPr="00D03DE9">
        <w:rPr>
          <w:rFonts w:ascii="Century Gothic" w:hAnsi="Century Gothic" w:cs="Open Sans"/>
          <w:bCs/>
          <w:w w:val="100"/>
          <w:sz w:val="20"/>
        </w:rPr>
        <w:t>Pzp</w:t>
      </w:r>
      <w:proofErr w:type="spellEnd"/>
      <w:r w:rsidRPr="00D03DE9">
        <w:rPr>
          <w:rFonts w:ascii="Century Gothic" w:hAnsi="Century Gothic" w:cs="Open Sans"/>
          <w:bCs/>
          <w:w w:val="100"/>
          <w:sz w:val="20"/>
        </w:rPr>
        <w:t xml:space="preserve">, o braku przynależności do tej samej grupy kapitałowej </w:t>
      </w:r>
      <w:r w:rsidRPr="00D03DE9">
        <w:rPr>
          <w:rFonts w:ascii="Century Gothic" w:hAnsi="Century Gothic" w:cs="FiraSans-Regular"/>
          <w:w w:val="100"/>
          <w:sz w:val="20"/>
        </w:rPr>
        <w:t xml:space="preserve">rozumieniu ustawy z dnia 16 lutego 2007 r. </w:t>
      </w:r>
      <w:r w:rsidR="006B35A3">
        <w:rPr>
          <w:rFonts w:ascii="Century Gothic" w:hAnsi="Century Gothic" w:cs="FiraSans-Regular"/>
          <w:w w:val="100"/>
          <w:sz w:val="20"/>
        </w:rPr>
        <w:br/>
      </w:r>
      <w:r w:rsidRPr="00D03DE9">
        <w:rPr>
          <w:rFonts w:ascii="Century Gothic" w:hAnsi="Century Gothic" w:cs="FiraSans-Regular"/>
          <w:w w:val="100"/>
          <w:sz w:val="20"/>
        </w:rPr>
        <w:t>o ochronie konkurencji</w:t>
      </w:r>
      <w:r w:rsidR="004E3D3C" w:rsidRPr="00D03DE9">
        <w:rPr>
          <w:rFonts w:ascii="Century Gothic" w:hAnsi="Century Gothic" w:cs="FiraSans-Regular"/>
          <w:w w:val="100"/>
          <w:sz w:val="20"/>
        </w:rPr>
        <w:t xml:space="preserve"> </w:t>
      </w:r>
      <w:r w:rsidR="00CE0DE7" w:rsidRPr="00D03DE9">
        <w:rPr>
          <w:rFonts w:ascii="Century Gothic" w:hAnsi="Century Gothic" w:cs="FiraSans-Regular"/>
          <w:w w:val="100"/>
          <w:sz w:val="20"/>
        </w:rPr>
        <w:t>i </w:t>
      </w:r>
      <w:r w:rsidRPr="00D03DE9">
        <w:rPr>
          <w:rFonts w:ascii="Century Gothic" w:hAnsi="Century Gothic" w:cs="FiraSans-Regular"/>
          <w:w w:val="100"/>
          <w:sz w:val="20"/>
        </w:rPr>
        <w:t>konsumentów (Dz. U. z 2020 r. poz. 1076 i 1086), z innym wykonawcą, który złożył odrębną ofertę,</w:t>
      </w:r>
      <w:r w:rsidR="004E3D3C" w:rsidRPr="00D03DE9">
        <w:rPr>
          <w:rFonts w:ascii="Century Gothic" w:hAnsi="Century Gothic" w:cs="FiraSans-Regular"/>
          <w:w w:val="100"/>
          <w:sz w:val="20"/>
        </w:rPr>
        <w:t xml:space="preserve"> </w:t>
      </w:r>
      <w:r w:rsidRPr="00D03DE9">
        <w:rPr>
          <w:rFonts w:ascii="Century Gothic" w:hAnsi="Century Gothic" w:cs="FiraSans-Regular"/>
          <w:w w:val="100"/>
          <w:sz w:val="20"/>
        </w:rPr>
        <w:t>ofertę częściową lub wnio</w:t>
      </w:r>
      <w:r w:rsidR="004E3D3C" w:rsidRPr="00D03DE9">
        <w:rPr>
          <w:rFonts w:ascii="Century Gothic" w:hAnsi="Century Gothic" w:cs="FiraSans-Regular"/>
          <w:w w:val="100"/>
          <w:sz w:val="20"/>
        </w:rPr>
        <w:t>sek o dopuszczenie do udziału w </w:t>
      </w:r>
      <w:r w:rsidRPr="00D03DE9">
        <w:rPr>
          <w:rFonts w:ascii="Century Gothic" w:hAnsi="Century Gothic" w:cs="FiraSans-Regular"/>
          <w:w w:val="100"/>
          <w:sz w:val="20"/>
        </w:rPr>
        <w:t>postępowaniu, albo oświadczenia</w:t>
      </w:r>
      <w:r w:rsidR="004E3D3C" w:rsidRPr="00D03DE9">
        <w:rPr>
          <w:rFonts w:ascii="Century Gothic" w:hAnsi="Century Gothic" w:cs="FiraSans-Regular"/>
          <w:w w:val="100"/>
          <w:sz w:val="20"/>
        </w:rPr>
        <w:t xml:space="preserve"> </w:t>
      </w:r>
      <w:r w:rsidR="00CE0DE7" w:rsidRPr="00D03DE9">
        <w:rPr>
          <w:rFonts w:ascii="Century Gothic" w:hAnsi="Century Gothic" w:cs="FiraSans-Regular"/>
          <w:w w:val="100"/>
          <w:sz w:val="20"/>
        </w:rPr>
        <w:t>o </w:t>
      </w:r>
      <w:r w:rsidRPr="00D03DE9">
        <w:rPr>
          <w:rFonts w:ascii="Century Gothic" w:hAnsi="Century Gothic" w:cs="FiraSans-Regular"/>
          <w:w w:val="100"/>
          <w:sz w:val="20"/>
        </w:rPr>
        <w:t>przynależności do tej</w:t>
      </w:r>
      <w:r w:rsidR="004E3D3C" w:rsidRPr="00D03DE9">
        <w:rPr>
          <w:rFonts w:ascii="Century Gothic" w:hAnsi="Century Gothic" w:cs="FiraSans-Regular"/>
          <w:w w:val="100"/>
          <w:sz w:val="20"/>
        </w:rPr>
        <w:t xml:space="preserve"> samej grupy kapitałowej wraz z </w:t>
      </w:r>
      <w:r w:rsidRPr="00D03DE9">
        <w:rPr>
          <w:rFonts w:ascii="Century Gothic" w:hAnsi="Century Gothic" w:cs="FiraSans-Regular"/>
          <w:w w:val="100"/>
          <w:sz w:val="20"/>
        </w:rPr>
        <w:t>dokumentami lub informacjami</w:t>
      </w:r>
      <w:r w:rsidR="004E3D3C" w:rsidRPr="00D03DE9">
        <w:rPr>
          <w:rFonts w:ascii="Century Gothic" w:hAnsi="Century Gothic" w:cs="FiraSans-Regular"/>
          <w:w w:val="100"/>
          <w:sz w:val="20"/>
        </w:rPr>
        <w:t xml:space="preserve"> </w:t>
      </w:r>
      <w:r w:rsidRPr="00D03DE9">
        <w:rPr>
          <w:rFonts w:ascii="Century Gothic" w:hAnsi="Century Gothic" w:cs="FiraSans-Regular"/>
          <w:w w:val="100"/>
          <w:sz w:val="20"/>
        </w:rPr>
        <w:t>potwierdzającymi przygotowanie oferty, oferty częściowej lub wniosku</w:t>
      </w:r>
      <w:r w:rsidR="00587C91">
        <w:rPr>
          <w:rFonts w:ascii="Century Gothic" w:hAnsi="Century Gothic" w:cs="FiraSans-Regular"/>
          <w:w w:val="100"/>
          <w:sz w:val="20"/>
        </w:rPr>
        <w:t xml:space="preserve"> </w:t>
      </w:r>
      <w:r w:rsidRPr="00D03DE9">
        <w:rPr>
          <w:rFonts w:ascii="Century Gothic" w:hAnsi="Century Gothic" w:cs="FiraSans-Regular"/>
          <w:w w:val="100"/>
          <w:sz w:val="20"/>
        </w:rPr>
        <w:t>o dopuszczenie do udziału</w:t>
      </w:r>
      <w:r w:rsidR="004E3D3C" w:rsidRPr="00D03DE9">
        <w:rPr>
          <w:rFonts w:ascii="Century Gothic" w:hAnsi="Century Gothic" w:cs="Open Sans"/>
          <w:bCs/>
          <w:w w:val="100"/>
          <w:sz w:val="20"/>
        </w:rPr>
        <w:t xml:space="preserve"> </w:t>
      </w:r>
      <w:r w:rsidR="00CE0DE7" w:rsidRPr="00D03DE9">
        <w:rPr>
          <w:rFonts w:ascii="Century Gothic" w:hAnsi="Century Gothic" w:cs="FiraSans-Regular"/>
          <w:w w:val="100"/>
          <w:sz w:val="20"/>
        </w:rPr>
        <w:t>w </w:t>
      </w:r>
      <w:r w:rsidRPr="00D03DE9">
        <w:rPr>
          <w:rFonts w:ascii="Century Gothic" w:hAnsi="Century Gothic" w:cs="FiraSans-Regular"/>
          <w:w w:val="100"/>
          <w:sz w:val="20"/>
        </w:rPr>
        <w:t>postępowaniu niezależnie od innego wykonawcy należącego do tej samej grupy kapitałowej</w:t>
      </w:r>
      <w:r w:rsidR="004E3D3C" w:rsidRPr="00D03DE9">
        <w:rPr>
          <w:rFonts w:ascii="Century Gothic" w:hAnsi="Century Gothic" w:cs="FiraSans-Regular"/>
          <w:w w:val="100"/>
          <w:sz w:val="20"/>
        </w:rPr>
        <w:t>, sporządzone według załącznika nr 5 do SWZ.</w:t>
      </w:r>
    </w:p>
    <w:p w14:paraId="5F8303CB" w14:textId="4FADF718" w:rsidR="00820D9B" w:rsidRPr="00D03DE9" w:rsidRDefault="00C2146F" w:rsidP="00871934">
      <w:pPr>
        <w:pStyle w:val="Lista2"/>
        <w:numPr>
          <w:ilvl w:val="1"/>
          <w:numId w:val="81"/>
        </w:numPr>
        <w:spacing w:before="120" w:after="120" w:line="360" w:lineRule="auto"/>
        <w:ind w:left="709" w:hanging="283"/>
        <w:rPr>
          <w:rFonts w:ascii="Century Gothic" w:hAnsi="Century Gothic" w:cs="Open Sans"/>
          <w:bCs/>
          <w:w w:val="100"/>
          <w:sz w:val="20"/>
        </w:rPr>
      </w:pPr>
      <w:r w:rsidRPr="00D03DE9">
        <w:rPr>
          <w:rFonts w:ascii="Century Gothic" w:hAnsi="Century Gothic" w:cs="Open Sans"/>
          <w:bCs/>
          <w:w w:val="100"/>
          <w:sz w:val="20"/>
        </w:rPr>
        <w:t>odpis</w:t>
      </w:r>
      <w:r w:rsidR="008E28F9" w:rsidRPr="00D03DE9">
        <w:rPr>
          <w:rFonts w:ascii="Century Gothic" w:hAnsi="Century Gothic" w:cs="Open Sans"/>
          <w:bCs/>
          <w:w w:val="100"/>
          <w:sz w:val="20"/>
        </w:rPr>
        <w:t>u</w:t>
      </w:r>
      <w:r w:rsidRPr="00D03DE9">
        <w:rPr>
          <w:rFonts w:ascii="Century Gothic" w:hAnsi="Century Gothic" w:cs="Open Sans"/>
          <w:bCs/>
          <w:w w:val="100"/>
          <w:sz w:val="20"/>
        </w:rPr>
        <w:t xml:space="preserve"> </w:t>
      </w:r>
      <w:r w:rsidR="008E28F9" w:rsidRPr="00D03DE9">
        <w:rPr>
          <w:rFonts w:ascii="Century Gothic" w:hAnsi="Century Gothic" w:cs="Open Sans"/>
          <w:bCs/>
          <w:w w:val="100"/>
          <w:sz w:val="20"/>
        </w:rPr>
        <w:t>lub informacji</w:t>
      </w:r>
      <w:r w:rsidRPr="00D03DE9">
        <w:rPr>
          <w:rFonts w:ascii="Century Gothic" w:hAnsi="Century Gothic" w:cs="Open Sans"/>
          <w:bCs/>
          <w:w w:val="100"/>
          <w:sz w:val="20"/>
        </w:rPr>
        <w:t xml:space="preserve"> z Krajowego Rejestru Sądowego lub z Cent</w:t>
      </w:r>
      <w:r w:rsidR="00CE0DE7" w:rsidRPr="00D03DE9">
        <w:rPr>
          <w:rFonts w:ascii="Century Gothic" w:hAnsi="Century Gothic" w:cs="Open Sans"/>
          <w:bCs/>
          <w:w w:val="100"/>
          <w:sz w:val="20"/>
        </w:rPr>
        <w:t>ralnej Ewidencji i Informacji o </w:t>
      </w:r>
      <w:r w:rsidRPr="00D03DE9">
        <w:rPr>
          <w:rFonts w:ascii="Century Gothic" w:hAnsi="Century Gothic" w:cs="Open Sans"/>
          <w:bCs/>
          <w:w w:val="100"/>
          <w:sz w:val="20"/>
        </w:rPr>
        <w:t xml:space="preserve">Działalności Gospodarczej, w zakresie art. 109 ust. 1 pkt 4 ustawy, sporządzonych nie wcześniej niż 3 miesiące przed jej złożeniem, jeżeli odrębne przepisy wymagają wpisu </w:t>
      </w:r>
      <w:r w:rsidR="00865C26">
        <w:rPr>
          <w:rFonts w:ascii="Century Gothic" w:hAnsi="Century Gothic" w:cs="Open Sans"/>
          <w:bCs/>
          <w:w w:val="100"/>
          <w:sz w:val="20"/>
        </w:rPr>
        <w:br/>
      </w:r>
      <w:r w:rsidRPr="00D03DE9">
        <w:rPr>
          <w:rFonts w:ascii="Century Gothic" w:hAnsi="Century Gothic" w:cs="Open Sans"/>
          <w:bCs/>
          <w:w w:val="100"/>
          <w:sz w:val="20"/>
        </w:rPr>
        <w:t>do rejestru lub ewidencji.</w:t>
      </w:r>
    </w:p>
    <w:p w14:paraId="40356042" w14:textId="44F60FA1" w:rsidR="00820D9B" w:rsidRPr="00D03DE9" w:rsidRDefault="0025578E" w:rsidP="00871934">
      <w:pPr>
        <w:pStyle w:val="Lista2"/>
        <w:numPr>
          <w:ilvl w:val="1"/>
          <w:numId w:val="81"/>
        </w:numPr>
        <w:tabs>
          <w:tab w:val="clear" w:pos="9639"/>
        </w:tabs>
        <w:spacing w:before="120" w:after="120" w:line="360" w:lineRule="auto"/>
        <w:ind w:left="709" w:hanging="283"/>
        <w:rPr>
          <w:rFonts w:ascii="Century Gothic" w:hAnsi="Century Gothic" w:cs="Open Sans"/>
          <w:bCs/>
          <w:w w:val="100"/>
          <w:sz w:val="20"/>
        </w:rPr>
      </w:pPr>
      <w:r w:rsidRPr="00D03DE9">
        <w:rPr>
          <w:rFonts w:ascii="Century Gothic" w:hAnsi="Century Gothic" w:cs="FiraSans-Bold"/>
          <w:bCs/>
          <w:w w:val="100"/>
          <w:sz w:val="20"/>
        </w:rPr>
        <w:t xml:space="preserve">zaświadczenia właściwego naczelnika urzędu skarbowego </w:t>
      </w:r>
      <w:r w:rsidRPr="00D03DE9">
        <w:rPr>
          <w:rFonts w:ascii="Century Gothic" w:hAnsi="Century Gothic" w:cs="FiraSans-Regular"/>
          <w:w w:val="100"/>
          <w:sz w:val="20"/>
        </w:rPr>
        <w:t xml:space="preserve">potwierdzającego, </w:t>
      </w:r>
      <w:r w:rsidR="00597C90" w:rsidRPr="00D03DE9">
        <w:rPr>
          <w:rFonts w:ascii="Century Gothic" w:hAnsi="Century Gothic" w:cs="FiraSans-Regular"/>
          <w:w w:val="100"/>
          <w:sz w:val="20"/>
        </w:rPr>
        <w:br/>
      </w:r>
      <w:r w:rsidRPr="00D03DE9">
        <w:rPr>
          <w:rFonts w:ascii="Century Gothic" w:hAnsi="Century Gothic" w:cs="FiraSans-Regular"/>
          <w:w w:val="100"/>
          <w:sz w:val="20"/>
        </w:rPr>
        <w:t>że wykonawca nie zalega z opłacaniem podatków i opłat, w zakresie art. 109 ust. 1 pkt 1 ustawy, wystawionego nie wcześniej niż 3 miesiące przed jego złożeniem, a w przypadku zalegania z opłacaniem podatków lub opłat wraz z zaświadczeniem zamawiający żąda złożenia dokumentów potwierdzających, że odpowiednio przed upływem terminu składania wnios</w:t>
      </w:r>
      <w:r w:rsidR="00CE0DE7" w:rsidRPr="00D03DE9">
        <w:rPr>
          <w:rFonts w:ascii="Century Gothic" w:hAnsi="Century Gothic" w:cs="FiraSans-Regular"/>
          <w:w w:val="100"/>
          <w:sz w:val="20"/>
        </w:rPr>
        <w:t>ków o dopuszczenie do udziału w </w:t>
      </w:r>
      <w:r w:rsidRPr="00D03DE9">
        <w:rPr>
          <w:rFonts w:ascii="Century Gothic" w:hAnsi="Century Gothic" w:cs="FiraSans-Regular"/>
          <w:w w:val="100"/>
          <w:sz w:val="20"/>
        </w:rPr>
        <w:t>postępowaniu albo przed upływem terminu składania ofert wykonawca dokonał płatności należnych podatków lub opłat wraz z odsetkami lub grzywnami lub zawarł wiążące porozumienie</w:t>
      </w:r>
      <w:r w:rsidRPr="00D03DE9">
        <w:rPr>
          <w:rFonts w:ascii="Century Gothic" w:hAnsi="Century Gothic" w:cs="Open Sans"/>
          <w:bCs/>
          <w:w w:val="100"/>
          <w:sz w:val="20"/>
        </w:rPr>
        <w:t xml:space="preserve"> </w:t>
      </w:r>
      <w:r w:rsidRPr="00D03DE9">
        <w:rPr>
          <w:rFonts w:ascii="Century Gothic" w:hAnsi="Century Gothic" w:cs="FiraSans-Regular"/>
          <w:w w:val="100"/>
          <w:sz w:val="20"/>
        </w:rPr>
        <w:t>w sprawie spłat tych należności</w:t>
      </w:r>
      <w:r w:rsidR="00820D9B" w:rsidRPr="00D03DE9">
        <w:rPr>
          <w:rFonts w:ascii="Century Gothic" w:hAnsi="Century Gothic" w:cs="Open Sans"/>
          <w:bCs/>
          <w:w w:val="100"/>
          <w:sz w:val="20"/>
        </w:rPr>
        <w:t>,</w:t>
      </w:r>
    </w:p>
    <w:p w14:paraId="5ABA91D3" w14:textId="3222B054" w:rsidR="00820D9B" w:rsidRPr="00D03DE9" w:rsidRDefault="003B530E" w:rsidP="00871934">
      <w:pPr>
        <w:pStyle w:val="Lista2"/>
        <w:numPr>
          <w:ilvl w:val="1"/>
          <w:numId w:val="81"/>
        </w:numPr>
        <w:spacing w:before="120" w:after="120" w:line="360" w:lineRule="auto"/>
        <w:ind w:left="709" w:hanging="283"/>
        <w:rPr>
          <w:rFonts w:ascii="Century Gothic" w:hAnsi="Century Gothic" w:cs="Open Sans"/>
          <w:bCs/>
          <w:w w:val="100"/>
          <w:sz w:val="20"/>
        </w:rPr>
      </w:pPr>
      <w:r w:rsidRPr="00D03DE9">
        <w:rPr>
          <w:rFonts w:ascii="Century Gothic" w:hAnsi="Century Gothic" w:cs="FiraSans-Bold"/>
          <w:bCs/>
          <w:w w:val="100"/>
          <w:sz w:val="20"/>
        </w:rPr>
        <w:t xml:space="preserve">zaświadczenia albo innego dokumentu właściwej terenowej jednostki organizacyjnej Zakładu Ubezpieczeń Społecznych </w:t>
      </w:r>
      <w:r w:rsidRPr="00D03DE9">
        <w:rPr>
          <w:rFonts w:ascii="Century Gothic" w:hAnsi="Century Gothic" w:cs="FiraSans-Regular"/>
          <w:w w:val="100"/>
          <w:sz w:val="20"/>
        </w:rPr>
        <w:t xml:space="preserve">lub właściwego oddziału regionalnego lub właściwej placówki terenowej Kasy Rolniczego Ubezpieczenia Społecznego potwierdzającego, </w:t>
      </w:r>
      <w:r w:rsidR="00597C90" w:rsidRPr="00D03DE9">
        <w:rPr>
          <w:rFonts w:ascii="Century Gothic" w:hAnsi="Century Gothic" w:cs="FiraSans-Regular"/>
          <w:w w:val="100"/>
          <w:sz w:val="20"/>
        </w:rPr>
        <w:br/>
      </w:r>
      <w:r w:rsidRPr="00D03DE9">
        <w:rPr>
          <w:rFonts w:ascii="Century Gothic" w:hAnsi="Century Gothic" w:cs="FiraSans-Regular"/>
          <w:w w:val="100"/>
          <w:sz w:val="20"/>
        </w:rPr>
        <w:t>że wykonawca nie zalega z opłacaniem składek na ubezpie</w:t>
      </w:r>
      <w:r w:rsidR="009658AD" w:rsidRPr="00D03DE9">
        <w:rPr>
          <w:rFonts w:ascii="Century Gothic" w:hAnsi="Century Gothic" w:cs="FiraSans-Regular"/>
          <w:w w:val="100"/>
          <w:sz w:val="20"/>
        </w:rPr>
        <w:t>czenia społeczne i zdrowotne, w </w:t>
      </w:r>
      <w:r w:rsidRPr="00D03DE9">
        <w:rPr>
          <w:rFonts w:ascii="Century Gothic" w:hAnsi="Century Gothic" w:cs="FiraSans-Regular"/>
          <w:w w:val="100"/>
          <w:sz w:val="20"/>
        </w:rPr>
        <w:t>zakresie art. 109 ust. 1 pkt 1 ustawy, wystawionego nie wcześniej niż 3 miesiące przed jego złożeniem, a w przypadku zalegania z opłacaniem składek na ubezpieczenia</w:t>
      </w:r>
      <w:r w:rsidR="00CE0DE7" w:rsidRPr="00D03DE9">
        <w:rPr>
          <w:rFonts w:ascii="Century Gothic" w:hAnsi="Century Gothic" w:cs="FiraSans-Regular"/>
          <w:w w:val="100"/>
          <w:sz w:val="20"/>
        </w:rPr>
        <w:t xml:space="preserve"> społeczne lub </w:t>
      </w:r>
      <w:r w:rsidR="00CE0DE7" w:rsidRPr="00D03DE9">
        <w:rPr>
          <w:rFonts w:ascii="Century Gothic" w:hAnsi="Century Gothic" w:cs="FiraSans-Regular"/>
          <w:w w:val="100"/>
          <w:sz w:val="20"/>
        </w:rPr>
        <w:lastRenderedPageBreak/>
        <w:t>zdrowotne wraz z </w:t>
      </w:r>
      <w:r w:rsidRPr="00D03DE9">
        <w:rPr>
          <w:rFonts w:ascii="Century Gothic" w:hAnsi="Century Gothic" w:cs="FiraSans-Regular"/>
          <w:w w:val="100"/>
          <w:sz w:val="20"/>
        </w:rPr>
        <w:t xml:space="preserve">zaświadczeniem albo innym dokumentem zamawiający żąda złożenia dokumentów potwierdzających, że odpowiednio przed upływem terminu składania wniosków o dopuszczenie do udziału w postępowaniu albo przed upływem terminu składania ofert wykonawca dokonał płatności należnych składek </w:t>
      </w:r>
      <w:r w:rsidR="006B35A3">
        <w:rPr>
          <w:rFonts w:ascii="Century Gothic" w:hAnsi="Century Gothic" w:cs="FiraSans-Regular"/>
          <w:w w:val="100"/>
          <w:sz w:val="20"/>
        </w:rPr>
        <w:br/>
      </w:r>
      <w:r w:rsidRPr="00D03DE9">
        <w:rPr>
          <w:rFonts w:ascii="Century Gothic" w:hAnsi="Century Gothic" w:cs="FiraSans-Regular"/>
          <w:w w:val="100"/>
          <w:sz w:val="20"/>
        </w:rPr>
        <w:t>na ubezpieczenia społeczne lub zdrowotne wraz odsetkami lub</w:t>
      </w:r>
      <w:r w:rsidRPr="00D03DE9">
        <w:rPr>
          <w:rFonts w:ascii="Century Gothic" w:hAnsi="Century Gothic" w:cs="Open Sans"/>
          <w:bCs/>
          <w:w w:val="100"/>
          <w:sz w:val="20"/>
        </w:rPr>
        <w:t xml:space="preserve"> </w:t>
      </w:r>
      <w:r w:rsidRPr="00D03DE9">
        <w:rPr>
          <w:rFonts w:ascii="Century Gothic" w:hAnsi="Century Gothic" w:cs="FiraSans-Regular"/>
          <w:w w:val="100"/>
          <w:sz w:val="20"/>
        </w:rPr>
        <w:t>grzywnami lub zawarł wiążące porozumienie w sprawie spłat tych należności</w:t>
      </w:r>
      <w:r w:rsidR="00820D9B" w:rsidRPr="00D03DE9">
        <w:rPr>
          <w:rFonts w:ascii="Century Gothic" w:hAnsi="Century Gothic" w:cs="Open Sans"/>
          <w:bCs/>
          <w:w w:val="100"/>
          <w:sz w:val="20"/>
        </w:rPr>
        <w:t>;</w:t>
      </w:r>
    </w:p>
    <w:p w14:paraId="6FB24E04" w14:textId="464CDB3E" w:rsidR="0073413D" w:rsidRPr="00D03DE9" w:rsidRDefault="00A5740A" w:rsidP="00871934">
      <w:pPr>
        <w:pStyle w:val="Lista2"/>
        <w:numPr>
          <w:ilvl w:val="1"/>
          <w:numId w:val="81"/>
        </w:numPr>
        <w:tabs>
          <w:tab w:val="clear" w:pos="9639"/>
        </w:tabs>
        <w:spacing w:before="120" w:after="120" w:line="360" w:lineRule="auto"/>
        <w:ind w:left="709" w:hanging="283"/>
        <w:rPr>
          <w:rFonts w:ascii="Century Gothic" w:hAnsi="Century Gothic" w:cs="Open Sans"/>
          <w:bCs/>
          <w:w w:val="100"/>
          <w:sz w:val="20"/>
        </w:rPr>
      </w:pPr>
      <w:r w:rsidRPr="00D03DE9">
        <w:rPr>
          <w:rFonts w:ascii="Century Gothic" w:hAnsi="Century Gothic" w:cs="Open Sans"/>
          <w:w w:val="100"/>
          <w:sz w:val="20"/>
        </w:rPr>
        <w:t xml:space="preserve">wykaz robót budowlanych wykonanych nie wcześniej niż wcześniej niż w okresie ostatnich </w:t>
      </w:r>
      <w:r w:rsidR="006B711F">
        <w:rPr>
          <w:rFonts w:ascii="Century Gothic" w:hAnsi="Century Gothic" w:cs="Open Sans"/>
          <w:w w:val="100"/>
          <w:sz w:val="20"/>
        </w:rPr>
        <w:br/>
      </w:r>
      <w:r w:rsidRPr="00D03DE9">
        <w:rPr>
          <w:rFonts w:ascii="Century Gothic" w:hAnsi="Century Gothic" w:cs="Open Sans"/>
          <w:w w:val="100"/>
          <w:sz w:val="20"/>
        </w:rPr>
        <w:t xml:space="preserve">5 lat, a jeżeli okres prowadzenia działalności jest krótszy – w tym </w:t>
      </w:r>
      <w:r w:rsidR="0063026C" w:rsidRPr="00D03DE9">
        <w:rPr>
          <w:rFonts w:ascii="Century Gothic" w:hAnsi="Century Gothic" w:cs="Open Sans"/>
          <w:w w:val="100"/>
          <w:sz w:val="20"/>
        </w:rPr>
        <w:t xml:space="preserve">okresie, wraz z podaniem ich rodzaju, wartości, daty i miejsca </w:t>
      </w:r>
      <w:r w:rsidR="00E64C66" w:rsidRPr="00D03DE9">
        <w:rPr>
          <w:rFonts w:ascii="Century Gothic" w:hAnsi="Century Gothic" w:cs="Open Sans"/>
          <w:w w:val="100"/>
          <w:sz w:val="20"/>
        </w:rPr>
        <w:t>wykonania oraz podmiotów, na rzecz których roboty te zostały wykonane, oraz załączeniem dowodów określających, czy te roboty budowalne zostały wykonane należycie, przy czym dowodami, o których mowa, są referencje bądź inne dokumenty sporządzone przez podmiot, na rzecz którego roboty budowlane zostały wykonane, a jeżeli wykonawca z przyczyn niezależnych od niego nie jest w stanie uzyskać tych dokumentów – inne odpowiednie dokumenty</w:t>
      </w:r>
      <w:r w:rsidR="00DD3165" w:rsidRPr="00D03DE9">
        <w:rPr>
          <w:rFonts w:ascii="Century Gothic" w:hAnsi="Century Gothic" w:cs="Open Sans"/>
          <w:w w:val="100"/>
          <w:sz w:val="20"/>
        </w:rPr>
        <w:t>;</w:t>
      </w:r>
    </w:p>
    <w:p w14:paraId="18D3DE35" w14:textId="2C6C922E" w:rsidR="003A1863" w:rsidRPr="00D03DE9" w:rsidRDefault="003A1863" w:rsidP="00871934">
      <w:pPr>
        <w:pStyle w:val="Lista2"/>
        <w:numPr>
          <w:ilvl w:val="1"/>
          <w:numId w:val="81"/>
        </w:numPr>
        <w:spacing w:before="120" w:after="120" w:line="360" w:lineRule="auto"/>
        <w:ind w:left="709" w:hanging="283"/>
        <w:rPr>
          <w:rFonts w:ascii="Century Gothic" w:hAnsi="Century Gothic" w:cs="Open Sans"/>
          <w:bCs/>
          <w:w w:val="100"/>
          <w:sz w:val="20"/>
        </w:rPr>
      </w:pPr>
      <w:r w:rsidRPr="00D03DE9">
        <w:rPr>
          <w:rFonts w:ascii="Century Gothic" w:hAnsi="Century Gothic" w:cs="Open Sans"/>
          <w:w w:val="100"/>
          <w:sz w:val="20"/>
        </w:rPr>
        <w:t>wykaz osób</w:t>
      </w:r>
      <w:r w:rsidRPr="00D03DE9">
        <w:rPr>
          <w:rFonts w:ascii="Century Gothic" w:hAnsi="Century Gothic" w:cs="Open Sans"/>
          <w:i/>
          <w:w w:val="100"/>
          <w:sz w:val="20"/>
        </w:rPr>
        <w:t xml:space="preserve">, </w:t>
      </w:r>
      <w:r w:rsidRPr="00D03DE9">
        <w:rPr>
          <w:rFonts w:ascii="Century Gothic" w:hAnsi="Century Gothic" w:cs="Open Sans"/>
          <w:w w:val="100"/>
          <w:sz w:val="20"/>
        </w:rPr>
        <w:t xml:space="preserve">skierowanych przez Wykonawcę do realizacji zamówienia, w szczególności odpowiedzialnych za świadczenie usług, kontrolę jakości lub kierowanie robotami budowlanymi, wraz z informacjami na temat ich kwalifikacji zawodowych, uprawnień, doświadczenia i wykształcenia niezbędnych do wykonania zamówienia publicznego, </w:t>
      </w:r>
      <w:r w:rsidRPr="00D03DE9">
        <w:rPr>
          <w:rFonts w:ascii="Century Gothic" w:hAnsi="Century Gothic" w:cs="Open Sans"/>
          <w:w w:val="100"/>
          <w:sz w:val="20"/>
        </w:rPr>
        <w:br/>
        <w:t xml:space="preserve">a także zakresu wykonywanych przez nie czynności oraz informacją o podstawie </w:t>
      </w:r>
      <w:r w:rsidRPr="00D03DE9">
        <w:rPr>
          <w:rFonts w:ascii="Century Gothic" w:hAnsi="Century Gothic" w:cs="Open Sans"/>
          <w:w w:val="100"/>
          <w:sz w:val="20"/>
        </w:rPr>
        <w:br/>
        <w:t>do dysponowania tymi osobami - wg wzoru stanowiącego Załącznik nr 8 do SWZ</w:t>
      </w:r>
    </w:p>
    <w:p w14:paraId="47DEA9C2" w14:textId="1B25EBCD" w:rsidR="00EB4AF7" w:rsidRPr="00D03DE9" w:rsidRDefault="007142B3" w:rsidP="00871934">
      <w:pPr>
        <w:pStyle w:val="Lista2"/>
        <w:numPr>
          <w:ilvl w:val="1"/>
          <w:numId w:val="81"/>
        </w:numPr>
        <w:tabs>
          <w:tab w:val="clear" w:pos="9639"/>
        </w:tabs>
        <w:spacing w:before="120" w:after="120" w:line="360" w:lineRule="auto"/>
        <w:ind w:left="709" w:hanging="283"/>
        <w:rPr>
          <w:rFonts w:ascii="Century Gothic" w:hAnsi="Century Gothic" w:cs="Open Sans"/>
          <w:bCs/>
          <w:w w:val="100"/>
          <w:sz w:val="20"/>
        </w:rPr>
      </w:pPr>
      <w:r w:rsidRPr="00D03DE9">
        <w:rPr>
          <w:rFonts w:ascii="Century Gothic" w:hAnsi="Century Gothic" w:cs="Open Sans"/>
          <w:w w:val="100"/>
          <w:sz w:val="20"/>
        </w:rPr>
        <w:t>d</w:t>
      </w:r>
      <w:r w:rsidR="00EB4AF7" w:rsidRPr="00D03DE9">
        <w:rPr>
          <w:rFonts w:ascii="Century Gothic" w:hAnsi="Century Gothic" w:cs="Open Sans"/>
          <w:w w:val="100"/>
          <w:sz w:val="20"/>
        </w:rPr>
        <w:t>okumentu potwierdzającego, że wykonawca jest ubezpieczony od odpowiedzialności cywilnej w zakresie prowadzonej działalności związanej z przedmiotem zamówienia;</w:t>
      </w:r>
    </w:p>
    <w:p w14:paraId="4279414A" w14:textId="311F6A0E" w:rsidR="00B56B3F" w:rsidRPr="00D03DE9" w:rsidRDefault="00B56B3F" w:rsidP="00871934">
      <w:pPr>
        <w:pStyle w:val="Lista2"/>
        <w:numPr>
          <w:ilvl w:val="1"/>
          <w:numId w:val="81"/>
        </w:numPr>
        <w:spacing w:before="120" w:after="120" w:line="360" w:lineRule="auto"/>
        <w:ind w:left="709" w:hanging="283"/>
        <w:rPr>
          <w:rFonts w:ascii="Century Gothic" w:hAnsi="Century Gothic" w:cs="Open Sans"/>
          <w:b/>
          <w:bCs/>
          <w:w w:val="100"/>
          <w:sz w:val="20"/>
        </w:rPr>
      </w:pPr>
      <w:r w:rsidRPr="00D03DE9">
        <w:rPr>
          <w:rFonts w:ascii="Century Gothic" w:hAnsi="Century Gothic" w:cs="FiraSans-Bold"/>
          <w:bCs/>
          <w:color w:val="000000"/>
          <w:w w:val="100"/>
          <w:sz w:val="20"/>
        </w:rPr>
        <w:t>o</w:t>
      </w:r>
      <w:r w:rsidR="00FE09A1" w:rsidRPr="00D03DE9">
        <w:rPr>
          <w:rFonts w:ascii="Century Gothic" w:hAnsi="Century Gothic" w:cs="FiraSans-Bold"/>
          <w:bCs/>
          <w:color w:val="000000"/>
          <w:w w:val="100"/>
          <w:sz w:val="20"/>
        </w:rPr>
        <w:t>ś</w:t>
      </w:r>
      <w:r w:rsidRPr="00D03DE9">
        <w:rPr>
          <w:rFonts w:ascii="Century Gothic" w:hAnsi="Century Gothic" w:cs="FiraSans-Bold"/>
          <w:bCs/>
          <w:color w:val="000000"/>
          <w:w w:val="100"/>
          <w:sz w:val="20"/>
        </w:rPr>
        <w:t>wiadczenia wykonawcy</w:t>
      </w:r>
      <w:r w:rsidRPr="00D03DE9">
        <w:rPr>
          <w:rFonts w:ascii="Century Gothic" w:hAnsi="Century Gothic" w:cs="FiraSans-Bold"/>
          <w:b/>
          <w:bCs/>
          <w:color w:val="000000"/>
          <w:w w:val="100"/>
          <w:sz w:val="20"/>
        </w:rPr>
        <w:t xml:space="preserve"> </w:t>
      </w:r>
      <w:r w:rsidRPr="00D03DE9">
        <w:rPr>
          <w:rFonts w:ascii="Century Gothic" w:hAnsi="Century Gothic" w:cs="FiraSans-Regular"/>
          <w:color w:val="000000"/>
          <w:w w:val="100"/>
          <w:sz w:val="20"/>
        </w:rPr>
        <w:t xml:space="preserve">o aktualności informacji zawartych </w:t>
      </w:r>
      <w:r w:rsidR="00CE0DE7" w:rsidRPr="00D03DE9">
        <w:rPr>
          <w:rFonts w:ascii="Century Gothic" w:hAnsi="Century Gothic" w:cs="FiraSans-Regular"/>
          <w:color w:val="000000"/>
          <w:w w:val="100"/>
          <w:sz w:val="20"/>
        </w:rPr>
        <w:t>w oświadczeniu, o którym mowa w </w:t>
      </w:r>
      <w:r w:rsidRPr="00D03DE9">
        <w:rPr>
          <w:rFonts w:ascii="Century Gothic" w:hAnsi="Century Gothic" w:cs="FiraSans-Regular"/>
          <w:color w:val="000000"/>
          <w:w w:val="100"/>
          <w:sz w:val="20"/>
        </w:rPr>
        <w:t>art. 125 ust. 1 ustawy</w:t>
      </w:r>
      <w:r w:rsidR="00313286" w:rsidRPr="00D03DE9">
        <w:rPr>
          <w:rFonts w:ascii="Century Gothic" w:hAnsi="Century Gothic" w:cs="FiraSans-Regular"/>
          <w:color w:val="000000"/>
          <w:w w:val="100"/>
          <w:sz w:val="20"/>
        </w:rPr>
        <w:t xml:space="preserve"> </w:t>
      </w:r>
      <w:r w:rsidRPr="00D03DE9">
        <w:rPr>
          <w:rFonts w:ascii="Century Gothic" w:hAnsi="Century Gothic" w:cs="FiraSans-Regular"/>
          <w:color w:val="000000"/>
          <w:w w:val="100"/>
          <w:sz w:val="20"/>
        </w:rPr>
        <w:t xml:space="preserve">w zakresie podstaw wykluczenia z postępowania wskazanych przez </w:t>
      </w:r>
      <w:r w:rsidR="00313286" w:rsidRPr="00D03DE9">
        <w:rPr>
          <w:rFonts w:ascii="Century Gothic" w:hAnsi="Century Gothic" w:cs="FiraSans-Regular"/>
          <w:color w:val="000000"/>
          <w:w w:val="100"/>
          <w:sz w:val="20"/>
        </w:rPr>
        <w:t>zamawiającego, o których mowa w art. 108 ust. 1 ustawy oraz art. 109 ust. 1 pkt. 3, 5, 7, 8, 9 i 10</w:t>
      </w:r>
      <w:r w:rsidR="00A64F32" w:rsidRPr="00D03DE9">
        <w:rPr>
          <w:rFonts w:ascii="Century Gothic" w:hAnsi="Century Gothic" w:cs="FiraSans-Regular"/>
          <w:color w:val="000000"/>
          <w:w w:val="100"/>
          <w:sz w:val="20"/>
        </w:rPr>
        <w:t xml:space="preserve"> – zał</w:t>
      </w:r>
      <w:r w:rsidR="00274411" w:rsidRPr="00D03DE9">
        <w:rPr>
          <w:rFonts w:ascii="Century Gothic" w:hAnsi="Century Gothic" w:cs="FiraSans-Regular"/>
          <w:color w:val="000000"/>
          <w:w w:val="100"/>
          <w:sz w:val="20"/>
        </w:rPr>
        <w:t>ą</w:t>
      </w:r>
      <w:r w:rsidR="00A64F32" w:rsidRPr="00D03DE9">
        <w:rPr>
          <w:rFonts w:ascii="Century Gothic" w:hAnsi="Century Gothic" w:cs="FiraSans-Regular"/>
          <w:color w:val="000000"/>
          <w:w w:val="100"/>
          <w:sz w:val="20"/>
        </w:rPr>
        <w:t>cznik nr 6 do SWZ.</w:t>
      </w:r>
    </w:p>
    <w:p w14:paraId="3B5F6F9B" w14:textId="2AE79EAE" w:rsidR="003E4C6C" w:rsidRPr="00D03DE9" w:rsidRDefault="004C4D2B" w:rsidP="00871934">
      <w:pPr>
        <w:pStyle w:val="Lista2"/>
        <w:numPr>
          <w:ilvl w:val="0"/>
          <w:numId w:val="81"/>
        </w:numPr>
        <w:tabs>
          <w:tab w:val="clear" w:pos="9639"/>
        </w:tabs>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wskazania przez Wykonawc</w:t>
      </w:r>
      <w:r w:rsidRPr="00D03DE9">
        <w:rPr>
          <w:rFonts w:ascii="Century Gothic" w:hAnsi="Century Gothic" w:cs="Lucida Grande"/>
          <w:w w:val="100"/>
          <w:sz w:val="20"/>
        </w:rPr>
        <w:t>ę</w:t>
      </w:r>
      <w:r w:rsidRPr="00D03DE9">
        <w:rPr>
          <w:rFonts w:ascii="Century Gothic" w:hAnsi="Century Gothic" w:cs="Open Sans"/>
          <w:w w:val="100"/>
          <w:sz w:val="20"/>
        </w:rPr>
        <w:t xml:space="preserve"> o</w:t>
      </w:r>
      <w:r w:rsidRPr="00D03DE9">
        <w:rPr>
          <w:rFonts w:ascii="Century Gothic" w:hAnsi="Century Gothic" w:cs="Lucida Grande"/>
          <w:w w:val="100"/>
          <w:sz w:val="20"/>
        </w:rPr>
        <w:t>ś</w:t>
      </w:r>
      <w:r w:rsidRPr="00D03DE9">
        <w:rPr>
          <w:rFonts w:ascii="Century Gothic" w:hAnsi="Century Gothic" w:cs="Open Sans"/>
          <w:w w:val="100"/>
          <w:sz w:val="20"/>
        </w:rPr>
        <w:t>wiadcze</w:t>
      </w:r>
      <w:r w:rsidRPr="00D03DE9">
        <w:rPr>
          <w:rFonts w:ascii="Century Gothic" w:hAnsi="Century Gothic" w:cs="Lucida Grande"/>
          <w:w w:val="100"/>
          <w:sz w:val="20"/>
        </w:rPr>
        <w:t>ń</w:t>
      </w:r>
      <w:r w:rsidRPr="00D03DE9">
        <w:rPr>
          <w:rFonts w:ascii="Century Gothic" w:hAnsi="Century Gothic" w:cs="Open Sans"/>
          <w:w w:val="100"/>
          <w:sz w:val="20"/>
        </w:rPr>
        <w:t xml:space="preserve"> lub dokumentów, które znajduj</w:t>
      </w:r>
      <w:r w:rsidRPr="00D03DE9">
        <w:rPr>
          <w:rFonts w:ascii="Century Gothic" w:hAnsi="Century Gothic" w:cs="Lucida Grande"/>
          <w:w w:val="100"/>
          <w:sz w:val="20"/>
        </w:rPr>
        <w:t>ą</w:t>
      </w:r>
      <w:r w:rsidRPr="00D03DE9">
        <w:rPr>
          <w:rFonts w:ascii="Century Gothic" w:hAnsi="Century Gothic" w:cs="Open Sans"/>
          <w:w w:val="100"/>
          <w:sz w:val="20"/>
        </w:rPr>
        <w:t xml:space="preserve"> si</w:t>
      </w:r>
      <w:r w:rsidRPr="00D03DE9">
        <w:rPr>
          <w:rFonts w:ascii="Century Gothic" w:hAnsi="Century Gothic" w:cs="Lucida Grande"/>
          <w:w w:val="100"/>
          <w:sz w:val="20"/>
        </w:rPr>
        <w:t>ę</w:t>
      </w:r>
      <w:r w:rsidRPr="00D03DE9">
        <w:rPr>
          <w:rFonts w:ascii="Century Gothic" w:hAnsi="Century Gothic" w:cs="Open Sans"/>
          <w:w w:val="100"/>
          <w:sz w:val="20"/>
        </w:rPr>
        <w:t xml:space="preserve"> </w:t>
      </w:r>
      <w:r w:rsidR="00017783" w:rsidRPr="00D03DE9">
        <w:rPr>
          <w:rFonts w:ascii="Century Gothic" w:hAnsi="Century Gothic" w:cs="Open Sans"/>
          <w:w w:val="100"/>
          <w:sz w:val="20"/>
        </w:rPr>
        <w:t>w </w:t>
      </w:r>
      <w:r w:rsidRPr="00D03DE9">
        <w:rPr>
          <w:rFonts w:ascii="Century Gothic" w:hAnsi="Century Gothic" w:cs="Open Sans"/>
          <w:w w:val="100"/>
          <w:sz w:val="20"/>
        </w:rPr>
        <w:t>posiadaniu Zamawiaj</w:t>
      </w:r>
      <w:r w:rsidRPr="00D03DE9">
        <w:rPr>
          <w:rFonts w:ascii="Century Gothic" w:hAnsi="Century Gothic" w:cs="Lucida Grande"/>
          <w:w w:val="100"/>
          <w:sz w:val="20"/>
        </w:rPr>
        <w:t>ą</w:t>
      </w:r>
      <w:r w:rsidRPr="00D03DE9">
        <w:rPr>
          <w:rFonts w:ascii="Century Gothic" w:hAnsi="Century Gothic" w:cs="Open Sans"/>
          <w:w w:val="100"/>
          <w:sz w:val="20"/>
        </w:rPr>
        <w:t>cego, w szczególno</w:t>
      </w:r>
      <w:r w:rsidRPr="00D03DE9">
        <w:rPr>
          <w:rFonts w:ascii="Century Gothic" w:hAnsi="Century Gothic" w:cs="Lucida Grande"/>
          <w:w w:val="100"/>
          <w:sz w:val="20"/>
        </w:rPr>
        <w:t>ś</w:t>
      </w:r>
      <w:r w:rsidRPr="00D03DE9">
        <w:rPr>
          <w:rFonts w:ascii="Century Gothic" w:hAnsi="Century Gothic" w:cs="Open Sans"/>
          <w:w w:val="100"/>
          <w:sz w:val="20"/>
        </w:rPr>
        <w:t>ci o</w:t>
      </w:r>
      <w:r w:rsidRPr="00D03DE9">
        <w:rPr>
          <w:rFonts w:ascii="Century Gothic" w:hAnsi="Century Gothic" w:cs="Lucida Grande"/>
          <w:w w:val="100"/>
          <w:sz w:val="20"/>
        </w:rPr>
        <w:t>ś</w:t>
      </w:r>
      <w:r w:rsidRPr="00D03DE9">
        <w:rPr>
          <w:rFonts w:ascii="Century Gothic" w:hAnsi="Century Gothic" w:cs="Open Sans"/>
          <w:w w:val="100"/>
          <w:sz w:val="20"/>
        </w:rPr>
        <w:t>wiadcze</w:t>
      </w:r>
      <w:r w:rsidRPr="00D03DE9">
        <w:rPr>
          <w:rFonts w:ascii="Century Gothic" w:hAnsi="Century Gothic" w:cs="Lucida Grande"/>
          <w:w w:val="100"/>
          <w:sz w:val="20"/>
        </w:rPr>
        <w:t>ń</w:t>
      </w:r>
      <w:r w:rsidRPr="00D03DE9">
        <w:rPr>
          <w:rFonts w:ascii="Century Gothic" w:hAnsi="Century Gothic" w:cs="Open Sans"/>
          <w:w w:val="100"/>
          <w:sz w:val="20"/>
        </w:rPr>
        <w:t xml:space="preserve"> lub dokumentów przechowywanych przez Zamawiaj</w:t>
      </w:r>
      <w:r w:rsidRPr="00D03DE9">
        <w:rPr>
          <w:rFonts w:ascii="Century Gothic" w:hAnsi="Century Gothic" w:cs="Lucida Grande"/>
          <w:w w:val="100"/>
          <w:sz w:val="20"/>
        </w:rPr>
        <w:t>ą</w:t>
      </w:r>
      <w:r w:rsidR="009F76F6" w:rsidRPr="00D03DE9">
        <w:rPr>
          <w:rFonts w:ascii="Century Gothic" w:hAnsi="Century Gothic" w:cs="Open Sans"/>
          <w:w w:val="100"/>
          <w:sz w:val="20"/>
        </w:rPr>
        <w:t xml:space="preserve">cego, ten </w:t>
      </w:r>
      <w:r w:rsidR="009E7EF8" w:rsidRPr="00D03DE9">
        <w:rPr>
          <w:rFonts w:ascii="Century Gothic" w:hAnsi="Century Gothic" w:cs="Open Sans"/>
          <w:w w:val="100"/>
          <w:sz w:val="20"/>
        </w:rPr>
        <w:t>korzysta z </w:t>
      </w:r>
      <w:r w:rsidRPr="00D03DE9">
        <w:rPr>
          <w:rFonts w:ascii="Century Gothic" w:hAnsi="Century Gothic" w:cs="Open Sans"/>
          <w:w w:val="100"/>
          <w:sz w:val="20"/>
        </w:rPr>
        <w:t>posiadanych o</w:t>
      </w:r>
      <w:r w:rsidRPr="00D03DE9">
        <w:rPr>
          <w:rFonts w:ascii="Century Gothic" w:hAnsi="Century Gothic" w:cs="Lucida Grande"/>
          <w:w w:val="100"/>
          <w:sz w:val="20"/>
        </w:rPr>
        <w:t>ś</w:t>
      </w:r>
      <w:r w:rsidRPr="00D03DE9">
        <w:rPr>
          <w:rFonts w:ascii="Century Gothic" w:hAnsi="Century Gothic" w:cs="Open Sans"/>
          <w:w w:val="100"/>
          <w:sz w:val="20"/>
        </w:rPr>
        <w:t>wiadcze</w:t>
      </w:r>
      <w:r w:rsidRPr="00D03DE9">
        <w:rPr>
          <w:rFonts w:ascii="Century Gothic" w:hAnsi="Century Gothic" w:cs="Lucida Grande"/>
          <w:w w:val="100"/>
          <w:sz w:val="20"/>
        </w:rPr>
        <w:t>ń</w:t>
      </w:r>
      <w:r w:rsidRPr="00D03DE9">
        <w:rPr>
          <w:rFonts w:ascii="Century Gothic" w:hAnsi="Century Gothic" w:cs="Open Sans"/>
          <w:w w:val="100"/>
          <w:sz w:val="20"/>
        </w:rPr>
        <w:t xml:space="preserve"> lub dokumentów, o ile s</w:t>
      </w:r>
      <w:r w:rsidRPr="00D03DE9">
        <w:rPr>
          <w:rFonts w:ascii="Century Gothic" w:hAnsi="Century Gothic" w:cs="Lucida Grande"/>
          <w:w w:val="100"/>
          <w:sz w:val="20"/>
        </w:rPr>
        <w:t>ą</w:t>
      </w:r>
      <w:r w:rsidRPr="00D03DE9">
        <w:rPr>
          <w:rFonts w:ascii="Century Gothic" w:hAnsi="Century Gothic" w:cs="Open Sans"/>
          <w:w w:val="100"/>
          <w:sz w:val="20"/>
        </w:rPr>
        <w:t xml:space="preserve"> one aktualne.</w:t>
      </w:r>
    </w:p>
    <w:p w14:paraId="574961FA" w14:textId="6CC43A37" w:rsidR="004C4D2B" w:rsidRPr="00D03DE9" w:rsidRDefault="004C4D2B" w:rsidP="00871934">
      <w:pPr>
        <w:pStyle w:val="Zwykytekst"/>
        <w:numPr>
          <w:ilvl w:val="0"/>
          <w:numId w:val="81"/>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wskazania przez Wykonawc</w:t>
      </w:r>
      <w:r w:rsidRPr="00D03DE9">
        <w:rPr>
          <w:rFonts w:ascii="Century Gothic" w:hAnsi="Century Gothic" w:cs="Lucida Grande"/>
          <w:w w:val="100"/>
          <w:sz w:val="20"/>
        </w:rPr>
        <w:t>ę</w:t>
      </w:r>
      <w:r w:rsidRPr="00D03DE9">
        <w:rPr>
          <w:rFonts w:ascii="Century Gothic" w:hAnsi="Century Gothic" w:cs="Open Sans"/>
          <w:w w:val="100"/>
          <w:sz w:val="20"/>
        </w:rPr>
        <w:t xml:space="preserve"> dost</w:t>
      </w:r>
      <w:r w:rsidRPr="00D03DE9">
        <w:rPr>
          <w:rFonts w:ascii="Century Gothic" w:hAnsi="Century Gothic" w:cs="Lucida Grande"/>
          <w:w w:val="100"/>
          <w:sz w:val="20"/>
        </w:rPr>
        <w:t>ę</w:t>
      </w:r>
      <w:r w:rsidRPr="00D03DE9">
        <w:rPr>
          <w:rFonts w:ascii="Century Gothic" w:hAnsi="Century Gothic" w:cs="Open Sans"/>
          <w:w w:val="100"/>
          <w:sz w:val="20"/>
        </w:rPr>
        <w:t>pno</w:t>
      </w:r>
      <w:r w:rsidRPr="00D03DE9">
        <w:rPr>
          <w:rFonts w:ascii="Century Gothic" w:hAnsi="Century Gothic" w:cs="Lucida Grande"/>
          <w:w w:val="100"/>
          <w:sz w:val="20"/>
        </w:rPr>
        <w:t>ś</w:t>
      </w:r>
      <w:r w:rsidRPr="00D03DE9">
        <w:rPr>
          <w:rFonts w:ascii="Century Gothic" w:hAnsi="Century Gothic" w:cs="Open Sans"/>
          <w:w w:val="100"/>
          <w:sz w:val="20"/>
        </w:rPr>
        <w:t>ci o</w:t>
      </w:r>
      <w:r w:rsidRPr="00D03DE9">
        <w:rPr>
          <w:rFonts w:ascii="Century Gothic" w:hAnsi="Century Gothic" w:cs="Lucida Grande"/>
          <w:w w:val="100"/>
          <w:sz w:val="20"/>
        </w:rPr>
        <w:t>ś</w:t>
      </w:r>
      <w:r w:rsidRPr="00D03DE9">
        <w:rPr>
          <w:rFonts w:ascii="Century Gothic" w:hAnsi="Century Gothic" w:cs="Open Sans"/>
          <w:w w:val="100"/>
          <w:sz w:val="20"/>
        </w:rPr>
        <w:t>wiadcze</w:t>
      </w:r>
      <w:r w:rsidRPr="00D03DE9">
        <w:rPr>
          <w:rFonts w:ascii="Century Gothic" w:hAnsi="Century Gothic" w:cs="Lucida Grande"/>
          <w:w w:val="100"/>
          <w:sz w:val="20"/>
        </w:rPr>
        <w:t>ń</w:t>
      </w:r>
      <w:r w:rsidR="00452BEE" w:rsidRPr="00D03DE9">
        <w:rPr>
          <w:rFonts w:ascii="Century Gothic" w:hAnsi="Century Gothic" w:cs="Open Sans"/>
          <w:w w:val="100"/>
          <w:sz w:val="20"/>
        </w:rPr>
        <w:t xml:space="preserve"> lub dokumentów, o których mowa </w:t>
      </w:r>
      <w:r w:rsidR="000D14B3" w:rsidRPr="00D03DE9">
        <w:rPr>
          <w:rFonts w:ascii="Century Gothic" w:hAnsi="Century Gothic" w:cs="Open Sans"/>
          <w:w w:val="100"/>
          <w:sz w:val="20"/>
        </w:rPr>
        <w:t>w </w:t>
      </w:r>
      <w:r w:rsidR="00BE0616" w:rsidRPr="00D03DE9">
        <w:rPr>
          <w:rFonts w:ascii="Century Gothic" w:hAnsi="Century Gothic" w:cs="Open Sans"/>
          <w:w w:val="100"/>
          <w:sz w:val="20"/>
        </w:rPr>
        <w:t>ust. 2</w:t>
      </w:r>
      <w:r w:rsidRPr="00D03DE9">
        <w:rPr>
          <w:rFonts w:ascii="Century Gothic" w:hAnsi="Century Gothic" w:cs="Open Sans"/>
          <w:w w:val="100"/>
          <w:sz w:val="20"/>
        </w:rPr>
        <w:t xml:space="preserve"> w formie elektronicznej pod okre</w:t>
      </w:r>
      <w:r w:rsidRPr="00D03DE9">
        <w:rPr>
          <w:rFonts w:ascii="Century Gothic" w:hAnsi="Century Gothic" w:cs="Lucida Grande"/>
          <w:w w:val="100"/>
          <w:sz w:val="20"/>
        </w:rPr>
        <w:t>ś</w:t>
      </w:r>
      <w:r w:rsidRPr="00D03DE9">
        <w:rPr>
          <w:rFonts w:ascii="Century Gothic" w:hAnsi="Century Gothic" w:cs="Open Sans"/>
          <w:w w:val="100"/>
          <w:sz w:val="20"/>
        </w:rPr>
        <w:t>lonymi adresami internetowymi ogólnodost</w:t>
      </w:r>
      <w:r w:rsidRPr="00D03DE9">
        <w:rPr>
          <w:rFonts w:ascii="Century Gothic" w:hAnsi="Century Gothic" w:cs="Lucida Grande"/>
          <w:w w:val="100"/>
          <w:sz w:val="20"/>
        </w:rPr>
        <w:t>ę</w:t>
      </w:r>
      <w:r w:rsidRPr="00D03DE9">
        <w:rPr>
          <w:rFonts w:ascii="Century Gothic" w:hAnsi="Century Gothic" w:cs="Open Sans"/>
          <w:w w:val="100"/>
          <w:sz w:val="20"/>
        </w:rPr>
        <w:t xml:space="preserve">pnych </w:t>
      </w:r>
      <w:r w:rsidR="000D14B3" w:rsidRPr="00D03DE9">
        <w:rPr>
          <w:rFonts w:ascii="Century Gothic" w:hAnsi="Century Gothic" w:cs="Open Sans"/>
          <w:w w:val="100"/>
          <w:sz w:val="20"/>
        </w:rPr>
        <w:t>i </w:t>
      </w:r>
      <w:r w:rsidRPr="00D03DE9">
        <w:rPr>
          <w:rFonts w:ascii="Century Gothic" w:hAnsi="Century Gothic" w:cs="Open Sans"/>
          <w:w w:val="100"/>
          <w:sz w:val="20"/>
        </w:rPr>
        <w:t>bezp</w:t>
      </w:r>
      <w:r w:rsidRPr="00D03DE9">
        <w:rPr>
          <w:rFonts w:ascii="Century Gothic" w:hAnsi="Century Gothic" w:cs="Lucida Grande"/>
          <w:w w:val="100"/>
          <w:sz w:val="20"/>
        </w:rPr>
        <w:t>ł</w:t>
      </w:r>
      <w:r w:rsidRPr="00D03DE9">
        <w:rPr>
          <w:rFonts w:ascii="Century Gothic" w:hAnsi="Century Gothic" w:cs="Open Sans"/>
          <w:w w:val="100"/>
          <w:sz w:val="20"/>
        </w:rPr>
        <w:t>atnych baz danych, Zamawiaj</w:t>
      </w:r>
      <w:r w:rsidRPr="00D03DE9">
        <w:rPr>
          <w:rFonts w:ascii="Century Gothic" w:hAnsi="Century Gothic" w:cs="Lucida Grande"/>
          <w:w w:val="100"/>
          <w:sz w:val="20"/>
        </w:rPr>
        <w:t>ą</w:t>
      </w:r>
      <w:r w:rsidRPr="00D03DE9">
        <w:rPr>
          <w:rFonts w:ascii="Century Gothic" w:hAnsi="Century Gothic" w:cs="Open Sans"/>
          <w:w w:val="100"/>
          <w:sz w:val="20"/>
        </w:rPr>
        <w:t>cy pobierze samodzielnie z tych baz danych wskazane przez Wykonawc</w:t>
      </w:r>
      <w:r w:rsidRPr="00D03DE9">
        <w:rPr>
          <w:rFonts w:ascii="Century Gothic" w:hAnsi="Century Gothic" w:cs="Lucida Grande"/>
          <w:w w:val="100"/>
          <w:sz w:val="20"/>
        </w:rPr>
        <w:t>ę</w:t>
      </w:r>
      <w:r w:rsidRPr="00D03DE9">
        <w:rPr>
          <w:rFonts w:ascii="Century Gothic" w:hAnsi="Century Gothic" w:cs="Open Sans"/>
          <w:w w:val="100"/>
          <w:sz w:val="20"/>
        </w:rPr>
        <w:t xml:space="preserve"> o</w:t>
      </w:r>
      <w:r w:rsidRPr="00D03DE9">
        <w:rPr>
          <w:rFonts w:ascii="Century Gothic" w:hAnsi="Century Gothic" w:cs="Lucida Grande"/>
          <w:w w:val="100"/>
          <w:sz w:val="20"/>
        </w:rPr>
        <w:t>ś</w:t>
      </w:r>
      <w:r w:rsidRPr="00D03DE9">
        <w:rPr>
          <w:rFonts w:ascii="Century Gothic" w:hAnsi="Century Gothic" w:cs="Open Sans"/>
          <w:w w:val="100"/>
          <w:sz w:val="20"/>
        </w:rPr>
        <w:t xml:space="preserve">wiadczenia lub dokumenty. </w:t>
      </w:r>
    </w:p>
    <w:p w14:paraId="35409767" w14:textId="77777777" w:rsidR="002B0F93" w:rsidRPr="00D03DE9" w:rsidRDefault="002B0F93" w:rsidP="009F76F6">
      <w:pPr>
        <w:pStyle w:val="Nagwek2"/>
        <w:tabs>
          <w:tab w:val="clear" w:pos="284"/>
        </w:tabs>
        <w:ind w:left="0" w:firstLine="0"/>
        <w:rPr>
          <w:rFonts w:ascii="Century Gothic" w:hAnsi="Century Gothic" w:cs="Open Sans"/>
          <w:sz w:val="20"/>
          <w:szCs w:val="20"/>
        </w:rPr>
      </w:pPr>
      <w:bookmarkStart w:id="53" w:name="_Toc534368261"/>
      <w:r w:rsidRPr="00D03DE9">
        <w:rPr>
          <w:rFonts w:ascii="Century Gothic" w:hAnsi="Century Gothic" w:cs="Open Sans"/>
          <w:sz w:val="20"/>
          <w:szCs w:val="20"/>
        </w:rPr>
        <w:lastRenderedPageBreak/>
        <w:t>wYKONAWCY ZAGRANICZNI</w:t>
      </w:r>
      <w:bookmarkEnd w:id="53"/>
    </w:p>
    <w:p w14:paraId="09FD0D42" w14:textId="78B0259D" w:rsidR="006641CC" w:rsidRPr="00D03DE9" w:rsidRDefault="0021576E" w:rsidP="005E2AC6">
      <w:pPr>
        <w:pStyle w:val="Zwykytekst"/>
        <w:numPr>
          <w:ilvl w:val="0"/>
          <w:numId w:val="37"/>
        </w:numPr>
        <w:tabs>
          <w:tab w:val="num" w:pos="284"/>
        </w:tabs>
        <w:autoSpaceDE/>
        <w:autoSpaceDN/>
        <w:spacing w:before="120" w:after="120" w:line="360" w:lineRule="auto"/>
        <w:ind w:hanging="426"/>
        <w:rPr>
          <w:rFonts w:ascii="Century Gothic" w:hAnsi="Century Gothic" w:cs="Open Sans"/>
          <w:w w:val="100"/>
          <w:sz w:val="20"/>
        </w:rPr>
      </w:pPr>
      <w:r w:rsidRPr="00D03DE9">
        <w:rPr>
          <w:rFonts w:ascii="Century Gothic" w:hAnsi="Century Gothic" w:cs="Open Sans"/>
          <w:w w:val="100"/>
          <w:sz w:val="20"/>
        </w:rPr>
        <w:t>Je</w:t>
      </w:r>
      <w:r w:rsidRPr="00D03DE9">
        <w:rPr>
          <w:rFonts w:ascii="Century Gothic" w:hAnsi="Century Gothic" w:cs="Lucida Grande"/>
          <w:w w:val="100"/>
          <w:sz w:val="20"/>
        </w:rPr>
        <w:t>ż</w:t>
      </w:r>
      <w:r w:rsidRPr="00D03DE9">
        <w:rPr>
          <w:rFonts w:ascii="Century Gothic" w:hAnsi="Century Gothic" w:cs="Open Sans"/>
          <w:w w:val="100"/>
          <w:sz w:val="20"/>
        </w:rPr>
        <w:t>eli Wykonawca ma siedzib</w:t>
      </w:r>
      <w:r w:rsidRPr="00D03DE9">
        <w:rPr>
          <w:rFonts w:ascii="Century Gothic" w:hAnsi="Century Gothic" w:cs="Lucida Grande"/>
          <w:w w:val="100"/>
          <w:sz w:val="20"/>
        </w:rPr>
        <w:t>ę</w:t>
      </w:r>
      <w:r w:rsidRPr="00D03DE9">
        <w:rPr>
          <w:rFonts w:ascii="Century Gothic" w:hAnsi="Century Gothic" w:cs="Open Sans"/>
          <w:w w:val="100"/>
          <w:sz w:val="20"/>
        </w:rPr>
        <w:t xml:space="preserve"> lub miejsce zamieszkania poza terytorium Rzeczypospolitej Polskiej zamiast</w:t>
      </w:r>
      <w:r w:rsidR="00204776" w:rsidRPr="00D03DE9">
        <w:rPr>
          <w:rFonts w:ascii="Century Gothic" w:hAnsi="Century Gothic" w:cs="Open Sans"/>
          <w:w w:val="100"/>
          <w:sz w:val="20"/>
        </w:rPr>
        <w:t>:</w:t>
      </w:r>
    </w:p>
    <w:p w14:paraId="35E11F85" w14:textId="71C1BCDF" w:rsidR="00DA7ABE" w:rsidRPr="00D03DE9" w:rsidRDefault="00204776" w:rsidP="00204776">
      <w:pPr>
        <w:pStyle w:val="Zwykytekst"/>
        <w:numPr>
          <w:ilvl w:val="1"/>
          <w:numId w:val="37"/>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Informacji z Krajowego Rejestru Karnego, o którym mowa w </w:t>
      </w:r>
      <w:r w:rsidR="00FB3083">
        <w:rPr>
          <w:rFonts w:ascii="Century Gothic" w:hAnsi="Century Gothic" w:cs="Open Sans"/>
          <w:w w:val="100"/>
          <w:sz w:val="20"/>
        </w:rPr>
        <w:t xml:space="preserve">Rozdziale IX Podrozdział I ust. 1.2 pkt. 1) </w:t>
      </w:r>
      <w:r w:rsidRPr="00D03DE9">
        <w:rPr>
          <w:rFonts w:ascii="Century Gothic" w:hAnsi="Century Gothic" w:cs="Open Sans"/>
          <w:w w:val="100"/>
          <w:sz w:val="20"/>
        </w:rPr>
        <w:t xml:space="preserve">składa informację z odpowiedniego rejestru, takiego jak rejestr sądowy, albo, </w:t>
      </w:r>
      <w:r w:rsidR="006B35A3">
        <w:rPr>
          <w:rFonts w:ascii="Century Gothic" w:hAnsi="Century Gothic" w:cs="Open Sans"/>
          <w:w w:val="100"/>
          <w:sz w:val="20"/>
        </w:rPr>
        <w:br/>
      </w:r>
      <w:r w:rsidRPr="00D03DE9">
        <w:rPr>
          <w:rFonts w:ascii="Century Gothic" w:hAnsi="Century Gothic" w:cs="Open Sans"/>
          <w:w w:val="100"/>
          <w:sz w:val="20"/>
        </w:rPr>
        <w:t>w przypadku braku takiego rejestru, innych równoważnych dokumentów wydanych przez właściwy organ sądowy lub administracyjny kraju, w którym wykonawca ma siedz</w:t>
      </w:r>
      <w:r w:rsidR="002C1FC3" w:rsidRPr="00D03DE9">
        <w:rPr>
          <w:rFonts w:ascii="Century Gothic" w:hAnsi="Century Gothic" w:cs="Open Sans"/>
          <w:w w:val="100"/>
          <w:sz w:val="20"/>
        </w:rPr>
        <w:t>ibę lub miejsce zamieszkania, w </w:t>
      </w:r>
      <w:r w:rsidRPr="00D03DE9">
        <w:rPr>
          <w:rFonts w:ascii="Century Gothic" w:hAnsi="Century Gothic" w:cs="Open Sans"/>
          <w:w w:val="100"/>
          <w:sz w:val="20"/>
        </w:rPr>
        <w:t xml:space="preserve">zakresie, o którym mowa  </w:t>
      </w:r>
      <w:r w:rsidR="00DA7ABE" w:rsidRPr="00D03DE9">
        <w:rPr>
          <w:rFonts w:ascii="Century Gothic" w:hAnsi="Century Gothic" w:cs="Open Sans"/>
          <w:w w:val="100"/>
          <w:sz w:val="20"/>
        </w:rPr>
        <w:t xml:space="preserve">w </w:t>
      </w:r>
      <w:r w:rsidR="00AC4EEB" w:rsidRPr="00D03DE9">
        <w:rPr>
          <w:rFonts w:ascii="Century Gothic" w:hAnsi="Century Gothic" w:cs="Open Sans"/>
          <w:w w:val="100"/>
          <w:sz w:val="20"/>
        </w:rPr>
        <w:t>art. 109 ust. 1.</w:t>
      </w:r>
    </w:p>
    <w:p w14:paraId="189FEA01" w14:textId="6BFEDC0D" w:rsidR="00204776" w:rsidRPr="00D03DE9" w:rsidRDefault="00DA7ABE" w:rsidP="00204776">
      <w:pPr>
        <w:pStyle w:val="Zwykytekst"/>
        <w:numPr>
          <w:ilvl w:val="1"/>
          <w:numId w:val="37"/>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Zaświadczenie o którym mowa w </w:t>
      </w:r>
      <w:r w:rsidR="00FB3083">
        <w:rPr>
          <w:rFonts w:ascii="Century Gothic" w:hAnsi="Century Gothic" w:cs="Open Sans"/>
          <w:w w:val="100"/>
          <w:sz w:val="20"/>
        </w:rPr>
        <w:t xml:space="preserve">Rozdziale IX Podrozdział I ust. 1.2 pkt. 1) </w:t>
      </w:r>
      <w:r w:rsidRPr="00D03DE9">
        <w:rPr>
          <w:rFonts w:ascii="Century Gothic" w:hAnsi="Century Gothic" w:cs="Open Sans"/>
          <w:w w:val="100"/>
          <w:sz w:val="20"/>
        </w:rPr>
        <w:t xml:space="preserve">4), zaświadczenie albo innego dokumentu potwierdzającego, że wykonawca nie zalega z opłacaniem składek na ubezpieczenia społeczne lub zdrowotne, o którym mowa w ust. </w:t>
      </w:r>
      <w:r w:rsidR="00B7798F" w:rsidRPr="00D03DE9">
        <w:rPr>
          <w:rFonts w:ascii="Century Gothic" w:hAnsi="Century Gothic" w:cs="Open Sans"/>
          <w:w w:val="100"/>
          <w:sz w:val="20"/>
        </w:rPr>
        <w:t>2</w:t>
      </w:r>
      <w:r w:rsidRPr="00D03DE9">
        <w:rPr>
          <w:rFonts w:ascii="Century Gothic" w:hAnsi="Century Gothic" w:cs="Open Sans"/>
          <w:w w:val="100"/>
          <w:sz w:val="20"/>
        </w:rPr>
        <w:t xml:space="preserve"> </w:t>
      </w:r>
      <w:r w:rsidR="00B7798F" w:rsidRPr="00D03DE9">
        <w:rPr>
          <w:rFonts w:ascii="Century Gothic" w:hAnsi="Century Gothic" w:cs="Open Sans"/>
          <w:w w:val="100"/>
          <w:sz w:val="20"/>
        </w:rPr>
        <w:t>pkt 3</w:t>
      </w:r>
      <w:r w:rsidR="00433812" w:rsidRPr="00D03DE9">
        <w:rPr>
          <w:rFonts w:ascii="Century Gothic" w:hAnsi="Century Gothic" w:cs="Open Sans"/>
          <w:w w:val="100"/>
          <w:sz w:val="20"/>
        </w:rPr>
        <w:t>), lub odpisu albo informacji z </w:t>
      </w:r>
      <w:r w:rsidRPr="00D03DE9">
        <w:rPr>
          <w:rFonts w:ascii="Century Gothic" w:hAnsi="Century Gothic" w:cs="Open Sans"/>
          <w:w w:val="100"/>
          <w:sz w:val="20"/>
        </w:rPr>
        <w:t xml:space="preserve">Krajowego Rejestru Sądowego lub z Centralnej Ewidencji </w:t>
      </w:r>
      <w:r w:rsidR="006B35A3">
        <w:rPr>
          <w:rFonts w:ascii="Century Gothic" w:hAnsi="Century Gothic" w:cs="Open Sans"/>
          <w:w w:val="100"/>
          <w:sz w:val="20"/>
        </w:rPr>
        <w:br/>
      </w:r>
      <w:r w:rsidRPr="00D03DE9">
        <w:rPr>
          <w:rFonts w:ascii="Century Gothic" w:hAnsi="Century Gothic" w:cs="Open Sans"/>
          <w:w w:val="100"/>
          <w:sz w:val="20"/>
        </w:rPr>
        <w:t xml:space="preserve">i Informacji o Działalności Gospodarczej, o której mowa w </w:t>
      </w:r>
      <w:r w:rsidR="00FB3083">
        <w:rPr>
          <w:rFonts w:ascii="Century Gothic" w:hAnsi="Century Gothic" w:cs="Open Sans"/>
          <w:w w:val="100"/>
          <w:sz w:val="20"/>
        </w:rPr>
        <w:t xml:space="preserve">Rozdziale IX Podrozdział I ust. 1.2 pkt. </w:t>
      </w:r>
      <w:r w:rsidRPr="00D03DE9">
        <w:rPr>
          <w:rFonts w:ascii="Century Gothic" w:hAnsi="Century Gothic" w:cs="Open Sans"/>
          <w:w w:val="100"/>
          <w:sz w:val="20"/>
        </w:rPr>
        <w:t>3) – skalda dokument lub dokumenty wystawione w kraju, w którym wykonawca m</w:t>
      </w:r>
      <w:r w:rsidR="00433812" w:rsidRPr="00D03DE9">
        <w:rPr>
          <w:rFonts w:ascii="Century Gothic" w:hAnsi="Century Gothic" w:cs="Open Sans"/>
          <w:w w:val="100"/>
          <w:sz w:val="20"/>
        </w:rPr>
        <w:t>a</w:t>
      </w:r>
      <w:r w:rsidRPr="00D03DE9">
        <w:rPr>
          <w:rFonts w:ascii="Century Gothic" w:hAnsi="Century Gothic" w:cs="Open Sans"/>
          <w:w w:val="100"/>
          <w:sz w:val="20"/>
        </w:rPr>
        <w:t xml:space="preserve"> siedzibę lub miejsce zamieszkania. Potwierdzające odpowiednio, że:</w:t>
      </w:r>
    </w:p>
    <w:p w14:paraId="1856FF54" w14:textId="7091AEDA" w:rsidR="00DA7ABE" w:rsidRPr="00D03DE9" w:rsidRDefault="00DA7ABE" w:rsidP="00DA7ABE">
      <w:pPr>
        <w:pStyle w:val="Zwykytekst"/>
        <w:autoSpaceDE/>
        <w:autoSpaceDN/>
        <w:spacing w:before="120" w:after="120" w:line="360" w:lineRule="auto"/>
        <w:ind w:left="709"/>
        <w:rPr>
          <w:rFonts w:ascii="Century Gothic" w:hAnsi="Century Gothic" w:cs="Open Sans"/>
          <w:w w:val="100"/>
          <w:sz w:val="20"/>
        </w:rPr>
      </w:pPr>
      <w:r w:rsidRPr="00D03DE9">
        <w:rPr>
          <w:rFonts w:ascii="Century Gothic" w:hAnsi="Century Gothic" w:cs="Open Sans"/>
          <w:w w:val="100"/>
          <w:sz w:val="20"/>
        </w:rPr>
        <w:t xml:space="preserve">a) nie naruszył obowiązków dotyczących płatności podatków, opłat lub składek </w:t>
      </w:r>
      <w:r w:rsidR="006B711F">
        <w:rPr>
          <w:rFonts w:ascii="Century Gothic" w:hAnsi="Century Gothic" w:cs="Open Sans"/>
          <w:w w:val="100"/>
          <w:sz w:val="20"/>
        </w:rPr>
        <w:br/>
      </w:r>
      <w:r w:rsidRPr="00D03DE9">
        <w:rPr>
          <w:rFonts w:ascii="Century Gothic" w:hAnsi="Century Gothic" w:cs="Open Sans"/>
          <w:w w:val="100"/>
          <w:sz w:val="20"/>
        </w:rPr>
        <w:t>na ubezpieczenia społeczne lub zdrowotne,</w:t>
      </w:r>
    </w:p>
    <w:p w14:paraId="4FBE64FD" w14:textId="405C0408" w:rsidR="008D4122" w:rsidRPr="00D03DE9" w:rsidRDefault="00DA7ABE" w:rsidP="008D4122">
      <w:pPr>
        <w:pStyle w:val="Zwykytekst"/>
        <w:autoSpaceDE/>
        <w:autoSpaceDN/>
        <w:spacing w:before="120" w:after="120" w:line="360" w:lineRule="auto"/>
        <w:ind w:left="709"/>
        <w:rPr>
          <w:rFonts w:ascii="Century Gothic" w:hAnsi="Century Gothic" w:cs="Open Sans"/>
          <w:w w:val="100"/>
          <w:sz w:val="20"/>
        </w:rPr>
      </w:pPr>
      <w:r w:rsidRPr="00D03DE9">
        <w:rPr>
          <w:rFonts w:ascii="Century Gothic" w:hAnsi="Century Gothic" w:cs="Open Sans"/>
          <w:w w:val="100"/>
          <w:sz w:val="20"/>
        </w:rPr>
        <w:t>b) nie otwarto jego likwidacji, nie ogłoszono upadłości, jego aktywami nie zarządza likwidator lub sąd, nie zawarł układu z wierzycielami, jego działalność gospodarcza nie jest zawieszona</w:t>
      </w:r>
      <w:r w:rsidR="008D4122" w:rsidRPr="00D03DE9">
        <w:rPr>
          <w:rFonts w:ascii="Century Gothic" w:hAnsi="Century Gothic" w:cs="Open Sans"/>
          <w:w w:val="100"/>
          <w:sz w:val="20"/>
        </w:rPr>
        <w:t xml:space="preserve"> ani nie znajduje się on w innej tego rodzaju sytuacji wynikającej z podobnej procedury przewidzianej w przepisach miejsca wszczęcia tej procedury.</w:t>
      </w:r>
      <w:r w:rsidRPr="00D03DE9">
        <w:rPr>
          <w:rFonts w:ascii="Century Gothic" w:hAnsi="Century Gothic" w:cs="Open Sans"/>
          <w:w w:val="100"/>
          <w:sz w:val="20"/>
        </w:rPr>
        <w:t xml:space="preserve"> </w:t>
      </w:r>
    </w:p>
    <w:p w14:paraId="413BF3A9" w14:textId="4956895A" w:rsidR="008D4122" w:rsidRPr="00D03DE9" w:rsidRDefault="008D4122" w:rsidP="005E2AC6">
      <w:pPr>
        <w:pStyle w:val="Akapitzlist"/>
        <w:numPr>
          <w:ilvl w:val="0"/>
          <w:numId w:val="37"/>
        </w:numPr>
        <w:autoSpaceDE/>
        <w:autoSpaceDN/>
        <w:spacing w:before="120" w:after="120" w:line="360" w:lineRule="auto"/>
        <w:ind w:hanging="426"/>
        <w:rPr>
          <w:rFonts w:ascii="Century Gothic" w:hAnsi="Century Gothic" w:cs="Open Sans"/>
          <w:w w:val="100"/>
          <w:sz w:val="20"/>
        </w:rPr>
      </w:pPr>
      <w:r w:rsidRPr="00D03DE9">
        <w:rPr>
          <w:rFonts w:ascii="Century Gothic" w:hAnsi="Century Gothic" w:cs="Open Sans"/>
          <w:w w:val="100"/>
          <w:sz w:val="20"/>
        </w:rPr>
        <w:t>Dokumenty, o którym mowa w ust. 1 pkt 1, powinny być wystawione nie wcześniej niż 6 miesięcy przed jego złożeniem. Dokumenty, o których mowa w ust. 3 powinny być wystawione nie wcześniej niż 3 miesiące przed ich złożeniem.</w:t>
      </w:r>
    </w:p>
    <w:p w14:paraId="4BF2515A" w14:textId="7B6D5CFE" w:rsidR="00953D69" w:rsidRPr="00D03DE9" w:rsidRDefault="00953D69" w:rsidP="005E2AC6">
      <w:pPr>
        <w:pStyle w:val="Akapitzlist"/>
        <w:numPr>
          <w:ilvl w:val="0"/>
          <w:numId w:val="37"/>
        </w:numPr>
        <w:autoSpaceDE/>
        <w:autoSpaceDN/>
        <w:spacing w:before="120" w:after="120" w:line="360" w:lineRule="auto"/>
        <w:ind w:hanging="426"/>
        <w:rPr>
          <w:rFonts w:ascii="Century Gothic" w:hAnsi="Century Gothic" w:cs="Open Sans"/>
          <w:w w:val="100"/>
          <w:sz w:val="20"/>
        </w:rPr>
      </w:pPr>
      <w:r w:rsidRPr="00D03DE9">
        <w:rPr>
          <w:rFonts w:ascii="Century Gothic" w:hAnsi="Century Gothic" w:cs="Open Sans"/>
          <w:w w:val="100"/>
          <w:sz w:val="20"/>
        </w:rPr>
        <w:t>Je</w:t>
      </w:r>
      <w:r w:rsidRPr="00D03DE9">
        <w:rPr>
          <w:rFonts w:ascii="Century Gothic" w:hAnsi="Century Gothic" w:cs="Lucida Grande"/>
          <w:w w:val="100"/>
          <w:sz w:val="20"/>
        </w:rPr>
        <w:t>ż</w:t>
      </w:r>
      <w:r w:rsidRPr="00D03DE9">
        <w:rPr>
          <w:rFonts w:ascii="Century Gothic" w:hAnsi="Century Gothic" w:cs="Open Sans"/>
          <w:w w:val="100"/>
          <w:sz w:val="20"/>
        </w:rPr>
        <w:t>eli w kraju</w:t>
      </w:r>
      <w:r w:rsidR="001E5855" w:rsidRPr="00D03DE9">
        <w:rPr>
          <w:rFonts w:ascii="Century Gothic" w:hAnsi="Century Gothic" w:cs="Open Sans"/>
          <w:w w:val="100"/>
          <w:sz w:val="20"/>
        </w:rPr>
        <w:t xml:space="preserve">, w którym wykonawca ma siedzibę lub miejsce zamieszkania, nie wydaje </w:t>
      </w:r>
      <w:r w:rsidR="006B711F">
        <w:rPr>
          <w:rFonts w:ascii="Century Gothic" w:hAnsi="Century Gothic" w:cs="Open Sans"/>
          <w:w w:val="100"/>
          <w:sz w:val="20"/>
        </w:rPr>
        <w:br/>
      </w:r>
      <w:r w:rsidR="001E5855" w:rsidRPr="00D03DE9">
        <w:rPr>
          <w:rFonts w:ascii="Century Gothic" w:hAnsi="Century Gothic" w:cs="Open Sans"/>
          <w:w w:val="100"/>
          <w:sz w:val="20"/>
        </w:rPr>
        <w:t xml:space="preserve">się dokumentów, o których mowa w ust. </w:t>
      </w:r>
      <w:r w:rsidR="00B03FF7">
        <w:rPr>
          <w:rFonts w:ascii="Century Gothic" w:hAnsi="Century Gothic" w:cs="Open Sans"/>
          <w:w w:val="100"/>
          <w:sz w:val="20"/>
        </w:rPr>
        <w:t>1</w:t>
      </w:r>
      <w:r w:rsidR="00B03FF7" w:rsidRPr="00D03DE9">
        <w:rPr>
          <w:rFonts w:ascii="Century Gothic" w:hAnsi="Century Gothic" w:cs="Open Sans"/>
          <w:w w:val="100"/>
          <w:sz w:val="20"/>
        </w:rPr>
        <w:t xml:space="preserve"> </w:t>
      </w:r>
      <w:r w:rsidR="001E5855" w:rsidRPr="00D03DE9">
        <w:rPr>
          <w:rFonts w:ascii="Century Gothic" w:hAnsi="Century Gothic" w:cs="Open Sans"/>
          <w:w w:val="100"/>
          <w:sz w:val="20"/>
        </w:rPr>
        <w:t>pkt 1) lub gdy dokumenty nie odnoszą się do wszystkich przypadków, o których mowa w art. 108 ust. 1 pkt 1,</w:t>
      </w:r>
      <w:r w:rsidR="00BE1429" w:rsidRPr="00D03DE9">
        <w:rPr>
          <w:rFonts w:ascii="Century Gothic" w:hAnsi="Century Gothic" w:cs="Open Sans"/>
          <w:w w:val="100"/>
          <w:sz w:val="20"/>
        </w:rPr>
        <w:t xml:space="preserve"> </w:t>
      </w:r>
      <w:r w:rsidR="001E5855" w:rsidRPr="00D03DE9">
        <w:rPr>
          <w:rFonts w:ascii="Century Gothic" w:hAnsi="Century Gothic" w:cs="Open Sans"/>
          <w:w w:val="100"/>
          <w:sz w:val="20"/>
        </w:rPr>
        <w:t xml:space="preserve">2 i 4, art. 109 ust 1 pkt 1, 2 lita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w:t>
      </w:r>
      <w:r w:rsidR="002C1FC3" w:rsidRPr="00D03DE9">
        <w:rPr>
          <w:rFonts w:ascii="Century Gothic" w:hAnsi="Century Gothic" w:cs="Open Sans"/>
          <w:w w:val="100"/>
          <w:sz w:val="20"/>
        </w:rPr>
        <w:t>zamieszkania nie ma przepisów o </w:t>
      </w:r>
      <w:r w:rsidR="001E5855" w:rsidRPr="00D03DE9">
        <w:rPr>
          <w:rFonts w:ascii="Century Gothic" w:hAnsi="Century Gothic" w:cs="Open Sans"/>
          <w:w w:val="100"/>
          <w:sz w:val="20"/>
        </w:rPr>
        <w:t xml:space="preserve">oświadczeniu pod przysięgą, złożone przed organem sądowym lub administracyjnym, notariuszem, organem samorządu zawodowego lub gospodarczego, </w:t>
      </w:r>
      <w:r w:rsidR="009F65C0" w:rsidRPr="00D03DE9">
        <w:rPr>
          <w:rFonts w:ascii="Century Gothic" w:hAnsi="Century Gothic" w:cs="Open Sans"/>
          <w:w w:val="100"/>
          <w:sz w:val="20"/>
        </w:rPr>
        <w:t>właściwym ze względu na siedzibę lub miejsce zamieszkania wykonawcy.</w:t>
      </w:r>
      <w:r w:rsidR="001E5855" w:rsidRPr="00D03DE9">
        <w:rPr>
          <w:rFonts w:ascii="Century Gothic" w:hAnsi="Century Gothic" w:cs="Open Sans"/>
          <w:w w:val="100"/>
          <w:sz w:val="20"/>
        </w:rPr>
        <w:t xml:space="preserve">  </w:t>
      </w:r>
    </w:p>
    <w:p w14:paraId="2A27C243" w14:textId="77777777" w:rsidR="009F76F6" w:rsidRPr="00D03DE9" w:rsidRDefault="002B0F93" w:rsidP="005E2AC6">
      <w:pPr>
        <w:pStyle w:val="Akapitzlist"/>
        <w:numPr>
          <w:ilvl w:val="0"/>
          <w:numId w:val="37"/>
        </w:numPr>
        <w:autoSpaceDE/>
        <w:autoSpaceDN/>
        <w:spacing w:before="120" w:after="120" w:line="360" w:lineRule="auto"/>
        <w:ind w:hanging="426"/>
        <w:rPr>
          <w:rFonts w:ascii="Century Gothic" w:hAnsi="Century Gothic" w:cs="Open Sans"/>
          <w:w w:val="100"/>
          <w:sz w:val="20"/>
        </w:rPr>
      </w:pPr>
      <w:r w:rsidRPr="00D03DE9">
        <w:rPr>
          <w:rFonts w:ascii="Century Gothic" w:hAnsi="Century Gothic" w:cs="Open Sans"/>
          <w:w w:val="100"/>
          <w:sz w:val="20"/>
        </w:rPr>
        <w:t>Dokumenty sporz</w:t>
      </w:r>
      <w:r w:rsidRPr="00D03DE9">
        <w:rPr>
          <w:rFonts w:ascii="Century Gothic" w:hAnsi="Century Gothic" w:cs="Lucida Grande"/>
          <w:w w:val="100"/>
          <w:sz w:val="20"/>
        </w:rPr>
        <w:t>ą</w:t>
      </w:r>
      <w:r w:rsidRPr="00D03DE9">
        <w:rPr>
          <w:rFonts w:ascii="Century Gothic" w:hAnsi="Century Gothic" w:cs="Open Sans"/>
          <w:w w:val="100"/>
          <w:sz w:val="20"/>
        </w:rPr>
        <w:t>dzone w j</w:t>
      </w:r>
      <w:r w:rsidRPr="00D03DE9">
        <w:rPr>
          <w:rFonts w:ascii="Century Gothic" w:hAnsi="Century Gothic" w:cs="Lucida Grande"/>
          <w:w w:val="100"/>
          <w:sz w:val="20"/>
        </w:rPr>
        <w:t>ę</w:t>
      </w:r>
      <w:r w:rsidRPr="00D03DE9">
        <w:rPr>
          <w:rFonts w:ascii="Century Gothic" w:hAnsi="Century Gothic" w:cs="Open Sans"/>
          <w:w w:val="100"/>
          <w:sz w:val="20"/>
        </w:rPr>
        <w:t>zyku obcym musz</w:t>
      </w:r>
      <w:r w:rsidRPr="00D03DE9">
        <w:rPr>
          <w:rFonts w:ascii="Century Gothic" w:hAnsi="Century Gothic" w:cs="Lucida Grande"/>
          <w:w w:val="100"/>
          <w:sz w:val="20"/>
        </w:rPr>
        <w:t>ą</w:t>
      </w:r>
      <w:r w:rsidRPr="00D03DE9">
        <w:rPr>
          <w:rFonts w:ascii="Century Gothic" w:hAnsi="Century Gothic" w:cs="Open Sans"/>
          <w:w w:val="100"/>
          <w:sz w:val="20"/>
        </w:rPr>
        <w:t xml:space="preserve"> by</w:t>
      </w:r>
      <w:r w:rsidRPr="00D03DE9">
        <w:rPr>
          <w:rFonts w:ascii="Century Gothic" w:hAnsi="Century Gothic" w:cs="Lucida Grande"/>
          <w:w w:val="100"/>
          <w:sz w:val="20"/>
        </w:rPr>
        <w:t>ć</w:t>
      </w:r>
      <w:r w:rsidRPr="00D03DE9">
        <w:rPr>
          <w:rFonts w:ascii="Century Gothic" w:hAnsi="Century Gothic" w:cs="Open Sans"/>
          <w:w w:val="100"/>
          <w:sz w:val="20"/>
        </w:rPr>
        <w:t xml:space="preserve">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one wraz z t</w:t>
      </w:r>
      <w:r w:rsidRPr="00D03DE9">
        <w:rPr>
          <w:rFonts w:ascii="Century Gothic" w:hAnsi="Century Gothic" w:cs="Lucida Grande"/>
          <w:w w:val="100"/>
          <w:sz w:val="20"/>
        </w:rPr>
        <w:t>ł</w:t>
      </w:r>
      <w:r w:rsidRPr="00D03DE9">
        <w:rPr>
          <w:rFonts w:ascii="Century Gothic" w:hAnsi="Century Gothic" w:cs="Open Sans"/>
          <w:w w:val="100"/>
          <w:sz w:val="20"/>
        </w:rPr>
        <w:t>umaczeniem na j</w:t>
      </w:r>
      <w:r w:rsidRPr="00D03DE9">
        <w:rPr>
          <w:rFonts w:ascii="Century Gothic" w:hAnsi="Century Gothic" w:cs="Lucida Grande"/>
          <w:w w:val="100"/>
          <w:sz w:val="20"/>
        </w:rPr>
        <w:t>ę</w:t>
      </w:r>
      <w:r w:rsidRPr="00D03DE9">
        <w:rPr>
          <w:rFonts w:ascii="Century Gothic" w:hAnsi="Century Gothic" w:cs="Open Sans"/>
          <w:w w:val="100"/>
          <w:sz w:val="20"/>
        </w:rPr>
        <w:t>zyk polski.</w:t>
      </w:r>
    </w:p>
    <w:p w14:paraId="07F3304D" w14:textId="7D1940E4" w:rsidR="009F76F6" w:rsidRPr="00D03DE9" w:rsidRDefault="009F76F6" w:rsidP="005E2AC6">
      <w:pPr>
        <w:pStyle w:val="Akapitzlist"/>
        <w:numPr>
          <w:ilvl w:val="0"/>
          <w:numId w:val="37"/>
        </w:numPr>
        <w:tabs>
          <w:tab w:val="clear" w:pos="360"/>
        </w:tabs>
        <w:adjustRightInd w:val="0"/>
        <w:spacing w:before="0" w:line="360" w:lineRule="auto"/>
        <w:ind w:hanging="426"/>
        <w:rPr>
          <w:rFonts w:ascii="Century Gothic" w:hAnsi="Century Gothic" w:cs="Open Sans"/>
          <w:color w:val="000000"/>
          <w:w w:val="100"/>
          <w:sz w:val="20"/>
        </w:rPr>
      </w:pPr>
      <w:r w:rsidRPr="00D03DE9">
        <w:rPr>
          <w:rFonts w:ascii="Century Gothic" w:hAnsi="Century Gothic" w:cs="Open Sans"/>
          <w:color w:val="000000"/>
          <w:w w:val="100"/>
          <w:sz w:val="20"/>
        </w:rPr>
        <w:lastRenderedPageBreak/>
        <w:t xml:space="preserve">Jeżeli w dokumentach złożonych na potwierdzenie spełnienia warunków udziału w postępowaniu jakiekolwiek wartości zostaną podane w walucie obcej to Zamawiający przeliczy wartość waluty na złote wedle średniego kursu NBP </w:t>
      </w:r>
      <w:r w:rsidR="005C2FE2" w:rsidRPr="00D03DE9">
        <w:rPr>
          <w:rFonts w:ascii="Century Gothic" w:hAnsi="Century Gothic" w:cs="Open Sans"/>
          <w:color w:val="000000"/>
          <w:w w:val="100"/>
          <w:sz w:val="20"/>
        </w:rPr>
        <w:t>z dnia przekazania ogłoszenia o </w:t>
      </w:r>
      <w:r w:rsidRPr="00D03DE9">
        <w:rPr>
          <w:rFonts w:ascii="Century Gothic" w:hAnsi="Century Gothic" w:cs="Open Sans"/>
          <w:color w:val="000000"/>
          <w:w w:val="100"/>
          <w:sz w:val="20"/>
        </w:rPr>
        <w:t>zamówieniu</w:t>
      </w:r>
      <w:r w:rsidR="00CD3D51" w:rsidRPr="00D03DE9">
        <w:rPr>
          <w:rFonts w:ascii="Century Gothic" w:hAnsi="Century Gothic" w:cs="Open Sans"/>
          <w:color w:val="000000"/>
          <w:w w:val="100"/>
          <w:sz w:val="20"/>
        </w:rPr>
        <w:t xml:space="preserve"> do</w:t>
      </w:r>
      <w:r w:rsidR="005E2AC6" w:rsidRPr="00D03DE9">
        <w:rPr>
          <w:rFonts w:ascii="Century Gothic" w:hAnsi="Century Gothic" w:cs="Open Sans"/>
          <w:color w:val="000000"/>
          <w:w w:val="100"/>
          <w:sz w:val="20"/>
        </w:rPr>
        <w:t xml:space="preserve"> Biuletynu Zamówień Publicznych.</w:t>
      </w:r>
    </w:p>
    <w:p w14:paraId="1790C1D5" w14:textId="77777777" w:rsidR="002B0F93" w:rsidRPr="00D03DE9" w:rsidRDefault="004C4D2B" w:rsidP="009F76F6">
      <w:pPr>
        <w:pStyle w:val="Nagwek2"/>
        <w:tabs>
          <w:tab w:val="clear" w:pos="284"/>
        </w:tabs>
        <w:ind w:left="0" w:firstLine="0"/>
        <w:rPr>
          <w:rFonts w:ascii="Century Gothic" w:hAnsi="Century Gothic" w:cs="Open Sans"/>
          <w:sz w:val="20"/>
          <w:szCs w:val="20"/>
        </w:rPr>
      </w:pPr>
      <w:bookmarkStart w:id="54" w:name="_Toc534368262"/>
      <w:r w:rsidRPr="00D03DE9">
        <w:rPr>
          <w:rFonts w:ascii="Century Gothic" w:hAnsi="Century Gothic" w:cs="Open Sans"/>
          <w:sz w:val="20"/>
          <w:szCs w:val="20"/>
        </w:rPr>
        <w:t>wYKONAWCY WYST</w:t>
      </w:r>
      <w:r w:rsidRPr="00D03DE9">
        <w:rPr>
          <w:rFonts w:ascii="Century Gothic" w:hAnsi="Century Gothic" w:cs="Lucida Grande"/>
          <w:sz w:val="20"/>
          <w:szCs w:val="20"/>
        </w:rPr>
        <w:t>Ę</w:t>
      </w:r>
      <w:r w:rsidRPr="00D03DE9">
        <w:rPr>
          <w:rFonts w:ascii="Century Gothic" w:hAnsi="Century Gothic" w:cs="Open Sans"/>
          <w:sz w:val="20"/>
          <w:szCs w:val="20"/>
        </w:rPr>
        <w:t>PUJ</w:t>
      </w:r>
      <w:r w:rsidRPr="00D03DE9">
        <w:rPr>
          <w:rFonts w:ascii="Century Gothic" w:hAnsi="Century Gothic" w:cs="Lucida Grande"/>
          <w:sz w:val="20"/>
          <w:szCs w:val="20"/>
        </w:rPr>
        <w:t>Ą</w:t>
      </w:r>
      <w:r w:rsidRPr="00D03DE9">
        <w:rPr>
          <w:rFonts w:ascii="Century Gothic" w:hAnsi="Century Gothic" w:cs="Open Sans"/>
          <w:sz w:val="20"/>
          <w:szCs w:val="20"/>
        </w:rPr>
        <w:t>CY WSPÓLNIE LUB U</w:t>
      </w:r>
      <w:r w:rsidRPr="00D03DE9">
        <w:rPr>
          <w:rFonts w:ascii="Century Gothic" w:hAnsi="Century Gothic" w:cs="Lucida Grande"/>
          <w:sz w:val="20"/>
          <w:szCs w:val="20"/>
        </w:rPr>
        <w:t>Ż</w:t>
      </w:r>
      <w:r w:rsidRPr="00D03DE9">
        <w:rPr>
          <w:rFonts w:ascii="Century Gothic" w:hAnsi="Century Gothic" w:cs="Open Sans"/>
          <w:sz w:val="20"/>
          <w:szCs w:val="20"/>
        </w:rPr>
        <w:t>YCZAJ</w:t>
      </w:r>
      <w:r w:rsidRPr="00D03DE9">
        <w:rPr>
          <w:rFonts w:ascii="Century Gothic" w:hAnsi="Century Gothic" w:cs="Lucida Grande"/>
          <w:sz w:val="20"/>
          <w:szCs w:val="20"/>
        </w:rPr>
        <w:t>Ą</w:t>
      </w:r>
      <w:r w:rsidRPr="00D03DE9">
        <w:rPr>
          <w:rFonts w:ascii="Century Gothic" w:hAnsi="Century Gothic" w:cs="Open Sans"/>
          <w:sz w:val="20"/>
          <w:szCs w:val="20"/>
        </w:rPr>
        <w:t>CY ZASOBY</w:t>
      </w:r>
      <w:bookmarkEnd w:id="54"/>
    </w:p>
    <w:p w14:paraId="2768C346" w14:textId="4FE7A954" w:rsidR="004C4D2B" w:rsidRPr="00D03DE9" w:rsidRDefault="004C4D2B" w:rsidP="005E2AC6">
      <w:pPr>
        <w:pStyle w:val="Zwykytekst"/>
        <w:numPr>
          <w:ilvl w:val="0"/>
          <w:numId w:val="33"/>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Wykonawców wspólnie ubiegaj</w:t>
      </w:r>
      <w:r w:rsidRPr="00D03DE9">
        <w:rPr>
          <w:rFonts w:ascii="Century Gothic" w:hAnsi="Century Gothic" w:cs="Lucida Grande"/>
          <w:w w:val="100"/>
          <w:sz w:val="20"/>
        </w:rPr>
        <w:t>ą</w:t>
      </w:r>
      <w:r w:rsidRPr="00D03DE9">
        <w:rPr>
          <w:rFonts w:ascii="Century Gothic" w:hAnsi="Century Gothic" w:cs="Open Sans"/>
          <w:w w:val="100"/>
          <w:sz w:val="20"/>
        </w:rPr>
        <w:t>cych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w:t>
      </w:r>
      <w:r w:rsidR="00993826" w:rsidRPr="00D03DE9">
        <w:rPr>
          <w:rFonts w:ascii="Century Gothic" w:hAnsi="Century Gothic" w:cs="Open Sans"/>
          <w:w w:val="100"/>
          <w:sz w:val="20"/>
        </w:rPr>
        <w:t>o</w:t>
      </w:r>
      <w:r w:rsidR="00993826" w:rsidRPr="00D03DE9">
        <w:rPr>
          <w:rFonts w:ascii="Century Gothic" w:hAnsi="Century Gothic" w:cs="Lucida Grande"/>
          <w:w w:val="100"/>
          <w:sz w:val="20"/>
        </w:rPr>
        <w:t>ś</w:t>
      </w:r>
      <w:r w:rsidR="00D438D0" w:rsidRPr="00D03DE9">
        <w:rPr>
          <w:rFonts w:ascii="Century Gothic" w:hAnsi="Century Gothic" w:cs="Open Sans"/>
          <w:w w:val="100"/>
          <w:sz w:val="20"/>
        </w:rPr>
        <w:t>wiadczenie</w:t>
      </w:r>
      <w:r w:rsidR="005D0EF9">
        <w:rPr>
          <w:rFonts w:ascii="Century Gothic" w:hAnsi="Century Gothic" w:cs="Open Sans"/>
          <w:w w:val="100"/>
          <w:sz w:val="20"/>
        </w:rPr>
        <w:t xml:space="preserve"> </w:t>
      </w:r>
      <w:r w:rsidR="002C1FC3" w:rsidRPr="00D03DE9">
        <w:rPr>
          <w:rFonts w:ascii="Century Gothic" w:hAnsi="Century Gothic" w:cs="Open Sans"/>
          <w:w w:val="100"/>
          <w:sz w:val="20"/>
        </w:rPr>
        <w:t>o </w:t>
      </w:r>
      <w:r w:rsidR="003648CF" w:rsidRPr="00D03DE9">
        <w:rPr>
          <w:rFonts w:ascii="Century Gothic" w:hAnsi="Century Gothic" w:cs="Open Sans"/>
          <w:w w:val="100"/>
          <w:sz w:val="20"/>
        </w:rPr>
        <w:t>który</w:t>
      </w:r>
      <w:r w:rsidR="003648CF">
        <w:rPr>
          <w:rFonts w:ascii="Century Gothic" w:hAnsi="Century Gothic" w:cs="Open Sans"/>
          <w:w w:val="100"/>
          <w:sz w:val="20"/>
        </w:rPr>
        <w:t>m</w:t>
      </w:r>
      <w:r w:rsidR="003648CF" w:rsidRPr="00D03DE9">
        <w:rPr>
          <w:rFonts w:ascii="Century Gothic" w:hAnsi="Century Gothic" w:cs="Open Sans"/>
          <w:w w:val="100"/>
          <w:sz w:val="20"/>
        </w:rPr>
        <w:t xml:space="preserve"> </w:t>
      </w:r>
      <w:r w:rsidR="00993826" w:rsidRPr="00D03DE9">
        <w:rPr>
          <w:rFonts w:ascii="Century Gothic" w:hAnsi="Century Gothic" w:cs="Open Sans"/>
          <w:w w:val="100"/>
          <w:sz w:val="20"/>
        </w:rPr>
        <w:t>mowa w</w:t>
      </w:r>
      <w:r w:rsidR="000B554C" w:rsidRPr="00D03DE9">
        <w:rPr>
          <w:rFonts w:ascii="Century Gothic" w:hAnsi="Century Gothic" w:cs="Open Sans"/>
          <w:w w:val="100"/>
          <w:sz w:val="20"/>
        </w:rPr>
        <w:t xml:space="preserve"> rozdz. IX</w:t>
      </w:r>
      <w:r w:rsidR="00043AFD" w:rsidRPr="00D03DE9">
        <w:rPr>
          <w:rFonts w:ascii="Century Gothic" w:hAnsi="Century Gothic" w:cs="Open Sans"/>
          <w:w w:val="100"/>
          <w:sz w:val="20"/>
        </w:rPr>
        <w:t xml:space="preserve"> </w:t>
      </w:r>
      <w:r w:rsidR="00993826" w:rsidRPr="00D03DE9">
        <w:rPr>
          <w:rFonts w:ascii="Century Gothic" w:hAnsi="Century Gothic" w:cs="Open Sans"/>
          <w:w w:val="100"/>
          <w:sz w:val="20"/>
        </w:rPr>
        <w:t>ust. 1</w:t>
      </w:r>
      <w:r w:rsidR="003648CF">
        <w:rPr>
          <w:rFonts w:ascii="Century Gothic" w:hAnsi="Century Gothic" w:cs="Open Sans"/>
          <w:w w:val="100"/>
          <w:sz w:val="20"/>
        </w:rPr>
        <w:t xml:space="preserve"> pkt. 1)</w:t>
      </w:r>
      <w:r w:rsidRPr="00D03DE9">
        <w:rPr>
          <w:rFonts w:ascii="Century Gothic" w:hAnsi="Century Gothic" w:cs="Open Sans"/>
          <w:w w:val="100"/>
          <w:sz w:val="20"/>
        </w:rPr>
        <w:t xml:space="preserve"> sk</w:t>
      </w:r>
      <w:r w:rsidRPr="00D03DE9">
        <w:rPr>
          <w:rFonts w:ascii="Century Gothic" w:hAnsi="Century Gothic" w:cs="Lucida Grande"/>
          <w:w w:val="100"/>
          <w:sz w:val="20"/>
        </w:rPr>
        <w:t>ł</w:t>
      </w:r>
      <w:r w:rsidRPr="00D03DE9">
        <w:rPr>
          <w:rFonts w:ascii="Century Gothic" w:hAnsi="Century Gothic" w:cs="Open Sans"/>
          <w:w w:val="100"/>
          <w:sz w:val="20"/>
        </w:rPr>
        <w:t>ada ka</w:t>
      </w:r>
      <w:r w:rsidRPr="00D03DE9">
        <w:rPr>
          <w:rFonts w:ascii="Century Gothic" w:hAnsi="Century Gothic" w:cs="Lucida Grande"/>
          <w:w w:val="100"/>
          <w:sz w:val="20"/>
        </w:rPr>
        <w:t>ż</w:t>
      </w:r>
      <w:r w:rsidRPr="00D03DE9">
        <w:rPr>
          <w:rFonts w:ascii="Century Gothic" w:hAnsi="Century Gothic" w:cs="Open Sans"/>
          <w:w w:val="100"/>
          <w:sz w:val="20"/>
        </w:rPr>
        <w:t>dy z Wykonawców wspólnie ubiegaj</w:t>
      </w:r>
      <w:r w:rsidRPr="00D03DE9">
        <w:rPr>
          <w:rFonts w:ascii="Century Gothic" w:hAnsi="Century Gothic" w:cs="Lucida Grande"/>
          <w:w w:val="100"/>
          <w:sz w:val="20"/>
        </w:rPr>
        <w:t>ą</w:t>
      </w:r>
      <w:r w:rsidRPr="00D03DE9">
        <w:rPr>
          <w:rFonts w:ascii="Century Gothic" w:hAnsi="Century Gothic" w:cs="Open Sans"/>
          <w:w w:val="100"/>
          <w:sz w:val="20"/>
        </w:rPr>
        <w:t>cych si</w:t>
      </w:r>
      <w:r w:rsidRPr="00D03DE9">
        <w:rPr>
          <w:rFonts w:ascii="Century Gothic" w:hAnsi="Century Gothic" w:cs="Lucida Grande"/>
          <w:w w:val="100"/>
          <w:sz w:val="20"/>
        </w:rPr>
        <w:t>ę</w:t>
      </w:r>
      <w:r w:rsidR="002C0D81" w:rsidRPr="00D03DE9">
        <w:rPr>
          <w:rFonts w:ascii="Century Gothic" w:hAnsi="Century Gothic" w:cs="Open Sans"/>
          <w:w w:val="100"/>
          <w:sz w:val="20"/>
        </w:rPr>
        <w:t xml:space="preserve"> </w:t>
      </w:r>
      <w:r w:rsidR="00CE0DE7" w:rsidRPr="00D03DE9">
        <w:rPr>
          <w:rFonts w:ascii="Century Gothic" w:hAnsi="Century Gothic" w:cs="Open Sans"/>
          <w:w w:val="100"/>
          <w:sz w:val="20"/>
        </w:rPr>
        <w:t>o </w:t>
      </w:r>
      <w:r w:rsidRPr="00D03DE9">
        <w:rPr>
          <w:rFonts w:ascii="Century Gothic" w:hAnsi="Century Gothic" w:cs="Open Sans"/>
          <w:w w:val="100"/>
          <w:sz w:val="20"/>
        </w:rPr>
        <w:t>zamówienie. Dokumenty te powinny potwierdza</w:t>
      </w:r>
      <w:r w:rsidRPr="00D03DE9">
        <w:rPr>
          <w:rFonts w:ascii="Century Gothic" w:hAnsi="Century Gothic" w:cs="Lucida Grande"/>
          <w:w w:val="100"/>
          <w:sz w:val="20"/>
        </w:rPr>
        <w:t>ć</w:t>
      </w:r>
      <w:r w:rsidRPr="00D03DE9">
        <w:rPr>
          <w:rFonts w:ascii="Century Gothic" w:hAnsi="Century Gothic" w:cs="Open Sans"/>
          <w:w w:val="100"/>
          <w:sz w:val="20"/>
        </w:rPr>
        <w:t xml:space="preserve"> spe</w:t>
      </w:r>
      <w:r w:rsidRPr="00D03DE9">
        <w:rPr>
          <w:rFonts w:ascii="Century Gothic" w:hAnsi="Century Gothic" w:cs="Lucida Grande"/>
          <w:w w:val="100"/>
          <w:sz w:val="20"/>
        </w:rPr>
        <w:t>ł</w:t>
      </w:r>
      <w:r w:rsidRPr="00D03DE9">
        <w:rPr>
          <w:rFonts w:ascii="Century Gothic" w:hAnsi="Century Gothic" w:cs="Open Sans"/>
          <w:w w:val="100"/>
          <w:sz w:val="20"/>
        </w:rPr>
        <w:t>nianie warunków udzia</w:t>
      </w:r>
      <w:r w:rsidRPr="00D03DE9">
        <w:rPr>
          <w:rFonts w:ascii="Century Gothic" w:hAnsi="Century Gothic" w:cs="Lucida Grande"/>
          <w:w w:val="100"/>
          <w:sz w:val="20"/>
        </w:rPr>
        <w:t>ł</w:t>
      </w:r>
      <w:r w:rsidR="002C0D81" w:rsidRPr="00D03DE9">
        <w:rPr>
          <w:rFonts w:ascii="Century Gothic" w:hAnsi="Century Gothic" w:cs="Open Sans"/>
          <w:w w:val="100"/>
          <w:sz w:val="20"/>
        </w:rPr>
        <w:t>u w </w:t>
      </w:r>
      <w:r w:rsidRPr="00D03DE9">
        <w:rPr>
          <w:rFonts w:ascii="Century Gothic" w:hAnsi="Century Gothic" w:cs="Open Sans"/>
          <w:w w:val="100"/>
          <w:sz w:val="20"/>
        </w:rPr>
        <w:t>post</w:t>
      </w:r>
      <w:r w:rsidRPr="00D03DE9">
        <w:rPr>
          <w:rFonts w:ascii="Century Gothic" w:hAnsi="Century Gothic" w:cs="Lucida Grande"/>
          <w:w w:val="100"/>
          <w:sz w:val="20"/>
        </w:rPr>
        <w:t>ę</w:t>
      </w:r>
      <w:r w:rsidRPr="00D03DE9">
        <w:rPr>
          <w:rFonts w:ascii="Century Gothic" w:hAnsi="Century Gothic" w:cs="Open Sans"/>
          <w:w w:val="100"/>
          <w:sz w:val="20"/>
        </w:rPr>
        <w:t>powaniu,</w:t>
      </w:r>
      <w:r w:rsidR="008C46BE" w:rsidRPr="00D03DE9">
        <w:rPr>
          <w:rFonts w:ascii="Century Gothic" w:hAnsi="Century Gothic" w:cs="Open Sans"/>
          <w:w w:val="100"/>
          <w:sz w:val="20"/>
        </w:rPr>
        <w:t xml:space="preserve"> </w:t>
      </w:r>
      <w:r w:rsidR="00CE0DE7" w:rsidRPr="00D03DE9">
        <w:rPr>
          <w:rFonts w:ascii="Century Gothic" w:hAnsi="Century Gothic" w:cs="Open Sans"/>
          <w:w w:val="100"/>
          <w:sz w:val="20"/>
        </w:rPr>
        <w:t>w </w:t>
      </w:r>
      <w:r w:rsidRPr="00D03DE9">
        <w:rPr>
          <w:rFonts w:ascii="Century Gothic" w:hAnsi="Century Gothic" w:cs="Open Sans"/>
          <w:w w:val="100"/>
          <w:sz w:val="20"/>
        </w:rPr>
        <w:t>którym ka</w:t>
      </w:r>
      <w:r w:rsidRPr="00D03DE9">
        <w:rPr>
          <w:rFonts w:ascii="Century Gothic" w:hAnsi="Century Gothic" w:cs="Lucida Grande"/>
          <w:w w:val="100"/>
          <w:sz w:val="20"/>
        </w:rPr>
        <w:t>ż</w:t>
      </w:r>
      <w:r w:rsidRPr="00D03DE9">
        <w:rPr>
          <w:rFonts w:ascii="Century Gothic" w:hAnsi="Century Gothic" w:cs="Open Sans"/>
          <w:w w:val="100"/>
          <w:sz w:val="20"/>
        </w:rPr>
        <w:t>dy z Wykonawców wykazuje spe</w:t>
      </w:r>
      <w:r w:rsidRPr="00D03DE9">
        <w:rPr>
          <w:rFonts w:ascii="Century Gothic" w:hAnsi="Century Gothic" w:cs="Lucida Grande"/>
          <w:w w:val="100"/>
          <w:sz w:val="20"/>
        </w:rPr>
        <w:t>ł</w:t>
      </w:r>
      <w:r w:rsidRPr="00D03DE9">
        <w:rPr>
          <w:rFonts w:ascii="Century Gothic" w:hAnsi="Century Gothic" w:cs="Open Sans"/>
          <w:w w:val="100"/>
          <w:sz w:val="20"/>
        </w:rPr>
        <w:t>nianie warunków udzia</w:t>
      </w:r>
      <w:r w:rsidRPr="00D03DE9">
        <w:rPr>
          <w:rFonts w:ascii="Century Gothic" w:hAnsi="Century Gothic" w:cs="Lucida Grande"/>
          <w:w w:val="100"/>
          <w:sz w:val="20"/>
        </w:rPr>
        <w:t>ł</w:t>
      </w:r>
      <w:r w:rsidRPr="00D03DE9">
        <w:rPr>
          <w:rFonts w:ascii="Century Gothic" w:hAnsi="Century Gothic" w:cs="Open Sans"/>
          <w:w w:val="100"/>
          <w:sz w:val="20"/>
        </w:rPr>
        <w:t xml:space="preserve">u </w:t>
      </w:r>
      <w:r w:rsidR="00017783" w:rsidRPr="00D03DE9">
        <w:rPr>
          <w:rFonts w:ascii="Century Gothic" w:hAnsi="Century Gothic" w:cs="Open Sans"/>
          <w:w w:val="100"/>
          <w:sz w:val="20"/>
        </w:rPr>
        <w:t>w </w:t>
      </w:r>
      <w:r w:rsidRPr="00D03DE9">
        <w:rPr>
          <w:rFonts w:ascii="Century Gothic" w:hAnsi="Century Gothic" w:cs="Open Sans"/>
          <w:w w:val="100"/>
          <w:sz w:val="20"/>
        </w:rPr>
        <w:t>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w:t>
      </w:r>
    </w:p>
    <w:p w14:paraId="2E60AE00" w14:textId="788238D0" w:rsidR="000B554C" w:rsidRPr="00D03DE9" w:rsidRDefault="000B554C" w:rsidP="005E2AC6">
      <w:pPr>
        <w:pStyle w:val="Akapitzlist"/>
        <w:numPr>
          <w:ilvl w:val="0"/>
          <w:numId w:val="33"/>
        </w:numPr>
        <w:tabs>
          <w:tab w:val="clear" w:pos="700"/>
          <w:tab w:val="num" w:pos="284"/>
        </w:tabs>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Wykonawca, który powo</w:t>
      </w:r>
      <w:r w:rsidRPr="00D03DE9">
        <w:rPr>
          <w:rFonts w:ascii="Century Gothic" w:hAnsi="Century Gothic" w:cs="Lucida Grande"/>
          <w:w w:val="100"/>
          <w:sz w:val="20"/>
        </w:rPr>
        <w:t>ł</w:t>
      </w:r>
      <w:r w:rsidRPr="00D03DE9">
        <w:rPr>
          <w:rFonts w:ascii="Century Gothic" w:hAnsi="Century Gothic" w:cs="Open Sans"/>
          <w:w w:val="100"/>
          <w:sz w:val="20"/>
        </w:rPr>
        <w:t>uje si</w:t>
      </w:r>
      <w:r w:rsidRPr="00D03DE9">
        <w:rPr>
          <w:rFonts w:ascii="Century Gothic" w:hAnsi="Century Gothic" w:cs="Lucida Grande"/>
          <w:w w:val="100"/>
          <w:sz w:val="20"/>
        </w:rPr>
        <w:t>ę</w:t>
      </w:r>
      <w:r w:rsidRPr="00D03DE9">
        <w:rPr>
          <w:rFonts w:ascii="Century Gothic" w:hAnsi="Century Gothic" w:cs="Open Sans"/>
          <w:w w:val="100"/>
          <w:sz w:val="20"/>
        </w:rPr>
        <w:t xml:space="preserve"> na zasoby innych podmiotów, w celu wykazania braku istnienia wobec nich podstaw wykluczenia oraz spe</w:t>
      </w:r>
      <w:r w:rsidRPr="00D03DE9">
        <w:rPr>
          <w:rFonts w:ascii="Century Gothic" w:hAnsi="Century Gothic" w:cs="Lucida Grande"/>
          <w:w w:val="100"/>
          <w:sz w:val="20"/>
        </w:rPr>
        <w:t>ł</w:t>
      </w:r>
      <w:r w:rsidRPr="00D03DE9">
        <w:rPr>
          <w:rFonts w:ascii="Century Gothic" w:hAnsi="Century Gothic" w:cs="Open Sans"/>
          <w:w w:val="100"/>
          <w:sz w:val="20"/>
        </w:rPr>
        <w:t>niania, w zakresie, w jakim powo</w:t>
      </w:r>
      <w:r w:rsidRPr="00D03DE9">
        <w:rPr>
          <w:rFonts w:ascii="Century Gothic" w:hAnsi="Century Gothic" w:cs="Lucida Grande"/>
          <w:w w:val="100"/>
          <w:sz w:val="20"/>
        </w:rPr>
        <w:t>ł</w:t>
      </w:r>
      <w:r w:rsidRPr="00D03DE9">
        <w:rPr>
          <w:rFonts w:ascii="Century Gothic" w:hAnsi="Century Gothic" w:cs="Open Sans"/>
          <w:w w:val="100"/>
          <w:sz w:val="20"/>
        </w:rPr>
        <w:t>uje si</w:t>
      </w:r>
      <w:r w:rsidRPr="00D03DE9">
        <w:rPr>
          <w:rFonts w:ascii="Century Gothic" w:hAnsi="Century Gothic" w:cs="Lucida Grande"/>
          <w:w w:val="100"/>
          <w:sz w:val="20"/>
        </w:rPr>
        <w:t>ę</w:t>
      </w:r>
      <w:r w:rsidRPr="00D03DE9">
        <w:rPr>
          <w:rFonts w:ascii="Century Gothic" w:hAnsi="Century Gothic" w:cs="Open Sans"/>
          <w:w w:val="100"/>
          <w:sz w:val="20"/>
        </w:rPr>
        <w:t xml:space="preserve"> na ich zasoby, warunków udzia</w:t>
      </w:r>
      <w:r w:rsidRPr="00D03DE9">
        <w:rPr>
          <w:rFonts w:ascii="Century Gothic" w:hAnsi="Century Gothic" w:cs="Lucida Grande"/>
          <w:w w:val="100"/>
          <w:sz w:val="20"/>
        </w:rPr>
        <w:t>ł</w:t>
      </w:r>
      <w:r w:rsidRPr="00D03DE9">
        <w:rPr>
          <w:rFonts w:ascii="Century Gothic" w:hAnsi="Century Gothic" w:cs="Open Sans"/>
          <w:w w:val="100"/>
          <w:sz w:val="20"/>
        </w:rPr>
        <w:t>u w post</w:t>
      </w:r>
      <w:r w:rsidRPr="00D03DE9">
        <w:rPr>
          <w:rFonts w:ascii="Century Gothic" w:hAnsi="Century Gothic" w:cs="Lucida Grande"/>
          <w:w w:val="100"/>
          <w:sz w:val="20"/>
        </w:rPr>
        <w:t>ę</w:t>
      </w:r>
      <w:r w:rsidRPr="00D03DE9">
        <w:rPr>
          <w:rFonts w:ascii="Century Gothic" w:hAnsi="Century Gothic" w:cs="Open Sans"/>
          <w:w w:val="100"/>
          <w:sz w:val="20"/>
        </w:rPr>
        <w:t>powaniu</w:t>
      </w:r>
      <w:bookmarkStart w:id="55" w:name="mip44786406"/>
      <w:bookmarkEnd w:id="55"/>
      <w:r w:rsidRPr="00D03DE9">
        <w:rPr>
          <w:rFonts w:ascii="Century Gothic" w:hAnsi="Century Gothic" w:cs="Open Sans"/>
          <w:w w:val="100"/>
          <w:sz w:val="20"/>
        </w:rPr>
        <w:t xml:space="preserve"> zamieszcza</w:t>
      </w:r>
      <w:r w:rsidR="009E7EF8" w:rsidRPr="00D03DE9">
        <w:rPr>
          <w:rFonts w:ascii="Century Gothic" w:hAnsi="Century Gothic" w:cs="Open Sans"/>
          <w:w w:val="100"/>
          <w:sz w:val="20"/>
        </w:rPr>
        <w:t xml:space="preserve"> informacje o tych podmiotach w </w:t>
      </w:r>
      <w:r w:rsidRPr="00D03DE9">
        <w:rPr>
          <w:rFonts w:ascii="Century Gothic" w:hAnsi="Century Gothic" w:cs="Open Sans"/>
          <w:w w:val="100"/>
          <w:sz w:val="20"/>
        </w:rPr>
        <w:t>o</w:t>
      </w:r>
      <w:r w:rsidRPr="00D03DE9">
        <w:rPr>
          <w:rFonts w:ascii="Century Gothic" w:hAnsi="Century Gothic" w:cs="Lucida Grande"/>
          <w:w w:val="100"/>
          <w:sz w:val="20"/>
        </w:rPr>
        <w:t>ś</w:t>
      </w:r>
      <w:r w:rsidRPr="00D03DE9">
        <w:rPr>
          <w:rFonts w:ascii="Century Gothic" w:hAnsi="Century Gothic" w:cs="Open Sans"/>
          <w:w w:val="100"/>
          <w:sz w:val="20"/>
        </w:rPr>
        <w:t>wiadczeniu, o którym m</w:t>
      </w:r>
      <w:r w:rsidR="00CE0DE7" w:rsidRPr="00D03DE9">
        <w:rPr>
          <w:rFonts w:ascii="Century Gothic" w:hAnsi="Century Gothic" w:cs="Open Sans"/>
          <w:w w:val="100"/>
          <w:sz w:val="20"/>
        </w:rPr>
        <w:t>owa w </w:t>
      </w:r>
      <w:r w:rsidRPr="00D03DE9">
        <w:rPr>
          <w:rFonts w:ascii="Century Gothic" w:hAnsi="Century Gothic" w:cs="Open Sans"/>
          <w:w w:val="100"/>
          <w:sz w:val="20"/>
        </w:rPr>
        <w:t>rozdz. IX ust. 1</w:t>
      </w:r>
      <w:r w:rsidR="003648CF">
        <w:rPr>
          <w:rFonts w:ascii="Century Gothic" w:hAnsi="Century Gothic" w:cs="Open Sans"/>
          <w:w w:val="100"/>
          <w:sz w:val="20"/>
        </w:rPr>
        <w:t xml:space="preserve"> pkt. 1.</w:t>
      </w:r>
    </w:p>
    <w:p w14:paraId="4E0002F3" w14:textId="792A57E0" w:rsidR="00FA3A2E" w:rsidRPr="00D03DE9" w:rsidRDefault="002D4468" w:rsidP="005464E0">
      <w:pPr>
        <w:pStyle w:val="Lista2"/>
        <w:numPr>
          <w:ilvl w:val="0"/>
          <w:numId w:val="33"/>
        </w:numPr>
        <w:tabs>
          <w:tab w:val="clear" w:pos="9639"/>
        </w:tabs>
        <w:spacing w:before="120" w:after="120" w:line="360" w:lineRule="auto"/>
        <w:ind w:left="284"/>
        <w:rPr>
          <w:rFonts w:ascii="Century Gothic" w:hAnsi="Century Gothic" w:cs="Open Sans"/>
          <w:w w:val="100"/>
          <w:sz w:val="20"/>
        </w:rPr>
      </w:pPr>
      <w:r w:rsidRPr="00D03DE9">
        <w:rPr>
          <w:rFonts w:ascii="Century Gothic" w:hAnsi="Century Gothic" w:cs="Open Sans"/>
          <w:w w:val="100"/>
          <w:sz w:val="20"/>
        </w:rPr>
        <w:t>Je</w:t>
      </w:r>
      <w:r w:rsidRPr="00D03DE9">
        <w:rPr>
          <w:rFonts w:ascii="Century Gothic" w:hAnsi="Century Gothic" w:cs="Lucida Grande"/>
          <w:w w:val="100"/>
          <w:sz w:val="20"/>
        </w:rPr>
        <w:t>ż</w:t>
      </w:r>
      <w:r w:rsidRPr="00D03DE9">
        <w:rPr>
          <w:rFonts w:ascii="Century Gothic" w:hAnsi="Century Gothic" w:cs="Open Sans"/>
          <w:w w:val="100"/>
          <w:sz w:val="20"/>
        </w:rPr>
        <w:t>eli Wykonawca polega na zdolno</w:t>
      </w:r>
      <w:r w:rsidRPr="00D03DE9">
        <w:rPr>
          <w:rFonts w:ascii="Century Gothic" w:hAnsi="Century Gothic" w:cs="Lucida Grande"/>
          <w:w w:val="100"/>
          <w:sz w:val="20"/>
        </w:rPr>
        <w:t>ś</w:t>
      </w:r>
      <w:r w:rsidRPr="00D03DE9">
        <w:rPr>
          <w:rFonts w:ascii="Century Gothic" w:hAnsi="Century Gothic" w:cs="Open Sans"/>
          <w:w w:val="100"/>
          <w:sz w:val="20"/>
        </w:rPr>
        <w:t>ciach lub sytuacji innych podmiotów na zasadach okre</w:t>
      </w:r>
      <w:r w:rsidRPr="00D03DE9">
        <w:rPr>
          <w:rFonts w:ascii="Century Gothic" w:hAnsi="Century Gothic" w:cs="Lucida Grande"/>
          <w:w w:val="100"/>
          <w:sz w:val="20"/>
        </w:rPr>
        <w:t>ś</w:t>
      </w:r>
      <w:r w:rsidRPr="00D03DE9">
        <w:rPr>
          <w:rFonts w:ascii="Century Gothic" w:hAnsi="Century Gothic" w:cs="Open Sans"/>
          <w:w w:val="100"/>
          <w:sz w:val="20"/>
        </w:rPr>
        <w:t xml:space="preserve">lonych w art. </w:t>
      </w:r>
      <w:r w:rsidR="00FA3A2E" w:rsidRPr="00D03DE9">
        <w:rPr>
          <w:rFonts w:ascii="Century Gothic" w:hAnsi="Century Gothic" w:cs="Open Sans"/>
          <w:w w:val="100"/>
          <w:sz w:val="20"/>
        </w:rPr>
        <w:t>118 ust. 1</w:t>
      </w:r>
      <w:r w:rsidRPr="00D03DE9">
        <w:rPr>
          <w:rFonts w:ascii="Century Gothic" w:hAnsi="Century Gothic" w:cs="Open Sans"/>
          <w:w w:val="100"/>
          <w:sz w:val="20"/>
        </w:rPr>
        <w:t xml:space="preserve">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 Zamawiaj</w:t>
      </w:r>
      <w:r w:rsidRPr="00D03DE9">
        <w:rPr>
          <w:rFonts w:ascii="Century Gothic" w:hAnsi="Century Gothic" w:cs="Lucida Grande"/>
          <w:w w:val="100"/>
          <w:sz w:val="20"/>
        </w:rPr>
        <w:t>ą</w:t>
      </w:r>
      <w:r w:rsidRPr="00D03DE9">
        <w:rPr>
          <w:rFonts w:ascii="Century Gothic" w:hAnsi="Century Gothic" w:cs="Open Sans"/>
          <w:w w:val="100"/>
          <w:sz w:val="20"/>
        </w:rPr>
        <w:t xml:space="preserve">cy </w:t>
      </w:r>
      <w:r w:rsidRPr="00D03DE9">
        <w:rPr>
          <w:rFonts w:ascii="Century Gothic" w:hAnsi="Century Gothic" w:cs="Lucida Grande"/>
          <w:w w:val="100"/>
          <w:sz w:val="20"/>
        </w:rPr>
        <w:t>żą</w:t>
      </w:r>
      <w:r w:rsidRPr="00D03DE9">
        <w:rPr>
          <w:rFonts w:ascii="Century Gothic" w:hAnsi="Century Gothic" w:cs="Open Sans"/>
          <w:w w:val="100"/>
          <w:sz w:val="20"/>
        </w:rPr>
        <w:t xml:space="preserve">da przedstawienia w odniesieniu </w:t>
      </w:r>
      <w:r w:rsidR="00D918FF">
        <w:rPr>
          <w:rFonts w:ascii="Century Gothic" w:hAnsi="Century Gothic" w:cs="Open Sans"/>
          <w:w w:val="100"/>
          <w:sz w:val="20"/>
        </w:rPr>
        <w:br/>
      </w:r>
      <w:r w:rsidRPr="00D03DE9">
        <w:rPr>
          <w:rFonts w:ascii="Century Gothic" w:hAnsi="Century Gothic" w:cs="Open Sans"/>
          <w:w w:val="100"/>
          <w:sz w:val="20"/>
        </w:rPr>
        <w:t>do tych podmiotów</w:t>
      </w:r>
      <w:r w:rsidR="0044129B" w:rsidRPr="00D03DE9">
        <w:rPr>
          <w:rFonts w:ascii="Century Gothic" w:hAnsi="Century Gothic" w:cs="Open Sans"/>
          <w:w w:val="100"/>
          <w:sz w:val="20"/>
        </w:rPr>
        <w:t>,</w:t>
      </w:r>
      <w:r w:rsidRPr="00D03DE9">
        <w:rPr>
          <w:rFonts w:ascii="Century Gothic" w:hAnsi="Century Gothic" w:cs="Open Sans"/>
          <w:w w:val="100"/>
          <w:sz w:val="20"/>
        </w:rPr>
        <w:t xml:space="preserve"> dokumentów wymienionych w </w:t>
      </w:r>
      <w:r w:rsidR="00871934">
        <w:rPr>
          <w:rFonts w:ascii="Century Gothic" w:hAnsi="Century Gothic" w:cs="Open Sans"/>
          <w:w w:val="100"/>
          <w:sz w:val="20"/>
        </w:rPr>
        <w:t xml:space="preserve">Rozdziale IX Podrozdział I. ust. 1.2  pkt 1-5) </w:t>
      </w:r>
      <w:r w:rsidR="00D918FF">
        <w:rPr>
          <w:rFonts w:ascii="Century Gothic" w:hAnsi="Century Gothic" w:cs="Open Sans"/>
          <w:w w:val="100"/>
          <w:sz w:val="20"/>
        </w:rPr>
        <w:br/>
      </w:r>
      <w:r w:rsidR="00871934">
        <w:rPr>
          <w:rFonts w:ascii="Century Gothic" w:hAnsi="Century Gothic" w:cs="Open Sans"/>
          <w:w w:val="100"/>
          <w:sz w:val="20"/>
        </w:rPr>
        <w:t>i 9).</w:t>
      </w:r>
    </w:p>
    <w:p w14:paraId="181B7723" w14:textId="37B7675C" w:rsidR="00CE0DE7" w:rsidRPr="00D03DE9" w:rsidRDefault="00FA3A2E" w:rsidP="005464E0">
      <w:pPr>
        <w:pStyle w:val="Akapitzlist"/>
        <w:numPr>
          <w:ilvl w:val="0"/>
          <w:numId w:val="33"/>
        </w:numPr>
        <w:tabs>
          <w:tab w:val="clear" w:pos="700"/>
        </w:tabs>
        <w:adjustRightInd w:val="0"/>
        <w:spacing w:before="0" w:line="360" w:lineRule="auto"/>
        <w:ind w:left="284"/>
        <w:rPr>
          <w:rFonts w:ascii="Century Gothic" w:hAnsi="Century Gothic" w:cs="Open Sans"/>
          <w:color w:val="000000"/>
          <w:w w:val="100"/>
          <w:sz w:val="20"/>
        </w:rPr>
      </w:pPr>
      <w:r w:rsidRPr="00D03DE9">
        <w:rPr>
          <w:rFonts w:ascii="Century Gothic" w:hAnsi="Century Gothic" w:cs="Open Sans"/>
          <w:color w:val="000000"/>
          <w:w w:val="100"/>
          <w:sz w:val="20"/>
        </w:rPr>
        <w:t>Dokumenty lub oświadczenia, o których mowa w rozporządzeniu, składane są w oryginale w postaci dokumentu elektronicznego lub w elektronicznej kopii dokumentu lub oświadczenia poświadczonej za zgodność z oryginałem.</w:t>
      </w:r>
    </w:p>
    <w:p w14:paraId="0CAC927E" w14:textId="77777777" w:rsidR="00791855" w:rsidRPr="00D03DE9" w:rsidRDefault="00791855" w:rsidP="00FA3A2E">
      <w:pPr>
        <w:pStyle w:val="Nagwek2"/>
        <w:tabs>
          <w:tab w:val="clear" w:pos="284"/>
        </w:tabs>
        <w:ind w:left="0" w:firstLine="0"/>
        <w:rPr>
          <w:rFonts w:ascii="Century Gothic" w:hAnsi="Century Gothic"/>
          <w:sz w:val="20"/>
          <w:szCs w:val="20"/>
        </w:rPr>
      </w:pPr>
      <w:r w:rsidRPr="00D03DE9">
        <w:rPr>
          <w:rFonts w:ascii="Century Gothic" w:hAnsi="Century Gothic"/>
          <w:sz w:val="20"/>
          <w:szCs w:val="20"/>
        </w:rPr>
        <w:t>INFORMACJE DODATKOWe</w:t>
      </w:r>
    </w:p>
    <w:p w14:paraId="537C9FFF" w14:textId="5326D036" w:rsidR="00791855" w:rsidRPr="00D03DE9" w:rsidRDefault="00791855" w:rsidP="003E7919">
      <w:pPr>
        <w:pStyle w:val="Nagwek1"/>
        <w:numPr>
          <w:ilvl w:val="0"/>
          <w:numId w:val="44"/>
        </w:numPr>
        <w:spacing w:before="0" w:after="0" w:line="360" w:lineRule="auto"/>
        <w:ind w:left="284" w:hanging="284"/>
        <w:jc w:val="both"/>
        <w:rPr>
          <w:rFonts w:ascii="Century Gothic" w:eastAsiaTheme="minorHAnsi" w:hAnsi="Century Gothic"/>
          <w:b w:val="0"/>
          <w:sz w:val="20"/>
          <w:szCs w:val="20"/>
          <w:lang w:eastAsia="en-US"/>
        </w:rPr>
      </w:pPr>
      <w:bookmarkStart w:id="56" w:name="_Toc56878487"/>
      <w:bookmarkStart w:id="57" w:name="_Toc136762098"/>
      <w:r w:rsidRPr="00D03DE9">
        <w:rPr>
          <w:rFonts w:ascii="Century Gothic" w:eastAsiaTheme="minorHAnsi" w:hAnsi="Century Gothic"/>
          <w:b w:val="0"/>
          <w:sz w:val="20"/>
          <w:szCs w:val="20"/>
          <w:lang w:eastAsia="en-US"/>
        </w:rPr>
        <w:t>Dokumenty lub oświadczenia, o których mowa w Rozdziale IX ust. 1-</w:t>
      </w:r>
      <w:r w:rsidR="00A16BFC" w:rsidRPr="00D03DE9">
        <w:rPr>
          <w:rFonts w:ascii="Century Gothic" w:eastAsiaTheme="minorHAnsi" w:hAnsi="Century Gothic"/>
          <w:b w:val="0"/>
          <w:sz w:val="20"/>
          <w:szCs w:val="20"/>
          <w:lang w:eastAsia="en-US"/>
        </w:rPr>
        <w:t>2</w:t>
      </w:r>
      <w:r w:rsidRPr="00D03DE9">
        <w:rPr>
          <w:rFonts w:ascii="Century Gothic" w:eastAsiaTheme="minorHAnsi" w:hAnsi="Century Gothic"/>
          <w:b w:val="0"/>
          <w:sz w:val="20"/>
          <w:szCs w:val="20"/>
          <w:lang w:eastAsia="en-US"/>
        </w:rPr>
        <w:t xml:space="preserve">, </w:t>
      </w:r>
      <w:r w:rsidR="002C1FC3" w:rsidRPr="00D03DE9">
        <w:rPr>
          <w:rFonts w:ascii="Century Gothic" w:eastAsiaTheme="minorHAnsi" w:hAnsi="Century Gothic"/>
          <w:b w:val="0"/>
          <w:sz w:val="20"/>
          <w:szCs w:val="20"/>
          <w:lang w:eastAsia="en-US"/>
        </w:rPr>
        <w:t>składane są w oryginale w </w:t>
      </w:r>
      <w:r w:rsidR="00035C4F" w:rsidRPr="00D03DE9">
        <w:rPr>
          <w:rFonts w:ascii="Century Gothic" w:eastAsiaTheme="minorHAnsi" w:hAnsi="Century Gothic"/>
          <w:b w:val="0"/>
          <w:sz w:val="20"/>
          <w:szCs w:val="20"/>
          <w:lang w:eastAsia="en-US"/>
        </w:rPr>
        <w:t>postaci dokumentu elektronicznego lub w elektronicznej kopii dokumentu lub oświadczenia poświadczonej za zgodność z oryginałem</w:t>
      </w:r>
      <w:r w:rsidRPr="00D03DE9">
        <w:rPr>
          <w:rFonts w:ascii="Century Gothic" w:eastAsiaTheme="minorHAnsi" w:hAnsi="Century Gothic"/>
          <w:b w:val="0"/>
          <w:sz w:val="20"/>
          <w:szCs w:val="20"/>
          <w:lang w:eastAsia="en-US"/>
        </w:rPr>
        <w:t xml:space="preserve">. </w:t>
      </w:r>
    </w:p>
    <w:p w14:paraId="6F12EAA0" w14:textId="1781F7FC" w:rsidR="00791855" w:rsidRPr="00D03DE9" w:rsidRDefault="00791855" w:rsidP="00A16BFC">
      <w:pPr>
        <w:pStyle w:val="Nagwek1"/>
        <w:numPr>
          <w:ilvl w:val="0"/>
          <w:numId w:val="44"/>
        </w:numPr>
        <w:spacing w:before="0" w:after="0" w:line="360" w:lineRule="auto"/>
        <w:ind w:left="284" w:hanging="284"/>
        <w:jc w:val="both"/>
        <w:rPr>
          <w:rFonts w:ascii="Century Gothic" w:hAnsi="Century Gothic"/>
          <w:b w:val="0"/>
          <w:sz w:val="20"/>
          <w:szCs w:val="20"/>
        </w:rPr>
      </w:pPr>
      <w:r w:rsidRPr="00D03DE9">
        <w:rPr>
          <w:rFonts w:ascii="Century Gothic" w:hAnsi="Century Gothic"/>
          <w:b w:val="0"/>
          <w:sz w:val="20"/>
          <w:szCs w:val="20"/>
        </w:rPr>
        <w:t xml:space="preserve">Jeżeli oryginał dokumentu lub oświadczenia, o których mowa w art. </w:t>
      </w:r>
      <w:r w:rsidR="00035C4F" w:rsidRPr="00D03DE9">
        <w:rPr>
          <w:rFonts w:ascii="Century Gothic" w:hAnsi="Century Gothic"/>
          <w:b w:val="0"/>
          <w:sz w:val="20"/>
          <w:szCs w:val="20"/>
        </w:rPr>
        <w:t>1</w:t>
      </w:r>
      <w:r w:rsidRPr="00D03DE9">
        <w:rPr>
          <w:rFonts w:ascii="Century Gothic" w:hAnsi="Century Gothic"/>
          <w:b w:val="0"/>
          <w:sz w:val="20"/>
          <w:szCs w:val="20"/>
        </w:rPr>
        <w:t xml:space="preserve">25 ust. 1 ustawy </w:t>
      </w:r>
      <w:proofErr w:type="spellStart"/>
      <w:r w:rsidRPr="00D03DE9">
        <w:rPr>
          <w:rFonts w:ascii="Century Gothic" w:hAnsi="Century Gothic"/>
          <w:b w:val="0"/>
          <w:sz w:val="20"/>
          <w:szCs w:val="20"/>
        </w:rPr>
        <w:t>Pzp</w:t>
      </w:r>
      <w:proofErr w:type="spellEnd"/>
      <w:r w:rsidRPr="00D03DE9">
        <w:rPr>
          <w:rFonts w:ascii="Century Gothic" w:hAnsi="Century Gothic"/>
          <w:b w:val="0"/>
          <w:sz w:val="20"/>
          <w:szCs w:val="20"/>
        </w:rPr>
        <w:t>, lub inne dokumenty lub oświadczenia składane w postępowaniu o udzielenie zamówienia, nie zostały sporządzone w postaci dokumentu elektronicznego, wykonawca może sporządzić i przekazać elektroniczną kopię posiadanego dokumentu lub oświadczenia</w:t>
      </w:r>
    </w:p>
    <w:p w14:paraId="43BFF908" w14:textId="49B2576C" w:rsidR="00791855" w:rsidRPr="00D03DE9" w:rsidRDefault="00791855" w:rsidP="00A16BFC">
      <w:pPr>
        <w:pStyle w:val="Nagwek1"/>
        <w:numPr>
          <w:ilvl w:val="0"/>
          <w:numId w:val="44"/>
        </w:numPr>
        <w:spacing w:before="0" w:after="0" w:line="360" w:lineRule="auto"/>
        <w:ind w:left="284" w:hanging="218"/>
        <w:jc w:val="both"/>
        <w:rPr>
          <w:rFonts w:ascii="Century Gothic" w:hAnsi="Century Gothic"/>
          <w:b w:val="0"/>
          <w:sz w:val="20"/>
          <w:szCs w:val="20"/>
        </w:rPr>
      </w:pPr>
      <w:r w:rsidRPr="00D03DE9">
        <w:rPr>
          <w:rFonts w:ascii="Century Gothic" w:hAnsi="Century Gothic"/>
          <w:b w:val="0"/>
          <w:sz w:val="20"/>
          <w:szCs w:val="20"/>
        </w:rPr>
        <w:t xml:space="preserve">W przypadku przekazywania przez wykonawcę elektronicznej kopii dokumentu lub oświadczenia, opatrzenie jej kwalifikowanym podpisem elektronicznym przez wykonawcę albo odpowiednio przez podmiot, na którego zdolnościach lub sytuacji polega wykonawca na zasadach określonych w art. </w:t>
      </w:r>
      <w:r w:rsidR="00035C4F" w:rsidRPr="00D03DE9">
        <w:rPr>
          <w:rFonts w:ascii="Century Gothic" w:hAnsi="Century Gothic"/>
          <w:b w:val="0"/>
          <w:sz w:val="20"/>
          <w:szCs w:val="20"/>
        </w:rPr>
        <w:t>118 ust. 1</w:t>
      </w:r>
      <w:r w:rsidRPr="00D03DE9">
        <w:rPr>
          <w:rFonts w:ascii="Century Gothic" w:hAnsi="Century Gothic"/>
          <w:b w:val="0"/>
          <w:sz w:val="20"/>
          <w:szCs w:val="20"/>
        </w:rPr>
        <w:t xml:space="preserve"> ustawy, albo przez</w:t>
      </w:r>
      <w:r w:rsidR="00D438D0" w:rsidRPr="00D03DE9">
        <w:rPr>
          <w:rFonts w:ascii="Century Gothic" w:hAnsi="Century Gothic"/>
          <w:b w:val="0"/>
          <w:sz w:val="20"/>
          <w:szCs w:val="20"/>
        </w:rPr>
        <w:t xml:space="preserve"> podwykonawcę jest równoznaczne </w:t>
      </w:r>
      <w:r w:rsidRPr="00D03DE9">
        <w:rPr>
          <w:rFonts w:ascii="Century Gothic" w:hAnsi="Century Gothic"/>
          <w:b w:val="0"/>
          <w:sz w:val="20"/>
          <w:szCs w:val="20"/>
        </w:rPr>
        <w:t>z poświadczeniem elektronicznej kopii dokumen</w:t>
      </w:r>
      <w:r w:rsidR="00D438D0" w:rsidRPr="00D03DE9">
        <w:rPr>
          <w:rFonts w:ascii="Century Gothic" w:hAnsi="Century Gothic"/>
          <w:b w:val="0"/>
          <w:sz w:val="20"/>
          <w:szCs w:val="20"/>
        </w:rPr>
        <w:t xml:space="preserve">tu lub oświadczenia za zgodność </w:t>
      </w:r>
      <w:r w:rsidRPr="00D03DE9">
        <w:rPr>
          <w:rFonts w:ascii="Century Gothic" w:hAnsi="Century Gothic"/>
          <w:b w:val="0"/>
          <w:sz w:val="20"/>
          <w:szCs w:val="20"/>
        </w:rPr>
        <w:t>z oryginałem.</w:t>
      </w:r>
    </w:p>
    <w:p w14:paraId="36C179F4" w14:textId="6368F4C3" w:rsidR="00791855" w:rsidRPr="00D03DE9" w:rsidRDefault="00791855" w:rsidP="00A16BFC">
      <w:pPr>
        <w:pStyle w:val="Nagwek1"/>
        <w:numPr>
          <w:ilvl w:val="0"/>
          <w:numId w:val="44"/>
        </w:numPr>
        <w:spacing w:before="0" w:after="0" w:line="360" w:lineRule="auto"/>
        <w:ind w:left="284" w:hanging="218"/>
        <w:jc w:val="both"/>
        <w:rPr>
          <w:rFonts w:ascii="Century Gothic" w:hAnsi="Century Gothic"/>
          <w:b w:val="0"/>
          <w:sz w:val="20"/>
          <w:szCs w:val="20"/>
        </w:rPr>
      </w:pPr>
      <w:r w:rsidRPr="00D03DE9">
        <w:rPr>
          <w:rFonts w:ascii="Century Gothic" w:hAnsi="Century Gothic"/>
          <w:b w:val="0"/>
          <w:sz w:val="20"/>
          <w:szCs w:val="20"/>
        </w:rPr>
        <w:t xml:space="preserve">Zamawiający dopuszcza możliwość składania dokumentów elektronicznych, oświadczeń lub elektronicznych kopii dokumentów lub </w:t>
      </w:r>
      <w:r w:rsidR="00316E86" w:rsidRPr="00D03DE9">
        <w:rPr>
          <w:rFonts w:ascii="Century Gothic" w:hAnsi="Century Gothic"/>
          <w:b w:val="0"/>
          <w:sz w:val="20"/>
          <w:szCs w:val="20"/>
        </w:rPr>
        <w:t>oświadczeń za</w:t>
      </w:r>
      <w:r w:rsidRPr="00D03DE9">
        <w:rPr>
          <w:rFonts w:ascii="Century Gothic" w:hAnsi="Century Gothic"/>
          <w:b w:val="0"/>
          <w:sz w:val="20"/>
          <w:szCs w:val="20"/>
        </w:rPr>
        <w:t xml:space="preserve"> pomocą poczty elektronicznej, na adres </w:t>
      </w:r>
      <w:r w:rsidR="00DC6877" w:rsidRPr="00D03DE9">
        <w:rPr>
          <w:rFonts w:ascii="Century Gothic" w:hAnsi="Century Gothic"/>
          <w:b w:val="0"/>
          <w:sz w:val="20"/>
          <w:szCs w:val="20"/>
        </w:rPr>
        <w:br/>
      </w:r>
      <w:r w:rsidRPr="00D03DE9">
        <w:rPr>
          <w:rFonts w:ascii="Century Gothic" w:hAnsi="Century Gothic"/>
          <w:b w:val="0"/>
          <w:sz w:val="20"/>
          <w:szCs w:val="20"/>
        </w:rPr>
        <w:lastRenderedPageBreak/>
        <w:t xml:space="preserve">e-mail </w:t>
      </w:r>
      <w:hyperlink r:id="rId22" w:history="1">
        <w:r w:rsidRPr="00D03DE9">
          <w:rPr>
            <w:rStyle w:val="Hipercze"/>
            <w:rFonts w:ascii="Century Gothic" w:hAnsi="Century Gothic"/>
            <w:b w:val="0"/>
            <w:color w:val="auto"/>
            <w:sz w:val="20"/>
            <w:szCs w:val="20"/>
          </w:rPr>
          <w:t>przetargi@cos.pl</w:t>
        </w:r>
      </w:hyperlink>
      <w:r w:rsidRPr="00D03DE9">
        <w:rPr>
          <w:rFonts w:ascii="Century Gothic" w:hAnsi="Century Gothic"/>
          <w:b w:val="0"/>
          <w:sz w:val="20"/>
          <w:szCs w:val="20"/>
        </w:rPr>
        <w:t>.</w:t>
      </w:r>
    </w:p>
    <w:p w14:paraId="37705B82" w14:textId="6403C3ED" w:rsidR="00791855" w:rsidRPr="00D03DE9" w:rsidRDefault="00791855" w:rsidP="00A16BFC">
      <w:pPr>
        <w:pStyle w:val="Nagwek1"/>
        <w:numPr>
          <w:ilvl w:val="0"/>
          <w:numId w:val="44"/>
        </w:numPr>
        <w:spacing w:before="0" w:after="0" w:line="360" w:lineRule="auto"/>
        <w:ind w:left="284" w:hanging="218"/>
        <w:jc w:val="both"/>
        <w:rPr>
          <w:rFonts w:ascii="Century Gothic" w:hAnsi="Century Gothic"/>
          <w:b w:val="0"/>
          <w:sz w:val="20"/>
          <w:szCs w:val="20"/>
        </w:rPr>
      </w:pPr>
      <w:r w:rsidRPr="00D03DE9">
        <w:rPr>
          <w:rFonts w:ascii="Century Gothic" w:hAnsi="Century Gothic"/>
          <w:b w:val="0"/>
          <w:sz w:val="20"/>
          <w:szCs w:val="20"/>
        </w:rPr>
        <w:t xml:space="preserve">Sposób sporządzenia dokumentów elektronicznych, oświadczeń lub elektronicznych kopii dokumentów lub oświadczeń musi być zgody z wymaganiami określonymi w rozporządzeniu Prezesa Rady Ministrów z dnia </w:t>
      </w:r>
      <w:r w:rsidR="00035C4F" w:rsidRPr="00D03DE9">
        <w:rPr>
          <w:rFonts w:ascii="Century Gothic" w:hAnsi="Century Gothic"/>
          <w:b w:val="0"/>
          <w:sz w:val="20"/>
          <w:szCs w:val="20"/>
        </w:rPr>
        <w:t xml:space="preserve">30 grudnia 2020 r. w sprawie sposobu sporządzania i przekazywania informacji oraz wymagań technicznych dla dokumentów elektronicznych oraz środków komunikacji elektronicznej w postępowaniu o udzielenie zamówienia publicznego lub konkursie </w:t>
      </w:r>
      <w:r w:rsidRPr="00D03DE9">
        <w:rPr>
          <w:rFonts w:ascii="Century Gothic" w:hAnsi="Century Gothic"/>
          <w:b w:val="0"/>
          <w:sz w:val="20"/>
          <w:szCs w:val="20"/>
        </w:rPr>
        <w:t>oraz rozporządzeniu Ministra Rozwoju</w:t>
      </w:r>
      <w:r w:rsidR="00035C4F" w:rsidRPr="00D03DE9">
        <w:rPr>
          <w:rFonts w:ascii="Century Gothic" w:hAnsi="Century Gothic"/>
          <w:b w:val="0"/>
          <w:sz w:val="20"/>
          <w:szCs w:val="20"/>
        </w:rPr>
        <w:t>, Pracy i Technologii</w:t>
      </w:r>
      <w:r w:rsidR="00A2412A" w:rsidRPr="00D03DE9">
        <w:rPr>
          <w:rFonts w:ascii="Century Gothic" w:hAnsi="Century Gothic"/>
          <w:b w:val="0"/>
          <w:sz w:val="20"/>
          <w:szCs w:val="20"/>
        </w:rPr>
        <w:t xml:space="preserve"> z dnia </w:t>
      </w:r>
      <w:r w:rsidR="00035C4F" w:rsidRPr="00D03DE9">
        <w:rPr>
          <w:rFonts w:ascii="Century Gothic" w:hAnsi="Century Gothic"/>
          <w:b w:val="0"/>
          <w:sz w:val="20"/>
          <w:szCs w:val="20"/>
        </w:rPr>
        <w:t>23 grudnia 2020 r. w </w:t>
      </w:r>
      <w:r w:rsidRPr="00D03DE9">
        <w:rPr>
          <w:rFonts w:ascii="Century Gothic" w:hAnsi="Century Gothic"/>
          <w:b w:val="0"/>
          <w:sz w:val="20"/>
          <w:szCs w:val="20"/>
        </w:rPr>
        <w:t>sprawie rodzajów dokumentów, jakich może ż</w:t>
      </w:r>
      <w:r w:rsidR="00035C4F" w:rsidRPr="00D03DE9">
        <w:rPr>
          <w:rFonts w:ascii="Century Gothic" w:hAnsi="Century Gothic"/>
          <w:b w:val="0"/>
          <w:sz w:val="20"/>
          <w:szCs w:val="20"/>
        </w:rPr>
        <w:t>ądać zamawiający od wykonawcy w </w:t>
      </w:r>
      <w:r w:rsidRPr="00D03DE9">
        <w:rPr>
          <w:rFonts w:ascii="Century Gothic" w:hAnsi="Century Gothic"/>
          <w:b w:val="0"/>
          <w:sz w:val="20"/>
          <w:szCs w:val="20"/>
        </w:rPr>
        <w:t xml:space="preserve">postępowaniu </w:t>
      </w:r>
      <w:r w:rsidR="00A16BFC" w:rsidRPr="00D03DE9">
        <w:rPr>
          <w:rFonts w:ascii="Century Gothic" w:hAnsi="Century Gothic"/>
          <w:b w:val="0"/>
          <w:sz w:val="20"/>
          <w:szCs w:val="20"/>
        </w:rPr>
        <w:br/>
      </w:r>
      <w:r w:rsidRPr="00D03DE9">
        <w:rPr>
          <w:rFonts w:ascii="Century Gothic" w:hAnsi="Century Gothic"/>
          <w:b w:val="0"/>
          <w:sz w:val="20"/>
          <w:szCs w:val="20"/>
        </w:rPr>
        <w:t>o udzielenie zamówienia.</w:t>
      </w:r>
    </w:p>
    <w:p w14:paraId="18023FA4" w14:textId="5C1AA821" w:rsidR="00E936EE" w:rsidRPr="00D03DE9" w:rsidRDefault="00E936EE" w:rsidP="003E7919">
      <w:pPr>
        <w:pStyle w:val="Nagwek1"/>
        <w:numPr>
          <w:ilvl w:val="0"/>
          <w:numId w:val="44"/>
        </w:numPr>
        <w:spacing w:before="0" w:after="0" w:line="360" w:lineRule="auto"/>
        <w:ind w:left="284" w:hanging="284"/>
        <w:jc w:val="both"/>
        <w:rPr>
          <w:rFonts w:ascii="Century Gothic" w:eastAsiaTheme="minorHAnsi" w:hAnsi="Century Gothic"/>
          <w:b w:val="0"/>
          <w:sz w:val="20"/>
          <w:szCs w:val="20"/>
          <w:lang w:eastAsia="en-US"/>
        </w:rPr>
      </w:pPr>
      <w:r w:rsidRPr="00D03DE9">
        <w:rPr>
          <w:rFonts w:ascii="Century Gothic" w:eastAsiaTheme="minorHAnsi" w:hAnsi="Century Gothic"/>
          <w:b w:val="0"/>
          <w:sz w:val="20"/>
          <w:szCs w:val="20"/>
          <w:lang w:eastAsia="en-US"/>
        </w:rPr>
        <w:t xml:space="preserve">W przypadku gdy podmiotowe środki dowodowe, w tym oświadczenie, o którym mowa </w:t>
      </w:r>
      <w:r w:rsidR="00A16BFC" w:rsidRPr="00D03DE9">
        <w:rPr>
          <w:rFonts w:ascii="Century Gothic" w:eastAsiaTheme="minorHAnsi" w:hAnsi="Century Gothic"/>
          <w:b w:val="0"/>
          <w:sz w:val="20"/>
          <w:szCs w:val="20"/>
          <w:lang w:eastAsia="en-US"/>
        </w:rPr>
        <w:br/>
      </w:r>
      <w:r w:rsidRPr="00D03DE9">
        <w:rPr>
          <w:rFonts w:ascii="Century Gothic" w:eastAsiaTheme="minorHAnsi" w:hAnsi="Century Gothic"/>
          <w:b w:val="0"/>
          <w:sz w:val="20"/>
          <w:szCs w:val="20"/>
          <w:lang w:eastAsia="en-US"/>
        </w:rPr>
        <w:t xml:space="preserve">w Rozdziale IX ust. 1 pkt. 8) zobowiązanie podmiotu udostepniającego zasoby lub pełnomocnictwo, zostały sporządzone jako dokumenty w postaci papierowej i opatrzone własnoręcznym podpisem, przekazuje się cyfrowe odwzorowanie tego dokumentu opatrzone kwalifikowanym podpisem elektronicznym, podpisem zaufanym lub podpisem osobistym, poświadczającym zgodność cyfrowego odwzorowania z dokumentem w postaci papierowej. </w:t>
      </w:r>
    </w:p>
    <w:p w14:paraId="6C736A35" w14:textId="3C6F3EE8" w:rsidR="00791855" w:rsidRPr="00D03DE9" w:rsidRDefault="00791855" w:rsidP="003E7919">
      <w:pPr>
        <w:pStyle w:val="Nagwek1"/>
        <w:numPr>
          <w:ilvl w:val="0"/>
          <w:numId w:val="44"/>
        </w:numPr>
        <w:spacing w:before="0" w:after="0" w:line="360" w:lineRule="auto"/>
        <w:ind w:left="284" w:hanging="284"/>
        <w:jc w:val="both"/>
        <w:rPr>
          <w:rFonts w:ascii="Century Gothic" w:eastAsiaTheme="minorHAnsi" w:hAnsi="Century Gothic"/>
          <w:b w:val="0"/>
          <w:sz w:val="20"/>
          <w:szCs w:val="20"/>
          <w:lang w:eastAsia="en-US"/>
        </w:rPr>
      </w:pPr>
      <w:r w:rsidRPr="00D03DE9">
        <w:rPr>
          <w:rFonts w:ascii="Century Gothic" w:eastAsiaTheme="minorHAnsi" w:hAnsi="Century Gothic"/>
          <w:b w:val="0"/>
          <w:sz w:val="20"/>
          <w:szCs w:val="20"/>
          <w:lang w:eastAsia="en-US"/>
        </w:rPr>
        <w:t xml:space="preserve">Poświadczenia za zgodność z oryginałem dokonuje odpowiednio wykonawca, podmiot, </w:t>
      </w:r>
      <w:r w:rsidR="00A16BFC" w:rsidRPr="00D03DE9">
        <w:rPr>
          <w:rFonts w:ascii="Century Gothic" w:eastAsiaTheme="minorHAnsi" w:hAnsi="Century Gothic"/>
          <w:b w:val="0"/>
          <w:sz w:val="20"/>
          <w:szCs w:val="20"/>
          <w:lang w:eastAsia="en-US"/>
        </w:rPr>
        <w:br/>
      </w:r>
      <w:r w:rsidRPr="00D03DE9">
        <w:rPr>
          <w:rFonts w:ascii="Century Gothic" w:eastAsiaTheme="minorHAnsi" w:hAnsi="Century Gothic"/>
          <w:b w:val="0"/>
          <w:sz w:val="20"/>
          <w:szCs w:val="20"/>
          <w:lang w:eastAsia="en-US"/>
        </w:rPr>
        <w:t xml:space="preserve">na którego zdolnościach lub sytuacji polega wykonawca, wykonawcy wspólnie ubiegający się o udzielenie zamówienia publicznego albo podwykonawca, w zakresie dokumentów </w:t>
      </w:r>
      <w:r w:rsidR="00CE0DE7" w:rsidRPr="00D03DE9">
        <w:rPr>
          <w:rFonts w:ascii="Century Gothic" w:eastAsiaTheme="minorHAnsi" w:hAnsi="Century Gothic"/>
          <w:b w:val="0"/>
          <w:sz w:val="20"/>
          <w:szCs w:val="20"/>
          <w:lang w:eastAsia="en-US"/>
        </w:rPr>
        <w:t>lub oświadczeń, które każdego z </w:t>
      </w:r>
      <w:r w:rsidRPr="00D03DE9">
        <w:rPr>
          <w:rFonts w:ascii="Century Gothic" w:eastAsiaTheme="minorHAnsi" w:hAnsi="Century Gothic"/>
          <w:b w:val="0"/>
          <w:sz w:val="20"/>
          <w:szCs w:val="20"/>
          <w:lang w:eastAsia="en-US"/>
        </w:rPr>
        <w:t>nich dotyczą.</w:t>
      </w:r>
    </w:p>
    <w:p w14:paraId="22BE673F" w14:textId="585C2275" w:rsidR="00791855" w:rsidRPr="00D03DE9" w:rsidRDefault="00791855" w:rsidP="003E7919">
      <w:pPr>
        <w:pStyle w:val="Nagwek1"/>
        <w:numPr>
          <w:ilvl w:val="0"/>
          <w:numId w:val="44"/>
        </w:numPr>
        <w:spacing w:before="0" w:after="0" w:line="360" w:lineRule="auto"/>
        <w:ind w:left="284" w:hanging="284"/>
        <w:jc w:val="both"/>
        <w:rPr>
          <w:rFonts w:ascii="Century Gothic" w:hAnsi="Century Gothic"/>
          <w:b w:val="0"/>
          <w:sz w:val="20"/>
          <w:szCs w:val="20"/>
        </w:rPr>
      </w:pPr>
      <w:r w:rsidRPr="00D03DE9">
        <w:rPr>
          <w:rFonts w:ascii="Century Gothic" w:eastAsiaTheme="minorHAnsi" w:hAnsi="Century Gothic"/>
          <w:b w:val="0"/>
          <w:sz w:val="20"/>
          <w:szCs w:val="20"/>
          <w:lang w:eastAsia="en-US"/>
        </w:rPr>
        <w:t xml:space="preserve">Poświadczenie za zgodność z oryginałem elektronicznej kopii dokumentu lub oświadczenia, następuje przy użyciu kwalifikowanego podpisu elektronicznego. </w:t>
      </w:r>
    </w:p>
    <w:p w14:paraId="7D8B9641" w14:textId="77777777" w:rsidR="00791855" w:rsidRPr="00D03DE9" w:rsidRDefault="00791855" w:rsidP="003E7919">
      <w:pPr>
        <w:pStyle w:val="Nagwek1"/>
        <w:numPr>
          <w:ilvl w:val="0"/>
          <w:numId w:val="44"/>
        </w:numPr>
        <w:spacing w:before="0" w:after="0" w:line="360" w:lineRule="auto"/>
        <w:ind w:left="284" w:hanging="284"/>
        <w:jc w:val="both"/>
        <w:rPr>
          <w:rFonts w:ascii="Century Gothic" w:eastAsiaTheme="minorHAnsi" w:hAnsi="Century Gothic"/>
          <w:b w:val="0"/>
          <w:sz w:val="20"/>
          <w:szCs w:val="20"/>
          <w:lang w:eastAsia="en-US"/>
        </w:rPr>
      </w:pPr>
      <w:r w:rsidRPr="00D03DE9">
        <w:rPr>
          <w:rFonts w:ascii="Century Gothic" w:eastAsiaTheme="minorHAnsi" w:hAnsi="Century Gothic"/>
          <w:b w:val="0"/>
          <w:sz w:val="20"/>
          <w:szCs w:val="20"/>
          <w:lang w:eastAsia="en-US"/>
        </w:rPr>
        <w:t>Zamawiający może żądać przedstawienia oryginału lub notarialnie poświadczonej kopii dokumentów lub</w:t>
      </w:r>
      <w:r w:rsidRPr="00D03DE9">
        <w:rPr>
          <w:rFonts w:ascii="Century Gothic" w:hAnsi="Century Gothic"/>
          <w:b w:val="0"/>
          <w:sz w:val="20"/>
          <w:szCs w:val="20"/>
        </w:rPr>
        <w:t xml:space="preserve"> </w:t>
      </w:r>
      <w:r w:rsidRPr="00D03DE9">
        <w:rPr>
          <w:rFonts w:ascii="Century Gothic" w:eastAsiaTheme="minorHAnsi" w:hAnsi="Century Gothic"/>
          <w:b w:val="0"/>
          <w:sz w:val="20"/>
          <w:szCs w:val="20"/>
          <w:lang w:eastAsia="en-US"/>
        </w:rPr>
        <w:t xml:space="preserve">oświadczeń, o których mowa w </w:t>
      </w:r>
      <w:r w:rsidR="007859C4" w:rsidRPr="00D03DE9">
        <w:rPr>
          <w:rFonts w:ascii="Century Gothic" w:eastAsiaTheme="minorHAnsi" w:hAnsi="Century Gothic"/>
          <w:b w:val="0"/>
          <w:sz w:val="20"/>
          <w:szCs w:val="20"/>
          <w:lang w:eastAsia="en-US"/>
        </w:rPr>
        <w:t>pkt 1</w:t>
      </w:r>
      <w:r w:rsidRPr="00D03DE9">
        <w:rPr>
          <w:rFonts w:ascii="Century Gothic" w:eastAsiaTheme="minorHAnsi" w:hAnsi="Century Gothic"/>
          <w:b w:val="0"/>
          <w:sz w:val="20"/>
          <w:szCs w:val="20"/>
          <w:lang w:eastAsia="en-US"/>
        </w:rPr>
        <w:t>, wyłącznie wtedy, gdy złożona kopia jest nieczytelna lub budzi wątpliwości</w:t>
      </w:r>
      <w:r w:rsidRPr="00D03DE9">
        <w:rPr>
          <w:rFonts w:ascii="Century Gothic" w:hAnsi="Century Gothic"/>
          <w:b w:val="0"/>
          <w:sz w:val="20"/>
          <w:szCs w:val="20"/>
        </w:rPr>
        <w:t xml:space="preserve"> </w:t>
      </w:r>
      <w:r w:rsidRPr="00D03DE9">
        <w:rPr>
          <w:rFonts w:ascii="Century Gothic" w:eastAsiaTheme="minorHAnsi" w:hAnsi="Century Gothic"/>
          <w:b w:val="0"/>
          <w:sz w:val="20"/>
          <w:szCs w:val="20"/>
          <w:lang w:eastAsia="en-US"/>
        </w:rPr>
        <w:t>co do jej prawdziwości.</w:t>
      </w:r>
    </w:p>
    <w:p w14:paraId="6F10288E" w14:textId="77777777" w:rsidR="00791855" w:rsidRPr="00D03DE9" w:rsidRDefault="00791855" w:rsidP="003E7919">
      <w:pPr>
        <w:pStyle w:val="Nagwek1"/>
        <w:numPr>
          <w:ilvl w:val="0"/>
          <w:numId w:val="44"/>
        </w:numPr>
        <w:spacing w:before="0" w:after="0" w:line="360" w:lineRule="auto"/>
        <w:ind w:left="284" w:hanging="284"/>
        <w:jc w:val="both"/>
        <w:rPr>
          <w:rFonts w:ascii="Century Gothic" w:hAnsi="Century Gothic"/>
          <w:b w:val="0"/>
          <w:sz w:val="20"/>
          <w:szCs w:val="20"/>
        </w:rPr>
      </w:pPr>
      <w:r w:rsidRPr="00D03DE9">
        <w:rPr>
          <w:rFonts w:ascii="Century Gothic" w:eastAsiaTheme="minorHAnsi" w:hAnsi="Century Gothic"/>
          <w:b w:val="0"/>
          <w:sz w:val="20"/>
          <w:szCs w:val="20"/>
          <w:lang w:eastAsia="en-US"/>
        </w:rPr>
        <w:t>Dokumenty lub oświadczenia sporządzone w języku obcym są składane wraz</w:t>
      </w:r>
      <w:r w:rsidRPr="00D03DE9">
        <w:rPr>
          <w:rFonts w:ascii="Century Gothic" w:hAnsi="Century Gothic"/>
          <w:b w:val="0"/>
          <w:sz w:val="20"/>
          <w:szCs w:val="20"/>
        </w:rPr>
        <w:t xml:space="preserve"> </w:t>
      </w:r>
      <w:r w:rsidRPr="00D03DE9">
        <w:rPr>
          <w:rFonts w:ascii="Century Gothic" w:eastAsiaTheme="minorHAnsi" w:hAnsi="Century Gothic"/>
          <w:b w:val="0"/>
          <w:sz w:val="20"/>
          <w:szCs w:val="20"/>
          <w:lang w:eastAsia="en-US"/>
        </w:rPr>
        <w:t>z tłumaczeniem na język polski.</w:t>
      </w:r>
    </w:p>
    <w:p w14:paraId="59F0D3FC" w14:textId="58664647" w:rsidR="00791855" w:rsidRPr="00D03DE9" w:rsidRDefault="00791855" w:rsidP="005C7821">
      <w:pPr>
        <w:pStyle w:val="Nagwek1"/>
        <w:numPr>
          <w:ilvl w:val="2"/>
          <w:numId w:val="40"/>
        </w:numPr>
        <w:spacing w:before="0" w:after="0" w:line="360" w:lineRule="auto"/>
        <w:ind w:left="284" w:hanging="284"/>
        <w:jc w:val="both"/>
        <w:rPr>
          <w:rFonts w:ascii="Century Gothic" w:hAnsi="Century Gothic"/>
          <w:b w:val="0"/>
          <w:sz w:val="20"/>
          <w:szCs w:val="20"/>
        </w:rPr>
      </w:pPr>
      <w:r w:rsidRPr="00D03DE9">
        <w:rPr>
          <w:rFonts w:ascii="Century Gothic" w:hAnsi="Century Gothic"/>
          <w:b w:val="0"/>
          <w:sz w:val="20"/>
          <w:szCs w:val="20"/>
        </w:rPr>
        <w:t>W przypadku wskazania przez wykonawcę dostępności oświadczeń l</w:t>
      </w:r>
      <w:r w:rsidR="002B2518" w:rsidRPr="00D03DE9">
        <w:rPr>
          <w:rFonts w:ascii="Century Gothic" w:hAnsi="Century Gothic"/>
          <w:b w:val="0"/>
          <w:sz w:val="20"/>
          <w:szCs w:val="20"/>
        </w:rPr>
        <w:t>ub dokumentów, o których mowa w </w:t>
      </w:r>
      <w:r w:rsidRPr="00D03DE9">
        <w:rPr>
          <w:rFonts w:ascii="Century Gothic" w:hAnsi="Century Gothic"/>
          <w:b w:val="0"/>
          <w:sz w:val="20"/>
          <w:szCs w:val="20"/>
        </w:rPr>
        <w:t xml:space="preserve">Rozdziale </w:t>
      </w:r>
      <w:r w:rsidR="007859C4" w:rsidRPr="00D03DE9">
        <w:rPr>
          <w:rFonts w:ascii="Century Gothic" w:hAnsi="Century Gothic"/>
          <w:b w:val="0"/>
          <w:sz w:val="20"/>
          <w:szCs w:val="20"/>
        </w:rPr>
        <w:t>IX</w:t>
      </w:r>
      <w:r w:rsidR="00305F83" w:rsidRPr="00D03DE9">
        <w:rPr>
          <w:rFonts w:ascii="Century Gothic" w:hAnsi="Century Gothic"/>
          <w:b w:val="0"/>
          <w:sz w:val="20"/>
          <w:szCs w:val="20"/>
        </w:rPr>
        <w:t xml:space="preserve"> S</w:t>
      </w:r>
      <w:r w:rsidRPr="00D03DE9">
        <w:rPr>
          <w:rFonts w:ascii="Century Gothic" w:hAnsi="Century Gothic"/>
          <w:b w:val="0"/>
          <w:sz w:val="20"/>
          <w:szCs w:val="20"/>
        </w:rPr>
        <w:t xml:space="preserve">WZ w formie elektronicznej pod określonymi adresami internetowymi ogólnodostępnych i bezpłatnych baz danych, zamawiający pobiera samodzielnie z tych baz danych wskazane przez wykonawcę oświadczenia lub dokumenty. Jeżeli oświadczenia i dokumenty, o których mowa w zdaniu pierwszym są sporządzone w języku obcym wykonawca zobowiązany jest do przedstawienia ich tłumaczenia na język polski. </w:t>
      </w:r>
    </w:p>
    <w:p w14:paraId="070142E4" w14:textId="77777777" w:rsidR="00791855" w:rsidRPr="00D03DE9" w:rsidRDefault="00791855" w:rsidP="005E2AC6">
      <w:pPr>
        <w:pStyle w:val="Nagwek1"/>
        <w:numPr>
          <w:ilvl w:val="2"/>
          <w:numId w:val="40"/>
        </w:numPr>
        <w:spacing w:before="0" w:after="0" w:line="360" w:lineRule="auto"/>
        <w:ind w:left="284" w:hanging="284"/>
        <w:jc w:val="both"/>
        <w:rPr>
          <w:rStyle w:val="Numerstrony"/>
          <w:rFonts w:ascii="Century Gothic" w:hAnsi="Century Gothic"/>
          <w:b w:val="0"/>
          <w:bCs/>
          <w:sz w:val="20"/>
          <w:szCs w:val="20"/>
        </w:rPr>
      </w:pPr>
      <w:r w:rsidRPr="00D03DE9">
        <w:rPr>
          <w:rFonts w:ascii="Century Gothic" w:hAnsi="Century Gothic"/>
          <w:b w:val="0"/>
          <w:sz w:val="20"/>
          <w:szCs w:val="20"/>
        </w:rPr>
        <w:t xml:space="preserve">Wykonawca, który powołuje się na zasoby innych podmiotów, w celu wykazania braku istnienia wobec nich podstaw wykluczenia oraz spełniania, w zakresie, w jakim powołuje się na ich zasoby, warunków udziału w postępowaniu lub kryteriów selekcji </w:t>
      </w:r>
      <w:r w:rsidRPr="00D03DE9">
        <w:rPr>
          <w:rStyle w:val="Numerstrony"/>
          <w:rFonts w:ascii="Century Gothic" w:hAnsi="Century Gothic"/>
          <w:b w:val="0"/>
          <w:bCs/>
          <w:sz w:val="20"/>
          <w:szCs w:val="20"/>
        </w:rPr>
        <w:t>składa także jednolite dokumenty dotyczące tych podmiotów, a podmioty te będą zobowiązane wówczas brać udział w realizacji zamówienia.</w:t>
      </w:r>
    </w:p>
    <w:p w14:paraId="566FDE39" w14:textId="7A86E97F" w:rsidR="00791855" w:rsidRPr="00D03DE9" w:rsidRDefault="00791855" w:rsidP="005C7821">
      <w:pPr>
        <w:pStyle w:val="Nagwek1"/>
        <w:numPr>
          <w:ilvl w:val="0"/>
          <w:numId w:val="82"/>
        </w:numPr>
        <w:spacing w:before="0" w:after="0" w:line="360" w:lineRule="auto"/>
        <w:jc w:val="both"/>
        <w:rPr>
          <w:rStyle w:val="Numerstrony"/>
          <w:rFonts w:ascii="Century Gothic" w:hAnsi="Century Gothic"/>
          <w:b w:val="0"/>
          <w:kern w:val="36"/>
          <w:sz w:val="20"/>
          <w:szCs w:val="20"/>
        </w:rPr>
      </w:pPr>
      <w:r w:rsidRPr="00D03DE9">
        <w:rPr>
          <w:rStyle w:val="Numerstrony"/>
          <w:rFonts w:ascii="Century Gothic" w:hAnsi="Century Gothic"/>
          <w:b w:val="0"/>
          <w:sz w:val="20"/>
          <w:szCs w:val="20"/>
        </w:rPr>
        <w:t>Wykonawca, który polega na zdolnościach lub sytuacji innych podm</w:t>
      </w:r>
      <w:r w:rsidR="002B2518" w:rsidRPr="00D03DE9">
        <w:rPr>
          <w:rStyle w:val="Numerstrony"/>
          <w:rFonts w:ascii="Century Gothic" w:hAnsi="Century Gothic"/>
          <w:b w:val="0"/>
          <w:sz w:val="20"/>
          <w:szCs w:val="20"/>
        </w:rPr>
        <w:t xml:space="preserve">iotów na zasadach </w:t>
      </w:r>
      <w:r w:rsidR="002B2518" w:rsidRPr="00D03DE9">
        <w:rPr>
          <w:rStyle w:val="Numerstrony"/>
          <w:rFonts w:ascii="Century Gothic" w:hAnsi="Century Gothic"/>
          <w:b w:val="0"/>
          <w:sz w:val="20"/>
          <w:szCs w:val="20"/>
        </w:rPr>
        <w:lastRenderedPageBreak/>
        <w:t>określonych w </w:t>
      </w:r>
      <w:r w:rsidRPr="00D03DE9">
        <w:rPr>
          <w:rStyle w:val="Numerstrony"/>
          <w:rFonts w:ascii="Century Gothic" w:hAnsi="Century Gothic"/>
          <w:b w:val="0"/>
          <w:sz w:val="20"/>
          <w:szCs w:val="20"/>
        </w:rPr>
        <w:t xml:space="preserve">art. </w:t>
      </w:r>
      <w:r w:rsidR="0014605C" w:rsidRPr="00D03DE9">
        <w:rPr>
          <w:rStyle w:val="Numerstrony"/>
          <w:rFonts w:ascii="Century Gothic" w:hAnsi="Century Gothic"/>
          <w:b w:val="0"/>
          <w:sz w:val="20"/>
          <w:szCs w:val="20"/>
        </w:rPr>
        <w:t>118 ust. 1</w:t>
      </w:r>
      <w:r w:rsidRPr="00D03DE9">
        <w:rPr>
          <w:rStyle w:val="Numerstrony"/>
          <w:rFonts w:ascii="Century Gothic" w:hAnsi="Century Gothic"/>
          <w:b w:val="0"/>
          <w:sz w:val="20"/>
          <w:szCs w:val="20"/>
        </w:rPr>
        <w:t xml:space="preserve"> ustawy zobowiązany jest także przedstawić w odniesieniu do tych podm</w:t>
      </w:r>
      <w:r w:rsidR="0014605C" w:rsidRPr="00D03DE9">
        <w:rPr>
          <w:rStyle w:val="Numerstrony"/>
          <w:rFonts w:ascii="Century Gothic" w:hAnsi="Century Gothic"/>
          <w:b w:val="0"/>
          <w:sz w:val="20"/>
          <w:szCs w:val="20"/>
        </w:rPr>
        <w:t>iotów dokumenty wymienione w § 2 pkt 1 - 6</w:t>
      </w:r>
      <w:r w:rsidRPr="00D03DE9">
        <w:rPr>
          <w:rStyle w:val="Numerstrony"/>
          <w:rFonts w:ascii="Century Gothic" w:hAnsi="Century Gothic"/>
          <w:b w:val="0"/>
          <w:sz w:val="20"/>
          <w:szCs w:val="20"/>
        </w:rPr>
        <w:t xml:space="preserve"> rozporządzenia </w:t>
      </w:r>
      <w:r w:rsidRPr="00D03DE9">
        <w:rPr>
          <w:rStyle w:val="Numerstrony"/>
          <w:rFonts w:ascii="Century Gothic" w:hAnsi="Century Gothic"/>
          <w:b w:val="0"/>
          <w:kern w:val="36"/>
          <w:sz w:val="20"/>
          <w:szCs w:val="20"/>
        </w:rPr>
        <w:t>Ministra Rozwoju</w:t>
      </w:r>
      <w:r w:rsidR="0014605C" w:rsidRPr="00D03DE9">
        <w:rPr>
          <w:rStyle w:val="Numerstrony"/>
          <w:rFonts w:ascii="Century Gothic" w:hAnsi="Century Gothic"/>
          <w:b w:val="0"/>
          <w:kern w:val="36"/>
          <w:sz w:val="20"/>
          <w:szCs w:val="20"/>
        </w:rPr>
        <w:t>, Pracy i Technologii</w:t>
      </w:r>
      <w:r w:rsidRPr="00D03DE9">
        <w:rPr>
          <w:rStyle w:val="Numerstrony"/>
          <w:rFonts w:ascii="Century Gothic" w:hAnsi="Century Gothic"/>
          <w:b w:val="0"/>
          <w:kern w:val="36"/>
          <w:sz w:val="20"/>
          <w:szCs w:val="20"/>
        </w:rPr>
        <w:t xml:space="preserve"> w sprawie </w:t>
      </w:r>
      <w:r w:rsidR="0014605C" w:rsidRPr="00D03DE9">
        <w:rPr>
          <w:rFonts w:ascii="Century Gothic" w:hAnsi="Century Gothic"/>
          <w:b w:val="0"/>
          <w:sz w:val="20"/>
          <w:szCs w:val="20"/>
        </w:rPr>
        <w:t>podmiotowych środków dowodowych oraz innych dokumentów lub oświadczeń, jakich może żądać zamawiający od wykonawcy</w:t>
      </w:r>
      <w:r w:rsidRPr="00D03DE9">
        <w:rPr>
          <w:rStyle w:val="Numerstrony"/>
          <w:rFonts w:ascii="Century Gothic" w:hAnsi="Century Gothic"/>
          <w:b w:val="0"/>
          <w:sz w:val="20"/>
          <w:szCs w:val="20"/>
        </w:rPr>
        <w:t xml:space="preserve"> z dnia </w:t>
      </w:r>
      <w:r w:rsidR="0014605C" w:rsidRPr="00D03DE9">
        <w:rPr>
          <w:rStyle w:val="Numerstrony"/>
          <w:rFonts w:ascii="Century Gothic" w:hAnsi="Century Gothic"/>
          <w:b w:val="0"/>
          <w:sz w:val="20"/>
          <w:szCs w:val="20"/>
        </w:rPr>
        <w:t>30 grudnia 2020</w:t>
      </w:r>
      <w:r w:rsidRPr="00D03DE9">
        <w:rPr>
          <w:rStyle w:val="Numerstrony"/>
          <w:rFonts w:ascii="Century Gothic" w:hAnsi="Century Gothic"/>
          <w:b w:val="0"/>
          <w:sz w:val="20"/>
          <w:szCs w:val="20"/>
        </w:rPr>
        <w:t xml:space="preserve"> r. </w:t>
      </w:r>
      <w:hyperlink r:id="rId23" w:history="1">
        <w:r w:rsidR="0014605C" w:rsidRPr="00D03DE9">
          <w:rPr>
            <w:rStyle w:val="Hyperlink0"/>
            <w:rFonts w:ascii="Century Gothic" w:eastAsia="Cambria" w:hAnsi="Century Gothic"/>
            <w:b w:val="0"/>
            <w:sz w:val="20"/>
            <w:szCs w:val="20"/>
          </w:rPr>
          <w:t>(Dz. U. z </w:t>
        </w:r>
        <w:r w:rsidRPr="00D03DE9">
          <w:rPr>
            <w:rStyle w:val="Hyperlink0"/>
            <w:rFonts w:ascii="Century Gothic" w:eastAsia="Cambria" w:hAnsi="Century Gothic"/>
            <w:b w:val="0"/>
            <w:sz w:val="20"/>
            <w:szCs w:val="20"/>
          </w:rPr>
          <w:t xml:space="preserve">2016 r. poz. </w:t>
        </w:r>
        <w:r w:rsidR="0014605C" w:rsidRPr="00D03DE9">
          <w:rPr>
            <w:rStyle w:val="Hyperlink0"/>
            <w:rFonts w:ascii="Century Gothic" w:eastAsia="Cambria" w:hAnsi="Century Gothic"/>
            <w:b w:val="0"/>
            <w:sz w:val="20"/>
            <w:szCs w:val="20"/>
          </w:rPr>
          <w:t>2415</w:t>
        </w:r>
        <w:r w:rsidRPr="00D03DE9">
          <w:rPr>
            <w:rStyle w:val="Hyperlink0"/>
            <w:rFonts w:ascii="Century Gothic" w:eastAsia="Cambria" w:hAnsi="Century Gothic"/>
            <w:b w:val="0"/>
            <w:sz w:val="20"/>
            <w:szCs w:val="20"/>
          </w:rPr>
          <w:t>)</w:t>
        </w:r>
      </w:hyperlink>
      <w:r w:rsidRPr="00D03DE9">
        <w:rPr>
          <w:rStyle w:val="Numerstrony"/>
          <w:rFonts w:ascii="Century Gothic" w:hAnsi="Century Gothic"/>
          <w:b w:val="0"/>
          <w:kern w:val="36"/>
          <w:sz w:val="20"/>
          <w:szCs w:val="20"/>
        </w:rPr>
        <w:t>.</w:t>
      </w:r>
    </w:p>
    <w:p w14:paraId="3643A57B" w14:textId="77777777" w:rsidR="00735D13" w:rsidRPr="00D03DE9" w:rsidRDefault="003C27B5" w:rsidP="003F1C87">
      <w:pPr>
        <w:pStyle w:val="Nagwek1"/>
        <w:ind w:left="0"/>
        <w:rPr>
          <w:rFonts w:ascii="Century Gothic" w:hAnsi="Century Gothic" w:cs="Open Sans"/>
          <w:sz w:val="22"/>
          <w:szCs w:val="22"/>
        </w:rPr>
      </w:pPr>
      <w:r w:rsidRPr="00D03DE9">
        <w:rPr>
          <w:rFonts w:ascii="Century Gothic" w:hAnsi="Century Gothic"/>
          <w:sz w:val="22"/>
          <w:szCs w:val="22"/>
        </w:rPr>
        <w:br/>
      </w:r>
      <w:bookmarkStart w:id="58" w:name="_Toc534368263"/>
      <w:r w:rsidR="00735D13" w:rsidRPr="00D03DE9">
        <w:rPr>
          <w:rFonts w:ascii="Century Gothic" w:hAnsi="Century Gothic" w:cs="Open Sans"/>
          <w:sz w:val="22"/>
          <w:szCs w:val="22"/>
        </w:rPr>
        <w:t>OPIS SPOSOBU PRZYGOTOWANIA OFERTY</w:t>
      </w:r>
      <w:bookmarkEnd w:id="58"/>
    </w:p>
    <w:bookmarkEnd w:id="56"/>
    <w:bookmarkEnd w:id="57"/>
    <w:p w14:paraId="5C302524" w14:textId="77777777" w:rsidR="00AF7EC5" w:rsidRPr="00D03DE9" w:rsidRDefault="00AF7EC5" w:rsidP="003E7919">
      <w:pPr>
        <w:pStyle w:val="Tekstpodstawowywcity"/>
        <w:numPr>
          <w:ilvl w:val="0"/>
          <w:numId w:val="41"/>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Wykonawca składa ofertę za pośrednictwem </w:t>
      </w:r>
      <w:proofErr w:type="spellStart"/>
      <w:r w:rsidRPr="00D03DE9">
        <w:rPr>
          <w:rFonts w:ascii="Century Gothic" w:hAnsi="Century Gothic" w:cs="Open Sans"/>
          <w:w w:val="100"/>
          <w:sz w:val="20"/>
          <w:szCs w:val="20"/>
        </w:rPr>
        <w:t>miniPortalu</w:t>
      </w:r>
      <w:proofErr w:type="spellEnd"/>
      <w:r w:rsidRPr="00D03DE9">
        <w:rPr>
          <w:rFonts w:ascii="Century Gothic" w:hAnsi="Century Gothic" w:cs="Open Sans"/>
          <w:w w:val="100"/>
          <w:sz w:val="20"/>
          <w:szCs w:val="20"/>
        </w:rPr>
        <w:t xml:space="preserve"> </w:t>
      </w:r>
      <w:hyperlink r:id="rId24" w:history="1">
        <w:r w:rsidRPr="00D03DE9">
          <w:rPr>
            <w:rStyle w:val="Hipercze"/>
            <w:rFonts w:ascii="Century Gothic" w:hAnsi="Century Gothic" w:cs="Open Sans"/>
            <w:color w:val="auto"/>
            <w:w w:val="100"/>
            <w:sz w:val="20"/>
            <w:szCs w:val="20"/>
          </w:rPr>
          <w:t>https://miniportal.uzp.gov.pl/</w:t>
        </w:r>
      </w:hyperlink>
    </w:p>
    <w:p w14:paraId="3E0DBE87" w14:textId="15751D12" w:rsidR="00AF7EC5" w:rsidRPr="00D03DE9" w:rsidRDefault="00AF7EC5" w:rsidP="003E7919">
      <w:pPr>
        <w:pStyle w:val="Tekstpodstawowywcity"/>
        <w:numPr>
          <w:ilvl w:val="0"/>
          <w:numId w:val="41"/>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Oferta powinna być sporządzona w języku polskim, w formie elektroni</w:t>
      </w:r>
      <w:r w:rsidR="002B2518" w:rsidRPr="00D03DE9">
        <w:rPr>
          <w:rFonts w:ascii="Century Gothic" w:hAnsi="Century Gothic" w:cs="Open Sans"/>
          <w:w w:val="100"/>
          <w:sz w:val="20"/>
          <w:szCs w:val="20"/>
        </w:rPr>
        <w:t>cznej pod rygorem nieważności i </w:t>
      </w:r>
      <w:r w:rsidRPr="00D03DE9">
        <w:rPr>
          <w:rFonts w:ascii="Century Gothic" w:hAnsi="Century Gothic" w:cs="Open Sans"/>
          <w:w w:val="100"/>
          <w:sz w:val="20"/>
          <w:szCs w:val="20"/>
        </w:rPr>
        <w:t xml:space="preserve">podpisana kwalifikowanym podpisem elektronicznym. </w:t>
      </w:r>
    </w:p>
    <w:p w14:paraId="305322D3" w14:textId="77777777" w:rsidR="0057080D" w:rsidRPr="00D03DE9" w:rsidRDefault="0057080D" w:rsidP="003E7919">
      <w:pPr>
        <w:pStyle w:val="Tekstpodstawowywcity"/>
        <w:numPr>
          <w:ilvl w:val="0"/>
          <w:numId w:val="41"/>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Wykonawca może złożyć tylko jedną ofertę w postępowaniu. Złożenie więcej niż jednej oferty spowoduje odrzucenie wszystkich ofert złożonych przez Wykonawcę.</w:t>
      </w:r>
    </w:p>
    <w:p w14:paraId="43B35ABB" w14:textId="77777777" w:rsidR="00AF7EC5" w:rsidRPr="00D03DE9" w:rsidRDefault="00AF7EC5" w:rsidP="003E7919">
      <w:pPr>
        <w:pStyle w:val="Tekstpodstawowywcity"/>
        <w:numPr>
          <w:ilvl w:val="0"/>
          <w:numId w:val="41"/>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Zamawiający nie przewiduje zwrotu kosztów udziału w postępowaniu, w tym zwrotu kosztów poniesionych z tytułu nabycia kwalifikowanego podpisu elektronicznego. </w:t>
      </w:r>
    </w:p>
    <w:p w14:paraId="52AC8782" w14:textId="77777777" w:rsidR="00AF7EC5" w:rsidRPr="00D03DE9" w:rsidRDefault="00AF7EC5" w:rsidP="003E7919">
      <w:pPr>
        <w:pStyle w:val="Tekstpodstawowywcity"/>
        <w:numPr>
          <w:ilvl w:val="0"/>
          <w:numId w:val="41"/>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Korzystanie z </w:t>
      </w:r>
      <w:proofErr w:type="spellStart"/>
      <w:r w:rsidRPr="00D03DE9">
        <w:rPr>
          <w:rFonts w:ascii="Century Gothic" w:hAnsi="Century Gothic" w:cs="Open Sans"/>
          <w:w w:val="100"/>
          <w:sz w:val="20"/>
          <w:szCs w:val="20"/>
        </w:rPr>
        <w:t>miniPortalu</w:t>
      </w:r>
      <w:proofErr w:type="spellEnd"/>
      <w:r w:rsidRPr="00D03DE9">
        <w:rPr>
          <w:rFonts w:ascii="Century Gothic" w:hAnsi="Century Gothic" w:cs="Open Sans"/>
          <w:w w:val="100"/>
          <w:sz w:val="20"/>
          <w:szCs w:val="20"/>
        </w:rPr>
        <w:t xml:space="preserve"> </w:t>
      </w:r>
      <w:hyperlink r:id="rId25" w:history="1">
        <w:r w:rsidRPr="00D03DE9">
          <w:rPr>
            <w:rStyle w:val="Hipercze"/>
            <w:rFonts w:ascii="Century Gothic" w:hAnsi="Century Gothic" w:cs="Open Sans"/>
            <w:color w:val="auto"/>
            <w:w w:val="100"/>
            <w:sz w:val="20"/>
            <w:szCs w:val="20"/>
          </w:rPr>
          <w:t>https://miniportal.uzp.gov.pl/</w:t>
        </w:r>
      </w:hyperlink>
      <w:r w:rsidRPr="00D03DE9">
        <w:rPr>
          <w:rFonts w:ascii="Century Gothic" w:hAnsi="Century Gothic" w:cs="Open Sans"/>
          <w:w w:val="100"/>
          <w:sz w:val="20"/>
          <w:szCs w:val="20"/>
          <w:u w:val="single"/>
        </w:rPr>
        <w:t xml:space="preserve"> </w:t>
      </w:r>
      <w:r w:rsidRPr="00D03DE9">
        <w:rPr>
          <w:rFonts w:ascii="Century Gothic" w:hAnsi="Century Gothic" w:cs="Open Sans"/>
          <w:w w:val="100"/>
          <w:sz w:val="20"/>
          <w:szCs w:val="20"/>
        </w:rPr>
        <w:t xml:space="preserve">przez Wykonawcę jest bezpłatne. </w:t>
      </w:r>
    </w:p>
    <w:p w14:paraId="3FD767C9" w14:textId="60A50D1C" w:rsidR="00AF7EC5" w:rsidRPr="00D03DE9" w:rsidRDefault="00AF7EC5" w:rsidP="003E7919">
      <w:pPr>
        <w:pStyle w:val="Tekstpodstawowywcity"/>
        <w:numPr>
          <w:ilvl w:val="0"/>
          <w:numId w:val="41"/>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Zgodnie z art. </w:t>
      </w:r>
      <w:r w:rsidR="001D3ABB" w:rsidRPr="00D03DE9">
        <w:rPr>
          <w:rFonts w:ascii="Century Gothic" w:hAnsi="Century Gothic" w:cs="Open Sans"/>
          <w:w w:val="100"/>
          <w:sz w:val="20"/>
          <w:szCs w:val="20"/>
        </w:rPr>
        <w:t>1</w:t>
      </w:r>
      <w:r w:rsidRPr="00D03DE9">
        <w:rPr>
          <w:rFonts w:ascii="Century Gothic" w:hAnsi="Century Gothic" w:cs="Open Sans"/>
          <w:w w:val="100"/>
          <w:sz w:val="20"/>
          <w:szCs w:val="20"/>
        </w:rPr>
        <w:t xml:space="preserve">8 ust. 3 ustawy </w:t>
      </w:r>
      <w:proofErr w:type="spellStart"/>
      <w:r w:rsidRPr="00D03DE9">
        <w:rPr>
          <w:rFonts w:ascii="Century Gothic" w:hAnsi="Century Gothic" w:cs="Open Sans"/>
          <w:w w:val="100"/>
          <w:sz w:val="20"/>
          <w:szCs w:val="20"/>
        </w:rPr>
        <w:t>Pzp</w:t>
      </w:r>
      <w:proofErr w:type="spellEnd"/>
      <w:r w:rsidRPr="00D03DE9">
        <w:rPr>
          <w:rFonts w:ascii="Century Gothic" w:hAnsi="Century Gothic" w:cs="Open Sans"/>
          <w:w w:val="100"/>
          <w:sz w:val="20"/>
          <w:szCs w:val="20"/>
        </w:rPr>
        <w:t>, nie ujawnia się informacji stanowiących tajemnicę przedsiębiorstwa w rozumieniu przepisów o zwalczaniu nieuczciwej konkurencji, jeże</w:t>
      </w:r>
      <w:r w:rsidR="002B2518" w:rsidRPr="00D03DE9">
        <w:rPr>
          <w:rFonts w:ascii="Century Gothic" w:hAnsi="Century Gothic" w:cs="Open Sans"/>
          <w:w w:val="100"/>
          <w:sz w:val="20"/>
          <w:szCs w:val="20"/>
        </w:rPr>
        <w:t>li Wykonawca, nie później niż w </w:t>
      </w:r>
      <w:r w:rsidRPr="00D03DE9">
        <w:rPr>
          <w:rFonts w:ascii="Century Gothic" w:hAnsi="Century Gothic" w:cs="Open Sans"/>
          <w:w w:val="100"/>
          <w:sz w:val="20"/>
          <w:szCs w:val="20"/>
        </w:rPr>
        <w:t xml:space="preserve">terminie składania ofert w sposób niebudzący wątpliwości zastrzegł, że nie mogą być one udostępniane oraz wykazał, załączając stosowne wyjaśnienia, iż zastrzeżone informacje stanowią tajemnicę przedsiębiorstwa. </w:t>
      </w:r>
    </w:p>
    <w:p w14:paraId="45B55087" w14:textId="567ED904" w:rsidR="00AF7EC5" w:rsidRPr="00D03DE9" w:rsidRDefault="00AF7EC5" w:rsidP="003E7919">
      <w:pPr>
        <w:pStyle w:val="Tekstpodstawowywcity"/>
        <w:numPr>
          <w:ilvl w:val="0"/>
          <w:numId w:val="41"/>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b/>
          <w:bCs/>
          <w:w w:val="100"/>
          <w:sz w:val="20"/>
          <w:szCs w:val="20"/>
        </w:rPr>
        <w:t xml:space="preserve">Uwaga: </w:t>
      </w:r>
      <w:r w:rsidRPr="00D03DE9">
        <w:rPr>
          <w:rFonts w:ascii="Century Gothic" w:hAnsi="Century Gothic" w:cs="Open Sans"/>
          <w:w w:val="100"/>
          <w:sz w:val="20"/>
          <w:szCs w:val="20"/>
        </w:rPr>
        <w:t>Wszelkie informacje stanowiące tajemnicę przedsiębiorstw</w:t>
      </w:r>
      <w:r w:rsidR="002B2518" w:rsidRPr="00D03DE9">
        <w:rPr>
          <w:rFonts w:ascii="Century Gothic" w:hAnsi="Century Gothic" w:cs="Open Sans"/>
          <w:w w:val="100"/>
          <w:sz w:val="20"/>
          <w:szCs w:val="20"/>
        </w:rPr>
        <w:t>a w rozumieniu ustawy z dnia 16 </w:t>
      </w:r>
      <w:r w:rsidRPr="00D03DE9">
        <w:rPr>
          <w:rFonts w:ascii="Century Gothic" w:hAnsi="Century Gothic" w:cs="Open Sans"/>
          <w:w w:val="100"/>
          <w:sz w:val="20"/>
          <w:szCs w:val="20"/>
        </w:rPr>
        <w:t>kwietnia 1993 r. o zwalczaniu nieuczciwej konkurencji (</w:t>
      </w:r>
      <w:proofErr w:type="spellStart"/>
      <w:r w:rsidR="00404E70" w:rsidRPr="00D03DE9">
        <w:rPr>
          <w:rFonts w:ascii="Century Gothic" w:hAnsi="Century Gothic" w:cs="Open Sans"/>
          <w:w w:val="100"/>
          <w:sz w:val="20"/>
          <w:szCs w:val="20"/>
        </w:rPr>
        <w:t>t.j</w:t>
      </w:r>
      <w:proofErr w:type="spellEnd"/>
      <w:r w:rsidR="00404E70" w:rsidRPr="00D03DE9">
        <w:rPr>
          <w:rFonts w:ascii="Century Gothic" w:hAnsi="Century Gothic" w:cs="Open Sans"/>
          <w:w w:val="100"/>
          <w:sz w:val="20"/>
          <w:szCs w:val="20"/>
        </w:rPr>
        <w:t xml:space="preserve">. </w:t>
      </w:r>
      <w:r w:rsidRPr="00D03DE9">
        <w:rPr>
          <w:rFonts w:ascii="Century Gothic" w:hAnsi="Century Gothic" w:cs="Open Sans"/>
          <w:w w:val="100"/>
          <w:sz w:val="20"/>
          <w:szCs w:val="20"/>
        </w:rPr>
        <w:t>Dz.U. z 20</w:t>
      </w:r>
      <w:r w:rsidR="00404E70" w:rsidRPr="00D03DE9">
        <w:rPr>
          <w:rFonts w:ascii="Century Gothic" w:hAnsi="Century Gothic" w:cs="Open Sans"/>
          <w:w w:val="100"/>
          <w:sz w:val="20"/>
          <w:szCs w:val="20"/>
        </w:rPr>
        <w:t>20</w:t>
      </w:r>
      <w:r w:rsidRPr="00D03DE9">
        <w:rPr>
          <w:rFonts w:ascii="Century Gothic" w:hAnsi="Century Gothic" w:cs="Open Sans"/>
          <w:w w:val="100"/>
          <w:sz w:val="20"/>
          <w:szCs w:val="20"/>
        </w:rPr>
        <w:t xml:space="preserve"> r. poz. 1</w:t>
      </w:r>
      <w:r w:rsidR="00404E70" w:rsidRPr="00D03DE9">
        <w:rPr>
          <w:rFonts w:ascii="Century Gothic" w:hAnsi="Century Gothic" w:cs="Open Sans"/>
          <w:w w:val="100"/>
          <w:sz w:val="20"/>
          <w:szCs w:val="20"/>
        </w:rPr>
        <w:t>913</w:t>
      </w:r>
      <w:r w:rsidRPr="00D03DE9">
        <w:rPr>
          <w:rFonts w:ascii="Century Gothic" w:hAnsi="Century Gothic" w:cs="Open Sans"/>
          <w:w w:val="100"/>
          <w:sz w:val="20"/>
          <w:szCs w:val="20"/>
        </w:rPr>
        <w:t xml:space="preserve"> ze zm.), które Wykonawca pragnie zastrzec jako tajemnicę przedsiębiorstwa, powinny zostać załączone na </w:t>
      </w:r>
      <w:proofErr w:type="spellStart"/>
      <w:r w:rsidR="00CD3D51" w:rsidRPr="00D03DE9">
        <w:rPr>
          <w:rFonts w:ascii="Century Gothic" w:hAnsi="Century Gothic" w:cs="Open Sans"/>
          <w:w w:val="100"/>
          <w:sz w:val="20"/>
          <w:szCs w:val="20"/>
        </w:rPr>
        <w:t>miniPortalu</w:t>
      </w:r>
      <w:proofErr w:type="spellEnd"/>
      <w:r w:rsidR="00CD3D51" w:rsidRPr="00D03DE9">
        <w:rPr>
          <w:rFonts w:ascii="Century Gothic" w:hAnsi="Century Gothic" w:cs="Open Sans"/>
          <w:w w:val="100"/>
          <w:sz w:val="20"/>
          <w:szCs w:val="20"/>
        </w:rPr>
        <w:t xml:space="preserve"> </w:t>
      </w:r>
      <w:hyperlink r:id="rId26" w:history="1">
        <w:r w:rsidR="00CD3D51" w:rsidRPr="00D03DE9">
          <w:rPr>
            <w:rStyle w:val="Hipercze"/>
            <w:rFonts w:ascii="Century Gothic" w:hAnsi="Century Gothic" w:cs="Open Sans"/>
            <w:color w:val="auto"/>
            <w:w w:val="100"/>
            <w:sz w:val="20"/>
            <w:szCs w:val="20"/>
          </w:rPr>
          <w:t>https://miniportal.uzp.gov.pl/</w:t>
        </w:r>
      </w:hyperlink>
      <w:r w:rsidR="00CD3D51" w:rsidRPr="00D03DE9">
        <w:rPr>
          <w:rStyle w:val="Hipercze"/>
          <w:rFonts w:ascii="Century Gothic" w:hAnsi="Century Gothic" w:cs="Open Sans"/>
          <w:color w:val="auto"/>
          <w:w w:val="100"/>
          <w:sz w:val="20"/>
          <w:szCs w:val="20"/>
        </w:rPr>
        <w:t xml:space="preserve"> </w:t>
      </w:r>
      <w:r w:rsidRPr="00D03DE9">
        <w:rPr>
          <w:rFonts w:ascii="Century Gothic" w:hAnsi="Century Gothic" w:cs="Open Sans"/>
          <w:w w:val="100"/>
          <w:sz w:val="20"/>
          <w:szCs w:val="20"/>
        </w:rPr>
        <w:t xml:space="preserve">w osobnym pliku wraz z jednoczesnym zaznaczeniem polecenia „Załączniki stanowiące tajemnicę przedsiębiorstwa”. Wczytanie załącznika następuje poprzez polecenie „Zapisz”. Wykonawca nie może zastrzec informacji, </w:t>
      </w:r>
      <w:r w:rsidR="006B35A3">
        <w:rPr>
          <w:rFonts w:ascii="Century Gothic" w:hAnsi="Century Gothic" w:cs="Open Sans"/>
          <w:w w:val="100"/>
          <w:sz w:val="20"/>
          <w:szCs w:val="20"/>
        </w:rPr>
        <w:br/>
      </w:r>
      <w:r w:rsidRPr="00D03DE9">
        <w:rPr>
          <w:rFonts w:ascii="Century Gothic" w:hAnsi="Century Gothic" w:cs="Open Sans"/>
          <w:w w:val="100"/>
          <w:sz w:val="20"/>
          <w:szCs w:val="20"/>
        </w:rPr>
        <w:t xml:space="preserve">o których mowa w art. </w:t>
      </w:r>
      <w:r w:rsidR="0057080D" w:rsidRPr="00D03DE9">
        <w:rPr>
          <w:rFonts w:ascii="Century Gothic" w:hAnsi="Century Gothic" w:cs="Open Sans"/>
          <w:w w:val="100"/>
          <w:sz w:val="20"/>
          <w:szCs w:val="20"/>
        </w:rPr>
        <w:t>222 ust. 5</w:t>
      </w:r>
      <w:r w:rsidRPr="00D03DE9">
        <w:rPr>
          <w:rFonts w:ascii="Century Gothic" w:hAnsi="Century Gothic" w:cs="Open Sans"/>
          <w:w w:val="100"/>
          <w:sz w:val="20"/>
          <w:szCs w:val="20"/>
        </w:rPr>
        <w:t xml:space="preserve"> ustawy </w:t>
      </w:r>
      <w:proofErr w:type="spellStart"/>
      <w:r w:rsidRPr="00D03DE9">
        <w:rPr>
          <w:rFonts w:ascii="Century Gothic" w:hAnsi="Century Gothic" w:cs="Open Sans"/>
          <w:w w:val="100"/>
          <w:sz w:val="20"/>
          <w:szCs w:val="20"/>
        </w:rPr>
        <w:t>Pzp</w:t>
      </w:r>
      <w:proofErr w:type="spellEnd"/>
      <w:r w:rsidRPr="00D03DE9">
        <w:rPr>
          <w:rFonts w:ascii="Century Gothic" w:hAnsi="Century Gothic" w:cs="Open Sans"/>
          <w:w w:val="100"/>
          <w:sz w:val="20"/>
          <w:szCs w:val="20"/>
        </w:rPr>
        <w:t xml:space="preserve">. </w:t>
      </w:r>
    </w:p>
    <w:p w14:paraId="57DF21F5" w14:textId="77777777" w:rsidR="00AF7EC5" w:rsidRPr="00D03DE9" w:rsidRDefault="00AF7EC5" w:rsidP="003E7919">
      <w:pPr>
        <w:pStyle w:val="Tekstpodstawowywcity"/>
        <w:numPr>
          <w:ilvl w:val="0"/>
          <w:numId w:val="41"/>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Poświadczenie za zgodność z oryginałem następuje w formie elektronicznej. </w:t>
      </w:r>
    </w:p>
    <w:p w14:paraId="2626A8D2" w14:textId="77777777" w:rsidR="00AF7EC5" w:rsidRPr="00D03DE9" w:rsidRDefault="00AF7EC5" w:rsidP="003E7919">
      <w:pPr>
        <w:pStyle w:val="Tekstpodstawowywcity"/>
        <w:numPr>
          <w:ilvl w:val="0"/>
          <w:numId w:val="41"/>
        </w:numPr>
        <w:spacing w:before="120" w:after="120" w:line="360" w:lineRule="auto"/>
        <w:ind w:left="284" w:hanging="284"/>
        <w:rPr>
          <w:rFonts w:ascii="Century Gothic" w:hAnsi="Century Gothic" w:cs="Open Sans"/>
          <w:b/>
          <w:w w:val="100"/>
          <w:sz w:val="20"/>
          <w:szCs w:val="20"/>
        </w:rPr>
      </w:pPr>
      <w:r w:rsidRPr="00D03DE9">
        <w:rPr>
          <w:rFonts w:ascii="Century Gothic" w:hAnsi="Century Gothic" w:cs="Open Sans"/>
          <w:b/>
          <w:bCs/>
          <w:w w:val="100"/>
          <w:sz w:val="20"/>
          <w:szCs w:val="20"/>
        </w:rPr>
        <w:t xml:space="preserve">Wykonawca zobowiązany jest złożyć wraz z ofertą za pośrednictwem </w:t>
      </w:r>
      <w:proofErr w:type="spellStart"/>
      <w:r w:rsidRPr="00D03DE9">
        <w:rPr>
          <w:rFonts w:ascii="Century Gothic" w:hAnsi="Century Gothic" w:cs="Open Sans"/>
          <w:b/>
          <w:w w:val="100"/>
          <w:sz w:val="20"/>
          <w:szCs w:val="20"/>
        </w:rPr>
        <w:t>miniPortalu</w:t>
      </w:r>
      <w:proofErr w:type="spellEnd"/>
      <w:r w:rsidRPr="00D03DE9">
        <w:rPr>
          <w:rFonts w:ascii="Century Gothic" w:hAnsi="Century Gothic" w:cs="Open Sans"/>
          <w:b/>
          <w:w w:val="100"/>
          <w:sz w:val="20"/>
          <w:szCs w:val="20"/>
        </w:rPr>
        <w:t xml:space="preserve"> </w:t>
      </w:r>
      <w:hyperlink r:id="rId27" w:history="1">
        <w:r w:rsidRPr="00D03DE9">
          <w:rPr>
            <w:rStyle w:val="Hipercze"/>
            <w:rFonts w:ascii="Century Gothic" w:hAnsi="Century Gothic" w:cs="Open Sans"/>
            <w:b/>
            <w:color w:val="auto"/>
            <w:w w:val="100"/>
            <w:sz w:val="20"/>
            <w:szCs w:val="20"/>
          </w:rPr>
          <w:t>https://miniportal.uzp.gov.pl/</w:t>
        </w:r>
      </w:hyperlink>
      <w:r w:rsidRPr="00D03DE9">
        <w:rPr>
          <w:rFonts w:ascii="Century Gothic" w:hAnsi="Century Gothic" w:cs="Open Sans"/>
          <w:b/>
          <w:w w:val="100"/>
          <w:sz w:val="20"/>
          <w:szCs w:val="20"/>
          <w:u w:val="single"/>
        </w:rPr>
        <w:t xml:space="preserve"> </w:t>
      </w:r>
      <w:r w:rsidRPr="00D03DE9">
        <w:rPr>
          <w:rFonts w:ascii="Century Gothic" w:hAnsi="Century Gothic" w:cs="Open Sans"/>
          <w:b/>
          <w:bCs/>
          <w:w w:val="100"/>
          <w:sz w:val="20"/>
          <w:szCs w:val="20"/>
        </w:rPr>
        <w:t>d</w:t>
      </w:r>
      <w:r w:rsidRPr="00D03DE9">
        <w:rPr>
          <w:rFonts w:ascii="Century Gothic" w:hAnsi="Century Gothic" w:cs="Open Sans"/>
          <w:b/>
          <w:w w:val="100"/>
          <w:sz w:val="20"/>
          <w:szCs w:val="20"/>
        </w:rPr>
        <w:t xml:space="preserve">okumenty lub oświadczenia w postaci dokumentu elektronicznego, </w:t>
      </w:r>
      <w:r w:rsidRPr="00D03DE9">
        <w:rPr>
          <w:rFonts w:ascii="Century Gothic" w:hAnsi="Century Gothic" w:cs="Open Sans"/>
          <w:b/>
          <w:bCs/>
          <w:w w:val="100"/>
          <w:sz w:val="20"/>
          <w:szCs w:val="20"/>
        </w:rPr>
        <w:t xml:space="preserve">tj.: </w:t>
      </w:r>
    </w:p>
    <w:p w14:paraId="5FFF4C1B" w14:textId="3A567806" w:rsidR="00AF7EC5" w:rsidRPr="00D03DE9" w:rsidRDefault="00AF7EC5" w:rsidP="003E7919">
      <w:pPr>
        <w:pStyle w:val="Tekstpodstawowywcity"/>
        <w:numPr>
          <w:ilvl w:val="0"/>
          <w:numId w:val="42"/>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F</w:t>
      </w:r>
      <w:r w:rsidR="0001594B" w:rsidRPr="00D03DE9">
        <w:rPr>
          <w:rFonts w:ascii="Century Gothic" w:hAnsi="Century Gothic" w:cs="Open Sans"/>
          <w:b/>
          <w:bCs/>
          <w:w w:val="100"/>
          <w:sz w:val="20"/>
          <w:szCs w:val="20"/>
        </w:rPr>
        <w:t xml:space="preserve">ormularz oferty </w:t>
      </w:r>
      <w:r w:rsidR="007C7A2E" w:rsidRPr="00D03DE9">
        <w:rPr>
          <w:rFonts w:ascii="Century Gothic" w:hAnsi="Century Gothic" w:cs="Open Sans"/>
          <w:b/>
          <w:bCs/>
          <w:w w:val="100"/>
          <w:sz w:val="20"/>
          <w:szCs w:val="20"/>
        </w:rPr>
        <w:t xml:space="preserve">stanowiący </w:t>
      </w:r>
      <w:r w:rsidR="0001594B" w:rsidRPr="00D03DE9">
        <w:rPr>
          <w:rFonts w:ascii="Century Gothic" w:hAnsi="Century Gothic" w:cs="Open Sans"/>
          <w:b/>
          <w:bCs/>
          <w:w w:val="100"/>
          <w:sz w:val="20"/>
          <w:szCs w:val="20"/>
        </w:rPr>
        <w:t xml:space="preserve">Załącznik nr </w:t>
      </w:r>
      <w:r w:rsidR="00A7276B" w:rsidRPr="00D03DE9">
        <w:rPr>
          <w:rFonts w:ascii="Century Gothic" w:hAnsi="Century Gothic" w:cs="Open Sans"/>
          <w:b/>
          <w:bCs/>
          <w:w w:val="100"/>
          <w:sz w:val="20"/>
          <w:szCs w:val="20"/>
        </w:rPr>
        <w:t>3</w:t>
      </w:r>
      <w:r w:rsidR="00305F83" w:rsidRPr="00D03DE9">
        <w:rPr>
          <w:rFonts w:ascii="Century Gothic" w:hAnsi="Century Gothic" w:cs="Open Sans"/>
          <w:b/>
          <w:bCs/>
          <w:w w:val="100"/>
          <w:sz w:val="20"/>
          <w:szCs w:val="20"/>
        </w:rPr>
        <w:t xml:space="preserve"> do S</w:t>
      </w:r>
      <w:r w:rsidRPr="00D03DE9">
        <w:rPr>
          <w:rFonts w:ascii="Century Gothic" w:hAnsi="Century Gothic" w:cs="Open Sans"/>
          <w:b/>
          <w:bCs/>
          <w:w w:val="100"/>
          <w:sz w:val="20"/>
          <w:szCs w:val="20"/>
        </w:rPr>
        <w:t xml:space="preserve">WZ; </w:t>
      </w:r>
    </w:p>
    <w:p w14:paraId="09371EC9" w14:textId="26C91849" w:rsidR="007C7A2E" w:rsidRPr="00D03DE9" w:rsidRDefault="007C7A2E" w:rsidP="003E7919">
      <w:pPr>
        <w:pStyle w:val="Tekstpodstawowywcity"/>
        <w:numPr>
          <w:ilvl w:val="0"/>
          <w:numId w:val="42"/>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 xml:space="preserve">Oświadczenie, o którym mowa w art. 125 ust. 1 ustawy </w:t>
      </w:r>
      <w:proofErr w:type="spellStart"/>
      <w:r w:rsidRPr="00D03DE9">
        <w:rPr>
          <w:rFonts w:ascii="Century Gothic" w:hAnsi="Century Gothic" w:cs="Open Sans"/>
          <w:b/>
          <w:bCs/>
          <w:w w:val="100"/>
          <w:sz w:val="20"/>
          <w:szCs w:val="20"/>
        </w:rPr>
        <w:t>Pzp</w:t>
      </w:r>
      <w:proofErr w:type="spellEnd"/>
      <w:r w:rsidR="00BF69A4" w:rsidRPr="00D03DE9">
        <w:rPr>
          <w:rFonts w:ascii="Century Gothic" w:hAnsi="Century Gothic" w:cs="Open Sans"/>
          <w:b/>
          <w:bCs/>
          <w:w w:val="100"/>
          <w:sz w:val="20"/>
          <w:szCs w:val="20"/>
        </w:rPr>
        <w:t>;</w:t>
      </w:r>
    </w:p>
    <w:p w14:paraId="020EE0E2" w14:textId="2F59D80F" w:rsidR="00AF7EC5" w:rsidRPr="00D03DE9" w:rsidRDefault="00AF7EC5" w:rsidP="003E7919">
      <w:pPr>
        <w:pStyle w:val="Tekstpodstawowywcity"/>
        <w:numPr>
          <w:ilvl w:val="0"/>
          <w:numId w:val="42"/>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lastRenderedPageBreak/>
        <w:t xml:space="preserve">Pełnomocnictwa </w:t>
      </w:r>
      <w:r w:rsidR="00BF69A4" w:rsidRPr="00D03DE9">
        <w:rPr>
          <w:rFonts w:ascii="Century Gothic" w:hAnsi="Century Gothic" w:cs="Open Sans"/>
          <w:b/>
          <w:bCs/>
          <w:w w:val="100"/>
          <w:sz w:val="20"/>
          <w:szCs w:val="20"/>
        </w:rPr>
        <w:t>(opcjonalnie);</w:t>
      </w:r>
    </w:p>
    <w:p w14:paraId="06B3AB68" w14:textId="19843173" w:rsidR="00FD53EC" w:rsidRPr="00D03DE9" w:rsidRDefault="00FD53EC" w:rsidP="003E7919">
      <w:pPr>
        <w:pStyle w:val="Tekstpodstawowywcity"/>
        <w:numPr>
          <w:ilvl w:val="0"/>
          <w:numId w:val="42"/>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Dowody dotyczące „samooczyszczenia” (opcjonalnie);</w:t>
      </w:r>
    </w:p>
    <w:p w14:paraId="7F69C22B" w14:textId="10AFC4B4" w:rsidR="00FD53EC" w:rsidRPr="00D03DE9" w:rsidRDefault="00FD53EC" w:rsidP="003E7919">
      <w:pPr>
        <w:pStyle w:val="Tekstpodstawowywcity"/>
        <w:numPr>
          <w:ilvl w:val="0"/>
          <w:numId w:val="42"/>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 xml:space="preserve">Oświadczenie wykonawców wspólnie ubiegających się o udzielenie zamówienia zgodnie </w:t>
      </w:r>
      <w:r w:rsidR="00387C00">
        <w:rPr>
          <w:rFonts w:ascii="Century Gothic" w:hAnsi="Century Gothic" w:cs="Open Sans"/>
          <w:b/>
          <w:bCs/>
          <w:w w:val="100"/>
          <w:sz w:val="20"/>
          <w:szCs w:val="20"/>
        </w:rPr>
        <w:br/>
      </w:r>
      <w:r w:rsidRPr="00D03DE9">
        <w:rPr>
          <w:rFonts w:ascii="Century Gothic" w:hAnsi="Century Gothic" w:cs="Open Sans"/>
          <w:b/>
          <w:bCs/>
          <w:w w:val="100"/>
          <w:sz w:val="20"/>
          <w:szCs w:val="20"/>
        </w:rPr>
        <w:t xml:space="preserve">z art. 117 ust. 4 Ustawy </w:t>
      </w:r>
      <w:proofErr w:type="spellStart"/>
      <w:r w:rsidRPr="00D03DE9">
        <w:rPr>
          <w:rFonts w:ascii="Century Gothic" w:hAnsi="Century Gothic" w:cs="Open Sans"/>
          <w:b/>
          <w:bCs/>
          <w:w w:val="100"/>
          <w:sz w:val="20"/>
          <w:szCs w:val="20"/>
        </w:rPr>
        <w:t>Pzp</w:t>
      </w:r>
      <w:proofErr w:type="spellEnd"/>
      <w:r w:rsidRPr="00D03DE9">
        <w:rPr>
          <w:rFonts w:ascii="Century Gothic" w:hAnsi="Century Gothic" w:cs="Open Sans"/>
          <w:b/>
          <w:bCs/>
          <w:w w:val="100"/>
          <w:sz w:val="20"/>
          <w:szCs w:val="20"/>
        </w:rPr>
        <w:t xml:space="preserve"> (opcjonalnie);</w:t>
      </w:r>
    </w:p>
    <w:p w14:paraId="0996C2C7" w14:textId="5C9656A7" w:rsidR="00FD53EC" w:rsidRPr="00D03DE9" w:rsidRDefault="00FD53EC" w:rsidP="003E7919">
      <w:pPr>
        <w:pStyle w:val="Tekstpodstawowywcity"/>
        <w:numPr>
          <w:ilvl w:val="0"/>
          <w:numId w:val="42"/>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Zobowiązanie podmiotu trzeciego (opcjonalnie);</w:t>
      </w:r>
    </w:p>
    <w:p w14:paraId="0E8724A8" w14:textId="6C2D28B1" w:rsidR="00FD53EC" w:rsidRPr="00D03DE9" w:rsidRDefault="00FD53EC" w:rsidP="003E7919">
      <w:pPr>
        <w:pStyle w:val="Tekstpodstawowywcity"/>
        <w:numPr>
          <w:ilvl w:val="0"/>
          <w:numId w:val="42"/>
        </w:numPr>
        <w:spacing w:before="120" w:after="120" w:line="360" w:lineRule="auto"/>
        <w:ind w:left="567" w:hanging="284"/>
        <w:rPr>
          <w:rFonts w:ascii="Century Gothic" w:hAnsi="Century Gothic" w:cs="Open Sans"/>
          <w:b/>
          <w:bCs/>
          <w:w w:val="100"/>
          <w:sz w:val="20"/>
          <w:szCs w:val="20"/>
        </w:rPr>
      </w:pPr>
      <w:r w:rsidRPr="00D03DE9">
        <w:rPr>
          <w:rFonts w:ascii="Century Gothic" w:hAnsi="Century Gothic" w:cs="Open Sans"/>
          <w:b/>
          <w:bCs/>
          <w:w w:val="100"/>
          <w:sz w:val="20"/>
          <w:szCs w:val="20"/>
        </w:rPr>
        <w:t>Zastrzeżenie tajemnicy przedsiębiorstwa (opcjonalnie).</w:t>
      </w:r>
    </w:p>
    <w:p w14:paraId="3225D8C9" w14:textId="77777777" w:rsidR="00AF7EC5" w:rsidRPr="00D03DE9" w:rsidRDefault="00AF7EC5" w:rsidP="005C7821">
      <w:pPr>
        <w:pStyle w:val="Tekstpodstawowywcity"/>
        <w:numPr>
          <w:ilvl w:val="0"/>
          <w:numId w:val="83"/>
        </w:numPr>
        <w:spacing w:before="120" w:after="120" w:line="360" w:lineRule="auto"/>
        <w:ind w:left="426" w:hanging="426"/>
        <w:rPr>
          <w:rFonts w:ascii="Century Gothic" w:hAnsi="Century Gothic" w:cs="Open Sans"/>
          <w:w w:val="100"/>
          <w:sz w:val="20"/>
          <w:szCs w:val="20"/>
        </w:rPr>
      </w:pPr>
      <w:r w:rsidRPr="00D03DE9">
        <w:rPr>
          <w:rFonts w:ascii="Century Gothic" w:hAnsi="Century Gothic" w:cs="Open Sans"/>
          <w:w w:val="100"/>
          <w:sz w:val="20"/>
          <w:szCs w:val="20"/>
        </w:rPr>
        <w:t xml:space="preserve">Wykonawca za pośrednictwem </w:t>
      </w:r>
      <w:proofErr w:type="spellStart"/>
      <w:r w:rsidRPr="00D03DE9">
        <w:rPr>
          <w:rFonts w:ascii="Century Gothic" w:hAnsi="Century Gothic" w:cs="Open Sans"/>
          <w:w w:val="100"/>
          <w:sz w:val="20"/>
          <w:szCs w:val="20"/>
        </w:rPr>
        <w:t>miniPortalu</w:t>
      </w:r>
      <w:proofErr w:type="spellEnd"/>
      <w:r w:rsidRPr="00D03DE9">
        <w:rPr>
          <w:rFonts w:ascii="Century Gothic" w:hAnsi="Century Gothic" w:cs="Open Sans"/>
          <w:w w:val="100"/>
          <w:sz w:val="20"/>
          <w:szCs w:val="20"/>
        </w:rPr>
        <w:t xml:space="preserve"> </w:t>
      </w:r>
      <w:hyperlink r:id="rId28" w:history="1">
        <w:r w:rsidRPr="00D03DE9">
          <w:rPr>
            <w:rStyle w:val="Hipercze"/>
            <w:rFonts w:ascii="Century Gothic" w:hAnsi="Century Gothic" w:cs="Open Sans"/>
            <w:color w:val="auto"/>
            <w:w w:val="100"/>
            <w:sz w:val="20"/>
            <w:szCs w:val="20"/>
          </w:rPr>
          <w:t>https://miniportal.uzp.gov.pl/</w:t>
        </w:r>
      </w:hyperlink>
      <w:r w:rsidRPr="00D03DE9">
        <w:rPr>
          <w:rFonts w:ascii="Century Gothic" w:hAnsi="Century Gothic" w:cs="Open Sans"/>
          <w:w w:val="100"/>
          <w:sz w:val="20"/>
          <w:szCs w:val="20"/>
          <w:u w:val="single"/>
        </w:rPr>
        <w:t xml:space="preserve"> </w:t>
      </w:r>
      <w:r w:rsidRPr="00D03DE9">
        <w:rPr>
          <w:rFonts w:ascii="Century Gothic" w:hAnsi="Century Gothic" w:cs="Open Sans"/>
          <w:w w:val="100"/>
          <w:sz w:val="20"/>
          <w:szCs w:val="20"/>
        </w:rPr>
        <w:t xml:space="preserve">może przed upływem terminu do składania ofert zmienić lub wycofać ofertę. </w:t>
      </w:r>
    </w:p>
    <w:p w14:paraId="70FA5EE0" w14:textId="15A611BA" w:rsidR="00AF7EC5" w:rsidRPr="00D03DE9" w:rsidRDefault="004228DD" w:rsidP="005C7821">
      <w:pPr>
        <w:pStyle w:val="Tekstpodstawowywcity"/>
        <w:numPr>
          <w:ilvl w:val="0"/>
          <w:numId w:val="83"/>
        </w:numPr>
        <w:spacing w:before="120" w:after="120" w:line="360" w:lineRule="auto"/>
        <w:ind w:left="284" w:hanging="284"/>
        <w:rPr>
          <w:rFonts w:ascii="Century Gothic" w:hAnsi="Century Gothic" w:cs="Open San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Sposób dokonywania zmiany lub wycofania ofert: </w:t>
      </w:r>
    </w:p>
    <w:p w14:paraId="501698A2" w14:textId="7419291F" w:rsidR="00AF7EC5" w:rsidRPr="00D03DE9" w:rsidRDefault="005C7821" w:rsidP="005C7821">
      <w:pPr>
        <w:pStyle w:val="Tekstpodstawowywcity"/>
        <w:spacing w:before="120" w:after="120" w:line="360" w:lineRule="auto"/>
        <w:ind w:left="993" w:hanging="426"/>
        <w:rPr>
          <w:rFonts w:ascii="Century Gothic" w:hAnsi="Century Gothic" w:cs="Open Sans"/>
          <w:w w:val="100"/>
          <w:sz w:val="20"/>
          <w:szCs w:val="20"/>
        </w:rPr>
      </w:pPr>
      <w:r>
        <w:rPr>
          <w:rFonts w:ascii="Century Gothic" w:hAnsi="Century Gothic" w:cs="Open Sans"/>
          <w:w w:val="100"/>
          <w:sz w:val="20"/>
          <w:szCs w:val="20"/>
        </w:rPr>
        <w:t xml:space="preserve">1) </w:t>
      </w:r>
      <w:r w:rsidR="00AF7EC5" w:rsidRPr="00D03DE9">
        <w:rPr>
          <w:rFonts w:ascii="Century Gothic" w:hAnsi="Century Gothic" w:cs="Open Sans"/>
          <w:w w:val="100"/>
          <w:sz w:val="20"/>
          <w:szCs w:val="20"/>
        </w:rPr>
        <w:t xml:space="preserve">Wykonawca za pośrednictwem </w:t>
      </w:r>
      <w:proofErr w:type="spellStart"/>
      <w:r w:rsidR="00AF7EC5" w:rsidRPr="00D03DE9">
        <w:rPr>
          <w:rFonts w:ascii="Century Gothic" w:hAnsi="Century Gothic" w:cs="Open Sans"/>
          <w:w w:val="100"/>
          <w:sz w:val="20"/>
          <w:szCs w:val="20"/>
        </w:rPr>
        <w:t>miniPortalu</w:t>
      </w:r>
      <w:proofErr w:type="spellEnd"/>
      <w:r w:rsidR="00AF7EC5" w:rsidRPr="00D03DE9">
        <w:rPr>
          <w:rFonts w:ascii="Century Gothic" w:hAnsi="Century Gothic" w:cs="Open Sans"/>
          <w:w w:val="100"/>
          <w:sz w:val="20"/>
          <w:szCs w:val="20"/>
        </w:rPr>
        <w:t xml:space="preserve"> </w:t>
      </w:r>
      <w:hyperlink r:id="rId29" w:history="1">
        <w:r w:rsidR="00AF7EC5" w:rsidRPr="00D03DE9">
          <w:rPr>
            <w:rStyle w:val="Hipercze"/>
            <w:rFonts w:ascii="Century Gothic" w:hAnsi="Century Gothic" w:cs="Open Sans"/>
            <w:color w:val="auto"/>
            <w:w w:val="100"/>
            <w:sz w:val="20"/>
            <w:szCs w:val="20"/>
          </w:rPr>
          <w:t>https://miniportal.uzp.gov.pl/</w:t>
        </w:r>
      </w:hyperlink>
      <w:r w:rsidR="00AF7EC5" w:rsidRPr="00D03DE9">
        <w:rPr>
          <w:rFonts w:ascii="Century Gothic" w:hAnsi="Century Gothic" w:cs="Open Sans"/>
          <w:w w:val="100"/>
          <w:sz w:val="20"/>
          <w:szCs w:val="20"/>
        </w:rPr>
        <w:t xml:space="preserve"> może samodzielnie usunąć wczytaną przez siebie Ofertę (załącznik/załączniki).</w:t>
      </w:r>
    </w:p>
    <w:p w14:paraId="0DEA5001" w14:textId="797955B5" w:rsidR="00AF7EC5" w:rsidRPr="00D03DE9" w:rsidRDefault="005C7821" w:rsidP="005C7821">
      <w:pPr>
        <w:pStyle w:val="Tekstpodstawowywcity"/>
        <w:spacing w:before="120" w:after="120" w:line="360" w:lineRule="auto"/>
        <w:ind w:left="993" w:hanging="426"/>
        <w:rPr>
          <w:rFonts w:ascii="Century Gothic" w:hAnsi="Century Gothic" w:cs="Open Sans"/>
          <w:w w:val="100"/>
          <w:sz w:val="20"/>
          <w:szCs w:val="20"/>
        </w:rPr>
      </w:pPr>
      <w:r>
        <w:rPr>
          <w:rFonts w:ascii="Century Gothic" w:hAnsi="Century Gothic" w:cs="Open Sans"/>
          <w:w w:val="100"/>
          <w:sz w:val="20"/>
          <w:szCs w:val="20"/>
        </w:rPr>
        <w:t xml:space="preserve">2)    </w:t>
      </w:r>
      <w:r w:rsidR="00AF7EC5" w:rsidRPr="00D03DE9">
        <w:rPr>
          <w:rFonts w:ascii="Century Gothic" w:hAnsi="Century Gothic" w:cs="Open Sans"/>
          <w:w w:val="100"/>
          <w:sz w:val="20"/>
          <w:szCs w:val="20"/>
        </w:rPr>
        <w:t xml:space="preserve">Wykonawca po upływie terminu do składania ofert nie może skutecznie dokonać zmiany </w:t>
      </w:r>
      <w:r>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ani wycofać złożonej oferty (załączników). </w:t>
      </w:r>
    </w:p>
    <w:p w14:paraId="6F75E187" w14:textId="347606B7" w:rsidR="00AF7EC5" w:rsidRPr="00D03DE9" w:rsidRDefault="004228DD" w:rsidP="005C7821">
      <w:pPr>
        <w:pStyle w:val="Tekstpodstawowywcity"/>
        <w:numPr>
          <w:ilvl w:val="0"/>
          <w:numId w:val="83"/>
        </w:numPr>
        <w:tabs>
          <w:tab w:val="left" w:pos="426"/>
        </w:tabs>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W przypadku przekazywania przez wykonawcę elektronicznej kopii dokumentu lub oświadczenia, </w:t>
      </w: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opatrzenie jej kwalifikowanym podpisem elektronicznym przez wykonawcę albo odpowiednio przez podmiot, na którego zdolnościach lub sytuacji polega wykonawca na zasadach określonych w art. </w:t>
      </w:r>
      <w:r w:rsidR="00E05591" w:rsidRPr="00D03DE9">
        <w:rPr>
          <w:rFonts w:ascii="Century Gothic" w:hAnsi="Century Gothic" w:cs="Open Sans"/>
          <w:w w:val="100"/>
          <w:sz w:val="20"/>
          <w:szCs w:val="20"/>
        </w:rPr>
        <w:t>118</w:t>
      </w:r>
      <w:r w:rsidR="00AF7EC5" w:rsidRPr="00D03DE9">
        <w:rPr>
          <w:rFonts w:ascii="Century Gothic" w:hAnsi="Century Gothic" w:cs="Open Sans"/>
          <w:w w:val="100"/>
          <w:sz w:val="20"/>
          <w:szCs w:val="20"/>
        </w:rPr>
        <w:t xml:space="preserve"> ustawy, albo przez p</w:t>
      </w:r>
      <w:r w:rsidR="009E7EF8" w:rsidRPr="00D03DE9">
        <w:rPr>
          <w:rFonts w:ascii="Century Gothic" w:hAnsi="Century Gothic" w:cs="Open Sans"/>
          <w:w w:val="100"/>
          <w:sz w:val="20"/>
          <w:szCs w:val="20"/>
        </w:rPr>
        <w:t>odwykonawcę jest równoznaczne z </w:t>
      </w:r>
      <w:r w:rsidR="00AF7EC5" w:rsidRPr="00D03DE9">
        <w:rPr>
          <w:rFonts w:ascii="Century Gothic" w:hAnsi="Century Gothic" w:cs="Open Sans"/>
          <w:w w:val="100"/>
          <w:sz w:val="20"/>
          <w:szCs w:val="20"/>
        </w:rPr>
        <w:t>poświadczeniem elektronicznej kopii dokumentu lub oświadczenia za zgodność z oryginałem.</w:t>
      </w:r>
    </w:p>
    <w:p w14:paraId="1859E79D" w14:textId="7C538F92" w:rsidR="00AF7EC5" w:rsidRPr="00D03DE9" w:rsidRDefault="004228DD" w:rsidP="005C7821">
      <w:pPr>
        <w:pStyle w:val="Tekstpodstawowywcity"/>
        <w:numPr>
          <w:ilvl w:val="0"/>
          <w:numId w:val="83"/>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 xml:space="preserve">Poświadczenie za zgodność z oryginałem elektronicznej kopii dokumentu lub oświadczenia następuje przy użyciu kwalifikowanego podpisu elektronicznego. </w:t>
      </w:r>
    </w:p>
    <w:p w14:paraId="0F66D8B8" w14:textId="68E4307D" w:rsidR="00425696" w:rsidRPr="00D03DE9" w:rsidRDefault="004228DD" w:rsidP="005C7821">
      <w:pPr>
        <w:pStyle w:val="Tekstpodstawowywcity"/>
        <w:numPr>
          <w:ilvl w:val="0"/>
          <w:numId w:val="83"/>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425696" w:rsidRPr="00D03DE9">
        <w:rPr>
          <w:rFonts w:ascii="Century Gothic" w:hAnsi="Century Gothic" w:cs="Open Sans"/>
          <w:w w:val="100"/>
          <w:sz w:val="20"/>
          <w:szCs w:val="20"/>
        </w:rPr>
        <w:t xml:space="preserve">Poświadczenia zgodności cyfrowego odwzorowania z dokumentem w postaci papierowej (pełnomocnictwo) dokonuje również notariusz. </w:t>
      </w:r>
    </w:p>
    <w:p w14:paraId="4C173758" w14:textId="4CDF4DDB" w:rsidR="00AF7EC5" w:rsidRPr="00D03DE9" w:rsidRDefault="004228DD" w:rsidP="005C7821">
      <w:pPr>
        <w:pStyle w:val="Tekstpodstawowywcity"/>
        <w:numPr>
          <w:ilvl w:val="0"/>
          <w:numId w:val="83"/>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Zamawiający może żądać przedstawienia oryginału lub notarialnie poświadczonej kopii dokumentów lub oświadczeń wyłącznie wtedy, gdy złożona kopia jest nieczytelna lub budzi wątpliwości co do jej prawdziwości.</w:t>
      </w:r>
    </w:p>
    <w:p w14:paraId="31B3057C" w14:textId="77777777" w:rsidR="00AF7EC5" w:rsidRPr="00D03DE9" w:rsidRDefault="00AF7EC5" w:rsidP="005C7821">
      <w:pPr>
        <w:pStyle w:val="Tekstpodstawowywcity"/>
        <w:numPr>
          <w:ilvl w:val="0"/>
          <w:numId w:val="83"/>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Dokumenty lub oświadczenia sporządzone w języku obcym są składane wraz z tłumaczeniem na język polski.</w:t>
      </w:r>
    </w:p>
    <w:p w14:paraId="3BE629B5" w14:textId="1C784700" w:rsidR="00AF7EC5" w:rsidRPr="00D03DE9" w:rsidRDefault="004228DD" w:rsidP="005C7821">
      <w:pPr>
        <w:pStyle w:val="Tekstpodstawowywcity"/>
        <w:numPr>
          <w:ilvl w:val="0"/>
          <w:numId w:val="83"/>
        </w:numPr>
        <w:adjustRightInd w:val="0"/>
        <w:spacing w:before="120" w:after="120" w:line="360" w:lineRule="auto"/>
        <w:ind w:left="284" w:hanging="284"/>
        <w:rPr>
          <w:rFonts w:ascii="Century Gothic" w:hAnsi="Century Gothic" w:cs="Open Sans"/>
          <w:b/>
          <w:bCs/>
          <w:i/>
          <w:iCs/>
          <w:w w:val="100"/>
          <w:sz w:val="20"/>
          <w:szCs w:val="20"/>
        </w:rPr>
      </w:pPr>
      <w:r w:rsidRPr="00D03DE9">
        <w:rPr>
          <w:rFonts w:ascii="Century Gothic" w:hAnsi="Century Gothic" w:cs="Open Sans"/>
          <w:w w:val="100"/>
          <w:sz w:val="20"/>
          <w:szCs w:val="20"/>
        </w:rPr>
        <w:t xml:space="preserve"> </w:t>
      </w:r>
      <w:r w:rsidR="00AF7EC5" w:rsidRPr="00D03DE9">
        <w:rPr>
          <w:rFonts w:ascii="Century Gothic" w:hAnsi="Century Gothic" w:cs="Open Sans"/>
          <w:w w:val="100"/>
          <w:sz w:val="20"/>
          <w:szCs w:val="20"/>
        </w:rPr>
        <w:t>Zamawiający może żądać przedstawienia oryginału lub notarialnie poświadczonej kopii dokumentów, innych niż oświadczeń, wyłącznie wtedy, gdy złożona kopia dokumentu jest nieczytelna lub budzi wątpliwości, co do jej prawdziwości.</w:t>
      </w:r>
    </w:p>
    <w:p w14:paraId="07DADF6C" w14:textId="090C79DE" w:rsidR="00BB7C4C" w:rsidRPr="00D03DE9" w:rsidRDefault="00AF7EC5" w:rsidP="005C7821">
      <w:pPr>
        <w:pStyle w:val="Tekstpodstawowywcity"/>
        <w:numPr>
          <w:ilvl w:val="0"/>
          <w:numId w:val="83"/>
        </w:numPr>
        <w:adjustRightInd w:val="0"/>
        <w:spacing w:before="120" w:after="120" w:line="360" w:lineRule="auto"/>
        <w:ind w:left="284" w:hanging="284"/>
        <w:rPr>
          <w:rFonts w:ascii="Century Gothic" w:hAnsi="Century Gothic" w:cs="Open Sans"/>
          <w:b/>
          <w:bCs/>
          <w:w w:val="100"/>
          <w:sz w:val="20"/>
          <w:szCs w:val="20"/>
        </w:rPr>
      </w:pPr>
      <w:r w:rsidRPr="00D03DE9">
        <w:rPr>
          <w:rFonts w:ascii="Century Gothic" w:hAnsi="Century Gothic" w:cs="Open Sans"/>
          <w:w w:val="100"/>
          <w:sz w:val="20"/>
          <w:szCs w:val="20"/>
        </w:rPr>
        <w:t>Wykonawca może powierzyć wykonanie części zamówienia podwykonawcy. Zamawiający żąda wskazania przez Wykonawcę części zamówienia, których wykonanie z</w:t>
      </w:r>
      <w:r w:rsidR="00E92EEA" w:rsidRPr="00D03DE9">
        <w:rPr>
          <w:rFonts w:ascii="Century Gothic" w:hAnsi="Century Gothic" w:cs="Open Sans"/>
          <w:w w:val="100"/>
          <w:sz w:val="20"/>
          <w:szCs w:val="20"/>
        </w:rPr>
        <w:t>amierza powierzyć podwykonawcom</w:t>
      </w:r>
      <w:r w:rsidRPr="00D03DE9">
        <w:rPr>
          <w:rFonts w:ascii="Century Gothic" w:hAnsi="Century Gothic" w:cs="Open Sans"/>
          <w:w w:val="100"/>
          <w:sz w:val="20"/>
          <w:szCs w:val="20"/>
        </w:rPr>
        <w:t xml:space="preserve"> i podania przez wykonawcę firm podwykonawców. Obowiązek dostarczenia </w:t>
      </w:r>
      <w:r w:rsidRPr="00D03DE9">
        <w:rPr>
          <w:rFonts w:ascii="Century Gothic" w:hAnsi="Century Gothic" w:cs="Open Sans"/>
          <w:w w:val="100"/>
          <w:sz w:val="20"/>
          <w:szCs w:val="20"/>
        </w:rPr>
        <w:lastRenderedPageBreak/>
        <w:t xml:space="preserve">wymaganych przepisami prawa informacji spoczywa na głównym Wykonawcy. Jeżeli zmiana albo rezygnacja z podwykonawcy dotyczy podmiotu, na którego zasoby wykonawca powoływał się, na zasadach określonych w art. </w:t>
      </w:r>
      <w:r w:rsidR="00E05591" w:rsidRPr="00D03DE9">
        <w:rPr>
          <w:rFonts w:ascii="Century Gothic" w:hAnsi="Century Gothic" w:cs="Open Sans"/>
          <w:w w:val="100"/>
          <w:sz w:val="20"/>
          <w:szCs w:val="20"/>
        </w:rPr>
        <w:t>118</w:t>
      </w:r>
      <w:r w:rsidRPr="00D03DE9">
        <w:rPr>
          <w:rFonts w:ascii="Century Gothic" w:hAnsi="Century Gothic" w:cs="Open Sans"/>
          <w:w w:val="100"/>
          <w:sz w:val="20"/>
          <w:szCs w:val="20"/>
        </w:rPr>
        <w:t xml:space="preserve"> ustawy, w celu wykazania spełniania warunków udziału w post</w:t>
      </w:r>
      <w:r w:rsidR="00E92EEA" w:rsidRPr="00D03DE9">
        <w:rPr>
          <w:rFonts w:ascii="Century Gothic" w:hAnsi="Century Gothic" w:cs="Open Sans"/>
          <w:w w:val="100"/>
          <w:sz w:val="20"/>
          <w:szCs w:val="20"/>
        </w:rPr>
        <w:t>ępowaniu lub kryteriów selekcji,</w:t>
      </w:r>
      <w:r w:rsidRPr="00D03DE9">
        <w:rPr>
          <w:rFonts w:ascii="Century Gothic" w:hAnsi="Century Gothic" w:cs="Open Sans"/>
          <w:w w:val="100"/>
          <w:sz w:val="20"/>
          <w:szCs w:val="20"/>
        </w:rPr>
        <w:t xml:space="preserve"> Wykonawca jest obowiązany wykazać Zamawiającemu, że proponowany inny podwykonawca lub Wykonawca samodzielnie spełnia je w stopniu nie mniejszym niż podwykonawca, na którego z</w:t>
      </w:r>
      <w:r w:rsidR="00AB2208" w:rsidRPr="00D03DE9">
        <w:rPr>
          <w:rFonts w:ascii="Century Gothic" w:hAnsi="Century Gothic" w:cs="Open Sans"/>
          <w:w w:val="100"/>
          <w:sz w:val="20"/>
          <w:szCs w:val="20"/>
        </w:rPr>
        <w:t>asoby Wykonawca powoływał się w </w:t>
      </w:r>
      <w:r w:rsidRPr="00D03DE9">
        <w:rPr>
          <w:rFonts w:ascii="Century Gothic" w:hAnsi="Century Gothic" w:cs="Open Sans"/>
          <w:w w:val="100"/>
          <w:sz w:val="20"/>
          <w:szCs w:val="20"/>
        </w:rPr>
        <w:t>trakcie postępowania o udzielenie zamówienia.</w:t>
      </w:r>
    </w:p>
    <w:p w14:paraId="72B9DD77" w14:textId="77777777" w:rsidR="00735D13" w:rsidRPr="00D03DE9" w:rsidRDefault="004830C6" w:rsidP="003F1C87">
      <w:pPr>
        <w:pStyle w:val="Nagwek1"/>
        <w:ind w:left="0"/>
        <w:rPr>
          <w:rFonts w:ascii="Century Gothic" w:hAnsi="Century Gothic" w:cs="Open Sans"/>
          <w:sz w:val="22"/>
          <w:szCs w:val="22"/>
        </w:rPr>
      </w:pPr>
      <w:r w:rsidRPr="00D03DE9">
        <w:rPr>
          <w:rFonts w:ascii="Century Gothic" w:hAnsi="Century Gothic" w:cs="Open Sans"/>
          <w:sz w:val="22"/>
          <w:szCs w:val="22"/>
        </w:rPr>
        <w:br/>
      </w:r>
      <w:bookmarkStart w:id="59" w:name="_Toc534368264"/>
      <w:r w:rsidR="00735D13" w:rsidRPr="00D03DE9">
        <w:rPr>
          <w:rFonts w:ascii="Century Gothic" w:hAnsi="Century Gothic" w:cs="Open Sans"/>
          <w:sz w:val="22"/>
          <w:szCs w:val="22"/>
        </w:rPr>
        <w:t>SK</w:t>
      </w:r>
      <w:r w:rsidR="00735D13" w:rsidRPr="00D03DE9">
        <w:rPr>
          <w:rFonts w:ascii="Century Gothic" w:hAnsi="Century Gothic" w:cs="Lucida Grande"/>
          <w:sz w:val="22"/>
          <w:szCs w:val="22"/>
        </w:rPr>
        <w:t>Ł</w:t>
      </w:r>
      <w:r w:rsidR="00735D13" w:rsidRPr="00D03DE9">
        <w:rPr>
          <w:rFonts w:ascii="Century Gothic" w:hAnsi="Century Gothic" w:cs="Open Sans"/>
          <w:sz w:val="22"/>
          <w:szCs w:val="22"/>
        </w:rPr>
        <w:t>ADANIE I OTWARCIE OFERT</w:t>
      </w:r>
      <w:bookmarkEnd w:id="59"/>
      <w:r w:rsidR="00735D13" w:rsidRPr="00D03DE9">
        <w:rPr>
          <w:rFonts w:ascii="Century Gothic" w:hAnsi="Century Gothic" w:cs="Open Sans"/>
          <w:sz w:val="22"/>
          <w:szCs w:val="22"/>
        </w:rPr>
        <w:t xml:space="preserve"> </w:t>
      </w:r>
    </w:p>
    <w:p w14:paraId="5F721703" w14:textId="77777777" w:rsidR="00735D13" w:rsidRPr="00D03DE9" w:rsidRDefault="00735D13" w:rsidP="003F1C87">
      <w:pPr>
        <w:pStyle w:val="Nagwek2"/>
        <w:tabs>
          <w:tab w:val="clear" w:pos="284"/>
          <w:tab w:val="left" w:pos="-3402"/>
        </w:tabs>
        <w:ind w:left="0" w:firstLine="0"/>
        <w:rPr>
          <w:rFonts w:ascii="Century Gothic" w:hAnsi="Century Gothic" w:cs="Open Sans"/>
          <w:sz w:val="20"/>
          <w:szCs w:val="20"/>
        </w:rPr>
      </w:pPr>
      <w:bookmarkStart w:id="60" w:name="_Toc491935707"/>
      <w:bookmarkStart w:id="61" w:name="_Toc525046026"/>
      <w:bookmarkStart w:id="62" w:name="_Toc525046198"/>
      <w:bookmarkStart w:id="63" w:name="_Toc534368265"/>
      <w:r w:rsidRPr="00D03DE9">
        <w:rPr>
          <w:rFonts w:ascii="Century Gothic" w:hAnsi="Century Gothic" w:cs="Open Sans"/>
          <w:sz w:val="20"/>
          <w:szCs w:val="20"/>
        </w:rPr>
        <w:t>MIEJSCE I TERMIN SK</w:t>
      </w:r>
      <w:r w:rsidRPr="00D03DE9">
        <w:rPr>
          <w:rFonts w:ascii="Century Gothic" w:hAnsi="Century Gothic" w:cs="Lucida Grande"/>
          <w:sz w:val="20"/>
          <w:szCs w:val="20"/>
        </w:rPr>
        <w:t>Ł</w:t>
      </w:r>
      <w:r w:rsidRPr="00D03DE9">
        <w:rPr>
          <w:rFonts w:ascii="Century Gothic" w:hAnsi="Century Gothic" w:cs="Open Sans"/>
          <w:sz w:val="20"/>
          <w:szCs w:val="20"/>
        </w:rPr>
        <w:t>ADANIA OFERT</w:t>
      </w:r>
      <w:bookmarkEnd w:id="60"/>
      <w:bookmarkEnd w:id="61"/>
      <w:bookmarkEnd w:id="62"/>
      <w:bookmarkEnd w:id="63"/>
    </w:p>
    <w:p w14:paraId="36E9C6CD" w14:textId="4DB27E79" w:rsidR="00735D13" w:rsidRPr="00D03DE9" w:rsidRDefault="00656AA7" w:rsidP="00DC1A79">
      <w:pPr>
        <w:pStyle w:val="Akapitzlist"/>
        <w:numPr>
          <w:ilvl w:val="0"/>
          <w:numId w:val="21"/>
        </w:numPr>
        <w:rPr>
          <w:rFonts w:ascii="Century Gothic" w:hAnsi="Century Gothic" w:cs="Open Sans"/>
          <w:w w:val="100"/>
          <w:sz w:val="20"/>
        </w:rPr>
      </w:pPr>
      <w:r w:rsidRPr="00D03DE9">
        <w:rPr>
          <w:rFonts w:ascii="Century Gothic" w:hAnsi="Century Gothic" w:cs="Open Sans"/>
          <w:w w:val="100"/>
          <w:sz w:val="20"/>
        </w:rPr>
        <w:t>Ofertę wraz z wymaganymi dokumentami</w:t>
      </w:r>
      <w:r w:rsidR="00E57016" w:rsidRPr="00D03DE9">
        <w:rPr>
          <w:rFonts w:ascii="Century Gothic" w:hAnsi="Century Gothic" w:cs="Open Sans"/>
          <w:w w:val="100"/>
          <w:sz w:val="20"/>
        </w:rPr>
        <w:t xml:space="preserve"> należy złożyć za pośrednictwem</w:t>
      </w:r>
      <w:r w:rsidRPr="00D03DE9">
        <w:rPr>
          <w:rFonts w:ascii="Century Gothic" w:hAnsi="Century Gothic" w:cs="Open Sans"/>
          <w:w w:val="100"/>
          <w:sz w:val="20"/>
        </w:rPr>
        <w:t xml:space="preserve">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hyperlink r:id="rId30" w:history="1">
        <w:r w:rsidRPr="00D03DE9">
          <w:rPr>
            <w:rStyle w:val="Hipercze"/>
            <w:rFonts w:ascii="Century Gothic" w:hAnsi="Century Gothic" w:cs="Open Sans"/>
            <w:color w:val="auto"/>
            <w:w w:val="100"/>
            <w:sz w:val="20"/>
          </w:rPr>
          <w:t>https://miniportal.uzp.gov.pl</w:t>
        </w:r>
      </w:hyperlink>
      <w:r w:rsidRPr="00D03DE9">
        <w:rPr>
          <w:rFonts w:ascii="Century Gothic" w:hAnsi="Century Gothic" w:cs="Open Sans"/>
          <w:w w:val="100"/>
          <w:sz w:val="20"/>
        </w:rPr>
        <w:t xml:space="preserve"> do dnia </w:t>
      </w:r>
      <w:r w:rsidR="0070564C">
        <w:rPr>
          <w:rFonts w:ascii="Century Gothic" w:hAnsi="Century Gothic" w:cs="Open Sans"/>
          <w:b/>
          <w:w w:val="100"/>
          <w:sz w:val="20"/>
          <w:u w:val="single"/>
        </w:rPr>
        <w:t>09</w:t>
      </w:r>
      <w:r w:rsidR="00CD7463">
        <w:rPr>
          <w:rFonts w:ascii="Century Gothic" w:hAnsi="Century Gothic" w:cs="Open Sans"/>
          <w:b/>
          <w:w w:val="100"/>
          <w:sz w:val="20"/>
          <w:u w:val="single"/>
        </w:rPr>
        <w:t>.</w:t>
      </w:r>
      <w:r w:rsidR="00211F20">
        <w:rPr>
          <w:rFonts w:ascii="Century Gothic" w:hAnsi="Century Gothic" w:cs="Open Sans"/>
          <w:b/>
          <w:w w:val="100"/>
          <w:sz w:val="20"/>
          <w:u w:val="single"/>
        </w:rPr>
        <w:t>02</w:t>
      </w:r>
      <w:r w:rsidR="00AF412E" w:rsidRPr="00CD7463">
        <w:rPr>
          <w:rFonts w:ascii="Century Gothic" w:hAnsi="Century Gothic" w:cs="Open Sans"/>
          <w:b/>
          <w:w w:val="100"/>
          <w:sz w:val="20"/>
          <w:u w:val="single"/>
        </w:rPr>
        <w:t>.</w:t>
      </w:r>
      <w:r w:rsidR="003F1C87" w:rsidRPr="00CD7463">
        <w:rPr>
          <w:rFonts w:ascii="Century Gothic" w:hAnsi="Century Gothic" w:cs="Open Sans"/>
          <w:b/>
          <w:w w:val="100"/>
          <w:sz w:val="20"/>
          <w:u w:val="single"/>
        </w:rPr>
        <w:t>202</w:t>
      </w:r>
      <w:r w:rsidR="00E858E2">
        <w:rPr>
          <w:rFonts w:ascii="Century Gothic" w:hAnsi="Century Gothic" w:cs="Open Sans"/>
          <w:b/>
          <w:w w:val="100"/>
          <w:sz w:val="20"/>
          <w:u w:val="single"/>
        </w:rPr>
        <w:t>2</w:t>
      </w:r>
      <w:r w:rsidR="009D3F2A" w:rsidRPr="00CD7463">
        <w:rPr>
          <w:rFonts w:ascii="Century Gothic" w:hAnsi="Century Gothic" w:cs="Open Sans"/>
          <w:b/>
          <w:w w:val="100"/>
          <w:sz w:val="20"/>
          <w:u w:val="single"/>
        </w:rPr>
        <w:t xml:space="preserve"> </w:t>
      </w:r>
      <w:r w:rsidRPr="00CD7463">
        <w:rPr>
          <w:rFonts w:ascii="Century Gothic" w:hAnsi="Century Gothic" w:cs="Open Sans"/>
          <w:b/>
          <w:w w:val="100"/>
          <w:sz w:val="20"/>
          <w:u w:val="single"/>
        </w:rPr>
        <w:t xml:space="preserve">r. do godz. </w:t>
      </w:r>
      <w:r w:rsidR="009D3F2A" w:rsidRPr="00CD7463">
        <w:rPr>
          <w:rFonts w:ascii="Century Gothic" w:hAnsi="Century Gothic" w:cs="Open Sans"/>
          <w:b/>
          <w:w w:val="100"/>
          <w:sz w:val="20"/>
          <w:u w:val="single"/>
        </w:rPr>
        <w:t>11:00</w:t>
      </w:r>
      <w:r w:rsidR="009D3F2A" w:rsidRPr="00CD7463">
        <w:rPr>
          <w:rFonts w:ascii="Century Gothic" w:hAnsi="Century Gothic" w:cs="Open Sans"/>
          <w:w w:val="100"/>
          <w:sz w:val="20"/>
          <w:u w:val="single"/>
        </w:rPr>
        <w:t>.</w:t>
      </w:r>
    </w:p>
    <w:p w14:paraId="417C71DA" w14:textId="77777777" w:rsidR="00735D13" w:rsidRPr="00D03DE9" w:rsidRDefault="00735D13" w:rsidP="003F1C87">
      <w:pPr>
        <w:pStyle w:val="Nagwek2"/>
        <w:tabs>
          <w:tab w:val="clear" w:pos="284"/>
        </w:tabs>
        <w:spacing w:line="288" w:lineRule="auto"/>
        <w:ind w:left="0" w:firstLine="0"/>
        <w:rPr>
          <w:rFonts w:ascii="Century Gothic" w:hAnsi="Century Gothic" w:cs="Open Sans"/>
          <w:sz w:val="20"/>
          <w:szCs w:val="20"/>
        </w:rPr>
      </w:pPr>
      <w:bookmarkStart w:id="64" w:name="_Toc491935708"/>
      <w:bookmarkStart w:id="65" w:name="_Toc525046027"/>
      <w:bookmarkStart w:id="66" w:name="_Toc525046199"/>
      <w:bookmarkStart w:id="67" w:name="_Toc534368266"/>
      <w:r w:rsidRPr="00D03DE9">
        <w:rPr>
          <w:rFonts w:ascii="Century Gothic" w:hAnsi="Century Gothic" w:cs="Open Sans"/>
          <w:sz w:val="20"/>
          <w:szCs w:val="20"/>
        </w:rPr>
        <w:t>MIEJSCE I TERMIN OTWARCIA OFERT</w:t>
      </w:r>
      <w:bookmarkEnd w:id="64"/>
      <w:bookmarkEnd w:id="65"/>
      <w:bookmarkEnd w:id="66"/>
      <w:bookmarkEnd w:id="67"/>
    </w:p>
    <w:p w14:paraId="5E2887B1" w14:textId="16DE172E" w:rsidR="00656AA7" w:rsidRPr="00D03DE9" w:rsidRDefault="00656AA7" w:rsidP="00DC1A79">
      <w:pPr>
        <w:pStyle w:val="Akapitzlist"/>
        <w:numPr>
          <w:ilvl w:val="1"/>
          <w:numId w:val="27"/>
        </w:numPr>
        <w:shd w:val="clear" w:color="auto" w:fill="FFFFFF"/>
        <w:spacing w:before="120" w:after="120" w:line="288" w:lineRule="auto"/>
        <w:rPr>
          <w:rFonts w:ascii="Century Gothic" w:hAnsi="Century Gothic" w:cs="Open Sans"/>
          <w:w w:val="100"/>
          <w:sz w:val="20"/>
        </w:rPr>
      </w:pPr>
      <w:r w:rsidRPr="00D03DE9">
        <w:rPr>
          <w:rFonts w:ascii="Century Gothic" w:hAnsi="Century Gothic" w:cs="Open Sans"/>
          <w:w w:val="100"/>
          <w:sz w:val="20"/>
        </w:rPr>
        <w:t xml:space="preserve">Otwarcie ofert nastąpi w dniu </w:t>
      </w:r>
      <w:r w:rsidR="0070564C">
        <w:rPr>
          <w:rFonts w:ascii="Century Gothic" w:hAnsi="Century Gothic" w:cs="Open Sans"/>
          <w:b/>
          <w:w w:val="100"/>
          <w:sz w:val="20"/>
          <w:u w:val="single"/>
        </w:rPr>
        <w:t>09</w:t>
      </w:r>
      <w:r w:rsidR="00016941">
        <w:rPr>
          <w:rFonts w:ascii="Century Gothic" w:hAnsi="Century Gothic" w:cs="Open Sans"/>
          <w:b/>
          <w:w w:val="100"/>
          <w:sz w:val="20"/>
          <w:u w:val="single"/>
        </w:rPr>
        <w:t>.</w:t>
      </w:r>
      <w:r w:rsidR="00211F20">
        <w:rPr>
          <w:rFonts w:ascii="Century Gothic" w:hAnsi="Century Gothic" w:cs="Open Sans"/>
          <w:b/>
          <w:w w:val="100"/>
          <w:sz w:val="20"/>
          <w:u w:val="single"/>
        </w:rPr>
        <w:t>02</w:t>
      </w:r>
      <w:r w:rsidR="00AD3576" w:rsidRPr="00CD7463">
        <w:rPr>
          <w:rFonts w:ascii="Century Gothic" w:hAnsi="Century Gothic" w:cs="Open Sans"/>
          <w:b/>
          <w:w w:val="100"/>
          <w:sz w:val="20"/>
          <w:u w:val="single"/>
        </w:rPr>
        <w:t>.</w:t>
      </w:r>
      <w:r w:rsidR="003F1C87" w:rsidRPr="00CD7463">
        <w:rPr>
          <w:rFonts w:ascii="Century Gothic" w:hAnsi="Century Gothic" w:cs="Open Sans"/>
          <w:b/>
          <w:w w:val="100"/>
          <w:sz w:val="20"/>
          <w:u w:val="single"/>
        </w:rPr>
        <w:t>202</w:t>
      </w:r>
      <w:r w:rsidR="00E858E2">
        <w:rPr>
          <w:rFonts w:ascii="Century Gothic" w:hAnsi="Century Gothic" w:cs="Open Sans"/>
          <w:b/>
          <w:w w:val="100"/>
          <w:sz w:val="20"/>
          <w:u w:val="single"/>
        </w:rPr>
        <w:t>2</w:t>
      </w:r>
      <w:r w:rsidR="009D3F2A" w:rsidRPr="00CD7463">
        <w:rPr>
          <w:rFonts w:ascii="Century Gothic" w:hAnsi="Century Gothic" w:cs="Open Sans"/>
          <w:b/>
          <w:w w:val="100"/>
          <w:sz w:val="20"/>
          <w:u w:val="single"/>
        </w:rPr>
        <w:t xml:space="preserve"> r., </w:t>
      </w:r>
      <w:r w:rsidRPr="00CD7463">
        <w:rPr>
          <w:rFonts w:ascii="Century Gothic" w:hAnsi="Century Gothic" w:cs="Open Sans"/>
          <w:b/>
          <w:w w:val="100"/>
          <w:sz w:val="20"/>
          <w:u w:val="single"/>
        </w:rPr>
        <w:t xml:space="preserve">o godz. </w:t>
      </w:r>
      <w:r w:rsidR="009D3F2A" w:rsidRPr="00CD7463">
        <w:rPr>
          <w:rFonts w:ascii="Century Gothic" w:hAnsi="Century Gothic" w:cs="Open Sans"/>
          <w:b/>
          <w:w w:val="100"/>
          <w:sz w:val="20"/>
          <w:u w:val="single"/>
        </w:rPr>
        <w:t>11:15</w:t>
      </w:r>
      <w:r w:rsidR="009D3F2A" w:rsidRPr="00D03DE9">
        <w:rPr>
          <w:rFonts w:ascii="Century Gothic" w:hAnsi="Century Gothic" w:cs="Open Sans"/>
          <w:w w:val="100"/>
          <w:sz w:val="20"/>
        </w:rPr>
        <w:t xml:space="preserve"> </w:t>
      </w:r>
      <w:r w:rsidRPr="00D03DE9">
        <w:rPr>
          <w:rFonts w:ascii="Century Gothic" w:hAnsi="Century Gothic" w:cs="Open Sans"/>
          <w:w w:val="100"/>
          <w:sz w:val="20"/>
        </w:rPr>
        <w:t xml:space="preserve">za pośrednictwem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hyperlink r:id="rId31" w:history="1">
        <w:r w:rsidRPr="00D03DE9">
          <w:rPr>
            <w:rStyle w:val="Hipercze"/>
            <w:rFonts w:ascii="Century Gothic" w:hAnsi="Century Gothic" w:cs="Open Sans"/>
            <w:color w:val="auto"/>
            <w:w w:val="100"/>
            <w:sz w:val="20"/>
          </w:rPr>
          <w:t>https://miniportal.uzp.gov.pl</w:t>
        </w:r>
      </w:hyperlink>
      <w:r w:rsidRPr="00D03DE9">
        <w:rPr>
          <w:rFonts w:ascii="Century Gothic" w:hAnsi="Century Gothic" w:cs="Open Sans"/>
          <w:w w:val="100"/>
          <w:sz w:val="20"/>
        </w:rPr>
        <w:t xml:space="preserve"> </w:t>
      </w:r>
    </w:p>
    <w:p w14:paraId="53EA86CA" w14:textId="14F9D01F" w:rsidR="00596DAB" w:rsidRPr="00D03DE9" w:rsidRDefault="00656AA7" w:rsidP="00DC1A79">
      <w:pPr>
        <w:pStyle w:val="Akapitzlist"/>
        <w:numPr>
          <w:ilvl w:val="1"/>
          <w:numId w:val="27"/>
        </w:numPr>
        <w:shd w:val="clear" w:color="auto" w:fill="FFFFFF"/>
        <w:spacing w:before="120" w:after="120" w:line="288" w:lineRule="auto"/>
        <w:rPr>
          <w:rFonts w:ascii="Century Gothic" w:hAnsi="Century Gothic" w:cs="Open Sans"/>
          <w:w w:val="100"/>
          <w:sz w:val="20"/>
        </w:rPr>
      </w:pPr>
      <w:r w:rsidRPr="00D03DE9">
        <w:rPr>
          <w:rFonts w:ascii="Century Gothic" w:hAnsi="Century Gothic" w:cs="Open Sans"/>
          <w:w w:val="100"/>
          <w:sz w:val="20"/>
        </w:rPr>
        <w:t xml:space="preserve">Otwarcie ofert na </w:t>
      </w:r>
      <w:proofErr w:type="spellStart"/>
      <w:r w:rsidRPr="00D03DE9">
        <w:rPr>
          <w:rFonts w:ascii="Century Gothic" w:hAnsi="Century Gothic" w:cs="Open Sans"/>
          <w:w w:val="100"/>
          <w:sz w:val="20"/>
        </w:rPr>
        <w:t>miniPortalu</w:t>
      </w:r>
      <w:proofErr w:type="spellEnd"/>
      <w:r w:rsidRPr="00D03DE9">
        <w:rPr>
          <w:rFonts w:ascii="Century Gothic" w:hAnsi="Century Gothic" w:cs="Open Sans"/>
          <w:w w:val="100"/>
          <w:sz w:val="20"/>
        </w:rPr>
        <w:t xml:space="preserve"> </w:t>
      </w:r>
      <w:hyperlink r:id="rId32" w:history="1">
        <w:r w:rsidRPr="00D03DE9">
          <w:rPr>
            <w:rStyle w:val="Hipercze"/>
            <w:rFonts w:ascii="Century Gothic" w:hAnsi="Century Gothic" w:cs="Open Sans"/>
            <w:color w:val="auto"/>
            <w:w w:val="100"/>
            <w:sz w:val="20"/>
          </w:rPr>
          <w:t>https://miniportal.uzp.gov.pl</w:t>
        </w:r>
      </w:hyperlink>
      <w:r w:rsidRPr="00D03DE9">
        <w:rPr>
          <w:rFonts w:ascii="Century Gothic" w:hAnsi="Century Gothic" w:cs="Open Sans"/>
          <w:w w:val="100"/>
          <w:sz w:val="20"/>
        </w:rPr>
        <w:t xml:space="preserve"> dokonywa</w:t>
      </w:r>
      <w:r w:rsidR="002B2518" w:rsidRPr="00D03DE9">
        <w:rPr>
          <w:rFonts w:ascii="Century Gothic" w:hAnsi="Century Gothic" w:cs="Open Sans"/>
          <w:w w:val="100"/>
          <w:sz w:val="20"/>
        </w:rPr>
        <w:t>ne jest poprzez odszyfrowanie i </w:t>
      </w:r>
      <w:r w:rsidRPr="00D03DE9">
        <w:rPr>
          <w:rFonts w:ascii="Century Gothic" w:hAnsi="Century Gothic" w:cs="Open Sans"/>
          <w:w w:val="100"/>
          <w:sz w:val="20"/>
        </w:rPr>
        <w:t xml:space="preserve">otwarcie ofert ściągniętych przez Zamawiającego z jego konta </w:t>
      </w:r>
      <w:proofErr w:type="spellStart"/>
      <w:r w:rsidRPr="00D03DE9">
        <w:rPr>
          <w:rFonts w:ascii="Century Gothic" w:hAnsi="Century Gothic" w:cs="Open Sans"/>
          <w:w w:val="100"/>
          <w:sz w:val="20"/>
        </w:rPr>
        <w:t>ePUAP</w:t>
      </w:r>
      <w:proofErr w:type="spellEnd"/>
      <w:r w:rsidRPr="00D03DE9">
        <w:rPr>
          <w:rFonts w:ascii="Century Gothic" w:hAnsi="Century Gothic" w:cs="Open Sans"/>
          <w:w w:val="100"/>
          <w:sz w:val="20"/>
        </w:rPr>
        <w:t>.</w:t>
      </w:r>
    </w:p>
    <w:p w14:paraId="6741C607" w14:textId="77777777" w:rsidR="00735D13" w:rsidRPr="00D03DE9" w:rsidRDefault="00735D13" w:rsidP="00DC1A79">
      <w:pPr>
        <w:pStyle w:val="Lista"/>
        <w:numPr>
          <w:ilvl w:val="0"/>
          <w:numId w:val="36"/>
        </w:numPr>
        <w:spacing w:before="120" w:after="120" w:line="288" w:lineRule="auto"/>
        <w:rPr>
          <w:rFonts w:ascii="Century Gothic" w:hAnsi="Century Gothic" w:cs="Open Sans"/>
          <w:w w:val="100"/>
          <w:sz w:val="20"/>
        </w:rPr>
      </w:pPr>
      <w:r w:rsidRPr="00D03DE9">
        <w:rPr>
          <w:rFonts w:ascii="Century Gothic" w:hAnsi="Century Gothic" w:cs="Open Sans"/>
          <w:w w:val="100"/>
          <w:sz w:val="20"/>
        </w:rPr>
        <w:t>Informacj</w:t>
      </w:r>
      <w:r w:rsidRPr="00D03DE9">
        <w:rPr>
          <w:rFonts w:ascii="Century Gothic" w:hAnsi="Century Gothic" w:cs="Lucida Grande"/>
          <w:w w:val="100"/>
          <w:sz w:val="20"/>
        </w:rPr>
        <w:t>ę</w:t>
      </w:r>
      <w:r w:rsidRPr="00D03DE9">
        <w:rPr>
          <w:rFonts w:ascii="Century Gothic" w:hAnsi="Century Gothic" w:cs="Open Sans"/>
          <w:w w:val="100"/>
          <w:sz w:val="20"/>
        </w:rPr>
        <w:t xml:space="preserve"> z otwarcia ofert Zamawiaj</w:t>
      </w:r>
      <w:r w:rsidRPr="00D03DE9">
        <w:rPr>
          <w:rFonts w:ascii="Century Gothic" w:hAnsi="Century Gothic" w:cs="Lucida Grande"/>
          <w:w w:val="100"/>
          <w:sz w:val="20"/>
        </w:rPr>
        <w:t>ą</w:t>
      </w:r>
      <w:r w:rsidRPr="00D03DE9">
        <w:rPr>
          <w:rFonts w:ascii="Century Gothic" w:hAnsi="Century Gothic" w:cs="Open Sans"/>
          <w:w w:val="100"/>
          <w:sz w:val="20"/>
        </w:rPr>
        <w:t>cy udost</w:t>
      </w:r>
      <w:r w:rsidRPr="00D03DE9">
        <w:rPr>
          <w:rFonts w:ascii="Century Gothic" w:hAnsi="Century Gothic" w:cs="Lucida Grande"/>
          <w:w w:val="100"/>
          <w:sz w:val="20"/>
        </w:rPr>
        <w:t>ę</w:t>
      </w:r>
      <w:r w:rsidRPr="00D03DE9">
        <w:rPr>
          <w:rFonts w:ascii="Century Gothic" w:hAnsi="Century Gothic" w:cs="Open Sans"/>
          <w:w w:val="100"/>
          <w:sz w:val="20"/>
        </w:rPr>
        <w:t xml:space="preserve">pni na </w:t>
      </w:r>
      <w:r w:rsidR="007707AB" w:rsidRPr="00D03DE9">
        <w:rPr>
          <w:rFonts w:ascii="Century Gothic" w:hAnsi="Century Gothic" w:cs="Open Sans"/>
          <w:w w:val="100"/>
          <w:sz w:val="20"/>
        </w:rPr>
        <w:t>swojej stronie internetowej</w:t>
      </w:r>
      <w:r w:rsidR="00AF750A" w:rsidRPr="00D03DE9">
        <w:rPr>
          <w:rFonts w:ascii="Century Gothic" w:hAnsi="Century Gothic" w:cs="Open Sans"/>
          <w:w w:val="100"/>
          <w:sz w:val="20"/>
        </w:rPr>
        <w:t>, która</w:t>
      </w:r>
      <w:r w:rsidRPr="00D03DE9">
        <w:rPr>
          <w:rFonts w:ascii="Century Gothic" w:hAnsi="Century Gothic" w:cs="Open Sans"/>
          <w:w w:val="100"/>
          <w:sz w:val="20"/>
        </w:rPr>
        <w:t xml:space="preserve"> b</w:t>
      </w:r>
      <w:r w:rsidRPr="00D03DE9">
        <w:rPr>
          <w:rFonts w:ascii="Century Gothic" w:hAnsi="Century Gothic" w:cs="Lucida Grande"/>
          <w:w w:val="100"/>
          <w:sz w:val="20"/>
        </w:rPr>
        <w:t>ę</w:t>
      </w:r>
      <w:r w:rsidRPr="00D03DE9">
        <w:rPr>
          <w:rFonts w:ascii="Century Gothic" w:hAnsi="Century Gothic" w:cs="Open Sans"/>
          <w:w w:val="100"/>
          <w:sz w:val="20"/>
        </w:rPr>
        <w:t>dzie zawiera</w:t>
      </w:r>
      <w:r w:rsidRPr="00D03DE9">
        <w:rPr>
          <w:rFonts w:ascii="Century Gothic" w:hAnsi="Century Gothic" w:cs="Lucida Grande"/>
          <w:w w:val="100"/>
          <w:sz w:val="20"/>
        </w:rPr>
        <w:t>ć</w:t>
      </w:r>
    </w:p>
    <w:p w14:paraId="6156E1CB" w14:textId="77777777" w:rsidR="00735D13" w:rsidRPr="00D03DE9"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D03DE9">
        <w:rPr>
          <w:rFonts w:ascii="Century Gothic" w:hAnsi="Century Gothic" w:cs="Open Sans"/>
          <w:w w:val="100"/>
          <w:sz w:val="20"/>
        </w:rPr>
        <w:t>kwot</w:t>
      </w:r>
      <w:r w:rsidRPr="00D03DE9">
        <w:rPr>
          <w:rFonts w:ascii="Century Gothic" w:hAnsi="Century Gothic" w:cs="Lucida Grande"/>
          <w:w w:val="100"/>
          <w:sz w:val="20"/>
        </w:rPr>
        <w:t>ę</w:t>
      </w:r>
      <w:r w:rsidRPr="00D03DE9">
        <w:rPr>
          <w:rFonts w:ascii="Century Gothic" w:hAnsi="Century Gothic" w:cs="Open Sans"/>
          <w:w w:val="100"/>
          <w:sz w:val="20"/>
        </w:rPr>
        <w:t>, jak</w:t>
      </w:r>
      <w:r w:rsidRPr="00D03DE9">
        <w:rPr>
          <w:rFonts w:ascii="Century Gothic" w:hAnsi="Century Gothic" w:cs="Lucida Grande"/>
          <w:w w:val="100"/>
          <w:sz w:val="20"/>
        </w:rPr>
        <w:t>ą</w:t>
      </w:r>
      <w:r w:rsidRPr="00D03DE9">
        <w:rPr>
          <w:rFonts w:ascii="Century Gothic" w:hAnsi="Century Gothic" w:cs="Open Sans"/>
          <w:w w:val="100"/>
          <w:sz w:val="20"/>
        </w:rPr>
        <w:t xml:space="preserve"> zamierza przeznaczy</w:t>
      </w:r>
      <w:r w:rsidRPr="00D03DE9">
        <w:rPr>
          <w:rFonts w:ascii="Century Gothic" w:hAnsi="Century Gothic" w:cs="Lucida Grande"/>
          <w:w w:val="100"/>
          <w:sz w:val="20"/>
        </w:rPr>
        <w:t>ć</w:t>
      </w:r>
      <w:r w:rsidRPr="00D03DE9">
        <w:rPr>
          <w:rFonts w:ascii="Century Gothic" w:hAnsi="Century Gothic" w:cs="Open Sans"/>
          <w:w w:val="100"/>
          <w:sz w:val="20"/>
        </w:rPr>
        <w:t xml:space="preserve"> na sfinansowanie zamówienia; </w:t>
      </w:r>
    </w:p>
    <w:p w14:paraId="5D210E1F" w14:textId="77777777" w:rsidR="00735D13" w:rsidRPr="00D03DE9"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D03DE9">
        <w:rPr>
          <w:rFonts w:ascii="Century Gothic" w:hAnsi="Century Gothic" w:cs="Open Sans"/>
          <w:w w:val="100"/>
          <w:sz w:val="20"/>
        </w:rPr>
        <w:t>firmy oraz adresy Wykonawców, którzy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 xml:space="preserve">yli oferty w terminie; </w:t>
      </w:r>
    </w:p>
    <w:p w14:paraId="5827B23F" w14:textId="40F59496" w:rsidR="00BE6356" w:rsidRDefault="00735D13" w:rsidP="00DC1A79">
      <w:pPr>
        <w:pStyle w:val="Lista"/>
        <w:numPr>
          <w:ilvl w:val="0"/>
          <w:numId w:val="22"/>
        </w:numPr>
        <w:spacing w:before="120" w:after="120" w:line="288" w:lineRule="auto"/>
        <w:ind w:left="993" w:hanging="426"/>
        <w:rPr>
          <w:rFonts w:ascii="Century Gothic" w:hAnsi="Century Gothic" w:cs="Open Sans"/>
          <w:w w:val="100"/>
          <w:sz w:val="20"/>
        </w:rPr>
      </w:pPr>
      <w:r w:rsidRPr="00D03DE9">
        <w:rPr>
          <w:rFonts w:ascii="Century Gothic" w:hAnsi="Century Gothic" w:cs="Open Sans"/>
          <w:w w:val="100"/>
          <w:sz w:val="20"/>
        </w:rPr>
        <w:t>ceny, termin wykonania zamówienia, okres gwarancji i warunki p</w:t>
      </w:r>
      <w:r w:rsidRPr="00D03DE9">
        <w:rPr>
          <w:rFonts w:ascii="Century Gothic" w:hAnsi="Century Gothic" w:cs="Lucida Grande"/>
          <w:w w:val="100"/>
          <w:sz w:val="20"/>
        </w:rPr>
        <w:t>ł</w:t>
      </w:r>
      <w:r w:rsidRPr="00D03DE9">
        <w:rPr>
          <w:rFonts w:ascii="Century Gothic" w:hAnsi="Century Gothic" w:cs="Open Sans"/>
          <w:w w:val="100"/>
          <w:sz w:val="20"/>
        </w:rPr>
        <w:t>atno</w:t>
      </w:r>
      <w:r w:rsidRPr="00D03DE9">
        <w:rPr>
          <w:rFonts w:ascii="Century Gothic" w:hAnsi="Century Gothic" w:cs="Lucida Grande"/>
          <w:w w:val="100"/>
          <w:sz w:val="20"/>
        </w:rPr>
        <w:t>ś</w:t>
      </w:r>
      <w:r w:rsidRPr="00D03DE9">
        <w:rPr>
          <w:rFonts w:ascii="Century Gothic" w:hAnsi="Century Gothic" w:cs="Open Sans"/>
          <w:w w:val="100"/>
          <w:sz w:val="20"/>
        </w:rPr>
        <w:t xml:space="preserve">ci zawarte </w:t>
      </w:r>
      <w:r w:rsidR="00AB1775" w:rsidRPr="00D03DE9">
        <w:rPr>
          <w:rFonts w:ascii="Century Gothic" w:hAnsi="Century Gothic" w:cs="Open Sans"/>
          <w:w w:val="100"/>
          <w:sz w:val="20"/>
        </w:rPr>
        <w:t>w </w:t>
      </w:r>
      <w:r w:rsidRPr="00D03DE9">
        <w:rPr>
          <w:rFonts w:ascii="Century Gothic" w:hAnsi="Century Gothic" w:cs="Open Sans"/>
          <w:w w:val="100"/>
          <w:sz w:val="20"/>
        </w:rPr>
        <w:t>ofertach, je</w:t>
      </w:r>
      <w:r w:rsidRPr="00D03DE9">
        <w:rPr>
          <w:rFonts w:ascii="Century Gothic" w:hAnsi="Century Gothic" w:cs="Lucida Grande"/>
          <w:w w:val="100"/>
          <w:sz w:val="20"/>
        </w:rPr>
        <w:t>ż</w:t>
      </w:r>
      <w:r w:rsidRPr="00D03DE9">
        <w:rPr>
          <w:rFonts w:ascii="Century Gothic" w:hAnsi="Century Gothic" w:cs="Open Sans"/>
          <w:w w:val="100"/>
          <w:sz w:val="20"/>
        </w:rPr>
        <w:t>eli by</w:t>
      </w:r>
      <w:r w:rsidRPr="00D03DE9">
        <w:rPr>
          <w:rFonts w:ascii="Century Gothic" w:hAnsi="Century Gothic" w:cs="Lucida Grande"/>
          <w:w w:val="100"/>
          <w:sz w:val="20"/>
        </w:rPr>
        <w:t>ł</w:t>
      </w:r>
      <w:r w:rsidRPr="00D03DE9">
        <w:rPr>
          <w:rFonts w:ascii="Century Gothic" w:hAnsi="Century Gothic" w:cs="Open Sans"/>
          <w:w w:val="100"/>
          <w:sz w:val="20"/>
        </w:rPr>
        <w:t>y wymagane.</w:t>
      </w:r>
    </w:p>
    <w:p w14:paraId="28520D65" w14:textId="59B87EBE" w:rsidR="00275769" w:rsidRDefault="00275769" w:rsidP="00955EF9">
      <w:pPr>
        <w:pStyle w:val="Lista"/>
        <w:spacing w:before="120" w:after="120" w:line="288" w:lineRule="auto"/>
        <w:ind w:left="993"/>
        <w:rPr>
          <w:rFonts w:ascii="Century Gothic" w:hAnsi="Century Gothic" w:cs="Open Sans"/>
          <w:w w:val="100"/>
          <w:sz w:val="20"/>
        </w:rPr>
      </w:pPr>
    </w:p>
    <w:p w14:paraId="05EE05D0" w14:textId="77777777" w:rsidR="00735D13" w:rsidRPr="00D03DE9" w:rsidRDefault="001744F2" w:rsidP="003F1C87">
      <w:pPr>
        <w:pStyle w:val="Nagwek1"/>
        <w:ind w:left="0"/>
        <w:rPr>
          <w:rFonts w:ascii="Century Gothic" w:hAnsi="Century Gothic" w:cs="Open Sans"/>
          <w:sz w:val="22"/>
          <w:szCs w:val="22"/>
        </w:rPr>
      </w:pPr>
      <w:r w:rsidRPr="00D03DE9">
        <w:rPr>
          <w:rFonts w:ascii="Century Gothic" w:hAnsi="Century Gothic" w:cs="Open Sans"/>
          <w:sz w:val="22"/>
          <w:szCs w:val="22"/>
        </w:rPr>
        <w:br/>
      </w:r>
      <w:bookmarkStart w:id="68" w:name="_Toc534368267"/>
      <w:r w:rsidR="00735D13" w:rsidRPr="00D03DE9">
        <w:rPr>
          <w:rFonts w:ascii="Century Gothic" w:hAnsi="Century Gothic" w:cs="Open Sans"/>
          <w:sz w:val="22"/>
          <w:szCs w:val="22"/>
        </w:rPr>
        <w:t>TERMIN ZWI</w:t>
      </w:r>
      <w:r w:rsidR="00735D13" w:rsidRPr="00D03DE9">
        <w:rPr>
          <w:rFonts w:ascii="Century Gothic" w:hAnsi="Century Gothic" w:cs="Lucida Grande"/>
          <w:sz w:val="22"/>
          <w:szCs w:val="22"/>
        </w:rPr>
        <w:t>Ą</w:t>
      </w:r>
      <w:r w:rsidR="00735D13" w:rsidRPr="00D03DE9">
        <w:rPr>
          <w:rFonts w:ascii="Century Gothic" w:hAnsi="Century Gothic" w:cs="Open Sans"/>
          <w:sz w:val="22"/>
          <w:szCs w:val="22"/>
        </w:rPr>
        <w:t>ZANIA OFERT</w:t>
      </w:r>
      <w:r w:rsidR="00735D13" w:rsidRPr="00D03DE9">
        <w:rPr>
          <w:rFonts w:ascii="Century Gothic" w:hAnsi="Century Gothic" w:cs="Lucida Grande"/>
          <w:sz w:val="22"/>
          <w:szCs w:val="22"/>
        </w:rPr>
        <w:t>Ą</w:t>
      </w:r>
      <w:bookmarkEnd w:id="68"/>
    </w:p>
    <w:p w14:paraId="1761B7C2" w14:textId="089EDD17" w:rsidR="005C7A2D" w:rsidRPr="00D03DE9" w:rsidRDefault="005C7A2D" w:rsidP="008E498C">
      <w:pPr>
        <w:pStyle w:val="Lista"/>
        <w:numPr>
          <w:ilvl w:val="0"/>
          <w:numId w:val="23"/>
        </w:numPr>
        <w:spacing w:before="120" w:after="120" w:line="360" w:lineRule="auto"/>
        <w:ind w:left="425" w:hanging="425"/>
        <w:rPr>
          <w:rFonts w:ascii="Century Gothic" w:hAnsi="Century Gothic" w:cs="Open Sans"/>
          <w:w w:val="100"/>
          <w:sz w:val="20"/>
        </w:rPr>
      </w:pPr>
      <w:bookmarkStart w:id="69" w:name="_Toc56878493"/>
      <w:bookmarkStart w:id="70" w:name="_Toc136762103"/>
      <w:r w:rsidRPr="00D03DE9">
        <w:rPr>
          <w:rFonts w:ascii="Century Gothic" w:hAnsi="Century Gothic" w:cs="Open Sans"/>
          <w:w w:val="100"/>
          <w:sz w:val="20"/>
        </w:rPr>
        <w:t>Wykonawca pozostaje zwi</w:t>
      </w:r>
      <w:r w:rsidRPr="00D03DE9">
        <w:rPr>
          <w:rFonts w:ascii="Century Gothic" w:hAnsi="Century Gothic" w:cs="Lucida Grande"/>
          <w:w w:val="100"/>
          <w:sz w:val="20"/>
        </w:rPr>
        <w:t>ą</w:t>
      </w:r>
      <w:r w:rsidRPr="00D03DE9">
        <w:rPr>
          <w:rFonts w:ascii="Century Gothic" w:hAnsi="Century Gothic" w:cs="Open Sans"/>
          <w:w w:val="100"/>
          <w:sz w:val="20"/>
        </w:rPr>
        <w:t>zany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on</w:t>
      </w:r>
      <w:r w:rsidRPr="00D03DE9">
        <w:rPr>
          <w:rFonts w:ascii="Century Gothic" w:hAnsi="Century Gothic" w:cs="Lucida Grande"/>
          <w:w w:val="100"/>
          <w:sz w:val="20"/>
        </w:rPr>
        <w:t>ą</w:t>
      </w:r>
      <w:r w:rsidRPr="00D03DE9">
        <w:rPr>
          <w:rFonts w:ascii="Century Gothic" w:hAnsi="Century Gothic" w:cs="Open Sans"/>
          <w:w w:val="100"/>
          <w:sz w:val="20"/>
        </w:rPr>
        <w:t xml:space="preserve"> ofert</w:t>
      </w:r>
      <w:r w:rsidRPr="00D03DE9">
        <w:rPr>
          <w:rFonts w:ascii="Century Gothic" w:hAnsi="Century Gothic" w:cs="Lucida Grande"/>
          <w:w w:val="100"/>
          <w:sz w:val="20"/>
        </w:rPr>
        <w:t>ą</w:t>
      </w:r>
      <w:r w:rsidRPr="00D03DE9">
        <w:rPr>
          <w:rFonts w:ascii="Century Gothic" w:hAnsi="Century Gothic" w:cs="Open Sans"/>
          <w:w w:val="100"/>
          <w:sz w:val="20"/>
        </w:rPr>
        <w:t xml:space="preserve"> </w:t>
      </w:r>
      <w:r w:rsidR="00D51357" w:rsidRPr="00D03DE9">
        <w:rPr>
          <w:rFonts w:ascii="Century Gothic" w:hAnsi="Century Gothic" w:cs="Open Sans"/>
          <w:w w:val="100"/>
          <w:sz w:val="20"/>
        </w:rPr>
        <w:t>przez okre</w:t>
      </w:r>
      <w:r w:rsidR="00EC7437" w:rsidRPr="00D03DE9">
        <w:rPr>
          <w:rFonts w:ascii="Century Gothic" w:hAnsi="Century Gothic" w:cs="Open Sans"/>
          <w:w w:val="100"/>
          <w:sz w:val="20"/>
        </w:rPr>
        <w:t xml:space="preserve">s </w:t>
      </w:r>
      <w:r w:rsidR="00CD713D" w:rsidRPr="00D03DE9">
        <w:rPr>
          <w:rFonts w:ascii="Century Gothic" w:hAnsi="Century Gothic" w:cs="Open Sans"/>
          <w:w w:val="100"/>
          <w:sz w:val="20"/>
        </w:rPr>
        <w:t xml:space="preserve">30 </w:t>
      </w:r>
      <w:r w:rsidR="00EC7437" w:rsidRPr="00D03DE9">
        <w:rPr>
          <w:rFonts w:ascii="Century Gothic" w:hAnsi="Century Gothic" w:cs="Open Sans"/>
          <w:w w:val="100"/>
          <w:sz w:val="20"/>
        </w:rPr>
        <w:t xml:space="preserve">dni od dnia otwarcia ofert, </w:t>
      </w:r>
      <w:r w:rsidR="008F169E" w:rsidRPr="00D03DE9">
        <w:rPr>
          <w:rFonts w:ascii="Century Gothic" w:hAnsi="Century Gothic" w:cs="Open Sans"/>
          <w:w w:val="100"/>
          <w:sz w:val="20"/>
        </w:rPr>
        <w:br/>
      </w:r>
      <w:r w:rsidR="00D51357" w:rsidRPr="00D03DE9">
        <w:rPr>
          <w:rFonts w:ascii="Century Gothic" w:hAnsi="Century Gothic" w:cs="Open Sans"/>
          <w:w w:val="100"/>
          <w:sz w:val="20"/>
        </w:rPr>
        <w:t xml:space="preserve">tj. </w:t>
      </w:r>
      <w:r w:rsidR="003F1C87" w:rsidRPr="00D03DE9">
        <w:rPr>
          <w:rFonts w:ascii="Century Gothic" w:hAnsi="Century Gothic" w:cs="Open Sans"/>
          <w:w w:val="100"/>
          <w:sz w:val="20"/>
        </w:rPr>
        <w:t xml:space="preserve">do </w:t>
      </w:r>
      <w:r w:rsidR="00D438D0" w:rsidRPr="00D03DE9">
        <w:rPr>
          <w:rFonts w:ascii="Century Gothic" w:hAnsi="Century Gothic" w:cs="Open Sans"/>
          <w:w w:val="100"/>
          <w:sz w:val="20"/>
        </w:rPr>
        <w:t xml:space="preserve">dnia </w:t>
      </w:r>
      <w:r w:rsidR="0070564C">
        <w:rPr>
          <w:rFonts w:ascii="Century Gothic" w:hAnsi="Century Gothic" w:cs="Open Sans"/>
          <w:w w:val="100"/>
          <w:sz w:val="20"/>
        </w:rPr>
        <w:t>10</w:t>
      </w:r>
      <w:r w:rsidR="00211F20">
        <w:rPr>
          <w:rFonts w:ascii="Century Gothic" w:hAnsi="Century Gothic" w:cs="Open Sans"/>
          <w:w w:val="100"/>
          <w:sz w:val="20"/>
        </w:rPr>
        <w:t>.03.</w:t>
      </w:r>
      <w:r w:rsidR="00211F20" w:rsidRPr="00D03DE9">
        <w:rPr>
          <w:rFonts w:ascii="Century Gothic" w:hAnsi="Century Gothic" w:cs="Open Sans"/>
          <w:w w:val="100"/>
          <w:sz w:val="20"/>
        </w:rPr>
        <w:t>202</w:t>
      </w:r>
      <w:r w:rsidR="00211F20">
        <w:rPr>
          <w:rFonts w:ascii="Century Gothic" w:hAnsi="Century Gothic" w:cs="Open Sans"/>
          <w:w w:val="100"/>
          <w:sz w:val="20"/>
        </w:rPr>
        <w:t>2</w:t>
      </w:r>
      <w:r w:rsidR="00211F20" w:rsidRPr="00D03DE9">
        <w:rPr>
          <w:rFonts w:ascii="Century Gothic" w:hAnsi="Century Gothic" w:cs="Open Sans"/>
          <w:w w:val="100"/>
          <w:sz w:val="20"/>
        </w:rPr>
        <w:t xml:space="preserve"> </w:t>
      </w:r>
      <w:r w:rsidR="00D53BBA" w:rsidRPr="00D03DE9">
        <w:rPr>
          <w:rFonts w:ascii="Century Gothic" w:hAnsi="Century Gothic" w:cs="Open Sans"/>
          <w:w w:val="100"/>
          <w:sz w:val="20"/>
        </w:rPr>
        <w:t>r.</w:t>
      </w:r>
    </w:p>
    <w:p w14:paraId="1AD353FD" w14:textId="127E0AAF" w:rsidR="003F1C87" w:rsidRPr="00D03DE9" w:rsidRDefault="00915955" w:rsidP="008E498C">
      <w:pPr>
        <w:pStyle w:val="Lista"/>
        <w:numPr>
          <w:ilvl w:val="0"/>
          <w:numId w:val="23"/>
        </w:numPr>
        <w:spacing w:before="120" w:after="120" w:line="360" w:lineRule="auto"/>
        <w:ind w:left="425" w:hanging="425"/>
        <w:rPr>
          <w:rFonts w:ascii="Century Gothic" w:hAnsi="Century Gothic" w:cs="Arial"/>
          <w:w w:val="100"/>
          <w:sz w:val="20"/>
        </w:rPr>
      </w:pPr>
      <w:r w:rsidRPr="00D03DE9">
        <w:rPr>
          <w:rFonts w:ascii="Century Gothic" w:hAnsi="Century Gothic"/>
          <w:w w:val="100"/>
          <w:sz w:val="20"/>
        </w:rPr>
        <w:t xml:space="preserve">W przypadku gdy wybór najkorzystniejszej oferty nie nastąpi przed upływem terminu związania ofertą, o którym mowa w ust. 2, zamawiający przed upływem terminu związania ofertą, zwraca się jednokrotnie do wykonawców o wyrażenie zgody na przedłużenie tego terminu o wskazywany przez niego okres, nie dłuższy niż </w:t>
      </w:r>
      <w:r w:rsidR="001C02F4">
        <w:rPr>
          <w:rFonts w:ascii="Century Gothic" w:hAnsi="Century Gothic"/>
          <w:w w:val="100"/>
          <w:sz w:val="20"/>
        </w:rPr>
        <w:t>3</w:t>
      </w:r>
      <w:r w:rsidR="001C02F4" w:rsidRPr="00D03DE9">
        <w:rPr>
          <w:rFonts w:ascii="Century Gothic" w:hAnsi="Century Gothic"/>
          <w:w w:val="100"/>
          <w:sz w:val="20"/>
        </w:rPr>
        <w:t xml:space="preserve">0 </w:t>
      </w:r>
      <w:r w:rsidRPr="00D03DE9">
        <w:rPr>
          <w:rFonts w:ascii="Century Gothic" w:hAnsi="Century Gothic"/>
          <w:w w:val="100"/>
          <w:sz w:val="20"/>
        </w:rPr>
        <w:t>dni</w:t>
      </w:r>
      <w:r w:rsidR="003F1C87" w:rsidRPr="00D03DE9">
        <w:rPr>
          <w:rFonts w:ascii="Century Gothic" w:hAnsi="Century Gothic" w:cs="Arial"/>
          <w:w w:val="100"/>
          <w:sz w:val="20"/>
        </w:rPr>
        <w:t>.</w:t>
      </w:r>
    </w:p>
    <w:p w14:paraId="3849C177" w14:textId="77777777" w:rsidR="003F1C87" w:rsidRPr="00D03DE9"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D03DE9">
        <w:rPr>
          <w:rFonts w:ascii="Century Gothic" w:hAnsi="Century Gothic" w:cs="Arial"/>
          <w:w w:val="100"/>
          <w:sz w:val="20"/>
        </w:rPr>
        <w:t>Przedłużenie terminu związania ofertą, o którym mowa w ust. 1, wymaga złożenia przez wykonawcę pisemnego oświadczenia o wyrażeniu zgody na przedłużenie terminu związania ofertą.</w:t>
      </w:r>
    </w:p>
    <w:p w14:paraId="008FC0AF" w14:textId="4A6F184E" w:rsidR="003F1C87" w:rsidRPr="00D03DE9" w:rsidRDefault="003F1C87" w:rsidP="008E498C">
      <w:pPr>
        <w:pStyle w:val="Lista"/>
        <w:numPr>
          <w:ilvl w:val="0"/>
          <w:numId w:val="23"/>
        </w:numPr>
        <w:spacing w:before="120" w:after="120" w:line="360" w:lineRule="auto"/>
        <w:ind w:left="426" w:hanging="426"/>
        <w:rPr>
          <w:rFonts w:ascii="Century Gothic" w:hAnsi="Century Gothic" w:cs="Arial"/>
          <w:w w:val="100"/>
          <w:sz w:val="20"/>
        </w:rPr>
      </w:pPr>
      <w:r w:rsidRPr="00D03DE9">
        <w:rPr>
          <w:rFonts w:ascii="Century Gothic" w:hAnsi="Century Gothic" w:cs="Arial"/>
          <w:w w:val="100"/>
          <w:sz w:val="20"/>
        </w:rPr>
        <w:lastRenderedPageBreak/>
        <w:t>W przypadku gdy zamawiający żąda wniesienia wadium, przedłuże</w:t>
      </w:r>
      <w:r w:rsidR="002B2518" w:rsidRPr="00D03DE9">
        <w:rPr>
          <w:rFonts w:ascii="Century Gothic" w:hAnsi="Century Gothic" w:cs="Arial"/>
          <w:w w:val="100"/>
          <w:sz w:val="20"/>
        </w:rPr>
        <w:t>nie terminu związania ofertą, o </w:t>
      </w:r>
      <w:r w:rsidRPr="00D03DE9">
        <w:rPr>
          <w:rFonts w:ascii="Century Gothic" w:hAnsi="Century Gothic" w:cs="Arial"/>
          <w:w w:val="100"/>
          <w:sz w:val="20"/>
        </w:rPr>
        <w:t>którym mowa w ust. 2, następuje wraz z przedłużeniem okresu ważności wadium albo, jeżeli nie jest to możliwe, z wniesieniem nowego wadium na przedłużony okres związania ofertą.</w:t>
      </w:r>
    </w:p>
    <w:p w14:paraId="25DFB3DF" w14:textId="77777777" w:rsidR="00735D13" w:rsidRPr="00D03DE9" w:rsidRDefault="001744F2" w:rsidP="003F1C87">
      <w:pPr>
        <w:pStyle w:val="Nagwek1"/>
        <w:ind w:left="0"/>
        <w:rPr>
          <w:rFonts w:ascii="Century Gothic" w:hAnsi="Century Gothic" w:cs="Open Sans"/>
          <w:sz w:val="22"/>
          <w:szCs w:val="22"/>
        </w:rPr>
      </w:pPr>
      <w:r w:rsidRPr="00D03DE9">
        <w:rPr>
          <w:rFonts w:ascii="Century Gothic" w:hAnsi="Century Gothic" w:cs="Open Sans"/>
          <w:sz w:val="22"/>
          <w:szCs w:val="22"/>
        </w:rPr>
        <w:br/>
      </w:r>
      <w:bookmarkStart w:id="71" w:name="_Toc534368268"/>
      <w:r w:rsidR="00735D13" w:rsidRPr="00D03DE9">
        <w:rPr>
          <w:rFonts w:ascii="Century Gothic" w:hAnsi="Century Gothic" w:cs="Open Sans"/>
          <w:sz w:val="22"/>
          <w:szCs w:val="22"/>
        </w:rPr>
        <w:t>SPOSÓB OBLICZENIA CENY</w:t>
      </w:r>
      <w:r w:rsidR="00AF750A" w:rsidRPr="00D03DE9">
        <w:rPr>
          <w:rFonts w:ascii="Century Gothic" w:hAnsi="Century Gothic" w:cs="Open Sans"/>
          <w:sz w:val="22"/>
          <w:szCs w:val="22"/>
        </w:rPr>
        <w:t xml:space="preserve"> OFERTY</w:t>
      </w:r>
      <w:bookmarkEnd w:id="71"/>
    </w:p>
    <w:p w14:paraId="120431A1" w14:textId="77777777" w:rsidR="004A297F" w:rsidRPr="00D03DE9" w:rsidRDefault="004A297F" w:rsidP="008E498C">
      <w:pPr>
        <w:numPr>
          <w:ilvl w:val="0"/>
          <w:numId w:val="18"/>
        </w:numPr>
        <w:tabs>
          <w:tab w:val="clear" w:pos="340"/>
          <w:tab w:val="num" w:pos="284"/>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Cen</w:t>
      </w:r>
      <w:r w:rsidRPr="00D03DE9">
        <w:rPr>
          <w:rFonts w:ascii="Century Gothic" w:hAnsi="Century Gothic" w:cs="Lucida Grande"/>
          <w:w w:val="100"/>
          <w:sz w:val="20"/>
        </w:rPr>
        <w:t>ę</w:t>
      </w:r>
      <w:r w:rsidRPr="00D03DE9">
        <w:rPr>
          <w:rFonts w:ascii="Century Gothic" w:hAnsi="Century Gothic" w:cs="Open Sans"/>
          <w:w w:val="100"/>
          <w:sz w:val="20"/>
        </w:rPr>
        <w:t xml:space="preserve"> oferty nale</w:t>
      </w:r>
      <w:r w:rsidRPr="00D03DE9">
        <w:rPr>
          <w:rFonts w:ascii="Century Gothic" w:hAnsi="Century Gothic" w:cs="Lucida Grande"/>
          <w:w w:val="100"/>
          <w:sz w:val="20"/>
        </w:rPr>
        <w:t>ż</w:t>
      </w:r>
      <w:r w:rsidRPr="00D03DE9">
        <w:rPr>
          <w:rFonts w:ascii="Century Gothic" w:hAnsi="Century Gothic" w:cs="Open Sans"/>
          <w:w w:val="100"/>
          <w:sz w:val="20"/>
        </w:rPr>
        <w:t>y obliczy</w:t>
      </w:r>
      <w:r w:rsidRPr="00D03DE9">
        <w:rPr>
          <w:rFonts w:ascii="Century Gothic" w:hAnsi="Century Gothic" w:cs="Lucida Grande"/>
          <w:w w:val="100"/>
          <w:sz w:val="20"/>
        </w:rPr>
        <w:t>ć</w:t>
      </w:r>
      <w:r w:rsidRPr="00D03DE9">
        <w:rPr>
          <w:rFonts w:ascii="Century Gothic" w:hAnsi="Century Gothic" w:cs="Open Sans"/>
          <w:w w:val="100"/>
          <w:sz w:val="20"/>
        </w:rPr>
        <w:t xml:space="preserve"> </w:t>
      </w:r>
      <w:r w:rsidR="00A945E3" w:rsidRPr="00D03DE9">
        <w:rPr>
          <w:rFonts w:ascii="Century Gothic" w:hAnsi="Century Gothic" w:cs="Open Sans"/>
          <w:w w:val="100"/>
          <w:sz w:val="20"/>
        </w:rPr>
        <w:t>w Formularzu ofertowym</w:t>
      </w:r>
      <w:r w:rsidR="00305F83" w:rsidRPr="00D03DE9">
        <w:rPr>
          <w:rFonts w:ascii="Century Gothic" w:hAnsi="Century Gothic" w:cs="Open Sans"/>
          <w:w w:val="100"/>
          <w:sz w:val="20"/>
        </w:rPr>
        <w:t xml:space="preserve"> (załącznik nr 3 do S</w:t>
      </w:r>
      <w:r w:rsidR="001E3B61" w:rsidRPr="00D03DE9">
        <w:rPr>
          <w:rFonts w:ascii="Century Gothic" w:hAnsi="Century Gothic" w:cs="Open Sans"/>
          <w:w w:val="100"/>
          <w:sz w:val="20"/>
        </w:rPr>
        <w:t>WZ)</w:t>
      </w:r>
      <w:r w:rsidR="00A945E3" w:rsidRPr="00D03DE9">
        <w:rPr>
          <w:rFonts w:ascii="Century Gothic" w:hAnsi="Century Gothic" w:cs="Open Sans"/>
          <w:w w:val="100"/>
          <w:sz w:val="20"/>
        </w:rPr>
        <w:t xml:space="preserve"> na podstawie </w:t>
      </w:r>
      <w:r w:rsidR="008E4387" w:rsidRPr="00D03DE9">
        <w:rPr>
          <w:rFonts w:ascii="Century Gothic" w:hAnsi="Century Gothic" w:cs="Open Sans"/>
          <w:w w:val="100"/>
          <w:sz w:val="20"/>
        </w:rPr>
        <w:t>tabel załączonych do formularza oferty</w:t>
      </w:r>
      <w:r w:rsidRPr="00D03DE9">
        <w:rPr>
          <w:rFonts w:ascii="Century Gothic" w:hAnsi="Century Gothic" w:cs="Open Sans"/>
          <w:w w:val="100"/>
          <w:sz w:val="20"/>
        </w:rPr>
        <w:t>.</w:t>
      </w:r>
    </w:p>
    <w:p w14:paraId="3E4E8374" w14:textId="43FA8EB9" w:rsidR="004A297F" w:rsidRPr="00D03DE9" w:rsidRDefault="004A297F" w:rsidP="00BA4631">
      <w:pPr>
        <w:numPr>
          <w:ilvl w:val="0"/>
          <w:numId w:val="18"/>
        </w:numPr>
        <w:tabs>
          <w:tab w:val="clear" w:pos="340"/>
          <w:tab w:val="num" w:pos="284"/>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Wykonawca jest zobowi</w:t>
      </w:r>
      <w:r w:rsidRPr="00D03DE9">
        <w:rPr>
          <w:rFonts w:ascii="Century Gothic" w:hAnsi="Century Gothic" w:cs="Lucida Grande"/>
          <w:w w:val="100"/>
          <w:sz w:val="20"/>
        </w:rPr>
        <w:t>ą</w:t>
      </w:r>
      <w:r w:rsidRPr="00D03DE9">
        <w:rPr>
          <w:rFonts w:ascii="Century Gothic" w:hAnsi="Century Gothic" w:cs="Open Sans"/>
          <w:w w:val="100"/>
          <w:sz w:val="20"/>
        </w:rPr>
        <w:t>zany do wype</w:t>
      </w:r>
      <w:r w:rsidRPr="00D03DE9">
        <w:rPr>
          <w:rFonts w:ascii="Century Gothic" w:hAnsi="Century Gothic" w:cs="Lucida Grande"/>
          <w:w w:val="100"/>
          <w:sz w:val="20"/>
        </w:rPr>
        <w:t>ł</w:t>
      </w:r>
      <w:r w:rsidRPr="00D03DE9">
        <w:rPr>
          <w:rFonts w:ascii="Century Gothic" w:hAnsi="Century Gothic" w:cs="Open Sans"/>
          <w:w w:val="100"/>
          <w:sz w:val="20"/>
        </w:rPr>
        <w:t>nienia i okre</w:t>
      </w:r>
      <w:r w:rsidRPr="00D03DE9">
        <w:rPr>
          <w:rFonts w:ascii="Century Gothic" w:hAnsi="Century Gothic" w:cs="Lucida Grande"/>
          <w:w w:val="100"/>
          <w:sz w:val="20"/>
        </w:rPr>
        <w:t>ś</w:t>
      </w:r>
      <w:r w:rsidRPr="00D03DE9">
        <w:rPr>
          <w:rFonts w:ascii="Century Gothic" w:hAnsi="Century Gothic" w:cs="Open Sans"/>
          <w:w w:val="100"/>
          <w:sz w:val="20"/>
        </w:rPr>
        <w:t>lenia warto</w:t>
      </w:r>
      <w:r w:rsidRPr="00D03DE9">
        <w:rPr>
          <w:rFonts w:ascii="Century Gothic" w:hAnsi="Century Gothic" w:cs="Lucida Grande"/>
          <w:w w:val="100"/>
          <w:sz w:val="20"/>
        </w:rPr>
        <w:t>ś</w:t>
      </w:r>
      <w:r w:rsidRPr="00D03DE9">
        <w:rPr>
          <w:rFonts w:ascii="Century Gothic" w:hAnsi="Century Gothic" w:cs="Open Sans"/>
          <w:w w:val="100"/>
          <w:sz w:val="20"/>
        </w:rPr>
        <w:t>ci we wszystkich pozycjach wyst</w:t>
      </w:r>
      <w:r w:rsidRPr="00D03DE9">
        <w:rPr>
          <w:rFonts w:ascii="Century Gothic" w:hAnsi="Century Gothic" w:cs="Lucida Grande"/>
          <w:w w:val="100"/>
          <w:sz w:val="20"/>
        </w:rPr>
        <w:t>ę</w:t>
      </w:r>
      <w:r w:rsidRPr="00D03DE9">
        <w:rPr>
          <w:rFonts w:ascii="Century Gothic" w:hAnsi="Century Gothic" w:cs="Open Sans"/>
          <w:w w:val="100"/>
          <w:sz w:val="20"/>
        </w:rPr>
        <w:t>puj</w:t>
      </w:r>
      <w:r w:rsidRPr="00D03DE9">
        <w:rPr>
          <w:rFonts w:ascii="Century Gothic" w:hAnsi="Century Gothic" w:cs="Lucida Grande"/>
          <w:w w:val="100"/>
          <w:sz w:val="20"/>
        </w:rPr>
        <w:t>ą</w:t>
      </w:r>
      <w:r w:rsidRPr="00D03DE9">
        <w:rPr>
          <w:rFonts w:ascii="Century Gothic" w:hAnsi="Century Gothic" w:cs="Open Sans"/>
          <w:w w:val="100"/>
          <w:sz w:val="20"/>
        </w:rPr>
        <w:t xml:space="preserve">cych w formularzu </w:t>
      </w:r>
      <w:r w:rsidR="00A945E3" w:rsidRPr="00D03DE9">
        <w:rPr>
          <w:rFonts w:ascii="Century Gothic" w:hAnsi="Century Gothic" w:cs="Open Sans"/>
          <w:w w:val="100"/>
          <w:sz w:val="20"/>
        </w:rPr>
        <w:t>Ofertowym</w:t>
      </w:r>
      <w:r w:rsidRPr="00D03DE9">
        <w:rPr>
          <w:rFonts w:ascii="Century Gothic" w:hAnsi="Century Gothic" w:cs="Open Sans"/>
          <w:w w:val="100"/>
          <w:sz w:val="20"/>
        </w:rPr>
        <w:t>. Brak wype</w:t>
      </w:r>
      <w:r w:rsidRPr="00D03DE9">
        <w:rPr>
          <w:rFonts w:ascii="Century Gothic" w:hAnsi="Century Gothic" w:cs="Lucida Grande"/>
          <w:w w:val="100"/>
          <w:sz w:val="20"/>
        </w:rPr>
        <w:t>ł</w:t>
      </w:r>
      <w:r w:rsidRPr="00D03DE9">
        <w:rPr>
          <w:rFonts w:ascii="Century Gothic" w:hAnsi="Century Gothic" w:cs="Open Sans"/>
          <w:w w:val="100"/>
          <w:sz w:val="20"/>
        </w:rPr>
        <w:t>nienia wszystkich i okre</w:t>
      </w:r>
      <w:r w:rsidRPr="00D03DE9">
        <w:rPr>
          <w:rFonts w:ascii="Century Gothic" w:hAnsi="Century Gothic" w:cs="Lucida Grande"/>
          <w:w w:val="100"/>
          <w:sz w:val="20"/>
        </w:rPr>
        <w:t>ś</w:t>
      </w:r>
      <w:r w:rsidRPr="00D03DE9">
        <w:rPr>
          <w:rFonts w:ascii="Century Gothic" w:hAnsi="Century Gothic" w:cs="Open Sans"/>
          <w:w w:val="100"/>
          <w:sz w:val="20"/>
        </w:rPr>
        <w:t>lenia warto</w:t>
      </w:r>
      <w:r w:rsidRPr="00D03DE9">
        <w:rPr>
          <w:rFonts w:ascii="Century Gothic" w:hAnsi="Century Gothic" w:cs="Lucida Grande"/>
          <w:w w:val="100"/>
          <w:sz w:val="20"/>
        </w:rPr>
        <w:t>ś</w:t>
      </w:r>
      <w:r w:rsidRPr="00D03DE9">
        <w:rPr>
          <w:rFonts w:ascii="Century Gothic" w:hAnsi="Century Gothic" w:cs="Open Sans"/>
          <w:w w:val="100"/>
          <w:sz w:val="20"/>
        </w:rPr>
        <w:t xml:space="preserve">ci </w:t>
      </w:r>
      <w:r w:rsidR="00BC16BC" w:rsidRPr="00D03DE9">
        <w:rPr>
          <w:rFonts w:ascii="Century Gothic" w:hAnsi="Century Gothic" w:cs="Open Sans"/>
          <w:w w:val="100"/>
          <w:sz w:val="20"/>
        </w:rPr>
        <w:t>w </w:t>
      </w:r>
      <w:r w:rsidRPr="00D03DE9">
        <w:rPr>
          <w:rFonts w:ascii="Century Gothic" w:hAnsi="Century Gothic" w:cs="Open Sans"/>
          <w:w w:val="100"/>
          <w:sz w:val="20"/>
        </w:rPr>
        <w:t>której</w:t>
      </w:r>
      <w:r w:rsidRPr="00D03DE9">
        <w:rPr>
          <w:rFonts w:ascii="Century Gothic" w:hAnsi="Century Gothic" w:cs="Lucida Grande"/>
          <w:w w:val="100"/>
          <w:sz w:val="20"/>
        </w:rPr>
        <w:t>ś</w:t>
      </w:r>
      <w:r w:rsidR="002B2518" w:rsidRPr="00D03DE9">
        <w:rPr>
          <w:rFonts w:ascii="Century Gothic" w:hAnsi="Century Gothic" w:cs="Open Sans"/>
          <w:w w:val="100"/>
          <w:sz w:val="20"/>
        </w:rPr>
        <w:t xml:space="preserve"> z </w:t>
      </w:r>
      <w:r w:rsidRPr="00D03DE9">
        <w:rPr>
          <w:rFonts w:ascii="Century Gothic" w:hAnsi="Century Gothic" w:cs="Open Sans"/>
          <w:w w:val="100"/>
          <w:sz w:val="20"/>
        </w:rPr>
        <w:t>pozycji oraz dokonywanie zmian w tre</w:t>
      </w:r>
      <w:r w:rsidRPr="00D03DE9">
        <w:rPr>
          <w:rFonts w:ascii="Century Gothic" w:hAnsi="Century Gothic" w:cs="Lucida Grande"/>
          <w:w w:val="100"/>
          <w:sz w:val="20"/>
        </w:rPr>
        <w:t>ś</w:t>
      </w:r>
      <w:r w:rsidR="007976B5">
        <w:rPr>
          <w:rFonts w:ascii="Century Gothic" w:hAnsi="Century Gothic" w:cs="Open Sans"/>
          <w:w w:val="100"/>
          <w:sz w:val="20"/>
        </w:rPr>
        <w:t>ci</w:t>
      </w:r>
      <w:r w:rsidRPr="00D03DE9">
        <w:rPr>
          <w:rFonts w:ascii="Century Gothic" w:hAnsi="Century Gothic" w:cs="Open Sans"/>
          <w:w w:val="100"/>
          <w:sz w:val="20"/>
        </w:rPr>
        <w:t xml:space="preserve"> formularza spowoduje odrzucenie oferty za wyj</w:t>
      </w:r>
      <w:r w:rsidRPr="00D03DE9">
        <w:rPr>
          <w:rFonts w:ascii="Century Gothic" w:hAnsi="Century Gothic" w:cs="Lucida Grande"/>
          <w:w w:val="100"/>
          <w:sz w:val="20"/>
        </w:rPr>
        <w:t>ą</w:t>
      </w:r>
      <w:r w:rsidRPr="00D03DE9">
        <w:rPr>
          <w:rFonts w:ascii="Century Gothic" w:hAnsi="Century Gothic" w:cs="Open Sans"/>
          <w:w w:val="100"/>
          <w:sz w:val="20"/>
        </w:rPr>
        <w:t>tkiem omy</w:t>
      </w:r>
      <w:r w:rsidRPr="00D03DE9">
        <w:rPr>
          <w:rFonts w:ascii="Century Gothic" w:hAnsi="Century Gothic" w:cs="Lucida Grande"/>
          <w:w w:val="100"/>
          <w:sz w:val="20"/>
        </w:rPr>
        <w:t>ł</w:t>
      </w:r>
      <w:r w:rsidRPr="00D03DE9">
        <w:rPr>
          <w:rFonts w:ascii="Century Gothic" w:hAnsi="Century Gothic" w:cs="Open Sans"/>
          <w:w w:val="100"/>
          <w:sz w:val="20"/>
        </w:rPr>
        <w:t>ek</w:t>
      </w:r>
      <w:r w:rsidR="00916CE4" w:rsidRPr="00D03DE9">
        <w:rPr>
          <w:rFonts w:ascii="Century Gothic" w:hAnsi="Century Gothic" w:cs="Open Sans"/>
          <w:w w:val="100"/>
          <w:sz w:val="20"/>
        </w:rPr>
        <w:t>,</w:t>
      </w:r>
      <w:r w:rsidRPr="00D03DE9">
        <w:rPr>
          <w:rFonts w:ascii="Century Gothic" w:hAnsi="Century Gothic" w:cs="Open Sans"/>
          <w:w w:val="100"/>
          <w:sz w:val="20"/>
        </w:rPr>
        <w:t xml:space="preserve"> o </w:t>
      </w:r>
      <w:r w:rsidR="0087504A" w:rsidRPr="00D03DE9">
        <w:rPr>
          <w:rFonts w:ascii="Century Gothic" w:hAnsi="Century Gothic" w:cs="Open Sans"/>
          <w:w w:val="100"/>
          <w:sz w:val="20"/>
        </w:rPr>
        <w:t xml:space="preserve">których mowa w art. </w:t>
      </w:r>
      <w:r w:rsidR="00720B8A">
        <w:rPr>
          <w:rFonts w:ascii="Century Gothic" w:hAnsi="Century Gothic" w:cs="Open Sans"/>
          <w:w w:val="100"/>
          <w:sz w:val="20"/>
        </w:rPr>
        <w:t>223</w:t>
      </w:r>
      <w:r w:rsidR="0087504A" w:rsidRPr="00D03DE9">
        <w:rPr>
          <w:rFonts w:ascii="Century Gothic" w:hAnsi="Century Gothic" w:cs="Open Sans"/>
          <w:w w:val="100"/>
          <w:sz w:val="20"/>
        </w:rPr>
        <w:t xml:space="preserve"> ust. 2 </w:t>
      </w:r>
      <w:r w:rsidRPr="00D03DE9">
        <w:rPr>
          <w:rFonts w:ascii="Century Gothic" w:hAnsi="Century Gothic" w:cs="Open Sans"/>
          <w:w w:val="100"/>
          <w:sz w:val="20"/>
        </w:rPr>
        <w:t xml:space="preserve">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 Wykonawca nie mo</w:t>
      </w:r>
      <w:r w:rsidRPr="00D03DE9">
        <w:rPr>
          <w:rFonts w:ascii="Century Gothic" w:hAnsi="Century Gothic" w:cs="Lucida Grande"/>
          <w:w w:val="100"/>
          <w:sz w:val="20"/>
        </w:rPr>
        <w:t>ż</w:t>
      </w:r>
      <w:r w:rsidRPr="00D03DE9">
        <w:rPr>
          <w:rFonts w:ascii="Century Gothic" w:hAnsi="Century Gothic" w:cs="Open Sans"/>
          <w:w w:val="100"/>
          <w:sz w:val="20"/>
        </w:rPr>
        <w:t>e wprowadzi</w:t>
      </w:r>
      <w:r w:rsidRPr="00D03DE9">
        <w:rPr>
          <w:rFonts w:ascii="Century Gothic" w:hAnsi="Century Gothic" w:cs="Lucida Grande"/>
          <w:w w:val="100"/>
          <w:sz w:val="20"/>
        </w:rPr>
        <w:t>ć</w:t>
      </w:r>
      <w:r w:rsidRPr="00D03DE9">
        <w:rPr>
          <w:rFonts w:ascii="Century Gothic" w:hAnsi="Century Gothic" w:cs="Open Sans"/>
          <w:w w:val="100"/>
          <w:sz w:val="20"/>
        </w:rPr>
        <w:t xml:space="preserve"> zmian do formularza cenowego.</w:t>
      </w:r>
    </w:p>
    <w:p w14:paraId="6515DE24" w14:textId="7EFC8596" w:rsidR="007B0551" w:rsidRPr="00D03DE9" w:rsidRDefault="00E14A38"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Oferta musi zawiera</w:t>
      </w:r>
      <w:r w:rsidRPr="00D03DE9">
        <w:rPr>
          <w:rFonts w:ascii="Century Gothic" w:hAnsi="Century Gothic" w:cs="Lucida Grande"/>
          <w:w w:val="100"/>
          <w:sz w:val="20"/>
        </w:rPr>
        <w:t>ć</w:t>
      </w:r>
      <w:r w:rsidRPr="00D03DE9">
        <w:rPr>
          <w:rFonts w:ascii="Century Gothic" w:hAnsi="Century Gothic" w:cs="Open Sans"/>
          <w:w w:val="100"/>
          <w:sz w:val="20"/>
        </w:rPr>
        <w:t xml:space="preserve"> cen</w:t>
      </w:r>
      <w:r w:rsidRPr="00D03DE9">
        <w:rPr>
          <w:rFonts w:ascii="Century Gothic" w:hAnsi="Century Gothic" w:cs="Lucida Grande"/>
          <w:w w:val="100"/>
          <w:sz w:val="20"/>
        </w:rPr>
        <w:t>ę</w:t>
      </w:r>
      <w:r w:rsidRPr="00D03DE9">
        <w:rPr>
          <w:rFonts w:ascii="Century Gothic" w:hAnsi="Century Gothic" w:cs="Open Sans"/>
          <w:w w:val="100"/>
          <w:sz w:val="20"/>
        </w:rPr>
        <w:t xml:space="preserve"> brutto przedmiotu zamówienia, zwan</w:t>
      </w:r>
      <w:r w:rsidRPr="00D03DE9">
        <w:rPr>
          <w:rFonts w:ascii="Century Gothic" w:hAnsi="Century Gothic" w:cs="Lucida Grande"/>
          <w:w w:val="100"/>
          <w:sz w:val="20"/>
        </w:rPr>
        <w:t>ą</w:t>
      </w:r>
      <w:r w:rsidRPr="00D03DE9">
        <w:rPr>
          <w:rFonts w:ascii="Century Gothic" w:hAnsi="Century Gothic" w:cs="Open Sans"/>
          <w:w w:val="100"/>
          <w:sz w:val="20"/>
        </w:rPr>
        <w:t xml:space="preserve"> dalej „cen</w:t>
      </w:r>
      <w:r w:rsidRPr="00D03DE9">
        <w:rPr>
          <w:rFonts w:ascii="Century Gothic" w:hAnsi="Century Gothic" w:cs="Lucida Grande"/>
          <w:w w:val="100"/>
          <w:sz w:val="20"/>
        </w:rPr>
        <w:t>ą</w:t>
      </w:r>
      <w:r w:rsidRPr="00D03DE9">
        <w:rPr>
          <w:rFonts w:ascii="Century Gothic" w:hAnsi="Century Gothic" w:cs="Open Sans"/>
          <w:w w:val="100"/>
          <w:sz w:val="20"/>
        </w:rPr>
        <w:t xml:space="preserve"> oferty” lub „cen</w:t>
      </w:r>
      <w:r w:rsidRPr="00D03DE9">
        <w:rPr>
          <w:rFonts w:ascii="Century Gothic" w:hAnsi="Century Gothic" w:cs="Lucida Grande"/>
          <w:w w:val="100"/>
          <w:sz w:val="20"/>
        </w:rPr>
        <w:t>ą</w:t>
      </w:r>
      <w:r w:rsidRPr="00D03DE9">
        <w:rPr>
          <w:rFonts w:ascii="Century Gothic" w:hAnsi="Century Gothic" w:cs="Open Sans"/>
          <w:w w:val="100"/>
          <w:sz w:val="20"/>
        </w:rPr>
        <w:t xml:space="preserve">”, </w:t>
      </w:r>
      <w:r w:rsidR="003E73D0" w:rsidRPr="00D03DE9">
        <w:rPr>
          <w:rFonts w:ascii="Century Gothic" w:hAnsi="Century Gothic" w:cs="Open Sans"/>
          <w:w w:val="100"/>
          <w:sz w:val="20"/>
        </w:rPr>
        <w:t>w </w:t>
      </w:r>
      <w:r w:rsidRPr="00D03DE9">
        <w:rPr>
          <w:rFonts w:ascii="Century Gothic" w:hAnsi="Century Gothic" w:cs="Open Sans"/>
          <w:w w:val="100"/>
          <w:sz w:val="20"/>
        </w:rPr>
        <w:t xml:space="preserve">rozumieniu art. 3 ust. 1 pkt 1 ustawy z dnia 9 maja 2014 r. o </w:t>
      </w:r>
      <w:r w:rsidR="008E4387" w:rsidRPr="00D03DE9">
        <w:rPr>
          <w:rFonts w:ascii="Century Gothic" w:hAnsi="Century Gothic" w:cs="Open Sans"/>
          <w:w w:val="100"/>
          <w:sz w:val="20"/>
        </w:rPr>
        <w:t>informowaniu o cenach towarów i </w:t>
      </w:r>
      <w:r w:rsidRPr="00D03DE9">
        <w:rPr>
          <w:rFonts w:ascii="Century Gothic" w:hAnsi="Century Gothic" w:cs="Open Sans"/>
          <w:w w:val="100"/>
          <w:sz w:val="20"/>
        </w:rPr>
        <w:t>us</w:t>
      </w:r>
      <w:r w:rsidRPr="00D03DE9">
        <w:rPr>
          <w:rFonts w:ascii="Century Gothic" w:hAnsi="Century Gothic" w:cs="Lucida Grande"/>
          <w:w w:val="100"/>
          <w:sz w:val="20"/>
        </w:rPr>
        <w:t>ł</w:t>
      </w:r>
      <w:r w:rsidRPr="00D03DE9">
        <w:rPr>
          <w:rFonts w:ascii="Century Gothic" w:hAnsi="Century Gothic" w:cs="Open Sans"/>
          <w:w w:val="100"/>
          <w:sz w:val="20"/>
        </w:rPr>
        <w:t xml:space="preserve">ug </w:t>
      </w:r>
      <w:r w:rsidR="00F769D4" w:rsidRPr="00D03DE9">
        <w:rPr>
          <w:rFonts w:ascii="Century Gothic" w:hAnsi="Century Gothic" w:cs="Open Sans"/>
          <w:w w:val="100"/>
          <w:sz w:val="20"/>
        </w:rPr>
        <w:t>(Dz.</w:t>
      </w:r>
      <w:r w:rsidR="00553B53" w:rsidRPr="00D03DE9">
        <w:rPr>
          <w:rFonts w:ascii="Century Gothic" w:hAnsi="Century Gothic" w:cs="Open Sans"/>
          <w:w w:val="100"/>
          <w:sz w:val="20"/>
        </w:rPr>
        <w:t xml:space="preserve"> </w:t>
      </w:r>
      <w:r w:rsidR="00F769D4" w:rsidRPr="00D03DE9">
        <w:rPr>
          <w:rFonts w:ascii="Century Gothic" w:hAnsi="Century Gothic" w:cs="Open Sans"/>
          <w:w w:val="100"/>
          <w:sz w:val="20"/>
        </w:rPr>
        <w:t>U. z 2019 r. poz. 178)</w:t>
      </w:r>
      <w:r w:rsidRPr="00D03DE9" w:rsidDel="00772611">
        <w:rPr>
          <w:rFonts w:ascii="Century Gothic" w:hAnsi="Century Gothic" w:cs="Open Sans"/>
          <w:w w:val="100"/>
          <w:sz w:val="20"/>
        </w:rPr>
        <w:t xml:space="preserve"> </w:t>
      </w:r>
      <w:r w:rsidRPr="00D03DE9">
        <w:rPr>
          <w:rFonts w:ascii="Century Gothic" w:hAnsi="Century Gothic" w:cs="Open Sans"/>
          <w:w w:val="100"/>
          <w:sz w:val="20"/>
        </w:rPr>
        <w:t>tj. warto</w:t>
      </w:r>
      <w:r w:rsidRPr="00D03DE9">
        <w:rPr>
          <w:rFonts w:ascii="Century Gothic" w:hAnsi="Century Gothic" w:cs="Lucida Grande"/>
          <w:w w:val="100"/>
          <w:sz w:val="20"/>
        </w:rPr>
        <w:t>ść</w:t>
      </w:r>
      <w:r w:rsidRPr="00D03DE9">
        <w:rPr>
          <w:rFonts w:ascii="Century Gothic" w:hAnsi="Century Gothic" w:cs="Open Sans"/>
          <w:w w:val="100"/>
          <w:sz w:val="20"/>
        </w:rPr>
        <w:t xml:space="preserve"> wyra</w:t>
      </w:r>
      <w:r w:rsidRPr="00D03DE9">
        <w:rPr>
          <w:rFonts w:ascii="Century Gothic" w:hAnsi="Century Gothic" w:cs="Lucida Grande"/>
          <w:w w:val="100"/>
          <w:sz w:val="20"/>
        </w:rPr>
        <w:t>ż</w:t>
      </w:r>
      <w:r w:rsidRPr="00D03DE9">
        <w:rPr>
          <w:rFonts w:ascii="Century Gothic" w:hAnsi="Century Gothic" w:cs="Open Sans"/>
          <w:w w:val="100"/>
          <w:sz w:val="20"/>
        </w:rPr>
        <w:t>on</w:t>
      </w:r>
      <w:r w:rsidRPr="00D03DE9">
        <w:rPr>
          <w:rFonts w:ascii="Century Gothic" w:hAnsi="Century Gothic" w:cs="Lucida Grande"/>
          <w:w w:val="100"/>
          <w:sz w:val="20"/>
        </w:rPr>
        <w:t>ą</w:t>
      </w:r>
      <w:r w:rsidRPr="00D03DE9">
        <w:rPr>
          <w:rFonts w:ascii="Century Gothic" w:hAnsi="Century Gothic" w:cs="Open Sans"/>
          <w:w w:val="100"/>
          <w:sz w:val="20"/>
        </w:rPr>
        <w:t xml:space="preserve"> w jednostkach pieni</w:t>
      </w:r>
      <w:r w:rsidRPr="00D03DE9">
        <w:rPr>
          <w:rFonts w:ascii="Century Gothic" w:hAnsi="Century Gothic" w:cs="Lucida Grande"/>
          <w:w w:val="100"/>
          <w:sz w:val="20"/>
        </w:rPr>
        <w:t>ęż</w:t>
      </w:r>
      <w:r w:rsidRPr="00D03DE9">
        <w:rPr>
          <w:rFonts w:ascii="Century Gothic" w:hAnsi="Century Gothic" w:cs="Open Sans"/>
          <w:w w:val="100"/>
          <w:sz w:val="20"/>
        </w:rPr>
        <w:t>nych, któr</w:t>
      </w:r>
      <w:r w:rsidRPr="00D03DE9">
        <w:rPr>
          <w:rFonts w:ascii="Century Gothic" w:hAnsi="Century Gothic" w:cs="Lucida Grande"/>
          <w:w w:val="100"/>
          <w:sz w:val="20"/>
        </w:rPr>
        <w:t>ą</w:t>
      </w:r>
      <w:r w:rsidRPr="00D03DE9">
        <w:rPr>
          <w:rFonts w:ascii="Century Gothic" w:hAnsi="Century Gothic" w:cs="Open Sans"/>
          <w:w w:val="100"/>
          <w:sz w:val="20"/>
        </w:rPr>
        <w:t xml:space="preserve"> Zamawiaj</w:t>
      </w:r>
      <w:r w:rsidRPr="00D03DE9">
        <w:rPr>
          <w:rFonts w:ascii="Century Gothic" w:hAnsi="Century Gothic" w:cs="Lucida Grande"/>
          <w:w w:val="100"/>
          <w:sz w:val="20"/>
        </w:rPr>
        <w:t>ą</w:t>
      </w:r>
      <w:r w:rsidRPr="00D03DE9">
        <w:rPr>
          <w:rFonts w:ascii="Century Gothic" w:hAnsi="Century Gothic" w:cs="Open Sans"/>
          <w:w w:val="100"/>
          <w:sz w:val="20"/>
        </w:rPr>
        <w:t>cy b</w:t>
      </w:r>
      <w:r w:rsidRPr="00D03DE9">
        <w:rPr>
          <w:rFonts w:ascii="Century Gothic" w:hAnsi="Century Gothic" w:cs="Lucida Grande"/>
          <w:w w:val="100"/>
          <w:sz w:val="20"/>
        </w:rPr>
        <w:t>ę</w:t>
      </w:r>
      <w:r w:rsidRPr="00D03DE9">
        <w:rPr>
          <w:rFonts w:ascii="Century Gothic" w:hAnsi="Century Gothic" w:cs="Open Sans"/>
          <w:w w:val="100"/>
          <w:sz w:val="20"/>
        </w:rPr>
        <w:t>dzie obowi</w:t>
      </w:r>
      <w:r w:rsidRPr="00D03DE9">
        <w:rPr>
          <w:rFonts w:ascii="Century Gothic" w:hAnsi="Century Gothic" w:cs="Lucida Grande"/>
          <w:w w:val="100"/>
          <w:sz w:val="20"/>
        </w:rPr>
        <w:t>ą</w:t>
      </w:r>
      <w:r w:rsidRPr="00D03DE9">
        <w:rPr>
          <w:rFonts w:ascii="Century Gothic" w:hAnsi="Century Gothic" w:cs="Open Sans"/>
          <w:w w:val="100"/>
          <w:sz w:val="20"/>
        </w:rPr>
        <w:t>zany zap</w:t>
      </w:r>
      <w:r w:rsidRPr="00D03DE9">
        <w:rPr>
          <w:rFonts w:ascii="Century Gothic" w:hAnsi="Century Gothic" w:cs="Lucida Grande"/>
          <w:w w:val="100"/>
          <w:sz w:val="20"/>
        </w:rPr>
        <w:t>ł</w:t>
      </w:r>
      <w:r w:rsidRPr="00D03DE9">
        <w:rPr>
          <w:rFonts w:ascii="Century Gothic" w:hAnsi="Century Gothic" w:cs="Open Sans"/>
          <w:w w:val="100"/>
          <w:sz w:val="20"/>
        </w:rPr>
        <w:t>aci</w:t>
      </w:r>
      <w:r w:rsidRPr="00D03DE9">
        <w:rPr>
          <w:rFonts w:ascii="Century Gothic" w:hAnsi="Century Gothic" w:cs="Lucida Grande"/>
          <w:w w:val="100"/>
          <w:sz w:val="20"/>
        </w:rPr>
        <w:t>ć</w:t>
      </w:r>
      <w:r w:rsidRPr="00D03DE9">
        <w:rPr>
          <w:rFonts w:ascii="Century Gothic" w:hAnsi="Century Gothic" w:cs="Open Sans"/>
          <w:w w:val="100"/>
          <w:sz w:val="20"/>
        </w:rPr>
        <w:t xml:space="preserve"> Wykonawcy za towar lub us</w:t>
      </w:r>
      <w:r w:rsidRPr="00D03DE9">
        <w:rPr>
          <w:rFonts w:ascii="Century Gothic" w:hAnsi="Century Gothic" w:cs="Lucida Grande"/>
          <w:w w:val="100"/>
          <w:sz w:val="20"/>
        </w:rPr>
        <w:t>ł</w:t>
      </w:r>
      <w:r w:rsidRPr="00D03DE9">
        <w:rPr>
          <w:rFonts w:ascii="Century Gothic" w:hAnsi="Century Gothic" w:cs="Open Sans"/>
          <w:w w:val="100"/>
          <w:sz w:val="20"/>
        </w:rPr>
        <w:t>ug</w:t>
      </w:r>
      <w:r w:rsidRPr="00D03DE9">
        <w:rPr>
          <w:rFonts w:ascii="Century Gothic" w:hAnsi="Century Gothic" w:cs="Lucida Grande"/>
          <w:w w:val="100"/>
          <w:sz w:val="20"/>
        </w:rPr>
        <w:t>ę</w:t>
      </w:r>
      <w:r w:rsidRPr="00D03DE9">
        <w:rPr>
          <w:rFonts w:ascii="Century Gothic" w:hAnsi="Century Gothic" w:cs="Open Sans"/>
          <w:w w:val="100"/>
          <w:sz w:val="20"/>
        </w:rPr>
        <w:t>. W cenie uwzgl</w:t>
      </w:r>
      <w:r w:rsidRPr="00D03DE9">
        <w:rPr>
          <w:rFonts w:ascii="Century Gothic" w:hAnsi="Century Gothic" w:cs="Lucida Grande"/>
          <w:w w:val="100"/>
          <w:sz w:val="20"/>
        </w:rPr>
        <w:t>ę</w:t>
      </w:r>
      <w:r w:rsidRPr="00D03DE9">
        <w:rPr>
          <w:rFonts w:ascii="Century Gothic" w:hAnsi="Century Gothic" w:cs="Open Sans"/>
          <w:w w:val="100"/>
          <w:sz w:val="20"/>
        </w:rPr>
        <w:t>dnia si</w:t>
      </w:r>
      <w:r w:rsidRPr="00D03DE9">
        <w:rPr>
          <w:rFonts w:ascii="Century Gothic" w:hAnsi="Century Gothic" w:cs="Lucida Grande"/>
          <w:w w:val="100"/>
          <w:sz w:val="20"/>
        </w:rPr>
        <w:t>ę</w:t>
      </w:r>
      <w:r w:rsidR="002B2518" w:rsidRPr="00D03DE9">
        <w:rPr>
          <w:rFonts w:ascii="Century Gothic" w:hAnsi="Century Gothic" w:cs="Open Sans"/>
          <w:w w:val="100"/>
          <w:sz w:val="20"/>
        </w:rPr>
        <w:t xml:space="preserve"> podatek od towarów i </w:t>
      </w:r>
      <w:r w:rsidRPr="00D03DE9">
        <w:rPr>
          <w:rFonts w:ascii="Century Gothic" w:hAnsi="Century Gothic" w:cs="Open Sans"/>
          <w:w w:val="100"/>
          <w:sz w:val="20"/>
        </w:rPr>
        <w:t>us</w:t>
      </w:r>
      <w:r w:rsidRPr="00D03DE9">
        <w:rPr>
          <w:rFonts w:ascii="Century Gothic" w:hAnsi="Century Gothic" w:cs="Lucida Grande"/>
          <w:w w:val="100"/>
          <w:sz w:val="20"/>
        </w:rPr>
        <w:t>ł</w:t>
      </w:r>
      <w:r w:rsidRPr="00D03DE9">
        <w:rPr>
          <w:rFonts w:ascii="Century Gothic" w:hAnsi="Century Gothic" w:cs="Open Sans"/>
          <w:w w:val="100"/>
          <w:sz w:val="20"/>
        </w:rPr>
        <w:t>ug oraz podatek akcyzowy, je</w:t>
      </w:r>
      <w:r w:rsidRPr="00D03DE9">
        <w:rPr>
          <w:rFonts w:ascii="Century Gothic" w:hAnsi="Century Gothic" w:cs="Lucida Grande"/>
          <w:w w:val="100"/>
          <w:sz w:val="20"/>
        </w:rPr>
        <w:t>ż</w:t>
      </w:r>
      <w:r w:rsidRPr="00D03DE9">
        <w:rPr>
          <w:rFonts w:ascii="Century Gothic" w:hAnsi="Century Gothic" w:cs="Open Sans"/>
          <w:w w:val="100"/>
          <w:sz w:val="20"/>
        </w:rPr>
        <w:t>eli na podstawie odr</w:t>
      </w:r>
      <w:r w:rsidRPr="00D03DE9">
        <w:rPr>
          <w:rFonts w:ascii="Century Gothic" w:hAnsi="Century Gothic" w:cs="Lucida Grande"/>
          <w:w w:val="100"/>
          <w:sz w:val="20"/>
        </w:rPr>
        <w:t>ę</w:t>
      </w:r>
      <w:r w:rsidRPr="00D03DE9">
        <w:rPr>
          <w:rFonts w:ascii="Century Gothic" w:hAnsi="Century Gothic" w:cs="Open Sans"/>
          <w:w w:val="100"/>
          <w:sz w:val="20"/>
        </w:rPr>
        <w:t>bnych przepisów sprzeda</w:t>
      </w:r>
      <w:r w:rsidRPr="00D03DE9">
        <w:rPr>
          <w:rFonts w:ascii="Century Gothic" w:hAnsi="Century Gothic" w:cs="Lucida Grande"/>
          <w:w w:val="100"/>
          <w:sz w:val="20"/>
        </w:rPr>
        <w:t>ż</w:t>
      </w:r>
      <w:r w:rsidRPr="00D03DE9">
        <w:rPr>
          <w:rFonts w:ascii="Century Gothic" w:hAnsi="Century Gothic" w:cs="Open Sans"/>
          <w:w w:val="100"/>
          <w:sz w:val="20"/>
        </w:rPr>
        <w:t xml:space="preserve"> towaru (us</w:t>
      </w:r>
      <w:r w:rsidRPr="00D03DE9">
        <w:rPr>
          <w:rFonts w:ascii="Century Gothic" w:hAnsi="Century Gothic" w:cs="Lucida Grande"/>
          <w:w w:val="100"/>
          <w:sz w:val="20"/>
        </w:rPr>
        <w:t>ł</w:t>
      </w:r>
      <w:r w:rsidRPr="00D03DE9">
        <w:rPr>
          <w:rFonts w:ascii="Century Gothic" w:hAnsi="Century Gothic" w:cs="Open Sans"/>
          <w:w w:val="100"/>
          <w:sz w:val="20"/>
        </w:rPr>
        <w:t>ugi) podlega obci</w:t>
      </w:r>
      <w:r w:rsidRPr="00D03DE9">
        <w:rPr>
          <w:rFonts w:ascii="Century Gothic" w:hAnsi="Century Gothic" w:cs="Lucida Grande"/>
          <w:w w:val="100"/>
          <w:sz w:val="20"/>
        </w:rPr>
        <w:t>ąż</w:t>
      </w:r>
      <w:r w:rsidR="00BA4DFA" w:rsidRPr="00D03DE9">
        <w:rPr>
          <w:rFonts w:ascii="Century Gothic" w:hAnsi="Century Gothic" w:cs="Open Sans"/>
          <w:w w:val="100"/>
          <w:sz w:val="20"/>
        </w:rPr>
        <w:t>eniu podatkiem od towarów i </w:t>
      </w:r>
      <w:r w:rsidRPr="00D03DE9">
        <w:rPr>
          <w:rFonts w:ascii="Century Gothic" w:hAnsi="Century Gothic" w:cs="Open Sans"/>
          <w:w w:val="100"/>
          <w:sz w:val="20"/>
        </w:rPr>
        <w:t>us</w:t>
      </w:r>
      <w:r w:rsidRPr="00D03DE9">
        <w:rPr>
          <w:rFonts w:ascii="Century Gothic" w:hAnsi="Century Gothic" w:cs="Lucida Grande"/>
          <w:w w:val="100"/>
          <w:sz w:val="20"/>
        </w:rPr>
        <w:t>ł</w:t>
      </w:r>
      <w:r w:rsidRPr="00D03DE9">
        <w:rPr>
          <w:rFonts w:ascii="Century Gothic" w:hAnsi="Century Gothic" w:cs="Open Sans"/>
          <w:w w:val="100"/>
          <w:sz w:val="20"/>
        </w:rPr>
        <w:t>ug oraz podatkiem akcyzowym.</w:t>
      </w:r>
    </w:p>
    <w:p w14:paraId="12F80597" w14:textId="7007656C" w:rsidR="007F6BE9" w:rsidRPr="00D03DE9" w:rsidRDefault="007F6BE9"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Podstawą obliczenia ceny ofertowej jest formularz ofertowy stano</w:t>
      </w:r>
      <w:r w:rsidR="00305F83" w:rsidRPr="00D03DE9">
        <w:rPr>
          <w:rFonts w:ascii="Century Gothic" w:hAnsi="Century Gothic" w:cs="Open Sans"/>
          <w:w w:val="100"/>
          <w:sz w:val="20"/>
        </w:rPr>
        <w:t>wiący załącznik do niniejszej S</w:t>
      </w:r>
      <w:r w:rsidR="002B2518" w:rsidRPr="00D03DE9">
        <w:rPr>
          <w:rFonts w:ascii="Century Gothic" w:hAnsi="Century Gothic" w:cs="Open Sans"/>
          <w:w w:val="100"/>
          <w:sz w:val="20"/>
        </w:rPr>
        <w:t>WZ, w </w:t>
      </w:r>
      <w:r w:rsidRPr="00D03DE9">
        <w:rPr>
          <w:rFonts w:ascii="Century Gothic" w:hAnsi="Century Gothic" w:cs="Open Sans"/>
          <w:w w:val="100"/>
          <w:sz w:val="20"/>
        </w:rPr>
        <w:t>którym Wykonawca podaje cenę łącznie z podatkiem od towarów i usług oraz podatkiem akcyzowym, jeżeli na podstawie odrębnych przepisów sprzedaż towaru podlega ob</w:t>
      </w:r>
      <w:r w:rsidR="002B2518" w:rsidRPr="00D03DE9">
        <w:rPr>
          <w:rFonts w:ascii="Century Gothic" w:hAnsi="Century Gothic" w:cs="Open Sans"/>
          <w:w w:val="100"/>
          <w:sz w:val="20"/>
        </w:rPr>
        <w:t>ciążeniu podatkiem od towarów i </w:t>
      </w:r>
      <w:r w:rsidRPr="00D03DE9">
        <w:rPr>
          <w:rFonts w:ascii="Century Gothic" w:hAnsi="Century Gothic" w:cs="Open Sans"/>
          <w:w w:val="100"/>
          <w:sz w:val="20"/>
        </w:rPr>
        <w:t>usług oraz podatkiem akcyzowym. Wykonawca może złożyć ofertę na własnym formularzu, lecz jej treść i układ muszą być zgodne z formula</w:t>
      </w:r>
      <w:r w:rsidR="00305F83" w:rsidRPr="00D03DE9">
        <w:rPr>
          <w:rFonts w:ascii="Century Gothic" w:hAnsi="Century Gothic" w:cs="Open Sans"/>
          <w:w w:val="100"/>
          <w:sz w:val="20"/>
        </w:rPr>
        <w:t>rzem załączonym do niniejszej S</w:t>
      </w:r>
      <w:r w:rsidRPr="00D03DE9">
        <w:rPr>
          <w:rFonts w:ascii="Century Gothic" w:hAnsi="Century Gothic" w:cs="Open Sans"/>
          <w:w w:val="100"/>
          <w:sz w:val="20"/>
        </w:rPr>
        <w:t>WZ</w:t>
      </w:r>
    </w:p>
    <w:p w14:paraId="4FFB24A8" w14:textId="77777777" w:rsidR="007B0551" w:rsidRPr="00D03DE9" w:rsidRDefault="009B065C"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D03DE9">
        <w:rPr>
          <w:rFonts w:ascii="Century Gothic" w:hAnsi="Century Gothic" w:cs="Open Sans"/>
          <w:w w:val="100"/>
          <w:sz w:val="20"/>
        </w:rPr>
        <w:t>W</w:t>
      </w:r>
      <w:r w:rsidR="00E14A38" w:rsidRPr="00D03DE9">
        <w:rPr>
          <w:rFonts w:ascii="Century Gothic" w:hAnsi="Century Gothic" w:cs="Open Sans"/>
          <w:w w:val="100"/>
          <w:sz w:val="20"/>
        </w:rPr>
        <w:t>arto</w:t>
      </w:r>
      <w:r w:rsidR="00E14A38" w:rsidRPr="00D03DE9">
        <w:rPr>
          <w:rFonts w:ascii="Century Gothic" w:hAnsi="Century Gothic" w:cs="Lucida Grande"/>
          <w:w w:val="100"/>
          <w:sz w:val="20"/>
        </w:rPr>
        <w:t>ść</w:t>
      </w:r>
      <w:r w:rsidR="00E14A38" w:rsidRPr="00D03DE9">
        <w:rPr>
          <w:rFonts w:ascii="Century Gothic" w:hAnsi="Century Gothic" w:cs="Open Sans"/>
          <w:w w:val="100"/>
          <w:sz w:val="20"/>
        </w:rPr>
        <w:t xml:space="preserve"> brutto podana w ofercie b</w:t>
      </w:r>
      <w:r w:rsidR="00E14A38" w:rsidRPr="00D03DE9">
        <w:rPr>
          <w:rFonts w:ascii="Century Gothic" w:hAnsi="Century Gothic" w:cs="Lucida Grande"/>
          <w:w w:val="100"/>
          <w:sz w:val="20"/>
        </w:rPr>
        <w:t>ę</w:t>
      </w:r>
      <w:r w:rsidR="00E14A38" w:rsidRPr="00D03DE9">
        <w:rPr>
          <w:rFonts w:ascii="Century Gothic" w:hAnsi="Century Gothic" w:cs="Open Sans"/>
          <w:w w:val="100"/>
          <w:sz w:val="20"/>
        </w:rPr>
        <w:t>dzie obejmowa</w:t>
      </w:r>
      <w:r w:rsidR="00E14A38" w:rsidRPr="00D03DE9">
        <w:rPr>
          <w:rFonts w:ascii="Century Gothic" w:hAnsi="Century Gothic" w:cs="Lucida Grande"/>
          <w:w w:val="100"/>
          <w:sz w:val="20"/>
        </w:rPr>
        <w:t>ć</w:t>
      </w:r>
      <w:r w:rsidR="00E14A38" w:rsidRPr="00D03DE9">
        <w:rPr>
          <w:rFonts w:ascii="Century Gothic" w:hAnsi="Century Gothic" w:cs="Open Sans"/>
          <w:w w:val="100"/>
          <w:sz w:val="20"/>
        </w:rPr>
        <w:t xml:space="preserve"> ca</w:t>
      </w:r>
      <w:r w:rsidR="00E14A38" w:rsidRPr="00D03DE9">
        <w:rPr>
          <w:rFonts w:ascii="Century Gothic" w:hAnsi="Century Gothic" w:cs="Lucida Grande"/>
          <w:w w:val="100"/>
          <w:sz w:val="20"/>
        </w:rPr>
        <w:t>ł</w:t>
      </w:r>
      <w:r w:rsidR="00E14A38" w:rsidRPr="00D03DE9">
        <w:rPr>
          <w:rFonts w:ascii="Century Gothic" w:hAnsi="Century Gothic" w:cs="Open Sans"/>
          <w:w w:val="100"/>
          <w:sz w:val="20"/>
        </w:rPr>
        <w:t>kowity koszt wykonania zamówienia oraz wszystkie koszty towarzysz</w:t>
      </w:r>
      <w:r w:rsidR="00E14A38" w:rsidRPr="00D03DE9">
        <w:rPr>
          <w:rFonts w:ascii="Century Gothic" w:hAnsi="Century Gothic" w:cs="Lucida Grande"/>
          <w:w w:val="100"/>
          <w:sz w:val="20"/>
        </w:rPr>
        <w:t>ą</w:t>
      </w:r>
      <w:r w:rsidR="00E14A38" w:rsidRPr="00D03DE9">
        <w:rPr>
          <w:rFonts w:ascii="Century Gothic" w:hAnsi="Century Gothic" w:cs="Open Sans"/>
          <w:w w:val="100"/>
          <w:sz w:val="20"/>
        </w:rPr>
        <w:t xml:space="preserve">ce </w:t>
      </w:r>
      <w:r w:rsidR="00783706" w:rsidRPr="00D03DE9">
        <w:rPr>
          <w:rFonts w:ascii="Century Gothic" w:hAnsi="Century Gothic" w:cs="Open Sans"/>
          <w:w w:val="100"/>
          <w:sz w:val="20"/>
        </w:rPr>
        <w:t>wykonaniu zamówienia, wynikaj</w:t>
      </w:r>
      <w:r w:rsidR="00783706" w:rsidRPr="00D03DE9">
        <w:rPr>
          <w:rFonts w:ascii="Century Gothic" w:hAnsi="Century Gothic" w:cs="Lucida Grande"/>
          <w:w w:val="100"/>
          <w:sz w:val="20"/>
        </w:rPr>
        <w:t>ą</w:t>
      </w:r>
      <w:r w:rsidR="00783706" w:rsidRPr="00D03DE9">
        <w:rPr>
          <w:rFonts w:ascii="Century Gothic" w:hAnsi="Century Gothic" w:cs="Open Sans"/>
          <w:w w:val="100"/>
          <w:sz w:val="20"/>
        </w:rPr>
        <w:t xml:space="preserve">ce z zakresu i sposobu realizacji przedmiotu zamówienia oraz </w:t>
      </w:r>
      <w:r w:rsidR="00E14A38" w:rsidRPr="00D03DE9">
        <w:rPr>
          <w:rFonts w:ascii="Century Gothic" w:hAnsi="Century Gothic" w:cs="Open Sans"/>
          <w:w w:val="100"/>
          <w:sz w:val="20"/>
        </w:rPr>
        <w:t>wszelkie inne ewentualne obci</w:t>
      </w:r>
      <w:r w:rsidR="00E14A38" w:rsidRPr="00D03DE9">
        <w:rPr>
          <w:rFonts w:ascii="Century Gothic" w:hAnsi="Century Gothic" w:cs="Lucida Grande"/>
          <w:w w:val="100"/>
          <w:sz w:val="20"/>
        </w:rPr>
        <w:t>ąż</w:t>
      </w:r>
      <w:r w:rsidR="00E14A38" w:rsidRPr="00D03DE9">
        <w:rPr>
          <w:rFonts w:ascii="Century Gothic" w:hAnsi="Century Gothic" w:cs="Open Sans"/>
          <w:w w:val="100"/>
          <w:sz w:val="20"/>
        </w:rPr>
        <w:t>enia, w szczególno</w:t>
      </w:r>
      <w:r w:rsidR="00E14A38" w:rsidRPr="00D03DE9">
        <w:rPr>
          <w:rFonts w:ascii="Century Gothic" w:hAnsi="Century Gothic" w:cs="Lucida Grande"/>
          <w:w w:val="100"/>
          <w:sz w:val="20"/>
        </w:rPr>
        <w:t>ś</w:t>
      </w:r>
      <w:r w:rsidR="00E14A38" w:rsidRPr="00D03DE9">
        <w:rPr>
          <w:rFonts w:ascii="Century Gothic" w:hAnsi="Century Gothic" w:cs="Open Sans"/>
          <w:w w:val="100"/>
          <w:sz w:val="20"/>
        </w:rPr>
        <w:t>ci podatek VAT.</w:t>
      </w:r>
    </w:p>
    <w:p w14:paraId="70BA20B6" w14:textId="77777777" w:rsidR="007B0551" w:rsidRPr="00D03DE9" w:rsidRDefault="00E14A38"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D03DE9">
        <w:rPr>
          <w:rFonts w:ascii="Century Gothic" w:hAnsi="Century Gothic" w:cs="Open Sans"/>
          <w:w w:val="100"/>
          <w:sz w:val="20"/>
        </w:rPr>
        <w:t>Wykonawca okre</w:t>
      </w:r>
      <w:r w:rsidRPr="00D03DE9">
        <w:rPr>
          <w:rFonts w:ascii="Century Gothic" w:hAnsi="Century Gothic" w:cs="Lucida Grande"/>
          <w:w w:val="100"/>
          <w:sz w:val="20"/>
        </w:rPr>
        <w:t>ś</w:t>
      </w:r>
      <w:r w:rsidRPr="00D03DE9">
        <w:rPr>
          <w:rFonts w:ascii="Century Gothic" w:hAnsi="Century Gothic" w:cs="Open Sans"/>
          <w:w w:val="100"/>
          <w:sz w:val="20"/>
        </w:rPr>
        <w:t>li cen</w:t>
      </w:r>
      <w:r w:rsidRPr="00D03DE9">
        <w:rPr>
          <w:rFonts w:ascii="Century Gothic" w:hAnsi="Century Gothic" w:cs="Lucida Grande"/>
          <w:w w:val="100"/>
          <w:sz w:val="20"/>
        </w:rPr>
        <w:t>ę</w:t>
      </w:r>
      <w:r w:rsidRPr="00D03DE9">
        <w:rPr>
          <w:rFonts w:ascii="Century Gothic" w:hAnsi="Century Gothic" w:cs="Open Sans"/>
          <w:w w:val="100"/>
          <w:sz w:val="20"/>
        </w:rPr>
        <w:t xml:space="preserve"> z dok</w:t>
      </w:r>
      <w:r w:rsidRPr="00D03DE9">
        <w:rPr>
          <w:rFonts w:ascii="Century Gothic" w:hAnsi="Century Gothic" w:cs="Lucida Grande"/>
          <w:w w:val="100"/>
          <w:sz w:val="20"/>
        </w:rPr>
        <w:t>ł</w:t>
      </w:r>
      <w:r w:rsidRPr="00D03DE9">
        <w:rPr>
          <w:rFonts w:ascii="Century Gothic" w:hAnsi="Century Gothic" w:cs="Open Sans"/>
          <w:w w:val="100"/>
          <w:sz w:val="20"/>
        </w:rPr>
        <w:t>adno</w:t>
      </w:r>
      <w:r w:rsidRPr="00D03DE9">
        <w:rPr>
          <w:rFonts w:ascii="Century Gothic" w:hAnsi="Century Gothic" w:cs="Lucida Grande"/>
          <w:w w:val="100"/>
          <w:sz w:val="20"/>
        </w:rPr>
        <w:t>ś</w:t>
      </w:r>
      <w:r w:rsidRPr="00D03DE9">
        <w:rPr>
          <w:rFonts w:ascii="Century Gothic" w:hAnsi="Century Gothic" w:cs="Open Sans"/>
          <w:w w:val="100"/>
          <w:sz w:val="20"/>
        </w:rPr>
        <w:t>ci</w:t>
      </w:r>
      <w:r w:rsidRPr="00D03DE9">
        <w:rPr>
          <w:rFonts w:ascii="Century Gothic" w:hAnsi="Century Gothic" w:cs="Lucida Grande"/>
          <w:w w:val="100"/>
          <w:sz w:val="20"/>
        </w:rPr>
        <w:t>ą</w:t>
      </w:r>
      <w:r w:rsidRPr="00D03DE9">
        <w:rPr>
          <w:rFonts w:ascii="Century Gothic" w:hAnsi="Century Gothic" w:cs="Open Sans"/>
          <w:w w:val="100"/>
          <w:sz w:val="20"/>
        </w:rPr>
        <w:t xml:space="preserve"> do setnych cz</w:t>
      </w:r>
      <w:r w:rsidRPr="00D03DE9">
        <w:rPr>
          <w:rFonts w:ascii="Century Gothic" w:hAnsi="Century Gothic" w:cs="Lucida Grande"/>
          <w:w w:val="100"/>
          <w:sz w:val="20"/>
        </w:rPr>
        <w:t>ęś</w:t>
      </w:r>
      <w:r w:rsidRPr="00D03DE9">
        <w:rPr>
          <w:rFonts w:ascii="Century Gothic" w:hAnsi="Century Gothic" w:cs="Open Sans"/>
          <w:w w:val="100"/>
          <w:sz w:val="20"/>
        </w:rPr>
        <w:t>ci z</w:t>
      </w:r>
      <w:r w:rsidRPr="00D03DE9">
        <w:rPr>
          <w:rFonts w:ascii="Century Gothic" w:hAnsi="Century Gothic" w:cs="Lucida Grande"/>
          <w:w w:val="100"/>
          <w:sz w:val="20"/>
        </w:rPr>
        <w:t>ł</w:t>
      </w:r>
      <w:r w:rsidRPr="00D03DE9">
        <w:rPr>
          <w:rFonts w:ascii="Century Gothic" w:hAnsi="Century Gothic" w:cs="Open Sans"/>
          <w:w w:val="100"/>
          <w:sz w:val="20"/>
        </w:rPr>
        <w:t>otego</w:t>
      </w:r>
      <w:r w:rsidR="00783706" w:rsidRPr="00D03DE9">
        <w:rPr>
          <w:rFonts w:ascii="Century Gothic" w:hAnsi="Century Gothic" w:cs="Open Sans"/>
          <w:w w:val="100"/>
          <w:sz w:val="20"/>
        </w:rPr>
        <w:t>.</w:t>
      </w:r>
    </w:p>
    <w:p w14:paraId="2F85E499" w14:textId="2F278FF0" w:rsidR="007B0551" w:rsidRPr="00D03DE9" w:rsidRDefault="00E14A38" w:rsidP="008E498C">
      <w:pPr>
        <w:numPr>
          <w:ilvl w:val="0"/>
          <w:numId w:val="18"/>
        </w:numPr>
        <w:tabs>
          <w:tab w:val="clear" w:pos="340"/>
        </w:tabs>
        <w:spacing w:before="120" w:after="120" w:line="360" w:lineRule="auto"/>
        <w:ind w:left="284" w:hanging="284"/>
        <w:rPr>
          <w:rFonts w:ascii="Century Gothic" w:hAnsi="Century Gothic" w:cs="Open Sans"/>
          <w:i/>
          <w:w w:val="100"/>
          <w:sz w:val="20"/>
        </w:rPr>
      </w:pPr>
      <w:r w:rsidRPr="00D03DE9">
        <w:rPr>
          <w:rFonts w:ascii="Century Gothic" w:hAnsi="Century Gothic" w:cs="Open Sans"/>
          <w:w w:val="100"/>
          <w:sz w:val="20"/>
        </w:rPr>
        <w:t>W przypadku wspólnego ubiegania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przez Wykonawców krajowych </w:t>
      </w:r>
      <w:r w:rsidR="003E73D0" w:rsidRPr="00D03DE9">
        <w:rPr>
          <w:rFonts w:ascii="Century Gothic" w:hAnsi="Century Gothic" w:cs="Open Sans"/>
          <w:w w:val="100"/>
          <w:sz w:val="20"/>
        </w:rPr>
        <w:t>i </w:t>
      </w:r>
      <w:r w:rsidRPr="00D03DE9">
        <w:rPr>
          <w:rFonts w:ascii="Century Gothic" w:hAnsi="Century Gothic" w:cs="Open Sans"/>
          <w:w w:val="100"/>
          <w:sz w:val="20"/>
        </w:rPr>
        <w:t>zagranicznych, sposób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enia oferty uzale</w:t>
      </w:r>
      <w:r w:rsidRPr="00D03DE9">
        <w:rPr>
          <w:rFonts w:ascii="Century Gothic" w:hAnsi="Century Gothic" w:cs="Lucida Grande"/>
          <w:w w:val="100"/>
          <w:sz w:val="20"/>
        </w:rPr>
        <w:t>ż</w:t>
      </w:r>
      <w:r w:rsidRPr="00D03DE9">
        <w:rPr>
          <w:rFonts w:ascii="Century Gothic" w:hAnsi="Century Gothic" w:cs="Open Sans"/>
          <w:w w:val="100"/>
          <w:sz w:val="20"/>
        </w:rPr>
        <w:t>niony jest od siedziby lu</w:t>
      </w:r>
      <w:r w:rsidR="007B0551" w:rsidRPr="00D03DE9">
        <w:rPr>
          <w:rFonts w:ascii="Century Gothic" w:hAnsi="Century Gothic" w:cs="Open Sans"/>
          <w:w w:val="100"/>
          <w:sz w:val="20"/>
        </w:rPr>
        <w:t xml:space="preserve">b miejsca zamieszkania </w:t>
      </w:r>
      <w:r w:rsidRPr="00D03DE9">
        <w:rPr>
          <w:rFonts w:ascii="Century Gothic" w:hAnsi="Century Gothic" w:cs="Open Sans"/>
          <w:w w:val="100"/>
          <w:sz w:val="20"/>
        </w:rPr>
        <w:t>pe</w:t>
      </w:r>
      <w:r w:rsidRPr="00D03DE9">
        <w:rPr>
          <w:rFonts w:ascii="Century Gothic" w:hAnsi="Century Gothic" w:cs="Lucida Grande"/>
          <w:w w:val="100"/>
          <w:sz w:val="20"/>
        </w:rPr>
        <w:t>ł</w:t>
      </w:r>
      <w:r w:rsidRPr="00D03DE9">
        <w:rPr>
          <w:rFonts w:ascii="Century Gothic" w:hAnsi="Century Gothic" w:cs="Open Sans"/>
          <w:w w:val="100"/>
          <w:sz w:val="20"/>
        </w:rPr>
        <w:t>nomocnika (ustanowionego przez Wykonawców wspólnie ubiegaj</w:t>
      </w:r>
      <w:r w:rsidRPr="00D03DE9">
        <w:rPr>
          <w:rFonts w:ascii="Century Gothic" w:hAnsi="Century Gothic" w:cs="Lucida Grande"/>
          <w:w w:val="100"/>
          <w:sz w:val="20"/>
        </w:rPr>
        <w:t>ą</w:t>
      </w:r>
      <w:r w:rsidRPr="00D03DE9">
        <w:rPr>
          <w:rFonts w:ascii="Century Gothic" w:hAnsi="Century Gothic" w:cs="Open Sans"/>
          <w:w w:val="100"/>
          <w:sz w:val="20"/>
        </w:rPr>
        <w:t>cych się o udzielenie zamówienia), zobowi</w:t>
      </w:r>
      <w:r w:rsidRPr="00D03DE9">
        <w:rPr>
          <w:rFonts w:ascii="Century Gothic" w:hAnsi="Century Gothic" w:cs="Lucida Grande"/>
          <w:w w:val="100"/>
          <w:sz w:val="20"/>
        </w:rPr>
        <w:t>ą</w:t>
      </w:r>
      <w:r w:rsidRPr="00D03DE9">
        <w:rPr>
          <w:rFonts w:ascii="Century Gothic" w:hAnsi="Century Gothic" w:cs="Open Sans"/>
          <w:w w:val="100"/>
          <w:sz w:val="20"/>
        </w:rPr>
        <w:t>zanego do wystawiania faktur nale</w:t>
      </w:r>
      <w:r w:rsidRPr="00D03DE9">
        <w:rPr>
          <w:rFonts w:ascii="Century Gothic" w:hAnsi="Century Gothic" w:cs="Lucida Grande"/>
          <w:w w:val="100"/>
          <w:sz w:val="20"/>
        </w:rPr>
        <w:t>ż</w:t>
      </w:r>
      <w:r w:rsidRPr="00D03DE9">
        <w:rPr>
          <w:rFonts w:ascii="Century Gothic" w:hAnsi="Century Gothic" w:cs="Open Sans"/>
          <w:w w:val="100"/>
          <w:sz w:val="20"/>
        </w:rPr>
        <w:t>nych z tytu</w:t>
      </w:r>
      <w:r w:rsidRPr="00D03DE9">
        <w:rPr>
          <w:rFonts w:ascii="Century Gothic" w:hAnsi="Century Gothic" w:cs="Lucida Grande"/>
          <w:w w:val="100"/>
          <w:sz w:val="20"/>
        </w:rPr>
        <w:t>ł</w:t>
      </w:r>
      <w:r w:rsidR="004525D8" w:rsidRPr="00D03DE9">
        <w:rPr>
          <w:rFonts w:ascii="Century Gothic" w:hAnsi="Century Gothic" w:cs="Open Sans"/>
          <w:w w:val="100"/>
          <w:sz w:val="20"/>
        </w:rPr>
        <w:t>u wykonania umowy (tj. </w:t>
      </w:r>
      <w:r w:rsidRPr="00D03DE9">
        <w:rPr>
          <w:rFonts w:ascii="Century Gothic" w:hAnsi="Century Gothic" w:cs="Open Sans"/>
          <w:w w:val="100"/>
          <w:sz w:val="20"/>
        </w:rPr>
        <w:t>pe</w:t>
      </w:r>
      <w:r w:rsidRPr="00D03DE9">
        <w:rPr>
          <w:rFonts w:ascii="Century Gothic" w:hAnsi="Century Gothic" w:cs="Lucida Grande"/>
          <w:w w:val="100"/>
          <w:sz w:val="20"/>
        </w:rPr>
        <w:t>ł</w:t>
      </w:r>
      <w:r w:rsidRPr="00D03DE9">
        <w:rPr>
          <w:rFonts w:ascii="Century Gothic" w:hAnsi="Century Gothic" w:cs="Open Sans"/>
          <w:w w:val="100"/>
          <w:sz w:val="20"/>
        </w:rPr>
        <w:t>nomocnik maj</w:t>
      </w:r>
      <w:r w:rsidRPr="00D03DE9">
        <w:rPr>
          <w:rFonts w:ascii="Century Gothic" w:hAnsi="Century Gothic" w:cs="Lucida Grande"/>
          <w:w w:val="100"/>
          <w:sz w:val="20"/>
        </w:rPr>
        <w:t>ą</w:t>
      </w:r>
      <w:r w:rsidRPr="00D03DE9">
        <w:rPr>
          <w:rFonts w:ascii="Century Gothic" w:hAnsi="Century Gothic" w:cs="Open Sans"/>
          <w:w w:val="100"/>
          <w:sz w:val="20"/>
        </w:rPr>
        <w:t>cy siedzib</w:t>
      </w:r>
      <w:r w:rsidRPr="00D03DE9">
        <w:rPr>
          <w:rFonts w:ascii="Century Gothic" w:hAnsi="Century Gothic" w:cs="Lucida Grande"/>
          <w:w w:val="100"/>
          <w:sz w:val="20"/>
        </w:rPr>
        <w:t>ę</w:t>
      </w:r>
      <w:r w:rsidRPr="00D03DE9">
        <w:rPr>
          <w:rFonts w:ascii="Century Gothic" w:hAnsi="Century Gothic" w:cs="Open Sans"/>
          <w:w w:val="100"/>
          <w:sz w:val="20"/>
        </w:rPr>
        <w:t xml:space="preserve"> lub miejsce zamieszkania na terytorium Rzeczypospolitej Polskiej </w:t>
      </w:r>
      <w:r w:rsidRPr="00D03DE9">
        <w:rPr>
          <w:rFonts w:ascii="Century Gothic" w:hAnsi="Century Gothic" w:cs="Open Sans"/>
          <w:w w:val="100"/>
          <w:sz w:val="20"/>
        </w:rPr>
        <w:lastRenderedPageBreak/>
        <w:t>zgodnie z wymaganiami dla Wykonawców krajowych; poza terytorium Rzeczypospolitej Polskiej - zgodnie z wymaganiami dla Wykonawców zagranicznych).</w:t>
      </w:r>
    </w:p>
    <w:p w14:paraId="3E9F8C70" w14:textId="4D39554A" w:rsidR="00E14A38" w:rsidRPr="00D03DE9" w:rsidRDefault="00E14A38" w:rsidP="008E498C">
      <w:pPr>
        <w:numPr>
          <w:ilvl w:val="0"/>
          <w:numId w:val="18"/>
        </w:numPr>
        <w:tabs>
          <w:tab w:val="clear" w:pos="340"/>
        </w:tabs>
        <w:spacing w:before="120" w:after="120" w:line="360" w:lineRule="auto"/>
        <w:ind w:left="284" w:hanging="284"/>
        <w:rPr>
          <w:rFonts w:ascii="Century Gothic" w:hAnsi="Century Gothic" w:cs="Open Sans"/>
          <w:w w:val="100"/>
          <w:sz w:val="20"/>
        </w:rPr>
      </w:pPr>
      <w:r w:rsidRPr="00D03DE9">
        <w:rPr>
          <w:rFonts w:ascii="Century Gothic" w:hAnsi="Century Gothic" w:cs="Open Sans"/>
          <w:w w:val="100"/>
          <w:sz w:val="20"/>
        </w:rPr>
        <w:t>Dla celów porównania ofert wykonawców zagranicznych z wykonawcami krajowymi, Zamawiaj</w:t>
      </w:r>
      <w:r w:rsidRPr="00D03DE9">
        <w:rPr>
          <w:rFonts w:ascii="Century Gothic" w:hAnsi="Century Gothic" w:cs="Lucida Grande"/>
          <w:w w:val="100"/>
          <w:sz w:val="20"/>
        </w:rPr>
        <w:t>ą</w:t>
      </w:r>
      <w:r w:rsidRPr="00D03DE9">
        <w:rPr>
          <w:rFonts w:ascii="Century Gothic" w:hAnsi="Century Gothic" w:cs="Open Sans"/>
          <w:w w:val="100"/>
          <w:sz w:val="20"/>
        </w:rPr>
        <w:t>cy doliczy do cen netto wykonawców zagranicznych kwot</w:t>
      </w:r>
      <w:r w:rsidRPr="00D03DE9">
        <w:rPr>
          <w:rFonts w:ascii="Century Gothic" w:hAnsi="Century Gothic" w:cs="Lucida Grande"/>
          <w:w w:val="100"/>
          <w:sz w:val="20"/>
        </w:rPr>
        <w:t>ę</w:t>
      </w:r>
      <w:r w:rsidRPr="00D03DE9">
        <w:rPr>
          <w:rFonts w:ascii="Century Gothic" w:hAnsi="Century Gothic" w:cs="Open Sans"/>
          <w:w w:val="100"/>
          <w:sz w:val="20"/>
        </w:rPr>
        <w:t xml:space="preserve"> nale</w:t>
      </w:r>
      <w:r w:rsidRPr="00D03DE9">
        <w:rPr>
          <w:rFonts w:ascii="Century Gothic" w:hAnsi="Century Gothic" w:cs="Lucida Grande"/>
          <w:w w:val="100"/>
          <w:sz w:val="20"/>
        </w:rPr>
        <w:t>ż</w:t>
      </w:r>
      <w:r w:rsidRPr="00D03DE9">
        <w:rPr>
          <w:rFonts w:ascii="Century Gothic" w:hAnsi="Century Gothic" w:cs="Open Sans"/>
          <w:w w:val="100"/>
          <w:sz w:val="20"/>
        </w:rPr>
        <w:t>nego, obci</w:t>
      </w:r>
      <w:r w:rsidRPr="00D03DE9">
        <w:rPr>
          <w:rFonts w:ascii="Century Gothic" w:hAnsi="Century Gothic" w:cs="Lucida Grande"/>
          <w:w w:val="100"/>
          <w:sz w:val="20"/>
        </w:rPr>
        <w:t>ąż</w:t>
      </w:r>
      <w:r w:rsidRPr="00D03DE9">
        <w:rPr>
          <w:rFonts w:ascii="Century Gothic" w:hAnsi="Century Gothic" w:cs="Open Sans"/>
          <w:w w:val="100"/>
          <w:sz w:val="20"/>
        </w:rPr>
        <w:t>aj</w:t>
      </w:r>
      <w:r w:rsidRPr="00D03DE9">
        <w:rPr>
          <w:rFonts w:ascii="Century Gothic" w:hAnsi="Century Gothic" w:cs="Lucida Grande"/>
          <w:w w:val="100"/>
          <w:sz w:val="20"/>
        </w:rPr>
        <w:t>ą</w:t>
      </w:r>
      <w:r w:rsidRPr="00D03DE9">
        <w:rPr>
          <w:rFonts w:ascii="Century Gothic" w:hAnsi="Century Gothic" w:cs="Open Sans"/>
          <w:w w:val="100"/>
          <w:sz w:val="20"/>
        </w:rPr>
        <w:t>cego Zamawiaj</w:t>
      </w:r>
      <w:r w:rsidRPr="00D03DE9">
        <w:rPr>
          <w:rFonts w:ascii="Century Gothic" w:hAnsi="Century Gothic" w:cs="Lucida Grande"/>
          <w:w w:val="100"/>
          <w:sz w:val="20"/>
        </w:rPr>
        <w:t>ą</w:t>
      </w:r>
      <w:r w:rsidRPr="00D03DE9">
        <w:rPr>
          <w:rFonts w:ascii="Century Gothic" w:hAnsi="Century Gothic" w:cs="Open Sans"/>
          <w:w w:val="100"/>
          <w:sz w:val="20"/>
        </w:rPr>
        <w:t>cego</w:t>
      </w:r>
      <w:r w:rsidR="000F39CB" w:rsidRPr="00D03DE9">
        <w:rPr>
          <w:rFonts w:ascii="Century Gothic" w:hAnsi="Century Gothic" w:cs="Open Sans"/>
          <w:w w:val="100"/>
          <w:sz w:val="20"/>
        </w:rPr>
        <w:t xml:space="preserve"> </w:t>
      </w:r>
      <w:r w:rsidR="002B2518" w:rsidRPr="00D03DE9">
        <w:rPr>
          <w:rFonts w:ascii="Century Gothic" w:hAnsi="Century Gothic" w:cs="Open Sans"/>
          <w:w w:val="100"/>
          <w:sz w:val="20"/>
        </w:rPr>
        <w:t>z </w:t>
      </w:r>
      <w:r w:rsidRPr="00D03DE9">
        <w:rPr>
          <w:rFonts w:ascii="Century Gothic" w:hAnsi="Century Gothic" w:cs="Open Sans"/>
          <w:w w:val="100"/>
          <w:sz w:val="20"/>
        </w:rPr>
        <w:t>tytu</w:t>
      </w:r>
      <w:r w:rsidRPr="00D03DE9">
        <w:rPr>
          <w:rFonts w:ascii="Century Gothic" w:hAnsi="Century Gothic" w:cs="Lucida Grande"/>
          <w:w w:val="100"/>
          <w:sz w:val="20"/>
        </w:rPr>
        <w:t>ł</w:t>
      </w:r>
      <w:r w:rsidRPr="00D03DE9">
        <w:rPr>
          <w:rFonts w:ascii="Century Gothic" w:hAnsi="Century Gothic" w:cs="Open Sans"/>
          <w:w w:val="100"/>
          <w:sz w:val="20"/>
        </w:rPr>
        <w:t xml:space="preserve">u realizacji umowy podatku VAT. </w:t>
      </w:r>
      <w:r w:rsidR="007B0551" w:rsidRPr="00D03DE9">
        <w:rPr>
          <w:rFonts w:ascii="Century Gothic" w:hAnsi="Century Gothic" w:cs="Open Sans"/>
          <w:w w:val="100"/>
          <w:sz w:val="20"/>
        </w:rPr>
        <w:t>Wykonawca sk</w:t>
      </w:r>
      <w:r w:rsidR="007B0551" w:rsidRPr="00D03DE9">
        <w:rPr>
          <w:rFonts w:ascii="Century Gothic" w:hAnsi="Century Gothic" w:cs="Lucida Grande"/>
          <w:w w:val="100"/>
          <w:sz w:val="20"/>
        </w:rPr>
        <w:t>ł</w:t>
      </w:r>
      <w:r w:rsidR="007B0551" w:rsidRPr="00D03DE9">
        <w:rPr>
          <w:rFonts w:ascii="Century Gothic" w:hAnsi="Century Gothic" w:cs="Open Sans"/>
          <w:w w:val="100"/>
          <w:sz w:val="20"/>
        </w:rPr>
        <w:t>adaj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 ofert</w:t>
      </w:r>
      <w:r w:rsidR="007B0551" w:rsidRPr="00D03DE9">
        <w:rPr>
          <w:rFonts w:ascii="Century Gothic" w:hAnsi="Century Gothic" w:cs="Lucida Grande"/>
          <w:w w:val="100"/>
          <w:sz w:val="20"/>
        </w:rPr>
        <w:t>ę</w:t>
      </w:r>
      <w:r w:rsidR="007B0551" w:rsidRPr="00D03DE9">
        <w:rPr>
          <w:rFonts w:ascii="Century Gothic" w:hAnsi="Century Gothic" w:cs="Open Sans"/>
          <w:w w:val="100"/>
          <w:sz w:val="20"/>
        </w:rPr>
        <w:t>, informuje Zamawiaj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cego, czy wybór oferty b</w:t>
      </w:r>
      <w:r w:rsidR="007B0551" w:rsidRPr="00D03DE9">
        <w:rPr>
          <w:rFonts w:ascii="Century Gothic" w:hAnsi="Century Gothic" w:cs="Lucida Grande"/>
          <w:w w:val="100"/>
          <w:sz w:val="20"/>
        </w:rPr>
        <w:t>ę</w:t>
      </w:r>
      <w:r w:rsidR="007B0551" w:rsidRPr="00D03DE9">
        <w:rPr>
          <w:rFonts w:ascii="Century Gothic" w:hAnsi="Century Gothic" w:cs="Open Sans"/>
          <w:w w:val="100"/>
          <w:sz w:val="20"/>
        </w:rPr>
        <w:t>dzie prowadzi</w:t>
      </w:r>
      <w:r w:rsidR="007B0551" w:rsidRPr="00D03DE9">
        <w:rPr>
          <w:rFonts w:ascii="Century Gothic" w:hAnsi="Century Gothic" w:cs="Lucida Grande"/>
          <w:w w:val="100"/>
          <w:sz w:val="20"/>
        </w:rPr>
        <w:t>ć</w:t>
      </w:r>
      <w:r w:rsidR="007B0551" w:rsidRPr="00D03DE9">
        <w:rPr>
          <w:rFonts w:ascii="Century Gothic" w:hAnsi="Century Gothic" w:cs="Open Sans"/>
          <w:w w:val="100"/>
          <w:sz w:val="20"/>
        </w:rPr>
        <w:t xml:space="preserve"> do powstania </w:t>
      </w:r>
      <w:r w:rsidR="00017783" w:rsidRPr="00D03DE9">
        <w:rPr>
          <w:rFonts w:ascii="Century Gothic" w:hAnsi="Century Gothic" w:cs="Open Sans"/>
          <w:w w:val="100"/>
          <w:sz w:val="20"/>
        </w:rPr>
        <w:t>u </w:t>
      </w:r>
      <w:r w:rsidR="007B0551" w:rsidRPr="00D03DE9">
        <w:rPr>
          <w:rFonts w:ascii="Century Gothic" w:hAnsi="Century Gothic" w:cs="Open Sans"/>
          <w:w w:val="100"/>
          <w:sz w:val="20"/>
        </w:rPr>
        <w:t>Zamawiaj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cego obowi</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zku podatkowego, wskazuj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 nazw</w:t>
      </w:r>
      <w:r w:rsidR="007B0551" w:rsidRPr="00D03DE9">
        <w:rPr>
          <w:rFonts w:ascii="Century Gothic" w:hAnsi="Century Gothic" w:cs="Lucida Grande"/>
          <w:w w:val="100"/>
          <w:sz w:val="20"/>
        </w:rPr>
        <w:t>ę</w:t>
      </w:r>
      <w:r w:rsidR="007B0551" w:rsidRPr="00D03DE9">
        <w:rPr>
          <w:rFonts w:ascii="Century Gothic" w:hAnsi="Century Gothic" w:cs="Open Sans"/>
          <w:w w:val="100"/>
          <w:sz w:val="20"/>
        </w:rPr>
        <w:t xml:space="preserve"> (rodzaj) towaru lub us</w:t>
      </w:r>
      <w:r w:rsidR="007B0551" w:rsidRPr="00D03DE9">
        <w:rPr>
          <w:rFonts w:ascii="Century Gothic" w:hAnsi="Century Gothic" w:cs="Lucida Grande"/>
          <w:w w:val="100"/>
          <w:sz w:val="20"/>
        </w:rPr>
        <w:t>ł</w:t>
      </w:r>
      <w:r w:rsidR="007B0551" w:rsidRPr="00D03DE9">
        <w:rPr>
          <w:rFonts w:ascii="Century Gothic" w:hAnsi="Century Gothic" w:cs="Open Sans"/>
          <w:w w:val="100"/>
          <w:sz w:val="20"/>
        </w:rPr>
        <w:t xml:space="preserve">ugi, których dostawa lub </w:t>
      </w:r>
      <w:r w:rsidR="007B0551" w:rsidRPr="00D03DE9">
        <w:rPr>
          <w:rFonts w:ascii="Century Gothic" w:hAnsi="Century Gothic" w:cs="Lucida Grande"/>
          <w:w w:val="100"/>
          <w:sz w:val="20"/>
        </w:rPr>
        <w:t>ś</w:t>
      </w:r>
      <w:r w:rsidR="007B0551" w:rsidRPr="00D03DE9">
        <w:rPr>
          <w:rFonts w:ascii="Century Gothic" w:hAnsi="Century Gothic" w:cs="Open Sans"/>
          <w:w w:val="100"/>
          <w:sz w:val="20"/>
        </w:rPr>
        <w:t>wiadczenie b</w:t>
      </w:r>
      <w:r w:rsidR="007B0551" w:rsidRPr="00D03DE9">
        <w:rPr>
          <w:rFonts w:ascii="Century Gothic" w:hAnsi="Century Gothic" w:cs="Lucida Grande"/>
          <w:w w:val="100"/>
          <w:sz w:val="20"/>
        </w:rPr>
        <w:t>ę</w:t>
      </w:r>
      <w:r w:rsidR="007B0551" w:rsidRPr="00D03DE9">
        <w:rPr>
          <w:rFonts w:ascii="Century Gothic" w:hAnsi="Century Gothic" w:cs="Open Sans"/>
          <w:w w:val="100"/>
          <w:sz w:val="20"/>
        </w:rPr>
        <w:t>dzie prowadzi</w:t>
      </w:r>
      <w:r w:rsidR="007B0551" w:rsidRPr="00D03DE9">
        <w:rPr>
          <w:rFonts w:ascii="Century Gothic" w:hAnsi="Century Gothic" w:cs="Lucida Grande"/>
          <w:w w:val="100"/>
          <w:sz w:val="20"/>
        </w:rPr>
        <w:t>ć</w:t>
      </w:r>
      <w:r w:rsidR="007B0551" w:rsidRPr="00D03DE9">
        <w:rPr>
          <w:rFonts w:ascii="Century Gothic" w:hAnsi="Century Gothic" w:cs="Open Sans"/>
          <w:w w:val="100"/>
          <w:sz w:val="20"/>
        </w:rPr>
        <w:t xml:space="preserve"> do jego powstania, oraz wskazuj</w:t>
      </w:r>
      <w:r w:rsidR="007B0551" w:rsidRPr="00D03DE9">
        <w:rPr>
          <w:rFonts w:ascii="Century Gothic" w:hAnsi="Century Gothic" w:cs="Lucida Grande"/>
          <w:w w:val="100"/>
          <w:sz w:val="20"/>
        </w:rPr>
        <w:t>ą</w:t>
      </w:r>
      <w:r w:rsidR="007B0551" w:rsidRPr="00D03DE9">
        <w:rPr>
          <w:rFonts w:ascii="Century Gothic" w:hAnsi="Century Gothic" w:cs="Open Sans"/>
          <w:w w:val="100"/>
          <w:sz w:val="20"/>
        </w:rPr>
        <w:t>c ich warto</w:t>
      </w:r>
      <w:r w:rsidR="007B0551" w:rsidRPr="00D03DE9">
        <w:rPr>
          <w:rFonts w:ascii="Century Gothic" w:hAnsi="Century Gothic" w:cs="Lucida Grande"/>
          <w:w w:val="100"/>
          <w:sz w:val="20"/>
        </w:rPr>
        <w:t>ść</w:t>
      </w:r>
      <w:r w:rsidR="007B0551" w:rsidRPr="00D03DE9">
        <w:rPr>
          <w:rFonts w:ascii="Century Gothic" w:hAnsi="Century Gothic" w:cs="Open Sans"/>
          <w:w w:val="100"/>
          <w:sz w:val="20"/>
        </w:rPr>
        <w:t xml:space="preserve"> bez kwoty podatku.</w:t>
      </w:r>
    </w:p>
    <w:p w14:paraId="09DB69C6" w14:textId="77777777" w:rsidR="00735D13" w:rsidRPr="00D03DE9" w:rsidRDefault="001744F2" w:rsidP="00BA4DFA">
      <w:pPr>
        <w:pStyle w:val="Nagwek1"/>
        <w:ind w:left="0"/>
        <w:rPr>
          <w:rFonts w:ascii="Century Gothic" w:hAnsi="Century Gothic" w:cs="Open Sans"/>
          <w:sz w:val="22"/>
          <w:szCs w:val="22"/>
        </w:rPr>
      </w:pPr>
      <w:bookmarkStart w:id="72" w:name="_Toc136762107"/>
      <w:bookmarkStart w:id="73" w:name="_Toc483473988"/>
      <w:bookmarkEnd w:id="69"/>
      <w:bookmarkEnd w:id="70"/>
      <w:r w:rsidRPr="00D03DE9">
        <w:rPr>
          <w:rFonts w:ascii="Century Gothic" w:hAnsi="Century Gothic" w:cs="Open Sans"/>
          <w:sz w:val="22"/>
          <w:szCs w:val="22"/>
        </w:rPr>
        <w:br/>
      </w:r>
      <w:bookmarkStart w:id="74" w:name="_Toc534368269"/>
      <w:r w:rsidR="00735D13" w:rsidRPr="00D03DE9">
        <w:rPr>
          <w:rFonts w:ascii="Century Gothic" w:hAnsi="Century Gothic" w:cs="Open Sans"/>
          <w:sz w:val="22"/>
          <w:szCs w:val="22"/>
        </w:rPr>
        <w:t xml:space="preserve">KRYTERIA </w:t>
      </w:r>
      <w:r w:rsidR="00567271" w:rsidRPr="00D03DE9">
        <w:rPr>
          <w:rFonts w:ascii="Century Gothic" w:hAnsi="Century Gothic" w:cs="Open Sans"/>
          <w:sz w:val="22"/>
          <w:szCs w:val="22"/>
        </w:rPr>
        <w:t xml:space="preserve">I SPOSÓB </w:t>
      </w:r>
      <w:r w:rsidR="00735D13" w:rsidRPr="00D03DE9">
        <w:rPr>
          <w:rFonts w:ascii="Century Gothic" w:hAnsi="Century Gothic" w:cs="Open Sans"/>
          <w:sz w:val="22"/>
          <w:szCs w:val="22"/>
        </w:rPr>
        <w:t>OCENY OFERT</w:t>
      </w:r>
      <w:bookmarkEnd w:id="74"/>
    </w:p>
    <w:p w14:paraId="4175968A" w14:textId="77777777" w:rsidR="007A4B9A" w:rsidRPr="00D03DE9" w:rsidRDefault="007C35E8" w:rsidP="00DC1A79">
      <w:pPr>
        <w:pStyle w:val="Nagwek2"/>
        <w:numPr>
          <w:ilvl w:val="1"/>
          <w:numId w:val="24"/>
        </w:numPr>
        <w:ind w:left="284" w:hanging="426"/>
        <w:rPr>
          <w:rFonts w:ascii="Century Gothic" w:hAnsi="Century Gothic" w:cs="Open Sans"/>
          <w:sz w:val="20"/>
          <w:szCs w:val="20"/>
        </w:rPr>
      </w:pPr>
      <w:bookmarkStart w:id="75" w:name="_Toc525046028"/>
      <w:bookmarkStart w:id="76" w:name="_Toc525046200"/>
      <w:bookmarkStart w:id="77" w:name="_Toc534368270"/>
      <w:r w:rsidRPr="00D03DE9">
        <w:rPr>
          <w:rFonts w:ascii="Century Gothic" w:hAnsi="Century Gothic" w:cs="Open Sans"/>
          <w:sz w:val="20"/>
          <w:szCs w:val="20"/>
        </w:rPr>
        <w:t>TRYB OCENY OFERT</w:t>
      </w:r>
      <w:bookmarkEnd w:id="72"/>
      <w:bookmarkEnd w:id="73"/>
      <w:bookmarkEnd w:id="75"/>
      <w:bookmarkEnd w:id="76"/>
      <w:bookmarkEnd w:id="77"/>
    </w:p>
    <w:p w14:paraId="23E9BC20" w14:textId="233F8F6C" w:rsidR="007838B5" w:rsidRPr="00D03DE9" w:rsidRDefault="007838B5" w:rsidP="007838B5">
      <w:pPr>
        <w:pStyle w:val="Zwykytekst"/>
        <w:numPr>
          <w:ilvl w:val="1"/>
          <w:numId w:val="22"/>
        </w:numPr>
        <w:spacing w:before="120" w:after="120" w:line="360" w:lineRule="auto"/>
        <w:ind w:left="284" w:hanging="568"/>
        <w:rPr>
          <w:rFonts w:ascii="Century Gothic" w:hAnsi="Century Gothic" w:cs="Open Sans"/>
          <w:w w:val="100"/>
          <w:sz w:val="20"/>
        </w:rPr>
      </w:pPr>
      <w:bookmarkStart w:id="78" w:name="_Kryteria_wyboru_najkorzystniejszej"/>
      <w:bookmarkStart w:id="79" w:name="_Toc136762108"/>
      <w:bookmarkStart w:id="80" w:name="_Toc483473989"/>
      <w:bookmarkEnd w:id="78"/>
      <w:r w:rsidRPr="00D03DE9">
        <w:rPr>
          <w:rFonts w:ascii="Century Gothic" w:hAnsi="Century Gothic" w:cs="Open Sans"/>
          <w:w w:val="100"/>
          <w:sz w:val="20"/>
        </w:rPr>
        <w:t xml:space="preserve">Zamawiający zbada czy Wykonawca nie podlega wykluczeniu oraz spełnia warunki udziału </w:t>
      </w:r>
      <w:r w:rsidR="00335808" w:rsidRPr="00D03DE9">
        <w:rPr>
          <w:rFonts w:ascii="Century Gothic" w:hAnsi="Century Gothic" w:cs="Open Sans"/>
          <w:w w:val="100"/>
          <w:sz w:val="20"/>
        </w:rPr>
        <w:br/>
      </w:r>
      <w:r w:rsidRPr="00D03DE9">
        <w:rPr>
          <w:rFonts w:ascii="Century Gothic" w:hAnsi="Century Gothic" w:cs="Open Sans"/>
          <w:w w:val="100"/>
          <w:sz w:val="20"/>
        </w:rPr>
        <w:t>w postepowaniu, dokona oceny ofert i wyboru oferty najkorzystniejszej.</w:t>
      </w:r>
    </w:p>
    <w:p w14:paraId="58E2EE04" w14:textId="77777777" w:rsidR="007838B5" w:rsidRPr="00D03DE9" w:rsidRDefault="007838B5" w:rsidP="007838B5">
      <w:pPr>
        <w:pStyle w:val="Zwykytekst"/>
        <w:numPr>
          <w:ilvl w:val="1"/>
          <w:numId w:val="22"/>
        </w:numPr>
        <w:spacing w:before="120" w:after="120" w:line="360" w:lineRule="auto"/>
        <w:ind w:left="284" w:hanging="568"/>
        <w:rPr>
          <w:rFonts w:ascii="Century Gothic" w:hAnsi="Century Gothic" w:cs="Open Sans"/>
          <w:w w:val="100"/>
          <w:sz w:val="20"/>
        </w:rPr>
      </w:pPr>
      <w:r w:rsidRPr="00D03DE9">
        <w:rPr>
          <w:rFonts w:ascii="Century Gothic" w:hAnsi="Century Gothic" w:cs="Open Sans"/>
          <w:w w:val="100"/>
          <w:sz w:val="20"/>
        </w:rPr>
        <w:t>Zamawiaj</w:t>
      </w:r>
      <w:r w:rsidRPr="00D03DE9">
        <w:rPr>
          <w:rFonts w:ascii="Century Gothic" w:hAnsi="Century Gothic" w:cs="Lucida Grande"/>
          <w:w w:val="100"/>
          <w:sz w:val="20"/>
        </w:rPr>
        <w:t>ą</w:t>
      </w:r>
      <w:r w:rsidRPr="00D03DE9">
        <w:rPr>
          <w:rFonts w:ascii="Century Gothic" w:hAnsi="Century Gothic" w:cs="Open Sans"/>
          <w:w w:val="100"/>
          <w:sz w:val="20"/>
        </w:rPr>
        <w:t>cy poprawi w ofercie:</w:t>
      </w:r>
    </w:p>
    <w:p w14:paraId="14D1F9DB" w14:textId="77777777" w:rsidR="007838B5" w:rsidRPr="00D03DE9" w:rsidRDefault="007838B5" w:rsidP="007838B5">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D03DE9">
        <w:rPr>
          <w:rFonts w:ascii="Century Gothic" w:hAnsi="Century Gothic" w:cs="Open Sans"/>
          <w:w w:val="100"/>
          <w:sz w:val="20"/>
        </w:rPr>
        <w:t>oczywiste omy</w:t>
      </w:r>
      <w:r w:rsidRPr="00D03DE9">
        <w:rPr>
          <w:rFonts w:ascii="Century Gothic" w:hAnsi="Century Gothic" w:cs="Lucida Grande"/>
          <w:w w:val="100"/>
          <w:sz w:val="20"/>
        </w:rPr>
        <w:t>ł</w:t>
      </w:r>
      <w:r w:rsidRPr="00D03DE9">
        <w:rPr>
          <w:rFonts w:ascii="Century Gothic" w:hAnsi="Century Gothic" w:cs="Open Sans"/>
          <w:w w:val="100"/>
          <w:sz w:val="20"/>
        </w:rPr>
        <w:t>ki pisarskie,</w:t>
      </w:r>
    </w:p>
    <w:p w14:paraId="566AF756" w14:textId="77777777" w:rsidR="007838B5" w:rsidRPr="00D03DE9" w:rsidRDefault="007838B5" w:rsidP="007838B5">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D03DE9">
        <w:rPr>
          <w:rFonts w:ascii="Century Gothic" w:hAnsi="Century Gothic" w:cs="Open Sans"/>
          <w:w w:val="100"/>
          <w:sz w:val="20"/>
        </w:rPr>
        <w:t>oczywiste omy</w:t>
      </w:r>
      <w:r w:rsidRPr="00D03DE9">
        <w:rPr>
          <w:rFonts w:ascii="Century Gothic" w:hAnsi="Century Gothic" w:cs="Lucida Grande"/>
          <w:w w:val="100"/>
          <w:sz w:val="20"/>
        </w:rPr>
        <w:t>ł</w:t>
      </w:r>
      <w:r w:rsidRPr="00D03DE9">
        <w:rPr>
          <w:rFonts w:ascii="Century Gothic" w:hAnsi="Century Gothic" w:cs="Open Sans"/>
          <w:w w:val="100"/>
          <w:sz w:val="20"/>
        </w:rPr>
        <w:t>ki rachunkowe, z uwzgl</w:t>
      </w:r>
      <w:r w:rsidRPr="00D03DE9">
        <w:rPr>
          <w:rFonts w:ascii="Century Gothic" w:hAnsi="Century Gothic" w:cs="Lucida Grande"/>
          <w:w w:val="100"/>
          <w:sz w:val="20"/>
        </w:rPr>
        <w:t>ę</w:t>
      </w:r>
      <w:r w:rsidRPr="00D03DE9">
        <w:rPr>
          <w:rFonts w:ascii="Century Gothic" w:hAnsi="Century Gothic" w:cs="Open Sans"/>
          <w:w w:val="100"/>
          <w:sz w:val="20"/>
        </w:rPr>
        <w:t>dnieniem konsekwencji rachunkowych dokonanych poprawek,</w:t>
      </w:r>
    </w:p>
    <w:p w14:paraId="609F8198" w14:textId="77777777" w:rsidR="007838B5" w:rsidRPr="00D03DE9" w:rsidRDefault="007838B5" w:rsidP="007838B5">
      <w:pPr>
        <w:pStyle w:val="Zwykytekst"/>
        <w:numPr>
          <w:ilvl w:val="0"/>
          <w:numId w:val="5"/>
        </w:numPr>
        <w:tabs>
          <w:tab w:val="clear" w:pos="360"/>
        </w:tabs>
        <w:autoSpaceDE/>
        <w:autoSpaceDN/>
        <w:spacing w:before="120" w:after="120" w:line="360" w:lineRule="auto"/>
        <w:ind w:left="720" w:hanging="436"/>
        <w:rPr>
          <w:rFonts w:ascii="Century Gothic" w:hAnsi="Century Gothic" w:cs="Open Sans"/>
          <w:w w:val="100"/>
          <w:sz w:val="20"/>
        </w:rPr>
      </w:pPr>
      <w:r w:rsidRPr="00D03DE9">
        <w:rPr>
          <w:rFonts w:ascii="Century Gothic" w:hAnsi="Century Gothic" w:cs="Arial"/>
          <w:w w:val="100"/>
          <w:sz w:val="20"/>
        </w:rPr>
        <w:t>inne omyłki polegające na niezgodności oferty z dokumentami zamówienia, niepowodujące istotnych zmian w treści oferty</w:t>
      </w:r>
      <w:r w:rsidRPr="00D03DE9">
        <w:rPr>
          <w:rFonts w:ascii="Century Gothic" w:hAnsi="Century Gothic" w:cs="Open Sans"/>
          <w:w w:val="100"/>
          <w:sz w:val="20"/>
        </w:rPr>
        <w:t>,</w:t>
      </w:r>
    </w:p>
    <w:p w14:paraId="623B9EE0" w14:textId="77777777" w:rsidR="007838B5" w:rsidRPr="00D03DE9" w:rsidRDefault="007838B5" w:rsidP="007838B5">
      <w:pPr>
        <w:pStyle w:val="Zwykytekst"/>
        <w:numPr>
          <w:ilvl w:val="0"/>
          <w:numId w:val="25"/>
        </w:numPr>
        <w:spacing w:before="120" w:after="120" w:line="360" w:lineRule="auto"/>
        <w:rPr>
          <w:rFonts w:ascii="Century Gothic" w:hAnsi="Century Gothic" w:cs="Open Sans"/>
          <w:w w:val="100"/>
          <w:sz w:val="20"/>
        </w:rPr>
      </w:pPr>
      <w:r w:rsidRPr="00D03DE9">
        <w:rPr>
          <w:rFonts w:ascii="Century Gothic" w:hAnsi="Century Gothic" w:cs="Open Sans"/>
          <w:w w:val="100"/>
          <w:sz w:val="20"/>
        </w:rPr>
        <w:t>niezw</w:t>
      </w:r>
      <w:r w:rsidRPr="00D03DE9">
        <w:rPr>
          <w:rFonts w:ascii="Century Gothic" w:hAnsi="Century Gothic" w:cs="Lucida Grande"/>
          <w:w w:val="100"/>
          <w:sz w:val="20"/>
        </w:rPr>
        <w:t>ł</w:t>
      </w:r>
      <w:r w:rsidRPr="00D03DE9">
        <w:rPr>
          <w:rFonts w:ascii="Century Gothic" w:hAnsi="Century Gothic" w:cs="Open Sans"/>
          <w:w w:val="100"/>
          <w:sz w:val="20"/>
        </w:rPr>
        <w:t>ocznie zawiadamiaj</w:t>
      </w:r>
      <w:r w:rsidRPr="00D03DE9">
        <w:rPr>
          <w:rFonts w:ascii="Century Gothic" w:hAnsi="Century Gothic" w:cs="Lucida Grande"/>
          <w:w w:val="100"/>
          <w:sz w:val="20"/>
        </w:rPr>
        <w:t>ą</w:t>
      </w:r>
      <w:r w:rsidRPr="00D03DE9">
        <w:rPr>
          <w:rFonts w:ascii="Century Gothic" w:hAnsi="Century Gothic" w:cs="Open Sans"/>
          <w:w w:val="100"/>
          <w:sz w:val="20"/>
        </w:rPr>
        <w:t>c o tym Wykonawc</w:t>
      </w:r>
      <w:r w:rsidRPr="00D03DE9">
        <w:rPr>
          <w:rFonts w:ascii="Century Gothic" w:hAnsi="Century Gothic" w:cs="Lucida Grande"/>
          <w:w w:val="100"/>
          <w:sz w:val="20"/>
        </w:rPr>
        <w:t>ę</w:t>
      </w:r>
      <w:r w:rsidRPr="00D03DE9">
        <w:rPr>
          <w:rFonts w:ascii="Century Gothic" w:hAnsi="Century Gothic" w:cs="Open Sans"/>
          <w:w w:val="100"/>
          <w:sz w:val="20"/>
        </w:rPr>
        <w:t>, którego oferta zosta</w:t>
      </w:r>
      <w:r w:rsidRPr="00D03DE9">
        <w:rPr>
          <w:rFonts w:ascii="Century Gothic" w:hAnsi="Century Gothic" w:cs="Lucida Grande"/>
          <w:w w:val="100"/>
          <w:sz w:val="20"/>
        </w:rPr>
        <w:t>ł</w:t>
      </w:r>
      <w:r w:rsidRPr="00D03DE9">
        <w:rPr>
          <w:rFonts w:ascii="Century Gothic" w:hAnsi="Century Gothic" w:cs="Open Sans"/>
          <w:w w:val="100"/>
          <w:sz w:val="20"/>
        </w:rPr>
        <w:t>a poprawiona.</w:t>
      </w:r>
    </w:p>
    <w:p w14:paraId="244ADE7A" w14:textId="08E6BBD9" w:rsidR="007838B5" w:rsidRPr="00D03DE9" w:rsidRDefault="007838B5" w:rsidP="007838B5">
      <w:pPr>
        <w:pStyle w:val="Zwykytekst"/>
        <w:spacing w:before="120" w:after="120" w:line="360" w:lineRule="auto"/>
        <w:ind w:left="284"/>
        <w:rPr>
          <w:rFonts w:ascii="Century Gothic" w:hAnsi="Century Gothic" w:cs="Open Sans"/>
          <w:w w:val="100"/>
          <w:sz w:val="20"/>
        </w:rPr>
      </w:pPr>
      <w:r w:rsidRPr="00D03DE9">
        <w:rPr>
          <w:rFonts w:ascii="Century Gothic" w:hAnsi="Century Gothic" w:cs="Arial"/>
          <w:w w:val="100"/>
          <w:sz w:val="20"/>
        </w:rPr>
        <w:t xml:space="preserve">W przypadku, o którym mowa w pkt. 2 </w:t>
      </w:r>
      <w:proofErr w:type="spellStart"/>
      <w:r w:rsidRPr="00D03DE9">
        <w:rPr>
          <w:rFonts w:ascii="Century Gothic" w:hAnsi="Century Gothic" w:cs="Arial"/>
          <w:w w:val="100"/>
          <w:sz w:val="20"/>
        </w:rPr>
        <w:t>lit.c</w:t>
      </w:r>
      <w:proofErr w:type="spellEnd"/>
      <w:r w:rsidRPr="00D03DE9">
        <w:rPr>
          <w:rFonts w:ascii="Century Gothic" w:hAnsi="Century Gothic" w:cs="Arial"/>
          <w:w w:val="100"/>
          <w:sz w:val="20"/>
        </w:rPr>
        <w:t xml:space="preserve">), Zamawiający wyznaczy Wykonawcy termin </w:t>
      </w:r>
      <w:r w:rsidR="00AC678C">
        <w:rPr>
          <w:rFonts w:ascii="Century Gothic" w:hAnsi="Century Gothic" w:cs="Arial"/>
          <w:w w:val="100"/>
          <w:sz w:val="20"/>
        </w:rPr>
        <w:br/>
      </w:r>
      <w:r w:rsidRPr="00D03DE9">
        <w:rPr>
          <w:rFonts w:ascii="Century Gothic" w:hAnsi="Century Gothic" w:cs="Arial"/>
          <w:w w:val="100"/>
          <w:sz w:val="20"/>
        </w:rPr>
        <w:t>na wyrażenie zgody na poprawienie w ofercie omyłki lub zakwestionuje sposób jej poprawienia. Brak odpowiedzi w wyznaczonym terminie uznaje się za wyrażenie zgody na poprawienie omyłki</w:t>
      </w:r>
      <w:r w:rsidRPr="00D03DE9">
        <w:rPr>
          <w:rFonts w:ascii="Century Gothic" w:hAnsi="Century Gothic" w:cs="Open Sans"/>
          <w:w w:val="100"/>
          <w:sz w:val="20"/>
        </w:rPr>
        <w:t xml:space="preserve">. </w:t>
      </w:r>
    </w:p>
    <w:p w14:paraId="6745C5C2" w14:textId="77777777" w:rsidR="007838B5" w:rsidRPr="00955EF9" w:rsidRDefault="007838B5" w:rsidP="007838B5">
      <w:pPr>
        <w:pStyle w:val="Nagwek2"/>
        <w:ind w:firstLine="3601"/>
        <w:rPr>
          <w:rFonts w:ascii="Century Gothic" w:hAnsi="Century Gothic" w:cs="Open Sans"/>
          <w:sz w:val="20"/>
          <w:szCs w:val="20"/>
        </w:rPr>
      </w:pPr>
      <w:bookmarkStart w:id="81" w:name="_Toc525046029"/>
      <w:bookmarkStart w:id="82" w:name="_Toc525046201"/>
      <w:bookmarkStart w:id="83" w:name="_Toc534368271"/>
      <w:r w:rsidRPr="00955EF9">
        <w:rPr>
          <w:rFonts w:ascii="Century Gothic" w:hAnsi="Century Gothic" w:cs="Open Sans"/>
          <w:sz w:val="20"/>
          <w:szCs w:val="20"/>
        </w:rPr>
        <w:t>KRYTERIA WYBORU NAJKORZYSTNIEJSZEJ OFERTY</w:t>
      </w:r>
      <w:bookmarkStart w:id="84" w:name="_Zasady_oceny_ofert"/>
      <w:bookmarkEnd w:id="79"/>
      <w:bookmarkEnd w:id="80"/>
      <w:bookmarkEnd w:id="81"/>
      <w:bookmarkEnd w:id="82"/>
      <w:bookmarkEnd w:id="83"/>
      <w:bookmarkEnd w:id="84"/>
    </w:p>
    <w:p w14:paraId="7AC0A2B4" w14:textId="77777777" w:rsidR="007838B5" w:rsidRPr="00955EF9" w:rsidRDefault="007838B5" w:rsidP="007838B5">
      <w:pPr>
        <w:spacing w:before="0" w:line="360" w:lineRule="auto"/>
        <w:rPr>
          <w:rFonts w:ascii="Century Gothic" w:hAnsi="Century Gothic"/>
          <w:w w:val="100"/>
          <w:sz w:val="20"/>
        </w:rPr>
      </w:pPr>
      <w:r w:rsidRPr="00955EF9">
        <w:rPr>
          <w:rFonts w:ascii="Century Gothic" w:hAnsi="Century Gothic"/>
          <w:w w:val="100"/>
          <w:sz w:val="20"/>
        </w:rPr>
        <w:t>Przy wyborze oferty Zamawiający będzie kierował się następującymi kryteriami:</w:t>
      </w:r>
      <w:r w:rsidRPr="00955EF9">
        <w:rPr>
          <w:rFonts w:ascii="Century Gothic" w:hAnsi="Century Gothic"/>
          <w:w w:val="100"/>
          <w:sz w:val="20"/>
        </w:rPr>
        <w:tab/>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815"/>
        <w:gridCol w:w="2451"/>
      </w:tblGrid>
      <w:tr w:rsidR="007838B5" w:rsidRPr="0012752E" w14:paraId="215D2B3C" w14:textId="77777777" w:rsidTr="00B23401">
        <w:trPr>
          <w:trHeight w:val="460"/>
          <w:jc w:val="center"/>
        </w:trPr>
        <w:tc>
          <w:tcPr>
            <w:tcW w:w="4815" w:type="dxa"/>
            <w:vAlign w:val="center"/>
          </w:tcPr>
          <w:p w14:paraId="4B2EBD90" w14:textId="77777777" w:rsidR="007838B5" w:rsidRPr="00955EF9" w:rsidRDefault="007838B5" w:rsidP="00335808">
            <w:pPr>
              <w:autoSpaceDE/>
              <w:autoSpaceDN/>
              <w:spacing w:before="0" w:line="240" w:lineRule="auto"/>
              <w:ind w:left="426" w:right="850"/>
              <w:jc w:val="center"/>
              <w:rPr>
                <w:rFonts w:ascii="Century Gothic" w:hAnsi="Century Gothic" w:cs="Calibri"/>
                <w:b/>
                <w:w w:val="100"/>
                <w:sz w:val="20"/>
              </w:rPr>
            </w:pPr>
            <w:r w:rsidRPr="00955EF9">
              <w:rPr>
                <w:rFonts w:ascii="Century Gothic" w:hAnsi="Century Gothic" w:cs="Calibri"/>
                <w:b/>
                <w:w w:val="100"/>
                <w:sz w:val="20"/>
              </w:rPr>
              <w:t>Kryterium wyboru</w:t>
            </w:r>
          </w:p>
        </w:tc>
        <w:tc>
          <w:tcPr>
            <w:tcW w:w="2451" w:type="dxa"/>
            <w:vAlign w:val="center"/>
          </w:tcPr>
          <w:p w14:paraId="5B2B25FC" w14:textId="77777777" w:rsidR="007838B5" w:rsidRPr="00955EF9" w:rsidRDefault="007838B5" w:rsidP="00335808">
            <w:pPr>
              <w:autoSpaceDE/>
              <w:autoSpaceDN/>
              <w:spacing w:before="0" w:line="240" w:lineRule="auto"/>
              <w:ind w:left="426" w:right="307"/>
              <w:jc w:val="center"/>
              <w:rPr>
                <w:rFonts w:ascii="Century Gothic" w:hAnsi="Century Gothic" w:cs="Calibri"/>
                <w:b/>
                <w:w w:val="100"/>
                <w:sz w:val="20"/>
              </w:rPr>
            </w:pPr>
            <w:r w:rsidRPr="00955EF9">
              <w:rPr>
                <w:rFonts w:ascii="Century Gothic" w:hAnsi="Century Gothic" w:cs="Calibri"/>
                <w:b/>
                <w:w w:val="100"/>
                <w:sz w:val="20"/>
              </w:rPr>
              <w:t>Waga kryterium</w:t>
            </w:r>
          </w:p>
        </w:tc>
      </w:tr>
      <w:tr w:rsidR="007838B5" w:rsidRPr="0012752E" w14:paraId="2599799A" w14:textId="77777777" w:rsidTr="00B23401">
        <w:trPr>
          <w:trHeight w:val="460"/>
          <w:jc w:val="center"/>
        </w:trPr>
        <w:tc>
          <w:tcPr>
            <w:tcW w:w="4815" w:type="dxa"/>
            <w:vAlign w:val="center"/>
          </w:tcPr>
          <w:p w14:paraId="0E506BD9" w14:textId="77777777" w:rsidR="007838B5" w:rsidRPr="00955EF9" w:rsidRDefault="007838B5" w:rsidP="00335808">
            <w:pPr>
              <w:autoSpaceDE/>
              <w:autoSpaceDN/>
              <w:spacing w:before="0" w:line="240" w:lineRule="auto"/>
              <w:ind w:left="426" w:right="850"/>
              <w:jc w:val="center"/>
              <w:rPr>
                <w:rFonts w:ascii="Century Gothic" w:hAnsi="Century Gothic" w:cs="Calibri"/>
                <w:w w:val="100"/>
                <w:sz w:val="20"/>
              </w:rPr>
            </w:pPr>
            <w:r w:rsidRPr="00955EF9">
              <w:rPr>
                <w:rFonts w:ascii="Century Gothic" w:hAnsi="Century Gothic" w:cs="Calibri"/>
                <w:w w:val="100"/>
                <w:sz w:val="20"/>
              </w:rPr>
              <w:t>Cena brutto (C)</w:t>
            </w:r>
          </w:p>
        </w:tc>
        <w:tc>
          <w:tcPr>
            <w:tcW w:w="2451" w:type="dxa"/>
            <w:vAlign w:val="center"/>
          </w:tcPr>
          <w:p w14:paraId="3E462F83" w14:textId="678C053D" w:rsidR="007838B5" w:rsidRPr="00955EF9" w:rsidRDefault="005D194F" w:rsidP="00335808">
            <w:pPr>
              <w:autoSpaceDE/>
              <w:autoSpaceDN/>
              <w:spacing w:before="0" w:line="240" w:lineRule="auto"/>
              <w:ind w:left="426" w:right="307"/>
              <w:jc w:val="center"/>
              <w:rPr>
                <w:rFonts w:ascii="Century Gothic" w:hAnsi="Century Gothic" w:cs="Calibri"/>
                <w:w w:val="100"/>
                <w:sz w:val="20"/>
              </w:rPr>
            </w:pPr>
            <w:r w:rsidRPr="00955EF9">
              <w:rPr>
                <w:rFonts w:ascii="Century Gothic" w:hAnsi="Century Gothic" w:cs="Calibri"/>
                <w:w w:val="100"/>
                <w:sz w:val="20"/>
              </w:rPr>
              <w:t>60%</w:t>
            </w:r>
          </w:p>
        </w:tc>
      </w:tr>
      <w:tr w:rsidR="007838B5" w:rsidRPr="0012752E" w14:paraId="013DDB62" w14:textId="77777777" w:rsidTr="00B23401">
        <w:trPr>
          <w:trHeight w:val="460"/>
          <w:jc w:val="center"/>
        </w:trPr>
        <w:tc>
          <w:tcPr>
            <w:tcW w:w="4815" w:type="dxa"/>
            <w:vAlign w:val="center"/>
          </w:tcPr>
          <w:p w14:paraId="0BDAC797" w14:textId="4349D693" w:rsidR="007838B5" w:rsidRPr="00955EF9" w:rsidRDefault="007838B5" w:rsidP="00335808">
            <w:pPr>
              <w:autoSpaceDE/>
              <w:autoSpaceDN/>
              <w:spacing w:before="0" w:line="240" w:lineRule="auto"/>
              <w:ind w:left="426" w:right="850"/>
              <w:jc w:val="center"/>
              <w:rPr>
                <w:rFonts w:ascii="Century Gothic" w:hAnsi="Century Gothic" w:cs="Calibri"/>
                <w:w w:val="100"/>
                <w:sz w:val="20"/>
              </w:rPr>
            </w:pPr>
            <w:r w:rsidRPr="00955EF9">
              <w:rPr>
                <w:rFonts w:ascii="Century Gothic" w:hAnsi="Century Gothic" w:cs="Calibri"/>
                <w:w w:val="100"/>
                <w:sz w:val="20"/>
              </w:rPr>
              <w:t xml:space="preserve">Gwarancja </w:t>
            </w:r>
            <w:r w:rsidR="00B23401" w:rsidRPr="00955EF9">
              <w:rPr>
                <w:rFonts w:ascii="Century Gothic" w:hAnsi="Century Gothic" w:cs="Calibri"/>
                <w:w w:val="100"/>
                <w:sz w:val="20"/>
              </w:rPr>
              <w:t>i rękojmia na roboty instalacyjno-budowlane</w:t>
            </w:r>
            <w:r w:rsidRPr="00955EF9">
              <w:rPr>
                <w:rFonts w:ascii="Century Gothic" w:hAnsi="Century Gothic" w:cs="Calibri"/>
                <w:w w:val="100"/>
                <w:sz w:val="20"/>
              </w:rPr>
              <w:t>(G)</w:t>
            </w:r>
          </w:p>
        </w:tc>
        <w:tc>
          <w:tcPr>
            <w:tcW w:w="2451" w:type="dxa"/>
            <w:vAlign w:val="center"/>
          </w:tcPr>
          <w:p w14:paraId="632799A3" w14:textId="21053AA5" w:rsidR="007838B5" w:rsidRPr="00955EF9" w:rsidRDefault="00084977" w:rsidP="00335808">
            <w:pPr>
              <w:autoSpaceDE/>
              <w:autoSpaceDN/>
              <w:spacing w:before="0" w:line="240" w:lineRule="auto"/>
              <w:ind w:left="426" w:right="307"/>
              <w:jc w:val="center"/>
              <w:rPr>
                <w:rFonts w:ascii="Century Gothic" w:hAnsi="Century Gothic" w:cs="Calibri"/>
                <w:w w:val="100"/>
                <w:sz w:val="20"/>
              </w:rPr>
            </w:pPr>
            <w:r w:rsidRPr="00955EF9">
              <w:rPr>
                <w:rFonts w:ascii="Century Gothic" w:hAnsi="Century Gothic" w:cs="Calibri"/>
                <w:w w:val="100"/>
                <w:sz w:val="20"/>
              </w:rPr>
              <w:t>20</w:t>
            </w:r>
            <w:r w:rsidR="007838B5" w:rsidRPr="00955EF9">
              <w:rPr>
                <w:rFonts w:ascii="Century Gothic" w:hAnsi="Century Gothic" w:cs="Calibri"/>
                <w:w w:val="100"/>
                <w:sz w:val="20"/>
              </w:rPr>
              <w:t>%</w:t>
            </w:r>
          </w:p>
        </w:tc>
      </w:tr>
      <w:tr w:rsidR="005D194F" w:rsidRPr="0012752E" w14:paraId="1B62FA47" w14:textId="77777777" w:rsidTr="00B23401">
        <w:trPr>
          <w:trHeight w:val="460"/>
          <w:jc w:val="center"/>
        </w:trPr>
        <w:tc>
          <w:tcPr>
            <w:tcW w:w="4815" w:type="dxa"/>
            <w:vAlign w:val="center"/>
          </w:tcPr>
          <w:p w14:paraId="14DC92CE" w14:textId="60A78257" w:rsidR="005D194F" w:rsidRPr="00955EF9" w:rsidRDefault="001305FF" w:rsidP="00335808">
            <w:pPr>
              <w:autoSpaceDE/>
              <w:autoSpaceDN/>
              <w:spacing w:before="0" w:line="240" w:lineRule="auto"/>
              <w:ind w:left="426" w:right="850"/>
              <w:jc w:val="center"/>
              <w:rPr>
                <w:rFonts w:ascii="Century Gothic" w:hAnsi="Century Gothic" w:cs="Calibri"/>
                <w:w w:val="100"/>
                <w:sz w:val="20"/>
              </w:rPr>
            </w:pPr>
            <w:r w:rsidRPr="00955EF9">
              <w:rPr>
                <w:rFonts w:ascii="Century Gothic" w:hAnsi="Century Gothic" w:cs="Calibri"/>
                <w:w w:val="100"/>
                <w:sz w:val="20"/>
              </w:rPr>
              <w:t>Czas reakcji serwisowej (CR)</w:t>
            </w:r>
          </w:p>
        </w:tc>
        <w:tc>
          <w:tcPr>
            <w:tcW w:w="2451" w:type="dxa"/>
            <w:vAlign w:val="center"/>
          </w:tcPr>
          <w:p w14:paraId="6CF8AF1E" w14:textId="37D50516" w:rsidR="005D194F" w:rsidRPr="00955EF9" w:rsidRDefault="005D194F" w:rsidP="00335808">
            <w:pPr>
              <w:autoSpaceDE/>
              <w:autoSpaceDN/>
              <w:spacing w:before="0" w:line="240" w:lineRule="auto"/>
              <w:ind w:left="426" w:right="307"/>
              <w:jc w:val="center"/>
              <w:rPr>
                <w:rFonts w:ascii="Century Gothic" w:hAnsi="Century Gothic" w:cs="Calibri"/>
                <w:w w:val="100"/>
                <w:sz w:val="20"/>
              </w:rPr>
            </w:pPr>
            <w:r w:rsidRPr="00955EF9">
              <w:rPr>
                <w:rFonts w:ascii="Century Gothic" w:hAnsi="Century Gothic" w:cs="Calibri"/>
                <w:w w:val="100"/>
                <w:sz w:val="20"/>
              </w:rPr>
              <w:t>20%</w:t>
            </w:r>
          </w:p>
        </w:tc>
      </w:tr>
    </w:tbl>
    <w:p w14:paraId="3D15F7EC" w14:textId="77777777" w:rsidR="007838B5" w:rsidRPr="00955EF9" w:rsidRDefault="007838B5" w:rsidP="007838B5">
      <w:pPr>
        <w:spacing w:before="0" w:line="360" w:lineRule="auto"/>
        <w:rPr>
          <w:rFonts w:ascii="Century Gothic" w:hAnsi="Century Gothic"/>
          <w:w w:val="100"/>
          <w:sz w:val="20"/>
        </w:rPr>
      </w:pPr>
    </w:p>
    <w:p w14:paraId="0ED4F0DB" w14:textId="77777777" w:rsidR="007838B5" w:rsidRPr="00955EF9" w:rsidRDefault="007838B5" w:rsidP="007838B5">
      <w:pPr>
        <w:pStyle w:val="Nagwek2"/>
        <w:spacing w:before="0" w:after="0"/>
        <w:ind w:left="426" w:right="850"/>
        <w:rPr>
          <w:rFonts w:ascii="Century Gothic" w:hAnsi="Century Gothic"/>
          <w:sz w:val="20"/>
          <w:szCs w:val="20"/>
        </w:rPr>
      </w:pPr>
      <w:r w:rsidRPr="00955EF9">
        <w:rPr>
          <w:rFonts w:ascii="Century Gothic" w:hAnsi="Century Gothic"/>
          <w:sz w:val="20"/>
          <w:szCs w:val="20"/>
        </w:rPr>
        <w:t>ZASADY OCENY OFERT WEDŁUG USTALONYCH KRYTERIÓW</w:t>
      </w:r>
    </w:p>
    <w:p w14:paraId="1A28B184" w14:textId="77777777" w:rsidR="007838B5" w:rsidRPr="00955EF9" w:rsidRDefault="007838B5" w:rsidP="00197385">
      <w:pPr>
        <w:pStyle w:val="Lista"/>
        <w:spacing w:before="0" w:line="360" w:lineRule="auto"/>
        <w:ind w:right="850" w:firstLine="426"/>
        <w:rPr>
          <w:rFonts w:ascii="Century Gothic" w:hAnsi="Century Gothic" w:cs="Calibri"/>
          <w:w w:val="100"/>
          <w:sz w:val="20"/>
        </w:rPr>
      </w:pPr>
      <w:r w:rsidRPr="00955EF9">
        <w:rPr>
          <w:rFonts w:ascii="Century Gothic" w:hAnsi="Century Gothic" w:cs="Calibri"/>
          <w:w w:val="100"/>
          <w:sz w:val="20"/>
        </w:rPr>
        <w:t>Ocena ofert dokonywana będzie w oparciu o niżej wskazane kryteria:</w:t>
      </w:r>
    </w:p>
    <w:p w14:paraId="262ED206" w14:textId="77846D18" w:rsidR="007838B5" w:rsidRPr="00955EF9" w:rsidRDefault="007838B5" w:rsidP="00197385">
      <w:pPr>
        <w:spacing w:before="0" w:line="360" w:lineRule="auto"/>
        <w:ind w:left="426"/>
        <w:rPr>
          <w:rFonts w:ascii="Century Gothic" w:hAnsi="Century Gothic"/>
          <w:w w:val="100"/>
          <w:sz w:val="20"/>
        </w:rPr>
      </w:pPr>
      <w:r w:rsidRPr="00955EF9">
        <w:rPr>
          <w:rFonts w:ascii="Century Gothic" w:hAnsi="Century Gothic"/>
          <w:w w:val="100"/>
          <w:sz w:val="20"/>
        </w:rPr>
        <w:lastRenderedPageBreak/>
        <w:t xml:space="preserve">Oferta nieodrzucona, złożona przez Wykonawcę niepodlegającego wykluczeniu, zawierająca najniższą cenę określoną łącznie z VAT, podaną w pkt </w:t>
      </w:r>
      <w:r w:rsidR="00955EF9" w:rsidRPr="00955EF9">
        <w:rPr>
          <w:rFonts w:ascii="Century Gothic" w:hAnsi="Century Gothic"/>
          <w:w w:val="100"/>
          <w:sz w:val="20"/>
        </w:rPr>
        <w:t xml:space="preserve">8 </w:t>
      </w:r>
      <w:r w:rsidRPr="00955EF9">
        <w:rPr>
          <w:rFonts w:ascii="Century Gothic" w:hAnsi="Century Gothic"/>
          <w:w w:val="100"/>
          <w:sz w:val="20"/>
        </w:rPr>
        <w:t xml:space="preserve">złożonej wg wzorcowego Załącznika nr </w:t>
      </w:r>
      <w:r w:rsidR="00955EF9">
        <w:rPr>
          <w:rFonts w:ascii="Century Gothic" w:hAnsi="Century Gothic"/>
          <w:w w:val="100"/>
          <w:sz w:val="20"/>
        </w:rPr>
        <w:t>3</w:t>
      </w:r>
      <w:r w:rsidRPr="00955EF9">
        <w:rPr>
          <w:rFonts w:ascii="Century Gothic" w:hAnsi="Century Gothic"/>
          <w:w w:val="100"/>
          <w:sz w:val="20"/>
        </w:rPr>
        <w:t>, otrzyma 60,00 pkt. Pozostałe oferty uzyskają proporcjonalnie mniejszą liczbę punktów, obliczoną według wzoru:</w:t>
      </w:r>
    </w:p>
    <w:p w14:paraId="2DD0133F" w14:textId="4309C763" w:rsidR="007838B5" w:rsidRPr="00955EF9" w:rsidRDefault="007838B5" w:rsidP="007838B5">
      <w:pPr>
        <w:pStyle w:val="Lista2"/>
        <w:numPr>
          <w:ilvl w:val="1"/>
          <w:numId w:val="16"/>
        </w:numPr>
        <w:tabs>
          <w:tab w:val="clear" w:pos="9639"/>
        </w:tabs>
        <w:spacing w:before="0" w:line="288" w:lineRule="auto"/>
        <w:ind w:left="426" w:right="850" w:firstLine="0"/>
        <w:rPr>
          <w:rFonts w:ascii="Century Gothic" w:hAnsi="Century Gothic"/>
          <w:w w:val="100"/>
          <w:sz w:val="20"/>
        </w:rPr>
      </w:pPr>
      <w:r w:rsidRPr="00955EF9">
        <w:rPr>
          <w:rFonts w:ascii="Century Gothic" w:hAnsi="Century Gothic"/>
          <w:w w:val="100"/>
          <w:sz w:val="20"/>
        </w:rPr>
        <w:t xml:space="preserve">kryterium </w:t>
      </w:r>
      <w:r w:rsidRPr="00955EF9">
        <w:rPr>
          <w:rFonts w:ascii="Century Gothic" w:hAnsi="Century Gothic"/>
          <w:b/>
          <w:w w:val="100"/>
          <w:sz w:val="20"/>
        </w:rPr>
        <w:t>„Cena brutto”</w:t>
      </w:r>
      <w:r w:rsidR="007B57B6" w:rsidRPr="00955EF9">
        <w:rPr>
          <w:rFonts w:ascii="Century Gothic" w:hAnsi="Century Gothic"/>
          <w:b/>
          <w:w w:val="100"/>
          <w:sz w:val="20"/>
        </w:rPr>
        <w:t>(C)</w:t>
      </w:r>
      <w:r w:rsidR="00275769">
        <w:rPr>
          <w:rFonts w:ascii="Century Gothic" w:hAnsi="Century Gothic"/>
          <w:b/>
          <w:w w:val="100"/>
          <w:sz w:val="20"/>
        </w:rPr>
        <w:t xml:space="preserve"> </w:t>
      </w:r>
      <w:r w:rsidR="007B57B6" w:rsidRPr="00955EF9">
        <w:rPr>
          <w:rFonts w:ascii="Century Gothic" w:hAnsi="Century Gothic"/>
          <w:b/>
          <w:w w:val="100"/>
          <w:sz w:val="20"/>
        </w:rPr>
        <w:t>-</w:t>
      </w:r>
      <w:r w:rsidRPr="00955EF9">
        <w:rPr>
          <w:rFonts w:ascii="Century Gothic" w:hAnsi="Century Gothic"/>
          <w:b/>
          <w:w w:val="100"/>
          <w:sz w:val="20"/>
        </w:rPr>
        <w:t xml:space="preserve"> 60 %</w:t>
      </w:r>
      <w:r w:rsidR="007B57B6" w:rsidRPr="00955EF9">
        <w:rPr>
          <w:rFonts w:ascii="Century Gothic" w:hAnsi="Century Gothic"/>
          <w:b/>
          <w:w w:val="100"/>
          <w:sz w:val="20"/>
        </w:rPr>
        <w:t xml:space="preserve"> </w:t>
      </w:r>
      <w:r w:rsidRPr="00955EF9">
        <w:rPr>
          <w:rFonts w:ascii="Century Gothic" w:hAnsi="Century Gothic"/>
          <w:w w:val="100"/>
          <w:sz w:val="20"/>
        </w:rPr>
        <w:t>- według następującego wzoru:</w:t>
      </w:r>
    </w:p>
    <w:p w14:paraId="227F2FC8" w14:textId="77777777" w:rsidR="007838B5" w:rsidRPr="00955EF9" w:rsidRDefault="007838B5" w:rsidP="007838B5">
      <w:pPr>
        <w:pStyle w:val="Lista2"/>
        <w:spacing w:line="120" w:lineRule="auto"/>
        <w:ind w:left="992" w:right="850"/>
        <w:rPr>
          <w:rFonts w:ascii="Century Gothic" w:hAnsi="Century Gothic" w:cs="Calibri"/>
          <w:sz w:val="20"/>
        </w:rPr>
      </w:pPr>
    </w:p>
    <w:p w14:paraId="0458C19C" w14:textId="77777777" w:rsidR="007838B5" w:rsidRPr="00955EF9" w:rsidRDefault="007838B5" w:rsidP="007838B5">
      <w:pPr>
        <w:ind w:right="850" w:firstLine="2552"/>
        <w:rPr>
          <w:rFonts w:ascii="Century Gothic" w:hAnsi="Century Gothic"/>
          <w:w w:val="100"/>
          <w:sz w:val="20"/>
        </w:rPr>
      </w:pPr>
      <w:r w:rsidRPr="00955EF9">
        <w:rPr>
          <w:rFonts w:ascii="Century Gothic" w:hAnsi="Century Gothic"/>
          <w:w w:val="100"/>
          <w:sz w:val="20"/>
        </w:rPr>
        <w:t xml:space="preserve">CN - najniższa cena </w:t>
      </w:r>
    </w:p>
    <w:p w14:paraId="5C0828C1" w14:textId="77777777" w:rsidR="007838B5" w:rsidRPr="00955EF9" w:rsidRDefault="007838B5" w:rsidP="007838B5">
      <w:pPr>
        <w:ind w:right="850" w:firstLine="1842"/>
        <w:rPr>
          <w:rFonts w:ascii="Century Gothic" w:hAnsi="Century Gothic"/>
          <w:w w:val="100"/>
          <w:sz w:val="20"/>
        </w:rPr>
      </w:pPr>
      <w:r w:rsidRPr="00955EF9">
        <w:rPr>
          <w:rFonts w:ascii="Century Gothic" w:hAnsi="Century Gothic"/>
          <w:w w:val="100"/>
          <w:sz w:val="20"/>
        </w:rPr>
        <w:t>C =     --------------------------------------------   x 60</w:t>
      </w:r>
    </w:p>
    <w:p w14:paraId="40105EF6" w14:textId="77777777" w:rsidR="007838B5" w:rsidRPr="00955EF9" w:rsidRDefault="007838B5" w:rsidP="007838B5">
      <w:pPr>
        <w:pStyle w:val="Lista2"/>
        <w:ind w:left="992" w:right="850" w:firstLine="1559"/>
        <w:rPr>
          <w:rFonts w:ascii="Century Gothic" w:hAnsi="Century Gothic"/>
          <w:w w:val="100"/>
          <w:sz w:val="20"/>
        </w:rPr>
      </w:pPr>
      <w:r w:rsidRPr="00955EF9">
        <w:rPr>
          <w:rFonts w:ascii="Century Gothic" w:hAnsi="Century Gothic"/>
          <w:w w:val="100"/>
          <w:sz w:val="20"/>
        </w:rPr>
        <w:t>CB - cena w ofercie badanej</w:t>
      </w:r>
    </w:p>
    <w:p w14:paraId="4F17DDF4" w14:textId="77777777" w:rsidR="007838B5" w:rsidRPr="00955EF9" w:rsidRDefault="007838B5" w:rsidP="007838B5">
      <w:pPr>
        <w:pStyle w:val="Lista2"/>
        <w:ind w:left="993" w:right="850"/>
        <w:rPr>
          <w:rFonts w:ascii="Century Gothic" w:hAnsi="Century Gothic" w:cs="Calibri"/>
          <w:sz w:val="20"/>
        </w:rPr>
      </w:pPr>
    </w:p>
    <w:p w14:paraId="61AACAA1" w14:textId="77777777" w:rsidR="007838B5" w:rsidRPr="00955EF9" w:rsidRDefault="007838B5" w:rsidP="007838B5">
      <w:pPr>
        <w:tabs>
          <w:tab w:val="left" w:pos="993"/>
          <w:tab w:val="left" w:pos="1276"/>
        </w:tabs>
        <w:suppressAutoHyphens/>
        <w:autoSpaceDE/>
        <w:autoSpaceDN/>
        <w:spacing w:before="0" w:line="360" w:lineRule="auto"/>
        <w:ind w:left="1134" w:right="850" w:hanging="283"/>
        <w:contextualSpacing/>
        <w:jc w:val="left"/>
        <w:rPr>
          <w:rFonts w:ascii="Century Gothic" w:hAnsi="Century Gothic" w:cs="Calibri"/>
          <w:w w:val="100"/>
          <w:sz w:val="20"/>
          <w:lang w:eastAsia="ar-SA"/>
        </w:rPr>
      </w:pPr>
      <w:r w:rsidRPr="00955EF9">
        <w:rPr>
          <w:rFonts w:ascii="Century Gothic" w:hAnsi="Century Gothic" w:cs="Calibri"/>
          <w:b/>
          <w:w w:val="100"/>
          <w:sz w:val="20"/>
          <w:lang w:eastAsia="ar-SA"/>
        </w:rPr>
        <w:t>C</w:t>
      </w:r>
      <w:r w:rsidRPr="00955EF9">
        <w:rPr>
          <w:rFonts w:ascii="Century Gothic" w:hAnsi="Century Gothic" w:cs="Calibri"/>
          <w:w w:val="100"/>
          <w:sz w:val="20"/>
          <w:lang w:eastAsia="ar-SA"/>
        </w:rPr>
        <w:tab/>
        <w:t>-</w:t>
      </w:r>
      <w:r w:rsidRPr="00955EF9">
        <w:rPr>
          <w:rFonts w:ascii="Century Gothic" w:hAnsi="Century Gothic" w:cs="Calibri"/>
          <w:w w:val="100"/>
          <w:sz w:val="20"/>
          <w:lang w:eastAsia="ar-SA"/>
        </w:rPr>
        <w:tab/>
        <w:t>liczba punktów otrzymanych przez ofertę badaną w kryterium „Cena”</w:t>
      </w:r>
    </w:p>
    <w:p w14:paraId="702C7F64" w14:textId="77777777" w:rsidR="007838B5" w:rsidRPr="00955EF9" w:rsidRDefault="007838B5" w:rsidP="007838B5">
      <w:pPr>
        <w:tabs>
          <w:tab w:val="left" w:pos="993"/>
          <w:tab w:val="left" w:pos="1276"/>
        </w:tabs>
        <w:suppressAutoHyphens/>
        <w:autoSpaceDE/>
        <w:autoSpaceDN/>
        <w:spacing w:before="0" w:line="360" w:lineRule="auto"/>
        <w:ind w:left="1134" w:right="850" w:hanging="283"/>
        <w:contextualSpacing/>
        <w:jc w:val="left"/>
        <w:rPr>
          <w:rFonts w:ascii="Century Gothic" w:hAnsi="Century Gothic" w:cs="Calibri"/>
          <w:w w:val="100"/>
          <w:sz w:val="20"/>
          <w:lang w:eastAsia="ar-SA"/>
        </w:rPr>
      </w:pPr>
      <w:r w:rsidRPr="00955EF9">
        <w:rPr>
          <w:rFonts w:ascii="Century Gothic" w:hAnsi="Century Gothic" w:cs="Calibri"/>
          <w:b/>
          <w:w w:val="100"/>
          <w:sz w:val="20"/>
          <w:lang w:eastAsia="ar-SA"/>
        </w:rPr>
        <w:t>C</w:t>
      </w:r>
      <w:r w:rsidRPr="00955EF9">
        <w:rPr>
          <w:rFonts w:ascii="Century Gothic" w:hAnsi="Century Gothic" w:cs="Calibri"/>
          <w:b/>
          <w:w w:val="100"/>
          <w:sz w:val="20"/>
          <w:vertAlign w:val="subscript"/>
          <w:lang w:eastAsia="ar-SA"/>
        </w:rPr>
        <w:t>N</w:t>
      </w:r>
      <w:r w:rsidRPr="00955EF9">
        <w:rPr>
          <w:rFonts w:ascii="Century Gothic" w:hAnsi="Century Gothic" w:cs="Calibri"/>
          <w:w w:val="100"/>
          <w:sz w:val="20"/>
          <w:lang w:eastAsia="ar-SA"/>
        </w:rPr>
        <w:tab/>
        <w:t>-</w:t>
      </w:r>
      <w:r w:rsidRPr="00955EF9">
        <w:rPr>
          <w:rFonts w:ascii="Century Gothic" w:hAnsi="Century Gothic" w:cs="Calibri"/>
          <w:w w:val="100"/>
          <w:sz w:val="20"/>
          <w:lang w:eastAsia="ar-SA"/>
        </w:rPr>
        <w:tab/>
        <w:t>najniższa cena spośród wszystkich ofert podlegających ocenie</w:t>
      </w:r>
    </w:p>
    <w:p w14:paraId="762017A9" w14:textId="77777777" w:rsidR="007838B5" w:rsidRPr="00955EF9" w:rsidRDefault="007838B5" w:rsidP="007838B5">
      <w:pPr>
        <w:tabs>
          <w:tab w:val="left" w:pos="993"/>
          <w:tab w:val="left" w:pos="1276"/>
        </w:tabs>
        <w:suppressAutoHyphens/>
        <w:autoSpaceDE/>
        <w:autoSpaceDN/>
        <w:spacing w:before="0" w:line="360" w:lineRule="auto"/>
        <w:ind w:left="1134" w:right="850" w:hanging="283"/>
        <w:contextualSpacing/>
        <w:jc w:val="left"/>
        <w:rPr>
          <w:rFonts w:ascii="Century Gothic" w:hAnsi="Century Gothic" w:cs="Calibri"/>
          <w:w w:val="100"/>
          <w:sz w:val="20"/>
          <w:lang w:eastAsia="ar-SA"/>
        </w:rPr>
      </w:pPr>
      <w:r w:rsidRPr="00955EF9">
        <w:rPr>
          <w:rFonts w:ascii="Century Gothic" w:hAnsi="Century Gothic" w:cs="Calibri"/>
          <w:b/>
          <w:w w:val="100"/>
          <w:sz w:val="20"/>
          <w:lang w:eastAsia="ar-SA"/>
        </w:rPr>
        <w:t>C</w:t>
      </w:r>
      <w:r w:rsidRPr="00955EF9">
        <w:rPr>
          <w:rFonts w:ascii="Century Gothic" w:hAnsi="Century Gothic" w:cs="Calibri"/>
          <w:b/>
          <w:w w:val="100"/>
          <w:sz w:val="20"/>
          <w:vertAlign w:val="subscript"/>
          <w:lang w:eastAsia="ar-SA"/>
        </w:rPr>
        <w:t>B</w:t>
      </w:r>
      <w:r w:rsidRPr="00955EF9">
        <w:rPr>
          <w:rFonts w:ascii="Century Gothic" w:hAnsi="Century Gothic" w:cs="Calibri"/>
          <w:w w:val="100"/>
          <w:sz w:val="20"/>
          <w:lang w:eastAsia="ar-SA"/>
        </w:rPr>
        <w:tab/>
        <w:t>-</w:t>
      </w:r>
      <w:r w:rsidRPr="00955EF9">
        <w:rPr>
          <w:rFonts w:ascii="Century Gothic" w:hAnsi="Century Gothic" w:cs="Calibri"/>
          <w:w w:val="100"/>
          <w:sz w:val="20"/>
          <w:lang w:eastAsia="ar-SA"/>
        </w:rPr>
        <w:tab/>
        <w:t>cena w ofercie badanej</w:t>
      </w:r>
    </w:p>
    <w:p w14:paraId="4838A3CF" w14:textId="77777777" w:rsidR="007838B5" w:rsidRPr="00955EF9" w:rsidRDefault="007838B5" w:rsidP="007838B5">
      <w:pPr>
        <w:pStyle w:val="Lista2"/>
        <w:tabs>
          <w:tab w:val="left" w:pos="993"/>
          <w:tab w:val="left" w:pos="1276"/>
        </w:tabs>
        <w:spacing w:line="264" w:lineRule="auto"/>
        <w:ind w:left="1134" w:right="850"/>
        <w:rPr>
          <w:rFonts w:ascii="Century Gothic" w:hAnsi="Century Gothic" w:cs="Calibri"/>
          <w:sz w:val="20"/>
        </w:rPr>
      </w:pPr>
    </w:p>
    <w:p w14:paraId="3FF107F4" w14:textId="77777777" w:rsidR="007838B5" w:rsidRPr="00955EF9" w:rsidRDefault="007838B5" w:rsidP="008F0600">
      <w:pPr>
        <w:pStyle w:val="Lista"/>
        <w:spacing w:before="0" w:line="360" w:lineRule="auto"/>
        <w:ind w:left="426"/>
        <w:rPr>
          <w:rFonts w:ascii="Century Gothic" w:hAnsi="Century Gothic" w:cs="Calibri"/>
          <w:w w:val="100"/>
          <w:sz w:val="20"/>
        </w:rPr>
      </w:pPr>
      <w:r w:rsidRPr="00955EF9">
        <w:rPr>
          <w:rFonts w:ascii="Century Gothic" w:hAnsi="Century Gothic" w:cs="Calibri"/>
          <w:w w:val="100"/>
          <w:sz w:val="20"/>
        </w:rPr>
        <w:t>Dla kryterium „Cena brutto” przyjmuje się, iż 1% wagi kryterium = 1 pkt i tak zostanie przeliczona liczba punktów.</w:t>
      </w:r>
    </w:p>
    <w:p w14:paraId="555A77EC" w14:textId="77777777" w:rsidR="00C12CAB" w:rsidRPr="00955EF9" w:rsidRDefault="00C12CAB" w:rsidP="007838B5">
      <w:pPr>
        <w:pStyle w:val="Lista"/>
        <w:spacing w:before="0" w:line="360" w:lineRule="auto"/>
        <w:ind w:left="426" w:right="850"/>
        <w:rPr>
          <w:rFonts w:ascii="Century Gothic" w:hAnsi="Century Gothic" w:cs="Calibri"/>
          <w:w w:val="100"/>
          <w:sz w:val="20"/>
        </w:rPr>
      </w:pPr>
    </w:p>
    <w:p w14:paraId="2F247948" w14:textId="0DF1E00F" w:rsidR="007838B5" w:rsidRPr="00955EF9" w:rsidRDefault="007838B5" w:rsidP="007838B5">
      <w:pPr>
        <w:pStyle w:val="Lista"/>
        <w:numPr>
          <w:ilvl w:val="1"/>
          <w:numId w:val="16"/>
        </w:numPr>
        <w:spacing w:before="0" w:line="360" w:lineRule="auto"/>
        <w:ind w:left="426" w:right="850" w:firstLine="0"/>
        <w:rPr>
          <w:rFonts w:ascii="Century Gothic" w:hAnsi="Century Gothic" w:cs="Calibri"/>
          <w:w w:val="100"/>
          <w:sz w:val="20"/>
        </w:rPr>
      </w:pPr>
      <w:r w:rsidRPr="00955EF9">
        <w:rPr>
          <w:rFonts w:ascii="Century Gothic" w:hAnsi="Century Gothic" w:cs="Calibri"/>
          <w:w w:val="100"/>
          <w:sz w:val="20"/>
        </w:rPr>
        <w:t>Kryterium „</w:t>
      </w:r>
      <w:r w:rsidRPr="00955EF9">
        <w:rPr>
          <w:rFonts w:ascii="Century Gothic" w:hAnsi="Century Gothic" w:cs="Calibri"/>
          <w:b/>
          <w:w w:val="100"/>
          <w:sz w:val="20"/>
        </w:rPr>
        <w:t>Gwarancja</w:t>
      </w:r>
      <w:r w:rsidR="005F25AA" w:rsidRPr="00955EF9">
        <w:rPr>
          <w:rFonts w:ascii="Century Gothic" w:hAnsi="Century Gothic" w:cs="Calibri"/>
          <w:b/>
          <w:w w:val="100"/>
          <w:sz w:val="20"/>
        </w:rPr>
        <w:t xml:space="preserve"> i rękojmia na roboty instalacyjno-</w:t>
      </w:r>
      <w:r w:rsidR="00084977" w:rsidRPr="00955EF9">
        <w:rPr>
          <w:rFonts w:ascii="Century Gothic" w:hAnsi="Century Gothic" w:cs="Calibri"/>
          <w:b/>
          <w:w w:val="100"/>
          <w:sz w:val="20"/>
        </w:rPr>
        <w:t>budowlane</w:t>
      </w:r>
      <w:r w:rsidRPr="00955EF9">
        <w:rPr>
          <w:rFonts w:ascii="Century Gothic" w:hAnsi="Century Gothic" w:cs="Calibri"/>
          <w:b/>
          <w:w w:val="100"/>
          <w:sz w:val="20"/>
        </w:rPr>
        <w:t>” (G)</w:t>
      </w:r>
      <w:r w:rsidR="00084977" w:rsidRPr="00955EF9">
        <w:rPr>
          <w:rFonts w:ascii="Century Gothic" w:hAnsi="Century Gothic" w:cs="Calibri"/>
          <w:b/>
          <w:w w:val="100"/>
          <w:sz w:val="20"/>
        </w:rPr>
        <w:t xml:space="preserve"> </w:t>
      </w:r>
      <w:r w:rsidRPr="00955EF9">
        <w:rPr>
          <w:rFonts w:ascii="Century Gothic" w:hAnsi="Century Gothic" w:cs="Calibri"/>
          <w:b/>
          <w:w w:val="100"/>
          <w:sz w:val="20"/>
        </w:rPr>
        <w:t xml:space="preserve">- </w:t>
      </w:r>
      <w:r w:rsidR="00084977" w:rsidRPr="00955EF9">
        <w:rPr>
          <w:rFonts w:ascii="Century Gothic" w:hAnsi="Century Gothic" w:cs="Calibri"/>
          <w:b/>
          <w:w w:val="100"/>
          <w:sz w:val="20"/>
        </w:rPr>
        <w:t>20</w:t>
      </w:r>
      <w:r w:rsidRPr="00955EF9">
        <w:rPr>
          <w:rFonts w:ascii="Century Gothic" w:hAnsi="Century Gothic" w:cs="Calibri"/>
          <w:b/>
          <w:w w:val="100"/>
          <w:sz w:val="20"/>
        </w:rPr>
        <w:t>%</w:t>
      </w:r>
    </w:p>
    <w:p w14:paraId="2C27297E" w14:textId="132D4ECF" w:rsidR="007838B5" w:rsidRPr="00955EF9" w:rsidRDefault="00CE1913" w:rsidP="00955EF9">
      <w:pPr>
        <w:pStyle w:val="Lista"/>
        <w:spacing w:before="0" w:line="360" w:lineRule="auto"/>
        <w:ind w:left="426"/>
        <w:rPr>
          <w:rFonts w:ascii="Century Gothic" w:hAnsi="Century Gothic" w:cs="Calibri"/>
          <w:w w:val="100"/>
          <w:sz w:val="20"/>
        </w:rPr>
      </w:pPr>
      <w:r w:rsidRPr="00955EF9">
        <w:rPr>
          <w:rFonts w:ascii="Century Gothic" w:hAnsi="Century Gothic" w:cs="Calibri"/>
          <w:w w:val="100"/>
          <w:sz w:val="20"/>
        </w:rPr>
        <w:t>Punkty w kryterium gwarancji</w:t>
      </w:r>
      <w:r w:rsidR="007838B5" w:rsidRPr="00955EF9">
        <w:rPr>
          <w:rFonts w:ascii="Century Gothic" w:hAnsi="Century Gothic" w:cs="Calibri"/>
          <w:w w:val="100"/>
          <w:sz w:val="20"/>
        </w:rPr>
        <w:t xml:space="preserve"> na </w:t>
      </w:r>
      <w:r w:rsidR="00DC6877" w:rsidRPr="00955EF9">
        <w:rPr>
          <w:rFonts w:ascii="Century Gothic" w:hAnsi="Century Gothic" w:cs="Calibri"/>
          <w:w w:val="100"/>
          <w:sz w:val="20"/>
        </w:rPr>
        <w:t xml:space="preserve">wykonanie robót instalacyjno-budowlanych (zarówno </w:t>
      </w:r>
      <w:r w:rsidR="008F0600" w:rsidRPr="00955EF9">
        <w:rPr>
          <w:rFonts w:ascii="Century Gothic" w:hAnsi="Century Gothic" w:cs="Calibri"/>
          <w:w w:val="100"/>
          <w:sz w:val="20"/>
        </w:rPr>
        <w:br/>
      </w:r>
      <w:r w:rsidR="00DC6877" w:rsidRPr="00955EF9">
        <w:rPr>
          <w:rFonts w:ascii="Century Gothic" w:hAnsi="Century Gothic" w:cs="Calibri"/>
          <w:w w:val="100"/>
          <w:sz w:val="20"/>
        </w:rPr>
        <w:t>na roboty, jak i na materiały i urządzenia</w:t>
      </w:r>
      <w:r w:rsidR="007838B5" w:rsidRPr="00955EF9">
        <w:rPr>
          <w:rFonts w:ascii="Century Gothic" w:hAnsi="Century Gothic" w:cs="Calibri"/>
          <w:w w:val="100"/>
          <w:sz w:val="20"/>
        </w:rPr>
        <w:t xml:space="preserve"> zostaną przyznane według następujących zasad:</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0"/>
      </w:tblGrid>
      <w:tr w:rsidR="007838B5" w:rsidRPr="0012752E" w14:paraId="7E0114C1" w14:textId="77777777" w:rsidTr="00335808">
        <w:tc>
          <w:tcPr>
            <w:tcW w:w="2693" w:type="dxa"/>
            <w:shd w:val="clear" w:color="auto" w:fill="auto"/>
          </w:tcPr>
          <w:p w14:paraId="756F91D9" w14:textId="77777777" w:rsidR="007838B5" w:rsidRPr="00955EF9" w:rsidRDefault="007838B5" w:rsidP="00335808">
            <w:pPr>
              <w:pStyle w:val="Lista"/>
              <w:spacing w:before="0" w:line="264" w:lineRule="auto"/>
              <w:ind w:left="41"/>
              <w:jc w:val="center"/>
              <w:rPr>
                <w:rFonts w:ascii="Century Gothic" w:hAnsi="Century Gothic" w:cs="Calibri"/>
                <w:b/>
                <w:w w:val="100"/>
                <w:sz w:val="20"/>
              </w:rPr>
            </w:pPr>
            <w:r w:rsidRPr="00955EF9">
              <w:rPr>
                <w:rFonts w:ascii="Century Gothic" w:hAnsi="Century Gothic" w:cs="Calibri"/>
                <w:b/>
                <w:w w:val="100"/>
                <w:sz w:val="20"/>
              </w:rPr>
              <w:t>Liczba punktów</w:t>
            </w:r>
          </w:p>
        </w:tc>
        <w:tc>
          <w:tcPr>
            <w:tcW w:w="5670" w:type="dxa"/>
            <w:shd w:val="clear" w:color="auto" w:fill="auto"/>
            <w:vAlign w:val="center"/>
          </w:tcPr>
          <w:p w14:paraId="543B322F" w14:textId="33A719C9" w:rsidR="007838B5" w:rsidRPr="00955EF9" w:rsidRDefault="00C447AD" w:rsidP="00E71329">
            <w:pPr>
              <w:pStyle w:val="Lista"/>
              <w:spacing w:before="0" w:line="264" w:lineRule="auto"/>
              <w:ind w:left="41"/>
              <w:jc w:val="center"/>
              <w:rPr>
                <w:rFonts w:ascii="Century Gothic" w:hAnsi="Century Gothic" w:cs="Calibri"/>
                <w:b/>
                <w:w w:val="100"/>
                <w:sz w:val="20"/>
              </w:rPr>
            </w:pPr>
            <w:r w:rsidRPr="00955EF9">
              <w:rPr>
                <w:rFonts w:ascii="Century Gothic" w:hAnsi="Century Gothic" w:cs="Calibri"/>
                <w:b/>
                <w:w w:val="100"/>
                <w:sz w:val="20"/>
              </w:rPr>
              <w:t xml:space="preserve">Gwarancja </w:t>
            </w:r>
            <w:r w:rsidR="00F1742C" w:rsidRPr="00955EF9">
              <w:rPr>
                <w:rFonts w:ascii="Century Gothic" w:hAnsi="Century Gothic" w:cs="Calibri"/>
                <w:b/>
                <w:w w:val="100"/>
                <w:sz w:val="20"/>
              </w:rPr>
              <w:t xml:space="preserve">i rękojmia </w:t>
            </w:r>
            <w:r w:rsidR="00E71329" w:rsidRPr="00955EF9">
              <w:rPr>
                <w:rFonts w:ascii="Century Gothic" w:hAnsi="Century Gothic" w:cs="Calibri"/>
                <w:b/>
                <w:w w:val="100"/>
                <w:sz w:val="20"/>
              </w:rPr>
              <w:t>na</w:t>
            </w:r>
            <w:r w:rsidR="00F1742C" w:rsidRPr="00955EF9">
              <w:rPr>
                <w:rFonts w:ascii="Century Gothic" w:hAnsi="Century Gothic" w:cs="Calibri"/>
                <w:b/>
                <w:w w:val="100"/>
                <w:sz w:val="20"/>
              </w:rPr>
              <w:t xml:space="preserve"> roboty instalacyjno-budowlane</w:t>
            </w:r>
          </w:p>
        </w:tc>
      </w:tr>
      <w:tr w:rsidR="007838B5" w:rsidRPr="0012752E" w14:paraId="63F7C5FC" w14:textId="77777777" w:rsidTr="00335808">
        <w:trPr>
          <w:trHeight w:val="694"/>
        </w:trPr>
        <w:tc>
          <w:tcPr>
            <w:tcW w:w="2693" w:type="dxa"/>
            <w:shd w:val="clear" w:color="auto" w:fill="auto"/>
            <w:vAlign w:val="center"/>
          </w:tcPr>
          <w:p w14:paraId="0A862E99" w14:textId="61E42307" w:rsidR="007838B5" w:rsidRPr="00955EF9" w:rsidRDefault="00CF3A9C" w:rsidP="00B54B5D">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1</w:t>
            </w:r>
            <w:r w:rsidR="00B54B5D">
              <w:rPr>
                <w:rFonts w:ascii="Century Gothic" w:hAnsi="Century Gothic" w:cs="Calibri"/>
                <w:w w:val="100"/>
                <w:sz w:val="20"/>
              </w:rPr>
              <w:t>0</w:t>
            </w:r>
            <w:r w:rsidRPr="00955EF9">
              <w:rPr>
                <w:rFonts w:ascii="Century Gothic" w:hAnsi="Century Gothic" w:cs="Calibri"/>
                <w:w w:val="100"/>
                <w:sz w:val="20"/>
              </w:rPr>
              <w:t xml:space="preserve"> </w:t>
            </w:r>
            <w:r w:rsidR="007838B5" w:rsidRPr="00955EF9">
              <w:rPr>
                <w:rFonts w:ascii="Century Gothic" w:hAnsi="Century Gothic" w:cs="Calibri"/>
                <w:w w:val="100"/>
                <w:sz w:val="20"/>
              </w:rPr>
              <w:t>pkt.</w:t>
            </w:r>
          </w:p>
        </w:tc>
        <w:tc>
          <w:tcPr>
            <w:tcW w:w="5670" w:type="dxa"/>
            <w:shd w:val="clear" w:color="auto" w:fill="auto"/>
            <w:vAlign w:val="center"/>
          </w:tcPr>
          <w:p w14:paraId="58B64812" w14:textId="44971381" w:rsidR="007838B5" w:rsidRPr="00955EF9" w:rsidRDefault="007838B5" w:rsidP="00B54B5D">
            <w:pPr>
              <w:pStyle w:val="Lista"/>
              <w:spacing w:before="0" w:line="0" w:lineRule="atLeast"/>
              <w:ind w:left="41"/>
              <w:rPr>
                <w:rFonts w:ascii="Century Gothic" w:hAnsi="Century Gothic" w:cs="Calibri"/>
                <w:w w:val="100"/>
                <w:sz w:val="20"/>
              </w:rPr>
            </w:pPr>
            <w:r w:rsidRPr="00955EF9">
              <w:rPr>
                <w:rFonts w:ascii="Century Gothic" w:eastAsia="TimesNewRoman" w:hAnsi="Century Gothic" w:cs="Calibri"/>
                <w:w w:val="100"/>
                <w:kern w:val="2"/>
                <w:sz w:val="20"/>
              </w:rPr>
              <w:t xml:space="preserve">Zamawiający przyzna </w:t>
            </w:r>
            <w:r w:rsidR="004415D7" w:rsidRPr="00955EF9">
              <w:rPr>
                <w:rFonts w:ascii="Century Gothic" w:eastAsia="TimesNewRoman" w:hAnsi="Century Gothic" w:cs="Calibri"/>
                <w:w w:val="100"/>
                <w:kern w:val="2"/>
                <w:sz w:val="20"/>
              </w:rPr>
              <w:t>1</w:t>
            </w:r>
            <w:r w:rsidR="00B54B5D">
              <w:rPr>
                <w:rFonts w:ascii="Century Gothic" w:eastAsia="TimesNewRoman" w:hAnsi="Century Gothic" w:cs="Calibri"/>
                <w:w w:val="100"/>
                <w:kern w:val="2"/>
                <w:sz w:val="20"/>
              </w:rPr>
              <w:t>0</w:t>
            </w:r>
            <w:r w:rsidR="004415D7" w:rsidRPr="00955EF9">
              <w:rPr>
                <w:rFonts w:ascii="Century Gothic" w:eastAsia="TimesNewRoman" w:hAnsi="Century Gothic" w:cs="Calibri"/>
                <w:w w:val="100"/>
                <w:kern w:val="2"/>
                <w:sz w:val="20"/>
              </w:rPr>
              <w:t xml:space="preserve"> </w:t>
            </w:r>
            <w:r w:rsidRPr="00955EF9">
              <w:rPr>
                <w:rFonts w:ascii="Century Gothic" w:eastAsia="TimesNewRoman" w:hAnsi="Century Gothic" w:cs="Calibri"/>
                <w:w w:val="100"/>
                <w:kern w:val="2"/>
                <w:sz w:val="20"/>
              </w:rPr>
              <w:t>pkt. jeśli Wykonawca przedstawi okres gwarancji 24 miesięcy</w:t>
            </w:r>
          </w:p>
        </w:tc>
      </w:tr>
      <w:tr w:rsidR="007838B5" w:rsidRPr="0012752E" w14:paraId="0DF02926" w14:textId="77777777" w:rsidTr="00335808">
        <w:trPr>
          <w:trHeight w:val="715"/>
        </w:trPr>
        <w:tc>
          <w:tcPr>
            <w:tcW w:w="2693" w:type="dxa"/>
            <w:shd w:val="clear" w:color="auto" w:fill="auto"/>
            <w:vAlign w:val="center"/>
          </w:tcPr>
          <w:p w14:paraId="33734085" w14:textId="0AC40BAA" w:rsidR="007838B5" w:rsidRPr="00955EF9" w:rsidRDefault="00CF3A9C" w:rsidP="0014366A">
            <w:pPr>
              <w:pStyle w:val="Lista"/>
              <w:spacing w:before="0" w:line="0" w:lineRule="atLeast"/>
              <w:ind w:left="41"/>
              <w:jc w:val="center"/>
              <w:rPr>
                <w:rFonts w:ascii="Century Gothic" w:hAnsi="Century Gothic" w:cs="Calibri"/>
                <w:w w:val="100"/>
                <w:sz w:val="20"/>
              </w:rPr>
            </w:pPr>
            <w:r w:rsidRPr="00955EF9">
              <w:rPr>
                <w:rFonts w:ascii="Century Gothic" w:hAnsi="Century Gothic" w:cs="Calibri"/>
                <w:w w:val="100"/>
                <w:sz w:val="20"/>
              </w:rPr>
              <w:t>1</w:t>
            </w:r>
            <w:r w:rsidR="0014366A">
              <w:rPr>
                <w:rFonts w:ascii="Century Gothic" w:hAnsi="Century Gothic" w:cs="Calibri"/>
                <w:w w:val="100"/>
                <w:sz w:val="20"/>
              </w:rPr>
              <w:t>4</w:t>
            </w:r>
            <w:r w:rsidRPr="00955EF9">
              <w:rPr>
                <w:rFonts w:ascii="Century Gothic" w:hAnsi="Century Gothic" w:cs="Calibri"/>
                <w:w w:val="100"/>
                <w:sz w:val="20"/>
              </w:rPr>
              <w:t xml:space="preserve"> </w:t>
            </w:r>
            <w:r w:rsidR="007838B5" w:rsidRPr="00955EF9">
              <w:rPr>
                <w:rFonts w:ascii="Century Gothic" w:hAnsi="Century Gothic" w:cs="Calibri"/>
                <w:w w:val="100"/>
                <w:sz w:val="20"/>
              </w:rPr>
              <w:t>pkt.</w:t>
            </w:r>
          </w:p>
        </w:tc>
        <w:tc>
          <w:tcPr>
            <w:tcW w:w="5670" w:type="dxa"/>
            <w:shd w:val="clear" w:color="auto" w:fill="auto"/>
            <w:vAlign w:val="center"/>
          </w:tcPr>
          <w:p w14:paraId="677EFE56" w14:textId="68390029" w:rsidR="007838B5" w:rsidRPr="00955EF9" w:rsidRDefault="007838B5" w:rsidP="0014366A">
            <w:pPr>
              <w:pStyle w:val="Lista"/>
              <w:spacing w:before="0" w:line="0" w:lineRule="atLeast"/>
              <w:ind w:left="41"/>
              <w:rPr>
                <w:rFonts w:ascii="Century Gothic" w:hAnsi="Century Gothic" w:cs="Calibri"/>
                <w:w w:val="100"/>
                <w:sz w:val="20"/>
              </w:rPr>
            </w:pPr>
            <w:r w:rsidRPr="00955EF9">
              <w:rPr>
                <w:rFonts w:ascii="Century Gothic" w:eastAsia="TimesNewRoman" w:hAnsi="Century Gothic" w:cs="Calibri"/>
                <w:w w:val="100"/>
                <w:kern w:val="2"/>
                <w:sz w:val="20"/>
              </w:rPr>
              <w:t xml:space="preserve">Zamawiający przyzna </w:t>
            </w:r>
            <w:r w:rsidR="004415D7" w:rsidRPr="00955EF9">
              <w:rPr>
                <w:rFonts w:ascii="Century Gothic" w:eastAsia="TimesNewRoman" w:hAnsi="Century Gothic" w:cs="Calibri"/>
                <w:w w:val="100"/>
                <w:kern w:val="2"/>
                <w:sz w:val="20"/>
              </w:rPr>
              <w:t>1</w:t>
            </w:r>
            <w:r w:rsidR="0014366A">
              <w:rPr>
                <w:rFonts w:ascii="Century Gothic" w:eastAsia="TimesNewRoman" w:hAnsi="Century Gothic" w:cs="Calibri"/>
                <w:w w:val="100"/>
                <w:kern w:val="2"/>
                <w:sz w:val="20"/>
              </w:rPr>
              <w:t>4</w:t>
            </w:r>
            <w:r w:rsidR="004415D7" w:rsidRPr="00955EF9">
              <w:rPr>
                <w:rFonts w:ascii="Century Gothic" w:eastAsia="TimesNewRoman" w:hAnsi="Century Gothic" w:cs="Calibri"/>
                <w:w w:val="100"/>
                <w:kern w:val="2"/>
                <w:sz w:val="20"/>
              </w:rPr>
              <w:t xml:space="preserve"> </w:t>
            </w:r>
            <w:r w:rsidRPr="00955EF9">
              <w:rPr>
                <w:rFonts w:ascii="Century Gothic" w:eastAsia="TimesNewRoman" w:hAnsi="Century Gothic" w:cs="Calibri"/>
                <w:w w:val="100"/>
                <w:kern w:val="2"/>
                <w:sz w:val="20"/>
              </w:rPr>
              <w:t>pkt. jeśli Wykonawca przedstawi okres gwarancji 36 miesięcy</w:t>
            </w:r>
          </w:p>
        </w:tc>
      </w:tr>
      <w:tr w:rsidR="0094586A" w:rsidRPr="0012752E" w14:paraId="12171375" w14:textId="77777777" w:rsidTr="00335808">
        <w:trPr>
          <w:trHeight w:val="715"/>
        </w:trPr>
        <w:tc>
          <w:tcPr>
            <w:tcW w:w="2693" w:type="dxa"/>
            <w:shd w:val="clear" w:color="auto" w:fill="auto"/>
            <w:vAlign w:val="center"/>
          </w:tcPr>
          <w:p w14:paraId="0E4253A3" w14:textId="7DB74977" w:rsidR="0094586A" w:rsidRPr="00955EF9" w:rsidRDefault="0094586A" w:rsidP="00CF3A9C">
            <w:pPr>
              <w:pStyle w:val="Lista"/>
              <w:spacing w:before="0" w:line="0" w:lineRule="atLeast"/>
              <w:ind w:left="41"/>
              <w:jc w:val="center"/>
              <w:rPr>
                <w:rFonts w:ascii="Century Gothic" w:hAnsi="Century Gothic" w:cs="Calibri"/>
                <w:w w:val="100"/>
                <w:sz w:val="20"/>
              </w:rPr>
            </w:pPr>
            <w:r w:rsidRPr="00955EF9">
              <w:rPr>
                <w:rFonts w:ascii="Century Gothic" w:hAnsi="Century Gothic" w:cs="Calibri"/>
                <w:w w:val="100"/>
                <w:sz w:val="20"/>
              </w:rPr>
              <w:t>1</w:t>
            </w:r>
            <w:r w:rsidR="00CF3A9C">
              <w:rPr>
                <w:rFonts w:ascii="Century Gothic" w:hAnsi="Century Gothic" w:cs="Calibri"/>
                <w:w w:val="100"/>
                <w:sz w:val="20"/>
              </w:rPr>
              <w:t>8</w:t>
            </w:r>
            <w:r w:rsidRPr="00955EF9">
              <w:rPr>
                <w:rFonts w:ascii="Century Gothic" w:hAnsi="Century Gothic" w:cs="Calibri"/>
                <w:w w:val="100"/>
                <w:sz w:val="20"/>
              </w:rPr>
              <w:t xml:space="preserve"> pkt.</w:t>
            </w:r>
          </w:p>
        </w:tc>
        <w:tc>
          <w:tcPr>
            <w:tcW w:w="5670" w:type="dxa"/>
            <w:shd w:val="clear" w:color="auto" w:fill="auto"/>
            <w:vAlign w:val="center"/>
          </w:tcPr>
          <w:p w14:paraId="218F50AF" w14:textId="20C570B7" w:rsidR="0094586A" w:rsidRPr="00955EF9" w:rsidRDefault="0094586A" w:rsidP="004415D7">
            <w:pPr>
              <w:pStyle w:val="Lista"/>
              <w:spacing w:before="0" w:line="0" w:lineRule="atLeast"/>
              <w:ind w:left="41"/>
              <w:rPr>
                <w:rFonts w:ascii="Century Gothic" w:eastAsia="TimesNewRoman" w:hAnsi="Century Gothic" w:cs="Calibri"/>
                <w:w w:val="100"/>
                <w:kern w:val="2"/>
                <w:sz w:val="20"/>
              </w:rPr>
            </w:pPr>
            <w:r w:rsidRPr="00955EF9">
              <w:rPr>
                <w:rFonts w:ascii="Century Gothic" w:eastAsia="TimesNewRoman" w:hAnsi="Century Gothic" w:cs="Calibri"/>
                <w:w w:val="100"/>
                <w:kern w:val="2"/>
                <w:sz w:val="20"/>
              </w:rPr>
              <w:t xml:space="preserve">Zamawiający przyzna </w:t>
            </w:r>
            <w:r>
              <w:rPr>
                <w:rFonts w:ascii="Century Gothic" w:eastAsia="TimesNewRoman" w:hAnsi="Century Gothic" w:cs="Calibri"/>
                <w:w w:val="100"/>
                <w:kern w:val="2"/>
                <w:sz w:val="20"/>
              </w:rPr>
              <w:t>1</w:t>
            </w:r>
            <w:r w:rsidR="004415D7">
              <w:rPr>
                <w:rFonts w:ascii="Century Gothic" w:eastAsia="TimesNewRoman" w:hAnsi="Century Gothic" w:cs="Calibri"/>
                <w:w w:val="100"/>
                <w:kern w:val="2"/>
                <w:sz w:val="20"/>
              </w:rPr>
              <w:t>8</w:t>
            </w:r>
            <w:r w:rsidRPr="00955EF9">
              <w:rPr>
                <w:rFonts w:ascii="Century Gothic" w:eastAsia="TimesNewRoman" w:hAnsi="Century Gothic" w:cs="Calibri"/>
                <w:w w:val="100"/>
                <w:kern w:val="2"/>
                <w:sz w:val="20"/>
              </w:rPr>
              <w:t xml:space="preserve"> pkt. jeśli Wykonawca przedstawi okres gwarancji 48 miesięcy</w:t>
            </w:r>
          </w:p>
        </w:tc>
      </w:tr>
      <w:tr w:rsidR="007838B5" w:rsidRPr="0012752E" w14:paraId="3003DA04" w14:textId="77777777" w:rsidTr="00335808">
        <w:trPr>
          <w:trHeight w:val="685"/>
        </w:trPr>
        <w:tc>
          <w:tcPr>
            <w:tcW w:w="2693" w:type="dxa"/>
            <w:shd w:val="clear" w:color="auto" w:fill="auto"/>
            <w:vAlign w:val="center"/>
          </w:tcPr>
          <w:p w14:paraId="51674C9A" w14:textId="666E5029" w:rsidR="007838B5" w:rsidRPr="00955EF9" w:rsidRDefault="007838B5" w:rsidP="00BA061F">
            <w:pPr>
              <w:pStyle w:val="Lista"/>
              <w:spacing w:before="0" w:line="0" w:lineRule="atLeast"/>
              <w:ind w:left="41"/>
              <w:jc w:val="center"/>
              <w:rPr>
                <w:rFonts w:ascii="Century Gothic" w:hAnsi="Century Gothic" w:cs="Calibri"/>
                <w:w w:val="100"/>
                <w:sz w:val="20"/>
              </w:rPr>
            </w:pPr>
            <w:r w:rsidRPr="00955EF9">
              <w:rPr>
                <w:rFonts w:ascii="Century Gothic" w:hAnsi="Century Gothic" w:cs="Calibri"/>
                <w:w w:val="100"/>
                <w:sz w:val="20"/>
              </w:rPr>
              <w:t xml:space="preserve"> </w:t>
            </w:r>
            <w:r w:rsidR="00BA061F" w:rsidRPr="00955EF9">
              <w:rPr>
                <w:rFonts w:ascii="Century Gothic" w:hAnsi="Century Gothic" w:cs="Calibri"/>
                <w:w w:val="100"/>
                <w:sz w:val="20"/>
              </w:rPr>
              <w:t xml:space="preserve">20 </w:t>
            </w:r>
            <w:r w:rsidRPr="00955EF9">
              <w:rPr>
                <w:rFonts w:ascii="Century Gothic" w:hAnsi="Century Gothic" w:cs="Calibri"/>
                <w:w w:val="100"/>
                <w:sz w:val="20"/>
              </w:rPr>
              <w:t>pkt.</w:t>
            </w:r>
          </w:p>
        </w:tc>
        <w:tc>
          <w:tcPr>
            <w:tcW w:w="5670" w:type="dxa"/>
            <w:shd w:val="clear" w:color="auto" w:fill="auto"/>
            <w:vAlign w:val="center"/>
          </w:tcPr>
          <w:p w14:paraId="02F299D3" w14:textId="6DC809D2" w:rsidR="007838B5" w:rsidRPr="00955EF9" w:rsidRDefault="007838B5" w:rsidP="0094586A">
            <w:pPr>
              <w:pStyle w:val="Lista"/>
              <w:spacing w:before="0" w:line="0" w:lineRule="atLeast"/>
              <w:ind w:left="41"/>
              <w:rPr>
                <w:rFonts w:ascii="Century Gothic" w:hAnsi="Century Gothic" w:cs="Calibri"/>
                <w:w w:val="100"/>
                <w:sz w:val="20"/>
              </w:rPr>
            </w:pPr>
            <w:r w:rsidRPr="00955EF9">
              <w:rPr>
                <w:rFonts w:ascii="Century Gothic" w:eastAsia="TimesNewRoman" w:hAnsi="Century Gothic" w:cs="Calibri"/>
                <w:w w:val="100"/>
                <w:kern w:val="2"/>
                <w:sz w:val="20"/>
              </w:rPr>
              <w:t xml:space="preserve">Zamawiający przyzna </w:t>
            </w:r>
            <w:r w:rsidR="00F27A8C" w:rsidRPr="00955EF9">
              <w:rPr>
                <w:rFonts w:ascii="Century Gothic" w:eastAsia="TimesNewRoman" w:hAnsi="Century Gothic" w:cs="Calibri"/>
                <w:w w:val="100"/>
                <w:kern w:val="2"/>
                <w:sz w:val="20"/>
              </w:rPr>
              <w:t xml:space="preserve">20 </w:t>
            </w:r>
            <w:r w:rsidRPr="00955EF9">
              <w:rPr>
                <w:rFonts w:ascii="Century Gothic" w:eastAsia="TimesNewRoman" w:hAnsi="Century Gothic" w:cs="Calibri"/>
                <w:w w:val="100"/>
                <w:kern w:val="2"/>
                <w:sz w:val="20"/>
              </w:rPr>
              <w:t xml:space="preserve">pkt. jeśli Wykonawca przedstawi okres gwarancji </w:t>
            </w:r>
            <w:r w:rsidR="0094586A">
              <w:rPr>
                <w:rFonts w:ascii="Century Gothic" w:eastAsia="TimesNewRoman" w:hAnsi="Century Gothic" w:cs="Calibri"/>
                <w:w w:val="100"/>
                <w:kern w:val="2"/>
                <w:sz w:val="20"/>
              </w:rPr>
              <w:t>60</w:t>
            </w:r>
            <w:r w:rsidR="0094586A" w:rsidRPr="00955EF9">
              <w:rPr>
                <w:rFonts w:ascii="Century Gothic" w:eastAsia="TimesNewRoman" w:hAnsi="Century Gothic" w:cs="Calibri"/>
                <w:w w:val="100"/>
                <w:kern w:val="2"/>
                <w:sz w:val="20"/>
              </w:rPr>
              <w:t xml:space="preserve"> </w:t>
            </w:r>
            <w:r w:rsidRPr="00955EF9">
              <w:rPr>
                <w:rFonts w:ascii="Century Gothic" w:eastAsia="TimesNewRoman" w:hAnsi="Century Gothic" w:cs="Calibri"/>
                <w:w w:val="100"/>
                <w:kern w:val="2"/>
                <w:sz w:val="20"/>
              </w:rPr>
              <w:t>miesięcy</w:t>
            </w:r>
          </w:p>
        </w:tc>
      </w:tr>
    </w:tbl>
    <w:p w14:paraId="1ECFA54C" w14:textId="77777777" w:rsidR="007838B5" w:rsidRPr="00955EF9" w:rsidRDefault="007838B5" w:rsidP="007838B5">
      <w:pPr>
        <w:pStyle w:val="Lista"/>
        <w:spacing w:before="0" w:line="264" w:lineRule="auto"/>
        <w:ind w:left="426" w:right="850"/>
        <w:rPr>
          <w:rFonts w:ascii="Century Gothic" w:hAnsi="Century Gothic" w:cs="Calibri"/>
          <w:b/>
          <w:w w:val="100"/>
          <w:sz w:val="20"/>
        </w:rPr>
      </w:pPr>
    </w:p>
    <w:p w14:paraId="1F0516EC" w14:textId="2E2DB0D4" w:rsidR="007838B5" w:rsidRPr="00955EF9" w:rsidRDefault="007838B5" w:rsidP="007838B5">
      <w:pPr>
        <w:spacing w:before="0" w:line="360" w:lineRule="auto"/>
        <w:rPr>
          <w:rFonts w:ascii="Century Gothic" w:eastAsia="Century Gothic" w:hAnsi="Century Gothic"/>
          <w:w w:val="100"/>
          <w:sz w:val="20"/>
        </w:rPr>
      </w:pPr>
      <w:r w:rsidRPr="00955EF9">
        <w:rPr>
          <w:rFonts w:ascii="Century Gothic" w:eastAsia="Century Gothic" w:hAnsi="Century Gothic"/>
          <w:w w:val="100"/>
          <w:sz w:val="20"/>
        </w:rPr>
        <w:t xml:space="preserve">W przypadku niewypełnienia przez Wykonawcę w formularzu ofertowym pola określającego długość okresu gwarancji jakości i rękojmi za wady </w:t>
      </w:r>
      <w:r w:rsidR="00DC6877" w:rsidRPr="00955EF9">
        <w:rPr>
          <w:rFonts w:ascii="Century Gothic" w:eastAsia="Century Gothic" w:hAnsi="Century Gothic"/>
          <w:w w:val="100"/>
          <w:sz w:val="20"/>
        </w:rPr>
        <w:t xml:space="preserve">na </w:t>
      </w:r>
      <w:r w:rsidR="002B1848">
        <w:rPr>
          <w:rFonts w:ascii="Century Gothic" w:eastAsia="Century Gothic" w:hAnsi="Century Gothic"/>
          <w:w w:val="100"/>
          <w:sz w:val="20"/>
        </w:rPr>
        <w:t>wykonane zadania</w:t>
      </w:r>
      <w:r w:rsidR="00DC6877" w:rsidRPr="00955EF9">
        <w:rPr>
          <w:rFonts w:ascii="Century Gothic" w:eastAsia="Century Gothic" w:hAnsi="Century Gothic"/>
          <w:w w:val="100"/>
          <w:sz w:val="20"/>
        </w:rPr>
        <w:t xml:space="preserve"> </w:t>
      </w:r>
      <w:r w:rsidRPr="00955EF9">
        <w:rPr>
          <w:rFonts w:ascii="Century Gothic" w:eastAsia="Century Gothic" w:hAnsi="Century Gothic"/>
          <w:w w:val="100"/>
          <w:sz w:val="20"/>
        </w:rPr>
        <w:t xml:space="preserve">będzie to równoznaczne z udzielaniem rękojmi na okres 24 miesięcy. Zaoferowanie okresu gwarancji i rękojmi dłuższego niż </w:t>
      </w:r>
      <w:r w:rsidR="0094586A">
        <w:rPr>
          <w:rFonts w:ascii="Century Gothic" w:eastAsia="Century Gothic" w:hAnsi="Century Gothic"/>
          <w:w w:val="100"/>
          <w:sz w:val="20"/>
        </w:rPr>
        <w:t>60</w:t>
      </w:r>
      <w:r w:rsidR="0094586A" w:rsidRPr="00955EF9">
        <w:rPr>
          <w:rFonts w:ascii="Century Gothic" w:eastAsia="Century Gothic" w:hAnsi="Century Gothic"/>
          <w:w w:val="100"/>
          <w:sz w:val="20"/>
        </w:rPr>
        <w:t xml:space="preserve"> </w:t>
      </w:r>
      <w:r w:rsidRPr="00955EF9">
        <w:rPr>
          <w:rFonts w:ascii="Century Gothic" w:eastAsia="Century Gothic" w:hAnsi="Century Gothic"/>
          <w:w w:val="100"/>
          <w:sz w:val="20"/>
        </w:rPr>
        <w:t>miesięcy nie spowoduje przyznania dodatkowych punktów.</w:t>
      </w:r>
    </w:p>
    <w:p w14:paraId="214D2C0F" w14:textId="555B822C" w:rsidR="007838B5" w:rsidRPr="00955EF9" w:rsidRDefault="007838B5" w:rsidP="007838B5">
      <w:pPr>
        <w:spacing w:before="0" w:line="360" w:lineRule="auto"/>
        <w:rPr>
          <w:rFonts w:ascii="Century Gothic" w:eastAsia="Century Gothic" w:hAnsi="Century Gothic"/>
          <w:w w:val="100"/>
          <w:sz w:val="20"/>
        </w:rPr>
      </w:pPr>
      <w:r w:rsidRPr="00955EF9">
        <w:rPr>
          <w:rFonts w:ascii="Century Gothic" w:eastAsia="Century Gothic" w:hAnsi="Century Gothic"/>
          <w:w w:val="100"/>
          <w:sz w:val="20"/>
        </w:rPr>
        <w:t xml:space="preserve">Okres gwarancji </w:t>
      </w:r>
      <w:r w:rsidR="00DC6877" w:rsidRPr="00955EF9">
        <w:rPr>
          <w:rFonts w:ascii="Century Gothic" w:eastAsia="Century Gothic" w:hAnsi="Century Gothic"/>
          <w:w w:val="100"/>
          <w:sz w:val="20"/>
        </w:rPr>
        <w:t xml:space="preserve">na roboty instalacyjno-budowlane (zarówno na roboty jak i na materiały </w:t>
      </w:r>
      <w:r w:rsidR="00DC6877" w:rsidRPr="00955EF9">
        <w:rPr>
          <w:rFonts w:ascii="Century Gothic" w:eastAsia="Century Gothic" w:hAnsi="Century Gothic"/>
          <w:w w:val="100"/>
          <w:sz w:val="20"/>
        </w:rPr>
        <w:br/>
        <w:t>i urządzenia</w:t>
      </w:r>
      <w:r w:rsidRPr="00955EF9">
        <w:rPr>
          <w:rFonts w:ascii="Century Gothic" w:eastAsia="Century Gothic" w:hAnsi="Century Gothic"/>
          <w:w w:val="100"/>
          <w:sz w:val="20"/>
        </w:rPr>
        <w:t xml:space="preserve"> nie może być krótszy</w:t>
      </w:r>
      <w:r w:rsidR="00DC6877" w:rsidRPr="00955EF9">
        <w:rPr>
          <w:rFonts w:ascii="Century Gothic" w:eastAsia="Century Gothic" w:hAnsi="Century Gothic"/>
          <w:w w:val="100"/>
          <w:sz w:val="20"/>
        </w:rPr>
        <w:t xml:space="preserve"> </w:t>
      </w:r>
      <w:r w:rsidRPr="00955EF9">
        <w:rPr>
          <w:rFonts w:ascii="Century Gothic" w:eastAsia="Century Gothic" w:hAnsi="Century Gothic"/>
          <w:w w:val="100"/>
          <w:sz w:val="20"/>
        </w:rPr>
        <w:t>niż 24</w:t>
      </w:r>
      <w:r w:rsidR="00DC6877" w:rsidRPr="00955EF9">
        <w:rPr>
          <w:rFonts w:ascii="Century Gothic" w:eastAsia="Century Gothic" w:hAnsi="Century Gothic"/>
          <w:w w:val="100"/>
          <w:sz w:val="20"/>
        </w:rPr>
        <w:t> miesięcy.</w:t>
      </w:r>
    </w:p>
    <w:p w14:paraId="329DBDCF" w14:textId="1F8F070B" w:rsidR="00084977" w:rsidRPr="00955EF9" w:rsidRDefault="00084977" w:rsidP="007838B5">
      <w:pPr>
        <w:spacing w:before="0" w:line="360" w:lineRule="auto"/>
        <w:rPr>
          <w:rFonts w:ascii="Century Gothic" w:eastAsia="Century Gothic" w:hAnsi="Century Gothic"/>
          <w:w w:val="100"/>
          <w:sz w:val="20"/>
        </w:rPr>
      </w:pPr>
    </w:p>
    <w:p w14:paraId="636CE555" w14:textId="739A09CD" w:rsidR="00084977" w:rsidRPr="00955EF9" w:rsidRDefault="00084977" w:rsidP="00955EF9">
      <w:pPr>
        <w:pStyle w:val="Lista"/>
        <w:numPr>
          <w:ilvl w:val="1"/>
          <w:numId w:val="16"/>
        </w:numPr>
        <w:spacing w:before="0" w:line="360" w:lineRule="auto"/>
        <w:ind w:right="850"/>
        <w:rPr>
          <w:rFonts w:ascii="Century Gothic" w:hAnsi="Century Gothic" w:cs="Calibri"/>
          <w:w w:val="100"/>
          <w:sz w:val="20"/>
        </w:rPr>
      </w:pPr>
      <w:r w:rsidRPr="00955EF9">
        <w:rPr>
          <w:rFonts w:ascii="Century Gothic" w:hAnsi="Century Gothic" w:cs="Calibri"/>
          <w:w w:val="100"/>
          <w:sz w:val="20"/>
        </w:rPr>
        <w:lastRenderedPageBreak/>
        <w:t>Kryterium „</w:t>
      </w:r>
      <w:r w:rsidR="00FA3AE9" w:rsidRPr="00955EF9">
        <w:rPr>
          <w:rFonts w:ascii="Century Gothic" w:hAnsi="Century Gothic" w:cs="Calibri"/>
          <w:b/>
          <w:w w:val="100"/>
          <w:sz w:val="20"/>
        </w:rPr>
        <w:t>Czas reakcji serwisowej</w:t>
      </w:r>
      <w:r w:rsidRPr="00955EF9">
        <w:rPr>
          <w:rFonts w:ascii="Century Gothic" w:hAnsi="Century Gothic" w:cs="Calibri"/>
          <w:b/>
          <w:w w:val="100"/>
          <w:sz w:val="20"/>
        </w:rPr>
        <w:t xml:space="preserve">” </w:t>
      </w:r>
      <w:r w:rsidR="00BD6554" w:rsidRPr="00955EF9">
        <w:rPr>
          <w:rFonts w:ascii="Century Gothic" w:hAnsi="Century Gothic" w:cs="Calibri"/>
          <w:b/>
          <w:w w:val="100"/>
          <w:sz w:val="20"/>
        </w:rPr>
        <w:t>(</w:t>
      </w:r>
      <w:r w:rsidR="00FA3AE9" w:rsidRPr="00955EF9">
        <w:rPr>
          <w:rFonts w:ascii="Century Gothic" w:hAnsi="Century Gothic" w:cs="Calibri"/>
          <w:b/>
          <w:w w:val="100"/>
          <w:sz w:val="20"/>
        </w:rPr>
        <w:t>CR</w:t>
      </w:r>
      <w:r w:rsidR="00BD6554" w:rsidRPr="00955EF9">
        <w:rPr>
          <w:rFonts w:ascii="Century Gothic" w:hAnsi="Century Gothic" w:cs="Calibri"/>
          <w:b/>
          <w:w w:val="100"/>
          <w:sz w:val="20"/>
        </w:rPr>
        <w:t>)</w:t>
      </w:r>
      <w:r w:rsidRPr="00955EF9">
        <w:rPr>
          <w:rFonts w:ascii="Century Gothic" w:hAnsi="Century Gothic" w:cs="Calibri"/>
          <w:b/>
          <w:w w:val="100"/>
          <w:sz w:val="20"/>
        </w:rPr>
        <w:t xml:space="preserve"> - 20%</w:t>
      </w:r>
    </w:p>
    <w:p w14:paraId="7F36C4FD" w14:textId="05EF95F3" w:rsidR="00FA3AE9" w:rsidRPr="00955EF9" w:rsidRDefault="00FA3AE9" w:rsidP="00084977">
      <w:pPr>
        <w:pStyle w:val="Lista"/>
        <w:spacing w:before="0" w:line="360" w:lineRule="auto"/>
        <w:ind w:left="426"/>
        <w:rPr>
          <w:rFonts w:ascii="Century Gothic" w:hAnsi="Century Gothic" w:cs="Calibri"/>
          <w:w w:val="100"/>
          <w:sz w:val="20"/>
        </w:rPr>
      </w:pPr>
      <w:r w:rsidRPr="00955EF9">
        <w:rPr>
          <w:rFonts w:ascii="Century Gothic" w:hAnsi="Century Gothic"/>
          <w:w w:val="100"/>
          <w:sz w:val="20"/>
        </w:rPr>
        <w:t>W ramach umowy Wykonawca b</w:t>
      </w:r>
      <w:r w:rsidRPr="00955EF9">
        <w:rPr>
          <w:rFonts w:ascii="Century Gothic" w:hAnsi="Century Gothic" w:cs="Arial"/>
          <w:w w:val="100"/>
          <w:sz w:val="20"/>
        </w:rPr>
        <w:t>ę</w:t>
      </w:r>
      <w:r w:rsidRPr="00955EF9">
        <w:rPr>
          <w:rFonts w:ascii="Century Gothic" w:hAnsi="Century Gothic"/>
          <w:w w:val="100"/>
          <w:sz w:val="20"/>
        </w:rPr>
        <w:t>dzie zobowi</w:t>
      </w:r>
      <w:r w:rsidRPr="00955EF9">
        <w:rPr>
          <w:rFonts w:ascii="Century Gothic" w:hAnsi="Century Gothic" w:cs="Arial"/>
          <w:w w:val="100"/>
          <w:sz w:val="20"/>
        </w:rPr>
        <w:t>ą</w:t>
      </w:r>
      <w:r w:rsidRPr="00955EF9">
        <w:rPr>
          <w:rFonts w:ascii="Century Gothic" w:hAnsi="Century Gothic"/>
          <w:w w:val="100"/>
          <w:sz w:val="20"/>
        </w:rPr>
        <w:t xml:space="preserve">zany do </w:t>
      </w:r>
      <w:r w:rsidRPr="00955EF9">
        <w:rPr>
          <w:rFonts w:ascii="Century Gothic" w:hAnsi="Century Gothic" w:cs="Arial"/>
          <w:w w:val="100"/>
          <w:sz w:val="20"/>
        </w:rPr>
        <w:t>ś</w:t>
      </w:r>
      <w:r w:rsidRPr="00955EF9">
        <w:rPr>
          <w:rFonts w:ascii="Century Gothic" w:hAnsi="Century Gothic"/>
          <w:w w:val="100"/>
          <w:sz w:val="20"/>
        </w:rPr>
        <w:t>wiadczenia serwisu gwarancyjnego przez cały okres na jaki zostanie udzielona gwarancja. Czas reakcji serwisu na zgłoszenie awarii nie mo</w:t>
      </w:r>
      <w:r w:rsidRPr="00955EF9">
        <w:rPr>
          <w:rFonts w:ascii="Century Gothic" w:hAnsi="Century Gothic" w:cs="Arial"/>
          <w:w w:val="100"/>
          <w:sz w:val="20"/>
        </w:rPr>
        <w:t>ż</w:t>
      </w:r>
      <w:r w:rsidRPr="00955EF9">
        <w:rPr>
          <w:rFonts w:ascii="Century Gothic" w:hAnsi="Century Gothic"/>
          <w:w w:val="100"/>
          <w:sz w:val="20"/>
        </w:rPr>
        <w:t>e przekroczy</w:t>
      </w:r>
      <w:r w:rsidRPr="00955EF9">
        <w:rPr>
          <w:rFonts w:ascii="Century Gothic" w:hAnsi="Century Gothic" w:cs="Arial"/>
          <w:w w:val="100"/>
          <w:sz w:val="20"/>
        </w:rPr>
        <w:t>ć</w:t>
      </w:r>
      <w:r w:rsidRPr="00955EF9">
        <w:rPr>
          <w:rFonts w:ascii="Century Gothic" w:hAnsi="Century Gothic"/>
          <w:w w:val="100"/>
          <w:sz w:val="20"/>
        </w:rPr>
        <w:t xml:space="preserve"> </w:t>
      </w:r>
      <w:r w:rsidR="00BF5707" w:rsidRPr="00955EF9">
        <w:rPr>
          <w:rFonts w:ascii="Century Gothic" w:hAnsi="Century Gothic"/>
          <w:w w:val="100"/>
          <w:sz w:val="20"/>
        </w:rPr>
        <w:t>6</w:t>
      </w:r>
      <w:r w:rsidRPr="00955EF9">
        <w:rPr>
          <w:rFonts w:ascii="Century Gothic" w:hAnsi="Century Gothic"/>
          <w:w w:val="100"/>
          <w:sz w:val="20"/>
        </w:rPr>
        <w:t xml:space="preserve"> godzin. Przez czas reakcji rozumiany jest czas pomi</w:t>
      </w:r>
      <w:r w:rsidRPr="00955EF9">
        <w:rPr>
          <w:rFonts w:ascii="Century Gothic" w:hAnsi="Century Gothic" w:cs="Arial"/>
          <w:w w:val="100"/>
          <w:sz w:val="20"/>
        </w:rPr>
        <w:t>ę</w:t>
      </w:r>
      <w:r w:rsidRPr="00955EF9">
        <w:rPr>
          <w:rFonts w:ascii="Century Gothic" w:hAnsi="Century Gothic"/>
          <w:w w:val="100"/>
          <w:sz w:val="20"/>
        </w:rPr>
        <w:t xml:space="preserve">dzy wysłaniem przez </w:t>
      </w:r>
      <w:r w:rsidRPr="00955EF9">
        <w:rPr>
          <w:rFonts w:ascii="Century Gothic" w:hAnsi="Century Gothic"/>
          <w:w w:val="100"/>
          <w:sz w:val="20"/>
        </w:rPr>
        <w:br/>
        <w:t>Zamawiaj</w:t>
      </w:r>
      <w:r w:rsidRPr="00955EF9">
        <w:rPr>
          <w:rFonts w:ascii="Century Gothic" w:hAnsi="Century Gothic" w:cs="Arial"/>
          <w:w w:val="100"/>
          <w:sz w:val="20"/>
        </w:rPr>
        <w:t>ą</w:t>
      </w:r>
      <w:r w:rsidRPr="00955EF9">
        <w:rPr>
          <w:rFonts w:ascii="Century Gothic" w:hAnsi="Century Gothic"/>
          <w:w w:val="100"/>
          <w:sz w:val="20"/>
        </w:rPr>
        <w:t xml:space="preserve">cego zgłoszenia mailowego o awarii na adres poczty elektronicznej podany przez </w:t>
      </w:r>
      <w:r w:rsidRPr="00955EF9">
        <w:rPr>
          <w:rFonts w:ascii="Century Gothic" w:hAnsi="Century Gothic"/>
          <w:w w:val="100"/>
          <w:sz w:val="20"/>
        </w:rPr>
        <w:br/>
        <w:t>Wykonawc</w:t>
      </w:r>
      <w:r w:rsidRPr="00955EF9">
        <w:rPr>
          <w:rFonts w:ascii="Century Gothic" w:hAnsi="Century Gothic" w:cs="Arial"/>
          <w:w w:val="100"/>
          <w:sz w:val="20"/>
        </w:rPr>
        <w:t>ę</w:t>
      </w:r>
      <w:r w:rsidRPr="00955EF9">
        <w:rPr>
          <w:rFonts w:ascii="Century Gothic" w:hAnsi="Century Gothic"/>
          <w:w w:val="100"/>
          <w:sz w:val="20"/>
        </w:rPr>
        <w:t>, a przyjazdem serwisanta do miejsca monta</w:t>
      </w:r>
      <w:r w:rsidRPr="00955EF9">
        <w:rPr>
          <w:rFonts w:ascii="Century Gothic" w:hAnsi="Century Gothic" w:cs="Arial"/>
          <w:w w:val="100"/>
          <w:sz w:val="20"/>
        </w:rPr>
        <w:t>ż</w:t>
      </w:r>
      <w:r w:rsidRPr="00955EF9">
        <w:rPr>
          <w:rFonts w:ascii="Century Gothic" w:hAnsi="Century Gothic"/>
          <w:w w:val="100"/>
          <w:sz w:val="20"/>
        </w:rPr>
        <w:t>u windy i podj</w:t>
      </w:r>
      <w:r w:rsidRPr="00955EF9">
        <w:rPr>
          <w:rFonts w:ascii="Century Gothic" w:hAnsi="Century Gothic" w:cs="Arial"/>
          <w:w w:val="100"/>
          <w:sz w:val="20"/>
        </w:rPr>
        <w:t>ę</w:t>
      </w:r>
      <w:r w:rsidRPr="00955EF9">
        <w:rPr>
          <w:rFonts w:ascii="Century Gothic" w:hAnsi="Century Gothic"/>
          <w:w w:val="100"/>
          <w:sz w:val="20"/>
        </w:rPr>
        <w:t>ciem czynno</w:t>
      </w:r>
      <w:r w:rsidRPr="00955EF9">
        <w:rPr>
          <w:rFonts w:ascii="Century Gothic" w:hAnsi="Century Gothic" w:cs="Arial"/>
          <w:w w:val="100"/>
          <w:sz w:val="20"/>
        </w:rPr>
        <w:t>ś</w:t>
      </w:r>
      <w:r w:rsidRPr="00955EF9">
        <w:rPr>
          <w:rFonts w:ascii="Century Gothic" w:hAnsi="Century Gothic"/>
          <w:w w:val="100"/>
          <w:sz w:val="20"/>
        </w:rPr>
        <w:t xml:space="preserve">ci </w:t>
      </w:r>
      <w:r w:rsidRPr="00955EF9">
        <w:rPr>
          <w:rFonts w:ascii="Century Gothic" w:hAnsi="Century Gothic"/>
          <w:w w:val="100"/>
          <w:sz w:val="20"/>
        </w:rPr>
        <w:br/>
        <w:t>zmierzaj</w:t>
      </w:r>
      <w:r w:rsidRPr="00955EF9">
        <w:rPr>
          <w:rFonts w:ascii="Century Gothic" w:hAnsi="Century Gothic" w:cs="Arial"/>
          <w:w w:val="100"/>
          <w:sz w:val="20"/>
        </w:rPr>
        <w:t>ą</w:t>
      </w:r>
      <w:r w:rsidRPr="00955EF9">
        <w:rPr>
          <w:rFonts w:ascii="Century Gothic" w:hAnsi="Century Gothic"/>
          <w:w w:val="100"/>
          <w:sz w:val="20"/>
        </w:rPr>
        <w:t>cych do jej naprawy.</w:t>
      </w:r>
    </w:p>
    <w:p w14:paraId="114E43C0" w14:textId="0D560B0F" w:rsidR="00084977" w:rsidRPr="00955EF9" w:rsidRDefault="00084977" w:rsidP="00955EF9">
      <w:pPr>
        <w:pStyle w:val="Lista"/>
        <w:spacing w:before="0" w:line="360" w:lineRule="auto"/>
        <w:ind w:left="426"/>
        <w:rPr>
          <w:rFonts w:ascii="Century Gothic" w:hAnsi="Century Gothic" w:cs="Calibri"/>
          <w:w w:val="100"/>
          <w:sz w:val="20"/>
        </w:rPr>
      </w:pPr>
      <w:r w:rsidRPr="00955EF9">
        <w:rPr>
          <w:rFonts w:ascii="Century Gothic" w:hAnsi="Century Gothic" w:cs="Calibri"/>
          <w:w w:val="100"/>
          <w:sz w:val="20"/>
        </w:rPr>
        <w:t xml:space="preserve">Punkty w kryterium </w:t>
      </w:r>
      <w:r w:rsidR="00FA3AE9" w:rsidRPr="00955EF9">
        <w:rPr>
          <w:rFonts w:ascii="Century Gothic" w:hAnsi="Century Gothic" w:cs="Calibri"/>
          <w:w w:val="100"/>
          <w:sz w:val="20"/>
        </w:rPr>
        <w:t>czas reakcji serwisowej</w:t>
      </w:r>
      <w:r w:rsidRPr="00955EF9">
        <w:rPr>
          <w:rFonts w:ascii="Century Gothic" w:hAnsi="Century Gothic" w:cs="Calibri"/>
          <w:w w:val="100"/>
          <w:sz w:val="20"/>
        </w:rPr>
        <w:t xml:space="preserve"> na </w:t>
      </w:r>
      <w:r w:rsidR="00FA3AE9" w:rsidRPr="00955EF9">
        <w:rPr>
          <w:rFonts w:ascii="Century Gothic" w:hAnsi="Century Gothic" w:cs="Calibri"/>
          <w:w w:val="100"/>
          <w:sz w:val="20"/>
        </w:rPr>
        <w:t xml:space="preserve">zgłoszenie awarii </w:t>
      </w:r>
      <w:r w:rsidRPr="00955EF9">
        <w:rPr>
          <w:rFonts w:ascii="Century Gothic" w:hAnsi="Century Gothic" w:cs="Calibri"/>
          <w:w w:val="100"/>
          <w:sz w:val="20"/>
        </w:rPr>
        <w:t>zostaną przyznane według następujących zasad:</w:t>
      </w: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93"/>
        <w:gridCol w:w="5670"/>
      </w:tblGrid>
      <w:tr w:rsidR="00084977" w:rsidRPr="0012752E" w14:paraId="0404F280" w14:textId="77777777" w:rsidTr="00F64AE3">
        <w:tc>
          <w:tcPr>
            <w:tcW w:w="2693" w:type="dxa"/>
            <w:shd w:val="clear" w:color="auto" w:fill="auto"/>
          </w:tcPr>
          <w:p w14:paraId="0289D866" w14:textId="77777777" w:rsidR="00084977" w:rsidRPr="00710B15" w:rsidRDefault="00084977" w:rsidP="00F64AE3">
            <w:pPr>
              <w:pStyle w:val="Lista"/>
              <w:spacing w:before="0" w:line="264" w:lineRule="auto"/>
              <w:ind w:left="41"/>
              <w:jc w:val="center"/>
              <w:rPr>
                <w:rFonts w:ascii="Century Gothic" w:hAnsi="Century Gothic" w:cs="Calibri"/>
                <w:b/>
                <w:w w:val="100"/>
                <w:sz w:val="20"/>
              </w:rPr>
            </w:pPr>
            <w:r w:rsidRPr="00710B15">
              <w:rPr>
                <w:rFonts w:ascii="Century Gothic" w:hAnsi="Century Gothic" w:cs="Calibri"/>
                <w:b/>
                <w:w w:val="100"/>
                <w:sz w:val="20"/>
              </w:rPr>
              <w:t>Liczba punktów</w:t>
            </w:r>
          </w:p>
        </w:tc>
        <w:tc>
          <w:tcPr>
            <w:tcW w:w="5670" w:type="dxa"/>
            <w:shd w:val="clear" w:color="auto" w:fill="auto"/>
            <w:vAlign w:val="center"/>
          </w:tcPr>
          <w:p w14:paraId="7D3F64A4" w14:textId="1BCDA449" w:rsidR="00084977" w:rsidRPr="00710B15" w:rsidRDefault="00710B15" w:rsidP="00F64AE3">
            <w:pPr>
              <w:pStyle w:val="Lista"/>
              <w:spacing w:before="0" w:line="264" w:lineRule="auto"/>
              <w:ind w:left="41"/>
              <w:jc w:val="center"/>
              <w:rPr>
                <w:rFonts w:ascii="Century Gothic" w:hAnsi="Century Gothic" w:cs="Calibri"/>
                <w:b/>
                <w:w w:val="100"/>
                <w:sz w:val="20"/>
              </w:rPr>
            </w:pPr>
            <w:r>
              <w:rPr>
                <w:rFonts w:ascii="Century Gothic" w:hAnsi="Century Gothic" w:cs="Calibri"/>
                <w:b/>
                <w:w w:val="100"/>
                <w:sz w:val="20"/>
              </w:rPr>
              <w:t>Czas reakcji serwisowej</w:t>
            </w:r>
          </w:p>
        </w:tc>
      </w:tr>
      <w:tr w:rsidR="00084977" w:rsidRPr="0012752E" w14:paraId="2D8A35D4" w14:textId="77777777" w:rsidTr="00710B15">
        <w:trPr>
          <w:trHeight w:val="850"/>
        </w:trPr>
        <w:tc>
          <w:tcPr>
            <w:tcW w:w="2693" w:type="dxa"/>
            <w:shd w:val="clear" w:color="auto" w:fill="auto"/>
            <w:vAlign w:val="center"/>
          </w:tcPr>
          <w:p w14:paraId="4CD7D9E9" w14:textId="09FC1665" w:rsidR="00084977" w:rsidRPr="00710B15" w:rsidRDefault="0092334B" w:rsidP="00593BA5">
            <w:pPr>
              <w:pStyle w:val="Lista"/>
              <w:spacing w:before="0" w:line="0" w:lineRule="atLeast"/>
              <w:ind w:left="41"/>
              <w:jc w:val="center"/>
              <w:rPr>
                <w:rFonts w:ascii="Century Gothic" w:hAnsi="Century Gothic" w:cs="Calibri"/>
                <w:w w:val="100"/>
                <w:sz w:val="20"/>
              </w:rPr>
            </w:pPr>
            <w:r>
              <w:rPr>
                <w:rFonts w:ascii="Century Gothic" w:hAnsi="Century Gothic" w:cs="Calibri"/>
                <w:w w:val="100"/>
                <w:sz w:val="20"/>
              </w:rPr>
              <w:t>16</w:t>
            </w:r>
            <w:r w:rsidRPr="00710B15">
              <w:rPr>
                <w:rFonts w:ascii="Century Gothic" w:hAnsi="Century Gothic" w:cs="Calibri"/>
                <w:w w:val="100"/>
                <w:sz w:val="20"/>
              </w:rPr>
              <w:t xml:space="preserve"> </w:t>
            </w:r>
            <w:r w:rsidR="00084977" w:rsidRPr="00710B15">
              <w:rPr>
                <w:rFonts w:ascii="Century Gothic" w:hAnsi="Century Gothic" w:cs="Calibri"/>
                <w:w w:val="100"/>
                <w:sz w:val="20"/>
              </w:rPr>
              <w:t>pkt.</w:t>
            </w:r>
          </w:p>
        </w:tc>
        <w:tc>
          <w:tcPr>
            <w:tcW w:w="5670" w:type="dxa"/>
            <w:shd w:val="clear" w:color="auto" w:fill="auto"/>
            <w:vAlign w:val="center"/>
          </w:tcPr>
          <w:p w14:paraId="0FCFAF71" w14:textId="366CBEA0" w:rsidR="00084977" w:rsidRPr="00710B15" w:rsidRDefault="00084977">
            <w:pPr>
              <w:pStyle w:val="Lista"/>
              <w:spacing w:before="0" w:line="0" w:lineRule="atLeast"/>
              <w:ind w:left="41"/>
              <w:rPr>
                <w:rFonts w:ascii="Century Gothic" w:hAnsi="Century Gothic" w:cs="Calibri"/>
                <w:w w:val="100"/>
                <w:sz w:val="20"/>
              </w:rPr>
            </w:pPr>
            <w:r w:rsidRPr="00710B15">
              <w:rPr>
                <w:rFonts w:ascii="Century Gothic" w:eastAsia="TimesNewRoman" w:hAnsi="Century Gothic" w:cs="Calibri"/>
                <w:w w:val="100"/>
                <w:kern w:val="2"/>
                <w:sz w:val="20"/>
              </w:rPr>
              <w:t xml:space="preserve">Zamawiający przyzna </w:t>
            </w:r>
            <w:r w:rsidR="00F27A8C" w:rsidRPr="00710B15">
              <w:rPr>
                <w:rFonts w:ascii="Century Gothic" w:eastAsia="TimesNewRoman" w:hAnsi="Century Gothic" w:cs="Calibri"/>
                <w:w w:val="100"/>
                <w:kern w:val="2"/>
                <w:sz w:val="20"/>
              </w:rPr>
              <w:t>1</w:t>
            </w:r>
            <w:r w:rsidR="00FA3AE9" w:rsidRPr="00710B15">
              <w:rPr>
                <w:rFonts w:ascii="Century Gothic" w:eastAsia="TimesNewRoman" w:hAnsi="Century Gothic" w:cs="Calibri"/>
                <w:w w:val="100"/>
                <w:kern w:val="2"/>
                <w:sz w:val="20"/>
              </w:rPr>
              <w:t>6</w:t>
            </w:r>
            <w:r w:rsidRPr="00710B15">
              <w:rPr>
                <w:rFonts w:ascii="Century Gothic" w:eastAsia="TimesNewRoman" w:hAnsi="Century Gothic" w:cs="Calibri"/>
                <w:w w:val="100"/>
                <w:kern w:val="2"/>
                <w:sz w:val="20"/>
              </w:rPr>
              <w:t xml:space="preserve"> pkt. jeśli Wykonawca </w:t>
            </w:r>
            <w:r w:rsidR="00FA3AE9" w:rsidRPr="00710B15">
              <w:rPr>
                <w:rFonts w:ascii="Century Gothic" w:eastAsia="TimesNewRoman" w:hAnsi="Century Gothic" w:cs="Calibri"/>
                <w:w w:val="100"/>
                <w:kern w:val="2"/>
                <w:sz w:val="20"/>
              </w:rPr>
              <w:t xml:space="preserve">zagwarantuje czas reakcji serwisowej </w:t>
            </w:r>
            <w:r w:rsidR="008F7FA1" w:rsidRPr="00710B15">
              <w:rPr>
                <w:rFonts w:ascii="Century Gothic" w:eastAsia="TimesNewRoman" w:hAnsi="Century Gothic" w:cs="Calibri"/>
                <w:w w:val="100"/>
                <w:kern w:val="2"/>
                <w:sz w:val="20"/>
              </w:rPr>
              <w:t xml:space="preserve">do </w:t>
            </w:r>
            <w:r w:rsidR="00FA3AE9" w:rsidRPr="00710B15">
              <w:rPr>
                <w:rFonts w:ascii="Century Gothic" w:eastAsia="TimesNewRoman" w:hAnsi="Century Gothic" w:cs="Calibri"/>
                <w:w w:val="100"/>
                <w:kern w:val="2"/>
                <w:sz w:val="20"/>
              </w:rPr>
              <w:t>6 godzin</w:t>
            </w:r>
            <w:r w:rsidR="000830A6" w:rsidRPr="00710B15">
              <w:rPr>
                <w:rFonts w:ascii="Century Gothic" w:eastAsia="TimesNewRoman" w:hAnsi="Century Gothic" w:cs="Calibri"/>
                <w:w w:val="100"/>
                <w:kern w:val="2"/>
                <w:sz w:val="20"/>
              </w:rPr>
              <w:t xml:space="preserve"> od momentu zgłoszenia</w:t>
            </w:r>
          </w:p>
        </w:tc>
      </w:tr>
      <w:tr w:rsidR="00084977" w:rsidRPr="0012752E" w14:paraId="3328000D" w14:textId="77777777" w:rsidTr="00710B15">
        <w:trPr>
          <w:trHeight w:val="848"/>
        </w:trPr>
        <w:tc>
          <w:tcPr>
            <w:tcW w:w="2693" w:type="dxa"/>
            <w:shd w:val="clear" w:color="auto" w:fill="auto"/>
            <w:vAlign w:val="center"/>
          </w:tcPr>
          <w:p w14:paraId="2A3FCD33" w14:textId="3DA0AC50" w:rsidR="00084977" w:rsidRPr="00710B15" w:rsidRDefault="00BA061F" w:rsidP="00593BA5">
            <w:pPr>
              <w:pStyle w:val="Lista"/>
              <w:spacing w:before="0" w:line="0" w:lineRule="atLeast"/>
              <w:ind w:left="41"/>
              <w:jc w:val="center"/>
              <w:rPr>
                <w:rFonts w:ascii="Century Gothic" w:hAnsi="Century Gothic" w:cs="Calibri"/>
                <w:w w:val="100"/>
                <w:sz w:val="20"/>
              </w:rPr>
            </w:pPr>
            <w:r w:rsidRPr="00710B15">
              <w:rPr>
                <w:rFonts w:ascii="Century Gothic" w:hAnsi="Century Gothic" w:cs="Calibri"/>
                <w:w w:val="100"/>
                <w:sz w:val="20"/>
              </w:rPr>
              <w:t>1</w:t>
            </w:r>
            <w:r w:rsidR="00FA3AE9" w:rsidRPr="00710B15">
              <w:rPr>
                <w:rFonts w:ascii="Century Gothic" w:hAnsi="Century Gothic" w:cs="Calibri"/>
                <w:w w:val="100"/>
                <w:sz w:val="20"/>
              </w:rPr>
              <w:t>8</w:t>
            </w:r>
            <w:r w:rsidR="00084977" w:rsidRPr="00710B15">
              <w:rPr>
                <w:rFonts w:ascii="Century Gothic" w:hAnsi="Century Gothic" w:cs="Calibri"/>
                <w:w w:val="100"/>
                <w:sz w:val="20"/>
              </w:rPr>
              <w:t xml:space="preserve"> pkt.</w:t>
            </w:r>
          </w:p>
        </w:tc>
        <w:tc>
          <w:tcPr>
            <w:tcW w:w="5670" w:type="dxa"/>
            <w:shd w:val="clear" w:color="auto" w:fill="auto"/>
            <w:vAlign w:val="center"/>
          </w:tcPr>
          <w:p w14:paraId="6CAFE66E" w14:textId="292F5284" w:rsidR="00084977" w:rsidRPr="00710B15" w:rsidRDefault="00FA3AE9">
            <w:pPr>
              <w:pStyle w:val="Lista"/>
              <w:spacing w:before="0" w:line="0" w:lineRule="atLeast"/>
              <w:ind w:left="41"/>
              <w:rPr>
                <w:rFonts w:ascii="Century Gothic" w:hAnsi="Century Gothic" w:cs="Calibri"/>
                <w:w w:val="100"/>
                <w:sz w:val="20"/>
              </w:rPr>
            </w:pPr>
            <w:r w:rsidRPr="00710B15">
              <w:rPr>
                <w:rFonts w:ascii="Century Gothic" w:eastAsia="TimesNewRoman" w:hAnsi="Century Gothic" w:cs="Calibri"/>
                <w:w w:val="100"/>
                <w:kern w:val="2"/>
                <w:sz w:val="20"/>
              </w:rPr>
              <w:t xml:space="preserve">Zamawiający przyzna 18 pkt. jeśli Wykonawca zagwarantuje czas reakcji serwisowej </w:t>
            </w:r>
            <w:r w:rsidR="008F7FA1" w:rsidRPr="00710B15">
              <w:rPr>
                <w:rFonts w:ascii="Century Gothic" w:eastAsia="TimesNewRoman" w:hAnsi="Century Gothic" w:cs="Calibri"/>
                <w:w w:val="100"/>
                <w:kern w:val="2"/>
                <w:sz w:val="20"/>
              </w:rPr>
              <w:t xml:space="preserve">do </w:t>
            </w:r>
            <w:r w:rsidRPr="00710B15">
              <w:rPr>
                <w:rFonts w:ascii="Century Gothic" w:eastAsia="TimesNewRoman" w:hAnsi="Century Gothic" w:cs="Calibri"/>
                <w:w w:val="100"/>
                <w:kern w:val="2"/>
                <w:sz w:val="20"/>
              </w:rPr>
              <w:t>4 godzin</w:t>
            </w:r>
            <w:r w:rsidR="000830A6" w:rsidRPr="00710B15">
              <w:rPr>
                <w:rFonts w:ascii="Century Gothic" w:eastAsia="TimesNewRoman" w:hAnsi="Century Gothic" w:cs="Calibri"/>
                <w:w w:val="100"/>
                <w:kern w:val="2"/>
                <w:sz w:val="20"/>
              </w:rPr>
              <w:t xml:space="preserve"> od momentu zgłoszenia</w:t>
            </w:r>
            <w:r w:rsidR="000830A6" w:rsidRPr="00710B15" w:rsidDel="00FA3AE9">
              <w:rPr>
                <w:rFonts w:ascii="Century Gothic" w:eastAsia="TimesNewRoman" w:hAnsi="Century Gothic" w:cs="Calibri"/>
                <w:w w:val="100"/>
                <w:kern w:val="2"/>
                <w:sz w:val="20"/>
              </w:rPr>
              <w:t xml:space="preserve"> </w:t>
            </w:r>
          </w:p>
        </w:tc>
      </w:tr>
      <w:tr w:rsidR="00084977" w:rsidRPr="0012752E" w14:paraId="3945F30C" w14:textId="77777777" w:rsidTr="00710B15">
        <w:trPr>
          <w:trHeight w:val="846"/>
        </w:trPr>
        <w:tc>
          <w:tcPr>
            <w:tcW w:w="2693" w:type="dxa"/>
            <w:shd w:val="clear" w:color="auto" w:fill="auto"/>
            <w:vAlign w:val="center"/>
          </w:tcPr>
          <w:p w14:paraId="2096B064" w14:textId="4DAA9F90" w:rsidR="00084977" w:rsidRPr="00710B15" w:rsidRDefault="00084977" w:rsidP="00BA061F">
            <w:pPr>
              <w:pStyle w:val="Lista"/>
              <w:spacing w:before="0" w:line="0" w:lineRule="atLeast"/>
              <w:ind w:left="41"/>
              <w:jc w:val="center"/>
              <w:rPr>
                <w:rFonts w:ascii="Century Gothic" w:hAnsi="Century Gothic" w:cs="Calibri"/>
                <w:w w:val="100"/>
                <w:sz w:val="20"/>
              </w:rPr>
            </w:pPr>
            <w:r w:rsidRPr="00710B15">
              <w:rPr>
                <w:rFonts w:ascii="Century Gothic" w:hAnsi="Century Gothic" w:cs="Calibri"/>
                <w:w w:val="100"/>
                <w:sz w:val="20"/>
              </w:rPr>
              <w:t xml:space="preserve"> </w:t>
            </w:r>
            <w:r w:rsidR="00BA061F" w:rsidRPr="00710B15">
              <w:rPr>
                <w:rFonts w:ascii="Century Gothic" w:hAnsi="Century Gothic" w:cs="Calibri"/>
                <w:w w:val="100"/>
                <w:sz w:val="20"/>
              </w:rPr>
              <w:t>2</w:t>
            </w:r>
            <w:r w:rsidRPr="00710B15">
              <w:rPr>
                <w:rFonts w:ascii="Century Gothic" w:hAnsi="Century Gothic" w:cs="Calibri"/>
                <w:w w:val="100"/>
                <w:sz w:val="20"/>
              </w:rPr>
              <w:t>0 pkt.</w:t>
            </w:r>
          </w:p>
        </w:tc>
        <w:tc>
          <w:tcPr>
            <w:tcW w:w="5670" w:type="dxa"/>
            <w:shd w:val="clear" w:color="auto" w:fill="auto"/>
            <w:vAlign w:val="center"/>
          </w:tcPr>
          <w:p w14:paraId="4FF9B29C" w14:textId="15C51F38" w:rsidR="00084977" w:rsidRPr="00710B15" w:rsidRDefault="00FA3AE9" w:rsidP="00593BA5">
            <w:pPr>
              <w:pStyle w:val="Lista"/>
              <w:spacing w:before="0" w:line="0" w:lineRule="atLeast"/>
              <w:ind w:left="41"/>
              <w:rPr>
                <w:rFonts w:ascii="Century Gothic" w:hAnsi="Century Gothic" w:cs="Calibri"/>
                <w:w w:val="100"/>
                <w:sz w:val="20"/>
              </w:rPr>
            </w:pPr>
            <w:r w:rsidRPr="00710B15">
              <w:rPr>
                <w:rFonts w:ascii="Century Gothic" w:eastAsia="TimesNewRoman" w:hAnsi="Century Gothic" w:cs="Calibri"/>
                <w:w w:val="100"/>
                <w:kern w:val="2"/>
                <w:sz w:val="20"/>
              </w:rPr>
              <w:t xml:space="preserve">Zamawiający przyzna 20 pkt. jeśli Wykonawca zagwarantuje czas reakcji serwisowej </w:t>
            </w:r>
            <w:r w:rsidR="008F7FA1" w:rsidRPr="00710B15">
              <w:rPr>
                <w:rFonts w:ascii="Century Gothic" w:eastAsia="TimesNewRoman" w:hAnsi="Century Gothic" w:cs="Calibri"/>
                <w:w w:val="100"/>
                <w:kern w:val="2"/>
                <w:sz w:val="20"/>
              </w:rPr>
              <w:t xml:space="preserve">do </w:t>
            </w:r>
            <w:r w:rsidRPr="00710B15">
              <w:rPr>
                <w:rFonts w:ascii="Century Gothic" w:eastAsia="TimesNewRoman" w:hAnsi="Century Gothic" w:cs="Calibri"/>
                <w:w w:val="100"/>
                <w:kern w:val="2"/>
                <w:sz w:val="20"/>
              </w:rPr>
              <w:t>2 godzin</w:t>
            </w:r>
            <w:r w:rsidR="000830A6" w:rsidRPr="00710B15">
              <w:rPr>
                <w:rFonts w:ascii="Century Gothic" w:eastAsia="TimesNewRoman" w:hAnsi="Century Gothic" w:cs="Calibri"/>
                <w:w w:val="100"/>
                <w:kern w:val="2"/>
                <w:sz w:val="20"/>
              </w:rPr>
              <w:t xml:space="preserve"> od momentu zgłoszenia</w:t>
            </w:r>
            <w:r w:rsidR="000830A6" w:rsidRPr="00710B15" w:rsidDel="00FA3AE9">
              <w:rPr>
                <w:rFonts w:ascii="Century Gothic" w:eastAsia="TimesNewRoman" w:hAnsi="Century Gothic" w:cs="Calibri"/>
                <w:w w:val="100"/>
                <w:kern w:val="2"/>
                <w:sz w:val="20"/>
              </w:rPr>
              <w:t xml:space="preserve"> </w:t>
            </w:r>
          </w:p>
        </w:tc>
      </w:tr>
    </w:tbl>
    <w:p w14:paraId="28A00A80" w14:textId="77777777" w:rsidR="007838B5" w:rsidRPr="00710B15" w:rsidRDefault="007838B5" w:rsidP="007838B5">
      <w:pPr>
        <w:pStyle w:val="Lista"/>
        <w:spacing w:before="0" w:line="264" w:lineRule="auto"/>
        <w:ind w:left="426" w:right="850"/>
        <w:rPr>
          <w:rFonts w:ascii="Century Gothic" w:hAnsi="Century Gothic" w:cs="Calibri"/>
          <w:b/>
          <w:w w:val="100"/>
          <w:sz w:val="20"/>
        </w:rPr>
      </w:pPr>
    </w:p>
    <w:p w14:paraId="1EBF9C2E" w14:textId="77777777" w:rsidR="007838B5" w:rsidRPr="00710B15" w:rsidRDefault="007838B5" w:rsidP="007838B5">
      <w:pPr>
        <w:pStyle w:val="Lista"/>
        <w:numPr>
          <w:ilvl w:val="3"/>
          <w:numId w:val="40"/>
        </w:numPr>
        <w:spacing w:before="0" w:line="360" w:lineRule="auto"/>
        <w:ind w:left="284" w:hanging="426"/>
        <w:rPr>
          <w:rFonts w:ascii="Century Gothic" w:hAnsi="Century Gothic" w:cs="Open Sans"/>
          <w:w w:val="100"/>
          <w:sz w:val="20"/>
        </w:rPr>
      </w:pPr>
      <w:r w:rsidRPr="00710B15">
        <w:rPr>
          <w:rFonts w:ascii="Century Gothic" w:hAnsi="Century Gothic" w:cs="Open Sans"/>
          <w:w w:val="100"/>
          <w:sz w:val="20"/>
        </w:rPr>
        <w:t xml:space="preserve">Zamawiający za najkorzystniejszą uzna ofertę, która uzyska największą liczbę punktów łącznie ze wszystkich kryteriów. Ocenę łączną oferty stanowi suma punktów uzyskanych w ramach poszczególnych kryteriów. Zamawiający wyliczy ocenę łączną ocenianych ofert na podstawie poniższego wzoru: </w:t>
      </w:r>
    </w:p>
    <w:p w14:paraId="37D755B9" w14:textId="2B1FB376" w:rsidR="007838B5" w:rsidRPr="00710B15" w:rsidRDefault="007838B5" w:rsidP="007838B5">
      <w:pPr>
        <w:pStyle w:val="Lista"/>
        <w:spacing w:before="0" w:line="264" w:lineRule="auto"/>
        <w:ind w:left="426" w:right="850"/>
        <w:jc w:val="center"/>
        <w:rPr>
          <w:rFonts w:ascii="Century Gothic" w:eastAsia="Century Gothic" w:hAnsi="Century Gothic"/>
          <w:b/>
          <w:w w:val="100"/>
          <w:sz w:val="20"/>
        </w:rPr>
      </w:pPr>
      <w:r w:rsidRPr="00710B15">
        <w:rPr>
          <w:rFonts w:ascii="Century Gothic" w:eastAsia="Century Gothic" w:hAnsi="Century Gothic"/>
          <w:b/>
          <w:w w:val="100"/>
          <w:sz w:val="20"/>
        </w:rPr>
        <w:t>W = C+G</w:t>
      </w:r>
      <w:r w:rsidR="00BD6554" w:rsidRPr="00710B15">
        <w:rPr>
          <w:rFonts w:ascii="Century Gothic" w:eastAsia="Century Gothic" w:hAnsi="Century Gothic"/>
          <w:b/>
          <w:w w:val="100"/>
          <w:sz w:val="20"/>
        </w:rPr>
        <w:t>+</w:t>
      </w:r>
      <w:r w:rsidR="00A009D8" w:rsidRPr="00710B15">
        <w:rPr>
          <w:rFonts w:ascii="Century Gothic" w:eastAsia="Century Gothic" w:hAnsi="Century Gothic"/>
          <w:b/>
          <w:w w:val="100"/>
          <w:sz w:val="20"/>
        </w:rPr>
        <w:t>CR</w:t>
      </w:r>
    </w:p>
    <w:p w14:paraId="5B0058D9" w14:textId="77777777" w:rsidR="007838B5" w:rsidRPr="00710B15" w:rsidRDefault="007838B5" w:rsidP="007838B5">
      <w:pPr>
        <w:pStyle w:val="Lista"/>
        <w:spacing w:before="0" w:line="264" w:lineRule="auto"/>
        <w:ind w:left="426" w:right="850"/>
        <w:jc w:val="center"/>
        <w:rPr>
          <w:rFonts w:ascii="Century Gothic" w:eastAsia="Century Gothic" w:hAnsi="Century Gothic"/>
          <w:b/>
          <w:w w:val="100"/>
          <w:sz w:val="20"/>
        </w:rPr>
      </w:pPr>
    </w:p>
    <w:p w14:paraId="375D50FA" w14:textId="77777777" w:rsidR="007838B5" w:rsidRPr="00710B15" w:rsidRDefault="007838B5" w:rsidP="007838B5">
      <w:pPr>
        <w:pStyle w:val="Lista"/>
        <w:spacing w:before="0" w:line="360" w:lineRule="auto"/>
        <w:ind w:left="426" w:right="850"/>
        <w:rPr>
          <w:rFonts w:ascii="Century Gothic" w:eastAsia="Century Gothic" w:hAnsi="Century Gothic"/>
          <w:w w:val="100"/>
          <w:sz w:val="20"/>
        </w:rPr>
      </w:pPr>
      <w:r w:rsidRPr="00710B15">
        <w:rPr>
          <w:rFonts w:ascii="Century Gothic" w:eastAsia="Century Gothic" w:hAnsi="Century Gothic"/>
          <w:w w:val="100"/>
          <w:sz w:val="20"/>
        </w:rPr>
        <w:t xml:space="preserve">W – liczba punktów stanowiąca sumę punktów przyznanych we wszystkich kryteriach </w:t>
      </w:r>
    </w:p>
    <w:p w14:paraId="11F85FFD" w14:textId="77777777" w:rsidR="007838B5" w:rsidRPr="00710B15" w:rsidRDefault="007838B5" w:rsidP="007838B5">
      <w:pPr>
        <w:pStyle w:val="Lista"/>
        <w:spacing w:before="0" w:line="360" w:lineRule="auto"/>
        <w:ind w:left="426" w:right="850"/>
        <w:rPr>
          <w:rFonts w:ascii="Century Gothic" w:eastAsia="Century Gothic" w:hAnsi="Century Gothic"/>
          <w:w w:val="100"/>
          <w:sz w:val="20"/>
        </w:rPr>
      </w:pPr>
      <w:r w:rsidRPr="00710B15">
        <w:rPr>
          <w:rFonts w:ascii="Century Gothic" w:eastAsia="Century Gothic" w:hAnsi="Century Gothic"/>
          <w:w w:val="100"/>
          <w:sz w:val="20"/>
        </w:rPr>
        <w:t>C – liczba punktów przyznanych w ramach kryterium „Cena”</w:t>
      </w:r>
    </w:p>
    <w:p w14:paraId="0087263C" w14:textId="79ACCE7C" w:rsidR="007838B5" w:rsidRPr="0012752E" w:rsidRDefault="007838B5" w:rsidP="007838B5">
      <w:pPr>
        <w:pStyle w:val="Lista"/>
        <w:spacing w:before="0" w:line="360" w:lineRule="auto"/>
        <w:ind w:left="426" w:right="850"/>
        <w:rPr>
          <w:rFonts w:ascii="Century Gothic" w:eastAsia="Century Gothic" w:hAnsi="Century Gothic"/>
          <w:w w:val="100"/>
          <w:sz w:val="20"/>
        </w:rPr>
      </w:pPr>
      <w:r w:rsidRPr="00710B15">
        <w:rPr>
          <w:rFonts w:ascii="Century Gothic" w:eastAsia="Century Gothic" w:hAnsi="Century Gothic"/>
          <w:w w:val="100"/>
          <w:sz w:val="20"/>
        </w:rPr>
        <w:t xml:space="preserve">G – liczba punktów przyznanych w ramach kryterium </w:t>
      </w:r>
      <w:r w:rsidRPr="00190CF5">
        <w:rPr>
          <w:rFonts w:ascii="Century Gothic" w:eastAsia="Century Gothic" w:hAnsi="Century Gothic"/>
          <w:w w:val="100"/>
          <w:sz w:val="20"/>
        </w:rPr>
        <w:t>„</w:t>
      </w:r>
      <w:r w:rsidR="00190CF5" w:rsidRPr="00CD7463">
        <w:rPr>
          <w:rFonts w:ascii="Century Gothic" w:hAnsi="Century Gothic" w:cs="Calibri"/>
          <w:w w:val="100"/>
          <w:sz w:val="20"/>
        </w:rPr>
        <w:t>Gwarancja i rękojmia na roboty instalacyjno-budowlane</w:t>
      </w:r>
      <w:r w:rsidR="00190CF5" w:rsidRPr="00190CF5" w:rsidDel="00190CF5">
        <w:rPr>
          <w:rFonts w:ascii="Century Gothic" w:eastAsia="Century Gothic" w:hAnsi="Century Gothic"/>
          <w:w w:val="100"/>
          <w:sz w:val="20"/>
        </w:rPr>
        <w:t xml:space="preserve"> </w:t>
      </w:r>
      <w:r w:rsidRPr="00190CF5">
        <w:rPr>
          <w:rFonts w:ascii="Century Gothic" w:eastAsia="Century Gothic" w:hAnsi="Century Gothic"/>
          <w:w w:val="100"/>
          <w:sz w:val="20"/>
        </w:rPr>
        <w:t>”</w:t>
      </w:r>
    </w:p>
    <w:p w14:paraId="4AA5A820" w14:textId="7493CBAE" w:rsidR="00BD6554" w:rsidRPr="00D03DE9" w:rsidRDefault="00D177BD" w:rsidP="007838B5">
      <w:pPr>
        <w:pStyle w:val="Lista"/>
        <w:spacing w:before="0" w:line="360" w:lineRule="auto"/>
        <w:ind w:left="426" w:right="850"/>
        <w:rPr>
          <w:rFonts w:ascii="Century Gothic" w:eastAsia="Century Gothic" w:hAnsi="Century Gothic"/>
          <w:w w:val="100"/>
          <w:sz w:val="20"/>
        </w:rPr>
      </w:pPr>
      <w:r w:rsidRPr="00710B15">
        <w:rPr>
          <w:rFonts w:ascii="Century Gothic" w:eastAsia="Century Gothic" w:hAnsi="Century Gothic"/>
          <w:w w:val="100"/>
          <w:sz w:val="20"/>
        </w:rPr>
        <w:t>CR</w:t>
      </w:r>
      <w:r w:rsidR="00BD6554" w:rsidRPr="0012752E">
        <w:rPr>
          <w:rFonts w:ascii="Century Gothic" w:eastAsia="Century Gothic" w:hAnsi="Century Gothic"/>
          <w:w w:val="100"/>
          <w:sz w:val="20"/>
        </w:rPr>
        <w:t xml:space="preserve"> - </w:t>
      </w:r>
      <w:r w:rsidR="00BD6554" w:rsidRPr="00710B15">
        <w:rPr>
          <w:rFonts w:ascii="Century Gothic" w:eastAsia="Century Gothic" w:hAnsi="Century Gothic"/>
          <w:w w:val="100"/>
          <w:sz w:val="20"/>
        </w:rPr>
        <w:t>liczba punktów przyznanych w ramach kryterium</w:t>
      </w:r>
      <w:r w:rsidR="00BD6554" w:rsidRPr="0012752E">
        <w:rPr>
          <w:rFonts w:ascii="Century Gothic" w:eastAsia="Century Gothic" w:hAnsi="Century Gothic"/>
          <w:w w:val="100"/>
          <w:sz w:val="20"/>
        </w:rPr>
        <w:t xml:space="preserve"> „</w:t>
      </w:r>
      <w:r w:rsidR="00A009D8" w:rsidRPr="00710B15">
        <w:rPr>
          <w:rFonts w:ascii="Century Gothic" w:eastAsia="Century Gothic" w:hAnsi="Century Gothic"/>
          <w:w w:val="100"/>
          <w:sz w:val="20"/>
        </w:rPr>
        <w:t>Czas reakcji serwisowej</w:t>
      </w:r>
      <w:r w:rsidR="00BD6554" w:rsidRPr="0012752E">
        <w:rPr>
          <w:rFonts w:ascii="Century Gothic" w:eastAsia="Century Gothic" w:hAnsi="Century Gothic"/>
          <w:w w:val="100"/>
          <w:sz w:val="20"/>
        </w:rPr>
        <w:t>”</w:t>
      </w:r>
    </w:p>
    <w:p w14:paraId="35275514" w14:textId="77777777" w:rsidR="007838B5" w:rsidRPr="00D03DE9" w:rsidRDefault="007838B5" w:rsidP="00710B15">
      <w:pPr>
        <w:pStyle w:val="Akapitzlist"/>
        <w:numPr>
          <w:ilvl w:val="3"/>
          <w:numId w:val="40"/>
        </w:numPr>
        <w:spacing w:line="360" w:lineRule="auto"/>
        <w:ind w:left="284" w:hanging="284"/>
        <w:rPr>
          <w:rFonts w:ascii="Century Gothic" w:hAnsi="Century Gothic" w:cs="Open Sans"/>
          <w:w w:val="100"/>
          <w:sz w:val="20"/>
        </w:rPr>
      </w:pPr>
      <w:r w:rsidRPr="00D03DE9">
        <w:rPr>
          <w:rFonts w:ascii="Century Gothic" w:hAnsi="Century Gothic" w:cs="Open Sans"/>
          <w:w w:val="100"/>
          <w:sz w:val="20"/>
        </w:rPr>
        <w:t xml:space="preserve">Jeżeli nie będzie można wybrać najkorzystniejszej oferty z uwagi na to, że dwie lub więcej ofert przedstawi taki sam bilans ceny i innych kryteriów oceny ofert, Zamawiający wybierze spośród tych ofert ofertę, która otrzymała najwyższą ocenę w kryterium o najwyższej wadze. </w:t>
      </w:r>
    </w:p>
    <w:p w14:paraId="6DE397C6" w14:textId="1F2F54E0" w:rsidR="00C46889" w:rsidRPr="00D03DE9" w:rsidRDefault="007838B5">
      <w:pPr>
        <w:pStyle w:val="Akapitzlist"/>
        <w:numPr>
          <w:ilvl w:val="3"/>
          <w:numId w:val="40"/>
        </w:numPr>
        <w:spacing w:before="0" w:line="360" w:lineRule="auto"/>
        <w:ind w:left="284" w:hanging="284"/>
        <w:rPr>
          <w:rFonts w:ascii="Century Gothic" w:eastAsia="Century Gothic" w:hAnsi="Century Gothic"/>
          <w:w w:val="100"/>
          <w:sz w:val="22"/>
          <w:szCs w:val="22"/>
        </w:rPr>
      </w:pPr>
      <w:r w:rsidRPr="00D03DE9">
        <w:rPr>
          <w:rFonts w:ascii="Century Gothic" w:hAnsi="Century Gothic" w:cs="Open Sans"/>
          <w:w w:val="100"/>
          <w:sz w:val="20"/>
        </w:rPr>
        <w:t xml:space="preserve">Jeżeli nie będzie można dokonać wyboru oferty </w:t>
      </w:r>
      <w:r w:rsidR="00C46889" w:rsidRPr="00D03DE9">
        <w:rPr>
          <w:rFonts w:ascii="Century Gothic" w:hAnsi="Century Gothic" w:cs="Open Sans"/>
          <w:w w:val="100"/>
          <w:sz w:val="20"/>
        </w:rPr>
        <w:t xml:space="preserve">w sposób, o którym mowa w pkt. </w:t>
      </w:r>
      <w:r w:rsidR="005963F0">
        <w:rPr>
          <w:rFonts w:ascii="Century Gothic" w:hAnsi="Century Gothic" w:cs="Open Sans"/>
          <w:w w:val="100"/>
          <w:sz w:val="20"/>
        </w:rPr>
        <w:t>2</w:t>
      </w:r>
      <w:r w:rsidRPr="00D03DE9">
        <w:rPr>
          <w:rFonts w:ascii="Century Gothic" w:hAnsi="Century Gothic" w:cs="Open Sans"/>
          <w:w w:val="100"/>
          <w:sz w:val="20"/>
        </w:rPr>
        <w:t>, Zamawiający wezwie wykonawców, którzy złożyli te oferty, do złożenia w terminie określonym przez Zamawiającego ofert dodatkowych zawierających nową cenę.</w:t>
      </w:r>
    </w:p>
    <w:p w14:paraId="4B7624AC" w14:textId="5917E0A0" w:rsidR="002819A6" w:rsidRDefault="007838B5">
      <w:pPr>
        <w:pStyle w:val="Akapitzlist"/>
        <w:numPr>
          <w:ilvl w:val="3"/>
          <w:numId w:val="40"/>
        </w:numPr>
        <w:spacing w:before="0" w:line="360" w:lineRule="auto"/>
        <w:ind w:left="284" w:hanging="284"/>
        <w:rPr>
          <w:rFonts w:ascii="Century Gothic" w:eastAsia="Century Gothic" w:hAnsi="Century Gothic"/>
          <w:w w:val="100"/>
          <w:sz w:val="22"/>
          <w:szCs w:val="22"/>
        </w:rPr>
      </w:pPr>
      <w:r w:rsidRPr="00D03DE9">
        <w:rPr>
          <w:rFonts w:ascii="Century Gothic" w:hAnsi="Century Gothic" w:cs="Open Sans"/>
          <w:w w:val="100"/>
          <w:sz w:val="20"/>
        </w:rPr>
        <w:t>Wykonawcy, składający oferty dodatkowe, nie mogą oferować cen wyższych niż zaoferowane w uprzednio złożonych przez nich ofertach</w:t>
      </w:r>
      <w:r w:rsidR="002819A6" w:rsidRPr="00D03DE9">
        <w:rPr>
          <w:rFonts w:ascii="Century Gothic" w:eastAsia="Century Gothic" w:hAnsi="Century Gothic"/>
          <w:w w:val="100"/>
          <w:sz w:val="20"/>
        </w:rPr>
        <w:t>.</w:t>
      </w:r>
      <w:r w:rsidR="002819A6" w:rsidRPr="00D03DE9">
        <w:rPr>
          <w:rFonts w:ascii="Century Gothic" w:eastAsia="Century Gothic" w:hAnsi="Century Gothic"/>
          <w:w w:val="100"/>
          <w:sz w:val="22"/>
          <w:szCs w:val="22"/>
        </w:rPr>
        <w:t xml:space="preserve"> </w:t>
      </w:r>
    </w:p>
    <w:p w14:paraId="54D3B5C3" w14:textId="77777777" w:rsidR="002B1848" w:rsidRPr="00D03DE9" w:rsidRDefault="002B1848" w:rsidP="00254754">
      <w:pPr>
        <w:pStyle w:val="Akapitzlist"/>
        <w:spacing w:before="0" w:line="360" w:lineRule="auto"/>
        <w:ind w:left="284"/>
        <w:rPr>
          <w:rFonts w:ascii="Century Gothic" w:eastAsia="Century Gothic" w:hAnsi="Century Gothic"/>
          <w:w w:val="100"/>
          <w:sz w:val="22"/>
          <w:szCs w:val="22"/>
        </w:rPr>
      </w:pPr>
    </w:p>
    <w:p w14:paraId="0E69BDFE" w14:textId="77777777" w:rsidR="00735D13" w:rsidRPr="00D03DE9" w:rsidRDefault="00FB31FE" w:rsidP="00BA4DFA">
      <w:pPr>
        <w:pStyle w:val="Nagwek1"/>
        <w:ind w:left="0"/>
        <w:rPr>
          <w:rFonts w:ascii="Century Gothic" w:hAnsi="Century Gothic" w:cs="Open Sans"/>
          <w:sz w:val="22"/>
          <w:szCs w:val="22"/>
        </w:rPr>
      </w:pPr>
      <w:r w:rsidRPr="00D03DE9">
        <w:rPr>
          <w:rFonts w:ascii="Century Gothic" w:hAnsi="Century Gothic" w:cs="Open Sans"/>
          <w:sz w:val="22"/>
          <w:szCs w:val="22"/>
        </w:rPr>
        <w:lastRenderedPageBreak/>
        <w:br/>
      </w:r>
      <w:bookmarkStart w:id="85" w:name="_Toc534368273"/>
      <w:r w:rsidR="00735D13" w:rsidRPr="00D03DE9">
        <w:rPr>
          <w:rFonts w:ascii="Century Gothic" w:hAnsi="Century Gothic" w:cs="Open Sans"/>
          <w:sz w:val="22"/>
          <w:szCs w:val="22"/>
        </w:rPr>
        <w:t>ZABEZPIECZENIE NALE</w:t>
      </w:r>
      <w:r w:rsidR="00735D13" w:rsidRPr="00D03DE9">
        <w:rPr>
          <w:rFonts w:ascii="Century Gothic" w:hAnsi="Century Gothic" w:cs="Lucida Grande"/>
          <w:sz w:val="22"/>
          <w:szCs w:val="22"/>
        </w:rPr>
        <w:t>Ż</w:t>
      </w:r>
      <w:r w:rsidR="00735D13" w:rsidRPr="00D03DE9">
        <w:rPr>
          <w:rFonts w:ascii="Century Gothic" w:hAnsi="Century Gothic" w:cs="Open Sans"/>
          <w:sz w:val="22"/>
          <w:szCs w:val="22"/>
        </w:rPr>
        <w:t>YTEGO WYKONANIA UMOWY</w:t>
      </w:r>
      <w:bookmarkEnd w:id="85"/>
    </w:p>
    <w:p w14:paraId="09AA7525" w14:textId="1304CF3D" w:rsidR="00077538" w:rsidRPr="00D03DE9" w:rsidRDefault="00077538" w:rsidP="003E7919">
      <w:pPr>
        <w:pStyle w:val="Akapitzlist"/>
        <w:numPr>
          <w:ilvl w:val="0"/>
          <w:numId w:val="57"/>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Wykonawca zobowiązany jest wnieść przed podpisaniem umowy zabe</w:t>
      </w:r>
      <w:r w:rsidR="00BE6356" w:rsidRPr="00D03DE9">
        <w:rPr>
          <w:rFonts w:ascii="Century Gothic" w:hAnsi="Century Gothic" w:cs="Open Sans"/>
          <w:w w:val="100"/>
          <w:sz w:val="20"/>
        </w:rPr>
        <w:t xml:space="preserve">zpieczenie należytego </w:t>
      </w:r>
      <w:r w:rsidR="003C5464" w:rsidRPr="00D03DE9">
        <w:rPr>
          <w:rFonts w:ascii="Century Gothic" w:hAnsi="Century Gothic" w:cs="Open Sans"/>
          <w:w w:val="100"/>
          <w:sz w:val="20"/>
        </w:rPr>
        <w:t>wykonania przedmiotu zamówienia</w:t>
      </w:r>
      <w:r w:rsidRPr="00D03DE9">
        <w:rPr>
          <w:rFonts w:ascii="Century Gothic" w:hAnsi="Century Gothic" w:cs="Open Sans"/>
          <w:w w:val="100"/>
          <w:sz w:val="20"/>
        </w:rPr>
        <w:t xml:space="preserve"> w wysokości </w:t>
      </w:r>
      <w:r w:rsidR="00254754">
        <w:rPr>
          <w:rFonts w:ascii="Century Gothic" w:hAnsi="Century Gothic" w:cs="Open Sans"/>
          <w:w w:val="100"/>
          <w:sz w:val="20"/>
        </w:rPr>
        <w:t>3</w:t>
      </w:r>
      <w:r w:rsidRPr="00D03DE9">
        <w:rPr>
          <w:rFonts w:ascii="Century Gothic" w:hAnsi="Century Gothic" w:cs="Open Sans"/>
          <w:w w:val="100"/>
          <w:sz w:val="20"/>
        </w:rPr>
        <w:t xml:space="preserve"> </w:t>
      </w:r>
      <w:r w:rsidR="00BE6356" w:rsidRPr="00D03DE9">
        <w:rPr>
          <w:rFonts w:ascii="Century Gothic" w:hAnsi="Century Gothic" w:cs="Open Sans"/>
          <w:w w:val="100"/>
          <w:sz w:val="20"/>
        </w:rPr>
        <w:t>% ceny brutto podanej w ofercie</w:t>
      </w:r>
      <w:r w:rsidR="00A17CC7" w:rsidRPr="00D03DE9">
        <w:rPr>
          <w:rFonts w:ascii="Century Gothic" w:hAnsi="Century Gothic" w:cs="Open Sans"/>
          <w:bCs/>
          <w:w w:val="100"/>
          <w:sz w:val="20"/>
        </w:rPr>
        <w:t>.</w:t>
      </w:r>
    </w:p>
    <w:p w14:paraId="6B5CC4EF" w14:textId="184800D5" w:rsidR="003C5464" w:rsidRPr="00D03DE9" w:rsidRDefault="003C5464" w:rsidP="003E7919">
      <w:pPr>
        <w:pStyle w:val="Akapitzlist"/>
        <w:numPr>
          <w:ilvl w:val="0"/>
          <w:numId w:val="57"/>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W przypadku wniesienia zabezpieczenia należytego wykonania umowy w innej formy niż pieniądz, Wykonawca będzie zobowiązany do </w:t>
      </w:r>
      <w:r w:rsidR="00A17CC7" w:rsidRPr="00D03DE9">
        <w:rPr>
          <w:rFonts w:ascii="Century Gothic" w:hAnsi="Century Gothic" w:cs="Open Sans"/>
          <w:w w:val="100"/>
          <w:sz w:val="20"/>
        </w:rPr>
        <w:t>przesłania dokumentu do weryfikacji, przed jego wystawieniem. Brak spełnienia ww. obowiązku spowoduje, że Zamawiając</w:t>
      </w:r>
      <w:r w:rsidR="00BA4DFA" w:rsidRPr="00D03DE9">
        <w:rPr>
          <w:rFonts w:ascii="Century Gothic" w:hAnsi="Century Gothic" w:cs="Open Sans"/>
          <w:w w:val="100"/>
          <w:sz w:val="20"/>
        </w:rPr>
        <w:t>y może odmówić zawarcia umowy z </w:t>
      </w:r>
      <w:r w:rsidR="00A17CC7" w:rsidRPr="00D03DE9">
        <w:rPr>
          <w:rFonts w:ascii="Century Gothic" w:hAnsi="Century Gothic" w:cs="Open Sans"/>
          <w:w w:val="100"/>
          <w:sz w:val="20"/>
        </w:rPr>
        <w:t>tytułu uznania, że zabezpieczenie nie zostało wniesione w wymaganej formie.</w:t>
      </w:r>
      <w:r w:rsidRPr="00D03DE9">
        <w:rPr>
          <w:rFonts w:ascii="Century Gothic" w:hAnsi="Century Gothic" w:cs="Open Sans"/>
          <w:w w:val="100"/>
          <w:sz w:val="20"/>
        </w:rPr>
        <w:t xml:space="preserve">   </w:t>
      </w:r>
    </w:p>
    <w:p w14:paraId="60FC0360" w14:textId="77777777" w:rsidR="00077538" w:rsidRPr="00D03DE9" w:rsidRDefault="00077538" w:rsidP="003E7919">
      <w:pPr>
        <w:pStyle w:val="Akapitzlist"/>
        <w:numPr>
          <w:ilvl w:val="0"/>
          <w:numId w:val="57"/>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Zabezpieczenie należytego wykonania umowy może być wniesione w jednej lub kilku z następujących form:</w:t>
      </w:r>
    </w:p>
    <w:p w14:paraId="3F1A7223" w14:textId="77777777" w:rsidR="00077538" w:rsidRPr="00D03DE9" w:rsidRDefault="00077538" w:rsidP="003E7919">
      <w:pPr>
        <w:pStyle w:val="Akapitzlist"/>
        <w:numPr>
          <w:ilvl w:val="1"/>
          <w:numId w:val="55"/>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pieniądzu,</w:t>
      </w:r>
    </w:p>
    <w:p w14:paraId="749970A5" w14:textId="77777777" w:rsidR="00077538" w:rsidRPr="00D03DE9" w:rsidRDefault="00077538" w:rsidP="003E7919">
      <w:pPr>
        <w:pStyle w:val="Akapitzlist"/>
        <w:numPr>
          <w:ilvl w:val="1"/>
          <w:numId w:val="55"/>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bankowym lub poręczeniu spółdzielczej kasy oszczędnościowo - kredytowej, z tym że zobowiązanie kasy jest zawsze zobowiązaniem pieniężnym,</w:t>
      </w:r>
    </w:p>
    <w:p w14:paraId="3D83522B" w14:textId="77777777" w:rsidR="00077538" w:rsidRPr="00D03DE9" w:rsidRDefault="00077538" w:rsidP="003E7919">
      <w:pPr>
        <w:pStyle w:val="Akapitzlist"/>
        <w:numPr>
          <w:ilvl w:val="1"/>
          <w:numId w:val="55"/>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bankowej,</w:t>
      </w:r>
    </w:p>
    <w:p w14:paraId="71F40892" w14:textId="77777777" w:rsidR="00077538" w:rsidRPr="00D03DE9" w:rsidRDefault="00077538" w:rsidP="003E7919">
      <w:pPr>
        <w:pStyle w:val="Akapitzlist"/>
        <w:numPr>
          <w:ilvl w:val="1"/>
          <w:numId w:val="55"/>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gwarancji ubezpieczeniowej,</w:t>
      </w:r>
    </w:p>
    <w:p w14:paraId="39F9B7C9" w14:textId="2C2318C5" w:rsidR="00077538" w:rsidRPr="00D03DE9" w:rsidRDefault="00077538" w:rsidP="003E7919">
      <w:pPr>
        <w:pStyle w:val="Akapitzlist"/>
        <w:numPr>
          <w:ilvl w:val="1"/>
          <w:numId w:val="55"/>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poręczeniu udzielonym przez podmioty, o których mowa w art. 6 b ust. 5 pkt 2 ustawy z dnia 9 listopada 2000 r. o utworzeniu Polskiej Agencji Rozwoju Prz</w:t>
      </w:r>
      <w:r w:rsidR="00D573BF" w:rsidRPr="00D03DE9">
        <w:rPr>
          <w:rFonts w:ascii="Century Gothic" w:hAnsi="Century Gothic" w:cs="Open Sans"/>
          <w:w w:val="100"/>
          <w:sz w:val="20"/>
        </w:rPr>
        <w:t xml:space="preserve">edsiębiorczości (Dz. U. z 2020 </w:t>
      </w:r>
      <w:r w:rsidRPr="00D03DE9">
        <w:rPr>
          <w:rFonts w:ascii="Century Gothic" w:hAnsi="Century Gothic" w:cs="Open Sans"/>
          <w:w w:val="100"/>
          <w:sz w:val="20"/>
        </w:rPr>
        <w:t>poz. 299).</w:t>
      </w:r>
    </w:p>
    <w:p w14:paraId="3C0C5F7B" w14:textId="77777777" w:rsidR="00077538" w:rsidRPr="00D03DE9" w:rsidRDefault="00077538" w:rsidP="003E7919">
      <w:pPr>
        <w:pStyle w:val="Akapitzlist"/>
        <w:numPr>
          <w:ilvl w:val="0"/>
          <w:numId w:val="57"/>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W przypadku wnoszenia zabezpieczenia należytego wykonania umowy:</w:t>
      </w:r>
    </w:p>
    <w:p w14:paraId="41B7B3C5" w14:textId="48BDAC62" w:rsidR="00A17CC7" w:rsidRPr="00D03DE9" w:rsidRDefault="00077538" w:rsidP="003E7919">
      <w:pPr>
        <w:pStyle w:val="Akapitzlist"/>
        <w:numPr>
          <w:ilvl w:val="0"/>
          <w:numId w:val="56"/>
        </w:numPr>
        <w:autoSpaceDE/>
        <w:autoSpaceDN/>
        <w:spacing w:before="120" w:after="120" w:line="360" w:lineRule="auto"/>
        <w:ind w:left="709" w:hanging="425"/>
        <w:rPr>
          <w:rStyle w:val="Numerstrony"/>
          <w:rFonts w:ascii="Century Gothic" w:hAnsi="Century Gothic" w:cs="Open Sans"/>
          <w:w w:val="100"/>
          <w:sz w:val="20"/>
        </w:rPr>
      </w:pPr>
      <w:r w:rsidRPr="00D03DE9">
        <w:rPr>
          <w:rFonts w:ascii="Century Gothic" w:hAnsi="Century Gothic" w:cs="Open Sans"/>
          <w:w w:val="100"/>
          <w:sz w:val="20"/>
        </w:rPr>
        <w:t xml:space="preserve">w pieniądzu - kwotę należy przesłać przelewem na rachunek bankowy Zamawiającego </w:t>
      </w:r>
      <w:r w:rsidRPr="00CD3495">
        <w:rPr>
          <w:rStyle w:val="Numerstrony"/>
          <w:rFonts w:ascii="Century Gothic" w:hAnsi="Century Gothic"/>
          <w:b/>
          <w:bCs/>
          <w:w w:val="100"/>
          <w:sz w:val="20"/>
        </w:rPr>
        <w:t>w Banku Gospodarstwa Krajowego</w:t>
      </w:r>
      <w:r w:rsidR="00494044" w:rsidRPr="00CD3495">
        <w:rPr>
          <w:rStyle w:val="Numerstrony"/>
          <w:rFonts w:ascii="Century Gothic" w:hAnsi="Century Gothic"/>
          <w:b/>
          <w:bCs/>
          <w:w w:val="100"/>
          <w:sz w:val="20"/>
        </w:rPr>
        <w:t xml:space="preserve"> nr </w:t>
      </w:r>
      <w:r w:rsidR="00CD3495">
        <w:rPr>
          <w:rStyle w:val="Numerstrony"/>
          <w:rFonts w:ascii="Century Gothic" w:hAnsi="Century Gothic"/>
          <w:b/>
          <w:bCs/>
          <w:w w:val="100"/>
          <w:sz w:val="20"/>
        </w:rPr>
        <w:t>62 1130 1017 0020 1470 8629 0015.</w:t>
      </w:r>
    </w:p>
    <w:p w14:paraId="3F786E59" w14:textId="60BE17C2" w:rsidR="00077538" w:rsidRPr="00D03DE9" w:rsidRDefault="00077538" w:rsidP="003E7919">
      <w:pPr>
        <w:pStyle w:val="Akapitzlist"/>
        <w:numPr>
          <w:ilvl w:val="0"/>
          <w:numId w:val="56"/>
        </w:numPr>
        <w:autoSpaceDE/>
        <w:autoSpaceDN/>
        <w:spacing w:before="120" w:after="120" w:line="360" w:lineRule="auto"/>
        <w:ind w:left="709" w:hanging="425"/>
        <w:rPr>
          <w:rFonts w:ascii="Century Gothic" w:hAnsi="Century Gothic" w:cs="Open Sans"/>
          <w:w w:val="100"/>
          <w:sz w:val="20"/>
        </w:rPr>
      </w:pPr>
      <w:r w:rsidRPr="00D03DE9">
        <w:rPr>
          <w:rFonts w:ascii="Century Gothic" w:hAnsi="Century Gothic" w:cs="Open Sans"/>
          <w:w w:val="100"/>
          <w:sz w:val="20"/>
        </w:rPr>
        <w:t xml:space="preserve">w przypadku wniesienia zabezpieczenia w pozostałych dopuszczanych formach, oryginał dokumentu zabezpieczenia należy złożyć </w:t>
      </w:r>
      <w:r w:rsidR="00A17CC7" w:rsidRPr="00D03DE9">
        <w:rPr>
          <w:rFonts w:ascii="Century Gothic" w:hAnsi="Century Gothic" w:cs="Open Sans"/>
          <w:w w:val="100"/>
          <w:sz w:val="20"/>
        </w:rPr>
        <w:t>w oryginale.</w:t>
      </w:r>
    </w:p>
    <w:p w14:paraId="0A2E27C0" w14:textId="77777777" w:rsidR="00077538" w:rsidRPr="00D03DE9" w:rsidRDefault="00077538" w:rsidP="003E7919">
      <w:pPr>
        <w:pStyle w:val="Akapitzlist"/>
        <w:numPr>
          <w:ilvl w:val="0"/>
          <w:numId w:val="57"/>
        </w:numPr>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 dokumentu gwarancji/poręczenia winno wynikać jednoznacznie gwarantowanie wypłat należności z ustanowionego zabezpieczenia w sposób nieodwołalny, bezwarunkowy i na pierwsze żądanie Zamawiającego. </w:t>
      </w:r>
    </w:p>
    <w:p w14:paraId="27B794F1" w14:textId="77777777" w:rsidR="00077538" w:rsidRPr="00D03DE9" w:rsidRDefault="00077538" w:rsidP="008E498C">
      <w:pPr>
        <w:spacing w:before="120" w:after="120" w:line="360" w:lineRule="auto"/>
        <w:ind w:left="567" w:hanging="283"/>
        <w:rPr>
          <w:rFonts w:ascii="Century Gothic" w:hAnsi="Century Gothic" w:cs="Open Sans"/>
          <w:w w:val="100"/>
          <w:sz w:val="20"/>
        </w:rPr>
      </w:pPr>
      <w:r w:rsidRPr="00D03DE9">
        <w:rPr>
          <w:rFonts w:ascii="Century Gothic" w:hAnsi="Century Gothic" w:cs="Open Sans"/>
          <w:w w:val="100"/>
          <w:sz w:val="20"/>
        </w:rPr>
        <w:t>Istotne postanowienia, jakie powinny zawierać poręczenia lub gwarancje:</w:t>
      </w:r>
    </w:p>
    <w:p w14:paraId="37CA1267" w14:textId="6FF87219" w:rsidR="00077538" w:rsidRPr="00D03DE9" w:rsidRDefault="00077538" w:rsidP="003E7919">
      <w:pPr>
        <w:pStyle w:val="Akapitzlist"/>
        <w:numPr>
          <w:ilvl w:val="0"/>
          <w:numId w:val="57"/>
        </w:numPr>
        <w:autoSpaceDE/>
        <w:autoSpaceDN/>
        <w:spacing w:before="120" w:after="120" w:line="360" w:lineRule="auto"/>
        <w:ind w:left="284" w:hanging="426"/>
        <w:rPr>
          <w:rFonts w:ascii="Century Gothic" w:hAnsi="Century Gothic" w:cs="Open Sans"/>
          <w:w w:val="100"/>
          <w:sz w:val="20"/>
        </w:rPr>
      </w:pPr>
      <w:r w:rsidRPr="00D03DE9">
        <w:rPr>
          <w:rFonts w:ascii="Century Gothic" w:hAnsi="Century Gothic" w:cs="Open Sans"/>
          <w:w w:val="100"/>
          <w:sz w:val="20"/>
        </w:rPr>
        <w:t xml:space="preserve">Zabezpieczenie wniesione w formie gwarancji i poręczeń musi spełniać warunki zabezpieczenia wniesionego w pieniądzu i wykonawca nie może w żaden sposób (np. żądaniem dodatkowych dokumentów, stawianiem dodatkowych warunków) ograniczać prawa zamawiającego </w:t>
      </w:r>
      <w:r w:rsidR="003E0B78" w:rsidRPr="00D03DE9">
        <w:rPr>
          <w:rFonts w:ascii="Century Gothic" w:hAnsi="Century Gothic" w:cs="Open Sans"/>
          <w:w w:val="100"/>
          <w:sz w:val="20"/>
        </w:rPr>
        <w:br/>
      </w:r>
      <w:r w:rsidRPr="00D03DE9">
        <w:rPr>
          <w:rFonts w:ascii="Century Gothic" w:hAnsi="Century Gothic" w:cs="Open Sans"/>
          <w:w w:val="100"/>
          <w:sz w:val="20"/>
        </w:rPr>
        <w:t>do dysponowania zabezpieczeniem w okolicznościach wymienionych w umowie.</w:t>
      </w:r>
    </w:p>
    <w:p w14:paraId="5E30BFD9" w14:textId="77777777" w:rsidR="00077538" w:rsidRPr="00D03DE9" w:rsidRDefault="00077538" w:rsidP="003E7919">
      <w:pPr>
        <w:pStyle w:val="Akapitzlist"/>
        <w:numPr>
          <w:ilvl w:val="0"/>
          <w:numId w:val="57"/>
        </w:numPr>
        <w:spacing w:before="80" w:after="80" w:line="360" w:lineRule="auto"/>
        <w:ind w:left="284" w:hanging="426"/>
        <w:rPr>
          <w:rFonts w:ascii="Century Gothic" w:hAnsi="Century Gothic" w:cs="Open Sans"/>
          <w:w w:val="100"/>
          <w:sz w:val="22"/>
          <w:szCs w:val="22"/>
        </w:rPr>
      </w:pPr>
      <w:r w:rsidRPr="00D03DE9">
        <w:rPr>
          <w:rFonts w:ascii="Century Gothic" w:hAnsi="Century Gothic" w:cs="Open Sans"/>
          <w:w w:val="100"/>
          <w:sz w:val="20"/>
        </w:rPr>
        <w:t>Warunki i termin zwolnienia zabezpieczenia należytego wykonania umowy określone zostały w </w:t>
      </w:r>
      <w:r w:rsidR="00BA4DFA" w:rsidRPr="00D03DE9">
        <w:rPr>
          <w:rFonts w:ascii="Century Gothic" w:hAnsi="Century Gothic" w:cs="Open Sans"/>
          <w:w w:val="100"/>
          <w:sz w:val="20"/>
        </w:rPr>
        <w:t>Projektowanych</w:t>
      </w:r>
      <w:r w:rsidRPr="00D03DE9">
        <w:rPr>
          <w:rFonts w:ascii="Century Gothic" w:hAnsi="Century Gothic" w:cs="Open Sans"/>
          <w:w w:val="100"/>
          <w:sz w:val="20"/>
        </w:rPr>
        <w:t xml:space="preserve"> postanowieniach umowy</w:t>
      </w:r>
      <w:r w:rsidRPr="00D03DE9">
        <w:rPr>
          <w:rFonts w:ascii="Century Gothic" w:hAnsi="Century Gothic" w:cs="Open Sans"/>
          <w:w w:val="100"/>
          <w:sz w:val="22"/>
          <w:szCs w:val="22"/>
        </w:rPr>
        <w:t xml:space="preserve">. </w:t>
      </w:r>
    </w:p>
    <w:p w14:paraId="0F3CDE26" w14:textId="77777777" w:rsidR="00735D13" w:rsidRPr="00D03DE9" w:rsidRDefault="00FB31FE" w:rsidP="00BA4DFA">
      <w:pPr>
        <w:pStyle w:val="Nagwek1"/>
        <w:spacing w:before="120" w:after="120" w:line="288" w:lineRule="auto"/>
        <w:ind w:left="0"/>
        <w:rPr>
          <w:rFonts w:ascii="Century Gothic" w:hAnsi="Century Gothic" w:cs="Open Sans"/>
          <w:sz w:val="22"/>
          <w:szCs w:val="22"/>
        </w:rPr>
      </w:pPr>
      <w:bookmarkStart w:id="86" w:name="_Toc490820776"/>
      <w:r w:rsidRPr="00D03DE9">
        <w:rPr>
          <w:rFonts w:ascii="Century Gothic" w:hAnsi="Century Gothic" w:cs="Open Sans"/>
          <w:sz w:val="22"/>
          <w:szCs w:val="22"/>
        </w:rPr>
        <w:lastRenderedPageBreak/>
        <w:br/>
      </w:r>
      <w:bookmarkStart w:id="87" w:name="_Toc534368274"/>
      <w:r w:rsidR="00BA4DFA" w:rsidRPr="00D03DE9">
        <w:rPr>
          <w:rFonts w:ascii="Century Gothic" w:hAnsi="Century Gothic" w:cs="Open Sans"/>
          <w:sz w:val="22"/>
          <w:szCs w:val="22"/>
        </w:rPr>
        <w:t>PROJEKTOWANE</w:t>
      </w:r>
      <w:r w:rsidR="00735D13" w:rsidRPr="00D03DE9">
        <w:rPr>
          <w:rFonts w:ascii="Century Gothic" w:hAnsi="Century Gothic" w:cs="Open Sans"/>
          <w:sz w:val="22"/>
          <w:szCs w:val="22"/>
        </w:rPr>
        <w:t xml:space="preserve"> POSTANOWIENIA UMOWY</w:t>
      </w:r>
      <w:bookmarkEnd w:id="86"/>
      <w:bookmarkEnd w:id="87"/>
    </w:p>
    <w:p w14:paraId="2D230404" w14:textId="35B10222" w:rsidR="00735D13" w:rsidRPr="00D03DE9"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Szczegó</w:t>
      </w:r>
      <w:r w:rsidRPr="00D03DE9">
        <w:rPr>
          <w:rFonts w:ascii="Century Gothic" w:hAnsi="Century Gothic" w:cs="Lucida Grande"/>
          <w:w w:val="100"/>
          <w:sz w:val="20"/>
        </w:rPr>
        <w:t>ł</w:t>
      </w:r>
      <w:r w:rsidRPr="00D03DE9">
        <w:rPr>
          <w:rFonts w:ascii="Century Gothic" w:hAnsi="Century Gothic" w:cs="Open Sans"/>
          <w:w w:val="100"/>
          <w:sz w:val="20"/>
        </w:rPr>
        <w:t>owe warunki, na których Zamawiaj</w:t>
      </w:r>
      <w:r w:rsidRPr="00D03DE9">
        <w:rPr>
          <w:rFonts w:ascii="Century Gothic" w:hAnsi="Century Gothic" w:cs="Lucida Grande"/>
          <w:w w:val="100"/>
          <w:sz w:val="20"/>
        </w:rPr>
        <w:t>ą</w:t>
      </w:r>
      <w:r w:rsidRPr="00D03DE9">
        <w:rPr>
          <w:rFonts w:ascii="Century Gothic" w:hAnsi="Century Gothic" w:cs="Open Sans"/>
          <w:w w:val="100"/>
          <w:sz w:val="20"/>
        </w:rPr>
        <w:t>cy zawrze umow</w:t>
      </w:r>
      <w:r w:rsidRPr="00D03DE9">
        <w:rPr>
          <w:rFonts w:ascii="Century Gothic" w:hAnsi="Century Gothic" w:cs="Lucida Grande"/>
          <w:w w:val="100"/>
          <w:sz w:val="20"/>
        </w:rPr>
        <w:t>ę</w:t>
      </w:r>
      <w:r w:rsidRPr="00D03DE9">
        <w:rPr>
          <w:rFonts w:ascii="Century Gothic" w:hAnsi="Century Gothic" w:cs="Open Sans"/>
          <w:w w:val="100"/>
          <w:sz w:val="20"/>
        </w:rPr>
        <w:t xml:space="preserve"> w sprawie udzielenia zamówienia publicznego okre</w:t>
      </w:r>
      <w:r w:rsidRPr="00D03DE9">
        <w:rPr>
          <w:rFonts w:ascii="Century Gothic" w:hAnsi="Century Gothic" w:cs="Lucida Grande"/>
          <w:w w:val="100"/>
          <w:sz w:val="20"/>
        </w:rPr>
        <w:t>ś</w:t>
      </w:r>
      <w:r w:rsidRPr="00D03DE9">
        <w:rPr>
          <w:rFonts w:ascii="Century Gothic" w:hAnsi="Century Gothic" w:cs="Open Sans"/>
          <w:w w:val="100"/>
          <w:sz w:val="20"/>
        </w:rPr>
        <w:t>lone zosta</w:t>
      </w:r>
      <w:r w:rsidRPr="00D03DE9">
        <w:rPr>
          <w:rFonts w:ascii="Century Gothic" w:hAnsi="Century Gothic" w:cs="Lucida Grande"/>
          <w:w w:val="100"/>
          <w:sz w:val="20"/>
        </w:rPr>
        <w:t>ł</w:t>
      </w:r>
      <w:r w:rsidR="00BA4DFA" w:rsidRPr="00D03DE9">
        <w:rPr>
          <w:rFonts w:ascii="Century Gothic" w:hAnsi="Century Gothic" w:cs="Open Sans"/>
          <w:w w:val="100"/>
          <w:sz w:val="20"/>
        </w:rPr>
        <w:t>y w Projektowanych</w:t>
      </w:r>
      <w:r w:rsidRPr="00D03DE9">
        <w:rPr>
          <w:rFonts w:ascii="Century Gothic" w:hAnsi="Century Gothic" w:cs="Open Sans"/>
          <w:w w:val="100"/>
          <w:sz w:val="20"/>
        </w:rPr>
        <w:t xml:space="preserve"> postanowieniach umowy, stanowi</w:t>
      </w:r>
      <w:r w:rsidRPr="00D03DE9">
        <w:rPr>
          <w:rFonts w:ascii="Century Gothic" w:hAnsi="Century Gothic" w:cs="Lucida Grande"/>
          <w:w w:val="100"/>
          <w:sz w:val="20"/>
        </w:rPr>
        <w:t>ą</w:t>
      </w:r>
      <w:r w:rsidRPr="00D03DE9">
        <w:rPr>
          <w:rFonts w:ascii="Century Gothic" w:hAnsi="Century Gothic" w:cs="Open Sans"/>
          <w:w w:val="100"/>
          <w:sz w:val="20"/>
        </w:rPr>
        <w:t>cym Za</w:t>
      </w:r>
      <w:r w:rsidRPr="00D03DE9">
        <w:rPr>
          <w:rFonts w:ascii="Century Gothic" w:hAnsi="Century Gothic" w:cs="Lucida Grande"/>
          <w:w w:val="100"/>
          <w:sz w:val="20"/>
        </w:rPr>
        <w:t>łą</w:t>
      </w:r>
      <w:r w:rsidR="002B2518" w:rsidRPr="00D03DE9">
        <w:rPr>
          <w:rFonts w:ascii="Century Gothic" w:hAnsi="Century Gothic" w:cs="Open Sans"/>
          <w:w w:val="100"/>
          <w:sz w:val="20"/>
        </w:rPr>
        <w:t>cznik nr </w:t>
      </w:r>
      <w:r w:rsidR="0016038F" w:rsidRPr="00D03DE9">
        <w:rPr>
          <w:rFonts w:ascii="Century Gothic" w:hAnsi="Century Gothic" w:cs="Open Sans"/>
          <w:w w:val="100"/>
          <w:sz w:val="20"/>
        </w:rPr>
        <w:t>2</w:t>
      </w:r>
      <w:r w:rsidR="003C6091" w:rsidRPr="00D03DE9">
        <w:rPr>
          <w:rFonts w:ascii="Century Gothic" w:hAnsi="Century Gothic" w:cs="Open Sans"/>
          <w:w w:val="100"/>
          <w:sz w:val="20"/>
        </w:rPr>
        <w:t xml:space="preserve"> </w:t>
      </w:r>
      <w:r w:rsidR="00305F83" w:rsidRPr="00D03DE9">
        <w:rPr>
          <w:rFonts w:ascii="Century Gothic" w:hAnsi="Century Gothic" w:cs="Open Sans"/>
          <w:w w:val="100"/>
          <w:sz w:val="20"/>
        </w:rPr>
        <w:t>do S</w:t>
      </w:r>
      <w:r w:rsidRPr="00D03DE9">
        <w:rPr>
          <w:rFonts w:ascii="Century Gothic" w:hAnsi="Century Gothic" w:cs="Open Sans"/>
          <w:w w:val="100"/>
          <w:sz w:val="20"/>
        </w:rPr>
        <w:t xml:space="preserve">WZ. </w:t>
      </w:r>
    </w:p>
    <w:p w14:paraId="335DC760" w14:textId="4DA1A65C" w:rsidR="001356B7" w:rsidRPr="00D03DE9" w:rsidRDefault="00735D13" w:rsidP="008E498C">
      <w:pPr>
        <w:numPr>
          <w:ilvl w:val="0"/>
          <w:numId w:val="7"/>
        </w:numPr>
        <w:tabs>
          <w:tab w:val="clear" w:pos="717"/>
          <w:tab w:val="num" w:pos="426"/>
        </w:tabs>
        <w:autoSpaceDE/>
        <w:autoSpaceDN/>
        <w:spacing w:before="120" w:after="120" w:line="360" w:lineRule="auto"/>
        <w:ind w:left="425" w:hanging="425"/>
        <w:rPr>
          <w:rFonts w:ascii="Century Gothic" w:hAnsi="Century Gothic" w:cs="Open Sans"/>
          <w:w w:val="100"/>
          <w:sz w:val="22"/>
          <w:szCs w:val="22"/>
        </w:rPr>
      </w:pPr>
      <w:r w:rsidRPr="00D03DE9">
        <w:rPr>
          <w:rFonts w:ascii="Century Gothic" w:hAnsi="Century Gothic" w:cs="Open Sans"/>
          <w:w w:val="100"/>
          <w:sz w:val="20"/>
        </w:rPr>
        <w:t>Zamawiaj</w:t>
      </w:r>
      <w:r w:rsidRPr="00D03DE9">
        <w:rPr>
          <w:rFonts w:ascii="Century Gothic" w:hAnsi="Century Gothic" w:cs="Lucida Grande"/>
          <w:w w:val="100"/>
          <w:sz w:val="20"/>
        </w:rPr>
        <w:t>ą</w:t>
      </w:r>
      <w:r w:rsidRPr="00D03DE9">
        <w:rPr>
          <w:rFonts w:ascii="Century Gothic" w:hAnsi="Century Gothic" w:cs="Open Sans"/>
          <w:w w:val="100"/>
          <w:sz w:val="20"/>
        </w:rPr>
        <w:t>cy zastrzega sobie prawo zmian tre</w:t>
      </w:r>
      <w:r w:rsidRPr="00D03DE9">
        <w:rPr>
          <w:rFonts w:ascii="Century Gothic" w:hAnsi="Century Gothic" w:cs="Lucida Grande"/>
          <w:w w:val="100"/>
          <w:sz w:val="20"/>
        </w:rPr>
        <w:t>ś</w:t>
      </w:r>
      <w:r w:rsidRPr="00D03DE9">
        <w:rPr>
          <w:rFonts w:ascii="Century Gothic" w:hAnsi="Century Gothic" w:cs="Open Sans"/>
          <w:w w:val="100"/>
          <w:sz w:val="20"/>
        </w:rPr>
        <w:t>ci Umowy</w:t>
      </w:r>
      <w:r w:rsidR="00BA4DFA" w:rsidRPr="00D03DE9">
        <w:rPr>
          <w:rFonts w:ascii="Century Gothic" w:hAnsi="Century Gothic" w:cs="Open Sans"/>
          <w:w w:val="100"/>
          <w:sz w:val="20"/>
        </w:rPr>
        <w:t>. Szczegóły znajdują się w Projektowanych</w:t>
      </w:r>
      <w:r w:rsidR="009E7EF8" w:rsidRPr="00D03DE9">
        <w:rPr>
          <w:rFonts w:ascii="Century Gothic" w:hAnsi="Century Gothic" w:cs="Open Sans"/>
          <w:w w:val="100"/>
          <w:sz w:val="20"/>
        </w:rPr>
        <w:t xml:space="preserve"> postanowieniach Umowy</w:t>
      </w:r>
      <w:r w:rsidRPr="00D03DE9">
        <w:rPr>
          <w:rFonts w:ascii="Century Gothic" w:hAnsi="Century Gothic" w:cs="Open Sans"/>
          <w:w w:val="100"/>
          <w:sz w:val="22"/>
          <w:szCs w:val="22"/>
        </w:rPr>
        <w:t xml:space="preserve">. </w:t>
      </w:r>
    </w:p>
    <w:p w14:paraId="2FB67103" w14:textId="77777777" w:rsidR="00CF2253" w:rsidRPr="00D03DE9" w:rsidRDefault="00FB31FE" w:rsidP="00BA4DFA">
      <w:pPr>
        <w:pStyle w:val="Nagwek1"/>
        <w:spacing w:before="120" w:after="120" w:line="288" w:lineRule="auto"/>
        <w:ind w:left="0"/>
        <w:rPr>
          <w:rFonts w:ascii="Century Gothic" w:hAnsi="Century Gothic" w:cs="Open Sans"/>
          <w:sz w:val="22"/>
          <w:szCs w:val="22"/>
        </w:rPr>
      </w:pPr>
      <w:bookmarkStart w:id="88" w:name="_Toc490820778"/>
      <w:r w:rsidRPr="00D03DE9">
        <w:rPr>
          <w:rFonts w:ascii="Century Gothic" w:hAnsi="Century Gothic" w:cs="Open Sans"/>
          <w:sz w:val="22"/>
          <w:szCs w:val="22"/>
        </w:rPr>
        <w:br/>
      </w:r>
      <w:bookmarkStart w:id="89" w:name="_Toc534368275"/>
      <w:r w:rsidR="00CF2253" w:rsidRPr="00D03DE9">
        <w:rPr>
          <w:rFonts w:ascii="Century Gothic" w:hAnsi="Century Gothic" w:cs="Open Sans"/>
          <w:sz w:val="22"/>
          <w:szCs w:val="22"/>
        </w:rPr>
        <w:t>FORMALNO</w:t>
      </w:r>
      <w:r w:rsidR="00CF2253" w:rsidRPr="00D03DE9">
        <w:rPr>
          <w:rFonts w:ascii="Century Gothic" w:hAnsi="Century Gothic" w:cs="Lucida Grande"/>
          <w:sz w:val="22"/>
          <w:szCs w:val="22"/>
        </w:rPr>
        <w:t>Ś</w:t>
      </w:r>
      <w:r w:rsidR="00CF2253" w:rsidRPr="00D03DE9">
        <w:rPr>
          <w:rFonts w:ascii="Century Gothic" w:hAnsi="Century Gothic" w:cs="Open Sans"/>
          <w:sz w:val="22"/>
          <w:szCs w:val="22"/>
        </w:rPr>
        <w:t>CI PO WYBORZE OFERTY W CELU ZAWARCIA UMOWY</w:t>
      </w:r>
      <w:bookmarkEnd w:id="88"/>
      <w:bookmarkEnd w:id="89"/>
    </w:p>
    <w:p w14:paraId="051A5058" w14:textId="77777777" w:rsidR="0043165D" w:rsidRPr="00D03DE9" w:rsidRDefault="00BA4DFA" w:rsidP="008E498C">
      <w:pPr>
        <w:pStyle w:val="Akapitzlist"/>
        <w:numPr>
          <w:ilvl w:val="0"/>
          <w:numId w:val="26"/>
        </w:numPr>
        <w:spacing w:before="120" w:after="120" w:line="360" w:lineRule="auto"/>
        <w:ind w:left="425" w:hanging="425"/>
        <w:rPr>
          <w:rFonts w:ascii="Century Gothic" w:hAnsi="Century Gothic" w:cs="Open Sans"/>
          <w:w w:val="100"/>
          <w:sz w:val="20"/>
        </w:rPr>
      </w:pPr>
      <w:r w:rsidRPr="00D03DE9">
        <w:rPr>
          <w:rFonts w:ascii="Century Gothic" w:hAnsi="Century Gothic" w:cs="Arial"/>
          <w:w w:val="100"/>
          <w:sz w:val="20"/>
        </w:rPr>
        <w:t>Umowa w sprawie zamówienia publicznego zostanie zawarta w formie elektronicznej, opatrzonej kwalifikowanym podpisem elektronicznym</w:t>
      </w:r>
      <w:r w:rsidR="00325519" w:rsidRPr="00D03DE9">
        <w:rPr>
          <w:rFonts w:ascii="Century Gothic" w:hAnsi="Century Gothic" w:cs="Open Sans"/>
          <w:w w:val="100"/>
          <w:sz w:val="20"/>
        </w:rPr>
        <w:t>.</w:t>
      </w:r>
    </w:p>
    <w:p w14:paraId="5D88E1AF" w14:textId="73B0B7E6" w:rsidR="00CD183B" w:rsidRPr="00D03DE9" w:rsidRDefault="00CD183B" w:rsidP="008E498C">
      <w:pPr>
        <w:pStyle w:val="Akapitzlist"/>
        <w:numPr>
          <w:ilvl w:val="0"/>
          <w:numId w:val="26"/>
        </w:numPr>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Umow</w:t>
      </w:r>
      <w:r w:rsidRPr="00D03DE9">
        <w:rPr>
          <w:rFonts w:ascii="Century Gothic" w:hAnsi="Century Gothic" w:cs="Lucida Grande"/>
          <w:w w:val="100"/>
          <w:sz w:val="20"/>
        </w:rPr>
        <w:t>ę</w:t>
      </w:r>
      <w:r w:rsidRPr="00D03DE9">
        <w:rPr>
          <w:rFonts w:ascii="Century Gothic" w:hAnsi="Century Gothic" w:cs="Open Sans"/>
          <w:w w:val="100"/>
          <w:sz w:val="20"/>
        </w:rPr>
        <w:t xml:space="preserve"> mo</w:t>
      </w:r>
      <w:r w:rsidRPr="00D03DE9">
        <w:rPr>
          <w:rFonts w:ascii="Century Gothic" w:hAnsi="Century Gothic" w:cs="Lucida Grande"/>
          <w:w w:val="100"/>
          <w:sz w:val="20"/>
        </w:rPr>
        <w:t>ż</w:t>
      </w:r>
      <w:r w:rsidRPr="00D03DE9">
        <w:rPr>
          <w:rFonts w:ascii="Century Gothic" w:hAnsi="Century Gothic" w:cs="Open Sans"/>
          <w:w w:val="100"/>
          <w:sz w:val="20"/>
        </w:rPr>
        <w:t>e podpisa</w:t>
      </w:r>
      <w:r w:rsidRPr="00D03DE9">
        <w:rPr>
          <w:rFonts w:ascii="Century Gothic" w:hAnsi="Century Gothic" w:cs="Lucida Grande"/>
          <w:w w:val="100"/>
          <w:sz w:val="20"/>
        </w:rPr>
        <w:t>ć</w:t>
      </w:r>
      <w:r w:rsidRPr="00D03DE9">
        <w:rPr>
          <w:rFonts w:ascii="Century Gothic" w:hAnsi="Century Gothic" w:cs="Open Sans"/>
          <w:w w:val="100"/>
          <w:sz w:val="20"/>
        </w:rPr>
        <w:t xml:space="preserve"> w imieniu </w:t>
      </w:r>
      <w:r w:rsidR="005E24B8" w:rsidRPr="00D03DE9">
        <w:rPr>
          <w:rFonts w:ascii="Century Gothic" w:hAnsi="Century Gothic" w:cs="Open Sans"/>
          <w:w w:val="100"/>
          <w:sz w:val="20"/>
        </w:rPr>
        <w:t>W</w:t>
      </w:r>
      <w:r w:rsidRPr="00D03DE9">
        <w:rPr>
          <w:rFonts w:ascii="Century Gothic" w:hAnsi="Century Gothic" w:cs="Open Sans"/>
          <w:w w:val="100"/>
          <w:sz w:val="20"/>
        </w:rPr>
        <w:t>ykonawcy osoba uprawniona do reprezentowania Wykonawcy wymieniona w aktualnym za</w:t>
      </w:r>
      <w:r w:rsidRPr="00D03DE9">
        <w:rPr>
          <w:rFonts w:ascii="Century Gothic" w:hAnsi="Century Gothic" w:cs="Lucida Grande"/>
          <w:w w:val="100"/>
          <w:sz w:val="20"/>
        </w:rPr>
        <w:t>ś</w:t>
      </w:r>
      <w:r w:rsidRPr="00D03DE9">
        <w:rPr>
          <w:rFonts w:ascii="Century Gothic" w:hAnsi="Century Gothic" w:cs="Open Sans"/>
          <w:w w:val="100"/>
          <w:sz w:val="20"/>
        </w:rPr>
        <w:t>wiadczeniu o wpisie do ewidencji dzia</w:t>
      </w:r>
      <w:r w:rsidRPr="00D03DE9">
        <w:rPr>
          <w:rFonts w:ascii="Century Gothic" w:hAnsi="Century Gothic" w:cs="Lucida Grande"/>
          <w:w w:val="100"/>
          <w:sz w:val="20"/>
        </w:rPr>
        <w:t>ł</w:t>
      </w:r>
      <w:r w:rsidRPr="00D03DE9">
        <w:rPr>
          <w:rFonts w:ascii="Century Gothic" w:hAnsi="Century Gothic" w:cs="Open Sans"/>
          <w:w w:val="100"/>
          <w:sz w:val="20"/>
        </w:rPr>
        <w:t>alno</w:t>
      </w:r>
      <w:r w:rsidRPr="00D03DE9">
        <w:rPr>
          <w:rFonts w:ascii="Century Gothic" w:hAnsi="Century Gothic" w:cs="Lucida Grande"/>
          <w:w w:val="100"/>
          <w:sz w:val="20"/>
        </w:rPr>
        <w:t>ś</w:t>
      </w:r>
      <w:r w:rsidRPr="00D03DE9">
        <w:rPr>
          <w:rFonts w:ascii="Century Gothic" w:hAnsi="Century Gothic" w:cs="Open Sans"/>
          <w:w w:val="100"/>
          <w:sz w:val="20"/>
        </w:rPr>
        <w:t>ci gospodarczej albo w aktualnym odpisie z w</w:t>
      </w:r>
      <w:r w:rsidRPr="00D03DE9">
        <w:rPr>
          <w:rFonts w:ascii="Century Gothic" w:hAnsi="Century Gothic" w:cs="Lucida Grande"/>
          <w:w w:val="100"/>
          <w:sz w:val="20"/>
        </w:rPr>
        <w:t>ł</w:t>
      </w:r>
      <w:r w:rsidRPr="00D03DE9">
        <w:rPr>
          <w:rFonts w:ascii="Century Gothic" w:hAnsi="Century Gothic" w:cs="Open Sans"/>
          <w:w w:val="100"/>
          <w:sz w:val="20"/>
        </w:rPr>
        <w:t>a</w:t>
      </w:r>
      <w:r w:rsidRPr="00D03DE9">
        <w:rPr>
          <w:rFonts w:ascii="Century Gothic" w:hAnsi="Century Gothic" w:cs="Lucida Grande"/>
          <w:w w:val="100"/>
          <w:sz w:val="20"/>
        </w:rPr>
        <w:t>ś</w:t>
      </w:r>
      <w:r w:rsidRPr="00D03DE9">
        <w:rPr>
          <w:rFonts w:ascii="Century Gothic" w:hAnsi="Century Gothic" w:cs="Open Sans"/>
          <w:w w:val="100"/>
          <w:sz w:val="20"/>
        </w:rPr>
        <w:t>ciwego rejestru lub pe</w:t>
      </w:r>
      <w:r w:rsidRPr="00D03DE9">
        <w:rPr>
          <w:rFonts w:ascii="Century Gothic" w:hAnsi="Century Gothic" w:cs="Lucida Grande"/>
          <w:w w:val="100"/>
          <w:sz w:val="20"/>
        </w:rPr>
        <w:t>ł</w:t>
      </w:r>
      <w:r w:rsidRPr="00D03DE9">
        <w:rPr>
          <w:rFonts w:ascii="Century Gothic" w:hAnsi="Century Gothic" w:cs="Open Sans"/>
          <w:w w:val="100"/>
          <w:sz w:val="20"/>
        </w:rPr>
        <w:t>nomocnik, który przedstawi przed zawarciem umowy pe</w:t>
      </w:r>
      <w:r w:rsidRPr="00D03DE9">
        <w:rPr>
          <w:rFonts w:ascii="Century Gothic" w:hAnsi="Century Gothic" w:cs="Lucida Grande"/>
          <w:w w:val="100"/>
          <w:sz w:val="20"/>
        </w:rPr>
        <w:t>ł</w:t>
      </w:r>
      <w:r w:rsidRPr="00D03DE9">
        <w:rPr>
          <w:rFonts w:ascii="Century Gothic" w:hAnsi="Century Gothic" w:cs="Open Sans"/>
          <w:w w:val="100"/>
          <w:sz w:val="20"/>
        </w:rPr>
        <w:t>nomocnictwo do podpisania umowy w formie orygina</w:t>
      </w:r>
      <w:r w:rsidRPr="00D03DE9">
        <w:rPr>
          <w:rFonts w:ascii="Century Gothic" w:hAnsi="Century Gothic" w:cs="Lucida Grande"/>
          <w:w w:val="100"/>
          <w:sz w:val="20"/>
        </w:rPr>
        <w:t>ł</w:t>
      </w:r>
      <w:r w:rsidRPr="00D03DE9">
        <w:rPr>
          <w:rFonts w:ascii="Century Gothic" w:hAnsi="Century Gothic" w:cs="Open Sans"/>
          <w:w w:val="100"/>
          <w:sz w:val="20"/>
        </w:rPr>
        <w:t>u lub kopii po</w:t>
      </w:r>
      <w:r w:rsidRPr="00D03DE9">
        <w:rPr>
          <w:rFonts w:ascii="Century Gothic" w:hAnsi="Century Gothic" w:cs="Lucida Grande"/>
          <w:w w:val="100"/>
          <w:sz w:val="20"/>
        </w:rPr>
        <w:t>ś</w:t>
      </w:r>
      <w:r w:rsidRPr="00D03DE9">
        <w:rPr>
          <w:rFonts w:ascii="Century Gothic" w:hAnsi="Century Gothic" w:cs="Open Sans"/>
          <w:w w:val="100"/>
          <w:sz w:val="20"/>
        </w:rPr>
        <w:t>wiadczonej notarialnie.</w:t>
      </w:r>
    </w:p>
    <w:p w14:paraId="6746ECBC" w14:textId="1A85678E" w:rsidR="00CF2253" w:rsidRPr="00D03DE9" w:rsidRDefault="00CF2253"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W przypadku wyboru oferty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onej przez Wykonawców wspólnie ubiegaj</w:t>
      </w:r>
      <w:r w:rsidRPr="00D03DE9">
        <w:rPr>
          <w:rFonts w:ascii="Century Gothic" w:hAnsi="Century Gothic" w:cs="Lucida Grande"/>
          <w:w w:val="100"/>
          <w:sz w:val="20"/>
        </w:rPr>
        <w:t>ą</w:t>
      </w:r>
      <w:r w:rsidRPr="00D03DE9">
        <w:rPr>
          <w:rFonts w:ascii="Century Gothic" w:hAnsi="Century Gothic" w:cs="Open Sans"/>
          <w:w w:val="100"/>
          <w:sz w:val="20"/>
        </w:rPr>
        <w:t>cych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Zamawiaj</w:t>
      </w:r>
      <w:r w:rsidRPr="00D03DE9">
        <w:rPr>
          <w:rFonts w:ascii="Century Gothic" w:hAnsi="Century Gothic" w:cs="Lucida Grande"/>
          <w:w w:val="100"/>
          <w:sz w:val="20"/>
        </w:rPr>
        <w:t>ą</w:t>
      </w:r>
      <w:r w:rsidRPr="00D03DE9">
        <w:rPr>
          <w:rFonts w:ascii="Century Gothic" w:hAnsi="Century Gothic" w:cs="Open Sans"/>
          <w:w w:val="100"/>
          <w:sz w:val="20"/>
        </w:rPr>
        <w:t>cy mo</w:t>
      </w:r>
      <w:r w:rsidRPr="00D03DE9">
        <w:rPr>
          <w:rFonts w:ascii="Century Gothic" w:hAnsi="Century Gothic" w:cs="Lucida Grande"/>
          <w:w w:val="100"/>
          <w:sz w:val="20"/>
        </w:rPr>
        <w:t>ż</w:t>
      </w:r>
      <w:r w:rsidRPr="00D03DE9">
        <w:rPr>
          <w:rFonts w:ascii="Century Gothic" w:hAnsi="Century Gothic" w:cs="Open Sans"/>
          <w:w w:val="100"/>
          <w:sz w:val="20"/>
        </w:rPr>
        <w:t xml:space="preserve">e </w:t>
      </w:r>
      <w:r w:rsidRPr="00D03DE9">
        <w:rPr>
          <w:rFonts w:ascii="Century Gothic" w:hAnsi="Century Gothic" w:cs="Lucida Grande"/>
          <w:w w:val="100"/>
          <w:sz w:val="20"/>
        </w:rPr>
        <w:t>żą</w:t>
      </w:r>
      <w:r w:rsidRPr="00D03DE9">
        <w:rPr>
          <w:rFonts w:ascii="Century Gothic" w:hAnsi="Century Gothic" w:cs="Open Sans"/>
          <w:w w:val="100"/>
          <w:sz w:val="20"/>
        </w:rPr>
        <w:t>da</w:t>
      </w:r>
      <w:r w:rsidRPr="00D03DE9">
        <w:rPr>
          <w:rFonts w:ascii="Century Gothic" w:hAnsi="Century Gothic" w:cs="Lucida Grande"/>
          <w:w w:val="100"/>
          <w:sz w:val="20"/>
        </w:rPr>
        <w:t>ć</w:t>
      </w:r>
      <w:r w:rsidRPr="00D03DE9">
        <w:rPr>
          <w:rFonts w:ascii="Century Gothic" w:hAnsi="Century Gothic" w:cs="Open Sans"/>
          <w:w w:val="100"/>
          <w:sz w:val="20"/>
        </w:rPr>
        <w:t xml:space="preserve"> przed zawarciem umowy przedstawienia umowy reguluj</w:t>
      </w:r>
      <w:r w:rsidRPr="00D03DE9">
        <w:rPr>
          <w:rFonts w:ascii="Century Gothic" w:hAnsi="Century Gothic" w:cs="Lucida Grande"/>
          <w:w w:val="100"/>
          <w:sz w:val="20"/>
        </w:rPr>
        <w:t>ą</w:t>
      </w:r>
      <w:r w:rsidRPr="00D03DE9">
        <w:rPr>
          <w:rFonts w:ascii="Century Gothic" w:hAnsi="Century Gothic" w:cs="Open Sans"/>
          <w:w w:val="100"/>
          <w:sz w:val="20"/>
        </w:rPr>
        <w:t>cej wspó</w:t>
      </w:r>
      <w:r w:rsidRPr="00D03DE9">
        <w:rPr>
          <w:rFonts w:ascii="Century Gothic" w:hAnsi="Century Gothic" w:cs="Lucida Grande"/>
          <w:w w:val="100"/>
          <w:sz w:val="20"/>
        </w:rPr>
        <w:t>ł</w:t>
      </w:r>
      <w:r w:rsidRPr="00D03DE9">
        <w:rPr>
          <w:rFonts w:ascii="Century Gothic" w:hAnsi="Century Gothic" w:cs="Open Sans"/>
          <w:w w:val="100"/>
          <w:sz w:val="20"/>
        </w:rPr>
        <w:t>prac</w:t>
      </w:r>
      <w:r w:rsidRPr="00D03DE9">
        <w:rPr>
          <w:rFonts w:ascii="Century Gothic" w:hAnsi="Century Gothic" w:cs="Lucida Grande"/>
          <w:w w:val="100"/>
          <w:sz w:val="20"/>
        </w:rPr>
        <w:t>ę</w:t>
      </w:r>
      <w:r w:rsidRPr="00D03DE9">
        <w:rPr>
          <w:rFonts w:ascii="Century Gothic" w:hAnsi="Century Gothic" w:cs="Open Sans"/>
          <w:w w:val="100"/>
          <w:sz w:val="20"/>
        </w:rPr>
        <w:t xml:space="preserve"> tych Wykonawców.</w:t>
      </w:r>
    </w:p>
    <w:p w14:paraId="0AE263F8" w14:textId="2FC34FD3" w:rsidR="00B93970" w:rsidRPr="00D03DE9" w:rsidRDefault="00B93970"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D03DE9">
        <w:rPr>
          <w:rFonts w:ascii="Century Gothic" w:hAnsi="Century Gothic" w:cs="Open Sans"/>
          <w:w w:val="100"/>
          <w:sz w:val="20"/>
        </w:rPr>
        <w:t xml:space="preserve">Przed zawarciem umowy, w terminie wyznaczonym przez Zamawiającego, Wykonawca dostarczy: </w:t>
      </w:r>
    </w:p>
    <w:p w14:paraId="6679B3C7" w14:textId="27E8BC21" w:rsidR="00B93970" w:rsidRPr="00D03DE9" w:rsidRDefault="00B93970" w:rsidP="007B7298">
      <w:pPr>
        <w:pStyle w:val="Akapitzlist"/>
        <w:numPr>
          <w:ilvl w:val="1"/>
          <w:numId w:val="23"/>
        </w:numPr>
        <w:spacing w:before="120" w:after="120" w:line="360" w:lineRule="auto"/>
        <w:ind w:left="851" w:hanging="425"/>
        <w:rPr>
          <w:rFonts w:ascii="Century Gothic" w:hAnsi="Century Gothic" w:cs="Open Sans"/>
          <w:w w:val="100"/>
          <w:sz w:val="20"/>
        </w:rPr>
      </w:pPr>
      <w:r w:rsidRPr="00D03DE9">
        <w:rPr>
          <w:rFonts w:ascii="Century Gothic" w:hAnsi="Century Gothic" w:cs="Open Sans"/>
          <w:w w:val="100"/>
          <w:sz w:val="20"/>
        </w:rPr>
        <w:t xml:space="preserve">Oryginał dokumentu potwierdzającego że Wykonawca wniósł zabezpieczenie należytego wykonania umowy w innej formie niż gotówka lub potwierdzenie, że zostało ono wniesione w gotówce na konto Zamawiającego wskazane w SWZ. </w:t>
      </w:r>
    </w:p>
    <w:p w14:paraId="26F4D34C" w14:textId="5D8BEC03" w:rsidR="00A5604B" w:rsidRPr="00D03DE9" w:rsidRDefault="00540FC7" w:rsidP="008E498C">
      <w:pPr>
        <w:pStyle w:val="Akapitzlist"/>
        <w:numPr>
          <w:ilvl w:val="0"/>
          <w:numId w:val="26"/>
        </w:numPr>
        <w:tabs>
          <w:tab w:val="clear" w:pos="717"/>
        </w:tabs>
        <w:spacing w:before="120" w:after="120" w:line="360" w:lineRule="auto"/>
        <w:ind w:left="425" w:hanging="425"/>
        <w:rPr>
          <w:rFonts w:ascii="Century Gothic" w:hAnsi="Century Gothic" w:cs="Open Sans"/>
          <w:w w:val="100"/>
          <w:sz w:val="20"/>
        </w:rPr>
      </w:pPr>
      <w:r w:rsidRPr="00D03DE9">
        <w:rPr>
          <w:rFonts w:ascii="Century Gothic" w:eastAsia="Century Gothic" w:hAnsi="Century Gothic"/>
          <w:w w:val="100"/>
          <w:sz w:val="20"/>
          <w:lang w:eastAsia="ar-SA"/>
        </w:rPr>
        <w:t>Je</w:t>
      </w:r>
      <w:r w:rsidRPr="00D03DE9">
        <w:rPr>
          <w:rFonts w:ascii="Century Gothic" w:eastAsia="Century Gothic" w:hAnsi="Century Gothic" w:cs="Lucida Grande"/>
          <w:w w:val="100"/>
          <w:sz w:val="20"/>
          <w:lang w:eastAsia="ar-SA"/>
        </w:rPr>
        <w:t>ż</w:t>
      </w:r>
      <w:r w:rsidRPr="00D03DE9">
        <w:rPr>
          <w:rFonts w:ascii="Century Gothic" w:eastAsia="Century Gothic" w:hAnsi="Century Gothic"/>
          <w:w w:val="100"/>
          <w:sz w:val="20"/>
          <w:lang w:eastAsia="ar-SA"/>
        </w:rPr>
        <w:t xml:space="preserve">eli </w:t>
      </w:r>
      <w:r w:rsidR="005E24B8" w:rsidRPr="00D03DE9">
        <w:rPr>
          <w:rFonts w:ascii="Century Gothic" w:eastAsia="Century Gothic" w:hAnsi="Century Gothic"/>
          <w:w w:val="100"/>
          <w:sz w:val="20"/>
          <w:lang w:eastAsia="ar-SA"/>
        </w:rPr>
        <w:t>W</w:t>
      </w:r>
      <w:r w:rsidRPr="00D03DE9">
        <w:rPr>
          <w:rFonts w:ascii="Century Gothic" w:eastAsia="Century Gothic" w:hAnsi="Century Gothic"/>
          <w:w w:val="100"/>
          <w:sz w:val="20"/>
          <w:lang w:eastAsia="ar-SA"/>
        </w:rPr>
        <w:t>ykonawca, którego oferta zosta</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a wybrana jako najkorzystniejsza, uchyla si</w:t>
      </w:r>
      <w:r w:rsidRPr="00D03DE9">
        <w:rPr>
          <w:rFonts w:ascii="Century Gothic" w:eastAsia="Century Gothic" w:hAnsi="Century Gothic" w:cs="Lucida Grande"/>
          <w:w w:val="100"/>
          <w:sz w:val="20"/>
          <w:lang w:eastAsia="ar-SA"/>
        </w:rPr>
        <w:t>ę</w:t>
      </w:r>
      <w:r w:rsidRPr="00D03DE9">
        <w:rPr>
          <w:rFonts w:ascii="Century Gothic" w:eastAsia="Century Gothic" w:hAnsi="Century Gothic"/>
          <w:w w:val="100"/>
          <w:sz w:val="20"/>
          <w:lang w:eastAsia="ar-SA"/>
        </w:rPr>
        <w:t xml:space="preserve"> od zawarcia umowy, zamawiaj</w:t>
      </w:r>
      <w:r w:rsidRPr="00D03DE9">
        <w:rPr>
          <w:rFonts w:ascii="Century Gothic" w:eastAsia="Century Gothic" w:hAnsi="Century Gothic" w:cs="Lucida Grande"/>
          <w:w w:val="100"/>
          <w:sz w:val="20"/>
          <w:lang w:eastAsia="ar-SA"/>
        </w:rPr>
        <w:t>ą</w:t>
      </w:r>
      <w:r w:rsidRPr="00D03DE9">
        <w:rPr>
          <w:rFonts w:ascii="Century Gothic" w:eastAsia="Century Gothic" w:hAnsi="Century Gothic"/>
          <w:w w:val="100"/>
          <w:sz w:val="20"/>
          <w:lang w:eastAsia="ar-SA"/>
        </w:rPr>
        <w:t>cy mo</w:t>
      </w:r>
      <w:r w:rsidRPr="00D03DE9">
        <w:rPr>
          <w:rFonts w:ascii="Century Gothic" w:eastAsia="Century Gothic" w:hAnsi="Century Gothic" w:cs="Lucida Grande"/>
          <w:w w:val="100"/>
          <w:sz w:val="20"/>
          <w:lang w:eastAsia="ar-SA"/>
        </w:rPr>
        <w:t>ż</w:t>
      </w:r>
      <w:r w:rsidRPr="00D03DE9">
        <w:rPr>
          <w:rFonts w:ascii="Century Gothic" w:eastAsia="Century Gothic" w:hAnsi="Century Gothic"/>
          <w:w w:val="100"/>
          <w:sz w:val="20"/>
          <w:lang w:eastAsia="ar-SA"/>
        </w:rPr>
        <w:t>e zbada</w:t>
      </w:r>
      <w:r w:rsidRPr="00D03DE9">
        <w:rPr>
          <w:rFonts w:ascii="Century Gothic" w:eastAsia="Century Gothic" w:hAnsi="Century Gothic" w:cs="Lucida Grande"/>
          <w:w w:val="100"/>
          <w:sz w:val="20"/>
          <w:lang w:eastAsia="ar-SA"/>
        </w:rPr>
        <w:t>ć</w:t>
      </w:r>
      <w:r w:rsidRPr="00D03DE9">
        <w:rPr>
          <w:rFonts w:ascii="Century Gothic" w:eastAsia="Century Gothic" w:hAnsi="Century Gothic"/>
          <w:w w:val="100"/>
          <w:sz w:val="20"/>
          <w:lang w:eastAsia="ar-SA"/>
        </w:rPr>
        <w:t>, czy nie podlega wykluczeniu oraz czy spe</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nia warunki udzia</w:t>
      </w:r>
      <w:r w:rsidRPr="00D03DE9">
        <w:rPr>
          <w:rFonts w:ascii="Century Gothic" w:eastAsia="Century Gothic" w:hAnsi="Century Gothic" w:cs="Lucida Grande"/>
          <w:w w:val="100"/>
          <w:sz w:val="20"/>
          <w:lang w:eastAsia="ar-SA"/>
        </w:rPr>
        <w:t>ł</w:t>
      </w:r>
      <w:r w:rsidR="002B2518" w:rsidRPr="00D03DE9">
        <w:rPr>
          <w:rFonts w:ascii="Century Gothic" w:eastAsia="Century Gothic" w:hAnsi="Century Gothic"/>
          <w:w w:val="100"/>
          <w:sz w:val="20"/>
          <w:lang w:eastAsia="ar-SA"/>
        </w:rPr>
        <w:t>u w </w:t>
      </w:r>
      <w:r w:rsidRPr="00D03DE9">
        <w:rPr>
          <w:rFonts w:ascii="Century Gothic" w:eastAsia="Century Gothic" w:hAnsi="Century Gothic"/>
          <w:w w:val="100"/>
          <w:sz w:val="20"/>
          <w:lang w:eastAsia="ar-SA"/>
        </w:rPr>
        <w:t>post</w:t>
      </w:r>
      <w:r w:rsidRPr="00D03DE9">
        <w:rPr>
          <w:rFonts w:ascii="Century Gothic" w:eastAsia="Century Gothic" w:hAnsi="Century Gothic" w:cs="Lucida Grande"/>
          <w:w w:val="100"/>
          <w:sz w:val="20"/>
          <w:lang w:eastAsia="ar-SA"/>
        </w:rPr>
        <w:t>ę</w:t>
      </w:r>
      <w:r w:rsidRPr="00D03DE9">
        <w:rPr>
          <w:rFonts w:ascii="Century Gothic" w:eastAsia="Century Gothic" w:hAnsi="Century Gothic"/>
          <w:w w:val="100"/>
          <w:sz w:val="20"/>
          <w:lang w:eastAsia="ar-SA"/>
        </w:rPr>
        <w:t>powaniu wykonawca, który z</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o</w:t>
      </w:r>
      <w:r w:rsidRPr="00D03DE9">
        <w:rPr>
          <w:rFonts w:ascii="Century Gothic" w:eastAsia="Century Gothic" w:hAnsi="Century Gothic" w:cs="Lucida Grande"/>
          <w:w w:val="100"/>
          <w:sz w:val="20"/>
          <w:lang w:eastAsia="ar-SA"/>
        </w:rPr>
        <w:t>ż</w:t>
      </w:r>
      <w:r w:rsidRPr="00D03DE9">
        <w:rPr>
          <w:rFonts w:ascii="Century Gothic" w:eastAsia="Century Gothic" w:hAnsi="Century Gothic"/>
          <w:w w:val="100"/>
          <w:sz w:val="20"/>
          <w:lang w:eastAsia="ar-SA"/>
        </w:rPr>
        <w:t>y</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 xml:space="preserve"> ofert</w:t>
      </w:r>
      <w:r w:rsidRPr="00D03DE9">
        <w:rPr>
          <w:rFonts w:ascii="Century Gothic" w:eastAsia="Century Gothic" w:hAnsi="Century Gothic" w:cs="Lucida Grande"/>
          <w:w w:val="100"/>
          <w:sz w:val="20"/>
          <w:lang w:eastAsia="ar-SA"/>
        </w:rPr>
        <w:t>ę</w:t>
      </w:r>
      <w:r w:rsidRPr="00D03DE9">
        <w:rPr>
          <w:rFonts w:ascii="Century Gothic" w:eastAsia="Century Gothic" w:hAnsi="Century Gothic"/>
          <w:w w:val="100"/>
          <w:sz w:val="20"/>
          <w:lang w:eastAsia="ar-SA"/>
        </w:rPr>
        <w:t xml:space="preserve"> najwy</w:t>
      </w:r>
      <w:r w:rsidRPr="00D03DE9">
        <w:rPr>
          <w:rFonts w:ascii="Century Gothic" w:eastAsia="Century Gothic" w:hAnsi="Century Gothic" w:cs="Lucida Grande"/>
          <w:w w:val="100"/>
          <w:sz w:val="20"/>
          <w:lang w:eastAsia="ar-SA"/>
        </w:rPr>
        <w:t>ż</w:t>
      </w:r>
      <w:r w:rsidRPr="00D03DE9">
        <w:rPr>
          <w:rFonts w:ascii="Century Gothic" w:eastAsia="Century Gothic" w:hAnsi="Century Gothic"/>
          <w:w w:val="100"/>
          <w:sz w:val="20"/>
          <w:lang w:eastAsia="ar-SA"/>
        </w:rPr>
        <w:t>ej ocenion</w:t>
      </w:r>
      <w:r w:rsidRPr="00D03DE9">
        <w:rPr>
          <w:rFonts w:ascii="Century Gothic" w:eastAsia="Century Gothic" w:hAnsi="Century Gothic" w:cs="Lucida Grande"/>
          <w:w w:val="100"/>
          <w:sz w:val="20"/>
          <w:lang w:eastAsia="ar-SA"/>
        </w:rPr>
        <w:t>ą</w:t>
      </w:r>
      <w:r w:rsidRPr="00D03DE9">
        <w:rPr>
          <w:rFonts w:ascii="Century Gothic" w:eastAsia="Century Gothic" w:hAnsi="Century Gothic"/>
          <w:w w:val="100"/>
          <w:sz w:val="20"/>
          <w:lang w:eastAsia="ar-SA"/>
        </w:rPr>
        <w:t xml:space="preserve"> spo</w:t>
      </w:r>
      <w:r w:rsidRPr="00D03DE9">
        <w:rPr>
          <w:rFonts w:ascii="Century Gothic" w:eastAsia="Century Gothic" w:hAnsi="Century Gothic" w:cs="Lucida Grande"/>
          <w:w w:val="100"/>
          <w:sz w:val="20"/>
          <w:lang w:eastAsia="ar-SA"/>
        </w:rPr>
        <w:t>ś</w:t>
      </w:r>
      <w:r w:rsidRPr="00D03DE9">
        <w:rPr>
          <w:rFonts w:ascii="Century Gothic" w:eastAsia="Century Gothic" w:hAnsi="Century Gothic"/>
          <w:w w:val="100"/>
          <w:sz w:val="20"/>
          <w:lang w:eastAsia="ar-SA"/>
        </w:rPr>
        <w:t>ród pozosta</w:t>
      </w:r>
      <w:r w:rsidRPr="00D03DE9">
        <w:rPr>
          <w:rFonts w:ascii="Century Gothic" w:eastAsia="Century Gothic" w:hAnsi="Century Gothic" w:cs="Lucida Grande"/>
          <w:w w:val="100"/>
          <w:sz w:val="20"/>
          <w:lang w:eastAsia="ar-SA"/>
        </w:rPr>
        <w:t>ł</w:t>
      </w:r>
      <w:r w:rsidRPr="00D03DE9">
        <w:rPr>
          <w:rFonts w:ascii="Century Gothic" w:eastAsia="Century Gothic" w:hAnsi="Century Gothic"/>
          <w:w w:val="100"/>
          <w:sz w:val="20"/>
          <w:lang w:eastAsia="ar-SA"/>
        </w:rPr>
        <w:t>ych ofert.</w:t>
      </w:r>
    </w:p>
    <w:p w14:paraId="195ACCC6" w14:textId="77777777" w:rsidR="00CF2253" w:rsidRPr="00D03DE9" w:rsidRDefault="00FB31FE" w:rsidP="00BA4DFA">
      <w:pPr>
        <w:pStyle w:val="Nagwek1"/>
        <w:spacing w:before="120" w:after="120" w:line="288" w:lineRule="auto"/>
        <w:ind w:left="0"/>
        <w:rPr>
          <w:rFonts w:ascii="Century Gothic" w:hAnsi="Century Gothic" w:cs="Open Sans"/>
          <w:sz w:val="22"/>
          <w:szCs w:val="22"/>
        </w:rPr>
      </w:pPr>
      <w:r w:rsidRPr="00D03DE9">
        <w:rPr>
          <w:rFonts w:ascii="Century Gothic" w:hAnsi="Century Gothic" w:cs="Open Sans"/>
          <w:sz w:val="22"/>
          <w:szCs w:val="22"/>
        </w:rPr>
        <w:br/>
      </w:r>
      <w:bookmarkStart w:id="90" w:name="_Toc534368276"/>
      <w:r w:rsidR="00CF2253" w:rsidRPr="00D03DE9">
        <w:rPr>
          <w:rFonts w:ascii="Century Gothic" w:hAnsi="Century Gothic" w:cs="Lucida Grande"/>
          <w:sz w:val="22"/>
          <w:szCs w:val="22"/>
        </w:rPr>
        <w:t>Ś</w:t>
      </w:r>
      <w:r w:rsidR="00CF2253" w:rsidRPr="00D03DE9">
        <w:rPr>
          <w:rFonts w:ascii="Century Gothic" w:hAnsi="Century Gothic" w:cs="Open Sans"/>
          <w:sz w:val="22"/>
          <w:szCs w:val="22"/>
        </w:rPr>
        <w:t>RODKI OCHRONY PRAWNEJ</w:t>
      </w:r>
      <w:bookmarkEnd w:id="90"/>
    </w:p>
    <w:p w14:paraId="4B6E8A51" w14:textId="77777777" w:rsidR="00CF2253" w:rsidRPr="00D03DE9" w:rsidRDefault="00CF2253" w:rsidP="008E498C">
      <w:pPr>
        <w:pStyle w:val="Zwykytekst"/>
        <w:spacing w:before="120" w:after="120" w:line="360" w:lineRule="auto"/>
        <w:rPr>
          <w:rFonts w:ascii="Century Gothic" w:hAnsi="Century Gothic" w:cs="Open Sans"/>
          <w:w w:val="100"/>
          <w:sz w:val="20"/>
        </w:rPr>
      </w:pPr>
      <w:r w:rsidRPr="00D03DE9">
        <w:rPr>
          <w:rFonts w:ascii="Century Gothic" w:hAnsi="Century Gothic" w:cs="Open Sans"/>
          <w:w w:val="100"/>
          <w:sz w:val="20"/>
        </w:rPr>
        <w:t>Wykonawcom, a tak</w:t>
      </w:r>
      <w:r w:rsidRPr="00D03DE9">
        <w:rPr>
          <w:rFonts w:ascii="Century Gothic" w:hAnsi="Century Gothic" w:cs="Lucida Grande"/>
          <w:w w:val="100"/>
          <w:sz w:val="20"/>
        </w:rPr>
        <w:t>ż</w:t>
      </w:r>
      <w:r w:rsidRPr="00D03DE9">
        <w:rPr>
          <w:rFonts w:ascii="Century Gothic" w:hAnsi="Century Gothic" w:cs="Open Sans"/>
          <w:w w:val="100"/>
          <w:sz w:val="20"/>
        </w:rPr>
        <w:t>e innym osobom, których interes w uzyskaniu zamówienia dozna</w:t>
      </w:r>
      <w:r w:rsidRPr="00D03DE9">
        <w:rPr>
          <w:rFonts w:ascii="Century Gothic" w:hAnsi="Century Gothic" w:cs="Lucida Grande"/>
          <w:w w:val="100"/>
          <w:sz w:val="20"/>
        </w:rPr>
        <w:t>ł</w:t>
      </w:r>
      <w:r w:rsidRPr="00D03DE9">
        <w:rPr>
          <w:rFonts w:ascii="Century Gothic" w:hAnsi="Century Gothic" w:cs="Open Sans"/>
          <w:w w:val="100"/>
          <w:sz w:val="20"/>
        </w:rPr>
        <w:t xml:space="preserve"> lub mo</w:t>
      </w:r>
      <w:r w:rsidRPr="00D03DE9">
        <w:rPr>
          <w:rFonts w:ascii="Century Gothic" w:hAnsi="Century Gothic" w:cs="Lucida Grande"/>
          <w:w w:val="100"/>
          <w:sz w:val="20"/>
        </w:rPr>
        <w:t>ż</w:t>
      </w:r>
      <w:r w:rsidRPr="00D03DE9">
        <w:rPr>
          <w:rFonts w:ascii="Century Gothic" w:hAnsi="Century Gothic" w:cs="Open Sans"/>
          <w:w w:val="100"/>
          <w:sz w:val="20"/>
        </w:rPr>
        <w:t>e dozna</w:t>
      </w:r>
      <w:r w:rsidRPr="00D03DE9">
        <w:rPr>
          <w:rFonts w:ascii="Century Gothic" w:hAnsi="Century Gothic" w:cs="Lucida Grande"/>
          <w:w w:val="100"/>
          <w:sz w:val="20"/>
        </w:rPr>
        <w:t>ć</w:t>
      </w:r>
      <w:r w:rsidRPr="00D03DE9">
        <w:rPr>
          <w:rFonts w:ascii="Century Gothic" w:hAnsi="Century Gothic" w:cs="Open Sans"/>
          <w:w w:val="100"/>
          <w:sz w:val="20"/>
        </w:rPr>
        <w:t xml:space="preserve"> uszczerbku, oraz poniós</w:t>
      </w:r>
      <w:r w:rsidRPr="00D03DE9">
        <w:rPr>
          <w:rFonts w:ascii="Century Gothic" w:hAnsi="Century Gothic" w:cs="Lucida Grande"/>
          <w:w w:val="100"/>
          <w:sz w:val="20"/>
        </w:rPr>
        <w:t>ł</w:t>
      </w:r>
      <w:r w:rsidRPr="00D03DE9">
        <w:rPr>
          <w:rFonts w:ascii="Century Gothic" w:hAnsi="Century Gothic" w:cs="Open Sans"/>
          <w:w w:val="100"/>
          <w:sz w:val="20"/>
        </w:rPr>
        <w:t xml:space="preserve"> lub mo</w:t>
      </w:r>
      <w:r w:rsidRPr="00D03DE9">
        <w:rPr>
          <w:rFonts w:ascii="Century Gothic" w:hAnsi="Century Gothic" w:cs="Lucida Grande"/>
          <w:w w:val="100"/>
          <w:sz w:val="20"/>
        </w:rPr>
        <w:t>ż</w:t>
      </w:r>
      <w:r w:rsidRPr="00D03DE9">
        <w:rPr>
          <w:rFonts w:ascii="Century Gothic" w:hAnsi="Century Gothic" w:cs="Open Sans"/>
          <w:w w:val="100"/>
          <w:sz w:val="20"/>
        </w:rPr>
        <w:t>e ponie</w:t>
      </w:r>
      <w:r w:rsidRPr="00D03DE9">
        <w:rPr>
          <w:rFonts w:ascii="Century Gothic" w:hAnsi="Century Gothic" w:cs="Lucida Grande"/>
          <w:w w:val="100"/>
          <w:sz w:val="20"/>
        </w:rPr>
        <w:t>ść</w:t>
      </w:r>
      <w:r w:rsidRPr="00D03DE9">
        <w:rPr>
          <w:rFonts w:ascii="Century Gothic" w:hAnsi="Century Gothic" w:cs="Open Sans"/>
          <w:w w:val="100"/>
          <w:sz w:val="20"/>
        </w:rPr>
        <w:t xml:space="preserve"> szkod</w:t>
      </w:r>
      <w:r w:rsidRPr="00D03DE9">
        <w:rPr>
          <w:rFonts w:ascii="Century Gothic" w:hAnsi="Century Gothic" w:cs="Lucida Grande"/>
          <w:w w:val="100"/>
          <w:sz w:val="20"/>
        </w:rPr>
        <w:t>ę</w:t>
      </w:r>
      <w:r w:rsidRPr="00D03DE9">
        <w:rPr>
          <w:rFonts w:ascii="Century Gothic" w:hAnsi="Century Gothic" w:cs="Open Sans"/>
          <w:w w:val="100"/>
          <w:sz w:val="20"/>
        </w:rPr>
        <w:t xml:space="preserve"> w wyniku naruszenia przez Zamawiaj</w:t>
      </w:r>
      <w:r w:rsidRPr="00D03DE9">
        <w:rPr>
          <w:rFonts w:ascii="Century Gothic" w:hAnsi="Century Gothic" w:cs="Lucida Grande"/>
          <w:w w:val="100"/>
          <w:sz w:val="20"/>
        </w:rPr>
        <w:t>ą</w:t>
      </w:r>
      <w:r w:rsidRPr="00D03DE9">
        <w:rPr>
          <w:rFonts w:ascii="Century Gothic" w:hAnsi="Century Gothic" w:cs="Open Sans"/>
          <w:w w:val="100"/>
          <w:sz w:val="20"/>
        </w:rPr>
        <w:t xml:space="preserve">cego przepisów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 przys</w:t>
      </w:r>
      <w:r w:rsidRPr="00D03DE9">
        <w:rPr>
          <w:rFonts w:ascii="Century Gothic" w:hAnsi="Century Gothic" w:cs="Lucida Grande"/>
          <w:w w:val="100"/>
          <w:sz w:val="20"/>
        </w:rPr>
        <w:t>ł</w:t>
      </w:r>
      <w:r w:rsidRPr="00D03DE9">
        <w:rPr>
          <w:rFonts w:ascii="Century Gothic" w:hAnsi="Century Gothic" w:cs="Open Sans"/>
          <w:w w:val="100"/>
          <w:sz w:val="20"/>
        </w:rPr>
        <w:t xml:space="preserve">uguje prawo do wniesienia </w:t>
      </w:r>
      <w:r w:rsidRPr="00D03DE9">
        <w:rPr>
          <w:rFonts w:ascii="Century Gothic" w:hAnsi="Century Gothic" w:cs="Lucida Grande"/>
          <w:w w:val="100"/>
          <w:sz w:val="20"/>
        </w:rPr>
        <w:t>ś</w:t>
      </w:r>
      <w:r w:rsidRPr="00D03DE9">
        <w:rPr>
          <w:rFonts w:ascii="Century Gothic" w:hAnsi="Century Gothic" w:cs="Open Sans"/>
          <w:w w:val="100"/>
          <w:sz w:val="20"/>
        </w:rPr>
        <w:t>rodków ochrony prawnej na zasadach okre</w:t>
      </w:r>
      <w:r w:rsidRPr="00D03DE9">
        <w:rPr>
          <w:rFonts w:ascii="Century Gothic" w:hAnsi="Century Gothic" w:cs="Lucida Grande"/>
          <w:w w:val="100"/>
          <w:sz w:val="20"/>
        </w:rPr>
        <w:t>ś</w:t>
      </w:r>
      <w:r w:rsidRPr="00D03DE9">
        <w:rPr>
          <w:rFonts w:ascii="Century Gothic" w:hAnsi="Century Gothic" w:cs="Open Sans"/>
          <w:w w:val="100"/>
          <w:sz w:val="20"/>
        </w:rPr>
        <w:t>lonych</w:t>
      </w:r>
      <w:r w:rsidR="002E469F" w:rsidRPr="00D03DE9">
        <w:rPr>
          <w:rFonts w:ascii="Century Gothic" w:hAnsi="Century Gothic" w:cs="Open Sans"/>
          <w:w w:val="100"/>
          <w:sz w:val="20"/>
        </w:rPr>
        <w:t xml:space="preserve"> </w:t>
      </w:r>
      <w:r w:rsidR="00BA4DFA" w:rsidRPr="00D03DE9">
        <w:rPr>
          <w:rFonts w:ascii="Century Gothic" w:hAnsi="Century Gothic" w:cs="Open Sans"/>
          <w:w w:val="100"/>
          <w:sz w:val="20"/>
        </w:rPr>
        <w:t>w Dziale IX</w:t>
      </w:r>
      <w:r w:rsidRPr="00D03DE9">
        <w:rPr>
          <w:rFonts w:ascii="Century Gothic" w:hAnsi="Century Gothic" w:cs="Open Sans"/>
          <w:w w:val="100"/>
          <w:sz w:val="20"/>
        </w:rPr>
        <w:t xml:space="preserve">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w:t>
      </w:r>
    </w:p>
    <w:p w14:paraId="6ABD1CB7" w14:textId="77777777" w:rsidR="001455E1" w:rsidRPr="00D03DE9" w:rsidRDefault="001455E1" w:rsidP="008E498C">
      <w:pPr>
        <w:pStyle w:val="Zwykytekst"/>
        <w:spacing w:before="0" w:line="360" w:lineRule="auto"/>
        <w:rPr>
          <w:rFonts w:ascii="Century Gothic" w:hAnsi="Century Gothic" w:cs="Open Sans"/>
          <w:b/>
          <w:w w:val="100"/>
          <w:sz w:val="20"/>
          <w:u w:val="single"/>
        </w:rPr>
      </w:pPr>
      <w:r w:rsidRPr="00D03DE9">
        <w:rPr>
          <w:rFonts w:ascii="Century Gothic" w:hAnsi="Century Gothic" w:cs="Open Sans"/>
          <w:b/>
          <w:w w:val="100"/>
          <w:sz w:val="20"/>
          <w:u w:val="single"/>
        </w:rPr>
        <w:lastRenderedPageBreak/>
        <w:t>ZA</w:t>
      </w:r>
      <w:r w:rsidRPr="00D03DE9">
        <w:rPr>
          <w:rFonts w:ascii="Century Gothic" w:hAnsi="Century Gothic" w:cs="Lucida Grande"/>
          <w:b/>
          <w:w w:val="100"/>
          <w:sz w:val="20"/>
          <w:u w:val="single"/>
        </w:rPr>
        <w:t>ŁĄ</w:t>
      </w:r>
      <w:r w:rsidRPr="00D03DE9">
        <w:rPr>
          <w:rFonts w:ascii="Century Gothic" w:hAnsi="Century Gothic" w:cs="Open Sans"/>
          <w:b/>
          <w:w w:val="100"/>
          <w:sz w:val="20"/>
          <w:u w:val="single"/>
        </w:rPr>
        <w:t>CZNIKI DO</w:t>
      </w:r>
      <w:r w:rsidR="00305F83" w:rsidRPr="00D03DE9">
        <w:rPr>
          <w:rFonts w:ascii="Century Gothic" w:hAnsi="Century Gothic" w:cs="Open Sans"/>
          <w:b/>
          <w:w w:val="100"/>
          <w:sz w:val="20"/>
          <w:u w:val="single"/>
        </w:rPr>
        <w:t xml:space="preserve"> S</w:t>
      </w:r>
      <w:r w:rsidRPr="00D03DE9">
        <w:rPr>
          <w:rFonts w:ascii="Century Gothic" w:hAnsi="Century Gothic" w:cs="Open Sans"/>
          <w:b/>
          <w:w w:val="100"/>
          <w:sz w:val="20"/>
          <w:u w:val="single"/>
        </w:rPr>
        <w:t>WZ:</w:t>
      </w:r>
    </w:p>
    <w:p w14:paraId="740389C5" w14:textId="47D86209" w:rsidR="004B1EAF" w:rsidRPr="00D03DE9" w:rsidRDefault="004B1EAF" w:rsidP="008E498C">
      <w:pPr>
        <w:autoSpaceDE/>
        <w:autoSpaceDN/>
        <w:spacing w:before="0" w:line="360" w:lineRule="auto"/>
        <w:ind w:right="623"/>
        <w:rPr>
          <w:rFonts w:ascii="Century Gothic" w:hAnsi="Century Gothic" w:cs="Open Sans"/>
          <w:w w:val="100"/>
          <w:sz w:val="20"/>
          <w:lang w:eastAsia="en-US"/>
        </w:rPr>
      </w:pPr>
      <w:r w:rsidRPr="00D03DE9">
        <w:rPr>
          <w:rFonts w:ascii="Century Gothic" w:hAnsi="Century Gothic" w:cs="Open Sans"/>
          <w:b/>
          <w:w w:val="100"/>
          <w:sz w:val="20"/>
          <w:lang w:eastAsia="en-US"/>
        </w:rPr>
        <w:t>Za</w:t>
      </w:r>
      <w:r w:rsidRPr="00D03DE9">
        <w:rPr>
          <w:rFonts w:ascii="Century Gothic" w:hAnsi="Century Gothic" w:cs="Lucida Grande"/>
          <w:b/>
          <w:w w:val="100"/>
          <w:sz w:val="20"/>
          <w:lang w:eastAsia="en-US"/>
        </w:rPr>
        <w:t>łą</w:t>
      </w:r>
      <w:r w:rsidR="00305F83" w:rsidRPr="00D03DE9">
        <w:rPr>
          <w:rFonts w:ascii="Century Gothic" w:hAnsi="Century Gothic" w:cs="Open Sans"/>
          <w:b/>
          <w:w w:val="100"/>
          <w:sz w:val="20"/>
          <w:lang w:eastAsia="en-US"/>
        </w:rPr>
        <w:t>cznik nr 1 do S</w:t>
      </w:r>
      <w:r w:rsidRPr="00D03DE9">
        <w:rPr>
          <w:rFonts w:ascii="Century Gothic" w:hAnsi="Century Gothic" w:cs="Open Sans"/>
          <w:b/>
          <w:w w:val="100"/>
          <w:sz w:val="20"/>
          <w:lang w:eastAsia="en-US"/>
        </w:rPr>
        <w:t>WZ</w:t>
      </w:r>
      <w:r w:rsidRPr="00D03DE9">
        <w:rPr>
          <w:rFonts w:ascii="Century Gothic" w:hAnsi="Century Gothic" w:cs="Open Sans"/>
          <w:w w:val="100"/>
          <w:sz w:val="20"/>
          <w:lang w:eastAsia="en-US"/>
        </w:rPr>
        <w:t xml:space="preserve"> – </w:t>
      </w:r>
      <w:r w:rsidR="00FC4276" w:rsidRPr="00D03DE9">
        <w:rPr>
          <w:rFonts w:ascii="Century Gothic" w:hAnsi="Century Gothic" w:cs="Open Sans"/>
          <w:w w:val="100"/>
          <w:sz w:val="20"/>
          <w:lang w:eastAsia="en-US"/>
        </w:rPr>
        <w:t>PFU</w:t>
      </w:r>
    </w:p>
    <w:p w14:paraId="46C93CFB" w14:textId="029144DB" w:rsidR="004B1EAF" w:rsidRPr="00D03DE9" w:rsidRDefault="004B1EAF" w:rsidP="008E498C">
      <w:pPr>
        <w:autoSpaceDE/>
        <w:autoSpaceDN/>
        <w:spacing w:before="0" w:line="360" w:lineRule="auto"/>
        <w:ind w:right="623"/>
        <w:rPr>
          <w:rFonts w:ascii="Century Gothic" w:hAnsi="Century Gothic" w:cs="Open Sans"/>
          <w:w w:val="100"/>
          <w:sz w:val="20"/>
          <w:lang w:eastAsia="en-US"/>
        </w:rPr>
      </w:pPr>
      <w:r w:rsidRPr="00D03DE9">
        <w:rPr>
          <w:rFonts w:ascii="Century Gothic" w:hAnsi="Century Gothic" w:cs="Open Sans"/>
          <w:b/>
          <w:w w:val="100"/>
          <w:sz w:val="20"/>
          <w:lang w:eastAsia="en-US"/>
        </w:rPr>
        <w:t>Za</w:t>
      </w:r>
      <w:r w:rsidRPr="00D03DE9">
        <w:rPr>
          <w:rFonts w:ascii="Century Gothic" w:hAnsi="Century Gothic" w:cs="Lucida Grande"/>
          <w:b/>
          <w:w w:val="100"/>
          <w:sz w:val="20"/>
          <w:lang w:eastAsia="en-US"/>
        </w:rPr>
        <w:t>łą</w:t>
      </w:r>
      <w:r w:rsidR="00305F83" w:rsidRPr="00D03DE9">
        <w:rPr>
          <w:rFonts w:ascii="Century Gothic" w:hAnsi="Century Gothic" w:cs="Open Sans"/>
          <w:b/>
          <w:w w:val="100"/>
          <w:sz w:val="20"/>
          <w:lang w:eastAsia="en-US"/>
        </w:rPr>
        <w:t>cznik nr 2 do S</w:t>
      </w:r>
      <w:r w:rsidRPr="00D03DE9">
        <w:rPr>
          <w:rFonts w:ascii="Century Gothic" w:hAnsi="Century Gothic" w:cs="Open Sans"/>
          <w:b/>
          <w:w w:val="100"/>
          <w:sz w:val="20"/>
          <w:lang w:eastAsia="en-US"/>
        </w:rPr>
        <w:t>WZ</w:t>
      </w:r>
      <w:r w:rsidRPr="00D03DE9">
        <w:rPr>
          <w:rFonts w:ascii="Century Gothic" w:hAnsi="Century Gothic" w:cs="Open Sans"/>
          <w:w w:val="100"/>
          <w:sz w:val="20"/>
          <w:lang w:eastAsia="en-US"/>
        </w:rPr>
        <w:t xml:space="preserve"> – </w:t>
      </w:r>
      <w:r w:rsidR="00000CA4" w:rsidRPr="00D03DE9">
        <w:rPr>
          <w:rFonts w:ascii="Century Gothic" w:hAnsi="Century Gothic" w:cs="Open Sans"/>
          <w:w w:val="100"/>
          <w:sz w:val="20"/>
          <w:lang w:eastAsia="en-US"/>
        </w:rPr>
        <w:t>Projektowane</w:t>
      </w:r>
      <w:r w:rsidR="00E87980" w:rsidRPr="00D03DE9">
        <w:rPr>
          <w:rFonts w:ascii="Century Gothic" w:hAnsi="Century Gothic" w:cs="Open Sans"/>
          <w:w w:val="100"/>
          <w:sz w:val="20"/>
          <w:lang w:eastAsia="en-US"/>
        </w:rPr>
        <w:t xml:space="preserve"> Postanowienia Umowy</w:t>
      </w:r>
      <w:r w:rsidRPr="00D03DE9">
        <w:rPr>
          <w:rFonts w:ascii="Century Gothic" w:hAnsi="Century Gothic" w:cs="Open Sans"/>
          <w:w w:val="100"/>
          <w:sz w:val="20"/>
          <w:lang w:eastAsia="en-US"/>
        </w:rPr>
        <w:t>.</w:t>
      </w:r>
    </w:p>
    <w:p w14:paraId="3135511C" w14:textId="77777777" w:rsidR="004B1EAF" w:rsidRPr="00D03DE9" w:rsidRDefault="004B1EAF" w:rsidP="008E498C">
      <w:pPr>
        <w:autoSpaceDE/>
        <w:autoSpaceDN/>
        <w:spacing w:before="0" w:line="360" w:lineRule="auto"/>
        <w:ind w:right="623"/>
        <w:rPr>
          <w:rFonts w:ascii="Century Gothic" w:hAnsi="Century Gothic" w:cs="Open Sans"/>
          <w:w w:val="100"/>
          <w:sz w:val="20"/>
          <w:lang w:eastAsia="en-US"/>
        </w:rPr>
      </w:pPr>
      <w:r w:rsidRPr="00D03DE9">
        <w:rPr>
          <w:rFonts w:ascii="Century Gothic" w:hAnsi="Century Gothic" w:cs="Open Sans"/>
          <w:b/>
          <w:w w:val="100"/>
          <w:sz w:val="20"/>
          <w:lang w:eastAsia="en-US"/>
        </w:rPr>
        <w:t>Za</w:t>
      </w:r>
      <w:r w:rsidRPr="00D03DE9">
        <w:rPr>
          <w:rFonts w:ascii="Century Gothic" w:hAnsi="Century Gothic" w:cs="Lucida Grande"/>
          <w:b/>
          <w:w w:val="100"/>
          <w:sz w:val="20"/>
          <w:lang w:eastAsia="en-US"/>
        </w:rPr>
        <w:t>łą</w:t>
      </w:r>
      <w:r w:rsidR="00305F83" w:rsidRPr="00D03DE9">
        <w:rPr>
          <w:rFonts w:ascii="Century Gothic" w:hAnsi="Century Gothic" w:cs="Open Sans"/>
          <w:b/>
          <w:w w:val="100"/>
          <w:sz w:val="20"/>
          <w:lang w:eastAsia="en-US"/>
        </w:rPr>
        <w:t>cznik nr 3 do S</w:t>
      </w:r>
      <w:r w:rsidRPr="00D03DE9">
        <w:rPr>
          <w:rFonts w:ascii="Century Gothic" w:hAnsi="Century Gothic" w:cs="Open Sans"/>
          <w:b/>
          <w:w w:val="100"/>
          <w:sz w:val="20"/>
          <w:lang w:eastAsia="en-US"/>
        </w:rPr>
        <w:t xml:space="preserve">WZ </w:t>
      </w:r>
      <w:r w:rsidRPr="00D03DE9">
        <w:rPr>
          <w:rFonts w:ascii="Century Gothic" w:hAnsi="Century Gothic" w:cs="Open Sans"/>
          <w:w w:val="100"/>
          <w:sz w:val="20"/>
          <w:lang w:eastAsia="en-US"/>
        </w:rPr>
        <w:t xml:space="preserve">– </w:t>
      </w:r>
      <w:r w:rsidR="00E87980" w:rsidRPr="00D03DE9">
        <w:rPr>
          <w:rFonts w:ascii="Century Gothic" w:hAnsi="Century Gothic" w:cs="Open Sans"/>
          <w:w w:val="100"/>
          <w:sz w:val="20"/>
          <w:lang w:eastAsia="en-US"/>
        </w:rPr>
        <w:t xml:space="preserve">Formularz ofertowy </w:t>
      </w:r>
    </w:p>
    <w:p w14:paraId="65757689" w14:textId="5FEE08E1" w:rsidR="004B1EAF" w:rsidRPr="00D03DE9" w:rsidRDefault="004B1EAF" w:rsidP="008E498C">
      <w:pPr>
        <w:autoSpaceDE/>
        <w:autoSpaceDN/>
        <w:spacing w:before="0" w:line="360" w:lineRule="auto"/>
        <w:ind w:right="623"/>
        <w:rPr>
          <w:rFonts w:ascii="Century Gothic" w:hAnsi="Century Gothic" w:cs="Open Sans"/>
          <w:w w:val="100"/>
          <w:sz w:val="20"/>
          <w:lang w:eastAsia="en-US"/>
        </w:rPr>
      </w:pPr>
      <w:r w:rsidRPr="00D03DE9">
        <w:rPr>
          <w:rFonts w:ascii="Century Gothic" w:hAnsi="Century Gothic" w:cs="Open Sans"/>
          <w:b/>
          <w:w w:val="100"/>
          <w:sz w:val="20"/>
          <w:lang w:eastAsia="en-US"/>
        </w:rPr>
        <w:t>Za</w:t>
      </w:r>
      <w:r w:rsidRPr="00D03DE9">
        <w:rPr>
          <w:rFonts w:ascii="Century Gothic" w:hAnsi="Century Gothic" w:cs="Lucida Grande"/>
          <w:b/>
          <w:w w:val="100"/>
          <w:sz w:val="20"/>
          <w:lang w:eastAsia="en-US"/>
        </w:rPr>
        <w:t>łą</w:t>
      </w:r>
      <w:r w:rsidR="0001594B" w:rsidRPr="00D03DE9">
        <w:rPr>
          <w:rFonts w:ascii="Century Gothic" w:hAnsi="Century Gothic" w:cs="Open Sans"/>
          <w:b/>
          <w:w w:val="100"/>
          <w:sz w:val="20"/>
          <w:lang w:eastAsia="en-US"/>
        </w:rPr>
        <w:t xml:space="preserve">cznik nr 4 </w:t>
      </w:r>
      <w:r w:rsidR="00305F83" w:rsidRPr="00D03DE9">
        <w:rPr>
          <w:rFonts w:ascii="Century Gothic" w:hAnsi="Century Gothic" w:cs="Open Sans"/>
          <w:b/>
          <w:w w:val="100"/>
          <w:sz w:val="20"/>
          <w:lang w:eastAsia="en-US"/>
        </w:rPr>
        <w:t>do S</w:t>
      </w:r>
      <w:r w:rsidRPr="00D03DE9">
        <w:rPr>
          <w:rFonts w:ascii="Century Gothic" w:hAnsi="Century Gothic" w:cs="Open Sans"/>
          <w:b/>
          <w:w w:val="100"/>
          <w:sz w:val="20"/>
          <w:lang w:eastAsia="en-US"/>
        </w:rPr>
        <w:t xml:space="preserve">WZ </w:t>
      </w:r>
      <w:r w:rsidRPr="00D03DE9">
        <w:rPr>
          <w:rFonts w:ascii="Century Gothic" w:hAnsi="Century Gothic" w:cs="Open Sans"/>
          <w:w w:val="100"/>
          <w:sz w:val="20"/>
          <w:lang w:eastAsia="en-US"/>
        </w:rPr>
        <w:t xml:space="preserve">– </w:t>
      </w:r>
      <w:r w:rsidR="00FC4276" w:rsidRPr="00D03DE9">
        <w:rPr>
          <w:rFonts w:ascii="Century Gothic" w:hAnsi="Century Gothic" w:cs="Open Sans"/>
          <w:w w:val="100"/>
          <w:sz w:val="20"/>
          <w:lang w:eastAsia="en-US"/>
        </w:rPr>
        <w:t xml:space="preserve">Oświadczenie wykonawcy, o którym mowa w art. 125 ust. 1 ustawy </w:t>
      </w:r>
      <w:proofErr w:type="spellStart"/>
      <w:r w:rsidR="00FC4276" w:rsidRPr="00D03DE9">
        <w:rPr>
          <w:rFonts w:ascii="Century Gothic" w:hAnsi="Century Gothic" w:cs="Open Sans"/>
          <w:w w:val="100"/>
          <w:sz w:val="20"/>
          <w:lang w:eastAsia="en-US"/>
        </w:rPr>
        <w:t>Pzp</w:t>
      </w:r>
      <w:proofErr w:type="spellEnd"/>
      <w:r w:rsidR="00FC4276" w:rsidRPr="00D03DE9">
        <w:rPr>
          <w:rFonts w:ascii="Century Gothic" w:hAnsi="Century Gothic" w:cs="Open Sans"/>
          <w:w w:val="100"/>
          <w:sz w:val="20"/>
          <w:lang w:eastAsia="en-US"/>
        </w:rPr>
        <w:t>.</w:t>
      </w:r>
    </w:p>
    <w:p w14:paraId="66515E07" w14:textId="39006077" w:rsidR="001E7998" w:rsidRPr="00D03DE9" w:rsidRDefault="001E7998" w:rsidP="008E498C">
      <w:pPr>
        <w:autoSpaceDE/>
        <w:autoSpaceDN/>
        <w:spacing w:before="0" w:line="360" w:lineRule="auto"/>
        <w:rPr>
          <w:rFonts w:ascii="Century Gothic" w:hAnsi="Century Gothic" w:cs="Open Sans"/>
          <w:w w:val="100"/>
          <w:sz w:val="20"/>
          <w:lang w:eastAsia="en-US"/>
        </w:rPr>
      </w:pPr>
      <w:r w:rsidRPr="00D03DE9">
        <w:rPr>
          <w:rFonts w:ascii="Century Gothic" w:hAnsi="Century Gothic" w:cs="Open Sans"/>
          <w:b/>
          <w:w w:val="100"/>
          <w:sz w:val="20"/>
          <w:lang w:eastAsia="en-US"/>
        </w:rPr>
        <w:t xml:space="preserve">Załącznik nr </w:t>
      </w:r>
      <w:r w:rsidR="00DB468F" w:rsidRPr="00D03DE9">
        <w:rPr>
          <w:rFonts w:ascii="Century Gothic" w:hAnsi="Century Gothic" w:cs="Open Sans"/>
          <w:b/>
          <w:w w:val="100"/>
          <w:sz w:val="20"/>
          <w:lang w:eastAsia="en-US"/>
        </w:rPr>
        <w:t>5</w:t>
      </w:r>
      <w:r w:rsidR="00305F83" w:rsidRPr="00D03DE9">
        <w:rPr>
          <w:rFonts w:ascii="Century Gothic" w:hAnsi="Century Gothic" w:cs="Open Sans"/>
          <w:b/>
          <w:w w:val="100"/>
          <w:sz w:val="20"/>
          <w:lang w:eastAsia="en-US"/>
        </w:rPr>
        <w:t xml:space="preserve"> do S</w:t>
      </w:r>
      <w:r w:rsidRPr="00D03DE9">
        <w:rPr>
          <w:rFonts w:ascii="Century Gothic" w:hAnsi="Century Gothic" w:cs="Open Sans"/>
          <w:b/>
          <w:w w:val="100"/>
          <w:sz w:val="20"/>
          <w:lang w:eastAsia="en-US"/>
        </w:rPr>
        <w:t xml:space="preserve">WZ </w:t>
      </w:r>
      <w:r w:rsidRPr="00D03DE9">
        <w:rPr>
          <w:rFonts w:ascii="Century Gothic" w:hAnsi="Century Gothic" w:cs="Open Sans"/>
          <w:w w:val="100"/>
          <w:sz w:val="20"/>
          <w:lang w:eastAsia="en-US"/>
        </w:rPr>
        <w:t>–</w:t>
      </w:r>
      <w:r w:rsidRPr="00D03DE9">
        <w:rPr>
          <w:rFonts w:ascii="Century Gothic" w:hAnsi="Century Gothic" w:cs="Open Sans"/>
          <w:b/>
          <w:w w:val="100"/>
          <w:sz w:val="20"/>
          <w:lang w:eastAsia="en-US"/>
        </w:rPr>
        <w:t xml:space="preserve"> </w:t>
      </w:r>
      <w:r w:rsidR="00E87980" w:rsidRPr="00D03DE9">
        <w:rPr>
          <w:rFonts w:ascii="Century Gothic" w:hAnsi="Century Gothic" w:cs="Open Sans"/>
          <w:w w:val="100"/>
          <w:sz w:val="20"/>
          <w:lang w:eastAsia="en-US"/>
        </w:rPr>
        <w:t>O</w:t>
      </w:r>
      <w:r w:rsidR="00E87980" w:rsidRPr="00D03DE9">
        <w:rPr>
          <w:rFonts w:ascii="Century Gothic" w:hAnsi="Century Gothic" w:cs="Lucida Grande"/>
          <w:w w:val="100"/>
          <w:sz w:val="20"/>
          <w:lang w:eastAsia="en-US"/>
        </w:rPr>
        <w:t>ś</w:t>
      </w:r>
      <w:r w:rsidR="00E87980" w:rsidRPr="00D03DE9">
        <w:rPr>
          <w:rFonts w:ascii="Century Gothic" w:hAnsi="Century Gothic" w:cs="Open Sans"/>
          <w:w w:val="100"/>
          <w:sz w:val="20"/>
          <w:lang w:eastAsia="en-US"/>
        </w:rPr>
        <w:t>wiadczenie o przynale</w:t>
      </w:r>
      <w:r w:rsidR="00E87980" w:rsidRPr="00D03DE9">
        <w:rPr>
          <w:rFonts w:ascii="Century Gothic" w:hAnsi="Century Gothic" w:cs="Lucida Grande"/>
          <w:w w:val="100"/>
          <w:sz w:val="20"/>
          <w:lang w:eastAsia="en-US"/>
        </w:rPr>
        <w:t>ż</w:t>
      </w:r>
      <w:r w:rsidR="00E87980" w:rsidRPr="00D03DE9">
        <w:rPr>
          <w:rFonts w:ascii="Century Gothic" w:hAnsi="Century Gothic" w:cs="Open Sans"/>
          <w:w w:val="100"/>
          <w:sz w:val="20"/>
          <w:lang w:eastAsia="en-US"/>
        </w:rPr>
        <w:t>no</w:t>
      </w:r>
      <w:r w:rsidR="00E87980" w:rsidRPr="00D03DE9">
        <w:rPr>
          <w:rFonts w:ascii="Century Gothic" w:hAnsi="Century Gothic" w:cs="Lucida Grande"/>
          <w:w w:val="100"/>
          <w:sz w:val="20"/>
          <w:lang w:eastAsia="en-US"/>
        </w:rPr>
        <w:t>ś</w:t>
      </w:r>
      <w:r w:rsidR="00E87980" w:rsidRPr="00D03DE9">
        <w:rPr>
          <w:rFonts w:ascii="Century Gothic" w:hAnsi="Century Gothic" w:cs="Open Sans"/>
          <w:w w:val="100"/>
          <w:sz w:val="20"/>
          <w:lang w:eastAsia="en-US"/>
        </w:rPr>
        <w:t>ci lub braku przynale</w:t>
      </w:r>
      <w:r w:rsidR="00E87980" w:rsidRPr="00D03DE9">
        <w:rPr>
          <w:rFonts w:ascii="Century Gothic" w:hAnsi="Century Gothic" w:cs="Lucida Grande"/>
          <w:w w:val="100"/>
          <w:sz w:val="20"/>
          <w:lang w:eastAsia="en-US"/>
        </w:rPr>
        <w:t>ż</w:t>
      </w:r>
      <w:r w:rsidR="00E87980" w:rsidRPr="00D03DE9">
        <w:rPr>
          <w:rFonts w:ascii="Century Gothic" w:hAnsi="Century Gothic" w:cs="Open Sans"/>
          <w:w w:val="100"/>
          <w:sz w:val="20"/>
          <w:lang w:eastAsia="en-US"/>
        </w:rPr>
        <w:t>no</w:t>
      </w:r>
      <w:r w:rsidR="00E87980" w:rsidRPr="00D03DE9">
        <w:rPr>
          <w:rFonts w:ascii="Century Gothic" w:hAnsi="Century Gothic" w:cs="Lucida Grande"/>
          <w:w w:val="100"/>
          <w:sz w:val="20"/>
          <w:lang w:eastAsia="en-US"/>
        </w:rPr>
        <w:t>ś</w:t>
      </w:r>
      <w:r w:rsidR="00E87980" w:rsidRPr="00D03DE9">
        <w:rPr>
          <w:rFonts w:ascii="Century Gothic" w:hAnsi="Century Gothic" w:cs="Open Sans"/>
          <w:w w:val="100"/>
          <w:sz w:val="20"/>
          <w:lang w:eastAsia="en-US"/>
        </w:rPr>
        <w:t>ci do tej samej grupy kapita</w:t>
      </w:r>
      <w:r w:rsidR="00E87980" w:rsidRPr="00D03DE9">
        <w:rPr>
          <w:rFonts w:ascii="Century Gothic" w:hAnsi="Century Gothic" w:cs="Lucida Grande"/>
          <w:w w:val="100"/>
          <w:sz w:val="20"/>
          <w:lang w:eastAsia="en-US"/>
        </w:rPr>
        <w:t>ł</w:t>
      </w:r>
      <w:r w:rsidR="00E87980" w:rsidRPr="00D03DE9">
        <w:rPr>
          <w:rFonts w:ascii="Century Gothic" w:hAnsi="Century Gothic" w:cs="Open Sans"/>
          <w:w w:val="100"/>
          <w:sz w:val="20"/>
          <w:lang w:eastAsia="en-US"/>
        </w:rPr>
        <w:t xml:space="preserve">owej, o której mowa w art. </w:t>
      </w:r>
      <w:r w:rsidR="00BA4DFA" w:rsidRPr="00D03DE9">
        <w:rPr>
          <w:rFonts w:ascii="Century Gothic" w:hAnsi="Century Gothic" w:cs="Open Sans"/>
          <w:w w:val="100"/>
          <w:sz w:val="20"/>
          <w:lang w:eastAsia="en-US"/>
        </w:rPr>
        <w:t xml:space="preserve">108 ust. 5 ustawy </w:t>
      </w:r>
      <w:proofErr w:type="spellStart"/>
      <w:r w:rsidR="00BA4DFA" w:rsidRPr="00D03DE9">
        <w:rPr>
          <w:rFonts w:ascii="Century Gothic" w:hAnsi="Century Gothic" w:cs="Open Sans"/>
          <w:w w:val="100"/>
          <w:sz w:val="20"/>
          <w:lang w:eastAsia="en-US"/>
        </w:rPr>
        <w:t>Pzp</w:t>
      </w:r>
      <w:proofErr w:type="spellEnd"/>
    </w:p>
    <w:p w14:paraId="5E817F2F" w14:textId="5E756FF8" w:rsidR="002B1F68" w:rsidRPr="00D03DE9" w:rsidRDefault="002B1F68" w:rsidP="008E498C">
      <w:pPr>
        <w:autoSpaceDE/>
        <w:autoSpaceDN/>
        <w:spacing w:before="0" w:line="360" w:lineRule="auto"/>
        <w:rPr>
          <w:rFonts w:ascii="Century Gothic" w:hAnsi="Century Gothic" w:cs="Open Sans"/>
          <w:w w:val="100"/>
          <w:sz w:val="20"/>
          <w:lang w:eastAsia="en-US"/>
        </w:rPr>
      </w:pPr>
      <w:r w:rsidRPr="00D03DE9">
        <w:rPr>
          <w:rFonts w:ascii="Century Gothic" w:hAnsi="Century Gothic" w:cs="Open Sans"/>
          <w:b/>
          <w:w w:val="100"/>
          <w:sz w:val="20"/>
          <w:lang w:eastAsia="en-US"/>
        </w:rPr>
        <w:t>Załącznik nr 6 do SWZ</w:t>
      </w:r>
      <w:r w:rsidRPr="00D03DE9">
        <w:rPr>
          <w:rFonts w:ascii="Century Gothic" w:hAnsi="Century Gothic" w:cs="Open Sans"/>
          <w:w w:val="100"/>
          <w:sz w:val="20"/>
          <w:lang w:eastAsia="en-US"/>
        </w:rPr>
        <w:t xml:space="preserve"> – Oświadczenie wykonawcy o aktualności informacji zawartych w oświadczeniu, o którym mowa w art. 125 ust. 1 ustawy.</w:t>
      </w:r>
    </w:p>
    <w:p w14:paraId="5A55591B" w14:textId="1D73BE2E" w:rsidR="008F1DDD" w:rsidRPr="00D03DE9" w:rsidRDefault="008F1DDD" w:rsidP="008E498C">
      <w:pPr>
        <w:autoSpaceDE/>
        <w:autoSpaceDN/>
        <w:spacing w:before="0" w:line="360" w:lineRule="auto"/>
        <w:rPr>
          <w:rFonts w:ascii="Century Gothic" w:hAnsi="Century Gothic" w:cs="Open Sans"/>
          <w:w w:val="100"/>
          <w:sz w:val="20"/>
          <w:lang w:eastAsia="en-US"/>
        </w:rPr>
      </w:pPr>
      <w:r w:rsidRPr="00D03DE9">
        <w:rPr>
          <w:rFonts w:ascii="Century Gothic" w:hAnsi="Century Gothic" w:cs="Open Sans"/>
          <w:b/>
          <w:w w:val="100"/>
          <w:sz w:val="20"/>
          <w:lang w:eastAsia="en-US"/>
        </w:rPr>
        <w:t>Załącznik nr 7 do SWZ</w:t>
      </w:r>
      <w:r w:rsidRPr="00D03DE9">
        <w:rPr>
          <w:rFonts w:ascii="Century Gothic" w:hAnsi="Century Gothic" w:cs="Open Sans"/>
          <w:w w:val="100"/>
          <w:sz w:val="20"/>
          <w:lang w:eastAsia="en-US"/>
        </w:rPr>
        <w:t xml:space="preserve"> – </w:t>
      </w:r>
      <w:r w:rsidR="005E24B8" w:rsidRPr="00D03DE9">
        <w:rPr>
          <w:rFonts w:ascii="Century Gothic" w:hAnsi="Century Gothic" w:cs="Open Sans"/>
          <w:w w:val="100"/>
          <w:sz w:val="20"/>
          <w:lang w:eastAsia="en-US"/>
        </w:rPr>
        <w:t>W</w:t>
      </w:r>
      <w:r w:rsidRPr="00D03DE9">
        <w:rPr>
          <w:rFonts w:ascii="Century Gothic" w:hAnsi="Century Gothic" w:cs="Open Sans"/>
          <w:w w:val="100"/>
          <w:sz w:val="20"/>
          <w:lang w:eastAsia="en-US"/>
        </w:rPr>
        <w:t>ykaz</w:t>
      </w:r>
      <w:r w:rsidR="005A576E" w:rsidRPr="00D03DE9">
        <w:rPr>
          <w:rFonts w:ascii="Century Gothic" w:hAnsi="Century Gothic" w:cs="Open Sans"/>
          <w:w w:val="100"/>
          <w:sz w:val="20"/>
          <w:lang w:eastAsia="en-US"/>
        </w:rPr>
        <w:t xml:space="preserve"> dostaw</w:t>
      </w:r>
      <w:r w:rsidRPr="00D03DE9">
        <w:rPr>
          <w:rFonts w:ascii="Century Gothic" w:hAnsi="Century Gothic" w:cs="Open Sans"/>
          <w:w w:val="100"/>
          <w:sz w:val="20"/>
          <w:lang w:eastAsia="en-US"/>
        </w:rPr>
        <w:t xml:space="preserve"> wykonanych</w:t>
      </w:r>
      <w:r w:rsidR="005E24B8" w:rsidRPr="00D03DE9">
        <w:rPr>
          <w:rFonts w:ascii="Century Gothic" w:hAnsi="Century Gothic" w:cs="Open Sans"/>
          <w:w w:val="100"/>
          <w:sz w:val="20"/>
          <w:lang w:eastAsia="en-US"/>
        </w:rPr>
        <w:t>,</w:t>
      </w:r>
    </w:p>
    <w:p w14:paraId="00656C2A" w14:textId="2FC5BF27" w:rsidR="00DB2F3A" w:rsidRPr="00D03DE9" w:rsidRDefault="00DB2F3A" w:rsidP="008E498C">
      <w:pPr>
        <w:autoSpaceDE/>
        <w:autoSpaceDN/>
        <w:spacing w:before="0" w:line="360" w:lineRule="auto"/>
        <w:rPr>
          <w:rFonts w:ascii="Century Gothic" w:hAnsi="Century Gothic" w:cs="Open Sans"/>
          <w:w w:val="100"/>
          <w:sz w:val="20"/>
          <w:lang w:eastAsia="en-US"/>
        </w:rPr>
      </w:pPr>
      <w:r w:rsidRPr="00D03DE9">
        <w:rPr>
          <w:rFonts w:ascii="Century Gothic" w:hAnsi="Century Gothic" w:cs="Open Sans"/>
          <w:b/>
          <w:w w:val="100"/>
          <w:sz w:val="20"/>
          <w:lang w:eastAsia="en-US"/>
        </w:rPr>
        <w:t>Załącznik nr 8 do SWZ</w:t>
      </w:r>
      <w:r w:rsidRPr="00D03DE9">
        <w:rPr>
          <w:rFonts w:ascii="Century Gothic" w:hAnsi="Century Gothic" w:cs="Open Sans"/>
          <w:w w:val="100"/>
          <w:sz w:val="20"/>
          <w:lang w:eastAsia="en-US"/>
        </w:rPr>
        <w:t xml:space="preserve"> – </w:t>
      </w:r>
      <w:r w:rsidR="005E24B8" w:rsidRPr="00D03DE9">
        <w:rPr>
          <w:rFonts w:ascii="Century Gothic" w:hAnsi="Century Gothic" w:cs="Open Sans"/>
          <w:w w:val="100"/>
          <w:sz w:val="20"/>
          <w:lang w:eastAsia="en-US"/>
        </w:rPr>
        <w:t>W</w:t>
      </w:r>
      <w:r w:rsidRPr="00D03DE9">
        <w:rPr>
          <w:rFonts w:ascii="Century Gothic" w:hAnsi="Century Gothic" w:cs="Open Sans"/>
          <w:w w:val="100"/>
          <w:sz w:val="20"/>
          <w:lang w:eastAsia="en-US"/>
        </w:rPr>
        <w:t xml:space="preserve">ykaz </w:t>
      </w:r>
      <w:r w:rsidR="005E24B8" w:rsidRPr="00D03DE9">
        <w:rPr>
          <w:rFonts w:ascii="Century Gothic" w:hAnsi="Century Gothic" w:cs="Open Sans"/>
          <w:w w:val="100"/>
          <w:sz w:val="20"/>
          <w:lang w:eastAsia="en-US"/>
        </w:rPr>
        <w:t>osób skierowanych do wykonania zamówienia.</w:t>
      </w:r>
    </w:p>
    <w:p w14:paraId="044D97C3" w14:textId="313A404F" w:rsidR="00157E68" w:rsidRPr="00D03DE9" w:rsidRDefault="00157E68" w:rsidP="008E498C">
      <w:pPr>
        <w:autoSpaceDE/>
        <w:autoSpaceDN/>
        <w:spacing w:before="0" w:line="360" w:lineRule="auto"/>
        <w:rPr>
          <w:rFonts w:ascii="Century Gothic" w:hAnsi="Century Gothic" w:cs="Open Sans"/>
          <w:w w:val="100"/>
          <w:sz w:val="20"/>
          <w:lang w:eastAsia="en-US"/>
        </w:rPr>
      </w:pPr>
    </w:p>
    <w:p w14:paraId="22C1E9DF" w14:textId="1A250FBC" w:rsidR="00157E68" w:rsidRPr="00D03DE9" w:rsidRDefault="00157E68" w:rsidP="008E498C">
      <w:pPr>
        <w:autoSpaceDE/>
        <w:autoSpaceDN/>
        <w:spacing w:before="0" w:line="360" w:lineRule="auto"/>
        <w:rPr>
          <w:rFonts w:ascii="Century Gothic" w:hAnsi="Century Gothic" w:cs="Open Sans"/>
          <w:w w:val="100"/>
          <w:sz w:val="20"/>
          <w:lang w:eastAsia="en-US"/>
        </w:rPr>
      </w:pPr>
    </w:p>
    <w:p w14:paraId="1AD953C0" w14:textId="7FBC249E" w:rsidR="00157E68" w:rsidRDefault="00157E68" w:rsidP="008E498C">
      <w:pPr>
        <w:autoSpaceDE/>
        <w:autoSpaceDN/>
        <w:spacing w:before="0" w:line="360" w:lineRule="auto"/>
        <w:rPr>
          <w:rFonts w:ascii="Century Gothic" w:hAnsi="Century Gothic" w:cs="Open Sans"/>
          <w:w w:val="100"/>
          <w:sz w:val="20"/>
          <w:lang w:eastAsia="en-US"/>
        </w:rPr>
      </w:pPr>
    </w:p>
    <w:p w14:paraId="6FD5C1C0" w14:textId="2BB752FA" w:rsidR="001C02F4" w:rsidRDefault="001C02F4" w:rsidP="008E498C">
      <w:pPr>
        <w:autoSpaceDE/>
        <w:autoSpaceDN/>
        <w:spacing w:before="0" w:line="360" w:lineRule="auto"/>
        <w:rPr>
          <w:rFonts w:ascii="Century Gothic" w:hAnsi="Century Gothic" w:cs="Open Sans"/>
          <w:w w:val="100"/>
          <w:sz w:val="20"/>
          <w:lang w:eastAsia="en-US"/>
        </w:rPr>
      </w:pPr>
    </w:p>
    <w:p w14:paraId="32F710FF" w14:textId="1B001357" w:rsidR="001C02F4" w:rsidRDefault="001C02F4" w:rsidP="008E498C">
      <w:pPr>
        <w:autoSpaceDE/>
        <w:autoSpaceDN/>
        <w:spacing w:before="0" w:line="360" w:lineRule="auto"/>
        <w:rPr>
          <w:rFonts w:ascii="Century Gothic" w:hAnsi="Century Gothic" w:cs="Open Sans"/>
          <w:w w:val="100"/>
          <w:sz w:val="20"/>
          <w:lang w:eastAsia="en-US"/>
        </w:rPr>
      </w:pPr>
    </w:p>
    <w:p w14:paraId="6CF2A368" w14:textId="72BF6D9F" w:rsidR="001C02F4" w:rsidRDefault="001C02F4" w:rsidP="008E498C">
      <w:pPr>
        <w:autoSpaceDE/>
        <w:autoSpaceDN/>
        <w:spacing w:before="0" w:line="360" w:lineRule="auto"/>
        <w:rPr>
          <w:rFonts w:ascii="Century Gothic" w:hAnsi="Century Gothic" w:cs="Open Sans"/>
          <w:w w:val="100"/>
          <w:sz w:val="20"/>
          <w:lang w:eastAsia="en-US"/>
        </w:rPr>
      </w:pPr>
    </w:p>
    <w:p w14:paraId="34DD5D01" w14:textId="2A16410E" w:rsidR="001C02F4" w:rsidRDefault="001C02F4" w:rsidP="008E498C">
      <w:pPr>
        <w:autoSpaceDE/>
        <w:autoSpaceDN/>
        <w:spacing w:before="0" w:line="360" w:lineRule="auto"/>
        <w:rPr>
          <w:rFonts w:ascii="Century Gothic" w:hAnsi="Century Gothic" w:cs="Open Sans"/>
          <w:w w:val="100"/>
          <w:sz w:val="20"/>
          <w:lang w:eastAsia="en-US"/>
        </w:rPr>
      </w:pPr>
    </w:p>
    <w:p w14:paraId="32CA7939" w14:textId="5E8EEE50" w:rsidR="001C02F4" w:rsidRDefault="001C02F4" w:rsidP="008E498C">
      <w:pPr>
        <w:autoSpaceDE/>
        <w:autoSpaceDN/>
        <w:spacing w:before="0" w:line="360" w:lineRule="auto"/>
        <w:rPr>
          <w:rFonts w:ascii="Century Gothic" w:hAnsi="Century Gothic" w:cs="Open Sans"/>
          <w:w w:val="100"/>
          <w:sz w:val="20"/>
          <w:lang w:eastAsia="en-US"/>
        </w:rPr>
      </w:pPr>
    </w:p>
    <w:p w14:paraId="2C594EA0" w14:textId="51823364" w:rsidR="001C02F4" w:rsidRDefault="001C02F4" w:rsidP="008E498C">
      <w:pPr>
        <w:autoSpaceDE/>
        <w:autoSpaceDN/>
        <w:spacing w:before="0" w:line="360" w:lineRule="auto"/>
        <w:rPr>
          <w:rFonts w:ascii="Century Gothic" w:hAnsi="Century Gothic" w:cs="Open Sans"/>
          <w:w w:val="100"/>
          <w:sz w:val="20"/>
          <w:lang w:eastAsia="en-US"/>
        </w:rPr>
      </w:pPr>
    </w:p>
    <w:p w14:paraId="0AFA6EC7" w14:textId="299A5494" w:rsidR="001C02F4" w:rsidRDefault="001C02F4" w:rsidP="008E498C">
      <w:pPr>
        <w:autoSpaceDE/>
        <w:autoSpaceDN/>
        <w:spacing w:before="0" w:line="360" w:lineRule="auto"/>
        <w:rPr>
          <w:rFonts w:ascii="Century Gothic" w:hAnsi="Century Gothic" w:cs="Open Sans"/>
          <w:w w:val="100"/>
          <w:sz w:val="20"/>
          <w:lang w:eastAsia="en-US"/>
        </w:rPr>
      </w:pPr>
    </w:p>
    <w:p w14:paraId="20AB7DAC" w14:textId="514242A3" w:rsidR="001C02F4" w:rsidRDefault="001C02F4" w:rsidP="008E498C">
      <w:pPr>
        <w:autoSpaceDE/>
        <w:autoSpaceDN/>
        <w:spacing w:before="0" w:line="360" w:lineRule="auto"/>
        <w:rPr>
          <w:rFonts w:ascii="Century Gothic" w:hAnsi="Century Gothic" w:cs="Open Sans"/>
          <w:w w:val="100"/>
          <w:sz w:val="20"/>
          <w:lang w:eastAsia="en-US"/>
        </w:rPr>
      </w:pPr>
    </w:p>
    <w:p w14:paraId="7603409A" w14:textId="13F1A8D1" w:rsidR="001C02F4" w:rsidRDefault="001C02F4" w:rsidP="008E498C">
      <w:pPr>
        <w:autoSpaceDE/>
        <w:autoSpaceDN/>
        <w:spacing w:before="0" w:line="360" w:lineRule="auto"/>
        <w:rPr>
          <w:rFonts w:ascii="Century Gothic" w:hAnsi="Century Gothic" w:cs="Open Sans"/>
          <w:w w:val="100"/>
          <w:sz w:val="20"/>
          <w:lang w:eastAsia="en-US"/>
        </w:rPr>
      </w:pPr>
    </w:p>
    <w:p w14:paraId="38E61DE3" w14:textId="08B42101" w:rsidR="001C02F4" w:rsidRDefault="001C02F4" w:rsidP="008E498C">
      <w:pPr>
        <w:autoSpaceDE/>
        <w:autoSpaceDN/>
        <w:spacing w:before="0" w:line="360" w:lineRule="auto"/>
        <w:rPr>
          <w:rFonts w:ascii="Century Gothic" w:hAnsi="Century Gothic" w:cs="Open Sans"/>
          <w:w w:val="100"/>
          <w:sz w:val="20"/>
          <w:lang w:eastAsia="en-US"/>
        </w:rPr>
      </w:pPr>
    </w:p>
    <w:p w14:paraId="0162D0D9" w14:textId="02440F4D" w:rsidR="001C02F4" w:rsidRDefault="001C02F4" w:rsidP="008E498C">
      <w:pPr>
        <w:autoSpaceDE/>
        <w:autoSpaceDN/>
        <w:spacing w:before="0" w:line="360" w:lineRule="auto"/>
        <w:rPr>
          <w:rFonts w:ascii="Century Gothic" w:hAnsi="Century Gothic" w:cs="Open Sans"/>
          <w:w w:val="100"/>
          <w:sz w:val="20"/>
          <w:lang w:eastAsia="en-US"/>
        </w:rPr>
      </w:pPr>
    </w:p>
    <w:p w14:paraId="080BB5D9" w14:textId="0CFBD7C3" w:rsidR="001C02F4" w:rsidRDefault="001C02F4" w:rsidP="008E498C">
      <w:pPr>
        <w:autoSpaceDE/>
        <w:autoSpaceDN/>
        <w:spacing w:before="0" w:line="360" w:lineRule="auto"/>
        <w:rPr>
          <w:rFonts w:ascii="Century Gothic" w:hAnsi="Century Gothic" w:cs="Open Sans"/>
          <w:w w:val="100"/>
          <w:sz w:val="20"/>
          <w:lang w:eastAsia="en-US"/>
        </w:rPr>
      </w:pPr>
    </w:p>
    <w:p w14:paraId="34910E96" w14:textId="0FC1B02D" w:rsidR="001C02F4" w:rsidRDefault="001C02F4" w:rsidP="008E498C">
      <w:pPr>
        <w:autoSpaceDE/>
        <w:autoSpaceDN/>
        <w:spacing w:before="0" w:line="360" w:lineRule="auto"/>
        <w:rPr>
          <w:rFonts w:ascii="Century Gothic" w:hAnsi="Century Gothic" w:cs="Open Sans"/>
          <w:w w:val="100"/>
          <w:sz w:val="20"/>
          <w:lang w:eastAsia="en-US"/>
        </w:rPr>
      </w:pPr>
    </w:p>
    <w:p w14:paraId="14907562" w14:textId="20B3CF5A" w:rsidR="001C02F4" w:rsidRDefault="001C02F4" w:rsidP="008E498C">
      <w:pPr>
        <w:autoSpaceDE/>
        <w:autoSpaceDN/>
        <w:spacing w:before="0" w:line="360" w:lineRule="auto"/>
        <w:rPr>
          <w:rFonts w:ascii="Century Gothic" w:hAnsi="Century Gothic" w:cs="Open Sans"/>
          <w:w w:val="100"/>
          <w:sz w:val="20"/>
          <w:lang w:eastAsia="en-US"/>
        </w:rPr>
      </w:pPr>
    </w:p>
    <w:p w14:paraId="2D267F0C" w14:textId="5BD29D0E" w:rsidR="001C02F4" w:rsidRDefault="001C02F4" w:rsidP="008E498C">
      <w:pPr>
        <w:autoSpaceDE/>
        <w:autoSpaceDN/>
        <w:spacing w:before="0" w:line="360" w:lineRule="auto"/>
        <w:rPr>
          <w:rFonts w:ascii="Century Gothic" w:hAnsi="Century Gothic" w:cs="Open Sans"/>
          <w:w w:val="100"/>
          <w:sz w:val="20"/>
          <w:lang w:eastAsia="en-US"/>
        </w:rPr>
      </w:pPr>
    </w:p>
    <w:p w14:paraId="39E01507" w14:textId="391A5B10" w:rsidR="001C02F4" w:rsidRDefault="001C02F4" w:rsidP="008E498C">
      <w:pPr>
        <w:autoSpaceDE/>
        <w:autoSpaceDN/>
        <w:spacing w:before="0" w:line="360" w:lineRule="auto"/>
        <w:rPr>
          <w:rFonts w:ascii="Century Gothic" w:hAnsi="Century Gothic" w:cs="Open Sans"/>
          <w:w w:val="100"/>
          <w:sz w:val="20"/>
          <w:lang w:eastAsia="en-US"/>
        </w:rPr>
      </w:pPr>
    </w:p>
    <w:p w14:paraId="43244177" w14:textId="78BD1684" w:rsidR="001C02F4" w:rsidRDefault="001C02F4" w:rsidP="008E498C">
      <w:pPr>
        <w:autoSpaceDE/>
        <w:autoSpaceDN/>
        <w:spacing w:before="0" w:line="360" w:lineRule="auto"/>
        <w:rPr>
          <w:rFonts w:ascii="Century Gothic" w:hAnsi="Century Gothic" w:cs="Open Sans"/>
          <w:w w:val="100"/>
          <w:sz w:val="20"/>
          <w:lang w:eastAsia="en-US"/>
        </w:rPr>
      </w:pPr>
    </w:p>
    <w:p w14:paraId="0915CCC1" w14:textId="77777777" w:rsidR="001C02F4" w:rsidRPr="00D03DE9" w:rsidRDefault="001C02F4" w:rsidP="008E498C">
      <w:pPr>
        <w:autoSpaceDE/>
        <w:autoSpaceDN/>
        <w:spacing w:before="0" w:line="360" w:lineRule="auto"/>
        <w:rPr>
          <w:rFonts w:ascii="Century Gothic" w:hAnsi="Century Gothic" w:cs="Open Sans"/>
          <w:w w:val="100"/>
          <w:sz w:val="20"/>
          <w:lang w:eastAsia="en-US"/>
        </w:rPr>
      </w:pPr>
    </w:p>
    <w:p w14:paraId="7D1A94AC" w14:textId="76D44322" w:rsidR="00157E68" w:rsidRPr="00D03DE9" w:rsidRDefault="00157E68" w:rsidP="008E498C">
      <w:pPr>
        <w:autoSpaceDE/>
        <w:autoSpaceDN/>
        <w:spacing w:before="0" w:line="360" w:lineRule="auto"/>
        <w:rPr>
          <w:rFonts w:ascii="Century Gothic" w:hAnsi="Century Gothic" w:cs="Open Sans"/>
          <w:w w:val="100"/>
          <w:sz w:val="20"/>
          <w:lang w:eastAsia="en-US"/>
        </w:rPr>
      </w:pPr>
    </w:p>
    <w:p w14:paraId="48205E3F" w14:textId="7A3125B2" w:rsidR="00157E68" w:rsidRDefault="00157E68" w:rsidP="008E498C">
      <w:pPr>
        <w:autoSpaceDE/>
        <w:autoSpaceDN/>
        <w:spacing w:before="0" w:line="360" w:lineRule="auto"/>
        <w:rPr>
          <w:rFonts w:ascii="Century Gothic" w:hAnsi="Century Gothic" w:cs="Open Sans"/>
          <w:w w:val="100"/>
          <w:sz w:val="20"/>
          <w:lang w:eastAsia="en-US"/>
        </w:rPr>
      </w:pPr>
    </w:p>
    <w:p w14:paraId="4A801147" w14:textId="149858A8" w:rsidR="00710B15" w:rsidRDefault="00710B15" w:rsidP="008E498C">
      <w:pPr>
        <w:autoSpaceDE/>
        <w:autoSpaceDN/>
        <w:spacing w:before="0" w:line="360" w:lineRule="auto"/>
        <w:rPr>
          <w:rFonts w:ascii="Century Gothic" w:hAnsi="Century Gothic" w:cs="Open Sans"/>
          <w:w w:val="100"/>
          <w:sz w:val="20"/>
          <w:lang w:eastAsia="en-US"/>
        </w:rPr>
      </w:pPr>
    </w:p>
    <w:p w14:paraId="48108BF8" w14:textId="790BA44B" w:rsidR="00425485" w:rsidRPr="00D03DE9" w:rsidRDefault="00680A4B" w:rsidP="00D44890">
      <w:pPr>
        <w:pStyle w:val="Nagwek3"/>
        <w:rPr>
          <w:rFonts w:ascii="Century Gothic" w:hAnsi="Century Gothic" w:cs="Open Sans"/>
        </w:rPr>
      </w:pPr>
      <w:bookmarkStart w:id="91" w:name="_Toc534368277"/>
      <w:r w:rsidRPr="00680A4B">
        <w:rPr>
          <w:rFonts w:ascii="Century Gothic" w:hAnsi="Century Gothic" w:cs="Open Sans"/>
          <w:bCs w:val="0"/>
          <w:sz w:val="20"/>
          <w:szCs w:val="20"/>
          <w:lang w:eastAsia="en-US"/>
        </w:rPr>
        <w:lastRenderedPageBreak/>
        <w:t>Z</w:t>
      </w:r>
      <w:r w:rsidR="0038736A" w:rsidRPr="00D03DE9">
        <w:rPr>
          <w:rFonts w:ascii="Century Gothic" w:hAnsi="Century Gothic" w:cs="Open Sans"/>
        </w:rPr>
        <w:t>a</w:t>
      </w:r>
      <w:r w:rsidR="0038736A" w:rsidRPr="00D03DE9">
        <w:rPr>
          <w:rFonts w:ascii="Century Gothic" w:hAnsi="Century Gothic" w:cs="Lucida Grande"/>
        </w:rPr>
        <w:t>łą</w:t>
      </w:r>
      <w:r w:rsidR="00305F83" w:rsidRPr="00D03DE9">
        <w:rPr>
          <w:rFonts w:ascii="Century Gothic" w:hAnsi="Century Gothic" w:cs="Open Sans"/>
        </w:rPr>
        <w:t>cznik nr 1 do S</w:t>
      </w:r>
      <w:r w:rsidR="0038736A" w:rsidRPr="00D03DE9">
        <w:rPr>
          <w:rFonts w:ascii="Century Gothic" w:hAnsi="Century Gothic" w:cs="Open Sans"/>
        </w:rPr>
        <w:t>WZ</w:t>
      </w:r>
      <w:r w:rsidR="00474108" w:rsidRPr="00D03DE9">
        <w:rPr>
          <w:rFonts w:ascii="Century Gothic" w:hAnsi="Century Gothic" w:cs="Open Sans"/>
        </w:rPr>
        <w:t xml:space="preserve"> </w:t>
      </w:r>
      <w:r w:rsidR="00425485" w:rsidRPr="00D03DE9">
        <w:rPr>
          <w:rFonts w:ascii="Century Gothic" w:hAnsi="Century Gothic" w:cs="Open Sans"/>
        </w:rPr>
        <w:t>–</w:t>
      </w:r>
    </w:p>
    <w:p w14:paraId="3DD690DF" w14:textId="06635D2D" w:rsidR="00425485" w:rsidRPr="00D03DE9" w:rsidRDefault="00FC4276" w:rsidP="00425485">
      <w:pPr>
        <w:keepNext/>
        <w:spacing w:before="0" w:line="240" w:lineRule="auto"/>
        <w:jc w:val="right"/>
        <w:outlineLvl w:val="2"/>
        <w:rPr>
          <w:rFonts w:ascii="Century Gothic" w:hAnsi="Century Gothic" w:cs="Open Sans"/>
          <w:b/>
          <w:bCs/>
          <w:w w:val="100"/>
          <w:sz w:val="22"/>
          <w:szCs w:val="22"/>
        </w:rPr>
      </w:pPr>
      <w:r w:rsidRPr="00D03DE9">
        <w:rPr>
          <w:rFonts w:ascii="Century Gothic" w:hAnsi="Century Gothic" w:cs="Open Sans"/>
          <w:b/>
          <w:bCs/>
          <w:w w:val="100"/>
          <w:sz w:val="22"/>
          <w:szCs w:val="22"/>
        </w:rPr>
        <w:t>PFU</w:t>
      </w:r>
    </w:p>
    <w:p w14:paraId="6B808470" w14:textId="76E0C051" w:rsidR="00425485" w:rsidRPr="00D03DE9" w:rsidRDefault="00425485" w:rsidP="00425485">
      <w:pPr>
        <w:autoSpaceDE/>
        <w:autoSpaceDN/>
        <w:spacing w:before="0" w:line="276" w:lineRule="auto"/>
        <w:ind w:left="284"/>
        <w:jc w:val="left"/>
        <w:rPr>
          <w:rFonts w:ascii="Century Gothic" w:hAnsi="Century Gothic" w:cs="Calibri"/>
          <w:w w:val="100"/>
          <w:sz w:val="22"/>
          <w:szCs w:val="22"/>
        </w:rPr>
      </w:pPr>
    </w:p>
    <w:p w14:paraId="2617C80F" w14:textId="1E4519E6" w:rsidR="00425485" w:rsidRPr="00D03DE9" w:rsidRDefault="00FC4276" w:rsidP="002B1F68">
      <w:pPr>
        <w:tabs>
          <w:tab w:val="right" w:leader="dot" w:pos="9639"/>
        </w:tabs>
        <w:spacing w:before="120"/>
        <w:ind w:left="-142"/>
        <w:jc w:val="center"/>
        <w:rPr>
          <w:rFonts w:ascii="Century Gothic" w:hAnsi="Century Gothic" w:cs="Open Sans"/>
          <w:b/>
          <w:w w:val="100"/>
          <w:sz w:val="22"/>
          <w:szCs w:val="22"/>
        </w:rPr>
      </w:pPr>
      <w:r w:rsidRPr="00D03DE9">
        <w:rPr>
          <w:rFonts w:ascii="Century Gothic" w:hAnsi="Century Gothic" w:cs="Open Sans"/>
          <w:b/>
          <w:w w:val="100"/>
          <w:sz w:val="22"/>
          <w:szCs w:val="22"/>
        </w:rPr>
        <w:t>PROGRAM FUNKCJINALNO-UŻYTKOWY</w:t>
      </w:r>
    </w:p>
    <w:p w14:paraId="53228756" w14:textId="2BB8C204" w:rsidR="002B1F68" w:rsidRDefault="002B1F68" w:rsidP="002B1F68">
      <w:pPr>
        <w:tabs>
          <w:tab w:val="right" w:leader="dot" w:pos="9639"/>
        </w:tabs>
        <w:spacing w:before="120"/>
        <w:ind w:left="-142"/>
        <w:jc w:val="center"/>
        <w:rPr>
          <w:rFonts w:ascii="Century Gothic" w:hAnsi="Century Gothic" w:cs="Open Sans"/>
          <w:b/>
          <w:w w:val="100"/>
          <w:sz w:val="22"/>
          <w:szCs w:val="22"/>
        </w:rPr>
      </w:pPr>
    </w:p>
    <w:p w14:paraId="69F7D7C9" w14:textId="63DAD6C1"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5D6D8D8B" w14:textId="58DAC2F1"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5B758804" w14:textId="1254B822"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5728AE04" w14:textId="26051AEB"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2CE65F8C" w14:textId="064C7C3E"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3F47104B" w14:textId="10AC3E74"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3AE4AE33" w14:textId="47C97846"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1717ECA6" w14:textId="091603E1"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2C9F7421" w14:textId="4C8EB788"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1A23B2A7" w14:textId="70215BED"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4AD07F38" w14:textId="3D48B02E"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289B9C32" w14:textId="5CB665D5"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5C6D8FC4" w14:textId="61CE45CA"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415833D2" w14:textId="62A995BE"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1EE2985B" w14:textId="5AEB1E11"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08ED4F77" w14:textId="5619AF12"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325E1D0E" w14:textId="3B04EEBF"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4747E170" w14:textId="07E5D683"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1763274D" w14:textId="0A89B667"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60275366" w14:textId="5BFADF26"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424F8AF9" w14:textId="71339A6C"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63B8088F" w14:textId="1BBD9216" w:rsidR="0041713C" w:rsidRDefault="0041713C" w:rsidP="002B1F68">
      <w:pPr>
        <w:tabs>
          <w:tab w:val="right" w:leader="dot" w:pos="9639"/>
        </w:tabs>
        <w:spacing w:before="120"/>
        <w:ind w:left="-142"/>
        <w:jc w:val="center"/>
        <w:rPr>
          <w:rFonts w:ascii="Century Gothic" w:hAnsi="Century Gothic" w:cs="Open Sans"/>
          <w:b/>
          <w:w w:val="100"/>
          <w:sz w:val="22"/>
          <w:szCs w:val="22"/>
        </w:rPr>
      </w:pPr>
    </w:p>
    <w:p w14:paraId="529A215F" w14:textId="77777777" w:rsidR="0041713C" w:rsidRPr="00D03DE9" w:rsidRDefault="0041713C" w:rsidP="002B1F68">
      <w:pPr>
        <w:tabs>
          <w:tab w:val="right" w:leader="dot" w:pos="9639"/>
        </w:tabs>
        <w:spacing w:before="120"/>
        <w:ind w:left="-142"/>
        <w:jc w:val="center"/>
        <w:rPr>
          <w:rFonts w:ascii="Century Gothic" w:hAnsi="Century Gothic" w:cs="Open Sans"/>
          <w:b/>
          <w:w w:val="100"/>
          <w:sz w:val="22"/>
          <w:szCs w:val="22"/>
        </w:rPr>
      </w:pPr>
    </w:p>
    <w:p w14:paraId="446426FF" w14:textId="5F7F3671" w:rsidR="009006A4" w:rsidRPr="00D03DE9" w:rsidRDefault="009006A4" w:rsidP="00E62221">
      <w:pPr>
        <w:pStyle w:val="NormalN"/>
        <w:numPr>
          <w:ilvl w:val="0"/>
          <w:numId w:val="0"/>
        </w:numPr>
        <w:spacing w:line="360" w:lineRule="auto"/>
        <w:ind w:left="425" w:right="-142" w:hanging="425"/>
        <w:rPr>
          <w:rFonts w:ascii="Century Gothic" w:hAnsi="Century Gothic"/>
          <w:sz w:val="20"/>
          <w:szCs w:val="20"/>
        </w:rPr>
      </w:pPr>
    </w:p>
    <w:p w14:paraId="6FFB9D59" w14:textId="77777777" w:rsidR="00425485" w:rsidRPr="00D03DE9" w:rsidRDefault="00425485" w:rsidP="00425485">
      <w:pPr>
        <w:pStyle w:val="Nagwek3"/>
        <w:rPr>
          <w:rFonts w:ascii="Century Gothic" w:hAnsi="Century Gothic" w:cs="Open Sans"/>
        </w:rPr>
      </w:pPr>
      <w:r w:rsidRPr="00D03DE9">
        <w:rPr>
          <w:rFonts w:ascii="Century Gothic" w:hAnsi="Century Gothic" w:cs="Open Sans"/>
        </w:rPr>
        <w:lastRenderedPageBreak/>
        <w:t>Za</w:t>
      </w:r>
      <w:r w:rsidRPr="00D03DE9">
        <w:rPr>
          <w:rFonts w:ascii="Century Gothic" w:hAnsi="Century Gothic" w:cs="Lucida Grande"/>
        </w:rPr>
        <w:t>łą</w:t>
      </w:r>
      <w:r w:rsidR="00305F83" w:rsidRPr="00D03DE9">
        <w:rPr>
          <w:rFonts w:ascii="Century Gothic" w:hAnsi="Century Gothic" w:cs="Open Sans"/>
        </w:rPr>
        <w:t>cznik nr 2 do S</w:t>
      </w:r>
      <w:r w:rsidRPr="00D03DE9">
        <w:rPr>
          <w:rFonts w:ascii="Century Gothic" w:hAnsi="Century Gothic" w:cs="Open Sans"/>
        </w:rPr>
        <w:t>WZ -</w:t>
      </w:r>
      <w:r w:rsidRPr="00D03DE9">
        <w:rPr>
          <w:rFonts w:ascii="Century Gothic" w:hAnsi="Century Gothic" w:cs="Open Sans"/>
        </w:rPr>
        <w:br/>
      </w:r>
      <w:r w:rsidR="00276602" w:rsidRPr="00D03DE9">
        <w:rPr>
          <w:rFonts w:ascii="Century Gothic" w:hAnsi="Century Gothic" w:cs="Open Sans"/>
        </w:rPr>
        <w:t>Projektowane</w:t>
      </w:r>
      <w:r w:rsidRPr="00D03DE9">
        <w:rPr>
          <w:rFonts w:ascii="Century Gothic" w:hAnsi="Century Gothic" w:cs="Open Sans"/>
        </w:rPr>
        <w:t xml:space="preserve"> Postanowienia Umowy</w:t>
      </w:r>
    </w:p>
    <w:p w14:paraId="22D04C34" w14:textId="77777777" w:rsidR="00425485" w:rsidRPr="00D03DE9" w:rsidRDefault="00425485" w:rsidP="00D44890">
      <w:pPr>
        <w:pStyle w:val="Nagwek3"/>
        <w:rPr>
          <w:rFonts w:ascii="Century Gothic" w:hAnsi="Century Gothic" w:cs="Open Sans"/>
        </w:rPr>
      </w:pPr>
    </w:p>
    <w:bookmarkEnd w:id="91"/>
    <w:p w14:paraId="2C083DE2" w14:textId="77777777" w:rsidR="00B57A40" w:rsidRPr="00D03DE9" w:rsidRDefault="00276602" w:rsidP="00B57A40">
      <w:pPr>
        <w:spacing w:before="120" w:after="120" w:line="288" w:lineRule="auto"/>
        <w:ind w:left="425" w:hanging="425"/>
        <w:jc w:val="center"/>
        <w:rPr>
          <w:rFonts w:ascii="Century Gothic" w:hAnsi="Century Gothic" w:cstheme="minorHAnsi"/>
          <w:b/>
          <w:bCs/>
          <w:w w:val="100"/>
          <w:sz w:val="22"/>
          <w:szCs w:val="22"/>
        </w:rPr>
      </w:pPr>
      <w:r w:rsidRPr="00D03DE9">
        <w:rPr>
          <w:rFonts w:ascii="Century Gothic" w:hAnsi="Century Gothic" w:cstheme="minorHAnsi"/>
          <w:b/>
          <w:bCs/>
          <w:w w:val="100"/>
          <w:sz w:val="22"/>
          <w:szCs w:val="22"/>
        </w:rPr>
        <w:t>PROJEKTOWANE</w:t>
      </w:r>
      <w:r w:rsidR="006C14FF" w:rsidRPr="00D03DE9">
        <w:rPr>
          <w:rFonts w:ascii="Century Gothic" w:hAnsi="Century Gothic" w:cstheme="minorHAnsi"/>
          <w:b/>
          <w:bCs/>
          <w:w w:val="100"/>
          <w:sz w:val="22"/>
          <w:szCs w:val="22"/>
        </w:rPr>
        <w:t xml:space="preserve"> POSTANOWIENIA UMOWY</w:t>
      </w:r>
      <w:r w:rsidR="00B57A40" w:rsidRPr="00D03DE9">
        <w:rPr>
          <w:rFonts w:ascii="Century Gothic" w:hAnsi="Century Gothic" w:cstheme="minorHAnsi"/>
          <w:b/>
          <w:bCs/>
          <w:w w:val="100"/>
          <w:sz w:val="22"/>
          <w:szCs w:val="22"/>
        </w:rPr>
        <w:t xml:space="preserve"> NR ………………………..</w:t>
      </w:r>
    </w:p>
    <w:p w14:paraId="533ADC85" w14:textId="77777777" w:rsidR="003A483A" w:rsidRPr="00D03DE9" w:rsidRDefault="003A483A" w:rsidP="005A364E">
      <w:pPr>
        <w:pStyle w:val="NormalN"/>
        <w:numPr>
          <w:ilvl w:val="0"/>
          <w:numId w:val="0"/>
        </w:numPr>
        <w:rPr>
          <w:rFonts w:ascii="Century Gothic" w:hAnsi="Century Gothic"/>
        </w:rPr>
      </w:pPr>
    </w:p>
    <w:p w14:paraId="1B516E72" w14:textId="453AFE23" w:rsidR="00D573BF" w:rsidRPr="00D03DE9" w:rsidRDefault="00D573BF" w:rsidP="005A364E">
      <w:pPr>
        <w:pStyle w:val="NormalN"/>
        <w:numPr>
          <w:ilvl w:val="0"/>
          <w:numId w:val="0"/>
        </w:numPr>
        <w:rPr>
          <w:rFonts w:ascii="Century Gothic" w:hAnsi="Century Gothic"/>
        </w:rPr>
      </w:pPr>
    </w:p>
    <w:p w14:paraId="03346A79" w14:textId="02DF4DE5" w:rsidR="007F55ED" w:rsidRPr="00D03DE9" w:rsidRDefault="007F55ED" w:rsidP="005A364E">
      <w:pPr>
        <w:pStyle w:val="NormalN"/>
        <w:numPr>
          <w:ilvl w:val="0"/>
          <w:numId w:val="0"/>
        </w:numPr>
        <w:rPr>
          <w:rFonts w:ascii="Century Gothic" w:hAnsi="Century Gothic"/>
        </w:rPr>
      </w:pPr>
    </w:p>
    <w:p w14:paraId="4BBC0323" w14:textId="41E66DC9" w:rsidR="007F55ED" w:rsidRPr="00D03DE9" w:rsidRDefault="007F55ED" w:rsidP="005A364E">
      <w:pPr>
        <w:pStyle w:val="NormalN"/>
        <w:numPr>
          <w:ilvl w:val="0"/>
          <w:numId w:val="0"/>
        </w:numPr>
        <w:rPr>
          <w:rFonts w:ascii="Century Gothic" w:hAnsi="Century Gothic"/>
        </w:rPr>
      </w:pPr>
    </w:p>
    <w:p w14:paraId="400E8712" w14:textId="1DCC7637" w:rsidR="007F55ED" w:rsidRPr="00D03DE9" w:rsidRDefault="007F55ED" w:rsidP="005A364E">
      <w:pPr>
        <w:pStyle w:val="NormalN"/>
        <w:numPr>
          <w:ilvl w:val="0"/>
          <w:numId w:val="0"/>
        </w:numPr>
        <w:rPr>
          <w:rFonts w:ascii="Century Gothic" w:hAnsi="Century Gothic"/>
        </w:rPr>
      </w:pPr>
    </w:p>
    <w:p w14:paraId="47DFD42D" w14:textId="08C3A3C2" w:rsidR="007F55ED" w:rsidRPr="00D03DE9" w:rsidRDefault="007F55ED" w:rsidP="005A364E">
      <w:pPr>
        <w:pStyle w:val="NormalN"/>
        <w:numPr>
          <w:ilvl w:val="0"/>
          <w:numId w:val="0"/>
        </w:numPr>
        <w:rPr>
          <w:rFonts w:ascii="Century Gothic" w:hAnsi="Century Gothic"/>
        </w:rPr>
      </w:pPr>
    </w:p>
    <w:p w14:paraId="546DFE4D" w14:textId="43E9A0AD" w:rsidR="007F55ED" w:rsidRPr="00D03DE9" w:rsidRDefault="007F55ED" w:rsidP="005A364E">
      <w:pPr>
        <w:pStyle w:val="NormalN"/>
        <w:numPr>
          <w:ilvl w:val="0"/>
          <w:numId w:val="0"/>
        </w:numPr>
        <w:rPr>
          <w:rFonts w:ascii="Century Gothic" w:hAnsi="Century Gothic"/>
        </w:rPr>
      </w:pPr>
    </w:p>
    <w:p w14:paraId="74C5DF44" w14:textId="0EDA8660" w:rsidR="007F55ED" w:rsidRPr="00D03DE9" w:rsidRDefault="007F55ED" w:rsidP="005A364E">
      <w:pPr>
        <w:pStyle w:val="NormalN"/>
        <w:numPr>
          <w:ilvl w:val="0"/>
          <w:numId w:val="0"/>
        </w:numPr>
        <w:rPr>
          <w:rFonts w:ascii="Century Gothic" w:hAnsi="Century Gothic"/>
        </w:rPr>
      </w:pPr>
    </w:p>
    <w:p w14:paraId="7061DA9A" w14:textId="26771066" w:rsidR="007F55ED" w:rsidRPr="00D03DE9" w:rsidRDefault="007F55ED" w:rsidP="005A364E">
      <w:pPr>
        <w:pStyle w:val="NormalN"/>
        <w:numPr>
          <w:ilvl w:val="0"/>
          <w:numId w:val="0"/>
        </w:numPr>
        <w:rPr>
          <w:rFonts w:ascii="Century Gothic" w:hAnsi="Century Gothic"/>
        </w:rPr>
      </w:pPr>
    </w:p>
    <w:p w14:paraId="40BCD30D" w14:textId="7EA9DAAD" w:rsidR="007F55ED" w:rsidRPr="00D03DE9" w:rsidRDefault="007F55ED" w:rsidP="005A364E">
      <w:pPr>
        <w:pStyle w:val="NormalN"/>
        <w:numPr>
          <w:ilvl w:val="0"/>
          <w:numId w:val="0"/>
        </w:numPr>
        <w:rPr>
          <w:rFonts w:ascii="Century Gothic" w:hAnsi="Century Gothic"/>
        </w:rPr>
      </w:pPr>
    </w:p>
    <w:p w14:paraId="55372AF6" w14:textId="4F4D3C5E" w:rsidR="007F55ED" w:rsidRPr="00D03DE9" w:rsidRDefault="007F55ED" w:rsidP="005A364E">
      <w:pPr>
        <w:pStyle w:val="NormalN"/>
        <w:numPr>
          <w:ilvl w:val="0"/>
          <w:numId w:val="0"/>
        </w:numPr>
        <w:rPr>
          <w:rFonts w:ascii="Century Gothic" w:hAnsi="Century Gothic"/>
        </w:rPr>
      </w:pPr>
    </w:p>
    <w:p w14:paraId="6111BF6F" w14:textId="37F79B04" w:rsidR="007F55ED" w:rsidRPr="00D03DE9" w:rsidRDefault="007F55ED" w:rsidP="005A364E">
      <w:pPr>
        <w:pStyle w:val="NormalN"/>
        <w:numPr>
          <w:ilvl w:val="0"/>
          <w:numId w:val="0"/>
        </w:numPr>
        <w:rPr>
          <w:rFonts w:ascii="Century Gothic" w:hAnsi="Century Gothic"/>
        </w:rPr>
      </w:pPr>
    </w:p>
    <w:p w14:paraId="3102B1E2" w14:textId="0DF17BFC" w:rsidR="007F55ED" w:rsidRPr="00D03DE9" w:rsidRDefault="007F55ED" w:rsidP="005A364E">
      <w:pPr>
        <w:pStyle w:val="NormalN"/>
        <w:numPr>
          <w:ilvl w:val="0"/>
          <w:numId w:val="0"/>
        </w:numPr>
        <w:rPr>
          <w:rFonts w:ascii="Century Gothic" w:hAnsi="Century Gothic"/>
        </w:rPr>
      </w:pPr>
    </w:p>
    <w:p w14:paraId="042E189D" w14:textId="13D5E8BA" w:rsidR="007F55ED" w:rsidRPr="00D03DE9" w:rsidRDefault="007F55ED" w:rsidP="005A364E">
      <w:pPr>
        <w:pStyle w:val="NormalN"/>
        <w:numPr>
          <w:ilvl w:val="0"/>
          <w:numId w:val="0"/>
        </w:numPr>
        <w:rPr>
          <w:rFonts w:ascii="Century Gothic" w:hAnsi="Century Gothic"/>
        </w:rPr>
      </w:pPr>
    </w:p>
    <w:p w14:paraId="104DD19C" w14:textId="2FC73C69" w:rsidR="007F55ED" w:rsidRPr="00D03DE9" w:rsidRDefault="007F55ED" w:rsidP="005A364E">
      <w:pPr>
        <w:pStyle w:val="NormalN"/>
        <w:numPr>
          <w:ilvl w:val="0"/>
          <w:numId w:val="0"/>
        </w:numPr>
        <w:rPr>
          <w:rFonts w:ascii="Century Gothic" w:hAnsi="Century Gothic"/>
        </w:rPr>
      </w:pPr>
    </w:p>
    <w:p w14:paraId="09656249" w14:textId="550FFEB3" w:rsidR="007F55ED" w:rsidRPr="00D03DE9" w:rsidRDefault="007F55ED" w:rsidP="005A364E">
      <w:pPr>
        <w:pStyle w:val="NormalN"/>
        <w:numPr>
          <w:ilvl w:val="0"/>
          <w:numId w:val="0"/>
        </w:numPr>
        <w:rPr>
          <w:rFonts w:ascii="Century Gothic" w:hAnsi="Century Gothic"/>
        </w:rPr>
      </w:pPr>
    </w:p>
    <w:p w14:paraId="61AAF317" w14:textId="6A6CC2B8" w:rsidR="007F55ED" w:rsidRPr="00D03DE9" w:rsidRDefault="007F55ED" w:rsidP="005A364E">
      <w:pPr>
        <w:pStyle w:val="NormalN"/>
        <w:numPr>
          <w:ilvl w:val="0"/>
          <w:numId w:val="0"/>
        </w:numPr>
        <w:rPr>
          <w:rFonts w:ascii="Century Gothic" w:hAnsi="Century Gothic"/>
        </w:rPr>
      </w:pPr>
    </w:p>
    <w:p w14:paraId="69770C85" w14:textId="1DAEC828" w:rsidR="007F55ED" w:rsidRPr="00D03DE9" w:rsidRDefault="007F55ED" w:rsidP="005A364E">
      <w:pPr>
        <w:pStyle w:val="NormalN"/>
        <w:numPr>
          <w:ilvl w:val="0"/>
          <w:numId w:val="0"/>
        </w:numPr>
        <w:rPr>
          <w:rFonts w:ascii="Century Gothic" w:hAnsi="Century Gothic"/>
        </w:rPr>
      </w:pPr>
    </w:p>
    <w:p w14:paraId="55416C83" w14:textId="7A6209EA" w:rsidR="007F55ED" w:rsidRPr="00D03DE9" w:rsidRDefault="007F55ED" w:rsidP="005A364E">
      <w:pPr>
        <w:pStyle w:val="NormalN"/>
        <w:numPr>
          <w:ilvl w:val="0"/>
          <w:numId w:val="0"/>
        </w:numPr>
        <w:rPr>
          <w:rFonts w:ascii="Century Gothic" w:hAnsi="Century Gothic"/>
        </w:rPr>
      </w:pPr>
    </w:p>
    <w:p w14:paraId="1E234AA8" w14:textId="0E48C22A" w:rsidR="007F55ED" w:rsidRPr="00D03DE9" w:rsidRDefault="007F55ED" w:rsidP="005A364E">
      <w:pPr>
        <w:pStyle w:val="NormalN"/>
        <w:numPr>
          <w:ilvl w:val="0"/>
          <w:numId w:val="0"/>
        </w:numPr>
        <w:rPr>
          <w:rFonts w:ascii="Century Gothic" w:hAnsi="Century Gothic"/>
        </w:rPr>
      </w:pPr>
    </w:p>
    <w:p w14:paraId="184D88C5" w14:textId="0279F519" w:rsidR="007F55ED" w:rsidRPr="00D03DE9" w:rsidRDefault="007F55ED" w:rsidP="005A364E">
      <w:pPr>
        <w:pStyle w:val="NormalN"/>
        <w:numPr>
          <w:ilvl w:val="0"/>
          <w:numId w:val="0"/>
        </w:numPr>
        <w:rPr>
          <w:rFonts w:ascii="Century Gothic" w:hAnsi="Century Gothic"/>
        </w:rPr>
      </w:pPr>
    </w:p>
    <w:p w14:paraId="1BBC8398" w14:textId="25496358" w:rsidR="007F55ED" w:rsidRPr="00D03DE9" w:rsidRDefault="007F55ED" w:rsidP="005A364E">
      <w:pPr>
        <w:pStyle w:val="NormalN"/>
        <w:numPr>
          <w:ilvl w:val="0"/>
          <w:numId w:val="0"/>
        </w:numPr>
        <w:rPr>
          <w:rFonts w:ascii="Century Gothic" w:hAnsi="Century Gothic"/>
        </w:rPr>
      </w:pPr>
    </w:p>
    <w:p w14:paraId="0B74E8E9" w14:textId="28F8E06C" w:rsidR="007F55ED" w:rsidRPr="00D03DE9" w:rsidRDefault="007F55ED" w:rsidP="005A364E">
      <w:pPr>
        <w:pStyle w:val="NormalN"/>
        <w:numPr>
          <w:ilvl w:val="0"/>
          <w:numId w:val="0"/>
        </w:numPr>
        <w:rPr>
          <w:rFonts w:ascii="Century Gothic" w:hAnsi="Century Gothic"/>
        </w:rPr>
      </w:pPr>
    </w:p>
    <w:p w14:paraId="6EC64781" w14:textId="75ED6FE3" w:rsidR="007F55ED" w:rsidRPr="00D03DE9" w:rsidRDefault="007F55ED" w:rsidP="005A364E">
      <w:pPr>
        <w:pStyle w:val="NormalN"/>
        <w:numPr>
          <w:ilvl w:val="0"/>
          <w:numId w:val="0"/>
        </w:numPr>
        <w:rPr>
          <w:rFonts w:ascii="Century Gothic" w:hAnsi="Century Gothic"/>
        </w:rPr>
      </w:pPr>
    </w:p>
    <w:p w14:paraId="30EA5558" w14:textId="54D5D900" w:rsidR="007F55ED" w:rsidRPr="00D03DE9" w:rsidRDefault="007F55ED" w:rsidP="005A364E">
      <w:pPr>
        <w:pStyle w:val="NormalN"/>
        <w:numPr>
          <w:ilvl w:val="0"/>
          <w:numId w:val="0"/>
        </w:numPr>
        <w:rPr>
          <w:rFonts w:ascii="Century Gothic" w:hAnsi="Century Gothic"/>
        </w:rPr>
      </w:pPr>
    </w:p>
    <w:p w14:paraId="2AF2C877" w14:textId="314EB62B" w:rsidR="007F55ED" w:rsidRPr="00D03DE9" w:rsidRDefault="007F55ED" w:rsidP="005A364E">
      <w:pPr>
        <w:pStyle w:val="NormalN"/>
        <w:numPr>
          <w:ilvl w:val="0"/>
          <w:numId w:val="0"/>
        </w:numPr>
        <w:rPr>
          <w:rFonts w:ascii="Century Gothic" w:hAnsi="Century Gothic"/>
        </w:rPr>
      </w:pPr>
    </w:p>
    <w:p w14:paraId="33AF66EA" w14:textId="0175615A" w:rsidR="007F55ED" w:rsidRDefault="007F55ED" w:rsidP="005A364E">
      <w:pPr>
        <w:pStyle w:val="NormalN"/>
        <w:numPr>
          <w:ilvl w:val="0"/>
          <w:numId w:val="0"/>
        </w:numPr>
        <w:rPr>
          <w:rFonts w:ascii="Century Gothic" w:hAnsi="Century Gothic"/>
        </w:rPr>
      </w:pPr>
    </w:p>
    <w:p w14:paraId="0F245B6B" w14:textId="10622348" w:rsidR="0041713C" w:rsidRDefault="0041713C" w:rsidP="005A364E">
      <w:pPr>
        <w:pStyle w:val="NormalN"/>
        <w:numPr>
          <w:ilvl w:val="0"/>
          <w:numId w:val="0"/>
        </w:numPr>
        <w:rPr>
          <w:rFonts w:ascii="Century Gothic" w:hAnsi="Century Gothic"/>
        </w:rPr>
      </w:pPr>
    </w:p>
    <w:p w14:paraId="1FF036BB" w14:textId="733106FC" w:rsidR="0041713C" w:rsidRDefault="0041713C" w:rsidP="005A364E">
      <w:pPr>
        <w:pStyle w:val="NormalN"/>
        <w:numPr>
          <w:ilvl w:val="0"/>
          <w:numId w:val="0"/>
        </w:numPr>
        <w:rPr>
          <w:rFonts w:ascii="Century Gothic" w:hAnsi="Century Gothic"/>
        </w:rPr>
      </w:pPr>
    </w:p>
    <w:p w14:paraId="3AE5F1C0" w14:textId="125F08EA" w:rsidR="0041713C" w:rsidRDefault="0041713C" w:rsidP="005A364E">
      <w:pPr>
        <w:pStyle w:val="NormalN"/>
        <w:numPr>
          <w:ilvl w:val="0"/>
          <w:numId w:val="0"/>
        </w:numPr>
        <w:rPr>
          <w:rFonts w:ascii="Century Gothic" w:hAnsi="Century Gothic"/>
        </w:rPr>
      </w:pPr>
    </w:p>
    <w:p w14:paraId="62E5B1CD" w14:textId="77777777" w:rsidR="0041713C" w:rsidRPr="00D03DE9" w:rsidRDefault="0041713C" w:rsidP="005A364E">
      <w:pPr>
        <w:pStyle w:val="NormalN"/>
        <w:numPr>
          <w:ilvl w:val="0"/>
          <w:numId w:val="0"/>
        </w:numPr>
        <w:rPr>
          <w:rFonts w:ascii="Century Gothic" w:hAnsi="Century Gothic"/>
        </w:rPr>
      </w:pPr>
    </w:p>
    <w:p w14:paraId="18F51FDB" w14:textId="32CDB1FA" w:rsidR="007F55ED" w:rsidRPr="00D03DE9" w:rsidRDefault="007F55ED" w:rsidP="005A364E">
      <w:pPr>
        <w:pStyle w:val="NormalN"/>
        <w:numPr>
          <w:ilvl w:val="0"/>
          <w:numId w:val="0"/>
        </w:numPr>
        <w:rPr>
          <w:rFonts w:ascii="Century Gothic" w:hAnsi="Century Gothic"/>
        </w:rPr>
      </w:pPr>
    </w:p>
    <w:p w14:paraId="183193FF" w14:textId="19168B3B" w:rsidR="007F55ED" w:rsidRPr="00D03DE9" w:rsidRDefault="007F55ED" w:rsidP="005A364E">
      <w:pPr>
        <w:pStyle w:val="NormalN"/>
        <w:numPr>
          <w:ilvl w:val="0"/>
          <w:numId w:val="0"/>
        </w:numPr>
        <w:rPr>
          <w:rFonts w:ascii="Century Gothic" w:hAnsi="Century Gothic"/>
        </w:rPr>
      </w:pPr>
    </w:p>
    <w:p w14:paraId="10E80604" w14:textId="7148B565" w:rsidR="007F55ED" w:rsidRPr="00D03DE9" w:rsidRDefault="007F55ED" w:rsidP="005A364E">
      <w:pPr>
        <w:pStyle w:val="NormalN"/>
        <w:numPr>
          <w:ilvl w:val="0"/>
          <w:numId w:val="0"/>
        </w:numPr>
        <w:rPr>
          <w:rFonts w:ascii="Century Gothic" w:hAnsi="Century Gothic"/>
        </w:rPr>
      </w:pPr>
    </w:p>
    <w:p w14:paraId="0D63E1E0" w14:textId="095BE374" w:rsidR="007F55ED" w:rsidRPr="00D03DE9" w:rsidRDefault="007F55ED" w:rsidP="005A364E">
      <w:pPr>
        <w:pStyle w:val="NormalN"/>
        <w:numPr>
          <w:ilvl w:val="0"/>
          <w:numId w:val="0"/>
        </w:numPr>
        <w:rPr>
          <w:rFonts w:ascii="Century Gothic" w:hAnsi="Century Gothic"/>
        </w:rPr>
      </w:pPr>
    </w:p>
    <w:p w14:paraId="011A6793" w14:textId="7152830D" w:rsidR="003B40DC" w:rsidRPr="00D03DE9" w:rsidRDefault="003B40DC" w:rsidP="005A364E">
      <w:pPr>
        <w:pStyle w:val="NormalN"/>
        <w:numPr>
          <w:ilvl w:val="0"/>
          <w:numId w:val="0"/>
        </w:numPr>
        <w:rPr>
          <w:rFonts w:ascii="Century Gothic" w:hAnsi="Century Gothic"/>
        </w:rPr>
      </w:pPr>
    </w:p>
    <w:p w14:paraId="57B845AD" w14:textId="77777777" w:rsidR="0038736A" w:rsidRPr="00D03DE9" w:rsidRDefault="00BC5DEA" w:rsidP="00CD58F1">
      <w:pPr>
        <w:pStyle w:val="Nagwek3"/>
        <w:rPr>
          <w:rFonts w:ascii="Century Gothic" w:hAnsi="Century Gothic" w:cs="Open Sans"/>
          <w:sz w:val="20"/>
          <w:szCs w:val="20"/>
        </w:rPr>
      </w:pPr>
      <w:bookmarkStart w:id="92" w:name="_Toc534368278"/>
      <w:r w:rsidRPr="00D03DE9">
        <w:rPr>
          <w:rFonts w:ascii="Century Gothic" w:hAnsi="Century Gothic" w:cs="Open Sans"/>
          <w:sz w:val="20"/>
          <w:szCs w:val="20"/>
        </w:rPr>
        <w:lastRenderedPageBreak/>
        <w:t>Za</w:t>
      </w:r>
      <w:r w:rsidRPr="00D03DE9">
        <w:rPr>
          <w:rFonts w:ascii="Century Gothic" w:hAnsi="Century Gothic" w:cs="Lucida Grande"/>
          <w:sz w:val="20"/>
          <w:szCs w:val="20"/>
        </w:rPr>
        <w:t>łą</w:t>
      </w:r>
      <w:r w:rsidRPr="00D03DE9">
        <w:rPr>
          <w:rFonts w:ascii="Century Gothic" w:hAnsi="Century Gothic" w:cs="Open Sans"/>
          <w:sz w:val="20"/>
          <w:szCs w:val="20"/>
        </w:rPr>
        <w:t xml:space="preserve">cznik nr </w:t>
      </w:r>
      <w:r w:rsidR="00425485" w:rsidRPr="00D03DE9">
        <w:rPr>
          <w:rFonts w:ascii="Century Gothic" w:hAnsi="Century Gothic" w:cs="Open Sans"/>
          <w:sz w:val="20"/>
          <w:szCs w:val="20"/>
        </w:rPr>
        <w:t>3</w:t>
      </w:r>
      <w:r w:rsidR="00305F83" w:rsidRPr="00D03DE9">
        <w:rPr>
          <w:rFonts w:ascii="Century Gothic" w:hAnsi="Century Gothic" w:cs="Open Sans"/>
          <w:sz w:val="20"/>
          <w:szCs w:val="20"/>
        </w:rPr>
        <w:t xml:space="preserve"> do S</w:t>
      </w:r>
      <w:r w:rsidR="0038736A" w:rsidRPr="00D03DE9">
        <w:rPr>
          <w:rFonts w:ascii="Century Gothic" w:hAnsi="Century Gothic" w:cs="Open Sans"/>
          <w:sz w:val="20"/>
          <w:szCs w:val="20"/>
        </w:rPr>
        <w:t>WZ</w:t>
      </w:r>
      <w:r w:rsidR="00474108" w:rsidRPr="00D03DE9">
        <w:rPr>
          <w:rFonts w:ascii="Century Gothic" w:hAnsi="Century Gothic" w:cs="Open Sans"/>
          <w:sz w:val="20"/>
          <w:szCs w:val="20"/>
        </w:rPr>
        <w:t xml:space="preserve"> -</w:t>
      </w:r>
      <w:r w:rsidR="00474108" w:rsidRPr="00D03DE9">
        <w:rPr>
          <w:rFonts w:ascii="Century Gothic" w:hAnsi="Century Gothic" w:cs="Open Sans"/>
          <w:sz w:val="20"/>
          <w:szCs w:val="20"/>
        </w:rPr>
        <w:br/>
      </w:r>
      <w:r w:rsidR="0038736A" w:rsidRPr="00D03DE9">
        <w:rPr>
          <w:rFonts w:ascii="Century Gothic" w:hAnsi="Century Gothic" w:cs="Open Sans"/>
          <w:sz w:val="20"/>
          <w:szCs w:val="20"/>
        </w:rPr>
        <w:t>Formularz oferty</w:t>
      </w:r>
      <w:bookmarkEnd w:id="92"/>
    </w:p>
    <w:p w14:paraId="1F03EF54" w14:textId="6F581D49" w:rsidR="00BB3AD2" w:rsidRPr="00D03DE9" w:rsidRDefault="0038736A" w:rsidP="009A52E1">
      <w:pPr>
        <w:spacing w:line="240" w:lineRule="auto"/>
        <w:jc w:val="center"/>
        <w:rPr>
          <w:rFonts w:ascii="Century Gothic" w:hAnsi="Century Gothic" w:cs="Open Sans"/>
          <w:b/>
          <w:w w:val="100"/>
          <w:sz w:val="20"/>
        </w:rPr>
      </w:pPr>
      <w:r w:rsidRPr="00D03DE9">
        <w:rPr>
          <w:rFonts w:ascii="Century Gothic" w:hAnsi="Century Gothic" w:cs="Open Sans"/>
          <w:b/>
          <w:w w:val="100"/>
          <w:sz w:val="20"/>
        </w:rPr>
        <w:t>FORMULARZ OFERTY</w:t>
      </w:r>
    </w:p>
    <w:p w14:paraId="65434B0E" w14:textId="77777777" w:rsidR="00E96B28" w:rsidRPr="00D03DE9" w:rsidRDefault="00E96B28" w:rsidP="001356B7">
      <w:pPr>
        <w:tabs>
          <w:tab w:val="right" w:leader="dot" w:pos="9639"/>
        </w:tabs>
        <w:spacing w:before="120" w:after="120" w:line="240" w:lineRule="auto"/>
        <w:ind w:left="6237" w:hanging="708"/>
        <w:rPr>
          <w:rFonts w:ascii="Century Gothic" w:hAnsi="Century Gothic" w:cs="Open Sans"/>
          <w:b/>
          <w:w w:val="100"/>
          <w:sz w:val="20"/>
        </w:rPr>
      </w:pPr>
    </w:p>
    <w:p w14:paraId="7501265B" w14:textId="659376D9" w:rsidR="0038736A" w:rsidRPr="00D03DE9" w:rsidRDefault="0038736A" w:rsidP="001356B7">
      <w:pPr>
        <w:tabs>
          <w:tab w:val="right" w:leader="dot" w:pos="9639"/>
        </w:tabs>
        <w:spacing w:before="120" w:after="120" w:line="240" w:lineRule="auto"/>
        <w:ind w:left="6237" w:hanging="708"/>
        <w:rPr>
          <w:rFonts w:ascii="Century Gothic" w:hAnsi="Century Gothic" w:cs="Open Sans"/>
          <w:b/>
          <w:w w:val="100"/>
          <w:sz w:val="20"/>
        </w:rPr>
      </w:pPr>
      <w:r w:rsidRPr="00D03DE9">
        <w:rPr>
          <w:rFonts w:ascii="Century Gothic" w:hAnsi="Century Gothic" w:cs="Open Sans"/>
          <w:b/>
          <w:w w:val="100"/>
          <w:sz w:val="20"/>
        </w:rPr>
        <w:t>Centr</w:t>
      </w:r>
      <w:r w:rsidR="00D91CAC" w:rsidRPr="00D03DE9">
        <w:rPr>
          <w:rFonts w:ascii="Century Gothic" w:hAnsi="Century Gothic" w:cs="Open Sans"/>
          <w:b/>
          <w:w w:val="100"/>
          <w:sz w:val="20"/>
        </w:rPr>
        <w:t>alny</w:t>
      </w:r>
      <w:r w:rsidRPr="00D03DE9">
        <w:rPr>
          <w:rFonts w:ascii="Century Gothic" w:hAnsi="Century Gothic" w:cs="Open Sans"/>
          <w:b/>
          <w:w w:val="100"/>
          <w:sz w:val="20"/>
        </w:rPr>
        <w:t xml:space="preserve"> </w:t>
      </w:r>
      <w:r w:rsidR="002E469F" w:rsidRPr="00D03DE9">
        <w:rPr>
          <w:rFonts w:ascii="Century Gothic" w:hAnsi="Century Gothic" w:cs="Open Sans"/>
          <w:b/>
          <w:w w:val="100"/>
          <w:sz w:val="20"/>
        </w:rPr>
        <w:t>O</w:t>
      </w:r>
      <w:r w:rsidR="002E469F" w:rsidRPr="00D03DE9">
        <w:rPr>
          <w:rFonts w:ascii="Century Gothic" w:hAnsi="Century Gothic" w:cs="Lucida Grande"/>
          <w:b/>
          <w:w w:val="100"/>
          <w:sz w:val="20"/>
        </w:rPr>
        <w:t>ś</w:t>
      </w:r>
      <w:r w:rsidR="002E469F" w:rsidRPr="00D03DE9">
        <w:rPr>
          <w:rFonts w:ascii="Century Gothic" w:hAnsi="Century Gothic" w:cs="Open Sans"/>
          <w:b/>
          <w:w w:val="100"/>
          <w:sz w:val="20"/>
        </w:rPr>
        <w:t>rodek Sportu</w:t>
      </w:r>
    </w:p>
    <w:p w14:paraId="48295DC8" w14:textId="77777777" w:rsidR="0038736A" w:rsidRPr="00D03DE9"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 xml:space="preserve">ul. </w:t>
      </w:r>
      <w:r w:rsidR="002E469F" w:rsidRPr="00D03DE9">
        <w:rPr>
          <w:rFonts w:ascii="Century Gothic" w:hAnsi="Century Gothic" w:cs="Lucida Grande"/>
          <w:w w:val="100"/>
          <w:sz w:val="20"/>
        </w:rPr>
        <w:t>Ł</w:t>
      </w:r>
      <w:r w:rsidR="002E469F" w:rsidRPr="00D03DE9">
        <w:rPr>
          <w:rFonts w:ascii="Century Gothic" w:hAnsi="Century Gothic" w:cs="Open Sans"/>
          <w:w w:val="100"/>
          <w:sz w:val="20"/>
        </w:rPr>
        <w:t>azienkowska 6a</w:t>
      </w:r>
      <w:r w:rsidRPr="00D03DE9">
        <w:rPr>
          <w:rFonts w:ascii="Century Gothic" w:hAnsi="Century Gothic" w:cs="Open Sans"/>
          <w:w w:val="100"/>
          <w:sz w:val="20"/>
        </w:rPr>
        <w:t xml:space="preserve"> </w:t>
      </w:r>
    </w:p>
    <w:p w14:paraId="75FF8AB5" w14:textId="77777777" w:rsidR="0038736A" w:rsidRPr="00D03DE9" w:rsidRDefault="0038736A" w:rsidP="001356B7">
      <w:pPr>
        <w:tabs>
          <w:tab w:val="right" w:leader="dot" w:pos="9639"/>
        </w:tabs>
        <w:spacing w:before="120" w:after="120" w:line="240" w:lineRule="auto"/>
        <w:ind w:left="6237" w:hanging="708"/>
        <w:rPr>
          <w:rFonts w:ascii="Century Gothic" w:hAnsi="Century Gothic" w:cs="Open Sans"/>
          <w:w w:val="100"/>
          <w:sz w:val="20"/>
        </w:rPr>
      </w:pPr>
      <w:r w:rsidRPr="00D03DE9">
        <w:rPr>
          <w:rFonts w:ascii="Century Gothic" w:hAnsi="Century Gothic" w:cs="Open Sans"/>
          <w:w w:val="100"/>
          <w:sz w:val="20"/>
        </w:rPr>
        <w:t>0</w:t>
      </w:r>
      <w:r w:rsidR="002E469F" w:rsidRPr="00D03DE9">
        <w:rPr>
          <w:rFonts w:ascii="Century Gothic" w:hAnsi="Century Gothic" w:cs="Open Sans"/>
          <w:w w:val="100"/>
          <w:sz w:val="20"/>
        </w:rPr>
        <w:t>0</w:t>
      </w:r>
      <w:r w:rsidRPr="00D03DE9">
        <w:rPr>
          <w:rFonts w:ascii="Century Gothic" w:hAnsi="Century Gothic" w:cs="Open Sans"/>
          <w:w w:val="100"/>
          <w:sz w:val="20"/>
        </w:rPr>
        <w:t>-</w:t>
      </w:r>
      <w:r w:rsidR="002E469F" w:rsidRPr="00D03DE9">
        <w:rPr>
          <w:rFonts w:ascii="Century Gothic" w:hAnsi="Century Gothic" w:cs="Open Sans"/>
          <w:w w:val="100"/>
          <w:sz w:val="20"/>
        </w:rPr>
        <w:t>449</w:t>
      </w:r>
      <w:r w:rsidRPr="00D03DE9">
        <w:rPr>
          <w:rFonts w:ascii="Century Gothic" w:hAnsi="Century Gothic" w:cs="Open Sans"/>
          <w:w w:val="100"/>
          <w:sz w:val="20"/>
        </w:rPr>
        <w:t xml:space="preserve"> Warszawa</w:t>
      </w:r>
    </w:p>
    <w:p w14:paraId="677945C7" w14:textId="77777777" w:rsidR="0038736A" w:rsidRPr="00D03DE9" w:rsidRDefault="0038736A" w:rsidP="0038736A">
      <w:pPr>
        <w:spacing w:before="0" w:line="240" w:lineRule="auto"/>
        <w:rPr>
          <w:rFonts w:ascii="Century Gothic" w:hAnsi="Century Gothic" w:cs="Open Sans"/>
          <w:w w:val="100"/>
          <w:sz w:val="20"/>
        </w:rPr>
      </w:pPr>
    </w:p>
    <w:p w14:paraId="3276BF3B" w14:textId="2D630F66" w:rsidR="003C2B2A" w:rsidRPr="00D03DE9" w:rsidRDefault="00FE2638" w:rsidP="00BC5DEA">
      <w:pPr>
        <w:spacing w:before="120" w:after="120" w:line="288" w:lineRule="auto"/>
        <w:rPr>
          <w:rStyle w:val="Numerstrony"/>
          <w:rFonts w:ascii="Century Gothic" w:hAnsi="Century Gothic" w:cs="Open Sans"/>
          <w:w w:val="100"/>
          <w:sz w:val="20"/>
        </w:rPr>
      </w:pPr>
      <w:r w:rsidRPr="00D03DE9">
        <w:rPr>
          <w:rFonts w:ascii="Century Gothic" w:hAnsi="Century Gothic" w:cs="Open Sans"/>
          <w:w w:val="100"/>
          <w:sz w:val="20"/>
        </w:rPr>
        <w:t>Nawi</w:t>
      </w:r>
      <w:r w:rsidRPr="00D03DE9">
        <w:rPr>
          <w:rFonts w:ascii="Century Gothic" w:hAnsi="Century Gothic" w:cs="Lucida Grande"/>
          <w:w w:val="100"/>
          <w:sz w:val="20"/>
        </w:rPr>
        <w:t>ą</w:t>
      </w:r>
      <w:r w:rsidRPr="00D03DE9">
        <w:rPr>
          <w:rFonts w:ascii="Century Gothic" w:hAnsi="Century Gothic" w:cs="Open Sans"/>
          <w:w w:val="100"/>
          <w:sz w:val="20"/>
        </w:rPr>
        <w:t>zuj</w:t>
      </w:r>
      <w:r w:rsidRPr="00D03DE9">
        <w:rPr>
          <w:rFonts w:ascii="Century Gothic" w:hAnsi="Century Gothic" w:cs="Lucida Grande"/>
          <w:w w:val="100"/>
          <w:sz w:val="20"/>
        </w:rPr>
        <w:t>ą</w:t>
      </w:r>
      <w:r w:rsidRPr="00D03DE9">
        <w:rPr>
          <w:rFonts w:ascii="Century Gothic" w:hAnsi="Century Gothic" w:cs="Open Sans"/>
          <w:w w:val="100"/>
          <w:sz w:val="20"/>
        </w:rPr>
        <w:t>c do og</w:t>
      </w:r>
      <w:r w:rsidRPr="00D03DE9">
        <w:rPr>
          <w:rFonts w:ascii="Century Gothic" w:hAnsi="Century Gothic" w:cs="Lucida Grande"/>
          <w:w w:val="100"/>
          <w:sz w:val="20"/>
        </w:rPr>
        <w:t>ł</w:t>
      </w:r>
      <w:r w:rsidRPr="00D03DE9">
        <w:rPr>
          <w:rFonts w:ascii="Century Gothic" w:hAnsi="Century Gothic" w:cs="Open Sans"/>
          <w:w w:val="100"/>
          <w:sz w:val="20"/>
        </w:rPr>
        <w:t>oszenia oraz tre</w:t>
      </w:r>
      <w:r w:rsidRPr="00D03DE9">
        <w:rPr>
          <w:rFonts w:ascii="Century Gothic" w:hAnsi="Century Gothic" w:cs="Lucida Grande"/>
          <w:w w:val="100"/>
          <w:sz w:val="20"/>
        </w:rPr>
        <w:t>ś</w:t>
      </w:r>
      <w:r w:rsidR="00305F83" w:rsidRPr="00D03DE9">
        <w:rPr>
          <w:rFonts w:ascii="Century Gothic" w:hAnsi="Century Gothic" w:cs="Open Sans"/>
          <w:w w:val="100"/>
          <w:sz w:val="20"/>
        </w:rPr>
        <w:t>ci specyfikacji</w:t>
      </w:r>
      <w:r w:rsidRPr="00D03DE9">
        <w:rPr>
          <w:rFonts w:ascii="Century Gothic" w:hAnsi="Century Gothic" w:cs="Open Sans"/>
          <w:w w:val="100"/>
          <w:sz w:val="20"/>
        </w:rPr>
        <w:t xml:space="preserve"> warunków zamówienia 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w:t>
      </w:r>
      <w:r w:rsidR="003E73D0" w:rsidRPr="00D03DE9">
        <w:rPr>
          <w:rFonts w:ascii="Century Gothic" w:hAnsi="Century Gothic" w:cs="Open Sans"/>
          <w:w w:val="100"/>
          <w:sz w:val="20"/>
        </w:rPr>
        <w:t>o </w:t>
      </w:r>
      <w:r w:rsidRPr="00D03DE9">
        <w:rPr>
          <w:rFonts w:ascii="Century Gothic" w:hAnsi="Century Gothic" w:cs="Open Sans"/>
          <w:w w:val="100"/>
          <w:sz w:val="20"/>
        </w:rPr>
        <w:t xml:space="preserve">udzielenie zamówienia publicznego, prowadzonego w trybie przetargu nieograniczonego na </w:t>
      </w:r>
      <w:r w:rsidR="00A443C2">
        <w:rPr>
          <w:rFonts w:ascii="Century Gothic" w:hAnsi="Century Gothic" w:cs="Open Sans"/>
          <w:b/>
          <w:w w:val="100"/>
          <w:sz w:val="20"/>
        </w:rPr>
        <w:t>wymianę dwóch dźwigów osobowych oraz jednego dźwigu osobowo-towarowego w budynku hali widowiskowo-sportowej</w:t>
      </w:r>
      <w:r w:rsidR="00A443C2" w:rsidRPr="00D03DE9">
        <w:rPr>
          <w:rStyle w:val="Numerstrony"/>
          <w:rFonts w:ascii="Century Gothic" w:hAnsi="Century Gothic"/>
          <w:b/>
          <w:bCs/>
          <w:w w:val="100"/>
          <w:sz w:val="20"/>
        </w:rPr>
        <w:t xml:space="preserve"> w Centralnym Ośrodku Sportu przy ul. Łazienkowskiej 6A w Warszawie</w:t>
      </w:r>
      <w:r w:rsidR="003B40DC" w:rsidRPr="00D03DE9">
        <w:rPr>
          <w:rStyle w:val="Numerstrony"/>
          <w:rFonts w:ascii="Century Gothic" w:hAnsi="Century Gothic"/>
          <w:b/>
          <w:bCs/>
          <w:w w:val="100"/>
          <w:sz w:val="20"/>
        </w:rPr>
        <w:t>:</w:t>
      </w:r>
      <w:r w:rsidR="00D3573D" w:rsidRPr="00D03DE9">
        <w:rPr>
          <w:rStyle w:val="Numerstrony"/>
          <w:rFonts w:ascii="Century Gothic" w:hAnsi="Century Gothic"/>
          <w:b/>
          <w:bCs/>
          <w:w w:val="100"/>
          <w:sz w:val="20"/>
        </w:rPr>
        <w:t xml:space="preserve"> </w:t>
      </w:r>
    </w:p>
    <w:p w14:paraId="10930F68" w14:textId="77777777" w:rsidR="0038736A" w:rsidRPr="00D03DE9" w:rsidRDefault="00FE2638" w:rsidP="00BC5DEA">
      <w:pPr>
        <w:spacing w:before="120" w:after="120" w:line="288" w:lineRule="auto"/>
        <w:rPr>
          <w:rFonts w:ascii="Century Gothic" w:hAnsi="Century Gothic" w:cs="Open Sans"/>
          <w:w w:val="100"/>
          <w:sz w:val="20"/>
        </w:rPr>
      </w:pPr>
      <w:r w:rsidRPr="00D03DE9">
        <w:rPr>
          <w:rFonts w:ascii="Century Gothic" w:hAnsi="Century Gothic" w:cs="Open Sans"/>
          <w:w w:val="100"/>
          <w:sz w:val="20"/>
        </w:rPr>
        <w:t>_</w:t>
      </w:r>
      <w:r w:rsidR="00500815" w:rsidRPr="00D03DE9">
        <w:rPr>
          <w:rFonts w:ascii="Century Gothic" w:hAnsi="Century Gothic" w:cs="Open Sans"/>
          <w:w w:val="100"/>
          <w:sz w:val="20"/>
        </w:rPr>
        <w:t>___________________________________________________________________________</w:t>
      </w:r>
    </w:p>
    <w:p w14:paraId="74C2BB81" w14:textId="77777777" w:rsidR="0038736A" w:rsidRPr="00D03DE9" w:rsidRDefault="0038736A" w:rsidP="0038736A">
      <w:pPr>
        <w:tabs>
          <w:tab w:val="right" w:leader="dot" w:pos="8505"/>
        </w:tabs>
        <w:rPr>
          <w:rFonts w:ascii="Century Gothic" w:hAnsi="Century Gothic" w:cs="Open Sans"/>
          <w:w w:val="100"/>
          <w:sz w:val="20"/>
        </w:rPr>
      </w:pPr>
      <w:r w:rsidRPr="00D03DE9">
        <w:rPr>
          <w:rFonts w:ascii="Century Gothic" w:hAnsi="Century Gothic" w:cs="Open Sans"/>
          <w:w w:val="100"/>
          <w:sz w:val="20"/>
        </w:rPr>
        <w:t>ja / my ni</w:t>
      </w:r>
      <w:r w:rsidRPr="00D03DE9">
        <w:rPr>
          <w:rFonts w:ascii="Century Gothic" w:hAnsi="Century Gothic" w:cs="Lucida Grande"/>
          <w:w w:val="100"/>
          <w:sz w:val="20"/>
        </w:rPr>
        <w:t>ż</w:t>
      </w:r>
      <w:r w:rsidRPr="00D03DE9">
        <w:rPr>
          <w:rFonts w:ascii="Century Gothic" w:hAnsi="Century Gothic" w:cs="Open Sans"/>
          <w:w w:val="100"/>
          <w:sz w:val="20"/>
        </w:rPr>
        <w:t>ej podpisani:</w:t>
      </w:r>
    </w:p>
    <w:p w14:paraId="6DA042F0" w14:textId="77777777" w:rsidR="0038736A" w:rsidRPr="00D03DE9" w:rsidRDefault="0038736A" w:rsidP="0038736A">
      <w:pPr>
        <w:tabs>
          <w:tab w:val="num" w:pos="0"/>
        </w:tabs>
        <w:spacing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3834F3CA" w14:textId="77777777" w:rsidR="0038736A" w:rsidRPr="00D03DE9" w:rsidRDefault="0038736A" w:rsidP="0038736A">
      <w:pPr>
        <w:tabs>
          <w:tab w:val="right" w:leader="dot" w:pos="9639"/>
        </w:tabs>
        <w:rPr>
          <w:rFonts w:ascii="Century Gothic" w:hAnsi="Century Gothic" w:cs="Open Sans"/>
          <w:w w:val="100"/>
          <w:sz w:val="20"/>
        </w:rPr>
      </w:pPr>
      <w:r w:rsidRPr="00D03DE9">
        <w:rPr>
          <w:rFonts w:ascii="Century Gothic" w:hAnsi="Century Gothic" w:cs="Open Sans"/>
          <w:w w:val="100"/>
          <w:sz w:val="20"/>
        </w:rPr>
        <w:t>dzia</w:t>
      </w:r>
      <w:r w:rsidRPr="00D03DE9">
        <w:rPr>
          <w:rFonts w:ascii="Century Gothic" w:hAnsi="Century Gothic" w:cs="Lucida Grande"/>
          <w:w w:val="100"/>
          <w:sz w:val="20"/>
        </w:rPr>
        <w:t>ł</w:t>
      </w:r>
      <w:r w:rsidRPr="00D03DE9">
        <w:rPr>
          <w:rFonts w:ascii="Century Gothic" w:hAnsi="Century Gothic" w:cs="Open Sans"/>
          <w:w w:val="100"/>
          <w:sz w:val="20"/>
        </w:rPr>
        <w:t>aj</w:t>
      </w:r>
      <w:r w:rsidRPr="00D03DE9">
        <w:rPr>
          <w:rFonts w:ascii="Century Gothic" w:hAnsi="Century Gothic" w:cs="Lucida Grande"/>
          <w:w w:val="100"/>
          <w:sz w:val="20"/>
        </w:rPr>
        <w:t>ą</w:t>
      </w:r>
      <w:r w:rsidRPr="00D03DE9">
        <w:rPr>
          <w:rFonts w:ascii="Century Gothic" w:hAnsi="Century Gothic" w:cs="Open Sans"/>
          <w:w w:val="100"/>
          <w:sz w:val="20"/>
        </w:rPr>
        <w:t>c w imieniu i na rzecz:</w:t>
      </w:r>
    </w:p>
    <w:p w14:paraId="627956EF" w14:textId="77777777" w:rsidR="0038736A" w:rsidRPr="00D03DE9" w:rsidRDefault="0038736A" w:rsidP="0038736A">
      <w:pPr>
        <w:tabs>
          <w:tab w:val="num" w:pos="0"/>
        </w:tabs>
        <w:spacing w:before="120" w:after="120"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_______________________________________________________________________________________</w:t>
      </w:r>
    </w:p>
    <w:p w14:paraId="640904C2" w14:textId="77777777" w:rsidR="0038736A" w:rsidRPr="00D03DE9" w:rsidRDefault="00500815" w:rsidP="0038736A">
      <w:pPr>
        <w:spacing w:before="120" w:after="120" w:line="240" w:lineRule="auto"/>
        <w:jc w:val="center"/>
        <w:rPr>
          <w:rFonts w:ascii="Century Gothic" w:hAnsi="Century Gothic" w:cs="Open Sans"/>
          <w:i/>
          <w:w w:val="100"/>
          <w:sz w:val="20"/>
        </w:rPr>
      </w:pPr>
      <w:r w:rsidRPr="00D03DE9">
        <w:rPr>
          <w:rFonts w:ascii="Century Gothic" w:hAnsi="Century Gothic" w:cs="Open Sans"/>
          <w:i/>
          <w:w w:val="100"/>
          <w:sz w:val="20"/>
        </w:rPr>
        <w:t xml:space="preserve"> </w:t>
      </w:r>
      <w:r w:rsidR="0038736A" w:rsidRPr="00D03DE9">
        <w:rPr>
          <w:rFonts w:ascii="Century Gothic" w:hAnsi="Century Gothic" w:cs="Open Sans"/>
          <w:i/>
          <w:w w:val="100"/>
          <w:sz w:val="20"/>
        </w:rPr>
        <w:t>(nazwa (firma) dok</w:t>
      </w:r>
      <w:r w:rsidR="0038736A" w:rsidRPr="00D03DE9">
        <w:rPr>
          <w:rFonts w:ascii="Century Gothic" w:hAnsi="Century Gothic" w:cs="Lucida Grande"/>
          <w:i/>
          <w:w w:val="100"/>
          <w:sz w:val="20"/>
        </w:rPr>
        <w:t>ł</w:t>
      </w:r>
      <w:r w:rsidR="0038736A" w:rsidRPr="00D03DE9">
        <w:rPr>
          <w:rFonts w:ascii="Century Gothic" w:hAnsi="Century Gothic" w:cs="Open Sans"/>
          <w:i/>
          <w:w w:val="100"/>
          <w:sz w:val="20"/>
        </w:rPr>
        <w:t xml:space="preserve">adny adres Wykonawcy/Wykonawców); </w:t>
      </w:r>
      <w:r w:rsidR="0038736A" w:rsidRPr="00D03DE9">
        <w:rPr>
          <w:rFonts w:ascii="Century Gothic" w:hAnsi="Century Gothic" w:cs="Open Sans"/>
          <w:i/>
          <w:w w:val="100"/>
          <w:sz w:val="20"/>
        </w:rPr>
        <w:br/>
        <w:t>w przypadku sk</w:t>
      </w:r>
      <w:r w:rsidR="0038736A" w:rsidRPr="00D03DE9">
        <w:rPr>
          <w:rFonts w:ascii="Century Gothic" w:hAnsi="Century Gothic" w:cs="Lucida Grande"/>
          <w:i/>
          <w:w w:val="100"/>
          <w:sz w:val="20"/>
        </w:rPr>
        <w:t>ł</w:t>
      </w:r>
      <w:r w:rsidR="0038736A" w:rsidRPr="00D03DE9">
        <w:rPr>
          <w:rFonts w:ascii="Century Gothic" w:hAnsi="Century Gothic" w:cs="Open Sans"/>
          <w:i/>
          <w:w w:val="100"/>
          <w:sz w:val="20"/>
        </w:rPr>
        <w:t>adania oferty przez podmioty wyst</w:t>
      </w:r>
      <w:r w:rsidR="0038736A" w:rsidRPr="00D03DE9">
        <w:rPr>
          <w:rFonts w:ascii="Century Gothic" w:hAnsi="Century Gothic" w:cs="Lucida Grande"/>
          <w:i/>
          <w:w w:val="100"/>
          <w:sz w:val="20"/>
        </w:rPr>
        <w:t>ę</w:t>
      </w:r>
      <w:r w:rsidR="0038736A" w:rsidRPr="00D03DE9">
        <w:rPr>
          <w:rFonts w:ascii="Century Gothic" w:hAnsi="Century Gothic" w:cs="Open Sans"/>
          <w:i/>
          <w:w w:val="100"/>
          <w:sz w:val="20"/>
        </w:rPr>
        <w:t>puj</w:t>
      </w:r>
      <w:r w:rsidR="0038736A" w:rsidRPr="00D03DE9">
        <w:rPr>
          <w:rFonts w:ascii="Century Gothic" w:hAnsi="Century Gothic" w:cs="Lucida Grande"/>
          <w:i/>
          <w:w w:val="100"/>
          <w:sz w:val="20"/>
        </w:rPr>
        <w:t>ą</w:t>
      </w:r>
      <w:r w:rsidR="0038736A" w:rsidRPr="00D03DE9">
        <w:rPr>
          <w:rFonts w:ascii="Century Gothic" w:hAnsi="Century Gothic" w:cs="Open Sans"/>
          <w:i/>
          <w:w w:val="100"/>
          <w:sz w:val="20"/>
        </w:rPr>
        <w:t>ce wspólnie poda</w:t>
      </w:r>
      <w:r w:rsidR="0038736A" w:rsidRPr="00D03DE9">
        <w:rPr>
          <w:rFonts w:ascii="Century Gothic" w:hAnsi="Century Gothic" w:cs="Lucida Grande"/>
          <w:i/>
          <w:w w:val="100"/>
          <w:sz w:val="20"/>
        </w:rPr>
        <w:t>ć</w:t>
      </w:r>
      <w:r w:rsidR="0038736A" w:rsidRPr="00D03DE9">
        <w:rPr>
          <w:rFonts w:ascii="Century Gothic" w:hAnsi="Century Gothic" w:cs="Open Sans"/>
          <w:i/>
          <w:w w:val="100"/>
          <w:sz w:val="20"/>
        </w:rPr>
        <w:t xml:space="preserve"> nazwy (firmy) i dok</w:t>
      </w:r>
      <w:r w:rsidR="0038736A" w:rsidRPr="00D03DE9">
        <w:rPr>
          <w:rFonts w:ascii="Century Gothic" w:hAnsi="Century Gothic" w:cs="Lucida Grande"/>
          <w:i/>
          <w:w w:val="100"/>
          <w:sz w:val="20"/>
        </w:rPr>
        <w:t>ł</w:t>
      </w:r>
      <w:r w:rsidR="0038736A" w:rsidRPr="00D03DE9">
        <w:rPr>
          <w:rFonts w:ascii="Century Gothic" w:hAnsi="Century Gothic" w:cs="Open Sans"/>
          <w:i/>
          <w:w w:val="100"/>
          <w:sz w:val="20"/>
        </w:rPr>
        <w:t>adne adresy wszystkich podmiotów sk</w:t>
      </w:r>
      <w:r w:rsidR="0038736A" w:rsidRPr="00D03DE9">
        <w:rPr>
          <w:rFonts w:ascii="Century Gothic" w:hAnsi="Century Gothic" w:cs="Lucida Grande"/>
          <w:i/>
          <w:w w:val="100"/>
          <w:sz w:val="20"/>
        </w:rPr>
        <w:t>ł</w:t>
      </w:r>
      <w:r w:rsidR="0038736A" w:rsidRPr="00D03DE9">
        <w:rPr>
          <w:rFonts w:ascii="Century Gothic" w:hAnsi="Century Gothic" w:cs="Open Sans"/>
          <w:i/>
          <w:w w:val="100"/>
          <w:sz w:val="20"/>
        </w:rPr>
        <w:t>adaj</w:t>
      </w:r>
      <w:r w:rsidR="0038736A" w:rsidRPr="00D03DE9">
        <w:rPr>
          <w:rFonts w:ascii="Century Gothic" w:hAnsi="Century Gothic" w:cs="Lucida Grande"/>
          <w:i/>
          <w:w w:val="100"/>
          <w:sz w:val="20"/>
        </w:rPr>
        <w:t>ą</w:t>
      </w:r>
      <w:r w:rsidR="0038736A" w:rsidRPr="00D03DE9">
        <w:rPr>
          <w:rFonts w:ascii="Century Gothic" w:hAnsi="Century Gothic" w:cs="Open Sans"/>
          <w:i/>
          <w:w w:val="100"/>
          <w:sz w:val="20"/>
        </w:rPr>
        <w:t>cych wspóln</w:t>
      </w:r>
      <w:r w:rsidR="0038736A" w:rsidRPr="00D03DE9">
        <w:rPr>
          <w:rFonts w:ascii="Century Gothic" w:hAnsi="Century Gothic" w:cs="Lucida Grande"/>
          <w:i/>
          <w:w w:val="100"/>
          <w:sz w:val="20"/>
        </w:rPr>
        <w:t>ą</w:t>
      </w:r>
      <w:r w:rsidR="0038736A" w:rsidRPr="00D03DE9">
        <w:rPr>
          <w:rFonts w:ascii="Century Gothic" w:hAnsi="Century Gothic" w:cs="Open Sans"/>
          <w:i/>
          <w:w w:val="100"/>
          <w:sz w:val="20"/>
        </w:rPr>
        <w:t xml:space="preserve"> ofert</w:t>
      </w:r>
      <w:r w:rsidR="0038736A" w:rsidRPr="00D03DE9">
        <w:rPr>
          <w:rFonts w:ascii="Century Gothic" w:hAnsi="Century Gothic" w:cs="Lucida Grande"/>
          <w:i/>
          <w:w w:val="100"/>
          <w:sz w:val="20"/>
        </w:rPr>
        <w:t>ę</w:t>
      </w:r>
      <w:r w:rsidR="0038736A" w:rsidRPr="00D03DE9">
        <w:rPr>
          <w:rFonts w:ascii="Century Gothic" w:hAnsi="Century Gothic" w:cs="Open Sans"/>
          <w:i/>
          <w:w w:val="100"/>
          <w:sz w:val="20"/>
        </w:rPr>
        <w:t>)</w:t>
      </w:r>
    </w:p>
    <w:p w14:paraId="490882EF" w14:textId="77777777" w:rsidR="0038736A" w:rsidRPr="00D03DE9" w:rsidRDefault="0038736A" w:rsidP="00E20D52">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SK</w:t>
      </w:r>
      <w:r w:rsidRPr="00D03DE9">
        <w:rPr>
          <w:rFonts w:ascii="Century Gothic" w:hAnsi="Century Gothic" w:cs="Lucida Grande"/>
          <w:b/>
          <w:bCs/>
          <w:w w:val="100"/>
          <w:sz w:val="20"/>
        </w:rPr>
        <w:t>Ł</w:t>
      </w:r>
      <w:r w:rsidRPr="00D03DE9">
        <w:rPr>
          <w:rFonts w:ascii="Century Gothic" w:hAnsi="Century Gothic" w:cs="Open Sans"/>
          <w:b/>
          <w:bCs/>
          <w:w w:val="100"/>
          <w:sz w:val="20"/>
        </w:rPr>
        <w:t>ADAMY OFERT</w:t>
      </w:r>
      <w:r w:rsidRPr="00D03DE9">
        <w:rPr>
          <w:rFonts w:ascii="Century Gothic" w:hAnsi="Century Gothic" w:cs="Lucida Grande"/>
          <w:b/>
          <w:bCs/>
          <w:w w:val="100"/>
          <w:sz w:val="20"/>
        </w:rPr>
        <w:t>Ę</w:t>
      </w:r>
      <w:r w:rsidRPr="00D03DE9">
        <w:rPr>
          <w:rFonts w:ascii="Century Gothic" w:hAnsi="Century Gothic" w:cs="Open Sans"/>
          <w:w w:val="100"/>
          <w:sz w:val="20"/>
        </w:rPr>
        <w:t xml:space="preserve"> na wykonanie przedmiotu zamówienia zgodnie ze Specyfikacj</w:t>
      </w:r>
      <w:r w:rsidRPr="00D03DE9">
        <w:rPr>
          <w:rFonts w:ascii="Century Gothic" w:hAnsi="Century Gothic" w:cs="Lucida Grande"/>
          <w:w w:val="100"/>
          <w:sz w:val="20"/>
        </w:rPr>
        <w:t>ą</w:t>
      </w:r>
      <w:r w:rsidR="00305F83" w:rsidRPr="00D03DE9">
        <w:rPr>
          <w:rFonts w:ascii="Century Gothic" w:hAnsi="Century Gothic" w:cs="Open Sans"/>
          <w:w w:val="100"/>
          <w:sz w:val="20"/>
        </w:rPr>
        <w:t xml:space="preserve"> </w:t>
      </w:r>
      <w:r w:rsidRPr="00D03DE9">
        <w:rPr>
          <w:rFonts w:ascii="Century Gothic" w:hAnsi="Century Gothic" w:cs="Open Sans"/>
          <w:w w:val="100"/>
          <w:sz w:val="20"/>
        </w:rPr>
        <w:t>Warunków Zamówienia.</w:t>
      </w:r>
    </w:p>
    <w:p w14:paraId="6693D959" w14:textId="77777777" w:rsidR="0038736A" w:rsidRPr="00D03DE9"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zgodnie z za</w:t>
      </w:r>
      <w:r w:rsidRPr="00D03DE9">
        <w:rPr>
          <w:rFonts w:ascii="Century Gothic" w:hAnsi="Century Gothic" w:cs="Lucida Grande"/>
          <w:w w:val="100"/>
          <w:sz w:val="20"/>
        </w:rPr>
        <w:t>łą</w:t>
      </w:r>
      <w:r w:rsidRPr="00D03DE9">
        <w:rPr>
          <w:rFonts w:ascii="Century Gothic" w:hAnsi="Century Gothic" w:cs="Open Sans"/>
          <w:w w:val="100"/>
          <w:sz w:val="20"/>
        </w:rPr>
        <w:t>czonym pe</w:t>
      </w:r>
      <w:r w:rsidRPr="00D03DE9">
        <w:rPr>
          <w:rFonts w:ascii="Century Gothic" w:hAnsi="Century Gothic" w:cs="Lucida Grande"/>
          <w:w w:val="100"/>
          <w:sz w:val="20"/>
        </w:rPr>
        <w:t>ł</w:t>
      </w:r>
      <w:r w:rsidRPr="00D03DE9">
        <w:rPr>
          <w:rFonts w:ascii="Century Gothic" w:hAnsi="Century Gothic" w:cs="Open Sans"/>
          <w:w w:val="100"/>
          <w:sz w:val="20"/>
        </w:rPr>
        <w:t>nomocnictwem Pe</w:t>
      </w:r>
      <w:r w:rsidRPr="00D03DE9">
        <w:rPr>
          <w:rFonts w:ascii="Century Gothic" w:hAnsi="Century Gothic" w:cs="Lucida Grande"/>
          <w:w w:val="100"/>
          <w:sz w:val="20"/>
        </w:rPr>
        <w:t>ł</w:t>
      </w:r>
      <w:r w:rsidRPr="00D03DE9">
        <w:rPr>
          <w:rFonts w:ascii="Century Gothic" w:hAnsi="Century Gothic" w:cs="Open Sans"/>
          <w:w w:val="100"/>
          <w:sz w:val="20"/>
        </w:rPr>
        <w:t xml:space="preserve">nomocnikiem </w:t>
      </w:r>
      <w:r w:rsidR="0027585E" w:rsidRPr="00D03DE9">
        <w:rPr>
          <w:rFonts w:ascii="Century Gothic" w:hAnsi="Century Gothic" w:cs="Open Sans"/>
          <w:w w:val="100"/>
          <w:sz w:val="20"/>
        </w:rPr>
        <w:br/>
      </w:r>
      <w:r w:rsidRPr="00D03DE9">
        <w:rPr>
          <w:rFonts w:ascii="Century Gothic" w:hAnsi="Century Gothic" w:cs="Open Sans"/>
          <w:w w:val="100"/>
          <w:sz w:val="20"/>
        </w:rPr>
        <w:t xml:space="preserve">do reprezentowania nas </w:t>
      </w:r>
      <w:r w:rsidR="003E73D0" w:rsidRPr="00D03DE9">
        <w:rPr>
          <w:rFonts w:ascii="Century Gothic" w:hAnsi="Century Gothic" w:cs="Open Sans"/>
          <w:w w:val="100"/>
          <w:sz w:val="20"/>
        </w:rPr>
        <w:t>w </w:t>
      </w:r>
      <w:r w:rsidRPr="00D03DE9">
        <w:rPr>
          <w:rFonts w:ascii="Century Gothic" w:hAnsi="Century Gothic" w:cs="Open Sans"/>
          <w:w w:val="100"/>
          <w:sz w:val="20"/>
        </w:rPr>
        <w:t>post</w:t>
      </w:r>
      <w:r w:rsidRPr="00D03DE9">
        <w:rPr>
          <w:rFonts w:ascii="Century Gothic" w:hAnsi="Century Gothic" w:cs="Lucida Grande"/>
          <w:w w:val="100"/>
          <w:sz w:val="20"/>
        </w:rPr>
        <w:t>ę</w:t>
      </w:r>
      <w:r w:rsidRPr="00D03DE9">
        <w:rPr>
          <w:rFonts w:ascii="Century Gothic" w:hAnsi="Century Gothic" w:cs="Open Sans"/>
          <w:w w:val="100"/>
          <w:sz w:val="20"/>
        </w:rPr>
        <w:t>powaniu lub reprezentowania nas w pos</w:t>
      </w:r>
      <w:r w:rsidR="002D13A8" w:rsidRPr="00D03DE9">
        <w:rPr>
          <w:rFonts w:ascii="Century Gothic" w:hAnsi="Century Gothic" w:cs="Open Sans"/>
          <w:w w:val="100"/>
          <w:sz w:val="20"/>
        </w:rPr>
        <w:t>t</w:t>
      </w:r>
      <w:r w:rsidR="002D13A8" w:rsidRPr="00D03DE9">
        <w:rPr>
          <w:rFonts w:ascii="Century Gothic" w:hAnsi="Century Gothic" w:cs="Lucida Grande"/>
          <w:w w:val="100"/>
          <w:sz w:val="20"/>
        </w:rPr>
        <w:t>ę</w:t>
      </w:r>
      <w:r w:rsidR="002D13A8" w:rsidRPr="00D03DE9">
        <w:rPr>
          <w:rFonts w:ascii="Century Gothic" w:hAnsi="Century Gothic" w:cs="Open Sans"/>
          <w:w w:val="100"/>
          <w:sz w:val="20"/>
        </w:rPr>
        <w:t>powaniu i zawarcia umowy jest</w:t>
      </w:r>
      <w:r w:rsidRPr="00D03DE9">
        <w:rPr>
          <w:rFonts w:ascii="Century Gothic" w:hAnsi="Century Gothic" w:cs="Open Sans"/>
          <w:w w:val="100"/>
          <w:sz w:val="20"/>
        </w:rPr>
        <w:t>:</w:t>
      </w:r>
    </w:p>
    <w:p w14:paraId="510612F5" w14:textId="77777777" w:rsidR="0038736A" w:rsidRPr="00D03DE9" w:rsidRDefault="0038736A" w:rsidP="0038736A">
      <w:pPr>
        <w:tabs>
          <w:tab w:val="num" w:pos="284"/>
        </w:tabs>
        <w:spacing w:before="120" w:after="12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11222DC" w14:textId="77777777" w:rsidR="0038736A" w:rsidRPr="00D03DE9" w:rsidRDefault="0038736A" w:rsidP="0038736A">
      <w:pPr>
        <w:tabs>
          <w:tab w:val="num" w:pos="284"/>
        </w:tabs>
        <w:spacing w:before="120" w:after="120" w:line="288" w:lineRule="auto"/>
        <w:ind w:left="284"/>
        <w:jc w:val="center"/>
        <w:rPr>
          <w:rFonts w:ascii="Century Gothic" w:hAnsi="Century Gothic" w:cs="Open Sans"/>
          <w:i/>
          <w:w w:val="100"/>
          <w:sz w:val="20"/>
        </w:rPr>
      </w:pPr>
      <w:r w:rsidRPr="00D03DE9">
        <w:rPr>
          <w:rFonts w:ascii="Century Gothic" w:hAnsi="Century Gothic" w:cs="Open Sans"/>
          <w:i/>
          <w:w w:val="100"/>
          <w:sz w:val="20"/>
        </w:rPr>
        <w:t>(Wype</w:t>
      </w:r>
      <w:r w:rsidRPr="00D03DE9">
        <w:rPr>
          <w:rFonts w:ascii="Century Gothic" w:hAnsi="Century Gothic" w:cs="Lucida Grande"/>
          <w:i/>
          <w:w w:val="100"/>
          <w:sz w:val="20"/>
        </w:rPr>
        <w:t>ł</w:t>
      </w:r>
      <w:r w:rsidRPr="00D03DE9">
        <w:rPr>
          <w:rFonts w:ascii="Century Gothic" w:hAnsi="Century Gothic" w:cs="Open Sans"/>
          <w:i/>
          <w:w w:val="100"/>
          <w:sz w:val="20"/>
        </w:rPr>
        <w:t>niaj</w:t>
      </w:r>
      <w:r w:rsidRPr="00D03DE9">
        <w:rPr>
          <w:rFonts w:ascii="Century Gothic" w:hAnsi="Century Gothic" w:cs="Lucida Grande"/>
          <w:i/>
          <w:w w:val="100"/>
          <w:sz w:val="20"/>
        </w:rPr>
        <w:t>ą</w:t>
      </w:r>
      <w:r w:rsidRPr="00D03DE9">
        <w:rPr>
          <w:rFonts w:ascii="Century Gothic" w:hAnsi="Century Gothic" w:cs="Open Sans"/>
          <w:i/>
          <w:w w:val="100"/>
          <w:sz w:val="20"/>
        </w:rPr>
        <w:t xml:space="preserve"> jedynie przedsi</w:t>
      </w:r>
      <w:r w:rsidRPr="00D03DE9">
        <w:rPr>
          <w:rFonts w:ascii="Century Gothic" w:hAnsi="Century Gothic" w:cs="Lucida Grande"/>
          <w:i/>
          <w:w w:val="100"/>
          <w:sz w:val="20"/>
        </w:rPr>
        <w:t>ę</w:t>
      </w:r>
      <w:r w:rsidRPr="00D03DE9">
        <w:rPr>
          <w:rFonts w:ascii="Century Gothic" w:hAnsi="Century Gothic" w:cs="Open Sans"/>
          <w:i/>
          <w:w w:val="100"/>
          <w:sz w:val="20"/>
        </w:rPr>
        <w:t>biorcy sk</w:t>
      </w:r>
      <w:r w:rsidRPr="00D03DE9">
        <w:rPr>
          <w:rFonts w:ascii="Century Gothic" w:hAnsi="Century Gothic" w:cs="Lucida Grande"/>
          <w:i/>
          <w:w w:val="100"/>
          <w:sz w:val="20"/>
        </w:rPr>
        <w:t>ł</w:t>
      </w:r>
      <w:r w:rsidRPr="00D03DE9">
        <w:rPr>
          <w:rFonts w:ascii="Century Gothic" w:hAnsi="Century Gothic" w:cs="Open Sans"/>
          <w:i/>
          <w:w w:val="100"/>
          <w:sz w:val="20"/>
        </w:rPr>
        <w:t>adaj</w:t>
      </w:r>
      <w:r w:rsidRPr="00D03DE9">
        <w:rPr>
          <w:rFonts w:ascii="Century Gothic" w:hAnsi="Century Gothic" w:cs="Lucida Grande"/>
          <w:i/>
          <w:w w:val="100"/>
          <w:sz w:val="20"/>
        </w:rPr>
        <w:t>ą</w:t>
      </w:r>
      <w:r w:rsidRPr="00D03DE9">
        <w:rPr>
          <w:rFonts w:ascii="Century Gothic" w:hAnsi="Century Gothic" w:cs="Open Sans"/>
          <w:i/>
          <w:w w:val="100"/>
          <w:sz w:val="20"/>
        </w:rPr>
        <w:t>cy wspóln</w:t>
      </w:r>
      <w:r w:rsidRPr="00D03DE9">
        <w:rPr>
          <w:rFonts w:ascii="Century Gothic" w:hAnsi="Century Gothic" w:cs="Lucida Grande"/>
          <w:i/>
          <w:w w:val="100"/>
          <w:sz w:val="20"/>
        </w:rPr>
        <w:t>ą</w:t>
      </w:r>
      <w:r w:rsidRPr="00D03DE9">
        <w:rPr>
          <w:rFonts w:ascii="Century Gothic" w:hAnsi="Century Gothic" w:cs="Open Sans"/>
          <w:i/>
          <w:w w:val="100"/>
          <w:sz w:val="20"/>
        </w:rPr>
        <w:t xml:space="preserve"> ofert</w:t>
      </w:r>
      <w:r w:rsidRPr="00D03DE9">
        <w:rPr>
          <w:rFonts w:ascii="Century Gothic" w:hAnsi="Century Gothic" w:cs="Lucida Grande"/>
          <w:i/>
          <w:w w:val="100"/>
          <w:sz w:val="20"/>
        </w:rPr>
        <w:t>ę</w:t>
      </w:r>
      <w:r w:rsidRPr="00D03DE9">
        <w:rPr>
          <w:rFonts w:ascii="Century Gothic" w:hAnsi="Century Gothic" w:cs="Open Sans"/>
          <w:i/>
          <w:w w:val="100"/>
          <w:sz w:val="20"/>
        </w:rPr>
        <w:t xml:space="preserve"> lub Wykonawcy, którzy w powy</w:t>
      </w:r>
      <w:r w:rsidRPr="00D03DE9">
        <w:rPr>
          <w:rFonts w:ascii="Century Gothic" w:hAnsi="Century Gothic" w:cs="Lucida Grande"/>
          <w:i/>
          <w:w w:val="100"/>
          <w:sz w:val="20"/>
        </w:rPr>
        <w:t>ż</w:t>
      </w:r>
      <w:r w:rsidRPr="00D03DE9">
        <w:rPr>
          <w:rFonts w:ascii="Century Gothic" w:hAnsi="Century Gothic" w:cs="Open Sans"/>
          <w:i/>
          <w:w w:val="100"/>
          <w:sz w:val="20"/>
        </w:rPr>
        <w:t>szym zakresie ustanowili pe</w:t>
      </w:r>
      <w:r w:rsidRPr="00D03DE9">
        <w:rPr>
          <w:rFonts w:ascii="Century Gothic" w:hAnsi="Century Gothic" w:cs="Lucida Grande"/>
          <w:i/>
          <w:w w:val="100"/>
          <w:sz w:val="20"/>
        </w:rPr>
        <w:t>ł</w:t>
      </w:r>
      <w:r w:rsidRPr="00D03DE9">
        <w:rPr>
          <w:rFonts w:ascii="Century Gothic" w:hAnsi="Century Gothic" w:cs="Open Sans"/>
          <w:i/>
          <w:w w:val="100"/>
          <w:sz w:val="20"/>
        </w:rPr>
        <w:t>nomocnictwo)</w:t>
      </w:r>
    </w:p>
    <w:p w14:paraId="5FD0344D" w14:textId="77777777" w:rsidR="00CD4757" w:rsidRPr="00D03DE9" w:rsidRDefault="00CD4757" w:rsidP="00CD4757">
      <w:pPr>
        <w:pStyle w:val="Lista-kontynuacja2"/>
        <w:numPr>
          <w:ilvl w:val="0"/>
          <w:numId w:val="0"/>
        </w:numPr>
        <w:tabs>
          <w:tab w:val="right" w:leader="dot" w:pos="9639"/>
        </w:tabs>
        <w:spacing w:before="120" w:after="120" w:line="288" w:lineRule="auto"/>
        <w:ind w:left="964" w:hanging="680"/>
        <w:rPr>
          <w:rFonts w:ascii="Century Gothic" w:hAnsi="Century Gothic" w:cs="Open Sans"/>
          <w:i/>
          <w:w w:val="100"/>
          <w:sz w:val="20"/>
        </w:rPr>
      </w:pPr>
      <w:r w:rsidRPr="00D03DE9">
        <w:rPr>
          <w:rFonts w:ascii="Century Gothic" w:hAnsi="Century Gothic" w:cs="Open Sans"/>
          <w:w w:val="100"/>
          <w:sz w:val="20"/>
        </w:rPr>
        <w:t xml:space="preserve">* </w:t>
      </w:r>
      <w:r w:rsidRPr="00D03DE9">
        <w:rPr>
          <w:rFonts w:ascii="Century Gothic" w:hAnsi="Century Gothic" w:cs="Open Sans"/>
          <w:i/>
          <w:w w:val="100"/>
          <w:sz w:val="20"/>
        </w:rPr>
        <w:t>niepotrzebne skre</w:t>
      </w:r>
      <w:r w:rsidRPr="00D03DE9">
        <w:rPr>
          <w:rFonts w:ascii="Century Gothic" w:hAnsi="Century Gothic" w:cs="Lucida Grande"/>
          <w:i/>
          <w:w w:val="100"/>
          <w:sz w:val="20"/>
        </w:rPr>
        <w:t>ś</w:t>
      </w:r>
      <w:r w:rsidRPr="00D03DE9">
        <w:rPr>
          <w:rFonts w:ascii="Century Gothic" w:hAnsi="Century Gothic" w:cs="Open Sans"/>
          <w:i/>
          <w:w w:val="100"/>
          <w:sz w:val="20"/>
        </w:rPr>
        <w:t>li</w:t>
      </w:r>
      <w:r w:rsidRPr="00D03DE9">
        <w:rPr>
          <w:rFonts w:ascii="Century Gothic" w:hAnsi="Century Gothic" w:cs="Lucida Grande"/>
          <w:i/>
          <w:w w:val="100"/>
          <w:sz w:val="20"/>
        </w:rPr>
        <w:t>ć</w:t>
      </w:r>
    </w:p>
    <w:p w14:paraId="51735AD8" w14:textId="77777777" w:rsidR="0038736A" w:rsidRPr="00D03DE9"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ze Specyfikacj</w:t>
      </w:r>
      <w:r w:rsidRPr="00D03DE9">
        <w:rPr>
          <w:rFonts w:ascii="Century Gothic" w:hAnsi="Century Gothic" w:cs="Lucida Grande"/>
          <w:w w:val="100"/>
          <w:sz w:val="20"/>
        </w:rPr>
        <w:t>ą</w:t>
      </w:r>
      <w:r w:rsidR="00305F83" w:rsidRPr="00D03DE9">
        <w:rPr>
          <w:rFonts w:ascii="Century Gothic" w:hAnsi="Century Gothic" w:cs="Open Sans"/>
          <w:w w:val="100"/>
          <w:sz w:val="20"/>
        </w:rPr>
        <w:t xml:space="preserve"> </w:t>
      </w:r>
      <w:r w:rsidRPr="00D03DE9">
        <w:rPr>
          <w:rFonts w:ascii="Century Gothic" w:hAnsi="Century Gothic" w:cs="Open Sans"/>
          <w:w w:val="100"/>
          <w:sz w:val="20"/>
        </w:rPr>
        <w:t>Warunków Zamówienia i uznajemy si</w:t>
      </w:r>
      <w:r w:rsidRPr="00D03DE9">
        <w:rPr>
          <w:rFonts w:ascii="Century Gothic" w:hAnsi="Century Gothic" w:cs="Lucida Grande"/>
          <w:w w:val="100"/>
          <w:sz w:val="20"/>
        </w:rPr>
        <w:t>ę</w:t>
      </w:r>
      <w:r w:rsidRPr="00D03DE9">
        <w:rPr>
          <w:rFonts w:ascii="Century Gothic" w:hAnsi="Century Gothic" w:cs="Open Sans"/>
          <w:w w:val="100"/>
          <w:sz w:val="20"/>
        </w:rPr>
        <w:t xml:space="preserve"> za zwi</w:t>
      </w:r>
      <w:r w:rsidRPr="00D03DE9">
        <w:rPr>
          <w:rFonts w:ascii="Century Gothic" w:hAnsi="Century Gothic" w:cs="Lucida Grande"/>
          <w:w w:val="100"/>
          <w:sz w:val="20"/>
        </w:rPr>
        <w:t>ą</w:t>
      </w:r>
      <w:r w:rsidRPr="00D03DE9">
        <w:rPr>
          <w:rFonts w:ascii="Century Gothic" w:hAnsi="Century Gothic" w:cs="Open Sans"/>
          <w:w w:val="100"/>
          <w:sz w:val="20"/>
        </w:rPr>
        <w:t>zanych okre</w:t>
      </w:r>
      <w:r w:rsidRPr="00D03DE9">
        <w:rPr>
          <w:rFonts w:ascii="Century Gothic" w:hAnsi="Century Gothic" w:cs="Lucida Grande"/>
          <w:w w:val="100"/>
          <w:sz w:val="20"/>
        </w:rPr>
        <w:t>ś</w:t>
      </w:r>
      <w:r w:rsidRPr="00D03DE9">
        <w:rPr>
          <w:rFonts w:ascii="Century Gothic" w:hAnsi="Century Gothic" w:cs="Open Sans"/>
          <w:w w:val="100"/>
          <w:sz w:val="20"/>
        </w:rPr>
        <w:t>lonymi w niej postanowieniami i zasadami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w:t>
      </w:r>
    </w:p>
    <w:p w14:paraId="5170E763" w14:textId="77777777" w:rsidR="005B440B" w:rsidRPr="00D03DE9" w:rsidRDefault="005B440B" w:rsidP="006E72BA">
      <w:pPr>
        <w:numPr>
          <w:ilvl w:val="0"/>
          <w:numId w:val="3"/>
        </w:numPr>
        <w:tabs>
          <w:tab w:val="clear" w:pos="227"/>
          <w:tab w:val="num" w:pos="426"/>
        </w:tabs>
        <w:autoSpaceDE/>
        <w:autoSpaceDN/>
        <w:spacing w:before="120" w:after="120" w:line="320" w:lineRule="exact"/>
        <w:ind w:left="284" w:hanging="284"/>
        <w:rPr>
          <w:rFonts w:ascii="Century Gothic" w:hAnsi="Century Gothic" w:cs="Open Sans"/>
          <w:b/>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b/>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 Rozdzia</w:t>
      </w:r>
      <w:r w:rsidRPr="00D03DE9">
        <w:rPr>
          <w:rFonts w:ascii="Century Gothic" w:hAnsi="Century Gothic" w:cs="Lucida Grande"/>
          <w:w w:val="100"/>
          <w:sz w:val="20"/>
        </w:rPr>
        <w:t>ł</w:t>
      </w:r>
      <w:r w:rsidR="00305F83" w:rsidRPr="00D03DE9">
        <w:rPr>
          <w:rFonts w:ascii="Century Gothic" w:hAnsi="Century Gothic" w:cs="Open Sans"/>
          <w:w w:val="100"/>
          <w:sz w:val="20"/>
        </w:rPr>
        <w:t>em II S</w:t>
      </w:r>
      <w:r w:rsidRPr="00D03DE9">
        <w:rPr>
          <w:rFonts w:ascii="Century Gothic" w:hAnsi="Century Gothic" w:cs="Open Sans"/>
          <w:w w:val="100"/>
          <w:sz w:val="20"/>
        </w:rPr>
        <w:t>WZ tj. „Informacj</w:t>
      </w:r>
      <w:r w:rsidRPr="00D03DE9">
        <w:rPr>
          <w:rFonts w:ascii="Century Gothic" w:hAnsi="Century Gothic" w:cs="Lucida Grande"/>
          <w:w w:val="100"/>
          <w:sz w:val="20"/>
        </w:rPr>
        <w:t>ą</w:t>
      </w:r>
      <w:r w:rsidRPr="00D03DE9">
        <w:rPr>
          <w:rFonts w:ascii="Century Gothic" w:hAnsi="Century Gothic" w:cs="Open Sans"/>
          <w:w w:val="100"/>
          <w:sz w:val="20"/>
        </w:rPr>
        <w:t xml:space="preserve"> dotycz</w:t>
      </w:r>
      <w:r w:rsidRPr="00D03DE9">
        <w:rPr>
          <w:rFonts w:ascii="Century Gothic" w:hAnsi="Century Gothic" w:cs="Lucida Grande"/>
          <w:w w:val="100"/>
          <w:sz w:val="20"/>
        </w:rPr>
        <w:t>ą</w:t>
      </w:r>
      <w:r w:rsidRPr="00D03DE9">
        <w:rPr>
          <w:rFonts w:ascii="Century Gothic" w:hAnsi="Century Gothic" w:cs="Open Sans"/>
          <w:w w:val="100"/>
          <w:sz w:val="20"/>
        </w:rPr>
        <w:t>c</w:t>
      </w:r>
      <w:r w:rsidRPr="00D03DE9">
        <w:rPr>
          <w:rFonts w:ascii="Century Gothic" w:hAnsi="Century Gothic" w:cs="Lucida Grande"/>
          <w:w w:val="100"/>
          <w:sz w:val="20"/>
        </w:rPr>
        <w:t>ą</w:t>
      </w:r>
      <w:r w:rsidRPr="00D03DE9">
        <w:rPr>
          <w:rFonts w:ascii="Century Gothic" w:hAnsi="Century Gothic" w:cs="Open Sans"/>
          <w:w w:val="100"/>
          <w:sz w:val="20"/>
        </w:rPr>
        <w:t xml:space="preserve"> przetwarzania danych osobowych” przez </w:t>
      </w:r>
      <w:r w:rsidR="00BB110E" w:rsidRPr="00D03DE9">
        <w:rPr>
          <w:rFonts w:ascii="Century Gothic" w:hAnsi="Century Gothic" w:cs="Open Sans"/>
          <w:w w:val="100"/>
          <w:sz w:val="20"/>
        </w:rPr>
        <w:t>Centralny O</w:t>
      </w:r>
      <w:r w:rsidR="00BB110E" w:rsidRPr="00D03DE9">
        <w:rPr>
          <w:rFonts w:ascii="Century Gothic" w:hAnsi="Century Gothic" w:cs="Lucida Grande"/>
          <w:w w:val="100"/>
          <w:sz w:val="20"/>
        </w:rPr>
        <w:t>ś</w:t>
      </w:r>
      <w:r w:rsidR="00BB110E" w:rsidRPr="00D03DE9">
        <w:rPr>
          <w:rFonts w:ascii="Century Gothic" w:hAnsi="Century Gothic" w:cs="Open Sans"/>
          <w:w w:val="100"/>
          <w:sz w:val="20"/>
        </w:rPr>
        <w:t>rodek Sportu</w:t>
      </w:r>
      <w:r w:rsidRPr="00D03DE9">
        <w:rPr>
          <w:rFonts w:ascii="Century Gothic" w:hAnsi="Century Gothic" w:cs="Open Sans"/>
          <w:w w:val="100"/>
          <w:sz w:val="20"/>
        </w:rPr>
        <w:t>.</w:t>
      </w:r>
    </w:p>
    <w:p w14:paraId="73698F69" w14:textId="77777777" w:rsidR="00DF5A8C" w:rsidRPr="00D03DE9" w:rsidRDefault="00DF5A8C" w:rsidP="006E72BA">
      <w:pPr>
        <w:pStyle w:val="Zwykytekst"/>
        <w:numPr>
          <w:ilvl w:val="0"/>
          <w:numId w:val="3"/>
        </w:numPr>
        <w:tabs>
          <w:tab w:val="clear" w:pos="227"/>
          <w:tab w:val="num" w:pos="426"/>
        </w:tabs>
        <w:ind w:left="284" w:hanging="284"/>
        <w:rPr>
          <w:rFonts w:ascii="Century Gothic" w:hAnsi="Century Gothic" w:cs="Open Sans"/>
          <w:w w:val="100"/>
          <w:sz w:val="20"/>
        </w:rPr>
      </w:pPr>
      <w:r w:rsidRPr="00D03DE9">
        <w:rPr>
          <w:rFonts w:ascii="Century Gothic" w:hAnsi="Century Gothic" w:cs="Open Sans"/>
          <w:b/>
          <w:bCs/>
          <w:w w:val="100"/>
          <w:sz w:val="20"/>
        </w:rPr>
        <w:t>O</w:t>
      </w:r>
      <w:r w:rsidRPr="00D03DE9">
        <w:rPr>
          <w:rFonts w:ascii="Century Gothic" w:hAnsi="Century Gothic" w:cs="Lucida Grande"/>
          <w:b/>
          <w:bCs/>
          <w:w w:val="100"/>
          <w:sz w:val="20"/>
        </w:rPr>
        <w:t>Ś</w:t>
      </w:r>
      <w:r w:rsidRPr="00D03DE9">
        <w:rPr>
          <w:rFonts w:ascii="Century Gothic" w:hAnsi="Century Gothic" w:cs="Open Sans"/>
          <w:b/>
          <w:bC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wype</w:t>
      </w:r>
      <w:r w:rsidRPr="00D03DE9">
        <w:rPr>
          <w:rFonts w:ascii="Century Gothic" w:hAnsi="Century Gothic" w:cs="Lucida Grande"/>
          <w:w w:val="100"/>
          <w:sz w:val="20"/>
        </w:rPr>
        <w:t>ł</w:t>
      </w:r>
      <w:r w:rsidRPr="00D03DE9">
        <w:rPr>
          <w:rFonts w:ascii="Century Gothic" w:hAnsi="Century Gothic" w:cs="Open Sans"/>
          <w:w w:val="100"/>
          <w:sz w:val="20"/>
        </w:rPr>
        <w:t>nili</w:t>
      </w:r>
      <w:r w:rsidRPr="00D03DE9">
        <w:rPr>
          <w:rFonts w:ascii="Century Gothic" w:hAnsi="Century Gothic" w:cs="Lucida Grande"/>
          <w:w w:val="100"/>
          <w:sz w:val="20"/>
        </w:rPr>
        <w:t>ś</w:t>
      </w:r>
      <w:r w:rsidRPr="00D03DE9">
        <w:rPr>
          <w:rFonts w:ascii="Century Gothic" w:hAnsi="Century Gothic" w:cs="Open Sans"/>
          <w:w w:val="100"/>
          <w:sz w:val="20"/>
        </w:rPr>
        <w:t>my obowi</w:t>
      </w:r>
      <w:r w:rsidRPr="00D03DE9">
        <w:rPr>
          <w:rFonts w:ascii="Century Gothic" w:hAnsi="Century Gothic" w:cs="Lucida Grande"/>
          <w:w w:val="100"/>
          <w:sz w:val="20"/>
        </w:rPr>
        <w:t>ą</w:t>
      </w:r>
      <w:r w:rsidRPr="00D03DE9">
        <w:rPr>
          <w:rFonts w:ascii="Century Gothic" w:hAnsi="Century Gothic" w:cs="Open Sans"/>
          <w:w w:val="100"/>
          <w:sz w:val="20"/>
        </w:rPr>
        <w:t>zki informacyjne przewidziane w art. 13 lub art. 14 RODO wobec osób fizycznych, od których dane osobowe bezpo</w:t>
      </w:r>
      <w:r w:rsidRPr="00D03DE9">
        <w:rPr>
          <w:rFonts w:ascii="Century Gothic" w:hAnsi="Century Gothic" w:cs="Lucida Grande"/>
          <w:w w:val="100"/>
          <w:sz w:val="20"/>
        </w:rPr>
        <w:t>ś</w:t>
      </w:r>
      <w:r w:rsidRPr="00D03DE9">
        <w:rPr>
          <w:rFonts w:ascii="Century Gothic" w:hAnsi="Century Gothic" w:cs="Open Sans"/>
          <w:w w:val="100"/>
          <w:sz w:val="20"/>
        </w:rPr>
        <w:t>rednio lub po</w:t>
      </w:r>
      <w:r w:rsidRPr="00D03DE9">
        <w:rPr>
          <w:rFonts w:ascii="Century Gothic" w:hAnsi="Century Gothic" w:cs="Lucida Grande"/>
          <w:w w:val="100"/>
          <w:sz w:val="20"/>
        </w:rPr>
        <w:t>ś</w:t>
      </w:r>
      <w:r w:rsidRPr="00D03DE9">
        <w:rPr>
          <w:rFonts w:ascii="Century Gothic" w:hAnsi="Century Gothic" w:cs="Open Sans"/>
          <w:w w:val="100"/>
          <w:sz w:val="20"/>
        </w:rPr>
        <w:t>rednio pozyskali</w:t>
      </w:r>
      <w:r w:rsidRPr="00D03DE9">
        <w:rPr>
          <w:rFonts w:ascii="Century Gothic" w:hAnsi="Century Gothic" w:cs="Lucida Grande"/>
          <w:w w:val="100"/>
          <w:sz w:val="20"/>
        </w:rPr>
        <w:t>ś</w:t>
      </w:r>
      <w:r w:rsidRPr="00D03DE9">
        <w:rPr>
          <w:rFonts w:ascii="Century Gothic" w:hAnsi="Century Gothic" w:cs="Open Sans"/>
          <w:w w:val="100"/>
          <w:sz w:val="20"/>
        </w:rPr>
        <w:t xml:space="preserve">my </w:t>
      </w:r>
      <w:r w:rsidR="00427526" w:rsidRPr="00D03DE9">
        <w:rPr>
          <w:rFonts w:ascii="Century Gothic" w:hAnsi="Century Gothic" w:cs="Open Sans"/>
          <w:w w:val="100"/>
          <w:sz w:val="20"/>
        </w:rPr>
        <w:br/>
      </w:r>
      <w:r w:rsidRPr="00D03DE9">
        <w:rPr>
          <w:rFonts w:ascii="Century Gothic" w:hAnsi="Century Gothic" w:cs="Open Sans"/>
          <w:w w:val="100"/>
          <w:sz w:val="20"/>
        </w:rPr>
        <w:t>w celu ubiegania si</w:t>
      </w:r>
      <w:r w:rsidRPr="00D03DE9">
        <w:rPr>
          <w:rFonts w:ascii="Century Gothic" w:hAnsi="Century Gothic" w:cs="Lucida Grande"/>
          <w:w w:val="100"/>
          <w:sz w:val="20"/>
        </w:rPr>
        <w:t>ę</w:t>
      </w:r>
      <w:r w:rsidRPr="00D03DE9">
        <w:rPr>
          <w:rFonts w:ascii="Century Gothic" w:hAnsi="Century Gothic" w:cs="Open Sans"/>
          <w:w w:val="100"/>
          <w:sz w:val="20"/>
        </w:rPr>
        <w:t xml:space="preserve"> o udzielenie zamówienia publicznego w niniejszym post</w:t>
      </w:r>
      <w:r w:rsidRPr="00D03DE9">
        <w:rPr>
          <w:rFonts w:ascii="Century Gothic" w:hAnsi="Century Gothic" w:cs="Lucida Grande"/>
          <w:w w:val="100"/>
          <w:sz w:val="20"/>
        </w:rPr>
        <w:t>ę</w:t>
      </w:r>
      <w:r w:rsidRPr="00D03DE9">
        <w:rPr>
          <w:rFonts w:ascii="Century Gothic" w:hAnsi="Century Gothic" w:cs="Open Sans"/>
          <w:w w:val="100"/>
          <w:sz w:val="20"/>
        </w:rPr>
        <w:t>powaniu.</w:t>
      </w:r>
    </w:p>
    <w:p w14:paraId="33AFB62B" w14:textId="77777777" w:rsidR="0038736A" w:rsidRPr="00D03DE9" w:rsidRDefault="0038736A" w:rsidP="006E72BA">
      <w:pPr>
        <w:numPr>
          <w:ilvl w:val="0"/>
          <w:numId w:val="3"/>
        </w:numPr>
        <w:tabs>
          <w:tab w:val="clear" w:pos="227"/>
          <w:tab w:val="num" w:pos="426"/>
        </w:tabs>
        <w:spacing w:before="120" w:after="120" w:line="288" w:lineRule="auto"/>
        <w:ind w:left="284" w:hanging="284"/>
        <w:rPr>
          <w:rFonts w:ascii="Century Gothic" w:hAnsi="Century Gothic" w:cs="Open Sans"/>
          <w:b/>
          <w:bCs/>
          <w:w w:val="100"/>
          <w:sz w:val="20"/>
        </w:rPr>
      </w:pPr>
      <w:r w:rsidRPr="00D03DE9">
        <w:rPr>
          <w:rFonts w:ascii="Century Gothic" w:hAnsi="Century Gothic" w:cs="Open Sans"/>
          <w:b/>
          <w:bCs/>
          <w:caps/>
          <w:w w:val="100"/>
          <w:sz w:val="20"/>
        </w:rPr>
        <w:t>ZOBOWI</w:t>
      </w:r>
      <w:r w:rsidRPr="00D03DE9">
        <w:rPr>
          <w:rFonts w:ascii="Century Gothic" w:hAnsi="Century Gothic" w:cs="Lucida Grande"/>
          <w:b/>
          <w:bCs/>
          <w:caps/>
          <w:w w:val="100"/>
          <w:sz w:val="20"/>
        </w:rPr>
        <w:t>Ą</w:t>
      </w:r>
      <w:r w:rsidRPr="00D03DE9">
        <w:rPr>
          <w:rFonts w:ascii="Century Gothic" w:hAnsi="Century Gothic" w:cs="Open Sans"/>
          <w:b/>
          <w:bCs/>
          <w:caps/>
          <w:w w:val="100"/>
          <w:sz w:val="20"/>
        </w:rPr>
        <w:t>ZUJEMY</w:t>
      </w:r>
      <w:r w:rsidRPr="00D03DE9">
        <w:rPr>
          <w:rFonts w:ascii="Century Gothic" w:hAnsi="Century Gothic" w:cs="Open Sans"/>
          <w:b/>
          <w:bCs/>
          <w:w w:val="100"/>
          <w:sz w:val="20"/>
        </w:rPr>
        <w:t xml:space="preserve"> SI</w:t>
      </w:r>
      <w:r w:rsidRPr="00D03DE9">
        <w:rPr>
          <w:rFonts w:ascii="Century Gothic" w:hAnsi="Century Gothic" w:cs="Lucida Grande"/>
          <w:b/>
          <w:bCs/>
          <w:w w:val="100"/>
          <w:sz w:val="20"/>
        </w:rPr>
        <w:t>Ę</w:t>
      </w:r>
      <w:r w:rsidRPr="00D03DE9">
        <w:rPr>
          <w:rFonts w:ascii="Century Gothic" w:hAnsi="Century Gothic" w:cs="Open Sans"/>
          <w:b/>
          <w:bCs/>
          <w:w w:val="100"/>
          <w:sz w:val="20"/>
        </w:rPr>
        <w:t xml:space="preserve"> </w:t>
      </w:r>
      <w:r w:rsidRPr="00D03DE9">
        <w:rPr>
          <w:rFonts w:ascii="Century Gothic" w:hAnsi="Century Gothic" w:cs="Open Sans"/>
          <w:w w:val="100"/>
          <w:sz w:val="20"/>
        </w:rPr>
        <w:t>do wykonania zamówienia w terminie okre</w:t>
      </w:r>
      <w:r w:rsidRPr="00D03DE9">
        <w:rPr>
          <w:rFonts w:ascii="Century Gothic" w:hAnsi="Century Gothic" w:cs="Lucida Grande"/>
          <w:w w:val="100"/>
          <w:sz w:val="20"/>
        </w:rPr>
        <w:t>ś</w:t>
      </w:r>
      <w:r w:rsidR="00305F83" w:rsidRPr="00D03DE9">
        <w:rPr>
          <w:rFonts w:ascii="Century Gothic" w:hAnsi="Century Gothic" w:cs="Open Sans"/>
          <w:w w:val="100"/>
          <w:sz w:val="20"/>
        </w:rPr>
        <w:t>lonym w S</w:t>
      </w:r>
      <w:r w:rsidRPr="00D03DE9">
        <w:rPr>
          <w:rFonts w:ascii="Century Gothic" w:hAnsi="Century Gothic" w:cs="Open Sans"/>
          <w:w w:val="100"/>
          <w:sz w:val="20"/>
        </w:rPr>
        <w:t>WZ.</w:t>
      </w:r>
    </w:p>
    <w:p w14:paraId="76EC4F62" w14:textId="77777777" w:rsidR="005C5F17" w:rsidRPr="00D03DE9" w:rsidRDefault="0038736A" w:rsidP="005C5F17">
      <w:pPr>
        <w:numPr>
          <w:ilvl w:val="0"/>
          <w:numId w:val="3"/>
        </w:numPr>
        <w:tabs>
          <w:tab w:val="clear" w:pos="227"/>
          <w:tab w:val="num" w:pos="284"/>
        </w:tabs>
        <w:spacing w:before="120" w:after="120" w:line="288" w:lineRule="auto"/>
        <w:ind w:left="284" w:hanging="284"/>
        <w:rPr>
          <w:rFonts w:ascii="Century Gothic" w:hAnsi="Century Gothic" w:cs="Open Sans"/>
          <w:bCs/>
          <w:w w:val="100"/>
          <w:sz w:val="20"/>
        </w:rPr>
      </w:pPr>
      <w:r w:rsidRPr="00D03DE9">
        <w:rPr>
          <w:rFonts w:ascii="Century Gothic" w:hAnsi="Century Gothic" w:cs="Open Sans"/>
          <w:b/>
          <w:bCs/>
          <w:caps/>
          <w:w w:val="100"/>
          <w:sz w:val="20"/>
        </w:rPr>
        <w:t>O</w:t>
      </w:r>
      <w:r w:rsidRPr="00D03DE9">
        <w:rPr>
          <w:rFonts w:ascii="Century Gothic" w:hAnsi="Century Gothic" w:cs="Lucida Grande"/>
          <w:b/>
          <w:bCs/>
          <w:caps/>
          <w:w w:val="100"/>
          <w:sz w:val="20"/>
        </w:rPr>
        <w:t>Ś</w:t>
      </w:r>
      <w:r w:rsidRPr="00D03DE9">
        <w:rPr>
          <w:rFonts w:ascii="Century Gothic" w:hAnsi="Century Gothic" w:cs="Open Sans"/>
          <w:b/>
          <w:bCs/>
          <w:caps/>
          <w:w w:val="100"/>
          <w:sz w:val="20"/>
        </w:rPr>
        <w:t xml:space="preserve">WIADCZAMY, </w:t>
      </w:r>
      <w:r w:rsidRPr="00D03DE9">
        <w:rPr>
          <w:rFonts w:ascii="Century Gothic" w:hAnsi="Century Gothic" w:cs="Lucida Grande"/>
          <w:bCs/>
          <w:w w:val="100"/>
          <w:sz w:val="20"/>
        </w:rPr>
        <w:t>ż</w:t>
      </w:r>
      <w:r w:rsidRPr="00D03DE9">
        <w:rPr>
          <w:rFonts w:ascii="Century Gothic" w:hAnsi="Century Gothic" w:cs="Open Sans"/>
          <w:bCs/>
          <w:w w:val="100"/>
          <w:sz w:val="20"/>
        </w:rPr>
        <w:t xml:space="preserve">e oferowane </w:t>
      </w:r>
      <w:r w:rsidR="00F76567" w:rsidRPr="00D03DE9">
        <w:rPr>
          <w:rFonts w:ascii="Century Gothic" w:hAnsi="Century Gothic" w:cs="Open Sans"/>
          <w:bCs/>
          <w:w w:val="100"/>
          <w:sz w:val="20"/>
        </w:rPr>
        <w:t>dostawy</w:t>
      </w:r>
      <w:r w:rsidRPr="00D03DE9">
        <w:rPr>
          <w:rFonts w:ascii="Century Gothic" w:hAnsi="Century Gothic" w:cs="Open Sans"/>
          <w:bCs/>
          <w:i/>
          <w:w w:val="100"/>
          <w:sz w:val="20"/>
        </w:rPr>
        <w:t xml:space="preserve"> </w:t>
      </w:r>
      <w:r w:rsidRPr="00D03DE9">
        <w:rPr>
          <w:rFonts w:ascii="Century Gothic" w:hAnsi="Century Gothic" w:cs="Open Sans"/>
          <w:bCs/>
          <w:w w:val="100"/>
          <w:sz w:val="20"/>
        </w:rPr>
        <w:t>spe</w:t>
      </w:r>
      <w:r w:rsidRPr="00D03DE9">
        <w:rPr>
          <w:rFonts w:ascii="Century Gothic" w:hAnsi="Century Gothic" w:cs="Lucida Grande"/>
          <w:bCs/>
          <w:w w:val="100"/>
          <w:sz w:val="20"/>
        </w:rPr>
        <w:t>ł</w:t>
      </w:r>
      <w:r w:rsidRPr="00D03DE9">
        <w:rPr>
          <w:rFonts w:ascii="Century Gothic" w:hAnsi="Century Gothic" w:cs="Open Sans"/>
          <w:bCs/>
          <w:w w:val="100"/>
          <w:sz w:val="20"/>
        </w:rPr>
        <w:t>niaj</w:t>
      </w:r>
      <w:r w:rsidRPr="00D03DE9">
        <w:rPr>
          <w:rFonts w:ascii="Century Gothic" w:hAnsi="Century Gothic" w:cs="Lucida Grande"/>
          <w:bCs/>
          <w:w w:val="100"/>
          <w:sz w:val="20"/>
        </w:rPr>
        <w:t>ą</w:t>
      </w:r>
      <w:r w:rsidRPr="00D03DE9">
        <w:rPr>
          <w:rFonts w:ascii="Century Gothic" w:hAnsi="Century Gothic" w:cs="Open Sans"/>
          <w:bCs/>
          <w:w w:val="100"/>
          <w:sz w:val="20"/>
        </w:rPr>
        <w:t xml:space="preserve"> wymagania</w:t>
      </w:r>
      <w:r w:rsidR="00830E06" w:rsidRPr="00D03DE9">
        <w:rPr>
          <w:rFonts w:ascii="Century Gothic" w:hAnsi="Century Gothic" w:cs="Open Sans"/>
          <w:bCs/>
          <w:w w:val="100"/>
          <w:sz w:val="20"/>
        </w:rPr>
        <w:t xml:space="preserve"> okre</w:t>
      </w:r>
      <w:r w:rsidR="00830E06" w:rsidRPr="00D03DE9">
        <w:rPr>
          <w:rFonts w:ascii="Century Gothic" w:hAnsi="Century Gothic" w:cs="Lucida Grande"/>
          <w:bCs/>
          <w:w w:val="100"/>
          <w:sz w:val="20"/>
        </w:rPr>
        <w:t>ś</w:t>
      </w:r>
      <w:r w:rsidR="00830E06" w:rsidRPr="00D03DE9">
        <w:rPr>
          <w:rFonts w:ascii="Century Gothic" w:hAnsi="Century Gothic" w:cs="Open Sans"/>
          <w:bCs/>
          <w:w w:val="100"/>
          <w:sz w:val="20"/>
        </w:rPr>
        <w:t>lone przez Zamawiaj</w:t>
      </w:r>
      <w:r w:rsidR="00830E06" w:rsidRPr="00D03DE9">
        <w:rPr>
          <w:rFonts w:ascii="Century Gothic" w:hAnsi="Century Gothic" w:cs="Lucida Grande"/>
          <w:bCs/>
          <w:w w:val="100"/>
          <w:sz w:val="20"/>
        </w:rPr>
        <w:t>ą</w:t>
      </w:r>
      <w:r w:rsidR="00830E06" w:rsidRPr="00D03DE9">
        <w:rPr>
          <w:rFonts w:ascii="Century Gothic" w:hAnsi="Century Gothic" w:cs="Open Sans"/>
          <w:bCs/>
          <w:w w:val="100"/>
          <w:sz w:val="20"/>
        </w:rPr>
        <w:t xml:space="preserve">cego </w:t>
      </w:r>
      <w:r w:rsidR="00427526" w:rsidRPr="00D03DE9">
        <w:rPr>
          <w:rFonts w:ascii="Century Gothic" w:hAnsi="Century Gothic" w:cs="Open Sans"/>
          <w:bCs/>
          <w:w w:val="100"/>
          <w:sz w:val="20"/>
        </w:rPr>
        <w:br/>
      </w:r>
      <w:r w:rsidRPr="00D03DE9">
        <w:rPr>
          <w:rFonts w:ascii="Century Gothic" w:hAnsi="Century Gothic" w:cs="Open Sans"/>
          <w:bCs/>
          <w:w w:val="100"/>
          <w:sz w:val="20"/>
        </w:rPr>
        <w:t>w Specyfikacj</w:t>
      </w:r>
      <w:r w:rsidR="00305F83" w:rsidRPr="00D03DE9">
        <w:rPr>
          <w:rFonts w:ascii="Century Gothic" w:hAnsi="Century Gothic" w:cs="Open Sans"/>
          <w:bCs/>
          <w:w w:val="100"/>
          <w:sz w:val="20"/>
        </w:rPr>
        <w:t xml:space="preserve">i </w:t>
      </w:r>
      <w:r w:rsidR="005C5F17" w:rsidRPr="00D03DE9">
        <w:rPr>
          <w:rFonts w:ascii="Century Gothic" w:hAnsi="Century Gothic" w:cs="Open Sans"/>
          <w:bCs/>
          <w:w w:val="100"/>
          <w:sz w:val="20"/>
        </w:rPr>
        <w:t>Warunków Zamówienia.</w:t>
      </w:r>
    </w:p>
    <w:p w14:paraId="22DA5082" w14:textId="77777777" w:rsidR="0033278C" w:rsidRPr="00D03DE9" w:rsidRDefault="0033278C" w:rsidP="0033278C">
      <w:pPr>
        <w:pStyle w:val="Akapitzlist"/>
        <w:numPr>
          <w:ilvl w:val="0"/>
          <w:numId w:val="3"/>
        </w:numPr>
        <w:spacing w:before="120" w:after="120" w:line="288" w:lineRule="auto"/>
        <w:rPr>
          <w:rFonts w:ascii="Century Gothic" w:hAnsi="Century Gothic" w:cs="Open Sans"/>
          <w:b/>
          <w:bCs/>
          <w:w w:val="100"/>
          <w:sz w:val="20"/>
        </w:rPr>
      </w:pPr>
      <w:r w:rsidRPr="00D03DE9">
        <w:rPr>
          <w:rFonts w:ascii="Century Gothic" w:hAnsi="Century Gothic" w:cs="Open Sans"/>
          <w:b/>
          <w:bCs/>
          <w:w w:val="100"/>
          <w:sz w:val="20"/>
        </w:rPr>
        <w:lastRenderedPageBreak/>
        <w:t>OFERUJEMY</w:t>
      </w:r>
      <w:r w:rsidRPr="00D03DE9">
        <w:rPr>
          <w:rFonts w:ascii="Century Gothic" w:hAnsi="Century Gothic" w:cs="Open Sans"/>
          <w:bCs/>
          <w:w w:val="100"/>
          <w:sz w:val="20"/>
        </w:rPr>
        <w:t xml:space="preserve"> wykonanie przedmiotu zamówienia za cen</w:t>
      </w:r>
      <w:r w:rsidRPr="00D03DE9">
        <w:rPr>
          <w:rFonts w:ascii="Century Gothic" w:hAnsi="Century Gothic" w:cs="Lucida Grande"/>
          <w:bCs/>
          <w:w w:val="100"/>
          <w:sz w:val="20"/>
        </w:rPr>
        <w:t>ę ryczałtową łączną:</w:t>
      </w:r>
    </w:p>
    <w:p w14:paraId="2C4F3FC1" w14:textId="77777777" w:rsidR="0033278C" w:rsidRPr="00D03DE9" w:rsidRDefault="0033278C" w:rsidP="0033278C">
      <w:pPr>
        <w:pStyle w:val="Akapitzlist"/>
        <w:tabs>
          <w:tab w:val="num" w:pos="426"/>
        </w:tabs>
        <w:spacing w:before="120" w:after="120" w:line="288" w:lineRule="auto"/>
        <w:ind w:left="227"/>
        <w:rPr>
          <w:rFonts w:ascii="Century Gothic" w:hAnsi="Century Gothic" w:cs="Open Sans"/>
          <w:bCs/>
          <w:w w:val="100"/>
          <w:sz w:val="20"/>
        </w:rPr>
      </w:pPr>
      <w:r w:rsidRPr="00D03DE9">
        <w:rPr>
          <w:rFonts w:ascii="Century Gothic" w:hAnsi="Century Gothic" w:cs="Open Sans"/>
          <w:b/>
          <w:bCs/>
          <w:w w:val="100"/>
          <w:sz w:val="20"/>
        </w:rPr>
        <w:t>Warto</w:t>
      </w:r>
      <w:r w:rsidRPr="00D03DE9">
        <w:rPr>
          <w:rFonts w:ascii="Century Gothic" w:hAnsi="Century Gothic" w:cs="Lucida Grande"/>
          <w:b/>
          <w:bCs/>
          <w:w w:val="100"/>
          <w:sz w:val="20"/>
        </w:rPr>
        <w:t>ść</w:t>
      </w:r>
      <w:r w:rsidRPr="00D03DE9">
        <w:rPr>
          <w:rFonts w:ascii="Century Gothic" w:hAnsi="Century Gothic" w:cs="Open Sans"/>
          <w:b/>
          <w:bCs/>
          <w:w w:val="100"/>
          <w:sz w:val="20"/>
        </w:rPr>
        <w:t xml:space="preserve"> netto: ………… z</w:t>
      </w:r>
      <w:r w:rsidRPr="00D03DE9">
        <w:rPr>
          <w:rFonts w:ascii="Century Gothic" w:hAnsi="Century Gothic" w:cs="Lucida Grande"/>
          <w:b/>
          <w:bCs/>
          <w:w w:val="100"/>
          <w:sz w:val="20"/>
        </w:rPr>
        <w:t>ł</w:t>
      </w:r>
      <w:r w:rsidRPr="00D03DE9">
        <w:rPr>
          <w:rFonts w:ascii="Century Gothic" w:hAnsi="Century Gothic" w:cs="Lucida Grande"/>
          <w:bCs/>
          <w:w w:val="100"/>
          <w:sz w:val="20"/>
        </w:rPr>
        <w:t xml:space="preserve"> </w:t>
      </w:r>
      <w:r w:rsidRPr="00D03DE9">
        <w:rPr>
          <w:rFonts w:ascii="Century Gothic" w:hAnsi="Century Gothic" w:cs="Open Sans"/>
          <w:bCs/>
          <w:w w:val="100"/>
          <w:sz w:val="20"/>
        </w:rPr>
        <w:t>(s</w:t>
      </w:r>
      <w:r w:rsidRPr="00D03DE9">
        <w:rPr>
          <w:rFonts w:ascii="Century Gothic" w:hAnsi="Century Gothic" w:cs="Lucida Grande"/>
          <w:bCs/>
          <w:w w:val="100"/>
          <w:sz w:val="20"/>
        </w:rPr>
        <w:t>ł</w:t>
      </w:r>
      <w:r w:rsidRPr="00D03DE9">
        <w:rPr>
          <w:rFonts w:ascii="Century Gothic" w:hAnsi="Century Gothic" w:cs="Open Sans"/>
          <w:bCs/>
          <w:w w:val="100"/>
          <w:sz w:val="20"/>
        </w:rPr>
        <w:t xml:space="preserve">ownie: ……) </w:t>
      </w:r>
    </w:p>
    <w:p w14:paraId="774D8F40" w14:textId="77777777" w:rsidR="0033278C" w:rsidRPr="00D03DE9" w:rsidRDefault="0033278C" w:rsidP="0033278C">
      <w:pPr>
        <w:pStyle w:val="Akapitzlist"/>
        <w:tabs>
          <w:tab w:val="num" w:pos="426"/>
        </w:tabs>
        <w:spacing w:before="120" w:after="120" w:line="288" w:lineRule="auto"/>
        <w:ind w:left="227"/>
        <w:rPr>
          <w:rFonts w:ascii="Century Gothic" w:hAnsi="Century Gothic" w:cs="Open Sans"/>
          <w:b/>
          <w:bCs/>
          <w:w w:val="100"/>
          <w:sz w:val="20"/>
        </w:rPr>
      </w:pPr>
      <w:r w:rsidRPr="00D03DE9">
        <w:rPr>
          <w:rFonts w:ascii="Century Gothic" w:hAnsi="Century Gothic" w:cs="Open Sans"/>
          <w:b/>
          <w:bCs/>
          <w:w w:val="100"/>
          <w:sz w:val="20"/>
        </w:rPr>
        <w:t>Stawka podatku VAT: ……%</w:t>
      </w:r>
    </w:p>
    <w:p w14:paraId="757D76AB" w14:textId="3AACBBD3" w:rsidR="0033278C" w:rsidRDefault="0033278C" w:rsidP="0033278C">
      <w:pPr>
        <w:pStyle w:val="Akapitzlist"/>
        <w:tabs>
          <w:tab w:val="num" w:pos="426"/>
        </w:tabs>
        <w:spacing w:before="120" w:after="120" w:line="288" w:lineRule="auto"/>
        <w:ind w:left="227"/>
        <w:rPr>
          <w:rFonts w:ascii="Century Gothic" w:hAnsi="Century Gothic" w:cs="Open Sans"/>
          <w:bCs/>
          <w:w w:val="100"/>
          <w:sz w:val="20"/>
        </w:rPr>
      </w:pPr>
      <w:r w:rsidRPr="00D03DE9">
        <w:rPr>
          <w:rFonts w:ascii="Century Gothic" w:hAnsi="Century Gothic" w:cs="Open Sans"/>
          <w:b/>
          <w:bCs/>
          <w:w w:val="100"/>
          <w:sz w:val="20"/>
        </w:rPr>
        <w:t>Warto</w:t>
      </w:r>
      <w:r w:rsidRPr="00D03DE9">
        <w:rPr>
          <w:rFonts w:ascii="Century Gothic" w:hAnsi="Century Gothic" w:cs="Lucida Grande"/>
          <w:b/>
          <w:bCs/>
          <w:w w:val="100"/>
          <w:sz w:val="20"/>
        </w:rPr>
        <w:t>ść</w:t>
      </w:r>
      <w:r w:rsidRPr="00D03DE9">
        <w:rPr>
          <w:rFonts w:ascii="Century Gothic" w:hAnsi="Century Gothic" w:cs="Open Sans"/>
          <w:b/>
          <w:bCs/>
          <w:w w:val="100"/>
          <w:sz w:val="20"/>
        </w:rPr>
        <w:t xml:space="preserve"> brutto: …………… z</w:t>
      </w:r>
      <w:r w:rsidRPr="00D03DE9">
        <w:rPr>
          <w:rFonts w:ascii="Century Gothic" w:hAnsi="Century Gothic" w:cs="Lucida Grande"/>
          <w:b/>
          <w:bCs/>
          <w:w w:val="100"/>
          <w:sz w:val="20"/>
        </w:rPr>
        <w:t>ł</w:t>
      </w:r>
      <w:r w:rsidRPr="00D03DE9">
        <w:rPr>
          <w:rFonts w:ascii="Century Gothic" w:hAnsi="Century Gothic" w:cs="Open Sans"/>
          <w:b/>
          <w:bCs/>
          <w:w w:val="100"/>
          <w:sz w:val="20"/>
        </w:rPr>
        <w:t xml:space="preserve"> </w:t>
      </w:r>
      <w:r w:rsidRPr="00D03DE9">
        <w:rPr>
          <w:rFonts w:ascii="Century Gothic" w:hAnsi="Century Gothic" w:cs="Open Sans"/>
          <w:bCs/>
          <w:w w:val="100"/>
          <w:sz w:val="20"/>
        </w:rPr>
        <w:t>(s</w:t>
      </w:r>
      <w:r w:rsidRPr="00D03DE9">
        <w:rPr>
          <w:rFonts w:ascii="Century Gothic" w:hAnsi="Century Gothic" w:cs="Lucida Grande"/>
          <w:bCs/>
          <w:w w:val="100"/>
          <w:sz w:val="20"/>
        </w:rPr>
        <w:t>ł</w:t>
      </w:r>
      <w:r w:rsidRPr="00D03DE9">
        <w:rPr>
          <w:rFonts w:ascii="Century Gothic" w:hAnsi="Century Gothic" w:cs="Open Sans"/>
          <w:bCs/>
          <w:w w:val="100"/>
          <w:sz w:val="20"/>
        </w:rPr>
        <w:t xml:space="preserve">ownie: ………), </w:t>
      </w:r>
      <w:r w:rsidR="003F7C2C">
        <w:rPr>
          <w:rFonts w:ascii="Century Gothic" w:hAnsi="Century Gothic" w:cs="Open Sans"/>
          <w:bCs/>
          <w:w w:val="100"/>
          <w:sz w:val="20"/>
        </w:rPr>
        <w:t>obejmujące wynagrodzenie za coroczne przeglądy gwarancyjne w okresie obowiązywania gwarancji</w:t>
      </w:r>
    </w:p>
    <w:p w14:paraId="635F11D5" w14:textId="1B520911" w:rsidR="003F7C2C" w:rsidRPr="003F7C2C" w:rsidRDefault="003F7C2C" w:rsidP="003F7C2C">
      <w:pPr>
        <w:spacing w:before="120" w:after="120" w:line="288" w:lineRule="auto"/>
        <w:rPr>
          <w:rFonts w:ascii="Century Gothic" w:hAnsi="Century Gothic" w:cs="Open Sans"/>
          <w:b/>
          <w:bCs/>
          <w:w w:val="100"/>
          <w:sz w:val="20"/>
        </w:rPr>
      </w:pPr>
      <w:r>
        <w:rPr>
          <w:rFonts w:ascii="Century Gothic" w:hAnsi="Century Gothic" w:cs="Open Sans"/>
          <w:b/>
          <w:bCs/>
          <w:w w:val="100"/>
          <w:sz w:val="20"/>
        </w:rPr>
        <w:t xml:space="preserve"> - </w:t>
      </w:r>
      <w:r w:rsidR="00D316FB">
        <w:rPr>
          <w:rFonts w:ascii="Century Gothic" w:hAnsi="Century Gothic" w:cs="Open Sans"/>
          <w:b/>
          <w:bCs/>
          <w:w w:val="100"/>
          <w:sz w:val="20"/>
        </w:rPr>
        <w:t xml:space="preserve"> </w:t>
      </w:r>
      <w:r w:rsidRPr="003F7C2C">
        <w:rPr>
          <w:rFonts w:ascii="Century Gothic" w:hAnsi="Century Gothic" w:cs="Open Sans"/>
          <w:b/>
          <w:bCs/>
          <w:w w:val="100"/>
          <w:sz w:val="20"/>
        </w:rPr>
        <w:t>W ramach Wynagrodzenia wskazanego w ust. 8 powyżej, z tytułu należytego wykonania:</w:t>
      </w:r>
    </w:p>
    <w:p w14:paraId="513C058C"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1) prac przygotowawczych i projektowych, w tym przygotowanie dokumentacji projektowej dla całego zadania wraz z nadzorem autorskim, (dalej „Projektowanie”) Strony ustalają wynagrodzenie równe …. % Wynagrodzenia:</w:t>
      </w:r>
    </w:p>
    <w:p w14:paraId="06ADBEA7"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Wartość netto ………………… PLN</w:t>
      </w:r>
    </w:p>
    <w:p w14:paraId="5277CAA2"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Wartość VAT ………………….. PLN</w:t>
      </w:r>
    </w:p>
    <w:p w14:paraId="58A58B02"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Wartość brutto ………………… PLN,</w:t>
      </w:r>
    </w:p>
    <w:p w14:paraId="61D2A39E"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słownie wartość brutto ……………………….. …../100 złotych,</w:t>
      </w:r>
    </w:p>
    <w:p w14:paraId="68DBC0B5"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p>
    <w:p w14:paraId="517CD790"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 tym wynagrodzenie z tytułu wykonywania nadzoru autorskiego:</w:t>
      </w:r>
    </w:p>
    <w:p w14:paraId="3D669A29"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Wartość netto ………………… PLN</w:t>
      </w:r>
    </w:p>
    <w:p w14:paraId="2434F17C"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Wartość VAT ………………….. PLN</w:t>
      </w:r>
    </w:p>
    <w:p w14:paraId="1E20ECAE"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Wartość brutto ………………… PLN,</w:t>
      </w:r>
    </w:p>
    <w:p w14:paraId="70247F63"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słownie wartość brutto ……………………….. …../100 złotych</w:t>
      </w:r>
    </w:p>
    <w:p w14:paraId="4337F14D"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p>
    <w:p w14:paraId="5430E605"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2) robót budowlanych i instalacyjnych (dalej „Roboty”), Strony ustalają wynagrodzenie równe ….  % Wynagrodzenia:</w:t>
      </w:r>
    </w:p>
    <w:p w14:paraId="72F53FDB"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Wartość netto ………………… PLN</w:t>
      </w:r>
    </w:p>
    <w:p w14:paraId="459F9FEE"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Wartość VAT ………………….. PLN</w:t>
      </w:r>
    </w:p>
    <w:p w14:paraId="17C7528B"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Wartość brutto ………………… PLN,</w:t>
      </w:r>
    </w:p>
    <w:p w14:paraId="54B6533F"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słownie wartość brutto ……………………….. …../100 złotych</w:t>
      </w:r>
    </w:p>
    <w:p w14:paraId="71A46CED" w14:textId="77777777" w:rsidR="003F7C2C" w:rsidRPr="003F7C2C" w:rsidRDefault="003F7C2C" w:rsidP="003F7C2C">
      <w:pPr>
        <w:pStyle w:val="Akapitzlist"/>
        <w:tabs>
          <w:tab w:val="num" w:pos="426"/>
        </w:tabs>
        <w:spacing w:before="120" w:after="120" w:line="288" w:lineRule="auto"/>
        <w:ind w:left="227"/>
        <w:rPr>
          <w:rFonts w:ascii="Century Gothic" w:hAnsi="Century Gothic" w:cs="Open Sans"/>
          <w:b/>
          <w:bCs/>
          <w:w w:val="100"/>
          <w:sz w:val="20"/>
        </w:rPr>
      </w:pPr>
      <w:r w:rsidRPr="003F7C2C">
        <w:rPr>
          <w:rFonts w:ascii="Century Gothic" w:hAnsi="Century Gothic" w:cs="Open Sans"/>
          <w:b/>
          <w:bCs/>
          <w:w w:val="100"/>
          <w:sz w:val="20"/>
        </w:rPr>
        <w:t>płatne w 3 częściach:</w:t>
      </w:r>
    </w:p>
    <w:p w14:paraId="4BF3C685" w14:textId="77777777" w:rsidR="003F7C2C" w:rsidRPr="003F7C2C" w:rsidRDefault="003F7C2C" w:rsidP="003F7C2C">
      <w:pPr>
        <w:pStyle w:val="Akapitzlist"/>
        <w:numPr>
          <w:ilvl w:val="0"/>
          <w:numId w:val="88"/>
        </w:numPr>
        <w:tabs>
          <w:tab w:val="num" w:pos="426"/>
        </w:tabs>
        <w:spacing w:before="120" w:after="120" w:line="288" w:lineRule="auto"/>
        <w:rPr>
          <w:rFonts w:ascii="Century Gothic" w:hAnsi="Century Gothic" w:cs="Open Sans"/>
          <w:b/>
          <w:bCs/>
          <w:w w:val="100"/>
          <w:sz w:val="20"/>
        </w:rPr>
      </w:pPr>
      <w:r w:rsidRPr="003F7C2C">
        <w:rPr>
          <w:rFonts w:ascii="Century Gothic" w:hAnsi="Century Gothic" w:cs="Open Sans"/>
          <w:b/>
          <w:bCs/>
          <w:w w:val="100"/>
          <w:sz w:val="20"/>
        </w:rPr>
        <w:t>Demontaż istniejącego dźwigu osobowego, dostawa i montaż dźwigu osobowego wraz z wykonaniem niezbędnych prac budowlano-instalacyjnych - kwota netto: ………………..…. zł (słownie: ………………………………. 00/100), powiększona o należny podatek VAT w wysokości ……… %, co stanowi kwotę brutto: ……………………. zł (słownie: ……………………………………….. 00/100),</w:t>
      </w:r>
    </w:p>
    <w:p w14:paraId="6213B10F" w14:textId="77777777" w:rsidR="003F7C2C" w:rsidRPr="003F7C2C" w:rsidRDefault="003F7C2C" w:rsidP="003F7C2C">
      <w:pPr>
        <w:pStyle w:val="Akapitzlist"/>
        <w:numPr>
          <w:ilvl w:val="0"/>
          <w:numId w:val="88"/>
        </w:numPr>
        <w:tabs>
          <w:tab w:val="num" w:pos="426"/>
        </w:tabs>
        <w:spacing w:before="120" w:after="120" w:line="288" w:lineRule="auto"/>
        <w:rPr>
          <w:rFonts w:ascii="Century Gothic" w:hAnsi="Century Gothic" w:cs="Open Sans"/>
          <w:b/>
          <w:bCs/>
          <w:w w:val="100"/>
          <w:sz w:val="20"/>
        </w:rPr>
      </w:pPr>
      <w:r w:rsidRPr="003F7C2C">
        <w:rPr>
          <w:rFonts w:ascii="Century Gothic" w:hAnsi="Century Gothic" w:cs="Open Sans"/>
          <w:b/>
          <w:bCs/>
          <w:w w:val="100"/>
          <w:sz w:val="20"/>
        </w:rPr>
        <w:t>Demontaż istniejącego dźwigu osobowego, dostawa i montaż dźwigu osobowego wraz z wykonaniem niezbędnych prac budowlano-instalacyjnych - kwota netto: ………………..…. zł (słownie: ………………………………. 00/100), powiększona o należny podatek VAT w wysokości ……… %, co stanowi kwotę brutto: ……………………. zł (słownie: ……………………………………….. 00/100),</w:t>
      </w:r>
    </w:p>
    <w:p w14:paraId="0FAE67CB" w14:textId="287C7700" w:rsidR="003F7C2C" w:rsidRPr="00D03DE9" w:rsidRDefault="003F7C2C" w:rsidP="003F7C2C">
      <w:pPr>
        <w:pStyle w:val="Akapitzlist"/>
        <w:tabs>
          <w:tab w:val="num" w:pos="426"/>
        </w:tabs>
        <w:spacing w:before="120" w:after="120" w:line="288" w:lineRule="auto"/>
        <w:ind w:left="227"/>
        <w:rPr>
          <w:rFonts w:ascii="Century Gothic" w:hAnsi="Century Gothic" w:cs="Open Sans"/>
          <w:bCs/>
          <w:w w:val="100"/>
          <w:sz w:val="20"/>
        </w:rPr>
      </w:pPr>
      <w:r w:rsidRPr="003F7C2C">
        <w:rPr>
          <w:rFonts w:ascii="Century Gothic" w:hAnsi="Century Gothic" w:cs="Open Sans"/>
          <w:b/>
          <w:bCs/>
          <w:w w:val="100"/>
          <w:sz w:val="20"/>
        </w:rPr>
        <w:lastRenderedPageBreak/>
        <w:t>Demontaż istniejącego dźwigu osobowo-towarowego, dostawa i montaż dźwigu osobowo-towarowego wraz z wykonaniem niezbędnych prac budowlano-instalacyjnych - kwota netto: ………………..…. zł (słownie: ………………………………. 00/100), powiększona o należny podatek VAT w wysokości ……… %, co stanowi kwotę brutto: ……………………. zł (słownie: ……………………………………….. 00/100)</w:t>
      </w:r>
    </w:p>
    <w:p w14:paraId="01520C39" w14:textId="1C6068F3" w:rsidR="007F55ED" w:rsidRPr="00710B15" w:rsidRDefault="007F55ED" w:rsidP="007F55ED">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710B15">
        <w:rPr>
          <w:rFonts w:ascii="Century Gothic" w:hAnsi="Century Gothic" w:cs="Open Sans"/>
          <w:b/>
          <w:w w:val="100"/>
          <w:sz w:val="20"/>
        </w:rPr>
        <w:t>OFERUJEMY</w:t>
      </w:r>
      <w:r w:rsidRPr="00710B15">
        <w:rPr>
          <w:rFonts w:ascii="Century Gothic" w:hAnsi="Century Gothic" w:cs="Open Sans"/>
          <w:w w:val="100"/>
          <w:sz w:val="20"/>
        </w:rPr>
        <w:t xml:space="preserve"> wydłużenie okresu gwarancji i rękojmi na </w:t>
      </w:r>
      <w:r w:rsidR="00131BB2" w:rsidRPr="00710B15">
        <w:rPr>
          <w:rFonts w:ascii="Century Gothic" w:hAnsi="Century Gothic" w:cs="Open Sans"/>
          <w:w w:val="100"/>
          <w:sz w:val="20"/>
        </w:rPr>
        <w:t xml:space="preserve">wykonane </w:t>
      </w:r>
      <w:r w:rsidR="002B1848">
        <w:rPr>
          <w:rFonts w:ascii="Century Gothic" w:hAnsi="Century Gothic" w:cs="Open Sans"/>
          <w:w w:val="100"/>
          <w:sz w:val="20"/>
        </w:rPr>
        <w:t>zadanie</w:t>
      </w:r>
      <w:r w:rsidRPr="00710B15">
        <w:rPr>
          <w:rFonts w:ascii="Century Gothic" w:hAnsi="Century Gothic" w:cs="Open Sans"/>
          <w:w w:val="100"/>
          <w:sz w:val="20"/>
        </w:rPr>
        <w:t xml:space="preserve"> na niżej zaznaczoną liczbę miesięcy:</w:t>
      </w:r>
    </w:p>
    <w:p w14:paraId="43AB8FB1" w14:textId="519978F0" w:rsidR="007F55ED" w:rsidRPr="00A443C2" w:rsidRDefault="007F55ED" w:rsidP="007F55ED">
      <w:pPr>
        <w:tabs>
          <w:tab w:val="num" w:pos="426"/>
        </w:tabs>
        <w:spacing w:before="120" w:after="120" w:line="288" w:lineRule="auto"/>
        <w:rPr>
          <w:rFonts w:ascii="Century Gothic" w:hAnsi="Century Gothic" w:cs="Open Sans"/>
          <w:w w:val="100"/>
          <w:sz w:val="20"/>
        </w:rPr>
      </w:pPr>
      <w:r w:rsidRPr="00710B15">
        <w:rPr>
          <w:rFonts w:ascii="Century Gothic" w:hAnsi="Century Gothic" w:cs="Open Sans"/>
          <w:w w:val="100"/>
          <w:sz w:val="20"/>
        </w:rPr>
        <w:t xml:space="preserve">     </w:t>
      </w:r>
      <w:r w:rsidRPr="00710B15">
        <w:rPr>
          <w:rFonts w:ascii="Century Gothic" w:hAnsi="Century Gothic" w:cs="Open Sans"/>
          <w:w w:val="100"/>
          <w:sz w:val="20"/>
        </w:rPr>
        <w:tab/>
        <w:t>□ 24 m-</w:t>
      </w:r>
      <w:proofErr w:type="spellStart"/>
      <w:r w:rsidRPr="00710B15">
        <w:rPr>
          <w:rFonts w:ascii="Century Gothic" w:hAnsi="Century Gothic" w:cs="Open Sans"/>
          <w:w w:val="100"/>
          <w:sz w:val="20"/>
        </w:rPr>
        <w:t>cy</w:t>
      </w:r>
      <w:proofErr w:type="spellEnd"/>
      <w:r w:rsidRPr="00710B15">
        <w:rPr>
          <w:rFonts w:ascii="Century Gothic" w:hAnsi="Century Gothic" w:cs="Open Sans"/>
          <w:w w:val="100"/>
          <w:sz w:val="20"/>
        </w:rPr>
        <w:t xml:space="preserve"> (nie wydłużamy)     □ 36  m-</w:t>
      </w:r>
      <w:proofErr w:type="spellStart"/>
      <w:r w:rsidRPr="00710B15">
        <w:rPr>
          <w:rFonts w:ascii="Century Gothic" w:hAnsi="Century Gothic" w:cs="Open Sans"/>
          <w:w w:val="100"/>
          <w:sz w:val="20"/>
        </w:rPr>
        <w:t>cy</w:t>
      </w:r>
      <w:proofErr w:type="spellEnd"/>
      <w:r w:rsidRPr="00710B15">
        <w:rPr>
          <w:rFonts w:ascii="Century Gothic" w:hAnsi="Century Gothic" w:cs="Open Sans"/>
          <w:w w:val="100"/>
          <w:sz w:val="20"/>
        </w:rPr>
        <w:t xml:space="preserve">        □ 48 m-</w:t>
      </w:r>
      <w:proofErr w:type="spellStart"/>
      <w:r w:rsidRPr="00710B15">
        <w:rPr>
          <w:rFonts w:ascii="Century Gothic" w:hAnsi="Century Gothic" w:cs="Open Sans"/>
          <w:w w:val="100"/>
          <w:sz w:val="20"/>
        </w:rPr>
        <w:t>cy</w:t>
      </w:r>
      <w:proofErr w:type="spellEnd"/>
      <w:r w:rsidRPr="00A443C2">
        <w:rPr>
          <w:rFonts w:ascii="Century Gothic" w:hAnsi="Century Gothic" w:cs="Open Sans"/>
          <w:w w:val="100"/>
          <w:sz w:val="20"/>
        </w:rPr>
        <w:t xml:space="preserve">        </w:t>
      </w:r>
      <w:r w:rsidR="00211F20" w:rsidRPr="00710B15">
        <w:rPr>
          <w:rFonts w:ascii="Century Gothic" w:hAnsi="Century Gothic" w:cs="Open Sans"/>
          <w:w w:val="100"/>
          <w:sz w:val="20"/>
        </w:rPr>
        <w:t>□</w:t>
      </w:r>
      <w:r w:rsidR="00211F20">
        <w:rPr>
          <w:rFonts w:ascii="Century Gothic" w:hAnsi="Century Gothic" w:cs="Open Sans"/>
          <w:w w:val="100"/>
          <w:sz w:val="20"/>
        </w:rPr>
        <w:t>60</w:t>
      </w:r>
      <w:r w:rsidR="00211F20" w:rsidRPr="00710B15">
        <w:rPr>
          <w:rFonts w:ascii="Century Gothic" w:hAnsi="Century Gothic" w:cs="Open Sans"/>
          <w:w w:val="100"/>
          <w:sz w:val="20"/>
        </w:rPr>
        <w:t xml:space="preserve"> m-</w:t>
      </w:r>
      <w:proofErr w:type="spellStart"/>
      <w:r w:rsidR="00211F20" w:rsidRPr="00710B15">
        <w:rPr>
          <w:rFonts w:ascii="Century Gothic" w:hAnsi="Century Gothic" w:cs="Open Sans"/>
          <w:w w:val="100"/>
          <w:sz w:val="20"/>
        </w:rPr>
        <w:t>cy</w:t>
      </w:r>
      <w:proofErr w:type="spellEnd"/>
      <w:r w:rsidR="00211F20" w:rsidRPr="00A443C2">
        <w:rPr>
          <w:rFonts w:ascii="Century Gothic" w:hAnsi="Century Gothic" w:cs="Open Sans"/>
          <w:w w:val="100"/>
          <w:sz w:val="20"/>
        </w:rPr>
        <w:t xml:space="preserve">        </w:t>
      </w:r>
    </w:p>
    <w:p w14:paraId="5AE02675" w14:textId="55E17E03" w:rsidR="00840B3A" w:rsidRDefault="00840B3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Pr>
          <w:rFonts w:ascii="Century Gothic" w:hAnsi="Century Gothic" w:cs="Open Sans"/>
          <w:w w:val="100"/>
          <w:sz w:val="20"/>
        </w:rPr>
        <w:t>Zobowiązujemy się do świadczenia usług naprawczych/serwisowych na  następujących warunkach:</w:t>
      </w:r>
    </w:p>
    <w:p w14:paraId="01D478B0" w14:textId="64327A6A" w:rsidR="00840B3A" w:rsidRPr="00840B3A" w:rsidRDefault="00840B3A" w:rsidP="00840B3A">
      <w:pPr>
        <w:pStyle w:val="Akapitzlist"/>
        <w:numPr>
          <w:ilvl w:val="0"/>
          <w:numId w:val="86"/>
        </w:numPr>
        <w:spacing w:before="120" w:after="120" w:line="288" w:lineRule="auto"/>
        <w:rPr>
          <w:rFonts w:ascii="Century Gothic" w:hAnsi="Century Gothic" w:cs="Open Sans"/>
          <w:w w:val="100"/>
          <w:sz w:val="20"/>
        </w:rPr>
      </w:pPr>
      <w:r>
        <w:rPr>
          <w:rFonts w:ascii="Century Gothic" w:hAnsi="Century Gothic" w:cs="Open Sans"/>
          <w:w w:val="100"/>
          <w:sz w:val="20"/>
        </w:rPr>
        <w:t>Czas reakcji podjęcia czynności naprawczych w ciągu …….. godzin od zgłoszenia</w:t>
      </w:r>
    </w:p>
    <w:p w14:paraId="30119735" w14:textId="5D993DAE" w:rsidR="003C11AA" w:rsidRPr="00D03DE9"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AKCEPTUJEMY</w:t>
      </w:r>
      <w:r w:rsidRPr="00D03DE9">
        <w:rPr>
          <w:rFonts w:ascii="Century Gothic" w:hAnsi="Century Gothic" w:cs="Open Sans"/>
          <w:b/>
          <w:bCs/>
          <w:w w:val="100"/>
          <w:sz w:val="20"/>
        </w:rPr>
        <w:t xml:space="preserve"> </w:t>
      </w:r>
      <w:r w:rsidRPr="00D03DE9">
        <w:rPr>
          <w:rFonts w:ascii="Century Gothic" w:hAnsi="Century Gothic" w:cs="Open Sans"/>
          <w:w w:val="100"/>
          <w:sz w:val="20"/>
        </w:rPr>
        <w:t xml:space="preserve">warunki płatności określone przez Zamawiającego w </w:t>
      </w:r>
      <w:r w:rsidR="0014523F" w:rsidRPr="00D03DE9">
        <w:rPr>
          <w:rFonts w:ascii="Century Gothic" w:hAnsi="Century Gothic" w:cs="Open Sans"/>
          <w:w w:val="100"/>
          <w:sz w:val="20"/>
        </w:rPr>
        <w:t>Projektowanych</w:t>
      </w:r>
      <w:r w:rsidRPr="00D03DE9">
        <w:rPr>
          <w:rFonts w:ascii="Century Gothic" w:hAnsi="Century Gothic" w:cs="Open Sans"/>
          <w:w w:val="100"/>
          <w:sz w:val="20"/>
        </w:rPr>
        <w:t xml:space="preserve"> Postanowieniach Umowy.</w:t>
      </w:r>
    </w:p>
    <w:p w14:paraId="2DE28726" w14:textId="2CC68725" w:rsidR="003C11AA" w:rsidRPr="00D03DE9"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UWAŻAMY</w:t>
      </w:r>
      <w:r w:rsidRPr="00D03DE9">
        <w:rPr>
          <w:rFonts w:ascii="Century Gothic" w:hAnsi="Century Gothic" w:cs="Open Sans"/>
          <w:b/>
          <w:bCs/>
          <w:w w:val="100"/>
          <w:sz w:val="20"/>
        </w:rPr>
        <w:t xml:space="preserve"> SIĘ</w:t>
      </w:r>
      <w:r w:rsidRPr="00D03DE9">
        <w:rPr>
          <w:rFonts w:ascii="Century Gothic" w:hAnsi="Century Gothic" w:cs="Open Sans"/>
          <w:w w:val="100"/>
          <w:sz w:val="20"/>
        </w:rPr>
        <w:t xml:space="preserve"> za związanych niniejszą ofertą przez </w:t>
      </w:r>
      <w:r w:rsidR="001C6307" w:rsidRPr="00D03DE9">
        <w:rPr>
          <w:rFonts w:ascii="Century Gothic" w:hAnsi="Century Gothic" w:cs="Open Sans"/>
          <w:w w:val="100"/>
          <w:sz w:val="20"/>
        </w:rPr>
        <w:t>okres 30 dni</w:t>
      </w:r>
      <w:r w:rsidRPr="00D03DE9">
        <w:rPr>
          <w:rFonts w:ascii="Century Gothic" w:hAnsi="Century Gothic" w:cs="Open Sans"/>
          <w:w w:val="100"/>
          <w:sz w:val="20"/>
        </w:rPr>
        <w:t>, tj</w:t>
      </w:r>
      <w:r w:rsidRPr="00CD7463">
        <w:rPr>
          <w:rFonts w:ascii="Century Gothic" w:hAnsi="Century Gothic" w:cs="Open Sans"/>
          <w:w w:val="100"/>
          <w:sz w:val="20"/>
        </w:rPr>
        <w:t xml:space="preserve">. </w:t>
      </w:r>
      <w:r w:rsidR="001C6307" w:rsidRPr="00CD7463">
        <w:rPr>
          <w:rFonts w:ascii="Century Gothic" w:hAnsi="Century Gothic" w:cs="Open Sans"/>
          <w:w w:val="100"/>
          <w:sz w:val="20"/>
        </w:rPr>
        <w:t xml:space="preserve">do </w:t>
      </w:r>
      <w:r w:rsidR="0070564C">
        <w:rPr>
          <w:rFonts w:ascii="Century Gothic" w:hAnsi="Century Gothic" w:cs="Open Sans"/>
          <w:w w:val="100"/>
          <w:sz w:val="20"/>
        </w:rPr>
        <w:t>10</w:t>
      </w:r>
      <w:bookmarkStart w:id="93" w:name="_GoBack"/>
      <w:bookmarkEnd w:id="93"/>
      <w:r w:rsidR="00680A4B">
        <w:rPr>
          <w:rFonts w:ascii="Century Gothic" w:hAnsi="Century Gothic" w:cs="Open Sans"/>
          <w:w w:val="100"/>
          <w:sz w:val="20"/>
        </w:rPr>
        <w:t>.03</w:t>
      </w:r>
      <w:r w:rsidR="001C6307" w:rsidRPr="00CD7463">
        <w:rPr>
          <w:rFonts w:ascii="Century Gothic" w:hAnsi="Century Gothic" w:cs="Open Sans"/>
          <w:w w:val="100"/>
          <w:sz w:val="20"/>
        </w:rPr>
        <w:t>.202</w:t>
      </w:r>
      <w:r w:rsidR="00E858E2">
        <w:rPr>
          <w:rFonts w:ascii="Century Gothic" w:hAnsi="Century Gothic" w:cs="Open Sans"/>
          <w:w w:val="100"/>
          <w:sz w:val="20"/>
        </w:rPr>
        <w:t>2</w:t>
      </w:r>
      <w:r w:rsidR="001C6307" w:rsidRPr="00CD7463">
        <w:rPr>
          <w:rFonts w:ascii="Century Gothic" w:hAnsi="Century Gothic" w:cs="Open Sans"/>
          <w:w w:val="100"/>
          <w:sz w:val="20"/>
        </w:rPr>
        <w:t xml:space="preserve"> r.</w:t>
      </w:r>
      <w:r w:rsidRPr="00D03DE9">
        <w:rPr>
          <w:rFonts w:ascii="Century Gothic" w:hAnsi="Century Gothic" w:cs="Open Sans"/>
          <w:w w:val="100"/>
          <w:sz w:val="20"/>
        </w:rPr>
        <w:t xml:space="preserve"> uwzględniając, że termin składania ofert jest pierwszym dniem biegu terminu.</w:t>
      </w:r>
    </w:p>
    <w:p w14:paraId="66678DCD" w14:textId="77777777" w:rsidR="003C11AA" w:rsidRPr="00D03DE9" w:rsidRDefault="003C11AA" w:rsidP="003C11AA">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ZAMÓWIENIE</w:t>
      </w:r>
      <w:r w:rsidRPr="00D03DE9">
        <w:rPr>
          <w:rFonts w:ascii="Century Gothic" w:hAnsi="Century Gothic" w:cs="Open Sans"/>
          <w:b/>
          <w:bCs/>
          <w:w w:val="100"/>
          <w:sz w:val="20"/>
        </w:rPr>
        <w:t xml:space="preserve"> ZREALIZUJEMY</w:t>
      </w:r>
      <w:r w:rsidRPr="00D03DE9">
        <w:rPr>
          <w:rFonts w:ascii="Century Gothic" w:hAnsi="Century Gothic" w:cs="Open Sans"/>
          <w:w w:val="100"/>
          <w:sz w:val="20"/>
        </w:rPr>
        <w:t xml:space="preserve"> samodzielnie / przy udziale Podwykonawców* </w:t>
      </w:r>
    </w:p>
    <w:p w14:paraId="2DB7D8E0" w14:textId="77777777" w:rsidR="003C11AA" w:rsidRPr="00D03DE9" w:rsidRDefault="003C11AA" w:rsidP="003C11A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D03DE9">
        <w:rPr>
          <w:rFonts w:ascii="Century Gothic" w:hAnsi="Century Gothic" w:cs="Calibri"/>
          <w:w w:val="100"/>
          <w:sz w:val="20"/>
        </w:rPr>
        <w:t xml:space="preserve">* </w:t>
      </w:r>
      <w:r w:rsidRPr="00D03DE9">
        <w:rPr>
          <w:rFonts w:ascii="Century Gothic" w:hAnsi="Century Gothic" w:cs="Calibri"/>
          <w:i/>
          <w:w w:val="100"/>
          <w:sz w:val="20"/>
        </w:rPr>
        <w:t>niepotrzebne skreślić</w:t>
      </w:r>
    </w:p>
    <w:p w14:paraId="0107D655" w14:textId="77777777" w:rsidR="003C11AA" w:rsidRPr="00D03DE9" w:rsidRDefault="003C11AA" w:rsidP="003C11A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D03DE9">
        <w:rPr>
          <w:rFonts w:ascii="Century Gothic" w:hAnsi="Century Gothic" w:cs="Calibri"/>
          <w:w w:val="100"/>
          <w:sz w:val="20"/>
        </w:rPr>
        <w:t>Podwykonawcy zostaną powierzone do wykonania następujące zakresy zamówienia:</w:t>
      </w:r>
    </w:p>
    <w:p w14:paraId="24B61CE6" w14:textId="77777777" w:rsidR="003C11AA" w:rsidRPr="00D03DE9" w:rsidRDefault="003C11AA" w:rsidP="003C11AA">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97F68DD" w14:textId="77777777" w:rsidR="003C11AA" w:rsidRPr="00D03DE9" w:rsidRDefault="003C11AA" w:rsidP="003C11AA">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(opis zamówienia zlecanego Podwykonawcy)</w:t>
      </w:r>
    </w:p>
    <w:p w14:paraId="27E6CC4D" w14:textId="77777777" w:rsidR="003C11AA" w:rsidRPr="00D03DE9" w:rsidRDefault="003C11AA" w:rsidP="003C11AA">
      <w:pPr>
        <w:spacing w:before="120" w:after="120" w:line="288" w:lineRule="auto"/>
        <w:ind w:firstLine="284"/>
        <w:jc w:val="left"/>
        <w:rPr>
          <w:rFonts w:ascii="Century Gothic" w:hAnsi="Century Gothic" w:cs="Open Sans"/>
          <w:w w:val="100"/>
          <w:sz w:val="20"/>
        </w:rPr>
      </w:pPr>
      <w:r w:rsidRPr="00D03DE9">
        <w:rPr>
          <w:rFonts w:ascii="Century Gothic" w:hAnsi="Century Gothic" w:cs="Open Sans"/>
          <w:w w:val="100"/>
          <w:sz w:val="20"/>
        </w:rPr>
        <w:t xml:space="preserve">Podwykonawcą będzie: </w:t>
      </w:r>
    </w:p>
    <w:p w14:paraId="5C387851" w14:textId="77777777" w:rsidR="003C11AA" w:rsidRPr="00D03DE9" w:rsidRDefault="003C11AA" w:rsidP="003C11AA">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7D6CAD2A" w14:textId="77777777" w:rsidR="003C11AA" w:rsidRPr="00D03DE9" w:rsidRDefault="003C11AA" w:rsidP="003C11AA">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(wpisać nazwę i dane adresowe podmiotu, o ile są znane)</w:t>
      </w:r>
    </w:p>
    <w:p w14:paraId="4D3C1A1F" w14:textId="77777777" w:rsidR="003C11AA" w:rsidRPr="00D03DE9" w:rsidRDefault="003C11AA" w:rsidP="003C11AA">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OŚWIADCZAMY</w:t>
      </w:r>
      <w:r w:rsidRPr="00D03DE9">
        <w:rPr>
          <w:rFonts w:ascii="Century Gothic" w:hAnsi="Century Gothic" w:cs="Open Sans"/>
          <w:w w:val="100"/>
          <w:sz w:val="20"/>
        </w:rPr>
        <w:t>, że zapoznaliśmy się ze Istotnymi postanowieniami umowy, okreś</w:t>
      </w:r>
      <w:r w:rsidR="00305F83" w:rsidRPr="00D03DE9">
        <w:rPr>
          <w:rFonts w:ascii="Century Gothic" w:hAnsi="Century Gothic" w:cs="Open Sans"/>
          <w:w w:val="100"/>
          <w:sz w:val="20"/>
        </w:rPr>
        <w:t xml:space="preserve">lonymi w Specyfikacji </w:t>
      </w:r>
      <w:r w:rsidRPr="00D03DE9">
        <w:rPr>
          <w:rFonts w:ascii="Century Gothic" w:hAnsi="Century Gothic" w:cs="Open Sans"/>
          <w:w w:val="100"/>
          <w:sz w:val="20"/>
        </w:rPr>
        <w:t>Warunków Zamówienia i zobowiązujemy się, w przypadku wyboru naszej oferty, do zawarcia umowy zgodnej z niniejszą ofertą, na warunkach określonych w Specyfikacji Warunków Zamówienia, w miejscu i terminie wyznaczonym przez Zamawiającego.</w:t>
      </w:r>
    </w:p>
    <w:p w14:paraId="113B4FD1" w14:textId="77777777" w:rsidR="0038736A" w:rsidRPr="00D03DE9" w:rsidRDefault="0038736A" w:rsidP="00592061">
      <w:pPr>
        <w:numPr>
          <w:ilvl w:val="0"/>
          <w:numId w:val="3"/>
        </w:numPr>
        <w:tabs>
          <w:tab w:val="clear" w:pos="227"/>
          <w:tab w:val="num" w:pos="284"/>
          <w:tab w:val="num" w:pos="426"/>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ZAMÓWIENIE</w:t>
      </w:r>
      <w:r w:rsidRPr="00D03DE9">
        <w:rPr>
          <w:rFonts w:ascii="Century Gothic" w:hAnsi="Century Gothic" w:cs="Open Sans"/>
          <w:b/>
          <w:bCs/>
          <w:w w:val="100"/>
          <w:sz w:val="20"/>
        </w:rPr>
        <w:t xml:space="preserve"> ZREALIZUJEMY</w:t>
      </w:r>
      <w:r w:rsidRPr="00D03DE9">
        <w:rPr>
          <w:rFonts w:ascii="Century Gothic" w:hAnsi="Century Gothic" w:cs="Open Sans"/>
          <w:w w:val="100"/>
          <w:sz w:val="20"/>
        </w:rPr>
        <w:t xml:space="preserve"> samodzielnie / przy udziale Podwykonawców* </w:t>
      </w:r>
    </w:p>
    <w:p w14:paraId="2B71C464" w14:textId="77777777" w:rsidR="0038736A" w:rsidRPr="00D03DE9" w:rsidRDefault="0038736A" w:rsidP="0038736A">
      <w:pPr>
        <w:pStyle w:val="Lista-kontynuacja2"/>
        <w:numPr>
          <w:ilvl w:val="0"/>
          <w:numId w:val="0"/>
        </w:numPr>
        <w:tabs>
          <w:tab w:val="right" w:leader="dot" w:pos="9639"/>
        </w:tabs>
        <w:spacing w:before="120" w:after="120" w:line="288" w:lineRule="auto"/>
        <w:ind w:left="964" w:hanging="680"/>
        <w:rPr>
          <w:rFonts w:ascii="Century Gothic" w:hAnsi="Century Gothic" w:cs="Calibri"/>
          <w:i/>
          <w:w w:val="100"/>
          <w:sz w:val="20"/>
        </w:rPr>
      </w:pPr>
      <w:r w:rsidRPr="00D03DE9">
        <w:rPr>
          <w:rFonts w:ascii="Century Gothic" w:hAnsi="Century Gothic" w:cs="Calibri"/>
          <w:w w:val="100"/>
          <w:sz w:val="20"/>
        </w:rPr>
        <w:t xml:space="preserve">* </w:t>
      </w:r>
      <w:r w:rsidRPr="00D03DE9">
        <w:rPr>
          <w:rFonts w:ascii="Century Gothic" w:hAnsi="Century Gothic" w:cs="Calibri"/>
          <w:i/>
          <w:w w:val="100"/>
          <w:sz w:val="20"/>
        </w:rPr>
        <w:t>niepotrzebne skre</w:t>
      </w:r>
      <w:r w:rsidRPr="00D03DE9">
        <w:rPr>
          <w:rFonts w:ascii="Century Gothic" w:hAnsi="Century Gothic" w:cs="Lucida Grande"/>
          <w:i/>
          <w:w w:val="100"/>
          <w:sz w:val="20"/>
        </w:rPr>
        <w:t>ś</w:t>
      </w:r>
      <w:r w:rsidRPr="00D03DE9">
        <w:rPr>
          <w:rFonts w:ascii="Century Gothic" w:hAnsi="Century Gothic" w:cs="Calibri"/>
          <w:i/>
          <w:w w:val="100"/>
          <w:sz w:val="20"/>
        </w:rPr>
        <w:t>li</w:t>
      </w:r>
      <w:r w:rsidRPr="00D03DE9">
        <w:rPr>
          <w:rFonts w:ascii="Century Gothic" w:hAnsi="Century Gothic" w:cs="Lucida Grande"/>
          <w:i/>
          <w:w w:val="100"/>
          <w:sz w:val="20"/>
        </w:rPr>
        <w:t>ć</w:t>
      </w:r>
    </w:p>
    <w:p w14:paraId="46880466" w14:textId="77777777" w:rsidR="0038736A" w:rsidRPr="00D03DE9" w:rsidRDefault="0038736A" w:rsidP="0038736A">
      <w:pPr>
        <w:pStyle w:val="Lista-kontynuacja2"/>
        <w:numPr>
          <w:ilvl w:val="0"/>
          <w:numId w:val="0"/>
        </w:numPr>
        <w:tabs>
          <w:tab w:val="right" w:leader="dot" w:pos="9639"/>
        </w:tabs>
        <w:spacing w:before="120" w:after="120" w:line="288" w:lineRule="auto"/>
        <w:ind w:firstLine="284"/>
        <w:rPr>
          <w:rFonts w:ascii="Century Gothic" w:hAnsi="Century Gothic" w:cs="Calibri"/>
          <w:w w:val="100"/>
          <w:sz w:val="20"/>
        </w:rPr>
      </w:pPr>
      <w:r w:rsidRPr="00D03DE9">
        <w:rPr>
          <w:rFonts w:ascii="Century Gothic" w:hAnsi="Century Gothic" w:cs="Calibri"/>
          <w:w w:val="100"/>
          <w:sz w:val="20"/>
        </w:rPr>
        <w:t>Podwykonawcy zostan</w:t>
      </w:r>
      <w:r w:rsidRPr="00D03DE9">
        <w:rPr>
          <w:rFonts w:ascii="Century Gothic" w:hAnsi="Century Gothic" w:cs="Lucida Grande"/>
          <w:w w:val="100"/>
          <w:sz w:val="20"/>
        </w:rPr>
        <w:t>ą</w:t>
      </w:r>
      <w:r w:rsidRPr="00D03DE9">
        <w:rPr>
          <w:rFonts w:ascii="Century Gothic" w:hAnsi="Century Gothic" w:cs="Calibri"/>
          <w:w w:val="100"/>
          <w:sz w:val="20"/>
        </w:rPr>
        <w:t xml:space="preserve"> powierzone do wykonania nast</w:t>
      </w:r>
      <w:r w:rsidRPr="00D03DE9">
        <w:rPr>
          <w:rFonts w:ascii="Century Gothic" w:hAnsi="Century Gothic" w:cs="Lucida Grande"/>
          <w:w w:val="100"/>
          <w:sz w:val="20"/>
        </w:rPr>
        <w:t>ę</w:t>
      </w:r>
      <w:r w:rsidRPr="00D03DE9">
        <w:rPr>
          <w:rFonts w:ascii="Century Gothic" w:hAnsi="Century Gothic" w:cs="Calibri"/>
          <w:w w:val="100"/>
          <w:sz w:val="20"/>
        </w:rPr>
        <w:t>puj</w:t>
      </w:r>
      <w:r w:rsidRPr="00D03DE9">
        <w:rPr>
          <w:rFonts w:ascii="Century Gothic" w:hAnsi="Century Gothic" w:cs="Lucida Grande"/>
          <w:w w:val="100"/>
          <w:sz w:val="20"/>
        </w:rPr>
        <w:t>ą</w:t>
      </w:r>
      <w:r w:rsidRPr="00D03DE9">
        <w:rPr>
          <w:rFonts w:ascii="Century Gothic" w:hAnsi="Century Gothic" w:cs="Calibri"/>
          <w:w w:val="100"/>
          <w:sz w:val="20"/>
        </w:rPr>
        <w:t>ce zakresy zamówienia:</w:t>
      </w:r>
    </w:p>
    <w:p w14:paraId="6B1D8F40" w14:textId="77777777" w:rsidR="0038736A" w:rsidRPr="00D03DE9" w:rsidRDefault="0038736A" w:rsidP="0038736A">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680D6E0D" w14:textId="77777777" w:rsidR="0038736A" w:rsidRPr="00D03DE9" w:rsidRDefault="0038736A" w:rsidP="0038736A">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(opis zamówienia zlecanego Podwykonawcy)</w:t>
      </w:r>
    </w:p>
    <w:p w14:paraId="6643E6D3" w14:textId="77777777" w:rsidR="0038736A" w:rsidRPr="00D03DE9" w:rsidRDefault="0038736A" w:rsidP="0038736A">
      <w:pPr>
        <w:spacing w:before="120" w:after="120" w:line="288" w:lineRule="auto"/>
        <w:ind w:firstLine="284"/>
        <w:jc w:val="left"/>
        <w:rPr>
          <w:rFonts w:ascii="Century Gothic" w:hAnsi="Century Gothic" w:cs="Open Sans"/>
          <w:w w:val="100"/>
          <w:sz w:val="20"/>
        </w:rPr>
      </w:pPr>
      <w:r w:rsidRPr="00D03DE9">
        <w:rPr>
          <w:rFonts w:ascii="Century Gothic" w:hAnsi="Century Gothic" w:cs="Open Sans"/>
          <w:w w:val="100"/>
          <w:sz w:val="20"/>
        </w:rPr>
        <w:t>Podwykonawc</w:t>
      </w:r>
      <w:r w:rsidRPr="00D03DE9">
        <w:rPr>
          <w:rFonts w:ascii="Century Gothic" w:hAnsi="Century Gothic" w:cs="Lucida Grande"/>
          <w:w w:val="100"/>
          <w:sz w:val="20"/>
        </w:rPr>
        <w:t>ą</w:t>
      </w:r>
      <w:r w:rsidRPr="00D03DE9">
        <w:rPr>
          <w:rFonts w:ascii="Century Gothic" w:hAnsi="Century Gothic" w:cs="Open Sans"/>
          <w:w w:val="100"/>
          <w:sz w:val="20"/>
        </w:rPr>
        <w:t xml:space="preserve"> b</w:t>
      </w:r>
      <w:r w:rsidRPr="00D03DE9">
        <w:rPr>
          <w:rFonts w:ascii="Century Gothic" w:hAnsi="Century Gothic" w:cs="Lucida Grande"/>
          <w:w w:val="100"/>
          <w:sz w:val="20"/>
        </w:rPr>
        <w:t>ę</w:t>
      </w:r>
      <w:r w:rsidRPr="00D03DE9">
        <w:rPr>
          <w:rFonts w:ascii="Century Gothic" w:hAnsi="Century Gothic" w:cs="Open Sans"/>
          <w:w w:val="100"/>
          <w:sz w:val="20"/>
        </w:rPr>
        <w:t xml:space="preserve">dzie: </w:t>
      </w:r>
    </w:p>
    <w:p w14:paraId="55FB2164" w14:textId="77777777" w:rsidR="0038736A" w:rsidRPr="00D03DE9" w:rsidRDefault="0038736A" w:rsidP="0038736A">
      <w:pPr>
        <w:tabs>
          <w:tab w:val="num" w:pos="284"/>
        </w:tabs>
        <w:spacing w:before="0" w:line="288" w:lineRule="auto"/>
        <w:ind w:left="284"/>
        <w:rPr>
          <w:rFonts w:ascii="Century Gothic" w:hAnsi="Century Gothic" w:cs="Calibri"/>
          <w:w w:val="100"/>
          <w:sz w:val="20"/>
        </w:rPr>
      </w:pPr>
      <w:r w:rsidRPr="00D03DE9">
        <w:rPr>
          <w:rFonts w:ascii="Century Gothic" w:hAnsi="Century Gothic" w:cs="Calibri"/>
          <w:w w:val="100"/>
          <w:sz w:val="20"/>
        </w:rPr>
        <w:t>_____________________________________________________________________________________</w:t>
      </w:r>
    </w:p>
    <w:p w14:paraId="1E3CD305" w14:textId="77777777" w:rsidR="0038736A" w:rsidRPr="00D03DE9" w:rsidRDefault="0038736A" w:rsidP="0038736A">
      <w:pPr>
        <w:spacing w:before="0" w:line="288" w:lineRule="auto"/>
        <w:jc w:val="center"/>
        <w:rPr>
          <w:rFonts w:ascii="Century Gothic" w:hAnsi="Century Gothic" w:cs="Open Sans"/>
          <w:i/>
          <w:w w:val="100"/>
          <w:sz w:val="20"/>
        </w:rPr>
      </w:pPr>
      <w:r w:rsidRPr="00D03DE9">
        <w:rPr>
          <w:rFonts w:ascii="Century Gothic" w:hAnsi="Century Gothic" w:cs="Open Sans"/>
          <w:i/>
          <w:w w:val="100"/>
          <w:sz w:val="20"/>
        </w:rPr>
        <w:t xml:space="preserve"> (wpisa</w:t>
      </w:r>
      <w:r w:rsidRPr="00D03DE9">
        <w:rPr>
          <w:rFonts w:ascii="Century Gothic" w:hAnsi="Century Gothic" w:cs="Lucida Grande"/>
          <w:i/>
          <w:w w:val="100"/>
          <w:sz w:val="20"/>
        </w:rPr>
        <w:t>ć</w:t>
      </w:r>
      <w:r w:rsidRPr="00D03DE9">
        <w:rPr>
          <w:rFonts w:ascii="Century Gothic" w:hAnsi="Century Gothic" w:cs="Open Sans"/>
          <w:i/>
          <w:w w:val="100"/>
          <w:sz w:val="20"/>
        </w:rPr>
        <w:t xml:space="preserve"> nazw</w:t>
      </w:r>
      <w:r w:rsidRPr="00D03DE9">
        <w:rPr>
          <w:rFonts w:ascii="Century Gothic" w:hAnsi="Century Gothic" w:cs="Lucida Grande"/>
          <w:i/>
          <w:w w:val="100"/>
          <w:sz w:val="20"/>
        </w:rPr>
        <w:t>ę</w:t>
      </w:r>
      <w:r w:rsidRPr="00D03DE9">
        <w:rPr>
          <w:rFonts w:ascii="Century Gothic" w:hAnsi="Century Gothic" w:cs="Open Sans"/>
          <w:i/>
          <w:w w:val="100"/>
          <w:sz w:val="20"/>
        </w:rPr>
        <w:t xml:space="preserve"> i dane adresowe podmiotu, o ile s</w:t>
      </w:r>
      <w:r w:rsidRPr="00D03DE9">
        <w:rPr>
          <w:rFonts w:ascii="Century Gothic" w:hAnsi="Century Gothic" w:cs="Lucida Grande"/>
          <w:i/>
          <w:w w:val="100"/>
          <w:sz w:val="20"/>
        </w:rPr>
        <w:t>ą</w:t>
      </w:r>
      <w:r w:rsidRPr="00D03DE9">
        <w:rPr>
          <w:rFonts w:ascii="Century Gothic" w:hAnsi="Century Gothic" w:cs="Open Sans"/>
          <w:i/>
          <w:w w:val="100"/>
          <w:sz w:val="20"/>
        </w:rPr>
        <w:t xml:space="preserve"> znane)</w:t>
      </w:r>
    </w:p>
    <w:p w14:paraId="1E782A8E" w14:textId="77777777" w:rsidR="0038736A" w:rsidRPr="00D03DE9"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t>O</w:t>
      </w:r>
      <w:r w:rsidRPr="00D03DE9">
        <w:rPr>
          <w:rFonts w:ascii="Century Gothic" w:hAnsi="Century Gothic" w:cs="Lucida Grande"/>
          <w:b/>
          <w:bCs/>
          <w:caps/>
          <w:w w:val="100"/>
          <w:sz w:val="20"/>
        </w:rPr>
        <w:t>Ś</w:t>
      </w:r>
      <w:r w:rsidRPr="00D03DE9">
        <w:rPr>
          <w:rFonts w:ascii="Century Gothic" w:hAnsi="Century Gothic" w:cs="Open Sans"/>
          <w:b/>
          <w:bCs/>
          <w:caps/>
          <w:w w:val="100"/>
          <w:sz w:val="20"/>
        </w:rPr>
        <w:t>WIADCZAMY</w:t>
      </w:r>
      <w:r w:rsidRPr="00D03DE9">
        <w:rPr>
          <w:rFonts w:ascii="Century Gothic" w:hAnsi="Century Gothic" w:cs="Open Sans"/>
          <w:w w:val="100"/>
          <w:sz w:val="20"/>
        </w:rPr>
        <w:t xml:space="preserve">, </w:t>
      </w:r>
      <w:r w:rsidRPr="00D03DE9">
        <w:rPr>
          <w:rFonts w:ascii="Century Gothic" w:hAnsi="Century Gothic" w:cs="Lucida Grande"/>
          <w:w w:val="100"/>
          <w:sz w:val="20"/>
        </w:rPr>
        <w:t>ż</w:t>
      </w:r>
      <w:r w:rsidRPr="00D03DE9">
        <w:rPr>
          <w:rFonts w:ascii="Century Gothic" w:hAnsi="Century Gothic" w:cs="Open Sans"/>
          <w:w w:val="100"/>
          <w:sz w:val="20"/>
        </w:rPr>
        <w:t>e zapoznali</w:t>
      </w:r>
      <w:r w:rsidRPr="00D03DE9">
        <w:rPr>
          <w:rFonts w:ascii="Century Gothic" w:hAnsi="Century Gothic" w:cs="Lucida Grande"/>
          <w:w w:val="100"/>
          <w:sz w:val="20"/>
        </w:rPr>
        <w:t>ś</w:t>
      </w:r>
      <w:r w:rsidRPr="00D03DE9">
        <w:rPr>
          <w:rFonts w:ascii="Century Gothic" w:hAnsi="Century Gothic" w:cs="Open Sans"/>
          <w:w w:val="100"/>
          <w:sz w:val="20"/>
        </w:rPr>
        <w:t>my si</w:t>
      </w:r>
      <w:r w:rsidRPr="00D03DE9">
        <w:rPr>
          <w:rFonts w:ascii="Century Gothic" w:hAnsi="Century Gothic" w:cs="Lucida Grande"/>
          <w:w w:val="100"/>
          <w:sz w:val="20"/>
        </w:rPr>
        <w:t>ę</w:t>
      </w:r>
      <w:r w:rsidRPr="00D03DE9">
        <w:rPr>
          <w:rFonts w:ascii="Century Gothic" w:hAnsi="Century Gothic" w:cs="Open Sans"/>
          <w:w w:val="100"/>
          <w:sz w:val="20"/>
        </w:rPr>
        <w:t xml:space="preserve"> ze </w:t>
      </w:r>
      <w:r w:rsidR="001048D3" w:rsidRPr="00D03DE9">
        <w:rPr>
          <w:rFonts w:ascii="Century Gothic" w:hAnsi="Century Gothic" w:cs="Open Sans"/>
          <w:w w:val="100"/>
          <w:sz w:val="20"/>
        </w:rPr>
        <w:t>Projektowanymi</w:t>
      </w:r>
      <w:r w:rsidRPr="00D03DE9">
        <w:rPr>
          <w:rFonts w:ascii="Century Gothic" w:hAnsi="Century Gothic" w:cs="Open Sans"/>
          <w:w w:val="100"/>
          <w:sz w:val="20"/>
        </w:rPr>
        <w:t xml:space="preserve"> pos</w:t>
      </w:r>
      <w:r w:rsidR="00522A99" w:rsidRPr="00D03DE9">
        <w:rPr>
          <w:rFonts w:ascii="Century Gothic" w:hAnsi="Century Gothic" w:cs="Open Sans"/>
          <w:w w:val="100"/>
          <w:sz w:val="20"/>
        </w:rPr>
        <w:t>tanowieniami umowy, okre</w:t>
      </w:r>
      <w:r w:rsidR="00522A99" w:rsidRPr="00D03DE9">
        <w:rPr>
          <w:rFonts w:ascii="Century Gothic" w:hAnsi="Century Gothic" w:cs="Lucida Grande"/>
          <w:w w:val="100"/>
          <w:sz w:val="20"/>
        </w:rPr>
        <w:t>ś</w:t>
      </w:r>
      <w:r w:rsidR="00522A99" w:rsidRPr="00D03DE9">
        <w:rPr>
          <w:rFonts w:ascii="Century Gothic" w:hAnsi="Century Gothic" w:cs="Open Sans"/>
          <w:w w:val="100"/>
          <w:sz w:val="20"/>
        </w:rPr>
        <w:t xml:space="preserve">lonymi </w:t>
      </w:r>
      <w:r w:rsidR="00305F83" w:rsidRPr="00D03DE9">
        <w:rPr>
          <w:rFonts w:ascii="Century Gothic" w:hAnsi="Century Gothic" w:cs="Open Sans"/>
          <w:w w:val="100"/>
          <w:sz w:val="20"/>
        </w:rPr>
        <w:t xml:space="preserve">w Specyfikacji </w:t>
      </w:r>
      <w:r w:rsidRPr="00D03DE9">
        <w:rPr>
          <w:rFonts w:ascii="Century Gothic" w:hAnsi="Century Gothic" w:cs="Open Sans"/>
          <w:w w:val="100"/>
          <w:sz w:val="20"/>
        </w:rPr>
        <w:t>Warunków Zamówienia i zobowi</w:t>
      </w:r>
      <w:r w:rsidRPr="00D03DE9">
        <w:rPr>
          <w:rFonts w:ascii="Century Gothic" w:hAnsi="Century Gothic" w:cs="Lucida Grande"/>
          <w:w w:val="100"/>
          <w:sz w:val="20"/>
        </w:rPr>
        <w:t>ą</w:t>
      </w:r>
      <w:r w:rsidRPr="00D03DE9">
        <w:rPr>
          <w:rFonts w:ascii="Century Gothic" w:hAnsi="Century Gothic" w:cs="Open Sans"/>
          <w:w w:val="100"/>
          <w:sz w:val="20"/>
        </w:rPr>
        <w:t>zujemy si</w:t>
      </w:r>
      <w:r w:rsidRPr="00D03DE9">
        <w:rPr>
          <w:rFonts w:ascii="Century Gothic" w:hAnsi="Century Gothic" w:cs="Lucida Grande"/>
          <w:w w:val="100"/>
          <w:sz w:val="20"/>
        </w:rPr>
        <w:t>ę</w:t>
      </w:r>
      <w:r w:rsidRPr="00D03DE9">
        <w:rPr>
          <w:rFonts w:ascii="Century Gothic" w:hAnsi="Century Gothic" w:cs="Open Sans"/>
          <w:w w:val="100"/>
          <w:sz w:val="20"/>
        </w:rPr>
        <w:t>, w przypadku wyboru naszej oferty, do zawarcia umowy zgodnej z niniejsz</w:t>
      </w:r>
      <w:r w:rsidRPr="00D03DE9">
        <w:rPr>
          <w:rFonts w:ascii="Century Gothic" w:hAnsi="Century Gothic" w:cs="Lucida Grande"/>
          <w:w w:val="100"/>
          <w:sz w:val="20"/>
        </w:rPr>
        <w:t>ą</w:t>
      </w:r>
      <w:r w:rsidRPr="00D03DE9">
        <w:rPr>
          <w:rFonts w:ascii="Century Gothic" w:hAnsi="Century Gothic" w:cs="Open Sans"/>
          <w:w w:val="100"/>
          <w:sz w:val="20"/>
        </w:rPr>
        <w:t xml:space="preserve"> ofert</w:t>
      </w:r>
      <w:r w:rsidRPr="00D03DE9">
        <w:rPr>
          <w:rFonts w:ascii="Century Gothic" w:hAnsi="Century Gothic" w:cs="Lucida Grande"/>
          <w:w w:val="100"/>
          <w:sz w:val="20"/>
        </w:rPr>
        <w:t>ą</w:t>
      </w:r>
      <w:r w:rsidRPr="00D03DE9">
        <w:rPr>
          <w:rFonts w:ascii="Century Gothic" w:hAnsi="Century Gothic" w:cs="Open Sans"/>
          <w:w w:val="100"/>
          <w:sz w:val="20"/>
        </w:rPr>
        <w:t>, na warunkach okre</w:t>
      </w:r>
      <w:r w:rsidRPr="00D03DE9">
        <w:rPr>
          <w:rFonts w:ascii="Century Gothic" w:hAnsi="Century Gothic" w:cs="Lucida Grande"/>
          <w:w w:val="100"/>
          <w:sz w:val="20"/>
        </w:rPr>
        <w:t>ś</w:t>
      </w:r>
      <w:r w:rsidR="00305F83" w:rsidRPr="00D03DE9">
        <w:rPr>
          <w:rFonts w:ascii="Century Gothic" w:hAnsi="Century Gothic" w:cs="Open Sans"/>
          <w:w w:val="100"/>
          <w:sz w:val="20"/>
        </w:rPr>
        <w:t>lonych w Specyfikacji</w:t>
      </w:r>
      <w:r w:rsidRPr="00D03DE9">
        <w:rPr>
          <w:rFonts w:ascii="Century Gothic" w:hAnsi="Century Gothic" w:cs="Open Sans"/>
          <w:w w:val="100"/>
          <w:sz w:val="20"/>
        </w:rPr>
        <w:t xml:space="preserve"> Warunków Zamówienia, w miejscu i terminie wyznaczonym przez Zamawiaj</w:t>
      </w:r>
      <w:r w:rsidRPr="00D03DE9">
        <w:rPr>
          <w:rFonts w:ascii="Century Gothic" w:hAnsi="Century Gothic" w:cs="Lucida Grande"/>
          <w:w w:val="100"/>
          <w:sz w:val="20"/>
        </w:rPr>
        <w:t>ą</w:t>
      </w:r>
      <w:r w:rsidRPr="00D03DE9">
        <w:rPr>
          <w:rFonts w:ascii="Century Gothic" w:hAnsi="Century Gothic" w:cs="Open Sans"/>
          <w:w w:val="100"/>
          <w:sz w:val="20"/>
        </w:rPr>
        <w:t>cego.</w:t>
      </w:r>
    </w:p>
    <w:p w14:paraId="030544DC" w14:textId="77777777" w:rsidR="0038736A" w:rsidRPr="00D03DE9" w:rsidRDefault="0038736A"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bCs/>
          <w:caps/>
          <w:w w:val="100"/>
          <w:sz w:val="20"/>
        </w:rPr>
        <w:lastRenderedPageBreak/>
        <w:t>WSZELK</w:t>
      </w:r>
      <w:r w:rsidRPr="00D03DE9">
        <w:rPr>
          <w:rFonts w:ascii="Century Gothic" w:hAnsi="Century Gothic" w:cs="Lucida Grande"/>
          <w:b/>
          <w:bCs/>
          <w:caps/>
          <w:w w:val="100"/>
          <w:sz w:val="20"/>
        </w:rPr>
        <w:t>Ą</w:t>
      </w:r>
      <w:r w:rsidRPr="00D03DE9">
        <w:rPr>
          <w:rFonts w:ascii="Century Gothic" w:hAnsi="Century Gothic" w:cs="Open Sans"/>
          <w:b/>
          <w:bCs/>
          <w:w w:val="100"/>
          <w:sz w:val="20"/>
        </w:rPr>
        <w:t xml:space="preserve"> KORESPONDENCJ</w:t>
      </w:r>
      <w:r w:rsidRPr="00D03DE9">
        <w:rPr>
          <w:rFonts w:ascii="Century Gothic" w:hAnsi="Century Gothic" w:cs="Lucida Grande"/>
          <w:b/>
          <w:bCs/>
          <w:w w:val="100"/>
          <w:sz w:val="20"/>
        </w:rPr>
        <w:t>Ę</w:t>
      </w:r>
      <w:r w:rsidRPr="00D03DE9">
        <w:rPr>
          <w:rFonts w:ascii="Century Gothic" w:hAnsi="Century Gothic" w:cs="Open Sans"/>
          <w:w w:val="100"/>
          <w:sz w:val="20"/>
        </w:rPr>
        <w:t xml:space="preserve"> w sprawie niniejszego post</w:t>
      </w:r>
      <w:r w:rsidRPr="00D03DE9">
        <w:rPr>
          <w:rFonts w:ascii="Century Gothic" w:hAnsi="Century Gothic" w:cs="Lucida Grande"/>
          <w:w w:val="100"/>
          <w:sz w:val="20"/>
        </w:rPr>
        <w:t>ę</w:t>
      </w:r>
      <w:r w:rsidRPr="00D03DE9">
        <w:rPr>
          <w:rFonts w:ascii="Century Gothic" w:hAnsi="Century Gothic" w:cs="Open Sans"/>
          <w:w w:val="100"/>
          <w:sz w:val="20"/>
        </w:rPr>
        <w:t>powania nale</w:t>
      </w:r>
      <w:r w:rsidRPr="00D03DE9">
        <w:rPr>
          <w:rFonts w:ascii="Century Gothic" w:hAnsi="Century Gothic" w:cs="Lucida Grande"/>
          <w:w w:val="100"/>
          <w:sz w:val="20"/>
        </w:rPr>
        <w:t>ż</w:t>
      </w:r>
      <w:r w:rsidRPr="00D03DE9">
        <w:rPr>
          <w:rFonts w:ascii="Century Gothic" w:hAnsi="Century Gothic" w:cs="Open Sans"/>
          <w:w w:val="100"/>
          <w:sz w:val="20"/>
        </w:rPr>
        <w:t>y kierowa</w:t>
      </w:r>
      <w:r w:rsidRPr="00D03DE9">
        <w:rPr>
          <w:rFonts w:ascii="Century Gothic" w:hAnsi="Century Gothic" w:cs="Lucida Grande"/>
          <w:w w:val="100"/>
          <w:sz w:val="20"/>
        </w:rPr>
        <w:t>ć</w:t>
      </w:r>
      <w:r w:rsidRPr="00D03DE9">
        <w:rPr>
          <w:rFonts w:ascii="Century Gothic" w:hAnsi="Century Gothic" w:cs="Open Sans"/>
          <w:w w:val="100"/>
          <w:sz w:val="20"/>
        </w:rPr>
        <w:t xml:space="preserve"> do: </w:t>
      </w:r>
    </w:p>
    <w:p w14:paraId="7C2F5308" w14:textId="77777777" w:rsidR="0038736A" w:rsidRPr="00D03DE9" w:rsidRDefault="0038736A" w:rsidP="0038736A">
      <w:pPr>
        <w:tabs>
          <w:tab w:val="num" w:pos="284"/>
        </w:tabs>
        <w:spacing w:before="0" w:line="288" w:lineRule="auto"/>
        <w:ind w:left="284"/>
        <w:rPr>
          <w:rFonts w:ascii="Century Gothic" w:hAnsi="Century Gothic" w:cs="Open Sans"/>
          <w:w w:val="100"/>
          <w:sz w:val="20"/>
        </w:rPr>
      </w:pPr>
      <w:r w:rsidRPr="00D03DE9">
        <w:rPr>
          <w:rFonts w:ascii="Century Gothic" w:hAnsi="Century Gothic" w:cs="Open Sans"/>
          <w:w w:val="100"/>
          <w:sz w:val="20"/>
        </w:rPr>
        <w:t>Imi</w:t>
      </w:r>
      <w:r w:rsidRPr="00D03DE9">
        <w:rPr>
          <w:rFonts w:ascii="Century Gothic" w:hAnsi="Century Gothic" w:cs="Lucida Grande"/>
          <w:w w:val="100"/>
          <w:sz w:val="20"/>
        </w:rPr>
        <w:t>ę</w:t>
      </w:r>
      <w:r w:rsidRPr="00D03DE9">
        <w:rPr>
          <w:rFonts w:ascii="Century Gothic" w:hAnsi="Century Gothic" w:cs="Open Sans"/>
          <w:w w:val="100"/>
          <w:sz w:val="20"/>
        </w:rPr>
        <w:t xml:space="preserve"> i nazwisko: ____________________________________________________________________</w:t>
      </w:r>
    </w:p>
    <w:p w14:paraId="3E915311" w14:textId="77777777" w:rsidR="0038736A" w:rsidRPr="00D03DE9" w:rsidRDefault="0038736A" w:rsidP="0038736A">
      <w:pPr>
        <w:tabs>
          <w:tab w:val="num" w:pos="284"/>
          <w:tab w:val="left" w:pos="253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____________________________________________________________________________</w:t>
      </w:r>
    </w:p>
    <w:p w14:paraId="682C9900" w14:textId="77777777" w:rsidR="0038736A" w:rsidRPr="00D03DE9" w:rsidRDefault="0038736A" w:rsidP="0038736A">
      <w:pPr>
        <w:tabs>
          <w:tab w:val="num" w:pos="284"/>
          <w:tab w:val="left" w:pos="1995"/>
          <w:tab w:val="right" w:leader="dot" w:pos="4678"/>
          <w:tab w:val="left" w:pos="4820"/>
          <w:tab w:val="left" w:pos="6045"/>
          <w:tab w:val="right" w:leader="dot" w:pos="8505"/>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Telefon: _</w:t>
      </w:r>
      <w:r w:rsidR="00500815" w:rsidRPr="00D03DE9">
        <w:rPr>
          <w:rFonts w:ascii="Century Gothic" w:hAnsi="Century Gothic" w:cs="Open Sans"/>
          <w:w w:val="100"/>
          <w:sz w:val="20"/>
        </w:rPr>
        <w:t>______________________________</w:t>
      </w:r>
    </w:p>
    <w:p w14:paraId="11F68F70" w14:textId="77777777" w:rsidR="0038736A" w:rsidRPr="00D03DE9" w:rsidRDefault="0038736A" w:rsidP="0038736A">
      <w:pPr>
        <w:tabs>
          <w:tab w:val="num" w:pos="284"/>
          <w:tab w:val="left" w:pos="3255"/>
          <w:tab w:val="right" w:leader="dot" w:pos="4678"/>
          <w:tab w:val="left" w:pos="4820"/>
          <w:tab w:val="right" w:leader="dot" w:pos="9639"/>
        </w:tabs>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Adres e-mail: __________________________</w:t>
      </w:r>
    </w:p>
    <w:p w14:paraId="3AE96785" w14:textId="77777777" w:rsidR="00804D87" w:rsidRPr="00D03DE9" w:rsidRDefault="00BF6B66" w:rsidP="00592061">
      <w:pPr>
        <w:numPr>
          <w:ilvl w:val="0"/>
          <w:numId w:val="3"/>
        </w:numPr>
        <w:tabs>
          <w:tab w:val="clear" w:pos="227"/>
          <w:tab w:val="num" w:pos="284"/>
        </w:tabs>
        <w:spacing w:before="120" w:after="120" w:line="288" w:lineRule="auto"/>
        <w:ind w:left="284" w:hanging="284"/>
        <w:rPr>
          <w:rFonts w:ascii="Century Gothic" w:hAnsi="Century Gothic" w:cs="Open Sans"/>
          <w:w w:val="100"/>
          <w:sz w:val="20"/>
        </w:rPr>
      </w:pPr>
      <w:r w:rsidRPr="00D03DE9">
        <w:rPr>
          <w:rFonts w:ascii="Century Gothic" w:hAnsi="Century Gothic" w:cs="Open Sans"/>
          <w:b/>
          <w:w w:val="100"/>
          <w:sz w:val="20"/>
        </w:rPr>
        <w:t>ZA</w:t>
      </w:r>
      <w:r w:rsidRPr="00D03DE9">
        <w:rPr>
          <w:rFonts w:ascii="Century Gothic" w:hAnsi="Century Gothic" w:cs="Lucida Grande"/>
          <w:b/>
          <w:w w:val="100"/>
          <w:sz w:val="20"/>
        </w:rPr>
        <w:t>ŁĄ</w:t>
      </w:r>
      <w:r w:rsidRPr="00D03DE9">
        <w:rPr>
          <w:rFonts w:ascii="Century Gothic" w:hAnsi="Century Gothic" w:cs="Open Sans"/>
          <w:b/>
          <w:w w:val="100"/>
          <w:sz w:val="20"/>
        </w:rPr>
        <w:t>CZAMY</w:t>
      </w:r>
      <w:r w:rsidRPr="00D03DE9">
        <w:rPr>
          <w:rFonts w:ascii="Century Gothic" w:hAnsi="Century Gothic" w:cs="Open Sans"/>
          <w:w w:val="100"/>
          <w:sz w:val="20"/>
        </w:rPr>
        <w:t xml:space="preserve"> do oferty </w:t>
      </w:r>
      <w:r w:rsidR="00804D87" w:rsidRPr="00D03DE9">
        <w:rPr>
          <w:rFonts w:ascii="Century Gothic" w:hAnsi="Century Gothic" w:cs="Open Sans"/>
          <w:w w:val="100"/>
          <w:sz w:val="20"/>
        </w:rPr>
        <w:t>nast</w:t>
      </w:r>
      <w:r w:rsidR="00804D87" w:rsidRPr="00D03DE9">
        <w:rPr>
          <w:rFonts w:ascii="Century Gothic" w:hAnsi="Century Gothic" w:cs="Lucida Grande"/>
          <w:w w:val="100"/>
          <w:sz w:val="20"/>
        </w:rPr>
        <w:t>ę</w:t>
      </w:r>
      <w:r w:rsidR="00804D87" w:rsidRPr="00D03DE9">
        <w:rPr>
          <w:rFonts w:ascii="Century Gothic" w:hAnsi="Century Gothic" w:cs="Open Sans"/>
          <w:w w:val="100"/>
          <w:sz w:val="20"/>
        </w:rPr>
        <w:t>puj</w:t>
      </w:r>
      <w:r w:rsidR="00804D87" w:rsidRPr="00D03DE9">
        <w:rPr>
          <w:rFonts w:ascii="Century Gothic" w:hAnsi="Century Gothic" w:cs="Lucida Grande"/>
          <w:w w:val="100"/>
          <w:sz w:val="20"/>
        </w:rPr>
        <w:t>ą</w:t>
      </w:r>
      <w:r w:rsidR="00804D87" w:rsidRPr="00D03DE9">
        <w:rPr>
          <w:rFonts w:ascii="Century Gothic" w:hAnsi="Century Gothic" w:cs="Open Sans"/>
          <w:w w:val="100"/>
          <w:sz w:val="20"/>
        </w:rPr>
        <w:t>ce o</w:t>
      </w:r>
      <w:r w:rsidR="00804D87" w:rsidRPr="00D03DE9">
        <w:rPr>
          <w:rFonts w:ascii="Century Gothic" w:hAnsi="Century Gothic" w:cs="Lucida Grande"/>
          <w:w w:val="100"/>
          <w:sz w:val="20"/>
        </w:rPr>
        <w:t>ś</w:t>
      </w:r>
      <w:r w:rsidR="00804D87" w:rsidRPr="00D03DE9">
        <w:rPr>
          <w:rFonts w:ascii="Century Gothic" w:hAnsi="Century Gothic" w:cs="Open Sans"/>
          <w:w w:val="100"/>
          <w:sz w:val="20"/>
        </w:rPr>
        <w:t>wiadczenia i dokumenty:</w:t>
      </w:r>
    </w:p>
    <w:p w14:paraId="27353D1F" w14:textId="77777777" w:rsidR="00804D87" w:rsidRPr="00D03DE9" w:rsidRDefault="00804D87" w:rsidP="00DC1A79">
      <w:pPr>
        <w:pStyle w:val="Lista-kontynuacja2"/>
        <w:numPr>
          <w:ilvl w:val="0"/>
          <w:numId w:val="35"/>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4076A601" w14:textId="77777777" w:rsidR="003E73D0" w:rsidRPr="00D03DE9" w:rsidRDefault="003E73D0" w:rsidP="00DC1A79">
      <w:pPr>
        <w:pStyle w:val="Lista-kontynuacja2"/>
        <w:numPr>
          <w:ilvl w:val="0"/>
          <w:numId w:val="35"/>
        </w:numPr>
        <w:tabs>
          <w:tab w:val="left" w:leader="dot" w:pos="5670"/>
        </w:tabs>
        <w:spacing w:before="120" w:after="120" w:line="288" w:lineRule="auto"/>
        <w:rPr>
          <w:rFonts w:ascii="Century Gothic" w:hAnsi="Century Gothic" w:cs="Open Sans"/>
          <w:w w:val="100"/>
          <w:sz w:val="20"/>
        </w:rPr>
      </w:pPr>
      <w:r w:rsidRPr="00D03DE9">
        <w:rPr>
          <w:rFonts w:ascii="Century Gothic" w:hAnsi="Century Gothic" w:cs="Open Sans"/>
          <w:w w:val="100"/>
          <w:sz w:val="20"/>
        </w:rPr>
        <w:t>________________________________</w:t>
      </w:r>
    </w:p>
    <w:p w14:paraId="22CB42BE" w14:textId="77777777" w:rsidR="003F0315" w:rsidRPr="00D03DE9" w:rsidRDefault="001356B7" w:rsidP="00CD76AD">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 xml:space="preserve">               </w:t>
      </w:r>
      <w:r w:rsidR="00A138FF" w:rsidRPr="00D03DE9">
        <w:rPr>
          <w:rFonts w:ascii="Century Gothic" w:hAnsi="Century Gothic" w:cs="Open Sans"/>
          <w:b/>
          <w:w w:val="100"/>
          <w:sz w:val="20"/>
        </w:rPr>
        <w:t>_____________________________________</w:t>
      </w:r>
    </w:p>
    <w:p w14:paraId="6ACC2659" w14:textId="77777777" w:rsidR="00A138FF" w:rsidRPr="00D03DE9" w:rsidRDefault="00DC753A" w:rsidP="00DC753A">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w:t>
      </w:r>
      <w:r w:rsidR="003E73D0" w:rsidRPr="00D03DE9">
        <w:rPr>
          <w:rFonts w:ascii="Century Gothic" w:hAnsi="Century Gothic" w:cs="Calibri"/>
          <w:i/>
          <w:w w:val="100"/>
          <w:sz w:val="20"/>
        </w:rPr>
        <w:t>(</w:t>
      </w:r>
      <w:r w:rsidR="00A138FF" w:rsidRPr="00D03DE9">
        <w:rPr>
          <w:rFonts w:ascii="Century Gothic" w:hAnsi="Century Gothic" w:cs="Calibri"/>
          <w:i/>
          <w:w w:val="100"/>
          <w:sz w:val="20"/>
        </w:rPr>
        <w:t>podpis</w:t>
      </w:r>
      <w:r w:rsidR="003E73D0" w:rsidRPr="00D03DE9">
        <w:rPr>
          <w:rFonts w:ascii="Century Gothic" w:hAnsi="Century Gothic" w:cs="Calibri"/>
          <w:i/>
          <w:w w:val="100"/>
          <w:sz w:val="20"/>
        </w:rPr>
        <w:t xml:space="preserve"> Wykonawcy)</w:t>
      </w:r>
    </w:p>
    <w:p w14:paraId="34E80E6E" w14:textId="77777777" w:rsidR="00D30522" w:rsidRPr="00D03DE9" w:rsidRDefault="00D30522" w:rsidP="00DC753A">
      <w:pPr>
        <w:autoSpaceDE/>
        <w:autoSpaceDN/>
        <w:spacing w:before="0" w:line="240" w:lineRule="auto"/>
        <w:rPr>
          <w:rFonts w:ascii="Century Gothic" w:hAnsi="Century Gothic" w:cs="Calibri"/>
          <w:b/>
          <w:w w:val="100"/>
          <w:sz w:val="20"/>
        </w:rPr>
        <w:sectPr w:rsidR="00D30522" w:rsidRPr="00D03DE9" w:rsidSect="004965E1">
          <w:headerReference w:type="even" r:id="rId33"/>
          <w:headerReference w:type="default" r:id="rId34"/>
          <w:footerReference w:type="even" r:id="rId35"/>
          <w:footerReference w:type="default" r:id="rId36"/>
          <w:headerReference w:type="first" r:id="rId37"/>
          <w:footnotePr>
            <w:numFmt w:val="chicago"/>
          </w:footnotePr>
          <w:pgSz w:w="11907" w:h="16840" w:code="9"/>
          <w:pgMar w:top="1418" w:right="1134" w:bottom="1418" w:left="1134" w:header="567" w:footer="567" w:gutter="0"/>
          <w:cols w:space="708"/>
          <w:noEndnote/>
          <w:docGrid w:linePitch="303"/>
        </w:sectPr>
      </w:pPr>
    </w:p>
    <w:p w14:paraId="1F255BB2" w14:textId="30BFB216" w:rsidR="00E87980" w:rsidRPr="00D03DE9" w:rsidRDefault="00E87980" w:rsidP="00E87980">
      <w:pPr>
        <w:pStyle w:val="Nagwek3"/>
        <w:rPr>
          <w:rFonts w:ascii="Century Gothic" w:hAnsi="Century Gothic" w:cs="Open Sans"/>
          <w:sz w:val="20"/>
          <w:szCs w:val="20"/>
        </w:rPr>
      </w:pPr>
      <w:bookmarkStart w:id="94" w:name="_Toc526502278"/>
      <w:bookmarkStart w:id="95" w:name="_Toc416760810"/>
      <w:bookmarkStart w:id="96" w:name="_Toc459378262"/>
      <w:bookmarkStart w:id="97" w:name="_Toc461746564"/>
      <w:bookmarkStart w:id="98" w:name="_Toc534368282"/>
      <w:r w:rsidRPr="00D03DE9">
        <w:rPr>
          <w:rFonts w:ascii="Century Gothic" w:hAnsi="Century Gothic" w:cs="Open Sans"/>
          <w:sz w:val="20"/>
          <w:szCs w:val="20"/>
        </w:rPr>
        <w:lastRenderedPageBreak/>
        <w:t xml:space="preserve">Załącznik nr </w:t>
      </w:r>
      <w:r w:rsidR="003C11AA" w:rsidRPr="00D03DE9">
        <w:rPr>
          <w:rFonts w:ascii="Century Gothic" w:hAnsi="Century Gothic" w:cs="Open Sans"/>
          <w:sz w:val="20"/>
          <w:szCs w:val="20"/>
        </w:rPr>
        <w:t>4</w:t>
      </w:r>
      <w:r w:rsidR="00305F83" w:rsidRPr="00D03DE9">
        <w:rPr>
          <w:rFonts w:ascii="Century Gothic" w:hAnsi="Century Gothic" w:cs="Open Sans"/>
          <w:sz w:val="20"/>
          <w:szCs w:val="20"/>
        </w:rPr>
        <w:t xml:space="preserve"> do S</w:t>
      </w:r>
      <w:r w:rsidRPr="00D03DE9">
        <w:rPr>
          <w:rFonts w:ascii="Century Gothic" w:hAnsi="Century Gothic" w:cs="Open Sans"/>
          <w:sz w:val="20"/>
          <w:szCs w:val="20"/>
        </w:rPr>
        <w:t xml:space="preserve">WZ - </w:t>
      </w:r>
      <w:r w:rsidR="00066895" w:rsidRPr="00D03DE9">
        <w:rPr>
          <w:rFonts w:ascii="Century Gothic" w:hAnsi="Century Gothic" w:cs="Open Sans"/>
          <w:sz w:val="20"/>
          <w:szCs w:val="20"/>
        </w:rPr>
        <w:t>Oświadczenie</w:t>
      </w:r>
      <w:r w:rsidRPr="00D03DE9">
        <w:rPr>
          <w:rFonts w:ascii="Century Gothic" w:hAnsi="Century Gothic" w:cs="Open Sans"/>
          <w:sz w:val="20"/>
          <w:szCs w:val="20"/>
        </w:rPr>
        <w:br/>
      </w:r>
      <w:bookmarkEnd w:id="94"/>
    </w:p>
    <w:p w14:paraId="773B8E75" w14:textId="77777777" w:rsidR="00E87980" w:rsidRPr="00D03DE9" w:rsidRDefault="00E87980" w:rsidP="00350E4A">
      <w:pPr>
        <w:pStyle w:val="Nagwek3"/>
        <w:rPr>
          <w:rFonts w:ascii="Century Gothic" w:hAnsi="Century Gothic" w:cs="Open Sans"/>
          <w:sz w:val="20"/>
          <w:szCs w:val="20"/>
        </w:rPr>
      </w:pPr>
    </w:p>
    <w:p w14:paraId="348288D0" w14:textId="77777777" w:rsidR="004D5A58" w:rsidRPr="00D03DE9" w:rsidRDefault="004D5A58" w:rsidP="004D5A58">
      <w:pPr>
        <w:spacing w:after="120" w:line="360" w:lineRule="auto"/>
        <w:jc w:val="center"/>
        <w:rPr>
          <w:rFonts w:ascii="Century Gothic" w:hAnsi="Century Gothic" w:cs="Open Sans"/>
          <w:w w:val="100"/>
          <w:sz w:val="20"/>
        </w:rPr>
      </w:pPr>
      <w:r w:rsidRPr="00D03DE9">
        <w:rPr>
          <w:rFonts w:ascii="Century Gothic" w:hAnsi="Century Gothic" w:cs="Open Sans"/>
          <w:w w:val="100"/>
          <w:sz w:val="20"/>
        </w:rPr>
        <w:t xml:space="preserve">Oświadczenie dotyczące spełniania warunków udziału w postępowaniu </w:t>
      </w:r>
      <w:r w:rsidRPr="00D03DE9">
        <w:rPr>
          <w:rFonts w:ascii="Century Gothic" w:hAnsi="Century Gothic" w:cs="Open Sans"/>
          <w:w w:val="100"/>
          <w:sz w:val="20"/>
        </w:rPr>
        <w:br/>
        <w:t>oraz przesłanek wykluczenia z postępowania</w:t>
      </w:r>
    </w:p>
    <w:p w14:paraId="115895A4" w14:textId="1531E0BA" w:rsidR="004D5A58" w:rsidRPr="00D03DE9" w:rsidRDefault="004D5A58" w:rsidP="004D5A58">
      <w:pPr>
        <w:rPr>
          <w:rFonts w:ascii="Century Gothic" w:hAnsi="Century Gothic" w:cs="Open Sans"/>
          <w:w w:val="100"/>
          <w:sz w:val="20"/>
        </w:rPr>
      </w:pPr>
      <w:r w:rsidRPr="00D03DE9">
        <w:rPr>
          <w:rFonts w:ascii="Century Gothic" w:hAnsi="Century Gothic" w:cs="Open Sans"/>
          <w:w w:val="100"/>
          <w:sz w:val="20"/>
        </w:rPr>
        <w:t xml:space="preserve">Na potrzeby postępowania na </w:t>
      </w:r>
      <w:r w:rsidR="00A443C2">
        <w:rPr>
          <w:rFonts w:ascii="Century Gothic" w:hAnsi="Century Gothic" w:cs="Open Sans"/>
          <w:b/>
          <w:w w:val="100"/>
          <w:sz w:val="20"/>
        </w:rPr>
        <w:t xml:space="preserve">wymianę dwóch dźwigów osobowych oraz jednego dźwigu osobowo-towarowego w budynku hali widowiskowo-sportowej </w:t>
      </w:r>
      <w:r w:rsidR="00A443C2" w:rsidRPr="00D03DE9">
        <w:rPr>
          <w:rStyle w:val="Numerstrony"/>
          <w:rFonts w:ascii="Century Gothic" w:hAnsi="Century Gothic"/>
          <w:b/>
          <w:bCs/>
          <w:w w:val="100"/>
          <w:sz w:val="20"/>
        </w:rPr>
        <w:t>w Centralnym Ośrodku Sportu przy ul. Łazienkowskiej 6A w Warszawie</w:t>
      </w:r>
      <w:r w:rsidR="00A443C2" w:rsidRPr="00D03DE9">
        <w:rPr>
          <w:rFonts w:ascii="Century Gothic" w:hAnsi="Century Gothic" w:cs="Open Sans"/>
          <w:w w:val="100"/>
          <w:sz w:val="20"/>
        </w:rPr>
        <w:t xml:space="preserve"> </w:t>
      </w:r>
      <w:r w:rsidRPr="00D03DE9">
        <w:rPr>
          <w:rFonts w:ascii="Century Gothic" w:hAnsi="Century Gothic" w:cs="Open Sans"/>
          <w:w w:val="100"/>
          <w:sz w:val="20"/>
        </w:rPr>
        <w:t>oświadczam, co następuje:</w:t>
      </w:r>
    </w:p>
    <w:p w14:paraId="0E716309" w14:textId="77777777" w:rsidR="004D5A58" w:rsidRPr="00D03DE9" w:rsidRDefault="004D5A58" w:rsidP="004D5A58">
      <w:pPr>
        <w:rPr>
          <w:rFonts w:ascii="Century Gothic" w:hAnsi="Century Gothic" w:cs="Arial"/>
          <w:i/>
          <w:sz w:val="20"/>
          <w:shd w:val="clear" w:color="auto" w:fill="FFFFFF"/>
        </w:rPr>
      </w:pPr>
    </w:p>
    <w:tbl>
      <w:tblPr>
        <w:tblStyle w:val="Tabela-Siatka"/>
        <w:tblW w:w="5000" w:type="pct"/>
        <w:tblLook w:val="04A0" w:firstRow="1" w:lastRow="0" w:firstColumn="1" w:lastColumn="0" w:noHBand="0" w:noVBand="1"/>
      </w:tblPr>
      <w:tblGrid>
        <w:gridCol w:w="3959"/>
        <w:gridCol w:w="5670"/>
      </w:tblGrid>
      <w:tr w:rsidR="004D5A58" w:rsidRPr="00D03DE9" w14:paraId="4640364A" w14:textId="77777777" w:rsidTr="00452BEE">
        <w:tc>
          <w:tcPr>
            <w:tcW w:w="5000" w:type="pct"/>
            <w:gridSpan w:val="2"/>
            <w:shd w:val="clear" w:color="auto" w:fill="BFBFBF" w:themeFill="background1" w:themeFillShade="BF"/>
          </w:tcPr>
          <w:p w14:paraId="2EF11B6D" w14:textId="77777777" w:rsidR="004D5A58" w:rsidRPr="00D03DE9" w:rsidRDefault="004D5A58" w:rsidP="00452BEE">
            <w:pPr>
              <w:shd w:val="clear" w:color="auto" w:fill="BFBFBF"/>
              <w:spacing w:line="360" w:lineRule="auto"/>
              <w:rPr>
                <w:rFonts w:ascii="Century Gothic" w:hAnsi="Century Gothic" w:cs="Open Sans"/>
                <w:b/>
                <w:w w:val="100"/>
                <w:sz w:val="20"/>
              </w:rPr>
            </w:pPr>
            <w:r w:rsidRPr="00D03DE9">
              <w:rPr>
                <w:rFonts w:ascii="Century Gothic" w:hAnsi="Century Gothic" w:cs="Open Sans"/>
                <w:b/>
                <w:w w:val="100"/>
                <w:sz w:val="20"/>
              </w:rPr>
              <w:t>DANE WYKONAWCY / PODMIOTU UDOSTĘPNIAJĄCEGO ZASOBY / PODWYKONAWCY*</w:t>
            </w:r>
          </w:p>
          <w:p w14:paraId="72B5DF30" w14:textId="77777777" w:rsidR="004D5A58" w:rsidRPr="00D03DE9" w:rsidRDefault="004D5A58" w:rsidP="00452BEE">
            <w:pPr>
              <w:shd w:val="clear" w:color="auto" w:fill="BFBFBF"/>
              <w:spacing w:line="360" w:lineRule="auto"/>
              <w:rPr>
                <w:rFonts w:ascii="Century Gothic" w:hAnsi="Century Gothic" w:cs="Open Sans"/>
                <w:w w:val="100"/>
                <w:sz w:val="20"/>
              </w:rPr>
            </w:pPr>
            <w:r w:rsidRPr="00D03DE9">
              <w:rPr>
                <w:rFonts w:ascii="Century Gothic" w:hAnsi="Century Gothic" w:cs="Open Sans"/>
                <w:b/>
                <w:w w:val="100"/>
                <w:sz w:val="20"/>
              </w:rPr>
              <w:t>*niepotrzebne skreślić</w:t>
            </w:r>
          </w:p>
        </w:tc>
      </w:tr>
      <w:tr w:rsidR="004D5A58" w:rsidRPr="00D03DE9" w14:paraId="288FB128" w14:textId="77777777" w:rsidTr="00452BEE">
        <w:tc>
          <w:tcPr>
            <w:tcW w:w="2045" w:type="pct"/>
          </w:tcPr>
          <w:p w14:paraId="286F867B"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pełna nazwa/firma</w:t>
            </w:r>
          </w:p>
        </w:tc>
        <w:tc>
          <w:tcPr>
            <w:tcW w:w="2955" w:type="pct"/>
          </w:tcPr>
          <w:p w14:paraId="5986EF1A" w14:textId="77777777" w:rsidR="004D5A58" w:rsidRPr="00D03DE9" w:rsidRDefault="004D5A58" w:rsidP="00452BEE">
            <w:pPr>
              <w:pStyle w:val="Akapitzlist"/>
              <w:spacing w:line="360" w:lineRule="auto"/>
              <w:ind w:left="0"/>
              <w:rPr>
                <w:rFonts w:ascii="Century Gothic" w:hAnsi="Century Gothic" w:cs="Open Sans"/>
                <w:w w:val="100"/>
                <w:sz w:val="20"/>
              </w:rPr>
            </w:pPr>
          </w:p>
        </w:tc>
      </w:tr>
      <w:tr w:rsidR="004D5A58" w:rsidRPr="00D03DE9" w14:paraId="18403292" w14:textId="77777777" w:rsidTr="00452BEE">
        <w:tc>
          <w:tcPr>
            <w:tcW w:w="2045" w:type="pct"/>
          </w:tcPr>
          <w:p w14:paraId="2B8C16E9"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adres</w:t>
            </w:r>
          </w:p>
        </w:tc>
        <w:tc>
          <w:tcPr>
            <w:tcW w:w="2955" w:type="pct"/>
          </w:tcPr>
          <w:p w14:paraId="3857B825" w14:textId="77777777" w:rsidR="004D5A58" w:rsidRPr="00D03DE9" w:rsidRDefault="004D5A58" w:rsidP="00452BEE">
            <w:pPr>
              <w:pStyle w:val="Akapitzlist"/>
              <w:spacing w:line="360" w:lineRule="auto"/>
              <w:ind w:left="0"/>
              <w:rPr>
                <w:rFonts w:ascii="Century Gothic" w:hAnsi="Century Gothic" w:cs="Open Sans"/>
                <w:w w:val="100"/>
                <w:sz w:val="20"/>
              </w:rPr>
            </w:pPr>
          </w:p>
        </w:tc>
      </w:tr>
      <w:tr w:rsidR="004D5A58" w:rsidRPr="00D03DE9" w14:paraId="0A05E12A" w14:textId="77777777" w:rsidTr="00452BEE">
        <w:tc>
          <w:tcPr>
            <w:tcW w:w="2045" w:type="pct"/>
          </w:tcPr>
          <w:p w14:paraId="71E0B752"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NIP/PESEL w zależności od podmiotu</w:t>
            </w:r>
          </w:p>
        </w:tc>
        <w:tc>
          <w:tcPr>
            <w:tcW w:w="2955" w:type="pct"/>
          </w:tcPr>
          <w:p w14:paraId="54E5AC0A" w14:textId="77777777" w:rsidR="004D5A58" w:rsidRPr="00D03DE9" w:rsidRDefault="004D5A58" w:rsidP="00452BEE">
            <w:pPr>
              <w:spacing w:line="360" w:lineRule="auto"/>
              <w:rPr>
                <w:rFonts w:ascii="Century Gothic" w:hAnsi="Century Gothic" w:cs="Open Sans"/>
                <w:w w:val="100"/>
                <w:sz w:val="20"/>
              </w:rPr>
            </w:pPr>
          </w:p>
        </w:tc>
      </w:tr>
      <w:tr w:rsidR="004D5A58" w:rsidRPr="00D03DE9" w14:paraId="384CCE99" w14:textId="77777777" w:rsidTr="00452BEE">
        <w:tc>
          <w:tcPr>
            <w:tcW w:w="2045" w:type="pct"/>
          </w:tcPr>
          <w:p w14:paraId="1E9BC075"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KRS/</w:t>
            </w:r>
            <w:proofErr w:type="spellStart"/>
            <w:r w:rsidRPr="00D03DE9">
              <w:rPr>
                <w:rFonts w:ascii="Century Gothic" w:hAnsi="Century Gothic" w:cs="Open Sans"/>
                <w:w w:val="100"/>
                <w:sz w:val="20"/>
              </w:rPr>
              <w:t>CEiDG</w:t>
            </w:r>
            <w:proofErr w:type="spellEnd"/>
            <w:r w:rsidRPr="00D03DE9">
              <w:rPr>
                <w:rFonts w:ascii="Century Gothic" w:hAnsi="Century Gothic" w:cs="Open Sans"/>
                <w:w w:val="100"/>
                <w:sz w:val="20"/>
              </w:rPr>
              <w:t xml:space="preserve"> w zależności od podmiotu</w:t>
            </w:r>
          </w:p>
        </w:tc>
        <w:tc>
          <w:tcPr>
            <w:tcW w:w="2955" w:type="pct"/>
          </w:tcPr>
          <w:p w14:paraId="583304D2" w14:textId="77777777" w:rsidR="004D5A58" w:rsidRPr="00D03DE9" w:rsidRDefault="004D5A58" w:rsidP="00452BEE">
            <w:pPr>
              <w:spacing w:line="360" w:lineRule="auto"/>
              <w:rPr>
                <w:rFonts w:ascii="Century Gothic" w:hAnsi="Century Gothic" w:cs="Open Sans"/>
                <w:w w:val="100"/>
                <w:sz w:val="20"/>
              </w:rPr>
            </w:pPr>
          </w:p>
        </w:tc>
      </w:tr>
      <w:tr w:rsidR="004D5A58" w:rsidRPr="00D03DE9" w14:paraId="3859494F" w14:textId="77777777" w:rsidTr="00452BEE">
        <w:tc>
          <w:tcPr>
            <w:tcW w:w="2045" w:type="pct"/>
          </w:tcPr>
          <w:p w14:paraId="759E830B"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adres strony, z której można pobrać ww. dokumenty</w:t>
            </w:r>
          </w:p>
        </w:tc>
        <w:tc>
          <w:tcPr>
            <w:tcW w:w="2955" w:type="pct"/>
          </w:tcPr>
          <w:p w14:paraId="5D16376D" w14:textId="77777777" w:rsidR="004D5A58" w:rsidRPr="00D03DE9" w:rsidRDefault="004D5A58" w:rsidP="00452BEE">
            <w:pPr>
              <w:spacing w:line="360" w:lineRule="auto"/>
              <w:rPr>
                <w:rFonts w:ascii="Century Gothic" w:hAnsi="Century Gothic" w:cs="Open Sans"/>
                <w:w w:val="100"/>
                <w:sz w:val="20"/>
              </w:rPr>
            </w:pPr>
          </w:p>
        </w:tc>
      </w:tr>
      <w:tr w:rsidR="004D5A58" w:rsidRPr="00D03DE9" w14:paraId="2233A354" w14:textId="77777777" w:rsidTr="00452BEE">
        <w:tc>
          <w:tcPr>
            <w:tcW w:w="2045" w:type="pct"/>
          </w:tcPr>
          <w:p w14:paraId="545E2713"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Osoba reprezentująca, podstawa do reprezentacji</w:t>
            </w:r>
          </w:p>
        </w:tc>
        <w:tc>
          <w:tcPr>
            <w:tcW w:w="2955" w:type="pct"/>
          </w:tcPr>
          <w:p w14:paraId="3B0DF9C4" w14:textId="77777777" w:rsidR="004D5A58" w:rsidRPr="00D03DE9" w:rsidRDefault="004D5A58" w:rsidP="00452BEE">
            <w:pPr>
              <w:spacing w:line="360" w:lineRule="auto"/>
              <w:rPr>
                <w:rFonts w:ascii="Century Gothic" w:hAnsi="Century Gothic" w:cs="Open Sans"/>
                <w:w w:val="100"/>
                <w:sz w:val="20"/>
              </w:rPr>
            </w:pPr>
          </w:p>
        </w:tc>
      </w:tr>
      <w:tr w:rsidR="004D5A58" w:rsidRPr="00D03DE9" w14:paraId="4FC62C25" w14:textId="77777777" w:rsidTr="00452BEE">
        <w:tc>
          <w:tcPr>
            <w:tcW w:w="5000" w:type="pct"/>
            <w:gridSpan w:val="2"/>
            <w:shd w:val="clear" w:color="auto" w:fill="BFBFBF" w:themeFill="background1" w:themeFillShade="BF"/>
          </w:tcPr>
          <w:p w14:paraId="320DA02A" w14:textId="77777777" w:rsidR="004D5A58" w:rsidRPr="00D03DE9" w:rsidRDefault="004D5A58" w:rsidP="00452BEE">
            <w:pPr>
              <w:shd w:val="clear" w:color="auto" w:fill="BFBFBF"/>
              <w:spacing w:line="360" w:lineRule="auto"/>
              <w:rPr>
                <w:rFonts w:ascii="Century Gothic" w:hAnsi="Century Gothic" w:cs="Arial"/>
                <w:b/>
                <w:sz w:val="20"/>
              </w:rPr>
            </w:pPr>
            <w:r w:rsidRPr="00D03DE9">
              <w:rPr>
                <w:rFonts w:ascii="Century Gothic" w:hAnsi="Century Gothic" w:cs="Arial"/>
                <w:b/>
                <w:sz w:val="20"/>
              </w:rPr>
              <w:t>OŚWIADCZENIA DOTYCZĄCE WYKONAWCY / PODMIOTU UDOSTĘPNIAJĄCEGO ZASOBY:</w:t>
            </w:r>
          </w:p>
        </w:tc>
      </w:tr>
      <w:tr w:rsidR="004D5A58" w:rsidRPr="00D03DE9" w14:paraId="205EC992" w14:textId="77777777" w:rsidTr="00452BEE">
        <w:tc>
          <w:tcPr>
            <w:tcW w:w="5000" w:type="pct"/>
            <w:gridSpan w:val="2"/>
          </w:tcPr>
          <w:p w14:paraId="00986CD3" w14:textId="140C3FF2"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 xml:space="preserve">Czy wykonawca / podmiot udostępniający zasoby oświadcza, że spełnia warunki udziału </w:t>
            </w:r>
            <w:r w:rsidR="008050CA" w:rsidRPr="00D03DE9">
              <w:rPr>
                <w:rFonts w:ascii="Century Gothic" w:hAnsi="Century Gothic" w:cs="Open Sans"/>
                <w:w w:val="100"/>
                <w:sz w:val="20"/>
              </w:rPr>
              <w:br/>
            </w:r>
            <w:r w:rsidRPr="00D03DE9">
              <w:rPr>
                <w:rFonts w:ascii="Century Gothic" w:hAnsi="Century Gothic" w:cs="Open Sans"/>
                <w:w w:val="100"/>
                <w:sz w:val="20"/>
              </w:rPr>
              <w:t xml:space="preserve">w postępowaniu określone przez Zamawiającego w Rozdziale </w:t>
            </w:r>
            <w:r w:rsidR="007142B3" w:rsidRPr="00D03DE9">
              <w:rPr>
                <w:rFonts w:ascii="Century Gothic" w:hAnsi="Century Gothic" w:cs="Open Sans"/>
                <w:w w:val="100"/>
                <w:sz w:val="20"/>
              </w:rPr>
              <w:t>VIII</w:t>
            </w:r>
            <w:r w:rsidRPr="00D03DE9">
              <w:rPr>
                <w:rFonts w:ascii="Century Gothic" w:hAnsi="Century Gothic" w:cs="Open Sans"/>
                <w:w w:val="100"/>
                <w:sz w:val="20"/>
              </w:rPr>
              <w:t xml:space="preserve"> SWZ            </w:t>
            </w:r>
          </w:p>
          <w:p w14:paraId="729384E9"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 xml:space="preserve">            [ …..] TAK   [ …..] NIE   </w:t>
            </w:r>
          </w:p>
        </w:tc>
      </w:tr>
      <w:tr w:rsidR="004D5A58" w:rsidRPr="00D03DE9" w14:paraId="0AF5414F" w14:textId="77777777" w:rsidTr="00452BEE">
        <w:tc>
          <w:tcPr>
            <w:tcW w:w="5000" w:type="pct"/>
            <w:gridSpan w:val="2"/>
          </w:tcPr>
          <w:p w14:paraId="6F67ACD8" w14:textId="73B2541A"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 xml:space="preserve">Czy wykonawca / podmiot udostępniający zasoby podlega wykluczeniu z postępowania </w:t>
            </w:r>
            <w:r w:rsidR="008050CA" w:rsidRPr="00D03DE9">
              <w:rPr>
                <w:rFonts w:ascii="Century Gothic" w:hAnsi="Century Gothic" w:cs="Open Sans"/>
                <w:w w:val="100"/>
                <w:sz w:val="20"/>
              </w:rPr>
              <w:br/>
            </w:r>
            <w:r w:rsidRPr="00D03DE9">
              <w:rPr>
                <w:rFonts w:ascii="Century Gothic" w:hAnsi="Century Gothic" w:cs="Open Sans"/>
                <w:w w:val="100"/>
                <w:sz w:val="20"/>
              </w:rPr>
              <w:t>na podstawie</w:t>
            </w:r>
            <w:r w:rsidR="007142B3" w:rsidRPr="00D03DE9">
              <w:rPr>
                <w:rFonts w:ascii="Century Gothic" w:hAnsi="Century Gothic" w:cs="Open Sans"/>
                <w:w w:val="100"/>
                <w:sz w:val="20"/>
              </w:rPr>
              <w:t xml:space="preserve"> </w:t>
            </w:r>
            <w:r w:rsidRPr="00D03DE9">
              <w:rPr>
                <w:rFonts w:ascii="Century Gothic" w:hAnsi="Century Gothic" w:cs="Open Sans"/>
                <w:w w:val="100"/>
                <w:sz w:val="20"/>
              </w:rPr>
              <w:t>art. 108 ust. 1 Ustawy.</w:t>
            </w:r>
          </w:p>
          <w:p w14:paraId="775ECD41" w14:textId="77777777" w:rsidR="004D5A58" w:rsidRPr="00D03DE9" w:rsidRDefault="004D5A58" w:rsidP="00452BEE">
            <w:pPr>
              <w:pStyle w:val="Akapitzlist"/>
              <w:spacing w:line="360" w:lineRule="auto"/>
              <w:rPr>
                <w:rFonts w:ascii="Century Gothic" w:hAnsi="Century Gothic" w:cs="Open Sans"/>
                <w:w w:val="100"/>
                <w:sz w:val="20"/>
              </w:rPr>
            </w:pPr>
            <w:r w:rsidRPr="00D03DE9">
              <w:rPr>
                <w:rFonts w:ascii="Century Gothic" w:hAnsi="Century Gothic" w:cs="Open Sans"/>
                <w:w w:val="100"/>
                <w:sz w:val="20"/>
              </w:rPr>
              <w:t xml:space="preserve">[ …..] TAK   [ …..] NIE   </w:t>
            </w:r>
          </w:p>
        </w:tc>
      </w:tr>
      <w:tr w:rsidR="004D5A58" w:rsidRPr="00D03DE9" w14:paraId="560FDC1C" w14:textId="77777777" w:rsidTr="00452BEE">
        <w:tc>
          <w:tcPr>
            <w:tcW w:w="5000" w:type="pct"/>
            <w:gridSpan w:val="2"/>
          </w:tcPr>
          <w:p w14:paraId="7DD72F90" w14:textId="6014D926"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Czy wykonawca / podmiot udostępniający zasoby podlega wykluczeniu z postępowania na podstawie art. 109 ust. 1 pkt</w:t>
            </w:r>
            <w:r w:rsidR="00DD32A5">
              <w:rPr>
                <w:rFonts w:ascii="Century Gothic" w:hAnsi="Century Gothic" w:cs="Open Sans"/>
                <w:w w:val="100"/>
                <w:sz w:val="20"/>
              </w:rPr>
              <w:t xml:space="preserve"> 3, </w:t>
            </w:r>
            <w:r w:rsidRPr="00D03DE9">
              <w:rPr>
                <w:rFonts w:ascii="Century Gothic" w:hAnsi="Century Gothic" w:cs="Open Sans"/>
                <w:w w:val="100"/>
                <w:sz w:val="20"/>
              </w:rPr>
              <w:t>4, 5, 7 – 10 Ustawy.</w:t>
            </w:r>
          </w:p>
          <w:p w14:paraId="4348AC89" w14:textId="77777777" w:rsidR="004D5A58" w:rsidRPr="00D03DE9" w:rsidRDefault="004D5A58" w:rsidP="00452BEE">
            <w:pPr>
              <w:pStyle w:val="Akapitzlist"/>
              <w:spacing w:line="360" w:lineRule="auto"/>
              <w:rPr>
                <w:rFonts w:ascii="Century Gothic" w:hAnsi="Century Gothic" w:cs="Open Sans"/>
                <w:w w:val="100"/>
                <w:sz w:val="20"/>
              </w:rPr>
            </w:pPr>
            <w:r w:rsidRPr="00D03DE9">
              <w:rPr>
                <w:rFonts w:ascii="Century Gothic" w:hAnsi="Century Gothic" w:cs="Open Sans"/>
                <w:w w:val="100"/>
                <w:sz w:val="20"/>
              </w:rPr>
              <w:t xml:space="preserve">[ …..] TAK   [ …..] NIE   </w:t>
            </w:r>
          </w:p>
        </w:tc>
      </w:tr>
      <w:tr w:rsidR="004D5A58" w:rsidRPr="00D03DE9" w14:paraId="44D5744C" w14:textId="77777777" w:rsidTr="00452BEE">
        <w:tc>
          <w:tcPr>
            <w:tcW w:w="5000" w:type="pct"/>
            <w:gridSpan w:val="2"/>
          </w:tcPr>
          <w:p w14:paraId="397BFDEE" w14:textId="345A011A"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Zachodzą w stosunku do wykonawcy / podmiotu udostępniającego zasoby podstawy wykluczenia z postępowania na podstawie art. …………. Ustawy (podać mającą zastosowanie podstawę wykluczenia spośród wymienionych w art. 108 ust. 1 lub art. 109 ust. 1 pkt</w:t>
            </w:r>
            <w:r w:rsidR="00DD32A5">
              <w:rPr>
                <w:rFonts w:ascii="Century Gothic" w:hAnsi="Century Gothic" w:cs="Open Sans"/>
                <w:w w:val="100"/>
                <w:sz w:val="20"/>
              </w:rPr>
              <w:t xml:space="preserve"> 3,</w:t>
            </w:r>
            <w:r w:rsidRPr="00D03DE9">
              <w:rPr>
                <w:rFonts w:ascii="Century Gothic" w:hAnsi="Century Gothic" w:cs="Open Sans"/>
                <w:w w:val="100"/>
                <w:sz w:val="20"/>
              </w:rPr>
              <w:t xml:space="preserve"> 4, 5, 7 - 10 Ustawy). </w:t>
            </w:r>
          </w:p>
          <w:p w14:paraId="64C9728B"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lastRenderedPageBreak/>
              <w:t xml:space="preserve">W związku z ww. okolicznością, na podstawie art. 110 ust. 2 Ustawy zostały podjęte następujące środki naprawcze: </w:t>
            </w:r>
          </w:p>
          <w:p w14:paraId="1F3C2B98"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w:t>
            </w:r>
          </w:p>
          <w:p w14:paraId="62612BAD"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w:t>
            </w:r>
          </w:p>
        </w:tc>
      </w:tr>
      <w:tr w:rsidR="004D5A58" w:rsidRPr="00D03DE9" w14:paraId="3B66FCBE" w14:textId="77777777" w:rsidTr="00452BEE">
        <w:tc>
          <w:tcPr>
            <w:tcW w:w="5000" w:type="pct"/>
            <w:gridSpan w:val="2"/>
            <w:shd w:val="clear" w:color="auto" w:fill="BFBFBF" w:themeFill="background1" w:themeFillShade="BF"/>
          </w:tcPr>
          <w:p w14:paraId="4BDB6964" w14:textId="77777777" w:rsidR="004D5A58" w:rsidRPr="00D03DE9" w:rsidRDefault="004D5A58" w:rsidP="00452BEE">
            <w:pPr>
              <w:shd w:val="clear" w:color="auto" w:fill="BFBFBF"/>
              <w:spacing w:line="360" w:lineRule="auto"/>
              <w:rPr>
                <w:rFonts w:ascii="Century Gothic" w:hAnsi="Century Gothic" w:cs="Open Sans"/>
                <w:b/>
                <w:w w:val="100"/>
                <w:sz w:val="20"/>
              </w:rPr>
            </w:pPr>
            <w:r w:rsidRPr="00D03DE9">
              <w:rPr>
                <w:rFonts w:ascii="Century Gothic" w:hAnsi="Century Gothic" w:cs="Open Sans"/>
                <w:b/>
                <w:w w:val="100"/>
                <w:sz w:val="20"/>
              </w:rPr>
              <w:lastRenderedPageBreak/>
              <w:t>OŚWIADCZENIE WYPEŁNIANE PRZEZ PODWYKONAWCĘ NIEBĘDĄCEGO PODMIOTEM, NA KTÓREGO ZASOBY POWOŁUJE SIĘ WYKONAWCA:</w:t>
            </w:r>
          </w:p>
        </w:tc>
      </w:tr>
      <w:tr w:rsidR="004D5A58" w:rsidRPr="00D03DE9" w14:paraId="411D4FD9" w14:textId="77777777" w:rsidTr="00452BEE">
        <w:tc>
          <w:tcPr>
            <w:tcW w:w="5000" w:type="pct"/>
            <w:gridSpan w:val="2"/>
          </w:tcPr>
          <w:p w14:paraId="78FACF93" w14:textId="4B055F99"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 xml:space="preserve">Czy podwykonawca podlega wykluczeniu z postępowania na podstawie art. 108 ust. 1 lub </w:t>
            </w:r>
            <w:r w:rsidR="00526B37" w:rsidRPr="00D03DE9">
              <w:rPr>
                <w:rFonts w:ascii="Century Gothic" w:hAnsi="Century Gothic" w:cs="Open Sans"/>
                <w:w w:val="100"/>
                <w:sz w:val="20"/>
              </w:rPr>
              <w:br/>
            </w:r>
            <w:r w:rsidRPr="00D03DE9">
              <w:rPr>
                <w:rFonts w:ascii="Century Gothic" w:hAnsi="Century Gothic" w:cs="Open Sans"/>
                <w:w w:val="100"/>
                <w:sz w:val="20"/>
              </w:rPr>
              <w:t xml:space="preserve">art. 109 ust. 1 pkt </w:t>
            </w:r>
            <w:r w:rsidR="00DD32A5">
              <w:rPr>
                <w:rFonts w:ascii="Century Gothic" w:hAnsi="Century Gothic" w:cs="Open Sans"/>
                <w:w w:val="100"/>
                <w:sz w:val="20"/>
              </w:rPr>
              <w:t xml:space="preserve">3, </w:t>
            </w:r>
            <w:r w:rsidRPr="00D03DE9">
              <w:rPr>
                <w:rFonts w:ascii="Century Gothic" w:hAnsi="Century Gothic" w:cs="Open Sans"/>
                <w:w w:val="100"/>
                <w:sz w:val="20"/>
              </w:rPr>
              <w:t>4, 5, 7 – 10 Ustawy.</w:t>
            </w:r>
          </w:p>
          <w:p w14:paraId="48FA3057"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 xml:space="preserve">[ …..] TAK   [ …..] NIE   </w:t>
            </w:r>
          </w:p>
        </w:tc>
      </w:tr>
      <w:tr w:rsidR="004D5A58" w:rsidRPr="00D03DE9" w14:paraId="6B5060A1" w14:textId="77777777" w:rsidTr="00452BEE">
        <w:tc>
          <w:tcPr>
            <w:tcW w:w="5000" w:type="pct"/>
            <w:gridSpan w:val="2"/>
            <w:shd w:val="clear" w:color="auto" w:fill="BFBFBF" w:themeFill="background1" w:themeFillShade="BF"/>
          </w:tcPr>
          <w:p w14:paraId="1C8D144C" w14:textId="77777777" w:rsidR="004D5A58" w:rsidRPr="00D03DE9" w:rsidRDefault="004D5A58" w:rsidP="00452BEE">
            <w:pPr>
              <w:shd w:val="clear" w:color="auto" w:fill="BFBFBF"/>
              <w:spacing w:line="360" w:lineRule="auto"/>
              <w:rPr>
                <w:rFonts w:ascii="Century Gothic" w:hAnsi="Century Gothic" w:cs="Open Sans"/>
                <w:b/>
                <w:w w:val="100"/>
                <w:sz w:val="20"/>
              </w:rPr>
            </w:pPr>
            <w:r w:rsidRPr="00D03DE9">
              <w:rPr>
                <w:rFonts w:ascii="Century Gothic" w:hAnsi="Century Gothic" w:cs="Open Sans"/>
                <w:b/>
                <w:w w:val="100"/>
                <w:sz w:val="20"/>
              </w:rPr>
              <w:t>OŚWIADCZENIE DOTYCZĄCE PODANYCH INFORMACJI:</w:t>
            </w:r>
          </w:p>
        </w:tc>
      </w:tr>
      <w:tr w:rsidR="004D5A58" w:rsidRPr="00D03DE9" w14:paraId="2EEFEB0F" w14:textId="77777777" w:rsidTr="00452BEE">
        <w:tc>
          <w:tcPr>
            <w:tcW w:w="5000" w:type="pct"/>
            <w:gridSpan w:val="2"/>
          </w:tcPr>
          <w:p w14:paraId="0597E319" w14:textId="77777777" w:rsidR="004D5A58" w:rsidRPr="00D03DE9" w:rsidRDefault="004D5A58" w:rsidP="00452BEE">
            <w:pPr>
              <w:spacing w:line="360" w:lineRule="auto"/>
              <w:rPr>
                <w:rFonts w:ascii="Century Gothic" w:hAnsi="Century Gothic" w:cs="Arial"/>
                <w:sz w:val="20"/>
              </w:rPr>
            </w:pPr>
            <w:r w:rsidRPr="00D03DE9">
              <w:rPr>
                <w:rFonts w:ascii="Century Gothic" w:hAnsi="Century Gothic" w:cs="Open Sans"/>
                <w:w w:val="100"/>
                <w:sz w:val="20"/>
              </w:rPr>
              <w:t>Oświadczam, że wszystkie informacje podane w powyższych oświadczeniach są aktualne i zgodne z prawdą oraz zostały przedstawione z pełną świadomością konsekwencji wprowadzenia Zamawiającego w błąd przy przedstawianiu informacji.</w:t>
            </w:r>
          </w:p>
        </w:tc>
      </w:tr>
    </w:tbl>
    <w:p w14:paraId="45196209" w14:textId="77777777" w:rsidR="004D5A58" w:rsidRPr="00D03DE9" w:rsidRDefault="004D5A58" w:rsidP="004D5A58">
      <w:pPr>
        <w:tabs>
          <w:tab w:val="left" w:pos="426"/>
        </w:tabs>
        <w:rPr>
          <w:rFonts w:ascii="Century Gothic" w:hAnsi="Century Gothic" w:cs="Arial"/>
          <w:sz w:val="20"/>
        </w:rPr>
      </w:pPr>
    </w:p>
    <w:p w14:paraId="79D2C6F6" w14:textId="77777777" w:rsidR="004D5A58" w:rsidRPr="00D03DE9" w:rsidRDefault="004D5A58" w:rsidP="004D5A58">
      <w:pPr>
        <w:tabs>
          <w:tab w:val="left" w:pos="426"/>
        </w:tabs>
        <w:rPr>
          <w:rFonts w:ascii="Century Gothic" w:hAnsi="Century Gothic" w:cs="Arial"/>
          <w:sz w:val="20"/>
        </w:rPr>
      </w:pPr>
    </w:p>
    <w:p w14:paraId="2627C773" w14:textId="77777777" w:rsidR="004D5A58" w:rsidRPr="00D03DE9" w:rsidRDefault="004D5A58" w:rsidP="004D5A58">
      <w:pPr>
        <w:tabs>
          <w:tab w:val="left" w:pos="426"/>
        </w:tabs>
        <w:rPr>
          <w:rFonts w:ascii="Century Gothic" w:hAnsi="Century Gothic" w:cs="Arial"/>
          <w:sz w:val="20"/>
        </w:rPr>
      </w:pPr>
    </w:p>
    <w:p w14:paraId="07003DF0" w14:textId="673A6612" w:rsidR="004D5A58" w:rsidRPr="00D03DE9" w:rsidRDefault="004D5A58" w:rsidP="004D5A58">
      <w:pPr>
        <w:tabs>
          <w:tab w:val="left" w:pos="426"/>
        </w:tabs>
        <w:jc w:val="center"/>
        <w:rPr>
          <w:rFonts w:ascii="Century Gothic" w:hAnsi="Century Gothic" w:cs="Arial"/>
          <w:b/>
          <w:color w:val="FF0000"/>
          <w:sz w:val="20"/>
        </w:rPr>
      </w:pPr>
    </w:p>
    <w:p w14:paraId="22698633" w14:textId="77777777" w:rsidR="00242174" w:rsidRPr="00D03DE9" w:rsidRDefault="00242174" w:rsidP="00242174">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454E2819" w14:textId="77777777" w:rsidR="00242174" w:rsidRPr="00D03DE9" w:rsidRDefault="00242174" w:rsidP="00242174">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466AB3A1" w14:textId="71FA7F99" w:rsidR="004D5A58" w:rsidRPr="00D03DE9" w:rsidRDefault="004D5A58" w:rsidP="004D5A58">
      <w:pPr>
        <w:tabs>
          <w:tab w:val="left" w:pos="426"/>
        </w:tabs>
        <w:jc w:val="center"/>
        <w:rPr>
          <w:rFonts w:ascii="Century Gothic" w:hAnsi="Century Gothic" w:cs="Arial"/>
          <w:b/>
          <w:color w:val="FF0000"/>
          <w:sz w:val="20"/>
        </w:rPr>
      </w:pPr>
    </w:p>
    <w:p w14:paraId="31FE119C" w14:textId="6FA2982F" w:rsidR="004D5A58" w:rsidRPr="00D03DE9" w:rsidRDefault="004D5A58" w:rsidP="004D5A58">
      <w:pPr>
        <w:tabs>
          <w:tab w:val="left" w:pos="426"/>
        </w:tabs>
        <w:jc w:val="center"/>
        <w:rPr>
          <w:rFonts w:ascii="Century Gothic" w:hAnsi="Century Gothic" w:cs="Arial"/>
          <w:b/>
          <w:color w:val="FF0000"/>
          <w:sz w:val="20"/>
        </w:rPr>
      </w:pPr>
    </w:p>
    <w:p w14:paraId="4BB52694" w14:textId="4AC4C2DF" w:rsidR="004D5A58" w:rsidRPr="00D03DE9" w:rsidRDefault="004D5A58" w:rsidP="004D5A58">
      <w:pPr>
        <w:tabs>
          <w:tab w:val="left" w:pos="426"/>
        </w:tabs>
        <w:jc w:val="center"/>
        <w:rPr>
          <w:rFonts w:ascii="Century Gothic" w:hAnsi="Century Gothic" w:cs="Arial"/>
          <w:b/>
          <w:color w:val="FF0000"/>
          <w:sz w:val="20"/>
        </w:rPr>
      </w:pPr>
    </w:p>
    <w:p w14:paraId="7974B82E" w14:textId="73F4125A" w:rsidR="004D5A58" w:rsidRPr="00D03DE9" w:rsidRDefault="004D5A58" w:rsidP="004D5A58">
      <w:pPr>
        <w:tabs>
          <w:tab w:val="left" w:pos="426"/>
        </w:tabs>
        <w:jc w:val="center"/>
        <w:rPr>
          <w:rFonts w:ascii="Century Gothic" w:hAnsi="Century Gothic" w:cs="Arial"/>
          <w:b/>
          <w:color w:val="FF0000"/>
          <w:sz w:val="20"/>
        </w:rPr>
      </w:pPr>
    </w:p>
    <w:p w14:paraId="7570F0CA" w14:textId="67ACD7C1" w:rsidR="004D5A58" w:rsidRPr="00D03DE9" w:rsidRDefault="004D5A58" w:rsidP="004D5A58">
      <w:pPr>
        <w:tabs>
          <w:tab w:val="left" w:pos="426"/>
        </w:tabs>
        <w:jc w:val="center"/>
        <w:rPr>
          <w:rFonts w:ascii="Century Gothic" w:hAnsi="Century Gothic" w:cs="Arial"/>
          <w:b/>
          <w:color w:val="FF0000"/>
          <w:sz w:val="20"/>
        </w:rPr>
      </w:pPr>
    </w:p>
    <w:p w14:paraId="6CDE0750" w14:textId="21A5ABE8" w:rsidR="00242174" w:rsidRDefault="00242174" w:rsidP="004D5A58">
      <w:pPr>
        <w:tabs>
          <w:tab w:val="left" w:pos="426"/>
        </w:tabs>
        <w:jc w:val="center"/>
        <w:rPr>
          <w:rFonts w:ascii="Century Gothic" w:hAnsi="Century Gothic" w:cs="Arial"/>
          <w:b/>
          <w:color w:val="FF0000"/>
          <w:sz w:val="20"/>
        </w:rPr>
      </w:pPr>
    </w:p>
    <w:p w14:paraId="6BC0AE95" w14:textId="77777777" w:rsidR="00A443C2" w:rsidRPr="00D03DE9" w:rsidRDefault="00A443C2" w:rsidP="004D5A58">
      <w:pPr>
        <w:tabs>
          <w:tab w:val="left" w:pos="426"/>
        </w:tabs>
        <w:jc w:val="center"/>
        <w:rPr>
          <w:rFonts w:ascii="Century Gothic" w:hAnsi="Century Gothic" w:cs="Arial"/>
          <w:b/>
          <w:color w:val="FF0000"/>
          <w:sz w:val="20"/>
        </w:rPr>
      </w:pPr>
    </w:p>
    <w:p w14:paraId="4F2FDFA4" w14:textId="47A4177D" w:rsidR="004D5A58" w:rsidRDefault="004D5A58" w:rsidP="004D5A58">
      <w:pPr>
        <w:tabs>
          <w:tab w:val="left" w:pos="426"/>
        </w:tabs>
        <w:jc w:val="center"/>
        <w:rPr>
          <w:rFonts w:ascii="Century Gothic" w:hAnsi="Century Gothic" w:cs="Arial"/>
          <w:b/>
          <w:color w:val="FF0000"/>
          <w:sz w:val="20"/>
        </w:rPr>
      </w:pPr>
    </w:p>
    <w:p w14:paraId="7D25F830" w14:textId="77777777" w:rsidR="00BE0C9F" w:rsidRPr="00D03DE9" w:rsidRDefault="00BE0C9F" w:rsidP="004D5A58">
      <w:pPr>
        <w:tabs>
          <w:tab w:val="left" w:pos="426"/>
        </w:tabs>
        <w:jc w:val="center"/>
        <w:rPr>
          <w:rFonts w:ascii="Century Gothic" w:hAnsi="Century Gothic" w:cs="Arial"/>
          <w:b/>
          <w:color w:val="FF0000"/>
          <w:sz w:val="20"/>
        </w:rPr>
      </w:pPr>
    </w:p>
    <w:p w14:paraId="1CE9EC7F" w14:textId="13C47B97" w:rsidR="004D5A58" w:rsidRDefault="004D5A58" w:rsidP="004D5A58">
      <w:pPr>
        <w:tabs>
          <w:tab w:val="left" w:pos="426"/>
        </w:tabs>
        <w:jc w:val="center"/>
        <w:rPr>
          <w:rFonts w:ascii="Century Gothic" w:hAnsi="Century Gothic" w:cs="Arial"/>
          <w:b/>
          <w:color w:val="FF0000"/>
          <w:sz w:val="20"/>
        </w:rPr>
      </w:pPr>
    </w:p>
    <w:p w14:paraId="73C61430" w14:textId="77777777" w:rsidR="00D03DE9" w:rsidRPr="00D03DE9" w:rsidRDefault="00D03DE9" w:rsidP="004D5A58">
      <w:pPr>
        <w:tabs>
          <w:tab w:val="left" w:pos="426"/>
        </w:tabs>
        <w:jc w:val="center"/>
        <w:rPr>
          <w:rFonts w:ascii="Century Gothic" w:hAnsi="Century Gothic" w:cs="Arial"/>
          <w:b/>
          <w:color w:val="FF0000"/>
          <w:sz w:val="20"/>
        </w:rPr>
      </w:pPr>
    </w:p>
    <w:p w14:paraId="3EA911A3" w14:textId="55950837" w:rsidR="004D5A58" w:rsidRPr="00D03DE9" w:rsidRDefault="004D5A58" w:rsidP="004D5A58">
      <w:pPr>
        <w:tabs>
          <w:tab w:val="left" w:pos="426"/>
        </w:tabs>
        <w:jc w:val="center"/>
        <w:rPr>
          <w:rFonts w:ascii="Century Gothic" w:hAnsi="Century Gothic" w:cs="Arial"/>
          <w:b/>
          <w:color w:val="FF0000"/>
          <w:sz w:val="20"/>
        </w:rPr>
      </w:pPr>
    </w:p>
    <w:p w14:paraId="4C27F428" w14:textId="77777777" w:rsidR="00350E4A" w:rsidRPr="00D03DE9" w:rsidRDefault="00ED238E" w:rsidP="00350E4A">
      <w:pPr>
        <w:pStyle w:val="Nagwek3"/>
        <w:rPr>
          <w:rFonts w:ascii="Century Gothic" w:hAnsi="Century Gothic" w:cs="Open Sans"/>
          <w:sz w:val="20"/>
          <w:szCs w:val="20"/>
        </w:rPr>
      </w:pPr>
      <w:r w:rsidRPr="00D03DE9">
        <w:rPr>
          <w:rFonts w:ascii="Century Gothic" w:hAnsi="Century Gothic" w:cs="Open Sans"/>
          <w:sz w:val="20"/>
          <w:szCs w:val="20"/>
        </w:rPr>
        <w:lastRenderedPageBreak/>
        <w:t>Za</w:t>
      </w:r>
      <w:r w:rsidRPr="00D03DE9">
        <w:rPr>
          <w:rFonts w:ascii="Century Gothic" w:hAnsi="Century Gothic" w:cs="Lucida Grande"/>
          <w:sz w:val="20"/>
          <w:szCs w:val="20"/>
        </w:rPr>
        <w:t>łą</w:t>
      </w:r>
      <w:r w:rsidRPr="00D03DE9">
        <w:rPr>
          <w:rFonts w:ascii="Century Gothic" w:hAnsi="Century Gothic" w:cs="Open Sans"/>
          <w:sz w:val="20"/>
          <w:szCs w:val="20"/>
        </w:rPr>
        <w:t>cznik</w:t>
      </w:r>
      <w:r w:rsidR="0088579E" w:rsidRPr="00D03DE9">
        <w:rPr>
          <w:rFonts w:ascii="Century Gothic" w:hAnsi="Century Gothic" w:cs="Open Sans"/>
          <w:sz w:val="20"/>
          <w:szCs w:val="20"/>
        </w:rPr>
        <w:t xml:space="preserve"> </w:t>
      </w:r>
      <w:r w:rsidR="005E3549" w:rsidRPr="00D03DE9">
        <w:rPr>
          <w:rFonts w:ascii="Century Gothic" w:hAnsi="Century Gothic" w:cs="Open Sans"/>
          <w:sz w:val="20"/>
          <w:szCs w:val="20"/>
        </w:rPr>
        <w:t xml:space="preserve">nr </w:t>
      </w:r>
      <w:r w:rsidR="00DB468F" w:rsidRPr="00D03DE9">
        <w:rPr>
          <w:rFonts w:ascii="Century Gothic" w:hAnsi="Century Gothic" w:cs="Open Sans"/>
          <w:sz w:val="20"/>
          <w:szCs w:val="20"/>
        </w:rPr>
        <w:t>5</w:t>
      </w:r>
      <w:r w:rsidR="0088579E" w:rsidRPr="00D03DE9">
        <w:rPr>
          <w:rFonts w:ascii="Century Gothic" w:hAnsi="Century Gothic" w:cs="Open Sans"/>
          <w:sz w:val="20"/>
          <w:szCs w:val="20"/>
        </w:rPr>
        <w:t xml:space="preserve"> </w:t>
      </w:r>
      <w:r w:rsidRPr="00D03DE9">
        <w:rPr>
          <w:rFonts w:ascii="Century Gothic" w:hAnsi="Century Gothic" w:cs="Open Sans"/>
          <w:sz w:val="20"/>
          <w:szCs w:val="20"/>
        </w:rPr>
        <w:t>do</w:t>
      </w:r>
      <w:r w:rsidR="00305F83" w:rsidRPr="00D03DE9">
        <w:rPr>
          <w:rFonts w:ascii="Century Gothic" w:hAnsi="Century Gothic" w:cs="Open Sans"/>
          <w:sz w:val="20"/>
          <w:szCs w:val="20"/>
        </w:rPr>
        <w:t xml:space="preserve"> S</w:t>
      </w:r>
      <w:r w:rsidR="0088579E" w:rsidRPr="00D03DE9">
        <w:rPr>
          <w:rFonts w:ascii="Century Gothic" w:hAnsi="Century Gothic" w:cs="Open Sans"/>
          <w:sz w:val="20"/>
          <w:szCs w:val="20"/>
        </w:rPr>
        <w:t>WZ</w:t>
      </w:r>
      <w:bookmarkEnd w:id="95"/>
      <w:bookmarkEnd w:id="96"/>
      <w:bookmarkEnd w:id="97"/>
      <w:r w:rsidR="00350E4A" w:rsidRPr="00D03DE9">
        <w:rPr>
          <w:rFonts w:ascii="Century Gothic" w:hAnsi="Century Gothic" w:cs="Open Sans"/>
          <w:sz w:val="20"/>
          <w:szCs w:val="20"/>
        </w:rPr>
        <w:t xml:space="preserve"> -</w:t>
      </w:r>
      <w:r w:rsidR="00350E4A" w:rsidRPr="00D03DE9">
        <w:rPr>
          <w:rFonts w:ascii="Century Gothic" w:hAnsi="Century Gothic" w:cs="Open Sans"/>
          <w:sz w:val="20"/>
          <w:szCs w:val="20"/>
        </w:rPr>
        <w:br/>
        <w:t>Grupa kapita</w:t>
      </w:r>
      <w:r w:rsidR="00350E4A" w:rsidRPr="00D03DE9">
        <w:rPr>
          <w:rFonts w:ascii="Century Gothic" w:hAnsi="Century Gothic" w:cs="Lucida Grande"/>
          <w:sz w:val="20"/>
          <w:szCs w:val="20"/>
        </w:rPr>
        <w:t>ł</w:t>
      </w:r>
      <w:r w:rsidR="00350E4A" w:rsidRPr="00D03DE9">
        <w:rPr>
          <w:rFonts w:ascii="Century Gothic" w:hAnsi="Century Gothic" w:cs="Open Sans"/>
          <w:sz w:val="20"/>
          <w:szCs w:val="20"/>
        </w:rPr>
        <w:t>owa</w:t>
      </w:r>
      <w:bookmarkEnd w:id="98"/>
    </w:p>
    <w:p w14:paraId="33CE8118" w14:textId="77777777" w:rsidR="00D03639" w:rsidRPr="00D03DE9" w:rsidRDefault="00D03639" w:rsidP="008D6386">
      <w:pPr>
        <w:widowControl w:val="0"/>
        <w:spacing w:before="120" w:after="120" w:line="288" w:lineRule="auto"/>
        <w:ind w:left="397"/>
        <w:jc w:val="center"/>
        <w:rPr>
          <w:rFonts w:ascii="Century Gothic" w:hAnsi="Century Gothic" w:cs="Open Sans"/>
          <w:i/>
          <w:w w:val="100"/>
          <w:sz w:val="20"/>
        </w:rPr>
      </w:pPr>
    </w:p>
    <w:p w14:paraId="143B320A" w14:textId="4281E40D" w:rsidR="009B0BA0" w:rsidRPr="00D03DE9" w:rsidRDefault="009B0BA0" w:rsidP="009B0BA0">
      <w:pPr>
        <w:widowControl w:val="0"/>
        <w:spacing w:before="120" w:after="120" w:line="288" w:lineRule="auto"/>
        <w:ind w:left="397"/>
        <w:jc w:val="center"/>
        <w:rPr>
          <w:rFonts w:ascii="Century Gothic" w:hAnsi="Century Gothic" w:cs="Open Sans"/>
          <w:w w:val="100"/>
          <w:sz w:val="20"/>
        </w:rPr>
      </w:pPr>
      <w:r w:rsidRPr="00D03DE9">
        <w:rPr>
          <w:rFonts w:ascii="Century Gothic" w:hAnsi="Century Gothic" w:cs="Open Sans"/>
          <w:w w:val="100"/>
          <w:sz w:val="20"/>
        </w:rPr>
        <w:t>Wymaga si</w:t>
      </w:r>
      <w:r w:rsidRPr="00D03DE9">
        <w:rPr>
          <w:rFonts w:ascii="Century Gothic" w:hAnsi="Century Gothic" w:cs="Lucida Grande"/>
          <w:w w:val="100"/>
          <w:sz w:val="20"/>
        </w:rPr>
        <w:t>ę</w:t>
      </w:r>
      <w:r w:rsidR="003F0315" w:rsidRPr="00D03DE9">
        <w:rPr>
          <w:rFonts w:ascii="Century Gothic" w:hAnsi="Century Gothic" w:cs="Open Sans"/>
          <w:w w:val="100"/>
          <w:sz w:val="20"/>
        </w:rPr>
        <w:t>,</w:t>
      </w:r>
      <w:r w:rsidRPr="00D03DE9">
        <w:rPr>
          <w:rFonts w:ascii="Century Gothic" w:hAnsi="Century Gothic" w:cs="Open Sans"/>
          <w:w w:val="100"/>
          <w:sz w:val="20"/>
        </w:rPr>
        <w:t xml:space="preserve"> aby dokument by</w:t>
      </w:r>
      <w:r w:rsidRPr="00D03DE9">
        <w:rPr>
          <w:rFonts w:ascii="Century Gothic" w:hAnsi="Century Gothic" w:cs="Lucida Grande"/>
          <w:w w:val="100"/>
          <w:sz w:val="20"/>
        </w:rPr>
        <w:t>ł</w:t>
      </w:r>
      <w:r w:rsidRPr="00D03DE9">
        <w:rPr>
          <w:rFonts w:ascii="Century Gothic" w:hAnsi="Century Gothic" w:cs="Open Sans"/>
          <w:w w:val="100"/>
          <w:sz w:val="20"/>
        </w:rPr>
        <w:t xml:space="preserve"> z</w:t>
      </w:r>
      <w:r w:rsidRPr="00D03DE9">
        <w:rPr>
          <w:rFonts w:ascii="Century Gothic" w:hAnsi="Century Gothic" w:cs="Lucida Grande"/>
          <w:w w:val="100"/>
          <w:sz w:val="20"/>
        </w:rPr>
        <w:t>ł</w:t>
      </w:r>
      <w:r w:rsidRPr="00D03DE9">
        <w:rPr>
          <w:rFonts w:ascii="Century Gothic" w:hAnsi="Century Gothic" w:cs="Open Sans"/>
          <w:w w:val="100"/>
          <w:sz w:val="20"/>
        </w:rPr>
        <w:t>o</w:t>
      </w:r>
      <w:r w:rsidRPr="00D03DE9">
        <w:rPr>
          <w:rFonts w:ascii="Century Gothic" w:hAnsi="Century Gothic" w:cs="Lucida Grande"/>
          <w:w w:val="100"/>
          <w:sz w:val="20"/>
        </w:rPr>
        <w:t>ż</w:t>
      </w:r>
      <w:r w:rsidRPr="00D03DE9">
        <w:rPr>
          <w:rFonts w:ascii="Century Gothic" w:hAnsi="Century Gothic" w:cs="Open Sans"/>
          <w:w w:val="100"/>
          <w:sz w:val="20"/>
        </w:rPr>
        <w:t>ony w terminie wynikaj</w:t>
      </w:r>
      <w:r w:rsidRPr="00D03DE9">
        <w:rPr>
          <w:rFonts w:ascii="Century Gothic" w:hAnsi="Century Gothic" w:cs="Lucida Grande"/>
          <w:w w:val="100"/>
          <w:sz w:val="20"/>
        </w:rPr>
        <w:t>ą</w:t>
      </w:r>
      <w:r w:rsidRPr="00D03DE9">
        <w:rPr>
          <w:rFonts w:ascii="Century Gothic" w:hAnsi="Century Gothic" w:cs="Open Sans"/>
          <w:w w:val="100"/>
          <w:sz w:val="20"/>
        </w:rPr>
        <w:t xml:space="preserve">cym z art. </w:t>
      </w:r>
      <w:r w:rsidR="001048D3" w:rsidRPr="00D03DE9">
        <w:rPr>
          <w:rFonts w:ascii="Century Gothic" w:hAnsi="Century Gothic" w:cs="Open Sans"/>
          <w:w w:val="100"/>
          <w:sz w:val="20"/>
        </w:rPr>
        <w:t>108 ust. 5</w:t>
      </w:r>
      <w:r w:rsidR="00A4159D" w:rsidRPr="00D03DE9">
        <w:rPr>
          <w:rFonts w:ascii="Century Gothic" w:hAnsi="Century Gothic" w:cs="Open Sans"/>
          <w:w w:val="100"/>
          <w:sz w:val="20"/>
        </w:rPr>
        <w:t xml:space="preserve"> i 6</w:t>
      </w:r>
      <w:r w:rsidRPr="00D03DE9">
        <w:rPr>
          <w:rFonts w:ascii="Century Gothic" w:hAnsi="Century Gothic" w:cs="Open Sans"/>
          <w:w w:val="100"/>
          <w:sz w:val="20"/>
        </w:rPr>
        <w:t xml:space="preserve"> ustawy </w:t>
      </w:r>
      <w:proofErr w:type="spellStart"/>
      <w:r w:rsidRPr="00D03DE9">
        <w:rPr>
          <w:rFonts w:ascii="Century Gothic" w:hAnsi="Century Gothic" w:cs="Open Sans"/>
          <w:w w:val="100"/>
          <w:sz w:val="20"/>
        </w:rPr>
        <w:t>Pzp</w:t>
      </w:r>
      <w:proofErr w:type="spellEnd"/>
      <w:r w:rsidRPr="00D03DE9">
        <w:rPr>
          <w:rFonts w:ascii="Century Gothic" w:hAnsi="Century Gothic" w:cs="Open Sans"/>
          <w:w w:val="100"/>
          <w:sz w:val="20"/>
        </w:rPr>
        <w:t>.</w:t>
      </w:r>
    </w:p>
    <w:p w14:paraId="3DFB6593" w14:textId="77777777" w:rsidR="009B0BA0" w:rsidRPr="00D03DE9" w:rsidRDefault="009B0BA0" w:rsidP="009B0BA0">
      <w:pPr>
        <w:widowControl w:val="0"/>
        <w:tabs>
          <w:tab w:val="center" w:pos="7797"/>
        </w:tabs>
        <w:spacing w:before="120" w:after="120" w:line="120" w:lineRule="auto"/>
        <w:jc w:val="center"/>
        <w:rPr>
          <w:rFonts w:ascii="Century Gothic" w:hAnsi="Century Gothic" w:cs="Open Sans"/>
          <w:w w:val="100"/>
          <w:sz w:val="20"/>
        </w:rPr>
      </w:pPr>
    </w:p>
    <w:p w14:paraId="70749E3A" w14:textId="77777777" w:rsidR="009B0BA0" w:rsidRPr="00D03DE9" w:rsidRDefault="009B0BA0" w:rsidP="009B0BA0">
      <w:pPr>
        <w:spacing w:before="120" w:after="120" w:line="288" w:lineRule="auto"/>
        <w:jc w:val="center"/>
        <w:rPr>
          <w:rFonts w:ascii="Century Gothic" w:hAnsi="Century Gothic" w:cs="Open Sans"/>
          <w:b/>
          <w:w w:val="100"/>
          <w:sz w:val="20"/>
        </w:rPr>
      </w:pPr>
      <w:r w:rsidRPr="00D03DE9">
        <w:rPr>
          <w:rFonts w:ascii="Century Gothic" w:hAnsi="Century Gothic" w:cs="Open Sans"/>
          <w:b/>
          <w:w w:val="100"/>
          <w:sz w:val="20"/>
        </w:rPr>
        <w:t>Lista podmiotów nale</w:t>
      </w:r>
      <w:r w:rsidRPr="00D03DE9">
        <w:rPr>
          <w:rFonts w:ascii="Century Gothic" w:hAnsi="Century Gothic" w:cs="Lucida Grande"/>
          <w:b/>
          <w:w w:val="100"/>
          <w:sz w:val="20"/>
        </w:rPr>
        <w:t>żą</w:t>
      </w:r>
      <w:r w:rsidRPr="00D03DE9">
        <w:rPr>
          <w:rFonts w:ascii="Century Gothic" w:hAnsi="Century Gothic" w:cs="Open Sans"/>
          <w:b/>
          <w:w w:val="100"/>
          <w:sz w:val="20"/>
        </w:rPr>
        <w:t>cych do tej samej grupy kapita</w:t>
      </w:r>
      <w:r w:rsidRPr="00D03DE9">
        <w:rPr>
          <w:rFonts w:ascii="Century Gothic" w:hAnsi="Century Gothic" w:cs="Lucida Grande"/>
          <w:b/>
          <w:w w:val="100"/>
          <w:sz w:val="20"/>
        </w:rPr>
        <w:t>ł</w:t>
      </w:r>
      <w:r w:rsidRPr="00D03DE9">
        <w:rPr>
          <w:rFonts w:ascii="Century Gothic" w:hAnsi="Century Gothic" w:cs="Open Sans"/>
          <w:b/>
          <w:w w:val="100"/>
          <w:sz w:val="20"/>
        </w:rPr>
        <w:t>owej</w:t>
      </w:r>
      <w:r w:rsidR="00CE5929" w:rsidRPr="00D03DE9">
        <w:rPr>
          <w:rFonts w:ascii="Century Gothic" w:hAnsi="Century Gothic" w:cs="Open Sans"/>
          <w:b/>
          <w:w w:val="100"/>
          <w:sz w:val="20"/>
        </w:rPr>
        <w:t xml:space="preserve"> </w:t>
      </w:r>
      <w:r w:rsidRPr="00D03DE9">
        <w:rPr>
          <w:rFonts w:ascii="Century Gothic" w:hAnsi="Century Gothic" w:cs="Open Sans"/>
          <w:b/>
          <w:w w:val="100"/>
          <w:sz w:val="20"/>
        </w:rPr>
        <w:t>/</w:t>
      </w:r>
      <w:r w:rsidR="00CE5929" w:rsidRPr="00D03DE9">
        <w:rPr>
          <w:rFonts w:ascii="Century Gothic" w:hAnsi="Century Gothic" w:cs="Open Sans"/>
          <w:b/>
          <w:w w:val="100"/>
          <w:sz w:val="20"/>
        </w:rPr>
        <w:t xml:space="preserve"> </w:t>
      </w:r>
      <w:r w:rsidRPr="00D03DE9">
        <w:rPr>
          <w:rFonts w:ascii="Century Gothic" w:hAnsi="Century Gothic" w:cs="Open Sans"/>
          <w:b/>
          <w:w w:val="100"/>
          <w:sz w:val="20"/>
        </w:rPr>
        <w:t xml:space="preserve">Informacja o tym, </w:t>
      </w:r>
      <w:r w:rsidRPr="00D03DE9">
        <w:rPr>
          <w:rFonts w:ascii="Century Gothic" w:hAnsi="Century Gothic" w:cs="Lucida Grande"/>
          <w:b/>
          <w:w w:val="100"/>
          <w:sz w:val="20"/>
        </w:rPr>
        <w:t>ż</w:t>
      </w:r>
      <w:r w:rsidRPr="00D03DE9">
        <w:rPr>
          <w:rFonts w:ascii="Century Gothic" w:hAnsi="Century Gothic" w:cs="Open Sans"/>
          <w:b/>
          <w:w w:val="100"/>
          <w:sz w:val="20"/>
        </w:rPr>
        <w:t>e Wykonawca nie nale</w:t>
      </w:r>
      <w:r w:rsidRPr="00D03DE9">
        <w:rPr>
          <w:rFonts w:ascii="Century Gothic" w:hAnsi="Century Gothic" w:cs="Lucida Grande"/>
          <w:b/>
          <w:w w:val="100"/>
          <w:sz w:val="20"/>
        </w:rPr>
        <w:t>ż</w:t>
      </w:r>
      <w:r w:rsidRPr="00D03DE9">
        <w:rPr>
          <w:rFonts w:ascii="Century Gothic" w:hAnsi="Century Gothic" w:cs="Open Sans"/>
          <w:b/>
          <w:w w:val="100"/>
          <w:sz w:val="20"/>
        </w:rPr>
        <w:t>y do grupy kapita</w:t>
      </w:r>
      <w:r w:rsidRPr="00D03DE9">
        <w:rPr>
          <w:rFonts w:ascii="Century Gothic" w:hAnsi="Century Gothic" w:cs="Lucida Grande"/>
          <w:b/>
          <w:w w:val="100"/>
          <w:sz w:val="20"/>
        </w:rPr>
        <w:t>ł</w:t>
      </w:r>
      <w:r w:rsidRPr="00D03DE9">
        <w:rPr>
          <w:rFonts w:ascii="Century Gothic" w:hAnsi="Century Gothic" w:cs="Open Sans"/>
          <w:b/>
          <w:w w:val="100"/>
          <w:sz w:val="20"/>
        </w:rPr>
        <w:t>owej*</w:t>
      </w:r>
    </w:p>
    <w:p w14:paraId="44E71181" w14:textId="77777777" w:rsidR="009B0BA0" w:rsidRPr="00D03DE9" w:rsidRDefault="009B0BA0" w:rsidP="009B0BA0">
      <w:pPr>
        <w:pStyle w:val="Tekstpodstawowy"/>
        <w:spacing w:before="120" w:line="288" w:lineRule="auto"/>
        <w:jc w:val="center"/>
        <w:rPr>
          <w:rFonts w:ascii="Century Gothic" w:hAnsi="Century Gothic" w:cs="Open Sans"/>
          <w:b/>
          <w:color w:val="auto"/>
          <w:w w:val="100"/>
          <w:sz w:val="20"/>
          <w:szCs w:val="20"/>
          <w:u w:val="single"/>
          <w:lang w:val="pl-PL"/>
        </w:rPr>
      </w:pPr>
      <w:r w:rsidRPr="00D03DE9">
        <w:rPr>
          <w:rFonts w:ascii="Century Gothic" w:hAnsi="Century Gothic" w:cs="Open Sans"/>
          <w:b/>
          <w:color w:val="auto"/>
          <w:w w:val="100"/>
          <w:sz w:val="20"/>
          <w:szCs w:val="20"/>
          <w:u w:val="single"/>
          <w:lang w:val="pl-PL"/>
        </w:rPr>
        <w:t>UWAGA:  nale</w:t>
      </w:r>
      <w:r w:rsidRPr="00D03DE9">
        <w:rPr>
          <w:rFonts w:ascii="Century Gothic" w:hAnsi="Century Gothic" w:cs="Lucida Grande"/>
          <w:b/>
          <w:color w:val="auto"/>
          <w:w w:val="100"/>
          <w:sz w:val="20"/>
          <w:szCs w:val="20"/>
          <w:u w:val="single"/>
          <w:lang w:val="pl-PL"/>
        </w:rPr>
        <w:t>ż</w:t>
      </w:r>
      <w:r w:rsidRPr="00D03DE9">
        <w:rPr>
          <w:rFonts w:ascii="Century Gothic" w:hAnsi="Century Gothic" w:cs="Open Sans"/>
          <w:b/>
          <w:color w:val="auto"/>
          <w:w w:val="100"/>
          <w:sz w:val="20"/>
          <w:szCs w:val="20"/>
          <w:u w:val="single"/>
          <w:lang w:val="pl-PL"/>
        </w:rPr>
        <w:t>y wype</w:t>
      </w:r>
      <w:r w:rsidRPr="00D03DE9">
        <w:rPr>
          <w:rFonts w:ascii="Century Gothic" w:hAnsi="Century Gothic" w:cs="Lucida Grande"/>
          <w:b/>
          <w:color w:val="auto"/>
          <w:w w:val="100"/>
          <w:sz w:val="20"/>
          <w:szCs w:val="20"/>
          <w:u w:val="single"/>
          <w:lang w:val="pl-PL"/>
        </w:rPr>
        <w:t>ł</w:t>
      </w:r>
      <w:r w:rsidRPr="00D03DE9">
        <w:rPr>
          <w:rFonts w:ascii="Century Gothic" w:hAnsi="Century Gothic" w:cs="Open Sans"/>
          <w:b/>
          <w:color w:val="auto"/>
          <w:w w:val="100"/>
          <w:sz w:val="20"/>
          <w:szCs w:val="20"/>
          <w:u w:val="single"/>
          <w:lang w:val="pl-PL"/>
        </w:rPr>
        <w:t>ni</w:t>
      </w:r>
      <w:r w:rsidRPr="00D03DE9">
        <w:rPr>
          <w:rFonts w:ascii="Century Gothic" w:hAnsi="Century Gothic" w:cs="Lucida Grande"/>
          <w:b/>
          <w:color w:val="auto"/>
          <w:w w:val="100"/>
          <w:sz w:val="20"/>
          <w:szCs w:val="20"/>
          <w:u w:val="single"/>
          <w:lang w:val="pl-PL"/>
        </w:rPr>
        <w:t>ć</w:t>
      </w:r>
      <w:r w:rsidRPr="00D03DE9">
        <w:rPr>
          <w:rFonts w:ascii="Century Gothic" w:hAnsi="Century Gothic" w:cs="Open Sans"/>
          <w:b/>
          <w:color w:val="auto"/>
          <w:w w:val="100"/>
          <w:sz w:val="20"/>
          <w:szCs w:val="20"/>
          <w:u w:val="single"/>
          <w:lang w:val="pl-PL"/>
        </w:rPr>
        <w:t xml:space="preserve"> </w:t>
      </w:r>
      <w:r w:rsidR="002D4423" w:rsidRPr="00D03DE9">
        <w:rPr>
          <w:rFonts w:ascii="Century Gothic" w:hAnsi="Century Gothic" w:cs="Open Sans"/>
          <w:b/>
          <w:color w:val="auto"/>
          <w:w w:val="100"/>
          <w:sz w:val="20"/>
          <w:szCs w:val="20"/>
          <w:u w:val="single"/>
          <w:lang w:val="pl-PL"/>
        </w:rPr>
        <w:t>odpowiednio*</w:t>
      </w:r>
    </w:p>
    <w:p w14:paraId="6F975435" w14:textId="77777777" w:rsidR="008D72AF" w:rsidRPr="00D03DE9" w:rsidRDefault="008D72AF" w:rsidP="002D4423">
      <w:pPr>
        <w:pStyle w:val="Tekstpodstawowy"/>
        <w:spacing w:before="0" w:line="240" w:lineRule="auto"/>
        <w:jc w:val="center"/>
        <w:rPr>
          <w:rFonts w:ascii="Century Gothic" w:hAnsi="Century Gothic" w:cs="Open Sans"/>
          <w:b/>
          <w:i/>
          <w:color w:val="auto"/>
          <w:w w:val="100"/>
          <w:sz w:val="20"/>
          <w:szCs w:val="20"/>
          <w:lang w:val="pl-PL"/>
        </w:rPr>
      </w:pPr>
    </w:p>
    <w:p w14:paraId="1B8666FF" w14:textId="27801748" w:rsidR="006C2F1B" w:rsidRPr="00D03DE9" w:rsidRDefault="007844E7" w:rsidP="005C5F17">
      <w:pPr>
        <w:spacing w:before="120" w:line="288" w:lineRule="auto"/>
        <w:rPr>
          <w:rFonts w:ascii="Century Gothic" w:hAnsi="Century Gothic"/>
          <w:w w:val="100"/>
          <w:sz w:val="20"/>
        </w:rPr>
      </w:pPr>
      <w:r w:rsidRPr="00D03DE9">
        <w:rPr>
          <w:rFonts w:ascii="Century Gothic" w:hAnsi="Century Gothic" w:cs="Open Sans"/>
          <w:w w:val="100"/>
          <w:sz w:val="20"/>
        </w:rPr>
        <w:t>Sk</w:t>
      </w:r>
      <w:r w:rsidRPr="00D03DE9">
        <w:rPr>
          <w:rFonts w:ascii="Century Gothic" w:hAnsi="Century Gothic" w:cs="Lucida Grande"/>
          <w:w w:val="100"/>
          <w:sz w:val="20"/>
        </w:rPr>
        <w:t>ł</w:t>
      </w:r>
      <w:r w:rsidRPr="00D03DE9">
        <w:rPr>
          <w:rFonts w:ascii="Century Gothic" w:hAnsi="Century Gothic" w:cs="Open Sans"/>
          <w:w w:val="100"/>
          <w:sz w:val="20"/>
        </w:rPr>
        <w:t>adaj</w:t>
      </w:r>
      <w:r w:rsidRPr="00D03DE9">
        <w:rPr>
          <w:rFonts w:ascii="Century Gothic" w:hAnsi="Century Gothic" w:cs="Lucida Grande"/>
          <w:w w:val="100"/>
          <w:sz w:val="20"/>
        </w:rPr>
        <w:t>ą</w:t>
      </w:r>
      <w:r w:rsidRPr="00D03DE9">
        <w:rPr>
          <w:rFonts w:ascii="Century Gothic" w:hAnsi="Century Gothic" w:cs="Open Sans"/>
          <w:w w:val="100"/>
          <w:sz w:val="20"/>
        </w:rPr>
        <w:t>c ofert</w:t>
      </w:r>
      <w:r w:rsidRPr="00D03DE9">
        <w:rPr>
          <w:rFonts w:ascii="Century Gothic" w:hAnsi="Century Gothic" w:cs="Lucida Grande"/>
          <w:w w:val="100"/>
          <w:sz w:val="20"/>
        </w:rPr>
        <w:t>ę</w:t>
      </w:r>
      <w:r w:rsidRPr="00D03DE9">
        <w:rPr>
          <w:rFonts w:ascii="Century Gothic" w:hAnsi="Century Gothic" w:cs="Open Sans"/>
          <w:w w:val="100"/>
          <w:sz w:val="20"/>
        </w:rPr>
        <w:t xml:space="preserve"> w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powaniu prowadzonym </w:t>
      </w:r>
      <w:r w:rsidR="00BC5DEA" w:rsidRPr="00D03DE9">
        <w:rPr>
          <w:rFonts w:ascii="Century Gothic" w:hAnsi="Century Gothic" w:cs="Open Sans"/>
          <w:w w:val="100"/>
          <w:sz w:val="20"/>
        </w:rPr>
        <w:t>w trybie przetargu nieograniczonego na</w:t>
      </w:r>
      <w:r w:rsidR="005C5F17" w:rsidRPr="00D03DE9">
        <w:rPr>
          <w:rFonts w:ascii="Century Gothic" w:hAnsi="Century Gothic" w:cs="Open Sans"/>
          <w:w w:val="100"/>
          <w:sz w:val="20"/>
        </w:rPr>
        <w:t> </w:t>
      </w:r>
      <w:r w:rsidR="00A443C2">
        <w:rPr>
          <w:rFonts w:ascii="Century Gothic" w:hAnsi="Century Gothic" w:cs="Open Sans"/>
          <w:b/>
          <w:w w:val="100"/>
          <w:sz w:val="20"/>
        </w:rPr>
        <w:t xml:space="preserve">wymianę dwóch dźwigów osobowych oraz jednego dźwigu osobowo-towarowego w budynku hali widowiskowo-sportowej </w:t>
      </w:r>
      <w:r w:rsidR="00A443C2" w:rsidRPr="00D03DE9">
        <w:rPr>
          <w:rStyle w:val="Numerstrony"/>
          <w:rFonts w:ascii="Century Gothic" w:hAnsi="Century Gothic"/>
          <w:b/>
          <w:bCs/>
          <w:w w:val="100"/>
          <w:sz w:val="20"/>
        </w:rPr>
        <w:t>w Centralnym Ośrodku Sportu przy ul. Łazienkowskiej 6A w Warszawie</w:t>
      </w:r>
      <w:r w:rsidR="00A443C2" w:rsidRPr="00D03DE9">
        <w:rPr>
          <w:rFonts w:ascii="Century Gothic" w:hAnsi="Century Gothic" w:cs="Open Sans"/>
          <w:w w:val="100"/>
          <w:sz w:val="20"/>
        </w:rPr>
        <w:t xml:space="preserve"> </w:t>
      </w:r>
      <w:r w:rsidR="005C5F17" w:rsidRPr="00D03DE9">
        <w:rPr>
          <w:rFonts w:ascii="Century Gothic" w:hAnsi="Century Gothic" w:cs="Open Sans"/>
          <w:w w:val="100"/>
          <w:sz w:val="20"/>
        </w:rPr>
        <w:t>w </w:t>
      </w:r>
      <w:r w:rsidRPr="00D03DE9">
        <w:rPr>
          <w:rFonts w:ascii="Century Gothic" w:hAnsi="Century Gothic" w:cs="Open Sans"/>
          <w:w w:val="100"/>
          <w:sz w:val="20"/>
        </w:rPr>
        <w:t>celu potwierdzenia braku podstaw wykluczenia</w:t>
      </w:r>
      <w:r w:rsidR="006B75C9" w:rsidRPr="00D03DE9">
        <w:rPr>
          <w:rFonts w:ascii="Century Gothic" w:hAnsi="Century Gothic" w:cs="Open Sans"/>
          <w:w w:val="100"/>
          <w:sz w:val="20"/>
        </w:rPr>
        <w:t xml:space="preserve"> </w:t>
      </w:r>
      <w:r w:rsidRPr="00D03DE9">
        <w:rPr>
          <w:rFonts w:ascii="Century Gothic" w:hAnsi="Century Gothic" w:cs="Open Sans"/>
          <w:w w:val="100"/>
          <w:sz w:val="20"/>
        </w:rPr>
        <w:t>z post</w:t>
      </w:r>
      <w:r w:rsidRPr="00D03DE9">
        <w:rPr>
          <w:rFonts w:ascii="Century Gothic" w:hAnsi="Century Gothic" w:cs="Lucida Grande"/>
          <w:w w:val="100"/>
          <w:sz w:val="20"/>
        </w:rPr>
        <w:t>ę</w:t>
      </w:r>
      <w:r w:rsidRPr="00D03DE9">
        <w:rPr>
          <w:rFonts w:ascii="Century Gothic" w:hAnsi="Century Gothic" w:cs="Open Sans"/>
          <w:w w:val="100"/>
          <w:sz w:val="20"/>
        </w:rPr>
        <w:t xml:space="preserve">powania </w:t>
      </w:r>
      <w:r w:rsidR="00401C76" w:rsidRPr="00D03DE9">
        <w:rPr>
          <w:rFonts w:ascii="Century Gothic" w:eastAsiaTheme="minorEastAsia" w:hAnsi="Century Gothic" w:cs="Open Sans"/>
          <w:w w:val="100"/>
          <w:sz w:val="20"/>
        </w:rPr>
        <w:t>na podstawie art. </w:t>
      </w:r>
      <w:r w:rsidR="00DA2C49" w:rsidRPr="00D03DE9">
        <w:rPr>
          <w:rFonts w:ascii="Century Gothic" w:eastAsiaTheme="minorEastAsia" w:hAnsi="Century Gothic" w:cs="Open Sans"/>
          <w:w w:val="100"/>
          <w:sz w:val="20"/>
        </w:rPr>
        <w:t>108</w:t>
      </w:r>
      <w:r w:rsidR="009B0BA0" w:rsidRPr="00D03DE9">
        <w:rPr>
          <w:rFonts w:ascii="Century Gothic" w:eastAsiaTheme="minorEastAsia" w:hAnsi="Century Gothic" w:cs="Open Sans"/>
          <w:w w:val="100"/>
          <w:sz w:val="20"/>
        </w:rPr>
        <w:t xml:space="preserve"> ust. 1 pkt </w:t>
      </w:r>
      <w:r w:rsidR="00DA2C49" w:rsidRPr="00D03DE9">
        <w:rPr>
          <w:rFonts w:ascii="Century Gothic" w:eastAsiaTheme="minorEastAsia" w:hAnsi="Century Gothic" w:cs="Open Sans"/>
          <w:w w:val="100"/>
          <w:sz w:val="20"/>
        </w:rPr>
        <w:t xml:space="preserve">5 </w:t>
      </w:r>
      <w:r w:rsidR="00E15EB3" w:rsidRPr="00D03DE9">
        <w:rPr>
          <w:rFonts w:ascii="Century Gothic" w:eastAsiaTheme="minorEastAsia" w:hAnsi="Century Gothic" w:cs="Open Sans"/>
          <w:w w:val="100"/>
          <w:sz w:val="20"/>
        </w:rPr>
        <w:t xml:space="preserve">i 6 </w:t>
      </w:r>
      <w:r w:rsidR="00DA2C49" w:rsidRPr="00D03DE9">
        <w:rPr>
          <w:rFonts w:ascii="Century Gothic" w:eastAsiaTheme="minorEastAsia" w:hAnsi="Century Gothic" w:cs="Open Sans"/>
          <w:w w:val="100"/>
          <w:sz w:val="20"/>
        </w:rPr>
        <w:t>ustawy z dnia 11 września 2019</w:t>
      </w:r>
      <w:r w:rsidR="009B0BA0" w:rsidRPr="00D03DE9">
        <w:rPr>
          <w:rFonts w:ascii="Century Gothic" w:eastAsiaTheme="minorEastAsia" w:hAnsi="Century Gothic" w:cs="Open Sans"/>
          <w:w w:val="100"/>
          <w:sz w:val="20"/>
        </w:rPr>
        <w:t xml:space="preserve"> </w:t>
      </w:r>
      <w:r w:rsidR="002D4423" w:rsidRPr="00D03DE9">
        <w:rPr>
          <w:rFonts w:ascii="Century Gothic" w:eastAsiaTheme="minorEastAsia" w:hAnsi="Century Gothic" w:cs="Open Sans"/>
          <w:w w:val="100"/>
          <w:sz w:val="20"/>
        </w:rPr>
        <w:t>r.</w:t>
      </w:r>
      <w:r w:rsidR="009B0BA0" w:rsidRPr="00D03DE9">
        <w:rPr>
          <w:rFonts w:ascii="Century Gothic" w:eastAsiaTheme="minorEastAsia" w:hAnsi="Century Gothic" w:cs="Open Sans"/>
          <w:w w:val="100"/>
          <w:sz w:val="20"/>
        </w:rPr>
        <w:t xml:space="preserve"> Prawo zamówie</w:t>
      </w:r>
      <w:r w:rsidR="009B0BA0" w:rsidRPr="00D03DE9">
        <w:rPr>
          <w:rFonts w:ascii="Century Gothic" w:eastAsiaTheme="minorEastAsia" w:hAnsi="Century Gothic" w:cs="Lucida Grande"/>
          <w:w w:val="100"/>
          <w:sz w:val="20"/>
        </w:rPr>
        <w:t>ń</w:t>
      </w:r>
      <w:r w:rsidR="009B0BA0" w:rsidRPr="00D03DE9">
        <w:rPr>
          <w:rFonts w:ascii="Century Gothic" w:eastAsiaTheme="minorEastAsia" w:hAnsi="Century Gothic" w:cs="Open Sans"/>
          <w:w w:val="100"/>
          <w:sz w:val="20"/>
        </w:rPr>
        <w:t xml:space="preserve"> </w:t>
      </w:r>
      <w:r w:rsidR="009B0BA0" w:rsidRPr="00D03DE9">
        <w:rPr>
          <w:rFonts w:ascii="Century Gothic" w:hAnsi="Century Gothic" w:cs="Open Sans"/>
          <w:w w:val="100"/>
          <w:sz w:val="20"/>
        </w:rPr>
        <w:t>publicznych (</w:t>
      </w:r>
      <w:proofErr w:type="spellStart"/>
      <w:r w:rsidR="00401C76" w:rsidRPr="00D03DE9">
        <w:rPr>
          <w:rFonts w:ascii="Century Gothic" w:hAnsi="Century Gothic" w:cs="Open Sans"/>
          <w:w w:val="100"/>
          <w:sz w:val="20"/>
        </w:rPr>
        <w:t>t.j</w:t>
      </w:r>
      <w:proofErr w:type="spellEnd"/>
      <w:r w:rsidR="00401C76" w:rsidRPr="00D03DE9">
        <w:rPr>
          <w:rFonts w:ascii="Century Gothic" w:hAnsi="Century Gothic" w:cs="Open Sans"/>
          <w:w w:val="100"/>
          <w:sz w:val="20"/>
        </w:rPr>
        <w:t>. Dz. U. z 2</w:t>
      </w:r>
      <w:r w:rsidR="00BC1EAB" w:rsidRPr="00D03DE9">
        <w:rPr>
          <w:rFonts w:ascii="Century Gothic" w:hAnsi="Century Gothic" w:cs="Open Sans"/>
          <w:w w:val="100"/>
          <w:sz w:val="20"/>
        </w:rPr>
        <w:t>01</w:t>
      </w:r>
      <w:r w:rsidR="0067323D" w:rsidRPr="00D03DE9">
        <w:rPr>
          <w:rFonts w:ascii="Century Gothic" w:hAnsi="Century Gothic" w:cs="Open Sans"/>
          <w:w w:val="100"/>
          <w:sz w:val="20"/>
        </w:rPr>
        <w:t>9</w:t>
      </w:r>
      <w:r w:rsidR="00401C76" w:rsidRPr="00D03DE9">
        <w:rPr>
          <w:rFonts w:ascii="Century Gothic" w:hAnsi="Century Gothic" w:cs="Open Sans"/>
          <w:w w:val="100"/>
          <w:sz w:val="20"/>
        </w:rPr>
        <w:t> </w:t>
      </w:r>
      <w:r w:rsidR="00BC1EAB" w:rsidRPr="00D03DE9">
        <w:rPr>
          <w:rFonts w:ascii="Century Gothic" w:hAnsi="Century Gothic" w:cs="Open Sans"/>
          <w:w w:val="100"/>
          <w:sz w:val="20"/>
        </w:rPr>
        <w:t xml:space="preserve">r., poz. </w:t>
      </w:r>
      <w:r w:rsidR="00DA2C49" w:rsidRPr="00D03DE9">
        <w:rPr>
          <w:rFonts w:ascii="Century Gothic" w:hAnsi="Century Gothic" w:cs="Open Sans"/>
          <w:w w:val="100"/>
          <w:sz w:val="20"/>
        </w:rPr>
        <w:t xml:space="preserve">2019 </w:t>
      </w:r>
      <w:r w:rsidR="002C43FB">
        <w:rPr>
          <w:rFonts w:ascii="Century Gothic" w:hAnsi="Century Gothic" w:cs="Open Sans"/>
          <w:w w:val="100"/>
          <w:sz w:val="20"/>
        </w:rPr>
        <w:br/>
      </w:r>
      <w:r w:rsidR="00DA2C49" w:rsidRPr="00D03DE9">
        <w:rPr>
          <w:rFonts w:ascii="Century Gothic" w:hAnsi="Century Gothic" w:cs="Open Sans"/>
          <w:w w:val="100"/>
          <w:sz w:val="20"/>
        </w:rPr>
        <w:t>ze zm.</w:t>
      </w:r>
      <w:r w:rsidR="009B0BA0" w:rsidRPr="00D03DE9">
        <w:rPr>
          <w:rFonts w:ascii="Century Gothic" w:hAnsi="Century Gothic" w:cs="Open Sans"/>
          <w:w w:val="100"/>
          <w:sz w:val="20"/>
        </w:rPr>
        <w:t>),</w:t>
      </w:r>
      <w:r w:rsidR="00251E41" w:rsidRPr="00D03DE9">
        <w:rPr>
          <w:rFonts w:ascii="Century Gothic" w:hAnsi="Century Gothic" w:cs="Open Sans"/>
          <w:w w:val="100"/>
          <w:sz w:val="20"/>
        </w:rPr>
        <w:t xml:space="preserve"> </w:t>
      </w:r>
      <w:r w:rsidR="006C2F1B" w:rsidRPr="00D03DE9">
        <w:rPr>
          <w:rFonts w:ascii="Century Gothic" w:hAnsi="Century Gothic" w:cs="Open Sans"/>
          <w:w w:val="100"/>
          <w:sz w:val="20"/>
        </w:rPr>
        <w:t>dzia</w:t>
      </w:r>
      <w:r w:rsidR="006C2F1B" w:rsidRPr="00D03DE9">
        <w:rPr>
          <w:rFonts w:ascii="Century Gothic" w:hAnsi="Century Gothic" w:cs="Lucida Grande"/>
          <w:w w:val="100"/>
          <w:sz w:val="20"/>
        </w:rPr>
        <w:t>ł</w:t>
      </w:r>
      <w:r w:rsidR="006C2F1B" w:rsidRPr="00D03DE9">
        <w:rPr>
          <w:rFonts w:ascii="Century Gothic" w:hAnsi="Century Gothic" w:cs="Open Sans"/>
          <w:w w:val="100"/>
          <w:sz w:val="20"/>
        </w:rPr>
        <w:t>aj</w:t>
      </w:r>
      <w:r w:rsidR="006C2F1B" w:rsidRPr="00D03DE9">
        <w:rPr>
          <w:rFonts w:ascii="Century Gothic" w:hAnsi="Century Gothic" w:cs="Lucida Grande"/>
          <w:w w:val="100"/>
          <w:sz w:val="20"/>
        </w:rPr>
        <w:t>ą</w:t>
      </w:r>
      <w:r w:rsidR="00DA2C49" w:rsidRPr="00D03DE9">
        <w:rPr>
          <w:rFonts w:ascii="Century Gothic" w:hAnsi="Century Gothic" w:cs="Open Sans"/>
          <w:w w:val="100"/>
          <w:sz w:val="20"/>
        </w:rPr>
        <w:t>c w </w:t>
      </w:r>
      <w:r w:rsidR="006C2F1B" w:rsidRPr="00D03DE9">
        <w:rPr>
          <w:rFonts w:ascii="Century Gothic" w:hAnsi="Century Gothic" w:cs="Open Sans"/>
          <w:w w:val="100"/>
          <w:sz w:val="20"/>
        </w:rPr>
        <w:t>imieniu Wykonawcy:</w:t>
      </w:r>
    </w:p>
    <w:p w14:paraId="0E2A144A" w14:textId="77777777" w:rsidR="006C2F1B" w:rsidRPr="00D03DE9" w:rsidRDefault="006C2F1B" w:rsidP="002D4423">
      <w:pPr>
        <w:tabs>
          <w:tab w:val="num" w:pos="0"/>
        </w:tabs>
        <w:spacing w:before="0" w:line="240" w:lineRule="auto"/>
        <w:rPr>
          <w:rFonts w:ascii="Century Gothic" w:hAnsi="Century Gothic" w:cs="Open Sans"/>
          <w:w w:val="100"/>
          <w:sz w:val="20"/>
        </w:rPr>
      </w:pPr>
      <w:r w:rsidRPr="00D03DE9">
        <w:rPr>
          <w:rFonts w:ascii="Century Gothic" w:hAnsi="Century Gothic" w:cs="Open Sans"/>
          <w:w w:val="100"/>
          <w:sz w:val="20"/>
        </w:rPr>
        <w:t>____________________________________________</w:t>
      </w:r>
      <w:r w:rsidR="002D4423" w:rsidRPr="00D03DE9">
        <w:rPr>
          <w:rFonts w:ascii="Century Gothic" w:hAnsi="Century Gothic" w:cs="Open Sans"/>
          <w:w w:val="100"/>
          <w:sz w:val="20"/>
        </w:rPr>
        <w:t>____________________</w:t>
      </w:r>
      <w:r w:rsidRPr="00D03DE9">
        <w:rPr>
          <w:rFonts w:ascii="Century Gothic" w:hAnsi="Century Gothic" w:cs="Open Sans"/>
          <w:w w:val="100"/>
          <w:sz w:val="20"/>
        </w:rPr>
        <w:t>___________</w:t>
      </w:r>
      <w:r w:rsidR="006B75C9" w:rsidRPr="00D03DE9">
        <w:rPr>
          <w:rFonts w:ascii="Century Gothic" w:hAnsi="Century Gothic" w:cs="Open Sans"/>
          <w:w w:val="100"/>
          <w:sz w:val="20"/>
        </w:rPr>
        <w:t>____________________</w:t>
      </w:r>
    </w:p>
    <w:p w14:paraId="7F591194" w14:textId="77777777" w:rsidR="006C2F1B" w:rsidRPr="00D03DE9" w:rsidRDefault="006C2F1B" w:rsidP="002D4423">
      <w:pPr>
        <w:tabs>
          <w:tab w:val="right" w:leader="dot" w:pos="8505"/>
        </w:tabs>
        <w:spacing w:before="0" w:line="240" w:lineRule="auto"/>
        <w:ind w:left="851" w:right="1134"/>
        <w:jc w:val="center"/>
        <w:rPr>
          <w:rFonts w:ascii="Century Gothic" w:hAnsi="Century Gothic" w:cs="Open Sans"/>
          <w:i/>
          <w:w w:val="100"/>
          <w:sz w:val="20"/>
        </w:rPr>
      </w:pPr>
      <w:r w:rsidRPr="00D03DE9">
        <w:rPr>
          <w:rFonts w:ascii="Century Gothic" w:hAnsi="Century Gothic" w:cs="Open Sans"/>
          <w:i/>
          <w:w w:val="100"/>
          <w:sz w:val="20"/>
        </w:rPr>
        <w:t xml:space="preserve">(nazwa (firma) </w:t>
      </w:r>
      <w:r w:rsidR="00500815" w:rsidRPr="00D03DE9">
        <w:rPr>
          <w:rFonts w:ascii="Century Gothic" w:hAnsi="Century Gothic" w:cs="Open Sans"/>
          <w:i/>
          <w:w w:val="100"/>
          <w:sz w:val="20"/>
        </w:rPr>
        <w:t xml:space="preserve">i </w:t>
      </w:r>
      <w:r w:rsidRPr="00D03DE9">
        <w:rPr>
          <w:rFonts w:ascii="Century Gothic" w:hAnsi="Century Gothic" w:cs="Open Sans"/>
          <w:i/>
          <w:w w:val="100"/>
          <w:sz w:val="20"/>
        </w:rPr>
        <w:t>dok</w:t>
      </w:r>
      <w:r w:rsidRPr="00D03DE9">
        <w:rPr>
          <w:rFonts w:ascii="Century Gothic" w:hAnsi="Century Gothic" w:cs="Lucida Grande"/>
          <w:i/>
          <w:w w:val="100"/>
          <w:sz w:val="20"/>
        </w:rPr>
        <w:t>ł</w:t>
      </w:r>
      <w:r w:rsidRPr="00D03DE9">
        <w:rPr>
          <w:rFonts w:ascii="Century Gothic" w:hAnsi="Century Gothic" w:cs="Open Sans"/>
          <w:i/>
          <w:w w:val="100"/>
          <w:sz w:val="20"/>
        </w:rPr>
        <w:t>adny adres Wykonawcy)</w:t>
      </w:r>
    </w:p>
    <w:p w14:paraId="17044B89" w14:textId="77777777" w:rsidR="009B0BA0" w:rsidRPr="00D03DE9" w:rsidRDefault="009B0BA0" w:rsidP="006C2F1B">
      <w:pPr>
        <w:tabs>
          <w:tab w:val="right" w:leader="dot" w:pos="8505"/>
        </w:tabs>
        <w:spacing w:before="120" w:after="120" w:line="288" w:lineRule="auto"/>
        <w:ind w:left="851" w:right="1134"/>
        <w:jc w:val="center"/>
        <w:rPr>
          <w:rFonts w:ascii="Century Gothic" w:hAnsi="Century Gothic" w:cs="Calibri"/>
          <w:w w:val="100"/>
          <w:sz w:val="20"/>
        </w:rPr>
      </w:pPr>
    </w:p>
    <w:p w14:paraId="1AD2887C" w14:textId="77777777" w:rsidR="009B0BA0" w:rsidRPr="00D03DE9" w:rsidRDefault="009B0BA0" w:rsidP="00DC1A79">
      <w:pPr>
        <w:pStyle w:val="Akapitzlist"/>
        <w:numPr>
          <w:ilvl w:val="3"/>
          <w:numId w:val="8"/>
        </w:numPr>
        <w:autoSpaceDE/>
        <w:autoSpaceDN/>
        <w:spacing w:before="120" w:after="120" w:line="288" w:lineRule="auto"/>
        <w:ind w:left="284" w:hanging="284"/>
        <w:rPr>
          <w:rFonts w:ascii="Century Gothic" w:hAnsi="Century Gothic" w:cs="Open Sans"/>
          <w:w w:val="100"/>
          <w:sz w:val="20"/>
        </w:rPr>
      </w:pPr>
      <w:r w:rsidRPr="00D03DE9">
        <w:rPr>
          <w:rFonts w:ascii="Century Gothic" w:hAnsi="Century Gothic" w:cs="Open Sans"/>
          <w:b/>
          <w:w w:val="100"/>
          <w:sz w:val="20"/>
        </w:rPr>
        <w:t>O</w:t>
      </w:r>
      <w:r w:rsidRPr="00D03DE9">
        <w:rPr>
          <w:rFonts w:ascii="Century Gothic" w:hAnsi="Century Gothic" w:cs="Lucida Grande"/>
          <w:b/>
          <w:w w:val="100"/>
          <w:sz w:val="20"/>
        </w:rPr>
        <w:t>ś</w:t>
      </w:r>
      <w:r w:rsidRPr="00D03DE9">
        <w:rPr>
          <w:rFonts w:ascii="Century Gothic" w:hAnsi="Century Gothic" w:cs="Open Sans"/>
          <w:b/>
          <w:w w:val="100"/>
          <w:sz w:val="20"/>
        </w:rPr>
        <w:t xml:space="preserve">wiadczam, </w:t>
      </w:r>
      <w:r w:rsidRPr="00D03DE9">
        <w:rPr>
          <w:rFonts w:ascii="Century Gothic" w:hAnsi="Century Gothic" w:cs="Lucida Grande"/>
          <w:b/>
          <w:w w:val="100"/>
          <w:sz w:val="20"/>
        </w:rPr>
        <w:t>ż</w:t>
      </w:r>
      <w:r w:rsidRPr="00D03DE9">
        <w:rPr>
          <w:rFonts w:ascii="Century Gothic" w:hAnsi="Century Gothic" w:cs="Open Sans"/>
          <w:b/>
          <w:w w:val="100"/>
          <w:sz w:val="20"/>
        </w:rPr>
        <w:t>e nale</w:t>
      </w:r>
      <w:r w:rsidRPr="00D03DE9">
        <w:rPr>
          <w:rFonts w:ascii="Century Gothic" w:hAnsi="Century Gothic" w:cs="Lucida Grande"/>
          <w:b/>
          <w:w w:val="100"/>
          <w:sz w:val="20"/>
        </w:rPr>
        <w:t>żę</w:t>
      </w:r>
      <w:r w:rsidRPr="00D03DE9">
        <w:rPr>
          <w:rFonts w:ascii="Century Gothic" w:hAnsi="Century Gothic" w:cs="Open Sans"/>
          <w:b/>
          <w:w w:val="100"/>
          <w:sz w:val="20"/>
        </w:rPr>
        <w:t xml:space="preserve"> do tej samej grupy kapita</w:t>
      </w:r>
      <w:r w:rsidRPr="00D03DE9">
        <w:rPr>
          <w:rFonts w:ascii="Century Gothic" w:hAnsi="Century Gothic" w:cs="Lucida Grande"/>
          <w:b/>
          <w:w w:val="100"/>
          <w:sz w:val="20"/>
        </w:rPr>
        <w:t>ł</w:t>
      </w:r>
      <w:r w:rsidRPr="00D03DE9">
        <w:rPr>
          <w:rFonts w:ascii="Century Gothic" w:hAnsi="Century Gothic" w:cs="Open Sans"/>
          <w:b/>
          <w:w w:val="100"/>
          <w:sz w:val="20"/>
        </w:rPr>
        <w:t>owej</w:t>
      </w:r>
      <w:r w:rsidRPr="00D03DE9">
        <w:rPr>
          <w:rFonts w:ascii="Century Gothic" w:hAnsi="Century Gothic" w:cs="Open Sans"/>
          <w:w w:val="100"/>
          <w:sz w:val="20"/>
        </w:rPr>
        <w:t xml:space="preserve"> w rozumieniu ustawy z dnia 16 lutego </w:t>
      </w:r>
      <w:r w:rsidRPr="00D03DE9">
        <w:rPr>
          <w:rFonts w:ascii="Century Gothic" w:hAnsi="Century Gothic" w:cs="Open Sans"/>
          <w:w w:val="100"/>
          <w:sz w:val="20"/>
        </w:rPr>
        <w:br/>
        <w:t>2007 r. o ochronie konkurencji i konsumentów (</w:t>
      </w:r>
      <w:proofErr w:type="spellStart"/>
      <w:r w:rsidR="008D72AF" w:rsidRPr="00D03DE9">
        <w:rPr>
          <w:rFonts w:ascii="Century Gothic" w:hAnsi="Century Gothic" w:cs="Open Sans"/>
          <w:w w:val="100"/>
          <w:sz w:val="20"/>
        </w:rPr>
        <w:t>t.j</w:t>
      </w:r>
      <w:proofErr w:type="spellEnd"/>
      <w:r w:rsidR="008D72AF" w:rsidRPr="00D03DE9">
        <w:rPr>
          <w:rFonts w:ascii="Century Gothic" w:hAnsi="Century Gothic" w:cs="Open Sans"/>
          <w:w w:val="100"/>
          <w:sz w:val="20"/>
        </w:rPr>
        <w:t>. Dz. U. z</w:t>
      </w:r>
      <w:r w:rsidR="0067323D" w:rsidRPr="00D03DE9">
        <w:rPr>
          <w:rFonts w:ascii="Century Gothic" w:hAnsi="Century Gothic" w:cs="Open Sans"/>
          <w:w w:val="100"/>
          <w:sz w:val="20"/>
        </w:rPr>
        <w:t xml:space="preserve"> </w:t>
      </w:r>
      <w:r w:rsidR="008D72AF" w:rsidRPr="00D03DE9">
        <w:rPr>
          <w:rFonts w:ascii="Century Gothic" w:hAnsi="Century Gothic" w:cs="Open Sans"/>
          <w:w w:val="100"/>
          <w:sz w:val="20"/>
        </w:rPr>
        <w:t xml:space="preserve"> 20</w:t>
      </w:r>
      <w:r w:rsidR="0067323D" w:rsidRPr="00D03DE9">
        <w:rPr>
          <w:rFonts w:ascii="Century Gothic" w:hAnsi="Century Gothic" w:cs="Open Sans"/>
          <w:w w:val="100"/>
          <w:sz w:val="20"/>
        </w:rPr>
        <w:t>20</w:t>
      </w:r>
      <w:r w:rsidR="008D72AF" w:rsidRPr="00D03DE9">
        <w:rPr>
          <w:rFonts w:ascii="Century Gothic" w:hAnsi="Century Gothic" w:cs="Open Sans"/>
          <w:w w:val="100"/>
          <w:sz w:val="20"/>
        </w:rPr>
        <w:t xml:space="preserve"> r. poz. </w:t>
      </w:r>
      <w:r w:rsidR="0067323D" w:rsidRPr="00D03DE9">
        <w:rPr>
          <w:rFonts w:ascii="Century Gothic" w:hAnsi="Century Gothic" w:cs="Open Sans"/>
          <w:w w:val="100"/>
          <w:sz w:val="20"/>
        </w:rPr>
        <w:t>1076</w:t>
      </w:r>
      <w:r w:rsidRPr="00D03DE9">
        <w:rPr>
          <w:rFonts w:ascii="Century Gothic" w:hAnsi="Century Gothic" w:cs="Open Sans"/>
          <w:w w:val="100"/>
          <w:sz w:val="20"/>
        </w:rPr>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5"/>
        <w:gridCol w:w="4395"/>
        <w:gridCol w:w="4022"/>
      </w:tblGrid>
      <w:tr w:rsidR="005E3549" w:rsidRPr="00D03DE9" w14:paraId="70194D3D" w14:textId="77777777" w:rsidTr="00CC71E0">
        <w:trPr>
          <w:trHeight w:val="729"/>
          <w:jc w:val="center"/>
        </w:trPr>
        <w:tc>
          <w:tcPr>
            <w:tcW w:w="655" w:type="dxa"/>
            <w:shd w:val="clear" w:color="auto" w:fill="auto"/>
            <w:vAlign w:val="center"/>
          </w:tcPr>
          <w:p w14:paraId="19CABBFD" w14:textId="77777777" w:rsidR="005E3549" w:rsidRPr="00D03DE9" w:rsidRDefault="005E3549" w:rsidP="00CC71E0">
            <w:pPr>
              <w:spacing w:before="0" w:line="240" w:lineRule="auto"/>
              <w:jc w:val="center"/>
              <w:rPr>
                <w:rFonts w:ascii="Century Gothic" w:hAnsi="Century Gothic" w:cs="Open Sans"/>
                <w:b/>
                <w:spacing w:val="4"/>
                <w:w w:val="100"/>
                <w:sz w:val="20"/>
              </w:rPr>
            </w:pPr>
            <w:r w:rsidRPr="00D03DE9">
              <w:rPr>
                <w:rFonts w:ascii="Century Gothic" w:hAnsi="Century Gothic" w:cs="Open Sans"/>
                <w:b/>
                <w:spacing w:val="4"/>
                <w:w w:val="100"/>
                <w:sz w:val="20"/>
              </w:rPr>
              <w:t>Lp.</w:t>
            </w:r>
          </w:p>
        </w:tc>
        <w:tc>
          <w:tcPr>
            <w:tcW w:w="4395" w:type="dxa"/>
            <w:shd w:val="clear" w:color="auto" w:fill="auto"/>
            <w:vAlign w:val="center"/>
          </w:tcPr>
          <w:p w14:paraId="119AA291" w14:textId="77777777" w:rsidR="005E3549" w:rsidRPr="00D03DE9" w:rsidRDefault="005E3549" w:rsidP="00CC71E0">
            <w:pPr>
              <w:spacing w:before="0" w:line="240" w:lineRule="auto"/>
              <w:jc w:val="center"/>
              <w:rPr>
                <w:rFonts w:ascii="Century Gothic" w:hAnsi="Century Gothic" w:cs="Open Sans"/>
                <w:b/>
                <w:spacing w:val="4"/>
                <w:w w:val="100"/>
                <w:sz w:val="20"/>
              </w:rPr>
            </w:pPr>
            <w:r w:rsidRPr="00D03DE9">
              <w:rPr>
                <w:rFonts w:ascii="Century Gothic" w:hAnsi="Century Gothic" w:cs="Open Sans"/>
                <w:b/>
                <w:spacing w:val="4"/>
                <w:w w:val="100"/>
                <w:sz w:val="20"/>
              </w:rPr>
              <w:t>Nazwa (firma) podmiotu wchodz</w:t>
            </w:r>
            <w:r w:rsidRPr="00D03DE9">
              <w:rPr>
                <w:rFonts w:ascii="Century Gothic" w:hAnsi="Century Gothic" w:cs="Lucida Grande"/>
                <w:b/>
                <w:spacing w:val="4"/>
                <w:w w:val="100"/>
                <w:sz w:val="20"/>
              </w:rPr>
              <w:t>ą</w:t>
            </w:r>
            <w:r w:rsidRPr="00D03DE9">
              <w:rPr>
                <w:rFonts w:ascii="Century Gothic" w:hAnsi="Century Gothic" w:cs="Open Sans"/>
                <w:b/>
                <w:spacing w:val="4"/>
                <w:w w:val="100"/>
                <w:sz w:val="20"/>
              </w:rPr>
              <w:t>cego w sk</w:t>
            </w:r>
            <w:r w:rsidRPr="00D03DE9">
              <w:rPr>
                <w:rFonts w:ascii="Century Gothic" w:hAnsi="Century Gothic" w:cs="Lucida Grande"/>
                <w:b/>
                <w:spacing w:val="4"/>
                <w:w w:val="100"/>
                <w:sz w:val="20"/>
              </w:rPr>
              <w:t>ł</w:t>
            </w:r>
            <w:r w:rsidRPr="00D03DE9">
              <w:rPr>
                <w:rFonts w:ascii="Century Gothic" w:hAnsi="Century Gothic" w:cs="Open Sans"/>
                <w:b/>
                <w:spacing w:val="4"/>
                <w:w w:val="100"/>
                <w:sz w:val="20"/>
              </w:rPr>
              <w:t>ad grupy kapita</w:t>
            </w:r>
            <w:r w:rsidRPr="00D03DE9">
              <w:rPr>
                <w:rFonts w:ascii="Century Gothic" w:hAnsi="Century Gothic" w:cs="Lucida Grande"/>
                <w:b/>
                <w:spacing w:val="4"/>
                <w:w w:val="100"/>
                <w:sz w:val="20"/>
              </w:rPr>
              <w:t>ł</w:t>
            </w:r>
            <w:r w:rsidRPr="00D03DE9">
              <w:rPr>
                <w:rFonts w:ascii="Century Gothic" w:hAnsi="Century Gothic" w:cs="Open Sans"/>
                <w:b/>
                <w:spacing w:val="4"/>
                <w:w w:val="100"/>
                <w:sz w:val="20"/>
              </w:rPr>
              <w:t>owej</w:t>
            </w:r>
          </w:p>
        </w:tc>
        <w:tc>
          <w:tcPr>
            <w:tcW w:w="4022" w:type="dxa"/>
            <w:shd w:val="clear" w:color="auto" w:fill="auto"/>
            <w:vAlign w:val="center"/>
          </w:tcPr>
          <w:p w14:paraId="745B5D5A" w14:textId="77777777" w:rsidR="005E3549" w:rsidRPr="00D03DE9" w:rsidRDefault="005E3549" w:rsidP="00CC71E0">
            <w:pPr>
              <w:spacing w:before="0" w:line="240" w:lineRule="auto"/>
              <w:jc w:val="center"/>
              <w:rPr>
                <w:rFonts w:ascii="Century Gothic" w:hAnsi="Century Gothic" w:cs="Open Sans"/>
                <w:b/>
                <w:spacing w:val="4"/>
                <w:w w:val="100"/>
                <w:sz w:val="20"/>
              </w:rPr>
            </w:pPr>
            <w:r w:rsidRPr="00D03DE9">
              <w:rPr>
                <w:rFonts w:ascii="Century Gothic" w:hAnsi="Century Gothic" w:cs="Open Sans"/>
                <w:b/>
                <w:spacing w:val="4"/>
                <w:w w:val="100"/>
                <w:sz w:val="20"/>
              </w:rPr>
              <w:t>Adres podmiotu</w:t>
            </w:r>
          </w:p>
        </w:tc>
      </w:tr>
      <w:tr w:rsidR="007844E7" w:rsidRPr="00D03DE9" w14:paraId="0AFB15BB" w14:textId="77777777" w:rsidTr="008D72AF">
        <w:trPr>
          <w:jc w:val="center"/>
        </w:trPr>
        <w:tc>
          <w:tcPr>
            <w:tcW w:w="655" w:type="dxa"/>
            <w:shd w:val="clear" w:color="auto" w:fill="auto"/>
            <w:vAlign w:val="center"/>
          </w:tcPr>
          <w:p w14:paraId="15B50DA1" w14:textId="77777777" w:rsidR="007844E7" w:rsidRPr="00D03DE9" w:rsidRDefault="007844E7" w:rsidP="008D72AF">
            <w:pPr>
              <w:spacing w:before="0" w:line="240" w:lineRule="auto"/>
              <w:jc w:val="center"/>
              <w:rPr>
                <w:rFonts w:ascii="Century Gothic" w:hAnsi="Century Gothic" w:cs="Open Sans"/>
                <w:spacing w:val="4"/>
                <w:w w:val="100"/>
                <w:sz w:val="20"/>
              </w:rPr>
            </w:pPr>
            <w:r w:rsidRPr="00D03DE9">
              <w:rPr>
                <w:rFonts w:ascii="Century Gothic" w:hAnsi="Century Gothic" w:cs="Open Sans"/>
                <w:spacing w:val="4"/>
                <w:w w:val="100"/>
                <w:sz w:val="20"/>
              </w:rPr>
              <w:t>1</w:t>
            </w:r>
          </w:p>
        </w:tc>
        <w:tc>
          <w:tcPr>
            <w:tcW w:w="4395" w:type="dxa"/>
            <w:shd w:val="clear" w:color="auto" w:fill="auto"/>
          </w:tcPr>
          <w:p w14:paraId="5DD8A5B0" w14:textId="77777777" w:rsidR="007844E7" w:rsidRPr="00D03DE9"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5B5946B9" w14:textId="77777777" w:rsidR="007844E7" w:rsidRPr="00D03DE9" w:rsidRDefault="007844E7" w:rsidP="000831C2">
            <w:pPr>
              <w:spacing w:line="240" w:lineRule="auto"/>
              <w:rPr>
                <w:rFonts w:ascii="Century Gothic" w:hAnsi="Century Gothic" w:cs="Open Sans"/>
                <w:spacing w:val="4"/>
                <w:w w:val="100"/>
                <w:sz w:val="20"/>
              </w:rPr>
            </w:pPr>
          </w:p>
        </w:tc>
      </w:tr>
      <w:tr w:rsidR="007844E7" w:rsidRPr="00D03DE9" w14:paraId="01942F57" w14:textId="77777777" w:rsidTr="008D72AF">
        <w:trPr>
          <w:jc w:val="center"/>
        </w:trPr>
        <w:tc>
          <w:tcPr>
            <w:tcW w:w="655" w:type="dxa"/>
            <w:shd w:val="clear" w:color="auto" w:fill="auto"/>
            <w:vAlign w:val="center"/>
          </w:tcPr>
          <w:p w14:paraId="5D7D5756" w14:textId="77777777" w:rsidR="007844E7" w:rsidRPr="00D03DE9" w:rsidRDefault="007844E7" w:rsidP="008D72AF">
            <w:pPr>
              <w:spacing w:before="0" w:line="240" w:lineRule="auto"/>
              <w:jc w:val="center"/>
              <w:rPr>
                <w:rFonts w:ascii="Century Gothic" w:hAnsi="Century Gothic" w:cs="Open Sans"/>
                <w:spacing w:val="4"/>
                <w:w w:val="100"/>
                <w:sz w:val="20"/>
              </w:rPr>
            </w:pPr>
            <w:r w:rsidRPr="00D03DE9">
              <w:rPr>
                <w:rFonts w:ascii="Century Gothic" w:hAnsi="Century Gothic" w:cs="Open Sans"/>
                <w:spacing w:val="4"/>
                <w:w w:val="100"/>
                <w:sz w:val="20"/>
              </w:rPr>
              <w:t>2</w:t>
            </w:r>
          </w:p>
        </w:tc>
        <w:tc>
          <w:tcPr>
            <w:tcW w:w="4395" w:type="dxa"/>
            <w:shd w:val="clear" w:color="auto" w:fill="auto"/>
          </w:tcPr>
          <w:p w14:paraId="2C8C651F" w14:textId="77777777" w:rsidR="007844E7" w:rsidRPr="00D03DE9"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211018CD" w14:textId="77777777" w:rsidR="007844E7" w:rsidRPr="00D03DE9" w:rsidRDefault="007844E7" w:rsidP="000831C2">
            <w:pPr>
              <w:spacing w:line="240" w:lineRule="auto"/>
              <w:rPr>
                <w:rFonts w:ascii="Century Gothic" w:hAnsi="Century Gothic" w:cs="Open Sans"/>
                <w:spacing w:val="4"/>
                <w:w w:val="100"/>
                <w:sz w:val="20"/>
              </w:rPr>
            </w:pPr>
          </w:p>
        </w:tc>
      </w:tr>
      <w:tr w:rsidR="007844E7" w:rsidRPr="00D03DE9" w14:paraId="35D5895C" w14:textId="77777777" w:rsidTr="008D72AF">
        <w:trPr>
          <w:jc w:val="center"/>
        </w:trPr>
        <w:tc>
          <w:tcPr>
            <w:tcW w:w="655" w:type="dxa"/>
            <w:shd w:val="clear" w:color="auto" w:fill="auto"/>
            <w:vAlign w:val="center"/>
          </w:tcPr>
          <w:p w14:paraId="2CE8DF4B" w14:textId="77777777" w:rsidR="007844E7" w:rsidRPr="00D03DE9" w:rsidRDefault="007844E7" w:rsidP="008D72AF">
            <w:pPr>
              <w:spacing w:before="0" w:line="240" w:lineRule="auto"/>
              <w:jc w:val="center"/>
              <w:rPr>
                <w:rFonts w:ascii="Century Gothic" w:hAnsi="Century Gothic" w:cs="Open Sans"/>
                <w:spacing w:val="4"/>
                <w:w w:val="100"/>
                <w:sz w:val="20"/>
              </w:rPr>
            </w:pPr>
            <w:r w:rsidRPr="00D03DE9">
              <w:rPr>
                <w:rFonts w:ascii="Century Gothic" w:hAnsi="Century Gothic" w:cs="Open Sans"/>
                <w:spacing w:val="4"/>
                <w:w w:val="100"/>
                <w:sz w:val="20"/>
              </w:rPr>
              <w:t>3</w:t>
            </w:r>
          </w:p>
        </w:tc>
        <w:tc>
          <w:tcPr>
            <w:tcW w:w="4395" w:type="dxa"/>
            <w:shd w:val="clear" w:color="auto" w:fill="auto"/>
          </w:tcPr>
          <w:p w14:paraId="7CCB0D0C" w14:textId="77777777" w:rsidR="007844E7" w:rsidRPr="00D03DE9" w:rsidRDefault="007844E7" w:rsidP="000831C2">
            <w:pPr>
              <w:spacing w:line="240" w:lineRule="auto"/>
              <w:rPr>
                <w:rFonts w:ascii="Century Gothic" w:hAnsi="Century Gothic" w:cs="Open Sans"/>
                <w:spacing w:val="4"/>
                <w:w w:val="100"/>
                <w:sz w:val="20"/>
              </w:rPr>
            </w:pPr>
          </w:p>
        </w:tc>
        <w:tc>
          <w:tcPr>
            <w:tcW w:w="4022" w:type="dxa"/>
            <w:shd w:val="clear" w:color="auto" w:fill="auto"/>
          </w:tcPr>
          <w:p w14:paraId="14C071AC" w14:textId="77777777" w:rsidR="007844E7" w:rsidRPr="00D03DE9" w:rsidRDefault="007844E7" w:rsidP="000831C2">
            <w:pPr>
              <w:spacing w:line="240" w:lineRule="auto"/>
              <w:rPr>
                <w:rFonts w:ascii="Century Gothic" w:hAnsi="Century Gothic" w:cs="Open Sans"/>
                <w:spacing w:val="4"/>
                <w:w w:val="100"/>
                <w:sz w:val="20"/>
              </w:rPr>
            </w:pPr>
          </w:p>
        </w:tc>
      </w:tr>
    </w:tbl>
    <w:p w14:paraId="5C0358E6" w14:textId="77777777" w:rsidR="009B0BA0" w:rsidRPr="00D03DE9" w:rsidRDefault="009B0BA0" w:rsidP="009B0BA0">
      <w:pPr>
        <w:pStyle w:val="Akapitzlist"/>
        <w:spacing w:before="120" w:after="120" w:line="120" w:lineRule="auto"/>
        <w:ind w:left="284"/>
        <w:rPr>
          <w:rFonts w:ascii="Century Gothic" w:hAnsi="Century Gothic" w:cs="Open Sans"/>
          <w:w w:val="100"/>
          <w:sz w:val="20"/>
        </w:rPr>
      </w:pPr>
    </w:p>
    <w:p w14:paraId="07765E87" w14:textId="3ACC4D54" w:rsidR="009B0BA0" w:rsidRPr="00D03DE9" w:rsidRDefault="009B0BA0" w:rsidP="009B0BA0">
      <w:pPr>
        <w:pStyle w:val="Akapitzlist"/>
        <w:spacing w:before="120" w:after="120" w:line="288" w:lineRule="auto"/>
        <w:ind w:left="284"/>
        <w:rPr>
          <w:rFonts w:ascii="Century Gothic" w:hAnsi="Century Gothic" w:cs="Open Sans"/>
          <w:w w:val="100"/>
          <w:sz w:val="20"/>
        </w:rPr>
      </w:pPr>
      <w:r w:rsidRPr="00D03DE9">
        <w:rPr>
          <w:rFonts w:ascii="Century Gothic" w:hAnsi="Century Gothic" w:cs="Open Sans"/>
          <w:w w:val="100"/>
          <w:sz w:val="20"/>
        </w:rPr>
        <w:t>oraz sk</w:t>
      </w:r>
      <w:r w:rsidRPr="00D03DE9">
        <w:rPr>
          <w:rFonts w:ascii="Century Gothic" w:hAnsi="Century Gothic" w:cs="Lucida Grande"/>
          <w:w w:val="100"/>
          <w:sz w:val="20"/>
        </w:rPr>
        <w:t>ł</w:t>
      </w:r>
      <w:r w:rsidRPr="00D03DE9">
        <w:rPr>
          <w:rFonts w:ascii="Century Gothic" w:hAnsi="Century Gothic" w:cs="Open Sans"/>
          <w:w w:val="100"/>
          <w:sz w:val="20"/>
        </w:rPr>
        <w:t>adam wraz z o</w:t>
      </w:r>
      <w:r w:rsidRPr="00D03DE9">
        <w:rPr>
          <w:rFonts w:ascii="Century Gothic" w:hAnsi="Century Gothic" w:cs="Lucida Grande"/>
          <w:w w:val="100"/>
          <w:sz w:val="20"/>
        </w:rPr>
        <w:t>ś</w:t>
      </w:r>
      <w:r w:rsidRPr="00D03DE9">
        <w:rPr>
          <w:rFonts w:ascii="Century Gothic" w:hAnsi="Century Gothic" w:cs="Open Sans"/>
          <w:w w:val="100"/>
          <w:sz w:val="20"/>
        </w:rPr>
        <w:t>wiadczeniem dokumenty b</w:t>
      </w:r>
      <w:r w:rsidRPr="00D03DE9">
        <w:rPr>
          <w:rFonts w:ascii="Century Gothic" w:hAnsi="Century Gothic" w:cs="Lucida Grande"/>
          <w:w w:val="100"/>
          <w:sz w:val="20"/>
        </w:rPr>
        <w:t>ą</w:t>
      </w:r>
      <w:r w:rsidRPr="00D03DE9">
        <w:rPr>
          <w:rFonts w:ascii="Century Gothic" w:hAnsi="Century Gothic" w:cs="Open Sans"/>
          <w:w w:val="100"/>
          <w:sz w:val="20"/>
        </w:rPr>
        <w:t>d</w:t>
      </w:r>
      <w:r w:rsidRPr="00D03DE9">
        <w:rPr>
          <w:rFonts w:ascii="Century Gothic" w:hAnsi="Century Gothic" w:cs="Lucida Grande"/>
          <w:w w:val="100"/>
          <w:sz w:val="20"/>
        </w:rPr>
        <w:t>ź</w:t>
      </w:r>
      <w:r w:rsidRPr="00D03DE9">
        <w:rPr>
          <w:rFonts w:ascii="Century Gothic" w:hAnsi="Century Gothic" w:cs="Open Sans"/>
          <w:w w:val="100"/>
          <w:sz w:val="20"/>
        </w:rPr>
        <w:t xml:space="preserve"> informacje potwierdzaj</w:t>
      </w:r>
      <w:r w:rsidRPr="00D03DE9">
        <w:rPr>
          <w:rFonts w:ascii="Century Gothic" w:hAnsi="Century Gothic" w:cs="Lucida Grande"/>
          <w:w w:val="100"/>
          <w:sz w:val="20"/>
        </w:rPr>
        <w:t>ą</w:t>
      </w:r>
      <w:r w:rsidRPr="00D03DE9">
        <w:rPr>
          <w:rFonts w:ascii="Century Gothic" w:hAnsi="Century Gothic" w:cs="Open Sans"/>
          <w:w w:val="100"/>
          <w:sz w:val="20"/>
        </w:rPr>
        <w:t xml:space="preserve">ce, </w:t>
      </w:r>
      <w:r w:rsidRPr="00D03DE9">
        <w:rPr>
          <w:rFonts w:ascii="Century Gothic" w:hAnsi="Century Gothic" w:cs="Lucida Grande"/>
          <w:w w:val="100"/>
          <w:sz w:val="20"/>
        </w:rPr>
        <w:t>ż</w:t>
      </w:r>
      <w:r w:rsidRPr="00D03DE9">
        <w:rPr>
          <w:rFonts w:ascii="Century Gothic" w:hAnsi="Century Gothic" w:cs="Open Sans"/>
          <w:w w:val="100"/>
          <w:sz w:val="20"/>
        </w:rPr>
        <w:t>e powi</w:t>
      </w:r>
      <w:r w:rsidRPr="00D03DE9">
        <w:rPr>
          <w:rFonts w:ascii="Century Gothic" w:hAnsi="Century Gothic" w:cs="Lucida Grande"/>
          <w:w w:val="100"/>
          <w:sz w:val="20"/>
        </w:rPr>
        <w:t>ą</w:t>
      </w:r>
      <w:r w:rsidRPr="00D03DE9">
        <w:rPr>
          <w:rFonts w:ascii="Century Gothic" w:hAnsi="Century Gothic" w:cs="Open Sans"/>
          <w:w w:val="100"/>
          <w:sz w:val="20"/>
        </w:rPr>
        <w:t>zania</w:t>
      </w:r>
      <w:r w:rsidR="009414F8" w:rsidRPr="00D03DE9">
        <w:rPr>
          <w:rFonts w:ascii="Century Gothic" w:hAnsi="Century Gothic" w:cs="Open Sans"/>
          <w:w w:val="100"/>
          <w:sz w:val="20"/>
        </w:rPr>
        <w:t xml:space="preserve"> </w:t>
      </w:r>
      <w:r w:rsidRPr="00D03DE9">
        <w:rPr>
          <w:rFonts w:ascii="Century Gothic" w:hAnsi="Century Gothic" w:cs="Open Sans"/>
          <w:w w:val="100"/>
          <w:sz w:val="20"/>
        </w:rPr>
        <w:t>z innym Wykonawc</w:t>
      </w:r>
      <w:r w:rsidRPr="00D03DE9">
        <w:rPr>
          <w:rFonts w:ascii="Century Gothic" w:hAnsi="Century Gothic" w:cs="Lucida Grande"/>
          <w:w w:val="100"/>
          <w:sz w:val="20"/>
        </w:rPr>
        <w:t>ą</w:t>
      </w:r>
      <w:r w:rsidRPr="00D03DE9">
        <w:rPr>
          <w:rFonts w:ascii="Century Gothic" w:hAnsi="Century Gothic" w:cs="Open Sans"/>
          <w:w w:val="100"/>
          <w:sz w:val="20"/>
        </w:rPr>
        <w:t xml:space="preserve"> nie prowadz</w:t>
      </w:r>
      <w:r w:rsidRPr="00D03DE9">
        <w:rPr>
          <w:rFonts w:ascii="Century Gothic" w:hAnsi="Century Gothic" w:cs="Lucida Grande"/>
          <w:w w:val="100"/>
          <w:sz w:val="20"/>
        </w:rPr>
        <w:t>ą</w:t>
      </w:r>
      <w:r w:rsidRPr="00D03DE9">
        <w:rPr>
          <w:rFonts w:ascii="Century Gothic" w:hAnsi="Century Gothic" w:cs="Open Sans"/>
          <w:w w:val="100"/>
          <w:sz w:val="20"/>
        </w:rPr>
        <w:t xml:space="preserve"> do zak</w:t>
      </w:r>
      <w:r w:rsidRPr="00D03DE9">
        <w:rPr>
          <w:rFonts w:ascii="Century Gothic" w:hAnsi="Century Gothic" w:cs="Lucida Grande"/>
          <w:w w:val="100"/>
          <w:sz w:val="20"/>
        </w:rPr>
        <w:t>ł</w:t>
      </w:r>
      <w:r w:rsidRPr="00D03DE9">
        <w:rPr>
          <w:rFonts w:ascii="Century Gothic" w:hAnsi="Century Gothic" w:cs="Open Sans"/>
          <w:w w:val="100"/>
          <w:sz w:val="20"/>
        </w:rPr>
        <w:t>ócenia konkurencji w post</w:t>
      </w:r>
      <w:r w:rsidRPr="00D03DE9">
        <w:rPr>
          <w:rFonts w:ascii="Century Gothic" w:hAnsi="Century Gothic" w:cs="Lucida Grande"/>
          <w:w w:val="100"/>
          <w:sz w:val="20"/>
        </w:rPr>
        <w:t>ę</w:t>
      </w:r>
      <w:r w:rsidRPr="00D03DE9">
        <w:rPr>
          <w:rFonts w:ascii="Century Gothic" w:hAnsi="Century Gothic" w:cs="Open Sans"/>
          <w:w w:val="100"/>
          <w:sz w:val="20"/>
        </w:rPr>
        <w:t>powaniu.*</w:t>
      </w:r>
    </w:p>
    <w:p w14:paraId="631514E4" w14:textId="77777777" w:rsidR="0088579E" w:rsidRPr="00D03DE9" w:rsidRDefault="009B0BA0" w:rsidP="00D03639">
      <w:pPr>
        <w:pStyle w:val="Akapitzlist"/>
        <w:shd w:val="clear" w:color="auto" w:fill="FFFFFF"/>
        <w:spacing w:line="240" w:lineRule="atLeast"/>
        <w:ind w:left="446"/>
        <w:rPr>
          <w:rFonts w:ascii="Century Gothic" w:hAnsi="Century Gothic" w:cs="Open Sans"/>
          <w:spacing w:val="-5"/>
          <w:w w:val="100"/>
          <w:sz w:val="20"/>
        </w:rPr>
      </w:pPr>
      <w:r w:rsidRPr="00D03DE9">
        <w:rPr>
          <w:rFonts w:ascii="Century Gothic" w:hAnsi="Century Gothic" w:cs="Open Sans"/>
          <w:spacing w:val="-5"/>
          <w:w w:val="100"/>
          <w:sz w:val="20"/>
        </w:rPr>
        <w:t>__</w:t>
      </w:r>
      <w:r w:rsidR="0088579E" w:rsidRPr="00D03DE9">
        <w:rPr>
          <w:rFonts w:ascii="Century Gothic" w:hAnsi="Century Gothic" w:cs="Open Sans"/>
          <w:spacing w:val="-5"/>
          <w:w w:val="100"/>
          <w:sz w:val="20"/>
        </w:rPr>
        <w:t>____________________________________________________________________________________</w:t>
      </w:r>
    </w:p>
    <w:p w14:paraId="3ACF6358" w14:textId="77777777" w:rsidR="00334E02" w:rsidRPr="00D03DE9" w:rsidRDefault="00334E02" w:rsidP="00334E02">
      <w:pPr>
        <w:pStyle w:val="Akapitzlist"/>
        <w:shd w:val="clear" w:color="auto" w:fill="FFFFFF"/>
        <w:autoSpaceDE/>
        <w:autoSpaceDN/>
        <w:spacing w:before="0" w:line="240" w:lineRule="atLeast"/>
        <w:ind w:left="284"/>
        <w:contextualSpacing/>
        <w:jc w:val="left"/>
        <w:rPr>
          <w:rFonts w:ascii="Century Gothic" w:hAnsi="Century Gothic" w:cs="Open Sans"/>
          <w:b/>
          <w:spacing w:val="-5"/>
          <w:w w:val="100"/>
          <w:sz w:val="20"/>
        </w:rPr>
      </w:pPr>
    </w:p>
    <w:p w14:paraId="4122EBC1" w14:textId="5F6479EA" w:rsidR="009B0BA0" w:rsidRPr="00D03DE9" w:rsidRDefault="009B0BA0" w:rsidP="00DC1A79">
      <w:pPr>
        <w:pStyle w:val="Akapitzlist"/>
        <w:numPr>
          <w:ilvl w:val="3"/>
          <w:numId w:val="8"/>
        </w:numPr>
        <w:shd w:val="clear" w:color="auto" w:fill="FFFFFF"/>
        <w:autoSpaceDE/>
        <w:autoSpaceDN/>
        <w:spacing w:before="0" w:line="240" w:lineRule="atLeast"/>
        <w:ind w:left="284" w:hanging="284"/>
        <w:contextualSpacing/>
        <w:jc w:val="left"/>
        <w:rPr>
          <w:rFonts w:ascii="Century Gothic" w:hAnsi="Century Gothic" w:cs="Open Sans"/>
          <w:b/>
          <w:w w:val="100"/>
          <w:sz w:val="20"/>
        </w:rPr>
      </w:pPr>
      <w:r w:rsidRPr="00D03DE9">
        <w:rPr>
          <w:rFonts w:ascii="Century Gothic" w:hAnsi="Century Gothic" w:cs="Open Sans"/>
          <w:b/>
          <w:w w:val="100"/>
          <w:sz w:val="20"/>
        </w:rPr>
        <w:t>O</w:t>
      </w:r>
      <w:r w:rsidRPr="00D03DE9">
        <w:rPr>
          <w:rFonts w:ascii="Century Gothic" w:hAnsi="Century Gothic" w:cs="Lucida Grande"/>
          <w:b/>
          <w:w w:val="100"/>
          <w:sz w:val="20"/>
        </w:rPr>
        <w:t>ś</w:t>
      </w:r>
      <w:r w:rsidRPr="00D03DE9">
        <w:rPr>
          <w:rFonts w:ascii="Century Gothic" w:hAnsi="Century Gothic" w:cs="Open Sans"/>
          <w:b/>
          <w:w w:val="100"/>
          <w:sz w:val="20"/>
        </w:rPr>
        <w:t xml:space="preserve">wiadczam, </w:t>
      </w:r>
      <w:r w:rsidRPr="00D03DE9">
        <w:rPr>
          <w:rFonts w:ascii="Century Gothic" w:hAnsi="Century Gothic" w:cs="Lucida Grande"/>
          <w:b/>
          <w:w w:val="100"/>
          <w:sz w:val="20"/>
        </w:rPr>
        <w:t>ż</w:t>
      </w:r>
      <w:r w:rsidRPr="00D03DE9">
        <w:rPr>
          <w:rFonts w:ascii="Century Gothic" w:hAnsi="Century Gothic" w:cs="Open Sans"/>
          <w:b/>
          <w:w w:val="100"/>
          <w:sz w:val="20"/>
        </w:rPr>
        <w:t>e nie nale</w:t>
      </w:r>
      <w:r w:rsidRPr="00D03DE9">
        <w:rPr>
          <w:rFonts w:ascii="Century Gothic" w:hAnsi="Century Gothic" w:cs="Lucida Grande"/>
          <w:b/>
          <w:w w:val="100"/>
          <w:sz w:val="20"/>
        </w:rPr>
        <w:t>żę</w:t>
      </w:r>
      <w:r w:rsidRPr="00D03DE9">
        <w:rPr>
          <w:rFonts w:ascii="Century Gothic" w:hAnsi="Century Gothic" w:cs="Open Sans"/>
          <w:b/>
          <w:w w:val="100"/>
          <w:sz w:val="20"/>
        </w:rPr>
        <w:t xml:space="preserve"> do tej samej grupy kapita</w:t>
      </w:r>
      <w:r w:rsidRPr="00D03DE9">
        <w:rPr>
          <w:rFonts w:ascii="Century Gothic" w:hAnsi="Century Gothic" w:cs="Lucida Grande"/>
          <w:b/>
          <w:w w:val="100"/>
          <w:sz w:val="20"/>
        </w:rPr>
        <w:t>ł</w:t>
      </w:r>
      <w:r w:rsidRPr="00D03DE9">
        <w:rPr>
          <w:rFonts w:ascii="Century Gothic" w:hAnsi="Century Gothic" w:cs="Open Sans"/>
          <w:b/>
          <w:w w:val="100"/>
          <w:sz w:val="20"/>
        </w:rPr>
        <w:t>owej.*</w:t>
      </w:r>
    </w:p>
    <w:p w14:paraId="2CA5FFB1" w14:textId="77777777" w:rsidR="00CE4260" w:rsidRPr="00D03DE9" w:rsidRDefault="00CE4260" w:rsidP="00CE4260">
      <w:pPr>
        <w:pStyle w:val="Akapitzlist"/>
        <w:shd w:val="clear" w:color="auto" w:fill="FFFFFF"/>
        <w:autoSpaceDE/>
        <w:autoSpaceDN/>
        <w:spacing w:before="0" w:line="240" w:lineRule="atLeast"/>
        <w:ind w:left="284"/>
        <w:contextualSpacing/>
        <w:jc w:val="left"/>
        <w:rPr>
          <w:rFonts w:ascii="Century Gothic" w:hAnsi="Century Gothic" w:cs="Open Sans"/>
          <w:b/>
          <w:w w:val="100"/>
          <w:sz w:val="20"/>
        </w:rPr>
      </w:pPr>
    </w:p>
    <w:p w14:paraId="4F2A049A" w14:textId="55B7617E" w:rsidR="00CE4260" w:rsidRPr="00D03DE9" w:rsidRDefault="009B0BA0" w:rsidP="00B0673F">
      <w:pPr>
        <w:pStyle w:val="Akapitzlist"/>
        <w:numPr>
          <w:ilvl w:val="3"/>
          <w:numId w:val="8"/>
        </w:numPr>
        <w:shd w:val="clear" w:color="auto" w:fill="FFFFFF"/>
        <w:autoSpaceDE/>
        <w:autoSpaceDN/>
        <w:spacing w:before="0" w:line="240" w:lineRule="atLeast"/>
        <w:ind w:left="284" w:hanging="284"/>
        <w:contextualSpacing/>
        <w:rPr>
          <w:rFonts w:ascii="Century Gothic" w:hAnsi="Century Gothic" w:cs="Open Sans"/>
          <w:b/>
          <w:w w:val="100"/>
          <w:sz w:val="20"/>
        </w:rPr>
      </w:pPr>
      <w:r w:rsidRPr="00D03DE9">
        <w:rPr>
          <w:rFonts w:ascii="Century Gothic" w:hAnsi="Century Gothic" w:cs="Open Sans"/>
          <w:w w:val="100"/>
          <w:sz w:val="20"/>
        </w:rPr>
        <w:t xml:space="preserve"> </w:t>
      </w:r>
      <w:r w:rsidR="00CE4260" w:rsidRPr="00D03DE9">
        <w:rPr>
          <w:rFonts w:ascii="Century Gothic" w:hAnsi="Century Gothic" w:cs="Open Sans"/>
          <w:b/>
          <w:w w:val="100"/>
          <w:sz w:val="20"/>
        </w:rPr>
        <w:t>O</w:t>
      </w:r>
      <w:r w:rsidR="00CE4260" w:rsidRPr="00D03DE9">
        <w:rPr>
          <w:rFonts w:ascii="Century Gothic" w:hAnsi="Century Gothic" w:cs="Lucida Grande"/>
          <w:b/>
          <w:w w:val="100"/>
          <w:sz w:val="20"/>
        </w:rPr>
        <w:t>ś</w:t>
      </w:r>
      <w:r w:rsidR="00CE4260" w:rsidRPr="00D03DE9">
        <w:rPr>
          <w:rFonts w:ascii="Century Gothic" w:hAnsi="Century Gothic" w:cs="Open Sans"/>
          <w:b/>
          <w:w w:val="100"/>
          <w:sz w:val="20"/>
        </w:rPr>
        <w:t xml:space="preserve">wiadczam, </w:t>
      </w:r>
      <w:r w:rsidR="00CE4260" w:rsidRPr="00D03DE9">
        <w:rPr>
          <w:rFonts w:ascii="Century Gothic" w:hAnsi="Century Gothic" w:cs="Lucida Grande"/>
          <w:b/>
          <w:w w:val="100"/>
          <w:sz w:val="20"/>
        </w:rPr>
        <w:t>ż</w:t>
      </w:r>
      <w:r w:rsidR="00CE4260" w:rsidRPr="00D03DE9">
        <w:rPr>
          <w:rFonts w:ascii="Century Gothic" w:hAnsi="Century Gothic" w:cs="Open Sans"/>
          <w:b/>
          <w:w w:val="100"/>
          <w:sz w:val="20"/>
        </w:rPr>
        <w:t xml:space="preserve">e nie doszło do zakłócenia konkurencji wynikającej z wcześniejszego zaangażowania wykonawcy lub podmiotu, który należy do tej samej grupy kapitałowej </w:t>
      </w:r>
      <w:r w:rsidR="00494C5A" w:rsidRPr="00D03DE9">
        <w:rPr>
          <w:rFonts w:ascii="Century Gothic" w:hAnsi="Century Gothic" w:cs="Open Sans"/>
          <w:b/>
          <w:w w:val="100"/>
          <w:sz w:val="20"/>
        </w:rPr>
        <w:t>w </w:t>
      </w:r>
      <w:r w:rsidR="00CE4260" w:rsidRPr="00D03DE9">
        <w:rPr>
          <w:rFonts w:ascii="Century Gothic" w:hAnsi="Century Gothic" w:cs="Open Sans"/>
          <w:b/>
          <w:w w:val="100"/>
          <w:sz w:val="20"/>
        </w:rPr>
        <w:t>rozumieniu ustawy z dnia 16 lutego 2007 r</w:t>
      </w:r>
      <w:r w:rsidR="00097977" w:rsidRPr="00D03DE9">
        <w:rPr>
          <w:rFonts w:ascii="Century Gothic" w:hAnsi="Century Gothic" w:cs="Open Sans"/>
          <w:b/>
          <w:w w:val="100"/>
          <w:sz w:val="20"/>
        </w:rPr>
        <w:t>. o</w:t>
      </w:r>
      <w:r w:rsidR="00CE4260" w:rsidRPr="00D03DE9">
        <w:rPr>
          <w:rFonts w:ascii="Century Gothic" w:hAnsi="Century Gothic" w:cs="Open Sans"/>
          <w:b/>
          <w:w w:val="100"/>
          <w:sz w:val="20"/>
        </w:rPr>
        <w:t xml:space="preserve"> ochronie konkurencji i konsumentów.*</w:t>
      </w:r>
    </w:p>
    <w:p w14:paraId="73BB1B35" w14:textId="4C9687E5" w:rsidR="002F18DD" w:rsidRPr="00D03DE9" w:rsidRDefault="002F18DD" w:rsidP="002F18DD">
      <w:pPr>
        <w:tabs>
          <w:tab w:val="center" w:pos="7655"/>
        </w:tabs>
        <w:spacing w:line="360" w:lineRule="auto"/>
        <w:rPr>
          <w:rFonts w:ascii="Century Gothic" w:hAnsi="Century Gothic" w:cs="Open Sans"/>
          <w:w w:val="100"/>
          <w:sz w:val="20"/>
        </w:rPr>
      </w:pPr>
    </w:p>
    <w:p w14:paraId="6C0FC71F" w14:textId="77777777" w:rsidR="009B0BA0" w:rsidRPr="00D03DE9" w:rsidRDefault="009B0BA0" w:rsidP="002F18DD">
      <w:pPr>
        <w:tabs>
          <w:tab w:val="center" w:pos="7655"/>
        </w:tabs>
        <w:spacing w:line="360" w:lineRule="auto"/>
        <w:rPr>
          <w:rFonts w:ascii="Century Gothic" w:hAnsi="Century Gothic" w:cs="Open Sans"/>
          <w:i/>
          <w:w w:val="100"/>
          <w:sz w:val="20"/>
        </w:rPr>
      </w:pPr>
      <w:r w:rsidRPr="00D03DE9">
        <w:rPr>
          <w:rFonts w:ascii="Century Gothic" w:hAnsi="Century Gothic" w:cs="Open Sans"/>
          <w:i/>
          <w:w w:val="100"/>
          <w:sz w:val="20"/>
        </w:rPr>
        <w:t>* niepotrzebne skre</w:t>
      </w:r>
      <w:r w:rsidRPr="00D03DE9">
        <w:rPr>
          <w:rFonts w:ascii="Century Gothic" w:hAnsi="Century Gothic" w:cs="Lucida Grande"/>
          <w:i/>
          <w:w w:val="100"/>
          <w:sz w:val="20"/>
        </w:rPr>
        <w:t>ś</w:t>
      </w:r>
      <w:r w:rsidRPr="00D03DE9">
        <w:rPr>
          <w:rFonts w:ascii="Century Gothic" w:hAnsi="Century Gothic" w:cs="Open Sans"/>
          <w:i/>
          <w:w w:val="100"/>
          <w:sz w:val="20"/>
        </w:rPr>
        <w:t>li</w:t>
      </w:r>
      <w:r w:rsidRPr="00D03DE9">
        <w:rPr>
          <w:rFonts w:ascii="Century Gothic" w:hAnsi="Century Gothic" w:cs="Lucida Grande"/>
          <w:i/>
          <w:w w:val="100"/>
          <w:sz w:val="20"/>
        </w:rPr>
        <w:t>ć</w:t>
      </w:r>
    </w:p>
    <w:p w14:paraId="3456EEAB" w14:textId="77777777" w:rsidR="00CD76AD" w:rsidRPr="00D03DE9" w:rsidRDefault="00CD76AD" w:rsidP="00CD76AD">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060EDA16" w14:textId="77777777" w:rsidR="00CD76AD" w:rsidRPr="00D03DE9" w:rsidRDefault="00CD76AD" w:rsidP="00CD76AD">
      <w:pPr>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02D127CE" w14:textId="77777777" w:rsidR="00A8529B" w:rsidRPr="00D03DE9" w:rsidRDefault="009645EB" w:rsidP="009645EB">
      <w:pPr>
        <w:pStyle w:val="Akapitzlist"/>
        <w:tabs>
          <w:tab w:val="left" w:pos="4820"/>
          <w:tab w:val="left" w:pos="6381"/>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ab/>
      </w:r>
    </w:p>
    <w:p w14:paraId="2CF0CAF3" w14:textId="5D20B2E1" w:rsidR="00A8529B" w:rsidRDefault="00A8529B" w:rsidP="00A8529B">
      <w:pPr>
        <w:rPr>
          <w:rFonts w:ascii="Century Gothic" w:hAnsi="Century Gothic"/>
          <w:w w:val="100"/>
          <w:sz w:val="20"/>
        </w:rPr>
      </w:pPr>
    </w:p>
    <w:p w14:paraId="4A7B502F" w14:textId="564440E7" w:rsidR="00A443C2" w:rsidRDefault="00A443C2" w:rsidP="00A8529B">
      <w:pPr>
        <w:rPr>
          <w:rFonts w:ascii="Century Gothic" w:hAnsi="Century Gothic"/>
          <w:w w:val="100"/>
          <w:sz w:val="20"/>
        </w:rPr>
      </w:pPr>
    </w:p>
    <w:p w14:paraId="223764FE" w14:textId="1EA7B18D" w:rsidR="004D5A58" w:rsidRPr="00D03DE9" w:rsidRDefault="002B1F68" w:rsidP="004D5A58">
      <w:pPr>
        <w:spacing w:after="120" w:line="360" w:lineRule="auto"/>
        <w:ind w:left="7200"/>
        <w:jc w:val="center"/>
        <w:rPr>
          <w:rFonts w:ascii="Century Gothic" w:hAnsi="Century Gothic" w:cs="Open Sans"/>
          <w:b/>
          <w:w w:val="100"/>
          <w:sz w:val="20"/>
        </w:rPr>
      </w:pPr>
      <w:r w:rsidRPr="00D03DE9">
        <w:rPr>
          <w:rFonts w:ascii="Century Gothic" w:hAnsi="Century Gothic" w:cs="Open Sans"/>
          <w:b/>
          <w:w w:val="100"/>
          <w:sz w:val="20"/>
        </w:rPr>
        <w:lastRenderedPageBreak/>
        <w:t>Załącznik nr 6</w:t>
      </w:r>
      <w:r w:rsidR="004D5A58" w:rsidRPr="00D03DE9">
        <w:rPr>
          <w:rFonts w:ascii="Century Gothic" w:hAnsi="Century Gothic" w:cs="Open Sans"/>
          <w:b/>
          <w:w w:val="100"/>
          <w:sz w:val="20"/>
        </w:rPr>
        <w:t xml:space="preserve"> do SWZ </w:t>
      </w:r>
      <w:r w:rsidRPr="00D03DE9">
        <w:rPr>
          <w:rFonts w:ascii="Century Gothic" w:hAnsi="Century Gothic" w:cs="Open Sans"/>
          <w:b/>
          <w:w w:val="100"/>
          <w:sz w:val="20"/>
        </w:rPr>
        <w:br/>
      </w:r>
    </w:p>
    <w:p w14:paraId="5E9C8B26" w14:textId="760B1527" w:rsidR="004D5A58" w:rsidRPr="00D03DE9" w:rsidRDefault="004D5A58" w:rsidP="004D5A58">
      <w:pPr>
        <w:spacing w:after="120" w:line="360" w:lineRule="auto"/>
        <w:ind w:firstLine="720"/>
        <w:jc w:val="center"/>
        <w:rPr>
          <w:rFonts w:ascii="Century Gothic" w:hAnsi="Century Gothic" w:cs="Open Sans"/>
          <w:b/>
          <w:w w:val="100"/>
          <w:sz w:val="20"/>
        </w:rPr>
      </w:pPr>
      <w:r w:rsidRPr="00D03DE9">
        <w:rPr>
          <w:rFonts w:ascii="Century Gothic" w:hAnsi="Century Gothic" w:cs="Open Sans"/>
          <w:b/>
          <w:w w:val="100"/>
          <w:sz w:val="20"/>
        </w:rPr>
        <w:t xml:space="preserve">Oświadczenie wykonawcy o aktualności informacji zawartych w oświadczeniu, </w:t>
      </w:r>
      <w:r w:rsidRPr="00D03DE9">
        <w:rPr>
          <w:rFonts w:ascii="Century Gothic" w:hAnsi="Century Gothic" w:cs="Open Sans"/>
          <w:b/>
          <w:w w:val="100"/>
          <w:sz w:val="20"/>
        </w:rPr>
        <w:br/>
        <w:t>o którym mowa w art. 125 ust. 1 Ustawy</w:t>
      </w:r>
    </w:p>
    <w:p w14:paraId="36932BEA" w14:textId="0C342D9E" w:rsidR="004D5A58" w:rsidRPr="00D03DE9" w:rsidRDefault="004D5A58" w:rsidP="004D5A58">
      <w:pPr>
        <w:rPr>
          <w:rFonts w:ascii="Century Gothic" w:hAnsi="Century Gothic" w:cs="Open Sans"/>
          <w:w w:val="100"/>
          <w:sz w:val="20"/>
        </w:rPr>
      </w:pPr>
      <w:r w:rsidRPr="00D03DE9">
        <w:rPr>
          <w:rFonts w:ascii="Century Gothic" w:hAnsi="Century Gothic" w:cs="Open Sans"/>
          <w:w w:val="100"/>
          <w:sz w:val="20"/>
        </w:rPr>
        <w:t xml:space="preserve">Na potrzeby postępowania na </w:t>
      </w:r>
      <w:r w:rsidR="00A443C2">
        <w:rPr>
          <w:rFonts w:ascii="Century Gothic" w:hAnsi="Century Gothic" w:cs="Open Sans"/>
          <w:b/>
          <w:w w:val="100"/>
          <w:sz w:val="20"/>
        </w:rPr>
        <w:t xml:space="preserve">wymianę dwóch dźwigów osobowych oraz jednego dźwigu osobowo-towarowego w budynku hali widowiskowo-sportowej </w:t>
      </w:r>
      <w:r w:rsidR="00A443C2" w:rsidRPr="00D03DE9">
        <w:rPr>
          <w:rStyle w:val="Numerstrony"/>
          <w:rFonts w:ascii="Century Gothic" w:hAnsi="Century Gothic"/>
          <w:b/>
          <w:bCs/>
          <w:w w:val="100"/>
          <w:sz w:val="20"/>
        </w:rPr>
        <w:t>w Centralnym Ośrodku Sportu przy ul. Łazienkowskiej 6A w Warszawie</w:t>
      </w:r>
      <w:r w:rsidRPr="00D03DE9">
        <w:rPr>
          <w:rFonts w:ascii="Century Gothic" w:hAnsi="Century Gothic" w:cs="Open Sans"/>
          <w:w w:val="100"/>
          <w:sz w:val="20"/>
        </w:rPr>
        <w:t>,</w:t>
      </w:r>
    </w:p>
    <w:p w14:paraId="47087431" w14:textId="77777777" w:rsidR="004D5A58" w:rsidRPr="00D03DE9" w:rsidRDefault="004D5A58" w:rsidP="004D5A58">
      <w:pPr>
        <w:rPr>
          <w:rFonts w:ascii="Century Gothic" w:hAnsi="Century Gothic" w:cs="Open Sans"/>
          <w:w w:val="100"/>
          <w:sz w:val="20"/>
        </w:rPr>
      </w:pPr>
      <w:r w:rsidRPr="00D03DE9">
        <w:rPr>
          <w:rFonts w:ascii="Century Gothic" w:hAnsi="Century Gothic" w:cs="Open Sans"/>
          <w:w w:val="100"/>
          <w:sz w:val="20"/>
        </w:rPr>
        <w:t>oświadczam, co następuje:</w:t>
      </w:r>
    </w:p>
    <w:p w14:paraId="2A5E60E1" w14:textId="77777777" w:rsidR="004D5A58" w:rsidRPr="00D03DE9" w:rsidRDefault="004D5A58" w:rsidP="004D5A58">
      <w:pPr>
        <w:rPr>
          <w:rFonts w:ascii="Century Gothic" w:hAnsi="Century Gothic" w:cs="Open Sans"/>
          <w:i/>
          <w:w w:val="100"/>
          <w:sz w:val="20"/>
        </w:rPr>
      </w:pPr>
    </w:p>
    <w:tbl>
      <w:tblPr>
        <w:tblStyle w:val="Tabela-Siatka"/>
        <w:tblW w:w="5000" w:type="pct"/>
        <w:tblLook w:val="04A0" w:firstRow="1" w:lastRow="0" w:firstColumn="1" w:lastColumn="0" w:noHBand="0" w:noVBand="1"/>
      </w:tblPr>
      <w:tblGrid>
        <w:gridCol w:w="3938"/>
        <w:gridCol w:w="5691"/>
      </w:tblGrid>
      <w:tr w:rsidR="004D5A58" w:rsidRPr="00D03DE9" w14:paraId="11D00639" w14:textId="77777777" w:rsidTr="00452BEE">
        <w:tc>
          <w:tcPr>
            <w:tcW w:w="5000" w:type="pct"/>
            <w:gridSpan w:val="2"/>
            <w:shd w:val="clear" w:color="auto" w:fill="BFBFBF" w:themeFill="background1" w:themeFillShade="BF"/>
          </w:tcPr>
          <w:p w14:paraId="01B772DB" w14:textId="77777777" w:rsidR="004D5A58" w:rsidRPr="00D03DE9" w:rsidRDefault="004D5A58" w:rsidP="00452BEE">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DANE WYKONAWCY</w:t>
            </w:r>
          </w:p>
          <w:p w14:paraId="75BDEA3C" w14:textId="77777777" w:rsidR="004D5A58" w:rsidRPr="00D03DE9" w:rsidRDefault="004D5A58" w:rsidP="00452BEE">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*niepotrzebne skreślić</w:t>
            </w:r>
          </w:p>
        </w:tc>
      </w:tr>
      <w:tr w:rsidR="004D5A58" w:rsidRPr="00D03DE9" w14:paraId="6DB2A2C0" w14:textId="77777777" w:rsidTr="00452BEE">
        <w:tc>
          <w:tcPr>
            <w:tcW w:w="2045" w:type="pct"/>
          </w:tcPr>
          <w:p w14:paraId="748B7E03"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pełna nazwa/firma</w:t>
            </w:r>
          </w:p>
        </w:tc>
        <w:tc>
          <w:tcPr>
            <w:tcW w:w="2955" w:type="pct"/>
          </w:tcPr>
          <w:p w14:paraId="266E39F8" w14:textId="77777777" w:rsidR="004D5A58" w:rsidRPr="00D03DE9" w:rsidRDefault="004D5A58" w:rsidP="00452BEE">
            <w:pPr>
              <w:pStyle w:val="Akapitzlist"/>
              <w:spacing w:line="360" w:lineRule="auto"/>
              <w:ind w:left="0"/>
              <w:rPr>
                <w:rFonts w:ascii="Century Gothic" w:hAnsi="Century Gothic" w:cs="Open Sans"/>
                <w:i/>
                <w:w w:val="100"/>
                <w:sz w:val="20"/>
              </w:rPr>
            </w:pPr>
          </w:p>
        </w:tc>
      </w:tr>
      <w:tr w:rsidR="004D5A58" w:rsidRPr="00D03DE9" w14:paraId="6BEB9410" w14:textId="77777777" w:rsidTr="00452BEE">
        <w:tc>
          <w:tcPr>
            <w:tcW w:w="2045" w:type="pct"/>
          </w:tcPr>
          <w:p w14:paraId="791AA0C6" w14:textId="77777777" w:rsidR="004D5A58" w:rsidRPr="00D03DE9" w:rsidRDefault="004D5A58" w:rsidP="00452BEE">
            <w:pPr>
              <w:pStyle w:val="Akapitzlist"/>
              <w:spacing w:line="360" w:lineRule="auto"/>
              <w:ind w:left="0"/>
              <w:rPr>
                <w:rFonts w:ascii="Century Gothic" w:hAnsi="Century Gothic" w:cs="Open Sans"/>
                <w:w w:val="100"/>
                <w:sz w:val="20"/>
              </w:rPr>
            </w:pPr>
            <w:r w:rsidRPr="00D03DE9">
              <w:rPr>
                <w:rFonts w:ascii="Century Gothic" w:hAnsi="Century Gothic" w:cs="Open Sans"/>
                <w:w w:val="100"/>
                <w:sz w:val="20"/>
              </w:rPr>
              <w:t>adres</w:t>
            </w:r>
          </w:p>
        </w:tc>
        <w:tc>
          <w:tcPr>
            <w:tcW w:w="2955" w:type="pct"/>
          </w:tcPr>
          <w:p w14:paraId="0D96C40B" w14:textId="77777777" w:rsidR="004D5A58" w:rsidRPr="00D03DE9" w:rsidRDefault="004D5A58" w:rsidP="00452BEE">
            <w:pPr>
              <w:pStyle w:val="Akapitzlist"/>
              <w:spacing w:line="360" w:lineRule="auto"/>
              <w:ind w:left="0"/>
              <w:rPr>
                <w:rFonts w:ascii="Century Gothic" w:hAnsi="Century Gothic" w:cs="Open Sans"/>
                <w:i/>
                <w:w w:val="100"/>
                <w:sz w:val="20"/>
              </w:rPr>
            </w:pPr>
          </w:p>
        </w:tc>
      </w:tr>
      <w:tr w:rsidR="004D5A58" w:rsidRPr="00D03DE9" w14:paraId="6149D88C" w14:textId="77777777" w:rsidTr="00452BEE">
        <w:tc>
          <w:tcPr>
            <w:tcW w:w="2045" w:type="pct"/>
          </w:tcPr>
          <w:p w14:paraId="479C2140"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NIP/PESEL w zależności od podmiotu</w:t>
            </w:r>
          </w:p>
        </w:tc>
        <w:tc>
          <w:tcPr>
            <w:tcW w:w="2955" w:type="pct"/>
          </w:tcPr>
          <w:p w14:paraId="4BB45C68" w14:textId="77777777" w:rsidR="004D5A58" w:rsidRPr="00D03DE9" w:rsidRDefault="004D5A58" w:rsidP="00452BEE">
            <w:pPr>
              <w:spacing w:line="360" w:lineRule="auto"/>
              <w:rPr>
                <w:rFonts w:ascii="Century Gothic" w:hAnsi="Century Gothic" w:cs="Open Sans"/>
                <w:i/>
                <w:w w:val="100"/>
                <w:sz w:val="20"/>
              </w:rPr>
            </w:pPr>
          </w:p>
        </w:tc>
      </w:tr>
      <w:tr w:rsidR="004D5A58" w:rsidRPr="00D03DE9" w14:paraId="6106E564" w14:textId="77777777" w:rsidTr="00452BEE">
        <w:tc>
          <w:tcPr>
            <w:tcW w:w="2045" w:type="pct"/>
          </w:tcPr>
          <w:p w14:paraId="690559BC"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KRS/</w:t>
            </w:r>
            <w:proofErr w:type="spellStart"/>
            <w:r w:rsidRPr="00D03DE9">
              <w:rPr>
                <w:rFonts w:ascii="Century Gothic" w:hAnsi="Century Gothic" w:cs="Open Sans"/>
                <w:w w:val="100"/>
                <w:sz w:val="20"/>
              </w:rPr>
              <w:t>CEiDG</w:t>
            </w:r>
            <w:proofErr w:type="spellEnd"/>
            <w:r w:rsidRPr="00D03DE9">
              <w:rPr>
                <w:rFonts w:ascii="Century Gothic" w:hAnsi="Century Gothic" w:cs="Open Sans"/>
                <w:w w:val="100"/>
                <w:sz w:val="20"/>
              </w:rPr>
              <w:t xml:space="preserve"> w zależności od podmiotu</w:t>
            </w:r>
          </w:p>
        </w:tc>
        <w:tc>
          <w:tcPr>
            <w:tcW w:w="2955" w:type="pct"/>
          </w:tcPr>
          <w:p w14:paraId="0D506A33" w14:textId="77777777" w:rsidR="004D5A58" w:rsidRPr="00D03DE9" w:rsidRDefault="004D5A58" w:rsidP="00452BEE">
            <w:pPr>
              <w:spacing w:line="360" w:lineRule="auto"/>
              <w:rPr>
                <w:rFonts w:ascii="Century Gothic" w:hAnsi="Century Gothic" w:cs="Open Sans"/>
                <w:i/>
                <w:w w:val="100"/>
                <w:sz w:val="20"/>
              </w:rPr>
            </w:pPr>
          </w:p>
        </w:tc>
      </w:tr>
      <w:tr w:rsidR="004D5A58" w:rsidRPr="00D03DE9" w14:paraId="45C2E471" w14:textId="77777777" w:rsidTr="00452BEE">
        <w:tc>
          <w:tcPr>
            <w:tcW w:w="2045" w:type="pct"/>
          </w:tcPr>
          <w:p w14:paraId="609B1660"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adres strony, z której można pobrać ww. dokumenty</w:t>
            </w:r>
          </w:p>
        </w:tc>
        <w:tc>
          <w:tcPr>
            <w:tcW w:w="2955" w:type="pct"/>
          </w:tcPr>
          <w:p w14:paraId="38B6540A" w14:textId="77777777" w:rsidR="004D5A58" w:rsidRPr="00D03DE9" w:rsidRDefault="004D5A58" w:rsidP="00452BEE">
            <w:pPr>
              <w:spacing w:line="360" w:lineRule="auto"/>
              <w:rPr>
                <w:rFonts w:ascii="Century Gothic" w:hAnsi="Century Gothic" w:cs="Open Sans"/>
                <w:i/>
                <w:w w:val="100"/>
                <w:sz w:val="20"/>
              </w:rPr>
            </w:pPr>
          </w:p>
        </w:tc>
      </w:tr>
      <w:tr w:rsidR="004D5A58" w:rsidRPr="00D03DE9" w14:paraId="597639D2" w14:textId="77777777" w:rsidTr="00452BEE">
        <w:tc>
          <w:tcPr>
            <w:tcW w:w="2045" w:type="pct"/>
          </w:tcPr>
          <w:p w14:paraId="60C2909A"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Osoba reprezentująca, podstawa do reprezentacji</w:t>
            </w:r>
          </w:p>
        </w:tc>
        <w:tc>
          <w:tcPr>
            <w:tcW w:w="2955" w:type="pct"/>
          </w:tcPr>
          <w:p w14:paraId="23323DB6" w14:textId="77777777" w:rsidR="004D5A58" w:rsidRPr="00D03DE9" w:rsidRDefault="004D5A58" w:rsidP="00452BEE">
            <w:pPr>
              <w:spacing w:line="360" w:lineRule="auto"/>
              <w:rPr>
                <w:rFonts w:ascii="Century Gothic" w:hAnsi="Century Gothic" w:cs="Open Sans"/>
                <w:i/>
                <w:w w:val="100"/>
                <w:sz w:val="20"/>
              </w:rPr>
            </w:pPr>
          </w:p>
        </w:tc>
      </w:tr>
      <w:tr w:rsidR="004D5A58" w:rsidRPr="00D03DE9" w14:paraId="1BCC2853" w14:textId="77777777" w:rsidTr="00452BEE">
        <w:tc>
          <w:tcPr>
            <w:tcW w:w="5000" w:type="pct"/>
            <w:gridSpan w:val="2"/>
            <w:shd w:val="clear" w:color="auto" w:fill="BFBFBF" w:themeFill="background1" w:themeFillShade="BF"/>
          </w:tcPr>
          <w:p w14:paraId="27950ACD" w14:textId="77777777" w:rsidR="004D5A58" w:rsidRPr="00D03DE9" w:rsidRDefault="004D5A58" w:rsidP="00452BEE">
            <w:pPr>
              <w:shd w:val="clear" w:color="auto" w:fill="BFBFBF"/>
              <w:spacing w:line="360" w:lineRule="auto"/>
              <w:rPr>
                <w:rFonts w:ascii="Century Gothic" w:hAnsi="Century Gothic" w:cs="Open Sans"/>
                <w:i/>
                <w:w w:val="100"/>
                <w:sz w:val="20"/>
              </w:rPr>
            </w:pPr>
            <w:r w:rsidRPr="00D03DE9">
              <w:rPr>
                <w:rFonts w:ascii="Century Gothic" w:hAnsi="Century Gothic" w:cs="Open Sans"/>
                <w:i/>
                <w:w w:val="100"/>
                <w:sz w:val="20"/>
              </w:rPr>
              <w:t>OŚWIADCZENIE WYKONAWCY</w:t>
            </w:r>
          </w:p>
        </w:tc>
      </w:tr>
      <w:tr w:rsidR="004D5A58" w:rsidRPr="00D03DE9" w14:paraId="3846A0B9" w14:textId="77777777" w:rsidTr="00452BEE">
        <w:tc>
          <w:tcPr>
            <w:tcW w:w="5000" w:type="pct"/>
            <w:gridSpan w:val="2"/>
          </w:tcPr>
          <w:p w14:paraId="0233C76E" w14:textId="77777777" w:rsidR="004D5A58" w:rsidRPr="00D03DE9" w:rsidRDefault="004D5A58" w:rsidP="00452BEE">
            <w:pPr>
              <w:spacing w:line="360" w:lineRule="auto"/>
              <w:rPr>
                <w:rFonts w:ascii="Century Gothic" w:hAnsi="Century Gothic" w:cs="Open Sans"/>
                <w:w w:val="100"/>
                <w:sz w:val="20"/>
              </w:rPr>
            </w:pPr>
            <w:r w:rsidRPr="00D03DE9">
              <w:rPr>
                <w:rFonts w:ascii="Century Gothic" w:hAnsi="Century Gothic" w:cs="Open Sans"/>
                <w:w w:val="100"/>
                <w:sz w:val="20"/>
              </w:rPr>
              <w:t>Wykonawca oświadcza, że informacje zawarte w oświadczeniu dotyczącym spełniania warunków udziału w postępowaniu oraz przesłanek wykluczenia z postępowania, o którym mowa w art. 125 ust. 1 Ustawy, złożonym w niniejszym postępowaniu w zakresie podstaw wykluczenia są aktualne.</w:t>
            </w:r>
          </w:p>
          <w:p w14:paraId="1776812F" w14:textId="77777777" w:rsidR="004D5A58" w:rsidRPr="00D03DE9" w:rsidRDefault="004D5A58" w:rsidP="00452BEE">
            <w:pPr>
              <w:pStyle w:val="Akapitzlist"/>
              <w:spacing w:line="360" w:lineRule="auto"/>
              <w:ind w:left="0"/>
              <w:rPr>
                <w:rFonts w:ascii="Century Gothic" w:hAnsi="Century Gothic" w:cs="Open Sans"/>
                <w:i/>
                <w:w w:val="100"/>
                <w:sz w:val="20"/>
              </w:rPr>
            </w:pPr>
            <w:r w:rsidRPr="00D03DE9">
              <w:rPr>
                <w:rFonts w:ascii="Century Gothic" w:hAnsi="Century Gothic" w:cs="Open Sans"/>
                <w:w w:val="100"/>
                <w:sz w:val="20"/>
              </w:rPr>
              <w:t xml:space="preserve">            [ …..] TAK   [ …..] NIE</w:t>
            </w:r>
            <w:r w:rsidRPr="00D03DE9">
              <w:rPr>
                <w:rFonts w:ascii="Century Gothic" w:hAnsi="Century Gothic" w:cs="Open Sans"/>
                <w:i/>
                <w:w w:val="100"/>
                <w:sz w:val="20"/>
              </w:rPr>
              <w:t xml:space="preserve">   </w:t>
            </w:r>
          </w:p>
        </w:tc>
      </w:tr>
    </w:tbl>
    <w:p w14:paraId="0890AFFA" w14:textId="77777777" w:rsidR="004D5A58" w:rsidRPr="00D03DE9" w:rsidRDefault="004D5A58" w:rsidP="004D5A58">
      <w:pPr>
        <w:jc w:val="right"/>
        <w:rPr>
          <w:rFonts w:ascii="Century Gothic" w:hAnsi="Century Gothic" w:cs="Open Sans"/>
          <w:w w:val="100"/>
          <w:sz w:val="20"/>
        </w:rPr>
      </w:pPr>
    </w:p>
    <w:p w14:paraId="2DE71616" w14:textId="77777777" w:rsidR="00242174" w:rsidRPr="00D03DE9" w:rsidRDefault="00242174" w:rsidP="00242174">
      <w:pPr>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53669582" w14:textId="54CBEB3E" w:rsidR="00C953A9" w:rsidRPr="00D03DE9" w:rsidRDefault="00242174" w:rsidP="00C953A9">
      <w:pPr>
        <w:tabs>
          <w:tab w:val="left" w:pos="4820"/>
          <w:tab w:val="right" w:leader="dot" w:pos="5529"/>
          <w:tab w:val="right" w:leader="dot" w:pos="9639"/>
        </w:tabs>
        <w:spacing w:before="0" w:line="240" w:lineRule="auto"/>
        <w:ind w:left="227" w:firstLine="4876"/>
        <w:rPr>
          <w:rFonts w:ascii="Century Gothic" w:hAnsi="Century Gothic" w:cs="Open Sans"/>
          <w:sz w:val="20"/>
        </w:rPr>
      </w:pPr>
      <w:r w:rsidRPr="00D03DE9">
        <w:rPr>
          <w:rFonts w:ascii="Century Gothic" w:hAnsi="Century Gothic" w:cs="Calibri"/>
          <w:i/>
          <w:w w:val="100"/>
          <w:sz w:val="20"/>
        </w:rPr>
        <w:t xml:space="preserve">                                  (podpis Wykonawcy</w:t>
      </w:r>
    </w:p>
    <w:p w14:paraId="2F2757DA" w14:textId="77777777" w:rsidR="00C953A9" w:rsidRPr="00D03DE9" w:rsidRDefault="00C953A9" w:rsidP="004D5A58">
      <w:pPr>
        <w:pStyle w:val="Nagwek3"/>
        <w:rPr>
          <w:rFonts w:ascii="Century Gothic" w:hAnsi="Century Gothic" w:cs="Open Sans"/>
          <w:sz w:val="20"/>
          <w:szCs w:val="20"/>
        </w:rPr>
      </w:pPr>
    </w:p>
    <w:p w14:paraId="586D48F7" w14:textId="7B8E4191" w:rsidR="00C953A9" w:rsidRDefault="00C953A9" w:rsidP="004D5A58">
      <w:pPr>
        <w:pStyle w:val="Nagwek3"/>
        <w:rPr>
          <w:rFonts w:ascii="Century Gothic" w:hAnsi="Century Gothic" w:cs="Open Sans"/>
          <w:sz w:val="20"/>
          <w:szCs w:val="20"/>
        </w:rPr>
      </w:pPr>
    </w:p>
    <w:p w14:paraId="1B765303" w14:textId="77777777" w:rsidR="00D03DE9" w:rsidRPr="00D03DE9" w:rsidRDefault="00D03DE9" w:rsidP="00D03DE9"/>
    <w:p w14:paraId="59F5AD38" w14:textId="1C697719" w:rsidR="00C953A9" w:rsidRDefault="00C953A9" w:rsidP="004D5A58">
      <w:pPr>
        <w:pStyle w:val="Nagwek3"/>
        <w:rPr>
          <w:rFonts w:ascii="Century Gothic" w:hAnsi="Century Gothic" w:cs="Open Sans"/>
          <w:sz w:val="20"/>
          <w:szCs w:val="20"/>
        </w:rPr>
      </w:pPr>
    </w:p>
    <w:p w14:paraId="150AB248" w14:textId="11DB80DB" w:rsidR="00E8707F" w:rsidRDefault="00E8707F" w:rsidP="00E8707F"/>
    <w:p w14:paraId="3322732B" w14:textId="6B23E436" w:rsidR="00BC07A6" w:rsidRPr="00D03DE9" w:rsidRDefault="00BC07A6" w:rsidP="004D5A58">
      <w:pPr>
        <w:pStyle w:val="Nagwek3"/>
        <w:rPr>
          <w:rFonts w:ascii="Century Gothic" w:hAnsi="Century Gothic" w:cs="Open Sans"/>
          <w:sz w:val="20"/>
          <w:szCs w:val="20"/>
        </w:rPr>
      </w:pPr>
      <w:r w:rsidRPr="00D03DE9">
        <w:rPr>
          <w:rFonts w:ascii="Century Gothic" w:hAnsi="Century Gothic" w:cs="Open Sans"/>
          <w:sz w:val="20"/>
          <w:szCs w:val="20"/>
        </w:rPr>
        <w:lastRenderedPageBreak/>
        <w:t>Załącznik nr 7 do SWZ -</w:t>
      </w:r>
      <w:r w:rsidRPr="00D03DE9">
        <w:rPr>
          <w:rFonts w:ascii="Century Gothic" w:hAnsi="Century Gothic" w:cs="Open Sans"/>
          <w:sz w:val="20"/>
          <w:szCs w:val="20"/>
        </w:rPr>
        <w:br/>
        <w:t xml:space="preserve">Wykaz </w:t>
      </w:r>
      <w:r w:rsidR="001C02F4">
        <w:rPr>
          <w:rFonts w:ascii="Century Gothic" w:hAnsi="Century Gothic" w:cs="Open Sans"/>
          <w:sz w:val="20"/>
          <w:szCs w:val="20"/>
        </w:rPr>
        <w:t>robót</w:t>
      </w:r>
    </w:p>
    <w:p w14:paraId="4BA8FB3B" w14:textId="77777777" w:rsidR="00BC07A6" w:rsidRPr="00D03DE9" w:rsidRDefault="00BC07A6" w:rsidP="00BC07A6">
      <w:pPr>
        <w:spacing w:line="300" w:lineRule="atLeast"/>
        <w:jc w:val="center"/>
        <w:rPr>
          <w:rFonts w:ascii="Century Gothic" w:hAnsi="Century Gothic" w:cs="Open Sans"/>
          <w:w w:val="100"/>
          <w:sz w:val="20"/>
        </w:rPr>
      </w:pPr>
    </w:p>
    <w:p w14:paraId="602B96E0" w14:textId="77777777" w:rsidR="00F31D4F" w:rsidRDefault="00BC07A6" w:rsidP="00BC07A6">
      <w:pPr>
        <w:pStyle w:val="Lista2"/>
        <w:spacing w:before="120"/>
        <w:ind w:left="-142"/>
        <w:jc w:val="center"/>
        <w:rPr>
          <w:rFonts w:ascii="Century Gothic" w:hAnsi="Century Gothic" w:cs="Open Sans"/>
          <w:b/>
          <w:w w:val="100"/>
          <w:sz w:val="20"/>
        </w:rPr>
      </w:pPr>
      <w:r w:rsidRPr="00D03DE9">
        <w:rPr>
          <w:rFonts w:ascii="Century Gothic" w:hAnsi="Century Gothic" w:cs="Open Sans"/>
          <w:b/>
          <w:w w:val="100"/>
          <w:sz w:val="20"/>
        </w:rPr>
        <w:t xml:space="preserve">WYKAZ </w:t>
      </w:r>
      <w:r w:rsidR="00A443C2">
        <w:rPr>
          <w:rFonts w:ascii="Century Gothic" w:hAnsi="Century Gothic" w:cs="Open Sans"/>
          <w:b/>
          <w:w w:val="100"/>
          <w:sz w:val="20"/>
        </w:rPr>
        <w:t xml:space="preserve">ROBÓT </w:t>
      </w:r>
    </w:p>
    <w:p w14:paraId="2CBAF2A2" w14:textId="7FB1B9A3" w:rsidR="00BC07A6" w:rsidRPr="00D03DE9" w:rsidRDefault="00A443C2" w:rsidP="00BC07A6">
      <w:pPr>
        <w:pStyle w:val="Lista2"/>
        <w:spacing w:before="120"/>
        <w:ind w:left="-142"/>
        <w:jc w:val="center"/>
        <w:rPr>
          <w:rFonts w:ascii="Century Gothic" w:hAnsi="Century Gothic" w:cs="Open Sans"/>
          <w:b/>
          <w:sz w:val="20"/>
        </w:rPr>
      </w:pPr>
      <w:r>
        <w:rPr>
          <w:rFonts w:ascii="Century Gothic" w:hAnsi="Century Gothic" w:cs="Open Sans"/>
          <w:b/>
          <w:w w:val="100"/>
          <w:sz w:val="20"/>
        </w:rPr>
        <w:t xml:space="preserve">spełniających wymagania zawarte w </w:t>
      </w:r>
      <w:r w:rsidR="00F31D4F">
        <w:rPr>
          <w:rFonts w:ascii="Century Gothic" w:hAnsi="Century Gothic" w:cs="Open Sans"/>
          <w:b/>
          <w:w w:val="100"/>
          <w:sz w:val="20"/>
        </w:rPr>
        <w:t>Rozdziale VIII Podrozdziale I ust. 1 pkt 2) lit. d)</w:t>
      </w:r>
    </w:p>
    <w:p w14:paraId="7EC50EA4" w14:textId="77777777" w:rsidR="00BC07A6" w:rsidRPr="00D03DE9" w:rsidRDefault="00BC07A6" w:rsidP="00BC07A6">
      <w:pPr>
        <w:pStyle w:val="Lista2"/>
        <w:spacing w:before="120"/>
        <w:rPr>
          <w:rFonts w:ascii="Century Gothic" w:hAnsi="Century Gothic"/>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BC07A6" w:rsidRPr="00D03DE9" w14:paraId="0E50E47E" w14:textId="77777777" w:rsidTr="008933DF">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68CFAF3F" w14:textId="77777777" w:rsidR="00BC07A6" w:rsidRPr="00D03DE9" w:rsidRDefault="00BC07A6" w:rsidP="008933DF">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Lp.</w:t>
            </w:r>
          </w:p>
        </w:tc>
        <w:tc>
          <w:tcPr>
            <w:tcW w:w="2583" w:type="dxa"/>
            <w:tcBorders>
              <w:top w:val="single" w:sz="4" w:space="0" w:color="auto"/>
              <w:left w:val="single" w:sz="4" w:space="0" w:color="auto"/>
              <w:right w:val="single" w:sz="4" w:space="0" w:color="auto"/>
            </w:tcBorders>
            <w:shd w:val="clear" w:color="auto" w:fill="auto"/>
            <w:vAlign w:val="center"/>
          </w:tcPr>
          <w:p w14:paraId="028305E4" w14:textId="77777777" w:rsidR="00BC07A6" w:rsidRPr="00D03DE9" w:rsidRDefault="00BC07A6" w:rsidP="008933DF">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 xml:space="preserve">Nazwa i adres podmiotów, na rzecz których Wykonawca realizował </w:t>
            </w:r>
            <w:r w:rsidRPr="00D03DE9">
              <w:rPr>
                <w:rFonts w:ascii="Century Gothic" w:hAnsi="Century Gothic" w:cs="Open Sans"/>
                <w:b/>
                <w:i/>
                <w:color w:val="000000" w:themeColor="text1"/>
                <w:w w:val="100"/>
                <w:sz w:val="16"/>
                <w:szCs w:val="16"/>
              </w:rPr>
              <w:t>dostawy / usługi / roboty budowlane</w:t>
            </w:r>
          </w:p>
        </w:tc>
        <w:tc>
          <w:tcPr>
            <w:tcW w:w="1907" w:type="dxa"/>
            <w:tcBorders>
              <w:top w:val="single" w:sz="4" w:space="0" w:color="auto"/>
              <w:left w:val="single" w:sz="4" w:space="0" w:color="auto"/>
              <w:right w:val="single" w:sz="4" w:space="0" w:color="auto"/>
            </w:tcBorders>
            <w:shd w:val="clear" w:color="auto" w:fill="auto"/>
            <w:vAlign w:val="center"/>
          </w:tcPr>
          <w:p w14:paraId="7785B4EC" w14:textId="77777777" w:rsidR="00BC07A6" w:rsidRPr="00D03DE9" w:rsidRDefault="00BC07A6" w:rsidP="008933DF">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Przedmiot zamówienia</w:t>
            </w:r>
          </w:p>
        </w:tc>
        <w:tc>
          <w:tcPr>
            <w:tcW w:w="1701" w:type="dxa"/>
            <w:tcBorders>
              <w:top w:val="single" w:sz="4" w:space="0" w:color="auto"/>
              <w:left w:val="single" w:sz="4" w:space="0" w:color="auto"/>
              <w:right w:val="single" w:sz="4" w:space="0" w:color="auto"/>
            </w:tcBorders>
            <w:shd w:val="clear" w:color="auto" w:fill="auto"/>
            <w:vAlign w:val="center"/>
          </w:tcPr>
          <w:p w14:paraId="5F7AAB4F" w14:textId="77777777" w:rsidR="00BC07A6" w:rsidRPr="00D03DE9" w:rsidRDefault="00BC07A6" w:rsidP="008933DF">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Wartość brutto</w:t>
            </w:r>
          </w:p>
        </w:tc>
        <w:tc>
          <w:tcPr>
            <w:tcW w:w="1701" w:type="dxa"/>
            <w:tcBorders>
              <w:top w:val="single" w:sz="4" w:space="0" w:color="auto"/>
              <w:left w:val="single" w:sz="4" w:space="0" w:color="auto"/>
              <w:right w:val="single" w:sz="4" w:space="0" w:color="auto"/>
            </w:tcBorders>
            <w:shd w:val="clear" w:color="auto" w:fill="auto"/>
            <w:vAlign w:val="center"/>
          </w:tcPr>
          <w:p w14:paraId="000AE3EC" w14:textId="77777777" w:rsidR="00BC07A6" w:rsidRPr="00D03DE9" w:rsidRDefault="00BC07A6" w:rsidP="008933DF">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Termin wykonywania</w:t>
            </w:r>
          </w:p>
        </w:tc>
        <w:tc>
          <w:tcPr>
            <w:tcW w:w="1945" w:type="dxa"/>
            <w:tcBorders>
              <w:top w:val="single" w:sz="4" w:space="0" w:color="auto"/>
              <w:left w:val="single" w:sz="4" w:space="0" w:color="auto"/>
              <w:right w:val="single" w:sz="4" w:space="0" w:color="auto"/>
            </w:tcBorders>
            <w:shd w:val="clear" w:color="auto" w:fill="auto"/>
            <w:vAlign w:val="center"/>
          </w:tcPr>
          <w:p w14:paraId="3CD68FA1" w14:textId="77777777" w:rsidR="00BC07A6" w:rsidRPr="00D03DE9" w:rsidRDefault="00BC07A6" w:rsidP="008933DF">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Źródło</w:t>
            </w:r>
          </w:p>
        </w:tc>
      </w:tr>
      <w:tr w:rsidR="00BC07A6" w:rsidRPr="00D03DE9" w14:paraId="0557787C" w14:textId="77777777" w:rsidTr="00FE09A1">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505A5E16" w14:textId="77777777" w:rsidR="00BC07A6" w:rsidRPr="00D03DE9" w:rsidRDefault="00BC07A6" w:rsidP="008933DF">
            <w:pPr>
              <w:spacing w:before="0" w:line="240" w:lineRule="auto"/>
              <w:jc w:val="center"/>
              <w:rPr>
                <w:rFonts w:ascii="Century Gothic" w:hAnsi="Century Gothic" w:cs="Open Sans"/>
                <w:color w:val="000000" w:themeColor="text1"/>
                <w:w w:val="100"/>
                <w:sz w:val="16"/>
                <w:szCs w:val="16"/>
              </w:rPr>
            </w:pPr>
            <w:r w:rsidRPr="00D03DE9">
              <w:rPr>
                <w:rFonts w:ascii="Century Gothic" w:hAnsi="Century Gothic" w:cs="Open Sans"/>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35D84131" w14:textId="77777777" w:rsidR="00BC07A6" w:rsidRPr="00D03DE9" w:rsidRDefault="00BC07A6" w:rsidP="008933DF">
            <w:pPr>
              <w:spacing w:before="0" w:line="240" w:lineRule="auto"/>
              <w:rPr>
                <w:rFonts w:ascii="Century Gothic" w:hAnsi="Century Gothic" w:cs="Open Sans"/>
                <w:sz w:val="16"/>
                <w:szCs w:val="16"/>
              </w:rPr>
            </w:pPr>
            <w:bookmarkStart w:id="99" w:name="_Toc525046031"/>
            <w:bookmarkStart w:id="100" w:name="_Toc525046203"/>
            <w:bookmarkStart w:id="101" w:name="_Toc525049029"/>
            <w:bookmarkStart w:id="102" w:name="_Toc525049273"/>
            <w:bookmarkEnd w:id="99"/>
            <w:bookmarkEnd w:id="100"/>
            <w:bookmarkEnd w:id="101"/>
            <w:bookmarkEnd w:id="102"/>
          </w:p>
        </w:tc>
        <w:tc>
          <w:tcPr>
            <w:tcW w:w="1907" w:type="dxa"/>
            <w:tcBorders>
              <w:top w:val="single" w:sz="4" w:space="0" w:color="auto"/>
              <w:left w:val="single" w:sz="4" w:space="0" w:color="auto"/>
              <w:bottom w:val="single" w:sz="4" w:space="0" w:color="auto"/>
              <w:right w:val="single" w:sz="4" w:space="0" w:color="auto"/>
            </w:tcBorders>
            <w:vAlign w:val="center"/>
          </w:tcPr>
          <w:p w14:paraId="4449CE6A" w14:textId="2342A481" w:rsidR="00BC07A6" w:rsidRPr="00D03DE9" w:rsidRDefault="00477EAE" w:rsidP="00477EAE">
            <w:pPr>
              <w:keepNext/>
              <w:widowControl w:val="0"/>
              <w:spacing w:before="0" w:line="240" w:lineRule="auto"/>
              <w:jc w:val="left"/>
              <w:outlineLvl w:val="0"/>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dokumentacja projektowa dotycząca:</w:t>
            </w:r>
          </w:p>
        </w:tc>
        <w:tc>
          <w:tcPr>
            <w:tcW w:w="1701" w:type="dxa"/>
            <w:tcBorders>
              <w:top w:val="single" w:sz="4" w:space="0" w:color="auto"/>
              <w:left w:val="single" w:sz="4" w:space="0" w:color="auto"/>
              <w:bottom w:val="single" w:sz="4" w:space="0" w:color="auto"/>
              <w:right w:val="single" w:sz="4" w:space="0" w:color="auto"/>
            </w:tcBorders>
            <w:vAlign w:val="center"/>
          </w:tcPr>
          <w:p w14:paraId="5E809BA3" w14:textId="77777777" w:rsidR="00BC07A6" w:rsidRPr="00D03DE9" w:rsidRDefault="00BC07A6" w:rsidP="008933DF">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06DFA1F9" w14:textId="77777777" w:rsidR="00BC07A6" w:rsidRPr="00D03DE9" w:rsidRDefault="00BC07A6" w:rsidP="008933DF">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4C557432" w14:textId="77777777" w:rsidR="00BC07A6" w:rsidRPr="00D03DE9" w:rsidRDefault="00BC07A6" w:rsidP="008933DF">
            <w:pPr>
              <w:spacing w:before="0" w:line="240" w:lineRule="auto"/>
              <w:jc w:val="center"/>
              <w:rPr>
                <w:rFonts w:ascii="Century Gothic" w:hAnsi="Century Gothic" w:cs="Open Sans"/>
                <w:sz w:val="16"/>
                <w:szCs w:val="16"/>
              </w:rPr>
            </w:pPr>
            <w:r w:rsidRPr="00D03DE9">
              <w:rPr>
                <w:rFonts w:ascii="Century Gothic" w:hAnsi="Century Gothic" w:cs="Open Sans"/>
                <w:b/>
                <w:color w:val="000000" w:themeColor="text1"/>
                <w:w w:val="100"/>
                <w:sz w:val="16"/>
                <w:szCs w:val="16"/>
              </w:rPr>
              <w:t>Doświadczenie własne/ Doświadczenie innych podmiotów*</w:t>
            </w:r>
          </w:p>
        </w:tc>
      </w:tr>
      <w:tr w:rsidR="00A7276B" w:rsidRPr="00D03DE9" w14:paraId="44A0A685" w14:textId="77777777" w:rsidTr="00477EAE">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5D84D772" w14:textId="5B33E493" w:rsidR="00A7276B" w:rsidRPr="00D03DE9" w:rsidRDefault="00A7276B" w:rsidP="008933DF">
            <w:pPr>
              <w:spacing w:before="0" w:line="240" w:lineRule="auto"/>
              <w:jc w:val="center"/>
              <w:rPr>
                <w:rFonts w:ascii="Century Gothic" w:hAnsi="Century Gothic" w:cs="Open Sans"/>
                <w:color w:val="000000" w:themeColor="text1"/>
                <w:w w:val="100"/>
                <w:sz w:val="16"/>
                <w:szCs w:val="16"/>
              </w:rPr>
            </w:pPr>
            <w:r w:rsidRPr="00D03DE9">
              <w:rPr>
                <w:rFonts w:ascii="Century Gothic" w:hAnsi="Century Gothic" w:cs="Open Sans"/>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4C4A0861" w14:textId="77777777" w:rsidR="00A7276B" w:rsidRPr="00D03DE9" w:rsidRDefault="00A7276B" w:rsidP="008933DF">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4F305485" w14:textId="25727C6C" w:rsidR="00A7276B" w:rsidRPr="00D03DE9" w:rsidRDefault="00477EAE" w:rsidP="00477EAE">
            <w:pPr>
              <w:keepNext/>
              <w:widowControl w:val="0"/>
              <w:spacing w:before="0" w:line="240" w:lineRule="auto"/>
              <w:jc w:val="left"/>
              <w:outlineLvl w:val="0"/>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dokumentacja projektowa dotycząca:</w:t>
            </w:r>
          </w:p>
        </w:tc>
        <w:tc>
          <w:tcPr>
            <w:tcW w:w="1701" w:type="dxa"/>
            <w:tcBorders>
              <w:top w:val="single" w:sz="4" w:space="0" w:color="auto"/>
              <w:left w:val="single" w:sz="4" w:space="0" w:color="auto"/>
              <w:bottom w:val="single" w:sz="4" w:space="0" w:color="auto"/>
              <w:right w:val="single" w:sz="4" w:space="0" w:color="auto"/>
            </w:tcBorders>
            <w:vAlign w:val="center"/>
          </w:tcPr>
          <w:p w14:paraId="0C273FA5" w14:textId="77777777" w:rsidR="00A7276B" w:rsidRPr="00D03DE9" w:rsidRDefault="00A7276B" w:rsidP="008933DF">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58C161CD" w14:textId="77777777" w:rsidR="00A7276B" w:rsidRPr="00D03DE9" w:rsidRDefault="00A7276B" w:rsidP="008933DF">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0DD1CC8B" w14:textId="19BCB0F0" w:rsidR="00A7276B" w:rsidRPr="00D03DE9" w:rsidRDefault="00DB2F3A" w:rsidP="008933DF">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Doświadczenie własne/ Doświadczenie innych podmiotów*</w:t>
            </w:r>
          </w:p>
        </w:tc>
      </w:tr>
      <w:tr w:rsidR="00477EAE" w:rsidRPr="00D03DE9" w14:paraId="1AEE9021" w14:textId="77777777" w:rsidTr="00477EAE">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0B974866" w14:textId="77777777" w:rsidR="00477EAE" w:rsidRPr="00D03DE9" w:rsidRDefault="00477EAE" w:rsidP="008933DF">
            <w:pPr>
              <w:spacing w:before="0" w:line="240" w:lineRule="auto"/>
              <w:jc w:val="center"/>
              <w:rPr>
                <w:rFonts w:ascii="Century Gothic" w:hAnsi="Century Gothic" w:cs="Open Sans"/>
                <w:color w:val="000000" w:themeColor="text1"/>
                <w:w w:val="100"/>
                <w:sz w:val="16"/>
                <w:szCs w:val="16"/>
              </w:rPr>
            </w:pPr>
          </w:p>
        </w:tc>
        <w:tc>
          <w:tcPr>
            <w:tcW w:w="2583" w:type="dxa"/>
            <w:tcBorders>
              <w:top w:val="single" w:sz="4" w:space="0" w:color="auto"/>
              <w:left w:val="single" w:sz="4" w:space="0" w:color="auto"/>
              <w:bottom w:val="single" w:sz="4" w:space="0" w:color="auto"/>
              <w:right w:val="single" w:sz="4" w:space="0" w:color="auto"/>
            </w:tcBorders>
            <w:vAlign w:val="center"/>
          </w:tcPr>
          <w:p w14:paraId="45C116BE" w14:textId="77777777" w:rsidR="00477EAE" w:rsidRPr="00D03DE9" w:rsidRDefault="00477EAE" w:rsidP="008933DF">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1B925EE0" w14:textId="5CE2E806" w:rsidR="00477EAE" w:rsidRDefault="00477EAE" w:rsidP="00477EAE">
            <w:pPr>
              <w:keepNext/>
              <w:widowControl w:val="0"/>
              <w:spacing w:before="0" w:line="240" w:lineRule="auto"/>
              <w:jc w:val="left"/>
              <w:outlineLvl w:val="0"/>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robota budowlana dotycząca:</w:t>
            </w:r>
          </w:p>
        </w:tc>
        <w:tc>
          <w:tcPr>
            <w:tcW w:w="1701" w:type="dxa"/>
            <w:tcBorders>
              <w:top w:val="single" w:sz="4" w:space="0" w:color="auto"/>
              <w:left w:val="single" w:sz="4" w:space="0" w:color="auto"/>
              <w:bottom w:val="single" w:sz="4" w:space="0" w:color="auto"/>
              <w:right w:val="single" w:sz="4" w:space="0" w:color="auto"/>
            </w:tcBorders>
            <w:vAlign w:val="center"/>
          </w:tcPr>
          <w:p w14:paraId="594E87C6" w14:textId="77777777" w:rsidR="00477EAE" w:rsidRPr="00D03DE9" w:rsidRDefault="00477EAE" w:rsidP="008933DF">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4BB8CF3" w14:textId="77777777" w:rsidR="00477EAE" w:rsidRPr="00D03DE9" w:rsidRDefault="00477EAE" w:rsidP="008933DF">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1A1B0DD6" w14:textId="6742BA90" w:rsidR="00477EAE" w:rsidRPr="00D03DE9" w:rsidRDefault="00477EAE" w:rsidP="008933DF">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Doświadczenie własne/ Doświadczenie innych podmiotów*</w:t>
            </w:r>
          </w:p>
        </w:tc>
      </w:tr>
      <w:tr w:rsidR="00477EAE" w:rsidRPr="00D03DE9" w14:paraId="303686F7" w14:textId="77777777" w:rsidTr="008933DF">
        <w:trPr>
          <w:trHeight w:val="1117"/>
          <w:jc w:val="center"/>
        </w:trPr>
        <w:tc>
          <w:tcPr>
            <w:tcW w:w="421" w:type="dxa"/>
            <w:tcBorders>
              <w:top w:val="single" w:sz="4" w:space="0" w:color="auto"/>
              <w:left w:val="single" w:sz="4" w:space="0" w:color="auto"/>
              <w:right w:val="single" w:sz="4" w:space="0" w:color="auto"/>
            </w:tcBorders>
            <w:vAlign w:val="center"/>
          </w:tcPr>
          <w:p w14:paraId="71290186" w14:textId="77777777" w:rsidR="00477EAE" w:rsidRPr="00D03DE9" w:rsidRDefault="00477EAE" w:rsidP="008933DF">
            <w:pPr>
              <w:spacing w:before="0" w:line="240" w:lineRule="auto"/>
              <w:jc w:val="center"/>
              <w:rPr>
                <w:rFonts w:ascii="Century Gothic" w:hAnsi="Century Gothic" w:cs="Open Sans"/>
                <w:color w:val="000000" w:themeColor="text1"/>
                <w:w w:val="100"/>
                <w:sz w:val="16"/>
                <w:szCs w:val="16"/>
              </w:rPr>
            </w:pPr>
          </w:p>
        </w:tc>
        <w:tc>
          <w:tcPr>
            <w:tcW w:w="2583" w:type="dxa"/>
            <w:tcBorders>
              <w:top w:val="single" w:sz="4" w:space="0" w:color="auto"/>
              <w:left w:val="single" w:sz="4" w:space="0" w:color="auto"/>
              <w:right w:val="single" w:sz="4" w:space="0" w:color="auto"/>
            </w:tcBorders>
            <w:vAlign w:val="center"/>
          </w:tcPr>
          <w:p w14:paraId="4D2C6E49" w14:textId="77777777" w:rsidR="00477EAE" w:rsidRPr="00D03DE9" w:rsidRDefault="00477EAE" w:rsidP="008933DF">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right w:val="single" w:sz="4" w:space="0" w:color="auto"/>
            </w:tcBorders>
            <w:vAlign w:val="center"/>
          </w:tcPr>
          <w:p w14:paraId="3C8FC30E" w14:textId="04AE4BD9" w:rsidR="00477EAE" w:rsidRDefault="00477EAE" w:rsidP="00477EAE">
            <w:pPr>
              <w:keepNext/>
              <w:widowControl w:val="0"/>
              <w:spacing w:before="0" w:line="240" w:lineRule="auto"/>
              <w:jc w:val="left"/>
              <w:outlineLvl w:val="0"/>
              <w:rPr>
                <w:rFonts w:ascii="Century Gothic" w:hAnsi="Century Gothic" w:cs="Open Sans"/>
                <w:color w:val="000000" w:themeColor="text1"/>
                <w:w w:val="100"/>
                <w:sz w:val="16"/>
                <w:szCs w:val="16"/>
              </w:rPr>
            </w:pPr>
            <w:r>
              <w:rPr>
                <w:rFonts w:ascii="Century Gothic" w:hAnsi="Century Gothic" w:cs="Open Sans"/>
                <w:color w:val="000000" w:themeColor="text1"/>
                <w:w w:val="100"/>
                <w:sz w:val="16"/>
                <w:szCs w:val="16"/>
              </w:rPr>
              <w:t>robota budowlana dotycząca:</w:t>
            </w:r>
          </w:p>
        </w:tc>
        <w:tc>
          <w:tcPr>
            <w:tcW w:w="1701" w:type="dxa"/>
            <w:tcBorders>
              <w:top w:val="single" w:sz="4" w:space="0" w:color="auto"/>
              <w:left w:val="single" w:sz="4" w:space="0" w:color="auto"/>
              <w:right w:val="single" w:sz="4" w:space="0" w:color="auto"/>
            </w:tcBorders>
            <w:vAlign w:val="center"/>
          </w:tcPr>
          <w:p w14:paraId="723AD66F" w14:textId="77777777" w:rsidR="00477EAE" w:rsidRPr="00D03DE9" w:rsidRDefault="00477EAE" w:rsidP="008933DF">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5641652C" w14:textId="77777777" w:rsidR="00477EAE" w:rsidRPr="00D03DE9" w:rsidRDefault="00477EAE" w:rsidP="008933DF">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right w:val="single" w:sz="4" w:space="0" w:color="auto"/>
            </w:tcBorders>
            <w:vAlign w:val="center"/>
          </w:tcPr>
          <w:p w14:paraId="25D324C6" w14:textId="254E76F1" w:rsidR="00477EAE" w:rsidRPr="00D03DE9" w:rsidRDefault="00477EAE" w:rsidP="008933DF">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Doświadczenie własne/ Doświadczenie innych podmiotów*</w:t>
            </w:r>
          </w:p>
        </w:tc>
      </w:tr>
    </w:tbl>
    <w:p w14:paraId="68E335CC" w14:textId="77777777" w:rsidR="00BC07A6" w:rsidRPr="00D03DE9" w:rsidRDefault="00BC07A6" w:rsidP="00BC07A6">
      <w:pPr>
        <w:pStyle w:val="Lista2"/>
        <w:spacing w:before="120" w:after="120" w:line="288" w:lineRule="auto"/>
        <w:ind w:left="709" w:hanging="709"/>
        <w:rPr>
          <w:rFonts w:ascii="Century Gothic" w:hAnsi="Century Gothic" w:cs="Open Sans"/>
          <w:color w:val="000000" w:themeColor="text1"/>
          <w:w w:val="100"/>
          <w:sz w:val="18"/>
          <w:szCs w:val="18"/>
        </w:rPr>
      </w:pPr>
      <w:r w:rsidRPr="00D03DE9">
        <w:rPr>
          <w:rFonts w:ascii="Century Gothic" w:hAnsi="Century Gothic" w:cs="Open Sans"/>
          <w:color w:val="000000" w:themeColor="text1"/>
          <w:w w:val="100"/>
          <w:sz w:val="18"/>
          <w:szCs w:val="18"/>
        </w:rPr>
        <w:t>* Niepotrzebne skreślić</w:t>
      </w:r>
    </w:p>
    <w:p w14:paraId="4D523554" w14:textId="6A9C461E" w:rsidR="00BC07A6" w:rsidRPr="00D03DE9" w:rsidRDefault="00BC07A6" w:rsidP="00BC07A6">
      <w:pPr>
        <w:pStyle w:val="Lista2"/>
        <w:spacing w:before="120" w:after="120" w:line="288" w:lineRule="auto"/>
        <w:rPr>
          <w:rFonts w:ascii="Century Gothic" w:hAnsi="Century Gothic" w:cs="Open Sans"/>
          <w:color w:val="000000" w:themeColor="text1"/>
          <w:w w:val="100"/>
          <w:sz w:val="20"/>
        </w:rPr>
      </w:pPr>
      <w:r w:rsidRPr="00D03DE9">
        <w:rPr>
          <w:rFonts w:ascii="Century Gothic" w:hAnsi="Century Gothic" w:cs="Open Sans"/>
          <w:b/>
          <w:color w:val="000000" w:themeColor="text1"/>
          <w:w w:val="100"/>
          <w:sz w:val="20"/>
        </w:rPr>
        <w:t>Uwaga!</w:t>
      </w:r>
      <w:r w:rsidRPr="00D03DE9">
        <w:rPr>
          <w:rFonts w:ascii="Century Gothic" w:hAnsi="Century Gothic" w:cs="Open Sans"/>
          <w:color w:val="000000" w:themeColor="text1"/>
          <w:w w:val="100"/>
          <w:sz w:val="20"/>
        </w:rPr>
        <w:t xml:space="preserve"> Do wymienion</w:t>
      </w:r>
      <w:r w:rsidR="00DB2F3A" w:rsidRPr="00D03DE9">
        <w:rPr>
          <w:rFonts w:ascii="Century Gothic" w:hAnsi="Century Gothic" w:cs="Open Sans"/>
          <w:color w:val="000000" w:themeColor="text1"/>
          <w:w w:val="100"/>
          <w:sz w:val="20"/>
        </w:rPr>
        <w:t>ych</w:t>
      </w:r>
      <w:r w:rsidRPr="00D03DE9">
        <w:rPr>
          <w:rFonts w:ascii="Century Gothic" w:hAnsi="Century Gothic" w:cs="Open Sans"/>
          <w:color w:val="000000" w:themeColor="text1"/>
          <w:w w:val="100"/>
          <w:sz w:val="20"/>
        </w:rPr>
        <w:t xml:space="preserve"> w powyższym wykazie</w:t>
      </w:r>
      <w:r w:rsidR="00DB2F3A" w:rsidRPr="00D03DE9">
        <w:rPr>
          <w:rFonts w:ascii="Century Gothic" w:hAnsi="Century Gothic" w:cs="Open Sans"/>
          <w:color w:val="000000" w:themeColor="text1"/>
          <w:w w:val="100"/>
          <w:sz w:val="20"/>
        </w:rPr>
        <w:t xml:space="preserve"> realizacji,</w:t>
      </w:r>
      <w:r w:rsidRPr="00D03DE9">
        <w:rPr>
          <w:rFonts w:ascii="Century Gothic" w:hAnsi="Century Gothic" w:cs="Open Sans"/>
          <w:color w:val="000000" w:themeColor="text1"/>
          <w:w w:val="100"/>
          <w:sz w:val="20"/>
        </w:rPr>
        <w:t xml:space="preserve"> Wykonawca dołącza dowody określające czy te usługi zostały wykonane lub są wykonywane należycie, przy czym dowodami, o których mowa, są referencje bądź inne dokumenty wystawione przez podmiot, </w:t>
      </w:r>
      <w:r w:rsidRPr="00D03DE9">
        <w:rPr>
          <w:rFonts w:ascii="Century Gothic" w:hAnsi="Century Gothic" w:cs="Open Sans"/>
          <w:color w:val="000000" w:themeColor="text1"/>
          <w:w w:val="100"/>
          <w:sz w:val="20"/>
        </w:rPr>
        <w:br/>
        <w:t>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wykonanie powinny być wydane nie wcześniej niż 3 miesiące przed upływem terminu składania ofert.</w:t>
      </w:r>
    </w:p>
    <w:p w14:paraId="5CFB688E" w14:textId="77777777" w:rsidR="00BC07A6" w:rsidRPr="00D03DE9" w:rsidRDefault="00BC07A6" w:rsidP="00BC07A6">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4FD1F46A" w14:textId="083AE0BE" w:rsidR="00EC7CBA" w:rsidRPr="00D03DE9" w:rsidRDefault="00BC07A6" w:rsidP="00BC07A6">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75472C91" w14:textId="77777777" w:rsidR="00D03DE9" w:rsidRDefault="00D03DE9"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3865E8E6" w14:textId="77777777" w:rsidR="00D03DE9" w:rsidRDefault="00D03DE9"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586D43DA" w14:textId="18070328" w:rsidR="00263C85" w:rsidRDefault="00263C85"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6010C82E" w14:textId="73FAC24C" w:rsidR="00A443C2" w:rsidRDefault="00A443C2"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75FCCA54" w14:textId="6533961C" w:rsidR="00B716D4" w:rsidRDefault="00B716D4"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071289F1" w14:textId="4E9669E1" w:rsidR="00B716D4" w:rsidRDefault="00B716D4"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7B68B97F" w14:textId="77777777" w:rsidR="002C43FB" w:rsidRDefault="002C43FB"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322101ED" w14:textId="77777777" w:rsidR="00B716D4" w:rsidRDefault="00B716D4"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27F71919" w14:textId="77777777" w:rsidR="00A443C2" w:rsidRDefault="00A443C2"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i/>
          <w:w w:val="100"/>
          <w:sz w:val="20"/>
        </w:rPr>
      </w:pPr>
    </w:p>
    <w:p w14:paraId="273B8E63" w14:textId="3632DDA1" w:rsidR="00EC7CBA" w:rsidRPr="004968EB" w:rsidRDefault="00EC7CBA" w:rsidP="00FE09A1">
      <w:pPr>
        <w:pStyle w:val="Akapitzlist"/>
        <w:tabs>
          <w:tab w:val="left" w:pos="4820"/>
          <w:tab w:val="right" w:leader="dot" w:pos="5529"/>
          <w:tab w:val="right" w:leader="dot" w:pos="9639"/>
        </w:tabs>
        <w:spacing w:before="0" w:line="240" w:lineRule="auto"/>
        <w:ind w:left="227" w:firstLine="4876"/>
        <w:jc w:val="right"/>
        <w:rPr>
          <w:rFonts w:ascii="Century Gothic" w:hAnsi="Century Gothic" w:cs="Calibri"/>
          <w:b/>
          <w:w w:val="100"/>
          <w:sz w:val="20"/>
        </w:rPr>
      </w:pPr>
      <w:r w:rsidRPr="004968EB">
        <w:rPr>
          <w:rFonts w:ascii="Century Gothic" w:hAnsi="Century Gothic" w:cs="Calibri"/>
          <w:b/>
          <w:w w:val="100"/>
          <w:sz w:val="20"/>
        </w:rPr>
        <w:lastRenderedPageBreak/>
        <w:t>Załącznik nr 8 do SWZ</w:t>
      </w:r>
    </w:p>
    <w:p w14:paraId="7DC68C33" w14:textId="00367504" w:rsidR="00EC7CBA" w:rsidRPr="00D03DE9" w:rsidRDefault="00EC7CBA">
      <w:pPr>
        <w:pStyle w:val="Nagwek3"/>
        <w:rPr>
          <w:rFonts w:ascii="Century Gothic" w:hAnsi="Century Gothic" w:cs="Open Sans"/>
          <w:bCs w:val="0"/>
          <w:w w:val="89"/>
          <w:sz w:val="20"/>
          <w:szCs w:val="20"/>
        </w:rPr>
      </w:pPr>
      <w:r w:rsidRPr="00D03DE9">
        <w:rPr>
          <w:rFonts w:ascii="Century Gothic" w:hAnsi="Century Gothic" w:cs="Open Sans"/>
          <w:sz w:val="20"/>
        </w:rPr>
        <w:t>Wykaz osób</w:t>
      </w:r>
    </w:p>
    <w:p w14:paraId="0D3F120A" w14:textId="228F2FA4" w:rsidR="00EC7CBA" w:rsidRPr="00D03DE9" w:rsidRDefault="00EC7CBA" w:rsidP="00FE09A1">
      <w:pPr>
        <w:rPr>
          <w:rFonts w:ascii="Century Gothic" w:hAnsi="Century Gothic"/>
        </w:rPr>
      </w:pPr>
    </w:p>
    <w:p w14:paraId="3D08740B" w14:textId="025AB23A" w:rsidR="00EC7CBA" w:rsidRPr="00D03DE9" w:rsidRDefault="00EC7CBA" w:rsidP="00EC7CBA">
      <w:pPr>
        <w:pStyle w:val="Lista2"/>
        <w:spacing w:before="120"/>
        <w:ind w:left="-142"/>
        <w:jc w:val="center"/>
        <w:rPr>
          <w:rFonts w:ascii="Century Gothic" w:hAnsi="Century Gothic" w:cs="Open Sans"/>
          <w:b/>
          <w:sz w:val="20"/>
        </w:rPr>
      </w:pPr>
      <w:r w:rsidRPr="00D03DE9">
        <w:rPr>
          <w:rFonts w:ascii="Century Gothic" w:hAnsi="Century Gothic" w:cs="Open Sans"/>
          <w:b/>
          <w:w w:val="100"/>
          <w:sz w:val="20"/>
        </w:rPr>
        <w:t>WYKAZ OSÓB SKIEROWANYCH DO REALIZACJI ZAMÓWIENIA</w:t>
      </w:r>
    </w:p>
    <w:p w14:paraId="0858AF3A" w14:textId="7D88C9E4" w:rsidR="00EC7CBA" w:rsidRPr="00D03DE9" w:rsidRDefault="00EC7CBA" w:rsidP="00EC7CBA">
      <w:pPr>
        <w:spacing w:before="120" w:after="120" w:line="288" w:lineRule="auto"/>
        <w:rPr>
          <w:rFonts w:ascii="Century Gothic" w:hAnsi="Century Gothic" w:cs="Open Sans"/>
          <w:w w:val="100"/>
          <w:sz w:val="20"/>
        </w:rPr>
      </w:pPr>
      <w:r w:rsidRPr="00D03DE9">
        <w:rPr>
          <w:rFonts w:ascii="Century Gothic" w:hAnsi="Century Gothic" w:cs="Open Sans"/>
          <w:w w:val="100"/>
          <w:sz w:val="20"/>
        </w:rPr>
        <w:t xml:space="preserve">Nawiązując do ogłoszenia oraz treści specyfikacji istotnych warunków zamówienia </w:t>
      </w:r>
      <w:r w:rsidRPr="00D03DE9">
        <w:rPr>
          <w:rFonts w:ascii="Century Gothic" w:hAnsi="Century Gothic" w:cs="Open Sans"/>
          <w:w w:val="100"/>
          <w:sz w:val="20"/>
        </w:rPr>
        <w:br/>
        <w:t xml:space="preserve">w postępowaniu o udzielenie zamówienia publicznego, prowadzonego w trybie przetargu nieograniczonego na </w:t>
      </w:r>
      <w:r w:rsidR="00A443C2">
        <w:rPr>
          <w:rFonts w:ascii="Century Gothic" w:hAnsi="Century Gothic" w:cs="Open Sans"/>
          <w:b/>
          <w:w w:val="100"/>
          <w:sz w:val="20"/>
        </w:rPr>
        <w:t xml:space="preserve">wymianę dwóch dźwigów osobowych oraz jednego dźwigu osobowo-towarowego w budynku hali widowiskowo-sportowej </w:t>
      </w:r>
      <w:r w:rsidR="00A443C2" w:rsidRPr="00D03DE9">
        <w:rPr>
          <w:rStyle w:val="Numerstrony"/>
          <w:rFonts w:ascii="Century Gothic" w:hAnsi="Century Gothic"/>
          <w:b/>
          <w:bCs/>
          <w:w w:val="100"/>
          <w:sz w:val="20"/>
        </w:rPr>
        <w:t xml:space="preserve">w Centralnym Ośrodku Sportu przy </w:t>
      </w:r>
      <w:r w:rsidR="00A443C2">
        <w:rPr>
          <w:rStyle w:val="Numerstrony"/>
          <w:rFonts w:ascii="Century Gothic" w:hAnsi="Century Gothic"/>
          <w:b/>
          <w:bCs/>
          <w:w w:val="100"/>
          <w:sz w:val="20"/>
        </w:rPr>
        <w:br/>
      </w:r>
      <w:r w:rsidR="00A443C2" w:rsidRPr="00D03DE9">
        <w:rPr>
          <w:rStyle w:val="Numerstrony"/>
          <w:rFonts w:ascii="Century Gothic" w:hAnsi="Century Gothic"/>
          <w:b/>
          <w:bCs/>
          <w:w w:val="100"/>
          <w:sz w:val="20"/>
        </w:rPr>
        <w:t>ul. Łazienkowskiej 6A w Warszawie</w:t>
      </w:r>
      <w:r w:rsidR="00B42B7B">
        <w:rPr>
          <w:rStyle w:val="Numerstrony"/>
          <w:rFonts w:ascii="Century Gothic" w:hAnsi="Century Gothic"/>
          <w:b/>
          <w:bCs/>
          <w:w w:val="100"/>
          <w:sz w:val="20"/>
        </w:rPr>
        <w:t>.</w:t>
      </w:r>
    </w:p>
    <w:p w14:paraId="6A2360DF" w14:textId="77777777" w:rsidR="00EC7CBA" w:rsidRPr="00D03DE9" w:rsidRDefault="00EC7CBA" w:rsidP="00FE09A1">
      <w:pPr>
        <w:jc w:val="center"/>
        <w:rPr>
          <w:rFonts w:ascii="Century Gothic" w:hAnsi="Century Gothic"/>
        </w:rPr>
      </w:pPr>
    </w:p>
    <w:tbl>
      <w:tblPr>
        <w:tblW w:w="10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21"/>
        <w:gridCol w:w="2583"/>
        <w:gridCol w:w="1907"/>
        <w:gridCol w:w="1701"/>
        <w:gridCol w:w="1701"/>
        <w:gridCol w:w="1945"/>
      </w:tblGrid>
      <w:tr w:rsidR="00EC7CBA" w:rsidRPr="00D03DE9" w14:paraId="19601C6D" w14:textId="77777777" w:rsidTr="003A1863">
        <w:trPr>
          <w:cantSplit/>
          <w:trHeight w:val="1072"/>
          <w:jc w:val="center"/>
        </w:trPr>
        <w:tc>
          <w:tcPr>
            <w:tcW w:w="421" w:type="dxa"/>
            <w:tcBorders>
              <w:top w:val="single" w:sz="4" w:space="0" w:color="auto"/>
              <w:left w:val="single" w:sz="4" w:space="0" w:color="auto"/>
              <w:right w:val="single" w:sz="4" w:space="0" w:color="auto"/>
            </w:tcBorders>
            <w:shd w:val="clear" w:color="auto" w:fill="auto"/>
            <w:vAlign w:val="center"/>
          </w:tcPr>
          <w:p w14:paraId="7C0F677B" w14:textId="77777777" w:rsidR="00EC7CBA" w:rsidRPr="00D03DE9" w:rsidRDefault="00EC7CBA" w:rsidP="003A1863">
            <w:pPr>
              <w:spacing w:before="0" w:line="240" w:lineRule="auto"/>
              <w:jc w:val="center"/>
              <w:rPr>
                <w:rFonts w:ascii="Century Gothic" w:hAnsi="Century Gothic" w:cs="Open Sans"/>
                <w:b/>
                <w:color w:val="000000" w:themeColor="text1"/>
                <w:w w:val="100"/>
                <w:sz w:val="16"/>
                <w:szCs w:val="16"/>
              </w:rPr>
            </w:pPr>
            <w:r w:rsidRPr="00877A6F">
              <w:rPr>
                <w:rFonts w:ascii="Century Gothic" w:hAnsi="Century Gothic" w:cs="Open Sans"/>
                <w:b/>
                <w:color w:val="000000" w:themeColor="text1"/>
                <w:w w:val="100"/>
                <w:sz w:val="20"/>
              </w:rPr>
              <w:t>Lp</w:t>
            </w:r>
            <w:r w:rsidRPr="00D03DE9">
              <w:rPr>
                <w:rFonts w:ascii="Century Gothic" w:hAnsi="Century Gothic" w:cs="Open Sans"/>
                <w:b/>
                <w:color w:val="000000" w:themeColor="text1"/>
                <w:w w:val="100"/>
                <w:sz w:val="16"/>
                <w:szCs w:val="16"/>
              </w:rPr>
              <w:t>.</w:t>
            </w:r>
          </w:p>
        </w:tc>
        <w:tc>
          <w:tcPr>
            <w:tcW w:w="2583" w:type="dxa"/>
            <w:tcBorders>
              <w:top w:val="single" w:sz="4" w:space="0" w:color="auto"/>
              <w:left w:val="single" w:sz="4" w:space="0" w:color="auto"/>
              <w:right w:val="single" w:sz="4" w:space="0" w:color="auto"/>
            </w:tcBorders>
            <w:shd w:val="clear" w:color="auto" w:fill="auto"/>
            <w:vAlign w:val="center"/>
          </w:tcPr>
          <w:p w14:paraId="7601D337" w14:textId="35ABEC5F" w:rsidR="00EC7CBA" w:rsidRPr="00D03DE9" w:rsidRDefault="00877A6F" w:rsidP="003A1863">
            <w:pPr>
              <w:spacing w:before="0" w:line="240" w:lineRule="auto"/>
              <w:jc w:val="center"/>
              <w:rPr>
                <w:rFonts w:ascii="Century Gothic" w:hAnsi="Century Gothic" w:cs="Open Sans"/>
                <w:b/>
                <w:color w:val="000000" w:themeColor="text1"/>
                <w:w w:val="100"/>
                <w:sz w:val="16"/>
                <w:szCs w:val="16"/>
              </w:rPr>
            </w:pPr>
            <w:r w:rsidRPr="0049694E">
              <w:rPr>
                <w:rFonts w:ascii="Century Gothic" w:hAnsi="Century Gothic" w:cs="Open Sans"/>
                <w:b/>
                <w:color w:val="000000" w:themeColor="text1"/>
                <w:w w:val="100"/>
                <w:sz w:val="20"/>
              </w:rPr>
              <w:t>Imię i nazwisko</w:t>
            </w:r>
          </w:p>
        </w:tc>
        <w:tc>
          <w:tcPr>
            <w:tcW w:w="1907" w:type="dxa"/>
            <w:tcBorders>
              <w:top w:val="single" w:sz="4" w:space="0" w:color="auto"/>
              <w:left w:val="single" w:sz="4" w:space="0" w:color="auto"/>
              <w:right w:val="single" w:sz="4" w:space="0" w:color="auto"/>
            </w:tcBorders>
            <w:shd w:val="clear" w:color="auto" w:fill="auto"/>
            <w:vAlign w:val="center"/>
          </w:tcPr>
          <w:p w14:paraId="3F10D6CC" w14:textId="6DD31E59" w:rsidR="00EC7CBA" w:rsidRPr="00D03DE9" w:rsidRDefault="00877A6F" w:rsidP="003A1863">
            <w:pPr>
              <w:spacing w:before="0" w:line="240" w:lineRule="auto"/>
              <w:jc w:val="center"/>
              <w:rPr>
                <w:rFonts w:ascii="Century Gothic" w:hAnsi="Century Gothic" w:cs="Open Sans"/>
                <w:b/>
                <w:color w:val="000000" w:themeColor="text1"/>
                <w:w w:val="100"/>
                <w:sz w:val="16"/>
                <w:szCs w:val="16"/>
              </w:rPr>
            </w:pPr>
            <w:r w:rsidRPr="0049694E">
              <w:rPr>
                <w:rFonts w:ascii="Century Gothic" w:hAnsi="Century Gothic" w:cs="Open Sans"/>
                <w:b/>
                <w:color w:val="000000" w:themeColor="text1"/>
                <w:w w:val="100"/>
                <w:sz w:val="20"/>
              </w:rPr>
              <w:t>Kwalifikacje zawodowe / uprawnienia</w:t>
            </w:r>
          </w:p>
        </w:tc>
        <w:tc>
          <w:tcPr>
            <w:tcW w:w="1701" w:type="dxa"/>
            <w:tcBorders>
              <w:top w:val="single" w:sz="4" w:space="0" w:color="auto"/>
              <w:left w:val="single" w:sz="4" w:space="0" w:color="auto"/>
              <w:right w:val="single" w:sz="4" w:space="0" w:color="auto"/>
            </w:tcBorders>
            <w:shd w:val="clear" w:color="auto" w:fill="auto"/>
            <w:vAlign w:val="center"/>
          </w:tcPr>
          <w:p w14:paraId="040D26A8" w14:textId="042FA44A" w:rsidR="00EC7CBA" w:rsidRPr="00D03DE9" w:rsidRDefault="00877A6F" w:rsidP="003A1863">
            <w:pPr>
              <w:spacing w:before="0" w:line="240" w:lineRule="auto"/>
              <w:jc w:val="center"/>
              <w:rPr>
                <w:rFonts w:ascii="Century Gothic" w:hAnsi="Century Gothic" w:cs="Open Sans"/>
                <w:b/>
                <w:color w:val="000000" w:themeColor="text1"/>
                <w:w w:val="100"/>
                <w:sz w:val="16"/>
                <w:szCs w:val="16"/>
              </w:rPr>
            </w:pPr>
            <w:r w:rsidRPr="0049694E">
              <w:rPr>
                <w:rFonts w:ascii="Century Gothic" w:hAnsi="Century Gothic" w:cs="Open Sans"/>
                <w:b/>
                <w:color w:val="000000" w:themeColor="text1"/>
                <w:w w:val="100"/>
                <w:sz w:val="20"/>
              </w:rPr>
              <w:t>Wykształcenie / doświadczenie</w:t>
            </w:r>
          </w:p>
        </w:tc>
        <w:tc>
          <w:tcPr>
            <w:tcW w:w="1701" w:type="dxa"/>
            <w:tcBorders>
              <w:top w:val="single" w:sz="4" w:space="0" w:color="auto"/>
              <w:left w:val="single" w:sz="4" w:space="0" w:color="auto"/>
              <w:right w:val="single" w:sz="4" w:space="0" w:color="auto"/>
            </w:tcBorders>
            <w:shd w:val="clear" w:color="auto" w:fill="auto"/>
            <w:vAlign w:val="center"/>
          </w:tcPr>
          <w:p w14:paraId="0790A6A5" w14:textId="4893A8B2" w:rsidR="00EC7CBA" w:rsidRPr="00D03DE9" w:rsidRDefault="00877A6F" w:rsidP="003A1863">
            <w:pPr>
              <w:spacing w:before="0" w:line="240" w:lineRule="auto"/>
              <w:jc w:val="center"/>
              <w:rPr>
                <w:rFonts w:ascii="Century Gothic" w:hAnsi="Century Gothic" w:cs="Open Sans"/>
                <w:b/>
                <w:color w:val="000000" w:themeColor="text1"/>
                <w:w w:val="100"/>
                <w:sz w:val="16"/>
                <w:szCs w:val="16"/>
              </w:rPr>
            </w:pPr>
            <w:r w:rsidRPr="0049694E">
              <w:rPr>
                <w:rFonts w:ascii="Century Gothic" w:hAnsi="Century Gothic" w:cs="Open Sans"/>
                <w:b/>
                <w:color w:val="000000" w:themeColor="text1"/>
                <w:w w:val="100"/>
                <w:sz w:val="20"/>
              </w:rPr>
              <w:t>Zakres wykonywanych czynności przy realizacji zamówienia</w:t>
            </w:r>
          </w:p>
        </w:tc>
        <w:tc>
          <w:tcPr>
            <w:tcW w:w="1945" w:type="dxa"/>
            <w:tcBorders>
              <w:top w:val="single" w:sz="4" w:space="0" w:color="auto"/>
              <w:left w:val="single" w:sz="4" w:space="0" w:color="auto"/>
              <w:right w:val="single" w:sz="4" w:space="0" w:color="auto"/>
            </w:tcBorders>
            <w:shd w:val="clear" w:color="auto" w:fill="auto"/>
            <w:vAlign w:val="center"/>
          </w:tcPr>
          <w:p w14:paraId="5355B07A" w14:textId="77777777" w:rsidR="00EC7CBA" w:rsidRPr="00D03DE9" w:rsidRDefault="00EC7CBA" w:rsidP="003A1863">
            <w:pPr>
              <w:spacing w:before="0" w:line="240" w:lineRule="auto"/>
              <w:jc w:val="center"/>
              <w:rPr>
                <w:rFonts w:ascii="Century Gothic" w:hAnsi="Century Gothic" w:cs="Open Sans"/>
                <w:b/>
                <w:color w:val="000000" w:themeColor="text1"/>
                <w:w w:val="100"/>
                <w:sz w:val="16"/>
                <w:szCs w:val="16"/>
              </w:rPr>
            </w:pPr>
            <w:r w:rsidRPr="00D03DE9">
              <w:rPr>
                <w:rFonts w:ascii="Century Gothic" w:hAnsi="Century Gothic" w:cs="Open Sans"/>
                <w:b/>
                <w:color w:val="000000" w:themeColor="text1"/>
                <w:w w:val="100"/>
                <w:sz w:val="16"/>
                <w:szCs w:val="16"/>
              </w:rPr>
              <w:t>Źródło</w:t>
            </w:r>
          </w:p>
        </w:tc>
      </w:tr>
      <w:tr w:rsidR="00EC7CBA" w:rsidRPr="00D03DE9" w14:paraId="654FDC3B" w14:textId="77777777" w:rsidTr="003A1863">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172F4EDA" w14:textId="77777777" w:rsidR="00EC7CBA" w:rsidRPr="00D03DE9" w:rsidRDefault="00EC7CBA" w:rsidP="003A1863">
            <w:pPr>
              <w:spacing w:before="0" w:line="240" w:lineRule="auto"/>
              <w:jc w:val="center"/>
              <w:rPr>
                <w:rFonts w:ascii="Century Gothic" w:hAnsi="Century Gothic" w:cs="Open Sans"/>
                <w:color w:val="000000" w:themeColor="text1"/>
                <w:w w:val="100"/>
                <w:sz w:val="16"/>
                <w:szCs w:val="16"/>
              </w:rPr>
            </w:pPr>
            <w:r w:rsidRPr="00D03DE9">
              <w:rPr>
                <w:rFonts w:ascii="Century Gothic" w:hAnsi="Century Gothic" w:cs="Open Sans"/>
                <w:color w:val="000000" w:themeColor="text1"/>
                <w:w w:val="100"/>
                <w:sz w:val="16"/>
                <w:szCs w:val="16"/>
              </w:rPr>
              <w:t>1.</w:t>
            </w:r>
          </w:p>
        </w:tc>
        <w:tc>
          <w:tcPr>
            <w:tcW w:w="2583" w:type="dxa"/>
            <w:tcBorders>
              <w:top w:val="single" w:sz="4" w:space="0" w:color="auto"/>
              <w:left w:val="single" w:sz="4" w:space="0" w:color="auto"/>
              <w:bottom w:val="single" w:sz="4" w:space="0" w:color="auto"/>
              <w:right w:val="single" w:sz="4" w:space="0" w:color="auto"/>
            </w:tcBorders>
            <w:vAlign w:val="center"/>
          </w:tcPr>
          <w:p w14:paraId="0CF0BF17" w14:textId="77777777" w:rsidR="00EC7CBA" w:rsidRPr="00D03DE9" w:rsidRDefault="00EC7CBA" w:rsidP="003A1863">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0ADF8A2F" w14:textId="77777777" w:rsidR="00EC7CBA" w:rsidRPr="00D03DE9" w:rsidRDefault="00EC7CBA" w:rsidP="003A1863">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3CC4E2B9"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83AAF24"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2E5DF369" w14:textId="13257553" w:rsidR="00EC7CBA" w:rsidRPr="00D03DE9" w:rsidRDefault="00877A6F" w:rsidP="003A1863">
            <w:pPr>
              <w:spacing w:before="0" w:line="240" w:lineRule="auto"/>
              <w:jc w:val="center"/>
              <w:rPr>
                <w:rFonts w:ascii="Century Gothic" w:hAnsi="Century Gothic" w:cs="Open Sans"/>
                <w:sz w:val="16"/>
                <w:szCs w:val="16"/>
              </w:rPr>
            </w:pPr>
            <w:r w:rsidRPr="0049694E">
              <w:rPr>
                <w:rFonts w:ascii="Century Gothic" w:hAnsi="Century Gothic" w:cs="Open Sans"/>
                <w:b/>
                <w:color w:val="000000" w:themeColor="text1"/>
                <w:w w:val="100"/>
                <w:sz w:val="20"/>
              </w:rPr>
              <w:t xml:space="preserve">Zasoby własne / </w:t>
            </w:r>
            <w:r w:rsidRPr="0049694E">
              <w:rPr>
                <w:rFonts w:ascii="Century Gothic" w:hAnsi="Century Gothic" w:cs="Open Sans"/>
                <w:b/>
                <w:color w:val="000000" w:themeColor="text1"/>
                <w:w w:val="100"/>
                <w:sz w:val="20"/>
              </w:rPr>
              <w:br/>
              <w:t>Zasoby innych podmiotów*</w:t>
            </w:r>
          </w:p>
        </w:tc>
      </w:tr>
      <w:tr w:rsidR="00EC7CBA" w:rsidRPr="00D03DE9" w14:paraId="3A1250D9" w14:textId="77777777" w:rsidTr="00FE09A1">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43C0C283" w14:textId="77777777" w:rsidR="00EC7CBA" w:rsidRPr="00D03DE9" w:rsidRDefault="00EC7CBA" w:rsidP="003A1863">
            <w:pPr>
              <w:spacing w:before="0" w:line="240" w:lineRule="auto"/>
              <w:jc w:val="center"/>
              <w:rPr>
                <w:rFonts w:ascii="Century Gothic" w:hAnsi="Century Gothic" w:cs="Open Sans"/>
                <w:color w:val="000000" w:themeColor="text1"/>
                <w:w w:val="100"/>
                <w:sz w:val="16"/>
                <w:szCs w:val="16"/>
              </w:rPr>
            </w:pPr>
            <w:r w:rsidRPr="00D03DE9">
              <w:rPr>
                <w:rFonts w:ascii="Century Gothic" w:hAnsi="Century Gothic" w:cs="Open Sans"/>
                <w:color w:val="000000" w:themeColor="text1"/>
                <w:w w:val="100"/>
                <w:sz w:val="16"/>
                <w:szCs w:val="16"/>
              </w:rPr>
              <w:t>2.</w:t>
            </w:r>
          </w:p>
        </w:tc>
        <w:tc>
          <w:tcPr>
            <w:tcW w:w="2583" w:type="dxa"/>
            <w:tcBorders>
              <w:top w:val="single" w:sz="4" w:space="0" w:color="auto"/>
              <w:left w:val="single" w:sz="4" w:space="0" w:color="auto"/>
              <w:bottom w:val="single" w:sz="4" w:space="0" w:color="auto"/>
              <w:right w:val="single" w:sz="4" w:space="0" w:color="auto"/>
            </w:tcBorders>
            <w:vAlign w:val="center"/>
          </w:tcPr>
          <w:p w14:paraId="54F2F7D3" w14:textId="77777777" w:rsidR="00EC7CBA" w:rsidRPr="00D03DE9" w:rsidRDefault="00EC7CBA" w:rsidP="003A1863">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081A4A80" w14:textId="77777777" w:rsidR="00EC7CBA" w:rsidRPr="00D03DE9" w:rsidRDefault="00EC7CBA" w:rsidP="003A1863">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73A8B2BD"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9DDFD3D"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4448DB4F" w14:textId="75382F99" w:rsidR="00EC7CBA" w:rsidRPr="00D03DE9" w:rsidRDefault="00877A6F" w:rsidP="003A1863">
            <w:pPr>
              <w:spacing w:before="0" w:line="240" w:lineRule="auto"/>
              <w:jc w:val="center"/>
              <w:rPr>
                <w:rFonts w:ascii="Century Gothic" w:hAnsi="Century Gothic" w:cs="Open Sans"/>
                <w:b/>
                <w:color w:val="000000" w:themeColor="text1"/>
                <w:w w:val="100"/>
                <w:sz w:val="16"/>
                <w:szCs w:val="16"/>
              </w:rPr>
            </w:pPr>
            <w:r w:rsidRPr="0049694E">
              <w:rPr>
                <w:rFonts w:ascii="Century Gothic" w:hAnsi="Century Gothic" w:cs="Open Sans"/>
                <w:b/>
                <w:color w:val="000000" w:themeColor="text1"/>
                <w:w w:val="100"/>
                <w:sz w:val="20"/>
              </w:rPr>
              <w:t xml:space="preserve">Zasoby własne / </w:t>
            </w:r>
            <w:r w:rsidRPr="0049694E">
              <w:rPr>
                <w:rFonts w:ascii="Century Gothic" w:hAnsi="Century Gothic" w:cs="Open Sans"/>
                <w:b/>
                <w:color w:val="000000" w:themeColor="text1"/>
                <w:w w:val="100"/>
                <w:sz w:val="20"/>
              </w:rPr>
              <w:br/>
              <w:t>Zasoby innych podmiotów*</w:t>
            </w:r>
          </w:p>
        </w:tc>
      </w:tr>
      <w:tr w:rsidR="00EC7CBA" w:rsidRPr="00D03DE9" w14:paraId="204CB1F1" w14:textId="77777777" w:rsidTr="00FE09A1">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17FC8FC0" w14:textId="223656BD" w:rsidR="00EC7CBA" w:rsidRPr="00D03DE9" w:rsidRDefault="00EC7CBA" w:rsidP="003A1863">
            <w:pPr>
              <w:spacing w:before="0" w:line="240" w:lineRule="auto"/>
              <w:jc w:val="center"/>
              <w:rPr>
                <w:rFonts w:ascii="Century Gothic" w:hAnsi="Century Gothic" w:cs="Open Sans"/>
                <w:color w:val="000000" w:themeColor="text1"/>
                <w:w w:val="100"/>
                <w:sz w:val="16"/>
                <w:szCs w:val="16"/>
              </w:rPr>
            </w:pPr>
            <w:r w:rsidRPr="00D03DE9">
              <w:rPr>
                <w:rFonts w:ascii="Century Gothic" w:hAnsi="Century Gothic" w:cs="Open Sans"/>
                <w:color w:val="000000" w:themeColor="text1"/>
                <w:w w:val="100"/>
                <w:sz w:val="16"/>
                <w:szCs w:val="16"/>
              </w:rPr>
              <w:t>3.</w:t>
            </w:r>
          </w:p>
        </w:tc>
        <w:tc>
          <w:tcPr>
            <w:tcW w:w="2583" w:type="dxa"/>
            <w:tcBorders>
              <w:top w:val="single" w:sz="4" w:space="0" w:color="auto"/>
              <w:left w:val="single" w:sz="4" w:space="0" w:color="auto"/>
              <w:bottom w:val="single" w:sz="4" w:space="0" w:color="auto"/>
              <w:right w:val="single" w:sz="4" w:space="0" w:color="auto"/>
            </w:tcBorders>
            <w:vAlign w:val="center"/>
          </w:tcPr>
          <w:p w14:paraId="4F2384A7" w14:textId="77777777" w:rsidR="00EC7CBA" w:rsidRPr="00D03DE9" w:rsidRDefault="00EC7CBA" w:rsidP="003A1863">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20A4D496" w14:textId="77777777" w:rsidR="00EC7CBA" w:rsidRPr="00D03DE9" w:rsidRDefault="00EC7CBA" w:rsidP="003A1863">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E7C30C4"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2D67CAD6"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01DD427F" w14:textId="368C4914" w:rsidR="00EC7CBA" w:rsidRPr="00D03DE9" w:rsidRDefault="00877A6F" w:rsidP="003A1863">
            <w:pPr>
              <w:spacing w:before="0" w:line="240" w:lineRule="auto"/>
              <w:jc w:val="center"/>
              <w:rPr>
                <w:rFonts w:ascii="Century Gothic" w:hAnsi="Century Gothic" w:cs="Open Sans"/>
                <w:b/>
                <w:color w:val="000000" w:themeColor="text1"/>
                <w:w w:val="100"/>
                <w:sz w:val="16"/>
                <w:szCs w:val="16"/>
              </w:rPr>
            </w:pPr>
            <w:r w:rsidRPr="0049694E">
              <w:rPr>
                <w:rFonts w:ascii="Century Gothic" w:hAnsi="Century Gothic" w:cs="Open Sans"/>
                <w:b/>
                <w:color w:val="000000" w:themeColor="text1"/>
                <w:w w:val="100"/>
                <w:sz w:val="20"/>
              </w:rPr>
              <w:t xml:space="preserve">Zasoby własne / </w:t>
            </w:r>
            <w:r w:rsidRPr="0049694E">
              <w:rPr>
                <w:rFonts w:ascii="Century Gothic" w:hAnsi="Century Gothic" w:cs="Open Sans"/>
                <w:b/>
                <w:color w:val="000000" w:themeColor="text1"/>
                <w:w w:val="100"/>
                <w:sz w:val="20"/>
              </w:rPr>
              <w:br/>
              <w:t>Zasoby innych podmiotów*</w:t>
            </w:r>
          </w:p>
        </w:tc>
      </w:tr>
      <w:tr w:rsidR="00EC7CBA" w:rsidRPr="00D03DE9" w14:paraId="4F2DE85D" w14:textId="77777777" w:rsidTr="00FE09A1">
        <w:trPr>
          <w:trHeight w:val="1117"/>
          <w:jc w:val="center"/>
        </w:trPr>
        <w:tc>
          <w:tcPr>
            <w:tcW w:w="421" w:type="dxa"/>
            <w:tcBorders>
              <w:top w:val="single" w:sz="4" w:space="0" w:color="auto"/>
              <w:left w:val="single" w:sz="4" w:space="0" w:color="auto"/>
              <w:bottom w:val="single" w:sz="4" w:space="0" w:color="auto"/>
              <w:right w:val="single" w:sz="4" w:space="0" w:color="auto"/>
            </w:tcBorders>
            <w:vAlign w:val="center"/>
          </w:tcPr>
          <w:p w14:paraId="62B3F67C" w14:textId="2094C2D9" w:rsidR="00EC7CBA" w:rsidRPr="00D03DE9" w:rsidRDefault="00EC7CBA" w:rsidP="003A1863">
            <w:pPr>
              <w:spacing w:before="0" w:line="240" w:lineRule="auto"/>
              <w:jc w:val="center"/>
              <w:rPr>
                <w:rFonts w:ascii="Century Gothic" w:hAnsi="Century Gothic" w:cs="Open Sans"/>
                <w:color w:val="000000" w:themeColor="text1"/>
                <w:w w:val="100"/>
                <w:sz w:val="16"/>
                <w:szCs w:val="16"/>
              </w:rPr>
            </w:pPr>
            <w:r w:rsidRPr="00D03DE9">
              <w:rPr>
                <w:rFonts w:ascii="Century Gothic" w:hAnsi="Century Gothic" w:cs="Open Sans"/>
                <w:color w:val="000000" w:themeColor="text1"/>
                <w:w w:val="100"/>
                <w:sz w:val="16"/>
                <w:szCs w:val="16"/>
              </w:rPr>
              <w:t>4.</w:t>
            </w:r>
          </w:p>
        </w:tc>
        <w:tc>
          <w:tcPr>
            <w:tcW w:w="2583" w:type="dxa"/>
            <w:tcBorders>
              <w:top w:val="single" w:sz="4" w:space="0" w:color="auto"/>
              <w:left w:val="single" w:sz="4" w:space="0" w:color="auto"/>
              <w:bottom w:val="single" w:sz="4" w:space="0" w:color="auto"/>
              <w:right w:val="single" w:sz="4" w:space="0" w:color="auto"/>
            </w:tcBorders>
            <w:vAlign w:val="center"/>
          </w:tcPr>
          <w:p w14:paraId="2D03D3EE" w14:textId="77777777" w:rsidR="00EC7CBA" w:rsidRPr="00D03DE9" w:rsidRDefault="00EC7CBA" w:rsidP="003A1863">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bottom w:val="single" w:sz="4" w:space="0" w:color="auto"/>
              <w:right w:val="single" w:sz="4" w:space="0" w:color="auto"/>
            </w:tcBorders>
            <w:vAlign w:val="center"/>
          </w:tcPr>
          <w:p w14:paraId="06E625FC" w14:textId="77777777" w:rsidR="00EC7CBA" w:rsidRPr="00D03DE9" w:rsidRDefault="00EC7CBA" w:rsidP="003A1863">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464BE3D4"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bottom w:val="single" w:sz="4" w:space="0" w:color="auto"/>
              <w:right w:val="single" w:sz="4" w:space="0" w:color="auto"/>
            </w:tcBorders>
            <w:vAlign w:val="center"/>
          </w:tcPr>
          <w:p w14:paraId="68700717"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bottom w:val="single" w:sz="4" w:space="0" w:color="auto"/>
              <w:right w:val="single" w:sz="4" w:space="0" w:color="auto"/>
            </w:tcBorders>
            <w:vAlign w:val="center"/>
          </w:tcPr>
          <w:p w14:paraId="2CCCFDB6" w14:textId="5508173A" w:rsidR="00EC7CBA" w:rsidRPr="00D03DE9" w:rsidRDefault="00877A6F" w:rsidP="003A1863">
            <w:pPr>
              <w:spacing w:before="0" w:line="240" w:lineRule="auto"/>
              <w:jc w:val="center"/>
              <w:rPr>
                <w:rFonts w:ascii="Century Gothic" w:hAnsi="Century Gothic" w:cs="Open Sans"/>
                <w:b/>
                <w:color w:val="000000" w:themeColor="text1"/>
                <w:w w:val="100"/>
                <w:sz w:val="16"/>
                <w:szCs w:val="16"/>
              </w:rPr>
            </w:pPr>
            <w:r w:rsidRPr="0049694E">
              <w:rPr>
                <w:rFonts w:ascii="Century Gothic" w:hAnsi="Century Gothic" w:cs="Open Sans"/>
                <w:b/>
                <w:color w:val="000000" w:themeColor="text1"/>
                <w:w w:val="100"/>
                <w:sz w:val="20"/>
              </w:rPr>
              <w:t xml:space="preserve">Zasoby własne / </w:t>
            </w:r>
            <w:r w:rsidRPr="0049694E">
              <w:rPr>
                <w:rFonts w:ascii="Century Gothic" w:hAnsi="Century Gothic" w:cs="Open Sans"/>
                <w:b/>
                <w:color w:val="000000" w:themeColor="text1"/>
                <w:w w:val="100"/>
                <w:sz w:val="20"/>
              </w:rPr>
              <w:br/>
              <w:t>Zasoby innych podmiotów*</w:t>
            </w:r>
          </w:p>
        </w:tc>
      </w:tr>
      <w:tr w:rsidR="00EC7CBA" w:rsidRPr="00D03DE9" w14:paraId="067E863B" w14:textId="77777777" w:rsidTr="003A1863">
        <w:trPr>
          <w:trHeight w:val="1117"/>
          <w:jc w:val="center"/>
        </w:trPr>
        <w:tc>
          <w:tcPr>
            <w:tcW w:w="421" w:type="dxa"/>
            <w:tcBorders>
              <w:top w:val="single" w:sz="4" w:space="0" w:color="auto"/>
              <w:left w:val="single" w:sz="4" w:space="0" w:color="auto"/>
              <w:right w:val="single" w:sz="4" w:space="0" w:color="auto"/>
            </w:tcBorders>
            <w:vAlign w:val="center"/>
          </w:tcPr>
          <w:p w14:paraId="78C9CC72" w14:textId="1D7CD9C3" w:rsidR="00EC7CBA" w:rsidRPr="00D03DE9" w:rsidRDefault="00EC7CBA" w:rsidP="003A1863">
            <w:pPr>
              <w:spacing w:before="0" w:line="240" w:lineRule="auto"/>
              <w:jc w:val="center"/>
              <w:rPr>
                <w:rFonts w:ascii="Century Gothic" w:hAnsi="Century Gothic" w:cs="Open Sans"/>
                <w:color w:val="000000" w:themeColor="text1"/>
                <w:w w:val="100"/>
                <w:sz w:val="16"/>
                <w:szCs w:val="16"/>
              </w:rPr>
            </w:pPr>
            <w:r w:rsidRPr="00D03DE9">
              <w:rPr>
                <w:rFonts w:ascii="Century Gothic" w:hAnsi="Century Gothic" w:cs="Open Sans"/>
                <w:color w:val="000000" w:themeColor="text1"/>
                <w:w w:val="100"/>
                <w:sz w:val="16"/>
                <w:szCs w:val="16"/>
              </w:rPr>
              <w:t>5.</w:t>
            </w:r>
          </w:p>
        </w:tc>
        <w:tc>
          <w:tcPr>
            <w:tcW w:w="2583" w:type="dxa"/>
            <w:tcBorders>
              <w:top w:val="single" w:sz="4" w:space="0" w:color="auto"/>
              <w:left w:val="single" w:sz="4" w:space="0" w:color="auto"/>
              <w:right w:val="single" w:sz="4" w:space="0" w:color="auto"/>
            </w:tcBorders>
            <w:vAlign w:val="center"/>
          </w:tcPr>
          <w:p w14:paraId="70B53B21" w14:textId="77777777" w:rsidR="00EC7CBA" w:rsidRPr="00D03DE9" w:rsidRDefault="00EC7CBA" w:rsidP="003A1863">
            <w:pPr>
              <w:spacing w:before="0" w:line="240" w:lineRule="auto"/>
              <w:rPr>
                <w:rFonts w:ascii="Century Gothic" w:hAnsi="Century Gothic" w:cs="Open Sans"/>
                <w:sz w:val="16"/>
                <w:szCs w:val="16"/>
              </w:rPr>
            </w:pPr>
          </w:p>
        </w:tc>
        <w:tc>
          <w:tcPr>
            <w:tcW w:w="1907" w:type="dxa"/>
            <w:tcBorders>
              <w:top w:val="single" w:sz="4" w:space="0" w:color="auto"/>
              <w:left w:val="single" w:sz="4" w:space="0" w:color="auto"/>
              <w:right w:val="single" w:sz="4" w:space="0" w:color="auto"/>
            </w:tcBorders>
            <w:vAlign w:val="center"/>
          </w:tcPr>
          <w:p w14:paraId="73AA5BCB" w14:textId="77777777" w:rsidR="00EC7CBA" w:rsidRPr="00D03DE9" w:rsidRDefault="00EC7CBA" w:rsidP="003A1863">
            <w:pPr>
              <w:keepNext/>
              <w:widowControl w:val="0"/>
              <w:spacing w:before="0" w:line="240" w:lineRule="auto"/>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69906FDB"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701" w:type="dxa"/>
            <w:tcBorders>
              <w:top w:val="single" w:sz="4" w:space="0" w:color="auto"/>
              <w:left w:val="single" w:sz="4" w:space="0" w:color="auto"/>
              <w:right w:val="single" w:sz="4" w:space="0" w:color="auto"/>
            </w:tcBorders>
            <w:vAlign w:val="center"/>
          </w:tcPr>
          <w:p w14:paraId="6520212A" w14:textId="77777777" w:rsidR="00EC7CBA" w:rsidRPr="00D03DE9" w:rsidRDefault="00EC7CBA" w:rsidP="003A1863">
            <w:pPr>
              <w:keepNext/>
              <w:widowControl w:val="0"/>
              <w:spacing w:before="0" w:line="240" w:lineRule="auto"/>
              <w:ind w:left="1418"/>
              <w:jc w:val="center"/>
              <w:outlineLvl w:val="0"/>
              <w:rPr>
                <w:rFonts w:ascii="Century Gothic" w:hAnsi="Century Gothic" w:cs="Open Sans"/>
                <w:color w:val="000000" w:themeColor="text1"/>
                <w:w w:val="100"/>
                <w:sz w:val="16"/>
                <w:szCs w:val="16"/>
              </w:rPr>
            </w:pPr>
          </w:p>
        </w:tc>
        <w:tc>
          <w:tcPr>
            <w:tcW w:w="1945" w:type="dxa"/>
            <w:tcBorders>
              <w:top w:val="single" w:sz="4" w:space="0" w:color="auto"/>
              <w:left w:val="single" w:sz="4" w:space="0" w:color="auto"/>
              <w:right w:val="single" w:sz="4" w:space="0" w:color="auto"/>
            </w:tcBorders>
            <w:vAlign w:val="center"/>
          </w:tcPr>
          <w:p w14:paraId="1CA524B9" w14:textId="4E802588" w:rsidR="00EC7CBA" w:rsidRPr="00D03DE9" w:rsidRDefault="00877A6F" w:rsidP="003A1863">
            <w:pPr>
              <w:spacing w:before="0" w:line="240" w:lineRule="auto"/>
              <w:jc w:val="center"/>
              <w:rPr>
                <w:rFonts w:ascii="Century Gothic" w:hAnsi="Century Gothic" w:cs="Open Sans"/>
                <w:b/>
                <w:color w:val="000000" w:themeColor="text1"/>
                <w:w w:val="100"/>
                <w:sz w:val="16"/>
                <w:szCs w:val="16"/>
              </w:rPr>
            </w:pPr>
            <w:r w:rsidRPr="0049694E">
              <w:rPr>
                <w:rFonts w:ascii="Century Gothic" w:hAnsi="Century Gothic" w:cs="Open Sans"/>
                <w:b/>
                <w:color w:val="000000" w:themeColor="text1"/>
                <w:w w:val="100"/>
                <w:sz w:val="20"/>
              </w:rPr>
              <w:t xml:space="preserve">Zasoby własne / </w:t>
            </w:r>
            <w:r w:rsidRPr="0049694E">
              <w:rPr>
                <w:rFonts w:ascii="Century Gothic" w:hAnsi="Century Gothic" w:cs="Open Sans"/>
                <w:b/>
                <w:color w:val="000000" w:themeColor="text1"/>
                <w:w w:val="100"/>
                <w:sz w:val="20"/>
              </w:rPr>
              <w:br/>
              <w:t>Zasoby innych podmiotów*</w:t>
            </w:r>
          </w:p>
        </w:tc>
      </w:tr>
    </w:tbl>
    <w:p w14:paraId="1BB54CD8" w14:textId="77777777" w:rsidR="00877A6F" w:rsidRPr="008945E3" w:rsidRDefault="00877A6F" w:rsidP="00877A6F">
      <w:pPr>
        <w:rPr>
          <w:rFonts w:ascii="Century Gothic" w:hAnsi="Century Gothic" w:cs="Open Sans"/>
          <w:i/>
          <w:w w:val="100"/>
          <w:sz w:val="20"/>
        </w:rPr>
      </w:pPr>
      <w:r w:rsidRPr="008945E3">
        <w:rPr>
          <w:rFonts w:ascii="Century Gothic" w:hAnsi="Century Gothic" w:cs="Open Sans"/>
          <w:i/>
          <w:w w:val="100"/>
          <w:sz w:val="20"/>
        </w:rPr>
        <w:t>* Niepotrzebne skreślić</w:t>
      </w:r>
    </w:p>
    <w:p w14:paraId="2F66EC2E" w14:textId="7B6D1978" w:rsidR="00BC07A6" w:rsidRDefault="00BC07A6" w:rsidP="00FE09A1">
      <w:pPr>
        <w:rPr>
          <w:rFonts w:asciiTheme="minorHAnsi" w:hAnsiTheme="minorHAnsi"/>
        </w:rPr>
      </w:pPr>
    </w:p>
    <w:p w14:paraId="23770CFA" w14:textId="61EB391D" w:rsidR="00877A6F" w:rsidRDefault="00877A6F" w:rsidP="00FE09A1">
      <w:pPr>
        <w:rPr>
          <w:rFonts w:asciiTheme="minorHAnsi" w:hAnsiTheme="minorHAnsi"/>
        </w:rPr>
      </w:pPr>
    </w:p>
    <w:p w14:paraId="6B1DB1A7" w14:textId="77777777" w:rsidR="00877A6F" w:rsidRPr="00D03DE9" w:rsidRDefault="00877A6F" w:rsidP="00877A6F">
      <w:pPr>
        <w:pStyle w:val="Akapitzlist"/>
        <w:tabs>
          <w:tab w:val="num" w:pos="284"/>
          <w:tab w:val="right" w:leader="dot" w:pos="4678"/>
          <w:tab w:val="left" w:pos="4820"/>
          <w:tab w:val="right" w:leader="dot" w:pos="9639"/>
        </w:tabs>
        <w:spacing w:before="0" w:line="240" w:lineRule="auto"/>
        <w:ind w:left="5760"/>
        <w:rPr>
          <w:rFonts w:ascii="Century Gothic" w:hAnsi="Century Gothic" w:cs="Open Sans"/>
          <w:b/>
          <w:w w:val="100"/>
          <w:sz w:val="20"/>
        </w:rPr>
      </w:pPr>
      <w:r w:rsidRPr="00D03DE9">
        <w:rPr>
          <w:rFonts w:ascii="Century Gothic" w:hAnsi="Century Gothic" w:cs="Open Sans"/>
          <w:b/>
          <w:w w:val="100"/>
          <w:sz w:val="20"/>
        </w:rPr>
        <w:t>_____________________________________</w:t>
      </w:r>
    </w:p>
    <w:p w14:paraId="6D35433C" w14:textId="77777777" w:rsidR="00877A6F" w:rsidRPr="00D03DE9" w:rsidRDefault="00877A6F" w:rsidP="00877A6F">
      <w:pPr>
        <w:pStyle w:val="Akapitzlist"/>
        <w:tabs>
          <w:tab w:val="left" w:pos="4820"/>
          <w:tab w:val="right" w:leader="dot" w:pos="5529"/>
          <w:tab w:val="right" w:leader="dot" w:pos="9639"/>
        </w:tabs>
        <w:spacing w:before="0" w:line="240" w:lineRule="auto"/>
        <w:ind w:left="227" w:firstLine="4876"/>
        <w:rPr>
          <w:rFonts w:ascii="Century Gothic" w:hAnsi="Century Gothic" w:cs="Calibri"/>
          <w:i/>
          <w:w w:val="100"/>
          <w:sz w:val="20"/>
        </w:rPr>
      </w:pPr>
      <w:r w:rsidRPr="00D03DE9">
        <w:rPr>
          <w:rFonts w:ascii="Century Gothic" w:hAnsi="Century Gothic" w:cs="Calibri"/>
          <w:i/>
          <w:w w:val="100"/>
          <w:sz w:val="20"/>
        </w:rPr>
        <w:t xml:space="preserve">                                  (podpis Wykonawcy)</w:t>
      </w:r>
    </w:p>
    <w:p w14:paraId="17FAFF94" w14:textId="4EA7D119" w:rsidR="00877A6F" w:rsidRDefault="00877A6F" w:rsidP="00FE09A1">
      <w:pPr>
        <w:rPr>
          <w:rFonts w:asciiTheme="minorHAnsi" w:hAnsiTheme="minorHAnsi"/>
        </w:rPr>
      </w:pPr>
    </w:p>
    <w:p w14:paraId="170D78D0" w14:textId="77777777" w:rsidR="00877A6F" w:rsidRPr="00D03DE9" w:rsidRDefault="00877A6F" w:rsidP="00FE09A1">
      <w:pPr>
        <w:rPr>
          <w:rFonts w:asciiTheme="minorHAnsi" w:hAnsiTheme="minorHAnsi"/>
        </w:rPr>
      </w:pPr>
    </w:p>
    <w:sectPr w:rsidR="00877A6F" w:rsidRPr="00D03DE9" w:rsidSect="00116D80">
      <w:footnotePr>
        <w:numFmt w:val="chicago"/>
      </w:footnotePr>
      <w:pgSz w:w="11907" w:h="16840" w:code="9"/>
      <w:pgMar w:top="1418" w:right="1134" w:bottom="1418" w:left="1134" w:header="567" w:footer="567" w:gutter="0"/>
      <w:cols w:space="708"/>
      <w:noEndnote/>
      <w:docGrid w:linePitch="303"/>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F9148C" w16cex:dateUtc="2021-03-14T22:02:00Z"/>
  <w16cex:commentExtensible w16cex:durableId="23F914C0" w16cex:dateUtc="2021-03-14T22:03:00Z"/>
  <w16cex:commentExtensible w16cex:durableId="23F9151A" w16cex:dateUtc="2021-03-14T22:04:00Z"/>
  <w16cex:commentExtensible w16cex:durableId="23F91539" w16cex:dateUtc="2021-03-14T22:05:00Z"/>
  <w16cex:commentExtensible w16cex:durableId="23F91580" w16cex:dateUtc="2021-03-14T22:06:00Z"/>
  <w16cex:commentExtensible w16cex:durableId="23F9164A" w16cex:dateUtc="2021-03-14T22:10:00Z"/>
  <w16cex:commentExtensible w16cex:durableId="23F916A4" w16cex:dateUtc="2021-03-14T22:11:00Z"/>
  <w16cex:commentExtensible w16cex:durableId="23F9176C" w16cex:dateUtc="2021-03-14T22:14:00Z"/>
  <w16cex:commentExtensible w16cex:durableId="23F916E4" w16cex:dateUtc="2021-03-14T22:12:00Z"/>
  <w16cex:commentExtensible w16cex:durableId="23F917E8" w16cex:dateUtc="2021-03-14T22:16:00Z"/>
  <w16cex:commentExtensible w16cex:durableId="23F91884" w16cex:dateUtc="2021-03-14T22:19:00Z"/>
  <w16cex:commentExtensible w16cex:durableId="23F918D3" w16cex:dateUtc="2021-03-14T22:20:00Z"/>
  <w16cex:commentExtensible w16cex:durableId="23F9198C" w16cex:dateUtc="2021-03-14T22:23:00Z"/>
  <w16cex:commentExtensible w16cex:durableId="23F919A5" w16cex:dateUtc="2021-03-14T22:24:00Z"/>
  <w16cex:commentExtensible w16cex:durableId="23DD4DE7" w16cex:dateUtc="2021-02-21T20:23:00Z"/>
  <w16cex:commentExtensible w16cex:durableId="23DD4E0B" w16cex:dateUtc="2021-02-21T20:24:00Z"/>
  <w16cex:commentExtensible w16cex:durableId="23DD4E98" w16cex:dateUtc="2021-02-21T20:26:00Z"/>
  <w16cex:commentExtensible w16cex:durableId="23F91A7A" w16cex:dateUtc="2021-03-14T22:27:00Z"/>
  <w16cex:commentExtensible w16cex:durableId="23F91AD3" w16cex:dateUtc="2021-03-14T22:29:00Z"/>
  <w16cex:commentExtensible w16cex:durableId="23F91AD5" w16cex:dateUtc="2021-03-14T22:29:00Z"/>
  <w16cex:commentExtensible w16cex:durableId="23DD4EDB" w16cex:dateUtc="2021-02-21T20:27: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1056BC61" w16cid:durableId="23F9148C"/>
  <w16cid:commentId w16cid:paraId="773C3110" w16cid:durableId="23F914C0"/>
  <w16cid:commentId w16cid:paraId="341D88AD" w16cid:durableId="23F9151A"/>
  <w16cid:commentId w16cid:paraId="4FBDCA64" w16cid:durableId="23F9140D"/>
  <w16cid:commentId w16cid:paraId="77321F93" w16cid:durableId="23F9140E"/>
  <w16cid:commentId w16cid:paraId="279DEC3F" w16cid:durableId="23F91539"/>
  <w16cid:commentId w16cid:paraId="2D7437DF" w16cid:durableId="23F91580"/>
  <w16cid:commentId w16cid:paraId="12DC4594" w16cid:durableId="23F9164A"/>
  <w16cid:commentId w16cid:paraId="6472119F" w16cid:durableId="23F916A4"/>
  <w16cid:commentId w16cid:paraId="0FF15B22" w16cid:durableId="23F9176C"/>
  <w16cid:commentId w16cid:paraId="24B7744D" w16cid:durableId="23F916E4"/>
  <w16cid:commentId w16cid:paraId="05778E76" w16cid:durableId="23F917E8"/>
  <w16cid:commentId w16cid:paraId="0F3DF773" w16cid:durableId="23F91884"/>
  <w16cid:commentId w16cid:paraId="49F8AEF1" w16cid:durableId="23F918D3"/>
  <w16cid:commentId w16cid:paraId="38014954" w16cid:durableId="23F9140F"/>
  <w16cid:commentId w16cid:paraId="0EC9020E" w16cid:durableId="23DD49C0"/>
  <w16cid:commentId w16cid:paraId="3884828A" w16cid:durableId="23F91411"/>
  <w16cid:commentId w16cid:paraId="6F2DB930" w16cid:durableId="23F91412"/>
  <w16cid:commentId w16cid:paraId="73D42D18" w16cid:durableId="23F9198C"/>
  <w16cid:commentId w16cid:paraId="1BFD34B0" w16cid:durableId="23F91413"/>
  <w16cid:commentId w16cid:paraId="41C0EB86" w16cid:durableId="23F919A5"/>
  <w16cid:commentId w16cid:paraId="5FD3A076" w16cid:durableId="23DD4DE7"/>
  <w16cid:commentId w16cid:paraId="1918F228" w16cid:durableId="23F91415"/>
  <w16cid:commentId w16cid:paraId="42E5FD1E" w16cid:durableId="23DD4E0B"/>
  <w16cid:commentId w16cid:paraId="4E1A11A8" w16cid:durableId="23DD4E98"/>
  <w16cid:commentId w16cid:paraId="2049D7B2" w16cid:durableId="23F91418"/>
  <w16cid:commentId w16cid:paraId="6DF53B7A" w16cid:durableId="23F91A7A"/>
  <w16cid:commentId w16cid:paraId="77FAA7BF" w16cid:durableId="23F91AD3"/>
  <w16cid:commentId w16cid:paraId="029801BA" w16cid:durableId="23F91AD5"/>
  <w16cid:commentId w16cid:paraId="7FD3FA3D" w16cid:durableId="23DD4EDB"/>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946EF6" w14:textId="77777777" w:rsidR="00CD7463" w:rsidRDefault="00CD7463">
      <w:r>
        <w:separator/>
      </w:r>
    </w:p>
  </w:endnote>
  <w:endnote w:type="continuationSeparator" w:id="0">
    <w:p w14:paraId="139A70AF" w14:textId="77777777" w:rsidR="00CD7463" w:rsidRDefault="00CD74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entury Gothic">
    <w:panose1 w:val="020B0502020202020204"/>
    <w:charset w:val="EE"/>
    <w:family w:val="swiss"/>
    <w:pitch w:val="variable"/>
    <w:sig w:usb0="00000287" w:usb1="00000000" w:usb2="00000000" w:usb3="00000000" w:csb0="0000009F" w:csb1="00000000"/>
  </w:font>
  <w:font w:name="Calibri">
    <w:panose1 w:val="020F0502020204030204"/>
    <w:charset w:val="EE"/>
    <w:family w:val="swiss"/>
    <w:pitch w:val="variable"/>
    <w:sig w:usb0="E4002EFF" w:usb1="C000247B" w:usb2="00000009" w:usb3="00000000" w:csb0="000001FF" w:csb1="00000000"/>
  </w:font>
  <w:font w:name="Open Sans">
    <w:altName w:val="Times New Roman"/>
    <w:charset w:val="00"/>
    <w:family w:val="swiss"/>
    <w:pitch w:val="variable"/>
    <w:sig w:usb0="E00002EF" w:usb1="4000205B" w:usb2="00000028"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EE"/>
    <w:family w:val="swiss"/>
    <w:pitch w:val="variable"/>
    <w:sig w:usb0="E1002EFF" w:usb1="C000605B" w:usb2="00000029" w:usb3="00000000" w:csb0="000101FF" w:csb1="00000000"/>
  </w:font>
  <w:font w:name="Georgia">
    <w:panose1 w:val="02040502050405020303"/>
    <w:charset w:val="EE"/>
    <w:family w:val="roman"/>
    <w:pitch w:val="variable"/>
    <w:sig w:usb0="00000287" w:usb1="00000000" w:usb2="00000000" w:usb3="00000000" w:csb0="0000009F" w:csb1="00000000"/>
  </w:font>
  <w:font w:name="Verdana">
    <w:panose1 w:val="020B0604030504040204"/>
    <w:charset w:val="EE"/>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rebuchet MS">
    <w:panose1 w:val="020B0603020202020204"/>
    <w:charset w:val="EE"/>
    <w:family w:val="swiss"/>
    <w:pitch w:val="variable"/>
    <w:sig w:usb0="000006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1"/>
    <w:family w:val="roman"/>
    <w:notTrueType/>
    <w:pitch w:val="variable"/>
    <w:sig w:usb0="00002000" w:usb1="00000000" w:usb2="00000000" w:usb3="00000000" w:csb0="00000000" w:csb1="00000000"/>
  </w:font>
  <w:font w:name="Czcionka tekstu podstawowego">
    <w:altName w:val="Times New Roman"/>
    <w:panose1 w:val="00000000000000000000"/>
    <w:charset w:val="00"/>
    <w:family w:val="roman"/>
    <w:notTrueType/>
    <w:pitch w:val="default"/>
  </w:font>
  <w:font w:name="Cambria">
    <w:panose1 w:val="02040503050406030204"/>
    <w:charset w:val="EE"/>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GoudyOldStylePl">
    <w:altName w:val="Courier New"/>
    <w:panose1 w:val="00000000000000000000"/>
    <w:charset w:val="EE"/>
    <w:family w:val="auto"/>
    <w:notTrueType/>
    <w:pitch w:val="variable"/>
    <w:sig w:usb0="00000005" w:usb1="00000000" w:usb2="00000000" w:usb3="00000000" w:csb0="00000002" w:csb1="00000000"/>
  </w:font>
  <w:font w:name="Lucida Grande">
    <w:altName w:val="Arial"/>
    <w:charset w:val="00"/>
    <w:family w:val="auto"/>
    <w:pitch w:val="variable"/>
    <w:sig w:usb0="00000000" w:usb1="5000A1FF" w:usb2="00000000" w:usb3="00000000" w:csb0="000001BF" w:csb1="00000000"/>
  </w:font>
  <w:font w:name="FiraSans-Regular">
    <w:altName w:val="Arial"/>
    <w:panose1 w:val="00000000000000000000"/>
    <w:charset w:val="00"/>
    <w:family w:val="swiss"/>
    <w:notTrueType/>
    <w:pitch w:val="default"/>
    <w:sig w:usb0="00000007" w:usb1="00000000" w:usb2="00000000" w:usb3="00000000" w:csb0="00000003" w:csb1="00000000"/>
  </w:font>
  <w:font w:name="FiraSans-Bold">
    <w:altName w:val="Arial"/>
    <w:panose1 w:val="00000000000000000000"/>
    <w:charset w:val="00"/>
    <w:family w:val="swiss"/>
    <w:notTrueType/>
    <w:pitch w:val="default"/>
    <w:sig w:usb0="00000007" w:usb1="00000000" w:usb2="00000000" w:usb3="00000000" w:csb0="00000003" w:csb1="00000000"/>
  </w:font>
  <w:font w:name="TimesNewRoman">
    <w:altName w:val="MS Mincho"/>
    <w:panose1 w:val="00000000000000000000"/>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112805" w14:textId="77777777" w:rsidR="00CD7463" w:rsidRDefault="00CD746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1E38FC91" w14:textId="77777777" w:rsidR="00CD7463" w:rsidRDefault="00CD746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entury Gothic" w:hAnsi="Century Gothic"/>
        <w:w w:val="100"/>
        <w:sz w:val="20"/>
      </w:rPr>
      <w:id w:val="-426729960"/>
      <w:docPartObj>
        <w:docPartGallery w:val="Page Numbers (Bottom of Page)"/>
        <w:docPartUnique/>
      </w:docPartObj>
    </w:sdtPr>
    <w:sdtEndPr/>
    <w:sdtContent>
      <w:sdt>
        <w:sdtPr>
          <w:rPr>
            <w:rFonts w:ascii="Century Gothic" w:hAnsi="Century Gothic"/>
            <w:w w:val="100"/>
            <w:sz w:val="20"/>
          </w:rPr>
          <w:id w:val="1843582860"/>
          <w:docPartObj>
            <w:docPartGallery w:val="Page Numbers (Top of Page)"/>
            <w:docPartUnique/>
          </w:docPartObj>
        </w:sdtPr>
        <w:sdtEndPr/>
        <w:sdtContent>
          <w:p w14:paraId="68BA41E6" w14:textId="5AC96544" w:rsidR="00CD7463" w:rsidRPr="006F5AD9" w:rsidRDefault="00CD7463" w:rsidP="00973654">
            <w:pPr>
              <w:pStyle w:val="Stopka"/>
              <w:spacing w:before="0" w:line="240" w:lineRule="auto"/>
              <w:jc w:val="right"/>
              <w:rPr>
                <w:rFonts w:ascii="Century Gothic" w:hAnsi="Century Gothic"/>
                <w:sz w:val="22"/>
                <w:szCs w:val="22"/>
              </w:rPr>
            </w:pPr>
            <w:r w:rsidRPr="006F5AD9">
              <w:rPr>
                <w:rFonts w:ascii="Century Gothic" w:hAnsi="Century Gothic"/>
                <w:w w:val="100"/>
                <w:sz w:val="20"/>
              </w:rPr>
              <w:t xml:space="preserve">Strona </w:t>
            </w:r>
            <w:r w:rsidRPr="006F5AD9">
              <w:rPr>
                <w:rFonts w:ascii="Century Gothic" w:hAnsi="Century Gothic"/>
                <w:b/>
                <w:w w:val="100"/>
                <w:sz w:val="20"/>
              </w:rPr>
              <w:fldChar w:fldCharType="begin"/>
            </w:r>
            <w:r w:rsidRPr="006F5AD9">
              <w:rPr>
                <w:rFonts w:ascii="Century Gothic" w:hAnsi="Century Gothic"/>
                <w:b/>
                <w:w w:val="100"/>
                <w:sz w:val="20"/>
              </w:rPr>
              <w:instrText>PAGE</w:instrText>
            </w:r>
            <w:r w:rsidRPr="006F5AD9">
              <w:rPr>
                <w:rFonts w:ascii="Century Gothic" w:hAnsi="Century Gothic"/>
                <w:b/>
                <w:w w:val="100"/>
                <w:sz w:val="20"/>
              </w:rPr>
              <w:fldChar w:fldCharType="separate"/>
            </w:r>
            <w:r w:rsidR="0070564C">
              <w:rPr>
                <w:rFonts w:ascii="Century Gothic" w:hAnsi="Century Gothic"/>
                <w:b/>
                <w:noProof/>
                <w:w w:val="100"/>
                <w:sz w:val="20"/>
              </w:rPr>
              <w:t>36</w:t>
            </w:r>
            <w:r w:rsidRPr="006F5AD9">
              <w:rPr>
                <w:rFonts w:ascii="Century Gothic" w:hAnsi="Century Gothic"/>
                <w:b/>
                <w:w w:val="100"/>
                <w:sz w:val="20"/>
              </w:rPr>
              <w:fldChar w:fldCharType="end"/>
            </w:r>
            <w:r w:rsidRPr="006F5AD9">
              <w:rPr>
                <w:rFonts w:ascii="Century Gothic" w:hAnsi="Century Gothic"/>
                <w:w w:val="100"/>
                <w:sz w:val="20"/>
              </w:rPr>
              <w:t xml:space="preserve"> z </w:t>
            </w:r>
            <w:r w:rsidRPr="006F5AD9">
              <w:rPr>
                <w:rFonts w:ascii="Century Gothic" w:hAnsi="Century Gothic"/>
                <w:b/>
                <w:w w:val="100"/>
                <w:sz w:val="20"/>
              </w:rPr>
              <w:fldChar w:fldCharType="begin"/>
            </w:r>
            <w:r w:rsidRPr="006F5AD9">
              <w:rPr>
                <w:rFonts w:ascii="Century Gothic" w:hAnsi="Century Gothic"/>
                <w:b/>
                <w:w w:val="100"/>
                <w:sz w:val="20"/>
              </w:rPr>
              <w:instrText>NUMPAGES</w:instrText>
            </w:r>
            <w:r w:rsidRPr="006F5AD9">
              <w:rPr>
                <w:rFonts w:ascii="Century Gothic" w:hAnsi="Century Gothic"/>
                <w:b/>
                <w:w w:val="100"/>
                <w:sz w:val="20"/>
              </w:rPr>
              <w:fldChar w:fldCharType="separate"/>
            </w:r>
            <w:r w:rsidR="0070564C">
              <w:rPr>
                <w:rFonts w:ascii="Century Gothic" w:hAnsi="Century Gothic"/>
                <w:b/>
                <w:noProof/>
                <w:w w:val="100"/>
                <w:sz w:val="20"/>
              </w:rPr>
              <w:t>43</w:t>
            </w:r>
            <w:r w:rsidRPr="006F5AD9">
              <w:rPr>
                <w:rFonts w:ascii="Century Gothic" w:hAnsi="Century Gothic"/>
                <w:b/>
                <w:w w:val="100"/>
                <w:sz w:val="20"/>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C9599D" w14:textId="77777777" w:rsidR="00CD7463" w:rsidRDefault="00CD7463">
      <w:r>
        <w:separator/>
      </w:r>
    </w:p>
  </w:footnote>
  <w:footnote w:type="continuationSeparator" w:id="0">
    <w:p w14:paraId="4C57F340" w14:textId="77777777" w:rsidR="00CD7463" w:rsidRDefault="00CD746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1C3CD" w14:textId="77777777" w:rsidR="00CD7463" w:rsidRDefault="00CD7463">
    <w:pPr>
      <w:pStyle w:val="Nagwek"/>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2</w:t>
    </w:r>
    <w:r>
      <w:rPr>
        <w:rStyle w:val="Numerstrony"/>
      </w:rPr>
      <w:fldChar w:fldCharType="end"/>
    </w:r>
  </w:p>
  <w:p w14:paraId="2D0147B5" w14:textId="77777777" w:rsidR="00CD7463" w:rsidRDefault="00CD7463">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703C8BA" w14:textId="7F33C415" w:rsidR="00CD7463" w:rsidRPr="00F47F9D" w:rsidRDefault="00CD7463" w:rsidP="00C45620">
    <w:pPr>
      <w:pStyle w:val="Nagwek"/>
      <w:pBdr>
        <w:bottom w:val="single" w:sz="4" w:space="1" w:color="auto"/>
      </w:pBdr>
      <w:tabs>
        <w:tab w:val="clear" w:pos="9072"/>
        <w:tab w:val="left" w:pos="8505"/>
      </w:tabs>
      <w:ind w:right="-1"/>
      <w:rPr>
        <w:rFonts w:ascii="Century Gothic" w:hAnsi="Century Gothic" w:cs="Open Sans"/>
        <w:w w:val="100"/>
        <w:sz w:val="20"/>
      </w:rPr>
    </w:pPr>
    <w:r w:rsidRPr="00F47F9D">
      <w:rPr>
        <w:rFonts w:ascii="Century Gothic" w:hAnsi="Century Gothic" w:cs="Open Sans"/>
        <w:w w:val="100"/>
        <w:sz w:val="20"/>
      </w:rPr>
      <w:t xml:space="preserve">Nr zamówienia: </w:t>
    </w:r>
    <w:r>
      <w:rPr>
        <w:rFonts w:ascii="Century Gothic" w:hAnsi="Century Gothic" w:cs="Open Sans"/>
        <w:w w:val="100"/>
        <w:sz w:val="20"/>
      </w:rPr>
      <w:t>NZ/P/</w:t>
    </w:r>
    <w:r w:rsidR="00E858E2">
      <w:rPr>
        <w:rFonts w:ascii="Century Gothic" w:hAnsi="Century Gothic" w:cs="Open Sans"/>
        <w:w w:val="100"/>
        <w:sz w:val="20"/>
      </w:rPr>
      <w:t>4</w:t>
    </w:r>
    <w:r>
      <w:rPr>
        <w:rFonts w:ascii="Century Gothic" w:hAnsi="Century Gothic" w:cs="Open Sans"/>
        <w:w w:val="100"/>
        <w:sz w:val="20"/>
      </w:rPr>
      <w:t>/202</w:t>
    </w:r>
    <w:r w:rsidR="00E858E2">
      <w:rPr>
        <w:rFonts w:ascii="Century Gothic" w:hAnsi="Century Gothic" w:cs="Open Sans"/>
        <w:w w:val="100"/>
        <w:sz w:val="20"/>
      </w:rPr>
      <w:t>2</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82F134" w14:textId="77777777" w:rsidR="00CD7463" w:rsidRPr="009E3B11" w:rsidRDefault="00CD7463" w:rsidP="009E3B11">
    <w:pPr>
      <w:pStyle w:val="Nagwek"/>
      <w:pBdr>
        <w:bottom w:val="single" w:sz="4" w:space="1" w:color="auto"/>
      </w:pBdr>
      <w:tabs>
        <w:tab w:val="clear" w:pos="9072"/>
        <w:tab w:val="left" w:pos="9639"/>
      </w:tabs>
      <w:rPr>
        <w:rFonts w:ascii="Calibri" w:hAnsi="Calibri" w:cs="Calibri"/>
        <w:w w:val="100"/>
        <w:sz w:val="22"/>
        <w:szCs w:val="22"/>
      </w:rPr>
    </w:pPr>
    <w:r w:rsidRPr="009E3B11">
      <w:rPr>
        <w:rFonts w:ascii="Calibri" w:hAnsi="Calibri" w:cs="Calibri"/>
        <w:w w:val="100"/>
        <w:sz w:val="22"/>
        <w:szCs w:val="22"/>
      </w:rPr>
      <w:t xml:space="preserve">Nr zamówienia: </w:t>
    </w:r>
    <w:proofErr w:type="spellStart"/>
    <w:r w:rsidRPr="00BC7AF0">
      <w:rPr>
        <w:rFonts w:ascii="Calibri" w:hAnsi="Calibri" w:cs="Calibri"/>
        <w:w w:val="100"/>
        <w:sz w:val="22"/>
        <w:szCs w:val="22"/>
        <w:highlight w:val="yellow"/>
      </w:rPr>
      <w:t>xxxxx</w:t>
    </w:r>
    <w:proofErr w:type="spellEnd"/>
  </w:p>
  <w:p w14:paraId="576C1ED9" w14:textId="77777777" w:rsidR="00CD7463" w:rsidRDefault="00CD7463">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Num23"/>
    <w:lvl w:ilvl="0">
      <w:start w:val="1"/>
      <w:numFmt w:val="decimal"/>
      <w:lvlText w:val="%1."/>
      <w:lvlJc w:val="left"/>
      <w:pPr>
        <w:tabs>
          <w:tab w:val="num" w:pos="-360"/>
        </w:tabs>
        <w:ind w:left="360" w:hanging="360"/>
      </w:pPr>
    </w:lvl>
    <w:lvl w:ilvl="1">
      <w:start w:val="1"/>
      <w:numFmt w:val="lowerLetter"/>
      <w:lvlText w:val="%2."/>
      <w:lvlJc w:val="left"/>
      <w:pPr>
        <w:tabs>
          <w:tab w:val="num" w:pos="-360"/>
        </w:tabs>
        <w:ind w:left="1080" w:hanging="360"/>
      </w:pPr>
    </w:lvl>
    <w:lvl w:ilvl="2">
      <w:start w:val="1"/>
      <w:numFmt w:val="lowerRoman"/>
      <w:lvlText w:val="%2.%3."/>
      <w:lvlJc w:val="left"/>
      <w:pPr>
        <w:tabs>
          <w:tab w:val="num" w:pos="-360"/>
        </w:tabs>
        <w:ind w:left="1800" w:hanging="180"/>
      </w:pPr>
    </w:lvl>
    <w:lvl w:ilvl="3">
      <w:start w:val="1"/>
      <w:numFmt w:val="decimal"/>
      <w:lvlText w:val="%2.%3.%4."/>
      <w:lvlJc w:val="left"/>
      <w:pPr>
        <w:tabs>
          <w:tab w:val="num" w:pos="-360"/>
        </w:tabs>
        <w:ind w:left="2520" w:hanging="360"/>
      </w:pPr>
    </w:lvl>
    <w:lvl w:ilvl="4">
      <w:start w:val="1"/>
      <w:numFmt w:val="lowerLetter"/>
      <w:lvlText w:val="%2.%3.%4.%5."/>
      <w:lvlJc w:val="left"/>
      <w:pPr>
        <w:tabs>
          <w:tab w:val="num" w:pos="-360"/>
        </w:tabs>
        <w:ind w:left="3240" w:hanging="360"/>
      </w:pPr>
    </w:lvl>
    <w:lvl w:ilvl="5">
      <w:start w:val="1"/>
      <w:numFmt w:val="lowerRoman"/>
      <w:lvlText w:val="%2.%3.%4.%5.%6."/>
      <w:lvlJc w:val="left"/>
      <w:pPr>
        <w:tabs>
          <w:tab w:val="num" w:pos="-360"/>
        </w:tabs>
        <w:ind w:left="3960" w:hanging="180"/>
      </w:pPr>
    </w:lvl>
    <w:lvl w:ilvl="6">
      <w:start w:val="1"/>
      <w:numFmt w:val="decimal"/>
      <w:lvlText w:val="%2.%3.%4.%5.%6.%7."/>
      <w:lvlJc w:val="left"/>
      <w:pPr>
        <w:tabs>
          <w:tab w:val="num" w:pos="-360"/>
        </w:tabs>
        <w:ind w:left="4680" w:hanging="360"/>
      </w:pPr>
    </w:lvl>
    <w:lvl w:ilvl="7">
      <w:start w:val="1"/>
      <w:numFmt w:val="lowerLetter"/>
      <w:lvlText w:val="%2.%3.%4.%5.%6.%7.%8."/>
      <w:lvlJc w:val="left"/>
      <w:pPr>
        <w:tabs>
          <w:tab w:val="num" w:pos="-360"/>
        </w:tabs>
        <w:ind w:left="5400" w:hanging="360"/>
      </w:pPr>
    </w:lvl>
    <w:lvl w:ilvl="8">
      <w:start w:val="1"/>
      <w:numFmt w:val="lowerRoman"/>
      <w:lvlText w:val="%2.%3.%4.%5.%6.%7.%8.%9."/>
      <w:lvlJc w:val="left"/>
      <w:pPr>
        <w:tabs>
          <w:tab w:val="num" w:pos="-360"/>
        </w:tabs>
        <w:ind w:left="6120" w:hanging="180"/>
      </w:pPr>
    </w:lvl>
  </w:abstractNum>
  <w:abstractNum w:abstractNumId="1" w15:restartNumberingAfterBreak="0">
    <w:nsid w:val="00000003"/>
    <w:multiLevelType w:val="multilevel"/>
    <w:tmpl w:val="AC1C3DFC"/>
    <w:name w:val="WWNum2"/>
    <w:lvl w:ilvl="0">
      <w:start w:val="1"/>
      <w:numFmt w:val="decimal"/>
      <w:lvlText w:val="%1."/>
      <w:lvlJc w:val="left"/>
      <w:pPr>
        <w:tabs>
          <w:tab w:val="num" w:pos="-1134"/>
        </w:tabs>
        <w:ind w:left="-774" w:hanging="360"/>
      </w:pPr>
      <w:rPr>
        <w:rFonts w:cs="Arial"/>
        <w:sz w:val="24"/>
        <w:szCs w:val="24"/>
      </w:rPr>
    </w:lvl>
    <w:lvl w:ilvl="1">
      <w:start w:val="1"/>
      <w:numFmt w:val="decimal"/>
      <w:lvlText w:val="%1.%2."/>
      <w:lvlJc w:val="left"/>
      <w:pPr>
        <w:tabs>
          <w:tab w:val="num" w:pos="-1134"/>
        </w:tabs>
        <w:ind w:left="-342" w:hanging="432"/>
      </w:pPr>
    </w:lvl>
    <w:lvl w:ilvl="2">
      <w:start w:val="1"/>
      <w:numFmt w:val="decimal"/>
      <w:lvlText w:val="%1.%2.%3."/>
      <w:lvlJc w:val="left"/>
      <w:pPr>
        <w:tabs>
          <w:tab w:val="num" w:pos="-1134"/>
        </w:tabs>
        <w:ind w:left="90" w:hanging="504"/>
      </w:pPr>
    </w:lvl>
    <w:lvl w:ilvl="3">
      <w:start w:val="1"/>
      <w:numFmt w:val="decimal"/>
      <w:lvlText w:val="%1.%2.%3.%4."/>
      <w:lvlJc w:val="left"/>
      <w:pPr>
        <w:tabs>
          <w:tab w:val="num" w:pos="-1134"/>
        </w:tabs>
        <w:ind w:left="594" w:hanging="648"/>
      </w:pPr>
    </w:lvl>
    <w:lvl w:ilvl="4">
      <w:start w:val="1"/>
      <w:numFmt w:val="decimal"/>
      <w:lvlText w:val="%1.%2.%3.%4.%5."/>
      <w:lvlJc w:val="left"/>
      <w:pPr>
        <w:tabs>
          <w:tab w:val="num" w:pos="-1134"/>
        </w:tabs>
        <w:ind w:left="1098" w:hanging="792"/>
      </w:pPr>
    </w:lvl>
    <w:lvl w:ilvl="5">
      <w:start w:val="1"/>
      <w:numFmt w:val="decimal"/>
      <w:lvlText w:val="%1.%2.%3.%4.%5.%6."/>
      <w:lvlJc w:val="left"/>
      <w:pPr>
        <w:tabs>
          <w:tab w:val="num" w:pos="-1134"/>
        </w:tabs>
        <w:ind w:left="1602" w:hanging="936"/>
      </w:pPr>
    </w:lvl>
    <w:lvl w:ilvl="6">
      <w:start w:val="1"/>
      <w:numFmt w:val="decimal"/>
      <w:lvlText w:val="%1.%2.%3.%4.%5.%6.%7."/>
      <w:lvlJc w:val="left"/>
      <w:pPr>
        <w:tabs>
          <w:tab w:val="num" w:pos="-1134"/>
        </w:tabs>
        <w:ind w:left="2106" w:hanging="1080"/>
      </w:pPr>
    </w:lvl>
    <w:lvl w:ilvl="7">
      <w:start w:val="1"/>
      <w:numFmt w:val="decimal"/>
      <w:lvlText w:val="%1.%2.%3.%4.%5.%6.%7.%8."/>
      <w:lvlJc w:val="left"/>
      <w:pPr>
        <w:tabs>
          <w:tab w:val="num" w:pos="-1134"/>
        </w:tabs>
        <w:ind w:left="2610" w:hanging="1224"/>
      </w:pPr>
    </w:lvl>
    <w:lvl w:ilvl="8">
      <w:start w:val="1"/>
      <w:numFmt w:val="decimal"/>
      <w:lvlText w:val="%1.%2.%3.%4.%5.%6.%7.%8.%9."/>
      <w:lvlJc w:val="left"/>
      <w:pPr>
        <w:tabs>
          <w:tab w:val="num" w:pos="-1134"/>
        </w:tabs>
        <w:ind w:left="3186" w:hanging="1440"/>
      </w:pPr>
    </w:lvl>
  </w:abstractNum>
  <w:abstractNum w:abstractNumId="2" w15:restartNumberingAfterBreak="0">
    <w:nsid w:val="00000004"/>
    <w:multiLevelType w:val="singleLevel"/>
    <w:tmpl w:val="00000004"/>
    <w:name w:val="WW8Num5"/>
    <w:lvl w:ilvl="0">
      <w:start w:val="1"/>
      <w:numFmt w:val="decimal"/>
      <w:lvlText w:val="%1."/>
      <w:lvlJc w:val="left"/>
      <w:pPr>
        <w:tabs>
          <w:tab w:val="num" w:pos="720"/>
        </w:tabs>
        <w:ind w:left="720" w:hanging="360"/>
      </w:pPr>
    </w:lvl>
  </w:abstractNum>
  <w:abstractNum w:abstractNumId="3" w15:restartNumberingAfterBreak="0">
    <w:nsid w:val="00000006"/>
    <w:multiLevelType w:val="singleLevel"/>
    <w:tmpl w:val="00000006"/>
    <w:name w:val="WW8Num10"/>
    <w:lvl w:ilvl="0">
      <w:start w:val="1"/>
      <w:numFmt w:val="decimal"/>
      <w:lvlText w:val="%1."/>
      <w:lvlJc w:val="left"/>
      <w:pPr>
        <w:tabs>
          <w:tab w:val="num" w:pos="360"/>
        </w:tabs>
        <w:ind w:left="283" w:hanging="283"/>
      </w:pPr>
      <w:rPr>
        <w:rFonts w:cs="Times New Roman"/>
        <w:color w:val="auto"/>
      </w:rPr>
    </w:lvl>
  </w:abstractNum>
  <w:abstractNum w:abstractNumId="4" w15:restartNumberingAfterBreak="0">
    <w:nsid w:val="00000008"/>
    <w:multiLevelType w:val="singleLevel"/>
    <w:tmpl w:val="00000008"/>
    <w:name w:val="WW8Num12"/>
    <w:lvl w:ilvl="0">
      <w:start w:val="1"/>
      <w:numFmt w:val="decimal"/>
      <w:lvlText w:val="%1."/>
      <w:lvlJc w:val="left"/>
      <w:pPr>
        <w:tabs>
          <w:tab w:val="num" w:pos="360"/>
        </w:tabs>
        <w:ind w:left="360" w:hanging="360"/>
      </w:pPr>
    </w:lvl>
  </w:abstractNum>
  <w:abstractNum w:abstractNumId="5" w15:restartNumberingAfterBreak="0">
    <w:nsid w:val="00000009"/>
    <w:multiLevelType w:val="singleLevel"/>
    <w:tmpl w:val="00000009"/>
    <w:name w:val="WW8Num13"/>
    <w:lvl w:ilvl="0">
      <w:start w:val="1"/>
      <w:numFmt w:val="decimal"/>
      <w:lvlText w:val="%1."/>
      <w:lvlJc w:val="left"/>
      <w:pPr>
        <w:tabs>
          <w:tab w:val="num" w:pos="360"/>
        </w:tabs>
        <w:ind w:left="360" w:hanging="360"/>
      </w:pPr>
    </w:lvl>
  </w:abstractNum>
  <w:abstractNum w:abstractNumId="6" w15:restartNumberingAfterBreak="0">
    <w:nsid w:val="0000000B"/>
    <w:multiLevelType w:val="singleLevel"/>
    <w:tmpl w:val="0000000B"/>
    <w:name w:val="WW8Num15"/>
    <w:lvl w:ilvl="0">
      <w:start w:val="1"/>
      <w:numFmt w:val="decimal"/>
      <w:lvlText w:val="%1."/>
      <w:lvlJc w:val="left"/>
      <w:pPr>
        <w:tabs>
          <w:tab w:val="num" w:pos="360"/>
        </w:tabs>
        <w:ind w:left="360" w:hanging="360"/>
      </w:pPr>
    </w:lvl>
  </w:abstractNum>
  <w:abstractNum w:abstractNumId="7" w15:restartNumberingAfterBreak="0">
    <w:nsid w:val="0000000C"/>
    <w:multiLevelType w:val="singleLevel"/>
    <w:tmpl w:val="0000000C"/>
    <w:name w:val="WW8Num16"/>
    <w:lvl w:ilvl="0">
      <w:start w:val="1"/>
      <w:numFmt w:val="decimal"/>
      <w:lvlText w:val="%1."/>
      <w:lvlJc w:val="left"/>
      <w:pPr>
        <w:tabs>
          <w:tab w:val="num" w:pos="1500"/>
        </w:tabs>
        <w:ind w:left="1500" w:hanging="360"/>
      </w:pPr>
    </w:lvl>
  </w:abstractNum>
  <w:abstractNum w:abstractNumId="8" w15:restartNumberingAfterBreak="0">
    <w:nsid w:val="00000014"/>
    <w:multiLevelType w:val="multilevel"/>
    <w:tmpl w:val="00000014"/>
    <w:name w:val="WW8Num20"/>
    <w:lvl w:ilvl="0">
      <w:start w:val="13"/>
      <w:numFmt w:val="upperRoman"/>
      <w:lvlText w:val="%1."/>
      <w:lvlJc w:val="left"/>
      <w:pPr>
        <w:tabs>
          <w:tab w:val="num" w:pos="283"/>
        </w:tabs>
        <w:ind w:left="283" w:hanging="283"/>
      </w:pPr>
      <w:rPr>
        <w:rFonts w:cs="Times New Roman"/>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283"/>
        </w:tabs>
        <w:ind w:left="283"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 w15:restartNumberingAfterBreak="0">
    <w:nsid w:val="003D4369"/>
    <w:multiLevelType w:val="multilevel"/>
    <w:tmpl w:val="C2049422"/>
    <w:lvl w:ilvl="0">
      <w:start w:val="1"/>
      <w:numFmt w:val="upperRoman"/>
      <w:pStyle w:val="Nagwek1"/>
      <w:suff w:val="nothing"/>
      <w:lvlText w:val="Rozdział  %1."/>
      <w:lvlJc w:val="left"/>
      <w:pPr>
        <w:ind w:left="4678" w:firstLine="0"/>
      </w:pPr>
      <w:rPr>
        <w:rFonts w:ascii="Century Gothic" w:hAnsi="Century Gothic" w:cs="Calibri" w:hint="default"/>
        <w:b/>
        <w:i w:val="0"/>
        <w:caps w:val="0"/>
        <w:spacing w:val="0"/>
        <w:w w:val="100"/>
        <w:kern w:val="0"/>
        <w:position w:val="0"/>
        <w:sz w:val="26"/>
        <w:szCs w:val="26"/>
      </w:rPr>
    </w:lvl>
    <w:lvl w:ilvl="1">
      <w:start w:val="1"/>
      <w:numFmt w:val="upperRoman"/>
      <w:pStyle w:val="Nagwek2"/>
      <w:lvlText w:val="%2."/>
      <w:lvlJc w:val="right"/>
      <w:pPr>
        <w:tabs>
          <w:tab w:val="num" w:pos="-3601"/>
        </w:tabs>
        <w:ind w:left="-3601" w:hanging="283"/>
      </w:pPr>
      <w:rPr>
        <w:rFonts w:asciiTheme="minorHAnsi" w:hAnsiTheme="minorHAnsi" w:cstheme="minorHAnsi" w:hint="default"/>
        <w:b/>
        <w:i w:val="0"/>
        <w:caps/>
        <w:strike w:val="0"/>
        <w:dstrike w:val="0"/>
        <w:vanish w:val="0"/>
        <w:color w:val="000000"/>
        <w:sz w:val="24"/>
        <w:szCs w:val="24"/>
        <w:u w:val="none"/>
        <w:vertAlign w:val="baseline"/>
      </w:rPr>
    </w:lvl>
    <w:lvl w:ilvl="2">
      <w:start w:val="1"/>
      <w:numFmt w:val="lowerRoman"/>
      <w:lvlText w:val="%3."/>
      <w:lvlJc w:val="right"/>
      <w:pPr>
        <w:tabs>
          <w:tab w:val="num" w:pos="-3458"/>
        </w:tabs>
        <w:ind w:left="-3458" w:hanging="227"/>
      </w:pPr>
      <w:rPr>
        <w:rFonts w:hint="default"/>
        <w:b w:val="0"/>
        <w:i w:val="0"/>
        <w:caps w:val="0"/>
        <w:strike w:val="0"/>
        <w:dstrike w:val="0"/>
        <w:vanish w:val="0"/>
        <w:color w:val="000000"/>
        <w:spacing w:val="0"/>
        <w:w w:val="100"/>
        <w:kern w:val="0"/>
        <w:position w:val="0"/>
        <w:sz w:val="20"/>
        <w:szCs w:val="20"/>
        <w:u w:val="none"/>
        <w:vertAlign w:val="baseline"/>
      </w:rPr>
    </w:lvl>
    <w:lvl w:ilvl="3">
      <w:start w:val="1"/>
      <w:numFmt w:val="ordinal"/>
      <w:lvlText w:val="1%41."/>
      <w:lvlJc w:val="left"/>
      <w:pPr>
        <w:tabs>
          <w:tab w:val="num" w:pos="-2750"/>
        </w:tabs>
        <w:ind w:left="-2750" w:hanging="114"/>
      </w:pPr>
      <w:rPr>
        <w:rFonts w:hint="default"/>
        <w:b w:val="0"/>
        <w:i w:val="0"/>
        <w:caps w:val="0"/>
        <w:strike w:val="0"/>
        <w:dstrike w:val="0"/>
        <w:vanish w:val="0"/>
        <w:color w:val="000000"/>
        <w:sz w:val="25"/>
        <w:vertAlign w:val="baseline"/>
      </w:rPr>
    </w:lvl>
    <w:lvl w:ilvl="4">
      <w:start w:val="1"/>
      <w:numFmt w:val="lowerLetter"/>
      <w:pStyle w:val="Lista3"/>
      <w:lvlText w:val="%5)"/>
      <w:lvlJc w:val="left"/>
      <w:pPr>
        <w:tabs>
          <w:tab w:val="num" w:pos="-2353"/>
        </w:tabs>
        <w:ind w:left="-2353" w:hanging="397"/>
      </w:pPr>
      <w:rPr>
        <w:rFonts w:ascii="Century Gothic" w:hAnsi="Century Gothic" w:hint="default"/>
        <w:b w:val="0"/>
        <w:i w:val="0"/>
        <w:sz w:val="20"/>
        <w:szCs w:val="20"/>
      </w:rPr>
    </w:lvl>
    <w:lvl w:ilvl="5">
      <w:start w:val="1"/>
      <w:numFmt w:val="none"/>
      <w:suff w:val="nothing"/>
      <w:lvlText w:val=""/>
      <w:lvlJc w:val="left"/>
      <w:pPr>
        <w:ind w:left="-4111" w:firstLine="0"/>
      </w:pPr>
      <w:rPr>
        <w:rFonts w:hint="default"/>
      </w:rPr>
    </w:lvl>
    <w:lvl w:ilvl="6">
      <w:start w:val="1"/>
      <w:numFmt w:val="none"/>
      <w:suff w:val="nothing"/>
      <w:lvlText w:val=""/>
      <w:lvlJc w:val="left"/>
      <w:pPr>
        <w:ind w:left="-4111" w:firstLine="0"/>
      </w:pPr>
      <w:rPr>
        <w:rFonts w:hint="default"/>
      </w:rPr>
    </w:lvl>
    <w:lvl w:ilvl="7">
      <w:start w:val="1"/>
      <w:numFmt w:val="none"/>
      <w:suff w:val="nothing"/>
      <w:lvlText w:val=""/>
      <w:lvlJc w:val="left"/>
      <w:pPr>
        <w:ind w:left="-4111" w:firstLine="0"/>
      </w:pPr>
      <w:rPr>
        <w:rFonts w:hint="default"/>
      </w:rPr>
    </w:lvl>
    <w:lvl w:ilvl="8">
      <w:start w:val="1"/>
      <w:numFmt w:val="none"/>
      <w:suff w:val="nothing"/>
      <w:lvlText w:val=""/>
      <w:lvlJc w:val="left"/>
      <w:pPr>
        <w:ind w:left="-4111" w:firstLine="0"/>
      </w:pPr>
      <w:rPr>
        <w:rFonts w:hint="default"/>
      </w:rPr>
    </w:lvl>
  </w:abstractNum>
  <w:abstractNum w:abstractNumId="10" w15:restartNumberingAfterBreak="0">
    <w:nsid w:val="04BD795E"/>
    <w:multiLevelType w:val="hybridMultilevel"/>
    <w:tmpl w:val="EFAC4E2A"/>
    <w:lvl w:ilvl="0" w:tplc="34644588">
      <w:start w:val="1"/>
      <w:numFmt w:val="lowerLetter"/>
      <w:lvlText w:val="%1)"/>
      <w:lvlJc w:val="left"/>
      <w:pPr>
        <w:tabs>
          <w:tab w:val="num" w:pos="360"/>
        </w:tabs>
        <w:ind w:left="340" w:hanging="340"/>
      </w:pPr>
      <w:rPr>
        <w:rFonts w:ascii="Century Gothic" w:hAnsi="Century Gothic" w:cs="Open Sans" w:hint="default"/>
        <w:b w:val="0"/>
        <w:i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05AA02A8"/>
    <w:multiLevelType w:val="hybridMultilevel"/>
    <w:tmpl w:val="E984F728"/>
    <w:lvl w:ilvl="0" w:tplc="66403E82">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97163E8"/>
    <w:multiLevelType w:val="hybridMultilevel"/>
    <w:tmpl w:val="2104E6F8"/>
    <w:lvl w:ilvl="0" w:tplc="81EE289A">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A38377E"/>
    <w:multiLevelType w:val="hybridMultilevel"/>
    <w:tmpl w:val="190642AA"/>
    <w:lvl w:ilvl="0" w:tplc="2656FBB6">
      <w:start w:val="5"/>
      <w:numFmt w:val="decimal"/>
      <w:lvlText w:val="%1."/>
      <w:lvlJc w:val="left"/>
      <w:pPr>
        <w:ind w:left="360" w:hanging="360"/>
      </w:pPr>
      <w:rPr>
        <w:rFonts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ADE2117"/>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15" w15:restartNumberingAfterBreak="0">
    <w:nsid w:val="10C34543"/>
    <w:multiLevelType w:val="hybridMultilevel"/>
    <w:tmpl w:val="A93A8B76"/>
    <w:lvl w:ilvl="0" w:tplc="E8EE776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120D3EB7"/>
    <w:multiLevelType w:val="multilevel"/>
    <w:tmpl w:val="F35A6808"/>
    <w:lvl w:ilvl="0">
      <w:start w:val="1"/>
      <w:numFmt w:val="decimal"/>
      <w:lvlText w:val="%1."/>
      <w:lvlJc w:val="left"/>
      <w:pPr>
        <w:ind w:left="360" w:hanging="360"/>
      </w:pPr>
      <w:rPr>
        <w:rFonts w:ascii="Open Sans" w:eastAsiaTheme="minorHAnsi" w:hAnsi="Open Sans"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125325FB"/>
    <w:multiLevelType w:val="multilevel"/>
    <w:tmpl w:val="D6ECD1E2"/>
    <w:lvl w:ilvl="0">
      <w:start w:val="1"/>
      <w:numFmt w:val="decimal"/>
      <w:lvlText w:val="%1."/>
      <w:lvlJc w:val="left"/>
      <w:pPr>
        <w:ind w:left="1288" w:hanging="360"/>
      </w:pPr>
      <w:rPr>
        <w:rFonts w:hint="default"/>
      </w:rPr>
    </w:lvl>
    <w:lvl w:ilvl="1">
      <w:start w:val="1"/>
      <w:numFmt w:val="decimal"/>
      <w:isLgl/>
      <w:lvlText w:val="%1.%2."/>
      <w:lvlJc w:val="left"/>
      <w:pPr>
        <w:ind w:left="1648" w:hanging="720"/>
      </w:pPr>
      <w:rPr>
        <w:rFonts w:hint="default"/>
      </w:rPr>
    </w:lvl>
    <w:lvl w:ilvl="2">
      <w:start w:val="1"/>
      <w:numFmt w:val="decimal"/>
      <w:isLgl/>
      <w:lvlText w:val="%1.%2.%3."/>
      <w:lvlJc w:val="left"/>
      <w:pPr>
        <w:ind w:left="1648" w:hanging="720"/>
      </w:pPr>
      <w:rPr>
        <w:rFonts w:hint="default"/>
      </w:rPr>
    </w:lvl>
    <w:lvl w:ilvl="3">
      <w:start w:val="1"/>
      <w:numFmt w:val="decimal"/>
      <w:isLgl/>
      <w:lvlText w:val="%1.%2.%3.%4."/>
      <w:lvlJc w:val="left"/>
      <w:pPr>
        <w:ind w:left="2008" w:hanging="1080"/>
      </w:pPr>
      <w:rPr>
        <w:rFonts w:hint="default"/>
      </w:rPr>
    </w:lvl>
    <w:lvl w:ilvl="4">
      <w:start w:val="1"/>
      <w:numFmt w:val="decimal"/>
      <w:isLgl/>
      <w:lvlText w:val="%1.%2.%3.%4.%5."/>
      <w:lvlJc w:val="left"/>
      <w:pPr>
        <w:ind w:left="2008" w:hanging="1080"/>
      </w:pPr>
      <w:rPr>
        <w:rFonts w:hint="default"/>
      </w:rPr>
    </w:lvl>
    <w:lvl w:ilvl="5">
      <w:start w:val="1"/>
      <w:numFmt w:val="decimal"/>
      <w:isLgl/>
      <w:lvlText w:val="%1.%2.%3.%4.%5.%6."/>
      <w:lvlJc w:val="left"/>
      <w:pPr>
        <w:ind w:left="2368" w:hanging="1440"/>
      </w:pPr>
      <w:rPr>
        <w:rFonts w:hint="default"/>
      </w:rPr>
    </w:lvl>
    <w:lvl w:ilvl="6">
      <w:start w:val="1"/>
      <w:numFmt w:val="decimal"/>
      <w:isLgl/>
      <w:lvlText w:val="%1.%2.%3.%4.%5.%6.%7."/>
      <w:lvlJc w:val="left"/>
      <w:pPr>
        <w:ind w:left="2368" w:hanging="1440"/>
      </w:pPr>
      <w:rPr>
        <w:rFonts w:hint="default"/>
      </w:rPr>
    </w:lvl>
    <w:lvl w:ilvl="7">
      <w:start w:val="1"/>
      <w:numFmt w:val="decimal"/>
      <w:isLgl/>
      <w:lvlText w:val="%1.%2.%3.%4.%5.%6.%7.%8."/>
      <w:lvlJc w:val="left"/>
      <w:pPr>
        <w:ind w:left="2728" w:hanging="1800"/>
      </w:pPr>
      <w:rPr>
        <w:rFonts w:hint="default"/>
      </w:rPr>
    </w:lvl>
    <w:lvl w:ilvl="8">
      <w:start w:val="1"/>
      <w:numFmt w:val="decimal"/>
      <w:isLgl/>
      <w:lvlText w:val="%1.%2.%3.%4.%5.%6.%7.%8.%9."/>
      <w:lvlJc w:val="left"/>
      <w:pPr>
        <w:ind w:left="2728" w:hanging="1800"/>
      </w:pPr>
      <w:rPr>
        <w:rFonts w:hint="default"/>
      </w:rPr>
    </w:lvl>
  </w:abstractNum>
  <w:abstractNum w:abstractNumId="18" w15:restartNumberingAfterBreak="0">
    <w:nsid w:val="14A82677"/>
    <w:multiLevelType w:val="hybridMultilevel"/>
    <w:tmpl w:val="BA20EBB4"/>
    <w:lvl w:ilvl="0" w:tplc="DA64C230">
      <w:start w:val="1"/>
      <w:numFmt w:val="decimal"/>
      <w:lvlText w:val="%1)"/>
      <w:lvlJc w:val="left"/>
      <w:pPr>
        <w:ind w:left="644" w:hanging="360"/>
      </w:pPr>
      <w:rPr>
        <w:rFonts w:hint="default"/>
        <w:sz w:val="20"/>
        <w:szCs w:val="20"/>
      </w:r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9" w15:restartNumberingAfterBreak="0">
    <w:nsid w:val="15051238"/>
    <w:multiLevelType w:val="hybridMultilevel"/>
    <w:tmpl w:val="43AEF60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74B3F11"/>
    <w:multiLevelType w:val="hybridMultilevel"/>
    <w:tmpl w:val="4A8A1A6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1" w15:restartNumberingAfterBreak="0">
    <w:nsid w:val="17943AA0"/>
    <w:multiLevelType w:val="multilevel"/>
    <w:tmpl w:val="9EE06332"/>
    <w:lvl w:ilvl="0">
      <w:start w:val="3"/>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2" w15:restartNumberingAfterBreak="0">
    <w:nsid w:val="18332380"/>
    <w:multiLevelType w:val="multilevel"/>
    <w:tmpl w:val="B908E212"/>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3762"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3" w15:restartNumberingAfterBreak="0">
    <w:nsid w:val="1A166EAF"/>
    <w:multiLevelType w:val="hybridMultilevel"/>
    <w:tmpl w:val="44E8F99E"/>
    <w:lvl w:ilvl="0" w:tplc="77AA3516">
      <w:start w:val="1"/>
      <w:numFmt w:val="decimal"/>
      <w:lvlText w:val="%1."/>
      <w:lvlJc w:val="left"/>
      <w:pPr>
        <w:ind w:left="360" w:hanging="360"/>
      </w:pPr>
      <w:rPr>
        <w:rFonts w:hint="default"/>
        <w:sz w:val="20"/>
        <w:szCs w:val="20"/>
      </w:rPr>
    </w:lvl>
    <w:lvl w:ilvl="1" w:tplc="04150019">
      <w:start w:val="1"/>
      <w:numFmt w:val="lowerLetter"/>
      <w:lvlText w:val="%2."/>
      <w:lvlJc w:val="left"/>
      <w:pPr>
        <w:ind w:left="502" w:hanging="360"/>
      </w:pPr>
    </w:lvl>
    <w:lvl w:ilvl="2" w:tplc="0415001B" w:tentative="1">
      <w:start w:val="1"/>
      <w:numFmt w:val="lowerRoman"/>
      <w:lvlText w:val="%3."/>
      <w:lvlJc w:val="right"/>
      <w:pPr>
        <w:ind w:left="1516" w:hanging="180"/>
      </w:pPr>
    </w:lvl>
    <w:lvl w:ilvl="3" w:tplc="0415000F" w:tentative="1">
      <w:start w:val="1"/>
      <w:numFmt w:val="decimal"/>
      <w:lvlText w:val="%4."/>
      <w:lvlJc w:val="left"/>
      <w:pPr>
        <w:ind w:left="2236" w:hanging="360"/>
      </w:pPr>
    </w:lvl>
    <w:lvl w:ilvl="4" w:tplc="04150019" w:tentative="1">
      <w:start w:val="1"/>
      <w:numFmt w:val="lowerLetter"/>
      <w:lvlText w:val="%5."/>
      <w:lvlJc w:val="left"/>
      <w:pPr>
        <w:ind w:left="2956" w:hanging="360"/>
      </w:pPr>
    </w:lvl>
    <w:lvl w:ilvl="5" w:tplc="0415001B" w:tentative="1">
      <w:start w:val="1"/>
      <w:numFmt w:val="lowerRoman"/>
      <w:lvlText w:val="%6."/>
      <w:lvlJc w:val="right"/>
      <w:pPr>
        <w:ind w:left="3676" w:hanging="180"/>
      </w:pPr>
    </w:lvl>
    <w:lvl w:ilvl="6" w:tplc="0415000F" w:tentative="1">
      <w:start w:val="1"/>
      <w:numFmt w:val="decimal"/>
      <w:lvlText w:val="%7."/>
      <w:lvlJc w:val="left"/>
      <w:pPr>
        <w:ind w:left="4396" w:hanging="360"/>
      </w:pPr>
    </w:lvl>
    <w:lvl w:ilvl="7" w:tplc="04150019" w:tentative="1">
      <w:start w:val="1"/>
      <w:numFmt w:val="lowerLetter"/>
      <w:lvlText w:val="%8."/>
      <w:lvlJc w:val="left"/>
      <w:pPr>
        <w:ind w:left="5116" w:hanging="360"/>
      </w:pPr>
    </w:lvl>
    <w:lvl w:ilvl="8" w:tplc="0415001B" w:tentative="1">
      <w:start w:val="1"/>
      <w:numFmt w:val="lowerRoman"/>
      <w:lvlText w:val="%9."/>
      <w:lvlJc w:val="right"/>
      <w:pPr>
        <w:ind w:left="5836" w:hanging="180"/>
      </w:pPr>
    </w:lvl>
  </w:abstractNum>
  <w:abstractNum w:abstractNumId="24" w15:restartNumberingAfterBreak="0">
    <w:nsid w:val="1A6C53C5"/>
    <w:multiLevelType w:val="hybridMultilevel"/>
    <w:tmpl w:val="65DE5354"/>
    <w:lvl w:ilvl="0" w:tplc="1D4C685C">
      <w:start w:val="1"/>
      <w:numFmt w:val="decimal"/>
      <w:lvlText w:val="%1)"/>
      <w:lvlJc w:val="left"/>
      <w:pPr>
        <w:tabs>
          <w:tab w:val="num" w:pos="700"/>
        </w:tabs>
        <w:ind w:left="624" w:hanging="284"/>
      </w:pPr>
      <w:rPr>
        <w:rFonts w:hint="default"/>
        <w:b w:val="0"/>
        <w:i w:val="0"/>
        <w:sz w:val="20"/>
        <w:szCs w:val="20"/>
      </w:rPr>
    </w:lvl>
    <w:lvl w:ilvl="1" w:tplc="C024D626" w:tentative="1">
      <w:start w:val="1"/>
      <w:numFmt w:val="lowerLetter"/>
      <w:lvlText w:val="%2."/>
      <w:lvlJc w:val="left"/>
      <w:pPr>
        <w:tabs>
          <w:tab w:val="num" w:pos="1440"/>
        </w:tabs>
        <w:ind w:left="1440" w:hanging="360"/>
      </w:pPr>
    </w:lvl>
    <w:lvl w:ilvl="2" w:tplc="320AFFE2" w:tentative="1">
      <w:start w:val="1"/>
      <w:numFmt w:val="lowerRoman"/>
      <w:lvlText w:val="%3."/>
      <w:lvlJc w:val="right"/>
      <w:pPr>
        <w:tabs>
          <w:tab w:val="num" w:pos="2160"/>
        </w:tabs>
        <w:ind w:left="2160" w:hanging="180"/>
      </w:pPr>
    </w:lvl>
    <w:lvl w:ilvl="3" w:tplc="4DB69C10" w:tentative="1">
      <w:start w:val="1"/>
      <w:numFmt w:val="decimal"/>
      <w:lvlText w:val="%4."/>
      <w:lvlJc w:val="left"/>
      <w:pPr>
        <w:tabs>
          <w:tab w:val="num" w:pos="2880"/>
        </w:tabs>
        <w:ind w:left="2880" w:hanging="360"/>
      </w:pPr>
    </w:lvl>
    <w:lvl w:ilvl="4" w:tplc="86609836" w:tentative="1">
      <w:start w:val="1"/>
      <w:numFmt w:val="lowerLetter"/>
      <w:lvlText w:val="%5."/>
      <w:lvlJc w:val="left"/>
      <w:pPr>
        <w:tabs>
          <w:tab w:val="num" w:pos="3600"/>
        </w:tabs>
        <w:ind w:left="3600" w:hanging="360"/>
      </w:pPr>
    </w:lvl>
    <w:lvl w:ilvl="5" w:tplc="FEC2EDC0" w:tentative="1">
      <w:start w:val="1"/>
      <w:numFmt w:val="lowerRoman"/>
      <w:lvlText w:val="%6."/>
      <w:lvlJc w:val="right"/>
      <w:pPr>
        <w:tabs>
          <w:tab w:val="num" w:pos="4320"/>
        </w:tabs>
        <w:ind w:left="4320" w:hanging="180"/>
      </w:pPr>
    </w:lvl>
    <w:lvl w:ilvl="6" w:tplc="880819AC" w:tentative="1">
      <w:start w:val="1"/>
      <w:numFmt w:val="decimal"/>
      <w:lvlText w:val="%7."/>
      <w:lvlJc w:val="left"/>
      <w:pPr>
        <w:tabs>
          <w:tab w:val="num" w:pos="5040"/>
        </w:tabs>
        <w:ind w:left="5040" w:hanging="360"/>
      </w:pPr>
    </w:lvl>
    <w:lvl w:ilvl="7" w:tplc="1B865F58" w:tentative="1">
      <w:start w:val="1"/>
      <w:numFmt w:val="lowerLetter"/>
      <w:lvlText w:val="%8."/>
      <w:lvlJc w:val="left"/>
      <w:pPr>
        <w:tabs>
          <w:tab w:val="num" w:pos="5760"/>
        </w:tabs>
        <w:ind w:left="5760" w:hanging="360"/>
      </w:pPr>
    </w:lvl>
    <w:lvl w:ilvl="8" w:tplc="45A8C234" w:tentative="1">
      <w:start w:val="1"/>
      <w:numFmt w:val="lowerRoman"/>
      <w:lvlText w:val="%9."/>
      <w:lvlJc w:val="right"/>
      <w:pPr>
        <w:tabs>
          <w:tab w:val="num" w:pos="6480"/>
        </w:tabs>
        <w:ind w:left="6480" w:hanging="180"/>
      </w:pPr>
    </w:lvl>
  </w:abstractNum>
  <w:abstractNum w:abstractNumId="25" w15:restartNumberingAfterBreak="0">
    <w:nsid w:val="1ABC6645"/>
    <w:multiLevelType w:val="hybridMultilevel"/>
    <w:tmpl w:val="5C7A0E38"/>
    <w:styleLink w:val="Zaimportowanystyl3"/>
    <w:lvl w:ilvl="0" w:tplc="FBB0146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8438D9F4">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7DEE528">
      <w:start w:val="1"/>
      <w:numFmt w:val="lowerRoman"/>
      <w:lvlText w:val="%3."/>
      <w:lvlJc w:val="left"/>
      <w:pPr>
        <w:ind w:left="108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AAE6C740">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7F5EB70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9076E6">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C478A0A2">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472E5F2">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3060214A">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6" w15:restartNumberingAfterBreak="0">
    <w:nsid w:val="1BD57C9E"/>
    <w:multiLevelType w:val="hybridMultilevel"/>
    <w:tmpl w:val="2980A294"/>
    <w:styleLink w:val="Zaimportowanystyl5"/>
    <w:lvl w:ilvl="0" w:tplc="779AE15C">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20B2CF60">
      <w:start w:val="1"/>
      <w:numFmt w:val="lowerLetter"/>
      <w:lvlText w:val="%2."/>
      <w:lvlJc w:val="left"/>
      <w:pPr>
        <w:ind w:left="735" w:hanging="720"/>
      </w:pPr>
      <w:rPr>
        <w:rFonts w:hAnsi="Arial Unicode MS"/>
        <w:caps w:val="0"/>
        <w:smallCaps w:val="0"/>
        <w:strike w:val="0"/>
        <w:dstrike w:val="0"/>
        <w:color w:val="000000"/>
        <w:spacing w:val="0"/>
        <w:w w:val="100"/>
        <w:kern w:val="0"/>
        <w:position w:val="0"/>
        <w:highlight w:val="none"/>
        <w:u w:val="none"/>
        <w:effect w:val="none"/>
        <w:vertAlign w:val="baseline"/>
      </w:rPr>
    </w:lvl>
    <w:lvl w:ilvl="2" w:tplc="564C1C14">
      <w:start w:val="1"/>
      <w:numFmt w:val="lowerRoman"/>
      <w:lvlText w:val="%3."/>
      <w:lvlJc w:val="left"/>
      <w:pPr>
        <w:ind w:left="1455" w:hanging="647"/>
      </w:pPr>
      <w:rPr>
        <w:rFonts w:hAnsi="Arial Unicode MS"/>
        <w:caps w:val="0"/>
        <w:smallCaps w:val="0"/>
        <w:strike w:val="0"/>
        <w:dstrike w:val="0"/>
        <w:color w:val="000000"/>
        <w:spacing w:val="0"/>
        <w:w w:val="100"/>
        <w:kern w:val="0"/>
        <w:position w:val="0"/>
        <w:highlight w:val="none"/>
        <w:u w:val="none"/>
        <w:effect w:val="none"/>
        <w:vertAlign w:val="baseline"/>
      </w:rPr>
    </w:lvl>
    <w:lvl w:ilvl="3" w:tplc="841A5450">
      <w:start w:val="1"/>
      <w:numFmt w:val="decimal"/>
      <w:lvlText w:val="%4."/>
      <w:lvlJc w:val="left"/>
      <w:pPr>
        <w:ind w:left="2175" w:hanging="720"/>
      </w:pPr>
      <w:rPr>
        <w:rFonts w:hAnsi="Arial Unicode MS"/>
        <w:caps w:val="0"/>
        <w:smallCaps w:val="0"/>
        <w:strike w:val="0"/>
        <w:dstrike w:val="0"/>
        <w:color w:val="000000"/>
        <w:spacing w:val="0"/>
        <w:w w:val="100"/>
        <w:kern w:val="0"/>
        <w:position w:val="0"/>
        <w:highlight w:val="none"/>
        <w:u w:val="none"/>
        <w:effect w:val="none"/>
        <w:vertAlign w:val="baseline"/>
      </w:rPr>
    </w:lvl>
    <w:lvl w:ilvl="4" w:tplc="1098EB42">
      <w:start w:val="1"/>
      <w:numFmt w:val="lowerLetter"/>
      <w:lvlText w:val="%5."/>
      <w:lvlJc w:val="left"/>
      <w:pPr>
        <w:ind w:left="2895" w:hanging="720"/>
      </w:pPr>
      <w:rPr>
        <w:rFonts w:hAnsi="Arial Unicode MS"/>
        <w:caps w:val="0"/>
        <w:smallCaps w:val="0"/>
        <w:strike w:val="0"/>
        <w:dstrike w:val="0"/>
        <w:color w:val="000000"/>
        <w:spacing w:val="0"/>
        <w:w w:val="100"/>
        <w:kern w:val="0"/>
        <w:position w:val="0"/>
        <w:highlight w:val="none"/>
        <w:u w:val="none"/>
        <w:effect w:val="none"/>
        <w:vertAlign w:val="baseline"/>
      </w:rPr>
    </w:lvl>
    <w:lvl w:ilvl="5" w:tplc="CD26D0B8">
      <w:start w:val="1"/>
      <w:numFmt w:val="lowerRoman"/>
      <w:lvlText w:val="%6."/>
      <w:lvlJc w:val="left"/>
      <w:pPr>
        <w:ind w:left="3615" w:hanging="647"/>
      </w:pPr>
      <w:rPr>
        <w:rFonts w:hAnsi="Arial Unicode MS"/>
        <w:caps w:val="0"/>
        <w:smallCaps w:val="0"/>
        <w:strike w:val="0"/>
        <w:dstrike w:val="0"/>
        <w:color w:val="000000"/>
        <w:spacing w:val="0"/>
        <w:w w:val="100"/>
        <w:kern w:val="0"/>
        <w:position w:val="0"/>
        <w:highlight w:val="none"/>
        <w:u w:val="none"/>
        <w:effect w:val="none"/>
        <w:vertAlign w:val="baseline"/>
      </w:rPr>
    </w:lvl>
    <w:lvl w:ilvl="6" w:tplc="A87E6342">
      <w:start w:val="1"/>
      <w:numFmt w:val="decimal"/>
      <w:lvlText w:val="%7."/>
      <w:lvlJc w:val="left"/>
      <w:pPr>
        <w:ind w:left="4335" w:hanging="720"/>
      </w:pPr>
      <w:rPr>
        <w:rFonts w:hAnsi="Arial Unicode MS"/>
        <w:caps w:val="0"/>
        <w:smallCaps w:val="0"/>
        <w:strike w:val="0"/>
        <w:dstrike w:val="0"/>
        <w:color w:val="000000"/>
        <w:spacing w:val="0"/>
        <w:w w:val="100"/>
        <w:kern w:val="0"/>
        <w:position w:val="0"/>
        <w:highlight w:val="none"/>
        <w:u w:val="none"/>
        <w:effect w:val="none"/>
        <w:vertAlign w:val="baseline"/>
      </w:rPr>
    </w:lvl>
    <w:lvl w:ilvl="7" w:tplc="685AD614">
      <w:start w:val="1"/>
      <w:numFmt w:val="lowerLetter"/>
      <w:lvlText w:val="%8."/>
      <w:lvlJc w:val="left"/>
      <w:pPr>
        <w:ind w:left="5055" w:hanging="720"/>
      </w:pPr>
      <w:rPr>
        <w:rFonts w:hAnsi="Arial Unicode MS"/>
        <w:caps w:val="0"/>
        <w:smallCaps w:val="0"/>
        <w:strike w:val="0"/>
        <w:dstrike w:val="0"/>
        <w:color w:val="000000"/>
        <w:spacing w:val="0"/>
        <w:w w:val="100"/>
        <w:kern w:val="0"/>
        <w:position w:val="0"/>
        <w:highlight w:val="none"/>
        <w:u w:val="none"/>
        <w:effect w:val="none"/>
        <w:vertAlign w:val="baseline"/>
      </w:rPr>
    </w:lvl>
    <w:lvl w:ilvl="8" w:tplc="5A388780">
      <w:start w:val="1"/>
      <w:numFmt w:val="lowerRoman"/>
      <w:lvlText w:val="%9."/>
      <w:lvlJc w:val="left"/>
      <w:pPr>
        <w:ind w:left="5775" w:hanging="64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27" w15:restartNumberingAfterBreak="0">
    <w:nsid w:val="1C3C5DFE"/>
    <w:multiLevelType w:val="hybridMultilevel"/>
    <w:tmpl w:val="9698DDEC"/>
    <w:lvl w:ilvl="0" w:tplc="0415000F">
      <w:start w:val="1"/>
      <w:numFmt w:val="decimal"/>
      <w:lvlText w:val="%1."/>
      <w:lvlJc w:val="left"/>
      <w:pPr>
        <w:ind w:left="862" w:hanging="360"/>
      </w:pPr>
    </w:lvl>
    <w:lvl w:ilvl="1" w:tplc="04150011">
      <w:start w:val="1"/>
      <w:numFmt w:val="decimal"/>
      <w:lvlText w:val="%2)"/>
      <w:lvlJc w:val="left"/>
      <w:pPr>
        <w:ind w:left="1582" w:hanging="360"/>
      </w:pPr>
    </w:lvl>
    <w:lvl w:ilvl="2" w:tplc="0415001B" w:tentative="1">
      <w:start w:val="1"/>
      <w:numFmt w:val="lowerRoman"/>
      <w:lvlText w:val="%3."/>
      <w:lvlJc w:val="right"/>
      <w:pPr>
        <w:ind w:left="2302" w:hanging="180"/>
      </w:pPr>
    </w:lvl>
    <w:lvl w:ilvl="3" w:tplc="0415000F" w:tentative="1">
      <w:start w:val="1"/>
      <w:numFmt w:val="decimal"/>
      <w:lvlText w:val="%4."/>
      <w:lvlJc w:val="left"/>
      <w:pPr>
        <w:ind w:left="3022" w:hanging="360"/>
      </w:pPr>
    </w:lvl>
    <w:lvl w:ilvl="4" w:tplc="04150019" w:tentative="1">
      <w:start w:val="1"/>
      <w:numFmt w:val="lowerLetter"/>
      <w:lvlText w:val="%5."/>
      <w:lvlJc w:val="left"/>
      <w:pPr>
        <w:ind w:left="3742" w:hanging="360"/>
      </w:pPr>
    </w:lvl>
    <w:lvl w:ilvl="5" w:tplc="0415001B" w:tentative="1">
      <w:start w:val="1"/>
      <w:numFmt w:val="lowerRoman"/>
      <w:lvlText w:val="%6."/>
      <w:lvlJc w:val="right"/>
      <w:pPr>
        <w:ind w:left="4462" w:hanging="180"/>
      </w:pPr>
    </w:lvl>
    <w:lvl w:ilvl="6" w:tplc="0415000F" w:tentative="1">
      <w:start w:val="1"/>
      <w:numFmt w:val="decimal"/>
      <w:lvlText w:val="%7."/>
      <w:lvlJc w:val="left"/>
      <w:pPr>
        <w:ind w:left="5182" w:hanging="360"/>
      </w:pPr>
    </w:lvl>
    <w:lvl w:ilvl="7" w:tplc="04150019" w:tentative="1">
      <w:start w:val="1"/>
      <w:numFmt w:val="lowerLetter"/>
      <w:lvlText w:val="%8."/>
      <w:lvlJc w:val="left"/>
      <w:pPr>
        <w:ind w:left="5902" w:hanging="360"/>
      </w:pPr>
    </w:lvl>
    <w:lvl w:ilvl="8" w:tplc="0415001B" w:tentative="1">
      <w:start w:val="1"/>
      <w:numFmt w:val="lowerRoman"/>
      <w:lvlText w:val="%9."/>
      <w:lvlJc w:val="right"/>
      <w:pPr>
        <w:ind w:left="6622" w:hanging="180"/>
      </w:pPr>
    </w:lvl>
  </w:abstractNum>
  <w:abstractNum w:abstractNumId="28" w15:restartNumberingAfterBreak="0">
    <w:nsid w:val="1CC32234"/>
    <w:multiLevelType w:val="multilevel"/>
    <w:tmpl w:val="19D8C2AC"/>
    <w:lvl w:ilvl="0">
      <w:start w:val="1"/>
      <w:numFmt w:val="decimal"/>
      <w:lvlText w:val="%1."/>
      <w:lvlJc w:val="left"/>
      <w:pPr>
        <w:tabs>
          <w:tab w:val="num" w:pos="700"/>
        </w:tabs>
        <w:ind w:left="62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29" w15:restartNumberingAfterBreak="0">
    <w:nsid w:val="1E4B5133"/>
    <w:multiLevelType w:val="multilevel"/>
    <w:tmpl w:val="BC12AA14"/>
    <w:lvl w:ilvl="0">
      <w:start w:val="1"/>
      <w:numFmt w:val="decimal"/>
      <w:lvlText w:val="%1."/>
      <w:lvlJc w:val="left"/>
      <w:pPr>
        <w:ind w:left="720" w:hanging="360"/>
      </w:pPr>
    </w:lvl>
    <w:lvl w:ilvl="1">
      <w:start w:val="12"/>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1F7A3428"/>
    <w:multiLevelType w:val="multilevel"/>
    <w:tmpl w:val="30B86436"/>
    <w:lvl w:ilvl="0">
      <w:start w:val="1"/>
      <w:numFmt w:val="decimal"/>
      <w:lvlText w:val="%1."/>
      <w:lvlJc w:val="right"/>
      <w:pPr>
        <w:tabs>
          <w:tab w:val="num" w:pos="227"/>
        </w:tabs>
        <w:ind w:left="227" w:hanging="227"/>
      </w:pPr>
      <w:rPr>
        <w:rFonts w:ascii="Calibri" w:hAnsi="Calibri" w:cs="Calibri" w:hint="default"/>
        <w:b/>
        <w:i w:val="0"/>
        <w:caps w:val="0"/>
        <w:spacing w:val="0"/>
        <w:w w:val="100"/>
        <w:kern w:val="0"/>
        <w:position w:val="0"/>
        <w:sz w:val="22"/>
        <w:szCs w:val="22"/>
      </w:rPr>
    </w:lvl>
    <w:lvl w:ilvl="1">
      <w:start w:val="1"/>
      <w:numFmt w:val="decimal"/>
      <w:pStyle w:val="Lista-kontynuacja2"/>
      <w:lvlText w:val="%1.%2."/>
      <w:lvlJc w:val="right"/>
      <w:pPr>
        <w:tabs>
          <w:tab w:val="num" w:pos="794"/>
        </w:tabs>
        <w:ind w:left="794" w:hanging="170"/>
      </w:pPr>
      <w:rPr>
        <w:rFonts w:ascii="Times New Roman" w:hAnsi="Times New Roman" w:hint="default"/>
        <w:b w:val="0"/>
        <w:i w:val="0"/>
        <w:sz w:val="26"/>
      </w:rPr>
    </w:lvl>
    <w:lvl w:ilvl="2">
      <w:start w:val="1"/>
      <w:numFmt w:val="lowerLetter"/>
      <w:lvlText w:val="%3)"/>
      <w:lvlJc w:val="right"/>
      <w:pPr>
        <w:tabs>
          <w:tab w:val="num" w:pos="907"/>
        </w:tabs>
        <w:ind w:left="907" w:hanging="170"/>
      </w:pPr>
      <w:rPr>
        <w:rFonts w:ascii="Times New Roman" w:hAnsi="Times New Roman" w:hint="default"/>
        <w:b w:val="0"/>
        <w:i w:val="0"/>
        <w:spacing w:val="0"/>
        <w:w w:val="93"/>
        <w:kern w:val="0"/>
        <w:position w:val="0"/>
        <w:sz w:val="25"/>
        <w:szCs w:val="25"/>
        <w:u w:val="none"/>
      </w:rPr>
    </w:lvl>
    <w:lvl w:ilvl="3">
      <w:start w:val="1"/>
      <w:numFmt w:val="decimal"/>
      <w:isLgl/>
      <w:lvlText w:val="%1.%2%3.%4."/>
      <w:lvlJc w:val="left"/>
      <w:pPr>
        <w:tabs>
          <w:tab w:val="num" w:pos="681"/>
        </w:tabs>
        <w:ind w:left="681" w:hanging="851"/>
      </w:pPr>
      <w:rPr>
        <w:rFonts w:ascii="Times New Roman" w:hAnsi="Times New Roman" w:hint="default"/>
        <w:b/>
        <w:i w:val="0"/>
        <w:sz w:val="30"/>
      </w:rPr>
    </w:lvl>
    <w:lvl w:ilvl="4">
      <w:start w:val="1"/>
      <w:numFmt w:val="decimal"/>
      <w:isLgl/>
      <w:lvlText w:val="%1.%3.%4.%5."/>
      <w:lvlJc w:val="left"/>
      <w:pPr>
        <w:tabs>
          <w:tab w:val="num" w:pos="964"/>
        </w:tabs>
        <w:ind w:left="964" w:hanging="1134"/>
      </w:pPr>
      <w:rPr>
        <w:rFonts w:ascii="Times New Roman" w:hAnsi="Times New Roman" w:hint="default"/>
        <w:b/>
        <w:i w:val="0"/>
        <w:sz w:val="30"/>
      </w:rPr>
    </w:lvl>
    <w:lvl w:ilvl="5">
      <w:start w:val="1"/>
      <w:numFmt w:val="none"/>
      <w:suff w:val="nothing"/>
      <w:lvlText w:val=""/>
      <w:lvlJc w:val="left"/>
      <w:pPr>
        <w:ind w:left="-170" w:firstLine="0"/>
      </w:pPr>
      <w:rPr>
        <w:rFonts w:hint="default"/>
      </w:rPr>
    </w:lvl>
    <w:lvl w:ilvl="6">
      <w:start w:val="1"/>
      <w:numFmt w:val="none"/>
      <w:suff w:val="nothing"/>
      <w:lvlText w:val=""/>
      <w:lvlJc w:val="left"/>
      <w:pPr>
        <w:ind w:left="-170" w:firstLine="0"/>
      </w:pPr>
      <w:rPr>
        <w:rFonts w:hint="default"/>
      </w:rPr>
    </w:lvl>
    <w:lvl w:ilvl="7">
      <w:start w:val="1"/>
      <w:numFmt w:val="none"/>
      <w:suff w:val="nothing"/>
      <w:lvlText w:val=""/>
      <w:lvlJc w:val="left"/>
      <w:pPr>
        <w:ind w:left="-170" w:firstLine="0"/>
      </w:pPr>
      <w:rPr>
        <w:rFonts w:hint="default"/>
      </w:rPr>
    </w:lvl>
    <w:lvl w:ilvl="8">
      <w:start w:val="1"/>
      <w:numFmt w:val="none"/>
      <w:suff w:val="nothing"/>
      <w:lvlText w:val=""/>
      <w:lvlJc w:val="left"/>
      <w:pPr>
        <w:ind w:left="-170" w:firstLine="0"/>
      </w:pPr>
      <w:rPr>
        <w:rFonts w:hint="default"/>
      </w:rPr>
    </w:lvl>
  </w:abstractNum>
  <w:abstractNum w:abstractNumId="31" w15:restartNumberingAfterBreak="0">
    <w:nsid w:val="223039B9"/>
    <w:multiLevelType w:val="multilevel"/>
    <w:tmpl w:val="0415001D"/>
    <w:styleLink w:val="Aktynormatywne"/>
    <w:lvl w:ilvl="0">
      <w:start w:val="1"/>
      <w:numFmt w:val="ordinal"/>
      <w:lvlText w:val="%1"/>
      <w:lvlJc w:val="left"/>
      <w:pPr>
        <w:ind w:left="360" w:hanging="360"/>
      </w:pPr>
      <w:rPr>
        <w:rFonts w:ascii="Arial" w:hAnsi="Arial" w:hint="default"/>
        <w:sz w:val="20"/>
      </w:rPr>
    </w:lvl>
    <w:lvl w:ilvl="1">
      <w:start w:val="1"/>
      <w:numFmt w:val="decimal"/>
      <w:lvlText w:val="%2)"/>
      <w:lvlJc w:val="left"/>
      <w:pPr>
        <w:ind w:left="720" w:hanging="360"/>
      </w:pPr>
      <w:rPr>
        <w:rFonts w:ascii="Arial" w:hAnsi="Arial"/>
        <w:sz w:val="20"/>
      </w:rPr>
    </w:lvl>
    <w:lvl w:ilvl="2">
      <w:start w:val="1"/>
      <w:numFmt w:val="lowerLetter"/>
      <w:lvlText w:val="%3)"/>
      <w:lvlJc w:val="left"/>
      <w:pPr>
        <w:ind w:left="1080" w:hanging="360"/>
      </w:pPr>
      <w:rPr>
        <w:rFonts w:ascii="Arial" w:hAnsi="Arial"/>
        <w:sz w:val="20"/>
      </w:rPr>
    </w:lvl>
    <w:lvl w:ilvl="3">
      <w:start w:val="1"/>
      <w:numFmt w:val="bullet"/>
      <w:lvlText w:val=""/>
      <w:lvlJc w:val="left"/>
      <w:pPr>
        <w:ind w:left="1440" w:hanging="360"/>
      </w:pPr>
      <w:rPr>
        <w:rFonts w:ascii="Symbol" w:hAnsi="Symbol" w:hint="default"/>
        <w:sz w:val="2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55D0DD2"/>
    <w:multiLevelType w:val="hybridMultilevel"/>
    <w:tmpl w:val="BA828606"/>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3" w15:restartNumberingAfterBreak="0">
    <w:nsid w:val="2569728E"/>
    <w:multiLevelType w:val="hybridMultilevel"/>
    <w:tmpl w:val="1FE01DFC"/>
    <w:lvl w:ilvl="0" w:tplc="B826F772">
      <w:start w:val="1"/>
      <w:numFmt w:val="decimal"/>
      <w:lvlText w:val="%1)"/>
      <w:lvlJc w:val="left"/>
      <w:pPr>
        <w:ind w:left="644" w:hanging="360"/>
      </w:pPr>
      <w:rPr>
        <w:rFonts w:hint="default"/>
        <w:b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4" w15:restartNumberingAfterBreak="0">
    <w:nsid w:val="25B844E9"/>
    <w:multiLevelType w:val="multilevel"/>
    <w:tmpl w:val="872659B8"/>
    <w:lvl w:ilvl="0">
      <w:start w:val="2"/>
      <w:numFmt w:val="decimal"/>
      <w:lvlText w:val="%1."/>
      <w:lvlJc w:val="left"/>
      <w:pPr>
        <w:ind w:left="1004"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1985" w:hanging="720"/>
      </w:pPr>
      <w:rPr>
        <w:rFonts w:hint="default"/>
      </w:rPr>
    </w:lvl>
    <w:lvl w:ilvl="4">
      <w:start w:val="1"/>
      <w:numFmt w:val="decimal"/>
      <w:isLgl/>
      <w:lvlText w:val="%1.%2.%3.%4.%5"/>
      <w:lvlJc w:val="left"/>
      <w:pPr>
        <w:ind w:left="2552" w:hanging="1080"/>
      </w:pPr>
      <w:rPr>
        <w:rFonts w:hint="default"/>
      </w:rPr>
    </w:lvl>
    <w:lvl w:ilvl="5">
      <w:start w:val="1"/>
      <w:numFmt w:val="decimal"/>
      <w:isLgl/>
      <w:lvlText w:val="%1.%2.%3.%4.%5.%6"/>
      <w:lvlJc w:val="left"/>
      <w:pPr>
        <w:ind w:left="2759" w:hanging="1080"/>
      </w:pPr>
      <w:rPr>
        <w:rFonts w:hint="default"/>
      </w:rPr>
    </w:lvl>
    <w:lvl w:ilvl="6">
      <w:start w:val="1"/>
      <w:numFmt w:val="decimal"/>
      <w:isLgl/>
      <w:lvlText w:val="%1.%2.%3.%4.%5.%6.%7"/>
      <w:lvlJc w:val="left"/>
      <w:pPr>
        <w:ind w:left="3326" w:hanging="1440"/>
      </w:pPr>
      <w:rPr>
        <w:rFonts w:hint="default"/>
      </w:rPr>
    </w:lvl>
    <w:lvl w:ilvl="7">
      <w:start w:val="1"/>
      <w:numFmt w:val="decimal"/>
      <w:isLgl/>
      <w:lvlText w:val="%1.%2.%3.%4.%5.%6.%7.%8"/>
      <w:lvlJc w:val="left"/>
      <w:pPr>
        <w:ind w:left="3533" w:hanging="1440"/>
      </w:pPr>
      <w:rPr>
        <w:rFonts w:hint="default"/>
      </w:rPr>
    </w:lvl>
    <w:lvl w:ilvl="8">
      <w:start w:val="1"/>
      <w:numFmt w:val="decimal"/>
      <w:isLgl/>
      <w:lvlText w:val="%1.%2.%3.%4.%5.%6.%7.%8.%9"/>
      <w:lvlJc w:val="left"/>
      <w:pPr>
        <w:ind w:left="3740" w:hanging="1440"/>
      </w:pPr>
      <w:rPr>
        <w:rFonts w:hint="default"/>
      </w:rPr>
    </w:lvl>
  </w:abstractNum>
  <w:abstractNum w:abstractNumId="35" w15:restartNumberingAfterBreak="0">
    <w:nsid w:val="27396C20"/>
    <w:multiLevelType w:val="hybridMultilevel"/>
    <w:tmpl w:val="A9FCCA1C"/>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6" w15:restartNumberingAfterBreak="0">
    <w:nsid w:val="279947D7"/>
    <w:multiLevelType w:val="multilevel"/>
    <w:tmpl w:val="3222B8CC"/>
    <w:lvl w:ilvl="0">
      <w:start w:val="1"/>
      <w:numFmt w:val="decimal"/>
      <w:lvlText w:val="%1."/>
      <w:lvlJc w:val="right"/>
      <w:pPr>
        <w:tabs>
          <w:tab w:val="num" w:pos="454"/>
        </w:tabs>
        <w:ind w:left="454" w:hanging="114"/>
      </w:pPr>
      <w:rPr>
        <w:rFonts w:hint="default"/>
      </w:rPr>
    </w:lvl>
    <w:lvl w:ilvl="1">
      <w:start w:val="1"/>
      <w:numFmt w:val="decimal"/>
      <w:lvlText w:val="%1.%2."/>
      <w:lvlJc w:val="right"/>
      <w:pPr>
        <w:tabs>
          <w:tab w:val="num" w:pos="1021"/>
        </w:tabs>
        <w:ind w:left="1021" w:hanging="170"/>
      </w:pPr>
    </w:lvl>
    <w:lvl w:ilvl="2">
      <w:start w:val="1"/>
      <w:numFmt w:val="decimal"/>
      <w:pStyle w:val="Lista-kontynuacja3"/>
      <w:lvlText w:val="%1.%2.%3."/>
      <w:lvlJc w:val="right"/>
      <w:pPr>
        <w:tabs>
          <w:tab w:val="num" w:pos="1474"/>
        </w:tabs>
        <w:ind w:left="1474" w:hanging="170"/>
      </w:pPr>
    </w:lvl>
    <w:lvl w:ilvl="3">
      <w:start w:val="1"/>
      <w:numFmt w:val="decimal"/>
      <w:lvlText w:val="%4."/>
      <w:lvlJc w:val="right"/>
      <w:pPr>
        <w:tabs>
          <w:tab w:val="num" w:pos="567"/>
        </w:tabs>
        <w:ind w:left="567" w:hanging="170"/>
      </w:pPr>
      <w:rPr>
        <w:rFonts w:ascii="Arial" w:hAnsi="Arial" w:hint="default"/>
        <w:b/>
        <w:i w:val="0"/>
        <w:sz w:val="24"/>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7" w15:restartNumberingAfterBreak="0">
    <w:nsid w:val="293C1D2B"/>
    <w:multiLevelType w:val="hybridMultilevel"/>
    <w:tmpl w:val="68BC7CF8"/>
    <w:name w:val="NumPar"/>
    <w:lvl w:ilvl="0" w:tplc="213EA31E">
      <w:start w:val="1"/>
      <w:numFmt w:val="decimal"/>
      <w:lvlText w:val="4.8.%1"/>
      <w:lvlJc w:val="left"/>
      <w:pPr>
        <w:ind w:left="720" w:hanging="360"/>
      </w:pPr>
      <w:rPr>
        <w:rFonts w:ascii="Calibri" w:hAnsi="Calibri" w:hint="default"/>
        <w:b w:val="0"/>
        <w:i w:val="0"/>
        <w:sz w:val="22"/>
      </w:rPr>
    </w:lvl>
    <w:lvl w:ilvl="1" w:tplc="5F5E195C" w:tentative="1">
      <w:start w:val="1"/>
      <w:numFmt w:val="lowerLetter"/>
      <w:lvlText w:val="%2."/>
      <w:lvlJc w:val="left"/>
      <w:pPr>
        <w:ind w:left="1440" w:hanging="360"/>
      </w:pPr>
    </w:lvl>
    <w:lvl w:ilvl="2" w:tplc="51BADE4C" w:tentative="1">
      <w:start w:val="1"/>
      <w:numFmt w:val="lowerRoman"/>
      <w:lvlText w:val="%3."/>
      <w:lvlJc w:val="right"/>
      <w:pPr>
        <w:ind w:left="2160" w:hanging="180"/>
      </w:pPr>
    </w:lvl>
    <w:lvl w:ilvl="3" w:tplc="B13254A4" w:tentative="1">
      <w:start w:val="1"/>
      <w:numFmt w:val="decimal"/>
      <w:lvlText w:val="%4."/>
      <w:lvlJc w:val="left"/>
      <w:pPr>
        <w:ind w:left="2880" w:hanging="360"/>
      </w:pPr>
    </w:lvl>
    <w:lvl w:ilvl="4" w:tplc="9E9AFA7C" w:tentative="1">
      <w:start w:val="1"/>
      <w:numFmt w:val="lowerLetter"/>
      <w:lvlText w:val="%5."/>
      <w:lvlJc w:val="left"/>
      <w:pPr>
        <w:ind w:left="3600" w:hanging="360"/>
      </w:pPr>
    </w:lvl>
    <w:lvl w:ilvl="5" w:tplc="1FDC7BB0" w:tentative="1">
      <w:start w:val="1"/>
      <w:numFmt w:val="lowerRoman"/>
      <w:lvlText w:val="%6."/>
      <w:lvlJc w:val="right"/>
      <w:pPr>
        <w:ind w:left="4320" w:hanging="180"/>
      </w:pPr>
    </w:lvl>
    <w:lvl w:ilvl="6" w:tplc="9AFAFAAA" w:tentative="1">
      <w:start w:val="1"/>
      <w:numFmt w:val="decimal"/>
      <w:lvlText w:val="%7."/>
      <w:lvlJc w:val="left"/>
      <w:pPr>
        <w:ind w:left="5040" w:hanging="360"/>
      </w:pPr>
    </w:lvl>
    <w:lvl w:ilvl="7" w:tplc="063C89F0" w:tentative="1">
      <w:start w:val="1"/>
      <w:numFmt w:val="lowerLetter"/>
      <w:lvlText w:val="%8."/>
      <w:lvlJc w:val="left"/>
      <w:pPr>
        <w:ind w:left="5760" w:hanging="360"/>
      </w:pPr>
    </w:lvl>
    <w:lvl w:ilvl="8" w:tplc="57BE7882" w:tentative="1">
      <w:start w:val="1"/>
      <w:numFmt w:val="lowerRoman"/>
      <w:lvlText w:val="%9."/>
      <w:lvlJc w:val="right"/>
      <w:pPr>
        <w:ind w:left="6480" w:hanging="180"/>
      </w:pPr>
    </w:lvl>
  </w:abstractNum>
  <w:abstractNum w:abstractNumId="38" w15:restartNumberingAfterBreak="0">
    <w:nsid w:val="2BDB230E"/>
    <w:multiLevelType w:val="hybridMultilevel"/>
    <w:tmpl w:val="2CFA01FE"/>
    <w:lvl w:ilvl="0" w:tplc="04150001">
      <w:start w:val="1"/>
      <w:numFmt w:val="bullet"/>
      <w:lvlText w:val=""/>
      <w:lvlJc w:val="left"/>
      <w:pPr>
        <w:ind w:left="2368" w:hanging="360"/>
      </w:pPr>
      <w:rPr>
        <w:rFonts w:ascii="Symbol" w:hAnsi="Symbol" w:hint="default"/>
      </w:rPr>
    </w:lvl>
    <w:lvl w:ilvl="1" w:tplc="04150003">
      <w:start w:val="1"/>
      <w:numFmt w:val="bullet"/>
      <w:lvlText w:val="o"/>
      <w:lvlJc w:val="left"/>
      <w:pPr>
        <w:ind w:left="3088" w:hanging="360"/>
      </w:pPr>
      <w:rPr>
        <w:rFonts w:ascii="Courier New" w:hAnsi="Courier New" w:cs="Courier New" w:hint="default"/>
      </w:rPr>
    </w:lvl>
    <w:lvl w:ilvl="2" w:tplc="04150005" w:tentative="1">
      <w:start w:val="1"/>
      <w:numFmt w:val="bullet"/>
      <w:lvlText w:val=""/>
      <w:lvlJc w:val="left"/>
      <w:pPr>
        <w:ind w:left="3808" w:hanging="360"/>
      </w:pPr>
      <w:rPr>
        <w:rFonts w:ascii="Wingdings" w:hAnsi="Wingdings" w:hint="default"/>
      </w:rPr>
    </w:lvl>
    <w:lvl w:ilvl="3" w:tplc="04150001">
      <w:start w:val="1"/>
      <w:numFmt w:val="bullet"/>
      <w:lvlText w:val=""/>
      <w:lvlJc w:val="left"/>
      <w:pPr>
        <w:ind w:left="4528" w:hanging="360"/>
      </w:pPr>
      <w:rPr>
        <w:rFonts w:ascii="Symbol" w:hAnsi="Symbol" w:hint="default"/>
      </w:rPr>
    </w:lvl>
    <w:lvl w:ilvl="4" w:tplc="04150003" w:tentative="1">
      <w:start w:val="1"/>
      <w:numFmt w:val="bullet"/>
      <w:lvlText w:val="o"/>
      <w:lvlJc w:val="left"/>
      <w:pPr>
        <w:ind w:left="5248" w:hanging="360"/>
      </w:pPr>
      <w:rPr>
        <w:rFonts w:ascii="Courier New" w:hAnsi="Courier New" w:cs="Courier New" w:hint="default"/>
      </w:rPr>
    </w:lvl>
    <w:lvl w:ilvl="5" w:tplc="04150005" w:tentative="1">
      <w:start w:val="1"/>
      <w:numFmt w:val="bullet"/>
      <w:lvlText w:val=""/>
      <w:lvlJc w:val="left"/>
      <w:pPr>
        <w:ind w:left="5968" w:hanging="360"/>
      </w:pPr>
      <w:rPr>
        <w:rFonts w:ascii="Wingdings" w:hAnsi="Wingdings" w:hint="default"/>
      </w:rPr>
    </w:lvl>
    <w:lvl w:ilvl="6" w:tplc="04150001" w:tentative="1">
      <w:start w:val="1"/>
      <w:numFmt w:val="bullet"/>
      <w:lvlText w:val=""/>
      <w:lvlJc w:val="left"/>
      <w:pPr>
        <w:ind w:left="6688" w:hanging="360"/>
      </w:pPr>
      <w:rPr>
        <w:rFonts w:ascii="Symbol" w:hAnsi="Symbol" w:hint="default"/>
      </w:rPr>
    </w:lvl>
    <w:lvl w:ilvl="7" w:tplc="04150003" w:tentative="1">
      <w:start w:val="1"/>
      <w:numFmt w:val="bullet"/>
      <w:lvlText w:val="o"/>
      <w:lvlJc w:val="left"/>
      <w:pPr>
        <w:ind w:left="7408" w:hanging="360"/>
      </w:pPr>
      <w:rPr>
        <w:rFonts w:ascii="Courier New" w:hAnsi="Courier New" w:cs="Courier New" w:hint="default"/>
      </w:rPr>
    </w:lvl>
    <w:lvl w:ilvl="8" w:tplc="04150005" w:tentative="1">
      <w:start w:val="1"/>
      <w:numFmt w:val="bullet"/>
      <w:lvlText w:val=""/>
      <w:lvlJc w:val="left"/>
      <w:pPr>
        <w:ind w:left="8128" w:hanging="360"/>
      </w:pPr>
      <w:rPr>
        <w:rFonts w:ascii="Wingdings" w:hAnsi="Wingdings" w:hint="default"/>
      </w:rPr>
    </w:lvl>
  </w:abstractNum>
  <w:abstractNum w:abstractNumId="39" w15:restartNumberingAfterBreak="0">
    <w:nsid w:val="2E3C761A"/>
    <w:multiLevelType w:val="hybridMultilevel"/>
    <w:tmpl w:val="2B3A97E6"/>
    <w:styleLink w:val="Zaimportowanystyl6"/>
    <w:lvl w:ilvl="0" w:tplc="E2709072">
      <w:start w:val="1"/>
      <w:numFmt w:val="decimal"/>
      <w:lvlText w:val="%1."/>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CDFCC99A">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AD2C0A3E">
      <w:start w:val="1"/>
      <w:numFmt w:val="decimal"/>
      <w:lvlText w:val="%3."/>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631EE20A">
      <w:start w:val="1"/>
      <w:numFmt w:val="decimal"/>
      <w:lvlText w:val="%4."/>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33EAE32C">
      <w:start w:val="1"/>
      <w:numFmt w:val="decimal"/>
      <w:lvlText w:val="%5."/>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B46C1BCC">
      <w:start w:val="1"/>
      <w:numFmt w:val="decimal"/>
      <w:lvlText w:val="%6."/>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6" w:tplc="BB8A196E">
      <w:start w:val="1"/>
      <w:numFmt w:val="decimal"/>
      <w:lvlText w:val="%7."/>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2F03004">
      <w:start w:val="1"/>
      <w:numFmt w:val="decimal"/>
      <w:lvlText w:val="%8."/>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8623EAA">
      <w:start w:val="1"/>
      <w:numFmt w:val="decimal"/>
      <w:lvlText w:val="%9."/>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0" w15:restartNumberingAfterBreak="0">
    <w:nsid w:val="30666AA5"/>
    <w:multiLevelType w:val="multilevel"/>
    <w:tmpl w:val="033C67B2"/>
    <w:lvl w:ilvl="0">
      <w:start w:val="1"/>
      <w:numFmt w:val="decimal"/>
      <w:lvlText w:val="%1."/>
      <w:lvlJc w:val="left"/>
      <w:pPr>
        <w:ind w:left="720" w:hanging="360"/>
      </w:pPr>
      <w:rPr>
        <w:rFonts w:hint="default"/>
      </w:rPr>
    </w:lvl>
    <w:lvl w:ilvl="1">
      <w:start w:val="6"/>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1" w15:restartNumberingAfterBreak="0">
    <w:nsid w:val="313C1540"/>
    <w:multiLevelType w:val="hybridMultilevel"/>
    <w:tmpl w:val="C5B8A242"/>
    <w:lvl w:ilvl="0" w:tplc="04150017">
      <w:start w:val="1"/>
      <w:numFmt w:val="lowerLetter"/>
      <w:lvlText w:val="%1)"/>
      <w:lvlJc w:val="left"/>
      <w:pPr>
        <w:ind w:left="1854" w:hanging="360"/>
      </w:pPr>
    </w:lvl>
    <w:lvl w:ilvl="1" w:tplc="04150017">
      <w:start w:val="1"/>
      <w:numFmt w:val="lowerLetter"/>
      <w:lvlText w:val="%2)"/>
      <w:lvlJc w:val="left"/>
      <w:pPr>
        <w:ind w:left="2574" w:hanging="360"/>
      </w:pPr>
    </w:lvl>
    <w:lvl w:ilvl="2" w:tplc="3A90FCC6">
      <w:start w:val="11"/>
      <w:numFmt w:val="decimal"/>
      <w:lvlText w:val="%3"/>
      <w:lvlJc w:val="left"/>
      <w:pPr>
        <w:ind w:left="3474" w:hanging="360"/>
      </w:pPr>
      <w:rPr>
        <w:rFonts w:hint="default"/>
      </w:rPr>
    </w:lvl>
    <w:lvl w:ilvl="3" w:tplc="5A2E0ABC">
      <w:start w:val="1"/>
      <w:numFmt w:val="decimal"/>
      <w:lvlText w:val="%4."/>
      <w:lvlJc w:val="left"/>
      <w:pPr>
        <w:ind w:left="4014" w:hanging="360"/>
      </w:pPr>
      <w:rPr>
        <w:rFonts w:hint="default"/>
      </w:r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2" w15:restartNumberingAfterBreak="0">
    <w:nsid w:val="32674AED"/>
    <w:multiLevelType w:val="multilevel"/>
    <w:tmpl w:val="FDC071C8"/>
    <w:styleLink w:val="umow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3" w15:restartNumberingAfterBreak="0">
    <w:nsid w:val="366165FA"/>
    <w:multiLevelType w:val="hybridMultilevel"/>
    <w:tmpl w:val="0A0246E8"/>
    <w:styleLink w:val="Zaimportowanystyl1"/>
    <w:lvl w:ilvl="0" w:tplc="AB28CC00">
      <w:start w:val="1"/>
      <w:numFmt w:val="decimal"/>
      <w:lvlText w:val="%1."/>
      <w:lvlJc w:val="left"/>
      <w:pPr>
        <w:ind w:left="1065" w:hanging="705"/>
      </w:pPr>
      <w:rPr>
        <w:rFonts w:hAnsi="Arial Unicode MS"/>
        <w:caps w:val="0"/>
        <w:smallCaps w:val="0"/>
        <w:strike w:val="0"/>
        <w:dstrike w:val="0"/>
        <w:color w:val="000000"/>
        <w:spacing w:val="0"/>
        <w:w w:val="100"/>
        <w:kern w:val="0"/>
        <w:position w:val="0"/>
        <w:highlight w:val="none"/>
        <w:u w:val="none"/>
        <w:effect w:val="none"/>
        <w:vertAlign w:val="baseline"/>
      </w:rPr>
    </w:lvl>
    <w:lvl w:ilvl="1" w:tplc="D45EB1E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8600D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CE68F360">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6834158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7F4C190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B156A9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8066368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3E626A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44" w15:restartNumberingAfterBreak="0">
    <w:nsid w:val="366D22A5"/>
    <w:multiLevelType w:val="hybridMultilevel"/>
    <w:tmpl w:val="E8F825D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45" w15:restartNumberingAfterBreak="0">
    <w:nsid w:val="3696628D"/>
    <w:multiLevelType w:val="multilevel"/>
    <w:tmpl w:val="73561648"/>
    <w:lvl w:ilvl="0">
      <w:start w:val="1"/>
      <w:numFmt w:val="decimal"/>
      <w:lvlText w:val="%1."/>
      <w:lvlJc w:val="left"/>
      <w:pPr>
        <w:ind w:left="360" w:hanging="360"/>
      </w:pPr>
      <w:rPr>
        <w:rFonts w:hint="default"/>
        <w:b/>
      </w:rPr>
    </w:lvl>
    <w:lvl w:ilvl="1">
      <w:start w:val="1"/>
      <w:numFmt w:val="decimal"/>
      <w:pStyle w:val="NAGWEK4"/>
      <w:lvlText w:val="%1.%2."/>
      <w:lvlJc w:val="left"/>
      <w:pPr>
        <w:ind w:left="1211" w:hanging="360"/>
      </w:pPr>
      <w:rPr>
        <w:rFonts w:hint="default"/>
        <w:b/>
      </w:rPr>
    </w:lvl>
    <w:lvl w:ilvl="2">
      <w:start w:val="1"/>
      <w:numFmt w:val="decimal"/>
      <w:lvlText w:val="%1.%2.%3."/>
      <w:lvlJc w:val="left"/>
      <w:pPr>
        <w:ind w:left="2422" w:hanging="720"/>
      </w:pPr>
      <w:rPr>
        <w:rFonts w:hint="default"/>
        <w:b/>
      </w:rPr>
    </w:lvl>
    <w:lvl w:ilvl="3">
      <w:start w:val="1"/>
      <w:numFmt w:val="decimal"/>
      <w:lvlText w:val="%1.%2.%3.%4."/>
      <w:lvlJc w:val="left"/>
      <w:pPr>
        <w:ind w:left="3273" w:hanging="720"/>
      </w:pPr>
      <w:rPr>
        <w:rFonts w:hint="default"/>
        <w:b/>
      </w:rPr>
    </w:lvl>
    <w:lvl w:ilvl="4">
      <w:start w:val="1"/>
      <w:numFmt w:val="decimal"/>
      <w:lvlText w:val="%1.%2.%3.%4.%5."/>
      <w:lvlJc w:val="left"/>
      <w:pPr>
        <w:ind w:left="4484" w:hanging="1080"/>
      </w:pPr>
      <w:rPr>
        <w:rFonts w:hint="default"/>
        <w:b/>
      </w:rPr>
    </w:lvl>
    <w:lvl w:ilvl="5">
      <w:start w:val="1"/>
      <w:numFmt w:val="decimal"/>
      <w:lvlText w:val="%1.%2.%3.%4.%5.%6."/>
      <w:lvlJc w:val="left"/>
      <w:pPr>
        <w:ind w:left="5335" w:hanging="1080"/>
      </w:pPr>
      <w:rPr>
        <w:rFonts w:hint="default"/>
        <w:b/>
      </w:rPr>
    </w:lvl>
    <w:lvl w:ilvl="6">
      <w:start w:val="1"/>
      <w:numFmt w:val="decimal"/>
      <w:lvlText w:val="%1.%2.%3.%4.%5.%6.%7."/>
      <w:lvlJc w:val="left"/>
      <w:pPr>
        <w:ind w:left="6546" w:hanging="1440"/>
      </w:pPr>
      <w:rPr>
        <w:rFonts w:hint="default"/>
        <w:b/>
      </w:rPr>
    </w:lvl>
    <w:lvl w:ilvl="7">
      <w:start w:val="1"/>
      <w:numFmt w:val="decimal"/>
      <w:lvlText w:val="%1.%2.%3.%4.%5.%6.%7.%8."/>
      <w:lvlJc w:val="left"/>
      <w:pPr>
        <w:ind w:left="7397" w:hanging="1440"/>
      </w:pPr>
      <w:rPr>
        <w:rFonts w:hint="default"/>
        <w:b/>
      </w:rPr>
    </w:lvl>
    <w:lvl w:ilvl="8">
      <w:start w:val="1"/>
      <w:numFmt w:val="decimal"/>
      <w:lvlText w:val="%1.%2.%3.%4.%5.%6.%7.%8.%9."/>
      <w:lvlJc w:val="left"/>
      <w:pPr>
        <w:ind w:left="8608" w:hanging="1800"/>
      </w:pPr>
      <w:rPr>
        <w:rFonts w:hint="default"/>
        <w:b/>
      </w:rPr>
    </w:lvl>
  </w:abstractNum>
  <w:abstractNum w:abstractNumId="46" w15:restartNumberingAfterBreak="0">
    <w:nsid w:val="37237837"/>
    <w:multiLevelType w:val="hybridMultilevel"/>
    <w:tmpl w:val="5D60A170"/>
    <w:lvl w:ilvl="0" w:tplc="C618FAAC">
      <w:start w:val="1"/>
      <w:numFmt w:val="decimal"/>
      <w:lvlText w:val="%1)"/>
      <w:lvlJc w:val="left"/>
      <w:pPr>
        <w:ind w:left="1440" w:hanging="360"/>
      </w:pPr>
      <w:rPr>
        <w:rFonts w:hint="default"/>
        <w:color w:val="auto"/>
      </w:rPr>
    </w:lvl>
    <w:lvl w:ilvl="1" w:tplc="34421750" w:tentative="1">
      <w:start w:val="1"/>
      <w:numFmt w:val="lowerLetter"/>
      <w:lvlText w:val="%2."/>
      <w:lvlJc w:val="left"/>
      <w:pPr>
        <w:ind w:left="2160" w:hanging="360"/>
      </w:pPr>
    </w:lvl>
    <w:lvl w:ilvl="2" w:tplc="E186862E" w:tentative="1">
      <w:start w:val="1"/>
      <w:numFmt w:val="lowerRoman"/>
      <w:lvlText w:val="%3."/>
      <w:lvlJc w:val="right"/>
      <w:pPr>
        <w:ind w:left="2880" w:hanging="180"/>
      </w:pPr>
    </w:lvl>
    <w:lvl w:ilvl="3" w:tplc="342AADDE" w:tentative="1">
      <w:start w:val="1"/>
      <w:numFmt w:val="decimal"/>
      <w:lvlText w:val="%4."/>
      <w:lvlJc w:val="left"/>
      <w:pPr>
        <w:ind w:left="3600" w:hanging="360"/>
      </w:pPr>
    </w:lvl>
    <w:lvl w:ilvl="4" w:tplc="CCF67FE8" w:tentative="1">
      <w:start w:val="1"/>
      <w:numFmt w:val="lowerLetter"/>
      <w:lvlText w:val="%5."/>
      <w:lvlJc w:val="left"/>
      <w:pPr>
        <w:ind w:left="4320" w:hanging="360"/>
      </w:pPr>
    </w:lvl>
    <w:lvl w:ilvl="5" w:tplc="7C3433E4" w:tentative="1">
      <w:start w:val="1"/>
      <w:numFmt w:val="lowerRoman"/>
      <w:lvlText w:val="%6."/>
      <w:lvlJc w:val="right"/>
      <w:pPr>
        <w:ind w:left="5040" w:hanging="180"/>
      </w:pPr>
    </w:lvl>
    <w:lvl w:ilvl="6" w:tplc="0172F018" w:tentative="1">
      <w:start w:val="1"/>
      <w:numFmt w:val="decimal"/>
      <w:lvlText w:val="%7."/>
      <w:lvlJc w:val="left"/>
      <w:pPr>
        <w:ind w:left="5760" w:hanging="360"/>
      </w:pPr>
    </w:lvl>
    <w:lvl w:ilvl="7" w:tplc="7D8CC588" w:tentative="1">
      <w:start w:val="1"/>
      <w:numFmt w:val="lowerLetter"/>
      <w:lvlText w:val="%8."/>
      <w:lvlJc w:val="left"/>
      <w:pPr>
        <w:ind w:left="6480" w:hanging="360"/>
      </w:pPr>
    </w:lvl>
    <w:lvl w:ilvl="8" w:tplc="667E79B0" w:tentative="1">
      <w:start w:val="1"/>
      <w:numFmt w:val="lowerRoman"/>
      <w:lvlText w:val="%9."/>
      <w:lvlJc w:val="right"/>
      <w:pPr>
        <w:ind w:left="7200" w:hanging="180"/>
      </w:pPr>
    </w:lvl>
  </w:abstractNum>
  <w:abstractNum w:abstractNumId="47" w15:restartNumberingAfterBreak="0">
    <w:nsid w:val="38303640"/>
    <w:multiLevelType w:val="multilevel"/>
    <w:tmpl w:val="138C288E"/>
    <w:lvl w:ilvl="0">
      <w:start w:val="1"/>
      <w:numFmt w:val="decimal"/>
      <w:lvlText w:val="%1."/>
      <w:lvlJc w:val="left"/>
      <w:pPr>
        <w:tabs>
          <w:tab w:val="num" w:pos="717"/>
        </w:tabs>
        <w:ind w:left="624" w:hanging="284"/>
      </w:pPr>
      <w:rPr>
        <w:rFonts w:hint="default"/>
        <w:sz w:val="20"/>
        <w:szCs w:val="20"/>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48" w15:restartNumberingAfterBreak="0">
    <w:nsid w:val="38D33A81"/>
    <w:multiLevelType w:val="hybridMultilevel"/>
    <w:tmpl w:val="136A3B3A"/>
    <w:lvl w:ilvl="0" w:tplc="AD70475E">
      <w:start w:val="2"/>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9" w15:restartNumberingAfterBreak="0">
    <w:nsid w:val="38DC1A04"/>
    <w:multiLevelType w:val="multilevel"/>
    <w:tmpl w:val="F42A7E90"/>
    <w:name w:val="WW8Num1522"/>
    <w:lvl w:ilvl="0">
      <w:start w:val="1"/>
      <w:numFmt w:val="decimal"/>
      <w:lvlText w:val="%1."/>
      <w:lvlJc w:val="left"/>
      <w:pPr>
        <w:ind w:left="360" w:hanging="360"/>
      </w:pPr>
      <w:rPr>
        <w:rFonts w:ascii="Calibri" w:eastAsia="Times New Roman" w:hAnsi="Calibri" w:cs="Arial"/>
      </w:rPr>
    </w:lvl>
    <w:lvl w:ilvl="1">
      <w:start w:val="1"/>
      <w:numFmt w:val="decimal"/>
      <w:lvlText w:val="%2)"/>
      <w:lvlJc w:val="left"/>
      <w:pPr>
        <w:ind w:left="1636" w:hanging="360"/>
      </w:pPr>
      <w:rPr>
        <w:rFonts w:hint="default"/>
      </w:rPr>
    </w:lvl>
    <w:lvl w:ilvl="2">
      <w:start w:val="1"/>
      <w:numFmt w:val="decimal"/>
      <w:lvlText w:val="%1.%2.%3."/>
      <w:lvlJc w:val="left"/>
      <w:pPr>
        <w:ind w:left="3272" w:hanging="720"/>
      </w:pPr>
      <w:rPr>
        <w:rFonts w:hint="default"/>
      </w:rPr>
    </w:lvl>
    <w:lvl w:ilvl="3">
      <w:start w:val="1"/>
      <w:numFmt w:val="decimal"/>
      <w:lvlText w:val="%1.%2.%3.%4."/>
      <w:lvlJc w:val="left"/>
      <w:pPr>
        <w:ind w:left="4548" w:hanging="720"/>
      </w:pPr>
      <w:rPr>
        <w:rFonts w:hint="default"/>
      </w:rPr>
    </w:lvl>
    <w:lvl w:ilvl="4">
      <w:start w:val="1"/>
      <w:numFmt w:val="decimal"/>
      <w:lvlText w:val="%1.%2.%3.%4.%5."/>
      <w:lvlJc w:val="left"/>
      <w:pPr>
        <w:ind w:left="6184" w:hanging="1080"/>
      </w:pPr>
      <w:rPr>
        <w:rFonts w:hint="default"/>
      </w:rPr>
    </w:lvl>
    <w:lvl w:ilvl="5">
      <w:start w:val="1"/>
      <w:numFmt w:val="decimal"/>
      <w:lvlText w:val="%1.%2.%3.%4.%5.%6."/>
      <w:lvlJc w:val="left"/>
      <w:pPr>
        <w:ind w:left="7460" w:hanging="1080"/>
      </w:pPr>
      <w:rPr>
        <w:rFonts w:hint="default"/>
      </w:rPr>
    </w:lvl>
    <w:lvl w:ilvl="6">
      <w:start w:val="1"/>
      <w:numFmt w:val="decimal"/>
      <w:lvlText w:val="%1.%2.%3.%4.%5.%6.%7."/>
      <w:lvlJc w:val="left"/>
      <w:pPr>
        <w:ind w:left="9096" w:hanging="1440"/>
      </w:pPr>
      <w:rPr>
        <w:rFonts w:hint="default"/>
      </w:rPr>
    </w:lvl>
    <w:lvl w:ilvl="7">
      <w:start w:val="1"/>
      <w:numFmt w:val="decimal"/>
      <w:lvlText w:val="%1.%2.%3.%4.%5.%6.%7.%8."/>
      <w:lvlJc w:val="left"/>
      <w:pPr>
        <w:ind w:left="10372" w:hanging="1440"/>
      </w:pPr>
      <w:rPr>
        <w:rFonts w:hint="default"/>
      </w:rPr>
    </w:lvl>
    <w:lvl w:ilvl="8">
      <w:start w:val="1"/>
      <w:numFmt w:val="decimal"/>
      <w:lvlText w:val="%1.%2.%3.%4.%5.%6.%7.%8.%9."/>
      <w:lvlJc w:val="left"/>
      <w:pPr>
        <w:ind w:left="12008" w:hanging="1800"/>
      </w:pPr>
      <w:rPr>
        <w:rFonts w:hint="default"/>
      </w:rPr>
    </w:lvl>
  </w:abstractNum>
  <w:abstractNum w:abstractNumId="50" w15:restartNumberingAfterBreak="0">
    <w:nsid w:val="39A81085"/>
    <w:multiLevelType w:val="multilevel"/>
    <w:tmpl w:val="2C9223FC"/>
    <w:lvl w:ilvl="0">
      <w:start w:val="1"/>
      <w:numFmt w:val="decimal"/>
      <w:lvlText w:val="%1."/>
      <w:lvlJc w:val="left"/>
      <w:pPr>
        <w:tabs>
          <w:tab w:val="num" w:pos="717"/>
        </w:tabs>
        <w:ind w:left="624" w:hanging="284"/>
      </w:pPr>
      <w:rPr>
        <w:rFonts w:hint="default"/>
      </w:rPr>
    </w:lvl>
    <w:lvl w:ilvl="1">
      <w:start w:val="2"/>
      <w:numFmt w:val="decimal"/>
      <w:isLgl/>
      <w:lvlText w:val="%1.%2."/>
      <w:lvlJc w:val="left"/>
      <w:pPr>
        <w:ind w:left="717" w:hanging="360"/>
      </w:pPr>
      <w:rPr>
        <w:rFonts w:hint="default"/>
      </w:rPr>
    </w:lvl>
    <w:lvl w:ilvl="2">
      <w:start w:val="1"/>
      <w:numFmt w:val="decimal"/>
      <w:isLgl/>
      <w:lvlText w:val="%1.%2.%3."/>
      <w:lvlJc w:val="left"/>
      <w:pPr>
        <w:ind w:left="1094" w:hanging="720"/>
      </w:pPr>
      <w:rPr>
        <w:rFonts w:hint="default"/>
      </w:rPr>
    </w:lvl>
    <w:lvl w:ilvl="3">
      <w:start w:val="1"/>
      <w:numFmt w:val="decimal"/>
      <w:isLgl/>
      <w:lvlText w:val="%1.%2.%3.%4."/>
      <w:lvlJc w:val="left"/>
      <w:pPr>
        <w:ind w:left="1111" w:hanging="720"/>
      </w:pPr>
      <w:rPr>
        <w:rFonts w:hint="default"/>
      </w:rPr>
    </w:lvl>
    <w:lvl w:ilvl="4">
      <w:start w:val="1"/>
      <w:numFmt w:val="decimal"/>
      <w:isLgl/>
      <w:lvlText w:val="%1.%2.%3.%4.%5."/>
      <w:lvlJc w:val="left"/>
      <w:pPr>
        <w:ind w:left="1488" w:hanging="1080"/>
      </w:pPr>
      <w:rPr>
        <w:rFonts w:hint="default"/>
      </w:rPr>
    </w:lvl>
    <w:lvl w:ilvl="5">
      <w:start w:val="1"/>
      <w:numFmt w:val="decimal"/>
      <w:isLgl/>
      <w:lvlText w:val="%1.%2.%3.%4.%5.%6."/>
      <w:lvlJc w:val="left"/>
      <w:pPr>
        <w:ind w:left="1505" w:hanging="1080"/>
      </w:pPr>
      <w:rPr>
        <w:rFonts w:hint="default"/>
      </w:rPr>
    </w:lvl>
    <w:lvl w:ilvl="6">
      <w:start w:val="1"/>
      <w:numFmt w:val="decimal"/>
      <w:isLgl/>
      <w:lvlText w:val="%1.%2.%3.%4.%5.%6.%7."/>
      <w:lvlJc w:val="left"/>
      <w:pPr>
        <w:ind w:left="1882" w:hanging="1440"/>
      </w:pPr>
      <w:rPr>
        <w:rFonts w:hint="default"/>
      </w:rPr>
    </w:lvl>
    <w:lvl w:ilvl="7">
      <w:start w:val="1"/>
      <w:numFmt w:val="decimal"/>
      <w:isLgl/>
      <w:lvlText w:val="%1.%2.%3.%4.%5.%6.%7.%8."/>
      <w:lvlJc w:val="left"/>
      <w:pPr>
        <w:ind w:left="1899" w:hanging="1440"/>
      </w:pPr>
      <w:rPr>
        <w:rFonts w:hint="default"/>
      </w:rPr>
    </w:lvl>
    <w:lvl w:ilvl="8">
      <w:start w:val="1"/>
      <w:numFmt w:val="decimal"/>
      <w:isLgl/>
      <w:lvlText w:val="%1.%2.%3.%4.%5.%6.%7.%8.%9."/>
      <w:lvlJc w:val="left"/>
      <w:pPr>
        <w:ind w:left="2276" w:hanging="1800"/>
      </w:pPr>
      <w:rPr>
        <w:rFonts w:hint="default"/>
      </w:rPr>
    </w:lvl>
  </w:abstractNum>
  <w:abstractNum w:abstractNumId="51" w15:restartNumberingAfterBreak="0">
    <w:nsid w:val="3A2D1211"/>
    <w:multiLevelType w:val="multilevel"/>
    <w:tmpl w:val="0415001D"/>
    <w:styleLink w:val="Punktacja"/>
    <w:lvl w:ilvl="0">
      <w:start w:val="1"/>
      <w:numFmt w:val="decimal"/>
      <w:lvlText w:val="%1)"/>
      <w:lvlJc w:val="left"/>
      <w:pPr>
        <w:ind w:left="360" w:hanging="360"/>
      </w:pPr>
      <w:rPr>
        <w:rFonts w:ascii="Arial" w:hAnsi="Arial"/>
        <w:sz w:val="20"/>
      </w:rPr>
    </w:lvl>
    <w:lvl w:ilvl="1">
      <w:start w:val="1"/>
      <w:numFmt w:val="lowerLetter"/>
      <w:lvlText w:val="%2)"/>
      <w:lvlJc w:val="left"/>
      <w:pPr>
        <w:ind w:left="720" w:hanging="360"/>
      </w:pPr>
      <w:rPr>
        <w:rFonts w:ascii="Arial" w:hAnsi="Arial"/>
        <w:sz w:val="20"/>
      </w:rPr>
    </w:lvl>
    <w:lvl w:ilvl="2">
      <w:start w:val="1"/>
      <w:numFmt w:val="bullet"/>
      <w:lvlText w:val=""/>
      <w:lvlJc w:val="left"/>
      <w:pPr>
        <w:ind w:left="1080" w:hanging="360"/>
      </w:pPr>
      <w:rPr>
        <w:rFonts w:ascii="Symbol" w:hAnsi="Symbol" w:hint="default"/>
        <w:sz w:val="20"/>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2" w15:restartNumberingAfterBreak="0">
    <w:nsid w:val="3D4F4B12"/>
    <w:multiLevelType w:val="hybridMultilevel"/>
    <w:tmpl w:val="8B142690"/>
    <w:lvl w:ilvl="0" w:tplc="E7B0E700">
      <w:start w:val="8"/>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3D8D1240"/>
    <w:multiLevelType w:val="hybridMultilevel"/>
    <w:tmpl w:val="E0F0D6DA"/>
    <w:lvl w:ilvl="0" w:tplc="7A8A74EE">
      <w:start w:val="1"/>
      <w:numFmt w:val="decimal"/>
      <w:pStyle w:val="NormalN"/>
      <w:lvlText w:val="%1."/>
      <w:lvlJc w:val="left"/>
      <w:pPr>
        <w:tabs>
          <w:tab w:val="num" w:pos="425"/>
        </w:tabs>
        <w:ind w:left="425" w:hanging="425"/>
      </w:pPr>
      <w:rPr>
        <w:rFonts w:hint="default"/>
        <w:b w:val="0"/>
      </w:rPr>
    </w:lvl>
    <w:lvl w:ilvl="1" w:tplc="639CF646">
      <w:start w:val="1"/>
      <w:numFmt w:val="lowerLetter"/>
      <w:lvlText w:val="%2)"/>
      <w:lvlJc w:val="left"/>
      <w:pPr>
        <w:tabs>
          <w:tab w:val="num" w:pos="1440"/>
        </w:tabs>
        <w:ind w:left="1440" w:hanging="360"/>
      </w:pPr>
    </w:lvl>
    <w:lvl w:ilvl="2" w:tplc="7F14A3F0">
      <w:start w:val="1"/>
      <w:numFmt w:val="decimal"/>
      <w:lvlText w:val="%3."/>
      <w:lvlJc w:val="left"/>
      <w:pPr>
        <w:tabs>
          <w:tab w:val="num" w:pos="2340"/>
        </w:tabs>
        <w:ind w:left="2340" w:hanging="360"/>
      </w:pPr>
      <w:rPr>
        <w:rFonts w:hint="default"/>
      </w:rPr>
    </w:lvl>
    <w:lvl w:ilvl="3" w:tplc="CE449706">
      <w:start w:val="1"/>
      <w:numFmt w:val="decimal"/>
      <w:lvlText w:val="%4."/>
      <w:lvlJc w:val="left"/>
      <w:pPr>
        <w:ind w:left="2880" w:hanging="360"/>
      </w:pPr>
      <w:rPr>
        <w:rFonts w:hint="default"/>
        <w:color w:val="auto"/>
        <w:u w:val="none"/>
      </w:rPr>
    </w:lvl>
    <w:lvl w:ilvl="4" w:tplc="70A046F6">
      <w:start w:val="1"/>
      <w:numFmt w:val="decimal"/>
      <w:lvlText w:val="%5."/>
      <w:lvlJc w:val="left"/>
      <w:pPr>
        <w:ind w:left="3600" w:hanging="360"/>
      </w:pPr>
      <w:rPr>
        <w:rFonts w:hint="default"/>
        <w:color w:val="auto"/>
        <w:u w:val="none"/>
      </w:rPr>
    </w:lvl>
    <w:lvl w:ilvl="5" w:tplc="CF86CBEA">
      <w:start w:val="1"/>
      <w:numFmt w:val="lowerRoman"/>
      <w:lvlText w:val="%6."/>
      <w:lvlJc w:val="right"/>
      <w:pPr>
        <w:tabs>
          <w:tab w:val="num" w:pos="4320"/>
        </w:tabs>
        <w:ind w:left="4320" w:hanging="180"/>
      </w:pPr>
    </w:lvl>
    <w:lvl w:ilvl="6" w:tplc="57804104" w:tentative="1">
      <w:start w:val="1"/>
      <w:numFmt w:val="decimal"/>
      <w:lvlText w:val="%7."/>
      <w:lvlJc w:val="left"/>
      <w:pPr>
        <w:tabs>
          <w:tab w:val="num" w:pos="5040"/>
        </w:tabs>
        <w:ind w:left="5040" w:hanging="360"/>
      </w:pPr>
    </w:lvl>
    <w:lvl w:ilvl="7" w:tplc="C0B6AC4A" w:tentative="1">
      <w:start w:val="1"/>
      <w:numFmt w:val="lowerLetter"/>
      <w:lvlText w:val="%8."/>
      <w:lvlJc w:val="left"/>
      <w:pPr>
        <w:tabs>
          <w:tab w:val="num" w:pos="5760"/>
        </w:tabs>
        <w:ind w:left="5760" w:hanging="360"/>
      </w:pPr>
    </w:lvl>
    <w:lvl w:ilvl="8" w:tplc="05FE1E18" w:tentative="1">
      <w:start w:val="1"/>
      <w:numFmt w:val="lowerRoman"/>
      <w:lvlText w:val="%9."/>
      <w:lvlJc w:val="right"/>
      <w:pPr>
        <w:tabs>
          <w:tab w:val="num" w:pos="6480"/>
        </w:tabs>
        <w:ind w:left="6480" w:hanging="180"/>
      </w:pPr>
    </w:lvl>
  </w:abstractNum>
  <w:abstractNum w:abstractNumId="54" w15:restartNumberingAfterBreak="0">
    <w:nsid w:val="3DD6712A"/>
    <w:multiLevelType w:val="hybridMultilevel"/>
    <w:tmpl w:val="282CA8C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3EED4775"/>
    <w:multiLevelType w:val="hybridMultilevel"/>
    <w:tmpl w:val="6798B418"/>
    <w:lvl w:ilvl="0" w:tplc="AB960916">
      <w:start w:val="1"/>
      <w:numFmt w:val="decimal"/>
      <w:lvlText w:val="%1)"/>
      <w:lvlJc w:val="left"/>
      <w:pPr>
        <w:ind w:left="1015" w:hanging="360"/>
      </w:pPr>
      <w:rPr>
        <w:rFonts w:cs="Times New Roman"/>
      </w:rPr>
    </w:lvl>
    <w:lvl w:ilvl="1" w:tplc="04150017">
      <w:start w:val="1"/>
      <w:numFmt w:val="lowerLetter"/>
      <w:lvlText w:val="%2."/>
      <w:lvlJc w:val="left"/>
      <w:pPr>
        <w:ind w:left="1735" w:hanging="360"/>
      </w:pPr>
      <w:rPr>
        <w:rFonts w:cs="Times New Roman"/>
      </w:rPr>
    </w:lvl>
    <w:lvl w:ilvl="2" w:tplc="60DEC24A">
      <w:start w:val="1"/>
      <w:numFmt w:val="lowerRoman"/>
      <w:lvlText w:val="%3."/>
      <w:lvlJc w:val="right"/>
      <w:pPr>
        <w:ind w:left="2455" w:hanging="180"/>
      </w:pPr>
      <w:rPr>
        <w:rFonts w:cs="Times New Roman"/>
      </w:rPr>
    </w:lvl>
    <w:lvl w:ilvl="3" w:tplc="84C60D14">
      <w:start w:val="1"/>
      <w:numFmt w:val="bullet"/>
      <w:lvlText w:val=""/>
      <w:lvlJc w:val="left"/>
      <w:pPr>
        <w:ind w:left="3175" w:hanging="360"/>
      </w:pPr>
      <w:rPr>
        <w:rFonts w:ascii="Symbol" w:hAnsi="Symbol" w:hint="default"/>
        <w:b/>
      </w:rPr>
    </w:lvl>
    <w:lvl w:ilvl="4" w:tplc="15AE1C32">
      <w:start w:val="1"/>
      <w:numFmt w:val="lowerLetter"/>
      <w:lvlText w:val="%5."/>
      <w:lvlJc w:val="left"/>
      <w:pPr>
        <w:ind w:left="3895" w:hanging="360"/>
      </w:pPr>
      <w:rPr>
        <w:rFonts w:cs="Times New Roman"/>
      </w:rPr>
    </w:lvl>
    <w:lvl w:ilvl="5" w:tplc="0409001B">
      <w:start w:val="1"/>
      <w:numFmt w:val="lowerRoman"/>
      <w:lvlText w:val="%6."/>
      <w:lvlJc w:val="right"/>
      <w:pPr>
        <w:ind w:left="4615" w:hanging="180"/>
      </w:pPr>
      <w:rPr>
        <w:rFonts w:cs="Times New Roman"/>
      </w:rPr>
    </w:lvl>
    <w:lvl w:ilvl="6" w:tplc="0409000F">
      <w:start w:val="1"/>
      <w:numFmt w:val="decimal"/>
      <w:lvlText w:val="%7."/>
      <w:lvlJc w:val="left"/>
      <w:pPr>
        <w:ind w:left="5335" w:hanging="360"/>
      </w:pPr>
      <w:rPr>
        <w:rFonts w:cs="Times New Roman"/>
      </w:rPr>
    </w:lvl>
    <w:lvl w:ilvl="7" w:tplc="04090019">
      <w:start w:val="1"/>
      <w:numFmt w:val="lowerLetter"/>
      <w:lvlText w:val="%8."/>
      <w:lvlJc w:val="left"/>
      <w:pPr>
        <w:ind w:left="6055" w:hanging="360"/>
      </w:pPr>
      <w:rPr>
        <w:rFonts w:cs="Times New Roman"/>
      </w:rPr>
    </w:lvl>
    <w:lvl w:ilvl="8" w:tplc="0409001B">
      <w:start w:val="1"/>
      <w:numFmt w:val="lowerRoman"/>
      <w:lvlText w:val="%9."/>
      <w:lvlJc w:val="right"/>
      <w:pPr>
        <w:ind w:left="6775" w:hanging="180"/>
      </w:pPr>
      <w:rPr>
        <w:rFonts w:cs="Times New Roman"/>
      </w:rPr>
    </w:lvl>
  </w:abstractNum>
  <w:abstractNum w:abstractNumId="56" w15:restartNumberingAfterBreak="0">
    <w:nsid w:val="418F5ABC"/>
    <w:multiLevelType w:val="hybridMultilevel"/>
    <w:tmpl w:val="4B3CC428"/>
    <w:lvl w:ilvl="0" w:tplc="04150011">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43834DC9"/>
    <w:multiLevelType w:val="hybridMultilevel"/>
    <w:tmpl w:val="C90674AE"/>
    <w:lvl w:ilvl="0" w:tplc="194846FC">
      <w:start w:val="1"/>
      <w:numFmt w:val="lowerLetter"/>
      <w:lvlText w:val="%1)"/>
      <w:lvlJc w:val="left"/>
      <w:pPr>
        <w:ind w:left="717" w:hanging="360"/>
      </w:pPr>
      <w:rPr>
        <w:rFonts w:hint="default"/>
      </w:rPr>
    </w:lvl>
    <w:lvl w:ilvl="1" w:tplc="04090019" w:tentative="1">
      <w:start w:val="1"/>
      <w:numFmt w:val="lowerLetter"/>
      <w:lvlText w:val="%2."/>
      <w:lvlJc w:val="left"/>
      <w:pPr>
        <w:ind w:left="1437" w:hanging="360"/>
      </w:pPr>
    </w:lvl>
    <w:lvl w:ilvl="2" w:tplc="0409001B" w:tentative="1">
      <w:start w:val="1"/>
      <w:numFmt w:val="lowerRoman"/>
      <w:lvlText w:val="%3."/>
      <w:lvlJc w:val="right"/>
      <w:pPr>
        <w:ind w:left="2157" w:hanging="180"/>
      </w:pPr>
    </w:lvl>
    <w:lvl w:ilvl="3" w:tplc="0409000F" w:tentative="1">
      <w:start w:val="1"/>
      <w:numFmt w:val="decimal"/>
      <w:lvlText w:val="%4."/>
      <w:lvlJc w:val="left"/>
      <w:pPr>
        <w:ind w:left="2877" w:hanging="360"/>
      </w:pPr>
    </w:lvl>
    <w:lvl w:ilvl="4" w:tplc="04090019" w:tentative="1">
      <w:start w:val="1"/>
      <w:numFmt w:val="lowerLetter"/>
      <w:lvlText w:val="%5."/>
      <w:lvlJc w:val="left"/>
      <w:pPr>
        <w:ind w:left="3597" w:hanging="360"/>
      </w:pPr>
    </w:lvl>
    <w:lvl w:ilvl="5" w:tplc="0409001B" w:tentative="1">
      <w:start w:val="1"/>
      <w:numFmt w:val="lowerRoman"/>
      <w:lvlText w:val="%6."/>
      <w:lvlJc w:val="right"/>
      <w:pPr>
        <w:ind w:left="4317" w:hanging="180"/>
      </w:pPr>
    </w:lvl>
    <w:lvl w:ilvl="6" w:tplc="0409000F" w:tentative="1">
      <w:start w:val="1"/>
      <w:numFmt w:val="decimal"/>
      <w:lvlText w:val="%7."/>
      <w:lvlJc w:val="left"/>
      <w:pPr>
        <w:ind w:left="5037" w:hanging="360"/>
      </w:pPr>
    </w:lvl>
    <w:lvl w:ilvl="7" w:tplc="04090019" w:tentative="1">
      <w:start w:val="1"/>
      <w:numFmt w:val="lowerLetter"/>
      <w:lvlText w:val="%8."/>
      <w:lvlJc w:val="left"/>
      <w:pPr>
        <w:ind w:left="5757" w:hanging="360"/>
      </w:pPr>
    </w:lvl>
    <w:lvl w:ilvl="8" w:tplc="0409001B" w:tentative="1">
      <w:start w:val="1"/>
      <w:numFmt w:val="lowerRoman"/>
      <w:lvlText w:val="%9."/>
      <w:lvlJc w:val="right"/>
      <w:pPr>
        <w:ind w:left="6477" w:hanging="180"/>
      </w:pPr>
    </w:lvl>
  </w:abstractNum>
  <w:abstractNum w:abstractNumId="58" w15:restartNumberingAfterBreak="0">
    <w:nsid w:val="44886010"/>
    <w:multiLevelType w:val="hybridMultilevel"/>
    <w:tmpl w:val="815C0F56"/>
    <w:lvl w:ilvl="0" w:tplc="AF922A60">
      <w:start w:val="1"/>
      <w:numFmt w:val="decimal"/>
      <w:lvlText w:val="%1)"/>
      <w:lvlJc w:val="right"/>
      <w:pPr>
        <w:ind w:left="1288" w:hanging="360"/>
      </w:pPr>
      <w:rPr>
        <w:rFonts w:hint="default"/>
        <w:spacing w:val="0"/>
        <w:w w:val="100"/>
        <w:position w:val="0"/>
      </w:rPr>
    </w:lvl>
    <w:lvl w:ilvl="1" w:tplc="CD283414">
      <w:start w:val="1"/>
      <w:numFmt w:val="lowerLetter"/>
      <w:lvlText w:val="%2)"/>
      <w:lvlJc w:val="left"/>
      <w:pPr>
        <w:ind w:left="2008" w:hanging="360"/>
      </w:pPr>
      <w:rPr>
        <w:rFonts w:hint="default"/>
        <w:b w:val="0"/>
        <w:sz w:val="20"/>
        <w:szCs w:val="20"/>
      </w:rPr>
    </w:lvl>
    <w:lvl w:ilvl="2" w:tplc="913C112C">
      <w:start w:val="1"/>
      <w:numFmt w:val="decimal"/>
      <w:lvlText w:val="%3."/>
      <w:lvlJc w:val="left"/>
      <w:pPr>
        <w:ind w:left="2908" w:hanging="360"/>
      </w:pPr>
      <w:rPr>
        <w:rFonts w:hint="default"/>
      </w:rPr>
    </w:lvl>
    <w:lvl w:ilvl="3" w:tplc="BFA2655E" w:tentative="1">
      <w:start w:val="1"/>
      <w:numFmt w:val="decimal"/>
      <w:lvlText w:val="%4."/>
      <w:lvlJc w:val="left"/>
      <w:pPr>
        <w:ind w:left="3448" w:hanging="360"/>
      </w:pPr>
    </w:lvl>
    <w:lvl w:ilvl="4" w:tplc="50483A4C" w:tentative="1">
      <w:start w:val="1"/>
      <w:numFmt w:val="lowerLetter"/>
      <w:lvlText w:val="%5."/>
      <w:lvlJc w:val="left"/>
      <w:pPr>
        <w:ind w:left="4168" w:hanging="360"/>
      </w:pPr>
    </w:lvl>
    <w:lvl w:ilvl="5" w:tplc="D50CD4C6" w:tentative="1">
      <w:start w:val="1"/>
      <w:numFmt w:val="lowerRoman"/>
      <w:lvlText w:val="%6."/>
      <w:lvlJc w:val="right"/>
      <w:pPr>
        <w:ind w:left="4888" w:hanging="180"/>
      </w:pPr>
    </w:lvl>
    <w:lvl w:ilvl="6" w:tplc="4B7E8662" w:tentative="1">
      <w:start w:val="1"/>
      <w:numFmt w:val="decimal"/>
      <w:lvlText w:val="%7."/>
      <w:lvlJc w:val="left"/>
      <w:pPr>
        <w:ind w:left="5608" w:hanging="360"/>
      </w:pPr>
    </w:lvl>
    <w:lvl w:ilvl="7" w:tplc="F6E2E3AC" w:tentative="1">
      <w:start w:val="1"/>
      <w:numFmt w:val="lowerLetter"/>
      <w:lvlText w:val="%8."/>
      <w:lvlJc w:val="left"/>
      <w:pPr>
        <w:ind w:left="6328" w:hanging="360"/>
      </w:pPr>
    </w:lvl>
    <w:lvl w:ilvl="8" w:tplc="EA78905E" w:tentative="1">
      <w:start w:val="1"/>
      <w:numFmt w:val="lowerRoman"/>
      <w:lvlText w:val="%9."/>
      <w:lvlJc w:val="right"/>
      <w:pPr>
        <w:ind w:left="7048" w:hanging="180"/>
      </w:pPr>
    </w:lvl>
  </w:abstractNum>
  <w:abstractNum w:abstractNumId="59" w15:restartNumberingAfterBreak="0">
    <w:nsid w:val="454E76F6"/>
    <w:multiLevelType w:val="hybridMultilevel"/>
    <w:tmpl w:val="DC8A1778"/>
    <w:lvl w:ilvl="0" w:tplc="BD3C1804">
      <w:start w:val="6"/>
      <w:numFmt w:val="decimal"/>
      <w:lvlText w:val="%1."/>
      <w:lvlJc w:val="left"/>
      <w:pPr>
        <w:ind w:left="720" w:hanging="360"/>
      </w:pPr>
      <w:rPr>
        <w:rFonts w:hint="default"/>
        <w:b w:val="0"/>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77D55BA"/>
    <w:multiLevelType w:val="multilevel"/>
    <w:tmpl w:val="28940ACA"/>
    <w:lvl w:ilvl="0">
      <w:start w:val="10"/>
      <w:numFmt w:val="decimal"/>
      <w:lvlText w:val="%1."/>
      <w:lvlJc w:val="left"/>
      <w:pPr>
        <w:tabs>
          <w:tab w:val="num" w:pos="700"/>
        </w:tabs>
        <w:ind w:left="624" w:hanging="284"/>
      </w:pPr>
      <w:rPr>
        <w:rFonts w:ascii="Calibri" w:hAnsi="Calibri" w:cs="Times New Roman" w:hint="default"/>
        <w:b w:val="0"/>
        <w:i w:val="0"/>
        <w:strike w:val="0"/>
        <w:w w:val="100"/>
        <w:sz w:val="22"/>
        <w:szCs w:val="22"/>
      </w:rPr>
    </w:lvl>
    <w:lvl w:ilvl="1">
      <w:start w:val="1"/>
      <w:numFmt w:val="decimal"/>
      <w:lvlText w:val="%2)"/>
      <w:lvlJc w:val="left"/>
      <w:pPr>
        <w:ind w:left="360"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1" w15:restartNumberingAfterBreak="0">
    <w:nsid w:val="48AA52FE"/>
    <w:multiLevelType w:val="hybridMultilevel"/>
    <w:tmpl w:val="5F1C336E"/>
    <w:styleLink w:val="Zaimportowanystyl4"/>
    <w:lvl w:ilvl="0" w:tplc="655CF94A">
      <w:start w:val="1"/>
      <w:numFmt w:val="decimal"/>
      <w:lvlText w:val="%1."/>
      <w:lvlJc w:val="left"/>
      <w:pPr>
        <w:ind w:left="524" w:hanging="524"/>
      </w:pPr>
      <w:rPr>
        <w:rFonts w:hAnsi="Arial Unicode MS"/>
        <w:caps w:val="0"/>
        <w:smallCaps w:val="0"/>
        <w:strike w:val="0"/>
        <w:dstrike w:val="0"/>
        <w:color w:val="000000"/>
        <w:spacing w:val="0"/>
        <w:w w:val="100"/>
        <w:kern w:val="0"/>
        <w:position w:val="0"/>
        <w:highlight w:val="none"/>
        <w:u w:val="none"/>
        <w:effect w:val="none"/>
        <w:vertAlign w:val="baseline"/>
      </w:rPr>
    </w:lvl>
    <w:lvl w:ilvl="1" w:tplc="2834C3E8">
      <w:start w:val="1"/>
      <w:numFmt w:val="decimal"/>
      <w:lvlText w:val="%2."/>
      <w:lvlJc w:val="left"/>
      <w:pPr>
        <w:ind w:left="36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13C000B6">
      <w:start w:val="1"/>
      <w:numFmt w:val="decimal"/>
      <w:lvlText w:val="%3."/>
      <w:lvlJc w:val="left"/>
      <w:pPr>
        <w:ind w:left="1260" w:hanging="360"/>
      </w:pPr>
      <w:rPr>
        <w:rFonts w:hAnsi="Arial Unicode MS"/>
        <w:caps w:val="0"/>
        <w:smallCaps w:val="0"/>
        <w:strike w:val="0"/>
        <w:dstrike w:val="0"/>
        <w:color w:val="000000"/>
        <w:spacing w:val="0"/>
        <w:w w:val="100"/>
        <w:kern w:val="0"/>
        <w:position w:val="0"/>
        <w:highlight w:val="none"/>
        <w:u w:val="none"/>
        <w:effect w:val="none"/>
        <w:vertAlign w:val="baseline"/>
      </w:rPr>
    </w:lvl>
    <w:lvl w:ilvl="3" w:tplc="8E50255A">
      <w:start w:val="1"/>
      <w:numFmt w:val="decimal"/>
      <w:lvlText w:val="%4."/>
      <w:lvlJc w:val="left"/>
      <w:pPr>
        <w:ind w:left="180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4AD653BC">
      <w:start w:val="1"/>
      <w:numFmt w:val="lowerLetter"/>
      <w:lvlText w:val="%5."/>
      <w:lvlJc w:val="left"/>
      <w:pPr>
        <w:ind w:left="252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D5DE43C0">
      <w:start w:val="1"/>
      <w:numFmt w:val="lowerRoman"/>
      <w:lvlText w:val="%6."/>
      <w:lvlJc w:val="left"/>
      <w:pPr>
        <w:ind w:left="324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7B43ABE">
      <w:start w:val="1"/>
      <w:numFmt w:val="decimal"/>
      <w:lvlText w:val="%7."/>
      <w:lvlJc w:val="left"/>
      <w:pPr>
        <w:ind w:left="396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0720D1D4">
      <w:start w:val="1"/>
      <w:numFmt w:val="lowerLetter"/>
      <w:lvlText w:val="%8."/>
      <w:lvlJc w:val="left"/>
      <w:pPr>
        <w:ind w:left="468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52C6DEA8">
      <w:start w:val="1"/>
      <w:numFmt w:val="lowerRoman"/>
      <w:lvlText w:val="%9."/>
      <w:lvlJc w:val="left"/>
      <w:pPr>
        <w:ind w:left="540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2" w15:restartNumberingAfterBreak="0">
    <w:nsid w:val="4A264937"/>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63" w15:restartNumberingAfterBreak="0">
    <w:nsid w:val="4B141436"/>
    <w:multiLevelType w:val="hybridMultilevel"/>
    <w:tmpl w:val="13003EFA"/>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64" w15:restartNumberingAfterBreak="0">
    <w:nsid w:val="4D21202F"/>
    <w:multiLevelType w:val="hybridMultilevel"/>
    <w:tmpl w:val="3522B98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4D284E85"/>
    <w:multiLevelType w:val="hybridMultilevel"/>
    <w:tmpl w:val="3C502A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6" w15:restartNumberingAfterBreak="0">
    <w:nsid w:val="4D9F109F"/>
    <w:multiLevelType w:val="multilevel"/>
    <w:tmpl w:val="275C571E"/>
    <w:lvl w:ilvl="0">
      <w:start w:val="1"/>
      <w:numFmt w:val="decimal"/>
      <w:lvlText w:val="%1."/>
      <w:lvlJc w:val="left"/>
      <w:pPr>
        <w:tabs>
          <w:tab w:val="num" w:pos="786"/>
        </w:tabs>
        <w:ind w:left="710" w:hanging="284"/>
      </w:pPr>
      <w:rPr>
        <w:rFonts w:ascii="Century Gothic" w:hAnsi="Century Gothic" w:cs="Open Sans" w:hint="default"/>
        <w:b w:val="0"/>
        <w:i w:val="0"/>
        <w:strike w:val="0"/>
        <w:w w:val="100"/>
        <w:sz w:val="20"/>
        <w:szCs w:val="20"/>
      </w:rPr>
    </w:lvl>
    <w:lvl w:ilvl="1">
      <w:start w:val="1"/>
      <w:numFmt w:val="decimal"/>
      <w:lvlText w:val="%2)"/>
      <w:lvlJc w:val="left"/>
      <w:pPr>
        <w:ind w:left="7448"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67" w15:restartNumberingAfterBreak="0">
    <w:nsid w:val="4E8A4E68"/>
    <w:multiLevelType w:val="hybridMultilevel"/>
    <w:tmpl w:val="73F890FC"/>
    <w:styleLink w:val="Zaimportowanystyl2"/>
    <w:lvl w:ilvl="0" w:tplc="9C10B5B6">
      <w:start w:val="1"/>
      <w:numFmt w:val="decimal"/>
      <w:lvlText w:val="%1."/>
      <w:lvlJc w:val="left"/>
      <w:pPr>
        <w:ind w:left="357" w:hanging="357"/>
      </w:pPr>
      <w:rPr>
        <w:rFonts w:hAnsi="Arial Unicode MS"/>
        <w:caps w:val="0"/>
        <w:smallCaps w:val="0"/>
        <w:strike w:val="0"/>
        <w:dstrike w:val="0"/>
        <w:color w:val="000000"/>
        <w:spacing w:val="0"/>
        <w:w w:val="100"/>
        <w:kern w:val="0"/>
        <w:position w:val="0"/>
        <w:highlight w:val="none"/>
        <w:u w:val="none"/>
        <w:effect w:val="none"/>
        <w:vertAlign w:val="baseline"/>
      </w:rPr>
    </w:lvl>
    <w:lvl w:ilvl="1" w:tplc="93021D36">
      <w:start w:val="1"/>
      <w:numFmt w:val="lowerLetter"/>
      <w:lvlText w:val="%2)"/>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01185EB6">
      <w:start w:val="1"/>
      <w:numFmt w:val="lowerRoman"/>
      <w:lvlText w:val="%3."/>
      <w:lvlJc w:val="left"/>
      <w:pPr>
        <w:ind w:left="144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D592C0F4">
      <w:start w:val="1"/>
      <w:numFmt w:val="decimal"/>
      <w:lvlText w:val="%4."/>
      <w:lvlJc w:val="left"/>
      <w:pPr>
        <w:ind w:left="216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C44E9830">
      <w:start w:val="1"/>
      <w:numFmt w:val="lowerLetter"/>
      <w:lvlText w:val="%5."/>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7B8002A">
      <w:start w:val="1"/>
      <w:numFmt w:val="lowerRoman"/>
      <w:lvlText w:val="%6."/>
      <w:lvlJc w:val="left"/>
      <w:pPr>
        <w:ind w:left="360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8EFA85C0">
      <w:start w:val="1"/>
      <w:numFmt w:val="decimal"/>
      <w:lvlText w:val="%7."/>
      <w:lvlJc w:val="left"/>
      <w:pPr>
        <w:ind w:left="432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8E046EC">
      <w:start w:val="1"/>
      <w:numFmt w:val="lowerLetter"/>
      <w:lvlText w:val="%8."/>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48F40D18">
      <w:start w:val="1"/>
      <w:numFmt w:val="lowerRoman"/>
      <w:lvlText w:val="%9."/>
      <w:lvlJc w:val="left"/>
      <w:pPr>
        <w:ind w:left="576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68" w15:restartNumberingAfterBreak="0">
    <w:nsid w:val="52526A5C"/>
    <w:multiLevelType w:val="hybridMultilevel"/>
    <w:tmpl w:val="441AF9CA"/>
    <w:lvl w:ilvl="0" w:tplc="7CF64F1C">
      <w:start w:val="1"/>
      <w:numFmt w:val="decimal"/>
      <w:lvlText w:val="%1."/>
      <w:lvlJc w:val="left"/>
      <w:pPr>
        <w:ind w:left="360" w:hanging="360"/>
      </w:pPr>
      <w:rPr>
        <w:rFonts w:ascii="Century Gothic" w:hAnsi="Century Gothic"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15:restartNumberingAfterBreak="0">
    <w:nsid w:val="539554B1"/>
    <w:multiLevelType w:val="multilevel"/>
    <w:tmpl w:val="FF1EB7CA"/>
    <w:lvl w:ilvl="0">
      <w:start w:val="1"/>
      <w:numFmt w:val="decimal"/>
      <w:lvlText w:val="%1."/>
      <w:lvlJc w:val="left"/>
      <w:pPr>
        <w:ind w:left="927" w:hanging="360"/>
      </w:pPr>
      <w:rPr>
        <w:rFonts w:hint="default"/>
      </w:rPr>
    </w:lvl>
    <w:lvl w:ilvl="1">
      <w:start w:val="1"/>
      <w:numFmt w:val="decimal"/>
      <w:isLgl/>
      <w:lvlText w:val="%1.%2."/>
      <w:lvlJc w:val="left"/>
      <w:pPr>
        <w:ind w:left="2144" w:hanging="720"/>
      </w:pPr>
      <w:rPr>
        <w:rFonts w:ascii="Century Gothic" w:hAnsi="Century Gothic" w:hint="default"/>
        <w:b w:val="0"/>
        <w:sz w:val="20"/>
        <w:szCs w:val="20"/>
      </w:rPr>
    </w:lvl>
    <w:lvl w:ilvl="2">
      <w:start w:val="1"/>
      <w:numFmt w:val="decimal"/>
      <w:isLgl/>
      <w:lvlText w:val="%1.%2.%3."/>
      <w:lvlJc w:val="left"/>
      <w:pPr>
        <w:ind w:left="3001" w:hanging="720"/>
      </w:pPr>
      <w:rPr>
        <w:rFonts w:hint="default"/>
      </w:rPr>
    </w:lvl>
    <w:lvl w:ilvl="3">
      <w:start w:val="1"/>
      <w:numFmt w:val="decimal"/>
      <w:isLgl/>
      <w:lvlText w:val="%1.%2.%3.%4."/>
      <w:lvlJc w:val="left"/>
      <w:pPr>
        <w:ind w:left="4218" w:hanging="1080"/>
      </w:pPr>
      <w:rPr>
        <w:rFonts w:hint="default"/>
      </w:rPr>
    </w:lvl>
    <w:lvl w:ilvl="4">
      <w:start w:val="1"/>
      <w:numFmt w:val="decimal"/>
      <w:isLgl/>
      <w:lvlText w:val="%1.%2.%3.%4.%5."/>
      <w:lvlJc w:val="left"/>
      <w:pPr>
        <w:ind w:left="5075" w:hanging="1080"/>
      </w:pPr>
      <w:rPr>
        <w:rFonts w:hint="default"/>
      </w:rPr>
    </w:lvl>
    <w:lvl w:ilvl="5">
      <w:start w:val="1"/>
      <w:numFmt w:val="decimal"/>
      <w:isLgl/>
      <w:lvlText w:val="%1.%2.%3.%4.%5.%6."/>
      <w:lvlJc w:val="left"/>
      <w:pPr>
        <w:ind w:left="6292" w:hanging="1440"/>
      </w:pPr>
      <w:rPr>
        <w:rFonts w:hint="default"/>
      </w:rPr>
    </w:lvl>
    <w:lvl w:ilvl="6">
      <w:start w:val="1"/>
      <w:numFmt w:val="decimal"/>
      <w:isLgl/>
      <w:lvlText w:val="%1.%2.%3.%4.%5.%6.%7."/>
      <w:lvlJc w:val="left"/>
      <w:pPr>
        <w:ind w:left="7149" w:hanging="1440"/>
      </w:pPr>
      <w:rPr>
        <w:rFonts w:hint="default"/>
      </w:rPr>
    </w:lvl>
    <w:lvl w:ilvl="7">
      <w:start w:val="1"/>
      <w:numFmt w:val="decimal"/>
      <w:isLgl/>
      <w:lvlText w:val="%1.%2.%3.%4.%5.%6.%7.%8."/>
      <w:lvlJc w:val="left"/>
      <w:pPr>
        <w:ind w:left="8366" w:hanging="1800"/>
      </w:pPr>
      <w:rPr>
        <w:rFonts w:hint="default"/>
      </w:rPr>
    </w:lvl>
    <w:lvl w:ilvl="8">
      <w:start w:val="1"/>
      <w:numFmt w:val="decimal"/>
      <w:isLgl/>
      <w:lvlText w:val="%1.%2.%3.%4.%5.%6.%7.%8.%9."/>
      <w:lvlJc w:val="left"/>
      <w:pPr>
        <w:ind w:left="9223" w:hanging="1800"/>
      </w:pPr>
      <w:rPr>
        <w:rFonts w:hint="default"/>
      </w:rPr>
    </w:lvl>
  </w:abstractNum>
  <w:abstractNum w:abstractNumId="70" w15:restartNumberingAfterBreak="0">
    <w:nsid w:val="561360A3"/>
    <w:multiLevelType w:val="hybridMultilevel"/>
    <w:tmpl w:val="0A802862"/>
    <w:lvl w:ilvl="0" w:tplc="A22CF32A">
      <w:start w:val="9"/>
      <w:numFmt w:val="decimal"/>
      <w:lvlText w:val="%1."/>
      <w:lvlJc w:val="left"/>
      <w:pPr>
        <w:ind w:left="1440" w:hanging="360"/>
      </w:pPr>
      <w:rPr>
        <w:rFonts w:hint="default"/>
        <w:b w:val="0"/>
        <w:i w:val="0"/>
        <w:iCs w:val="0"/>
      </w:rPr>
    </w:lvl>
    <w:lvl w:ilvl="1" w:tplc="B2D2B12A">
      <w:start w:val="1"/>
      <w:numFmt w:val="decimal"/>
      <w:lvlText w:val="%2)"/>
      <w:lvlJc w:val="left"/>
      <w:pPr>
        <w:ind w:left="1440" w:hanging="360"/>
      </w:pPr>
      <w:rPr>
        <w:rFonts w:hint="default"/>
      </w:rPr>
    </w:lvl>
    <w:lvl w:ilvl="2" w:tplc="46464C26" w:tentative="1">
      <w:start w:val="1"/>
      <w:numFmt w:val="lowerRoman"/>
      <w:lvlText w:val="%3."/>
      <w:lvlJc w:val="right"/>
      <w:pPr>
        <w:ind w:left="2160" w:hanging="180"/>
      </w:pPr>
    </w:lvl>
    <w:lvl w:ilvl="3" w:tplc="B21683E4" w:tentative="1">
      <w:start w:val="1"/>
      <w:numFmt w:val="decimal"/>
      <w:lvlText w:val="%4."/>
      <w:lvlJc w:val="left"/>
      <w:pPr>
        <w:ind w:left="2880" w:hanging="360"/>
      </w:pPr>
    </w:lvl>
    <w:lvl w:ilvl="4" w:tplc="5A144AAE" w:tentative="1">
      <w:start w:val="1"/>
      <w:numFmt w:val="lowerLetter"/>
      <w:lvlText w:val="%5."/>
      <w:lvlJc w:val="left"/>
      <w:pPr>
        <w:ind w:left="3600" w:hanging="360"/>
      </w:pPr>
    </w:lvl>
    <w:lvl w:ilvl="5" w:tplc="4DCE2984" w:tentative="1">
      <w:start w:val="1"/>
      <w:numFmt w:val="lowerRoman"/>
      <w:lvlText w:val="%6."/>
      <w:lvlJc w:val="right"/>
      <w:pPr>
        <w:ind w:left="4320" w:hanging="180"/>
      </w:pPr>
    </w:lvl>
    <w:lvl w:ilvl="6" w:tplc="F42A9F4A" w:tentative="1">
      <w:start w:val="1"/>
      <w:numFmt w:val="decimal"/>
      <w:lvlText w:val="%7."/>
      <w:lvlJc w:val="left"/>
      <w:pPr>
        <w:ind w:left="5040" w:hanging="360"/>
      </w:pPr>
    </w:lvl>
    <w:lvl w:ilvl="7" w:tplc="6B4A6B46" w:tentative="1">
      <w:start w:val="1"/>
      <w:numFmt w:val="lowerLetter"/>
      <w:lvlText w:val="%8."/>
      <w:lvlJc w:val="left"/>
      <w:pPr>
        <w:ind w:left="5760" w:hanging="360"/>
      </w:pPr>
    </w:lvl>
    <w:lvl w:ilvl="8" w:tplc="B77EE8A8" w:tentative="1">
      <w:start w:val="1"/>
      <w:numFmt w:val="lowerRoman"/>
      <w:lvlText w:val="%9."/>
      <w:lvlJc w:val="right"/>
      <w:pPr>
        <w:ind w:left="6480" w:hanging="180"/>
      </w:pPr>
    </w:lvl>
  </w:abstractNum>
  <w:abstractNum w:abstractNumId="71" w15:restartNumberingAfterBreak="0">
    <w:nsid w:val="56C10167"/>
    <w:multiLevelType w:val="hybridMultilevel"/>
    <w:tmpl w:val="03067F68"/>
    <w:lvl w:ilvl="0" w:tplc="ACBC3752">
      <w:start w:val="10"/>
      <w:numFmt w:val="decimal"/>
      <w:lvlText w:val="%1."/>
      <w:lvlJc w:val="left"/>
      <w:pPr>
        <w:ind w:left="1440" w:hanging="360"/>
      </w:pPr>
      <w:rPr>
        <w:rFonts w:hint="default"/>
        <w:b w:val="0"/>
        <w:i w:val="0"/>
        <w:iCs w:val="0"/>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7193467"/>
    <w:multiLevelType w:val="hybridMultilevel"/>
    <w:tmpl w:val="5FE2E55E"/>
    <w:lvl w:ilvl="0" w:tplc="0415000F">
      <w:start w:val="1"/>
      <w:numFmt w:val="decimal"/>
      <w:lvlText w:val="%1)"/>
      <w:lvlJc w:val="left"/>
      <w:pPr>
        <w:ind w:left="1288" w:hanging="360"/>
      </w:pPr>
    </w:lvl>
    <w:lvl w:ilvl="1" w:tplc="04150019">
      <w:start w:val="1"/>
      <w:numFmt w:val="decimal"/>
      <w:lvlText w:val="%2."/>
      <w:lvlJc w:val="left"/>
      <w:pPr>
        <w:ind w:left="2008" w:hanging="360"/>
      </w:pPr>
      <w:rPr>
        <w:rFonts w:hint="default"/>
      </w:rPr>
    </w:lvl>
    <w:lvl w:ilvl="2" w:tplc="0415001B" w:tentative="1">
      <w:start w:val="1"/>
      <w:numFmt w:val="lowerRoman"/>
      <w:lvlText w:val="%3."/>
      <w:lvlJc w:val="right"/>
      <w:pPr>
        <w:ind w:left="2728" w:hanging="180"/>
      </w:pPr>
    </w:lvl>
    <w:lvl w:ilvl="3" w:tplc="0415000F" w:tentative="1">
      <w:start w:val="1"/>
      <w:numFmt w:val="decimal"/>
      <w:lvlText w:val="%4."/>
      <w:lvlJc w:val="left"/>
      <w:pPr>
        <w:ind w:left="3448" w:hanging="360"/>
      </w:pPr>
    </w:lvl>
    <w:lvl w:ilvl="4" w:tplc="04150019" w:tentative="1">
      <w:start w:val="1"/>
      <w:numFmt w:val="lowerLetter"/>
      <w:lvlText w:val="%5."/>
      <w:lvlJc w:val="left"/>
      <w:pPr>
        <w:ind w:left="4168" w:hanging="360"/>
      </w:pPr>
    </w:lvl>
    <w:lvl w:ilvl="5" w:tplc="0415001B" w:tentative="1">
      <w:start w:val="1"/>
      <w:numFmt w:val="lowerRoman"/>
      <w:lvlText w:val="%6."/>
      <w:lvlJc w:val="right"/>
      <w:pPr>
        <w:ind w:left="4888" w:hanging="180"/>
      </w:pPr>
    </w:lvl>
    <w:lvl w:ilvl="6" w:tplc="0415000F" w:tentative="1">
      <w:start w:val="1"/>
      <w:numFmt w:val="decimal"/>
      <w:lvlText w:val="%7."/>
      <w:lvlJc w:val="left"/>
      <w:pPr>
        <w:ind w:left="5608" w:hanging="360"/>
      </w:pPr>
    </w:lvl>
    <w:lvl w:ilvl="7" w:tplc="04150019" w:tentative="1">
      <w:start w:val="1"/>
      <w:numFmt w:val="lowerLetter"/>
      <w:lvlText w:val="%8."/>
      <w:lvlJc w:val="left"/>
      <w:pPr>
        <w:ind w:left="6328" w:hanging="360"/>
      </w:pPr>
    </w:lvl>
    <w:lvl w:ilvl="8" w:tplc="0415001B" w:tentative="1">
      <w:start w:val="1"/>
      <w:numFmt w:val="lowerRoman"/>
      <w:lvlText w:val="%9."/>
      <w:lvlJc w:val="right"/>
      <w:pPr>
        <w:ind w:left="7048" w:hanging="180"/>
      </w:pPr>
    </w:lvl>
  </w:abstractNum>
  <w:abstractNum w:abstractNumId="73" w15:restartNumberingAfterBreak="0">
    <w:nsid w:val="5B156CED"/>
    <w:multiLevelType w:val="hybridMultilevel"/>
    <w:tmpl w:val="CDE67218"/>
    <w:lvl w:ilvl="0" w:tplc="5F301D7A">
      <w:start w:val="1"/>
      <w:numFmt w:val="decimal"/>
      <w:lvlText w:val="%1."/>
      <w:lvlJc w:val="left"/>
      <w:pPr>
        <w:ind w:left="360" w:hanging="360"/>
      </w:pPr>
      <w:rPr>
        <w:rFonts w:hint="default"/>
        <w:b/>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4" w15:restartNumberingAfterBreak="0">
    <w:nsid w:val="5D636B30"/>
    <w:multiLevelType w:val="singleLevel"/>
    <w:tmpl w:val="11764C32"/>
    <w:lvl w:ilvl="0">
      <w:start w:val="1"/>
      <w:numFmt w:val="decimal"/>
      <w:lvlText w:val="%1."/>
      <w:lvlJc w:val="right"/>
      <w:pPr>
        <w:tabs>
          <w:tab w:val="num" w:pos="340"/>
        </w:tabs>
        <w:ind w:left="340" w:hanging="170"/>
      </w:pPr>
      <w:rPr>
        <w:rFonts w:ascii="Century Gothic" w:hAnsi="Century Gothic" w:cs="Open Sans" w:hint="default"/>
        <w:b w:val="0"/>
        <w:bCs w:val="0"/>
        <w:i w:val="0"/>
        <w:iCs w:val="0"/>
        <w:sz w:val="20"/>
        <w:szCs w:val="20"/>
      </w:rPr>
    </w:lvl>
  </w:abstractNum>
  <w:abstractNum w:abstractNumId="75" w15:restartNumberingAfterBreak="0">
    <w:nsid w:val="5D844E59"/>
    <w:multiLevelType w:val="multilevel"/>
    <w:tmpl w:val="D81E8104"/>
    <w:lvl w:ilvl="0">
      <w:start w:val="3"/>
      <w:numFmt w:val="decimal"/>
      <w:lvlText w:val="%1."/>
      <w:lvlJc w:val="left"/>
      <w:pPr>
        <w:ind w:left="360" w:hanging="360"/>
      </w:pPr>
      <w:rPr>
        <w:rFonts w:ascii="Century Gothic" w:eastAsiaTheme="minorHAnsi" w:hAnsi="Century Gothic" w:cs="Open Sans" w:hint="default"/>
        <w:b w:val="0"/>
      </w:rPr>
    </w:lvl>
    <w:lvl w:ilvl="1">
      <w:start w:val="1"/>
      <w:numFmt w:val="decimal"/>
      <w:lvlText w:val="%1.%2."/>
      <w:lvlJc w:val="left"/>
      <w:pPr>
        <w:ind w:left="360" w:hanging="360"/>
      </w:pPr>
      <w:rPr>
        <w:rFonts w:ascii="Open Sans" w:hAnsi="Open Sans" w:cs="Open San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5DD45A55"/>
    <w:multiLevelType w:val="hybridMultilevel"/>
    <w:tmpl w:val="856027D4"/>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77" w15:restartNumberingAfterBreak="0">
    <w:nsid w:val="6097565B"/>
    <w:multiLevelType w:val="hybridMultilevel"/>
    <w:tmpl w:val="C2C8E5CE"/>
    <w:lvl w:ilvl="0" w:tplc="CD92E258">
      <w:start w:val="1"/>
      <w:numFmt w:val="decimal"/>
      <w:lvlText w:val="%1)"/>
      <w:lvlJc w:val="left"/>
      <w:pPr>
        <w:ind w:left="1004" w:hanging="360"/>
      </w:pPr>
      <w:rPr>
        <w:rFonts w:ascii="Century Gothic" w:eastAsia="Times New Roman" w:hAnsi="Century Gothic" w:cs="Open Sans"/>
        <w:sz w:val="20"/>
        <w:szCs w:val="20"/>
      </w:rPr>
    </w:lvl>
    <w:lvl w:ilvl="1" w:tplc="DAC68790" w:tentative="1">
      <w:start w:val="1"/>
      <w:numFmt w:val="lowerLetter"/>
      <w:lvlText w:val="%2."/>
      <w:lvlJc w:val="left"/>
      <w:pPr>
        <w:ind w:left="1724" w:hanging="360"/>
      </w:pPr>
    </w:lvl>
    <w:lvl w:ilvl="2" w:tplc="452055F6" w:tentative="1">
      <w:start w:val="1"/>
      <w:numFmt w:val="lowerRoman"/>
      <w:lvlText w:val="%3."/>
      <w:lvlJc w:val="right"/>
      <w:pPr>
        <w:ind w:left="2444" w:hanging="180"/>
      </w:pPr>
    </w:lvl>
    <w:lvl w:ilvl="3" w:tplc="4858AF76" w:tentative="1">
      <w:start w:val="1"/>
      <w:numFmt w:val="decimal"/>
      <w:lvlText w:val="%4."/>
      <w:lvlJc w:val="left"/>
      <w:pPr>
        <w:ind w:left="3164" w:hanging="360"/>
      </w:pPr>
    </w:lvl>
    <w:lvl w:ilvl="4" w:tplc="DDAE1C14" w:tentative="1">
      <w:start w:val="1"/>
      <w:numFmt w:val="lowerLetter"/>
      <w:lvlText w:val="%5."/>
      <w:lvlJc w:val="left"/>
      <w:pPr>
        <w:ind w:left="3884" w:hanging="360"/>
      </w:pPr>
    </w:lvl>
    <w:lvl w:ilvl="5" w:tplc="76E6DC68" w:tentative="1">
      <w:start w:val="1"/>
      <w:numFmt w:val="lowerRoman"/>
      <w:lvlText w:val="%6."/>
      <w:lvlJc w:val="right"/>
      <w:pPr>
        <w:ind w:left="4604" w:hanging="180"/>
      </w:pPr>
    </w:lvl>
    <w:lvl w:ilvl="6" w:tplc="010215EE" w:tentative="1">
      <w:start w:val="1"/>
      <w:numFmt w:val="decimal"/>
      <w:lvlText w:val="%7."/>
      <w:lvlJc w:val="left"/>
      <w:pPr>
        <w:ind w:left="5324" w:hanging="360"/>
      </w:pPr>
    </w:lvl>
    <w:lvl w:ilvl="7" w:tplc="C13A4A38" w:tentative="1">
      <w:start w:val="1"/>
      <w:numFmt w:val="lowerLetter"/>
      <w:lvlText w:val="%8."/>
      <w:lvlJc w:val="left"/>
      <w:pPr>
        <w:ind w:left="6044" w:hanging="360"/>
      </w:pPr>
    </w:lvl>
    <w:lvl w:ilvl="8" w:tplc="BB704C7C" w:tentative="1">
      <w:start w:val="1"/>
      <w:numFmt w:val="lowerRoman"/>
      <w:lvlText w:val="%9."/>
      <w:lvlJc w:val="right"/>
      <w:pPr>
        <w:ind w:left="6764" w:hanging="180"/>
      </w:pPr>
    </w:lvl>
  </w:abstractNum>
  <w:abstractNum w:abstractNumId="78" w15:restartNumberingAfterBreak="0">
    <w:nsid w:val="618E51BE"/>
    <w:multiLevelType w:val="multilevel"/>
    <w:tmpl w:val="3FF02DF0"/>
    <w:lvl w:ilvl="0">
      <w:start w:val="1"/>
      <w:numFmt w:val="decimal"/>
      <w:lvlText w:val="%1."/>
      <w:lvlJc w:val="left"/>
      <w:pPr>
        <w:tabs>
          <w:tab w:val="num" w:pos="360"/>
        </w:tabs>
        <w:ind w:left="284" w:hanging="284"/>
      </w:pPr>
      <w:rPr>
        <w:rFonts w:ascii="Century Gothic" w:hAnsi="Century Gothic" w:cs="Open Sans" w:hint="default"/>
        <w:b w:val="0"/>
        <w:i w:val="0"/>
        <w:strike w:val="0"/>
        <w:w w:val="100"/>
        <w:sz w:val="20"/>
        <w:szCs w:val="20"/>
      </w:rPr>
    </w:lvl>
    <w:lvl w:ilvl="1">
      <w:start w:val="1"/>
      <w:numFmt w:val="decimal"/>
      <w:lvlText w:val="%2)"/>
      <w:lvlJc w:val="left"/>
      <w:pPr>
        <w:ind w:left="1636" w:hanging="360"/>
      </w:pPr>
      <w:rPr>
        <w:rFonts w:hint="default"/>
        <w:b w:val="0"/>
        <w:i w:val="0"/>
        <w:sz w:val="20"/>
        <w:szCs w:val="20"/>
      </w:rPr>
    </w:lvl>
    <w:lvl w:ilvl="2">
      <w:start w:val="1"/>
      <w:numFmt w:val="decimal"/>
      <w:isLgl/>
      <w:lvlText w:val="%1.%2.%3."/>
      <w:lvlJc w:val="left"/>
      <w:pPr>
        <w:ind w:left="2932" w:hanging="720"/>
      </w:pPr>
      <w:rPr>
        <w:rFonts w:hint="default"/>
      </w:rPr>
    </w:lvl>
    <w:lvl w:ilvl="3">
      <w:start w:val="1"/>
      <w:numFmt w:val="decimal"/>
      <w:lvlText w:val="%4)"/>
      <w:lvlJc w:val="left"/>
      <w:pPr>
        <w:ind w:left="3868" w:hanging="720"/>
      </w:pPr>
      <w:rPr>
        <w:rFonts w:hint="default"/>
      </w:rPr>
    </w:lvl>
    <w:lvl w:ilvl="4">
      <w:start w:val="1"/>
      <w:numFmt w:val="decimal"/>
      <w:isLgl/>
      <w:lvlText w:val="%1.%2.%3.%4.%5."/>
      <w:lvlJc w:val="left"/>
      <w:pPr>
        <w:ind w:left="5164" w:hanging="1080"/>
      </w:pPr>
      <w:rPr>
        <w:rFonts w:hint="default"/>
      </w:rPr>
    </w:lvl>
    <w:lvl w:ilvl="5">
      <w:start w:val="1"/>
      <w:numFmt w:val="decimal"/>
      <w:isLgl/>
      <w:lvlText w:val="%1.%2.%3.%4.%5.%6."/>
      <w:lvlJc w:val="left"/>
      <w:pPr>
        <w:ind w:left="6100" w:hanging="1080"/>
      </w:pPr>
      <w:rPr>
        <w:rFonts w:hint="default"/>
      </w:rPr>
    </w:lvl>
    <w:lvl w:ilvl="6">
      <w:start w:val="1"/>
      <w:numFmt w:val="decimal"/>
      <w:isLgl/>
      <w:lvlText w:val="%1.%2.%3.%4.%5.%6.%7."/>
      <w:lvlJc w:val="left"/>
      <w:pPr>
        <w:ind w:left="7396" w:hanging="1440"/>
      </w:pPr>
      <w:rPr>
        <w:rFonts w:hint="default"/>
      </w:rPr>
    </w:lvl>
    <w:lvl w:ilvl="7">
      <w:start w:val="1"/>
      <w:numFmt w:val="decimal"/>
      <w:isLgl/>
      <w:lvlText w:val="%1.%2.%3.%4.%5.%6.%7.%8."/>
      <w:lvlJc w:val="left"/>
      <w:pPr>
        <w:ind w:left="8332" w:hanging="1440"/>
      </w:pPr>
      <w:rPr>
        <w:rFonts w:hint="default"/>
      </w:rPr>
    </w:lvl>
    <w:lvl w:ilvl="8">
      <w:start w:val="1"/>
      <w:numFmt w:val="decimal"/>
      <w:isLgl/>
      <w:lvlText w:val="%1.%2.%3.%4.%5.%6.%7.%8.%9."/>
      <w:lvlJc w:val="left"/>
      <w:pPr>
        <w:ind w:left="9628" w:hanging="1800"/>
      </w:pPr>
      <w:rPr>
        <w:rFonts w:hint="default"/>
      </w:rPr>
    </w:lvl>
  </w:abstractNum>
  <w:abstractNum w:abstractNumId="79" w15:restartNumberingAfterBreak="0">
    <w:nsid w:val="63307567"/>
    <w:multiLevelType w:val="hybridMultilevel"/>
    <w:tmpl w:val="8B6665B4"/>
    <w:styleLink w:val="Zaimportowanystyl8"/>
    <w:lvl w:ilvl="0" w:tplc="DC844EDE">
      <w:start w:val="1"/>
      <w:numFmt w:val="lowerLetter"/>
      <w:lvlText w:val="%1)"/>
      <w:lvlJc w:val="left"/>
      <w:pPr>
        <w:ind w:left="1260" w:hanging="360"/>
      </w:pPr>
      <w:rPr>
        <w:rFonts w:hAnsi="Arial Unicode MS"/>
        <w:caps w:val="0"/>
        <w:smallCaps w:val="0"/>
        <w:strike w:val="0"/>
        <w:dstrike w:val="0"/>
        <w:color w:val="000000"/>
        <w:spacing w:val="0"/>
        <w:w w:val="100"/>
        <w:kern w:val="0"/>
        <w:position w:val="0"/>
        <w:highlight w:val="none"/>
        <w:vertAlign w:val="baseline"/>
      </w:rPr>
    </w:lvl>
    <w:lvl w:ilvl="1" w:tplc="E8722066">
      <w:start w:val="1"/>
      <w:numFmt w:val="lowerLetter"/>
      <w:lvlText w:val="%2."/>
      <w:lvlJc w:val="left"/>
      <w:pPr>
        <w:tabs>
          <w:tab w:val="left" w:pos="1260"/>
        </w:tabs>
        <w:ind w:left="1980" w:hanging="360"/>
      </w:pPr>
      <w:rPr>
        <w:rFonts w:hAnsi="Arial Unicode MS"/>
        <w:caps w:val="0"/>
        <w:smallCaps w:val="0"/>
        <w:strike w:val="0"/>
        <w:dstrike w:val="0"/>
        <w:color w:val="000000"/>
        <w:spacing w:val="0"/>
        <w:w w:val="100"/>
        <w:kern w:val="0"/>
        <w:position w:val="0"/>
        <w:highlight w:val="none"/>
        <w:vertAlign w:val="baseline"/>
      </w:rPr>
    </w:lvl>
    <w:lvl w:ilvl="2" w:tplc="6BDA17B8">
      <w:start w:val="1"/>
      <w:numFmt w:val="decimal"/>
      <w:lvlText w:val="%3)"/>
      <w:lvlJc w:val="left"/>
      <w:pPr>
        <w:ind w:left="851" w:hanging="284"/>
      </w:pPr>
      <w:rPr>
        <w:rFonts w:hAnsi="Arial Unicode MS"/>
        <w:caps w:val="0"/>
        <w:smallCaps w:val="0"/>
        <w:strike w:val="0"/>
        <w:dstrike w:val="0"/>
        <w:color w:val="000000"/>
        <w:spacing w:val="0"/>
        <w:w w:val="100"/>
        <w:kern w:val="0"/>
        <w:position w:val="0"/>
        <w:highlight w:val="none"/>
        <w:vertAlign w:val="baseline"/>
      </w:rPr>
    </w:lvl>
    <w:lvl w:ilvl="3" w:tplc="4E28A95E">
      <w:start w:val="1"/>
      <w:numFmt w:val="decimal"/>
      <w:lvlText w:val="%4."/>
      <w:lvlJc w:val="left"/>
      <w:pPr>
        <w:ind w:left="1773" w:hanging="1773"/>
      </w:pPr>
      <w:rPr>
        <w:rFonts w:hAnsi="Arial Unicode MS"/>
        <w:caps w:val="0"/>
        <w:smallCaps w:val="0"/>
        <w:strike w:val="0"/>
        <w:dstrike w:val="0"/>
        <w:color w:val="000000"/>
        <w:spacing w:val="0"/>
        <w:w w:val="100"/>
        <w:kern w:val="0"/>
        <w:position w:val="0"/>
        <w:highlight w:val="none"/>
        <w:vertAlign w:val="baseline"/>
      </w:rPr>
    </w:lvl>
    <w:lvl w:ilvl="4" w:tplc="0712BFB6">
      <w:start w:val="1"/>
      <w:numFmt w:val="lowerLetter"/>
      <w:lvlText w:val="%5."/>
      <w:lvlJc w:val="left"/>
      <w:pPr>
        <w:ind w:left="2111" w:hanging="1773"/>
      </w:pPr>
      <w:rPr>
        <w:rFonts w:hAnsi="Arial Unicode MS"/>
        <w:caps w:val="0"/>
        <w:smallCaps w:val="0"/>
        <w:strike w:val="0"/>
        <w:dstrike w:val="0"/>
        <w:color w:val="000000"/>
        <w:spacing w:val="0"/>
        <w:w w:val="100"/>
        <w:kern w:val="0"/>
        <w:position w:val="0"/>
        <w:highlight w:val="none"/>
        <w:vertAlign w:val="baseline"/>
      </w:rPr>
    </w:lvl>
    <w:lvl w:ilvl="5" w:tplc="46405A52">
      <w:start w:val="1"/>
      <w:numFmt w:val="lowerRoman"/>
      <w:lvlText w:val="%6."/>
      <w:lvlJc w:val="left"/>
      <w:pPr>
        <w:tabs>
          <w:tab w:val="left" w:pos="851"/>
        </w:tabs>
        <w:ind w:left="2831" w:hanging="1698"/>
      </w:pPr>
      <w:rPr>
        <w:rFonts w:hAnsi="Arial Unicode MS"/>
        <w:caps w:val="0"/>
        <w:smallCaps w:val="0"/>
        <w:strike w:val="0"/>
        <w:dstrike w:val="0"/>
        <w:color w:val="000000"/>
        <w:spacing w:val="0"/>
        <w:w w:val="100"/>
        <w:kern w:val="0"/>
        <w:position w:val="0"/>
        <w:highlight w:val="none"/>
        <w:vertAlign w:val="baseline"/>
      </w:rPr>
    </w:lvl>
    <w:lvl w:ilvl="6" w:tplc="6AA6012A">
      <w:start w:val="1"/>
      <w:numFmt w:val="decimal"/>
      <w:lvlText w:val="%7."/>
      <w:lvlJc w:val="left"/>
      <w:pPr>
        <w:tabs>
          <w:tab w:val="left" w:pos="851"/>
        </w:tabs>
        <w:ind w:left="3551" w:hanging="1773"/>
      </w:pPr>
      <w:rPr>
        <w:rFonts w:hAnsi="Arial Unicode MS"/>
        <w:caps w:val="0"/>
        <w:smallCaps w:val="0"/>
        <w:strike w:val="0"/>
        <w:dstrike w:val="0"/>
        <w:color w:val="000000"/>
        <w:spacing w:val="0"/>
        <w:w w:val="100"/>
        <w:kern w:val="0"/>
        <w:position w:val="0"/>
        <w:highlight w:val="none"/>
        <w:vertAlign w:val="baseline"/>
      </w:rPr>
    </w:lvl>
    <w:lvl w:ilvl="7" w:tplc="236C5AB4">
      <w:start w:val="1"/>
      <w:numFmt w:val="lowerLetter"/>
      <w:lvlText w:val="%8."/>
      <w:lvlJc w:val="left"/>
      <w:pPr>
        <w:tabs>
          <w:tab w:val="left" w:pos="851"/>
        </w:tabs>
        <w:ind w:left="4271" w:hanging="1773"/>
      </w:pPr>
      <w:rPr>
        <w:rFonts w:hAnsi="Arial Unicode MS"/>
        <w:caps w:val="0"/>
        <w:smallCaps w:val="0"/>
        <w:strike w:val="0"/>
        <w:dstrike w:val="0"/>
        <w:color w:val="000000"/>
        <w:spacing w:val="0"/>
        <w:w w:val="100"/>
        <w:kern w:val="0"/>
        <w:position w:val="0"/>
        <w:highlight w:val="none"/>
        <w:vertAlign w:val="baseline"/>
      </w:rPr>
    </w:lvl>
    <w:lvl w:ilvl="8" w:tplc="3A94952C">
      <w:start w:val="1"/>
      <w:numFmt w:val="lowerRoman"/>
      <w:lvlText w:val="%9."/>
      <w:lvlJc w:val="left"/>
      <w:pPr>
        <w:tabs>
          <w:tab w:val="left" w:pos="851"/>
        </w:tabs>
        <w:ind w:left="4991" w:hanging="1698"/>
      </w:pPr>
      <w:rPr>
        <w:rFonts w:hAnsi="Arial Unicode MS"/>
        <w:caps w:val="0"/>
        <w:smallCaps w:val="0"/>
        <w:strike w:val="0"/>
        <w:dstrike w:val="0"/>
        <w:color w:val="000000"/>
        <w:spacing w:val="0"/>
        <w:w w:val="100"/>
        <w:kern w:val="0"/>
        <w:position w:val="0"/>
        <w:highlight w:val="none"/>
        <w:vertAlign w:val="baseline"/>
      </w:rPr>
    </w:lvl>
  </w:abstractNum>
  <w:abstractNum w:abstractNumId="80" w15:restartNumberingAfterBreak="0">
    <w:nsid w:val="635A35BA"/>
    <w:multiLevelType w:val="hybridMultilevel"/>
    <w:tmpl w:val="47480176"/>
    <w:lvl w:ilvl="0" w:tplc="D64CB60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1" w15:restartNumberingAfterBreak="0">
    <w:nsid w:val="66255A9F"/>
    <w:multiLevelType w:val="hybridMultilevel"/>
    <w:tmpl w:val="76E6DA6C"/>
    <w:name w:val="Tiret 0"/>
    <w:lvl w:ilvl="0" w:tplc="1224439C">
      <w:start w:val="1"/>
      <w:numFmt w:val="decimal"/>
      <w:lvlText w:val="4.%1."/>
      <w:lvlJc w:val="left"/>
      <w:pPr>
        <w:ind w:left="720" w:hanging="360"/>
      </w:pPr>
      <w:rPr>
        <w:rFonts w:hint="default"/>
      </w:rPr>
    </w:lvl>
    <w:lvl w:ilvl="1" w:tplc="40B26A5A" w:tentative="1">
      <w:start w:val="1"/>
      <w:numFmt w:val="lowerLetter"/>
      <w:lvlText w:val="%2."/>
      <w:lvlJc w:val="left"/>
      <w:pPr>
        <w:ind w:left="1440" w:hanging="360"/>
      </w:pPr>
    </w:lvl>
    <w:lvl w:ilvl="2" w:tplc="893C275E" w:tentative="1">
      <w:start w:val="1"/>
      <w:numFmt w:val="lowerRoman"/>
      <w:lvlText w:val="%3."/>
      <w:lvlJc w:val="right"/>
      <w:pPr>
        <w:ind w:left="2160" w:hanging="180"/>
      </w:pPr>
    </w:lvl>
    <w:lvl w:ilvl="3" w:tplc="C988E79C" w:tentative="1">
      <w:start w:val="1"/>
      <w:numFmt w:val="decimal"/>
      <w:lvlText w:val="%4."/>
      <w:lvlJc w:val="left"/>
      <w:pPr>
        <w:ind w:left="2880" w:hanging="360"/>
      </w:pPr>
    </w:lvl>
    <w:lvl w:ilvl="4" w:tplc="FDB6F1BC" w:tentative="1">
      <w:start w:val="1"/>
      <w:numFmt w:val="lowerLetter"/>
      <w:lvlText w:val="%5."/>
      <w:lvlJc w:val="left"/>
      <w:pPr>
        <w:ind w:left="3600" w:hanging="360"/>
      </w:pPr>
    </w:lvl>
    <w:lvl w:ilvl="5" w:tplc="80362264" w:tentative="1">
      <w:start w:val="1"/>
      <w:numFmt w:val="lowerRoman"/>
      <w:lvlText w:val="%6."/>
      <w:lvlJc w:val="right"/>
      <w:pPr>
        <w:ind w:left="4320" w:hanging="180"/>
      </w:pPr>
    </w:lvl>
    <w:lvl w:ilvl="6" w:tplc="BEFECA0A" w:tentative="1">
      <w:start w:val="1"/>
      <w:numFmt w:val="decimal"/>
      <w:lvlText w:val="%7."/>
      <w:lvlJc w:val="left"/>
      <w:pPr>
        <w:ind w:left="5040" w:hanging="360"/>
      </w:pPr>
    </w:lvl>
    <w:lvl w:ilvl="7" w:tplc="791A602A" w:tentative="1">
      <w:start w:val="1"/>
      <w:numFmt w:val="lowerLetter"/>
      <w:lvlText w:val="%8."/>
      <w:lvlJc w:val="left"/>
      <w:pPr>
        <w:ind w:left="5760" w:hanging="360"/>
      </w:pPr>
    </w:lvl>
    <w:lvl w:ilvl="8" w:tplc="90B4C6CC" w:tentative="1">
      <w:start w:val="1"/>
      <w:numFmt w:val="lowerRoman"/>
      <w:lvlText w:val="%9."/>
      <w:lvlJc w:val="right"/>
      <w:pPr>
        <w:ind w:left="6480" w:hanging="180"/>
      </w:pPr>
    </w:lvl>
  </w:abstractNum>
  <w:abstractNum w:abstractNumId="82" w15:restartNumberingAfterBreak="0">
    <w:nsid w:val="662B47AB"/>
    <w:multiLevelType w:val="hybridMultilevel"/>
    <w:tmpl w:val="FBB884C2"/>
    <w:lvl w:ilvl="0" w:tplc="04150017">
      <w:start w:val="1"/>
      <w:numFmt w:val="lowerLetter"/>
      <w:lvlText w:val="%1)"/>
      <w:lvlJc w:val="left"/>
      <w:pPr>
        <w:ind w:left="1724" w:hanging="360"/>
      </w:pPr>
    </w:lvl>
    <w:lvl w:ilvl="1" w:tplc="04150019" w:tentative="1">
      <w:start w:val="1"/>
      <w:numFmt w:val="lowerLetter"/>
      <w:lvlText w:val="%2."/>
      <w:lvlJc w:val="left"/>
      <w:pPr>
        <w:ind w:left="2444" w:hanging="360"/>
      </w:pPr>
    </w:lvl>
    <w:lvl w:ilvl="2" w:tplc="0415001B" w:tentative="1">
      <w:start w:val="1"/>
      <w:numFmt w:val="lowerRoman"/>
      <w:lvlText w:val="%3."/>
      <w:lvlJc w:val="right"/>
      <w:pPr>
        <w:ind w:left="3164" w:hanging="180"/>
      </w:pPr>
    </w:lvl>
    <w:lvl w:ilvl="3" w:tplc="0415000F" w:tentative="1">
      <w:start w:val="1"/>
      <w:numFmt w:val="decimal"/>
      <w:lvlText w:val="%4."/>
      <w:lvlJc w:val="left"/>
      <w:pPr>
        <w:ind w:left="3884" w:hanging="360"/>
      </w:pPr>
    </w:lvl>
    <w:lvl w:ilvl="4" w:tplc="AB402F34">
      <w:start w:val="1"/>
      <w:numFmt w:val="lowerLetter"/>
      <w:lvlText w:val="%5)"/>
      <w:lvlJc w:val="left"/>
      <w:pPr>
        <w:ind w:left="4604" w:hanging="360"/>
      </w:pPr>
      <w:rPr>
        <w:sz w:val="20"/>
        <w:szCs w:val="20"/>
      </w:rPr>
    </w:lvl>
    <w:lvl w:ilvl="5" w:tplc="0415001B" w:tentative="1">
      <w:start w:val="1"/>
      <w:numFmt w:val="lowerRoman"/>
      <w:lvlText w:val="%6."/>
      <w:lvlJc w:val="right"/>
      <w:pPr>
        <w:ind w:left="5324" w:hanging="180"/>
      </w:pPr>
    </w:lvl>
    <w:lvl w:ilvl="6" w:tplc="0415000F" w:tentative="1">
      <w:start w:val="1"/>
      <w:numFmt w:val="decimal"/>
      <w:lvlText w:val="%7."/>
      <w:lvlJc w:val="left"/>
      <w:pPr>
        <w:ind w:left="6044" w:hanging="360"/>
      </w:pPr>
    </w:lvl>
    <w:lvl w:ilvl="7" w:tplc="04150019" w:tentative="1">
      <w:start w:val="1"/>
      <w:numFmt w:val="lowerLetter"/>
      <w:lvlText w:val="%8."/>
      <w:lvlJc w:val="left"/>
      <w:pPr>
        <w:ind w:left="6764" w:hanging="360"/>
      </w:pPr>
    </w:lvl>
    <w:lvl w:ilvl="8" w:tplc="0415001B" w:tentative="1">
      <w:start w:val="1"/>
      <w:numFmt w:val="lowerRoman"/>
      <w:lvlText w:val="%9."/>
      <w:lvlJc w:val="right"/>
      <w:pPr>
        <w:ind w:left="7484" w:hanging="180"/>
      </w:pPr>
    </w:lvl>
  </w:abstractNum>
  <w:abstractNum w:abstractNumId="83" w15:restartNumberingAfterBreak="0">
    <w:nsid w:val="67655447"/>
    <w:multiLevelType w:val="multilevel"/>
    <w:tmpl w:val="42B8E7EA"/>
    <w:lvl w:ilvl="0">
      <w:start w:val="2"/>
      <w:numFmt w:val="decimal"/>
      <w:lvlText w:val="%1."/>
      <w:lvlJc w:val="left"/>
      <w:pPr>
        <w:ind w:left="3478" w:hanging="360"/>
      </w:pPr>
      <w:rPr>
        <w:rFonts w:hint="default"/>
        <w:sz w:val="20"/>
        <w:szCs w:val="20"/>
      </w:rPr>
    </w:lvl>
    <w:lvl w:ilvl="1">
      <w:start w:val="1"/>
      <w:numFmt w:val="decimal"/>
      <w:isLgl/>
      <w:lvlText w:val="%1.%2."/>
      <w:lvlJc w:val="left"/>
      <w:pPr>
        <w:ind w:left="3478" w:hanging="360"/>
      </w:pPr>
      <w:rPr>
        <w:rFonts w:hint="default"/>
        <w:b w:val="0"/>
      </w:rPr>
    </w:lvl>
    <w:lvl w:ilvl="2">
      <w:start w:val="1"/>
      <w:numFmt w:val="decimal"/>
      <w:isLgl/>
      <w:lvlText w:val="%1.%2.%3."/>
      <w:lvlJc w:val="left"/>
      <w:pPr>
        <w:ind w:left="3838" w:hanging="720"/>
      </w:pPr>
      <w:rPr>
        <w:rFonts w:hint="default"/>
        <w:b w:val="0"/>
      </w:rPr>
    </w:lvl>
    <w:lvl w:ilvl="3">
      <w:start w:val="1"/>
      <w:numFmt w:val="decimal"/>
      <w:isLgl/>
      <w:lvlText w:val="%1.%2.%3.%4."/>
      <w:lvlJc w:val="left"/>
      <w:pPr>
        <w:ind w:left="3838" w:hanging="720"/>
      </w:pPr>
      <w:rPr>
        <w:rFonts w:hint="default"/>
        <w:b w:val="0"/>
      </w:rPr>
    </w:lvl>
    <w:lvl w:ilvl="4">
      <w:start w:val="1"/>
      <w:numFmt w:val="decimal"/>
      <w:isLgl/>
      <w:lvlText w:val="%1.%2.%3.%4.%5."/>
      <w:lvlJc w:val="left"/>
      <w:pPr>
        <w:ind w:left="4198" w:hanging="1080"/>
      </w:pPr>
      <w:rPr>
        <w:rFonts w:hint="default"/>
        <w:b w:val="0"/>
      </w:rPr>
    </w:lvl>
    <w:lvl w:ilvl="5">
      <w:start w:val="1"/>
      <w:numFmt w:val="decimal"/>
      <w:isLgl/>
      <w:lvlText w:val="%1.%2.%3.%4.%5.%6."/>
      <w:lvlJc w:val="left"/>
      <w:pPr>
        <w:ind w:left="4198" w:hanging="1080"/>
      </w:pPr>
      <w:rPr>
        <w:rFonts w:hint="default"/>
        <w:b w:val="0"/>
      </w:rPr>
    </w:lvl>
    <w:lvl w:ilvl="6">
      <w:start w:val="1"/>
      <w:numFmt w:val="decimal"/>
      <w:isLgl/>
      <w:lvlText w:val="%1.%2.%3.%4.%5.%6.%7."/>
      <w:lvlJc w:val="left"/>
      <w:pPr>
        <w:ind w:left="4558" w:hanging="1440"/>
      </w:pPr>
      <w:rPr>
        <w:rFonts w:hint="default"/>
        <w:b w:val="0"/>
      </w:rPr>
    </w:lvl>
    <w:lvl w:ilvl="7">
      <w:start w:val="1"/>
      <w:numFmt w:val="decimal"/>
      <w:isLgl/>
      <w:lvlText w:val="%1.%2.%3.%4.%5.%6.%7.%8."/>
      <w:lvlJc w:val="left"/>
      <w:pPr>
        <w:ind w:left="4558" w:hanging="1440"/>
      </w:pPr>
      <w:rPr>
        <w:rFonts w:hint="default"/>
        <w:b w:val="0"/>
      </w:rPr>
    </w:lvl>
    <w:lvl w:ilvl="8">
      <w:start w:val="1"/>
      <w:numFmt w:val="decimal"/>
      <w:isLgl/>
      <w:lvlText w:val="%1.%2.%3.%4.%5.%6.%7.%8.%9."/>
      <w:lvlJc w:val="left"/>
      <w:pPr>
        <w:ind w:left="4918" w:hanging="1800"/>
      </w:pPr>
      <w:rPr>
        <w:rFonts w:hint="default"/>
        <w:b w:val="0"/>
      </w:rPr>
    </w:lvl>
  </w:abstractNum>
  <w:abstractNum w:abstractNumId="84" w15:restartNumberingAfterBreak="0">
    <w:nsid w:val="68196118"/>
    <w:multiLevelType w:val="hybridMultilevel"/>
    <w:tmpl w:val="8B907554"/>
    <w:lvl w:ilvl="0" w:tplc="538A467E">
      <w:start w:val="2"/>
      <w:numFmt w:val="decimal"/>
      <w:lvlText w:val="%1."/>
      <w:lvlJc w:val="left"/>
      <w:pPr>
        <w:ind w:left="360" w:hanging="360"/>
      </w:pPr>
      <w:rPr>
        <w:rFonts w:ascii="Century Gothic" w:hAnsi="Century Gothic" w:hint="default"/>
        <w:sz w:val="20"/>
        <w:szCs w:val="20"/>
      </w:rPr>
    </w:lvl>
    <w:lvl w:ilvl="1" w:tplc="DD664FFE">
      <w:start w:val="1"/>
      <w:numFmt w:val="decimal"/>
      <w:lvlText w:val="%2)"/>
      <w:lvlJc w:val="left"/>
      <w:pPr>
        <w:ind w:left="1440" w:hanging="360"/>
      </w:pPr>
      <w:rPr>
        <w:rFonts w:hint="default"/>
      </w:rPr>
    </w:lvl>
    <w:lvl w:ilvl="2" w:tplc="9F7E10AE">
      <w:start w:val="1"/>
      <w:numFmt w:val="upperRoman"/>
      <w:lvlText w:val="%3."/>
      <w:lvlJc w:val="left"/>
      <w:pPr>
        <w:ind w:left="2700" w:hanging="72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2BB41118">
      <w:start w:val="3"/>
      <w:numFmt w:val="decimal"/>
      <w:lvlText w:val="%7."/>
      <w:lvlJc w:val="left"/>
      <w:pPr>
        <w:ind w:left="5040" w:hanging="360"/>
      </w:pPr>
      <w:rPr>
        <w:rFonts w:hint="default"/>
      </w:r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875264D"/>
    <w:multiLevelType w:val="hybridMultilevel"/>
    <w:tmpl w:val="F45ACC72"/>
    <w:lvl w:ilvl="0" w:tplc="AAF298A4">
      <w:start w:val="1"/>
      <w:numFmt w:val="decimal"/>
      <w:lvlText w:val="%1."/>
      <w:lvlJc w:val="left"/>
      <w:pPr>
        <w:ind w:left="720" w:hanging="360"/>
      </w:pPr>
      <w:rPr>
        <w:b w:val="0"/>
        <w:sz w:val="20"/>
        <w:szCs w:val="20"/>
      </w:rPr>
    </w:lvl>
    <w:lvl w:ilvl="1" w:tplc="1EB0AA5C">
      <w:start w:val="1"/>
      <w:numFmt w:val="decimal"/>
      <w:lvlText w:val="%2."/>
      <w:lvlJc w:val="left"/>
      <w:pPr>
        <w:ind w:left="360" w:hanging="360"/>
      </w:pPr>
    </w:lvl>
    <w:lvl w:ilvl="2" w:tplc="1CBE1566" w:tentative="1">
      <w:start w:val="1"/>
      <w:numFmt w:val="lowerRoman"/>
      <w:lvlText w:val="%3."/>
      <w:lvlJc w:val="right"/>
      <w:pPr>
        <w:ind w:left="2160" w:hanging="180"/>
      </w:pPr>
    </w:lvl>
    <w:lvl w:ilvl="3" w:tplc="39841084" w:tentative="1">
      <w:start w:val="1"/>
      <w:numFmt w:val="decimal"/>
      <w:lvlText w:val="%4."/>
      <w:lvlJc w:val="left"/>
      <w:pPr>
        <w:ind w:left="2880" w:hanging="360"/>
      </w:pPr>
    </w:lvl>
    <w:lvl w:ilvl="4" w:tplc="EF009BFC" w:tentative="1">
      <w:start w:val="1"/>
      <w:numFmt w:val="lowerLetter"/>
      <w:lvlText w:val="%5."/>
      <w:lvlJc w:val="left"/>
      <w:pPr>
        <w:ind w:left="3600" w:hanging="360"/>
      </w:pPr>
    </w:lvl>
    <w:lvl w:ilvl="5" w:tplc="982680AE" w:tentative="1">
      <w:start w:val="1"/>
      <w:numFmt w:val="lowerRoman"/>
      <w:lvlText w:val="%6."/>
      <w:lvlJc w:val="right"/>
      <w:pPr>
        <w:ind w:left="4320" w:hanging="180"/>
      </w:pPr>
    </w:lvl>
    <w:lvl w:ilvl="6" w:tplc="FF96A8F8" w:tentative="1">
      <w:start w:val="1"/>
      <w:numFmt w:val="decimal"/>
      <w:lvlText w:val="%7."/>
      <w:lvlJc w:val="left"/>
      <w:pPr>
        <w:ind w:left="5040" w:hanging="360"/>
      </w:pPr>
    </w:lvl>
    <w:lvl w:ilvl="7" w:tplc="B148CD20" w:tentative="1">
      <w:start w:val="1"/>
      <w:numFmt w:val="lowerLetter"/>
      <w:lvlText w:val="%8."/>
      <w:lvlJc w:val="left"/>
      <w:pPr>
        <w:ind w:left="5760" w:hanging="360"/>
      </w:pPr>
    </w:lvl>
    <w:lvl w:ilvl="8" w:tplc="F1A4D8E4" w:tentative="1">
      <w:start w:val="1"/>
      <w:numFmt w:val="lowerRoman"/>
      <w:lvlText w:val="%9."/>
      <w:lvlJc w:val="right"/>
      <w:pPr>
        <w:ind w:left="6480" w:hanging="180"/>
      </w:pPr>
    </w:lvl>
  </w:abstractNum>
  <w:abstractNum w:abstractNumId="86" w15:restartNumberingAfterBreak="0">
    <w:nsid w:val="6B4B7321"/>
    <w:multiLevelType w:val="hybridMultilevel"/>
    <w:tmpl w:val="2DC40436"/>
    <w:styleLink w:val="Zaimportowanystyl7"/>
    <w:lvl w:ilvl="0" w:tplc="CC56A348">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u w:val="none"/>
        <w:effect w:val="none"/>
        <w:vertAlign w:val="baseline"/>
      </w:rPr>
    </w:lvl>
    <w:lvl w:ilvl="1" w:tplc="7B4E05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u w:val="none"/>
        <w:effect w:val="none"/>
        <w:vertAlign w:val="baseline"/>
      </w:rPr>
    </w:lvl>
    <w:lvl w:ilvl="2" w:tplc="51AE19D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u w:val="none"/>
        <w:effect w:val="none"/>
        <w:vertAlign w:val="baseline"/>
      </w:rPr>
    </w:lvl>
    <w:lvl w:ilvl="3" w:tplc="979EFCA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u w:val="none"/>
        <w:effect w:val="none"/>
        <w:vertAlign w:val="baseline"/>
      </w:rPr>
    </w:lvl>
    <w:lvl w:ilvl="4" w:tplc="964078E2">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u w:val="none"/>
        <w:effect w:val="none"/>
        <w:vertAlign w:val="baseline"/>
      </w:rPr>
    </w:lvl>
    <w:lvl w:ilvl="5" w:tplc="EE641D4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u w:val="none"/>
        <w:effect w:val="none"/>
        <w:vertAlign w:val="baseline"/>
      </w:rPr>
    </w:lvl>
    <w:lvl w:ilvl="6" w:tplc="ADD686B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u w:val="none"/>
        <w:effect w:val="none"/>
        <w:vertAlign w:val="baseline"/>
      </w:rPr>
    </w:lvl>
    <w:lvl w:ilvl="7" w:tplc="A6CEBCF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u w:val="none"/>
        <w:effect w:val="none"/>
        <w:vertAlign w:val="baseline"/>
      </w:rPr>
    </w:lvl>
    <w:lvl w:ilvl="8" w:tplc="70CCAE3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u w:val="none"/>
        <w:effect w:val="none"/>
        <w:vertAlign w:val="baseline"/>
      </w:rPr>
    </w:lvl>
  </w:abstractNum>
  <w:abstractNum w:abstractNumId="87" w15:restartNumberingAfterBreak="0">
    <w:nsid w:val="6C427A0B"/>
    <w:multiLevelType w:val="hybridMultilevel"/>
    <w:tmpl w:val="9B20C8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6D093530"/>
    <w:multiLevelType w:val="hybridMultilevel"/>
    <w:tmpl w:val="96B068B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9" w15:restartNumberingAfterBreak="0">
    <w:nsid w:val="6DDA096F"/>
    <w:multiLevelType w:val="multilevel"/>
    <w:tmpl w:val="AFCC93FC"/>
    <w:lvl w:ilvl="0">
      <w:start w:val="1"/>
      <w:numFmt w:val="upperRoman"/>
      <w:pStyle w:val="Indeks1"/>
      <w:lvlText w:val="%1."/>
      <w:lvlJc w:val="right"/>
      <w:pPr>
        <w:tabs>
          <w:tab w:val="num" w:pos="340"/>
        </w:tabs>
        <w:ind w:left="340" w:hanging="170"/>
      </w:pPr>
      <w:rPr>
        <w:rFonts w:ascii="Times New Roman" w:hAnsi="Times New Roman" w:hint="default"/>
        <w:b/>
        <w:i w:val="0"/>
        <w:caps w:val="0"/>
        <w:spacing w:val="0"/>
        <w:w w:val="93"/>
        <w:kern w:val="0"/>
        <w:position w:val="0"/>
        <w:sz w:val="28"/>
      </w:rPr>
    </w:lvl>
    <w:lvl w:ilvl="1">
      <w:start w:val="1"/>
      <w:numFmt w:val="decimal"/>
      <w:pStyle w:val="Indeks2"/>
      <w:lvlText w:val="%2."/>
      <w:lvlJc w:val="right"/>
      <w:pPr>
        <w:tabs>
          <w:tab w:val="num" w:pos="680"/>
        </w:tabs>
        <w:ind w:left="680" w:hanging="170"/>
      </w:pPr>
      <w:rPr>
        <w:rFonts w:ascii="Times New Roman" w:hAnsi="Times New Roman" w:hint="default"/>
        <w:b w:val="0"/>
        <w:i w:val="0"/>
        <w:sz w:val="26"/>
      </w:rPr>
    </w:lvl>
    <w:lvl w:ilvl="2">
      <w:start w:val="1"/>
      <w:numFmt w:val="decimal"/>
      <w:lvlText w:val="%3."/>
      <w:lvlJc w:val="right"/>
      <w:pPr>
        <w:tabs>
          <w:tab w:val="num" w:pos="907"/>
        </w:tabs>
        <w:ind w:left="907" w:hanging="227"/>
      </w:pPr>
      <w:rPr>
        <w:rFonts w:ascii="Times New Roman" w:hAnsi="Times New Roman" w:hint="default"/>
        <w:b w:val="0"/>
        <w:i w:val="0"/>
        <w:spacing w:val="0"/>
        <w:w w:val="93"/>
        <w:kern w:val="0"/>
        <w:position w:val="0"/>
        <w:sz w:val="25"/>
        <w:u w:val="none"/>
      </w:rPr>
    </w:lvl>
    <w:lvl w:ilvl="3">
      <w:start w:val="1"/>
      <w:numFmt w:val="decimal"/>
      <w:pStyle w:val="Lista-kontynuacja"/>
      <w:lvlText w:val="%3.%4."/>
      <w:lvlJc w:val="right"/>
      <w:pPr>
        <w:tabs>
          <w:tab w:val="num" w:pos="1474"/>
        </w:tabs>
        <w:ind w:left="1474" w:hanging="227"/>
      </w:pPr>
      <w:rPr>
        <w:rFonts w:ascii="Times New Roman" w:hAnsi="Times New Roman" w:hint="default"/>
        <w:b w:val="0"/>
        <w:i w:val="0"/>
        <w:caps w:val="0"/>
        <w:strike w:val="0"/>
        <w:dstrike w:val="0"/>
        <w:vanish w:val="0"/>
        <w:color w:val="000000"/>
        <w:sz w:val="25"/>
        <w:vertAlign w:val="baseline"/>
      </w:rPr>
    </w:lvl>
    <w:lvl w:ilvl="4">
      <w:start w:val="1"/>
      <w:numFmt w:val="decimal"/>
      <w:isLgl/>
      <w:lvlText w:val="%1.%3.%4.%5."/>
      <w:lvlJc w:val="left"/>
      <w:pPr>
        <w:tabs>
          <w:tab w:val="num" w:pos="1134"/>
        </w:tabs>
        <w:ind w:left="1134" w:hanging="1134"/>
      </w:pPr>
      <w:rPr>
        <w:rFonts w:ascii="Times New Roman" w:hAnsi="Times New Roman" w:hint="default"/>
        <w:b/>
        <w:i w:val="0"/>
        <w:sz w:val="30"/>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90" w15:restartNumberingAfterBreak="0">
    <w:nsid w:val="70966FBC"/>
    <w:multiLevelType w:val="hybridMultilevel"/>
    <w:tmpl w:val="87C4D1AE"/>
    <w:lvl w:ilvl="0" w:tplc="04150001">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91" w15:restartNumberingAfterBreak="0">
    <w:nsid w:val="718D7DB7"/>
    <w:multiLevelType w:val="hybridMultilevel"/>
    <w:tmpl w:val="4AFC27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72626D22"/>
    <w:multiLevelType w:val="multilevel"/>
    <w:tmpl w:val="FC3C5644"/>
    <w:lvl w:ilvl="0">
      <w:start w:val="1"/>
      <w:numFmt w:val="decimal"/>
      <w:lvlText w:val="%1."/>
      <w:lvlJc w:val="left"/>
      <w:pPr>
        <w:tabs>
          <w:tab w:val="num" w:pos="283"/>
        </w:tabs>
        <w:ind w:left="283" w:hanging="283"/>
      </w:pPr>
      <w:rPr>
        <w:rFonts w:hint="default"/>
        <w:b w:val="0"/>
        <w:sz w:val="20"/>
        <w:szCs w:val="20"/>
      </w:rPr>
    </w:lvl>
    <w:lvl w:ilvl="1">
      <w:start w:val="1"/>
      <w:numFmt w:val="decimal"/>
      <w:lvlText w:val="%2."/>
      <w:lvlJc w:val="left"/>
      <w:pPr>
        <w:tabs>
          <w:tab w:val="num" w:pos="567"/>
        </w:tabs>
        <w:ind w:left="567" w:hanging="283"/>
      </w:pPr>
      <w:rPr>
        <w:rFonts w:cs="Times New Roman"/>
      </w:rPr>
    </w:lvl>
    <w:lvl w:ilvl="2">
      <w:start w:val="1"/>
      <w:numFmt w:val="decimal"/>
      <w:lvlText w:val="%3."/>
      <w:lvlJc w:val="left"/>
      <w:pPr>
        <w:tabs>
          <w:tab w:val="num" w:pos="850"/>
        </w:tabs>
        <w:ind w:left="850" w:hanging="283"/>
      </w:pPr>
      <w:rPr>
        <w:rFonts w:cs="Times New Roman"/>
      </w:rPr>
    </w:lvl>
    <w:lvl w:ilvl="3">
      <w:start w:val="1"/>
      <w:numFmt w:val="decimal"/>
      <w:lvlText w:val="%4."/>
      <w:lvlJc w:val="left"/>
      <w:pPr>
        <w:tabs>
          <w:tab w:val="num" w:pos="1134"/>
        </w:tabs>
        <w:ind w:left="1134" w:hanging="283"/>
      </w:pPr>
      <w:rPr>
        <w:rFonts w:cs="Times New Roman"/>
      </w:rPr>
    </w:lvl>
    <w:lvl w:ilvl="4">
      <w:start w:val="1"/>
      <w:numFmt w:val="decimal"/>
      <w:lvlText w:val="%5."/>
      <w:lvlJc w:val="left"/>
      <w:pPr>
        <w:tabs>
          <w:tab w:val="num" w:pos="1417"/>
        </w:tabs>
        <w:ind w:left="1417" w:hanging="283"/>
      </w:pPr>
      <w:rPr>
        <w:rFonts w:cs="Times New Roman"/>
      </w:rPr>
    </w:lvl>
    <w:lvl w:ilvl="5">
      <w:start w:val="1"/>
      <w:numFmt w:val="decimal"/>
      <w:lvlText w:val="%6."/>
      <w:lvlJc w:val="left"/>
      <w:pPr>
        <w:tabs>
          <w:tab w:val="num" w:pos="1701"/>
        </w:tabs>
        <w:ind w:left="1701" w:hanging="283"/>
      </w:pPr>
      <w:rPr>
        <w:rFonts w:cs="Times New Roman"/>
      </w:rPr>
    </w:lvl>
    <w:lvl w:ilvl="6">
      <w:start w:val="1"/>
      <w:numFmt w:val="decimal"/>
      <w:lvlText w:val="%7."/>
      <w:lvlJc w:val="left"/>
      <w:pPr>
        <w:tabs>
          <w:tab w:val="num" w:pos="1984"/>
        </w:tabs>
        <w:ind w:left="1984" w:hanging="283"/>
      </w:pPr>
      <w:rPr>
        <w:rFonts w:cs="Times New Roman"/>
      </w:rPr>
    </w:lvl>
    <w:lvl w:ilvl="7">
      <w:start w:val="1"/>
      <w:numFmt w:val="decimal"/>
      <w:lvlText w:val="%8."/>
      <w:lvlJc w:val="left"/>
      <w:pPr>
        <w:tabs>
          <w:tab w:val="num" w:pos="2268"/>
        </w:tabs>
        <w:ind w:left="2268" w:hanging="283"/>
      </w:pPr>
      <w:rPr>
        <w:rFonts w:cs="Times New Roman"/>
      </w:rPr>
    </w:lvl>
    <w:lvl w:ilvl="8">
      <w:start w:val="1"/>
      <w:numFmt w:val="decimal"/>
      <w:lvlText w:val="%9."/>
      <w:lvlJc w:val="left"/>
      <w:pPr>
        <w:tabs>
          <w:tab w:val="num" w:pos="2551"/>
        </w:tabs>
        <w:ind w:left="2551" w:hanging="283"/>
      </w:pPr>
      <w:rPr>
        <w:rFonts w:cs="Times New Roman"/>
      </w:rPr>
    </w:lvl>
  </w:abstractNum>
  <w:abstractNum w:abstractNumId="93" w15:restartNumberingAfterBreak="0">
    <w:nsid w:val="72CE1978"/>
    <w:multiLevelType w:val="hybridMultilevel"/>
    <w:tmpl w:val="6D48F0C2"/>
    <w:lvl w:ilvl="0" w:tplc="87985352">
      <w:start w:val="13"/>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787919BA"/>
    <w:multiLevelType w:val="hybridMultilevel"/>
    <w:tmpl w:val="0EF2C81E"/>
    <w:lvl w:ilvl="0" w:tplc="0DA6EBE4">
      <w:start w:val="1"/>
      <w:numFmt w:val="decimal"/>
      <w:lvlText w:val="%1)"/>
      <w:lvlJc w:val="left"/>
      <w:pPr>
        <w:ind w:left="1364" w:hanging="360"/>
      </w:pPr>
      <w:rPr>
        <w:rFonts w:hint="default"/>
      </w:rPr>
    </w:lvl>
    <w:lvl w:ilvl="1" w:tplc="04150019" w:tentative="1">
      <w:start w:val="1"/>
      <w:numFmt w:val="lowerLetter"/>
      <w:lvlText w:val="%2."/>
      <w:lvlJc w:val="left"/>
      <w:pPr>
        <w:ind w:left="2084" w:hanging="360"/>
      </w:pPr>
    </w:lvl>
    <w:lvl w:ilvl="2" w:tplc="0415001B" w:tentative="1">
      <w:start w:val="1"/>
      <w:numFmt w:val="lowerRoman"/>
      <w:lvlText w:val="%3."/>
      <w:lvlJc w:val="right"/>
      <w:pPr>
        <w:ind w:left="2804" w:hanging="180"/>
      </w:pPr>
    </w:lvl>
    <w:lvl w:ilvl="3" w:tplc="0415000F">
      <w:start w:val="1"/>
      <w:numFmt w:val="decimal"/>
      <w:lvlText w:val="%4."/>
      <w:lvlJc w:val="left"/>
      <w:pPr>
        <w:ind w:left="3524" w:hanging="360"/>
      </w:pPr>
    </w:lvl>
    <w:lvl w:ilvl="4" w:tplc="04150019" w:tentative="1">
      <w:start w:val="1"/>
      <w:numFmt w:val="lowerLetter"/>
      <w:lvlText w:val="%5."/>
      <w:lvlJc w:val="left"/>
      <w:pPr>
        <w:ind w:left="4244" w:hanging="360"/>
      </w:pPr>
    </w:lvl>
    <w:lvl w:ilvl="5" w:tplc="0415001B" w:tentative="1">
      <w:start w:val="1"/>
      <w:numFmt w:val="lowerRoman"/>
      <w:lvlText w:val="%6."/>
      <w:lvlJc w:val="right"/>
      <w:pPr>
        <w:ind w:left="4964" w:hanging="180"/>
      </w:pPr>
    </w:lvl>
    <w:lvl w:ilvl="6" w:tplc="0415000F" w:tentative="1">
      <w:start w:val="1"/>
      <w:numFmt w:val="decimal"/>
      <w:lvlText w:val="%7."/>
      <w:lvlJc w:val="left"/>
      <w:pPr>
        <w:ind w:left="5684" w:hanging="360"/>
      </w:pPr>
    </w:lvl>
    <w:lvl w:ilvl="7" w:tplc="04150019" w:tentative="1">
      <w:start w:val="1"/>
      <w:numFmt w:val="lowerLetter"/>
      <w:lvlText w:val="%8."/>
      <w:lvlJc w:val="left"/>
      <w:pPr>
        <w:ind w:left="6404" w:hanging="360"/>
      </w:pPr>
    </w:lvl>
    <w:lvl w:ilvl="8" w:tplc="0415001B" w:tentative="1">
      <w:start w:val="1"/>
      <w:numFmt w:val="lowerRoman"/>
      <w:lvlText w:val="%9."/>
      <w:lvlJc w:val="right"/>
      <w:pPr>
        <w:ind w:left="7124" w:hanging="180"/>
      </w:pPr>
    </w:lvl>
  </w:abstractNum>
  <w:abstractNum w:abstractNumId="95" w15:restartNumberingAfterBreak="0">
    <w:nsid w:val="7A210F31"/>
    <w:multiLevelType w:val="multilevel"/>
    <w:tmpl w:val="9CFCFF40"/>
    <w:lvl w:ilvl="0">
      <w:start w:val="1"/>
      <w:numFmt w:val="decimal"/>
      <w:lvlText w:val="%1."/>
      <w:lvlJc w:val="left"/>
      <w:pPr>
        <w:ind w:left="278" w:hanging="420"/>
      </w:pPr>
      <w:rPr>
        <w:rFonts w:hint="default"/>
      </w:rPr>
    </w:lvl>
    <w:lvl w:ilvl="1">
      <w:start w:val="2"/>
      <w:numFmt w:val="decimal"/>
      <w:isLgl/>
      <w:lvlText w:val="%1.%2."/>
      <w:lvlJc w:val="left"/>
      <w:pPr>
        <w:ind w:left="1494" w:hanging="360"/>
      </w:pPr>
      <w:rPr>
        <w:rFonts w:hint="default"/>
      </w:rPr>
    </w:lvl>
    <w:lvl w:ilvl="2">
      <w:start w:val="1"/>
      <w:numFmt w:val="decimal"/>
      <w:isLgl/>
      <w:lvlText w:val="%1.%2.%3."/>
      <w:lvlJc w:val="left"/>
      <w:pPr>
        <w:ind w:left="3130" w:hanging="720"/>
      </w:pPr>
      <w:rPr>
        <w:rFonts w:hint="default"/>
      </w:rPr>
    </w:lvl>
    <w:lvl w:ilvl="3">
      <w:start w:val="1"/>
      <w:numFmt w:val="decimal"/>
      <w:isLgl/>
      <w:lvlText w:val="%1.%2.%3.%4."/>
      <w:lvlJc w:val="left"/>
      <w:pPr>
        <w:ind w:left="4406" w:hanging="720"/>
      </w:pPr>
      <w:rPr>
        <w:rFonts w:hint="default"/>
      </w:rPr>
    </w:lvl>
    <w:lvl w:ilvl="4">
      <w:start w:val="1"/>
      <w:numFmt w:val="decimal"/>
      <w:isLgl/>
      <w:lvlText w:val="%1.%2.%3.%4.%5."/>
      <w:lvlJc w:val="left"/>
      <w:pPr>
        <w:ind w:left="6042" w:hanging="1080"/>
      </w:pPr>
      <w:rPr>
        <w:rFonts w:hint="default"/>
      </w:rPr>
    </w:lvl>
    <w:lvl w:ilvl="5">
      <w:start w:val="1"/>
      <w:numFmt w:val="decimal"/>
      <w:isLgl/>
      <w:lvlText w:val="%1.%2.%3.%4.%5.%6."/>
      <w:lvlJc w:val="left"/>
      <w:pPr>
        <w:ind w:left="7318" w:hanging="1080"/>
      </w:pPr>
      <w:rPr>
        <w:rFonts w:hint="default"/>
      </w:rPr>
    </w:lvl>
    <w:lvl w:ilvl="6">
      <w:start w:val="1"/>
      <w:numFmt w:val="decimal"/>
      <w:isLgl/>
      <w:lvlText w:val="%1.%2.%3.%4.%5.%6.%7."/>
      <w:lvlJc w:val="left"/>
      <w:pPr>
        <w:ind w:left="8954" w:hanging="1440"/>
      </w:pPr>
      <w:rPr>
        <w:rFonts w:hint="default"/>
      </w:rPr>
    </w:lvl>
    <w:lvl w:ilvl="7">
      <w:start w:val="1"/>
      <w:numFmt w:val="decimal"/>
      <w:isLgl/>
      <w:lvlText w:val="%1.%2.%3.%4.%5.%6.%7.%8."/>
      <w:lvlJc w:val="left"/>
      <w:pPr>
        <w:ind w:left="10230" w:hanging="1440"/>
      </w:pPr>
      <w:rPr>
        <w:rFonts w:hint="default"/>
      </w:rPr>
    </w:lvl>
    <w:lvl w:ilvl="8">
      <w:start w:val="1"/>
      <w:numFmt w:val="decimal"/>
      <w:isLgl/>
      <w:lvlText w:val="%1.%2.%3.%4.%5.%6.%7.%8.%9."/>
      <w:lvlJc w:val="left"/>
      <w:pPr>
        <w:ind w:left="11866" w:hanging="1800"/>
      </w:pPr>
      <w:rPr>
        <w:rFonts w:hint="default"/>
      </w:rPr>
    </w:lvl>
  </w:abstractNum>
  <w:abstractNum w:abstractNumId="96" w15:restartNumberingAfterBreak="0">
    <w:nsid w:val="7A2C386F"/>
    <w:multiLevelType w:val="hybridMultilevel"/>
    <w:tmpl w:val="59B6F0B2"/>
    <w:lvl w:ilvl="0" w:tplc="4FFA8468">
      <w:start w:val="1"/>
      <w:numFmt w:val="bullet"/>
      <w:lvlText w:val=""/>
      <w:lvlJc w:val="left"/>
      <w:pPr>
        <w:ind w:left="720" w:hanging="360"/>
      </w:pPr>
      <w:rPr>
        <w:rFonts w:ascii="Symbol" w:hAnsi="Symbol" w:hint="default"/>
      </w:rPr>
    </w:lvl>
    <w:lvl w:ilvl="1" w:tplc="16CA96FE" w:tentative="1">
      <w:start w:val="1"/>
      <w:numFmt w:val="bullet"/>
      <w:lvlText w:val="o"/>
      <w:lvlJc w:val="left"/>
      <w:pPr>
        <w:ind w:left="1440" w:hanging="360"/>
      </w:pPr>
      <w:rPr>
        <w:rFonts w:ascii="Courier New" w:hAnsi="Courier New" w:cs="Courier New" w:hint="default"/>
      </w:rPr>
    </w:lvl>
    <w:lvl w:ilvl="2" w:tplc="22846DFA" w:tentative="1">
      <w:start w:val="1"/>
      <w:numFmt w:val="bullet"/>
      <w:lvlText w:val=""/>
      <w:lvlJc w:val="left"/>
      <w:pPr>
        <w:ind w:left="2160" w:hanging="360"/>
      </w:pPr>
      <w:rPr>
        <w:rFonts w:ascii="Wingdings" w:hAnsi="Wingdings" w:hint="default"/>
      </w:rPr>
    </w:lvl>
    <w:lvl w:ilvl="3" w:tplc="8922402E" w:tentative="1">
      <w:start w:val="1"/>
      <w:numFmt w:val="bullet"/>
      <w:lvlText w:val=""/>
      <w:lvlJc w:val="left"/>
      <w:pPr>
        <w:ind w:left="2880" w:hanging="360"/>
      </w:pPr>
      <w:rPr>
        <w:rFonts w:ascii="Symbol" w:hAnsi="Symbol" w:hint="default"/>
      </w:rPr>
    </w:lvl>
    <w:lvl w:ilvl="4" w:tplc="8A4CE976" w:tentative="1">
      <w:start w:val="1"/>
      <w:numFmt w:val="bullet"/>
      <w:lvlText w:val="o"/>
      <w:lvlJc w:val="left"/>
      <w:pPr>
        <w:ind w:left="3600" w:hanging="360"/>
      </w:pPr>
      <w:rPr>
        <w:rFonts w:ascii="Courier New" w:hAnsi="Courier New" w:cs="Courier New" w:hint="default"/>
      </w:rPr>
    </w:lvl>
    <w:lvl w:ilvl="5" w:tplc="FBD016C8" w:tentative="1">
      <w:start w:val="1"/>
      <w:numFmt w:val="bullet"/>
      <w:lvlText w:val=""/>
      <w:lvlJc w:val="left"/>
      <w:pPr>
        <w:ind w:left="4320" w:hanging="360"/>
      </w:pPr>
      <w:rPr>
        <w:rFonts w:ascii="Wingdings" w:hAnsi="Wingdings" w:hint="default"/>
      </w:rPr>
    </w:lvl>
    <w:lvl w:ilvl="6" w:tplc="5E08E2DC" w:tentative="1">
      <w:start w:val="1"/>
      <w:numFmt w:val="bullet"/>
      <w:lvlText w:val=""/>
      <w:lvlJc w:val="left"/>
      <w:pPr>
        <w:ind w:left="5040" w:hanging="360"/>
      </w:pPr>
      <w:rPr>
        <w:rFonts w:ascii="Symbol" w:hAnsi="Symbol" w:hint="default"/>
      </w:rPr>
    </w:lvl>
    <w:lvl w:ilvl="7" w:tplc="9E40A1D8" w:tentative="1">
      <w:start w:val="1"/>
      <w:numFmt w:val="bullet"/>
      <w:lvlText w:val="o"/>
      <w:lvlJc w:val="left"/>
      <w:pPr>
        <w:ind w:left="5760" w:hanging="360"/>
      </w:pPr>
      <w:rPr>
        <w:rFonts w:ascii="Courier New" w:hAnsi="Courier New" w:cs="Courier New" w:hint="default"/>
      </w:rPr>
    </w:lvl>
    <w:lvl w:ilvl="8" w:tplc="769E14F6" w:tentative="1">
      <w:start w:val="1"/>
      <w:numFmt w:val="bullet"/>
      <w:lvlText w:val=""/>
      <w:lvlJc w:val="left"/>
      <w:pPr>
        <w:ind w:left="6480" w:hanging="360"/>
      </w:pPr>
      <w:rPr>
        <w:rFonts w:ascii="Wingdings" w:hAnsi="Wingdings" w:hint="default"/>
      </w:rPr>
    </w:lvl>
  </w:abstractNum>
  <w:abstractNum w:abstractNumId="97" w15:restartNumberingAfterBreak="0">
    <w:nsid w:val="7A932E5A"/>
    <w:multiLevelType w:val="hybridMultilevel"/>
    <w:tmpl w:val="DB446706"/>
    <w:lvl w:ilvl="0" w:tplc="0415000F">
      <w:start w:val="1"/>
      <w:numFmt w:val="decimal"/>
      <w:lvlText w:val="%1."/>
      <w:lvlJc w:val="left"/>
      <w:pPr>
        <w:ind w:left="578" w:hanging="360"/>
      </w:pPr>
    </w:lvl>
    <w:lvl w:ilvl="1" w:tplc="04150019" w:tentative="1">
      <w:start w:val="1"/>
      <w:numFmt w:val="lowerLetter"/>
      <w:lvlText w:val="%2."/>
      <w:lvlJc w:val="left"/>
      <w:pPr>
        <w:ind w:left="1298" w:hanging="360"/>
      </w:pPr>
    </w:lvl>
    <w:lvl w:ilvl="2" w:tplc="0415001B" w:tentative="1">
      <w:start w:val="1"/>
      <w:numFmt w:val="lowerRoman"/>
      <w:lvlText w:val="%3."/>
      <w:lvlJc w:val="right"/>
      <w:pPr>
        <w:ind w:left="2018" w:hanging="180"/>
      </w:pPr>
    </w:lvl>
    <w:lvl w:ilvl="3" w:tplc="0415000F" w:tentative="1">
      <w:start w:val="1"/>
      <w:numFmt w:val="decimal"/>
      <w:lvlText w:val="%4."/>
      <w:lvlJc w:val="left"/>
      <w:pPr>
        <w:ind w:left="2738" w:hanging="360"/>
      </w:pPr>
    </w:lvl>
    <w:lvl w:ilvl="4" w:tplc="04150019" w:tentative="1">
      <w:start w:val="1"/>
      <w:numFmt w:val="lowerLetter"/>
      <w:lvlText w:val="%5."/>
      <w:lvlJc w:val="left"/>
      <w:pPr>
        <w:ind w:left="3458" w:hanging="360"/>
      </w:pPr>
    </w:lvl>
    <w:lvl w:ilvl="5" w:tplc="0415001B" w:tentative="1">
      <w:start w:val="1"/>
      <w:numFmt w:val="lowerRoman"/>
      <w:lvlText w:val="%6."/>
      <w:lvlJc w:val="right"/>
      <w:pPr>
        <w:ind w:left="4178" w:hanging="180"/>
      </w:pPr>
    </w:lvl>
    <w:lvl w:ilvl="6" w:tplc="0415000F" w:tentative="1">
      <w:start w:val="1"/>
      <w:numFmt w:val="decimal"/>
      <w:lvlText w:val="%7."/>
      <w:lvlJc w:val="left"/>
      <w:pPr>
        <w:ind w:left="4898" w:hanging="360"/>
      </w:pPr>
    </w:lvl>
    <w:lvl w:ilvl="7" w:tplc="04150019" w:tentative="1">
      <w:start w:val="1"/>
      <w:numFmt w:val="lowerLetter"/>
      <w:lvlText w:val="%8."/>
      <w:lvlJc w:val="left"/>
      <w:pPr>
        <w:ind w:left="5618" w:hanging="360"/>
      </w:pPr>
    </w:lvl>
    <w:lvl w:ilvl="8" w:tplc="0415001B" w:tentative="1">
      <w:start w:val="1"/>
      <w:numFmt w:val="lowerRoman"/>
      <w:lvlText w:val="%9."/>
      <w:lvlJc w:val="right"/>
      <w:pPr>
        <w:ind w:left="6338" w:hanging="180"/>
      </w:pPr>
    </w:lvl>
  </w:abstractNum>
  <w:abstractNum w:abstractNumId="98" w15:restartNumberingAfterBreak="0">
    <w:nsid w:val="7B1071EC"/>
    <w:multiLevelType w:val="hybridMultilevel"/>
    <w:tmpl w:val="C2387AE8"/>
    <w:lvl w:ilvl="0" w:tplc="04150011">
      <w:start w:val="1"/>
      <w:numFmt w:val="decimal"/>
      <w:lvlText w:val="%1)"/>
      <w:lvlJc w:val="left"/>
      <w:pPr>
        <w:ind w:left="1440" w:hanging="360"/>
      </w:pPr>
    </w:lvl>
    <w:lvl w:ilvl="1" w:tplc="04150011">
      <w:start w:val="1"/>
      <w:numFmt w:val="decimal"/>
      <w:lvlText w:val="%2)"/>
      <w:lvlJc w:val="left"/>
      <w:pPr>
        <w:ind w:left="2160" w:hanging="360"/>
      </w:pPr>
    </w:lvl>
    <w:lvl w:ilvl="2" w:tplc="E73CAC00">
      <w:start w:val="1"/>
      <w:numFmt w:val="decimal"/>
      <w:lvlText w:val="%3."/>
      <w:lvlJc w:val="left"/>
      <w:pPr>
        <w:ind w:left="3060" w:hanging="360"/>
      </w:pPr>
      <w:rPr>
        <w:rFonts w:hint="default"/>
      </w:rPr>
    </w:lvl>
    <w:lvl w:ilvl="3" w:tplc="A992EC5C">
      <w:start w:val="2"/>
      <w:numFmt w:val="upperRoman"/>
      <w:lvlText w:val="%4."/>
      <w:lvlJc w:val="left"/>
      <w:pPr>
        <w:ind w:left="3960" w:hanging="720"/>
      </w:pPr>
      <w:rPr>
        <w:rFonts w:hint="default"/>
      </w:r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num w:numId="1">
    <w:abstractNumId w:val="36"/>
  </w:num>
  <w:num w:numId="2">
    <w:abstractNumId w:val="89"/>
  </w:num>
  <w:num w:numId="3">
    <w:abstractNumId w:val="30"/>
  </w:num>
  <w:num w:numId="4">
    <w:abstractNumId w:val="42"/>
  </w:num>
  <w:num w:numId="5">
    <w:abstractNumId w:val="10"/>
  </w:num>
  <w:num w:numId="6">
    <w:abstractNumId w:val="22"/>
  </w:num>
  <w:num w:numId="7">
    <w:abstractNumId w:val="47"/>
  </w:num>
  <w:num w:numId="8">
    <w:abstractNumId w:val="55"/>
  </w:num>
  <w:num w:numId="9">
    <w:abstractNumId w:val="77"/>
  </w:num>
  <w:num w:numId="10">
    <w:abstractNumId w:val="23"/>
  </w:num>
  <w:num w:numId="11">
    <w:abstractNumId w:val="53"/>
    <w:lvlOverride w:ilvl="0">
      <w:startOverride w:val="1"/>
    </w:lvlOverride>
  </w:num>
  <w:num w:numId="12">
    <w:abstractNumId w:val="51"/>
  </w:num>
  <w:num w:numId="13">
    <w:abstractNumId w:val="58"/>
  </w:num>
  <w:num w:numId="14">
    <w:abstractNumId w:val="45"/>
  </w:num>
  <w:num w:numId="15">
    <w:abstractNumId w:val="31"/>
  </w:num>
  <w:num w:numId="16">
    <w:abstractNumId w:val="60"/>
  </w:num>
  <w:num w:numId="17">
    <w:abstractNumId w:val="80"/>
  </w:num>
  <w:num w:numId="18">
    <w:abstractNumId w:val="74"/>
  </w:num>
  <w:num w:numId="19">
    <w:abstractNumId w:val="68"/>
  </w:num>
  <w:num w:numId="20">
    <w:abstractNumId w:val="9"/>
  </w:num>
  <w:num w:numId="21">
    <w:abstractNumId w:val="16"/>
  </w:num>
  <w:num w:numId="22">
    <w:abstractNumId w:val="72"/>
  </w:num>
  <w:num w:numId="23">
    <w:abstractNumId w:val="17"/>
  </w:num>
  <w:num w:numId="24">
    <w:abstractNumId w:val="9"/>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5"/>
  </w:num>
  <w:num w:numId="26">
    <w:abstractNumId w:val="50"/>
  </w:num>
  <w:num w:numId="27">
    <w:abstractNumId w:val="85"/>
  </w:num>
  <w:num w:numId="28">
    <w:abstractNumId w:val="18"/>
  </w:num>
  <w:num w:numId="29">
    <w:abstractNumId w:val="96"/>
  </w:num>
  <w:num w:numId="30">
    <w:abstractNumId w:val="88"/>
  </w:num>
  <w:num w:numId="31">
    <w:abstractNumId w:val="34"/>
  </w:num>
  <w:num w:numId="32">
    <w:abstractNumId w:val="21"/>
  </w:num>
  <w:num w:numId="33">
    <w:abstractNumId w:val="28"/>
  </w:num>
  <w:num w:numId="34">
    <w:abstractNumId w:val="79"/>
  </w:num>
  <w:num w:numId="35">
    <w:abstractNumId w:val="12"/>
  </w:num>
  <w:num w:numId="36">
    <w:abstractNumId w:val="75"/>
  </w:num>
  <w:num w:numId="37">
    <w:abstractNumId w:val="78"/>
  </w:num>
  <w:num w:numId="38">
    <w:abstractNumId w:val="62"/>
  </w:num>
  <w:num w:numId="39">
    <w:abstractNumId w:val="24"/>
  </w:num>
  <w:num w:numId="40">
    <w:abstractNumId w:val="41"/>
  </w:num>
  <w:num w:numId="41">
    <w:abstractNumId w:val="40"/>
  </w:num>
  <w:num w:numId="42">
    <w:abstractNumId w:val="46"/>
  </w:num>
  <w:num w:numId="43">
    <w:abstractNumId w:val="70"/>
  </w:num>
  <w:num w:numId="44">
    <w:abstractNumId w:val="29"/>
  </w:num>
  <w:num w:numId="45">
    <w:abstractNumId w:val="76"/>
  </w:num>
  <w:num w:numId="46">
    <w:abstractNumId w:val="52"/>
  </w:num>
  <w:num w:numId="47">
    <w:abstractNumId w:val="95"/>
  </w:num>
  <w:num w:numId="48">
    <w:abstractNumId w:val="25"/>
  </w:num>
  <w:num w:numId="49">
    <w:abstractNumId w:val="26"/>
  </w:num>
  <w:num w:numId="50">
    <w:abstractNumId w:val="39"/>
  </w:num>
  <w:num w:numId="51">
    <w:abstractNumId w:val="43"/>
  </w:num>
  <w:num w:numId="52">
    <w:abstractNumId w:val="61"/>
  </w:num>
  <w:num w:numId="53">
    <w:abstractNumId w:val="67"/>
  </w:num>
  <w:num w:numId="54">
    <w:abstractNumId w:val="86"/>
  </w:num>
  <w:num w:numId="55">
    <w:abstractNumId w:val="98"/>
  </w:num>
  <w:num w:numId="56">
    <w:abstractNumId w:val="35"/>
  </w:num>
  <w:num w:numId="57">
    <w:abstractNumId w:val="97"/>
  </w:num>
  <w:num w:numId="58">
    <w:abstractNumId w:val="54"/>
  </w:num>
  <w:num w:numId="59">
    <w:abstractNumId w:val="33"/>
  </w:num>
  <w:num w:numId="60">
    <w:abstractNumId w:val="92"/>
  </w:num>
  <w:num w:numId="61">
    <w:abstractNumId w:val="82"/>
  </w:num>
  <w:num w:numId="62">
    <w:abstractNumId w:val="84"/>
  </w:num>
  <w:num w:numId="63">
    <w:abstractNumId w:val="83"/>
  </w:num>
  <w:num w:numId="64">
    <w:abstractNumId w:val="91"/>
  </w:num>
  <w:num w:numId="65">
    <w:abstractNumId w:val="56"/>
  </w:num>
  <w:num w:numId="66">
    <w:abstractNumId w:val="11"/>
  </w:num>
  <w:num w:numId="67">
    <w:abstractNumId w:val="27"/>
  </w:num>
  <w:num w:numId="68">
    <w:abstractNumId w:val="64"/>
  </w:num>
  <w:num w:numId="69">
    <w:abstractNumId w:val="63"/>
  </w:num>
  <w:num w:numId="70">
    <w:abstractNumId w:val="44"/>
  </w:num>
  <w:num w:numId="71">
    <w:abstractNumId w:val="19"/>
  </w:num>
  <w:num w:numId="72">
    <w:abstractNumId w:val="69"/>
  </w:num>
  <w:num w:numId="73">
    <w:abstractNumId w:val="65"/>
  </w:num>
  <w:num w:numId="74">
    <w:abstractNumId w:val="20"/>
  </w:num>
  <w:num w:numId="75">
    <w:abstractNumId w:val="13"/>
  </w:num>
  <w:num w:numId="76">
    <w:abstractNumId w:val="59"/>
  </w:num>
  <w:num w:numId="77">
    <w:abstractNumId w:val="32"/>
  </w:num>
  <w:num w:numId="78">
    <w:abstractNumId w:val="48"/>
  </w:num>
  <w:num w:numId="79">
    <w:abstractNumId w:val="94"/>
  </w:num>
  <w:num w:numId="80">
    <w:abstractNumId w:val="38"/>
  </w:num>
  <w:num w:numId="81">
    <w:abstractNumId w:val="66"/>
  </w:num>
  <w:num w:numId="82">
    <w:abstractNumId w:val="93"/>
  </w:num>
  <w:num w:numId="83">
    <w:abstractNumId w:val="71"/>
  </w:num>
  <w:num w:numId="84">
    <w:abstractNumId w:val="87"/>
  </w:num>
  <w:num w:numId="85">
    <w:abstractNumId w:val="14"/>
  </w:num>
  <w:num w:numId="86">
    <w:abstractNumId w:val="90"/>
  </w:num>
  <w:num w:numId="87">
    <w:abstractNumId w:val="73"/>
  </w:num>
  <w:num w:numId="88">
    <w:abstractNumId w:val="57"/>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ctiveWritingStyle w:appName="MSWord" w:lang="en-US" w:vendorID="64" w:dllVersion="6" w:nlCheck="1" w:checkStyle="1"/>
  <w:activeWritingStyle w:appName="MSWord" w:lang="de-DE" w:vendorID="64" w:dllVersion="6" w:nlCheck="1" w:checkStyle="0"/>
  <w:activeWritingStyle w:appName="MSWord" w:lang="pl-PL" w:vendorID="64" w:dllVersion="4096" w:nlCheck="1" w:checkStyle="0"/>
  <w:activeWritingStyle w:appName="MSWord" w:lang="en-US" w:vendorID="64" w:dllVersion="4096" w:nlCheck="1" w:checkStyle="0"/>
  <w:activeWritingStyle w:appName="MSWord" w:lang="de-DE" w:vendorID="64" w:dllVersion="4096" w:nlCheck="1" w:checkStyle="0"/>
  <w:activeWritingStyle w:appName="MSWord" w:lang="cs-CZ" w:vendorID="64" w:dllVersion="4096" w:nlCheck="1" w:checkStyle="0"/>
  <w:activeWritingStyle w:appName="MSWord" w:lang="en-US" w:vendorID="64" w:dllVersion="131078" w:nlCheck="1" w:checkStyle="1"/>
  <w:activeWritingStyle w:appName="MSWord" w:lang="pl-PL" w:vendorID="12" w:dllVersion="512"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rawingGridHorizontalSpacing w:val="221"/>
  <w:drawingGridVerticalSpacing w:val="120"/>
  <w:displayHorizontalDrawingGridEvery w:val="0"/>
  <w:displayVerticalDrawingGridEvery w:val="3"/>
  <w:doNotShadeFormData/>
  <w:characterSpacingControl w:val="compressPunctuation"/>
  <w:hdrShapeDefaults>
    <o:shapedefaults v:ext="edit" spidmax="30721"/>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5C38"/>
    <w:rsid w:val="0000045F"/>
    <w:rsid w:val="0000071C"/>
    <w:rsid w:val="00000823"/>
    <w:rsid w:val="00000CA4"/>
    <w:rsid w:val="000010BF"/>
    <w:rsid w:val="0000132D"/>
    <w:rsid w:val="00001BBA"/>
    <w:rsid w:val="00002D0C"/>
    <w:rsid w:val="000030EE"/>
    <w:rsid w:val="00003927"/>
    <w:rsid w:val="00004237"/>
    <w:rsid w:val="00004DBA"/>
    <w:rsid w:val="00005426"/>
    <w:rsid w:val="000063F2"/>
    <w:rsid w:val="00006448"/>
    <w:rsid w:val="00006916"/>
    <w:rsid w:val="00006A37"/>
    <w:rsid w:val="000074A5"/>
    <w:rsid w:val="00007F5A"/>
    <w:rsid w:val="000108B5"/>
    <w:rsid w:val="0001102E"/>
    <w:rsid w:val="000110FF"/>
    <w:rsid w:val="00012E37"/>
    <w:rsid w:val="00013B63"/>
    <w:rsid w:val="00014808"/>
    <w:rsid w:val="0001491E"/>
    <w:rsid w:val="00014EA6"/>
    <w:rsid w:val="0001594B"/>
    <w:rsid w:val="00015C34"/>
    <w:rsid w:val="00015DB9"/>
    <w:rsid w:val="00015FF7"/>
    <w:rsid w:val="000164A9"/>
    <w:rsid w:val="0001655E"/>
    <w:rsid w:val="00016941"/>
    <w:rsid w:val="00016F2A"/>
    <w:rsid w:val="00017124"/>
    <w:rsid w:val="000171D4"/>
    <w:rsid w:val="00017783"/>
    <w:rsid w:val="00017D17"/>
    <w:rsid w:val="000205CB"/>
    <w:rsid w:val="00020677"/>
    <w:rsid w:val="00020ADA"/>
    <w:rsid w:val="00020C5F"/>
    <w:rsid w:val="0002111B"/>
    <w:rsid w:val="00022A46"/>
    <w:rsid w:val="00023126"/>
    <w:rsid w:val="0002325F"/>
    <w:rsid w:val="0002329B"/>
    <w:rsid w:val="000232B2"/>
    <w:rsid w:val="000242D5"/>
    <w:rsid w:val="00024536"/>
    <w:rsid w:val="00024837"/>
    <w:rsid w:val="00024877"/>
    <w:rsid w:val="00024C5C"/>
    <w:rsid w:val="0002567C"/>
    <w:rsid w:val="000257C1"/>
    <w:rsid w:val="00025C58"/>
    <w:rsid w:val="00026070"/>
    <w:rsid w:val="0002626E"/>
    <w:rsid w:val="00026984"/>
    <w:rsid w:val="00026DDB"/>
    <w:rsid w:val="000270F3"/>
    <w:rsid w:val="000270F7"/>
    <w:rsid w:val="00027254"/>
    <w:rsid w:val="0002733D"/>
    <w:rsid w:val="0002786B"/>
    <w:rsid w:val="00027B8C"/>
    <w:rsid w:val="00027C3D"/>
    <w:rsid w:val="00030E6A"/>
    <w:rsid w:val="00030EEA"/>
    <w:rsid w:val="00031275"/>
    <w:rsid w:val="000316F9"/>
    <w:rsid w:val="00031A38"/>
    <w:rsid w:val="00031CDE"/>
    <w:rsid w:val="00031E05"/>
    <w:rsid w:val="000328CA"/>
    <w:rsid w:val="00032B2E"/>
    <w:rsid w:val="00032BD9"/>
    <w:rsid w:val="000330C0"/>
    <w:rsid w:val="000337CC"/>
    <w:rsid w:val="0003393C"/>
    <w:rsid w:val="000342D3"/>
    <w:rsid w:val="00034D41"/>
    <w:rsid w:val="00035279"/>
    <w:rsid w:val="00035540"/>
    <w:rsid w:val="0003597C"/>
    <w:rsid w:val="000359F6"/>
    <w:rsid w:val="00035C4F"/>
    <w:rsid w:val="00036943"/>
    <w:rsid w:val="000370FD"/>
    <w:rsid w:val="0003711A"/>
    <w:rsid w:val="000372A9"/>
    <w:rsid w:val="000374C2"/>
    <w:rsid w:val="00037A1C"/>
    <w:rsid w:val="00037BB6"/>
    <w:rsid w:val="00037E86"/>
    <w:rsid w:val="00040119"/>
    <w:rsid w:val="000401F5"/>
    <w:rsid w:val="00040F4C"/>
    <w:rsid w:val="00041072"/>
    <w:rsid w:val="00041603"/>
    <w:rsid w:val="00041CBB"/>
    <w:rsid w:val="00041DC0"/>
    <w:rsid w:val="00042700"/>
    <w:rsid w:val="00042C49"/>
    <w:rsid w:val="00042CB1"/>
    <w:rsid w:val="00042E2B"/>
    <w:rsid w:val="0004377A"/>
    <w:rsid w:val="00043AFD"/>
    <w:rsid w:val="00043E3E"/>
    <w:rsid w:val="000440D5"/>
    <w:rsid w:val="000445DB"/>
    <w:rsid w:val="000448B6"/>
    <w:rsid w:val="00044AD8"/>
    <w:rsid w:val="00044DF9"/>
    <w:rsid w:val="0004565B"/>
    <w:rsid w:val="0004625C"/>
    <w:rsid w:val="00046DB4"/>
    <w:rsid w:val="00047F2B"/>
    <w:rsid w:val="00047FE6"/>
    <w:rsid w:val="00050597"/>
    <w:rsid w:val="00050966"/>
    <w:rsid w:val="00050AA1"/>
    <w:rsid w:val="00050C95"/>
    <w:rsid w:val="000526AB"/>
    <w:rsid w:val="000528F9"/>
    <w:rsid w:val="00052EA6"/>
    <w:rsid w:val="0005335A"/>
    <w:rsid w:val="00054844"/>
    <w:rsid w:val="0005485C"/>
    <w:rsid w:val="00054FA9"/>
    <w:rsid w:val="000559E8"/>
    <w:rsid w:val="00055B26"/>
    <w:rsid w:val="00055D72"/>
    <w:rsid w:val="00056434"/>
    <w:rsid w:val="000566F0"/>
    <w:rsid w:val="00057B44"/>
    <w:rsid w:val="00057FBF"/>
    <w:rsid w:val="0006027C"/>
    <w:rsid w:val="00060595"/>
    <w:rsid w:val="00061484"/>
    <w:rsid w:val="000614C0"/>
    <w:rsid w:val="000624FA"/>
    <w:rsid w:val="00062B8B"/>
    <w:rsid w:val="00063273"/>
    <w:rsid w:val="0006355F"/>
    <w:rsid w:val="000635E8"/>
    <w:rsid w:val="00064159"/>
    <w:rsid w:val="0006422D"/>
    <w:rsid w:val="00065C0B"/>
    <w:rsid w:val="00065C30"/>
    <w:rsid w:val="00066895"/>
    <w:rsid w:val="00066E70"/>
    <w:rsid w:val="00066E90"/>
    <w:rsid w:val="000670D5"/>
    <w:rsid w:val="000671AA"/>
    <w:rsid w:val="00067A05"/>
    <w:rsid w:val="00070007"/>
    <w:rsid w:val="00070DCD"/>
    <w:rsid w:val="00070FD6"/>
    <w:rsid w:val="0007124E"/>
    <w:rsid w:val="0007164F"/>
    <w:rsid w:val="00072007"/>
    <w:rsid w:val="00072022"/>
    <w:rsid w:val="000725EC"/>
    <w:rsid w:val="00072618"/>
    <w:rsid w:val="00072802"/>
    <w:rsid w:val="0007331A"/>
    <w:rsid w:val="00073A06"/>
    <w:rsid w:val="00074CA5"/>
    <w:rsid w:val="00074F06"/>
    <w:rsid w:val="000753A7"/>
    <w:rsid w:val="00075416"/>
    <w:rsid w:val="00076242"/>
    <w:rsid w:val="00076707"/>
    <w:rsid w:val="00076D9B"/>
    <w:rsid w:val="000772EB"/>
    <w:rsid w:val="0007740B"/>
    <w:rsid w:val="00077538"/>
    <w:rsid w:val="000802E8"/>
    <w:rsid w:val="000804E9"/>
    <w:rsid w:val="0008061D"/>
    <w:rsid w:val="00080686"/>
    <w:rsid w:val="000807D8"/>
    <w:rsid w:val="00080A74"/>
    <w:rsid w:val="00080C9B"/>
    <w:rsid w:val="00080E69"/>
    <w:rsid w:val="0008102B"/>
    <w:rsid w:val="000817E2"/>
    <w:rsid w:val="00081E0D"/>
    <w:rsid w:val="000826DF"/>
    <w:rsid w:val="0008289C"/>
    <w:rsid w:val="00082BC9"/>
    <w:rsid w:val="000830A6"/>
    <w:rsid w:val="00083184"/>
    <w:rsid w:val="00083192"/>
    <w:rsid w:val="000831C2"/>
    <w:rsid w:val="00083904"/>
    <w:rsid w:val="00083EF0"/>
    <w:rsid w:val="00084803"/>
    <w:rsid w:val="0008485A"/>
    <w:rsid w:val="00084977"/>
    <w:rsid w:val="00084D47"/>
    <w:rsid w:val="00085018"/>
    <w:rsid w:val="000857F3"/>
    <w:rsid w:val="00085A22"/>
    <w:rsid w:val="00085E2A"/>
    <w:rsid w:val="00086948"/>
    <w:rsid w:val="00086CC1"/>
    <w:rsid w:val="00090535"/>
    <w:rsid w:val="000906BC"/>
    <w:rsid w:val="00090AA4"/>
    <w:rsid w:val="00090CFE"/>
    <w:rsid w:val="000910FE"/>
    <w:rsid w:val="000915DA"/>
    <w:rsid w:val="000917DE"/>
    <w:rsid w:val="0009194E"/>
    <w:rsid w:val="00091A71"/>
    <w:rsid w:val="00092312"/>
    <w:rsid w:val="000940C7"/>
    <w:rsid w:val="0009412E"/>
    <w:rsid w:val="00094286"/>
    <w:rsid w:val="00094C5C"/>
    <w:rsid w:val="00094E4C"/>
    <w:rsid w:val="000950F2"/>
    <w:rsid w:val="00095859"/>
    <w:rsid w:val="00095E91"/>
    <w:rsid w:val="000963CA"/>
    <w:rsid w:val="0009684D"/>
    <w:rsid w:val="00096A8A"/>
    <w:rsid w:val="00096B6F"/>
    <w:rsid w:val="000976A9"/>
    <w:rsid w:val="00097977"/>
    <w:rsid w:val="000A0B08"/>
    <w:rsid w:val="000A0CAA"/>
    <w:rsid w:val="000A10C0"/>
    <w:rsid w:val="000A1BCB"/>
    <w:rsid w:val="000A23CE"/>
    <w:rsid w:val="000A28C1"/>
    <w:rsid w:val="000A2A1A"/>
    <w:rsid w:val="000A3292"/>
    <w:rsid w:val="000A349E"/>
    <w:rsid w:val="000A4092"/>
    <w:rsid w:val="000A4991"/>
    <w:rsid w:val="000A4A97"/>
    <w:rsid w:val="000A4EE1"/>
    <w:rsid w:val="000A552A"/>
    <w:rsid w:val="000A58CA"/>
    <w:rsid w:val="000A6D07"/>
    <w:rsid w:val="000A78FC"/>
    <w:rsid w:val="000A7BE7"/>
    <w:rsid w:val="000B0592"/>
    <w:rsid w:val="000B0BE2"/>
    <w:rsid w:val="000B0EA7"/>
    <w:rsid w:val="000B11C4"/>
    <w:rsid w:val="000B1302"/>
    <w:rsid w:val="000B1398"/>
    <w:rsid w:val="000B1CD6"/>
    <w:rsid w:val="000B1D7C"/>
    <w:rsid w:val="000B1D92"/>
    <w:rsid w:val="000B1DBF"/>
    <w:rsid w:val="000B267E"/>
    <w:rsid w:val="000B27F7"/>
    <w:rsid w:val="000B286D"/>
    <w:rsid w:val="000B2E3D"/>
    <w:rsid w:val="000B3348"/>
    <w:rsid w:val="000B378D"/>
    <w:rsid w:val="000B3796"/>
    <w:rsid w:val="000B3BA0"/>
    <w:rsid w:val="000B436A"/>
    <w:rsid w:val="000B4708"/>
    <w:rsid w:val="000B4CDE"/>
    <w:rsid w:val="000B5450"/>
    <w:rsid w:val="000B554C"/>
    <w:rsid w:val="000B59C9"/>
    <w:rsid w:val="000B5D76"/>
    <w:rsid w:val="000B6750"/>
    <w:rsid w:val="000B72D1"/>
    <w:rsid w:val="000B7CB9"/>
    <w:rsid w:val="000C01EB"/>
    <w:rsid w:val="000C0498"/>
    <w:rsid w:val="000C0D53"/>
    <w:rsid w:val="000C192D"/>
    <w:rsid w:val="000C1C28"/>
    <w:rsid w:val="000C1D9B"/>
    <w:rsid w:val="000C1F18"/>
    <w:rsid w:val="000C2DE4"/>
    <w:rsid w:val="000C2E4E"/>
    <w:rsid w:val="000C3174"/>
    <w:rsid w:val="000C34ED"/>
    <w:rsid w:val="000C3541"/>
    <w:rsid w:val="000C3976"/>
    <w:rsid w:val="000C3B79"/>
    <w:rsid w:val="000C3BA7"/>
    <w:rsid w:val="000C4500"/>
    <w:rsid w:val="000C4CA9"/>
    <w:rsid w:val="000C4F76"/>
    <w:rsid w:val="000C5583"/>
    <w:rsid w:val="000C5FDE"/>
    <w:rsid w:val="000C6A09"/>
    <w:rsid w:val="000C6B26"/>
    <w:rsid w:val="000C712C"/>
    <w:rsid w:val="000C7CC5"/>
    <w:rsid w:val="000D03C4"/>
    <w:rsid w:val="000D14B3"/>
    <w:rsid w:val="000D1AD2"/>
    <w:rsid w:val="000D1DCA"/>
    <w:rsid w:val="000D3678"/>
    <w:rsid w:val="000D3C1C"/>
    <w:rsid w:val="000D3C47"/>
    <w:rsid w:val="000D404D"/>
    <w:rsid w:val="000D46E2"/>
    <w:rsid w:val="000D4EA2"/>
    <w:rsid w:val="000D5EC1"/>
    <w:rsid w:val="000D62FF"/>
    <w:rsid w:val="000D6576"/>
    <w:rsid w:val="000D6801"/>
    <w:rsid w:val="000D6862"/>
    <w:rsid w:val="000D6B17"/>
    <w:rsid w:val="000D74A7"/>
    <w:rsid w:val="000D7939"/>
    <w:rsid w:val="000D7CE9"/>
    <w:rsid w:val="000E0068"/>
    <w:rsid w:val="000E02B4"/>
    <w:rsid w:val="000E0364"/>
    <w:rsid w:val="000E13FA"/>
    <w:rsid w:val="000E1730"/>
    <w:rsid w:val="000E18A8"/>
    <w:rsid w:val="000E18C4"/>
    <w:rsid w:val="000E1BD9"/>
    <w:rsid w:val="000E1D5F"/>
    <w:rsid w:val="000E2956"/>
    <w:rsid w:val="000E2B96"/>
    <w:rsid w:val="000E2F29"/>
    <w:rsid w:val="000E3560"/>
    <w:rsid w:val="000E3B8A"/>
    <w:rsid w:val="000E46FD"/>
    <w:rsid w:val="000E52E9"/>
    <w:rsid w:val="000E5419"/>
    <w:rsid w:val="000E5860"/>
    <w:rsid w:val="000E5AE1"/>
    <w:rsid w:val="000E668F"/>
    <w:rsid w:val="000E7073"/>
    <w:rsid w:val="000F012B"/>
    <w:rsid w:val="000F027E"/>
    <w:rsid w:val="000F07DB"/>
    <w:rsid w:val="000F0E82"/>
    <w:rsid w:val="000F12D1"/>
    <w:rsid w:val="000F1455"/>
    <w:rsid w:val="000F22F9"/>
    <w:rsid w:val="000F25F9"/>
    <w:rsid w:val="000F261E"/>
    <w:rsid w:val="000F27A0"/>
    <w:rsid w:val="000F2FF1"/>
    <w:rsid w:val="000F303F"/>
    <w:rsid w:val="000F32C8"/>
    <w:rsid w:val="000F3731"/>
    <w:rsid w:val="000F39CB"/>
    <w:rsid w:val="000F42E9"/>
    <w:rsid w:val="000F4828"/>
    <w:rsid w:val="000F5310"/>
    <w:rsid w:val="000F5426"/>
    <w:rsid w:val="000F566A"/>
    <w:rsid w:val="000F5B8D"/>
    <w:rsid w:val="000F6172"/>
    <w:rsid w:val="001001D7"/>
    <w:rsid w:val="00101031"/>
    <w:rsid w:val="0010121A"/>
    <w:rsid w:val="00101963"/>
    <w:rsid w:val="00101BFB"/>
    <w:rsid w:val="00102256"/>
    <w:rsid w:val="00102302"/>
    <w:rsid w:val="00102451"/>
    <w:rsid w:val="00102509"/>
    <w:rsid w:val="00102ED7"/>
    <w:rsid w:val="00103495"/>
    <w:rsid w:val="00103B4D"/>
    <w:rsid w:val="00104411"/>
    <w:rsid w:val="001046A5"/>
    <w:rsid w:val="00104857"/>
    <w:rsid w:val="001048D3"/>
    <w:rsid w:val="00104992"/>
    <w:rsid w:val="00104B8E"/>
    <w:rsid w:val="00105317"/>
    <w:rsid w:val="001058C4"/>
    <w:rsid w:val="00105A4F"/>
    <w:rsid w:val="00105F87"/>
    <w:rsid w:val="00106106"/>
    <w:rsid w:val="00107890"/>
    <w:rsid w:val="00107C87"/>
    <w:rsid w:val="00107ED9"/>
    <w:rsid w:val="001104C1"/>
    <w:rsid w:val="00110FA0"/>
    <w:rsid w:val="00111076"/>
    <w:rsid w:val="0011118D"/>
    <w:rsid w:val="001113E3"/>
    <w:rsid w:val="00111EC9"/>
    <w:rsid w:val="00112143"/>
    <w:rsid w:val="001124C6"/>
    <w:rsid w:val="00112668"/>
    <w:rsid w:val="0011270E"/>
    <w:rsid w:val="001127DC"/>
    <w:rsid w:val="00112E7B"/>
    <w:rsid w:val="00113D5A"/>
    <w:rsid w:val="00113F2A"/>
    <w:rsid w:val="001142A2"/>
    <w:rsid w:val="0011437B"/>
    <w:rsid w:val="0011474E"/>
    <w:rsid w:val="001147F5"/>
    <w:rsid w:val="00114B4F"/>
    <w:rsid w:val="0011539A"/>
    <w:rsid w:val="001166AF"/>
    <w:rsid w:val="00116872"/>
    <w:rsid w:val="00116882"/>
    <w:rsid w:val="00116BF8"/>
    <w:rsid w:val="00116D03"/>
    <w:rsid w:val="00116D80"/>
    <w:rsid w:val="0011746C"/>
    <w:rsid w:val="00117903"/>
    <w:rsid w:val="00117DFB"/>
    <w:rsid w:val="00120348"/>
    <w:rsid w:val="00120B7B"/>
    <w:rsid w:val="0012115A"/>
    <w:rsid w:val="0012178E"/>
    <w:rsid w:val="001217A5"/>
    <w:rsid w:val="00121F8F"/>
    <w:rsid w:val="00122F91"/>
    <w:rsid w:val="0012327E"/>
    <w:rsid w:val="00124E33"/>
    <w:rsid w:val="0012617D"/>
    <w:rsid w:val="00127413"/>
    <w:rsid w:val="0012752E"/>
    <w:rsid w:val="001275E2"/>
    <w:rsid w:val="00127699"/>
    <w:rsid w:val="00130399"/>
    <w:rsid w:val="001305FF"/>
    <w:rsid w:val="0013085F"/>
    <w:rsid w:val="001310FA"/>
    <w:rsid w:val="0013175B"/>
    <w:rsid w:val="00131970"/>
    <w:rsid w:val="00131BB2"/>
    <w:rsid w:val="00131D25"/>
    <w:rsid w:val="00131DCF"/>
    <w:rsid w:val="00131E3F"/>
    <w:rsid w:val="001320A5"/>
    <w:rsid w:val="001321FC"/>
    <w:rsid w:val="0013223A"/>
    <w:rsid w:val="001325AB"/>
    <w:rsid w:val="001331C8"/>
    <w:rsid w:val="0013341F"/>
    <w:rsid w:val="0013366F"/>
    <w:rsid w:val="00133930"/>
    <w:rsid w:val="001342D6"/>
    <w:rsid w:val="001342EE"/>
    <w:rsid w:val="0013522D"/>
    <w:rsid w:val="001353E9"/>
    <w:rsid w:val="001356B7"/>
    <w:rsid w:val="001362AA"/>
    <w:rsid w:val="00136489"/>
    <w:rsid w:val="00136A60"/>
    <w:rsid w:val="00136AB0"/>
    <w:rsid w:val="00136B27"/>
    <w:rsid w:val="001375F3"/>
    <w:rsid w:val="001377BD"/>
    <w:rsid w:val="00137D14"/>
    <w:rsid w:val="00137D9A"/>
    <w:rsid w:val="00137E72"/>
    <w:rsid w:val="00140871"/>
    <w:rsid w:val="0014111B"/>
    <w:rsid w:val="00141488"/>
    <w:rsid w:val="001415D5"/>
    <w:rsid w:val="0014242D"/>
    <w:rsid w:val="00142E3C"/>
    <w:rsid w:val="00142FDE"/>
    <w:rsid w:val="0014366A"/>
    <w:rsid w:val="001439E7"/>
    <w:rsid w:val="00143BCF"/>
    <w:rsid w:val="00144187"/>
    <w:rsid w:val="00145007"/>
    <w:rsid w:val="0014523F"/>
    <w:rsid w:val="0014529F"/>
    <w:rsid w:val="001452B0"/>
    <w:rsid w:val="001455E1"/>
    <w:rsid w:val="0014605C"/>
    <w:rsid w:val="00146063"/>
    <w:rsid w:val="00146316"/>
    <w:rsid w:val="00146BE5"/>
    <w:rsid w:val="00146C2A"/>
    <w:rsid w:val="00146C8D"/>
    <w:rsid w:val="00147370"/>
    <w:rsid w:val="0014764C"/>
    <w:rsid w:val="001476A5"/>
    <w:rsid w:val="001477A0"/>
    <w:rsid w:val="00147A8C"/>
    <w:rsid w:val="0015045A"/>
    <w:rsid w:val="0015079C"/>
    <w:rsid w:val="001507FB"/>
    <w:rsid w:val="00150AB2"/>
    <w:rsid w:val="00150BD7"/>
    <w:rsid w:val="00150FDA"/>
    <w:rsid w:val="00151469"/>
    <w:rsid w:val="00151ACE"/>
    <w:rsid w:val="0015276F"/>
    <w:rsid w:val="0015279A"/>
    <w:rsid w:val="00152A18"/>
    <w:rsid w:val="00152A1C"/>
    <w:rsid w:val="0015314D"/>
    <w:rsid w:val="00153668"/>
    <w:rsid w:val="00153744"/>
    <w:rsid w:val="00153BF2"/>
    <w:rsid w:val="001546BE"/>
    <w:rsid w:val="00154A19"/>
    <w:rsid w:val="00154D39"/>
    <w:rsid w:val="0015522E"/>
    <w:rsid w:val="00155588"/>
    <w:rsid w:val="001557B8"/>
    <w:rsid w:val="001559F5"/>
    <w:rsid w:val="0015618A"/>
    <w:rsid w:val="00156324"/>
    <w:rsid w:val="001564BF"/>
    <w:rsid w:val="0015768F"/>
    <w:rsid w:val="00157E68"/>
    <w:rsid w:val="001600B7"/>
    <w:rsid w:val="0016038F"/>
    <w:rsid w:val="00161AC6"/>
    <w:rsid w:val="00162610"/>
    <w:rsid w:val="00162734"/>
    <w:rsid w:val="001629A8"/>
    <w:rsid w:val="00162A14"/>
    <w:rsid w:val="00164123"/>
    <w:rsid w:val="00164C1C"/>
    <w:rsid w:val="0016522F"/>
    <w:rsid w:val="001653BD"/>
    <w:rsid w:val="001654EB"/>
    <w:rsid w:val="0016569F"/>
    <w:rsid w:val="00165DFD"/>
    <w:rsid w:val="00166929"/>
    <w:rsid w:val="00166EDB"/>
    <w:rsid w:val="00167407"/>
    <w:rsid w:val="00167F69"/>
    <w:rsid w:val="00170002"/>
    <w:rsid w:val="001701AB"/>
    <w:rsid w:val="00170267"/>
    <w:rsid w:val="001708FA"/>
    <w:rsid w:val="001712A9"/>
    <w:rsid w:val="00171A13"/>
    <w:rsid w:val="00171BB9"/>
    <w:rsid w:val="00171DDA"/>
    <w:rsid w:val="00171FA0"/>
    <w:rsid w:val="00172694"/>
    <w:rsid w:val="00172750"/>
    <w:rsid w:val="00172991"/>
    <w:rsid w:val="00172CE4"/>
    <w:rsid w:val="00172F87"/>
    <w:rsid w:val="001730B2"/>
    <w:rsid w:val="00173B76"/>
    <w:rsid w:val="001743B7"/>
    <w:rsid w:val="00174441"/>
    <w:rsid w:val="001744F2"/>
    <w:rsid w:val="00174D85"/>
    <w:rsid w:val="00175310"/>
    <w:rsid w:val="001757F5"/>
    <w:rsid w:val="00175C61"/>
    <w:rsid w:val="00176431"/>
    <w:rsid w:val="00176CA0"/>
    <w:rsid w:val="00176E65"/>
    <w:rsid w:val="0017755E"/>
    <w:rsid w:val="001802AB"/>
    <w:rsid w:val="00180AF5"/>
    <w:rsid w:val="00180E95"/>
    <w:rsid w:val="001819E9"/>
    <w:rsid w:val="001821A6"/>
    <w:rsid w:val="00182446"/>
    <w:rsid w:val="0018281F"/>
    <w:rsid w:val="0018359E"/>
    <w:rsid w:val="0018389E"/>
    <w:rsid w:val="00183DF4"/>
    <w:rsid w:val="00184047"/>
    <w:rsid w:val="00185034"/>
    <w:rsid w:val="0018528D"/>
    <w:rsid w:val="00185568"/>
    <w:rsid w:val="0018571C"/>
    <w:rsid w:val="001858F4"/>
    <w:rsid w:val="00185CBB"/>
    <w:rsid w:val="00185EA0"/>
    <w:rsid w:val="001873BE"/>
    <w:rsid w:val="001874F0"/>
    <w:rsid w:val="001875A3"/>
    <w:rsid w:val="00187723"/>
    <w:rsid w:val="00190457"/>
    <w:rsid w:val="001905A2"/>
    <w:rsid w:val="00190757"/>
    <w:rsid w:val="001907DB"/>
    <w:rsid w:val="0019084B"/>
    <w:rsid w:val="00190B66"/>
    <w:rsid w:val="00190CF5"/>
    <w:rsid w:val="001912A1"/>
    <w:rsid w:val="00191587"/>
    <w:rsid w:val="001917EE"/>
    <w:rsid w:val="0019320F"/>
    <w:rsid w:val="00194112"/>
    <w:rsid w:val="00194454"/>
    <w:rsid w:val="00195033"/>
    <w:rsid w:val="00195BDF"/>
    <w:rsid w:val="00195D80"/>
    <w:rsid w:val="0019662E"/>
    <w:rsid w:val="00196BDD"/>
    <w:rsid w:val="00196E59"/>
    <w:rsid w:val="00197321"/>
    <w:rsid w:val="00197385"/>
    <w:rsid w:val="001975EC"/>
    <w:rsid w:val="00197607"/>
    <w:rsid w:val="00197D1C"/>
    <w:rsid w:val="00197F67"/>
    <w:rsid w:val="001A0F3B"/>
    <w:rsid w:val="001A176D"/>
    <w:rsid w:val="001A25BB"/>
    <w:rsid w:val="001A26B8"/>
    <w:rsid w:val="001A2C10"/>
    <w:rsid w:val="001A37F3"/>
    <w:rsid w:val="001A3C20"/>
    <w:rsid w:val="001A3E76"/>
    <w:rsid w:val="001A4182"/>
    <w:rsid w:val="001A4551"/>
    <w:rsid w:val="001A4A8F"/>
    <w:rsid w:val="001A5286"/>
    <w:rsid w:val="001A536D"/>
    <w:rsid w:val="001A5429"/>
    <w:rsid w:val="001A5468"/>
    <w:rsid w:val="001A5729"/>
    <w:rsid w:val="001A6412"/>
    <w:rsid w:val="001A65C7"/>
    <w:rsid w:val="001A685F"/>
    <w:rsid w:val="001A6948"/>
    <w:rsid w:val="001A69C8"/>
    <w:rsid w:val="001A6A24"/>
    <w:rsid w:val="001A6FBD"/>
    <w:rsid w:val="001A7CD8"/>
    <w:rsid w:val="001B04F5"/>
    <w:rsid w:val="001B0872"/>
    <w:rsid w:val="001B111C"/>
    <w:rsid w:val="001B13AB"/>
    <w:rsid w:val="001B1488"/>
    <w:rsid w:val="001B2345"/>
    <w:rsid w:val="001B2BBA"/>
    <w:rsid w:val="001B2DEC"/>
    <w:rsid w:val="001B347A"/>
    <w:rsid w:val="001B3B98"/>
    <w:rsid w:val="001B3BB3"/>
    <w:rsid w:val="001B4190"/>
    <w:rsid w:val="001B476D"/>
    <w:rsid w:val="001B4B65"/>
    <w:rsid w:val="001B4FC0"/>
    <w:rsid w:val="001B534A"/>
    <w:rsid w:val="001B5618"/>
    <w:rsid w:val="001B5983"/>
    <w:rsid w:val="001B62C7"/>
    <w:rsid w:val="001B6309"/>
    <w:rsid w:val="001B6424"/>
    <w:rsid w:val="001B64D5"/>
    <w:rsid w:val="001B6A99"/>
    <w:rsid w:val="001B6FBF"/>
    <w:rsid w:val="001B733D"/>
    <w:rsid w:val="001B7820"/>
    <w:rsid w:val="001B798C"/>
    <w:rsid w:val="001B7B17"/>
    <w:rsid w:val="001B7E79"/>
    <w:rsid w:val="001C025C"/>
    <w:rsid w:val="001C02CA"/>
    <w:rsid w:val="001C02F4"/>
    <w:rsid w:val="001C13EB"/>
    <w:rsid w:val="001C1672"/>
    <w:rsid w:val="001C1EE5"/>
    <w:rsid w:val="001C20A1"/>
    <w:rsid w:val="001C29D7"/>
    <w:rsid w:val="001C2E04"/>
    <w:rsid w:val="001C3084"/>
    <w:rsid w:val="001C34BB"/>
    <w:rsid w:val="001C3E26"/>
    <w:rsid w:val="001C4356"/>
    <w:rsid w:val="001C49E0"/>
    <w:rsid w:val="001C4EDE"/>
    <w:rsid w:val="001C5282"/>
    <w:rsid w:val="001C5DFC"/>
    <w:rsid w:val="001C62A1"/>
    <w:rsid w:val="001C6307"/>
    <w:rsid w:val="001C7E68"/>
    <w:rsid w:val="001D016E"/>
    <w:rsid w:val="001D04CF"/>
    <w:rsid w:val="001D06B4"/>
    <w:rsid w:val="001D0AED"/>
    <w:rsid w:val="001D1509"/>
    <w:rsid w:val="001D2112"/>
    <w:rsid w:val="001D234D"/>
    <w:rsid w:val="001D2FFC"/>
    <w:rsid w:val="001D3ABB"/>
    <w:rsid w:val="001D3D0A"/>
    <w:rsid w:val="001D458B"/>
    <w:rsid w:val="001D49EC"/>
    <w:rsid w:val="001D4BB9"/>
    <w:rsid w:val="001D4FCC"/>
    <w:rsid w:val="001D50A8"/>
    <w:rsid w:val="001D5848"/>
    <w:rsid w:val="001D5F50"/>
    <w:rsid w:val="001D612B"/>
    <w:rsid w:val="001D676F"/>
    <w:rsid w:val="001D6809"/>
    <w:rsid w:val="001D6AE1"/>
    <w:rsid w:val="001D72E1"/>
    <w:rsid w:val="001E05D5"/>
    <w:rsid w:val="001E0E77"/>
    <w:rsid w:val="001E1741"/>
    <w:rsid w:val="001E18D4"/>
    <w:rsid w:val="001E1977"/>
    <w:rsid w:val="001E260A"/>
    <w:rsid w:val="001E285A"/>
    <w:rsid w:val="001E30CA"/>
    <w:rsid w:val="001E34A6"/>
    <w:rsid w:val="001E3500"/>
    <w:rsid w:val="001E36F2"/>
    <w:rsid w:val="001E3854"/>
    <w:rsid w:val="001E389F"/>
    <w:rsid w:val="001E3B61"/>
    <w:rsid w:val="001E3C6F"/>
    <w:rsid w:val="001E409F"/>
    <w:rsid w:val="001E4515"/>
    <w:rsid w:val="001E5855"/>
    <w:rsid w:val="001E7397"/>
    <w:rsid w:val="001E7998"/>
    <w:rsid w:val="001E7E30"/>
    <w:rsid w:val="001F0725"/>
    <w:rsid w:val="001F0A93"/>
    <w:rsid w:val="001F0C9B"/>
    <w:rsid w:val="001F0CA8"/>
    <w:rsid w:val="001F0FAF"/>
    <w:rsid w:val="001F136A"/>
    <w:rsid w:val="001F1420"/>
    <w:rsid w:val="001F149E"/>
    <w:rsid w:val="001F1A70"/>
    <w:rsid w:val="001F1A71"/>
    <w:rsid w:val="001F1E77"/>
    <w:rsid w:val="001F257D"/>
    <w:rsid w:val="001F2585"/>
    <w:rsid w:val="001F2769"/>
    <w:rsid w:val="001F28E3"/>
    <w:rsid w:val="001F2995"/>
    <w:rsid w:val="001F2ADD"/>
    <w:rsid w:val="001F3B8E"/>
    <w:rsid w:val="001F43EC"/>
    <w:rsid w:val="001F4612"/>
    <w:rsid w:val="001F4DD8"/>
    <w:rsid w:val="001F4FB9"/>
    <w:rsid w:val="001F5B04"/>
    <w:rsid w:val="001F607D"/>
    <w:rsid w:val="001F61A7"/>
    <w:rsid w:val="001F7169"/>
    <w:rsid w:val="001F71B6"/>
    <w:rsid w:val="001F7376"/>
    <w:rsid w:val="001F748D"/>
    <w:rsid w:val="001F7A0A"/>
    <w:rsid w:val="001F7A9C"/>
    <w:rsid w:val="001F7D9A"/>
    <w:rsid w:val="0020040C"/>
    <w:rsid w:val="0020049A"/>
    <w:rsid w:val="00200A89"/>
    <w:rsid w:val="00201036"/>
    <w:rsid w:val="002015C8"/>
    <w:rsid w:val="00201CA2"/>
    <w:rsid w:val="002022C6"/>
    <w:rsid w:val="00202692"/>
    <w:rsid w:val="002029D4"/>
    <w:rsid w:val="00203021"/>
    <w:rsid w:val="0020309F"/>
    <w:rsid w:val="00204405"/>
    <w:rsid w:val="00204776"/>
    <w:rsid w:val="00204F2C"/>
    <w:rsid w:val="0020545B"/>
    <w:rsid w:val="00205FDD"/>
    <w:rsid w:val="00207180"/>
    <w:rsid w:val="00207669"/>
    <w:rsid w:val="00207B1C"/>
    <w:rsid w:val="00207BDC"/>
    <w:rsid w:val="00207C85"/>
    <w:rsid w:val="00210968"/>
    <w:rsid w:val="0021129B"/>
    <w:rsid w:val="00211F20"/>
    <w:rsid w:val="00212049"/>
    <w:rsid w:val="0021222F"/>
    <w:rsid w:val="0021242A"/>
    <w:rsid w:val="002128D0"/>
    <w:rsid w:val="002134CB"/>
    <w:rsid w:val="0021404F"/>
    <w:rsid w:val="00214581"/>
    <w:rsid w:val="00215003"/>
    <w:rsid w:val="0021508E"/>
    <w:rsid w:val="0021576E"/>
    <w:rsid w:val="00216170"/>
    <w:rsid w:val="002167CD"/>
    <w:rsid w:val="00216ACE"/>
    <w:rsid w:val="00216BBE"/>
    <w:rsid w:val="00216D6E"/>
    <w:rsid w:val="00216F1B"/>
    <w:rsid w:val="00217244"/>
    <w:rsid w:val="002173F7"/>
    <w:rsid w:val="0022027F"/>
    <w:rsid w:val="0022042F"/>
    <w:rsid w:val="00220EB2"/>
    <w:rsid w:val="00220FC7"/>
    <w:rsid w:val="00221533"/>
    <w:rsid w:val="00221961"/>
    <w:rsid w:val="00221D7A"/>
    <w:rsid w:val="002232E5"/>
    <w:rsid w:val="00223798"/>
    <w:rsid w:val="002239B6"/>
    <w:rsid w:val="00224192"/>
    <w:rsid w:val="00224407"/>
    <w:rsid w:val="0022519A"/>
    <w:rsid w:val="002252DD"/>
    <w:rsid w:val="002254D8"/>
    <w:rsid w:val="0022558D"/>
    <w:rsid w:val="00225D49"/>
    <w:rsid w:val="002265E9"/>
    <w:rsid w:val="00226691"/>
    <w:rsid w:val="00226F66"/>
    <w:rsid w:val="00227BD2"/>
    <w:rsid w:val="00230179"/>
    <w:rsid w:val="00231544"/>
    <w:rsid w:val="00231B09"/>
    <w:rsid w:val="00231BC7"/>
    <w:rsid w:val="00231F3F"/>
    <w:rsid w:val="0023256E"/>
    <w:rsid w:val="002326A7"/>
    <w:rsid w:val="002326EF"/>
    <w:rsid w:val="00232ED4"/>
    <w:rsid w:val="00233E78"/>
    <w:rsid w:val="002344F7"/>
    <w:rsid w:val="002350DC"/>
    <w:rsid w:val="00235A0C"/>
    <w:rsid w:val="00235D99"/>
    <w:rsid w:val="00235F3B"/>
    <w:rsid w:val="002366C2"/>
    <w:rsid w:val="002366DF"/>
    <w:rsid w:val="00236BC5"/>
    <w:rsid w:val="00236CAD"/>
    <w:rsid w:val="002371BB"/>
    <w:rsid w:val="00237488"/>
    <w:rsid w:val="002376D0"/>
    <w:rsid w:val="002378ED"/>
    <w:rsid w:val="00237B79"/>
    <w:rsid w:val="002400DF"/>
    <w:rsid w:val="00240220"/>
    <w:rsid w:val="00240673"/>
    <w:rsid w:val="00240703"/>
    <w:rsid w:val="0024081E"/>
    <w:rsid w:val="00240DD6"/>
    <w:rsid w:val="0024122A"/>
    <w:rsid w:val="0024122C"/>
    <w:rsid w:val="002412C6"/>
    <w:rsid w:val="002417DC"/>
    <w:rsid w:val="00241A0E"/>
    <w:rsid w:val="00242174"/>
    <w:rsid w:val="00242771"/>
    <w:rsid w:val="00242B7E"/>
    <w:rsid w:val="00243662"/>
    <w:rsid w:val="00243797"/>
    <w:rsid w:val="002440D2"/>
    <w:rsid w:val="002453DC"/>
    <w:rsid w:val="002457BC"/>
    <w:rsid w:val="00245A65"/>
    <w:rsid w:val="00245DED"/>
    <w:rsid w:val="0024614B"/>
    <w:rsid w:val="00246A16"/>
    <w:rsid w:val="00246C4E"/>
    <w:rsid w:val="00246D5E"/>
    <w:rsid w:val="00246FC6"/>
    <w:rsid w:val="00247385"/>
    <w:rsid w:val="0024752C"/>
    <w:rsid w:val="00250399"/>
    <w:rsid w:val="0025079F"/>
    <w:rsid w:val="002513BA"/>
    <w:rsid w:val="00251E41"/>
    <w:rsid w:val="0025200C"/>
    <w:rsid w:val="00252B37"/>
    <w:rsid w:val="00252F09"/>
    <w:rsid w:val="002532C1"/>
    <w:rsid w:val="0025346C"/>
    <w:rsid w:val="00253A68"/>
    <w:rsid w:val="00254133"/>
    <w:rsid w:val="00254754"/>
    <w:rsid w:val="002549CA"/>
    <w:rsid w:val="00254A17"/>
    <w:rsid w:val="0025578E"/>
    <w:rsid w:val="00255B48"/>
    <w:rsid w:val="0025633B"/>
    <w:rsid w:val="00256867"/>
    <w:rsid w:val="00256AD3"/>
    <w:rsid w:val="00256C5E"/>
    <w:rsid w:val="00256DE4"/>
    <w:rsid w:val="00256F86"/>
    <w:rsid w:val="00257689"/>
    <w:rsid w:val="002603DB"/>
    <w:rsid w:val="002603EE"/>
    <w:rsid w:val="0026085E"/>
    <w:rsid w:val="00260DE2"/>
    <w:rsid w:val="00260E8C"/>
    <w:rsid w:val="0026174D"/>
    <w:rsid w:val="00261781"/>
    <w:rsid w:val="00262432"/>
    <w:rsid w:val="0026283D"/>
    <w:rsid w:val="00262CC2"/>
    <w:rsid w:val="00263246"/>
    <w:rsid w:val="002633E2"/>
    <w:rsid w:val="00263461"/>
    <w:rsid w:val="00263682"/>
    <w:rsid w:val="00263C85"/>
    <w:rsid w:val="00264091"/>
    <w:rsid w:val="00264395"/>
    <w:rsid w:val="0026587F"/>
    <w:rsid w:val="002667AC"/>
    <w:rsid w:val="0026684C"/>
    <w:rsid w:val="00266C8A"/>
    <w:rsid w:val="0026712B"/>
    <w:rsid w:val="002672B2"/>
    <w:rsid w:val="00267BB8"/>
    <w:rsid w:val="00267DB1"/>
    <w:rsid w:val="002704A5"/>
    <w:rsid w:val="002707BE"/>
    <w:rsid w:val="00270DE2"/>
    <w:rsid w:val="00270F68"/>
    <w:rsid w:val="00271739"/>
    <w:rsid w:val="00271B55"/>
    <w:rsid w:val="00272064"/>
    <w:rsid w:val="0027207E"/>
    <w:rsid w:val="0027250F"/>
    <w:rsid w:val="00272C33"/>
    <w:rsid w:val="00274132"/>
    <w:rsid w:val="00274411"/>
    <w:rsid w:val="002744F6"/>
    <w:rsid w:val="0027487E"/>
    <w:rsid w:val="00274ED8"/>
    <w:rsid w:val="0027559E"/>
    <w:rsid w:val="00275769"/>
    <w:rsid w:val="0027585E"/>
    <w:rsid w:val="0027600C"/>
    <w:rsid w:val="00276602"/>
    <w:rsid w:val="00276A36"/>
    <w:rsid w:val="00276B51"/>
    <w:rsid w:val="0027726F"/>
    <w:rsid w:val="00277521"/>
    <w:rsid w:val="00277BC6"/>
    <w:rsid w:val="00280075"/>
    <w:rsid w:val="0028008D"/>
    <w:rsid w:val="002801B5"/>
    <w:rsid w:val="002805D1"/>
    <w:rsid w:val="00280CA1"/>
    <w:rsid w:val="00281632"/>
    <w:rsid w:val="00281830"/>
    <w:rsid w:val="002819A6"/>
    <w:rsid w:val="00282034"/>
    <w:rsid w:val="0028256B"/>
    <w:rsid w:val="00282FA7"/>
    <w:rsid w:val="00283316"/>
    <w:rsid w:val="00283540"/>
    <w:rsid w:val="00283755"/>
    <w:rsid w:val="00283E74"/>
    <w:rsid w:val="002844BF"/>
    <w:rsid w:val="0028497F"/>
    <w:rsid w:val="00286399"/>
    <w:rsid w:val="00286735"/>
    <w:rsid w:val="00286933"/>
    <w:rsid w:val="00286A5E"/>
    <w:rsid w:val="00286C84"/>
    <w:rsid w:val="00286EE8"/>
    <w:rsid w:val="00287C8B"/>
    <w:rsid w:val="00290307"/>
    <w:rsid w:val="002914CF"/>
    <w:rsid w:val="002915E5"/>
    <w:rsid w:val="00291A8B"/>
    <w:rsid w:val="00291B94"/>
    <w:rsid w:val="00292350"/>
    <w:rsid w:val="00292384"/>
    <w:rsid w:val="00292841"/>
    <w:rsid w:val="002930C7"/>
    <w:rsid w:val="0029361A"/>
    <w:rsid w:val="00293B7D"/>
    <w:rsid w:val="00293E1A"/>
    <w:rsid w:val="00293F79"/>
    <w:rsid w:val="00293FA0"/>
    <w:rsid w:val="00294636"/>
    <w:rsid w:val="00294C37"/>
    <w:rsid w:val="00294FF6"/>
    <w:rsid w:val="00295589"/>
    <w:rsid w:val="00295A58"/>
    <w:rsid w:val="00295B45"/>
    <w:rsid w:val="00295E24"/>
    <w:rsid w:val="00295FF5"/>
    <w:rsid w:val="00296DAD"/>
    <w:rsid w:val="00296DC8"/>
    <w:rsid w:val="00296F51"/>
    <w:rsid w:val="0029738A"/>
    <w:rsid w:val="002978CC"/>
    <w:rsid w:val="00297EF9"/>
    <w:rsid w:val="002A02E0"/>
    <w:rsid w:val="002A0785"/>
    <w:rsid w:val="002A09D3"/>
    <w:rsid w:val="002A0ABB"/>
    <w:rsid w:val="002A1C1A"/>
    <w:rsid w:val="002A2021"/>
    <w:rsid w:val="002A21D8"/>
    <w:rsid w:val="002A3054"/>
    <w:rsid w:val="002A3386"/>
    <w:rsid w:val="002A33C9"/>
    <w:rsid w:val="002A3466"/>
    <w:rsid w:val="002A3783"/>
    <w:rsid w:val="002A383D"/>
    <w:rsid w:val="002A3C8D"/>
    <w:rsid w:val="002A4890"/>
    <w:rsid w:val="002A4F93"/>
    <w:rsid w:val="002A524B"/>
    <w:rsid w:val="002A5314"/>
    <w:rsid w:val="002A5CC3"/>
    <w:rsid w:val="002A6127"/>
    <w:rsid w:val="002A64A5"/>
    <w:rsid w:val="002A7E42"/>
    <w:rsid w:val="002B08F0"/>
    <w:rsid w:val="002B0F93"/>
    <w:rsid w:val="002B1848"/>
    <w:rsid w:val="002B1F68"/>
    <w:rsid w:val="002B22CF"/>
    <w:rsid w:val="002B2518"/>
    <w:rsid w:val="002B2554"/>
    <w:rsid w:val="002B25CF"/>
    <w:rsid w:val="002B279B"/>
    <w:rsid w:val="002B29AA"/>
    <w:rsid w:val="002B3490"/>
    <w:rsid w:val="002B3B5E"/>
    <w:rsid w:val="002B4397"/>
    <w:rsid w:val="002B44C3"/>
    <w:rsid w:val="002B499B"/>
    <w:rsid w:val="002B4A09"/>
    <w:rsid w:val="002B4AC0"/>
    <w:rsid w:val="002B4FE1"/>
    <w:rsid w:val="002B5131"/>
    <w:rsid w:val="002B53C5"/>
    <w:rsid w:val="002B5525"/>
    <w:rsid w:val="002B65C0"/>
    <w:rsid w:val="002B6B20"/>
    <w:rsid w:val="002B6BCB"/>
    <w:rsid w:val="002B6CD7"/>
    <w:rsid w:val="002B7086"/>
    <w:rsid w:val="002B7BA4"/>
    <w:rsid w:val="002B7F62"/>
    <w:rsid w:val="002C0D81"/>
    <w:rsid w:val="002C0DC6"/>
    <w:rsid w:val="002C124D"/>
    <w:rsid w:val="002C1C54"/>
    <w:rsid w:val="002C1FC3"/>
    <w:rsid w:val="002C27AD"/>
    <w:rsid w:val="002C2B7F"/>
    <w:rsid w:val="002C30F9"/>
    <w:rsid w:val="002C31B9"/>
    <w:rsid w:val="002C43FB"/>
    <w:rsid w:val="002C458B"/>
    <w:rsid w:val="002C480E"/>
    <w:rsid w:val="002C48A3"/>
    <w:rsid w:val="002C4E85"/>
    <w:rsid w:val="002C5E4C"/>
    <w:rsid w:val="002C5ECE"/>
    <w:rsid w:val="002C6B33"/>
    <w:rsid w:val="002C70CA"/>
    <w:rsid w:val="002C7BB1"/>
    <w:rsid w:val="002D0602"/>
    <w:rsid w:val="002D0E7E"/>
    <w:rsid w:val="002D13A8"/>
    <w:rsid w:val="002D1DDE"/>
    <w:rsid w:val="002D1F97"/>
    <w:rsid w:val="002D2891"/>
    <w:rsid w:val="002D2F7B"/>
    <w:rsid w:val="002D2FC7"/>
    <w:rsid w:val="002D3075"/>
    <w:rsid w:val="002D345C"/>
    <w:rsid w:val="002D3A43"/>
    <w:rsid w:val="002D4086"/>
    <w:rsid w:val="002D42F7"/>
    <w:rsid w:val="002D4423"/>
    <w:rsid w:val="002D4432"/>
    <w:rsid w:val="002D4468"/>
    <w:rsid w:val="002D49BA"/>
    <w:rsid w:val="002D4D9E"/>
    <w:rsid w:val="002D5154"/>
    <w:rsid w:val="002D569F"/>
    <w:rsid w:val="002D5BBB"/>
    <w:rsid w:val="002D5CA6"/>
    <w:rsid w:val="002D5DD2"/>
    <w:rsid w:val="002D5FB0"/>
    <w:rsid w:val="002D6147"/>
    <w:rsid w:val="002D68E1"/>
    <w:rsid w:val="002D7442"/>
    <w:rsid w:val="002D768B"/>
    <w:rsid w:val="002D78BF"/>
    <w:rsid w:val="002E06B8"/>
    <w:rsid w:val="002E079E"/>
    <w:rsid w:val="002E0B9F"/>
    <w:rsid w:val="002E0EF7"/>
    <w:rsid w:val="002E27AD"/>
    <w:rsid w:val="002E2BC4"/>
    <w:rsid w:val="002E361F"/>
    <w:rsid w:val="002E3B62"/>
    <w:rsid w:val="002E3F47"/>
    <w:rsid w:val="002E4246"/>
    <w:rsid w:val="002E44A2"/>
    <w:rsid w:val="002E469F"/>
    <w:rsid w:val="002E489F"/>
    <w:rsid w:val="002E4AAC"/>
    <w:rsid w:val="002E4E22"/>
    <w:rsid w:val="002E4F30"/>
    <w:rsid w:val="002E5E07"/>
    <w:rsid w:val="002E70FD"/>
    <w:rsid w:val="002E7644"/>
    <w:rsid w:val="002E776B"/>
    <w:rsid w:val="002E795C"/>
    <w:rsid w:val="002E7B3D"/>
    <w:rsid w:val="002E7B6C"/>
    <w:rsid w:val="002F0373"/>
    <w:rsid w:val="002F17D2"/>
    <w:rsid w:val="002F18DD"/>
    <w:rsid w:val="002F1BC8"/>
    <w:rsid w:val="002F2049"/>
    <w:rsid w:val="002F24AB"/>
    <w:rsid w:val="002F2853"/>
    <w:rsid w:val="002F2ACC"/>
    <w:rsid w:val="002F3D66"/>
    <w:rsid w:val="002F3E53"/>
    <w:rsid w:val="002F4B46"/>
    <w:rsid w:val="002F55FD"/>
    <w:rsid w:val="002F5F27"/>
    <w:rsid w:val="002F6156"/>
    <w:rsid w:val="002F633C"/>
    <w:rsid w:val="002F755F"/>
    <w:rsid w:val="002F774A"/>
    <w:rsid w:val="002F7BE7"/>
    <w:rsid w:val="0030071E"/>
    <w:rsid w:val="00300959"/>
    <w:rsid w:val="00301448"/>
    <w:rsid w:val="00301706"/>
    <w:rsid w:val="003020A2"/>
    <w:rsid w:val="003021B2"/>
    <w:rsid w:val="00302839"/>
    <w:rsid w:val="00302AC1"/>
    <w:rsid w:val="00302D42"/>
    <w:rsid w:val="00302F6F"/>
    <w:rsid w:val="003034F9"/>
    <w:rsid w:val="00303A19"/>
    <w:rsid w:val="00303A92"/>
    <w:rsid w:val="00303D57"/>
    <w:rsid w:val="00303E90"/>
    <w:rsid w:val="00304C52"/>
    <w:rsid w:val="00304EA5"/>
    <w:rsid w:val="00305AD8"/>
    <w:rsid w:val="00305F83"/>
    <w:rsid w:val="00306A38"/>
    <w:rsid w:val="00306A77"/>
    <w:rsid w:val="00307EDB"/>
    <w:rsid w:val="00310065"/>
    <w:rsid w:val="003100E7"/>
    <w:rsid w:val="0031035D"/>
    <w:rsid w:val="00310B17"/>
    <w:rsid w:val="00310C2F"/>
    <w:rsid w:val="0031172B"/>
    <w:rsid w:val="00311A03"/>
    <w:rsid w:val="00311A87"/>
    <w:rsid w:val="00311D2E"/>
    <w:rsid w:val="003122CA"/>
    <w:rsid w:val="00312994"/>
    <w:rsid w:val="00313286"/>
    <w:rsid w:val="003134C0"/>
    <w:rsid w:val="00313E50"/>
    <w:rsid w:val="00313F2F"/>
    <w:rsid w:val="00313F43"/>
    <w:rsid w:val="003140EE"/>
    <w:rsid w:val="00314C8B"/>
    <w:rsid w:val="00314E33"/>
    <w:rsid w:val="00314F9C"/>
    <w:rsid w:val="00315DCE"/>
    <w:rsid w:val="00316195"/>
    <w:rsid w:val="0031659D"/>
    <w:rsid w:val="00316E86"/>
    <w:rsid w:val="00317152"/>
    <w:rsid w:val="00317411"/>
    <w:rsid w:val="00317F0D"/>
    <w:rsid w:val="003205E3"/>
    <w:rsid w:val="0032062A"/>
    <w:rsid w:val="00320C5F"/>
    <w:rsid w:val="003214C3"/>
    <w:rsid w:val="0032176C"/>
    <w:rsid w:val="00321B90"/>
    <w:rsid w:val="00321C85"/>
    <w:rsid w:val="00322919"/>
    <w:rsid w:val="00323C22"/>
    <w:rsid w:val="00323C73"/>
    <w:rsid w:val="00323E6D"/>
    <w:rsid w:val="00324013"/>
    <w:rsid w:val="0032473D"/>
    <w:rsid w:val="003249BC"/>
    <w:rsid w:val="00324BE6"/>
    <w:rsid w:val="003250FB"/>
    <w:rsid w:val="00325519"/>
    <w:rsid w:val="00325873"/>
    <w:rsid w:val="00325955"/>
    <w:rsid w:val="00326529"/>
    <w:rsid w:val="003266F7"/>
    <w:rsid w:val="003277AD"/>
    <w:rsid w:val="00327A56"/>
    <w:rsid w:val="0033035C"/>
    <w:rsid w:val="003313E1"/>
    <w:rsid w:val="003317C9"/>
    <w:rsid w:val="00331AA6"/>
    <w:rsid w:val="0033278C"/>
    <w:rsid w:val="00334C71"/>
    <w:rsid w:val="00334E02"/>
    <w:rsid w:val="00335509"/>
    <w:rsid w:val="00335643"/>
    <w:rsid w:val="00335808"/>
    <w:rsid w:val="00335964"/>
    <w:rsid w:val="00335A36"/>
    <w:rsid w:val="00336613"/>
    <w:rsid w:val="00336C54"/>
    <w:rsid w:val="0033792A"/>
    <w:rsid w:val="00337E70"/>
    <w:rsid w:val="003404D0"/>
    <w:rsid w:val="003406AC"/>
    <w:rsid w:val="003409E6"/>
    <w:rsid w:val="00341228"/>
    <w:rsid w:val="00342638"/>
    <w:rsid w:val="00342969"/>
    <w:rsid w:val="00342C42"/>
    <w:rsid w:val="00342E93"/>
    <w:rsid w:val="00343134"/>
    <w:rsid w:val="00343511"/>
    <w:rsid w:val="003446C3"/>
    <w:rsid w:val="0034490C"/>
    <w:rsid w:val="00344A99"/>
    <w:rsid w:val="00344C9D"/>
    <w:rsid w:val="003456AF"/>
    <w:rsid w:val="00346821"/>
    <w:rsid w:val="0034692C"/>
    <w:rsid w:val="0034693B"/>
    <w:rsid w:val="00346E44"/>
    <w:rsid w:val="00347C0B"/>
    <w:rsid w:val="00347CAA"/>
    <w:rsid w:val="00347D35"/>
    <w:rsid w:val="00347FD5"/>
    <w:rsid w:val="00350E4A"/>
    <w:rsid w:val="00351181"/>
    <w:rsid w:val="00352678"/>
    <w:rsid w:val="0035274C"/>
    <w:rsid w:val="0035286C"/>
    <w:rsid w:val="003532A8"/>
    <w:rsid w:val="00353629"/>
    <w:rsid w:val="00354311"/>
    <w:rsid w:val="003543D8"/>
    <w:rsid w:val="003548DD"/>
    <w:rsid w:val="00354DDA"/>
    <w:rsid w:val="00354FD4"/>
    <w:rsid w:val="0035554C"/>
    <w:rsid w:val="003566EA"/>
    <w:rsid w:val="00356C3A"/>
    <w:rsid w:val="0035795F"/>
    <w:rsid w:val="00357D32"/>
    <w:rsid w:val="0036007D"/>
    <w:rsid w:val="00360F53"/>
    <w:rsid w:val="0036192E"/>
    <w:rsid w:val="00361C88"/>
    <w:rsid w:val="00362416"/>
    <w:rsid w:val="003625ED"/>
    <w:rsid w:val="003628A7"/>
    <w:rsid w:val="003639DC"/>
    <w:rsid w:val="00363A08"/>
    <w:rsid w:val="003640EB"/>
    <w:rsid w:val="0036467F"/>
    <w:rsid w:val="003647EA"/>
    <w:rsid w:val="003648CF"/>
    <w:rsid w:val="003649A4"/>
    <w:rsid w:val="00364E80"/>
    <w:rsid w:val="003656C1"/>
    <w:rsid w:val="00365DD7"/>
    <w:rsid w:val="00365E6B"/>
    <w:rsid w:val="00365EB3"/>
    <w:rsid w:val="00366A62"/>
    <w:rsid w:val="00367848"/>
    <w:rsid w:val="00370B47"/>
    <w:rsid w:val="00371912"/>
    <w:rsid w:val="00371D85"/>
    <w:rsid w:val="00371EB0"/>
    <w:rsid w:val="00371ECD"/>
    <w:rsid w:val="003723D5"/>
    <w:rsid w:val="0037250A"/>
    <w:rsid w:val="00372528"/>
    <w:rsid w:val="0037288E"/>
    <w:rsid w:val="00372901"/>
    <w:rsid w:val="00372BD4"/>
    <w:rsid w:val="0037358D"/>
    <w:rsid w:val="00374248"/>
    <w:rsid w:val="0037458F"/>
    <w:rsid w:val="0037484F"/>
    <w:rsid w:val="00374D23"/>
    <w:rsid w:val="00375142"/>
    <w:rsid w:val="00375B6E"/>
    <w:rsid w:val="003765CF"/>
    <w:rsid w:val="00376897"/>
    <w:rsid w:val="00376904"/>
    <w:rsid w:val="00380374"/>
    <w:rsid w:val="003808D6"/>
    <w:rsid w:val="00381A73"/>
    <w:rsid w:val="00381CC1"/>
    <w:rsid w:val="00382CB7"/>
    <w:rsid w:val="00383342"/>
    <w:rsid w:val="00383A81"/>
    <w:rsid w:val="00383B16"/>
    <w:rsid w:val="00383F6B"/>
    <w:rsid w:val="00383F89"/>
    <w:rsid w:val="00384269"/>
    <w:rsid w:val="00384B5E"/>
    <w:rsid w:val="003850BF"/>
    <w:rsid w:val="003850E8"/>
    <w:rsid w:val="0038549E"/>
    <w:rsid w:val="0038567C"/>
    <w:rsid w:val="003856BE"/>
    <w:rsid w:val="00385A12"/>
    <w:rsid w:val="00385B51"/>
    <w:rsid w:val="00385BEF"/>
    <w:rsid w:val="00386E07"/>
    <w:rsid w:val="0038706A"/>
    <w:rsid w:val="0038736A"/>
    <w:rsid w:val="00387C00"/>
    <w:rsid w:val="003904B4"/>
    <w:rsid w:val="00390FB1"/>
    <w:rsid w:val="003910CA"/>
    <w:rsid w:val="003912FF"/>
    <w:rsid w:val="003913A1"/>
    <w:rsid w:val="0039183E"/>
    <w:rsid w:val="00391A89"/>
    <w:rsid w:val="00391F1B"/>
    <w:rsid w:val="00392A71"/>
    <w:rsid w:val="00392FC9"/>
    <w:rsid w:val="003943C7"/>
    <w:rsid w:val="00394556"/>
    <w:rsid w:val="00394992"/>
    <w:rsid w:val="003949AA"/>
    <w:rsid w:val="00394E94"/>
    <w:rsid w:val="003952CD"/>
    <w:rsid w:val="003954F6"/>
    <w:rsid w:val="0039556A"/>
    <w:rsid w:val="003955C8"/>
    <w:rsid w:val="003958E8"/>
    <w:rsid w:val="00395B57"/>
    <w:rsid w:val="0039676C"/>
    <w:rsid w:val="00396A80"/>
    <w:rsid w:val="00396BD5"/>
    <w:rsid w:val="0039722D"/>
    <w:rsid w:val="003978A2"/>
    <w:rsid w:val="003A00C9"/>
    <w:rsid w:val="003A0756"/>
    <w:rsid w:val="003A0A66"/>
    <w:rsid w:val="003A0CC5"/>
    <w:rsid w:val="003A1114"/>
    <w:rsid w:val="003A132A"/>
    <w:rsid w:val="003A15A2"/>
    <w:rsid w:val="003A1863"/>
    <w:rsid w:val="003A19AA"/>
    <w:rsid w:val="003A313D"/>
    <w:rsid w:val="003A3BD6"/>
    <w:rsid w:val="003A45BC"/>
    <w:rsid w:val="003A483A"/>
    <w:rsid w:val="003A4980"/>
    <w:rsid w:val="003A4CEE"/>
    <w:rsid w:val="003A4DD1"/>
    <w:rsid w:val="003A5673"/>
    <w:rsid w:val="003A5BD0"/>
    <w:rsid w:val="003A7418"/>
    <w:rsid w:val="003A772F"/>
    <w:rsid w:val="003A7AAF"/>
    <w:rsid w:val="003A7D5D"/>
    <w:rsid w:val="003A7E67"/>
    <w:rsid w:val="003A7E87"/>
    <w:rsid w:val="003B0743"/>
    <w:rsid w:val="003B0B56"/>
    <w:rsid w:val="003B0FF4"/>
    <w:rsid w:val="003B153B"/>
    <w:rsid w:val="003B1B11"/>
    <w:rsid w:val="003B26FF"/>
    <w:rsid w:val="003B2DE8"/>
    <w:rsid w:val="003B30BD"/>
    <w:rsid w:val="003B32E9"/>
    <w:rsid w:val="003B362C"/>
    <w:rsid w:val="003B3903"/>
    <w:rsid w:val="003B40DC"/>
    <w:rsid w:val="003B434B"/>
    <w:rsid w:val="003B446B"/>
    <w:rsid w:val="003B46EE"/>
    <w:rsid w:val="003B4D85"/>
    <w:rsid w:val="003B530E"/>
    <w:rsid w:val="003B5403"/>
    <w:rsid w:val="003B5F37"/>
    <w:rsid w:val="003B6232"/>
    <w:rsid w:val="003B6673"/>
    <w:rsid w:val="003B6963"/>
    <w:rsid w:val="003B6B4B"/>
    <w:rsid w:val="003B6E7D"/>
    <w:rsid w:val="003B73A0"/>
    <w:rsid w:val="003B745B"/>
    <w:rsid w:val="003B7E5D"/>
    <w:rsid w:val="003B7E7F"/>
    <w:rsid w:val="003C003C"/>
    <w:rsid w:val="003C11AA"/>
    <w:rsid w:val="003C1926"/>
    <w:rsid w:val="003C1A02"/>
    <w:rsid w:val="003C1BAE"/>
    <w:rsid w:val="003C1E6D"/>
    <w:rsid w:val="003C222F"/>
    <w:rsid w:val="003C23E7"/>
    <w:rsid w:val="003C27B5"/>
    <w:rsid w:val="003C2A12"/>
    <w:rsid w:val="003C2B2A"/>
    <w:rsid w:val="003C2C74"/>
    <w:rsid w:val="003C3517"/>
    <w:rsid w:val="003C3569"/>
    <w:rsid w:val="003C36BE"/>
    <w:rsid w:val="003C3B87"/>
    <w:rsid w:val="003C42E1"/>
    <w:rsid w:val="003C43E3"/>
    <w:rsid w:val="003C447B"/>
    <w:rsid w:val="003C5464"/>
    <w:rsid w:val="003C55C1"/>
    <w:rsid w:val="003C5719"/>
    <w:rsid w:val="003C5842"/>
    <w:rsid w:val="003C6091"/>
    <w:rsid w:val="003C6141"/>
    <w:rsid w:val="003C62BD"/>
    <w:rsid w:val="003C65AB"/>
    <w:rsid w:val="003C674C"/>
    <w:rsid w:val="003C686D"/>
    <w:rsid w:val="003C697B"/>
    <w:rsid w:val="003C6A35"/>
    <w:rsid w:val="003C6A61"/>
    <w:rsid w:val="003C6B6A"/>
    <w:rsid w:val="003C7517"/>
    <w:rsid w:val="003C7C4F"/>
    <w:rsid w:val="003D0600"/>
    <w:rsid w:val="003D0F8A"/>
    <w:rsid w:val="003D11F2"/>
    <w:rsid w:val="003D17B3"/>
    <w:rsid w:val="003D1A15"/>
    <w:rsid w:val="003D1A46"/>
    <w:rsid w:val="003D2235"/>
    <w:rsid w:val="003D252D"/>
    <w:rsid w:val="003D26A3"/>
    <w:rsid w:val="003D35F5"/>
    <w:rsid w:val="003D36A9"/>
    <w:rsid w:val="003D3D21"/>
    <w:rsid w:val="003D3D3A"/>
    <w:rsid w:val="003D3F63"/>
    <w:rsid w:val="003D40CF"/>
    <w:rsid w:val="003D5B44"/>
    <w:rsid w:val="003D660F"/>
    <w:rsid w:val="003D6A5B"/>
    <w:rsid w:val="003D6C52"/>
    <w:rsid w:val="003D7B97"/>
    <w:rsid w:val="003D7B9F"/>
    <w:rsid w:val="003D7DEB"/>
    <w:rsid w:val="003D7F71"/>
    <w:rsid w:val="003E0370"/>
    <w:rsid w:val="003E04C0"/>
    <w:rsid w:val="003E08D5"/>
    <w:rsid w:val="003E0AFB"/>
    <w:rsid w:val="003E0B78"/>
    <w:rsid w:val="003E0C53"/>
    <w:rsid w:val="003E0D8C"/>
    <w:rsid w:val="003E13AB"/>
    <w:rsid w:val="003E1D79"/>
    <w:rsid w:val="003E263F"/>
    <w:rsid w:val="003E2640"/>
    <w:rsid w:val="003E29C4"/>
    <w:rsid w:val="003E2DFB"/>
    <w:rsid w:val="003E322B"/>
    <w:rsid w:val="003E34ED"/>
    <w:rsid w:val="003E386B"/>
    <w:rsid w:val="003E38A3"/>
    <w:rsid w:val="003E3954"/>
    <w:rsid w:val="003E3D16"/>
    <w:rsid w:val="003E3F68"/>
    <w:rsid w:val="003E467C"/>
    <w:rsid w:val="003E4C6C"/>
    <w:rsid w:val="003E4D5C"/>
    <w:rsid w:val="003E4EDC"/>
    <w:rsid w:val="003E5715"/>
    <w:rsid w:val="003E582B"/>
    <w:rsid w:val="003E5861"/>
    <w:rsid w:val="003E652C"/>
    <w:rsid w:val="003E6635"/>
    <w:rsid w:val="003E6CDB"/>
    <w:rsid w:val="003E73D0"/>
    <w:rsid w:val="003E7442"/>
    <w:rsid w:val="003E7919"/>
    <w:rsid w:val="003E7F79"/>
    <w:rsid w:val="003F02E6"/>
    <w:rsid w:val="003F0315"/>
    <w:rsid w:val="003F06D1"/>
    <w:rsid w:val="003F088C"/>
    <w:rsid w:val="003F0D98"/>
    <w:rsid w:val="003F145A"/>
    <w:rsid w:val="003F148C"/>
    <w:rsid w:val="003F1C2B"/>
    <w:rsid w:val="003F1C75"/>
    <w:rsid w:val="003F1C87"/>
    <w:rsid w:val="003F21AC"/>
    <w:rsid w:val="003F28D7"/>
    <w:rsid w:val="003F394E"/>
    <w:rsid w:val="003F3B72"/>
    <w:rsid w:val="003F569D"/>
    <w:rsid w:val="003F5821"/>
    <w:rsid w:val="003F5F0B"/>
    <w:rsid w:val="003F6DA4"/>
    <w:rsid w:val="003F74DE"/>
    <w:rsid w:val="003F7610"/>
    <w:rsid w:val="003F7B50"/>
    <w:rsid w:val="003F7C2C"/>
    <w:rsid w:val="003F7CC0"/>
    <w:rsid w:val="004000D2"/>
    <w:rsid w:val="00400814"/>
    <w:rsid w:val="004008A2"/>
    <w:rsid w:val="0040160A"/>
    <w:rsid w:val="00401C76"/>
    <w:rsid w:val="00402018"/>
    <w:rsid w:val="004021A8"/>
    <w:rsid w:val="00402499"/>
    <w:rsid w:val="00402C34"/>
    <w:rsid w:val="004035D6"/>
    <w:rsid w:val="00403F93"/>
    <w:rsid w:val="004040A9"/>
    <w:rsid w:val="00404335"/>
    <w:rsid w:val="004047EA"/>
    <w:rsid w:val="00404E70"/>
    <w:rsid w:val="00405732"/>
    <w:rsid w:val="00405B11"/>
    <w:rsid w:val="00405F98"/>
    <w:rsid w:val="00406701"/>
    <w:rsid w:val="004067F8"/>
    <w:rsid w:val="00406960"/>
    <w:rsid w:val="00407B56"/>
    <w:rsid w:val="00407BB6"/>
    <w:rsid w:val="004103CB"/>
    <w:rsid w:val="00410470"/>
    <w:rsid w:val="004104A3"/>
    <w:rsid w:val="0041058E"/>
    <w:rsid w:val="00410996"/>
    <w:rsid w:val="0041103F"/>
    <w:rsid w:val="00411694"/>
    <w:rsid w:val="0041172A"/>
    <w:rsid w:val="00411FE1"/>
    <w:rsid w:val="00412E4C"/>
    <w:rsid w:val="00413070"/>
    <w:rsid w:val="0041309E"/>
    <w:rsid w:val="00413551"/>
    <w:rsid w:val="00413736"/>
    <w:rsid w:val="00413E89"/>
    <w:rsid w:val="00414865"/>
    <w:rsid w:val="00414B42"/>
    <w:rsid w:val="00414BF1"/>
    <w:rsid w:val="004152BE"/>
    <w:rsid w:val="004155BD"/>
    <w:rsid w:val="004156B5"/>
    <w:rsid w:val="004162E1"/>
    <w:rsid w:val="0041659B"/>
    <w:rsid w:val="00416704"/>
    <w:rsid w:val="00416A1C"/>
    <w:rsid w:val="0041708E"/>
    <w:rsid w:val="0041713C"/>
    <w:rsid w:val="004179A2"/>
    <w:rsid w:val="00420DF5"/>
    <w:rsid w:val="00421287"/>
    <w:rsid w:val="00421434"/>
    <w:rsid w:val="004217E5"/>
    <w:rsid w:val="004224C8"/>
    <w:rsid w:val="004228DD"/>
    <w:rsid w:val="0042364A"/>
    <w:rsid w:val="00423698"/>
    <w:rsid w:val="00423745"/>
    <w:rsid w:val="00423AD3"/>
    <w:rsid w:val="00423BFC"/>
    <w:rsid w:val="00423C4C"/>
    <w:rsid w:val="00423FA6"/>
    <w:rsid w:val="0042461A"/>
    <w:rsid w:val="00424678"/>
    <w:rsid w:val="0042499F"/>
    <w:rsid w:val="00424DD2"/>
    <w:rsid w:val="00424EDF"/>
    <w:rsid w:val="00425485"/>
    <w:rsid w:val="00425663"/>
    <w:rsid w:val="00425696"/>
    <w:rsid w:val="00425812"/>
    <w:rsid w:val="00425BCA"/>
    <w:rsid w:val="00425BCE"/>
    <w:rsid w:val="00425CE3"/>
    <w:rsid w:val="00425EA3"/>
    <w:rsid w:val="0042687C"/>
    <w:rsid w:val="00426EE7"/>
    <w:rsid w:val="004270F5"/>
    <w:rsid w:val="00427526"/>
    <w:rsid w:val="00427719"/>
    <w:rsid w:val="00427C7B"/>
    <w:rsid w:val="004302CF"/>
    <w:rsid w:val="00430640"/>
    <w:rsid w:val="00430883"/>
    <w:rsid w:val="0043102B"/>
    <w:rsid w:val="0043165D"/>
    <w:rsid w:val="0043209E"/>
    <w:rsid w:val="00432121"/>
    <w:rsid w:val="004321AA"/>
    <w:rsid w:val="00432286"/>
    <w:rsid w:val="004328F1"/>
    <w:rsid w:val="004331AC"/>
    <w:rsid w:val="00433812"/>
    <w:rsid w:val="00434E9F"/>
    <w:rsid w:val="00435BBC"/>
    <w:rsid w:val="004362A8"/>
    <w:rsid w:val="004369D8"/>
    <w:rsid w:val="00437184"/>
    <w:rsid w:val="00437EB7"/>
    <w:rsid w:val="00440232"/>
    <w:rsid w:val="0044035D"/>
    <w:rsid w:val="00440CCF"/>
    <w:rsid w:val="00440F6F"/>
    <w:rsid w:val="0044129B"/>
    <w:rsid w:val="004414BF"/>
    <w:rsid w:val="004415D5"/>
    <w:rsid w:val="004415D7"/>
    <w:rsid w:val="00441879"/>
    <w:rsid w:val="00441CBF"/>
    <w:rsid w:val="0044201E"/>
    <w:rsid w:val="0044251C"/>
    <w:rsid w:val="00442B13"/>
    <w:rsid w:val="00444034"/>
    <w:rsid w:val="0044421A"/>
    <w:rsid w:val="004443CF"/>
    <w:rsid w:val="004447B7"/>
    <w:rsid w:val="00444907"/>
    <w:rsid w:val="00444BC3"/>
    <w:rsid w:val="00444D29"/>
    <w:rsid w:val="00444E3C"/>
    <w:rsid w:val="0044532C"/>
    <w:rsid w:val="00445903"/>
    <w:rsid w:val="00445FD3"/>
    <w:rsid w:val="004465BD"/>
    <w:rsid w:val="0044675F"/>
    <w:rsid w:val="00446A15"/>
    <w:rsid w:val="00446E58"/>
    <w:rsid w:val="00446F3B"/>
    <w:rsid w:val="00447189"/>
    <w:rsid w:val="004472E2"/>
    <w:rsid w:val="00447AD0"/>
    <w:rsid w:val="004511FC"/>
    <w:rsid w:val="00451577"/>
    <w:rsid w:val="00451765"/>
    <w:rsid w:val="00451BC2"/>
    <w:rsid w:val="00451DB1"/>
    <w:rsid w:val="004525D8"/>
    <w:rsid w:val="00452AA4"/>
    <w:rsid w:val="00452BEE"/>
    <w:rsid w:val="00453841"/>
    <w:rsid w:val="00453FE3"/>
    <w:rsid w:val="004547B3"/>
    <w:rsid w:val="00455158"/>
    <w:rsid w:val="004556DF"/>
    <w:rsid w:val="00455E5D"/>
    <w:rsid w:val="00456130"/>
    <w:rsid w:val="004562CB"/>
    <w:rsid w:val="00456AD7"/>
    <w:rsid w:val="004575CC"/>
    <w:rsid w:val="004577E4"/>
    <w:rsid w:val="0046035F"/>
    <w:rsid w:val="00460429"/>
    <w:rsid w:val="00460B8E"/>
    <w:rsid w:val="00461B7D"/>
    <w:rsid w:val="00461CB7"/>
    <w:rsid w:val="00461F0A"/>
    <w:rsid w:val="00462454"/>
    <w:rsid w:val="0046285C"/>
    <w:rsid w:val="004629CD"/>
    <w:rsid w:val="00462BBA"/>
    <w:rsid w:val="004639BE"/>
    <w:rsid w:val="00463C05"/>
    <w:rsid w:val="00463D32"/>
    <w:rsid w:val="00464420"/>
    <w:rsid w:val="00464BF7"/>
    <w:rsid w:val="0046585B"/>
    <w:rsid w:val="00465FA3"/>
    <w:rsid w:val="00466A09"/>
    <w:rsid w:val="00466B39"/>
    <w:rsid w:val="00466D17"/>
    <w:rsid w:val="00466ECF"/>
    <w:rsid w:val="00466F0F"/>
    <w:rsid w:val="00467706"/>
    <w:rsid w:val="00467AB6"/>
    <w:rsid w:val="00470062"/>
    <w:rsid w:val="00470824"/>
    <w:rsid w:val="00470B9D"/>
    <w:rsid w:val="004712B3"/>
    <w:rsid w:val="004712BA"/>
    <w:rsid w:val="00471478"/>
    <w:rsid w:val="004717DC"/>
    <w:rsid w:val="00472540"/>
    <w:rsid w:val="00472935"/>
    <w:rsid w:val="00472B77"/>
    <w:rsid w:val="0047317C"/>
    <w:rsid w:val="00473402"/>
    <w:rsid w:val="004738AD"/>
    <w:rsid w:val="00473C37"/>
    <w:rsid w:val="00473C98"/>
    <w:rsid w:val="00474108"/>
    <w:rsid w:val="0047496C"/>
    <w:rsid w:val="00474ACD"/>
    <w:rsid w:val="00474E8E"/>
    <w:rsid w:val="00475050"/>
    <w:rsid w:val="004750DB"/>
    <w:rsid w:val="00475C46"/>
    <w:rsid w:val="00475FC3"/>
    <w:rsid w:val="00476216"/>
    <w:rsid w:val="00476A2D"/>
    <w:rsid w:val="00477300"/>
    <w:rsid w:val="00477CED"/>
    <w:rsid w:val="00477EAE"/>
    <w:rsid w:val="00480653"/>
    <w:rsid w:val="00481171"/>
    <w:rsid w:val="00481450"/>
    <w:rsid w:val="00482809"/>
    <w:rsid w:val="00482946"/>
    <w:rsid w:val="00482C7E"/>
    <w:rsid w:val="004830C6"/>
    <w:rsid w:val="0048334B"/>
    <w:rsid w:val="00483397"/>
    <w:rsid w:val="00483420"/>
    <w:rsid w:val="00483B08"/>
    <w:rsid w:val="00484F65"/>
    <w:rsid w:val="0048541E"/>
    <w:rsid w:val="00485E46"/>
    <w:rsid w:val="0048638C"/>
    <w:rsid w:val="00486542"/>
    <w:rsid w:val="0048678D"/>
    <w:rsid w:val="004867F8"/>
    <w:rsid w:val="00486C4C"/>
    <w:rsid w:val="00486D0F"/>
    <w:rsid w:val="00486E75"/>
    <w:rsid w:val="00486EDB"/>
    <w:rsid w:val="00487062"/>
    <w:rsid w:val="00487159"/>
    <w:rsid w:val="00487292"/>
    <w:rsid w:val="00487477"/>
    <w:rsid w:val="00487B6A"/>
    <w:rsid w:val="0049019F"/>
    <w:rsid w:val="004907CC"/>
    <w:rsid w:val="00490ABF"/>
    <w:rsid w:val="00490C14"/>
    <w:rsid w:val="00491210"/>
    <w:rsid w:val="004915E0"/>
    <w:rsid w:val="00492255"/>
    <w:rsid w:val="0049350A"/>
    <w:rsid w:val="00494044"/>
    <w:rsid w:val="00494B1E"/>
    <w:rsid w:val="00494C5A"/>
    <w:rsid w:val="00494D5E"/>
    <w:rsid w:val="00494E0A"/>
    <w:rsid w:val="00495511"/>
    <w:rsid w:val="004955A6"/>
    <w:rsid w:val="00495AE4"/>
    <w:rsid w:val="00495CB9"/>
    <w:rsid w:val="00495E3A"/>
    <w:rsid w:val="004964C8"/>
    <w:rsid w:val="004965CB"/>
    <w:rsid w:val="004965E1"/>
    <w:rsid w:val="004968EB"/>
    <w:rsid w:val="00496EE3"/>
    <w:rsid w:val="0049716A"/>
    <w:rsid w:val="004971A6"/>
    <w:rsid w:val="004A0161"/>
    <w:rsid w:val="004A0657"/>
    <w:rsid w:val="004A0769"/>
    <w:rsid w:val="004A09AD"/>
    <w:rsid w:val="004A0E59"/>
    <w:rsid w:val="004A1249"/>
    <w:rsid w:val="004A2524"/>
    <w:rsid w:val="004A26DE"/>
    <w:rsid w:val="004A280E"/>
    <w:rsid w:val="004A297F"/>
    <w:rsid w:val="004A2B52"/>
    <w:rsid w:val="004A3284"/>
    <w:rsid w:val="004A3390"/>
    <w:rsid w:val="004A359A"/>
    <w:rsid w:val="004A39D7"/>
    <w:rsid w:val="004A3C37"/>
    <w:rsid w:val="004A3DD4"/>
    <w:rsid w:val="004A43AD"/>
    <w:rsid w:val="004A4A94"/>
    <w:rsid w:val="004A4B67"/>
    <w:rsid w:val="004A50A3"/>
    <w:rsid w:val="004A5A26"/>
    <w:rsid w:val="004A5BC1"/>
    <w:rsid w:val="004A5F00"/>
    <w:rsid w:val="004A6376"/>
    <w:rsid w:val="004A66FF"/>
    <w:rsid w:val="004A6BA4"/>
    <w:rsid w:val="004A6FE3"/>
    <w:rsid w:val="004A730A"/>
    <w:rsid w:val="004A73FC"/>
    <w:rsid w:val="004A7917"/>
    <w:rsid w:val="004A7F37"/>
    <w:rsid w:val="004B0619"/>
    <w:rsid w:val="004B0762"/>
    <w:rsid w:val="004B0E4C"/>
    <w:rsid w:val="004B10EF"/>
    <w:rsid w:val="004B1AE9"/>
    <w:rsid w:val="004B1B76"/>
    <w:rsid w:val="004B1EAF"/>
    <w:rsid w:val="004B22E7"/>
    <w:rsid w:val="004B22F6"/>
    <w:rsid w:val="004B3914"/>
    <w:rsid w:val="004B44DB"/>
    <w:rsid w:val="004B4CD4"/>
    <w:rsid w:val="004B508A"/>
    <w:rsid w:val="004B5420"/>
    <w:rsid w:val="004B5497"/>
    <w:rsid w:val="004B5913"/>
    <w:rsid w:val="004B66C3"/>
    <w:rsid w:val="004B6DC3"/>
    <w:rsid w:val="004B721F"/>
    <w:rsid w:val="004B7945"/>
    <w:rsid w:val="004C00A3"/>
    <w:rsid w:val="004C0C34"/>
    <w:rsid w:val="004C0F66"/>
    <w:rsid w:val="004C10BD"/>
    <w:rsid w:val="004C13AD"/>
    <w:rsid w:val="004C1607"/>
    <w:rsid w:val="004C1F59"/>
    <w:rsid w:val="004C23B1"/>
    <w:rsid w:val="004C25FD"/>
    <w:rsid w:val="004C26BC"/>
    <w:rsid w:val="004C37CC"/>
    <w:rsid w:val="004C4D2B"/>
    <w:rsid w:val="004C5329"/>
    <w:rsid w:val="004C5770"/>
    <w:rsid w:val="004C5FDE"/>
    <w:rsid w:val="004C6C84"/>
    <w:rsid w:val="004C7153"/>
    <w:rsid w:val="004C7300"/>
    <w:rsid w:val="004C746F"/>
    <w:rsid w:val="004C77DE"/>
    <w:rsid w:val="004C7C5E"/>
    <w:rsid w:val="004C7DE1"/>
    <w:rsid w:val="004C7E5A"/>
    <w:rsid w:val="004D00DD"/>
    <w:rsid w:val="004D010C"/>
    <w:rsid w:val="004D02D5"/>
    <w:rsid w:val="004D0B19"/>
    <w:rsid w:val="004D0B8A"/>
    <w:rsid w:val="004D1916"/>
    <w:rsid w:val="004D1F5A"/>
    <w:rsid w:val="004D1FD5"/>
    <w:rsid w:val="004D30DF"/>
    <w:rsid w:val="004D36A3"/>
    <w:rsid w:val="004D393B"/>
    <w:rsid w:val="004D3E0F"/>
    <w:rsid w:val="004D3EB2"/>
    <w:rsid w:val="004D4160"/>
    <w:rsid w:val="004D4639"/>
    <w:rsid w:val="004D46DE"/>
    <w:rsid w:val="004D493C"/>
    <w:rsid w:val="004D496D"/>
    <w:rsid w:val="004D4B4B"/>
    <w:rsid w:val="004D4B4E"/>
    <w:rsid w:val="004D4EFA"/>
    <w:rsid w:val="004D5148"/>
    <w:rsid w:val="004D56DF"/>
    <w:rsid w:val="004D5A58"/>
    <w:rsid w:val="004D641C"/>
    <w:rsid w:val="004D7360"/>
    <w:rsid w:val="004D7791"/>
    <w:rsid w:val="004D7825"/>
    <w:rsid w:val="004E0248"/>
    <w:rsid w:val="004E0FCE"/>
    <w:rsid w:val="004E15C9"/>
    <w:rsid w:val="004E18B4"/>
    <w:rsid w:val="004E1C26"/>
    <w:rsid w:val="004E219A"/>
    <w:rsid w:val="004E2A5F"/>
    <w:rsid w:val="004E2C94"/>
    <w:rsid w:val="004E2DDE"/>
    <w:rsid w:val="004E30B6"/>
    <w:rsid w:val="004E352B"/>
    <w:rsid w:val="004E370B"/>
    <w:rsid w:val="004E3C62"/>
    <w:rsid w:val="004E3D3C"/>
    <w:rsid w:val="004E534D"/>
    <w:rsid w:val="004E58B6"/>
    <w:rsid w:val="004E6B76"/>
    <w:rsid w:val="004E7196"/>
    <w:rsid w:val="004E75E0"/>
    <w:rsid w:val="004E761A"/>
    <w:rsid w:val="004E7951"/>
    <w:rsid w:val="004F093F"/>
    <w:rsid w:val="004F12E6"/>
    <w:rsid w:val="004F25B8"/>
    <w:rsid w:val="004F2879"/>
    <w:rsid w:val="004F2AD6"/>
    <w:rsid w:val="004F2D00"/>
    <w:rsid w:val="004F2DB5"/>
    <w:rsid w:val="004F365C"/>
    <w:rsid w:val="004F474B"/>
    <w:rsid w:val="004F510E"/>
    <w:rsid w:val="004F5574"/>
    <w:rsid w:val="004F581F"/>
    <w:rsid w:val="004F5B4C"/>
    <w:rsid w:val="004F675C"/>
    <w:rsid w:val="004F67EE"/>
    <w:rsid w:val="004F6927"/>
    <w:rsid w:val="004F7BC3"/>
    <w:rsid w:val="004F7BF0"/>
    <w:rsid w:val="005000A0"/>
    <w:rsid w:val="0050029C"/>
    <w:rsid w:val="005003CB"/>
    <w:rsid w:val="005005CA"/>
    <w:rsid w:val="00500815"/>
    <w:rsid w:val="00500904"/>
    <w:rsid w:val="00501B01"/>
    <w:rsid w:val="00501EEB"/>
    <w:rsid w:val="0050206E"/>
    <w:rsid w:val="00502112"/>
    <w:rsid w:val="00503453"/>
    <w:rsid w:val="005040ED"/>
    <w:rsid w:val="00504133"/>
    <w:rsid w:val="00504470"/>
    <w:rsid w:val="005047D5"/>
    <w:rsid w:val="005053E7"/>
    <w:rsid w:val="00505E73"/>
    <w:rsid w:val="005060BC"/>
    <w:rsid w:val="00506378"/>
    <w:rsid w:val="00506635"/>
    <w:rsid w:val="005066B8"/>
    <w:rsid w:val="005069F6"/>
    <w:rsid w:val="005079C7"/>
    <w:rsid w:val="00507B9D"/>
    <w:rsid w:val="0051033E"/>
    <w:rsid w:val="005106A4"/>
    <w:rsid w:val="0051080F"/>
    <w:rsid w:val="00510A2A"/>
    <w:rsid w:val="005119D4"/>
    <w:rsid w:val="00514315"/>
    <w:rsid w:val="0051491E"/>
    <w:rsid w:val="00514B0E"/>
    <w:rsid w:val="005154B2"/>
    <w:rsid w:val="00515736"/>
    <w:rsid w:val="005159AA"/>
    <w:rsid w:val="005168E6"/>
    <w:rsid w:val="00517465"/>
    <w:rsid w:val="0051756D"/>
    <w:rsid w:val="00517BB3"/>
    <w:rsid w:val="00517C97"/>
    <w:rsid w:val="00517F16"/>
    <w:rsid w:val="005202FA"/>
    <w:rsid w:val="00520479"/>
    <w:rsid w:val="005204A9"/>
    <w:rsid w:val="00521053"/>
    <w:rsid w:val="00521225"/>
    <w:rsid w:val="005217E2"/>
    <w:rsid w:val="00521A03"/>
    <w:rsid w:val="00521B22"/>
    <w:rsid w:val="0052223D"/>
    <w:rsid w:val="00522A99"/>
    <w:rsid w:val="00522E00"/>
    <w:rsid w:val="005233E6"/>
    <w:rsid w:val="00523D4B"/>
    <w:rsid w:val="005249F6"/>
    <w:rsid w:val="00524D45"/>
    <w:rsid w:val="00525B9D"/>
    <w:rsid w:val="0052622D"/>
    <w:rsid w:val="00526253"/>
    <w:rsid w:val="00526405"/>
    <w:rsid w:val="00526794"/>
    <w:rsid w:val="005268DF"/>
    <w:rsid w:val="00526B37"/>
    <w:rsid w:val="005271A5"/>
    <w:rsid w:val="00527697"/>
    <w:rsid w:val="00527C63"/>
    <w:rsid w:val="00530005"/>
    <w:rsid w:val="00530382"/>
    <w:rsid w:val="00530482"/>
    <w:rsid w:val="00530CB5"/>
    <w:rsid w:val="0053104B"/>
    <w:rsid w:val="00531658"/>
    <w:rsid w:val="00531A9A"/>
    <w:rsid w:val="00532261"/>
    <w:rsid w:val="00532265"/>
    <w:rsid w:val="00532DB2"/>
    <w:rsid w:val="005333B9"/>
    <w:rsid w:val="00533BF2"/>
    <w:rsid w:val="00533D7A"/>
    <w:rsid w:val="00533D7B"/>
    <w:rsid w:val="00534279"/>
    <w:rsid w:val="00534423"/>
    <w:rsid w:val="00534DDA"/>
    <w:rsid w:val="00535359"/>
    <w:rsid w:val="00535734"/>
    <w:rsid w:val="00535739"/>
    <w:rsid w:val="005359BE"/>
    <w:rsid w:val="005360B5"/>
    <w:rsid w:val="00537192"/>
    <w:rsid w:val="005372B9"/>
    <w:rsid w:val="0053782C"/>
    <w:rsid w:val="00537A26"/>
    <w:rsid w:val="00537E0F"/>
    <w:rsid w:val="0054071C"/>
    <w:rsid w:val="00540FC7"/>
    <w:rsid w:val="00541ED7"/>
    <w:rsid w:val="00541EDA"/>
    <w:rsid w:val="005423AE"/>
    <w:rsid w:val="00542C6D"/>
    <w:rsid w:val="00542CAA"/>
    <w:rsid w:val="005434F4"/>
    <w:rsid w:val="00543D25"/>
    <w:rsid w:val="005440FB"/>
    <w:rsid w:val="00544198"/>
    <w:rsid w:val="00544553"/>
    <w:rsid w:val="0054476D"/>
    <w:rsid w:val="00544935"/>
    <w:rsid w:val="0054595E"/>
    <w:rsid w:val="005464E0"/>
    <w:rsid w:val="00546611"/>
    <w:rsid w:val="0054690D"/>
    <w:rsid w:val="0054762D"/>
    <w:rsid w:val="0054762E"/>
    <w:rsid w:val="00550002"/>
    <w:rsid w:val="0055009F"/>
    <w:rsid w:val="00550289"/>
    <w:rsid w:val="00552C9C"/>
    <w:rsid w:val="00552EAE"/>
    <w:rsid w:val="00552F35"/>
    <w:rsid w:val="00553047"/>
    <w:rsid w:val="00553AC2"/>
    <w:rsid w:val="00553B53"/>
    <w:rsid w:val="00553E32"/>
    <w:rsid w:val="00554291"/>
    <w:rsid w:val="00554B71"/>
    <w:rsid w:val="00555092"/>
    <w:rsid w:val="00555222"/>
    <w:rsid w:val="00555835"/>
    <w:rsid w:val="00555989"/>
    <w:rsid w:val="00555994"/>
    <w:rsid w:val="00555B97"/>
    <w:rsid w:val="00555E70"/>
    <w:rsid w:val="005561FC"/>
    <w:rsid w:val="00556973"/>
    <w:rsid w:val="00556B19"/>
    <w:rsid w:val="0055701D"/>
    <w:rsid w:val="00557313"/>
    <w:rsid w:val="00557372"/>
    <w:rsid w:val="005600B0"/>
    <w:rsid w:val="00560628"/>
    <w:rsid w:val="00560E2C"/>
    <w:rsid w:val="005615A1"/>
    <w:rsid w:val="0056234D"/>
    <w:rsid w:val="00562735"/>
    <w:rsid w:val="00562AC8"/>
    <w:rsid w:val="00563C15"/>
    <w:rsid w:val="00563DA2"/>
    <w:rsid w:val="005642DF"/>
    <w:rsid w:val="00564430"/>
    <w:rsid w:val="00564A50"/>
    <w:rsid w:val="00564C9F"/>
    <w:rsid w:val="0056516A"/>
    <w:rsid w:val="00565262"/>
    <w:rsid w:val="00565C22"/>
    <w:rsid w:val="00566172"/>
    <w:rsid w:val="0056650F"/>
    <w:rsid w:val="00566EA6"/>
    <w:rsid w:val="00567271"/>
    <w:rsid w:val="0056772B"/>
    <w:rsid w:val="005678FA"/>
    <w:rsid w:val="00567C93"/>
    <w:rsid w:val="00567E41"/>
    <w:rsid w:val="00570241"/>
    <w:rsid w:val="00570806"/>
    <w:rsid w:val="0057080D"/>
    <w:rsid w:val="00570FB5"/>
    <w:rsid w:val="005713EA"/>
    <w:rsid w:val="00571EC6"/>
    <w:rsid w:val="0057291E"/>
    <w:rsid w:val="00572A0D"/>
    <w:rsid w:val="00572A85"/>
    <w:rsid w:val="00572E6B"/>
    <w:rsid w:val="005730A6"/>
    <w:rsid w:val="0057388C"/>
    <w:rsid w:val="00573AE4"/>
    <w:rsid w:val="00573C88"/>
    <w:rsid w:val="0057416F"/>
    <w:rsid w:val="005749E3"/>
    <w:rsid w:val="00574CA0"/>
    <w:rsid w:val="005752DC"/>
    <w:rsid w:val="005758C4"/>
    <w:rsid w:val="00575B35"/>
    <w:rsid w:val="0057608C"/>
    <w:rsid w:val="005760E5"/>
    <w:rsid w:val="005769A4"/>
    <w:rsid w:val="00576DC7"/>
    <w:rsid w:val="0057740F"/>
    <w:rsid w:val="00577695"/>
    <w:rsid w:val="00577B70"/>
    <w:rsid w:val="00577DA3"/>
    <w:rsid w:val="00580046"/>
    <w:rsid w:val="00580731"/>
    <w:rsid w:val="00580C62"/>
    <w:rsid w:val="00580E34"/>
    <w:rsid w:val="00581304"/>
    <w:rsid w:val="00581A5B"/>
    <w:rsid w:val="00581F09"/>
    <w:rsid w:val="00582620"/>
    <w:rsid w:val="00582A8E"/>
    <w:rsid w:val="00582C5F"/>
    <w:rsid w:val="00582F0E"/>
    <w:rsid w:val="005833B9"/>
    <w:rsid w:val="0058341F"/>
    <w:rsid w:val="005842E5"/>
    <w:rsid w:val="005849DB"/>
    <w:rsid w:val="005850BB"/>
    <w:rsid w:val="00585555"/>
    <w:rsid w:val="005857D4"/>
    <w:rsid w:val="0058598A"/>
    <w:rsid w:val="00585BE0"/>
    <w:rsid w:val="00585CAE"/>
    <w:rsid w:val="00585CD7"/>
    <w:rsid w:val="00585CD9"/>
    <w:rsid w:val="00585E5B"/>
    <w:rsid w:val="005860A4"/>
    <w:rsid w:val="005864EE"/>
    <w:rsid w:val="005866F3"/>
    <w:rsid w:val="00586749"/>
    <w:rsid w:val="0058674F"/>
    <w:rsid w:val="00586A46"/>
    <w:rsid w:val="00586E6E"/>
    <w:rsid w:val="00587543"/>
    <w:rsid w:val="00587570"/>
    <w:rsid w:val="00587575"/>
    <w:rsid w:val="00587C91"/>
    <w:rsid w:val="005907BC"/>
    <w:rsid w:val="00590F30"/>
    <w:rsid w:val="00591E24"/>
    <w:rsid w:val="00592061"/>
    <w:rsid w:val="005929F0"/>
    <w:rsid w:val="00592C2E"/>
    <w:rsid w:val="00592DF4"/>
    <w:rsid w:val="005931EC"/>
    <w:rsid w:val="0059348E"/>
    <w:rsid w:val="005936DD"/>
    <w:rsid w:val="00593BA5"/>
    <w:rsid w:val="00593D01"/>
    <w:rsid w:val="00593F76"/>
    <w:rsid w:val="00594264"/>
    <w:rsid w:val="005945C0"/>
    <w:rsid w:val="00595847"/>
    <w:rsid w:val="00595AF4"/>
    <w:rsid w:val="00595B8B"/>
    <w:rsid w:val="00595E44"/>
    <w:rsid w:val="00595ECB"/>
    <w:rsid w:val="00596238"/>
    <w:rsid w:val="005963F0"/>
    <w:rsid w:val="00596587"/>
    <w:rsid w:val="00596DAB"/>
    <w:rsid w:val="005974A4"/>
    <w:rsid w:val="0059791A"/>
    <w:rsid w:val="00597BF2"/>
    <w:rsid w:val="00597C90"/>
    <w:rsid w:val="005A0071"/>
    <w:rsid w:val="005A1050"/>
    <w:rsid w:val="005A11F5"/>
    <w:rsid w:val="005A1443"/>
    <w:rsid w:val="005A16D7"/>
    <w:rsid w:val="005A1F33"/>
    <w:rsid w:val="005A2433"/>
    <w:rsid w:val="005A2E15"/>
    <w:rsid w:val="005A2E6A"/>
    <w:rsid w:val="005A2EAB"/>
    <w:rsid w:val="005A2F76"/>
    <w:rsid w:val="005A364E"/>
    <w:rsid w:val="005A3B4E"/>
    <w:rsid w:val="005A3EE5"/>
    <w:rsid w:val="005A3F3F"/>
    <w:rsid w:val="005A41C2"/>
    <w:rsid w:val="005A4C13"/>
    <w:rsid w:val="005A4E70"/>
    <w:rsid w:val="005A4EF8"/>
    <w:rsid w:val="005A4FCA"/>
    <w:rsid w:val="005A576E"/>
    <w:rsid w:val="005A59F9"/>
    <w:rsid w:val="005A5BE5"/>
    <w:rsid w:val="005A62A3"/>
    <w:rsid w:val="005A642E"/>
    <w:rsid w:val="005A6A4F"/>
    <w:rsid w:val="005A78A7"/>
    <w:rsid w:val="005B06D3"/>
    <w:rsid w:val="005B0A0A"/>
    <w:rsid w:val="005B0CED"/>
    <w:rsid w:val="005B0FF7"/>
    <w:rsid w:val="005B1A14"/>
    <w:rsid w:val="005B211B"/>
    <w:rsid w:val="005B2AC5"/>
    <w:rsid w:val="005B2D1A"/>
    <w:rsid w:val="005B37E8"/>
    <w:rsid w:val="005B38D6"/>
    <w:rsid w:val="005B3ACB"/>
    <w:rsid w:val="005B43D5"/>
    <w:rsid w:val="005B440B"/>
    <w:rsid w:val="005B4449"/>
    <w:rsid w:val="005B5528"/>
    <w:rsid w:val="005B55E5"/>
    <w:rsid w:val="005B6488"/>
    <w:rsid w:val="005B667C"/>
    <w:rsid w:val="005B66D8"/>
    <w:rsid w:val="005B67E9"/>
    <w:rsid w:val="005B6A0A"/>
    <w:rsid w:val="005B7ABE"/>
    <w:rsid w:val="005C05F2"/>
    <w:rsid w:val="005C0A77"/>
    <w:rsid w:val="005C0F70"/>
    <w:rsid w:val="005C14BF"/>
    <w:rsid w:val="005C183B"/>
    <w:rsid w:val="005C2FE2"/>
    <w:rsid w:val="005C3F0D"/>
    <w:rsid w:val="005C4729"/>
    <w:rsid w:val="005C47FA"/>
    <w:rsid w:val="005C4806"/>
    <w:rsid w:val="005C5F17"/>
    <w:rsid w:val="005C6956"/>
    <w:rsid w:val="005C7821"/>
    <w:rsid w:val="005C7A2D"/>
    <w:rsid w:val="005D0C4E"/>
    <w:rsid w:val="005D0EF9"/>
    <w:rsid w:val="005D10D8"/>
    <w:rsid w:val="005D1299"/>
    <w:rsid w:val="005D163C"/>
    <w:rsid w:val="005D194F"/>
    <w:rsid w:val="005D2532"/>
    <w:rsid w:val="005D2C23"/>
    <w:rsid w:val="005D2F06"/>
    <w:rsid w:val="005D317F"/>
    <w:rsid w:val="005D32B8"/>
    <w:rsid w:val="005D3ED1"/>
    <w:rsid w:val="005D412B"/>
    <w:rsid w:val="005D5717"/>
    <w:rsid w:val="005D578E"/>
    <w:rsid w:val="005D5797"/>
    <w:rsid w:val="005D6338"/>
    <w:rsid w:val="005D634D"/>
    <w:rsid w:val="005D678A"/>
    <w:rsid w:val="005D697F"/>
    <w:rsid w:val="005D69E0"/>
    <w:rsid w:val="005D6FE0"/>
    <w:rsid w:val="005D7408"/>
    <w:rsid w:val="005E008C"/>
    <w:rsid w:val="005E01C7"/>
    <w:rsid w:val="005E0C4F"/>
    <w:rsid w:val="005E0E35"/>
    <w:rsid w:val="005E11B2"/>
    <w:rsid w:val="005E14B1"/>
    <w:rsid w:val="005E1B7A"/>
    <w:rsid w:val="005E1FB9"/>
    <w:rsid w:val="005E24B8"/>
    <w:rsid w:val="005E2958"/>
    <w:rsid w:val="005E2AC6"/>
    <w:rsid w:val="005E2F14"/>
    <w:rsid w:val="005E2F5A"/>
    <w:rsid w:val="005E3549"/>
    <w:rsid w:val="005E3AD1"/>
    <w:rsid w:val="005E3DF9"/>
    <w:rsid w:val="005E448F"/>
    <w:rsid w:val="005E5A3F"/>
    <w:rsid w:val="005E6242"/>
    <w:rsid w:val="005E633A"/>
    <w:rsid w:val="005F02D3"/>
    <w:rsid w:val="005F0E35"/>
    <w:rsid w:val="005F11B3"/>
    <w:rsid w:val="005F167E"/>
    <w:rsid w:val="005F25AA"/>
    <w:rsid w:val="005F2BD6"/>
    <w:rsid w:val="005F2C52"/>
    <w:rsid w:val="005F2EE9"/>
    <w:rsid w:val="005F30FB"/>
    <w:rsid w:val="005F355C"/>
    <w:rsid w:val="005F3CF3"/>
    <w:rsid w:val="005F4979"/>
    <w:rsid w:val="005F4B7A"/>
    <w:rsid w:val="005F4E3F"/>
    <w:rsid w:val="005F53A1"/>
    <w:rsid w:val="005F53D8"/>
    <w:rsid w:val="005F565E"/>
    <w:rsid w:val="005F56A1"/>
    <w:rsid w:val="005F5A43"/>
    <w:rsid w:val="005F5E26"/>
    <w:rsid w:val="005F5EBA"/>
    <w:rsid w:val="005F6314"/>
    <w:rsid w:val="005F668D"/>
    <w:rsid w:val="005F73B5"/>
    <w:rsid w:val="005F752A"/>
    <w:rsid w:val="005F7DD7"/>
    <w:rsid w:val="0060023B"/>
    <w:rsid w:val="00600599"/>
    <w:rsid w:val="00600D29"/>
    <w:rsid w:val="00601838"/>
    <w:rsid w:val="00601EA1"/>
    <w:rsid w:val="00602102"/>
    <w:rsid w:val="00602773"/>
    <w:rsid w:val="006028C3"/>
    <w:rsid w:val="006029E4"/>
    <w:rsid w:val="00602D85"/>
    <w:rsid w:val="00602EDA"/>
    <w:rsid w:val="006030E3"/>
    <w:rsid w:val="00603140"/>
    <w:rsid w:val="006032C4"/>
    <w:rsid w:val="0060379C"/>
    <w:rsid w:val="0060440B"/>
    <w:rsid w:val="00604494"/>
    <w:rsid w:val="0060457D"/>
    <w:rsid w:val="00604679"/>
    <w:rsid w:val="00604ED1"/>
    <w:rsid w:val="00604F31"/>
    <w:rsid w:val="00604F81"/>
    <w:rsid w:val="0060575A"/>
    <w:rsid w:val="0060578A"/>
    <w:rsid w:val="00605BA0"/>
    <w:rsid w:val="00605F3D"/>
    <w:rsid w:val="0060615E"/>
    <w:rsid w:val="00606344"/>
    <w:rsid w:val="0060648D"/>
    <w:rsid w:val="006064DA"/>
    <w:rsid w:val="00606E07"/>
    <w:rsid w:val="006077F3"/>
    <w:rsid w:val="00610EDF"/>
    <w:rsid w:val="006115C6"/>
    <w:rsid w:val="0061160F"/>
    <w:rsid w:val="006116A5"/>
    <w:rsid w:val="006117ED"/>
    <w:rsid w:val="0061192B"/>
    <w:rsid w:val="00611D5F"/>
    <w:rsid w:val="006123A6"/>
    <w:rsid w:val="00612A09"/>
    <w:rsid w:val="0061363F"/>
    <w:rsid w:val="006137D2"/>
    <w:rsid w:val="00613A37"/>
    <w:rsid w:val="006141A7"/>
    <w:rsid w:val="0061427A"/>
    <w:rsid w:val="006149CE"/>
    <w:rsid w:val="00614E2D"/>
    <w:rsid w:val="00615A19"/>
    <w:rsid w:val="00615A8E"/>
    <w:rsid w:val="0061619C"/>
    <w:rsid w:val="00620E31"/>
    <w:rsid w:val="00620EB8"/>
    <w:rsid w:val="00620FA6"/>
    <w:rsid w:val="0062132C"/>
    <w:rsid w:val="0062158F"/>
    <w:rsid w:val="00621732"/>
    <w:rsid w:val="006220D2"/>
    <w:rsid w:val="00622331"/>
    <w:rsid w:val="00622AC5"/>
    <w:rsid w:val="00623B44"/>
    <w:rsid w:val="00623E71"/>
    <w:rsid w:val="00623FC0"/>
    <w:rsid w:val="00624033"/>
    <w:rsid w:val="006240B4"/>
    <w:rsid w:val="00624262"/>
    <w:rsid w:val="00624B51"/>
    <w:rsid w:val="006256C5"/>
    <w:rsid w:val="00625A92"/>
    <w:rsid w:val="00625CEF"/>
    <w:rsid w:val="00625D1A"/>
    <w:rsid w:val="00625D9F"/>
    <w:rsid w:val="00625F99"/>
    <w:rsid w:val="00625FA6"/>
    <w:rsid w:val="006261D4"/>
    <w:rsid w:val="00626E1A"/>
    <w:rsid w:val="00627468"/>
    <w:rsid w:val="00627750"/>
    <w:rsid w:val="00627C43"/>
    <w:rsid w:val="00627E0B"/>
    <w:rsid w:val="0063017F"/>
    <w:rsid w:val="0063026C"/>
    <w:rsid w:val="00630674"/>
    <w:rsid w:val="006307E5"/>
    <w:rsid w:val="00630E4B"/>
    <w:rsid w:val="00631687"/>
    <w:rsid w:val="00631CCA"/>
    <w:rsid w:val="00631E7F"/>
    <w:rsid w:val="00631EF8"/>
    <w:rsid w:val="00632523"/>
    <w:rsid w:val="00632D3D"/>
    <w:rsid w:val="006332D3"/>
    <w:rsid w:val="00634553"/>
    <w:rsid w:val="00634582"/>
    <w:rsid w:val="0063542A"/>
    <w:rsid w:val="006361FB"/>
    <w:rsid w:val="00636340"/>
    <w:rsid w:val="006363BA"/>
    <w:rsid w:val="00637D97"/>
    <w:rsid w:val="00637FEC"/>
    <w:rsid w:val="0064086C"/>
    <w:rsid w:val="00640B71"/>
    <w:rsid w:val="0064151C"/>
    <w:rsid w:val="00641D79"/>
    <w:rsid w:val="00641F8E"/>
    <w:rsid w:val="00642AC5"/>
    <w:rsid w:val="00642AF4"/>
    <w:rsid w:val="00643616"/>
    <w:rsid w:val="0064384F"/>
    <w:rsid w:val="00644096"/>
    <w:rsid w:val="006442FF"/>
    <w:rsid w:val="00644BD4"/>
    <w:rsid w:val="00644C45"/>
    <w:rsid w:val="00644CA3"/>
    <w:rsid w:val="0064554D"/>
    <w:rsid w:val="006469AC"/>
    <w:rsid w:val="0064725A"/>
    <w:rsid w:val="0064775B"/>
    <w:rsid w:val="00647808"/>
    <w:rsid w:val="0065024C"/>
    <w:rsid w:val="00650396"/>
    <w:rsid w:val="00650A7A"/>
    <w:rsid w:val="00650D28"/>
    <w:rsid w:val="00651D48"/>
    <w:rsid w:val="006520FC"/>
    <w:rsid w:val="0065329B"/>
    <w:rsid w:val="00653570"/>
    <w:rsid w:val="0065388F"/>
    <w:rsid w:val="00653A2D"/>
    <w:rsid w:val="00653B9F"/>
    <w:rsid w:val="00654272"/>
    <w:rsid w:val="00654405"/>
    <w:rsid w:val="00654DE9"/>
    <w:rsid w:val="00654FFB"/>
    <w:rsid w:val="0065527E"/>
    <w:rsid w:val="0065569C"/>
    <w:rsid w:val="0065608B"/>
    <w:rsid w:val="006566E7"/>
    <w:rsid w:val="00656AA7"/>
    <w:rsid w:val="00657E4A"/>
    <w:rsid w:val="00660C30"/>
    <w:rsid w:val="00660FB7"/>
    <w:rsid w:val="006617BC"/>
    <w:rsid w:val="00662155"/>
    <w:rsid w:val="0066216F"/>
    <w:rsid w:val="00662677"/>
    <w:rsid w:val="006632C1"/>
    <w:rsid w:val="006637AB"/>
    <w:rsid w:val="00664178"/>
    <w:rsid w:val="006641CC"/>
    <w:rsid w:val="006649A3"/>
    <w:rsid w:val="00664DDD"/>
    <w:rsid w:val="00665234"/>
    <w:rsid w:val="006655FD"/>
    <w:rsid w:val="0066598B"/>
    <w:rsid w:val="00665A34"/>
    <w:rsid w:val="00667089"/>
    <w:rsid w:val="0066736A"/>
    <w:rsid w:val="006710F2"/>
    <w:rsid w:val="006715D3"/>
    <w:rsid w:val="00671E27"/>
    <w:rsid w:val="006725C6"/>
    <w:rsid w:val="00672882"/>
    <w:rsid w:val="00672C82"/>
    <w:rsid w:val="006731CD"/>
    <w:rsid w:val="0067323D"/>
    <w:rsid w:val="00673995"/>
    <w:rsid w:val="00673D28"/>
    <w:rsid w:val="0067406E"/>
    <w:rsid w:val="00674681"/>
    <w:rsid w:val="006747E3"/>
    <w:rsid w:val="006750AF"/>
    <w:rsid w:val="00675842"/>
    <w:rsid w:val="00675F0B"/>
    <w:rsid w:val="006763A3"/>
    <w:rsid w:val="006770F4"/>
    <w:rsid w:val="006772A0"/>
    <w:rsid w:val="006777CA"/>
    <w:rsid w:val="00677B21"/>
    <w:rsid w:val="00677C9C"/>
    <w:rsid w:val="00677CC7"/>
    <w:rsid w:val="00680A4B"/>
    <w:rsid w:val="00680DD7"/>
    <w:rsid w:val="00681107"/>
    <w:rsid w:val="00681945"/>
    <w:rsid w:val="00681E76"/>
    <w:rsid w:val="00681F74"/>
    <w:rsid w:val="00682D70"/>
    <w:rsid w:val="00683764"/>
    <w:rsid w:val="00683782"/>
    <w:rsid w:val="00683901"/>
    <w:rsid w:val="00684CCF"/>
    <w:rsid w:val="00684FDE"/>
    <w:rsid w:val="006853BE"/>
    <w:rsid w:val="00685B91"/>
    <w:rsid w:val="00685E63"/>
    <w:rsid w:val="00685E9C"/>
    <w:rsid w:val="00686623"/>
    <w:rsid w:val="00686FA6"/>
    <w:rsid w:val="006874EE"/>
    <w:rsid w:val="00687A45"/>
    <w:rsid w:val="00687E7A"/>
    <w:rsid w:val="00690220"/>
    <w:rsid w:val="006902CA"/>
    <w:rsid w:val="006905BC"/>
    <w:rsid w:val="00690992"/>
    <w:rsid w:val="00690C26"/>
    <w:rsid w:val="00690D45"/>
    <w:rsid w:val="00691698"/>
    <w:rsid w:val="00691C20"/>
    <w:rsid w:val="00691EB0"/>
    <w:rsid w:val="00692230"/>
    <w:rsid w:val="00692C21"/>
    <w:rsid w:val="00692FBE"/>
    <w:rsid w:val="00693410"/>
    <w:rsid w:val="006934C3"/>
    <w:rsid w:val="00693830"/>
    <w:rsid w:val="00693A9B"/>
    <w:rsid w:val="00693AED"/>
    <w:rsid w:val="00694D71"/>
    <w:rsid w:val="00694F60"/>
    <w:rsid w:val="00695504"/>
    <w:rsid w:val="00695867"/>
    <w:rsid w:val="00695B9F"/>
    <w:rsid w:val="0069643C"/>
    <w:rsid w:val="006965B0"/>
    <w:rsid w:val="00696CC8"/>
    <w:rsid w:val="0069703B"/>
    <w:rsid w:val="006973BC"/>
    <w:rsid w:val="006977EF"/>
    <w:rsid w:val="006A016E"/>
    <w:rsid w:val="006A0292"/>
    <w:rsid w:val="006A0951"/>
    <w:rsid w:val="006A1116"/>
    <w:rsid w:val="006A12CB"/>
    <w:rsid w:val="006A1E96"/>
    <w:rsid w:val="006A20DD"/>
    <w:rsid w:val="006A2794"/>
    <w:rsid w:val="006A2DE3"/>
    <w:rsid w:val="006A360D"/>
    <w:rsid w:val="006A388C"/>
    <w:rsid w:val="006A3997"/>
    <w:rsid w:val="006A3CC2"/>
    <w:rsid w:val="006A4631"/>
    <w:rsid w:val="006A4B7A"/>
    <w:rsid w:val="006A4C00"/>
    <w:rsid w:val="006A54FA"/>
    <w:rsid w:val="006A56A3"/>
    <w:rsid w:val="006A5FE2"/>
    <w:rsid w:val="006A6153"/>
    <w:rsid w:val="006A6599"/>
    <w:rsid w:val="006A65C1"/>
    <w:rsid w:val="006A6C5A"/>
    <w:rsid w:val="006A6EE2"/>
    <w:rsid w:val="006A7015"/>
    <w:rsid w:val="006A735A"/>
    <w:rsid w:val="006A7F1E"/>
    <w:rsid w:val="006B0760"/>
    <w:rsid w:val="006B0CE2"/>
    <w:rsid w:val="006B1208"/>
    <w:rsid w:val="006B1810"/>
    <w:rsid w:val="006B1EE4"/>
    <w:rsid w:val="006B234A"/>
    <w:rsid w:val="006B32FB"/>
    <w:rsid w:val="006B3464"/>
    <w:rsid w:val="006B35A3"/>
    <w:rsid w:val="006B363B"/>
    <w:rsid w:val="006B3AA5"/>
    <w:rsid w:val="006B3B63"/>
    <w:rsid w:val="006B4621"/>
    <w:rsid w:val="006B48E0"/>
    <w:rsid w:val="006B4F97"/>
    <w:rsid w:val="006B5255"/>
    <w:rsid w:val="006B55BE"/>
    <w:rsid w:val="006B569E"/>
    <w:rsid w:val="006B5714"/>
    <w:rsid w:val="006B5C8B"/>
    <w:rsid w:val="006B5D57"/>
    <w:rsid w:val="006B6638"/>
    <w:rsid w:val="006B6CC0"/>
    <w:rsid w:val="006B711F"/>
    <w:rsid w:val="006B75C9"/>
    <w:rsid w:val="006B771B"/>
    <w:rsid w:val="006B7D63"/>
    <w:rsid w:val="006B7FB6"/>
    <w:rsid w:val="006C066F"/>
    <w:rsid w:val="006C0D83"/>
    <w:rsid w:val="006C113A"/>
    <w:rsid w:val="006C1231"/>
    <w:rsid w:val="006C14FF"/>
    <w:rsid w:val="006C1706"/>
    <w:rsid w:val="006C1C26"/>
    <w:rsid w:val="006C2F1B"/>
    <w:rsid w:val="006C3197"/>
    <w:rsid w:val="006C385F"/>
    <w:rsid w:val="006C4E17"/>
    <w:rsid w:val="006C5014"/>
    <w:rsid w:val="006C5947"/>
    <w:rsid w:val="006C5B89"/>
    <w:rsid w:val="006C5E73"/>
    <w:rsid w:val="006C6F06"/>
    <w:rsid w:val="006C73A1"/>
    <w:rsid w:val="006C77DC"/>
    <w:rsid w:val="006C7F65"/>
    <w:rsid w:val="006D0462"/>
    <w:rsid w:val="006D07F1"/>
    <w:rsid w:val="006D08A5"/>
    <w:rsid w:val="006D0AE2"/>
    <w:rsid w:val="006D0E40"/>
    <w:rsid w:val="006D1BAF"/>
    <w:rsid w:val="006D2252"/>
    <w:rsid w:val="006D2333"/>
    <w:rsid w:val="006D254D"/>
    <w:rsid w:val="006D384E"/>
    <w:rsid w:val="006D3AA0"/>
    <w:rsid w:val="006D46ED"/>
    <w:rsid w:val="006D49D3"/>
    <w:rsid w:val="006D55B5"/>
    <w:rsid w:val="006D56A9"/>
    <w:rsid w:val="006D5FF7"/>
    <w:rsid w:val="006D630D"/>
    <w:rsid w:val="006D63A1"/>
    <w:rsid w:val="006D6451"/>
    <w:rsid w:val="006D64A6"/>
    <w:rsid w:val="006D64B0"/>
    <w:rsid w:val="006D6FE4"/>
    <w:rsid w:val="006D7A5A"/>
    <w:rsid w:val="006E056D"/>
    <w:rsid w:val="006E09BC"/>
    <w:rsid w:val="006E0B73"/>
    <w:rsid w:val="006E0EAA"/>
    <w:rsid w:val="006E1573"/>
    <w:rsid w:val="006E1D32"/>
    <w:rsid w:val="006E243D"/>
    <w:rsid w:val="006E2D41"/>
    <w:rsid w:val="006E37C7"/>
    <w:rsid w:val="006E436C"/>
    <w:rsid w:val="006E4EAC"/>
    <w:rsid w:val="006E4F60"/>
    <w:rsid w:val="006E5211"/>
    <w:rsid w:val="006E53B8"/>
    <w:rsid w:val="006E5658"/>
    <w:rsid w:val="006E56D0"/>
    <w:rsid w:val="006E571F"/>
    <w:rsid w:val="006E5B71"/>
    <w:rsid w:val="006E6855"/>
    <w:rsid w:val="006E6A59"/>
    <w:rsid w:val="006E6D68"/>
    <w:rsid w:val="006E722D"/>
    <w:rsid w:val="006E72AB"/>
    <w:rsid w:val="006E72BA"/>
    <w:rsid w:val="006E740E"/>
    <w:rsid w:val="006E7584"/>
    <w:rsid w:val="006E78CE"/>
    <w:rsid w:val="006E7C25"/>
    <w:rsid w:val="006F0050"/>
    <w:rsid w:val="006F0101"/>
    <w:rsid w:val="006F0174"/>
    <w:rsid w:val="006F0875"/>
    <w:rsid w:val="006F0A87"/>
    <w:rsid w:val="006F0ADE"/>
    <w:rsid w:val="006F16F7"/>
    <w:rsid w:val="006F1A74"/>
    <w:rsid w:val="006F1D28"/>
    <w:rsid w:val="006F2495"/>
    <w:rsid w:val="006F2A1E"/>
    <w:rsid w:val="006F33A1"/>
    <w:rsid w:val="006F43D7"/>
    <w:rsid w:val="006F448E"/>
    <w:rsid w:val="006F4E9F"/>
    <w:rsid w:val="006F5727"/>
    <w:rsid w:val="006F5AD9"/>
    <w:rsid w:val="006F66F7"/>
    <w:rsid w:val="006F6EF4"/>
    <w:rsid w:val="006F73CA"/>
    <w:rsid w:val="006F7D16"/>
    <w:rsid w:val="00700620"/>
    <w:rsid w:val="007008FD"/>
    <w:rsid w:val="00700C9B"/>
    <w:rsid w:val="007010E8"/>
    <w:rsid w:val="007011C2"/>
    <w:rsid w:val="0070140D"/>
    <w:rsid w:val="00702276"/>
    <w:rsid w:val="0070232E"/>
    <w:rsid w:val="00702B8F"/>
    <w:rsid w:val="00703012"/>
    <w:rsid w:val="0070304D"/>
    <w:rsid w:val="00703222"/>
    <w:rsid w:val="00703279"/>
    <w:rsid w:val="007032EB"/>
    <w:rsid w:val="007033DF"/>
    <w:rsid w:val="0070371A"/>
    <w:rsid w:val="007037CE"/>
    <w:rsid w:val="0070388E"/>
    <w:rsid w:val="00703BE6"/>
    <w:rsid w:val="00704AD4"/>
    <w:rsid w:val="00704E46"/>
    <w:rsid w:val="007050F2"/>
    <w:rsid w:val="0070564C"/>
    <w:rsid w:val="007057F3"/>
    <w:rsid w:val="00705A43"/>
    <w:rsid w:val="00705ABE"/>
    <w:rsid w:val="00705BC2"/>
    <w:rsid w:val="00706163"/>
    <w:rsid w:val="0070679D"/>
    <w:rsid w:val="007072AD"/>
    <w:rsid w:val="00707885"/>
    <w:rsid w:val="00707DF7"/>
    <w:rsid w:val="00707F0C"/>
    <w:rsid w:val="00707F1C"/>
    <w:rsid w:val="007100AE"/>
    <w:rsid w:val="007104BB"/>
    <w:rsid w:val="007104F8"/>
    <w:rsid w:val="00710929"/>
    <w:rsid w:val="00710998"/>
    <w:rsid w:val="00710B15"/>
    <w:rsid w:val="00711CE9"/>
    <w:rsid w:val="00711E34"/>
    <w:rsid w:val="00712354"/>
    <w:rsid w:val="007125B9"/>
    <w:rsid w:val="0071263D"/>
    <w:rsid w:val="00712727"/>
    <w:rsid w:val="00712C45"/>
    <w:rsid w:val="00713223"/>
    <w:rsid w:val="0071322A"/>
    <w:rsid w:val="00713B9E"/>
    <w:rsid w:val="007142B3"/>
    <w:rsid w:val="00714DFB"/>
    <w:rsid w:val="00715395"/>
    <w:rsid w:val="0071559D"/>
    <w:rsid w:val="00715AFC"/>
    <w:rsid w:val="00715CA8"/>
    <w:rsid w:val="00715FEF"/>
    <w:rsid w:val="00716EC9"/>
    <w:rsid w:val="007170E8"/>
    <w:rsid w:val="00717148"/>
    <w:rsid w:val="00717496"/>
    <w:rsid w:val="00717BC4"/>
    <w:rsid w:val="00717BD9"/>
    <w:rsid w:val="0072034B"/>
    <w:rsid w:val="00720408"/>
    <w:rsid w:val="00720805"/>
    <w:rsid w:val="00720B8A"/>
    <w:rsid w:val="00720E60"/>
    <w:rsid w:val="00721BD4"/>
    <w:rsid w:val="0072245B"/>
    <w:rsid w:val="00722C51"/>
    <w:rsid w:val="00722C61"/>
    <w:rsid w:val="00723E0C"/>
    <w:rsid w:val="00723E2D"/>
    <w:rsid w:val="007241BC"/>
    <w:rsid w:val="00724201"/>
    <w:rsid w:val="00724818"/>
    <w:rsid w:val="007248D7"/>
    <w:rsid w:val="00724BA6"/>
    <w:rsid w:val="00724DDE"/>
    <w:rsid w:val="00725142"/>
    <w:rsid w:val="00725CF9"/>
    <w:rsid w:val="00725E2F"/>
    <w:rsid w:val="007271F7"/>
    <w:rsid w:val="0072767B"/>
    <w:rsid w:val="00727964"/>
    <w:rsid w:val="00727AD1"/>
    <w:rsid w:val="00727F9D"/>
    <w:rsid w:val="00730BC9"/>
    <w:rsid w:val="00730E29"/>
    <w:rsid w:val="007319A7"/>
    <w:rsid w:val="0073223A"/>
    <w:rsid w:val="0073266B"/>
    <w:rsid w:val="0073377B"/>
    <w:rsid w:val="007340AA"/>
    <w:rsid w:val="0073413D"/>
    <w:rsid w:val="007342B4"/>
    <w:rsid w:val="007343B7"/>
    <w:rsid w:val="0073480C"/>
    <w:rsid w:val="00734ADB"/>
    <w:rsid w:val="00735106"/>
    <w:rsid w:val="0073520F"/>
    <w:rsid w:val="0073570E"/>
    <w:rsid w:val="00735D13"/>
    <w:rsid w:val="0073637C"/>
    <w:rsid w:val="00736877"/>
    <w:rsid w:val="00736FAC"/>
    <w:rsid w:val="00737602"/>
    <w:rsid w:val="0073776B"/>
    <w:rsid w:val="0074082D"/>
    <w:rsid w:val="00740ED3"/>
    <w:rsid w:val="00741833"/>
    <w:rsid w:val="00741A7D"/>
    <w:rsid w:val="00741E6B"/>
    <w:rsid w:val="00743505"/>
    <w:rsid w:val="00744222"/>
    <w:rsid w:val="00744FDB"/>
    <w:rsid w:val="0074531B"/>
    <w:rsid w:val="00745A18"/>
    <w:rsid w:val="00745A59"/>
    <w:rsid w:val="00745FF0"/>
    <w:rsid w:val="00746194"/>
    <w:rsid w:val="00746E3F"/>
    <w:rsid w:val="0074720F"/>
    <w:rsid w:val="00747290"/>
    <w:rsid w:val="00747ABC"/>
    <w:rsid w:val="0075002C"/>
    <w:rsid w:val="007507F2"/>
    <w:rsid w:val="007511D2"/>
    <w:rsid w:val="00751277"/>
    <w:rsid w:val="007513A9"/>
    <w:rsid w:val="0075144B"/>
    <w:rsid w:val="00751563"/>
    <w:rsid w:val="00751CB5"/>
    <w:rsid w:val="00752515"/>
    <w:rsid w:val="007525C7"/>
    <w:rsid w:val="0075292D"/>
    <w:rsid w:val="00753666"/>
    <w:rsid w:val="007537AC"/>
    <w:rsid w:val="00754A24"/>
    <w:rsid w:val="00754B79"/>
    <w:rsid w:val="00755024"/>
    <w:rsid w:val="00755190"/>
    <w:rsid w:val="00755475"/>
    <w:rsid w:val="007569E2"/>
    <w:rsid w:val="00756A14"/>
    <w:rsid w:val="0075758C"/>
    <w:rsid w:val="0076012A"/>
    <w:rsid w:val="00760616"/>
    <w:rsid w:val="00760A66"/>
    <w:rsid w:val="00761BB3"/>
    <w:rsid w:val="00762655"/>
    <w:rsid w:val="0076291B"/>
    <w:rsid w:val="00762BFB"/>
    <w:rsid w:val="007636D4"/>
    <w:rsid w:val="00763CA3"/>
    <w:rsid w:val="0076405D"/>
    <w:rsid w:val="0076412F"/>
    <w:rsid w:val="007645F5"/>
    <w:rsid w:val="007646F8"/>
    <w:rsid w:val="00764A85"/>
    <w:rsid w:val="00764F77"/>
    <w:rsid w:val="007656A3"/>
    <w:rsid w:val="00765C3A"/>
    <w:rsid w:val="007663AB"/>
    <w:rsid w:val="00766429"/>
    <w:rsid w:val="007664DD"/>
    <w:rsid w:val="00766E2D"/>
    <w:rsid w:val="007671C4"/>
    <w:rsid w:val="007676B4"/>
    <w:rsid w:val="00767D04"/>
    <w:rsid w:val="00770143"/>
    <w:rsid w:val="007706BA"/>
    <w:rsid w:val="007706D9"/>
    <w:rsid w:val="007706DF"/>
    <w:rsid w:val="0077078A"/>
    <w:rsid w:val="007707AB"/>
    <w:rsid w:val="00770A29"/>
    <w:rsid w:val="007716F4"/>
    <w:rsid w:val="00771B8C"/>
    <w:rsid w:val="00771D24"/>
    <w:rsid w:val="00771D67"/>
    <w:rsid w:val="00771DBD"/>
    <w:rsid w:val="00772770"/>
    <w:rsid w:val="0077375E"/>
    <w:rsid w:val="00774446"/>
    <w:rsid w:val="00775260"/>
    <w:rsid w:val="007756E1"/>
    <w:rsid w:val="00775AA7"/>
    <w:rsid w:val="007762CC"/>
    <w:rsid w:val="007767D9"/>
    <w:rsid w:val="0077687F"/>
    <w:rsid w:val="007770B7"/>
    <w:rsid w:val="00777E89"/>
    <w:rsid w:val="00777ECA"/>
    <w:rsid w:val="00780672"/>
    <w:rsid w:val="007807A2"/>
    <w:rsid w:val="007807A3"/>
    <w:rsid w:val="00781306"/>
    <w:rsid w:val="0078145C"/>
    <w:rsid w:val="00781ACD"/>
    <w:rsid w:val="0078243E"/>
    <w:rsid w:val="00782AA9"/>
    <w:rsid w:val="00782B97"/>
    <w:rsid w:val="00782CA5"/>
    <w:rsid w:val="00783706"/>
    <w:rsid w:val="007838B5"/>
    <w:rsid w:val="00783929"/>
    <w:rsid w:val="007839C6"/>
    <w:rsid w:val="00783C29"/>
    <w:rsid w:val="00784458"/>
    <w:rsid w:val="007844E7"/>
    <w:rsid w:val="007845C3"/>
    <w:rsid w:val="00784B13"/>
    <w:rsid w:val="00784D66"/>
    <w:rsid w:val="007859C4"/>
    <w:rsid w:val="007859F3"/>
    <w:rsid w:val="00785DC5"/>
    <w:rsid w:val="00785E6C"/>
    <w:rsid w:val="00786AD7"/>
    <w:rsid w:val="0078716C"/>
    <w:rsid w:val="007873BF"/>
    <w:rsid w:val="0078791B"/>
    <w:rsid w:val="00790028"/>
    <w:rsid w:val="0079020B"/>
    <w:rsid w:val="0079020D"/>
    <w:rsid w:val="00790307"/>
    <w:rsid w:val="00790B4D"/>
    <w:rsid w:val="00791855"/>
    <w:rsid w:val="00791AE7"/>
    <w:rsid w:val="00791B1F"/>
    <w:rsid w:val="00792798"/>
    <w:rsid w:val="00792829"/>
    <w:rsid w:val="00793A6C"/>
    <w:rsid w:val="00793ACD"/>
    <w:rsid w:val="00793CFF"/>
    <w:rsid w:val="00794A72"/>
    <w:rsid w:val="00794C69"/>
    <w:rsid w:val="00794DCF"/>
    <w:rsid w:val="00795279"/>
    <w:rsid w:val="0079564E"/>
    <w:rsid w:val="00795A12"/>
    <w:rsid w:val="00796FA7"/>
    <w:rsid w:val="007975B3"/>
    <w:rsid w:val="007976B5"/>
    <w:rsid w:val="00797A58"/>
    <w:rsid w:val="00797CA5"/>
    <w:rsid w:val="007A0162"/>
    <w:rsid w:val="007A082B"/>
    <w:rsid w:val="007A0DF8"/>
    <w:rsid w:val="007A1202"/>
    <w:rsid w:val="007A1D6F"/>
    <w:rsid w:val="007A2567"/>
    <w:rsid w:val="007A2804"/>
    <w:rsid w:val="007A2A91"/>
    <w:rsid w:val="007A412A"/>
    <w:rsid w:val="007A413E"/>
    <w:rsid w:val="007A4294"/>
    <w:rsid w:val="007A4440"/>
    <w:rsid w:val="007A45B8"/>
    <w:rsid w:val="007A4724"/>
    <w:rsid w:val="007A47B6"/>
    <w:rsid w:val="007A4B9A"/>
    <w:rsid w:val="007A5090"/>
    <w:rsid w:val="007A58E9"/>
    <w:rsid w:val="007A5C80"/>
    <w:rsid w:val="007A6011"/>
    <w:rsid w:val="007A608B"/>
    <w:rsid w:val="007A6BBB"/>
    <w:rsid w:val="007A6D9E"/>
    <w:rsid w:val="007A740B"/>
    <w:rsid w:val="007A7527"/>
    <w:rsid w:val="007A7975"/>
    <w:rsid w:val="007A7D8F"/>
    <w:rsid w:val="007A7DAC"/>
    <w:rsid w:val="007A7EC3"/>
    <w:rsid w:val="007A7F81"/>
    <w:rsid w:val="007B028F"/>
    <w:rsid w:val="007B0551"/>
    <w:rsid w:val="007B05CB"/>
    <w:rsid w:val="007B05FA"/>
    <w:rsid w:val="007B0AF9"/>
    <w:rsid w:val="007B0D07"/>
    <w:rsid w:val="007B0D34"/>
    <w:rsid w:val="007B0D60"/>
    <w:rsid w:val="007B1249"/>
    <w:rsid w:val="007B17B7"/>
    <w:rsid w:val="007B1CE1"/>
    <w:rsid w:val="007B2FEB"/>
    <w:rsid w:val="007B31E3"/>
    <w:rsid w:val="007B3A64"/>
    <w:rsid w:val="007B3C02"/>
    <w:rsid w:val="007B3DEF"/>
    <w:rsid w:val="007B3F52"/>
    <w:rsid w:val="007B438B"/>
    <w:rsid w:val="007B484C"/>
    <w:rsid w:val="007B4AE2"/>
    <w:rsid w:val="007B4AE6"/>
    <w:rsid w:val="007B5005"/>
    <w:rsid w:val="007B5317"/>
    <w:rsid w:val="007B55E0"/>
    <w:rsid w:val="007B5637"/>
    <w:rsid w:val="007B57B6"/>
    <w:rsid w:val="007B62E5"/>
    <w:rsid w:val="007B6585"/>
    <w:rsid w:val="007B678D"/>
    <w:rsid w:val="007B7017"/>
    <w:rsid w:val="007B7298"/>
    <w:rsid w:val="007B7856"/>
    <w:rsid w:val="007C0311"/>
    <w:rsid w:val="007C0364"/>
    <w:rsid w:val="007C0F5C"/>
    <w:rsid w:val="007C242F"/>
    <w:rsid w:val="007C2EDF"/>
    <w:rsid w:val="007C3553"/>
    <w:rsid w:val="007C35E8"/>
    <w:rsid w:val="007C3EF8"/>
    <w:rsid w:val="007C3F01"/>
    <w:rsid w:val="007C401C"/>
    <w:rsid w:val="007C403E"/>
    <w:rsid w:val="007C5AC0"/>
    <w:rsid w:val="007C5D0C"/>
    <w:rsid w:val="007C61D3"/>
    <w:rsid w:val="007C622A"/>
    <w:rsid w:val="007C6E07"/>
    <w:rsid w:val="007C6F6B"/>
    <w:rsid w:val="007C71A3"/>
    <w:rsid w:val="007C72EB"/>
    <w:rsid w:val="007C7A2E"/>
    <w:rsid w:val="007D0735"/>
    <w:rsid w:val="007D0D41"/>
    <w:rsid w:val="007D107D"/>
    <w:rsid w:val="007D11AD"/>
    <w:rsid w:val="007D145D"/>
    <w:rsid w:val="007D1B0A"/>
    <w:rsid w:val="007D1B8D"/>
    <w:rsid w:val="007D1E75"/>
    <w:rsid w:val="007D22D4"/>
    <w:rsid w:val="007D238F"/>
    <w:rsid w:val="007D2A85"/>
    <w:rsid w:val="007D2FED"/>
    <w:rsid w:val="007D2FF6"/>
    <w:rsid w:val="007D303F"/>
    <w:rsid w:val="007D3803"/>
    <w:rsid w:val="007D3C7A"/>
    <w:rsid w:val="007D4553"/>
    <w:rsid w:val="007D4ACF"/>
    <w:rsid w:val="007D4EB3"/>
    <w:rsid w:val="007D4EEA"/>
    <w:rsid w:val="007D5126"/>
    <w:rsid w:val="007D51DA"/>
    <w:rsid w:val="007D5B4B"/>
    <w:rsid w:val="007D60F6"/>
    <w:rsid w:val="007D62F5"/>
    <w:rsid w:val="007D68DB"/>
    <w:rsid w:val="007D6C3F"/>
    <w:rsid w:val="007D7059"/>
    <w:rsid w:val="007D7555"/>
    <w:rsid w:val="007D7B6D"/>
    <w:rsid w:val="007E03A1"/>
    <w:rsid w:val="007E082F"/>
    <w:rsid w:val="007E0A2F"/>
    <w:rsid w:val="007E172D"/>
    <w:rsid w:val="007E1A81"/>
    <w:rsid w:val="007E20C3"/>
    <w:rsid w:val="007E20F7"/>
    <w:rsid w:val="007E3129"/>
    <w:rsid w:val="007E3DF9"/>
    <w:rsid w:val="007E3F9B"/>
    <w:rsid w:val="007E432C"/>
    <w:rsid w:val="007E432D"/>
    <w:rsid w:val="007E44BA"/>
    <w:rsid w:val="007E4C8E"/>
    <w:rsid w:val="007E5497"/>
    <w:rsid w:val="007E5C0D"/>
    <w:rsid w:val="007E5F43"/>
    <w:rsid w:val="007E6CA7"/>
    <w:rsid w:val="007E7F1E"/>
    <w:rsid w:val="007F00E4"/>
    <w:rsid w:val="007F03A2"/>
    <w:rsid w:val="007F0501"/>
    <w:rsid w:val="007F065A"/>
    <w:rsid w:val="007F0D98"/>
    <w:rsid w:val="007F11FC"/>
    <w:rsid w:val="007F140B"/>
    <w:rsid w:val="007F14E3"/>
    <w:rsid w:val="007F17B9"/>
    <w:rsid w:val="007F181C"/>
    <w:rsid w:val="007F18C0"/>
    <w:rsid w:val="007F201A"/>
    <w:rsid w:val="007F2451"/>
    <w:rsid w:val="007F32BA"/>
    <w:rsid w:val="007F3BBB"/>
    <w:rsid w:val="007F3C4C"/>
    <w:rsid w:val="007F4136"/>
    <w:rsid w:val="007F4561"/>
    <w:rsid w:val="007F45BD"/>
    <w:rsid w:val="007F4D81"/>
    <w:rsid w:val="007F4E3D"/>
    <w:rsid w:val="007F5330"/>
    <w:rsid w:val="007F55ED"/>
    <w:rsid w:val="007F5A04"/>
    <w:rsid w:val="007F5AF1"/>
    <w:rsid w:val="007F6AD4"/>
    <w:rsid w:val="007F6BE9"/>
    <w:rsid w:val="007F6F3D"/>
    <w:rsid w:val="0080033A"/>
    <w:rsid w:val="00800B45"/>
    <w:rsid w:val="00801213"/>
    <w:rsid w:val="0080231A"/>
    <w:rsid w:val="008030F9"/>
    <w:rsid w:val="00803865"/>
    <w:rsid w:val="00803ADC"/>
    <w:rsid w:val="00803C9C"/>
    <w:rsid w:val="00804437"/>
    <w:rsid w:val="008049A6"/>
    <w:rsid w:val="00804D87"/>
    <w:rsid w:val="008050CA"/>
    <w:rsid w:val="00805182"/>
    <w:rsid w:val="008055EB"/>
    <w:rsid w:val="00805CBC"/>
    <w:rsid w:val="00805D8E"/>
    <w:rsid w:val="008066F1"/>
    <w:rsid w:val="00806A27"/>
    <w:rsid w:val="00806D11"/>
    <w:rsid w:val="00806D75"/>
    <w:rsid w:val="0080755A"/>
    <w:rsid w:val="00807FF3"/>
    <w:rsid w:val="00810167"/>
    <w:rsid w:val="008105D6"/>
    <w:rsid w:val="0081065A"/>
    <w:rsid w:val="00810B75"/>
    <w:rsid w:val="00810DB4"/>
    <w:rsid w:val="00811B23"/>
    <w:rsid w:val="00812661"/>
    <w:rsid w:val="00812C8B"/>
    <w:rsid w:val="00813340"/>
    <w:rsid w:val="0081361E"/>
    <w:rsid w:val="00813678"/>
    <w:rsid w:val="008136DD"/>
    <w:rsid w:val="00813756"/>
    <w:rsid w:val="0081383E"/>
    <w:rsid w:val="00813A98"/>
    <w:rsid w:val="00813F56"/>
    <w:rsid w:val="0081401E"/>
    <w:rsid w:val="008145D0"/>
    <w:rsid w:val="00814737"/>
    <w:rsid w:val="00816349"/>
    <w:rsid w:val="0081634B"/>
    <w:rsid w:val="00817266"/>
    <w:rsid w:val="00820330"/>
    <w:rsid w:val="00820B96"/>
    <w:rsid w:val="00820D9B"/>
    <w:rsid w:val="00821421"/>
    <w:rsid w:val="00821729"/>
    <w:rsid w:val="008218EA"/>
    <w:rsid w:val="00821944"/>
    <w:rsid w:val="008225A3"/>
    <w:rsid w:val="008226D3"/>
    <w:rsid w:val="00822E8E"/>
    <w:rsid w:val="00822F3D"/>
    <w:rsid w:val="0082462F"/>
    <w:rsid w:val="00824639"/>
    <w:rsid w:val="00824758"/>
    <w:rsid w:val="008247FB"/>
    <w:rsid w:val="00824ED4"/>
    <w:rsid w:val="00824FBA"/>
    <w:rsid w:val="008250E1"/>
    <w:rsid w:val="00825D92"/>
    <w:rsid w:val="00825F96"/>
    <w:rsid w:val="00826111"/>
    <w:rsid w:val="00826229"/>
    <w:rsid w:val="00827DD0"/>
    <w:rsid w:val="00830E06"/>
    <w:rsid w:val="00831399"/>
    <w:rsid w:val="00831756"/>
    <w:rsid w:val="008317CC"/>
    <w:rsid w:val="00831B20"/>
    <w:rsid w:val="00831B91"/>
    <w:rsid w:val="00832051"/>
    <w:rsid w:val="00832EA1"/>
    <w:rsid w:val="00832F4A"/>
    <w:rsid w:val="0083322A"/>
    <w:rsid w:val="008333D6"/>
    <w:rsid w:val="008334E3"/>
    <w:rsid w:val="0083410C"/>
    <w:rsid w:val="0083471D"/>
    <w:rsid w:val="008349F9"/>
    <w:rsid w:val="00834DA2"/>
    <w:rsid w:val="00834FE9"/>
    <w:rsid w:val="00835682"/>
    <w:rsid w:val="008360E8"/>
    <w:rsid w:val="0083689C"/>
    <w:rsid w:val="00836B38"/>
    <w:rsid w:val="00836E5C"/>
    <w:rsid w:val="0083706C"/>
    <w:rsid w:val="00837639"/>
    <w:rsid w:val="00840264"/>
    <w:rsid w:val="00840750"/>
    <w:rsid w:val="00840B3A"/>
    <w:rsid w:val="00840B8A"/>
    <w:rsid w:val="00840E5F"/>
    <w:rsid w:val="0084139C"/>
    <w:rsid w:val="0084315D"/>
    <w:rsid w:val="00843518"/>
    <w:rsid w:val="00843606"/>
    <w:rsid w:val="00844051"/>
    <w:rsid w:val="008456EB"/>
    <w:rsid w:val="008459C6"/>
    <w:rsid w:val="00845C90"/>
    <w:rsid w:val="00845DBD"/>
    <w:rsid w:val="008465EE"/>
    <w:rsid w:val="00846CA0"/>
    <w:rsid w:val="00846F0E"/>
    <w:rsid w:val="00846F89"/>
    <w:rsid w:val="00847288"/>
    <w:rsid w:val="00847FC6"/>
    <w:rsid w:val="0085068D"/>
    <w:rsid w:val="00850848"/>
    <w:rsid w:val="00850A32"/>
    <w:rsid w:val="008513B3"/>
    <w:rsid w:val="00851C7E"/>
    <w:rsid w:val="00852EC0"/>
    <w:rsid w:val="00853676"/>
    <w:rsid w:val="00853BF1"/>
    <w:rsid w:val="00854739"/>
    <w:rsid w:val="00854D2A"/>
    <w:rsid w:val="00854FE5"/>
    <w:rsid w:val="0085523E"/>
    <w:rsid w:val="00855A05"/>
    <w:rsid w:val="00855B3E"/>
    <w:rsid w:val="00855D07"/>
    <w:rsid w:val="0085621E"/>
    <w:rsid w:val="00856AF9"/>
    <w:rsid w:val="008573E3"/>
    <w:rsid w:val="00860055"/>
    <w:rsid w:val="00860244"/>
    <w:rsid w:val="008602AB"/>
    <w:rsid w:val="00861231"/>
    <w:rsid w:val="008614AD"/>
    <w:rsid w:val="008615EF"/>
    <w:rsid w:val="00861905"/>
    <w:rsid w:val="0086280B"/>
    <w:rsid w:val="0086290C"/>
    <w:rsid w:val="00862A15"/>
    <w:rsid w:val="00862E00"/>
    <w:rsid w:val="00862EEA"/>
    <w:rsid w:val="008630B7"/>
    <w:rsid w:val="008633BE"/>
    <w:rsid w:val="00863B50"/>
    <w:rsid w:val="008640D7"/>
    <w:rsid w:val="00864418"/>
    <w:rsid w:val="00864653"/>
    <w:rsid w:val="00864AD7"/>
    <w:rsid w:val="00864D8B"/>
    <w:rsid w:val="008653BB"/>
    <w:rsid w:val="00865407"/>
    <w:rsid w:val="00865AD1"/>
    <w:rsid w:val="00865C26"/>
    <w:rsid w:val="008660DA"/>
    <w:rsid w:val="008663FC"/>
    <w:rsid w:val="0086711B"/>
    <w:rsid w:val="00870961"/>
    <w:rsid w:val="00871673"/>
    <w:rsid w:val="008716EA"/>
    <w:rsid w:val="008717FF"/>
    <w:rsid w:val="00871934"/>
    <w:rsid w:val="0087206E"/>
    <w:rsid w:val="008720BE"/>
    <w:rsid w:val="00872288"/>
    <w:rsid w:val="00872797"/>
    <w:rsid w:val="00872D93"/>
    <w:rsid w:val="0087362E"/>
    <w:rsid w:val="008738D4"/>
    <w:rsid w:val="008739EC"/>
    <w:rsid w:val="00873D29"/>
    <w:rsid w:val="0087504A"/>
    <w:rsid w:val="008750F1"/>
    <w:rsid w:val="00875A2A"/>
    <w:rsid w:val="00875A53"/>
    <w:rsid w:val="00875B96"/>
    <w:rsid w:val="008767A5"/>
    <w:rsid w:val="0087691F"/>
    <w:rsid w:val="00876C9F"/>
    <w:rsid w:val="00876EF2"/>
    <w:rsid w:val="00877245"/>
    <w:rsid w:val="008773E5"/>
    <w:rsid w:val="008775CC"/>
    <w:rsid w:val="008779D8"/>
    <w:rsid w:val="00877A6F"/>
    <w:rsid w:val="00877F71"/>
    <w:rsid w:val="00880E70"/>
    <w:rsid w:val="00880FF8"/>
    <w:rsid w:val="0088113A"/>
    <w:rsid w:val="008812E2"/>
    <w:rsid w:val="00881571"/>
    <w:rsid w:val="0088158E"/>
    <w:rsid w:val="0088166B"/>
    <w:rsid w:val="0088222A"/>
    <w:rsid w:val="00882775"/>
    <w:rsid w:val="00882CD8"/>
    <w:rsid w:val="0088361A"/>
    <w:rsid w:val="00883A72"/>
    <w:rsid w:val="00884845"/>
    <w:rsid w:val="00884B18"/>
    <w:rsid w:val="00884DCA"/>
    <w:rsid w:val="0088579E"/>
    <w:rsid w:val="00885859"/>
    <w:rsid w:val="00885C9B"/>
    <w:rsid w:val="0088723D"/>
    <w:rsid w:val="008876EC"/>
    <w:rsid w:val="00887E0B"/>
    <w:rsid w:val="00890638"/>
    <w:rsid w:val="00890C4C"/>
    <w:rsid w:val="00890F4D"/>
    <w:rsid w:val="00891BB2"/>
    <w:rsid w:val="0089225A"/>
    <w:rsid w:val="0089241C"/>
    <w:rsid w:val="0089304C"/>
    <w:rsid w:val="008933DF"/>
    <w:rsid w:val="008935E1"/>
    <w:rsid w:val="00893766"/>
    <w:rsid w:val="0089397A"/>
    <w:rsid w:val="00893FE3"/>
    <w:rsid w:val="00895942"/>
    <w:rsid w:val="008976A9"/>
    <w:rsid w:val="00897868"/>
    <w:rsid w:val="008A008F"/>
    <w:rsid w:val="008A01C8"/>
    <w:rsid w:val="008A0EE6"/>
    <w:rsid w:val="008A10AD"/>
    <w:rsid w:val="008A1137"/>
    <w:rsid w:val="008A1A10"/>
    <w:rsid w:val="008A1EF2"/>
    <w:rsid w:val="008A2091"/>
    <w:rsid w:val="008A22DF"/>
    <w:rsid w:val="008A29C2"/>
    <w:rsid w:val="008A2ABB"/>
    <w:rsid w:val="008A3063"/>
    <w:rsid w:val="008A395B"/>
    <w:rsid w:val="008A44A5"/>
    <w:rsid w:val="008A4ABE"/>
    <w:rsid w:val="008A516D"/>
    <w:rsid w:val="008A5698"/>
    <w:rsid w:val="008A5760"/>
    <w:rsid w:val="008A58B3"/>
    <w:rsid w:val="008A60C7"/>
    <w:rsid w:val="008A66DA"/>
    <w:rsid w:val="008A7F6A"/>
    <w:rsid w:val="008B0341"/>
    <w:rsid w:val="008B058B"/>
    <w:rsid w:val="008B0A24"/>
    <w:rsid w:val="008B1FE2"/>
    <w:rsid w:val="008B2947"/>
    <w:rsid w:val="008B3C26"/>
    <w:rsid w:val="008B4645"/>
    <w:rsid w:val="008B4A15"/>
    <w:rsid w:val="008B4AD2"/>
    <w:rsid w:val="008B4CAA"/>
    <w:rsid w:val="008B5484"/>
    <w:rsid w:val="008B638E"/>
    <w:rsid w:val="008B63B5"/>
    <w:rsid w:val="008B67CD"/>
    <w:rsid w:val="008B7388"/>
    <w:rsid w:val="008B741C"/>
    <w:rsid w:val="008B77AE"/>
    <w:rsid w:val="008B7CC2"/>
    <w:rsid w:val="008B7CC6"/>
    <w:rsid w:val="008C085D"/>
    <w:rsid w:val="008C0EEF"/>
    <w:rsid w:val="008C1873"/>
    <w:rsid w:val="008C1B6F"/>
    <w:rsid w:val="008C1DB6"/>
    <w:rsid w:val="008C2CAD"/>
    <w:rsid w:val="008C33F2"/>
    <w:rsid w:val="008C3AFB"/>
    <w:rsid w:val="008C3E0B"/>
    <w:rsid w:val="008C3E11"/>
    <w:rsid w:val="008C46BE"/>
    <w:rsid w:val="008C4788"/>
    <w:rsid w:val="008C4FB6"/>
    <w:rsid w:val="008C59F8"/>
    <w:rsid w:val="008C5C13"/>
    <w:rsid w:val="008C5F57"/>
    <w:rsid w:val="008C62F5"/>
    <w:rsid w:val="008C6311"/>
    <w:rsid w:val="008C64C7"/>
    <w:rsid w:val="008C6A69"/>
    <w:rsid w:val="008C6DBF"/>
    <w:rsid w:val="008C7C64"/>
    <w:rsid w:val="008C7DDC"/>
    <w:rsid w:val="008D06D6"/>
    <w:rsid w:val="008D0857"/>
    <w:rsid w:val="008D0B72"/>
    <w:rsid w:val="008D0E5D"/>
    <w:rsid w:val="008D0F7A"/>
    <w:rsid w:val="008D21B1"/>
    <w:rsid w:val="008D2B92"/>
    <w:rsid w:val="008D37FA"/>
    <w:rsid w:val="008D4122"/>
    <w:rsid w:val="008D50A7"/>
    <w:rsid w:val="008D594D"/>
    <w:rsid w:val="008D5B23"/>
    <w:rsid w:val="008D5B3F"/>
    <w:rsid w:val="008D5B43"/>
    <w:rsid w:val="008D5E64"/>
    <w:rsid w:val="008D6386"/>
    <w:rsid w:val="008D6E2C"/>
    <w:rsid w:val="008D72AF"/>
    <w:rsid w:val="008D7AC8"/>
    <w:rsid w:val="008E016A"/>
    <w:rsid w:val="008E0442"/>
    <w:rsid w:val="008E08C9"/>
    <w:rsid w:val="008E0AF4"/>
    <w:rsid w:val="008E1281"/>
    <w:rsid w:val="008E1E44"/>
    <w:rsid w:val="008E2020"/>
    <w:rsid w:val="008E21EE"/>
    <w:rsid w:val="008E2447"/>
    <w:rsid w:val="008E25DD"/>
    <w:rsid w:val="008E2678"/>
    <w:rsid w:val="008E2851"/>
    <w:rsid w:val="008E28F9"/>
    <w:rsid w:val="008E39C6"/>
    <w:rsid w:val="008E3DCB"/>
    <w:rsid w:val="008E3F9E"/>
    <w:rsid w:val="008E40DA"/>
    <w:rsid w:val="008E4387"/>
    <w:rsid w:val="008E43BC"/>
    <w:rsid w:val="008E498C"/>
    <w:rsid w:val="008E518C"/>
    <w:rsid w:val="008E521A"/>
    <w:rsid w:val="008E54A7"/>
    <w:rsid w:val="008E5515"/>
    <w:rsid w:val="008E5FF3"/>
    <w:rsid w:val="008E6459"/>
    <w:rsid w:val="008E682C"/>
    <w:rsid w:val="008E7639"/>
    <w:rsid w:val="008E77C5"/>
    <w:rsid w:val="008E793F"/>
    <w:rsid w:val="008F0600"/>
    <w:rsid w:val="008F145D"/>
    <w:rsid w:val="008F169E"/>
    <w:rsid w:val="008F1DDD"/>
    <w:rsid w:val="008F2D1F"/>
    <w:rsid w:val="008F32CB"/>
    <w:rsid w:val="008F432C"/>
    <w:rsid w:val="008F43AF"/>
    <w:rsid w:val="008F4618"/>
    <w:rsid w:val="008F466B"/>
    <w:rsid w:val="008F4842"/>
    <w:rsid w:val="008F5357"/>
    <w:rsid w:val="008F54C6"/>
    <w:rsid w:val="008F598D"/>
    <w:rsid w:val="008F6C6F"/>
    <w:rsid w:val="008F6E30"/>
    <w:rsid w:val="008F6EDD"/>
    <w:rsid w:val="008F7444"/>
    <w:rsid w:val="008F78B6"/>
    <w:rsid w:val="008F78CC"/>
    <w:rsid w:val="008F796D"/>
    <w:rsid w:val="008F7FA1"/>
    <w:rsid w:val="00900261"/>
    <w:rsid w:val="009003F4"/>
    <w:rsid w:val="0090054E"/>
    <w:rsid w:val="009006A4"/>
    <w:rsid w:val="00900CF2"/>
    <w:rsid w:val="00900EA4"/>
    <w:rsid w:val="00901770"/>
    <w:rsid w:val="009021C0"/>
    <w:rsid w:val="009027AA"/>
    <w:rsid w:val="00902DB5"/>
    <w:rsid w:val="009034AC"/>
    <w:rsid w:val="0090371F"/>
    <w:rsid w:val="009040E8"/>
    <w:rsid w:val="00904561"/>
    <w:rsid w:val="00904962"/>
    <w:rsid w:val="00904D9E"/>
    <w:rsid w:val="009052B4"/>
    <w:rsid w:val="0090550D"/>
    <w:rsid w:val="009065FB"/>
    <w:rsid w:val="0090664F"/>
    <w:rsid w:val="00906E4F"/>
    <w:rsid w:val="009070F3"/>
    <w:rsid w:val="009075C5"/>
    <w:rsid w:val="00907A18"/>
    <w:rsid w:val="00907C52"/>
    <w:rsid w:val="00907DB4"/>
    <w:rsid w:val="00907F01"/>
    <w:rsid w:val="00907F78"/>
    <w:rsid w:val="00910736"/>
    <w:rsid w:val="00911E36"/>
    <w:rsid w:val="009125F0"/>
    <w:rsid w:val="0091293B"/>
    <w:rsid w:val="00912E58"/>
    <w:rsid w:val="00913550"/>
    <w:rsid w:val="00914228"/>
    <w:rsid w:val="009145CC"/>
    <w:rsid w:val="009149DB"/>
    <w:rsid w:val="0091519C"/>
    <w:rsid w:val="009155E8"/>
    <w:rsid w:val="00915955"/>
    <w:rsid w:val="00915D56"/>
    <w:rsid w:val="009164F7"/>
    <w:rsid w:val="00916808"/>
    <w:rsid w:val="00916A71"/>
    <w:rsid w:val="00916CE4"/>
    <w:rsid w:val="0092057B"/>
    <w:rsid w:val="00920AD4"/>
    <w:rsid w:val="00920C94"/>
    <w:rsid w:val="00920CD4"/>
    <w:rsid w:val="00920EDC"/>
    <w:rsid w:val="00920F2C"/>
    <w:rsid w:val="009210EC"/>
    <w:rsid w:val="0092182F"/>
    <w:rsid w:val="00921A4A"/>
    <w:rsid w:val="00921B98"/>
    <w:rsid w:val="00921E8B"/>
    <w:rsid w:val="00922318"/>
    <w:rsid w:val="009224C5"/>
    <w:rsid w:val="0092252F"/>
    <w:rsid w:val="009225F4"/>
    <w:rsid w:val="0092334B"/>
    <w:rsid w:val="0092335D"/>
    <w:rsid w:val="00923D9F"/>
    <w:rsid w:val="0092476C"/>
    <w:rsid w:val="00924C14"/>
    <w:rsid w:val="009253BF"/>
    <w:rsid w:val="00925E9D"/>
    <w:rsid w:val="00926583"/>
    <w:rsid w:val="0092684D"/>
    <w:rsid w:val="00926931"/>
    <w:rsid w:val="00927779"/>
    <w:rsid w:val="00927DA4"/>
    <w:rsid w:val="00927E4C"/>
    <w:rsid w:val="00930048"/>
    <w:rsid w:val="0093008C"/>
    <w:rsid w:val="00930220"/>
    <w:rsid w:val="0093043C"/>
    <w:rsid w:val="009305BC"/>
    <w:rsid w:val="00931043"/>
    <w:rsid w:val="00931083"/>
    <w:rsid w:val="0093179A"/>
    <w:rsid w:val="00931B47"/>
    <w:rsid w:val="009325B0"/>
    <w:rsid w:val="00932E8C"/>
    <w:rsid w:val="00933C02"/>
    <w:rsid w:val="009344DE"/>
    <w:rsid w:val="00935054"/>
    <w:rsid w:val="0093561F"/>
    <w:rsid w:val="0093583D"/>
    <w:rsid w:val="00935A62"/>
    <w:rsid w:val="00935A9C"/>
    <w:rsid w:val="00935F79"/>
    <w:rsid w:val="00935FBB"/>
    <w:rsid w:val="009364F6"/>
    <w:rsid w:val="0093651C"/>
    <w:rsid w:val="00936E9B"/>
    <w:rsid w:val="00936FB0"/>
    <w:rsid w:val="0093750A"/>
    <w:rsid w:val="009375E6"/>
    <w:rsid w:val="009375EA"/>
    <w:rsid w:val="0093775D"/>
    <w:rsid w:val="00937C9A"/>
    <w:rsid w:val="00937FF8"/>
    <w:rsid w:val="009404D0"/>
    <w:rsid w:val="00940596"/>
    <w:rsid w:val="00940C96"/>
    <w:rsid w:val="009411B2"/>
    <w:rsid w:val="009414F8"/>
    <w:rsid w:val="0094170F"/>
    <w:rsid w:val="00941C61"/>
    <w:rsid w:val="00941DFE"/>
    <w:rsid w:val="00942F05"/>
    <w:rsid w:val="0094314D"/>
    <w:rsid w:val="009431B3"/>
    <w:rsid w:val="0094386B"/>
    <w:rsid w:val="00944839"/>
    <w:rsid w:val="00944A8F"/>
    <w:rsid w:val="00944EEF"/>
    <w:rsid w:val="00945507"/>
    <w:rsid w:val="0094586A"/>
    <w:rsid w:val="0094749D"/>
    <w:rsid w:val="009475C2"/>
    <w:rsid w:val="009477B2"/>
    <w:rsid w:val="00947805"/>
    <w:rsid w:val="00947B66"/>
    <w:rsid w:val="00947C0F"/>
    <w:rsid w:val="00950419"/>
    <w:rsid w:val="00950EE0"/>
    <w:rsid w:val="00951207"/>
    <w:rsid w:val="00951A60"/>
    <w:rsid w:val="00952287"/>
    <w:rsid w:val="009534F8"/>
    <w:rsid w:val="0095393D"/>
    <w:rsid w:val="00953D69"/>
    <w:rsid w:val="0095417C"/>
    <w:rsid w:val="0095521A"/>
    <w:rsid w:val="009554A2"/>
    <w:rsid w:val="00955BDE"/>
    <w:rsid w:val="00955C34"/>
    <w:rsid w:val="00955E41"/>
    <w:rsid w:val="00955EF9"/>
    <w:rsid w:val="0095635B"/>
    <w:rsid w:val="00957480"/>
    <w:rsid w:val="009604F8"/>
    <w:rsid w:val="00960AF7"/>
    <w:rsid w:val="00960FB1"/>
    <w:rsid w:val="009614A5"/>
    <w:rsid w:val="00961952"/>
    <w:rsid w:val="00961A78"/>
    <w:rsid w:val="009622B0"/>
    <w:rsid w:val="009627A0"/>
    <w:rsid w:val="00963179"/>
    <w:rsid w:val="009637B1"/>
    <w:rsid w:val="00963877"/>
    <w:rsid w:val="00963B1F"/>
    <w:rsid w:val="00964163"/>
    <w:rsid w:val="009645EB"/>
    <w:rsid w:val="00964D4E"/>
    <w:rsid w:val="00964D90"/>
    <w:rsid w:val="00965495"/>
    <w:rsid w:val="009654FC"/>
    <w:rsid w:val="009658AD"/>
    <w:rsid w:val="00965A6F"/>
    <w:rsid w:val="00966404"/>
    <w:rsid w:val="00966834"/>
    <w:rsid w:val="00966B0A"/>
    <w:rsid w:val="00966F6B"/>
    <w:rsid w:val="00967B59"/>
    <w:rsid w:val="00967BE7"/>
    <w:rsid w:val="0097011E"/>
    <w:rsid w:val="0097086B"/>
    <w:rsid w:val="009710E8"/>
    <w:rsid w:val="00971555"/>
    <w:rsid w:val="00971D49"/>
    <w:rsid w:val="00972052"/>
    <w:rsid w:val="0097283A"/>
    <w:rsid w:val="00972CF4"/>
    <w:rsid w:val="00972E5A"/>
    <w:rsid w:val="00972E9E"/>
    <w:rsid w:val="009730E8"/>
    <w:rsid w:val="00973317"/>
    <w:rsid w:val="0097359B"/>
    <w:rsid w:val="00973654"/>
    <w:rsid w:val="009749EB"/>
    <w:rsid w:val="00974B24"/>
    <w:rsid w:val="00974E46"/>
    <w:rsid w:val="00975CA9"/>
    <w:rsid w:val="00975FA5"/>
    <w:rsid w:val="009761CF"/>
    <w:rsid w:val="00976236"/>
    <w:rsid w:val="009768BF"/>
    <w:rsid w:val="00976B91"/>
    <w:rsid w:val="00976C3E"/>
    <w:rsid w:val="00976D02"/>
    <w:rsid w:val="00981CBC"/>
    <w:rsid w:val="00982B8B"/>
    <w:rsid w:val="00983BA2"/>
    <w:rsid w:val="00983C0F"/>
    <w:rsid w:val="00983F5F"/>
    <w:rsid w:val="00984343"/>
    <w:rsid w:val="0098508D"/>
    <w:rsid w:val="00985138"/>
    <w:rsid w:val="00985CCD"/>
    <w:rsid w:val="00985FDA"/>
    <w:rsid w:val="00986813"/>
    <w:rsid w:val="00986F60"/>
    <w:rsid w:val="00987A58"/>
    <w:rsid w:val="00987D4F"/>
    <w:rsid w:val="00987D83"/>
    <w:rsid w:val="00987EC6"/>
    <w:rsid w:val="009900C8"/>
    <w:rsid w:val="00990196"/>
    <w:rsid w:val="00990A26"/>
    <w:rsid w:val="00990A45"/>
    <w:rsid w:val="00990B69"/>
    <w:rsid w:val="00990D09"/>
    <w:rsid w:val="00991CBB"/>
    <w:rsid w:val="00991DB5"/>
    <w:rsid w:val="00992373"/>
    <w:rsid w:val="009932F0"/>
    <w:rsid w:val="009935CB"/>
    <w:rsid w:val="00993694"/>
    <w:rsid w:val="00993826"/>
    <w:rsid w:val="009938B0"/>
    <w:rsid w:val="0099408B"/>
    <w:rsid w:val="00994606"/>
    <w:rsid w:val="00994BF6"/>
    <w:rsid w:val="00995BED"/>
    <w:rsid w:val="00995DF1"/>
    <w:rsid w:val="0099635D"/>
    <w:rsid w:val="009966E1"/>
    <w:rsid w:val="009968AD"/>
    <w:rsid w:val="00997D66"/>
    <w:rsid w:val="009A012A"/>
    <w:rsid w:val="009A0440"/>
    <w:rsid w:val="009A084A"/>
    <w:rsid w:val="009A0887"/>
    <w:rsid w:val="009A097B"/>
    <w:rsid w:val="009A1217"/>
    <w:rsid w:val="009A1545"/>
    <w:rsid w:val="009A1973"/>
    <w:rsid w:val="009A249B"/>
    <w:rsid w:val="009A25E1"/>
    <w:rsid w:val="009A290A"/>
    <w:rsid w:val="009A2AE4"/>
    <w:rsid w:val="009A3124"/>
    <w:rsid w:val="009A3708"/>
    <w:rsid w:val="009A3DA9"/>
    <w:rsid w:val="009A41A8"/>
    <w:rsid w:val="009A45DF"/>
    <w:rsid w:val="009A4BBB"/>
    <w:rsid w:val="009A52E1"/>
    <w:rsid w:val="009A59A8"/>
    <w:rsid w:val="009A5B6B"/>
    <w:rsid w:val="009A5DC5"/>
    <w:rsid w:val="009A6242"/>
    <w:rsid w:val="009A64E5"/>
    <w:rsid w:val="009A6E36"/>
    <w:rsid w:val="009A72B2"/>
    <w:rsid w:val="009A752F"/>
    <w:rsid w:val="009A765A"/>
    <w:rsid w:val="009B065C"/>
    <w:rsid w:val="009B0734"/>
    <w:rsid w:val="009B0BA0"/>
    <w:rsid w:val="009B1024"/>
    <w:rsid w:val="009B12FA"/>
    <w:rsid w:val="009B16AE"/>
    <w:rsid w:val="009B2A47"/>
    <w:rsid w:val="009B2B63"/>
    <w:rsid w:val="009B2DF6"/>
    <w:rsid w:val="009B2E01"/>
    <w:rsid w:val="009B2EC3"/>
    <w:rsid w:val="009B2F92"/>
    <w:rsid w:val="009B3150"/>
    <w:rsid w:val="009B3464"/>
    <w:rsid w:val="009B39F6"/>
    <w:rsid w:val="009B4449"/>
    <w:rsid w:val="009B44DD"/>
    <w:rsid w:val="009B45DF"/>
    <w:rsid w:val="009B4AC6"/>
    <w:rsid w:val="009B5233"/>
    <w:rsid w:val="009B5AD5"/>
    <w:rsid w:val="009B5E87"/>
    <w:rsid w:val="009B6A97"/>
    <w:rsid w:val="009B6BC1"/>
    <w:rsid w:val="009B7120"/>
    <w:rsid w:val="009B7405"/>
    <w:rsid w:val="009B7795"/>
    <w:rsid w:val="009B7C17"/>
    <w:rsid w:val="009B7E1D"/>
    <w:rsid w:val="009C049D"/>
    <w:rsid w:val="009C0BA2"/>
    <w:rsid w:val="009C0EB0"/>
    <w:rsid w:val="009C106C"/>
    <w:rsid w:val="009C120D"/>
    <w:rsid w:val="009C15B8"/>
    <w:rsid w:val="009C195A"/>
    <w:rsid w:val="009C1AEC"/>
    <w:rsid w:val="009C2ED5"/>
    <w:rsid w:val="009C3D19"/>
    <w:rsid w:val="009C493F"/>
    <w:rsid w:val="009C4B98"/>
    <w:rsid w:val="009C5213"/>
    <w:rsid w:val="009C5285"/>
    <w:rsid w:val="009C5417"/>
    <w:rsid w:val="009C57F6"/>
    <w:rsid w:val="009C5815"/>
    <w:rsid w:val="009C589D"/>
    <w:rsid w:val="009C58EE"/>
    <w:rsid w:val="009C61B9"/>
    <w:rsid w:val="009C62E8"/>
    <w:rsid w:val="009C65E7"/>
    <w:rsid w:val="009C6C06"/>
    <w:rsid w:val="009C76C2"/>
    <w:rsid w:val="009C7CAD"/>
    <w:rsid w:val="009C7E90"/>
    <w:rsid w:val="009D01DD"/>
    <w:rsid w:val="009D0302"/>
    <w:rsid w:val="009D0803"/>
    <w:rsid w:val="009D08EC"/>
    <w:rsid w:val="009D1004"/>
    <w:rsid w:val="009D141E"/>
    <w:rsid w:val="009D1C89"/>
    <w:rsid w:val="009D3147"/>
    <w:rsid w:val="009D3245"/>
    <w:rsid w:val="009D3793"/>
    <w:rsid w:val="009D388A"/>
    <w:rsid w:val="009D3978"/>
    <w:rsid w:val="009D3F2A"/>
    <w:rsid w:val="009D4264"/>
    <w:rsid w:val="009D431F"/>
    <w:rsid w:val="009D43AE"/>
    <w:rsid w:val="009D4402"/>
    <w:rsid w:val="009D4AC4"/>
    <w:rsid w:val="009D59DD"/>
    <w:rsid w:val="009D5F76"/>
    <w:rsid w:val="009D6014"/>
    <w:rsid w:val="009D62A2"/>
    <w:rsid w:val="009D671E"/>
    <w:rsid w:val="009D6FF3"/>
    <w:rsid w:val="009D7032"/>
    <w:rsid w:val="009D705E"/>
    <w:rsid w:val="009D74BF"/>
    <w:rsid w:val="009D786D"/>
    <w:rsid w:val="009E10E8"/>
    <w:rsid w:val="009E1405"/>
    <w:rsid w:val="009E1804"/>
    <w:rsid w:val="009E1EF2"/>
    <w:rsid w:val="009E1FC5"/>
    <w:rsid w:val="009E26E0"/>
    <w:rsid w:val="009E3677"/>
    <w:rsid w:val="009E3A06"/>
    <w:rsid w:val="009E3AF4"/>
    <w:rsid w:val="009E3B11"/>
    <w:rsid w:val="009E408A"/>
    <w:rsid w:val="009E40C4"/>
    <w:rsid w:val="009E5993"/>
    <w:rsid w:val="009E5A4A"/>
    <w:rsid w:val="009E604F"/>
    <w:rsid w:val="009E6E4E"/>
    <w:rsid w:val="009E7348"/>
    <w:rsid w:val="009E7925"/>
    <w:rsid w:val="009E7C0C"/>
    <w:rsid w:val="009E7EF8"/>
    <w:rsid w:val="009F0288"/>
    <w:rsid w:val="009F05F3"/>
    <w:rsid w:val="009F063B"/>
    <w:rsid w:val="009F19DF"/>
    <w:rsid w:val="009F2877"/>
    <w:rsid w:val="009F2D57"/>
    <w:rsid w:val="009F3E21"/>
    <w:rsid w:val="009F3E84"/>
    <w:rsid w:val="009F451C"/>
    <w:rsid w:val="009F45C1"/>
    <w:rsid w:val="009F5650"/>
    <w:rsid w:val="009F58BC"/>
    <w:rsid w:val="009F598A"/>
    <w:rsid w:val="009F5CDE"/>
    <w:rsid w:val="009F5EBB"/>
    <w:rsid w:val="009F62F3"/>
    <w:rsid w:val="009F651D"/>
    <w:rsid w:val="009F65C0"/>
    <w:rsid w:val="009F7122"/>
    <w:rsid w:val="009F71AD"/>
    <w:rsid w:val="009F76F6"/>
    <w:rsid w:val="009F786A"/>
    <w:rsid w:val="009F7DCE"/>
    <w:rsid w:val="009F7EA5"/>
    <w:rsid w:val="00A009D8"/>
    <w:rsid w:val="00A010A2"/>
    <w:rsid w:val="00A01466"/>
    <w:rsid w:val="00A01DBE"/>
    <w:rsid w:val="00A02292"/>
    <w:rsid w:val="00A025C1"/>
    <w:rsid w:val="00A0448D"/>
    <w:rsid w:val="00A047A5"/>
    <w:rsid w:val="00A04CB7"/>
    <w:rsid w:val="00A050A9"/>
    <w:rsid w:val="00A0536E"/>
    <w:rsid w:val="00A05A80"/>
    <w:rsid w:val="00A05B00"/>
    <w:rsid w:val="00A05BE6"/>
    <w:rsid w:val="00A063CC"/>
    <w:rsid w:val="00A06D5E"/>
    <w:rsid w:val="00A071F2"/>
    <w:rsid w:val="00A07A23"/>
    <w:rsid w:val="00A07F7A"/>
    <w:rsid w:val="00A101E0"/>
    <w:rsid w:val="00A1028B"/>
    <w:rsid w:val="00A1057B"/>
    <w:rsid w:val="00A108A4"/>
    <w:rsid w:val="00A10CDD"/>
    <w:rsid w:val="00A112A0"/>
    <w:rsid w:val="00A112FC"/>
    <w:rsid w:val="00A118EF"/>
    <w:rsid w:val="00A11ABA"/>
    <w:rsid w:val="00A124F8"/>
    <w:rsid w:val="00A12644"/>
    <w:rsid w:val="00A138FF"/>
    <w:rsid w:val="00A13975"/>
    <w:rsid w:val="00A13C09"/>
    <w:rsid w:val="00A13FD4"/>
    <w:rsid w:val="00A145F5"/>
    <w:rsid w:val="00A15151"/>
    <w:rsid w:val="00A153B9"/>
    <w:rsid w:val="00A1608A"/>
    <w:rsid w:val="00A162D2"/>
    <w:rsid w:val="00A16BFC"/>
    <w:rsid w:val="00A17CC7"/>
    <w:rsid w:val="00A20261"/>
    <w:rsid w:val="00A20321"/>
    <w:rsid w:val="00A21BB2"/>
    <w:rsid w:val="00A22205"/>
    <w:rsid w:val="00A23252"/>
    <w:rsid w:val="00A24008"/>
    <w:rsid w:val="00A24127"/>
    <w:rsid w:val="00A2412A"/>
    <w:rsid w:val="00A24141"/>
    <w:rsid w:val="00A24C26"/>
    <w:rsid w:val="00A24C53"/>
    <w:rsid w:val="00A25014"/>
    <w:rsid w:val="00A25AB8"/>
    <w:rsid w:val="00A25D42"/>
    <w:rsid w:val="00A25FBF"/>
    <w:rsid w:val="00A26390"/>
    <w:rsid w:val="00A266F9"/>
    <w:rsid w:val="00A268F0"/>
    <w:rsid w:val="00A27148"/>
    <w:rsid w:val="00A2793C"/>
    <w:rsid w:val="00A30192"/>
    <w:rsid w:val="00A30403"/>
    <w:rsid w:val="00A304B4"/>
    <w:rsid w:val="00A3091D"/>
    <w:rsid w:val="00A3098A"/>
    <w:rsid w:val="00A30A26"/>
    <w:rsid w:val="00A30C2D"/>
    <w:rsid w:val="00A31318"/>
    <w:rsid w:val="00A3145C"/>
    <w:rsid w:val="00A3174D"/>
    <w:rsid w:val="00A31D0C"/>
    <w:rsid w:val="00A330E5"/>
    <w:rsid w:val="00A33459"/>
    <w:rsid w:val="00A341E0"/>
    <w:rsid w:val="00A34929"/>
    <w:rsid w:val="00A349DB"/>
    <w:rsid w:val="00A34A18"/>
    <w:rsid w:val="00A34A61"/>
    <w:rsid w:val="00A3564A"/>
    <w:rsid w:val="00A356DE"/>
    <w:rsid w:val="00A35D2F"/>
    <w:rsid w:val="00A36218"/>
    <w:rsid w:val="00A36B0F"/>
    <w:rsid w:val="00A36DA3"/>
    <w:rsid w:val="00A36FE0"/>
    <w:rsid w:val="00A3703C"/>
    <w:rsid w:val="00A40D27"/>
    <w:rsid w:val="00A40FFE"/>
    <w:rsid w:val="00A41402"/>
    <w:rsid w:val="00A4159D"/>
    <w:rsid w:val="00A42248"/>
    <w:rsid w:val="00A42AC4"/>
    <w:rsid w:val="00A439E4"/>
    <w:rsid w:val="00A43E38"/>
    <w:rsid w:val="00A43E98"/>
    <w:rsid w:val="00A443C2"/>
    <w:rsid w:val="00A446A2"/>
    <w:rsid w:val="00A44996"/>
    <w:rsid w:val="00A44E1E"/>
    <w:rsid w:val="00A45124"/>
    <w:rsid w:val="00A4601B"/>
    <w:rsid w:val="00A4682B"/>
    <w:rsid w:val="00A468AB"/>
    <w:rsid w:val="00A47006"/>
    <w:rsid w:val="00A47865"/>
    <w:rsid w:val="00A47C78"/>
    <w:rsid w:val="00A50738"/>
    <w:rsid w:val="00A50835"/>
    <w:rsid w:val="00A51AF7"/>
    <w:rsid w:val="00A52593"/>
    <w:rsid w:val="00A5284D"/>
    <w:rsid w:val="00A52958"/>
    <w:rsid w:val="00A52A97"/>
    <w:rsid w:val="00A52B6A"/>
    <w:rsid w:val="00A52FA3"/>
    <w:rsid w:val="00A534F7"/>
    <w:rsid w:val="00A55468"/>
    <w:rsid w:val="00A556C8"/>
    <w:rsid w:val="00A5604B"/>
    <w:rsid w:val="00A56958"/>
    <w:rsid w:val="00A5740A"/>
    <w:rsid w:val="00A60446"/>
    <w:rsid w:val="00A6096C"/>
    <w:rsid w:val="00A60A11"/>
    <w:rsid w:val="00A60EB5"/>
    <w:rsid w:val="00A61433"/>
    <w:rsid w:val="00A6148A"/>
    <w:rsid w:val="00A61508"/>
    <w:rsid w:val="00A615C8"/>
    <w:rsid w:val="00A616FF"/>
    <w:rsid w:val="00A6174A"/>
    <w:rsid w:val="00A6206B"/>
    <w:rsid w:val="00A62828"/>
    <w:rsid w:val="00A62835"/>
    <w:rsid w:val="00A6307A"/>
    <w:rsid w:val="00A635A8"/>
    <w:rsid w:val="00A63B08"/>
    <w:rsid w:val="00A63D6E"/>
    <w:rsid w:val="00A63E07"/>
    <w:rsid w:val="00A64261"/>
    <w:rsid w:val="00A6429C"/>
    <w:rsid w:val="00A64323"/>
    <w:rsid w:val="00A643D0"/>
    <w:rsid w:val="00A64DA6"/>
    <w:rsid w:val="00A64F10"/>
    <w:rsid w:val="00A64F32"/>
    <w:rsid w:val="00A660D3"/>
    <w:rsid w:val="00A663BC"/>
    <w:rsid w:val="00A66ACA"/>
    <w:rsid w:val="00A66FE9"/>
    <w:rsid w:val="00A67E65"/>
    <w:rsid w:val="00A70308"/>
    <w:rsid w:val="00A70998"/>
    <w:rsid w:val="00A71125"/>
    <w:rsid w:val="00A7145A"/>
    <w:rsid w:val="00A715CB"/>
    <w:rsid w:val="00A71D18"/>
    <w:rsid w:val="00A7223F"/>
    <w:rsid w:val="00A7276B"/>
    <w:rsid w:val="00A728FB"/>
    <w:rsid w:val="00A7333E"/>
    <w:rsid w:val="00A73991"/>
    <w:rsid w:val="00A74F50"/>
    <w:rsid w:val="00A76825"/>
    <w:rsid w:val="00A76950"/>
    <w:rsid w:val="00A77127"/>
    <w:rsid w:val="00A773FE"/>
    <w:rsid w:val="00A77AC8"/>
    <w:rsid w:val="00A800DD"/>
    <w:rsid w:val="00A80204"/>
    <w:rsid w:val="00A8066C"/>
    <w:rsid w:val="00A80794"/>
    <w:rsid w:val="00A8117F"/>
    <w:rsid w:val="00A812C7"/>
    <w:rsid w:val="00A82A85"/>
    <w:rsid w:val="00A82CA0"/>
    <w:rsid w:val="00A83772"/>
    <w:rsid w:val="00A8401F"/>
    <w:rsid w:val="00A843F4"/>
    <w:rsid w:val="00A8453E"/>
    <w:rsid w:val="00A849A1"/>
    <w:rsid w:val="00A84A70"/>
    <w:rsid w:val="00A84CB7"/>
    <w:rsid w:val="00A8529B"/>
    <w:rsid w:val="00A85728"/>
    <w:rsid w:val="00A85E4F"/>
    <w:rsid w:val="00A85FCD"/>
    <w:rsid w:val="00A8611E"/>
    <w:rsid w:val="00A877E6"/>
    <w:rsid w:val="00A87925"/>
    <w:rsid w:val="00A90CF4"/>
    <w:rsid w:val="00A911D2"/>
    <w:rsid w:val="00A918D9"/>
    <w:rsid w:val="00A922DF"/>
    <w:rsid w:val="00A92566"/>
    <w:rsid w:val="00A92E8B"/>
    <w:rsid w:val="00A93C31"/>
    <w:rsid w:val="00A93EFB"/>
    <w:rsid w:val="00A945E3"/>
    <w:rsid w:val="00A947C2"/>
    <w:rsid w:val="00A94D7F"/>
    <w:rsid w:val="00A95206"/>
    <w:rsid w:val="00A9547B"/>
    <w:rsid w:val="00A95511"/>
    <w:rsid w:val="00A960EB"/>
    <w:rsid w:val="00A96E84"/>
    <w:rsid w:val="00A97241"/>
    <w:rsid w:val="00A979D8"/>
    <w:rsid w:val="00AA03A2"/>
    <w:rsid w:val="00AA1C9D"/>
    <w:rsid w:val="00AA25A9"/>
    <w:rsid w:val="00AA27F6"/>
    <w:rsid w:val="00AA2E59"/>
    <w:rsid w:val="00AA304D"/>
    <w:rsid w:val="00AA33B5"/>
    <w:rsid w:val="00AA402D"/>
    <w:rsid w:val="00AA4253"/>
    <w:rsid w:val="00AA431E"/>
    <w:rsid w:val="00AA43C3"/>
    <w:rsid w:val="00AA544D"/>
    <w:rsid w:val="00AA6459"/>
    <w:rsid w:val="00AA6B66"/>
    <w:rsid w:val="00AA6DC5"/>
    <w:rsid w:val="00AA6E7E"/>
    <w:rsid w:val="00AA72E2"/>
    <w:rsid w:val="00AA7475"/>
    <w:rsid w:val="00AA76C1"/>
    <w:rsid w:val="00AA7A0D"/>
    <w:rsid w:val="00AA7A81"/>
    <w:rsid w:val="00AA7D44"/>
    <w:rsid w:val="00AA7DF8"/>
    <w:rsid w:val="00AB0478"/>
    <w:rsid w:val="00AB0B22"/>
    <w:rsid w:val="00AB12B2"/>
    <w:rsid w:val="00AB1775"/>
    <w:rsid w:val="00AB20C3"/>
    <w:rsid w:val="00AB2208"/>
    <w:rsid w:val="00AB2B62"/>
    <w:rsid w:val="00AB2F2E"/>
    <w:rsid w:val="00AB3238"/>
    <w:rsid w:val="00AB4A64"/>
    <w:rsid w:val="00AB4CA0"/>
    <w:rsid w:val="00AB4DF9"/>
    <w:rsid w:val="00AB4ECE"/>
    <w:rsid w:val="00AB623F"/>
    <w:rsid w:val="00AB6792"/>
    <w:rsid w:val="00AB688C"/>
    <w:rsid w:val="00AB7845"/>
    <w:rsid w:val="00AC09FB"/>
    <w:rsid w:val="00AC196F"/>
    <w:rsid w:val="00AC22BD"/>
    <w:rsid w:val="00AC2C99"/>
    <w:rsid w:val="00AC3808"/>
    <w:rsid w:val="00AC4E32"/>
    <w:rsid w:val="00AC4EEB"/>
    <w:rsid w:val="00AC56CB"/>
    <w:rsid w:val="00AC5919"/>
    <w:rsid w:val="00AC6365"/>
    <w:rsid w:val="00AC649D"/>
    <w:rsid w:val="00AC659A"/>
    <w:rsid w:val="00AC678C"/>
    <w:rsid w:val="00AC6817"/>
    <w:rsid w:val="00AC6B31"/>
    <w:rsid w:val="00AC7041"/>
    <w:rsid w:val="00AD11FD"/>
    <w:rsid w:val="00AD27F2"/>
    <w:rsid w:val="00AD2C22"/>
    <w:rsid w:val="00AD3576"/>
    <w:rsid w:val="00AD37DB"/>
    <w:rsid w:val="00AD3C52"/>
    <w:rsid w:val="00AD3D24"/>
    <w:rsid w:val="00AD42DB"/>
    <w:rsid w:val="00AD4315"/>
    <w:rsid w:val="00AD4AEB"/>
    <w:rsid w:val="00AD6629"/>
    <w:rsid w:val="00AD6DD5"/>
    <w:rsid w:val="00AD787F"/>
    <w:rsid w:val="00AD78F4"/>
    <w:rsid w:val="00AD7B6A"/>
    <w:rsid w:val="00AD7E10"/>
    <w:rsid w:val="00AD7FF2"/>
    <w:rsid w:val="00AE008A"/>
    <w:rsid w:val="00AE01AF"/>
    <w:rsid w:val="00AE0201"/>
    <w:rsid w:val="00AE027D"/>
    <w:rsid w:val="00AE0660"/>
    <w:rsid w:val="00AE0BD7"/>
    <w:rsid w:val="00AE1715"/>
    <w:rsid w:val="00AE17EA"/>
    <w:rsid w:val="00AE180D"/>
    <w:rsid w:val="00AE18A9"/>
    <w:rsid w:val="00AE193F"/>
    <w:rsid w:val="00AE1DF9"/>
    <w:rsid w:val="00AE1E5D"/>
    <w:rsid w:val="00AE1F31"/>
    <w:rsid w:val="00AE27D2"/>
    <w:rsid w:val="00AE2DC7"/>
    <w:rsid w:val="00AE3588"/>
    <w:rsid w:val="00AE3665"/>
    <w:rsid w:val="00AE40CF"/>
    <w:rsid w:val="00AE420C"/>
    <w:rsid w:val="00AE48FB"/>
    <w:rsid w:val="00AE498B"/>
    <w:rsid w:val="00AE4B8B"/>
    <w:rsid w:val="00AE4E9E"/>
    <w:rsid w:val="00AE540F"/>
    <w:rsid w:val="00AE5462"/>
    <w:rsid w:val="00AE56B4"/>
    <w:rsid w:val="00AE58CD"/>
    <w:rsid w:val="00AE6A41"/>
    <w:rsid w:val="00AE7BA9"/>
    <w:rsid w:val="00AF0147"/>
    <w:rsid w:val="00AF01BB"/>
    <w:rsid w:val="00AF0808"/>
    <w:rsid w:val="00AF0B88"/>
    <w:rsid w:val="00AF15E6"/>
    <w:rsid w:val="00AF1C1F"/>
    <w:rsid w:val="00AF1DD6"/>
    <w:rsid w:val="00AF21F7"/>
    <w:rsid w:val="00AF2718"/>
    <w:rsid w:val="00AF2847"/>
    <w:rsid w:val="00AF2C45"/>
    <w:rsid w:val="00AF2CD9"/>
    <w:rsid w:val="00AF2CF8"/>
    <w:rsid w:val="00AF2EEF"/>
    <w:rsid w:val="00AF2F91"/>
    <w:rsid w:val="00AF3A28"/>
    <w:rsid w:val="00AF3E37"/>
    <w:rsid w:val="00AF412E"/>
    <w:rsid w:val="00AF46A0"/>
    <w:rsid w:val="00AF5369"/>
    <w:rsid w:val="00AF53DA"/>
    <w:rsid w:val="00AF60D8"/>
    <w:rsid w:val="00AF64A5"/>
    <w:rsid w:val="00AF66CB"/>
    <w:rsid w:val="00AF698A"/>
    <w:rsid w:val="00AF6BBE"/>
    <w:rsid w:val="00AF6C65"/>
    <w:rsid w:val="00AF6E23"/>
    <w:rsid w:val="00AF71F7"/>
    <w:rsid w:val="00AF750A"/>
    <w:rsid w:val="00AF78F0"/>
    <w:rsid w:val="00AF7EC5"/>
    <w:rsid w:val="00AF7F91"/>
    <w:rsid w:val="00B00FA8"/>
    <w:rsid w:val="00B01B07"/>
    <w:rsid w:val="00B01B2E"/>
    <w:rsid w:val="00B01D25"/>
    <w:rsid w:val="00B01E0F"/>
    <w:rsid w:val="00B021B2"/>
    <w:rsid w:val="00B0270B"/>
    <w:rsid w:val="00B02755"/>
    <w:rsid w:val="00B033E7"/>
    <w:rsid w:val="00B03884"/>
    <w:rsid w:val="00B03C0C"/>
    <w:rsid w:val="00B03C81"/>
    <w:rsid w:val="00B03D99"/>
    <w:rsid w:val="00B03FF7"/>
    <w:rsid w:val="00B043CA"/>
    <w:rsid w:val="00B04F7A"/>
    <w:rsid w:val="00B05732"/>
    <w:rsid w:val="00B0673F"/>
    <w:rsid w:val="00B06945"/>
    <w:rsid w:val="00B06C91"/>
    <w:rsid w:val="00B07AF5"/>
    <w:rsid w:val="00B100BF"/>
    <w:rsid w:val="00B1098A"/>
    <w:rsid w:val="00B10EF8"/>
    <w:rsid w:val="00B10F5A"/>
    <w:rsid w:val="00B11361"/>
    <w:rsid w:val="00B11647"/>
    <w:rsid w:val="00B11A7A"/>
    <w:rsid w:val="00B11EE2"/>
    <w:rsid w:val="00B12AE3"/>
    <w:rsid w:val="00B13B45"/>
    <w:rsid w:val="00B13F49"/>
    <w:rsid w:val="00B140C5"/>
    <w:rsid w:val="00B1421E"/>
    <w:rsid w:val="00B149CA"/>
    <w:rsid w:val="00B14CD3"/>
    <w:rsid w:val="00B165F3"/>
    <w:rsid w:val="00B16763"/>
    <w:rsid w:val="00B17B7A"/>
    <w:rsid w:val="00B20FE7"/>
    <w:rsid w:val="00B2147F"/>
    <w:rsid w:val="00B21D64"/>
    <w:rsid w:val="00B221E7"/>
    <w:rsid w:val="00B22350"/>
    <w:rsid w:val="00B2258A"/>
    <w:rsid w:val="00B226B7"/>
    <w:rsid w:val="00B22853"/>
    <w:rsid w:val="00B23401"/>
    <w:rsid w:val="00B23809"/>
    <w:rsid w:val="00B23E42"/>
    <w:rsid w:val="00B24047"/>
    <w:rsid w:val="00B24615"/>
    <w:rsid w:val="00B246C7"/>
    <w:rsid w:val="00B24825"/>
    <w:rsid w:val="00B24CE6"/>
    <w:rsid w:val="00B2523F"/>
    <w:rsid w:val="00B25684"/>
    <w:rsid w:val="00B25E91"/>
    <w:rsid w:val="00B26228"/>
    <w:rsid w:val="00B26738"/>
    <w:rsid w:val="00B26B0E"/>
    <w:rsid w:val="00B26F28"/>
    <w:rsid w:val="00B27076"/>
    <w:rsid w:val="00B27E05"/>
    <w:rsid w:val="00B302C9"/>
    <w:rsid w:val="00B30599"/>
    <w:rsid w:val="00B306D0"/>
    <w:rsid w:val="00B30931"/>
    <w:rsid w:val="00B30B54"/>
    <w:rsid w:val="00B30E21"/>
    <w:rsid w:val="00B30F77"/>
    <w:rsid w:val="00B31D63"/>
    <w:rsid w:val="00B323DD"/>
    <w:rsid w:val="00B332F1"/>
    <w:rsid w:val="00B33A44"/>
    <w:rsid w:val="00B33AD1"/>
    <w:rsid w:val="00B33B2C"/>
    <w:rsid w:val="00B33C01"/>
    <w:rsid w:val="00B33E2D"/>
    <w:rsid w:val="00B34566"/>
    <w:rsid w:val="00B34A6E"/>
    <w:rsid w:val="00B34AC1"/>
    <w:rsid w:val="00B34AC3"/>
    <w:rsid w:val="00B3568F"/>
    <w:rsid w:val="00B358DC"/>
    <w:rsid w:val="00B35C38"/>
    <w:rsid w:val="00B35C9D"/>
    <w:rsid w:val="00B3652E"/>
    <w:rsid w:val="00B36710"/>
    <w:rsid w:val="00B369D4"/>
    <w:rsid w:val="00B36C9E"/>
    <w:rsid w:val="00B37067"/>
    <w:rsid w:val="00B37072"/>
    <w:rsid w:val="00B373B0"/>
    <w:rsid w:val="00B379DD"/>
    <w:rsid w:val="00B40045"/>
    <w:rsid w:val="00B40528"/>
    <w:rsid w:val="00B40841"/>
    <w:rsid w:val="00B40D85"/>
    <w:rsid w:val="00B413EF"/>
    <w:rsid w:val="00B4212C"/>
    <w:rsid w:val="00B42B7B"/>
    <w:rsid w:val="00B42BD6"/>
    <w:rsid w:val="00B42C8D"/>
    <w:rsid w:val="00B42D87"/>
    <w:rsid w:val="00B42DCA"/>
    <w:rsid w:val="00B43257"/>
    <w:rsid w:val="00B43370"/>
    <w:rsid w:val="00B448CA"/>
    <w:rsid w:val="00B44ACE"/>
    <w:rsid w:val="00B45A9E"/>
    <w:rsid w:val="00B47131"/>
    <w:rsid w:val="00B50827"/>
    <w:rsid w:val="00B50A42"/>
    <w:rsid w:val="00B5103B"/>
    <w:rsid w:val="00B5123E"/>
    <w:rsid w:val="00B51E32"/>
    <w:rsid w:val="00B52360"/>
    <w:rsid w:val="00B53EE9"/>
    <w:rsid w:val="00B5458A"/>
    <w:rsid w:val="00B54B5D"/>
    <w:rsid w:val="00B55A74"/>
    <w:rsid w:val="00B55B3A"/>
    <w:rsid w:val="00B55CB9"/>
    <w:rsid w:val="00B55D29"/>
    <w:rsid w:val="00B55D8D"/>
    <w:rsid w:val="00B55FE9"/>
    <w:rsid w:val="00B56116"/>
    <w:rsid w:val="00B56B3F"/>
    <w:rsid w:val="00B57427"/>
    <w:rsid w:val="00B57A40"/>
    <w:rsid w:val="00B57E6D"/>
    <w:rsid w:val="00B60C0E"/>
    <w:rsid w:val="00B611B5"/>
    <w:rsid w:val="00B630E7"/>
    <w:rsid w:val="00B631DF"/>
    <w:rsid w:val="00B635D5"/>
    <w:rsid w:val="00B63948"/>
    <w:rsid w:val="00B63D1F"/>
    <w:rsid w:val="00B65269"/>
    <w:rsid w:val="00B653A6"/>
    <w:rsid w:val="00B65BDB"/>
    <w:rsid w:val="00B666A0"/>
    <w:rsid w:val="00B667A9"/>
    <w:rsid w:val="00B66BE1"/>
    <w:rsid w:val="00B6756C"/>
    <w:rsid w:val="00B67A96"/>
    <w:rsid w:val="00B67D0D"/>
    <w:rsid w:val="00B67D5B"/>
    <w:rsid w:val="00B70B7C"/>
    <w:rsid w:val="00B70DC6"/>
    <w:rsid w:val="00B716D4"/>
    <w:rsid w:val="00B71F28"/>
    <w:rsid w:val="00B71FBA"/>
    <w:rsid w:val="00B72328"/>
    <w:rsid w:val="00B724E5"/>
    <w:rsid w:val="00B725A1"/>
    <w:rsid w:val="00B729FF"/>
    <w:rsid w:val="00B730E5"/>
    <w:rsid w:val="00B731C5"/>
    <w:rsid w:val="00B73FCC"/>
    <w:rsid w:val="00B7417B"/>
    <w:rsid w:val="00B7464E"/>
    <w:rsid w:val="00B74661"/>
    <w:rsid w:val="00B75236"/>
    <w:rsid w:val="00B75260"/>
    <w:rsid w:val="00B75529"/>
    <w:rsid w:val="00B760EC"/>
    <w:rsid w:val="00B7777E"/>
    <w:rsid w:val="00B7798F"/>
    <w:rsid w:val="00B77B10"/>
    <w:rsid w:val="00B80458"/>
    <w:rsid w:val="00B80BDF"/>
    <w:rsid w:val="00B80C50"/>
    <w:rsid w:val="00B814DD"/>
    <w:rsid w:val="00B81A17"/>
    <w:rsid w:val="00B81F6A"/>
    <w:rsid w:val="00B821E0"/>
    <w:rsid w:val="00B8224B"/>
    <w:rsid w:val="00B8278F"/>
    <w:rsid w:val="00B83753"/>
    <w:rsid w:val="00B84241"/>
    <w:rsid w:val="00B8584D"/>
    <w:rsid w:val="00B85EEA"/>
    <w:rsid w:val="00B87FE0"/>
    <w:rsid w:val="00B901C9"/>
    <w:rsid w:val="00B90557"/>
    <w:rsid w:val="00B90920"/>
    <w:rsid w:val="00B90F77"/>
    <w:rsid w:val="00B910B1"/>
    <w:rsid w:val="00B918BA"/>
    <w:rsid w:val="00B91B7B"/>
    <w:rsid w:val="00B92358"/>
    <w:rsid w:val="00B924DD"/>
    <w:rsid w:val="00B9259D"/>
    <w:rsid w:val="00B926F2"/>
    <w:rsid w:val="00B92AD8"/>
    <w:rsid w:val="00B93363"/>
    <w:rsid w:val="00B9350E"/>
    <w:rsid w:val="00B93970"/>
    <w:rsid w:val="00B94716"/>
    <w:rsid w:val="00B95384"/>
    <w:rsid w:val="00B95D4A"/>
    <w:rsid w:val="00B96192"/>
    <w:rsid w:val="00B9624C"/>
    <w:rsid w:val="00B969D8"/>
    <w:rsid w:val="00B96C26"/>
    <w:rsid w:val="00B96F3E"/>
    <w:rsid w:val="00B972EC"/>
    <w:rsid w:val="00B97741"/>
    <w:rsid w:val="00B97A2F"/>
    <w:rsid w:val="00BA0127"/>
    <w:rsid w:val="00BA022A"/>
    <w:rsid w:val="00BA061F"/>
    <w:rsid w:val="00BA1331"/>
    <w:rsid w:val="00BA149C"/>
    <w:rsid w:val="00BA169A"/>
    <w:rsid w:val="00BA1ADC"/>
    <w:rsid w:val="00BA1AE1"/>
    <w:rsid w:val="00BA2523"/>
    <w:rsid w:val="00BA30CD"/>
    <w:rsid w:val="00BA337C"/>
    <w:rsid w:val="00BA354F"/>
    <w:rsid w:val="00BA360D"/>
    <w:rsid w:val="00BA3AF1"/>
    <w:rsid w:val="00BA3C9B"/>
    <w:rsid w:val="00BA40AF"/>
    <w:rsid w:val="00BA4631"/>
    <w:rsid w:val="00BA4DFA"/>
    <w:rsid w:val="00BA5024"/>
    <w:rsid w:val="00BA52E2"/>
    <w:rsid w:val="00BA6D91"/>
    <w:rsid w:val="00BA7AC9"/>
    <w:rsid w:val="00BA7C01"/>
    <w:rsid w:val="00BA7D45"/>
    <w:rsid w:val="00BA7F2B"/>
    <w:rsid w:val="00BB10A9"/>
    <w:rsid w:val="00BB110E"/>
    <w:rsid w:val="00BB1873"/>
    <w:rsid w:val="00BB1D38"/>
    <w:rsid w:val="00BB1EA4"/>
    <w:rsid w:val="00BB2917"/>
    <w:rsid w:val="00BB3AD2"/>
    <w:rsid w:val="00BB3D6B"/>
    <w:rsid w:val="00BB406E"/>
    <w:rsid w:val="00BB4159"/>
    <w:rsid w:val="00BB47D4"/>
    <w:rsid w:val="00BB4E68"/>
    <w:rsid w:val="00BB578B"/>
    <w:rsid w:val="00BB5BC8"/>
    <w:rsid w:val="00BB5BFC"/>
    <w:rsid w:val="00BB654E"/>
    <w:rsid w:val="00BB68AD"/>
    <w:rsid w:val="00BB6A13"/>
    <w:rsid w:val="00BB6B30"/>
    <w:rsid w:val="00BB70DD"/>
    <w:rsid w:val="00BB7421"/>
    <w:rsid w:val="00BB75CF"/>
    <w:rsid w:val="00BB7C4C"/>
    <w:rsid w:val="00BB7C70"/>
    <w:rsid w:val="00BC060F"/>
    <w:rsid w:val="00BC0637"/>
    <w:rsid w:val="00BC06BA"/>
    <w:rsid w:val="00BC07A6"/>
    <w:rsid w:val="00BC16BC"/>
    <w:rsid w:val="00BC16DE"/>
    <w:rsid w:val="00BC19F3"/>
    <w:rsid w:val="00BC1B05"/>
    <w:rsid w:val="00BC1E21"/>
    <w:rsid w:val="00BC1EAB"/>
    <w:rsid w:val="00BC2935"/>
    <w:rsid w:val="00BC29AE"/>
    <w:rsid w:val="00BC3429"/>
    <w:rsid w:val="00BC3D28"/>
    <w:rsid w:val="00BC553C"/>
    <w:rsid w:val="00BC5DEA"/>
    <w:rsid w:val="00BC5F0D"/>
    <w:rsid w:val="00BC6234"/>
    <w:rsid w:val="00BC642D"/>
    <w:rsid w:val="00BC7103"/>
    <w:rsid w:val="00BC7AF0"/>
    <w:rsid w:val="00BC7DB9"/>
    <w:rsid w:val="00BD0F57"/>
    <w:rsid w:val="00BD1AA1"/>
    <w:rsid w:val="00BD1F94"/>
    <w:rsid w:val="00BD1FBD"/>
    <w:rsid w:val="00BD27CF"/>
    <w:rsid w:val="00BD2C9E"/>
    <w:rsid w:val="00BD3470"/>
    <w:rsid w:val="00BD351F"/>
    <w:rsid w:val="00BD3CF1"/>
    <w:rsid w:val="00BD5241"/>
    <w:rsid w:val="00BD5981"/>
    <w:rsid w:val="00BD5BB4"/>
    <w:rsid w:val="00BD6192"/>
    <w:rsid w:val="00BD64DC"/>
    <w:rsid w:val="00BD6554"/>
    <w:rsid w:val="00BD6AA7"/>
    <w:rsid w:val="00BE019D"/>
    <w:rsid w:val="00BE05C6"/>
    <w:rsid w:val="00BE05D7"/>
    <w:rsid w:val="00BE0616"/>
    <w:rsid w:val="00BE06BB"/>
    <w:rsid w:val="00BE06E2"/>
    <w:rsid w:val="00BE0BE3"/>
    <w:rsid w:val="00BE0C9F"/>
    <w:rsid w:val="00BE1429"/>
    <w:rsid w:val="00BE17FA"/>
    <w:rsid w:val="00BE1817"/>
    <w:rsid w:val="00BE1B40"/>
    <w:rsid w:val="00BE20EE"/>
    <w:rsid w:val="00BE210F"/>
    <w:rsid w:val="00BE2171"/>
    <w:rsid w:val="00BE23EC"/>
    <w:rsid w:val="00BE241B"/>
    <w:rsid w:val="00BE2DD1"/>
    <w:rsid w:val="00BE34EB"/>
    <w:rsid w:val="00BE3714"/>
    <w:rsid w:val="00BE3EA5"/>
    <w:rsid w:val="00BE3FD8"/>
    <w:rsid w:val="00BE501C"/>
    <w:rsid w:val="00BE55D4"/>
    <w:rsid w:val="00BE5734"/>
    <w:rsid w:val="00BE5911"/>
    <w:rsid w:val="00BE6350"/>
    <w:rsid w:val="00BE6356"/>
    <w:rsid w:val="00BE6860"/>
    <w:rsid w:val="00BE6E61"/>
    <w:rsid w:val="00BE7A20"/>
    <w:rsid w:val="00BE7B02"/>
    <w:rsid w:val="00BF0204"/>
    <w:rsid w:val="00BF0411"/>
    <w:rsid w:val="00BF1443"/>
    <w:rsid w:val="00BF146F"/>
    <w:rsid w:val="00BF16D2"/>
    <w:rsid w:val="00BF1711"/>
    <w:rsid w:val="00BF2D40"/>
    <w:rsid w:val="00BF3104"/>
    <w:rsid w:val="00BF3B4A"/>
    <w:rsid w:val="00BF3EB9"/>
    <w:rsid w:val="00BF3ED7"/>
    <w:rsid w:val="00BF3FC5"/>
    <w:rsid w:val="00BF41F0"/>
    <w:rsid w:val="00BF42BE"/>
    <w:rsid w:val="00BF446E"/>
    <w:rsid w:val="00BF4738"/>
    <w:rsid w:val="00BF4774"/>
    <w:rsid w:val="00BF493E"/>
    <w:rsid w:val="00BF5707"/>
    <w:rsid w:val="00BF5B64"/>
    <w:rsid w:val="00BF64D8"/>
    <w:rsid w:val="00BF66F8"/>
    <w:rsid w:val="00BF69A4"/>
    <w:rsid w:val="00BF6B66"/>
    <w:rsid w:val="00BF72F2"/>
    <w:rsid w:val="00BF7571"/>
    <w:rsid w:val="00BF76E0"/>
    <w:rsid w:val="00BF7B26"/>
    <w:rsid w:val="00C001E8"/>
    <w:rsid w:val="00C00C36"/>
    <w:rsid w:val="00C00CB7"/>
    <w:rsid w:val="00C02737"/>
    <w:rsid w:val="00C02CD9"/>
    <w:rsid w:val="00C03149"/>
    <w:rsid w:val="00C031DC"/>
    <w:rsid w:val="00C0366C"/>
    <w:rsid w:val="00C03714"/>
    <w:rsid w:val="00C0384A"/>
    <w:rsid w:val="00C03C47"/>
    <w:rsid w:val="00C03C82"/>
    <w:rsid w:val="00C0499A"/>
    <w:rsid w:val="00C04AAF"/>
    <w:rsid w:val="00C04E9E"/>
    <w:rsid w:val="00C058FE"/>
    <w:rsid w:val="00C0629F"/>
    <w:rsid w:val="00C062F6"/>
    <w:rsid w:val="00C07284"/>
    <w:rsid w:val="00C07395"/>
    <w:rsid w:val="00C076F5"/>
    <w:rsid w:val="00C10660"/>
    <w:rsid w:val="00C108BD"/>
    <w:rsid w:val="00C10BFE"/>
    <w:rsid w:val="00C11DEA"/>
    <w:rsid w:val="00C1255D"/>
    <w:rsid w:val="00C12B24"/>
    <w:rsid w:val="00C12CAB"/>
    <w:rsid w:val="00C12EF2"/>
    <w:rsid w:val="00C1336C"/>
    <w:rsid w:val="00C134BE"/>
    <w:rsid w:val="00C13D86"/>
    <w:rsid w:val="00C13F4A"/>
    <w:rsid w:val="00C144FE"/>
    <w:rsid w:val="00C15496"/>
    <w:rsid w:val="00C15686"/>
    <w:rsid w:val="00C156D0"/>
    <w:rsid w:val="00C162D9"/>
    <w:rsid w:val="00C16777"/>
    <w:rsid w:val="00C16877"/>
    <w:rsid w:val="00C16C4F"/>
    <w:rsid w:val="00C17160"/>
    <w:rsid w:val="00C17326"/>
    <w:rsid w:val="00C1761D"/>
    <w:rsid w:val="00C17BCD"/>
    <w:rsid w:val="00C2025D"/>
    <w:rsid w:val="00C202B9"/>
    <w:rsid w:val="00C20CC6"/>
    <w:rsid w:val="00C2119D"/>
    <w:rsid w:val="00C2146F"/>
    <w:rsid w:val="00C21FD9"/>
    <w:rsid w:val="00C22CBB"/>
    <w:rsid w:val="00C2307C"/>
    <w:rsid w:val="00C24287"/>
    <w:rsid w:val="00C24458"/>
    <w:rsid w:val="00C25335"/>
    <w:rsid w:val="00C25919"/>
    <w:rsid w:val="00C25B87"/>
    <w:rsid w:val="00C2650C"/>
    <w:rsid w:val="00C2675B"/>
    <w:rsid w:val="00C26784"/>
    <w:rsid w:val="00C27C94"/>
    <w:rsid w:val="00C304E3"/>
    <w:rsid w:val="00C306B3"/>
    <w:rsid w:val="00C30F01"/>
    <w:rsid w:val="00C31263"/>
    <w:rsid w:val="00C312D7"/>
    <w:rsid w:val="00C3274E"/>
    <w:rsid w:val="00C3299C"/>
    <w:rsid w:val="00C32DDF"/>
    <w:rsid w:val="00C332E1"/>
    <w:rsid w:val="00C333BF"/>
    <w:rsid w:val="00C33AF6"/>
    <w:rsid w:val="00C33F99"/>
    <w:rsid w:val="00C3416C"/>
    <w:rsid w:val="00C343A1"/>
    <w:rsid w:val="00C3446B"/>
    <w:rsid w:val="00C3466F"/>
    <w:rsid w:val="00C34925"/>
    <w:rsid w:val="00C34A62"/>
    <w:rsid w:val="00C34F19"/>
    <w:rsid w:val="00C350A2"/>
    <w:rsid w:val="00C354AF"/>
    <w:rsid w:val="00C366D4"/>
    <w:rsid w:val="00C36FBF"/>
    <w:rsid w:val="00C37E1A"/>
    <w:rsid w:val="00C37FC3"/>
    <w:rsid w:val="00C40232"/>
    <w:rsid w:val="00C40444"/>
    <w:rsid w:val="00C4085A"/>
    <w:rsid w:val="00C4088F"/>
    <w:rsid w:val="00C40E54"/>
    <w:rsid w:val="00C411CD"/>
    <w:rsid w:val="00C412CC"/>
    <w:rsid w:val="00C415D4"/>
    <w:rsid w:val="00C42598"/>
    <w:rsid w:val="00C42727"/>
    <w:rsid w:val="00C4293A"/>
    <w:rsid w:val="00C42E33"/>
    <w:rsid w:val="00C42FF8"/>
    <w:rsid w:val="00C439FC"/>
    <w:rsid w:val="00C43FE8"/>
    <w:rsid w:val="00C4404E"/>
    <w:rsid w:val="00C44603"/>
    <w:rsid w:val="00C447AD"/>
    <w:rsid w:val="00C44EB0"/>
    <w:rsid w:val="00C44EEF"/>
    <w:rsid w:val="00C45620"/>
    <w:rsid w:val="00C463BD"/>
    <w:rsid w:val="00C465F1"/>
    <w:rsid w:val="00C46889"/>
    <w:rsid w:val="00C47B91"/>
    <w:rsid w:val="00C47FC5"/>
    <w:rsid w:val="00C5006B"/>
    <w:rsid w:val="00C500CD"/>
    <w:rsid w:val="00C5046B"/>
    <w:rsid w:val="00C50A21"/>
    <w:rsid w:val="00C50C4D"/>
    <w:rsid w:val="00C51992"/>
    <w:rsid w:val="00C51CEA"/>
    <w:rsid w:val="00C52265"/>
    <w:rsid w:val="00C52B68"/>
    <w:rsid w:val="00C52D48"/>
    <w:rsid w:val="00C53FC9"/>
    <w:rsid w:val="00C54142"/>
    <w:rsid w:val="00C544D9"/>
    <w:rsid w:val="00C5460F"/>
    <w:rsid w:val="00C548BA"/>
    <w:rsid w:val="00C54CC3"/>
    <w:rsid w:val="00C54D97"/>
    <w:rsid w:val="00C54FF9"/>
    <w:rsid w:val="00C56E6A"/>
    <w:rsid w:val="00C572CC"/>
    <w:rsid w:val="00C57A8D"/>
    <w:rsid w:val="00C57B8C"/>
    <w:rsid w:val="00C60217"/>
    <w:rsid w:val="00C603FF"/>
    <w:rsid w:val="00C60FF7"/>
    <w:rsid w:val="00C6142B"/>
    <w:rsid w:val="00C6148A"/>
    <w:rsid w:val="00C614C1"/>
    <w:rsid w:val="00C6154A"/>
    <w:rsid w:val="00C61CA0"/>
    <w:rsid w:val="00C61F16"/>
    <w:rsid w:val="00C635A3"/>
    <w:rsid w:val="00C6393F"/>
    <w:rsid w:val="00C64116"/>
    <w:rsid w:val="00C647B1"/>
    <w:rsid w:val="00C64FC9"/>
    <w:rsid w:val="00C656AA"/>
    <w:rsid w:val="00C65BC2"/>
    <w:rsid w:val="00C6638B"/>
    <w:rsid w:val="00C66D07"/>
    <w:rsid w:val="00C673F8"/>
    <w:rsid w:val="00C70430"/>
    <w:rsid w:val="00C716A9"/>
    <w:rsid w:val="00C717D7"/>
    <w:rsid w:val="00C71817"/>
    <w:rsid w:val="00C71C3D"/>
    <w:rsid w:val="00C72F99"/>
    <w:rsid w:val="00C736FA"/>
    <w:rsid w:val="00C738F5"/>
    <w:rsid w:val="00C73A19"/>
    <w:rsid w:val="00C73DFD"/>
    <w:rsid w:val="00C73EE2"/>
    <w:rsid w:val="00C73F04"/>
    <w:rsid w:val="00C74111"/>
    <w:rsid w:val="00C74379"/>
    <w:rsid w:val="00C74CA1"/>
    <w:rsid w:val="00C7511E"/>
    <w:rsid w:val="00C7641F"/>
    <w:rsid w:val="00C76A03"/>
    <w:rsid w:val="00C76E66"/>
    <w:rsid w:val="00C76EE2"/>
    <w:rsid w:val="00C7729B"/>
    <w:rsid w:val="00C77449"/>
    <w:rsid w:val="00C77775"/>
    <w:rsid w:val="00C82274"/>
    <w:rsid w:val="00C822B7"/>
    <w:rsid w:val="00C8249F"/>
    <w:rsid w:val="00C8251F"/>
    <w:rsid w:val="00C83183"/>
    <w:rsid w:val="00C8331A"/>
    <w:rsid w:val="00C833AB"/>
    <w:rsid w:val="00C83848"/>
    <w:rsid w:val="00C83D1E"/>
    <w:rsid w:val="00C846EA"/>
    <w:rsid w:val="00C85041"/>
    <w:rsid w:val="00C852B8"/>
    <w:rsid w:val="00C852DF"/>
    <w:rsid w:val="00C852F8"/>
    <w:rsid w:val="00C859A4"/>
    <w:rsid w:val="00C85CB3"/>
    <w:rsid w:val="00C863A1"/>
    <w:rsid w:val="00C864C3"/>
    <w:rsid w:val="00C865EE"/>
    <w:rsid w:val="00C868BB"/>
    <w:rsid w:val="00C868C1"/>
    <w:rsid w:val="00C86A9F"/>
    <w:rsid w:val="00C86CB9"/>
    <w:rsid w:val="00C876F6"/>
    <w:rsid w:val="00C87711"/>
    <w:rsid w:val="00C87769"/>
    <w:rsid w:val="00C87D70"/>
    <w:rsid w:val="00C87F88"/>
    <w:rsid w:val="00C90658"/>
    <w:rsid w:val="00C90E5B"/>
    <w:rsid w:val="00C90EE3"/>
    <w:rsid w:val="00C9146B"/>
    <w:rsid w:val="00C91823"/>
    <w:rsid w:val="00C9183E"/>
    <w:rsid w:val="00C918B4"/>
    <w:rsid w:val="00C922A8"/>
    <w:rsid w:val="00C92BDD"/>
    <w:rsid w:val="00C93A5A"/>
    <w:rsid w:val="00C93E1B"/>
    <w:rsid w:val="00C940C0"/>
    <w:rsid w:val="00C95224"/>
    <w:rsid w:val="00C95351"/>
    <w:rsid w:val="00C953A9"/>
    <w:rsid w:val="00C9541B"/>
    <w:rsid w:val="00C954F8"/>
    <w:rsid w:val="00C95A44"/>
    <w:rsid w:val="00C95D85"/>
    <w:rsid w:val="00C96AE6"/>
    <w:rsid w:val="00C979CD"/>
    <w:rsid w:val="00C97E73"/>
    <w:rsid w:val="00CA07F7"/>
    <w:rsid w:val="00CA0934"/>
    <w:rsid w:val="00CA0AFE"/>
    <w:rsid w:val="00CA0B74"/>
    <w:rsid w:val="00CA0BBA"/>
    <w:rsid w:val="00CA11CD"/>
    <w:rsid w:val="00CA11D9"/>
    <w:rsid w:val="00CA1A38"/>
    <w:rsid w:val="00CA2704"/>
    <w:rsid w:val="00CA2EA5"/>
    <w:rsid w:val="00CA3204"/>
    <w:rsid w:val="00CA36F0"/>
    <w:rsid w:val="00CA3ADE"/>
    <w:rsid w:val="00CA3F34"/>
    <w:rsid w:val="00CA3F65"/>
    <w:rsid w:val="00CA50CE"/>
    <w:rsid w:val="00CA57F9"/>
    <w:rsid w:val="00CA5854"/>
    <w:rsid w:val="00CA585D"/>
    <w:rsid w:val="00CA61B9"/>
    <w:rsid w:val="00CA64D5"/>
    <w:rsid w:val="00CA6541"/>
    <w:rsid w:val="00CA664B"/>
    <w:rsid w:val="00CA69FF"/>
    <w:rsid w:val="00CA7355"/>
    <w:rsid w:val="00CA785F"/>
    <w:rsid w:val="00CA7C97"/>
    <w:rsid w:val="00CB00F3"/>
    <w:rsid w:val="00CB0460"/>
    <w:rsid w:val="00CB0496"/>
    <w:rsid w:val="00CB0CA3"/>
    <w:rsid w:val="00CB1331"/>
    <w:rsid w:val="00CB2323"/>
    <w:rsid w:val="00CB2AA2"/>
    <w:rsid w:val="00CB2CD9"/>
    <w:rsid w:val="00CB3311"/>
    <w:rsid w:val="00CB359B"/>
    <w:rsid w:val="00CB4CA6"/>
    <w:rsid w:val="00CB588C"/>
    <w:rsid w:val="00CB5B0D"/>
    <w:rsid w:val="00CB6539"/>
    <w:rsid w:val="00CB6646"/>
    <w:rsid w:val="00CB670B"/>
    <w:rsid w:val="00CB68B8"/>
    <w:rsid w:val="00CB6B25"/>
    <w:rsid w:val="00CB6FBE"/>
    <w:rsid w:val="00CB7952"/>
    <w:rsid w:val="00CB7B73"/>
    <w:rsid w:val="00CC00AE"/>
    <w:rsid w:val="00CC0280"/>
    <w:rsid w:val="00CC0DC1"/>
    <w:rsid w:val="00CC1732"/>
    <w:rsid w:val="00CC1952"/>
    <w:rsid w:val="00CC19F9"/>
    <w:rsid w:val="00CC1C50"/>
    <w:rsid w:val="00CC1E46"/>
    <w:rsid w:val="00CC1FA2"/>
    <w:rsid w:val="00CC1FD2"/>
    <w:rsid w:val="00CC2396"/>
    <w:rsid w:val="00CC2F05"/>
    <w:rsid w:val="00CC30E1"/>
    <w:rsid w:val="00CC3F2C"/>
    <w:rsid w:val="00CC4842"/>
    <w:rsid w:val="00CC4D57"/>
    <w:rsid w:val="00CC4F21"/>
    <w:rsid w:val="00CC5110"/>
    <w:rsid w:val="00CC560E"/>
    <w:rsid w:val="00CC5AB3"/>
    <w:rsid w:val="00CC5EB0"/>
    <w:rsid w:val="00CC68E0"/>
    <w:rsid w:val="00CC6E4C"/>
    <w:rsid w:val="00CC71E0"/>
    <w:rsid w:val="00CC7460"/>
    <w:rsid w:val="00CC760C"/>
    <w:rsid w:val="00CC7809"/>
    <w:rsid w:val="00CD0068"/>
    <w:rsid w:val="00CD063B"/>
    <w:rsid w:val="00CD0B62"/>
    <w:rsid w:val="00CD13C1"/>
    <w:rsid w:val="00CD183B"/>
    <w:rsid w:val="00CD1DB2"/>
    <w:rsid w:val="00CD1E09"/>
    <w:rsid w:val="00CD1E32"/>
    <w:rsid w:val="00CD20E9"/>
    <w:rsid w:val="00CD2121"/>
    <w:rsid w:val="00CD29D4"/>
    <w:rsid w:val="00CD3495"/>
    <w:rsid w:val="00CD373E"/>
    <w:rsid w:val="00CD3AA9"/>
    <w:rsid w:val="00CD3B3E"/>
    <w:rsid w:val="00CD3D51"/>
    <w:rsid w:val="00CD45DC"/>
    <w:rsid w:val="00CD4757"/>
    <w:rsid w:val="00CD4961"/>
    <w:rsid w:val="00CD49DB"/>
    <w:rsid w:val="00CD5114"/>
    <w:rsid w:val="00CD5200"/>
    <w:rsid w:val="00CD5420"/>
    <w:rsid w:val="00CD55E8"/>
    <w:rsid w:val="00CD58F1"/>
    <w:rsid w:val="00CD5A43"/>
    <w:rsid w:val="00CD5C55"/>
    <w:rsid w:val="00CD5E0F"/>
    <w:rsid w:val="00CD5E67"/>
    <w:rsid w:val="00CD61BF"/>
    <w:rsid w:val="00CD6324"/>
    <w:rsid w:val="00CD637A"/>
    <w:rsid w:val="00CD656F"/>
    <w:rsid w:val="00CD68C7"/>
    <w:rsid w:val="00CD6CCC"/>
    <w:rsid w:val="00CD70F1"/>
    <w:rsid w:val="00CD713D"/>
    <w:rsid w:val="00CD7463"/>
    <w:rsid w:val="00CD76AD"/>
    <w:rsid w:val="00CD76EF"/>
    <w:rsid w:val="00CD79B7"/>
    <w:rsid w:val="00CD7EC9"/>
    <w:rsid w:val="00CE0D82"/>
    <w:rsid w:val="00CE0DDD"/>
    <w:rsid w:val="00CE0DE7"/>
    <w:rsid w:val="00CE10A6"/>
    <w:rsid w:val="00CE11A2"/>
    <w:rsid w:val="00CE1913"/>
    <w:rsid w:val="00CE1F80"/>
    <w:rsid w:val="00CE2B4E"/>
    <w:rsid w:val="00CE2EFC"/>
    <w:rsid w:val="00CE2FD3"/>
    <w:rsid w:val="00CE3458"/>
    <w:rsid w:val="00CE3932"/>
    <w:rsid w:val="00CE3E26"/>
    <w:rsid w:val="00CE4102"/>
    <w:rsid w:val="00CE4260"/>
    <w:rsid w:val="00CE4E83"/>
    <w:rsid w:val="00CE54D9"/>
    <w:rsid w:val="00CE57EF"/>
    <w:rsid w:val="00CE5929"/>
    <w:rsid w:val="00CE5D9C"/>
    <w:rsid w:val="00CE609F"/>
    <w:rsid w:val="00CE6E5E"/>
    <w:rsid w:val="00CE7984"/>
    <w:rsid w:val="00CE7D34"/>
    <w:rsid w:val="00CE7ED1"/>
    <w:rsid w:val="00CF013D"/>
    <w:rsid w:val="00CF148F"/>
    <w:rsid w:val="00CF1518"/>
    <w:rsid w:val="00CF1552"/>
    <w:rsid w:val="00CF1692"/>
    <w:rsid w:val="00CF1ADF"/>
    <w:rsid w:val="00CF2253"/>
    <w:rsid w:val="00CF28BA"/>
    <w:rsid w:val="00CF2D36"/>
    <w:rsid w:val="00CF3015"/>
    <w:rsid w:val="00CF32F6"/>
    <w:rsid w:val="00CF3A9C"/>
    <w:rsid w:val="00CF453A"/>
    <w:rsid w:val="00CF4DB5"/>
    <w:rsid w:val="00CF4DB9"/>
    <w:rsid w:val="00CF5668"/>
    <w:rsid w:val="00CF58CF"/>
    <w:rsid w:val="00CF5C59"/>
    <w:rsid w:val="00CF6084"/>
    <w:rsid w:val="00CF637A"/>
    <w:rsid w:val="00CF68D0"/>
    <w:rsid w:val="00CF6EB9"/>
    <w:rsid w:val="00CF7587"/>
    <w:rsid w:val="00D00975"/>
    <w:rsid w:val="00D009B1"/>
    <w:rsid w:val="00D01691"/>
    <w:rsid w:val="00D016CD"/>
    <w:rsid w:val="00D01EA4"/>
    <w:rsid w:val="00D029DA"/>
    <w:rsid w:val="00D03639"/>
    <w:rsid w:val="00D03941"/>
    <w:rsid w:val="00D03BA4"/>
    <w:rsid w:val="00D03D78"/>
    <w:rsid w:val="00D03DE9"/>
    <w:rsid w:val="00D04890"/>
    <w:rsid w:val="00D04F18"/>
    <w:rsid w:val="00D05370"/>
    <w:rsid w:val="00D06140"/>
    <w:rsid w:val="00D06368"/>
    <w:rsid w:val="00D06B3A"/>
    <w:rsid w:val="00D072E0"/>
    <w:rsid w:val="00D07302"/>
    <w:rsid w:val="00D074E6"/>
    <w:rsid w:val="00D076EE"/>
    <w:rsid w:val="00D079BE"/>
    <w:rsid w:val="00D07ABF"/>
    <w:rsid w:val="00D11341"/>
    <w:rsid w:val="00D1141D"/>
    <w:rsid w:val="00D118BA"/>
    <w:rsid w:val="00D119BD"/>
    <w:rsid w:val="00D11F5D"/>
    <w:rsid w:val="00D128FA"/>
    <w:rsid w:val="00D12BD9"/>
    <w:rsid w:val="00D13A25"/>
    <w:rsid w:val="00D13BCC"/>
    <w:rsid w:val="00D13C35"/>
    <w:rsid w:val="00D141B1"/>
    <w:rsid w:val="00D14C6F"/>
    <w:rsid w:val="00D14D7A"/>
    <w:rsid w:val="00D16363"/>
    <w:rsid w:val="00D16C33"/>
    <w:rsid w:val="00D177BD"/>
    <w:rsid w:val="00D179DB"/>
    <w:rsid w:val="00D207ED"/>
    <w:rsid w:val="00D21936"/>
    <w:rsid w:val="00D22659"/>
    <w:rsid w:val="00D234DF"/>
    <w:rsid w:val="00D2376F"/>
    <w:rsid w:val="00D237BC"/>
    <w:rsid w:val="00D23BD9"/>
    <w:rsid w:val="00D23D72"/>
    <w:rsid w:val="00D241EB"/>
    <w:rsid w:val="00D2528E"/>
    <w:rsid w:val="00D2542A"/>
    <w:rsid w:val="00D255D6"/>
    <w:rsid w:val="00D25DD5"/>
    <w:rsid w:val="00D2674C"/>
    <w:rsid w:val="00D26CFF"/>
    <w:rsid w:val="00D26E9E"/>
    <w:rsid w:val="00D27406"/>
    <w:rsid w:val="00D30186"/>
    <w:rsid w:val="00D30522"/>
    <w:rsid w:val="00D30525"/>
    <w:rsid w:val="00D307E4"/>
    <w:rsid w:val="00D3084C"/>
    <w:rsid w:val="00D30C38"/>
    <w:rsid w:val="00D30D39"/>
    <w:rsid w:val="00D311B0"/>
    <w:rsid w:val="00D316FB"/>
    <w:rsid w:val="00D31D5E"/>
    <w:rsid w:val="00D323EA"/>
    <w:rsid w:val="00D32925"/>
    <w:rsid w:val="00D32CBF"/>
    <w:rsid w:val="00D334DE"/>
    <w:rsid w:val="00D340F0"/>
    <w:rsid w:val="00D34983"/>
    <w:rsid w:val="00D34DDC"/>
    <w:rsid w:val="00D34EAE"/>
    <w:rsid w:val="00D3573D"/>
    <w:rsid w:val="00D35B80"/>
    <w:rsid w:val="00D35F8D"/>
    <w:rsid w:val="00D36351"/>
    <w:rsid w:val="00D3637C"/>
    <w:rsid w:val="00D3676B"/>
    <w:rsid w:val="00D368BD"/>
    <w:rsid w:val="00D369EF"/>
    <w:rsid w:val="00D37BFF"/>
    <w:rsid w:val="00D37CC4"/>
    <w:rsid w:val="00D37D2B"/>
    <w:rsid w:val="00D37E51"/>
    <w:rsid w:val="00D403B4"/>
    <w:rsid w:val="00D40B1B"/>
    <w:rsid w:val="00D40DA1"/>
    <w:rsid w:val="00D41D78"/>
    <w:rsid w:val="00D41DE4"/>
    <w:rsid w:val="00D41F9E"/>
    <w:rsid w:val="00D425CC"/>
    <w:rsid w:val="00D428C1"/>
    <w:rsid w:val="00D42AE8"/>
    <w:rsid w:val="00D431A5"/>
    <w:rsid w:val="00D43490"/>
    <w:rsid w:val="00D4360D"/>
    <w:rsid w:val="00D43867"/>
    <w:rsid w:val="00D438D0"/>
    <w:rsid w:val="00D44541"/>
    <w:rsid w:val="00D44890"/>
    <w:rsid w:val="00D449A4"/>
    <w:rsid w:val="00D454F2"/>
    <w:rsid w:val="00D45799"/>
    <w:rsid w:val="00D45E3D"/>
    <w:rsid w:val="00D4745A"/>
    <w:rsid w:val="00D47558"/>
    <w:rsid w:val="00D47697"/>
    <w:rsid w:val="00D4783E"/>
    <w:rsid w:val="00D47843"/>
    <w:rsid w:val="00D50A58"/>
    <w:rsid w:val="00D50B71"/>
    <w:rsid w:val="00D50DCA"/>
    <w:rsid w:val="00D51357"/>
    <w:rsid w:val="00D52975"/>
    <w:rsid w:val="00D52A31"/>
    <w:rsid w:val="00D52EE7"/>
    <w:rsid w:val="00D53300"/>
    <w:rsid w:val="00D534E0"/>
    <w:rsid w:val="00D53BBA"/>
    <w:rsid w:val="00D53CA5"/>
    <w:rsid w:val="00D54E5D"/>
    <w:rsid w:val="00D553EC"/>
    <w:rsid w:val="00D55431"/>
    <w:rsid w:val="00D55478"/>
    <w:rsid w:val="00D55BDE"/>
    <w:rsid w:val="00D55F0C"/>
    <w:rsid w:val="00D562B3"/>
    <w:rsid w:val="00D568B4"/>
    <w:rsid w:val="00D573BF"/>
    <w:rsid w:val="00D5775B"/>
    <w:rsid w:val="00D57CB6"/>
    <w:rsid w:val="00D57EB1"/>
    <w:rsid w:val="00D601AA"/>
    <w:rsid w:val="00D6065E"/>
    <w:rsid w:val="00D607A7"/>
    <w:rsid w:val="00D6083B"/>
    <w:rsid w:val="00D609EA"/>
    <w:rsid w:val="00D61097"/>
    <w:rsid w:val="00D61B5D"/>
    <w:rsid w:val="00D61C50"/>
    <w:rsid w:val="00D61EC0"/>
    <w:rsid w:val="00D6242B"/>
    <w:rsid w:val="00D62512"/>
    <w:rsid w:val="00D6301E"/>
    <w:rsid w:val="00D6316B"/>
    <w:rsid w:val="00D634DB"/>
    <w:rsid w:val="00D644E4"/>
    <w:rsid w:val="00D647AE"/>
    <w:rsid w:val="00D64C44"/>
    <w:rsid w:val="00D65394"/>
    <w:rsid w:val="00D6689B"/>
    <w:rsid w:val="00D66D0D"/>
    <w:rsid w:val="00D677EA"/>
    <w:rsid w:val="00D67D55"/>
    <w:rsid w:val="00D7109F"/>
    <w:rsid w:val="00D71152"/>
    <w:rsid w:val="00D712E3"/>
    <w:rsid w:val="00D71490"/>
    <w:rsid w:val="00D72C32"/>
    <w:rsid w:val="00D7304B"/>
    <w:rsid w:val="00D73586"/>
    <w:rsid w:val="00D73C1B"/>
    <w:rsid w:val="00D74594"/>
    <w:rsid w:val="00D74970"/>
    <w:rsid w:val="00D749E2"/>
    <w:rsid w:val="00D74D4F"/>
    <w:rsid w:val="00D74F7E"/>
    <w:rsid w:val="00D752CC"/>
    <w:rsid w:val="00D753F9"/>
    <w:rsid w:val="00D75480"/>
    <w:rsid w:val="00D75A5B"/>
    <w:rsid w:val="00D76240"/>
    <w:rsid w:val="00D76246"/>
    <w:rsid w:val="00D762AF"/>
    <w:rsid w:val="00D7682B"/>
    <w:rsid w:val="00D77AF9"/>
    <w:rsid w:val="00D8073D"/>
    <w:rsid w:val="00D81397"/>
    <w:rsid w:val="00D81403"/>
    <w:rsid w:val="00D817A9"/>
    <w:rsid w:val="00D81887"/>
    <w:rsid w:val="00D81AA7"/>
    <w:rsid w:val="00D8230A"/>
    <w:rsid w:val="00D824E2"/>
    <w:rsid w:val="00D82669"/>
    <w:rsid w:val="00D8296B"/>
    <w:rsid w:val="00D83217"/>
    <w:rsid w:val="00D83581"/>
    <w:rsid w:val="00D84D60"/>
    <w:rsid w:val="00D8504E"/>
    <w:rsid w:val="00D8532D"/>
    <w:rsid w:val="00D856D4"/>
    <w:rsid w:val="00D90747"/>
    <w:rsid w:val="00D90886"/>
    <w:rsid w:val="00D9096C"/>
    <w:rsid w:val="00D90A83"/>
    <w:rsid w:val="00D90FB4"/>
    <w:rsid w:val="00D90FD7"/>
    <w:rsid w:val="00D914D3"/>
    <w:rsid w:val="00D918FF"/>
    <w:rsid w:val="00D919FD"/>
    <w:rsid w:val="00D91CAC"/>
    <w:rsid w:val="00D91EC7"/>
    <w:rsid w:val="00D9223D"/>
    <w:rsid w:val="00D92BF3"/>
    <w:rsid w:val="00D930A9"/>
    <w:rsid w:val="00D93189"/>
    <w:rsid w:val="00D93A50"/>
    <w:rsid w:val="00D95609"/>
    <w:rsid w:val="00D96DFF"/>
    <w:rsid w:val="00D97815"/>
    <w:rsid w:val="00DA18FF"/>
    <w:rsid w:val="00DA1A88"/>
    <w:rsid w:val="00DA21C2"/>
    <w:rsid w:val="00DA23FD"/>
    <w:rsid w:val="00DA2453"/>
    <w:rsid w:val="00DA24F5"/>
    <w:rsid w:val="00DA2587"/>
    <w:rsid w:val="00DA25C3"/>
    <w:rsid w:val="00DA2966"/>
    <w:rsid w:val="00DA2A00"/>
    <w:rsid w:val="00DA2C49"/>
    <w:rsid w:val="00DA2D68"/>
    <w:rsid w:val="00DA30F3"/>
    <w:rsid w:val="00DA327F"/>
    <w:rsid w:val="00DA407F"/>
    <w:rsid w:val="00DA4C24"/>
    <w:rsid w:val="00DA5371"/>
    <w:rsid w:val="00DA5C87"/>
    <w:rsid w:val="00DA5E57"/>
    <w:rsid w:val="00DA6729"/>
    <w:rsid w:val="00DA6DFB"/>
    <w:rsid w:val="00DA7294"/>
    <w:rsid w:val="00DA7ABE"/>
    <w:rsid w:val="00DA7FF9"/>
    <w:rsid w:val="00DB05A8"/>
    <w:rsid w:val="00DB0AA8"/>
    <w:rsid w:val="00DB0D63"/>
    <w:rsid w:val="00DB0DEE"/>
    <w:rsid w:val="00DB18E1"/>
    <w:rsid w:val="00DB1A79"/>
    <w:rsid w:val="00DB1C54"/>
    <w:rsid w:val="00DB1E30"/>
    <w:rsid w:val="00DB229B"/>
    <w:rsid w:val="00DB2533"/>
    <w:rsid w:val="00DB29A3"/>
    <w:rsid w:val="00DB2A78"/>
    <w:rsid w:val="00DB2D1E"/>
    <w:rsid w:val="00DB2F3A"/>
    <w:rsid w:val="00DB39A9"/>
    <w:rsid w:val="00DB3A6A"/>
    <w:rsid w:val="00DB3FEC"/>
    <w:rsid w:val="00DB44D8"/>
    <w:rsid w:val="00DB45A7"/>
    <w:rsid w:val="00DB468F"/>
    <w:rsid w:val="00DB470C"/>
    <w:rsid w:val="00DB4E7C"/>
    <w:rsid w:val="00DB5525"/>
    <w:rsid w:val="00DB596A"/>
    <w:rsid w:val="00DB5B0F"/>
    <w:rsid w:val="00DB7683"/>
    <w:rsid w:val="00DB7898"/>
    <w:rsid w:val="00DC01B2"/>
    <w:rsid w:val="00DC02BA"/>
    <w:rsid w:val="00DC1A79"/>
    <w:rsid w:val="00DC316E"/>
    <w:rsid w:val="00DC375A"/>
    <w:rsid w:val="00DC4504"/>
    <w:rsid w:val="00DC4C07"/>
    <w:rsid w:val="00DC5119"/>
    <w:rsid w:val="00DC59AA"/>
    <w:rsid w:val="00DC61EB"/>
    <w:rsid w:val="00DC65D3"/>
    <w:rsid w:val="00DC6877"/>
    <w:rsid w:val="00DC6A5E"/>
    <w:rsid w:val="00DC753A"/>
    <w:rsid w:val="00DC78FE"/>
    <w:rsid w:val="00DC7BE7"/>
    <w:rsid w:val="00DD0E60"/>
    <w:rsid w:val="00DD0F33"/>
    <w:rsid w:val="00DD1392"/>
    <w:rsid w:val="00DD14D2"/>
    <w:rsid w:val="00DD16FF"/>
    <w:rsid w:val="00DD17AB"/>
    <w:rsid w:val="00DD20C5"/>
    <w:rsid w:val="00DD21A2"/>
    <w:rsid w:val="00DD2D79"/>
    <w:rsid w:val="00DD2F53"/>
    <w:rsid w:val="00DD2F91"/>
    <w:rsid w:val="00DD3165"/>
    <w:rsid w:val="00DD32A5"/>
    <w:rsid w:val="00DD3DA7"/>
    <w:rsid w:val="00DD40D2"/>
    <w:rsid w:val="00DD4A5F"/>
    <w:rsid w:val="00DD5DDE"/>
    <w:rsid w:val="00DD6314"/>
    <w:rsid w:val="00DD6356"/>
    <w:rsid w:val="00DD6415"/>
    <w:rsid w:val="00DD6823"/>
    <w:rsid w:val="00DD69EF"/>
    <w:rsid w:val="00DD6D15"/>
    <w:rsid w:val="00DD7076"/>
    <w:rsid w:val="00DD73B4"/>
    <w:rsid w:val="00DD7C2C"/>
    <w:rsid w:val="00DD7F3D"/>
    <w:rsid w:val="00DE00BB"/>
    <w:rsid w:val="00DE0367"/>
    <w:rsid w:val="00DE0DD9"/>
    <w:rsid w:val="00DE0E76"/>
    <w:rsid w:val="00DE0F3A"/>
    <w:rsid w:val="00DE1875"/>
    <w:rsid w:val="00DE1DB3"/>
    <w:rsid w:val="00DE26CB"/>
    <w:rsid w:val="00DE2EF7"/>
    <w:rsid w:val="00DE33DA"/>
    <w:rsid w:val="00DE3E87"/>
    <w:rsid w:val="00DE4436"/>
    <w:rsid w:val="00DE460F"/>
    <w:rsid w:val="00DE4BB5"/>
    <w:rsid w:val="00DE4C29"/>
    <w:rsid w:val="00DE5291"/>
    <w:rsid w:val="00DE58D2"/>
    <w:rsid w:val="00DE5B43"/>
    <w:rsid w:val="00DE62C8"/>
    <w:rsid w:val="00DE6368"/>
    <w:rsid w:val="00DE70D6"/>
    <w:rsid w:val="00DE7243"/>
    <w:rsid w:val="00DE7CE0"/>
    <w:rsid w:val="00DF041A"/>
    <w:rsid w:val="00DF0626"/>
    <w:rsid w:val="00DF078C"/>
    <w:rsid w:val="00DF0BF4"/>
    <w:rsid w:val="00DF0F13"/>
    <w:rsid w:val="00DF11DD"/>
    <w:rsid w:val="00DF2E10"/>
    <w:rsid w:val="00DF312A"/>
    <w:rsid w:val="00DF40C5"/>
    <w:rsid w:val="00DF44EA"/>
    <w:rsid w:val="00DF4567"/>
    <w:rsid w:val="00DF525F"/>
    <w:rsid w:val="00DF5493"/>
    <w:rsid w:val="00DF577E"/>
    <w:rsid w:val="00DF5A8C"/>
    <w:rsid w:val="00DF5AD2"/>
    <w:rsid w:val="00DF5F55"/>
    <w:rsid w:val="00DF70FB"/>
    <w:rsid w:val="00E00244"/>
    <w:rsid w:val="00E005AD"/>
    <w:rsid w:val="00E00868"/>
    <w:rsid w:val="00E00DDC"/>
    <w:rsid w:val="00E010E2"/>
    <w:rsid w:val="00E017E1"/>
    <w:rsid w:val="00E01F91"/>
    <w:rsid w:val="00E032E1"/>
    <w:rsid w:val="00E0394D"/>
    <w:rsid w:val="00E045DD"/>
    <w:rsid w:val="00E04BA0"/>
    <w:rsid w:val="00E04C38"/>
    <w:rsid w:val="00E05591"/>
    <w:rsid w:val="00E05A78"/>
    <w:rsid w:val="00E05ABB"/>
    <w:rsid w:val="00E05FFC"/>
    <w:rsid w:val="00E06446"/>
    <w:rsid w:val="00E06BE2"/>
    <w:rsid w:val="00E06F18"/>
    <w:rsid w:val="00E07297"/>
    <w:rsid w:val="00E07C38"/>
    <w:rsid w:val="00E1057F"/>
    <w:rsid w:val="00E10FF4"/>
    <w:rsid w:val="00E110B4"/>
    <w:rsid w:val="00E114B5"/>
    <w:rsid w:val="00E117E8"/>
    <w:rsid w:val="00E13328"/>
    <w:rsid w:val="00E134DD"/>
    <w:rsid w:val="00E13524"/>
    <w:rsid w:val="00E1393B"/>
    <w:rsid w:val="00E13FE1"/>
    <w:rsid w:val="00E1442E"/>
    <w:rsid w:val="00E1464F"/>
    <w:rsid w:val="00E1477A"/>
    <w:rsid w:val="00E14847"/>
    <w:rsid w:val="00E14A38"/>
    <w:rsid w:val="00E1505B"/>
    <w:rsid w:val="00E15184"/>
    <w:rsid w:val="00E155A7"/>
    <w:rsid w:val="00E1592D"/>
    <w:rsid w:val="00E15EB3"/>
    <w:rsid w:val="00E162DB"/>
    <w:rsid w:val="00E16474"/>
    <w:rsid w:val="00E165C1"/>
    <w:rsid w:val="00E16E3B"/>
    <w:rsid w:val="00E17301"/>
    <w:rsid w:val="00E17A97"/>
    <w:rsid w:val="00E2067A"/>
    <w:rsid w:val="00E20C81"/>
    <w:rsid w:val="00E20D52"/>
    <w:rsid w:val="00E21871"/>
    <w:rsid w:val="00E21ABA"/>
    <w:rsid w:val="00E21B92"/>
    <w:rsid w:val="00E21D29"/>
    <w:rsid w:val="00E2212D"/>
    <w:rsid w:val="00E221B2"/>
    <w:rsid w:val="00E222B2"/>
    <w:rsid w:val="00E225B2"/>
    <w:rsid w:val="00E229EA"/>
    <w:rsid w:val="00E23194"/>
    <w:rsid w:val="00E236C3"/>
    <w:rsid w:val="00E24052"/>
    <w:rsid w:val="00E24667"/>
    <w:rsid w:val="00E249DC"/>
    <w:rsid w:val="00E24C93"/>
    <w:rsid w:val="00E251D4"/>
    <w:rsid w:val="00E252D3"/>
    <w:rsid w:val="00E25813"/>
    <w:rsid w:val="00E25D07"/>
    <w:rsid w:val="00E26947"/>
    <w:rsid w:val="00E271C0"/>
    <w:rsid w:val="00E27B7E"/>
    <w:rsid w:val="00E27FBD"/>
    <w:rsid w:val="00E30015"/>
    <w:rsid w:val="00E30466"/>
    <w:rsid w:val="00E30F55"/>
    <w:rsid w:val="00E3101A"/>
    <w:rsid w:val="00E312EF"/>
    <w:rsid w:val="00E323AF"/>
    <w:rsid w:val="00E3240F"/>
    <w:rsid w:val="00E32471"/>
    <w:rsid w:val="00E32F31"/>
    <w:rsid w:val="00E3422A"/>
    <w:rsid w:val="00E3438C"/>
    <w:rsid w:val="00E34403"/>
    <w:rsid w:val="00E344FB"/>
    <w:rsid w:val="00E34680"/>
    <w:rsid w:val="00E347BA"/>
    <w:rsid w:val="00E357CB"/>
    <w:rsid w:val="00E3592C"/>
    <w:rsid w:val="00E35ABA"/>
    <w:rsid w:val="00E3718A"/>
    <w:rsid w:val="00E37191"/>
    <w:rsid w:val="00E37604"/>
    <w:rsid w:val="00E3763B"/>
    <w:rsid w:val="00E37814"/>
    <w:rsid w:val="00E37CA3"/>
    <w:rsid w:val="00E37E7C"/>
    <w:rsid w:val="00E400C4"/>
    <w:rsid w:val="00E40145"/>
    <w:rsid w:val="00E4047E"/>
    <w:rsid w:val="00E404A0"/>
    <w:rsid w:val="00E4054D"/>
    <w:rsid w:val="00E4087F"/>
    <w:rsid w:val="00E409F0"/>
    <w:rsid w:val="00E40FC4"/>
    <w:rsid w:val="00E41D20"/>
    <w:rsid w:val="00E42BD7"/>
    <w:rsid w:val="00E433FA"/>
    <w:rsid w:val="00E435B8"/>
    <w:rsid w:val="00E43B7A"/>
    <w:rsid w:val="00E43BED"/>
    <w:rsid w:val="00E43E00"/>
    <w:rsid w:val="00E44265"/>
    <w:rsid w:val="00E44CB1"/>
    <w:rsid w:val="00E44F0F"/>
    <w:rsid w:val="00E467C2"/>
    <w:rsid w:val="00E471DE"/>
    <w:rsid w:val="00E47337"/>
    <w:rsid w:val="00E473CD"/>
    <w:rsid w:val="00E474BA"/>
    <w:rsid w:val="00E474C7"/>
    <w:rsid w:val="00E47EC7"/>
    <w:rsid w:val="00E50165"/>
    <w:rsid w:val="00E50503"/>
    <w:rsid w:val="00E5067D"/>
    <w:rsid w:val="00E50684"/>
    <w:rsid w:val="00E50D7D"/>
    <w:rsid w:val="00E50F3C"/>
    <w:rsid w:val="00E51306"/>
    <w:rsid w:val="00E51FA6"/>
    <w:rsid w:val="00E5279B"/>
    <w:rsid w:val="00E528A9"/>
    <w:rsid w:val="00E52AE4"/>
    <w:rsid w:val="00E53783"/>
    <w:rsid w:val="00E53E15"/>
    <w:rsid w:val="00E545CA"/>
    <w:rsid w:val="00E54985"/>
    <w:rsid w:val="00E549F5"/>
    <w:rsid w:val="00E554F8"/>
    <w:rsid w:val="00E5578E"/>
    <w:rsid w:val="00E55A4C"/>
    <w:rsid w:val="00E55D77"/>
    <w:rsid w:val="00E55F03"/>
    <w:rsid w:val="00E5616B"/>
    <w:rsid w:val="00E567DE"/>
    <w:rsid w:val="00E57016"/>
    <w:rsid w:val="00E57127"/>
    <w:rsid w:val="00E5753B"/>
    <w:rsid w:val="00E57F75"/>
    <w:rsid w:val="00E605A8"/>
    <w:rsid w:val="00E60708"/>
    <w:rsid w:val="00E60A45"/>
    <w:rsid w:val="00E61346"/>
    <w:rsid w:val="00E61890"/>
    <w:rsid w:val="00E61E82"/>
    <w:rsid w:val="00E62221"/>
    <w:rsid w:val="00E630DB"/>
    <w:rsid w:val="00E63550"/>
    <w:rsid w:val="00E6356D"/>
    <w:rsid w:val="00E63923"/>
    <w:rsid w:val="00E640F1"/>
    <w:rsid w:val="00E641F3"/>
    <w:rsid w:val="00E64C66"/>
    <w:rsid w:val="00E64F2E"/>
    <w:rsid w:val="00E65AA0"/>
    <w:rsid w:val="00E66647"/>
    <w:rsid w:val="00E669B6"/>
    <w:rsid w:val="00E66E31"/>
    <w:rsid w:val="00E67061"/>
    <w:rsid w:val="00E671E9"/>
    <w:rsid w:val="00E705CE"/>
    <w:rsid w:val="00E70976"/>
    <w:rsid w:val="00E70982"/>
    <w:rsid w:val="00E70E87"/>
    <w:rsid w:val="00E71329"/>
    <w:rsid w:val="00E71337"/>
    <w:rsid w:val="00E7206C"/>
    <w:rsid w:val="00E72170"/>
    <w:rsid w:val="00E7242A"/>
    <w:rsid w:val="00E72D31"/>
    <w:rsid w:val="00E7312D"/>
    <w:rsid w:val="00E7362A"/>
    <w:rsid w:val="00E73EC7"/>
    <w:rsid w:val="00E745B0"/>
    <w:rsid w:val="00E74B10"/>
    <w:rsid w:val="00E750CB"/>
    <w:rsid w:val="00E7517E"/>
    <w:rsid w:val="00E757EB"/>
    <w:rsid w:val="00E75916"/>
    <w:rsid w:val="00E76553"/>
    <w:rsid w:val="00E76674"/>
    <w:rsid w:val="00E767AB"/>
    <w:rsid w:val="00E76C27"/>
    <w:rsid w:val="00E77452"/>
    <w:rsid w:val="00E779B2"/>
    <w:rsid w:val="00E8035C"/>
    <w:rsid w:val="00E80E71"/>
    <w:rsid w:val="00E80EB1"/>
    <w:rsid w:val="00E8194C"/>
    <w:rsid w:val="00E81C9F"/>
    <w:rsid w:val="00E81D80"/>
    <w:rsid w:val="00E8204F"/>
    <w:rsid w:val="00E82444"/>
    <w:rsid w:val="00E824E4"/>
    <w:rsid w:val="00E84572"/>
    <w:rsid w:val="00E8467C"/>
    <w:rsid w:val="00E85406"/>
    <w:rsid w:val="00E858E2"/>
    <w:rsid w:val="00E85FB6"/>
    <w:rsid w:val="00E86287"/>
    <w:rsid w:val="00E8683F"/>
    <w:rsid w:val="00E86968"/>
    <w:rsid w:val="00E86E17"/>
    <w:rsid w:val="00E8707F"/>
    <w:rsid w:val="00E87980"/>
    <w:rsid w:val="00E879F4"/>
    <w:rsid w:val="00E90A98"/>
    <w:rsid w:val="00E9149D"/>
    <w:rsid w:val="00E917DD"/>
    <w:rsid w:val="00E91D70"/>
    <w:rsid w:val="00E9205E"/>
    <w:rsid w:val="00E92E24"/>
    <w:rsid w:val="00E92EEA"/>
    <w:rsid w:val="00E936EE"/>
    <w:rsid w:val="00E93707"/>
    <w:rsid w:val="00E937F7"/>
    <w:rsid w:val="00E9453A"/>
    <w:rsid w:val="00E946C2"/>
    <w:rsid w:val="00E947FD"/>
    <w:rsid w:val="00E9484C"/>
    <w:rsid w:val="00E948B6"/>
    <w:rsid w:val="00E94AFB"/>
    <w:rsid w:val="00E94EEF"/>
    <w:rsid w:val="00E96B28"/>
    <w:rsid w:val="00E97872"/>
    <w:rsid w:val="00E97D7F"/>
    <w:rsid w:val="00E97E24"/>
    <w:rsid w:val="00E97F56"/>
    <w:rsid w:val="00EA0708"/>
    <w:rsid w:val="00EA09EE"/>
    <w:rsid w:val="00EA0F95"/>
    <w:rsid w:val="00EA1082"/>
    <w:rsid w:val="00EA2E50"/>
    <w:rsid w:val="00EA2FF5"/>
    <w:rsid w:val="00EA33BB"/>
    <w:rsid w:val="00EA357D"/>
    <w:rsid w:val="00EA37AF"/>
    <w:rsid w:val="00EA39D4"/>
    <w:rsid w:val="00EA3DD3"/>
    <w:rsid w:val="00EA40C2"/>
    <w:rsid w:val="00EA43A8"/>
    <w:rsid w:val="00EA488F"/>
    <w:rsid w:val="00EA4BC3"/>
    <w:rsid w:val="00EA4BED"/>
    <w:rsid w:val="00EA4E3C"/>
    <w:rsid w:val="00EA4F1F"/>
    <w:rsid w:val="00EA53A3"/>
    <w:rsid w:val="00EA595C"/>
    <w:rsid w:val="00EA6592"/>
    <w:rsid w:val="00EA6599"/>
    <w:rsid w:val="00EA6831"/>
    <w:rsid w:val="00EA6960"/>
    <w:rsid w:val="00EA6AFD"/>
    <w:rsid w:val="00EA6B94"/>
    <w:rsid w:val="00EA6BD2"/>
    <w:rsid w:val="00EA6F87"/>
    <w:rsid w:val="00EA6FFE"/>
    <w:rsid w:val="00EA7504"/>
    <w:rsid w:val="00EA7E25"/>
    <w:rsid w:val="00EB0484"/>
    <w:rsid w:val="00EB0CA5"/>
    <w:rsid w:val="00EB12A9"/>
    <w:rsid w:val="00EB13BE"/>
    <w:rsid w:val="00EB196C"/>
    <w:rsid w:val="00EB1B78"/>
    <w:rsid w:val="00EB1F9C"/>
    <w:rsid w:val="00EB25ED"/>
    <w:rsid w:val="00EB4AF7"/>
    <w:rsid w:val="00EB50C5"/>
    <w:rsid w:val="00EB5416"/>
    <w:rsid w:val="00EB5497"/>
    <w:rsid w:val="00EB5597"/>
    <w:rsid w:val="00EB5DBA"/>
    <w:rsid w:val="00EB6452"/>
    <w:rsid w:val="00EB6667"/>
    <w:rsid w:val="00EB73CE"/>
    <w:rsid w:val="00EC02C5"/>
    <w:rsid w:val="00EC047C"/>
    <w:rsid w:val="00EC0D89"/>
    <w:rsid w:val="00EC0DFB"/>
    <w:rsid w:val="00EC0EC7"/>
    <w:rsid w:val="00EC1000"/>
    <w:rsid w:val="00EC1052"/>
    <w:rsid w:val="00EC15D6"/>
    <w:rsid w:val="00EC1609"/>
    <w:rsid w:val="00EC1688"/>
    <w:rsid w:val="00EC2018"/>
    <w:rsid w:val="00EC29DF"/>
    <w:rsid w:val="00EC2B3D"/>
    <w:rsid w:val="00EC3A28"/>
    <w:rsid w:val="00EC3FAD"/>
    <w:rsid w:val="00EC4A69"/>
    <w:rsid w:val="00EC54C7"/>
    <w:rsid w:val="00EC553F"/>
    <w:rsid w:val="00EC5682"/>
    <w:rsid w:val="00EC6852"/>
    <w:rsid w:val="00EC733C"/>
    <w:rsid w:val="00EC7437"/>
    <w:rsid w:val="00EC7ADE"/>
    <w:rsid w:val="00EC7CBA"/>
    <w:rsid w:val="00ED03CB"/>
    <w:rsid w:val="00ED0AA1"/>
    <w:rsid w:val="00ED171B"/>
    <w:rsid w:val="00ED1909"/>
    <w:rsid w:val="00ED238E"/>
    <w:rsid w:val="00ED2CAF"/>
    <w:rsid w:val="00ED2DD8"/>
    <w:rsid w:val="00ED2E95"/>
    <w:rsid w:val="00ED30B0"/>
    <w:rsid w:val="00ED3A9E"/>
    <w:rsid w:val="00ED4119"/>
    <w:rsid w:val="00ED53B5"/>
    <w:rsid w:val="00ED56DC"/>
    <w:rsid w:val="00ED5705"/>
    <w:rsid w:val="00ED5868"/>
    <w:rsid w:val="00ED5B11"/>
    <w:rsid w:val="00ED5CAC"/>
    <w:rsid w:val="00ED5E2F"/>
    <w:rsid w:val="00ED760E"/>
    <w:rsid w:val="00ED7936"/>
    <w:rsid w:val="00ED7BCA"/>
    <w:rsid w:val="00ED7EB7"/>
    <w:rsid w:val="00EE0A43"/>
    <w:rsid w:val="00EE0B41"/>
    <w:rsid w:val="00EE0BF8"/>
    <w:rsid w:val="00EE0EE5"/>
    <w:rsid w:val="00EE104C"/>
    <w:rsid w:val="00EE1260"/>
    <w:rsid w:val="00EE170C"/>
    <w:rsid w:val="00EE171E"/>
    <w:rsid w:val="00EE1A37"/>
    <w:rsid w:val="00EE21DE"/>
    <w:rsid w:val="00EE21FA"/>
    <w:rsid w:val="00EE2959"/>
    <w:rsid w:val="00EE29C3"/>
    <w:rsid w:val="00EE3E81"/>
    <w:rsid w:val="00EE408F"/>
    <w:rsid w:val="00EE467E"/>
    <w:rsid w:val="00EE49D9"/>
    <w:rsid w:val="00EE4E15"/>
    <w:rsid w:val="00EE4F1F"/>
    <w:rsid w:val="00EE51A4"/>
    <w:rsid w:val="00EE55CA"/>
    <w:rsid w:val="00EE5D8F"/>
    <w:rsid w:val="00EE6F88"/>
    <w:rsid w:val="00EE6F8C"/>
    <w:rsid w:val="00EE7140"/>
    <w:rsid w:val="00EE73B1"/>
    <w:rsid w:val="00EE76F8"/>
    <w:rsid w:val="00EE7912"/>
    <w:rsid w:val="00EE7EE6"/>
    <w:rsid w:val="00EF0490"/>
    <w:rsid w:val="00EF0C10"/>
    <w:rsid w:val="00EF23A1"/>
    <w:rsid w:val="00EF2AE3"/>
    <w:rsid w:val="00EF2DF7"/>
    <w:rsid w:val="00EF35A3"/>
    <w:rsid w:val="00EF37D8"/>
    <w:rsid w:val="00EF392A"/>
    <w:rsid w:val="00EF3E4E"/>
    <w:rsid w:val="00EF4787"/>
    <w:rsid w:val="00EF4C36"/>
    <w:rsid w:val="00EF4F84"/>
    <w:rsid w:val="00EF4FA6"/>
    <w:rsid w:val="00EF53A9"/>
    <w:rsid w:val="00EF541D"/>
    <w:rsid w:val="00EF5610"/>
    <w:rsid w:val="00EF5D48"/>
    <w:rsid w:val="00EF736F"/>
    <w:rsid w:val="00EF73E6"/>
    <w:rsid w:val="00EF78ED"/>
    <w:rsid w:val="00EF7C0B"/>
    <w:rsid w:val="00EF7E5A"/>
    <w:rsid w:val="00F00E36"/>
    <w:rsid w:val="00F01037"/>
    <w:rsid w:val="00F01124"/>
    <w:rsid w:val="00F014FA"/>
    <w:rsid w:val="00F015DF"/>
    <w:rsid w:val="00F0229A"/>
    <w:rsid w:val="00F02666"/>
    <w:rsid w:val="00F02C8B"/>
    <w:rsid w:val="00F03005"/>
    <w:rsid w:val="00F033A2"/>
    <w:rsid w:val="00F03F21"/>
    <w:rsid w:val="00F03FEA"/>
    <w:rsid w:val="00F04032"/>
    <w:rsid w:val="00F04707"/>
    <w:rsid w:val="00F047D1"/>
    <w:rsid w:val="00F04F13"/>
    <w:rsid w:val="00F050C5"/>
    <w:rsid w:val="00F061D7"/>
    <w:rsid w:val="00F06740"/>
    <w:rsid w:val="00F06853"/>
    <w:rsid w:val="00F07C0A"/>
    <w:rsid w:val="00F07DA7"/>
    <w:rsid w:val="00F10363"/>
    <w:rsid w:val="00F10A18"/>
    <w:rsid w:val="00F11645"/>
    <w:rsid w:val="00F11674"/>
    <w:rsid w:val="00F11905"/>
    <w:rsid w:val="00F11B14"/>
    <w:rsid w:val="00F11E79"/>
    <w:rsid w:val="00F122DB"/>
    <w:rsid w:val="00F12594"/>
    <w:rsid w:val="00F12AE8"/>
    <w:rsid w:val="00F12FC4"/>
    <w:rsid w:val="00F13A5D"/>
    <w:rsid w:val="00F147EE"/>
    <w:rsid w:val="00F14CD0"/>
    <w:rsid w:val="00F14DA5"/>
    <w:rsid w:val="00F16BB6"/>
    <w:rsid w:val="00F16DD9"/>
    <w:rsid w:val="00F16FA0"/>
    <w:rsid w:val="00F16FEC"/>
    <w:rsid w:val="00F17115"/>
    <w:rsid w:val="00F1742C"/>
    <w:rsid w:val="00F17B91"/>
    <w:rsid w:val="00F203D8"/>
    <w:rsid w:val="00F206D5"/>
    <w:rsid w:val="00F20CA5"/>
    <w:rsid w:val="00F215F5"/>
    <w:rsid w:val="00F22C4F"/>
    <w:rsid w:val="00F2380B"/>
    <w:rsid w:val="00F238C1"/>
    <w:rsid w:val="00F239D6"/>
    <w:rsid w:val="00F23E93"/>
    <w:rsid w:val="00F240CC"/>
    <w:rsid w:val="00F24402"/>
    <w:rsid w:val="00F24C9B"/>
    <w:rsid w:val="00F24D32"/>
    <w:rsid w:val="00F25137"/>
    <w:rsid w:val="00F2521F"/>
    <w:rsid w:val="00F25E5C"/>
    <w:rsid w:val="00F25FC4"/>
    <w:rsid w:val="00F26869"/>
    <w:rsid w:val="00F26B50"/>
    <w:rsid w:val="00F27179"/>
    <w:rsid w:val="00F27209"/>
    <w:rsid w:val="00F274DE"/>
    <w:rsid w:val="00F2767C"/>
    <w:rsid w:val="00F2791A"/>
    <w:rsid w:val="00F27A8C"/>
    <w:rsid w:val="00F314B6"/>
    <w:rsid w:val="00F314BD"/>
    <w:rsid w:val="00F3175F"/>
    <w:rsid w:val="00F31CE5"/>
    <w:rsid w:val="00F31D4F"/>
    <w:rsid w:val="00F3206C"/>
    <w:rsid w:val="00F32327"/>
    <w:rsid w:val="00F325D5"/>
    <w:rsid w:val="00F325E3"/>
    <w:rsid w:val="00F328CB"/>
    <w:rsid w:val="00F32B58"/>
    <w:rsid w:val="00F32C8D"/>
    <w:rsid w:val="00F33807"/>
    <w:rsid w:val="00F33925"/>
    <w:rsid w:val="00F33ADE"/>
    <w:rsid w:val="00F33E5B"/>
    <w:rsid w:val="00F345C9"/>
    <w:rsid w:val="00F349A0"/>
    <w:rsid w:val="00F34C54"/>
    <w:rsid w:val="00F34E23"/>
    <w:rsid w:val="00F35DBE"/>
    <w:rsid w:val="00F361F1"/>
    <w:rsid w:val="00F36374"/>
    <w:rsid w:val="00F3646E"/>
    <w:rsid w:val="00F37B42"/>
    <w:rsid w:val="00F40304"/>
    <w:rsid w:val="00F40B50"/>
    <w:rsid w:val="00F40C36"/>
    <w:rsid w:val="00F40E83"/>
    <w:rsid w:val="00F41450"/>
    <w:rsid w:val="00F415DE"/>
    <w:rsid w:val="00F41786"/>
    <w:rsid w:val="00F42102"/>
    <w:rsid w:val="00F42973"/>
    <w:rsid w:val="00F42B01"/>
    <w:rsid w:val="00F4328B"/>
    <w:rsid w:val="00F436FD"/>
    <w:rsid w:val="00F43C08"/>
    <w:rsid w:val="00F4407B"/>
    <w:rsid w:val="00F44E9D"/>
    <w:rsid w:val="00F44EC8"/>
    <w:rsid w:val="00F45C22"/>
    <w:rsid w:val="00F46481"/>
    <w:rsid w:val="00F4653E"/>
    <w:rsid w:val="00F46A19"/>
    <w:rsid w:val="00F4763B"/>
    <w:rsid w:val="00F47713"/>
    <w:rsid w:val="00F47924"/>
    <w:rsid w:val="00F47AFE"/>
    <w:rsid w:val="00F47F9D"/>
    <w:rsid w:val="00F50D8D"/>
    <w:rsid w:val="00F52171"/>
    <w:rsid w:val="00F52FCE"/>
    <w:rsid w:val="00F53523"/>
    <w:rsid w:val="00F53650"/>
    <w:rsid w:val="00F537E4"/>
    <w:rsid w:val="00F5389F"/>
    <w:rsid w:val="00F538EB"/>
    <w:rsid w:val="00F53B11"/>
    <w:rsid w:val="00F54956"/>
    <w:rsid w:val="00F54C47"/>
    <w:rsid w:val="00F54DF8"/>
    <w:rsid w:val="00F55797"/>
    <w:rsid w:val="00F557A2"/>
    <w:rsid w:val="00F563B7"/>
    <w:rsid w:val="00F5640E"/>
    <w:rsid w:val="00F5685A"/>
    <w:rsid w:val="00F60371"/>
    <w:rsid w:val="00F606F6"/>
    <w:rsid w:val="00F606FF"/>
    <w:rsid w:val="00F608BB"/>
    <w:rsid w:val="00F61117"/>
    <w:rsid w:val="00F6192F"/>
    <w:rsid w:val="00F61C29"/>
    <w:rsid w:val="00F62703"/>
    <w:rsid w:val="00F627E1"/>
    <w:rsid w:val="00F62FE3"/>
    <w:rsid w:val="00F63272"/>
    <w:rsid w:val="00F6357F"/>
    <w:rsid w:val="00F63658"/>
    <w:rsid w:val="00F63824"/>
    <w:rsid w:val="00F638A2"/>
    <w:rsid w:val="00F63D7D"/>
    <w:rsid w:val="00F646D6"/>
    <w:rsid w:val="00F64771"/>
    <w:rsid w:val="00F64AE3"/>
    <w:rsid w:val="00F65156"/>
    <w:rsid w:val="00F65A9D"/>
    <w:rsid w:val="00F65C0B"/>
    <w:rsid w:val="00F65C23"/>
    <w:rsid w:val="00F67065"/>
    <w:rsid w:val="00F67323"/>
    <w:rsid w:val="00F677FF"/>
    <w:rsid w:val="00F701DD"/>
    <w:rsid w:val="00F707D1"/>
    <w:rsid w:val="00F714E2"/>
    <w:rsid w:val="00F7184A"/>
    <w:rsid w:val="00F71924"/>
    <w:rsid w:val="00F71F3B"/>
    <w:rsid w:val="00F72106"/>
    <w:rsid w:val="00F72156"/>
    <w:rsid w:val="00F7279B"/>
    <w:rsid w:val="00F732E0"/>
    <w:rsid w:val="00F7374F"/>
    <w:rsid w:val="00F73EA6"/>
    <w:rsid w:val="00F74011"/>
    <w:rsid w:val="00F741A0"/>
    <w:rsid w:val="00F741AC"/>
    <w:rsid w:val="00F744C6"/>
    <w:rsid w:val="00F745D9"/>
    <w:rsid w:val="00F74BFB"/>
    <w:rsid w:val="00F74DC3"/>
    <w:rsid w:val="00F7576A"/>
    <w:rsid w:val="00F75E71"/>
    <w:rsid w:val="00F75FE4"/>
    <w:rsid w:val="00F76567"/>
    <w:rsid w:val="00F76595"/>
    <w:rsid w:val="00F769D4"/>
    <w:rsid w:val="00F76FFB"/>
    <w:rsid w:val="00F77799"/>
    <w:rsid w:val="00F778E7"/>
    <w:rsid w:val="00F77C5E"/>
    <w:rsid w:val="00F800A6"/>
    <w:rsid w:val="00F80103"/>
    <w:rsid w:val="00F8010B"/>
    <w:rsid w:val="00F803B0"/>
    <w:rsid w:val="00F806C7"/>
    <w:rsid w:val="00F80B02"/>
    <w:rsid w:val="00F80F89"/>
    <w:rsid w:val="00F81C37"/>
    <w:rsid w:val="00F81D4C"/>
    <w:rsid w:val="00F81E82"/>
    <w:rsid w:val="00F823E1"/>
    <w:rsid w:val="00F82992"/>
    <w:rsid w:val="00F83537"/>
    <w:rsid w:val="00F83B87"/>
    <w:rsid w:val="00F83F20"/>
    <w:rsid w:val="00F8495B"/>
    <w:rsid w:val="00F84B49"/>
    <w:rsid w:val="00F8509A"/>
    <w:rsid w:val="00F856F7"/>
    <w:rsid w:val="00F85A19"/>
    <w:rsid w:val="00F85ADD"/>
    <w:rsid w:val="00F85D51"/>
    <w:rsid w:val="00F86716"/>
    <w:rsid w:val="00F872B0"/>
    <w:rsid w:val="00F87A68"/>
    <w:rsid w:val="00F87BD3"/>
    <w:rsid w:val="00F91C5E"/>
    <w:rsid w:val="00F922B5"/>
    <w:rsid w:val="00F924D9"/>
    <w:rsid w:val="00F935D0"/>
    <w:rsid w:val="00F93A14"/>
    <w:rsid w:val="00F93CB0"/>
    <w:rsid w:val="00F94F9B"/>
    <w:rsid w:val="00F961F3"/>
    <w:rsid w:val="00F9707E"/>
    <w:rsid w:val="00F97572"/>
    <w:rsid w:val="00F97813"/>
    <w:rsid w:val="00F97DA3"/>
    <w:rsid w:val="00FA04A2"/>
    <w:rsid w:val="00FA15E7"/>
    <w:rsid w:val="00FA193E"/>
    <w:rsid w:val="00FA1A45"/>
    <w:rsid w:val="00FA1FE5"/>
    <w:rsid w:val="00FA223B"/>
    <w:rsid w:val="00FA243C"/>
    <w:rsid w:val="00FA2BAB"/>
    <w:rsid w:val="00FA31C4"/>
    <w:rsid w:val="00FA34C4"/>
    <w:rsid w:val="00FA399D"/>
    <w:rsid w:val="00FA3A2E"/>
    <w:rsid w:val="00FA3AE9"/>
    <w:rsid w:val="00FA4134"/>
    <w:rsid w:val="00FA44CB"/>
    <w:rsid w:val="00FA46B4"/>
    <w:rsid w:val="00FA47C8"/>
    <w:rsid w:val="00FA4B53"/>
    <w:rsid w:val="00FA5D20"/>
    <w:rsid w:val="00FA5D44"/>
    <w:rsid w:val="00FA63E5"/>
    <w:rsid w:val="00FA68C8"/>
    <w:rsid w:val="00FA6C09"/>
    <w:rsid w:val="00FA6C77"/>
    <w:rsid w:val="00FA756A"/>
    <w:rsid w:val="00FA7740"/>
    <w:rsid w:val="00FA78F7"/>
    <w:rsid w:val="00FA7C63"/>
    <w:rsid w:val="00FB0C4C"/>
    <w:rsid w:val="00FB0C5F"/>
    <w:rsid w:val="00FB0D28"/>
    <w:rsid w:val="00FB13D9"/>
    <w:rsid w:val="00FB1D7C"/>
    <w:rsid w:val="00FB2370"/>
    <w:rsid w:val="00FB24DC"/>
    <w:rsid w:val="00FB3083"/>
    <w:rsid w:val="00FB31FE"/>
    <w:rsid w:val="00FB3207"/>
    <w:rsid w:val="00FB367D"/>
    <w:rsid w:val="00FB37A8"/>
    <w:rsid w:val="00FB3872"/>
    <w:rsid w:val="00FB4362"/>
    <w:rsid w:val="00FB43E4"/>
    <w:rsid w:val="00FB472C"/>
    <w:rsid w:val="00FB4730"/>
    <w:rsid w:val="00FB5362"/>
    <w:rsid w:val="00FB5BE8"/>
    <w:rsid w:val="00FB64DE"/>
    <w:rsid w:val="00FB69EE"/>
    <w:rsid w:val="00FB6A6D"/>
    <w:rsid w:val="00FB6FF6"/>
    <w:rsid w:val="00FB73B9"/>
    <w:rsid w:val="00FB742D"/>
    <w:rsid w:val="00FB75CE"/>
    <w:rsid w:val="00FB7755"/>
    <w:rsid w:val="00FB7BA3"/>
    <w:rsid w:val="00FC0907"/>
    <w:rsid w:val="00FC0C81"/>
    <w:rsid w:val="00FC0E54"/>
    <w:rsid w:val="00FC0E97"/>
    <w:rsid w:val="00FC2BCD"/>
    <w:rsid w:val="00FC3997"/>
    <w:rsid w:val="00FC4276"/>
    <w:rsid w:val="00FC4452"/>
    <w:rsid w:val="00FC4478"/>
    <w:rsid w:val="00FC4CBA"/>
    <w:rsid w:val="00FC51DE"/>
    <w:rsid w:val="00FC56B7"/>
    <w:rsid w:val="00FC640E"/>
    <w:rsid w:val="00FC6DE4"/>
    <w:rsid w:val="00FC713E"/>
    <w:rsid w:val="00FC7AFA"/>
    <w:rsid w:val="00FC7F33"/>
    <w:rsid w:val="00FD0380"/>
    <w:rsid w:val="00FD11D4"/>
    <w:rsid w:val="00FD17DC"/>
    <w:rsid w:val="00FD1CE3"/>
    <w:rsid w:val="00FD1D59"/>
    <w:rsid w:val="00FD274E"/>
    <w:rsid w:val="00FD2781"/>
    <w:rsid w:val="00FD2843"/>
    <w:rsid w:val="00FD2E0D"/>
    <w:rsid w:val="00FD31AB"/>
    <w:rsid w:val="00FD411E"/>
    <w:rsid w:val="00FD45DF"/>
    <w:rsid w:val="00FD4CC0"/>
    <w:rsid w:val="00FD5337"/>
    <w:rsid w:val="00FD53EC"/>
    <w:rsid w:val="00FD57AB"/>
    <w:rsid w:val="00FD596D"/>
    <w:rsid w:val="00FD5C70"/>
    <w:rsid w:val="00FD5F62"/>
    <w:rsid w:val="00FD6EE4"/>
    <w:rsid w:val="00FD7026"/>
    <w:rsid w:val="00FD75DE"/>
    <w:rsid w:val="00FD7E5B"/>
    <w:rsid w:val="00FE0203"/>
    <w:rsid w:val="00FE0319"/>
    <w:rsid w:val="00FE06FC"/>
    <w:rsid w:val="00FE0973"/>
    <w:rsid w:val="00FE09A1"/>
    <w:rsid w:val="00FE0F52"/>
    <w:rsid w:val="00FE12BE"/>
    <w:rsid w:val="00FE13A9"/>
    <w:rsid w:val="00FE1584"/>
    <w:rsid w:val="00FE1734"/>
    <w:rsid w:val="00FE1B47"/>
    <w:rsid w:val="00FE2323"/>
    <w:rsid w:val="00FE23DF"/>
    <w:rsid w:val="00FE24A4"/>
    <w:rsid w:val="00FE2638"/>
    <w:rsid w:val="00FE2653"/>
    <w:rsid w:val="00FE26AE"/>
    <w:rsid w:val="00FE298D"/>
    <w:rsid w:val="00FE2D7C"/>
    <w:rsid w:val="00FE2F26"/>
    <w:rsid w:val="00FE3023"/>
    <w:rsid w:val="00FE3127"/>
    <w:rsid w:val="00FE340E"/>
    <w:rsid w:val="00FE341D"/>
    <w:rsid w:val="00FE342D"/>
    <w:rsid w:val="00FE3AB8"/>
    <w:rsid w:val="00FE3E9E"/>
    <w:rsid w:val="00FE404D"/>
    <w:rsid w:val="00FE4531"/>
    <w:rsid w:val="00FE4EFE"/>
    <w:rsid w:val="00FE5905"/>
    <w:rsid w:val="00FE5DC9"/>
    <w:rsid w:val="00FE5EE1"/>
    <w:rsid w:val="00FE6969"/>
    <w:rsid w:val="00FE6A51"/>
    <w:rsid w:val="00FE6DB0"/>
    <w:rsid w:val="00FE73C7"/>
    <w:rsid w:val="00FE74C3"/>
    <w:rsid w:val="00FE7E9A"/>
    <w:rsid w:val="00FE7F34"/>
    <w:rsid w:val="00FF02C9"/>
    <w:rsid w:val="00FF0379"/>
    <w:rsid w:val="00FF0EC9"/>
    <w:rsid w:val="00FF1072"/>
    <w:rsid w:val="00FF1F81"/>
    <w:rsid w:val="00FF21A1"/>
    <w:rsid w:val="00FF2332"/>
    <w:rsid w:val="00FF24CE"/>
    <w:rsid w:val="00FF273A"/>
    <w:rsid w:val="00FF2E91"/>
    <w:rsid w:val="00FF31EE"/>
    <w:rsid w:val="00FF3D90"/>
    <w:rsid w:val="00FF40CD"/>
    <w:rsid w:val="00FF4169"/>
    <w:rsid w:val="00FF41C0"/>
    <w:rsid w:val="00FF4457"/>
    <w:rsid w:val="00FF51FE"/>
    <w:rsid w:val="00FF5282"/>
    <w:rsid w:val="00FF52C5"/>
    <w:rsid w:val="00FF52ED"/>
    <w:rsid w:val="00FF55F7"/>
    <w:rsid w:val="00FF5B0A"/>
    <w:rsid w:val="00FF5E10"/>
    <w:rsid w:val="00FF5EA2"/>
    <w:rsid w:val="00FF6122"/>
    <w:rsid w:val="00FF6149"/>
    <w:rsid w:val="00FF6801"/>
    <w:rsid w:val="00FF6939"/>
    <w:rsid w:val="00FF6F35"/>
    <w:rsid w:val="00FF704A"/>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21"/>
    <o:shapelayout v:ext="edit">
      <o:idmap v:ext="edit" data="1"/>
    </o:shapelayout>
  </w:shapeDefaults>
  <w:decimalSymbol w:val=","/>
  <w:listSeparator w:val=";"/>
  <w14:docId w14:val="61655D2E"/>
  <w15:docId w15:val="{7D381C01-04E5-4F71-9EB3-47F4AB091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134C0"/>
    <w:pPr>
      <w:autoSpaceDE w:val="0"/>
      <w:autoSpaceDN w:val="0"/>
      <w:spacing w:before="90" w:line="380" w:lineRule="atLeast"/>
      <w:jc w:val="both"/>
    </w:pPr>
    <w:rPr>
      <w:w w:val="89"/>
      <w:sz w:val="25"/>
    </w:rPr>
  </w:style>
  <w:style w:type="paragraph" w:styleId="Nagwek1">
    <w:name w:val="heading 1"/>
    <w:basedOn w:val="Normalny"/>
    <w:next w:val="Normalny"/>
    <w:link w:val="Nagwek1Znak"/>
    <w:uiPriority w:val="9"/>
    <w:qFormat/>
    <w:rsid w:val="00406960"/>
    <w:pPr>
      <w:keepNext/>
      <w:widowControl w:val="0"/>
      <w:numPr>
        <w:numId w:val="20"/>
      </w:numPr>
      <w:spacing w:before="240" w:after="240" w:line="240" w:lineRule="auto"/>
      <w:jc w:val="center"/>
      <w:outlineLvl w:val="0"/>
    </w:pPr>
    <w:rPr>
      <w:rFonts w:ascii="Calibri" w:hAnsi="Calibri"/>
      <w:b/>
      <w:w w:val="100"/>
      <w:sz w:val="24"/>
      <w:szCs w:val="24"/>
    </w:rPr>
  </w:style>
  <w:style w:type="paragraph" w:styleId="Nagwek2">
    <w:name w:val="heading 2"/>
    <w:basedOn w:val="Normalny"/>
    <w:next w:val="Normalny"/>
    <w:link w:val="Nagwek2Znak"/>
    <w:uiPriority w:val="9"/>
    <w:qFormat/>
    <w:rsid w:val="00567271"/>
    <w:pPr>
      <w:keepNext/>
      <w:numPr>
        <w:ilvl w:val="1"/>
        <w:numId w:val="20"/>
      </w:numPr>
      <w:tabs>
        <w:tab w:val="left" w:pos="284"/>
      </w:tabs>
      <w:spacing w:before="120" w:after="120" w:line="264" w:lineRule="auto"/>
      <w:outlineLvl w:val="1"/>
    </w:pPr>
    <w:rPr>
      <w:rFonts w:ascii="Calibri" w:hAnsi="Calibri" w:cs="Calibri"/>
      <w:b/>
      <w:caps/>
      <w:w w:val="100"/>
      <w:sz w:val="22"/>
      <w:szCs w:val="22"/>
    </w:rPr>
  </w:style>
  <w:style w:type="paragraph" w:styleId="Nagwek3">
    <w:name w:val="heading 3"/>
    <w:basedOn w:val="Normalny"/>
    <w:next w:val="Normalny"/>
    <w:link w:val="Nagwek3Znak"/>
    <w:qFormat/>
    <w:rsid w:val="00CD58F1"/>
    <w:pPr>
      <w:keepNext/>
      <w:spacing w:before="0" w:line="240" w:lineRule="auto"/>
      <w:jc w:val="right"/>
      <w:outlineLvl w:val="2"/>
    </w:pPr>
    <w:rPr>
      <w:rFonts w:ascii="Calibri" w:hAnsi="Calibri" w:cs="Arial"/>
      <w:b/>
      <w:bCs/>
      <w:w w:val="100"/>
      <w:sz w:val="22"/>
      <w:szCs w:val="22"/>
    </w:rPr>
  </w:style>
  <w:style w:type="paragraph" w:styleId="Nagwek40">
    <w:name w:val="heading 4"/>
    <w:basedOn w:val="Normalny"/>
    <w:next w:val="Normalny"/>
    <w:link w:val="Nagwek4Znak"/>
    <w:qFormat/>
    <w:rsid w:val="00BF72F2"/>
    <w:pPr>
      <w:keepNext/>
      <w:ind w:left="737" w:hanging="737"/>
      <w:jc w:val="center"/>
      <w:outlineLvl w:val="3"/>
    </w:pPr>
    <w:rPr>
      <w:rFonts w:ascii="Arial" w:hAnsi="Arial" w:cs="Arial"/>
      <w:b/>
      <w:bCs/>
      <w:sz w:val="24"/>
      <w:szCs w:val="24"/>
    </w:rPr>
  </w:style>
  <w:style w:type="paragraph" w:styleId="Nagwek5">
    <w:name w:val="heading 5"/>
    <w:basedOn w:val="Normalny"/>
    <w:next w:val="Normalny"/>
    <w:link w:val="Nagwek5Znak"/>
    <w:qFormat/>
    <w:rsid w:val="00BF72F2"/>
    <w:pPr>
      <w:keepNext/>
      <w:ind w:left="340" w:hanging="227"/>
      <w:jc w:val="center"/>
      <w:outlineLvl w:val="4"/>
    </w:pPr>
    <w:rPr>
      <w:rFonts w:ascii="Arial" w:hAnsi="Arial" w:cs="Arial"/>
      <w:b/>
      <w:bCs/>
      <w:sz w:val="24"/>
      <w:szCs w:val="24"/>
    </w:rPr>
  </w:style>
  <w:style w:type="paragraph" w:styleId="Nagwek6">
    <w:name w:val="heading 6"/>
    <w:basedOn w:val="Normalny"/>
    <w:next w:val="Normalny"/>
    <w:link w:val="Nagwek6Znak"/>
    <w:qFormat/>
    <w:rsid w:val="00BF72F2"/>
    <w:pPr>
      <w:keepNext/>
      <w:pBdr>
        <w:top w:val="single" w:sz="4" w:space="1" w:color="auto"/>
        <w:left w:val="single" w:sz="4" w:space="4" w:color="auto"/>
        <w:bottom w:val="single" w:sz="4" w:space="1" w:color="auto"/>
        <w:right w:val="single" w:sz="4" w:space="4" w:color="auto"/>
      </w:pBdr>
      <w:outlineLvl w:val="5"/>
    </w:pPr>
    <w:rPr>
      <w:rFonts w:ascii="Arial" w:hAnsi="Arial" w:cs="Arial"/>
      <w:sz w:val="24"/>
      <w:szCs w:val="24"/>
    </w:rPr>
  </w:style>
  <w:style w:type="paragraph" w:styleId="Nagwek7">
    <w:name w:val="heading 7"/>
    <w:basedOn w:val="Normalny"/>
    <w:next w:val="Normalny"/>
    <w:link w:val="Nagwek7Znak"/>
    <w:qFormat/>
    <w:rsid w:val="00BF72F2"/>
    <w:pPr>
      <w:keepNext/>
      <w:ind w:left="340" w:hanging="227"/>
      <w:jc w:val="center"/>
      <w:outlineLvl w:val="6"/>
    </w:pPr>
    <w:rPr>
      <w:rFonts w:ascii="Arial" w:hAnsi="Arial" w:cs="Arial"/>
      <w:sz w:val="24"/>
      <w:szCs w:val="24"/>
    </w:rPr>
  </w:style>
  <w:style w:type="paragraph" w:styleId="Nagwek8">
    <w:name w:val="heading 8"/>
    <w:basedOn w:val="Normalny"/>
    <w:next w:val="Normalny"/>
    <w:link w:val="Nagwek8Znak"/>
    <w:qFormat/>
    <w:rsid w:val="00BF72F2"/>
    <w:pPr>
      <w:keepNext/>
      <w:ind w:left="227" w:hanging="227"/>
      <w:jc w:val="center"/>
      <w:outlineLvl w:val="7"/>
    </w:pPr>
    <w:rPr>
      <w:rFonts w:ascii="Arial" w:hAnsi="Arial" w:cs="Arial"/>
      <w:b/>
      <w:bCs/>
      <w:sz w:val="24"/>
      <w:szCs w:val="24"/>
      <w:u w:val="single"/>
    </w:rPr>
  </w:style>
  <w:style w:type="paragraph" w:styleId="Nagwek9">
    <w:name w:val="heading 9"/>
    <w:basedOn w:val="Normalny"/>
    <w:next w:val="Normalny"/>
    <w:link w:val="Nagwek9Znak"/>
    <w:qFormat/>
    <w:rsid w:val="00BF72F2"/>
    <w:pPr>
      <w:keepNext/>
      <w:ind w:firstLine="698"/>
      <w:outlineLvl w:val="8"/>
    </w:pPr>
    <w:rPr>
      <w:rFonts w:ascii="Arial" w:hAnsi="Arial" w:cs="Arial"/>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
    <w:name w:val="Body Text Indent"/>
    <w:basedOn w:val="Normalny"/>
    <w:link w:val="TekstpodstawowywcityZnak"/>
    <w:rsid w:val="00BF72F2"/>
    <w:rPr>
      <w:sz w:val="24"/>
      <w:szCs w:val="24"/>
    </w:rPr>
  </w:style>
  <w:style w:type="paragraph" w:styleId="Tekstpodstawowywcity2">
    <w:name w:val="Body Text Indent 2"/>
    <w:basedOn w:val="Normalny"/>
    <w:link w:val="Tekstpodstawowywcity2Znak"/>
    <w:rsid w:val="00BF72F2"/>
    <w:pPr>
      <w:widowControl w:val="0"/>
      <w:ind w:left="567" w:hanging="567"/>
    </w:pPr>
    <w:rPr>
      <w:rFonts w:ascii="Arial" w:hAnsi="Arial" w:cs="Arial"/>
      <w:sz w:val="24"/>
      <w:szCs w:val="24"/>
    </w:rPr>
  </w:style>
  <w:style w:type="paragraph" w:styleId="Tekstpodstawowywcity3">
    <w:name w:val="Body Text Indent 3"/>
    <w:basedOn w:val="Normalny"/>
    <w:link w:val="Tekstpodstawowywcity3Znak"/>
    <w:rsid w:val="00BF72F2"/>
    <w:pPr>
      <w:widowControl w:val="0"/>
      <w:ind w:left="227" w:hanging="227"/>
      <w:jc w:val="center"/>
    </w:pPr>
    <w:rPr>
      <w:rFonts w:ascii="Arial" w:hAnsi="Arial" w:cs="Arial"/>
      <w:b/>
      <w:bCs/>
      <w:sz w:val="24"/>
      <w:szCs w:val="24"/>
    </w:rPr>
  </w:style>
  <w:style w:type="paragraph" w:styleId="Tekstpodstawowy">
    <w:name w:val="Body Text"/>
    <w:basedOn w:val="Normalny"/>
    <w:link w:val="TekstpodstawowyZnak"/>
    <w:rsid w:val="00BF72F2"/>
    <w:pPr>
      <w:widowControl w:val="0"/>
    </w:pPr>
    <w:rPr>
      <w:color w:val="000000"/>
      <w:sz w:val="24"/>
      <w:szCs w:val="24"/>
      <w:lang w:val="cs-CZ"/>
    </w:rPr>
  </w:style>
  <w:style w:type="paragraph" w:customStyle="1" w:styleId="Styl1">
    <w:name w:val="Styl1"/>
    <w:basedOn w:val="Normalny"/>
    <w:rsid w:val="00BF72F2"/>
    <w:pPr>
      <w:widowControl w:val="0"/>
      <w:spacing w:before="240"/>
    </w:pPr>
    <w:rPr>
      <w:rFonts w:ascii="Arial" w:hAnsi="Arial" w:cs="Arial"/>
      <w:sz w:val="24"/>
      <w:szCs w:val="24"/>
    </w:rPr>
  </w:style>
  <w:style w:type="paragraph" w:styleId="Nagwek">
    <w:name w:val="header"/>
    <w:basedOn w:val="Normalny"/>
    <w:link w:val="NagwekZnak"/>
    <w:uiPriority w:val="99"/>
    <w:rsid w:val="00BF72F2"/>
    <w:pPr>
      <w:tabs>
        <w:tab w:val="center" w:pos="4536"/>
        <w:tab w:val="right" w:pos="9072"/>
      </w:tabs>
    </w:pPr>
  </w:style>
  <w:style w:type="paragraph" w:styleId="Stopka">
    <w:name w:val="footer"/>
    <w:basedOn w:val="Normalny"/>
    <w:link w:val="StopkaZnak"/>
    <w:uiPriority w:val="99"/>
    <w:rsid w:val="00BF72F2"/>
    <w:pPr>
      <w:tabs>
        <w:tab w:val="center" w:pos="4536"/>
        <w:tab w:val="right" w:pos="9072"/>
      </w:tabs>
    </w:pPr>
  </w:style>
  <w:style w:type="paragraph" w:customStyle="1" w:styleId="Blockquote">
    <w:name w:val="Blockquote"/>
    <w:basedOn w:val="Normalny"/>
    <w:rsid w:val="00BF72F2"/>
    <w:pPr>
      <w:autoSpaceDE/>
      <w:autoSpaceDN/>
      <w:spacing w:before="100" w:after="100"/>
      <w:ind w:left="360" w:right="360"/>
    </w:pPr>
    <w:rPr>
      <w:snapToGrid w:val="0"/>
      <w:sz w:val="24"/>
    </w:rPr>
  </w:style>
  <w:style w:type="character" w:styleId="Odwoaniedokomentarza">
    <w:name w:val="annotation reference"/>
    <w:basedOn w:val="Domylnaczcionkaakapitu"/>
    <w:rsid w:val="00BF72F2"/>
    <w:rPr>
      <w:sz w:val="16"/>
    </w:rPr>
  </w:style>
  <w:style w:type="paragraph" w:styleId="Tekstkomentarza">
    <w:name w:val="annotation text"/>
    <w:basedOn w:val="Normalny"/>
    <w:link w:val="TekstkomentarzaZnak"/>
    <w:qFormat/>
    <w:rsid w:val="00BF72F2"/>
  </w:style>
  <w:style w:type="paragraph" w:styleId="Tekstpodstawowy2">
    <w:name w:val="Body Text 2"/>
    <w:basedOn w:val="Normalny"/>
    <w:link w:val="Tekstpodstawowy2Znak"/>
    <w:rsid w:val="00BF72F2"/>
    <w:pPr>
      <w:spacing w:before="120" w:after="120"/>
    </w:pPr>
  </w:style>
  <w:style w:type="paragraph" w:styleId="Tekstpodstawowy3">
    <w:name w:val="Body Text 3"/>
    <w:basedOn w:val="Normalny"/>
    <w:link w:val="Tekstpodstawowy3Znak"/>
    <w:rsid w:val="00BF72F2"/>
    <w:pPr>
      <w:tabs>
        <w:tab w:val="right" w:pos="-1276"/>
      </w:tabs>
      <w:spacing w:before="120"/>
    </w:pPr>
    <w:rPr>
      <w:rFonts w:ascii="Arial" w:hAnsi="Arial"/>
      <w:sz w:val="24"/>
      <w:u w:val="single"/>
    </w:rPr>
  </w:style>
  <w:style w:type="paragraph" w:styleId="NormalnyWeb">
    <w:name w:val="Normal (Web)"/>
    <w:basedOn w:val="Normalny"/>
    <w:uiPriority w:val="99"/>
    <w:rsid w:val="00BF72F2"/>
    <w:pPr>
      <w:autoSpaceDE/>
      <w:autoSpaceDN/>
      <w:spacing w:before="100" w:after="100"/>
    </w:pPr>
    <w:rPr>
      <w:rFonts w:ascii="Arial Unicode MS" w:eastAsia="Arial Unicode MS" w:hAnsi="Arial Unicode MS"/>
      <w:color w:val="000080"/>
      <w:sz w:val="24"/>
    </w:rPr>
  </w:style>
  <w:style w:type="paragraph" w:styleId="Tytu">
    <w:name w:val="Title"/>
    <w:basedOn w:val="Normalny"/>
    <w:link w:val="TytuZnak"/>
    <w:qFormat/>
    <w:rsid w:val="006874EE"/>
    <w:pPr>
      <w:spacing w:before="0" w:line="240" w:lineRule="auto"/>
      <w:jc w:val="center"/>
    </w:pPr>
    <w:rPr>
      <w:rFonts w:ascii="Calibri" w:hAnsi="Calibri"/>
      <w:b/>
      <w:w w:val="100"/>
      <w:sz w:val="24"/>
      <w:szCs w:val="24"/>
    </w:rPr>
  </w:style>
  <w:style w:type="paragraph" w:styleId="Spistreci1">
    <w:name w:val="toc 1"/>
    <w:basedOn w:val="Normalny"/>
    <w:next w:val="Normalny"/>
    <w:autoRedefine/>
    <w:uiPriority w:val="39"/>
    <w:rsid w:val="00E63923"/>
    <w:pPr>
      <w:tabs>
        <w:tab w:val="right" w:leader="dot" w:pos="9356"/>
      </w:tabs>
      <w:spacing w:before="120" w:after="120" w:line="288" w:lineRule="auto"/>
      <w:jc w:val="left"/>
    </w:pPr>
    <w:rPr>
      <w:b/>
      <w:caps/>
      <w:noProof/>
      <w:w w:val="100"/>
      <w:sz w:val="24"/>
      <w:szCs w:val="31"/>
    </w:rPr>
  </w:style>
  <w:style w:type="paragraph" w:styleId="Spistreci2">
    <w:name w:val="toc 2"/>
    <w:basedOn w:val="Normalny"/>
    <w:next w:val="Normalny"/>
    <w:autoRedefine/>
    <w:uiPriority w:val="39"/>
    <w:rsid w:val="00F240CC"/>
    <w:pPr>
      <w:tabs>
        <w:tab w:val="left" w:pos="426"/>
        <w:tab w:val="right" w:leader="dot" w:pos="9356"/>
      </w:tabs>
      <w:spacing w:before="0" w:line="340" w:lineRule="atLeast"/>
      <w:ind w:right="425"/>
      <w:jc w:val="left"/>
    </w:pPr>
    <w:rPr>
      <w:rFonts w:ascii="Calibri" w:hAnsi="Calibri" w:cs="Calibri"/>
      <w:noProof/>
      <w:sz w:val="22"/>
      <w:szCs w:val="22"/>
    </w:rPr>
  </w:style>
  <w:style w:type="paragraph" w:styleId="Spistreci3">
    <w:name w:val="toc 3"/>
    <w:basedOn w:val="Normalny"/>
    <w:next w:val="Normalny"/>
    <w:autoRedefine/>
    <w:uiPriority w:val="39"/>
    <w:rsid w:val="00BF72F2"/>
    <w:pPr>
      <w:spacing w:before="0"/>
      <w:ind w:left="500"/>
      <w:jc w:val="left"/>
    </w:pPr>
    <w:rPr>
      <w:i/>
      <w:sz w:val="20"/>
    </w:rPr>
  </w:style>
  <w:style w:type="paragraph" w:styleId="Spistreci4">
    <w:name w:val="toc 4"/>
    <w:basedOn w:val="Normalny"/>
    <w:next w:val="Normalny"/>
    <w:autoRedefine/>
    <w:semiHidden/>
    <w:rsid w:val="00BF72F2"/>
    <w:pPr>
      <w:spacing w:before="0"/>
      <w:ind w:left="750"/>
      <w:jc w:val="left"/>
    </w:pPr>
    <w:rPr>
      <w:sz w:val="18"/>
    </w:rPr>
  </w:style>
  <w:style w:type="paragraph" w:styleId="Spistreci5">
    <w:name w:val="toc 5"/>
    <w:basedOn w:val="Normalny"/>
    <w:next w:val="Normalny"/>
    <w:autoRedefine/>
    <w:semiHidden/>
    <w:rsid w:val="00BF72F2"/>
    <w:pPr>
      <w:spacing w:before="0"/>
      <w:ind w:left="1000"/>
      <w:jc w:val="left"/>
    </w:pPr>
    <w:rPr>
      <w:sz w:val="18"/>
    </w:rPr>
  </w:style>
  <w:style w:type="paragraph" w:styleId="Spistreci6">
    <w:name w:val="toc 6"/>
    <w:basedOn w:val="Normalny"/>
    <w:next w:val="Normalny"/>
    <w:autoRedefine/>
    <w:semiHidden/>
    <w:rsid w:val="00BF72F2"/>
    <w:pPr>
      <w:spacing w:before="0"/>
      <w:ind w:left="1250"/>
      <w:jc w:val="left"/>
    </w:pPr>
    <w:rPr>
      <w:sz w:val="18"/>
    </w:rPr>
  </w:style>
  <w:style w:type="paragraph" w:styleId="Spistreci7">
    <w:name w:val="toc 7"/>
    <w:basedOn w:val="Normalny"/>
    <w:next w:val="Normalny"/>
    <w:autoRedefine/>
    <w:semiHidden/>
    <w:rsid w:val="00BF72F2"/>
    <w:pPr>
      <w:spacing w:before="0"/>
      <w:ind w:left="1500"/>
      <w:jc w:val="left"/>
    </w:pPr>
    <w:rPr>
      <w:sz w:val="18"/>
    </w:rPr>
  </w:style>
  <w:style w:type="paragraph" w:styleId="Spistreci8">
    <w:name w:val="toc 8"/>
    <w:basedOn w:val="Normalny"/>
    <w:next w:val="Normalny"/>
    <w:autoRedefine/>
    <w:semiHidden/>
    <w:rsid w:val="00BF72F2"/>
    <w:pPr>
      <w:spacing w:before="0"/>
      <w:ind w:left="1750"/>
      <w:jc w:val="left"/>
    </w:pPr>
    <w:rPr>
      <w:sz w:val="18"/>
    </w:rPr>
  </w:style>
  <w:style w:type="paragraph" w:styleId="Spistreci9">
    <w:name w:val="toc 9"/>
    <w:basedOn w:val="Normalny"/>
    <w:next w:val="Normalny"/>
    <w:autoRedefine/>
    <w:semiHidden/>
    <w:rsid w:val="00BF72F2"/>
    <w:pPr>
      <w:spacing w:before="0"/>
      <w:ind w:left="2000"/>
      <w:jc w:val="left"/>
    </w:pPr>
    <w:rPr>
      <w:sz w:val="18"/>
    </w:rPr>
  </w:style>
  <w:style w:type="character" w:styleId="Numerstrony">
    <w:name w:val="page number"/>
    <w:basedOn w:val="Domylnaczcionkaakapitu"/>
    <w:rsid w:val="00BF72F2"/>
  </w:style>
  <w:style w:type="paragraph" w:styleId="Tekstprzypisudolnego">
    <w:name w:val="footnote text"/>
    <w:basedOn w:val="Normalny"/>
    <w:link w:val="TekstprzypisudolnegoZnak"/>
    <w:uiPriority w:val="99"/>
    <w:semiHidden/>
    <w:rsid w:val="00BF72F2"/>
    <w:pPr>
      <w:spacing w:before="40" w:line="240" w:lineRule="auto"/>
      <w:ind w:left="170" w:hanging="170"/>
    </w:pPr>
    <w:rPr>
      <w:sz w:val="20"/>
    </w:rPr>
  </w:style>
  <w:style w:type="character" w:styleId="Odwoanieprzypisudolnego">
    <w:name w:val="footnote reference"/>
    <w:basedOn w:val="Domylnaczcionkaakapitu"/>
    <w:uiPriority w:val="99"/>
    <w:rsid w:val="00BF72F2"/>
    <w:rPr>
      <w:vertAlign w:val="superscript"/>
    </w:rPr>
  </w:style>
  <w:style w:type="paragraph" w:styleId="Tekstdymka">
    <w:name w:val="Balloon Text"/>
    <w:basedOn w:val="Normalny"/>
    <w:link w:val="TekstdymkaZnak"/>
    <w:uiPriority w:val="99"/>
    <w:semiHidden/>
    <w:rsid w:val="00BF72F2"/>
    <w:rPr>
      <w:rFonts w:ascii="Tahoma" w:hAnsi="Tahoma" w:cs="Tahoma"/>
      <w:sz w:val="16"/>
      <w:szCs w:val="16"/>
    </w:rPr>
  </w:style>
  <w:style w:type="character" w:styleId="Hipercze">
    <w:name w:val="Hyperlink"/>
    <w:basedOn w:val="Domylnaczcionkaakapitu"/>
    <w:uiPriority w:val="99"/>
    <w:rsid w:val="00BF72F2"/>
    <w:rPr>
      <w:color w:val="0000FF"/>
      <w:u w:val="single"/>
    </w:rPr>
  </w:style>
  <w:style w:type="paragraph" w:customStyle="1" w:styleId="ZnakZnakZnakZnak">
    <w:name w:val="Znak Znak Znak Znak"/>
    <w:basedOn w:val="Normalny"/>
    <w:rsid w:val="00BF72F2"/>
    <w:pPr>
      <w:autoSpaceDE/>
      <w:autoSpaceDN/>
    </w:pPr>
    <w:rPr>
      <w:sz w:val="24"/>
      <w:szCs w:val="24"/>
    </w:rPr>
  </w:style>
  <w:style w:type="character" w:customStyle="1" w:styleId="Odwoanieprzypisu1">
    <w:name w:val="Odwołanie przypisu1"/>
    <w:basedOn w:val="Domylnaczcionkaakapitu"/>
    <w:rsid w:val="00BF72F2"/>
    <w:rPr>
      <w:vertAlign w:val="superscript"/>
    </w:rPr>
  </w:style>
  <w:style w:type="character" w:customStyle="1" w:styleId="tekstdokbold">
    <w:name w:val="tekst dok. bold"/>
    <w:rsid w:val="00BF72F2"/>
    <w:rPr>
      <w:b/>
      <w:bCs/>
    </w:rPr>
  </w:style>
  <w:style w:type="paragraph" w:styleId="Zwykytekst">
    <w:name w:val="Plain Text"/>
    <w:aliases w:val=" Znak Znak, Znak Znak Znak"/>
    <w:basedOn w:val="Normalny"/>
    <w:link w:val="ZwykytekstZnak"/>
    <w:uiPriority w:val="99"/>
    <w:rsid w:val="00BF72F2"/>
    <w:rPr>
      <w:rFonts w:ascii="Courier New" w:hAnsi="Courier New" w:cs="Courier New"/>
    </w:rPr>
  </w:style>
  <w:style w:type="paragraph" w:customStyle="1" w:styleId="wzory11">
    <w:name w:val="wzory11"/>
    <w:basedOn w:val="Tekstpodstawowywcity"/>
    <w:rsid w:val="00BF72F2"/>
    <w:pPr>
      <w:tabs>
        <w:tab w:val="center" w:pos="993"/>
        <w:tab w:val="left" w:pos="1418"/>
        <w:tab w:val="left" w:pos="1701"/>
        <w:tab w:val="left" w:leader="dot" w:pos="9356"/>
      </w:tabs>
      <w:spacing w:before="120"/>
    </w:pPr>
    <w:rPr>
      <w:rFonts w:ascii="Arial" w:hAnsi="Arial" w:cs="Arial"/>
    </w:rPr>
  </w:style>
  <w:style w:type="paragraph" w:customStyle="1" w:styleId="TekstPodstawowy1111">
    <w:name w:val="TekstPodstawowy1111"/>
    <w:rsid w:val="00BF72F2"/>
    <w:pPr>
      <w:autoSpaceDE w:val="0"/>
      <w:autoSpaceDN w:val="0"/>
      <w:spacing w:before="120" w:line="360" w:lineRule="auto"/>
      <w:jc w:val="both"/>
    </w:pPr>
    <w:rPr>
      <w:spacing w:val="2"/>
      <w:sz w:val="25"/>
      <w:szCs w:val="25"/>
    </w:rPr>
  </w:style>
  <w:style w:type="paragraph" w:customStyle="1" w:styleId="pkt61">
    <w:name w:val="pkt61"/>
    <w:rsid w:val="00BF72F2"/>
    <w:pPr>
      <w:autoSpaceDE w:val="0"/>
      <w:autoSpaceDN w:val="0"/>
      <w:spacing w:before="60" w:after="60" w:line="360" w:lineRule="auto"/>
      <w:ind w:left="851" w:hanging="295"/>
      <w:jc w:val="both"/>
    </w:pPr>
    <w:rPr>
      <w:sz w:val="24"/>
      <w:szCs w:val="24"/>
    </w:rPr>
  </w:style>
  <w:style w:type="character" w:styleId="UyteHipercze">
    <w:name w:val="FollowedHyperlink"/>
    <w:basedOn w:val="Domylnaczcionkaakapitu"/>
    <w:uiPriority w:val="99"/>
    <w:rsid w:val="00BF72F2"/>
    <w:rPr>
      <w:color w:val="800080"/>
      <w:u w:val="single"/>
    </w:rPr>
  </w:style>
  <w:style w:type="paragraph" w:styleId="Tematkomentarza">
    <w:name w:val="annotation subject"/>
    <w:basedOn w:val="Tekstkomentarza"/>
    <w:next w:val="Tekstkomentarza"/>
    <w:link w:val="TematkomentarzaZnak"/>
    <w:uiPriority w:val="99"/>
    <w:semiHidden/>
    <w:rsid w:val="00BF72F2"/>
    <w:rPr>
      <w:b/>
      <w:bCs/>
    </w:rPr>
  </w:style>
  <w:style w:type="paragraph" w:customStyle="1" w:styleId="ZnakZnakZnak1ZnakZnakZnakZnakZnakZnakZnakZnakZnakZnak">
    <w:name w:val="Znak Znak Znak1 Znak Znak Znak Znak Znak Znak Znak Znak Znak Znak"/>
    <w:basedOn w:val="Normalny"/>
    <w:rsid w:val="00BF72F2"/>
    <w:pPr>
      <w:autoSpaceDE/>
      <w:autoSpaceDN/>
    </w:pPr>
    <w:rPr>
      <w:sz w:val="24"/>
      <w:szCs w:val="24"/>
    </w:rPr>
  </w:style>
  <w:style w:type="paragraph" w:customStyle="1" w:styleId="ZnakZnakZnakZnak1">
    <w:name w:val="Znak Znak Znak Znak1"/>
    <w:basedOn w:val="Normalny"/>
    <w:rsid w:val="00BF72F2"/>
    <w:pPr>
      <w:autoSpaceDE/>
      <w:autoSpaceDN/>
    </w:pPr>
    <w:rPr>
      <w:sz w:val="24"/>
      <w:szCs w:val="24"/>
    </w:rPr>
  </w:style>
  <w:style w:type="paragraph" w:styleId="Tekstprzypisukocowego">
    <w:name w:val="endnote text"/>
    <w:basedOn w:val="Normalny"/>
    <w:link w:val="TekstprzypisukocowegoZnak"/>
    <w:semiHidden/>
    <w:rsid w:val="00BF72F2"/>
  </w:style>
  <w:style w:type="character" w:styleId="Odwoanieprzypisukocowego">
    <w:name w:val="endnote reference"/>
    <w:basedOn w:val="Domylnaczcionkaakapitu"/>
    <w:semiHidden/>
    <w:rsid w:val="00BF72F2"/>
    <w:rPr>
      <w:vertAlign w:val="superscript"/>
    </w:rPr>
  </w:style>
  <w:style w:type="paragraph" w:customStyle="1" w:styleId="pkt">
    <w:name w:val="pkt"/>
    <w:basedOn w:val="Normalny"/>
    <w:rsid w:val="00BF72F2"/>
    <w:pPr>
      <w:suppressAutoHyphens/>
      <w:autoSpaceDE/>
      <w:autoSpaceDN/>
      <w:spacing w:before="60" w:after="60"/>
      <w:ind w:left="851" w:hanging="295"/>
    </w:pPr>
    <w:rPr>
      <w:sz w:val="24"/>
      <w:lang w:eastAsia="ar-SA"/>
    </w:rPr>
  </w:style>
  <w:style w:type="paragraph" w:styleId="Lista-kontynuacja">
    <w:name w:val="List Continue"/>
    <w:basedOn w:val="Normalny"/>
    <w:rsid w:val="00BF72F2"/>
    <w:pPr>
      <w:keepNext/>
      <w:numPr>
        <w:ilvl w:val="3"/>
        <w:numId w:val="2"/>
      </w:numPr>
      <w:autoSpaceDE/>
      <w:autoSpaceDN/>
    </w:pPr>
  </w:style>
  <w:style w:type="paragraph" w:styleId="Lista-kontynuacja2">
    <w:name w:val="List Continue 2"/>
    <w:basedOn w:val="Normalny"/>
    <w:rsid w:val="00BF72F2"/>
    <w:pPr>
      <w:numPr>
        <w:ilvl w:val="1"/>
        <w:numId w:val="3"/>
      </w:numPr>
      <w:autoSpaceDE/>
      <w:autoSpaceDN/>
    </w:pPr>
  </w:style>
  <w:style w:type="paragraph" w:styleId="Lista-kontynuacja3">
    <w:name w:val="List Continue 3"/>
    <w:basedOn w:val="Normalny"/>
    <w:rsid w:val="00BF72F2"/>
    <w:pPr>
      <w:numPr>
        <w:ilvl w:val="2"/>
        <w:numId w:val="1"/>
      </w:numPr>
      <w:autoSpaceDE/>
      <w:autoSpaceDN/>
      <w:spacing w:before="60" w:after="120" w:line="320" w:lineRule="atLeast"/>
    </w:pPr>
    <w:rPr>
      <w:rFonts w:ascii="Georgia" w:hAnsi="Georgia"/>
      <w:i/>
      <w:sz w:val="23"/>
    </w:rPr>
  </w:style>
  <w:style w:type="paragraph" w:styleId="Indeks1">
    <w:name w:val="index 1"/>
    <w:basedOn w:val="Normalny"/>
    <w:next w:val="Normalny"/>
    <w:autoRedefine/>
    <w:semiHidden/>
    <w:rsid w:val="00BF72F2"/>
    <w:pPr>
      <w:numPr>
        <w:numId w:val="2"/>
      </w:numPr>
    </w:pPr>
  </w:style>
  <w:style w:type="paragraph" w:styleId="Indeks2">
    <w:name w:val="index 2"/>
    <w:basedOn w:val="Normalny"/>
    <w:next w:val="Normalny"/>
    <w:autoRedefine/>
    <w:semiHidden/>
    <w:rsid w:val="00BF72F2"/>
    <w:pPr>
      <w:numPr>
        <w:ilvl w:val="1"/>
        <w:numId w:val="2"/>
      </w:numPr>
    </w:pPr>
  </w:style>
  <w:style w:type="paragraph" w:styleId="Lista2">
    <w:name w:val="List 2"/>
    <w:basedOn w:val="Normalny"/>
    <w:rsid w:val="00BF72F2"/>
    <w:pPr>
      <w:tabs>
        <w:tab w:val="right" w:leader="dot" w:pos="9639"/>
      </w:tabs>
    </w:pPr>
  </w:style>
  <w:style w:type="paragraph" w:styleId="Indeks4">
    <w:name w:val="index 4"/>
    <w:basedOn w:val="Normalny"/>
    <w:next w:val="Normalny"/>
    <w:autoRedefine/>
    <w:semiHidden/>
    <w:rsid w:val="00BF72F2"/>
  </w:style>
  <w:style w:type="paragraph" w:styleId="Lista">
    <w:name w:val="List"/>
    <w:basedOn w:val="Normalny"/>
    <w:rsid w:val="00BF72F2"/>
  </w:style>
  <w:style w:type="paragraph" w:styleId="Lista3">
    <w:name w:val="List 3"/>
    <w:basedOn w:val="Normalny"/>
    <w:rsid w:val="00BF72F2"/>
    <w:pPr>
      <w:numPr>
        <w:ilvl w:val="4"/>
        <w:numId w:val="20"/>
      </w:numPr>
      <w:tabs>
        <w:tab w:val="right" w:leader="dot" w:pos="9639"/>
      </w:tabs>
    </w:pPr>
  </w:style>
  <w:style w:type="paragraph" w:customStyle="1" w:styleId="pkt1">
    <w:name w:val="pkt1"/>
    <w:basedOn w:val="Normalny"/>
    <w:rsid w:val="00BF72F2"/>
    <w:pPr>
      <w:autoSpaceDE/>
      <w:autoSpaceDN/>
      <w:spacing w:before="100" w:beforeAutospacing="1" w:after="100" w:afterAutospacing="1" w:line="240" w:lineRule="auto"/>
      <w:jc w:val="left"/>
    </w:pPr>
    <w:rPr>
      <w:rFonts w:ascii="Arial Unicode MS" w:eastAsia="Arial Unicode MS" w:hAnsi="Arial Unicode MS" w:cs="Arial Unicode MS"/>
      <w:w w:val="100"/>
      <w:sz w:val="24"/>
      <w:szCs w:val="24"/>
    </w:rPr>
  </w:style>
  <w:style w:type="paragraph" w:customStyle="1" w:styleId="Style10">
    <w:name w:val="Style10"/>
    <w:basedOn w:val="Normalny"/>
    <w:rsid w:val="00BF72F2"/>
    <w:pPr>
      <w:widowControl w:val="0"/>
      <w:adjustRightInd w:val="0"/>
      <w:spacing w:before="0" w:line="215" w:lineRule="exact"/>
      <w:ind w:hanging="322"/>
    </w:pPr>
    <w:rPr>
      <w:rFonts w:ascii="Arial" w:hAnsi="Arial"/>
      <w:w w:val="100"/>
      <w:sz w:val="24"/>
      <w:szCs w:val="24"/>
    </w:rPr>
  </w:style>
  <w:style w:type="paragraph" w:customStyle="1" w:styleId="Style11">
    <w:name w:val="Style11"/>
    <w:basedOn w:val="Normalny"/>
    <w:rsid w:val="00BF72F2"/>
    <w:pPr>
      <w:widowControl w:val="0"/>
      <w:adjustRightInd w:val="0"/>
      <w:spacing w:before="0" w:line="210" w:lineRule="exact"/>
      <w:ind w:hanging="211"/>
    </w:pPr>
    <w:rPr>
      <w:rFonts w:ascii="Arial" w:hAnsi="Arial"/>
      <w:w w:val="100"/>
      <w:sz w:val="24"/>
      <w:szCs w:val="24"/>
    </w:rPr>
  </w:style>
  <w:style w:type="paragraph" w:customStyle="1" w:styleId="Style12">
    <w:name w:val="Style12"/>
    <w:basedOn w:val="Normalny"/>
    <w:uiPriority w:val="99"/>
    <w:rsid w:val="00BF72F2"/>
    <w:pPr>
      <w:widowControl w:val="0"/>
      <w:adjustRightInd w:val="0"/>
      <w:spacing w:before="0" w:line="190" w:lineRule="exact"/>
    </w:pPr>
    <w:rPr>
      <w:rFonts w:ascii="Arial" w:hAnsi="Arial"/>
      <w:w w:val="100"/>
      <w:sz w:val="24"/>
      <w:szCs w:val="24"/>
    </w:rPr>
  </w:style>
  <w:style w:type="paragraph" w:customStyle="1" w:styleId="Style13">
    <w:name w:val="Style13"/>
    <w:basedOn w:val="Normalny"/>
    <w:rsid w:val="00BF72F2"/>
    <w:pPr>
      <w:widowControl w:val="0"/>
      <w:adjustRightInd w:val="0"/>
      <w:spacing w:before="0" w:line="214" w:lineRule="exact"/>
    </w:pPr>
    <w:rPr>
      <w:rFonts w:ascii="Arial" w:hAnsi="Arial"/>
      <w:w w:val="100"/>
      <w:sz w:val="24"/>
      <w:szCs w:val="24"/>
    </w:rPr>
  </w:style>
  <w:style w:type="character" w:customStyle="1" w:styleId="FontStyle17">
    <w:name w:val="Font Style17"/>
    <w:basedOn w:val="Domylnaczcionkaakapitu"/>
    <w:rsid w:val="00BF72F2"/>
    <w:rPr>
      <w:rFonts w:ascii="Arial" w:hAnsi="Arial" w:cs="Arial"/>
      <w:sz w:val="16"/>
      <w:szCs w:val="16"/>
    </w:rPr>
  </w:style>
  <w:style w:type="character" w:customStyle="1" w:styleId="FontStyle20">
    <w:name w:val="Font Style20"/>
    <w:basedOn w:val="Domylnaczcionkaakapitu"/>
    <w:rsid w:val="00BF72F2"/>
    <w:rPr>
      <w:rFonts w:ascii="Arial" w:hAnsi="Arial" w:cs="Arial"/>
      <w:sz w:val="18"/>
      <w:szCs w:val="18"/>
    </w:rPr>
  </w:style>
  <w:style w:type="paragraph" w:customStyle="1" w:styleId="Style9">
    <w:name w:val="Style9"/>
    <w:basedOn w:val="Normalny"/>
    <w:rsid w:val="00BF72F2"/>
    <w:pPr>
      <w:widowControl w:val="0"/>
      <w:adjustRightInd w:val="0"/>
      <w:spacing w:before="0" w:line="210" w:lineRule="exact"/>
      <w:ind w:firstLine="322"/>
    </w:pPr>
    <w:rPr>
      <w:rFonts w:ascii="Arial" w:hAnsi="Arial"/>
      <w:w w:val="100"/>
      <w:sz w:val="24"/>
      <w:szCs w:val="24"/>
    </w:rPr>
  </w:style>
  <w:style w:type="paragraph" w:customStyle="1" w:styleId="Style1">
    <w:name w:val="Style1"/>
    <w:basedOn w:val="Normalny"/>
    <w:uiPriority w:val="99"/>
    <w:rsid w:val="00BF72F2"/>
    <w:pPr>
      <w:widowControl w:val="0"/>
      <w:adjustRightInd w:val="0"/>
      <w:spacing w:before="0" w:line="235" w:lineRule="exact"/>
      <w:jc w:val="left"/>
    </w:pPr>
    <w:rPr>
      <w:rFonts w:ascii="Arial Unicode MS" w:eastAsia="Arial Unicode MS"/>
      <w:w w:val="100"/>
      <w:sz w:val="24"/>
      <w:szCs w:val="24"/>
    </w:rPr>
  </w:style>
  <w:style w:type="paragraph" w:customStyle="1" w:styleId="Style2">
    <w:name w:val="Style2"/>
    <w:basedOn w:val="Normalny"/>
    <w:uiPriority w:val="99"/>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3">
    <w:name w:val="Style3"/>
    <w:basedOn w:val="Normalny"/>
    <w:rsid w:val="00BF72F2"/>
    <w:pPr>
      <w:widowControl w:val="0"/>
      <w:adjustRightInd w:val="0"/>
      <w:spacing w:before="0" w:line="240" w:lineRule="auto"/>
      <w:jc w:val="left"/>
    </w:pPr>
    <w:rPr>
      <w:rFonts w:ascii="Arial Unicode MS" w:eastAsia="Arial Unicode MS"/>
      <w:w w:val="100"/>
      <w:sz w:val="24"/>
      <w:szCs w:val="24"/>
    </w:rPr>
  </w:style>
  <w:style w:type="paragraph" w:customStyle="1" w:styleId="Style4">
    <w:name w:val="Style4"/>
    <w:basedOn w:val="Normalny"/>
    <w:uiPriority w:val="99"/>
    <w:rsid w:val="00BF72F2"/>
    <w:pPr>
      <w:widowControl w:val="0"/>
      <w:adjustRightInd w:val="0"/>
      <w:spacing w:before="0" w:line="235" w:lineRule="exact"/>
      <w:ind w:hanging="336"/>
    </w:pPr>
    <w:rPr>
      <w:rFonts w:ascii="Arial Unicode MS" w:eastAsia="Arial Unicode MS"/>
      <w:w w:val="100"/>
      <w:sz w:val="24"/>
      <w:szCs w:val="24"/>
    </w:rPr>
  </w:style>
  <w:style w:type="character" w:customStyle="1" w:styleId="FontStyle11">
    <w:name w:val="Font Style11"/>
    <w:basedOn w:val="Domylnaczcionkaakapitu"/>
    <w:uiPriority w:val="99"/>
    <w:rsid w:val="00BF72F2"/>
    <w:rPr>
      <w:rFonts w:ascii="Arial Unicode MS" w:eastAsia="Arial Unicode MS" w:cs="Arial Unicode MS"/>
      <w:b/>
      <w:bCs/>
      <w:sz w:val="20"/>
      <w:szCs w:val="20"/>
    </w:rPr>
  </w:style>
  <w:style w:type="character" w:customStyle="1" w:styleId="FontStyle12">
    <w:name w:val="Font Style12"/>
    <w:basedOn w:val="Domylnaczcionkaakapitu"/>
    <w:uiPriority w:val="99"/>
    <w:rsid w:val="00BF72F2"/>
    <w:rPr>
      <w:rFonts w:ascii="Arial Unicode MS" w:eastAsia="Arial Unicode MS" w:cs="Arial Unicode MS"/>
      <w:sz w:val="20"/>
      <w:szCs w:val="20"/>
    </w:rPr>
  </w:style>
  <w:style w:type="numbering" w:customStyle="1" w:styleId="umowa">
    <w:name w:val="umowa"/>
    <w:uiPriority w:val="99"/>
    <w:rsid w:val="00D37D2B"/>
    <w:pPr>
      <w:numPr>
        <w:numId w:val="4"/>
      </w:numPr>
    </w:pPr>
  </w:style>
  <w:style w:type="paragraph" w:customStyle="1" w:styleId="Style29">
    <w:name w:val="Style29"/>
    <w:basedOn w:val="Normalny"/>
    <w:uiPriority w:val="99"/>
    <w:rsid w:val="00EE55CA"/>
    <w:pPr>
      <w:widowControl w:val="0"/>
      <w:adjustRightInd w:val="0"/>
      <w:spacing w:before="0" w:line="292" w:lineRule="exact"/>
      <w:ind w:hanging="526"/>
    </w:pPr>
    <w:rPr>
      <w:rFonts w:ascii="Calibri" w:hAnsi="Calibri"/>
      <w:w w:val="100"/>
      <w:sz w:val="24"/>
      <w:szCs w:val="24"/>
    </w:rPr>
  </w:style>
  <w:style w:type="character" w:customStyle="1" w:styleId="FontStyle60">
    <w:name w:val="Font Style60"/>
    <w:basedOn w:val="Domylnaczcionkaakapitu"/>
    <w:uiPriority w:val="99"/>
    <w:rsid w:val="00EE55CA"/>
    <w:rPr>
      <w:rFonts w:ascii="Calibri" w:hAnsi="Calibri" w:cs="Calibri"/>
      <w:sz w:val="22"/>
      <w:szCs w:val="22"/>
    </w:rPr>
  </w:style>
  <w:style w:type="paragraph" w:styleId="Akapitzlist">
    <w:name w:val="List Paragraph"/>
    <w:aliases w:val="Preambuła,L1,Numerowanie,Wypunktowanie,BulletC,Wyliczanie,Obiekt,normalny tekst,Akapit z listą31,Bullets,List Paragraph1,T_SZ_List Paragraph,Akapit z listą BS,CW_Lista,Eko punkty,List Paragraph,Akapit z listą3,maz_wyliczenie,1.Nagłówek"/>
    <w:basedOn w:val="Normalny"/>
    <w:link w:val="AkapitzlistZnak"/>
    <w:uiPriority w:val="34"/>
    <w:qFormat/>
    <w:rsid w:val="00EE55CA"/>
    <w:pPr>
      <w:ind w:left="708"/>
    </w:pPr>
  </w:style>
  <w:style w:type="paragraph" w:customStyle="1" w:styleId="Style18">
    <w:name w:val="Style18"/>
    <w:basedOn w:val="Normalny"/>
    <w:uiPriority w:val="99"/>
    <w:rsid w:val="00F81C37"/>
    <w:pPr>
      <w:widowControl w:val="0"/>
      <w:adjustRightInd w:val="0"/>
      <w:spacing w:before="0" w:line="290" w:lineRule="exact"/>
      <w:ind w:hanging="353"/>
    </w:pPr>
    <w:rPr>
      <w:rFonts w:ascii="Calibri" w:hAnsi="Calibri"/>
      <w:w w:val="100"/>
      <w:sz w:val="24"/>
      <w:szCs w:val="24"/>
    </w:rPr>
  </w:style>
  <w:style w:type="character" w:customStyle="1" w:styleId="ZwykytekstZnak">
    <w:name w:val="Zwykły tekst Znak"/>
    <w:aliases w:val=" Znak Znak Znak1, Znak Znak Znak Znak"/>
    <w:basedOn w:val="Domylnaczcionkaakapitu"/>
    <w:link w:val="Zwykytekst"/>
    <w:uiPriority w:val="99"/>
    <w:rsid w:val="00360F53"/>
    <w:rPr>
      <w:rFonts w:ascii="Courier New" w:hAnsi="Courier New" w:cs="Courier New"/>
      <w:w w:val="89"/>
      <w:sz w:val="25"/>
    </w:rPr>
  </w:style>
  <w:style w:type="paragraph" w:styleId="Poprawka">
    <w:name w:val="Revision"/>
    <w:hidden/>
    <w:uiPriority w:val="99"/>
    <w:semiHidden/>
    <w:rsid w:val="00E7517E"/>
    <w:pPr>
      <w:spacing w:before="120" w:line="360" w:lineRule="auto"/>
      <w:jc w:val="both"/>
    </w:pPr>
    <w:rPr>
      <w:w w:val="89"/>
      <w:sz w:val="25"/>
    </w:rPr>
  </w:style>
  <w:style w:type="character" w:customStyle="1" w:styleId="StopkaZnak">
    <w:name w:val="Stopka Znak"/>
    <w:basedOn w:val="Domylnaczcionkaakapitu"/>
    <w:link w:val="Stopka"/>
    <w:uiPriority w:val="99"/>
    <w:rsid w:val="00C76E66"/>
    <w:rPr>
      <w:w w:val="89"/>
      <w:sz w:val="25"/>
    </w:rPr>
  </w:style>
  <w:style w:type="character" w:customStyle="1" w:styleId="TekstkomentarzaZnak">
    <w:name w:val="Tekst komentarza Znak"/>
    <w:basedOn w:val="Domylnaczcionkaakapitu"/>
    <w:link w:val="Tekstkomentarza"/>
    <w:rsid w:val="00DA1A88"/>
    <w:rPr>
      <w:w w:val="89"/>
      <w:sz w:val="25"/>
    </w:rPr>
  </w:style>
  <w:style w:type="paragraph" w:customStyle="1" w:styleId="Style8">
    <w:name w:val="Style8"/>
    <w:basedOn w:val="Normalny"/>
    <w:uiPriority w:val="99"/>
    <w:rsid w:val="00AD3D24"/>
    <w:pPr>
      <w:widowControl w:val="0"/>
      <w:adjustRightInd w:val="0"/>
      <w:spacing w:before="0" w:line="327" w:lineRule="exact"/>
      <w:ind w:hanging="294"/>
    </w:pPr>
    <w:rPr>
      <w:rFonts w:ascii="Arial" w:hAnsi="Arial" w:cs="Arial"/>
      <w:w w:val="100"/>
      <w:sz w:val="24"/>
      <w:szCs w:val="24"/>
    </w:rPr>
  </w:style>
  <w:style w:type="character" w:customStyle="1" w:styleId="FontStyle25">
    <w:name w:val="Font Style25"/>
    <w:basedOn w:val="Domylnaczcionkaakapitu"/>
    <w:uiPriority w:val="99"/>
    <w:rsid w:val="00AD3D24"/>
    <w:rPr>
      <w:rFonts w:ascii="Arial" w:hAnsi="Arial" w:cs="Arial"/>
      <w:sz w:val="18"/>
      <w:szCs w:val="18"/>
    </w:rPr>
  </w:style>
  <w:style w:type="character" w:customStyle="1" w:styleId="FontStyle182">
    <w:name w:val="Font Style182"/>
    <w:basedOn w:val="Domylnaczcionkaakapitu"/>
    <w:uiPriority w:val="99"/>
    <w:rsid w:val="00AD3D24"/>
    <w:rPr>
      <w:rFonts w:ascii="Times New Roman" w:hAnsi="Times New Roman" w:cs="Times New Roman"/>
      <w:b/>
      <w:bCs/>
      <w:sz w:val="20"/>
      <w:szCs w:val="20"/>
    </w:rPr>
  </w:style>
  <w:style w:type="table" w:styleId="Tabela-Siatka">
    <w:name w:val="Table Grid"/>
    <w:basedOn w:val="Standardowy"/>
    <w:uiPriority w:val="59"/>
    <w:rsid w:val="00FC44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ytuZnak">
    <w:name w:val="Tytuł Znak"/>
    <w:basedOn w:val="Domylnaczcionkaakapitu"/>
    <w:link w:val="Tytu"/>
    <w:rsid w:val="006874EE"/>
    <w:rPr>
      <w:rFonts w:ascii="Calibri" w:hAnsi="Calibri"/>
      <w:b/>
      <w:sz w:val="24"/>
      <w:szCs w:val="24"/>
    </w:rPr>
  </w:style>
  <w:style w:type="paragraph" w:customStyle="1" w:styleId="Default">
    <w:name w:val="Default"/>
    <w:rsid w:val="00B40841"/>
    <w:pPr>
      <w:autoSpaceDE w:val="0"/>
      <w:autoSpaceDN w:val="0"/>
      <w:adjustRightInd w:val="0"/>
    </w:pPr>
    <w:rPr>
      <w:rFonts w:ascii="Arial" w:eastAsia="Calibri" w:hAnsi="Arial" w:cs="Arial"/>
      <w:color w:val="000000"/>
      <w:sz w:val="24"/>
      <w:szCs w:val="24"/>
    </w:rPr>
  </w:style>
  <w:style w:type="paragraph" w:customStyle="1" w:styleId="ListContinue21">
    <w:name w:val="List Continue 21"/>
    <w:rsid w:val="00BC2935"/>
    <w:pPr>
      <w:widowControl w:val="0"/>
      <w:suppressAutoHyphens/>
    </w:pPr>
    <w:rPr>
      <w:rFonts w:ascii="Calibri" w:eastAsia="Calibri" w:hAnsi="Calibri"/>
      <w:kern w:val="1"/>
      <w:sz w:val="22"/>
      <w:szCs w:val="22"/>
      <w:lang w:eastAsia="ar-SA"/>
    </w:rPr>
  </w:style>
  <w:style w:type="character" w:customStyle="1" w:styleId="DeltaViewMoveDestination">
    <w:name w:val="DeltaView Move Destination"/>
    <w:rsid w:val="00242B7E"/>
    <w:rPr>
      <w:color w:val="00C000"/>
      <w:u w:val="double"/>
    </w:rPr>
  </w:style>
  <w:style w:type="paragraph" w:customStyle="1" w:styleId="Style16">
    <w:name w:val="Style16"/>
    <w:basedOn w:val="Normalny"/>
    <w:uiPriority w:val="99"/>
    <w:rsid w:val="007645F5"/>
    <w:pPr>
      <w:widowControl w:val="0"/>
      <w:adjustRightInd w:val="0"/>
      <w:spacing w:before="0" w:line="240" w:lineRule="auto"/>
      <w:jc w:val="right"/>
    </w:pPr>
    <w:rPr>
      <w:rFonts w:ascii="Arial Unicode MS" w:eastAsia="Arial Unicode MS" w:hAnsiTheme="minorHAnsi" w:cs="Arial Unicode MS"/>
      <w:w w:val="100"/>
      <w:sz w:val="24"/>
      <w:szCs w:val="24"/>
    </w:rPr>
  </w:style>
  <w:style w:type="paragraph" w:customStyle="1" w:styleId="Style21">
    <w:name w:val="Style21"/>
    <w:basedOn w:val="Normalny"/>
    <w:uiPriority w:val="99"/>
    <w:rsid w:val="007645F5"/>
    <w:pPr>
      <w:widowControl w:val="0"/>
      <w:adjustRightInd w:val="0"/>
      <w:spacing w:before="0" w:line="230" w:lineRule="exact"/>
      <w:ind w:hanging="437"/>
    </w:pPr>
    <w:rPr>
      <w:rFonts w:ascii="Arial Unicode MS" w:eastAsia="Arial Unicode MS" w:hAnsiTheme="minorHAnsi" w:cs="Arial Unicode MS"/>
      <w:w w:val="100"/>
      <w:sz w:val="24"/>
      <w:szCs w:val="24"/>
    </w:rPr>
  </w:style>
  <w:style w:type="paragraph" w:customStyle="1" w:styleId="Style6">
    <w:name w:val="Style6"/>
    <w:basedOn w:val="Normalny"/>
    <w:uiPriority w:val="99"/>
    <w:rsid w:val="00A51AF7"/>
    <w:pPr>
      <w:widowControl w:val="0"/>
      <w:adjustRightInd w:val="0"/>
      <w:spacing w:before="0" w:line="253" w:lineRule="exact"/>
      <w:ind w:hanging="360"/>
    </w:pPr>
    <w:rPr>
      <w:rFonts w:ascii="Arial" w:hAnsi="Arial"/>
      <w:w w:val="100"/>
      <w:sz w:val="24"/>
      <w:szCs w:val="24"/>
    </w:rPr>
  </w:style>
  <w:style w:type="character" w:customStyle="1" w:styleId="Tekstpodstawowy2Znak">
    <w:name w:val="Tekst podstawowy 2 Znak"/>
    <w:basedOn w:val="Domylnaczcionkaakapitu"/>
    <w:link w:val="Tekstpodstawowy2"/>
    <w:rsid w:val="00254133"/>
    <w:rPr>
      <w:w w:val="89"/>
      <w:sz w:val="25"/>
    </w:rPr>
  </w:style>
  <w:style w:type="character" w:styleId="Pogrubienie">
    <w:name w:val="Strong"/>
    <w:basedOn w:val="Domylnaczcionkaakapitu"/>
    <w:uiPriority w:val="22"/>
    <w:qFormat/>
    <w:rsid w:val="00530482"/>
    <w:rPr>
      <w:b/>
      <w:bCs/>
    </w:rPr>
  </w:style>
  <w:style w:type="character" w:customStyle="1" w:styleId="FontStyle18">
    <w:name w:val="Font Style18"/>
    <w:uiPriority w:val="99"/>
    <w:rsid w:val="001975EC"/>
    <w:rPr>
      <w:rFonts w:ascii="Tahoma" w:hAnsi="Tahoma" w:cs="Tahoma"/>
      <w:i/>
      <w:iCs/>
      <w:sz w:val="18"/>
      <w:szCs w:val="18"/>
    </w:rPr>
  </w:style>
  <w:style w:type="paragraph" w:customStyle="1" w:styleId="Style5">
    <w:name w:val="Style5"/>
    <w:basedOn w:val="Normalny"/>
    <w:uiPriority w:val="99"/>
    <w:rsid w:val="00D14D7A"/>
    <w:pPr>
      <w:widowControl w:val="0"/>
      <w:adjustRightInd w:val="0"/>
      <w:spacing w:before="0" w:line="254" w:lineRule="exact"/>
    </w:pPr>
    <w:rPr>
      <w:rFonts w:ascii="Verdana" w:eastAsiaTheme="minorEastAsia" w:hAnsi="Verdana" w:cstheme="minorBidi"/>
      <w:w w:val="100"/>
      <w:sz w:val="24"/>
      <w:szCs w:val="24"/>
    </w:rPr>
  </w:style>
  <w:style w:type="paragraph" w:customStyle="1" w:styleId="Style7">
    <w:name w:val="Style7"/>
    <w:basedOn w:val="Normalny"/>
    <w:uiPriority w:val="99"/>
    <w:rsid w:val="00D14D7A"/>
    <w:pPr>
      <w:widowControl w:val="0"/>
      <w:adjustRightInd w:val="0"/>
      <w:spacing w:before="0" w:line="252" w:lineRule="exact"/>
      <w:ind w:hanging="346"/>
    </w:pPr>
    <w:rPr>
      <w:rFonts w:ascii="Verdana" w:eastAsiaTheme="minorEastAsia" w:hAnsi="Verdana" w:cstheme="minorBidi"/>
      <w:w w:val="100"/>
      <w:sz w:val="24"/>
      <w:szCs w:val="24"/>
    </w:rPr>
  </w:style>
  <w:style w:type="character" w:customStyle="1" w:styleId="FontStyle14">
    <w:name w:val="Font Style14"/>
    <w:basedOn w:val="Domylnaczcionkaakapitu"/>
    <w:uiPriority w:val="99"/>
    <w:rsid w:val="00D14D7A"/>
    <w:rPr>
      <w:rFonts w:ascii="Verdana" w:hAnsi="Verdana" w:cs="Verdana"/>
      <w:b/>
      <w:bCs/>
      <w:sz w:val="16"/>
      <w:szCs w:val="16"/>
    </w:rPr>
  </w:style>
  <w:style w:type="character" w:customStyle="1" w:styleId="FontStyle13">
    <w:name w:val="Font Style13"/>
    <w:basedOn w:val="Domylnaczcionkaakapitu"/>
    <w:uiPriority w:val="99"/>
    <w:rsid w:val="00D14D7A"/>
    <w:rPr>
      <w:rFonts w:ascii="Verdana" w:hAnsi="Verdana" w:cs="Verdana"/>
      <w:sz w:val="10"/>
      <w:szCs w:val="10"/>
    </w:rPr>
  </w:style>
  <w:style w:type="character" w:customStyle="1" w:styleId="apple-converted-space">
    <w:name w:val="apple-converted-space"/>
    <w:basedOn w:val="Domylnaczcionkaakapitu"/>
    <w:rsid w:val="006A3CC2"/>
  </w:style>
  <w:style w:type="paragraph" w:customStyle="1" w:styleId="Styl">
    <w:name w:val="Styl"/>
    <w:rsid w:val="00343511"/>
    <w:pPr>
      <w:widowControl w:val="0"/>
      <w:autoSpaceDE w:val="0"/>
      <w:autoSpaceDN w:val="0"/>
      <w:adjustRightInd w:val="0"/>
    </w:pPr>
    <w:rPr>
      <w:sz w:val="24"/>
      <w:szCs w:val="24"/>
    </w:rPr>
  </w:style>
  <w:style w:type="paragraph" w:customStyle="1" w:styleId="Standard">
    <w:name w:val="Standard"/>
    <w:basedOn w:val="Normalny"/>
    <w:rsid w:val="00343511"/>
    <w:pPr>
      <w:tabs>
        <w:tab w:val="left" w:pos="533"/>
        <w:tab w:val="left" w:pos="567"/>
        <w:tab w:val="left" w:pos="1066"/>
        <w:tab w:val="left" w:pos="1598"/>
        <w:tab w:val="left" w:pos="2131"/>
        <w:tab w:val="left" w:pos="2664"/>
        <w:tab w:val="left" w:pos="3197"/>
        <w:tab w:val="left" w:pos="3730"/>
        <w:tab w:val="left" w:pos="4262"/>
        <w:tab w:val="left" w:pos="4795"/>
        <w:tab w:val="left" w:pos="5328"/>
        <w:tab w:val="right" w:pos="9000"/>
      </w:tabs>
      <w:suppressAutoHyphens/>
      <w:autoSpaceDE/>
      <w:autoSpaceDN/>
      <w:spacing w:before="0" w:after="120" w:line="360" w:lineRule="auto"/>
      <w:jc w:val="center"/>
    </w:pPr>
    <w:rPr>
      <w:color w:val="000000"/>
      <w:w w:val="100"/>
      <w:sz w:val="22"/>
      <w:szCs w:val="22"/>
      <w:lang w:val="en-US"/>
    </w:rPr>
  </w:style>
  <w:style w:type="character" w:customStyle="1" w:styleId="AkapitzlistZnak">
    <w:name w:val="Akapit z listą Znak"/>
    <w:aliases w:val="Preambuła Znak,L1 Znak,Numerowanie Znak,Wypunktowanie Znak,BulletC Znak,Wyliczanie Znak,Obiekt Znak,normalny tekst Znak,Akapit z listą31 Znak,Bullets Znak,List Paragraph1 Znak,T_SZ_List Paragraph Znak,Akapit z listą BS Znak"/>
    <w:link w:val="Akapitzlist"/>
    <w:uiPriority w:val="34"/>
    <w:qFormat/>
    <w:locked/>
    <w:rsid w:val="00CB0460"/>
    <w:rPr>
      <w:w w:val="89"/>
      <w:sz w:val="25"/>
    </w:rPr>
  </w:style>
  <w:style w:type="character" w:customStyle="1" w:styleId="Nagwek5Znak">
    <w:name w:val="Nagłówek 5 Znak"/>
    <w:basedOn w:val="Domylnaczcionkaakapitu"/>
    <w:link w:val="Nagwek5"/>
    <w:rsid w:val="00517465"/>
    <w:rPr>
      <w:rFonts w:ascii="Arial" w:hAnsi="Arial" w:cs="Arial"/>
      <w:b/>
      <w:bCs/>
      <w:w w:val="89"/>
      <w:sz w:val="24"/>
      <w:szCs w:val="24"/>
    </w:rPr>
  </w:style>
  <w:style w:type="paragraph" w:customStyle="1" w:styleId="Style30">
    <w:name w:val="Style30"/>
    <w:basedOn w:val="Normalny"/>
    <w:uiPriority w:val="99"/>
    <w:rsid w:val="00517465"/>
    <w:pPr>
      <w:widowControl w:val="0"/>
      <w:adjustRightInd w:val="0"/>
      <w:spacing w:before="0" w:line="379" w:lineRule="exact"/>
      <w:ind w:hanging="365"/>
    </w:pPr>
    <w:rPr>
      <w:rFonts w:ascii="Trebuchet MS" w:hAnsi="Trebuchet MS"/>
      <w:w w:val="100"/>
      <w:sz w:val="24"/>
      <w:szCs w:val="24"/>
    </w:rPr>
  </w:style>
  <w:style w:type="character" w:customStyle="1" w:styleId="FontStyle93">
    <w:name w:val="Font Style93"/>
    <w:uiPriority w:val="99"/>
    <w:rsid w:val="00517465"/>
    <w:rPr>
      <w:rFonts w:ascii="Times New Roman" w:hAnsi="Times New Roman" w:cs="Times New Roman"/>
      <w:sz w:val="20"/>
      <w:szCs w:val="20"/>
    </w:rPr>
  </w:style>
  <w:style w:type="character" w:customStyle="1" w:styleId="NagwekZnak">
    <w:name w:val="Nagłówek Znak"/>
    <w:basedOn w:val="Domylnaczcionkaakapitu"/>
    <w:link w:val="Nagwek"/>
    <w:uiPriority w:val="99"/>
    <w:rsid w:val="009F2D57"/>
    <w:rPr>
      <w:w w:val="89"/>
      <w:sz w:val="25"/>
    </w:rPr>
  </w:style>
  <w:style w:type="character" w:customStyle="1" w:styleId="Nagwek2Znak">
    <w:name w:val="Nagłówek 2 Znak"/>
    <w:basedOn w:val="Domylnaczcionkaakapitu"/>
    <w:link w:val="Nagwek2"/>
    <w:uiPriority w:val="9"/>
    <w:rsid w:val="00567271"/>
    <w:rPr>
      <w:rFonts w:ascii="Calibri" w:hAnsi="Calibri" w:cs="Calibri"/>
      <w:b/>
      <w:caps/>
      <w:sz w:val="22"/>
      <w:szCs w:val="22"/>
    </w:rPr>
  </w:style>
  <w:style w:type="paragraph" w:customStyle="1" w:styleId="Skrconyadreszwrotny">
    <w:name w:val="Skrócony adres zwrotny"/>
    <w:basedOn w:val="Normalny"/>
    <w:rsid w:val="001C3084"/>
    <w:pPr>
      <w:suppressAutoHyphens/>
      <w:autoSpaceDE/>
      <w:autoSpaceDN/>
      <w:spacing w:before="0" w:line="240" w:lineRule="auto"/>
      <w:ind w:left="425"/>
      <w:jc w:val="left"/>
    </w:pPr>
    <w:rPr>
      <w:w w:val="100"/>
      <w:sz w:val="24"/>
      <w:szCs w:val="24"/>
      <w:lang w:eastAsia="ar-SA"/>
    </w:rPr>
  </w:style>
  <w:style w:type="paragraph" w:customStyle="1" w:styleId="BodyText21">
    <w:name w:val="Body Text 21"/>
    <w:basedOn w:val="Normalny"/>
    <w:rsid w:val="001C3084"/>
    <w:pPr>
      <w:tabs>
        <w:tab w:val="left" w:pos="0"/>
      </w:tabs>
      <w:autoSpaceDE/>
      <w:autoSpaceDN/>
      <w:spacing w:before="0" w:line="240" w:lineRule="auto"/>
    </w:pPr>
    <w:rPr>
      <w:w w:val="100"/>
      <w:sz w:val="24"/>
      <w:szCs w:val="24"/>
    </w:rPr>
  </w:style>
  <w:style w:type="paragraph" w:customStyle="1" w:styleId="Akapitzlist1">
    <w:name w:val="Akapit z listą1"/>
    <w:basedOn w:val="Normalny"/>
    <w:link w:val="ListParagraphChar1"/>
    <w:rsid w:val="001C3084"/>
    <w:pPr>
      <w:ind w:left="708"/>
    </w:pPr>
    <w:rPr>
      <w:rFonts w:ascii="Calibri" w:hAnsi="Calibri"/>
    </w:rPr>
  </w:style>
  <w:style w:type="character" w:customStyle="1" w:styleId="ListParagraphChar1">
    <w:name w:val="List Paragraph Char1"/>
    <w:link w:val="Akapitzlist1"/>
    <w:rsid w:val="001C3084"/>
    <w:rPr>
      <w:rFonts w:ascii="Calibri" w:hAnsi="Calibri"/>
      <w:w w:val="89"/>
      <w:sz w:val="25"/>
    </w:rPr>
  </w:style>
  <w:style w:type="paragraph" w:customStyle="1" w:styleId="Akapitzlist11">
    <w:name w:val="Akapit z listą11"/>
    <w:basedOn w:val="Normalny"/>
    <w:link w:val="ListParagraphChar"/>
    <w:rsid w:val="001C3084"/>
    <w:pPr>
      <w:spacing w:before="0" w:line="240" w:lineRule="auto"/>
      <w:ind w:left="720" w:hanging="425"/>
      <w:jc w:val="left"/>
    </w:pPr>
    <w:rPr>
      <w:rFonts w:ascii="Calibri" w:eastAsia="Calibri" w:hAnsi="Calibri"/>
      <w:w w:val="100"/>
      <w:sz w:val="20"/>
    </w:rPr>
  </w:style>
  <w:style w:type="character" w:customStyle="1" w:styleId="ListParagraphChar">
    <w:name w:val="List Paragraph Char"/>
    <w:link w:val="Akapitzlist11"/>
    <w:rsid w:val="001C3084"/>
    <w:rPr>
      <w:rFonts w:ascii="Calibri" w:eastAsia="Calibri" w:hAnsi="Calibri"/>
    </w:rPr>
  </w:style>
  <w:style w:type="character" w:customStyle="1" w:styleId="FontStyle36">
    <w:name w:val="Font Style36"/>
    <w:rsid w:val="001C3084"/>
    <w:rPr>
      <w:rFonts w:ascii="Arial" w:hAnsi="Arial"/>
      <w:sz w:val="22"/>
    </w:rPr>
  </w:style>
  <w:style w:type="character" w:customStyle="1" w:styleId="FontStyle22">
    <w:name w:val="Font Style22"/>
    <w:rsid w:val="001C3084"/>
    <w:rPr>
      <w:rFonts w:ascii="Times New Roman" w:hAnsi="Times New Roman" w:cs="Times New Roman"/>
      <w:sz w:val="24"/>
      <w:szCs w:val="24"/>
    </w:rPr>
  </w:style>
  <w:style w:type="character" w:customStyle="1" w:styleId="FontStyle24">
    <w:name w:val="Font Style24"/>
    <w:basedOn w:val="Domylnaczcionkaakapitu"/>
    <w:uiPriority w:val="99"/>
    <w:rsid w:val="003E7F79"/>
    <w:rPr>
      <w:rFonts w:ascii="Times New Roman" w:hAnsi="Times New Roman" w:cs="Times New Roman"/>
      <w:sz w:val="18"/>
      <w:szCs w:val="18"/>
    </w:rPr>
  </w:style>
  <w:style w:type="character" w:customStyle="1" w:styleId="TekstpodstawowyZnak">
    <w:name w:val="Tekst podstawowy Znak"/>
    <w:basedOn w:val="Domylnaczcionkaakapitu"/>
    <w:link w:val="Tekstpodstawowy"/>
    <w:rsid w:val="003D252D"/>
    <w:rPr>
      <w:color w:val="000000"/>
      <w:w w:val="89"/>
      <w:sz w:val="24"/>
      <w:szCs w:val="24"/>
      <w:lang w:val="cs-CZ"/>
    </w:rPr>
  </w:style>
  <w:style w:type="character" w:customStyle="1" w:styleId="TekstprzypisudolnegoZnak">
    <w:name w:val="Tekst przypisu dolnego Znak"/>
    <w:basedOn w:val="Domylnaczcionkaakapitu"/>
    <w:link w:val="Tekstprzypisudolnego"/>
    <w:uiPriority w:val="99"/>
    <w:semiHidden/>
    <w:rsid w:val="003D252D"/>
    <w:rPr>
      <w:w w:val="89"/>
    </w:rPr>
  </w:style>
  <w:style w:type="character" w:customStyle="1" w:styleId="TematkomentarzaZnak">
    <w:name w:val="Temat komentarza Znak"/>
    <w:link w:val="Tematkomentarza"/>
    <w:uiPriority w:val="99"/>
    <w:semiHidden/>
    <w:rsid w:val="000D03C4"/>
    <w:rPr>
      <w:b/>
      <w:bCs/>
      <w:w w:val="89"/>
      <w:sz w:val="25"/>
    </w:rPr>
  </w:style>
  <w:style w:type="paragraph" w:customStyle="1" w:styleId="NormalN">
    <w:name w:val="Normal N"/>
    <w:basedOn w:val="Normalny"/>
    <w:link w:val="NormalNChar"/>
    <w:qFormat/>
    <w:rsid w:val="00FC3997"/>
    <w:pPr>
      <w:numPr>
        <w:numId w:val="11"/>
      </w:numPr>
      <w:autoSpaceDE/>
      <w:autoSpaceDN/>
      <w:spacing w:before="60" w:after="40" w:line="240" w:lineRule="auto"/>
    </w:pPr>
    <w:rPr>
      <w:rFonts w:ascii="Calibri" w:eastAsia="Calibri" w:hAnsi="Calibri"/>
      <w:w w:val="100"/>
      <w:kern w:val="8"/>
      <w:sz w:val="22"/>
      <w:szCs w:val="22"/>
      <w:lang w:eastAsia="en-US"/>
    </w:rPr>
  </w:style>
  <w:style w:type="character" w:customStyle="1" w:styleId="NormalNChar">
    <w:name w:val="Normal N Char"/>
    <w:link w:val="NormalN"/>
    <w:rsid w:val="00FC3997"/>
    <w:rPr>
      <w:rFonts w:ascii="Calibri" w:eastAsia="Calibri" w:hAnsi="Calibri"/>
      <w:kern w:val="8"/>
      <w:sz w:val="22"/>
      <w:szCs w:val="22"/>
      <w:lang w:eastAsia="en-US"/>
    </w:rPr>
  </w:style>
  <w:style w:type="paragraph" w:customStyle="1" w:styleId="msonormal0">
    <w:name w:val="msonormal"/>
    <w:basedOn w:val="Normalny"/>
    <w:rsid w:val="00B653A6"/>
    <w:pPr>
      <w:autoSpaceDE/>
      <w:autoSpaceDN/>
      <w:spacing w:before="100" w:beforeAutospacing="1" w:after="100" w:afterAutospacing="1" w:line="240" w:lineRule="auto"/>
      <w:jc w:val="left"/>
    </w:pPr>
    <w:rPr>
      <w:w w:val="100"/>
      <w:sz w:val="24"/>
      <w:szCs w:val="24"/>
    </w:rPr>
  </w:style>
  <w:style w:type="paragraph" w:customStyle="1" w:styleId="xl67">
    <w:name w:val="xl6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8">
    <w:name w:val="xl68"/>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69">
    <w:name w:val="xl69"/>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0">
    <w:name w:val="xl7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1">
    <w:name w:val="xl71"/>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2">
    <w:name w:val="xl7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3">
    <w:name w:val="xl73"/>
    <w:basedOn w:val="Normalny"/>
    <w:rsid w:val="00B653A6"/>
    <w:pPr>
      <w:pBdr>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4">
    <w:name w:val="xl7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5">
    <w:name w:val="xl75"/>
    <w:basedOn w:val="Normalny"/>
    <w:rsid w:val="00B653A6"/>
    <w:pPr>
      <w:pBdr>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6">
    <w:name w:val="xl7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7">
    <w:name w:val="xl77"/>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78">
    <w:name w:val="xl78"/>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79">
    <w:name w:val="xl79"/>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0">
    <w:name w:val="xl80"/>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1">
    <w:name w:val="xl8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2">
    <w:name w:val="xl82"/>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3">
    <w:name w:val="xl83"/>
    <w:basedOn w:val="Normalny"/>
    <w:rsid w:val="00B653A6"/>
    <w:pPr>
      <w:pBdr>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84">
    <w:name w:val="xl84"/>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5">
    <w:name w:val="xl85"/>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86">
    <w:name w:val="xl86"/>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87">
    <w:name w:val="xl87"/>
    <w:basedOn w:val="Normalny"/>
    <w:rsid w:val="00B653A6"/>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8">
    <w:name w:val="xl8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89">
    <w:name w:val="xl89"/>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0">
    <w:name w:val="xl9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91">
    <w:name w:val="xl91"/>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2">
    <w:name w:val="xl92"/>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3">
    <w:name w:val="xl93"/>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94">
    <w:name w:val="xl94"/>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5">
    <w:name w:val="xl95"/>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96">
    <w:name w:val="xl96"/>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7">
    <w:name w:val="xl97"/>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98">
    <w:name w:val="xl9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99">
    <w:name w:val="xl9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00">
    <w:name w:val="xl100"/>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01">
    <w:name w:val="xl101"/>
    <w:basedOn w:val="Normalny"/>
    <w:rsid w:val="00B653A6"/>
    <w:pPr>
      <w:pBdr>
        <w:top w:val="single" w:sz="4" w:space="0" w:color="auto"/>
        <w:left w:val="single" w:sz="4" w:space="18" w:color="auto"/>
        <w:right w:val="single" w:sz="4" w:space="0" w:color="auto"/>
      </w:pBdr>
      <w:autoSpaceDE/>
      <w:autoSpaceDN/>
      <w:spacing w:before="100" w:beforeAutospacing="1" w:after="100" w:afterAutospacing="1" w:line="240" w:lineRule="auto"/>
      <w:ind w:firstLineChars="200" w:firstLine="200"/>
      <w:jc w:val="left"/>
      <w:textAlignment w:val="center"/>
    </w:pPr>
    <w:rPr>
      <w:rFonts w:ascii="Georgia" w:hAnsi="Georgia"/>
      <w:b/>
      <w:bCs/>
      <w:w w:val="100"/>
      <w:sz w:val="28"/>
      <w:szCs w:val="28"/>
    </w:rPr>
  </w:style>
  <w:style w:type="paragraph" w:customStyle="1" w:styleId="xl102">
    <w:name w:val="xl102"/>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3">
    <w:name w:val="xl103"/>
    <w:basedOn w:val="Normalny"/>
    <w:rsid w:val="00B653A6"/>
    <w:pP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4">
    <w:name w:val="xl104"/>
    <w:basedOn w:val="Normalny"/>
    <w:rsid w:val="00B653A6"/>
    <w:pPr>
      <w:pBdr>
        <w:top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5">
    <w:name w:val="xl105"/>
    <w:basedOn w:val="Normalny"/>
    <w:rsid w:val="00B653A6"/>
    <w:pPr>
      <w:pBdr>
        <w:bottom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6">
    <w:name w:val="xl106"/>
    <w:basedOn w:val="Normalny"/>
    <w:rsid w:val="00B653A6"/>
    <w:pPr>
      <w:pBdr>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7">
    <w:name w:val="xl107"/>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08">
    <w:name w:val="xl108"/>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09">
    <w:name w:val="xl109"/>
    <w:basedOn w:val="Normalny"/>
    <w:rsid w:val="00B653A6"/>
    <w:pPr>
      <w:pBdr>
        <w:top w:val="single" w:sz="8"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0">
    <w:name w:val="xl110"/>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11">
    <w:name w:val="xl111"/>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2">
    <w:name w:val="xl112"/>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13">
    <w:name w:val="xl113"/>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14">
    <w:name w:val="xl114"/>
    <w:basedOn w:val="Normalny"/>
    <w:rsid w:val="00B653A6"/>
    <w:pPr>
      <w:autoSpaceDE/>
      <w:autoSpaceDN/>
      <w:spacing w:before="100" w:beforeAutospacing="1" w:after="100" w:afterAutospacing="1" w:line="240" w:lineRule="auto"/>
      <w:jc w:val="left"/>
      <w:textAlignment w:val="center"/>
    </w:pPr>
    <w:rPr>
      <w:w w:val="100"/>
      <w:sz w:val="24"/>
      <w:szCs w:val="24"/>
    </w:rPr>
  </w:style>
  <w:style w:type="paragraph" w:customStyle="1" w:styleId="xl115">
    <w:name w:val="xl115"/>
    <w:basedOn w:val="Normalny"/>
    <w:rsid w:val="00B653A6"/>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16">
    <w:name w:val="xl116"/>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7">
    <w:name w:val="xl117"/>
    <w:basedOn w:val="Normalny"/>
    <w:rsid w:val="00B653A6"/>
    <w:pPr>
      <w:pBdr>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18">
    <w:name w:val="xl118"/>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0"/>
    </w:rPr>
  </w:style>
  <w:style w:type="paragraph" w:customStyle="1" w:styleId="xl119">
    <w:name w:val="xl119"/>
    <w:basedOn w:val="Normalny"/>
    <w:rsid w:val="00B653A6"/>
    <w:pPr>
      <w:pBdr>
        <w:top w:val="single" w:sz="8" w:space="0" w:color="auto"/>
        <w:left w:val="single" w:sz="4"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18"/>
      <w:szCs w:val="18"/>
    </w:rPr>
  </w:style>
  <w:style w:type="paragraph" w:customStyle="1" w:styleId="xl120">
    <w:name w:val="xl120"/>
    <w:basedOn w:val="Normalny"/>
    <w:rsid w:val="00B653A6"/>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1">
    <w:name w:val="xl121"/>
    <w:basedOn w:val="Normalny"/>
    <w:rsid w:val="00B653A6"/>
    <w:pPr>
      <w:pBdr>
        <w:top w:val="single" w:sz="4" w:space="0" w:color="auto"/>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2">
    <w:name w:val="xl122"/>
    <w:basedOn w:val="Normalny"/>
    <w:rsid w:val="00B653A6"/>
    <w:pPr>
      <w:pBdr>
        <w:top w:val="single" w:sz="4" w:space="0" w:color="auto"/>
        <w:left w:val="single" w:sz="4" w:space="0" w:color="auto"/>
        <w:bottom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3">
    <w:name w:val="xl123"/>
    <w:basedOn w:val="Normalny"/>
    <w:rsid w:val="00B653A6"/>
    <w:pPr>
      <w:pBdr>
        <w:lef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4">
    <w:name w:val="xl124"/>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16"/>
      <w:szCs w:val="16"/>
    </w:rPr>
  </w:style>
  <w:style w:type="paragraph" w:customStyle="1" w:styleId="xl125">
    <w:name w:val="xl12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26">
    <w:name w:val="xl126"/>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center"/>
      <w:textAlignment w:val="center"/>
    </w:pPr>
    <w:rPr>
      <w:rFonts w:ascii="Georgia" w:hAnsi="Georgia"/>
      <w:b/>
      <w:bCs/>
      <w:w w:val="100"/>
      <w:sz w:val="28"/>
      <w:szCs w:val="28"/>
    </w:rPr>
  </w:style>
  <w:style w:type="paragraph" w:customStyle="1" w:styleId="xl127">
    <w:name w:val="xl127"/>
    <w:basedOn w:val="Normalny"/>
    <w:rsid w:val="00B653A6"/>
    <w:pPr>
      <w:pBdr>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28">
    <w:name w:val="xl128"/>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w:hAnsi="Arial" w:cs="Arial"/>
      <w:w w:val="100"/>
      <w:sz w:val="20"/>
    </w:rPr>
  </w:style>
  <w:style w:type="paragraph" w:customStyle="1" w:styleId="xl129">
    <w:name w:val="xl129"/>
    <w:basedOn w:val="Normalny"/>
    <w:rsid w:val="00B653A6"/>
    <w:pPr>
      <w:pBdr>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0">
    <w:name w:val="xl130"/>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1">
    <w:name w:val="xl13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2">
    <w:name w:val="xl132"/>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3">
    <w:name w:val="xl133"/>
    <w:basedOn w:val="Normalny"/>
    <w:rsid w:val="00B653A6"/>
    <w:pPr>
      <w:pBdr>
        <w:top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34">
    <w:name w:val="xl134"/>
    <w:basedOn w:val="Normalny"/>
    <w:rsid w:val="00B653A6"/>
    <w:pPr>
      <w:pBdr>
        <w:top w:val="single" w:sz="4" w:space="0" w:color="auto"/>
        <w:bottom w:val="single" w:sz="4" w:space="0" w:color="auto"/>
      </w:pBdr>
      <w:autoSpaceDE/>
      <w:autoSpaceDN/>
      <w:spacing w:before="100" w:beforeAutospacing="1" w:after="100" w:afterAutospacing="1" w:line="240" w:lineRule="auto"/>
      <w:jc w:val="left"/>
    </w:pPr>
    <w:rPr>
      <w:w w:val="100"/>
      <w:sz w:val="24"/>
      <w:szCs w:val="24"/>
    </w:rPr>
  </w:style>
  <w:style w:type="paragraph" w:customStyle="1" w:styleId="xl135">
    <w:name w:val="xl135"/>
    <w:basedOn w:val="Normalny"/>
    <w:rsid w:val="00B653A6"/>
    <w:pPr>
      <w:pBdr>
        <w:top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36">
    <w:name w:val="xl13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37">
    <w:name w:val="xl137"/>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38">
    <w:name w:val="xl138"/>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Georgia" w:hAnsi="Georgia"/>
      <w:b/>
      <w:bCs/>
      <w:w w:val="100"/>
      <w:sz w:val="24"/>
      <w:szCs w:val="24"/>
    </w:rPr>
  </w:style>
  <w:style w:type="paragraph" w:customStyle="1" w:styleId="xl139">
    <w:name w:val="xl139"/>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0">
    <w:name w:val="xl14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w w:val="100"/>
      <w:sz w:val="24"/>
      <w:szCs w:val="24"/>
    </w:rPr>
  </w:style>
  <w:style w:type="paragraph" w:customStyle="1" w:styleId="xl141">
    <w:name w:val="xl141"/>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42">
    <w:name w:val="xl14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Arial Narrow" w:hAnsi="Arial Narrow"/>
      <w:b/>
      <w:bCs/>
      <w:w w:val="100"/>
      <w:sz w:val="24"/>
      <w:szCs w:val="24"/>
    </w:rPr>
  </w:style>
  <w:style w:type="paragraph" w:customStyle="1" w:styleId="xl143">
    <w:name w:val="xl143"/>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4">
    <w:name w:val="xl144"/>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45">
    <w:name w:val="xl145"/>
    <w:basedOn w:val="Normalny"/>
    <w:rsid w:val="00B653A6"/>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6">
    <w:name w:val="xl146"/>
    <w:basedOn w:val="Normalny"/>
    <w:rsid w:val="00B653A6"/>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47">
    <w:name w:val="xl147"/>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8">
    <w:name w:val="xl148"/>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49">
    <w:name w:val="xl149"/>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0">
    <w:name w:val="xl150"/>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Georgia" w:hAnsi="Georgia"/>
      <w:b/>
      <w:bCs/>
      <w:w w:val="100"/>
      <w:sz w:val="24"/>
      <w:szCs w:val="24"/>
    </w:rPr>
  </w:style>
  <w:style w:type="paragraph" w:customStyle="1" w:styleId="xl151">
    <w:name w:val="xl151"/>
    <w:basedOn w:val="Normalny"/>
    <w:rsid w:val="00B653A6"/>
    <w:pPr>
      <w:pBdr>
        <w:top w:val="single" w:sz="4" w:space="0" w:color="auto"/>
        <w:left w:val="single" w:sz="4" w:space="0" w:color="auto"/>
        <w:right w:val="single" w:sz="4" w:space="0" w:color="auto"/>
      </w:pBdr>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2">
    <w:name w:val="xl152"/>
    <w:basedOn w:val="Normalny"/>
    <w:rsid w:val="00B653A6"/>
    <w:pPr>
      <w:pBdr>
        <w:top w:val="single" w:sz="8" w:space="0" w:color="auto"/>
        <w:left w:val="single" w:sz="8" w:space="0" w:color="auto"/>
        <w:bottom w:val="single" w:sz="8" w:space="0" w:color="auto"/>
        <w:right w:val="single" w:sz="8" w:space="0" w:color="auto"/>
      </w:pBdr>
      <w:autoSpaceDE/>
      <w:autoSpaceDN/>
      <w:spacing w:before="100" w:beforeAutospacing="1" w:after="100" w:afterAutospacing="1" w:line="240" w:lineRule="auto"/>
      <w:jc w:val="right"/>
      <w:textAlignment w:val="center"/>
    </w:pPr>
    <w:rPr>
      <w:rFonts w:ascii="Georgia" w:hAnsi="Georgia"/>
      <w:b/>
      <w:bCs/>
      <w:w w:val="100"/>
      <w:sz w:val="24"/>
      <w:szCs w:val="24"/>
    </w:rPr>
  </w:style>
  <w:style w:type="paragraph" w:customStyle="1" w:styleId="xl153">
    <w:name w:val="xl153"/>
    <w:basedOn w:val="Normalny"/>
    <w:rsid w:val="00B653A6"/>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4">
    <w:name w:val="xl154"/>
    <w:basedOn w:val="Normalny"/>
    <w:rsid w:val="00B653A6"/>
    <w:pPr>
      <w:pBdr>
        <w:top w:val="single" w:sz="8" w:space="0" w:color="auto"/>
        <w:bottom w:val="single" w:sz="8" w:space="0" w:color="auto"/>
        <w:right w:val="single" w:sz="4" w:space="0" w:color="auto"/>
      </w:pBdr>
      <w:autoSpaceDE/>
      <w:autoSpaceDN/>
      <w:spacing w:before="100" w:beforeAutospacing="1" w:after="100" w:afterAutospacing="1" w:line="240" w:lineRule="auto"/>
      <w:jc w:val="left"/>
      <w:textAlignment w:val="center"/>
    </w:pPr>
    <w:rPr>
      <w:rFonts w:ascii="Arial Narrow" w:hAnsi="Arial Narrow"/>
      <w:b/>
      <w:bCs/>
      <w:w w:val="100"/>
      <w:sz w:val="24"/>
      <w:szCs w:val="24"/>
    </w:rPr>
  </w:style>
  <w:style w:type="paragraph" w:customStyle="1" w:styleId="xl155">
    <w:name w:val="xl155"/>
    <w:basedOn w:val="Normalny"/>
    <w:rsid w:val="00B653A6"/>
    <w:pPr>
      <w:pBdr>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6">
    <w:name w:val="xl156"/>
    <w:basedOn w:val="Normalny"/>
    <w:rsid w:val="00B653A6"/>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line="240" w:lineRule="auto"/>
      <w:jc w:val="left"/>
      <w:textAlignment w:val="center"/>
    </w:pPr>
    <w:rPr>
      <w:w w:val="100"/>
      <w:sz w:val="24"/>
      <w:szCs w:val="24"/>
    </w:rPr>
  </w:style>
  <w:style w:type="paragraph" w:customStyle="1" w:styleId="xl157">
    <w:name w:val="xl157"/>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w:hAnsi="Arial" w:cs="Arial"/>
      <w:w w:val="100"/>
      <w:sz w:val="20"/>
    </w:rPr>
  </w:style>
  <w:style w:type="paragraph" w:customStyle="1" w:styleId="xl158">
    <w:name w:val="xl158"/>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59">
    <w:name w:val="xl159"/>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0">
    <w:name w:val="xl160"/>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1">
    <w:name w:val="xl161"/>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2">
    <w:name w:val="xl162"/>
    <w:basedOn w:val="Normalny"/>
    <w:rsid w:val="00B653A6"/>
    <w:pPr>
      <w:pBdr>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3">
    <w:name w:val="xl163"/>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4">
    <w:name w:val="xl164"/>
    <w:basedOn w:val="Normalny"/>
    <w:rsid w:val="00B653A6"/>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line="240" w:lineRule="auto"/>
      <w:jc w:val="center"/>
      <w:textAlignment w:val="center"/>
    </w:pPr>
    <w:rPr>
      <w:rFonts w:ascii="Arial Narrow" w:hAnsi="Arial Narrow"/>
      <w:w w:val="100"/>
      <w:sz w:val="20"/>
    </w:rPr>
  </w:style>
  <w:style w:type="paragraph" w:customStyle="1" w:styleId="xl165">
    <w:name w:val="xl165"/>
    <w:basedOn w:val="Normalny"/>
    <w:rsid w:val="00B653A6"/>
    <w:pPr>
      <w:pBdr>
        <w:left w:val="single" w:sz="4" w:space="0" w:color="auto"/>
        <w:bottom w:val="single" w:sz="4"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6">
    <w:name w:val="xl166"/>
    <w:basedOn w:val="Normalny"/>
    <w:rsid w:val="00B653A6"/>
    <w:pPr>
      <w:shd w:val="clear" w:color="000000" w:fill="FFFF00"/>
      <w:autoSpaceDE/>
      <w:autoSpaceDN/>
      <w:spacing w:before="100" w:beforeAutospacing="1" w:after="100" w:afterAutospacing="1" w:line="240" w:lineRule="auto"/>
      <w:jc w:val="left"/>
    </w:pPr>
    <w:rPr>
      <w:w w:val="100"/>
      <w:sz w:val="24"/>
      <w:szCs w:val="24"/>
    </w:rPr>
  </w:style>
  <w:style w:type="paragraph" w:customStyle="1" w:styleId="xl167">
    <w:name w:val="xl167"/>
    <w:basedOn w:val="Normalny"/>
    <w:rsid w:val="00B653A6"/>
    <w:pPr>
      <w:pBdr>
        <w:top w:val="single" w:sz="4" w:space="0" w:color="auto"/>
        <w:left w:val="single" w:sz="4" w:space="0" w:color="auto"/>
        <w:bottom w:val="single" w:sz="8" w:space="0" w:color="auto"/>
        <w:right w:val="single" w:sz="4" w:space="0" w:color="auto"/>
      </w:pBdr>
      <w:shd w:val="clear" w:color="000000" w:fill="FFFF00"/>
      <w:autoSpaceDE/>
      <w:autoSpaceDN/>
      <w:spacing w:before="100" w:beforeAutospacing="1" w:after="100" w:afterAutospacing="1" w:line="240" w:lineRule="auto"/>
      <w:jc w:val="left"/>
      <w:textAlignment w:val="center"/>
    </w:pPr>
    <w:rPr>
      <w:w w:val="100"/>
      <w:sz w:val="24"/>
      <w:szCs w:val="24"/>
    </w:rPr>
  </w:style>
  <w:style w:type="paragraph" w:customStyle="1" w:styleId="xl168">
    <w:name w:val="xl168"/>
    <w:basedOn w:val="Normalny"/>
    <w:rsid w:val="00B653A6"/>
    <w:pPr>
      <w:pBdr>
        <w:top w:val="single" w:sz="4" w:space="0" w:color="auto"/>
        <w:left w:val="single" w:sz="4" w:space="0" w:color="auto"/>
        <w:bottom w:val="single" w:sz="8" w:space="0" w:color="auto"/>
        <w:right w:val="single" w:sz="8" w:space="0" w:color="auto"/>
      </w:pBdr>
      <w:shd w:val="clear" w:color="000000" w:fill="FFFF00"/>
      <w:autoSpaceDE/>
      <w:autoSpaceDN/>
      <w:spacing w:before="100" w:beforeAutospacing="1" w:after="100" w:afterAutospacing="1" w:line="240" w:lineRule="auto"/>
      <w:jc w:val="left"/>
      <w:textAlignment w:val="center"/>
    </w:pPr>
    <w:rPr>
      <w:rFonts w:ascii="Arial Narrow" w:hAnsi="Arial Narrow"/>
      <w:w w:val="100"/>
      <w:sz w:val="20"/>
    </w:rPr>
  </w:style>
  <w:style w:type="paragraph" w:customStyle="1" w:styleId="xl169">
    <w:name w:val="xl169"/>
    <w:basedOn w:val="Normalny"/>
    <w:rsid w:val="00B653A6"/>
    <w:pPr>
      <w:pBdr>
        <w:bottom w:val="single" w:sz="8" w:space="0" w:color="auto"/>
      </w:pBdr>
      <w:autoSpaceDE/>
      <w:autoSpaceDN/>
      <w:spacing w:before="100" w:beforeAutospacing="1" w:after="100" w:afterAutospacing="1" w:line="240" w:lineRule="auto"/>
      <w:jc w:val="center"/>
      <w:textAlignment w:val="center"/>
    </w:pPr>
    <w:rPr>
      <w:b/>
      <w:bCs/>
      <w:w w:val="100"/>
      <w:sz w:val="28"/>
      <w:szCs w:val="28"/>
    </w:rPr>
  </w:style>
  <w:style w:type="paragraph" w:customStyle="1" w:styleId="xl170">
    <w:name w:val="xl170"/>
    <w:basedOn w:val="Normalny"/>
    <w:rsid w:val="00B653A6"/>
    <w:pPr>
      <w:pBdr>
        <w:top w:val="single" w:sz="8" w:space="0" w:color="auto"/>
        <w:left w:val="single" w:sz="4" w:space="0" w:color="auto"/>
        <w:bottom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paragraph" w:customStyle="1" w:styleId="xl171">
    <w:name w:val="xl171"/>
    <w:basedOn w:val="Normalny"/>
    <w:rsid w:val="00B653A6"/>
    <w:pPr>
      <w:pBdr>
        <w:top w:val="single" w:sz="8" w:space="0" w:color="auto"/>
        <w:bottom w:val="single" w:sz="8" w:space="0" w:color="auto"/>
        <w:right w:val="single" w:sz="8" w:space="0" w:color="auto"/>
      </w:pBdr>
      <w:autoSpaceDE/>
      <w:autoSpaceDN/>
      <w:spacing w:before="100" w:beforeAutospacing="1" w:after="100" w:afterAutospacing="1" w:line="240" w:lineRule="auto"/>
      <w:jc w:val="center"/>
      <w:textAlignment w:val="center"/>
    </w:pPr>
    <w:rPr>
      <w:rFonts w:ascii="Arial Narrow" w:hAnsi="Arial Narrow"/>
      <w:b/>
      <w:bCs/>
      <w:w w:val="100"/>
      <w:sz w:val="24"/>
      <w:szCs w:val="24"/>
    </w:rPr>
  </w:style>
  <w:style w:type="character" w:customStyle="1" w:styleId="Nagwek1Znak">
    <w:name w:val="Nagłówek 1 Znak"/>
    <w:basedOn w:val="Domylnaczcionkaakapitu"/>
    <w:link w:val="Nagwek1"/>
    <w:uiPriority w:val="9"/>
    <w:rsid w:val="00406960"/>
    <w:rPr>
      <w:rFonts w:ascii="Calibri" w:hAnsi="Calibri"/>
      <w:b/>
      <w:sz w:val="24"/>
      <w:szCs w:val="24"/>
    </w:rPr>
  </w:style>
  <w:style w:type="character" w:customStyle="1" w:styleId="Nagwek3Znak">
    <w:name w:val="Nagłówek 3 Znak"/>
    <w:basedOn w:val="Domylnaczcionkaakapitu"/>
    <w:link w:val="Nagwek3"/>
    <w:rsid w:val="00CD58F1"/>
    <w:rPr>
      <w:rFonts w:ascii="Calibri" w:hAnsi="Calibri" w:cs="Arial"/>
      <w:b/>
      <w:bCs/>
      <w:sz w:val="22"/>
      <w:szCs w:val="22"/>
    </w:rPr>
  </w:style>
  <w:style w:type="character" w:customStyle="1" w:styleId="Nagwek4Znak">
    <w:name w:val="Nagłówek 4 Znak"/>
    <w:basedOn w:val="Domylnaczcionkaakapitu"/>
    <w:link w:val="Nagwek40"/>
    <w:rsid w:val="003317C9"/>
    <w:rPr>
      <w:rFonts w:ascii="Arial" w:hAnsi="Arial" w:cs="Arial"/>
      <w:b/>
      <w:bCs/>
      <w:w w:val="89"/>
      <w:sz w:val="24"/>
      <w:szCs w:val="24"/>
    </w:rPr>
  </w:style>
  <w:style w:type="character" w:customStyle="1" w:styleId="Nagwek6Znak">
    <w:name w:val="Nagłówek 6 Znak"/>
    <w:basedOn w:val="Domylnaczcionkaakapitu"/>
    <w:link w:val="Nagwek6"/>
    <w:rsid w:val="003317C9"/>
    <w:rPr>
      <w:rFonts w:ascii="Arial" w:hAnsi="Arial" w:cs="Arial"/>
      <w:w w:val="89"/>
      <w:sz w:val="24"/>
      <w:szCs w:val="24"/>
    </w:rPr>
  </w:style>
  <w:style w:type="character" w:customStyle="1" w:styleId="Nagwek7Znak">
    <w:name w:val="Nagłówek 7 Znak"/>
    <w:basedOn w:val="Domylnaczcionkaakapitu"/>
    <w:link w:val="Nagwek7"/>
    <w:rsid w:val="003317C9"/>
    <w:rPr>
      <w:rFonts w:ascii="Arial" w:hAnsi="Arial" w:cs="Arial"/>
      <w:w w:val="89"/>
      <w:sz w:val="24"/>
      <w:szCs w:val="24"/>
    </w:rPr>
  </w:style>
  <w:style w:type="character" w:customStyle="1" w:styleId="Nagwek8Znak">
    <w:name w:val="Nagłówek 8 Znak"/>
    <w:basedOn w:val="Domylnaczcionkaakapitu"/>
    <w:link w:val="Nagwek8"/>
    <w:rsid w:val="003317C9"/>
    <w:rPr>
      <w:rFonts w:ascii="Arial" w:hAnsi="Arial" w:cs="Arial"/>
      <w:b/>
      <w:bCs/>
      <w:w w:val="89"/>
      <w:sz w:val="24"/>
      <w:szCs w:val="24"/>
      <w:u w:val="single"/>
    </w:rPr>
  </w:style>
  <w:style w:type="character" w:customStyle="1" w:styleId="Nagwek9Znak">
    <w:name w:val="Nagłówek 9 Znak"/>
    <w:basedOn w:val="Domylnaczcionkaakapitu"/>
    <w:link w:val="Nagwek9"/>
    <w:rsid w:val="003317C9"/>
    <w:rPr>
      <w:rFonts w:ascii="Arial" w:hAnsi="Arial" w:cs="Arial"/>
      <w:w w:val="89"/>
      <w:sz w:val="24"/>
      <w:szCs w:val="24"/>
    </w:rPr>
  </w:style>
  <w:style w:type="character" w:customStyle="1" w:styleId="TekstpodstawowywcityZnak">
    <w:name w:val="Tekst podstawowy wcięty Znak"/>
    <w:basedOn w:val="Domylnaczcionkaakapitu"/>
    <w:link w:val="Tekstpodstawowywcity"/>
    <w:rsid w:val="003317C9"/>
    <w:rPr>
      <w:w w:val="89"/>
      <w:sz w:val="24"/>
      <w:szCs w:val="24"/>
    </w:rPr>
  </w:style>
  <w:style w:type="character" w:customStyle="1" w:styleId="Tekstpodstawowywcity2Znak">
    <w:name w:val="Tekst podstawowy wcięty 2 Znak"/>
    <w:basedOn w:val="Domylnaczcionkaakapitu"/>
    <w:link w:val="Tekstpodstawowywcity2"/>
    <w:rsid w:val="003317C9"/>
    <w:rPr>
      <w:rFonts w:ascii="Arial" w:hAnsi="Arial" w:cs="Arial"/>
      <w:w w:val="89"/>
      <w:sz w:val="24"/>
      <w:szCs w:val="24"/>
    </w:rPr>
  </w:style>
  <w:style w:type="character" w:customStyle="1" w:styleId="Tekstpodstawowywcity3Znak">
    <w:name w:val="Tekst podstawowy wcięty 3 Znak"/>
    <w:basedOn w:val="Domylnaczcionkaakapitu"/>
    <w:link w:val="Tekstpodstawowywcity3"/>
    <w:rsid w:val="003317C9"/>
    <w:rPr>
      <w:rFonts w:ascii="Arial" w:hAnsi="Arial" w:cs="Arial"/>
      <w:b/>
      <w:bCs/>
      <w:w w:val="89"/>
      <w:sz w:val="24"/>
      <w:szCs w:val="24"/>
    </w:rPr>
  </w:style>
  <w:style w:type="character" w:customStyle="1" w:styleId="Tekstpodstawowy3Znak">
    <w:name w:val="Tekst podstawowy 3 Znak"/>
    <w:basedOn w:val="Domylnaczcionkaakapitu"/>
    <w:link w:val="Tekstpodstawowy3"/>
    <w:rsid w:val="003317C9"/>
    <w:rPr>
      <w:rFonts w:ascii="Arial" w:hAnsi="Arial"/>
      <w:w w:val="89"/>
      <w:sz w:val="24"/>
      <w:u w:val="single"/>
    </w:rPr>
  </w:style>
  <w:style w:type="character" w:customStyle="1" w:styleId="TekstdymkaZnak">
    <w:name w:val="Tekst dymka Znak"/>
    <w:basedOn w:val="Domylnaczcionkaakapitu"/>
    <w:link w:val="Tekstdymka"/>
    <w:uiPriority w:val="99"/>
    <w:semiHidden/>
    <w:rsid w:val="003317C9"/>
    <w:rPr>
      <w:rFonts w:ascii="Tahoma" w:hAnsi="Tahoma" w:cs="Tahoma"/>
      <w:w w:val="89"/>
      <w:sz w:val="16"/>
      <w:szCs w:val="16"/>
    </w:rPr>
  </w:style>
  <w:style w:type="character" w:customStyle="1" w:styleId="TekstprzypisukocowegoZnak">
    <w:name w:val="Tekst przypisu końcowego Znak"/>
    <w:basedOn w:val="Domylnaczcionkaakapitu"/>
    <w:link w:val="Tekstprzypisukocowego"/>
    <w:semiHidden/>
    <w:rsid w:val="003317C9"/>
    <w:rPr>
      <w:w w:val="89"/>
      <w:sz w:val="25"/>
    </w:rPr>
  </w:style>
  <w:style w:type="paragraph" w:customStyle="1" w:styleId="xl63">
    <w:name w:val="xl63"/>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4">
    <w:name w:val="xl64"/>
    <w:basedOn w:val="Normalny"/>
    <w:rsid w:val="003317C9"/>
    <w:pPr>
      <w:pBdr>
        <w:top w:val="single" w:sz="8" w:space="0" w:color="auto"/>
        <w:right w:val="single" w:sz="8" w:space="0" w:color="auto"/>
      </w:pBdr>
      <w:autoSpaceDE/>
      <w:autoSpaceDN/>
      <w:spacing w:before="100" w:beforeAutospacing="1" w:after="100" w:afterAutospacing="1" w:line="240" w:lineRule="auto"/>
      <w:jc w:val="center"/>
      <w:textAlignment w:val="center"/>
    </w:pPr>
    <w:rPr>
      <w:w w:val="100"/>
      <w:sz w:val="24"/>
      <w:szCs w:val="24"/>
    </w:rPr>
  </w:style>
  <w:style w:type="paragraph" w:customStyle="1" w:styleId="xl65">
    <w:name w:val="xl65"/>
    <w:basedOn w:val="Normalny"/>
    <w:rsid w:val="003317C9"/>
    <w:pPr>
      <w:pBdr>
        <w:right w:val="single" w:sz="8" w:space="0" w:color="auto"/>
      </w:pBdr>
      <w:autoSpaceDE/>
      <w:autoSpaceDN/>
      <w:spacing w:before="100" w:beforeAutospacing="1" w:after="100" w:afterAutospacing="1" w:line="240" w:lineRule="auto"/>
      <w:jc w:val="center"/>
      <w:textAlignment w:val="center"/>
    </w:pPr>
    <w:rPr>
      <w:b/>
      <w:bCs/>
      <w:w w:val="100"/>
      <w:sz w:val="20"/>
    </w:rPr>
  </w:style>
  <w:style w:type="paragraph" w:customStyle="1" w:styleId="xl66">
    <w:name w:val="xl66"/>
    <w:basedOn w:val="Normalny"/>
    <w:rsid w:val="003317C9"/>
    <w:pPr>
      <w:pBdr>
        <w:bottom w:val="single" w:sz="8" w:space="0" w:color="auto"/>
        <w:right w:val="single" w:sz="8" w:space="0" w:color="auto"/>
      </w:pBdr>
      <w:autoSpaceDE/>
      <w:autoSpaceDN/>
      <w:spacing w:before="100" w:beforeAutospacing="1" w:after="100" w:afterAutospacing="1" w:line="240" w:lineRule="auto"/>
      <w:jc w:val="left"/>
      <w:textAlignment w:val="center"/>
    </w:pPr>
    <w:rPr>
      <w:w w:val="100"/>
      <w:sz w:val="24"/>
      <w:szCs w:val="24"/>
    </w:rPr>
  </w:style>
  <w:style w:type="numbering" w:customStyle="1" w:styleId="Punktacja">
    <w:name w:val="Punktacja"/>
    <w:uiPriority w:val="99"/>
    <w:rsid w:val="008B4CAA"/>
    <w:pPr>
      <w:numPr>
        <w:numId w:val="12"/>
      </w:numPr>
    </w:pPr>
  </w:style>
  <w:style w:type="character" w:customStyle="1" w:styleId="xbe">
    <w:name w:val="_xbe"/>
    <w:basedOn w:val="Domylnaczcionkaakapitu"/>
    <w:rsid w:val="008B67CD"/>
  </w:style>
  <w:style w:type="paragraph" w:customStyle="1" w:styleId="NAGWEK4">
    <w:name w:val="NAGŁÓWEK_4"/>
    <w:basedOn w:val="Normalny"/>
    <w:autoRedefine/>
    <w:qFormat/>
    <w:rsid w:val="00805182"/>
    <w:pPr>
      <w:keepNext/>
      <w:numPr>
        <w:ilvl w:val="1"/>
        <w:numId w:val="14"/>
      </w:numPr>
      <w:adjustRightInd w:val="0"/>
      <w:spacing w:before="0" w:line="288" w:lineRule="auto"/>
      <w:ind w:left="851" w:hanging="425"/>
      <w:textAlignment w:val="top"/>
    </w:pPr>
    <w:rPr>
      <w:rFonts w:ascii="Calibri" w:hAnsi="Calibri"/>
      <w:b/>
      <w:color w:val="000000"/>
      <w:w w:val="100"/>
      <w:sz w:val="22"/>
      <w:szCs w:val="24"/>
    </w:rPr>
  </w:style>
  <w:style w:type="numbering" w:customStyle="1" w:styleId="Aktynormatywne">
    <w:name w:val="Akty normatywne"/>
    <w:uiPriority w:val="99"/>
    <w:rsid w:val="0079020D"/>
    <w:pPr>
      <w:numPr>
        <w:numId w:val="15"/>
      </w:numPr>
    </w:pPr>
  </w:style>
  <w:style w:type="paragraph" w:customStyle="1" w:styleId="Zawartotabeli">
    <w:name w:val="Zawartość tabeli"/>
    <w:basedOn w:val="Normalny"/>
    <w:rsid w:val="00976B91"/>
    <w:pPr>
      <w:widowControl w:val="0"/>
      <w:suppressLineNumbers/>
      <w:suppressAutoHyphens/>
      <w:autoSpaceDE/>
      <w:autoSpaceDN/>
      <w:spacing w:before="0" w:line="240" w:lineRule="auto"/>
      <w:jc w:val="left"/>
    </w:pPr>
    <w:rPr>
      <w:rFonts w:eastAsia="Lucida Sans Unicode" w:cs="Mangal"/>
      <w:w w:val="100"/>
      <w:kern w:val="1"/>
      <w:sz w:val="24"/>
      <w:szCs w:val="24"/>
      <w:lang w:eastAsia="hi-IN" w:bidi="hi-IN"/>
    </w:rPr>
  </w:style>
  <w:style w:type="character" w:customStyle="1" w:styleId="st">
    <w:name w:val="st"/>
    <w:basedOn w:val="Domylnaczcionkaakapitu"/>
    <w:rsid w:val="00043E3E"/>
  </w:style>
  <w:style w:type="character" w:styleId="Uwydatnienie">
    <w:name w:val="Emphasis"/>
    <w:basedOn w:val="Domylnaczcionkaakapitu"/>
    <w:uiPriority w:val="20"/>
    <w:qFormat/>
    <w:rsid w:val="00043E3E"/>
    <w:rPr>
      <w:i/>
      <w:iCs/>
    </w:rPr>
  </w:style>
  <w:style w:type="character" w:customStyle="1" w:styleId="highlight">
    <w:name w:val="highlight"/>
    <w:basedOn w:val="Domylnaczcionkaakapitu"/>
    <w:rsid w:val="00AE0201"/>
  </w:style>
  <w:style w:type="paragraph" w:customStyle="1" w:styleId="font5">
    <w:name w:val="font5"/>
    <w:basedOn w:val="Normalny"/>
    <w:rsid w:val="009D74BF"/>
    <w:pPr>
      <w:autoSpaceDE/>
      <w:autoSpaceDN/>
      <w:spacing w:before="100" w:beforeAutospacing="1" w:after="100" w:afterAutospacing="1" w:line="240" w:lineRule="auto"/>
      <w:jc w:val="left"/>
    </w:pPr>
    <w:rPr>
      <w:rFonts w:ascii="Arial Narrow" w:hAnsi="Arial Narrow"/>
      <w:w w:val="100"/>
      <w:sz w:val="18"/>
      <w:szCs w:val="18"/>
    </w:rPr>
  </w:style>
  <w:style w:type="paragraph" w:customStyle="1" w:styleId="font6">
    <w:name w:val="font6"/>
    <w:basedOn w:val="Normalny"/>
    <w:rsid w:val="009D74BF"/>
    <w:pPr>
      <w:autoSpaceDE/>
      <w:autoSpaceDN/>
      <w:spacing w:before="100" w:beforeAutospacing="1" w:after="100" w:afterAutospacing="1" w:line="240" w:lineRule="auto"/>
      <w:jc w:val="left"/>
    </w:pPr>
    <w:rPr>
      <w:rFonts w:ascii="Arial Narrow" w:hAnsi="Arial Narrow"/>
      <w:b/>
      <w:bCs/>
      <w:w w:val="100"/>
      <w:sz w:val="18"/>
      <w:szCs w:val="18"/>
    </w:rPr>
  </w:style>
  <w:style w:type="paragraph" w:customStyle="1" w:styleId="font7">
    <w:name w:val="font7"/>
    <w:basedOn w:val="Normalny"/>
    <w:rsid w:val="009D74BF"/>
    <w:pPr>
      <w:autoSpaceDE/>
      <w:autoSpaceDN/>
      <w:spacing w:before="100" w:beforeAutospacing="1" w:after="100" w:afterAutospacing="1" w:line="240" w:lineRule="auto"/>
      <w:jc w:val="left"/>
    </w:pPr>
    <w:rPr>
      <w:rFonts w:ascii="Czcionka tekstu podstawowego" w:hAnsi="Czcionka tekstu podstawowego"/>
      <w:w w:val="100"/>
      <w:sz w:val="18"/>
      <w:szCs w:val="18"/>
    </w:rPr>
  </w:style>
  <w:style w:type="paragraph" w:customStyle="1" w:styleId="font8">
    <w:name w:val="font8"/>
    <w:basedOn w:val="Normalny"/>
    <w:rsid w:val="009D74BF"/>
    <w:pPr>
      <w:autoSpaceDE/>
      <w:autoSpaceDN/>
      <w:spacing w:before="100" w:beforeAutospacing="1" w:after="100" w:afterAutospacing="1" w:line="240" w:lineRule="auto"/>
      <w:jc w:val="left"/>
    </w:pPr>
    <w:rPr>
      <w:rFonts w:ascii="Calibri" w:hAnsi="Calibri" w:cs="Calibri"/>
      <w:w w:val="100"/>
      <w:sz w:val="18"/>
      <w:szCs w:val="18"/>
    </w:rPr>
  </w:style>
  <w:style w:type="paragraph" w:customStyle="1" w:styleId="xl172">
    <w:name w:val="xl172"/>
    <w:basedOn w:val="Normalny"/>
    <w:rsid w:val="009D74BF"/>
    <w:pPr>
      <w:pBdr>
        <w:left w:val="single" w:sz="4" w:space="0" w:color="auto"/>
        <w:bottom w:val="single" w:sz="8"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3">
    <w:name w:val="xl173"/>
    <w:basedOn w:val="Normalny"/>
    <w:rsid w:val="009D74BF"/>
    <w:pPr>
      <w:pBdr>
        <w:top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paragraph" w:customStyle="1" w:styleId="xl174">
    <w:name w:val="xl174"/>
    <w:basedOn w:val="Normalny"/>
    <w:rsid w:val="009D74BF"/>
    <w:pPr>
      <w:pBdr>
        <w:bottom w:val="single" w:sz="8" w:space="0" w:color="auto"/>
        <w:right w:val="single" w:sz="4" w:space="0" w:color="auto"/>
      </w:pBdr>
      <w:shd w:val="clear" w:color="000000" w:fill="FFFFFF"/>
      <w:autoSpaceDE/>
      <w:autoSpaceDN/>
      <w:spacing w:before="100" w:beforeAutospacing="1" w:after="100" w:afterAutospacing="1" w:line="240" w:lineRule="auto"/>
      <w:jc w:val="center"/>
      <w:textAlignment w:val="center"/>
    </w:pPr>
    <w:rPr>
      <w:rFonts w:ascii="Arial Narrow" w:hAnsi="Arial Narrow"/>
      <w:w w:val="100"/>
      <w:sz w:val="18"/>
      <w:szCs w:val="18"/>
    </w:rPr>
  </w:style>
  <w:style w:type="character" w:customStyle="1" w:styleId="open-sans-semibold">
    <w:name w:val="open-sans-semibold"/>
    <w:basedOn w:val="Domylnaczcionkaakapitu"/>
    <w:rsid w:val="009D74BF"/>
  </w:style>
  <w:style w:type="paragraph" w:styleId="Nagwekspisutreci">
    <w:name w:val="TOC Heading"/>
    <w:basedOn w:val="Nagwek1"/>
    <w:next w:val="Normalny"/>
    <w:uiPriority w:val="39"/>
    <w:unhideWhenUsed/>
    <w:qFormat/>
    <w:rsid w:val="00C90EE3"/>
    <w:pPr>
      <w:keepLines/>
      <w:widowControl/>
      <w:numPr>
        <w:numId w:val="0"/>
      </w:numPr>
      <w:autoSpaceDE/>
      <w:autoSpaceDN/>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Podtytu">
    <w:name w:val="Subtitle"/>
    <w:basedOn w:val="Normalny"/>
    <w:next w:val="Normalny"/>
    <w:link w:val="PodtytuZnak"/>
    <w:qFormat/>
    <w:rsid w:val="006874EE"/>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rsid w:val="006874EE"/>
    <w:rPr>
      <w:rFonts w:asciiTheme="minorHAnsi" w:eastAsiaTheme="minorEastAsia" w:hAnsiTheme="minorHAnsi" w:cstheme="minorBidi"/>
      <w:color w:val="5A5A5A" w:themeColor="text1" w:themeTint="A5"/>
      <w:spacing w:val="15"/>
      <w:w w:val="89"/>
      <w:sz w:val="22"/>
      <w:szCs w:val="22"/>
    </w:rPr>
  </w:style>
  <w:style w:type="character" w:styleId="Tytuksiki">
    <w:name w:val="Book Title"/>
    <w:basedOn w:val="Domylnaczcionkaakapitu"/>
    <w:uiPriority w:val="33"/>
    <w:qFormat/>
    <w:rsid w:val="001B4B65"/>
    <w:rPr>
      <w:b/>
      <w:bCs/>
      <w:i/>
      <w:iCs/>
      <w:spacing w:val="5"/>
    </w:rPr>
  </w:style>
  <w:style w:type="paragraph" w:customStyle="1" w:styleId="WW-Tekstpodstawowywcity3">
    <w:name w:val="WW-Tekst podstawowy wcięty 3"/>
    <w:rsid w:val="00F47F9D"/>
    <w:pPr>
      <w:suppressAutoHyphens/>
      <w:spacing w:after="160" w:line="259" w:lineRule="auto"/>
      <w:ind w:left="851" w:hanging="709"/>
      <w:jc w:val="both"/>
    </w:pPr>
    <w:rPr>
      <w:rFonts w:asciiTheme="minorHAnsi" w:eastAsiaTheme="minorEastAsia" w:hAnsiTheme="minorHAnsi" w:cs="Arial Unicode MS"/>
      <w:color w:val="000000"/>
      <w:sz w:val="24"/>
      <w:szCs w:val="24"/>
      <w:u w:color="000000"/>
    </w:rPr>
  </w:style>
  <w:style w:type="numbering" w:customStyle="1" w:styleId="Zaimportowanystyl8">
    <w:name w:val="Zaimportowany styl 8"/>
    <w:rsid w:val="00C9183E"/>
    <w:pPr>
      <w:numPr>
        <w:numId w:val="34"/>
      </w:numPr>
    </w:pPr>
  </w:style>
  <w:style w:type="paragraph" w:customStyle="1" w:styleId="Textbody">
    <w:name w:val="Text body"/>
    <w:basedOn w:val="Standard"/>
    <w:rsid w:val="00DD6314"/>
    <w:pPr>
      <w:widowControl w:val="0"/>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140" w:line="288" w:lineRule="auto"/>
      <w:jc w:val="left"/>
    </w:pPr>
    <w:rPr>
      <w:rFonts w:ascii="Liberation Serif" w:eastAsia="SimSun" w:hAnsi="Liberation Serif" w:cs="Mangal"/>
      <w:color w:val="auto"/>
      <w:kern w:val="3"/>
      <w:sz w:val="24"/>
      <w:szCs w:val="24"/>
      <w:lang w:val="pl-PL" w:eastAsia="zh-CN" w:bidi="hi-IN"/>
    </w:rPr>
  </w:style>
  <w:style w:type="paragraph" w:customStyle="1" w:styleId="TableContents">
    <w:name w:val="Table Contents"/>
    <w:basedOn w:val="Standard"/>
    <w:rsid w:val="00DD6314"/>
    <w:pPr>
      <w:widowControl w:val="0"/>
      <w:suppressLineNumbers/>
      <w:tabs>
        <w:tab w:val="clear" w:pos="533"/>
        <w:tab w:val="clear" w:pos="567"/>
        <w:tab w:val="clear" w:pos="1066"/>
        <w:tab w:val="clear" w:pos="1598"/>
        <w:tab w:val="clear" w:pos="2131"/>
        <w:tab w:val="clear" w:pos="2664"/>
        <w:tab w:val="clear" w:pos="3197"/>
        <w:tab w:val="clear" w:pos="3730"/>
        <w:tab w:val="clear" w:pos="4262"/>
        <w:tab w:val="clear" w:pos="4795"/>
        <w:tab w:val="clear" w:pos="5328"/>
        <w:tab w:val="clear" w:pos="9000"/>
      </w:tabs>
      <w:autoSpaceDN w:val="0"/>
      <w:spacing w:after="0" w:line="240" w:lineRule="auto"/>
      <w:jc w:val="left"/>
    </w:pPr>
    <w:rPr>
      <w:rFonts w:ascii="Liberation Serif" w:eastAsia="SimSun" w:hAnsi="Liberation Serif" w:cs="Mangal"/>
      <w:color w:val="auto"/>
      <w:kern w:val="3"/>
      <w:sz w:val="24"/>
      <w:szCs w:val="24"/>
      <w:lang w:val="pl-PL" w:eastAsia="zh-CN" w:bidi="hi-IN"/>
    </w:rPr>
  </w:style>
  <w:style w:type="character" w:customStyle="1" w:styleId="Hyperlink0">
    <w:name w:val="Hyperlink.0"/>
    <w:basedOn w:val="Numerstrony"/>
    <w:rsid w:val="00791855"/>
    <w:rPr>
      <w:rFonts w:ascii="Times New Roman" w:eastAsia="Times New Roman" w:hAnsi="Times New Roman" w:cs="Times New Roman"/>
      <w:kern w:val="0"/>
      <w:sz w:val="24"/>
      <w:szCs w:val="24"/>
    </w:rPr>
  </w:style>
  <w:style w:type="paragraph" w:styleId="Bezodstpw">
    <w:name w:val="No Spacing"/>
    <w:uiPriority w:val="1"/>
    <w:qFormat/>
    <w:rsid w:val="00791855"/>
    <w:rPr>
      <w:rFonts w:asciiTheme="minorHAnsi" w:eastAsiaTheme="minorEastAsia" w:hAnsiTheme="minorHAnsi" w:cstheme="minorBidi"/>
      <w:sz w:val="22"/>
      <w:szCs w:val="22"/>
    </w:rPr>
  </w:style>
  <w:style w:type="paragraph" w:customStyle="1" w:styleId="tytu0">
    <w:name w:val="tytuł"/>
    <w:next w:val="Normalny"/>
    <w:rsid w:val="00B57A40"/>
    <w:pPr>
      <w:jc w:val="center"/>
    </w:pPr>
    <w:rPr>
      <w:b/>
      <w:bCs/>
      <w:caps/>
      <w:color w:val="000000"/>
      <w:sz w:val="22"/>
      <w:szCs w:val="22"/>
      <w:u w:color="000000"/>
    </w:rPr>
  </w:style>
  <w:style w:type="paragraph" w:customStyle="1" w:styleId="przypis">
    <w:name w:val="przypis"/>
    <w:rsid w:val="00B57A40"/>
    <w:pPr>
      <w:spacing w:after="120" w:line="360" w:lineRule="atLeast"/>
      <w:jc w:val="both"/>
    </w:pPr>
    <w:rPr>
      <w:rFonts w:ascii="Courier New" w:eastAsia="Arial Unicode MS" w:hAnsi="Courier New" w:cs="Arial Unicode MS"/>
      <w:color w:val="000000"/>
      <w:sz w:val="22"/>
      <w:szCs w:val="22"/>
      <w:u w:color="000000"/>
    </w:rPr>
  </w:style>
  <w:style w:type="numbering" w:customStyle="1" w:styleId="Zaimportowanystyl3">
    <w:name w:val="Zaimportowany styl 3"/>
    <w:rsid w:val="00B57A40"/>
    <w:pPr>
      <w:numPr>
        <w:numId w:val="48"/>
      </w:numPr>
    </w:pPr>
  </w:style>
  <w:style w:type="numbering" w:customStyle="1" w:styleId="Zaimportowanystyl5">
    <w:name w:val="Zaimportowany styl 5"/>
    <w:rsid w:val="00B57A40"/>
    <w:pPr>
      <w:numPr>
        <w:numId w:val="49"/>
      </w:numPr>
    </w:pPr>
  </w:style>
  <w:style w:type="numbering" w:customStyle="1" w:styleId="Zaimportowanystyl6">
    <w:name w:val="Zaimportowany styl 6"/>
    <w:rsid w:val="00B57A40"/>
    <w:pPr>
      <w:numPr>
        <w:numId w:val="50"/>
      </w:numPr>
    </w:pPr>
  </w:style>
  <w:style w:type="numbering" w:customStyle="1" w:styleId="Zaimportowanystyl1">
    <w:name w:val="Zaimportowany styl 1"/>
    <w:rsid w:val="00B57A40"/>
    <w:pPr>
      <w:numPr>
        <w:numId w:val="51"/>
      </w:numPr>
    </w:pPr>
  </w:style>
  <w:style w:type="numbering" w:customStyle="1" w:styleId="Zaimportowanystyl4">
    <w:name w:val="Zaimportowany styl 4"/>
    <w:rsid w:val="00B57A40"/>
    <w:pPr>
      <w:numPr>
        <w:numId w:val="52"/>
      </w:numPr>
    </w:pPr>
  </w:style>
  <w:style w:type="numbering" w:customStyle="1" w:styleId="Zaimportowanystyl2">
    <w:name w:val="Zaimportowany styl 2"/>
    <w:rsid w:val="00B57A40"/>
    <w:pPr>
      <w:numPr>
        <w:numId w:val="53"/>
      </w:numPr>
    </w:pPr>
  </w:style>
  <w:style w:type="numbering" w:customStyle="1" w:styleId="Zaimportowanystyl7">
    <w:name w:val="Zaimportowany styl 7"/>
    <w:rsid w:val="00B57A40"/>
    <w:pPr>
      <w:numPr>
        <w:numId w:val="54"/>
      </w:numPr>
    </w:pPr>
  </w:style>
  <w:style w:type="character" w:customStyle="1" w:styleId="hgkelc">
    <w:name w:val="hgkelc"/>
    <w:basedOn w:val="Domylnaczcionkaakapitu"/>
    <w:rsid w:val="0033792A"/>
  </w:style>
  <w:style w:type="paragraph" w:customStyle="1" w:styleId="Normalny1">
    <w:name w:val="Normalny1"/>
    <w:uiPriority w:val="99"/>
    <w:rsid w:val="00E3718A"/>
    <w:pPr>
      <w:spacing w:after="160" w:line="259" w:lineRule="auto"/>
    </w:pPr>
    <w:rPr>
      <w:rFonts w:ascii="Calibri" w:eastAsia="Calibri" w:hAnsi="Calibri" w:cs="Calibri"/>
      <w:sz w:val="22"/>
      <w:szCs w:val="22"/>
    </w:rPr>
  </w:style>
  <w:style w:type="paragraph" w:customStyle="1" w:styleId="paragraph">
    <w:name w:val="paragraph"/>
    <w:basedOn w:val="Normalny"/>
    <w:rsid w:val="00727964"/>
    <w:pPr>
      <w:autoSpaceDE/>
      <w:autoSpaceDN/>
      <w:spacing w:before="100" w:beforeAutospacing="1" w:after="100" w:afterAutospacing="1" w:line="240" w:lineRule="auto"/>
      <w:jc w:val="left"/>
    </w:pPr>
    <w:rPr>
      <w:w w:val="100"/>
      <w:sz w:val="20"/>
      <w:lang w:val="en-US"/>
    </w:rPr>
  </w:style>
  <w:style w:type="character" w:customStyle="1" w:styleId="normaltextrun">
    <w:name w:val="normaltextrun"/>
    <w:basedOn w:val="Domylnaczcionkaakapitu"/>
    <w:rsid w:val="00727964"/>
  </w:style>
  <w:style w:type="character" w:customStyle="1" w:styleId="eop">
    <w:name w:val="eop"/>
    <w:basedOn w:val="Domylnaczcionkaakapitu"/>
    <w:rsid w:val="00727964"/>
  </w:style>
  <w:style w:type="character" w:customStyle="1" w:styleId="UnresolvedMention">
    <w:name w:val="Unresolved Mention"/>
    <w:basedOn w:val="Domylnaczcionkaakapitu"/>
    <w:uiPriority w:val="99"/>
    <w:semiHidden/>
    <w:unhideWhenUsed/>
    <w:rsid w:val="000F3731"/>
    <w:rPr>
      <w:color w:val="605E5C"/>
      <w:shd w:val="clear" w:color="auto" w:fill="E1DFDD"/>
    </w:rPr>
  </w:style>
  <w:style w:type="paragraph" w:customStyle="1" w:styleId="p3">
    <w:name w:val="p3"/>
    <w:basedOn w:val="Normalny"/>
    <w:rsid w:val="000A4991"/>
    <w:pPr>
      <w:widowControl w:val="0"/>
      <w:suppressAutoHyphens/>
      <w:autoSpaceDE/>
      <w:autoSpaceDN/>
      <w:spacing w:before="0" w:line="240" w:lineRule="atLeast"/>
      <w:jc w:val="left"/>
    </w:pPr>
    <w:rPr>
      <w:rFonts w:ascii="GoudyOldStylePl" w:eastAsia="Lucida Sans Unicode" w:hAnsi="GoudyOldStylePl"/>
      <w:w w:val="1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54287">
      <w:bodyDiv w:val="1"/>
      <w:marLeft w:val="0"/>
      <w:marRight w:val="0"/>
      <w:marTop w:val="0"/>
      <w:marBottom w:val="0"/>
      <w:divBdr>
        <w:top w:val="none" w:sz="0" w:space="0" w:color="auto"/>
        <w:left w:val="none" w:sz="0" w:space="0" w:color="auto"/>
        <w:bottom w:val="none" w:sz="0" w:space="0" w:color="auto"/>
        <w:right w:val="none" w:sz="0" w:space="0" w:color="auto"/>
      </w:divBdr>
    </w:div>
    <w:div w:id="13456639">
      <w:bodyDiv w:val="1"/>
      <w:marLeft w:val="0"/>
      <w:marRight w:val="0"/>
      <w:marTop w:val="0"/>
      <w:marBottom w:val="0"/>
      <w:divBdr>
        <w:top w:val="none" w:sz="0" w:space="0" w:color="auto"/>
        <w:left w:val="none" w:sz="0" w:space="0" w:color="auto"/>
        <w:bottom w:val="none" w:sz="0" w:space="0" w:color="auto"/>
        <w:right w:val="none" w:sz="0" w:space="0" w:color="auto"/>
      </w:divBdr>
    </w:div>
    <w:div w:id="13700263">
      <w:bodyDiv w:val="1"/>
      <w:marLeft w:val="0"/>
      <w:marRight w:val="0"/>
      <w:marTop w:val="0"/>
      <w:marBottom w:val="0"/>
      <w:divBdr>
        <w:top w:val="none" w:sz="0" w:space="0" w:color="auto"/>
        <w:left w:val="none" w:sz="0" w:space="0" w:color="auto"/>
        <w:bottom w:val="none" w:sz="0" w:space="0" w:color="auto"/>
        <w:right w:val="none" w:sz="0" w:space="0" w:color="auto"/>
      </w:divBdr>
    </w:div>
    <w:div w:id="33775649">
      <w:bodyDiv w:val="1"/>
      <w:marLeft w:val="0"/>
      <w:marRight w:val="0"/>
      <w:marTop w:val="0"/>
      <w:marBottom w:val="0"/>
      <w:divBdr>
        <w:top w:val="none" w:sz="0" w:space="0" w:color="auto"/>
        <w:left w:val="none" w:sz="0" w:space="0" w:color="auto"/>
        <w:bottom w:val="none" w:sz="0" w:space="0" w:color="auto"/>
        <w:right w:val="none" w:sz="0" w:space="0" w:color="auto"/>
      </w:divBdr>
    </w:div>
    <w:div w:id="51659497">
      <w:bodyDiv w:val="1"/>
      <w:marLeft w:val="0"/>
      <w:marRight w:val="0"/>
      <w:marTop w:val="0"/>
      <w:marBottom w:val="0"/>
      <w:divBdr>
        <w:top w:val="none" w:sz="0" w:space="0" w:color="auto"/>
        <w:left w:val="none" w:sz="0" w:space="0" w:color="auto"/>
        <w:bottom w:val="none" w:sz="0" w:space="0" w:color="auto"/>
        <w:right w:val="none" w:sz="0" w:space="0" w:color="auto"/>
      </w:divBdr>
    </w:div>
    <w:div w:id="54472322">
      <w:bodyDiv w:val="1"/>
      <w:marLeft w:val="0"/>
      <w:marRight w:val="0"/>
      <w:marTop w:val="0"/>
      <w:marBottom w:val="0"/>
      <w:divBdr>
        <w:top w:val="none" w:sz="0" w:space="0" w:color="auto"/>
        <w:left w:val="none" w:sz="0" w:space="0" w:color="auto"/>
        <w:bottom w:val="none" w:sz="0" w:space="0" w:color="auto"/>
        <w:right w:val="none" w:sz="0" w:space="0" w:color="auto"/>
      </w:divBdr>
    </w:div>
    <w:div w:id="94059478">
      <w:bodyDiv w:val="1"/>
      <w:marLeft w:val="0"/>
      <w:marRight w:val="0"/>
      <w:marTop w:val="0"/>
      <w:marBottom w:val="0"/>
      <w:divBdr>
        <w:top w:val="none" w:sz="0" w:space="0" w:color="auto"/>
        <w:left w:val="none" w:sz="0" w:space="0" w:color="auto"/>
        <w:bottom w:val="none" w:sz="0" w:space="0" w:color="auto"/>
        <w:right w:val="none" w:sz="0" w:space="0" w:color="auto"/>
      </w:divBdr>
    </w:div>
    <w:div w:id="108672672">
      <w:bodyDiv w:val="1"/>
      <w:marLeft w:val="0"/>
      <w:marRight w:val="0"/>
      <w:marTop w:val="0"/>
      <w:marBottom w:val="0"/>
      <w:divBdr>
        <w:top w:val="none" w:sz="0" w:space="0" w:color="auto"/>
        <w:left w:val="none" w:sz="0" w:space="0" w:color="auto"/>
        <w:bottom w:val="none" w:sz="0" w:space="0" w:color="auto"/>
        <w:right w:val="none" w:sz="0" w:space="0" w:color="auto"/>
      </w:divBdr>
    </w:div>
    <w:div w:id="111169075">
      <w:bodyDiv w:val="1"/>
      <w:marLeft w:val="0"/>
      <w:marRight w:val="0"/>
      <w:marTop w:val="0"/>
      <w:marBottom w:val="0"/>
      <w:divBdr>
        <w:top w:val="none" w:sz="0" w:space="0" w:color="auto"/>
        <w:left w:val="none" w:sz="0" w:space="0" w:color="auto"/>
        <w:bottom w:val="none" w:sz="0" w:space="0" w:color="auto"/>
        <w:right w:val="none" w:sz="0" w:space="0" w:color="auto"/>
      </w:divBdr>
    </w:div>
    <w:div w:id="145360293">
      <w:bodyDiv w:val="1"/>
      <w:marLeft w:val="0"/>
      <w:marRight w:val="0"/>
      <w:marTop w:val="0"/>
      <w:marBottom w:val="0"/>
      <w:divBdr>
        <w:top w:val="none" w:sz="0" w:space="0" w:color="auto"/>
        <w:left w:val="none" w:sz="0" w:space="0" w:color="auto"/>
        <w:bottom w:val="none" w:sz="0" w:space="0" w:color="auto"/>
        <w:right w:val="none" w:sz="0" w:space="0" w:color="auto"/>
      </w:divBdr>
    </w:div>
    <w:div w:id="149905046">
      <w:bodyDiv w:val="1"/>
      <w:marLeft w:val="0"/>
      <w:marRight w:val="0"/>
      <w:marTop w:val="0"/>
      <w:marBottom w:val="0"/>
      <w:divBdr>
        <w:top w:val="none" w:sz="0" w:space="0" w:color="auto"/>
        <w:left w:val="none" w:sz="0" w:space="0" w:color="auto"/>
        <w:bottom w:val="none" w:sz="0" w:space="0" w:color="auto"/>
        <w:right w:val="none" w:sz="0" w:space="0" w:color="auto"/>
      </w:divBdr>
      <w:divsChild>
        <w:div w:id="1236085606">
          <w:marLeft w:val="0"/>
          <w:marRight w:val="0"/>
          <w:marTop w:val="0"/>
          <w:marBottom w:val="0"/>
          <w:divBdr>
            <w:top w:val="none" w:sz="0" w:space="0" w:color="auto"/>
            <w:left w:val="none" w:sz="0" w:space="0" w:color="auto"/>
            <w:bottom w:val="none" w:sz="0" w:space="0" w:color="auto"/>
            <w:right w:val="none" w:sz="0" w:space="0" w:color="auto"/>
          </w:divBdr>
          <w:divsChild>
            <w:div w:id="1472557162">
              <w:marLeft w:val="0"/>
              <w:marRight w:val="0"/>
              <w:marTop w:val="0"/>
              <w:marBottom w:val="0"/>
              <w:divBdr>
                <w:top w:val="none" w:sz="0" w:space="0" w:color="auto"/>
                <w:left w:val="none" w:sz="0" w:space="0" w:color="auto"/>
                <w:bottom w:val="none" w:sz="0" w:space="0" w:color="auto"/>
                <w:right w:val="none" w:sz="0" w:space="0" w:color="auto"/>
              </w:divBdr>
              <w:divsChild>
                <w:div w:id="824782076">
                  <w:marLeft w:val="0"/>
                  <w:marRight w:val="0"/>
                  <w:marTop w:val="0"/>
                  <w:marBottom w:val="0"/>
                  <w:divBdr>
                    <w:top w:val="none" w:sz="0" w:space="0" w:color="auto"/>
                    <w:left w:val="none" w:sz="0" w:space="0" w:color="auto"/>
                    <w:bottom w:val="none" w:sz="0" w:space="0" w:color="auto"/>
                    <w:right w:val="none" w:sz="0" w:space="0" w:color="auto"/>
                  </w:divBdr>
                  <w:divsChild>
                    <w:div w:id="1644042723">
                      <w:marLeft w:val="2325"/>
                      <w:marRight w:val="0"/>
                      <w:marTop w:val="0"/>
                      <w:marBottom w:val="0"/>
                      <w:divBdr>
                        <w:top w:val="none" w:sz="0" w:space="0" w:color="auto"/>
                        <w:left w:val="none" w:sz="0" w:space="0" w:color="auto"/>
                        <w:bottom w:val="none" w:sz="0" w:space="0" w:color="auto"/>
                        <w:right w:val="none" w:sz="0" w:space="0" w:color="auto"/>
                      </w:divBdr>
                      <w:divsChild>
                        <w:div w:id="530604515">
                          <w:marLeft w:val="0"/>
                          <w:marRight w:val="0"/>
                          <w:marTop w:val="0"/>
                          <w:marBottom w:val="0"/>
                          <w:divBdr>
                            <w:top w:val="none" w:sz="0" w:space="0" w:color="auto"/>
                            <w:left w:val="none" w:sz="0" w:space="0" w:color="auto"/>
                            <w:bottom w:val="none" w:sz="0" w:space="0" w:color="auto"/>
                            <w:right w:val="none" w:sz="0" w:space="0" w:color="auto"/>
                          </w:divBdr>
                          <w:divsChild>
                            <w:div w:id="192621545">
                              <w:marLeft w:val="0"/>
                              <w:marRight w:val="0"/>
                              <w:marTop w:val="0"/>
                              <w:marBottom w:val="0"/>
                              <w:divBdr>
                                <w:top w:val="none" w:sz="0" w:space="0" w:color="auto"/>
                                <w:left w:val="none" w:sz="0" w:space="0" w:color="auto"/>
                                <w:bottom w:val="none" w:sz="0" w:space="0" w:color="auto"/>
                                <w:right w:val="none" w:sz="0" w:space="0" w:color="auto"/>
                              </w:divBdr>
                              <w:divsChild>
                                <w:div w:id="85425688">
                                  <w:marLeft w:val="0"/>
                                  <w:marRight w:val="0"/>
                                  <w:marTop w:val="0"/>
                                  <w:marBottom w:val="0"/>
                                  <w:divBdr>
                                    <w:top w:val="none" w:sz="0" w:space="0" w:color="auto"/>
                                    <w:left w:val="none" w:sz="0" w:space="0" w:color="auto"/>
                                    <w:bottom w:val="none" w:sz="0" w:space="0" w:color="auto"/>
                                    <w:right w:val="none" w:sz="0" w:space="0" w:color="auto"/>
                                  </w:divBdr>
                                  <w:divsChild>
                                    <w:div w:id="189800901">
                                      <w:marLeft w:val="0"/>
                                      <w:marRight w:val="0"/>
                                      <w:marTop w:val="0"/>
                                      <w:marBottom w:val="0"/>
                                      <w:divBdr>
                                        <w:top w:val="none" w:sz="0" w:space="0" w:color="auto"/>
                                        <w:left w:val="none" w:sz="0" w:space="0" w:color="auto"/>
                                        <w:bottom w:val="none" w:sz="0" w:space="0" w:color="auto"/>
                                        <w:right w:val="none" w:sz="0" w:space="0" w:color="auto"/>
                                      </w:divBdr>
                                      <w:divsChild>
                                        <w:div w:id="888155179">
                                          <w:marLeft w:val="0"/>
                                          <w:marRight w:val="0"/>
                                          <w:marTop w:val="0"/>
                                          <w:marBottom w:val="0"/>
                                          <w:divBdr>
                                            <w:top w:val="none" w:sz="0" w:space="0" w:color="auto"/>
                                            <w:left w:val="none" w:sz="0" w:space="0" w:color="auto"/>
                                            <w:bottom w:val="none" w:sz="0" w:space="0" w:color="auto"/>
                                            <w:right w:val="none" w:sz="0" w:space="0" w:color="auto"/>
                                          </w:divBdr>
                                          <w:divsChild>
                                            <w:div w:id="489635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5192221">
      <w:bodyDiv w:val="1"/>
      <w:marLeft w:val="0"/>
      <w:marRight w:val="0"/>
      <w:marTop w:val="0"/>
      <w:marBottom w:val="0"/>
      <w:divBdr>
        <w:top w:val="none" w:sz="0" w:space="0" w:color="auto"/>
        <w:left w:val="none" w:sz="0" w:space="0" w:color="auto"/>
        <w:bottom w:val="none" w:sz="0" w:space="0" w:color="auto"/>
        <w:right w:val="none" w:sz="0" w:space="0" w:color="auto"/>
      </w:divBdr>
    </w:div>
    <w:div w:id="169220116">
      <w:bodyDiv w:val="1"/>
      <w:marLeft w:val="0"/>
      <w:marRight w:val="0"/>
      <w:marTop w:val="0"/>
      <w:marBottom w:val="0"/>
      <w:divBdr>
        <w:top w:val="none" w:sz="0" w:space="0" w:color="auto"/>
        <w:left w:val="none" w:sz="0" w:space="0" w:color="auto"/>
        <w:bottom w:val="none" w:sz="0" w:space="0" w:color="auto"/>
        <w:right w:val="none" w:sz="0" w:space="0" w:color="auto"/>
      </w:divBdr>
    </w:div>
    <w:div w:id="170728748">
      <w:bodyDiv w:val="1"/>
      <w:marLeft w:val="0"/>
      <w:marRight w:val="0"/>
      <w:marTop w:val="0"/>
      <w:marBottom w:val="0"/>
      <w:divBdr>
        <w:top w:val="none" w:sz="0" w:space="0" w:color="auto"/>
        <w:left w:val="none" w:sz="0" w:space="0" w:color="auto"/>
        <w:bottom w:val="none" w:sz="0" w:space="0" w:color="auto"/>
        <w:right w:val="none" w:sz="0" w:space="0" w:color="auto"/>
      </w:divBdr>
    </w:div>
    <w:div w:id="177087886">
      <w:bodyDiv w:val="1"/>
      <w:marLeft w:val="0"/>
      <w:marRight w:val="0"/>
      <w:marTop w:val="0"/>
      <w:marBottom w:val="0"/>
      <w:divBdr>
        <w:top w:val="none" w:sz="0" w:space="0" w:color="auto"/>
        <w:left w:val="none" w:sz="0" w:space="0" w:color="auto"/>
        <w:bottom w:val="none" w:sz="0" w:space="0" w:color="auto"/>
        <w:right w:val="none" w:sz="0" w:space="0" w:color="auto"/>
      </w:divBdr>
    </w:div>
    <w:div w:id="216943384">
      <w:bodyDiv w:val="1"/>
      <w:marLeft w:val="0"/>
      <w:marRight w:val="0"/>
      <w:marTop w:val="0"/>
      <w:marBottom w:val="0"/>
      <w:divBdr>
        <w:top w:val="none" w:sz="0" w:space="0" w:color="auto"/>
        <w:left w:val="none" w:sz="0" w:space="0" w:color="auto"/>
        <w:bottom w:val="none" w:sz="0" w:space="0" w:color="auto"/>
        <w:right w:val="none" w:sz="0" w:space="0" w:color="auto"/>
      </w:divBdr>
    </w:div>
    <w:div w:id="218057073">
      <w:bodyDiv w:val="1"/>
      <w:marLeft w:val="0"/>
      <w:marRight w:val="0"/>
      <w:marTop w:val="0"/>
      <w:marBottom w:val="0"/>
      <w:divBdr>
        <w:top w:val="none" w:sz="0" w:space="0" w:color="auto"/>
        <w:left w:val="none" w:sz="0" w:space="0" w:color="auto"/>
        <w:bottom w:val="none" w:sz="0" w:space="0" w:color="auto"/>
        <w:right w:val="none" w:sz="0" w:space="0" w:color="auto"/>
      </w:divBdr>
    </w:div>
    <w:div w:id="228538254">
      <w:bodyDiv w:val="1"/>
      <w:marLeft w:val="0"/>
      <w:marRight w:val="0"/>
      <w:marTop w:val="0"/>
      <w:marBottom w:val="0"/>
      <w:divBdr>
        <w:top w:val="none" w:sz="0" w:space="0" w:color="auto"/>
        <w:left w:val="none" w:sz="0" w:space="0" w:color="auto"/>
        <w:bottom w:val="none" w:sz="0" w:space="0" w:color="auto"/>
        <w:right w:val="none" w:sz="0" w:space="0" w:color="auto"/>
      </w:divBdr>
    </w:div>
    <w:div w:id="231282193">
      <w:bodyDiv w:val="1"/>
      <w:marLeft w:val="0"/>
      <w:marRight w:val="0"/>
      <w:marTop w:val="0"/>
      <w:marBottom w:val="0"/>
      <w:divBdr>
        <w:top w:val="none" w:sz="0" w:space="0" w:color="auto"/>
        <w:left w:val="none" w:sz="0" w:space="0" w:color="auto"/>
        <w:bottom w:val="none" w:sz="0" w:space="0" w:color="auto"/>
        <w:right w:val="none" w:sz="0" w:space="0" w:color="auto"/>
      </w:divBdr>
    </w:div>
    <w:div w:id="236747492">
      <w:bodyDiv w:val="1"/>
      <w:marLeft w:val="0"/>
      <w:marRight w:val="0"/>
      <w:marTop w:val="0"/>
      <w:marBottom w:val="0"/>
      <w:divBdr>
        <w:top w:val="none" w:sz="0" w:space="0" w:color="auto"/>
        <w:left w:val="none" w:sz="0" w:space="0" w:color="auto"/>
        <w:bottom w:val="none" w:sz="0" w:space="0" w:color="auto"/>
        <w:right w:val="none" w:sz="0" w:space="0" w:color="auto"/>
      </w:divBdr>
    </w:div>
    <w:div w:id="250160486">
      <w:bodyDiv w:val="1"/>
      <w:marLeft w:val="0"/>
      <w:marRight w:val="0"/>
      <w:marTop w:val="0"/>
      <w:marBottom w:val="0"/>
      <w:divBdr>
        <w:top w:val="none" w:sz="0" w:space="0" w:color="auto"/>
        <w:left w:val="none" w:sz="0" w:space="0" w:color="auto"/>
        <w:bottom w:val="none" w:sz="0" w:space="0" w:color="auto"/>
        <w:right w:val="none" w:sz="0" w:space="0" w:color="auto"/>
      </w:divBdr>
    </w:div>
    <w:div w:id="305552544">
      <w:bodyDiv w:val="1"/>
      <w:marLeft w:val="0"/>
      <w:marRight w:val="0"/>
      <w:marTop w:val="0"/>
      <w:marBottom w:val="0"/>
      <w:divBdr>
        <w:top w:val="none" w:sz="0" w:space="0" w:color="auto"/>
        <w:left w:val="none" w:sz="0" w:space="0" w:color="auto"/>
        <w:bottom w:val="none" w:sz="0" w:space="0" w:color="auto"/>
        <w:right w:val="none" w:sz="0" w:space="0" w:color="auto"/>
      </w:divBdr>
      <w:divsChild>
        <w:div w:id="920525874">
          <w:marLeft w:val="0"/>
          <w:marRight w:val="0"/>
          <w:marTop w:val="0"/>
          <w:marBottom w:val="0"/>
          <w:divBdr>
            <w:top w:val="none" w:sz="0" w:space="0" w:color="auto"/>
            <w:left w:val="none" w:sz="0" w:space="0" w:color="auto"/>
            <w:bottom w:val="none" w:sz="0" w:space="0" w:color="auto"/>
            <w:right w:val="none" w:sz="0" w:space="0" w:color="auto"/>
          </w:divBdr>
        </w:div>
        <w:div w:id="1071657289">
          <w:marLeft w:val="0"/>
          <w:marRight w:val="0"/>
          <w:marTop w:val="0"/>
          <w:marBottom w:val="0"/>
          <w:divBdr>
            <w:top w:val="none" w:sz="0" w:space="0" w:color="auto"/>
            <w:left w:val="none" w:sz="0" w:space="0" w:color="auto"/>
            <w:bottom w:val="none" w:sz="0" w:space="0" w:color="auto"/>
            <w:right w:val="none" w:sz="0" w:space="0" w:color="auto"/>
          </w:divBdr>
        </w:div>
        <w:div w:id="1180315929">
          <w:marLeft w:val="0"/>
          <w:marRight w:val="0"/>
          <w:marTop w:val="0"/>
          <w:marBottom w:val="0"/>
          <w:divBdr>
            <w:top w:val="none" w:sz="0" w:space="0" w:color="auto"/>
            <w:left w:val="none" w:sz="0" w:space="0" w:color="auto"/>
            <w:bottom w:val="none" w:sz="0" w:space="0" w:color="auto"/>
            <w:right w:val="none" w:sz="0" w:space="0" w:color="auto"/>
          </w:divBdr>
        </w:div>
        <w:div w:id="1916084217">
          <w:marLeft w:val="0"/>
          <w:marRight w:val="0"/>
          <w:marTop w:val="0"/>
          <w:marBottom w:val="0"/>
          <w:divBdr>
            <w:top w:val="none" w:sz="0" w:space="0" w:color="auto"/>
            <w:left w:val="none" w:sz="0" w:space="0" w:color="auto"/>
            <w:bottom w:val="none" w:sz="0" w:space="0" w:color="auto"/>
            <w:right w:val="none" w:sz="0" w:space="0" w:color="auto"/>
          </w:divBdr>
        </w:div>
      </w:divsChild>
    </w:div>
    <w:div w:id="306058415">
      <w:bodyDiv w:val="1"/>
      <w:marLeft w:val="0"/>
      <w:marRight w:val="0"/>
      <w:marTop w:val="0"/>
      <w:marBottom w:val="0"/>
      <w:divBdr>
        <w:top w:val="none" w:sz="0" w:space="0" w:color="auto"/>
        <w:left w:val="none" w:sz="0" w:space="0" w:color="auto"/>
        <w:bottom w:val="none" w:sz="0" w:space="0" w:color="auto"/>
        <w:right w:val="none" w:sz="0" w:space="0" w:color="auto"/>
      </w:divBdr>
    </w:div>
    <w:div w:id="323775647">
      <w:bodyDiv w:val="1"/>
      <w:marLeft w:val="0"/>
      <w:marRight w:val="0"/>
      <w:marTop w:val="0"/>
      <w:marBottom w:val="0"/>
      <w:divBdr>
        <w:top w:val="none" w:sz="0" w:space="0" w:color="auto"/>
        <w:left w:val="none" w:sz="0" w:space="0" w:color="auto"/>
        <w:bottom w:val="none" w:sz="0" w:space="0" w:color="auto"/>
        <w:right w:val="none" w:sz="0" w:space="0" w:color="auto"/>
      </w:divBdr>
    </w:div>
    <w:div w:id="345447197">
      <w:bodyDiv w:val="1"/>
      <w:marLeft w:val="0"/>
      <w:marRight w:val="0"/>
      <w:marTop w:val="0"/>
      <w:marBottom w:val="0"/>
      <w:divBdr>
        <w:top w:val="none" w:sz="0" w:space="0" w:color="auto"/>
        <w:left w:val="none" w:sz="0" w:space="0" w:color="auto"/>
        <w:bottom w:val="none" w:sz="0" w:space="0" w:color="auto"/>
        <w:right w:val="none" w:sz="0" w:space="0" w:color="auto"/>
      </w:divBdr>
    </w:div>
    <w:div w:id="354500088">
      <w:bodyDiv w:val="1"/>
      <w:marLeft w:val="0"/>
      <w:marRight w:val="0"/>
      <w:marTop w:val="0"/>
      <w:marBottom w:val="0"/>
      <w:divBdr>
        <w:top w:val="none" w:sz="0" w:space="0" w:color="auto"/>
        <w:left w:val="none" w:sz="0" w:space="0" w:color="auto"/>
        <w:bottom w:val="none" w:sz="0" w:space="0" w:color="auto"/>
        <w:right w:val="none" w:sz="0" w:space="0" w:color="auto"/>
      </w:divBdr>
    </w:div>
    <w:div w:id="357314455">
      <w:bodyDiv w:val="1"/>
      <w:marLeft w:val="0"/>
      <w:marRight w:val="0"/>
      <w:marTop w:val="0"/>
      <w:marBottom w:val="0"/>
      <w:divBdr>
        <w:top w:val="none" w:sz="0" w:space="0" w:color="auto"/>
        <w:left w:val="none" w:sz="0" w:space="0" w:color="auto"/>
        <w:bottom w:val="none" w:sz="0" w:space="0" w:color="auto"/>
        <w:right w:val="none" w:sz="0" w:space="0" w:color="auto"/>
      </w:divBdr>
    </w:div>
    <w:div w:id="359402709">
      <w:bodyDiv w:val="1"/>
      <w:marLeft w:val="0"/>
      <w:marRight w:val="0"/>
      <w:marTop w:val="0"/>
      <w:marBottom w:val="0"/>
      <w:divBdr>
        <w:top w:val="none" w:sz="0" w:space="0" w:color="auto"/>
        <w:left w:val="none" w:sz="0" w:space="0" w:color="auto"/>
        <w:bottom w:val="none" w:sz="0" w:space="0" w:color="auto"/>
        <w:right w:val="none" w:sz="0" w:space="0" w:color="auto"/>
      </w:divBdr>
    </w:div>
    <w:div w:id="368342567">
      <w:bodyDiv w:val="1"/>
      <w:marLeft w:val="0"/>
      <w:marRight w:val="0"/>
      <w:marTop w:val="0"/>
      <w:marBottom w:val="0"/>
      <w:divBdr>
        <w:top w:val="none" w:sz="0" w:space="0" w:color="auto"/>
        <w:left w:val="none" w:sz="0" w:space="0" w:color="auto"/>
        <w:bottom w:val="none" w:sz="0" w:space="0" w:color="auto"/>
        <w:right w:val="none" w:sz="0" w:space="0" w:color="auto"/>
      </w:divBdr>
    </w:div>
    <w:div w:id="377752399">
      <w:bodyDiv w:val="1"/>
      <w:marLeft w:val="0"/>
      <w:marRight w:val="0"/>
      <w:marTop w:val="0"/>
      <w:marBottom w:val="0"/>
      <w:divBdr>
        <w:top w:val="none" w:sz="0" w:space="0" w:color="auto"/>
        <w:left w:val="none" w:sz="0" w:space="0" w:color="auto"/>
        <w:bottom w:val="none" w:sz="0" w:space="0" w:color="auto"/>
        <w:right w:val="none" w:sz="0" w:space="0" w:color="auto"/>
      </w:divBdr>
    </w:div>
    <w:div w:id="382755300">
      <w:bodyDiv w:val="1"/>
      <w:marLeft w:val="0"/>
      <w:marRight w:val="0"/>
      <w:marTop w:val="0"/>
      <w:marBottom w:val="0"/>
      <w:divBdr>
        <w:top w:val="none" w:sz="0" w:space="0" w:color="auto"/>
        <w:left w:val="none" w:sz="0" w:space="0" w:color="auto"/>
        <w:bottom w:val="none" w:sz="0" w:space="0" w:color="auto"/>
        <w:right w:val="none" w:sz="0" w:space="0" w:color="auto"/>
      </w:divBdr>
    </w:div>
    <w:div w:id="386614711">
      <w:bodyDiv w:val="1"/>
      <w:marLeft w:val="0"/>
      <w:marRight w:val="0"/>
      <w:marTop w:val="0"/>
      <w:marBottom w:val="0"/>
      <w:divBdr>
        <w:top w:val="none" w:sz="0" w:space="0" w:color="auto"/>
        <w:left w:val="none" w:sz="0" w:space="0" w:color="auto"/>
        <w:bottom w:val="none" w:sz="0" w:space="0" w:color="auto"/>
        <w:right w:val="none" w:sz="0" w:space="0" w:color="auto"/>
      </w:divBdr>
    </w:div>
    <w:div w:id="395396679">
      <w:bodyDiv w:val="1"/>
      <w:marLeft w:val="0"/>
      <w:marRight w:val="0"/>
      <w:marTop w:val="0"/>
      <w:marBottom w:val="0"/>
      <w:divBdr>
        <w:top w:val="none" w:sz="0" w:space="0" w:color="auto"/>
        <w:left w:val="none" w:sz="0" w:space="0" w:color="auto"/>
        <w:bottom w:val="none" w:sz="0" w:space="0" w:color="auto"/>
        <w:right w:val="none" w:sz="0" w:space="0" w:color="auto"/>
      </w:divBdr>
    </w:div>
    <w:div w:id="407580479">
      <w:bodyDiv w:val="1"/>
      <w:marLeft w:val="0"/>
      <w:marRight w:val="0"/>
      <w:marTop w:val="0"/>
      <w:marBottom w:val="0"/>
      <w:divBdr>
        <w:top w:val="none" w:sz="0" w:space="0" w:color="auto"/>
        <w:left w:val="none" w:sz="0" w:space="0" w:color="auto"/>
        <w:bottom w:val="none" w:sz="0" w:space="0" w:color="auto"/>
        <w:right w:val="none" w:sz="0" w:space="0" w:color="auto"/>
      </w:divBdr>
    </w:div>
    <w:div w:id="429006018">
      <w:bodyDiv w:val="1"/>
      <w:marLeft w:val="0"/>
      <w:marRight w:val="0"/>
      <w:marTop w:val="0"/>
      <w:marBottom w:val="0"/>
      <w:divBdr>
        <w:top w:val="none" w:sz="0" w:space="0" w:color="auto"/>
        <w:left w:val="none" w:sz="0" w:space="0" w:color="auto"/>
        <w:bottom w:val="none" w:sz="0" w:space="0" w:color="auto"/>
        <w:right w:val="none" w:sz="0" w:space="0" w:color="auto"/>
      </w:divBdr>
    </w:div>
    <w:div w:id="440730778">
      <w:bodyDiv w:val="1"/>
      <w:marLeft w:val="0"/>
      <w:marRight w:val="0"/>
      <w:marTop w:val="0"/>
      <w:marBottom w:val="0"/>
      <w:divBdr>
        <w:top w:val="none" w:sz="0" w:space="0" w:color="auto"/>
        <w:left w:val="none" w:sz="0" w:space="0" w:color="auto"/>
        <w:bottom w:val="none" w:sz="0" w:space="0" w:color="auto"/>
        <w:right w:val="none" w:sz="0" w:space="0" w:color="auto"/>
      </w:divBdr>
    </w:div>
    <w:div w:id="455760235">
      <w:bodyDiv w:val="1"/>
      <w:marLeft w:val="0"/>
      <w:marRight w:val="0"/>
      <w:marTop w:val="0"/>
      <w:marBottom w:val="0"/>
      <w:divBdr>
        <w:top w:val="none" w:sz="0" w:space="0" w:color="auto"/>
        <w:left w:val="none" w:sz="0" w:space="0" w:color="auto"/>
        <w:bottom w:val="none" w:sz="0" w:space="0" w:color="auto"/>
        <w:right w:val="none" w:sz="0" w:space="0" w:color="auto"/>
      </w:divBdr>
    </w:div>
    <w:div w:id="472909181">
      <w:bodyDiv w:val="1"/>
      <w:marLeft w:val="0"/>
      <w:marRight w:val="0"/>
      <w:marTop w:val="0"/>
      <w:marBottom w:val="0"/>
      <w:divBdr>
        <w:top w:val="none" w:sz="0" w:space="0" w:color="auto"/>
        <w:left w:val="none" w:sz="0" w:space="0" w:color="auto"/>
        <w:bottom w:val="none" w:sz="0" w:space="0" w:color="auto"/>
        <w:right w:val="none" w:sz="0" w:space="0" w:color="auto"/>
      </w:divBdr>
    </w:div>
    <w:div w:id="473716346">
      <w:bodyDiv w:val="1"/>
      <w:marLeft w:val="0"/>
      <w:marRight w:val="0"/>
      <w:marTop w:val="0"/>
      <w:marBottom w:val="0"/>
      <w:divBdr>
        <w:top w:val="none" w:sz="0" w:space="0" w:color="auto"/>
        <w:left w:val="none" w:sz="0" w:space="0" w:color="auto"/>
        <w:bottom w:val="none" w:sz="0" w:space="0" w:color="auto"/>
        <w:right w:val="none" w:sz="0" w:space="0" w:color="auto"/>
      </w:divBdr>
    </w:div>
    <w:div w:id="505483268">
      <w:bodyDiv w:val="1"/>
      <w:marLeft w:val="0"/>
      <w:marRight w:val="0"/>
      <w:marTop w:val="0"/>
      <w:marBottom w:val="0"/>
      <w:divBdr>
        <w:top w:val="none" w:sz="0" w:space="0" w:color="auto"/>
        <w:left w:val="none" w:sz="0" w:space="0" w:color="auto"/>
        <w:bottom w:val="none" w:sz="0" w:space="0" w:color="auto"/>
        <w:right w:val="none" w:sz="0" w:space="0" w:color="auto"/>
      </w:divBdr>
    </w:div>
    <w:div w:id="505747512">
      <w:bodyDiv w:val="1"/>
      <w:marLeft w:val="0"/>
      <w:marRight w:val="0"/>
      <w:marTop w:val="0"/>
      <w:marBottom w:val="0"/>
      <w:divBdr>
        <w:top w:val="none" w:sz="0" w:space="0" w:color="auto"/>
        <w:left w:val="none" w:sz="0" w:space="0" w:color="auto"/>
        <w:bottom w:val="none" w:sz="0" w:space="0" w:color="auto"/>
        <w:right w:val="none" w:sz="0" w:space="0" w:color="auto"/>
      </w:divBdr>
      <w:divsChild>
        <w:div w:id="377634059">
          <w:marLeft w:val="0"/>
          <w:marRight w:val="0"/>
          <w:marTop w:val="0"/>
          <w:marBottom w:val="0"/>
          <w:divBdr>
            <w:top w:val="none" w:sz="0" w:space="0" w:color="auto"/>
            <w:left w:val="none" w:sz="0" w:space="0" w:color="auto"/>
            <w:bottom w:val="none" w:sz="0" w:space="0" w:color="auto"/>
            <w:right w:val="none" w:sz="0" w:space="0" w:color="auto"/>
          </w:divBdr>
        </w:div>
        <w:div w:id="433325832">
          <w:marLeft w:val="0"/>
          <w:marRight w:val="0"/>
          <w:marTop w:val="0"/>
          <w:marBottom w:val="0"/>
          <w:divBdr>
            <w:top w:val="none" w:sz="0" w:space="0" w:color="auto"/>
            <w:left w:val="none" w:sz="0" w:space="0" w:color="auto"/>
            <w:bottom w:val="none" w:sz="0" w:space="0" w:color="auto"/>
            <w:right w:val="none" w:sz="0" w:space="0" w:color="auto"/>
          </w:divBdr>
        </w:div>
        <w:div w:id="710426355">
          <w:marLeft w:val="0"/>
          <w:marRight w:val="0"/>
          <w:marTop w:val="0"/>
          <w:marBottom w:val="0"/>
          <w:divBdr>
            <w:top w:val="none" w:sz="0" w:space="0" w:color="auto"/>
            <w:left w:val="none" w:sz="0" w:space="0" w:color="auto"/>
            <w:bottom w:val="none" w:sz="0" w:space="0" w:color="auto"/>
            <w:right w:val="none" w:sz="0" w:space="0" w:color="auto"/>
          </w:divBdr>
        </w:div>
        <w:div w:id="1462923568">
          <w:marLeft w:val="0"/>
          <w:marRight w:val="0"/>
          <w:marTop w:val="0"/>
          <w:marBottom w:val="0"/>
          <w:divBdr>
            <w:top w:val="none" w:sz="0" w:space="0" w:color="auto"/>
            <w:left w:val="none" w:sz="0" w:space="0" w:color="auto"/>
            <w:bottom w:val="none" w:sz="0" w:space="0" w:color="auto"/>
            <w:right w:val="none" w:sz="0" w:space="0" w:color="auto"/>
          </w:divBdr>
        </w:div>
        <w:div w:id="1605529545">
          <w:marLeft w:val="0"/>
          <w:marRight w:val="0"/>
          <w:marTop w:val="0"/>
          <w:marBottom w:val="0"/>
          <w:divBdr>
            <w:top w:val="none" w:sz="0" w:space="0" w:color="auto"/>
            <w:left w:val="none" w:sz="0" w:space="0" w:color="auto"/>
            <w:bottom w:val="none" w:sz="0" w:space="0" w:color="auto"/>
            <w:right w:val="none" w:sz="0" w:space="0" w:color="auto"/>
          </w:divBdr>
        </w:div>
        <w:div w:id="1931507327">
          <w:marLeft w:val="0"/>
          <w:marRight w:val="0"/>
          <w:marTop w:val="0"/>
          <w:marBottom w:val="0"/>
          <w:divBdr>
            <w:top w:val="none" w:sz="0" w:space="0" w:color="auto"/>
            <w:left w:val="none" w:sz="0" w:space="0" w:color="auto"/>
            <w:bottom w:val="none" w:sz="0" w:space="0" w:color="auto"/>
            <w:right w:val="none" w:sz="0" w:space="0" w:color="auto"/>
          </w:divBdr>
        </w:div>
      </w:divsChild>
    </w:div>
    <w:div w:id="548960824">
      <w:bodyDiv w:val="1"/>
      <w:marLeft w:val="0"/>
      <w:marRight w:val="0"/>
      <w:marTop w:val="0"/>
      <w:marBottom w:val="0"/>
      <w:divBdr>
        <w:top w:val="none" w:sz="0" w:space="0" w:color="auto"/>
        <w:left w:val="none" w:sz="0" w:space="0" w:color="auto"/>
        <w:bottom w:val="none" w:sz="0" w:space="0" w:color="auto"/>
        <w:right w:val="none" w:sz="0" w:space="0" w:color="auto"/>
      </w:divBdr>
      <w:divsChild>
        <w:div w:id="1397581628">
          <w:marLeft w:val="0"/>
          <w:marRight w:val="0"/>
          <w:marTop w:val="0"/>
          <w:marBottom w:val="0"/>
          <w:divBdr>
            <w:top w:val="none" w:sz="0" w:space="0" w:color="auto"/>
            <w:left w:val="none" w:sz="0" w:space="0" w:color="auto"/>
            <w:bottom w:val="none" w:sz="0" w:space="0" w:color="auto"/>
            <w:right w:val="none" w:sz="0" w:space="0" w:color="auto"/>
          </w:divBdr>
          <w:divsChild>
            <w:div w:id="42489060">
              <w:marLeft w:val="0"/>
              <w:marRight w:val="0"/>
              <w:marTop w:val="0"/>
              <w:marBottom w:val="0"/>
              <w:divBdr>
                <w:top w:val="none" w:sz="0" w:space="0" w:color="auto"/>
                <w:left w:val="none" w:sz="0" w:space="0" w:color="auto"/>
                <w:bottom w:val="none" w:sz="0" w:space="0" w:color="auto"/>
                <w:right w:val="none" w:sz="0" w:space="0" w:color="auto"/>
              </w:divBdr>
              <w:divsChild>
                <w:div w:id="1572540937">
                  <w:marLeft w:val="-204"/>
                  <w:marRight w:val="-204"/>
                  <w:marTop w:val="0"/>
                  <w:marBottom w:val="0"/>
                  <w:divBdr>
                    <w:top w:val="none" w:sz="0" w:space="0" w:color="auto"/>
                    <w:left w:val="none" w:sz="0" w:space="0" w:color="auto"/>
                    <w:bottom w:val="none" w:sz="0" w:space="0" w:color="auto"/>
                    <w:right w:val="none" w:sz="0" w:space="0" w:color="auto"/>
                  </w:divBdr>
                  <w:divsChild>
                    <w:div w:id="466509983">
                      <w:marLeft w:val="0"/>
                      <w:marRight w:val="0"/>
                      <w:marTop w:val="0"/>
                      <w:marBottom w:val="0"/>
                      <w:divBdr>
                        <w:top w:val="none" w:sz="0" w:space="0" w:color="auto"/>
                        <w:left w:val="none" w:sz="0" w:space="0" w:color="auto"/>
                        <w:bottom w:val="none" w:sz="0" w:space="0" w:color="auto"/>
                        <w:right w:val="none" w:sz="0" w:space="0" w:color="auto"/>
                      </w:divBdr>
                      <w:divsChild>
                        <w:div w:id="1603416085">
                          <w:marLeft w:val="0"/>
                          <w:marRight w:val="0"/>
                          <w:marTop w:val="0"/>
                          <w:marBottom w:val="0"/>
                          <w:divBdr>
                            <w:top w:val="none" w:sz="0" w:space="0" w:color="auto"/>
                            <w:left w:val="none" w:sz="0" w:space="0" w:color="auto"/>
                            <w:bottom w:val="none" w:sz="0" w:space="0" w:color="auto"/>
                            <w:right w:val="none" w:sz="0" w:space="0" w:color="auto"/>
                          </w:divBdr>
                          <w:divsChild>
                            <w:div w:id="1318730065">
                              <w:marLeft w:val="0"/>
                              <w:marRight w:val="0"/>
                              <w:marTop w:val="0"/>
                              <w:marBottom w:val="0"/>
                              <w:divBdr>
                                <w:top w:val="none" w:sz="0" w:space="0" w:color="auto"/>
                                <w:left w:val="none" w:sz="0" w:space="0" w:color="auto"/>
                                <w:bottom w:val="none" w:sz="0" w:space="0" w:color="auto"/>
                                <w:right w:val="none" w:sz="0" w:space="0" w:color="auto"/>
                              </w:divBdr>
                              <w:divsChild>
                                <w:div w:id="987053976">
                                  <w:marLeft w:val="-204"/>
                                  <w:marRight w:val="-204"/>
                                  <w:marTop w:val="0"/>
                                  <w:marBottom w:val="0"/>
                                  <w:divBdr>
                                    <w:top w:val="none" w:sz="0" w:space="0" w:color="auto"/>
                                    <w:left w:val="none" w:sz="0" w:space="0" w:color="auto"/>
                                    <w:bottom w:val="none" w:sz="0" w:space="0" w:color="auto"/>
                                    <w:right w:val="none" w:sz="0" w:space="0" w:color="auto"/>
                                  </w:divBdr>
                                  <w:divsChild>
                                    <w:div w:id="1705248740">
                                      <w:marLeft w:val="0"/>
                                      <w:marRight w:val="0"/>
                                      <w:marTop w:val="0"/>
                                      <w:marBottom w:val="0"/>
                                      <w:divBdr>
                                        <w:top w:val="none" w:sz="0" w:space="0" w:color="auto"/>
                                        <w:left w:val="none" w:sz="0" w:space="0" w:color="auto"/>
                                        <w:bottom w:val="none" w:sz="0" w:space="0" w:color="auto"/>
                                        <w:right w:val="none" w:sz="0" w:space="0" w:color="auto"/>
                                      </w:divBdr>
                                      <w:divsChild>
                                        <w:div w:id="705369352">
                                          <w:marLeft w:val="0"/>
                                          <w:marRight w:val="0"/>
                                          <w:marTop w:val="0"/>
                                          <w:marBottom w:val="0"/>
                                          <w:divBdr>
                                            <w:top w:val="none" w:sz="0" w:space="0" w:color="auto"/>
                                            <w:left w:val="single" w:sz="6" w:space="0" w:color="CCCCCC"/>
                                            <w:bottom w:val="single" w:sz="6" w:space="0" w:color="CCCCCC"/>
                                            <w:right w:val="single" w:sz="6" w:space="0" w:color="CCCCCC"/>
                                          </w:divBdr>
                                          <w:divsChild>
                                            <w:div w:id="865018133">
                                              <w:marLeft w:val="0"/>
                                              <w:marRight w:val="0"/>
                                              <w:marTop w:val="0"/>
                                              <w:marBottom w:val="0"/>
                                              <w:divBdr>
                                                <w:top w:val="none" w:sz="0" w:space="0" w:color="auto"/>
                                                <w:left w:val="none" w:sz="0" w:space="0" w:color="auto"/>
                                                <w:bottom w:val="none" w:sz="0" w:space="0" w:color="auto"/>
                                                <w:right w:val="none" w:sz="0" w:space="0" w:color="auto"/>
                                              </w:divBdr>
                                              <w:divsChild>
                                                <w:div w:id="704718188">
                                                  <w:marLeft w:val="0"/>
                                                  <w:marRight w:val="0"/>
                                                  <w:marTop w:val="0"/>
                                                  <w:marBottom w:val="272"/>
                                                  <w:divBdr>
                                                    <w:top w:val="none" w:sz="0" w:space="0" w:color="auto"/>
                                                    <w:left w:val="none" w:sz="0" w:space="0" w:color="auto"/>
                                                    <w:bottom w:val="none" w:sz="0" w:space="0" w:color="auto"/>
                                                    <w:right w:val="none" w:sz="0" w:space="0" w:color="auto"/>
                                                  </w:divBdr>
                                                  <w:divsChild>
                                                    <w:div w:id="671179097">
                                                      <w:marLeft w:val="0"/>
                                                      <w:marRight w:val="0"/>
                                                      <w:marTop w:val="0"/>
                                                      <w:marBottom w:val="0"/>
                                                      <w:divBdr>
                                                        <w:top w:val="none" w:sz="0" w:space="0" w:color="auto"/>
                                                        <w:left w:val="none" w:sz="0" w:space="0" w:color="auto"/>
                                                        <w:bottom w:val="none" w:sz="0" w:space="0" w:color="auto"/>
                                                        <w:right w:val="none" w:sz="0" w:space="0" w:color="auto"/>
                                                      </w:divBdr>
                                                      <w:divsChild>
                                                        <w:div w:id="1004936602">
                                                          <w:marLeft w:val="0"/>
                                                          <w:marRight w:val="0"/>
                                                          <w:marTop w:val="0"/>
                                                          <w:marBottom w:val="0"/>
                                                          <w:divBdr>
                                                            <w:top w:val="none" w:sz="0" w:space="0" w:color="auto"/>
                                                            <w:left w:val="none" w:sz="0" w:space="0" w:color="auto"/>
                                                            <w:bottom w:val="none" w:sz="0" w:space="0" w:color="auto"/>
                                                            <w:right w:val="none" w:sz="0" w:space="0" w:color="auto"/>
                                                          </w:divBdr>
                                                          <w:divsChild>
                                                            <w:div w:id="1421024730">
                                                              <w:marLeft w:val="0"/>
                                                              <w:marRight w:val="0"/>
                                                              <w:marTop w:val="0"/>
                                                              <w:marBottom w:val="0"/>
                                                              <w:divBdr>
                                                                <w:top w:val="none" w:sz="0" w:space="0" w:color="auto"/>
                                                                <w:left w:val="none" w:sz="0" w:space="0" w:color="auto"/>
                                                                <w:bottom w:val="none" w:sz="0" w:space="0" w:color="auto"/>
                                                                <w:right w:val="none" w:sz="0" w:space="0" w:color="auto"/>
                                                              </w:divBdr>
                                                              <w:divsChild>
                                                                <w:div w:id="123888762">
                                                                  <w:marLeft w:val="0"/>
                                                                  <w:marRight w:val="0"/>
                                                                  <w:marTop w:val="136"/>
                                                                  <w:marBottom w:val="136"/>
                                                                  <w:divBdr>
                                                                    <w:top w:val="none" w:sz="0" w:space="0" w:color="auto"/>
                                                                    <w:left w:val="none" w:sz="0" w:space="0" w:color="auto"/>
                                                                    <w:bottom w:val="none" w:sz="0" w:space="0" w:color="auto"/>
                                                                    <w:right w:val="none" w:sz="0" w:space="0" w:color="auto"/>
                                                                  </w:divBdr>
                                                                  <w:divsChild>
                                                                    <w:div w:id="988705713">
                                                                      <w:marLeft w:val="272"/>
                                                                      <w:marRight w:val="0"/>
                                                                      <w:marTop w:val="68"/>
                                                                      <w:marBottom w:val="0"/>
                                                                      <w:divBdr>
                                                                        <w:top w:val="none" w:sz="0" w:space="0" w:color="auto"/>
                                                                        <w:left w:val="none" w:sz="0" w:space="0" w:color="auto"/>
                                                                        <w:bottom w:val="none" w:sz="0" w:space="0" w:color="auto"/>
                                                                        <w:right w:val="none" w:sz="0" w:space="0" w:color="auto"/>
                                                                      </w:divBdr>
                                                                      <w:divsChild>
                                                                        <w:div w:id="168061664">
                                                                          <w:marLeft w:val="679"/>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60294071">
      <w:bodyDiv w:val="1"/>
      <w:marLeft w:val="0"/>
      <w:marRight w:val="0"/>
      <w:marTop w:val="0"/>
      <w:marBottom w:val="0"/>
      <w:divBdr>
        <w:top w:val="none" w:sz="0" w:space="0" w:color="auto"/>
        <w:left w:val="none" w:sz="0" w:space="0" w:color="auto"/>
        <w:bottom w:val="none" w:sz="0" w:space="0" w:color="auto"/>
        <w:right w:val="none" w:sz="0" w:space="0" w:color="auto"/>
      </w:divBdr>
    </w:div>
    <w:div w:id="578751650">
      <w:bodyDiv w:val="1"/>
      <w:marLeft w:val="0"/>
      <w:marRight w:val="0"/>
      <w:marTop w:val="0"/>
      <w:marBottom w:val="0"/>
      <w:divBdr>
        <w:top w:val="none" w:sz="0" w:space="0" w:color="auto"/>
        <w:left w:val="none" w:sz="0" w:space="0" w:color="auto"/>
        <w:bottom w:val="none" w:sz="0" w:space="0" w:color="auto"/>
        <w:right w:val="none" w:sz="0" w:space="0" w:color="auto"/>
      </w:divBdr>
    </w:div>
    <w:div w:id="584072293">
      <w:bodyDiv w:val="1"/>
      <w:marLeft w:val="0"/>
      <w:marRight w:val="0"/>
      <w:marTop w:val="0"/>
      <w:marBottom w:val="0"/>
      <w:divBdr>
        <w:top w:val="none" w:sz="0" w:space="0" w:color="auto"/>
        <w:left w:val="none" w:sz="0" w:space="0" w:color="auto"/>
        <w:bottom w:val="none" w:sz="0" w:space="0" w:color="auto"/>
        <w:right w:val="none" w:sz="0" w:space="0" w:color="auto"/>
      </w:divBdr>
    </w:div>
    <w:div w:id="589121376">
      <w:bodyDiv w:val="1"/>
      <w:marLeft w:val="0"/>
      <w:marRight w:val="0"/>
      <w:marTop w:val="0"/>
      <w:marBottom w:val="0"/>
      <w:divBdr>
        <w:top w:val="none" w:sz="0" w:space="0" w:color="auto"/>
        <w:left w:val="none" w:sz="0" w:space="0" w:color="auto"/>
        <w:bottom w:val="none" w:sz="0" w:space="0" w:color="auto"/>
        <w:right w:val="none" w:sz="0" w:space="0" w:color="auto"/>
      </w:divBdr>
    </w:div>
    <w:div w:id="605574322">
      <w:bodyDiv w:val="1"/>
      <w:marLeft w:val="0"/>
      <w:marRight w:val="0"/>
      <w:marTop w:val="0"/>
      <w:marBottom w:val="0"/>
      <w:divBdr>
        <w:top w:val="none" w:sz="0" w:space="0" w:color="auto"/>
        <w:left w:val="none" w:sz="0" w:space="0" w:color="auto"/>
        <w:bottom w:val="none" w:sz="0" w:space="0" w:color="auto"/>
        <w:right w:val="none" w:sz="0" w:space="0" w:color="auto"/>
      </w:divBdr>
    </w:div>
    <w:div w:id="606698367">
      <w:bodyDiv w:val="1"/>
      <w:marLeft w:val="0"/>
      <w:marRight w:val="0"/>
      <w:marTop w:val="0"/>
      <w:marBottom w:val="0"/>
      <w:divBdr>
        <w:top w:val="none" w:sz="0" w:space="0" w:color="auto"/>
        <w:left w:val="none" w:sz="0" w:space="0" w:color="auto"/>
        <w:bottom w:val="none" w:sz="0" w:space="0" w:color="auto"/>
        <w:right w:val="none" w:sz="0" w:space="0" w:color="auto"/>
      </w:divBdr>
    </w:div>
    <w:div w:id="616133480">
      <w:bodyDiv w:val="1"/>
      <w:marLeft w:val="0"/>
      <w:marRight w:val="0"/>
      <w:marTop w:val="0"/>
      <w:marBottom w:val="0"/>
      <w:divBdr>
        <w:top w:val="none" w:sz="0" w:space="0" w:color="auto"/>
        <w:left w:val="none" w:sz="0" w:space="0" w:color="auto"/>
        <w:bottom w:val="none" w:sz="0" w:space="0" w:color="auto"/>
        <w:right w:val="none" w:sz="0" w:space="0" w:color="auto"/>
      </w:divBdr>
    </w:div>
    <w:div w:id="626162272">
      <w:bodyDiv w:val="1"/>
      <w:marLeft w:val="0"/>
      <w:marRight w:val="0"/>
      <w:marTop w:val="0"/>
      <w:marBottom w:val="0"/>
      <w:divBdr>
        <w:top w:val="none" w:sz="0" w:space="0" w:color="auto"/>
        <w:left w:val="none" w:sz="0" w:space="0" w:color="auto"/>
        <w:bottom w:val="none" w:sz="0" w:space="0" w:color="auto"/>
        <w:right w:val="none" w:sz="0" w:space="0" w:color="auto"/>
      </w:divBdr>
    </w:div>
    <w:div w:id="646908008">
      <w:bodyDiv w:val="1"/>
      <w:marLeft w:val="0"/>
      <w:marRight w:val="0"/>
      <w:marTop w:val="0"/>
      <w:marBottom w:val="0"/>
      <w:divBdr>
        <w:top w:val="none" w:sz="0" w:space="0" w:color="auto"/>
        <w:left w:val="none" w:sz="0" w:space="0" w:color="auto"/>
        <w:bottom w:val="none" w:sz="0" w:space="0" w:color="auto"/>
        <w:right w:val="none" w:sz="0" w:space="0" w:color="auto"/>
      </w:divBdr>
    </w:div>
    <w:div w:id="652486925">
      <w:bodyDiv w:val="1"/>
      <w:marLeft w:val="0"/>
      <w:marRight w:val="0"/>
      <w:marTop w:val="0"/>
      <w:marBottom w:val="0"/>
      <w:divBdr>
        <w:top w:val="none" w:sz="0" w:space="0" w:color="auto"/>
        <w:left w:val="none" w:sz="0" w:space="0" w:color="auto"/>
        <w:bottom w:val="none" w:sz="0" w:space="0" w:color="auto"/>
        <w:right w:val="none" w:sz="0" w:space="0" w:color="auto"/>
      </w:divBdr>
    </w:div>
    <w:div w:id="664555100">
      <w:bodyDiv w:val="1"/>
      <w:marLeft w:val="0"/>
      <w:marRight w:val="0"/>
      <w:marTop w:val="0"/>
      <w:marBottom w:val="0"/>
      <w:divBdr>
        <w:top w:val="none" w:sz="0" w:space="0" w:color="auto"/>
        <w:left w:val="none" w:sz="0" w:space="0" w:color="auto"/>
        <w:bottom w:val="none" w:sz="0" w:space="0" w:color="auto"/>
        <w:right w:val="none" w:sz="0" w:space="0" w:color="auto"/>
      </w:divBdr>
    </w:div>
    <w:div w:id="694619673">
      <w:bodyDiv w:val="1"/>
      <w:marLeft w:val="0"/>
      <w:marRight w:val="0"/>
      <w:marTop w:val="0"/>
      <w:marBottom w:val="0"/>
      <w:divBdr>
        <w:top w:val="none" w:sz="0" w:space="0" w:color="auto"/>
        <w:left w:val="none" w:sz="0" w:space="0" w:color="auto"/>
        <w:bottom w:val="none" w:sz="0" w:space="0" w:color="auto"/>
        <w:right w:val="none" w:sz="0" w:space="0" w:color="auto"/>
      </w:divBdr>
    </w:div>
    <w:div w:id="696321733">
      <w:bodyDiv w:val="1"/>
      <w:marLeft w:val="0"/>
      <w:marRight w:val="0"/>
      <w:marTop w:val="0"/>
      <w:marBottom w:val="0"/>
      <w:divBdr>
        <w:top w:val="none" w:sz="0" w:space="0" w:color="auto"/>
        <w:left w:val="none" w:sz="0" w:space="0" w:color="auto"/>
        <w:bottom w:val="none" w:sz="0" w:space="0" w:color="auto"/>
        <w:right w:val="none" w:sz="0" w:space="0" w:color="auto"/>
      </w:divBdr>
    </w:div>
    <w:div w:id="728571969">
      <w:bodyDiv w:val="1"/>
      <w:marLeft w:val="0"/>
      <w:marRight w:val="0"/>
      <w:marTop w:val="0"/>
      <w:marBottom w:val="0"/>
      <w:divBdr>
        <w:top w:val="none" w:sz="0" w:space="0" w:color="auto"/>
        <w:left w:val="none" w:sz="0" w:space="0" w:color="auto"/>
        <w:bottom w:val="none" w:sz="0" w:space="0" w:color="auto"/>
        <w:right w:val="none" w:sz="0" w:space="0" w:color="auto"/>
      </w:divBdr>
    </w:div>
    <w:div w:id="731005093">
      <w:bodyDiv w:val="1"/>
      <w:marLeft w:val="0"/>
      <w:marRight w:val="0"/>
      <w:marTop w:val="0"/>
      <w:marBottom w:val="0"/>
      <w:divBdr>
        <w:top w:val="none" w:sz="0" w:space="0" w:color="auto"/>
        <w:left w:val="none" w:sz="0" w:space="0" w:color="auto"/>
        <w:bottom w:val="none" w:sz="0" w:space="0" w:color="auto"/>
        <w:right w:val="none" w:sz="0" w:space="0" w:color="auto"/>
      </w:divBdr>
    </w:div>
    <w:div w:id="731123483">
      <w:bodyDiv w:val="1"/>
      <w:marLeft w:val="0"/>
      <w:marRight w:val="0"/>
      <w:marTop w:val="0"/>
      <w:marBottom w:val="0"/>
      <w:divBdr>
        <w:top w:val="none" w:sz="0" w:space="0" w:color="auto"/>
        <w:left w:val="none" w:sz="0" w:space="0" w:color="auto"/>
        <w:bottom w:val="none" w:sz="0" w:space="0" w:color="auto"/>
        <w:right w:val="none" w:sz="0" w:space="0" w:color="auto"/>
      </w:divBdr>
    </w:div>
    <w:div w:id="735862115">
      <w:bodyDiv w:val="1"/>
      <w:marLeft w:val="0"/>
      <w:marRight w:val="0"/>
      <w:marTop w:val="0"/>
      <w:marBottom w:val="0"/>
      <w:divBdr>
        <w:top w:val="none" w:sz="0" w:space="0" w:color="auto"/>
        <w:left w:val="none" w:sz="0" w:space="0" w:color="auto"/>
        <w:bottom w:val="none" w:sz="0" w:space="0" w:color="auto"/>
        <w:right w:val="none" w:sz="0" w:space="0" w:color="auto"/>
      </w:divBdr>
    </w:div>
    <w:div w:id="746808582">
      <w:bodyDiv w:val="1"/>
      <w:marLeft w:val="0"/>
      <w:marRight w:val="0"/>
      <w:marTop w:val="0"/>
      <w:marBottom w:val="0"/>
      <w:divBdr>
        <w:top w:val="none" w:sz="0" w:space="0" w:color="auto"/>
        <w:left w:val="none" w:sz="0" w:space="0" w:color="auto"/>
        <w:bottom w:val="none" w:sz="0" w:space="0" w:color="auto"/>
        <w:right w:val="none" w:sz="0" w:space="0" w:color="auto"/>
      </w:divBdr>
    </w:div>
    <w:div w:id="754861558">
      <w:bodyDiv w:val="1"/>
      <w:marLeft w:val="0"/>
      <w:marRight w:val="0"/>
      <w:marTop w:val="0"/>
      <w:marBottom w:val="0"/>
      <w:divBdr>
        <w:top w:val="none" w:sz="0" w:space="0" w:color="auto"/>
        <w:left w:val="none" w:sz="0" w:space="0" w:color="auto"/>
        <w:bottom w:val="none" w:sz="0" w:space="0" w:color="auto"/>
        <w:right w:val="none" w:sz="0" w:space="0" w:color="auto"/>
      </w:divBdr>
    </w:div>
    <w:div w:id="796139281">
      <w:bodyDiv w:val="1"/>
      <w:marLeft w:val="0"/>
      <w:marRight w:val="0"/>
      <w:marTop w:val="0"/>
      <w:marBottom w:val="0"/>
      <w:divBdr>
        <w:top w:val="none" w:sz="0" w:space="0" w:color="auto"/>
        <w:left w:val="none" w:sz="0" w:space="0" w:color="auto"/>
        <w:bottom w:val="none" w:sz="0" w:space="0" w:color="auto"/>
        <w:right w:val="none" w:sz="0" w:space="0" w:color="auto"/>
      </w:divBdr>
    </w:div>
    <w:div w:id="805660844">
      <w:bodyDiv w:val="1"/>
      <w:marLeft w:val="0"/>
      <w:marRight w:val="0"/>
      <w:marTop w:val="0"/>
      <w:marBottom w:val="0"/>
      <w:divBdr>
        <w:top w:val="none" w:sz="0" w:space="0" w:color="auto"/>
        <w:left w:val="none" w:sz="0" w:space="0" w:color="auto"/>
        <w:bottom w:val="none" w:sz="0" w:space="0" w:color="auto"/>
        <w:right w:val="none" w:sz="0" w:space="0" w:color="auto"/>
      </w:divBdr>
    </w:div>
    <w:div w:id="816730558">
      <w:bodyDiv w:val="1"/>
      <w:marLeft w:val="0"/>
      <w:marRight w:val="0"/>
      <w:marTop w:val="0"/>
      <w:marBottom w:val="0"/>
      <w:divBdr>
        <w:top w:val="none" w:sz="0" w:space="0" w:color="auto"/>
        <w:left w:val="none" w:sz="0" w:space="0" w:color="auto"/>
        <w:bottom w:val="none" w:sz="0" w:space="0" w:color="auto"/>
        <w:right w:val="none" w:sz="0" w:space="0" w:color="auto"/>
      </w:divBdr>
    </w:div>
    <w:div w:id="827747444">
      <w:bodyDiv w:val="1"/>
      <w:marLeft w:val="0"/>
      <w:marRight w:val="0"/>
      <w:marTop w:val="0"/>
      <w:marBottom w:val="0"/>
      <w:divBdr>
        <w:top w:val="none" w:sz="0" w:space="0" w:color="auto"/>
        <w:left w:val="none" w:sz="0" w:space="0" w:color="auto"/>
        <w:bottom w:val="none" w:sz="0" w:space="0" w:color="auto"/>
        <w:right w:val="none" w:sz="0" w:space="0" w:color="auto"/>
      </w:divBdr>
    </w:div>
    <w:div w:id="829518179">
      <w:bodyDiv w:val="1"/>
      <w:marLeft w:val="0"/>
      <w:marRight w:val="0"/>
      <w:marTop w:val="0"/>
      <w:marBottom w:val="0"/>
      <w:divBdr>
        <w:top w:val="none" w:sz="0" w:space="0" w:color="auto"/>
        <w:left w:val="none" w:sz="0" w:space="0" w:color="auto"/>
        <w:bottom w:val="none" w:sz="0" w:space="0" w:color="auto"/>
        <w:right w:val="none" w:sz="0" w:space="0" w:color="auto"/>
      </w:divBdr>
    </w:div>
    <w:div w:id="832452233">
      <w:bodyDiv w:val="1"/>
      <w:marLeft w:val="0"/>
      <w:marRight w:val="0"/>
      <w:marTop w:val="0"/>
      <w:marBottom w:val="0"/>
      <w:divBdr>
        <w:top w:val="none" w:sz="0" w:space="0" w:color="auto"/>
        <w:left w:val="none" w:sz="0" w:space="0" w:color="auto"/>
        <w:bottom w:val="none" w:sz="0" w:space="0" w:color="auto"/>
        <w:right w:val="none" w:sz="0" w:space="0" w:color="auto"/>
      </w:divBdr>
    </w:div>
    <w:div w:id="838618882">
      <w:bodyDiv w:val="1"/>
      <w:marLeft w:val="0"/>
      <w:marRight w:val="0"/>
      <w:marTop w:val="0"/>
      <w:marBottom w:val="0"/>
      <w:divBdr>
        <w:top w:val="none" w:sz="0" w:space="0" w:color="auto"/>
        <w:left w:val="none" w:sz="0" w:space="0" w:color="auto"/>
        <w:bottom w:val="none" w:sz="0" w:space="0" w:color="auto"/>
        <w:right w:val="none" w:sz="0" w:space="0" w:color="auto"/>
      </w:divBdr>
    </w:div>
    <w:div w:id="853616978">
      <w:bodyDiv w:val="1"/>
      <w:marLeft w:val="0"/>
      <w:marRight w:val="0"/>
      <w:marTop w:val="0"/>
      <w:marBottom w:val="0"/>
      <w:divBdr>
        <w:top w:val="none" w:sz="0" w:space="0" w:color="auto"/>
        <w:left w:val="none" w:sz="0" w:space="0" w:color="auto"/>
        <w:bottom w:val="none" w:sz="0" w:space="0" w:color="auto"/>
        <w:right w:val="none" w:sz="0" w:space="0" w:color="auto"/>
      </w:divBdr>
    </w:div>
    <w:div w:id="858587408">
      <w:bodyDiv w:val="1"/>
      <w:marLeft w:val="0"/>
      <w:marRight w:val="0"/>
      <w:marTop w:val="0"/>
      <w:marBottom w:val="0"/>
      <w:divBdr>
        <w:top w:val="none" w:sz="0" w:space="0" w:color="auto"/>
        <w:left w:val="none" w:sz="0" w:space="0" w:color="auto"/>
        <w:bottom w:val="none" w:sz="0" w:space="0" w:color="auto"/>
        <w:right w:val="none" w:sz="0" w:space="0" w:color="auto"/>
      </w:divBdr>
    </w:div>
    <w:div w:id="934630142">
      <w:bodyDiv w:val="1"/>
      <w:marLeft w:val="0"/>
      <w:marRight w:val="0"/>
      <w:marTop w:val="0"/>
      <w:marBottom w:val="0"/>
      <w:divBdr>
        <w:top w:val="none" w:sz="0" w:space="0" w:color="auto"/>
        <w:left w:val="none" w:sz="0" w:space="0" w:color="auto"/>
        <w:bottom w:val="none" w:sz="0" w:space="0" w:color="auto"/>
        <w:right w:val="none" w:sz="0" w:space="0" w:color="auto"/>
      </w:divBdr>
    </w:div>
    <w:div w:id="946306420">
      <w:bodyDiv w:val="1"/>
      <w:marLeft w:val="0"/>
      <w:marRight w:val="0"/>
      <w:marTop w:val="0"/>
      <w:marBottom w:val="0"/>
      <w:divBdr>
        <w:top w:val="none" w:sz="0" w:space="0" w:color="auto"/>
        <w:left w:val="none" w:sz="0" w:space="0" w:color="auto"/>
        <w:bottom w:val="none" w:sz="0" w:space="0" w:color="auto"/>
        <w:right w:val="none" w:sz="0" w:space="0" w:color="auto"/>
      </w:divBdr>
    </w:div>
    <w:div w:id="947548199">
      <w:bodyDiv w:val="1"/>
      <w:marLeft w:val="0"/>
      <w:marRight w:val="0"/>
      <w:marTop w:val="0"/>
      <w:marBottom w:val="0"/>
      <w:divBdr>
        <w:top w:val="none" w:sz="0" w:space="0" w:color="auto"/>
        <w:left w:val="none" w:sz="0" w:space="0" w:color="auto"/>
        <w:bottom w:val="none" w:sz="0" w:space="0" w:color="auto"/>
        <w:right w:val="none" w:sz="0" w:space="0" w:color="auto"/>
      </w:divBdr>
    </w:div>
    <w:div w:id="951666383">
      <w:bodyDiv w:val="1"/>
      <w:marLeft w:val="0"/>
      <w:marRight w:val="0"/>
      <w:marTop w:val="0"/>
      <w:marBottom w:val="0"/>
      <w:divBdr>
        <w:top w:val="none" w:sz="0" w:space="0" w:color="auto"/>
        <w:left w:val="none" w:sz="0" w:space="0" w:color="auto"/>
        <w:bottom w:val="none" w:sz="0" w:space="0" w:color="auto"/>
        <w:right w:val="none" w:sz="0" w:space="0" w:color="auto"/>
      </w:divBdr>
    </w:div>
    <w:div w:id="958024201">
      <w:bodyDiv w:val="1"/>
      <w:marLeft w:val="0"/>
      <w:marRight w:val="0"/>
      <w:marTop w:val="0"/>
      <w:marBottom w:val="0"/>
      <w:divBdr>
        <w:top w:val="none" w:sz="0" w:space="0" w:color="auto"/>
        <w:left w:val="none" w:sz="0" w:space="0" w:color="auto"/>
        <w:bottom w:val="none" w:sz="0" w:space="0" w:color="auto"/>
        <w:right w:val="none" w:sz="0" w:space="0" w:color="auto"/>
      </w:divBdr>
    </w:div>
    <w:div w:id="963268794">
      <w:bodyDiv w:val="1"/>
      <w:marLeft w:val="0"/>
      <w:marRight w:val="0"/>
      <w:marTop w:val="0"/>
      <w:marBottom w:val="0"/>
      <w:divBdr>
        <w:top w:val="none" w:sz="0" w:space="0" w:color="auto"/>
        <w:left w:val="none" w:sz="0" w:space="0" w:color="auto"/>
        <w:bottom w:val="none" w:sz="0" w:space="0" w:color="auto"/>
        <w:right w:val="none" w:sz="0" w:space="0" w:color="auto"/>
      </w:divBdr>
    </w:div>
    <w:div w:id="963733618">
      <w:bodyDiv w:val="1"/>
      <w:marLeft w:val="0"/>
      <w:marRight w:val="0"/>
      <w:marTop w:val="0"/>
      <w:marBottom w:val="0"/>
      <w:divBdr>
        <w:top w:val="none" w:sz="0" w:space="0" w:color="auto"/>
        <w:left w:val="none" w:sz="0" w:space="0" w:color="auto"/>
        <w:bottom w:val="none" w:sz="0" w:space="0" w:color="auto"/>
        <w:right w:val="none" w:sz="0" w:space="0" w:color="auto"/>
      </w:divBdr>
    </w:div>
    <w:div w:id="986085816">
      <w:bodyDiv w:val="1"/>
      <w:marLeft w:val="0"/>
      <w:marRight w:val="0"/>
      <w:marTop w:val="0"/>
      <w:marBottom w:val="0"/>
      <w:divBdr>
        <w:top w:val="none" w:sz="0" w:space="0" w:color="auto"/>
        <w:left w:val="none" w:sz="0" w:space="0" w:color="auto"/>
        <w:bottom w:val="none" w:sz="0" w:space="0" w:color="auto"/>
        <w:right w:val="none" w:sz="0" w:space="0" w:color="auto"/>
      </w:divBdr>
    </w:div>
    <w:div w:id="1003430516">
      <w:bodyDiv w:val="1"/>
      <w:marLeft w:val="0"/>
      <w:marRight w:val="0"/>
      <w:marTop w:val="0"/>
      <w:marBottom w:val="0"/>
      <w:divBdr>
        <w:top w:val="none" w:sz="0" w:space="0" w:color="auto"/>
        <w:left w:val="none" w:sz="0" w:space="0" w:color="auto"/>
        <w:bottom w:val="none" w:sz="0" w:space="0" w:color="auto"/>
        <w:right w:val="none" w:sz="0" w:space="0" w:color="auto"/>
      </w:divBdr>
    </w:div>
    <w:div w:id="1004817105">
      <w:bodyDiv w:val="1"/>
      <w:marLeft w:val="0"/>
      <w:marRight w:val="0"/>
      <w:marTop w:val="0"/>
      <w:marBottom w:val="0"/>
      <w:divBdr>
        <w:top w:val="none" w:sz="0" w:space="0" w:color="auto"/>
        <w:left w:val="none" w:sz="0" w:space="0" w:color="auto"/>
        <w:bottom w:val="none" w:sz="0" w:space="0" w:color="auto"/>
        <w:right w:val="none" w:sz="0" w:space="0" w:color="auto"/>
      </w:divBdr>
      <w:divsChild>
        <w:div w:id="665864178">
          <w:marLeft w:val="0"/>
          <w:marRight w:val="0"/>
          <w:marTop w:val="0"/>
          <w:marBottom w:val="0"/>
          <w:divBdr>
            <w:top w:val="none" w:sz="0" w:space="0" w:color="auto"/>
            <w:left w:val="none" w:sz="0" w:space="0" w:color="auto"/>
            <w:bottom w:val="none" w:sz="0" w:space="0" w:color="auto"/>
            <w:right w:val="none" w:sz="0" w:space="0" w:color="auto"/>
          </w:divBdr>
        </w:div>
        <w:div w:id="889415275">
          <w:marLeft w:val="0"/>
          <w:marRight w:val="0"/>
          <w:marTop w:val="0"/>
          <w:marBottom w:val="0"/>
          <w:divBdr>
            <w:top w:val="none" w:sz="0" w:space="0" w:color="auto"/>
            <w:left w:val="none" w:sz="0" w:space="0" w:color="auto"/>
            <w:bottom w:val="none" w:sz="0" w:space="0" w:color="auto"/>
            <w:right w:val="none" w:sz="0" w:space="0" w:color="auto"/>
          </w:divBdr>
          <w:divsChild>
            <w:div w:id="1734228964">
              <w:marLeft w:val="0"/>
              <w:marRight w:val="0"/>
              <w:marTop w:val="0"/>
              <w:marBottom w:val="0"/>
              <w:divBdr>
                <w:top w:val="none" w:sz="0" w:space="0" w:color="auto"/>
                <w:left w:val="none" w:sz="0" w:space="0" w:color="auto"/>
                <w:bottom w:val="none" w:sz="0" w:space="0" w:color="auto"/>
                <w:right w:val="none" w:sz="0" w:space="0" w:color="auto"/>
              </w:divBdr>
              <w:divsChild>
                <w:div w:id="43459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5820780">
          <w:marLeft w:val="0"/>
          <w:marRight w:val="0"/>
          <w:marTop w:val="0"/>
          <w:marBottom w:val="0"/>
          <w:divBdr>
            <w:top w:val="none" w:sz="0" w:space="0" w:color="auto"/>
            <w:left w:val="none" w:sz="0" w:space="0" w:color="auto"/>
            <w:bottom w:val="none" w:sz="0" w:space="0" w:color="auto"/>
            <w:right w:val="none" w:sz="0" w:space="0" w:color="auto"/>
          </w:divBdr>
          <w:divsChild>
            <w:div w:id="587692830">
              <w:marLeft w:val="0"/>
              <w:marRight w:val="0"/>
              <w:marTop w:val="0"/>
              <w:marBottom w:val="0"/>
              <w:divBdr>
                <w:top w:val="none" w:sz="0" w:space="0" w:color="auto"/>
                <w:left w:val="none" w:sz="0" w:space="0" w:color="auto"/>
                <w:bottom w:val="none" w:sz="0" w:space="0" w:color="auto"/>
                <w:right w:val="none" w:sz="0" w:space="0" w:color="auto"/>
              </w:divBdr>
              <w:divsChild>
                <w:div w:id="11635917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6201248">
      <w:bodyDiv w:val="1"/>
      <w:marLeft w:val="0"/>
      <w:marRight w:val="0"/>
      <w:marTop w:val="0"/>
      <w:marBottom w:val="0"/>
      <w:divBdr>
        <w:top w:val="none" w:sz="0" w:space="0" w:color="auto"/>
        <w:left w:val="none" w:sz="0" w:space="0" w:color="auto"/>
        <w:bottom w:val="none" w:sz="0" w:space="0" w:color="auto"/>
        <w:right w:val="none" w:sz="0" w:space="0" w:color="auto"/>
      </w:divBdr>
    </w:div>
    <w:div w:id="1043290375">
      <w:bodyDiv w:val="1"/>
      <w:marLeft w:val="0"/>
      <w:marRight w:val="0"/>
      <w:marTop w:val="0"/>
      <w:marBottom w:val="0"/>
      <w:divBdr>
        <w:top w:val="none" w:sz="0" w:space="0" w:color="auto"/>
        <w:left w:val="none" w:sz="0" w:space="0" w:color="auto"/>
        <w:bottom w:val="none" w:sz="0" w:space="0" w:color="auto"/>
        <w:right w:val="none" w:sz="0" w:space="0" w:color="auto"/>
      </w:divBdr>
    </w:div>
    <w:div w:id="1076786512">
      <w:bodyDiv w:val="1"/>
      <w:marLeft w:val="0"/>
      <w:marRight w:val="0"/>
      <w:marTop w:val="0"/>
      <w:marBottom w:val="0"/>
      <w:divBdr>
        <w:top w:val="none" w:sz="0" w:space="0" w:color="auto"/>
        <w:left w:val="none" w:sz="0" w:space="0" w:color="auto"/>
        <w:bottom w:val="none" w:sz="0" w:space="0" w:color="auto"/>
        <w:right w:val="none" w:sz="0" w:space="0" w:color="auto"/>
      </w:divBdr>
    </w:div>
    <w:div w:id="1083063549">
      <w:bodyDiv w:val="1"/>
      <w:marLeft w:val="0"/>
      <w:marRight w:val="0"/>
      <w:marTop w:val="0"/>
      <w:marBottom w:val="0"/>
      <w:divBdr>
        <w:top w:val="none" w:sz="0" w:space="0" w:color="auto"/>
        <w:left w:val="none" w:sz="0" w:space="0" w:color="auto"/>
        <w:bottom w:val="none" w:sz="0" w:space="0" w:color="auto"/>
        <w:right w:val="none" w:sz="0" w:space="0" w:color="auto"/>
      </w:divBdr>
    </w:div>
    <w:div w:id="1094083734">
      <w:bodyDiv w:val="1"/>
      <w:marLeft w:val="0"/>
      <w:marRight w:val="0"/>
      <w:marTop w:val="0"/>
      <w:marBottom w:val="0"/>
      <w:divBdr>
        <w:top w:val="none" w:sz="0" w:space="0" w:color="auto"/>
        <w:left w:val="none" w:sz="0" w:space="0" w:color="auto"/>
        <w:bottom w:val="none" w:sz="0" w:space="0" w:color="auto"/>
        <w:right w:val="none" w:sz="0" w:space="0" w:color="auto"/>
      </w:divBdr>
    </w:div>
    <w:div w:id="1095637585">
      <w:bodyDiv w:val="1"/>
      <w:marLeft w:val="0"/>
      <w:marRight w:val="0"/>
      <w:marTop w:val="0"/>
      <w:marBottom w:val="0"/>
      <w:divBdr>
        <w:top w:val="none" w:sz="0" w:space="0" w:color="auto"/>
        <w:left w:val="none" w:sz="0" w:space="0" w:color="auto"/>
        <w:bottom w:val="none" w:sz="0" w:space="0" w:color="auto"/>
        <w:right w:val="none" w:sz="0" w:space="0" w:color="auto"/>
      </w:divBdr>
    </w:div>
    <w:div w:id="1104418075">
      <w:bodyDiv w:val="1"/>
      <w:marLeft w:val="0"/>
      <w:marRight w:val="0"/>
      <w:marTop w:val="0"/>
      <w:marBottom w:val="0"/>
      <w:divBdr>
        <w:top w:val="none" w:sz="0" w:space="0" w:color="auto"/>
        <w:left w:val="none" w:sz="0" w:space="0" w:color="auto"/>
        <w:bottom w:val="none" w:sz="0" w:space="0" w:color="auto"/>
        <w:right w:val="none" w:sz="0" w:space="0" w:color="auto"/>
      </w:divBdr>
    </w:div>
    <w:div w:id="1129250837">
      <w:bodyDiv w:val="1"/>
      <w:marLeft w:val="0"/>
      <w:marRight w:val="0"/>
      <w:marTop w:val="0"/>
      <w:marBottom w:val="0"/>
      <w:divBdr>
        <w:top w:val="none" w:sz="0" w:space="0" w:color="auto"/>
        <w:left w:val="none" w:sz="0" w:space="0" w:color="auto"/>
        <w:bottom w:val="none" w:sz="0" w:space="0" w:color="auto"/>
        <w:right w:val="none" w:sz="0" w:space="0" w:color="auto"/>
      </w:divBdr>
    </w:div>
    <w:div w:id="1135030946">
      <w:bodyDiv w:val="1"/>
      <w:marLeft w:val="0"/>
      <w:marRight w:val="0"/>
      <w:marTop w:val="0"/>
      <w:marBottom w:val="0"/>
      <w:divBdr>
        <w:top w:val="none" w:sz="0" w:space="0" w:color="auto"/>
        <w:left w:val="none" w:sz="0" w:space="0" w:color="auto"/>
        <w:bottom w:val="none" w:sz="0" w:space="0" w:color="auto"/>
        <w:right w:val="none" w:sz="0" w:space="0" w:color="auto"/>
      </w:divBdr>
    </w:div>
    <w:div w:id="1137725583">
      <w:bodyDiv w:val="1"/>
      <w:marLeft w:val="0"/>
      <w:marRight w:val="0"/>
      <w:marTop w:val="0"/>
      <w:marBottom w:val="0"/>
      <w:divBdr>
        <w:top w:val="none" w:sz="0" w:space="0" w:color="auto"/>
        <w:left w:val="none" w:sz="0" w:space="0" w:color="auto"/>
        <w:bottom w:val="none" w:sz="0" w:space="0" w:color="auto"/>
        <w:right w:val="none" w:sz="0" w:space="0" w:color="auto"/>
      </w:divBdr>
    </w:div>
    <w:div w:id="1141924370">
      <w:bodyDiv w:val="1"/>
      <w:marLeft w:val="0"/>
      <w:marRight w:val="0"/>
      <w:marTop w:val="0"/>
      <w:marBottom w:val="0"/>
      <w:divBdr>
        <w:top w:val="none" w:sz="0" w:space="0" w:color="auto"/>
        <w:left w:val="none" w:sz="0" w:space="0" w:color="auto"/>
        <w:bottom w:val="none" w:sz="0" w:space="0" w:color="auto"/>
        <w:right w:val="none" w:sz="0" w:space="0" w:color="auto"/>
      </w:divBdr>
    </w:div>
    <w:div w:id="1164273474">
      <w:bodyDiv w:val="1"/>
      <w:marLeft w:val="0"/>
      <w:marRight w:val="0"/>
      <w:marTop w:val="0"/>
      <w:marBottom w:val="0"/>
      <w:divBdr>
        <w:top w:val="none" w:sz="0" w:space="0" w:color="auto"/>
        <w:left w:val="none" w:sz="0" w:space="0" w:color="auto"/>
        <w:bottom w:val="none" w:sz="0" w:space="0" w:color="auto"/>
        <w:right w:val="none" w:sz="0" w:space="0" w:color="auto"/>
      </w:divBdr>
    </w:div>
    <w:div w:id="1179928998">
      <w:bodyDiv w:val="1"/>
      <w:marLeft w:val="0"/>
      <w:marRight w:val="0"/>
      <w:marTop w:val="0"/>
      <w:marBottom w:val="0"/>
      <w:divBdr>
        <w:top w:val="none" w:sz="0" w:space="0" w:color="auto"/>
        <w:left w:val="none" w:sz="0" w:space="0" w:color="auto"/>
        <w:bottom w:val="none" w:sz="0" w:space="0" w:color="auto"/>
        <w:right w:val="none" w:sz="0" w:space="0" w:color="auto"/>
      </w:divBdr>
    </w:div>
    <w:div w:id="1188833453">
      <w:bodyDiv w:val="1"/>
      <w:marLeft w:val="0"/>
      <w:marRight w:val="0"/>
      <w:marTop w:val="0"/>
      <w:marBottom w:val="0"/>
      <w:divBdr>
        <w:top w:val="none" w:sz="0" w:space="0" w:color="auto"/>
        <w:left w:val="none" w:sz="0" w:space="0" w:color="auto"/>
        <w:bottom w:val="none" w:sz="0" w:space="0" w:color="auto"/>
        <w:right w:val="none" w:sz="0" w:space="0" w:color="auto"/>
      </w:divBdr>
    </w:div>
    <w:div w:id="1228105462">
      <w:bodyDiv w:val="1"/>
      <w:marLeft w:val="0"/>
      <w:marRight w:val="0"/>
      <w:marTop w:val="0"/>
      <w:marBottom w:val="0"/>
      <w:divBdr>
        <w:top w:val="none" w:sz="0" w:space="0" w:color="auto"/>
        <w:left w:val="none" w:sz="0" w:space="0" w:color="auto"/>
        <w:bottom w:val="none" w:sz="0" w:space="0" w:color="auto"/>
        <w:right w:val="none" w:sz="0" w:space="0" w:color="auto"/>
      </w:divBdr>
    </w:div>
    <w:div w:id="1255940508">
      <w:bodyDiv w:val="1"/>
      <w:marLeft w:val="0"/>
      <w:marRight w:val="0"/>
      <w:marTop w:val="0"/>
      <w:marBottom w:val="0"/>
      <w:divBdr>
        <w:top w:val="none" w:sz="0" w:space="0" w:color="auto"/>
        <w:left w:val="none" w:sz="0" w:space="0" w:color="auto"/>
        <w:bottom w:val="none" w:sz="0" w:space="0" w:color="auto"/>
        <w:right w:val="none" w:sz="0" w:space="0" w:color="auto"/>
      </w:divBdr>
    </w:div>
    <w:div w:id="1274479363">
      <w:bodyDiv w:val="1"/>
      <w:marLeft w:val="0"/>
      <w:marRight w:val="0"/>
      <w:marTop w:val="0"/>
      <w:marBottom w:val="0"/>
      <w:divBdr>
        <w:top w:val="none" w:sz="0" w:space="0" w:color="auto"/>
        <w:left w:val="none" w:sz="0" w:space="0" w:color="auto"/>
        <w:bottom w:val="none" w:sz="0" w:space="0" w:color="auto"/>
        <w:right w:val="none" w:sz="0" w:space="0" w:color="auto"/>
      </w:divBdr>
    </w:div>
    <w:div w:id="1277756620">
      <w:bodyDiv w:val="1"/>
      <w:marLeft w:val="0"/>
      <w:marRight w:val="0"/>
      <w:marTop w:val="0"/>
      <w:marBottom w:val="0"/>
      <w:divBdr>
        <w:top w:val="none" w:sz="0" w:space="0" w:color="auto"/>
        <w:left w:val="none" w:sz="0" w:space="0" w:color="auto"/>
        <w:bottom w:val="none" w:sz="0" w:space="0" w:color="auto"/>
        <w:right w:val="none" w:sz="0" w:space="0" w:color="auto"/>
      </w:divBdr>
    </w:div>
    <w:div w:id="1323195345">
      <w:bodyDiv w:val="1"/>
      <w:marLeft w:val="0"/>
      <w:marRight w:val="0"/>
      <w:marTop w:val="0"/>
      <w:marBottom w:val="0"/>
      <w:divBdr>
        <w:top w:val="none" w:sz="0" w:space="0" w:color="auto"/>
        <w:left w:val="none" w:sz="0" w:space="0" w:color="auto"/>
        <w:bottom w:val="none" w:sz="0" w:space="0" w:color="auto"/>
        <w:right w:val="none" w:sz="0" w:space="0" w:color="auto"/>
      </w:divBdr>
    </w:div>
    <w:div w:id="1324314576">
      <w:bodyDiv w:val="1"/>
      <w:marLeft w:val="0"/>
      <w:marRight w:val="0"/>
      <w:marTop w:val="0"/>
      <w:marBottom w:val="0"/>
      <w:divBdr>
        <w:top w:val="none" w:sz="0" w:space="0" w:color="auto"/>
        <w:left w:val="none" w:sz="0" w:space="0" w:color="auto"/>
        <w:bottom w:val="none" w:sz="0" w:space="0" w:color="auto"/>
        <w:right w:val="none" w:sz="0" w:space="0" w:color="auto"/>
      </w:divBdr>
    </w:div>
    <w:div w:id="1335256072">
      <w:bodyDiv w:val="1"/>
      <w:marLeft w:val="0"/>
      <w:marRight w:val="0"/>
      <w:marTop w:val="0"/>
      <w:marBottom w:val="0"/>
      <w:divBdr>
        <w:top w:val="none" w:sz="0" w:space="0" w:color="auto"/>
        <w:left w:val="none" w:sz="0" w:space="0" w:color="auto"/>
        <w:bottom w:val="none" w:sz="0" w:space="0" w:color="auto"/>
        <w:right w:val="none" w:sz="0" w:space="0" w:color="auto"/>
      </w:divBdr>
    </w:div>
    <w:div w:id="1337001643">
      <w:bodyDiv w:val="1"/>
      <w:marLeft w:val="0"/>
      <w:marRight w:val="0"/>
      <w:marTop w:val="0"/>
      <w:marBottom w:val="0"/>
      <w:divBdr>
        <w:top w:val="none" w:sz="0" w:space="0" w:color="auto"/>
        <w:left w:val="none" w:sz="0" w:space="0" w:color="auto"/>
        <w:bottom w:val="none" w:sz="0" w:space="0" w:color="auto"/>
        <w:right w:val="none" w:sz="0" w:space="0" w:color="auto"/>
      </w:divBdr>
    </w:div>
    <w:div w:id="1339885524">
      <w:bodyDiv w:val="1"/>
      <w:marLeft w:val="0"/>
      <w:marRight w:val="0"/>
      <w:marTop w:val="0"/>
      <w:marBottom w:val="0"/>
      <w:divBdr>
        <w:top w:val="none" w:sz="0" w:space="0" w:color="auto"/>
        <w:left w:val="none" w:sz="0" w:space="0" w:color="auto"/>
        <w:bottom w:val="none" w:sz="0" w:space="0" w:color="auto"/>
        <w:right w:val="none" w:sz="0" w:space="0" w:color="auto"/>
      </w:divBdr>
    </w:div>
    <w:div w:id="1355838789">
      <w:bodyDiv w:val="1"/>
      <w:marLeft w:val="0"/>
      <w:marRight w:val="0"/>
      <w:marTop w:val="0"/>
      <w:marBottom w:val="0"/>
      <w:divBdr>
        <w:top w:val="none" w:sz="0" w:space="0" w:color="auto"/>
        <w:left w:val="none" w:sz="0" w:space="0" w:color="auto"/>
        <w:bottom w:val="none" w:sz="0" w:space="0" w:color="auto"/>
        <w:right w:val="none" w:sz="0" w:space="0" w:color="auto"/>
      </w:divBdr>
    </w:div>
    <w:div w:id="1359771216">
      <w:bodyDiv w:val="1"/>
      <w:marLeft w:val="0"/>
      <w:marRight w:val="0"/>
      <w:marTop w:val="0"/>
      <w:marBottom w:val="0"/>
      <w:divBdr>
        <w:top w:val="none" w:sz="0" w:space="0" w:color="auto"/>
        <w:left w:val="none" w:sz="0" w:space="0" w:color="auto"/>
        <w:bottom w:val="none" w:sz="0" w:space="0" w:color="auto"/>
        <w:right w:val="none" w:sz="0" w:space="0" w:color="auto"/>
      </w:divBdr>
    </w:div>
    <w:div w:id="1377852666">
      <w:bodyDiv w:val="1"/>
      <w:marLeft w:val="0"/>
      <w:marRight w:val="0"/>
      <w:marTop w:val="0"/>
      <w:marBottom w:val="0"/>
      <w:divBdr>
        <w:top w:val="none" w:sz="0" w:space="0" w:color="auto"/>
        <w:left w:val="none" w:sz="0" w:space="0" w:color="auto"/>
        <w:bottom w:val="none" w:sz="0" w:space="0" w:color="auto"/>
        <w:right w:val="none" w:sz="0" w:space="0" w:color="auto"/>
      </w:divBdr>
    </w:div>
    <w:div w:id="1398477149">
      <w:bodyDiv w:val="1"/>
      <w:marLeft w:val="0"/>
      <w:marRight w:val="0"/>
      <w:marTop w:val="0"/>
      <w:marBottom w:val="0"/>
      <w:divBdr>
        <w:top w:val="none" w:sz="0" w:space="0" w:color="auto"/>
        <w:left w:val="none" w:sz="0" w:space="0" w:color="auto"/>
        <w:bottom w:val="none" w:sz="0" w:space="0" w:color="auto"/>
        <w:right w:val="none" w:sz="0" w:space="0" w:color="auto"/>
      </w:divBdr>
    </w:div>
    <w:div w:id="1409232274">
      <w:bodyDiv w:val="1"/>
      <w:marLeft w:val="0"/>
      <w:marRight w:val="0"/>
      <w:marTop w:val="0"/>
      <w:marBottom w:val="0"/>
      <w:divBdr>
        <w:top w:val="none" w:sz="0" w:space="0" w:color="auto"/>
        <w:left w:val="none" w:sz="0" w:space="0" w:color="auto"/>
        <w:bottom w:val="none" w:sz="0" w:space="0" w:color="auto"/>
        <w:right w:val="none" w:sz="0" w:space="0" w:color="auto"/>
      </w:divBdr>
    </w:div>
    <w:div w:id="1424767454">
      <w:bodyDiv w:val="1"/>
      <w:marLeft w:val="0"/>
      <w:marRight w:val="0"/>
      <w:marTop w:val="0"/>
      <w:marBottom w:val="0"/>
      <w:divBdr>
        <w:top w:val="none" w:sz="0" w:space="0" w:color="auto"/>
        <w:left w:val="none" w:sz="0" w:space="0" w:color="auto"/>
        <w:bottom w:val="none" w:sz="0" w:space="0" w:color="auto"/>
        <w:right w:val="none" w:sz="0" w:space="0" w:color="auto"/>
      </w:divBdr>
    </w:div>
    <w:div w:id="1444307212">
      <w:bodyDiv w:val="1"/>
      <w:marLeft w:val="0"/>
      <w:marRight w:val="0"/>
      <w:marTop w:val="0"/>
      <w:marBottom w:val="0"/>
      <w:divBdr>
        <w:top w:val="none" w:sz="0" w:space="0" w:color="auto"/>
        <w:left w:val="none" w:sz="0" w:space="0" w:color="auto"/>
        <w:bottom w:val="none" w:sz="0" w:space="0" w:color="auto"/>
        <w:right w:val="none" w:sz="0" w:space="0" w:color="auto"/>
      </w:divBdr>
    </w:div>
    <w:div w:id="1461922859">
      <w:bodyDiv w:val="1"/>
      <w:marLeft w:val="0"/>
      <w:marRight w:val="0"/>
      <w:marTop w:val="0"/>
      <w:marBottom w:val="0"/>
      <w:divBdr>
        <w:top w:val="none" w:sz="0" w:space="0" w:color="auto"/>
        <w:left w:val="none" w:sz="0" w:space="0" w:color="auto"/>
        <w:bottom w:val="none" w:sz="0" w:space="0" w:color="auto"/>
        <w:right w:val="none" w:sz="0" w:space="0" w:color="auto"/>
      </w:divBdr>
    </w:div>
    <w:div w:id="1462529938">
      <w:bodyDiv w:val="1"/>
      <w:marLeft w:val="0"/>
      <w:marRight w:val="0"/>
      <w:marTop w:val="0"/>
      <w:marBottom w:val="0"/>
      <w:divBdr>
        <w:top w:val="none" w:sz="0" w:space="0" w:color="auto"/>
        <w:left w:val="none" w:sz="0" w:space="0" w:color="auto"/>
        <w:bottom w:val="none" w:sz="0" w:space="0" w:color="auto"/>
        <w:right w:val="none" w:sz="0" w:space="0" w:color="auto"/>
      </w:divBdr>
      <w:divsChild>
        <w:div w:id="1017003119">
          <w:marLeft w:val="0"/>
          <w:marRight w:val="0"/>
          <w:marTop w:val="0"/>
          <w:marBottom w:val="0"/>
          <w:divBdr>
            <w:top w:val="none" w:sz="0" w:space="0" w:color="auto"/>
            <w:left w:val="none" w:sz="0" w:space="0" w:color="auto"/>
            <w:bottom w:val="none" w:sz="0" w:space="0" w:color="auto"/>
            <w:right w:val="none" w:sz="0" w:space="0" w:color="auto"/>
          </w:divBdr>
        </w:div>
        <w:div w:id="1776443771">
          <w:marLeft w:val="0"/>
          <w:marRight w:val="0"/>
          <w:marTop w:val="0"/>
          <w:marBottom w:val="0"/>
          <w:divBdr>
            <w:top w:val="none" w:sz="0" w:space="0" w:color="auto"/>
            <w:left w:val="none" w:sz="0" w:space="0" w:color="auto"/>
            <w:bottom w:val="none" w:sz="0" w:space="0" w:color="auto"/>
            <w:right w:val="none" w:sz="0" w:space="0" w:color="auto"/>
          </w:divBdr>
        </w:div>
        <w:div w:id="568930938">
          <w:marLeft w:val="0"/>
          <w:marRight w:val="0"/>
          <w:marTop w:val="0"/>
          <w:marBottom w:val="0"/>
          <w:divBdr>
            <w:top w:val="none" w:sz="0" w:space="0" w:color="auto"/>
            <w:left w:val="none" w:sz="0" w:space="0" w:color="auto"/>
            <w:bottom w:val="none" w:sz="0" w:space="0" w:color="auto"/>
            <w:right w:val="none" w:sz="0" w:space="0" w:color="auto"/>
          </w:divBdr>
        </w:div>
        <w:div w:id="1972665059">
          <w:marLeft w:val="0"/>
          <w:marRight w:val="0"/>
          <w:marTop w:val="0"/>
          <w:marBottom w:val="0"/>
          <w:divBdr>
            <w:top w:val="none" w:sz="0" w:space="0" w:color="auto"/>
            <w:left w:val="none" w:sz="0" w:space="0" w:color="auto"/>
            <w:bottom w:val="none" w:sz="0" w:space="0" w:color="auto"/>
            <w:right w:val="none" w:sz="0" w:space="0" w:color="auto"/>
          </w:divBdr>
        </w:div>
        <w:div w:id="1556232907">
          <w:marLeft w:val="0"/>
          <w:marRight w:val="0"/>
          <w:marTop w:val="0"/>
          <w:marBottom w:val="0"/>
          <w:divBdr>
            <w:top w:val="none" w:sz="0" w:space="0" w:color="auto"/>
            <w:left w:val="none" w:sz="0" w:space="0" w:color="auto"/>
            <w:bottom w:val="none" w:sz="0" w:space="0" w:color="auto"/>
            <w:right w:val="none" w:sz="0" w:space="0" w:color="auto"/>
          </w:divBdr>
        </w:div>
        <w:div w:id="1756702142">
          <w:marLeft w:val="0"/>
          <w:marRight w:val="0"/>
          <w:marTop w:val="0"/>
          <w:marBottom w:val="0"/>
          <w:divBdr>
            <w:top w:val="none" w:sz="0" w:space="0" w:color="auto"/>
            <w:left w:val="none" w:sz="0" w:space="0" w:color="auto"/>
            <w:bottom w:val="none" w:sz="0" w:space="0" w:color="auto"/>
            <w:right w:val="none" w:sz="0" w:space="0" w:color="auto"/>
          </w:divBdr>
        </w:div>
        <w:div w:id="1081684411">
          <w:marLeft w:val="0"/>
          <w:marRight w:val="0"/>
          <w:marTop w:val="0"/>
          <w:marBottom w:val="0"/>
          <w:divBdr>
            <w:top w:val="none" w:sz="0" w:space="0" w:color="auto"/>
            <w:left w:val="none" w:sz="0" w:space="0" w:color="auto"/>
            <w:bottom w:val="none" w:sz="0" w:space="0" w:color="auto"/>
            <w:right w:val="none" w:sz="0" w:space="0" w:color="auto"/>
          </w:divBdr>
        </w:div>
        <w:div w:id="769930811">
          <w:marLeft w:val="0"/>
          <w:marRight w:val="0"/>
          <w:marTop w:val="0"/>
          <w:marBottom w:val="0"/>
          <w:divBdr>
            <w:top w:val="none" w:sz="0" w:space="0" w:color="auto"/>
            <w:left w:val="none" w:sz="0" w:space="0" w:color="auto"/>
            <w:bottom w:val="none" w:sz="0" w:space="0" w:color="auto"/>
            <w:right w:val="none" w:sz="0" w:space="0" w:color="auto"/>
          </w:divBdr>
        </w:div>
        <w:div w:id="1492059251">
          <w:marLeft w:val="0"/>
          <w:marRight w:val="0"/>
          <w:marTop w:val="0"/>
          <w:marBottom w:val="0"/>
          <w:divBdr>
            <w:top w:val="none" w:sz="0" w:space="0" w:color="auto"/>
            <w:left w:val="none" w:sz="0" w:space="0" w:color="auto"/>
            <w:bottom w:val="none" w:sz="0" w:space="0" w:color="auto"/>
            <w:right w:val="none" w:sz="0" w:space="0" w:color="auto"/>
          </w:divBdr>
        </w:div>
        <w:div w:id="1059018756">
          <w:marLeft w:val="0"/>
          <w:marRight w:val="0"/>
          <w:marTop w:val="0"/>
          <w:marBottom w:val="0"/>
          <w:divBdr>
            <w:top w:val="none" w:sz="0" w:space="0" w:color="auto"/>
            <w:left w:val="none" w:sz="0" w:space="0" w:color="auto"/>
            <w:bottom w:val="none" w:sz="0" w:space="0" w:color="auto"/>
            <w:right w:val="none" w:sz="0" w:space="0" w:color="auto"/>
          </w:divBdr>
        </w:div>
        <w:div w:id="84690665">
          <w:marLeft w:val="0"/>
          <w:marRight w:val="0"/>
          <w:marTop w:val="0"/>
          <w:marBottom w:val="0"/>
          <w:divBdr>
            <w:top w:val="none" w:sz="0" w:space="0" w:color="auto"/>
            <w:left w:val="none" w:sz="0" w:space="0" w:color="auto"/>
            <w:bottom w:val="none" w:sz="0" w:space="0" w:color="auto"/>
            <w:right w:val="none" w:sz="0" w:space="0" w:color="auto"/>
          </w:divBdr>
        </w:div>
        <w:div w:id="752313849">
          <w:marLeft w:val="0"/>
          <w:marRight w:val="0"/>
          <w:marTop w:val="0"/>
          <w:marBottom w:val="0"/>
          <w:divBdr>
            <w:top w:val="none" w:sz="0" w:space="0" w:color="auto"/>
            <w:left w:val="none" w:sz="0" w:space="0" w:color="auto"/>
            <w:bottom w:val="none" w:sz="0" w:space="0" w:color="auto"/>
            <w:right w:val="none" w:sz="0" w:space="0" w:color="auto"/>
          </w:divBdr>
        </w:div>
        <w:div w:id="1301032755">
          <w:marLeft w:val="0"/>
          <w:marRight w:val="0"/>
          <w:marTop w:val="0"/>
          <w:marBottom w:val="0"/>
          <w:divBdr>
            <w:top w:val="none" w:sz="0" w:space="0" w:color="auto"/>
            <w:left w:val="none" w:sz="0" w:space="0" w:color="auto"/>
            <w:bottom w:val="none" w:sz="0" w:space="0" w:color="auto"/>
            <w:right w:val="none" w:sz="0" w:space="0" w:color="auto"/>
          </w:divBdr>
        </w:div>
        <w:div w:id="248198698">
          <w:marLeft w:val="0"/>
          <w:marRight w:val="0"/>
          <w:marTop w:val="0"/>
          <w:marBottom w:val="0"/>
          <w:divBdr>
            <w:top w:val="none" w:sz="0" w:space="0" w:color="auto"/>
            <w:left w:val="none" w:sz="0" w:space="0" w:color="auto"/>
            <w:bottom w:val="none" w:sz="0" w:space="0" w:color="auto"/>
            <w:right w:val="none" w:sz="0" w:space="0" w:color="auto"/>
          </w:divBdr>
        </w:div>
        <w:div w:id="1595092583">
          <w:marLeft w:val="0"/>
          <w:marRight w:val="0"/>
          <w:marTop w:val="0"/>
          <w:marBottom w:val="0"/>
          <w:divBdr>
            <w:top w:val="none" w:sz="0" w:space="0" w:color="auto"/>
            <w:left w:val="none" w:sz="0" w:space="0" w:color="auto"/>
            <w:bottom w:val="none" w:sz="0" w:space="0" w:color="auto"/>
            <w:right w:val="none" w:sz="0" w:space="0" w:color="auto"/>
          </w:divBdr>
        </w:div>
        <w:div w:id="979456715">
          <w:marLeft w:val="0"/>
          <w:marRight w:val="0"/>
          <w:marTop w:val="0"/>
          <w:marBottom w:val="0"/>
          <w:divBdr>
            <w:top w:val="none" w:sz="0" w:space="0" w:color="auto"/>
            <w:left w:val="none" w:sz="0" w:space="0" w:color="auto"/>
            <w:bottom w:val="none" w:sz="0" w:space="0" w:color="auto"/>
            <w:right w:val="none" w:sz="0" w:space="0" w:color="auto"/>
          </w:divBdr>
        </w:div>
        <w:div w:id="1130437407">
          <w:marLeft w:val="0"/>
          <w:marRight w:val="0"/>
          <w:marTop w:val="0"/>
          <w:marBottom w:val="0"/>
          <w:divBdr>
            <w:top w:val="none" w:sz="0" w:space="0" w:color="auto"/>
            <w:left w:val="none" w:sz="0" w:space="0" w:color="auto"/>
            <w:bottom w:val="none" w:sz="0" w:space="0" w:color="auto"/>
            <w:right w:val="none" w:sz="0" w:space="0" w:color="auto"/>
          </w:divBdr>
        </w:div>
        <w:div w:id="1080324175">
          <w:marLeft w:val="0"/>
          <w:marRight w:val="0"/>
          <w:marTop w:val="0"/>
          <w:marBottom w:val="0"/>
          <w:divBdr>
            <w:top w:val="none" w:sz="0" w:space="0" w:color="auto"/>
            <w:left w:val="none" w:sz="0" w:space="0" w:color="auto"/>
            <w:bottom w:val="none" w:sz="0" w:space="0" w:color="auto"/>
            <w:right w:val="none" w:sz="0" w:space="0" w:color="auto"/>
          </w:divBdr>
        </w:div>
        <w:div w:id="2133669930">
          <w:marLeft w:val="0"/>
          <w:marRight w:val="0"/>
          <w:marTop w:val="0"/>
          <w:marBottom w:val="0"/>
          <w:divBdr>
            <w:top w:val="none" w:sz="0" w:space="0" w:color="auto"/>
            <w:left w:val="none" w:sz="0" w:space="0" w:color="auto"/>
            <w:bottom w:val="none" w:sz="0" w:space="0" w:color="auto"/>
            <w:right w:val="none" w:sz="0" w:space="0" w:color="auto"/>
          </w:divBdr>
        </w:div>
        <w:div w:id="89279452">
          <w:marLeft w:val="0"/>
          <w:marRight w:val="0"/>
          <w:marTop w:val="0"/>
          <w:marBottom w:val="0"/>
          <w:divBdr>
            <w:top w:val="none" w:sz="0" w:space="0" w:color="auto"/>
            <w:left w:val="none" w:sz="0" w:space="0" w:color="auto"/>
            <w:bottom w:val="none" w:sz="0" w:space="0" w:color="auto"/>
            <w:right w:val="none" w:sz="0" w:space="0" w:color="auto"/>
          </w:divBdr>
        </w:div>
        <w:div w:id="523397780">
          <w:marLeft w:val="0"/>
          <w:marRight w:val="0"/>
          <w:marTop w:val="0"/>
          <w:marBottom w:val="0"/>
          <w:divBdr>
            <w:top w:val="none" w:sz="0" w:space="0" w:color="auto"/>
            <w:left w:val="none" w:sz="0" w:space="0" w:color="auto"/>
            <w:bottom w:val="none" w:sz="0" w:space="0" w:color="auto"/>
            <w:right w:val="none" w:sz="0" w:space="0" w:color="auto"/>
          </w:divBdr>
        </w:div>
        <w:div w:id="742026706">
          <w:marLeft w:val="0"/>
          <w:marRight w:val="0"/>
          <w:marTop w:val="0"/>
          <w:marBottom w:val="0"/>
          <w:divBdr>
            <w:top w:val="none" w:sz="0" w:space="0" w:color="auto"/>
            <w:left w:val="none" w:sz="0" w:space="0" w:color="auto"/>
            <w:bottom w:val="none" w:sz="0" w:space="0" w:color="auto"/>
            <w:right w:val="none" w:sz="0" w:space="0" w:color="auto"/>
          </w:divBdr>
        </w:div>
        <w:div w:id="1572035722">
          <w:marLeft w:val="0"/>
          <w:marRight w:val="0"/>
          <w:marTop w:val="0"/>
          <w:marBottom w:val="0"/>
          <w:divBdr>
            <w:top w:val="none" w:sz="0" w:space="0" w:color="auto"/>
            <w:left w:val="none" w:sz="0" w:space="0" w:color="auto"/>
            <w:bottom w:val="none" w:sz="0" w:space="0" w:color="auto"/>
            <w:right w:val="none" w:sz="0" w:space="0" w:color="auto"/>
          </w:divBdr>
        </w:div>
        <w:div w:id="1676876972">
          <w:marLeft w:val="0"/>
          <w:marRight w:val="0"/>
          <w:marTop w:val="0"/>
          <w:marBottom w:val="0"/>
          <w:divBdr>
            <w:top w:val="none" w:sz="0" w:space="0" w:color="auto"/>
            <w:left w:val="none" w:sz="0" w:space="0" w:color="auto"/>
            <w:bottom w:val="none" w:sz="0" w:space="0" w:color="auto"/>
            <w:right w:val="none" w:sz="0" w:space="0" w:color="auto"/>
          </w:divBdr>
        </w:div>
        <w:div w:id="71047162">
          <w:marLeft w:val="0"/>
          <w:marRight w:val="0"/>
          <w:marTop w:val="0"/>
          <w:marBottom w:val="0"/>
          <w:divBdr>
            <w:top w:val="none" w:sz="0" w:space="0" w:color="auto"/>
            <w:left w:val="none" w:sz="0" w:space="0" w:color="auto"/>
            <w:bottom w:val="none" w:sz="0" w:space="0" w:color="auto"/>
            <w:right w:val="none" w:sz="0" w:space="0" w:color="auto"/>
          </w:divBdr>
        </w:div>
        <w:div w:id="1568490546">
          <w:marLeft w:val="0"/>
          <w:marRight w:val="0"/>
          <w:marTop w:val="0"/>
          <w:marBottom w:val="0"/>
          <w:divBdr>
            <w:top w:val="none" w:sz="0" w:space="0" w:color="auto"/>
            <w:left w:val="none" w:sz="0" w:space="0" w:color="auto"/>
            <w:bottom w:val="none" w:sz="0" w:space="0" w:color="auto"/>
            <w:right w:val="none" w:sz="0" w:space="0" w:color="auto"/>
          </w:divBdr>
        </w:div>
        <w:div w:id="1459421890">
          <w:marLeft w:val="0"/>
          <w:marRight w:val="0"/>
          <w:marTop w:val="0"/>
          <w:marBottom w:val="0"/>
          <w:divBdr>
            <w:top w:val="none" w:sz="0" w:space="0" w:color="auto"/>
            <w:left w:val="none" w:sz="0" w:space="0" w:color="auto"/>
            <w:bottom w:val="none" w:sz="0" w:space="0" w:color="auto"/>
            <w:right w:val="none" w:sz="0" w:space="0" w:color="auto"/>
          </w:divBdr>
        </w:div>
        <w:div w:id="299269785">
          <w:marLeft w:val="0"/>
          <w:marRight w:val="0"/>
          <w:marTop w:val="0"/>
          <w:marBottom w:val="0"/>
          <w:divBdr>
            <w:top w:val="none" w:sz="0" w:space="0" w:color="auto"/>
            <w:left w:val="none" w:sz="0" w:space="0" w:color="auto"/>
            <w:bottom w:val="none" w:sz="0" w:space="0" w:color="auto"/>
            <w:right w:val="none" w:sz="0" w:space="0" w:color="auto"/>
          </w:divBdr>
        </w:div>
        <w:div w:id="540093831">
          <w:marLeft w:val="0"/>
          <w:marRight w:val="0"/>
          <w:marTop w:val="0"/>
          <w:marBottom w:val="0"/>
          <w:divBdr>
            <w:top w:val="none" w:sz="0" w:space="0" w:color="auto"/>
            <w:left w:val="none" w:sz="0" w:space="0" w:color="auto"/>
            <w:bottom w:val="none" w:sz="0" w:space="0" w:color="auto"/>
            <w:right w:val="none" w:sz="0" w:space="0" w:color="auto"/>
          </w:divBdr>
        </w:div>
        <w:div w:id="1933077627">
          <w:marLeft w:val="0"/>
          <w:marRight w:val="0"/>
          <w:marTop w:val="0"/>
          <w:marBottom w:val="0"/>
          <w:divBdr>
            <w:top w:val="none" w:sz="0" w:space="0" w:color="auto"/>
            <w:left w:val="none" w:sz="0" w:space="0" w:color="auto"/>
            <w:bottom w:val="none" w:sz="0" w:space="0" w:color="auto"/>
            <w:right w:val="none" w:sz="0" w:space="0" w:color="auto"/>
          </w:divBdr>
        </w:div>
      </w:divsChild>
    </w:div>
    <w:div w:id="1468282680">
      <w:bodyDiv w:val="1"/>
      <w:marLeft w:val="0"/>
      <w:marRight w:val="0"/>
      <w:marTop w:val="0"/>
      <w:marBottom w:val="0"/>
      <w:divBdr>
        <w:top w:val="none" w:sz="0" w:space="0" w:color="auto"/>
        <w:left w:val="none" w:sz="0" w:space="0" w:color="auto"/>
        <w:bottom w:val="none" w:sz="0" w:space="0" w:color="auto"/>
        <w:right w:val="none" w:sz="0" w:space="0" w:color="auto"/>
      </w:divBdr>
    </w:div>
    <w:div w:id="1482572849">
      <w:bodyDiv w:val="1"/>
      <w:marLeft w:val="0"/>
      <w:marRight w:val="0"/>
      <w:marTop w:val="0"/>
      <w:marBottom w:val="0"/>
      <w:divBdr>
        <w:top w:val="none" w:sz="0" w:space="0" w:color="auto"/>
        <w:left w:val="none" w:sz="0" w:space="0" w:color="auto"/>
        <w:bottom w:val="none" w:sz="0" w:space="0" w:color="auto"/>
        <w:right w:val="none" w:sz="0" w:space="0" w:color="auto"/>
      </w:divBdr>
    </w:div>
    <w:div w:id="1500732114">
      <w:bodyDiv w:val="1"/>
      <w:marLeft w:val="0"/>
      <w:marRight w:val="0"/>
      <w:marTop w:val="0"/>
      <w:marBottom w:val="0"/>
      <w:divBdr>
        <w:top w:val="none" w:sz="0" w:space="0" w:color="auto"/>
        <w:left w:val="none" w:sz="0" w:space="0" w:color="auto"/>
        <w:bottom w:val="none" w:sz="0" w:space="0" w:color="auto"/>
        <w:right w:val="none" w:sz="0" w:space="0" w:color="auto"/>
      </w:divBdr>
    </w:div>
    <w:div w:id="1546912696">
      <w:bodyDiv w:val="1"/>
      <w:marLeft w:val="0"/>
      <w:marRight w:val="0"/>
      <w:marTop w:val="0"/>
      <w:marBottom w:val="0"/>
      <w:divBdr>
        <w:top w:val="none" w:sz="0" w:space="0" w:color="auto"/>
        <w:left w:val="none" w:sz="0" w:space="0" w:color="auto"/>
        <w:bottom w:val="none" w:sz="0" w:space="0" w:color="auto"/>
        <w:right w:val="none" w:sz="0" w:space="0" w:color="auto"/>
      </w:divBdr>
    </w:div>
    <w:div w:id="1573663686">
      <w:bodyDiv w:val="1"/>
      <w:marLeft w:val="0"/>
      <w:marRight w:val="0"/>
      <w:marTop w:val="0"/>
      <w:marBottom w:val="0"/>
      <w:divBdr>
        <w:top w:val="none" w:sz="0" w:space="0" w:color="auto"/>
        <w:left w:val="none" w:sz="0" w:space="0" w:color="auto"/>
        <w:bottom w:val="none" w:sz="0" w:space="0" w:color="auto"/>
        <w:right w:val="none" w:sz="0" w:space="0" w:color="auto"/>
      </w:divBdr>
    </w:div>
    <w:div w:id="1579636859">
      <w:bodyDiv w:val="1"/>
      <w:marLeft w:val="0"/>
      <w:marRight w:val="0"/>
      <w:marTop w:val="0"/>
      <w:marBottom w:val="0"/>
      <w:divBdr>
        <w:top w:val="none" w:sz="0" w:space="0" w:color="auto"/>
        <w:left w:val="none" w:sz="0" w:space="0" w:color="auto"/>
        <w:bottom w:val="none" w:sz="0" w:space="0" w:color="auto"/>
        <w:right w:val="none" w:sz="0" w:space="0" w:color="auto"/>
      </w:divBdr>
    </w:div>
    <w:div w:id="1583561459">
      <w:bodyDiv w:val="1"/>
      <w:marLeft w:val="0"/>
      <w:marRight w:val="0"/>
      <w:marTop w:val="0"/>
      <w:marBottom w:val="0"/>
      <w:divBdr>
        <w:top w:val="none" w:sz="0" w:space="0" w:color="auto"/>
        <w:left w:val="none" w:sz="0" w:space="0" w:color="auto"/>
        <w:bottom w:val="none" w:sz="0" w:space="0" w:color="auto"/>
        <w:right w:val="none" w:sz="0" w:space="0" w:color="auto"/>
      </w:divBdr>
    </w:div>
    <w:div w:id="1590188204">
      <w:bodyDiv w:val="1"/>
      <w:marLeft w:val="0"/>
      <w:marRight w:val="0"/>
      <w:marTop w:val="0"/>
      <w:marBottom w:val="0"/>
      <w:divBdr>
        <w:top w:val="none" w:sz="0" w:space="0" w:color="auto"/>
        <w:left w:val="none" w:sz="0" w:space="0" w:color="auto"/>
        <w:bottom w:val="none" w:sz="0" w:space="0" w:color="auto"/>
        <w:right w:val="none" w:sz="0" w:space="0" w:color="auto"/>
      </w:divBdr>
      <w:divsChild>
        <w:div w:id="465048436">
          <w:marLeft w:val="0"/>
          <w:marRight w:val="0"/>
          <w:marTop w:val="0"/>
          <w:marBottom w:val="0"/>
          <w:divBdr>
            <w:top w:val="none" w:sz="0" w:space="0" w:color="auto"/>
            <w:left w:val="none" w:sz="0" w:space="0" w:color="auto"/>
            <w:bottom w:val="none" w:sz="0" w:space="0" w:color="auto"/>
            <w:right w:val="none" w:sz="0" w:space="0" w:color="auto"/>
          </w:divBdr>
        </w:div>
        <w:div w:id="868957858">
          <w:marLeft w:val="0"/>
          <w:marRight w:val="0"/>
          <w:marTop w:val="0"/>
          <w:marBottom w:val="0"/>
          <w:divBdr>
            <w:top w:val="none" w:sz="0" w:space="0" w:color="auto"/>
            <w:left w:val="none" w:sz="0" w:space="0" w:color="auto"/>
            <w:bottom w:val="none" w:sz="0" w:space="0" w:color="auto"/>
            <w:right w:val="none" w:sz="0" w:space="0" w:color="auto"/>
          </w:divBdr>
        </w:div>
        <w:div w:id="1554930530">
          <w:marLeft w:val="0"/>
          <w:marRight w:val="0"/>
          <w:marTop w:val="0"/>
          <w:marBottom w:val="0"/>
          <w:divBdr>
            <w:top w:val="none" w:sz="0" w:space="0" w:color="auto"/>
            <w:left w:val="none" w:sz="0" w:space="0" w:color="auto"/>
            <w:bottom w:val="none" w:sz="0" w:space="0" w:color="auto"/>
            <w:right w:val="none" w:sz="0" w:space="0" w:color="auto"/>
          </w:divBdr>
        </w:div>
        <w:div w:id="1670250677">
          <w:marLeft w:val="0"/>
          <w:marRight w:val="0"/>
          <w:marTop w:val="0"/>
          <w:marBottom w:val="0"/>
          <w:divBdr>
            <w:top w:val="none" w:sz="0" w:space="0" w:color="auto"/>
            <w:left w:val="none" w:sz="0" w:space="0" w:color="auto"/>
            <w:bottom w:val="none" w:sz="0" w:space="0" w:color="auto"/>
            <w:right w:val="none" w:sz="0" w:space="0" w:color="auto"/>
          </w:divBdr>
        </w:div>
        <w:div w:id="1712487442">
          <w:marLeft w:val="0"/>
          <w:marRight w:val="0"/>
          <w:marTop w:val="0"/>
          <w:marBottom w:val="0"/>
          <w:divBdr>
            <w:top w:val="none" w:sz="0" w:space="0" w:color="auto"/>
            <w:left w:val="none" w:sz="0" w:space="0" w:color="auto"/>
            <w:bottom w:val="none" w:sz="0" w:space="0" w:color="auto"/>
            <w:right w:val="none" w:sz="0" w:space="0" w:color="auto"/>
          </w:divBdr>
        </w:div>
        <w:div w:id="1774978237">
          <w:marLeft w:val="0"/>
          <w:marRight w:val="0"/>
          <w:marTop w:val="0"/>
          <w:marBottom w:val="0"/>
          <w:divBdr>
            <w:top w:val="none" w:sz="0" w:space="0" w:color="auto"/>
            <w:left w:val="none" w:sz="0" w:space="0" w:color="auto"/>
            <w:bottom w:val="none" w:sz="0" w:space="0" w:color="auto"/>
            <w:right w:val="none" w:sz="0" w:space="0" w:color="auto"/>
          </w:divBdr>
        </w:div>
        <w:div w:id="1992978430">
          <w:marLeft w:val="0"/>
          <w:marRight w:val="0"/>
          <w:marTop w:val="0"/>
          <w:marBottom w:val="0"/>
          <w:divBdr>
            <w:top w:val="none" w:sz="0" w:space="0" w:color="auto"/>
            <w:left w:val="none" w:sz="0" w:space="0" w:color="auto"/>
            <w:bottom w:val="none" w:sz="0" w:space="0" w:color="auto"/>
            <w:right w:val="none" w:sz="0" w:space="0" w:color="auto"/>
          </w:divBdr>
        </w:div>
      </w:divsChild>
    </w:div>
    <w:div w:id="1598556691">
      <w:bodyDiv w:val="1"/>
      <w:marLeft w:val="0"/>
      <w:marRight w:val="0"/>
      <w:marTop w:val="0"/>
      <w:marBottom w:val="0"/>
      <w:divBdr>
        <w:top w:val="none" w:sz="0" w:space="0" w:color="auto"/>
        <w:left w:val="none" w:sz="0" w:space="0" w:color="auto"/>
        <w:bottom w:val="none" w:sz="0" w:space="0" w:color="auto"/>
        <w:right w:val="none" w:sz="0" w:space="0" w:color="auto"/>
      </w:divBdr>
    </w:div>
    <w:div w:id="1604343149">
      <w:bodyDiv w:val="1"/>
      <w:marLeft w:val="0"/>
      <w:marRight w:val="0"/>
      <w:marTop w:val="0"/>
      <w:marBottom w:val="0"/>
      <w:divBdr>
        <w:top w:val="none" w:sz="0" w:space="0" w:color="auto"/>
        <w:left w:val="none" w:sz="0" w:space="0" w:color="auto"/>
        <w:bottom w:val="none" w:sz="0" w:space="0" w:color="auto"/>
        <w:right w:val="none" w:sz="0" w:space="0" w:color="auto"/>
      </w:divBdr>
    </w:div>
    <w:div w:id="1645040978">
      <w:bodyDiv w:val="1"/>
      <w:marLeft w:val="0"/>
      <w:marRight w:val="0"/>
      <w:marTop w:val="0"/>
      <w:marBottom w:val="0"/>
      <w:divBdr>
        <w:top w:val="none" w:sz="0" w:space="0" w:color="auto"/>
        <w:left w:val="none" w:sz="0" w:space="0" w:color="auto"/>
        <w:bottom w:val="none" w:sz="0" w:space="0" w:color="auto"/>
        <w:right w:val="none" w:sz="0" w:space="0" w:color="auto"/>
      </w:divBdr>
    </w:div>
    <w:div w:id="1660187681">
      <w:bodyDiv w:val="1"/>
      <w:marLeft w:val="0"/>
      <w:marRight w:val="0"/>
      <w:marTop w:val="0"/>
      <w:marBottom w:val="0"/>
      <w:divBdr>
        <w:top w:val="none" w:sz="0" w:space="0" w:color="auto"/>
        <w:left w:val="none" w:sz="0" w:space="0" w:color="auto"/>
        <w:bottom w:val="none" w:sz="0" w:space="0" w:color="auto"/>
        <w:right w:val="none" w:sz="0" w:space="0" w:color="auto"/>
      </w:divBdr>
    </w:div>
    <w:div w:id="1666007126">
      <w:bodyDiv w:val="1"/>
      <w:marLeft w:val="0"/>
      <w:marRight w:val="0"/>
      <w:marTop w:val="0"/>
      <w:marBottom w:val="0"/>
      <w:divBdr>
        <w:top w:val="none" w:sz="0" w:space="0" w:color="auto"/>
        <w:left w:val="none" w:sz="0" w:space="0" w:color="auto"/>
        <w:bottom w:val="none" w:sz="0" w:space="0" w:color="auto"/>
        <w:right w:val="none" w:sz="0" w:space="0" w:color="auto"/>
      </w:divBdr>
    </w:div>
    <w:div w:id="1666280556">
      <w:bodyDiv w:val="1"/>
      <w:marLeft w:val="0"/>
      <w:marRight w:val="0"/>
      <w:marTop w:val="0"/>
      <w:marBottom w:val="0"/>
      <w:divBdr>
        <w:top w:val="none" w:sz="0" w:space="0" w:color="auto"/>
        <w:left w:val="none" w:sz="0" w:space="0" w:color="auto"/>
        <w:bottom w:val="none" w:sz="0" w:space="0" w:color="auto"/>
        <w:right w:val="none" w:sz="0" w:space="0" w:color="auto"/>
      </w:divBdr>
    </w:div>
    <w:div w:id="1686518400">
      <w:bodyDiv w:val="1"/>
      <w:marLeft w:val="0"/>
      <w:marRight w:val="0"/>
      <w:marTop w:val="0"/>
      <w:marBottom w:val="0"/>
      <w:divBdr>
        <w:top w:val="none" w:sz="0" w:space="0" w:color="auto"/>
        <w:left w:val="none" w:sz="0" w:space="0" w:color="auto"/>
        <w:bottom w:val="none" w:sz="0" w:space="0" w:color="auto"/>
        <w:right w:val="none" w:sz="0" w:space="0" w:color="auto"/>
      </w:divBdr>
    </w:div>
    <w:div w:id="1693844002">
      <w:bodyDiv w:val="1"/>
      <w:marLeft w:val="0"/>
      <w:marRight w:val="0"/>
      <w:marTop w:val="0"/>
      <w:marBottom w:val="0"/>
      <w:divBdr>
        <w:top w:val="none" w:sz="0" w:space="0" w:color="auto"/>
        <w:left w:val="none" w:sz="0" w:space="0" w:color="auto"/>
        <w:bottom w:val="none" w:sz="0" w:space="0" w:color="auto"/>
        <w:right w:val="none" w:sz="0" w:space="0" w:color="auto"/>
      </w:divBdr>
    </w:div>
    <w:div w:id="1707370771">
      <w:bodyDiv w:val="1"/>
      <w:marLeft w:val="0"/>
      <w:marRight w:val="0"/>
      <w:marTop w:val="0"/>
      <w:marBottom w:val="0"/>
      <w:divBdr>
        <w:top w:val="none" w:sz="0" w:space="0" w:color="auto"/>
        <w:left w:val="none" w:sz="0" w:space="0" w:color="auto"/>
        <w:bottom w:val="none" w:sz="0" w:space="0" w:color="auto"/>
        <w:right w:val="none" w:sz="0" w:space="0" w:color="auto"/>
      </w:divBdr>
    </w:div>
    <w:div w:id="1715226149">
      <w:bodyDiv w:val="1"/>
      <w:marLeft w:val="0"/>
      <w:marRight w:val="0"/>
      <w:marTop w:val="0"/>
      <w:marBottom w:val="0"/>
      <w:divBdr>
        <w:top w:val="none" w:sz="0" w:space="0" w:color="auto"/>
        <w:left w:val="none" w:sz="0" w:space="0" w:color="auto"/>
        <w:bottom w:val="none" w:sz="0" w:space="0" w:color="auto"/>
        <w:right w:val="none" w:sz="0" w:space="0" w:color="auto"/>
      </w:divBdr>
    </w:div>
    <w:div w:id="1718237557">
      <w:bodyDiv w:val="1"/>
      <w:marLeft w:val="0"/>
      <w:marRight w:val="0"/>
      <w:marTop w:val="0"/>
      <w:marBottom w:val="0"/>
      <w:divBdr>
        <w:top w:val="none" w:sz="0" w:space="0" w:color="auto"/>
        <w:left w:val="none" w:sz="0" w:space="0" w:color="auto"/>
        <w:bottom w:val="none" w:sz="0" w:space="0" w:color="auto"/>
        <w:right w:val="none" w:sz="0" w:space="0" w:color="auto"/>
      </w:divBdr>
    </w:div>
    <w:div w:id="1723940307">
      <w:bodyDiv w:val="1"/>
      <w:marLeft w:val="0"/>
      <w:marRight w:val="0"/>
      <w:marTop w:val="0"/>
      <w:marBottom w:val="0"/>
      <w:divBdr>
        <w:top w:val="none" w:sz="0" w:space="0" w:color="auto"/>
        <w:left w:val="none" w:sz="0" w:space="0" w:color="auto"/>
        <w:bottom w:val="none" w:sz="0" w:space="0" w:color="auto"/>
        <w:right w:val="none" w:sz="0" w:space="0" w:color="auto"/>
      </w:divBdr>
    </w:div>
    <w:div w:id="1742681695">
      <w:bodyDiv w:val="1"/>
      <w:marLeft w:val="0"/>
      <w:marRight w:val="0"/>
      <w:marTop w:val="0"/>
      <w:marBottom w:val="0"/>
      <w:divBdr>
        <w:top w:val="none" w:sz="0" w:space="0" w:color="auto"/>
        <w:left w:val="none" w:sz="0" w:space="0" w:color="auto"/>
        <w:bottom w:val="none" w:sz="0" w:space="0" w:color="auto"/>
        <w:right w:val="none" w:sz="0" w:space="0" w:color="auto"/>
      </w:divBdr>
    </w:div>
    <w:div w:id="1759715055">
      <w:bodyDiv w:val="1"/>
      <w:marLeft w:val="0"/>
      <w:marRight w:val="0"/>
      <w:marTop w:val="0"/>
      <w:marBottom w:val="0"/>
      <w:divBdr>
        <w:top w:val="none" w:sz="0" w:space="0" w:color="auto"/>
        <w:left w:val="none" w:sz="0" w:space="0" w:color="auto"/>
        <w:bottom w:val="none" w:sz="0" w:space="0" w:color="auto"/>
        <w:right w:val="none" w:sz="0" w:space="0" w:color="auto"/>
      </w:divBdr>
    </w:div>
    <w:div w:id="1761175112">
      <w:bodyDiv w:val="1"/>
      <w:marLeft w:val="0"/>
      <w:marRight w:val="0"/>
      <w:marTop w:val="0"/>
      <w:marBottom w:val="0"/>
      <w:divBdr>
        <w:top w:val="none" w:sz="0" w:space="0" w:color="auto"/>
        <w:left w:val="none" w:sz="0" w:space="0" w:color="auto"/>
        <w:bottom w:val="none" w:sz="0" w:space="0" w:color="auto"/>
        <w:right w:val="none" w:sz="0" w:space="0" w:color="auto"/>
      </w:divBdr>
    </w:div>
    <w:div w:id="1868133256">
      <w:bodyDiv w:val="1"/>
      <w:marLeft w:val="0"/>
      <w:marRight w:val="0"/>
      <w:marTop w:val="0"/>
      <w:marBottom w:val="0"/>
      <w:divBdr>
        <w:top w:val="none" w:sz="0" w:space="0" w:color="auto"/>
        <w:left w:val="none" w:sz="0" w:space="0" w:color="auto"/>
        <w:bottom w:val="none" w:sz="0" w:space="0" w:color="auto"/>
        <w:right w:val="none" w:sz="0" w:space="0" w:color="auto"/>
      </w:divBdr>
    </w:div>
    <w:div w:id="1880438241">
      <w:bodyDiv w:val="1"/>
      <w:marLeft w:val="0"/>
      <w:marRight w:val="0"/>
      <w:marTop w:val="0"/>
      <w:marBottom w:val="0"/>
      <w:divBdr>
        <w:top w:val="none" w:sz="0" w:space="0" w:color="auto"/>
        <w:left w:val="none" w:sz="0" w:space="0" w:color="auto"/>
        <w:bottom w:val="none" w:sz="0" w:space="0" w:color="auto"/>
        <w:right w:val="none" w:sz="0" w:space="0" w:color="auto"/>
      </w:divBdr>
    </w:div>
    <w:div w:id="1881015013">
      <w:bodyDiv w:val="1"/>
      <w:marLeft w:val="0"/>
      <w:marRight w:val="0"/>
      <w:marTop w:val="0"/>
      <w:marBottom w:val="0"/>
      <w:divBdr>
        <w:top w:val="none" w:sz="0" w:space="0" w:color="auto"/>
        <w:left w:val="none" w:sz="0" w:space="0" w:color="auto"/>
        <w:bottom w:val="none" w:sz="0" w:space="0" w:color="auto"/>
        <w:right w:val="none" w:sz="0" w:space="0" w:color="auto"/>
      </w:divBdr>
    </w:div>
    <w:div w:id="1882784399">
      <w:bodyDiv w:val="1"/>
      <w:marLeft w:val="0"/>
      <w:marRight w:val="0"/>
      <w:marTop w:val="0"/>
      <w:marBottom w:val="0"/>
      <w:divBdr>
        <w:top w:val="none" w:sz="0" w:space="0" w:color="auto"/>
        <w:left w:val="none" w:sz="0" w:space="0" w:color="auto"/>
        <w:bottom w:val="none" w:sz="0" w:space="0" w:color="auto"/>
        <w:right w:val="none" w:sz="0" w:space="0" w:color="auto"/>
      </w:divBdr>
    </w:div>
    <w:div w:id="1889802832">
      <w:bodyDiv w:val="1"/>
      <w:marLeft w:val="0"/>
      <w:marRight w:val="0"/>
      <w:marTop w:val="0"/>
      <w:marBottom w:val="0"/>
      <w:divBdr>
        <w:top w:val="none" w:sz="0" w:space="0" w:color="auto"/>
        <w:left w:val="none" w:sz="0" w:space="0" w:color="auto"/>
        <w:bottom w:val="none" w:sz="0" w:space="0" w:color="auto"/>
        <w:right w:val="none" w:sz="0" w:space="0" w:color="auto"/>
      </w:divBdr>
    </w:div>
    <w:div w:id="1895459869">
      <w:bodyDiv w:val="1"/>
      <w:marLeft w:val="0"/>
      <w:marRight w:val="0"/>
      <w:marTop w:val="0"/>
      <w:marBottom w:val="0"/>
      <w:divBdr>
        <w:top w:val="none" w:sz="0" w:space="0" w:color="auto"/>
        <w:left w:val="none" w:sz="0" w:space="0" w:color="auto"/>
        <w:bottom w:val="none" w:sz="0" w:space="0" w:color="auto"/>
        <w:right w:val="none" w:sz="0" w:space="0" w:color="auto"/>
      </w:divBdr>
      <w:divsChild>
        <w:div w:id="372925707">
          <w:marLeft w:val="0"/>
          <w:marRight w:val="0"/>
          <w:marTop w:val="0"/>
          <w:marBottom w:val="0"/>
          <w:divBdr>
            <w:top w:val="none" w:sz="0" w:space="0" w:color="auto"/>
            <w:left w:val="none" w:sz="0" w:space="0" w:color="auto"/>
            <w:bottom w:val="none" w:sz="0" w:space="0" w:color="auto"/>
            <w:right w:val="none" w:sz="0" w:space="0" w:color="auto"/>
          </w:divBdr>
        </w:div>
        <w:div w:id="465317528">
          <w:marLeft w:val="0"/>
          <w:marRight w:val="0"/>
          <w:marTop w:val="0"/>
          <w:marBottom w:val="0"/>
          <w:divBdr>
            <w:top w:val="none" w:sz="0" w:space="0" w:color="auto"/>
            <w:left w:val="none" w:sz="0" w:space="0" w:color="auto"/>
            <w:bottom w:val="none" w:sz="0" w:space="0" w:color="auto"/>
            <w:right w:val="none" w:sz="0" w:space="0" w:color="auto"/>
          </w:divBdr>
        </w:div>
        <w:div w:id="1463377070">
          <w:marLeft w:val="0"/>
          <w:marRight w:val="0"/>
          <w:marTop w:val="0"/>
          <w:marBottom w:val="0"/>
          <w:divBdr>
            <w:top w:val="none" w:sz="0" w:space="0" w:color="auto"/>
            <w:left w:val="none" w:sz="0" w:space="0" w:color="auto"/>
            <w:bottom w:val="none" w:sz="0" w:space="0" w:color="auto"/>
            <w:right w:val="none" w:sz="0" w:space="0" w:color="auto"/>
          </w:divBdr>
        </w:div>
      </w:divsChild>
    </w:div>
    <w:div w:id="1955673845">
      <w:bodyDiv w:val="1"/>
      <w:marLeft w:val="0"/>
      <w:marRight w:val="0"/>
      <w:marTop w:val="0"/>
      <w:marBottom w:val="0"/>
      <w:divBdr>
        <w:top w:val="none" w:sz="0" w:space="0" w:color="auto"/>
        <w:left w:val="none" w:sz="0" w:space="0" w:color="auto"/>
        <w:bottom w:val="none" w:sz="0" w:space="0" w:color="auto"/>
        <w:right w:val="none" w:sz="0" w:space="0" w:color="auto"/>
      </w:divBdr>
    </w:div>
    <w:div w:id="1967200960">
      <w:bodyDiv w:val="1"/>
      <w:marLeft w:val="0"/>
      <w:marRight w:val="0"/>
      <w:marTop w:val="0"/>
      <w:marBottom w:val="0"/>
      <w:divBdr>
        <w:top w:val="none" w:sz="0" w:space="0" w:color="auto"/>
        <w:left w:val="none" w:sz="0" w:space="0" w:color="auto"/>
        <w:bottom w:val="none" w:sz="0" w:space="0" w:color="auto"/>
        <w:right w:val="none" w:sz="0" w:space="0" w:color="auto"/>
      </w:divBdr>
    </w:div>
    <w:div w:id="1975022828">
      <w:bodyDiv w:val="1"/>
      <w:marLeft w:val="0"/>
      <w:marRight w:val="0"/>
      <w:marTop w:val="0"/>
      <w:marBottom w:val="0"/>
      <w:divBdr>
        <w:top w:val="none" w:sz="0" w:space="0" w:color="auto"/>
        <w:left w:val="none" w:sz="0" w:space="0" w:color="auto"/>
        <w:bottom w:val="none" w:sz="0" w:space="0" w:color="auto"/>
        <w:right w:val="none" w:sz="0" w:space="0" w:color="auto"/>
      </w:divBdr>
    </w:div>
    <w:div w:id="1980570110">
      <w:bodyDiv w:val="1"/>
      <w:marLeft w:val="0"/>
      <w:marRight w:val="0"/>
      <w:marTop w:val="0"/>
      <w:marBottom w:val="0"/>
      <w:divBdr>
        <w:top w:val="none" w:sz="0" w:space="0" w:color="auto"/>
        <w:left w:val="none" w:sz="0" w:space="0" w:color="auto"/>
        <w:bottom w:val="none" w:sz="0" w:space="0" w:color="auto"/>
        <w:right w:val="none" w:sz="0" w:space="0" w:color="auto"/>
      </w:divBdr>
    </w:div>
    <w:div w:id="1984039007">
      <w:bodyDiv w:val="1"/>
      <w:marLeft w:val="0"/>
      <w:marRight w:val="0"/>
      <w:marTop w:val="0"/>
      <w:marBottom w:val="0"/>
      <w:divBdr>
        <w:top w:val="none" w:sz="0" w:space="0" w:color="auto"/>
        <w:left w:val="none" w:sz="0" w:space="0" w:color="auto"/>
        <w:bottom w:val="none" w:sz="0" w:space="0" w:color="auto"/>
        <w:right w:val="none" w:sz="0" w:space="0" w:color="auto"/>
      </w:divBdr>
    </w:div>
    <w:div w:id="1985037782">
      <w:bodyDiv w:val="1"/>
      <w:marLeft w:val="0"/>
      <w:marRight w:val="0"/>
      <w:marTop w:val="0"/>
      <w:marBottom w:val="0"/>
      <w:divBdr>
        <w:top w:val="none" w:sz="0" w:space="0" w:color="auto"/>
        <w:left w:val="none" w:sz="0" w:space="0" w:color="auto"/>
        <w:bottom w:val="none" w:sz="0" w:space="0" w:color="auto"/>
        <w:right w:val="none" w:sz="0" w:space="0" w:color="auto"/>
      </w:divBdr>
    </w:div>
    <w:div w:id="1988241299">
      <w:bodyDiv w:val="1"/>
      <w:marLeft w:val="0"/>
      <w:marRight w:val="0"/>
      <w:marTop w:val="0"/>
      <w:marBottom w:val="0"/>
      <w:divBdr>
        <w:top w:val="none" w:sz="0" w:space="0" w:color="auto"/>
        <w:left w:val="none" w:sz="0" w:space="0" w:color="auto"/>
        <w:bottom w:val="none" w:sz="0" w:space="0" w:color="auto"/>
        <w:right w:val="none" w:sz="0" w:space="0" w:color="auto"/>
      </w:divBdr>
    </w:div>
    <w:div w:id="2006787504">
      <w:bodyDiv w:val="1"/>
      <w:marLeft w:val="0"/>
      <w:marRight w:val="0"/>
      <w:marTop w:val="0"/>
      <w:marBottom w:val="0"/>
      <w:divBdr>
        <w:top w:val="none" w:sz="0" w:space="0" w:color="auto"/>
        <w:left w:val="none" w:sz="0" w:space="0" w:color="auto"/>
        <w:bottom w:val="none" w:sz="0" w:space="0" w:color="auto"/>
        <w:right w:val="none" w:sz="0" w:space="0" w:color="auto"/>
      </w:divBdr>
    </w:div>
    <w:div w:id="2020043377">
      <w:bodyDiv w:val="1"/>
      <w:marLeft w:val="0"/>
      <w:marRight w:val="0"/>
      <w:marTop w:val="0"/>
      <w:marBottom w:val="0"/>
      <w:divBdr>
        <w:top w:val="none" w:sz="0" w:space="0" w:color="auto"/>
        <w:left w:val="none" w:sz="0" w:space="0" w:color="auto"/>
        <w:bottom w:val="none" w:sz="0" w:space="0" w:color="auto"/>
        <w:right w:val="none" w:sz="0" w:space="0" w:color="auto"/>
      </w:divBdr>
    </w:div>
    <w:div w:id="2024428211">
      <w:bodyDiv w:val="1"/>
      <w:marLeft w:val="0"/>
      <w:marRight w:val="0"/>
      <w:marTop w:val="0"/>
      <w:marBottom w:val="0"/>
      <w:divBdr>
        <w:top w:val="none" w:sz="0" w:space="0" w:color="auto"/>
        <w:left w:val="none" w:sz="0" w:space="0" w:color="auto"/>
        <w:bottom w:val="none" w:sz="0" w:space="0" w:color="auto"/>
        <w:right w:val="none" w:sz="0" w:space="0" w:color="auto"/>
      </w:divBdr>
    </w:div>
    <w:div w:id="2032494016">
      <w:bodyDiv w:val="1"/>
      <w:marLeft w:val="0"/>
      <w:marRight w:val="0"/>
      <w:marTop w:val="0"/>
      <w:marBottom w:val="0"/>
      <w:divBdr>
        <w:top w:val="none" w:sz="0" w:space="0" w:color="auto"/>
        <w:left w:val="none" w:sz="0" w:space="0" w:color="auto"/>
        <w:bottom w:val="none" w:sz="0" w:space="0" w:color="auto"/>
        <w:right w:val="none" w:sz="0" w:space="0" w:color="auto"/>
      </w:divBdr>
    </w:div>
    <w:div w:id="2051689929">
      <w:bodyDiv w:val="1"/>
      <w:marLeft w:val="0"/>
      <w:marRight w:val="0"/>
      <w:marTop w:val="0"/>
      <w:marBottom w:val="0"/>
      <w:divBdr>
        <w:top w:val="none" w:sz="0" w:space="0" w:color="auto"/>
        <w:left w:val="none" w:sz="0" w:space="0" w:color="auto"/>
        <w:bottom w:val="none" w:sz="0" w:space="0" w:color="auto"/>
        <w:right w:val="none" w:sz="0" w:space="0" w:color="auto"/>
      </w:divBdr>
    </w:div>
    <w:div w:id="2053532382">
      <w:bodyDiv w:val="1"/>
      <w:marLeft w:val="0"/>
      <w:marRight w:val="0"/>
      <w:marTop w:val="0"/>
      <w:marBottom w:val="0"/>
      <w:divBdr>
        <w:top w:val="none" w:sz="0" w:space="0" w:color="auto"/>
        <w:left w:val="none" w:sz="0" w:space="0" w:color="auto"/>
        <w:bottom w:val="none" w:sz="0" w:space="0" w:color="auto"/>
        <w:right w:val="none" w:sz="0" w:space="0" w:color="auto"/>
      </w:divBdr>
    </w:div>
    <w:div w:id="2056657839">
      <w:bodyDiv w:val="1"/>
      <w:marLeft w:val="0"/>
      <w:marRight w:val="0"/>
      <w:marTop w:val="0"/>
      <w:marBottom w:val="0"/>
      <w:divBdr>
        <w:top w:val="none" w:sz="0" w:space="0" w:color="auto"/>
        <w:left w:val="none" w:sz="0" w:space="0" w:color="auto"/>
        <w:bottom w:val="none" w:sz="0" w:space="0" w:color="auto"/>
        <w:right w:val="none" w:sz="0" w:space="0" w:color="auto"/>
      </w:divBdr>
    </w:div>
    <w:div w:id="2088070828">
      <w:bodyDiv w:val="1"/>
      <w:marLeft w:val="0"/>
      <w:marRight w:val="0"/>
      <w:marTop w:val="0"/>
      <w:marBottom w:val="0"/>
      <w:divBdr>
        <w:top w:val="none" w:sz="0" w:space="0" w:color="auto"/>
        <w:left w:val="none" w:sz="0" w:space="0" w:color="auto"/>
        <w:bottom w:val="none" w:sz="0" w:space="0" w:color="auto"/>
        <w:right w:val="none" w:sz="0" w:space="0" w:color="auto"/>
      </w:divBdr>
    </w:div>
    <w:div w:id="212402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rzetargi@cos.pl" TargetMode="External"/><Relationship Id="rId18" Type="http://schemas.openxmlformats.org/officeDocument/2006/relationships/hyperlink" Target="https://sip.legalis.pl/document-view.seam?documentId=mfrxilrtg4ytimjzhe4tiltqmfyc4njrga4danjzga&amp;refSource=hyplink" TargetMode="External"/><Relationship Id="rId26" Type="http://schemas.openxmlformats.org/officeDocument/2006/relationships/hyperlink" Target="https://miniportal.uzp.gov.pl/" TargetMode="Externa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rzetargi@cos.pl" TargetMode="External"/><Relationship Id="rId34"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bip.cos.pl" TargetMode="External"/><Relationship Id="rId17" Type="http://schemas.openxmlformats.org/officeDocument/2006/relationships/hyperlink" Target="https://epuap.gov.pl/wps.portal" TargetMode="External"/><Relationship Id="rId25" Type="http://schemas.openxmlformats.org/officeDocument/2006/relationships/hyperlink" Target="https://miniportal.uzp.gov.pl/" TargetMode="External"/><Relationship Id="rId33" Type="http://schemas.openxmlformats.org/officeDocument/2006/relationships/header" Target="header1.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miniportal.uzp.gov.pl" TargetMode="External"/><Relationship Id="rId20" Type="http://schemas.openxmlformats.org/officeDocument/2006/relationships/hyperlink" Target="https://sip.legalis.pl/document-view.seam?documentId=mfrxilrtg4ytimjzhe4tiltqmfyc4njrga4danryhe&amp;refSource=hyplink" TargetMode="External"/><Relationship Id="rId29" Type="http://schemas.openxmlformats.org/officeDocument/2006/relationships/hyperlink" Target="https://miniportal.uzp.gov.pl/"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miniportal.uzp.gov.pl/" TargetMode="External"/><Relationship Id="rId32" Type="http://schemas.openxmlformats.org/officeDocument/2006/relationships/hyperlink" Target="https://miniportal.uzp.gov.pl" TargetMode="External"/><Relationship Id="rId37" Type="http://schemas.openxmlformats.org/officeDocument/2006/relationships/header" Target="header3.xml"/><Relationship Id="rId5" Type="http://schemas.openxmlformats.org/officeDocument/2006/relationships/numbering" Target="numbering.xml"/><Relationship Id="rId15" Type="http://schemas.openxmlformats.org/officeDocument/2006/relationships/hyperlink" Target="https://epuap.gov.pl/wps/portal" TargetMode="External"/><Relationship Id="rId23" Type="http://schemas.openxmlformats.org/officeDocument/2006/relationships/hyperlink" Target="https://sip.legalis.pl/document-view.seam?documentId=mfrxilrtgu2tsojug42dc" TargetMode="External"/><Relationship Id="rId28" Type="http://schemas.openxmlformats.org/officeDocument/2006/relationships/hyperlink" Target="https://miniportal.uzp.gov.pl/" TargetMode="External"/><Relationship Id="rId36"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hyperlink" Target="https://sip.legalis.pl/document-view.seam?documentId=mfrxilrtg4ytimjzhe4tiltqmfyc4njrga4danrqga&amp;refSource=hyplink" TargetMode="External"/><Relationship Id="rId31" Type="http://schemas.openxmlformats.org/officeDocument/2006/relationships/hyperlink" Target="https://miniportal.uzp.gov.pl" TargetMode="External"/><Relationship Id="rId44"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miniportal.uzp.gov.pl" TargetMode="External"/><Relationship Id="rId22" Type="http://schemas.openxmlformats.org/officeDocument/2006/relationships/hyperlink" Target="mailto:przetargi@cos.pl" TargetMode="External"/><Relationship Id="rId27" Type="http://schemas.openxmlformats.org/officeDocument/2006/relationships/hyperlink" Target="https://miniportal.uzp.gov.pl/" TargetMode="External"/><Relationship Id="rId30" Type="http://schemas.openxmlformats.org/officeDocument/2006/relationships/hyperlink" Target="https://miniportal.uzp.gov.pl" TargetMode="External"/><Relationship Id="rId35" Type="http://schemas.openxmlformats.org/officeDocument/2006/relationships/footer" Target="footer1.xml"/><Relationship Id="rId43" Type="http://schemas.microsoft.com/office/2018/08/relationships/commentsExtensible" Target="commentsExtensi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623E70-43FD-4B9E-8043-F20199F73CCA}">
  <ds:schemaRefs>
    <ds:schemaRef ds:uri="http://schemas.openxmlformats.org/officeDocument/2006/bibliography"/>
  </ds:schemaRefs>
</ds:datastoreItem>
</file>

<file path=customXml/itemProps2.xml><?xml version="1.0" encoding="utf-8"?>
<ds:datastoreItem xmlns:ds="http://schemas.openxmlformats.org/officeDocument/2006/customXml" ds:itemID="{526CE3DE-0F22-408C-8889-39B123261A59}">
  <ds:schemaRefs>
    <ds:schemaRef ds:uri="http://schemas.openxmlformats.org/officeDocument/2006/bibliography"/>
  </ds:schemaRefs>
</ds:datastoreItem>
</file>

<file path=customXml/itemProps3.xml><?xml version="1.0" encoding="utf-8"?>
<ds:datastoreItem xmlns:ds="http://schemas.openxmlformats.org/officeDocument/2006/customXml" ds:itemID="{ED91A3B6-F3D4-4B64-B2E0-5F5FF76ECD32}">
  <ds:schemaRefs>
    <ds:schemaRef ds:uri="http://schemas.openxmlformats.org/officeDocument/2006/bibliography"/>
  </ds:schemaRefs>
</ds:datastoreItem>
</file>

<file path=customXml/itemProps4.xml><?xml version="1.0" encoding="utf-8"?>
<ds:datastoreItem xmlns:ds="http://schemas.openxmlformats.org/officeDocument/2006/customXml" ds:itemID="{E3996591-9D6E-4625-BC3E-8BA45B891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43</Pages>
  <Words>12286</Words>
  <Characters>73716</Characters>
  <Application>Microsoft Office Word</Application>
  <DocSecurity>0</DocSecurity>
  <Lines>614</Lines>
  <Paragraphs>171</Paragraphs>
  <ScaleCrop>false</ScaleCrop>
  <HeadingPairs>
    <vt:vector size="2" baseType="variant">
      <vt:variant>
        <vt:lpstr>Tytuł</vt:lpstr>
      </vt:variant>
      <vt:variant>
        <vt:i4>1</vt:i4>
      </vt:variant>
    </vt:vector>
  </HeadingPairs>
  <TitlesOfParts>
    <vt:vector size="1" baseType="lpstr">
      <vt:lpstr>SIWZ</vt:lpstr>
    </vt:vector>
  </TitlesOfParts>
  <Company>ZUS</Company>
  <LinksUpToDate>false</LinksUpToDate>
  <CharactersWithSpaces>85831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SIWZ</dc:title>
  <dc:subject/>
  <dc:creator>kzachura</dc:creator>
  <cp:keywords/>
  <dc:description/>
  <cp:lastModifiedBy>Maciej Ogonowski</cp:lastModifiedBy>
  <cp:revision>3</cp:revision>
  <cp:lastPrinted>2021-10-12T13:07:00Z</cp:lastPrinted>
  <dcterms:created xsi:type="dcterms:W3CDTF">2022-02-02T08:13:00Z</dcterms:created>
  <dcterms:modified xsi:type="dcterms:W3CDTF">2022-02-02T08:16:00Z</dcterms:modified>
</cp:coreProperties>
</file>