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E968C4" w:rsidRDefault="00CA3204" w:rsidP="00DA5371">
      <w:pPr>
        <w:spacing w:before="0" w:line="240" w:lineRule="auto"/>
        <w:rPr>
          <w:rFonts w:ascii="Century" w:hAnsi="Century" w:cs="Open Sans"/>
          <w:w w:val="100"/>
          <w:sz w:val="20"/>
        </w:rPr>
      </w:pPr>
      <w:r w:rsidRPr="00E968C4">
        <w:rPr>
          <w:rFonts w:ascii="Century" w:hAnsi="Century"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E968C4" w:rsidRDefault="002D4432" w:rsidP="00DA5371">
      <w:pPr>
        <w:spacing w:before="0" w:line="240" w:lineRule="auto"/>
        <w:rPr>
          <w:rFonts w:ascii="Century" w:hAnsi="Century" w:cs="Open Sans"/>
          <w:noProof/>
          <w:w w:val="100"/>
          <w:sz w:val="20"/>
        </w:rPr>
      </w:pPr>
    </w:p>
    <w:p w14:paraId="2C0808E7" w14:textId="77777777" w:rsidR="00413551" w:rsidRPr="00E968C4" w:rsidRDefault="00413551" w:rsidP="00DA5371">
      <w:pPr>
        <w:spacing w:before="0" w:line="240" w:lineRule="auto"/>
        <w:rPr>
          <w:rFonts w:ascii="Century" w:hAnsi="Century" w:cs="Open Sans"/>
          <w:noProof/>
          <w:w w:val="100"/>
          <w:sz w:val="20"/>
        </w:rPr>
      </w:pPr>
    </w:p>
    <w:p w14:paraId="4B4A3DAA" w14:textId="77777777" w:rsidR="00413551" w:rsidRPr="00E968C4" w:rsidRDefault="00413551" w:rsidP="00DA5371">
      <w:pPr>
        <w:spacing w:before="0" w:line="240" w:lineRule="auto"/>
        <w:rPr>
          <w:rFonts w:ascii="Century" w:hAnsi="Century" w:cs="Open Sans"/>
          <w:w w:val="100"/>
          <w:sz w:val="20"/>
        </w:rPr>
      </w:pPr>
    </w:p>
    <w:p w14:paraId="7A2C81FD" w14:textId="77777777" w:rsidR="002D4432" w:rsidRPr="00CF3DE6" w:rsidRDefault="00EB196C" w:rsidP="00EB196C">
      <w:pPr>
        <w:tabs>
          <w:tab w:val="left" w:pos="4410"/>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883C1F2" w14:textId="77777777" w:rsidR="002D4432" w:rsidRPr="00CF3DE6" w:rsidRDefault="00EB196C" w:rsidP="00EB196C">
      <w:pPr>
        <w:tabs>
          <w:tab w:val="left" w:pos="1035"/>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1B41E49" w14:textId="77777777" w:rsidR="00CA3204" w:rsidRPr="00CF3DE6" w:rsidRDefault="00CA3204" w:rsidP="00DA5371">
      <w:pPr>
        <w:spacing w:before="0" w:line="240" w:lineRule="auto"/>
        <w:rPr>
          <w:rFonts w:ascii="Century Gothic" w:hAnsi="Century Gothic" w:cs="Open Sans"/>
          <w:w w:val="100"/>
          <w:sz w:val="20"/>
        </w:rPr>
      </w:pPr>
    </w:p>
    <w:p w14:paraId="45FA80EE" w14:textId="77777777" w:rsidR="00CA3204" w:rsidRPr="00CF3DE6" w:rsidRDefault="00CA3204" w:rsidP="00DA5371">
      <w:pPr>
        <w:spacing w:before="0" w:line="240" w:lineRule="auto"/>
        <w:rPr>
          <w:rFonts w:ascii="Century Gothic" w:hAnsi="Century Gothic" w:cs="Open Sans"/>
          <w:w w:val="100"/>
          <w:sz w:val="20"/>
        </w:rPr>
      </w:pPr>
    </w:p>
    <w:p w14:paraId="3630FCF5" w14:textId="77777777" w:rsidR="000440D5" w:rsidRPr="00CF3DE6" w:rsidRDefault="000440D5" w:rsidP="00DA5371">
      <w:pPr>
        <w:spacing w:before="0" w:line="240" w:lineRule="auto"/>
        <w:rPr>
          <w:rFonts w:ascii="Century Gothic" w:hAnsi="Century Gothic" w:cs="Open Sans"/>
          <w:w w:val="100"/>
          <w:sz w:val="20"/>
        </w:rPr>
      </w:pPr>
    </w:p>
    <w:p w14:paraId="10651C52" w14:textId="67BC9878" w:rsidR="000440D5" w:rsidRPr="00CF3DE6" w:rsidRDefault="00963877" w:rsidP="00963877">
      <w:pPr>
        <w:spacing w:before="0" w:line="240" w:lineRule="auto"/>
        <w:jc w:val="center"/>
        <w:rPr>
          <w:rFonts w:ascii="Century Gothic" w:eastAsia="Arial Unicode MS" w:hAnsi="Century Gothic" w:cs="Open Sans"/>
          <w:b/>
          <w:bCs/>
          <w:color w:val="000000"/>
          <w:w w:val="100"/>
          <w:sz w:val="56"/>
          <w:szCs w:val="56"/>
        </w:rPr>
      </w:pPr>
      <w:r w:rsidRPr="00CF3DE6">
        <w:rPr>
          <w:rFonts w:ascii="Century Gothic" w:eastAsia="Arial Unicode MS" w:hAnsi="Century Gothic" w:cs="Open Sans"/>
          <w:b/>
          <w:bCs/>
          <w:color w:val="000000"/>
          <w:w w:val="100"/>
          <w:sz w:val="56"/>
          <w:szCs w:val="56"/>
        </w:rPr>
        <w:t>SPECYFIKACJA WARUNKÓW ZAMÓWIENIA</w:t>
      </w:r>
    </w:p>
    <w:p w14:paraId="46A666EA" w14:textId="77777777"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Pr="00CF3DE6" w:rsidRDefault="004D7EE1" w:rsidP="004D7EE1">
      <w:pPr>
        <w:rPr>
          <w:rFonts w:ascii="Century Gothic" w:hAnsi="Century Gothic"/>
        </w:rPr>
      </w:pPr>
    </w:p>
    <w:p w14:paraId="7FB8819D" w14:textId="77777777" w:rsidR="004D7EE1" w:rsidRPr="00CF3DE6" w:rsidRDefault="004D7EE1" w:rsidP="004D7EE1">
      <w:pPr>
        <w:rPr>
          <w:rFonts w:ascii="Century Gothic" w:hAnsi="Century Gothic"/>
        </w:rPr>
      </w:pPr>
    </w:p>
    <w:p w14:paraId="365E75F6" w14:textId="648ABB82" w:rsidR="00AD05A0" w:rsidRPr="00CF3DE6" w:rsidRDefault="004D7EE1" w:rsidP="00AD05A0">
      <w:pPr>
        <w:pStyle w:val="Nagwek3"/>
        <w:shd w:val="clear" w:color="auto" w:fill="FFFFFF"/>
        <w:spacing w:line="288" w:lineRule="atLeast"/>
        <w:jc w:val="center"/>
        <w:rPr>
          <w:rFonts w:ascii="Century Gothic" w:hAnsi="Century Gothic" w:cs="Open Sans"/>
          <w:b w:val="0"/>
          <w:bCs w:val="0"/>
          <w:sz w:val="20"/>
          <w:szCs w:val="20"/>
        </w:rPr>
      </w:pPr>
      <w:r w:rsidRPr="00CF3DE6">
        <w:rPr>
          <w:rFonts w:ascii="Century Gothic" w:hAnsi="Century Gothic"/>
          <w:b w:val="0"/>
          <w:sz w:val="20"/>
          <w:szCs w:val="20"/>
        </w:rPr>
        <w:t xml:space="preserve">Postępowanie prowadzone na podstawie art. 275 pkt 1 ustawy Prawo zamówień publicznych </w:t>
      </w:r>
      <w:r w:rsidR="00F016FA" w:rsidRPr="00CF3DE6">
        <w:rPr>
          <w:rFonts w:ascii="Century Gothic" w:hAnsi="Century Gothic"/>
          <w:b w:val="0"/>
          <w:sz w:val="20"/>
          <w:szCs w:val="20"/>
        </w:rPr>
        <w:t>z </w:t>
      </w:r>
      <w:r w:rsidR="00142FBE" w:rsidRPr="00CF3DE6">
        <w:rPr>
          <w:rFonts w:ascii="Century Gothic" w:hAnsi="Century Gothic"/>
          <w:b w:val="0"/>
          <w:sz w:val="20"/>
          <w:szCs w:val="20"/>
        </w:rPr>
        <w:t>dnia 11 </w:t>
      </w:r>
      <w:r w:rsidR="009B3B77" w:rsidRPr="00CF3DE6">
        <w:rPr>
          <w:rFonts w:ascii="Century Gothic" w:hAnsi="Century Gothic"/>
          <w:b w:val="0"/>
          <w:sz w:val="20"/>
          <w:szCs w:val="20"/>
        </w:rPr>
        <w:t>września 2019</w:t>
      </w:r>
      <w:r w:rsidRPr="00CF3DE6">
        <w:rPr>
          <w:rFonts w:ascii="Century Gothic" w:hAnsi="Century Gothic"/>
          <w:b w:val="0"/>
          <w:sz w:val="20"/>
          <w:szCs w:val="20"/>
        </w:rPr>
        <w:t xml:space="preserve"> (</w:t>
      </w:r>
      <w:r w:rsidR="009B3B77" w:rsidRPr="00CF3DE6">
        <w:rPr>
          <w:rFonts w:ascii="Century Gothic" w:hAnsi="Century Gothic"/>
          <w:b w:val="0"/>
          <w:sz w:val="20"/>
          <w:szCs w:val="20"/>
        </w:rPr>
        <w:t>Dz.U. z 2</w:t>
      </w:r>
      <w:r w:rsidR="00DB1111" w:rsidRPr="00CF3DE6">
        <w:rPr>
          <w:rFonts w:ascii="Century Gothic" w:hAnsi="Century Gothic"/>
          <w:b w:val="0"/>
          <w:sz w:val="20"/>
          <w:szCs w:val="20"/>
        </w:rPr>
        <w:t>021 poz.</w:t>
      </w:r>
      <w:r w:rsidR="009B3B77" w:rsidRPr="00CF3DE6">
        <w:rPr>
          <w:rFonts w:ascii="Century Gothic" w:hAnsi="Century Gothic"/>
          <w:b w:val="0"/>
          <w:sz w:val="20"/>
          <w:szCs w:val="20"/>
        </w:rPr>
        <w:t>1129</w:t>
      </w:r>
      <w:r w:rsidR="00DB1111" w:rsidRPr="00CF3DE6">
        <w:rPr>
          <w:rFonts w:ascii="Century Gothic" w:hAnsi="Century Gothic"/>
          <w:b w:val="0"/>
          <w:sz w:val="20"/>
          <w:szCs w:val="20"/>
        </w:rPr>
        <w:t>)</w:t>
      </w:r>
    </w:p>
    <w:p w14:paraId="442A74A1" w14:textId="77777777" w:rsidR="007A4B9A" w:rsidRPr="00CF3DE6" w:rsidRDefault="007A4B9A" w:rsidP="00DA5371">
      <w:pPr>
        <w:spacing w:before="0" w:line="240" w:lineRule="auto"/>
        <w:rPr>
          <w:rFonts w:ascii="Century Gothic" w:hAnsi="Century Gothic" w:cs="Open Sans"/>
          <w:w w:val="100"/>
          <w:sz w:val="20"/>
        </w:rPr>
      </w:pPr>
    </w:p>
    <w:p w14:paraId="2BC91842" w14:textId="77777777" w:rsidR="007A4B9A" w:rsidRPr="00CF3DE6" w:rsidRDefault="007A4B9A" w:rsidP="00DA5371">
      <w:pPr>
        <w:spacing w:before="0" w:line="240" w:lineRule="auto"/>
        <w:rPr>
          <w:rFonts w:ascii="Century Gothic" w:hAnsi="Century Gothic" w:cs="Open Sans"/>
          <w:b/>
          <w:w w:val="100"/>
          <w:sz w:val="20"/>
        </w:rPr>
      </w:pPr>
    </w:p>
    <w:p w14:paraId="5CB478A9" w14:textId="7067B193" w:rsidR="008E43BC" w:rsidRPr="00CF3DE6" w:rsidRDefault="008E43BC" w:rsidP="008E43BC">
      <w:pPr>
        <w:spacing w:before="120" w:after="120" w:line="288" w:lineRule="auto"/>
        <w:jc w:val="center"/>
        <w:rPr>
          <w:rFonts w:ascii="Century Gothic" w:hAnsi="Century Gothic" w:cs="Open Sans"/>
          <w:w w:val="100"/>
          <w:sz w:val="20"/>
        </w:rPr>
      </w:pPr>
      <w:r w:rsidRPr="00CF3DE6">
        <w:rPr>
          <w:rFonts w:ascii="Century Gothic" w:hAnsi="Century Gothic" w:cs="Open Sans"/>
          <w:w w:val="100"/>
          <w:sz w:val="20"/>
        </w:rPr>
        <w:t>na:</w:t>
      </w:r>
    </w:p>
    <w:p w14:paraId="7584C5D4" w14:textId="247C6DB3" w:rsidR="00C9145B" w:rsidRPr="00CF3DE6" w:rsidRDefault="004E44E2" w:rsidP="00C9145B">
      <w:pPr>
        <w:spacing w:line="276" w:lineRule="auto"/>
        <w:jc w:val="center"/>
        <w:rPr>
          <w:rFonts w:ascii="Century Gothic" w:hAnsi="Century Gothic" w:cs="Arial"/>
          <w:b/>
          <w:bCs/>
          <w:w w:val="100"/>
          <w:sz w:val="20"/>
        </w:rPr>
      </w:pPr>
      <w:r w:rsidRPr="00CF3DE6">
        <w:rPr>
          <w:rFonts w:ascii="Century Gothic" w:hAnsi="Century Gothic" w:cs="Arial"/>
          <w:b/>
          <w:bCs/>
          <w:w w:val="100"/>
          <w:sz w:val="20"/>
        </w:rPr>
        <w:t>przeglądy i konserwacja systemów oraz urządzeń w obiektach COS Warszawa</w:t>
      </w:r>
      <w:r w:rsidR="00E30560" w:rsidRPr="00CF3DE6">
        <w:rPr>
          <w:rFonts w:ascii="Century Gothic" w:hAnsi="Century Gothic" w:cs="Arial"/>
          <w:b/>
          <w:bCs/>
          <w:w w:val="100"/>
          <w:sz w:val="20"/>
        </w:rPr>
        <w:t xml:space="preserve"> w podziale na części</w:t>
      </w:r>
    </w:p>
    <w:p w14:paraId="1285DFB0" w14:textId="77777777" w:rsidR="00D07302" w:rsidRPr="00CF3DE6" w:rsidRDefault="00D07302" w:rsidP="008E43BC">
      <w:pPr>
        <w:spacing w:before="120" w:after="120" w:line="288" w:lineRule="auto"/>
        <w:jc w:val="center"/>
        <w:rPr>
          <w:rFonts w:ascii="Century Gothic" w:hAnsi="Century Gothic" w:cs="Open Sans"/>
          <w:w w:val="100"/>
          <w:sz w:val="20"/>
        </w:rPr>
      </w:pPr>
    </w:p>
    <w:p w14:paraId="0655B864" w14:textId="093E445A" w:rsidR="008E43BC" w:rsidRPr="00CF3DE6" w:rsidRDefault="00E671E9" w:rsidP="007A413E">
      <w:pPr>
        <w:spacing w:before="120" w:after="120" w:line="288" w:lineRule="auto"/>
        <w:jc w:val="center"/>
        <w:rPr>
          <w:rFonts w:ascii="Century Gothic" w:hAnsi="Century Gothic" w:cs="Open Sans"/>
          <w:b/>
          <w:w w:val="100"/>
          <w:sz w:val="20"/>
        </w:rPr>
      </w:pPr>
      <w:r w:rsidRPr="00CF3DE6">
        <w:rPr>
          <w:rFonts w:ascii="Century Gothic" w:hAnsi="Century Gothic" w:cs="Open Sans"/>
          <w:w w:val="100"/>
          <w:sz w:val="20"/>
        </w:rPr>
        <w:t>numer</w:t>
      </w:r>
      <w:r w:rsidR="008E43BC" w:rsidRPr="00CF3DE6">
        <w:rPr>
          <w:rFonts w:ascii="Century Gothic" w:hAnsi="Century Gothic" w:cs="Open Sans"/>
          <w:w w:val="100"/>
          <w:sz w:val="20"/>
        </w:rPr>
        <w:t xml:space="preserve"> post</w:t>
      </w:r>
      <w:r w:rsidR="008E43BC" w:rsidRPr="00CF3DE6">
        <w:rPr>
          <w:rFonts w:ascii="Century Gothic" w:hAnsi="Century Gothic" w:cs="Lucida Grande"/>
          <w:w w:val="100"/>
          <w:sz w:val="20"/>
        </w:rPr>
        <w:t>ę</w:t>
      </w:r>
      <w:r w:rsidR="008E43BC" w:rsidRPr="00CF3DE6">
        <w:rPr>
          <w:rFonts w:ascii="Century Gothic" w:hAnsi="Century Gothic" w:cs="Open Sans"/>
          <w:w w:val="100"/>
          <w:sz w:val="20"/>
        </w:rPr>
        <w:t xml:space="preserve">powania: </w:t>
      </w:r>
      <w:r w:rsidR="00681E76" w:rsidRPr="00CF3DE6">
        <w:rPr>
          <w:rFonts w:ascii="Century Gothic" w:hAnsi="Century Gothic" w:cs="Open Sans"/>
          <w:w w:val="100"/>
          <w:sz w:val="20"/>
        </w:rPr>
        <w:t>NZ/P/</w:t>
      </w:r>
      <w:r w:rsidR="00285320">
        <w:rPr>
          <w:rFonts w:ascii="Century Gothic" w:hAnsi="Century Gothic" w:cs="Open Sans"/>
          <w:w w:val="100"/>
          <w:sz w:val="20"/>
        </w:rPr>
        <w:t>6</w:t>
      </w:r>
      <w:r w:rsidR="005C29B3" w:rsidRPr="00CF3DE6">
        <w:rPr>
          <w:rFonts w:ascii="Century Gothic" w:hAnsi="Century Gothic" w:cs="Open Sans"/>
          <w:w w:val="100"/>
          <w:sz w:val="20"/>
        </w:rPr>
        <w:t>/</w:t>
      </w:r>
      <w:r w:rsidR="00793ACD" w:rsidRPr="00CF3DE6">
        <w:rPr>
          <w:rFonts w:ascii="Century Gothic" w:hAnsi="Century Gothic" w:cs="Open Sans"/>
          <w:w w:val="100"/>
          <w:sz w:val="20"/>
        </w:rPr>
        <w:t>202</w:t>
      </w:r>
      <w:r w:rsidR="00514385" w:rsidRPr="00CF3DE6">
        <w:rPr>
          <w:rFonts w:ascii="Century Gothic" w:hAnsi="Century Gothic" w:cs="Open Sans"/>
          <w:w w:val="100"/>
          <w:sz w:val="20"/>
        </w:rPr>
        <w:t>2</w:t>
      </w:r>
    </w:p>
    <w:p w14:paraId="218F8D5A" w14:textId="77777777" w:rsidR="008E43BC" w:rsidRPr="00CF3DE6" w:rsidRDefault="008E43BC" w:rsidP="00DA5371">
      <w:pPr>
        <w:spacing w:before="0" w:line="240" w:lineRule="auto"/>
        <w:rPr>
          <w:rFonts w:ascii="Century Gothic" w:hAnsi="Century Gothic" w:cs="Calibri"/>
          <w:b/>
          <w:w w:val="100"/>
          <w:sz w:val="20"/>
        </w:rPr>
      </w:pPr>
    </w:p>
    <w:p w14:paraId="1B2E71F1" w14:textId="77777777" w:rsidR="00625F99" w:rsidRPr="00CF3DE6" w:rsidRDefault="00625F99" w:rsidP="00DA5371">
      <w:pPr>
        <w:spacing w:before="0" w:line="240" w:lineRule="auto"/>
        <w:rPr>
          <w:rFonts w:ascii="Century Gothic" w:hAnsi="Century Gothic" w:cs="Calibri"/>
          <w:b/>
          <w:w w:val="100"/>
          <w:sz w:val="20"/>
        </w:rPr>
      </w:pPr>
    </w:p>
    <w:p w14:paraId="6164512E" w14:textId="77777777" w:rsidR="008E43BC" w:rsidRPr="00CF3DE6" w:rsidRDefault="008E43BC" w:rsidP="00DA5371">
      <w:pPr>
        <w:spacing w:before="0" w:line="240" w:lineRule="auto"/>
        <w:rPr>
          <w:rFonts w:ascii="Century Gothic" w:hAnsi="Century Gothic" w:cs="Calibri"/>
          <w:b/>
          <w:w w:val="100"/>
          <w:sz w:val="20"/>
        </w:rPr>
      </w:pPr>
    </w:p>
    <w:p w14:paraId="608B4DCA" w14:textId="77777777" w:rsidR="008E43BC" w:rsidRPr="00CF3DE6" w:rsidRDefault="008E43BC" w:rsidP="00DA5371">
      <w:pPr>
        <w:spacing w:before="0" w:line="240" w:lineRule="auto"/>
        <w:rPr>
          <w:rFonts w:ascii="Century Gothic" w:hAnsi="Century Gothic" w:cs="Calibri"/>
          <w:b/>
          <w:w w:val="100"/>
          <w:sz w:val="20"/>
        </w:rPr>
      </w:pPr>
    </w:p>
    <w:p w14:paraId="5B3436CB" w14:textId="77777777" w:rsidR="00D12BD9" w:rsidRPr="00CF3DE6"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F3DE6"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F3DE6" w:rsidRDefault="003E652C" w:rsidP="00DA5371">
      <w:pPr>
        <w:tabs>
          <w:tab w:val="center" w:pos="0"/>
        </w:tabs>
        <w:spacing w:before="0" w:line="240" w:lineRule="auto"/>
        <w:rPr>
          <w:rFonts w:ascii="Century Gothic" w:hAnsi="Century Gothic" w:cs="Open Sans"/>
          <w:b/>
          <w:w w:val="100"/>
          <w:sz w:val="20"/>
        </w:rPr>
      </w:pP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Open Sans"/>
          <w:b/>
          <w:w w:val="100"/>
          <w:sz w:val="20"/>
        </w:rPr>
        <w:tab/>
      </w:r>
      <w:r w:rsidR="00854D2A" w:rsidRPr="00CF3DE6">
        <w:rPr>
          <w:rFonts w:ascii="Century Gothic" w:hAnsi="Century Gothic" w:cs="Open Sans"/>
          <w:b/>
          <w:w w:val="100"/>
          <w:sz w:val="20"/>
        </w:rPr>
        <w:tab/>
      </w:r>
      <w:r w:rsidR="007A4B9A" w:rsidRPr="00CF3DE6">
        <w:rPr>
          <w:rFonts w:ascii="Century Gothic" w:hAnsi="Century Gothic" w:cs="Open Sans"/>
          <w:b/>
          <w:w w:val="100"/>
          <w:sz w:val="20"/>
        </w:rPr>
        <w:t>ZATWIERDZAM:</w:t>
      </w:r>
    </w:p>
    <w:p w14:paraId="35B90F85" w14:textId="77777777" w:rsidR="007A4B9A" w:rsidRPr="00CF3DE6"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F3DE6"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Pr="00CF3DE6" w:rsidRDefault="00E62221" w:rsidP="00413551">
      <w:pPr>
        <w:jc w:val="center"/>
        <w:rPr>
          <w:rFonts w:ascii="Century Gothic" w:hAnsi="Century Gothic" w:cs="Open Sans"/>
          <w:w w:val="100"/>
          <w:sz w:val="20"/>
        </w:rPr>
      </w:pPr>
    </w:p>
    <w:p w14:paraId="1A80344F" w14:textId="2E5E089D" w:rsidR="008D307C" w:rsidRPr="00CF3DE6" w:rsidRDefault="008D307C" w:rsidP="00413551">
      <w:pPr>
        <w:jc w:val="center"/>
        <w:rPr>
          <w:rFonts w:ascii="Century Gothic" w:hAnsi="Century Gothic" w:cs="Open Sans"/>
          <w:w w:val="100"/>
          <w:sz w:val="20"/>
        </w:rPr>
      </w:pPr>
    </w:p>
    <w:p w14:paraId="687D291A" w14:textId="55125EDD" w:rsidR="00671BFF" w:rsidRPr="00CF3DE6" w:rsidRDefault="00671BFF" w:rsidP="00413551">
      <w:pPr>
        <w:jc w:val="center"/>
        <w:rPr>
          <w:rFonts w:ascii="Century Gothic" w:hAnsi="Century Gothic" w:cs="Open Sans"/>
          <w:w w:val="100"/>
          <w:sz w:val="20"/>
        </w:rPr>
      </w:pPr>
    </w:p>
    <w:p w14:paraId="3CCE2BC3" w14:textId="77777777" w:rsidR="00671BFF" w:rsidRPr="00CF3DE6" w:rsidRDefault="00671BFF" w:rsidP="00413551">
      <w:pPr>
        <w:jc w:val="center"/>
        <w:rPr>
          <w:rFonts w:ascii="Century Gothic" w:hAnsi="Century Gothic" w:cs="Open Sans"/>
          <w:w w:val="100"/>
          <w:sz w:val="20"/>
        </w:rPr>
      </w:pPr>
    </w:p>
    <w:p w14:paraId="08B3628E" w14:textId="066B25BA" w:rsidR="008D307C" w:rsidRPr="00CF3DE6" w:rsidRDefault="008D307C" w:rsidP="00413551">
      <w:pPr>
        <w:jc w:val="center"/>
        <w:rPr>
          <w:rFonts w:ascii="Century Gothic" w:hAnsi="Century Gothic" w:cs="Open Sans"/>
          <w:w w:val="100"/>
          <w:sz w:val="20"/>
        </w:rPr>
      </w:pPr>
    </w:p>
    <w:p w14:paraId="1A8C1942" w14:textId="6FFA3E10" w:rsidR="000807D8" w:rsidRPr="00CF3DE6" w:rsidRDefault="00E4349A" w:rsidP="00413551">
      <w:pPr>
        <w:jc w:val="center"/>
        <w:rPr>
          <w:rFonts w:ascii="Century Gothic" w:hAnsi="Century Gothic" w:cs="Open Sans"/>
          <w:w w:val="100"/>
          <w:sz w:val="20"/>
        </w:rPr>
      </w:pPr>
      <w:r w:rsidRPr="002738AF">
        <w:rPr>
          <w:rFonts w:ascii="Century Gothic" w:hAnsi="Century Gothic" w:cs="Open Sans"/>
          <w:w w:val="100"/>
          <w:sz w:val="20"/>
        </w:rPr>
        <w:t>Warszawa, dnia</w:t>
      </w:r>
      <w:r w:rsidR="00D7653B" w:rsidRPr="002738AF">
        <w:rPr>
          <w:rFonts w:ascii="Century Gothic" w:hAnsi="Century Gothic" w:cs="Open Sans"/>
          <w:w w:val="100"/>
          <w:sz w:val="20"/>
        </w:rPr>
        <w:t xml:space="preserve"> </w:t>
      </w:r>
      <w:r w:rsidR="002738AF" w:rsidRPr="002738AF">
        <w:rPr>
          <w:rFonts w:ascii="Century Gothic" w:hAnsi="Century Gothic" w:cs="Open Sans"/>
          <w:w w:val="100"/>
          <w:sz w:val="20"/>
        </w:rPr>
        <w:t>1</w:t>
      </w:r>
      <w:r w:rsidR="003E22B9">
        <w:rPr>
          <w:rFonts w:ascii="Century Gothic" w:hAnsi="Century Gothic" w:cs="Open Sans"/>
          <w:w w:val="100"/>
          <w:sz w:val="20"/>
        </w:rPr>
        <w:t>6</w:t>
      </w:r>
      <w:r w:rsidR="002738AF" w:rsidRPr="002738AF">
        <w:rPr>
          <w:rFonts w:ascii="Century Gothic" w:hAnsi="Century Gothic" w:cs="Open Sans"/>
          <w:w w:val="100"/>
          <w:sz w:val="20"/>
        </w:rPr>
        <w:t xml:space="preserve"> </w:t>
      </w:r>
      <w:r w:rsidR="006D13C9" w:rsidRPr="002738AF">
        <w:rPr>
          <w:rFonts w:ascii="Century Gothic" w:hAnsi="Century Gothic" w:cs="Open Sans"/>
          <w:w w:val="100"/>
          <w:sz w:val="20"/>
        </w:rPr>
        <w:t>lutego</w:t>
      </w:r>
      <w:r w:rsidR="00DD4271" w:rsidRPr="00CF3DE6">
        <w:rPr>
          <w:rFonts w:ascii="Century Gothic" w:hAnsi="Century Gothic" w:cs="Open Sans"/>
          <w:w w:val="100"/>
          <w:sz w:val="20"/>
        </w:rPr>
        <w:t xml:space="preserve"> </w:t>
      </w:r>
      <w:r w:rsidR="005168C9" w:rsidRPr="00CF3DE6">
        <w:rPr>
          <w:rFonts w:ascii="Century Gothic" w:hAnsi="Century Gothic" w:cs="Open Sans"/>
          <w:w w:val="100"/>
          <w:sz w:val="20"/>
        </w:rPr>
        <w:t>2022</w:t>
      </w:r>
      <w:r w:rsidR="001E34A6" w:rsidRPr="00CF3DE6">
        <w:rPr>
          <w:rFonts w:ascii="Century Gothic" w:hAnsi="Century Gothic" w:cs="Open Sans"/>
          <w:w w:val="100"/>
          <w:sz w:val="20"/>
        </w:rPr>
        <w:t xml:space="preserve"> r.</w:t>
      </w:r>
    </w:p>
    <w:p w14:paraId="0BB1BF7D" w14:textId="77777777" w:rsidR="007A4B9A" w:rsidRPr="00CF3DE6"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F3DE6">
        <w:rPr>
          <w:rFonts w:ascii="Century Gothic" w:hAnsi="Century Gothic" w:cs="Open Sans"/>
          <w:sz w:val="22"/>
          <w:szCs w:val="22"/>
        </w:rPr>
        <w:lastRenderedPageBreak/>
        <w:t>Rozdzia</w:t>
      </w:r>
      <w:r w:rsidRPr="00CF3DE6">
        <w:rPr>
          <w:rFonts w:ascii="Century Gothic" w:hAnsi="Century Gothic" w:cs="Lucida Grande"/>
          <w:sz w:val="22"/>
          <w:szCs w:val="22"/>
        </w:rPr>
        <w:t>ł</w:t>
      </w:r>
      <w:r w:rsidRPr="00CF3DE6">
        <w:rPr>
          <w:rFonts w:ascii="Century Gothic" w:hAnsi="Century Gothic" w:cs="Open Sans"/>
          <w:sz w:val="22"/>
          <w:szCs w:val="22"/>
        </w:rPr>
        <w:t xml:space="preserve"> I.</w:t>
      </w:r>
      <w:bookmarkStart w:id="2" w:name="_Toc525046018"/>
      <w:bookmarkStart w:id="3" w:name="_Toc525046190"/>
      <w:bookmarkEnd w:id="0"/>
      <w:r w:rsidR="00851C7E" w:rsidRPr="00CF3DE6">
        <w:rPr>
          <w:rFonts w:ascii="Century Gothic" w:hAnsi="Century Gothic" w:cs="Open Sans"/>
          <w:sz w:val="22"/>
          <w:szCs w:val="22"/>
        </w:rPr>
        <w:br/>
      </w:r>
      <w:r w:rsidR="008E43BC" w:rsidRPr="00CF3DE6">
        <w:rPr>
          <w:rFonts w:ascii="Century Gothic" w:hAnsi="Century Gothic" w:cs="Open Sans"/>
          <w:sz w:val="22"/>
          <w:szCs w:val="22"/>
        </w:rPr>
        <w:t>DANE ZAMAWIAJ</w:t>
      </w:r>
      <w:r w:rsidR="008E43BC" w:rsidRPr="00CF3DE6">
        <w:rPr>
          <w:rFonts w:ascii="Century Gothic" w:hAnsi="Century Gothic" w:cs="Lucida Grande"/>
          <w:sz w:val="22"/>
          <w:szCs w:val="22"/>
        </w:rPr>
        <w:t>Ą</w:t>
      </w:r>
      <w:r w:rsidR="008E43BC" w:rsidRPr="00CF3DE6">
        <w:rPr>
          <w:rFonts w:ascii="Century Gothic" w:hAnsi="Century Gothic" w:cs="Open Sans"/>
          <w:sz w:val="22"/>
          <w:szCs w:val="22"/>
        </w:rPr>
        <w:t>CEGO</w:t>
      </w:r>
      <w:bookmarkEnd w:id="1"/>
      <w:bookmarkEnd w:id="2"/>
      <w:bookmarkEnd w:id="3"/>
    </w:p>
    <w:p w14:paraId="3D0BCEF7" w14:textId="77777777" w:rsidR="002F55FD" w:rsidRPr="00CF3DE6" w:rsidRDefault="002F55FD" w:rsidP="002F55FD">
      <w:pPr>
        <w:spacing w:before="0" w:line="240" w:lineRule="auto"/>
        <w:rPr>
          <w:rFonts w:ascii="Century Gothic" w:hAnsi="Century Gothic" w:cs="Open Sans"/>
          <w:w w:val="100"/>
          <w:sz w:val="22"/>
          <w:szCs w:val="22"/>
        </w:rPr>
      </w:pPr>
    </w:p>
    <w:p w14:paraId="090FA82F" w14:textId="77777777" w:rsidR="007A4B9A" w:rsidRPr="00CF3DE6"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F3DE6">
        <w:rPr>
          <w:rFonts w:ascii="Century Gothic" w:hAnsi="Century Gothic" w:cs="Open Sans"/>
        </w:rPr>
        <w:t>INFORMACJA O ZAMAWIAJ</w:t>
      </w:r>
      <w:r w:rsidRPr="00CF3DE6">
        <w:rPr>
          <w:rFonts w:ascii="Century Gothic" w:hAnsi="Century Gothic" w:cs="Lucida Grande"/>
        </w:rPr>
        <w:t>Ą</w:t>
      </w:r>
      <w:r w:rsidRPr="00CF3DE6">
        <w:rPr>
          <w:rFonts w:ascii="Century Gothic" w:hAnsi="Century Gothic" w:cs="Open Sans"/>
        </w:rPr>
        <w:t>CYM</w:t>
      </w:r>
      <w:bookmarkEnd w:id="4"/>
      <w:bookmarkEnd w:id="5"/>
      <w:bookmarkEnd w:id="6"/>
      <w:bookmarkEnd w:id="7"/>
      <w:bookmarkEnd w:id="8"/>
    </w:p>
    <w:p w14:paraId="38B3CD5F" w14:textId="77777777" w:rsidR="00057B44" w:rsidRPr="00CF3DE6" w:rsidRDefault="006D254D" w:rsidP="002C480E">
      <w:pPr>
        <w:pStyle w:val="Zwykytekst"/>
        <w:spacing w:before="120" w:after="120" w:line="264" w:lineRule="auto"/>
        <w:ind w:left="284"/>
        <w:rPr>
          <w:rFonts w:ascii="Century Gothic" w:hAnsi="Century Gothic" w:cs="Open Sans"/>
          <w:b/>
          <w:w w:val="100"/>
          <w:sz w:val="20"/>
        </w:rPr>
      </w:pPr>
      <w:r w:rsidRPr="00CF3DE6">
        <w:rPr>
          <w:rFonts w:ascii="Century Gothic" w:hAnsi="Century Gothic" w:cs="Open Sans"/>
          <w:b/>
          <w:w w:val="100"/>
          <w:sz w:val="20"/>
        </w:rPr>
        <w:t>Centralny O</w:t>
      </w:r>
      <w:r w:rsidRPr="00CF3DE6">
        <w:rPr>
          <w:rFonts w:ascii="Century Gothic" w:hAnsi="Century Gothic" w:cs="Lucida Grande"/>
          <w:b/>
          <w:w w:val="100"/>
          <w:sz w:val="20"/>
        </w:rPr>
        <w:t>ś</w:t>
      </w:r>
      <w:r w:rsidRPr="00CF3DE6">
        <w:rPr>
          <w:rFonts w:ascii="Century Gothic" w:hAnsi="Century Gothic" w:cs="Open Sans"/>
          <w:b/>
          <w:w w:val="100"/>
          <w:sz w:val="20"/>
        </w:rPr>
        <w:t>rodek Sportu</w:t>
      </w:r>
    </w:p>
    <w:p w14:paraId="64DA7520"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ul. </w:t>
      </w:r>
      <w:r w:rsidR="00F47F9D" w:rsidRPr="00CF3DE6">
        <w:rPr>
          <w:rFonts w:ascii="Century Gothic" w:hAnsi="Century Gothic" w:cs="Lucida Grande"/>
          <w:w w:val="100"/>
          <w:sz w:val="20"/>
        </w:rPr>
        <w:t>Ł</w:t>
      </w:r>
      <w:r w:rsidR="00F47F9D" w:rsidRPr="00CF3DE6">
        <w:rPr>
          <w:rFonts w:ascii="Century Gothic" w:hAnsi="Century Gothic" w:cs="Open Sans"/>
          <w:w w:val="100"/>
          <w:sz w:val="20"/>
        </w:rPr>
        <w:t>azienkowska 6a</w:t>
      </w:r>
      <w:r w:rsidRPr="00CF3DE6">
        <w:rPr>
          <w:rFonts w:ascii="Century Gothic" w:hAnsi="Century Gothic" w:cs="Open Sans"/>
          <w:w w:val="100"/>
          <w:sz w:val="20"/>
        </w:rPr>
        <w:t>, 0</w:t>
      </w:r>
      <w:r w:rsidR="00F47F9D" w:rsidRPr="00CF3DE6">
        <w:rPr>
          <w:rFonts w:ascii="Century Gothic" w:hAnsi="Century Gothic" w:cs="Open Sans"/>
          <w:w w:val="100"/>
          <w:sz w:val="20"/>
        </w:rPr>
        <w:t>0</w:t>
      </w:r>
      <w:r w:rsidRPr="00CF3DE6">
        <w:rPr>
          <w:rFonts w:ascii="Century Gothic" w:hAnsi="Century Gothic" w:cs="Open Sans"/>
          <w:w w:val="100"/>
          <w:sz w:val="20"/>
        </w:rPr>
        <w:t>-</w:t>
      </w:r>
      <w:r w:rsidR="00F47F9D" w:rsidRPr="00CF3DE6">
        <w:rPr>
          <w:rFonts w:ascii="Century Gothic" w:hAnsi="Century Gothic" w:cs="Open Sans"/>
          <w:w w:val="100"/>
          <w:sz w:val="20"/>
        </w:rPr>
        <w:t>449</w:t>
      </w:r>
      <w:r w:rsidRPr="00CF3DE6">
        <w:rPr>
          <w:rFonts w:ascii="Century Gothic" w:hAnsi="Century Gothic" w:cs="Open Sans"/>
          <w:w w:val="100"/>
          <w:sz w:val="20"/>
        </w:rPr>
        <w:t xml:space="preserve"> Warszawa</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2BCC2EA2"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NIP: </w:t>
      </w:r>
      <w:r w:rsidR="00F47F9D" w:rsidRPr="00CF3DE6">
        <w:rPr>
          <w:rFonts w:ascii="Century Gothic" w:hAnsi="Century Gothic" w:cs="Open Sans"/>
          <w:w w:val="100"/>
          <w:sz w:val="20"/>
        </w:rPr>
        <w:t>701-027-39-50</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5325C6CE" w14:textId="77777777" w:rsidR="00057B44" w:rsidRPr="00CF3DE6" w:rsidRDefault="00B31D63"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REGON</w:t>
      </w:r>
      <w:r w:rsidR="00057B44" w:rsidRPr="00CF3DE6">
        <w:rPr>
          <w:rFonts w:ascii="Century Gothic" w:hAnsi="Century Gothic" w:cs="Open Sans"/>
          <w:w w:val="100"/>
          <w:sz w:val="20"/>
        </w:rPr>
        <w:t xml:space="preserve">: </w:t>
      </w:r>
      <w:r w:rsidR="00F47F9D" w:rsidRPr="00CF3DE6">
        <w:rPr>
          <w:rStyle w:val="Numerstrony"/>
          <w:rFonts w:ascii="Century Gothic" w:hAnsi="Century Gothic"/>
          <w:w w:val="100"/>
          <w:sz w:val="20"/>
        </w:rPr>
        <w:t>142733356</w:t>
      </w:r>
    </w:p>
    <w:p w14:paraId="6B48B163"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Strona internetowa</w:t>
      </w:r>
      <w:r w:rsidR="006E5658" w:rsidRPr="00CF3DE6">
        <w:rPr>
          <w:rFonts w:ascii="Century Gothic" w:hAnsi="Century Gothic" w:cs="Open Sans"/>
          <w:w w:val="100"/>
          <w:sz w:val="20"/>
        </w:rPr>
        <w:t>:</w:t>
      </w:r>
      <w:r w:rsidRPr="00CF3DE6">
        <w:rPr>
          <w:rFonts w:ascii="Century Gothic" w:hAnsi="Century Gothic" w:cs="Open Sans"/>
          <w:w w:val="100"/>
          <w:sz w:val="20"/>
        </w:rPr>
        <w:t xml:space="preserve"> </w:t>
      </w:r>
      <w:r w:rsidR="00F47F9D" w:rsidRPr="00CF3DE6">
        <w:rPr>
          <w:rStyle w:val="Hipercze"/>
          <w:rFonts w:ascii="Century Gothic" w:hAnsi="Century Gothic" w:cs="Open Sans"/>
          <w:color w:val="auto"/>
          <w:w w:val="100"/>
          <w:sz w:val="20"/>
        </w:rPr>
        <w:t>https://cos.</w:t>
      </w:r>
      <w:r w:rsidR="00235F3B" w:rsidRPr="00CF3DE6">
        <w:rPr>
          <w:rStyle w:val="Hipercze"/>
          <w:rFonts w:ascii="Century Gothic" w:hAnsi="Century Gothic" w:cs="Open Sans"/>
          <w:color w:val="auto"/>
          <w:w w:val="100"/>
          <w:sz w:val="20"/>
        </w:rPr>
        <w:t>pl</w:t>
      </w:r>
    </w:p>
    <w:p w14:paraId="5ECA1A06" w14:textId="77777777" w:rsidR="00057B44" w:rsidRPr="00CF3DE6"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F3DE6">
        <w:rPr>
          <w:rFonts w:ascii="Century Gothic" w:hAnsi="Century Gothic" w:cs="Open Sans"/>
          <w:w w:val="100"/>
          <w:sz w:val="20"/>
        </w:rPr>
        <w:t xml:space="preserve">Strona BIP: </w:t>
      </w:r>
      <w:hyperlink r:id="rId12" w:history="1">
        <w:r w:rsidR="00235F3B" w:rsidRPr="00CF3DE6">
          <w:rPr>
            <w:rStyle w:val="Hipercze"/>
            <w:rFonts w:ascii="Century Gothic" w:hAnsi="Century Gothic" w:cs="Open Sans"/>
            <w:color w:val="auto"/>
            <w:w w:val="100"/>
            <w:sz w:val="20"/>
          </w:rPr>
          <w:t>www.bip.cos.pl</w:t>
        </w:r>
      </w:hyperlink>
    </w:p>
    <w:p w14:paraId="0A554A26" w14:textId="77777777" w:rsidR="00F47F9D" w:rsidRPr="00CF3DE6"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 xml:space="preserve">e-mail: </w:t>
      </w:r>
      <w:r w:rsidR="00C306B3" w:rsidRPr="00CF3DE6">
        <w:rPr>
          <w:rStyle w:val="Hipercze"/>
          <w:rFonts w:ascii="Century Gothic" w:hAnsi="Century Gothic" w:cs="Open Sans"/>
          <w:color w:val="auto"/>
          <w:w w:val="100"/>
          <w:sz w:val="20"/>
          <w:lang w:val="en-US"/>
        </w:rPr>
        <w:t>przet</w:t>
      </w:r>
      <w:r w:rsidRPr="00CF3DE6">
        <w:rPr>
          <w:rStyle w:val="Hipercze"/>
          <w:rFonts w:ascii="Century Gothic" w:hAnsi="Century Gothic" w:cs="Open Sans"/>
          <w:color w:val="auto"/>
          <w:w w:val="100"/>
          <w:sz w:val="20"/>
          <w:lang w:val="en-US"/>
        </w:rPr>
        <w:t>a</w:t>
      </w:r>
      <w:r w:rsidR="00C306B3" w:rsidRPr="00CF3DE6">
        <w:rPr>
          <w:rStyle w:val="Hipercze"/>
          <w:rFonts w:ascii="Century Gothic" w:hAnsi="Century Gothic" w:cs="Open Sans"/>
          <w:color w:val="auto"/>
          <w:w w:val="100"/>
          <w:sz w:val="20"/>
          <w:lang w:val="en-US"/>
        </w:rPr>
        <w:t>r</w:t>
      </w:r>
      <w:r w:rsidRPr="00CF3DE6">
        <w:rPr>
          <w:rStyle w:val="Hipercze"/>
          <w:rFonts w:ascii="Century Gothic" w:hAnsi="Century Gothic" w:cs="Open Sans"/>
          <w:color w:val="auto"/>
          <w:w w:val="100"/>
          <w:sz w:val="20"/>
          <w:lang w:val="en-US"/>
        </w:rPr>
        <w:t>gi@cos.pl</w:t>
      </w:r>
    </w:p>
    <w:p w14:paraId="050A51D9" w14:textId="77777777" w:rsidR="00CF28BA" w:rsidRPr="00CF3DE6"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tel.: 22 52 98 742</w:t>
      </w:r>
    </w:p>
    <w:p w14:paraId="77F2B497" w14:textId="77777777" w:rsidR="00E23194" w:rsidRPr="00CF3DE6"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F3DE6"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F3DE6">
        <w:rPr>
          <w:rFonts w:ascii="Century Gothic" w:hAnsi="Century Gothic" w:cs="Open Sans"/>
          <w:sz w:val="22"/>
          <w:szCs w:val="22"/>
          <w:lang w:val="en-US"/>
        </w:rPr>
        <w:t xml:space="preserve"> </w:t>
      </w:r>
      <w:r w:rsidRPr="00CF3DE6">
        <w:rPr>
          <w:rFonts w:ascii="Century Gothic" w:hAnsi="Century Gothic" w:cs="Open Sans"/>
          <w:sz w:val="22"/>
          <w:szCs w:val="22"/>
          <w:lang w:val="en-US"/>
        </w:rPr>
        <w:br/>
      </w:r>
      <w:bookmarkStart w:id="13" w:name="_Toc534368248"/>
      <w:r w:rsidR="006874EE" w:rsidRPr="00CF3DE6">
        <w:rPr>
          <w:rFonts w:ascii="Century Gothic" w:hAnsi="Century Gothic" w:cs="Open Sans"/>
          <w:sz w:val="22"/>
          <w:szCs w:val="22"/>
        </w:rPr>
        <w:t>INFORMACJA O PRZETWARZANIU DANYCH OSOBOWYCH</w:t>
      </w:r>
      <w:bookmarkEnd w:id="11"/>
      <w:bookmarkEnd w:id="12"/>
      <w:bookmarkEnd w:id="13"/>
    </w:p>
    <w:p w14:paraId="68710CBF" w14:textId="0B45457E" w:rsidR="00F47F9D" w:rsidRPr="00CF3DE6"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F3DE6">
        <w:rPr>
          <w:rFonts w:ascii="Century Gothic" w:hAnsi="Century Gothic" w:cs="Open Sans"/>
          <w:w w:val="100"/>
          <w:sz w:val="20"/>
        </w:rPr>
        <w:t>Zgodnie z art. 13 ust. 1 i ust. 2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w:t>
      </w:r>
      <w:r w:rsidR="00025C58" w:rsidRPr="00CF3DE6">
        <w:rPr>
          <w:rFonts w:ascii="Century Gothic" w:hAnsi="Century Gothic" w:cs="Open Sans"/>
          <w:w w:val="100"/>
          <w:sz w:val="20"/>
        </w:rPr>
        <w:t>onie danych osobowych z dnia 27 </w:t>
      </w:r>
      <w:r w:rsidRPr="00CF3DE6">
        <w:rPr>
          <w:rFonts w:ascii="Century Gothic" w:hAnsi="Century Gothic" w:cs="Open Sans"/>
          <w:w w:val="100"/>
          <w:sz w:val="20"/>
        </w:rPr>
        <w:t>kwietnia 2016</w:t>
      </w:r>
      <w:r w:rsidR="00C71C3D" w:rsidRPr="00CF3DE6">
        <w:rPr>
          <w:rFonts w:ascii="Century Gothic" w:hAnsi="Century Gothic" w:cs="Open Sans"/>
          <w:w w:val="100"/>
          <w:sz w:val="20"/>
        </w:rPr>
        <w:t xml:space="preserve"> </w:t>
      </w:r>
      <w:r w:rsidRPr="00CF3DE6">
        <w:rPr>
          <w:rFonts w:ascii="Century Gothic" w:hAnsi="Century Gothic" w:cs="Open Sans"/>
          <w:w w:val="100"/>
          <w:sz w:val="20"/>
        </w:rPr>
        <w:t>r. (RODO) informuj</w:t>
      </w:r>
      <w:r w:rsidRPr="00CF3DE6">
        <w:rPr>
          <w:rFonts w:ascii="Century Gothic" w:hAnsi="Century Gothic" w:cs="Lucida Grande"/>
          <w:w w:val="100"/>
          <w:sz w:val="20"/>
        </w:rPr>
        <w:t>ę</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Administratorem danych osobowych jest Centralny O</w:t>
      </w:r>
      <w:r w:rsidRPr="00CF3DE6">
        <w:rPr>
          <w:rFonts w:ascii="Century Gothic" w:hAnsi="Century Gothic" w:cs="Lucida Grande"/>
          <w:w w:val="100"/>
          <w:sz w:val="20"/>
        </w:rPr>
        <w:t>ś</w:t>
      </w:r>
      <w:r w:rsidRPr="00CF3DE6">
        <w:rPr>
          <w:rFonts w:ascii="Century Gothic" w:hAnsi="Century Gothic" w:cs="Open Sans"/>
          <w:w w:val="100"/>
          <w:sz w:val="20"/>
        </w:rPr>
        <w:t xml:space="preserve">rodek Sportu, ul. </w:t>
      </w:r>
      <w:r w:rsidRPr="00CF3DE6">
        <w:rPr>
          <w:rFonts w:ascii="Century Gothic" w:hAnsi="Century Gothic" w:cs="Lucida Grande"/>
          <w:w w:val="100"/>
          <w:sz w:val="20"/>
        </w:rPr>
        <w:t>Ł</w:t>
      </w:r>
      <w:r w:rsidRPr="00CF3DE6">
        <w:rPr>
          <w:rFonts w:ascii="Century Gothic" w:hAnsi="Century Gothic" w:cs="Open Sans"/>
          <w:w w:val="100"/>
          <w:sz w:val="20"/>
        </w:rPr>
        <w:t>azienkowska 6a, 00-449 Warszawa. Dane kontaktowe do Inspektora Ochrony Danych:</w:t>
      </w:r>
      <w:r w:rsidR="00826111" w:rsidRPr="00CF3DE6">
        <w:rPr>
          <w:rFonts w:ascii="Century Gothic" w:hAnsi="Century Gothic" w:cs="Open Sans"/>
          <w:w w:val="100"/>
          <w:sz w:val="20"/>
        </w:rPr>
        <w:t xml:space="preserve"> inspektor.odo@cos.pl</w:t>
      </w:r>
      <w:r w:rsidR="00520479" w:rsidRPr="00CF3DE6">
        <w:rPr>
          <w:rFonts w:ascii="Century Gothic" w:hAnsi="Century Gothic" w:cs="Open Sans"/>
          <w:w w:val="100"/>
          <w:sz w:val="20"/>
        </w:rPr>
        <w:t>.</w:t>
      </w:r>
    </w:p>
    <w:p w14:paraId="5402D73F" w14:textId="43436EF8"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Wykonawcy i jego przedstawicieli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w celu zawarcia umowy lub realizacji dzia</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ń</w:t>
      </w:r>
      <w:r w:rsidRPr="00CF3DE6">
        <w:rPr>
          <w:rFonts w:ascii="Century Gothic" w:hAnsi="Century Gothic" w:cs="Open Sans"/>
          <w:w w:val="100"/>
          <w:sz w:val="20"/>
        </w:rPr>
        <w:t xml:space="preserve"> niezb</w:t>
      </w:r>
      <w:r w:rsidRPr="00CF3DE6">
        <w:rPr>
          <w:rFonts w:ascii="Century Gothic" w:hAnsi="Century Gothic" w:cs="Lucida Grande"/>
          <w:w w:val="100"/>
          <w:sz w:val="20"/>
        </w:rPr>
        <w:t>ę</w:t>
      </w:r>
      <w:r w:rsidRPr="00CF3DE6">
        <w:rPr>
          <w:rFonts w:ascii="Century Gothic" w:hAnsi="Century Gothic" w:cs="Open Sans"/>
          <w:w w:val="100"/>
          <w:sz w:val="20"/>
        </w:rPr>
        <w:t>dnych do zawarcia umowy przed jej zawarciem, a podstaw</w:t>
      </w:r>
      <w:r w:rsidRPr="00CF3DE6">
        <w:rPr>
          <w:rFonts w:ascii="Century Gothic" w:hAnsi="Century Gothic" w:cs="Lucida Grande"/>
          <w:w w:val="100"/>
          <w:sz w:val="20"/>
        </w:rPr>
        <w:t>ą</w:t>
      </w:r>
      <w:r w:rsidRPr="00CF3DE6">
        <w:rPr>
          <w:rFonts w:ascii="Century Gothic" w:hAnsi="Century Gothic" w:cs="Open Sans"/>
          <w:w w:val="100"/>
          <w:sz w:val="20"/>
        </w:rPr>
        <w:t xml:space="preserve"> prawn</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jest Art. 6, ust. 1, lit. b) RODO. Dane osobowe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równie</w:t>
      </w:r>
      <w:r w:rsidRPr="00CF3DE6">
        <w:rPr>
          <w:rFonts w:ascii="Century Gothic" w:hAnsi="Century Gothic" w:cs="Lucida Grande"/>
          <w:w w:val="100"/>
          <w:sz w:val="20"/>
        </w:rPr>
        <w:t>ż</w:t>
      </w:r>
      <w:r w:rsidRPr="00CF3DE6">
        <w:rPr>
          <w:rFonts w:ascii="Century Gothic" w:hAnsi="Century Gothic" w:cs="Open Sans"/>
          <w:w w:val="100"/>
          <w:sz w:val="20"/>
        </w:rPr>
        <w:t xml:space="preserve"> wykorzystane w celu potwierdzenia kwalifikacji i uprawnie</w:t>
      </w:r>
      <w:r w:rsidRPr="00CF3DE6">
        <w:rPr>
          <w:rFonts w:ascii="Century Gothic" w:hAnsi="Century Gothic" w:cs="Lucida Grande"/>
          <w:w w:val="100"/>
          <w:sz w:val="20"/>
        </w:rPr>
        <w:t>ń</w:t>
      </w:r>
      <w:r w:rsidRPr="00CF3DE6">
        <w:rPr>
          <w:rFonts w:ascii="Century Gothic" w:hAnsi="Century Gothic" w:cs="Open Sans"/>
          <w:w w:val="100"/>
          <w:sz w:val="20"/>
        </w:rPr>
        <w:t xml:space="preserve"> wymaganych przepisami prawa, które powinni posi</w:t>
      </w:r>
      <w:r w:rsidR="002F7BE7" w:rsidRPr="00CF3DE6">
        <w:rPr>
          <w:rFonts w:ascii="Century Gothic" w:hAnsi="Century Gothic" w:cs="Open Sans"/>
          <w:w w:val="100"/>
          <w:sz w:val="20"/>
        </w:rPr>
        <w:t>ada</w:t>
      </w:r>
      <w:r w:rsidR="002F7BE7" w:rsidRPr="00CF3DE6">
        <w:rPr>
          <w:rFonts w:ascii="Century Gothic" w:hAnsi="Century Gothic" w:cs="Lucida Grande"/>
          <w:w w:val="100"/>
          <w:sz w:val="20"/>
        </w:rPr>
        <w:t>ć</w:t>
      </w:r>
      <w:r w:rsidR="002F7BE7" w:rsidRPr="00CF3DE6">
        <w:rPr>
          <w:rFonts w:ascii="Century Gothic" w:hAnsi="Century Gothic" w:cs="Open Sans"/>
          <w:w w:val="100"/>
          <w:sz w:val="20"/>
        </w:rPr>
        <w:t xml:space="preserve"> przedstawiciele Wykonawcy </w:t>
      </w:r>
      <w:r w:rsidRPr="00CF3DE6">
        <w:rPr>
          <w:rFonts w:ascii="Century Gothic" w:hAnsi="Century Gothic" w:cs="Open Sans"/>
          <w:w w:val="100"/>
          <w:sz w:val="20"/>
        </w:rPr>
        <w:t>w ramach wspó</w:t>
      </w:r>
      <w:r w:rsidRPr="00CF3DE6">
        <w:rPr>
          <w:rFonts w:ascii="Century Gothic" w:hAnsi="Century Gothic" w:cs="Lucida Grande"/>
          <w:w w:val="100"/>
          <w:sz w:val="20"/>
        </w:rPr>
        <w:t>ł</w:t>
      </w:r>
      <w:r w:rsidRPr="00CF3DE6">
        <w:rPr>
          <w:rFonts w:ascii="Century Gothic" w:hAnsi="Century Gothic" w:cs="Open Sans"/>
          <w:w w:val="100"/>
          <w:sz w:val="20"/>
        </w:rPr>
        <w:t>pracy</w:t>
      </w:r>
      <w:r w:rsidR="00683764" w:rsidRPr="00CF3DE6">
        <w:rPr>
          <w:rFonts w:ascii="Century Gothic" w:hAnsi="Century Gothic" w:cs="Open Sans"/>
          <w:w w:val="100"/>
          <w:sz w:val="20"/>
        </w:rPr>
        <w:t xml:space="preserve"> z </w:t>
      </w:r>
      <w:r w:rsidRPr="00CF3DE6">
        <w:rPr>
          <w:rFonts w:ascii="Century Gothic" w:hAnsi="Century Gothic" w:cs="Open Sans"/>
          <w:w w:val="100"/>
          <w:sz w:val="20"/>
        </w:rPr>
        <w:t>Administratorem. Jest to podstawa prawna przetwarzani</w:t>
      </w:r>
      <w:r w:rsidR="002F7BE7" w:rsidRPr="00CF3DE6">
        <w:rPr>
          <w:rFonts w:ascii="Century Gothic" w:hAnsi="Century Gothic" w:cs="Open Sans"/>
          <w:w w:val="100"/>
          <w:sz w:val="20"/>
        </w:rPr>
        <w:t>a danych osobowych wynikaj</w:t>
      </w:r>
      <w:r w:rsidR="002F7BE7" w:rsidRPr="00CF3DE6">
        <w:rPr>
          <w:rFonts w:ascii="Century Gothic" w:hAnsi="Century Gothic" w:cs="Lucida Grande"/>
          <w:w w:val="100"/>
          <w:sz w:val="20"/>
        </w:rPr>
        <w:t>ą</w:t>
      </w:r>
      <w:r w:rsidR="002F7BE7" w:rsidRPr="00CF3DE6">
        <w:rPr>
          <w:rFonts w:ascii="Century Gothic" w:hAnsi="Century Gothic" w:cs="Open Sans"/>
          <w:w w:val="100"/>
          <w:sz w:val="20"/>
        </w:rPr>
        <w:t>ca z </w:t>
      </w:r>
      <w:r w:rsidRPr="00CF3DE6">
        <w:rPr>
          <w:rFonts w:ascii="Century Gothic" w:hAnsi="Century Gothic" w:cs="Open Sans"/>
          <w:w w:val="100"/>
          <w:sz w:val="20"/>
        </w:rPr>
        <w:t xml:space="preserve">Art. </w:t>
      </w:r>
      <w:r w:rsidR="00075416" w:rsidRPr="00CF3DE6">
        <w:rPr>
          <w:rFonts w:ascii="Century Gothic" w:hAnsi="Century Gothic" w:cs="Open Sans"/>
          <w:w w:val="100"/>
          <w:sz w:val="20"/>
        </w:rPr>
        <w:t xml:space="preserve">6 </w:t>
      </w:r>
      <w:r w:rsidR="00025C58" w:rsidRPr="00CF3DE6">
        <w:rPr>
          <w:rFonts w:ascii="Century Gothic" w:hAnsi="Century Gothic" w:cs="Open Sans"/>
          <w:w w:val="100"/>
          <w:sz w:val="20"/>
        </w:rPr>
        <w:t>ust. 1, lit. c) RODO tj. </w:t>
      </w:r>
      <w:r w:rsidRPr="00CF3DE6">
        <w:rPr>
          <w:rFonts w:ascii="Century Gothic" w:hAnsi="Century Gothic" w:cs="Open Sans"/>
          <w:w w:val="100"/>
          <w:sz w:val="20"/>
        </w:rPr>
        <w:t>przetwarzanie jest niezb</w:t>
      </w:r>
      <w:r w:rsidRPr="00CF3DE6">
        <w:rPr>
          <w:rFonts w:ascii="Century Gothic" w:hAnsi="Century Gothic" w:cs="Lucida Grande"/>
          <w:w w:val="100"/>
          <w:sz w:val="20"/>
        </w:rPr>
        <w:t>ę</w:t>
      </w:r>
      <w:r w:rsidRPr="00CF3DE6">
        <w:rPr>
          <w:rFonts w:ascii="Century Gothic" w:hAnsi="Century Gothic" w:cs="Open Sans"/>
          <w:w w:val="100"/>
          <w:sz w:val="20"/>
        </w:rPr>
        <w:t>dne do wype</w:t>
      </w:r>
      <w:r w:rsidRPr="00CF3DE6">
        <w:rPr>
          <w:rFonts w:ascii="Century Gothic" w:hAnsi="Century Gothic" w:cs="Lucida Grande"/>
          <w:w w:val="100"/>
          <w:sz w:val="20"/>
        </w:rPr>
        <w:t>ł</w:t>
      </w:r>
      <w:r w:rsidRPr="00CF3DE6">
        <w:rPr>
          <w:rFonts w:ascii="Century Gothic" w:hAnsi="Century Gothic" w:cs="Open Sans"/>
          <w:w w:val="100"/>
          <w:sz w:val="20"/>
        </w:rPr>
        <w:t>nienia obowi</w:t>
      </w:r>
      <w:r w:rsidRPr="00CF3DE6">
        <w:rPr>
          <w:rFonts w:ascii="Century Gothic" w:hAnsi="Century Gothic" w:cs="Lucida Grande"/>
          <w:w w:val="100"/>
          <w:sz w:val="20"/>
        </w:rPr>
        <w:t>ą</w:t>
      </w:r>
      <w:r w:rsidRPr="00CF3DE6">
        <w:rPr>
          <w:rFonts w:ascii="Century Gothic" w:hAnsi="Century Gothic" w:cs="Open Sans"/>
          <w:w w:val="100"/>
          <w:sz w:val="20"/>
        </w:rPr>
        <w:t>zku prawnego ci</w:t>
      </w:r>
      <w:r w:rsidRPr="00CF3DE6">
        <w:rPr>
          <w:rFonts w:ascii="Century Gothic" w:hAnsi="Century Gothic" w:cs="Lucida Grande"/>
          <w:w w:val="100"/>
          <w:sz w:val="20"/>
        </w:rPr>
        <w:t>ążą</w:t>
      </w:r>
      <w:r w:rsidRPr="00CF3DE6">
        <w:rPr>
          <w:rFonts w:ascii="Century Gothic" w:hAnsi="Century Gothic" w:cs="Open Sans"/>
          <w:w w:val="100"/>
          <w:sz w:val="20"/>
        </w:rPr>
        <w:t>cego na Administratorze.</w:t>
      </w:r>
    </w:p>
    <w:p w14:paraId="0C088041"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przez okres wynikaj</w:t>
      </w:r>
      <w:r w:rsidRPr="00CF3DE6">
        <w:rPr>
          <w:rFonts w:ascii="Century Gothic" w:hAnsi="Century Gothic" w:cs="Lucida Grande"/>
          <w:w w:val="100"/>
          <w:sz w:val="20"/>
        </w:rPr>
        <w:t>ą</w:t>
      </w:r>
      <w:r w:rsidRPr="00CF3DE6">
        <w:rPr>
          <w:rFonts w:ascii="Century Gothic" w:hAnsi="Century Gothic" w:cs="Open Sans"/>
          <w:w w:val="100"/>
          <w:sz w:val="20"/>
        </w:rPr>
        <w:t>cy z wymaga</w:t>
      </w:r>
      <w:r w:rsidRPr="00CF3DE6">
        <w:rPr>
          <w:rFonts w:ascii="Century Gothic" w:hAnsi="Century Gothic" w:cs="Lucida Grande"/>
          <w:w w:val="100"/>
          <w:sz w:val="20"/>
        </w:rPr>
        <w:t>ń</w:t>
      </w:r>
      <w:r w:rsidRPr="00CF3DE6">
        <w:rPr>
          <w:rFonts w:ascii="Century Gothic" w:hAnsi="Century Gothic" w:cs="Open Sans"/>
          <w:w w:val="100"/>
          <w:sz w:val="20"/>
        </w:rPr>
        <w:t xml:space="preserve"> prawnych nak</w:t>
      </w:r>
      <w:r w:rsidRPr="00CF3DE6">
        <w:rPr>
          <w:rFonts w:ascii="Century Gothic" w:hAnsi="Century Gothic" w:cs="Lucida Grande"/>
          <w:w w:val="100"/>
          <w:sz w:val="20"/>
        </w:rPr>
        <w:t>ł</w:t>
      </w:r>
      <w:r w:rsidRPr="00CF3DE6">
        <w:rPr>
          <w:rFonts w:ascii="Century Gothic" w:hAnsi="Century Gothic" w:cs="Open Sans"/>
          <w:w w:val="100"/>
          <w:sz w:val="20"/>
        </w:rPr>
        <w:t>adanych na Administratora w zakresie prowadzenia post</w:t>
      </w:r>
      <w:r w:rsidRPr="00CF3DE6">
        <w:rPr>
          <w:rFonts w:ascii="Century Gothic" w:hAnsi="Century Gothic" w:cs="Lucida Grande"/>
          <w:w w:val="100"/>
          <w:sz w:val="20"/>
        </w:rPr>
        <w:t>ę</w:t>
      </w:r>
      <w:r w:rsidRPr="00CF3DE6">
        <w:rPr>
          <w:rFonts w:ascii="Century Gothic" w:hAnsi="Century Gothic" w:cs="Open Sans"/>
          <w:w w:val="100"/>
          <w:sz w:val="20"/>
        </w:rPr>
        <w:t>powa</w:t>
      </w:r>
      <w:r w:rsidRPr="00CF3DE6">
        <w:rPr>
          <w:rFonts w:ascii="Century Gothic" w:hAnsi="Century Gothic" w:cs="Lucida Grande"/>
          <w:w w:val="100"/>
          <w:sz w:val="20"/>
        </w:rPr>
        <w:t>ń</w:t>
      </w:r>
      <w:r w:rsidRPr="00CF3DE6">
        <w:rPr>
          <w:rFonts w:ascii="Century Gothic" w:hAnsi="Century Gothic" w:cs="Open Sans"/>
          <w:w w:val="100"/>
          <w:sz w:val="20"/>
        </w:rPr>
        <w:t xml:space="preserve"> zakupowych i zwi</w:t>
      </w:r>
      <w:r w:rsidRPr="00CF3DE6">
        <w:rPr>
          <w:rFonts w:ascii="Century Gothic" w:hAnsi="Century Gothic" w:cs="Lucida Grande"/>
          <w:w w:val="100"/>
          <w:sz w:val="20"/>
        </w:rPr>
        <w:t>ą</w:t>
      </w:r>
      <w:r w:rsidRPr="00CF3DE6">
        <w:rPr>
          <w:rFonts w:ascii="Century Gothic" w:hAnsi="Century Gothic" w:cs="Open Sans"/>
          <w:w w:val="100"/>
          <w:sz w:val="20"/>
        </w:rPr>
        <w:t>zanych z nim czynno</w:t>
      </w:r>
      <w:r w:rsidRPr="00CF3DE6">
        <w:rPr>
          <w:rFonts w:ascii="Century Gothic" w:hAnsi="Century Gothic" w:cs="Lucida Grande"/>
          <w:w w:val="100"/>
          <w:sz w:val="20"/>
        </w:rPr>
        <w:t>ś</w:t>
      </w:r>
      <w:r w:rsidRPr="00CF3DE6">
        <w:rPr>
          <w:rFonts w:ascii="Century Gothic" w:hAnsi="Century Gothic" w:cs="Open Sans"/>
          <w:w w:val="100"/>
          <w:sz w:val="20"/>
        </w:rPr>
        <w:t>ci. Dane osobowe Wykonawcy i jego przedstawicieli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udost</w:t>
      </w:r>
      <w:r w:rsidRPr="00CF3DE6">
        <w:rPr>
          <w:rFonts w:ascii="Century Gothic" w:hAnsi="Century Gothic" w:cs="Lucida Grande"/>
          <w:w w:val="100"/>
          <w:sz w:val="20"/>
        </w:rPr>
        <w:t>ę</w:t>
      </w:r>
      <w:r w:rsidRPr="00CF3DE6">
        <w:rPr>
          <w:rFonts w:ascii="Century Gothic" w:hAnsi="Century Gothic" w:cs="Open Sans"/>
          <w:w w:val="100"/>
          <w:sz w:val="20"/>
        </w:rPr>
        <w:t>pnione dostawcom systemów informatycznych i kancelariom prawnym, z którymi wspó</w:t>
      </w:r>
      <w:r w:rsidRPr="00CF3DE6">
        <w:rPr>
          <w:rFonts w:ascii="Century Gothic" w:hAnsi="Century Gothic" w:cs="Lucida Grande"/>
          <w:w w:val="100"/>
          <w:sz w:val="20"/>
        </w:rPr>
        <w:t>ł</w:t>
      </w:r>
      <w:r w:rsidRPr="00CF3DE6">
        <w:rPr>
          <w:rFonts w:ascii="Century Gothic" w:hAnsi="Century Gothic" w:cs="Open Sans"/>
          <w:w w:val="100"/>
          <w:sz w:val="20"/>
        </w:rPr>
        <w:t>pracuje Administrator. Dane osobowe Wykonawcy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upublicznione zgodnie z wymaganiami prawnymi w obszarze zamówie</w:t>
      </w:r>
      <w:r w:rsidRPr="00CF3DE6">
        <w:rPr>
          <w:rFonts w:ascii="Century Gothic" w:hAnsi="Century Gothic" w:cs="Lucida Grande"/>
          <w:w w:val="100"/>
          <w:sz w:val="20"/>
        </w:rPr>
        <w:t>ń</w:t>
      </w:r>
      <w:r w:rsidRPr="00CF3DE6">
        <w:rPr>
          <w:rFonts w:ascii="Century Gothic" w:hAnsi="Century Gothic" w:cs="Open Sans"/>
          <w:w w:val="100"/>
          <w:sz w:val="20"/>
        </w:rPr>
        <w:t xml:space="preserve"> publicznych. </w:t>
      </w:r>
    </w:p>
    <w:p w14:paraId="3D2CF476" w14:textId="5E807A0D"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lub jego przedstawiciele posiadaj</w:t>
      </w:r>
      <w:r w:rsidRPr="00CF3DE6">
        <w:rPr>
          <w:rFonts w:ascii="Century Gothic" w:hAnsi="Century Gothic" w:cs="Lucida Grande"/>
          <w:w w:val="100"/>
          <w:sz w:val="20"/>
        </w:rPr>
        <w:t>ą</w:t>
      </w:r>
      <w:r w:rsidRPr="00CF3DE6">
        <w:rPr>
          <w:rFonts w:ascii="Century Gothic" w:hAnsi="Century Gothic" w:cs="Open Sans"/>
          <w:w w:val="100"/>
          <w:sz w:val="20"/>
        </w:rPr>
        <w:t xml:space="preserve"> prawo dost</w:t>
      </w:r>
      <w:r w:rsidRPr="00CF3DE6">
        <w:rPr>
          <w:rFonts w:ascii="Century Gothic" w:hAnsi="Century Gothic" w:cs="Lucida Grande"/>
          <w:w w:val="100"/>
          <w:sz w:val="20"/>
        </w:rPr>
        <w:t>ę</w:t>
      </w:r>
      <w:r w:rsidRPr="00CF3DE6">
        <w:rPr>
          <w:rFonts w:ascii="Century Gothic" w:hAnsi="Century Gothic" w:cs="Open Sans"/>
          <w:w w:val="100"/>
          <w:sz w:val="20"/>
        </w:rPr>
        <w:t>pu do tre</w:t>
      </w:r>
      <w:r w:rsidRPr="00CF3DE6">
        <w:rPr>
          <w:rFonts w:ascii="Century Gothic" w:hAnsi="Century Gothic" w:cs="Lucida Grande"/>
          <w:w w:val="100"/>
          <w:sz w:val="20"/>
        </w:rPr>
        <w:t>ś</w:t>
      </w:r>
      <w:r w:rsidRPr="00CF3DE6">
        <w:rPr>
          <w:rFonts w:ascii="Century Gothic" w:hAnsi="Century Gothic" w:cs="Open Sans"/>
          <w:w w:val="100"/>
          <w:sz w:val="20"/>
        </w:rPr>
        <w:t>ci swoich danych oraz prawo ich sprostowania, usuni</w:t>
      </w:r>
      <w:r w:rsidRPr="00CF3DE6">
        <w:rPr>
          <w:rFonts w:ascii="Century Gothic" w:hAnsi="Century Gothic" w:cs="Lucida Grande"/>
          <w:w w:val="100"/>
          <w:sz w:val="20"/>
        </w:rPr>
        <w:t>ę</w:t>
      </w:r>
      <w:r w:rsidRPr="00CF3DE6">
        <w:rPr>
          <w:rFonts w:ascii="Century Gothic" w:hAnsi="Century Gothic" w:cs="Open Sans"/>
          <w:w w:val="100"/>
          <w:sz w:val="20"/>
        </w:rPr>
        <w:t>cia, ogranic</w:t>
      </w:r>
      <w:r w:rsidR="00017783" w:rsidRPr="00CF3DE6">
        <w:rPr>
          <w:rFonts w:ascii="Century Gothic" w:hAnsi="Century Gothic" w:cs="Open Sans"/>
          <w:w w:val="100"/>
          <w:sz w:val="20"/>
        </w:rPr>
        <w:t xml:space="preserve">zenia przetwarzania oraz prawo </w:t>
      </w:r>
      <w:r w:rsidR="00514385" w:rsidRPr="00CF3DE6">
        <w:rPr>
          <w:rFonts w:ascii="Century Gothic" w:hAnsi="Century Gothic" w:cs="Open Sans"/>
          <w:w w:val="100"/>
          <w:sz w:val="20"/>
        </w:rPr>
        <w:t>do </w:t>
      </w:r>
      <w:r w:rsidRPr="00CF3DE6">
        <w:rPr>
          <w:rFonts w:ascii="Century Gothic" w:hAnsi="Century Gothic" w:cs="Open Sans"/>
          <w:w w:val="100"/>
          <w:sz w:val="20"/>
        </w:rPr>
        <w:t>przenoszenia danych.</w:t>
      </w:r>
    </w:p>
    <w:p w14:paraId="00AB2B36" w14:textId="3047D293"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lastRenderedPageBreak/>
        <w:t>Wykonawca/Oferent lub jego przedstawiciele maj</w:t>
      </w:r>
      <w:r w:rsidRPr="00CF3DE6">
        <w:rPr>
          <w:rFonts w:ascii="Century Gothic" w:hAnsi="Century Gothic" w:cs="Lucida Grande"/>
          <w:w w:val="100"/>
          <w:sz w:val="20"/>
        </w:rPr>
        <w:t>ą</w:t>
      </w:r>
      <w:r w:rsidRPr="00CF3DE6">
        <w:rPr>
          <w:rFonts w:ascii="Century Gothic" w:hAnsi="Century Gothic" w:cs="Open Sans"/>
          <w:w w:val="100"/>
          <w:sz w:val="20"/>
        </w:rPr>
        <w:t xml:space="preserve"> prawo wniesienia skargi do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organu nadzorczego w zakresie ochrony danych osobowych gdy uznaj</w:t>
      </w:r>
      <w:r w:rsidRPr="00CF3DE6">
        <w:rPr>
          <w:rFonts w:ascii="Century Gothic" w:hAnsi="Century Gothic" w:cs="Lucida Grande"/>
          <w:w w:val="100"/>
          <w:sz w:val="20"/>
        </w:rPr>
        <w:t>ą</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przetwarzanie danych osobowych ich dotycz</w:t>
      </w:r>
      <w:r w:rsidRPr="00CF3DE6">
        <w:rPr>
          <w:rFonts w:ascii="Century Gothic" w:hAnsi="Century Gothic" w:cs="Lucida Grande"/>
          <w:w w:val="100"/>
          <w:sz w:val="20"/>
        </w:rPr>
        <w:t>ą</w:t>
      </w:r>
      <w:r w:rsidRPr="00CF3DE6">
        <w:rPr>
          <w:rFonts w:ascii="Century Gothic" w:hAnsi="Century Gothic" w:cs="Open Sans"/>
          <w:w w:val="100"/>
          <w:sz w:val="20"/>
        </w:rPr>
        <w:t>cych narusza przepisy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ochronie danych osobowych z dnia 27</w:t>
      </w:r>
      <w:r w:rsidR="00025C58" w:rsidRPr="00CF3DE6">
        <w:rPr>
          <w:rFonts w:ascii="Century Gothic" w:hAnsi="Century Gothic" w:cs="Open Sans"/>
          <w:w w:val="100"/>
          <w:sz w:val="20"/>
        </w:rPr>
        <w:t> </w:t>
      </w:r>
      <w:r w:rsidRPr="00CF3DE6">
        <w:rPr>
          <w:rFonts w:ascii="Century Gothic" w:hAnsi="Century Gothic" w:cs="Open Sans"/>
          <w:w w:val="100"/>
          <w:sz w:val="20"/>
        </w:rPr>
        <w:t>kwietnia 2016 r. Podanie przez Wykonawc</w:t>
      </w:r>
      <w:r w:rsidRPr="00CF3DE6">
        <w:rPr>
          <w:rFonts w:ascii="Century Gothic" w:hAnsi="Century Gothic" w:cs="Lucida Grande"/>
          <w:w w:val="100"/>
          <w:sz w:val="20"/>
        </w:rPr>
        <w:t>ę</w:t>
      </w:r>
      <w:r w:rsidRPr="00CF3DE6">
        <w:rPr>
          <w:rFonts w:ascii="Century Gothic" w:hAnsi="Century Gothic" w:cs="Open Sans"/>
          <w:w w:val="100"/>
          <w:sz w:val="20"/>
        </w:rPr>
        <w:t>/Oferenta danych osobowych jest warunkiem zawarcia umowy i wspó</w:t>
      </w:r>
      <w:r w:rsidRPr="00CF3DE6">
        <w:rPr>
          <w:rFonts w:ascii="Century Gothic" w:hAnsi="Century Gothic" w:cs="Lucida Grande"/>
          <w:w w:val="100"/>
          <w:sz w:val="20"/>
        </w:rPr>
        <w:t>ł</w:t>
      </w:r>
      <w:r w:rsidRPr="00CF3DE6">
        <w:rPr>
          <w:rFonts w:ascii="Century Gothic" w:hAnsi="Century Gothic" w:cs="Open Sans"/>
          <w:w w:val="100"/>
          <w:sz w:val="20"/>
        </w:rPr>
        <w:t>pracy z Administratorem.</w:t>
      </w:r>
    </w:p>
    <w:p w14:paraId="41A57003"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jest zobowi</w:t>
      </w:r>
      <w:r w:rsidRPr="00CF3DE6">
        <w:rPr>
          <w:rFonts w:ascii="Century Gothic" w:hAnsi="Century Gothic" w:cs="Lucida Grande"/>
          <w:w w:val="100"/>
          <w:sz w:val="20"/>
        </w:rPr>
        <w:t>ą</w:t>
      </w:r>
      <w:r w:rsidRPr="00CF3DE6">
        <w:rPr>
          <w:rFonts w:ascii="Century Gothic" w:hAnsi="Century Gothic" w:cs="Open Sans"/>
          <w:w w:val="100"/>
          <w:sz w:val="20"/>
        </w:rPr>
        <w:t>zany do przekazania niniejszej informacji swoim przedstawicielom, których dane zostan</w:t>
      </w:r>
      <w:r w:rsidRPr="00CF3DE6">
        <w:rPr>
          <w:rFonts w:ascii="Century Gothic" w:hAnsi="Century Gothic" w:cs="Lucida Grande"/>
          <w:w w:val="100"/>
          <w:sz w:val="20"/>
        </w:rPr>
        <w:t>ą</w:t>
      </w:r>
      <w:r w:rsidRPr="00CF3DE6">
        <w:rPr>
          <w:rFonts w:ascii="Century Gothic" w:hAnsi="Century Gothic" w:cs="Open Sans"/>
          <w:w w:val="100"/>
          <w:sz w:val="20"/>
        </w:rPr>
        <w:t xml:space="preserve"> przekazane Administratorowi w ramach realizacji umowy. </w:t>
      </w:r>
    </w:p>
    <w:p w14:paraId="02C7022E" w14:textId="77777777" w:rsidR="008E43BC" w:rsidRPr="00CF3DE6" w:rsidRDefault="008F145D" w:rsidP="00164C1C">
      <w:pPr>
        <w:pStyle w:val="Nagwek1"/>
        <w:ind w:left="0"/>
        <w:rPr>
          <w:rFonts w:ascii="Century Gothic" w:hAnsi="Century Gothic" w:cs="Open Sans"/>
          <w:sz w:val="22"/>
          <w:szCs w:val="22"/>
        </w:rPr>
      </w:pPr>
      <w:bookmarkStart w:id="14" w:name="_Toc136762075"/>
      <w:r w:rsidRPr="00CF3DE6">
        <w:rPr>
          <w:rFonts w:ascii="Century Gothic" w:hAnsi="Century Gothic"/>
          <w:sz w:val="22"/>
          <w:szCs w:val="22"/>
        </w:rPr>
        <w:br/>
      </w:r>
      <w:bookmarkStart w:id="15" w:name="_Toc534368249"/>
      <w:r w:rsidR="008E43BC" w:rsidRPr="00CF3DE6">
        <w:rPr>
          <w:rFonts w:ascii="Century Gothic" w:hAnsi="Century Gothic" w:cs="Open Sans"/>
          <w:sz w:val="22"/>
          <w:szCs w:val="22"/>
        </w:rPr>
        <w:t>SPOSÓB KOMUNIKACJI</w:t>
      </w:r>
      <w:bookmarkEnd w:id="15"/>
    </w:p>
    <w:p w14:paraId="27AB4A8C" w14:textId="77777777" w:rsidR="008E43BC" w:rsidRPr="00CF3DE6"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F3DE6">
        <w:rPr>
          <w:rFonts w:ascii="Century Gothic" w:hAnsi="Century Gothic" w:cs="Open Sans"/>
          <w:w w:val="100"/>
          <w:sz w:val="20"/>
        </w:rPr>
        <w:t>Osob</w:t>
      </w:r>
      <w:r w:rsidRPr="00CF3DE6">
        <w:rPr>
          <w:rFonts w:ascii="Century Gothic" w:hAnsi="Century Gothic" w:cs="Lucida Grande"/>
          <w:w w:val="100"/>
          <w:sz w:val="20"/>
        </w:rPr>
        <w:t>ą</w:t>
      </w:r>
      <w:r w:rsidRPr="00CF3DE6">
        <w:rPr>
          <w:rFonts w:ascii="Century Gothic" w:hAnsi="Century Gothic" w:cs="Open Sans"/>
          <w:w w:val="100"/>
          <w:sz w:val="20"/>
        </w:rPr>
        <w:t xml:space="preserve"> uprawnion</w:t>
      </w:r>
      <w:r w:rsidRPr="00CF3DE6">
        <w:rPr>
          <w:rFonts w:ascii="Century Gothic" w:hAnsi="Century Gothic" w:cs="Lucida Grande"/>
          <w:w w:val="100"/>
          <w:sz w:val="20"/>
        </w:rPr>
        <w:t>ą</w:t>
      </w:r>
      <w:r w:rsidRPr="00CF3DE6">
        <w:rPr>
          <w:rFonts w:ascii="Century Gothic" w:hAnsi="Century Gothic" w:cs="Open Sans"/>
          <w:w w:val="100"/>
          <w:sz w:val="20"/>
        </w:rPr>
        <w:t xml:space="preserve"> do kontaktu z Wykonawcami jest: </w:t>
      </w:r>
    </w:p>
    <w:p w14:paraId="71579A4D" w14:textId="22F3451B" w:rsidR="004629CD" w:rsidRPr="00CF3DE6" w:rsidRDefault="004629CD" w:rsidP="004629CD">
      <w:pPr>
        <w:pStyle w:val="Akapitzlist"/>
        <w:autoSpaceDE/>
        <w:autoSpaceDN/>
        <w:spacing w:before="120" w:after="120" w:line="288" w:lineRule="auto"/>
        <w:ind w:left="425"/>
        <w:rPr>
          <w:rFonts w:ascii="Century Gothic" w:hAnsi="Century Gothic" w:cs="Open Sans"/>
          <w:w w:val="100"/>
          <w:sz w:val="20"/>
        </w:rPr>
      </w:pPr>
      <w:r w:rsidRPr="00CF3DE6">
        <w:rPr>
          <w:rFonts w:ascii="Century Gothic" w:hAnsi="Century Gothic" w:cs="Open Sans"/>
          <w:w w:val="100"/>
          <w:sz w:val="20"/>
        </w:rPr>
        <w:t>Renata Kali</w:t>
      </w:r>
      <w:r w:rsidRPr="00CF3DE6">
        <w:rPr>
          <w:rFonts w:ascii="Century Gothic" w:hAnsi="Century Gothic" w:cs="Lucida Grande"/>
          <w:w w:val="100"/>
          <w:sz w:val="20"/>
        </w:rPr>
        <w:t>ń</w:t>
      </w:r>
      <w:r w:rsidR="00DD4271" w:rsidRPr="00CF3DE6">
        <w:rPr>
          <w:rFonts w:ascii="Century Gothic" w:hAnsi="Century Gothic" w:cs="Open Sans"/>
          <w:w w:val="100"/>
          <w:sz w:val="20"/>
        </w:rPr>
        <w:t xml:space="preserve">ska, </w:t>
      </w:r>
      <w:r w:rsidRPr="00CF3DE6">
        <w:rPr>
          <w:rFonts w:ascii="Century Gothic" w:hAnsi="Century Gothic" w:cs="Open Sans"/>
          <w:w w:val="100"/>
          <w:sz w:val="20"/>
        </w:rPr>
        <w:t>S</w:t>
      </w:r>
      <w:r w:rsidRPr="00CF3DE6">
        <w:rPr>
          <w:rFonts w:ascii="Century Gothic" w:hAnsi="Century Gothic" w:cs="Lucida Grande"/>
          <w:w w:val="100"/>
          <w:sz w:val="20"/>
        </w:rPr>
        <w:t>ł</w:t>
      </w:r>
      <w:r w:rsidRPr="00CF3DE6">
        <w:rPr>
          <w:rFonts w:ascii="Century Gothic" w:hAnsi="Century Gothic" w:cs="Open Sans"/>
          <w:w w:val="100"/>
          <w:sz w:val="20"/>
        </w:rPr>
        <w:t>awa Malinowska</w:t>
      </w:r>
      <w:r w:rsidR="00DD4271" w:rsidRPr="00CF3DE6">
        <w:rPr>
          <w:rFonts w:ascii="Century Gothic" w:hAnsi="Century Gothic" w:cs="Open Sans"/>
          <w:w w:val="100"/>
          <w:sz w:val="20"/>
        </w:rPr>
        <w:t xml:space="preserve"> i Maciej Ogonowski</w:t>
      </w:r>
    </w:p>
    <w:p w14:paraId="48C76AB7" w14:textId="77777777" w:rsidR="004629CD" w:rsidRPr="00CF3DE6" w:rsidRDefault="004629CD" w:rsidP="004629CD">
      <w:pPr>
        <w:pStyle w:val="Zwykytekst"/>
        <w:spacing w:before="120" w:after="120" w:line="288" w:lineRule="auto"/>
        <w:ind w:left="425"/>
        <w:rPr>
          <w:rFonts w:ascii="Century Gothic" w:hAnsi="Century Gothic" w:cs="Open Sans"/>
          <w:w w:val="100"/>
          <w:sz w:val="20"/>
          <w:lang w:val="en-US"/>
        </w:rPr>
      </w:pPr>
      <w:r w:rsidRPr="00CF3DE6">
        <w:rPr>
          <w:rFonts w:ascii="Century Gothic" w:hAnsi="Century Gothic" w:cs="Open Sans"/>
          <w:w w:val="100"/>
          <w:sz w:val="20"/>
          <w:lang w:val="en-US"/>
        </w:rPr>
        <w:t xml:space="preserve">adres e-mail: </w:t>
      </w:r>
      <w:hyperlink r:id="rId13" w:history="1">
        <w:r w:rsidRPr="00CF3DE6">
          <w:rPr>
            <w:rStyle w:val="Hipercze"/>
            <w:rFonts w:ascii="Century Gothic" w:hAnsi="Century Gothic" w:cs="Open Sans"/>
            <w:color w:val="auto"/>
            <w:w w:val="100"/>
            <w:sz w:val="20"/>
            <w:lang w:val="en-US"/>
          </w:rPr>
          <w:t>przetargi@cos.pl</w:t>
        </w:r>
      </w:hyperlink>
      <w:r w:rsidRPr="00CF3DE6">
        <w:rPr>
          <w:rFonts w:ascii="Century Gothic" w:hAnsi="Century Gothic" w:cs="Open Sans"/>
          <w:w w:val="100"/>
          <w:sz w:val="20"/>
          <w:lang w:val="en-US"/>
        </w:rPr>
        <w:t xml:space="preserve"> </w:t>
      </w:r>
    </w:p>
    <w:p w14:paraId="2555DA4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 postępowaniu o udzielenie zamówienia komunikacja między Zamawiającym, a</w:t>
      </w:r>
      <w:r w:rsidR="009E7EF8" w:rsidRPr="00CF3DE6">
        <w:rPr>
          <w:rFonts w:ascii="Century Gothic" w:hAnsi="Century Gothic" w:cs="Open Sans"/>
          <w:w w:val="100"/>
          <w:sz w:val="20"/>
        </w:rPr>
        <w:t> </w:t>
      </w:r>
      <w:r w:rsidRPr="00CF3DE6">
        <w:rPr>
          <w:rFonts w:ascii="Century Gothic" w:hAnsi="Century Gothic" w:cs="Open Sans"/>
          <w:w w:val="100"/>
          <w:sz w:val="20"/>
        </w:rPr>
        <w:t xml:space="preserve">Wykonawcami odbywa się przy użyciu miniPortalu </w:t>
      </w:r>
      <w:hyperlink r:id="rId14"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ePUAPu </w:t>
      </w:r>
      <w:hyperlink r:id="rId15" w:history="1">
        <w:r w:rsidRPr="00CF3DE6">
          <w:rPr>
            <w:rStyle w:val="Hipercze"/>
            <w:rFonts w:ascii="Century Gothic" w:hAnsi="Century Gothic" w:cs="Open Sans"/>
            <w:color w:val="auto"/>
            <w:w w:val="100"/>
            <w:sz w:val="20"/>
          </w:rPr>
          <w:t>https://epuap.gov.pl/wps/portal</w:t>
        </w:r>
      </w:hyperlink>
      <w:r w:rsidRPr="00CF3DE6">
        <w:rPr>
          <w:rFonts w:ascii="Century Gothic" w:hAnsi="Century Gothic" w:cs="Open Sans"/>
          <w:w w:val="100"/>
          <w:sz w:val="20"/>
        </w:rPr>
        <w:t xml:space="preserve"> oraz poczty elektronicznej.</w:t>
      </w:r>
    </w:p>
    <w:p w14:paraId="69A4A46C" w14:textId="2B361FBA"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zamierzający wziąć udział w postępowaniu o udzielenie zamówienia publicznego, musi posiadać konto na ePUAP. Wykonawca posiadaj</w:t>
      </w:r>
      <w:r w:rsidR="00DD4271" w:rsidRPr="00CF3DE6">
        <w:rPr>
          <w:rFonts w:ascii="Century Gothic" w:hAnsi="Century Gothic" w:cs="Open Sans"/>
          <w:w w:val="100"/>
          <w:sz w:val="20"/>
        </w:rPr>
        <w:t>ący konto na ePUAP ma dostęp do </w:t>
      </w:r>
      <w:r w:rsidRPr="00CF3DE6">
        <w:rPr>
          <w:rFonts w:ascii="Century Gothic" w:hAnsi="Century Gothic" w:cs="Open Sans"/>
          <w:w w:val="100"/>
          <w:sz w:val="20"/>
        </w:rPr>
        <w:t>formularzy: złożenia, zmiany, wycofania oferty oraz do formularza do komunikacji.</w:t>
      </w:r>
    </w:p>
    <w:p w14:paraId="6C44A503"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58FEED94"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Maksymalny rozmiar plików przesyłanych za pośrednic</w:t>
      </w:r>
      <w:r w:rsidR="00CD2812" w:rsidRPr="00CF3DE6">
        <w:rPr>
          <w:rFonts w:ascii="Century Gothic" w:hAnsi="Century Gothic" w:cs="Open Sans"/>
          <w:w w:val="100"/>
          <w:sz w:val="20"/>
        </w:rPr>
        <w:t>twem dedykowanych formularzy do:</w:t>
      </w:r>
      <w:r w:rsidRPr="00CF3DE6">
        <w:rPr>
          <w:rFonts w:ascii="Century Gothic" w:hAnsi="Century Gothic" w:cs="Open Sans"/>
          <w:w w:val="100"/>
          <w:sz w:val="20"/>
        </w:rPr>
        <w:t xml:space="preserve"> złożenia, zmiany, wycofania oferty lub wniosku oraz do komunikacji wynosi 150 MB. </w:t>
      </w:r>
    </w:p>
    <w:p w14:paraId="38FFC034"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Identyfikator postępowania </w:t>
      </w:r>
      <w:r w:rsidR="00327A56" w:rsidRPr="00CF3DE6">
        <w:rPr>
          <w:rFonts w:ascii="Century Gothic" w:hAnsi="Century Gothic" w:cs="Open Sans"/>
          <w:w w:val="100"/>
          <w:sz w:val="20"/>
        </w:rPr>
        <w:t>dostępny jest</w:t>
      </w:r>
      <w:r w:rsidRPr="00CF3DE6">
        <w:rPr>
          <w:rFonts w:ascii="Century Gothic" w:hAnsi="Century Gothic" w:cs="Open Sans"/>
          <w:w w:val="100"/>
          <w:sz w:val="20"/>
        </w:rPr>
        <w:t xml:space="preserve"> na Liście wszystkich postępowań na miniPortalu. </w:t>
      </w:r>
    </w:p>
    <w:p w14:paraId="52045D53" w14:textId="77777777" w:rsidR="007F6F3D" w:rsidRPr="00CF3DE6" w:rsidRDefault="00327A56"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Sposób złożenia oferty, w tym jej zaszyfrowania opisany został w „Instrukcji użytkownika” dostępnej na stronie miniPortalu</w:t>
      </w:r>
      <w:r w:rsidR="007F6F3D" w:rsidRPr="00CF3DE6">
        <w:rPr>
          <w:rFonts w:ascii="Century Gothic" w:hAnsi="Century Gothic" w:cs="Open Sans"/>
          <w:w w:val="100"/>
          <w:sz w:val="20"/>
        </w:rPr>
        <w:t>.</w:t>
      </w:r>
    </w:p>
    <w:p w14:paraId="0C7D07AE" w14:textId="3932BFFD"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Oferta powinna być sporządzona w języku polskim, z zachowaniem postaci elektronicznej w formacie danych doc, .docx i podpisana kwalifikowanym podpisem elektronicznym. Zamawiający dopuszcza format .pdf oferty pod warunkiem, że będzie możliwe dołą</w:t>
      </w:r>
      <w:r w:rsidR="00BA48B5" w:rsidRPr="00CF3DE6">
        <w:rPr>
          <w:rFonts w:ascii="Century Gothic" w:hAnsi="Century Gothic" w:cs="Open Sans"/>
          <w:w w:val="100"/>
          <w:sz w:val="20"/>
        </w:rPr>
        <w:t>czenie oferty na miniPortalu, a </w:t>
      </w:r>
      <w:r w:rsidRPr="00CF3DE6">
        <w:rPr>
          <w:rFonts w:ascii="Century Gothic" w:hAnsi="Century Gothic" w:cs="Open Sans"/>
          <w:w w:val="100"/>
          <w:sz w:val="20"/>
        </w:rPr>
        <w:t xml:space="preserve">jej odszyfrowanie nie spowoduje powstania dodatkowych kosztów po stronie </w:t>
      </w:r>
      <w:r w:rsidRPr="00CF3DE6">
        <w:rPr>
          <w:rFonts w:ascii="Century Gothic" w:hAnsi="Century Gothic" w:cs="Open Sans"/>
          <w:w w:val="100"/>
          <w:sz w:val="20"/>
        </w:rPr>
        <w:lastRenderedPageBreak/>
        <w:t>Zamawiającego, wiążących się z zakupem licencji programu do odszyfrowywania danego pliku .pdf.</w:t>
      </w:r>
    </w:p>
    <w:p w14:paraId="339C5F79"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Wszelkie informacje stanowiące tajemnicę przedsiębiorstwa w rozumieniu ustawy z </w:t>
      </w:r>
      <w:r w:rsidR="00B92AD8" w:rsidRPr="00CF3DE6">
        <w:rPr>
          <w:rFonts w:ascii="Century Gothic" w:hAnsi="Century Gothic" w:cs="Open Sans"/>
          <w:w w:val="100"/>
          <w:sz w:val="20"/>
        </w:rPr>
        <w:t>dnia 16 </w:t>
      </w:r>
      <w:r w:rsidRPr="00CF3DE6">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F3DE6">
        <w:rPr>
          <w:rFonts w:ascii="Century Gothic" w:hAnsi="Century Gothic" w:cs="Open Sans"/>
          <w:w w:val="100"/>
          <w:sz w:val="20"/>
        </w:rPr>
        <w:t>następnie wraz z </w:t>
      </w:r>
      <w:r w:rsidRPr="00CF3DE6">
        <w:rPr>
          <w:rFonts w:ascii="Century Gothic" w:hAnsi="Century Gothic" w:cs="Open Sans"/>
          <w:w w:val="100"/>
          <w:sz w:val="20"/>
        </w:rPr>
        <w:t xml:space="preserve">plikami stanowiącymi jawną część skompresowane do jednego pliku archiwum (ZIP). </w:t>
      </w:r>
    </w:p>
    <w:p w14:paraId="68CBBBF1" w14:textId="50EC01A1"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Do oferty należy dołączyć </w:t>
      </w:r>
      <w:r w:rsidR="008E66CF" w:rsidRPr="00CF3DE6">
        <w:rPr>
          <w:rFonts w:ascii="Century Gothic" w:hAnsi="Century Gothic" w:cs="Open Sans"/>
          <w:w w:val="100"/>
          <w:sz w:val="20"/>
        </w:rPr>
        <w:t>oświadczenie o którym mowa w art. 125 ust. 1 ustawy Pzp,</w:t>
      </w:r>
      <w:r w:rsidRPr="00CF3DE6">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Wykonawca może przed upływem terminu do składania ofert</w:t>
      </w:r>
      <w:r w:rsidR="0062272F" w:rsidRPr="00CF3DE6">
        <w:rPr>
          <w:rFonts w:ascii="Century Gothic" w:hAnsi="Century Gothic" w:cs="Open Sans"/>
          <w:w w:val="100"/>
          <w:sz w:val="20"/>
        </w:rPr>
        <w:t xml:space="preserve"> zmienić lub wycofać ofertę za </w:t>
      </w:r>
      <w:r w:rsidRPr="00CF3DE6">
        <w:rPr>
          <w:rFonts w:ascii="Century Gothic" w:hAnsi="Century Gothic" w:cs="Open Sans"/>
          <w:w w:val="100"/>
          <w:sz w:val="20"/>
        </w:rPr>
        <w:t>pośrednictwem Formularza do złożenia, zmiany, wycofania oferty lub</w:t>
      </w:r>
      <w:r w:rsidR="005333B9" w:rsidRPr="00CF3DE6">
        <w:rPr>
          <w:rFonts w:ascii="Century Gothic" w:hAnsi="Century Gothic" w:cs="Open Sans"/>
          <w:w w:val="100"/>
          <w:sz w:val="20"/>
        </w:rPr>
        <w:t xml:space="preserve"> </w:t>
      </w:r>
      <w:r w:rsidR="0062272F" w:rsidRPr="00CF3DE6">
        <w:rPr>
          <w:rFonts w:ascii="Century Gothic" w:hAnsi="Century Gothic" w:cs="Open Sans"/>
          <w:w w:val="100"/>
          <w:sz w:val="20"/>
        </w:rPr>
        <w:t>wniosku dostępnego na </w:t>
      </w:r>
      <w:r w:rsidR="00025C58" w:rsidRPr="00CF3DE6">
        <w:rPr>
          <w:rFonts w:ascii="Century Gothic" w:hAnsi="Century Gothic" w:cs="Open Sans"/>
          <w:w w:val="100"/>
          <w:sz w:val="20"/>
        </w:rPr>
        <w:t>ePUAP i </w:t>
      </w:r>
      <w:r w:rsidRPr="00CF3DE6">
        <w:rPr>
          <w:rFonts w:ascii="Century Gothic" w:hAnsi="Century Gothic" w:cs="Open Sans"/>
          <w:w w:val="100"/>
          <w:sz w:val="20"/>
        </w:rPr>
        <w:t>udostępnionych również na miniPortalu. Sposób zmiany i wycofania oferty został opisany w Instrukcji użytk</w:t>
      </w:r>
      <w:r w:rsidR="00327A56" w:rsidRPr="00CF3DE6">
        <w:rPr>
          <w:rFonts w:ascii="Century Gothic" w:hAnsi="Century Gothic" w:cs="Open Sans"/>
          <w:w w:val="100"/>
          <w:sz w:val="20"/>
        </w:rPr>
        <w:t>ownika dostępnej na miniPortalu.</w:t>
      </w:r>
    </w:p>
    <w:p w14:paraId="796B9B47" w14:textId="77777777"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może zwrócić się do Zamawiającego</w:t>
      </w:r>
      <w:r w:rsidR="00C25335" w:rsidRPr="00CF3DE6">
        <w:rPr>
          <w:rFonts w:ascii="Century Gothic" w:hAnsi="Century Gothic" w:cs="Open Sans"/>
          <w:w w:val="100"/>
          <w:sz w:val="20"/>
        </w:rPr>
        <w:t xml:space="preserve"> na podstawie art. 135 ust. 1 Ustawy Pzp o </w:t>
      </w:r>
      <w:r w:rsidRPr="00CF3DE6">
        <w:rPr>
          <w:rFonts w:ascii="Century Gothic" w:hAnsi="Century Gothic" w:cs="Open Sans"/>
          <w:w w:val="100"/>
          <w:sz w:val="20"/>
        </w:rPr>
        <w:t xml:space="preserve">wyjaśnienie treści </w:t>
      </w:r>
      <w:r w:rsidR="00C25335" w:rsidRPr="00CF3DE6">
        <w:rPr>
          <w:rFonts w:ascii="Century Gothic" w:hAnsi="Century Gothic" w:cs="Open Sans"/>
          <w:w w:val="100"/>
          <w:sz w:val="20"/>
        </w:rPr>
        <w:t>SWZ</w:t>
      </w:r>
      <w:r w:rsidRPr="00CF3DE6">
        <w:rPr>
          <w:rFonts w:ascii="Century Gothic" w:hAnsi="Century Gothic" w:cs="Open Sans"/>
          <w:w w:val="100"/>
          <w:sz w:val="20"/>
        </w:rPr>
        <w:t>.</w:t>
      </w:r>
    </w:p>
    <w:p w14:paraId="5FD2FECC" w14:textId="77777777" w:rsidR="00E51306" w:rsidRPr="00CF3DE6" w:rsidRDefault="00E51306" w:rsidP="006A0257">
      <w:pPr>
        <w:pStyle w:val="Akapitzlist"/>
        <w:numPr>
          <w:ilvl w:val="0"/>
          <w:numId w:val="17"/>
        </w:numPr>
        <w:spacing w:line="360" w:lineRule="auto"/>
        <w:rPr>
          <w:rFonts w:ascii="Century Gothic" w:hAnsi="Century Gothic" w:cs="Open Sans"/>
          <w:w w:val="100"/>
          <w:sz w:val="20"/>
        </w:rPr>
      </w:pPr>
      <w:r w:rsidRPr="00CF3DE6">
        <w:rPr>
          <w:rFonts w:ascii="Century Gothic" w:hAnsi="Century Gothic" w:cs="Open Sans"/>
          <w:w w:val="100"/>
          <w:sz w:val="20"/>
        </w:rPr>
        <w:t xml:space="preserve">Pytania Wykonawców muszą być formułowane na piśmie i przesłane przy użyciu mniPortalu </w:t>
      </w:r>
      <w:hyperlink r:id="rId16" w:history="1">
        <w:r w:rsidRPr="00CF3DE6">
          <w:rPr>
            <w:rStyle w:val="Hipercze"/>
            <w:rFonts w:ascii="Century Gothic" w:hAnsi="Century Gothic" w:cs="Open Sans"/>
            <w:w w:val="100"/>
            <w:sz w:val="20"/>
          </w:rPr>
          <w:t>https://miniportal.uzp.gov.pl</w:t>
        </w:r>
      </w:hyperlink>
      <w:r w:rsidRPr="00CF3DE6">
        <w:rPr>
          <w:rFonts w:ascii="Century Gothic" w:hAnsi="Century Gothic" w:cs="Open Sans"/>
          <w:w w:val="100"/>
          <w:sz w:val="20"/>
        </w:rPr>
        <w:t xml:space="preserve">, ePUAPu </w:t>
      </w:r>
      <w:hyperlink r:id="rId17" w:history="1">
        <w:r w:rsidRPr="00CF3DE6">
          <w:rPr>
            <w:rStyle w:val="Hipercze"/>
            <w:rFonts w:ascii="Century Gothic" w:hAnsi="Century Gothic" w:cs="Open Sans"/>
            <w:w w:val="100"/>
            <w:sz w:val="20"/>
          </w:rPr>
          <w:t>https://epuap.gov.pl/wps.portal</w:t>
        </w:r>
      </w:hyperlink>
      <w:r w:rsidRPr="00CF3DE6">
        <w:rPr>
          <w:rFonts w:ascii="Century Gothic" w:hAnsi="Century Gothic" w:cs="Open Sans"/>
          <w:w w:val="100"/>
          <w:sz w:val="20"/>
        </w:rPr>
        <w:t xml:space="preserve"> oraz drogą elektroniczną przy użyciu poczty elektronicznej.</w:t>
      </w:r>
    </w:p>
    <w:p w14:paraId="14A794BC" w14:textId="77777777" w:rsidR="003C6091"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Zamawiający nie zamierza zwoływać zebrania wszystkich Wykonawców w celu wyjaśnienia wątpliwości dotyczący</w:t>
      </w:r>
      <w:r w:rsidR="00305F83" w:rsidRPr="00CF3DE6">
        <w:rPr>
          <w:rFonts w:ascii="Century Gothic" w:hAnsi="Century Gothic" w:cs="Open Sans"/>
          <w:w w:val="100"/>
          <w:sz w:val="20"/>
        </w:rPr>
        <w:t>ch treści specyfikacji</w:t>
      </w:r>
      <w:r w:rsidRPr="00CF3DE6">
        <w:rPr>
          <w:rFonts w:ascii="Century Gothic" w:hAnsi="Century Gothic" w:cs="Open Sans"/>
          <w:w w:val="100"/>
          <w:sz w:val="20"/>
        </w:rPr>
        <w:t xml:space="preserve"> warunków zamówienia.</w:t>
      </w:r>
    </w:p>
    <w:p w14:paraId="7C01A904"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16" w:name="_Toc534368250"/>
      <w:r w:rsidR="008E43BC" w:rsidRPr="00CF3DE6">
        <w:rPr>
          <w:rFonts w:ascii="Century Gothic" w:hAnsi="Century Gothic" w:cs="Open Sans"/>
          <w:sz w:val="22"/>
          <w:szCs w:val="22"/>
        </w:rPr>
        <w:t>TRYB POST</w:t>
      </w:r>
      <w:r w:rsidR="008E43BC" w:rsidRPr="00CF3DE6">
        <w:rPr>
          <w:rFonts w:ascii="Century Gothic" w:hAnsi="Century Gothic" w:cs="Lucida Grande"/>
          <w:sz w:val="22"/>
          <w:szCs w:val="22"/>
        </w:rPr>
        <w:t>Ę</w:t>
      </w:r>
      <w:r w:rsidR="008E43BC" w:rsidRPr="00CF3DE6">
        <w:rPr>
          <w:rFonts w:ascii="Century Gothic" w:hAnsi="Century Gothic" w:cs="Open Sans"/>
          <w:sz w:val="22"/>
          <w:szCs w:val="22"/>
        </w:rPr>
        <w:t>POWANIA</w:t>
      </w:r>
      <w:bookmarkEnd w:id="16"/>
    </w:p>
    <w:p w14:paraId="234E0E2C" w14:textId="0317BD88" w:rsidR="00045A1F" w:rsidRPr="00CF3DE6" w:rsidRDefault="008E43BC" w:rsidP="006A0257">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powanie o udzielenie zamówienia publicznego </w:t>
      </w:r>
      <w:r w:rsidR="00E30560" w:rsidRPr="00CF3DE6">
        <w:rPr>
          <w:rFonts w:ascii="Century Gothic" w:hAnsi="Century Gothic" w:cs="Open Sans"/>
          <w:b/>
          <w:bCs/>
          <w:w w:val="100"/>
          <w:sz w:val="20"/>
        </w:rPr>
        <w:t>przeglądy i konserwacja systemów oraz urządzeń w obiektach COS Warszawa w podziale na części</w:t>
      </w:r>
      <w:r w:rsidR="00B06BCA" w:rsidRPr="00CF3DE6">
        <w:rPr>
          <w:rFonts w:ascii="Century Gothic" w:hAnsi="Century Gothic" w:cs="Arial"/>
          <w:b/>
          <w:bCs/>
          <w:w w:val="100"/>
          <w:sz w:val="20"/>
        </w:rPr>
        <w:t xml:space="preserve"> </w:t>
      </w:r>
      <w:r w:rsidR="00D07302" w:rsidRPr="00CF3DE6">
        <w:rPr>
          <w:rFonts w:ascii="Century Gothic" w:hAnsi="Century Gothic" w:cs="Open Sans"/>
          <w:w w:val="100"/>
          <w:sz w:val="20"/>
        </w:rPr>
        <w:t>(</w:t>
      </w:r>
      <w:r w:rsidR="00A2412A" w:rsidRPr="00CF3DE6">
        <w:rPr>
          <w:rFonts w:ascii="Century Gothic" w:hAnsi="Century Gothic" w:cs="Open Sans"/>
          <w:w w:val="100"/>
          <w:sz w:val="20"/>
        </w:rPr>
        <w:t>nr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44839" w:rsidRPr="00CF3DE6">
        <w:rPr>
          <w:rFonts w:ascii="Century Gothic" w:hAnsi="Century Gothic" w:cs="Open Sans"/>
          <w:w w:val="100"/>
          <w:sz w:val="20"/>
        </w:rPr>
        <w:t>NZ/P/</w:t>
      </w:r>
      <w:r w:rsidR="003543AC">
        <w:rPr>
          <w:rFonts w:ascii="Century Gothic" w:hAnsi="Century Gothic" w:cs="Open Sans"/>
          <w:w w:val="100"/>
          <w:sz w:val="20"/>
        </w:rPr>
        <w:t>6</w:t>
      </w:r>
      <w:r w:rsidR="00E30560" w:rsidRPr="00CF3DE6">
        <w:rPr>
          <w:rFonts w:ascii="Century Gothic" w:hAnsi="Century Gothic" w:cs="Open Sans"/>
          <w:w w:val="100"/>
          <w:sz w:val="20"/>
        </w:rPr>
        <w:t>/2022</w:t>
      </w:r>
      <w:r w:rsidRPr="00CF3DE6">
        <w:rPr>
          <w:rFonts w:ascii="Century Gothic" w:hAnsi="Century Gothic" w:cs="Open Sans"/>
          <w:w w:val="100"/>
          <w:sz w:val="20"/>
        </w:rPr>
        <w:t>)</w:t>
      </w:r>
      <w:r w:rsidR="00AD7267" w:rsidRPr="00CF3DE6">
        <w:rPr>
          <w:rFonts w:ascii="Century Gothic" w:hAnsi="Century Gothic" w:cs="Open Sans"/>
          <w:w w:val="100"/>
          <w:sz w:val="20"/>
        </w:rPr>
        <w:t xml:space="preserve">. </w:t>
      </w:r>
      <w:r w:rsidR="00755E5D" w:rsidRPr="00CF3DE6">
        <w:rPr>
          <w:rFonts w:ascii="Century Gothic" w:hAnsi="Century Gothic" w:cs="Open Sans"/>
          <w:w w:val="100"/>
          <w:sz w:val="20"/>
        </w:rPr>
        <w:t>Postę</w:t>
      </w:r>
      <w:r w:rsidR="00045A1F" w:rsidRPr="00CF3DE6">
        <w:rPr>
          <w:rFonts w:ascii="Century Gothic" w:hAnsi="Century Gothic" w:cs="Open Sans"/>
          <w:w w:val="100"/>
          <w:sz w:val="20"/>
        </w:rPr>
        <w:t>powanie</w:t>
      </w:r>
      <w:r w:rsidR="003E2599" w:rsidRPr="00CF3DE6">
        <w:rPr>
          <w:rFonts w:ascii="Century Gothic" w:hAnsi="Century Gothic" w:cs="Open Sans"/>
          <w:w w:val="100"/>
          <w:sz w:val="20"/>
        </w:rPr>
        <w:t xml:space="preserve"> </w:t>
      </w:r>
      <w:r w:rsidR="00045A1F" w:rsidRPr="00CF3DE6">
        <w:rPr>
          <w:rFonts w:ascii="Century Gothic" w:hAnsi="Century Gothic" w:cs="Open Sans"/>
          <w:w w:val="100"/>
          <w:sz w:val="20"/>
        </w:rPr>
        <w:t>o udzielenie zamówienia prowadzone</w:t>
      </w:r>
      <w:r w:rsidR="00AC1BA2" w:rsidRPr="00CF3DE6">
        <w:rPr>
          <w:rFonts w:ascii="Century Gothic" w:hAnsi="Century Gothic" w:cs="Open Sans"/>
          <w:w w:val="100"/>
          <w:sz w:val="20"/>
        </w:rPr>
        <w:t xml:space="preserve"> </w:t>
      </w:r>
      <w:r w:rsidR="00045A1F" w:rsidRPr="00CF3DE6">
        <w:rPr>
          <w:rFonts w:ascii="Century Gothic" w:hAnsi="Century Gothic" w:cs="Open Sans"/>
          <w:w w:val="100"/>
          <w:sz w:val="20"/>
        </w:rPr>
        <w:t>jest w trybie</w:t>
      </w:r>
      <w:r w:rsidR="00BA48B5" w:rsidRPr="00CF3DE6">
        <w:rPr>
          <w:rFonts w:ascii="Century Gothic" w:hAnsi="Century Gothic" w:cs="Open Sans"/>
          <w:w w:val="100"/>
          <w:sz w:val="20"/>
        </w:rPr>
        <w:t xml:space="preserve"> podstawowym, na podstawie art. </w:t>
      </w:r>
      <w:r w:rsidR="00045A1F" w:rsidRPr="00CF3DE6">
        <w:rPr>
          <w:rFonts w:ascii="Century Gothic" w:hAnsi="Century Gothic" w:cs="Open Sans"/>
          <w:w w:val="100"/>
          <w:sz w:val="20"/>
        </w:rPr>
        <w:t>275</w:t>
      </w:r>
      <w:r w:rsidR="003E2599" w:rsidRPr="00CF3DE6">
        <w:rPr>
          <w:rFonts w:ascii="Century Gothic" w:hAnsi="Century Gothic" w:cs="Open Sans"/>
          <w:w w:val="100"/>
          <w:sz w:val="20"/>
        </w:rPr>
        <w:t xml:space="preserve"> </w:t>
      </w:r>
      <w:r w:rsidR="00B344D9" w:rsidRPr="00CF3DE6">
        <w:rPr>
          <w:rFonts w:ascii="Century Gothic" w:hAnsi="Century Gothic" w:cs="Open Sans"/>
          <w:w w:val="100"/>
          <w:sz w:val="20"/>
        </w:rPr>
        <w:t xml:space="preserve">pkt. 1 </w:t>
      </w:r>
      <w:r w:rsidR="00045A1F" w:rsidRPr="00CF3DE6">
        <w:rPr>
          <w:rFonts w:ascii="Century Gothic" w:hAnsi="Century Gothic" w:cs="Open Sans"/>
          <w:w w:val="100"/>
          <w:sz w:val="20"/>
        </w:rPr>
        <w:t>ustawy Pzp.</w:t>
      </w:r>
    </w:p>
    <w:p w14:paraId="56B738B8" w14:textId="581CE952" w:rsidR="00C108BD" w:rsidRPr="00CF3DE6" w:rsidRDefault="00045A1F" w:rsidP="00DD4271">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sz w:val="22"/>
          <w:szCs w:val="22"/>
        </w:rPr>
        <w:lastRenderedPageBreak/>
        <w:br/>
      </w:r>
      <w:bookmarkStart w:id="17" w:name="_Toc534368251"/>
      <w:r w:rsidR="008E43BC" w:rsidRPr="00CF3DE6">
        <w:rPr>
          <w:rFonts w:ascii="Century Gothic" w:hAnsi="Century Gothic" w:cs="Open Sans"/>
          <w:sz w:val="22"/>
          <w:szCs w:val="22"/>
        </w:rPr>
        <w:t>PODWYKONAWCY</w:t>
      </w:r>
      <w:bookmarkEnd w:id="17"/>
    </w:p>
    <w:p w14:paraId="07A88576" w14:textId="0807EFC0"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dopuszcza udzia</w:t>
      </w:r>
      <w:r w:rsidRPr="00CF3DE6">
        <w:rPr>
          <w:rFonts w:ascii="Century Gothic" w:hAnsi="Century Gothic" w:cs="Lucida Grande"/>
          <w:w w:val="100"/>
          <w:sz w:val="20"/>
        </w:rPr>
        <w:t>ł</w:t>
      </w:r>
      <w:r w:rsidRPr="00CF3DE6">
        <w:rPr>
          <w:rFonts w:ascii="Century Gothic" w:hAnsi="Century Gothic" w:cs="Open Sans"/>
          <w:w w:val="100"/>
          <w:sz w:val="20"/>
        </w:rPr>
        <w:t xml:space="preserve"> podwykonawców przy realizacji zamówienia. </w:t>
      </w:r>
    </w:p>
    <w:p w14:paraId="6714B331" w14:textId="661E9483"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 przypadku udzia</w:t>
      </w:r>
      <w:r w:rsidRPr="00CF3DE6">
        <w:rPr>
          <w:rFonts w:ascii="Century Gothic" w:hAnsi="Century Gothic" w:cs="Lucida Grande"/>
          <w:w w:val="100"/>
          <w:sz w:val="20"/>
        </w:rPr>
        <w:t>ł</w:t>
      </w:r>
      <w:r w:rsidRPr="00CF3DE6">
        <w:rPr>
          <w:rFonts w:ascii="Century Gothic" w:hAnsi="Century Gothic" w:cs="Open Sans"/>
          <w:w w:val="100"/>
          <w:sz w:val="20"/>
        </w:rPr>
        <w:t>u podwykonawców przy realizacji zamówienia, Zamawiaj</w:t>
      </w:r>
      <w:r w:rsidRPr="00CF3DE6">
        <w:rPr>
          <w:rFonts w:ascii="Century Gothic" w:hAnsi="Century Gothic" w:cs="Lucida Grande"/>
          <w:w w:val="100"/>
          <w:sz w:val="20"/>
        </w:rPr>
        <w:t>ą</w:t>
      </w:r>
      <w:r w:rsidRPr="00CF3DE6">
        <w:rPr>
          <w:rFonts w:ascii="Century Gothic" w:hAnsi="Century Gothic" w:cs="Open Sans"/>
          <w:w w:val="100"/>
          <w:sz w:val="20"/>
        </w:rPr>
        <w:t>cy wymaga wskazania w Ofercie cz</w:t>
      </w:r>
      <w:r w:rsidRPr="00CF3DE6">
        <w:rPr>
          <w:rFonts w:ascii="Century Gothic" w:hAnsi="Century Gothic" w:cs="Lucida Grande"/>
          <w:w w:val="100"/>
          <w:sz w:val="20"/>
        </w:rPr>
        <w:t>ęś</w:t>
      </w:r>
      <w:r w:rsidRPr="00CF3DE6">
        <w:rPr>
          <w:rFonts w:ascii="Century Gothic" w:hAnsi="Century Gothic" w:cs="Open Sans"/>
          <w:w w:val="100"/>
          <w:sz w:val="20"/>
        </w:rPr>
        <w:t>ci zamówienia, których wykonanie Wykonawca zamierza powierzy</w:t>
      </w:r>
      <w:r w:rsidRPr="00CF3DE6">
        <w:rPr>
          <w:rFonts w:ascii="Century Gothic" w:hAnsi="Century Gothic" w:cs="Lucida Grande"/>
          <w:w w:val="100"/>
          <w:sz w:val="20"/>
        </w:rPr>
        <w:t>ć</w:t>
      </w:r>
      <w:r w:rsidRPr="00CF3DE6">
        <w:rPr>
          <w:rFonts w:ascii="Century Gothic" w:hAnsi="Century Gothic" w:cs="Open Sans"/>
          <w:w w:val="100"/>
          <w:sz w:val="20"/>
        </w:rPr>
        <w:t xml:space="preserve"> podwykonawcom i podania firm (nazw) podwykonawców, </w:t>
      </w:r>
      <w:r w:rsidR="00AB6C1F" w:rsidRPr="00CF3DE6">
        <w:rPr>
          <w:rFonts w:ascii="Century Gothic" w:hAnsi="Century Gothic" w:cs="Open Sans"/>
          <w:w w:val="100"/>
          <w:sz w:val="20"/>
        </w:rPr>
        <w:t>ich danych kontaktowych i </w:t>
      </w:r>
      <w:r w:rsidRPr="00CF3DE6">
        <w:rPr>
          <w:rFonts w:ascii="Century Gothic" w:hAnsi="Century Gothic" w:cs="Open Sans"/>
          <w:w w:val="100"/>
          <w:sz w:val="20"/>
        </w:rPr>
        <w:t>danych przedstawicieli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znane. W przypadku braku tej informacji,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uzna, </w:t>
      </w:r>
      <w:r w:rsidRPr="00CF3DE6">
        <w:rPr>
          <w:rFonts w:ascii="Century Gothic" w:hAnsi="Century Gothic" w:cs="Lucida Grande"/>
          <w:w w:val="100"/>
          <w:sz w:val="20"/>
        </w:rPr>
        <w:t>ż</w:t>
      </w:r>
      <w:r w:rsidR="00721202" w:rsidRPr="00CF3DE6">
        <w:rPr>
          <w:rFonts w:ascii="Century Gothic" w:hAnsi="Century Gothic" w:cs="Open Sans"/>
          <w:w w:val="100"/>
          <w:sz w:val="20"/>
        </w:rPr>
        <w:t>e </w:t>
      </w:r>
      <w:r w:rsidRPr="00CF3DE6">
        <w:rPr>
          <w:rFonts w:ascii="Century Gothic" w:hAnsi="Century Gothic" w:cs="Open Sans"/>
          <w:w w:val="100"/>
          <w:sz w:val="20"/>
        </w:rPr>
        <w:t>Wykonawca sam zrealizuje zamówienie i nie b</w:t>
      </w:r>
      <w:r w:rsidRPr="00CF3DE6">
        <w:rPr>
          <w:rFonts w:ascii="Century Gothic" w:hAnsi="Century Gothic" w:cs="Lucida Grande"/>
          <w:w w:val="100"/>
          <w:sz w:val="20"/>
        </w:rPr>
        <w:t>ę</w:t>
      </w:r>
      <w:r w:rsidRPr="00CF3DE6">
        <w:rPr>
          <w:rFonts w:ascii="Century Gothic" w:hAnsi="Century Gothic" w:cs="Open Sans"/>
          <w:w w:val="100"/>
          <w:sz w:val="20"/>
        </w:rPr>
        <w:t>dzie korzysta</w:t>
      </w:r>
      <w:r w:rsidRPr="00CF3DE6">
        <w:rPr>
          <w:rFonts w:ascii="Century Gothic" w:hAnsi="Century Gothic" w:cs="Lucida Grande"/>
          <w:w w:val="100"/>
          <w:sz w:val="20"/>
        </w:rPr>
        <w:t>ł</w:t>
      </w:r>
      <w:r w:rsidRPr="00CF3DE6">
        <w:rPr>
          <w:rFonts w:ascii="Century Gothic" w:hAnsi="Century Gothic" w:cs="Open Sans"/>
          <w:w w:val="100"/>
          <w:sz w:val="20"/>
        </w:rPr>
        <w:t xml:space="preserve"> z podwykonawców przy jego realizacji. Wykonawca zawiadamia zamawiającego o wsze</w:t>
      </w:r>
      <w:r w:rsidR="00721202" w:rsidRPr="00CF3DE6">
        <w:rPr>
          <w:rFonts w:ascii="Century Gothic" w:hAnsi="Century Gothic" w:cs="Open Sans"/>
          <w:w w:val="100"/>
          <w:sz w:val="20"/>
        </w:rPr>
        <w:t>lkich zmianach w odniesieniu do </w:t>
      </w:r>
      <w:r w:rsidRPr="00CF3DE6">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CF3DE6">
        <w:rPr>
          <w:rFonts w:ascii="Century Gothic" w:hAnsi="Century Gothic" w:cs="Open Sans"/>
          <w:w w:val="100"/>
          <w:sz w:val="20"/>
        </w:rPr>
        <w:t>.</w:t>
      </w:r>
    </w:p>
    <w:p w14:paraId="202B48E7" w14:textId="7FFE44A8"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Powierzenie wykonania cz</w:t>
      </w:r>
      <w:r w:rsidRPr="00CF3DE6">
        <w:rPr>
          <w:rFonts w:ascii="Century Gothic" w:hAnsi="Century Gothic" w:cs="Lucida Grande"/>
          <w:w w:val="100"/>
          <w:sz w:val="20"/>
        </w:rPr>
        <w:t>ęś</w:t>
      </w:r>
      <w:r w:rsidRPr="00CF3DE6">
        <w:rPr>
          <w:rFonts w:ascii="Century Gothic" w:hAnsi="Century Gothic" w:cs="Open Sans"/>
          <w:w w:val="100"/>
          <w:sz w:val="20"/>
        </w:rPr>
        <w:t>ci zamówienia podwykonawcom nie zwalnia Wykonawcy z odpowiedzialno</w:t>
      </w:r>
      <w:r w:rsidRPr="00CF3DE6">
        <w:rPr>
          <w:rFonts w:ascii="Century Gothic" w:hAnsi="Century Gothic" w:cs="Lucida Grande"/>
          <w:w w:val="100"/>
          <w:sz w:val="20"/>
        </w:rPr>
        <w:t>ś</w:t>
      </w:r>
      <w:r w:rsidRPr="00CF3DE6">
        <w:rPr>
          <w:rFonts w:ascii="Century Gothic" w:hAnsi="Century Gothic" w:cs="Open Sans"/>
          <w:w w:val="100"/>
          <w:sz w:val="20"/>
        </w:rPr>
        <w:t>ci za nale</w:t>
      </w:r>
      <w:r w:rsidRPr="00CF3DE6">
        <w:rPr>
          <w:rFonts w:ascii="Century Gothic" w:hAnsi="Century Gothic" w:cs="Lucida Grande"/>
          <w:w w:val="100"/>
          <w:sz w:val="20"/>
        </w:rPr>
        <w:t>ż</w:t>
      </w:r>
      <w:r w:rsidRPr="00CF3DE6">
        <w:rPr>
          <w:rFonts w:ascii="Century Gothic" w:hAnsi="Century Gothic" w:cs="Open Sans"/>
          <w:w w:val="100"/>
          <w:sz w:val="20"/>
        </w:rPr>
        <w:t>yte wykonanie zamówienia.</w:t>
      </w:r>
    </w:p>
    <w:p w14:paraId="37988130" w14:textId="7BA1E01A"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zmiana albo rezygnacja z podwykonawcy dotyczy podmiotu,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na zasadach okre</w:t>
      </w:r>
      <w:r w:rsidRPr="00CF3DE6">
        <w:rPr>
          <w:rFonts w:ascii="Century Gothic" w:hAnsi="Century Gothic" w:cs="Lucida Grande"/>
          <w:w w:val="100"/>
          <w:sz w:val="20"/>
        </w:rPr>
        <w:t>ś</w:t>
      </w:r>
      <w:r w:rsidRPr="00CF3DE6">
        <w:rPr>
          <w:rFonts w:ascii="Century Gothic" w:hAnsi="Century Gothic" w:cs="Open Sans"/>
          <w:w w:val="100"/>
          <w:sz w:val="20"/>
        </w:rPr>
        <w:t>lonych w art. 118 ust. 1 ustawy Pzp, w celu wykazania spe</w:t>
      </w:r>
      <w:r w:rsidRPr="00CF3DE6">
        <w:rPr>
          <w:rFonts w:ascii="Century Gothic" w:hAnsi="Century Gothic" w:cs="Lucida Grande"/>
          <w:w w:val="100"/>
          <w:sz w:val="20"/>
        </w:rPr>
        <w:t>ł</w:t>
      </w:r>
      <w:r w:rsidRPr="00CF3DE6">
        <w:rPr>
          <w:rFonts w:ascii="Century Gothic" w:hAnsi="Century Gothic" w:cs="Open Sans"/>
          <w:w w:val="100"/>
          <w:sz w:val="20"/>
        </w:rPr>
        <w:t>niania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 Wykonawca jest obowi</w:t>
      </w:r>
      <w:r w:rsidRPr="00CF3DE6">
        <w:rPr>
          <w:rFonts w:ascii="Century Gothic" w:hAnsi="Century Gothic" w:cs="Lucida Grande"/>
          <w:w w:val="100"/>
          <w:sz w:val="20"/>
        </w:rPr>
        <w:t>ą</w:t>
      </w:r>
      <w:r w:rsidRPr="00CF3DE6">
        <w:rPr>
          <w:rFonts w:ascii="Century Gothic" w:hAnsi="Century Gothic" w:cs="Open Sans"/>
          <w:w w:val="100"/>
          <w:sz w:val="20"/>
        </w:rPr>
        <w:t>zany wykaza</w:t>
      </w:r>
      <w:r w:rsidRPr="00CF3DE6">
        <w:rPr>
          <w:rFonts w:ascii="Century Gothic" w:hAnsi="Century Gothic" w:cs="Lucida Grande"/>
          <w:w w:val="100"/>
          <w:sz w:val="20"/>
        </w:rPr>
        <w:t>ć</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 xml:space="preserve">cemu, </w:t>
      </w:r>
      <w:r w:rsidRPr="00CF3DE6">
        <w:rPr>
          <w:rFonts w:ascii="Century Gothic" w:hAnsi="Century Gothic" w:cs="Lucida Grande"/>
          <w:w w:val="100"/>
          <w:sz w:val="20"/>
        </w:rPr>
        <w:t>ż</w:t>
      </w:r>
      <w:r w:rsidR="00BA48B5" w:rsidRPr="00CF3DE6">
        <w:rPr>
          <w:rFonts w:ascii="Century Gothic" w:hAnsi="Century Gothic" w:cs="Open Sans"/>
          <w:w w:val="100"/>
          <w:sz w:val="20"/>
        </w:rPr>
        <w:t>e </w:t>
      </w:r>
      <w:r w:rsidRPr="00CF3DE6">
        <w:rPr>
          <w:rFonts w:ascii="Century Gothic" w:hAnsi="Century Gothic" w:cs="Open Sans"/>
          <w:w w:val="100"/>
          <w:sz w:val="20"/>
        </w:rPr>
        <w:t>proponowany inny podwykonawca lub Wykonawca samodzielnie spe</w:t>
      </w:r>
      <w:r w:rsidRPr="00CF3DE6">
        <w:rPr>
          <w:rFonts w:ascii="Century Gothic" w:hAnsi="Century Gothic" w:cs="Lucida Grande"/>
          <w:w w:val="100"/>
          <w:sz w:val="20"/>
        </w:rPr>
        <w:t>ł</w:t>
      </w:r>
      <w:r w:rsidRPr="00CF3DE6">
        <w:rPr>
          <w:rFonts w:ascii="Century Gothic" w:hAnsi="Century Gothic" w:cs="Open Sans"/>
          <w:w w:val="100"/>
          <w:sz w:val="20"/>
        </w:rPr>
        <w:t>nia je w stopniu nie mniejszym ni</w:t>
      </w:r>
      <w:r w:rsidRPr="00CF3DE6">
        <w:rPr>
          <w:rFonts w:ascii="Century Gothic" w:hAnsi="Century Gothic" w:cs="Lucida Grande"/>
          <w:w w:val="100"/>
          <w:sz w:val="20"/>
        </w:rPr>
        <w:t>ż</w:t>
      </w:r>
      <w:r w:rsidRPr="00CF3DE6">
        <w:rPr>
          <w:rFonts w:ascii="Century Gothic" w:hAnsi="Century Gothic" w:cs="Open Sans"/>
          <w:w w:val="100"/>
          <w:sz w:val="20"/>
        </w:rPr>
        <w:t xml:space="preserve"> podwykonawca,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 trakcie post</w:t>
      </w:r>
      <w:r w:rsidRPr="00CF3DE6">
        <w:rPr>
          <w:rFonts w:ascii="Century Gothic" w:hAnsi="Century Gothic" w:cs="Lucida Grande"/>
          <w:w w:val="100"/>
          <w:sz w:val="20"/>
        </w:rPr>
        <w:t>ę</w:t>
      </w:r>
      <w:r w:rsidRPr="00CF3DE6">
        <w:rPr>
          <w:rFonts w:ascii="Century Gothic" w:hAnsi="Century Gothic" w:cs="Open Sans"/>
          <w:w w:val="100"/>
          <w:sz w:val="20"/>
        </w:rPr>
        <w:t>powania o udzielenie zamówienia.</w:t>
      </w:r>
    </w:p>
    <w:p w14:paraId="70A0DBE9" w14:textId="1326873E"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zawiadamia Zamawiaj</w:t>
      </w:r>
      <w:r w:rsidRPr="00CF3DE6">
        <w:rPr>
          <w:rFonts w:ascii="Century Gothic" w:hAnsi="Century Gothic" w:cs="Lucida Grande"/>
          <w:w w:val="100"/>
          <w:sz w:val="20"/>
        </w:rPr>
        <w:t>ą</w:t>
      </w:r>
      <w:r w:rsidRPr="00CF3DE6">
        <w:rPr>
          <w:rFonts w:ascii="Century Gothic" w:hAnsi="Century Gothic" w:cs="Open Sans"/>
          <w:w w:val="100"/>
          <w:sz w:val="20"/>
        </w:rPr>
        <w:t>cego o wszelkich zmianach danych w trakcie realizacji zamówienia, a tak</w:t>
      </w:r>
      <w:r w:rsidRPr="00CF3DE6">
        <w:rPr>
          <w:rFonts w:ascii="Century Gothic" w:hAnsi="Century Gothic" w:cs="Lucida Grande"/>
          <w:w w:val="100"/>
          <w:sz w:val="20"/>
        </w:rPr>
        <w:t>ż</w:t>
      </w:r>
      <w:r w:rsidRPr="00CF3DE6">
        <w:rPr>
          <w:rFonts w:ascii="Century Gothic" w:hAnsi="Century Gothic" w:cs="Open Sans"/>
          <w:w w:val="100"/>
          <w:sz w:val="20"/>
        </w:rPr>
        <w:t>e przekazuje informacje na temat nowych podwykonawców, którym w późniejszym okresie zamierza powierzyć realizację zamówienia.</w:t>
      </w:r>
    </w:p>
    <w:p w14:paraId="662172CD" w14:textId="7D0544EF" w:rsidR="00B72292" w:rsidRPr="00CF3DE6" w:rsidRDefault="00B72292" w:rsidP="00721202">
      <w:pPr>
        <w:pStyle w:val="Akapitzlist"/>
        <w:numPr>
          <w:ilvl w:val="1"/>
          <w:numId w:val="9"/>
        </w:numPr>
        <w:ind w:left="426"/>
        <w:rPr>
          <w:rFonts w:ascii="Century Gothic" w:hAnsi="Century Gothic" w:cs="Open Sans"/>
          <w:w w:val="100"/>
          <w:sz w:val="20"/>
        </w:rPr>
      </w:pPr>
      <w:r w:rsidRPr="00CF3DE6">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CF3DE6">
          <w:rPr>
            <w:rFonts w:ascii="Century Gothic" w:hAnsi="Century Gothic" w:cs="Open Sans"/>
            <w:w w:val="100"/>
            <w:sz w:val="20"/>
          </w:rPr>
          <w:t>art. 108</w:t>
        </w:r>
      </w:hyperlink>
      <w:r w:rsidRPr="00CF3DE6">
        <w:rPr>
          <w:rFonts w:ascii="Century Gothic" w:hAnsi="Century Gothic" w:cs="Open Sans"/>
          <w:w w:val="100"/>
          <w:sz w:val="20"/>
        </w:rPr>
        <w:t> i </w:t>
      </w:r>
      <w:hyperlink r:id="rId19" w:history="1">
        <w:r w:rsidRPr="00CF3DE6">
          <w:rPr>
            <w:rFonts w:ascii="Century Gothic" w:hAnsi="Century Gothic" w:cs="Open Sans"/>
            <w:w w:val="100"/>
            <w:sz w:val="20"/>
          </w:rPr>
          <w:t>art. 109</w:t>
        </w:r>
      </w:hyperlink>
      <w:r w:rsidR="00AB6C1F" w:rsidRPr="00CF3DE6">
        <w:rPr>
          <w:rFonts w:ascii="Century Gothic" w:hAnsi="Century Gothic" w:cs="Open Sans"/>
          <w:w w:val="100"/>
          <w:sz w:val="20"/>
        </w:rPr>
        <w:t> PZP,  przewidziane w SWZ w </w:t>
      </w:r>
      <w:r w:rsidRPr="00CF3DE6">
        <w:rPr>
          <w:rFonts w:ascii="Century Gothic" w:hAnsi="Century Gothic" w:cs="Open Sans"/>
          <w:w w:val="100"/>
          <w:sz w:val="20"/>
        </w:rPr>
        <w:t>rozdziale VIII Warunki udziału w postępowaniu oraz podstawy wykluczenia.  </w:t>
      </w:r>
    </w:p>
    <w:p w14:paraId="2A4C8219" w14:textId="33A8A637" w:rsidR="0062272F" w:rsidRPr="00CF3DE6" w:rsidRDefault="00B72292" w:rsidP="00666908">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na żądanie Zamawiającego przedstawi oświadczenie, o którym mowa w </w:t>
      </w:r>
      <w:hyperlink r:id="rId20" w:history="1">
        <w:r w:rsidRPr="00CF3DE6">
          <w:rPr>
            <w:rFonts w:ascii="Century Gothic" w:hAnsi="Century Gothic" w:cs="Open Sans"/>
            <w:w w:val="100"/>
            <w:sz w:val="20"/>
          </w:rPr>
          <w:t>art</w:t>
        </w:r>
        <w:r w:rsidR="0062272F" w:rsidRPr="00CF3DE6">
          <w:rPr>
            <w:rFonts w:ascii="Century Gothic" w:hAnsi="Century Gothic" w:cs="Open Sans"/>
            <w:w w:val="100"/>
            <w:sz w:val="20"/>
          </w:rPr>
          <w:t xml:space="preserve">. 125 </w:t>
        </w:r>
        <w:r w:rsidRPr="00CF3DE6">
          <w:rPr>
            <w:rFonts w:ascii="Century Gothic" w:hAnsi="Century Gothic" w:cs="Open Sans"/>
            <w:w w:val="100"/>
            <w:sz w:val="20"/>
          </w:rPr>
          <w:t>ust. 1</w:t>
        </w:r>
      </w:hyperlink>
      <w:r w:rsidRPr="00CF3DE6">
        <w:rPr>
          <w:rFonts w:ascii="Century Gothic" w:hAnsi="Century Gothic" w:cs="Open Sans"/>
          <w:w w:val="100"/>
          <w:sz w:val="20"/>
        </w:rPr>
        <w:t> PZP, lub podmiotowe środki dowodowe dotyczące tego podwykonawcy.</w:t>
      </w:r>
    </w:p>
    <w:p w14:paraId="607EA9CB" w14:textId="77777777" w:rsidR="007A4B9A" w:rsidRPr="00CF3DE6"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F3DE6">
        <w:rPr>
          <w:rFonts w:ascii="Century Gothic" w:hAnsi="Century Gothic"/>
          <w:sz w:val="22"/>
          <w:szCs w:val="22"/>
        </w:rPr>
        <w:br/>
      </w:r>
      <w:bookmarkStart w:id="22" w:name="_Toc534368252"/>
      <w:r w:rsidR="007A4B9A" w:rsidRPr="00CF3DE6">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CF3DE6" w:rsidRDefault="006874EE" w:rsidP="00C46233">
      <w:pPr>
        <w:pStyle w:val="Nagwek2"/>
        <w:tabs>
          <w:tab w:val="clear" w:pos="284"/>
        </w:tabs>
        <w:spacing w:line="288" w:lineRule="auto"/>
        <w:ind w:left="284"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F3DE6">
        <w:rPr>
          <w:rFonts w:ascii="Century Gothic" w:hAnsi="Century Gothic" w:cs="Open Sans"/>
          <w:sz w:val="20"/>
          <w:szCs w:val="20"/>
        </w:rPr>
        <w:t>OPIS PRZEDMIOTU ZAMÓWIENIA</w:t>
      </w:r>
      <w:bookmarkEnd w:id="23"/>
      <w:bookmarkEnd w:id="24"/>
      <w:bookmarkEnd w:id="25"/>
      <w:bookmarkEnd w:id="26"/>
    </w:p>
    <w:p w14:paraId="4DF0BC0F" w14:textId="42749E09" w:rsidR="00DA1CB9" w:rsidRPr="00CF3DE6" w:rsidRDefault="00B06BCA" w:rsidP="006232E5">
      <w:pPr>
        <w:pStyle w:val="Akapitzlist"/>
        <w:numPr>
          <w:ilvl w:val="0"/>
          <w:numId w:val="60"/>
        </w:numPr>
        <w:rPr>
          <w:rFonts w:ascii="Century Gothic" w:hAnsi="Century Gothic" w:cs="Arial"/>
          <w:bCs/>
          <w:w w:val="100"/>
          <w:sz w:val="20"/>
        </w:rPr>
      </w:pPr>
      <w:bookmarkStart w:id="27" w:name="_Przedmiotem_zamówienia_jest"/>
      <w:bookmarkStart w:id="28" w:name="_Toc136762084"/>
      <w:bookmarkEnd w:id="27"/>
      <w:r w:rsidRPr="00CF3DE6">
        <w:rPr>
          <w:rFonts w:ascii="Century Gothic" w:hAnsi="Century Gothic" w:cs="Arial"/>
          <w:bCs/>
          <w:w w:val="100"/>
          <w:sz w:val="20"/>
        </w:rPr>
        <w:t xml:space="preserve">Przedmiotem zamówienia jest </w:t>
      </w:r>
      <w:r w:rsidR="00E30560" w:rsidRPr="00CF3DE6">
        <w:rPr>
          <w:rFonts w:ascii="Century Gothic" w:hAnsi="Century Gothic" w:cs="Open Sans"/>
          <w:b/>
          <w:bCs/>
          <w:w w:val="100"/>
          <w:sz w:val="20"/>
        </w:rPr>
        <w:t xml:space="preserve">przeglądy i konserwacja systemów oraz urządzeń </w:t>
      </w:r>
      <w:r w:rsidR="000937C9">
        <w:rPr>
          <w:rFonts w:ascii="Century Gothic" w:hAnsi="Century Gothic" w:cs="Open Sans"/>
          <w:b/>
          <w:bCs/>
          <w:w w:val="100"/>
          <w:sz w:val="20"/>
        </w:rPr>
        <w:br/>
      </w:r>
      <w:r w:rsidR="00E30560" w:rsidRPr="00CF3DE6">
        <w:rPr>
          <w:rFonts w:ascii="Century Gothic" w:hAnsi="Century Gothic" w:cs="Open Sans"/>
          <w:b/>
          <w:bCs/>
          <w:w w:val="100"/>
          <w:sz w:val="20"/>
        </w:rPr>
        <w:t>w obiektach COS Warszawa w podziale na części</w:t>
      </w:r>
      <w:r w:rsidR="00472871" w:rsidRPr="00CF3DE6">
        <w:rPr>
          <w:rFonts w:ascii="Century Gothic" w:hAnsi="Century Gothic" w:cs="Arial"/>
          <w:bCs/>
          <w:w w:val="100"/>
          <w:sz w:val="20"/>
        </w:rPr>
        <w:t xml:space="preserve"> w podziale na części:</w:t>
      </w:r>
    </w:p>
    <w:p w14:paraId="69CA025E" w14:textId="5F5A7A4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 – </w:t>
      </w:r>
      <w:r w:rsidR="00CD6BF2" w:rsidRPr="00CF3DE6">
        <w:rPr>
          <w:rFonts w:ascii="Century Gothic" w:hAnsi="Century Gothic" w:cs="Open Sans"/>
          <w:w w:val="100"/>
          <w:sz w:val="20"/>
        </w:rPr>
        <w:t>System zasilania awaryjnego – agregat prądotwórczy</w:t>
      </w:r>
      <w:r w:rsidRPr="00CF3DE6">
        <w:rPr>
          <w:rFonts w:ascii="Century Gothic" w:hAnsi="Century Gothic" w:cs="Open Sans"/>
          <w:w w:val="100"/>
          <w:sz w:val="20"/>
        </w:rPr>
        <w:t xml:space="preserve"> </w:t>
      </w:r>
    </w:p>
    <w:p w14:paraId="05C9CE8E" w14:textId="105EA23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lastRenderedPageBreak/>
        <w:t xml:space="preserve">Część II – </w:t>
      </w:r>
      <w:r w:rsidR="00B83802" w:rsidRPr="00CF3DE6">
        <w:rPr>
          <w:rFonts w:ascii="Century Gothic" w:hAnsi="Century Gothic" w:cs="Open Sans"/>
          <w:w w:val="100"/>
          <w:sz w:val="20"/>
        </w:rPr>
        <w:t>System telewizji dozorowej CCTV Torwar I i Torwar II oraz System telewizji przemysłowej monitorujący bramki hokejowe</w:t>
      </w:r>
    </w:p>
    <w:p w14:paraId="2A05E179" w14:textId="7241CBA9"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III – </w:t>
      </w:r>
      <w:r w:rsidR="00B83802" w:rsidRPr="00CF3DE6">
        <w:rPr>
          <w:rFonts w:ascii="Century Gothic" w:hAnsi="Century Gothic" w:cs="Open Sans"/>
          <w:w w:val="100"/>
          <w:sz w:val="20"/>
        </w:rPr>
        <w:t>Instalacje i systemy ochrony przeciwpożarowej</w:t>
      </w:r>
    </w:p>
    <w:p w14:paraId="0EB7EF21" w14:textId="56F3C3C6" w:rsidR="003E2599" w:rsidRPr="00CF3DE6" w:rsidRDefault="003E2599" w:rsidP="006232E5">
      <w:pPr>
        <w:pStyle w:val="Lista"/>
        <w:numPr>
          <w:ilvl w:val="0"/>
          <w:numId w:val="60"/>
        </w:numPr>
        <w:spacing w:before="120" w:after="120" w:line="360" w:lineRule="auto"/>
        <w:ind w:left="709"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 xml:space="preserve">owy </w:t>
      </w:r>
      <w:r w:rsidR="002D0AE4" w:rsidRPr="00CF3DE6">
        <w:rPr>
          <w:rFonts w:ascii="Century Gothic" w:hAnsi="Century Gothic" w:cs="Open Sans"/>
          <w:w w:val="100"/>
          <w:sz w:val="20"/>
        </w:rPr>
        <w:t xml:space="preserve">opis przedmiotu zamówienia oraz </w:t>
      </w:r>
      <w:r w:rsidRPr="00CF3DE6">
        <w:rPr>
          <w:rFonts w:ascii="Century Gothic" w:hAnsi="Century Gothic" w:cs="Open Sans"/>
          <w:w w:val="100"/>
          <w:sz w:val="20"/>
        </w:rPr>
        <w:t>sposób realizacji przedmiotu zamówienia zosta</w:t>
      </w:r>
      <w:r w:rsidRPr="00CF3DE6">
        <w:rPr>
          <w:rFonts w:ascii="Century Gothic" w:hAnsi="Century Gothic" w:cs="Lucida Grande"/>
          <w:w w:val="100"/>
          <w:sz w:val="20"/>
        </w:rPr>
        <w:t>ł</w:t>
      </w:r>
      <w:r w:rsidRPr="00CF3DE6">
        <w:rPr>
          <w:rFonts w:ascii="Century Gothic" w:hAnsi="Century Gothic" w:cs="Open Sans"/>
          <w:w w:val="100"/>
          <w:sz w:val="20"/>
        </w:rPr>
        <w:t xml:space="preserve"> okre</w:t>
      </w:r>
      <w:r w:rsidRPr="00CF3DE6">
        <w:rPr>
          <w:rFonts w:ascii="Century Gothic" w:hAnsi="Century Gothic" w:cs="Lucida Grande"/>
          <w:w w:val="100"/>
          <w:sz w:val="20"/>
        </w:rPr>
        <w:t>ś</w:t>
      </w:r>
      <w:r w:rsidRPr="00CF3DE6">
        <w:rPr>
          <w:rFonts w:ascii="Century Gothic" w:hAnsi="Century Gothic" w:cs="Open Sans"/>
          <w:w w:val="100"/>
          <w:sz w:val="20"/>
        </w:rPr>
        <w:t>lony w Za</w:t>
      </w:r>
      <w:r w:rsidRPr="00CF3DE6">
        <w:rPr>
          <w:rFonts w:ascii="Century Gothic" w:hAnsi="Century Gothic" w:cs="Lucida Grande"/>
          <w:w w:val="100"/>
          <w:sz w:val="20"/>
        </w:rPr>
        <w:t>łą</w:t>
      </w:r>
      <w:r w:rsidR="003543AC">
        <w:rPr>
          <w:rFonts w:ascii="Century Gothic" w:hAnsi="Century Gothic" w:cs="Open Sans"/>
          <w:w w:val="100"/>
          <w:sz w:val="20"/>
        </w:rPr>
        <w:t>cznikach nr 1a, 1b i 1c</w:t>
      </w:r>
      <w:r w:rsidR="00DA1CB9" w:rsidRPr="00CF3DE6">
        <w:rPr>
          <w:rFonts w:ascii="Century Gothic" w:hAnsi="Century Gothic" w:cs="Open Sans"/>
          <w:w w:val="100"/>
          <w:sz w:val="20"/>
        </w:rPr>
        <w:t xml:space="preserve"> do </w:t>
      </w:r>
      <w:r w:rsidR="00D3271C" w:rsidRPr="00CF3DE6">
        <w:rPr>
          <w:rFonts w:ascii="Century Gothic" w:hAnsi="Century Gothic" w:cs="Open Sans"/>
          <w:w w:val="100"/>
          <w:sz w:val="20"/>
        </w:rPr>
        <w:t xml:space="preserve">SWZ </w:t>
      </w:r>
      <w:r w:rsidR="007F5635" w:rsidRPr="00CF3DE6">
        <w:rPr>
          <w:rFonts w:ascii="Century Gothic" w:hAnsi="Century Gothic" w:cs="Open Sans"/>
          <w:w w:val="100"/>
          <w:sz w:val="20"/>
        </w:rPr>
        <w:t xml:space="preserve">– </w:t>
      </w:r>
      <w:r w:rsidR="00C46233" w:rsidRPr="00CF3DE6">
        <w:rPr>
          <w:rFonts w:ascii="Century Gothic" w:hAnsi="Century Gothic" w:cs="Open Sans"/>
          <w:w w:val="100"/>
          <w:sz w:val="20"/>
        </w:rPr>
        <w:t>Opisach przedmiotu zamówienia</w:t>
      </w:r>
      <w:r w:rsidR="007F5635" w:rsidRPr="00CF3DE6">
        <w:rPr>
          <w:rFonts w:ascii="Century Gothic" w:hAnsi="Century Gothic" w:cs="Open Sans"/>
          <w:w w:val="100"/>
          <w:sz w:val="20"/>
        </w:rPr>
        <w:t xml:space="preserve"> oraz w</w:t>
      </w:r>
      <w:r w:rsidR="00BA48B5" w:rsidRPr="00CF3DE6">
        <w:rPr>
          <w:rFonts w:ascii="Century Gothic" w:hAnsi="Century Gothic" w:cs="Open Sans"/>
          <w:w w:val="100"/>
          <w:sz w:val="20"/>
        </w:rPr>
        <w:t> </w:t>
      </w:r>
      <w:r w:rsidR="007F5635" w:rsidRPr="00CF3DE6">
        <w:rPr>
          <w:rFonts w:ascii="Century Gothic" w:hAnsi="Century Gothic" w:cs="Open Sans"/>
          <w:w w:val="100"/>
          <w:sz w:val="20"/>
        </w:rPr>
        <w:t>projektowanych</w:t>
      </w:r>
      <w:r w:rsidRPr="00CF3DE6">
        <w:rPr>
          <w:rFonts w:ascii="Century Gothic" w:hAnsi="Century Gothic" w:cs="Open Sans"/>
          <w:w w:val="100"/>
          <w:sz w:val="20"/>
        </w:rPr>
        <w:t xml:space="preserve"> postanowieniach umowy </w:t>
      </w:r>
      <w:r w:rsidR="007F5635" w:rsidRPr="00CF3DE6">
        <w:rPr>
          <w:rFonts w:ascii="Century Gothic" w:hAnsi="Century Gothic" w:cs="Open Sans"/>
          <w:w w:val="100"/>
          <w:sz w:val="20"/>
        </w:rPr>
        <w:t xml:space="preserve">stanowiących </w:t>
      </w:r>
      <w:r w:rsidRPr="00CF3DE6">
        <w:rPr>
          <w:rFonts w:ascii="Century Gothic" w:hAnsi="Century Gothic" w:cs="Open Sans"/>
          <w:w w:val="100"/>
          <w:sz w:val="20"/>
        </w:rPr>
        <w:t>Za</w:t>
      </w:r>
      <w:r w:rsidRPr="00CF3DE6">
        <w:rPr>
          <w:rFonts w:ascii="Century Gothic" w:hAnsi="Century Gothic" w:cs="Lucida Grande"/>
          <w:w w:val="100"/>
          <w:sz w:val="20"/>
        </w:rPr>
        <w:t>łą</w:t>
      </w:r>
      <w:r w:rsidR="00DE6468" w:rsidRPr="00CF3DE6">
        <w:rPr>
          <w:rFonts w:ascii="Century Gothic" w:hAnsi="Century Gothic" w:cs="Open Sans"/>
          <w:w w:val="100"/>
          <w:sz w:val="20"/>
        </w:rPr>
        <w:t xml:space="preserve">cznik nr </w:t>
      </w:r>
      <w:r w:rsidR="007F5635" w:rsidRPr="00CF3DE6">
        <w:rPr>
          <w:rFonts w:ascii="Century Gothic" w:hAnsi="Century Gothic" w:cs="Open Sans"/>
          <w:w w:val="100"/>
          <w:sz w:val="20"/>
        </w:rPr>
        <w:t>2</w:t>
      </w:r>
      <w:r w:rsidR="003543AC">
        <w:rPr>
          <w:rFonts w:ascii="Century Gothic" w:hAnsi="Century Gothic" w:cs="Open Sans"/>
          <w:w w:val="100"/>
          <w:sz w:val="20"/>
        </w:rPr>
        <w:t xml:space="preserve">a, 2b i 2c </w:t>
      </w:r>
      <w:r w:rsidRPr="00CF3DE6">
        <w:rPr>
          <w:rFonts w:ascii="Century Gothic" w:hAnsi="Century Gothic" w:cs="Open Sans"/>
          <w:w w:val="100"/>
          <w:sz w:val="20"/>
        </w:rPr>
        <w:t>do SWZ</w:t>
      </w:r>
      <w:r w:rsidR="00DE6468" w:rsidRPr="00CF3DE6">
        <w:rPr>
          <w:rFonts w:ascii="Century Gothic" w:hAnsi="Century Gothic" w:cs="Open Sans"/>
          <w:w w:val="100"/>
          <w:sz w:val="20"/>
        </w:rPr>
        <w:t>.</w:t>
      </w:r>
    </w:p>
    <w:p w14:paraId="5C5B2DC7" w14:textId="3024EEAB" w:rsidR="009A1973" w:rsidRPr="00CF3DE6" w:rsidRDefault="009A1973"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Wspólny Słownik Zamówień (CPV):</w:t>
      </w:r>
    </w:p>
    <w:p w14:paraId="08C0FE0E" w14:textId="650761FC"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 xml:space="preserve">50000000-5 </w:t>
      </w:r>
      <w:r w:rsidRPr="00CF3DE6">
        <w:rPr>
          <w:rFonts w:ascii="Century Gothic" w:hAnsi="Century Gothic" w:cs="Open Sans"/>
          <w:w w:val="100"/>
          <w:sz w:val="20"/>
        </w:rPr>
        <w:t>– U</w:t>
      </w:r>
      <w:r w:rsidR="00E77085" w:rsidRPr="00CF3DE6">
        <w:rPr>
          <w:rFonts w:ascii="Century Gothic" w:hAnsi="Century Gothic" w:cs="Open Sans"/>
          <w:w w:val="100"/>
          <w:sz w:val="20"/>
        </w:rPr>
        <w:t>sługi naprawcze i konserwacyjne</w:t>
      </w:r>
    </w:p>
    <w:p w14:paraId="6EDF14F5" w14:textId="0E9D079D"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50760000-0</w:t>
      </w:r>
      <w:r w:rsidRPr="00CF3DE6">
        <w:rPr>
          <w:rFonts w:ascii="Century Gothic" w:hAnsi="Century Gothic" w:cs="Open Sans"/>
          <w:w w:val="100"/>
          <w:sz w:val="20"/>
        </w:rPr>
        <w:t xml:space="preserve"> – Usługi napraw i konserwacji o</w:t>
      </w:r>
      <w:r w:rsidR="00E77085" w:rsidRPr="00CF3DE6">
        <w:rPr>
          <w:rFonts w:ascii="Century Gothic" w:hAnsi="Century Gothic" w:cs="Open Sans"/>
          <w:w w:val="100"/>
          <w:sz w:val="20"/>
        </w:rPr>
        <w:t>biektów użyteczności społecznej</w:t>
      </w:r>
    </w:p>
    <w:p w14:paraId="3939D925" w14:textId="7E643EE9" w:rsidR="00BA6C5D" w:rsidRPr="00CF3DE6" w:rsidRDefault="00BA6C5D"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50710000-5</w:t>
      </w:r>
      <w:r w:rsidRPr="00CF3DE6">
        <w:rPr>
          <w:rFonts w:ascii="Century Gothic" w:hAnsi="Century Gothic" w:cs="Open Sans"/>
          <w:w w:val="100"/>
          <w:sz w:val="20"/>
        </w:rPr>
        <w:t xml:space="preserve"> – Usługi w zakresie napraw i konserwacji elektrycznych i mechanicznych instalacji budowlanych</w:t>
      </w:r>
    </w:p>
    <w:p w14:paraId="7F33EBD8" w14:textId="2BD56656"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50711000-2</w:t>
      </w:r>
      <w:r w:rsidRPr="00CF3DE6">
        <w:rPr>
          <w:rFonts w:ascii="Century Gothic" w:hAnsi="Century Gothic" w:cs="Open Sans"/>
          <w:w w:val="100"/>
          <w:sz w:val="20"/>
        </w:rPr>
        <w:t xml:space="preserve"> – Usługi w zakresie napraw i konserwacji elekt</w:t>
      </w:r>
      <w:r w:rsidR="00E77085" w:rsidRPr="00CF3DE6">
        <w:rPr>
          <w:rFonts w:ascii="Century Gothic" w:hAnsi="Century Gothic" w:cs="Open Sans"/>
          <w:w w:val="100"/>
          <w:sz w:val="20"/>
        </w:rPr>
        <w:t>rycznych instalacji budynkowych</w:t>
      </w:r>
    </w:p>
    <w:p w14:paraId="34C3CBC2" w14:textId="22BD31B8" w:rsidR="00A10F2C" w:rsidRPr="00CF3DE6" w:rsidRDefault="00A10F2C"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50712000-9</w:t>
      </w:r>
      <w:r w:rsidRPr="00CF3DE6">
        <w:rPr>
          <w:rFonts w:ascii="Century Gothic" w:hAnsi="Century Gothic" w:cs="Open Sans"/>
          <w:w w:val="100"/>
          <w:sz w:val="20"/>
        </w:rPr>
        <w:t xml:space="preserve"> – Usługi w zakresie napraw i konserwacji mechanicznych instalacji budynkowych</w:t>
      </w:r>
    </w:p>
    <w:p w14:paraId="657AD9EE" w14:textId="01BF7AF2" w:rsidR="00402765" w:rsidRPr="00CF3DE6" w:rsidRDefault="00E7708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50532300-6</w:t>
      </w:r>
      <w:r w:rsidR="00402765" w:rsidRPr="00CF3DE6">
        <w:rPr>
          <w:rFonts w:ascii="Century Gothic" w:hAnsi="Century Gothic" w:cs="Open Sans"/>
          <w:w w:val="100"/>
          <w:sz w:val="20"/>
        </w:rPr>
        <w:t xml:space="preserve"> – </w:t>
      </w:r>
      <w:r w:rsidRPr="00CF3DE6">
        <w:rPr>
          <w:rFonts w:ascii="Century Gothic" w:hAnsi="Century Gothic" w:cs="Open Sans"/>
          <w:w w:val="100"/>
          <w:sz w:val="20"/>
        </w:rPr>
        <w:t>Usługi w zakresie napraw i konserwacji generatorów</w:t>
      </w:r>
    </w:p>
    <w:p w14:paraId="0E1FDCC7" w14:textId="7FEF4ECF" w:rsidR="00402765" w:rsidRPr="00CF3DE6" w:rsidRDefault="00B8723C"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50341000-7</w:t>
      </w:r>
      <w:r w:rsidRPr="00CF3DE6">
        <w:rPr>
          <w:rFonts w:ascii="Century Gothic" w:hAnsi="Century Gothic" w:cs="Open Sans"/>
          <w:w w:val="100"/>
          <w:sz w:val="20"/>
        </w:rPr>
        <w:t xml:space="preserve"> – Usługi w zakresie napraw i konserwacji urządzeń telewizyjnych</w:t>
      </w:r>
    </w:p>
    <w:p w14:paraId="01722627" w14:textId="35656E73"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przewiduje</w:t>
      </w:r>
      <w:r w:rsidR="000F1455" w:rsidRPr="00CF3DE6">
        <w:rPr>
          <w:rFonts w:ascii="Century Gothic" w:hAnsi="Century Gothic" w:cs="Open Sans"/>
          <w:w w:val="100"/>
          <w:sz w:val="20"/>
        </w:rPr>
        <w:t xml:space="preserve"> </w:t>
      </w:r>
      <w:r w:rsidRPr="00CF3DE6">
        <w:rPr>
          <w:rFonts w:ascii="Century Gothic" w:hAnsi="Century Gothic" w:cs="Open Sans"/>
          <w:w w:val="100"/>
          <w:sz w:val="20"/>
        </w:rPr>
        <w:t>udzielania zamówie</w:t>
      </w:r>
      <w:r w:rsidRPr="00CF3DE6">
        <w:rPr>
          <w:rFonts w:ascii="Century Gothic" w:hAnsi="Century Gothic" w:cs="Lucida Grande"/>
          <w:w w:val="100"/>
          <w:sz w:val="20"/>
        </w:rPr>
        <w:t>ń</w:t>
      </w:r>
      <w:r w:rsidRPr="00CF3DE6">
        <w:rPr>
          <w:rFonts w:ascii="Century Gothic" w:hAnsi="Century Gothic" w:cs="Open Sans"/>
          <w:w w:val="100"/>
          <w:sz w:val="20"/>
        </w:rPr>
        <w:t>, o kt</w:t>
      </w:r>
      <w:r w:rsidR="00EE21FA" w:rsidRPr="00CF3DE6">
        <w:rPr>
          <w:rFonts w:ascii="Century Gothic" w:hAnsi="Century Gothic" w:cs="Open Sans"/>
          <w:w w:val="100"/>
          <w:sz w:val="20"/>
        </w:rPr>
        <w:t>órych mowa w art. 214</w:t>
      </w:r>
      <w:r w:rsidR="002A5CC3" w:rsidRPr="00CF3DE6">
        <w:rPr>
          <w:rFonts w:ascii="Century Gothic" w:hAnsi="Century Gothic" w:cs="Open Sans"/>
          <w:w w:val="100"/>
          <w:sz w:val="20"/>
        </w:rPr>
        <w:t xml:space="preserve"> ust. 1</w:t>
      </w:r>
      <w:r w:rsidR="00AB6C1F" w:rsidRPr="00CF3DE6">
        <w:rPr>
          <w:rFonts w:ascii="Century Gothic" w:hAnsi="Century Gothic" w:cs="Open Sans"/>
          <w:w w:val="100"/>
          <w:sz w:val="20"/>
        </w:rPr>
        <w:t xml:space="preserve"> pkt. 7 i </w:t>
      </w:r>
      <w:r w:rsidR="00EE21FA" w:rsidRPr="00CF3DE6">
        <w:rPr>
          <w:rFonts w:ascii="Century Gothic" w:hAnsi="Century Gothic" w:cs="Open Sans"/>
          <w:w w:val="100"/>
          <w:sz w:val="20"/>
        </w:rPr>
        <w:t>8</w:t>
      </w:r>
      <w:r w:rsidRPr="00CF3DE6">
        <w:rPr>
          <w:rFonts w:ascii="Century Gothic" w:hAnsi="Century Gothic" w:cs="Open Sans"/>
          <w:w w:val="100"/>
          <w:sz w:val="20"/>
        </w:rPr>
        <w:t xml:space="preserve"> ustawy Pzp.</w:t>
      </w:r>
    </w:p>
    <w:p w14:paraId="132E638A" w14:textId="77777777"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nie przewiduje</w:t>
      </w:r>
      <w:r w:rsidR="000F1455" w:rsidRPr="00CF3DE6">
        <w:rPr>
          <w:rFonts w:ascii="Century Gothic" w:hAnsi="Century Gothic" w:cs="Open Sans"/>
          <w:i/>
          <w:w w:val="100"/>
          <w:sz w:val="20"/>
        </w:rPr>
        <w:t xml:space="preserve"> </w:t>
      </w:r>
      <w:r w:rsidRPr="00CF3DE6">
        <w:rPr>
          <w:rFonts w:ascii="Century Gothic" w:hAnsi="Century Gothic" w:cs="Open Sans"/>
          <w:w w:val="100"/>
          <w:sz w:val="20"/>
        </w:rPr>
        <w:t>przeprowadzenia aukcji elektronicznej.</w:t>
      </w:r>
    </w:p>
    <w:p w14:paraId="75AD4F8A" w14:textId="77777777" w:rsidR="007D0D41"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 xml:space="preserve">nie przewiduje </w:t>
      </w:r>
      <w:r w:rsidRPr="00CF3DE6">
        <w:rPr>
          <w:rFonts w:ascii="Century Gothic" w:hAnsi="Century Gothic" w:cs="Open Sans"/>
          <w:w w:val="100"/>
          <w:sz w:val="20"/>
        </w:rPr>
        <w:t>zawarcia umowy ramowej.</w:t>
      </w:r>
    </w:p>
    <w:p w14:paraId="14D1657F" w14:textId="77777777" w:rsidR="00203021" w:rsidRPr="00CF3DE6" w:rsidRDefault="00203021" w:rsidP="006232E5">
      <w:pPr>
        <w:pStyle w:val="Akapitzlist"/>
        <w:numPr>
          <w:ilvl w:val="0"/>
          <w:numId w:val="60"/>
        </w:numPr>
        <w:autoSpaceDE/>
        <w:autoSpaceDN/>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dopuszcza</w:t>
      </w:r>
      <w:r w:rsidRPr="00CF3DE6">
        <w:rPr>
          <w:rFonts w:ascii="Century Gothic" w:hAnsi="Century Gothic" w:cs="Open Sans"/>
          <w:i/>
          <w:w w:val="100"/>
          <w:sz w:val="20"/>
        </w:rPr>
        <w:t xml:space="preserve">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 xml:space="preserve">adania ofert wariantowych w rozumieniu art. </w:t>
      </w:r>
      <w:r w:rsidR="00EE21FA" w:rsidRPr="00CF3DE6">
        <w:rPr>
          <w:rFonts w:ascii="Century Gothic" w:hAnsi="Century Gothic" w:cs="Open Sans"/>
          <w:w w:val="100"/>
          <w:sz w:val="20"/>
        </w:rPr>
        <w:t>92 pkt. 1</w:t>
      </w:r>
      <w:r w:rsidRPr="00CF3DE6">
        <w:rPr>
          <w:rFonts w:ascii="Century Gothic" w:hAnsi="Century Gothic" w:cs="Open Sans"/>
          <w:w w:val="100"/>
          <w:sz w:val="20"/>
        </w:rPr>
        <w:t xml:space="preserve"> ustawy Pzp.</w:t>
      </w:r>
    </w:p>
    <w:p w14:paraId="7888BC22" w14:textId="34FE9185" w:rsidR="007A4B9A" w:rsidRPr="00CF3DE6" w:rsidRDefault="006874EE" w:rsidP="00C46233">
      <w:pPr>
        <w:pStyle w:val="Nagwek2"/>
        <w:tabs>
          <w:tab w:val="clear" w:pos="284"/>
          <w:tab w:val="left" w:pos="-5954"/>
        </w:tabs>
        <w:spacing w:line="360" w:lineRule="auto"/>
        <w:ind w:left="284"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F3DE6">
        <w:rPr>
          <w:rFonts w:ascii="Century Gothic" w:hAnsi="Century Gothic" w:cs="Open Sans"/>
          <w:sz w:val="20"/>
          <w:szCs w:val="20"/>
        </w:rPr>
        <w:t>TERMIN WYKONANIA ZAMÓWIENIA</w:t>
      </w:r>
      <w:bookmarkEnd w:id="28"/>
      <w:bookmarkEnd w:id="29"/>
      <w:bookmarkEnd w:id="30"/>
      <w:bookmarkEnd w:id="31"/>
      <w:bookmarkEnd w:id="32"/>
    </w:p>
    <w:p w14:paraId="4759C790" w14:textId="0B7DC18D" w:rsidR="0084474D" w:rsidRDefault="003E2599" w:rsidP="0084474D">
      <w:pPr>
        <w:spacing w:after="240"/>
        <w:ind w:left="426"/>
        <w:rPr>
          <w:rFonts w:ascii="Century Gothic" w:hAnsi="Century Gothic" w:cs="Open Sans"/>
          <w:w w:val="100"/>
          <w:sz w:val="20"/>
        </w:rPr>
      </w:pPr>
      <w:r w:rsidRPr="00CF3DE6">
        <w:rPr>
          <w:rFonts w:ascii="Century Gothic" w:hAnsi="Century Gothic" w:cs="Open Sans"/>
          <w:w w:val="100"/>
          <w:sz w:val="20"/>
        </w:rPr>
        <w:t xml:space="preserve">Wymagany termin </w:t>
      </w:r>
      <w:r w:rsidR="00DA1CB9" w:rsidRPr="00CF3DE6">
        <w:rPr>
          <w:rFonts w:ascii="Century Gothic" w:hAnsi="Century Gothic" w:cs="Open Sans"/>
          <w:w w:val="100"/>
          <w:sz w:val="20"/>
        </w:rPr>
        <w:t>realizacji dla każdej części</w:t>
      </w:r>
      <w:r w:rsidRPr="00CF3DE6">
        <w:rPr>
          <w:rFonts w:ascii="Century Gothic" w:hAnsi="Century Gothic" w:cs="Open Sans"/>
          <w:w w:val="100"/>
          <w:sz w:val="20"/>
        </w:rPr>
        <w:t xml:space="preserve">: </w:t>
      </w:r>
      <w:r w:rsidR="0000007A" w:rsidRPr="00CF3DE6">
        <w:rPr>
          <w:rFonts w:ascii="Century Gothic" w:hAnsi="Century Gothic" w:cs="Open Sans"/>
          <w:w w:val="100"/>
          <w:sz w:val="20"/>
        </w:rPr>
        <w:t>24</w:t>
      </w:r>
      <w:r w:rsidR="002C37DB" w:rsidRPr="00CF3DE6">
        <w:rPr>
          <w:rFonts w:ascii="Century Gothic" w:hAnsi="Century Gothic" w:cs="Open Sans"/>
          <w:w w:val="100"/>
          <w:sz w:val="20"/>
        </w:rPr>
        <w:t xml:space="preserve"> </w:t>
      </w:r>
      <w:r w:rsidR="00B4794A" w:rsidRPr="00CF3DE6">
        <w:rPr>
          <w:rFonts w:ascii="Century Gothic" w:hAnsi="Century Gothic" w:cs="Open Sans"/>
          <w:w w:val="100"/>
          <w:sz w:val="20"/>
        </w:rPr>
        <w:t>miesi</w:t>
      </w:r>
      <w:r w:rsidR="0000007A" w:rsidRPr="00D6466E">
        <w:rPr>
          <w:rFonts w:ascii="Century Gothic" w:hAnsi="Century Gothic" w:cs="Open Sans"/>
          <w:w w:val="100"/>
          <w:sz w:val="20"/>
        </w:rPr>
        <w:t>ące</w:t>
      </w:r>
      <w:r w:rsidR="00DA1CB9" w:rsidRPr="00CF3DE6">
        <w:rPr>
          <w:rFonts w:ascii="Century Gothic" w:hAnsi="Century Gothic" w:cs="Open Sans"/>
          <w:w w:val="100"/>
          <w:sz w:val="20"/>
        </w:rPr>
        <w:t xml:space="preserve"> od dnia podpisania umowy</w:t>
      </w:r>
      <w:r w:rsidR="00B4794A" w:rsidRPr="00CF3DE6">
        <w:rPr>
          <w:rFonts w:ascii="Century Gothic" w:hAnsi="Century Gothic" w:cs="Open Sans"/>
          <w:w w:val="100"/>
          <w:sz w:val="20"/>
        </w:rPr>
        <w:t>.</w:t>
      </w:r>
    </w:p>
    <w:p w14:paraId="6940CB7E" w14:textId="1FE2ABB6" w:rsidR="00D6466E" w:rsidRPr="00D6466E" w:rsidRDefault="00D6466E" w:rsidP="00D6466E">
      <w:pPr>
        <w:ind w:left="426" w:hanging="426"/>
        <w:rPr>
          <w:rFonts w:ascii="Century Gothic" w:hAnsi="Century Gothic" w:cs="Open Sans"/>
          <w:b/>
          <w:w w:val="100"/>
          <w:sz w:val="20"/>
        </w:rPr>
      </w:pPr>
      <w:r w:rsidRPr="00D6466E">
        <w:rPr>
          <w:rFonts w:ascii="Century Gothic" w:hAnsi="Century Gothic" w:cs="Open Sans"/>
          <w:b/>
          <w:w w:val="100"/>
          <w:sz w:val="20"/>
        </w:rPr>
        <w:t>III. Zamawiający nie wymaga zatrudnienia na podstawie umowy o pracę przez wykonawcę lub podwykonawcę osób uczestniczących w trakcie realizacji zamówienia z uwagi, iż wykonywanie czynności niezbędnych dla należytego wykonania przedmiotu zamówienia nie pole</w:t>
      </w:r>
      <w:r w:rsidR="003543AC">
        <w:rPr>
          <w:rFonts w:ascii="Century Gothic" w:hAnsi="Century Gothic" w:cs="Open Sans"/>
          <w:b/>
          <w:w w:val="100"/>
          <w:sz w:val="20"/>
        </w:rPr>
        <w:t>ga na </w:t>
      </w:r>
      <w:r w:rsidRPr="00D6466E">
        <w:rPr>
          <w:rFonts w:ascii="Century Gothic" w:hAnsi="Century Gothic" w:cs="Open Sans"/>
          <w:b/>
          <w:w w:val="100"/>
          <w:sz w:val="20"/>
        </w:rPr>
        <w:t>świadczeniu pracy w rozumi</w:t>
      </w:r>
      <w:r w:rsidR="003543AC">
        <w:rPr>
          <w:rFonts w:ascii="Century Gothic" w:hAnsi="Century Gothic" w:cs="Open Sans"/>
          <w:b/>
          <w:w w:val="100"/>
          <w:sz w:val="20"/>
        </w:rPr>
        <w:t>eniu art. 22 § 1 Kodeksu pracy.</w:t>
      </w:r>
    </w:p>
    <w:p w14:paraId="70022C09" w14:textId="77777777" w:rsidR="00735D13" w:rsidRPr="00CF3DE6" w:rsidRDefault="002C48A3" w:rsidP="000C3174">
      <w:pPr>
        <w:pStyle w:val="Nagwek1"/>
        <w:ind w:left="0"/>
        <w:rPr>
          <w:rFonts w:ascii="Century Gothic" w:hAnsi="Century Gothic" w:cs="Open Sans"/>
          <w:sz w:val="22"/>
          <w:szCs w:val="22"/>
        </w:rPr>
      </w:pPr>
      <w:bookmarkStart w:id="33" w:name="_Toc483473977"/>
      <w:r w:rsidRPr="00CF3DE6">
        <w:rPr>
          <w:rFonts w:ascii="Century Gothic" w:hAnsi="Century Gothic"/>
          <w:sz w:val="22"/>
          <w:szCs w:val="22"/>
        </w:rPr>
        <w:br/>
      </w:r>
      <w:bookmarkStart w:id="34" w:name="_Toc534368255"/>
      <w:r w:rsidR="00735D13" w:rsidRPr="00CF3DE6">
        <w:rPr>
          <w:rFonts w:ascii="Century Gothic" w:hAnsi="Century Gothic" w:cs="Open Sans"/>
          <w:sz w:val="22"/>
          <w:szCs w:val="22"/>
        </w:rPr>
        <w:t>WYSOKO</w:t>
      </w:r>
      <w:r w:rsidR="00735D13" w:rsidRPr="00CF3DE6">
        <w:rPr>
          <w:rFonts w:ascii="Century Gothic" w:hAnsi="Century Gothic" w:cs="Lucida Grande"/>
          <w:sz w:val="22"/>
          <w:szCs w:val="22"/>
        </w:rPr>
        <w:t>ŚĆ</w:t>
      </w:r>
      <w:r w:rsidR="00735D13" w:rsidRPr="00CF3DE6">
        <w:rPr>
          <w:rFonts w:ascii="Century Gothic" w:hAnsi="Century Gothic" w:cs="Open Sans"/>
          <w:sz w:val="22"/>
          <w:szCs w:val="22"/>
        </w:rPr>
        <w:t xml:space="preserve"> I ZASADY WNIESIENIA WADIUM</w:t>
      </w:r>
      <w:bookmarkEnd w:id="33"/>
      <w:bookmarkEnd w:id="34"/>
    </w:p>
    <w:p w14:paraId="7399F63E" w14:textId="4C7061D8" w:rsidR="00666908" w:rsidRDefault="007408A0" w:rsidP="00BA48B5">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CF3DE6">
        <w:rPr>
          <w:rFonts w:ascii="Century Gothic" w:hAnsi="Century Gothic" w:cs="Open Sans"/>
          <w:w w:val="100"/>
          <w:sz w:val="20"/>
        </w:rPr>
        <w:t>Zamawiający nie wymaga wniesienia wadium przez Wykonawcę.</w:t>
      </w:r>
    </w:p>
    <w:p w14:paraId="0E6689B1" w14:textId="70FE414E" w:rsidR="009D3EDE" w:rsidRDefault="009D3EDE" w:rsidP="00BA48B5">
      <w:pPr>
        <w:pStyle w:val="Zwykytekst"/>
        <w:overflowPunct w:val="0"/>
        <w:adjustRightInd w:val="0"/>
        <w:spacing w:before="120" w:after="120" w:line="360" w:lineRule="auto"/>
        <w:ind w:left="426"/>
        <w:rPr>
          <w:rFonts w:ascii="Century Gothic" w:hAnsi="Century Gothic" w:cs="Open Sans"/>
          <w:w w:val="100"/>
          <w:sz w:val="20"/>
        </w:rPr>
      </w:pPr>
    </w:p>
    <w:p w14:paraId="651C50FC" w14:textId="77777777" w:rsidR="009D3EDE" w:rsidRPr="00CF3DE6" w:rsidRDefault="009D3EDE" w:rsidP="00BA48B5">
      <w:pPr>
        <w:pStyle w:val="Zwykytekst"/>
        <w:overflowPunct w:val="0"/>
        <w:adjustRightInd w:val="0"/>
        <w:spacing w:before="120" w:after="120" w:line="360" w:lineRule="auto"/>
        <w:ind w:left="426"/>
        <w:rPr>
          <w:rFonts w:ascii="Century Gothic" w:hAnsi="Century Gothic" w:cs="Open Sans"/>
          <w:w w:val="100"/>
          <w:sz w:val="20"/>
        </w:rPr>
      </w:pPr>
    </w:p>
    <w:bookmarkEnd w:id="36"/>
    <w:p w14:paraId="0410FFB1" w14:textId="77777777" w:rsidR="007A4B9A" w:rsidRPr="00CF3DE6" w:rsidRDefault="00323E6D" w:rsidP="000C3174">
      <w:pPr>
        <w:pStyle w:val="Nagwek1"/>
        <w:ind w:left="0"/>
        <w:rPr>
          <w:rFonts w:ascii="Century Gothic" w:hAnsi="Century Gothic" w:cs="Open Sans"/>
          <w:sz w:val="22"/>
          <w:szCs w:val="22"/>
        </w:rPr>
      </w:pPr>
      <w:r w:rsidRPr="00CF3DE6">
        <w:rPr>
          <w:rFonts w:ascii="Century Gothic" w:hAnsi="Century Gothic" w:cs="Open Sans"/>
          <w:sz w:val="22"/>
          <w:szCs w:val="22"/>
        </w:rPr>
        <w:lastRenderedPageBreak/>
        <w:br/>
      </w:r>
      <w:bookmarkStart w:id="41" w:name="_Toc534368256"/>
      <w:r w:rsidR="00D04F18" w:rsidRPr="00CF3DE6">
        <w:rPr>
          <w:rFonts w:ascii="Century Gothic" w:hAnsi="Century Gothic" w:cs="Open Sans"/>
          <w:sz w:val="22"/>
          <w:szCs w:val="22"/>
        </w:rPr>
        <w:t>WARUNKI UDZIA</w:t>
      </w:r>
      <w:r w:rsidR="00D04F18" w:rsidRPr="00CF3DE6">
        <w:rPr>
          <w:rFonts w:ascii="Century Gothic" w:hAnsi="Century Gothic" w:cs="Lucida Grande"/>
          <w:sz w:val="22"/>
          <w:szCs w:val="22"/>
        </w:rPr>
        <w:t>Ł</w:t>
      </w:r>
      <w:r w:rsidR="00D04F18" w:rsidRPr="00CF3DE6">
        <w:rPr>
          <w:rFonts w:ascii="Century Gothic" w:hAnsi="Century Gothic" w:cs="Open Sans"/>
          <w:sz w:val="22"/>
          <w:szCs w:val="22"/>
        </w:rPr>
        <w:t>U W POST</w:t>
      </w:r>
      <w:r w:rsidR="00D04F18" w:rsidRPr="00CF3DE6">
        <w:rPr>
          <w:rFonts w:ascii="Century Gothic" w:hAnsi="Century Gothic" w:cs="Lucida Grande"/>
          <w:sz w:val="22"/>
          <w:szCs w:val="22"/>
        </w:rPr>
        <w:t>Ę</w:t>
      </w:r>
      <w:r w:rsidR="00D04F18" w:rsidRPr="00CF3DE6">
        <w:rPr>
          <w:rFonts w:ascii="Century Gothic" w:hAnsi="Century Gothic" w:cs="Open Sans"/>
          <w:sz w:val="22"/>
          <w:szCs w:val="22"/>
        </w:rPr>
        <w:t xml:space="preserve">POWANIU ORAZ </w:t>
      </w:r>
      <w:bookmarkEnd w:id="37"/>
      <w:bookmarkEnd w:id="38"/>
      <w:r w:rsidR="00166EDB" w:rsidRPr="00CF3DE6">
        <w:rPr>
          <w:rFonts w:ascii="Century Gothic" w:hAnsi="Century Gothic" w:cs="Open Sans"/>
          <w:sz w:val="22"/>
          <w:szCs w:val="22"/>
        </w:rPr>
        <w:t>PODSTAWY WYKLUCZENIA</w:t>
      </w:r>
      <w:bookmarkEnd w:id="39"/>
      <w:bookmarkEnd w:id="41"/>
    </w:p>
    <w:p w14:paraId="1B2DEE16" w14:textId="77777777" w:rsidR="007A4B9A" w:rsidRPr="00CF3DE6"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F3DE6">
        <w:rPr>
          <w:rFonts w:ascii="Century Gothic" w:hAnsi="Century Gothic" w:cs="Open Sans"/>
        </w:rPr>
        <w:t>WARUNKI UDZIA</w:t>
      </w:r>
      <w:r w:rsidRPr="00CF3DE6">
        <w:rPr>
          <w:rFonts w:ascii="Century Gothic" w:hAnsi="Century Gothic" w:cs="Lucida Grande"/>
        </w:rPr>
        <w:t>Ł</w:t>
      </w:r>
      <w:r w:rsidRPr="00CF3DE6">
        <w:rPr>
          <w:rFonts w:ascii="Century Gothic" w:hAnsi="Century Gothic" w:cs="Open Sans"/>
        </w:rPr>
        <w:t>U W POST</w:t>
      </w:r>
      <w:r w:rsidRPr="00CF3DE6">
        <w:rPr>
          <w:rFonts w:ascii="Century Gothic" w:hAnsi="Century Gothic" w:cs="Lucida Grande"/>
        </w:rPr>
        <w:t>Ę</w:t>
      </w:r>
      <w:r w:rsidRPr="00CF3DE6">
        <w:rPr>
          <w:rFonts w:ascii="Century Gothic" w:hAnsi="Century Gothic" w:cs="Open Sans"/>
        </w:rPr>
        <w:t>POWANIU</w:t>
      </w:r>
      <w:bookmarkEnd w:id="40"/>
      <w:bookmarkEnd w:id="42"/>
      <w:r w:rsidRPr="00CF3DE6">
        <w:rPr>
          <w:rFonts w:ascii="Century Gothic" w:hAnsi="Century Gothic" w:cs="Open Sans"/>
        </w:rPr>
        <w:t xml:space="preserve"> ORAZ OPIS SPOSOBU OCENY ICH SPE</w:t>
      </w:r>
      <w:r w:rsidRPr="00CF3DE6">
        <w:rPr>
          <w:rFonts w:ascii="Century Gothic" w:hAnsi="Century Gothic" w:cs="Lucida Grande"/>
        </w:rPr>
        <w:t>Ł</w:t>
      </w:r>
      <w:r w:rsidRPr="00CF3DE6">
        <w:rPr>
          <w:rFonts w:ascii="Century Gothic" w:hAnsi="Century Gothic" w:cs="Open Sans"/>
        </w:rPr>
        <w:t>NIENIA</w:t>
      </w:r>
      <w:bookmarkEnd w:id="43"/>
      <w:bookmarkEnd w:id="44"/>
      <w:bookmarkEnd w:id="45"/>
    </w:p>
    <w:p w14:paraId="4C139217" w14:textId="77777777" w:rsidR="00C16877" w:rsidRPr="00CF3DE6"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F3DE6">
        <w:rPr>
          <w:rFonts w:ascii="Century Gothic" w:hAnsi="Century Gothic" w:cs="Open Sans"/>
          <w:w w:val="100"/>
          <w:sz w:val="20"/>
        </w:rPr>
        <w:t>O udzielenie zamówienia mog</w:t>
      </w:r>
      <w:r w:rsidRPr="00CF3DE6">
        <w:rPr>
          <w:rFonts w:ascii="Century Gothic" w:hAnsi="Century Gothic" w:cs="Lucida Grande"/>
          <w:w w:val="100"/>
          <w:sz w:val="20"/>
        </w:rPr>
        <w:t>ą</w:t>
      </w:r>
      <w:r w:rsidRPr="00CF3DE6">
        <w:rPr>
          <w:rFonts w:ascii="Century Gothic" w:hAnsi="Century Gothic" w:cs="Open Sans"/>
          <w:w w:val="100"/>
          <w:sz w:val="20"/>
        </w:rPr>
        <w:t xml:space="preserve"> ubiega</w:t>
      </w:r>
      <w:r w:rsidRPr="00CF3DE6">
        <w:rPr>
          <w:rFonts w:ascii="Century Gothic" w:hAnsi="Century Gothic" w:cs="Lucida Grande"/>
          <w:w w:val="100"/>
          <w:sz w:val="20"/>
        </w:rPr>
        <w:t>ć</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wykonawcy, którzy:</w:t>
      </w:r>
    </w:p>
    <w:p w14:paraId="25D85CDD" w14:textId="6648CAEB" w:rsidR="00C16877"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nie podlegaj</w:t>
      </w:r>
      <w:r w:rsidRPr="00CF3DE6">
        <w:rPr>
          <w:rFonts w:ascii="Century Gothic" w:hAnsi="Century Gothic" w:cs="Lucida Grande"/>
          <w:w w:val="100"/>
          <w:sz w:val="20"/>
        </w:rPr>
        <w:t>ą</w:t>
      </w:r>
      <w:r w:rsidRPr="00CF3DE6">
        <w:rPr>
          <w:rFonts w:ascii="Century Gothic" w:hAnsi="Century Gothic" w:cs="Open Sans"/>
          <w:w w:val="100"/>
          <w:sz w:val="20"/>
        </w:rPr>
        <w:t xml:space="preserve"> wykluczeniu z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na podstawie art. </w:t>
      </w:r>
      <w:r w:rsidR="00D076EE" w:rsidRPr="00CF3DE6">
        <w:rPr>
          <w:rFonts w:ascii="Century Gothic" w:hAnsi="Century Gothic" w:cs="Open Sans"/>
          <w:w w:val="100"/>
          <w:sz w:val="20"/>
        </w:rPr>
        <w:t>108</w:t>
      </w:r>
      <w:r w:rsidRPr="00CF3DE6">
        <w:rPr>
          <w:rFonts w:ascii="Century Gothic" w:hAnsi="Century Gothic" w:cs="Open Sans"/>
          <w:w w:val="100"/>
          <w:sz w:val="20"/>
        </w:rPr>
        <w:t xml:space="preserve"> ust. 1 i art. </w:t>
      </w:r>
      <w:r w:rsidR="00B05732" w:rsidRPr="00CF3DE6">
        <w:rPr>
          <w:rFonts w:ascii="Century Gothic" w:hAnsi="Century Gothic" w:cs="Open Sans"/>
          <w:w w:val="100"/>
          <w:sz w:val="20"/>
        </w:rPr>
        <w:t>109 ust. 1</w:t>
      </w:r>
      <w:r w:rsidRPr="00CF3DE6">
        <w:rPr>
          <w:rFonts w:ascii="Century Gothic" w:hAnsi="Century Gothic" w:cs="Open Sans"/>
          <w:w w:val="100"/>
          <w:sz w:val="20"/>
        </w:rPr>
        <w:t xml:space="preserve"> pkt </w:t>
      </w:r>
      <w:r w:rsidR="004E3D3C" w:rsidRPr="00CF3DE6">
        <w:rPr>
          <w:rFonts w:ascii="Century Gothic" w:hAnsi="Century Gothic" w:cs="Open Sans"/>
          <w:w w:val="100"/>
          <w:sz w:val="20"/>
        </w:rPr>
        <w:t xml:space="preserve">1, </w:t>
      </w:r>
      <w:r w:rsidR="00B05732" w:rsidRPr="00CF3DE6">
        <w:rPr>
          <w:rFonts w:ascii="Century Gothic" w:hAnsi="Century Gothic" w:cs="Open Sans"/>
          <w:w w:val="100"/>
          <w:sz w:val="20"/>
        </w:rPr>
        <w:t xml:space="preserve">4 </w:t>
      </w:r>
      <w:r w:rsidRPr="00CF3DE6">
        <w:rPr>
          <w:rFonts w:ascii="Century Gothic" w:hAnsi="Century Gothic" w:cs="Open Sans"/>
          <w:w w:val="100"/>
          <w:sz w:val="20"/>
        </w:rPr>
        <w:t>ustawy Pzp</w:t>
      </w:r>
      <w:r w:rsidR="007A4440" w:rsidRPr="00CF3DE6">
        <w:rPr>
          <w:rFonts w:ascii="Century Gothic" w:hAnsi="Century Gothic" w:cs="Open Sans"/>
          <w:w w:val="100"/>
          <w:sz w:val="20"/>
        </w:rPr>
        <w:t>.</w:t>
      </w:r>
    </w:p>
    <w:p w14:paraId="786F6253" w14:textId="77777777" w:rsidR="00C3274E"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spe</w:t>
      </w:r>
      <w:r w:rsidRPr="00CF3DE6">
        <w:rPr>
          <w:rFonts w:ascii="Century Gothic" w:hAnsi="Century Gothic" w:cs="Lucida Grande"/>
          <w:w w:val="100"/>
          <w:sz w:val="20"/>
        </w:rPr>
        <w:t>ł</w:t>
      </w:r>
      <w:r w:rsidRPr="00CF3DE6">
        <w:rPr>
          <w:rFonts w:ascii="Century Gothic" w:hAnsi="Century Gothic" w:cs="Open Sans"/>
          <w:w w:val="100"/>
          <w:sz w:val="20"/>
        </w:rPr>
        <w:t>niaj</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C3274E" w:rsidRPr="00CF3DE6">
        <w:rPr>
          <w:rFonts w:ascii="Century Gothic" w:hAnsi="Century Gothic" w:cs="Open Sans"/>
          <w:w w:val="100"/>
          <w:sz w:val="20"/>
        </w:rPr>
        <w:t>warun</w:t>
      </w:r>
      <w:r w:rsidR="008C6DBF" w:rsidRPr="00CF3DE6">
        <w:rPr>
          <w:rFonts w:ascii="Century Gothic" w:hAnsi="Century Gothic" w:cs="Open Sans"/>
          <w:w w:val="100"/>
          <w:sz w:val="20"/>
        </w:rPr>
        <w:t>ki</w:t>
      </w:r>
      <w:r w:rsidRPr="00CF3DE6">
        <w:rPr>
          <w:rFonts w:ascii="Century Gothic" w:hAnsi="Century Gothic" w:cs="Open Sans"/>
          <w:w w:val="100"/>
          <w:sz w:val="20"/>
        </w:rPr>
        <w:t xml:space="preserve">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653570" w:rsidRPr="00CF3DE6">
        <w:rPr>
          <w:rFonts w:ascii="Century Gothic" w:hAnsi="Century Gothic" w:cs="Open Sans"/>
          <w:w w:val="100"/>
          <w:sz w:val="20"/>
        </w:rPr>
        <w:t>, o których mowa w art. 112 ust. 2 ustawy Pzp,</w:t>
      </w:r>
      <w:r w:rsidR="00277521" w:rsidRPr="00CF3DE6">
        <w:rPr>
          <w:rFonts w:ascii="Century Gothic" w:hAnsi="Century Gothic" w:cs="Open Sans"/>
          <w:w w:val="100"/>
          <w:sz w:val="20"/>
        </w:rPr>
        <w:t xml:space="preserve"> dotycz</w:t>
      </w:r>
      <w:r w:rsidR="00277521" w:rsidRPr="00CF3DE6">
        <w:rPr>
          <w:rFonts w:ascii="Century Gothic" w:hAnsi="Century Gothic" w:cs="Lucida Grande"/>
          <w:w w:val="100"/>
          <w:sz w:val="20"/>
        </w:rPr>
        <w:t>ą</w:t>
      </w:r>
      <w:r w:rsidR="00277521" w:rsidRPr="00CF3DE6">
        <w:rPr>
          <w:rFonts w:ascii="Century Gothic" w:hAnsi="Century Gothic" w:cs="Open Sans"/>
          <w:w w:val="100"/>
          <w:sz w:val="20"/>
        </w:rPr>
        <w:t>ce</w:t>
      </w:r>
      <w:r w:rsidR="00294636" w:rsidRPr="00CF3DE6">
        <w:rPr>
          <w:rFonts w:ascii="Century Gothic" w:hAnsi="Century Gothic" w:cs="Open Sans"/>
          <w:w w:val="100"/>
          <w:sz w:val="20"/>
        </w:rPr>
        <w:t>:</w:t>
      </w:r>
      <w:r w:rsidRPr="00CF3DE6">
        <w:rPr>
          <w:rFonts w:ascii="Century Gothic" w:hAnsi="Century Gothic" w:cs="Open Sans"/>
          <w:w w:val="100"/>
          <w:sz w:val="20"/>
        </w:rPr>
        <w:t xml:space="preserve"> </w:t>
      </w:r>
    </w:p>
    <w:p w14:paraId="641BF466" w14:textId="77777777" w:rsidR="00277521" w:rsidRPr="00CF3DE6"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zdolności do występowania w obrocie gospodarczym</w:t>
      </w:r>
      <w:r w:rsidR="00277521" w:rsidRPr="00CF3DE6">
        <w:rPr>
          <w:rFonts w:ascii="Century Gothic" w:hAnsi="Century Gothic" w:cs="Open Sans"/>
          <w:b/>
          <w:w w:val="100"/>
          <w:sz w:val="20"/>
        </w:rPr>
        <w:t>:</w:t>
      </w:r>
    </w:p>
    <w:p w14:paraId="1F7BDCC6" w14:textId="77777777" w:rsidR="008A3063" w:rsidRPr="00CF3DE6" w:rsidRDefault="008A3063"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6DD16B19" w14:textId="47EC9E85" w:rsidR="00277521" w:rsidRPr="00CF3DE6"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 xml:space="preserve">uprawnień do prowadzenia określonej działalności gospodarczej lub zawodowej, </w:t>
      </w:r>
      <w:r w:rsidR="008C318D">
        <w:rPr>
          <w:rFonts w:ascii="Century Gothic" w:hAnsi="Century Gothic" w:cs="Open Sans"/>
          <w:b/>
          <w:w w:val="100"/>
          <w:sz w:val="20"/>
        </w:rPr>
        <w:t>o ile </w:t>
      </w:r>
      <w:r w:rsidRPr="00CF3DE6">
        <w:rPr>
          <w:rFonts w:ascii="Century Gothic" w:hAnsi="Century Gothic" w:cs="Open Sans"/>
          <w:b/>
          <w:w w:val="100"/>
          <w:sz w:val="20"/>
        </w:rPr>
        <w:t>wynika to z odrębnych przepisów</w:t>
      </w:r>
      <w:r w:rsidR="00277521" w:rsidRPr="00CF3DE6">
        <w:rPr>
          <w:rFonts w:ascii="Century Gothic" w:hAnsi="Century Gothic" w:cs="Open Sans"/>
          <w:b/>
          <w:w w:val="100"/>
          <w:sz w:val="20"/>
        </w:rPr>
        <w:t>:</w:t>
      </w:r>
    </w:p>
    <w:p w14:paraId="16068FC0" w14:textId="77777777" w:rsidR="00CF3015" w:rsidRPr="00CF3DE6" w:rsidRDefault="00CF3015"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14C5815C" w14:textId="77777777" w:rsidR="00277521"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sytuacji ekonomicznej lub finansowej</w:t>
      </w:r>
      <w:r w:rsidR="00277521" w:rsidRPr="00CF3DE6">
        <w:rPr>
          <w:rFonts w:ascii="Century Gothic" w:hAnsi="Century Gothic" w:cs="Open Sans"/>
          <w:b/>
          <w:w w:val="100"/>
          <w:sz w:val="20"/>
        </w:rPr>
        <w:t>:</w:t>
      </w:r>
    </w:p>
    <w:p w14:paraId="78005A45" w14:textId="7C8D3662" w:rsidR="00653570"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Aby warunek został spełni</w:t>
      </w:r>
      <w:r w:rsidR="009D3EDE">
        <w:rPr>
          <w:rFonts w:ascii="Century Gothic" w:hAnsi="Century Gothic" w:cs="Open Sans"/>
          <w:b/>
          <w:w w:val="100"/>
          <w:sz w:val="20"/>
        </w:rPr>
        <w:t>ony, w zakresie części III</w:t>
      </w:r>
      <w:r w:rsidRPr="00CF3DE6">
        <w:rPr>
          <w:rFonts w:ascii="Century Gothic" w:hAnsi="Century Gothic" w:cs="Open Sans"/>
          <w:b/>
          <w:w w:val="100"/>
          <w:sz w:val="20"/>
        </w:rPr>
        <w:t xml:space="preserve"> Wykonawca musi wykazać, że jest ubezpieczony od odpowiedzialności cywilnej w zakresie prowadzenia działalności związanej z </w:t>
      </w:r>
      <w:r w:rsidR="00741630">
        <w:rPr>
          <w:rFonts w:ascii="Century Gothic" w:hAnsi="Century Gothic" w:cs="Open Sans"/>
          <w:b/>
          <w:w w:val="100"/>
          <w:sz w:val="20"/>
        </w:rPr>
        <w:t>przedmiotem zamówienia na kwotę</w:t>
      </w:r>
      <w:r w:rsidRPr="00CF3DE6">
        <w:rPr>
          <w:rFonts w:ascii="Century Gothic" w:hAnsi="Century Gothic" w:cs="Open Sans"/>
          <w:b/>
          <w:w w:val="100"/>
          <w:sz w:val="20"/>
        </w:rPr>
        <w:t xml:space="preserve"> nie mniejszą niż 100 000,00 złotych</w:t>
      </w:r>
      <w:r w:rsidR="00653570" w:rsidRPr="00CF3DE6">
        <w:rPr>
          <w:rFonts w:ascii="Century Gothic" w:hAnsi="Century Gothic" w:cs="Open Sans"/>
          <w:b/>
          <w:w w:val="100"/>
          <w:sz w:val="20"/>
        </w:rPr>
        <w:t>.</w:t>
      </w:r>
    </w:p>
    <w:p w14:paraId="546FBEDA" w14:textId="3F87160A" w:rsidR="00395B99"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zakresie części I i II.</w:t>
      </w:r>
    </w:p>
    <w:p w14:paraId="4093FD95" w14:textId="7B6DEAB9" w:rsidR="00B05732"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zdolności technicznej lub zawodowej:</w:t>
      </w:r>
    </w:p>
    <w:p w14:paraId="3B57D542" w14:textId="73FD60F4" w:rsidR="009B6009" w:rsidRPr="00CF3DE6" w:rsidRDefault="009B6009" w:rsidP="006232E5">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w:t>
      </w:r>
      <w:r w:rsidR="00D77BFB" w:rsidRPr="00CF3DE6">
        <w:rPr>
          <w:rFonts w:ascii="Century Gothic" w:hAnsi="Century Gothic" w:cs="Open Sans"/>
          <w:b/>
          <w:w w:val="100"/>
          <w:sz w:val="20"/>
        </w:rPr>
        <w:t>ny w zakresie części I i II</w:t>
      </w:r>
      <w:r w:rsidRPr="00CF3DE6">
        <w:rPr>
          <w:rFonts w:ascii="Century Gothic" w:hAnsi="Century Gothic" w:cs="Open Sans"/>
          <w:b/>
          <w:w w:val="100"/>
          <w:sz w:val="20"/>
        </w:rPr>
        <w:t xml:space="preserve"> Wykonawca musi wykazać, </w:t>
      </w:r>
      <w:r w:rsidR="00666908"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339D07F7" w14:textId="7D7C3BAC"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w:t>
      </w:r>
      <w:r w:rsidR="004A0580" w:rsidRPr="00CF3DE6">
        <w:rPr>
          <w:rFonts w:ascii="Century Gothic" w:hAnsi="Century Gothic" w:cs="Open Sans"/>
          <w:w w:val="100"/>
          <w:sz w:val="20"/>
        </w:rPr>
        <w:t>ywających energię elektryczną o </w:t>
      </w:r>
      <w:r w:rsidRPr="00CF3DE6">
        <w:rPr>
          <w:rFonts w:ascii="Century Gothic" w:hAnsi="Century Gothic" w:cs="Open Sans"/>
          <w:w w:val="100"/>
          <w:sz w:val="20"/>
        </w:rPr>
        <w:t xml:space="preserve">napięciu nie wyższym niż 1 kV w zakresie eksploatacji i pomiarów; </w:t>
      </w:r>
    </w:p>
    <w:p w14:paraId="2A47510B" w14:textId="77777777" w:rsidR="009B6009" w:rsidRPr="00CF3DE6" w:rsidRDefault="009B6009" w:rsidP="009B6009">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0CFCE353" w14:textId="54006F4A"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CA98FD6"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6FFFF6C8" w14:textId="0D2B5A05"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r w:rsidR="003D26E0">
        <w:rPr>
          <w:rFonts w:ascii="Century Gothic" w:hAnsi="Century Gothic" w:cs="Open Sans"/>
          <w:w w:val="100"/>
          <w:sz w:val="20"/>
        </w:rPr>
        <w:t xml:space="preserve"> </w:t>
      </w:r>
      <w:r w:rsidR="003D26E0" w:rsidRPr="003D26E0">
        <w:rPr>
          <w:rFonts w:ascii="Century Gothic" w:hAnsi="Century Gothic" w:cs="Open Sans"/>
          <w:b/>
          <w:w w:val="100"/>
          <w:sz w:val="20"/>
        </w:rPr>
        <w:t>(tylko w zakresie części I)</w:t>
      </w:r>
      <w:r w:rsidRPr="00CF3DE6">
        <w:rPr>
          <w:rFonts w:ascii="Century Gothic" w:hAnsi="Century Gothic" w:cs="Open Sans"/>
          <w:w w:val="100"/>
          <w:sz w:val="20"/>
        </w:rPr>
        <w:t>,</w:t>
      </w:r>
    </w:p>
    <w:p w14:paraId="49AB4207"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bookmarkStart w:id="47" w:name="_GoBack"/>
      <w:bookmarkEnd w:id="47"/>
    </w:p>
    <w:p w14:paraId="3ACF25B6" w14:textId="267717C3" w:rsidR="009B6009" w:rsidRPr="00CF3DE6" w:rsidRDefault="009B6009" w:rsidP="00B2094D">
      <w:pPr>
        <w:pStyle w:val="Akapitzlist"/>
        <w:adjustRightInd w:val="0"/>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lastRenderedPageBreak/>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395456" w:rsidRPr="00CF3DE6">
        <w:rPr>
          <w:rFonts w:ascii="Century Gothic" w:hAnsi="Century Gothic" w:cs="Open Sans"/>
          <w:w w:val="100"/>
          <w:sz w:val="20"/>
        </w:rPr>
        <w:t>.</w:t>
      </w:r>
    </w:p>
    <w:p w14:paraId="7E6AEF44" w14:textId="42884512" w:rsidR="00D77BFB" w:rsidRPr="00CF3DE6" w:rsidRDefault="00D77BFB" w:rsidP="00D77BFB">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spełniony w zakresie części III Wykonawca musi wykazać, że dysponuje lub będzie dysponować osobami, które posiadają ważne:</w:t>
      </w:r>
    </w:p>
    <w:p w14:paraId="676A0507"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 xml:space="preserve">uprawnienia SEP w zakresie urządzeń, instalacji i sieci elektroenergetycznych wytwarzających, przetwarzających, przesyłających i zużywających energię elektryczną o napięciu nie wyższym niż 1 kV w zakresie eksploatacji i pomiarów; </w:t>
      </w:r>
    </w:p>
    <w:p w14:paraId="694FCB29" w14:textId="77777777" w:rsidR="00D77BFB" w:rsidRPr="00CF3DE6" w:rsidRDefault="00D77BFB" w:rsidP="00D77BFB">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3531DA22"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48A15F4"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5079160B"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504F8D1F"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1D75541" w14:textId="5FCC6B5C" w:rsidR="00D77BFB" w:rsidRPr="00CF3DE6" w:rsidRDefault="00D77BFB" w:rsidP="00D77BFB">
      <w:pPr>
        <w:adjustRightInd w:val="0"/>
        <w:spacing w:before="120" w:after="120" w:line="360" w:lineRule="auto"/>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6A1F4B" w:rsidRPr="00CF3DE6">
        <w:rPr>
          <w:rFonts w:ascii="Century Gothic" w:hAnsi="Century Gothic" w:cs="Open Sans"/>
          <w:w w:val="100"/>
          <w:sz w:val="20"/>
        </w:rPr>
        <w:t>.</w:t>
      </w:r>
    </w:p>
    <w:p w14:paraId="7807A007" w14:textId="42F92612" w:rsidR="006A1F4B" w:rsidRPr="00CF3DE6" w:rsidRDefault="006A1F4B" w:rsidP="006A1F4B">
      <w:pPr>
        <w:pStyle w:val="Akapitzlist"/>
        <w:numPr>
          <w:ilvl w:val="0"/>
          <w:numId w:val="72"/>
        </w:numPr>
        <w:adjustRightInd w:val="0"/>
        <w:spacing w:before="120" w:after="120" w:line="360" w:lineRule="auto"/>
        <w:ind w:left="1418"/>
        <w:rPr>
          <w:rFonts w:ascii="Century Gothic" w:hAnsi="Century Gothic" w:cs="Open Sans"/>
          <w:b/>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6217FD79" w14:textId="7223D4B9" w:rsidR="0081742C" w:rsidRPr="009D3EDE" w:rsidRDefault="006A1F4B" w:rsidP="009D3EDE">
      <w:pPr>
        <w:pStyle w:val="Akapitzlist"/>
        <w:adjustRightInd w:val="0"/>
        <w:spacing w:before="120" w:after="120" w:line="360" w:lineRule="auto"/>
        <w:ind w:left="1418"/>
        <w:rPr>
          <w:rFonts w:ascii="Century Gothic" w:hAnsi="Century Gothic" w:cs="Open Sans"/>
          <w:w w:val="100"/>
          <w:sz w:val="20"/>
        </w:rPr>
      </w:pPr>
      <w:r w:rsidRPr="00CF3DE6">
        <w:rPr>
          <w:rFonts w:ascii="Century Gothic" w:hAnsi="Century Gothic" w:cs="Open Sans"/>
          <w:w w:val="100"/>
          <w:sz w:val="20"/>
        </w:rPr>
        <w:t>Co najmniej 2 (dwie) usługi konserwacji co najmniej 2 (dwóch) systemów niskoprądowych,  przez okres minimum 12 miesięcy każda usługa, o wartości co najmniej 40.000,00 zł brutto  (słownie: czterdzieści tysięcy złotych brutto) każda usługa;</w:t>
      </w:r>
    </w:p>
    <w:p w14:paraId="541EAACE" w14:textId="19050569" w:rsidR="00BD3CF1" w:rsidRPr="00CF3DE6"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F3DE6">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CF3DE6">
        <w:rPr>
          <w:rFonts w:ascii="Century Gothic" w:hAnsi="Century Gothic" w:cs="Arial"/>
          <w:w w:val="100"/>
          <w:sz w:val="20"/>
        </w:rPr>
        <w:t>ych lub sytuacji finansowej lub </w:t>
      </w:r>
      <w:r w:rsidRPr="00CF3DE6">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lastRenderedPageBreak/>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Zobowiązanie podmiotu udostepniającego zasoby, o któr</w:t>
      </w:r>
      <w:r w:rsidR="005333B9" w:rsidRPr="00CF3DE6">
        <w:rPr>
          <w:rFonts w:ascii="Century Gothic" w:hAnsi="Century Gothic" w:cs="Arial"/>
          <w:w w:val="100"/>
          <w:sz w:val="20"/>
        </w:rPr>
        <w:t xml:space="preserve">ych mowa w ust. 3, potwierdza, </w:t>
      </w:r>
      <w:r w:rsidR="00395456" w:rsidRPr="00CF3DE6">
        <w:rPr>
          <w:rFonts w:ascii="Century Gothic" w:hAnsi="Century Gothic" w:cs="Arial"/>
          <w:w w:val="100"/>
          <w:sz w:val="20"/>
        </w:rPr>
        <w:t>że </w:t>
      </w:r>
      <w:r w:rsidRPr="00CF3DE6">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dostępnych Wykonawcy zasobów innego podmiotu udostepniającego zasoby;</w:t>
      </w:r>
    </w:p>
    <w:p w14:paraId="0AE08EBC"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i okres udziału innego podmiotu przy wykonywaniu zamówienia publicznego;</w:t>
      </w:r>
    </w:p>
    <w:p w14:paraId="514CA022"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13F6C598"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udostępniane Wykonawcy przez podmioty udostępniające zasoby zdolności techniczne lub zawodowe lub ich sytuacja finansow</w:t>
      </w:r>
      <w:r w:rsidR="00E35E45" w:rsidRPr="00CF3DE6">
        <w:rPr>
          <w:rFonts w:ascii="Century Gothic" w:hAnsi="Century Gothic" w:cs="Arial"/>
          <w:w w:val="100"/>
          <w:sz w:val="20"/>
        </w:rPr>
        <w:t>a lub ekonomiczna, pozwalają na </w:t>
      </w:r>
      <w:r w:rsidRPr="00CF3DE6">
        <w:rPr>
          <w:rFonts w:ascii="Century Gothic" w:hAnsi="Century Gothic" w:cs="Arial"/>
          <w:w w:val="100"/>
          <w:sz w:val="20"/>
        </w:rPr>
        <w:t>wykazanie przez wykonawcę spełniają warunki udziału w postępowaniu, o których mo</w:t>
      </w:r>
      <w:r w:rsidR="005B313C" w:rsidRPr="00CF3DE6">
        <w:rPr>
          <w:rFonts w:ascii="Century Gothic" w:hAnsi="Century Gothic" w:cs="Arial"/>
          <w:w w:val="100"/>
          <w:sz w:val="20"/>
        </w:rPr>
        <w:t xml:space="preserve">wa w art. 112 ust. 2 pkt 3 i 4 </w:t>
      </w:r>
      <w:r w:rsidRPr="00CF3DE6">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5E466AA3" w:rsidR="00BD3CF1"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 xml:space="preserve">Wykonawcy mogą wspólnie ubiegać się o udzielenie zamówienia, na zasadach określonych w art. 117 i art. 118 ustawy Pzp. Wykonawcy ubiegający się wspólnie o udzielenie zamówienia są </w:t>
      </w:r>
      <w:r w:rsidR="00E35E45" w:rsidRPr="00CF3DE6">
        <w:rPr>
          <w:rFonts w:ascii="Century Gothic" w:hAnsi="Century Gothic" w:cs="Arial"/>
          <w:w w:val="100"/>
          <w:sz w:val="20"/>
        </w:rPr>
        <w:t> </w:t>
      </w:r>
      <w:r w:rsidRPr="00CF3DE6">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F3DE6">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F3DE6">
        <w:rPr>
          <w:rFonts w:ascii="Century Gothic" w:hAnsi="Century Gothic" w:cs="Open Sans"/>
          <w:w w:val="100"/>
          <w:sz w:val="22"/>
          <w:szCs w:val="22"/>
        </w:rPr>
        <w:t xml:space="preserve">. </w:t>
      </w:r>
    </w:p>
    <w:p w14:paraId="38E68667" w14:textId="77777777" w:rsidR="0037458F" w:rsidRPr="00CF3DE6" w:rsidRDefault="0037458F" w:rsidP="00520479">
      <w:pPr>
        <w:pStyle w:val="Nagwek2"/>
        <w:spacing w:line="360" w:lineRule="auto"/>
        <w:ind w:firstLine="3601"/>
        <w:rPr>
          <w:rFonts w:ascii="Century Gothic" w:hAnsi="Century Gothic" w:cs="Open Sans"/>
          <w:sz w:val="20"/>
          <w:szCs w:val="20"/>
        </w:rPr>
      </w:pPr>
      <w:bookmarkStart w:id="48" w:name="_Toc525046025"/>
      <w:bookmarkStart w:id="49" w:name="_Toc525046197"/>
      <w:bookmarkStart w:id="50" w:name="_Toc534368258"/>
      <w:r w:rsidRPr="00CF3DE6">
        <w:rPr>
          <w:rFonts w:ascii="Century Gothic" w:hAnsi="Century Gothic" w:cs="Open Sans"/>
          <w:sz w:val="20"/>
          <w:szCs w:val="20"/>
        </w:rPr>
        <w:t>PODSTAWY WYKLUCZENIA Z POST</w:t>
      </w:r>
      <w:r w:rsidRPr="00CF3DE6">
        <w:rPr>
          <w:rFonts w:ascii="Century Gothic" w:hAnsi="Century Gothic" w:cs="Lucida Grande"/>
          <w:sz w:val="20"/>
          <w:szCs w:val="20"/>
        </w:rPr>
        <w:t>Ę</w:t>
      </w:r>
      <w:r w:rsidRPr="00CF3DE6">
        <w:rPr>
          <w:rFonts w:ascii="Century Gothic" w:hAnsi="Century Gothic" w:cs="Open Sans"/>
          <w:sz w:val="20"/>
          <w:szCs w:val="20"/>
        </w:rPr>
        <w:t>POWANIA</w:t>
      </w:r>
      <w:bookmarkEnd w:id="48"/>
      <w:bookmarkEnd w:id="49"/>
      <w:bookmarkEnd w:id="50"/>
    </w:p>
    <w:p w14:paraId="336AB16C" w14:textId="64A30613" w:rsidR="00425BCE" w:rsidRPr="00CF3DE6"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W postę</w:t>
      </w:r>
      <w:r w:rsidR="00425BCE" w:rsidRPr="00CF3DE6">
        <w:rPr>
          <w:rFonts w:ascii="Century Gothic" w:hAnsi="Century Gothic" w:cs="Arial"/>
          <w:w w:val="100"/>
          <w:sz w:val="20"/>
        </w:rPr>
        <w:t>powaniu mogą brać udział Wykonawcy, którzy n</w:t>
      </w:r>
      <w:r w:rsidR="001E7397" w:rsidRPr="00CF3DE6">
        <w:rPr>
          <w:rFonts w:ascii="Century Gothic" w:hAnsi="Century Gothic" w:cs="Arial"/>
          <w:w w:val="100"/>
          <w:sz w:val="20"/>
        </w:rPr>
        <w:t>ie podlegają wykluczeniu z </w:t>
      </w:r>
      <w:r w:rsidR="00FB024C" w:rsidRPr="00CF3DE6">
        <w:rPr>
          <w:rFonts w:ascii="Century Gothic" w:hAnsi="Century Gothic" w:cs="Arial"/>
          <w:w w:val="100"/>
          <w:sz w:val="20"/>
        </w:rPr>
        <w:t>postępowania o </w:t>
      </w:r>
      <w:r w:rsidR="00425BCE" w:rsidRPr="00CF3DE6">
        <w:rPr>
          <w:rFonts w:ascii="Century Gothic" w:hAnsi="Century Gothic" w:cs="Arial"/>
          <w:w w:val="100"/>
          <w:sz w:val="20"/>
        </w:rPr>
        <w:t>udzielenie zamówienia w okolicznościach, o których mowa w</w:t>
      </w:r>
      <w:r w:rsidR="00FB024C" w:rsidRPr="00CF3DE6">
        <w:rPr>
          <w:rFonts w:ascii="Century Gothic" w:hAnsi="Century Gothic" w:cs="Arial"/>
          <w:w w:val="100"/>
          <w:sz w:val="20"/>
        </w:rPr>
        <w:t xml:space="preserve"> art. 108 ust. 1 ustawy Pzp, na </w:t>
      </w:r>
      <w:r w:rsidR="00425BCE" w:rsidRPr="00CF3DE6">
        <w:rPr>
          <w:rFonts w:ascii="Century Gothic" w:hAnsi="Century Gothic" w:cs="Arial"/>
          <w:w w:val="100"/>
          <w:sz w:val="20"/>
        </w:rPr>
        <w:t xml:space="preserve">podstawie: </w:t>
      </w:r>
    </w:p>
    <w:p w14:paraId="1F253DA6" w14:textId="77777777" w:rsidR="00425BCE" w:rsidRPr="00CF3DE6"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lastRenderedPageBreak/>
        <w:t>art. 108 ust. 1 pkt. 1 ustawy Pzp, Zamawiający wykluczy Wykonawcę będącego osobą fizyczną, którego prawomocnie skazano za przestępstwo:</w:t>
      </w:r>
    </w:p>
    <w:p w14:paraId="72BAD2BB"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F3DE6" w:rsidRDefault="00C76B2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 xml:space="preserve">handlu ludźmi, o którym mowa </w:t>
      </w:r>
      <w:r w:rsidR="00425BCE" w:rsidRPr="00CF3DE6">
        <w:rPr>
          <w:rFonts w:ascii="Century Gothic" w:hAnsi="Century Gothic" w:cs="Arial"/>
          <w:w w:val="100"/>
          <w:sz w:val="20"/>
        </w:rPr>
        <w:t>w art. 189a Kodeksu karnego,</w:t>
      </w:r>
    </w:p>
    <w:p w14:paraId="3FA19FF2" w14:textId="602C90B1" w:rsidR="00425BCE" w:rsidRPr="00CF3DE6" w:rsidRDefault="00B235D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o którym mowa w art. 228–230a, art. 250a Kodeksu karnego, w art. 46–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r w:rsidR="00425BCE" w:rsidRPr="00CF3DE6">
        <w:rPr>
          <w:rFonts w:ascii="Century Gothic" w:hAnsi="Century Gothic" w:cs="Arial"/>
          <w:w w:val="100"/>
          <w:sz w:val="20"/>
        </w:rPr>
        <w:t>,</w:t>
      </w:r>
    </w:p>
    <w:p w14:paraId="3681D6CA"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charakterze terrorystycznym, o którym mowa w art</w:t>
      </w:r>
      <w:r w:rsidR="00266FF3" w:rsidRPr="00CF3DE6">
        <w:rPr>
          <w:rFonts w:ascii="Century Gothic" w:hAnsi="Century Gothic" w:cs="Arial"/>
          <w:w w:val="100"/>
          <w:sz w:val="20"/>
        </w:rPr>
        <w:t>. 115 §20 Kodeksu karnego, lub </w:t>
      </w:r>
      <w:r w:rsidRPr="00CF3DE6">
        <w:rPr>
          <w:rFonts w:ascii="Century Gothic" w:hAnsi="Century Gothic" w:cs="Arial"/>
          <w:w w:val="100"/>
          <w:sz w:val="20"/>
        </w:rPr>
        <w:t>mającego na celu popełnienie4 tego przestępstwa,</w:t>
      </w:r>
    </w:p>
    <w:p w14:paraId="2F267DF4"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56AEE094" w:rsidR="00425BCE" w:rsidRPr="00CF3DE6" w:rsidRDefault="00425BCE" w:rsidP="006A0257">
      <w:pPr>
        <w:pStyle w:val="Lista3"/>
        <w:numPr>
          <w:ilvl w:val="4"/>
          <w:numId w:val="52"/>
        </w:numPr>
        <w:spacing w:line="360" w:lineRule="auto"/>
        <w:ind w:left="993" w:hanging="351"/>
        <w:rPr>
          <w:rFonts w:ascii="Century Gothic" w:hAnsi="Century Gothic" w:cs="Arial"/>
          <w:w w:val="100"/>
        </w:rPr>
      </w:pPr>
      <w:r w:rsidRPr="00CF3DE6">
        <w:rPr>
          <w:rFonts w:ascii="Century Gothic" w:hAnsi="Century Gothic" w:cs="Arial"/>
          <w:w w:val="100"/>
          <w:sz w:val="20"/>
        </w:rPr>
        <w:t>o którym mowa w art. 9 ust. 1 i 3 lub art. 10 ustawy z dnia 15 czerwca 2012 r. o skutkach powierzenia wykonawcy pracy cudzoziemcom p</w:t>
      </w:r>
      <w:r w:rsidR="0052350E" w:rsidRPr="00CF3DE6">
        <w:rPr>
          <w:rFonts w:ascii="Century Gothic" w:hAnsi="Century Gothic" w:cs="Arial"/>
          <w:w w:val="100"/>
          <w:sz w:val="20"/>
        </w:rPr>
        <w:t>rzebywającym wbrew przepisom na </w:t>
      </w:r>
      <w:r w:rsidRPr="00CF3DE6">
        <w:rPr>
          <w:rFonts w:ascii="Century Gothic" w:hAnsi="Century Gothic" w:cs="Arial"/>
          <w:w w:val="100"/>
          <w:sz w:val="20"/>
        </w:rPr>
        <w:t>terytorium Rzeczypospolitej Polskiej – lub za odpowiedni czyn zabroniony określony w przepisach prawa obcego;</w:t>
      </w:r>
    </w:p>
    <w:p w14:paraId="5BB40146" w14:textId="77777777" w:rsidR="00425BCE" w:rsidRPr="00CF3DE6"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B3F2B9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AB6C1F" w:rsidRPr="00CF3DE6">
        <w:rPr>
          <w:rFonts w:ascii="Century Gothic" w:hAnsi="Century Gothic" w:cs="Arial"/>
          <w:w w:val="100"/>
          <w:sz w:val="20"/>
        </w:rPr>
        <w:t xml:space="preserve">łeczne lub zdrowotne, chyba, </w:t>
      </w:r>
      <w:r w:rsidR="00AB6C1F" w:rsidRPr="00CF3DE6">
        <w:rPr>
          <w:rFonts w:ascii="Century Gothic" w:hAnsi="Century Gothic" w:cs="Arial"/>
          <w:w w:val="100"/>
          <w:sz w:val="20"/>
        </w:rPr>
        <w:lastRenderedPageBreak/>
        <w:t>że </w:t>
      </w:r>
      <w:r w:rsidRPr="00CF3DE6">
        <w:rPr>
          <w:rFonts w:ascii="Century Gothic" w:hAnsi="Century Gothic" w:cs="Arial"/>
          <w:w w:val="100"/>
          <w:sz w:val="20"/>
        </w:rPr>
        <w:t>wykonawca odpowiednio przed upływem terminu do składani</w:t>
      </w:r>
      <w:r w:rsidR="00AB6C1F" w:rsidRPr="00CF3DE6">
        <w:rPr>
          <w:rFonts w:ascii="Century Gothic" w:hAnsi="Century Gothic" w:cs="Arial"/>
          <w:w w:val="100"/>
          <w:sz w:val="20"/>
        </w:rPr>
        <w:t>a wniosków o </w:t>
      </w:r>
      <w:r w:rsidR="00FB024C" w:rsidRPr="00CF3DE6">
        <w:rPr>
          <w:rFonts w:ascii="Century Gothic" w:hAnsi="Century Gothic" w:cs="Arial"/>
          <w:w w:val="100"/>
          <w:sz w:val="20"/>
        </w:rPr>
        <w:t>dopuszczenie do udziału w </w:t>
      </w:r>
      <w:r w:rsidRPr="00CF3DE6">
        <w:rPr>
          <w:rFonts w:ascii="Century Gothic" w:hAnsi="Century Gothic" w:cs="Arial"/>
          <w:w w:val="100"/>
          <w:sz w:val="20"/>
        </w:rPr>
        <w:t>postępowaniu albo przed upływem terminu składania ofert dokonał płatności należnych podatków, opłat lub składek na ubezpieczenie społeczne lub zdrowotne wraz odsetkami lub grzywnami lub zawarł wiążące porumieni</w:t>
      </w:r>
      <w:r w:rsidR="00D36351" w:rsidRPr="00CF3DE6">
        <w:rPr>
          <w:rFonts w:ascii="Century Gothic" w:hAnsi="Century Gothic" w:cs="Arial"/>
          <w:w w:val="100"/>
          <w:sz w:val="20"/>
        </w:rPr>
        <w:t xml:space="preserve"> w </w:t>
      </w:r>
      <w:r w:rsidRPr="00CF3DE6">
        <w:rPr>
          <w:rFonts w:ascii="Century Gothic" w:hAnsi="Century Gothic" w:cs="Arial"/>
          <w:w w:val="100"/>
          <w:sz w:val="20"/>
        </w:rPr>
        <w:t>sprawie spłaty tych należności.</w:t>
      </w:r>
    </w:p>
    <w:p w14:paraId="0DDB34B7" w14:textId="77777777"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CF3DE6">
        <w:rPr>
          <w:rFonts w:ascii="Century Gothic" w:hAnsi="Century Gothic" w:cs="Arial"/>
          <w:w w:val="100"/>
          <w:sz w:val="20"/>
        </w:rPr>
        <w:t>stawy z dnia 16 lutego 2007 r. o </w:t>
      </w:r>
      <w:r w:rsidRPr="00CF3DE6">
        <w:rPr>
          <w:rFonts w:ascii="Century Gothic" w:hAnsi="Century Gothic" w:cs="Arial"/>
          <w:w w:val="100"/>
          <w:sz w:val="20"/>
        </w:rPr>
        <w:t>ochronie konkurencji o konsumentów, złożyli odrębne oferty, oferty czę</w:t>
      </w:r>
      <w:r w:rsidR="00F86716" w:rsidRPr="00CF3DE6">
        <w:rPr>
          <w:rFonts w:ascii="Century Gothic" w:hAnsi="Century Gothic" w:cs="Arial"/>
          <w:w w:val="100"/>
          <w:sz w:val="20"/>
        </w:rPr>
        <w:t>ściowe lub wnioski o </w:t>
      </w:r>
      <w:r w:rsidRPr="00CF3DE6">
        <w:rPr>
          <w:rFonts w:ascii="Century Gothic" w:hAnsi="Century Gothic" w:cs="Arial"/>
          <w:w w:val="100"/>
          <w:sz w:val="20"/>
        </w:rPr>
        <w:t>dopuszczenie do udziału w postępowaniu, ch</w:t>
      </w:r>
      <w:r w:rsidR="001E7397" w:rsidRPr="00CF3DE6">
        <w:rPr>
          <w:rFonts w:ascii="Century Gothic" w:hAnsi="Century Gothic" w:cs="Arial"/>
          <w:w w:val="100"/>
          <w:sz w:val="20"/>
        </w:rPr>
        <w:t xml:space="preserve">yba, ze wykażą że przygotowali </w:t>
      </w:r>
      <w:r w:rsidR="00987A58" w:rsidRPr="00CF3DE6">
        <w:rPr>
          <w:rFonts w:ascii="Century Gothic" w:hAnsi="Century Gothic" w:cs="Arial"/>
          <w:w w:val="100"/>
          <w:sz w:val="20"/>
        </w:rPr>
        <w:t>te oferty lub</w:t>
      </w:r>
      <w:r w:rsidRPr="00CF3DE6">
        <w:rPr>
          <w:rFonts w:ascii="Century Gothic" w:hAnsi="Century Gothic" w:cs="Arial"/>
          <w:w w:val="100"/>
          <w:sz w:val="20"/>
        </w:rPr>
        <w:t xml:space="preserve"> wnioski niezależnie od siebie;</w:t>
      </w:r>
    </w:p>
    <w:p w14:paraId="6F2C67B1" w14:textId="41D3913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F3DE6">
        <w:rPr>
          <w:rFonts w:ascii="Century Gothic" w:hAnsi="Century Gothic" w:cs="Arial"/>
          <w:w w:val="100"/>
          <w:sz w:val="20"/>
        </w:rPr>
        <w:t>art. 108 ust. 1 pkt 6 ustawy Pzp Zamawiający wykluczy Wyk</w:t>
      </w:r>
      <w:r w:rsidR="001E7397" w:rsidRPr="00CF3DE6">
        <w:rPr>
          <w:rFonts w:ascii="Century Gothic" w:hAnsi="Century Gothic" w:cs="Arial"/>
          <w:w w:val="100"/>
          <w:sz w:val="20"/>
        </w:rPr>
        <w:t>onawcę, jeżeli, w przypadkach, o </w:t>
      </w:r>
      <w:r w:rsidR="00E946C2" w:rsidRPr="00CF3DE6">
        <w:rPr>
          <w:rFonts w:ascii="Century Gothic" w:hAnsi="Century Gothic" w:cs="Arial"/>
          <w:w w:val="100"/>
          <w:sz w:val="20"/>
        </w:rPr>
        <w:t>których</w:t>
      </w:r>
      <w:r w:rsidRPr="00CF3DE6">
        <w:rPr>
          <w:rFonts w:ascii="Century Gothic" w:hAnsi="Century Gothic" w:cs="Arial"/>
          <w:w w:val="100"/>
          <w:sz w:val="20"/>
        </w:rPr>
        <w:t xml:space="preserve"> mowa w art. 85 ust. 1, doszło do zakłócenia konkurencji wynikającego z</w:t>
      </w:r>
      <w:r w:rsidR="00F86716" w:rsidRPr="00CF3DE6">
        <w:rPr>
          <w:rFonts w:ascii="Century Gothic" w:hAnsi="Century Gothic" w:cs="Arial"/>
          <w:w w:val="100"/>
          <w:sz w:val="20"/>
        </w:rPr>
        <w:t> </w:t>
      </w:r>
      <w:r w:rsidRPr="00CF3DE6">
        <w:rPr>
          <w:rFonts w:ascii="Century Gothic" w:hAnsi="Century Gothic" w:cs="Arial"/>
          <w:w w:val="100"/>
          <w:sz w:val="20"/>
        </w:rPr>
        <w:t>wcześniejszego zaangażowania tego wykonawcy lub podmiotu, który należy z wykonawcą do tej samej grupy kapitałowej w rozumieniu ustawy z dnia 16 lutego 2</w:t>
      </w:r>
      <w:r w:rsidR="00FB024C" w:rsidRPr="00CF3DE6">
        <w:rPr>
          <w:rFonts w:ascii="Century Gothic" w:hAnsi="Century Gothic" w:cs="Arial"/>
          <w:w w:val="100"/>
          <w:sz w:val="20"/>
        </w:rPr>
        <w:t>007 r. o ochronie konkurencji i </w:t>
      </w:r>
      <w:r w:rsidRPr="00CF3DE6">
        <w:rPr>
          <w:rFonts w:ascii="Century Gothic" w:hAnsi="Century Gothic" w:cs="Arial"/>
          <w:w w:val="100"/>
          <w:sz w:val="20"/>
        </w:rPr>
        <w:t>konsumentów, chyba że spowodowane tym zakłócenia konkur</w:t>
      </w:r>
      <w:r w:rsidR="00FB024C" w:rsidRPr="00CF3DE6">
        <w:rPr>
          <w:rFonts w:ascii="Century Gothic" w:hAnsi="Century Gothic" w:cs="Arial"/>
          <w:w w:val="100"/>
          <w:sz w:val="20"/>
        </w:rPr>
        <w:t>encji, może być wyeliminowane w </w:t>
      </w:r>
      <w:r w:rsidRPr="00CF3DE6">
        <w:rPr>
          <w:rFonts w:ascii="Century Gothic" w:hAnsi="Century Gothic" w:cs="Arial"/>
          <w:w w:val="100"/>
          <w:sz w:val="20"/>
        </w:rPr>
        <w:t xml:space="preserve">inny sposób  niż przez wykluczenie wykonawcy z udziału w postępowaniu </w:t>
      </w:r>
      <w:r w:rsidR="00582417" w:rsidRPr="00CF3DE6">
        <w:rPr>
          <w:rFonts w:ascii="Century Gothic" w:hAnsi="Century Gothic" w:cs="Arial"/>
          <w:w w:val="100"/>
          <w:sz w:val="20"/>
        </w:rPr>
        <w:t>o </w:t>
      </w:r>
      <w:r w:rsidRPr="00CF3DE6">
        <w:rPr>
          <w:rFonts w:ascii="Century Gothic" w:hAnsi="Century Gothic" w:cs="Arial"/>
          <w:w w:val="100"/>
          <w:sz w:val="20"/>
        </w:rPr>
        <w:t>udzielenie zamówienia.</w:t>
      </w:r>
    </w:p>
    <w:p w14:paraId="40716F3D" w14:textId="0D891552" w:rsidR="00425BCE"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 postępowaniu mogą brać udział Wykonawcy, kt</w:t>
      </w:r>
      <w:r w:rsidR="00582417" w:rsidRPr="00CF3DE6">
        <w:rPr>
          <w:rFonts w:ascii="Century Gothic" w:hAnsi="Century Gothic" w:cs="Arial"/>
          <w:w w:val="100"/>
          <w:sz w:val="20"/>
        </w:rPr>
        <w:t>órzy nie podlegają wykluczeniu z </w:t>
      </w:r>
      <w:r w:rsidR="00FB024C" w:rsidRPr="00CF3DE6">
        <w:rPr>
          <w:rFonts w:ascii="Century Gothic" w:hAnsi="Century Gothic" w:cs="Arial"/>
          <w:w w:val="100"/>
          <w:sz w:val="20"/>
        </w:rPr>
        <w:t>postępowania o </w:t>
      </w:r>
      <w:r w:rsidRPr="00CF3DE6">
        <w:rPr>
          <w:rFonts w:ascii="Century Gothic" w:hAnsi="Century Gothic" w:cs="Arial"/>
          <w:w w:val="100"/>
          <w:sz w:val="20"/>
        </w:rPr>
        <w:t>udzielenie zamówienia w okolicznościach, o których mowa  w art.</w:t>
      </w:r>
      <w:r w:rsidR="00582417" w:rsidRPr="00CF3DE6">
        <w:rPr>
          <w:rFonts w:ascii="Century Gothic" w:hAnsi="Century Gothic" w:cs="Arial"/>
          <w:w w:val="100"/>
          <w:sz w:val="20"/>
        </w:rPr>
        <w:t xml:space="preserve"> </w:t>
      </w:r>
      <w:r w:rsidRPr="00CF3DE6">
        <w:rPr>
          <w:rFonts w:ascii="Century Gothic" w:hAnsi="Century Gothic" w:cs="Arial"/>
          <w:w w:val="100"/>
          <w:sz w:val="20"/>
        </w:rPr>
        <w:t>109 ust. 1 pkt 1 pkt 1, 4 ustawy Pzp, na podstawie</w:t>
      </w:r>
      <w:r w:rsidR="00425BCE" w:rsidRPr="00CF3DE6">
        <w:rPr>
          <w:rFonts w:ascii="Century Gothic" w:hAnsi="Century Gothic" w:cs="Arial"/>
          <w:w w:val="100"/>
          <w:sz w:val="20"/>
        </w:rPr>
        <w:t>:</w:t>
      </w:r>
    </w:p>
    <w:p w14:paraId="0B3CA083" w14:textId="045EE88C"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1 ustawy Pzp Zamawiający wykluczy Wykonawcę, który naruszył obowiązki dotyczące płatności podatków, opłat lub składek na ubezpiecze</w:t>
      </w:r>
      <w:r w:rsidR="00FB024C" w:rsidRPr="00CF3DE6">
        <w:rPr>
          <w:rFonts w:ascii="Century Gothic" w:hAnsi="Century Gothic" w:cs="Arial"/>
          <w:w w:val="100"/>
          <w:sz w:val="20"/>
        </w:rPr>
        <w:t>nia społeczne lub zdrowotne, z  </w:t>
      </w:r>
      <w:r w:rsidRPr="00CF3DE6">
        <w:rPr>
          <w:rFonts w:ascii="Century Gothic" w:hAnsi="Century Gothic" w:cs="Arial"/>
          <w:w w:val="100"/>
          <w:sz w:val="20"/>
        </w:rPr>
        <w:t>wyjątkiem, o którym mowa w art. 108 us</w:t>
      </w:r>
      <w:r w:rsidR="00AB6C1F" w:rsidRPr="00CF3DE6">
        <w:rPr>
          <w:rFonts w:ascii="Century Gothic" w:hAnsi="Century Gothic" w:cs="Arial"/>
          <w:w w:val="100"/>
          <w:sz w:val="20"/>
        </w:rPr>
        <w:t>t. 1 pkt 3 ustawy Pzp, chyba że </w:t>
      </w:r>
      <w:r w:rsidRPr="00CF3DE6">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4697C50A"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4 ustawy Pzp Zamawiający wykluczy Wykonawcę, w stosunku do którego otwarto likwidację, ogłoszono upadłość, którego aktywami zarządza likwidator lub sąd, zawarł układ z wierzycielami, którego działalność gospodarcza jest za</w:t>
      </w:r>
      <w:r w:rsidR="00FB024C" w:rsidRPr="00CF3DE6">
        <w:rPr>
          <w:rFonts w:ascii="Century Gothic" w:hAnsi="Century Gothic" w:cs="Arial"/>
          <w:w w:val="100"/>
          <w:sz w:val="20"/>
        </w:rPr>
        <w:t>wieszona albo znajduje się on w </w:t>
      </w:r>
      <w:r w:rsidRPr="00CF3DE6">
        <w:rPr>
          <w:rFonts w:ascii="Century Gothic" w:hAnsi="Century Gothic" w:cs="Arial"/>
          <w:w w:val="100"/>
          <w:sz w:val="20"/>
        </w:rPr>
        <w:t>innej tego rodzaju sytuacji wynikającej z pod</w:t>
      </w:r>
      <w:r w:rsidR="00582417" w:rsidRPr="00CF3DE6">
        <w:rPr>
          <w:rFonts w:ascii="Century Gothic" w:hAnsi="Century Gothic" w:cs="Arial"/>
          <w:w w:val="100"/>
          <w:sz w:val="20"/>
        </w:rPr>
        <w:t>obnej procedury przewidzianej w </w:t>
      </w:r>
      <w:r w:rsidRPr="00CF3DE6">
        <w:rPr>
          <w:rFonts w:ascii="Century Gothic" w:hAnsi="Century Gothic" w:cs="Arial"/>
          <w:w w:val="100"/>
          <w:sz w:val="20"/>
        </w:rPr>
        <w:t>przepisach miejsca wszczęcia tej procedury;</w:t>
      </w:r>
    </w:p>
    <w:p w14:paraId="36218C2B" w14:textId="3B577A50"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lastRenderedPageBreak/>
        <w:t>Wykonawca, który nie podlega wykluczeniu w okolicznościach określonych w art. 108 ust. 1 pkt 1, 2, ustawy Pzp lub oraz art. 109 ust. 1 pkt 4, ustawy Pzp, je</w:t>
      </w:r>
      <w:r w:rsidR="00AB6C1F" w:rsidRPr="00CF3DE6">
        <w:rPr>
          <w:rFonts w:ascii="Century Gothic" w:hAnsi="Century Gothic" w:cs="Arial"/>
          <w:w w:val="100"/>
          <w:sz w:val="20"/>
        </w:rPr>
        <w:t>żeli udowodni Zamawiającemu, że </w:t>
      </w:r>
      <w:r w:rsidRPr="00CF3DE6">
        <w:rPr>
          <w:rFonts w:ascii="Century Gothic" w:hAnsi="Century Gothic" w:cs="Arial"/>
          <w:w w:val="100"/>
          <w:sz w:val="20"/>
        </w:rPr>
        <w:t>spełni łącznie następujące przesłanki:</w:t>
      </w:r>
    </w:p>
    <w:p w14:paraId="400B0EE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zerwał wszelkie powiązania z osobami l</w:t>
      </w:r>
      <w:r w:rsidR="00582417" w:rsidRPr="00CF3DE6">
        <w:rPr>
          <w:rFonts w:ascii="Century Gothic" w:hAnsi="Century Gothic"/>
          <w:w w:val="100"/>
          <w:sz w:val="20"/>
        </w:rPr>
        <w:t>ub podmiotami odpowiedzialnymi za </w:t>
      </w:r>
      <w:r w:rsidRPr="00CF3DE6">
        <w:rPr>
          <w:rFonts w:ascii="Century Gothic" w:hAnsi="Century Gothic"/>
          <w:w w:val="100"/>
          <w:sz w:val="20"/>
        </w:rPr>
        <w:t>nieprawidłowe postępowanie wykonawcy,</w:t>
      </w:r>
    </w:p>
    <w:p w14:paraId="21FC2602" w14:textId="558154B7"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 xml:space="preserve">zreorganizował personel, </w:t>
      </w:r>
    </w:p>
    <w:p w14:paraId="614AE43B" w14:textId="7D83DCEB"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wdrożył system sprawozdawczości i kontroli,</w:t>
      </w:r>
    </w:p>
    <w:p w14:paraId="11228C8B" w14:textId="4A030114"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wprowadził wewnętrzne regulacje dotyczące o</w:t>
      </w:r>
      <w:r w:rsidR="00582417" w:rsidRPr="00CF3DE6">
        <w:rPr>
          <w:rFonts w:ascii="Century Gothic" w:hAnsi="Century Gothic"/>
          <w:w w:val="100"/>
          <w:sz w:val="20"/>
        </w:rPr>
        <w:t>dpowiedzialności i odszkodowań za </w:t>
      </w:r>
      <w:r w:rsidRPr="00CF3DE6">
        <w:rPr>
          <w:rFonts w:ascii="Century Gothic" w:hAnsi="Century Gothic"/>
          <w:w w:val="100"/>
          <w:sz w:val="20"/>
        </w:rPr>
        <w:t xml:space="preserve">nieprzestrzeganie przepisów, wewnętrznych regulacji lub standardów. </w:t>
      </w:r>
    </w:p>
    <w:p w14:paraId="5C3BFE3A" w14:textId="3473A699"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podjęte przez wykonawcę czynn</w:t>
      </w:r>
      <w:r w:rsidR="00582417" w:rsidRPr="00CF3DE6">
        <w:rPr>
          <w:rFonts w:ascii="Century Gothic" w:hAnsi="Century Gothic" w:cs="Arial"/>
          <w:w w:val="100"/>
          <w:sz w:val="20"/>
        </w:rPr>
        <w:t>ości, o których mowa w ust. 3, są </w:t>
      </w:r>
      <w:r w:rsidRPr="00CF3DE6">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0D768536" w14:textId="36FD249D" w:rsidR="002C006A" w:rsidRPr="009D3EDE" w:rsidRDefault="003D79DD" w:rsidP="009D3EDE">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może wykluczyć Wykonawcę na każdym etapie postępowania o udzielenie zamówienia</w:t>
      </w:r>
      <w:r w:rsidR="009D7D09" w:rsidRPr="00CF3DE6">
        <w:rPr>
          <w:rFonts w:ascii="Century Gothic" w:hAnsi="Century Gothic" w:cs="Arial"/>
          <w:w w:val="100"/>
          <w:sz w:val="20"/>
        </w:rPr>
        <w:t>.</w:t>
      </w:r>
    </w:p>
    <w:p w14:paraId="24EB7872" w14:textId="77777777" w:rsidR="00735D13" w:rsidRPr="00CF3DE6" w:rsidRDefault="003C27B5" w:rsidP="00582417">
      <w:pPr>
        <w:pStyle w:val="Nagwek1"/>
        <w:spacing w:before="0" w:after="0"/>
        <w:ind w:left="0"/>
        <w:rPr>
          <w:rFonts w:ascii="Century Gothic" w:hAnsi="Century Gothic" w:cs="Open Sans"/>
          <w:sz w:val="22"/>
          <w:szCs w:val="22"/>
        </w:rPr>
      </w:pPr>
      <w:bookmarkStart w:id="51" w:name="_Oświadczenia_lub_dokumenty"/>
      <w:bookmarkEnd w:id="51"/>
      <w:r w:rsidRPr="00CF3DE6">
        <w:rPr>
          <w:rFonts w:ascii="Century Gothic" w:hAnsi="Century Gothic"/>
          <w:sz w:val="22"/>
          <w:szCs w:val="22"/>
        </w:rPr>
        <w:br/>
      </w:r>
      <w:bookmarkStart w:id="52" w:name="_Toc534368259"/>
      <w:r w:rsidR="00735D13" w:rsidRPr="00CF3DE6">
        <w:rPr>
          <w:rFonts w:ascii="Century Gothic" w:hAnsi="Century Gothic" w:cs="Open Sans"/>
          <w:sz w:val="22"/>
          <w:szCs w:val="22"/>
        </w:rPr>
        <w:t>WYKAZ O</w:t>
      </w:r>
      <w:r w:rsidR="00735D13" w:rsidRPr="00CF3DE6">
        <w:rPr>
          <w:rFonts w:ascii="Century Gothic" w:hAnsi="Century Gothic" w:cs="Lucida Grande"/>
          <w:sz w:val="22"/>
          <w:szCs w:val="22"/>
        </w:rPr>
        <w:t>Ś</w:t>
      </w:r>
      <w:r w:rsidR="00735D13" w:rsidRPr="00CF3DE6">
        <w:rPr>
          <w:rFonts w:ascii="Century Gothic" w:hAnsi="Century Gothic" w:cs="Open Sans"/>
          <w:sz w:val="22"/>
          <w:szCs w:val="22"/>
        </w:rPr>
        <w:t>WIADCZE</w:t>
      </w:r>
      <w:r w:rsidR="00735D13" w:rsidRPr="00CF3DE6">
        <w:rPr>
          <w:rFonts w:ascii="Century Gothic" w:hAnsi="Century Gothic" w:cs="Lucida Grande"/>
          <w:sz w:val="22"/>
          <w:szCs w:val="22"/>
        </w:rPr>
        <w:t>Ń</w:t>
      </w:r>
      <w:r w:rsidR="00735D13" w:rsidRPr="00CF3DE6">
        <w:rPr>
          <w:rFonts w:ascii="Century Gothic" w:hAnsi="Century Gothic" w:cs="Open Sans"/>
          <w:sz w:val="22"/>
          <w:szCs w:val="22"/>
        </w:rPr>
        <w:t xml:space="preserve"> LUB DOKUMENTÓW, JAKIE MAJ</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 xml:space="preserve"> DOSTARCZY</w:t>
      </w:r>
      <w:r w:rsidR="00735D13" w:rsidRPr="00CF3DE6">
        <w:rPr>
          <w:rFonts w:ascii="Century Gothic" w:hAnsi="Century Gothic" w:cs="Lucida Grande"/>
          <w:sz w:val="22"/>
          <w:szCs w:val="22"/>
        </w:rPr>
        <w:t>Ć</w:t>
      </w:r>
      <w:r w:rsidR="00735D13" w:rsidRPr="00CF3DE6">
        <w:rPr>
          <w:rFonts w:ascii="Century Gothic" w:hAnsi="Century Gothic" w:cs="Open Sans"/>
          <w:sz w:val="22"/>
          <w:szCs w:val="22"/>
        </w:rPr>
        <w:t xml:space="preserve"> WYKONAWCY</w:t>
      </w:r>
      <w:bookmarkEnd w:id="52"/>
    </w:p>
    <w:p w14:paraId="787864A2" w14:textId="3ACCFD81" w:rsidR="00567271" w:rsidRPr="00CF3DE6" w:rsidRDefault="00567271" w:rsidP="00582417">
      <w:pPr>
        <w:pStyle w:val="Nagwek2"/>
        <w:spacing w:line="240" w:lineRule="auto"/>
        <w:rPr>
          <w:rFonts w:ascii="Century Gothic" w:hAnsi="Century Gothic" w:cs="Open Sans"/>
          <w:sz w:val="20"/>
          <w:szCs w:val="20"/>
        </w:rPr>
      </w:pPr>
      <w:bookmarkStart w:id="53" w:name="_Toc534368260"/>
      <w:r w:rsidRPr="00CF3DE6">
        <w:rPr>
          <w:rFonts w:ascii="Century Gothic" w:hAnsi="Century Gothic" w:cs="Open Sans"/>
        </w:rPr>
        <w:t>Wykaz dokumen</w:t>
      </w:r>
      <w:bookmarkEnd w:id="53"/>
    </w:p>
    <w:p w14:paraId="372B8CA2" w14:textId="56C2A520" w:rsidR="00C0024B" w:rsidRPr="00CF3DE6" w:rsidRDefault="00A4288F" w:rsidP="00582417">
      <w:pPr>
        <w:pStyle w:val="Lista2"/>
        <w:numPr>
          <w:ilvl w:val="0"/>
          <w:numId w:val="6"/>
        </w:numPr>
        <w:spacing w:before="0" w:line="240" w:lineRule="auto"/>
        <w:rPr>
          <w:rFonts w:ascii="Century Gothic" w:hAnsi="Century Gothic" w:cs="Open Sans"/>
          <w:w w:val="100"/>
          <w:sz w:val="20"/>
        </w:rPr>
      </w:pPr>
      <w:r w:rsidRPr="00CF3DE6">
        <w:rPr>
          <w:rFonts w:ascii="Century Gothic" w:hAnsi="Century Gothic" w:cs="Open Sans"/>
          <w:b/>
          <w:w w:val="100"/>
          <w:sz w:val="20"/>
        </w:rPr>
        <w:t>WYKAZ DOKUMENTÓW</w:t>
      </w:r>
      <w:r w:rsidRPr="00CF3DE6">
        <w:rPr>
          <w:rFonts w:ascii="Century Gothic" w:hAnsi="Century Gothic" w:cs="Open Sans"/>
          <w:w w:val="100"/>
          <w:sz w:val="20"/>
        </w:rPr>
        <w:t xml:space="preserve"> </w:t>
      </w:r>
    </w:p>
    <w:p w14:paraId="7F71CEF1" w14:textId="4410BAD8" w:rsidR="002530B8" w:rsidRPr="00CF3DE6" w:rsidRDefault="002530B8" w:rsidP="006232E5">
      <w:pPr>
        <w:pStyle w:val="Lista2"/>
        <w:numPr>
          <w:ilvl w:val="1"/>
          <w:numId w:val="59"/>
        </w:numPr>
        <w:ind w:left="709" w:hanging="425"/>
        <w:rPr>
          <w:rFonts w:ascii="Century Gothic" w:hAnsi="Century Gothic" w:cs="Open Sans"/>
          <w:w w:val="100"/>
          <w:sz w:val="20"/>
        </w:rPr>
      </w:pPr>
      <w:r w:rsidRPr="00CF3DE6">
        <w:rPr>
          <w:rFonts w:ascii="Century Gothic" w:hAnsi="Century Gothic" w:cs="Open Sans"/>
          <w:w w:val="100"/>
          <w:sz w:val="20"/>
        </w:rPr>
        <w:t>Wykonawca na potwierdzenie spe</w:t>
      </w:r>
      <w:r w:rsidR="00755E5D" w:rsidRPr="00CF3DE6">
        <w:rPr>
          <w:rFonts w:ascii="Century Gothic" w:hAnsi="Century Gothic" w:cs="Open Sans"/>
          <w:w w:val="100"/>
          <w:sz w:val="20"/>
        </w:rPr>
        <w:t>łnienia warunków udziału w postę</w:t>
      </w:r>
      <w:r w:rsidRPr="00CF3DE6">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sidRPr="00CF3DE6">
        <w:rPr>
          <w:rFonts w:ascii="Century Gothic" w:hAnsi="Century Gothic" w:cs="Open Sans"/>
          <w:w w:val="100"/>
          <w:sz w:val="20"/>
        </w:rPr>
        <w:t xml:space="preserve"> 4</w:t>
      </w:r>
      <w:r w:rsidR="005346BF" w:rsidRPr="00CF3DE6">
        <w:rPr>
          <w:rFonts w:ascii="Century Gothic" w:hAnsi="Century Gothic" w:cs="Open Sans"/>
          <w:w w:val="100"/>
          <w:sz w:val="20"/>
        </w:rPr>
        <w:t xml:space="preserve"> </w:t>
      </w:r>
      <w:r w:rsidRPr="00CF3DE6">
        <w:rPr>
          <w:rFonts w:ascii="Century Gothic" w:hAnsi="Century Gothic" w:cs="Open Sans"/>
          <w:w w:val="100"/>
          <w:sz w:val="20"/>
        </w:rPr>
        <w:t>do SWZ.</w:t>
      </w:r>
      <w:r w:rsidR="00F0669F" w:rsidRPr="00CF3DE6">
        <w:rPr>
          <w:rFonts w:ascii="Century Gothic" w:hAnsi="Century Gothic" w:cs="Open Sans"/>
          <w:w w:val="100"/>
          <w:sz w:val="20"/>
        </w:rPr>
        <w:t xml:space="preserve"> </w:t>
      </w:r>
    </w:p>
    <w:p w14:paraId="750E74F2" w14:textId="2A2BC2F1" w:rsidR="00CF18A8" w:rsidRPr="00CF3DE6" w:rsidRDefault="00F0669F" w:rsidP="00CF18A8">
      <w:pPr>
        <w:pStyle w:val="Lista2"/>
        <w:ind w:left="709"/>
        <w:rPr>
          <w:rFonts w:ascii="Century Gothic" w:hAnsi="Century Gothic" w:cs="Open Sans"/>
          <w:w w:val="100"/>
          <w:sz w:val="20"/>
        </w:rPr>
      </w:pPr>
      <w:r w:rsidRPr="00CF3DE6">
        <w:rPr>
          <w:rFonts w:ascii="Century Gothic" w:hAnsi="Century Gothic" w:cs="Open Sans"/>
          <w:w w:val="100"/>
          <w:sz w:val="20"/>
        </w:rPr>
        <w:lastRenderedPageBreak/>
        <w:t>Oświadczenie stanowi dowód potwierdzając</w:t>
      </w:r>
      <w:r w:rsidR="00AB6C1F" w:rsidRPr="00CF3DE6">
        <w:rPr>
          <w:rFonts w:ascii="Century Gothic" w:hAnsi="Century Gothic" w:cs="Open Sans"/>
          <w:w w:val="100"/>
          <w:sz w:val="20"/>
        </w:rPr>
        <w:t>y spełnienie warunków udziału w </w:t>
      </w:r>
      <w:r w:rsidRPr="00CF3DE6">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F3DE6" w:rsidRDefault="00C0024B" w:rsidP="006232E5">
      <w:pPr>
        <w:pStyle w:val="Lista2"/>
        <w:numPr>
          <w:ilvl w:val="1"/>
          <w:numId w:val="59"/>
        </w:numPr>
        <w:ind w:left="709" w:hanging="425"/>
        <w:rPr>
          <w:rFonts w:ascii="Century Gothic" w:hAnsi="Century Gothic" w:cs="Open Sans"/>
          <w:b/>
          <w:w w:val="100"/>
          <w:sz w:val="20"/>
        </w:rPr>
      </w:pPr>
      <w:r w:rsidRPr="00CF3DE6">
        <w:rPr>
          <w:rFonts w:ascii="Century Gothic" w:hAnsi="Century Gothic" w:cs="Open Sans"/>
          <w:w w:val="100"/>
          <w:sz w:val="20"/>
        </w:rPr>
        <w:t>Zamawiający, przed wyborem najkorzystniejszej oferty</w:t>
      </w:r>
      <w:r w:rsidR="00582417" w:rsidRPr="00CF3DE6">
        <w:rPr>
          <w:rFonts w:ascii="Century Gothic" w:hAnsi="Century Gothic" w:cs="Open Sans"/>
          <w:w w:val="100"/>
          <w:sz w:val="20"/>
        </w:rPr>
        <w:t xml:space="preserve"> w każdej z części</w:t>
      </w:r>
      <w:r w:rsidRPr="00CF3DE6">
        <w:rPr>
          <w:rFonts w:ascii="Century Gothic" w:hAnsi="Century Gothic" w:cs="Open Sans"/>
          <w:w w:val="100"/>
          <w:sz w:val="20"/>
        </w:rPr>
        <w:t>, wezwie wykonawcę, którego oferta została najwyżej oceniona,</w:t>
      </w:r>
      <w:r w:rsidR="00AB6C1F" w:rsidRPr="00CF3DE6">
        <w:rPr>
          <w:rFonts w:ascii="Century Gothic" w:hAnsi="Century Gothic" w:cs="Open Sans"/>
          <w:w w:val="100"/>
          <w:sz w:val="20"/>
        </w:rPr>
        <w:t xml:space="preserve"> do złożenia w wyznaczonym, nie </w:t>
      </w:r>
      <w:r w:rsidRPr="00CF3DE6">
        <w:rPr>
          <w:rFonts w:ascii="Century Gothic" w:hAnsi="Century Gothic" w:cs="Open Sans"/>
          <w:w w:val="100"/>
          <w:sz w:val="20"/>
        </w:rPr>
        <w:t xml:space="preserve">krótszym niż </w:t>
      </w:r>
      <w:r w:rsidR="004D7EE1" w:rsidRPr="00CF3DE6">
        <w:rPr>
          <w:rFonts w:ascii="Century Gothic" w:hAnsi="Century Gothic" w:cs="Open Sans"/>
          <w:w w:val="100"/>
          <w:sz w:val="20"/>
        </w:rPr>
        <w:t>5</w:t>
      </w:r>
      <w:r w:rsidRPr="00CF3DE6">
        <w:rPr>
          <w:rFonts w:ascii="Century Gothic" w:hAnsi="Century Gothic" w:cs="Open Sans"/>
          <w:w w:val="100"/>
          <w:sz w:val="20"/>
        </w:rPr>
        <w:t xml:space="preserve"> dni, terminie aktualnych na dzień złożenia następujących podmiotowych środków dowodowych:</w:t>
      </w:r>
    </w:p>
    <w:p w14:paraId="5ED95EC3" w14:textId="03F09516" w:rsidR="00C0024B" w:rsidRPr="00CF3DE6" w:rsidRDefault="00A26A68" w:rsidP="006A0257">
      <w:pPr>
        <w:pStyle w:val="Lista2"/>
        <w:numPr>
          <w:ilvl w:val="1"/>
          <w:numId w:val="53"/>
        </w:numPr>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w:t>
      </w:r>
      <w:r w:rsidR="0079233C" w:rsidRPr="00CF3DE6">
        <w:rPr>
          <w:rFonts w:ascii="Century Gothic" w:hAnsi="Century Gothic" w:cs="Open Sans"/>
          <w:w w:val="100"/>
          <w:sz w:val="20"/>
        </w:rPr>
        <w:t xml:space="preserve"> (według wzoru nr </w:t>
      </w:r>
      <w:r w:rsidR="00324217">
        <w:rPr>
          <w:rFonts w:ascii="Century Gothic" w:hAnsi="Century Gothic" w:cs="Open Sans"/>
          <w:w w:val="100"/>
          <w:sz w:val="20"/>
        </w:rPr>
        <w:t>6</w:t>
      </w:r>
      <w:r w:rsidR="006F7879" w:rsidRPr="00CF3DE6">
        <w:rPr>
          <w:rFonts w:ascii="Century Gothic" w:hAnsi="Century Gothic" w:cs="Open Sans"/>
          <w:w w:val="100"/>
          <w:sz w:val="20"/>
        </w:rPr>
        <w:t xml:space="preserve"> </w:t>
      </w:r>
      <w:r w:rsidR="0079233C" w:rsidRPr="00CF3DE6">
        <w:rPr>
          <w:rFonts w:ascii="Century Gothic" w:hAnsi="Century Gothic" w:cs="Open Sans"/>
          <w:w w:val="100"/>
          <w:sz w:val="20"/>
        </w:rPr>
        <w:t>do SWZ)</w:t>
      </w:r>
      <w:r w:rsidR="00C0024B" w:rsidRPr="00CF3DE6">
        <w:rPr>
          <w:rFonts w:ascii="Century Gothic" w:hAnsi="Century Gothic" w:cs="Open Sans"/>
          <w:w w:val="100"/>
          <w:sz w:val="20"/>
        </w:rPr>
        <w:t xml:space="preserve"> o akt</w:t>
      </w:r>
      <w:r w:rsidR="00FB024C" w:rsidRPr="00CF3DE6">
        <w:rPr>
          <w:rFonts w:ascii="Century Gothic" w:hAnsi="Century Gothic" w:cs="Open Sans"/>
          <w:w w:val="100"/>
          <w:sz w:val="20"/>
        </w:rPr>
        <w:t>ualności informacji zawartych w </w:t>
      </w:r>
      <w:r w:rsidR="00C0024B" w:rsidRPr="00CF3DE6">
        <w:rPr>
          <w:rFonts w:ascii="Century Gothic" w:hAnsi="Century Gothic" w:cs="Open Sans"/>
          <w:w w:val="100"/>
          <w:sz w:val="20"/>
        </w:rPr>
        <w:t>oświadczeniu, o którym mowa w art. 125 ust. 1 ustawy Pzp, w zakresie podstaw wykluczenia z postępowania wskazanych przez zamawiającego, o których mowa w:</w:t>
      </w:r>
    </w:p>
    <w:p w14:paraId="54153B27"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1 i 2 ustawy,</w:t>
      </w:r>
    </w:p>
    <w:p w14:paraId="4D8B189D"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3 ustawy,</w:t>
      </w:r>
    </w:p>
    <w:p w14:paraId="5B1F9DB0"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6 ustawy,</w:t>
      </w:r>
    </w:p>
    <w:p w14:paraId="064C203B"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109 ust. 1 pkt 4 ustawy,</w:t>
      </w:r>
    </w:p>
    <w:p w14:paraId="1027ED90" w14:textId="70121813" w:rsidR="00C0024B"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324217">
        <w:rPr>
          <w:rFonts w:ascii="Century Gothic" w:hAnsi="Century Gothic" w:cs="Open Sans"/>
          <w:w w:val="100"/>
          <w:sz w:val="20"/>
        </w:rPr>
        <w:t>5</w:t>
      </w:r>
      <w:r w:rsidR="00F414A8" w:rsidRPr="00CF3DE6">
        <w:rPr>
          <w:rFonts w:ascii="Century Gothic" w:hAnsi="Century Gothic" w:cs="Open Sans"/>
          <w:w w:val="100"/>
          <w:sz w:val="20"/>
        </w:rPr>
        <w:t xml:space="preserve"> </w:t>
      </w:r>
      <w:r w:rsidR="00C0024B" w:rsidRPr="00CF3DE6">
        <w:rPr>
          <w:rFonts w:ascii="Century Gothic" w:hAnsi="Century Gothic" w:cs="Open Sans"/>
          <w:w w:val="100"/>
          <w:sz w:val="20"/>
        </w:rPr>
        <w:t>do SWZ.</w:t>
      </w:r>
    </w:p>
    <w:p w14:paraId="1E274919" w14:textId="7519530F" w:rsidR="00A21D18" w:rsidRPr="00CF3DE6" w:rsidRDefault="009D3EDE" w:rsidP="006A0257">
      <w:pPr>
        <w:pStyle w:val="Lista2"/>
        <w:numPr>
          <w:ilvl w:val="1"/>
          <w:numId w:val="53"/>
        </w:numPr>
        <w:spacing w:before="120" w:after="120" w:line="360" w:lineRule="auto"/>
        <w:ind w:left="851"/>
        <w:rPr>
          <w:rFonts w:ascii="Century Gothic" w:hAnsi="Century Gothic" w:cs="Open Sans"/>
          <w:w w:val="100"/>
          <w:sz w:val="20"/>
        </w:rPr>
      </w:pPr>
      <w:r>
        <w:rPr>
          <w:rFonts w:ascii="Century Gothic" w:hAnsi="Century Gothic" w:cs="Open Sans"/>
          <w:b/>
          <w:w w:val="100"/>
          <w:sz w:val="20"/>
        </w:rPr>
        <w:t xml:space="preserve">W zakresie części III, </w:t>
      </w:r>
      <w:r w:rsidR="00A21D18" w:rsidRPr="00CF3DE6">
        <w:rPr>
          <w:rFonts w:ascii="Century Gothic" w:hAnsi="Century Gothic" w:cs="Open Sans"/>
          <w:w w:val="100"/>
          <w:sz w:val="20"/>
        </w:rPr>
        <w:t>do dokumentu potwierdzającego, że wykonawca jest ubezpieczony od odpowiedzialności cywilnej w zakresie prowadzonej działalności związanej z przedmiotem zamówienia.</w:t>
      </w:r>
    </w:p>
    <w:p w14:paraId="6CE19660" w14:textId="385A4F28" w:rsidR="00A26A68"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wykazu osób</w:t>
      </w:r>
      <w:r w:rsidRPr="00CF3DE6">
        <w:rPr>
          <w:rFonts w:ascii="Century Gothic" w:hAnsi="Century Gothic" w:cs="Open Sans"/>
          <w:i/>
          <w:w w:val="100"/>
          <w:sz w:val="20"/>
        </w:rPr>
        <w:t xml:space="preserve">, </w:t>
      </w:r>
      <w:r w:rsidRPr="00CF3DE6">
        <w:rPr>
          <w:rFonts w:ascii="Century Gothic" w:hAnsi="Century Gothic" w:cs="Open Sans"/>
          <w:w w:val="100"/>
          <w:sz w:val="20"/>
        </w:rPr>
        <w:t xml:space="preserve">skierowanych przez Wykonawcę do realizacji zamówienia, w szczególności odpowiedzialnych za świadczenie usług, kontrolę jakości lub kierowanie robotami budowlanymi, wraz z informacjami na temat ich kwalifikacji zawodowych, uprawnień, doświadczenia i wykształcenia niezbędnych do wykonania zamówienia publicznego, </w:t>
      </w:r>
      <w:r w:rsidRPr="00CF3DE6">
        <w:rPr>
          <w:rFonts w:ascii="Century Gothic" w:hAnsi="Century Gothic" w:cs="Open Sans"/>
          <w:w w:val="100"/>
          <w:sz w:val="20"/>
        </w:rPr>
        <w:lastRenderedPageBreak/>
        <w:t>a także zakresu wykonywanych przez nie czynności oraz informacją o podstawie do dysponowania tymi osobami - wg wzoru stanowiącego Załącznik nr 7 do SWZ.</w:t>
      </w:r>
    </w:p>
    <w:p w14:paraId="7B9B73D7" w14:textId="58C314AC" w:rsidR="00F415E3" w:rsidRPr="00CF3DE6" w:rsidRDefault="009D3EDE" w:rsidP="003009AF">
      <w:pPr>
        <w:pStyle w:val="Lista2"/>
        <w:numPr>
          <w:ilvl w:val="1"/>
          <w:numId w:val="53"/>
        </w:numPr>
        <w:tabs>
          <w:tab w:val="clear" w:pos="9639"/>
        </w:tabs>
        <w:spacing w:before="120" w:after="120" w:line="360" w:lineRule="auto"/>
        <w:rPr>
          <w:rFonts w:ascii="Century Gothic" w:hAnsi="Century Gothic" w:cs="Open Sans"/>
          <w:b/>
          <w:w w:val="100"/>
          <w:sz w:val="20"/>
        </w:rPr>
      </w:pPr>
      <w:r>
        <w:rPr>
          <w:rFonts w:ascii="Century Gothic" w:hAnsi="Century Gothic" w:cs="Open Sans"/>
          <w:b/>
          <w:w w:val="100"/>
          <w:sz w:val="20"/>
        </w:rPr>
        <w:t xml:space="preserve">W zakresie części III, </w:t>
      </w:r>
      <w:r w:rsidR="003009AF" w:rsidRPr="00CF3DE6">
        <w:rPr>
          <w:rFonts w:ascii="Century Gothic" w:hAnsi="Century Gothic" w:cs="Open Sans"/>
          <w:w w:val="100"/>
          <w:sz w:val="20"/>
        </w:rPr>
        <w:t xml:space="preserve">wykazu wykonanych usług, a w przypadku świadczeń okresowych lub ciągłych również wykonywanych, w okresie ostatnich trzech lat przed upływem terminu składania ofert, a jeżeli okres prowadzenia działalności jest </w:t>
      </w:r>
      <w:r w:rsidR="008B0AF9" w:rsidRPr="00CF3DE6">
        <w:rPr>
          <w:rFonts w:ascii="Century Gothic" w:hAnsi="Century Gothic" w:cs="Open Sans"/>
          <w:w w:val="100"/>
          <w:sz w:val="20"/>
        </w:rPr>
        <w:t>krótszy - w tym okresie, wraz z </w:t>
      </w:r>
      <w:r w:rsidR="003009AF" w:rsidRPr="00CF3DE6">
        <w:rPr>
          <w:rFonts w:ascii="Century Gothic" w:hAnsi="Century Gothic" w:cs="Open Sans"/>
          <w:w w:val="100"/>
          <w:sz w:val="20"/>
        </w:rPr>
        <w:t>podaniem ich wartości, przedmiotu, dat wykonania i podmiotów, na rzecz których usługi zostały wykonane, oraz załączeniem dowodów określających czy te usługi zostały wykonane lub są wykonywane należycie, przy c</w:t>
      </w:r>
      <w:r>
        <w:rPr>
          <w:rFonts w:ascii="Century Gothic" w:hAnsi="Century Gothic" w:cs="Open Sans"/>
          <w:w w:val="100"/>
          <w:sz w:val="20"/>
        </w:rPr>
        <w:t>zym dowodami, o których mowa są </w:t>
      </w:r>
      <w:r w:rsidR="003009AF" w:rsidRPr="00CF3DE6">
        <w:rPr>
          <w:rFonts w:ascii="Century Gothic" w:hAnsi="Century Gothic" w:cs="Open Sans"/>
          <w:w w:val="100"/>
          <w:sz w:val="20"/>
        </w:rPr>
        <w:t>referencje bądź inne dokumenty wystawione przez podmiot, na rzecz któr</w:t>
      </w:r>
      <w:r w:rsidR="008B0AF9" w:rsidRPr="00CF3DE6">
        <w:rPr>
          <w:rFonts w:ascii="Century Gothic" w:hAnsi="Century Gothic" w:cs="Open Sans"/>
          <w:w w:val="100"/>
          <w:sz w:val="20"/>
        </w:rPr>
        <w:t>ego usługi były wykonywane, a w </w:t>
      </w:r>
      <w:r w:rsidR="003009AF" w:rsidRPr="00CF3DE6">
        <w:rPr>
          <w:rFonts w:ascii="Century Gothic" w:hAnsi="Century Gothic" w:cs="Open Sans"/>
          <w:w w:val="100"/>
          <w:sz w:val="20"/>
        </w:rPr>
        <w:t>przypadku świadczeń okresowyc</w:t>
      </w:r>
      <w:r>
        <w:rPr>
          <w:rFonts w:ascii="Century Gothic" w:hAnsi="Century Gothic" w:cs="Open Sans"/>
          <w:w w:val="100"/>
          <w:sz w:val="20"/>
        </w:rPr>
        <w:t>h lub ciągłych są wykonywane, a </w:t>
      </w:r>
      <w:r w:rsidR="003009AF" w:rsidRPr="00CF3DE6">
        <w:rPr>
          <w:rFonts w:ascii="Century Gothic" w:hAnsi="Century Gothic" w:cs="Open Sans"/>
          <w:w w:val="100"/>
          <w:sz w:val="20"/>
        </w:rPr>
        <w:t>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8 do SWZ.</w:t>
      </w:r>
    </w:p>
    <w:p w14:paraId="66D176F7" w14:textId="0B8EC228"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sidRPr="00CF3DE6">
        <w:rPr>
          <w:rFonts w:ascii="Century Gothic" w:hAnsi="Century Gothic" w:cs="Open Sans"/>
          <w:w w:val="100"/>
          <w:sz w:val="20"/>
        </w:rPr>
        <w:t>wiający pobierze samodzielnie z </w:t>
      </w:r>
      <w:r w:rsidRPr="00CF3DE6">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7DBC5EBB"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poświadczonej za zgodność z oryginałem przy pomocy kwalifikowanego podpisu elektronicznego. </w:t>
      </w:r>
    </w:p>
    <w:p w14:paraId="298F53EB" w14:textId="3439A74C" w:rsidR="00820D9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Jeżeli wykonawca nie złożył oświadczenia, o którym mowa w ust. 1 i 2 potwierdzających okoliczności, o których mowa w art. 125 ust. 1 ustawy, podmiotowych środków dowodowych lub innych dokumentów lub oświadczeń składanych w postępowaniu lub są one niekompletne lub </w:t>
      </w:r>
      <w:r w:rsidRPr="00CF3DE6">
        <w:rPr>
          <w:rFonts w:ascii="Century Gothic" w:hAnsi="Century Gothic" w:cs="Open Sans"/>
          <w:w w:val="100"/>
          <w:sz w:val="20"/>
        </w:rPr>
        <w:lastRenderedPageBreak/>
        <w:t xml:space="preserve">zawierają błędy, zamawiający wezwie wykonawcę odpowiednio do </w:t>
      </w:r>
      <w:r w:rsidR="00FB024C" w:rsidRPr="00CF3DE6">
        <w:rPr>
          <w:rFonts w:ascii="Century Gothic" w:hAnsi="Century Gothic" w:cs="Open Sans"/>
          <w:w w:val="100"/>
          <w:sz w:val="20"/>
        </w:rPr>
        <w:t>ich złożenia lub uzupełnienia w </w:t>
      </w:r>
      <w:r w:rsidRPr="00CF3DE6">
        <w:rPr>
          <w:rFonts w:ascii="Century Gothic" w:hAnsi="Century Gothic" w:cs="Open Sans"/>
          <w:w w:val="100"/>
          <w:sz w:val="20"/>
        </w:rPr>
        <w:t>wyznaczonym terminie</w:t>
      </w:r>
      <w:r w:rsidR="00965A6F" w:rsidRPr="00CF3DE6">
        <w:rPr>
          <w:rFonts w:ascii="Century Gothic" w:hAnsi="Century Gothic" w:cs="Open Sans"/>
          <w:b/>
          <w:bCs/>
          <w:w w:val="100"/>
          <w:sz w:val="20"/>
        </w:rPr>
        <w:t>.</w:t>
      </w:r>
    </w:p>
    <w:p w14:paraId="3B5F6F9B" w14:textId="2AE79EAE" w:rsidR="003E4C6C" w:rsidRPr="00CF3DE6"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w:t>
      </w:r>
      <w:r w:rsidRPr="00CF3DE6">
        <w:rPr>
          <w:rFonts w:ascii="Century Gothic" w:hAnsi="Century Gothic" w:cs="Lucida Grande"/>
          <w:w w:val="100"/>
          <w:sz w:val="20"/>
        </w:rPr>
        <w:t>ę</w:t>
      </w:r>
      <w:r w:rsidRPr="00CF3DE6">
        <w:rPr>
          <w:rFonts w:ascii="Century Gothic" w:hAnsi="Century Gothic" w:cs="Open Sans"/>
          <w:w w:val="100"/>
          <w:sz w:val="20"/>
        </w:rPr>
        <w:t xml:space="preserve">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które znajduj</w:t>
      </w:r>
      <w:r w:rsidRPr="00CF3DE6">
        <w:rPr>
          <w:rFonts w:ascii="Century Gothic" w:hAnsi="Century Gothic" w:cs="Lucida Grande"/>
          <w:w w:val="100"/>
          <w:sz w:val="20"/>
        </w:rPr>
        <w:t>ą</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t>
      </w:r>
      <w:r w:rsidR="00017783" w:rsidRPr="00CF3DE6">
        <w:rPr>
          <w:rFonts w:ascii="Century Gothic" w:hAnsi="Century Gothic" w:cs="Open Sans"/>
          <w:w w:val="100"/>
          <w:sz w:val="20"/>
        </w:rPr>
        <w:t>w </w:t>
      </w:r>
      <w:r w:rsidRPr="00CF3DE6">
        <w:rPr>
          <w:rFonts w:ascii="Century Gothic" w:hAnsi="Century Gothic" w:cs="Open Sans"/>
          <w:w w:val="100"/>
          <w:sz w:val="20"/>
        </w:rPr>
        <w:t>posiadaniu Zamawiaj</w:t>
      </w:r>
      <w:r w:rsidRPr="00CF3DE6">
        <w:rPr>
          <w:rFonts w:ascii="Century Gothic" w:hAnsi="Century Gothic" w:cs="Lucida Grande"/>
          <w:w w:val="100"/>
          <w:sz w:val="20"/>
        </w:rPr>
        <w:t>ą</w:t>
      </w:r>
      <w:r w:rsidRPr="00CF3DE6">
        <w:rPr>
          <w:rFonts w:ascii="Century Gothic" w:hAnsi="Century Gothic" w:cs="Open Sans"/>
          <w:w w:val="100"/>
          <w:sz w:val="20"/>
        </w:rPr>
        <w:t>cego, w szczególno</w:t>
      </w:r>
      <w:r w:rsidRPr="00CF3DE6">
        <w:rPr>
          <w:rFonts w:ascii="Century Gothic" w:hAnsi="Century Gothic" w:cs="Lucida Grande"/>
          <w:w w:val="100"/>
          <w:sz w:val="20"/>
        </w:rPr>
        <w:t>ś</w:t>
      </w:r>
      <w:r w:rsidRPr="00CF3DE6">
        <w:rPr>
          <w:rFonts w:ascii="Century Gothic" w:hAnsi="Century Gothic" w:cs="Open Sans"/>
          <w:w w:val="100"/>
          <w:sz w:val="20"/>
        </w:rPr>
        <w:t>ci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przechowywanych przez Zamawiaj</w:t>
      </w:r>
      <w:r w:rsidRPr="00CF3DE6">
        <w:rPr>
          <w:rFonts w:ascii="Century Gothic" w:hAnsi="Century Gothic" w:cs="Lucida Grande"/>
          <w:w w:val="100"/>
          <w:sz w:val="20"/>
        </w:rPr>
        <w:t>ą</w:t>
      </w:r>
      <w:r w:rsidR="009F76F6" w:rsidRPr="00CF3DE6">
        <w:rPr>
          <w:rFonts w:ascii="Century Gothic" w:hAnsi="Century Gothic" w:cs="Open Sans"/>
          <w:w w:val="100"/>
          <w:sz w:val="20"/>
        </w:rPr>
        <w:t xml:space="preserve">cego, ten </w:t>
      </w:r>
      <w:r w:rsidR="009E7EF8" w:rsidRPr="00CF3DE6">
        <w:rPr>
          <w:rFonts w:ascii="Century Gothic" w:hAnsi="Century Gothic" w:cs="Open Sans"/>
          <w:w w:val="100"/>
          <w:sz w:val="20"/>
        </w:rPr>
        <w:t>korzysta z </w:t>
      </w:r>
      <w:r w:rsidRPr="00CF3DE6">
        <w:rPr>
          <w:rFonts w:ascii="Century Gothic" w:hAnsi="Century Gothic" w:cs="Open Sans"/>
          <w:w w:val="100"/>
          <w:sz w:val="20"/>
        </w:rPr>
        <w:t>posiadanych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aktualne.</w:t>
      </w:r>
    </w:p>
    <w:p w14:paraId="35409767" w14:textId="77777777" w:rsidR="002B0F93" w:rsidRPr="00CF3DE6" w:rsidRDefault="002B0F93" w:rsidP="002047D6">
      <w:pPr>
        <w:pStyle w:val="Nagwek2"/>
        <w:tabs>
          <w:tab w:val="clear" w:pos="284"/>
        </w:tabs>
        <w:spacing w:line="360" w:lineRule="auto"/>
        <w:ind w:left="0" w:firstLine="0"/>
        <w:rPr>
          <w:rFonts w:ascii="Century Gothic" w:hAnsi="Century Gothic" w:cs="Open Sans"/>
          <w:sz w:val="20"/>
          <w:szCs w:val="20"/>
        </w:rPr>
      </w:pPr>
      <w:bookmarkStart w:id="54" w:name="_Toc534368261"/>
      <w:r w:rsidRPr="00CF3DE6">
        <w:rPr>
          <w:rFonts w:ascii="Century Gothic" w:hAnsi="Century Gothic" w:cs="Open Sans"/>
          <w:sz w:val="20"/>
          <w:szCs w:val="20"/>
        </w:rPr>
        <w:t>wYKONAWCY ZAGRANICZNI</w:t>
      </w:r>
      <w:bookmarkEnd w:id="54"/>
    </w:p>
    <w:p w14:paraId="326E88B0" w14:textId="77777777" w:rsidR="002530B8" w:rsidRPr="00CF3DE6"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CF3DE6">
        <w:rPr>
          <w:rFonts w:ascii="Century Gothic" w:hAnsi="Century Gothic" w:cs="Arial"/>
          <w:w w:val="100"/>
          <w:sz w:val="20"/>
        </w:rPr>
        <w:t>Jeżeli Wykonawca ma siedzibę lub miejsce zamieszkania poza terytorium Rzeczypospolitej Polskiej zamiast:</w:t>
      </w:r>
    </w:p>
    <w:p w14:paraId="557E9E7B" w14:textId="300912D0" w:rsidR="002530B8" w:rsidRPr="00CF3DE6"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FB024C" w:rsidRPr="00CF3DE6">
        <w:rPr>
          <w:rFonts w:ascii="Century Gothic" w:hAnsi="Century Gothic" w:cs="Arial"/>
          <w:w w:val="100"/>
          <w:sz w:val="20"/>
        </w:rPr>
        <w:t>or lub sąd, nie zawarł układu z </w:t>
      </w:r>
      <w:r w:rsidRPr="00CF3DE6">
        <w:rPr>
          <w:rFonts w:ascii="Century Gothic" w:hAnsi="Century Gothic" w:cs="Arial"/>
          <w:w w:val="100"/>
          <w:sz w:val="20"/>
        </w:rPr>
        <w:t>wierzycielami, jego działalność gospodarcza nie jest zawieszona ani nie znajduje się on w innej tego rodzaju sytuacji wynikającej z podobnej p</w:t>
      </w:r>
      <w:r w:rsidR="00E9097F" w:rsidRPr="00CF3DE6">
        <w:rPr>
          <w:rFonts w:ascii="Century Gothic" w:hAnsi="Century Gothic" w:cs="Arial"/>
          <w:w w:val="100"/>
          <w:sz w:val="20"/>
        </w:rPr>
        <w:t xml:space="preserve">rocedury przewidzianej </w:t>
      </w:r>
      <w:r w:rsidRPr="00CF3DE6">
        <w:rPr>
          <w:rFonts w:ascii="Century Gothic" w:hAnsi="Century Gothic" w:cs="Arial"/>
          <w:w w:val="100"/>
          <w:sz w:val="20"/>
        </w:rPr>
        <w:t>w</w:t>
      </w:r>
      <w:r w:rsidR="00AB6C1F" w:rsidRPr="00CF3DE6">
        <w:rPr>
          <w:rFonts w:ascii="Century Gothic" w:hAnsi="Century Gothic" w:cs="Arial"/>
          <w:w w:val="100"/>
          <w:sz w:val="20"/>
        </w:rPr>
        <w:t> </w:t>
      </w:r>
      <w:r w:rsidRPr="00CF3DE6">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Dokumenty sporządzone w języku obcym muszą być złożone wraz z tłumaczeniem na język polski.</w:t>
      </w:r>
    </w:p>
    <w:p w14:paraId="1790C1D5" w14:textId="5ED740B9" w:rsidR="002B0F93" w:rsidRPr="00CF3DE6" w:rsidRDefault="004C4D2B" w:rsidP="009F76F6">
      <w:pPr>
        <w:pStyle w:val="Nagwek2"/>
        <w:tabs>
          <w:tab w:val="clear" w:pos="284"/>
        </w:tabs>
        <w:ind w:left="0" w:firstLine="0"/>
        <w:rPr>
          <w:rFonts w:ascii="Century Gothic" w:hAnsi="Century Gothic" w:cs="Open Sans"/>
          <w:sz w:val="20"/>
          <w:szCs w:val="20"/>
        </w:rPr>
      </w:pPr>
      <w:bookmarkStart w:id="55" w:name="_Toc534368262"/>
      <w:r w:rsidRPr="00CF3DE6">
        <w:rPr>
          <w:rFonts w:ascii="Century Gothic" w:hAnsi="Century Gothic" w:cs="Open Sans"/>
          <w:sz w:val="20"/>
          <w:szCs w:val="20"/>
        </w:rPr>
        <w:t>wYKONAWCY WYST</w:t>
      </w:r>
      <w:r w:rsidRPr="00CF3DE6">
        <w:rPr>
          <w:rFonts w:ascii="Century Gothic" w:hAnsi="Century Gothic" w:cs="Lucida Grande"/>
          <w:sz w:val="20"/>
          <w:szCs w:val="20"/>
        </w:rPr>
        <w:t>Ę</w:t>
      </w:r>
      <w:r w:rsidRPr="00CF3DE6">
        <w:rPr>
          <w:rFonts w:ascii="Century Gothic" w:hAnsi="Century Gothic" w:cs="Open Sans"/>
          <w:sz w:val="20"/>
          <w:szCs w:val="20"/>
        </w:rPr>
        <w:t>PUJ</w:t>
      </w:r>
      <w:r w:rsidRPr="00CF3DE6">
        <w:rPr>
          <w:rFonts w:ascii="Century Gothic" w:hAnsi="Century Gothic" w:cs="Lucida Grande"/>
          <w:sz w:val="20"/>
          <w:szCs w:val="20"/>
        </w:rPr>
        <w:t>Ą</w:t>
      </w:r>
      <w:r w:rsidRPr="00CF3DE6">
        <w:rPr>
          <w:rFonts w:ascii="Century Gothic" w:hAnsi="Century Gothic" w:cs="Open Sans"/>
          <w:sz w:val="20"/>
          <w:szCs w:val="20"/>
        </w:rPr>
        <w:t>CY WSPÓLNIE LUB U</w:t>
      </w:r>
      <w:r w:rsidRPr="00CF3DE6">
        <w:rPr>
          <w:rFonts w:ascii="Century Gothic" w:hAnsi="Century Gothic" w:cs="Lucida Grande"/>
          <w:sz w:val="20"/>
          <w:szCs w:val="20"/>
        </w:rPr>
        <w:t>Ż</w:t>
      </w:r>
      <w:r w:rsidRPr="00CF3DE6">
        <w:rPr>
          <w:rFonts w:ascii="Century Gothic" w:hAnsi="Century Gothic" w:cs="Open Sans"/>
          <w:sz w:val="20"/>
          <w:szCs w:val="20"/>
        </w:rPr>
        <w:t>YCZAJ</w:t>
      </w:r>
      <w:r w:rsidRPr="00CF3DE6">
        <w:rPr>
          <w:rFonts w:ascii="Century Gothic" w:hAnsi="Century Gothic" w:cs="Lucida Grande"/>
          <w:sz w:val="20"/>
          <w:szCs w:val="20"/>
        </w:rPr>
        <w:t>Ą</w:t>
      </w:r>
      <w:r w:rsidRPr="00CF3DE6">
        <w:rPr>
          <w:rFonts w:ascii="Century Gothic" w:hAnsi="Century Gothic" w:cs="Open Sans"/>
          <w:sz w:val="20"/>
          <w:szCs w:val="20"/>
        </w:rPr>
        <w:t>CY ZASOBY</w:t>
      </w:r>
      <w:bookmarkEnd w:id="55"/>
    </w:p>
    <w:p w14:paraId="2768C346" w14:textId="1ECB1B13" w:rsidR="004C4D2B" w:rsidRPr="00CF3DE6"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w:t>
      </w:r>
      <w:r w:rsidR="00993826" w:rsidRPr="00CF3DE6">
        <w:rPr>
          <w:rFonts w:ascii="Century Gothic" w:hAnsi="Century Gothic" w:cs="Open Sans"/>
          <w:w w:val="100"/>
          <w:sz w:val="20"/>
        </w:rPr>
        <w:t>o</w:t>
      </w:r>
      <w:r w:rsidR="00993826" w:rsidRPr="00CF3DE6">
        <w:rPr>
          <w:rFonts w:ascii="Century Gothic" w:hAnsi="Century Gothic" w:cs="Lucida Grande"/>
          <w:w w:val="100"/>
          <w:sz w:val="20"/>
        </w:rPr>
        <w:t>ś</w:t>
      </w:r>
      <w:r w:rsidR="00D438D0" w:rsidRPr="00CF3DE6">
        <w:rPr>
          <w:rFonts w:ascii="Century Gothic" w:hAnsi="Century Gothic" w:cs="Open Sans"/>
          <w:w w:val="100"/>
          <w:sz w:val="20"/>
        </w:rPr>
        <w:t xml:space="preserve">wiadczenie, </w:t>
      </w:r>
      <w:r w:rsidR="00E9097F" w:rsidRPr="00CF3DE6">
        <w:rPr>
          <w:rFonts w:ascii="Century Gothic" w:hAnsi="Century Gothic" w:cs="Open Sans"/>
          <w:w w:val="100"/>
          <w:sz w:val="20"/>
        </w:rPr>
        <w:t>o </w:t>
      </w:r>
      <w:r w:rsidR="00993826" w:rsidRPr="00CF3DE6">
        <w:rPr>
          <w:rFonts w:ascii="Century Gothic" w:hAnsi="Century Gothic" w:cs="Open Sans"/>
          <w:w w:val="100"/>
          <w:sz w:val="20"/>
        </w:rPr>
        <w:t>którym mowa w</w:t>
      </w:r>
      <w:r w:rsidR="000B554C" w:rsidRPr="00CF3DE6">
        <w:rPr>
          <w:rFonts w:ascii="Century Gothic" w:hAnsi="Century Gothic" w:cs="Open Sans"/>
          <w:w w:val="100"/>
          <w:sz w:val="20"/>
        </w:rPr>
        <w:t xml:space="preserve"> rozdz. IX</w:t>
      </w:r>
      <w:r w:rsidR="00993826" w:rsidRPr="00CF3DE6">
        <w:rPr>
          <w:rFonts w:ascii="Century Gothic" w:hAnsi="Century Gothic" w:cs="Open Sans"/>
          <w:w w:val="100"/>
          <w:sz w:val="20"/>
        </w:rPr>
        <w:t xml:space="preserve"> </w:t>
      </w:r>
      <w:r w:rsidR="005159AA" w:rsidRPr="00CF3DE6">
        <w:rPr>
          <w:rFonts w:ascii="Century Gothic" w:hAnsi="Century Gothic" w:cs="Open Sans"/>
          <w:w w:val="100"/>
          <w:sz w:val="20"/>
        </w:rPr>
        <w:t>podr.</w:t>
      </w:r>
      <w:r w:rsidR="00993826" w:rsidRPr="00CF3DE6">
        <w:rPr>
          <w:rFonts w:ascii="Century Gothic" w:hAnsi="Century Gothic" w:cs="Open Sans"/>
          <w:w w:val="100"/>
          <w:sz w:val="20"/>
        </w:rPr>
        <w:t xml:space="preserve"> I ust. 1</w:t>
      </w:r>
      <w:r w:rsidRPr="00CF3DE6">
        <w:rPr>
          <w:rFonts w:ascii="Century Gothic" w:hAnsi="Century Gothic" w:cs="Open Sans"/>
          <w:w w:val="100"/>
          <w:sz w:val="20"/>
        </w:rPr>
        <w:t xml:space="preserve"> </w:t>
      </w:r>
      <w:r w:rsidR="004C2A37" w:rsidRPr="00CF3DE6">
        <w:rPr>
          <w:rFonts w:ascii="Century Gothic" w:hAnsi="Century Gothic" w:cs="Open Sans"/>
          <w:w w:val="100"/>
          <w:sz w:val="20"/>
        </w:rPr>
        <w:t xml:space="preserve">SWZ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 ka</w:t>
      </w:r>
      <w:r w:rsidRPr="00CF3DE6">
        <w:rPr>
          <w:rFonts w:ascii="Century Gothic" w:hAnsi="Century Gothic" w:cs="Lucida Grande"/>
          <w:w w:val="100"/>
          <w:sz w:val="20"/>
        </w:rPr>
        <w:t>ż</w:t>
      </w:r>
      <w:r w:rsidRPr="00CF3DE6">
        <w:rPr>
          <w:rFonts w:ascii="Century Gothic" w:hAnsi="Century Gothic" w:cs="Open Sans"/>
          <w:w w:val="100"/>
          <w:sz w:val="20"/>
        </w:rPr>
        <w:t>dy 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002C0D81" w:rsidRPr="00CF3DE6">
        <w:rPr>
          <w:rFonts w:ascii="Century Gothic" w:hAnsi="Century Gothic" w:cs="Open Sans"/>
          <w:w w:val="100"/>
          <w:sz w:val="20"/>
        </w:rPr>
        <w:t xml:space="preserve"> </w:t>
      </w:r>
      <w:r w:rsidR="00CE0DE7" w:rsidRPr="00CF3DE6">
        <w:rPr>
          <w:rFonts w:ascii="Century Gothic" w:hAnsi="Century Gothic" w:cs="Open Sans"/>
          <w:w w:val="100"/>
          <w:sz w:val="20"/>
        </w:rPr>
        <w:t>o </w:t>
      </w:r>
      <w:r w:rsidRPr="00CF3DE6">
        <w:rPr>
          <w:rFonts w:ascii="Century Gothic" w:hAnsi="Century Gothic" w:cs="Open Sans"/>
          <w:w w:val="100"/>
          <w:sz w:val="20"/>
        </w:rPr>
        <w:t>zamówienie. Dokumenty te powinny potwierdza</w:t>
      </w:r>
      <w:r w:rsidRPr="00CF3DE6">
        <w:rPr>
          <w:rFonts w:ascii="Century Gothic" w:hAnsi="Century Gothic" w:cs="Lucida Grande"/>
          <w:w w:val="100"/>
          <w:sz w:val="20"/>
        </w:rPr>
        <w:t>ć</w:t>
      </w:r>
      <w:r w:rsidRPr="00CF3DE6">
        <w:rPr>
          <w:rFonts w:ascii="Century Gothic" w:hAnsi="Century Gothic" w:cs="Open Sans"/>
          <w:w w:val="100"/>
          <w:sz w:val="20"/>
        </w:rPr>
        <w:t xml:space="preserv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002C0D81" w:rsidRPr="00CF3DE6">
        <w:rPr>
          <w:rFonts w:ascii="Century Gothic" w:hAnsi="Century Gothic" w:cs="Open Sans"/>
          <w:w w:val="100"/>
          <w:sz w:val="20"/>
        </w:rPr>
        <w:t>u 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8C46BE" w:rsidRPr="00CF3DE6">
        <w:rPr>
          <w:rFonts w:ascii="Century Gothic" w:hAnsi="Century Gothic" w:cs="Open Sans"/>
          <w:w w:val="100"/>
          <w:sz w:val="20"/>
        </w:rPr>
        <w:t xml:space="preserve"> </w:t>
      </w:r>
      <w:r w:rsidR="00CE0DE7" w:rsidRPr="00CF3DE6">
        <w:rPr>
          <w:rFonts w:ascii="Century Gothic" w:hAnsi="Century Gothic" w:cs="Open Sans"/>
          <w:w w:val="100"/>
          <w:sz w:val="20"/>
        </w:rPr>
        <w:t>w </w:t>
      </w:r>
      <w:r w:rsidRPr="00CF3DE6">
        <w:rPr>
          <w:rFonts w:ascii="Century Gothic" w:hAnsi="Century Gothic" w:cs="Open Sans"/>
          <w:w w:val="100"/>
          <w:sz w:val="20"/>
        </w:rPr>
        <w:t>którym ka</w:t>
      </w:r>
      <w:r w:rsidRPr="00CF3DE6">
        <w:rPr>
          <w:rFonts w:ascii="Century Gothic" w:hAnsi="Century Gothic" w:cs="Lucida Grande"/>
          <w:w w:val="100"/>
          <w:sz w:val="20"/>
        </w:rPr>
        <w:t>ż</w:t>
      </w:r>
      <w:r w:rsidRPr="00CF3DE6">
        <w:rPr>
          <w:rFonts w:ascii="Century Gothic" w:hAnsi="Century Gothic" w:cs="Open Sans"/>
          <w:w w:val="100"/>
          <w:sz w:val="20"/>
        </w:rPr>
        <w:t>dy z Wykonawców wykazuje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Pr="00CF3DE6">
        <w:rPr>
          <w:rFonts w:ascii="Century Gothic" w:hAnsi="Century Gothic" w:cs="Open Sans"/>
          <w:w w:val="100"/>
          <w:sz w:val="20"/>
        </w:rPr>
        <w:t xml:space="preserve">u </w:t>
      </w:r>
      <w:r w:rsidR="00017783"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p>
    <w:p w14:paraId="2E60AE00" w14:textId="50622544" w:rsidR="000B554C" w:rsidRPr="00CF3DE6"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lastRenderedPageBreak/>
        <w:t>Wykonawca, który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zasoby innych podmiotów, w celu wykazania braku istnienia wobec nich podstaw wykluczenia oraz spe</w:t>
      </w:r>
      <w:r w:rsidRPr="00CF3DE6">
        <w:rPr>
          <w:rFonts w:ascii="Century Gothic" w:hAnsi="Century Gothic" w:cs="Lucida Grande"/>
          <w:w w:val="100"/>
          <w:sz w:val="20"/>
        </w:rPr>
        <w:t>ł</w:t>
      </w:r>
      <w:r w:rsidRPr="00CF3DE6">
        <w:rPr>
          <w:rFonts w:ascii="Century Gothic" w:hAnsi="Century Gothic" w:cs="Open Sans"/>
          <w:w w:val="100"/>
          <w:sz w:val="20"/>
        </w:rPr>
        <w:t>niania, w zakresie, w jakim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ich zasoby,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bookmarkStart w:id="56" w:name="mip44786406"/>
      <w:bookmarkEnd w:id="56"/>
      <w:r w:rsidRPr="00CF3DE6">
        <w:rPr>
          <w:rFonts w:ascii="Century Gothic" w:hAnsi="Century Gothic" w:cs="Open Sans"/>
          <w:w w:val="100"/>
          <w:sz w:val="20"/>
        </w:rPr>
        <w:t xml:space="preserve"> zamieszcza</w:t>
      </w:r>
      <w:r w:rsidR="009E7EF8" w:rsidRPr="00CF3DE6">
        <w:rPr>
          <w:rFonts w:ascii="Century Gothic" w:hAnsi="Century Gothic" w:cs="Open Sans"/>
          <w:w w:val="100"/>
          <w:sz w:val="20"/>
        </w:rPr>
        <w:t xml:space="preserve"> informacje o tych podmiotach w </w:t>
      </w:r>
      <w:r w:rsidRPr="00CF3DE6">
        <w:rPr>
          <w:rFonts w:ascii="Century Gothic" w:hAnsi="Century Gothic" w:cs="Open Sans"/>
          <w:w w:val="100"/>
          <w:sz w:val="20"/>
        </w:rPr>
        <w:t>o</w:t>
      </w:r>
      <w:r w:rsidRPr="00CF3DE6">
        <w:rPr>
          <w:rFonts w:ascii="Century Gothic" w:hAnsi="Century Gothic" w:cs="Lucida Grande"/>
          <w:w w:val="100"/>
          <w:sz w:val="20"/>
        </w:rPr>
        <w:t>ś</w:t>
      </w:r>
      <w:r w:rsidR="00FB024C" w:rsidRPr="00CF3DE6">
        <w:rPr>
          <w:rFonts w:ascii="Century Gothic" w:hAnsi="Century Gothic" w:cs="Open Sans"/>
          <w:w w:val="100"/>
          <w:sz w:val="20"/>
        </w:rPr>
        <w:t>wiadczeniu, o </w:t>
      </w:r>
      <w:r w:rsidRPr="00CF3DE6">
        <w:rPr>
          <w:rFonts w:ascii="Century Gothic" w:hAnsi="Century Gothic" w:cs="Open Sans"/>
          <w:w w:val="100"/>
          <w:sz w:val="20"/>
        </w:rPr>
        <w:t>którym m</w:t>
      </w:r>
      <w:r w:rsidR="00CE0DE7" w:rsidRPr="00CF3DE6">
        <w:rPr>
          <w:rFonts w:ascii="Century Gothic" w:hAnsi="Century Gothic" w:cs="Open Sans"/>
          <w:w w:val="100"/>
          <w:sz w:val="20"/>
        </w:rPr>
        <w:t>owa w </w:t>
      </w:r>
      <w:r w:rsidRPr="00CF3DE6">
        <w:rPr>
          <w:rFonts w:ascii="Century Gothic" w:hAnsi="Century Gothic" w:cs="Open Sans"/>
          <w:w w:val="100"/>
          <w:sz w:val="20"/>
        </w:rPr>
        <w:t>rozdz. IX podr. I ust. 1</w:t>
      </w:r>
      <w:r w:rsidR="004C2A37" w:rsidRPr="00CF3DE6">
        <w:rPr>
          <w:rFonts w:ascii="Century Gothic" w:hAnsi="Century Gothic" w:cs="Open Sans"/>
          <w:w w:val="100"/>
          <w:sz w:val="20"/>
        </w:rPr>
        <w:t xml:space="preserve"> SWZ.</w:t>
      </w:r>
    </w:p>
    <w:p w14:paraId="4E0002F3" w14:textId="430F839A" w:rsidR="00FA3A2E" w:rsidRPr="00CF3DE6"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Wykonawca polega na zdolno</w:t>
      </w:r>
      <w:r w:rsidRPr="00CF3DE6">
        <w:rPr>
          <w:rFonts w:ascii="Century Gothic" w:hAnsi="Century Gothic" w:cs="Lucida Grande"/>
          <w:w w:val="100"/>
          <w:sz w:val="20"/>
        </w:rPr>
        <w:t>ś</w:t>
      </w:r>
      <w:r w:rsidRPr="00CF3DE6">
        <w:rPr>
          <w:rFonts w:ascii="Century Gothic" w:hAnsi="Century Gothic" w:cs="Open Sans"/>
          <w:w w:val="100"/>
          <w:sz w:val="20"/>
        </w:rPr>
        <w:t>ciach lub sytuacji innych podmiotów na zasadach okre</w:t>
      </w:r>
      <w:r w:rsidRPr="00CF3DE6">
        <w:rPr>
          <w:rFonts w:ascii="Century Gothic" w:hAnsi="Century Gothic" w:cs="Lucida Grande"/>
          <w:w w:val="100"/>
          <w:sz w:val="20"/>
        </w:rPr>
        <w:t>ś</w:t>
      </w:r>
      <w:r w:rsidR="00FB024C" w:rsidRPr="00CF3DE6">
        <w:rPr>
          <w:rFonts w:ascii="Century Gothic" w:hAnsi="Century Gothic" w:cs="Open Sans"/>
          <w:w w:val="100"/>
          <w:sz w:val="20"/>
        </w:rPr>
        <w:t>lonych w </w:t>
      </w:r>
      <w:r w:rsidRPr="00CF3DE6">
        <w:rPr>
          <w:rFonts w:ascii="Century Gothic" w:hAnsi="Century Gothic" w:cs="Open Sans"/>
          <w:w w:val="100"/>
          <w:sz w:val="20"/>
        </w:rPr>
        <w:t xml:space="preserve">art. </w:t>
      </w:r>
      <w:r w:rsidR="00FA3A2E" w:rsidRPr="00CF3DE6">
        <w:rPr>
          <w:rFonts w:ascii="Century Gothic" w:hAnsi="Century Gothic" w:cs="Open Sans"/>
          <w:w w:val="100"/>
          <w:sz w:val="20"/>
        </w:rPr>
        <w:t>118 ust. 1</w:t>
      </w:r>
      <w:r w:rsidRPr="00CF3DE6">
        <w:rPr>
          <w:rFonts w:ascii="Century Gothic" w:hAnsi="Century Gothic" w:cs="Open Sans"/>
          <w:w w:val="100"/>
          <w:sz w:val="20"/>
        </w:rPr>
        <w:t xml:space="preserve"> ustawy Pzp,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Pr="00CF3DE6">
        <w:rPr>
          <w:rFonts w:ascii="Century Gothic" w:hAnsi="Century Gothic" w:cs="Lucida Grande"/>
          <w:w w:val="100"/>
          <w:sz w:val="20"/>
        </w:rPr>
        <w:t>żą</w:t>
      </w:r>
      <w:r w:rsidRPr="00CF3DE6">
        <w:rPr>
          <w:rFonts w:ascii="Century Gothic" w:hAnsi="Century Gothic" w:cs="Open Sans"/>
          <w:w w:val="100"/>
          <w:sz w:val="20"/>
        </w:rPr>
        <w:t>da przedstawienia w odniesieniu do tych podmiotów</w:t>
      </w:r>
      <w:r w:rsidR="0044129B" w:rsidRPr="00CF3DE6">
        <w:rPr>
          <w:rFonts w:ascii="Century Gothic" w:hAnsi="Century Gothic" w:cs="Open Sans"/>
          <w:w w:val="100"/>
          <w:sz w:val="20"/>
        </w:rPr>
        <w:t>,</w:t>
      </w:r>
      <w:r w:rsidRPr="00CF3DE6">
        <w:rPr>
          <w:rFonts w:ascii="Century Gothic" w:hAnsi="Century Gothic" w:cs="Open Sans"/>
          <w:w w:val="100"/>
          <w:sz w:val="20"/>
        </w:rPr>
        <w:t xml:space="preserve"> dokumentów wymienionych w ust. </w:t>
      </w:r>
      <w:r w:rsidR="002D5CA6" w:rsidRPr="00CF3DE6">
        <w:rPr>
          <w:rFonts w:ascii="Century Gothic" w:hAnsi="Century Gothic" w:cs="Open Sans"/>
          <w:w w:val="100"/>
          <w:sz w:val="20"/>
        </w:rPr>
        <w:t>1</w:t>
      </w:r>
      <w:r w:rsidRPr="00CF3DE6">
        <w:rPr>
          <w:rFonts w:ascii="Century Gothic" w:hAnsi="Century Gothic" w:cs="Open Sans"/>
          <w:w w:val="100"/>
          <w:sz w:val="20"/>
        </w:rPr>
        <w:t>.</w:t>
      </w:r>
    </w:p>
    <w:p w14:paraId="181B7723" w14:textId="018A022E" w:rsidR="00CE0DE7" w:rsidRPr="00CF3DE6"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CF3DE6">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F3DE6" w:rsidRDefault="00791855" w:rsidP="00FA3A2E">
      <w:pPr>
        <w:pStyle w:val="Nagwek2"/>
        <w:tabs>
          <w:tab w:val="clear" w:pos="284"/>
        </w:tabs>
        <w:ind w:left="0" w:firstLine="0"/>
        <w:rPr>
          <w:rFonts w:ascii="Century Gothic" w:hAnsi="Century Gothic"/>
          <w:sz w:val="20"/>
          <w:szCs w:val="20"/>
        </w:rPr>
      </w:pPr>
      <w:r w:rsidRPr="00CF3DE6">
        <w:rPr>
          <w:rFonts w:ascii="Century Gothic" w:hAnsi="Century Gothic"/>
          <w:sz w:val="20"/>
          <w:szCs w:val="20"/>
        </w:rPr>
        <w:t>INFORMACJE DODATKOWe</w:t>
      </w:r>
    </w:p>
    <w:p w14:paraId="537C9FFF" w14:textId="5AAAE09B"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7" w:name="_Toc56878487"/>
      <w:bookmarkStart w:id="58" w:name="_Toc136762098"/>
      <w:r w:rsidRPr="00CF3DE6">
        <w:rPr>
          <w:rFonts w:ascii="Century Gothic" w:eastAsiaTheme="minorHAnsi" w:hAnsi="Century Gothic"/>
          <w:b w:val="0"/>
          <w:sz w:val="20"/>
          <w:szCs w:val="20"/>
          <w:lang w:eastAsia="en-US"/>
        </w:rPr>
        <w:t xml:space="preserve">Dokumenty lub oświadczenia, o których mowa w Rozdziale IX ust. 1-3, </w:t>
      </w:r>
      <w:r w:rsidR="00C3756A" w:rsidRPr="00CF3DE6">
        <w:rPr>
          <w:rFonts w:ascii="Century Gothic" w:eastAsiaTheme="minorHAnsi" w:hAnsi="Century Gothic"/>
          <w:b w:val="0"/>
          <w:sz w:val="20"/>
          <w:szCs w:val="20"/>
          <w:lang w:eastAsia="en-US"/>
        </w:rPr>
        <w:t>składane są w oryginale w </w:t>
      </w:r>
      <w:r w:rsidR="00035C4F" w:rsidRPr="00CF3DE6">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F3DE6">
        <w:rPr>
          <w:rFonts w:ascii="Century Gothic" w:eastAsiaTheme="minorHAnsi" w:hAnsi="Century Gothic"/>
          <w:b w:val="0"/>
          <w:sz w:val="20"/>
          <w:szCs w:val="20"/>
          <w:lang w:eastAsia="en-US"/>
        </w:rPr>
        <w:t xml:space="preserve">. </w:t>
      </w:r>
    </w:p>
    <w:p w14:paraId="6F12EAA0" w14:textId="397D9A94"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Jeżeli oryginał dokumentu lub oświadczenia, o których mowa w art. </w:t>
      </w:r>
      <w:r w:rsidR="00035C4F" w:rsidRPr="00CF3DE6">
        <w:rPr>
          <w:rFonts w:ascii="Century Gothic" w:hAnsi="Century Gothic"/>
          <w:b w:val="0"/>
          <w:sz w:val="20"/>
          <w:szCs w:val="20"/>
        </w:rPr>
        <w:t>1</w:t>
      </w:r>
      <w:r w:rsidRPr="00CF3DE6">
        <w:rPr>
          <w:rFonts w:ascii="Century Gothic" w:hAnsi="Century Gothic"/>
          <w:b w:val="0"/>
          <w:sz w:val="20"/>
          <w:szCs w:val="20"/>
        </w:rPr>
        <w:t>25 ust. 1 ustawy Pzp, lub inne dokumenty lub oświadczenia składane w postępowan</w:t>
      </w:r>
      <w:r w:rsidR="009D3EDE">
        <w:rPr>
          <w:rFonts w:ascii="Century Gothic" w:hAnsi="Century Gothic"/>
          <w:b w:val="0"/>
          <w:sz w:val="20"/>
          <w:szCs w:val="20"/>
        </w:rPr>
        <w:t>iu o udzielenie zamówienia, nie </w:t>
      </w:r>
      <w:r w:rsidRPr="00CF3DE6">
        <w:rPr>
          <w:rFonts w:ascii="Century Gothic" w:hAnsi="Century Gothic"/>
          <w:b w:val="0"/>
          <w:sz w:val="20"/>
          <w:szCs w:val="20"/>
        </w:rPr>
        <w:t>zostały sporządzone w postaci dokumentu elektronicznego, wykonawca może sporządzić i przekazać elektroniczną kopię posiadanego dokumentu lub oświadczenia</w:t>
      </w:r>
    </w:p>
    <w:p w14:paraId="43BFF908" w14:textId="386735A5"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w:t>
      </w:r>
      <w:r w:rsidR="009D3EDE">
        <w:rPr>
          <w:rFonts w:ascii="Century Gothic" w:hAnsi="Century Gothic"/>
          <w:b w:val="0"/>
          <w:sz w:val="20"/>
          <w:szCs w:val="20"/>
        </w:rPr>
        <w:t xml:space="preserve"> na </w:t>
      </w:r>
      <w:r w:rsidR="00FB024C" w:rsidRPr="00CF3DE6">
        <w:rPr>
          <w:rFonts w:ascii="Century Gothic" w:hAnsi="Century Gothic"/>
          <w:b w:val="0"/>
          <w:sz w:val="20"/>
          <w:szCs w:val="20"/>
        </w:rPr>
        <w:t>zasadach określonych w art. </w:t>
      </w:r>
      <w:r w:rsidR="00035C4F" w:rsidRPr="00CF3DE6">
        <w:rPr>
          <w:rFonts w:ascii="Century Gothic" w:hAnsi="Century Gothic"/>
          <w:b w:val="0"/>
          <w:sz w:val="20"/>
          <w:szCs w:val="20"/>
        </w:rPr>
        <w:t>118 ust. 1</w:t>
      </w:r>
      <w:r w:rsidRPr="00CF3DE6">
        <w:rPr>
          <w:rFonts w:ascii="Century Gothic" w:hAnsi="Century Gothic"/>
          <w:b w:val="0"/>
          <w:sz w:val="20"/>
          <w:szCs w:val="20"/>
        </w:rPr>
        <w:t xml:space="preserve"> ustawy, albo przez</w:t>
      </w:r>
      <w:r w:rsidR="00D438D0" w:rsidRPr="00CF3DE6">
        <w:rPr>
          <w:rFonts w:ascii="Century Gothic" w:hAnsi="Century Gothic"/>
          <w:b w:val="0"/>
          <w:sz w:val="20"/>
          <w:szCs w:val="20"/>
        </w:rPr>
        <w:t xml:space="preserve"> podwykonawcę jest równoznaczne </w:t>
      </w:r>
      <w:r w:rsidRPr="00CF3DE6">
        <w:rPr>
          <w:rFonts w:ascii="Century Gothic" w:hAnsi="Century Gothic"/>
          <w:b w:val="0"/>
          <w:sz w:val="20"/>
          <w:szCs w:val="20"/>
        </w:rPr>
        <w:t>z poświadczeniem elektronicznej kopii dokumen</w:t>
      </w:r>
      <w:r w:rsidR="00D438D0" w:rsidRPr="00CF3DE6">
        <w:rPr>
          <w:rFonts w:ascii="Century Gothic" w:hAnsi="Century Gothic"/>
          <w:b w:val="0"/>
          <w:sz w:val="20"/>
          <w:szCs w:val="20"/>
        </w:rPr>
        <w:t xml:space="preserve">tu lub oświadczenia za zgodność </w:t>
      </w:r>
      <w:r w:rsidRPr="00CF3DE6">
        <w:rPr>
          <w:rFonts w:ascii="Century Gothic" w:hAnsi="Century Gothic"/>
          <w:b w:val="0"/>
          <w:sz w:val="20"/>
          <w:szCs w:val="20"/>
        </w:rPr>
        <w:t>z oryginałem.</w:t>
      </w:r>
    </w:p>
    <w:p w14:paraId="36C179F4" w14:textId="0FBA9E3A"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Zamawiający dopuszcza możliwość składania dokumentów elektronicznych, oświadczeń lub elektronicznych kopii dokumentów lub </w:t>
      </w:r>
      <w:r w:rsidR="00316E86" w:rsidRPr="00CF3DE6">
        <w:rPr>
          <w:rFonts w:ascii="Century Gothic" w:hAnsi="Century Gothic"/>
          <w:b w:val="0"/>
          <w:sz w:val="20"/>
          <w:szCs w:val="20"/>
        </w:rPr>
        <w:t>oświadczeń za</w:t>
      </w:r>
      <w:r w:rsidRPr="00CF3DE6">
        <w:rPr>
          <w:rFonts w:ascii="Century Gothic" w:hAnsi="Century Gothic"/>
          <w:b w:val="0"/>
          <w:sz w:val="20"/>
          <w:szCs w:val="20"/>
        </w:rPr>
        <w:t xml:space="preserve"> pomocą po</w:t>
      </w:r>
      <w:r w:rsidR="00FB024C" w:rsidRPr="00CF3DE6">
        <w:rPr>
          <w:rFonts w:ascii="Century Gothic" w:hAnsi="Century Gothic"/>
          <w:b w:val="0"/>
          <w:sz w:val="20"/>
          <w:szCs w:val="20"/>
        </w:rPr>
        <w:t>czty elektronicznej, na adres e</w:t>
      </w:r>
      <w:r w:rsidRPr="00CF3DE6">
        <w:rPr>
          <w:rFonts w:ascii="Century Gothic" w:hAnsi="Century Gothic"/>
          <w:b w:val="0"/>
          <w:sz w:val="20"/>
          <w:szCs w:val="20"/>
        </w:rPr>
        <w:t xml:space="preserve">mail </w:t>
      </w:r>
      <w:hyperlink r:id="rId21" w:history="1">
        <w:r w:rsidRPr="00CF3DE6">
          <w:rPr>
            <w:rStyle w:val="Hipercze"/>
            <w:rFonts w:ascii="Century Gothic" w:hAnsi="Century Gothic"/>
            <w:b w:val="0"/>
            <w:color w:val="auto"/>
            <w:sz w:val="20"/>
            <w:szCs w:val="20"/>
          </w:rPr>
          <w:t>przetargi@cos.pl</w:t>
        </w:r>
      </w:hyperlink>
      <w:r w:rsidRPr="00CF3DE6">
        <w:rPr>
          <w:rFonts w:ascii="Century Gothic" w:hAnsi="Century Gothic"/>
          <w:b w:val="0"/>
          <w:sz w:val="20"/>
          <w:szCs w:val="20"/>
        </w:rPr>
        <w:t xml:space="preserve"> .</w:t>
      </w:r>
    </w:p>
    <w:p w14:paraId="37705B82" w14:textId="18D4FE52"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F3DE6">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CF3DE6">
        <w:rPr>
          <w:rFonts w:ascii="Century Gothic" w:hAnsi="Century Gothic"/>
          <w:b w:val="0"/>
          <w:sz w:val="20"/>
          <w:szCs w:val="20"/>
        </w:rPr>
        <w:t>oraz rozporządzeniu Ministra Rozwoju</w:t>
      </w:r>
      <w:r w:rsidR="00035C4F" w:rsidRPr="00CF3DE6">
        <w:rPr>
          <w:rFonts w:ascii="Century Gothic" w:hAnsi="Century Gothic"/>
          <w:b w:val="0"/>
          <w:sz w:val="20"/>
          <w:szCs w:val="20"/>
        </w:rPr>
        <w:t>, Pracy i Technologii</w:t>
      </w:r>
      <w:r w:rsidR="00A2412A" w:rsidRPr="00CF3DE6">
        <w:rPr>
          <w:rFonts w:ascii="Century Gothic" w:hAnsi="Century Gothic"/>
          <w:b w:val="0"/>
          <w:sz w:val="20"/>
          <w:szCs w:val="20"/>
        </w:rPr>
        <w:t xml:space="preserve"> z dnia </w:t>
      </w:r>
      <w:r w:rsidR="00035C4F" w:rsidRPr="00CF3DE6">
        <w:rPr>
          <w:rFonts w:ascii="Century Gothic" w:hAnsi="Century Gothic"/>
          <w:b w:val="0"/>
          <w:sz w:val="20"/>
          <w:szCs w:val="20"/>
        </w:rPr>
        <w:t>23 grudnia 2020 r. w </w:t>
      </w:r>
      <w:r w:rsidRPr="00CF3DE6">
        <w:rPr>
          <w:rFonts w:ascii="Century Gothic" w:hAnsi="Century Gothic"/>
          <w:b w:val="0"/>
          <w:sz w:val="20"/>
          <w:szCs w:val="20"/>
        </w:rPr>
        <w:t>sprawie rodzajów dokumentów, jakich może ż</w:t>
      </w:r>
      <w:r w:rsidR="00035C4F" w:rsidRPr="00CF3DE6">
        <w:rPr>
          <w:rFonts w:ascii="Century Gothic" w:hAnsi="Century Gothic"/>
          <w:b w:val="0"/>
          <w:sz w:val="20"/>
          <w:szCs w:val="20"/>
        </w:rPr>
        <w:t>ądać zamawiający od wykonawcy w </w:t>
      </w:r>
      <w:r w:rsidR="00FB024C" w:rsidRPr="00CF3DE6">
        <w:rPr>
          <w:rFonts w:ascii="Century Gothic" w:hAnsi="Century Gothic"/>
          <w:b w:val="0"/>
          <w:sz w:val="20"/>
          <w:szCs w:val="20"/>
        </w:rPr>
        <w:t>postępowaniu o </w:t>
      </w:r>
      <w:r w:rsidRPr="00CF3DE6">
        <w:rPr>
          <w:rFonts w:ascii="Century Gothic" w:hAnsi="Century Gothic"/>
          <w:b w:val="0"/>
          <w:sz w:val="20"/>
          <w:szCs w:val="20"/>
        </w:rPr>
        <w:t>udzielenie zamówienia.</w:t>
      </w:r>
    </w:p>
    <w:p w14:paraId="6C736A35" w14:textId="6500EE1B"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Poświadczenia za zgodność z oryginałem dokonuje odp</w:t>
      </w:r>
      <w:r w:rsidR="009D3EDE">
        <w:rPr>
          <w:rFonts w:ascii="Century Gothic" w:eastAsiaTheme="minorHAnsi" w:hAnsi="Century Gothic"/>
          <w:b w:val="0"/>
          <w:sz w:val="20"/>
          <w:szCs w:val="20"/>
          <w:lang w:eastAsia="en-US"/>
        </w:rPr>
        <w:t>owiednio wykonawca, podmiot, na </w:t>
      </w:r>
      <w:r w:rsidRPr="00CF3DE6">
        <w:rPr>
          <w:rFonts w:ascii="Century Gothic" w:eastAsiaTheme="minorHAnsi" w:hAnsi="Century Gothic"/>
          <w:b w:val="0"/>
          <w:sz w:val="20"/>
          <w:szCs w:val="20"/>
          <w:lang w:eastAsia="en-US"/>
        </w:rPr>
        <w:t>którego zdolnościach lub sytuacji polega wykonawca, wy</w:t>
      </w:r>
      <w:r w:rsidR="009D3EDE">
        <w:rPr>
          <w:rFonts w:ascii="Century Gothic" w:eastAsiaTheme="minorHAnsi" w:hAnsi="Century Gothic"/>
          <w:b w:val="0"/>
          <w:sz w:val="20"/>
          <w:szCs w:val="20"/>
          <w:lang w:eastAsia="en-US"/>
        </w:rPr>
        <w:t>konawcy wspólnie ubiegający się </w:t>
      </w:r>
      <w:r w:rsidRPr="00CF3DE6">
        <w:rPr>
          <w:rFonts w:ascii="Century Gothic" w:eastAsiaTheme="minorHAnsi" w:hAnsi="Century Gothic"/>
          <w:b w:val="0"/>
          <w:sz w:val="20"/>
          <w:szCs w:val="20"/>
          <w:lang w:eastAsia="en-US"/>
        </w:rPr>
        <w:t xml:space="preserve">o udzielenie zamówienia publicznego albo podwykonawca, w zakresie dokumentów </w:t>
      </w:r>
      <w:r w:rsidR="00CE0DE7" w:rsidRPr="00CF3DE6">
        <w:rPr>
          <w:rFonts w:ascii="Century Gothic" w:eastAsiaTheme="minorHAnsi" w:hAnsi="Century Gothic"/>
          <w:b w:val="0"/>
          <w:sz w:val="20"/>
          <w:szCs w:val="20"/>
          <w:lang w:eastAsia="en-US"/>
        </w:rPr>
        <w:t xml:space="preserve">lub </w:t>
      </w:r>
      <w:r w:rsidR="00CE0DE7" w:rsidRPr="00CF3DE6">
        <w:rPr>
          <w:rFonts w:ascii="Century Gothic" w:eastAsiaTheme="minorHAnsi" w:hAnsi="Century Gothic"/>
          <w:b w:val="0"/>
          <w:sz w:val="20"/>
          <w:szCs w:val="20"/>
          <w:lang w:eastAsia="en-US"/>
        </w:rPr>
        <w:lastRenderedPageBreak/>
        <w:t>oświadczeń, które każdego z </w:t>
      </w:r>
      <w:r w:rsidRPr="00CF3DE6">
        <w:rPr>
          <w:rFonts w:ascii="Century Gothic" w:eastAsiaTheme="minorHAnsi" w:hAnsi="Century Gothic"/>
          <w:b w:val="0"/>
          <w:sz w:val="20"/>
          <w:szCs w:val="20"/>
          <w:lang w:eastAsia="en-US"/>
        </w:rPr>
        <w:t>nich dotyczą.</w:t>
      </w:r>
    </w:p>
    <w:p w14:paraId="16A01435" w14:textId="77777777" w:rsidR="008C318D" w:rsidRPr="00CF3DE6" w:rsidRDefault="00791855" w:rsidP="008C318D">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F3DE6">
        <w:rPr>
          <w:rFonts w:ascii="Century Gothic" w:eastAsiaTheme="minorHAnsi" w:hAnsi="Century Gothic"/>
          <w:b w:val="0"/>
          <w:sz w:val="20"/>
          <w:szCs w:val="20"/>
          <w:lang w:eastAsia="en-US"/>
        </w:rPr>
        <w:t>mowa w pkt 1</w:t>
      </w:r>
      <w:r w:rsidRPr="00CF3DE6">
        <w:rPr>
          <w:rFonts w:ascii="Century Gothic" w:eastAsiaTheme="minorHAnsi" w:hAnsi="Century Gothic"/>
          <w:b w:val="0"/>
          <w:sz w:val="20"/>
          <w:szCs w:val="20"/>
          <w:lang w:eastAsia="en-US"/>
        </w:rPr>
        <w:t xml:space="preserve"> następuje przy użyciu kwalifikowanego </w:t>
      </w:r>
      <w:r w:rsidR="008C318D" w:rsidRPr="00CF3DE6">
        <w:rPr>
          <w:rFonts w:ascii="Century Gothic" w:eastAsiaTheme="minorHAnsi" w:hAnsi="Century Gothic"/>
          <w:b w:val="0"/>
          <w:sz w:val="20"/>
          <w:szCs w:val="20"/>
          <w:lang w:eastAsia="en-US"/>
        </w:rPr>
        <w:t>oryginału lub notarialnie poświadczonej kopii dokumentów lub</w:t>
      </w:r>
      <w:r w:rsidR="008C318D" w:rsidRPr="00CF3DE6">
        <w:rPr>
          <w:rFonts w:ascii="Century Gothic" w:hAnsi="Century Gothic"/>
          <w:b w:val="0"/>
          <w:sz w:val="20"/>
          <w:szCs w:val="20"/>
        </w:rPr>
        <w:t xml:space="preserve"> </w:t>
      </w:r>
      <w:r w:rsidR="008C318D" w:rsidRPr="00CF3DE6">
        <w:rPr>
          <w:rFonts w:ascii="Century Gothic" w:eastAsiaTheme="minorHAnsi" w:hAnsi="Century Gothic"/>
          <w:b w:val="0"/>
          <w:sz w:val="20"/>
          <w:szCs w:val="20"/>
          <w:lang w:eastAsia="en-US"/>
        </w:rPr>
        <w:t>oświadczeń, o których mowa w pkt 1, wyłącznie wtedy, gdy złożona kopia jest nieczytelna lub budzi wątpliwości</w:t>
      </w:r>
      <w:r w:rsidR="008C318D" w:rsidRPr="00CF3DE6">
        <w:rPr>
          <w:rFonts w:ascii="Century Gothic" w:hAnsi="Century Gothic"/>
          <w:b w:val="0"/>
          <w:sz w:val="20"/>
          <w:szCs w:val="20"/>
        </w:rPr>
        <w:t xml:space="preserve"> </w:t>
      </w:r>
      <w:r w:rsidR="008C318D" w:rsidRPr="00CF3DE6">
        <w:rPr>
          <w:rFonts w:ascii="Century Gothic" w:eastAsiaTheme="minorHAnsi" w:hAnsi="Century Gothic"/>
          <w:b w:val="0"/>
          <w:sz w:val="20"/>
          <w:szCs w:val="20"/>
          <w:lang w:eastAsia="en-US"/>
        </w:rPr>
        <w:t>co do jej prawdziwości.</w:t>
      </w:r>
    </w:p>
    <w:p w14:paraId="1633F46C" w14:textId="77777777" w:rsidR="008C318D" w:rsidRPr="00CF3DE6" w:rsidRDefault="008C318D" w:rsidP="008C318D">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Dokumenty lub oświadczenia sporządzone w języku obcym są składane wraz</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z tłumaczeniem na język polski.</w:t>
      </w:r>
    </w:p>
    <w:p w14:paraId="62348B6E" w14:textId="77777777" w:rsidR="008C318D" w:rsidRPr="00CF3DE6" w:rsidRDefault="008C318D" w:rsidP="008C318D">
      <w:pPr>
        <w:pStyle w:val="Nagwek1"/>
        <w:numPr>
          <w:ilvl w:val="2"/>
          <w:numId w:val="35"/>
        </w:numPr>
        <w:spacing w:before="0" w:after="0" w:line="360" w:lineRule="auto"/>
        <w:ind w:left="284" w:hanging="284"/>
        <w:jc w:val="both"/>
        <w:rPr>
          <w:rFonts w:ascii="Century Gothic" w:hAnsi="Century Gothic"/>
          <w:b w:val="0"/>
          <w:sz w:val="20"/>
          <w:szCs w:val="20"/>
        </w:rPr>
      </w:pPr>
      <w:r w:rsidRPr="00CF3DE6">
        <w:rPr>
          <w:rFonts w:ascii="Century Gothic" w:hAnsi="Century Gothic"/>
          <w:b w:val="0"/>
          <w:sz w:val="20"/>
          <w:szCs w:val="20"/>
        </w:rPr>
        <w:t xml:space="preserve">W przypadku wskazania przez wykonawcę dostępności oświadczeń lub dokumentów, o których mowa w Rozdziale IX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22BE673F" w14:textId="14D5DDA5" w:rsidR="00791855" w:rsidRPr="00CF3DE6" w:rsidRDefault="008C318D" w:rsidP="008C318D">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F3DE6">
        <w:rPr>
          <w:rStyle w:val="Numerstrony"/>
          <w:rFonts w:ascii="Century Gothic" w:hAnsi="Century Gothic"/>
          <w:b w:val="0"/>
          <w:bCs/>
          <w:sz w:val="20"/>
          <w:szCs w:val="20"/>
        </w:rPr>
        <w:t xml:space="preserve">składa także jednolite dokumenty dotyczące tych podmiotów, a podmioty te będą zobowiązane wówczas brać udział w realizacji </w:t>
      </w:r>
      <w:r w:rsidR="00791855" w:rsidRPr="00CF3DE6">
        <w:rPr>
          <w:rFonts w:ascii="Century Gothic" w:eastAsiaTheme="minorHAnsi" w:hAnsi="Century Gothic"/>
          <w:b w:val="0"/>
          <w:sz w:val="20"/>
          <w:szCs w:val="20"/>
          <w:lang w:eastAsia="en-US"/>
        </w:rPr>
        <w:t xml:space="preserve">podpisu elektronicznego. </w:t>
      </w:r>
    </w:p>
    <w:p w14:paraId="7D8B9641" w14:textId="701CA984" w:rsidR="008C318D" w:rsidRPr="00CF3DE6" w:rsidRDefault="00791855" w:rsidP="008C318D">
      <w:pPr>
        <w:pStyle w:val="Nagwek1"/>
        <w:numPr>
          <w:ilvl w:val="0"/>
          <w:numId w:val="39"/>
        </w:numPr>
        <w:spacing w:before="0" w:after="0" w:line="360" w:lineRule="auto"/>
        <w:ind w:left="284" w:hanging="284"/>
        <w:jc w:val="both"/>
        <w:rPr>
          <w:rStyle w:val="Numerstrony"/>
          <w:rFonts w:ascii="Century Gothic" w:hAnsi="Century Gothic"/>
          <w:b w:val="0"/>
          <w:bCs/>
          <w:sz w:val="20"/>
          <w:szCs w:val="20"/>
        </w:rPr>
      </w:pPr>
      <w:r w:rsidRPr="00CF3DE6">
        <w:rPr>
          <w:rFonts w:ascii="Century Gothic" w:eastAsiaTheme="minorHAnsi" w:hAnsi="Century Gothic"/>
          <w:b w:val="0"/>
          <w:sz w:val="20"/>
          <w:szCs w:val="20"/>
          <w:lang w:eastAsia="en-US"/>
        </w:rPr>
        <w:t xml:space="preserve">Zamawiający może żądać przedstawienia </w:t>
      </w:r>
    </w:p>
    <w:p w14:paraId="070142E4" w14:textId="79DD58D7" w:rsidR="00791855" w:rsidRPr="00CF3DE6"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F3DE6">
        <w:rPr>
          <w:rStyle w:val="Numerstrony"/>
          <w:rFonts w:ascii="Century Gothic" w:hAnsi="Century Gothic"/>
          <w:b w:val="0"/>
          <w:bCs/>
          <w:sz w:val="20"/>
          <w:szCs w:val="20"/>
        </w:rPr>
        <w:t>zamówienia.</w:t>
      </w:r>
    </w:p>
    <w:p w14:paraId="566FDE39" w14:textId="0F70234A" w:rsidR="00791855" w:rsidRDefault="00791855" w:rsidP="006A0257">
      <w:pPr>
        <w:pStyle w:val="Nagwek1"/>
        <w:numPr>
          <w:ilvl w:val="0"/>
          <w:numId w:val="41"/>
        </w:numPr>
        <w:spacing w:before="0" w:after="0" w:line="360" w:lineRule="auto"/>
        <w:ind w:left="284" w:hanging="284"/>
        <w:jc w:val="both"/>
        <w:rPr>
          <w:rStyle w:val="Numerstrony"/>
          <w:rFonts w:ascii="Century Gothic" w:hAnsi="Century Gothic"/>
          <w:b w:val="0"/>
          <w:kern w:val="36"/>
          <w:sz w:val="20"/>
          <w:szCs w:val="20"/>
        </w:rPr>
      </w:pPr>
      <w:r w:rsidRPr="00CF3DE6">
        <w:rPr>
          <w:rStyle w:val="Numerstrony"/>
          <w:rFonts w:ascii="Century Gothic" w:hAnsi="Century Gothic"/>
          <w:b w:val="0"/>
          <w:sz w:val="20"/>
          <w:szCs w:val="20"/>
        </w:rPr>
        <w:t>Wykonawca, który polega na zdolnościach lub sytuacji innych podm</w:t>
      </w:r>
      <w:r w:rsidR="002B2518" w:rsidRPr="00CF3DE6">
        <w:rPr>
          <w:rStyle w:val="Numerstrony"/>
          <w:rFonts w:ascii="Century Gothic" w:hAnsi="Century Gothic"/>
          <w:b w:val="0"/>
          <w:sz w:val="20"/>
          <w:szCs w:val="20"/>
        </w:rPr>
        <w:t>iotów na zasadach określonych w </w:t>
      </w:r>
      <w:r w:rsidRPr="00CF3DE6">
        <w:rPr>
          <w:rStyle w:val="Numerstrony"/>
          <w:rFonts w:ascii="Century Gothic" w:hAnsi="Century Gothic"/>
          <w:b w:val="0"/>
          <w:sz w:val="20"/>
          <w:szCs w:val="20"/>
        </w:rPr>
        <w:t xml:space="preserve">art. </w:t>
      </w:r>
      <w:r w:rsidR="0014605C" w:rsidRPr="00CF3DE6">
        <w:rPr>
          <w:rStyle w:val="Numerstrony"/>
          <w:rFonts w:ascii="Century Gothic" w:hAnsi="Century Gothic"/>
          <w:b w:val="0"/>
          <w:sz w:val="20"/>
          <w:szCs w:val="20"/>
        </w:rPr>
        <w:t>118 ust. 1</w:t>
      </w:r>
      <w:r w:rsidRPr="00CF3DE6">
        <w:rPr>
          <w:rStyle w:val="Numerstrony"/>
          <w:rFonts w:ascii="Century Gothic" w:hAnsi="Century Gothic"/>
          <w:b w:val="0"/>
          <w:sz w:val="20"/>
          <w:szCs w:val="20"/>
        </w:rPr>
        <w:t xml:space="preserve"> ustawy zobowiązany jest także przedstawić w odniesieniu do tych podm</w:t>
      </w:r>
      <w:r w:rsidR="0014605C" w:rsidRPr="00CF3DE6">
        <w:rPr>
          <w:rStyle w:val="Numerstrony"/>
          <w:rFonts w:ascii="Century Gothic" w:hAnsi="Century Gothic"/>
          <w:b w:val="0"/>
          <w:sz w:val="20"/>
          <w:szCs w:val="20"/>
        </w:rPr>
        <w:t>iotów dokumenty wymienione w § 2 pkt 1 - 6</w:t>
      </w:r>
      <w:r w:rsidRPr="00CF3DE6">
        <w:rPr>
          <w:rStyle w:val="Numerstrony"/>
          <w:rFonts w:ascii="Century Gothic" w:hAnsi="Century Gothic"/>
          <w:b w:val="0"/>
          <w:sz w:val="20"/>
          <w:szCs w:val="20"/>
        </w:rPr>
        <w:t xml:space="preserve"> rozporządzenia </w:t>
      </w:r>
      <w:r w:rsidRPr="00CF3DE6">
        <w:rPr>
          <w:rStyle w:val="Numerstrony"/>
          <w:rFonts w:ascii="Century Gothic" w:hAnsi="Century Gothic"/>
          <w:b w:val="0"/>
          <w:kern w:val="36"/>
          <w:sz w:val="20"/>
          <w:szCs w:val="20"/>
        </w:rPr>
        <w:t>Ministra Rozwoju</w:t>
      </w:r>
      <w:r w:rsidR="0014605C" w:rsidRPr="00CF3DE6">
        <w:rPr>
          <w:rStyle w:val="Numerstrony"/>
          <w:rFonts w:ascii="Century Gothic" w:hAnsi="Century Gothic"/>
          <w:b w:val="0"/>
          <w:kern w:val="36"/>
          <w:sz w:val="20"/>
          <w:szCs w:val="20"/>
        </w:rPr>
        <w:t>, Pracy i Technologii</w:t>
      </w:r>
      <w:r w:rsidRPr="00CF3DE6">
        <w:rPr>
          <w:rStyle w:val="Numerstrony"/>
          <w:rFonts w:ascii="Century Gothic" w:hAnsi="Century Gothic"/>
          <w:b w:val="0"/>
          <w:kern w:val="36"/>
          <w:sz w:val="20"/>
          <w:szCs w:val="20"/>
        </w:rPr>
        <w:t xml:space="preserve"> w sprawie </w:t>
      </w:r>
      <w:r w:rsidR="0014605C" w:rsidRPr="00CF3DE6">
        <w:rPr>
          <w:rFonts w:ascii="Century Gothic" w:hAnsi="Century Gothic"/>
          <w:b w:val="0"/>
          <w:sz w:val="20"/>
          <w:szCs w:val="20"/>
        </w:rPr>
        <w:t>podmiotowych środków dowodowych oraz innych dokumentów lub oświadczeń, jakich może żądać zamawiający od wykonawcy</w:t>
      </w:r>
      <w:r w:rsidRPr="00CF3DE6">
        <w:rPr>
          <w:rStyle w:val="Numerstrony"/>
          <w:rFonts w:ascii="Century Gothic" w:hAnsi="Century Gothic"/>
          <w:b w:val="0"/>
          <w:sz w:val="20"/>
          <w:szCs w:val="20"/>
        </w:rPr>
        <w:t xml:space="preserve"> z dnia </w:t>
      </w:r>
      <w:r w:rsidR="0014605C" w:rsidRPr="00CF3DE6">
        <w:rPr>
          <w:rStyle w:val="Numerstrony"/>
          <w:rFonts w:ascii="Century Gothic" w:hAnsi="Century Gothic"/>
          <w:b w:val="0"/>
          <w:sz w:val="20"/>
          <w:szCs w:val="20"/>
        </w:rPr>
        <w:t>30 grudnia 2020</w:t>
      </w:r>
      <w:r w:rsidRPr="00CF3DE6">
        <w:rPr>
          <w:rStyle w:val="Numerstrony"/>
          <w:rFonts w:ascii="Century Gothic" w:hAnsi="Century Gothic"/>
          <w:b w:val="0"/>
          <w:sz w:val="20"/>
          <w:szCs w:val="20"/>
        </w:rPr>
        <w:t xml:space="preserve"> r. </w:t>
      </w:r>
      <w:hyperlink r:id="rId22" w:history="1">
        <w:r w:rsidR="0014605C" w:rsidRPr="00CF3DE6">
          <w:rPr>
            <w:rStyle w:val="Hyperlink0"/>
            <w:rFonts w:ascii="Century Gothic" w:eastAsia="Cambria" w:hAnsi="Century Gothic"/>
            <w:b w:val="0"/>
            <w:sz w:val="20"/>
            <w:szCs w:val="20"/>
          </w:rPr>
          <w:t>(Dz. U. z </w:t>
        </w:r>
        <w:r w:rsidRPr="00CF3DE6">
          <w:rPr>
            <w:rStyle w:val="Hyperlink0"/>
            <w:rFonts w:ascii="Century Gothic" w:eastAsia="Cambria" w:hAnsi="Century Gothic"/>
            <w:b w:val="0"/>
            <w:sz w:val="20"/>
            <w:szCs w:val="20"/>
          </w:rPr>
          <w:t xml:space="preserve">2016 r. poz. </w:t>
        </w:r>
        <w:r w:rsidR="0014605C" w:rsidRPr="00CF3DE6">
          <w:rPr>
            <w:rStyle w:val="Hyperlink0"/>
            <w:rFonts w:ascii="Century Gothic" w:eastAsia="Cambria" w:hAnsi="Century Gothic"/>
            <w:b w:val="0"/>
            <w:sz w:val="20"/>
            <w:szCs w:val="20"/>
          </w:rPr>
          <w:t>2415</w:t>
        </w:r>
        <w:r w:rsidRPr="00CF3DE6">
          <w:rPr>
            <w:rStyle w:val="Hyperlink0"/>
            <w:rFonts w:ascii="Century Gothic" w:eastAsia="Cambria" w:hAnsi="Century Gothic"/>
            <w:b w:val="0"/>
            <w:sz w:val="20"/>
            <w:szCs w:val="20"/>
          </w:rPr>
          <w:t>)</w:t>
        </w:r>
      </w:hyperlink>
      <w:r w:rsidRPr="00CF3DE6">
        <w:rPr>
          <w:rStyle w:val="Numerstrony"/>
          <w:rFonts w:ascii="Century Gothic" w:hAnsi="Century Gothic"/>
          <w:b w:val="0"/>
          <w:kern w:val="36"/>
          <w:sz w:val="20"/>
          <w:szCs w:val="20"/>
        </w:rPr>
        <w:t>.</w:t>
      </w:r>
    </w:p>
    <w:p w14:paraId="3643A57B" w14:textId="77777777" w:rsidR="00735D13" w:rsidRPr="00CF3DE6" w:rsidRDefault="003C27B5" w:rsidP="003F1C87">
      <w:pPr>
        <w:pStyle w:val="Nagwek1"/>
        <w:ind w:left="0"/>
        <w:rPr>
          <w:rFonts w:ascii="Century Gothic" w:hAnsi="Century Gothic" w:cs="Open Sans"/>
          <w:sz w:val="22"/>
          <w:szCs w:val="22"/>
        </w:rPr>
      </w:pPr>
      <w:r w:rsidRPr="00CF3DE6">
        <w:rPr>
          <w:rFonts w:ascii="Century Gothic" w:hAnsi="Century Gothic"/>
          <w:sz w:val="22"/>
          <w:szCs w:val="22"/>
        </w:rPr>
        <w:br/>
      </w:r>
      <w:bookmarkStart w:id="59" w:name="_Toc534368263"/>
      <w:r w:rsidR="00735D13" w:rsidRPr="00CF3DE6">
        <w:rPr>
          <w:rFonts w:ascii="Century Gothic" w:hAnsi="Century Gothic" w:cs="Open Sans"/>
          <w:sz w:val="22"/>
          <w:szCs w:val="22"/>
        </w:rPr>
        <w:t>OPIS SPOSOBU PRZYGOTOWANIA OFERTY</w:t>
      </w:r>
      <w:bookmarkEnd w:id="59"/>
    </w:p>
    <w:bookmarkEnd w:id="57"/>
    <w:bookmarkEnd w:id="58"/>
    <w:p w14:paraId="5C302524" w14:textId="04465B13" w:rsidR="00AF7EC5" w:rsidRPr="00CF3DE6"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F3DE6">
        <w:rPr>
          <w:rFonts w:ascii="Century Gothic" w:hAnsi="Century Gothic" w:cs="Open Sans"/>
          <w:w w:val="100"/>
          <w:sz w:val="20"/>
          <w:szCs w:val="20"/>
        </w:rPr>
        <w:t xml:space="preserve">Wykonawca składa ofertę za pośrednictwem miniPortalu </w:t>
      </w:r>
      <w:hyperlink r:id="rId23" w:history="1">
        <w:r w:rsidRPr="00CF3DE6">
          <w:rPr>
            <w:rStyle w:val="Hipercze"/>
            <w:rFonts w:ascii="Century Gothic" w:hAnsi="Century Gothic" w:cs="Open Sans"/>
            <w:color w:val="auto"/>
            <w:w w:val="100"/>
            <w:sz w:val="20"/>
            <w:szCs w:val="20"/>
          </w:rPr>
          <w:t>https://miniportal.uzp.gov.pl/</w:t>
        </w:r>
      </w:hyperlink>
    </w:p>
    <w:p w14:paraId="1A20A4BF" w14:textId="5ADFD029" w:rsidR="00E9097F" w:rsidRPr="00CF3DE6"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ofertę na dowolną liczbę części.</w:t>
      </w:r>
    </w:p>
    <w:p w14:paraId="3E0DBE87" w14:textId="15751D12"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Oferta powinna być sporządzona w języku polskim, w formie elektroni</w:t>
      </w:r>
      <w:r w:rsidR="002B2518" w:rsidRPr="00CF3DE6">
        <w:rPr>
          <w:rFonts w:ascii="Century Gothic" w:hAnsi="Century Gothic" w:cs="Open Sans"/>
          <w:w w:val="100"/>
          <w:sz w:val="20"/>
          <w:szCs w:val="20"/>
        </w:rPr>
        <w:t>cznej pod rygorem nieważności i </w:t>
      </w:r>
      <w:r w:rsidRPr="00CF3DE6">
        <w:rPr>
          <w:rFonts w:ascii="Century Gothic" w:hAnsi="Century Gothic" w:cs="Open Sans"/>
          <w:w w:val="100"/>
          <w:sz w:val="20"/>
          <w:szCs w:val="20"/>
        </w:rPr>
        <w:t xml:space="preserve">podpisana kwalifikowanym podpisem elektronicznym. </w:t>
      </w:r>
    </w:p>
    <w:p w14:paraId="305322D3" w14:textId="77777777" w:rsidR="0057080D" w:rsidRPr="00CF3DE6"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lastRenderedPageBreak/>
        <w:t xml:space="preserve">Korzystanie z miniPortalu </w:t>
      </w:r>
      <w:hyperlink r:id="rId24"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przez Wykonawcę jest bezpłatne. </w:t>
      </w:r>
    </w:p>
    <w:p w14:paraId="3FD767C9" w14:textId="4FFE52B4"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Zgodnie z art. </w:t>
      </w:r>
      <w:r w:rsidR="001D3ABB" w:rsidRPr="00CF3DE6">
        <w:rPr>
          <w:rFonts w:ascii="Century Gothic" w:hAnsi="Century Gothic" w:cs="Open Sans"/>
          <w:w w:val="100"/>
          <w:sz w:val="20"/>
          <w:szCs w:val="20"/>
        </w:rPr>
        <w:t>1</w:t>
      </w:r>
      <w:r w:rsidRPr="00CF3DE6">
        <w:rPr>
          <w:rFonts w:ascii="Century Gothic" w:hAnsi="Century Gothic" w:cs="Open Sans"/>
          <w:w w:val="100"/>
          <w:sz w:val="20"/>
          <w:szCs w:val="20"/>
        </w:rPr>
        <w:t>8 ust. 3 ustawy Pzp, nie ujawnia się info</w:t>
      </w:r>
      <w:r w:rsidR="007278B5" w:rsidRPr="00CF3DE6">
        <w:rPr>
          <w:rFonts w:ascii="Century Gothic" w:hAnsi="Century Gothic" w:cs="Open Sans"/>
          <w:w w:val="100"/>
          <w:sz w:val="20"/>
          <w:szCs w:val="20"/>
        </w:rPr>
        <w:t xml:space="preserve">rmacji stanowiących tajemnicę </w:t>
      </w:r>
      <w:r w:rsidRPr="00CF3DE6">
        <w:rPr>
          <w:rFonts w:ascii="Century Gothic" w:hAnsi="Century Gothic" w:cs="Open Sans"/>
          <w:w w:val="100"/>
          <w:sz w:val="20"/>
          <w:szCs w:val="20"/>
        </w:rPr>
        <w:t>przedsiębiorstwa w rozumieniu przepisów o zwalczaniu nieuczciwej konkurencji, jeże</w:t>
      </w:r>
      <w:r w:rsidR="002B2518" w:rsidRPr="00CF3DE6">
        <w:rPr>
          <w:rFonts w:ascii="Century Gothic" w:hAnsi="Century Gothic" w:cs="Open Sans"/>
          <w:w w:val="100"/>
          <w:sz w:val="20"/>
          <w:szCs w:val="20"/>
        </w:rPr>
        <w:t>li Wykonawca, nie później niż w </w:t>
      </w:r>
      <w:r w:rsidRPr="00CF3DE6">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78C3C11A"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b/>
          <w:bCs/>
          <w:w w:val="100"/>
          <w:sz w:val="20"/>
          <w:szCs w:val="20"/>
        </w:rPr>
        <w:t xml:space="preserve">Uwaga: </w:t>
      </w:r>
      <w:r w:rsidRPr="00CF3DE6">
        <w:rPr>
          <w:rFonts w:ascii="Century Gothic" w:hAnsi="Century Gothic" w:cs="Open Sans"/>
          <w:w w:val="100"/>
          <w:sz w:val="20"/>
          <w:szCs w:val="20"/>
        </w:rPr>
        <w:t>Wszelkie informacje stanowiące tajemnicę przedsiębiorstw</w:t>
      </w:r>
      <w:r w:rsidR="002B2518" w:rsidRPr="00CF3DE6">
        <w:rPr>
          <w:rFonts w:ascii="Century Gothic" w:hAnsi="Century Gothic" w:cs="Open Sans"/>
          <w:w w:val="100"/>
          <w:sz w:val="20"/>
          <w:szCs w:val="20"/>
        </w:rPr>
        <w:t>a w rozumieniu ustawy z dnia 16 </w:t>
      </w:r>
      <w:r w:rsidRPr="00CF3DE6">
        <w:rPr>
          <w:rFonts w:ascii="Century Gothic" w:hAnsi="Century Gothic" w:cs="Open Sans"/>
          <w:w w:val="100"/>
          <w:sz w:val="20"/>
          <w:szCs w:val="20"/>
        </w:rPr>
        <w:t>kwietnia 1993 r. o zwalczaniu nieuczciwej konkurencji (</w:t>
      </w:r>
      <w:r w:rsidR="00404E70" w:rsidRPr="00CF3DE6">
        <w:rPr>
          <w:rFonts w:ascii="Century Gothic" w:hAnsi="Century Gothic" w:cs="Open Sans"/>
          <w:w w:val="100"/>
          <w:sz w:val="20"/>
          <w:szCs w:val="20"/>
        </w:rPr>
        <w:t xml:space="preserve">t.j. </w:t>
      </w:r>
      <w:r w:rsidRPr="00CF3DE6">
        <w:rPr>
          <w:rFonts w:ascii="Century Gothic" w:hAnsi="Century Gothic" w:cs="Open Sans"/>
          <w:w w:val="100"/>
          <w:sz w:val="20"/>
          <w:szCs w:val="20"/>
        </w:rPr>
        <w:t>Dz.U. z 20</w:t>
      </w:r>
      <w:r w:rsidR="00404E70" w:rsidRPr="00CF3DE6">
        <w:rPr>
          <w:rFonts w:ascii="Century Gothic" w:hAnsi="Century Gothic" w:cs="Open Sans"/>
          <w:w w:val="100"/>
          <w:sz w:val="20"/>
          <w:szCs w:val="20"/>
        </w:rPr>
        <w:t>20</w:t>
      </w:r>
      <w:r w:rsidRPr="00CF3DE6">
        <w:rPr>
          <w:rFonts w:ascii="Century Gothic" w:hAnsi="Century Gothic" w:cs="Open Sans"/>
          <w:w w:val="100"/>
          <w:sz w:val="20"/>
          <w:szCs w:val="20"/>
        </w:rPr>
        <w:t xml:space="preserve"> r. poz. 1</w:t>
      </w:r>
      <w:r w:rsidR="00404E70" w:rsidRPr="00CF3DE6">
        <w:rPr>
          <w:rFonts w:ascii="Century Gothic" w:hAnsi="Century Gothic" w:cs="Open Sans"/>
          <w:w w:val="100"/>
          <w:sz w:val="20"/>
          <w:szCs w:val="20"/>
        </w:rPr>
        <w:t>913</w:t>
      </w:r>
      <w:r w:rsidRPr="00CF3DE6">
        <w:rPr>
          <w:rFonts w:ascii="Century Gothic" w:hAnsi="Century Gothic" w:cs="Open Sans"/>
          <w:w w:val="100"/>
          <w:sz w:val="20"/>
          <w:szCs w:val="20"/>
        </w:rPr>
        <w:t xml:space="preserve"> ze zm.), które Wykonawca pragnie zastrzec jako tajemnicę przedsiębiorst</w:t>
      </w:r>
      <w:r w:rsidR="00774555" w:rsidRPr="00CF3DE6">
        <w:rPr>
          <w:rFonts w:ascii="Century Gothic" w:hAnsi="Century Gothic" w:cs="Open Sans"/>
          <w:w w:val="100"/>
          <w:sz w:val="20"/>
          <w:szCs w:val="20"/>
        </w:rPr>
        <w:t>wa, powinny zostać załączone na </w:t>
      </w:r>
      <w:r w:rsidRPr="00CF3DE6">
        <w:rPr>
          <w:rFonts w:ascii="Century Gothic" w:hAnsi="Century Gothic" w:cs="Open Sans"/>
          <w:w w:val="100"/>
          <w:sz w:val="20"/>
          <w:szCs w:val="20"/>
        </w:rPr>
        <w:t xml:space="preserve">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F3DE6">
        <w:rPr>
          <w:rFonts w:ascii="Century Gothic" w:hAnsi="Century Gothic" w:cs="Open Sans"/>
          <w:w w:val="100"/>
          <w:sz w:val="20"/>
          <w:szCs w:val="20"/>
        </w:rPr>
        <w:t>222 ust. 5</w:t>
      </w:r>
      <w:r w:rsidRPr="00CF3DE6">
        <w:rPr>
          <w:rFonts w:ascii="Century Gothic" w:hAnsi="Century Gothic" w:cs="Open Sans"/>
          <w:w w:val="100"/>
          <w:sz w:val="20"/>
          <w:szCs w:val="20"/>
        </w:rPr>
        <w:t xml:space="preserve"> ustawy Pzp. </w:t>
      </w:r>
    </w:p>
    <w:p w14:paraId="57DF21F5"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F3DE6">
        <w:rPr>
          <w:rFonts w:ascii="Century Gothic" w:hAnsi="Century Gothic" w:cs="Open Sans"/>
          <w:b/>
          <w:bCs/>
          <w:w w:val="100"/>
          <w:sz w:val="20"/>
          <w:szCs w:val="20"/>
        </w:rPr>
        <w:t xml:space="preserve">Wykonawca zobowiązany jest złożyć wraz z ofertą za pośrednictwem </w:t>
      </w:r>
      <w:r w:rsidRPr="00CF3DE6">
        <w:rPr>
          <w:rFonts w:ascii="Century Gothic" w:hAnsi="Century Gothic" w:cs="Open Sans"/>
          <w:b/>
          <w:w w:val="100"/>
          <w:sz w:val="20"/>
          <w:szCs w:val="20"/>
        </w:rPr>
        <w:t xml:space="preserve">miniPortalu </w:t>
      </w:r>
      <w:hyperlink r:id="rId25" w:history="1">
        <w:r w:rsidRPr="00CF3DE6">
          <w:rPr>
            <w:rStyle w:val="Hipercze"/>
            <w:rFonts w:ascii="Century Gothic" w:hAnsi="Century Gothic" w:cs="Open Sans"/>
            <w:b/>
            <w:color w:val="auto"/>
            <w:w w:val="100"/>
            <w:sz w:val="20"/>
            <w:szCs w:val="20"/>
          </w:rPr>
          <w:t>https://miniportal.uzp.gov.pl/</w:t>
        </w:r>
      </w:hyperlink>
      <w:r w:rsidRPr="00CF3DE6">
        <w:rPr>
          <w:rFonts w:ascii="Century Gothic" w:hAnsi="Century Gothic" w:cs="Open Sans"/>
          <w:b/>
          <w:w w:val="100"/>
          <w:sz w:val="20"/>
          <w:szCs w:val="20"/>
        </w:rPr>
        <w:t xml:space="preserve"> </w:t>
      </w:r>
      <w:r w:rsidRPr="00CF3DE6">
        <w:rPr>
          <w:rFonts w:ascii="Century Gothic" w:hAnsi="Century Gothic" w:cs="Open Sans"/>
          <w:b/>
          <w:bCs/>
          <w:w w:val="100"/>
          <w:sz w:val="20"/>
          <w:szCs w:val="20"/>
        </w:rPr>
        <w:t>d</w:t>
      </w:r>
      <w:r w:rsidRPr="00CF3DE6">
        <w:rPr>
          <w:rFonts w:ascii="Century Gothic" w:hAnsi="Century Gothic" w:cs="Open Sans"/>
          <w:b/>
          <w:w w:val="100"/>
          <w:sz w:val="20"/>
          <w:szCs w:val="20"/>
        </w:rPr>
        <w:t xml:space="preserve">okumenty lub oświadczenia w postaci dokumentu elektronicznego, </w:t>
      </w:r>
      <w:r w:rsidRPr="00CF3DE6">
        <w:rPr>
          <w:rFonts w:ascii="Century Gothic" w:hAnsi="Century Gothic" w:cs="Open Sans"/>
          <w:b/>
          <w:bCs/>
          <w:w w:val="100"/>
          <w:sz w:val="20"/>
          <w:szCs w:val="20"/>
        </w:rPr>
        <w:t xml:space="preserve">tj.: </w:t>
      </w:r>
    </w:p>
    <w:p w14:paraId="4CD25212" w14:textId="39741B8F" w:rsidR="00BD1315" w:rsidRPr="00CF3DE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Formularz oferty – Załącznik nr </w:t>
      </w:r>
      <w:r w:rsidR="00CD4F10" w:rsidRPr="00CF3DE6">
        <w:rPr>
          <w:rFonts w:ascii="Century Gothic" w:hAnsi="Century Gothic" w:cs="Open Sans"/>
          <w:b/>
          <w:bCs/>
          <w:w w:val="100"/>
          <w:sz w:val="20"/>
          <w:szCs w:val="20"/>
        </w:rPr>
        <w:t>3</w:t>
      </w:r>
      <w:r w:rsidRPr="00CF3DE6">
        <w:rPr>
          <w:rFonts w:ascii="Century Gothic" w:hAnsi="Century Gothic" w:cs="Open Sans"/>
          <w:b/>
          <w:bCs/>
          <w:w w:val="100"/>
          <w:sz w:val="20"/>
          <w:szCs w:val="20"/>
        </w:rPr>
        <w:t xml:space="preserve"> do SWZ; </w:t>
      </w:r>
    </w:p>
    <w:p w14:paraId="34273A96" w14:textId="2B1491BF" w:rsidR="00AF7EC5" w:rsidRPr="00CF3DE6"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Oświadczenie wykazujące brak podstaw do wykluczenia i spełnienia warunków udziału w postępowaniu – Załącznik nr </w:t>
      </w:r>
      <w:r w:rsidR="00CD4F10" w:rsidRPr="00CF3DE6">
        <w:rPr>
          <w:rFonts w:ascii="Century Gothic" w:hAnsi="Century Gothic" w:cs="Open Sans"/>
          <w:b/>
          <w:bCs/>
          <w:w w:val="100"/>
          <w:sz w:val="20"/>
          <w:szCs w:val="20"/>
        </w:rPr>
        <w:t>4</w:t>
      </w:r>
      <w:r w:rsidRPr="00CF3DE6">
        <w:rPr>
          <w:rFonts w:ascii="Century Gothic" w:hAnsi="Century Gothic" w:cs="Open Sans"/>
          <w:b/>
          <w:bCs/>
          <w:w w:val="100"/>
          <w:sz w:val="20"/>
          <w:szCs w:val="20"/>
        </w:rPr>
        <w:t xml:space="preserve"> do SWZ</w:t>
      </w:r>
      <w:r w:rsidR="00AF7EC5" w:rsidRPr="00CF3DE6">
        <w:rPr>
          <w:rFonts w:ascii="Century Gothic" w:hAnsi="Century Gothic" w:cs="Open Sans"/>
          <w:b/>
          <w:bCs/>
          <w:w w:val="100"/>
          <w:sz w:val="20"/>
          <w:szCs w:val="20"/>
        </w:rPr>
        <w:t xml:space="preserve">; </w:t>
      </w:r>
    </w:p>
    <w:p w14:paraId="601789D0" w14:textId="45C1F043"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Zobowiązanie podmiotu trzeciego do dyspozycji Wykonawcy niezbędnych zasobów </w:t>
      </w:r>
      <w:r w:rsidR="007278B5" w:rsidRPr="00CF3DE6">
        <w:rPr>
          <w:rFonts w:ascii="Century Gothic" w:hAnsi="Century Gothic" w:cs="Open Sans"/>
          <w:b/>
          <w:bCs/>
          <w:w w:val="100"/>
          <w:sz w:val="20"/>
          <w:szCs w:val="20"/>
        </w:rPr>
        <w:t>na </w:t>
      </w:r>
      <w:r w:rsidRPr="00CF3DE6">
        <w:rPr>
          <w:rFonts w:ascii="Century Gothic" w:hAnsi="Century Gothic" w:cs="Open Sans"/>
          <w:b/>
          <w:bCs/>
          <w:w w:val="100"/>
          <w:sz w:val="20"/>
          <w:szCs w:val="20"/>
        </w:rPr>
        <w:t>potrzeby wykonania zamówienia</w:t>
      </w:r>
      <w:r w:rsidR="00B95D20" w:rsidRPr="00CF3DE6">
        <w:rPr>
          <w:rFonts w:ascii="Century Gothic" w:hAnsi="Century Gothic" w:cs="Open Sans"/>
          <w:b/>
          <w:bCs/>
          <w:w w:val="100"/>
          <w:sz w:val="20"/>
          <w:szCs w:val="20"/>
        </w:rPr>
        <w:t>,</w:t>
      </w:r>
      <w:r w:rsidRPr="00CF3DE6">
        <w:rPr>
          <w:rFonts w:ascii="Century Gothic" w:hAnsi="Century Gothic" w:cs="Open Sans"/>
          <w:b/>
          <w:bCs/>
          <w:w w:val="100"/>
          <w:sz w:val="20"/>
          <w:szCs w:val="20"/>
        </w:rPr>
        <w:t xml:space="preserve"> jeśli dotyczy,</w:t>
      </w:r>
    </w:p>
    <w:p w14:paraId="020EE0E2" w14:textId="187F732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lub inne dokumenty opatrzone kwalifiko</w:t>
      </w:r>
      <w:r w:rsidR="00AB2208" w:rsidRPr="00CF3DE6">
        <w:rPr>
          <w:rFonts w:ascii="Century Gothic" w:hAnsi="Century Gothic" w:cs="Open Sans"/>
          <w:b/>
          <w:bCs/>
          <w:w w:val="100"/>
          <w:sz w:val="20"/>
          <w:szCs w:val="20"/>
        </w:rPr>
        <w:t>wanym podpisem elektronicznym z </w:t>
      </w:r>
      <w:r w:rsidRPr="00CF3DE6">
        <w:rPr>
          <w:rFonts w:ascii="Century Gothic" w:hAnsi="Century Gothic" w:cs="Open Sans"/>
          <w:b/>
          <w:bCs/>
          <w:w w:val="100"/>
          <w:sz w:val="20"/>
          <w:szCs w:val="20"/>
        </w:rPr>
        <w:t>których wynika prawo do podpisania oferty oraz do podpisania innych dokumentów składanych wraz z ofertą, chyba że Zamawiający moż</w:t>
      </w:r>
      <w:r w:rsidR="00774555" w:rsidRPr="00CF3DE6">
        <w:rPr>
          <w:rFonts w:ascii="Century Gothic" w:hAnsi="Century Gothic" w:cs="Open Sans"/>
          <w:b/>
          <w:bCs/>
          <w:w w:val="100"/>
          <w:sz w:val="20"/>
          <w:szCs w:val="20"/>
        </w:rPr>
        <w:t>e je uzyskać w szczególności za </w:t>
      </w:r>
      <w:r w:rsidRPr="00CF3DE6">
        <w:rPr>
          <w:rFonts w:ascii="Century Gothic" w:hAnsi="Century Gothic" w:cs="Open Sans"/>
          <w:b/>
          <w:bCs/>
          <w:w w:val="100"/>
          <w:sz w:val="20"/>
          <w:szCs w:val="20"/>
        </w:rPr>
        <w:t>pomocą bezpłatnych i ogólnodostępnych baz danych w szczególności rejestrów publicznych w rozumieniu ustawy z dna 17 lutego 2005 r. o informatyzacji działalności podmiotów realizując</w:t>
      </w:r>
      <w:r w:rsidR="002B2518" w:rsidRPr="00CF3DE6">
        <w:rPr>
          <w:rFonts w:ascii="Century Gothic" w:hAnsi="Century Gothic" w:cs="Open Sans"/>
          <w:b/>
          <w:bCs/>
          <w:w w:val="100"/>
          <w:sz w:val="20"/>
          <w:szCs w:val="20"/>
        </w:rPr>
        <w:t>ych zadania publiczne (Dz. U. z </w:t>
      </w:r>
      <w:r w:rsidRPr="00CF3DE6">
        <w:rPr>
          <w:rFonts w:ascii="Century Gothic" w:hAnsi="Century Gothic" w:cs="Open Sans"/>
          <w:b/>
          <w:bCs/>
          <w:w w:val="100"/>
          <w:sz w:val="20"/>
          <w:szCs w:val="20"/>
        </w:rPr>
        <w:t>20</w:t>
      </w:r>
      <w:r w:rsidR="00404E70" w:rsidRPr="00CF3DE6">
        <w:rPr>
          <w:rFonts w:ascii="Century Gothic" w:hAnsi="Century Gothic" w:cs="Open Sans"/>
          <w:b/>
          <w:bCs/>
          <w:w w:val="100"/>
          <w:sz w:val="20"/>
          <w:szCs w:val="20"/>
        </w:rPr>
        <w:t>20</w:t>
      </w:r>
      <w:r w:rsidRPr="00CF3DE6">
        <w:rPr>
          <w:rFonts w:ascii="Century Gothic" w:hAnsi="Century Gothic" w:cs="Open Sans"/>
          <w:b/>
          <w:bCs/>
          <w:w w:val="100"/>
          <w:sz w:val="20"/>
          <w:szCs w:val="20"/>
        </w:rPr>
        <w:t xml:space="preserve"> r. poz. </w:t>
      </w:r>
      <w:r w:rsidR="00404E70" w:rsidRPr="00CF3DE6">
        <w:rPr>
          <w:rFonts w:ascii="Century Gothic" w:hAnsi="Century Gothic" w:cs="Open Sans"/>
          <w:b/>
          <w:bCs/>
          <w:w w:val="100"/>
          <w:sz w:val="20"/>
          <w:szCs w:val="20"/>
        </w:rPr>
        <w:t xml:space="preserve">346 </w:t>
      </w:r>
      <w:r w:rsidRPr="00CF3DE6">
        <w:rPr>
          <w:rFonts w:ascii="Century Gothic" w:hAnsi="Century Gothic" w:cs="Open Sans"/>
          <w:b/>
          <w:bCs/>
          <w:w w:val="100"/>
          <w:sz w:val="20"/>
          <w:szCs w:val="20"/>
        </w:rPr>
        <w:t>ze. zm.), a </w:t>
      </w:r>
      <w:r w:rsidR="00AB2208" w:rsidRPr="00CF3DE6">
        <w:rPr>
          <w:rFonts w:ascii="Century Gothic" w:hAnsi="Century Gothic" w:cs="Open Sans"/>
          <w:b/>
          <w:bCs/>
          <w:w w:val="100"/>
          <w:sz w:val="20"/>
          <w:szCs w:val="20"/>
        </w:rPr>
        <w:t>Wykonawca wskazał to </w:t>
      </w:r>
      <w:r w:rsidRPr="00CF3DE6">
        <w:rPr>
          <w:rFonts w:ascii="Century Gothic" w:hAnsi="Century Gothic" w:cs="Open Sans"/>
          <w:b/>
          <w:bCs/>
          <w:w w:val="100"/>
          <w:sz w:val="20"/>
          <w:szCs w:val="20"/>
        </w:rPr>
        <w:t xml:space="preserve">wraz ze złożeniem oferty; </w:t>
      </w:r>
    </w:p>
    <w:p w14:paraId="0FD5FC4C" w14:textId="36BC332E"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do reprezentowania wszystkich Wykonaw</w:t>
      </w:r>
      <w:r w:rsidR="009D3EDE">
        <w:rPr>
          <w:rFonts w:ascii="Century Gothic" w:hAnsi="Century Gothic" w:cs="Open Sans"/>
          <w:b/>
          <w:bCs/>
          <w:w w:val="100"/>
          <w:sz w:val="20"/>
          <w:szCs w:val="20"/>
        </w:rPr>
        <w:t>ców wspólnie ubiegających się </w:t>
      </w:r>
      <w:r w:rsidR="00AB2208" w:rsidRPr="00CF3DE6">
        <w:rPr>
          <w:rFonts w:ascii="Century Gothic" w:hAnsi="Century Gothic" w:cs="Open Sans"/>
          <w:b/>
          <w:bCs/>
          <w:w w:val="100"/>
          <w:sz w:val="20"/>
          <w:szCs w:val="20"/>
        </w:rPr>
        <w:t>o </w:t>
      </w:r>
      <w:r w:rsidRPr="00CF3DE6">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F3DE6">
        <w:rPr>
          <w:rFonts w:ascii="Century Gothic" w:hAnsi="Century Gothic" w:cs="Open Sans"/>
          <w:b/>
          <w:bCs/>
          <w:w w:val="100"/>
          <w:sz w:val="20"/>
          <w:szCs w:val="20"/>
        </w:rPr>
        <w:t>58</w:t>
      </w:r>
      <w:r w:rsidRPr="00CF3DE6">
        <w:rPr>
          <w:rFonts w:ascii="Century Gothic" w:hAnsi="Century Gothic" w:cs="Open Sans"/>
          <w:b/>
          <w:bCs/>
          <w:w w:val="100"/>
          <w:sz w:val="20"/>
          <w:szCs w:val="20"/>
        </w:rPr>
        <w:t xml:space="preserve"> ust. 2 ustawy Pzp; </w:t>
      </w:r>
    </w:p>
    <w:p w14:paraId="4B8837B9" w14:textId="79BDA870" w:rsidR="003404D0" w:rsidRPr="00CF3DE6"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F3DE6">
        <w:rPr>
          <w:rFonts w:ascii="Century Gothic" w:hAnsi="Century Gothic" w:cs="Open Sans"/>
          <w:b/>
          <w:bCs/>
          <w:w w:val="100"/>
          <w:sz w:val="20"/>
          <w:szCs w:val="20"/>
        </w:rPr>
        <w:t>Zobowiązanie, o którym mowa w rozdz. VIII ust. I pkt 1 ppkt 3 SWZ</w:t>
      </w:r>
      <w:r w:rsidR="003404D0" w:rsidRPr="00CF3DE6">
        <w:rPr>
          <w:rFonts w:ascii="Century Gothic" w:hAnsi="Century Gothic" w:cs="Open Sans"/>
          <w:b/>
          <w:bCs/>
          <w:w w:val="100"/>
          <w:sz w:val="20"/>
          <w:szCs w:val="20"/>
        </w:rPr>
        <w:t>;</w:t>
      </w:r>
    </w:p>
    <w:p w14:paraId="3225D8C9" w14:textId="77777777" w:rsidR="00AF7EC5" w:rsidRPr="00CF3DE6"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lastRenderedPageBreak/>
        <w:t xml:space="preserve">Wykonawca za pośrednictwem miniPortalu </w:t>
      </w:r>
      <w:hyperlink r:id="rId26"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F3DE6"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F3DE6">
        <w:rPr>
          <w:rFonts w:ascii="Century Gothic" w:hAnsi="Century Gothic" w:cs="Open Sans"/>
          <w:w w:val="100"/>
          <w:sz w:val="20"/>
          <w:szCs w:val="20"/>
        </w:rPr>
        <w:t xml:space="preserve">Sposób dokonywania zmiany lub wycofania ofert: </w:t>
      </w:r>
    </w:p>
    <w:p w14:paraId="501698A2"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7"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1D2D1794"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Jeżeli oryginał dokumentu lub oświadczenia, o których mowa w art. </w:t>
      </w:r>
      <w:r w:rsidR="007278B5" w:rsidRPr="00CF3DE6">
        <w:rPr>
          <w:rFonts w:ascii="Century Gothic" w:hAnsi="Century Gothic" w:cs="Open Sans"/>
          <w:w w:val="100"/>
          <w:sz w:val="20"/>
          <w:szCs w:val="20"/>
        </w:rPr>
        <w:t>1</w:t>
      </w:r>
      <w:r w:rsidRPr="00CF3DE6">
        <w:rPr>
          <w:rFonts w:ascii="Century Gothic" w:hAnsi="Century Gothic" w:cs="Open Sans"/>
          <w:w w:val="100"/>
          <w:sz w:val="20"/>
          <w:szCs w:val="20"/>
        </w:rPr>
        <w:t>25 ust. 1 ustawy Pzp, lub inne dokumenty lub oświadczenia składane w postępowan</w:t>
      </w:r>
      <w:r w:rsidR="009D3EDE">
        <w:rPr>
          <w:rFonts w:ascii="Century Gothic" w:hAnsi="Century Gothic" w:cs="Open Sans"/>
          <w:w w:val="100"/>
          <w:sz w:val="20"/>
          <w:szCs w:val="20"/>
        </w:rPr>
        <w:t>iu o udzielenie zamówienia, nie </w:t>
      </w:r>
      <w:r w:rsidRPr="00CF3DE6">
        <w:rPr>
          <w:rFonts w:ascii="Century Gothic" w:hAnsi="Century Gothic" w:cs="Open Sans"/>
          <w:w w:val="100"/>
          <w:sz w:val="20"/>
          <w:szCs w:val="20"/>
        </w:rPr>
        <w:t>zostały sporządzone w postaci dokumentu elektroniczne</w:t>
      </w:r>
      <w:r w:rsidR="009E7EF8" w:rsidRPr="00CF3DE6">
        <w:rPr>
          <w:rFonts w:ascii="Century Gothic" w:hAnsi="Century Gothic" w:cs="Open Sans"/>
          <w:w w:val="100"/>
          <w:sz w:val="20"/>
          <w:szCs w:val="20"/>
        </w:rPr>
        <w:t>go, wykonawca może sporządzić i </w:t>
      </w:r>
      <w:r w:rsidRPr="00CF3DE6">
        <w:rPr>
          <w:rFonts w:ascii="Century Gothic" w:hAnsi="Century Gothic" w:cs="Open Sans"/>
          <w:w w:val="100"/>
          <w:sz w:val="20"/>
          <w:szCs w:val="20"/>
        </w:rPr>
        <w:t>przekazać elektroniczną kopię posiadanego dokumentu lub oświadczenia.</w:t>
      </w:r>
    </w:p>
    <w:p w14:paraId="6F75E187" w14:textId="3D9809A1"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W przypadku przekazywania przez </w:t>
      </w:r>
      <w:r w:rsidR="008B15C3" w:rsidRPr="00CF3DE6">
        <w:rPr>
          <w:rFonts w:ascii="Century Gothic" w:hAnsi="Century Gothic" w:cs="Open Sans"/>
          <w:w w:val="100"/>
          <w:sz w:val="20"/>
          <w:szCs w:val="20"/>
        </w:rPr>
        <w:t>W</w:t>
      </w:r>
      <w:r w:rsidRPr="00CF3DE6">
        <w:rPr>
          <w:rFonts w:ascii="Century Gothic" w:hAnsi="Century Gothic" w:cs="Open Sans"/>
          <w:w w:val="100"/>
          <w:sz w:val="20"/>
          <w:szCs w:val="20"/>
        </w:rPr>
        <w:t>ykonawcę elektronicznej kopii dokumentu lub oświadczenia, opatrzenie jej kwalifikowanym podpisem elektronicznym przez wykonawcę albo odpowiednio przez podmiot, na którego zdolnościach l</w:t>
      </w:r>
      <w:r w:rsidR="00774555" w:rsidRPr="00CF3DE6">
        <w:rPr>
          <w:rFonts w:ascii="Century Gothic" w:hAnsi="Century Gothic" w:cs="Open Sans"/>
          <w:w w:val="100"/>
          <w:sz w:val="20"/>
          <w:szCs w:val="20"/>
        </w:rPr>
        <w:t>ub sytuacji polega wykonawca na </w:t>
      </w:r>
      <w:r w:rsidR="00CD2812" w:rsidRPr="00CF3DE6">
        <w:rPr>
          <w:rFonts w:ascii="Century Gothic" w:hAnsi="Century Gothic" w:cs="Open Sans"/>
          <w:w w:val="100"/>
          <w:sz w:val="20"/>
          <w:szCs w:val="20"/>
        </w:rPr>
        <w:t>zasadach określonych w art. </w:t>
      </w:r>
      <w:r w:rsidR="004B2C13" w:rsidRPr="00CF3DE6">
        <w:rPr>
          <w:rFonts w:ascii="Century Gothic" w:hAnsi="Century Gothic" w:cs="Open Sans"/>
          <w:w w:val="100"/>
          <w:sz w:val="20"/>
          <w:szCs w:val="20"/>
        </w:rPr>
        <w:t>118</w:t>
      </w:r>
      <w:r w:rsidRPr="00CF3DE6">
        <w:rPr>
          <w:rFonts w:ascii="Century Gothic" w:hAnsi="Century Gothic" w:cs="Open Sans"/>
          <w:w w:val="100"/>
          <w:sz w:val="20"/>
          <w:szCs w:val="20"/>
        </w:rPr>
        <w:t xml:space="preserve"> ustawy, albo przez p</w:t>
      </w:r>
      <w:r w:rsidR="009E7EF8" w:rsidRPr="00CF3DE6">
        <w:rPr>
          <w:rFonts w:ascii="Century Gothic" w:hAnsi="Century Gothic" w:cs="Open Sans"/>
          <w:w w:val="100"/>
          <w:sz w:val="20"/>
          <w:szCs w:val="20"/>
        </w:rPr>
        <w:t>odwykonawcę jest równoznaczne z </w:t>
      </w:r>
      <w:r w:rsidRPr="00CF3DE6">
        <w:rPr>
          <w:rFonts w:ascii="Century Gothic" w:hAnsi="Century Gothic" w:cs="Open Sans"/>
          <w:w w:val="100"/>
          <w:sz w:val="20"/>
          <w:szCs w:val="20"/>
        </w:rPr>
        <w:t>poświadczeniem elektronicznej kopii dokumentu lub oświadczenia za zgodność z</w:t>
      </w:r>
      <w:r w:rsidR="00AB6C1F" w:rsidRPr="00CF3DE6">
        <w:rPr>
          <w:rFonts w:ascii="Century Gothic" w:hAnsi="Century Gothic" w:cs="Open Sans"/>
          <w:w w:val="100"/>
          <w:sz w:val="20"/>
          <w:szCs w:val="20"/>
        </w:rPr>
        <w:t> </w:t>
      </w:r>
      <w:r w:rsidRPr="00CF3DE6">
        <w:rPr>
          <w:rFonts w:ascii="Century Gothic" w:hAnsi="Century Gothic" w:cs="Open Sans"/>
          <w:w w:val="100"/>
          <w:sz w:val="20"/>
          <w:szCs w:val="20"/>
        </w:rPr>
        <w:t>oryginałem.</w:t>
      </w:r>
    </w:p>
    <w:p w14:paraId="1859E79D"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41D7A78D" w:rsidR="00BB7C4C"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F3DE6">
        <w:rPr>
          <w:rFonts w:ascii="Century Gothic" w:hAnsi="Century Gothic" w:cs="Open Sans"/>
          <w:w w:val="100"/>
          <w:sz w:val="20"/>
          <w:szCs w:val="20"/>
        </w:rPr>
        <w:t xml:space="preserve">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w:t>
      </w:r>
      <w:r w:rsidR="002738AF">
        <w:rPr>
          <w:rFonts w:ascii="Century Gothic" w:hAnsi="Century Gothic" w:cs="Open Sans"/>
          <w:w w:val="100"/>
          <w:sz w:val="20"/>
          <w:szCs w:val="20"/>
        </w:rPr>
        <w:t>118</w:t>
      </w:r>
      <w:r w:rsidRPr="00CF3DE6">
        <w:rPr>
          <w:rFonts w:ascii="Century Gothic" w:hAnsi="Century Gothic" w:cs="Open Sans"/>
          <w:w w:val="100"/>
          <w:sz w:val="20"/>
          <w:szCs w:val="20"/>
        </w:rPr>
        <w:t xml:space="preserve"> ustawy, w celu wykazania spełniania warunków udziału w postępowaniu lub kryteriów selekcji, Wykonawca jest obowi</w:t>
      </w:r>
      <w:r w:rsidR="00FB024C" w:rsidRPr="00CF3DE6">
        <w:rPr>
          <w:rFonts w:ascii="Century Gothic" w:hAnsi="Century Gothic" w:cs="Open Sans"/>
          <w:w w:val="100"/>
          <w:sz w:val="20"/>
          <w:szCs w:val="20"/>
        </w:rPr>
        <w:t>ązany wykazać Zamawiającemu, że </w:t>
      </w:r>
      <w:r w:rsidRPr="00CF3DE6">
        <w:rPr>
          <w:rFonts w:ascii="Century Gothic" w:hAnsi="Century Gothic" w:cs="Open Sans"/>
          <w:w w:val="100"/>
          <w:sz w:val="20"/>
          <w:szCs w:val="20"/>
        </w:rPr>
        <w:t xml:space="preserve">proponowany inny podwykonawca lub Wykonawca </w:t>
      </w:r>
      <w:r w:rsidRPr="00CF3DE6">
        <w:rPr>
          <w:rFonts w:ascii="Century Gothic" w:hAnsi="Century Gothic" w:cs="Open Sans"/>
          <w:w w:val="100"/>
          <w:sz w:val="20"/>
          <w:szCs w:val="20"/>
        </w:rPr>
        <w:lastRenderedPageBreak/>
        <w:t>samodzielnie spełnia je w stopniu nie mniejszym niż podwykonawca, na którego z</w:t>
      </w:r>
      <w:r w:rsidR="00AB2208" w:rsidRPr="00CF3DE6">
        <w:rPr>
          <w:rFonts w:ascii="Century Gothic" w:hAnsi="Century Gothic" w:cs="Open Sans"/>
          <w:w w:val="100"/>
          <w:sz w:val="20"/>
          <w:szCs w:val="20"/>
        </w:rPr>
        <w:t>asoby Wykonawca powoływał się w </w:t>
      </w:r>
      <w:r w:rsidRPr="00CF3DE6">
        <w:rPr>
          <w:rFonts w:ascii="Century Gothic" w:hAnsi="Century Gothic" w:cs="Open Sans"/>
          <w:w w:val="100"/>
          <w:sz w:val="20"/>
          <w:szCs w:val="20"/>
        </w:rPr>
        <w:t>trakcie postępowania o udzielenie zamówienia.</w:t>
      </w:r>
    </w:p>
    <w:p w14:paraId="72B9DD77" w14:textId="77777777" w:rsidR="00735D13" w:rsidRPr="00CF3DE6" w:rsidRDefault="004830C6"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0" w:name="_Toc534368264"/>
      <w:r w:rsidR="00735D13" w:rsidRPr="00CF3DE6">
        <w:rPr>
          <w:rFonts w:ascii="Century Gothic" w:hAnsi="Century Gothic" w:cs="Open Sans"/>
          <w:sz w:val="22"/>
          <w:szCs w:val="22"/>
        </w:rPr>
        <w:t>SK</w:t>
      </w:r>
      <w:r w:rsidR="00735D13" w:rsidRPr="00CF3DE6">
        <w:rPr>
          <w:rFonts w:ascii="Century Gothic" w:hAnsi="Century Gothic" w:cs="Lucida Grande"/>
          <w:sz w:val="22"/>
          <w:szCs w:val="22"/>
        </w:rPr>
        <w:t>Ł</w:t>
      </w:r>
      <w:r w:rsidR="00735D13" w:rsidRPr="00CF3DE6">
        <w:rPr>
          <w:rFonts w:ascii="Century Gothic" w:hAnsi="Century Gothic" w:cs="Open Sans"/>
          <w:sz w:val="22"/>
          <w:szCs w:val="22"/>
        </w:rPr>
        <w:t>ADANIE I OTWARCIE OFERT</w:t>
      </w:r>
      <w:bookmarkEnd w:id="60"/>
      <w:r w:rsidR="00735D13" w:rsidRPr="00CF3DE6">
        <w:rPr>
          <w:rFonts w:ascii="Century Gothic" w:hAnsi="Century Gothic" w:cs="Open Sans"/>
          <w:sz w:val="22"/>
          <w:szCs w:val="22"/>
        </w:rPr>
        <w:t xml:space="preserve"> </w:t>
      </w:r>
    </w:p>
    <w:p w14:paraId="5F721703" w14:textId="77777777" w:rsidR="00735D13" w:rsidRPr="00CF3DE6"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CF3DE6">
        <w:rPr>
          <w:rFonts w:ascii="Century Gothic" w:hAnsi="Century Gothic" w:cs="Open Sans"/>
          <w:sz w:val="20"/>
          <w:szCs w:val="20"/>
        </w:rPr>
        <w:t>MIEJSCE I TERMIN SK</w:t>
      </w:r>
      <w:r w:rsidRPr="00CF3DE6">
        <w:rPr>
          <w:rFonts w:ascii="Century Gothic" w:hAnsi="Century Gothic" w:cs="Lucida Grande"/>
          <w:sz w:val="20"/>
          <w:szCs w:val="20"/>
        </w:rPr>
        <w:t>Ł</w:t>
      </w:r>
      <w:r w:rsidRPr="00CF3DE6">
        <w:rPr>
          <w:rFonts w:ascii="Century Gothic" w:hAnsi="Century Gothic" w:cs="Open Sans"/>
          <w:sz w:val="20"/>
          <w:szCs w:val="20"/>
        </w:rPr>
        <w:t>ADANIA OFERT</w:t>
      </w:r>
      <w:bookmarkEnd w:id="61"/>
      <w:bookmarkEnd w:id="62"/>
      <w:bookmarkEnd w:id="63"/>
      <w:bookmarkEnd w:id="64"/>
    </w:p>
    <w:p w14:paraId="36E9C6CD" w14:textId="3D5DB8E5" w:rsidR="00735D13" w:rsidRPr="00CF3DE6" w:rsidRDefault="00656AA7" w:rsidP="006A0257">
      <w:pPr>
        <w:pStyle w:val="Akapitzlist"/>
        <w:numPr>
          <w:ilvl w:val="0"/>
          <w:numId w:val="19"/>
        </w:numPr>
        <w:rPr>
          <w:rFonts w:ascii="Century Gothic" w:hAnsi="Century Gothic" w:cs="Open Sans"/>
          <w:w w:val="100"/>
          <w:sz w:val="20"/>
        </w:rPr>
      </w:pPr>
      <w:r w:rsidRPr="00CF3DE6">
        <w:rPr>
          <w:rFonts w:ascii="Century Gothic" w:hAnsi="Century Gothic" w:cs="Open Sans"/>
          <w:w w:val="100"/>
          <w:sz w:val="20"/>
        </w:rPr>
        <w:t>Ofertę wraz z wymaganymi dokumentami</w:t>
      </w:r>
      <w:r w:rsidR="00266FF3" w:rsidRPr="00CF3DE6">
        <w:rPr>
          <w:rFonts w:ascii="Century Gothic" w:hAnsi="Century Gothic" w:cs="Open Sans"/>
          <w:w w:val="100"/>
          <w:sz w:val="20"/>
        </w:rPr>
        <w:t xml:space="preserve"> należy złożyć za pośrednictwem</w:t>
      </w:r>
      <w:r w:rsidRPr="00CF3DE6">
        <w:rPr>
          <w:rFonts w:ascii="Century Gothic" w:hAnsi="Century Gothic" w:cs="Open Sans"/>
          <w:w w:val="100"/>
          <w:sz w:val="20"/>
        </w:rPr>
        <w:t xml:space="preserve"> miniPortalu </w:t>
      </w:r>
      <w:hyperlink r:id="rId28"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 dnia </w:t>
      </w:r>
      <w:r w:rsidR="00DB0CC6">
        <w:rPr>
          <w:rFonts w:ascii="Century Gothic" w:hAnsi="Century Gothic" w:cs="Open Sans"/>
          <w:b/>
          <w:w w:val="100"/>
          <w:sz w:val="20"/>
          <w:u w:val="single"/>
        </w:rPr>
        <w:t>25</w:t>
      </w:r>
      <w:r w:rsidR="002738AF">
        <w:rPr>
          <w:rFonts w:ascii="Century Gothic" w:hAnsi="Century Gothic" w:cs="Open Sans"/>
          <w:b/>
          <w:w w:val="100"/>
          <w:sz w:val="20"/>
          <w:u w:val="single"/>
        </w:rPr>
        <w:t>.02</w:t>
      </w:r>
      <w:r w:rsidR="0084361D" w:rsidRPr="00CF3DE6">
        <w:rPr>
          <w:rFonts w:ascii="Century Gothic" w:hAnsi="Century Gothic" w:cs="Open Sans"/>
          <w:b/>
          <w:w w:val="100"/>
          <w:sz w:val="20"/>
          <w:u w:val="single"/>
        </w:rPr>
        <w:t>.</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w:t>
      </w:r>
      <w:r w:rsidRPr="00CF3DE6">
        <w:rPr>
          <w:rFonts w:ascii="Century Gothic" w:hAnsi="Century Gothic" w:cs="Open Sans"/>
          <w:b/>
          <w:w w:val="100"/>
          <w:sz w:val="20"/>
          <w:u w:val="single"/>
        </w:rPr>
        <w:t xml:space="preserve">r. do godz. </w:t>
      </w:r>
      <w:r w:rsidR="00937A9E">
        <w:rPr>
          <w:rFonts w:ascii="Century Gothic" w:hAnsi="Century Gothic" w:cs="Open Sans"/>
          <w:b/>
          <w:w w:val="100"/>
          <w:sz w:val="20"/>
          <w:u w:val="single"/>
        </w:rPr>
        <w:t>11</w:t>
      </w:r>
      <w:r w:rsidR="009D3F2A" w:rsidRPr="00CF3DE6">
        <w:rPr>
          <w:rFonts w:ascii="Century Gothic" w:hAnsi="Century Gothic" w:cs="Open Sans"/>
          <w:b/>
          <w:w w:val="100"/>
          <w:sz w:val="20"/>
          <w:u w:val="single"/>
        </w:rPr>
        <w:t>:00</w:t>
      </w:r>
      <w:r w:rsidR="009D3F2A" w:rsidRPr="00CF3DE6">
        <w:rPr>
          <w:rFonts w:ascii="Century Gothic" w:hAnsi="Century Gothic" w:cs="Open Sans"/>
          <w:w w:val="100"/>
          <w:sz w:val="20"/>
          <w:u w:val="single"/>
        </w:rPr>
        <w:t>.</w:t>
      </w:r>
    </w:p>
    <w:p w14:paraId="417C71DA" w14:textId="77777777" w:rsidR="00735D13" w:rsidRPr="00CF3DE6"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CF3DE6">
        <w:rPr>
          <w:rFonts w:ascii="Century Gothic" w:hAnsi="Century Gothic" w:cs="Open Sans"/>
          <w:sz w:val="20"/>
          <w:szCs w:val="20"/>
        </w:rPr>
        <w:t>MIEJSCE I TERMIN OTWARCIA OFERT</w:t>
      </w:r>
      <w:bookmarkEnd w:id="65"/>
      <w:bookmarkEnd w:id="66"/>
      <w:bookmarkEnd w:id="67"/>
      <w:bookmarkEnd w:id="68"/>
    </w:p>
    <w:p w14:paraId="5E2887B1" w14:textId="2DB17208" w:rsidR="00656AA7"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nastąpi w dniu </w:t>
      </w:r>
      <w:r w:rsidR="00DB0CC6">
        <w:rPr>
          <w:rFonts w:ascii="Century Gothic" w:hAnsi="Century Gothic" w:cs="Open Sans"/>
          <w:b/>
          <w:w w:val="100"/>
          <w:sz w:val="20"/>
          <w:u w:val="single"/>
        </w:rPr>
        <w:t>25</w:t>
      </w:r>
      <w:r w:rsidR="002738AF">
        <w:rPr>
          <w:rFonts w:ascii="Century Gothic" w:hAnsi="Century Gothic" w:cs="Open Sans"/>
          <w:b/>
          <w:w w:val="100"/>
          <w:sz w:val="20"/>
          <w:u w:val="single"/>
        </w:rPr>
        <w:t>.02</w:t>
      </w:r>
      <w:r w:rsidR="0084361D" w:rsidRPr="00CF3DE6">
        <w:rPr>
          <w:rFonts w:ascii="Century Gothic" w:hAnsi="Century Gothic" w:cs="Open Sans"/>
          <w:b/>
          <w:w w:val="100"/>
          <w:sz w:val="20"/>
          <w:u w:val="single"/>
        </w:rPr>
        <w:t>.</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r., </w:t>
      </w:r>
      <w:r w:rsidRPr="00CF3DE6">
        <w:rPr>
          <w:rFonts w:ascii="Century Gothic" w:hAnsi="Century Gothic" w:cs="Open Sans"/>
          <w:b/>
          <w:w w:val="100"/>
          <w:sz w:val="20"/>
          <w:u w:val="single"/>
        </w:rPr>
        <w:t xml:space="preserve">o godz. </w:t>
      </w:r>
      <w:r w:rsidR="00937A9E">
        <w:rPr>
          <w:rFonts w:ascii="Century Gothic" w:hAnsi="Century Gothic" w:cs="Open Sans"/>
          <w:b/>
          <w:w w:val="100"/>
          <w:sz w:val="20"/>
          <w:u w:val="single"/>
        </w:rPr>
        <w:t>11</w:t>
      </w:r>
      <w:r w:rsidR="009D3F2A" w:rsidRPr="00CF3DE6">
        <w:rPr>
          <w:rFonts w:ascii="Century Gothic" w:hAnsi="Century Gothic" w:cs="Open Sans"/>
          <w:b/>
          <w:w w:val="100"/>
          <w:sz w:val="20"/>
          <w:u w:val="single"/>
        </w:rPr>
        <w:t>:15</w:t>
      </w:r>
      <w:r w:rsidR="009D3F2A" w:rsidRPr="00CF3DE6">
        <w:rPr>
          <w:rFonts w:ascii="Century Gothic" w:hAnsi="Century Gothic" w:cs="Open Sans"/>
          <w:w w:val="100"/>
          <w:sz w:val="20"/>
        </w:rPr>
        <w:t xml:space="preserve"> </w:t>
      </w:r>
      <w:r w:rsidRPr="00CF3DE6">
        <w:rPr>
          <w:rFonts w:ascii="Century Gothic" w:hAnsi="Century Gothic" w:cs="Open Sans"/>
          <w:w w:val="100"/>
          <w:sz w:val="20"/>
        </w:rPr>
        <w:t xml:space="preserve">za pośrednictwem miniPortalu </w:t>
      </w:r>
      <w:hyperlink r:id="rId29"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w:t>
      </w:r>
    </w:p>
    <w:p w14:paraId="53EA86CA" w14:textId="14F9D01F" w:rsidR="00596DAB"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 miniPortalu </w:t>
      </w:r>
      <w:hyperlink r:id="rId30"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dokonywa</w:t>
      </w:r>
      <w:r w:rsidR="002B2518" w:rsidRPr="00CF3DE6">
        <w:rPr>
          <w:rFonts w:ascii="Century Gothic" w:hAnsi="Century Gothic" w:cs="Open Sans"/>
          <w:w w:val="100"/>
          <w:sz w:val="20"/>
        </w:rPr>
        <w:t>ne jest poprzez odszyfrowanie i </w:t>
      </w:r>
      <w:r w:rsidRPr="00CF3DE6">
        <w:rPr>
          <w:rFonts w:ascii="Century Gothic" w:hAnsi="Century Gothic" w:cs="Open Sans"/>
          <w:w w:val="100"/>
          <w:sz w:val="20"/>
        </w:rPr>
        <w:t>otwarcie ofert ściągniętych przez Zamawiającego z jego konta ePUAP.</w:t>
      </w:r>
    </w:p>
    <w:p w14:paraId="6741C607" w14:textId="77777777" w:rsidR="00735D13" w:rsidRPr="00CF3DE6" w:rsidRDefault="00735D13" w:rsidP="006A0257">
      <w:pPr>
        <w:pStyle w:val="Lista"/>
        <w:numPr>
          <w:ilvl w:val="0"/>
          <w:numId w:val="33"/>
        </w:numPr>
        <w:spacing w:before="120" w:after="120" w:line="288" w:lineRule="auto"/>
        <w:rPr>
          <w:rFonts w:ascii="Century Gothic" w:hAnsi="Century Gothic" w:cs="Open Sans"/>
          <w:w w:val="100"/>
          <w:sz w:val="20"/>
        </w:rPr>
      </w:pPr>
      <w:r w:rsidRPr="00CF3DE6">
        <w:rPr>
          <w:rFonts w:ascii="Century Gothic" w:hAnsi="Century Gothic" w:cs="Open Sans"/>
          <w:w w:val="100"/>
          <w:sz w:val="20"/>
        </w:rPr>
        <w:t>Informacj</w:t>
      </w:r>
      <w:r w:rsidRPr="00CF3DE6">
        <w:rPr>
          <w:rFonts w:ascii="Century Gothic" w:hAnsi="Century Gothic" w:cs="Lucida Grande"/>
          <w:w w:val="100"/>
          <w:sz w:val="20"/>
        </w:rPr>
        <w:t>ę</w:t>
      </w:r>
      <w:r w:rsidRPr="00CF3DE6">
        <w:rPr>
          <w:rFonts w:ascii="Century Gothic" w:hAnsi="Century Gothic" w:cs="Open Sans"/>
          <w:w w:val="100"/>
          <w:sz w:val="20"/>
        </w:rPr>
        <w:t xml:space="preserve"> z otwarcia ofert Zamawiaj</w:t>
      </w:r>
      <w:r w:rsidRPr="00CF3DE6">
        <w:rPr>
          <w:rFonts w:ascii="Century Gothic" w:hAnsi="Century Gothic" w:cs="Lucida Grande"/>
          <w:w w:val="100"/>
          <w:sz w:val="20"/>
        </w:rPr>
        <w:t>ą</w:t>
      </w:r>
      <w:r w:rsidRPr="00CF3DE6">
        <w:rPr>
          <w:rFonts w:ascii="Century Gothic" w:hAnsi="Century Gothic" w:cs="Open Sans"/>
          <w:w w:val="100"/>
          <w:sz w:val="20"/>
        </w:rPr>
        <w:t>cy udost</w:t>
      </w:r>
      <w:r w:rsidRPr="00CF3DE6">
        <w:rPr>
          <w:rFonts w:ascii="Century Gothic" w:hAnsi="Century Gothic" w:cs="Lucida Grande"/>
          <w:w w:val="100"/>
          <w:sz w:val="20"/>
        </w:rPr>
        <w:t>ę</w:t>
      </w:r>
      <w:r w:rsidRPr="00CF3DE6">
        <w:rPr>
          <w:rFonts w:ascii="Century Gothic" w:hAnsi="Century Gothic" w:cs="Open Sans"/>
          <w:w w:val="100"/>
          <w:sz w:val="20"/>
        </w:rPr>
        <w:t xml:space="preserve">pni na </w:t>
      </w:r>
      <w:r w:rsidR="007707AB" w:rsidRPr="00CF3DE6">
        <w:rPr>
          <w:rFonts w:ascii="Century Gothic" w:hAnsi="Century Gothic" w:cs="Open Sans"/>
          <w:w w:val="100"/>
          <w:sz w:val="20"/>
        </w:rPr>
        <w:t>swojej stronie internetowej</w:t>
      </w:r>
      <w:r w:rsidR="00AF750A" w:rsidRPr="00CF3DE6">
        <w:rPr>
          <w:rFonts w:ascii="Century Gothic" w:hAnsi="Century Gothic" w:cs="Open Sans"/>
          <w:w w:val="100"/>
          <w:sz w:val="20"/>
        </w:rPr>
        <w:t>, która</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dzie zawiera</w:t>
      </w:r>
      <w:r w:rsidRPr="00CF3DE6">
        <w:rPr>
          <w:rFonts w:ascii="Century Gothic" w:hAnsi="Century Gothic" w:cs="Lucida Grande"/>
          <w:w w:val="100"/>
          <w:sz w:val="20"/>
        </w:rPr>
        <w:t>ć</w:t>
      </w:r>
    </w:p>
    <w:p w14:paraId="6156E1CB"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kwot</w:t>
      </w:r>
      <w:r w:rsidRPr="00CF3DE6">
        <w:rPr>
          <w:rFonts w:ascii="Century Gothic" w:hAnsi="Century Gothic" w:cs="Lucida Grande"/>
          <w:w w:val="100"/>
          <w:sz w:val="20"/>
        </w:rPr>
        <w:t>ę</w:t>
      </w:r>
      <w:r w:rsidRPr="00CF3DE6">
        <w:rPr>
          <w:rFonts w:ascii="Century Gothic" w:hAnsi="Century Gothic" w:cs="Open Sans"/>
          <w:w w:val="100"/>
          <w:sz w:val="20"/>
        </w:rPr>
        <w:t>, jak</w:t>
      </w:r>
      <w:r w:rsidRPr="00CF3DE6">
        <w:rPr>
          <w:rFonts w:ascii="Century Gothic" w:hAnsi="Century Gothic" w:cs="Lucida Grande"/>
          <w:w w:val="100"/>
          <w:sz w:val="20"/>
        </w:rPr>
        <w:t>ą</w:t>
      </w:r>
      <w:r w:rsidRPr="00CF3DE6">
        <w:rPr>
          <w:rFonts w:ascii="Century Gothic" w:hAnsi="Century Gothic" w:cs="Open Sans"/>
          <w:w w:val="100"/>
          <w:sz w:val="20"/>
        </w:rPr>
        <w:t xml:space="preserve"> zamierza przeznaczy</w:t>
      </w:r>
      <w:r w:rsidRPr="00CF3DE6">
        <w:rPr>
          <w:rFonts w:ascii="Century Gothic" w:hAnsi="Century Gothic" w:cs="Lucida Grande"/>
          <w:w w:val="100"/>
          <w:sz w:val="20"/>
        </w:rPr>
        <w:t>ć</w:t>
      </w:r>
      <w:r w:rsidRPr="00CF3DE6">
        <w:rPr>
          <w:rFonts w:ascii="Century Gothic" w:hAnsi="Century Gothic" w:cs="Open Sans"/>
          <w:w w:val="100"/>
          <w:sz w:val="20"/>
        </w:rPr>
        <w:t xml:space="preserve"> na sfinansowanie zamówienia; </w:t>
      </w:r>
    </w:p>
    <w:p w14:paraId="5D210E1F"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firmy oraz adresy Wykonawców, którzy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 xml:space="preserve">yli oferty w terminie; </w:t>
      </w:r>
    </w:p>
    <w:p w14:paraId="784B1BC2" w14:textId="00309D80" w:rsidR="007A0E89" w:rsidRPr="00CF3DE6" w:rsidRDefault="00735D13" w:rsidP="007840EA">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 xml:space="preserve">ceny, </w:t>
      </w:r>
      <w:r w:rsidR="00293147" w:rsidRPr="00CF3DE6">
        <w:rPr>
          <w:rFonts w:ascii="Century Gothic" w:hAnsi="Century Gothic" w:cs="Open Sans"/>
          <w:w w:val="100"/>
          <w:sz w:val="20"/>
        </w:rPr>
        <w:t>oferowany czas reakcji na zgłoszenie zamawiającego</w:t>
      </w:r>
      <w:r w:rsidRPr="00CF3DE6">
        <w:rPr>
          <w:rFonts w:ascii="Century Gothic" w:hAnsi="Century Gothic" w:cs="Open Sans"/>
          <w:w w:val="100"/>
          <w:sz w:val="20"/>
        </w:rPr>
        <w:t>.</w:t>
      </w:r>
    </w:p>
    <w:p w14:paraId="05EE05D0"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9" w:name="_Toc534368267"/>
      <w:r w:rsidR="00735D13" w:rsidRPr="00CF3DE6">
        <w:rPr>
          <w:rFonts w:ascii="Century Gothic" w:hAnsi="Century Gothic" w:cs="Open Sans"/>
          <w:sz w:val="22"/>
          <w:szCs w:val="22"/>
        </w:rPr>
        <w:t>TERMIN ZWI</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ZANIA OFERT</w:t>
      </w:r>
      <w:r w:rsidR="00735D13" w:rsidRPr="00CF3DE6">
        <w:rPr>
          <w:rFonts w:ascii="Century Gothic" w:hAnsi="Century Gothic" w:cs="Lucida Grande"/>
          <w:sz w:val="22"/>
          <w:szCs w:val="22"/>
        </w:rPr>
        <w:t>Ą</w:t>
      </w:r>
      <w:bookmarkEnd w:id="69"/>
    </w:p>
    <w:p w14:paraId="1761B7C2" w14:textId="5B92AE5D" w:rsidR="005C7A2D" w:rsidRPr="00CF3DE6"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70" w:name="_Toc56878493"/>
      <w:bookmarkStart w:id="71" w:name="_Toc136762103"/>
      <w:r w:rsidRPr="00CF3DE6">
        <w:rPr>
          <w:rFonts w:ascii="Century Gothic" w:hAnsi="Century Gothic" w:cs="Open Sans"/>
          <w:w w:val="100"/>
          <w:sz w:val="20"/>
        </w:rPr>
        <w:t>Wykonawca pozostaje zwi</w:t>
      </w:r>
      <w:r w:rsidRPr="00CF3DE6">
        <w:rPr>
          <w:rFonts w:ascii="Century Gothic" w:hAnsi="Century Gothic" w:cs="Lucida Grande"/>
          <w:w w:val="100"/>
          <w:sz w:val="20"/>
        </w:rPr>
        <w:t>ą</w:t>
      </w:r>
      <w:r w:rsidRPr="00CF3DE6">
        <w:rPr>
          <w:rFonts w:ascii="Century Gothic" w:hAnsi="Century Gothic" w:cs="Open Sans"/>
          <w:w w:val="100"/>
          <w:sz w:val="20"/>
        </w:rPr>
        <w:t>zany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D51357" w:rsidRPr="00CF3DE6">
        <w:rPr>
          <w:rFonts w:ascii="Century Gothic" w:hAnsi="Century Gothic" w:cs="Open Sans"/>
          <w:w w:val="100"/>
          <w:sz w:val="20"/>
        </w:rPr>
        <w:t>przez okre</w:t>
      </w:r>
      <w:r w:rsidR="00375A48" w:rsidRPr="00CF3DE6">
        <w:rPr>
          <w:rFonts w:ascii="Century Gothic" w:hAnsi="Century Gothic" w:cs="Open Sans"/>
          <w:w w:val="100"/>
          <w:sz w:val="20"/>
        </w:rPr>
        <w:t>s 3</w:t>
      </w:r>
      <w:r w:rsidR="00EC7437" w:rsidRPr="00CF3DE6">
        <w:rPr>
          <w:rFonts w:ascii="Century Gothic" w:hAnsi="Century Gothic" w:cs="Open Sans"/>
          <w:w w:val="100"/>
          <w:sz w:val="20"/>
        </w:rPr>
        <w:t xml:space="preserve">0 dni od dnia otwarcia ofert, </w:t>
      </w:r>
      <w:r w:rsidR="006740F3" w:rsidRPr="00CF3DE6">
        <w:rPr>
          <w:rFonts w:ascii="Century Gothic" w:hAnsi="Century Gothic" w:cs="Open Sans"/>
          <w:w w:val="100"/>
          <w:sz w:val="20"/>
        </w:rPr>
        <w:br/>
      </w:r>
      <w:r w:rsidR="00D51357" w:rsidRPr="00CF3DE6">
        <w:rPr>
          <w:rFonts w:ascii="Century Gothic" w:hAnsi="Century Gothic" w:cs="Open Sans"/>
          <w:w w:val="100"/>
          <w:sz w:val="20"/>
        </w:rPr>
        <w:t xml:space="preserve">tj. </w:t>
      </w:r>
      <w:r w:rsidR="003F1C87" w:rsidRPr="00CF3DE6">
        <w:rPr>
          <w:rFonts w:ascii="Century Gothic" w:hAnsi="Century Gothic" w:cs="Open Sans"/>
          <w:w w:val="100"/>
          <w:sz w:val="20"/>
        </w:rPr>
        <w:t xml:space="preserve">do </w:t>
      </w:r>
      <w:r w:rsidR="00D438D0" w:rsidRPr="002738AF">
        <w:rPr>
          <w:rFonts w:ascii="Century Gothic" w:hAnsi="Century Gothic" w:cs="Open Sans"/>
          <w:w w:val="100"/>
          <w:sz w:val="20"/>
        </w:rPr>
        <w:t xml:space="preserve">dnia </w:t>
      </w:r>
      <w:r w:rsidR="00DB0CC6">
        <w:rPr>
          <w:rFonts w:ascii="Century Gothic" w:hAnsi="Century Gothic" w:cs="Open Sans"/>
          <w:w w:val="100"/>
          <w:sz w:val="20"/>
        </w:rPr>
        <w:t>26</w:t>
      </w:r>
      <w:r w:rsidR="002738AF" w:rsidRPr="002738AF">
        <w:rPr>
          <w:rFonts w:ascii="Century Gothic" w:hAnsi="Century Gothic" w:cs="Open Sans"/>
          <w:w w:val="100"/>
          <w:sz w:val="20"/>
        </w:rPr>
        <w:t>.03.</w:t>
      </w:r>
      <w:r w:rsidR="004F43B7" w:rsidRPr="002738AF">
        <w:rPr>
          <w:rFonts w:ascii="Century Gothic" w:hAnsi="Century Gothic" w:cs="Open Sans"/>
          <w:w w:val="100"/>
          <w:sz w:val="20"/>
        </w:rPr>
        <w:t>202</w:t>
      </w:r>
      <w:r w:rsidR="00CA6D1F" w:rsidRPr="002738AF">
        <w:rPr>
          <w:rFonts w:ascii="Century Gothic" w:hAnsi="Century Gothic" w:cs="Open Sans"/>
          <w:w w:val="100"/>
          <w:sz w:val="20"/>
        </w:rPr>
        <w:t>2</w:t>
      </w:r>
      <w:r w:rsidR="004F43B7" w:rsidRPr="00CF3DE6">
        <w:rPr>
          <w:rFonts w:ascii="Century Gothic" w:hAnsi="Century Gothic" w:cs="Open Sans"/>
          <w:w w:val="100"/>
          <w:sz w:val="20"/>
        </w:rPr>
        <w:t xml:space="preserve"> </w:t>
      </w:r>
      <w:r w:rsidR="00D53BBA" w:rsidRPr="00CF3DE6">
        <w:rPr>
          <w:rFonts w:ascii="Century Gothic" w:hAnsi="Century Gothic" w:cs="Open Sans"/>
          <w:w w:val="100"/>
          <w:sz w:val="20"/>
        </w:rPr>
        <w:t>r.</w:t>
      </w:r>
      <w:r w:rsidR="0058495E" w:rsidRPr="00CF3DE6">
        <w:rPr>
          <w:rFonts w:ascii="Century Gothic" w:hAnsi="Century Gothic" w:cs="Open Sans"/>
          <w:w w:val="100"/>
          <w:sz w:val="20"/>
        </w:rPr>
        <w:t xml:space="preserve"> </w:t>
      </w:r>
    </w:p>
    <w:p w14:paraId="1AD353FD" w14:textId="57E208F9" w:rsidR="003F1C87" w:rsidRPr="00CF3DE6"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F3DE6">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sidRPr="00CF3DE6">
        <w:rPr>
          <w:rFonts w:ascii="Century Gothic" w:hAnsi="Century Gothic"/>
          <w:w w:val="100"/>
          <w:sz w:val="20"/>
        </w:rPr>
        <w:t>3</w:t>
      </w:r>
      <w:r w:rsidRPr="00CF3DE6">
        <w:rPr>
          <w:rFonts w:ascii="Century Gothic" w:hAnsi="Century Gothic"/>
          <w:w w:val="100"/>
          <w:sz w:val="20"/>
        </w:rPr>
        <w:t>0 dni</w:t>
      </w:r>
      <w:r w:rsidR="003F1C87" w:rsidRPr="00CF3DE6">
        <w:rPr>
          <w:rFonts w:ascii="Century Gothic" w:hAnsi="Century Gothic" w:cs="Arial"/>
          <w:w w:val="100"/>
          <w:sz w:val="20"/>
        </w:rPr>
        <w:t>.</w:t>
      </w:r>
    </w:p>
    <w:p w14:paraId="3849C177" w14:textId="77777777" w:rsidR="003F1C87" w:rsidRPr="00CF3DE6"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314DE174" w14:textId="6873C288" w:rsidR="00666908" w:rsidRPr="00CF3DE6" w:rsidRDefault="003F1C87" w:rsidP="007840EA">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W przypadku gdy zamawiający żąda wniesienia wadium, przedłuże</w:t>
      </w:r>
      <w:r w:rsidR="002B2518" w:rsidRPr="00CF3DE6">
        <w:rPr>
          <w:rFonts w:ascii="Century Gothic" w:hAnsi="Century Gothic" w:cs="Arial"/>
          <w:w w:val="100"/>
          <w:sz w:val="20"/>
        </w:rPr>
        <w:t>nie terminu związania ofertą, o </w:t>
      </w:r>
      <w:r w:rsidRPr="00CF3DE6">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72" w:name="_Toc534368268"/>
      <w:r w:rsidR="00735D13" w:rsidRPr="00CF3DE6">
        <w:rPr>
          <w:rFonts w:ascii="Century Gothic" w:hAnsi="Century Gothic" w:cs="Open Sans"/>
          <w:sz w:val="22"/>
          <w:szCs w:val="22"/>
        </w:rPr>
        <w:t>SPOSÓB OBLICZENIA CENY</w:t>
      </w:r>
      <w:r w:rsidR="00AF750A" w:rsidRPr="00CF3DE6">
        <w:rPr>
          <w:rFonts w:ascii="Century Gothic" w:hAnsi="Century Gothic" w:cs="Open Sans"/>
          <w:sz w:val="22"/>
          <w:szCs w:val="22"/>
        </w:rPr>
        <w:t xml:space="preserve"> OFERTY</w:t>
      </w:r>
      <w:bookmarkEnd w:id="72"/>
    </w:p>
    <w:p w14:paraId="120431A1" w14:textId="6B831C83"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Cenę oferty należy obliczyć w Formularzu oferty stanowiącym załącznik nr 3 do SWZ.</w:t>
      </w:r>
    </w:p>
    <w:p w14:paraId="45F0B4A2" w14:textId="39EC0FD8"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lastRenderedPageBreak/>
        <w:t>Wykonawca jest zobowiązany do wypełnienia i określenia wartości we wszystkich pozycjach występujących w Formularzu Ofertowym, odnośnie części na którą składa ofertę</w:t>
      </w:r>
      <w:r w:rsidR="009D3EDE">
        <w:rPr>
          <w:rFonts w:ascii="Century Gothic" w:hAnsi="Century Gothic" w:cs="Open Sans"/>
          <w:w w:val="100"/>
          <w:sz w:val="20"/>
        </w:rPr>
        <w:t>. Brak </w:t>
      </w:r>
      <w:r w:rsidR="004A297F" w:rsidRPr="00CF3DE6">
        <w:rPr>
          <w:rFonts w:ascii="Century Gothic" w:hAnsi="Century Gothic" w:cs="Open Sans"/>
          <w:w w:val="100"/>
          <w:sz w:val="20"/>
        </w:rPr>
        <w:t>wype</w:t>
      </w:r>
      <w:r w:rsidR="004A297F" w:rsidRPr="00CF3DE6">
        <w:rPr>
          <w:rFonts w:ascii="Century Gothic" w:hAnsi="Century Gothic" w:cs="Lucida Grande"/>
          <w:w w:val="100"/>
          <w:sz w:val="20"/>
        </w:rPr>
        <w:t>ł</w:t>
      </w:r>
      <w:r w:rsidR="00551804" w:rsidRPr="00CF3DE6">
        <w:rPr>
          <w:rFonts w:ascii="Century Gothic" w:hAnsi="Century Gothic" w:cs="Open Sans"/>
          <w:w w:val="100"/>
          <w:sz w:val="20"/>
        </w:rPr>
        <w:t>nienia wszystkich i </w:t>
      </w:r>
      <w:r w:rsidR="004A297F" w:rsidRPr="00CF3DE6">
        <w:rPr>
          <w:rFonts w:ascii="Century Gothic" w:hAnsi="Century Gothic" w:cs="Open Sans"/>
          <w:w w:val="100"/>
          <w:sz w:val="20"/>
        </w:rPr>
        <w:t>okre</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lenia warto</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 xml:space="preserve">ci </w:t>
      </w:r>
      <w:r w:rsidR="00BC16BC" w:rsidRPr="00CF3DE6">
        <w:rPr>
          <w:rFonts w:ascii="Century Gothic" w:hAnsi="Century Gothic" w:cs="Open Sans"/>
          <w:w w:val="100"/>
          <w:sz w:val="20"/>
        </w:rPr>
        <w:t>w </w:t>
      </w:r>
      <w:r w:rsidR="004A297F" w:rsidRPr="00CF3DE6">
        <w:rPr>
          <w:rFonts w:ascii="Century Gothic" w:hAnsi="Century Gothic" w:cs="Open Sans"/>
          <w:w w:val="100"/>
          <w:sz w:val="20"/>
        </w:rPr>
        <w:t>której</w:t>
      </w:r>
      <w:r w:rsidR="004A297F" w:rsidRPr="00CF3DE6">
        <w:rPr>
          <w:rFonts w:ascii="Century Gothic" w:hAnsi="Century Gothic" w:cs="Lucida Grande"/>
          <w:w w:val="100"/>
          <w:sz w:val="20"/>
        </w:rPr>
        <w:t>ś</w:t>
      </w:r>
      <w:r w:rsidR="002B2518" w:rsidRPr="00CF3DE6">
        <w:rPr>
          <w:rFonts w:ascii="Century Gothic" w:hAnsi="Century Gothic" w:cs="Open Sans"/>
          <w:w w:val="100"/>
          <w:sz w:val="20"/>
        </w:rPr>
        <w:t xml:space="preserve"> z </w:t>
      </w:r>
      <w:r w:rsidR="004A297F" w:rsidRPr="00CF3DE6">
        <w:rPr>
          <w:rFonts w:ascii="Century Gothic" w:hAnsi="Century Gothic" w:cs="Open Sans"/>
          <w:w w:val="100"/>
          <w:sz w:val="20"/>
        </w:rPr>
        <w:t>p</w:t>
      </w:r>
      <w:r w:rsidR="009D3EDE">
        <w:rPr>
          <w:rFonts w:ascii="Century Gothic" w:hAnsi="Century Gothic" w:cs="Open Sans"/>
          <w:w w:val="100"/>
          <w:sz w:val="20"/>
        </w:rPr>
        <w:t>ozycji oraz dokonywanie zmian w </w:t>
      </w:r>
      <w:r w:rsidR="004A297F" w:rsidRPr="00CF3DE6">
        <w:rPr>
          <w:rFonts w:ascii="Century Gothic" w:hAnsi="Century Gothic" w:cs="Open Sans"/>
          <w:w w:val="100"/>
          <w:sz w:val="20"/>
        </w:rPr>
        <w:t>tre</w:t>
      </w:r>
      <w:r w:rsidR="004A297F" w:rsidRPr="00CF3DE6">
        <w:rPr>
          <w:rFonts w:ascii="Century Gothic" w:hAnsi="Century Gothic" w:cs="Lucida Grande"/>
          <w:w w:val="100"/>
          <w:sz w:val="20"/>
        </w:rPr>
        <w:t>ś</w:t>
      </w:r>
      <w:r w:rsidR="00CF3A31" w:rsidRPr="00CF3DE6">
        <w:rPr>
          <w:rFonts w:ascii="Century Gothic" w:hAnsi="Century Gothic" w:cs="Open Sans"/>
          <w:w w:val="100"/>
          <w:sz w:val="20"/>
        </w:rPr>
        <w:t xml:space="preserve">ci </w:t>
      </w:r>
      <w:r w:rsidR="004A297F" w:rsidRPr="00CF3DE6">
        <w:rPr>
          <w:rFonts w:ascii="Century Gothic" w:hAnsi="Century Gothic" w:cs="Open Sans"/>
          <w:w w:val="100"/>
          <w:sz w:val="20"/>
        </w:rPr>
        <w:t>formularza spowoduje odrzucenie oferty za wyj</w:t>
      </w:r>
      <w:r w:rsidR="004A297F" w:rsidRPr="00CF3DE6">
        <w:rPr>
          <w:rFonts w:ascii="Century Gothic" w:hAnsi="Century Gothic" w:cs="Lucida Grande"/>
          <w:w w:val="100"/>
          <w:sz w:val="20"/>
        </w:rPr>
        <w:t>ą</w:t>
      </w:r>
      <w:r w:rsidR="004A297F" w:rsidRPr="00CF3DE6">
        <w:rPr>
          <w:rFonts w:ascii="Century Gothic" w:hAnsi="Century Gothic" w:cs="Open Sans"/>
          <w:w w:val="100"/>
          <w:sz w:val="20"/>
        </w:rPr>
        <w:t>tkiem omy</w:t>
      </w:r>
      <w:r w:rsidR="004A297F" w:rsidRPr="00CF3DE6">
        <w:rPr>
          <w:rFonts w:ascii="Century Gothic" w:hAnsi="Century Gothic" w:cs="Lucida Grande"/>
          <w:w w:val="100"/>
          <w:sz w:val="20"/>
        </w:rPr>
        <w:t>ł</w:t>
      </w:r>
      <w:r w:rsidR="004A297F" w:rsidRPr="00CF3DE6">
        <w:rPr>
          <w:rFonts w:ascii="Century Gothic" w:hAnsi="Century Gothic" w:cs="Open Sans"/>
          <w:w w:val="100"/>
          <w:sz w:val="20"/>
        </w:rPr>
        <w:t>ek</w:t>
      </w:r>
      <w:r w:rsidR="00916CE4" w:rsidRPr="00CF3DE6">
        <w:rPr>
          <w:rFonts w:ascii="Century Gothic" w:hAnsi="Century Gothic" w:cs="Open Sans"/>
          <w:w w:val="100"/>
          <w:sz w:val="20"/>
        </w:rPr>
        <w:t>,</w:t>
      </w:r>
      <w:r w:rsidR="004A297F" w:rsidRPr="00CF3DE6">
        <w:rPr>
          <w:rFonts w:ascii="Century Gothic" w:hAnsi="Century Gothic" w:cs="Open Sans"/>
          <w:w w:val="100"/>
          <w:sz w:val="20"/>
        </w:rPr>
        <w:t xml:space="preserve"> o </w:t>
      </w:r>
      <w:r w:rsidR="0087504A" w:rsidRPr="00CF3DE6">
        <w:rPr>
          <w:rFonts w:ascii="Century Gothic" w:hAnsi="Century Gothic" w:cs="Open Sans"/>
          <w:w w:val="100"/>
          <w:sz w:val="20"/>
        </w:rPr>
        <w:t xml:space="preserve">których mowa w art. </w:t>
      </w:r>
      <w:r w:rsidR="00532789" w:rsidRPr="00CF3DE6">
        <w:rPr>
          <w:rFonts w:ascii="Century Gothic" w:hAnsi="Century Gothic" w:cs="Open Sans"/>
          <w:w w:val="100"/>
          <w:sz w:val="20"/>
        </w:rPr>
        <w:t>223</w:t>
      </w:r>
      <w:r w:rsidR="0087504A" w:rsidRPr="00CF3DE6">
        <w:rPr>
          <w:rFonts w:ascii="Century Gothic" w:hAnsi="Century Gothic" w:cs="Open Sans"/>
          <w:w w:val="100"/>
          <w:sz w:val="20"/>
        </w:rPr>
        <w:t xml:space="preserve"> ust. 2 </w:t>
      </w:r>
      <w:r w:rsidR="004A297F" w:rsidRPr="00CF3DE6">
        <w:rPr>
          <w:rFonts w:ascii="Century Gothic" w:hAnsi="Century Gothic" w:cs="Open Sans"/>
          <w:w w:val="100"/>
          <w:sz w:val="20"/>
        </w:rPr>
        <w:t>ustawy Pzp. Wykonawca nie mo</w:t>
      </w:r>
      <w:r w:rsidR="004A297F" w:rsidRPr="00CF3DE6">
        <w:rPr>
          <w:rFonts w:ascii="Century Gothic" w:hAnsi="Century Gothic" w:cs="Lucida Grande"/>
          <w:w w:val="100"/>
          <w:sz w:val="20"/>
        </w:rPr>
        <w:t>ż</w:t>
      </w:r>
      <w:r w:rsidR="004A297F" w:rsidRPr="00CF3DE6">
        <w:rPr>
          <w:rFonts w:ascii="Century Gothic" w:hAnsi="Century Gothic" w:cs="Open Sans"/>
          <w:w w:val="100"/>
          <w:sz w:val="20"/>
        </w:rPr>
        <w:t>e wprowadzi</w:t>
      </w:r>
      <w:r w:rsidR="004A297F" w:rsidRPr="00CF3DE6">
        <w:rPr>
          <w:rFonts w:ascii="Century Gothic" w:hAnsi="Century Gothic" w:cs="Lucida Grande"/>
          <w:w w:val="100"/>
          <w:sz w:val="20"/>
        </w:rPr>
        <w:t>ć</w:t>
      </w:r>
      <w:r w:rsidR="004A297F" w:rsidRPr="00CF3DE6">
        <w:rPr>
          <w:rFonts w:ascii="Century Gothic" w:hAnsi="Century Gothic" w:cs="Open Sans"/>
          <w:w w:val="100"/>
          <w:sz w:val="20"/>
        </w:rPr>
        <w:t xml:space="preserve"> zmian do formularza </w:t>
      </w:r>
      <w:r w:rsidR="00B44F70" w:rsidRPr="00CF3DE6">
        <w:rPr>
          <w:rFonts w:ascii="Century Gothic" w:hAnsi="Century Gothic" w:cs="Open Sans"/>
          <w:w w:val="100"/>
          <w:sz w:val="20"/>
        </w:rPr>
        <w:t>ofertowego</w:t>
      </w:r>
      <w:r w:rsidR="004A297F" w:rsidRPr="00CF3DE6">
        <w:rPr>
          <w:rFonts w:ascii="Century Gothic" w:hAnsi="Century Gothic" w:cs="Open Sans"/>
          <w:w w:val="100"/>
          <w:sz w:val="20"/>
        </w:rPr>
        <w:t>.</w:t>
      </w:r>
    </w:p>
    <w:p w14:paraId="6515DE24" w14:textId="7EFC8596"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Oferta musi zawiera</w:t>
      </w:r>
      <w:r w:rsidRPr="00CF3DE6">
        <w:rPr>
          <w:rFonts w:ascii="Century Gothic" w:hAnsi="Century Gothic" w:cs="Lucida Grande"/>
          <w:w w:val="100"/>
          <w:sz w:val="20"/>
        </w:rPr>
        <w:t>ć</w:t>
      </w:r>
      <w:r w:rsidRPr="00CF3DE6">
        <w:rPr>
          <w:rFonts w:ascii="Century Gothic" w:hAnsi="Century Gothic" w:cs="Open Sans"/>
          <w:w w:val="100"/>
          <w:sz w:val="20"/>
        </w:rPr>
        <w:t xml:space="preserve"> cen</w:t>
      </w:r>
      <w:r w:rsidRPr="00CF3DE6">
        <w:rPr>
          <w:rFonts w:ascii="Century Gothic" w:hAnsi="Century Gothic" w:cs="Lucida Grande"/>
          <w:w w:val="100"/>
          <w:sz w:val="20"/>
        </w:rPr>
        <w:t>ę</w:t>
      </w:r>
      <w:r w:rsidRPr="00CF3DE6">
        <w:rPr>
          <w:rFonts w:ascii="Century Gothic" w:hAnsi="Century Gothic" w:cs="Open Sans"/>
          <w:w w:val="100"/>
          <w:sz w:val="20"/>
        </w:rPr>
        <w:t xml:space="preserve"> brutto przedmiotu zamówienia, zwan</w:t>
      </w:r>
      <w:r w:rsidRPr="00CF3DE6">
        <w:rPr>
          <w:rFonts w:ascii="Century Gothic" w:hAnsi="Century Gothic" w:cs="Lucida Grande"/>
          <w:w w:val="100"/>
          <w:sz w:val="20"/>
        </w:rPr>
        <w:t>ą</w:t>
      </w:r>
      <w:r w:rsidRPr="00CF3DE6">
        <w:rPr>
          <w:rFonts w:ascii="Century Gothic" w:hAnsi="Century Gothic" w:cs="Open Sans"/>
          <w:w w:val="100"/>
          <w:sz w:val="20"/>
        </w:rPr>
        <w:t xml:space="preserve"> dalej „cen</w:t>
      </w:r>
      <w:r w:rsidRPr="00CF3DE6">
        <w:rPr>
          <w:rFonts w:ascii="Century Gothic" w:hAnsi="Century Gothic" w:cs="Lucida Grande"/>
          <w:w w:val="100"/>
          <w:sz w:val="20"/>
        </w:rPr>
        <w:t>ą</w:t>
      </w:r>
      <w:r w:rsidRPr="00CF3DE6">
        <w:rPr>
          <w:rFonts w:ascii="Century Gothic" w:hAnsi="Century Gothic" w:cs="Open Sans"/>
          <w:w w:val="100"/>
          <w:sz w:val="20"/>
        </w:rPr>
        <w:t xml:space="preserve"> oferty” lub „cen</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3E73D0" w:rsidRPr="00CF3DE6">
        <w:rPr>
          <w:rFonts w:ascii="Century Gothic" w:hAnsi="Century Gothic" w:cs="Open Sans"/>
          <w:w w:val="100"/>
          <w:sz w:val="20"/>
        </w:rPr>
        <w:t>w </w:t>
      </w:r>
      <w:r w:rsidRPr="00CF3DE6">
        <w:rPr>
          <w:rFonts w:ascii="Century Gothic" w:hAnsi="Century Gothic" w:cs="Open Sans"/>
          <w:w w:val="100"/>
          <w:sz w:val="20"/>
        </w:rPr>
        <w:t xml:space="preserve">rozumieniu art. 3 ust. 1 pkt 1 ustawy z dnia 9 maja 2014 r. o </w:t>
      </w:r>
      <w:r w:rsidR="008E4387" w:rsidRPr="00CF3DE6">
        <w:rPr>
          <w:rFonts w:ascii="Century Gothic" w:hAnsi="Century Gothic" w:cs="Open Sans"/>
          <w:w w:val="100"/>
          <w:sz w:val="20"/>
        </w:rPr>
        <w:t>informowaniu o cenach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 xml:space="preserve">ug </w:t>
      </w:r>
      <w:r w:rsidR="00F769D4" w:rsidRPr="00CF3DE6">
        <w:rPr>
          <w:rFonts w:ascii="Century Gothic" w:hAnsi="Century Gothic" w:cs="Open Sans"/>
          <w:w w:val="100"/>
          <w:sz w:val="20"/>
        </w:rPr>
        <w:t>(Dz.</w:t>
      </w:r>
      <w:r w:rsidR="00553B53" w:rsidRPr="00CF3DE6">
        <w:rPr>
          <w:rFonts w:ascii="Century Gothic" w:hAnsi="Century Gothic" w:cs="Open Sans"/>
          <w:w w:val="100"/>
          <w:sz w:val="20"/>
        </w:rPr>
        <w:t xml:space="preserve"> </w:t>
      </w:r>
      <w:r w:rsidR="00F769D4" w:rsidRPr="00CF3DE6">
        <w:rPr>
          <w:rFonts w:ascii="Century Gothic" w:hAnsi="Century Gothic" w:cs="Open Sans"/>
          <w:w w:val="100"/>
          <w:sz w:val="20"/>
        </w:rPr>
        <w:t>U. z 2019 r. poz. 178)</w:t>
      </w:r>
      <w:r w:rsidRPr="00CF3DE6" w:rsidDel="00772611">
        <w:rPr>
          <w:rFonts w:ascii="Century Gothic" w:hAnsi="Century Gothic" w:cs="Open Sans"/>
          <w:w w:val="100"/>
          <w:sz w:val="20"/>
        </w:rPr>
        <w:t xml:space="preserve"> </w:t>
      </w:r>
      <w:r w:rsidRPr="00CF3DE6">
        <w:rPr>
          <w:rFonts w:ascii="Century Gothic" w:hAnsi="Century Gothic" w:cs="Open Sans"/>
          <w:w w:val="100"/>
          <w:sz w:val="20"/>
        </w:rPr>
        <w:t>tj. warto</w:t>
      </w:r>
      <w:r w:rsidRPr="00CF3DE6">
        <w:rPr>
          <w:rFonts w:ascii="Century Gothic" w:hAnsi="Century Gothic" w:cs="Lucida Grande"/>
          <w:w w:val="100"/>
          <w:sz w:val="20"/>
        </w:rPr>
        <w:t>ść</w:t>
      </w:r>
      <w:r w:rsidRPr="00CF3DE6">
        <w:rPr>
          <w:rFonts w:ascii="Century Gothic" w:hAnsi="Century Gothic" w:cs="Open Sans"/>
          <w:w w:val="100"/>
          <w:sz w:val="20"/>
        </w:rPr>
        <w:t xml:space="preserve"> wyra</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w jednostkach pieni</w:t>
      </w:r>
      <w:r w:rsidRPr="00CF3DE6">
        <w:rPr>
          <w:rFonts w:ascii="Century Gothic" w:hAnsi="Century Gothic" w:cs="Lucida Grande"/>
          <w:w w:val="100"/>
          <w:sz w:val="20"/>
        </w:rPr>
        <w:t>ęż</w:t>
      </w:r>
      <w:r w:rsidRPr="00CF3DE6">
        <w:rPr>
          <w:rFonts w:ascii="Century Gothic" w:hAnsi="Century Gothic" w:cs="Open Sans"/>
          <w:w w:val="100"/>
          <w:sz w:val="20"/>
        </w:rPr>
        <w:t>nych, któr</w:t>
      </w:r>
      <w:r w:rsidRPr="00CF3DE6">
        <w:rPr>
          <w:rFonts w:ascii="Century Gothic" w:hAnsi="Century Gothic" w:cs="Lucida Grande"/>
          <w:w w:val="100"/>
          <w:sz w:val="20"/>
        </w:rPr>
        <w:t>ą</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cy b</w:t>
      </w:r>
      <w:r w:rsidRPr="00CF3DE6">
        <w:rPr>
          <w:rFonts w:ascii="Century Gothic" w:hAnsi="Century Gothic" w:cs="Lucida Grande"/>
          <w:w w:val="100"/>
          <w:sz w:val="20"/>
        </w:rPr>
        <w:t>ę</w:t>
      </w:r>
      <w:r w:rsidRPr="00CF3DE6">
        <w:rPr>
          <w:rFonts w:ascii="Century Gothic" w:hAnsi="Century Gothic" w:cs="Open Sans"/>
          <w:w w:val="100"/>
          <w:sz w:val="20"/>
        </w:rPr>
        <w:t>dzie obowi</w:t>
      </w:r>
      <w:r w:rsidRPr="00CF3DE6">
        <w:rPr>
          <w:rFonts w:ascii="Century Gothic" w:hAnsi="Century Gothic" w:cs="Lucida Grande"/>
          <w:w w:val="100"/>
          <w:sz w:val="20"/>
        </w:rPr>
        <w:t>ą</w:t>
      </w:r>
      <w:r w:rsidRPr="00CF3DE6">
        <w:rPr>
          <w:rFonts w:ascii="Century Gothic" w:hAnsi="Century Gothic" w:cs="Open Sans"/>
          <w:w w:val="100"/>
          <w:sz w:val="20"/>
        </w:rPr>
        <w:t>zany zap</w:t>
      </w:r>
      <w:r w:rsidRPr="00CF3DE6">
        <w:rPr>
          <w:rFonts w:ascii="Century Gothic" w:hAnsi="Century Gothic" w:cs="Lucida Grande"/>
          <w:w w:val="100"/>
          <w:sz w:val="20"/>
        </w:rPr>
        <w:t>ł</w:t>
      </w:r>
      <w:r w:rsidRPr="00CF3DE6">
        <w:rPr>
          <w:rFonts w:ascii="Century Gothic" w:hAnsi="Century Gothic" w:cs="Open Sans"/>
          <w:w w:val="100"/>
          <w:sz w:val="20"/>
        </w:rPr>
        <w:t>aci</w:t>
      </w:r>
      <w:r w:rsidRPr="00CF3DE6">
        <w:rPr>
          <w:rFonts w:ascii="Century Gothic" w:hAnsi="Century Gothic" w:cs="Lucida Grande"/>
          <w:w w:val="100"/>
          <w:sz w:val="20"/>
        </w:rPr>
        <w:t>ć</w:t>
      </w:r>
      <w:r w:rsidRPr="00CF3DE6">
        <w:rPr>
          <w:rFonts w:ascii="Century Gothic" w:hAnsi="Century Gothic" w:cs="Open Sans"/>
          <w:w w:val="100"/>
          <w:sz w:val="20"/>
        </w:rPr>
        <w:t xml:space="preserve"> Wykonawcy za towar lub us</w:t>
      </w:r>
      <w:r w:rsidRPr="00CF3DE6">
        <w:rPr>
          <w:rFonts w:ascii="Century Gothic" w:hAnsi="Century Gothic" w:cs="Lucida Grande"/>
          <w:w w:val="100"/>
          <w:sz w:val="20"/>
        </w:rPr>
        <w:t>ł</w:t>
      </w:r>
      <w:r w:rsidRPr="00CF3DE6">
        <w:rPr>
          <w:rFonts w:ascii="Century Gothic" w:hAnsi="Century Gothic" w:cs="Open Sans"/>
          <w:w w:val="100"/>
          <w:sz w:val="20"/>
        </w:rPr>
        <w:t>ug</w:t>
      </w:r>
      <w:r w:rsidRPr="00CF3DE6">
        <w:rPr>
          <w:rFonts w:ascii="Century Gothic" w:hAnsi="Century Gothic" w:cs="Lucida Grande"/>
          <w:w w:val="100"/>
          <w:sz w:val="20"/>
        </w:rPr>
        <w:t>ę</w:t>
      </w:r>
      <w:r w:rsidRPr="00CF3DE6">
        <w:rPr>
          <w:rFonts w:ascii="Century Gothic" w:hAnsi="Century Gothic" w:cs="Open Sans"/>
          <w:w w:val="100"/>
          <w:sz w:val="20"/>
        </w:rPr>
        <w:t>. W cenie uwzgl</w:t>
      </w:r>
      <w:r w:rsidRPr="00CF3DE6">
        <w:rPr>
          <w:rFonts w:ascii="Century Gothic" w:hAnsi="Century Gothic" w:cs="Lucida Grande"/>
          <w:w w:val="100"/>
          <w:sz w:val="20"/>
        </w:rPr>
        <w:t>ę</w:t>
      </w:r>
      <w:r w:rsidRPr="00CF3DE6">
        <w:rPr>
          <w:rFonts w:ascii="Century Gothic" w:hAnsi="Century Gothic" w:cs="Open Sans"/>
          <w:w w:val="100"/>
          <w:sz w:val="20"/>
        </w:rPr>
        <w:t>dnia si</w:t>
      </w:r>
      <w:r w:rsidRPr="00CF3DE6">
        <w:rPr>
          <w:rFonts w:ascii="Century Gothic" w:hAnsi="Century Gothic" w:cs="Lucida Grande"/>
          <w:w w:val="100"/>
          <w:sz w:val="20"/>
        </w:rPr>
        <w:t>ę</w:t>
      </w:r>
      <w:r w:rsidR="002B2518" w:rsidRPr="00CF3DE6">
        <w:rPr>
          <w:rFonts w:ascii="Century Gothic" w:hAnsi="Century Gothic" w:cs="Open Sans"/>
          <w:w w:val="100"/>
          <w:sz w:val="20"/>
        </w:rPr>
        <w:t xml:space="preserve"> podatek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podatek akcyzowy, je</w:t>
      </w:r>
      <w:r w:rsidRPr="00CF3DE6">
        <w:rPr>
          <w:rFonts w:ascii="Century Gothic" w:hAnsi="Century Gothic" w:cs="Lucida Grande"/>
          <w:w w:val="100"/>
          <w:sz w:val="20"/>
        </w:rPr>
        <w:t>ż</w:t>
      </w:r>
      <w:r w:rsidRPr="00CF3DE6">
        <w:rPr>
          <w:rFonts w:ascii="Century Gothic" w:hAnsi="Century Gothic" w:cs="Open Sans"/>
          <w:w w:val="100"/>
          <w:sz w:val="20"/>
        </w:rPr>
        <w:t>eli na podstawie odr</w:t>
      </w:r>
      <w:r w:rsidRPr="00CF3DE6">
        <w:rPr>
          <w:rFonts w:ascii="Century Gothic" w:hAnsi="Century Gothic" w:cs="Lucida Grande"/>
          <w:w w:val="100"/>
          <w:sz w:val="20"/>
        </w:rPr>
        <w:t>ę</w:t>
      </w:r>
      <w:r w:rsidRPr="00CF3DE6">
        <w:rPr>
          <w:rFonts w:ascii="Century Gothic" w:hAnsi="Century Gothic" w:cs="Open Sans"/>
          <w:w w:val="100"/>
          <w:sz w:val="20"/>
        </w:rPr>
        <w:t>bnych przepisów sprzeda</w:t>
      </w:r>
      <w:r w:rsidRPr="00CF3DE6">
        <w:rPr>
          <w:rFonts w:ascii="Century Gothic" w:hAnsi="Century Gothic" w:cs="Lucida Grande"/>
          <w:w w:val="100"/>
          <w:sz w:val="20"/>
        </w:rPr>
        <w:t>ż</w:t>
      </w:r>
      <w:r w:rsidRPr="00CF3DE6">
        <w:rPr>
          <w:rFonts w:ascii="Century Gothic" w:hAnsi="Century Gothic" w:cs="Open Sans"/>
          <w:w w:val="100"/>
          <w:sz w:val="20"/>
        </w:rPr>
        <w:t xml:space="preserve"> towaru (us</w:t>
      </w:r>
      <w:r w:rsidRPr="00CF3DE6">
        <w:rPr>
          <w:rFonts w:ascii="Century Gothic" w:hAnsi="Century Gothic" w:cs="Lucida Grande"/>
          <w:w w:val="100"/>
          <w:sz w:val="20"/>
        </w:rPr>
        <w:t>ł</w:t>
      </w:r>
      <w:r w:rsidRPr="00CF3DE6">
        <w:rPr>
          <w:rFonts w:ascii="Century Gothic" w:hAnsi="Century Gothic" w:cs="Open Sans"/>
          <w:w w:val="100"/>
          <w:sz w:val="20"/>
        </w:rPr>
        <w:t>ugi) podlega obci</w:t>
      </w:r>
      <w:r w:rsidRPr="00CF3DE6">
        <w:rPr>
          <w:rFonts w:ascii="Century Gothic" w:hAnsi="Century Gothic" w:cs="Lucida Grande"/>
          <w:w w:val="100"/>
          <w:sz w:val="20"/>
        </w:rPr>
        <w:t>ąż</w:t>
      </w:r>
      <w:r w:rsidR="00BA4DFA" w:rsidRPr="00CF3DE6">
        <w:rPr>
          <w:rFonts w:ascii="Century Gothic" w:hAnsi="Century Gothic" w:cs="Open Sans"/>
          <w:w w:val="100"/>
          <w:sz w:val="20"/>
        </w:rPr>
        <w:t>eniu podatkiem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podatkiem akcyzowym.</w:t>
      </w:r>
    </w:p>
    <w:p w14:paraId="12F80597" w14:textId="7FDF0D13" w:rsidR="007F6BE9" w:rsidRPr="00CF3DE6"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 xml:space="preserve">Podstawą obliczenia ceny </w:t>
      </w:r>
      <w:r w:rsidR="00551804" w:rsidRPr="00CF3DE6">
        <w:rPr>
          <w:rFonts w:ascii="Century Gothic" w:hAnsi="Century Gothic" w:cs="Open Sans"/>
          <w:w w:val="100"/>
          <w:sz w:val="20"/>
        </w:rPr>
        <w:t xml:space="preserve">ofertowej dla każdej z części jest formularz </w:t>
      </w:r>
      <w:r w:rsidR="00515359" w:rsidRPr="00CF3DE6">
        <w:rPr>
          <w:rFonts w:ascii="Century Gothic" w:hAnsi="Century Gothic" w:cs="Open Sans"/>
          <w:w w:val="100"/>
          <w:sz w:val="20"/>
        </w:rPr>
        <w:t>ofertowy</w:t>
      </w:r>
      <w:r w:rsidRPr="00CF3DE6">
        <w:rPr>
          <w:rFonts w:ascii="Century Gothic" w:hAnsi="Century Gothic" w:cs="Open Sans"/>
          <w:w w:val="100"/>
          <w:sz w:val="20"/>
        </w:rPr>
        <w:t xml:space="preserve"> stano</w:t>
      </w:r>
      <w:r w:rsidR="00305F83" w:rsidRPr="00CF3DE6">
        <w:rPr>
          <w:rFonts w:ascii="Century Gothic" w:hAnsi="Century Gothic" w:cs="Open Sans"/>
          <w:w w:val="100"/>
          <w:sz w:val="20"/>
        </w:rPr>
        <w:t>wiący załącznik do niniejszej S</w:t>
      </w:r>
      <w:r w:rsidR="002B2518" w:rsidRPr="00CF3DE6">
        <w:rPr>
          <w:rFonts w:ascii="Century Gothic" w:hAnsi="Century Gothic" w:cs="Open Sans"/>
          <w:w w:val="100"/>
          <w:sz w:val="20"/>
        </w:rPr>
        <w:t>WZ, w </w:t>
      </w:r>
      <w:r w:rsidRPr="00CF3DE6">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F3DE6">
        <w:rPr>
          <w:rFonts w:ascii="Century Gothic" w:hAnsi="Century Gothic" w:cs="Open Sans"/>
          <w:w w:val="100"/>
          <w:sz w:val="20"/>
        </w:rPr>
        <w:t>ciążeniu podatkiem od towarów i </w:t>
      </w:r>
      <w:r w:rsidRPr="00CF3DE6">
        <w:rPr>
          <w:rFonts w:ascii="Century Gothic" w:hAnsi="Century Gothic" w:cs="Open Sans"/>
          <w:w w:val="100"/>
          <w:sz w:val="20"/>
        </w:rPr>
        <w:t>usług oraz podatkiem akcyzowym. Wykonawca może złożyć ofertę na własnym formularzu, lecz jej treść i układ muszą być zgodne z formula</w:t>
      </w:r>
      <w:r w:rsidR="00305F83" w:rsidRPr="00CF3DE6">
        <w:rPr>
          <w:rFonts w:ascii="Century Gothic" w:hAnsi="Century Gothic" w:cs="Open Sans"/>
          <w:w w:val="100"/>
          <w:sz w:val="20"/>
        </w:rPr>
        <w:t>rzem załączonym do niniejszej S</w:t>
      </w:r>
      <w:r w:rsidRPr="00CF3DE6">
        <w:rPr>
          <w:rFonts w:ascii="Century Gothic" w:hAnsi="Century Gothic" w:cs="Open Sans"/>
          <w:w w:val="100"/>
          <w:sz w:val="20"/>
        </w:rPr>
        <w:t>WZ</w:t>
      </w:r>
      <w:r w:rsidR="00551804" w:rsidRPr="00CF3DE6">
        <w:rPr>
          <w:rFonts w:ascii="Century Gothic" w:hAnsi="Century Gothic" w:cs="Open Sans"/>
          <w:w w:val="100"/>
          <w:sz w:val="20"/>
        </w:rPr>
        <w:t>.</w:t>
      </w:r>
    </w:p>
    <w:p w14:paraId="4FFB24A8" w14:textId="77777777" w:rsidR="007B0551" w:rsidRPr="00CF3DE6"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w:t>
      </w:r>
      <w:r w:rsidR="00E14A38" w:rsidRPr="00CF3DE6">
        <w:rPr>
          <w:rFonts w:ascii="Century Gothic" w:hAnsi="Century Gothic" w:cs="Open Sans"/>
          <w:w w:val="100"/>
          <w:sz w:val="20"/>
        </w:rPr>
        <w:t>arto</w:t>
      </w:r>
      <w:r w:rsidR="00E14A38" w:rsidRPr="00CF3DE6">
        <w:rPr>
          <w:rFonts w:ascii="Century Gothic" w:hAnsi="Century Gothic" w:cs="Lucida Grande"/>
          <w:w w:val="100"/>
          <w:sz w:val="20"/>
        </w:rPr>
        <w:t>ść</w:t>
      </w:r>
      <w:r w:rsidR="00E14A38" w:rsidRPr="00CF3DE6">
        <w:rPr>
          <w:rFonts w:ascii="Century Gothic" w:hAnsi="Century Gothic" w:cs="Open Sans"/>
          <w:w w:val="100"/>
          <w:sz w:val="20"/>
        </w:rPr>
        <w:t xml:space="preserve"> brutto podana w ofercie b</w:t>
      </w:r>
      <w:r w:rsidR="00E14A38" w:rsidRPr="00CF3DE6">
        <w:rPr>
          <w:rFonts w:ascii="Century Gothic" w:hAnsi="Century Gothic" w:cs="Lucida Grande"/>
          <w:w w:val="100"/>
          <w:sz w:val="20"/>
        </w:rPr>
        <w:t>ę</w:t>
      </w:r>
      <w:r w:rsidR="00E14A38" w:rsidRPr="00CF3DE6">
        <w:rPr>
          <w:rFonts w:ascii="Century Gothic" w:hAnsi="Century Gothic" w:cs="Open Sans"/>
          <w:w w:val="100"/>
          <w:sz w:val="20"/>
        </w:rPr>
        <w:t>dzie obejmowa</w:t>
      </w:r>
      <w:r w:rsidR="00E14A38" w:rsidRPr="00CF3DE6">
        <w:rPr>
          <w:rFonts w:ascii="Century Gothic" w:hAnsi="Century Gothic" w:cs="Lucida Grande"/>
          <w:w w:val="100"/>
          <w:sz w:val="20"/>
        </w:rPr>
        <w:t>ć</w:t>
      </w:r>
      <w:r w:rsidR="00E14A38" w:rsidRPr="00CF3DE6">
        <w:rPr>
          <w:rFonts w:ascii="Century Gothic" w:hAnsi="Century Gothic" w:cs="Open Sans"/>
          <w:w w:val="100"/>
          <w:sz w:val="20"/>
        </w:rPr>
        <w:t xml:space="preserve"> ca</w:t>
      </w:r>
      <w:r w:rsidR="00E14A38" w:rsidRPr="00CF3DE6">
        <w:rPr>
          <w:rFonts w:ascii="Century Gothic" w:hAnsi="Century Gothic" w:cs="Lucida Grande"/>
          <w:w w:val="100"/>
          <w:sz w:val="20"/>
        </w:rPr>
        <w:t>ł</w:t>
      </w:r>
      <w:r w:rsidR="00E14A38" w:rsidRPr="00CF3DE6">
        <w:rPr>
          <w:rFonts w:ascii="Century Gothic" w:hAnsi="Century Gothic" w:cs="Open Sans"/>
          <w:w w:val="100"/>
          <w:sz w:val="20"/>
        </w:rPr>
        <w:t>kowity koszt wykonania zamówienia oraz wszystkie koszty towarzysz</w:t>
      </w:r>
      <w:r w:rsidR="00E14A38" w:rsidRPr="00CF3DE6">
        <w:rPr>
          <w:rFonts w:ascii="Century Gothic" w:hAnsi="Century Gothic" w:cs="Lucida Grande"/>
          <w:w w:val="100"/>
          <w:sz w:val="20"/>
        </w:rPr>
        <w:t>ą</w:t>
      </w:r>
      <w:r w:rsidR="00E14A38" w:rsidRPr="00CF3DE6">
        <w:rPr>
          <w:rFonts w:ascii="Century Gothic" w:hAnsi="Century Gothic" w:cs="Open Sans"/>
          <w:w w:val="100"/>
          <w:sz w:val="20"/>
        </w:rPr>
        <w:t xml:space="preserve">ce </w:t>
      </w:r>
      <w:r w:rsidR="00783706" w:rsidRPr="00CF3DE6">
        <w:rPr>
          <w:rFonts w:ascii="Century Gothic" w:hAnsi="Century Gothic" w:cs="Open Sans"/>
          <w:w w:val="100"/>
          <w:sz w:val="20"/>
        </w:rPr>
        <w:t>wykonaniu zamówienia, wynikaj</w:t>
      </w:r>
      <w:r w:rsidR="00783706" w:rsidRPr="00CF3DE6">
        <w:rPr>
          <w:rFonts w:ascii="Century Gothic" w:hAnsi="Century Gothic" w:cs="Lucida Grande"/>
          <w:w w:val="100"/>
          <w:sz w:val="20"/>
        </w:rPr>
        <w:t>ą</w:t>
      </w:r>
      <w:r w:rsidR="00783706" w:rsidRPr="00CF3DE6">
        <w:rPr>
          <w:rFonts w:ascii="Century Gothic" w:hAnsi="Century Gothic" w:cs="Open Sans"/>
          <w:w w:val="100"/>
          <w:sz w:val="20"/>
        </w:rPr>
        <w:t xml:space="preserve">ce z zakresu i sposobu realizacji przedmiotu zamówienia oraz </w:t>
      </w:r>
      <w:r w:rsidR="00E14A38" w:rsidRPr="00CF3DE6">
        <w:rPr>
          <w:rFonts w:ascii="Century Gothic" w:hAnsi="Century Gothic" w:cs="Open Sans"/>
          <w:w w:val="100"/>
          <w:sz w:val="20"/>
        </w:rPr>
        <w:t>wszelkie inne ewentualne obci</w:t>
      </w:r>
      <w:r w:rsidR="00E14A38" w:rsidRPr="00CF3DE6">
        <w:rPr>
          <w:rFonts w:ascii="Century Gothic" w:hAnsi="Century Gothic" w:cs="Lucida Grande"/>
          <w:w w:val="100"/>
          <w:sz w:val="20"/>
        </w:rPr>
        <w:t>ąż</w:t>
      </w:r>
      <w:r w:rsidR="00E14A38" w:rsidRPr="00CF3DE6">
        <w:rPr>
          <w:rFonts w:ascii="Century Gothic" w:hAnsi="Century Gothic" w:cs="Open Sans"/>
          <w:w w:val="100"/>
          <w:sz w:val="20"/>
        </w:rPr>
        <w:t>enia, w szczególno</w:t>
      </w:r>
      <w:r w:rsidR="00E14A38" w:rsidRPr="00CF3DE6">
        <w:rPr>
          <w:rFonts w:ascii="Century Gothic" w:hAnsi="Century Gothic" w:cs="Lucida Grande"/>
          <w:w w:val="100"/>
          <w:sz w:val="20"/>
        </w:rPr>
        <w:t>ś</w:t>
      </w:r>
      <w:r w:rsidR="00E14A38" w:rsidRPr="00CF3DE6">
        <w:rPr>
          <w:rFonts w:ascii="Century Gothic" w:hAnsi="Century Gothic" w:cs="Open Sans"/>
          <w:w w:val="100"/>
          <w:sz w:val="20"/>
        </w:rPr>
        <w:t>ci podatek VAT.</w:t>
      </w:r>
    </w:p>
    <w:p w14:paraId="70BA20B6" w14:textId="77777777"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Wykonawca okre</w:t>
      </w:r>
      <w:r w:rsidRPr="00CF3DE6">
        <w:rPr>
          <w:rFonts w:ascii="Century Gothic" w:hAnsi="Century Gothic" w:cs="Lucida Grande"/>
          <w:w w:val="100"/>
          <w:sz w:val="20"/>
        </w:rPr>
        <w:t>ś</w:t>
      </w:r>
      <w:r w:rsidRPr="00CF3DE6">
        <w:rPr>
          <w:rFonts w:ascii="Century Gothic" w:hAnsi="Century Gothic" w:cs="Open Sans"/>
          <w:w w:val="100"/>
          <w:sz w:val="20"/>
        </w:rPr>
        <w:t>li cen</w:t>
      </w:r>
      <w:r w:rsidRPr="00CF3DE6">
        <w:rPr>
          <w:rFonts w:ascii="Century Gothic" w:hAnsi="Century Gothic" w:cs="Lucida Grande"/>
          <w:w w:val="100"/>
          <w:sz w:val="20"/>
        </w:rPr>
        <w:t>ę</w:t>
      </w:r>
      <w:r w:rsidRPr="00CF3DE6">
        <w:rPr>
          <w:rFonts w:ascii="Century Gothic" w:hAnsi="Century Gothic" w:cs="Open Sans"/>
          <w:w w:val="100"/>
          <w:sz w:val="20"/>
        </w:rPr>
        <w:t xml:space="preserve"> z dok</w:t>
      </w:r>
      <w:r w:rsidRPr="00CF3DE6">
        <w:rPr>
          <w:rFonts w:ascii="Century Gothic" w:hAnsi="Century Gothic" w:cs="Lucida Grande"/>
          <w:w w:val="100"/>
          <w:sz w:val="20"/>
        </w:rPr>
        <w:t>ł</w:t>
      </w:r>
      <w:r w:rsidRPr="00CF3DE6">
        <w:rPr>
          <w:rFonts w:ascii="Century Gothic" w:hAnsi="Century Gothic" w:cs="Open Sans"/>
          <w:w w:val="100"/>
          <w:sz w:val="20"/>
        </w:rPr>
        <w:t>adno</w:t>
      </w:r>
      <w:r w:rsidRPr="00CF3DE6">
        <w:rPr>
          <w:rFonts w:ascii="Century Gothic" w:hAnsi="Century Gothic" w:cs="Lucida Grande"/>
          <w:w w:val="100"/>
          <w:sz w:val="20"/>
        </w:rPr>
        <w:t>ś</w:t>
      </w:r>
      <w:r w:rsidRPr="00CF3DE6">
        <w:rPr>
          <w:rFonts w:ascii="Century Gothic" w:hAnsi="Century Gothic" w:cs="Open Sans"/>
          <w:w w:val="100"/>
          <w:sz w:val="20"/>
        </w:rPr>
        <w:t>ci</w:t>
      </w:r>
      <w:r w:rsidRPr="00CF3DE6">
        <w:rPr>
          <w:rFonts w:ascii="Century Gothic" w:hAnsi="Century Gothic" w:cs="Lucida Grande"/>
          <w:w w:val="100"/>
          <w:sz w:val="20"/>
        </w:rPr>
        <w:t>ą</w:t>
      </w:r>
      <w:r w:rsidRPr="00CF3DE6">
        <w:rPr>
          <w:rFonts w:ascii="Century Gothic" w:hAnsi="Century Gothic" w:cs="Open Sans"/>
          <w:w w:val="100"/>
          <w:sz w:val="20"/>
        </w:rPr>
        <w:t xml:space="preserve"> do setnych cz</w:t>
      </w:r>
      <w:r w:rsidRPr="00CF3DE6">
        <w:rPr>
          <w:rFonts w:ascii="Century Gothic" w:hAnsi="Century Gothic" w:cs="Lucida Grande"/>
          <w:w w:val="100"/>
          <w:sz w:val="20"/>
        </w:rPr>
        <w:t>ęś</w:t>
      </w:r>
      <w:r w:rsidRPr="00CF3DE6">
        <w:rPr>
          <w:rFonts w:ascii="Century Gothic" w:hAnsi="Century Gothic" w:cs="Open Sans"/>
          <w:w w:val="100"/>
          <w:sz w:val="20"/>
        </w:rPr>
        <w:t>ci z</w:t>
      </w:r>
      <w:r w:rsidRPr="00CF3DE6">
        <w:rPr>
          <w:rFonts w:ascii="Century Gothic" w:hAnsi="Century Gothic" w:cs="Lucida Grande"/>
          <w:w w:val="100"/>
          <w:sz w:val="20"/>
        </w:rPr>
        <w:t>ł</w:t>
      </w:r>
      <w:r w:rsidRPr="00CF3DE6">
        <w:rPr>
          <w:rFonts w:ascii="Century Gothic" w:hAnsi="Century Gothic" w:cs="Open Sans"/>
          <w:w w:val="100"/>
          <w:sz w:val="20"/>
        </w:rPr>
        <w:t>otego</w:t>
      </w:r>
      <w:r w:rsidR="00783706" w:rsidRPr="00CF3DE6">
        <w:rPr>
          <w:rFonts w:ascii="Century Gothic" w:hAnsi="Century Gothic" w:cs="Open Sans"/>
          <w:w w:val="100"/>
          <w:sz w:val="20"/>
        </w:rPr>
        <w:t>.</w:t>
      </w:r>
    </w:p>
    <w:p w14:paraId="2F85E499" w14:textId="15421D13"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 przypadku wspólnego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przez Wykonawców krajowych </w:t>
      </w:r>
      <w:r w:rsidR="003E73D0" w:rsidRPr="00CF3DE6">
        <w:rPr>
          <w:rFonts w:ascii="Century Gothic" w:hAnsi="Century Gothic" w:cs="Open Sans"/>
          <w:w w:val="100"/>
          <w:sz w:val="20"/>
        </w:rPr>
        <w:t>i </w:t>
      </w:r>
      <w:r w:rsidRPr="00CF3DE6">
        <w:rPr>
          <w:rFonts w:ascii="Century Gothic" w:hAnsi="Century Gothic" w:cs="Open Sans"/>
          <w:w w:val="100"/>
          <w:sz w:val="20"/>
        </w:rPr>
        <w:t>zagranicznych, sposób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enia oferty uzale</w:t>
      </w:r>
      <w:r w:rsidRPr="00CF3DE6">
        <w:rPr>
          <w:rFonts w:ascii="Century Gothic" w:hAnsi="Century Gothic" w:cs="Lucida Grande"/>
          <w:w w:val="100"/>
          <w:sz w:val="20"/>
        </w:rPr>
        <w:t>ż</w:t>
      </w:r>
      <w:r w:rsidRPr="00CF3DE6">
        <w:rPr>
          <w:rFonts w:ascii="Century Gothic" w:hAnsi="Century Gothic" w:cs="Open Sans"/>
          <w:w w:val="100"/>
          <w:sz w:val="20"/>
        </w:rPr>
        <w:t>niony jest od siedziby lu</w:t>
      </w:r>
      <w:r w:rsidR="007B0551" w:rsidRPr="00CF3DE6">
        <w:rPr>
          <w:rFonts w:ascii="Century Gothic" w:hAnsi="Century Gothic" w:cs="Open Sans"/>
          <w:w w:val="100"/>
          <w:sz w:val="20"/>
        </w:rPr>
        <w:t xml:space="preserve">b miejsca zamieszkania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nomocnika (ustanowionego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się o udzielenie zamówienia), zobowi</w:t>
      </w:r>
      <w:r w:rsidRPr="00CF3DE6">
        <w:rPr>
          <w:rFonts w:ascii="Century Gothic" w:hAnsi="Century Gothic" w:cs="Lucida Grande"/>
          <w:w w:val="100"/>
          <w:sz w:val="20"/>
        </w:rPr>
        <w:t>ą</w:t>
      </w:r>
      <w:r w:rsidRPr="00CF3DE6">
        <w:rPr>
          <w:rFonts w:ascii="Century Gothic" w:hAnsi="Century Gothic" w:cs="Open Sans"/>
          <w:w w:val="100"/>
          <w:sz w:val="20"/>
        </w:rPr>
        <w:t>zanego do wystawiania faktur nale</w:t>
      </w:r>
      <w:r w:rsidRPr="00CF3DE6">
        <w:rPr>
          <w:rFonts w:ascii="Century Gothic" w:hAnsi="Century Gothic" w:cs="Lucida Grande"/>
          <w:w w:val="100"/>
          <w:sz w:val="20"/>
        </w:rPr>
        <w:t>ż</w:t>
      </w:r>
      <w:r w:rsidRPr="00CF3DE6">
        <w:rPr>
          <w:rFonts w:ascii="Century Gothic" w:hAnsi="Century Gothic" w:cs="Open Sans"/>
          <w:w w:val="100"/>
          <w:sz w:val="20"/>
        </w:rPr>
        <w:t>nych z tytu</w:t>
      </w:r>
      <w:r w:rsidRPr="00CF3DE6">
        <w:rPr>
          <w:rFonts w:ascii="Century Gothic" w:hAnsi="Century Gothic" w:cs="Lucida Grande"/>
          <w:w w:val="100"/>
          <w:sz w:val="20"/>
        </w:rPr>
        <w:t>ł</w:t>
      </w:r>
      <w:r w:rsidRPr="00CF3DE6">
        <w:rPr>
          <w:rFonts w:ascii="Century Gothic" w:hAnsi="Century Gothic" w:cs="Open Sans"/>
          <w:w w:val="100"/>
          <w:sz w:val="20"/>
        </w:rPr>
        <w:t xml:space="preserve">u wykonania umowy </w:t>
      </w:r>
      <w:r w:rsidR="00551804" w:rsidRPr="00CF3DE6">
        <w:rPr>
          <w:rFonts w:ascii="Century Gothic" w:hAnsi="Century Gothic" w:cs="Open Sans"/>
          <w:w w:val="100"/>
          <w:sz w:val="20"/>
        </w:rPr>
        <w:t>(tj.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 maj</w:t>
      </w:r>
      <w:r w:rsidRPr="00CF3DE6">
        <w:rPr>
          <w:rFonts w:ascii="Century Gothic" w:hAnsi="Century Gothic" w:cs="Lucida Grande"/>
          <w:w w:val="100"/>
          <w:sz w:val="20"/>
        </w:rPr>
        <w:t>ą</w:t>
      </w:r>
      <w:r w:rsidRPr="00CF3DE6">
        <w:rPr>
          <w:rFonts w:ascii="Century Gothic" w:hAnsi="Century Gothic" w:cs="Open Sans"/>
          <w:w w:val="100"/>
          <w:sz w:val="20"/>
        </w:rPr>
        <w:t>cy siedzib</w:t>
      </w:r>
      <w:r w:rsidRPr="00CF3DE6">
        <w:rPr>
          <w:rFonts w:ascii="Century Gothic" w:hAnsi="Century Gothic" w:cs="Lucida Grande"/>
          <w:w w:val="100"/>
          <w:sz w:val="20"/>
        </w:rPr>
        <w:t>ę</w:t>
      </w:r>
      <w:r w:rsidRPr="00CF3DE6">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Dla celów porównania ofert wykonawców zagranicznych z wykonawcami krajowymi, Zamawiaj</w:t>
      </w:r>
      <w:r w:rsidRPr="00CF3DE6">
        <w:rPr>
          <w:rFonts w:ascii="Century Gothic" w:hAnsi="Century Gothic" w:cs="Lucida Grande"/>
          <w:w w:val="100"/>
          <w:sz w:val="20"/>
        </w:rPr>
        <w:t>ą</w:t>
      </w:r>
      <w:r w:rsidRPr="00CF3DE6">
        <w:rPr>
          <w:rFonts w:ascii="Century Gothic" w:hAnsi="Century Gothic" w:cs="Open Sans"/>
          <w:w w:val="100"/>
          <w:sz w:val="20"/>
        </w:rPr>
        <w:t>cy doliczy do cen netto wykonawców zagranicznych kwot</w:t>
      </w:r>
      <w:r w:rsidRPr="00CF3DE6">
        <w:rPr>
          <w:rFonts w:ascii="Century Gothic" w:hAnsi="Century Gothic" w:cs="Lucida Grande"/>
          <w:w w:val="100"/>
          <w:sz w:val="20"/>
        </w:rPr>
        <w:t>ę</w:t>
      </w:r>
      <w:r w:rsidRPr="00CF3DE6">
        <w:rPr>
          <w:rFonts w:ascii="Century Gothic" w:hAnsi="Century Gothic" w:cs="Open Sans"/>
          <w:w w:val="100"/>
          <w:sz w:val="20"/>
        </w:rPr>
        <w:t xml:space="preserve"> nale</w:t>
      </w:r>
      <w:r w:rsidRPr="00CF3DE6">
        <w:rPr>
          <w:rFonts w:ascii="Century Gothic" w:hAnsi="Century Gothic" w:cs="Lucida Grande"/>
          <w:w w:val="100"/>
          <w:sz w:val="20"/>
        </w:rPr>
        <w:t>ż</w:t>
      </w:r>
      <w:r w:rsidRPr="00CF3DE6">
        <w:rPr>
          <w:rFonts w:ascii="Century Gothic" w:hAnsi="Century Gothic" w:cs="Open Sans"/>
          <w:w w:val="100"/>
          <w:sz w:val="20"/>
        </w:rPr>
        <w:t>nego, obci</w:t>
      </w:r>
      <w:r w:rsidRPr="00CF3DE6">
        <w:rPr>
          <w:rFonts w:ascii="Century Gothic" w:hAnsi="Century Gothic" w:cs="Lucida Grande"/>
          <w:w w:val="100"/>
          <w:sz w:val="20"/>
        </w:rPr>
        <w:t>ąż</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cego Zamawiaj</w:t>
      </w:r>
      <w:r w:rsidRPr="00CF3DE6">
        <w:rPr>
          <w:rFonts w:ascii="Century Gothic" w:hAnsi="Century Gothic" w:cs="Lucida Grande"/>
          <w:w w:val="100"/>
          <w:sz w:val="20"/>
        </w:rPr>
        <w:t>ą</w:t>
      </w:r>
      <w:r w:rsidRPr="00CF3DE6">
        <w:rPr>
          <w:rFonts w:ascii="Century Gothic" w:hAnsi="Century Gothic" w:cs="Open Sans"/>
          <w:w w:val="100"/>
          <w:sz w:val="20"/>
        </w:rPr>
        <w:t>cego</w:t>
      </w:r>
      <w:r w:rsidR="000F39CB" w:rsidRPr="00CF3DE6">
        <w:rPr>
          <w:rFonts w:ascii="Century Gothic" w:hAnsi="Century Gothic" w:cs="Open Sans"/>
          <w:w w:val="100"/>
          <w:sz w:val="20"/>
        </w:rPr>
        <w:t xml:space="preserve"> </w:t>
      </w:r>
      <w:r w:rsidR="002B2518" w:rsidRPr="00CF3DE6">
        <w:rPr>
          <w:rFonts w:ascii="Century Gothic" w:hAnsi="Century Gothic" w:cs="Open Sans"/>
          <w:w w:val="100"/>
          <w:sz w:val="20"/>
        </w:rPr>
        <w:t>z </w:t>
      </w:r>
      <w:r w:rsidRPr="00CF3DE6">
        <w:rPr>
          <w:rFonts w:ascii="Century Gothic" w:hAnsi="Century Gothic" w:cs="Open Sans"/>
          <w:w w:val="100"/>
          <w:sz w:val="20"/>
        </w:rPr>
        <w:t>tytu</w:t>
      </w:r>
      <w:r w:rsidRPr="00CF3DE6">
        <w:rPr>
          <w:rFonts w:ascii="Century Gothic" w:hAnsi="Century Gothic" w:cs="Lucida Grande"/>
          <w:w w:val="100"/>
          <w:sz w:val="20"/>
        </w:rPr>
        <w:t>ł</w:t>
      </w:r>
      <w:r w:rsidRPr="00CF3DE6">
        <w:rPr>
          <w:rFonts w:ascii="Century Gothic" w:hAnsi="Century Gothic" w:cs="Open Sans"/>
          <w:w w:val="100"/>
          <w:sz w:val="20"/>
        </w:rPr>
        <w:t xml:space="preserve">u realizacji umowy podatku VAT. </w:t>
      </w:r>
      <w:r w:rsidR="007B0551" w:rsidRPr="00CF3DE6">
        <w:rPr>
          <w:rFonts w:ascii="Century Gothic" w:hAnsi="Century Gothic" w:cs="Open Sans"/>
          <w:w w:val="100"/>
          <w:sz w:val="20"/>
        </w:rPr>
        <w:t>Wykonawca sk</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adaj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ofert</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informuje 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czy wybór oferty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powstania </w:t>
      </w:r>
      <w:r w:rsidR="00017783" w:rsidRPr="00CF3DE6">
        <w:rPr>
          <w:rFonts w:ascii="Century Gothic" w:hAnsi="Century Gothic" w:cs="Open Sans"/>
          <w:w w:val="100"/>
          <w:sz w:val="20"/>
        </w:rPr>
        <w:t>u </w:t>
      </w:r>
      <w:r w:rsidR="007B0551" w:rsidRPr="00CF3DE6">
        <w:rPr>
          <w:rFonts w:ascii="Century Gothic" w:hAnsi="Century Gothic" w:cs="Open Sans"/>
          <w:w w:val="100"/>
          <w:sz w:val="20"/>
        </w:rPr>
        <w:t>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obowi</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zku podatkowego,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nazw</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xml:space="preserve"> (rodzaj) towaru lub us</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 xml:space="preserve">ugi, których </w:t>
      </w:r>
      <w:r w:rsidR="007B0551" w:rsidRPr="00CF3DE6">
        <w:rPr>
          <w:rFonts w:ascii="Century Gothic" w:hAnsi="Century Gothic" w:cs="Open Sans"/>
          <w:w w:val="100"/>
          <w:sz w:val="20"/>
        </w:rPr>
        <w:lastRenderedPageBreak/>
        <w:t xml:space="preserve">dostawa lub </w:t>
      </w:r>
      <w:r w:rsidR="007B0551" w:rsidRPr="00CF3DE6">
        <w:rPr>
          <w:rFonts w:ascii="Century Gothic" w:hAnsi="Century Gothic" w:cs="Lucida Grande"/>
          <w:w w:val="100"/>
          <w:sz w:val="20"/>
        </w:rPr>
        <w:t>ś</w:t>
      </w:r>
      <w:r w:rsidR="007B0551" w:rsidRPr="00CF3DE6">
        <w:rPr>
          <w:rFonts w:ascii="Century Gothic" w:hAnsi="Century Gothic" w:cs="Open Sans"/>
          <w:w w:val="100"/>
          <w:sz w:val="20"/>
        </w:rPr>
        <w:t>wiadczenie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jego powstania, oraz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ich warto</w:t>
      </w:r>
      <w:r w:rsidR="007B0551" w:rsidRPr="00CF3DE6">
        <w:rPr>
          <w:rFonts w:ascii="Century Gothic" w:hAnsi="Century Gothic" w:cs="Lucida Grande"/>
          <w:w w:val="100"/>
          <w:sz w:val="20"/>
        </w:rPr>
        <w:t>ść</w:t>
      </w:r>
      <w:r w:rsidR="007B0551" w:rsidRPr="00CF3DE6">
        <w:rPr>
          <w:rFonts w:ascii="Century Gothic" w:hAnsi="Century Gothic" w:cs="Open Sans"/>
          <w:w w:val="100"/>
          <w:sz w:val="20"/>
        </w:rPr>
        <w:t xml:space="preserve"> bez kwoty podatku.</w:t>
      </w:r>
    </w:p>
    <w:p w14:paraId="09DB69C6" w14:textId="77777777" w:rsidR="00735D13" w:rsidRPr="00CF3DE6"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CF3DE6">
        <w:rPr>
          <w:rFonts w:ascii="Century Gothic" w:hAnsi="Century Gothic" w:cs="Open Sans"/>
          <w:sz w:val="22"/>
          <w:szCs w:val="22"/>
        </w:rPr>
        <w:br/>
      </w:r>
      <w:bookmarkStart w:id="75" w:name="_Toc534368269"/>
      <w:r w:rsidR="00735D13" w:rsidRPr="00CF3DE6">
        <w:rPr>
          <w:rFonts w:ascii="Century Gothic" w:hAnsi="Century Gothic" w:cs="Open Sans"/>
          <w:sz w:val="22"/>
          <w:szCs w:val="22"/>
        </w:rPr>
        <w:t xml:space="preserve">KRYTERIA </w:t>
      </w:r>
      <w:r w:rsidR="00567271" w:rsidRPr="00CF3DE6">
        <w:rPr>
          <w:rFonts w:ascii="Century Gothic" w:hAnsi="Century Gothic" w:cs="Open Sans"/>
          <w:sz w:val="22"/>
          <w:szCs w:val="22"/>
        </w:rPr>
        <w:t xml:space="preserve">I SPOSÓB </w:t>
      </w:r>
      <w:r w:rsidR="00735D13" w:rsidRPr="00CF3DE6">
        <w:rPr>
          <w:rFonts w:ascii="Century Gothic" w:hAnsi="Century Gothic" w:cs="Open Sans"/>
          <w:sz w:val="22"/>
          <w:szCs w:val="22"/>
        </w:rPr>
        <w:t>OCENY OFERT</w:t>
      </w:r>
      <w:bookmarkEnd w:id="75"/>
    </w:p>
    <w:p w14:paraId="4175968A" w14:textId="77777777" w:rsidR="007A4B9A" w:rsidRPr="00CF3DE6" w:rsidRDefault="007C35E8" w:rsidP="006A0257">
      <w:pPr>
        <w:pStyle w:val="Nagwek2"/>
        <w:numPr>
          <w:ilvl w:val="1"/>
          <w:numId w:val="22"/>
        </w:numPr>
        <w:ind w:left="284" w:hanging="426"/>
        <w:rPr>
          <w:rFonts w:ascii="Century Gothic" w:hAnsi="Century Gothic" w:cs="Open Sans"/>
          <w:sz w:val="20"/>
          <w:szCs w:val="20"/>
        </w:rPr>
      </w:pPr>
      <w:bookmarkStart w:id="76" w:name="_Toc525046028"/>
      <w:bookmarkStart w:id="77" w:name="_Toc525046200"/>
      <w:bookmarkStart w:id="78" w:name="_Toc534368270"/>
      <w:r w:rsidRPr="00CF3DE6">
        <w:rPr>
          <w:rFonts w:ascii="Century Gothic" w:hAnsi="Century Gothic" w:cs="Open Sans"/>
          <w:sz w:val="20"/>
          <w:szCs w:val="20"/>
        </w:rPr>
        <w:t>TRYB OCENY OFERT</w:t>
      </w:r>
      <w:bookmarkEnd w:id="73"/>
      <w:bookmarkEnd w:id="74"/>
      <w:bookmarkEnd w:id="76"/>
      <w:bookmarkEnd w:id="77"/>
      <w:bookmarkEnd w:id="78"/>
    </w:p>
    <w:p w14:paraId="1FF99D9A" w14:textId="129E11A6" w:rsidR="007A0A11" w:rsidRPr="00CF3DE6"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sidRPr="00CF3DE6">
        <w:rPr>
          <w:rFonts w:ascii="Century Gothic" w:hAnsi="Century Gothic" w:cs="Open Sans"/>
          <w:w w:val="100"/>
          <w:sz w:val="20"/>
        </w:rPr>
        <w:t xml:space="preserve">Zamawiający zbada czy Wykonawca nie podlega wykluczeniu oraz spełnia warunki udziału </w:t>
      </w:r>
      <w:r w:rsidR="00755E5D" w:rsidRPr="00CF3DE6">
        <w:rPr>
          <w:rFonts w:ascii="Century Gothic" w:hAnsi="Century Gothic" w:cs="Open Sans"/>
          <w:w w:val="100"/>
          <w:sz w:val="20"/>
        </w:rPr>
        <w:t>w postę</w:t>
      </w:r>
      <w:r w:rsidRPr="00CF3DE6">
        <w:rPr>
          <w:rFonts w:ascii="Century Gothic" w:hAnsi="Century Gothic" w:cs="Open Sans"/>
          <w:w w:val="100"/>
          <w:sz w:val="20"/>
        </w:rPr>
        <w:t>powaniu, dokona oceny ofert i wyboru oferty najkorzystniejszej.</w:t>
      </w:r>
    </w:p>
    <w:p w14:paraId="0E026413" w14:textId="091FB1EE" w:rsidR="00735D13" w:rsidRPr="00CF3DE6"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poprawi w ofercie:</w:t>
      </w:r>
    </w:p>
    <w:p w14:paraId="0CC5E2B4"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pisarskie,</w:t>
      </w:r>
    </w:p>
    <w:p w14:paraId="1E96D6E7"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rachunkowe, z uwzgl</w:t>
      </w:r>
      <w:r w:rsidRPr="00CF3DE6">
        <w:rPr>
          <w:rFonts w:ascii="Century Gothic" w:hAnsi="Century Gothic" w:cs="Lucida Grande"/>
          <w:w w:val="100"/>
          <w:sz w:val="20"/>
        </w:rPr>
        <w:t>ę</w:t>
      </w:r>
      <w:r w:rsidRPr="00CF3DE6">
        <w:rPr>
          <w:rFonts w:ascii="Century Gothic" w:hAnsi="Century Gothic" w:cs="Open Sans"/>
          <w:w w:val="100"/>
          <w:sz w:val="20"/>
        </w:rPr>
        <w:t>dnieniem konsekwencji rachunkowych dokonanych poprawek,</w:t>
      </w:r>
    </w:p>
    <w:p w14:paraId="1BBF28A6" w14:textId="77777777" w:rsidR="00735D13" w:rsidRPr="00CF3DE6"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Arial"/>
          <w:w w:val="100"/>
          <w:sz w:val="20"/>
        </w:rPr>
        <w:t>inne omyłki polegające na niezgodności oferty z dokumentami zamówienia, niepowodujące istotnych zmian w treści oferty</w:t>
      </w:r>
      <w:r w:rsidR="00735D13" w:rsidRPr="00CF3DE6">
        <w:rPr>
          <w:rFonts w:ascii="Century Gothic" w:hAnsi="Century Gothic" w:cs="Open Sans"/>
          <w:w w:val="100"/>
          <w:sz w:val="20"/>
        </w:rPr>
        <w:t>,</w:t>
      </w:r>
    </w:p>
    <w:p w14:paraId="0F871BC9" w14:textId="77777777" w:rsidR="00735D13" w:rsidRPr="00CF3DE6" w:rsidRDefault="00735D13" w:rsidP="006A0257">
      <w:pPr>
        <w:pStyle w:val="Zwykytekst"/>
        <w:numPr>
          <w:ilvl w:val="0"/>
          <w:numId w:val="23"/>
        </w:numPr>
        <w:spacing w:before="120" w:after="120" w:line="360" w:lineRule="auto"/>
        <w:rPr>
          <w:rFonts w:ascii="Century Gothic" w:hAnsi="Century Gothic" w:cs="Open Sans"/>
          <w:w w:val="100"/>
          <w:sz w:val="20"/>
        </w:rPr>
      </w:pPr>
      <w:r w:rsidRPr="00CF3DE6">
        <w:rPr>
          <w:rFonts w:ascii="Century Gothic" w:hAnsi="Century Gothic" w:cs="Open Sans"/>
          <w:w w:val="100"/>
          <w:sz w:val="20"/>
        </w:rPr>
        <w:t>niezw</w:t>
      </w:r>
      <w:r w:rsidRPr="00CF3DE6">
        <w:rPr>
          <w:rFonts w:ascii="Century Gothic" w:hAnsi="Century Gothic" w:cs="Lucida Grande"/>
          <w:w w:val="100"/>
          <w:sz w:val="20"/>
        </w:rPr>
        <w:t>ł</w:t>
      </w:r>
      <w:r w:rsidRPr="00CF3DE6">
        <w:rPr>
          <w:rFonts w:ascii="Century Gothic" w:hAnsi="Century Gothic" w:cs="Open Sans"/>
          <w:w w:val="100"/>
          <w:sz w:val="20"/>
        </w:rPr>
        <w:t>ocznie zawiadamiaj</w:t>
      </w:r>
      <w:r w:rsidRPr="00CF3DE6">
        <w:rPr>
          <w:rFonts w:ascii="Century Gothic" w:hAnsi="Century Gothic" w:cs="Lucida Grande"/>
          <w:w w:val="100"/>
          <w:sz w:val="20"/>
        </w:rPr>
        <w:t>ą</w:t>
      </w:r>
      <w:r w:rsidRPr="00CF3DE6">
        <w:rPr>
          <w:rFonts w:ascii="Century Gothic" w:hAnsi="Century Gothic" w:cs="Open Sans"/>
          <w:w w:val="100"/>
          <w:sz w:val="20"/>
        </w:rPr>
        <w:t>c o tym Wykonawc</w:t>
      </w:r>
      <w:r w:rsidRPr="00CF3DE6">
        <w:rPr>
          <w:rFonts w:ascii="Century Gothic" w:hAnsi="Century Gothic" w:cs="Lucida Grande"/>
          <w:w w:val="100"/>
          <w:sz w:val="20"/>
        </w:rPr>
        <w:t>ę</w:t>
      </w:r>
      <w:r w:rsidRPr="00CF3DE6">
        <w:rPr>
          <w:rFonts w:ascii="Century Gothic" w:hAnsi="Century Gothic" w:cs="Open Sans"/>
          <w:w w:val="100"/>
          <w:sz w:val="20"/>
        </w:rPr>
        <w:t>, którego oferta zosta</w:t>
      </w:r>
      <w:r w:rsidRPr="00CF3DE6">
        <w:rPr>
          <w:rFonts w:ascii="Century Gothic" w:hAnsi="Century Gothic" w:cs="Lucida Grande"/>
          <w:w w:val="100"/>
          <w:sz w:val="20"/>
        </w:rPr>
        <w:t>ł</w:t>
      </w:r>
      <w:r w:rsidRPr="00CF3DE6">
        <w:rPr>
          <w:rFonts w:ascii="Century Gothic" w:hAnsi="Century Gothic" w:cs="Open Sans"/>
          <w:w w:val="100"/>
          <w:sz w:val="20"/>
        </w:rPr>
        <w:t>a poprawiona.</w:t>
      </w:r>
    </w:p>
    <w:p w14:paraId="68A404E7" w14:textId="5D9649E1" w:rsidR="00A138FF" w:rsidRPr="00CF3DE6" w:rsidRDefault="007A0A11" w:rsidP="00962F5F">
      <w:pPr>
        <w:pStyle w:val="Zwykytekst"/>
        <w:spacing w:before="120" w:after="120" w:line="360" w:lineRule="auto"/>
        <w:ind w:left="284"/>
        <w:rPr>
          <w:rFonts w:ascii="Century Gothic" w:hAnsi="Century Gothic" w:cs="Open Sans"/>
          <w:w w:val="100"/>
          <w:sz w:val="20"/>
        </w:rPr>
      </w:pPr>
      <w:r w:rsidRPr="00CF3DE6">
        <w:rPr>
          <w:rFonts w:ascii="Century Gothic" w:hAnsi="Century Gothic" w:cs="Arial"/>
          <w:w w:val="100"/>
          <w:sz w:val="20"/>
        </w:rPr>
        <w:t>W przypadku, o którym mowa w pkt. 2 lit.</w:t>
      </w:r>
      <w:r w:rsidR="00CD6CAD" w:rsidRPr="00CF3DE6">
        <w:rPr>
          <w:rFonts w:ascii="Century Gothic" w:hAnsi="Century Gothic" w:cs="Arial"/>
          <w:w w:val="100"/>
          <w:sz w:val="20"/>
        </w:rPr>
        <w:t xml:space="preserve"> </w:t>
      </w:r>
      <w:r w:rsidRPr="00CF3DE6">
        <w:rPr>
          <w:rFonts w:ascii="Century Gothic" w:hAnsi="Century Gothic" w:cs="Arial"/>
          <w:w w:val="100"/>
          <w:sz w:val="20"/>
        </w:rPr>
        <w:t xml:space="preserve">c), </w:t>
      </w:r>
      <w:r w:rsidR="0034740E" w:rsidRPr="00CF3DE6">
        <w:rPr>
          <w:rFonts w:ascii="Century Gothic" w:hAnsi="Century Gothic" w:cs="Arial"/>
          <w:w w:val="100"/>
          <w:sz w:val="20"/>
        </w:rPr>
        <w:t>Zamawiający</w:t>
      </w:r>
      <w:r w:rsidR="00F6759F">
        <w:rPr>
          <w:rFonts w:ascii="Century Gothic" w:hAnsi="Century Gothic" w:cs="Arial"/>
          <w:w w:val="100"/>
          <w:sz w:val="20"/>
        </w:rPr>
        <w:t xml:space="preserve"> wyznaczy Wykonawcy termin na </w:t>
      </w:r>
      <w:r w:rsidRPr="00CF3DE6">
        <w:rPr>
          <w:rFonts w:ascii="Century Gothic" w:hAnsi="Century Gothic" w:cs="Arial"/>
          <w:w w:val="100"/>
          <w:sz w:val="20"/>
        </w:rPr>
        <w:t xml:space="preserve">wyrażenie zgody na poprawienie w ofercie omyłki lub zakwestionuje sposób jej poprawienia. </w:t>
      </w:r>
      <w:r w:rsidR="00BA4DFA" w:rsidRPr="00CF3DE6">
        <w:rPr>
          <w:rFonts w:ascii="Century Gothic" w:hAnsi="Century Gothic" w:cs="Arial"/>
          <w:w w:val="100"/>
          <w:sz w:val="20"/>
        </w:rPr>
        <w:t>Brak odpowiedzi w wyznaczonym terminie uznaje się za wyrażenie zgody na poprawienie omyłki</w:t>
      </w:r>
      <w:r w:rsidR="00735D13" w:rsidRPr="00CF3DE6">
        <w:rPr>
          <w:rFonts w:ascii="Century Gothic" w:hAnsi="Century Gothic" w:cs="Open Sans"/>
          <w:w w:val="100"/>
          <w:sz w:val="20"/>
        </w:rPr>
        <w:t xml:space="preserve">. </w:t>
      </w:r>
    </w:p>
    <w:p w14:paraId="775D0681" w14:textId="77777777" w:rsidR="002819A6" w:rsidRPr="00CF3DE6" w:rsidRDefault="002029D4" w:rsidP="002819A6">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CF3DE6">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46CF74FB" w14:textId="26FB11B5" w:rsidR="002819A6" w:rsidRPr="00CF3DE6" w:rsidRDefault="002819A6" w:rsidP="006A0257">
      <w:pPr>
        <w:pStyle w:val="Akapitzlist"/>
        <w:numPr>
          <w:ilvl w:val="2"/>
          <w:numId w:val="12"/>
        </w:numPr>
        <w:spacing w:before="0" w:line="360" w:lineRule="auto"/>
        <w:ind w:left="567" w:hanging="283"/>
        <w:rPr>
          <w:rFonts w:ascii="Century Gothic" w:hAnsi="Century Gothic"/>
          <w:w w:val="100"/>
          <w:sz w:val="20"/>
        </w:rPr>
      </w:pPr>
      <w:r w:rsidRPr="00CF3DE6">
        <w:rPr>
          <w:rFonts w:ascii="Century Gothic" w:hAnsi="Century Gothic"/>
          <w:w w:val="100"/>
          <w:sz w:val="20"/>
        </w:rPr>
        <w:t xml:space="preserve">Przy wyborze oferty </w:t>
      </w:r>
      <w:r w:rsidR="00CD6CAD" w:rsidRPr="00CF3DE6">
        <w:rPr>
          <w:rFonts w:ascii="Century Gothic" w:hAnsi="Century Gothic"/>
          <w:w w:val="100"/>
          <w:sz w:val="20"/>
        </w:rPr>
        <w:t xml:space="preserve">najkorzystniejszej </w:t>
      </w:r>
      <w:r w:rsidR="00E6573C" w:rsidRPr="00CF3DE6">
        <w:rPr>
          <w:rFonts w:ascii="Century Gothic" w:hAnsi="Century Gothic"/>
          <w:w w:val="100"/>
          <w:sz w:val="20"/>
        </w:rPr>
        <w:t xml:space="preserve">w </w:t>
      </w:r>
      <w:r w:rsidR="00E6573C" w:rsidRPr="00CF3DE6">
        <w:rPr>
          <w:rFonts w:ascii="Century Gothic" w:hAnsi="Century Gothic"/>
          <w:b/>
          <w:w w:val="100"/>
          <w:sz w:val="20"/>
        </w:rPr>
        <w:t xml:space="preserve">zakresie </w:t>
      </w:r>
      <w:r w:rsidR="00CD6CAD" w:rsidRPr="00CF3DE6">
        <w:rPr>
          <w:rFonts w:ascii="Century Gothic" w:hAnsi="Century Gothic"/>
          <w:b/>
          <w:w w:val="100"/>
          <w:sz w:val="20"/>
        </w:rPr>
        <w:t>każdej części</w:t>
      </w:r>
      <w:r w:rsidR="00EC7366" w:rsidRPr="00CF3DE6">
        <w:rPr>
          <w:rFonts w:ascii="Century Gothic" w:hAnsi="Century Gothic"/>
          <w:w w:val="100"/>
          <w:sz w:val="20"/>
        </w:rPr>
        <w:t xml:space="preserve"> </w:t>
      </w:r>
      <w:r w:rsidR="00E6573C" w:rsidRPr="00CF3DE6">
        <w:rPr>
          <w:rFonts w:ascii="Century Gothic" w:hAnsi="Century Gothic"/>
          <w:w w:val="100"/>
          <w:sz w:val="20"/>
        </w:rPr>
        <w:t xml:space="preserve">postępowania, </w:t>
      </w:r>
      <w:r w:rsidRPr="00CF3DE6">
        <w:rPr>
          <w:rFonts w:ascii="Century Gothic" w:hAnsi="Century Gothic"/>
          <w:w w:val="100"/>
          <w:sz w:val="20"/>
        </w:rPr>
        <w:t>Zamawiający będzie kierował się następującymi kryteriami:</w:t>
      </w:r>
      <w:r w:rsidRPr="00CF3DE6">
        <w:rPr>
          <w:rFonts w:ascii="Century Gothic" w:hAnsi="Century Gothic"/>
          <w:w w:val="100"/>
          <w:sz w:val="20"/>
        </w:rPr>
        <w:tab/>
      </w:r>
    </w:p>
    <w:p w14:paraId="7A326CDD" w14:textId="77777777" w:rsidR="00D45858" w:rsidRPr="00CF3DE6"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CF3DE6" w14:paraId="7B4370EE" w14:textId="77777777" w:rsidTr="00266FF3">
        <w:trPr>
          <w:trHeight w:val="460"/>
          <w:jc w:val="center"/>
        </w:trPr>
        <w:tc>
          <w:tcPr>
            <w:tcW w:w="5382" w:type="dxa"/>
            <w:vAlign w:val="center"/>
          </w:tcPr>
          <w:p w14:paraId="7C3CAE9A" w14:textId="77777777" w:rsidR="009824C0" w:rsidRPr="00CF3DE6" w:rsidRDefault="009824C0" w:rsidP="009824C0">
            <w:pPr>
              <w:autoSpaceDE/>
              <w:autoSpaceDN/>
              <w:spacing w:before="0" w:line="240" w:lineRule="auto"/>
              <w:ind w:left="426" w:right="850"/>
              <w:jc w:val="center"/>
              <w:rPr>
                <w:rFonts w:ascii="Century Gothic" w:hAnsi="Century Gothic" w:cs="Calibri"/>
                <w:b/>
                <w:w w:val="100"/>
                <w:sz w:val="20"/>
              </w:rPr>
            </w:pPr>
            <w:r w:rsidRPr="00CF3DE6">
              <w:rPr>
                <w:rFonts w:ascii="Century Gothic" w:hAnsi="Century Gothic" w:cs="Calibri"/>
                <w:b/>
                <w:w w:val="100"/>
                <w:sz w:val="20"/>
              </w:rPr>
              <w:t>Kryterium wyboru</w:t>
            </w:r>
          </w:p>
        </w:tc>
        <w:tc>
          <w:tcPr>
            <w:tcW w:w="1884" w:type="dxa"/>
            <w:vAlign w:val="center"/>
          </w:tcPr>
          <w:p w14:paraId="3F03438E" w14:textId="77777777" w:rsidR="009824C0" w:rsidRPr="00CF3DE6" w:rsidRDefault="009824C0" w:rsidP="009824C0">
            <w:pPr>
              <w:autoSpaceDE/>
              <w:autoSpaceDN/>
              <w:spacing w:before="0" w:line="240" w:lineRule="auto"/>
              <w:ind w:left="426" w:right="307"/>
              <w:jc w:val="center"/>
              <w:rPr>
                <w:rFonts w:ascii="Century Gothic" w:hAnsi="Century Gothic" w:cs="Calibri"/>
                <w:b/>
                <w:w w:val="100"/>
                <w:sz w:val="20"/>
              </w:rPr>
            </w:pPr>
            <w:r w:rsidRPr="00CF3DE6">
              <w:rPr>
                <w:rFonts w:ascii="Century Gothic" w:hAnsi="Century Gothic" w:cs="Calibri"/>
                <w:b/>
                <w:w w:val="100"/>
                <w:sz w:val="20"/>
              </w:rPr>
              <w:t>Waga kryterium</w:t>
            </w:r>
          </w:p>
        </w:tc>
      </w:tr>
      <w:tr w:rsidR="009824C0" w:rsidRPr="00CF3DE6" w14:paraId="08A12933" w14:textId="77777777" w:rsidTr="00266FF3">
        <w:trPr>
          <w:trHeight w:val="460"/>
          <w:jc w:val="center"/>
        </w:trPr>
        <w:tc>
          <w:tcPr>
            <w:tcW w:w="5382" w:type="dxa"/>
            <w:vAlign w:val="center"/>
          </w:tcPr>
          <w:p w14:paraId="65504C33" w14:textId="27AF1103" w:rsidR="009824C0" w:rsidRPr="00CF3DE6" w:rsidRDefault="009824C0" w:rsidP="00752C33">
            <w:pPr>
              <w:autoSpaceDE/>
              <w:autoSpaceDN/>
              <w:spacing w:before="0" w:line="240" w:lineRule="auto"/>
              <w:ind w:left="426" w:right="850"/>
              <w:rPr>
                <w:rFonts w:ascii="Century Gothic" w:hAnsi="Century Gothic" w:cs="Calibri"/>
                <w:w w:val="100"/>
                <w:sz w:val="20"/>
              </w:rPr>
            </w:pPr>
            <w:r w:rsidRPr="00CF3DE6">
              <w:rPr>
                <w:rFonts w:ascii="Century Gothic" w:hAnsi="Century Gothic" w:cs="Calibri"/>
                <w:w w:val="100"/>
                <w:sz w:val="20"/>
              </w:rPr>
              <w:t>Cena brutto</w:t>
            </w:r>
            <w:r w:rsidR="008B2DDA" w:rsidRPr="00CF3DE6">
              <w:rPr>
                <w:rFonts w:ascii="Century Gothic" w:hAnsi="Century Gothic" w:cs="Open Sans"/>
                <w:w w:val="100"/>
                <w:sz w:val="20"/>
              </w:rPr>
              <w:t xml:space="preserve"> </w:t>
            </w:r>
            <w:r w:rsidRPr="00CF3DE6">
              <w:rPr>
                <w:rFonts w:ascii="Century Gothic" w:hAnsi="Century Gothic" w:cs="Calibri"/>
                <w:w w:val="100"/>
                <w:sz w:val="20"/>
              </w:rPr>
              <w:t>(C)</w:t>
            </w:r>
          </w:p>
        </w:tc>
        <w:tc>
          <w:tcPr>
            <w:tcW w:w="1884" w:type="dxa"/>
            <w:vAlign w:val="center"/>
          </w:tcPr>
          <w:p w14:paraId="5488368A"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60%</w:t>
            </w:r>
          </w:p>
        </w:tc>
      </w:tr>
      <w:tr w:rsidR="009824C0" w:rsidRPr="00CF3DE6" w14:paraId="6D09FA2E" w14:textId="77777777" w:rsidTr="00266FF3">
        <w:trPr>
          <w:trHeight w:val="460"/>
          <w:jc w:val="center"/>
        </w:trPr>
        <w:tc>
          <w:tcPr>
            <w:tcW w:w="5382" w:type="dxa"/>
            <w:vAlign w:val="center"/>
          </w:tcPr>
          <w:p w14:paraId="29B62D92" w14:textId="61456EC6" w:rsidR="009824C0" w:rsidRPr="00CF3DE6" w:rsidRDefault="00127B07" w:rsidP="00226EEE">
            <w:pPr>
              <w:autoSpaceDE/>
              <w:autoSpaceDN/>
              <w:spacing w:before="0" w:line="360" w:lineRule="auto"/>
              <w:ind w:left="426" w:right="850"/>
              <w:jc w:val="left"/>
              <w:rPr>
                <w:rFonts w:ascii="Century Gothic" w:hAnsi="Century Gothic" w:cs="Calibri"/>
                <w:w w:val="100"/>
                <w:sz w:val="20"/>
              </w:rPr>
            </w:pPr>
            <w:r w:rsidRPr="00CF3DE6">
              <w:rPr>
                <w:rFonts w:ascii="Century Gothic" w:hAnsi="Century Gothic" w:cs="Calibri"/>
                <w:w w:val="100"/>
                <w:sz w:val="20"/>
                <w:lang w:eastAsia="en-US"/>
              </w:rPr>
              <w:t>Czas reakcji na wezwanie Zamawiającego</w:t>
            </w:r>
            <w:r w:rsidR="00E6573C" w:rsidRPr="00CF3DE6">
              <w:rPr>
                <w:rFonts w:ascii="Century Gothic" w:hAnsi="Century Gothic" w:cs="Calibri"/>
                <w:w w:val="100"/>
                <w:sz w:val="20"/>
                <w:lang w:eastAsia="en-US"/>
              </w:rPr>
              <w:t xml:space="preserve"> (</w:t>
            </w:r>
            <w:r w:rsidRPr="00CF3DE6">
              <w:rPr>
                <w:rFonts w:ascii="Century Gothic" w:hAnsi="Century Gothic" w:cs="Calibri"/>
                <w:w w:val="100"/>
                <w:sz w:val="20"/>
                <w:lang w:eastAsia="en-US"/>
              </w:rPr>
              <w:t>R</w:t>
            </w:r>
            <w:r w:rsidR="00E6573C" w:rsidRPr="00CF3DE6">
              <w:rPr>
                <w:rFonts w:ascii="Century Gothic" w:hAnsi="Century Gothic" w:cs="Calibri"/>
                <w:w w:val="100"/>
                <w:sz w:val="20"/>
                <w:lang w:eastAsia="en-US"/>
              </w:rPr>
              <w:t>)</w:t>
            </w:r>
          </w:p>
        </w:tc>
        <w:tc>
          <w:tcPr>
            <w:tcW w:w="1884" w:type="dxa"/>
            <w:vAlign w:val="center"/>
          </w:tcPr>
          <w:p w14:paraId="4CFEFBAD"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40%</w:t>
            </w:r>
          </w:p>
        </w:tc>
      </w:tr>
    </w:tbl>
    <w:p w14:paraId="781EF099" w14:textId="77777777" w:rsidR="009824C0" w:rsidRPr="00CF3DE6" w:rsidRDefault="009824C0" w:rsidP="002819A6">
      <w:pPr>
        <w:spacing w:before="0" w:line="360" w:lineRule="auto"/>
        <w:rPr>
          <w:rFonts w:ascii="Century Gothic" w:hAnsi="Century Gothic"/>
          <w:w w:val="100"/>
          <w:sz w:val="20"/>
          <w:highlight w:val="yellow"/>
        </w:rPr>
      </w:pPr>
    </w:p>
    <w:p w14:paraId="20B2252C" w14:textId="77777777" w:rsidR="009824C0" w:rsidRPr="00CF3DE6" w:rsidRDefault="009824C0" w:rsidP="009824C0">
      <w:pPr>
        <w:pStyle w:val="Nagwek2"/>
        <w:spacing w:before="0" w:after="0"/>
        <w:ind w:left="426" w:right="850"/>
        <w:rPr>
          <w:rFonts w:ascii="Century Gothic" w:hAnsi="Century Gothic"/>
          <w:sz w:val="20"/>
          <w:szCs w:val="20"/>
        </w:rPr>
      </w:pPr>
      <w:r w:rsidRPr="00CF3DE6">
        <w:rPr>
          <w:rFonts w:ascii="Century Gothic" w:hAnsi="Century Gothic"/>
          <w:sz w:val="20"/>
          <w:szCs w:val="20"/>
        </w:rPr>
        <w:t>ZASADY OCENY OFERT WEDŁUG USTALONYCH KRYTERIÓW</w:t>
      </w:r>
    </w:p>
    <w:p w14:paraId="6D48CC0B" w14:textId="6A0199D1" w:rsidR="009824C0" w:rsidRPr="00CF3DE6" w:rsidRDefault="00CD6CAD" w:rsidP="00CD6CAD">
      <w:pPr>
        <w:pStyle w:val="Lista"/>
        <w:spacing w:before="0" w:line="360" w:lineRule="auto"/>
        <w:rPr>
          <w:rFonts w:ascii="Century Gothic" w:hAnsi="Century Gothic" w:cs="Calibri"/>
          <w:w w:val="100"/>
          <w:sz w:val="20"/>
        </w:rPr>
      </w:pPr>
      <w:r w:rsidRPr="00CF3DE6">
        <w:rPr>
          <w:rFonts w:ascii="Century Gothic" w:hAnsi="Century Gothic" w:cs="Calibri"/>
          <w:w w:val="100"/>
          <w:sz w:val="20"/>
        </w:rPr>
        <w:t xml:space="preserve">Ocena ofert, oddzielnie dla każdej z części, </w:t>
      </w:r>
      <w:r w:rsidR="009824C0" w:rsidRPr="00CF3DE6">
        <w:rPr>
          <w:rFonts w:ascii="Century Gothic" w:hAnsi="Century Gothic" w:cs="Calibri"/>
          <w:w w:val="100"/>
          <w:sz w:val="20"/>
        </w:rPr>
        <w:t>doko</w:t>
      </w:r>
      <w:r w:rsidRPr="00CF3DE6">
        <w:rPr>
          <w:rFonts w:ascii="Century Gothic" w:hAnsi="Century Gothic" w:cs="Calibri"/>
          <w:w w:val="100"/>
          <w:sz w:val="20"/>
        </w:rPr>
        <w:t xml:space="preserve">nywana będzie w oparciu o niżej </w:t>
      </w:r>
      <w:r w:rsidR="009824C0" w:rsidRPr="00CF3DE6">
        <w:rPr>
          <w:rFonts w:ascii="Century Gothic" w:hAnsi="Century Gothic" w:cs="Calibri"/>
          <w:w w:val="100"/>
          <w:sz w:val="20"/>
        </w:rPr>
        <w:t>wskazane kryteria:</w:t>
      </w:r>
    </w:p>
    <w:p w14:paraId="18F59D6D" w14:textId="175324EC" w:rsidR="006C74F7" w:rsidRPr="00CF3DE6" w:rsidRDefault="0067566D" w:rsidP="00765B8B">
      <w:pPr>
        <w:spacing w:before="0" w:line="360" w:lineRule="auto"/>
        <w:ind w:left="567"/>
        <w:rPr>
          <w:rFonts w:ascii="Century Gothic" w:hAnsi="Century Gothic"/>
          <w:w w:val="100"/>
          <w:sz w:val="20"/>
        </w:rPr>
      </w:pPr>
      <w:r w:rsidRPr="00CF3DE6">
        <w:rPr>
          <w:rFonts w:ascii="Century Gothic" w:hAnsi="Century Gothic"/>
          <w:w w:val="100"/>
          <w:sz w:val="20"/>
        </w:rPr>
        <w:t>Oferta nieodrzucona, wskazana</w:t>
      </w:r>
      <w:r w:rsidR="006C74F7" w:rsidRPr="00CF3DE6">
        <w:rPr>
          <w:rFonts w:ascii="Century Gothic" w:hAnsi="Century Gothic"/>
          <w:w w:val="100"/>
          <w:sz w:val="20"/>
        </w:rPr>
        <w:t xml:space="preserve"> przez </w:t>
      </w:r>
      <w:r w:rsidR="00765B8B" w:rsidRPr="00CF3DE6">
        <w:rPr>
          <w:rFonts w:ascii="Century Gothic" w:hAnsi="Century Gothic"/>
          <w:w w:val="100"/>
          <w:sz w:val="20"/>
        </w:rPr>
        <w:t>Wykonawcę</w:t>
      </w:r>
      <w:r w:rsidR="006C74F7" w:rsidRPr="00CF3DE6">
        <w:rPr>
          <w:rFonts w:ascii="Century Gothic" w:hAnsi="Century Gothic"/>
          <w:w w:val="100"/>
          <w:sz w:val="20"/>
        </w:rPr>
        <w:t xml:space="preserve"> niepodlegającego wykluczeniu, zawierająca najniższą cenę określo</w:t>
      </w:r>
      <w:r w:rsidRPr="00CF3DE6">
        <w:rPr>
          <w:rFonts w:ascii="Century Gothic" w:hAnsi="Century Gothic"/>
          <w:w w:val="100"/>
          <w:sz w:val="20"/>
        </w:rPr>
        <w:t>ną łącznie z VAT, podaną w pkt 8</w:t>
      </w:r>
      <w:r w:rsidR="002D0AE4" w:rsidRPr="00CF3DE6">
        <w:rPr>
          <w:rFonts w:ascii="Century Gothic" w:hAnsi="Century Gothic"/>
          <w:w w:val="100"/>
          <w:sz w:val="20"/>
        </w:rPr>
        <w:t xml:space="preserve">a, </w:t>
      </w:r>
      <w:r w:rsidR="00C77150" w:rsidRPr="00CF3DE6">
        <w:rPr>
          <w:rFonts w:ascii="Century Gothic" w:hAnsi="Century Gothic"/>
          <w:w w:val="100"/>
          <w:sz w:val="20"/>
        </w:rPr>
        <w:t>8b</w:t>
      </w:r>
      <w:r w:rsidR="002D0AE4" w:rsidRPr="00CF3DE6">
        <w:rPr>
          <w:rFonts w:ascii="Century Gothic" w:hAnsi="Century Gothic"/>
          <w:w w:val="100"/>
          <w:sz w:val="20"/>
        </w:rPr>
        <w:t>, 8c lub 8d</w:t>
      </w:r>
      <w:r w:rsidRPr="00CF3DE6">
        <w:rPr>
          <w:rFonts w:ascii="Century Gothic" w:hAnsi="Century Gothic"/>
          <w:w w:val="100"/>
          <w:sz w:val="20"/>
        </w:rPr>
        <w:t xml:space="preserve"> Formularza ofertowego</w:t>
      </w:r>
      <w:r w:rsidR="006C74F7" w:rsidRPr="00CF3DE6">
        <w:rPr>
          <w:rFonts w:ascii="Century Gothic" w:hAnsi="Century Gothic"/>
          <w:w w:val="100"/>
          <w:sz w:val="20"/>
        </w:rPr>
        <w:t xml:space="preserve"> </w:t>
      </w:r>
      <w:r w:rsidR="00133309" w:rsidRPr="00CF3DE6">
        <w:rPr>
          <w:rFonts w:ascii="Century Gothic" w:hAnsi="Century Gothic"/>
          <w:w w:val="100"/>
          <w:sz w:val="20"/>
        </w:rPr>
        <w:t>stanowiącego Załącznik nr 3</w:t>
      </w:r>
      <w:r w:rsidRPr="00CF3DE6">
        <w:rPr>
          <w:rFonts w:ascii="Century Gothic" w:hAnsi="Century Gothic"/>
          <w:w w:val="100"/>
          <w:sz w:val="20"/>
        </w:rPr>
        <w:t xml:space="preserve"> do SWZ</w:t>
      </w:r>
      <w:r w:rsidR="006C74F7" w:rsidRPr="00CF3DE6">
        <w:rPr>
          <w:rFonts w:ascii="Century Gothic" w:hAnsi="Century Gothic"/>
          <w:w w:val="100"/>
          <w:sz w:val="20"/>
        </w:rPr>
        <w:t>, otrzyma 60,00 pkt. Pozostałe oferty uzyskają proporcjonalnie mniejszą liczbę punktów, obliczoną według wzoru:</w:t>
      </w:r>
    </w:p>
    <w:p w14:paraId="1CC8B1A4" w14:textId="392AD618" w:rsidR="009824C0"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CF3DE6">
        <w:rPr>
          <w:rFonts w:ascii="Century Gothic" w:hAnsi="Century Gothic"/>
          <w:w w:val="100"/>
          <w:sz w:val="20"/>
        </w:rPr>
        <w:t xml:space="preserve">kryterium „Cena brutto” </w:t>
      </w:r>
      <w:r w:rsidR="006C74F7" w:rsidRPr="00CF3DE6">
        <w:rPr>
          <w:rFonts w:ascii="Century Gothic" w:hAnsi="Century Gothic"/>
          <w:w w:val="100"/>
          <w:sz w:val="20"/>
        </w:rPr>
        <w:t>60 %</w:t>
      </w:r>
      <w:r w:rsidR="00626BFB" w:rsidRPr="00CF3DE6">
        <w:rPr>
          <w:rFonts w:ascii="Century Gothic" w:hAnsi="Century Gothic"/>
          <w:w w:val="100"/>
          <w:sz w:val="20"/>
        </w:rPr>
        <w:t xml:space="preserve"> </w:t>
      </w:r>
      <w:r w:rsidRPr="00CF3DE6">
        <w:rPr>
          <w:rFonts w:ascii="Century Gothic" w:hAnsi="Century Gothic"/>
          <w:w w:val="100"/>
          <w:sz w:val="20"/>
        </w:rPr>
        <w:t>- według następującego wzoru:</w:t>
      </w:r>
    </w:p>
    <w:p w14:paraId="3B643820" w14:textId="77777777" w:rsidR="002450E0" w:rsidRPr="00CF3DE6" w:rsidRDefault="002450E0" w:rsidP="002450E0">
      <w:pPr>
        <w:pStyle w:val="Lista2"/>
        <w:tabs>
          <w:tab w:val="clear" w:pos="9639"/>
        </w:tabs>
        <w:spacing w:before="0" w:line="288" w:lineRule="auto"/>
        <w:ind w:left="426" w:right="141"/>
        <w:rPr>
          <w:rFonts w:ascii="Century Gothic" w:hAnsi="Century Gothic"/>
          <w:w w:val="100"/>
          <w:sz w:val="20"/>
        </w:rPr>
      </w:pPr>
    </w:p>
    <w:p w14:paraId="571E03D2" w14:textId="77777777" w:rsidR="009824C0" w:rsidRPr="00CF3DE6" w:rsidRDefault="009824C0" w:rsidP="00AC5E92">
      <w:pPr>
        <w:spacing w:line="240" w:lineRule="auto"/>
        <w:ind w:firstLine="2552"/>
        <w:rPr>
          <w:rFonts w:ascii="Century Gothic" w:hAnsi="Century Gothic"/>
          <w:w w:val="100"/>
          <w:sz w:val="20"/>
        </w:rPr>
      </w:pPr>
      <w:r w:rsidRPr="00CF3DE6">
        <w:rPr>
          <w:rFonts w:ascii="Century Gothic" w:hAnsi="Century Gothic"/>
          <w:w w:val="100"/>
          <w:sz w:val="20"/>
        </w:rPr>
        <w:lastRenderedPageBreak/>
        <w:t xml:space="preserve">CN - najniższa cena </w:t>
      </w:r>
    </w:p>
    <w:p w14:paraId="35857591" w14:textId="77777777" w:rsidR="009824C0" w:rsidRPr="00CF3DE6" w:rsidRDefault="009824C0" w:rsidP="00AC5E92">
      <w:pPr>
        <w:spacing w:line="240" w:lineRule="auto"/>
        <w:ind w:firstLine="1842"/>
        <w:rPr>
          <w:rFonts w:ascii="Century Gothic" w:hAnsi="Century Gothic"/>
          <w:w w:val="100"/>
          <w:sz w:val="20"/>
        </w:rPr>
      </w:pPr>
      <w:r w:rsidRPr="00CF3DE6">
        <w:rPr>
          <w:rFonts w:ascii="Century Gothic" w:hAnsi="Century Gothic"/>
          <w:w w:val="100"/>
          <w:sz w:val="20"/>
        </w:rPr>
        <w:t>C =     --------------------------------------------   x 60</w:t>
      </w:r>
    </w:p>
    <w:p w14:paraId="5BFC1331" w14:textId="77777777" w:rsidR="009824C0" w:rsidRPr="00CF3DE6" w:rsidRDefault="009824C0" w:rsidP="00AC5E92">
      <w:pPr>
        <w:pStyle w:val="Lista2"/>
        <w:spacing w:line="240" w:lineRule="auto"/>
        <w:ind w:left="992" w:firstLine="1559"/>
        <w:rPr>
          <w:rFonts w:ascii="Century Gothic" w:hAnsi="Century Gothic"/>
          <w:w w:val="100"/>
          <w:sz w:val="20"/>
        </w:rPr>
      </w:pPr>
      <w:r w:rsidRPr="00CF3DE6">
        <w:rPr>
          <w:rFonts w:ascii="Century Gothic" w:hAnsi="Century Gothic"/>
          <w:w w:val="100"/>
          <w:sz w:val="20"/>
        </w:rPr>
        <w:t>CB - cena w ofercie badanej</w:t>
      </w:r>
    </w:p>
    <w:p w14:paraId="70791EA2" w14:textId="77777777" w:rsidR="009824C0" w:rsidRPr="00CF3DE6" w:rsidRDefault="009824C0" w:rsidP="00266FF3">
      <w:pPr>
        <w:pStyle w:val="Lista2"/>
        <w:ind w:left="993"/>
        <w:rPr>
          <w:rFonts w:ascii="Century Gothic" w:hAnsi="Century Gothic" w:cs="Calibri"/>
          <w:sz w:val="20"/>
        </w:rPr>
      </w:pPr>
    </w:p>
    <w:p w14:paraId="56132B4E"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liczba punktów otrzymanych przez ofertę badaną w kryterium „Cena”</w:t>
      </w:r>
    </w:p>
    <w:p w14:paraId="38713EC1"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N</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najniższa cena spośród wszystkich ofert podlegających ocenie</w:t>
      </w:r>
    </w:p>
    <w:p w14:paraId="6B814FC5"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B</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cena w ofercie badanej</w:t>
      </w:r>
    </w:p>
    <w:p w14:paraId="616E69C2" w14:textId="77777777" w:rsidR="009824C0" w:rsidRPr="00CF3DE6"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F3DE6" w:rsidRDefault="001B1E38" w:rsidP="00CD6CAD">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Dla kryterium „Cena brutto” przyjmuje się, iż 1% wagi kryterium = 1 pkt i tak zostanie przeliczona liczba punktów.</w:t>
      </w:r>
      <w:r w:rsidR="009849B6" w:rsidRPr="00CF3DE6">
        <w:rPr>
          <w:rFonts w:ascii="Century Gothic" w:hAnsi="Century Gothic" w:cs="Open Sans"/>
          <w:w w:val="100"/>
          <w:sz w:val="20"/>
        </w:rPr>
        <w:t xml:space="preserve"> </w:t>
      </w:r>
    </w:p>
    <w:p w14:paraId="06824411" w14:textId="77777777" w:rsidR="009849B6" w:rsidRPr="00CF3DE6" w:rsidRDefault="009849B6" w:rsidP="009849B6">
      <w:pPr>
        <w:spacing w:before="0" w:line="240" w:lineRule="auto"/>
        <w:rPr>
          <w:rFonts w:ascii="Century Gothic" w:hAnsi="Century Gothic" w:cs="Calibri"/>
          <w:w w:val="100"/>
          <w:sz w:val="22"/>
          <w:szCs w:val="22"/>
        </w:rPr>
      </w:pPr>
      <w:bookmarkStart w:id="86" w:name="_Toc136762109"/>
    </w:p>
    <w:bookmarkEnd w:id="86"/>
    <w:p w14:paraId="0A42955C" w14:textId="6A8DD232" w:rsidR="00E6573C" w:rsidRPr="00CF3DE6" w:rsidRDefault="00E6573C" w:rsidP="006A0257">
      <w:pPr>
        <w:pStyle w:val="Lista"/>
        <w:numPr>
          <w:ilvl w:val="1"/>
          <w:numId w:val="58"/>
        </w:numPr>
        <w:spacing w:before="0" w:line="360" w:lineRule="auto"/>
        <w:rPr>
          <w:rFonts w:ascii="Century Gothic" w:hAnsi="Century Gothic" w:cs="Calibri"/>
          <w:w w:val="100"/>
          <w:sz w:val="20"/>
        </w:rPr>
      </w:pPr>
      <w:r w:rsidRPr="00CF3DE6">
        <w:rPr>
          <w:rFonts w:ascii="Century Gothic" w:hAnsi="Century Gothic" w:cs="Calibri"/>
          <w:w w:val="100"/>
          <w:sz w:val="20"/>
        </w:rPr>
        <w:t>Kryterium „</w:t>
      </w:r>
      <w:r w:rsidR="006809BB" w:rsidRPr="00CF3DE6">
        <w:rPr>
          <w:rFonts w:ascii="Century Gothic" w:hAnsi="Century Gothic" w:cs="Calibri"/>
          <w:b/>
          <w:w w:val="100"/>
          <w:sz w:val="20"/>
        </w:rPr>
        <w:t>Czas reakcji na wezwanie Zamawiającego</w:t>
      </w:r>
      <w:r w:rsidRPr="00CF3DE6">
        <w:rPr>
          <w:rFonts w:ascii="Century Gothic" w:hAnsi="Century Gothic" w:cs="Calibri"/>
          <w:b/>
          <w:w w:val="100"/>
          <w:sz w:val="20"/>
        </w:rPr>
        <w:t>” (</w:t>
      </w:r>
      <w:r w:rsidR="006809BB" w:rsidRPr="00CF3DE6">
        <w:rPr>
          <w:rFonts w:ascii="Century Gothic" w:hAnsi="Century Gothic" w:cs="Calibri"/>
          <w:b/>
          <w:w w:val="100"/>
          <w:sz w:val="20"/>
        </w:rPr>
        <w:t>R</w:t>
      </w:r>
      <w:r w:rsidRPr="00CF3DE6">
        <w:rPr>
          <w:rFonts w:ascii="Century Gothic" w:hAnsi="Century Gothic" w:cs="Calibri"/>
          <w:b/>
          <w:w w:val="100"/>
          <w:sz w:val="20"/>
        </w:rPr>
        <w:t xml:space="preserve">) </w:t>
      </w:r>
      <w:r w:rsidRPr="00CF3DE6">
        <w:rPr>
          <w:rFonts w:ascii="Century Gothic" w:hAnsi="Century Gothic" w:cs="Calibri"/>
          <w:w w:val="100"/>
          <w:sz w:val="20"/>
        </w:rPr>
        <w:t>- 40%</w:t>
      </w:r>
    </w:p>
    <w:p w14:paraId="47B9C11C" w14:textId="3451BF76" w:rsidR="007E160C" w:rsidRPr="00CF3DE6" w:rsidRDefault="00E6573C" w:rsidP="00BA5945">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 xml:space="preserve">Punkty w kryterium </w:t>
      </w:r>
      <w:r w:rsidR="007E160C" w:rsidRPr="00CF3DE6">
        <w:rPr>
          <w:rFonts w:ascii="Century Gothic" w:hAnsi="Century Gothic" w:cs="Calibri"/>
          <w:w w:val="100"/>
          <w:sz w:val="20"/>
        </w:rPr>
        <w:t>„</w:t>
      </w:r>
      <w:r w:rsidR="006809BB" w:rsidRPr="00CF3DE6">
        <w:rPr>
          <w:rFonts w:ascii="Century Gothic" w:hAnsi="Century Gothic" w:cs="Calibri"/>
          <w:w w:val="100"/>
          <w:sz w:val="20"/>
        </w:rPr>
        <w:t>Czas reakcji…</w:t>
      </w:r>
      <w:r w:rsidR="007E160C" w:rsidRPr="00CF3DE6">
        <w:rPr>
          <w:rFonts w:ascii="Century Gothic" w:hAnsi="Century Gothic" w:cs="Calibri"/>
          <w:w w:val="100"/>
          <w:sz w:val="20"/>
        </w:rPr>
        <w:t>”</w:t>
      </w:r>
      <w:r w:rsidRPr="00CF3DE6">
        <w:rPr>
          <w:rFonts w:ascii="Century Gothic" w:hAnsi="Century Gothic" w:cs="Calibri"/>
          <w:w w:val="100"/>
          <w:sz w:val="20"/>
        </w:rPr>
        <w:t xml:space="preserve"> zostaną przyznane według następujących zasad:</w:t>
      </w:r>
    </w:p>
    <w:p w14:paraId="5AA258FF" w14:textId="77777777" w:rsidR="007E160C" w:rsidRPr="00CF3DE6"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CF3DE6" w14:paraId="70192DD2" w14:textId="77777777" w:rsidTr="00402765">
        <w:tc>
          <w:tcPr>
            <w:tcW w:w="1843" w:type="dxa"/>
          </w:tcPr>
          <w:p w14:paraId="603702C6" w14:textId="77777777" w:rsidR="007E160C" w:rsidRPr="00CF3DE6" w:rsidRDefault="007E160C"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Liczba punktów</w:t>
            </w:r>
          </w:p>
        </w:tc>
        <w:tc>
          <w:tcPr>
            <w:tcW w:w="7507" w:type="dxa"/>
          </w:tcPr>
          <w:p w14:paraId="397246F6" w14:textId="331BC9D9" w:rsidR="007E160C" w:rsidRPr="00CF3DE6" w:rsidRDefault="006809BB"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Oferowany czas reakcji na wezwanie Zamawiającego (nie dotyczy awarii stwarzającej zagrożenie dla zdrowia, życia ludzi lub zagrożenia pożarowego)</w:t>
            </w:r>
          </w:p>
        </w:tc>
      </w:tr>
      <w:tr w:rsidR="007E160C" w:rsidRPr="00CF3DE6" w14:paraId="4DB644D3" w14:textId="77777777" w:rsidTr="006809BB">
        <w:tc>
          <w:tcPr>
            <w:tcW w:w="1843" w:type="dxa"/>
          </w:tcPr>
          <w:p w14:paraId="10FFC50E" w14:textId="77777777" w:rsidR="007E160C" w:rsidRPr="00CF3DE6" w:rsidRDefault="007E160C"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40 pkt</w:t>
            </w:r>
          </w:p>
        </w:tc>
        <w:tc>
          <w:tcPr>
            <w:tcW w:w="7507" w:type="dxa"/>
            <w:vAlign w:val="center"/>
          </w:tcPr>
          <w:p w14:paraId="3F3775FD" w14:textId="7D4546F6"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1 godzina od momentu zgłoszenia</w:t>
            </w:r>
          </w:p>
        </w:tc>
      </w:tr>
      <w:tr w:rsidR="007E160C" w:rsidRPr="00CF3DE6" w14:paraId="6DFEE38D" w14:textId="77777777" w:rsidTr="006809BB">
        <w:tc>
          <w:tcPr>
            <w:tcW w:w="1843" w:type="dxa"/>
          </w:tcPr>
          <w:p w14:paraId="647B2B4A" w14:textId="30485BB1"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38</w:t>
            </w:r>
            <w:r w:rsidR="007E160C" w:rsidRPr="00CF3DE6">
              <w:rPr>
                <w:rFonts w:ascii="Century Gothic" w:hAnsi="Century Gothic" w:cs="Open Sans"/>
                <w:w w:val="100"/>
                <w:sz w:val="20"/>
              </w:rPr>
              <w:t xml:space="preserve"> pkt</w:t>
            </w:r>
          </w:p>
        </w:tc>
        <w:tc>
          <w:tcPr>
            <w:tcW w:w="7507" w:type="dxa"/>
            <w:vAlign w:val="center"/>
          </w:tcPr>
          <w:p w14:paraId="6438B183" w14:textId="668F12E0"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2 godziny od momentu zgłoszenia</w:t>
            </w:r>
          </w:p>
        </w:tc>
      </w:tr>
      <w:tr w:rsidR="007E160C" w:rsidRPr="00CF3DE6" w14:paraId="0D507F27" w14:textId="77777777" w:rsidTr="006809BB">
        <w:tc>
          <w:tcPr>
            <w:tcW w:w="1843" w:type="dxa"/>
          </w:tcPr>
          <w:p w14:paraId="666C86D1" w14:textId="5AE9CE04"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36</w:t>
            </w:r>
            <w:r w:rsidR="007E160C" w:rsidRPr="00CF3DE6">
              <w:rPr>
                <w:rFonts w:ascii="Century Gothic" w:hAnsi="Century Gothic" w:cs="Open Sans"/>
                <w:w w:val="100"/>
                <w:sz w:val="20"/>
              </w:rPr>
              <w:t xml:space="preserve"> pkt</w:t>
            </w:r>
          </w:p>
        </w:tc>
        <w:tc>
          <w:tcPr>
            <w:tcW w:w="7507" w:type="dxa"/>
            <w:vAlign w:val="center"/>
          </w:tcPr>
          <w:p w14:paraId="6C7CDDA9" w14:textId="2205A4DE"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 godziny od momentu zgłoszenia</w:t>
            </w:r>
          </w:p>
        </w:tc>
      </w:tr>
      <w:tr w:rsidR="007E160C" w:rsidRPr="00CF3DE6" w14:paraId="1D9886AF" w14:textId="77777777" w:rsidTr="006809BB">
        <w:tc>
          <w:tcPr>
            <w:tcW w:w="1843" w:type="dxa"/>
          </w:tcPr>
          <w:p w14:paraId="642ABE3A" w14:textId="3BEB3D30"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34</w:t>
            </w:r>
            <w:r w:rsidR="007E160C" w:rsidRPr="00CF3DE6">
              <w:rPr>
                <w:rFonts w:ascii="Century Gothic" w:hAnsi="Century Gothic" w:cs="Open Sans"/>
                <w:w w:val="100"/>
                <w:sz w:val="20"/>
              </w:rPr>
              <w:t xml:space="preserve"> pkt</w:t>
            </w:r>
          </w:p>
        </w:tc>
        <w:tc>
          <w:tcPr>
            <w:tcW w:w="7507" w:type="dxa"/>
            <w:vAlign w:val="center"/>
          </w:tcPr>
          <w:p w14:paraId="56D0A6B6" w14:textId="6F6DD4BF"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 godziny od momentu zgłoszenia</w:t>
            </w:r>
          </w:p>
        </w:tc>
      </w:tr>
    </w:tbl>
    <w:p w14:paraId="1646E88D" w14:textId="60E013A0" w:rsidR="00E6573C" w:rsidRPr="00CF3DE6" w:rsidRDefault="00E6573C" w:rsidP="00E6573C">
      <w:pPr>
        <w:pStyle w:val="Lista"/>
        <w:spacing w:before="0" w:line="264" w:lineRule="auto"/>
        <w:ind w:left="426" w:right="850"/>
        <w:rPr>
          <w:rFonts w:ascii="Century Gothic" w:hAnsi="Century Gothic" w:cs="Calibri"/>
          <w:b/>
          <w:w w:val="100"/>
          <w:sz w:val="20"/>
        </w:rPr>
      </w:pPr>
    </w:p>
    <w:p w14:paraId="12ACA3CF" w14:textId="6007D290" w:rsidR="00C87426" w:rsidRPr="00CF3DE6" w:rsidRDefault="00324705" w:rsidP="00324705">
      <w:pPr>
        <w:spacing w:before="0" w:line="360" w:lineRule="auto"/>
        <w:rPr>
          <w:rFonts w:ascii="Century Gothic" w:eastAsia="Century Gothic" w:hAnsi="Century Gothic"/>
          <w:w w:val="100"/>
          <w:sz w:val="20"/>
        </w:rPr>
      </w:pPr>
      <w:r w:rsidRPr="00CF3DE6">
        <w:rPr>
          <w:rFonts w:ascii="Century Gothic" w:eastAsia="Century Gothic" w:hAnsi="Century Gothic"/>
          <w:w w:val="100"/>
          <w:sz w:val="20"/>
        </w:rPr>
        <w:t xml:space="preserve">W przypadku braku wypełnienia w Formularzu Oferty pkt 10 dotyczącego </w:t>
      </w:r>
      <w:r w:rsidR="00BA5945" w:rsidRPr="00CF3DE6">
        <w:rPr>
          <w:rFonts w:ascii="Century Gothic" w:eastAsia="Century Gothic" w:hAnsi="Century Gothic"/>
          <w:w w:val="100"/>
          <w:sz w:val="20"/>
        </w:rPr>
        <w:t xml:space="preserve">oferowanego czasu reakcji na </w:t>
      </w:r>
      <w:r w:rsidR="000C0AC0" w:rsidRPr="00CF3DE6">
        <w:rPr>
          <w:rFonts w:ascii="Century Gothic" w:eastAsia="Century Gothic" w:hAnsi="Century Gothic"/>
          <w:w w:val="100"/>
          <w:sz w:val="20"/>
        </w:rPr>
        <w:t> </w:t>
      </w:r>
      <w:r w:rsidR="00BA5945" w:rsidRPr="00CF3DE6">
        <w:rPr>
          <w:rFonts w:ascii="Century Gothic" w:eastAsia="Century Gothic" w:hAnsi="Century Gothic"/>
          <w:w w:val="100"/>
          <w:sz w:val="20"/>
        </w:rPr>
        <w:t xml:space="preserve">zgłoszenie, </w:t>
      </w:r>
      <w:r w:rsidRPr="00CF3DE6">
        <w:rPr>
          <w:rFonts w:ascii="Century Gothic" w:eastAsia="Century Gothic" w:hAnsi="Century Gothic"/>
          <w:w w:val="100"/>
          <w:sz w:val="20"/>
        </w:rPr>
        <w:t xml:space="preserve">Zamawiający przyjmie, że Wykonawca zaoferował maksymalny </w:t>
      </w:r>
      <w:r w:rsidR="00BA5945" w:rsidRPr="00CF3DE6">
        <w:rPr>
          <w:rFonts w:ascii="Century Gothic" w:eastAsia="Century Gothic" w:hAnsi="Century Gothic"/>
          <w:w w:val="100"/>
          <w:sz w:val="20"/>
        </w:rPr>
        <w:t>czas</w:t>
      </w:r>
      <w:r w:rsidRPr="00CF3DE6">
        <w:rPr>
          <w:rFonts w:ascii="Century Gothic" w:eastAsia="Century Gothic" w:hAnsi="Century Gothic"/>
          <w:w w:val="100"/>
          <w:sz w:val="20"/>
        </w:rPr>
        <w:t xml:space="preserve"> tj.  </w:t>
      </w:r>
      <w:r w:rsidR="000C0AC0" w:rsidRPr="00CF3DE6">
        <w:rPr>
          <w:rFonts w:ascii="Century Gothic" w:eastAsia="Century Gothic" w:hAnsi="Century Gothic"/>
          <w:b/>
          <w:w w:val="100"/>
          <w:sz w:val="20"/>
        </w:rPr>
        <w:t xml:space="preserve">4 godzin </w:t>
      </w:r>
      <w:r w:rsidR="00BA5945" w:rsidRPr="00CF3DE6">
        <w:rPr>
          <w:rFonts w:ascii="Century Gothic" w:eastAsia="Century Gothic" w:hAnsi="Century Gothic"/>
          <w:b/>
          <w:w w:val="100"/>
          <w:sz w:val="20"/>
        </w:rPr>
        <w:t>od momentu zgłoszenia</w:t>
      </w:r>
      <w:r w:rsidR="00C87426" w:rsidRPr="00CF3DE6">
        <w:rPr>
          <w:rFonts w:ascii="Century Gothic" w:eastAsia="Century Gothic" w:hAnsi="Century Gothic"/>
          <w:w w:val="100"/>
          <w:sz w:val="20"/>
        </w:rPr>
        <w:t>.</w:t>
      </w:r>
    </w:p>
    <w:p w14:paraId="6C056B9F" w14:textId="5C949B8A" w:rsidR="00E6573C" w:rsidRPr="00CF3DE6" w:rsidRDefault="00E6573C" w:rsidP="00E6573C">
      <w:pPr>
        <w:pStyle w:val="Lista"/>
        <w:spacing w:before="0" w:line="264" w:lineRule="auto"/>
        <w:ind w:left="426" w:right="850"/>
        <w:rPr>
          <w:rFonts w:ascii="Century Gothic" w:hAnsi="Century Gothic" w:cs="Calibri"/>
          <w:b/>
          <w:w w:val="100"/>
          <w:sz w:val="20"/>
        </w:rPr>
      </w:pPr>
    </w:p>
    <w:p w14:paraId="3D45EFB4" w14:textId="00174CE2" w:rsidR="006E53FB" w:rsidRPr="00CF3DE6" w:rsidRDefault="00E6573C" w:rsidP="006E53FB">
      <w:pPr>
        <w:pStyle w:val="Lista"/>
        <w:numPr>
          <w:ilvl w:val="3"/>
          <w:numId w:val="61"/>
        </w:numPr>
        <w:spacing w:before="0" w:line="360" w:lineRule="auto"/>
        <w:ind w:left="284" w:hanging="426"/>
        <w:rPr>
          <w:rFonts w:ascii="Century Gothic" w:hAnsi="Century Gothic" w:cs="Open Sans"/>
          <w:w w:val="100"/>
          <w:sz w:val="22"/>
          <w:szCs w:val="22"/>
        </w:rPr>
      </w:pPr>
      <w:r w:rsidRPr="00CF3DE6">
        <w:rPr>
          <w:rFonts w:ascii="Century Gothic" w:hAnsi="Century Gothic" w:cs="Open Sans"/>
          <w:w w:val="100"/>
          <w:sz w:val="20"/>
        </w:rPr>
        <w:t>Zamawiający za najkorzystniejszą uzna ofertę, która uzyska najwi</w:t>
      </w:r>
      <w:r w:rsidR="00666908" w:rsidRPr="00CF3DE6">
        <w:rPr>
          <w:rFonts w:ascii="Century Gothic" w:hAnsi="Century Gothic" w:cs="Open Sans"/>
          <w:w w:val="100"/>
          <w:sz w:val="20"/>
        </w:rPr>
        <w:t>ększą liczbę punktów łącznie ze </w:t>
      </w:r>
      <w:r w:rsidRPr="00CF3DE6">
        <w:rPr>
          <w:rFonts w:ascii="Century Gothic" w:hAnsi="Century Gothic" w:cs="Open Sans"/>
          <w:w w:val="100"/>
          <w:sz w:val="20"/>
        </w:rPr>
        <w:t>wszystkich kryteriów</w:t>
      </w:r>
      <w:r w:rsidR="006F56FA" w:rsidRPr="00CF3DE6">
        <w:rPr>
          <w:rFonts w:ascii="Century Gothic" w:hAnsi="Century Gothic" w:cs="Open Sans"/>
          <w:w w:val="100"/>
          <w:sz w:val="20"/>
        </w:rPr>
        <w:t>, dla każdej części oddzielnie</w:t>
      </w:r>
      <w:r w:rsidRPr="00CF3DE6">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F3DE6">
        <w:rPr>
          <w:rFonts w:ascii="Century Gothic" w:hAnsi="Century Gothic" w:cs="Open Sans"/>
          <w:w w:val="100"/>
          <w:sz w:val="22"/>
          <w:szCs w:val="22"/>
        </w:rPr>
        <w:t xml:space="preserve"> </w:t>
      </w:r>
    </w:p>
    <w:p w14:paraId="2F8DCAC9" w14:textId="30335304"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r w:rsidRPr="00CF3DE6">
        <w:rPr>
          <w:rFonts w:ascii="Century Gothic" w:eastAsia="Century Gothic" w:hAnsi="Century Gothic"/>
          <w:b/>
          <w:w w:val="100"/>
          <w:sz w:val="20"/>
        </w:rPr>
        <w:t>W = C+</w:t>
      </w:r>
      <w:r w:rsidR="00BA5945" w:rsidRPr="00CF3DE6">
        <w:rPr>
          <w:rFonts w:ascii="Century Gothic" w:eastAsia="Century Gothic" w:hAnsi="Century Gothic"/>
          <w:b/>
          <w:w w:val="100"/>
          <w:sz w:val="20"/>
        </w:rPr>
        <w:t>R</w:t>
      </w:r>
    </w:p>
    <w:p w14:paraId="6DA943B4" w14:textId="77777777"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C – liczba punktów przyznanych w ramach kryterium „Cena” </w:t>
      </w:r>
      <w:r w:rsidRPr="00CF3DE6">
        <w:rPr>
          <w:rFonts w:ascii="Century Gothic" w:hAnsi="Century Gothic" w:cs="Calibri"/>
          <w:w w:val="100"/>
          <w:sz w:val="20"/>
        </w:rPr>
        <w:t>(C)</w:t>
      </w:r>
    </w:p>
    <w:p w14:paraId="01B1F31E" w14:textId="2328FAAE" w:rsidR="00E6573C" w:rsidRPr="00CF3DE6" w:rsidRDefault="00BA5945" w:rsidP="00E6573C">
      <w:pPr>
        <w:pStyle w:val="Lista"/>
        <w:spacing w:before="0" w:line="360" w:lineRule="auto"/>
        <w:ind w:left="426"/>
        <w:rPr>
          <w:rFonts w:ascii="Century Gothic" w:hAnsi="Century Gothic" w:cs="Calibri"/>
          <w:w w:val="100"/>
          <w:sz w:val="20"/>
        </w:rPr>
      </w:pPr>
      <w:r w:rsidRPr="00CF3DE6">
        <w:rPr>
          <w:rFonts w:ascii="Century Gothic" w:eastAsia="Century Gothic" w:hAnsi="Century Gothic"/>
          <w:w w:val="100"/>
          <w:sz w:val="20"/>
        </w:rPr>
        <w:t>R</w:t>
      </w:r>
      <w:r w:rsidR="00E6573C" w:rsidRPr="00CF3DE6">
        <w:rPr>
          <w:rFonts w:ascii="Century Gothic" w:eastAsia="Century Gothic" w:hAnsi="Century Gothic"/>
          <w:w w:val="100"/>
          <w:sz w:val="20"/>
        </w:rPr>
        <w:t xml:space="preserve"> – liczba punktów przyznanych w ramach kryterium „</w:t>
      </w:r>
      <w:r w:rsidRPr="00CF3DE6">
        <w:rPr>
          <w:rFonts w:ascii="Century Gothic" w:eastAsia="Century Gothic" w:hAnsi="Century Gothic"/>
          <w:w w:val="100"/>
          <w:sz w:val="20"/>
        </w:rPr>
        <w:t>Czas reakcji…</w:t>
      </w:r>
      <w:r w:rsidR="006F56FA" w:rsidRPr="00CF3DE6">
        <w:rPr>
          <w:rFonts w:ascii="Century Gothic" w:eastAsia="Century Gothic" w:hAnsi="Century Gothic"/>
          <w:w w:val="100"/>
          <w:sz w:val="20"/>
        </w:rPr>
        <w:t>”</w:t>
      </w:r>
      <w:r w:rsidR="00E6573C" w:rsidRPr="00CF3DE6">
        <w:rPr>
          <w:rFonts w:ascii="Century Gothic" w:hAnsi="Century Gothic" w:cs="Calibri"/>
          <w:b/>
          <w:w w:val="100"/>
          <w:sz w:val="20"/>
        </w:rPr>
        <w:t xml:space="preserve"> </w:t>
      </w:r>
      <w:r w:rsidR="00E6573C" w:rsidRPr="00CF3DE6">
        <w:rPr>
          <w:rFonts w:ascii="Century Gothic" w:hAnsi="Century Gothic" w:cs="Calibri"/>
          <w:w w:val="100"/>
          <w:sz w:val="20"/>
        </w:rPr>
        <w:t>(</w:t>
      </w:r>
      <w:r w:rsidRPr="00CF3DE6">
        <w:rPr>
          <w:rFonts w:ascii="Century Gothic" w:hAnsi="Century Gothic" w:cs="Calibri"/>
          <w:w w:val="100"/>
          <w:sz w:val="20"/>
        </w:rPr>
        <w:t>R</w:t>
      </w:r>
      <w:r w:rsidR="00E6573C" w:rsidRPr="00CF3DE6">
        <w:rPr>
          <w:rFonts w:ascii="Century Gothic" w:hAnsi="Century Gothic" w:cs="Calibri"/>
          <w:w w:val="100"/>
          <w:sz w:val="20"/>
        </w:rPr>
        <w:t>).</w:t>
      </w:r>
    </w:p>
    <w:p w14:paraId="008BCEE2" w14:textId="77777777" w:rsidR="00E6573C" w:rsidRPr="00CF3DE6"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CF3DE6"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CF3DE6">
        <w:rPr>
          <w:rFonts w:ascii="Century Gothic" w:hAnsi="Century Gothic" w:cs="Open Sans"/>
          <w:w w:val="100"/>
          <w:sz w:val="20"/>
        </w:rPr>
        <w:t xml:space="preserve">Za najkorzystniejszą </w:t>
      </w:r>
      <w:r w:rsidR="007D7B45" w:rsidRPr="00CF3DE6">
        <w:rPr>
          <w:rFonts w:ascii="Century Gothic" w:hAnsi="Century Gothic" w:cs="Open Sans"/>
          <w:w w:val="100"/>
          <w:sz w:val="20"/>
        </w:rPr>
        <w:t xml:space="preserve">w każdej z części </w:t>
      </w:r>
      <w:r w:rsidRPr="00CF3DE6">
        <w:rPr>
          <w:rFonts w:ascii="Century Gothic" w:hAnsi="Century Gothic" w:cs="Open Sans"/>
          <w:w w:val="100"/>
          <w:sz w:val="20"/>
        </w:rPr>
        <w:t>zostanie uznana oferta, która uzyska największą liczbę punktów</w:t>
      </w:r>
      <w:r w:rsidR="007D7B45" w:rsidRPr="00CF3DE6">
        <w:rPr>
          <w:rFonts w:ascii="Century Gothic" w:hAnsi="Century Gothic" w:cs="Open Sans"/>
          <w:w w:val="100"/>
          <w:sz w:val="20"/>
        </w:rPr>
        <w:t xml:space="preserve"> dla danej części</w:t>
      </w:r>
      <w:r w:rsidRPr="00CF3DE6">
        <w:rPr>
          <w:rFonts w:ascii="Century Gothic" w:hAnsi="Century Gothic" w:cs="Open Sans"/>
          <w:w w:val="100"/>
          <w:sz w:val="20"/>
        </w:rPr>
        <w:t>.</w:t>
      </w:r>
    </w:p>
    <w:p w14:paraId="3DDE871A" w14:textId="21922A7B" w:rsidR="009824C0" w:rsidRPr="00CF3DE6" w:rsidRDefault="00C77150"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lastRenderedPageBreak/>
        <w:t>J</w:t>
      </w:r>
      <w:r w:rsidR="00765B8B" w:rsidRPr="00CF3DE6">
        <w:rPr>
          <w:rFonts w:ascii="Century Gothic" w:hAnsi="Century Gothic" w:cs="Open Sans"/>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Pr="00CF3DE6" w:rsidRDefault="00765B8B"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oferty otrzymają taką samą ocenę w kryterium o najwyższej wadze, Zamawiający wybierze ofertę  z najniższą oceną.</w:t>
      </w:r>
    </w:p>
    <w:p w14:paraId="654E6B5D" w14:textId="0AE42DE3"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 xml:space="preserve">Jeżeli nie będzie można dokonać wyboru oferty </w:t>
      </w:r>
      <w:r w:rsidR="00E90716">
        <w:rPr>
          <w:rFonts w:ascii="Century Gothic" w:hAnsi="Century Gothic" w:cs="Open Sans"/>
          <w:w w:val="100"/>
          <w:sz w:val="20"/>
        </w:rPr>
        <w:t>w sposób, o którym mowa w pkt 3</w:t>
      </w:r>
      <w:r w:rsidRPr="00CF3DE6">
        <w:rPr>
          <w:rFonts w:ascii="Century Gothic" w:hAnsi="Century Gothic" w:cs="Open Sans"/>
          <w:w w:val="100"/>
          <w:sz w:val="20"/>
        </w:rPr>
        <w:t>, Zamawiający wezwie wykonawców, którzy złożyli te oferty, do złożenia w terminie określonym przez Zamawiającego ofert dodatkowych zawierających nową cenę.</w:t>
      </w:r>
    </w:p>
    <w:p w14:paraId="5F2E29F8" w14:textId="0C418B32"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Wykonawcy, składający</w:t>
      </w:r>
      <w:r w:rsidR="006B0C40" w:rsidRPr="00CF3DE6">
        <w:rPr>
          <w:rFonts w:ascii="Century Gothic" w:hAnsi="Century Gothic" w:cs="Open Sans"/>
          <w:w w:val="100"/>
          <w:sz w:val="20"/>
        </w:rPr>
        <w:t xml:space="preserve"> oferty dodatkowe, nie mogą oferować</w:t>
      </w:r>
      <w:r w:rsidR="00FB024C" w:rsidRPr="00CF3DE6">
        <w:rPr>
          <w:rFonts w:ascii="Century Gothic" w:hAnsi="Century Gothic" w:cs="Open Sans"/>
          <w:w w:val="100"/>
          <w:sz w:val="20"/>
        </w:rPr>
        <w:t xml:space="preserve"> cen wyższych niż zaoferowane w </w:t>
      </w:r>
      <w:r w:rsidR="006B0C40" w:rsidRPr="00CF3DE6">
        <w:rPr>
          <w:rFonts w:ascii="Century Gothic" w:hAnsi="Century Gothic" w:cs="Open Sans"/>
          <w:w w:val="100"/>
          <w:sz w:val="20"/>
        </w:rPr>
        <w:t>uprzednio złożonych przez nich ofertach.</w:t>
      </w:r>
    </w:p>
    <w:p w14:paraId="0E69BDFE" w14:textId="77777777" w:rsidR="00735D13" w:rsidRPr="00CF3DE6" w:rsidRDefault="00FB31FE" w:rsidP="00BA4DFA">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87" w:name="_Toc534368273"/>
      <w:r w:rsidR="00735D13" w:rsidRPr="00CF3DE6">
        <w:rPr>
          <w:rFonts w:ascii="Century Gothic" w:hAnsi="Century Gothic" w:cs="Open Sans"/>
          <w:sz w:val="22"/>
          <w:szCs w:val="22"/>
        </w:rPr>
        <w:t>ZABEZPIECZENIE NALE</w:t>
      </w:r>
      <w:r w:rsidR="00735D13" w:rsidRPr="00CF3DE6">
        <w:rPr>
          <w:rFonts w:ascii="Century Gothic" w:hAnsi="Century Gothic" w:cs="Lucida Grande"/>
          <w:sz w:val="22"/>
          <w:szCs w:val="22"/>
        </w:rPr>
        <w:t>Ż</w:t>
      </w:r>
      <w:r w:rsidR="00735D13" w:rsidRPr="00CF3DE6">
        <w:rPr>
          <w:rFonts w:ascii="Century Gothic" w:hAnsi="Century Gothic" w:cs="Open Sans"/>
          <w:sz w:val="22"/>
          <w:szCs w:val="22"/>
        </w:rPr>
        <w:t>YTEGO WYKONANIA UMOWY</w:t>
      </w:r>
      <w:bookmarkEnd w:id="87"/>
    </w:p>
    <w:p w14:paraId="3A53DEB8" w14:textId="5DBD2625" w:rsidR="00C44C24" w:rsidRPr="00CF3DE6"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Zamawiający nie</w:t>
      </w:r>
      <w:r w:rsidR="007D7B45" w:rsidRPr="00CF3DE6">
        <w:rPr>
          <w:rFonts w:ascii="Century Gothic" w:hAnsi="Century Gothic" w:cs="Open Sans"/>
          <w:w w:val="100"/>
          <w:sz w:val="20"/>
        </w:rPr>
        <w:t xml:space="preserve"> będzie żądał od Wykonawców, których oferty zostaną wybrane jako najkorzystniejsze</w:t>
      </w:r>
      <w:r w:rsidR="00B54032" w:rsidRPr="00CF3DE6">
        <w:rPr>
          <w:rFonts w:ascii="Century Gothic" w:hAnsi="Century Gothic" w:cs="Open Sans"/>
          <w:w w:val="100"/>
          <w:sz w:val="20"/>
        </w:rPr>
        <w:t xml:space="preserve">, wniesienia zabezpieczenia należytego wykonania umowy. </w:t>
      </w:r>
    </w:p>
    <w:p w14:paraId="0F3CDE26" w14:textId="146EDAAA" w:rsidR="00735D13" w:rsidRPr="00CF3DE6"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F3DE6">
        <w:rPr>
          <w:rFonts w:ascii="Century Gothic" w:hAnsi="Century Gothic" w:cs="Open Sans"/>
          <w:sz w:val="22"/>
          <w:szCs w:val="22"/>
        </w:rPr>
        <w:br/>
      </w:r>
      <w:bookmarkStart w:id="89" w:name="_Toc534368274"/>
      <w:r w:rsidR="00BA4DFA" w:rsidRPr="00CF3DE6">
        <w:rPr>
          <w:rFonts w:ascii="Century Gothic" w:hAnsi="Century Gothic" w:cs="Open Sans"/>
          <w:sz w:val="22"/>
          <w:szCs w:val="22"/>
        </w:rPr>
        <w:t>PROJEKTOWANE</w:t>
      </w:r>
      <w:r w:rsidR="00735D13" w:rsidRPr="00CF3DE6">
        <w:rPr>
          <w:rFonts w:ascii="Century Gothic" w:hAnsi="Century Gothic" w:cs="Open Sans"/>
          <w:sz w:val="22"/>
          <w:szCs w:val="22"/>
        </w:rPr>
        <w:t xml:space="preserve"> POSTANOWIENIA UMOWY</w:t>
      </w:r>
      <w:bookmarkEnd w:id="88"/>
      <w:bookmarkEnd w:id="89"/>
    </w:p>
    <w:p w14:paraId="2D230404" w14:textId="6AE819AC" w:rsidR="00735D13" w:rsidRPr="00CF3DE6"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owe warunki, na których Zamawiaj</w:t>
      </w:r>
      <w:r w:rsidRPr="00CF3DE6">
        <w:rPr>
          <w:rFonts w:ascii="Century Gothic" w:hAnsi="Century Gothic" w:cs="Lucida Grande"/>
          <w:w w:val="100"/>
          <w:sz w:val="20"/>
        </w:rPr>
        <w:t>ą</w:t>
      </w:r>
      <w:r w:rsidRPr="00CF3DE6">
        <w:rPr>
          <w:rFonts w:ascii="Century Gothic" w:hAnsi="Century Gothic" w:cs="Open Sans"/>
          <w:w w:val="100"/>
          <w:sz w:val="20"/>
        </w:rPr>
        <w:t>cy zawrze umow</w:t>
      </w:r>
      <w:r w:rsidR="007D7B45" w:rsidRPr="00CF3DE6">
        <w:rPr>
          <w:rFonts w:ascii="Century Gothic" w:hAnsi="Century Gothic" w:cs="Lucida Grande"/>
          <w:w w:val="100"/>
          <w:sz w:val="20"/>
        </w:rPr>
        <w:t>y</w:t>
      </w:r>
      <w:r w:rsidRPr="00CF3DE6">
        <w:rPr>
          <w:rFonts w:ascii="Century Gothic" w:hAnsi="Century Gothic" w:cs="Open Sans"/>
          <w:w w:val="100"/>
          <w:sz w:val="20"/>
        </w:rPr>
        <w:t xml:space="preserve"> w sprawie udzielenia zamówienia publicznego okre</w:t>
      </w:r>
      <w:r w:rsidRPr="00CF3DE6">
        <w:rPr>
          <w:rFonts w:ascii="Century Gothic" w:hAnsi="Century Gothic" w:cs="Lucida Grande"/>
          <w:w w:val="100"/>
          <w:sz w:val="20"/>
        </w:rPr>
        <w:t>ś</w:t>
      </w:r>
      <w:r w:rsidRPr="00CF3DE6">
        <w:rPr>
          <w:rFonts w:ascii="Century Gothic" w:hAnsi="Century Gothic" w:cs="Open Sans"/>
          <w:w w:val="100"/>
          <w:sz w:val="20"/>
        </w:rPr>
        <w:t>lone zosta</w:t>
      </w:r>
      <w:r w:rsidRPr="00CF3DE6">
        <w:rPr>
          <w:rFonts w:ascii="Century Gothic" w:hAnsi="Century Gothic" w:cs="Lucida Grande"/>
          <w:w w:val="100"/>
          <w:sz w:val="20"/>
        </w:rPr>
        <w:t>ł</w:t>
      </w:r>
      <w:r w:rsidR="00BA4DFA" w:rsidRPr="00CF3DE6">
        <w:rPr>
          <w:rFonts w:ascii="Century Gothic" w:hAnsi="Century Gothic" w:cs="Open Sans"/>
          <w:w w:val="100"/>
          <w:sz w:val="20"/>
        </w:rPr>
        <w:t>y w Projektowanych</w:t>
      </w:r>
      <w:r w:rsidRPr="00CF3DE6">
        <w:rPr>
          <w:rFonts w:ascii="Century Gothic" w:hAnsi="Century Gothic" w:cs="Open Sans"/>
          <w:w w:val="100"/>
          <w:sz w:val="20"/>
        </w:rPr>
        <w:t xml:space="preserve"> postanowieniach umowy, stanowi</w:t>
      </w:r>
      <w:r w:rsidRPr="00CF3DE6">
        <w:rPr>
          <w:rFonts w:ascii="Century Gothic" w:hAnsi="Century Gothic" w:cs="Lucida Grande"/>
          <w:w w:val="100"/>
          <w:sz w:val="20"/>
        </w:rPr>
        <w:t>ą</w:t>
      </w:r>
      <w:r w:rsidRPr="00CF3DE6">
        <w:rPr>
          <w:rFonts w:ascii="Century Gothic" w:hAnsi="Century Gothic" w:cs="Open Sans"/>
          <w:w w:val="100"/>
          <w:sz w:val="20"/>
        </w:rPr>
        <w:t>cym Za</w:t>
      </w:r>
      <w:r w:rsidRPr="00CF3DE6">
        <w:rPr>
          <w:rFonts w:ascii="Century Gothic" w:hAnsi="Century Gothic" w:cs="Lucida Grande"/>
          <w:w w:val="100"/>
          <w:sz w:val="20"/>
        </w:rPr>
        <w:t>łą</w:t>
      </w:r>
      <w:r w:rsidR="002B2518" w:rsidRPr="00CF3DE6">
        <w:rPr>
          <w:rFonts w:ascii="Century Gothic" w:hAnsi="Century Gothic" w:cs="Open Sans"/>
          <w:w w:val="100"/>
          <w:sz w:val="20"/>
        </w:rPr>
        <w:t>cznik nr </w:t>
      </w:r>
      <w:r w:rsidR="00DF72B3" w:rsidRPr="00CF3DE6">
        <w:rPr>
          <w:rFonts w:ascii="Century Gothic" w:hAnsi="Century Gothic" w:cs="Open Sans"/>
          <w:w w:val="100"/>
          <w:sz w:val="20"/>
        </w:rPr>
        <w:t>2</w:t>
      </w:r>
      <w:r w:rsidR="00E90716">
        <w:rPr>
          <w:rFonts w:ascii="Century Gothic" w:hAnsi="Century Gothic" w:cs="Open Sans"/>
          <w:w w:val="100"/>
          <w:sz w:val="20"/>
        </w:rPr>
        <w:t xml:space="preserve">a, 2b i 2c </w:t>
      </w:r>
      <w:r w:rsidR="00305F83" w:rsidRPr="00CF3DE6">
        <w:rPr>
          <w:rFonts w:ascii="Century Gothic" w:hAnsi="Century Gothic" w:cs="Open Sans"/>
          <w:w w:val="100"/>
          <w:sz w:val="20"/>
        </w:rPr>
        <w:t>do S</w:t>
      </w:r>
      <w:r w:rsidRPr="00CF3DE6">
        <w:rPr>
          <w:rFonts w:ascii="Century Gothic" w:hAnsi="Century Gothic" w:cs="Open Sans"/>
          <w:w w:val="100"/>
          <w:sz w:val="20"/>
        </w:rPr>
        <w:t xml:space="preserve">WZ. </w:t>
      </w:r>
    </w:p>
    <w:p w14:paraId="0B963058" w14:textId="203B9A25" w:rsidR="00C57AB8" w:rsidRPr="00E90716" w:rsidRDefault="00735D13" w:rsidP="00E90716">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zastrzega sobie prawo zmian tre</w:t>
      </w:r>
      <w:r w:rsidRPr="00CF3DE6">
        <w:rPr>
          <w:rFonts w:ascii="Century Gothic" w:hAnsi="Century Gothic" w:cs="Lucida Grande"/>
          <w:w w:val="100"/>
          <w:sz w:val="20"/>
        </w:rPr>
        <w:t>ś</w:t>
      </w:r>
      <w:r w:rsidRPr="00CF3DE6">
        <w:rPr>
          <w:rFonts w:ascii="Century Gothic" w:hAnsi="Century Gothic" w:cs="Open Sans"/>
          <w:w w:val="100"/>
          <w:sz w:val="20"/>
        </w:rPr>
        <w:t>ci Umowy</w:t>
      </w:r>
      <w:r w:rsidR="00BA4DFA" w:rsidRPr="00CF3DE6">
        <w:rPr>
          <w:rFonts w:ascii="Century Gothic" w:hAnsi="Century Gothic" w:cs="Open Sans"/>
          <w:w w:val="100"/>
          <w:sz w:val="20"/>
        </w:rPr>
        <w:t>. Szczegóły znajdują się w Projektowanych</w:t>
      </w:r>
      <w:r w:rsidR="009E7EF8" w:rsidRPr="00CF3DE6">
        <w:rPr>
          <w:rFonts w:ascii="Century Gothic" w:hAnsi="Century Gothic" w:cs="Open Sans"/>
          <w:w w:val="100"/>
          <w:sz w:val="20"/>
        </w:rPr>
        <w:t xml:space="preserve"> postanowieniach Umowy</w:t>
      </w:r>
      <w:r w:rsidRPr="00CF3DE6">
        <w:rPr>
          <w:rFonts w:ascii="Century Gothic" w:hAnsi="Century Gothic" w:cs="Open Sans"/>
          <w:w w:val="100"/>
          <w:sz w:val="22"/>
          <w:szCs w:val="22"/>
        </w:rPr>
        <w:t xml:space="preserve">. </w:t>
      </w:r>
    </w:p>
    <w:p w14:paraId="2FB67103"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F3DE6">
        <w:rPr>
          <w:rFonts w:ascii="Century Gothic" w:hAnsi="Century Gothic" w:cs="Open Sans"/>
          <w:sz w:val="22"/>
          <w:szCs w:val="22"/>
        </w:rPr>
        <w:br/>
      </w:r>
      <w:bookmarkStart w:id="91" w:name="_Toc534368275"/>
      <w:r w:rsidR="00CF2253" w:rsidRPr="00CF3DE6">
        <w:rPr>
          <w:rFonts w:ascii="Century Gothic" w:hAnsi="Century Gothic" w:cs="Open Sans"/>
          <w:sz w:val="22"/>
          <w:szCs w:val="22"/>
        </w:rPr>
        <w:t>FORMALNO</w:t>
      </w:r>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CI PO WYBORZE OFERTY W CELU ZAWARCIA UMOWY</w:t>
      </w:r>
      <w:bookmarkEnd w:id="90"/>
      <w:bookmarkEnd w:id="91"/>
    </w:p>
    <w:p w14:paraId="051A5058" w14:textId="1AE79759" w:rsidR="0043165D" w:rsidRPr="00CF3DE6"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Arial"/>
          <w:w w:val="100"/>
          <w:sz w:val="20"/>
        </w:rPr>
        <w:t>Umowy</w:t>
      </w:r>
      <w:r w:rsidR="00BA4DFA" w:rsidRPr="00CF3DE6">
        <w:rPr>
          <w:rFonts w:ascii="Century Gothic" w:hAnsi="Century Gothic" w:cs="Arial"/>
          <w:w w:val="100"/>
          <w:sz w:val="20"/>
        </w:rPr>
        <w:t xml:space="preserve"> w sprawie</w:t>
      </w:r>
      <w:r w:rsidRPr="00CF3DE6">
        <w:rPr>
          <w:rFonts w:ascii="Century Gothic" w:hAnsi="Century Gothic" w:cs="Arial"/>
          <w:w w:val="100"/>
          <w:sz w:val="20"/>
        </w:rPr>
        <w:t xml:space="preserve"> zamówienia publicznego zostaną zawarte</w:t>
      </w:r>
      <w:r w:rsidR="00BA4DFA" w:rsidRPr="00CF3DE6">
        <w:rPr>
          <w:rFonts w:ascii="Century Gothic" w:hAnsi="Century Gothic" w:cs="Arial"/>
          <w:w w:val="100"/>
          <w:sz w:val="20"/>
        </w:rPr>
        <w:t xml:space="preserve"> w formie elektronicznej, opatrzonej kwalifikowanym podpisem elektronicznym</w:t>
      </w:r>
      <w:r w:rsidR="00325519" w:rsidRPr="00CF3DE6">
        <w:rPr>
          <w:rFonts w:ascii="Century Gothic" w:hAnsi="Century Gothic" w:cs="Open Sans"/>
          <w:w w:val="100"/>
          <w:sz w:val="20"/>
        </w:rPr>
        <w:t>.</w:t>
      </w:r>
    </w:p>
    <w:p w14:paraId="5D88E1AF" w14:textId="77777777" w:rsidR="00CD183B" w:rsidRPr="00CF3DE6"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Umow</w:t>
      </w:r>
      <w:r w:rsidRPr="00CF3DE6">
        <w:rPr>
          <w:rFonts w:ascii="Century Gothic" w:hAnsi="Century Gothic" w:cs="Lucida Grande"/>
          <w:w w:val="100"/>
          <w:sz w:val="20"/>
        </w:rPr>
        <w:t>ę</w:t>
      </w:r>
      <w:r w:rsidRPr="00CF3DE6">
        <w:rPr>
          <w:rFonts w:ascii="Century Gothic" w:hAnsi="Century Gothic" w:cs="Open Sans"/>
          <w:w w:val="100"/>
          <w:sz w:val="20"/>
        </w:rPr>
        <w:t xml:space="preserve"> mo</w:t>
      </w:r>
      <w:r w:rsidRPr="00CF3DE6">
        <w:rPr>
          <w:rFonts w:ascii="Century Gothic" w:hAnsi="Century Gothic" w:cs="Lucida Grande"/>
          <w:w w:val="100"/>
          <w:sz w:val="20"/>
        </w:rPr>
        <w:t>ż</w:t>
      </w:r>
      <w:r w:rsidRPr="00CF3DE6">
        <w:rPr>
          <w:rFonts w:ascii="Century Gothic" w:hAnsi="Century Gothic" w:cs="Open Sans"/>
          <w:w w:val="100"/>
          <w:sz w:val="20"/>
        </w:rPr>
        <w:t>e podpisa</w:t>
      </w:r>
      <w:r w:rsidRPr="00CF3DE6">
        <w:rPr>
          <w:rFonts w:ascii="Century Gothic" w:hAnsi="Century Gothic" w:cs="Lucida Grande"/>
          <w:w w:val="100"/>
          <w:sz w:val="20"/>
        </w:rPr>
        <w:t>ć</w:t>
      </w:r>
      <w:r w:rsidRPr="00CF3DE6">
        <w:rPr>
          <w:rFonts w:ascii="Century Gothic" w:hAnsi="Century Gothic" w:cs="Open Sans"/>
          <w:w w:val="100"/>
          <w:sz w:val="20"/>
        </w:rPr>
        <w:t xml:space="preserve"> w imieniu wykonawcy osoba uprawniona do reprezentowania Wykonawcy wymieniona w aktualnym za</w:t>
      </w:r>
      <w:r w:rsidRPr="00CF3DE6">
        <w:rPr>
          <w:rFonts w:ascii="Century Gothic" w:hAnsi="Century Gothic" w:cs="Lucida Grande"/>
          <w:w w:val="100"/>
          <w:sz w:val="20"/>
        </w:rPr>
        <w:t>ś</w:t>
      </w:r>
      <w:r w:rsidRPr="00CF3DE6">
        <w:rPr>
          <w:rFonts w:ascii="Century Gothic" w:hAnsi="Century Gothic" w:cs="Open Sans"/>
          <w:w w:val="100"/>
          <w:sz w:val="20"/>
        </w:rPr>
        <w:t>wiadczeniu o wpisie do ewidencji dzia</w:t>
      </w:r>
      <w:r w:rsidRPr="00CF3DE6">
        <w:rPr>
          <w:rFonts w:ascii="Century Gothic" w:hAnsi="Century Gothic" w:cs="Lucida Grande"/>
          <w:w w:val="100"/>
          <w:sz w:val="20"/>
        </w:rPr>
        <w:t>ł</w:t>
      </w:r>
      <w:r w:rsidRPr="00CF3DE6">
        <w:rPr>
          <w:rFonts w:ascii="Century Gothic" w:hAnsi="Century Gothic" w:cs="Open Sans"/>
          <w:w w:val="100"/>
          <w:sz w:val="20"/>
        </w:rPr>
        <w:t>alno</w:t>
      </w:r>
      <w:r w:rsidRPr="00CF3DE6">
        <w:rPr>
          <w:rFonts w:ascii="Century Gothic" w:hAnsi="Century Gothic" w:cs="Lucida Grande"/>
          <w:w w:val="100"/>
          <w:sz w:val="20"/>
        </w:rPr>
        <w:t>ś</w:t>
      </w:r>
      <w:r w:rsidRPr="00CF3DE6">
        <w:rPr>
          <w:rFonts w:ascii="Century Gothic" w:hAnsi="Century Gothic" w:cs="Open Sans"/>
          <w:w w:val="100"/>
          <w:sz w:val="20"/>
        </w:rPr>
        <w:t>ci gospodarczej albo w aktualnym odpisie z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rejestru lub pe</w:t>
      </w:r>
      <w:r w:rsidRPr="00CF3DE6">
        <w:rPr>
          <w:rFonts w:ascii="Century Gothic" w:hAnsi="Century Gothic" w:cs="Lucida Grande"/>
          <w:w w:val="100"/>
          <w:sz w:val="20"/>
        </w:rPr>
        <w:t>ł</w:t>
      </w:r>
      <w:r w:rsidRPr="00CF3DE6">
        <w:rPr>
          <w:rFonts w:ascii="Century Gothic" w:hAnsi="Century Gothic" w:cs="Open Sans"/>
          <w:w w:val="100"/>
          <w:sz w:val="20"/>
        </w:rPr>
        <w:t>nomocnik, który przedstawi przed zawarciem umowy pe</w:t>
      </w:r>
      <w:r w:rsidRPr="00CF3DE6">
        <w:rPr>
          <w:rFonts w:ascii="Century Gothic" w:hAnsi="Century Gothic" w:cs="Lucida Grande"/>
          <w:w w:val="100"/>
          <w:sz w:val="20"/>
        </w:rPr>
        <w:t>ł</w:t>
      </w:r>
      <w:r w:rsidRPr="00CF3DE6">
        <w:rPr>
          <w:rFonts w:ascii="Century Gothic" w:hAnsi="Century Gothic" w:cs="Open Sans"/>
          <w:w w:val="100"/>
          <w:sz w:val="20"/>
        </w:rPr>
        <w:t>nomocnictwo do podpisania umowy w formie orygina</w:t>
      </w:r>
      <w:r w:rsidRPr="00CF3DE6">
        <w:rPr>
          <w:rFonts w:ascii="Century Gothic" w:hAnsi="Century Gothic" w:cs="Lucida Grande"/>
          <w:w w:val="100"/>
          <w:sz w:val="20"/>
        </w:rPr>
        <w:t>ł</w:t>
      </w:r>
      <w:r w:rsidRPr="00CF3DE6">
        <w:rPr>
          <w:rFonts w:ascii="Century Gothic" w:hAnsi="Century Gothic" w:cs="Open Sans"/>
          <w:w w:val="100"/>
          <w:sz w:val="20"/>
        </w:rPr>
        <w:t>u lub kopii po</w:t>
      </w:r>
      <w:r w:rsidRPr="00CF3DE6">
        <w:rPr>
          <w:rFonts w:ascii="Century Gothic" w:hAnsi="Century Gothic" w:cs="Lucida Grande"/>
          <w:w w:val="100"/>
          <w:sz w:val="20"/>
        </w:rPr>
        <w:t>ś</w:t>
      </w:r>
      <w:r w:rsidRPr="00CF3DE6">
        <w:rPr>
          <w:rFonts w:ascii="Century Gothic" w:hAnsi="Century Gothic" w:cs="Open Sans"/>
          <w:w w:val="100"/>
          <w:sz w:val="20"/>
        </w:rPr>
        <w:t>wiadczonej notarialnie.</w:t>
      </w:r>
    </w:p>
    <w:p w14:paraId="6746ECBC" w14:textId="77777777" w:rsidR="00CF2253" w:rsidRPr="00CF3DE6"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 przypadku wyboru oferty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onej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Zamawiaj</w:t>
      </w:r>
      <w:r w:rsidRPr="00CF3DE6">
        <w:rPr>
          <w:rFonts w:ascii="Century Gothic" w:hAnsi="Century Gothic" w:cs="Lucida Grande"/>
          <w:w w:val="100"/>
          <w:sz w:val="20"/>
        </w:rPr>
        <w:t>ą</w:t>
      </w:r>
      <w:r w:rsidRPr="00CF3DE6">
        <w:rPr>
          <w:rFonts w:ascii="Century Gothic" w:hAnsi="Century Gothic" w:cs="Open Sans"/>
          <w:w w:val="100"/>
          <w:sz w:val="20"/>
        </w:rPr>
        <w:t>cy mo</w:t>
      </w:r>
      <w:r w:rsidRPr="00CF3DE6">
        <w:rPr>
          <w:rFonts w:ascii="Century Gothic" w:hAnsi="Century Gothic" w:cs="Lucida Grande"/>
          <w:w w:val="100"/>
          <w:sz w:val="20"/>
        </w:rPr>
        <w:t>ż</w:t>
      </w:r>
      <w:r w:rsidRPr="00CF3DE6">
        <w:rPr>
          <w:rFonts w:ascii="Century Gothic" w:hAnsi="Century Gothic" w:cs="Open Sans"/>
          <w:w w:val="100"/>
          <w:sz w:val="20"/>
        </w:rPr>
        <w:t xml:space="preserve">e </w:t>
      </w:r>
      <w:r w:rsidRPr="00CF3DE6">
        <w:rPr>
          <w:rFonts w:ascii="Century Gothic" w:hAnsi="Century Gothic" w:cs="Lucida Grande"/>
          <w:w w:val="100"/>
          <w:sz w:val="20"/>
        </w:rPr>
        <w:t>żą</w:t>
      </w:r>
      <w:r w:rsidRPr="00CF3DE6">
        <w:rPr>
          <w:rFonts w:ascii="Century Gothic" w:hAnsi="Century Gothic" w:cs="Open Sans"/>
          <w:w w:val="100"/>
          <w:sz w:val="20"/>
        </w:rPr>
        <w:t>da</w:t>
      </w:r>
      <w:r w:rsidRPr="00CF3DE6">
        <w:rPr>
          <w:rFonts w:ascii="Century Gothic" w:hAnsi="Century Gothic" w:cs="Lucida Grande"/>
          <w:w w:val="100"/>
          <w:sz w:val="20"/>
        </w:rPr>
        <w:t>ć</w:t>
      </w:r>
      <w:r w:rsidRPr="00CF3DE6">
        <w:rPr>
          <w:rFonts w:ascii="Century Gothic" w:hAnsi="Century Gothic" w:cs="Open Sans"/>
          <w:w w:val="100"/>
          <w:sz w:val="20"/>
        </w:rPr>
        <w:t xml:space="preserve"> przed zawarciem umowy przedstawienia umowy reguluj</w:t>
      </w:r>
      <w:r w:rsidRPr="00CF3DE6">
        <w:rPr>
          <w:rFonts w:ascii="Century Gothic" w:hAnsi="Century Gothic" w:cs="Lucida Grande"/>
          <w:w w:val="100"/>
          <w:sz w:val="20"/>
        </w:rPr>
        <w:t>ą</w:t>
      </w:r>
      <w:r w:rsidRPr="00CF3DE6">
        <w:rPr>
          <w:rFonts w:ascii="Century Gothic" w:hAnsi="Century Gothic" w:cs="Open Sans"/>
          <w:w w:val="100"/>
          <w:sz w:val="20"/>
        </w:rPr>
        <w:t>cej wspó</w:t>
      </w:r>
      <w:r w:rsidRPr="00CF3DE6">
        <w:rPr>
          <w:rFonts w:ascii="Century Gothic" w:hAnsi="Century Gothic" w:cs="Lucida Grande"/>
          <w:w w:val="100"/>
          <w:sz w:val="20"/>
        </w:rPr>
        <w:t>ł</w:t>
      </w:r>
      <w:r w:rsidRPr="00CF3DE6">
        <w:rPr>
          <w:rFonts w:ascii="Century Gothic" w:hAnsi="Century Gothic" w:cs="Open Sans"/>
          <w:w w:val="100"/>
          <w:sz w:val="20"/>
        </w:rPr>
        <w:t>prac</w:t>
      </w:r>
      <w:r w:rsidRPr="00CF3DE6">
        <w:rPr>
          <w:rFonts w:ascii="Century Gothic" w:hAnsi="Century Gothic" w:cs="Lucida Grande"/>
          <w:w w:val="100"/>
          <w:sz w:val="20"/>
        </w:rPr>
        <w:t>ę</w:t>
      </w:r>
      <w:r w:rsidRPr="00CF3DE6">
        <w:rPr>
          <w:rFonts w:ascii="Century Gothic" w:hAnsi="Century Gothic" w:cs="Open Sans"/>
          <w:w w:val="100"/>
          <w:sz w:val="20"/>
        </w:rPr>
        <w:t xml:space="preserve"> tych Wykonawców.</w:t>
      </w:r>
    </w:p>
    <w:p w14:paraId="12C77467" w14:textId="15A4D36C" w:rsidR="00FB024C" w:rsidRPr="00CF3DE6" w:rsidRDefault="00540FC7" w:rsidP="006E53FB">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eastAsia="Century Gothic" w:hAnsi="Century Gothic"/>
          <w:w w:val="100"/>
          <w:sz w:val="20"/>
          <w:lang w:eastAsia="ar-SA"/>
        </w:rPr>
        <w:lastRenderedPageBreak/>
        <w:t>Je</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eli wykonawca, którego oferta 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a wybrana jako najkorzystniejsza, uchyla si</w:t>
      </w:r>
      <w:r w:rsidRPr="00CF3DE6">
        <w:rPr>
          <w:rFonts w:ascii="Century Gothic" w:eastAsia="Century Gothic" w:hAnsi="Century Gothic" w:cs="Lucida Grande"/>
          <w:w w:val="100"/>
          <w:sz w:val="20"/>
          <w:lang w:eastAsia="ar-SA"/>
        </w:rPr>
        <w:t>ę</w:t>
      </w:r>
      <w:r w:rsidR="00E90716">
        <w:rPr>
          <w:rFonts w:ascii="Century Gothic" w:eastAsia="Century Gothic" w:hAnsi="Century Gothic"/>
          <w:w w:val="100"/>
          <w:sz w:val="20"/>
          <w:lang w:eastAsia="ar-SA"/>
        </w:rPr>
        <w:t xml:space="preserve"> od </w:t>
      </w:r>
      <w:r w:rsidRPr="00CF3DE6">
        <w:rPr>
          <w:rFonts w:ascii="Century Gothic" w:eastAsia="Century Gothic" w:hAnsi="Century Gothic"/>
          <w:w w:val="100"/>
          <w:sz w:val="20"/>
          <w:lang w:eastAsia="ar-SA"/>
        </w:rPr>
        <w:t>zawarcia umowy, zamawiaj</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cy mo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 zbada</w:t>
      </w:r>
      <w:r w:rsidRPr="00CF3DE6">
        <w:rPr>
          <w:rFonts w:ascii="Century Gothic" w:eastAsia="Century Gothic" w:hAnsi="Century Gothic" w:cs="Lucida Grande"/>
          <w:w w:val="100"/>
          <w:sz w:val="20"/>
          <w:lang w:eastAsia="ar-SA"/>
        </w:rPr>
        <w:t>ć</w:t>
      </w:r>
      <w:r w:rsidRPr="00CF3DE6">
        <w:rPr>
          <w:rFonts w:ascii="Century Gothic" w:eastAsia="Century Gothic" w:hAnsi="Century Gothic"/>
          <w:w w:val="100"/>
          <w:sz w:val="20"/>
          <w:lang w:eastAsia="ar-SA"/>
        </w:rPr>
        <w:t>, czy nie podlega wykluczeniu oraz czy spe</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nia warunki udzia</w:t>
      </w:r>
      <w:r w:rsidRPr="00CF3DE6">
        <w:rPr>
          <w:rFonts w:ascii="Century Gothic" w:eastAsia="Century Gothic" w:hAnsi="Century Gothic" w:cs="Lucida Grande"/>
          <w:w w:val="100"/>
          <w:sz w:val="20"/>
          <w:lang w:eastAsia="ar-SA"/>
        </w:rPr>
        <w:t>ł</w:t>
      </w:r>
      <w:r w:rsidR="002B2518" w:rsidRPr="00CF3DE6">
        <w:rPr>
          <w:rFonts w:ascii="Century Gothic" w:eastAsia="Century Gothic" w:hAnsi="Century Gothic"/>
          <w:w w:val="100"/>
          <w:sz w:val="20"/>
          <w:lang w:eastAsia="ar-SA"/>
        </w:rPr>
        <w:t>u w </w:t>
      </w:r>
      <w:r w:rsidRPr="00CF3DE6">
        <w:rPr>
          <w:rFonts w:ascii="Century Gothic" w:eastAsia="Century Gothic" w:hAnsi="Century Gothic"/>
          <w:w w:val="100"/>
          <w:sz w:val="20"/>
          <w:lang w:eastAsia="ar-SA"/>
        </w:rPr>
        <w:t>post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powaniu wykonawca, który z</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y</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 xml:space="preserve"> ofert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najwy</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ej ocenion</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 xml:space="preserve"> spo</w:t>
      </w:r>
      <w:r w:rsidRPr="00CF3DE6">
        <w:rPr>
          <w:rFonts w:ascii="Century Gothic" w:eastAsia="Century Gothic" w:hAnsi="Century Gothic" w:cs="Lucida Grande"/>
          <w:w w:val="100"/>
          <w:sz w:val="20"/>
          <w:lang w:eastAsia="ar-SA"/>
        </w:rPr>
        <w:t>ś</w:t>
      </w:r>
      <w:r w:rsidRPr="00CF3DE6">
        <w:rPr>
          <w:rFonts w:ascii="Century Gothic" w:eastAsia="Century Gothic" w:hAnsi="Century Gothic"/>
          <w:w w:val="100"/>
          <w:sz w:val="20"/>
          <w:lang w:eastAsia="ar-SA"/>
        </w:rPr>
        <w:t>ród pozosta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ych ofert.</w:t>
      </w:r>
    </w:p>
    <w:p w14:paraId="195ACCC6"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r w:rsidRPr="00CF3DE6">
        <w:rPr>
          <w:rFonts w:ascii="Century Gothic" w:hAnsi="Century Gothic" w:cs="Open Sans"/>
          <w:sz w:val="22"/>
          <w:szCs w:val="22"/>
        </w:rPr>
        <w:br/>
      </w:r>
      <w:bookmarkStart w:id="92" w:name="_Toc534368276"/>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RODKI OCHRONY PRAWNEJ</w:t>
      </w:r>
      <w:bookmarkEnd w:id="92"/>
    </w:p>
    <w:p w14:paraId="4B6E8A51" w14:textId="5C146596" w:rsidR="00CF2253" w:rsidRPr="00CF3DE6" w:rsidRDefault="00CF2253" w:rsidP="008E498C">
      <w:pPr>
        <w:pStyle w:val="Zwykytekst"/>
        <w:spacing w:before="120" w:after="120" w:line="360" w:lineRule="auto"/>
        <w:rPr>
          <w:rFonts w:ascii="Century Gothic" w:hAnsi="Century Gothic" w:cs="Open Sans"/>
          <w:w w:val="100"/>
          <w:sz w:val="20"/>
        </w:rPr>
      </w:pPr>
      <w:r w:rsidRPr="00CF3DE6">
        <w:rPr>
          <w:rFonts w:ascii="Century Gothic" w:hAnsi="Century Gothic" w:cs="Open Sans"/>
          <w:w w:val="100"/>
          <w:sz w:val="20"/>
        </w:rPr>
        <w:t>Wykonawcom, a tak</w:t>
      </w:r>
      <w:r w:rsidRPr="00CF3DE6">
        <w:rPr>
          <w:rFonts w:ascii="Century Gothic" w:hAnsi="Century Gothic" w:cs="Lucida Grande"/>
          <w:w w:val="100"/>
          <w:sz w:val="20"/>
        </w:rPr>
        <w:t>ż</w:t>
      </w:r>
      <w:r w:rsidRPr="00CF3DE6">
        <w:rPr>
          <w:rFonts w:ascii="Century Gothic" w:hAnsi="Century Gothic" w:cs="Open Sans"/>
          <w:w w:val="100"/>
          <w:sz w:val="20"/>
        </w:rPr>
        <w:t>e innym osobom, których interes w uzyskaniu zamówienia dozna</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dozna</w:t>
      </w:r>
      <w:r w:rsidRPr="00CF3DE6">
        <w:rPr>
          <w:rFonts w:ascii="Century Gothic" w:hAnsi="Century Gothic" w:cs="Lucida Grande"/>
          <w:w w:val="100"/>
          <w:sz w:val="20"/>
        </w:rPr>
        <w:t>ć</w:t>
      </w:r>
      <w:r w:rsidRPr="00CF3DE6">
        <w:rPr>
          <w:rFonts w:ascii="Century Gothic" w:hAnsi="Century Gothic" w:cs="Open Sans"/>
          <w:w w:val="100"/>
          <w:sz w:val="20"/>
        </w:rPr>
        <w:t xml:space="preserve"> uszczerbku, oraz poniós</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ponie</w:t>
      </w:r>
      <w:r w:rsidRPr="00CF3DE6">
        <w:rPr>
          <w:rFonts w:ascii="Century Gothic" w:hAnsi="Century Gothic" w:cs="Lucida Grande"/>
          <w:w w:val="100"/>
          <w:sz w:val="20"/>
        </w:rPr>
        <w:t>ść</w:t>
      </w:r>
      <w:r w:rsidRPr="00CF3DE6">
        <w:rPr>
          <w:rFonts w:ascii="Century Gothic" w:hAnsi="Century Gothic" w:cs="Open Sans"/>
          <w:w w:val="100"/>
          <w:sz w:val="20"/>
        </w:rPr>
        <w:t xml:space="preserve"> szkod</w:t>
      </w:r>
      <w:r w:rsidRPr="00CF3DE6">
        <w:rPr>
          <w:rFonts w:ascii="Century Gothic" w:hAnsi="Century Gothic" w:cs="Lucida Grande"/>
          <w:w w:val="100"/>
          <w:sz w:val="20"/>
        </w:rPr>
        <w:t>ę</w:t>
      </w:r>
      <w:r w:rsidRPr="00CF3DE6">
        <w:rPr>
          <w:rFonts w:ascii="Century Gothic" w:hAnsi="Century Gothic" w:cs="Open Sans"/>
          <w:w w:val="100"/>
          <w:sz w:val="20"/>
        </w:rPr>
        <w:t xml:space="preserve"> w wyniku naruszenia przez Zamawiaj</w:t>
      </w:r>
      <w:r w:rsidRPr="00CF3DE6">
        <w:rPr>
          <w:rFonts w:ascii="Century Gothic" w:hAnsi="Century Gothic" w:cs="Lucida Grande"/>
          <w:w w:val="100"/>
          <w:sz w:val="20"/>
        </w:rPr>
        <w:t>ą</w:t>
      </w:r>
      <w:r w:rsidRPr="00CF3DE6">
        <w:rPr>
          <w:rFonts w:ascii="Century Gothic" w:hAnsi="Century Gothic" w:cs="Open Sans"/>
          <w:w w:val="100"/>
          <w:sz w:val="20"/>
        </w:rPr>
        <w:t>cego przepisów ustawy Pzp, przys</w:t>
      </w:r>
      <w:r w:rsidRPr="00CF3DE6">
        <w:rPr>
          <w:rFonts w:ascii="Century Gothic" w:hAnsi="Century Gothic" w:cs="Lucida Grande"/>
          <w:w w:val="100"/>
          <w:sz w:val="20"/>
        </w:rPr>
        <w:t>ł</w:t>
      </w:r>
      <w:r w:rsidRPr="00CF3DE6">
        <w:rPr>
          <w:rFonts w:ascii="Century Gothic" w:hAnsi="Century Gothic" w:cs="Open Sans"/>
          <w:w w:val="100"/>
          <w:sz w:val="20"/>
        </w:rPr>
        <w:t xml:space="preserve">uguje prawo do wniesienia </w:t>
      </w:r>
      <w:r w:rsidRPr="00CF3DE6">
        <w:rPr>
          <w:rFonts w:ascii="Century Gothic" w:hAnsi="Century Gothic" w:cs="Lucida Grande"/>
          <w:w w:val="100"/>
          <w:sz w:val="20"/>
        </w:rPr>
        <w:t>ś</w:t>
      </w:r>
      <w:r w:rsidRPr="00CF3DE6">
        <w:rPr>
          <w:rFonts w:ascii="Century Gothic" w:hAnsi="Century Gothic" w:cs="Open Sans"/>
          <w:w w:val="100"/>
          <w:sz w:val="20"/>
        </w:rPr>
        <w:t>rodków ochrony prawnej na zasadach okre</w:t>
      </w:r>
      <w:r w:rsidRPr="00CF3DE6">
        <w:rPr>
          <w:rFonts w:ascii="Century Gothic" w:hAnsi="Century Gothic" w:cs="Lucida Grande"/>
          <w:w w:val="100"/>
          <w:sz w:val="20"/>
        </w:rPr>
        <w:t>ś</w:t>
      </w:r>
      <w:r w:rsidRPr="00CF3DE6">
        <w:rPr>
          <w:rFonts w:ascii="Century Gothic" w:hAnsi="Century Gothic" w:cs="Open Sans"/>
          <w:w w:val="100"/>
          <w:sz w:val="20"/>
        </w:rPr>
        <w:t>lonych</w:t>
      </w:r>
      <w:r w:rsidR="002E469F" w:rsidRPr="00CF3DE6">
        <w:rPr>
          <w:rFonts w:ascii="Century Gothic" w:hAnsi="Century Gothic" w:cs="Open Sans"/>
          <w:w w:val="100"/>
          <w:sz w:val="20"/>
        </w:rPr>
        <w:t xml:space="preserve"> </w:t>
      </w:r>
      <w:r w:rsidR="00FB024C" w:rsidRPr="00CF3DE6">
        <w:rPr>
          <w:rFonts w:ascii="Century Gothic" w:hAnsi="Century Gothic" w:cs="Open Sans"/>
          <w:w w:val="100"/>
          <w:sz w:val="20"/>
        </w:rPr>
        <w:t>w </w:t>
      </w:r>
      <w:r w:rsidR="00BA4DFA" w:rsidRPr="00CF3DE6">
        <w:rPr>
          <w:rFonts w:ascii="Century Gothic" w:hAnsi="Century Gothic" w:cs="Open Sans"/>
          <w:w w:val="100"/>
          <w:sz w:val="20"/>
        </w:rPr>
        <w:t>Dziale IX</w:t>
      </w:r>
      <w:r w:rsidR="00B54032" w:rsidRPr="00CF3DE6">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F3DE6" w:rsidRDefault="001455E1" w:rsidP="008E498C">
      <w:pPr>
        <w:pStyle w:val="Zwykytekst"/>
        <w:spacing w:before="0" w:line="360" w:lineRule="auto"/>
        <w:rPr>
          <w:rFonts w:ascii="Century Gothic" w:hAnsi="Century Gothic" w:cs="Open Sans"/>
          <w:b/>
          <w:w w:val="100"/>
          <w:sz w:val="20"/>
          <w:u w:val="single"/>
        </w:rPr>
      </w:pPr>
      <w:r w:rsidRPr="00CF3DE6">
        <w:rPr>
          <w:rFonts w:ascii="Century Gothic" w:hAnsi="Century Gothic" w:cs="Open Sans"/>
          <w:b/>
          <w:w w:val="100"/>
          <w:sz w:val="20"/>
          <w:u w:val="single"/>
        </w:rPr>
        <w:t>ZA</w:t>
      </w:r>
      <w:r w:rsidRPr="00CF3DE6">
        <w:rPr>
          <w:rFonts w:ascii="Century Gothic" w:hAnsi="Century Gothic" w:cs="Lucida Grande"/>
          <w:b/>
          <w:w w:val="100"/>
          <w:sz w:val="20"/>
          <w:u w:val="single"/>
        </w:rPr>
        <w:t>ŁĄ</w:t>
      </w:r>
      <w:r w:rsidRPr="00CF3DE6">
        <w:rPr>
          <w:rFonts w:ascii="Century Gothic" w:hAnsi="Century Gothic" w:cs="Open Sans"/>
          <w:b/>
          <w:w w:val="100"/>
          <w:sz w:val="20"/>
          <w:u w:val="single"/>
        </w:rPr>
        <w:t>CZNIKI DO</w:t>
      </w:r>
      <w:r w:rsidR="00305F83" w:rsidRPr="00CF3DE6">
        <w:rPr>
          <w:rFonts w:ascii="Century Gothic" w:hAnsi="Century Gothic" w:cs="Open Sans"/>
          <w:b/>
          <w:w w:val="100"/>
          <w:sz w:val="20"/>
          <w:u w:val="single"/>
        </w:rPr>
        <w:t xml:space="preserve"> S</w:t>
      </w:r>
      <w:r w:rsidRPr="00CF3DE6">
        <w:rPr>
          <w:rFonts w:ascii="Century Gothic" w:hAnsi="Century Gothic" w:cs="Open Sans"/>
          <w:b/>
          <w:w w:val="100"/>
          <w:sz w:val="20"/>
          <w:u w:val="single"/>
        </w:rPr>
        <w:t>WZ:</w:t>
      </w:r>
    </w:p>
    <w:p w14:paraId="6BFC4C4C" w14:textId="2BEB08DA" w:rsidR="0088510A"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cznik</w:t>
      </w:r>
      <w:r w:rsidR="00453877" w:rsidRPr="00CF3DE6">
        <w:rPr>
          <w:rFonts w:ascii="Century Gothic" w:hAnsi="Century Gothic" w:cs="Open Sans"/>
          <w:b/>
          <w:w w:val="100"/>
          <w:sz w:val="20"/>
          <w:lang w:eastAsia="en-US"/>
        </w:rPr>
        <w:t>i</w:t>
      </w:r>
      <w:r w:rsidR="00305F83" w:rsidRPr="00CF3DE6">
        <w:rPr>
          <w:rFonts w:ascii="Century Gothic" w:hAnsi="Century Gothic" w:cs="Open Sans"/>
          <w:b/>
          <w:w w:val="100"/>
          <w:sz w:val="20"/>
          <w:lang w:eastAsia="en-US"/>
        </w:rPr>
        <w:t xml:space="preserve"> nr 1</w:t>
      </w:r>
      <w:r w:rsidR="00E90716">
        <w:rPr>
          <w:rFonts w:ascii="Century Gothic" w:hAnsi="Century Gothic" w:cs="Open Sans"/>
          <w:b/>
          <w:w w:val="100"/>
          <w:sz w:val="20"/>
          <w:lang w:eastAsia="en-US"/>
        </w:rPr>
        <w:t xml:space="preserve">a, 1b i 1c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C46233" w:rsidRPr="00CF3DE6">
        <w:rPr>
          <w:rFonts w:ascii="Century Gothic" w:hAnsi="Century Gothic" w:cs="Open Sans"/>
          <w:w w:val="100"/>
          <w:sz w:val="20"/>
          <w:lang w:eastAsia="en-US"/>
        </w:rPr>
        <w:t>Opisy przedmiotu zamówienia dla poszczególnych części</w:t>
      </w:r>
      <w:r w:rsidR="00697324" w:rsidRPr="00CF3DE6">
        <w:rPr>
          <w:rFonts w:ascii="Century Gothic" w:hAnsi="Century Gothic" w:cs="Open Sans"/>
          <w:w w:val="100"/>
          <w:sz w:val="20"/>
          <w:lang w:eastAsia="en-US"/>
        </w:rPr>
        <w:t>;</w:t>
      </w:r>
    </w:p>
    <w:p w14:paraId="740389C5" w14:textId="427A3984" w:rsidR="004B1EAF" w:rsidRPr="00CF3DE6" w:rsidRDefault="0088510A"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Załącznik nr 2</w:t>
      </w:r>
      <w:r w:rsidR="00E90716">
        <w:rPr>
          <w:rFonts w:ascii="Century Gothic" w:hAnsi="Century Gothic" w:cs="Open Sans"/>
          <w:b/>
          <w:w w:val="100"/>
          <w:sz w:val="20"/>
          <w:lang w:eastAsia="en-US"/>
        </w:rPr>
        <w:t xml:space="preserve">a, 2b i 2c </w:t>
      </w:r>
      <w:r w:rsidRPr="00CF3DE6">
        <w:rPr>
          <w:rFonts w:ascii="Century Gothic" w:hAnsi="Century Gothic" w:cs="Open Sans"/>
          <w:b/>
          <w:w w:val="100"/>
          <w:sz w:val="20"/>
          <w:lang w:eastAsia="en-US"/>
        </w:rPr>
        <w:t>do SWZ</w:t>
      </w:r>
      <w:r w:rsidRPr="00CF3DE6">
        <w:rPr>
          <w:rFonts w:ascii="Century Gothic" w:hAnsi="Century Gothic" w:cs="Open Sans"/>
          <w:w w:val="100"/>
          <w:sz w:val="20"/>
          <w:lang w:eastAsia="en-US"/>
        </w:rPr>
        <w:t xml:space="preserve"> </w:t>
      </w:r>
      <w:r w:rsidR="00DF72B3" w:rsidRPr="00CF3DE6">
        <w:rPr>
          <w:rFonts w:ascii="Century Gothic" w:hAnsi="Century Gothic" w:cs="Open Sans"/>
          <w:w w:val="100"/>
          <w:sz w:val="20"/>
          <w:lang w:eastAsia="en-US"/>
        </w:rPr>
        <w:t>–</w:t>
      </w:r>
      <w:r w:rsidRPr="00CF3DE6">
        <w:rPr>
          <w:rFonts w:ascii="Century Gothic" w:hAnsi="Century Gothic" w:cs="Open Sans"/>
          <w:w w:val="100"/>
          <w:sz w:val="20"/>
          <w:lang w:eastAsia="en-US"/>
        </w:rPr>
        <w:t xml:space="preserve"> </w:t>
      </w:r>
      <w:r w:rsidR="00FD240E" w:rsidRPr="00CF3DE6">
        <w:rPr>
          <w:rFonts w:ascii="Century Gothic" w:hAnsi="Century Gothic" w:cs="Open Sans"/>
          <w:w w:val="100"/>
          <w:sz w:val="20"/>
          <w:lang w:eastAsia="en-US"/>
        </w:rPr>
        <w:t>P</w:t>
      </w:r>
      <w:r w:rsidR="00697324" w:rsidRPr="00CF3DE6">
        <w:rPr>
          <w:rFonts w:ascii="Century Gothic" w:hAnsi="Century Gothic" w:cs="Open Sans"/>
          <w:w w:val="100"/>
          <w:sz w:val="20"/>
          <w:lang w:eastAsia="en-US"/>
        </w:rPr>
        <w:t>rojektowane Postanowienia Umowy;</w:t>
      </w:r>
      <w:r w:rsidR="00FD240E" w:rsidRPr="00CF3DE6">
        <w:rPr>
          <w:rFonts w:ascii="Century Gothic" w:hAnsi="Century Gothic" w:cs="Open Sans"/>
          <w:w w:val="100"/>
          <w:sz w:val="20"/>
          <w:lang w:eastAsia="en-US"/>
        </w:rPr>
        <w:t xml:space="preserve"> </w:t>
      </w:r>
    </w:p>
    <w:p w14:paraId="46C93CFB" w14:textId="5A57039E" w:rsidR="004B1EAF"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3</w:t>
      </w:r>
      <w:r w:rsidR="00647802"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FD240E" w:rsidRPr="00CF3DE6">
        <w:rPr>
          <w:rFonts w:ascii="Century Gothic" w:hAnsi="Century Gothic" w:cs="Open Sans"/>
          <w:w w:val="100"/>
          <w:sz w:val="20"/>
          <w:lang w:eastAsia="en-US"/>
        </w:rPr>
        <w:t>Formularz ofertowy</w:t>
      </w:r>
      <w:r w:rsidR="00697324" w:rsidRPr="00CF3DE6">
        <w:rPr>
          <w:rFonts w:ascii="Century Gothic" w:hAnsi="Century Gothic" w:cs="Open Sans"/>
          <w:w w:val="100"/>
          <w:sz w:val="20"/>
          <w:lang w:eastAsia="en-US"/>
        </w:rPr>
        <w:t>;</w:t>
      </w:r>
    </w:p>
    <w:p w14:paraId="65757689" w14:textId="4DB77100" w:rsidR="004B1EAF" w:rsidRPr="00CF3DE6" w:rsidRDefault="004B1EAF" w:rsidP="00482A0D">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01594B"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4</w:t>
      </w:r>
      <w:r w:rsidR="00FD240E"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 xml:space="preserve">WZ </w:t>
      </w:r>
      <w:r w:rsidR="00482A0D" w:rsidRPr="00CF3DE6">
        <w:rPr>
          <w:rFonts w:ascii="Century Gothic" w:hAnsi="Century Gothic" w:cs="Open Sans"/>
          <w:w w:val="100"/>
          <w:sz w:val="20"/>
          <w:lang w:eastAsia="en-US"/>
        </w:rPr>
        <w:t>– Oświadczenie wykazujące brak podstaw do wykluczenia i spełnienie warunków udziału w postępowaniu określone przez Zmawiającego w SWZ</w:t>
      </w:r>
      <w:r w:rsidR="00453877" w:rsidRPr="00CF3DE6">
        <w:rPr>
          <w:rFonts w:ascii="Century Gothic" w:hAnsi="Century Gothic" w:cs="Open Sans"/>
          <w:w w:val="100"/>
          <w:sz w:val="20"/>
          <w:lang w:eastAsia="en-US"/>
        </w:rPr>
        <w:t>;</w:t>
      </w:r>
      <w:r w:rsidR="00482A0D" w:rsidRPr="00CF3DE6">
        <w:rPr>
          <w:rFonts w:ascii="Century Gothic" w:hAnsi="Century Gothic" w:cs="Open Sans"/>
          <w:w w:val="100"/>
          <w:sz w:val="20"/>
          <w:lang w:eastAsia="en-US"/>
        </w:rPr>
        <w:t xml:space="preserve"> </w:t>
      </w:r>
    </w:p>
    <w:p w14:paraId="66515E07" w14:textId="1C949389" w:rsidR="001E7998" w:rsidRPr="00CF3DE6" w:rsidRDefault="001E799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5</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 xml:space="preserve">WZ </w:t>
      </w:r>
      <w:r w:rsidRPr="00CF3DE6">
        <w:rPr>
          <w:rFonts w:ascii="Century Gothic" w:hAnsi="Century Gothic" w:cs="Open Sans"/>
          <w:w w:val="100"/>
          <w:sz w:val="20"/>
          <w:lang w:eastAsia="en-US"/>
        </w:rPr>
        <w:t>–</w:t>
      </w:r>
      <w:r w:rsidRPr="00CF3DE6">
        <w:rPr>
          <w:rFonts w:ascii="Century Gothic" w:hAnsi="Century Gothic" w:cs="Open Sans"/>
          <w:b/>
          <w:w w:val="100"/>
          <w:sz w:val="20"/>
          <w:lang w:eastAsia="en-US"/>
        </w:rPr>
        <w:t xml:space="preserve"> </w:t>
      </w:r>
      <w:r w:rsidR="00E87980" w:rsidRPr="00CF3DE6">
        <w:rPr>
          <w:rFonts w:ascii="Century Gothic" w:hAnsi="Century Gothic" w:cs="Open Sans"/>
          <w:w w:val="100"/>
          <w:sz w:val="20"/>
          <w:lang w:eastAsia="en-US"/>
        </w:rPr>
        <w:t>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wiadczenie o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lub braku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do tej samej grupy kapita</w:t>
      </w:r>
      <w:r w:rsidR="00E87980" w:rsidRPr="00CF3DE6">
        <w:rPr>
          <w:rFonts w:ascii="Century Gothic" w:hAnsi="Century Gothic" w:cs="Lucida Grande"/>
          <w:w w:val="100"/>
          <w:sz w:val="20"/>
          <w:lang w:eastAsia="en-US"/>
        </w:rPr>
        <w:t>ł</w:t>
      </w:r>
      <w:r w:rsidR="00E87980" w:rsidRPr="00CF3DE6">
        <w:rPr>
          <w:rFonts w:ascii="Century Gothic" w:hAnsi="Century Gothic" w:cs="Open Sans"/>
          <w:w w:val="100"/>
          <w:sz w:val="20"/>
          <w:lang w:eastAsia="en-US"/>
        </w:rPr>
        <w:t xml:space="preserve">owej, o której mowa w art. </w:t>
      </w:r>
      <w:r w:rsidR="00BA4DFA" w:rsidRPr="00CF3DE6">
        <w:rPr>
          <w:rFonts w:ascii="Century Gothic" w:hAnsi="Century Gothic" w:cs="Open Sans"/>
          <w:w w:val="100"/>
          <w:sz w:val="20"/>
          <w:lang w:eastAsia="en-US"/>
        </w:rPr>
        <w:t>108 ust. 5 ustawy Pzp</w:t>
      </w:r>
      <w:r w:rsidR="00697324" w:rsidRPr="00CF3DE6">
        <w:rPr>
          <w:rFonts w:ascii="Century Gothic" w:hAnsi="Century Gothic" w:cs="Open Sans"/>
          <w:w w:val="100"/>
          <w:sz w:val="20"/>
          <w:lang w:eastAsia="en-US"/>
        </w:rPr>
        <w:t>;</w:t>
      </w:r>
    </w:p>
    <w:p w14:paraId="5E817F2F" w14:textId="6038B6FB" w:rsidR="002B1F68" w:rsidRPr="00CF3DE6" w:rsidRDefault="002B1F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6</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 Oświadczenie wykonawcy o aktualności informacji zawartych</w:t>
      </w:r>
      <w:r w:rsidR="00647802" w:rsidRPr="00CF3DE6">
        <w:rPr>
          <w:rFonts w:ascii="Century Gothic" w:hAnsi="Century Gothic" w:cs="Open Sans"/>
          <w:w w:val="100"/>
          <w:sz w:val="20"/>
          <w:lang w:eastAsia="en-US"/>
        </w:rPr>
        <w:t xml:space="preserve"> </w:t>
      </w:r>
      <w:r w:rsidRPr="00CF3DE6">
        <w:rPr>
          <w:rFonts w:ascii="Century Gothic" w:hAnsi="Century Gothic" w:cs="Open Sans"/>
          <w:w w:val="100"/>
          <w:sz w:val="20"/>
          <w:lang w:eastAsia="en-US"/>
        </w:rPr>
        <w:t>w oświadczeniu, o którym mowa w art. 125 ust. 1 ustawy</w:t>
      </w:r>
      <w:r w:rsidR="00697324" w:rsidRPr="00CF3DE6">
        <w:rPr>
          <w:rFonts w:ascii="Century Gothic" w:hAnsi="Century Gothic" w:cs="Open Sans"/>
          <w:w w:val="100"/>
          <w:sz w:val="20"/>
          <w:lang w:eastAsia="en-US"/>
        </w:rPr>
        <w:t>;</w:t>
      </w:r>
    </w:p>
    <w:p w14:paraId="7AD09FF5" w14:textId="47C905E8" w:rsidR="00A26A68" w:rsidRPr="00CF3DE6" w:rsidRDefault="00A26A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7 do SWZ</w:t>
      </w:r>
      <w:r w:rsidRPr="00CF3DE6">
        <w:rPr>
          <w:rFonts w:ascii="Century Gothic" w:hAnsi="Century Gothic" w:cs="Open Sans"/>
          <w:w w:val="100"/>
          <w:sz w:val="20"/>
          <w:lang w:eastAsia="en-US"/>
        </w:rPr>
        <w:t xml:space="preserve"> – Wykaz osób.</w:t>
      </w:r>
    </w:p>
    <w:p w14:paraId="05F465D5" w14:textId="6F1777D9" w:rsidR="003009AF" w:rsidRPr="00CF3DE6" w:rsidRDefault="003009AF"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8 do SWZ</w:t>
      </w:r>
      <w:r w:rsidRPr="00CF3DE6">
        <w:rPr>
          <w:rFonts w:ascii="Century Gothic" w:hAnsi="Century Gothic" w:cs="Open Sans"/>
          <w:w w:val="100"/>
          <w:sz w:val="20"/>
          <w:lang w:eastAsia="en-US"/>
        </w:rPr>
        <w:t xml:space="preserve"> – Wykaz wykonanych usług.</w:t>
      </w:r>
    </w:p>
    <w:p w14:paraId="48108BF8" w14:textId="3FFFFB79" w:rsidR="00425485" w:rsidRPr="00CF3DE6" w:rsidRDefault="0038736A" w:rsidP="002C006A">
      <w:pPr>
        <w:pStyle w:val="Nagwek3"/>
        <w:jc w:val="both"/>
        <w:rPr>
          <w:rFonts w:ascii="Century Gothic" w:hAnsi="Century Gothic" w:cs="Open Sans"/>
        </w:rPr>
      </w:pPr>
      <w:r w:rsidRPr="00CF3DE6">
        <w:rPr>
          <w:rFonts w:ascii="Century Gothic" w:hAnsi="Century Gothic"/>
        </w:rPr>
        <w:br w:type="page"/>
      </w:r>
      <w:bookmarkStart w:id="93" w:name="_Toc534368277"/>
      <w:r w:rsidRPr="00CF3DE6">
        <w:rPr>
          <w:rFonts w:ascii="Century Gothic" w:hAnsi="Century Gothic" w:cs="Open Sans"/>
        </w:rPr>
        <w:lastRenderedPageBreak/>
        <w:t>Za</w:t>
      </w:r>
      <w:r w:rsidRPr="00CF3DE6">
        <w:rPr>
          <w:rFonts w:ascii="Century Gothic" w:hAnsi="Century Gothic" w:cs="Lucida Grande"/>
        </w:rPr>
        <w:t>łą</w:t>
      </w:r>
      <w:r w:rsidR="00305F83" w:rsidRPr="00CF3DE6">
        <w:rPr>
          <w:rFonts w:ascii="Century Gothic" w:hAnsi="Century Gothic" w:cs="Open Sans"/>
        </w:rPr>
        <w:t>cznik</w:t>
      </w:r>
      <w:r w:rsidR="00201A59" w:rsidRPr="00CF3DE6">
        <w:rPr>
          <w:rFonts w:ascii="Century Gothic" w:hAnsi="Century Gothic" w:cs="Open Sans"/>
        </w:rPr>
        <w:t>i</w:t>
      </w:r>
      <w:r w:rsidR="00305F83" w:rsidRPr="00CF3DE6">
        <w:rPr>
          <w:rFonts w:ascii="Century Gothic" w:hAnsi="Century Gothic" w:cs="Open Sans"/>
        </w:rPr>
        <w:t xml:space="preserve"> nr 1</w:t>
      </w:r>
      <w:r w:rsidR="00E90716">
        <w:rPr>
          <w:rFonts w:ascii="Century Gothic" w:hAnsi="Century Gothic" w:cs="Open Sans"/>
        </w:rPr>
        <w:t xml:space="preserve">a, 1b i 1c </w:t>
      </w:r>
      <w:r w:rsidR="00305F83" w:rsidRPr="00CF3DE6">
        <w:rPr>
          <w:rFonts w:ascii="Century Gothic" w:hAnsi="Century Gothic" w:cs="Open Sans"/>
        </w:rPr>
        <w:t>do S</w:t>
      </w:r>
      <w:r w:rsidRPr="00CF3DE6">
        <w:rPr>
          <w:rFonts w:ascii="Century Gothic" w:hAnsi="Century Gothic" w:cs="Open Sans"/>
        </w:rPr>
        <w:t>WZ</w:t>
      </w:r>
      <w:r w:rsidR="00474108" w:rsidRPr="00CF3DE6">
        <w:rPr>
          <w:rFonts w:ascii="Century Gothic" w:hAnsi="Century Gothic" w:cs="Open Sans"/>
        </w:rPr>
        <w:t xml:space="preserve"> </w:t>
      </w:r>
      <w:r w:rsidR="00425485" w:rsidRPr="00CF3DE6">
        <w:rPr>
          <w:rFonts w:ascii="Century Gothic" w:hAnsi="Century Gothic" w:cs="Open Sans"/>
        </w:rPr>
        <w:t>–</w:t>
      </w:r>
    </w:p>
    <w:p w14:paraId="3DD690DF" w14:textId="0188FE3D" w:rsidR="00425485" w:rsidRPr="00CF3DE6" w:rsidRDefault="00F91AF3" w:rsidP="00425485">
      <w:pPr>
        <w:keepNext/>
        <w:spacing w:before="0" w:line="240" w:lineRule="auto"/>
        <w:jc w:val="right"/>
        <w:outlineLvl w:val="2"/>
        <w:rPr>
          <w:rFonts w:ascii="Century Gothic" w:hAnsi="Century Gothic" w:cs="Open Sans"/>
          <w:b/>
          <w:bCs/>
          <w:w w:val="100"/>
          <w:sz w:val="22"/>
          <w:szCs w:val="22"/>
        </w:rPr>
      </w:pPr>
      <w:r w:rsidRPr="00CF3DE6">
        <w:rPr>
          <w:rFonts w:ascii="Century Gothic" w:hAnsi="Century Gothic" w:cs="Open Sans"/>
          <w:b/>
          <w:bCs/>
          <w:w w:val="100"/>
          <w:sz w:val="22"/>
          <w:szCs w:val="22"/>
        </w:rPr>
        <w:t>Opis przedmiotu zamówienia</w:t>
      </w:r>
    </w:p>
    <w:p w14:paraId="6B808470" w14:textId="76E0C051" w:rsidR="00425485" w:rsidRPr="00CF3DE6"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10700E0" w:rsidR="0088510A" w:rsidRPr="00CF3DE6" w:rsidRDefault="00F91AF3"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Opisy przedmiotu zamówienia dla poszczególnych części</w:t>
      </w:r>
      <w:r w:rsidR="00201A59" w:rsidRPr="00CF3DE6">
        <w:rPr>
          <w:rFonts w:ascii="Century Gothic" w:hAnsi="Century Gothic" w:cs="Open Sans"/>
          <w:b/>
          <w:w w:val="100"/>
          <w:sz w:val="22"/>
          <w:szCs w:val="22"/>
        </w:rPr>
        <w:t xml:space="preserve"> znajdują</w:t>
      </w:r>
      <w:r w:rsidRPr="00CF3DE6">
        <w:rPr>
          <w:rFonts w:ascii="Century Gothic" w:hAnsi="Century Gothic" w:cs="Open Sans"/>
          <w:b/>
          <w:w w:val="100"/>
          <w:sz w:val="22"/>
          <w:szCs w:val="22"/>
        </w:rPr>
        <w:t xml:space="preserve"> się w oddzielnych plikach.</w:t>
      </w:r>
    </w:p>
    <w:p w14:paraId="0788EEA3" w14:textId="70EAFA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FF4B83A" w14:textId="38F79C19" w:rsidR="008D307C" w:rsidRPr="00CF3DE6" w:rsidRDefault="008D307C" w:rsidP="00212667">
      <w:pPr>
        <w:tabs>
          <w:tab w:val="right" w:leader="dot" w:pos="9639"/>
        </w:tabs>
        <w:spacing w:before="120"/>
        <w:rPr>
          <w:rFonts w:ascii="Century Gothic" w:hAnsi="Century Gothic" w:cs="Open Sans"/>
          <w:b/>
          <w:w w:val="100"/>
          <w:sz w:val="22"/>
          <w:szCs w:val="22"/>
        </w:rPr>
      </w:pPr>
    </w:p>
    <w:p w14:paraId="529C112C" w14:textId="3286E042"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lastRenderedPageBreak/>
        <w:t>Załącznik nr 2</w:t>
      </w:r>
      <w:r w:rsidR="00E90716">
        <w:rPr>
          <w:rFonts w:ascii="Century Gothic" w:hAnsi="Century Gothic" w:cs="Open Sans"/>
          <w:b/>
          <w:w w:val="100"/>
          <w:sz w:val="22"/>
          <w:szCs w:val="22"/>
        </w:rPr>
        <w:t xml:space="preserve">a, 2b i 2c </w:t>
      </w:r>
      <w:r w:rsidRPr="00CF3DE6">
        <w:rPr>
          <w:rFonts w:ascii="Century Gothic" w:hAnsi="Century Gothic" w:cs="Open Sans"/>
          <w:b/>
          <w:w w:val="100"/>
          <w:sz w:val="22"/>
          <w:szCs w:val="22"/>
        </w:rPr>
        <w:t>do SWZ</w:t>
      </w:r>
      <w:r w:rsidR="00212667" w:rsidRPr="00CF3DE6">
        <w:rPr>
          <w:rFonts w:ascii="Century Gothic" w:hAnsi="Century Gothic" w:cs="Open Sans"/>
          <w:b/>
          <w:w w:val="100"/>
          <w:sz w:val="22"/>
          <w:szCs w:val="22"/>
        </w:rPr>
        <w:t xml:space="preserve"> –</w:t>
      </w:r>
    </w:p>
    <w:p w14:paraId="3780404D" w14:textId="6DD93636"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rojektowane </w:t>
      </w: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ostanowienia </w:t>
      </w:r>
      <w:r w:rsidRPr="00CF3DE6">
        <w:rPr>
          <w:rFonts w:ascii="Century Gothic" w:hAnsi="Century Gothic" w:cs="Open Sans"/>
          <w:b/>
          <w:w w:val="100"/>
          <w:sz w:val="22"/>
          <w:szCs w:val="22"/>
        </w:rPr>
        <w:t>U</w:t>
      </w:r>
      <w:r w:rsidR="00212667" w:rsidRPr="00CF3DE6">
        <w:rPr>
          <w:rFonts w:ascii="Century Gothic" w:hAnsi="Century Gothic" w:cs="Open Sans"/>
          <w:b/>
          <w:w w:val="100"/>
          <w:sz w:val="22"/>
          <w:szCs w:val="22"/>
        </w:rPr>
        <w:t>mowy</w:t>
      </w:r>
    </w:p>
    <w:p w14:paraId="5AB7CDC6"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Pr="00CF3DE6" w:rsidRDefault="00FD240E"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Projektowane Postanowienia Umowy</w:t>
      </w:r>
    </w:p>
    <w:p w14:paraId="51B89C87" w14:textId="43A5418B" w:rsidR="00A12B4C" w:rsidRPr="00CF3DE6" w:rsidRDefault="00A12B4C" w:rsidP="002B1F68">
      <w:pPr>
        <w:tabs>
          <w:tab w:val="right" w:leader="dot" w:pos="9639"/>
        </w:tabs>
        <w:spacing w:before="120"/>
        <w:ind w:left="-142"/>
        <w:jc w:val="center"/>
        <w:rPr>
          <w:rFonts w:ascii="Century Gothic" w:hAnsi="Century Gothic" w:cs="Open Sans"/>
          <w:b/>
          <w:w w:val="100"/>
          <w:sz w:val="20"/>
        </w:rPr>
      </w:pPr>
    </w:p>
    <w:p w14:paraId="35D05CF2" w14:textId="61AA0F41" w:rsidR="00A12B4C" w:rsidRPr="00CF3DE6" w:rsidRDefault="00A12B4C" w:rsidP="002B1F68">
      <w:pPr>
        <w:tabs>
          <w:tab w:val="right" w:leader="dot" w:pos="9639"/>
        </w:tabs>
        <w:spacing w:before="120"/>
        <w:ind w:left="-142"/>
        <w:jc w:val="center"/>
        <w:rPr>
          <w:rFonts w:ascii="Century Gothic" w:hAnsi="Century Gothic" w:cs="Open Sans"/>
          <w:b/>
          <w:w w:val="100"/>
          <w:sz w:val="20"/>
        </w:rPr>
      </w:pPr>
      <w:r w:rsidRPr="00CF3DE6">
        <w:rPr>
          <w:rFonts w:ascii="Century Gothic" w:hAnsi="Century Gothic" w:cs="Open Sans"/>
          <w:b/>
          <w:w w:val="100"/>
          <w:sz w:val="20"/>
        </w:rPr>
        <w:t>Dokume</w:t>
      </w:r>
      <w:r w:rsidR="00085D3E" w:rsidRPr="00CF3DE6">
        <w:rPr>
          <w:rFonts w:ascii="Century Gothic" w:hAnsi="Century Gothic" w:cs="Open Sans"/>
          <w:b/>
          <w:w w:val="100"/>
          <w:sz w:val="20"/>
        </w:rPr>
        <w:t>ntacja znajduje się w oddzielnych</w:t>
      </w:r>
      <w:r w:rsidRPr="00CF3DE6">
        <w:rPr>
          <w:rFonts w:ascii="Century Gothic" w:hAnsi="Century Gothic" w:cs="Open Sans"/>
          <w:b/>
          <w:w w:val="100"/>
          <w:sz w:val="20"/>
        </w:rPr>
        <w:t xml:space="preserve"> załą</w:t>
      </w:r>
      <w:r w:rsidR="00085D3E" w:rsidRPr="00CF3DE6">
        <w:rPr>
          <w:rFonts w:ascii="Century Gothic" w:hAnsi="Century Gothic" w:cs="Open Sans"/>
          <w:b/>
          <w:w w:val="100"/>
          <w:sz w:val="20"/>
        </w:rPr>
        <w:t>cznikach</w:t>
      </w:r>
      <w:r w:rsidR="00183114" w:rsidRPr="00CF3DE6">
        <w:rPr>
          <w:rFonts w:ascii="Century Gothic" w:hAnsi="Century Gothic" w:cs="Open Sans"/>
          <w:b/>
          <w:w w:val="100"/>
          <w:sz w:val="20"/>
        </w:rPr>
        <w:t xml:space="preserve"> pdf</w:t>
      </w:r>
      <w:r w:rsidR="00085D3E" w:rsidRPr="00CF3DE6">
        <w:rPr>
          <w:rFonts w:ascii="Century Gothic" w:hAnsi="Century Gothic" w:cs="Open Sans"/>
          <w:b/>
          <w:w w:val="100"/>
          <w:sz w:val="20"/>
        </w:rPr>
        <w:t>.</w:t>
      </w:r>
    </w:p>
    <w:p w14:paraId="53228756" w14:textId="0F3EF136" w:rsidR="002B1F68" w:rsidRPr="00CF3DE6"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F3DE6" w:rsidRDefault="00BC5DEA" w:rsidP="00CD58F1">
      <w:pPr>
        <w:pStyle w:val="Nagwek3"/>
        <w:rPr>
          <w:rFonts w:ascii="Century Gothic" w:hAnsi="Century Gothic" w:cs="Open Sans"/>
          <w:sz w:val="20"/>
          <w:szCs w:val="20"/>
        </w:rPr>
      </w:pPr>
      <w:bookmarkStart w:id="94" w:name="_Toc534368278"/>
      <w:bookmarkEnd w:id="93"/>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 xml:space="preserve">cznik nr </w:t>
      </w:r>
      <w:r w:rsidR="00C6541D" w:rsidRPr="00CF3DE6">
        <w:rPr>
          <w:rFonts w:ascii="Century Gothic" w:hAnsi="Century Gothic" w:cs="Open Sans"/>
          <w:sz w:val="20"/>
          <w:szCs w:val="20"/>
        </w:rPr>
        <w:t>3</w:t>
      </w:r>
      <w:r w:rsidR="00305F83" w:rsidRPr="00CF3DE6">
        <w:rPr>
          <w:rFonts w:ascii="Century Gothic" w:hAnsi="Century Gothic" w:cs="Open Sans"/>
          <w:sz w:val="20"/>
          <w:szCs w:val="20"/>
        </w:rPr>
        <w:t xml:space="preserve"> do S</w:t>
      </w:r>
      <w:r w:rsidR="0038736A" w:rsidRPr="00CF3DE6">
        <w:rPr>
          <w:rFonts w:ascii="Century Gothic" w:hAnsi="Century Gothic" w:cs="Open Sans"/>
          <w:sz w:val="20"/>
          <w:szCs w:val="20"/>
        </w:rPr>
        <w:t>WZ</w:t>
      </w:r>
      <w:r w:rsidR="00474108" w:rsidRPr="00CF3DE6">
        <w:rPr>
          <w:rFonts w:ascii="Century Gothic" w:hAnsi="Century Gothic" w:cs="Open Sans"/>
          <w:sz w:val="20"/>
          <w:szCs w:val="20"/>
        </w:rPr>
        <w:t xml:space="preserve"> -</w:t>
      </w:r>
      <w:r w:rsidR="00474108" w:rsidRPr="00CF3DE6">
        <w:rPr>
          <w:rFonts w:ascii="Century Gothic" w:hAnsi="Century Gothic" w:cs="Open Sans"/>
          <w:sz w:val="20"/>
          <w:szCs w:val="20"/>
        </w:rPr>
        <w:br/>
      </w:r>
      <w:r w:rsidR="0038736A" w:rsidRPr="00CF3DE6">
        <w:rPr>
          <w:rFonts w:ascii="Century Gothic" w:hAnsi="Century Gothic" w:cs="Open Sans"/>
          <w:sz w:val="20"/>
          <w:szCs w:val="20"/>
        </w:rPr>
        <w:t>Formularz oferty</w:t>
      </w:r>
      <w:bookmarkEnd w:id="94"/>
    </w:p>
    <w:p w14:paraId="65D0CDB0" w14:textId="5A919DDF" w:rsidR="003A1506" w:rsidRPr="00CF3DE6" w:rsidRDefault="003A1506" w:rsidP="009A52E1">
      <w:pPr>
        <w:spacing w:line="240" w:lineRule="auto"/>
        <w:jc w:val="center"/>
        <w:rPr>
          <w:rFonts w:ascii="Century Gothic" w:hAnsi="Century Gothic" w:cs="Open Sans"/>
          <w:b/>
          <w:w w:val="100"/>
          <w:sz w:val="20"/>
        </w:rPr>
      </w:pPr>
    </w:p>
    <w:p w14:paraId="1F03EF54" w14:textId="417FFB19" w:rsidR="00BB3AD2" w:rsidRPr="00CF3DE6" w:rsidRDefault="0038736A" w:rsidP="009A52E1">
      <w:pPr>
        <w:spacing w:line="240" w:lineRule="auto"/>
        <w:jc w:val="center"/>
        <w:rPr>
          <w:rFonts w:ascii="Century Gothic" w:hAnsi="Century Gothic" w:cs="Open Sans"/>
          <w:b/>
          <w:w w:val="100"/>
          <w:sz w:val="20"/>
        </w:rPr>
      </w:pPr>
      <w:r w:rsidRPr="00CF3DE6">
        <w:rPr>
          <w:rFonts w:ascii="Century Gothic" w:hAnsi="Century Gothic" w:cs="Open Sans"/>
          <w:b/>
          <w:w w:val="100"/>
          <w:sz w:val="20"/>
        </w:rPr>
        <w:t>FORMULARZ OFERTY</w:t>
      </w:r>
    </w:p>
    <w:p w14:paraId="6D66A7A0" w14:textId="77777777" w:rsidR="003A1506" w:rsidRPr="00CF3DE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F3DE6"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F3DE6">
        <w:rPr>
          <w:rFonts w:ascii="Century Gothic" w:hAnsi="Century Gothic" w:cs="Open Sans"/>
          <w:b/>
          <w:w w:val="100"/>
          <w:sz w:val="20"/>
        </w:rPr>
        <w:t>Centr</w:t>
      </w:r>
      <w:r w:rsidR="00D91CAC" w:rsidRPr="00CF3DE6">
        <w:rPr>
          <w:rFonts w:ascii="Century Gothic" w:hAnsi="Century Gothic" w:cs="Open Sans"/>
          <w:b/>
          <w:w w:val="100"/>
          <w:sz w:val="20"/>
        </w:rPr>
        <w:t>alny</w:t>
      </w:r>
      <w:r w:rsidRPr="00CF3DE6">
        <w:rPr>
          <w:rFonts w:ascii="Century Gothic" w:hAnsi="Century Gothic" w:cs="Open Sans"/>
          <w:b/>
          <w:w w:val="100"/>
          <w:sz w:val="20"/>
        </w:rPr>
        <w:t xml:space="preserve"> </w:t>
      </w:r>
      <w:r w:rsidR="002E469F" w:rsidRPr="00CF3DE6">
        <w:rPr>
          <w:rFonts w:ascii="Century Gothic" w:hAnsi="Century Gothic" w:cs="Open Sans"/>
          <w:b/>
          <w:w w:val="100"/>
          <w:sz w:val="20"/>
        </w:rPr>
        <w:t>O</w:t>
      </w:r>
      <w:r w:rsidR="002E469F" w:rsidRPr="00CF3DE6">
        <w:rPr>
          <w:rFonts w:ascii="Century Gothic" w:hAnsi="Century Gothic" w:cs="Lucida Grande"/>
          <w:b/>
          <w:w w:val="100"/>
          <w:sz w:val="20"/>
        </w:rPr>
        <w:t>ś</w:t>
      </w:r>
      <w:r w:rsidR="002E469F" w:rsidRPr="00CF3DE6">
        <w:rPr>
          <w:rFonts w:ascii="Century Gothic" w:hAnsi="Century Gothic" w:cs="Open Sans"/>
          <w:b/>
          <w:w w:val="100"/>
          <w:sz w:val="20"/>
        </w:rPr>
        <w:t>rodek Sportu</w:t>
      </w:r>
    </w:p>
    <w:p w14:paraId="48295DC8"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 xml:space="preserve">ul. </w:t>
      </w:r>
      <w:r w:rsidR="002E469F" w:rsidRPr="00CF3DE6">
        <w:rPr>
          <w:rFonts w:ascii="Century Gothic" w:hAnsi="Century Gothic" w:cs="Lucida Grande"/>
          <w:w w:val="100"/>
          <w:sz w:val="20"/>
        </w:rPr>
        <w:t>Ł</w:t>
      </w:r>
      <w:r w:rsidR="002E469F" w:rsidRPr="00CF3DE6">
        <w:rPr>
          <w:rFonts w:ascii="Century Gothic" w:hAnsi="Century Gothic" w:cs="Open Sans"/>
          <w:w w:val="100"/>
          <w:sz w:val="20"/>
        </w:rPr>
        <w:t>azienkowska 6a</w:t>
      </w:r>
      <w:r w:rsidRPr="00CF3DE6">
        <w:rPr>
          <w:rFonts w:ascii="Century Gothic" w:hAnsi="Century Gothic" w:cs="Open Sans"/>
          <w:w w:val="100"/>
          <w:sz w:val="20"/>
        </w:rPr>
        <w:t xml:space="preserve"> </w:t>
      </w:r>
    </w:p>
    <w:p w14:paraId="75FF8AB5"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0</w:t>
      </w:r>
      <w:r w:rsidR="002E469F" w:rsidRPr="00CF3DE6">
        <w:rPr>
          <w:rFonts w:ascii="Century Gothic" w:hAnsi="Century Gothic" w:cs="Open Sans"/>
          <w:w w:val="100"/>
          <w:sz w:val="20"/>
        </w:rPr>
        <w:t>0</w:t>
      </w:r>
      <w:r w:rsidRPr="00CF3DE6">
        <w:rPr>
          <w:rFonts w:ascii="Century Gothic" w:hAnsi="Century Gothic" w:cs="Open Sans"/>
          <w:w w:val="100"/>
          <w:sz w:val="20"/>
        </w:rPr>
        <w:t>-</w:t>
      </w:r>
      <w:r w:rsidR="002E469F" w:rsidRPr="00CF3DE6">
        <w:rPr>
          <w:rFonts w:ascii="Century Gothic" w:hAnsi="Century Gothic" w:cs="Open Sans"/>
          <w:w w:val="100"/>
          <w:sz w:val="20"/>
        </w:rPr>
        <w:t>449</w:t>
      </w:r>
      <w:r w:rsidRPr="00CF3DE6">
        <w:rPr>
          <w:rFonts w:ascii="Century Gothic" w:hAnsi="Century Gothic" w:cs="Open Sans"/>
          <w:w w:val="100"/>
          <w:sz w:val="20"/>
        </w:rPr>
        <w:t xml:space="preserve"> Warszawa</w:t>
      </w:r>
    </w:p>
    <w:p w14:paraId="677945C7" w14:textId="77777777" w:rsidR="0038736A" w:rsidRPr="00CF3DE6" w:rsidRDefault="0038736A" w:rsidP="0038736A">
      <w:pPr>
        <w:spacing w:before="0" w:line="240" w:lineRule="auto"/>
        <w:rPr>
          <w:rFonts w:ascii="Century Gothic" w:hAnsi="Century Gothic" w:cs="Open Sans"/>
          <w:w w:val="100"/>
          <w:sz w:val="20"/>
        </w:rPr>
      </w:pPr>
    </w:p>
    <w:p w14:paraId="4A712AB4" w14:textId="39A84C75" w:rsidR="00782C10" w:rsidRPr="00CF3DE6" w:rsidRDefault="00FE2638" w:rsidP="00782C10">
      <w:pPr>
        <w:spacing w:line="276" w:lineRule="auto"/>
        <w:rPr>
          <w:rFonts w:ascii="Century Gothic" w:hAnsi="Century Gothic" w:cs="Open Sans"/>
          <w:b/>
          <w:bCs/>
          <w:w w:val="100"/>
          <w:sz w:val="20"/>
        </w:rPr>
      </w:pPr>
      <w:r w:rsidRPr="00CF3DE6">
        <w:rPr>
          <w:rFonts w:ascii="Century Gothic" w:hAnsi="Century Gothic" w:cs="Open Sans"/>
          <w:w w:val="100"/>
          <w:sz w:val="20"/>
        </w:rPr>
        <w:t>Nawi</w:t>
      </w:r>
      <w:r w:rsidRPr="00CF3DE6">
        <w:rPr>
          <w:rFonts w:ascii="Century Gothic" w:hAnsi="Century Gothic" w:cs="Lucida Grande"/>
          <w:w w:val="100"/>
          <w:sz w:val="20"/>
        </w:rPr>
        <w:t>ą</w:t>
      </w:r>
      <w:r w:rsidRPr="00CF3DE6">
        <w:rPr>
          <w:rFonts w:ascii="Century Gothic" w:hAnsi="Century Gothic" w:cs="Open Sans"/>
          <w:w w:val="100"/>
          <w:sz w:val="20"/>
        </w:rPr>
        <w:t>zuj</w:t>
      </w:r>
      <w:r w:rsidRPr="00CF3DE6">
        <w:rPr>
          <w:rFonts w:ascii="Century Gothic" w:hAnsi="Century Gothic" w:cs="Lucida Grande"/>
          <w:w w:val="100"/>
          <w:sz w:val="20"/>
        </w:rPr>
        <w:t>ą</w:t>
      </w:r>
      <w:r w:rsidRPr="00CF3DE6">
        <w:rPr>
          <w:rFonts w:ascii="Century Gothic" w:hAnsi="Century Gothic" w:cs="Open Sans"/>
          <w:w w:val="100"/>
          <w:sz w:val="20"/>
        </w:rPr>
        <w:t>c do og</w:t>
      </w:r>
      <w:r w:rsidRPr="00CF3DE6">
        <w:rPr>
          <w:rFonts w:ascii="Century Gothic" w:hAnsi="Century Gothic" w:cs="Lucida Grande"/>
          <w:w w:val="100"/>
          <w:sz w:val="20"/>
        </w:rPr>
        <w:t>ł</w:t>
      </w:r>
      <w:r w:rsidRPr="00CF3DE6">
        <w:rPr>
          <w:rFonts w:ascii="Century Gothic" w:hAnsi="Century Gothic" w:cs="Open Sans"/>
          <w:w w:val="100"/>
          <w:sz w:val="20"/>
        </w:rPr>
        <w:t>oszenia oraz tre</w:t>
      </w:r>
      <w:r w:rsidRPr="00CF3DE6">
        <w:rPr>
          <w:rFonts w:ascii="Century Gothic" w:hAnsi="Century Gothic" w:cs="Lucida Grande"/>
          <w:w w:val="100"/>
          <w:sz w:val="20"/>
        </w:rPr>
        <w:t>ś</w:t>
      </w:r>
      <w:r w:rsidR="00305F83" w:rsidRPr="00CF3DE6">
        <w:rPr>
          <w:rFonts w:ascii="Century Gothic" w:hAnsi="Century Gothic" w:cs="Open Sans"/>
          <w:w w:val="100"/>
          <w:sz w:val="20"/>
        </w:rPr>
        <w:t>ci specyfikacji</w:t>
      </w:r>
      <w:r w:rsidRPr="00CF3DE6">
        <w:rPr>
          <w:rFonts w:ascii="Century Gothic" w:hAnsi="Century Gothic" w:cs="Open Sans"/>
          <w:w w:val="100"/>
          <w:sz w:val="20"/>
        </w:rPr>
        <w:t xml:space="preserve"> warunków zamówienia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r w:rsidR="003E73D0" w:rsidRPr="00CF3DE6">
        <w:rPr>
          <w:rFonts w:ascii="Century Gothic" w:hAnsi="Century Gothic" w:cs="Open Sans"/>
          <w:w w:val="100"/>
          <w:sz w:val="20"/>
        </w:rPr>
        <w:t>o </w:t>
      </w:r>
      <w:r w:rsidRPr="00CF3DE6">
        <w:rPr>
          <w:rFonts w:ascii="Century Gothic" w:hAnsi="Century Gothic" w:cs="Open Sans"/>
          <w:w w:val="100"/>
          <w:sz w:val="20"/>
        </w:rPr>
        <w:t>udz</w:t>
      </w:r>
      <w:r w:rsidR="00117FCE" w:rsidRPr="00CF3DE6">
        <w:rPr>
          <w:rFonts w:ascii="Century Gothic" w:hAnsi="Century Gothic" w:cs="Open Sans"/>
          <w:w w:val="100"/>
          <w:sz w:val="20"/>
        </w:rPr>
        <w:t xml:space="preserve">ielenie zamówienia </w:t>
      </w:r>
      <w:r w:rsidR="001E267C" w:rsidRPr="00CF3DE6">
        <w:rPr>
          <w:rFonts w:ascii="Century Gothic" w:hAnsi="Century Gothic" w:cs="Open Sans"/>
          <w:w w:val="100"/>
          <w:sz w:val="20"/>
        </w:rPr>
        <w:t xml:space="preserve">w trybie podstawowym </w:t>
      </w:r>
      <w:r w:rsidRPr="00CF3DE6">
        <w:rPr>
          <w:rFonts w:ascii="Century Gothic" w:hAnsi="Century Gothic" w:cs="Open Sans"/>
          <w:w w:val="100"/>
          <w:sz w:val="20"/>
        </w:rPr>
        <w:t>na</w:t>
      </w:r>
      <w:r w:rsidR="00782C10" w:rsidRPr="00CF3DE6">
        <w:rPr>
          <w:rFonts w:ascii="Century Gothic" w:hAnsi="Century Gothic" w:cs="Arial"/>
          <w:b/>
          <w:bCs/>
          <w:w w:val="100"/>
          <w:sz w:val="20"/>
        </w:rPr>
        <w:t xml:space="preserve"> </w:t>
      </w:r>
      <w:r w:rsidR="00517FC3" w:rsidRPr="00CF3DE6">
        <w:rPr>
          <w:rFonts w:ascii="Century Gothic" w:hAnsi="Century Gothic" w:cs="Open Sans"/>
          <w:b/>
          <w:bCs/>
          <w:w w:val="100"/>
          <w:sz w:val="20"/>
        </w:rPr>
        <w:t>przeglądy i konserwację</w:t>
      </w:r>
      <w:r w:rsidR="00B52F56" w:rsidRPr="00CF3DE6">
        <w:rPr>
          <w:rFonts w:ascii="Century Gothic" w:hAnsi="Century Gothic" w:cs="Open Sans"/>
          <w:b/>
          <w:bCs/>
          <w:w w:val="100"/>
          <w:sz w:val="20"/>
        </w:rPr>
        <w:t xml:space="preserve"> systemów oraz urządzeń w obiektach COS Warszawa w podziale na części</w:t>
      </w:r>
      <w:r w:rsidR="00137C64" w:rsidRPr="00CF3DE6">
        <w:rPr>
          <w:rFonts w:ascii="Century Gothic" w:hAnsi="Century Gothic" w:cs="Open Sans"/>
          <w:b/>
          <w:bCs/>
          <w:w w:val="100"/>
          <w:sz w:val="20"/>
        </w:rPr>
        <w:t>:</w:t>
      </w:r>
    </w:p>
    <w:p w14:paraId="4A28D2B1" w14:textId="77777777" w:rsidR="00117FCE" w:rsidRPr="00CF3DE6" w:rsidRDefault="00117FCE" w:rsidP="00117FCE">
      <w:pPr>
        <w:spacing w:line="276" w:lineRule="auto"/>
        <w:rPr>
          <w:rStyle w:val="Numerstrony"/>
          <w:rFonts w:ascii="Century Gothic" w:hAnsi="Century Gothic" w:cs="Arial"/>
          <w:b/>
          <w:bCs/>
          <w:w w:val="100"/>
          <w:sz w:val="20"/>
        </w:rPr>
      </w:pPr>
    </w:p>
    <w:p w14:paraId="10930F68" w14:textId="77777777" w:rsidR="0038736A" w:rsidRPr="00CF3DE6" w:rsidRDefault="00FE2638" w:rsidP="00BC5DEA">
      <w:pPr>
        <w:spacing w:before="120" w:after="120" w:line="288" w:lineRule="auto"/>
        <w:rPr>
          <w:rFonts w:ascii="Century Gothic" w:hAnsi="Century Gothic" w:cs="Open Sans"/>
          <w:w w:val="100"/>
          <w:sz w:val="20"/>
        </w:rPr>
      </w:pPr>
      <w:r w:rsidRPr="00CF3DE6">
        <w:rPr>
          <w:rFonts w:ascii="Century Gothic" w:hAnsi="Century Gothic" w:cs="Open Sans"/>
          <w:w w:val="100"/>
          <w:sz w:val="20"/>
        </w:rPr>
        <w:t>_</w:t>
      </w:r>
      <w:r w:rsidR="00500815" w:rsidRPr="00CF3DE6">
        <w:rPr>
          <w:rFonts w:ascii="Century Gothic" w:hAnsi="Century Gothic" w:cs="Open Sans"/>
          <w:w w:val="100"/>
          <w:sz w:val="20"/>
        </w:rPr>
        <w:t>___________________________________________________________________________</w:t>
      </w:r>
    </w:p>
    <w:p w14:paraId="74C2BB81" w14:textId="77777777" w:rsidR="0038736A" w:rsidRPr="00CF3DE6" w:rsidRDefault="0038736A" w:rsidP="0038736A">
      <w:pPr>
        <w:tabs>
          <w:tab w:val="right" w:leader="dot" w:pos="8505"/>
        </w:tabs>
        <w:rPr>
          <w:rFonts w:ascii="Century Gothic" w:hAnsi="Century Gothic" w:cs="Open Sans"/>
          <w:w w:val="100"/>
          <w:sz w:val="20"/>
        </w:rPr>
      </w:pPr>
      <w:r w:rsidRPr="00CF3DE6">
        <w:rPr>
          <w:rFonts w:ascii="Century Gothic" w:hAnsi="Century Gothic" w:cs="Open Sans"/>
          <w:w w:val="100"/>
          <w:sz w:val="20"/>
        </w:rPr>
        <w:t>ja / my ni</w:t>
      </w:r>
      <w:r w:rsidRPr="00CF3DE6">
        <w:rPr>
          <w:rFonts w:ascii="Century Gothic" w:hAnsi="Century Gothic" w:cs="Lucida Grande"/>
          <w:w w:val="100"/>
          <w:sz w:val="20"/>
        </w:rPr>
        <w:t>ż</w:t>
      </w:r>
      <w:r w:rsidRPr="00CF3DE6">
        <w:rPr>
          <w:rFonts w:ascii="Century Gothic" w:hAnsi="Century Gothic" w:cs="Open Sans"/>
          <w:w w:val="100"/>
          <w:sz w:val="20"/>
        </w:rPr>
        <w:t>ej podpisani:</w:t>
      </w:r>
    </w:p>
    <w:p w14:paraId="6DA042F0" w14:textId="77777777" w:rsidR="0038736A" w:rsidRPr="00CF3DE6" w:rsidRDefault="0038736A" w:rsidP="0038736A">
      <w:pPr>
        <w:tabs>
          <w:tab w:val="num" w:pos="0"/>
        </w:tabs>
        <w:spacing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3834F3CA" w14:textId="77777777" w:rsidR="0038736A" w:rsidRPr="00CF3DE6" w:rsidRDefault="0038736A" w:rsidP="0038736A">
      <w:pPr>
        <w:tabs>
          <w:tab w:val="right" w:leader="dot" w:pos="9639"/>
        </w:tabs>
        <w:rPr>
          <w:rFonts w:ascii="Century Gothic" w:hAnsi="Century Gothic" w:cs="Open Sans"/>
          <w:w w:val="100"/>
          <w:sz w:val="20"/>
        </w:rPr>
      </w:pPr>
      <w:r w:rsidRPr="00CF3DE6">
        <w:rPr>
          <w:rFonts w:ascii="Century Gothic" w:hAnsi="Century Gothic" w:cs="Open Sans"/>
          <w:w w:val="100"/>
          <w:sz w:val="20"/>
        </w:rPr>
        <w:t>dzia</w:t>
      </w:r>
      <w:r w:rsidRPr="00CF3DE6">
        <w:rPr>
          <w:rFonts w:ascii="Century Gothic" w:hAnsi="Century Gothic" w:cs="Lucida Grande"/>
          <w:w w:val="100"/>
          <w:sz w:val="20"/>
        </w:rPr>
        <w:t>ł</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 w imieniu i na rzecz:</w:t>
      </w:r>
    </w:p>
    <w:p w14:paraId="627956EF" w14:textId="77777777" w:rsidR="0038736A" w:rsidRPr="00CF3DE6" w:rsidRDefault="0038736A" w:rsidP="0038736A">
      <w:pPr>
        <w:tabs>
          <w:tab w:val="num" w:pos="0"/>
        </w:tabs>
        <w:spacing w:before="120" w:after="12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640904C2" w14:textId="38CC6F75" w:rsidR="0038736A" w:rsidRPr="00CF3DE6" w:rsidRDefault="00500815" w:rsidP="0038736A">
      <w:pPr>
        <w:spacing w:before="120" w:after="120" w:line="240" w:lineRule="auto"/>
        <w:jc w:val="center"/>
        <w:rPr>
          <w:rFonts w:ascii="Century Gothic" w:hAnsi="Century Gothic" w:cs="Open Sans"/>
          <w:i/>
          <w:w w:val="100"/>
          <w:sz w:val="20"/>
        </w:rPr>
      </w:pPr>
      <w:r w:rsidRPr="00CF3DE6">
        <w:rPr>
          <w:rFonts w:ascii="Century Gothic" w:hAnsi="Century Gothic" w:cs="Open Sans"/>
          <w:i/>
          <w:w w:val="100"/>
          <w:sz w:val="20"/>
        </w:rPr>
        <w:t xml:space="preserve"> </w:t>
      </w:r>
      <w:r w:rsidR="0038736A" w:rsidRPr="00CF3DE6">
        <w:rPr>
          <w:rFonts w:ascii="Century Gothic" w:hAnsi="Century Gothic" w:cs="Open Sans"/>
          <w:i/>
          <w:w w:val="100"/>
          <w:sz w:val="20"/>
        </w:rPr>
        <w:t>(nazwa (firma)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 xml:space="preserve">adny adres Wykonawcy/Wykonawców); </w:t>
      </w:r>
      <w:r w:rsidR="0038736A" w:rsidRPr="00CF3DE6">
        <w:rPr>
          <w:rFonts w:ascii="Century Gothic" w:hAnsi="Century Gothic" w:cs="Open Sans"/>
          <w:i/>
          <w:w w:val="100"/>
          <w:sz w:val="20"/>
        </w:rPr>
        <w:br/>
        <w:t>w przypadku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adania oferty przez podmioty wyst</w:t>
      </w:r>
      <w:r w:rsidR="0038736A" w:rsidRPr="00CF3DE6">
        <w:rPr>
          <w:rFonts w:ascii="Century Gothic" w:hAnsi="Century Gothic" w:cs="Lucida Grande"/>
          <w:i/>
          <w:w w:val="100"/>
          <w:sz w:val="20"/>
        </w:rPr>
        <w:t>ę</w:t>
      </w:r>
      <w:r w:rsidR="0038736A" w:rsidRPr="00CF3DE6">
        <w:rPr>
          <w:rFonts w:ascii="Century Gothic" w:hAnsi="Century Gothic" w:cs="Open Sans"/>
          <w:i/>
          <w:w w:val="100"/>
          <w:sz w:val="20"/>
        </w:rPr>
        <w:t>puj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ce wspólnie poda</w:t>
      </w:r>
      <w:r w:rsidR="0038736A" w:rsidRPr="00CF3DE6">
        <w:rPr>
          <w:rFonts w:ascii="Century Gothic" w:hAnsi="Century Gothic" w:cs="Lucida Grande"/>
          <w:i/>
          <w:w w:val="100"/>
          <w:sz w:val="20"/>
        </w:rPr>
        <w:t>ć</w:t>
      </w:r>
      <w:r w:rsidR="0038736A" w:rsidRPr="00CF3DE6">
        <w:rPr>
          <w:rFonts w:ascii="Century Gothic" w:hAnsi="Century Gothic" w:cs="Open Sans"/>
          <w:i/>
          <w:w w:val="100"/>
          <w:sz w:val="20"/>
        </w:rPr>
        <w:t xml:space="preserve"> nazwy (firmy) i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adne adresy wszystkich podmiotów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cych wspóln</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 xml:space="preserve"> ofert</w:t>
      </w:r>
      <w:r w:rsidR="0038736A" w:rsidRPr="00CF3DE6">
        <w:rPr>
          <w:rFonts w:ascii="Century Gothic" w:hAnsi="Century Gothic" w:cs="Lucida Grande"/>
          <w:i/>
          <w:w w:val="100"/>
          <w:sz w:val="20"/>
        </w:rPr>
        <w:t>ę</w:t>
      </w:r>
      <w:r w:rsidR="00B35F3F" w:rsidRPr="00CF3DE6">
        <w:rPr>
          <w:rFonts w:ascii="Century Gothic" w:hAnsi="Century Gothic" w:cs="Lucida Grande"/>
          <w:i/>
          <w:w w:val="100"/>
          <w:sz w:val="20"/>
        </w:rPr>
        <w:t>, dodatkowo NIP i REGON</w:t>
      </w:r>
      <w:r w:rsidR="0038736A" w:rsidRPr="00CF3DE6">
        <w:rPr>
          <w:rFonts w:ascii="Century Gothic" w:hAnsi="Century Gothic" w:cs="Open Sans"/>
          <w:i/>
          <w:w w:val="100"/>
          <w:sz w:val="20"/>
        </w:rPr>
        <w:t>)</w:t>
      </w:r>
    </w:p>
    <w:p w14:paraId="490882EF" w14:textId="77777777" w:rsidR="0038736A" w:rsidRPr="00CF3DE6"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SK</w:t>
      </w:r>
      <w:r w:rsidRPr="00CF3DE6">
        <w:rPr>
          <w:rFonts w:ascii="Century Gothic" w:hAnsi="Century Gothic" w:cs="Lucida Grande"/>
          <w:b/>
          <w:bCs/>
          <w:w w:val="100"/>
          <w:sz w:val="20"/>
        </w:rPr>
        <w:t>Ł</w:t>
      </w:r>
      <w:r w:rsidRPr="00CF3DE6">
        <w:rPr>
          <w:rFonts w:ascii="Century Gothic" w:hAnsi="Century Gothic" w:cs="Open Sans"/>
          <w:b/>
          <w:bCs/>
          <w:w w:val="100"/>
          <w:sz w:val="20"/>
        </w:rPr>
        <w:t>ADAMY OFERT</w:t>
      </w:r>
      <w:r w:rsidRPr="00CF3DE6">
        <w:rPr>
          <w:rFonts w:ascii="Century Gothic" w:hAnsi="Century Gothic" w:cs="Lucida Grande"/>
          <w:b/>
          <w:bCs/>
          <w:w w:val="100"/>
          <w:sz w:val="20"/>
        </w:rPr>
        <w:t>Ę</w:t>
      </w:r>
      <w:r w:rsidRPr="00CF3DE6">
        <w:rPr>
          <w:rFonts w:ascii="Century Gothic" w:hAnsi="Century Gothic" w:cs="Open Sans"/>
          <w:w w:val="100"/>
          <w:sz w:val="20"/>
        </w:rPr>
        <w:t xml:space="preserve"> na wykonanie przedmiotu zamówienia zgodnie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w:t>
      </w:r>
    </w:p>
    <w:p w14:paraId="6693D959" w14:textId="7B04146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zgodnie z za</w:t>
      </w:r>
      <w:r w:rsidRPr="00CF3DE6">
        <w:rPr>
          <w:rFonts w:ascii="Century Gothic" w:hAnsi="Century Gothic" w:cs="Lucida Grande"/>
          <w:w w:val="100"/>
          <w:sz w:val="20"/>
        </w:rPr>
        <w:t>łą</w:t>
      </w:r>
      <w:r w:rsidRPr="00CF3DE6">
        <w:rPr>
          <w:rFonts w:ascii="Century Gothic" w:hAnsi="Century Gothic" w:cs="Open Sans"/>
          <w:w w:val="100"/>
          <w:sz w:val="20"/>
        </w:rPr>
        <w:t>czonym pe</w:t>
      </w:r>
      <w:r w:rsidRPr="00CF3DE6">
        <w:rPr>
          <w:rFonts w:ascii="Century Gothic" w:hAnsi="Century Gothic" w:cs="Lucida Grande"/>
          <w:w w:val="100"/>
          <w:sz w:val="20"/>
        </w:rPr>
        <w:t>ł</w:t>
      </w:r>
      <w:r w:rsidRPr="00CF3DE6">
        <w:rPr>
          <w:rFonts w:ascii="Century Gothic" w:hAnsi="Century Gothic" w:cs="Open Sans"/>
          <w:w w:val="100"/>
          <w:sz w:val="20"/>
        </w:rPr>
        <w:t>nomocnictwem Pe</w:t>
      </w:r>
      <w:r w:rsidRPr="00CF3DE6">
        <w:rPr>
          <w:rFonts w:ascii="Century Gothic" w:hAnsi="Century Gothic" w:cs="Lucida Grande"/>
          <w:w w:val="100"/>
          <w:sz w:val="20"/>
        </w:rPr>
        <w:t>ł</w:t>
      </w:r>
      <w:r w:rsidR="00B52F56" w:rsidRPr="00CF3DE6">
        <w:rPr>
          <w:rFonts w:ascii="Century Gothic" w:hAnsi="Century Gothic" w:cs="Open Sans"/>
          <w:w w:val="100"/>
          <w:sz w:val="20"/>
        </w:rPr>
        <w:t>nomocnikiem do </w:t>
      </w:r>
      <w:r w:rsidRPr="00CF3DE6">
        <w:rPr>
          <w:rFonts w:ascii="Century Gothic" w:hAnsi="Century Gothic" w:cs="Open Sans"/>
          <w:w w:val="100"/>
          <w:sz w:val="20"/>
        </w:rPr>
        <w:t xml:space="preserve">reprezentowania nas </w:t>
      </w:r>
      <w:r w:rsidR="003E73D0"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 lub reprezentowania nas w pos</w:t>
      </w:r>
      <w:r w:rsidR="002D13A8" w:rsidRPr="00CF3DE6">
        <w:rPr>
          <w:rFonts w:ascii="Century Gothic" w:hAnsi="Century Gothic" w:cs="Open Sans"/>
          <w:w w:val="100"/>
          <w:sz w:val="20"/>
        </w:rPr>
        <w:t>t</w:t>
      </w:r>
      <w:r w:rsidR="002D13A8" w:rsidRPr="00CF3DE6">
        <w:rPr>
          <w:rFonts w:ascii="Century Gothic" w:hAnsi="Century Gothic" w:cs="Lucida Grande"/>
          <w:w w:val="100"/>
          <w:sz w:val="20"/>
        </w:rPr>
        <w:t>ę</w:t>
      </w:r>
      <w:r w:rsidR="002D13A8" w:rsidRPr="00CF3DE6">
        <w:rPr>
          <w:rFonts w:ascii="Century Gothic" w:hAnsi="Century Gothic" w:cs="Open Sans"/>
          <w:w w:val="100"/>
          <w:sz w:val="20"/>
        </w:rPr>
        <w:t>powaniu i zawarcia umowy jest</w:t>
      </w:r>
      <w:r w:rsidRPr="00CF3DE6">
        <w:rPr>
          <w:rFonts w:ascii="Century Gothic" w:hAnsi="Century Gothic" w:cs="Open Sans"/>
          <w:w w:val="100"/>
          <w:sz w:val="20"/>
        </w:rPr>
        <w:t>:</w:t>
      </w:r>
    </w:p>
    <w:p w14:paraId="510612F5" w14:textId="77777777" w:rsidR="0038736A" w:rsidRPr="00CF3DE6" w:rsidRDefault="0038736A" w:rsidP="0038736A">
      <w:pPr>
        <w:tabs>
          <w:tab w:val="num" w:pos="284"/>
        </w:tabs>
        <w:spacing w:before="120" w:after="12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11222DC" w14:textId="77777777" w:rsidR="0038736A" w:rsidRPr="00CF3DE6" w:rsidRDefault="0038736A" w:rsidP="0038736A">
      <w:pPr>
        <w:tabs>
          <w:tab w:val="num" w:pos="284"/>
        </w:tabs>
        <w:spacing w:before="120" w:after="120" w:line="288" w:lineRule="auto"/>
        <w:ind w:left="284"/>
        <w:jc w:val="center"/>
        <w:rPr>
          <w:rFonts w:ascii="Century Gothic" w:hAnsi="Century Gothic" w:cs="Open Sans"/>
          <w:i/>
          <w:w w:val="100"/>
          <w:sz w:val="20"/>
        </w:rPr>
      </w:pPr>
      <w:r w:rsidRPr="00CF3DE6">
        <w:rPr>
          <w:rFonts w:ascii="Century Gothic" w:hAnsi="Century Gothic" w:cs="Open Sans"/>
          <w:i/>
          <w:w w:val="100"/>
          <w:sz w:val="20"/>
        </w:rPr>
        <w:t>(Wype</w:t>
      </w:r>
      <w:r w:rsidRPr="00CF3DE6">
        <w:rPr>
          <w:rFonts w:ascii="Century Gothic" w:hAnsi="Century Gothic" w:cs="Lucida Grande"/>
          <w:i/>
          <w:w w:val="100"/>
          <w:sz w:val="20"/>
        </w:rPr>
        <w:t>ł</w:t>
      </w:r>
      <w:r w:rsidRPr="00CF3DE6">
        <w:rPr>
          <w:rFonts w:ascii="Century Gothic" w:hAnsi="Century Gothic" w:cs="Open Sans"/>
          <w:i/>
          <w:w w:val="100"/>
          <w:sz w:val="20"/>
        </w:rPr>
        <w:t>niaj</w:t>
      </w:r>
      <w:r w:rsidRPr="00CF3DE6">
        <w:rPr>
          <w:rFonts w:ascii="Century Gothic" w:hAnsi="Century Gothic" w:cs="Lucida Grande"/>
          <w:i/>
          <w:w w:val="100"/>
          <w:sz w:val="20"/>
        </w:rPr>
        <w:t>ą</w:t>
      </w:r>
      <w:r w:rsidRPr="00CF3DE6">
        <w:rPr>
          <w:rFonts w:ascii="Century Gothic" w:hAnsi="Century Gothic" w:cs="Open Sans"/>
          <w:i/>
          <w:w w:val="100"/>
          <w:sz w:val="20"/>
        </w:rPr>
        <w:t xml:space="preserve"> jedynie przedsi</w:t>
      </w:r>
      <w:r w:rsidRPr="00CF3DE6">
        <w:rPr>
          <w:rFonts w:ascii="Century Gothic" w:hAnsi="Century Gothic" w:cs="Lucida Grande"/>
          <w:i/>
          <w:w w:val="100"/>
          <w:sz w:val="20"/>
        </w:rPr>
        <w:t>ę</w:t>
      </w:r>
      <w:r w:rsidRPr="00CF3DE6">
        <w:rPr>
          <w:rFonts w:ascii="Century Gothic" w:hAnsi="Century Gothic" w:cs="Open Sans"/>
          <w:i/>
          <w:w w:val="100"/>
          <w:sz w:val="20"/>
        </w:rPr>
        <w:t>biorcy sk</w:t>
      </w:r>
      <w:r w:rsidRPr="00CF3DE6">
        <w:rPr>
          <w:rFonts w:ascii="Century Gothic" w:hAnsi="Century Gothic" w:cs="Lucida Grande"/>
          <w:i/>
          <w:w w:val="100"/>
          <w:sz w:val="20"/>
        </w:rPr>
        <w:t>ł</w:t>
      </w:r>
      <w:r w:rsidRPr="00CF3DE6">
        <w:rPr>
          <w:rFonts w:ascii="Century Gothic" w:hAnsi="Century Gothic" w:cs="Open Sans"/>
          <w:i/>
          <w:w w:val="100"/>
          <w:sz w:val="20"/>
        </w:rPr>
        <w:t>adaj</w:t>
      </w:r>
      <w:r w:rsidRPr="00CF3DE6">
        <w:rPr>
          <w:rFonts w:ascii="Century Gothic" w:hAnsi="Century Gothic" w:cs="Lucida Grande"/>
          <w:i/>
          <w:w w:val="100"/>
          <w:sz w:val="20"/>
        </w:rPr>
        <w:t>ą</w:t>
      </w:r>
      <w:r w:rsidRPr="00CF3DE6">
        <w:rPr>
          <w:rFonts w:ascii="Century Gothic" w:hAnsi="Century Gothic" w:cs="Open Sans"/>
          <w:i/>
          <w:w w:val="100"/>
          <w:sz w:val="20"/>
        </w:rPr>
        <w:t>cy wspóln</w:t>
      </w:r>
      <w:r w:rsidRPr="00CF3DE6">
        <w:rPr>
          <w:rFonts w:ascii="Century Gothic" w:hAnsi="Century Gothic" w:cs="Lucida Grande"/>
          <w:i/>
          <w:w w:val="100"/>
          <w:sz w:val="20"/>
        </w:rPr>
        <w:t>ą</w:t>
      </w:r>
      <w:r w:rsidRPr="00CF3DE6">
        <w:rPr>
          <w:rFonts w:ascii="Century Gothic" w:hAnsi="Century Gothic" w:cs="Open Sans"/>
          <w:i/>
          <w:w w:val="100"/>
          <w:sz w:val="20"/>
        </w:rPr>
        <w:t xml:space="preserve"> ofert</w:t>
      </w:r>
      <w:r w:rsidRPr="00CF3DE6">
        <w:rPr>
          <w:rFonts w:ascii="Century Gothic" w:hAnsi="Century Gothic" w:cs="Lucida Grande"/>
          <w:i/>
          <w:w w:val="100"/>
          <w:sz w:val="20"/>
        </w:rPr>
        <w:t>ę</w:t>
      </w:r>
      <w:r w:rsidRPr="00CF3DE6">
        <w:rPr>
          <w:rFonts w:ascii="Century Gothic" w:hAnsi="Century Gothic" w:cs="Open Sans"/>
          <w:i/>
          <w:w w:val="100"/>
          <w:sz w:val="20"/>
        </w:rPr>
        <w:t xml:space="preserve"> lub Wykonawcy, którzy w powy</w:t>
      </w:r>
      <w:r w:rsidRPr="00CF3DE6">
        <w:rPr>
          <w:rFonts w:ascii="Century Gothic" w:hAnsi="Century Gothic" w:cs="Lucida Grande"/>
          <w:i/>
          <w:w w:val="100"/>
          <w:sz w:val="20"/>
        </w:rPr>
        <w:t>ż</w:t>
      </w:r>
      <w:r w:rsidRPr="00CF3DE6">
        <w:rPr>
          <w:rFonts w:ascii="Century Gothic" w:hAnsi="Century Gothic" w:cs="Open Sans"/>
          <w:i/>
          <w:w w:val="100"/>
          <w:sz w:val="20"/>
        </w:rPr>
        <w:t>szym zakresie ustanowili pe</w:t>
      </w:r>
      <w:r w:rsidRPr="00CF3DE6">
        <w:rPr>
          <w:rFonts w:ascii="Century Gothic" w:hAnsi="Century Gothic" w:cs="Lucida Grande"/>
          <w:i/>
          <w:w w:val="100"/>
          <w:sz w:val="20"/>
        </w:rPr>
        <w:t>ł</w:t>
      </w:r>
      <w:r w:rsidRPr="00CF3DE6">
        <w:rPr>
          <w:rFonts w:ascii="Century Gothic" w:hAnsi="Century Gothic" w:cs="Open Sans"/>
          <w:i/>
          <w:w w:val="100"/>
          <w:sz w:val="20"/>
        </w:rPr>
        <w:t>nomocnictwo)</w:t>
      </w:r>
    </w:p>
    <w:p w14:paraId="5FD0344D" w14:textId="77777777" w:rsidR="00CD4757" w:rsidRPr="00CF3DE6"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F3DE6">
        <w:rPr>
          <w:rFonts w:ascii="Century Gothic" w:hAnsi="Century Gothic" w:cs="Open Sans"/>
          <w:w w:val="100"/>
          <w:sz w:val="20"/>
        </w:rPr>
        <w:t xml:space="preserve">* </w:t>
      </w:r>
      <w:r w:rsidRPr="00CF3DE6">
        <w:rPr>
          <w:rFonts w:ascii="Century Gothic" w:hAnsi="Century Gothic" w:cs="Open Sans"/>
          <w:i/>
          <w:w w:val="100"/>
          <w:sz w:val="20"/>
        </w:rPr>
        <w:t>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51735AD8"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 i uznajemy si</w:t>
      </w:r>
      <w:r w:rsidRPr="00CF3DE6">
        <w:rPr>
          <w:rFonts w:ascii="Century Gothic" w:hAnsi="Century Gothic" w:cs="Lucida Grande"/>
          <w:w w:val="100"/>
          <w:sz w:val="20"/>
        </w:rPr>
        <w:t>ę</w:t>
      </w:r>
      <w:r w:rsidRPr="00CF3DE6">
        <w:rPr>
          <w:rFonts w:ascii="Century Gothic" w:hAnsi="Century Gothic" w:cs="Open Sans"/>
          <w:w w:val="100"/>
          <w:sz w:val="20"/>
        </w:rPr>
        <w:t xml:space="preserve"> za zwi</w:t>
      </w:r>
      <w:r w:rsidRPr="00CF3DE6">
        <w:rPr>
          <w:rFonts w:ascii="Century Gothic" w:hAnsi="Century Gothic" w:cs="Lucida Grande"/>
          <w:w w:val="100"/>
          <w:sz w:val="20"/>
        </w:rPr>
        <w:t>ą</w:t>
      </w:r>
      <w:r w:rsidRPr="00CF3DE6">
        <w:rPr>
          <w:rFonts w:ascii="Century Gothic" w:hAnsi="Century Gothic" w:cs="Open Sans"/>
          <w:w w:val="100"/>
          <w:sz w:val="20"/>
        </w:rPr>
        <w:t>zanych okre</w:t>
      </w:r>
      <w:r w:rsidRPr="00CF3DE6">
        <w:rPr>
          <w:rFonts w:ascii="Century Gothic" w:hAnsi="Century Gothic" w:cs="Lucida Grande"/>
          <w:w w:val="100"/>
          <w:sz w:val="20"/>
        </w:rPr>
        <w:t>ś</w:t>
      </w:r>
      <w:r w:rsidRPr="00CF3DE6">
        <w:rPr>
          <w:rFonts w:ascii="Century Gothic" w:hAnsi="Century Gothic" w:cs="Open Sans"/>
          <w:w w:val="100"/>
          <w:sz w:val="20"/>
        </w:rPr>
        <w:t>lonymi w niej postanowieniami i zasadami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p>
    <w:p w14:paraId="5170E763" w14:textId="77777777" w:rsidR="005B440B" w:rsidRPr="00CF3DE6"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b/>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 Rozdzia</w:t>
      </w:r>
      <w:r w:rsidRPr="00CF3DE6">
        <w:rPr>
          <w:rFonts w:ascii="Century Gothic" w:hAnsi="Century Gothic" w:cs="Lucida Grande"/>
          <w:w w:val="100"/>
          <w:sz w:val="20"/>
        </w:rPr>
        <w:t>ł</w:t>
      </w:r>
      <w:r w:rsidR="00305F83" w:rsidRPr="00CF3DE6">
        <w:rPr>
          <w:rFonts w:ascii="Century Gothic" w:hAnsi="Century Gothic" w:cs="Open Sans"/>
          <w:w w:val="100"/>
          <w:sz w:val="20"/>
        </w:rPr>
        <w:t>em II S</w:t>
      </w:r>
      <w:r w:rsidRPr="00CF3DE6">
        <w:rPr>
          <w:rFonts w:ascii="Century Gothic" w:hAnsi="Century Gothic" w:cs="Open Sans"/>
          <w:w w:val="100"/>
          <w:sz w:val="20"/>
        </w:rPr>
        <w:t>WZ tj. „Informacj</w:t>
      </w:r>
      <w:r w:rsidRPr="00CF3DE6">
        <w:rPr>
          <w:rFonts w:ascii="Century Gothic" w:hAnsi="Century Gothic" w:cs="Lucida Grande"/>
          <w:w w:val="100"/>
          <w:sz w:val="20"/>
        </w:rPr>
        <w:t>ą</w:t>
      </w:r>
      <w:r w:rsidRPr="00CF3DE6">
        <w:rPr>
          <w:rFonts w:ascii="Century Gothic" w:hAnsi="Century Gothic" w:cs="Open Sans"/>
          <w:w w:val="100"/>
          <w:sz w:val="20"/>
        </w:rPr>
        <w:t xml:space="preserve"> dotycz</w:t>
      </w:r>
      <w:r w:rsidRPr="00CF3DE6">
        <w:rPr>
          <w:rFonts w:ascii="Century Gothic" w:hAnsi="Century Gothic" w:cs="Lucida Grande"/>
          <w:w w:val="100"/>
          <w:sz w:val="20"/>
        </w:rPr>
        <w:t>ą</w:t>
      </w:r>
      <w:r w:rsidRPr="00CF3DE6">
        <w:rPr>
          <w:rFonts w:ascii="Century Gothic" w:hAnsi="Century Gothic" w:cs="Open Sans"/>
          <w:w w:val="100"/>
          <w:sz w:val="20"/>
        </w:rPr>
        <w:t>c</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przez </w:t>
      </w:r>
      <w:r w:rsidR="00BB110E" w:rsidRPr="00CF3DE6">
        <w:rPr>
          <w:rFonts w:ascii="Century Gothic" w:hAnsi="Century Gothic" w:cs="Open Sans"/>
          <w:w w:val="100"/>
          <w:sz w:val="20"/>
        </w:rPr>
        <w:t>Centralny O</w:t>
      </w:r>
      <w:r w:rsidR="00BB110E" w:rsidRPr="00CF3DE6">
        <w:rPr>
          <w:rFonts w:ascii="Century Gothic" w:hAnsi="Century Gothic" w:cs="Lucida Grande"/>
          <w:w w:val="100"/>
          <w:sz w:val="20"/>
        </w:rPr>
        <w:t>ś</w:t>
      </w:r>
      <w:r w:rsidR="00BB110E" w:rsidRPr="00CF3DE6">
        <w:rPr>
          <w:rFonts w:ascii="Century Gothic" w:hAnsi="Century Gothic" w:cs="Open Sans"/>
          <w:w w:val="100"/>
          <w:sz w:val="20"/>
        </w:rPr>
        <w:t>rodek Sportu</w:t>
      </w:r>
      <w:r w:rsidRPr="00CF3DE6">
        <w:rPr>
          <w:rFonts w:ascii="Century Gothic" w:hAnsi="Century Gothic" w:cs="Open Sans"/>
          <w:w w:val="100"/>
          <w:sz w:val="20"/>
        </w:rPr>
        <w:t>.</w:t>
      </w:r>
    </w:p>
    <w:p w14:paraId="73698F69" w14:textId="292FD4B3" w:rsidR="00DF5A8C" w:rsidRPr="00CF3DE6"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wype</w:t>
      </w:r>
      <w:r w:rsidRPr="00CF3DE6">
        <w:rPr>
          <w:rFonts w:ascii="Century Gothic" w:hAnsi="Century Gothic" w:cs="Lucida Grande"/>
          <w:w w:val="100"/>
          <w:sz w:val="20"/>
        </w:rPr>
        <w:t>ł</w:t>
      </w:r>
      <w:r w:rsidRPr="00CF3DE6">
        <w:rPr>
          <w:rFonts w:ascii="Century Gothic" w:hAnsi="Century Gothic" w:cs="Open Sans"/>
          <w:w w:val="100"/>
          <w:sz w:val="20"/>
        </w:rPr>
        <w:t>nili</w:t>
      </w:r>
      <w:r w:rsidRPr="00CF3DE6">
        <w:rPr>
          <w:rFonts w:ascii="Century Gothic" w:hAnsi="Century Gothic" w:cs="Lucida Grande"/>
          <w:w w:val="100"/>
          <w:sz w:val="20"/>
        </w:rPr>
        <w:t>ś</w:t>
      </w:r>
      <w:r w:rsidRPr="00CF3DE6">
        <w:rPr>
          <w:rFonts w:ascii="Century Gothic" w:hAnsi="Century Gothic" w:cs="Open Sans"/>
          <w:w w:val="100"/>
          <w:sz w:val="20"/>
        </w:rPr>
        <w:t>my obowi</w:t>
      </w:r>
      <w:r w:rsidRPr="00CF3DE6">
        <w:rPr>
          <w:rFonts w:ascii="Century Gothic" w:hAnsi="Century Gothic" w:cs="Lucida Grande"/>
          <w:w w:val="100"/>
          <w:sz w:val="20"/>
        </w:rPr>
        <w:t>ą</w:t>
      </w:r>
      <w:r w:rsidRPr="00CF3DE6">
        <w:rPr>
          <w:rFonts w:ascii="Century Gothic" w:hAnsi="Century Gothic" w:cs="Open Sans"/>
          <w:w w:val="100"/>
          <w:sz w:val="20"/>
        </w:rPr>
        <w:t>zki informacyjne przewidziane w art. 13 lub art. 14 RODO wobec osób fizycznych, od których dane osobowe bezpo</w:t>
      </w:r>
      <w:r w:rsidRPr="00CF3DE6">
        <w:rPr>
          <w:rFonts w:ascii="Century Gothic" w:hAnsi="Century Gothic" w:cs="Lucida Grande"/>
          <w:w w:val="100"/>
          <w:sz w:val="20"/>
        </w:rPr>
        <w:t>ś</w:t>
      </w:r>
      <w:r w:rsidRPr="00CF3DE6">
        <w:rPr>
          <w:rFonts w:ascii="Century Gothic" w:hAnsi="Century Gothic" w:cs="Open Sans"/>
          <w:w w:val="100"/>
          <w:sz w:val="20"/>
        </w:rPr>
        <w:t>rednio lub po</w:t>
      </w:r>
      <w:r w:rsidRPr="00CF3DE6">
        <w:rPr>
          <w:rFonts w:ascii="Century Gothic" w:hAnsi="Century Gothic" w:cs="Lucida Grande"/>
          <w:w w:val="100"/>
          <w:sz w:val="20"/>
        </w:rPr>
        <w:t>ś</w:t>
      </w:r>
      <w:r w:rsidRPr="00CF3DE6">
        <w:rPr>
          <w:rFonts w:ascii="Century Gothic" w:hAnsi="Century Gothic" w:cs="Open Sans"/>
          <w:w w:val="100"/>
          <w:sz w:val="20"/>
        </w:rPr>
        <w:t>rednio pozyskali</w:t>
      </w:r>
      <w:r w:rsidRPr="00CF3DE6">
        <w:rPr>
          <w:rFonts w:ascii="Century Gothic" w:hAnsi="Century Gothic" w:cs="Lucida Grande"/>
          <w:w w:val="100"/>
          <w:sz w:val="20"/>
        </w:rPr>
        <w:t>ś</w:t>
      </w:r>
      <w:r w:rsidRPr="00CF3DE6">
        <w:rPr>
          <w:rFonts w:ascii="Century Gothic" w:hAnsi="Century Gothic" w:cs="Open Sans"/>
          <w:w w:val="100"/>
          <w:sz w:val="20"/>
        </w:rPr>
        <w:t xml:space="preserve">my </w:t>
      </w:r>
      <w:r w:rsidR="008722F3" w:rsidRPr="00CF3DE6">
        <w:rPr>
          <w:rFonts w:ascii="Century Gothic" w:hAnsi="Century Gothic" w:cs="Open Sans"/>
          <w:w w:val="100"/>
          <w:sz w:val="20"/>
        </w:rPr>
        <w:t>w </w:t>
      </w:r>
      <w:r w:rsidRPr="00CF3DE6">
        <w:rPr>
          <w:rFonts w:ascii="Century Gothic" w:hAnsi="Century Gothic" w:cs="Open Sans"/>
          <w:w w:val="100"/>
          <w:sz w:val="20"/>
        </w:rPr>
        <w:t>celu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publicznego w niniejszym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33AFB62B"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F3DE6">
        <w:rPr>
          <w:rFonts w:ascii="Century Gothic" w:hAnsi="Century Gothic" w:cs="Open Sans"/>
          <w:b/>
          <w:bCs/>
          <w:caps/>
          <w:w w:val="100"/>
          <w:sz w:val="20"/>
        </w:rPr>
        <w:t>ZOBOWI</w:t>
      </w:r>
      <w:r w:rsidRPr="00CF3DE6">
        <w:rPr>
          <w:rFonts w:ascii="Century Gothic" w:hAnsi="Century Gothic" w:cs="Lucida Grande"/>
          <w:b/>
          <w:bCs/>
          <w:caps/>
          <w:w w:val="100"/>
          <w:sz w:val="20"/>
        </w:rPr>
        <w:t>Ą</w:t>
      </w:r>
      <w:r w:rsidRPr="00CF3DE6">
        <w:rPr>
          <w:rFonts w:ascii="Century Gothic" w:hAnsi="Century Gothic" w:cs="Open Sans"/>
          <w:b/>
          <w:bCs/>
          <w:caps/>
          <w:w w:val="100"/>
          <w:sz w:val="20"/>
        </w:rPr>
        <w:t>ZUJEMY</w:t>
      </w:r>
      <w:r w:rsidRPr="00CF3DE6">
        <w:rPr>
          <w:rFonts w:ascii="Century Gothic" w:hAnsi="Century Gothic" w:cs="Open Sans"/>
          <w:b/>
          <w:bCs/>
          <w:w w:val="100"/>
          <w:sz w:val="20"/>
        </w:rPr>
        <w:t xml:space="preserve"> SI</w:t>
      </w:r>
      <w:r w:rsidRPr="00CF3DE6">
        <w:rPr>
          <w:rFonts w:ascii="Century Gothic" w:hAnsi="Century Gothic" w:cs="Lucida Grande"/>
          <w:b/>
          <w:bCs/>
          <w:w w:val="100"/>
          <w:sz w:val="20"/>
        </w:rPr>
        <w:t>Ę</w:t>
      </w:r>
      <w:r w:rsidRPr="00CF3DE6">
        <w:rPr>
          <w:rFonts w:ascii="Century Gothic" w:hAnsi="Century Gothic" w:cs="Open Sans"/>
          <w:b/>
          <w:bCs/>
          <w:w w:val="100"/>
          <w:sz w:val="20"/>
        </w:rPr>
        <w:t xml:space="preserve"> </w:t>
      </w:r>
      <w:r w:rsidRPr="00CF3DE6">
        <w:rPr>
          <w:rFonts w:ascii="Century Gothic" w:hAnsi="Century Gothic" w:cs="Open Sans"/>
          <w:w w:val="100"/>
          <w:sz w:val="20"/>
        </w:rPr>
        <w:t>do wykonania zamówienia w terminie okre</w:t>
      </w:r>
      <w:r w:rsidRPr="00CF3DE6">
        <w:rPr>
          <w:rFonts w:ascii="Century Gothic" w:hAnsi="Century Gothic" w:cs="Lucida Grande"/>
          <w:w w:val="100"/>
          <w:sz w:val="20"/>
        </w:rPr>
        <w:t>ś</w:t>
      </w:r>
      <w:r w:rsidR="00305F83" w:rsidRPr="00CF3DE6">
        <w:rPr>
          <w:rFonts w:ascii="Century Gothic" w:hAnsi="Century Gothic" w:cs="Open Sans"/>
          <w:w w:val="100"/>
          <w:sz w:val="20"/>
        </w:rPr>
        <w:t>lonym w S</w:t>
      </w:r>
      <w:r w:rsidRPr="00CF3DE6">
        <w:rPr>
          <w:rFonts w:ascii="Century Gothic" w:hAnsi="Century Gothic" w:cs="Open Sans"/>
          <w:w w:val="100"/>
          <w:sz w:val="20"/>
        </w:rPr>
        <w:t>WZ.</w:t>
      </w:r>
    </w:p>
    <w:p w14:paraId="76EC4F62" w14:textId="4839147C" w:rsidR="005C5F17" w:rsidRPr="00CF3DE6"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F3DE6">
        <w:rPr>
          <w:rFonts w:ascii="Century Gothic" w:hAnsi="Century Gothic" w:cs="Open Sans"/>
          <w:b/>
          <w:bCs/>
          <w:caps/>
          <w:w w:val="100"/>
          <w:sz w:val="20"/>
        </w:rPr>
        <w:lastRenderedPageBreak/>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 xml:space="preserve">WIADCZAMY, </w:t>
      </w:r>
      <w:r w:rsidRPr="00CF3DE6">
        <w:rPr>
          <w:rFonts w:ascii="Century Gothic" w:hAnsi="Century Gothic" w:cs="Lucida Grande"/>
          <w:bCs/>
          <w:w w:val="100"/>
          <w:sz w:val="20"/>
        </w:rPr>
        <w:t>ż</w:t>
      </w:r>
      <w:r w:rsidRPr="00CF3DE6">
        <w:rPr>
          <w:rFonts w:ascii="Century Gothic" w:hAnsi="Century Gothic" w:cs="Open Sans"/>
          <w:bCs/>
          <w:w w:val="100"/>
          <w:sz w:val="20"/>
        </w:rPr>
        <w:t xml:space="preserve">e oferowane </w:t>
      </w:r>
      <w:r w:rsidR="00F76567" w:rsidRPr="00CF3DE6">
        <w:rPr>
          <w:rFonts w:ascii="Century Gothic" w:hAnsi="Century Gothic" w:cs="Open Sans"/>
          <w:bCs/>
          <w:w w:val="100"/>
          <w:sz w:val="20"/>
        </w:rPr>
        <w:t>dostawy</w:t>
      </w:r>
      <w:r w:rsidRPr="00CF3DE6">
        <w:rPr>
          <w:rFonts w:ascii="Century Gothic" w:hAnsi="Century Gothic" w:cs="Open Sans"/>
          <w:bCs/>
          <w:i/>
          <w:w w:val="100"/>
          <w:sz w:val="20"/>
        </w:rPr>
        <w:t xml:space="preserve"> </w:t>
      </w:r>
      <w:r w:rsidRPr="00CF3DE6">
        <w:rPr>
          <w:rFonts w:ascii="Century Gothic" w:hAnsi="Century Gothic" w:cs="Open Sans"/>
          <w:bCs/>
          <w:w w:val="100"/>
          <w:sz w:val="20"/>
        </w:rPr>
        <w:t>spe</w:t>
      </w:r>
      <w:r w:rsidRPr="00CF3DE6">
        <w:rPr>
          <w:rFonts w:ascii="Century Gothic" w:hAnsi="Century Gothic" w:cs="Lucida Grande"/>
          <w:bCs/>
          <w:w w:val="100"/>
          <w:sz w:val="20"/>
        </w:rPr>
        <w:t>ł</w:t>
      </w:r>
      <w:r w:rsidRPr="00CF3DE6">
        <w:rPr>
          <w:rFonts w:ascii="Century Gothic" w:hAnsi="Century Gothic" w:cs="Open Sans"/>
          <w:bCs/>
          <w:w w:val="100"/>
          <w:sz w:val="20"/>
        </w:rPr>
        <w:t>niaj</w:t>
      </w:r>
      <w:r w:rsidRPr="00CF3DE6">
        <w:rPr>
          <w:rFonts w:ascii="Century Gothic" w:hAnsi="Century Gothic" w:cs="Lucida Grande"/>
          <w:bCs/>
          <w:w w:val="100"/>
          <w:sz w:val="20"/>
        </w:rPr>
        <w:t>ą</w:t>
      </w:r>
      <w:r w:rsidRPr="00CF3DE6">
        <w:rPr>
          <w:rFonts w:ascii="Century Gothic" w:hAnsi="Century Gothic" w:cs="Open Sans"/>
          <w:bCs/>
          <w:w w:val="100"/>
          <w:sz w:val="20"/>
        </w:rPr>
        <w:t xml:space="preserve"> wymagania</w:t>
      </w:r>
      <w:r w:rsidR="00830E06" w:rsidRPr="00CF3DE6">
        <w:rPr>
          <w:rFonts w:ascii="Century Gothic" w:hAnsi="Century Gothic" w:cs="Open Sans"/>
          <w:bCs/>
          <w:w w:val="100"/>
          <w:sz w:val="20"/>
        </w:rPr>
        <w:t xml:space="preserve"> okre</w:t>
      </w:r>
      <w:r w:rsidR="00830E06" w:rsidRPr="00CF3DE6">
        <w:rPr>
          <w:rFonts w:ascii="Century Gothic" w:hAnsi="Century Gothic" w:cs="Lucida Grande"/>
          <w:bCs/>
          <w:w w:val="100"/>
          <w:sz w:val="20"/>
        </w:rPr>
        <w:t>ś</w:t>
      </w:r>
      <w:r w:rsidR="00830E06" w:rsidRPr="00CF3DE6">
        <w:rPr>
          <w:rFonts w:ascii="Century Gothic" w:hAnsi="Century Gothic" w:cs="Open Sans"/>
          <w:bCs/>
          <w:w w:val="100"/>
          <w:sz w:val="20"/>
        </w:rPr>
        <w:t>lone przez Zamawiaj</w:t>
      </w:r>
      <w:r w:rsidR="00830E06" w:rsidRPr="00CF3DE6">
        <w:rPr>
          <w:rFonts w:ascii="Century Gothic" w:hAnsi="Century Gothic" w:cs="Lucida Grande"/>
          <w:bCs/>
          <w:w w:val="100"/>
          <w:sz w:val="20"/>
        </w:rPr>
        <w:t>ą</w:t>
      </w:r>
      <w:r w:rsidR="00830E06" w:rsidRPr="00CF3DE6">
        <w:rPr>
          <w:rFonts w:ascii="Century Gothic" w:hAnsi="Century Gothic" w:cs="Open Sans"/>
          <w:bCs/>
          <w:w w:val="100"/>
          <w:sz w:val="20"/>
        </w:rPr>
        <w:t xml:space="preserve">cego </w:t>
      </w:r>
      <w:r w:rsidRPr="00CF3DE6">
        <w:rPr>
          <w:rFonts w:ascii="Century Gothic" w:hAnsi="Century Gothic" w:cs="Open Sans"/>
          <w:bCs/>
          <w:w w:val="100"/>
          <w:sz w:val="20"/>
        </w:rPr>
        <w:t xml:space="preserve">w </w:t>
      </w:r>
      <w:r w:rsidR="00B52F56" w:rsidRPr="00CF3DE6">
        <w:rPr>
          <w:rFonts w:ascii="Century Gothic" w:hAnsi="Century Gothic" w:cs="Open Sans"/>
          <w:bCs/>
          <w:w w:val="100"/>
          <w:sz w:val="20"/>
        </w:rPr>
        <w:t> </w:t>
      </w:r>
      <w:r w:rsidRPr="00CF3DE6">
        <w:rPr>
          <w:rFonts w:ascii="Century Gothic" w:hAnsi="Century Gothic" w:cs="Open Sans"/>
          <w:bCs/>
          <w:w w:val="100"/>
          <w:sz w:val="20"/>
        </w:rPr>
        <w:t>Specyfikacj</w:t>
      </w:r>
      <w:r w:rsidR="00305F83" w:rsidRPr="00CF3DE6">
        <w:rPr>
          <w:rFonts w:ascii="Century Gothic" w:hAnsi="Century Gothic" w:cs="Open Sans"/>
          <w:bCs/>
          <w:w w:val="100"/>
          <w:sz w:val="20"/>
        </w:rPr>
        <w:t xml:space="preserve">i </w:t>
      </w:r>
      <w:r w:rsidR="005C5F17" w:rsidRPr="00CF3DE6">
        <w:rPr>
          <w:rFonts w:ascii="Century Gothic" w:hAnsi="Century Gothic" w:cs="Open Sans"/>
          <w:bCs/>
          <w:w w:val="100"/>
          <w:sz w:val="20"/>
        </w:rPr>
        <w:t>Warunków Zamówienia.</w:t>
      </w:r>
    </w:p>
    <w:p w14:paraId="62AE528B" w14:textId="406FA63D" w:rsidR="005C5F17" w:rsidRPr="00CF3DE6" w:rsidRDefault="005C5F17" w:rsidP="005C5F17">
      <w:pPr>
        <w:pStyle w:val="Akapitzlist"/>
        <w:numPr>
          <w:ilvl w:val="0"/>
          <w:numId w:val="3"/>
        </w:numPr>
        <w:rPr>
          <w:rFonts w:ascii="Century Gothic" w:hAnsi="Century Gothic" w:cs="Open Sans"/>
          <w:w w:val="100"/>
          <w:sz w:val="20"/>
        </w:rPr>
      </w:pPr>
      <w:r w:rsidRPr="00CF3DE6">
        <w:rPr>
          <w:rFonts w:ascii="Century Gothic" w:hAnsi="Century Gothic" w:cs="Open Sans"/>
          <w:b/>
          <w:bCs/>
          <w:w w:val="100"/>
          <w:sz w:val="20"/>
        </w:rPr>
        <w:t>OFERUJEMY</w:t>
      </w:r>
      <w:r w:rsidRPr="00CF3DE6">
        <w:rPr>
          <w:rFonts w:ascii="Century Gothic" w:hAnsi="Century Gothic" w:cs="Open Sans"/>
          <w:bCs/>
          <w:w w:val="100"/>
          <w:sz w:val="20"/>
        </w:rPr>
        <w:t xml:space="preserve"> wykonanie</w:t>
      </w:r>
      <w:r w:rsidR="003C2B2A" w:rsidRPr="00CF3DE6">
        <w:rPr>
          <w:rFonts w:ascii="Century Gothic" w:hAnsi="Century Gothic" w:cs="Open Sans"/>
          <w:bCs/>
          <w:w w:val="100"/>
          <w:sz w:val="20"/>
        </w:rPr>
        <w:t xml:space="preserve"> całości</w:t>
      </w:r>
      <w:r w:rsidRPr="00CF3DE6">
        <w:rPr>
          <w:rFonts w:ascii="Century Gothic" w:hAnsi="Century Gothic" w:cs="Open Sans"/>
          <w:bCs/>
          <w:w w:val="100"/>
          <w:sz w:val="20"/>
        </w:rPr>
        <w:t xml:space="preserve"> przedmiotu zamówienia za</w:t>
      </w:r>
      <w:r w:rsidR="008722F3" w:rsidRPr="00CF3DE6">
        <w:rPr>
          <w:rFonts w:ascii="Century Gothic" w:hAnsi="Century Gothic" w:cs="Open Sans"/>
          <w:bCs/>
          <w:w w:val="100"/>
          <w:sz w:val="20"/>
        </w:rPr>
        <w:t xml:space="preserve"> kwotę</w:t>
      </w:r>
      <w:r w:rsidR="006F0875" w:rsidRPr="00CF3DE6">
        <w:rPr>
          <w:rFonts w:ascii="Century Gothic" w:hAnsi="Century Gothic" w:cs="Open Sans"/>
          <w:bCs/>
          <w:w w:val="100"/>
          <w:sz w:val="20"/>
        </w:rPr>
        <w:t>:</w:t>
      </w:r>
    </w:p>
    <w:p w14:paraId="376CB7CE" w14:textId="62B207BB" w:rsidR="00D73D37" w:rsidRPr="00CF3DE6"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w:t>
      </w:r>
      <w:r w:rsidR="001C6FE9" w:rsidRPr="00CF3DE6">
        <w:rPr>
          <w:rFonts w:ascii="Century Gothic" w:hAnsi="Century Gothic" w:cs="Open Sans"/>
          <w:bCs/>
          <w:w w:val="100"/>
          <w:sz w:val="20"/>
        </w:rPr>
        <w:t xml:space="preserve">- </w:t>
      </w:r>
      <w:r w:rsidR="007F541D" w:rsidRPr="00CF3DE6">
        <w:rPr>
          <w:rFonts w:ascii="Century Gothic" w:hAnsi="Century Gothic"/>
          <w:i/>
          <w:w w:val="100"/>
          <w:sz w:val="20"/>
        </w:rPr>
        <w:t>System zasilania awaryjnego – agregat prądotwórczy</w:t>
      </w:r>
      <w:r w:rsidR="005E274D" w:rsidRPr="00CF3DE6">
        <w:rPr>
          <w:rFonts w:ascii="Century Gothic" w:hAnsi="Century Gothic" w:cs="Open Sans"/>
          <w:w w:val="100"/>
          <w:sz w:val="20"/>
        </w:rPr>
        <w:t>:</w:t>
      </w:r>
    </w:p>
    <w:p w14:paraId="329A8A0E" w14:textId="77777777" w:rsidR="004C7273" w:rsidRPr="00CF3DE6"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Pr="00CF3DE6"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sidRPr="00CF3DE6">
        <w:rPr>
          <w:rFonts w:ascii="Century Gothic" w:hAnsi="Century Gothic" w:cs="Open Sans"/>
          <w:bCs/>
          <w:w w:val="100"/>
          <w:sz w:val="20"/>
        </w:rPr>
        <w:tab/>
      </w:r>
      <w:r w:rsidR="00D73D37" w:rsidRPr="00CF3DE6">
        <w:rPr>
          <w:rFonts w:ascii="Century Gothic" w:hAnsi="Century Gothic" w:cs="Open Sans"/>
          <w:bCs/>
          <w:w w:val="100"/>
          <w:sz w:val="20"/>
        </w:rPr>
        <w:t>za cenę brutto ………….. zł (słownie: ……) w tym podatek VAT … % zgodnie z obowiązującym prawem.</w:t>
      </w:r>
      <w:r w:rsidR="00D73D37" w:rsidRPr="00CF3DE6">
        <w:rPr>
          <w:rFonts w:ascii="Century Gothic" w:hAnsi="Century Gothic" w:cs="Open Sans"/>
          <w:b/>
          <w:bCs/>
          <w:w w:val="100"/>
          <w:sz w:val="20"/>
        </w:rPr>
        <w:t xml:space="preserve"> </w:t>
      </w:r>
    </w:p>
    <w:p w14:paraId="4794E995" w14:textId="37C00E88" w:rsidR="007A7CD4" w:rsidRPr="00CF3DE6"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005E274D"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007A7CD4" w:rsidRPr="00CF3DE6">
        <w:rPr>
          <w:rFonts w:ascii="Century Gothic" w:hAnsi="Century Gothic"/>
          <w:w w:val="100"/>
          <w:sz w:val="22"/>
        </w:rPr>
        <w:t>:</w:t>
      </w:r>
    </w:p>
    <w:p w14:paraId="74442FB8"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Pr="00CF3DE6" w:rsidRDefault="00D73D37" w:rsidP="00DD6020">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r w:rsidRPr="00CF3DE6">
        <w:rPr>
          <w:rFonts w:ascii="Century Gothic" w:hAnsi="Century Gothic" w:cs="Open Sans"/>
          <w:b/>
          <w:bCs/>
          <w:w w:val="100"/>
          <w:sz w:val="20"/>
        </w:rPr>
        <w:t xml:space="preserve"> </w:t>
      </w:r>
    </w:p>
    <w:p w14:paraId="013FB994" w14:textId="6AA6F640"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2847DBD"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7647154E" w14:textId="6C2025B0" w:rsidR="0020513C" w:rsidRPr="00CF3DE6"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AKCEPTUJEMY</w:t>
      </w:r>
      <w:r w:rsidRPr="00CF3DE6">
        <w:rPr>
          <w:rFonts w:ascii="Century Gothic" w:hAnsi="Century Gothic" w:cs="Open Sans"/>
          <w:b/>
          <w:bCs/>
          <w:w w:val="100"/>
          <w:sz w:val="20"/>
        </w:rPr>
        <w:t xml:space="preserve"> </w:t>
      </w:r>
      <w:r w:rsidRPr="00CF3DE6">
        <w:rPr>
          <w:rFonts w:ascii="Century Gothic" w:hAnsi="Century Gothic" w:cs="Open Sans"/>
          <w:w w:val="100"/>
          <w:sz w:val="20"/>
        </w:rPr>
        <w:t>warunki płatności określone przez Zamawiającego w Projektowanych Postanowieniach Umowy</w:t>
      </w:r>
      <w:r w:rsidR="00BF6AAF" w:rsidRPr="00CF3DE6">
        <w:rPr>
          <w:rFonts w:ascii="Century Gothic" w:hAnsi="Century Gothic" w:cs="Open Sans"/>
          <w:w w:val="100"/>
          <w:sz w:val="20"/>
        </w:rPr>
        <w:t>.</w:t>
      </w:r>
    </w:p>
    <w:p w14:paraId="2852C0A8" w14:textId="662E89E9" w:rsidR="00BF6AAF" w:rsidRPr="00CF3DE6" w:rsidRDefault="00BF6AAF"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 xml:space="preserve">Oferowany </w:t>
      </w:r>
      <w:r w:rsidR="008655AE" w:rsidRPr="00CF3DE6">
        <w:rPr>
          <w:rFonts w:ascii="Century Gothic" w:hAnsi="Century Gothic" w:cs="Open Sans"/>
          <w:b/>
          <w:bCs/>
          <w:caps/>
          <w:w w:val="100"/>
          <w:sz w:val="20"/>
        </w:rPr>
        <w:t xml:space="preserve">CZAS REAKCJI </w:t>
      </w:r>
      <w:r w:rsidR="008655AE" w:rsidRPr="00CF3DE6">
        <w:rPr>
          <w:rFonts w:ascii="Century Gothic" w:hAnsi="Century Gothic" w:cs="Open Sans"/>
          <w:bCs/>
          <w:caps/>
          <w:w w:val="100"/>
          <w:sz w:val="20"/>
        </w:rPr>
        <w:t>NA ZGŁOSZENIE zAMAWIAJĄCEGO</w:t>
      </w:r>
      <w:r w:rsidRPr="00CF3DE6">
        <w:rPr>
          <w:rFonts w:ascii="Century Gothic" w:hAnsi="Century Gothic" w:cs="Open Sans"/>
          <w:b/>
          <w:bCs/>
          <w:caps/>
          <w:w w:val="100"/>
          <w:sz w:val="20"/>
        </w:rPr>
        <w:t>:</w:t>
      </w:r>
      <w:r w:rsidR="008655AE" w:rsidRPr="00CF3DE6">
        <w:rPr>
          <w:rFonts w:ascii="Century Gothic" w:hAnsi="Century Gothic" w:cs="Open Sans"/>
          <w:b/>
          <w:bCs/>
          <w:caps/>
          <w:w w:val="100"/>
          <w:sz w:val="20"/>
        </w:rPr>
        <w:t xml:space="preserve"> </w:t>
      </w:r>
    </w:p>
    <w:p w14:paraId="76DB2F14" w14:textId="7E5389BD" w:rsidR="00BF6AAF" w:rsidRPr="00CF3DE6" w:rsidRDefault="00BF6AAF" w:rsidP="006232E5">
      <w:pPr>
        <w:pStyle w:val="Akapitzlist"/>
        <w:numPr>
          <w:ilvl w:val="0"/>
          <w:numId w:val="63"/>
        </w:numPr>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 </w:t>
      </w:r>
      <w:r w:rsidR="007F541D" w:rsidRPr="00CF3DE6">
        <w:rPr>
          <w:rFonts w:ascii="Century Gothic" w:hAnsi="Century Gothic"/>
          <w:i/>
          <w:w w:val="100"/>
          <w:sz w:val="20"/>
        </w:rPr>
        <w:t>System zasilania awaryjnego – agregat prądotwórczy</w:t>
      </w:r>
      <w:r w:rsidRPr="00CF3DE6">
        <w:rPr>
          <w:rFonts w:ascii="Century Gothic" w:hAnsi="Century Gothic" w:cs="Open Sans"/>
          <w:w w:val="100"/>
          <w:sz w:val="20"/>
        </w:rPr>
        <w:t>:</w:t>
      </w:r>
    </w:p>
    <w:p w14:paraId="7AD01AEA" w14:textId="37FEBB9D" w:rsidR="00BF6AAF" w:rsidRPr="00CF3DE6" w:rsidRDefault="00BF6AAF" w:rsidP="00BF6AAF">
      <w:pPr>
        <w:pStyle w:val="Akapitzlist"/>
        <w:spacing w:before="120" w:after="120" w:line="288" w:lineRule="auto"/>
        <w:ind w:left="1146"/>
        <w:rPr>
          <w:rFonts w:ascii="Century Gothic" w:hAnsi="Century Gothic" w:cs="Open Sans"/>
          <w:bCs/>
          <w:w w:val="100"/>
          <w:sz w:val="20"/>
        </w:rPr>
      </w:pPr>
      <w:r w:rsidRPr="00CF3DE6">
        <w:rPr>
          <w:rFonts w:ascii="Century Gothic" w:hAnsi="Century Gothic" w:cs="Open Sans"/>
          <w:b/>
          <w:bCs/>
          <w:w w:val="100"/>
          <w:sz w:val="20"/>
        </w:rPr>
        <w:t xml:space="preserve">……………………………. </w:t>
      </w:r>
    </w:p>
    <w:p w14:paraId="1CA5738D" w14:textId="2DE252ED"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Pr="00CF3DE6">
        <w:rPr>
          <w:rFonts w:ascii="Century Gothic" w:hAnsi="Century Gothic"/>
          <w:w w:val="100"/>
          <w:sz w:val="22"/>
        </w:rPr>
        <w:t>:</w:t>
      </w:r>
    </w:p>
    <w:p w14:paraId="124EBB79" w14:textId="69AEDCDD"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0CAC5510" w14:textId="631AE125"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A47F425" w14:textId="56806FC0"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27FDD48E" w14:textId="7323113E" w:rsidR="007F541D" w:rsidRPr="00CF3DE6" w:rsidRDefault="008655AE" w:rsidP="008655AE">
      <w:pPr>
        <w:tabs>
          <w:tab w:val="num" w:pos="426"/>
        </w:tabs>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 należy wskazać czas reakcji: 1, 2, 3 lub 4 godziny od momentu zgłoszenia przez zamawiającego </w:t>
      </w:r>
      <w:r w:rsidR="007F541D" w:rsidRPr="00CF3DE6">
        <w:rPr>
          <w:rFonts w:ascii="Century Gothic" w:hAnsi="Century Gothic" w:cs="Open Sans"/>
          <w:w w:val="100"/>
          <w:sz w:val="20"/>
        </w:rPr>
        <w:t>–</w:t>
      </w:r>
    </w:p>
    <w:p w14:paraId="2DE28726" w14:textId="4DE4A39E"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UWAŻAMY</w:t>
      </w:r>
      <w:r w:rsidRPr="00CF3DE6">
        <w:rPr>
          <w:rFonts w:ascii="Century Gothic" w:hAnsi="Century Gothic" w:cs="Open Sans"/>
          <w:b/>
          <w:bCs/>
          <w:w w:val="100"/>
          <w:sz w:val="20"/>
        </w:rPr>
        <w:t xml:space="preserve"> SIĘ</w:t>
      </w:r>
      <w:r w:rsidRPr="00CF3DE6">
        <w:rPr>
          <w:rFonts w:ascii="Century Gothic" w:hAnsi="Century Gothic" w:cs="Open Sans"/>
          <w:w w:val="100"/>
          <w:sz w:val="20"/>
        </w:rPr>
        <w:t xml:space="preserve"> za związanych niniejszą ofertą przez czas w</w:t>
      </w:r>
      <w:r w:rsidR="00305F83" w:rsidRPr="00CF3DE6">
        <w:rPr>
          <w:rFonts w:ascii="Century Gothic" w:hAnsi="Century Gothic" w:cs="Open Sans"/>
          <w:w w:val="100"/>
          <w:sz w:val="20"/>
        </w:rPr>
        <w:t>skazany w Specyfikacji</w:t>
      </w:r>
      <w:r w:rsidRPr="00CF3DE6">
        <w:rPr>
          <w:rFonts w:ascii="Century Gothic" w:hAnsi="Century Gothic" w:cs="Open Sans"/>
          <w:w w:val="100"/>
          <w:sz w:val="20"/>
        </w:rPr>
        <w:t xml:space="preserve"> Warunkó</w:t>
      </w:r>
      <w:r w:rsidR="00B35F3F" w:rsidRPr="00CF3DE6">
        <w:rPr>
          <w:rFonts w:ascii="Century Gothic" w:hAnsi="Century Gothic" w:cs="Open Sans"/>
          <w:w w:val="100"/>
          <w:sz w:val="20"/>
        </w:rPr>
        <w:t>w Zamówienia, tj. przez okres 30</w:t>
      </w:r>
      <w:r w:rsidRPr="00CF3DE6">
        <w:rPr>
          <w:rFonts w:ascii="Century Gothic" w:hAnsi="Century Gothic" w:cs="Open Sans"/>
          <w:w w:val="100"/>
          <w:sz w:val="20"/>
        </w:rPr>
        <w:t xml:space="preserve"> dni </w:t>
      </w:r>
      <w:r w:rsidR="00516F78" w:rsidRPr="00CF3DE6">
        <w:rPr>
          <w:rFonts w:ascii="Century Gothic" w:hAnsi="Century Gothic" w:cs="Open Sans"/>
          <w:w w:val="100"/>
          <w:sz w:val="20"/>
        </w:rPr>
        <w:t xml:space="preserve">tj. do dnia </w:t>
      </w:r>
      <w:r w:rsidR="003E22B9">
        <w:rPr>
          <w:rFonts w:ascii="Century Gothic" w:hAnsi="Century Gothic" w:cs="Open Sans"/>
          <w:w w:val="100"/>
          <w:sz w:val="20"/>
        </w:rPr>
        <w:t>26</w:t>
      </w:r>
      <w:r w:rsidR="00213ACA" w:rsidRPr="00213ACA">
        <w:rPr>
          <w:rFonts w:ascii="Century Gothic" w:hAnsi="Century Gothic" w:cs="Open Sans"/>
          <w:w w:val="100"/>
          <w:sz w:val="20"/>
        </w:rPr>
        <w:t>.03</w:t>
      </w:r>
      <w:r w:rsidR="007C133D" w:rsidRPr="00213ACA">
        <w:rPr>
          <w:rFonts w:ascii="Century Gothic" w:hAnsi="Century Gothic" w:cs="Open Sans"/>
          <w:w w:val="100"/>
          <w:sz w:val="20"/>
        </w:rPr>
        <w:t>.</w:t>
      </w:r>
      <w:r w:rsidR="004E6A1E" w:rsidRPr="007C133D">
        <w:rPr>
          <w:rFonts w:ascii="Century Gothic" w:hAnsi="Century Gothic" w:cs="Open Sans"/>
          <w:w w:val="100"/>
          <w:sz w:val="20"/>
        </w:rPr>
        <w:t>2022</w:t>
      </w:r>
      <w:r w:rsidR="005D344F" w:rsidRPr="00CF3DE6">
        <w:rPr>
          <w:rFonts w:ascii="Century Gothic" w:hAnsi="Century Gothic" w:cs="Open Sans"/>
          <w:w w:val="100"/>
          <w:sz w:val="20"/>
        </w:rPr>
        <w:t xml:space="preserve"> r. </w:t>
      </w:r>
      <w:r w:rsidRPr="00CF3DE6">
        <w:rPr>
          <w:rFonts w:ascii="Century Gothic" w:hAnsi="Century Gothic" w:cs="Open Sans"/>
          <w:w w:val="100"/>
          <w:sz w:val="20"/>
        </w:rPr>
        <w:t>uwzględniając, że termin składania ofert jest pierwszym dniem biegu terminu.</w:t>
      </w:r>
    </w:p>
    <w:p w14:paraId="66678DCD" w14:textId="77777777"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DB7D8E0" w14:textId="77777777" w:rsidR="003C11AA" w:rsidRPr="00CF3DE6"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t xml:space="preserve">* </w:t>
      </w:r>
      <w:r w:rsidRPr="00CF3DE6">
        <w:rPr>
          <w:rFonts w:ascii="Century Gothic" w:hAnsi="Century Gothic" w:cs="Calibri"/>
          <w:i/>
          <w:w w:val="100"/>
          <w:sz w:val="20"/>
        </w:rPr>
        <w:t>niepotrzebne skreślić</w:t>
      </w:r>
    </w:p>
    <w:p w14:paraId="0107D655" w14:textId="77777777" w:rsidR="003C11AA" w:rsidRPr="00CF3DE6"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zostaną powierzone do wykonania następujące zakresy zamówienia:</w:t>
      </w:r>
    </w:p>
    <w:p w14:paraId="24B61CE6"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97F68DD"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27E6CC4D" w14:textId="77777777" w:rsidR="003C11AA" w:rsidRPr="00CF3DE6" w:rsidRDefault="003C11AA" w:rsidP="003C11A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 xml:space="preserve">Podwykonawcą będzie: </w:t>
      </w:r>
    </w:p>
    <w:p w14:paraId="5C387851"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D6CAD2A"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lastRenderedPageBreak/>
        <w:t xml:space="preserve"> (wpisać nazwę i dane adresowe podmiotu, o ile są znane)</w:t>
      </w:r>
    </w:p>
    <w:p w14:paraId="4D3C1A1F" w14:textId="0B903D92" w:rsidR="003C11AA" w:rsidRPr="00CF3DE6"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OŚWIADCZAMY</w:t>
      </w:r>
      <w:r w:rsidRPr="00CF3DE6">
        <w:rPr>
          <w:rFonts w:ascii="Century Gothic" w:hAnsi="Century Gothic" w:cs="Open Sans"/>
          <w:w w:val="100"/>
          <w:sz w:val="20"/>
        </w:rPr>
        <w:t xml:space="preserve">, </w:t>
      </w:r>
      <w:r w:rsidR="00266FF3" w:rsidRPr="00CF3DE6">
        <w:rPr>
          <w:rFonts w:ascii="Century Gothic" w:hAnsi="Century Gothic" w:cs="Open Sans"/>
          <w:w w:val="100"/>
          <w:sz w:val="20"/>
        </w:rPr>
        <w:t>że zapoznaliśmy się z Projektowanymi</w:t>
      </w:r>
      <w:r w:rsidRPr="00CF3DE6">
        <w:rPr>
          <w:rFonts w:ascii="Century Gothic" w:hAnsi="Century Gothic" w:cs="Open Sans"/>
          <w:w w:val="100"/>
          <w:sz w:val="20"/>
        </w:rPr>
        <w:t xml:space="preserve"> postanowieniami umowy, okreś</w:t>
      </w:r>
      <w:r w:rsidR="00305F83" w:rsidRPr="00CF3DE6">
        <w:rPr>
          <w:rFonts w:ascii="Century Gothic" w:hAnsi="Century Gothic" w:cs="Open Sans"/>
          <w:w w:val="100"/>
          <w:sz w:val="20"/>
        </w:rPr>
        <w:t xml:space="preserve">lonymi w Specyfikacji </w:t>
      </w:r>
      <w:r w:rsidRPr="00CF3DE6">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CF3DE6" w:rsidRDefault="00992718" w:rsidP="00992718">
      <w:pPr>
        <w:numPr>
          <w:ilvl w:val="0"/>
          <w:numId w:val="3"/>
        </w:numPr>
        <w:spacing w:before="120" w:after="120" w:line="288" w:lineRule="auto"/>
        <w:rPr>
          <w:rFonts w:ascii="Century Gothic" w:hAnsi="Century Gothic" w:cs="Open Sans"/>
          <w:w w:val="100"/>
          <w:sz w:val="20"/>
        </w:rPr>
      </w:pPr>
      <w:r w:rsidRPr="00CF3DE6">
        <w:rPr>
          <w:rFonts w:ascii="Century Gothic" w:hAnsi="Century Gothic" w:cs="Open Sans"/>
          <w:b/>
          <w:bCs/>
          <w:caps/>
          <w:w w:val="100"/>
          <w:sz w:val="20"/>
        </w:rPr>
        <w:t xml:space="preserve">OŚWIADCZAMY, </w:t>
      </w:r>
      <w:r w:rsidRPr="00CF3DE6">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F3DE6" w:rsidRDefault="00992718" w:rsidP="00992718">
      <w:pPr>
        <w:spacing w:before="120" w:after="120" w:line="288" w:lineRule="auto"/>
        <w:ind w:left="227"/>
        <w:rPr>
          <w:rFonts w:ascii="Century Gothic" w:hAnsi="Century Gothic" w:cs="Open Sans"/>
          <w:w w:val="100"/>
          <w:sz w:val="20"/>
        </w:rPr>
      </w:pPr>
      <w:r w:rsidRPr="00CF3DE6">
        <w:rPr>
          <w:rFonts w:ascii="Century Gothic" w:hAnsi="Century Gothic" w:cs="Open Sans"/>
          <w:w w:val="100"/>
          <w:sz w:val="20"/>
        </w:rPr>
        <w:t>*niepotrzebne skreślić</w:t>
      </w:r>
    </w:p>
    <w:p w14:paraId="113B4FD1" w14:textId="77777777" w:rsidR="0038736A" w:rsidRPr="00CF3DE6"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B71C464" w14:textId="77777777" w:rsidR="0038736A" w:rsidRPr="00CF3DE6"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t xml:space="preserve">* </w:t>
      </w:r>
      <w:r w:rsidRPr="00CF3DE6">
        <w:rPr>
          <w:rFonts w:ascii="Century Gothic" w:hAnsi="Century Gothic" w:cs="Calibri"/>
          <w:i/>
          <w:w w:val="100"/>
          <w:sz w:val="20"/>
        </w:rPr>
        <w:t>niepotrzebne skre</w:t>
      </w:r>
      <w:r w:rsidRPr="00CF3DE6">
        <w:rPr>
          <w:rFonts w:ascii="Century Gothic" w:hAnsi="Century Gothic" w:cs="Lucida Grande"/>
          <w:i/>
          <w:w w:val="100"/>
          <w:sz w:val="20"/>
        </w:rPr>
        <w:t>ś</w:t>
      </w:r>
      <w:r w:rsidRPr="00CF3DE6">
        <w:rPr>
          <w:rFonts w:ascii="Century Gothic" w:hAnsi="Century Gothic" w:cs="Calibri"/>
          <w:i/>
          <w:w w:val="100"/>
          <w:sz w:val="20"/>
        </w:rPr>
        <w:t>li</w:t>
      </w:r>
      <w:r w:rsidRPr="00CF3DE6">
        <w:rPr>
          <w:rFonts w:ascii="Century Gothic" w:hAnsi="Century Gothic" w:cs="Lucida Grande"/>
          <w:i/>
          <w:w w:val="100"/>
          <w:sz w:val="20"/>
        </w:rPr>
        <w:t>ć</w:t>
      </w:r>
    </w:p>
    <w:p w14:paraId="46880466" w14:textId="77777777" w:rsidR="0038736A" w:rsidRPr="00CF3DE6"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w:t>
      </w:r>
      <w:r w:rsidRPr="00CF3DE6">
        <w:rPr>
          <w:rFonts w:ascii="Century Gothic" w:hAnsi="Century Gothic" w:cs="Lucida Grande"/>
          <w:w w:val="100"/>
          <w:sz w:val="20"/>
        </w:rPr>
        <w:t>ą</w:t>
      </w:r>
      <w:r w:rsidRPr="00CF3DE6">
        <w:rPr>
          <w:rFonts w:ascii="Century Gothic" w:hAnsi="Century Gothic" w:cs="Calibri"/>
          <w:w w:val="100"/>
          <w:sz w:val="20"/>
        </w:rPr>
        <w:t xml:space="preserve"> powierzone do wykonania nast</w:t>
      </w:r>
      <w:r w:rsidRPr="00CF3DE6">
        <w:rPr>
          <w:rFonts w:ascii="Century Gothic" w:hAnsi="Century Gothic" w:cs="Lucida Grande"/>
          <w:w w:val="100"/>
          <w:sz w:val="20"/>
        </w:rPr>
        <w:t>ę</w:t>
      </w:r>
      <w:r w:rsidRPr="00CF3DE6">
        <w:rPr>
          <w:rFonts w:ascii="Century Gothic" w:hAnsi="Century Gothic" w:cs="Calibri"/>
          <w:w w:val="100"/>
          <w:sz w:val="20"/>
        </w:rPr>
        <w:t>puj</w:t>
      </w:r>
      <w:r w:rsidRPr="00CF3DE6">
        <w:rPr>
          <w:rFonts w:ascii="Century Gothic" w:hAnsi="Century Gothic" w:cs="Lucida Grande"/>
          <w:w w:val="100"/>
          <w:sz w:val="20"/>
        </w:rPr>
        <w:t>ą</w:t>
      </w:r>
      <w:r w:rsidRPr="00CF3DE6">
        <w:rPr>
          <w:rFonts w:ascii="Century Gothic" w:hAnsi="Century Gothic" w:cs="Calibri"/>
          <w:w w:val="100"/>
          <w:sz w:val="20"/>
        </w:rPr>
        <w:t>ce zakresy zamówienia:</w:t>
      </w:r>
    </w:p>
    <w:p w14:paraId="6B1D8F40"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680D6E0D"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6643E6D3" w14:textId="77777777" w:rsidR="0038736A" w:rsidRPr="00CF3DE6" w:rsidRDefault="0038736A" w:rsidP="0038736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Podwykonawc</w:t>
      </w:r>
      <w:r w:rsidRPr="00CF3DE6">
        <w:rPr>
          <w:rFonts w:ascii="Century Gothic" w:hAnsi="Century Gothic" w:cs="Lucida Grande"/>
          <w:w w:val="100"/>
          <w:sz w:val="20"/>
        </w:rPr>
        <w:t>ą</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 xml:space="preserve">dzie: </w:t>
      </w:r>
    </w:p>
    <w:p w14:paraId="55FB2164"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1E3CD305"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w:t>
      </w:r>
      <w:r w:rsidRPr="00CF3DE6">
        <w:rPr>
          <w:rFonts w:ascii="Century Gothic" w:hAnsi="Century Gothic" w:cs="Lucida Grande"/>
          <w:i/>
          <w:w w:val="100"/>
          <w:sz w:val="20"/>
        </w:rPr>
        <w:t>ć</w:t>
      </w:r>
      <w:r w:rsidRPr="00CF3DE6">
        <w:rPr>
          <w:rFonts w:ascii="Century Gothic" w:hAnsi="Century Gothic" w:cs="Open Sans"/>
          <w:i/>
          <w:w w:val="100"/>
          <w:sz w:val="20"/>
        </w:rPr>
        <w:t xml:space="preserve"> nazw</w:t>
      </w:r>
      <w:r w:rsidRPr="00CF3DE6">
        <w:rPr>
          <w:rFonts w:ascii="Century Gothic" w:hAnsi="Century Gothic" w:cs="Lucida Grande"/>
          <w:i/>
          <w:w w:val="100"/>
          <w:sz w:val="20"/>
        </w:rPr>
        <w:t>ę</w:t>
      </w:r>
      <w:r w:rsidRPr="00CF3DE6">
        <w:rPr>
          <w:rFonts w:ascii="Century Gothic" w:hAnsi="Century Gothic" w:cs="Open Sans"/>
          <w:i/>
          <w:w w:val="100"/>
          <w:sz w:val="20"/>
        </w:rPr>
        <w:t xml:space="preserve"> i dane adresowe podmiotu, o ile s</w:t>
      </w:r>
      <w:r w:rsidRPr="00CF3DE6">
        <w:rPr>
          <w:rFonts w:ascii="Century Gothic" w:hAnsi="Century Gothic" w:cs="Lucida Grande"/>
          <w:i/>
          <w:w w:val="100"/>
          <w:sz w:val="20"/>
        </w:rPr>
        <w:t>ą</w:t>
      </w:r>
      <w:r w:rsidRPr="00CF3DE6">
        <w:rPr>
          <w:rFonts w:ascii="Century Gothic" w:hAnsi="Century Gothic" w:cs="Open Sans"/>
          <w:i/>
          <w:w w:val="100"/>
          <w:sz w:val="20"/>
        </w:rPr>
        <w:t xml:space="preserve"> znane)</w:t>
      </w:r>
    </w:p>
    <w:p w14:paraId="1E782A8E" w14:textId="4E76C656"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w:t>
      </w:r>
      <w:r w:rsidR="001048D3" w:rsidRPr="00CF3DE6">
        <w:rPr>
          <w:rFonts w:ascii="Century Gothic" w:hAnsi="Century Gothic" w:cs="Open Sans"/>
          <w:w w:val="100"/>
          <w:sz w:val="20"/>
        </w:rPr>
        <w:t>Projektowanymi</w:t>
      </w:r>
      <w:r w:rsidRPr="00CF3DE6">
        <w:rPr>
          <w:rFonts w:ascii="Century Gothic" w:hAnsi="Century Gothic" w:cs="Open Sans"/>
          <w:w w:val="100"/>
          <w:sz w:val="20"/>
        </w:rPr>
        <w:t xml:space="preserve"> pos</w:t>
      </w:r>
      <w:r w:rsidR="00522A99" w:rsidRPr="00CF3DE6">
        <w:rPr>
          <w:rFonts w:ascii="Century Gothic" w:hAnsi="Century Gothic" w:cs="Open Sans"/>
          <w:w w:val="100"/>
          <w:sz w:val="20"/>
        </w:rPr>
        <w:t>tanowieniami umowy, okre</w:t>
      </w:r>
      <w:r w:rsidR="00522A99" w:rsidRPr="00CF3DE6">
        <w:rPr>
          <w:rFonts w:ascii="Century Gothic" w:hAnsi="Century Gothic" w:cs="Lucida Grande"/>
          <w:w w:val="100"/>
          <w:sz w:val="20"/>
        </w:rPr>
        <w:t>ś</w:t>
      </w:r>
      <w:r w:rsidR="00522A99" w:rsidRPr="00CF3DE6">
        <w:rPr>
          <w:rFonts w:ascii="Century Gothic" w:hAnsi="Century Gothic" w:cs="Open Sans"/>
          <w:w w:val="100"/>
          <w:sz w:val="20"/>
        </w:rPr>
        <w:t xml:space="preserve">lonymi </w:t>
      </w:r>
      <w:r w:rsidR="00305F83" w:rsidRPr="00CF3DE6">
        <w:rPr>
          <w:rFonts w:ascii="Century Gothic" w:hAnsi="Century Gothic" w:cs="Open Sans"/>
          <w:w w:val="100"/>
          <w:sz w:val="20"/>
        </w:rPr>
        <w:t xml:space="preserve">w Specyfikacji </w:t>
      </w:r>
      <w:r w:rsidRPr="00CF3DE6">
        <w:rPr>
          <w:rFonts w:ascii="Century Gothic" w:hAnsi="Century Gothic" w:cs="Open Sans"/>
          <w:w w:val="100"/>
          <w:sz w:val="20"/>
        </w:rPr>
        <w:t>Warunków Zamówienia i zobowi</w:t>
      </w:r>
      <w:r w:rsidRPr="00CF3DE6">
        <w:rPr>
          <w:rFonts w:ascii="Century Gothic" w:hAnsi="Century Gothic" w:cs="Lucida Grande"/>
          <w:w w:val="100"/>
          <w:sz w:val="20"/>
        </w:rPr>
        <w:t>ą</w:t>
      </w:r>
      <w:r w:rsidRPr="00CF3DE6">
        <w:rPr>
          <w:rFonts w:ascii="Century Gothic" w:hAnsi="Century Gothic" w:cs="Open Sans"/>
          <w:w w:val="100"/>
          <w:sz w:val="20"/>
        </w:rPr>
        <w:t>zujemy si</w:t>
      </w:r>
      <w:r w:rsidRPr="00CF3DE6">
        <w:rPr>
          <w:rFonts w:ascii="Century Gothic" w:hAnsi="Century Gothic" w:cs="Lucida Grande"/>
          <w:w w:val="100"/>
          <w:sz w:val="20"/>
        </w:rPr>
        <w:t>ę</w:t>
      </w:r>
      <w:r w:rsidRPr="00CF3DE6">
        <w:rPr>
          <w:rFonts w:ascii="Century Gothic" w:hAnsi="Century Gothic" w:cs="Open Sans"/>
          <w:w w:val="100"/>
          <w:sz w:val="20"/>
        </w:rPr>
        <w:t>, w prz</w:t>
      </w:r>
      <w:r w:rsidR="005C47B2">
        <w:rPr>
          <w:rFonts w:ascii="Century Gothic" w:hAnsi="Century Gothic" w:cs="Open Sans"/>
          <w:w w:val="100"/>
          <w:sz w:val="20"/>
        </w:rPr>
        <w:t>ypadku wyboru naszej oferty, do </w:t>
      </w:r>
      <w:r w:rsidRPr="00CF3DE6">
        <w:rPr>
          <w:rFonts w:ascii="Century Gothic" w:hAnsi="Century Gothic" w:cs="Open Sans"/>
          <w:w w:val="100"/>
          <w:sz w:val="20"/>
        </w:rPr>
        <w:t>zawarcia umowy zgodnej z niniejsz</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na warunkach okre</w:t>
      </w:r>
      <w:r w:rsidRPr="00CF3DE6">
        <w:rPr>
          <w:rFonts w:ascii="Century Gothic" w:hAnsi="Century Gothic" w:cs="Lucida Grande"/>
          <w:w w:val="100"/>
          <w:sz w:val="20"/>
        </w:rPr>
        <w:t>ś</w:t>
      </w:r>
      <w:r w:rsidR="00305F83" w:rsidRPr="00CF3DE6">
        <w:rPr>
          <w:rFonts w:ascii="Century Gothic" w:hAnsi="Century Gothic" w:cs="Open Sans"/>
          <w:w w:val="100"/>
          <w:sz w:val="20"/>
        </w:rPr>
        <w:t>lonych w Specyfikacji</w:t>
      </w:r>
      <w:r w:rsidRPr="00CF3DE6">
        <w:rPr>
          <w:rFonts w:ascii="Century Gothic" w:hAnsi="Century Gothic" w:cs="Open Sans"/>
          <w:w w:val="100"/>
          <w:sz w:val="20"/>
        </w:rPr>
        <w:t xml:space="preserve"> Warunków Zamówienia, w miejscu i terminie wyznaczonym przez Zamawiaj</w:t>
      </w:r>
      <w:r w:rsidRPr="00CF3DE6">
        <w:rPr>
          <w:rFonts w:ascii="Century Gothic" w:hAnsi="Century Gothic" w:cs="Lucida Grande"/>
          <w:w w:val="100"/>
          <w:sz w:val="20"/>
        </w:rPr>
        <w:t>ą</w:t>
      </w:r>
      <w:r w:rsidRPr="00CF3DE6">
        <w:rPr>
          <w:rFonts w:ascii="Century Gothic" w:hAnsi="Century Gothic" w:cs="Open Sans"/>
          <w:w w:val="100"/>
          <w:sz w:val="20"/>
        </w:rPr>
        <w:t>cego.</w:t>
      </w:r>
    </w:p>
    <w:p w14:paraId="030544DC"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WSZELK</w:t>
      </w:r>
      <w:r w:rsidRPr="00CF3DE6">
        <w:rPr>
          <w:rFonts w:ascii="Century Gothic" w:hAnsi="Century Gothic" w:cs="Lucida Grande"/>
          <w:b/>
          <w:bCs/>
          <w:caps/>
          <w:w w:val="100"/>
          <w:sz w:val="20"/>
        </w:rPr>
        <w:t>Ą</w:t>
      </w:r>
      <w:r w:rsidRPr="00CF3DE6">
        <w:rPr>
          <w:rFonts w:ascii="Century Gothic" w:hAnsi="Century Gothic" w:cs="Open Sans"/>
          <w:b/>
          <w:bCs/>
          <w:w w:val="100"/>
          <w:sz w:val="20"/>
        </w:rPr>
        <w:t xml:space="preserve"> KORESPONDENCJ</w:t>
      </w:r>
      <w:r w:rsidRPr="00CF3DE6">
        <w:rPr>
          <w:rFonts w:ascii="Century Gothic" w:hAnsi="Century Gothic" w:cs="Lucida Grande"/>
          <w:b/>
          <w:bCs/>
          <w:w w:val="100"/>
          <w:sz w:val="20"/>
        </w:rPr>
        <w:t>Ę</w:t>
      </w:r>
      <w:r w:rsidRPr="00CF3DE6">
        <w:rPr>
          <w:rFonts w:ascii="Century Gothic" w:hAnsi="Century Gothic" w:cs="Open Sans"/>
          <w:w w:val="100"/>
          <w:sz w:val="20"/>
        </w:rPr>
        <w:t xml:space="preserve"> w sprawie niniejszego post</w:t>
      </w:r>
      <w:r w:rsidRPr="00CF3DE6">
        <w:rPr>
          <w:rFonts w:ascii="Century Gothic" w:hAnsi="Century Gothic" w:cs="Lucida Grande"/>
          <w:w w:val="100"/>
          <w:sz w:val="20"/>
        </w:rPr>
        <w:t>ę</w:t>
      </w:r>
      <w:r w:rsidRPr="00CF3DE6">
        <w:rPr>
          <w:rFonts w:ascii="Century Gothic" w:hAnsi="Century Gothic" w:cs="Open Sans"/>
          <w:w w:val="100"/>
          <w:sz w:val="20"/>
        </w:rPr>
        <w:t>powania nale</w:t>
      </w:r>
      <w:r w:rsidRPr="00CF3DE6">
        <w:rPr>
          <w:rFonts w:ascii="Century Gothic" w:hAnsi="Century Gothic" w:cs="Lucida Grande"/>
          <w:w w:val="100"/>
          <w:sz w:val="20"/>
        </w:rPr>
        <w:t>ż</w:t>
      </w:r>
      <w:r w:rsidRPr="00CF3DE6">
        <w:rPr>
          <w:rFonts w:ascii="Century Gothic" w:hAnsi="Century Gothic" w:cs="Open Sans"/>
          <w:w w:val="100"/>
          <w:sz w:val="20"/>
        </w:rPr>
        <w:t>y kierowa</w:t>
      </w:r>
      <w:r w:rsidRPr="00CF3DE6">
        <w:rPr>
          <w:rFonts w:ascii="Century Gothic" w:hAnsi="Century Gothic" w:cs="Lucida Grande"/>
          <w:w w:val="100"/>
          <w:sz w:val="20"/>
        </w:rPr>
        <w:t>ć</w:t>
      </w:r>
      <w:r w:rsidRPr="00CF3DE6">
        <w:rPr>
          <w:rFonts w:ascii="Century Gothic" w:hAnsi="Century Gothic" w:cs="Open Sans"/>
          <w:w w:val="100"/>
          <w:sz w:val="20"/>
        </w:rPr>
        <w:t xml:space="preserve"> do: </w:t>
      </w:r>
    </w:p>
    <w:p w14:paraId="7C2F5308" w14:textId="77777777" w:rsidR="0038736A" w:rsidRPr="00CF3DE6" w:rsidRDefault="0038736A" w:rsidP="0038736A">
      <w:pPr>
        <w:tabs>
          <w:tab w:val="num" w:pos="284"/>
        </w:tabs>
        <w:spacing w:before="0" w:line="288" w:lineRule="auto"/>
        <w:ind w:left="284"/>
        <w:rPr>
          <w:rFonts w:ascii="Century Gothic" w:hAnsi="Century Gothic" w:cs="Open Sans"/>
          <w:w w:val="100"/>
          <w:sz w:val="20"/>
        </w:rPr>
      </w:pPr>
      <w:r w:rsidRPr="00CF3DE6">
        <w:rPr>
          <w:rFonts w:ascii="Century Gothic" w:hAnsi="Century Gothic" w:cs="Open Sans"/>
          <w:w w:val="100"/>
          <w:sz w:val="20"/>
        </w:rPr>
        <w:t>Imi</w:t>
      </w:r>
      <w:r w:rsidRPr="00CF3DE6">
        <w:rPr>
          <w:rFonts w:ascii="Century Gothic" w:hAnsi="Century Gothic" w:cs="Lucida Grande"/>
          <w:w w:val="100"/>
          <w:sz w:val="20"/>
        </w:rPr>
        <w:t>ę</w:t>
      </w:r>
      <w:r w:rsidRPr="00CF3DE6">
        <w:rPr>
          <w:rFonts w:ascii="Century Gothic" w:hAnsi="Century Gothic" w:cs="Open Sans"/>
          <w:w w:val="100"/>
          <w:sz w:val="20"/>
        </w:rPr>
        <w:t xml:space="preserve"> i nazwisko: ____________________________________________________________________</w:t>
      </w:r>
    </w:p>
    <w:p w14:paraId="3E915311" w14:textId="77777777" w:rsidR="0038736A" w:rsidRPr="00CF3DE6"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____________________________________________________________________________</w:t>
      </w:r>
    </w:p>
    <w:p w14:paraId="682C9900" w14:textId="77777777" w:rsidR="0038736A" w:rsidRPr="00CF3DE6"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Telefon: _</w:t>
      </w:r>
      <w:r w:rsidR="00500815" w:rsidRPr="00CF3DE6">
        <w:rPr>
          <w:rFonts w:ascii="Century Gothic" w:hAnsi="Century Gothic" w:cs="Open Sans"/>
          <w:w w:val="100"/>
          <w:sz w:val="20"/>
        </w:rPr>
        <w:t>______________________________</w:t>
      </w:r>
    </w:p>
    <w:p w14:paraId="11F68F70" w14:textId="77777777" w:rsidR="0038736A" w:rsidRPr="00CF3DE6"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e-mail: __________________________</w:t>
      </w:r>
    </w:p>
    <w:p w14:paraId="3AE96785" w14:textId="77777777" w:rsidR="00804D87" w:rsidRPr="00CF3DE6"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ZA</w:t>
      </w:r>
      <w:r w:rsidRPr="00CF3DE6">
        <w:rPr>
          <w:rFonts w:ascii="Century Gothic" w:hAnsi="Century Gothic" w:cs="Lucida Grande"/>
          <w:b/>
          <w:w w:val="100"/>
          <w:sz w:val="20"/>
        </w:rPr>
        <w:t>ŁĄ</w:t>
      </w:r>
      <w:r w:rsidRPr="00CF3DE6">
        <w:rPr>
          <w:rFonts w:ascii="Century Gothic" w:hAnsi="Century Gothic" w:cs="Open Sans"/>
          <w:b/>
          <w:w w:val="100"/>
          <w:sz w:val="20"/>
        </w:rPr>
        <w:t>CZAMY</w:t>
      </w:r>
      <w:r w:rsidRPr="00CF3DE6">
        <w:rPr>
          <w:rFonts w:ascii="Century Gothic" w:hAnsi="Century Gothic" w:cs="Open Sans"/>
          <w:w w:val="100"/>
          <w:sz w:val="20"/>
        </w:rPr>
        <w:t xml:space="preserve"> do oferty </w:t>
      </w:r>
      <w:r w:rsidR="00804D87" w:rsidRPr="00CF3DE6">
        <w:rPr>
          <w:rFonts w:ascii="Century Gothic" w:hAnsi="Century Gothic" w:cs="Open Sans"/>
          <w:w w:val="100"/>
          <w:sz w:val="20"/>
        </w:rPr>
        <w:t>nast</w:t>
      </w:r>
      <w:r w:rsidR="00804D87" w:rsidRPr="00CF3DE6">
        <w:rPr>
          <w:rFonts w:ascii="Century Gothic" w:hAnsi="Century Gothic" w:cs="Lucida Grande"/>
          <w:w w:val="100"/>
          <w:sz w:val="20"/>
        </w:rPr>
        <w:t>ę</w:t>
      </w:r>
      <w:r w:rsidR="00804D87" w:rsidRPr="00CF3DE6">
        <w:rPr>
          <w:rFonts w:ascii="Century Gothic" w:hAnsi="Century Gothic" w:cs="Open Sans"/>
          <w:w w:val="100"/>
          <w:sz w:val="20"/>
        </w:rPr>
        <w:t>puj</w:t>
      </w:r>
      <w:r w:rsidR="00804D87" w:rsidRPr="00CF3DE6">
        <w:rPr>
          <w:rFonts w:ascii="Century Gothic" w:hAnsi="Century Gothic" w:cs="Lucida Grande"/>
          <w:w w:val="100"/>
          <w:sz w:val="20"/>
        </w:rPr>
        <w:t>ą</w:t>
      </w:r>
      <w:r w:rsidR="00804D87" w:rsidRPr="00CF3DE6">
        <w:rPr>
          <w:rFonts w:ascii="Century Gothic" w:hAnsi="Century Gothic" w:cs="Open Sans"/>
          <w:w w:val="100"/>
          <w:sz w:val="20"/>
        </w:rPr>
        <w:t>ce o</w:t>
      </w:r>
      <w:r w:rsidR="00804D87" w:rsidRPr="00CF3DE6">
        <w:rPr>
          <w:rFonts w:ascii="Century Gothic" w:hAnsi="Century Gothic" w:cs="Lucida Grande"/>
          <w:w w:val="100"/>
          <w:sz w:val="20"/>
        </w:rPr>
        <w:t>ś</w:t>
      </w:r>
      <w:r w:rsidR="00804D87" w:rsidRPr="00CF3DE6">
        <w:rPr>
          <w:rFonts w:ascii="Century Gothic" w:hAnsi="Century Gothic" w:cs="Open Sans"/>
          <w:w w:val="100"/>
          <w:sz w:val="20"/>
        </w:rPr>
        <w:t>wiadczenia i dokumenty:</w:t>
      </w:r>
    </w:p>
    <w:p w14:paraId="27353D1F" w14:textId="77777777" w:rsidR="00804D87" w:rsidRPr="00CF3DE6"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F3DE6">
        <w:rPr>
          <w:rFonts w:ascii="Century Gothic" w:hAnsi="Century Gothic" w:cs="Open Sans"/>
          <w:w w:val="100"/>
          <w:sz w:val="20"/>
        </w:rPr>
        <w:t>________________________________</w:t>
      </w:r>
    </w:p>
    <w:p w14:paraId="22CB42BE" w14:textId="77777777" w:rsidR="003F0315" w:rsidRPr="00CF3DE6"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 xml:space="preserve">               </w:t>
      </w:r>
      <w:r w:rsidR="00A138FF" w:rsidRPr="00CF3DE6">
        <w:rPr>
          <w:rFonts w:ascii="Century Gothic" w:hAnsi="Century Gothic" w:cs="Open Sans"/>
          <w:b/>
          <w:w w:val="100"/>
          <w:sz w:val="20"/>
        </w:rPr>
        <w:t>_____________________________________</w:t>
      </w:r>
    </w:p>
    <w:p w14:paraId="1B7685D3" w14:textId="248DBCE0" w:rsidR="008D25EC" w:rsidRPr="00CF3DE6"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w:t>
      </w:r>
      <w:r w:rsidR="003E73D0" w:rsidRPr="00CF3DE6">
        <w:rPr>
          <w:rFonts w:ascii="Century Gothic" w:hAnsi="Century Gothic" w:cs="Calibri"/>
          <w:i/>
          <w:w w:val="100"/>
          <w:sz w:val="20"/>
        </w:rPr>
        <w:t>(</w:t>
      </w:r>
      <w:r w:rsidR="00A138FF" w:rsidRPr="00CF3DE6">
        <w:rPr>
          <w:rFonts w:ascii="Century Gothic" w:hAnsi="Century Gothic" w:cs="Calibri"/>
          <w:i/>
          <w:w w:val="100"/>
          <w:sz w:val="20"/>
        </w:rPr>
        <w:t>podpis</w:t>
      </w:r>
      <w:r w:rsidR="00C0797B" w:rsidRPr="00CF3DE6">
        <w:rPr>
          <w:rFonts w:ascii="Century Gothic" w:hAnsi="Century Gothic" w:cs="Calibri"/>
          <w:i/>
          <w:w w:val="100"/>
          <w:sz w:val="20"/>
        </w:rPr>
        <w:t xml:space="preserve"> Wykonawcy</w:t>
      </w:r>
      <w:r w:rsidR="00C77150" w:rsidRPr="00CF3DE6">
        <w:rPr>
          <w:rFonts w:ascii="Century Gothic" w:hAnsi="Century Gothic" w:cs="Calibri"/>
          <w:i/>
          <w:w w:val="100"/>
          <w:sz w:val="20"/>
        </w:rPr>
        <w:t>)</w:t>
      </w:r>
    </w:p>
    <w:p w14:paraId="30580F8B" w14:textId="140EA806" w:rsidR="007B5792"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11509CF0" w14:textId="553E9CE3"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5E158C53" w14:textId="09D0D7E0"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2BF6750F" w14:textId="751F604E"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4FBE8453" w14:textId="0EDDE97A"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7252A597" w14:textId="41689A53"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64F53BFD" w14:textId="14A274BB"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764DC36" w14:textId="29D68A20"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267DBFD3" w14:textId="0C7E26E1" w:rsidR="005C47B2"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5EA62EB9" w14:textId="77777777" w:rsidR="005C47B2" w:rsidRPr="00CF3DE6" w:rsidRDefault="005C47B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5BB09AB2" w:rsidR="00CA210E" w:rsidRPr="00CF3DE6"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sidRPr="00CF3DE6">
        <w:rPr>
          <w:rFonts w:ascii="Century Gothic" w:hAnsi="Century Gothic"/>
          <w:b/>
          <w:bCs/>
          <w:w w:val="100"/>
          <w:sz w:val="20"/>
        </w:rPr>
        <w:lastRenderedPageBreak/>
        <w:t>Z</w:t>
      </w:r>
      <w:r w:rsidR="00CA210E" w:rsidRPr="00CF3DE6">
        <w:rPr>
          <w:rFonts w:ascii="Century Gothic" w:hAnsi="Century Gothic"/>
          <w:b/>
          <w:bCs/>
          <w:w w:val="100"/>
          <w:sz w:val="20"/>
        </w:rPr>
        <w:t xml:space="preserve">ałącznik nr </w:t>
      </w:r>
      <w:r w:rsidR="00C6541D" w:rsidRPr="00CF3DE6">
        <w:rPr>
          <w:rFonts w:ascii="Century Gothic" w:hAnsi="Century Gothic"/>
          <w:b/>
          <w:bCs/>
          <w:w w:val="100"/>
          <w:sz w:val="20"/>
        </w:rPr>
        <w:t>4</w:t>
      </w:r>
      <w:r w:rsidR="00CA210E" w:rsidRPr="00CF3DE6">
        <w:rPr>
          <w:rFonts w:ascii="Century Gothic" w:hAnsi="Century Gothic"/>
          <w:b/>
          <w:bCs/>
          <w:w w:val="100"/>
          <w:sz w:val="20"/>
        </w:rPr>
        <w:t xml:space="preserve"> do S</w:t>
      </w:r>
      <w:r w:rsidR="00517FC3" w:rsidRPr="00CF3DE6">
        <w:rPr>
          <w:rFonts w:ascii="Century Gothic" w:hAnsi="Century Gothic"/>
          <w:b/>
          <w:bCs/>
          <w:w w:val="100"/>
          <w:sz w:val="20"/>
        </w:rPr>
        <w:t xml:space="preserve">WZ – </w:t>
      </w:r>
    </w:p>
    <w:p w14:paraId="798808D3" w14:textId="5E13201E" w:rsidR="00517FC3" w:rsidRPr="00CF3DE6" w:rsidRDefault="00517FC3" w:rsidP="00CA210E">
      <w:pPr>
        <w:jc w:val="right"/>
        <w:rPr>
          <w:rFonts w:ascii="Century Gothic" w:hAnsi="Century Gothic"/>
          <w:b/>
          <w:bCs/>
          <w:w w:val="100"/>
          <w:sz w:val="20"/>
        </w:rPr>
      </w:pPr>
      <w:r w:rsidRPr="00CF3DE6">
        <w:rPr>
          <w:rFonts w:ascii="Century Gothic" w:hAnsi="Century Gothic"/>
          <w:b/>
          <w:bCs/>
          <w:w w:val="100"/>
          <w:sz w:val="20"/>
        </w:rPr>
        <w:t>Oświadczenie</w:t>
      </w:r>
    </w:p>
    <w:bookmarkEnd w:id="95"/>
    <w:p w14:paraId="10823512" w14:textId="1FCFB44C" w:rsidR="00A35CF7" w:rsidRPr="00CF3DE6" w:rsidRDefault="00C77150" w:rsidP="00A35CF7">
      <w:pPr>
        <w:rPr>
          <w:rFonts w:ascii="Century Gothic" w:hAnsi="Century Gothic"/>
          <w:b/>
          <w:w w:val="100"/>
          <w:sz w:val="20"/>
        </w:rPr>
      </w:pPr>
      <w:r w:rsidRPr="00CF3DE6">
        <w:rPr>
          <w:rFonts w:ascii="Century Gothic" w:hAnsi="Century Gothic"/>
          <w:b/>
          <w:w w:val="100"/>
          <w:sz w:val="20"/>
        </w:rPr>
        <w:t>Wykonawca/podwykonawca</w:t>
      </w:r>
      <w:r w:rsidR="00A35CF7" w:rsidRPr="00CF3DE6">
        <w:rPr>
          <w:rFonts w:ascii="Century Gothic" w:hAnsi="Century Gothic"/>
          <w:b/>
          <w:w w:val="100"/>
          <w:sz w:val="20"/>
        </w:rPr>
        <w:t>:</w:t>
      </w:r>
    </w:p>
    <w:p w14:paraId="6E3AA4C4"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w:t>
      </w:r>
    </w:p>
    <w:p w14:paraId="5ACFDA01"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(pełna nazwa/firma, adres, w zależności od podmiotu: NIP, KRS/CEiDG)</w:t>
      </w:r>
    </w:p>
    <w:p w14:paraId="72EB3A4B"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Reprezentowany przez:</w:t>
      </w:r>
    </w:p>
    <w:p w14:paraId="45283898"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w:t>
      </w:r>
    </w:p>
    <w:p w14:paraId="3310080B"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(imię nazwisko, stanowisko/podstawa do reprezentacji)</w:t>
      </w:r>
    </w:p>
    <w:p w14:paraId="09116C42" w14:textId="77777777" w:rsidR="00A35CF7" w:rsidRPr="00CF3DE6" w:rsidRDefault="00A35CF7" w:rsidP="00A35CF7">
      <w:pPr>
        <w:rPr>
          <w:rFonts w:ascii="Century Gothic" w:hAnsi="Century Gothic"/>
          <w:b/>
          <w:w w:val="100"/>
          <w:sz w:val="20"/>
        </w:rPr>
      </w:pPr>
    </w:p>
    <w:p w14:paraId="7C72E6C8"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Oświadczenie Wykonawcy/podmiotu udostepniającego zasoby/podwykonawcy*</w:t>
      </w:r>
    </w:p>
    <w:p w14:paraId="5F0C7972"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DOTYCZĄCE PRZESAŁNEK WYKLUCZENIA Z POSTĘPOWANIA</w:t>
      </w:r>
    </w:p>
    <w:p w14:paraId="0522D12F"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ORAZ</w:t>
      </w:r>
    </w:p>
    <w:p w14:paraId="23BFA9C1"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SPEŁNIENIA WARUNKÓW UDAIŁU W POSTĘPWOANIU</w:t>
      </w:r>
    </w:p>
    <w:p w14:paraId="0AE01500" w14:textId="77777777" w:rsidR="00A35CF7" w:rsidRPr="00CF3DE6"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4DE8C0BB" w:rsidR="00A35CF7" w:rsidRPr="00CF3DE6" w:rsidRDefault="00755E5D" w:rsidP="005E274D">
      <w:pPr>
        <w:spacing w:line="276" w:lineRule="auto"/>
        <w:rPr>
          <w:rFonts w:ascii="Century Gothic" w:hAnsi="Century Gothic" w:cs="Arial"/>
          <w:b/>
          <w:bCs/>
          <w:w w:val="100"/>
          <w:sz w:val="20"/>
        </w:rPr>
      </w:pPr>
      <w:r w:rsidRPr="00CF3DE6">
        <w:rPr>
          <w:rFonts w:ascii="Century Gothic" w:hAnsi="Century Gothic" w:cs="Open Sans"/>
          <w:w w:val="100"/>
          <w:sz w:val="20"/>
        </w:rPr>
        <w:t>Na potrzeby postę</w:t>
      </w:r>
      <w:r w:rsidR="00A35CF7" w:rsidRPr="00CF3DE6">
        <w:rPr>
          <w:rFonts w:ascii="Century Gothic" w:hAnsi="Century Gothic" w:cs="Open Sans"/>
          <w:w w:val="100"/>
          <w:sz w:val="20"/>
        </w:rPr>
        <w:t xml:space="preserve">powania o udzielenie zamówienia </w:t>
      </w:r>
      <w:r w:rsidR="001E267C" w:rsidRPr="00CF3DE6">
        <w:rPr>
          <w:rFonts w:ascii="Century Gothic" w:hAnsi="Century Gothic" w:cs="Open Sans"/>
          <w:w w:val="100"/>
          <w:sz w:val="20"/>
        </w:rPr>
        <w:t>w trybie podstawowym</w:t>
      </w:r>
      <w:r w:rsidR="00A35CF7" w:rsidRPr="00CF3DE6">
        <w:rPr>
          <w:rFonts w:ascii="Century Gothic" w:hAnsi="Century Gothic" w:cs="Open Sans"/>
          <w:w w:val="100"/>
          <w:sz w:val="20"/>
        </w:rPr>
        <w:t xml:space="preserve"> </w:t>
      </w:r>
      <w:r w:rsidR="001E267C" w:rsidRPr="00CF3DE6">
        <w:rPr>
          <w:rFonts w:ascii="Century Gothic" w:hAnsi="Century Gothic" w:cs="Open Sans"/>
          <w:w w:val="100"/>
          <w:sz w:val="20"/>
        </w:rPr>
        <w:t xml:space="preserve">na </w:t>
      </w:r>
      <w:r w:rsidR="00517FC3" w:rsidRPr="00CF3DE6">
        <w:rPr>
          <w:rFonts w:ascii="Century Gothic" w:hAnsi="Century Gothic" w:cs="Open Sans"/>
          <w:b/>
          <w:bCs/>
          <w:w w:val="100"/>
          <w:sz w:val="20"/>
        </w:rPr>
        <w:t>przeglądy i konserwację systemów oraz urządzeń w obiektach COS Warszawa w podziale na części</w:t>
      </w:r>
      <w:r w:rsidR="004C7273" w:rsidRPr="00CF3DE6">
        <w:rPr>
          <w:rFonts w:ascii="Century Gothic" w:hAnsi="Century Gothic" w:cs="Open Sans"/>
          <w:b/>
          <w:bCs/>
          <w:w w:val="100"/>
          <w:sz w:val="20"/>
        </w:rPr>
        <w:t>,</w:t>
      </w:r>
      <w:r w:rsidR="00A35CF7" w:rsidRPr="00CF3DE6">
        <w:rPr>
          <w:rFonts w:ascii="Century Gothic" w:hAnsi="Century Gothic" w:cs="Open Sans"/>
          <w:w w:val="100"/>
          <w:sz w:val="20"/>
        </w:rPr>
        <w:t xml:space="preserve"> prowadzonego przez Centraln</w:t>
      </w:r>
      <w:r w:rsidR="004C7273" w:rsidRPr="00CF3DE6">
        <w:rPr>
          <w:rFonts w:ascii="Century Gothic" w:hAnsi="Century Gothic" w:cs="Open Sans"/>
          <w:w w:val="100"/>
          <w:sz w:val="20"/>
        </w:rPr>
        <w:t>y Ośrodek Sportu, oświadczam co </w:t>
      </w:r>
      <w:r w:rsidR="00A35CF7" w:rsidRPr="00CF3DE6">
        <w:rPr>
          <w:rFonts w:ascii="Century Gothic" w:hAnsi="Century Gothic" w:cs="Open Sans"/>
          <w:w w:val="100"/>
          <w:sz w:val="20"/>
        </w:rPr>
        <w:t>następuje:</w:t>
      </w:r>
    </w:p>
    <w:p w14:paraId="3EE0E6F5" w14:textId="77777777" w:rsidR="00A35CF7" w:rsidRPr="00CF3DE6" w:rsidRDefault="00A35CF7" w:rsidP="00A35CF7">
      <w:pPr>
        <w:spacing w:before="0" w:line="360" w:lineRule="auto"/>
        <w:rPr>
          <w:rFonts w:ascii="Century Gothic" w:hAnsi="Century Gothic" w:cs="Open Sans"/>
          <w:w w:val="100"/>
          <w:sz w:val="20"/>
        </w:rPr>
      </w:pPr>
    </w:p>
    <w:p w14:paraId="55090CDC" w14:textId="77777777"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highlight w:val="lightGray"/>
        </w:rPr>
        <w:t>OŚWIADCZENIE DOTYCZĄCE Wykonawcy podmiotu udostepniającego zasoby/podwykonawcy*</w:t>
      </w:r>
    </w:p>
    <w:p w14:paraId="573F352D" w14:textId="77777777" w:rsidR="00A35CF7" w:rsidRPr="00CF3DE6" w:rsidRDefault="00A35CF7" w:rsidP="00A35CF7">
      <w:pPr>
        <w:spacing w:before="0" w:line="360" w:lineRule="auto"/>
        <w:rPr>
          <w:rFonts w:ascii="Century Gothic" w:hAnsi="Century Gothic" w:cs="Open Sans"/>
          <w:b/>
          <w:w w:val="100"/>
          <w:sz w:val="20"/>
        </w:rPr>
      </w:pPr>
    </w:p>
    <w:p w14:paraId="2EE7F6B6" w14:textId="62DB9040" w:rsidR="00A35CF7" w:rsidRPr="00CF3DE6" w:rsidRDefault="00A35CF7" w:rsidP="00A35CF7">
      <w:pPr>
        <w:spacing w:before="0" w:line="360" w:lineRule="auto"/>
        <w:rPr>
          <w:rFonts w:ascii="Century Gothic" w:hAnsi="Century Gothic" w:cs="Open Sans"/>
          <w:b/>
          <w:w w:val="100"/>
          <w:sz w:val="20"/>
        </w:rPr>
      </w:pPr>
      <w:r w:rsidRPr="00CF3DE6">
        <w:rPr>
          <w:rFonts w:ascii="Century Gothic" w:hAnsi="Century Gothic" w:cs="Open Sans"/>
          <w:b/>
          <w:w w:val="100"/>
          <w:sz w:val="20"/>
        </w:rPr>
        <w:t>I . Spe</w:t>
      </w:r>
      <w:r w:rsidR="00755E5D" w:rsidRPr="00CF3DE6">
        <w:rPr>
          <w:rFonts w:ascii="Century Gothic" w:hAnsi="Century Gothic" w:cs="Open Sans"/>
          <w:b/>
          <w:w w:val="100"/>
          <w:sz w:val="20"/>
        </w:rPr>
        <w:t>łnianie warunków udziału w postę</w:t>
      </w:r>
      <w:r w:rsidRPr="00CF3DE6">
        <w:rPr>
          <w:rFonts w:ascii="Century Gothic" w:hAnsi="Century Gothic" w:cs="Open Sans"/>
          <w:b/>
          <w:w w:val="100"/>
          <w:sz w:val="20"/>
        </w:rPr>
        <w:t>powaniu</w:t>
      </w:r>
    </w:p>
    <w:p w14:paraId="13F06528" w14:textId="5E5BEE01"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rPr>
        <w:t xml:space="preserve">Oświadczam, że spełniam warunki udziału w postępowaniu </w:t>
      </w:r>
      <w:r w:rsidRPr="00CF3DE6">
        <w:rPr>
          <w:rFonts w:ascii="Century Gothic" w:hAnsi="Century Gothic" w:cs="Open Sans"/>
          <w:b/>
          <w:w w:val="100"/>
          <w:sz w:val="20"/>
        </w:rPr>
        <w:t xml:space="preserve"> </w:t>
      </w:r>
      <w:r w:rsidR="00EB341F" w:rsidRPr="00CF3DE6">
        <w:rPr>
          <w:rFonts w:ascii="Century Gothic" w:hAnsi="Century Gothic" w:cs="Open Sans"/>
          <w:w w:val="100"/>
          <w:sz w:val="20"/>
        </w:rPr>
        <w:t>określone przez Zamawiającego w </w:t>
      </w:r>
      <w:r w:rsidRPr="00CF3DE6">
        <w:rPr>
          <w:rFonts w:ascii="Century Gothic" w:hAnsi="Century Gothic" w:cs="Open Sans"/>
          <w:w w:val="100"/>
          <w:sz w:val="20"/>
        </w:rPr>
        <w:t>SWZ oraz ogłoszeniu o zamówieniu.</w:t>
      </w:r>
    </w:p>
    <w:p w14:paraId="08657C7C" w14:textId="77777777" w:rsidR="00A35CF7" w:rsidRPr="00CF3DE6" w:rsidRDefault="00A35CF7" w:rsidP="00A35CF7">
      <w:pPr>
        <w:spacing w:before="0" w:line="360" w:lineRule="auto"/>
        <w:rPr>
          <w:rFonts w:ascii="Century Gothic" w:hAnsi="Century Gothic" w:cs="Open Sans"/>
          <w:w w:val="100"/>
          <w:sz w:val="20"/>
        </w:rPr>
      </w:pPr>
    </w:p>
    <w:p w14:paraId="3865696E" w14:textId="77777777" w:rsidR="00A35CF7" w:rsidRPr="00CF3DE6"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sidRPr="00CF3DE6">
        <w:rPr>
          <w:rFonts w:ascii="Century Gothic" w:hAnsi="Century Gothic" w:cs="Open Sans"/>
          <w:b/>
          <w:w w:val="100"/>
          <w:sz w:val="20"/>
        </w:rPr>
        <w:t>Przesłanek wykluczenia z postępowania</w:t>
      </w:r>
    </w:p>
    <w:p w14:paraId="258A6646" w14:textId="156B41A9"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hAnsi="Century Gothic" w:cs="Open Sans"/>
          <w:w w:val="100"/>
          <w:sz w:val="20"/>
        </w:rPr>
        <w:t xml:space="preserve">Oświadczam, że </w:t>
      </w:r>
      <w:r w:rsidR="00755E5D" w:rsidRPr="00CF3DE6">
        <w:rPr>
          <w:rFonts w:ascii="Century Gothic" w:hAnsi="Century Gothic" w:cs="Open Sans"/>
          <w:w w:val="100"/>
          <w:sz w:val="20"/>
        </w:rPr>
        <w:t>nie podlegam wykluczeniu z postę</w:t>
      </w:r>
      <w:r w:rsidRPr="00CF3DE6">
        <w:rPr>
          <w:rFonts w:ascii="Century Gothic" w:hAnsi="Century Gothic" w:cs="Open Sans"/>
          <w:w w:val="100"/>
          <w:sz w:val="20"/>
        </w:rPr>
        <w:t xml:space="preserve">powania na podstawie art. 108 </w:t>
      </w:r>
      <w:r w:rsidRPr="00CF3DE6">
        <w:rPr>
          <w:rFonts w:ascii="Century Gothic" w:eastAsia="Calibri" w:hAnsi="Century Gothic" w:cs="Arial"/>
          <w:w w:val="100"/>
          <w:sz w:val="20"/>
          <w:lang w:eastAsia="en-US"/>
        </w:rPr>
        <w:t>ust. 1 ustawy Pzp.</w:t>
      </w:r>
    </w:p>
    <w:p w14:paraId="49823F94" w14:textId="674D96CE"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Oświadczam, że </w:t>
      </w:r>
      <w:r w:rsidR="00755E5D" w:rsidRPr="00CF3DE6">
        <w:rPr>
          <w:rFonts w:ascii="Century Gothic" w:eastAsia="Calibri" w:hAnsi="Century Gothic" w:cs="Arial"/>
          <w:w w:val="100"/>
          <w:sz w:val="20"/>
          <w:lang w:eastAsia="en-US"/>
        </w:rPr>
        <w:t>nie podlegam wykluczeniu z postę</w:t>
      </w:r>
      <w:r w:rsidRPr="00CF3DE6">
        <w:rPr>
          <w:rFonts w:ascii="Century Gothic" w:eastAsia="Calibri" w:hAnsi="Century Gothic" w:cs="Arial"/>
          <w:w w:val="100"/>
          <w:sz w:val="20"/>
          <w:lang w:eastAsia="en-US"/>
        </w:rPr>
        <w:t>powania na pod</w:t>
      </w:r>
      <w:r w:rsidR="00FB024C" w:rsidRPr="00CF3DE6">
        <w:rPr>
          <w:rFonts w:ascii="Century Gothic" w:eastAsia="Calibri" w:hAnsi="Century Gothic" w:cs="Arial"/>
          <w:w w:val="100"/>
          <w:sz w:val="20"/>
          <w:lang w:eastAsia="en-US"/>
        </w:rPr>
        <w:t>stawie art. 109 ust. 1 pkt. 1 i </w:t>
      </w:r>
      <w:r w:rsidRPr="00CF3DE6">
        <w:rPr>
          <w:rFonts w:ascii="Century Gothic" w:eastAsia="Calibri" w:hAnsi="Century Gothic" w:cs="Arial"/>
          <w:w w:val="100"/>
          <w:sz w:val="20"/>
          <w:lang w:eastAsia="en-US"/>
        </w:rPr>
        <w:t>4 ustawy Pzp.</w:t>
      </w:r>
    </w:p>
    <w:p w14:paraId="24CDFACB"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*niepotrzebne skreślić</w:t>
      </w:r>
    </w:p>
    <w:p w14:paraId="0D1AF20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57A0946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74413A3" w:rsidR="00A35CF7" w:rsidRPr="00CF3DE6"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sidRPr="00CF3DE6">
        <w:rPr>
          <w:rFonts w:ascii="Century Gothic" w:eastAsia="Calibri" w:hAnsi="Century Gothic" w:cs="Arial"/>
          <w:w w:val="100"/>
          <w:sz w:val="20"/>
          <w:lang w:eastAsia="en-US"/>
        </w:rPr>
        <w:t>Oświadczam, że zachodzą w stosunku do m</w:t>
      </w:r>
      <w:r w:rsidR="00755E5D" w:rsidRPr="00CF3DE6">
        <w:rPr>
          <w:rFonts w:ascii="Century Gothic" w:eastAsia="Calibri" w:hAnsi="Century Gothic" w:cs="Arial"/>
          <w:w w:val="100"/>
          <w:sz w:val="20"/>
          <w:lang w:eastAsia="en-US"/>
        </w:rPr>
        <w:t>nie podstawy wykluczenia z postę</w:t>
      </w:r>
      <w:r w:rsidRPr="00CF3DE6">
        <w:rPr>
          <w:rFonts w:ascii="Century Gothic" w:eastAsia="Calibri" w:hAnsi="Century Gothic" w:cs="Arial"/>
          <w:w w:val="100"/>
          <w:sz w:val="20"/>
          <w:lang w:eastAsia="en-US"/>
        </w:rPr>
        <w:t xml:space="preserve">powania </w:t>
      </w:r>
      <w:r w:rsidR="004C7273" w:rsidRPr="00CF3DE6">
        <w:rPr>
          <w:rFonts w:ascii="Century Gothic" w:eastAsia="Calibri" w:hAnsi="Century Gothic" w:cs="Arial"/>
          <w:w w:val="100"/>
          <w:sz w:val="20"/>
          <w:lang w:eastAsia="en-US"/>
        </w:rPr>
        <w:t>na </w:t>
      </w:r>
      <w:r w:rsidR="00FB024C" w:rsidRPr="00CF3DE6">
        <w:rPr>
          <w:rFonts w:ascii="Century Gothic" w:eastAsia="Calibri" w:hAnsi="Century Gothic" w:cs="Arial"/>
          <w:w w:val="100"/>
          <w:sz w:val="20"/>
          <w:lang w:eastAsia="en-US"/>
        </w:rPr>
        <w:t>podstawie art. </w:t>
      </w:r>
      <w:r w:rsidRPr="00CF3DE6">
        <w:rPr>
          <w:rFonts w:ascii="Century Gothic" w:eastAsia="Calibri" w:hAnsi="Century Gothic" w:cs="Arial"/>
          <w:w w:val="100"/>
          <w:sz w:val="20"/>
          <w:lang w:eastAsia="en-US"/>
        </w:rPr>
        <w:t xml:space="preserve">……… ustawy Pzp </w:t>
      </w:r>
      <w:r w:rsidRPr="00CF3DE6">
        <w:rPr>
          <w:rFonts w:ascii="Century Gothic" w:eastAsia="Calibri" w:hAnsi="Century Gothic" w:cs="Arial"/>
          <w:i/>
          <w:w w:val="100"/>
          <w:sz w:val="20"/>
          <w:lang w:eastAsia="en-US"/>
        </w:rPr>
        <w:t>(podać mające zastosowanie podstawę wyklucze</w:t>
      </w:r>
      <w:r w:rsidR="00FB024C" w:rsidRPr="00CF3DE6">
        <w:rPr>
          <w:rFonts w:ascii="Century Gothic" w:eastAsia="Calibri" w:hAnsi="Century Gothic" w:cs="Arial"/>
          <w:i/>
          <w:w w:val="100"/>
          <w:sz w:val="20"/>
          <w:lang w:eastAsia="en-US"/>
        </w:rPr>
        <w:t>nia spośród wymienionych w art. </w:t>
      </w:r>
      <w:r w:rsidRPr="00CF3DE6">
        <w:rPr>
          <w:rFonts w:ascii="Century Gothic" w:eastAsia="Calibri" w:hAnsi="Century Gothic" w:cs="Arial"/>
          <w:i/>
          <w:w w:val="100"/>
          <w:sz w:val="20"/>
          <w:lang w:eastAsia="en-US"/>
        </w:rPr>
        <w:t>108 ust. 1 pkt. 1, 2, 5 lub</w:t>
      </w:r>
      <w:r w:rsidR="0014717F" w:rsidRPr="00CF3DE6">
        <w:rPr>
          <w:rFonts w:ascii="Century Gothic" w:eastAsia="Calibri" w:hAnsi="Century Gothic" w:cs="Arial"/>
          <w:i/>
          <w:w w:val="100"/>
          <w:sz w:val="20"/>
          <w:lang w:eastAsia="en-US"/>
        </w:rPr>
        <w:t xml:space="preserve"> art. 109 ust. </w:t>
      </w:r>
      <w:r w:rsidRPr="00CF3DE6">
        <w:rPr>
          <w:rFonts w:ascii="Century Gothic" w:eastAsia="Calibri" w:hAnsi="Century Gothic" w:cs="Arial"/>
          <w:i/>
          <w:w w:val="100"/>
          <w:sz w:val="20"/>
          <w:lang w:eastAsia="en-US"/>
        </w:rPr>
        <w:t xml:space="preserve">1 pkt. 4 ustawy Pzp). </w:t>
      </w:r>
      <w:r w:rsidRPr="00CF3DE6">
        <w:rPr>
          <w:rFonts w:ascii="Century Gothic" w:eastAsia="Calibri" w:hAnsi="Century Gothic" w:cs="Arial"/>
          <w:w w:val="100"/>
          <w:sz w:val="20"/>
          <w:lang w:eastAsia="en-US"/>
        </w:rPr>
        <w:t xml:space="preserve">Jednocześnie </w:t>
      </w:r>
      <w:r w:rsidRPr="00CF3DE6">
        <w:rPr>
          <w:rFonts w:ascii="Century Gothic" w:eastAsia="Calibri" w:hAnsi="Century Gothic" w:cs="Arial"/>
          <w:w w:val="100"/>
          <w:sz w:val="20"/>
          <w:lang w:eastAsia="en-US"/>
        </w:rPr>
        <w:lastRenderedPageBreak/>
        <w:t>oświadczam, że</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w</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związku z  ww. okolicznością, na podstawie art. 110 ust. 2 pkt. 1 ustawy Pzp podjąłem następujące środki</w:t>
      </w:r>
      <w:r w:rsidRPr="00CF3DE6">
        <w:rPr>
          <w:rFonts w:ascii="Century Gothic" w:eastAsia="Calibri" w:hAnsi="Century Gothic" w:cs="Arial"/>
          <w:color w:val="000000"/>
          <w:w w:val="100"/>
          <w:sz w:val="20"/>
          <w:shd w:val="clear" w:color="auto" w:fill="FFFFFF"/>
          <w:lang w:bidi="pl-PL"/>
        </w:rPr>
        <w:t xml:space="preserve"> naprawcze</w:t>
      </w:r>
      <w:r w:rsidRPr="00CF3DE6">
        <w:rPr>
          <w:rFonts w:ascii="Century Gothic" w:eastAsia="Calibri" w:hAnsi="Century Gothic"/>
          <w:color w:val="000000"/>
          <w:w w:val="100"/>
          <w:sz w:val="20"/>
          <w:shd w:val="clear" w:color="auto" w:fill="FFFFFF"/>
          <w:vertAlign w:val="superscript"/>
          <w:lang w:bidi="pl-PL"/>
        </w:rPr>
        <w:footnoteReference w:id="1"/>
      </w:r>
      <w:r w:rsidRPr="00CF3DE6">
        <w:rPr>
          <w:rFonts w:ascii="Century Gothic" w:eastAsia="Calibri" w:hAnsi="Century Gothic" w:cs="Arial"/>
          <w:color w:val="000000"/>
          <w:w w:val="100"/>
          <w:sz w:val="20"/>
          <w:shd w:val="clear" w:color="auto" w:fill="FFFFFF"/>
          <w:lang w:bidi="pl-PL"/>
        </w:rPr>
        <w:t>:</w:t>
      </w:r>
    </w:p>
    <w:p w14:paraId="0EEA6E4C"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CF3DE6">
        <w:rPr>
          <w:rFonts w:ascii="Century Gothic" w:eastAsia="Calibri" w:hAnsi="Century Gothic" w:cs="Arial"/>
          <w:i/>
          <w:iCs/>
          <w:w w:val="100"/>
          <w:sz w:val="20"/>
          <w:lang w:eastAsia="en-US"/>
        </w:rPr>
        <w:t>………………………………………………………………………………......……………..…………………………...</w:t>
      </w:r>
    </w:p>
    <w:p w14:paraId="5FF42882"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3753710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724BEB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8D5D2E7"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7963F8B3"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highlight w:val="lightGray"/>
          <w:lang w:eastAsia="en-US"/>
        </w:rPr>
        <w:t>OŚWIADCZENIE DOTYCZĄCE PODANYCH INFORMACJI:</w:t>
      </w:r>
      <w:r w:rsidRPr="00CF3DE6">
        <w:rPr>
          <w:rFonts w:ascii="Century Gothic" w:eastAsia="Calibri" w:hAnsi="Century Gothic" w:cs="Arial"/>
          <w:iCs/>
          <w:w w:val="100"/>
          <w:sz w:val="20"/>
          <w:lang w:eastAsia="en-US"/>
        </w:rPr>
        <w:t xml:space="preserve"> </w:t>
      </w:r>
    </w:p>
    <w:p w14:paraId="05CE7B1F"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Oświadczam, że wszystkie informacje podane w powyższym oświadczeniu są aktualne i zgodne </w:t>
      </w:r>
      <w:r w:rsidR="004C7273" w:rsidRPr="00CF3DE6">
        <w:rPr>
          <w:rFonts w:ascii="Century Gothic" w:eastAsia="Calibri" w:hAnsi="Century Gothic" w:cs="Arial"/>
          <w:iCs/>
          <w:w w:val="100"/>
          <w:sz w:val="20"/>
          <w:lang w:eastAsia="en-US"/>
        </w:rPr>
        <w:t>z </w:t>
      </w:r>
      <w:r w:rsidRPr="00CF3DE6">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11CE9A61"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65E975EE"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sidRPr="00CF3DE6">
        <w:rPr>
          <w:rFonts w:ascii="Century Gothic" w:eastAsia="Calibri" w:hAnsi="Century Gothic" w:cs="Arial"/>
          <w:iCs/>
          <w:w w:val="100"/>
          <w:sz w:val="20"/>
          <w:lang w:eastAsia="en-US"/>
        </w:rPr>
        <w:t>i </w:t>
      </w:r>
      <w:r w:rsidRPr="00CF3DE6">
        <w:rPr>
          <w:rFonts w:ascii="Century Gothic" w:eastAsia="Calibri" w:hAnsi="Century Gothic" w:cs="Arial"/>
          <w:iCs/>
          <w:w w:val="100"/>
          <w:sz w:val="20"/>
          <w:lang w:eastAsia="en-US"/>
        </w:rPr>
        <w:t>ogólnodostępnych baz danych, w szczególności rejestrów publicznych w rozumieniu us</w:t>
      </w:r>
      <w:r w:rsidR="00FB024C" w:rsidRPr="00CF3DE6">
        <w:rPr>
          <w:rFonts w:ascii="Century Gothic" w:eastAsia="Calibri" w:hAnsi="Century Gothic" w:cs="Arial"/>
          <w:iCs/>
          <w:w w:val="100"/>
          <w:sz w:val="20"/>
          <w:lang w:eastAsia="en-US"/>
        </w:rPr>
        <w:t>tawy z dnia 17 lutego 2005 r. o </w:t>
      </w:r>
      <w:r w:rsidRPr="00CF3DE6">
        <w:rPr>
          <w:rFonts w:ascii="Century Gothic" w:eastAsia="Calibri" w:hAnsi="Century Gothic" w:cs="Arial"/>
          <w:iCs/>
          <w:w w:val="100"/>
          <w:sz w:val="20"/>
          <w:lang w:eastAsia="en-US"/>
        </w:rPr>
        <w:t>informatyzacji działalności podmiotów realizujących zadania publiczne, pod poniższymi adresami internetowymi:</w:t>
      </w:r>
    </w:p>
    <w:p w14:paraId="6AD1F223"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1018281"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1F85526" w14:textId="77777777" w:rsidR="00A35CF7" w:rsidRPr="00CF3DE6"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06FD15" w14:textId="379FC218" w:rsidR="00425485" w:rsidRPr="00CF3DE6" w:rsidRDefault="00CA210E" w:rsidP="006C1DA0">
      <w:pPr>
        <w:jc w:val="right"/>
        <w:rPr>
          <w:rFonts w:ascii="Century Gothic" w:hAnsi="Century Gothic"/>
          <w:i/>
          <w:w w:val="100"/>
          <w:sz w:val="20"/>
        </w:rPr>
      </w:pPr>
      <w:r w:rsidRPr="00CF3DE6">
        <w:rPr>
          <w:rFonts w:ascii="Century Gothic" w:hAnsi="Century Gothic"/>
          <w:i/>
          <w:w w:val="100"/>
          <w:sz w:val="20"/>
        </w:rPr>
        <w:t xml:space="preserve">                                  (podpis Wykonawcy)</w:t>
      </w:r>
    </w:p>
    <w:p w14:paraId="1F5C5049" w14:textId="7B9655B0" w:rsidR="00517FC3" w:rsidRPr="00CF3DE6" w:rsidRDefault="00517FC3" w:rsidP="00517FC3">
      <w:pPr>
        <w:rPr>
          <w:rFonts w:ascii="Century Gothic" w:hAnsi="Century Gothic"/>
          <w:i/>
          <w:w w:val="100"/>
          <w:sz w:val="20"/>
        </w:rPr>
      </w:pPr>
    </w:p>
    <w:p w14:paraId="4C27F428" w14:textId="35F019FF" w:rsidR="00350E4A" w:rsidRPr="00CF3DE6" w:rsidRDefault="00ED238E" w:rsidP="00350E4A">
      <w:pPr>
        <w:pStyle w:val="Nagwek3"/>
        <w:rPr>
          <w:rFonts w:ascii="Century Gothic" w:hAnsi="Century Gothic" w:cs="Open Sans"/>
          <w:sz w:val="20"/>
          <w:szCs w:val="20"/>
        </w:rPr>
      </w:pPr>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cznik</w:t>
      </w:r>
      <w:r w:rsidR="0088579E" w:rsidRPr="00CF3DE6">
        <w:rPr>
          <w:rFonts w:ascii="Century Gothic" w:hAnsi="Century Gothic" w:cs="Open Sans"/>
          <w:sz w:val="20"/>
          <w:szCs w:val="20"/>
        </w:rPr>
        <w:t xml:space="preserve"> </w:t>
      </w:r>
      <w:r w:rsidR="005E3549" w:rsidRPr="00CF3DE6">
        <w:rPr>
          <w:rFonts w:ascii="Century Gothic" w:hAnsi="Century Gothic" w:cs="Open Sans"/>
          <w:sz w:val="20"/>
          <w:szCs w:val="20"/>
        </w:rPr>
        <w:t xml:space="preserve">nr </w:t>
      </w:r>
      <w:r w:rsidR="00C6541D" w:rsidRPr="00CF3DE6">
        <w:rPr>
          <w:rFonts w:ascii="Century Gothic" w:hAnsi="Century Gothic" w:cs="Open Sans"/>
          <w:sz w:val="20"/>
          <w:szCs w:val="20"/>
        </w:rPr>
        <w:t>5</w:t>
      </w:r>
      <w:r w:rsidR="0088579E" w:rsidRPr="00CF3DE6">
        <w:rPr>
          <w:rFonts w:ascii="Century Gothic" w:hAnsi="Century Gothic" w:cs="Open Sans"/>
          <w:sz w:val="20"/>
          <w:szCs w:val="20"/>
        </w:rPr>
        <w:t xml:space="preserve"> </w:t>
      </w:r>
      <w:r w:rsidRPr="00CF3DE6">
        <w:rPr>
          <w:rFonts w:ascii="Century Gothic" w:hAnsi="Century Gothic" w:cs="Open Sans"/>
          <w:sz w:val="20"/>
          <w:szCs w:val="20"/>
        </w:rPr>
        <w:t>do</w:t>
      </w:r>
      <w:r w:rsidR="00305F83" w:rsidRPr="00CF3DE6">
        <w:rPr>
          <w:rFonts w:ascii="Century Gothic" w:hAnsi="Century Gothic" w:cs="Open Sans"/>
          <w:sz w:val="20"/>
          <w:szCs w:val="20"/>
        </w:rPr>
        <w:t xml:space="preserve"> S</w:t>
      </w:r>
      <w:r w:rsidR="0088579E" w:rsidRPr="00CF3DE6">
        <w:rPr>
          <w:rFonts w:ascii="Century Gothic" w:hAnsi="Century Gothic" w:cs="Open Sans"/>
          <w:sz w:val="20"/>
          <w:szCs w:val="20"/>
        </w:rPr>
        <w:t>WZ</w:t>
      </w:r>
      <w:bookmarkEnd w:id="96"/>
      <w:bookmarkEnd w:id="97"/>
      <w:bookmarkEnd w:id="98"/>
      <w:r w:rsidR="00350E4A" w:rsidRPr="00CF3DE6">
        <w:rPr>
          <w:rFonts w:ascii="Century Gothic" w:hAnsi="Century Gothic" w:cs="Open Sans"/>
          <w:sz w:val="20"/>
          <w:szCs w:val="20"/>
        </w:rPr>
        <w:t xml:space="preserve"> -</w:t>
      </w:r>
      <w:r w:rsidR="00350E4A" w:rsidRPr="00CF3DE6">
        <w:rPr>
          <w:rFonts w:ascii="Century Gothic" w:hAnsi="Century Gothic" w:cs="Open Sans"/>
          <w:sz w:val="20"/>
          <w:szCs w:val="20"/>
        </w:rPr>
        <w:br/>
        <w:t>Grupa kapita</w:t>
      </w:r>
      <w:r w:rsidR="00350E4A" w:rsidRPr="00CF3DE6">
        <w:rPr>
          <w:rFonts w:ascii="Century Gothic" w:hAnsi="Century Gothic" w:cs="Lucida Grande"/>
          <w:sz w:val="20"/>
          <w:szCs w:val="20"/>
        </w:rPr>
        <w:t>ł</w:t>
      </w:r>
      <w:r w:rsidR="00350E4A" w:rsidRPr="00CF3DE6">
        <w:rPr>
          <w:rFonts w:ascii="Century Gothic" w:hAnsi="Century Gothic" w:cs="Open Sans"/>
          <w:sz w:val="20"/>
          <w:szCs w:val="20"/>
        </w:rPr>
        <w:t>owa</w:t>
      </w:r>
      <w:bookmarkEnd w:id="99"/>
    </w:p>
    <w:p w14:paraId="33CE8118" w14:textId="77777777" w:rsidR="00D03639" w:rsidRPr="00CF3DE6"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F3DE6" w:rsidRDefault="009B0BA0" w:rsidP="009B0BA0">
      <w:pPr>
        <w:widowControl w:val="0"/>
        <w:spacing w:before="120" w:after="120" w:line="288" w:lineRule="auto"/>
        <w:ind w:left="397"/>
        <w:jc w:val="center"/>
        <w:rPr>
          <w:rFonts w:ascii="Century Gothic" w:hAnsi="Century Gothic" w:cs="Open Sans"/>
          <w:w w:val="100"/>
          <w:sz w:val="20"/>
        </w:rPr>
      </w:pPr>
      <w:r w:rsidRPr="00CF3DE6">
        <w:rPr>
          <w:rFonts w:ascii="Century Gothic" w:hAnsi="Century Gothic" w:cs="Open Sans"/>
          <w:w w:val="100"/>
          <w:sz w:val="20"/>
        </w:rPr>
        <w:t>Wymaga si</w:t>
      </w:r>
      <w:r w:rsidRPr="00CF3DE6">
        <w:rPr>
          <w:rFonts w:ascii="Century Gothic" w:hAnsi="Century Gothic" w:cs="Lucida Grande"/>
          <w:w w:val="100"/>
          <w:sz w:val="20"/>
        </w:rPr>
        <w:t>ę</w:t>
      </w:r>
      <w:r w:rsidR="003F0315" w:rsidRPr="00CF3DE6">
        <w:rPr>
          <w:rFonts w:ascii="Century Gothic" w:hAnsi="Century Gothic" w:cs="Open Sans"/>
          <w:w w:val="100"/>
          <w:sz w:val="20"/>
        </w:rPr>
        <w:t>,</w:t>
      </w:r>
      <w:r w:rsidRPr="00CF3DE6">
        <w:rPr>
          <w:rFonts w:ascii="Century Gothic" w:hAnsi="Century Gothic" w:cs="Open Sans"/>
          <w:w w:val="100"/>
          <w:sz w:val="20"/>
        </w:rPr>
        <w:t xml:space="preserve"> aby dokument by</w:t>
      </w:r>
      <w:r w:rsidRPr="00CF3DE6">
        <w:rPr>
          <w:rFonts w:ascii="Century Gothic" w:hAnsi="Century Gothic" w:cs="Lucida Grande"/>
          <w:w w:val="100"/>
          <w:sz w:val="20"/>
        </w:rPr>
        <w:t>ł</w:t>
      </w:r>
      <w:r w:rsidRPr="00CF3DE6">
        <w:rPr>
          <w:rFonts w:ascii="Century Gothic" w:hAnsi="Century Gothic" w:cs="Open Sans"/>
          <w:w w:val="100"/>
          <w:sz w:val="20"/>
        </w:rPr>
        <w:t xml:space="preserve">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ony w terminie wynikaj</w:t>
      </w:r>
      <w:r w:rsidRPr="00CF3DE6">
        <w:rPr>
          <w:rFonts w:ascii="Century Gothic" w:hAnsi="Century Gothic" w:cs="Lucida Grande"/>
          <w:w w:val="100"/>
          <w:sz w:val="20"/>
        </w:rPr>
        <w:t>ą</w:t>
      </w:r>
      <w:r w:rsidRPr="00CF3DE6">
        <w:rPr>
          <w:rFonts w:ascii="Century Gothic" w:hAnsi="Century Gothic" w:cs="Open Sans"/>
          <w:w w:val="100"/>
          <w:sz w:val="20"/>
        </w:rPr>
        <w:t xml:space="preserve">cym z art. </w:t>
      </w:r>
      <w:r w:rsidR="001048D3" w:rsidRPr="00CF3DE6">
        <w:rPr>
          <w:rFonts w:ascii="Century Gothic" w:hAnsi="Century Gothic" w:cs="Open Sans"/>
          <w:w w:val="100"/>
          <w:sz w:val="20"/>
        </w:rPr>
        <w:t>108 ust. 5</w:t>
      </w:r>
      <w:r w:rsidR="00A4159D" w:rsidRPr="00CF3DE6">
        <w:rPr>
          <w:rFonts w:ascii="Century Gothic" w:hAnsi="Century Gothic" w:cs="Open Sans"/>
          <w:w w:val="100"/>
          <w:sz w:val="20"/>
        </w:rPr>
        <w:t xml:space="preserve"> i 6</w:t>
      </w:r>
      <w:r w:rsidRPr="00CF3DE6">
        <w:rPr>
          <w:rFonts w:ascii="Century Gothic" w:hAnsi="Century Gothic" w:cs="Open Sans"/>
          <w:w w:val="100"/>
          <w:sz w:val="20"/>
        </w:rPr>
        <w:t xml:space="preserve"> ustawy Pzp.</w:t>
      </w:r>
    </w:p>
    <w:p w14:paraId="3DFB6593" w14:textId="77777777" w:rsidR="009B0BA0" w:rsidRPr="00CF3DE6"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F3DE6" w:rsidRDefault="009B0BA0" w:rsidP="009B0BA0">
      <w:pPr>
        <w:spacing w:before="120" w:after="120" w:line="288" w:lineRule="auto"/>
        <w:jc w:val="center"/>
        <w:rPr>
          <w:rFonts w:ascii="Century Gothic" w:hAnsi="Century Gothic" w:cs="Open Sans"/>
          <w:b/>
          <w:w w:val="100"/>
          <w:sz w:val="20"/>
        </w:rPr>
      </w:pPr>
      <w:r w:rsidRPr="00CF3DE6">
        <w:rPr>
          <w:rFonts w:ascii="Century Gothic" w:hAnsi="Century Gothic" w:cs="Open Sans"/>
          <w:b/>
          <w:w w:val="100"/>
          <w:sz w:val="20"/>
        </w:rPr>
        <w:t>Lista podmiotów nale</w:t>
      </w:r>
      <w:r w:rsidRPr="00CF3DE6">
        <w:rPr>
          <w:rFonts w:ascii="Century Gothic" w:hAnsi="Century Gothic" w:cs="Lucida Grande"/>
          <w:b/>
          <w:w w:val="100"/>
          <w:sz w:val="20"/>
        </w:rPr>
        <w:t>żą</w:t>
      </w:r>
      <w:r w:rsidRPr="00CF3DE6">
        <w:rPr>
          <w:rFonts w:ascii="Century Gothic" w:hAnsi="Century Gothic" w:cs="Open Sans"/>
          <w:b/>
          <w:w w:val="100"/>
          <w:sz w:val="20"/>
        </w:rPr>
        <w:t>cych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 xml:space="preserve">Informacja o tym, </w:t>
      </w:r>
      <w:r w:rsidRPr="00CF3DE6">
        <w:rPr>
          <w:rFonts w:ascii="Century Gothic" w:hAnsi="Century Gothic" w:cs="Lucida Grande"/>
          <w:b/>
          <w:w w:val="100"/>
          <w:sz w:val="20"/>
        </w:rPr>
        <w:t>ż</w:t>
      </w:r>
      <w:r w:rsidRPr="00CF3DE6">
        <w:rPr>
          <w:rFonts w:ascii="Century Gothic" w:hAnsi="Century Gothic" w:cs="Open Sans"/>
          <w:b/>
          <w:w w:val="100"/>
          <w:sz w:val="20"/>
        </w:rPr>
        <w:t>e Wykonawca nie nale</w:t>
      </w:r>
      <w:r w:rsidRPr="00CF3DE6">
        <w:rPr>
          <w:rFonts w:ascii="Century Gothic" w:hAnsi="Century Gothic" w:cs="Lucida Grande"/>
          <w:b/>
          <w:w w:val="100"/>
          <w:sz w:val="20"/>
        </w:rPr>
        <w:t>ż</w:t>
      </w:r>
      <w:r w:rsidRPr="00CF3DE6">
        <w:rPr>
          <w:rFonts w:ascii="Century Gothic" w:hAnsi="Century Gothic" w:cs="Open Sans"/>
          <w:b/>
          <w:w w:val="100"/>
          <w:sz w:val="20"/>
        </w:rPr>
        <w:t>y do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44E71181" w14:textId="77777777" w:rsidR="009B0BA0" w:rsidRPr="00CF3DE6"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F3DE6">
        <w:rPr>
          <w:rFonts w:ascii="Century Gothic" w:hAnsi="Century Gothic" w:cs="Open Sans"/>
          <w:b/>
          <w:color w:val="auto"/>
          <w:w w:val="100"/>
          <w:sz w:val="20"/>
          <w:szCs w:val="20"/>
          <w:u w:val="single"/>
          <w:lang w:val="pl-PL"/>
        </w:rPr>
        <w:t>UWAGA:  nale</w:t>
      </w:r>
      <w:r w:rsidRPr="00CF3DE6">
        <w:rPr>
          <w:rFonts w:ascii="Century Gothic" w:hAnsi="Century Gothic" w:cs="Lucida Grande"/>
          <w:b/>
          <w:color w:val="auto"/>
          <w:w w:val="100"/>
          <w:sz w:val="20"/>
          <w:szCs w:val="20"/>
          <w:u w:val="single"/>
          <w:lang w:val="pl-PL"/>
        </w:rPr>
        <w:t>ż</w:t>
      </w:r>
      <w:r w:rsidRPr="00CF3DE6">
        <w:rPr>
          <w:rFonts w:ascii="Century Gothic" w:hAnsi="Century Gothic" w:cs="Open Sans"/>
          <w:b/>
          <w:color w:val="auto"/>
          <w:w w:val="100"/>
          <w:sz w:val="20"/>
          <w:szCs w:val="20"/>
          <w:u w:val="single"/>
          <w:lang w:val="pl-PL"/>
        </w:rPr>
        <w:t>y wype</w:t>
      </w:r>
      <w:r w:rsidRPr="00CF3DE6">
        <w:rPr>
          <w:rFonts w:ascii="Century Gothic" w:hAnsi="Century Gothic" w:cs="Lucida Grande"/>
          <w:b/>
          <w:color w:val="auto"/>
          <w:w w:val="100"/>
          <w:sz w:val="20"/>
          <w:szCs w:val="20"/>
          <w:u w:val="single"/>
          <w:lang w:val="pl-PL"/>
        </w:rPr>
        <w:t>ł</w:t>
      </w:r>
      <w:r w:rsidRPr="00CF3DE6">
        <w:rPr>
          <w:rFonts w:ascii="Century Gothic" w:hAnsi="Century Gothic" w:cs="Open Sans"/>
          <w:b/>
          <w:color w:val="auto"/>
          <w:w w:val="100"/>
          <w:sz w:val="20"/>
          <w:szCs w:val="20"/>
          <w:u w:val="single"/>
          <w:lang w:val="pl-PL"/>
        </w:rPr>
        <w:t>ni</w:t>
      </w:r>
      <w:r w:rsidRPr="00CF3DE6">
        <w:rPr>
          <w:rFonts w:ascii="Century Gothic" w:hAnsi="Century Gothic" w:cs="Lucida Grande"/>
          <w:b/>
          <w:color w:val="auto"/>
          <w:w w:val="100"/>
          <w:sz w:val="20"/>
          <w:szCs w:val="20"/>
          <w:u w:val="single"/>
          <w:lang w:val="pl-PL"/>
        </w:rPr>
        <w:t>ć</w:t>
      </w:r>
      <w:r w:rsidRPr="00CF3DE6">
        <w:rPr>
          <w:rFonts w:ascii="Century Gothic" w:hAnsi="Century Gothic" w:cs="Open Sans"/>
          <w:b/>
          <w:color w:val="auto"/>
          <w:w w:val="100"/>
          <w:sz w:val="20"/>
          <w:szCs w:val="20"/>
          <w:u w:val="single"/>
          <w:lang w:val="pl-PL"/>
        </w:rPr>
        <w:t xml:space="preserve"> </w:t>
      </w:r>
      <w:r w:rsidR="002D4423" w:rsidRPr="00CF3DE6">
        <w:rPr>
          <w:rFonts w:ascii="Century Gothic" w:hAnsi="Century Gothic" w:cs="Open Sans"/>
          <w:b/>
          <w:color w:val="auto"/>
          <w:w w:val="100"/>
          <w:sz w:val="20"/>
          <w:szCs w:val="20"/>
          <w:u w:val="single"/>
          <w:lang w:val="pl-PL"/>
        </w:rPr>
        <w:t>odpowiednio*</w:t>
      </w:r>
    </w:p>
    <w:p w14:paraId="6F975435" w14:textId="77777777" w:rsidR="008D72AF" w:rsidRPr="00CF3DE6"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2AF877C6" w:rsidR="006C2F1B" w:rsidRPr="00CF3DE6" w:rsidRDefault="007844E7" w:rsidP="005E274D">
      <w:pPr>
        <w:spacing w:line="276" w:lineRule="auto"/>
        <w:rPr>
          <w:rFonts w:ascii="Century Gothic" w:hAnsi="Century Gothic" w:cs="Arial"/>
          <w:b/>
          <w:bCs/>
          <w:w w:val="100"/>
          <w:sz w:val="20"/>
        </w:rPr>
      </w:pP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adaj</w:t>
      </w:r>
      <w:r w:rsidRPr="00CF3DE6">
        <w:rPr>
          <w:rFonts w:ascii="Century Gothic" w:hAnsi="Century Gothic" w:cs="Lucida Grande"/>
          <w:w w:val="100"/>
          <w:sz w:val="20"/>
        </w:rPr>
        <w:t>ą</w:t>
      </w:r>
      <w:r w:rsidRPr="00CF3DE6">
        <w:rPr>
          <w:rFonts w:ascii="Century Gothic" w:hAnsi="Century Gothic" w:cs="Open Sans"/>
          <w:w w:val="100"/>
          <w:sz w:val="20"/>
        </w:rPr>
        <w:t>c ofert</w:t>
      </w:r>
      <w:r w:rsidRPr="00CF3DE6">
        <w:rPr>
          <w:rFonts w:ascii="Century Gothic" w:hAnsi="Century Gothic" w:cs="Lucida Grande"/>
          <w:w w:val="100"/>
          <w:sz w:val="20"/>
        </w:rPr>
        <w:t>ę</w:t>
      </w:r>
      <w:r w:rsidRPr="00CF3DE6">
        <w:rPr>
          <w:rFonts w:ascii="Century Gothic" w:hAnsi="Century Gothic" w:cs="Open Sans"/>
          <w:w w:val="100"/>
          <w:sz w:val="20"/>
        </w:rPr>
        <w:t xml:space="preserve">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prowadzonym </w:t>
      </w:r>
      <w:r w:rsidR="00BC5DEA" w:rsidRPr="00CF3DE6">
        <w:rPr>
          <w:rFonts w:ascii="Century Gothic" w:hAnsi="Century Gothic" w:cs="Open Sans"/>
          <w:w w:val="100"/>
          <w:sz w:val="20"/>
        </w:rPr>
        <w:t xml:space="preserve">w trybie </w:t>
      </w:r>
      <w:r w:rsidR="001E267C" w:rsidRPr="00CF3DE6">
        <w:rPr>
          <w:rFonts w:ascii="Century Gothic" w:hAnsi="Century Gothic" w:cs="Open Sans"/>
          <w:w w:val="100"/>
          <w:sz w:val="20"/>
        </w:rPr>
        <w:t>podstawowym na</w:t>
      </w:r>
      <w:r w:rsidR="00BC5DEA" w:rsidRPr="00CF3DE6">
        <w:rPr>
          <w:rFonts w:ascii="Century Gothic" w:hAnsi="Century Gothic" w:cs="Open Sans"/>
          <w:w w:val="100"/>
          <w:sz w:val="20"/>
        </w:rPr>
        <w:t xml:space="preserve"> </w:t>
      </w:r>
      <w:r w:rsidR="00517FC3"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w:t>
      </w:r>
      <w:r w:rsidR="005C5F17" w:rsidRPr="00CF3DE6">
        <w:rPr>
          <w:rStyle w:val="Numerstrony"/>
          <w:rFonts w:ascii="Century Gothic" w:hAnsi="Century Gothic"/>
          <w:b/>
          <w:bCs/>
          <w:w w:val="100"/>
          <w:sz w:val="20"/>
        </w:rPr>
        <w:t xml:space="preserve"> </w:t>
      </w:r>
      <w:r w:rsidR="005C5F17" w:rsidRPr="00CF3DE6">
        <w:rPr>
          <w:rFonts w:ascii="Century Gothic" w:hAnsi="Century Gothic" w:cs="Open Sans"/>
          <w:w w:val="100"/>
          <w:sz w:val="20"/>
        </w:rPr>
        <w:t>w </w:t>
      </w:r>
      <w:r w:rsidRPr="00CF3DE6">
        <w:rPr>
          <w:rFonts w:ascii="Century Gothic" w:hAnsi="Century Gothic" w:cs="Open Sans"/>
          <w:w w:val="100"/>
          <w:sz w:val="20"/>
        </w:rPr>
        <w:t>celu potwierdzenia braku podstaw wykluczenia</w:t>
      </w:r>
      <w:r w:rsidR="006B75C9" w:rsidRPr="00CF3DE6">
        <w:rPr>
          <w:rFonts w:ascii="Century Gothic" w:hAnsi="Century Gothic" w:cs="Open Sans"/>
          <w:w w:val="100"/>
          <w:sz w:val="20"/>
        </w:rPr>
        <w:t xml:space="preserve"> </w:t>
      </w:r>
      <w:r w:rsidR="002A7490" w:rsidRPr="00CF3DE6">
        <w:rPr>
          <w:rFonts w:ascii="Century Gothic" w:hAnsi="Century Gothic" w:cs="Open Sans"/>
          <w:w w:val="100"/>
          <w:sz w:val="20"/>
        </w:rPr>
        <w:t>z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73488" w:rsidRPr="00CF3DE6">
        <w:rPr>
          <w:rFonts w:ascii="Century Gothic" w:eastAsiaTheme="minorEastAsia" w:hAnsi="Century Gothic" w:cs="Open Sans"/>
          <w:w w:val="100"/>
          <w:sz w:val="20"/>
        </w:rPr>
        <w:t>na </w:t>
      </w:r>
      <w:r w:rsidR="009B0BA0" w:rsidRPr="00CF3DE6">
        <w:rPr>
          <w:rFonts w:ascii="Century Gothic" w:eastAsiaTheme="minorEastAsia" w:hAnsi="Century Gothic" w:cs="Open Sans"/>
          <w:w w:val="100"/>
          <w:sz w:val="20"/>
        </w:rPr>
        <w:t xml:space="preserve">podstawie art. </w:t>
      </w:r>
      <w:r w:rsidR="00DA2C49" w:rsidRPr="00CF3DE6">
        <w:rPr>
          <w:rFonts w:ascii="Century Gothic" w:eastAsiaTheme="minorEastAsia" w:hAnsi="Century Gothic" w:cs="Open Sans"/>
          <w:w w:val="100"/>
          <w:sz w:val="20"/>
        </w:rPr>
        <w:t>108</w:t>
      </w:r>
      <w:r w:rsidR="009B0BA0" w:rsidRPr="00CF3DE6">
        <w:rPr>
          <w:rFonts w:ascii="Century Gothic" w:eastAsiaTheme="minorEastAsia" w:hAnsi="Century Gothic" w:cs="Open Sans"/>
          <w:w w:val="100"/>
          <w:sz w:val="20"/>
        </w:rPr>
        <w:t xml:space="preserve"> ust. 1 pkt </w:t>
      </w:r>
      <w:r w:rsidR="00DA2C49" w:rsidRPr="00CF3DE6">
        <w:rPr>
          <w:rFonts w:ascii="Century Gothic" w:eastAsiaTheme="minorEastAsia" w:hAnsi="Century Gothic" w:cs="Open Sans"/>
          <w:w w:val="100"/>
          <w:sz w:val="20"/>
        </w:rPr>
        <w:t xml:space="preserve">5 </w:t>
      </w:r>
      <w:r w:rsidR="00E15EB3" w:rsidRPr="00CF3DE6">
        <w:rPr>
          <w:rFonts w:ascii="Century Gothic" w:eastAsiaTheme="minorEastAsia" w:hAnsi="Century Gothic" w:cs="Open Sans"/>
          <w:w w:val="100"/>
          <w:sz w:val="20"/>
        </w:rPr>
        <w:t xml:space="preserve">i 6 </w:t>
      </w:r>
      <w:r w:rsidR="00DA2C49" w:rsidRPr="00CF3DE6">
        <w:rPr>
          <w:rFonts w:ascii="Century Gothic" w:eastAsiaTheme="minorEastAsia" w:hAnsi="Century Gothic" w:cs="Open Sans"/>
          <w:w w:val="100"/>
          <w:sz w:val="20"/>
        </w:rPr>
        <w:t>ustawy z dnia 11 września 2019</w:t>
      </w:r>
      <w:r w:rsidR="009B0BA0" w:rsidRPr="00CF3DE6">
        <w:rPr>
          <w:rFonts w:ascii="Century Gothic" w:eastAsiaTheme="minorEastAsia" w:hAnsi="Century Gothic" w:cs="Open Sans"/>
          <w:w w:val="100"/>
          <w:sz w:val="20"/>
        </w:rPr>
        <w:t xml:space="preserve"> </w:t>
      </w:r>
      <w:r w:rsidR="002D4423" w:rsidRPr="00CF3DE6">
        <w:rPr>
          <w:rFonts w:ascii="Century Gothic" w:eastAsiaTheme="minorEastAsia" w:hAnsi="Century Gothic" w:cs="Open Sans"/>
          <w:w w:val="100"/>
          <w:sz w:val="20"/>
        </w:rPr>
        <w:t>r.</w:t>
      </w:r>
      <w:r w:rsidR="009B0BA0" w:rsidRPr="00CF3DE6">
        <w:rPr>
          <w:rFonts w:ascii="Century Gothic" w:eastAsiaTheme="minorEastAsia" w:hAnsi="Century Gothic" w:cs="Open Sans"/>
          <w:w w:val="100"/>
          <w:sz w:val="20"/>
        </w:rPr>
        <w:t xml:space="preserve"> Prawo zamówie</w:t>
      </w:r>
      <w:r w:rsidR="009B0BA0" w:rsidRPr="00CF3DE6">
        <w:rPr>
          <w:rFonts w:ascii="Century Gothic" w:eastAsiaTheme="minorEastAsia" w:hAnsi="Century Gothic" w:cs="Lucida Grande"/>
          <w:w w:val="100"/>
          <w:sz w:val="20"/>
        </w:rPr>
        <w:t>ń</w:t>
      </w:r>
      <w:r w:rsidR="009B0BA0" w:rsidRPr="00CF3DE6">
        <w:rPr>
          <w:rFonts w:ascii="Century Gothic" w:eastAsiaTheme="minorEastAsia" w:hAnsi="Century Gothic" w:cs="Open Sans"/>
          <w:w w:val="100"/>
          <w:sz w:val="20"/>
        </w:rPr>
        <w:t xml:space="preserve"> </w:t>
      </w:r>
      <w:r w:rsidR="009B0BA0" w:rsidRPr="00CF3DE6">
        <w:rPr>
          <w:rFonts w:ascii="Century Gothic" w:hAnsi="Century Gothic" w:cs="Open Sans"/>
          <w:w w:val="100"/>
          <w:sz w:val="20"/>
        </w:rPr>
        <w:t>publicznych (</w:t>
      </w:r>
      <w:r w:rsidR="00BC1EAB" w:rsidRPr="00CF3DE6">
        <w:rPr>
          <w:rFonts w:ascii="Century Gothic" w:hAnsi="Century Gothic" w:cs="Open Sans"/>
          <w:w w:val="100"/>
          <w:sz w:val="20"/>
        </w:rPr>
        <w:t>t.j. Dz. U. z 20</w:t>
      </w:r>
      <w:r w:rsidR="008625C6" w:rsidRPr="00CF3DE6">
        <w:rPr>
          <w:rFonts w:ascii="Century Gothic" w:hAnsi="Century Gothic" w:cs="Open Sans"/>
          <w:w w:val="100"/>
          <w:sz w:val="20"/>
        </w:rPr>
        <w:t>21</w:t>
      </w:r>
      <w:r w:rsidR="00BC1EAB" w:rsidRPr="00CF3DE6">
        <w:rPr>
          <w:rFonts w:ascii="Century Gothic" w:hAnsi="Century Gothic" w:cs="Open Sans"/>
          <w:w w:val="100"/>
          <w:sz w:val="20"/>
        </w:rPr>
        <w:t xml:space="preserve"> r., poz. </w:t>
      </w:r>
      <w:r w:rsidR="008625C6" w:rsidRPr="00CF3DE6">
        <w:rPr>
          <w:rFonts w:ascii="Century Gothic" w:hAnsi="Century Gothic" w:cs="Open Sans"/>
          <w:w w:val="100"/>
          <w:sz w:val="20"/>
        </w:rPr>
        <w:t>1129</w:t>
      </w:r>
      <w:r w:rsidR="009B0BA0" w:rsidRPr="00CF3DE6">
        <w:rPr>
          <w:rFonts w:ascii="Century Gothic" w:hAnsi="Century Gothic" w:cs="Open Sans"/>
          <w:w w:val="100"/>
          <w:sz w:val="20"/>
        </w:rPr>
        <w:t>),</w:t>
      </w:r>
      <w:r w:rsidR="00251E41" w:rsidRPr="00CF3DE6">
        <w:rPr>
          <w:rFonts w:ascii="Century Gothic" w:hAnsi="Century Gothic" w:cs="Open Sans"/>
          <w:w w:val="100"/>
          <w:sz w:val="20"/>
        </w:rPr>
        <w:t xml:space="preserve"> </w:t>
      </w:r>
      <w:r w:rsidR="006C2F1B" w:rsidRPr="00CF3DE6">
        <w:rPr>
          <w:rFonts w:ascii="Century Gothic" w:hAnsi="Century Gothic" w:cs="Open Sans"/>
          <w:w w:val="100"/>
          <w:sz w:val="20"/>
        </w:rPr>
        <w:t>dzia</w:t>
      </w:r>
      <w:r w:rsidR="006C2F1B" w:rsidRPr="00CF3DE6">
        <w:rPr>
          <w:rFonts w:ascii="Century Gothic" w:hAnsi="Century Gothic" w:cs="Lucida Grande"/>
          <w:w w:val="100"/>
          <w:sz w:val="20"/>
        </w:rPr>
        <w:t>ł</w:t>
      </w:r>
      <w:r w:rsidR="006C2F1B" w:rsidRPr="00CF3DE6">
        <w:rPr>
          <w:rFonts w:ascii="Century Gothic" w:hAnsi="Century Gothic" w:cs="Open Sans"/>
          <w:w w:val="100"/>
          <w:sz w:val="20"/>
        </w:rPr>
        <w:t>aj</w:t>
      </w:r>
      <w:r w:rsidR="006C2F1B" w:rsidRPr="00CF3DE6">
        <w:rPr>
          <w:rFonts w:ascii="Century Gothic" w:hAnsi="Century Gothic" w:cs="Lucida Grande"/>
          <w:w w:val="100"/>
          <w:sz w:val="20"/>
        </w:rPr>
        <w:t>ą</w:t>
      </w:r>
      <w:r w:rsidR="00DA2C49" w:rsidRPr="00CF3DE6">
        <w:rPr>
          <w:rFonts w:ascii="Century Gothic" w:hAnsi="Century Gothic" w:cs="Open Sans"/>
          <w:w w:val="100"/>
          <w:sz w:val="20"/>
        </w:rPr>
        <w:t>c w </w:t>
      </w:r>
      <w:r w:rsidR="006C2F1B" w:rsidRPr="00CF3DE6">
        <w:rPr>
          <w:rFonts w:ascii="Century Gothic" w:hAnsi="Century Gothic" w:cs="Open Sans"/>
          <w:w w:val="100"/>
          <w:sz w:val="20"/>
        </w:rPr>
        <w:t>imieniu Wykonawcy:</w:t>
      </w:r>
    </w:p>
    <w:p w14:paraId="0E2A144A" w14:textId="77777777" w:rsidR="006C2F1B" w:rsidRPr="00CF3DE6" w:rsidRDefault="006C2F1B" w:rsidP="002D4423">
      <w:pPr>
        <w:tabs>
          <w:tab w:val="num" w:pos="0"/>
        </w:tabs>
        <w:spacing w:before="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w:t>
      </w:r>
      <w:r w:rsidR="002D4423" w:rsidRPr="00CF3DE6">
        <w:rPr>
          <w:rFonts w:ascii="Century Gothic" w:hAnsi="Century Gothic" w:cs="Open Sans"/>
          <w:w w:val="100"/>
          <w:sz w:val="20"/>
        </w:rPr>
        <w:t>____________________</w:t>
      </w:r>
      <w:r w:rsidRPr="00CF3DE6">
        <w:rPr>
          <w:rFonts w:ascii="Century Gothic" w:hAnsi="Century Gothic" w:cs="Open Sans"/>
          <w:w w:val="100"/>
          <w:sz w:val="20"/>
        </w:rPr>
        <w:t>___________</w:t>
      </w:r>
      <w:r w:rsidR="006B75C9" w:rsidRPr="00CF3DE6">
        <w:rPr>
          <w:rFonts w:ascii="Century Gothic" w:hAnsi="Century Gothic" w:cs="Open Sans"/>
          <w:w w:val="100"/>
          <w:sz w:val="20"/>
        </w:rPr>
        <w:t>____________________</w:t>
      </w:r>
    </w:p>
    <w:p w14:paraId="7F591194" w14:textId="77777777" w:rsidR="006C2F1B" w:rsidRPr="00CF3DE6"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F3DE6">
        <w:rPr>
          <w:rFonts w:ascii="Century Gothic" w:hAnsi="Century Gothic" w:cs="Open Sans"/>
          <w:i/>
          <w:w w:val="100"/>
          <w:sz w:val="20"/>
        </w:rPr>
        <w:t xml:space="preserve">(nazwa (firma) </w:t>
      </w:r>
      <w:r w:rsidR="00500815" w:rsidRPr="00CF3DE6">
        <w:rPr>
          <w:rFonts w:ascii="Century Gothic" w:hAnsi="Century Gothic" w:cs="Open Sans"/>
          <w:i/>
          <w:w w:val="100"/>
          <w:sz w:val="20"/>
        </w:rPr>
        <w:t xml:space="preserve">i </w:t>
      </w:r>
      <w:r w:rsidRPr="00CF3DE6">
        <w:rPr>
          <w:rFonts w:ascii="Century Gothic" w:hAnsi="Century Gothic" w:cs="Open Sans"/>
          <w:i/>
          <w:w w:val="100"/>
          <w:sz w:val="20"/>
        </w:rPr>
        <w:t>dok</w:t>
      </w:r>
      <w:r w:rsidRPr="00CF3DE6">
        <w:rPr>
          <w:rFonts w:ascii="Century Gothic" w:hAnsi="Century Gothic" w:cs="Lucida Grande"/>
          <w:i/>
          <w:w w:val="100"/>
          <w:sz w:val="20"/>
        </w:rPr>
        <w:t>ł</w:t>
      </w:r>
      <w:r w:rsidRPr="00CF3DE6">
        <w:rPr>
          <w:rFonts w:ascii="Century Gothic" w:hAnsi="Century Gothic" w:cs="Open Sans"/>
          <w:i/>
          <w:w w:val="100"/>
          <w:sz w:val="20"/>
        </w:rPr>
        <w:t>adny adres Wykonawcy)</w:t>
      </w:r>
    </w:p>
    <w:p w14:paraId="17044B89" w14:textId="77777777" w:rsidR="009B0BA0" w:rsidRPr="00CF3DE6"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F3DE6"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Pr="00CF3DE6">
        <w:rPr>
          <w:rFonts w:ascii="Century Gothic" w:hAnsi="Century Gothic" w:cs="Open Sans"/>
          <w:w w:val="100"/>
          <w:sz w:val="20"/>
        </w:rPr>
        <w:t xml:space="preserve"> w rozumieniu ust</w:t>
      </w:r>
      <w:r w:rsidR="002A7490" w:rsidRPr="00CF3DE6">
        <w:rPr>
          <w:rFonts w:ascii="Century Gothic" w:hAnsi="Century Gothic" w:cs="Open Sans"/>
          <w:w w:val="100"/>
          <w:sz w:val="20"/>
        </w:rPr>
        <w:t>awy z dnia 16 lutego 2007 </w:t>
      </w:r>
      <w:r w:rsidRPr="00CF3DE6">
        <w:rPr>
          <w:rFonts w:ascii="Century Gothic" w:hAnsi="Century Gothic" w:cs="Open Sans"/>
          <w:w w:val="100"/>
          <w:sz w:val="20"/>
        </w:rPr>
        <w:t>r. o ochronie konkurencji i konsumentów (</w:t>
      </w:r>
      <w:r w:rsidR="008D72AF" w:rsidRPr="00CF3DE6">
        <w:rPr>
          <w:rFonts w:ascii="Century Gothic" w:hAnsi="Century Gothic" w:cs="Open Sans"/>
          <w:w w:val="100"/>
          <w:sz w:val="20"/>
        </w:rPr>
        <w:t>t.j. Dz. U. z</w:t>
      </w:r>
      <w:r w:rsidR="0067323D" w:rsidRPr="00CF3DE6">
        <w:rPr>
          <w:rFonts w:ascii="Century Gothic" w:hAnsi="Century Gothic" w:cs="Open Sans"/>
          <w:w w:val="100"/>
          <w:sz w:val="20"/>
        </w:rPr>
        <w:t xml:space="preserve"> </w:t>
      </w:r>
      <w:r w:rsidR="008D72AF" w:rsidRPr="00CF3DE6">
        <w:rPr>
          <w:rFonts w:ascii="Century Gothic" w:hAnsi="Century Gothic" w:cs="Open Sans"/>
          <w:w w:val="100"/>
          <w:sz w:val="20"/>
        </w:rPr>
        <w:t xml:space="preserve"> 20</w:t>
      </w:r>
      <w:r w:rsidR="0067323D" w:rsidRPr="00CF3DE6">
        <w:rPr>
          <w:rFonts w:ascii="Century Gothic" w:hAnsi="Century Gothic" w:cs="Open Sans"/>
          <w:w w:val="100"/>
          <w:sz w:val="20"/>
        </w:rPr>
        <w:t>20</w:t>
      </w:r>
      <w:r w:rsidR="008D72AF" w:rsidRPr="00CF3DE6">
        <w:rPr>
          <w:rFonts w:ascii="Century Gothic" w:hAnsi="Century Gothic" w:cs="Open Sans"/>
          <w:w w:val="100"/>
          <w:sz w:val="20"/>
        </w:rPr>
        <w:t xml:space="preserve"> r. poz. </w:t>
      </w:r>
      <w:r w:rsidR="0067323D" w:rsidRPr="00CF3DE6">
        <w:rPr>
          <w:rFonts w:ascii="Century Gothic" w:hAnsi="Century Gothic" w:cs="Open Sans"/>
          <w:w w:val="100"/>
          <w:sz w:val="20"/>
        </w:rPr>
        <w:t>1076</w:t>
      </w:r>
      <w:r w:rsidRPr="00CF3DE6">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F3DE6" w14:paraId="70194D3D" w14:textId="77777777" w:rsidTr="00CC71E0">
        <w:trPr>
          <w:trHeight w:val="729"/>
          <w:jc w:val="center"/>
        </w:trPr>
        <w:tc>
          <w:tcPr>
            <w:tcW w:w="655" w:type="dxa"/>
            <w:shd w:val="clear" w:color="auto" w:fill="auto"/>
            <w:vAlign w:val="center"/>
          </w:tcPr>
          <w:p w14:paraId="19CABBFD"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Nazwa (firma) podmiotu wchodz</w:t>
            </w:r>
            <w:r w:rsidRPr="00CF3DE6">
              <w:rPr>
                <w:rFonts w:ascii="Century Gothic" w:hAnsi="Century Gothic" w:cs="Lucida Grande"/>
                <w:b/>
                <w:spacing w:val="4"/>
                <w:w w:val="100"/>
                <w:sz w:val="20"/>
              </w:rPr>
              <w:t>ą</w:t>
            </w:r>
            <w:r w:rsidRPr="00CF3DE6">
              <w:rPr>
                <w:rFonts w:ascii="Century Gothic" w:hAnsi="Century Gothic" w:cs="Open Sans"/>
                <w:b/>
                <w:spacing w:val="4"/>
                <w:w w:val="100"/>
                <w:sz w:val="20"/>
              </w:rPr>
              <w:t>cego w sk</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ad grupy kapita</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Adres podmiotu</w:t>
            </w:r>
          </w:p>
        </w:tc>
      </w:tr>
      <w:tr w:rsidR="007844E7" w:rsidRPr="00CF3DE6" w14:paraId="0AFB15BB" w14:textId="77777777" w:rsidTr="008D72AF">
        <w:trPr>
          <w:jc w:val="center"/>
        </w:trPr>
        <w:tc>
          <w:tcPr>
            <w:tcW w:w="655" w:type="dxa"/>
            <w:shd w:val="clear" w:color="auto" w:fill="auto"/>
            <w:vAlign w:val="center"/>
          </w:tcPr>
          <w:p w14:paraId="15B50DA1"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1</w:t>
            </w:r>
          </w:p>
        </w:tc>
        <w:tc>
          <w:tcPr>
            <w:tcW w:w="4395" w:type="dxa"/>
            <w:shd w:val="clear" w:color="auto" w:fill="auto"/>
          </w:tcPr>
          <w:p w14:paraId="5DD8A5B0"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01942F57" w14:textId="77777777" w:rsidTr="008D72AF">
        <w:trPr>
          <w:jc w:val="center"/>
        </w:trPr>
        <w:tc>
          <w:tcPr>
            <w:tcW w:w="655" w:type="dxa"/>
            <w:shd w:val="clear" w:color="auto" w:fill="auto"/>
            <w:vAlign w:val="center"/>
          </w:tcPr>
          <w:p w14:paraId="5D7D5756"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2</w:t>
            </w:r>
          </w:p>
        </w:tc>
        <w:tc>
          <w:tcPr>
            <w:tcW w:w="4395" w:type="dxa"/>
            <w:shd w:val="clear" w:color="auto" w:fill="auto"/>
          </w:tcPr>
          <w:p w14:paraId="2C8C651F"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35D5895C" w14:textId="77777777" w:rsidTr="008D72AF">
        <w:trPr>
          <w:jc w:val="center"/>
        </w:trPr>
        <w:tc>
          <w:tcPr>
            <w:tcW w:w="655" w:type="dxa"/>
            <w:shd w:val="clear" w:color="auto" w:fill="auto"/>
            <w:vAlign w:val="center"/>
          </w:tcPr>
          <w:p w14:paraId="2CE8DF4B"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3</w:t>
            </w:r>
          </w:p>
        </w:tc>
        <w:tc>
          <w:tcPr>
            <w:tcW w:w="4395" w:type="dxa"/>
            <w:shd w:val="clear" w:color="auto" w:fill="auto"/>
          </w:tcPr>
          <w:p w14:paraId="7CCB0D0C"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F3DE6" w:rsidRDefault="007844E7" w:rsidP="000831C2">
            <w:pPr>
              <w:spacing w:line="240" w:lineRule="auto"/>
              <w:rPr>
                <w:rFonts w:ascii="Century Gothic" w:hAnsi="Century Gothic" w:cs="Open Sans"/>
                <w:spacing w:val="4"/>
                <w:w w:val="100"/>
                <w:sz w:val="20"/>
              </w:rPr>
            </w:pPr>
          </w:p>
        </w:tc>
      </w:tr>
    </w:tbl>
    <w:p w14:paraId="5C0358E6" w14:textId="77777777" w:rsidR="009B0BA0" w:rsidRPr="00CF3DE6"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F3DE6" w:rsidRDefault="009B0BA0" w:rsidP="009B0BA0">
      <w:pPr>
        <w:pStyle w:val="Akapitzlist"/>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oraz sk</w:t>
      </w:r>
      <w:r w:rsidRPr="00CF3DE6">
        <w:rPr>
          <w:rFonts w:ascii="Century Gothic" w:hAnsi="Century Gothic" w:cs="Lucida Grande"/>
          <w:w w:val="100"/>
          <w:sz w:val="20"/>
        </w:rPr>
        <w:t>ł</w:t>
      </w:r>
      <w:r w:rsidRPr="00CF3DE6">
        <w:rPr>
          <w:rFonts w:ascii="Century Gothic" w:hAnsi="Century Gothic" w:cs="Open Sans"/>
          <w:w w:val="100"/>
          <w:sz w:val="20"/>
        </w:rPr>
        <w:t>adam wraz z o</w:t>
      </w:r>
      <w:r w:rsidRPr="00CF3DE6">
        <w:rPr>
          <w:rFonts w:ascii="Century Gothic" w:hAnsi="Century Gothic" w:cs="Lucida Grande"/>
          <w:w w:val="100"/>
          <w:sz w:val="20"/>
        </w:rPr>
        <w:t>ś</w:t>
      </w:r>
      <w:r w:rsidRPr="00CF3DE6">
        <w:rPr>
          <w:rFonts w:ascii="Century Gothic" w:hAnsi="Century Gothic" w:cs="Open Sans"/>
          <w:w w:val="100"/>
          <w:sz w:val="20"/>
        </w:rPr>
        <w:t>wiadczeniem dokumenty b</w:t>
      </w:r>
      <w:r w:rsidRPr="00CF3DE6">
        <w:rPr>
          <w:rFonts w:ascii="Century Gothic" w:hAnsi="Century Gothic" w:cs="Lucida Grande"/>
          <w:w w:val="100"/>
          <w:sz w:val="20"/>
        </w:rPr>
        <w:t>ą</w:t>
      </w:r>
      <w:r w:rsidRPr="00CF3DE6">
        <w:rPr>
          <w:rFonts w:ascii="Century Gothic" w:hAnsi="Century Gothic" w:cs="Open Sans"/>
          <w:w w:val="100"/>
          <w:sz w:val="20"/>
        </w:rPr>
        <w:t>d</w:t>
      </w:r>
      <w:r w:rsidRPr="00CF3DE6">
        <w:rPr>
          <w:rFonts w:ascii="Century Gothic" w:hAnsi="Century Gothic" w:cs="Lucida Grande"/>
          <w:w w:val="100"/>
          <w:sz w:val="20"/>
        </w:rPr>
        <w:t>ź</w:t>
      </w:r>
      <w:r w:rsidRPr="00CF3DE6">
        <w:rPr>
          <w:rFonts w:ascii="Century Gothic" w:hAnsi="Century Gothic" w:cs="Open Sans"/>
          <w:w w:val="100"/>
          <w:sz w:val="20"/>
        </w:rPr>
        <w:t xml:space="preserve"> informacje potwierdzaj</w:t>
      </w:r>
      <w:r w:rsidRPr="00CF3DE6">
        <w:rPr>
          <w:rFonts w:ascii="Century Gothic" w:hAnsi="Century Gothic" w:cs="Lucida Grande"/>
          <w:w w:val="100"/>
          <w:sz w:val="20"/>
        </w:rPr>
        <w:t>ą</w:t>
      </w:r>
      <w:r w:rsidRPr="00CF3DE6">
        <w:rPr>
          <w:rFonts w:ascii="Century Gothic" w:hAnsi="Century Gothic" w:cs="Open Sans"/>
          <w:w w:val="100"/>
          <w:sz w:val="20"/>
        </w:rPr>
        <w:t xml:space="preserve">ce, </w:t>
      </w:r>
      <w:r w:rsidRPr="00CF3DE6">
        <w:rPr>
          <w:rFonts w:ascii="Century Gothic" w:hAnsi="Century Gothic" w:cs="Lucida Grande"/>
          <w:w w:val="100"/>
          <w:sz w:val="20"/>
        </w:rPr>
        <w:t>ż</w:t>
      </w:r>
      <w:r w:rsidR="00EB341F" w:rsidRPr="00CF3DE6">
        <w:rPr>
          <w:rFonts w:ascii="Century Gothic" w:hAnsi="Century Gothic" w:cs="Open Sans"/>
          <w:w w:val="100"/>
          <w:sz w:val="20"/>
        </w:rPr>
        <w:t>e </w:t>
      </w:r>
      <w:r w:rsidRPr="00CF3DE6">
        <w:rPr>
          <w:rFonts w:ascii="Century Gothic" w:hAnsi="Century Gothic" w:cs="Open Sans"/>
          <w:w w:val="100"/>
          <w:sz w:val="20"/>
        </w:rPr>
        <w:t>powi</w:t>
      </w:r>
      <w:r w:rsidRPr="00CF3DE6">
        <w:rPr>
          <w:rFonts w:ascii="Century Gothic" w:hAnsi="Century Gothic" w:cs="Lucida Grande"/>
          <w:w w:val="100"/>
          <w:sz w:val="20"/>
        </w:rPr>
        <w:t>ą</w:t>
      </w:r>
      <w:r w:rsidRPr="00CF3DE6">
        <w:rPr>
          <w:rFonts w:ascii="Century Gothic" w:hAnsi="Century Gothic" w:cs="Open Sans"/>
          <w:w w:val="100"/>
          <w:sz w:val="20"/>
        </w:rPr>
        <w:t>zania</w:t>
      </w:r>
      <w:r w:rsidR="009414F8" w:rsidRPr="00CF3DE6">
        <w:rPr>
          <w:rFonts w:ascii="Century Gothic" w:hAnsi="Century Gothic" w:cs="Open Sans"/>
          <w:w w:val="100"/>
          <w:sz w:val="20"/>
        </w:rPr>
        <w:t xml:space="preserve"> </w:t>
      </w:r>
      <w:r w:rsidRPr="00CF3DE6">
        <w:rPr>
          <w:rFonts w:ascii="Century Gothic" w:hAnsi="Century Gothic" w:cs="Open Sans"/>
          <w:w w:val="100"/>
          <w:sz w:val="20"/>
        </w:rPr>
        <w:t>z innym Wykonawc</w:t>
      </w:r>
      <w:r w:rsidRPr="00CF3DE6">
        <w:rPr>
          <w:rFonts w:ascii="Century Gothic" w:hAnsi="Century Gothic" w:cs="Lucida Grande"/>
          <w:w w:val="100"/>
          <w:sz w:val="20"/>
        </w:rPr>
        <w:t>ą</w:t>
      </w:r>
      <w:r w:rsidRPr="00CF3DE6">
        <w:rPr>
          <w:rFonts w:ascii="Century Gothic" w:hAnsi="Century Gothic" w:cs="Open Sans"/>
          <w:w w:val="100"/>
          <w:sz w:val="20"/>
        </w:rPr>
        <w:t xml:space="preserve"> nie prowadz</w:t>
      </w:r>
      <w:r w:rsidRPr="00CF3DE6">
        <w:rPr>
          <w:rFonts w:ascii="Century Gothic" w:hAnsi="Century Gothic" w:cs="Lucida Grande"/>
          <w:w w:val="100"/>
          <w:sz w:val="20"/>
        </w:rPr>
        <w:t>ą</w:t>
      </w:r>
      <w:r w:rsidRPr="00CF3DE6">
        <w:rPr>
          <w:rFonts w:ascii="Century Gothic" w:hAnsi="Century Gothic" w:cs="Open Sans"/>
          <w:w w:val="100"/>
          <w:sz w:val="20"/>
        </w:rPr>
        <w:t xml:space="preserve"> do zak</w:t>
      </w:r>
      <w:r w:rsidRPr="00CF3DE6">
        <w:rPr>
          <w:rFonts w:ascii="Century Gothic" w:hAnsi="Century Gothic" w:cs="Lucida Grande"/>
          <w:w w:val="100"/>
          <w:sz w:val="20"/>
        </w:rPr>
        <w:t>ł</w:t>
      </w:r>
      <w:r w:rsidRPr="00CF3DE6">
        <w:rPr>
          <w:rFonts w:ascii="Century Gothic" w:hAnsi="Century Gothic" w:cs="Open Sans"/>
          <w:w w:val="100"/>
          <w:sz w:val="20"/>
        </w:rPr>
        <w:t>ócenia konkurencji w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631514E4" w14:textId="77777777" w:rsidR="0088579E" w:rsidRPr="00CF3DE6"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F3DE6">
        <w:rPr>
          <w:rFonts w:ascii="Century Gothic" w:hAnsi="Century Gothic" w:cs="Open Sans"/>
          <w:spacing w:val="-5"/>
          <w:w w:val="100"/>
          <w:sz w:val="20"/>
        </w:rPr>
        <w:t>__</w:t>
      </w:r>
      <w:r w:rsidR="0088579E" w:rsidRPr="00CF3DE6">
        <w:rPr>
          <w:rFonts w:ascii="Century Gothic" w:hAnsi="Century Gothic" w:cs="Open Sans"/>
          <w:spacing w:val="-5"/>
          <w:w w:val="100"/>
          <w:sz w:val="20"/>
        </w:rPr>
        <w:t>____________________________________________________________________________________</w:t>
      </w:r>
    </w:p>
    <w:p w14:paraId="3ACF6358" w14:textId="77777777" w:rsidR="00334E02" w:rsidRPr="00CF3DE6"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CF3DE6"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nie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2CA5FFB1" w14:textId="77777777" w:rsidR="00CE4260" w:rsidRPr="00CF3DE6"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F3DE6"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F3DE6">
        <w:rPr>
          <w:rFonts w:ascii="Century Gothic" w:hAnsi="Century Gothic" w:cs="Open Sans"/>
          <w:w w:val="100"/>
          <w:sz w:val="20"/>
        </w:rPr>
        <w:t xml:space="preserve"> </w:t>
      </w:r>
      <w:r w:rsidR="00CE4260" w:rsidRPr="00CF3DE6">
        <w:rPr>
          <w:rFonts w:ascii="Century Gothic" w:hAnsi="Century Gothic" w:cs="Open Sans"/>
          <w:b/>
          <w:w w:val="100"/>
          <w:sz w:val="20"/>
        </w:rPr>
        <w:t>O</w:t>
      </w:r>
      <w:r w:rsidR="00CE4260" w:rsidRPr="00CF3DE6">
        <w:rPr>
          <w:rFonts w:ascii="Century Gothic" w:hAnsi="Century Gothic" w:cs="Lucida Grande"/>
          <w:b/>
          <w:w w:val="100"/>
          <w:sz w:val="20"/>
        </w:rPr>
        <w:t>ś</w:t>
      </w:r>
      <w:r w:rsidR="00CE4260" w:rsidRPr="00CF3DE6">
        <w:rPr>
          <w:rFonts w:ascii="Century Gothic" w:hAnsi="Century Gothic" w:cs="Open Sans"/>
          <w:b/>
          <w:w w:val="100"/>
          <w:sz w:val="20"/>
        </w:rPr>
        <w:t xml:space="preserve">wiadczam, </w:t>
      </w:r>
      <w:r w:rsidR="00CE4260" w:rsidRPr="00CF3DE6">
        <w:rPr>
          <w:rFonts w:ascii="Century Gothic" w:hAnsi="Century Gothic" w:cs="Lucida Grande"/>
          <w:b/>
          <w:w w:val="100"/>
          <w:sz w:val="20"/>
        </w:rPr>
        <w:t>ż</w:t>
      </w:r>
      <w:r w:rsidR="00CE4260" w:rsidRPr="00CF3DE6">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CF3DE6">
        <w:rPr>
          <w:rFonts w:ascii="Century Gothic" w:hAnsi="Century Gothic" w:cs="Open Sans"/>
          <w:b/>
          <w:w w:val="100"/>
          <w:sz w:val="20"/>
        </w:rPr>
        <w:t>w </w:t>
      </w:r>
      <w:r w:rsidR="00CE4260" w:rsidRPr="00CF3DE6">
        <w:rPr>
          <w:rFonts w:ascii="Century Gothic" w:hAnsi="Century Gothic" w:cs="Open Sans"/>
          <w:b/>
          <w:w w:val="100"/>
          <w:sz w:val="20"/>
        </w:rPr>
        <w:t>rozumieniu ustawy z dnia 16 lutego 2007 r</w:t>
      </w:r>
      <w:r w:rsidR="00097977" w:rsidRPr="00CF3DE6">
        <w:rPr>
          <w:rFonts w:ascii="Century Gothic" w:hAnsi="Century Gothic" w:cs="Open Sans"/>
          <w:b/>
          <w:w w:val="100"/>
          <w:sz w:val="20"/>
        </w:rPr>
        <w:t>. o</w:t>
      </w:r>
      <w:r w:rsidR="00CE4260" w:rsidRPr="00CF3DE6">
        <w:rPr>
          <w:rFonts w:ascii="Century Gothic" w:hAnsi="Century Gothic" w:cs="Open Sans"/>
          <w:b/>
          <w:w w:val="100"/>
          <w:sz w:val="20"/>
        </w:rPr>
        <w:t xml:space="preserve"> ochronie konkurencji i konsumentów.*</w:t>
      </w:r>
    </w:p>
    <w:p w14:paraId="73BB1B35" w14:textId="4C9687E5" w:rsidR="002F18DD" w:rsidRPr="00CF3DE6"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F3DE6" w:rsidRDefault="009B0BA0" w:rsidP="002F18DD">
      <w:pPr>
        <w:tabs>
          <w:tab w:val="center" w:pos="7655"/>
        </w:tabs>
        <w:spacing w:line="360" w:lineRule="auto"/>
        <w:rPr>
          <w:rFonts w:ascii="Century Gothic" w:hAnsi="Century Gothic" w:cs="Open Sans"/>
          <w:i/>
          <w:w w:val="100"/>
          <w:sz w:val="20"/>
        </w:rPr>
      </w:pPr>
      <w:r w:rsidRPr="00CF3DE6">
        <w:rPr>
          <w:rFonts w:ascii="Century Gothic" w:hAnsi="Century Gothic" w:cs="Open Sans"/>
          <w:i/>
          <w:w w:val="100"/>
          <w:sz w:val="20"/>
        </w:rPr>
        <w:t>* 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3456EEAB" w14:textId="77777777" w:rsidR="00CD76AD" w:rsidRPr="00CF3DE6"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60EDA16" w14:textId="77777777" w:rsidR="00CD76AD" w:rsidRPr="00CF3DE6"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02D127CE" w14:textId="77777777" w:rsidR="00A8529B" w:rsidRPr="00CF3DE6"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ab/>
      </w:r>
    </w:p>
    <w:p w14:paraId="2CF0CAF3" w14:textId="77777777" w:rsidR="00A8529B" w:rsidRPr="00CF3DE6" w:rsidRDefault="00A8529B" w:rsidP="00A8529B">
      <w:pPr>
        <w:rPr>
          <w:rFonts w:ascii="Century Gothic" w:hAnsi="Century Gothic"/>
          <w:w w:val="100"/>
          <w:sz w:val="20"/>
        </w:rPr>
      </w:pPr>
    </w:p>
    <w:p w14:paraId="2CA6A033" w14:textId="0D0608FE" w:rsidR="00A8529B" w:rsidRPr="00CF3DE6" w:rsidRDefault="00A8529B" w:rsidP="00A8529B">
      <w:pPr>
        <w:rPr>
          <w:rFonts w:ascii="Century Gothic" w:hAnsi="Century Gothic"/>
          <w:w w:val="100"/>
          <w:sz w:val="20"/>
        </w:rPr>
      </w:pPr>
    </w:p>
    <w:p w14:paraId="29E31FF8" w14:textId="4B5A0ED7" w:rsidR="00980353" w:rsidRPr="00CF3DE6"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CF3DE6" w:rsidRDefault="002B1F68" w:rsidP="00C92A2D">
      <w:pPr>
        <w:spacing w:after="120" w:line="360" w:lineRule="auto"/>
        <w:ind w:left="7200"/>
        <w:jc w:val="center"/>
        <w:rPr>
          <w:rFonts w:ascii="Century Gothic" w:hAnsi="Century Gothic" w:cs="Open Sans"/>
          <w:b/>
          <w:w w:val="100"/>
          <w:sz w:val="20"/>
        </w:rPr>
      </w:pPr>
      <w:r w:rsidRPr="00CF3DE6">
        <w:rPr>
          <w:rFonts w:ascii="Century Gothic" w:hAnsi="Century Gothic" w:cs="Open Sans"/>
          <w:b/>
          <w:w w:val="100"/>
          <w:sz w:val="20"/>
        </w:rPr>
        <w:lastRenderedPageBreak/>
        <w:t xml:space="preserve">Załącznik nr </w:t>
      </w:r>
      <w:r w:rsidR="00C6541D" w:rsidRPr="00CF3DE6">
        <w:rPr>
          <w:rFonts w:ascii="Century Gothic" w:hAnsi="Century Gothic" w:cs="Open Sans"/>
          <w:b/>
          <w:w w:val="100"/>
          <w:sz w:val="20"/>
        </w:rPr>
        <w:t>6</w:t>
      </w:r>
      <w:r w:rsidRPr="00CF3DE6">
        <w:rPr>
          <w:rFonts w:ascii="Century Gothic" w:hAnsi="Century Gothic" w:cs="Open Sans"/>
          <w:b/>
          <w:w w:val="100"/>
          <w:sz w:val="20"/>
        </w:rPr>
        <w:t xml:space="preserve"> do SWZ </w:t>
      </w:r>
    </w:p>
    <w:p w14:paraId="60D9EB2D" w14:textId="5487EFC6" w:rsidR="00C92A2D" w:rsidRPr="00CF3DE6" w:rsidRDefault="002B1F68" w:rsidP="00C92A2D">
      <w:pPr>
        <w:spacing w:after="120" w:line="360" w:lineRule="auto"/>
        <w:ind w:left="1440" w:firstLine="720"/>
        <w:jc w:val="center"/>
        <w:rPr>
          <w:rFonts w:ascii="Century Gothic" w:hAnsi="Century Gothic" w:cs="Open Sans"/>
          <w:b/>
          <w:w w:val="100"/>
          <w:sz w:val="20"/>
        </w:rPr>
      </w:pPr>
      <w:r w:rsidRPr="00CF3DE6">
        <w:rPr>
          <w:rFonts w:ascii="Century Gothic" w:hAnsi="Century Gothic" w:cs="Open Sans"/>
          <w:sz w:val="20"/>
        </w:rPr>
        <w:br/>
      </w:r>
      <w:r w:rsidR="00C92A2D" w:rsidRPr="00CF3DE6">
        <w:rPr>
          <w:rFonts w:ascii="Century Gothic" w:hAnsi="Century Gothic" w:cs="Open Sans"/>
          <w:b/>
          <w:w w:val="100"/>
          <w:sz w:val="20"/>
        </w:rPr>
        <w:t xml:space="preserve">Oświadczenie wykonawcy o aktualności informacji zawartych w oświadczeniu, </w:t>
      </w:r>
      <w:r w:rsidR="00C92A2D" w:rsidRPr="00CF3DE6">
        <w:rPr>
          <w:rFonts w:ascii="Century Gothic" w:hAnsi="Century Gothic" w:cs="Open Sans"/>
          <w:b/>
          <w:w w:val="100"/>
          <w:sz w:val="20"/>
        </w:rPr>
        <w:br/>
        <w:t>o którym mowa w art. 125 ust. 1 Ustawy</w:t>
      </w:r>
    </w:p>
    <w:p w14:paraId="1FF85478" w14:textId="44BFAC8B" w:rsidR="00C92A2D" w:rsidRPr="00CF3DE6" w:rsidRDefault="00C92A2D" w:rsidP="005E274D">
      <w:pPr>
        <w:spacing w:line="276" w:lineRule="auto"/>
        <w:rPr>
          <w:rFonts w:ascii="Century Gothic" w:hAnsi="Century Gothic" w:cs="Arial"/>
          <w:b/>
          <w:bCs/>
          <w:w w:val="100"/>
          <w:sz w:val="20"/>
        </w:rPr>
      </w:pPr>
      <w:r w:rsidRPr="00CF3DE6">
        <w:rPr>
          <w:rFonts w:ascii="Century Gothic" w:hAnsi="Century Gothic" w:cs="Open Sans"/>
          <w:w w:val="100"/>
          <w:sz w:val="20"/>
        </w:rPr>
        <w:t xml:space="preserve">Na potrzeby postępowania na </w:t>
      </w:r>
      <w:r w:rsidR="006B646E"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 xml:space="preserve">, </w:t>
      </w:r>
      <w:r w:rsidR="00973488" w:rsidRPr="00CF3DE6">
        <w:rPr>
          <w:rFonts w:ascii="Century Gothic" w:hAnsi="Century Gothic" w:cs="Open Sans"/>
          <w:w w:val="100"/>
          <w:sz w:val="20"/>
        </w:rPr>
        <w:t>oświadczam, co </w:t>
      </w:r>
      <w:r w:rsidRPr="00CF3DE6">
        <w:rPr>
          <w:rFonts w:ascii="Century Gothic" w:hAnsi="Century Gothic" w:cs="Open Sans"/>
          <w:w w:val="100"/>
          <w:sz w:val="20"/>
        </w:rPr>
        <w:t>następuje:</w:t>
      </w:r>
    </w:p>
    <w:p w14:paraId="14CD425C" w14:textId="77777777" w:rsidR="00C92A2D" w:rsidRPr="00CF3DE6"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C92A2D" w:rsidRPr="00CF3DE6" w14:paraId="1EBB3452" w14:textId="77777777" w:rsidTr="00C92A2D">
        <w:tc>
          <w:tcPr>
            <w:tcW w:w="5000" w:type="pct"/>
            <w:gridSpan w:val="2"/>
            <w:shd w:val="clear" w:color="auto" w:fill="BFBFBF" w:themeFill="background1" w:themeFillShade="BF"/>
          </w:tcPr>
          <w:p w14:paraId="217770D5"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DANE WYKONAWCY</w:t>
            </w:r>
          </w:p>
          <w:p w14:paraId="7E3051B3"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*niepotrzebne skreślić</w:t>
            </w:r>
          </w:p>
        </w:tc>
      </w:tr>
      <w:tr w:rsidR="00C92A2D" w:rsidRPr="00CF3DE6" w14:paraId="623EC483" w14:textId="77777777" w:rsidTr="00C92A2D">
        <w:tc>
          <w:tcPr>
            <w:tcW w:w="2045" w:type="pct"/>
          </w:tcPr>
          <w:p w14:paraId="0ED2DDAC"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pełna nazwa/firma</w:t>
            </w:r>
          </w:p>
        </w:tc>
        <w:tc>
          <w:tcPr>
            <w:tcW w:w="2955" w:type="pct"/>
          </w:tcPr>
          <w:p w14:paraId="4A8EC595"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410FE573" w14:textId="77777777" w:rsidTr="00C92A2D">
        <w:tc>
          <w:tcPr>
            <w:tcW w:w="2045" w:type="pct"/>
          </w:tcPr>
          <w:p w14:paraId="1D05B833"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adres</w:t>
            </w:r>
          </w:p>
        </w:tc>
        <w:tc>
          <w:tcPr>
            <w:tcW w:w="2955" w:type="pct"/>
          </w:tcPr>
          <w:p w14:paraId="7F783180"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06818DAE" w14:textId="77777777" w:rsidTr="00C92A2D">
        <w:tc>
          <w:tcPr>
            <w:tcW w:w="2045" w:type="pct"/>
          </w:tcPr>
          <w:p w14:paraId="19E240A0"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NIP/PESEL w zależności od podmiotu</w:t>
            </w:r>
          </w:p>
        </w:tc>
        <w:tc>
          <w:tcPr>
            <w:tcW w:w="2955" w:type="pct"/>
          </w:tcPr>
          <w:p w14:paraId="17D5F76B"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D2274C2" w14:textId="77777777" w:rsidTr="00C92A2D">
        <w:tc>
          <w:tcPr>
            <w:tcW w:w="2045" w:type="pct"/>
          </w:tcPr>
          <w:p w14:paraId="3324FC77"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KRS/CEiDG w zależności od podmiotu</w:t>
            </w:r>
          </w:p>
        </w:tc>
        <w:tc>
          <w:tcPr>
            <w:tcW w:w="2955" w:type="pct"/>
          </w:tcPr>
          <w:p w14:paraId="2CF63A2C"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32D78DD6" w14:textId="77777777" w:rsidTr="00C92A2D">
        <w:tc>
          <w:tcPr>
            <w:tcW w:w="2045" w:type="pct"/>
          </w:tcPr>
          <w:p w14:paraId="2DE64152"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adres strony, z której można pobrać ww. dokumenty</w:t>
            </w:r>
          </w:p>
        </w:tc>
        <w:tc>
          <w:tcPr>
            <w:tcW w:w="2955" w:type="pct"/>
          </w:tcPr>
          <w:p w14:paraId="7564B097"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342502C" w14:textId="77777777" w:rsidTr="00C92A2D">
        <w:tc>
          <w:tcPr>
            <w:tcW w:w="2045" w:type="pct"/>
          </w:tcPr>
          <w:p w14:paraId="126923AF"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Osoba reprezentująca, podstawa do reprezentacji</w:t>
            </w:r>
          </w:p>
        </w:tc>
        <w:tc>
          <w:tcPr>
            <w:tcW w:w="2955" w:type="pct"/>
          </w:tcPr>
          <w:p w14:paraId="668ABB5A"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B7906E9" w14:textId="77777777" w:rsidTr="00C92A2D">
        <w:tc>
          <w:tcPr>
            <w:tcW w:w="5000" w:type="pct"/>
            <w:gridSpan w:val="2"/>
            <w:shd w:val="clear" w:color="auto" w:fill="BFBFBF" w:themeFill="background1" w:themeFillShade="BF"/>
          </w:tcPr>
          <w:p w14:paraId="520A9814"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OŚWIADCZENIE WYKONAWCY</w:t>
            </w:r>
          </w:p>
        </w:tc>
      </w:tr>
      <w:tr w:rsidR="00C92A2D" w:rsidRPr="00CF3DE6" w14:paraId="71A3CD5D" w14:textId="77777777" w:rsidTr="00C92A2D">
        <w:tc>
          <w:tcPr>
            <w:tcW w:w="5000" w:type="pct"/>
            <w:gridSpan w:val="2"/>
          </w:tcPr>
          <w:p w14:paraId="6D0B1C11"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CF3DE6" w:rsidRDefault="00C92A2D" w:rsidP="00C92A2D">
            <w:pPr>
              <w:pStyle w:val="Akapitzlist"/>
              <w:spacing w:line="360" w:lineRule="auto"/>
              <w:ind w:left="0"/>
              <w:rPr>
                <w:rFonts w:ascii="Century Gothic" w:hAnsi="Century Gothic" w:cs="Open Sans"/>
                <w:i/>
                <w:w w:val="100"/>
                <w:sz w:val="20"/>
              </w:rPr>
            </w:pPr>
            <w:r w:rsidRPr="00CF3DE6">
              <w:rPr>
                <w:rFonts w:ascii="Century Gothic" w:hAnsi="Century Gothic" w:cs="Open Sans"/>
                <w:w w:val="100"/>
                <w:sz w:val="20"/>
              </w:rPr>
              <w:t xml:space="preserve">            [ …..] TAK   [ …..] NIE</w:t>
            </w:r>
            <w:r w:rsidRPr="00CF3DE6">
              <w:rPr>
                <w:rFonts w:ascii="Century Gothic" w:hAnsi="Century Gothic" w:cs="Open Sans"/>
                <w:i/>
                <w:w w:val="100"/>
                <w:sz w:val="20"/>
              </w:rPr>
              <w:t xml:space="preserve">   </w:t>
            </w:r>
          </w:p>
        </w:tc>
      </w:tr>
    </w:tbl>
    <w:p w14:paraId="340A6C36" w14:textId="77777777" w:rsidR="00C92A2D" w:rsidRPr="00CF3DE6" w:rsidRDefault="00C92A2D" w:rsidP="00C92A2D">
      <w:pPr>
        <w:jc w:val="right"/>
        <w:rPr>
          <w:rFonts w:ascii="Century Gothic" w:hAnsi="Century Gothic" w:cs="Open Sans"/>
          <w:w w:val="100"/>
          <w:sz w:val="20"/>
        </w:rPr>
      </w:pPr>
    </w:p>
    <w:p w14:paraId="0EE61E2D" w14:textId="77777777" w:rsidR="00C92A2D" w:rsidRPr="00CF3DE6"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2D204D8F" w14:textId="77777777" w:rsidR="00C92A2D" w:rsidRPr="00CF3DE6"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CF3DE6">
        <w:rPr>
          <w:rFonts w:ascii="Century Gothic" w:hAnsi="Century Gothic" w:cs="Calibri"/>
          <w:i/>
          <w:w w:val="100"/>
          <w:sz w:val="20"/>
        </w:rPr>
        <w:t xml:space="preserve">                                  (podpis Wykonawcy</w:t>
      </w:r>
    </w:p>
    <w:p w14:paraId="4B4C3D0B" w14:textId="77777777" w:rsidR="00C92A2D" w:rsidRPr="00CF3DE6" w:rsidRDefault="00C92A2D" w:rsidP="00C92A2D">
      <w:pPr>
        <w:pStyle w:val="Nagwek3"/>
        <w:rPr>
          <w:rFonts w:ascii="Century Gothic" w:hAnsi="Century Gothic" w:cs="Open Sans"/>
          <w:sz w:val="20"/>
          <w:szCs w:val="20"/>
        </w:rPr>
      </w:pPr>
    </w:p>
    <w:p w14:paraId="46CE9D85" w14:textId="77777777" w:rsidR="00C92A2D" w:rsidRPr="00CF3DE6" w:rsidRDefault="00C92A2D" w:rsidP="00C92A2D">
      <w:pPr>
        <w:pStyle w:val="Nagwek3"/>
        <w:rPr>
          <w:rFonts w:ascii="Century Gothic" w:hAnsi="Century Gothic" w:cs="Open Sans"/>
          <w:sz w:val="20"/>
          <w:szCs w:val="20"/>
        </w:rPr>
      </w:pPr>
    </w:p>
    <w:p w14:paraId="055C2211" w14:textId="03AC0E11" w:rsidR="00975AC3" w:rsidRPr="00CF3DE6"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Pr="00CF3DE6"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7F2C03C6" w:rsidR="00510864" w:rsidRPr="00CF3DE6" w:rsidRDefault="00510864" w:rsidP="00510864">
      <w:pPr>
        <w:rPr>
          <w:rFonts w:ascii="Century Gothic" w:hAnsi="Century Gothic"/>
        </w:rPr>
      </w:pPr>
    </w:p>
    <w:p w14:paraId="41BCF49B" w14:textId="051228FA" w:rsidR="00FB024C" w:rsidRPr="00CF3DE6" w:rsidRDefault="00FB024C" w:rsidP="00510864">
      <w:pPr>
        <w:rPr>
          <w:rFonts w:ascii="Century Gothic" w:hAnsi="Century Gothic"/>
        </w:rPr>
      </w:pPr>
    </w:p>
    <w:p w14:paraId="2FF1A76C" w14:textId="77777777" w:rsidR="007C133D" w:rsidRDefault="007C133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6ECB453" w14:textId="5F112628" w:rsidR="00CA009D" w:rsidRPr="00CF3DE6" w:rsidRDefault="00CA009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CF3DE6">
        <w:rPr>
          <w:rFonts w:ascii="Century Gothic" w:hAnsi="Century Gothic" w:cs="Calibri"/>
          <w:b/>
          <w:w w:val="100"/>
          <w:sz w:val="20"/>
        </w:rPr>
        <w:lastRenderedPageBreak/>
        <w:t>Załącznik nr 7 do SWZ</w:t>
      </w:r>
    </w:p>
    <w:p w14:paraId="61CE9869" w14:textId="77777777" w:rsidR="00CA009D" w:rsidRPr="00CF3DE6" w:rsidRDefault="00CA009D" w:rsidP="00CA009D">
      <w:pPr>
        <w:pStyle w:val="Nagwek3"/>
        <w:rPr>
          <w:rFonts w:ascii="Century Gothic" w:hAnsi="Century Gothic" w:cs="Open Sans"/>
          <w:bCs w:val="0"/>
          <w:w w:val="89"/>
          <w:sz w:val="20"/>
          <w:szCs w:val="20"/>
        </w:rPr>
      </w:pPr>
      <w:r w:rsidRPr="00CF3DE6">
        <w:rPr>
          <w:rFonts w:ascii="Century Gothic" w:hAnsi="Century Gothic" w:cs="Open Sans"/>
          <w:sz w:val="20"/>
        </w:rPr>
        <w:t>Wykaz osób</w:t>
      </w:r>
    </w:p>
    <w:p w14:paraId="4DB9E031" w14:textId="77777777" w:rsidR="00CA009D" w:rsidRPr="00CF3DE6" w:rsidRDefault="00CA009D" w:rsidP="00CA009D">
      <w:pPr>
        <w:rPr>
          <w:rFonts w:ascii="Century Gothic" w:hAnsi="Century Gothic"/>
        </w:rPr>
      </w:pPr>
    </w:p>
    <w:p w14:paraId="6EDA8ECA" w14:textId="77777777" w:rsidR="00CA009D" w:rsidRPr="00CF3DE6" w:rsidRDefault="00CA009D" w:rsidP="00CA009D">
      <w:pPr>
        <w:pStyle w:val="Lista2"/>
        <w:spacing w:before="120"/>
        <w:ind w:left="-142"/>
        <w:jc w:val="center"/>
        <w:rPr>
          <w:rFonts w:ascii="Century Gothic" w:hAnsi="Century Gothic" w:cs="Open Sans"/>
          <w:b/>
          <w:sz w:val="20"/>
        </w:rPr>
      </w:pPr>
      <w:r w:rsidRPr="00CF3DE6">
        <w:rPr>
          <w:rFonts w:ascii="Century Gothic" w:hAnsi="Century Gothic" w:cs="Open Sans"/>
          <w:b/>
          <w:w w:val="100"/>
          <w:sz w:val="20"/>
        </w:rPr>
        <w:t>WYKAZ OSÓB SKIEROWANYCH DO REALIZACJI ZAMÓWIENIA</w:t>
      </w:r>
    </w:p>
    <w:p w14:paraId="51A4D72A" w14:textId="0F8319D7" w:rsidR="00CA009D" w:rsidRPr="00CF3DE6" w:rsidRDefault="00CA009D" w:rsidP="00CA009D">
      <w:pPr>
        <w:spacing w:before="120" w:after="120" w:line="288" w:lineRule="auto"/>
        <w:rPr>
          <w:rFonts w:ascii="Century Gothic" w:hAnsi="Century Gothic"/>
          <w:b/>
          <w:bCs/>
          <w:w w:val="100"/>
          <w:sz w:val="20"/>
        </w:rPr>
      </w:pPr>
      <w:r w:rsidRPr="00CF3DE6">
        <w:rPr>
          <w:rFonts w:ascii="Century Gothic" w:hAnsi="Century Gothic" w:cs="Open Sans"/>
          <w:w w:val="100"/>
          <w:sz w:val="20"/>
        </w:rPr>
        <w:t xml:space="preserve">Nawiązując do ogłoszenia oraz treści specyfikacji istotnych warunków </w:t>
      </w:r>
      <w:r w:rsidR="00FB024C" w:rsidRPr="00CF3DE6">
        <w:rPr>
          <w:rFonts w:ascii="Century Gothic" w:hAnsi="Century Gothic" w:cs="Open Sans"/>
          <w:w w:val="100"/>
          <w:sz w:val="20"/>
        </w:rPr>
        <w:t>zamówienia w postępowaniu o </w:t>
      </w:r>
      <w:r w:rsidRPr="00CF3DE6">
        <w:rPr>
          <w:rFonts w:ascii="Century Gothic" w:hAnsi="Century Gothic" w:cs="Open Sans"/>
          <w:w w:val="100"/>
          <w:sz w:val="20"/>
        </w:rPr>
        <w:t>udzielenie zamówienia publicznego, prowadzonego w trybie podstawowym bez negocjacji na </w:t>
      </w:r>
      <w:r w:rsidRPr="00CF3DE6">
        <w:rPr>
          <w:rFonts w:ascii="Century Gothic" w:hAnsi="Century Gothic"/>
          <w:b/>
          <w:bCs/>
          <w:i/>
          <w:w w:val="100"/>
          <w:sz w:val="20"/>
        </w:rPr>
        <w:t>przeglądy i konserwację systemów oraz urządzeń w obiektach COS Warszawa w podziale na części</w:t>
      </w:r>
      <w:r w:rsidRPr="00CF3DE6">
        <w:rPr>
          <w:rFonts w:ascii="Century Gothic" w:hAnsi="Century Gothic"/>
          <w:b/>
          <w:bCs/>
          <w:w w:val="100"/>
          <w:sz w:val="20"/>
        </w:rPr>
        <w:t>.</w:t>
      </w:r>
    </w:p>
    <w:p w14:paraId="3BDF42CB" w14:textId="77777777" w:rsidR="00CA009D" w:rsidRPr="00CF3DE6" w:rsidRDefault="00CA009D" w:rsidP="00CA009D">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CA009D" w:rsidRPr="00CF3DE6" w14:paraId="4DA99F42" w14:textId="77777777" w:rsidTr="00E968C4">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F124C18"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Lp</w:t>
            </w:r>
            <w:r w:rsidRPr="00CF3DE6">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BFE3990"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Imię i nazwisko</w:t>
            </w:r>
          </w:p>
        </w:tc>
        <w:tc>
          <w:tcPr>
            <w:tcW w:w="1907" w:type="dxa"/>
            <w:tcBorders>
              <w:top w:val="single" w:sz="4" w:space="0" w:color="auto"/>
              <w:left w:val="single" w:sz="4" w:space="0" w:color="auto"/>
              <w:right w:val="single" w:sz="4" w:space="0" w:color="auto"/>
            </w:tcBorders>
            <w:shd w:val="clear" w:color="auto" w:fill="auto"/>
            <w:vAlign w:val="center"/>
          </w:tcPr>
          <w:p w14:paraId="62F34B76"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2AA2DB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Wykształcenie / doświadczenie</w:t>
            </w:r>
          </w:p>
        </w:tc>
        <w:tc>
          <w:tcPr>
            <w:tcW w:w="1701" w:type="dxa"/>
            <w:tcBorders>
              <w:top w:val="single" w:sz="4" w:space="0" w:color="auto"/>
              <w:left w:val="single" w:sz="4" w:space="0" w:color="auto"/>
              <w:right w:val="single" w:sz="4" w:space="0" w:color="auto"/>
            </w:tcBorders>
            <w:shd w:val="clear" w:color="auto" w:fill="auto"/>
            <w:vAlign w:val="center"/>
          </w:tcPr>
          <w:p w14:paraId="44C55A8B"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Zakres wykonywanych czynności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622F5A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16"/>
                <w:szCs w:val="16"/>
              </w:rPr>
              <w:t>Źródło</w:t>
            </w:r>
          </w:p>
        </w:tc>
      </w:tr>
      <w:tr w:rsidR="00CA009D" w:rsidRPr="00CF3DE6" w14:paraId="71FD1AAE"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7F4F972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2B663D0F"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C414165"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E76641B"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EEB444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2A7949E" w14:textId="77777777" w:rsidR="00CA009D" w:rsidRPr="00CF3DE6" w:rsidRDefault="00CA009D" w:rsidP="00E968C4">
            <w:pPr>
              <w:spacing w:before="0" w:line="240" w:lineRule="auto"/>
              <w:jc w:val="center"/>
              <w:rPr>
                <w:rFonts w:ascii="Century Gothic" w:hAnsi="Century Gothic" w:cs="Open Sans"/>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4B105F50"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5F588A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0787B6B3"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7C78B090"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1A85B7"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888BA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A618AA3"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39BE4D8D"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E256092"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0AF6991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15B7E84"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E11572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A4985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1851689"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764D6A3C"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4B1F483"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4.</w:t>
            </w:r>
          </w:p>
        </w:tc>
        <w:tc>
          <w:tcPr>
            <w:tcW w:w="2583" w:type="dxa"/>
            <w:tcBorders>
              <w:top w:val="single" w:sz="4" w:space="0" w:color="auto"/>
              <w:left w:val="single" w:sz="4" w:space="0" w:color="auto"/>
              <w:bottom w:val="single" w:sz="4" w:space="0" w:color="auto"/>
              <w:right w:val="single" w:sz="4" w:space="0" w:color="auto"/>
            </w:tcBorders>
            <w:vAlign w:val="center"/>
          </w:tcPr>
          <w:p w14:paraId="49FE1AB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45378C8"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14D61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0940BFA"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A9C3942"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27E9614F" w14:textId="77777777" w:rsidTr="00E968C4">
        <w:trPr>
          <w:trHeight w:val="1117"/>
          <w:jc w:val="center"/>
        </w:trPr>
        <w:tc>
          <w:tcPr>
            <w:tcW w:w="421" w:type="dxa"/>
            <w:tcBorders>
              <w:top w:val="single" w:sz="4" w:space="0" w:color="auto"/>
              <w:left w:val="single" w:sz="4" w:space="0" w:color="auto"/>
              <w:right w:val="single" w:sz="4" w:space="0" w:color="auto"/>
            </w:tcBorders>
            <w:vAlign w:val="center"/>
          </w:tcPr>
          <w:p w14:paraId="12F16C69"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5.</w:t>
            </w:r>
          </w:p>
        </w:tc>
        <w:tc>
          <w:tcPr>
            <w:tcW w:w="2583" w:type="dxa"/>
            <w:tcBorders>
              <w:top w:val="single" w:sz="4" w:space="0" w:color="auto"/>
              <w:left w:val="single" w:sz="4" w:space="0" w:color="auto"/>
              <w:right w:val="single" w:sz="4" w:space="0" w:color="auto"/>
            </w:tcBorders>
            <w:vAlign w:val="center"/>
          </w:tcPr>
          <w:p w14:paraId="52D8A387"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5C065266"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79940385"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3E57F7CF"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4FCA88A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bl>
    <w:p w14:paraId="3F46EA18" w14:textId="77777777" w:rsidR="00CA009D" w:rsidRPr="00CF3DE6" w:rsidRDefault="00CA009D" w:rsidP="00CA009D">
      <w:pPr>
        <w:rPr>
          <w:rFonts w:ascii="Century Gothic" w:hAnsi="Century Gothic" w:cs="Open Sans"/>
          <w:i/>
          <w:w w:val="100"/>
          <w:sz w:val="20"/>
        </w:rPr>
      </w:pPr>
      <w:r w:rsidRPr="00CF3DE6">
        <w:rPr>
          <w:rFonts w:ascii="Century Gothic" w:hAnsi="Century Gothic" w:cs="Open Sans"/>
          <w:i/>
          <w:w w:val="100"/>
          <w:sz w:val="20"/>
        </w:rPr>
        <w:t>* Niepotrzebne skreślić</w:t>
      </w:r>
    </w:p>
    <w:p w14:paraId="1E8F5EC2" w14:textId="77777777" w:rsidR="00CA009D" w:rsidRPr="00CF3DE6" w:rsidRDefault="00CA009D" w:rsidP="00CA009D">
      <w:pPr>
        <w:rPr>
          <w:rFonts w:ascii="Century Gothic" w:hAnsi="Century Gothic"/>
        </w:rPr>
      </w:pPr>
    </w:p>
    <w:p w14:paraId="7D32E940" w14:textId="77777777" w:rsidR="00CA009D" w:rsidRPr="00CF3DE6" w:rsidRDefault="00CA009D" w:rsidP="00CA009D">
      <w:pPr>
        <w:rPr>
          <w:rFonts w:ascii="Century Gothic" w:hAnsi="Century Gothic"/>
        </w:rPr>
      </w:pPr>
    </w:p>
    <w:p w14:paraId="252B45F8" w14:textId="77777777" w:rsidR="00CA009D" w:rsidRPr="00CF3DE6" w:rsidRDefault="00CA009D" w:rsidP="00CA009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8280F8B" w14:textId="77777777" w:rsidR="00CA009D" w:rsidRPr="00CF3DE6" w:rsidRDefault="00CA009D" w:rsidP="00CA009D">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59390300" w14:textId="766F075C" w:rsidR="00CA009D" w:rsidRPr="00CF3DE6" w:rsidRDefault="00CA009D" w:rsidP="00510864">
      <w:pPr>
        <w:rPr>
          <w:rFonts w:ascii="Century Gothic" w:hAnsi="Century Gothic"/>
        </w:rPr>
      </w:pPr>
    </w:p>
    <w:p w14:paraId="1C7A4B30" w14:textId="19D09629" w:rsidR="00D76EBE" w:rsidRPr="00CF3DE6" w:rsidRDefault="00D76EBE" w:rsidP="00510864">
      <w:pPr>
        <w:rPr>
          <w:rFonts w:ascii="Century Gothic" w:hAnsi="Century Gothic"/>
        </w:rPr>
      </w:pPr>
    </w:p>
    <w:p w14:paraId="721D6534" w14:textId="4EE2D852" w:rsidR="00D76EBE" w:rsidRPr="00CF3DE6" w:rsidRDefault="00D76EBE" w:rsidP="00510864">
      <w:pPr>
        <w:rPr>
          <w:rFonts w:ascii="Century Gothic" w:hAnsi="Century Gothic"/>
        </w:rPr>
      </w:pPr>
    </w:p>
    <w:p w14:paraId="6F91964E" w14:textId="2CD106E7" w:rsidR="00D76EBE" w:rsidRPr="00CF3DE6" w:rsidRDefault="00D76EBE" w:rsidP="00510864">
      <w:pPr>
        <w:rPr>
          <w:rFonts w:ascii="Century Gothic" w:hAnsi="Century Gothic"/>
        </w:rPr>
      </w:pPr>
    </w:p>
    <w:p w14:paraId="0F5E3D18" w14:textId="4CBD7227" w:rsidR="00D76EBE" w:rsidRPr="00CF3DE6" w:rsidRDefault="00D76EBE" w:rsidP="00D76EBE">
      <w:pPr>
        <w:pStyle w:val="Nagwek3"/>
        <w:rPr>
          <w:rFonts w:ascii="Century Gothic" w:hAnsi="Century Gothic" w:cs="Open Sans"/>
          <w:sz w:val="20"/>
          <w:szCs w:val="20"/>
        </w:rPr>
      </w:pPr>
      <w:bookmarkStart w:id="100" w:name="_Toc534368280"/>
      <w:r w:rsidRPr="00CF3DE6">
        <w:rPr>
          <w:rFonts w:ascii="Century Gothic" w:hAnsi="Century Gothic" w:cs="Open Sans"/>
          <w:sz w:val="20"/>
          <w:szCs w:val="20"/>
        </w:rPr>
        <w:lastRenderedPageBreak/>
        <w:t>Załącznik nr 8 do SIWZ -</w:t>
      </w:r>
      <w:r w:rsidRPr="00CF3DE6">
        <w:rPr>
          <w:rFonts w:ascii="Century Gothic" w:hAnsi="Century Gothic" w:cs="Open Sans"/>
          <w:sz w:val="20"/>
          <w:szCs w:val="20"/>
        </w:rPr>
        <w:br/>
        <w:t>Wykaz usług</w:t>
      </w:r>
      <w:bookmarkEnd w:id="100"/>
    </w:p>
    <w:p w14:paraId="2D5A781E" w14:textId="77777777" w:rsidR="00D76EBE" w:rsidRPr="00CF3DE6" w:rsidRDefault="00D76EBE" w:rsidP="00D76EBE">
      <w:pPr>
        <w:spacing w:line="300" w:lineRule="atLeast"/>
        <w:jc w:val="center"/>
        <w:rPr>
          <w:rFonts w:ascii="Century Gothic" w:hAnsi="Century Gothic" w:cs="Open Sans"/>
          <w:w w:val="100"/>
          <w:sz w:val="20"/>
        </w:rPr>
      </w:pPr>
    </w:p>
    <w:p w14:paraId="02BEEBCC" w14:textId="77777777" w:rsidR="00D76EBE" w:rsidRPr="00CF3DE6" w:rsidRDefault="00D76EBE" w:rsidP="00D76EBE">
      <w:pPr>
        <w:pStyle w:val="Lista2"/>
        <w:spacing w:before="120"/>
        <w:ind w:left="-142"/>
        <w:jc w:val="center"/>
        <w:rPr>
          <w:rFonts w:ascii="Century Gothic" w:hAnsi="Century Gothic" w:cs="Open Sans"/>
          <w:b/>
          <w:w w:val="100"/>
          <w:sz w:val="20"/>
        </w:rPr>
      </w:pPr>
      <w:r w:rsidRPr="00CF3DE6">
        <w:rPr>
          <w:rFonts w:ascii="Century Gothic" w:hAnsi="Century Gothic" w:cs="Open Sans"/>
          <w:b/>
          <w:w w:val="100"/>
          <w:sz w:val="20"/>
        </w:rPr>
        <w:t xml:space="preserve">WYKAZ USŁUG </w:t>
      </w:r>
      <w:r w:rsidRPr="00CF3DE6">
        <w:rPr>
          <w:rFonts w:ascii="Century Gothic" w:hAnsi="Century Gothic" w:cs="Open Sans"/>
          <w:b/>
          <w:w w:val="100"/>
          <w:sz w:val="20"/>
        </w:rPr>
        <w:br/>
      </w:r>
    </w:p>
    <w:p w14:paraId="71689CDD" w14:textId="4DB33021" w:rsidR="00D76EBE" w:rsidRPr="00CF3DE6" w:rsidRDefault="00D76EBE" w:rsidP="00D76EBE">
      <w:pPr>
        <w:spacing w:before="120" w:after="120" w:line="288" w:lineRule="auto"/>
        <w:rPr>
          <w:rFonts w:ascii="Century Gothic" w:hAnsi="Century Gothic" w:cs="Open Sans"/>
          <w:i/>
          <w:color w:val="000000" w:themeColor="text1"/>
          <w:w w:val="100"/>
          <w:sz w:val="20"/>
        </w:rPr>
      </w:pPr>
      <w:r w:rsidRPr="00CF3DE6">
        <w:rPr>
          <w:rFonts w:ascii="Century Gothic" w:hAnsi="Century Gothic" w:cs="Open Sans"/>
          <w:w w:val="100"/>
          <w:sz w:val="20"/>
        </w:rPr>
        <w:t>Nawiązując do ogłoszenia oraz treści specyfikacji istotnych warunków zamówienia w </w:t>
      </w:r>
      <w:r w:rsidR="00741DF2" w:rsidRPr="00CF3DE6">
        <w:rPr>
          <w:rFonts w:ascii="Century Gothic" w:hAnsi="Century Gothic" w:cs="Open Sans"/>
          <w:w w:val="100"/>
          <w:sz w:val="20"/>
        </w:rPr>
        <w:t>postępowaniu o </w:t>
      </w:r>
      <w:r w:rsidRPr="00CF3DE6">
        <w:rPr>
          <w:rFonts w:ascii="Century Gothic" w:hAnsi="Century Gothic" w:cs="Open Sans"/>
          <w:w w:val="100"/>
          <w:sz w:val="20"/>
        </w:rPr>
        <w:t>udzielenie zamówienia publicznego, prowadzonego w trybie przetargu nieograniczonego na</w:t>
      </w:r>
      <w:r w:rsidR="005C47B2">
        <w:rPr>
          <w:rFonts w:ascii="Century Gothic" w:hAnsi="Century Gothic" w:cs="Open Sans"/>
          <w:w w:val="100"/>
          <w:sz w:val="20"/>
        </w:rPr>
        <w:t> </w:t>
      </w:r>
      <w:r w:rsidR="00741DF2" w:rsidRPr="00CF3DE6">
        <w:rPr>
          <w:rFonts w:ascii="Century Gothic" w:eastAsia="Century Gothic" w:hAnsi="Century Gothic"/>
          <w:b/>
          <w:bCs/>
          <w:i/>
          <w:w w:val="100"/>
          <w:sz w:val="20"/>
          <w:lang w:eastAsia="ar-SA"/>
        </w:rPr>
        <w:t>przeglądy i konserwację systemów oraz urządzeń w obiektach COS Warszawa w podziale na części</w:t>
      </w:r>
      <w:r w:rsidRPr="00CF3DE6">
        <w:rPr>
          <w:rFonts w:ascii="Century Gothic" w:hAnsi="Century Gothic" w:cs="Open Sans"/>
          <w:b/>
          <w:w w:val="100"/>
          <w:sz w:val="20"/>
        </w:rPr>
        <w:t xml:space="preserve">, </w:t>
      </w:r>
      <w:r w:rsidRPr="00CF3DE6">
        <w:rPr>
          <w:rFonts w:ascii="Century Gothic" w:hAnsi="Century Gothic" w:cs="Open Sans"/>
          <w:color w:val="000000" w:themeColor="text1"/>
          <w:w w:val="100"/>
          <w:sz w:val="20"/>
        </w:rPr>
        <w:t>oświadczamy, że wykonaliśmy lub wykonujemy, w ciągu ostatnich 3 lat przed upływem terminu składania ofert, a jeżeli okres działalności jest krótszy - w tym okresie, następujące usługi:</w:t>
      </w:r>
    </w:p>
    <w:p w14:paraId="5556CD7C" w14:textId="77777777" w:rsidR="00D76EBE" w:rsidRPr="00CF3DE6" w:rsidRDefault="00D76EBE" w:rsidP="00D76EBE">
      <w:pPr>
        <w:pStyle w:val="Lista2"/>
        <w:spacing w:before="120"/>
        <w:rPr>
          <w:rFonts w:ascii="Century Gothic" w:hAnsi="Century Gothic"/>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D76EBE" w:rsidRPr="00CF3DE6" w14:paraId="3A63B0E0" w14:textId="77777777" w:rsidTr="00741630">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E1600E9"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Lp.</w:t>
            </w:r>
          </w:p>
        </w:tc>
        <w:tc>
          <w:tcPr>
            <w:tcW w:w="2583" w:type="dxa"/>
            <w:tcBorders>
              <w:top w:val="single" w:sz="4" w:space="0" w:color="auto"/>
              <w:left w:val="single" w:sz="4" w:space="0" w:color="auto"/>
              <w:right w:val="single" w:sz="4" w:space="0" w:color="auto"/>
            </w:tcBorders>
            <w:shd w:val="clear" w:color="auto" w:fill="auto"/>
            <w:vAlign w:val="center"/>
          </w:tcPr>
          <w:p w14:paraId="2D2DD5F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 xml:space="preserve">Nazwa i adres podmiotów, na rzecz których Wykonawca realizował </w:t>
            </w:r>
            <w:r w:rsidRPr="00CF3DE6">
              <w:rPr>
                <w:rFonts w:ascii="Century Gothic" w:hAnsi="Century Gothic" w:cs="Open Sans"/>
                <w:b/>
                <w:i/>
                <w:color w:val="000000" w:themeColor="text1"/>
                <w:w w:val="100"/>
                <w:sz w:val="20"/>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2755C96"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7B6DBEC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3C3BF144"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62A3A0FB"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Źródło</w:t>
            </w:r>
          </w:p>
        </w:tc>
      </w:tr>
      <w:tr w:rsidR="00D76EBE" w:rsidRPr="00CF3DE6" w14:paraId="00D6755F" w14:textId="77777777" w:rsidTr="00741630">
        <w:trPr>
          <w:trHeight w:val="1117"/>
          <w:jc w:val="center"/>
        </w:trPr>
        <w:tc>
          <w:tcPr>
            <w:tcW w:w="421" w:type="dxa"/>
            <w:tcBorders>
              <w:top w:val="single" w:sz="4" w:space="0" w:color="auto"/>
              <w:left w:val="single" w:sz="4" w:space="0" w:color="auto"/>
              <w:right w:val="single" w:sz="4" w:space="0" w:color="auto"/>
            </w:tcBorders>
            <w:vAlign w:val="center"/>
          </w:tcPr>
          <w:p w14:paraId="1D85463D" w14:textId="77777777" w:rsidR="00D76EBE" w:rsidRPr="00CF3DE6" w:rsidRDefault="00D76EBE" w:rsidP="00741630">
            <w:pPr>
              <w:spacing w:before="0" w:line="240" w:lineRule="auto"/>
              <w:jc w:val="center"/>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1.</w:t>
            </w:r>
          </w:p>
        </w:tc>
        <w:tc>
          <w:tcPr>
            <w:tcW w:w="2583" w:type="dxa"/>
            <w:tcBorders>
              <w:top w:val="single" w:sz="4" w:space="0" w:color="auto"/>
              <w:left w:val="single" w:sz="4" w:space="0" w:color="auto"/>
              <w:right w:val="single" w:sz="4" w:space="0" w:color="auto"/>
            </w:tcBorders>
            <w:vAlign w:val="center"/>
          </w:tcPr>
          <w:p w14:paraId="1CE442DE" w14:textId="77777777" w:rsidR="00D76EBE" w:rsidRPr="00CF3DE6" w:rsidRDefault="00D76EBE" w:rsidP="00741630">
            <w:pPr>
              <w:spacing w:before="0" w:line="240" w:lineRule="auto"/>
              <w:rPr>
                <w:rFonts w:ascii="Century Gothic" w:hAnsi="Century Gothic" w:cs="Open Sans"/>
                <w:w w:val="100"/>
                <w:sz w:val="20"/>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right w:val="single" w:sz="4" w:space="0" w:color="auto"/>
            </w:tcBorders>
            <w:vAlign w:val="center"/>
          </w:tcPr>
          <w:p w14:paraId="7BE5F4AB" w14:textId="77777777" w:rsidR="00D76EBE" w:rsidRPr="00CF3DE6" w:rsidRDefault="00D76EBE" w:rsidP="00741630">
            <w:pPr>
              <w:keepNext/>
              <w:widowControl w:val="0"/>
              <w:spacing w:before="0" w:line="240" w:lineRule="auto"/>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3FE842E6"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4C5B5848"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945" w:type="dxa"/>
            <w:tcBorders>
              <w:top w:val="single" w:sz="4" w:space="0" w:color="auto"/>
              <w:left w:val="single" w:sz="4" w:space="0" w:color="auto"/>
              <w:right w:val="single" w:sz="4" w:space="0" w:color="auto"/>
            </w:tcBorders>
            <w:vAlign w:val="center"/>
          </w:tcPr>
          <w:p w14:paraId="67569D1E" w14:textId="77777777" w:rsidR="00D76EBE" w:rsidRPr="00CF3DE6" w:rsidRDefault="00D76EBE" w:rsidP="00741630">
            <w:pPr>
              <w:spacing w:before="0" w:line="240" w:lineRule="auto"/>
              <w:jc w:val="center"/>
              <w:rPr>
                <w:rFonts w:ascii="Century Gothic" w:hAnsi="Century Gothic" w:cs="Open Sans"/>
                <w:w w:val="100"/>
                <w:sz w:val="20"/>
              </w:rPr>
            </w:pPr>
            <w:r w:rsidRPr="00CF3DE6">
              <w:rPr>
                <w:rFonts w:ascii="Century Gothic" w:hAnsi="Century Gothic" w:cs="Open Sans"/>
                <w:b/>
                <w:color w:val="000000" w:themeColor="text1"/>
                <w:w w:val="100"/>
                <w:sz w:val="20"/>
              </w:rPr>
              <w:t>Doświadczenie własne/ Doświadczenie innych podmiotów*</w:t>
            </w:r>
          </w:p>
        </w:tc>
      </w:tr>
    </w:tbl>
    <w:p w14:paraId="3E617F73" w14:textId="77777777" w:rsidR="00D76EBE" w:rsidRPr="00CF3DE6" w:rsidRDefault="00D76EBE" w:rsidP="00D76EBE">
      <w:pPr>
        <w:pStyle w:val="Lista2"/>
        <w:spacing w:before="120" w:after="120" w:line="120" w:lineRule="auto"/>
        <w:ind w:left="-142"/>
        <w:rPr>
          <w:rFonts w:ascii="Century Gothic" w:hAnsi="Century Gothic" w:cs="Calibri"/>
          <w:w w:val="100"/>
          <w:sz w:val="20"/>
        </w:rPr>
      </w:pPr>
    </w:p>
    <w:p w14:paraId="3D6332A0" w14:textId="77777777" w:rsidR="00D76EBE" w:rsidRPr="00CF3DE6" w:rsidRDefault="00D76EBE" w:rsidP="00D76EBE">
      <w:pPr>
        <w:pStyle w:val="Lista2"/>
        <w:spacing w:before="120" w:after="120" w:line="288" w:lineRule="auto"/>
        <w:ind w:left="709" w:hanging="709"/>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 Niepotrzebne skreślić</w:t>
      </w:r>
    </w:p>
    <w:p w14:paraId="2199ECE2"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29215BE4"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7FCEFFBC" w14:textId="38880ED6" w:rsidR="00D76EBE" w:rsidRPr="00CF3DE6" w:rsidRDefault="00741DF2" w:rsidP="00D76EBE">
      <w:pPr>
        <w:pStyle w:val="Lista2"/>
        <w:spacing w:before="120" w:after="120" w:line="288" w:lineRule="auto"/>
        <w:rPr>
          <w:rFonts w:ascii="Century Gothic" w:hAnsi="Century Gothic" w:cs="Open Sans"/>
          <w:color w:val="000000" w:themeColor="text1"/>
          <w:w w:val="100"/>
          <w:sz w:val="20"/>
        </w:rPr>
      </w:pPr>
      <w:r w:rsidRPr="00CF3DE6">
        <w:rPr>
          <w:rFonts w:ascii="Century Gothic" w:hAnsi="Century Gothic" w:cs="Open Sans"/>
          <w:b/>
          <w:color w:val="000000" w:themeColor="text1"/>
          <w:w w:val="100"/>
          <w:sz w:val="20"/>
        </w:rPr>
        <w:t>Uwaga!</w:t>
      </w:r>
      <w:r w:rsidRPr="00CF3DE6">
        <w:rPr>
          <w:rFonts w:ascii="Century Gothic" w:hAnsi="Century Gothic" w:cs="Open Sans"/>
          <w:color w:val="000000" w:themeColor="text1"/>
          <w:w w:val="100"/>
          <w:sz w:val="20"/>
        </w:rPr>
        <w:t xml:space="preserve"> Do każdej </w:t>
      </w:r>
      <w:r w:rsidRPr="00CF3DE6">
        <w:rPr>
          <w:rFonts w:ascii="Century Gothic" w:hAnsi="Century Gothic" w:cs="Open Sans"/>
          <w:i/>
          <w:color w:val="000000" w:themeColor="text1"/>
          <w:w w:val="100"/>
          <w:sz w:val="20"/>
        </w:rPr>
        <w:t xml:space="preserve">usługi </w:t>
      </w:r>
      <w:r w:rsidRPr="00CF3DE6">
        <w:rPr>
          <w:rFonts w:ascii="Century Gothic" w:hAnsi="Century Gothic" w:cs="Open Sans"/>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sidR="005C47B2">
        <w:rPr>
          <w:rFonts w:ascii="Century Gothic" w:hAnsi="Century Gothic" w:cs="Open Sans"/>
          <w:color w:val="000000" w:themeColor="text1"/>
          <w:w w:val="100"/>
          <w:sz w:val="20"/>
        </w:rPr>
        <w:t>.</w:t>
      </w:r>
    </w:p>
    <w:p w14:paraId="4335BB32" w14:textId="77777777" w:rsidR="00D76EBE" w:rsidRPr="00CF3DE6" w:rsidRDefault="00D76EBE" w:rsidP="00D76EBE">
      <w:pPr>
        <w:rPr>
          <w:rFonts w:ascii="Century Gothic" w:eastAsia="MS Mincho" w:hAnsi="Century Gothic" w:cstheme="minorHAnsi"/>
          <w:i/>
          <w:w w:val="100"/>
          <w:sz w:val="20"/>
        </w:rPr>
      </w:pPr>
    </w:p>
    <w:p w14:paraId="7F5B3637" w14:textId="77777777" w:rsidR="00D76EBE" w:rsidRPr="00CF3DE6" w:rsidRDefault="00D76EBE" w:rsidP="00D76EB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3BE000" w14:textId="77777777" w:rsidR="00D76EBE" w:rsidRPr="00CF3DE6" w:rsidRDefault="00D76EBE" w:rsidP="00D76EBE">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CF3DE6">
        <w:rPr>
          <w:rFonts w:ascii="Century Gothic" w:hAnsi="Century Gothic" w:cs="Calibri"/>
          <w:i/>
          <w:w w:val="100"/>
          <w:sz w:val="20"/>
        </w:rPr>
        <w:t xml:space="preserve">                                  (podpis Wykonawcy)</w:t>
      </w:r>
    </w:p>
    <w:p w14:paraId="6A02975E" w14:textId="77777777" w:rsidR="00D76EBE" w:rsidRPr="00CF3DE6" w:rsidRDefault="00D76EBE" w:rsidP="00510864">
      <w:pPr>
        <w:rPr>
          <w:rFonts w:ascii="Century Gothic" w:hAnsi="Century Gothic"/>
        </w:rPr>
      </w:pPr>
    </w:p>
    <w:sectPr w:rsidR="00D76EBE" w:rsidRPr="00CF3DE6" w:rsidSect="00116D80">
      <w:headerReference w:type="even" r:id="rId31"/>
      <w:headerReference w:type="default" r:id="rId32"/>
      <w:footerReference w:type="even" r:id="rId33"/>
      <w:footerReference w:type="default" r:id="rId34"/>
      <w:headerReference w:type="first" r:id="rId35"/>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3C55AC" w:rsidRDefault="003C55AC">
      <w:r>
        <w:separator/>
      </w:r>
    </w:p>
  </w:endnote>
  <w:endnote w:type="continuationSeparator" w:id="0">
    <w:p w14:paraId="4372C558" w14:textId="77777777" w:rsidR="003C55AC" w:rsidRDefault="003C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EE"/>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3C55AC" w:rsidRDefault="003C55A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3C55AC" w:rsidRDefault="003C55A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316106F6" w:rsidR="003C55AC" w:rsidRPr="006F5AD9" w:rsidRDefault="003C55AC"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3D26E0">
              <w:rPr>
                <w:rFonts w:ascii="Century Gothic" w:hAnsi="Century Gothic"/>
                <w:b/>
                <w:noProof/>
                <w:w w:val="100"/>
                <w:sz w:val="20"/>
              </w:rPr>
              <w:t>20</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3D26E0">
              <w:rPr>
                <w:rFonts w:ascii="Century Gothic" w:hAnsi="Century Gothic"/>
                <w:b/>
                <w:noProof/>
                <w:w w:val="100"/>
                <w:sz w:val="20"/>
              </w:rPr>
              <w:t>36</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3C55AC" w:rsidRDefault="003C55AC">
      <w:r>
        <w:separator/>
      </w:r>
    </w:p>
  </w:footnote>
  <w:footnote w:type="continuationSeparator" w:id="0">
    <w:p w14:paraId="37F618ED" w14:textId="77777777" w:rsidR="003C55AC" w:rsidRDefault="003C55AC">
      <w:r>
        <w:continuationSeparator/>
      </w:r>
    </w:p>
  </w:footnote>
  <w:footnote w:id="1">
    <w:p w14:paraId="2EE754D1" w14:textId="3B67183E" w:rsidR="003C55AC" w:rsidRPr="00D73345" w:rsidRDefault="003C55AC"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3C55AC" w:rsidRPr="00D73345" w:rsidRDefault="003C55AC"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3C55AC" w:rsidRPr="00C53571" w:rsidRDefault="003C55AC"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3C55AC" w:rsidRDefault="003C55AC">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3C55AC" w:rsidRDefault="003C55AC">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3B7F08EE" w:rsidR="003C55AC" w:rsidRPr="00F47F9D" w:rsidRDefault="003C55AC"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NZ/P/6/2022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3C55AC" w:rsidRPr="009E3B11" w:rsidRDefault="003C55AC"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3C55AC" w:rsidRDefault="003C55A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21F13F9"/>
    <w:multiLevelType w:val="hybridMultilevel"/>
    <w:tmpl w:val="3FBC7EB2"/>
    <w:numStyleLink w:val="Zaimportowanystyl9"/>
  </w:abstractNum>
  <w:abstractNum w:abstractNumId="13"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231643"/>
    <w:multiLevelType w:val="hybridMultilevel"/>
    <w:tmpl w:val="90AA74D0"/>
    <w:lvl w:ilvl="0" w:tplc="3FA02ED6">
      <w:start w:val="3"/>
      <w:numFmt w:val="decimal"/>
      <w:lvlText w:val="%1."/>
      <w:lvlJc w:val="left"/>
      <w:pPr>
        <w:ind w:left="360" w:hanging="360"/>
      </w:pPr>
      <w:rPr>
        <w:rFonts w:hAnsi="Arial Unicode MS" w:hint="default"/>
        <w:caps w:val="0"/>
        <w:smallCaps w:val="0"/>
        <w:strike w:val="0"/>
        <w:dstrike w:val="0"/>
        <w:color w:val="000000"/>
        <w:spacing w:val="0"/>
        <w:w w:val="100"/>
        <w:kern w:val="0"/>
        <w:position w:val="0"/>
        <w:u w:val="none"/>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ECC23DE"/>
    <w:multiLevelType w:val="hybridMultilevel"/>
    <w:tmpl w:val="2980A294"/>
    <w:numStyleLink w:val="Zaimportowanystyl5"/>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1FC20D73"/>
    <w:multiLevelType w:val="hybridMultilevel"/>
    <w:tmpl w:val="3FBC7EB2"/>
    <w:styleLink w:val="Zaimportowanystyl9"/>
    <w:lvl w:ilvl="0" w:tplc="D9A4E6B0">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825218">
      <w:start w:val="1"/>
      <w:numFmt w:val="bullet"/>
      <w:lvlText w:val="o"/>
      <w:lvlJc w:val="left"/>
      <w:pPr>
        <w:tabs>
          <w:tab w:val="num" w:pos="2124"/>
        </w:tabs>
        <w:ind w:left="2137"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249A1E">
      <w:start w:val="1"/>
      <w:numFmt w:val="bullet"/>
      <w:lvlText w:val="▪"/>
      <w:lvlJc w:val="left"/>
      <w:pPr>
        <w:tabs>
          <w:tab w:val="num" w:pos="2832"/>
        </w:tabs>
        <w:ind w:left="2845"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0CB28A">
      <w:start w:val="1"/>
      <w:numFmt w:val="bullet"/>
      <w:lvlText w:val="•"/>
      <w:lvlJc w:val="left"/>
      <w:pPr>
        <w:tabs>
          <w:tab w:val="num" w:pos="3540"/>
        </w:tabs>
        <w:ind w:left="3553"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DAF98A">
      <w:start w:val="1"/>
      <w:numFmt w:val="bullet"/>
      <w:lvlText w:val="o"/>
      <w:lvlJc w:val="left"/>
      <w:pPr>
        <w:tabs>
          <w:tab w:val="num" w:pos="4248"/>
        </w:tabs>
        <w:ind w:left="4261"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ACB8A">
      <w:start w:val="1"/>
      <w:numFmt w:val="bullet"/>
      <w:lvlText w:val="▪"/>
      <w:lvlJc w:val="left"/>
      <w:pPr>
        <w:tabs>
          <w:tab w:val="num" w:pos="4956"/>
        </w:tabs>
        <w:ind w:left="4969"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6AF1F0">
      <w:start w:val="1"/>
      <w:numFmt w:val="bullet"/>
      <w:lvlText w:val="•"/>
      <w:lvlJc w:val="left"/>
      <w:pPr>
        <w:tabs>
          <w:tab w:val="num" w:pos="5664"/>
        </w:tabs>
        <w:ind w:left="5677" w:hanging="2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E7B5A">
      <w:start w:val="1"/>
      <w:numFmt w:val="bullet"/>
      <w:lvlText w:val="o"/>
      <w:lvlJc w:val="left"/>
      <w:pPr>
        <w:tabs>
          <w:tab w:val="num" w:pos="6372"/>
        </w:tabs>
        <w:ind w:left="6385"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4663BC">
      <w:start w:val="1"/>
      <w:numFmt w:val="bullet"/>
      <w:lvlText w:val="▪"/>
      <w:lvlJc w:val="left"/>
      <w:pPr>
        <w:tabs>
          <w:tab w:val="num" w:pos="7080"/>
        </w:tabs>
        <w:ind w:left="7093"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9"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29367AB"/>
    <w:multiLevelType w:val="hybridMultilevel"/>
    <w:tmpl w:val="D634479A"/>
    <w:lvl w:ilvl="0" w:tplc="61207A04">
      <w:start w:val="1"/>
      <w:numFmt w:val="lowerLetter"/>
      <w:lvlText w:val="%1)"/>
      <w:lvlJc w:val="left"/>
      <w:pPr>
        <w:tabs>
          <w:tab w:val="num" w:pos="708"/>
        </w:tabs>
        <w:ind w:left="720" w:hanging="360"/>
      </w:pPr>
      <w:rPr>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9"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4" w15:restartNumberingAfterBreak="0">
    <w:nsid w:val="3FC93A07"/>
    <w:multiLevelType w:val="hybridMultilevel"/>
    <w:tmpl w:val="2980A294"/>
    <w:lvl w:ilvl="0" w:tplc="FD5EBD8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47E3C8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69508C00">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116999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D6F0342E">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22EE5874">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C32E5FD0">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034493B2">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E8E5CAE">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7"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5403693"/>
    <w:multiLevelType w:val="hybridMultilevel"/>
    <w:tmpl w:val="2DC40436"/>
    <w:numStyleLink w:val="Zaimportowanystyl7"/>
  </w:abstractNum>
  <w:abstractNum w:abstractNumId="61"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2"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5"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68"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9"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0"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3"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5" w15:restartNumberingAfterBreak="0">
    <w:nsid w:val="687D3E87"/>
    <w:multiLevelType w:val="hybridMultilevel"/>
    <w:tmpl w:val="FC6C6E98"/>
    <w:lvl w:ilvl="0" w:tplc="41EC5DE4">
      <w:start w:val="1"/>
      <w:numFmt w:val="upperRoman"/>
      <w:lvlText w:val="%1."/>
      <w:lvlJc w:val="righ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 w15:restartNumberingAfterBreak="0">
    <w:nsid w:val="6FB83B4E"/>
    <w:multiLevelType w:val="hybridMultilevel"/>
    <w:tmpl w:val="A560F08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9"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2"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3"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7B6524B6"/>
    <w:multiLevelType w:val="hybridMultilevel"/>
    <w:tmpl w:val="0336941E"/>
    <w:styleLink w:val="Zaimportowanystyl50"/>
    <w:lvl w:ilvl="0" w:tplc="EA56942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7"/>
  </w:num>
  <w:num w:numId="2">
    <w:abstractNumId w:val="77"/>
  </w:num>
  <w:num w:numId="3">
    <w:abstractNumId w:val="33"/>
  </w:num>
  <w:num w:numId="4">
    <w:abstractNumId w:val="42"/>
  </w:num>
  <w:num w:numId="5">
    <w:abstractNumId w:val="14"/>
  </w:num>
  <w:num w:numId="6">
    <w:abstractNumId w:val="26"/>
  </w:num>
  <w:num w:numId="7">
    <w:abstractNumId w:val="47"/>
  </w:num>
  <w:num w:numId="8">
    <w:abstractNumId w:val="53"/>
  </w:num>
  <w:num w:numId="9">
    <w:abstractNumId w:val="68"/>
  </w:num>
  <w:num w:numId="10">
    <w:abstractNumId w:val="52"/>
    <w:lvlOverride w:ilvl="0">
      <w:startOverride w:val="1"/>
    </w:lvlOverride>
  </w:num>
  <w:num w:numId="11">
    <w:abstractNumId w:val="50"/>
  </w:num>
  <w:num w:numId="12">
    <w:abstractNumId w:val="55"/>
  </w:num>
  <w:num w:numId="13">
    <w:abstractNumId w:val="45"/>
  </w:num>
  <w:num w:numId="14">
    <w:abstractNumId w:val="35"/>
  </w:num>
  <w:num w:numId="15">
    <w:abstractNumId w:val="71"/>
  </w:num>
  <w:num w:numId="16">
    <w:abstractNumId w:val="64"/>
  </w:num>
  <w:num w:numId="17">
    <w:abstractNumId w:val="59"/>
  </w:num>
  <w:num w:numId="18">
    <w:abstractNumId w:val="11"/>
  </w:num>
  <w:num w:numId="19">
    <w:abstractNumId w:val="20"/>
  </w:num>
  <w:num w:numId="20">
    <w:abstractNumId w:val="62"/>
  </w:num>
  <w:num w:numId="21">
    <w:abstractNumId w:val="21"/>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49"/>
  </w:num>
  <w:num w:numId="25">
    <w:abstractNumId w:val="74"/>
  </w:num>
  <w:num w:numId="26">
    <w:abstractNumId w:val="23"/>
  </w:num>
  <w:num w:numId="27">
    <w:abstractNumId w:val="81"/>
  </w:num>
  <w:num w:numId="28">
    <w:abstractNumId w:val="36"/>
  </w:num>
  <w:num w:numId="29">
    <w:abstractNumId w:val="25"/>
  </w:num>
  <w:num w:numId="30">
    <w:abstractNumId w:val="30"/>
  </w:num>
  <w:num w:numId="31">
    <w:abstractNumId w:val="70"/>
  </w:num>
  <w:num w:numId="32">
    <w:abstractNumId w:val="16"/>
  </w:num>
  <w:num w:numId="33">
    <w:abstractNumId w:val="65"/>
  </w:num>
  <w:num w:numId="34">
    <w:abstractNumId w:val="69"/>
  </w:num>
  <w:num w:numId="35">
    <w:abstractNumId w:val="41"/>
  </w:num>
  <w:num w:numId="36">
    <w:abstractNumId w:val="40"/>
  </w:num>
  <w:num w:numId="37">
    <w:abstractNumId w:val="46"/>
  </w:num>
  <w:num w:numId="38">
    <w:abstractNumId w:val="61"/>
  </w:num>
  <w:num w:numId="39">
    <w:abstractNumId w:val="31"/>
  </w:num>
  <w:num w:numId="40">
    <w:abstractNumId w:val="66"/>
  </w:num>
  <w:num w:numId="41">
    <w:abstractNumId w:val="51"/>
  </w:num>
  <w:num w:numId="42">
    <w:abstractNumId w:val="80"/>
  </w:num>
  <w:num w:numId="43">
    <w:abstractNumId w:val="27"/>
  </w:num>
  <w:num w:numId="44">
    <w:abstractNumId w:val="28"/>
  </w:num>
  <w:num w:numId="45">
    <w:abstractNumId w:val="39"/>
  </w:num>
  <w:num w:numId="46">
    <w:abstractNumId w:val="44"/>
  </w:num>
  <w:num w:numId="47">
    <w:abstractNumId w:val="57"/>
  </w:num>
  <w:num w:numId="48">
    <w:abstractNumId w:val="58"/>
  </w:num>
  <w:num w:numId="49">
    <w:abstractNumId w:val="76"/>
  </w:num>
  <w:num w:numId="50">
    <w:abstractNumId w:val="83"/>
  </w:num>
  <w:num w:numId="51">
    <w:abstractNumId w:val="82"/>
  </w:num>
  <w:num w:numId="52">
    <w:abstractNumId w:val="73"/>
  </w:num>
  <w:num w:numId="53">
    <w:abstractNumId w:val="24"/>
  </w:num>
  <w:num w:numId="54">
    <w:abstractNumId w:val="63"/>
  </w:num>
  <w:num w:numId="55">
    <w:abstractNumId w:val="67"/>
  </w:num>
  <w:num w:numId="56">
    <w:abstractNumId w:val="29"/>
  </w:num>
  <w:num w:numId="57">
    <w:abstractNumId w:val="13"/>
  </w:num>
  <w:num w:numId="58">
    <w:abstractNumId w:val="56"/>
  </w:num>
  <w:num w:numId="59">
    <w:abstractNumId w:val="15"/>
  </w:num>
  <w:num w:numId="60">
    <w:abstractNumId w:val="79"/>
  </w:num>
  <w:num w:numId="61">
    <w:abstractNumId w:val="41"/>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18"/>
  </w:num>
  <w:num w:numId="64">
    <w:abstractNumId w:val="78"/>
  </w:num>
  <w:num w:numId="65">
    <w:abstractNumId w:val="32"/>
  </w:num>
  <w:num w:numId="66">
    <w:abstractNumId w:val="34"/>
  </w:num>
  <w:num w:numId="67">
    <w:abstractNumId w:val="12"/>
  </w:num>
  <w:num w:numId="68">
    <w:abstractNumId w:val="75"/>
  </w:num>
  <w:num w:numId="69">
    <w:abstractNumId w:val="60"/>
  </w:num>
  <w:num w:numId="70">
    <w:abstractNumId w:val="84"/>
  </w:num>
  <w:num w:numId="71">
    <w:abstractNumId w:val="43"/>
  </w:num>
  <w:num w:numId="72">
    <w:abstractNumId w:val="54"/>
  </w:num>
  <w:num w:numId="73">
    <w:abstractNumId w:val="1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867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07A"/>
    <w:rsid w:val="0000045F"/>
    <w:rsid w:val="0000071C"/>
    <w:rsid w:val="00000823"/>
    <w:rsid w:val="00000CA4"/>
    <w:rsid w:val="000010BF"/>
    <w:rsid w:val="0000132D"/>
    <w:rsid w:val="00001BBA"/>
    <w:rsid w:val="000023C2"/>
    <w:rsid w:val="0000253A"/>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5DE"/>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19B"/>
    <w:rsid w:val="00055837"/>
    <w:rsid w:val="000559E8"/>
    <w:rsid w:val="00055B26"/>
    <w:rsid w:val="00055D72"/>
    <w:rsid w:val="00055DBF"/>
    <w:rsid w:val="00056434"/>
    <w:rsid w:val="0005663B"/>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D3E"/>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37C9"/>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AC0"/>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77"/>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472"/>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27B07"/>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BE"/>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287A"/>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667"/>
    <w:rsid w:val="002128D0"/>
    <w:rsid w:val="002134CB"/>
    <w:rsid w:val="00213ACA"/>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0E0"/>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38AF"/>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4E3"/>
    <w:rsid w:val="0028497F"/>
    <w:rsid w:val="00285320"/>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14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06A"/>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6C4C"/>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09AF"/>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217"/>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AC"/>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3D1"/>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778A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5B99"/>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0637"/>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AC"/>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26E0"/>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2B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765"/>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77B"/>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2B68"/>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103"/>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580"/>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44E2"/>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385"/>
    <w:rsid w:val="0051491E"/>
    <w:rsid w:val="00514B0E"/>
    <w:rsid w:val="00515359"/>
    <w:rsid w:val="00515736"/>
    <w:rsid w:val="005159AA"/>
    <w:rsid w:val="005168C9"/>
    <w:rsid w:val="005168E6"/>
    <w:rsid w:val="00516F78"/>
    <w:rsid w:val="00517465"/>
    <w:rsid w:val="0051756D"/>
    <w:rsid w:val="00517BB3"/>
    <w:rsid w:val="00517C97"/>
    <w:rsid w:val="00517F16"/>
    <w:rsid w:val="00517FC3"/>
    <w:rsid w:val="005202FA"/>
    <w:rsid w:val="00520479"/>
    <w:rsid w:val="005204A9"/>
    <w:rsid w:val="00520B03"/>
    <w:rsid w:val="00521053"/>
    <w:rsid w:val="00521225"/>
    <w:rsid w:val="005217E2"/>
    <w:rsid w:val="00521A03"/>
    <w:rsid w:val="00521B22"/>
    <w:rsid w:val="0052223D"/>
    <w:rsid w:val="00522A99"/>
    <w:rsid w:val="00522E00"/>
    <w:rsid w:val="005230BE"/>
    <w:rsid w:val="0052350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5E"/>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B2"/>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2E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908"/>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9BB"/>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1F4B"/>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46E"/>
    <w:rsid w:val="006B6CC0"/>
    <w:rsid w:val="006B75C9"/>
    <w:rsid w:val="006B7D63"/>
    <w:rsid w:val="006C02FF"/>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3C9"/>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3FB"/>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30"/>
    <w:rsid w:val="00741833"/>
    <w:rsid w:val="00741A7D"/>
    <w:rsid w:val="00741DF2"/>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0D9"/>
    <w:rsid w:val="00754A24"/>
    <w:rsid w:val="00754B79"/>
    <w:rsid w:val="00755024"/>
    <w:rsid w:val="00755190"/>
    <w:rsid w:val="00755475"/>
    <w:rsid w:val="00755E5D"/>
    <w:rsid w:val="007569E2"/>
    <w:rsid w:val="00756CD4"/>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4555"/>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0EA"/>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133D"/>
    <w:rsid w:val="007C18FA"/>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41D"/>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1742C"/>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A1F"/>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361D"/>
    <w:rsid w:val="00844051"/>
    <w:rsid w:val="0084474D"/>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5AE"/>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CB"/>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0AF9"/>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18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3A1"/>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607"/>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A9E"/>
    <w:rsid w:val="00937FF8"/>
    <w:rsid w:val="009404D0"/>
    <w:rsid w:val="00940596"/>
    <w:rsid w:val="00940C96"/>
    <w:rsid w:val="00940F6A"/>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580"/>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963"/>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3B77"/>
    <w:rsid w:val="009B4449"/>
    <w:rsid w:val="009B44DD"/>
    <w:rsid w:val="009B45DF"/>
    <w:rsid w:val="009B4AC6"/>
    <w:rsid w:val="009B5233"/>
    <w:rsid w:val="009B5AD5"/>
    <w:rsid w:val="009B5E87"/>
    <w:rsid w:val="009B5FC7"/>
    <w:rsid w:val="009B6009"/>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EDE"/>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0F2C"/>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1D18"/>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6A68"/>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4553"/>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CD9"/>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3E0"/>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1FD8"/>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94D"/>
    <w:rsid w:val="00B20FE7"/>
    <w:rsid w:val="00B2147F"/>
    <w:rsid w:val="00B21D64"/>
    <w:rsid w:val="00B221E7"/>
    <w:rsid w:val="00B22350"/>
    <w:rsid w:val="00B2258A"/>
    <w:rsid w:val="00B226B7"/>
    <w:rsid w:val="00B22853"/>
    <w:rsid w:val="00B235DC"/>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2F56"/>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0DDF"/>
    <w:rsid w:val="00B814DD"/>
    <w:rsid w:val="00B81786"/>
    <w:rsid w:val="00B81A17"/>
    <w:rsid w:val="00B81F6A"/>
    <w:rsid w:val="00B82118"/>
    <w:rsid w:val="00B821E0"/>
    <w:rsid w:val="00B8224B"/>
    <w:rsid w:val="00B8278F"/>
    <w:rsid w:val="00B831BD"/>
    <w:rsid w:val="00B83753"/>
    <w:rsid w:val="00B83802"/>
    <w:rsid w:val="00B84241"/>
    <w:rsid w:val="00B8584D"/>
    <w:rsid w:val="00B85EEA"/>
    <w:rsid w:val="00B86942"/>
    <w:rsid w:val="00B8723C"/>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5DE"/>
    <w:rsid w:val="00BA48B5"/>
    <w:rsid w:val="00BA4DFA"/>
    <w:rsid w:val="00BA5024"/>
    <w:rsid w:val="00BA52E2"/>
    <w:rsid w:val="00BA5945"/>
    <w:rsid w:val="00BA5AB7"/>
    <w:rsid w:val="00BA6C5D"/>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233"/>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AB8"/>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2C1"/>
    <w:rsid w:val="00C96AE6"/>
    <w:rsid w:val="00C9763E"/>
    <w:rsid w:val="00C979CD"/>
    <w:rsid w:val="00CA009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B14"/>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812"/>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BF2"/>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3DE6"/>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0152"/>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66E"/>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617"/>
    <w:rsid w:val="00D75A5B"/>
    <w:rsid w:val="00D76240"/>
    <w:rsid w:val="00D76246"/>
    <w:rsid w:val="00D762AF"/>
    <w:rsid w:val="00D7653B"/>
    <w:rsid w:val="00D7682B"/>
    <w:rsid w:val="00D76EBE"/>
    <w:rsid w:val="00D77AF9"/>
    <w:rsid w:val="00D77BFB"/>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CC6"/>
    <w:rsid w:val="00DB0D63"/>
    <w:rsid w:val="00DB0DEE"/>
    <w:rsid w:val="00DB1111"/>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6ABA"/>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4FB0"/>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7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560"/>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5E4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085"/>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716"/>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8C4"/>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6F9A"/>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07E"/>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15E3"/>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59F"/>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41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AF3"/>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24C"/>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61655D2E"/>
  <w15:docId w15:val="{71196669-B658-4A4F-AC80-CB757EFD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 w:type="numbering" w:customStyle="1" w:styleId="Zaimportowanystyl9">
    <w:name w:val="Zaimportowany styl 9"/>
    <w:rsid w:val="009B6009"/>
    <w:pPr>
      <w:numPr>
        <w:numId w:val="66"/>
      </w:numPr>
    </w:pPr>
  </w:style>
  <w:style w:type="numbering" w:customStyle="1" w:styleId="Zaimportowanystyl50">
    <w:name w:val="Zaimportowany styl 50"/>
    <w:rsid w:val="006232E5"/>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71062948">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footer" Target="footer2.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header" Target="header3.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8E50B-9577-4E87-94DC-01D828468A09}">
  <ds:schemaRefs>
    <ds:schemaRef ds:uri="http://schemas.openxmlformats.org/officeDocument/2006/bibliography"/>
  </ds:schemaRefs>
</ds:datastoreItem>
</file>

<file path=customXml/itemProps2.xml><?xml version="1.0" encoding="utf-8"?>
<ds:datastoreItem xmlns:ds="http://schemas.openxmlformats.org/officeDocument/2006/customXml" ds:itemID="{374832DC-BFAB-4906-A63E-BE2C6283DFCF}">
  <ds:schemaRefs>
    <ds:schemaRef ds:uri="http://schemas.openxmlformats.org/officeDocument/2006/bibliography"/>
  </ds:schemaRefs>
</ds:datastoreItem>
</file>

<file path=customXml/itemProps3.xml><?xml version="1.0" encoding="utf-8"?>
<ds:datastoreItem xmlns:ds="http://schemas.openxmlformats.org/officeDocument/2006/customXml" ds:itemID="{A4915556-CF8A-4DDC-A472-6F056016EFE1}">
  <ds:schemaRefs>
    <ds:schemaRef ds:uri="http://schemas.openxmlformats.org/officeDocument/2006/bibliography"/>
  </ds:schemaRefs>
</ds:datastoreItem>
</file>

<file path=customXml/itemProps4.xml><?xml version="1.0" encoding="utf-8"?>
<ds:datastoreItem xmlns:ds="http://schemas.openxmlformats.org/officeDocument/2006/customXml" ds:itemID="{EB345E1A-427F-494A-AF5A-AAC82DA1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9377</Words>
  <Characters>61474</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3</cp:revision>
  <cp:lastPrinted>2021-11-25T10:39:00Z</cp:lastPrinted>
  <dcterms:created xsi:type="dcterms:W3CDTF">2022-02-18T11:48:00Z</dcterms:created>
  <dcterms:modified xsi:type="dcterms:W3CDTF">2022-02-18T11:54:00Z</dcterms:modified>
</cp:coreProperties>
</file>