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84CC0" w14:textId="77777777" w:rsidR="00715AFC" w:rsidRPr="00527E5F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9264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527E5F" w:rsidRDefault="002D4432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2C0808E7" w14:textId="77777777" w:rsidR="00413551" w:rsidRPr="00527E5F" w:rsidRDefault="00413551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4B4A3DAA" w14:textId="77777777" w:rsidR="00413551" w:rsidRPr="00527E5F" w:rsidRDefault="00413551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A2C81FD" w14:textId="77777777" w:rsidR="002D4432" w:rsidRPr="00527E5F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ab/>
      </w:r>
    </w:p>
    <w:p w14:paraId="1883C1F2" w14:textId="77777777" w:rsidR="002D4432" w:rsidRPr="00527E5F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ab/>
      </w:r>
    </w:p>
    <w:p w14:paraId="11B41E49" w14:textId="77777777" w:rsidR="00CA3204" w:rsidRPr="00527E5F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5FA80EE" w14:textId="77777777" w:rsidR="00CA3204" w:rsidRPr="00527E5F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630FCF5" w14:textId="77777777" w:rsidR="000440D5" w:rsidRPr="00527E5F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0651C52" w14:textId="77777777" w:rsidR="000440D5" w:rsidRPr="00527E5F" w:rsidRDefault="00963877" w:rsidP="00963877">
      <w:pPr>
        <w:spacing w:before="0" w:line="240" w:lineRule="auto"/>
        <w:jc w:val="center"/>
        <w:rPr>
          <w:rFonts w:ascii="Century Gothic" w:hAnsi="Century Gothic" w:cs="Open Sans"/>
          <w:w w:val="100"/>
          <w:sz w:val="56"/>
          <w:szCs w:val="56"/>
        </w:rPr>
      </w:pPr>
      <w:r w:rsidRPr="00527E5F"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  <w:t>SPECYFIKACJA WARUNKÓW ZAMÓWIENIA</w:t>
      </w:r>
    </w:p>
    <w:p w14:paraId="11FC3D0D" w14:textId="77777777" w:rsidR="007A4B9A" w:rsidRPr="00527E5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A15DF75" w14:textId="77777777" w:rsidR="007A4B9A" w:rsidRPr="00527E5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42A74A1" w14:textId="77777777" w:rsidR="007A4B9A" w:rsidRPr="00527E5F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2BC91842" w14:textId="77777777" w:rsidR="007A4B9A" w:rsidRPr="00527E5F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0"/>
        </w:rPr>
      </w:pPr>
    </w:p>
    <w:p w14:paraId="5CB478A9" w14:textId="0EB86E87" w:rsidR="008E43BC" w:rsidRPr="00527E5F" w:rsidRDefault="008E43BC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powaniu prowadzonym </w:t>
      </w:r>
      <w:r w:rsidRPr="00527E5F">
        <w:rPr>
          <w:rFonts w:ascii="Century Gothic" w:hAnsi="Century Gothic" w:cs="Open Sans"/>
          <w:w w:val="100"/>
          <w:sz w:val="20"/>
        </w:rPr>
        <w:br/>
        <w:t xml:space="preserve">w trybie </w:t>
      </w:r>
      <w:r w:rsidR="0002567C" w:rsidRPr="00527E5F">
        <w:rPr>
          <w:rFonts w:ascii="Century Gothic" w:hAnsi="Century Gothic" w:cs="Open Sans"/>
          <w:w w:val="100"/>
          <w:sz w:val="20"/>
        </w:rPr>
        <w:t xml:space="preserve">podstawowym bez negocjacji </w:t>
      </w:r>
      <w:r w:rsidR="00EC02C5" w:rsidRPr="00527E5F">
        <w:rPr>
          <w:rFonts w:ascii="Century Gothic" w:hAnsi="Century Gothic" w:cs="Open Sans"/>
          <w:w w:val="100"/>
          <w:sz w:val="20"/>
        </w:rPr>
        <w:t>na podstawie art. 275 pkt 1</w:t>
      </w:r>
      <w:r w:rsidR="0002567C" w:rsidRPr="00527E5F">
        <w:rPr>
          <w:rFonts w:ascii="Century Gothic" w:hAnsi="Century Gothic" w:cs="Open Sans"/>
          <w:w w:val="100"/>
          <w:sz w:val="20"/>
        </w:rPr>
        <w:t xml:space="preserve"> ustawy z dnia 11 wrze</w:t>
      </w:r>
      <w:r w:rsidR="0002567C" w:rsidRPr="00527E5F">
        <w:rPr>
          <w:rFonts w:ascii="Lucida Grande" w:hAnsi="Lucida Grande" w:cs="Lucida Grande"/>
          <w:w w:val="100"/>
          <w:sz w:val="20"/>
        </w:rPr>
        <w:t>ś</w:t>
      </w:r>
      <w:r w:rsidR="0002567C" w:rsidRPr="00527E5F">
        <w:rPr>
          <w:rFonts w:ascii="Century Gothic" w:hAnsi="Century Gothic" w:cs="Open Sans"/>
          <w:w w:val="100"/>
          <w:sz w:val="20"/>
        </w:rPr>
        <w:t>nia 2019 – Prawo zamówie</w:t>
      </w:r>
      <w:r w:rsidR="0002567C" w:rsidRPr="00527E5F">
        <w:rPr>
          <w:rFonts w:ascii="Lucida Grande" w:hAnsi="Lucida Grande" w:cs="Lucida Grande"/>
          <w:w w:val="100"/>
          <w:sz w:val="20"/>
        </w:rPr>
        <w:t>ń</w:t>
      </w:r>
      <w:r w:rsidR="0002567C" w:rsidRPr="00527E5F">
        <w:rPr>
          <w:rFonts w:ascii="Century Gothic" w:hAnsi="Century Gothic" w:cs="Open Sans"/>
          <w:w w:val="100"/>
          <w:sz w:val="20"/>
        </w:rPr>
        <w:t xml:space="preserve"> publicznych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02567C" w:rsidRPr="00527E5F">
        <w:rPr>
          <w:rFonts w:ascii="Century Gothic" w:hAnsi="Century Gothic" w:cs="Open Sans"/>
          <w:w w:val="100"/>
          <w:sz w:val="20"/>
        </w:rPr>
        <w:t>(Dz.</w:t>
      </w:r>
      <w:r w:rsidR="00EE76F8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02567C" w:rsidRPr="00527E5F">
        <w:rPr>
          <w:rFonts w:ascii="Century Gothic" w:hAnsi="Century Gothic" w:cs="Open Sans"/>
          <w:w w:val="100"/>
          <w:sz w:val="20"/>
        </w:rPr>
        <w:t xml:space="preserve">U. </w:t>
      </w:r>
      <w:r w:rsidR="00C865EE" w:rsidRPr="00527E5F">
        <w:rPr>
          <w:rFonts w:ascii="Century Gothic" w:hAnsi="Century Gothic" w:cs="Open Sans"/>
          <w:w w:val="100"/>
          <w:sz w:val="20"/>
        </w:rPr>
        <w:t xml:space="preserve">2021 </w:t>
      </w:r>
      <w:r w:rsidR="0002567C" w:rsidRPr="00527E5F">
        <w:rPr>
          <w:rFonts w:ascii="Century Gothic" w:hAnsi="Century Gothic" w:cs="Open Sans"/>
          <w:w w:val="100"/>
          <w:sz w:val="20"/>
        </w:rPr>
        <w:t xml:space="preserve">r. poz. </w:t>
      </w:r>
      <w:r w:rsidR="001C02F4" w:rsidRPr="00527E5F">
        <w:rPr>
          <w:rFonts w:ascii="Century Gothic" w:hAnsi="Century Gothic" w:cs="Open Sans"/>
          <w:w w:val="100"/>
          <w:sz w:val="20"/>
        </w:rPr>
        <w:t xml:space="preserve">1129 </w:t>
      </w:r>
      <w:r w:rsidR="003A1863" w:rsidRPr="00527E5F">
        <w:rPr>
          <w:rFonts w:ascii="Century Gothic" w:hAnsi="Century Gothic" w:cs="Open Sans"/>
          <w:w w:val="100"/>
          <w:sz w:val="20"/>
        </w:rPr>
        <w:t>ze zm.</w:t>
      </w:r>
      <w:r w:rsidR="0002567C" w:rsidRPr="00527E5F">
        <w:rPr>
          <w:rFonts w:ascii="Century Gothic" w:hAnsi="Century Gothic" w:cs="Open Sans"/>
          <w:w w:val="100"/>
          <w:sz w:val="20"/>
        </w:rPr>
        <w:t xml:space="preserve">) </w:t>
      </w:r>
      <w:r w:rsidRPr="00527E5F">
        <w:rPr>
          <w:rFonts w:ascii="Century Gothic" w:hAnsi="Century Gothic" w:cs="Open Sans"/>
          <w:w w:val="100"/>
          <w:sz w:val="20"/>
        </w:rPr>
        <w:t>na:</w:t>
      </w:r>
    </w:p>
    <w:p w14:paraId="1285DFB0" w14:textId="77777777" w:rsidR="00D07302" w:rsidRPr="00527E5F" w:rsidRDefault="00D07302" w:rsidP="0070679D">
      <w:pPr>
        <w:spacing w:before="120" w:after="120" w:line="36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34E312D1" w14:textId="64355A20" w:rsidR="00B0270B" w:rsidRPr="00527E5F" w:rsidRDefault="00975773" w:rsidP="0070679D">
      <w:pPr>
        <w:spacing w:before="120" w:after="120" w:line="360" w:lineRule="auto"/>
        <w:jc w:val="center"/>
        <w:rPr>
          <w:rFonts w:ascii="Century Gothic" w:hAnsi="Century Gothic" w:cs="Open Sans"/>
          <w:w w:val="100"/>
          <w:sz w:val="20"/>
        </w:rPr>
      </w:pPr>
      <w:r w:rsidRPr="00527E5F">
        <w:rPr>
          <w:rStyle w:val="Numerstrony"/>
          <w:rFonts w:ascii="Century Gothic" w:hAnsi="Century Gothic"/>
          <w:b/>
          <w:bCs/>
          <w:w w:val="100"/>
          <w:sz w:val="20"/>
        </w:rPr>
        <w:t>Wymiana instalacji zimnej i ciep</w:t>
      </w:r>
      <w:r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Pr="00527E5F">
        <w:rPr>
          <w:rStyle w:val="Numerstrony"/>
          <w:rFonts w:ascii="Century Gothic" w:hAnsi="Century Gothic"/>
          <w:b/>
          <w:bCs/>
          <w:w w:val="100"/>
          <w:sz w:val="20"/>
        </w:rPr>
        <w:t>ej wody bytowo-gospodarczej wraz z cyrkulacj</w:t>
      </w:r>
      <w:r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ą</w:t>
      </w:r>
      <w:r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oraz wykonanie nowej instalacji wodoci</w:t>
      </w:r>
      <w:r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ą</w:t>
      </w:r>
      <w:r w:rsidRPr="00527E5F">
        <w:rPr>
          <w:rStyle w:val="Numerstrony"/>
          <w:rFonts w:ascii="Century Gothic" w:hAnsi="Century Gothic"/>
          <w:b/>
          <w:bCs/>
          <w:w w:val="100"/>
          <w:sz w:val="20"/>
        </w:rPr>
        <w:t>gowej przeciwpo</w:t>
      </w:r>
      <w:r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ż</w:t>
      </w:r>
      <w:r w:rsidRPr="00527E5F">
        <w:rPr>
          <w:rStyle w:val="Numerstrony"/>
          <w:rFonts w:ascii="Century Gothic" w:hAnsi="Century Gothic"/>
          <w:b/>
          <w:bCs/>
          <w:w w:val="100"/>
          <w:sz w:val="20"/>
        </w:rPr>
        <w:t>arowej w budynku H</w:t>
      </w:r>
      <w:r w:rsidR="008B5BF5" w:rsidRPr="00527E5F">
        <w:rPr>
          <w:rStyle w:val="Numerstrony"/>
          <w:rFonts w:ascii="Century Gothic" w:hAnsi="Century Gothic"/>
          <w:b/>
          <w:bCs/>
          <w:w w:val="100"/>
          <w:sz w:val="20"/>
        </w:rPr>
        <w:t>ali</w:t>
      </w:r>
      <w:r w:rsidR="00D119BD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Torwar </w:t>
      </w:r>
      <w:r w:rsidRPr="00527E5F">
        <w:rPr>
          <w:rStyle w:val="Numerstrony"/>
          <w:rFonts w:ascii="Century Gothic" w:hAnsi="Century Gothic"/>
          <w:b/>
          <w:bCs/>
          <w:w w:val="100"/>
          <w:sz w:val="20"/>
        </w:rPr>
        <w:t>II</w:t>
      </w:r>
      <w:r w:rsidR="0070679D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w Cen</w:t>
      </w:r>
      <w:r w:rsidR="00541EDA" w:rsidRPr="00527E5F">
        <w:rPr>
          <w:rStyle w:val="Numerstrony"/>
          <w:rFonts w:ascii="Century Gothic" w:hAnsi="Century Gothic"/>
          <w:b/>
          <w:bCs/>
          <w:w w:val="100"/>
          <w:sz w:val="20"/>
        </w:rPr>
        <w:t>tralnym O</w:t>
      </w:r>
      <w:r w:rsidR="00541EDA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ś</w:t>
      </w:r>
      <w:r w:rsidR="00541EDA" w:rsidRPr="00527E5F">
        <w:rPr>
          <w:rStyle w:val="Numerstrony"/>
          <w:rFonts w:ascii="Century Gothic" w:hAnsi="Century Gothic"/>
          <w:b/>
          <w:bCs/>
          <w:w w:val="100"/>
          <w:sz w:val="20"/>
        </w:rPr>
        <w:t>rodku Sportu przy </w:t>
      </w:r>
      <w:r w:rsidR="0070679D" w:rsidRPr="00527E5F">
        <w:rPr>
          <w:rStyle w:val="Numerstrony"/>
          <w:rFonts w:ascii="Century Gothic" w:hAnsi="Century Gothic"/>
          <w:b/>
          <w:bCs/>
          <w:w w:val="100"/>
          <w:sz w:val="20"/>
        </w:rPr>
        <w:t>ul. </w:t>
      </w:r>
      <w:r w:rsidR="00474ACD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="00474ACD" w:rsidRPr="00527E5F">
        <w:rPr>
          <w:rStyle w:val="Numerstrony"/>
          <w:rFonts w:ascii="Century Gothic" w:hAnsi="Century Gothic"/>
          <w:b/>
          <w:bCs/>
          <w:w w:val="100"/>
          <w:sz w:val="20"/>
        </w:rPr>
        <w:t>azienkowskiej 6a</w:t>
      </w:r>
      <w:r w:rsidR="0030778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w </w:t>
      </w:r>
      <w:r w:rsidR="0070679D" w:rsidRPr="00527E5F">
        <w:rPr>
          <w:rStyle w:val="Numerstrony"/>
          <w:rFonts w:ascii="Century Gothic" w:hAnsi="Century Gothic"/>
          <w:b/>
          <w:bCs/>
          <w:w w:val="100"/>
          <w:sz w:val="20"/>
        </w:rPr>
        <w:t>Warszawie</w:t>
      </w:r>
    </w:p>
    <w:p w14:paraId="0655B864" w14:textId="2C396866" w:rsidR="008E43BC" w:rsidRPr="00527E5F" w:rsidRDefault="00E671E9" w:rsidP="007A413E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numer</w:t>
      </w:r>
      <w:r w:rsidR="008E43BC" w:rsidRPr="00527E5F">
        <w:rPr>
          <w:rFonts w:ascii="Century Gothic" w:hAnsi="Century Gothic" w:cs="Open Sans"/>
          <w:w w:val="100"/>
          <w:sz w:val="20"/>
        </w:rPr>
        <w:t xml:space="preserve"> post</w:t>
      </w:r>
      <w:r w:rsidR="008E43BC" w:rsidRPr="00527E5F">
        <w:rPr>
          <w:rFonts w:ascii="Lucida Grande" w:hAnsi="Lucida Grande" w:cs="Lucida Grande"/>
          <w:w w:val="100"/>
          <w:sz w:val="20"/>
        </w:rPr>
        <w:t>ę</w:t>
      </w:r>
      <w:r w:rsidR="008E43BC" w:rsidRPr="00527E5F">
        <w:rPr>
          <w:rFonts w:ascii="Century Gothic" w:hAnsi="Century Gothic" w:cs="Open Sans"/>
          <w:w w:val="100"/>
          <w:sz w:val="20"/>
        </w:rPr>
        <w:t xml:space="preserve">powania: </w:t>
      </w:r>
      <w:r w:rsidR="00681E76" w:rsidRPr="00527E5F">
        <w:rPr>
          <w:rFonts w:ascii="Century Gothic" w:hAnsi="Century Gothic" w:cs="Open Sans"/>
          <w:w w:val="100"/>
          <w:sz w:val="20"/>
        </w:rPr>
        <w:t>NZ/P/</w:t>
      </w:r>
      <w:r w:rsidR="00975773" w:rsidRPr="00527E5F">
        <w:rPr>
          <w:rFonts w:ascii="Century Gothic" w:hAnsi="Century Gothic" w:cs="Open Sans"/>
          <w:w w:val="100"/>
          <w:sz w:val="20"/>
        </w:rPr>
        <w:t>8</w:t>
      </w:r>
      <w:r w:rsidR="00793ACD" w:rsidRPr="00527E5F">
        <w:rPr>
          <w:rFonts w:ascii="Century Gothic" w:hAnsi="Century Gothic" w:cs="Open Sans"/>
          <w:w w:val="100"/>
          <w:sz w:val="20"/>
        </w:rPr>
        <w:t>/202</w:t>
      </w:r>
      <w:r w:rsidR="00E858E2" w:rsidRPr="00527E5F">
        <w:rPr>
          <w:rFonts w:ascii="Century Gothic" w:hAnsi="Century Gothic" w:cs="Open Sans"/>
          <w:w w:val="100"/>
          <w:sz w:val="20"/>
        </w:rPr>
        <w:t>2</w:t>
      </w:r>
    </w:p>
    <w:p w14:paraId="218F8D5A" w14:textId="77777777" w:rsidR="008E43BC" w:rsidRPr="00527E5F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0"/>
        </w:rPr>
      </w:pPr>
    </w:p>
    <w:p w14:paraId="1B2E71F1" w14:textId="77777777" w:rsidR="00625F99" w:rsidRPr="00527E5F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0"/>
        </w:rPr>
      </w:pPr>
    </w:p>
    <w:p w14:paraId="5FD5DF86" w14:textId="77777777" w:rsidR="00625F99" w:rsidRPr="00527E5F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0"/>
        </w:rPr>
      </w:pPr>
    </w:p>
    <w:p w14:paraId="2AED01A1" w14:textId="77777777" w:rsidR="00625F99" w:rsidRPr="00527E5F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0"/>
        </w:rPr>
      </w:pPr>
    </w:p>
    <w:p w14:paraId="575D6A04" w14:textId="77777777" w:rsidR="007A4B9A" w:rsidRPr="00527E5F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Calibri"/>
          <w:b/>
          <w:w w:val="100"/>
          <w:sz w:val="20"/>
        </w:rPr>
        <w:tab/>
      </w:r>
      <w:r w:rsidRPr="00527E5F">
        <w:rPr>
          <w:rFonts w:ascii="Century Gothic" w:hAnsi="Century Gothic" w:cs="Open Sans"/>
          <w:b/>
          <w:w w:val="100"/>
          <w:sz w:val="20"/>
        </w:rPr>
        <w:tab/>
      </w:r>
      <w:r w:rsidR="00854D2A" w:rsidRPr="00527E5F">
        <w:rPr>
          <w:rFonts w:ascii="Century Gothic" w:hAnsi="Century Gothic" w:cs="Open Sans"/>
          <w:b/>
          <w:w w:val="100"/>
          <w:sz w:val="20"/>
        </w:rPr>
        <w:tab/>
      </w:r>
      <w:r w:rsidR="007A4B9A" w:rsidRPr="00527E5F">
        <w:rPr>
          <w:rFonts w:ascii="Century Gothic" w:hAnsi="Century Gothic" w:cs="Open Sans"/>
          <w:b/>
          <w:w w:val="100"/>
          <w:sz w:val="20"/>
        </w:rPr>
        <w:t>ZATWIERDZAM:</w:t>
      </w:r>
    </w:p>
    <w:p w14:paraId="35B90F85" w14:textId="77777777" w:rsidR="007A4B9A" w:rsidRPr="00527E5F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79522A8" w14:textId="77777777" w:rsidR="00625F99" w:rsidRPr="00527E5F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F5F497E" w14:textId="77777777" w:rsidR="00625F99" w:rsidRPr="00527E5F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5934509" w14:textId="77777777" w:rsidR="007A4B9A" w:rsidRPr="00527E5F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0"/>
        </w:rPr>
      </w:pPr>
    </w:p>
    <w:p w14:paraId="4DCC3114" w14:textId="77777777" w:rsidR="008E43BC" w:rsidRPr="00527E5F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0"/>
        </w:rPr>
      </w:pPr>
    </w:p>
    <w:p w14:paraId="1DBCDCA6" w14:textId="77777777" w:rsidR="002D768B" w:rsidRPr="00527E5F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0"/>
        </w:rPr>
      </w:pPr>
    </w:p>
    <w:p w14:paraId="5011C7BF" w14:textId="339DB558" w:rsidR="00E62221" w:rsidRPr="00527E5F" w:rsidRDefault="00E62221" w:rsidP="0070679D">
      <w:pPr>
        <w:rPr>
          <w:rFonts w:ascii="Century Gothic" w:hAnsi="Century Gothic" w:cs="Open Sans"/>
          <w:w w:val="100"/>
          <w:sz w:val="20"/>
        </w:rPr>
      </w:pPr>
    </w:p>
    <w:p w14:paraId="4442C377" w14:textId="1FDC540E" w:rsidR="00975773" w:rsidRPr="00527E5F" w:rsidRDefault="00975773" w:rsidP="0070679D">
      <w:pPr>
        <w:rPr>
          <w:rFonts w:ascii="Century Gothic" w:hAnsi="Century Gothic" w:cs="Open Sans"/>
          <w:w w:val="100"/>
          <w:sz w:val="20"/>
        </w:rPr>
      </w:pPr>
    </w:p>
    <w:p w14:paraId="6291580D" w14:textId="4646ACFC" w:rsidR="00975773" w:rsidRPr="00527E5F" w:rsidRDefault="00975773" w:rsidP="0070679D">
      <w:pPr>
        <w:rPr>
          <w:rFonts w:ascii="Century Gothic" w:hAnsi="Century Gothic" w:cs="Open Sans"/>
          <w:w w:val="100"/>
          <w:sz w:val="20"/>
        </w:rPr>
      </w:pPr>
    </w:p>
    <w:p w14:paraId="206719D6" w14:textId="77777777" w:rsidR="00975773" w:rsidRPr="00527E5F" w:rsidRDefault="00975773" w:rsidP="0070679D">
      <w:pPr>
        <w:rPr>
          <w:rFonts w:ascii="Century Gothic" w:hAnsi="Century Gothic" w:cs="Open Sans"/>
          <w:w w:val="100"/>
          <w:sz w:val="20"/>
        </w:rPr>
      </w:pPr>
    </w:p>
    <w:p w14:paraId="5528D54F" w14:textId="48CF386C" w:rsidR="00DB468F" w:rsidRPr="00527E5F" w:rsidRDefault="00DB468F" w:rsidP="00413551">
      <w:pPr>
        <w:jc w:val="center"/>
        <w:rPr>
          <w:rFonts w:ascii="Century Gothic" w:hAnsi="Century Gothic" w:cs="Open Sans"/>
          <w:w w:val="100"/>
          <w:sz w:val="20"/>
        </w:rPr>
      </w:pPr>
    </w:p>
    <w:p w14:paraId="50B4590E" w14:textId="77777777" w:rsidR="00F64AE3" w:rsidRPr="00527E5F" w:rsidRDefault="00F64AE3" w:rsidP="00413551">
      <w:pPr>
        <w:jc w:val="center"/>
        <w:rPr>
          <w:rFonts w:ascii="Century Gothic" w:hAnsi="Century Gothic" w:cs="Open Sans"/>
          <w:w w:val="100"/>
          <w:sz w:val="20"/>
        </w:rPr>
      </w:pPr>
    </w:p>
    <w:p w14:paraId="1A8C1942" w14:textId="1B0F75BA" w:rsidR="000807D8" w:rsidRPr="00527E5F" w:rsidRDefault="00770143" w:rsidP="00413551">
      <w:pPr>
        <w:jc w:val="center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Warszawa, </w:t>
      </w:r>
      <w:r w:rsidR="00A804FE">
        <w:rPr>
          <w:rFonts w:ascii="Century Gothic" w:hAnsi="Century Gothic" w:cs="Open Sans"/>
          <w:w w:val="100"/>
          <w:sz w:val="20"/>
        </w:rPr>
        <w:t>26</w:t>
      </w:r>
      <w:r w:rsidR="00A804FE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975773" w:rsidRPr="00527E5F">
        <w:rPr>
          <w:rFonts w:ascii="Century Gothic" w:hAnsi="Century Gothic" w:cs="Open Sans"/>
          <w:w w:val="100"/>
          <w:sz w:val="20"/>
        </w:rPr>
        <w:t>kwietnia</w:t>
      </w:r>
      <w:r w:rsidR="000D46E2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E858E2" w:rsidRPr="00527E5F">
        <w:rPr>
          <w:rFonts w:ascii="Century Gothic" w:hAnsi="Century Gothic" w:cs="Open Sans"/>
          <w:w w:val="100"/>
          <w:sz w:val="20"/>
        </w:rPr>
        <w:t>202</w:t>
      </w:r>
      <w:r w:rsidR="00A0763E" w:rsidRPr="00527E5F">
        <w:rPr>
          <w:rFonts w:ascii="Century Gothic" w:hAnsi="Century Gothic" w:cs="Open Sans"/>
          <w:w w:val="100"/>
          <w:sz w:val="20"/>
        </w:rPr>
        <w:t>2</w:t>
      </w:r>
      <w:r w:rsidR="001E34A6" w:rsidRPr="00527E5F">
        <w:rPr>
          <w:rFonts w:ascii="Century Gothic" w:hAnsi="Century Gothic" w:cs="Open Sans"/>
          <w:w w:val="100"/>
          <w:sz w:val="20"/>
        </w:rPr>
        <w:t xml:space="preserve"> r.</w:t>
      </w:r>
    </w:p>
    <w:p w14:paraId="0BB1BF7D" w14:textId="77777777" w:rsidR="007A4B9A" w:rsidRPr="00527E5F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Open Sans"/>
          <w:sz w:val="22"/>
          <w:szCs w:val="22"/>
        </w:rPr>
      </w:pPr>
      <w:bookmarkStart w:id="0" w:name="_Toc136762073"/>
      <w:bookmarkStart w:id="1" w:name="_Toc534368246"/>
      <w:r w:rsidRPr="00527E5F">
        <w:rPr>
          <w:rFonts w:ascii="Century Gothic" w:hAnsi="Century Gothic" w:cs="Open Sans"/>
          <w:sz w:val="22"/>
          <w:szCs w:val="22"/>
        </w:rPr>
        <w:lastRenderedPageBreak/>
        <w:t>Rozdzia</w:t>
      </w:r>
      <w:r w:rsidRPr="00527E5F">
        <w:rPr>
          <w:rFonts w:ascii="Lucida Grande" w:hAnsi="Lucida Grande" w:cs="Lucida Grande"/>
          <w:sz w:val="22"/>
          <w:szCs w:val="22"/>
        </w:rPr>
        <w:t>ł</w:t>
      </w:r>
      <w:r w:rsidRPr="00527E5F">
        <w:rPr>
          <w:rFonts w:ascii="Century Gothic" w:hAnsi="Century Gothic" w:cs="Open Sans"/>
          <w:sz w:val="22"/>
          <w:szCs w:val="22"/>
        </w:rPr>
        <w:t xml:space="preserve"> I.</w:t>
      </w:r>
      <w:bookmarkStart w:id="2" w:name="_Toc525046018"/>
      <w:bookmarkStart w:id="3" w:name="_Toc525046190"/>
      <w:bookmarkEnd w:id="0"/>
      <w:r w:rsidR="00851C7E" w:rsidRPr="00527E5F">
        <w:rPr>
          <w:rFonts w:ascii="Century Gothic" w:hAnsi="Century Gothic" w:cs="Open Sans"/>
          <w:sz w:val="22"/>
          <w:szCs w:val="22"/>
        </w:rPr>
        <w:br/>
      </w:r>
      <w:r w:rsidR="008E43BC" w:rsidRPr="00527E5F">
        <w:rPr>
          <w:rFonts w:ascii="Century Gothic" w:hAnsi="Century Gothic" w:cs="Open Sans"/>
          <w:sz w:val="22"/>
          <w:szCs w:val="22"/>
        </w:rPr>
        <w:t>DANE ZAMAWIAJ</w:t>
      </w:r>
      <w:r w:rsidR="008E43BC" w:rsidRPr="00527E5F">
        <w:rPr>
          <w:rFonts w:ascii="Lucida Grande" w:hAnsi="Lucida Grande" w:cs="Lucida Grande"/>
          <w:sz w:val="22"/>
          <w:szCs w:val="22"/>
        </w:rPr>
        <w:t>Ą</w:t>
      </w:r>
      <w:r w:rsidR="008E43BC" w:rsidRPr="00527E5F">
        <w:rPr>
          <w:rFonts w:ascii="Century Gothic" w:hAnsi="Century Gothic" w:cs="Open Sans"/>
          <w:sz w:val="22"/>
          <w:szCs w:val="22"/>
        </w:rPr>
        <w:t>CEGO</w:t>
      </w:r>
      <w:bookmarkEnd w:id="1"/>
      <w:bookmarkEnd w:id="2"/>
      <w:bookmarkEnd w:id="3"/>
    </w:p>
    <w:p w14:paraId="3D0BCEF7" w14:textId="77777777" w:rsidR="002F55FD" w:rsidRPr="00527E5F" w:rsidRDefault="002F55FD" w:rsidP="002F55FD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90FA82F" w14:textId="77777777" w:rsidR="007A4B9A" w:rsidRPr="00527E5F" w:rsidRDefault="006874EE" w:rsidP="00164C1C">
      <w:pPr>
        <w:pStyle w:val="Nagwek2"/>
        <w:tabs>
          <w:tab w:val="clear" w:pos="284"/>
          <w:tab w:val="left" w:pos="-5529"/>
        </w:tabs>
        <w:ind w:left="0" w:firstLine="0"/>
        <w:rPr>
          <w:rFonts w:ascii="Century Gothic" w:hAnsi="Century Gothic" w:cs="Open Sans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527E5F">
        <w:rPr>
          <w:rFonts w:ascii="Century Gothic" w:hAnsi="Century Gothic" w:cs="Open Sans"/>
        </w:rPr>
        <w:t>INFORMACJA O ZAMAWIAJ</w:t>
      </w:r>
      <w:r w:rsidRPr="00527E5F">
        <w:rPr>
          <w:rFonts w:ascii="Lucida Grande" w:hAnsi="Lucida Grande" w:cs="Lucida Grande"/>
        </w:rPr>
        <w:t>Ą</w:t>
      </w:r>
      <w:r w:rsidRPr="00527E5F">
        <w:rPr>
          <w:rFonts w:ascii="Century Gothic" w:hAnsi="Century Gothic" w:cs="Open Sans"/>
        </w:rPr>
        <w:t>CYM</w:t>
      </w:r>
      <w:bookmarkEnd w:id="4"/>
      <w:bookmarkEnd w:id="5"/>
      <w:bookmarkEnd w:id="6"/>
      <w:bookmarkEnd w:id="7"/>
      <w:bookmarkEnd w:id="8"/>
    </w:p>
    <w:p w14:paraId="38B3CD5F" w14:textId="77777777" w:rsidR="00057B44" w:rsidRPr="00527E5F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Centralny 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</w:rPr>
        <w:t>rodek Sportu</w:t>
      </w:r>
    </w:p>
    <w:p w14:paraId="64DA7520" w14:textId="77777777" w:rsidR="00057B44" w:rsidRPr="00527E5F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ul. </w:t>
      </w:r>
      <w:r w:rsidR="00F47F9D" w:rsidRPr="00527E5F">
        <w:rPr>
          <w:rFonts w:ascii="Lucida Grande" w:hAnsi="Lucida Grande" w:cs="Lucida Grande"/>
          <w:w w:val="100"/>
          <w:sz w:val="20"/>
        </w:rPr>
        <w:t>Ł</w:t>
      </w:r>
      <w:r w:rsidR="00F47F9D" w:rsidRPr="00527E5F">
        <w:rPr>
          <w:rFonts w:ascii="Century Gothic" w:hAnsi="Century Gothic" w:cs="Open Sans"/>
          <w:w w:val="100"/>
          <w:sz w:val="20"/>
        </w:rPr>
        <w:t>azienkowska 6a</w:t>
      </w:r>
      <w:r w:rsidRPr="00527E5F">
        <w:rPr>
          <w:rFonts w:ascii="Century Gothic" w:hAnsi="Century Gothic" w:cs="Open Sans"/>
          <w:w w:val="100"/>
          <w:sz w:val="20"/>
        </w:rPr>
        <w:t>, 0</w:t>
      </w:r>
      <w:r w:rsidR="00F47F9D" w:rsidRPr="00527E5F">
        <w:rPr>
          <w:rFonts w:ascii="Century Gothic" w:hAnsi="Century Gothic" w:cs="Open Sans"/>
          <w:w w:val="100"/>
          <w:sz w:val="20"/>
        </w:rPr>
        <w:t>0</w:t>
      </w:r>
      <w:r w:rsidRPr="00527E5F">
        <w:rPr>
          <w:rFonts w:ascii="Century Gothic" w:hAnsi="Century Gothic" w:cs="Open Sans"/>
          <w:w w:val="100"/>
          <w:sz w:val="20"/>
        </w:rPr>
        <w:t>-</w:t>
      </w:r>
      <w:r w:rsidR="00F47F9D" w:rsidRPr="00527E5F">
        <w:rPr>
          <w:rFonts w:ascii="Century Gothic" w:hAnsi="Century Gothic" w:cs="Open Sans"/>
          <w:w w:val="100"/>
          <w:sz w:val="20"/>
        </w:rPr>
        <w:t>449</w:t>
      </w:r>
      <w:r w:rsidRPr="00527E5F">
        <w:rPr>
          <w:rFonts w:ascii="Century Gothic" w:hAnsi="Century Gothic" w:cs="Open Sans"/>
          <w:w w:val="100"/>
          <w:sz w:val="20"/>
        </w:rPr>
        <w:t xml:space="preserve"> Warszawa</w:t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Century Gothic" w:hAnsi="Century Gothic" w:cs="Open Sans"/>
          <w:w w:val="100"/>
          <w:sz w:val="20"/>
        </w:rPr>
        <w:tab/>
      </w:r>
    </w:p>
    <w:p w14:paraId="2BCC2EA2" w14:textId="77777777" w:rsidR="00057B44" w:rsidRPr="00527E5F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NIP: </w:t>
      </w:r>
      <w:r w:rsidR="00F47F9D" w:rsidRPr="00527E5F">
        <w:rPr>
          <w:rFonts w:ascii="Century Gothic" w:hAnsi="Century Gothic" w:cs="Open Sans"/>
          <w:w w:val="100"/>
          <w:sz w:val="20"/>
        </w:rPr>
        <w:t>701-027-39-50</w:t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Century Gothic" w:hAnsi="Century Gothic" w:cs="Open Sans"/>
          <w:w w:val="100"/>
          <w:sz w:val="20"/>
        </w:rPr>
        <w:tab/>
      </w:r>
    </w:p>
    <w:p w14:paraId="5325C6CE" w14:textId="77777777" w:rsidR="00057B44" w:rsidRPr="00527E5F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REGON</w:t>
      </w:r>
      <w:r w:rsidR="00057B44" w:rsidRPr="00527E5F">
        <w:rPr>
          <w:rFonts w:ascii="Century Gothic" w:hAnsi="Century Gothic" w:cs="Open Sans"/>
          <w:w w:val="100"/>
          <w:sz w:val="20"/>
        </w:rPr>
        <w:t xml:space="preserve">: </w:t>
      </w:r>
      <w:r w:rsidR="00F47F9D" w:rsidRPr="00527E5F">
        <w:rPr>
          <w:rStyle w:val="Numerstrony"/>
          <w:rFonts w:ascii="Century Gothic" w:hAnsi="Century Gothic"/>
          <w:w w:val="100"/>
          <w:sz w:val="20"/>
        </w:rPr>
        <w:t>142733356</w:t>
      </w:r>
    </w:p>
    <w:p w14:paraId="6B48B163" w14:textId="77777777" w:rsidR="00057B44" w:rsidRPr="00527E5F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Strona internetowa</w:t>
      </w:r>
      <w:r w:rsidR="006E5658" w:rsidRPr="00527E5F">
        <w:rPr>
          <w:rFonts w:ascii="Century Gothic" w:hAnsi="Century Gothic" w:cs="Open Sans"/>
          <w:w w:val="100"/>
          <w:sz w:val="20"/>
        </w:rPr>
        <w:t>: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F47F9D" w:rsidRPr="00527E5F">
        <w:rPr>
          <w:rStyle w:val="Hipercze"/>
          <w:rFonts w:ascii="Century Gothic" w:hAnsi="Century Gothic" w:cs="Open Sans"/>
          <w:color w:val="auto"/>
          <w:w w:val="100"/>
          <w:sz w:val="20"/>
        </w:rPr>
        <w:t>https://cos.</w:t>
      </w:r>
      <w:r w:rsidR="00235F3B" w:rsidRPr="00527E5F">
        <w:rPr>
          <w:rStyle w:val="Hipercze"/>
          <w:rFonts w:ascii="Century Gothic" w:hAnsi="Century Gothic" w:cs="Open Sans"/>
          <w:color w:val="auto"/>
          <w:w w:val="100"/>
          <w:sz w:val="20"/>
        </w:rPr>
        <w:t>pl</w:t>
      </w:r>
    </w:p>
    <w:p w14:paraId="5ECA1A06" w14:textId="77777777" w:rsidR="00057B44" w:rsidRPr="00527E5F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color w:val="auto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Strona BIP: </w:t>
      </w:r>
      <w:hyperlink r:id="rId12" w:history="1">
        <w:r w:rsidR="00235F3B"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527E5F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</w:pPr>
      <w:r w:rsidRPr="00527E5F"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  <w:t xml:space="preserve">e-mail: </w:t>
      </w:r>
      <w:r w:rsidR="00C306B3" w:rsidRPr="00527E5F"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  <w:t>przet</w:t>
      </w:r>
      <w:r w:rsidRPr="00527E5F"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  <w:t>a</w:t>
      </w:r>
      <w:r w:rsidR="00C306B3" w:rsidRPr="00527E5F"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  <w:t>r</w:t>
      </w:r>
      <w:r w:rsidRPr="00527E5F"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  <w:t>gi@cos.pl</w:t>
      </w:r>
    </w:p>
    <w:p w14:paraId="050A51D9" w14:textId="77777777" w:rsidR="00CF28BA" w:rsidRPr="00527E5F" w:rsidRDefault="00CF28BA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</w:pPr>
      <w:r w:rsidRPr="00527E5F">
        <w:rPr>
          <w:rStyle w:val="Hipercze"/>
          <w:rFonts w:ascii="Century Gothic" w:hAnsi="Century Gothic" w:cs="Open Sans"/>
          <w:color w:val="auto"/>
          <w:w w:val="100"/>
          <w:sz w:val="20"/>
          <w:lang w:val="en-US"/>
        </w:rPr>
        <w:t>tel.: 22 52 98 742</w:t>
      </w:r>
    </w:p>
    <w:p w14:paraId="77F2B497" w14:textId="77777777" w:rsidR="00E23194" w:rsidRPr="00527E5F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Calibri"/>
          <w:w w:val="100"/>
          <w:sz w:val="22"/>
          <w:szCs w:val="22"/>
          <w:lang w:val="en-US"/>
        </w:rPr>
      </w:pPr>
    </w:p>
    <w:p w14:paraId="3506FEFD" w14:textId="77777777" w:rsidR="00623B44" w:rsidRPr="00527E5F" w:rsidRDefault="00851C7E" w:rsidP="00164C1C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527E5F">
        <w:rPr>
          <w:rFonts w:ascii="Century Gothic" w:hAnsi="Century Gothic" w:cs="Open Sans"/>
          <w:sz w:val="22"/>
          <w:szCs w:val="22"/>
          <w:lang w:val="en-US"/>
        </w:rPr>
        <w:t xml:space="preserve"> </w:t>
      </w:r>
      <w:r w:rsidRPr="00527E5F">
        <w:rPr>
          <w:rFonts w:ascii="Century Gothic" w:hAnsi="Century Gothic" w:cs="Open Sans"/>
          <w:sz w:val="22"/>
          <w:szCs w:val="22"/>
          <w:lang w:val="en-US"/>
        </w:rPr>
        <w:br/>
      </w:r>
      <w:bookmarkStart w:id="13" w:name="_Toc534368248"/>
      <w:r w:rsidR="006874EE" w:rsidRPr="00527E5F">
        <w:rPr>
          <w:rFonts w:ascii="Century Gothic" w:hAnsi="Century Gothic" w:cs="Open Sans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68710CBF" w14:textId="0017277B" w:rsidR="00F47F9D" w:rsidRPr="00527E5F" w:rsidRDefault="00F47F9D" w:rsidP="00C87D70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Zgodnie z art. 13 ust. 1 i ust. 2 ogólnego Rozporz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dzenia o ochr</w:t>
      </w:r>
      <w:r w:rsidR="00025C58" w:rsidRPr="00527E5F">
        <w:rPr>
          <w:rFonts w:ascii="Century Gothic" w:hAnsi="Century Gothic" w:cs="Open Sans"/>
          <w:w w:val="100"/>
          <w:sz w:val="20"/>
        </w:rPr>
        <w:t>onie danych osobowych z dnia 27 </w:t>
      </w:r>
      <w:r w:rsidRPr="00527E5F">
        <w:rPr>
          <w:rFonts w:ascii="Century Gothic" w:hAnsi="Century Gothic" w:cs="Open Sans"/>
          <w:w w:val="100"/>
          <w:sz w:val="20"/>
        </w:rPr>
        <w:t>kwietnia 2016</w:t>
      </w:r>
      <w:r w:rsidR="00C71C3D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r. (RODO) informuj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Administratorem danych osobowych jest Centralny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rodek Sportu, ul. 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azienkowska 6a, 00-449 Warszawa. Dane kontaktowe do Inspektora Ochrony Danych:</w:t>
      </w:r>
      <w:r w:rsidR="00826111" w:rsidRPr="00527E5F">
        <w:rPr>
          <w:rFonts w:ascii="Century Gothic" w:hAnsi="Century Gothic" w:cs="Open Sans"/>
          <w:w w:val="100"/>
          <w:sz w:val="20"/>
        </w:rPr>
        <w:t xml:space="preserve"> inspektor.odo@cos.pl</w:t>
      </w:r>
      <w:r w:rsidR="00520479" w:rsidRPr="00527E5F">
        <w:rPr>
          <w:rFonts w:ascii="Century Gothic" w:hAnsi="Century Gothic" w:cs="Open Sans"/>
          <w:w w:val="100"/>
          <w:sz w:val="20"/>
        </w:rPr>
        <w:t>.</w:t>
      </w:r>
    </w:p>
    <w:p w14:paraId="5402D73F" w14:textId="5E2E7773" w:rsidR="00F47F9D" w:rsidRPr="00527E5F" w:rsidRDefault="00F47F9D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Dane osobowe Wykonawcy i jego przedstawicieli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przetwarzane w celu zawarcia umowy lub realizacji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dnych do zawarcia umowy przed jej zawarciem, a podstaw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prawn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przetwarzania danych osobowych jest Art. 6, ust. 1, lit. b) RODO. Dane osobowe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zosta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równie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wykorzystane w celu potwierdzenia kwalifikacji i uprawnie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wymaganych przepisami prawa, które powinni posi</w:t>
      </w:r>
      <w:r w:rsidR="002F7BE7" w:rsidRPr="00527E5F">
        <w:rPr>
          <w:rFonts w:ascii="Century Gothic" w:hAnsi="Century Gothic" w:cs="Open Sans"/>
          <w:w w:val="100"/>
          <w:sz w:val="20"/>
        </w:rPr>
        <w:t>ada</w:t>
      </w:r>
      <w:r w:rsidR="002F7BE7" w:rsidRPr="00527E5F">
        <w:rPr>
          <w:rFonts w:ascii="Lucida Grande" w:hAnsi="Lucida Grande" w:cs="Lucida Grande"/>
          <w:w w:val="100"/>
          <w:sz w:val="20"/>
        </w:rPr>
        <w:t>ć</w:t>
      </w:r>
      <w:r w:rsidR="002F7BE7" w:rsidRPr="00527E5F">
        <w:rPr>
          <w:rFonts w:ascii="Century Gothic" w:hAnsi="Century Gothic" w:cs="Open Sans"/>
          <w:w w:val="100"/>
          <w:sz w:val="20"/>
        </w:rPr>
        <w:t xml:space="preserve"> przedstawiciele Wykonawcy </w:t>
      </w:r>
      <w:r w:rsidRPr="00527E5F">
        <w:rPr>
          <w:rFonts w:ascii="Century Gothic" w:hAnsi="Century Gothic" w:cs="Open Sans"/>
          <w:w w:val="100"/>
          <w:sz w:val="20"/>
        </w:rPr>
        <w:t>w ramach wspó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pracy</w:t>
      </w:r>
      <w:r w:rsidR="00683764" w:rsidRPr="00527E5F">
        <w:rPr>
          <w:rFonts w:ascii="Century Gothic" w:hAnsi="Century Gothic" w:cs="Open Sans"/>
          <w:w w:val="100"/>
          <w:sz w:val="20"/>
        </w:rPr>
        <w:t xml:space="preserve"> z </w:t>
      </w:r>
      <w:r w:rsidRPr="00527E5F">
        <w:rPr>
          <w:rFonts w:ascii="Century Gothic" w:hAnsi="Century Gothic" w:cs="Open Sans"/>
          <w:w w:val="100"/>
          <w:sz w:val="20"/>
        </w:rPr>
        <w:t>Administratorem. Jest to podstawa prawna przetwarzani</w:t>
      </w:r>
      <w:r w:rsidR="002F7BE7" w:rsidRPr="00527E5F">
        <w:rPr>
          <w:rFonts w:ascii="Century Gothic" w:hAnsi="Century Gothic" w:cs="Open Sans"/>
          <w:w w:val="100"/>
          <w:sz w:val="20"/>
        </w:rPr>
        <w:t>a danych osobowych wynikaj</w:t>
      </w:r>
      <w:r w:rsidR="002F7BE7" w:rsidRPr="00527E5F">
        <w:rPr>
          <w:rFonts w:ascii="Lucida Grande" w:hAnsi="Lucida Grande" w:cs="Lucida Grande"/>
          <w:w w:val="100"/>
          <w:sz w:val="20"/>
        </w:rPr>
        <w:t>ą</w:t>
      </w:r>
      <w:r w:rsidR="002F7BE7" w:rsidRPr="00527E5F">
        <w:rPr>
          <w:rFonts w:ascii="Century Gothic" w:hAnsi="Century Gothic" w:cs="Open Sans"/>
          <w:w w:val="100"/>
          <w:sz w:val="20"/>
        </w:rPr>
        <w:t>ca z </w:t>
      </w:r>
      <w:r w:rsidR="0088723D" w:rsidRPr="00527E5F">
        <w:rPr>
          <w:rFonts w:ascii="Century Gothic" w:hAnsi="Century Gothic" w:cs="Open Sans"/>
          <w:w w:val="100"/>
          <w:sz w:val="20"/>
        </w:rPr>
        <w:t>a</w:t>
      </w:r>
      <w:r w:rsidRPr="00527E5F">
        <w:rPr>
          <w:rFonts w:ascii="Century Gothic" w:hAnsi="Century Gothic" w:cs="Open Sans"/>
          <w:w w:val="100"/>
          <w:sz w:val="20"/>
        </w:rPr>
        <w:t xml:space="preserve">rt. </w:t>
      </w:r>
      <w:r w:rsidR="00075416" w:rsidRPr="00527E5F">
        <w:rPr>
          <w:rFonts w:ascii="Century Gothic" w:hAnsi="Century Gothic" w:cs="Open Sans"/>
          <w:w w:val="100"/>
          <w:sz w:val="20"/>
        </w:rPr>
        <w:t xml:space="preserve">6 </w:t>
      </w:r>
      <w:r w:rsidR="00025C58" w:rsidRPr="00527E5F">
        <w:rPr>
          <w:rFonts w:ascii="Century Gothic" w:hAnsi="Century Gothic" w:cs="Open Sans"/>
          <w:w w:val="100"/>
          <w:sz w:val="20"/>
        </w:rPr>
        <w:t>ust. 1, lit. c) RODO tj. </w:t>
      </w:r>
      <w:r w:rsidRPr="00527E5F">
        <w:rPr>
          <w:rFonts w:ascii="Century Gothic" w:hAnsi="Century Gothic" w:cs="Open Sans"/>
          <w:w w:val="100"/>
          <w:sz w:val="20"/>
        </w:rPr>
        <w:t>przetwarzanie jest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dne do wype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nienia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zku prawnego ci</w:t>
      </w:r>
      <w:r w:rsidRPr="00527E5F">
        <w:rPr>
          <w:rFonts w:ascii="Lucida Grande" w:hAnsi="Lucida Grande" w:cs="Lucida Grande"/>
          <w:w w:val="100"/>
          <w:sz w:val="20"/>
        </w:rPr>
        <w:t>ążą</w:t>
      </w:r>
      <w:r w:rsidRPr="00527E5F">
        <w:rPr>
          <w:rFonts w:ascii="Century Gothic" w:hAnsi="Century Gothic" w:cs="Open Sans"/>
          <w:w w:val="100"/>
          <w:sz w:val="20"/>
        </w:rPr>
        <w:t>cego na Administratorze.</w:t>
      </w:r>
    </w:p>
    <w:p w14:paraId="0C088041" w14:textId="3D5CF406" w:rsidR="00F47F9D" w:rsidRPr="00527E5F" w:rsidRDefault="00F47F9D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Dane osobowe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przetwarzane przez okres wynikaj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 wymaga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prawnych nak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adanych na Administratora w zakresie prowadzenia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zakupowych i 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zanych z nim czynno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ci. Dane osobowe Wykonawcy i jego przedstawicieli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zosta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pnione dostawcom systemów informatycznych i kancelariom prawnym, z którymi wspó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pracuje Administrator. Dane osobowe Wykonawcy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zosta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="004812AA">
        <w:rPr>
          <w:rFonts w:ascii="Century Gothic" w:hAnsi="Century Gothic" w:cs="Open Sans"/>
          <w:w w:val="100"/>
          <w:sz w:val="20"/>
        </w:rPr>
        <w:t xml:space="preserve"> upublicznione zgodnie z </w:t>
      </w:r>
      <w:r w:rsidRPr="00527E5F">
        <w:rPr>
          <w:rFonts w:ascii="Century Gothic" w:hAnsi="Century Gothic" w:cs="Open Sans"/>
          <w:w w:val="100"/>
          <w:sz w:val="20"/>
        </w:rPr>
        <w:t>wymaganiami prawnymi w obszarze zamówie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publicznych. </w:t>
      </w:r>
    </w:p>
    <w:p w14:paraId="3D2CF476" w14:textId="77777777" w:rsidR="00F47F9D" w:rsidRPr="00527E5F" w:rsidRDefault="00F47F9D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Wykonawca/Oferent lub jego przedstawiciele posiadaj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prawo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pu do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swoich danych oraz prawo ich sprostowania, usuni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cia, ogranic</w:t>
      </w:r>
      <w:r w:rsidR="00017783" w:rsidRPr="00527E5F">
        <w:rPr>
          <w:rFonts w:ascii="Century Gothic" w:hAnsi="Century Gothic" w:cs="Open Sans"/>
          <w:w w:val="100"/>
          <w:sz w:val="20"/>
        </w:rPr>
        <w:t xml:space="preserve">zenia przetwarzania oraz prawo </w:t>
      </w:r>
      <w:r w:rsidRPr="00527E5F">
        <w:rPr>
          <w:rFonts w:ascii="Century Gothic" w:hAnsi="Century Gothic" w:cs="Open Sans"/>
          <w:w w:val="100"/>
          <w:sz w:val="20"/>
        </w:rPr>
        <w:t>do przenoszenia danych.</w:t>
      </w:r>
    </w:p>
    <w:p w14:paraId="00AB2B36" w14:textId="3047D293" w:rsidR="00F47F9D" w:rsidRPr="00527E5F" w:rsidRDefault="00F47F9D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>Wykonawca/Oferent lub jego przedstawiciele maj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prawo wniesienia skargi do 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ciwego organu nadzorczego w zakresie ochrony danych osobowych gdy uznaj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, 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przetwarzanie danych osobowych ich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narusza przepisy ogólnego Rozporz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dzenia o ochronie danych osobowych z dnia 27</w:t>
      </w:r>
      <w:r w:rsidR="00025C58" w:rsidRPr="00527E5F">
        <w:rPr>
          <w:rFonts w:ascii="Century Gothic" w:hAnsi="Century Gothic" w:cs="Open Sans"/>
          <w:w w:val="100"/>
          <w:sz w:val="20"/>
        </w:rPr>
        <w:t> </w:t>
      </w:r>
      <w:r w:rsidRPr="00527E5F">
        <w:rPr>
          <w:rFonts w:ascii="Century Gothic" w:hAnsi="Century Gothic" w:cs="Open Sans"/>
          <w:w w:val="100"/>
          <w:sz w:val="20"/>
        </w:rPr>
        <w:t>kwietnia 2016 r. Podanie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/Oferenta danych osobowych jest warunkiem zawarcia umowy i wspó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pracy z Administratorem.</w:t>
      </w:r>
    </w:p>
    <w:p w14:paraId="41A57003" w14:textId="77777777" w:rsidR="00F47F9D" w:rsidRPr="00527E5F" w:rsidRDefault="00F47F9D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Wykonawca/Oferent jest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 do przekazania niniejszej informacji swoim przedstawicielom, których dane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przekazane Administratorowi w ramach realizacji umowy. </w:t>
      </w:r>
    </w:p>
    <w:p w14:paraId="02C7022E" w14:textId="77777777" w:rsidR="008E43BC" w:rsidRPr="00527E5F" w:rsidRDefault="008F145D" w:rsidP="00164C1C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bookmarkStart w:id="14" w:name="_Toc136762075"/>
      <w:r w:rsidRPr="00527E5F">
        <w:rPr>
          <w:rFonts w:ascii="Century Gothic" w:hAnsi="Century Gothic"/>
          <w:sz w:val="22"/>
          <w:szCs w:val="22"/>
        </w:rPr>
        <w:br/>
      </w:r>
      <w:bookmarkStart w:id="15" w:name="_Toc534368249"/>
      <w:r w:rsidR="008E43BC" w:rsidRPr="00527E5F">
        <w:rPr>
          <w:rFonts w:ascii="Century Gothic" w:hAnsi="Century Gothic" w:cs="Open Sans"/>
          <w:sz w:val="22"/>
          <w:szCs w:val="22"/>
        </w:rPr>
        <w:t>SPOSÓB KOMUNIKACJI</w:t>
      </w:r>
      <w:bookmarkEnd w:id="15"/>
    </w:p>
    <w:p w14:paraId="27AB4A8C" w14:textId="77777777" w:rsidR="008E43BC" w:rsidRPr="00527E5F" w:rsidRDefault="008E43BC" w:rsidP="00DC1A79">
      <w:pPr>
        <w:pStyle w:val="Akapitzlist"/>
        <w:numPr>
          <w:ilvl w:val="0"/>
          <w:numId w:val="19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Osob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uprawnion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 kontaktu z Wykonawcami jest: </w:t>
      </w:r>
    </w:p>
    <w:p w14:paraId="71579A4D" w14:textId="5FCF3A73" w:rsidR="004629CD" w:rsidRPr="00527E5F" w:rsidRDefault="00803ADC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awa</w:t>
      </w:r>
      <w:r w:rsidR="00004237" w:rsidRPr="00527E5F">
        <w:rPr>
          <w:rFonts w:ascii="Century Gothic" w:hAnsi="Century Gothic" w:cs="Open Sans"/>
          <w:w w:val="100"/>
          <w:sz w:val="20"/>
        </w:rPr>
        <w:t xml:space="preserve"> Malinowska, </w:t>
      </w:r>
      <w:r w:rsidR="004629CD" w:rsidRPr="00527E5F">
        <w:rPr>
          <w:rFonts w:ascii="Century Gothic" w:hAnsi="Century Gothic" w:cs="Open Sans"/>
          <w:w w:val="100"/>
          <w:sz w:val="20"/>
        </w:rPr>
        <w:t>Renata Kali</w:t>
      </w:r>
      <w:r w:rsidR="004629CD"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ska </w:t>
      </w:r>
    </w:p>
    <w:p w14:paraId="48C76AB7" w14:textId="77777777" w:rsidR="004629CD" w:rsidRPr="00527E5F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adres e-mail: </w:t>
      </w:r>
      <w:hyperlink r:id="rId13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przetargi@cos.pl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2555DA4E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 o udzielenie zamówienia komunikacja mi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dzy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cym, a</w:t>
      </w:r>
      <w:r w:rsidR="009E7EF8" w:rsidRPr="00527E5F">
        <w:rPr>
          <w:rFonts w:ascii="Century Gothic" w:hAnsi="Century Gothic" w:cs="Open Sans"/>
          <w:w w:val="100"/>
          <w:sz w:val="20"/>
        </w:rPr>
        <w:t> </w:t>
      </w:r>
      <w:r w:rsidRPr="00527E5F">
        <w:rPr>
          <w:rFonts w:ascii="Century Gothic" w:hAnsi="Century Gothic" w:cs="Open Sans"/>
          <w:w w:val="100"/>
          <w:sz w:val="20"/>
        </w:rPr>
        <w:t>Wykonawcami odbywa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przy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yciu miniPortalu </w:t>
      </w:r>
      <w:hyperlink r:id="rId14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https://miniportal.uzp.gov.pl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, ePUAPu </w:t>
      </w:r>
      <w:hyperlink r:id="rId15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https://epuap.gov.pl/wps/portal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 oraz poczty elektronicznej.</w:t>
      </w:r>
    </w:p>
    <w:p w14:paraId="69A4A46C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zamierzaj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wzi</w:t>
      </w:r>
      <w:r w:rsidRPr="00527E5F">
        <w:rPr>
          <w:rFonts w:ascii="Lucida Grande" w:hAnsi="Lucida Grande" w:cs="Lucida Grande"/>
          <w:w w:val="100"/>
          <w:sz w:val="20"/>
        </w:rPr>
        <w:t>ąć</w:t>
      </w:r>
      <w:r w:rsidRPr="00527E5F">
        <w:rPr>
          <w:rFonts w:ascii="Century Gothic" w:hAnsi="Century Gothic" w:cs="Open Sans"/>
          <w:w w:val="100"/>
          <w:sz w:val="20"/>
        </w:rPr>
        <w:t xml:space="preserve">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 o udzielenie zamówienia publicznego, musi posiada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konto na ePUAP. Wykonawca posiadaj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konto na ePUAP ma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 do formularzy: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enia, zmiany, wycofania oferty oraz do formularza do komunikacji.</w:t>
      </w:r>
    </w:p>
    <w:p w14:paraId="6C44A503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Wymagania techniczne i organizacyjne wysy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ania i odbierania dokumentów elektronicznych, elektronicznych kopii dokumentów i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oraz informacji przekazywanych przy ich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yciu opisane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y w Regulaminie korzystania z miniPortalu oraz Regulaminie ePUAP. </w:t>
      </w:r>
    </w:p>
    <w:p w14:paraId="207B65DE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Maksymalny rozmiar plików przesy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anych za 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rednictwem dedykowanych formularzy do: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enia, zmiany, wycofania oferty lub wniosku oraz do komunikacji wynosi 150 MB. </w:t>
      </w:r>
    </w:p>
    <w:p w14:paraId="38FFC034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 dat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przekazania oferty, wniosków, zawiadomie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, dokumentów elektronicznych,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lub elektronicznych kopii dokumentów lub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oraz innych informacji przyjmuje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dat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ich przekazania na ePUAP.</w:t>
      </w:r>
    </w:p>
    <w:p w14:paraId="467D5A77" w14:textId="32964B4F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Identyfikator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</w:t>
      </w:r>
      <w:r w:rsidR="00327A56" w:rsidRPr="00527E5F">
        <w:rPr>
          <w:rFonts w:ascii="Century Gothic" w:hAnsi="Century Gothic" w:cs="Open Sans"/>
          <w:w w:val="100"/>
          <w:sz w:val="20"/>
        </w:rPr>
        <w:t>dost</w:t>
      </w:r>
      <w:r w:rsidR="00327A56" w:rsidRPr="00527E5F">
        <w:rPr>
          <w:rFonts w:ascii="Lucida Grande" w:hAnsi="Lucida Grande" w:cs="Lucida Grande"/>
          <w:w w:val="100"/>
          <w:sz w:val="20"/>
        </w:rPr>
        <w:t>ę</w:t>
      </w:r>
      <w:r w:rsidR="00327A56" w:rsidRPr="00527E5F">
        <w:rPr>
          <w:rFonts w:ascii="Century Gothic" w:hAnsi="Century Gothic" w:cs="Open Sans"/>
          <w:w w:val="100"/>
          <w:sz w:val="20"/>
        </w:rPr>
        <w:t>pny jest</w:t>
      </w:r>
      <w:r w:rsidRPr="00527E5F">
        <w:rPr>
          <w:rFonts w:ascii="Century Gothic" w:hAnsi="Century Gothic" w:cs="Open Sans"/>
          <w:w w:val="100"/>
          <w:sz w:val="20"/>
        </w:rPr>
        <w:t xml:space="preserve"> na Li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cie wszystkich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na miniPortalu. </w:t>
      </w:r>
    </w:p>
    <w:p w14:paraId="4AD3DF6E" w14:textId="3C544EF7" w:rsidR="003912FF" w:rsidRPr="00527E5F" w:rsidRDefault="003912FF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</w:t>
      </w:r>
      <w:r w:rsidR="00A400BB" w:rsidRPr="00527E5F">
        <w:rPr>
          <w:rFonts w:ascii="Century Gothic" w:hAnsi="Century Gothic" w:cs="Open Sans"/>
          <w:w w:val="100"/>
          <w:sz w:val="20"/>
        </w:rPr>
        <w:t>wiaj</w:t>
      </w:r>
      <w:r w:rsidR="00A400BB" w:rsidRPr="00527E5F">
        <w:rPr>
          <w:rFonts w:ascii="Lucida Grande" w:hAnsi="Lucida Grande" w:cs="Lucida Grande"/>
          <w:w w:val="100"/>
          <w:sz w:val="20"/>
        </w:rPr>
        <w:t>ą</w:t>
      </w:r>
      <w:r w:rsidR="00A400BB" w:rsidRPr="00527E5F">
        <w:rPr>
          <w:rFonts w:ascii="Century Gothic" w:hAnsi="Century Gothic" w:cs="Open Sans"/>
          <w:w w:val="100"/>
          <w:sz w:val="20"/>
        </w:rPr>
        <w:t>cy przekazuje link do post</w:t>
      </w:r>
      <w:r w:rsidR="00A400BB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 oraz ID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 jako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cznik do niniejszej SWZ.</w:t>
      </w:r>
    </w:p>
    <w:p w14:paraId="52045D53" w14:textId="4B72E479" w:rsidR="007F6F3D" w:rsidRPr="00527E5F" w:rsidRDefault="00327A56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Sposób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 oferty, w tym jej zaszyfrowania opisany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w „Instrukcji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ytkownika”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pnej na stronie miniPortalu</w:t>
      </w:r>
      <w:r w:rsidR="007F6F3D" w:rsidRPr="00527E5F">
        <w:rPr>
          <w:rFonts w:ascii="Century Gothic" w:hAnsi="Century Gothic" w:cs="Open Sans"/>
          <w:w w:val="100"/>
          <w:sz w:val="20"/>
        </w:rPr>
        <w:t>.</w:t>
      </w:r>
    </w:p>
    <w:p w14:paraId="11B3CB9A" w14:textId="523C82F0" w:rsidR="003912FF" w:rsidRPr="00527E5F" w:rsidRDefault="003912FF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 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za 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rednictwem Formularza do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enia, zmiany, wycofania oferty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pnego na ePUAP i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pnionego równie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na miniPortalu.  Formularzu oferty Wykonawca </w:t>
      </w:r>
      <w:r w:rsidRPr="00527E5F">
        <w:rPr>
          <w:rFonts w:ascii="Century Gothic" w:hAnsi="Century Gothic" w:cs="Open Sans"/>
          <w:w w:val="100"/>
          <w:sz w:val="20"/>
        </w:rPr>
        <w:lastRenderedPageBreak/>
        <w:t>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 jest poda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adres skrzynki ePUAP, nas którym prowadzona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korespondencja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zana z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powaniem.</w:t>
      </w:r>
    </w:p>
    <w:p w14:paraId="7678009C" w14:textId="5873CF87" w:rsidR="00216D6E" w:rsidRPr="00527E5F" w:rsidRDefault="00216D6E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przekazuje li</w:t>
      </w:r>
      <w:r w:rsidR="00A400BB" w:rsidRPr="00527E5F">
        <w:rPr>
          <w:rFonts w:ascii="Century Gothic" w:hAnsi="Century Gothic" w:cs="Open Sans"/>
          <w:w w:val="100"/>
          <w:sz w:val="20"/>
        </w:rPr>
        <w:t>nk do post</w:t>
      </w:r>
      <w:r w:rsidR="00A400BB" w:rsidRPr="00527E5F">
        <w:rPr>
          <w:rFonts w:ascii="Lucida Grande" w:hAnsi="Lucida Grande" w:cs="Lucida Grande"/>
          <w:w w:val="100"/>
          <w:sz w:val="20"/>
        </w:rPr>
        <w:t>ę</w:t>
      </w:r>
      <w:r w:rsidR="00A400BB" w:rsidRPr="00527E5F">
        <w:rPr>
          <w:rFonts w:ascii="Century Gothic" w:hAnsi="Century Gothic" w:cs="Open Sans"/>
          <w:w w:val="100"/>
          <w:sz w:val="20"/>
        </w:rPr>
        <w:t>powania oraz ID post</w:t>
      </w:r>
      <w:r w:rsidR="00A400BB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 jako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cznik do niniejszej SWZ.</w:t>
      </w:r>
    </w:p>
    <w:p w14:paraId="0C7D07AE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Oferta powinna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sporz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dzona w 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zyku polskim, z zachowaniem postaci elektronicznej w formacie danych doc, .docx i podpisana kwalifikowanym podpisem elektronicznym.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cy dopuszcza format .pdf oferty pod warunkiem,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liwe do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czenie oferty na miniPortalu, a jej odszyfrowanie nie spowoduje powstania dodatkowych kosztów po stronie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cego, wi</w:t>
      </w:r>
      <w:r w:rsidRPr="00527E5F">
        <w:rPr>
          <w:rFonts w:ascii="Lucida Grande" w:hAnsi="Lucida Grande" w:cs="Lucida Grande"/>
          <w:w w:val="100"/>
          <w:sz w:val="20"/>
        </w:rPr>
        <w:t>ążą</w:t>
      </w:r>
      <w:r w:rsidRPr="00527E5F">
        <w:rPr>
          <w:rFonts w:ascii="Century Gothic" w:hAnsi="Century Gothic" w:cs="Open Sans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 zakupem licencji programu do odszyfrowywania danego pliku .pdf.</w:t>
      </w:r>
    </w:p>
    <w:p w14:paraId="339C5F79" w14:textId="3D651B2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 oryginale.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dopuszcza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liwo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 skanu oferty opatrzonej kwalifikowanym podpisem</w:t>
      </w:r>
      <w:r w:rsidR="00565262" w:rsidRPr="00527E5F">
        <w:rPr>
          <w:rFonts w:ascii="Century Gothic" w:hAnsi="Century Gothic" w:cs="Open Sans"/>
          <w:w w:val="100"/>
          <w:sz w:val="20"/>
        </w:rPr>
        <w:t xml:space="preserve"> elektronicznym lub podpisem zaufanym lub podpisem osobistym.</w:t>
      </w:r>
    </w:p>
    <w:p w14:paraId="110786D1" w14:textId="3780BFB4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Wszelkie informacje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tajemnic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biorstwa w rozumieniu ustawy z </w:t>
      </w:r>
      <w:r w:rsidR="00B92AD8" w:rsidRPr="00527E5F">
        <w:rPr>
          <w:rFonts w:ascii="Century Gothic" w:hAnsi="Century Gothic" w:cs="Open Sans"/>
          <w:w w:val="100"/>
          <w:sz w:val="20"/>
        </w:rPr>
        <w:t>dnia 16 </w:t>
      </w:r>
      <w:r w:rsidRPr="00527E5F">
        <w:rPr>
          <w:rFonts w:ascii="Century Gothic" w:hAnsi="Century Gothic" w:cs="Open Sans"/>
          <w:w w:val="100"/>
          <w:sz w:val="20"/>
        </w:rPr>
        <w:t>kwietnia 1993 r. o zwalczaniu nieuczciwej konkurencji, które Wykonawca zastrze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jako tajemnic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biorstwa, powinny zosta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one w osobnym pliku wraz z jednoczesnym zaznaczeniem polecenia „Za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cznik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tajemnic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biorstwa” a </w:t>
      </w:r>
      <w:r w:rsidR="00B92AD8" w:rsidRPr="00527E5F">
        <w:rPr>
          <w:rFonts w:ascii="Century Gothic" w:hAnsi="Century Gothic" w:cs="Open Sans"/>
          <w:w w:val="100"/>
          <w:sz w:val="20"/>
        </w:rPr>
        <w:t>nast</w:t>
      </w:r>
      <w:r w:rsidR="00B92AD8" w:rsidRPr="00527E5F">
        <w:rPr>
          <w:rFonts w:ascii="Lucida Grande" w:hAnsi="Lucida Grande" w:cs="Lucida Grande"/>
          <w:w w:val="100"/>
          <w:sz w:val="20"/>
        </w:rPr>
        <w:t>ę</w:t>
      </w:r>
      <w:r w:rsidR="00B92AD8" w:rsidRPr="00527E5F">
        <w:rPr>
          <w:rFonts w:ascii="Century Gothic" w:hAnsi="Century Gothic" w:cs="Open Sans"/>
          <w:w w:val="100"/>
          <w:sz w:val="20"/>
        </w:rPr>
        <w:t>pnie wraz z </w:t>
      </w:r>
      <w:r w:rsidRPr="00527E5F">
        <w:rPr>
          <w:rFonts w:ascii="Century Gothic" w:hAnsi="Century Gothic" w:cs="Open Sans"/>
          <w:w w:val="100"/>
          <w:sz w:val="20"/>
        </w:rPr>
        <w:t>plikami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cymi jawn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cz</w:t>
      </w:r>
      <w:r w:rsidRPr="00527E5F">
        <w:rPr>
          <w:rFonts w:ascii="Lucida Grande" w:hAnsi="Lucida Grande" w:cs="Lucida Grande"/>
          <w:w w:val="100"/>
          <w:sz w:val="20"/>
        </w:rPr>
        <w:t>ęść</w:t>
      </w:r>
      <w:r w:rsidRPr="00527E5F">
        <w:rPr>
          <w:rFonts w:ascii="Century Gothic" w:hAnsi="Century Gothic" w:cs="Open Sans"/>
          <w:w w:val="100"/>
          <w:sz w:val="20"/>
        </w:rPr>
        <w:t xml:space="preserve"> skompresowane do jednego pliku archiwum (ZIP). </w:t>
      </w:r>
    </w:p>
    <w:p w14:paraId="6AF5F958" w14:textId="3DFCC237" w:rsidR="007F6F3D" w:rsidRPr="00527E5F" w:rsidRDefault="007F6F3D" w:rsidP="003912FF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ywem terminu do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adania ofert</w:t>
      </w:r>
      <w:r w:rsidR="00025C58" w:rsidRPr="00527E5F">
        <w:rPr>
          <w:rFonts w:ascii="Century Gothic" w:hAnsi="Century Gothic" w:cs="Open Sans"/>
          <w:w w:val="100"/>
          <w:sz w:val="20"/>
        </w:rPr>
        <w:t xml:space="preserve"> zmieni</w:t>
      </w:r>
      <w:r w:rsidR="00025C58" w:rsidRPr="00527E5F">
        <w:rPr>
          <w:rFonts w:ascii="Lucida Grande" w:hAnsi="Lucida Grande" w:cs="Lucida Grande"/>
          <w:w w:val="100"/>
          <w:sz w:val="20"/>
        </w:rPr>
        <w:t>ć</w:t>
      </w:r>
      <w:r w:rsidR="00025C58" w:rsidRPr="00527E5F">
        <w:rPr>
          <w:rFonts w:ascii="Century Gothic" w:hAnsi="Century Gothic" w:cs="Open Sans"/>
          <w:w w:val="100"/>
          <w:sz w:val="20"/>
        </w:rPr>
        <w:t xml:space="preserve"> lub wycofa</w:t>
      </w:r>
      <w:r w:rsidR="00025C58" w:rsidRPr="00527E5F">
        <w:rPr>
          <w:rFonts w:ascii="Lucida Grande" w:hAnsi="Lucida Grande" w:cs="Lucida Grande"/>
          <w:w w:val="100"/>
          <w:sz w:val="20"/>
        </w:rPr>
        <w:t>ć</w:t>
      </w:r>
      <w:r w:rsidR="00025C58" w:rsidRPr="00527E5F">
        <w:rPr>
          <w:rFonts w:ascii="Century Gothic" w:hAnsi="Century Gothic" w:cs="Open Sans"/>
          <w:w w:val="100"/>
          <w:sz w:val="20"/>
        </w:rPr>
        <w:t xml:space="preserve"> ofert</w:t>
      </w:r>
      <w:r w:rsidR="00025C58" w:rsidRPr="00527E5F">
        <w:rPr>
          <w:rFonts w:ascii="Lucida Grande" w:hAnsi="Lucida Grande" w:cs="Lucida Grande"/>
          <w:w w:val="100"/>
          <w:sz w:val="20"/>
        </w:rPr>
        <w:t>ę</w:t>
      </w:r>
      <w:r w:rsidR="00025C58" w:rsidRPr="00527E5F">
        <w:rPr>
          <w:rFonts w:ascii="Century Gothic" w:hAnsi="Century Gothic" w:cs="Open Sans"/>
          <w:w w:val="100"/>
          <w:sz w:val="20"/>
        </w:rPr>
        <w:t xml:space="preserve"> za </w:t>
      </w:r>
      <w:r w:rsidRPr="00527E5F">
        <w:rPr>
          <w:rFonts w:ascii="Century Gothic" w:hAnsi="Century Gothic" w:cs="Open Sans"/>
          <w:w w:val="100"/>
          <w:sz w:val="20"/>
        </w:rPr>
        <w:t>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rednictwem Formularza do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enia, zmiany, wycofania oferty lub</w:t>
      </w:r>
      <w:r w:rsidR="005333B9" w:rsidRPr="00527E5F">
        <w:rPr>
          <w:rFonts w:ascii="Century Gothic" w:hAnsi="Century Gothic" w:cs="Open Sans"/>
          <w:w w:val="100"/>
          <w:sz w:val="20"/>
        </w:rPr>
        <w:t xml:space="preserve"> wniosku dost</w:t>
      </w:r>
      <w:r w:rsidR="005333B9" w:rsidRPr="00527E5F">
        <w:rPr>
          <w:rFonts w:ascii="Lucida Grande" w:hAnsi="Lucida Grande" w:cs="Lucida Grande"/>
          <w:w w:val="100"/>
          <w:sz w:val="20"/>
        </w:rPr>
        <w:t>ę</w:t>
      </w:r>
      <w:r w:rsidR="005333B9" w:rsidRPr="00527E5F">
        <w:rPr>
          <w:rFonts w:ascii="Century Gothic" w:hAnsi="Century Gothic" w:cs="Open Sans"/>
          <w:w w:val="100"/>
          <w:sz w:val="20"/>
        </w:rPr>
        <w:t xml:space="preserve">pnego na </w:t>
      </w:r>
      <w:r w:rsidR="00025C58" w:rsidRPr="00527E5F">
        <w:rPr>
          <w:rFonts w:ascii="Century Gothic" w:hAnsi="Century Gothic" w:cs="Open Sans"/>
          <w:w w:val="100"/>
          <w:sz w:val="20"/>
        </w:rPr>
        <w:t>ePUAP i </w:t>
      </w:r>
      <w:r w:rsidRPr="00527E5F">
        <w:rPr>
          <w:rFonts w:ascii="Century Gothic" w:hAnsi="Century Gothic" w:cs="Open Sans"/>
          <w:w w:val="100"/>
          <w:sz w:val="20"/>
        </w:rPr>
        <w:t>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pnionych równie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na miniPortalu. Sposób zmiany i wycofania oferty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opisany w Instrukcji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ytk</w:t>
      </w:r>
      <w:r w:rsidR="00327A56" w:rsidRPr="00527E5F">
        <w:rPr>
          <w:rFonts w:ascii="Century Gothic" w:hAnsi="Century Gothic" w:cs="Open Sans"/>
          <w:w w:val="100"/>
          <w:sz w:val="20"/>
        </w:rPr>
        <w:t>ownika dost</w:t>
      </w:r>
      <w:r w:rsidR="00327A56" w:rsidRPr="00527E5F">
        <w:rPr>
          <w:rFonts w:ascii="Lucida Grande" w:hAnsi="Lucida Grande" w:cs="Lucida Grande"/>
          <w:w w:val="100"/>
          <w:sz w:val="20"/>
        </w:rPr>
        <w:t>ę</w:t>
      </w:r>
      <w:r w:rsidR="00327A56" w:rsidRPr="00527E5F">
        <w:rPr>
          <w:rFonts w:ascii="Century Gothic" w:hAnsi="Century Gothic" w:cs="Open Sans"/>
          <w:w w:val="100"/>
          <w:sz w:val="20"/>
        </w:rPr>
        <w:t>pnej na miniPortalu.</w:t>
      </w:r>
    </w:p>
    <w:p w14:paraId="796B9B47" w14:textId="401A2B77" w:rsidR="007F6F3D" w:rsidRPr="00527E5F" w:rsidRDefault="007F6F3D" w:rsidP="003912FF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po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ywie terminu do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adania ofert nie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skutecznie dokona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zmiany ani wycofa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onej oferty. </w:t>
      </w:r>
    </w:p>
    <w:p w14:paraId="3030EBCE" w14:textId="77777777" w:rsidR="007F6F3D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zwróci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do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</w:t>
      </w:r>
      <w:r w:rsidR="00C25335" w:rsidRPr="00527E5F">
        <w:rPr>
          <w:rFonts w:ascii="Century Gothic" w:hAnsi="Century Gothic" w:cs="Open Sans"/>
          <w:w w:val="100"/>
          <w:sz w:val="20"/>
        </w:rPr>
        <w:t xml:space="preserve"> na podstawie art. 135 ust. 1 Ustawy Pzp o </w:t>
      </w:r>
      <w:r w:rsidRPr="00527E5F">
        <w:rPr>
          <w:rFonts w:ascii="Century Gothic" w:hAnsi="Century Gothic" w:cs="Open Sans"/>
          <w:w w:val="100"/>
          <w:sz w:val="20"/>
        </w:rPr>
        <w:t>wyja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nienie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</w:t>
      </w:r>
      <w:r w:rsidR="00C25335" w:rsidRPr="00527E5F">
        <w:rPr>
          <w:rFonts w:ascii="Century Gothic" w:hAnsi="Century Gothic" w:cs="Open Sans"/>
          <w:w w:val="100"/>
          <w:sz w:val="20"/>
        </w:rPr>
        <w:t>SWZ</w:t>
      </w:r>
      <w:r w:rsidRPr="00527E5F">
        <w:rPr>
          <w:rFonts w:ascii="Century Gothic" w:hAnsi="Century Gothic" w:cs="Open Sans"/>
          <w:w w:val="100"/>
          <w:sz w:val="20"/>
        </w:rPr>
        <w:t>.</w:t>
      </w:r>
    </w:p>
    <w:p w14:paraId="5FD2FECC" w14:textId="77777777" w:rsidR="00E51306" w:rsidRPr="00527E5F" w:rsidRDefault="00E51306" w:rsidP="00520479">
      <w:pPr>
        <w:pStyle w:val="Akapitzlist"/>
        <w:numPr>
          <w:ilvl w:val="0"/>
          <w:numId w:val="19"/>
        </w:numPr>
        <w:spacing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Pytania Wykonawców musz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formu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owane na pi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mie i przes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ane przy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yciu mniPortalu </w:t>
      </w:r>
      <w:hyperlink r:id="rId16" w:history="1">
        <w:r w:rsidRPr="00527E5F">
          <w:rPr>
            <w:rStyle w:val="Hipercze"/>
            <w:rFonts w:ascii="Century Gothic" w:hAnsi="Century Gothic" w:cs="Open Sans"/>
            <w:w w:val="100"/>
            <w:sz w:val="20"/>
          </w:rPr>
          <w:t>https://miniportal.uzp.gov.pl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, ePUAPu </w:t>
      </w:r>
      <w:hyperlink r:id="rId17" w:history="1">
        <w:r w:rsidRPr="00527E5F">
          <w:rPr>
            <w:rStyle w:val="Hipercze"/>
            <w:rFonts w:ascii="Century Gothic" w:hAnsi="Century Gothic" w:cs="Open Sans"/>
            <w:w w:val="100"/>
            <w:sz w:val="20"/>
          </w:rPr>
          <w:t>https://epuap.gov.pl/wps.portal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 oraz drog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elektroniczn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przy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yciu poczty elektronicznej.</w:t>
      </w:r>
    </w:p>
    <w:p w14:paraId="14A794BC" w14:textId="1E0121AF" w:rsidR="003C6091" w:rsidRPr="00527E5F" w:rsidRDefault="007F6F3D" w:rsidP="00520479">
      <w:pPr>
        <w:pStyle w:val="Zwykytekst"/>
        <w:numPr>
          <w:ilvl w:val="0"/>
          <w:numId w:val="19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zamierza zwo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zebrania wszystkich Wykonawców w celu wyja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nienia 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tpliwo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</w:t>
      </w:r>
      <w:r w:rsidR="00305F83" w:rsidRPr="00527E5F">
        <w:rPr>
          <w:rFonts w:ascii="Century Gothic" w:hAnsi="Century Gothic" w:cs="Open Sans"/>
          <w:w w:val="100"/>
          <w:sz w:val="20"/>
        </w:rPr>
        <w:t>ch tre</w:t>
      </w:r>
      <w:r w:rsidR="00305F83" w:rsidRPr="00527E5F">
        <w:rPr>
          <w:rFonts w:ascii="Lucida Grande" w:hAnsi="Lucida Grande" w:cs="Lucida Grande"/>
          <w:w w:val="100"/>
          <w:sz w:val="20"/>
        </w:rPr>
        <w:t>ś</w:t>
      </w:r>
      <w:r w:rsidR="00305F83" w:rsidRPr="00527E5F">
        <w:rPr>
          <w:rFonts w:ascii="Century Gothic" w:hAnsi="Century Gothic" w:cs="Open Sans"/>
          <w:w w:val="100"/>
          <w:sz w:val="20"/>
        </w:rPr>
        <w:t>ci specyfikacji</w:t>
      </w:r>
      <w:r w:rsidRPr="00527E5F">
        <w:rPr>
          <w:rFonts w:ascii="Century Gothic" w:hAnsi="Century Gothic" w:cs="Open Sans"/>
          <w:w w:val="100"/>
          <w:sz w:val="20"/>
        </w:rPr>
        <w:t xml:space="preserve"> warunków zamówienia.</w:t>
      </w:r>
    </w:p>
    <w:p w14:paraId="2C75E69B" w14:textId="70BA7B2F" w:rsidR="00565262" w:rsidRPr="00527E5F" w:rsidRDefault="00565262" w:rsidP="00565262">
      <w:pPr>
        <w:pStyle w:val="Zwykytekst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</w:p>
    <w:p w14:paraId="3D14C032" w14:textId="77777777" w:rsidR="00565262" w:rsidRPr="00527E5F" w:rsidRDefault="00565262" w:rsidP="00565262">
      <w:pPr>
        <w:pStyle w:val="Zwykytekst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</w:p>
    <w:p w14:paraId="7C01A904" w14:textId="77777777" w:rsidR="008E43BC" w:rsidRPr="00527E5F" w:rsidRDefault="008F145D" w:rsidP="00164C1C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lastRenderedPageBreak/>
        <w:br/>
      </w:r>
      <w:bookmarkStart w:id="16" w:name="_Toc534368250"/>
      <w:r w:rsidR="008E43BC" w:rsidRPr="00527E5F">
        <w:rPr>
          <w:rFonts w:ascii="Century Gothic" w:hAnsi="Century Gothic" w:cs="Open Sans"/>
          <w:sz w:val="22"/>
          <w:szCs w:val="22"/>
        </w:rPr>
        <w:t>TRYB POST</w:t>
      </w:r>
      <w:r w:rsidR="008E43BC" w:rsidRPr="00527E5F">
        <w:rPr>
          <w:rFonts w:ascii="Lucida Grande" w:hAnsi="Lucida Grande" w:cs="Lucida Grande"/>
          <w:sz w:val="22"/>
          <w:szCs w:val="22"/>
        </w:rPr>
        <w:t>Ę</w:t>
      </w:r>
      <w:r w:rsidR="008E43BC" w:rsidRPr="00527E5F">
        <w:rPr>
          <w:rFonts w:ascii="Century Gothic" w:hAnsi="Century Gothic" w:cs="Open Sans"/>
          <w:sz w:val="22"/>
          <w:szCs w:val="22"/>
        </w:rPr>
        <w:t>POWANIA</w:t>
      </w:r>
      <w:bookmarkEnd w:id="16"/>
    </w:p>
    <w:p w14:paraId="56B738B8" w14:textId="62B79880" w:rsidR="00C108BD" w:rsidRPr="00527E5F" w:rsidRDefault="008E43BC" w:rsidP="0089744D">
      <w:pPr>
        <w:pStyle w:val="Akapitzlist"/>
        <w:numPr>
          <w:ilvl w:val="0"/>
          <w:numId w:val="55"/>
        </w:numPr>
        <w:ind w:left="426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powanie o udzielenie zamówienia publicznego na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 </w:t>
      </w:r>
      <w:r w:rsidR="00D119BD" w:rsidRPr="00527E5F">
        <w:rPr>
          <w:rFonts w:ascii="Century Gothic" w:hAnsi="Century Gothic" w:cs="Open Sans"/>
          <w:b/>
          <w:w w:val="100"/>
          <w:sz w:val="20"/>
        </w:rPr>
        <w:t>wymian</w:t>
      </w:r>
      <w:r w:rsidR="00D119BD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D119BD" w:rsidRPr="00527E5F">
        <w:rPr>
          <w:rFonts w:ascii="Century Gothic" w:hAnsi="Century Gothic" w:cs="Open Sans"/>
          <w:b/>
          <w:w w:val="100"/>
          <w:sz w:val="20"/>
        </w:rPr>
        <w:t xml:space="preserve"> </w:t>
      </w:r>
      <w:r w:rsidR="00975773" w:rsidRPr="00527E5F">
        <w:rPr>
          <w:rFonts w:ascii="Century Gothic" w:hAnsi="Century Gothic" w:cs="Open Sans"/>
          <w:b/>
          <w:w w:val="100"/>
          <w:sz w:val="20"/>
        </w:rPr>
        <w:t>instalacji zimnej i ciep</w:t>
      </w:r>
      <w:r w:rsidR="00975773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975773" w:rsidRPr="00527E5F">
        <w:rPr>
          <w:rFonts w:ascii="Century Gothic" w:hAnsi="Century Gothic" w:cs="Open Sans"/>
          <w:b/>
          <w:w w:val="100"/>
          <w:sz w:val="20"/>
        </w:rPr>
        <w:t>ej wody bytowo-gospodarczej wraz z cyrkulacj</w:t>
      </w:r>
      <w:r w:rsidR="00975773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975773" w:rsidRPr="00527E5F">
        <w:rPr>
          <w:rFonts w:ascii="Century Gothic" w:hAnsi="Century Gothic" w:cs="Open Sans"/>
          <w:b/>
          <w:w w:val="100"/>
          <w:sz w:val="20"/>
        </w:rPr>
        <w:t xml:space="preserve"> oraz wykonanie nowej instalacji wodoci</w:t>
      </w:r>
      <w:r w:rsidR="00975773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975773" w:rsidRPr="00527E5F">
        <w:rPr>
          <w:rFonts w:ascii="Century Gothic" w:hAnsi="Century Gothic" w:cs="Open Sans"/>
          <w:b/>
          <w:w w:val="100"/>
          <w:sz w:val="20"/>
        </w:rPr>
        <w:t>gowej przeciwpo</w:t>
      </w:r>
      <w:r w:rsidR="00975773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975773" w:rsidRPr="00527E5F">
        <w:rPr>
          <w:rFonts w:ascii="Century Gothic" w:hAnsi="Century Gothic" w:cs="Open Sans"/>
          <w:b/>
          <w:w w:val="100"/>
          <w:sz w:val="20"/>
        </w:rPr>
        <w:t>arowej w budynku Hali</w:t>
      </w:r>
      <w:r w:rsidR="00C17160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</w:t>
      </w:r>
      <w:r w:rsidR="00F64AE3" w:rsidRPr="00527E5F">
        <w:rPr>
          <w:rStyle w:val="Numerstrony"/>
          <w:rFonts w:ascii="Century Gothic" w:hAnsi="Century Gothic"/>
          <w:b/>
          <w:bCs/>
          <w:w w:val="100"/>
          <w:sz w:val="20"/>
        </w:rPr>
        <w:t>Torwar I</w:t>
      </w:r>
      <w:r w:rsidR="00975773" w:rsidRPr="00527E5F">
        <w:rPr>
          <w:rStyle w:val="Numerstrony"/>
          <w:rFonts w:ascii="Century Gothic" w:hAnsi="Century Gothic"/>
          <w:b/>
          <w:bCs/>
          <w:w w:val="100"/>
          <w:sz w:val="20"/>
        </w:rPr>
        <w:t>I</w:t>
      </w:r>
      <w:r w:rsidR="00CD64AA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w </w:t>
      </w:r>
      <w:r w:rsidR="00C17160" w:rsidRPr="00527E5F">
        <w:rPr>
          <w:rStyle w:val="Numerstrony"/>
          <w:rFonts w:ascii="Century Gothic" w:hAnsi="Century Gothic"/>
          <w:b/>
          <w:bCs/>
          <w:w w:val="100"/>
          <w:sz w:val="20"/>
        </w:rPr>
        <w:t>Centralnym O</w:t>
      </w:r>
      <w:r w:rsidR="00C17160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ś</w:t>
      </w:r>
      <w:r w:rsidR="00C17160" w:rsidRPr="00527E5F">
        <w:rPr>
          <w:rStyle w:val="Numerstrony"/>
          <w:rFonts w:ascii="Century Gothic" w:hAnsi="Century Gothic"/>
          <w:b/>
          <w:bCs/>
          <w:w w:val="100"/>
          <w:sz w:val="20"/>
        </w:rPr>
        <w:t>rodku Sportu przy ul.</w:t>
      </w:r>
      <w:r w:rsidR="004812AA">
        <w:rPr>
          <w:rStyle w:val="Numerstrony"/>
          <w:rFonts w:ascii="Century Gothic" w:hAnsi="Century Gothic"/>
          <w:b/>
          <w:bCs/>
          <w:w w:val="100"/>
          <w:sz w:val="20"/>
        </w:rPr>
        <w:t> </w:t>
      </w:r>
      <w:r w:rsidR="00C17160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="00C17160" w:rsidRPr="00527E5F">
        <w:rPr>
          <w:rStyle w:val="Numerstrony"/>
          <w:rFonts w:ascii="Century Gothic" w:hAnsi="Century Gothic"/>
          <w:b/>
          <w:bCs/>
          <w:w w:val="100"/>
          <w:sz w:val="20"/>
        </w:rPr>
        <w:t>azienkowskiej 6A w Warszawie</w:t>
      </w:r>
      <w:r w:rsidR="000D46E2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D07302" w:rsidRPr="00527E5F">
        <w:rPr>
          <w:rFonts w:ascii="Century Gothic" w:hAnsi="Century Gothic" w:cs="Open Sans"/>
          <w:w w:val="100"/>
          <w:sz w:val="20"/>
        </w:rPr>
        <w:t>(</w:t>
      </w:r>
      <w:r w:rsidR="00A2412A" w:rsidRPr="00527E5F">
        <w:rPr>
          <w:rFonts w:ascii="Century Gothic" w:hAnsi="Century Gothic" w:cs="Open Sans"/>
          <w:w w:val="100"/>
          <w:sz w:val="20"/>
        </w:rPr>
        <w:t>nr </w:t>
      </w:r>
      <w:r w:rsidRPr="00527E5F">
        <w:rPr>
          <w:rFonts w:ascii="Century Gothic" w:hAnsi="Century Gothic" w:cs="Open Sans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</w:t>
      </w:r>
      <w:r w:rsidR="00944839" w:rsidRPr="00527E5F">
        <w:rPr>
          <w:rFonts w:ascii="Century Gothic" w:hAnsi="Century Gothic" w:cs="Open Sans"/>
          <w:w w:val="100"/>
          <w:sz w:val="20"/>
        </w:rPr>
        <w:t>NZ/P/</w:t>
      </w:r>
      <w:r w:rsidR="00057026" w:rsidRPr="00527E5F">
        <w:rPr>
          <w:rFonts w:ascii="Century Gothic" w:hAnsi="Century Gothic" w:cs="Open Sans"/>
          <w:w w:val="100"/>
          <w:sz w:val="20"/>
        </w:rPr>
        <w:t>8</w:t>
      </w:r>
      <w:r w:rsidR="00A04CB7" w:rsidRPr="00527E5F">
        <w:rPr>
          <w:rFonts w:ascii="Century Gothic" w:hAnsi="Century Gothic" w:cs="Open Sans"/>
          <w:w w:val="100"/>
          <w:sz w:val="20"/>
        </w:rPr>
        <w:t>/202</w:t>
      </w:r>
      <w:r w:rsidR="008969F7" w:rsidRPr="00527E5F">
        <w:rPr>
          <w:rFonts w:ascii="Century Gothic" w:hAnsi="Century Gothic" w:cs="Open Sans"/>
          <w:w w:val="100"/>
          <w:sz w:val="20"/>
        </w:rPr>
        <w:t>2</w:t>
      </w:r>
      <w:r w:rsidRPr="00527E5F">
        <w:rPr>
          <w:rFonts w:ascii="Century Gothic" w:hAnsi="Century Gothic" w:cs="Open Sans"/>
          <w:w w:val="100"/>
          <w:sz w:val="20"/>
        </w:rPr>
        <w:t xml:space="preserve">), prowadzone w trybie </w:t>
      </w:r>
      <w:r w:rsidR="000F027E" w:rsidRPr="00527E5F">
        <w:rPr>
          <w:rFonts w:ascii="Century Gothic" w:hAnsi="Century Gothic" w:cs="Open Sans"/>
          <w:w w:val="100"/>
          <w:sz w:val="20"/>
        </w:rPr>
        <w:t xml:space="preserve">przetargu </w:t>
      </w:r>
      <w:r w:rsidR="003E7919" w:rsidRPr="00527E5F">
        <w:rPr>
          <w:rFonts w:ascii="Century Gothic" w:hAnsi="Century Gothic" w:cs="Open Sans"/>
          <w:w w:val="100"/>
          <w:sz w:val="20"/>
        </w:rPr>
        <w:t>podstawowego</w:t>
      </w:r>
      <w:r w:rsidR="00A2412A" w:rsidRPr="00527E5F">
        <w:rPr>
          <w:rFonts w:ascii="Century Gothic" w:hAnsi="Century Gothic" w:cs="Open Sans"/>
          <w:w w:val="100"/>
          <w:sz w:val="20"/>
        </w:rPr>
        <w:t>, zgodnie z </w:t>
      </w:r>
      <w:r w:rsidRPr="00527E5F">
        <w:rPr>
          <w:rFonts w:ascii="Century Gothic" w:hAnsi="Century Gothic" w:cs="Open Sans"/>
          <w:w w:val="100"/>
          <w:sz w:val="20"/>
        </w:rPr>
        <w:t xml:space="preserve">przepisami ustawy </w:t>
      </w:r>
      <w:r w:rsidR="00CD64AA" w:rsidRPr="00527E5F">
        <w:rPr>
          <w:rFonts w:ascii="Century Gothic" w:hAnsi="Century Gothic" w:cs="Open Sans"/>
          <w:w w:val="100"/>
          <w:sz w:val="20"/>
        </w:rPr>
        <w:t>z </w:t>
      </w:r>
      <w:r w:rsidRPr="00527E5F">
        <w:rPr>
          <w:rFonts w:ascii="Century Gothic" w:hAnsi="Century Gothic" w:cs="Open Sans"/>
          <w:w w:val="100"/>
          <w:sz w:val="20"/>
        </w:rPr>
        <w:t xml:space="preserve">dnia </w:t>
      </w:r>
      <w:r w:rsidR="000242D5" w:rsidRPr="00527E5F">
        <w:rPr>
          <w:rFonts w:ascii="Century Gothic" w:hAnsi="Century Gothic" w:cs="Open Sans"/>
          <w:w w:val="100"/>
          <w:sz w:val="20"/>
        </w:rPr>
        <w:t>11 wrze</w:t>
      </w:r>
      <w:r w:rsidR="000242D5" w:rsidRPr="00527E5F">
        <w:rPr>
          <w:rFonts w:ascii="Lucida Grande" w:hAnsi="Lucida Grande" w:cs="Lucida Grande"/>
          <w:w w:val="100"/>
          <w:sz w:val="20"/>
        </w:rPr>
        <w:t>ś</w:t>
      </w:r>
      <w:r w:rsidR="000242D5" w:rsidRPr="00527E5F">
        <w:rPr>
          <w:rFonts w:ascii="Century Gothic" w:hAnsi="Century Gothic" w:cs="Open Sans"/>
          <w:w w:val="100"/>
          <w:sz w:val="20"/>
        </w:rPr>
        <w:t>nia 2019</w:t>
      </w:r>
      <w:r w:rsidRPr="00527E5F">
        <w:rPr>
          <w:rFonts w:ascii="Century Gothic" w:hAnsi="Century Gothic" w:cs="Open Sans"/>
          <w:w w:val="100"/>
          <w:sz w:val="20"/>
        </w:rPr>
        <w:t xml:space="preserve"> r. Prawo zamówie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publicznych</w:t>
      </w:r>
      <w:r w:rsidR="000242D5" w:rsidRPr="00527E5F">
        <w:rPr>
          <w:rFonts w:ascii="Century Gothic" w:hAnsi="Century Gothic" w:cs="Open Sans"/>
          <w:w w:val="100"/>
          <w:sz w:val="20"/>
        </w:rPr>
        <w:t xml:space="preserve">, na podstawie art. </w:t>
      </w:r>
      <w:r w:rsidR="003E7919" w:rsidRPr="00527E5F">
        <w:rPr>
          <w:rFonts w:ascii="Century Gothic" w:hAnsi="Century Gothic" w:cs="Open Sans"/>
          <w:w w:val="100"/>
          <w:sz w:val="20"/>
        </w:rPr>
        <w:t xml:space="preserve">275 </w:t>
      </w:r>
      <w:r w:rsidRPr="00527E5F">
        <w:rPr>
          <w:rFonts w:ascii="Century Gothic" w:hAnsi="Century Gothic" w:cs="Open Sans"/>
          <w:w w:val="100"/>
          <w:sz w:val="20"/>
        </w:rPr>
        <w:t>(</w:t>
      </w:r>
      <w:r w:rsidR="009E7EF8" w:rsidRPr="00527E5F">
        <w:rPr>
          <w:rFonts w:ascii="Century Gothic" w:hAnsi="Century Gothic" w:cs="Open Sans"/>
          <w:w w:val="100"/>
          <w:sz w:val="20"/>
        </w:rPr>
        <w:t>t.j. Dz. U. z </w:t>
      </w:r>
      <w:r w:rsidR="00C865EE" w:rsidRPr="00527E5F">
        <w:rPr>
          <w:rFonts w:ascii="Century Gothic" w:hAnsi="Century Gothic" w:cs="Open Sans"/>
          <w:w w:val="100"/>
          <w:sz w:val="20"/>
        </w:rPr>
        <w:t>2021</w:t>
      </w:r>
      <w:r w:rsidR="00CD64AA" w:rsidRPr="00527E5F">
        <w:rPr>
          <w:rFonts w:ascii="Century Gothic" w:hAnsi="Century Gothic" w:cs="Open Sans"/>
          <w:w w:val="100"/>
          <w:sz w:val="20"/>
        </w:rPr>
        <w:t> </w:t>
      </w:r>
      <w:r w:rsidR="00A2412A" w:rsidRPr="00527E5F">
        <w:rPr>
          <w:rFonts w:ascii="Century Gothic" w:hAnsi="Century Gothic" w:cs="Open Sans"/>
          <w:w w:val="100"/>
          <w:sz w:val="20"/>
        </w:rPr>
        <w:t>r., poz. </w:t>
      </w:r>
      <w:r w:rsidR="001C02F4" w:rsidRPr="00527E5F">
        <w:rPr>
          <w:rFonts w:ascii="Century Gothic" w:hAnsi="Century Gothic" w:cs="Open Sans"/>
          <w:w w:val="100"/>
          <w:sz w:val="20"/>
        </w:rPr>
        <w:t>1129 ze zm.)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0242D5" w:rsidRPr="00527E5F">
        <w:rPr>
          <w:rFonts w:ascii="Century Gothic" w:hAnsi="Century Gothic" w:cs="Open Sans"/>
          <w:w w:val="100"/>
          <w:sz w:val="20"/>
        </w:rPr>
        <w:t>–</w:t>
      </w:r>
      <w:r w:rsidRPr="00527E5F">
        <w:rPr>
          <w:rFonts w:ascii="Century Gothic" w:hAnsi="Century Gothic" w:cs="Open Sans"/>
          <w:w w:val="100"/>
          <w:sz w:val="20"/>
        </w:rPr>
        <w:t xml:space="preserve"> zwanej dalej „ustaw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Pzp” oraz </w:t>
      </w:r>
      <w:r w:rsidR="0036467F" w:rsidRPr="00527E5F">
        <w:rPr>
          <w:rFonts w:ascii="Century Gothic" w:hAnsi="Century Gothic" w:cs="Open Sans"/>
          <w:w w:val="100"/>
          <w:sz w:val="20"/>
        </w:rPr>
        <w:t xml:space="preserve">wydanych na jej podstawie </w:t>
      </w:r>
      <w:r w:rsidRPr="00527E5F">
        <w:rPr>
          <w:rFonts w:ascii="Century Gothic" w:hAnsi="Century Gothic" w:cs="Open Sans"/>
          <w:w w:val="100"/>
          <w:sz w:val="20"/>
        </w:rPr>
        <w:t>aktów wykonawczych.</w:t>
      </w:r>
    </w:p>
    <w:p w14:paraId="2A153A97" w14:textId="1254D248" w:rsidR="003E7919" w:rsidRPr="00527E5F" w:rsidRDefault="00D647AE" w:rsidP="0089744D">
      <w:pPr>
        <w:pStyle w:val="Akapitzlist"/>
        <w:numPr>
          <w:ilvl w:val="0"/>
          <w:numId w:val="55"/>
        </w:numPr>
        <w:ind w:left="426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</w:t>
      </w:r>
      <w:r w:rsidR="003E7919" w:rsidRPr="00527E5F">
        <w:rPr>
          <w:rFonts w:ascii="Century Gothic" w:hAnsi="Century Gothic" w:cs="Open Sans"/>
          <w:w w:val="100"/>
          <w:sz w:val="20"/>
        </w:rPr>
        <w:t>amawiaj</w:t>
      </w:r>
      <w:r w:rsidR="003E7919" w:rsidRPr="00527E5F">
        <w:rPr>
          <w:rFonts w:ascii="Lucida Grande" w:hAnsi="Lucida Grande" w:cs="Lucida Grande"/>
          <w:w w:val="100"/>
          <w:sz w:val="20"/>
        </w:rPr>
        <w:t>ą</w:t>
      </w:r>
      <w:r w:rsidR="003E7919" w:rsidRPr="00527E5F">
        <w:rPr>
          <w:rFonts w:ascii="Century Gothic" w:hAnsi="Century Gothic" w:cs="Open Sans"/>
          <w:w w:val="100"/>
          <w:sz w:val="20"/>
        </w:rPr>
        <w:t>cy nie przewiduje wyboru najkorzystniejszej oferty z mo</w:t>
      </w:r>
      <w:r w:rsidR="003E7919" w:rsidRPr="00527E5F">
        <w:rPr>
          <w:rFonts w:ascii="Lucida Grande" w:hAnsi="Lucida Grande" w:cs="Lucida Grande"/>
          <w:w w:val="100"/>
          <w:sz w:val="20"/>
        </w:rPr>
        <w:t>ż</w:t>
      </w:r>
      <w:r w:rsidR="003E7919" w:rsidRPr="00527E5F">
        <w:rPr>
          <w:rFonts w:ascii="Century Gothic" w:hAnsi="Century Gothic" w:cs="Open Sans"/>
          <w:w w:val="100"/>
          <w:sz w:val="20"/>
        </w:rPr>
        <w:t>liwo</w:t>
      </w:r>
      <w:r w:rsidR="003E7919" w:rsidRPr="00527E5F">
        <w:rPr>
          <w:rFonts w:ascii="Lucida Grande" w:hAnsi="Lucida Grande" w:cs="Lucida Grande"/>
          <w:w w:val="100"/>
          <w:sz w:val="20"/>
        </w:rPr>
        <w:t>ś</w:t>
      </w:r>
      <w:r w:rsidR="003E7919" w:rsidRPr="00527E5F">
        <w:rPr>
          <w:rFonts w:ascii="Century Gothic" w:hAnsi="Century Gothic" w:cs="Open Sans"/>
          <w:w w:val="100"/>
          <w:sz w:val="20"/>
        </w:rPr>
        <w:t>ci</w:t>
      </w:r>
      <w:r w:rsidR="003E7919" w:rsidRPr="00527E5F">
        <w:rPr>
          <w:rFonts w:ascii="Lucida Grande" w:hAnsi="Lucida Grande" w:cs="Lucida Grande"/>
          <w:w w:val="100"/>
          <w:sz w:val="20"/>
        </w:rPr>
        <w:t>ą</w:t>
      </w:r>
      <w:r w:rsidR="003E7919" w:rsidRPr="00527E5F">
        <w:rPr>
          <w:rFonts w:ascii="Century Gothic" w:hAnsi="Century Gothic" w:cs="Open Sans"/>
          <w:w w:val="100"/>
          <w:sz w:val="20"/>
        </w:rPr>
        <w:t xml:space="preserve"> prowadzenia negocjacji w celu ulepszenia tre</w:t>
      </w:r>
      <w:r w:rsidR="003E7919" w:rsidRPr="00527E5F">
        <w:rPr>
          <w:rFonts w:ascii="Lucida Grande" w:hAnsi="Lucida Grande" w:cs="Lucida Grande"/>
          <w:w w:val="100"/>
          <w:sz w:val="20"/>
        </w:rPr>
        <w:t>ś</w:t>
      </w:r>
      <w:r w:rsidR="003E7919" w:rsidRPr="00527E5F">
        <w:rPr>
          <w:rFonts w:ascii="Century Gothic" w:hAnsi="Century Gothic" w:cs="Open Sans"/>
          <w:w w:val="100"/>
          <w:sz w:val="20"/>
        </w:rPr>
        <w:t>ci oferty, które podlegaj</w:t>
      </w:r>
      <w:r w:rsidR="003E7919" w:rsidRPr="00527E5F">
        <w:rPr>
          <w:rFonts w:ascii="Lucida Grande" w:hAnsi="Lucida Grande" w:cs="Lucida Grande"/>
          <w:w w:val="100"/>
          <w:sz w:val="20"/>
        </w:rPr>
        <w:t>ą</w:t>
      </w:r>
      <w:r w:rsidR="003E7919" w:rsidRPr="00527E5F">
        <w:rPr>
          <w:rFonts w:ascii="Century Gothic" w:hAnsi="Century Gothic" w:cs="Open Sans"/>
          <w:w w:val="100"/>
          <w:sz w:val="20"/>
        </w:rPr>
        <w:t xml:space="preserve"> ocenie w ramach kryteriów oceny ofert.</w:t>
      </w:r>
    </w:p>
    <w:p w14:paraId="1F0245AF" w14:textId="77777777" w:rsidR="008E43BC" w:rsidRPr="00527E5F" w:rsidRDefault="008F145D" w:rsidP="00164C1C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/>
          <w:sz w:val="22"/>
          <w:szCs w:val="22"/>
        </w:rPr>
        <w:br/>
      </w:r>
      <w:bookmarkStart w:id="17" w:name="_Toc534368251"/>
      <w:r w:rsidR="008E43BC" w:rsidRPr="00527E5F">
        <w:rPr>
          <w:rFonts w:ascii="Century Gothic" w:hAnsi="Century Gothic" w:cs="Open Sans"/>
          <w:sz w:val="22"/>
          <w:szCs w:val="22"/>
        </w:rPr>
        <w:t>PODWYKONAWCY</w:t>
      </w:r>
      <w:bookmarkEnd w:id="17"/>
    </w:p>
    <w:p w14:paraId="35380CA9" w14:textId="023D6C43" w:rsidR="008E43BC" w:rsidRPr="00527E5F" w:rsidRDefault="008E43BC" w:rsidP="00BC41E1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dopuszcza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podwykonawców przy realizacji zamówienia. </w:t>
      </w:r>
    </w:p>
    <w:p w14:paraId="424A912D" w14:textId="638F1C14" w:rsidR="008E43BC" w:rsidRPr="00527E5F" w:rsidRDefault="008E43BC" w:rsidP="00BC41E1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przypadku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podwykonawców przy realizacji zamówienia,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cy wymaga wskazania </w:t>
      </w:r>
      <w:r w:rsidR="005860A4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Ofercie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 zamówienia, których wykonanie Wykonawca zamierza powierzy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podwykonawcom </w:t>
      </w:r>
      <w:r w:rsidR="005860A4" w:rsidRPr="00527E5F">
        <w:rPr>
          <w:rFonts w:ascii="Century Gothic" w:hAnsi="Century Gothic" w:cs="Open Sans"/>
          <w:w w:val="100"/>
          <w:sz w:val="20"/>
        </w:rPr>
        <w:t>i </w:t>
      </w:r>
      <w:r w:rsidRPr="00527E5F">
        <w:rPr>
          <w:rFonts w:ascii="Century Gothic" w:hAnsi="Century Gothic" w:cs="Open Sans"/>
          <w:w w:val="100"/>
          <w:sz w:val="20"/>
        </w:rPr>
        <w:t xml:space="preserve">podania firm (nazw) podwykonawców, </w:t>
      </w:r>
      <w:r w:rsidR="00EF7C0B" w:rsidRPr="00527E5F">
        <w:rPr>
          <w:rFonts w:ascii="Century Gothic" w:hAnsi="Century Gothic" w:cs="Open Sans"/>
          <w:w w:val="100"/>
          <w:sz w:val="20"/>
        </w:rPr>
        <w:t xml:space="preserve">ich danych kontaktowych </w:t>
      </w:r>
      <w:r w:rsidR="004812AA">
        <w:rPr>
          <w:rFonts w:ascii="Century Gothic" w:hAnsi="Century Gothic" w:cs="Open Sans"/>
          <w:w w:val="100"/>
          <w:sz w:val="20"/>
        </w:rPr>
        <w:t>i </w:t>
      </w:r>
      <w:r w:rsidR="00EF7C0B" w:rsidRPr="00527E5F">
        <w:rPr>
          <w:rFonts w:ascii="Century Gothic" w:hAnsi="Century Gothic" w:cs="Open Sans"/>
          <w:w w:val="100"/>
          <w:sz w:val="20"/>
        </w:rPr>
        <w:t xml:space="preserve">danych przedstawicieli </w:t>
      </w:r>
      <w:r w:rsidRPr="00527E5F">
        <w:rPr>
          <w:rFonts w:ascii="Century Gothic" w:hAnsi="Century Gothic" w:cs="Open Sans"/>
          <w:w w:val="100"/>
          <w:sz w:val="20"/>
        </w:rPr>
        <w:t>o ile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one znane. W przypadku braku tej informacji,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cy uzna,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="00BC41E1" w:rsidRPr="00527E5F">
        <w:rPr>
          <w:rFonts w:ascii="Century Gothic" w:hAnsi="Century Gothic" w:cs="Open Sans"/>
          <w:w w:val="100"/>
          <w:sz w:val="20"/>
        </w:rPr>
        <w:t>e </w:t>
      </w:r>
      <w:r w:rsidRPr="00527E5F">
        <w:rPr>
          <w:rFonts w:ascii="Century Gothic" w:hAnsi="Century Gothic" w:cs="Open Sans"/>
          <w:w w:val="100"/>
          <w:sz w:val="20"/>
        </w:rPr>
        <w:t>Wykonawca sam zrealizuje zamówienie i nie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korzysta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z podwykonawców przy jego realizacji.</w:t>
      </w:r>
      <w:r w:rsidR="00EF7C0B" w:rsidRPr="00527E5F">
        <w:rPr>
          <w:rFonts w:ascii="Century Gothic" w:hAnsi="Century Gothic" w:cs="Open Sans"/>
          <w:w w:val="100"/>
          <w:sz w:val="20"/>
        </w:rPr>
        <w:t xml:space="preserve"> Wykonawca zawiadamia zamawiaj</w:t>
      </w:r>
      <w:r w:rsidR="00EF7C0B" w:rsidRPr="00527E5F">
        <w:rPr>
          <w:rFonts w:ascii="Lucida Grande" w:hAnsi="Lucida Grande" w:cs="Lucida Grande"/>
          <w:w w:val="100"/>
          <w:sz w:val="20"/>
        </w:rPr>
        <w:t>ą</w:t>
      </w:r>
      <w:r w:rsidR="00EF7C0B" w:rsidRPr="00527E5F">
        <w:rPr>
          <w:rFonts w:ascii="Century Gothic" w:hAnsi="Century Gothic" w:cs="Open Sans"/>
          <w:w w:val="100"/>
          <w:sz w:val="20"/>
        </w:rPr>
        <w:t>cego o wszelkich zmianach w odniesieniu do informacji, o których mowa w zdaniu pierwszym, w trakcie realizacji zamówienia, a tak</w:t>
      </w:r>
      <w:r w:rsidR="00EF7C0B" w:rsidRPr="00527E5F">
        <w:rPr>
          <w:rFonts w:ascii="Lucida Grande" w:hAnsi="Lucida Grande" w:cs="Lucida Grande"/>
          <w:w w:val="100"/>
          <w:sz w:val="20"/>
        </w:rPr>
        <w:t>ż</w:t>
      </w:r>
      <w:r w:rsidR="00EF7C0B" w:rsidRPr="00527E5F">
        <w:rPr>
          <w:rFonts w:ascii="Century Gothic" w:hAnsi="Century Gothic" w:cs="Open Sans"/>
          <w:w w:val="100"/>
          <w:sz w:val="20"/>
        </w:rPr>
        <w:t>e przekazuje wymagane informacje na temat nowych podwykonawców, którym w pó</w:t>
      </w:r>
      <w:r w:rsidR="00EF7C0B" w:rsidRPr="00527E5F">
        <w:rPr>
          <w:rFonts w:ascii="Lucida Grande" w:hAnsi="Lucida Grande" w:cs="Lucida Grande"/>
          <w:w w:val="100"/>
          <w:sz w:val="20"/>
        </w:rPr>
        <w:t>ź</w:t>
      </w:r>
      <w:r w:rsidR="00EF7C0B" w:rsidRPr="00527E5F">
        <w:rPr>
          <w:rFonts w:ascii="Century Gothic" w:hAnsi="Century Gothic" w:cs="Open Sans"/>
          <w:w w:val="100"/>
          <w:sz w:val="20"/>
        </w:rPr>
        <w:t>niejszym okresie zamierza powierzy</w:t>
      </w:r>
      <w:r w:rsidR="00EF7C0B" w:rsidRPr="00527E5F">
        <w:rPr>
          <w:rFonts w:ascii="Lucida Grande" w:hAnsi="Lucida Grande" w:cs="Lucida Grande"/>
          <w:w w:val="100"/>
          <w:sz w:val="20"/>
        </w:rPr>
        <w:t>ć</w:t>
      </w:r>
      <w:r w:rsidR="00EF7C0B" w:rsidRPr="00527E5F">
        <w:rPr>
          <w:rFonts w:ascii="Century Gothic" w:hAnsi="Century Gothic" w:cs="Open Sans"/>
          <w:w w:val="100"/>
          <w:sz w:val="20"/>
        </w:rPr>
        <w:t xml:space="preserve"> realizacj</w:t>
      </w:r>
      <w:r w:rsidR="00EF7C0B" w:rsidRPr="00527E5F">
        <w:rPr>
          <w:rFonts w:ascii="Lucida Grande" w:hAnsi="Lucida Grande" w:cs="Lucida Grande"/>
          <w:w w:val="100"/>
          <w:sz w:val="20"/>
        </w:rPr>
        <w:t>ę</w:t>
      </w:r>
      <w:r w:rsidR="00EF7C0B" w:rsidRPr="00527E5F">
        <w:rPr>
          <w:rFonts w:ascii="Century Gothic" w:hAnsi="Century Gothic" w:cs="Open Sans"/>
          <w:w w:val="100"/>
          <w:sz w:val="20"/>
        </w:rPr>
        <w:t xml:space="preserve"> robót budowlanych lub us</w:t>
      </w:r>
      <w:r w:rsidR="00EF7C0B" w:rsidRPr="00527E5F">
        <w:rPr>
          <w:rFonts w:ascii="Lucida Grande" w:hAnsi="Lucida Grande" w:cs="Lucida Grande"/>
          <w:w w:val="100"/>
          <w:sz w:val="20"/>
        </w:rPr>
        <w:t>ł</w:t>
      </w:r>
      <w:r w:rsidR="00EF7C0B" w:rsidRPr="00527E5F">
        <w:rPr>
          <w:rFonts w:ascii="Century Gothic" w:hAnsi="Century Gothic" w:cs="Open Sans"/>
          <w:w w:val="100"/>
          <w:sz w:val="20"/>
        </w:rPr>
        <w:t>ug</w:t>
      </w:r>
      <w:r w:rsidR="00BC41E1" w:rsidRPr="00527E5F">
        <w:rPr>
          <w:rFonts w:ascii="Century Gothic" w:hAnsi="Century Gothic" w:cs="Open Sans"/>
          <w:w w:val="100"/>
          <w:sz w:val="20"/>
        </w:rPr>
        <w:t>.</w:t>
      </w:r>
    </w:p>
    <w:p w14:paraId="41B046C3" w14:textId="45E34CB6" w:rsidR="008E43BC" w:rsidRPr="00527E5F" w:rsidRDefault="008E43BC" w:rsidP="00BC41E1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Powierzenie wykonania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 zamówienia podw</w:t>
      </w:r>
      <w:r w:rsidR="000802E8" w:rsidRPr="00527E5F">
        <w:rPr>
          <w:rFonts w:ascii="Century Gothic" w:hAnsi="Century Gothic" w:cs="Open Sans"/>
          <w:w w:val="100"/>
          <w:sz w:val="20"/>
        </w:rPr>
        <w:t xml:space="preserve">ykonawcom nie zwalnia Wykonawcy </w:t>
      </w:r>
      <w:r w:rsidR="005860A4" w:rsidRPr="00527E5F">
        <w:rPr>
          <w:rFonts w:ascii="Century Gothic" w:hAnsi="Century Gothic" w:cs="Open Sans"/>
          <w:w w:val="100"/>
          <w:sz w:val="20"/>
        </w:rPr>
        <w:t>z </w:t>
      </w:r>
      <w:r w:rsidRPr="00527E5F">
        <w:rPr>
          <w:rFonts w:ascii="Century Gothic" w:hAnsi="Century Gothic" w:cs="Open Sans"/>
          <w:w w:val="100"/>
          <w:sz w:val="20"/>
        </w:rPr>
        <w:t>odpowiedzialno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za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yte wykonanie zamówienia.</w:t>
      </w:r>
    </w:p>
    <w:p w14:paraId="22977165" w14:textId="3C02C89F" w:rsidR="00B34A6E" w:rsidRPr="00527E5F" w:rsidRDefault="00B34A6E" w:rsidP="00BC41E1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zmiana albo rezygnacja z podwykonawcy dotyczy podmiotu, na którego zasoby Wykonawca powo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na zasadach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lonych w art. </w:t>
      </w:r>
      <w:r w:rsidR="00837639" w:rsidRPr="00527E5F">
        <w:rPr>
          <w:rFonts w:ascii="Century Gothic" w:hAnsi="Century Gothic" w:cs="Open Sans"/>
          <w:w w:val="100"/>
          <w:sz w:val="20"/>
        </w:rPr>
        <w:t>118</w:t>
      </w:r>
      <w:r w:rsidRPr="00527E5F">
        <w:rPr>
          <w:rFonts w:ascii="Century Gothic" w:hAnsi="Century Gothic" w:cs="Open Sans"/>
          <w:w w:val="100"/>
          <w:sz w:val="20"/>
        </w:rPr>
        <w:t xml:space="preserve"> ust. 1 ustawy Pzp, w celu wykazania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niania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powaniu, Wykonawca jest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 wykaza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cemu,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proponowany inny podwykonawca lub Wykonawca samodzielnie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 je w stopniu nie mniejszym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podwykonawca, na którego zasoby Wykonawca powo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 trakcie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</w:t>
      </w:r>
      <w:r w:rsidR="004465BD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o udzielenie zamówienia.</w:t>
      </w:r>
    </w:p>
    <w:p w14:paraId="26E5FF44" w14:textId="51D741D2" w:rsidR="008E43BC" w:rsidRPr="00527E5F" w:rsidRDefault="008E43BC" w:rsidP="00BC41E1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zawiadamia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o wszelkich zmianach danych w trakcie realizacji zamówienia, a tak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 przekazuje informacje na temat nowych podwykonawców, którym </w:t>
      </w:r>
      <w:r w:rsidR="00017783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pó</w:t>
      </w:r>
      <w:r w:rsidRPr="00527E5F">
        <w:rPr>
          <w:rFonts w:ascii="Lucida Grande" w:hAnsi="Lucida Grande" w:cs="Lucida Grande"/>
          <w:w w:val="100"/>
          <w:sz w:val="20"/>
        </w:rPr>
        <w:t>ź</w:t>
      </w:r>
      <w:r w:rsidRPr="00527E5F">
        <w:rPr>
          <w:rFonts w:ascii="Century Gothic" w:hAnsi="Century Gothic" w:cs="Open Sans"/>
          <w:w w:val="100"/>
          <w:sz w:val="20"/>
        </w:rPr>
        <w:t>niejszym okresie zamierza powierzy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realizacj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7F276879" w14:textId="53F2177C" w:rsidR="00145007" w:rsidRPr="00527E5F" w:rsidRDefault="00145007" w:rsidP="00BC41E1">
      <w:pPr>
        <w:pStyle w:val="Akapitzlist"/>
        <w:numPr>
          <w:ilvl w:val="1"/>
          <w:numId w:val="9"/>
        </w:numPr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>W przyp</w:t>
      </w:r>
      <w:r w:rsidR="00564A50" w:rsidRPr="00527E5F">
        <w:rPr>
          <w:rFonts w:ascii="Century Gothic" w:hAnsi="Century Gothic" w:cs="Open Sans"/>
          <w:w w:val="100"/>
          <w:sz w:val="20"/>
        </w:rPr>
        <w:t>adkach, o których mowa w art. 4</w:t>
      </w:r>
      <w:r w:rsidRPr="00527E5F">
        <w:rPr>
          <w:rFonts w:ascii="Century Gothic" w:hAnsi="Century Gothic" w:cs="Open Sans"/>
          <w:w w:val="100"/>
          <w:sz w:val="20"/>
        </w:rPr>
        <w:t>6</w:t>
      </w:r>
      <w:r w:rsidR="00564A50" w:rsidRPr="00527E5F">
        <w:rPr>
          <w:rFonts w:ascii="Century Gothic" w:hAnsi="Century Gothic" w:cs="Open Sans"/>
          <w:w w:val="100"/>
          <w:sz w:val="20"/>
        </w:rPr>
        <w:t>2</w:t>
      </w:r>
      <w:r w:rsidRPr="00527E5F">
        <w:rPr>
          <w:rFonts w:ascii="Century Gothic" w:hAnsi="Century Gothic" w:cs="Open Sans"/>
          <w:w w:val="100"/>
          <w:sz w:val="20"/>
        </w:rPr>
        <w:t xml:space="preserve"> ust. 2 i 3 oraz ust. 4 pkt 1 PZP,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zbada, czy nie zachodz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wobec podwykonawcy nieb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podmiotem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 zasoby podstawy wykluczenia, o których mowa w </w:t>
      </w:r>
      <w:hyperlink r:id="rId18" w:history="1">
        <w:r w:rsidRPr="00527E5F">
          <w:rPr>
            <w:rFonts w:ascii="Century Gothic" w:hAnsi="Century Gothic" w:cs="Open Sans"/>
            <w:w w:val="100"/>
            <w:sz w:val="20"/>
          </w:rPr>
          <w:t>art. 108</w:t>
        </w:r>
      </w:hyperlink>
      <w:r w:rsidRPr="00527E5F">
        <w:rPr>
          <w:rFonts w:ascii="Century Gothic" w:hAnsi="Century Gothic" w:cs="Open Sans"/>
          <w:w w:val="100"/>
          <w:sz w:val="20"/>
        </w:rPr>
        <w:t> i </w:t>
      </w:r>
      <w:hyperlink r:id="rId19" w:history="1">
        <w:r w:rsidRPr="00527E5F">
          <w:rPr>
            <w:rFonts w:ascii="Century Gothic" w:hAnsi="Century Gothic" w:cs="Open Sans"/>
            <w:w w:val="100"/>
            <w:sz w:val="20"/>
          </w:rPr>
          <w:t>art. 109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 PZP,  przewidziane w SWZ </w:t>
      </w:r>
      <w:r w:rsidR="004812AA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rozdziale VIII Warunki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 oraz podstawy wykluczenia.  </w:t>
      </w:r>
    </w:p>
    <w:p w14:paraId="25DFEDC2" w14:textId="12DA6558" w:rsidR="00145007" w:rsidRPr="00527E5F" w:rsidRDefault="00145007" w:rsidP="00BC41E1">
      <w:pPr>
        <w:pStyle w:val="Akapitzlist"/>
        <w:numPr>
          <w:ilvl w:val="1"/>
          <w:numId w:val="9"/>
        </w:numPr>
        <w:ind w:left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Wykonawca na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Open Sans"/>
          <w:w w:val="100"/>
          <w:sz w:val="20"/>
        </w:rPr>
        <w:t>danie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przedstawi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wiadczenie, o którym mowa w </w:t>
      </w:r>
      <w:hyperlink r:id="rId20" w:history="1">
        <w:r w:rsidRPr="00527E5F">
          <w:rPr>
            <w:rFonts w:ascii="Century Gothic" w:hAnsi="Century Gothic" w:cs="Open Sans"/>
            <w:w w:val="100"/>
            <w:sz w:val="20"/>
          </w:rPr>
          <w:t>art. 125 ust. 1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 PZP, lub podmiotowe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rodki dowodowe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tego podwykonawcy.</w:t>
      </w:r>
    </w:p>
    <w:p w14:paraId="5222204E" w14:textId="77777777" w:rsidR="00565262" w:rsidRPr="00527E5F" w:rsidRDefault="00565262" w:rsidP="00565262">
      <w:pPr>
        <w:pStyle w:val="Lista"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</w:p>
    <w:p w14:paraId="607EA9CB" w14:textId="77777777" w:rsidR="007A4B9A" w:rsidRPr="00527E5F" w:rsidRDefault="008F145D" w:rsidP="00164C1C">
      <w:pPr>
        <w:pStyle w:val="Nagwek1"/>
        <w:spacing w:before="120" w:after="120" w:line="288" w:lineRule="auto"/>
        <w:ind w:left="0"/>
        <w:rPr>
          <w:rFonts w:ascii="Century Gothic" w:hAnsi="Century Gothic" w:cs="Open Sans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527E5F">
        <w:rPr>
          <w:rFonts w:ascii="Century Gothic" w:hAnsi="Century Gothic"/>
          <w:sz w:val="22"/>
          <w:szCs w:val="22"/>
        </w:rPr>
        <w:br/>
      </w:r>
      <w:bookmarkStart w:id="22" w:name="_Toc534368252"/>
      <w:r w:rsidR="007A4B9A" w:rsidRPr="00527E5F">
        <w:rPr>
          <w:rFonts w:ascii="Century Gothic" w:hAnsi="Century Gothic" w:cs="Open Sans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7644C5A2" w14:textId="77777777" w:rsidR="007A4B9A" w:rsidRPr="00527E5F" w:rsidRDefault="006874EE" w:rsidP="00164C1C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Open Sans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 w:rsidRPr="00527E5F">
        <w:rPr>
          <w:rFonts w:ascii="Century Gothic" w:hAnsi="Century Gothic" w:cs="Open Sans"/>
          <w:sz w:val="20"/>
          <w:szCs w:val="20"/>
        </w:rPr>
        <w:t>OPIS PRZEDMIOTU ZAMÓWIENIA</w:t>
      </w:r>
      <w:bookmarkEnd w:id="23"/>
      <w:bookmarkEnd w:id="24"/>
      <w:bookmarkEnd w:id="25"/>
      <w:bookmarkEnd w:id="26"/>
    </w:p>
    <w:p w14:paraId="475EBF7A" w14:textId="6276A8C6" w:rsidR="004D4160" w:rsidRPr="00527E5F" w:rsidRDefault="000D46E2" w:rsidP="00C17160">
      <w:pPr>
        <w:pStyle w:val="Lista"/>
        <w:numPr>
          <w:ilvl w:val="0"/>
          <w:numId w:val="10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bookmarkStart w:id="27" w:name="_Przedmiotem_zamówienia_jest"/>
      <w:bookmarkStart w:id="28" w:name="_Toc136762084"/>
      <w:bookmarkEnd w:id="27"/>
      <w:r w:rsidRPr="00527E5F">
        <w:rPr>
          <w:rFonts w:ascii="Century Gothic" w:hAnsi="Century Gothic" w:cs="Open Sans"/>
          <w:w w:val="100"/>
          <w:sz w:val="20"/>
        </w:rPr>
        <w:t>Przedmiotem za</w:t>
      </w:r>
      <w:r w:rsidR="004D4160" w:rsidRPr="00527E5F">
        <w:rPr>
          <w:rFonts w:ascii="Century Gothic" w:hAnsi="Century Gothic" w:cs="Open Sans"/>
          <w:w w:val="100"/>
          <w:sz w:val="20"/>
        </w:rPr>
        <w:t xml:space="preserve">mówienia jest </w:t>
      </w:r>
      <w:r w:rsidR="00057026" w:rsidRPr="00527E5F">
        <w:rPr>
          <w:rFonts w:ascii="Century Gothic" w:hAnsi="Century Gothic" w:cs="Open Sans"/>
          <w:w w:val="100"/>
          <w:sz w:val="20"/>
        </w:rPr>
        <w:t>wymiana instalacji zimnej i ciep</w:t>
      </w:r>
      <w:r w:rsidR="00057026" w:rsidRPr="00527E5F">
        <w:rPr>
          <w:rFonts w:ascii="Lucida Grande" w:hAnsi="Lucida Grande" w:cs="Lucida Grande"/>
          <w:w w:val="100"/>
          <w:sz w:val="20"/>
        </w:rPr>
        <w:t>ł</w:t>
      </w:r>
      <w:r w:rsidR="00057026" w:rsidRPr="00527E5F">
        <w:rPr>
          <w:rFonts w:ascii="Century Gothic" w:hAnsi="Century Gothic" w:cs="Open Sans"/>
          <w:w w:val="100"/>
          <w:sz w:val="20"/>
        </w:rPr>
        <w:t>ej wody bytowo-gospodarczej wraz z cyrkulacj</w:t>
      </w:r>
      <w:r w:rsidR="00057026" w:rsidRPr="00527E5F">
        <w:rPr>
          <w:rFonts w:ascii="Lucida Grande" w:hAnsi="Lucida Grande" w:cs="Lucida Grande"/>
          <w:w w:val="100"/>
          <w:sz w:val="20"/>
        </w:rPr>
        <w:t>ą</w:t>
      </w:r>
      <w:r w:rsidR="00057026" w:rsidRPr="00527E5F">
        <w:rPr>
          <w:rFonts w:ascii="Century Gothic" w:hAnsi="Century Gothic" w:cs="Open Sans"/>
          <w:w w:val="100"/>
          <w:sz w:val="20"/>
        </w:rPr>
        <w:t xml:space="preserve"> oraz wykonanie nowej instalacji wodoci</w:t>
      </w:r>
      <w:r w:rsidR="00057026" w:rsidRPr="00527E5F">
        <w:rPr>
          <w:rFonts w:ascii="Lucida Grande" w:hAnsi="Lucida Grande" w:cs="Lucida Grande"/>
          <w:w w:val="100"/>
          <w:sz w:val="20"/>
        </w:rPr>
        <w:t>ą</w:t>
      </w:r>
      <w:r w:rsidR="00057026" w:rsidRPr="00527E5F">
        <w:rPr>
          <w:rFonts w:ascii="Century Gothic" w:hAnsi="Century Gothic" w:cs="Open Sans"/>
          <w:w w:val="100"/>
          <w:sz w:val="20"/>
        </w:rPr>
        <w:t>gowej przeciwpo</w:t>
      </w:r>
      <w:r w:rsidR="00057026" w:rsidRPr="00527E5F">
        <w:rPr>
          <w:rFonts w:ascii="Lucida Grande" w:hAnsi="Lucida Grande" w:cs="Lucida Grande"/>
          <w:w w:val="100"/>
          <w:sz w:val="20"/>
        </w:rPr>
        <w:t>ż</w:t>
      </w:r>
      <w:r w:rsidR="00057026" w:rsidRPr="00527E5F">
        <w:rPr>
          <w:rFonts w:ascii="Century Gothic" w:hAnsi="Century Gothic" w:cs="Open Sans"/>
          <w:w w:val="100"/>
          <w:sz w:val="20"/>
        </w:rPr>
        <w:t>arowej w budynku hali Torwar II w Centralnym O</w:t>
      </w:r>
      <w:r w:rsidR="00057026" w:rsidRPr="00527E5F">
        <w:rPr>
          <w:rFonts w:ascii="Lucida Grande" w:hAnsi="Lucida Grande" w:cs="Lucida Grande"/>
          <w:w w:val="100"/>
          <w:sz w:val="20"/>
        </w:rPr>
        <w:t>ś</w:t>
      </w:r>
      <w:r w:rsidR="00057026" w:rsidRPr="00527E5F">
        <w:rPr>
          <w:rFonts w:ascii="Century Gothic" w:hAnsi="Century Gothic" w:cs="Open Sans"/>
          <w:w w:val="100"/>
          <w:sz w:val="20"/>
        </w:rPr>
        <w:t xml:space="preserve">rodku Sportu w Warszawie przy ul. </w:t>
      </w:r>
      <w:r w:rsidR="00057026" w:rsidRPr="00527E5F">
        <w:rPr>
          <w:rFonts w:ascii="Lucida Grande" w:hAnsi="Lucida Grande" w:cs="Lucida Grande"/>
          <w:w w:val="100"/>
          <w:sz w:val="20"/>
        </w:rPr>
        <w:t>Ł</w:t>
      </w:r>
      <w:r w:rsidR="00057026" w:rsidRPr="00527E5F">
        <w:rPr>
          <w:rFonts w:ascii="Century Gothic" w:hAnsi="Century Gothic" w:cs="Open Sans"/>
          <w:w w:val="100"/>
          <w:sz w:val="20"/>
        </w:rPr>
        <w:t>azienkowskiej 6a</w:t>
      </w:r>
      <w:r w:rsidRPr="00527E5F">
        <w:rPr>
          <w:rFonts w:ascii="Century Gothic" w:hAnsi="Century Gothic" w:cs="Open Sans"/>
          <w:w w:val="100"/>
          <w:sz w:val="20"/>
        </w:rPr>
        <w:t xml:space="preserve">. </w:t>
      </w:r>
    </w:p>
    <w:p w14:paraId="1DEA7030" w14:textId="74469070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1.1 Instalacje:</w:t>
      </w:r>
    </w:p>
    <w:p w14:paraId="45DE9331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a)</w:t>
      </w:r>
      <w:r w:rsidRPr="00527E5F">
        <w:rPr>
          <w:rFonts w:ascii="Century Gothic" w:hAnsi="Century Gothic" w:cs="Open Sans"/>
          <w:w w:val="100"/>
          <w:sz w:val="20"/>
        </w:rPr>
        <w:tab/>
        <w:t>Wody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 i zimnej wody bytowo-gospodarczej</w:t>
      </w:r>
    </w:p>
    <w:p w14:paraId="06C189A8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pomieszczeniach wlotu wody, na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dym z przy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czy z.w., na wej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ciu do budynku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zainstalowa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cej kolejno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ci:</w:t>
      </w:r>
    </w:p>
    <w:p w14:paraId="49CAB71D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</w:t>
      </w:r>
      <w:r w:rsidRPr="00527E5F">
        <w:rPr>
          <w:rFonts w:ascii="Century Gothic" w:hAnsi="Century Gothic" w:cs="Open Sans"/>
          <w:w w:val="100"/>
          <w:sz w:val="20"/>
        </w:rPr>
        <w:tab/>
        <w:t>zawór odcinaj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kulowy Dn 65,</w:t>
      </w:r>
    </w:p>
    <w:p w14:paraId="00DFBF83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</w:t>
      </w:r>
      <w:r w:rsidRPr="00527E5F">
        <w:rPr>
          <w:rFonts w:ascii="Century Gothic" w:hAnsi="Century Gothic" w:cs="Open Sans"/>
          <w:w w:val="100"/>
          <w:sz w:val="20"/>
        </w:rPr>
        <w:tab/>
        <w:t>zawór antyska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eniowy np. firmy Honeywell Dn. 50 typ EA-RV 281,</w:t>
      </w:r>
    </w:p>
    <w:p w14:paraId="22C2AE41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</w:t>
      </w:r>
      <w:r w:rsidRPr="00527E5F">
        <w:rPr>
          <w:rFonts w:ascii="Century Gothic" w:hAnsi="Century Gothic" w:cs="Open Sans"/>
          <w:w w:val="100"/>
          <w:sz w:val="20"/>
        </w:rPr>
        <w:tab/>
        <w:t>filtr Dn. 65 np. typ FY-69P firmy Honeywell,</w:t>
      </w:r>
    </w:p>
    <w:p w14:paraId="21A3A6CB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</w:t>
      </w:r>
      <w:r w:rsidRPr="00527E5F">
        <w:rPr>
          <w:rFonts w:ascii="Century Gothic" w:hAnsi="Century Gothic" w:cs="Open Sans"/>
          <w:w w:val="100"/>
          <w:sz w:val="20"/>
        </w:rPr>
        <w:tab/>
        <w:t>zawór odcinaj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kulowy Dn 65,</w:t>
      </w:r>
    </w:p>
    <w:p w14:paraId="1E427B0C" w14:textId="08AEFD24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pnie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zainstalowa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nowe odej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cia (Dn 65 – stal) do instalacji zimnej wody bytowo – gospodarczej, na których na których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zainstalowa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zawory pierwsze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stwa np. Typ VV300 Dn. 65 produkcji Honeywell, wraz z zaworami odcinaj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cymi Dn 65 (za i przed zaworem pierwsze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stwa). Zawory pierwsze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stwa w momencie spadku ci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nienia w instalacji p.po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. </w:t>
      </w:r>
      <w:r w:rsidR="004812AA">
        <w:rPr>
          <w:rFonts w:ascii="Century Gothic" w:hAnsi="Century Gothic" w:cs="Open Sans"/>
          <w:w w:val="100"/>
          <w:sz w:val="20"/>
        </w:rPr>
        <w:t>o </w:t>
      </w:r>
      <w:r w:rsidRPr="00527E5F">
        <w:rPr>
          <w:rFonts w:ascii="Century Gothic" w:hAnsi="Century Gothic" w:cs="Open Sans"/>
          <w:w w:val="100"/>
          <w:sz w:val="20"/>
        </w:rPr>
        <w:t>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warto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zamkni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te, a ca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 woda zostanie skierowana dla celów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arowych. Zawory te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automatycznie nie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zasilane elektrycznie.</w:t>
      </w:r>
    </w:p>
    <w:p w14:paraId="77774D84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 odej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ciem do instalacji z.w. bytowo – gospodarczej na zasileniach inst. wodoci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gowej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 (Dn 65- stal)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zainstalowa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zawory antyska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eniowe np. firmy Honeywell Dn 32 typ EA-RV 281, wraz z zaworami odcinaj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cymi Dn 65 (za i przed zaworem antyska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eniowym).  </w:t>
      </w:r>
    </w:p>
    <w:p w14:paraId="36E5B475" w14:textId="3D3C0BD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Armatura na wlocie wody nr 2 (zlokalizowanym w pomieszczeniu szatni zostanie zabezpieczona obudow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 odporno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</w:t>
      </w:r>
      <w:r w:rsidR="00136DA2" w:rsidRPr="00527E5F">
        <w:rPr>
          <w:rFonts w:ascii="Century Gothic" w:hAnsi="Century Gothic" w:cs="Open Sans"/>
          <w:w w:val="100"/>
          <w:sz w:val="20"/>
        </w:rPr>
        <w:t xml:space="preserve">ogniowej </w:t>
      </w:r>
      <w:r w:rsidRPr="00527E5F">
        <w:rPr>
          <w:rFonts w:ascii="Century Gothic" w:hAnsi="Century Gothic" w:cs="Open Sans"/>
          <w:w w:val="100"/>
          <w:sz w:val="20"/>
        </w:rPr>
        <w:t xml:space="preserve">EI60. </w:t>
      </w:r>
      <w:r w:rsidR="00136DA2" w:rsidRPr="00527E5F">
        <w:rPr>
          <w:rFonts w:ascii="Century Gothic" w:hAnsi="Century Gothic" w:cs="Open Sans"/>
          <w:w w:val="100"/>
          <w:sz w:val="20"/>
        </w:rPr>
        <w:t>W</w:t>
      </w:r>
      <w:r w:rsidRPr="00527E5F">
        <w:rPr>
          <w:rFonts w:ascii="Century Gothic" w:hAnsi="Century Gothic" w:cs="Open Sans"/>
          <w:w w:val="100"/>
          <w:sz w:val="20"/>
        </w:rPr>
        <w:t>lot wody nr 1 jest w pomieszczeniu w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a cieplnego </w:t>
      </w:r>
      <w:r w:rsidRPr="00527E5F">
        <w:rPr>
          <w:rFonts w:ascii="Century Gothic" w:hAnsi="Century Gothic" w:cs="Open Sans"/>
          <w:w w:val="100"/>
          <w:sz w:val="20"/>
        </w:rPr>
        <w:lastRenderedPageBreak/>
        <w:t>wydzielonego 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arowo (zastosowano drzwi o odporno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ogniowej EI60 i przej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cia instalacyjne </w:t>
      </w:r>
      <w:r w:rsidR="00136DA2" w:rsidRPr="00527E5F">
        <w:rPr>
          <w:rFonts w:ascii="Century Gothic" w:hAnsi="Century Gothic" w:cs="Open Sans"/>
          <w:w w:val="100"/>
          <w:sz w:val="20"/>
        </w:rPr>
        <w:t xml:space="preserve"> zabezpieczone </w:t>
      </w:r>
      <w:r w:rsidR="000D0B62" w:rsidRPr="00527E5F">
        <w:rPr>
          <w:rFonts w:ascii="Century Gothic" w:hAnsi="Century Gothic" w:cs="Open Sans"/>
          <w:w w:val="100"/>
          <w:sz w:val="20"/>
        </w:rPr>
        <w:t>rurami  ochronnymi</w:t>
      </w:r>
      <w:r w:rsidR="00136DA2" w:rsidRPr="00527E5F">
        <w:rPr>
          <w:rFonts w:ascii="Century Gothic" w:hAnsi="Century Gothic" w:cs="Open Sans"/>
          <w:w w:val="100"/>
          <w:sz w:val="20"/>
        </w:rPr>
        <w:t xml:space="preserve"> i</w:t>
      </w:r>
      <w:r w:rsidRPr="00527E5F">
        <w:rPr>
          <w:rFonts w:ascii="Century Gothic" w:hAnsi="Century Gothic" w:cs="Open Sans"/>
          <w:w w:val="100"/>
          <w:sz w:val="20"/>
        </w:rPr>
        <w:t xml:space="preserve"> mas</w:t>
      </w:r>
      <w:r w:rsidR="00136DA2"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uszczelniaj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</w:t>
      </w:r>
      <w:r w:rsidR="00136DA2"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).</w:t>
      </w:r>
    </w:p>
    <w:p w14:paraId="2548B32A" w14:textId="4686AA42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Istniej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przewody instalacji zimnej wody (wykorzystywane za równo do celów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arowych jak i bytowo – gospodarczych) – poziomy,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zdemontowane. </w:t>
      </w:r>
      <w:r w:rsidR="004812AA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miejscu g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ównego przewodu poziomego inst. z.w.- prowadzonego na parterze, wzd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korytarza, za trybunami, poprowadzony zostanie nowy przewód stalowy przewidziany wy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cznie dla celów 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arowych. Przewody te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zaizolowa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>.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wykona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równie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piony instalacji p.po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oraz podej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cia do istniej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hydrantów. Istniej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hydranty wewn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trzne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 przewidziane do dalszej eksploatacji. Na pionach instalacji wodoci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gowej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 zainstalowane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zawory czerpalne Dn 15 (przeznaczone do celów 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dkowych) pozwalaj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osi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gn</w:t>
      </w:r>
      <w:r w:rsidRPr="00527E5F">
        <w:rPr>
          <w:rFonts w:ascii="Lucida Grande" w:hAnsi="Lucida Grande" w:cs="Lucida Grande"/>
          <w:w w:val="100"/>
          <w:sz w:val="20"/>
        </w:rPr>
        <w:t>ąć</w:t>
      </w:r>
      <w:r w:rsidRPr="00527E5F">
        <w:rPr>
          <w:rFonts w:ascii="Century Gothic" w:hAnsi="Century Gothic" w:cs="Open Sans"/>
          <w:w w:val="100"/>
          <w:sz w:val="20"/>
        </w:rPr>
        <w:t xml:space="preserve"> przep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 wody w instalacji.</w:t>
      </w:r>
    </w:p>
    <w:p w14:paraId="710E10BF" w14:textId="29CCAB5A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Projektowane przewody instalacji wodoci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gowej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arowej, przewody z.w. na wlotach do budynku oraz odcinki przewodów inst. z.w. bytowo – gospodarczej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wykona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4812AA">
        <w:rPr>
          <w:rFonts w:ascii="Century Gothic" w:hAnsi="Century Gothic" w:cs="Open Sans"/>
          <w:w w:val="100"/>
          <w:sz w:val="20"/>
        </w:rPr>
        <w:t>z </w:t>
      </w:r>
      <w:r w:rsidRPr="00527E5F">
        <w:rPr>
          <w:rFonts w:ascii="Century Gothic" w:hAnsi="Century Gothic" w:cs="Open Sans"/>
          <w:w w:val="100"/>
          <w:sz w:val="20"/>
        </w:rPr>
        <w:t>przewodów ze stali ocynkowanej TWT – 2.</w:t>
      </w:r>
    </w:p>
    <w:p w14:paraId="43A55BF5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Przej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cia instalacji wodoci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gowej przez granic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pomieszczenia wlotu wody nr 1 oraz obudow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armatury na wlocie wody nr 2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wykona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 ochronnych rurach stalowych oraz silikonowej masie uszczelniaj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cej np. Hilti typ CFS-SSIL (na przewodach Dn 20 zastosowa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przej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cia z masy plastycznej). </w:t>
      </w:r>
    </w:p>
    <w:p w14:paraId="39C5A77C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Instalacj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wykona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zgodnie z norm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PN-B-02864 oraz Rozporz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dzenia MSWiA w sprawie ochrony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 budynków, innych obiektów budowlanych i terenów  - Dz.U.2010.109.719.</w:t>
      </w:r>
    </w:p>
    <w:p w14:paraId="6EB725F2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b)</w:t>
      </w:r>
      <w:r w:rsidRPr="00527E5F">
        <w:rPr>
          <w:rFonts w:ascii="Century Gothic" w:hAnsi="Century Gothic" w:cs="Open Sans"/>
          <w:w w:val="100"/>
          <w:sz w:val="20"/>
        </w:rPr>
        <w:tab/>
        <w:t>Instalacja zimnej wody bytowo-gospodarczej, centralnej ciep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ej wody wraz z cyrkulacj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0337B652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Instalacje z.w. bytowo-gospodarczej, c.c.w. i cyrkulacji (poziomy - prowadzone na parterze, wzd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korytarza, za trybunami) 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zdemontowane.</w:t>
      </w:r>
    </w:p>
    <w:p w14:paraId="0B5A0F94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Now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instalacj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 zaprojektowano z przewodów z tworzywa:</w:t>
      </w:r>
    </w:p>
    <w:p w14:paraId="1914658E" w14:textId="1B651484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- PP typ 3 PN 16, dla instalacji wody zimnej, T</w:t>
      </w:r>
      <w:r w:rsidR="000D0B62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pracy max = 20º C, P</w:t>
      </w:r>
      <w:r w:rsidR="000D0B62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max robocze = 10 bar,</w:t>
      </w:r>
    </w:p>
    <w:p w14:paraId="3E88B951" w14:textId="34100129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- PP typ 3 PN 20 stabilizowane mechanicznie wk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adk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aluminiow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perforowan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, dla instalacji wody ciep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ej i cyrkulacji T</w:t>
      </w:r>
      <w:r w:rsidR="000D0B62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pracy max = 60º C, P</w:t>
      </w:r>
      <w:r w:rsidR="000D0B62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max robocze = 10 bar, odporne na dezynfekcj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termiczn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,</w:t>
      </w:r>
    </w:p>
    <w:p w14:paraId="1E3A209F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Przewody dla instalacji wody zimnej, instalacji wody ciep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ej oraz cyrkulacji musz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wykonane z polipropylenu (PP) i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czone na kszta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tki zgrzewane, armatura na przewodach instalowana przy pomocy kszta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tek z gwintem.</w:t>
      </w:r>
    </w:p>
    <w:p w14:paraId="37023ACB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Przewody poziome instalacji ciep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ej wody oraz cyrkulacji poprowadzone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w miejscu istniej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przewodów na parterze budynku hali Torwar II, wzd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cian hali za trybunami. </w:t>
      </w:r>
      <w:r w:rsidRPr="00527E5F">
        <w:rPr>
          <w:rFonts w:ascii="Century Gothic" w:hAnsi="Century Gothic" w:cs="Open Sans"/>
          <w:w w:val="100"/>
          <w:sz w:val="20"/>
        </w:rPr>
        <w:lastRenderedPageBreak/>
        <w:t>Nowe przewody instalacji zimnej wody bytowo-gospodarczej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prowadzi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równolegle do wymienianych przewodów c.c.w. i cyrkulacji oraz instalacji wodoci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gowej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arowej.</w:t>
      </w:r>
    </w:p>
    <w:p w14:paraId="6B965F13" w14:textId="00F1B575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Przewody poziome instalacji z.w., c.c.w. i cyrkulacji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zaizolowa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otulin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 pianki PE </w:t>
      </w:r>
      <w:r w:rsidR="004812AA">
        <w:rPr>
          <w:rFonts w:ascii="Century Gothic" w:hAnsi="Century Gothic" w:cs="Open Sans"/>
          <w:w w:val="100"/>
          <w:sz w:val="20"/>
        </w:rPr>
        <w:t>o </w:t>
      </w:r>
      <w:r w:rsidRPr="00527E5F">
        <w:rPr>
          <w:rFonts w:ascii="Century Gothic" w:hAnsi="Century Gothic" w:cs="Open Sans"/>
          <w:w w:val="100"/>
          <w:sz w:val="20"/>
        </w:rPr>
        <w:t>wspó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czynniku </w:t>
      </w:r>
      <w:r w:rsidRPr="00527E5F">
        <w:rPr>
          <w:rFonts w:ascii="Lucida Grande" w:hAnsi="Lucida Grande" w:cs="Lucida Grande"/>
          <w:w w:val="100"/>
          <w:sz w:val="20"/>
        </w:rPr>
        <w:t>λ</w:t>
      </w:r>
      <w:r w:rsidRPr="00527E5F">
        <w:rPr>
          <w:rFonts w:ascii="Century Gothic" w:hAnsi="Century Gothic" w:cs="Open Sans"/>
          <w:w w:val="100"/>
          <w:sz w:val="20"/>
        </w:rPr>
        <w:t xml:space="preserve"> oraz grubo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dobran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zgodnie z przepisami Rozporz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dzenia Ministra Infrastruktury z dnia 12 kwietnia 2002 r. w sprawie warunków technicznych, jakim powinny odpowiada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budynki i ich usytuowanie (Dz.U. 2020 poz. 2351 ze zmianami).</w:t>
      </w:r>
    </w:p>
    <w:p w14:paraId="27F46CDD" w14:textId="6ECCCFCC" w:rsidR="006A014C" w:rsidRPr="00527E5F" w:rsidRDefault="006A014C" w:rsidP="000F5590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Na podej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ciach do pionów z.w. i c.c.w. oraz do poszczególnych w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ów sanitarnych </w:t>
      </w:r>
      <w:r w:rsidR="000F5590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miejscach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pnych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zamontowa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zawory kulowe odcinaj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– zapewniaj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liwo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odci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cia odcinka instalacji w razie awarii.</w:t>
      </w:r>
    </w:p>
    <w:p w14:paraId="6701358C" w14:textId="77777777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Dla instalacji cyrkulacji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zastosowa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zawory termostatyczne z nastaw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wst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. </w:t>
      </w:r>
    </w:p>
    <w:p w14:paraId="7D35A465" w14:textId="347035D8" w:rsidR="006A014C" w:rsidRPr="00527E5F" w:rsidRDefault="006A014C" w:rsidP="006A014C">
      <w:pPr>
        <w:pStyle w:val="Lista"/>
        <w:spacing w:before="120" w:after="120" w:line="360" w:lineRule="auto"/>
        <w:ind w:left="36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Instalacj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wykona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zgodnie  z  Warunkami  Technicznymi  Wykonania  i  Odbioru  Robót  Budowlano – Monta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owych  podda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 próbie  ci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nieniowej.</w:t>
      </w:r>
    </w:p>
    <w:p w14:paraId="023FB553" w14:textId="6F70CF55" w:rsidR="00A3145C" w:rsidRPr="00527E5F" w:rsidRDefault="00D119BD" w:rsidP="00A3145C">
      <w:pPr>
        <w:numPr>
          <w:ilvl w:val="0"/>
          <w:numId w:val="10"/>
        </w:numPr>
        <w:suppressAutoHyphens/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Zakres </w:t>
      </w:r>
      <w:r w:rsidR="006A014C" w:rsidRPr="00527E5F">
        <w:rPr>
          <w:rFonts w:ascii="Century Gothic" w:hAnsi="Century Gothic" w:cs="Open Sans"/>
          <w:w w:val="100"/>
          <w:sz w:val="20"/>
        </w:rPr>
        <w:t>przedmiotu zamówienia</w:t>
      </w:r>
      <w:r w:rsidRPr="00527E5F">
        <w:rPr>
          <w:rFonts w:ascii="Century Gothic" w:hAnsi="Century Gothic" w:cs="Open Sans"/>
          <w:w w:val="100"/>
          <w:sz w:val="20"/>
        </w:rPr>
        <w:t xml:space="preserve"> obejmuje</w:t>
      </w:r>
      <w:r w:rsidR="006A014C" w:rsidRPr="00527E5F">
        <w:rPr>
          <w:rFonts w:ascii="Century Gothic" w:hAnsi="Century Gothic" w:cs="Open Sans"/>
          <w:w w:val="100"/>
          <w:sz w:val="20"/>
        </w:rPr>
        <w:t>m.in.</w:t>
      </w:r>
      <w:r w:rsidR="00A3145C" w:rsidRPr="00527E5F">
        <w:rPr>
          <w:rFonts w:ascii="Century Gothic" w:hAnsi="Century Gothic" w:cs="Open Sans"/>
          <w:w w:val="100"/>
          <w:sz w:val="20"/>
        </w:rPr>
        <w:t>:</w:t>
      </w:r>
    </w:p>
    <w:p w14:paraId="620DBEB7" w14:textId="0108CCC9" w:rsidR="006A014C" w:rsidRPr="00527E5F" w:rsidRDefault="006A014C" w:rsidP="006A014C">
      <w:pPr>
        <w:pStyle w:val="Lista3"/>
        <w:numPr>
          <w:ilvl w:val="0"/>
          <w:numId w:val="62"/>
        </w:numPr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wykonanie towarzysz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cych robót budowlanych, </w:t>
      </w:r>
    </w:p>
    <w:p w14:paraId="445A5C34" w14:textId="77777777" w:rsidR="006A014C" w:rsidRPr="00527E5F" w:rsidRDefault="006A014C" w:rsidP="006A014C">
      <w:pPr>
        <w:pStyle w:val="Lista3"/>
        <w:numPr>
          <w:ilvl w:val="0"/>
          <w:numId w:val="62"/>
        </w:numPr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demonta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 xml:space="preserve"> istniej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cej instalacji,</w:t>
      </w:r>
    </w:p>
    <w:p w14:paraId="59901C0B" w14:textId="77777777" w:rsidR="006A014C" w:rsidRPr="00527E5F" w:rsidRDefault="006A014C" w:rsidP="006A014C">
      <w:pPr>
        <w:pStyle w:val="Lista3"/>
        <w:numPr>
          <w:ilvl w:val="0"/>
          <w:numId w:val="62"/>
        </w:numPr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monta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 xml:space="preserve"> nowej instalacji zimnej i ciep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ej wody bytowo-gospodarczej wraz z cyrkulacj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,</w:t>
      </w:r>
    </w:p>
    <w:p w14:paraId="0890B415" w14:textId="77777777" w:rsidR="006A014C" w:rsidRPr="00527E5F" w:rsidRDefault="006A014C" w:rsidP="006A014C">
      <w:pPr>
        <w:pStyle w:val="Lista3"/>
        <w:numPr>
          <w:ilvl w:val="0"/>
          <w:numId w:val="62"/>
        </w:numPr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monta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 xml:space="preserve"> nowej instalacji wodoci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gowej przeciwpo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arowej</w:t>
      </w:r>
    </w:p>
    <w:p w14:paraId="49934FBA" w14:textId="54E8CC22" w:rsidR="000F4828" w:rsidRPr="00527E5F" w:rsidRDefault="006A014C" w:rsidP="00F55641">
      <w:pPr>
        <w:pStyle w:val="Lista3"/>
        <w:numPr>
          <w:ilvl w:val="0"/>
          <w:numId w:val="62"/>
        </w:numPr>
        <w:spacing w:after="240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 xml:space="preserve"> wywóz i utylizacja materia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ów z rozbiórki i gruzu</w:t>
      </w:r>
      <w:r w:rsidR="000D0B62" w:rsidRPr="00527E5F">
        <w:rPr>
          <w:rFonts w:ascii="Century Gothic" w:hAnsi="Century Gothic"/>
          <w:w w:val="100"/>
          <w:sz w:val="20"/>
        </w:rPr>
        <w:t>.</w:t>
      </w:r>
    </w:p>
    <w:p w14:paraId="1BBC0A56" w14:textId="30D27FFE" w:rsidR="000D0B62" w:rsidRPr="00527E5F" w:rsidRDefault="00E027FB" w:rsidP="00F55641">
      <w:pPr>
        <w:pStyle w:val="Lista3"/>
        <w:numPr>
          <w:ilvl w:val="0"/>
          <w:numId w:val="0"/>
        </w:numPr>
        <w:spacing w:after="240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 xml:space="preserve"> </w:t>
      </w:r>
    </w:p>
    <w:p w14:paraId="7C14D1DD" w14:textId="6C070BA8" w:rsidR="00607A20" w:rsidRPr="00527E5F" w:rsidRDefault="00607A20" w:rsidP="006B4053">
      <w:pPr>
        <w:pStyle w:val="Lista"/>
        <w:numPr>
          <w:ilvl w:val="0"/>
          <w:numId w:val="66"/>
        </w:numPr>
        <w:tabs>
          <w:tab w:val="left" w:pos="426"/>
        </w:tabs>
        <w:spacing w:before="120" w:after="120" w:line="360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Szczegó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owy sposób realizacji przedmiotu zamówienia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lony w dokumentacji projektowej i Specyfikacji Technicznej Wykonania i Odbioru Robót (STWiOR) -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="004812AA">
        <w:rPr>
          <w:rFonts w:ascii="Century Gothic" w:hAnsi="Century Gothic" w:cs="Open Sans"/>
          <w:w w:val="100"/>
          <w:sz w:val="20"/>
        </w:rPr>
        <w:t>cznik nr 1 do </w:t>
      </w:r>
      <w:r w:rsidR="002102F6">
        <w:rPr>
          <w:rFonts w:ascii="Century Gothic" w:hAnsi="Century Gothic" w:cs="Open Sans"/>
          <w:w w:val="100"/>
          <w:sz w:val="20"/>
        </w:rPr>
        <w:t>S</w:t>
      </w:r>
      <w:r w:rsidRPr="00527E5F">
        <w:rPr>
          <w:rFonts w:ascii="Century Gothic" w:hAnsi="Century Gothic" w:cs="Open Sans"/>
          <w:w w:val="100"/>
          <w:sz w:val="20"/>
        </w:rPr>
        <w:t>WZ, Przedmiarze robót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="002102F6">
        <w:rPr>
          <w:rFonts w:ascii="Century Gothic" w:hAnsi="Century Gothic" w:cs="Open Sans"/>
          <w:w w:val="100"/>
          <w:sz w:val="20"/>
        </w:rPr>
        <w:t>cznik nr 2</w:t>
      </w:r>
      <w:r w:rsidRPr="00527E5F">
        <w:rPr>
          <w:rFonts w:ascii="Century Gothic" w:hAnsi="Century Gothic" w:cs="Open Sans"/>
          <w:w w:val="100"/>
          <w:sz w:val="20"/>
        </w:rPr>
        <w:t xml:space="preserve"> do SWZ oraz </w:t>
      </w:r>
      <w:r w:rsidR="002102F6">
        <w:rPr>
          <w:rFonts w:ascii="Century Gothic" w:hAnsi="Century Gothic" w:cs="Open Sans"/>
          <w:w w:val="100"/>
          <w:sz w:val="20"/>
        </w:rPr>
        <w:t>Projektowanych</w:t>
      </w:r>
      <w:r w:rsidRPr="00527E5F">
        <w:rPr>
          <w:rFonts w:ascii="Century Gothic" w:hAnsi="Century Gothic" w:cs="Open Sans"/>
          <w:w w:val="100"/>
          <w:sz w:val="20"/>
        </w:rPr>
        <w:t xml:space="preserve"> Postanowieniach Umowy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="002102F6">
        <w:rPr>
          <w:rFonts w:ascii="Century Gothic" w:hAnsi="Century Gothic" w:cs="Open Sans"/>
          <w:w w:val="100"/>
          <w:sz w:val="20"/>
        </w:rPr>
        <w:t>cznik nr 9</w:t>
      </w:r>
      <w:bookmarkStart w:id="29" w:name="_GoBack"/>
      <w:bookmarkEnd w:id="29"/>
      <w:r w:rsidRPr="00527E5F">
        <w:rPr>
          <w:rFonts w:ascii="Century Gothic" w:hAnsi="Century Gothic" w:cs="Open Sans"/>
          <w:w w:val="100"/>
          <w:sz w:val="20"/>
        </w:rPr>
        <w:t xml:space="preserve"> do SWZ</w:t>
      </w:r>
      <w:r w:rsidR="008F2B0E" w:rsidRPr="00527E5F">
        <w:rPr>
          <w:rFonts w:ascii="Century Gothic" w:hAnsi="Century Gothic" w:cs="Open Sans"/>
          <w:w w:val="100"/>
          <w:sz w:val="20"/>
        </w:rPr>
        <w:t>.</w:t>
      </w:r>
    </w:p>
    <w:p w14:paraId="45C3FB74" w14:textId="2E075130" w:rsidR="00607A20" w:rsidRPr="00527E5F" w:rsidRDefault="00607A20" w:rsidP="008F2B0E">
      <w:pPr>
        <w:pStyle w:val="Lista"/>
        <w:tabs>
          <w:tab w:val="left" w:pos="426"/>
        </w:tabs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 xml:space="preserve">UWAGA – </w:t>
      </w:r>
      <w:r w:rsidRPr="00527E5F">
        <w:rPr>
          <w:rFonts w:ascii="Century Gothic" w:hAnsi="Century Gothic" w:cs="Open Sans"/>
          <w:w w:val="100"/>
          <w:sz w:val="20"/>
        </w:rPr>
        <w:t>przedmiar robót jest dokumentem pomocniczym, który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jedynie </w:t>
      </w:r>
      <w:r w:rsidR="004812AA">
        <w:rPr>
          <w:rFonts w:ascii="Century Gothic" w:hAnsi="Century Gothic" w:cs="Open Sans"/>
          <w:w w:val="100"/>
          <w:sz w:val="20"/>
        </w:rPr>
        <w:t>do </w:t>
      </w:r>
      <w:r w:rsidRPr="00527E5F">
        <w:rPr>
          <w:rFonts w:ascii="Century Gothic" w:hAnsi="Century Gothic" w:cs="Open Sans"/>
          <w:w w:val="100"/>
          <w:sz w:val="20"/>
        </w:rPr>
        <w:t>oszacowania rozmiarów zadania. Dla szczegó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owej wyceny oferty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zapozna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4812AA">
        <w:rPr>
          <w:rFonts w:ascii="Century Gothic" w:hAnsi="Century Gothic" w:cs="Open Sans"/>
          <w:w w:val="100"/>
          <w:sz w:val="20"/>
        </w:rPr>
        <w:t>z </w:t>
      </w:r>
      <w:r w:rsidRPr="00527E5F">
        <w:rPr>
          <w:rFonts w:ascii="Century Gothic" w:hAnsi="Century Gothic" w:cs="Open Sans"/>
          <w:w w:val="100"/>
          <w:sz w:val="20"/>
        </w:rPr>
        <w:t>ca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dokumentacji. i odby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wizj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lokaln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. W cenie oferty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uwzgl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wszystkie nak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ady na wykonanie przedmiotowych robót budowalnych, z uwzgl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dnieniem lokalnych warunków wykonania robót oraz niniejszej SWZ. </w:t>
      </w:r>
    </w:p>
    <w:p w14:paraId="0A9267D6" w14:textId="3A3F4AFB" w:rsidR="00607A20" w:rsidRPr="00527E5F" w:rsidRDefault="00607A20" w:rsidP="008F2B0E">
      <w:pPr>
        <w:pStyle w:val="Lista"/>
        <w:numPr>
          <w:ilvl w:val="0"/>
          <w:numId w:val="66"/>
        </w:numPr>
        <w:tabs>
          <w:tab w:val="left" w:pos="426"/>
        </w:tabs>
        <w:spacing w:before="120" w:after="12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Wykonawca zobowi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zany jest do wykonania umowy zgodnie z opisem przedmiotu zamówienia, dokumentacj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 projektow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, STWiOR, wa</w:t>
      </w:r>
      <w:r w:rsidR="004812AA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runkami technicznymi wykonania 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i odbioru robót, SWZ, wiedz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 techniczn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 i sztuka budowlan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 oraz obowi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zuj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cymi przepisami techniczno-budowlanymi.</w:t>
      </w:r>
    </w:p>
    <w:p w14:paraId="2DA6364A" w14:textId="62E6D7B7" w:rsidR="00607A20" w:rsidRPr="00527E5F" w:rsidRDefault="00607A20" w:rsidP="008F2B0E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360" w:lineRule="auto"/>
        <w:ind w:left="284" w:hanging="426"/>
        <w:contextualSpacing/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</w:pP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lastRenderedPageBreak/>
        <w:t>Zastosowane do wbudowania materia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ł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y i wyroby budowlane musz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 posiada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ć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 aktualne wymagane przepisami dokumenty potwierdzaj</w:t>
      </w:r>
      <w:r w:rsidRPr="00527E5F">
        <w:rPr>
          <w:rFonts w:ascii="Lucida Grande" w:eastAsia="Microsoft Sans Serif" w:hAnsi="Lucida Grande" w:cs="Lucida Grande"/>
          <w:color w:val="000000"/>
          <w:w w:val="100"/>
          <w:sz w:val="20"/>
          <w:lang w:bidi="pl-PL"/>
        </w:rPr>
        <w:t>ą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 xml:space="preserve">ce </w:t>
      </w:r>
      <w:r w:rsidR="004812AA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ich dopuszczenie do stosowania w </w:t>
      </w:r>
      <w:r w:rsidRPr="00527E5F"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  <w:t>budownictwie.</w:t>
      </w:r>
    </w:p>
    <w:p w14:paraId="4392787E" w14:textId="77777777" w:rsidR="008F2B0E" w:rsidRPr="00527E5F" w:rsidRDefault="008F2B0E" w:rsidP="008F2B0E">
      <w:pPr>
        <w:pStyle w:val="Akapitzlist"/>
        <w:tabs>
          <w:tab w:val="left" w:pos="426"/>
        </w:tabs>
        <w:autoSpaceDE/>
        <w:autoSpaceDN/>
        <w:spacing w:before="0" w:after="160" w:line="360" w:lineRule="auto"/>
        <w:ind w:left="284"/>
        <w:contextualSpacing/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</w:pPr>
    </w:p>
    <w:p w14:paraId="261A5457" w14:textId="02B7458C" w:rsidR="00607A20" w:rsidRPr="00527E5F" w:rsidRDefault="00607A20" w:rsidP="008F2B0E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360" w:lineRule="auto"/>
        <w:ind w:left="284" w:hanging="426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onej wycenie rycza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towej przedmiotu zamówienia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uwzgl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wszystkie elementy inflacyjne w okresie realizacji przedmiotu umowy oraz uj</w:t>
      </w:r>
      <w:r w:rsidRPr="00527E5F">
        <w:rPr>
          <w:rFonts w:ascii="Lucida Grande" w:hAnsi="Lucida Grande" w:cs="Lucida Grande"/>
          <w:w w:val="100"/>
          <w:sz w:val="20"/>
        </w:rPr>
        <w:t>ąć</w:t>
      </w:r>
      <w:r w:rsidRPr="00527E5F">
        <w:rPr>
          <w:rFonts w:ascii="Century Gothic" w:hAnsi="Century Gothic" w:cs="Open Sans"/>
          <w:w w:val="100"/>
          <w:sz w:val="20"/>
        </w:rPr>
        <w:t xml:space="preserve"> wszystkie prace </w:t>
      </w:r>
      <w:r w:rsidRPr="00527E5F">
        <w:rPr>
          <w:rFonts w:ascii="Century Gothic" w:hAnsi="Century Gothic" w:cs="Open Sans"/>
          <w:w w:val="100"/>
          <w:sz w:val="20"/>
        </w:rPr>
        <w:br/>
        <w:t>i czynno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dne do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ytego wykonania umowy.</w:t>
      </w:r>
    </w:p>
    <w:p w14:paraId="4BF3C541" w14:textId="77777777" w:rsidR="00607A20" w:rsidRPr="00527E5F" w:rsidRDefault="00607A20" w:rsidP="00607A20">
      <w:pPr>
        <w:pStyle w:val="Akapitzlist"/>
        <w:tabs>
          <w:tab w:val="left" w:pos="426"/>
        </w:tabs>
        <w:autoSpaceDE/>
        <w:autoSpaceDN/>
        <w:spacing w:before="0" w:after="160" w:line="276" w:lineRule="auto"/>
        <w:ind w:left="284"/>
        <w:contextualSpacing/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</w:pPr>
    </w:p>
    <w:p w14:paraId="5ECE34FD" w14:textId="77777777" w:rsidR="00607A20" w:rsidRPr="00527E5F" w:rsidRDefault="00607A20" w:rsidP="008F2B0E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360" w:lineRule="auto"/>
        <w:ind w:left="284" w:hanging="426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Niedoszacowanie, pomini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cie oraz brak rozpoznania zakresu przedmiotu umowy nie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podstaw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Open Sans"/>
          <w:w w:val="100"/>
          <w:sz w:val="20"/>
        </w:rPr>
        <w:t>dania zmiany wynagrodzenia umownego ustalonego na podstawie oferty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onej w postepowaniu przetargowym.</w:t>
      </w:r>
    </w:p>
    <w:p w14:paraId="3E91C8CE" w14:textId="77777777" w:rsidR="00607A20" w:rsidRPr="00527E5F" w:rsidRDefault="00607A20" w:rsidP="00607A20">
      <w:pPr>
        <w:pStyle w:val="Akapitzlist"/>
        <w:tabs>
          <w:tab w:val="left" w:pos="426"/>
        </w:tabs>
        <w:autoSpaceDE/>
        <w:autoSpaceDN/>
        <w:spacing w:before="0" w:after="160" w:line="276" w:lineRule="auto"/>
        <w:ind w:left="284"/>
        <w:contextualSpacing/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</w:pPr>
    </w:p>
    <w:p w14:paraId="2C810E88" w14:textId="77777777" w:rsidR="00607A20" w:rsidRPr="00527E5F" w:rsidRDefault="00607A20" w:rsidP="00607A20">
      <w:pPr>
        <w:pStyle w:val="Akapitzlist"/>
        <w:tabs>
          <w:tab w:val="left" w:pos="426"/>
        </w:tabs>
        <w:autoSpaceDE/>
        <w:autoSpaceDN/>
        <w:spacing w:before="0" w:after="160" w:line="276" w:lineRule="auto"/>
        <w:ind w:left="284"/>
        <w:contextualSpacing/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</w:pPr>
    </w:p>
    <w:p w14:paraId="5C7D7B8A" w14:textId="408C109B" w:rsidR="00607A20" w:rsidRPr="00527E5F" w:rsidRDefault="00607A20" w:rsidP="008F2B0E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360" w:lineRule="auto"/>
        <w:ind w:left="284" w:hanging="426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Warunkiem dokonania odbioru ko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cowego robót jest dostarczenie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dokumentacji powykonawczej oraz kompletu dokumentów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dopuszczenie do stosowania w budownictwie zastosowanych materia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ów i wyrobów.</w:t>
      </w:r>
    </w:p>
    <w:p w14:paraId="5865F1B5" w14:textId="77777777" w:rsidR="00607A20" w:rsidRPr="00527E5F" w:rsidRDefault="00607A20" w:rsidP="00607A20">
      <w:pPr>
        <w:pStyle w:val="Akapitzlist"/>
        <w:tabs>
          <w:tab w:val="left" w:pos="426"/>
        </w:tabs>
        <w:autoSpaceDE/>
        <w:autoSpaceDN/>
        <w:spacing w:before="0" w:after="160" w:line="276" w:lineRule="auto"/>
        <w:ind w:left="284"/>
        <w:contextualSpacing/>
        <w:rPr>
          <w:rFonts w:ascii="Century Gothic" w:eastAsia="Microsoft Sans Serif" w:hAnsi="Century Gothic" w:cs="Microsoft Sans Serif"/>
          <w:color w:val="000000"/>
          <w:w w:val="100"/>
          <w:sz w:val="20"/>
          <w:lang w:bidi="pl-PL"/>
        </w:rPr>
      </w:pPr>
    </w:p>
    <w:p w14:paraId="54F941FC" w14:textId="77777777" w:rsidR="00607A20" w:rsidRPr="00141EE7" w:rsidRDefault="00607A20" w:rsidP="00607A20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276" w:lineRule="auto"/>
        <w:ind w:left="284" w:hanging="426"/>
        <w:contextualSpacing/>
        <w:rPr>
          <w:rFonts w:ascii="Century Gothic" w:hAnsi="Century Gothic" w:cs="Open Sans"/>
          <w:w w:val="100"/>
          <w:sz w:val="20"/>
        </w:rPr>
      </w:pPr>
      <w:r w:rsidRPr="00141EE7">
        <w:rPr>
          <w:rFonts w:ascii="Century Gothic" w:hAnsi="Century Gothic" w:cs="Open Sans"/>
          <w:w w:val="100"/>
          <w:sz w:val="20"/>
        </w:rPr>
        <w:t>Materia</w:t>
      </w:r>
      <w:r w:rsidRPr="00141EE7">
        <w:rPr>
          <w:rFonts w:ascii="Lucida Grande" w:hAnsi="Lucida Grande" w:cs="Lucida Grande"/>
          <w:w w:val="100"/>
          <w:sz w:val="20"/>
        </w:rPr>
        <w:t>ł</w:t>
      </w:r>
      <w:r w:rsidRPr="00141EE7">
        <w:rPr>
          <w:rFonts w:ascii="Century Gothic" w:hAnsi="Century Gothic" w:cs="Open Sans"/>
          <w:w w:val="100"/>
          <w:sz w:val="20"/>
        </w:rPr>
        <w:t>y rozbiórkowe Wykonawca utylizuje na w</w:t>
      </w:r>
      <w:r w:rsidRPr="00141EE7">
        <w:rPr>
          <w:rFonts w:ascii="Lucida Grande" w:hAnsi="Lucida Grande" w:cs="Lucida Grande"/>
          <w:w w:val="100"/>
          <w:sz w:val="20"/>
        </w:rPr>
        <w:t>ł</w:t>
      </w:r>
      <w:r w:rsidRPr="00141EE7">
        <w:rPr>
          <w:rFonts w:ascii="Century Gothic" w:hAnsi="Century Gothic" w:cs="Open Sans"/>
          <w:w w:val="100"/>
          <w:sz w:val="20"/>
        </w:rPr>
        <w:t>asny koszt.</w:t>
      </w:r>
    </w:p>
    <w:p w14:paraId="79654D1D" w14:textId="77777777" w:rsidR="00607A20" w:rsidRPr="00527E5F" w:rsidRDefault="00607A20" w:rsidP="00607A20">
      <w:pPr>
        <w:pStyle w:val="Akapitzlist"/>
        <w:tabs>
          <w:tab w:val="left" w:pos="426"/>
        </w:tabs>
        <w:spacing w:line="276" w:lineRule="auto"/>
        <w:ind w:left="0"/>
        <w:rPr>
          <w:rFonts w:ascii="Century Gothic" w:hAnsi="Century Gothic" w:cs="Open Sans"/>
          <w:w w:val="100"/>
          <w:sz w:val="20"/>
        </w:rPr>
      </w:pPr>
    </w:p>
    <w:p w14:paraId="3E4C594E" w14:textId="44E7A212" w:rsidR="00607A20" w:rsidRPr="00527E5F" w:rsidRDefault="00607A20" w:rsidP="008F2B0E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360" w:lineRule="auto"/>
        <w:ind w:left="284" w:hanging="426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Wykonawca zamierza realizacje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 przedmiotu umowy powierzy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Podwykonawcom, to powinien wskaza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zakres robót przewidzianych do zlecenia Podwykonawcom w ofercie. Wykonawca ponosi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odpowiedzialno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wobec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za prace wykonane przez Podwykonawców.</w:t>
      </w:r>
    </w:p>
    <w:p w14:paraId="2464B46A" w14:textId="77777777" w:rsidR="00C70302" w:rsidRPr="00527E5F" w:rsidRDefault="00C70302" w:rsidP="00C70302">
      <w:pPr>
        <w:pStyle w:val="Akapitzlist"/>
        <w:rPr>
          <w:rFonts w:ascii="Century Gothic" w:hAnsi="Century Gothic" w:cs="Open Sans"/>
          <w:w w:val="100"/>
          <w:sz w:val="20"/>
        </w:rPr>
      </w:pPr>
    </w:p>
    <w:p w14:paraId="05417092" w14:textId="011C147A" w:rsidR="00C70302" w:rsidRPr="00527E5F" w:rsidRDefault="00C70302" w:rsidP="008F2B0E">
      <w:pPr>
        <w:pStyle w:val="Akapitzlist"/>
        <w:numPr>
          <w:ilvl w:val="0"/>
          <w:numId w:val="66"/>
        </w:numPr>
        <w:tabs>
          <w:tab w:val="left" w:pos="426"/>
        </w:tabs>
        <w:autoSpaceDE/>
        <w:autoSpaceDN/>
        <w:spacing w:before="0" w:after="160" w:line="360" w:lineRule="auto"/>
        <w:ind w:left="284" w:hanging="426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Rozliczenie z wykonania przedmiotu umowy nast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pi na podstawie protoko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odbioru ko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cowego bez wadi istotnych. Termin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wynosi 30 dni od daty przyj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cia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prawid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owo wystawionej faktury VAT i potwierdze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zap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aty podwykonawcom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nej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 wynagrodzenia. Za dat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uwa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dat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obci</w:t>
      </w:r>
      <w:r w:rsidRPr="00527E5F">
        <w:rPr>
          <w:rFonts w:ascii="Lucida Grande" w:hAnsi="Lucida Grande" w:cs="Lucida Grande"/>
          <w:w w:val="100"/>
          <w:sz w:val="20"/>
        </w:rPr>
        <w:t>ąż</w:t>
      </w:r>
      <w:r w:rsidRPr="00527E5F">
        <w:rPr>
          <w:rFonts w:ascii="Century Gothic" w:hAnsi="Century Gothic" w:cs="Open Sans"/>
          <w:w w:val="100"/>
          <w:sz w:val="20"/>
        </w:rPr>
        <w:t>enia rachunku bankowego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cego.  </w:t>
      </w:r>
    </w:p>
    <w:p w14:paraId="5C5B2DC7" w14:textId="5AC40335" w:rsidR="009A1973" w:rsidRPr="00527E5F" w:rsidRDefault="00BB7421" w:rsidP="00607A20">
      <w:pPr>
        <w:pStyle w:val="Lista"/>
        <w:numPr>
          <w:ilvl w:val="0"/>
          <w:numId w:val="67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9A1973" w:rsidRPr="00527E5F">
        <w:rPr>
          <w:rFonts w:ascii="Century Gothic" w:hAnsi="Century Gothic" w:cs="Open Sans"/>
          <w:w w:val="100"/>
          <w:sz w:val="20"/>
        </w:rPr>
        <w:t>Wspólny S</w:t>
      </w:r>
      <w:r w:rsidR="009A1973" w:rsidRPr="00527E5F">
        <w:rPr>
          <w:rFonts w:ascii="Lucida Grande" w:hAnsi="Lucida Grande" w:cs="Lucida Grande"/>
          <w:w w:val="100"/>
          <w:sz w:val="20"/>
        </w:rPr>
        <w:t>ł</w:t>
      </w:r>
      <w:r w:rsidR="009A1973" w:rsidRPr="00527E5F">
        <w:rPr>
          <w:rFonts w:ascii="Century Gothic" w:hAnsi="Century Gothic" w:cs="Open Sans"/>
          <w:w w:val="100"/>
          <w:sz w:val="20"/>
        </w:rPr>
        <w:t>ownik Zamówie</w:t>
      </w:r>
      <w:r w:rsidR="009A1973" w:rsidRPr="00527E5F">
        <w:rPr>
          <w:rFonts w:ascii="Lucida Grande" w:hAnsi="Lucida Grande" w:cs="Lucida Grande"/>
          <w:w w:val="100"/>
          <w:sz w:val="20"/>
        </w:rPr>
        <w:t>ń</w:t>
      </w:r>
      <w:r w:rsidR="009A1973" w:rsidRPr="00527E5F">
        <w:rPr>
          <w:rFonts w:ascii="Century Gothic" w:hAnsi="Century Gothic" w:cs="Open Sans"/>
          <w:w w:val="100"/>
          <w:sz w:val="20"/>
        </w:rPr>
        <w:t xml:space="preserve"> (CPV):</w:t>
      </w:r>
    </w:p>
    <w:p w14:paraId="3A342DF5" w14:textId="77777777" w:rsidR="00E66647" w:rsidRPr="00527E5F" w:rsidRDefault="00E66647" w:rsidP="00E66647">
      <w:pPr>
        <w:spacing w:line="360" w:lineRule="auto"/>
        <w:ind w:firstLine="284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Us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ugi projektowe:</w:t>
      </w:r>
    </w:p>
    <w:p w14:paraId="1C549A5A" w14:textId="77777777" w:rsidR="00E66647" w:rsidRPr="00527E5F" w:rsidRDefault="00E66647" w:rsidP="00F55641">
      <w:pPr>
        <w:pStyle w:val="Akapitzlist"/>
        <w:tabs>
          <w:tab w:val="left" w:pos="1560"/>
        </w:tabs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71251000-2</w:t>
      </w:r>
      <w:r w:rsidRPr="00527E5F">
        <w:rPr>
          <w:rFonts w:ascii="Century Gothic" w:hAnsi="Century Gothic" w:cs="Open Sans"/>
          <w:w w:val="100"/>
          <w:sz w:val="20"/>
        </w:rPr>
        <w:tab/>
        <w:t>- 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ugi architektoniczne i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pomiarów budynków</w:t>
      </w:r>
    </w:p>
    <w:p w14:paraId="74B228E9" w14:textId="77777777" w:rsidR="00E66647" w:rsidRPr="00527E5F" w:rsidRDefault="00E66647" w:rsidP="00F55641">
      <w:pPr>
        <w:pStyle w:val="Default"/>
        <w:tabs>
          <w:tab w:val="left" w:pos="1560"/>
        </w:tabs>
        <w:spacing w:line="360" w:lineRule="auto"/>
        <w:ind w:left="1134" w:hanging="850"/>
        <w:jc w:val="both"/>
        <w:rPr>
          <w:rFonts w:ascii="Century Gothic" w:eastAsia="Times New Roman" w:hAnsi="Century Gothic" w:cs="Open Sans"/>
          <w:color w:val="auto"/>
          <w:sz w:val="20"/>
          <w:szCs w:val="20"/>
        </w:rPr>
      </w:pPr>
      <w:r w:rsidRPr="00527E5F">
        <w:rPr>
          <w:rFonts w:ascii="Century Gothic" w:eastAsia="Times New Roman" w:hAnsi="Century Gothic" w:cs="Open Sans"/>
          <w:color w:val="auto"/>
          <w:sz w:val="20"/>
          <w:szCs w:val="20"/>
        </w:rPr>
        <w:t>71320000-7</w:t>
      </w:r>
      <w:r w:rsidRPr="00527E5F">
        <w:rPr>
          <w:rFonts w:ascii="Century Gothic" w:eastAsia="Times New Roman" w:hAnsi="Century Gothic" w:cs="Open Sans"/>
          <w:color w:val="auto"/>
          <w:sz w:val="20"/>
          <w:szCs w:val="20"/>
        </w:rPr>
        <w:tab/>
        <w:t>- Us</w:t>
      </w:r>
      <w:r w:rsidRPr="00527E5F">
        <w:rPr>
          <w:rFonts w:ascii="Lucida Grande" w:eastAsia="Times New Roman" w:hAnsi="Lucida Grande" w:cs="Lucida Grande"/>
          <w:color w:val="auto"/>
          <w:sz w:val="20"/>
          <w:szCs w:val="20"/>
        </w:rPr>
        <w:t>ł</w:t>
      </w:r>
      <w:r w:rsidRPr="00527E5F">
        <w:rPr>
          <w:rFonts w:ascii="Century Gothic" w:eastAsia="Times New Roman" w:hAnsi="Century Gothic" w:cs="Open Sans"/>
          <w:color w:val="auto"/>
          <w:sz w:val="20"/>
          <w:szCs w:val="20"/>
        </w:rPr>
        <w:t>ugi in</w:t>
      </w:r>
      <w:r w:rsidRPr="00527E5F">
        <w:rPr>
          <w:rFonts w:ascii="Lucida Grande" w:eastAsia="Times New Roman" w:hAnsi="Lucida Grande" w:cs="Lucida Grande"/>
          <w:color w:val="auto"/>
          <w:sz w:val="20"/>
          <w:szCs w:val="20"/>
        </w:rPr>
        <w:t>ż</w:t>
      </w:r>
      <w:r w:rsidRPr="00527E5F">
        <w:rPr>
          <w:rFonts w:ascii="Century Gothic" w:eastAsia="Times New Roman" w:hAnsi="Century Gothic" w:cs="Open Sans"/>
          <w:color w:val="auto"/>
          <w:sz w:val="20"/>
          <w:szCs w:val="20"/>
        </w:rPr>
        <w:t>ynieryjne w zakresie projektowania</w:t>
      </w:r>
    </w:p>
    <w:p w14:paraId="18811795" w14:textId="77777777" w:rsidR="00E66647" w:rsidRPr="00527E5F" w:rsidRDefault="00E66647" w:rsidP="00E66647">
      <w:pPr>
        <w:pStyle w:val="Akapitzlist"/>
        <w:tabs>
          <w:tab w:val="left" w:pos="2694"/>
        </w:tabs>
        <w:spacing w:line="360" w:lineRule="auto"/>
        <w:ind w:left="1134" w:hanging="85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Roboty budowlane:</w:t>
      </w:r>
    </w:p>
    <w:p w14:paraId="2B7278C9" w14:textId="77777777" w:rsidR="00E66647" w:rsidRPr="00527E5F" w:rsidRDefault="00E66647" w:rsidP="00E6664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45000000-7</w:t>
      </w:r>
      <w:r w:rsidRPr="00527E5F">
        <w:rPr>
          <w:rFonts w:ascii="Century Gothic" w:hAnsi="Century Gothic" w:cs="Open Sans"/>
          <w:w w:val="100"/>
          <w:sz w:val="20"/>
        </w:rPr>
        <w:tab/>
        <w:t>- Roboty budowlane</w:t>
      </w:r>
    </w:p>
    <w:p w14:paraId="61907FB3" w14:textId="77777777" w:rsidR="00E66647" w:rsidRPr="00527E5F" w:rsidRDefault="00E66647" w:rsidP="00B30F7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45300000-0</w:t>
      </w:r>
      <w:r w:rsidRPr="00527E5F">
        <w:rPr>
          <w:rFonts w:ascii="Century Gothic" w:hAnsi="Century Gothic" w:cs="Open Sans"/>
          <w:w w:val="100"/>
          <w:sz w:val="20"/>
        </w:rPr>
        <w:tab/>
        <w:t>- Roboty instalacyjne w budynkach</w:t>
      </w:r>
    </w:p>
    <w:p w14:paraId="2D426ECF" w14:textId="77777777" w:rsidR="00E66647" w:rsidRPr="00527E5F" w:rsidRDefault="00E66647" w:rsidP="00B30F7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45400000-1</w:t>
      </w:r>
      <w:r w:rsidRPr="00527E5F">
        <w:rPr>
          <w:rFonts w:ascii="Century Gothic" w:hAnsi="Century Gothic" w:cs="Open Sans"/>
          <w:w w:val="100"/>
          <w:sz w:val="20"/>
        </w:rPr>
        <w:tab/>
        <w:t>- Roboty wyko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czeniowe w zakresie obiektów budowlanych</w:t>
      </w:r>
    </w:p>
    <w:p w14:paraId="68A1C740" w14:textId="77777777" w:rsidR="00E66647" w:rsidRPr="00527E5F" w:rsidRDefault="00E66647" w:rsidP="00B30F7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>45210000-2</w:t>
      </w:r>
      <w:r w:rsidRPr="00527E5F">
        <w:rPr>
          <w:rFonts w:ascii="Century Gothic" w:hAnsi="Century Gothic" w:cs="Open Sans"/>
          <w:w w:val="100"/>
          <w:sz w:val="20"/>
        </w:rPr>
        <w:tab/>
        <w:t>- Roboty budowlane w zakresie budynków</w:t>
      </w:r>
    </w:p>
    <w:p w14:paraId="2165CA1A" w14:textId="77777777" w:rsidR="00E66647" w:rsidRPr="00527E5F" w:rsidRDefault="00E66647" w:rsidP="00B30F7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45220000-5</w:t>
      </w:r>
      <w:r w:rsidRPr="00527E5F">
        <w:rPr>
          <w:rFonts w:ascii="Century Gothic" w:hAnsi="Century Gothic" w:cs="Open Sans"/>
          <w:w w:val="100"/>
          <w:sz w:val="20"/>
        </w:rPr>
        <w:tab/>
        <w:t>- Roboty in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ynieryjne i budowlane</w:t>
      </w:r>
    </w:p>
    <w:p w14:paraId="60ED707A" w14:textId="77777777" w:rsidR="00E66647" w:rsidRPr="00527E5F" w:rsidRDefault="00E66647" w:rsidP="00B30F7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45440000-3</w:t>
      </w:r>
      <w:r w:rsidRPr="00527E5F">
        <w:rPr>
          <w:rFonts w:ascii="Century Gothic" w:hAnsi="Century Gothic" w:cs="Open Sans"/>
          <w:w w:val="100"/>
          <w:sz w:val="20"/>
        </w:rPr>
        <w:tab/>
        <w:t>- Roboty malarskie i szklarskie</w:t>
      </w:r>
    </w:p>
    <w:p w14:paraId="1000E831" w14:textId="77777777" w:rsidR="00E66647" w:rsidRPr="00527E5F" w:rsidRDefault="00E66647" w:rsidP="00B30F77">
      <w:pPr>
        <w:pStyle w:val="Akapitzlist"/>
        <w:spacing w:line="360" w:lineRule="auto"/>
        <w:ind w:left="1134" w:hanging="850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45450000-6</w:t>
      </w:r>
      <w:r w:rsidRPr="00527E5F">
        <w:rPr>
          <w:rFonts w:ascii="Century Gothic" w:hAnsi="Century Gothic" w:cs="Open Sans"/>
          <w:w w:val="100"/>
          <w:sz w:val="20"/>
        </w:rPr>
        <w:tab/>
        <w:t>- Roboty budowlane wyko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czeniowe, pozosta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e</w:t>
      </w:r>
    </w:p>
    <w:p w14:paraId="398191A4" w14:textId="0BD71335" w:rsidR="0014764C" w:rsidRPr="00527E5F" w:rsidRDefault="00E407AF" w:rsidP="00607A20">
      <w:pPr>
        <w:pStyle w:val="Lista"/>
        <w:numPr>
          <w:ilvl w:val="0"/>
          <w:numId w:val="67"/>
        </w:numPr>
        <w:tabs>
          <w:tab w:val="left" w:pos="284"/>
        </w:tabs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14764C" w:rsidRPr="00527E5F">
        <w:rPr>
          <w:rFonts w:ascii="Century Gothic" w:hAnsi="Century Gothic" w:cs="Open Sans"/>
          <w:w w:val="100"/>
          <w:sz w:val="20"/>
        </w:rPr>
        <w:t xml:space="preserve">Rozliczenie wykonania przedmiotu umowy </w:t>
      </w:r>
      <w:r w:rsidR="006770F4" w:rsidRPr="00527E5F">
        <w:rPr>
          <w:rFonts w:ascii="Century Gothic" w:hAnsi="Century Gothic" w:cs="Open Sans"/>
          <w:w w:val="100"/>
          <w:sz w:val="20"/>
        </w:rPr>
        <w:t>nast</w:t>
      </w:r>
      <w:r w:rsidR="006770F4" w:rsidRPr="00527E5F">
        <w:rPr>
          <w:rFonts w:ascii="Lucida Grande" w:hAnsi="Lucida Grande" w:cs="Lucida Grande"/>
          <w:w w:val="100"/>
          <w:sz w:val="20"/>
        </w:rPr>
        <w:t>ą</w:t>
      </w:r>
      <w:r w:rsidR="006770F4" w:rsidRPr="00527E5F">
        <w:rPr>
          <w:rFonts w:ascii="Century Gothic" w:hAnsi="Century Gothic" w:cs="Open Sans"/>
          <w:w w:val="100"/>
          <w:sz w:val="20"/>
        </w:rPr>
        <w:t>pi</w:t>
      </w:r>
      <w:r w:rsidR="0014764C" w:rsidRPr="00527E5F">
        <w:rPr>
          <w:rFonts w:ascii="Century Gothic" w:hAnsi="Century Gothic" w:cs="Open Sans"/>
          <w:w w:val="100"/>
          <w:sz w:val="20"/>
        </w:rPr>
        <w:t xml:space="preserve"> na podstawie </w:t>
      </w:r>
      <w:r w:rsidR="008D6E2C" w:rsidRPr="00527E5F">
        <w:rPr>
          <w:rFonts w:ascii="Century Gothic" w:hAnsi="Century Gothic" w:cs="Open Sans"/>
          <w:w w:val="100"/>
          <w:sz w:val="20"/>
        </w:rPr>
        <w:t>faktur</w:t>
      </w:r>
      <w:r w:rsidR="006770F4" w:rsidRPr="00527E5F">
        <w:rPr>
          <w:rFonts w:ascii="Century Gothic" w:hAnsi="Century Gothic" w:cs="Open Sans"/>
          <w:w w:val="100"/>
          <w:sz w:val="20"/>
        </w:rPr>
        <w:t>y ko</w:t>
      </w:r>
      <w:r w:rsidR="006770F4" w:rsidRPr="00527E5F">
        <w:rPr>
          <w:rFonts w:ascii="Lucida Grande" w:hAnsi="Lucida Grande" w:cs="Lucida Grande"/>
          <w:w w:val="100"/>
          <w:sz w:val="20"/>
        </w:rPr>
        <w:t>ń</w:t>
      </w:r>
      <w:r w:rsidR="006770F4" w:rsidRPr="00527E5F">
        <w:rPr>
          <w:rFonts w:ascii="Century Gothic" w:hAnsi="Century Gothic" w:cs="Open Sans"/>
          <w:w w:val="100"/>
          <w:sz w:val="20"/>
        </w:rPr>
        <w:t>cowej</w:t>
      </w:r>
      <w:r w:rsidR="008D6E2C" w:rsidRPr="00527E5F">
        <w:rPr>
          <w:rFonts w:ascii="Century Gothic" w:hAnsi="Century Gothic" w:cs="Open Sans"/>
          <w:w w:val="100"/>
          <w:sz w:val="20"/>
        </w:rPr>
        <w:t>.</w:t>
      </w:r>
    </w:p>
    <w:p w14:paraId="01722627" w14:textId="05DB4449" w:rsidR="008B2947" w:rsidRPr="00527E5F" w:rsidRDefault="008B2947" w:rsidP="00607A20">
      <w:pPr>
        <w:pStyle w:val="Lista"/>
        <w:numPr>
          <w:ilvl w:val="0"/>
          <w:numId w:val="67"/>
        </w:numPr>
        <w:spacing w:before="120" w:after="120" w:line="360" w:lineRule="auto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Zamawiaj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Open Sans"/>
          <w:b/>
          <w:w w:val="100"/>
          <w:sz w:val="20"/>
        </w:rPr>
        <w:t>cy</w:t>
      </w:r>
      <w:r w:rsidRPr="00A97C89">
        <w:rPr>
          <w:rFonts w:ascii="Century Gothic" w:hAnsi="Century Gothic" w:cs="Open Sans"/>
          <w:b/>
          <w:w w:val="100"/>
          <w:sz w:val="20"/>
        </w:rPr>
        <w:t xml:space="preserve"> przewiduje</w:t>
      </w:r>
      <w:r w:rsidR="000F1455" w:rsidRPr="00527E5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b/>
          <w:w w:val="100"/>
          <w:sz w:val="20"/>
        </w:rPr>
        <w:t>udzielania zamówie</w:t>
      </w:r>
      <w:r w:rsidRPr="00527E5F">
        <w:rPr>
          <w:rFonts w:ascii="Lucida Grande" w:hAnsi="Lucida Grande" w:cs="Lucida Grande"/>
          <w:b/>
          <w:w w:val="100"/>
          <w:sz w:val="20"/>
        </w:rPr>
        <w:t>ń</w:t>
      </w:r>
      <w:r w:rsidRPr="00527E5F">
        <w:rPr>
          <w:rFonts w:ascii="Century Gothic" w:hAnsi="Century Gothic" w:cs="Open Sans"/>
          <w:b/>
          <w:w w:val="100"/>
          <w:sz w:val="20"/>
        </w:rPr>
        <w:t>, o kt</w:t>
      </w:r>
      <w:r w:rsidR="00EE21FA" w:rsidRPr="00527E5F">
        <w:rPr>
          <w:rFonts w:ascii="Century Gothic" w:hAnsi="Century Gothic" w:cs="Open Sans"/>
          <w:b/>
          <w:w w:val="100"/>
          <w:sz w:val="20"/>
        </w:rPr>
        <w:t>órych mowa w art. 214</w:t>
      </w:r>
      <w:r w:rsidR="002A5CC3" w:rsidRPr="00527E5F">
        <w:rPr>
          <w:rFonts w:ascii="Century Gothic" w:hAnsi="Century Gothic" w:cs="Open Sans"/>
          <w:b/>
          <w:w w:val="100"/>
          <w:sz w:val="20"/>
        </w:rPr>
        <w:t xml:space="preserve"> ust. 1</w:t>
      </w:r>
      <w:r w:rsidR="00EE21FA" w:rsidRPr="00527E5F">
        <w:rPr>
          <w:rFonts w:ascii="Century Gothic" w:hAnsi="Century Gothic" w:cs="Open Sans"/>
          <w:b/>
          <w:w w:val="100"/>
          <w:sz w:val="20"/>
        </w:rPr>
        <w:t xml:space="preserve"> pkt. 7 </w:t>
      </w:r>
      <w:r w:rsidRPr="00527E5F">
        <w:rPr>
          <w:rFonts w:ascii="Century Gothic" w:hAnsi="Century Gothic" w:cs="Open Sans"/>
          <w:b/>
          <w:w w:val="100"/>
          <w:sz w:val="20"/>
        </w:rPr>
        <w:t>ustawy Pzp</w:t>
      </w:r>
      <w:r w:rsidR="00C73A7D">
        <w:rPr>
          <w:rFonts w:ascii="Century Gothic" w:hAnsi="Century Gothic" w:cs="Open Sans"/>
          <w:b/>
          <w:w w:val="100"/>
          <w:sz w:val="20"/>
        </w:rPr>
        <w:t xml:space="preserve"> do wysokości 25% zamówienia podstawowego.</w:t>
      </w:r>
      <w:r w:rsidR="001D2C80">
        <w:rPr>
          <w:rFonts w:ascii="Century Gothic" w:hAnsi="Century Gothic" w:cs="Open Sans"/>
          <w:b/>
          <w:w w:val="100"/>
          <w:sz w:val="20"/>
        </w:rPr>
        <w:t xml:space="preserve"> Zamówienie będzie polegało na powtórzeniu podobnych robót budowlanych.</w:t>
      </w:r>
    </w:p>
    <w:p w14:paraId="132E638A" w14:textId="2B24537F" w:rsidR="008B2947" w:rsidRPr="00527E5F" w:rsidRDefault="00242771" w:rsidP="00607A20">
      <w:pPr>
        <w:pStyle w:val="Lista"/>
        <w:numPr>
          <w:ilvl w:val="0"/>
          <w:numId w:val="67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8B2947" w:rsidRPr="00527E5F">
        <w:rPr>
          <w:rFonts w:ascii="Century Gothic" w:hAnsi="Century Gothic" w:cs="Open Sans"/>
          <w:w w:val="100"/>
          <w:sz w:val="20"/>
        </w:rPr>
        <w:t>Zamawiaj</w:t>
      </w:r>
      <w:r w:rsidR="008B2947" w:rsidRPr="00527E5F">
        <w:rPr>
          <w:rFonts w:ascii="Lucida Grande" w:hAnsi="Lucida Grande" w:cs="Lucida Grande"/>
          <w:w w:val="100"/>
          <w:sz w:val="20"/>
        </w:rPr>
        <w:t>ą</w:t>
      </w:r>
      <w:r w:rsidR="008B2947" w:rsidRPr="00527E5F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527E5F">
        <w:rPr>
          <w:rFonts w:ascii="Century Gothic" w:hAnsi="Century Gothic" w:cs="Open Sans"/>
          <w:w w:val="100"/>
          <w:sz w:val="20"/>
        </w:rPr>
        <w:t>nie przewiduje</w:t>
      </w:r>
      <w:r w:rsidR="000F1455" w:rsidRPr="00527E5F">
        <w:rPr>
          <w:rFonts w:ascii="Century Gothic" w:hAnsi="Century Gothic" w:cs="Open Sans"/>
          <w:i/>
          <w:w w:val="100"/>
          <w:sz w:val="20"/>
        </w:rPr>
        <w:t xml:space="preserve"> </w:t>
      </w:r>
      <w:r w:rsidR="008B2947" w:rsidRPr="00527E5F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75AD4F8A" w14:textId="41797E49" w:rsidR="007D0D41" w:rsidRPr="00527E5F" w:rsidRDefault="00242771" w:rsidP="00607A20">
      <w:pPr>
        <w:pStyle w:val="Lista"/>
        <w:numPr>
          <w:ilvl w:val="0"/>
          <w:numId w:val="67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8B2947" w:rsidRPr="00527E5F">
        <w:rPr>
          <w:rFonts w:ascii="Century Gothic" w:hAnsi="Century Gothic" w:cs="Open Sans"/>
          <w:w w:val="100"/>
          <w:sz w:val="20"/>
        </w:rPr>
        <w:t>Zamawiaj</w:t>
      </w:r>
      <w:r w:rsidR="008B2947" w:rsidRPr="00527E5F">
        <w:rPr>
          <w:rFonts w:ascii="Lucida Grande" w:hAnsi="Lucida Grande" w:cs="Lucida Grande"/>
          <w:w w:val="100"/>
          <w:sz w:val="20"/>
        </w:rPr>
        <w:t>ą</w:t>
      </w:r>
      <w:r w:rsidR="008B2947" w:rsidRPr="00527E5F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527E5F">
        <w:rPr>
          <w:rFonts w:ascii="Century Gothic" w:hAnsi="Century Gothic" w:cs="Open Sans"/>
          <w:w w:val="100"/>
          <w:sz w:val="20"/>
        </w:rPr>
        <w:t xml:space="preserve">nie przewiduje </w:t>
      </w:r>
      <w:r w:rsidR="008B2947" w:rsidRPr="00527E5F">
        <w:rPr>
          <w:rFonts w:ascii="Century Gothic" w:hAnsi="Century Gothic" w:cs="Open Sans"/>
          <w:w w:val="100"/>
          <w:sz w:val="20"/>
        </w:rPr>
        <w:t>zawarcia umowy ramowej.</w:t>
      </w:r>
    </w:p>
    <w:p w14:paraId="14D1657F" w14:textId="66C97824" w:rsidR="00203021" w:rsidRPr="00527E5F" w:rsidRDefault="00242771" w:rsidP="00607A20">
      <w:pPr>
        <w:pStyle w:val="Akapitzlist"/>
        <w:numPr>
          <w:ilvl w:val="0"/>
          <w:numId w:val="67"/>
        </w:numPr>
        <w:autoSpaceDE/>
        <w:autoSpaceDN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203021" w:rsidRPr="00527E5F">
        <w:rPr>
          <w:rFonts w:ascii="Century Gothic" w:hAnsi="Century Gothic" w:cs="Open Sans"/>
          <w:w w:val="100"/>
          <w:sz w:val="20"/>
        </w:rPr>
        <w:t>Zamawiaj</w:t>
      </w:r>
      <w:r w:rsidR="00203021" w:rsidRPr="00527E5F">
        <w:rPr>
          <w:rFonts w:ascii="Lucida Grande" w:hAnsi="Lucida Grande" w:cs="Lucida Grande"/>
          <w:w w:val="100"/>
          <w:sz w:val="20"/>
        </w:rPr>
        <w:t>ą</w:t>
      </w:r>
      <w:r w:rsidR="00203021" w:rsidRPr="00527E5F">
        <w:rPr>
          <w:rFonts w:ascii="Century Gothic" w:hAnsi="Century Gothic" w:cs="Open Sans"/>
          <w:w w:val="100"/>
          <w:sz w:val="20"/>
        </w:rPr>
        <w:t>cy nie dopuszcza</w:t>
      </w:r>
      <w:r w:rsidR="00203021" w:rsidRPr="00527E5F">
        <w:rPr>
          <w:rFonts w:ascii="Century Gothic" w:hAnsi="Century Gothic" w:cs="Open Sans"/>
          <w:i/>
          <w:w w:val="100"/>
          <w:sz w:val="20"/>
        </w:rPr>
        <w:t xml:space="preserve"> </w:t>
      </w:r>
      <w:r w:rsidR="00203021" w:rsidRPr="00527E5F">
        <w:rPr>
          <w:rFonts w:ascii="Century Gothic" w:hAnsi="Century Gothic" w:cs="Open Sans"/>
          <w:w w:val="100"/>
          <w:sz w:val="20"/>
        </w:rPr>
        <w:t>sk</w:t>
      </w:r>
      <w:r w:rsidR="00203021" w:rsidRPr="00527E5F">
        <w:rPr>
          <w:rFonts w:ascii="Lucida Grande" w:hAnsi="Lucida Grande" w:cs="Lucida Grande"/>
          <w:w w:val="100"/>
          <w:sz w:val="20"/>
        </w:rPr>
        <w:t>ł</w:t>
      </w:r>
      <w:r w:rsidR="00203021" w:rsidRPr="00527E5F">
        <w:rPr>
          <w:rFonts w:ascii="Century Gothic" w:hAnsi="Century Gothic" w:cs="Open Sans"/>
          <w:w w:val="100"/>
          <w:sz w:val="20"/>
        </w:rPr>
        <w:t xml:space="preserve">adania ofert wariantowych w rozumieniu art. </w:t>
      </w:r>
      <w:r w:rsidR="00EE21FA" w:rsidRPr="00527E5F">
        <w:rPr>
          <w:rFonts w:ascii="Century Gothic" w:hAnsi="Century Gothic" w:cs="Open Sans"/>
          <w:w w:val="100"/>
          <w:sz w:val="20"/>
        </w:rPr>
        <w:t>92 pkt. 1</w:t>
      </w:r>
      <w:r w:rsidR="00203021" w:rsidRPr="00527E5F">
        <w:rPr>
          <w:rFonts w:ascii="Century Gothic" w:hAnsi="Century Gothic" w:cs="Open Sans"/>
          <w:w w:val="100"/>
          <w:sz w:val="20"/>
        </w:rPr>
        <w:t xml:space="preserve"> ustawy Pzp.</w:t>
      </w:r>
    </w:p>
    <w:p w14:paraId="379E4B15" w14:textId="61BDA8D6" w:rsidR="008660DA" w:rsidRPr="00527E5F" w:rsidRDefault="008660DA" w:rsidP="00607A20">
      <w:pPr>
        <w:pStyle w:val="Akapitzlist"/>
        <w:numPr>
          <w:ilvl w:val="0"/>
          <w:numId w:val="67"/>
        </w:numPr>
        <w:autoSpaceDE/>
        <w:autoSpaceDN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color w:val="FF0000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Zmawiaj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dokonuje podzia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zamówienia na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ci. Tym samym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dopuszcza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adania ofert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ciowych, o których mowa w art. 7 pkt. 15 Ustawy pzp.</w:t>
      </w:r>
    </w:p>
    <w:p w14:paraId="4402FD52" w14:textId="1761BDDB" w:rsidR="008660DA" w:rsidRPr="00527E5F" w:rsidRDefault="008660DA" w:rsidP="008660DA">
      <w:pPr>
        <w:pStyle w:val="Akapitzlist"/>
        <w:autoSpaceDE/>
        <w:autoSpaceDN/>
        <w:spacing w:before="120" w:after="120" w:line="360" w:lineRule="auto"/>
        <w:ind w:left="283"/>
        <w:rPr>
          <w:rFonts w:ascii="Century Gothic" w:hAnsi="Century Gothic" w:cs="Open Sans"/>
          <w:w w:val="100"/>
          <w:sz w:val="20"/>
          <w:u w:val="single"/>
        </w:rPr>
      </w:pPr>
      <w:r w:rsidRPr="00527E5F">
        <w:rPr>
          <w:rFonts w:ascii="Century Gothic" w:hAnsi="Century Gothic" w:cs="Open Sans"/>
          <w:w w:val="100"/>
          <w:sz w:val="20"/>
          <w:u w:val="single"/>
        </w:rPr>
        <w:t>Powody niedokonania podzia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ł</w:t>
      </w:r>
      <w:r w:rsidRPr="00527E5F">
        <w:rPr>
          <w:rFonts w:ascii="Century Gothic" w:hAnsi="Century Gothic" w:cs="Open Sans"/>
          <w:w w:val="100"/>
          <w:sz w:val="20"/>
          <w:u w:val="single"/>
        </w:rPr>
        <w:t>u:</w:t>
      </w:r>
    </w:p>
    <w:p w14:paraId="1BBD27D1" w14:textId="64A799A3" w:rsidR="008660DA" w:rsidRPr="00527E5F" w:rsidRDefault="008660DA" w:rsidP="008660DA">
      <w:pPr>
        <w:pStyle w:val="Akapitzlist"/>
        <w:autoSpaceDE/>
        <w:autoSpaceDN/>
        <w:spacing w:before="120" w:after="120" w:line="360" w:lineRule="auto"/>
        <w:ind w:left="283"/>
        <w:rPr>
          <w:rFonts w:ascii="Century Gothic" w:hAnsi="Century Gothic" w:cs="Open Sans"/>
          <w:w w:val="100"/>
          <w:sz w:val="20"/>
          <w:u w:val="single"/>
        </w:rPr>
      </w:pPr>
      <w:r w:rsidRPr="00527E5F">
        <w:rPr>
          <w:rFonts w:ascii="Century Gothic" w:hAnsi="Century Gothic" w:cs="Open Sans"/>
          <w:w w:val="100"/>
          <w:sz w:val="20"/>
          <w:u w:val="single"/>
        </w:rPr>
        <w:t>Zamówienie jest niepodzielone, poniewa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ż</w:t>
      </w:r>
      <w:r w:rsidRPr="00527E5F">
        <w:rPr>
          <w:rFonts w:ascii="Century Gothic" w:hAnsi="Century Gothic" w:cs="Open Sans"/>
          <w:w w:val="100"/>
          <w:sz w:val="20"/>
          <w:u w:val="single"/>
        </w:rPr>
        <w:t xml:space="preserve"> nie mo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ż</w:t>
      </w:r>
      <w:r w:rsidRPr="00527E5F">
        <w:rPr>
          <w:rFonts w:ascii="Century Gothic" w:hAnsi="Century Gothic" w:cs="Open Sans"/>
          <w:w w:val="100"/>
          <w:sz w:val="20"/>
          <w:u w:val="single"/>
        </w:rPr>
        <w:t>e by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ć</w:t>
      </w:r>
      <w:r w:rsidRPr="00527E5F">
        <w:rPr>
          <w:rFonts w:ascii="Century Gothic" w:hAnsi="Century Gothic" w:cs="Open Sans"/>
          <w:w w:val="100"/>
          <w:sz w:val="20"/>
          <w:u w:val="single"/>
        </w:rPr>
        <w:t xml:space="preserve"> spe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ł</w:t>
      </w:r>
      <w:r w:rsidRPr="00527E5F">
        <w:rPr>
          <w:rFonts w:ascii="Century Gothic" w:hAnsi="Century Gothic" w:cs="Open Sans"/>
          <w:w w:val="100"/>
          <w:sz w:val="20"/>
          <w:u w:val="single"/>
        </w:rPr>
        <w:t>nione cz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ęś</w:t>
      </w:r>
      <w:r w:rsidRPr="00527E5F">
        <w:rPr>
          <w:rFonts w:ascii="Century Gothic" w:hAnsi="Century Gothic" w:cs="Open Sans"/>
          <w:w w:val="100"/>
          <w:sz w:val="20"/>
          <w:u w:val="single"/>
        </w:rPr>
        <w:t>ciowo bez istotnej zmiany przedmiotu zamówienia i warto</w:t>
      </w:r>
      <w:r w:rsidRPr="00527E5F">
        <w:rPr>
          <w:rFonts w:ascii="Lucida Grande" w:hAnsi="Lucida Grande" w:cs="Lucida Grande"/>
          <w:w w:val="100"/>
          <w:sz w:val="20"/>
          <w:u w:val="single"/>
        </w:rPr>
        <w:t>ś</w:t>
      </w:r>
      <w:r w:rsidRPr="00527E5F">
        <w:rPr>
          <w:rFonts w:ascii="Century Gothic" w:hAnsi="Century Gothic" w:cs="Open Sans"/>
          <w:w w:val="100"/>
          <w:sz w:val="20"/>
          <w:u w:val="single"/>
        </w:rPr>
        <w:t xml:space="preserve">ci zamówienia. 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>Zamówienie jest dostosowane do realizacji przez ma</w:t>
      </w:r>
      <w:r w:rsidR="0022519A" w:rsidRPr="00527E5F">
        <w:rPr>
          <w:rFonts w:ascii="Lucida Grande" w:hAnsi="Lucida Grande" w:cs="Lucida Grande"/>
          <w:w w:val="100"/>
          <w:sz w:val="20"/>
          <w:u w:val="single"/>
        </w:rPr>
        <w:t>ł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 xml:space="preserve">ych i </w:t>
      </w:r>
      <w:r w:rsidR="0022519A" w:rsidRPr="00527E5F">
        <w:rPr>
          <w:rFonts w:ascii="Lucida Grande" w:hAnsi="Lucida Grande" w:cs="Lucida Grande"/>
          <w:w w:val="100"/>
          <w:sz w:val="20"/>
          <w:u w:val="single"/>
        </w:rPr>
        <w:t>ś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>rednich przedsi</w:t>
      </w:r>
      <w:r w:rsidR="0022519A" w:rsidRPr="00527E5F">
        <w:rPr>
          <w:rFonts w:ascii="Lucida Grande" w:hAnsi="Lucida Grande" w:cs="Lucida Grande"/>
          <w:w w:val="100"/>
          <w:sz w:val="20"/>
          <w:u w:val="single"/>
        </w:rPr>
        <w:t>ę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 xml:space="preserve">biorców. Sposób realizacji </w:t>
      </w:r>
      <w:r w:rsidR="00935F79" w:rsidRPr="00527E5F">
        <w:rPr>
          <w:rFonts w:ascii="Century Gothic" w:hAnsi="Century Gothic" w:cs="Open Sans"/>
          <w:w w:val="100"/>
          <w:sz w:val="20"/>
          <w:u w:val="single"/>
        </w:rPr>
        <w:t>zamówienia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 xml:space="preserve"> i jego charakter wymaga bowiem realizacji przez jednego Wykonawc</w:t>
      </w:r>
      <w:r w:rsidR="0022519A" w:rsidRPr="00527E5F">
        <w:rPr>
          <w:rFonts w:ascii="Lucida Grande" w:hAnsi="Lucida Grande" w:cs="Lucida Grande"/>
          <w:w w:val="100"/>
          <w:sz w:val="20"/>
          <w:u w:val="single"/>
        </w:rPr>
        <w:t>ę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>. Rozproszenie przedmiotu zamówienia w przypadku przedmiotowego zamówienia jest niemo</w:t>
      </w:r>
      <w:r w:rsidR="0022519A" w:rsidRPr="00527E5F">
        <w:rPr>
          <w:rFonts w:ascii="Lucida Grande" w:hAnsi="Lucida Grande" w:cs="Lucida Grande"/>
          <w:w w:val="100"/>
          <w:sz w:val="20"/>
          <w:u w:val="single"/>
        </w:rPr>
        <w:t>ż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>liwe, poniewa</w:t>
      </w:r>
      <w:r w:rsidR="0022519A" w:rsidRPr="00527E5F">
        <w:rPr>
          <w:rFonts w:ascii="Lucida Grande" w:hAnsi="Lucida Grande" w:cs="Lucida Grande"/>
          <w:w w:val="100"/>
          <w:sz w:val="20"/>
          <w:u w:val="single"/>
        </w:rPr>
        <w:t>ż</w:t>
      </w:r>
      <w:r w:rsidR="00E407AF" w:rsidRPr="00527E5F">
        <w:rPr>
          <w:rFonts w:ascii="Century Gothic" w:hAnsi="Century Gothic" w:cs="Open Sans"/>
          <w:w w:val="100"/>
          <w:sz w:val="20"/>
          <w:u w:val="single"/>
        </w:rPr>
        <w:t xml:space="preserve"> nie</w:t>
      </w:r>
      <w:r w:rsidR="0022519A" w:rsidRPr="00527E5F">
        <w:rPr>
          <w:rFonts w:ascii="Century Gothic" w:hAnsi="Century Gothic" w:cs="Open Sans"/>
          <w:w w:val="100"/>
          <w:sz w:val="20"/>
          <w:u w:val="single"/>
        </w:rPr>
        <w:t xml:space="preserve"> jest uzasadnione technicznie, organizacyjnie i ekonomicznie.</w:t>
      </w:r>
    </w:p>
    <w:p w14:paraId="4AE0F9A2" w14:textId="50B1F9CC" w:rsidR="00FD53EC" w:rsidRPr="00527E5F" w:rsidRDefault="00935F79" w:rsidP="00607A20">
      <w:pPr>
        <w:pStyle w:val="Akapitzlist"/>
        <w:numPr>
          <w:ilvl w:val="0"/>
          <w:numId w:val="67"/>
        </w:numPr>
        <w:autoSpaceDE/>
        <w:autoSpaceDN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</w:t>
      </w:r>
      <w:r w:rsidR="00FD53EC" w:rsidRPr="00527E5F">
        <w:rPr>
          <w:rFonts w:ascii="Century Gothic" w:hAnsi="Century Gothic" w:cs="Open Sans"/>
          <w:w w:val="100"/>
          <w:sz w:val="20"/>
        </w:rPr>
        <w:t xml:space="preserve"> nie wymaga z</w:t>
      </w:r>
      <w:r w:rsidR="00FD53EC" w:rsidRPr="00527E5F">
        <w:rPr>
          <w:rFonts w:ascii="Lucida Grande" w:hAnsi="Lucida Grande" w:cs="Lucida Grande"/>
          <w:w w:val="100"/>
          <w:sz w:val="20"/>
        </w:rPr>
        <w:t>ł</w:t>
      </w:r>
      <w:r w:rsidR="00FD53EC" w:rsidRPr="00527E5F">
        <w:rPr>
          <w:rFonts w:ascii="Century Gothic" w:hAnsi="Century Gothic" w:cs="Open Sans"/>
          <w:w w:val="100"/>
          <w:sz w:val="20"/>
        </w:rPr>
        <w:t>o</w:t>
      </w:r>
      <w:r w:rsidR="00FD53EC" w:rsidRPr="00527E5F">
        <w:rPr>
          <w:rFonts w:ascii="Lucida Grande" w:hAnsi="Lucida Grande" w:cs="Lucida Grande"/>
          <w:w w:val="100"/>
          <w:sz w:val="20"/>
        </w:rPr>
        <w:t>ż</w:t>
      </w:r>
      <w:r w:rsidR="00FD53EC" w:rsidRPr="00527E5F">
        <w:rPr>
          <w:rFonts w:ascii="Century Gothic" w:hAnsi="Century Gothic" w:cs="Open Sans"/>
          <w:w w:val="100"/>
          <w:sz w:val="20"/>
        </w:rPr>
        <w:t>enia ofert w postaci katalogów elektronicznych lub do</w:t>
      </w:r>
      <w:r w:rsidR="00FD53EC" w:rsidRPr="00527E5F">
        <w:rPr>
          <w:rFonts w:ascii="Lucida Grande" w:hAnsi="Lucida Grande" w:cs="Lucida Grande"/>
          <w:w w:val="100"/>
          <w:sz w:val="20"/>
        </w:rPr>
        <w:t>łą</w:t>
      </w:r>
      <w:r w:rsidR="00FD53EC" w:rsidRPr="00527E5F">
        <w:rPr>
          <w:rFonts w:ascii="Century Gothic" w:hAnsi="Century Gothic" w:cs="Open Sans"/>
          <w:w w:val="100"/>
          <w:sz w:val="20"/>
        </w:rPr>
        <w:t>czenia katalogów elektronicznych do oferty, w sytuacji okre</w:t>
      </w:r>
      <w:r w:rsidR="00FD53EC" w:rsidRPr="00527E5F">
        <w:rPr>
          <w:rFonts w:ascii="Lucida Grande" w:hAnsi="Lucida Grande" w:cs="Lucida Grande"/>
          <w:w w:val="100"/>
          <w:sz w:val="20"/>
        </w:rPr>
        <w:t>ś</w:t>
      </w:r>
      <w:r w:rsidR="00FD53EC" w:rsidRPr="00527E5F">
        <w:rPr>
          <w:rFonts w:ascii="Century Gothic" w:hAnsi="Century Gothic" w:cs="Open Sans"/>
          <w:w w:val="100"/>
          <w:sz w:val="20"/>
        </w:rPr>
        <w:t>lonej w art. 93 Ustawy pzp.</w:t>
      </w:r>
    </w:p>
    <w:p w14:paraId="44BCF964" w14:textId="263E9B85" w:rsidR="00E640F1" w:rsidRPr="00527E5F" w:rsidRDefault="00E640F1" w:rsidP="00607A20">
      <w:pPr>
        <w:pStyle w:val="Akapitzlist"/>
        <w:numPr>
          <w:ilvl w:val="0"/>
          <w:numId w:val="67"/>
        </w:numPr>
        <w:autoSpaceDE/>
        <w:autoSpaceDN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zastrzega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liwo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ubiegania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 udzielenie zamówienia wy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cznie przez Wykonawców, o których mowa w art. 94 Ustawy Pzp.</w:t>
      </w:r>
    </w:p>
    <w:p w14:paraId="26734932" w14:textId="7F87700D" w:rsidR="00E640F1" w:rsidRPr="00527E5F" w:rsidRDefault="00E640F1" w:rsidP="00607A20">
      <w:pPr>
        <w:pStyle w:val="Akapitzlist"/>
        <w:numPr>
          <w:ilvl w:val="0"/>
          <w:numId w:val="67"/>
        </w:numPr>
        <w:autoSpaceDE/>
        <w:autoSpaceDN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przewiduje rozliczenia w walutach obcych.</w:t>
      </w:r>
    </w:p>
    <w:p w14:paraId="7888BC22" w14:textId="77777777" w:rsidR="007A4B9A" w:rsidRPr="00527E5F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Open Sans"/>
          <w:sz w:val="20"/>
          <w:szCs w:val="20"/>
        </w:rPr>
      </w:pPr>
      <w:bookmarkStart w:id="30" w:name="_Toc483473975"/>
      <w:bookmarkStart w:id="31" w:name="_Toc525046023"/>
      <w:bookmarkStart w:id="32" w:name="_Toc525046195"/>
      <w:bookmarkStart w:id="33" w:name="_Toc534368254"/>
      <w:r w:rsidRPr="00527E5F">
        <w:rPr>
          <w:rFonts w:ascii="Century Gothic" w:hAnsi="Century Gothic" w:cs="Open Sans"/>
          <w:sz w:val="20"/>
          <w:szCs w:val="20"/>
        </w:rPr>
        <w:t>TERMIN WYKONANIA ZAMÓWIENIA</w:t>
      </w:r>
      <w:bookmarkEnd w:id="28"/>
      <w:bookmarkEnd w:id="30"/>
      <w:bookmarkEnd w:id="31"/>
      <w:bookmarkEnd w:id="32"/>
      <w:bookmarkEnd w:id="33"/>
    </w:p>
    <w:p w14:paraId="4F2C21B7" w14:textId="77777777" w:rsidR="006A014C" w:rsidRPr="00527E5F" w:rsidRDefault="006A014C" w:rsidP="006A014C">
      <w:pPr>
        <w:pStyle w:val="Akapitzlist"/>
        <w:numPr>
          <w:ilvl w:val="0"/>
          <w:numId w:val="64"/>
        </w:numPr>
        <w:tabs>
          <w:tab w:val="left" w:pos="337"/>
        </w:tabs>
        <w:autoSpaceDE/>
        <w:autoSpaceDN/>
        <w:spacing w:before="0" w:after="160" w:line="360" w:lineRule="auto"/>
        <w:ind w:left="0" w:firstLine="0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rozpocz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cie od dnia podpisania umowy lecz nie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od 01.06.2022 r.</w:t>
      </w:r>
    </w:p>
    <w:p w14:paraId="6B163D29" w14:textId="60F0262C" w:rsidR="006A014C" w:rsidRPr="00527E5F" w:rsidRDefault="006A014C" w:rsidP="006A014C">
      <w:pPr>
        <w:pStyle w:val="Akapitzlist"/>
        <w:numPr>
          <w:ilvl w:val="0"/>
          <w:numId w:val="64"/>
        </w:numPr>
        <w:tabs>
          <w:tab w:val="left" w:pos="337"/>
        </w:tabs>
        <w:autoSpaceDE/>
        <w:autoSpaceDN/>
        <w:spacing w:before="0" w:after="160" w:line="360" w:lineRule="auto"/>
        <w:ind w:left="0" w:firstLine="0"/>
        <w:contextualSpacing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zako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czenie w 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gu </w:t>
      </w:r>
      <w:r w:rsidR="00EA4A2A">
        <w:rPr>
          <w:rFonts w:ascii="Century Gothic" w:hAnsi="Century Gothic" w:cs="Open Sans"/>
          <w:w w:val="100"/>
          <w:sz w:val="20"/>
        </w:rPr>
        <w:t xml:space="preserve">nie dłużej niż 6 </w:t>
      </w:r>
      <w:r w:rsidRPr="00527E5F">
        <w:rPr>
          <w:rFonts w:ascii="Century Gothic" w:hAnsi="Century Gothic" w:cs="Open Sans"/>
          <w:w w:val="100"/>
          <w:sz w:val="20"/>
        </w:rPr>
        <w:t>tygodni,</w:t>
      </w:r>
      <w:r w:rsidR="00EA4A2A">
        <w:rPr>
          <w:rFonts w:ascii="Century Gothic" w:hAnsi="Century Gothic" w:cs="Open Sans"/>
          <w:w w:val="100"/>
          <w:sz w:val="20"/>
        </w:rPr>
        <w:t xml:space="preserve"> skrócenie czasu r</w:t>
      </w:r>
      <w:r w:rsidR="004812AA">
        <w:rPr>
          <w:rFonts w:ascii="Century Gothic" w:hAnsi="Century Gothic" w:cs="Open Sans"/>
          <w:w w:val="100"/>
          <w:sz w:val="20"/>
        </w:rPr>
        <w:t xml:space="preserve">ealizacji będzie dodatkowo </w:t>
      </w:r>
      <w:r w:rsidR="00EA4A2A">
        <w:rPr>
          <w:rFonts w:ascii="Century Gothic" w:hAnsi="Century Gothic" w:cs="Open Sans"/>
          <w:w w:val="100"/>
          <w:sz w:val="20"/>
        </w:rPr>
        <w:t>premiowane.</w:t>
      </w:r>
    </w:p>
    <w:p w14:paraId="47D7FFCB" w14:textId="77777777" w:rsidR="00E407AF" w:rsidRPr="00527E5F" w:rsidRDefault="006A014C" w:rsidP="006A014C">
      <w:pPr>
        <w:pStyle w:val="Akapitzlist"/>
        <w:numPr>
          <w:ilvl w:val="0"/>
          <w:numId w:val="64"/>
        </w:numPr>
        <w:tabs>
          <w:tab w:val="left" w:pos="337"/>
        </w:tabs>
        <w:autoSpaceDE/>
        <w:autoSpaceDN/>
        <w:spacing w:before="0" w:after="160" w:line="360" w:lineRule="auto"/>
        <w:ind w:left="0" w:firstLine="0"/>
        <w:contextualSpacing/>
        <w:rPr>
          <w:rFonts w:ascii="Century Gothic" w:hAnsi="Century Gothic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prace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prowadzone 7 dni w tygodniu, 24h na dob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="00E407AF" w:rsidRPr="00527E5F">
        <w:rPr>
          <w:rFonts w:ascii="Century Gothic" w:hAnsi="Century Gothic"/>
          <w:sz w:val="20"/>
        </w:rPr>
        <w:t>,</w:t>
      </w:r>
    </w:p>
    <w:p w14:paraId="4F35331F" w14:textId="31734F45" w:rsidR="006A014C" w:rsidRPr="00527E5F" w:rsidRDefault="00E407AF" w:rsidP="006A014C">
      <w:pPr>
        <w:pStyle w:val="Akapitzlist"/>
        <w:numPr>
          <w:ilvl w:val="0"/>
          <w:numId w:val="64"/>
        </w:numPr>
        <w:tabs>
          <w:tab w:val="left" w:pos="337"/>
        </w:tabs>
        <w:autoSpaceDE/>
        <w:autoSpaceDN/>
        <w:spacing w:before="0" w:after="160" w:line="360" w:lineRule="auto"/>
        <w:ind w:left="0" w:firstLine="0"/>
        <w:contextualSpacing/>
        <w:rPr>
          <w:rFonts w:ascii="Century Gothic" w:hAnsi="Century Gothic"/>
          <w:sz w:val="20"/>
        </w:rPr>
      </w:pPr>
      <w:r w:rsidRPr="00527E5F">
        <w:rPr>
          <w:rFonts w:ascii="Century Gothic" w:hAnsi="Century Gothic"/>
          <w:sz w:val="20"/>
        </w:rPr>
        <w:t>prace b</w:t>
      </w:r>
      <w:r w:rsidRPr="00527E5F">
        <w:rPr>
          <w:rFonts w:ascii="Lucida Grande" w:hAnsi="Lucida Grande" w:cs="Lucida Grande"/>
          <w:sz w:val="20"/>
        </w:rPr>
        <w:t>ę</w:t>
      </w:r>
      <w:r w:rsidRPr="00527E5F">
        <w:rPr>
          <w:rFonts w:ascii="Century Gothic" w:hAnsi="Century Gothic"/>
          <w:sz w:val="20"/>
        </w:rPr>
        <w:t>d</w:t>
      </w:r>
      <w:r w:rsidRPr="00527E5F">
        <w:rPr>
          <w:rFonts w:ascii="Lucida Grande" w:hAnsi="Lucida Grande" w:cs="Lucida Grande"/>
          <w:sz w:val="20"/>
        </w:rPr>
        <w:t>ą</w:t>
      </w:r>
      <w:r w:rsidRPr="00527E5F">
        <w:rPr>
          <w:rFonts w:ascii="Century Gothic" w:hAnsi="Century Gothic"/>
          <w:sz w:val="20"/>
        </w:rPr>
        <w:t xml:space="preserve"> prowadzone w cz</w:t>
      </w:r>
      <w:r w:rsidRPr="00527E5F">
        <w:rPr>
          <w:rFonts w:ascii="Lucida Grande" w:hAnsi="Lucida Grande" w:cs="Lucida Grande"/>
          <w:sz w:val="20"/>
        </w:rPr>
        <w:t>ęś</w:t>
      </w:r>
      <w:r w:rsidRPr="00527E5F">
        <w:rPr>
          <w:rFonts w:ascii="Century Gothic" w:hAnsi="Century Gothic"/>
          <w:sz w:val="20"/>
        </w:rPr>
        <w:t>ciowo czynnym obiekcie.</w:t>
      </w:r>
    </w:p>
    <w:p w14:paraId="77FF8944" w14:textId="77777777" w:rsidR="009A1973" w:rsidRPr="00527E5F" w:rsidRDefault="009A1973" w:rsidP="00520479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/>
          <w:sz w:val="20"/>
          <w:szCs w:val="20"/>
        </w:rPr>
      </w:pPr>
      <w:r w:rsidRPr="00527E5F">
        <w:rPr>
          <w:rFonts w:ascii="Century Gothic" w:hAnsi="Century Gothic"/>
          <w:sz w:val="20"/>
          <w:szCs w:val="20"/>
        </w:rPr>
        <w:lastRenderedPageBreak/>
        <w:t>Informacje na temat wizji lokalnej</w:t>
      </w:r>
    </w:p>
    <w:p w14:paraId="2141DDDB" w14:textId="54F55EB0" w:rsidR="009A1973" w:rsidRPr="00A804FE" w:rsidRDefault="003649A4" w:rsidP="0089744D">
      <w:pPr>
        <w:pStyle w:val="Lista"/>
        <w:numPr>
          <w:ilvl w:val="0"/>
          <w:numId w:val="52"/>
        </w:numPr>
        <w:tabs>
          <w:tab w:val="left" w:pos="1560"/>
        </w:tabs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</w:t>
      </w:r>
      <w:r w:rsidR="009A1973" w:rsidRPr="00527E5F">
        <w:rPr>
          <w:rFonts w:ascii="Century Gothic" w:hAnsi="Century Gothic" w:cs="Open Sans"/>
          <w:w w:val="100"/>
          <w:sz w:val="20"/>
        </w:rPr>
        <w:t>rzed wyznaczonym terminem do sk</w:t>
      </w:r>
      <w:r w:rsidR="009A1973" w:rsidRPr="00527E5F">
        <w:rPr>
          <w:rFonts w:ascii="Lucida Grande" w:hAnsi="Lucida Grande" w:cs="Lucida Grande"/>
          <w:w w:val="100"/>
          <w:sz w:val="20"/>
        </w:rPr>
        <w:t>ł</w:t>
      </w:r>
      <w:r w:rsidR="009A1973" w:rsidRPr="00527E5F">
        <w:rPr>
          <w:rFonts w:ascii="Century Gothic" w:hAnsi="Century Gothic" w:cs="Open Sans"/>
          <w:w w:val="100"/>
          <w:sz w:val="20"/>
        </w:rPr>
        <w:t>adania ofert w niniejszym post</w:t>
      </w:r>
      <w:r w:rsidR="009A1973" w:rsidRPr="00527E5F">
        <w:rPr>
          <w:rFonts w:ascii="Lucida Grande" w:hAnsi="Lucida Grande" w:cs="Lucida Grande"/>
          <w:w w:val="100"/>
          <w:sz w:val="20"/>
        </w:rPr>
        <w:t>ę</w:t>
      </w:r>
      <w:r w:rsidR="009A1973" w:rsidRPr="00527E5F">
        <w:rPr>
          <w:rFonts w:ascii="Century Gothic" w:hAnsi="Century Gothic" w:cs="Open Sans"/>
          <w:w w:val="100"/>
          <w:sz w:val="20"/>
        </w:rPr>
        <w:t xml:space="preserve">powaniu </w:t>
      </w:r>
      <w:r w:rsidR="00A64F10" w:rsidRPr="00527E5F">
        <w:rPr>
          <w:rFonts w:ascii="Century Gothic" w:hAnsi="Century Gothic" w:cs="Open Sans"/>
          <w:w w:val="100"/>
          <w:sz w:val="20"/>
        </w:rPr>
        <w:t xml:space="preserve">zostanie </w:t>
      </w:r>
      <w:r w:rsidR="009A1973" w:rsidRPr="00A804FE">
        <w:rPr>
          <w:rFonts w:ascii="Century Gothic" w:hAnsi="Century Gothic" w:cs="Open Sans"/>
          <w:w w:val="100"/>
          <w:sz w:val="20"/>
        </w:rPr>
        <w:t>zorganizowana wizja lokalna, w celu umo</w:t>
      </w:r>
      <w:r w:rsidR="009A1973" w:rsidRPr="00A804FE">
        <w:rPr>
          <w:rFonts w:ascii="Lucida Grande" w:hAnsi="Lucida Grande" w:cs="Lucida Grande"/>
          <w:w w:val="100"/>
          <w:sz w:val="20"/>
        </w:rPr>
        <w:t>ż</w:t>
      </w:r>
      <w:r w:rsidR="009A1973" w:rsidRPr="00A804FE">
        <w:rPr>
          <w:rFonts w:ascii="Century Gothic" w:hAnsi="Century Gothic" w:cs="Open Sans"/>
          <w:w w:val="100"/>
          <w:sz w:val="20"/>
        </w:rPr>
        <w:t>liwienia uzyskania wszelkich informacji dla p</w:t>
      </w:r>
      <w:r w:rsidR="00F63824" w:rsidRPr="00A804FE">
        <w:rPr>
          <w:rFonts w:ascii="Century Gothic" w:hAnsi="Century Gothic" w:cs="Open Sans"/>
          <w:w w:val="100"/>
          <w:sz w:val="20"/>
        </w:rPr>
        <w:t>rawid</w:t>
      </w:r>
      <w:r w:rsidR="00F63824" w:rsidRPr="00A804FE">
        <w:rPr>
          <w:rFonts w:ascii="Lucida Grande" w:hAnsi="Lucida Grande" w:cs="Lucida Grande"/>
          <w:w w:val="100"/>
          <w:sz w:val="20"/>
        </w:rPr>
        <w:t>ł</w:t>
      </w:r>
      <w:r w:rsidR="00F63824" w:rsidRPr="00A804FE">
        <w:rPr>
          <w:rFonts w:ascii="Century Gothic" w:hAnsi="Century Gothic" w:cs="Open Sans"/>
          <w:w w:val="100"/>
          <w:sz w:val="20"/>
        </w:rPr>
        <w:t>owego sporz</w:t>
      </w:r>
      <w:r w:rsidR="00F63824" w:rsidRPr="00A804FE">
        <w:rPr>
          <w:rFonts w:ascii="Lucida Grande" w:hAnsi="Lucida Grande" w:cs="Lucida Grande"/>
          <w:w w:val="100"/>
          <w:sz w:val="20"/>
        </w:rPr>
        <w:t>ą</w:t>
      </w:r>
      <w:r w:rsidR="00F63824" w:rsidRPr="00A804FE">
        <w:rPr>
          <w:rFonts w:ascii="Century Gothic" w:hAnsi="Century Gothic" w:cs="Open Sans"/>
          <w:w w:val="100"/>
          <w:sz w:val="20"/>
        </w:rPr>
        <w:t>dzenia oferty.</w:t>
      </w:r>
    </w:p>
    <w:p w14:paraId="76E8E09D" w14:textId="5FC62D10" w:rsidR="009A1973" w:rsidRPr="00A804FE" w:rsidRDefault="009A1973" w:rsidP="0089744D">
      <w:pPr>
        <w:pStyle w:val="Lista"/>
        <w:numPr>
          <w:ilvl w:val="0"/>
          <w:numId w:val="52"/>
        </w:numPr>
        <w:tabs>
          <w:tab w:val="left" w:pos="1560"/>
        </w:tabs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A804FE">
        <w:rPr>
          <w:rFonts w:ascii="Century Gothic" w:hAnsi="Century Gothic" w:cs="Open Sans"/>
          <w:w w:val="100"/>
          <w:sz w:val="20"/>
        </w:rPr>
        <w:t>Zamawiaj</w:t>
      </w:r>
      <w:r w:rsidRPr="00A804FE">
        <w:rPr>
          <w:rFonts w:ascii="Lucida Grande" w:hAnsi="Lucida Grande" w:cs="Lucida Grande"/>
          <w:w w:val="100"/>
          <w:sz w:val="20"/>
        </w:rPr>
        <w:t>ą</w:t>
      </w:r>
      <w:r w:rsidRPr="00A804FE">
        <w:rPr>
          <w:rFonts w:ascii="Century Gothic" w:hAnsi="Century Gothic" w:cs="Open Sans"/>
          <w:w w:val="100"/>
          <w:sz w:val="20"/>
        </w:rPr>
        <w:t xml:space="preserve">cy informuje, </w:t>
      </w:r>
      <w:r w:rsidRPr="00A804FE">
        <w:rPr>
          <w:rFonts w:ascii="Lucida Grande" w:hAnsi="Lucida Grande" w:cs="Lucida Grande"/>
          <w:w w:val="100"/>
          <w:sz w:val="20"/>
        </w:rPr>
        <w:t>ż</w:t>
      </w:r>
      <w:r w:rsidRPr="00A804FE">
        <w:rPr>
          <w:rFonts w:ascii="Century Gothic" w:hAnsi="Century Gothic" w:cs="Open Sans"/>
          <w:w w:val="100"/>
          <w:sz w:val="20"/>
        </w:rPr>
        <w:t>e dla nale</w:t>
      </w:r>
      <w:r w:rsidRPr="00A804FE">
        <w:rPr>
          <w:rFonts w:ascii="Lucida Grande" w:hAnsi="Lucida Grande" w:cs="Lucida Grande"/>
          <w:w w:val="100"/>
          <w:sz w:val="20"/>
        </w:rPr>
        <w:t>ż</w:t>
      </w:r>
      <w:r w:rsidRPr="00A804FE">
        <w:rPr>
          <w:rFonts w:ascii="Century Gothic" w:hAnsi="Century Gothic" w:cs="Open Sans"/>
          <w:w w:val="100"/>
          <w:sz w:val="20"/>
        </w:rPr>
        <w:t>ytego przygotowania oferty, udzia</w:t>
      </w:r>
      <w:r w:rsidRPr="00A804FE">
        <w:rPr>
          <w:rFonts w:ascii="Lucida Grande" w:hAnsi="Lucida Grande" w:cs="Lucida Grande"/>
          <w:w w:val="100"/>
          <w:sz w:val="20"/>
        </w:rPr>
        <w:t>ł</w:t>
      </w:r>
      <w:r w:rsidRPr="00A804FE">
        <w:rPr>
          <w:rFonts w:ascii="Century Gothic" w:hAnsi="Century Gothic" w:cs="Open Sans"/>
          <w:w w:val="100"/>
          <w:sz w:val="20"/>
        </w:rPr>
        <w:t xml:space="preserve"> w wizji jest </w:t>
      </w:r>
      <w:r w:rsidR="00131DCF" w:rsidRPr="00A804FE">
        <w:rPr>
          <w:rFonts w:ascii="Century Gothic" w:hAnsi="Century Gothic" w:cs="Open Sans"/>
          <w:w w:val="100"/>
          <w:sz w:val="20"/>
        </w:rPr>
        <w:t>wskazany</w:t>
      </w:r>
      <w:r w:rsidRPr="00A804FE">
        <w:rPr>
          <w:rFonts w:ascii="Century Gothic" w:hAnsi="Century Gothic" w:cs="Open Sans"/>
          <w:w w:val="100"/>
          <w:sz w:val="20"/>
        </w:rPr>
        <w:t>;</w:t>
      </w:r>
    </w:p>
    <w:p w14:paraId="4B7B8EF6" w14:textId="3FCCD011" w:rsidR="00CE4102" w:rsidRPr="00A804FE" w:rsidRDefault="00CE4102" w:rsidP="0089744D">
      <w:pPr>
        <w:pStyle w:val="Lista"/>
        <w:numPr>
          <w:ilvl w:val="0"/>
          <w:numId w:val="52"/>
        </w:numPr>
        <w:tabs>
          <w:tab w:val="left" w:pos="1560"/>
        </w:tabs>
        <w:spacing w:before="120" w:after="120" w:line="360" w:lineRule="auto"/>
        <w:rPr>
          <w:rFonts w:ascii="Century Gothic" w:hAnsi="Century Gothic" w:cs="Open Sans"/>
          <w:b/>
          <w:w w:val="100"/>
          <w:sz w:val="20"/>
        </w:rPr>
      </w:pPr>
      <w:r w:rsidRPr="00A804FE">
        <w:rPr>
          <w:rFonts w:ascii="Century Gothic" w:hAnsi="Century Gothic" w:cs="Open Sans"/>
          <w:w w:val="100"/>
          <w:sz w:val="20"/>
        </w:rPr>
        <w:t>Termin wizji lokalnej ustala si</w:t>
      </w:r>
      <w:r w:rsidRPr="00A804FE">
        <w:rPr>
          <w:rFonts w:ascii="Lucida Grande" w:hAnsi="Lucida Grande" w:cs="Lucida Grande"/>
          <w:w w:val="100"/>
          <w:sz w:val="20"/>
        </w:rPr>
        <w:t>ę</w:t>
      </w:r>
      <w:r w:rsidRPr="00A804FE">
        <w:rPr>
          <w:rFonts w:ascii="Century Gothic" w:hAnsi="Century Gothic" w:cs="Open Sans"/>
          <w:w w:val="100"/>
          <w:sz w:val="20"/>
        </w:rPr>
        <w:t xml:space="preserve"> na dzie</w:t>
      </w:r>
      <w:r w:rsidRPr="00A804FE">
        <w:rPr>
          <w:rFonts w:ascii="Lucida Grande" w:hAnsi="Lucida Grande" w:cs="Lucida Grande"/>
          <w:w w:val="100"/>
          <w:sz w:val="20"/>
        </w:rPr>
        <w:t>ń</w:t>
      </w:r>
      <w:r w:rsidRPr="00A804FE">
        <w:rPr>
          <w:rFonts w:ascii="Century Gothic" w:hAnsi="Century Gothic" w:cs="Open Sans"/>
          <w:w w:val="100"/>
          <w:sz w:val="20"/>
        </w:rPr>
        <w:t xml:space="preserve"> </w:t>
      </w:r>
      <w:r w:rsidR="00A804FE" w:rsidRPr="00A804FE">
        <w:rPr>
          <w:rFonts w:ascii="Century Gothic" w:hAnsi="Century Gothic" w:cs="Open Sans"/>
          <w:b/>
          <w:w w:val="100"/>
          <w:sz w:val="20"/>
        </w:rPr>
        <w:t>05</w:t>
      </w:r>
      <w:r w:rsidR="00211F20" w:rsidRPr="00A804FE">
        <w:rPr>
          <w:rFonts w:ascii="Century Gothic" w:hAnsi="Century Gothic" w:cs="Open Sans"/>
          <w:b/>
          <w:w w:val="100"/>
          <w:sz w:val="20"/>
        </w:rPr>
        <w:t>.</w:t>
      </w:r>
      <w:r w:rsidR="00A804FE" w:rsidRPr="00A804FE">
        <w:rPr>
          <w:rFonts w:ascii="Century Gothic" w:hAnsi="Century Gothic" w:cs="Open Sans"/>
          <w:b/>
          <w:w w:val="100"/>
          <w:sz w:val="20"/>
        </w:rPr>
        <w:t>05</w:t>
      </w:r>
      <w:r w:rsidR="00FB13D9" w:rsidRPr="00A804FE">
        <w:rPr>
          <w:rFonts w:ascii="Century Gothic" w:hAnsi="Century Gothic" w:cs="Open Sans"/>
          <w:b/>
          <w:w w:val="100"/>
          <w:sz w:val="20"/>
        </w:rPr>
        <w:t>.202</w:t>
      </w:r>
      <w:r w:rsidR="00E858E2" w:rsidRPr="00A804FE">
        <w:rPr>
          <w:rFonts w:ascii="Century Gothic" w:hAnsi="Century Gothic" w:cs="Open Sans"/>
          <w:b/>
          <w:w w:val="100"/>
          <w:sz w:val="20"/>
        </w:rPr>
        <w:t>2</w:t>
      </w:r>
      <w:r w:rsidR="00FB13D9" w:rsidRPr="00A804FE">
        <w:rPr>
          <w:rFonts w:ascii="Century Gothic" w:hAnsi="Century Gothic" w:cs="Open Sans"/>
          <w:b/>
          <w:w w:val="100"/>
          <w:sz w:val="20"/>
        </w:rPr>
        <w:t xml:space="preserve"> r. godz. </w:t>
      </w:r>
      <w:r w:rsidR="00190CF5" w:rsidRPr="00A804FE">
        <w:rPr>
          <w:rFonts w:ascii="Century Gothic" w:hAnsi="Century Gothic" w:cs="Open Sans"/>
          <w:b/>
          <w:w w:val="100"/>
          <w:sz w:val="20"/>
        </w:rPr>
        <w:t>10</w:t>
      </w:r>
      <w:r w:rsidR="00FB13D9" w:rsidRPr="00A804FE">
        <w:rPr>
          <w:rFonts w:ascii="Century Gothic" w:hAnsi="Century Gothic" w:cs="Open Sans"/>
          <w:b/>
          <w:w w:val="100"/>
          <w:sz w:val="20"/>
        </w:rPr>
        <w:t>.00.</w:t>
      </w:r>
    </w:p>
    <w:p w14:paraId="5EFDE0DE" w14:textId="45E84697" w:rsidR="008D6E2C" w:rsidRPr="00A804FE" w:rsidRDefault="009A1973" w:rsidP="0089744D">
      <w:pPr>
        <w:pStyle w:val="Lista"/>
        <w:numPr>
          <w:ilvl w:val="0"/>
          <w:numId w:val="52"/>
        </w:numPr>
        <w:tabs>
          <w:tab w:val="left" w:pos="1560"/>
        </w:tabs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A804FE">
        <w:rPr>
          <w:rFonts w:ascii="Century Gothic" w:hAnsi="Century Gothic" w:cs="Open Sans"/>
          <w:w w:val="100"/>
          <w:sz w:val="20"/>
        </w:rPr>
        <w:t>Zamawiaj</w:t>
      </w:r>
      <w:r w:rsidRPr="00A804FE">
        <w:rPr>
          <w:rFonts w:ascii="Lucida Grande" w:hAnsi="Lucida Grande" w:cs="Lucida Grande"/>
          <w:w w:val="100"/>
          <w:sz w:val="20"/>
        </w:rPr>
        <w:t>ą</w:t>
      </w:r>
      <w:r w:rsidRPr="00A804FE">
        <w:rPr>
          <w:rFonts w:ascii="Century Gothic" w:hAnsi="Century Gothic" w:cs="Open Sans"/>
          <w:w w:val="100"/>
          <w:sz w:val="20"/>
        </w:rPr>
        <w:t xml:space="preserve">cy </w:t>
      </w:r>
      <w:r w:rsidR="00131DCF" w:rsidRPr="00A804FE">
        <w:rPr>
          <w:rFonts w:ascii="Century Gothic" w:hAnsi="Century Gothic" w:cs="Open Sans"/>
          <w:w w:val="100"/>
          <w:sz w:val="20"/>
        </w:rPr>
        <w:t xml:space="preserve">potwierdzi </w:t>
      </w:r>
      <w:r w:rsidR="008D6E2C" w:rsidRPr="00A804FE">
        <w:rPr>
          <w:rFonts w:ascii="Century Gothic" w:hAnsi="Century Gothic" w:cs="Open Sans"/>
          <w:w w:val="100"/>
          <w:sz w:val="20"/>
        </w:rPr>
        <w:t>terminy wizji lokalnych wy</w:t>
      </w:r>
      <w:r w:rsidR="008D6E2C" w:rsidRPr="00A804FE">
        <w:rPr>
          <w:rFonts w:ascii="Lucida Grande" w:hAnsi="Lucida Grande" w:cs="Lucida Grande"/>
          <w:w w:val="100"/>
          <w:sz w:val="20"/>
        </w:rPr>
        <w:t>łą</w:t>
      </w:r>
      <w:r w:rsidR="008D6E2C" w:rsidRPr="00A804FE">
        <w:rPr>
          <w:rFonts w:ascii="Century Gothic" w:hAnsi="Century Gothic" w:cs="Open Sans"/>
          <w:w w:val="100"/>
          <w:sz w:val="20"/>
        </w:rPr>
        <w:t>cznie po otrzymaniu takiego zg</w:t>
      </w:r>
      <w:r w:rsidR="008D6E2C" w:rsidRPr="00A804FE">
        <w:rPr>
          <w:rFonts w:ascii="Lucida Grande" w:hAnsi="Lucida Grande" w:cs="Lucida Grande"/>
          <w:w w:val="100"/>
          <w:sz w:val="20"/>
        </w:rPr>
        <w:t>ł</w:t>
      </w:r>
      <w:r w:rsidR="008D6E2C" w:rsidRPr="00A804FE">
        <w:rPr>
          <w:rFonts w:ascii="Century Gothic" w:hAnsi="Century Gothic" w:cs="Open Sans"/>
          <w:w w:val="100"/>
          <w:sz w:val="20"/>
        </w:rPr>
        <w:t>oszenia przez Wykonawców, zainteresowanych udziel</w:t>
      </w:r>
      <w:r w:rsidR="00CD6B6A" w:rsidRPr="00A804FE">
        <w:rPr>
          <w:rFonts w:ascii="Century Gothic" w:hAnsi="Century Gothic" w:cs="Open Sans"/>
          <w:w w:val="100"/>
          <w:sz w:val="20"/>
        </w:rPr>
        <w:t>a</w:t>
      </w:r>
      <w:r w:rsidR="008D6E2C" w:rsidRPr="00A804FE">
        <w:rPr>
          <w:rFonts w:ascii="Century Gothic" w:hAnsi="Century Gothic" w:cs="Open Sans"/>
          <w:w w:val="100"/>
          <w:sz w:val="20"/>
        </w:rPr>
        <w:t>n</w:t>
      </w:r>
      <w:r w:rsidR="00CD6B6A" w:rsidRPr="00A804FE">
        <w:rPr>
          <w:rFonts w:ascii="Century Gothic" w:hAnsi="Century Gothic" w:cs="Open Sans"/>
          <w:w w:val="100"/>
          <w:sz w:val="20"/>
        </w:rPr>
        <w:t>ym</w:t>
      </w:r>
      <w:r w:rsidR="008D6E2C" w:rsidRPr="00A804FE">
        <w:rPr>
          <w:rFonts w:ascii="Century Gothic" w:hAnsi="Century Gothic" w:cs="Open Sans"/>
          <w:w w:val="100"/>
          <w:sz w:val="20"/>
        </w:rPr>
        <w:t xml:space="preserve"> zamówieni</w:t>
      </w:r>
      <w:r w:rsidR="00CD6B6A" w:rsidRPr="00A804FE">
        <w:rPr>
          <w:rFonts w:ascii="Century Gothic" w:hAnsi="Century Gothic" w:cs="Open Sans"/>
          <w:w w:val="100"/>
          <w:sz w:val="20"/>
        </w:rPr>
        <w:t>em</w:t>
      </w:r>
      <w:r w:rsidR="008D6E2C" w:rsidRPr="00A804FE">
        <w:rPr>
          <w:rFonts w:ascii="Century Gothic" w:hAnsi="Century Gothic" w:cs="Open Sans"/>
          <w:w w:val="100"/>
          <w:sz w:val="20"/>
        </w:rPr>
        <w:t>.</w:t>
      </w:r>
    </w:p>
    <w:p w14:paraId="4CA88BF9" w14:textId="157ACE15" w:rsidR="0081383E" w:rsidRPr="00527E5F" w:rsidRDefault="009A1973" w:rsidP="0089744D">
      <w:pPr>
        <w:pStyle w:val="Lista"/>
        <w:numPr>
          <w:ilvl w:val="0"/>
          <w:numId w:val="52"/>
        </w:numPr>
        <w:tabs>
          <w:tab w:val="left" w:pos="1560"/>
        </w:tabs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A804FE">
        <w:rPr>
          <w:rFonts w:ascii="Century Gothic" w:hAnsi="Century Gothic" w:cs="Open Sans"/>
          <w:w w:val="100"/>
          <w:sz w:val="20"/>
        </w:rPr>
        <w:t>Podczas wizji lokalnej Zamawiaj</w:t>
      </w:r>
      <w:r w:rsidRPr="00A804FE">
        <w:rPr>
          <w:rFonts w:ascii="Lucida Grande" w:hAnsi="Lucida Grande" w:cs="Lucida Grande"/>
          <w:w w:val="100"/>
          <w:sz w:val="20"/>
        </w:rPr>
        <w:t>ą</w:t>
      </w:r>
      <w:r w:rsidRPr="00A804FE">
        <w:rPr>
          <w:rFonts w:ascii="Century Gothic" w:hAnsi="Century Gothic" w:cs="Open Sans"/>
          <w:w w:val="100"/>
          <w:sz w:val="20"/>
        </w:rPr>
        <w:t>cy nie b</w:t>
      </w:r>
      <w:r w:rsidRPr="00A804FE">
        <w:rPr>
          <w:rFonts w:ascii="Lucida Grande" w:hAnsi="Lucida Grande" w:cs="Lucida Grande"/>
          <w:w w:val="100"/>
          <w:sz w:val="20"/>
        </w:rPr>
        <w:t>ę</w:t>
      </w:r>
      <w:r w:rsidRPr="00A804FE">
        <w:rPr>
          <w:rFonts w:ascii="Century Gothic" w:hAnsi="Century Gothic" w:cs="Open Sans"/>
          <w:w w:val="100"/>
          <w:sz w:val="20"/>
        </w:rPr>
        <w:t>dzie udziela</w:t>
      </w:r>
      <w:r w:rsidRPr="00A804FE">
        <w:rPr>
          <w:rFonts w:ascii="Lucida Grande" w:hAnsi="Lucida Grande" w:cs="Lucida Grande"/>
          <w:w w:val="100"/>
          <w:sz w:val="20"/>
        </w:rPr>
        <w:t>ł</w:t>
      </w:r>
      <w:r w:rsidRPr="00A804FE">
        <w:rPr>
          <w:rFonts w:ascii="Century Gothic" w:hAnsi="Century Gothic" w:cs="Open Sans"/>
          <w:w w:val="100"/>
          <w:sz w:val="20"/>
        </w:rPr>
        <w:t xml:space="preserve"> odpowiedzi na pytania Wykonawców. Wszelkie w</w:t>
      </w:r>
      <w:r w:rsidRPr="00A804FE">
        <w:rPr>
          <w:rFonts w:ascii="Lucida Grande" w:hAnsi="Lucida Grande" w:cs="Lucida Grande"/>
          <w:w w:val="100"/>
          <w:sz w:val="20"/>
        </w:rPr>
        <w:t>ą</w:t>
      </w:r>
      <w:r w:rsidRPr="00A804FE">
        <w:rPr>
          <w:rFonts w:ascii="Century Gothic" w:hAnsi="Century Gothic" w:cs="Open Sans"/>
          <w:w w:val="100"/>
          <w:sz w:val="20"/>
        </w:rPr>
        <w:t>tpliwo</w:t>
      </w:r>
      <w:r w:rsidRPr="00A804FE">
        <w:rPr>
          <w:rFonts w:ascii="Lucida Grande" w:hAnsi="Lucida Grande" w:cs="Lucida Grande"/>
          <w:w w:val="100"/>
          <w:sz w:val="20"/>
        </w:rPr>
        <w:t>ś</w:t>
      </w:r>
      <w:r w:rsidRPr="00A804FE">
        <w:rPr>
          <w:rFonts w:ascii="Century Gothic" w:hAnsi="Century Gothic" w:cs="Open Sans"/>
          <w:w w:val="100"/>
          <w:sz w:val="20"/>
        </w:rPr>
        <w:t>ci i pytania</w:t>
      </w:r>
      <w:r w:rsidRPr="00527E5F">
        <w:rPr>
          <w:rFonts w:ascii="Century Gothic" w:hAnsi="Century Gothic" w:cs="Open Sans"/>
          <w:w w:val="100"/>
          <w:sz w:val="20"/>
        </w:rPr>
        <w:t>, które pojawi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podczas wizji lokalnej Wykonawcy,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zani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 przes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ania za pomoc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pocz</w:t>
      </w:r>
      <w:r w:rsidR="00CD6B6A" w:rsidRPr="00527E5F">
        <w:rPr>
          <w:rFonts w:ascii="Century Gothic" w:hAnsi="Century Gothic" w:cs="Open Sans"/>
          <w:w w:val="100"/>
          <w:sz w:val="20"/>
        </w:rPr>
        <w:t>ty</w:t>
      </w:r>
      <w:r w:rsidRPr="00527E5F">
        <w:rPr>
          <w:rFonts w:ascii="Century Gothic" w:hAnsi="Century Gothic" w:cs="Open Sans"/>
          <w:w w:val="100"/>
          <w:sz w:val="20"/>
        </w:rPr>
        <w:t xml:space="preserve"> elektronicznej, na adres </w:t>
      </w:r>
      <w:r w:rsidR="006B4053">
        <w:rPr>
          <w:rFonts w:ascii="Century Gothic" w:hAnsi="Century Gothic" w:cs="Open Sans"/>
          <w:w w:val="100"/>
          <w:sz w:val="20"/>
        </w:rPr>
        <w:br/>
      </w:r>
      <w:r w:rsidRPr="00527E5F">
        <w:rPr>
          <w:rFonts w:ascii="Century Gothic" w:hAnsi="Century Gothic" w:cs="Open Sans"/>
          <w:w w:val="100"/>
          <w:sz w:val="20"/>
        </w:rPr>
        <w:t xml:space="preserve">e-mailowy: </w:t>
      </w:r>
      <w:hyperlink r:id="rId21" w:history="1">
        <w:r w:rsidR="008D5B3F" w:rsidRPr="00527E5F">
          <w:rPr>
            <w:rStyle w:val="Hipercze"/>
            <w:rFonts w:ascii="Century Gothic" w:hAnsi="Century Gothic" w:cs="Open Sans"/>
            <w:w w:val="100"/>
            <w:sz w:val="20"/>
          </w:rPr>
          <w:t>przetargi@cos.pl</w:t>
        </w:r>
      </w:hyperlink>
      <w:r w:rsidRPr="00527E5F">
        <w:rPr>
          <w:rFonts w:ascii="Century Gothic" w:hAnsi="Century Gothic" w:cs="Open Sans"/>
          <w:w w:val="100"/>
          <w:sz w:val="20"/>
        </w:rPr>
        <w:t>.</w:t>
      </w:r>
    </w:p>
    <w:p w14:paraId="790EBBCD" w14:textId="77777777" w:rsidR="00E404A0" w:rsidRPr="00527E5F" w:rsidRDefault="00E404A0" w:rsidP="00520479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/>
          <w:sz w:val="20"/>
          <w:szCs w:val="20"/>
        </w:rPr>
      </w:pPr>
      <w:r w:rsidRPr="00527E5F">
        <w:rPr>
          <w:rFonts w:ascii="Century Gothic" w:hAnsi="Century Gothic" w:cs="Open Sans"/>
          <w:sz w:val="20"/>
          <w:szCs w:val="20"/>
        </w:rPr>
        <w:t>Warunki Gwarancji i R</w:t>
      </w:r>
      <w:r w:rsidRPr="00527E5F">
        <w:rPr>
          <w:rFonts w:ascii="Lucida Grande" w:hAnsi="Lucida Grande" w:cs="Lucida Grande"/>
          <w:sz w:val="20"/>
          <w:szCs w:val="20"/>
        </w:rPr>
        <w:t>ę</w:t>
      </w:r>
      <w:r w:rsidRPr="00527E5F">
        <w:rPr>
          <w:rFonts w:ascii="Century Gothic" w:hAnsi="Century Gothic" w:cs="Open Sans"/>
          <w:sz w:val="20"/>
          <w:szCs w:val="20"/>
        </w:rPr>
        <w:t>kojmi</w:t>
      </w:r>
    </w:p>
    <w:p w14:paraId="1182D317" w14:textId="72F0F9B5" w:rsidR="000A4991" w:rsidRPr="00527E5F" w:rsidRDefault="007838B5" w:rsidP="0089744D">
      <w:pPr>
        <w:pStyle w:val="Lista"/>
        <w:numPr>
          <w:ilvl w:val="0"/>
          <w:numId w:val="56"/>
        </w:numPr>
        <w:tabs>
          <w:tab w:val="left" w:pos="1560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</w:t>
      </w:r>
      <w:r w:rsidR="00B30F77" w:rsidRPr="00527E5F">
        <w:rPr>
          <w:rFonts w:ascii="Century Gothic" w:hAnsi="Century Gothic" w:cs="Open Sans"/>
          <w:w w:val="100"/>
          <w:sz w:val="20"/>
        </w:rPr>
        <w:t>magany okres gwarancji i r</w:t>
      </w:r>
      <w:r w:rsidR="00B30F77" w:rsidRPr="00527E5F">
        <w:rPr>
          <w:rFonts w:ascii="Lucida Grande" w:hAnsi="Lucida Grande" w:cs="Lucida Grande"/>
          <w:w w:val="100"/>
          <w:sz w:val="20"/>
        </w:rPr>
        <w:t>ę</w:t>
      </w:r>
      <w:r w:rsidR="00B30F77" w:rsidRPr="00527E5F">
        <w:rPr>
          <w:rFonts w:ascii="Century Gothic" w:hAnsi="Century Gothic" w:cs="Open Sans"/>
          <w:w w:val="100"/>
          <w:sz w:val="20"/>
        </w:rPr>
        <w:t>kojmi</w:t>
      </w:r>
      <w:r w:rsidR="000A4991" w:rsidRPr="00527E5F">
        <w:rPr>
          <w:rFonts w:ascii="Century Gothic" w:hAnsi="Century Gothic" w:cs="Open Sans"/>
          <w:w w:val="100"/>
          <w:sz w:val="20"/>
        </w:rPr>
        <w:t>:</w:t>
      </w:r>
    </w:p>
    <w:p w14:paraId="7506B801" w14:textId="025C7E5D" w:rsidR="00066E70" w:rsidRPr="00527E5F" w:rsidRDefault="00066E70" w:rsidP="00066E70">
      <w:pPr>
        <w:pStyle w:val="Lista"/>
        <w:tabs>
          <w:tab w:val="left" w:pos="1560"/>
        </w:tabs>
        <w:spacing w:before="120" w:after="120" w:line="360" w:lineRule="auto"/>
        <w:ind w:left="567"/>
        <w:rPr>
          <w:rFonts w:ascii="Century Gothic" w:hAnsi="Century Gothic" w:cs="Open Sans"/>
          <w:color w:val="0D0D0D" w:themeColor="text1" w:themeTint="F2"/>
          <w:w w:val="100"/>
          <w:sz w:val="20"/>
        </w:rPr>
      </w:pP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Zamawiaj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ą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cy wymaga od Wykonawcy gwarancji i r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ę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 xml:space="preserve">kojmi na wykonane </w:t>
      </w:r>
      <w:r w:rsidR="002B1848"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 xml:space="preserve">zadanie 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na okres nie krótszy ni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ż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 xml:space="preserve"> </w:t>
      </w:r>
      <w:r w:rsidR="00957D1D"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36</w:t>
      </w:r>
      <w:r w:rsidR="002B1848"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miesi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ę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cy od zako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ń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 xml:space="preserve">czenia wykonania przedmiotu umowy. </w:t>
      </w:r>
      <w:r w:rsidR="007C5669"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W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yd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ł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u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ż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enia tego okresu przez Wykonawc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ę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 xml:space="preserve"> b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ę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dzie skutkowa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ł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o przyznaniem Wykonawcy dodatkowych punktów w kryterium „Okres gwarancji i r</w:t>
      </w:r>
      <w:r w:rsidRPr="00527E5F">
        <w:rPr>
          <w:rFonts w:ascii="Lucida Grande" w:hAnsi="Lucida Grande" w:cs="Lucida Grande"/>
          <w:color w:val="0D0D0D" w:themeColor="text1" w:themeTint="F2"/>
          <w:w w:val="100"/>
          <w:sz w:val="20"/>
        </w:rPr>
        <w:t>ę</w:t>
      </w:r>
      <w:r w:rsidRPr="00527E5F">
        <w:rPr>
          <w:rFonts w:ascii="Century Gothic" w:hAnsi="Century Gothic" w:cs="Open Sans"/>
          <w:color w:val="0D0D0D" w:themeColor="text1" w:themeTint="F2"/>
          <w:w w:val="100"/>
          <w:sz w:val="20"/>
        </w:rPr>
        <w:t>kojmi” opisany w rozdziale XIV SWZ.</w:t>
      </w:r>
    </w:p>
    <w:p w14:paraId="561D4CF1" w14:textId="6AC15986" w:rsidR="00CE4102" w:rsidRPr="00527E5F" w:rsidRDefault="00CE4102" w:rsidP="005D10D8">
      <w:pPr>
        <w:pStyle w:val="Lista"/>
        <w:tabs>
          <w:tab w:val="left" w:pos="1560"/>
        </w:tabs>
        <w:spacing w:before="120" w:after="120" w:line="360" w:lineRule="auto"/>
        <w:ind w:left="567" w:hanging="851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V. WYMAGA</w:t>
      </w:r>
      <w:r w:rsidR="0027559E" w:rsidRPr="00527E5F">
        <w:rPr>
          <w:rFonts w:ascii="Century Gothic" w:hAnsi="Century Gothic" w:cs="Open Sans"/>
          <w:b/>
          <w:w w:val="100"/>
          <w:sz w:val="20"/>
        </w:rPr>
        <w:t>NIA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 SPO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ECZNE W STOSUNKU DO WYKONAWCY</w:t>
      </w:r>
    </w:p>
    <w:p w14:paraId="1487C4F6" w14:textId="36FC441E" w:rsidR="008225A3" w:rsidRPr="00527E5F" w:rsidRDefault="008225A3" w:rsidP="008225A3">
      <w:pPr>
        <w:pStyle w:val="Lista"/>
        <w:tabs>
          <w:tab w:val="left" w:pos="1560"/>
        </w:tabs>
        <w:spacing w:before="120" w:after="120" w:line="360" w:lineRule="auto"/>
        <w:ind w:left="284" w:hanging="284"/>
        <w:rPr>
          <w:rFonts w:ascii="Century Gothic" w:hAnsi="Century Gothic" w:cs="Open Sans"/>
          <w:strike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1. 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na podstawie art. 95 ust. 1 ustawy Pzp</w:t>
      </w:r>
      <w:r w:rsidRPr="006B4053">
        <w:rPr>
          <w:rFonts w:ascii="Century Gothic" w:hAnsi="Century Gothic" w:cs="Open Sans"/>
          <w:w w:val="100"/>
          <w:sz w:val="20"/>
        </w:rPr>
        <w:t>, wymaga zatrudnienia przez wykonawc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 xml:space="preserve"> lub podwykonawc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 xml:space="preserve"> aby osoby wykonuj</w:t>
      </w:r>
      <w:r w:rsidRPr="006B4053">
        <w:rPr>
          <w:rFonts w:ascii="Lucida Grande" w:hAnsi="Lucida Grande" w:cs="Lucida Grande"/>
          <w:w w:val="100"/>
          <w:sz w:val="20"/>
        </w:rPr>
        <w:t>ą</w:t>
      </w:r>
      <w:r w:rsidRPr="006B4053">
        <w:rPr>
          <w:rFonts w:ascii="Century Gothic" w:hAnsi="Century Gothic" w:cs="Open Sans"/>
          <w:w w:val="100"/>
          <w:sz w:val="20"/>
        </w:rPr>
        <w:t>ce prace fizyczne, by</w:t>
      </w:r>
      <w:r w:rsidRPr="006B4053">
        <w:rPr>
          <w:rFonts w:ascii="Lucida Grande" w:hAnsi="Lucida Grande" w:cs="Lucida Grande"/>
          <w:w w:val="100"/>
          <w:sz w:val="20"/>
        </w:rPr>
        <w:t>ł</w:t>
      </w:r>
      <w:r w:rsidRPr="006B4053">
        <w:rPr>
          <w:rFonts w:ascii="Century Gothic" w:hAnsi="Century Gothic" w:cs="Open Sans"/>
          <w:w w:val="100"/>
          <w:sz w:val="20"/>
        </w:rPr>
        <w:t>y zatrudnione na podstawie umowy o prac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zgodnie z art. 22 §1 ustawy z dnia 26 czerwca 1974 – Kodeks P</w:t>
      </w:r>
      <w:r w:rsidR="00BC41E1" w:rsidRPr="00527E5F">
        <w:rPr>
          <w:rFonts w:ascii="Century Gothic" w:hAnsi="Century Gothic" w:cs="Open Sans"/>
          <w:w w:val="100"/>
          <w:sz w:val="20"/>
        </w:rPr>
        <w:t>racy (tj.</w:t>
      </w:r>
      <w:r w:rsidR="004812AA">
        <w:rPr>
          <w:rFonts w:ascii="Century Gothic" w:hAnsi="Century Gothic" w:cs="Open Sans"/>
          <w:w w:val="100"/>
          <w:sz w:val="20"/>
        </w:rPr>
        <w:t> Dz. U. z </w:t>
      </w:r>
      <w:r w:rsidR="00BC41E1" w:rsidRPr="00527E5F">
        <w:rPr>
          <w:rFonts w:ascii="Century Gothic" w:hAnsi="Century Gothic" w:cs="Open Sans"/>
          <w:w w:val="100"/>
          <w:sz w:val="20"/>
        </w:rPr>
        <w:t>2019 r. poz. </w:t>
      </w:r>
      <w:r w:rsidRPr="00527E5F">
        <w:rPr>
          <w:rFonts w:ascii="Century Gothic" w:hAnsi="Century Gothic" w:cs="Open Sans"/>
          <w:w w:val="100"/>
          <w:sz w:val="20"/>
        </w:rPr>
        <w:t>1040</w:t>
      </w:r>
      <w:r w:rsidR="00BC41E1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 xml:space="preserve">ze zm.). </w:t>
      </w:r>
    </w:p>
    <w:p w14:paraId="379BBFD3" w14:textId="0B53F5A9" w:rsidR="008225A3" w:rsidRPr="00527E5F" w:rsidRDefault="008225A3" w:rsidP="008225A3">
      <w:pPr>
        <w:pStyle w:val="Lista"/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2. </w:t>
      </w:r>
      <w:r w:rsidRPr="006B4053">
        <w:rPr>
          <w:rFonts w:ascii="Century Gothic" w:hAnsi="Century Gothic" w:cs="Open Sans"/>
          <w:w w:val="100"/>
          <w:sz w:val="20"/>
        </w:rPr>
        <w:t>Zamawiaj</w:t>
      </w:r>
      <w:r w:rsidRPr="006B4053">
        <w:rPr>
          <w:rFonts w:ascii="Lucida Grande" w:hAnsi="Lucida Grande" w:cs="Lucida Grande"/>
          <w:w w:val="100"/>
          <w:sz w:val="20"/>
        </w:rPr>
        <w:t>ą</w:t>
      </w:r>
      <w:r w:rsidRPr="006B4053">
        <w:rPr>
          <w:rFonts w:ascii="Century Gothic" w:hAnsi="Century Gothic" w:cs="Open Sans"/>
          <w:w w:val="100"/>
          <w:sz w:val="20"/>
        </w:rPr>
        <w:t>cy uzna za spe</w:t>
      </w:r>
      <w:r w:rsidRPr="006B4053">
        <w:rPr>
          <w:rFonts w:ascii="Lucida Grande" w:hAnsi="Lucida Grande" w:cs="Lucida Grande"/>
          <w:w w:val="100"/>
          <w:sz w:val="20"/>
        </w:rPr>
        <w:t>ł</w:t>
      </w:r>
      <w:r w:rsidRPr="006B4053">
        <w:rPr>
          <w:rFonts w:ascii="Century Gothic" w:hAnsi="Century Gothic" w:cs="Open Sans"/>
          <w:w w:val="100"/>
          <w:sz w:val="20"/>
        </w:rPr>
        <w:t>niony obowi</w:t>
      </w:r>
      <w:r w:rsidRPr="006B4053">
        <w:rPr>
          <w:rFonts w:ascii="Lucida Grande" w:hAnsi="Lucida Grande" w:cs="Lucida Grande"/>
          <w:w w:val="100"/>
          <w:sz w:val="20"/>
        </w:rPr>
        <w:t>ą</w:t>
      </w:r>
      <w:r w:rsidRPr="006B4053">
        <w:rPr>
          <w:rFonts w:ascii="Century Gothic" w:hAnsi="Century Gothic" w:cs="Open Sans"/>
          <w:w w:val="100"/>
          <w:sz w:val="20"/>
        </w:rPr>
        <w:t>zek zatrudnienia osoby fizyczne wykonuj</w:t>
      </w:r>
      <w:r w:rsidRPr="006B4053">
        <w:rPr>
          <w:rFonts w:ascii="Lucida Grande" w:hAnsi="Lucida Grande" w:cs="Lucida Grande"/>
          <w:w w:val="100"/>
          <w:sz w:val="20"/>
        </w:rPr>
        <w:t>ą</w:t>
      </w:r>
      <w:r w:rsidRPr="006B4053">
        <w:rPr>
          <w:rFonts w:ascii="Century Gothic" w:hAnsi="Century Gothic" w:cs="Open Sans"/>
          <w:w w:val="100"/>
          <w:sz w:val="20"/>
        </w:rPr>
        <w:t>ce roboty budowlane</w:t>
      </w:r>
      <w:r w:rsidRPr="006B4053" w:rsidDel="00FF41F4">
        <w:rPr>
          <w:rFonts w:ascii="Century Gothic" w:hAnsi="Century Gothic" w:cs="Open Sans"/>
          <w:w w:val="100"/>
          <w:sz w:val="20"/>
        </w:rPr>
        <w:t xml:space="preserve"> </w:t>
      </w:r>
      <w:r w:rsidRPr="006B4053">
        <w:rPr>
          <w:rFonts w:ascii="Century Gothic" w:hAnsi="Century Gothic" w:cs="Open Sans"/>
          <w:w w:val="100"/>
          <w:sz w:val="20"/>
        </w:rPr>
        <w:t>na podstawie umowy o prac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 xml:space="preserve"> w przypadku, gdy Wykonawca skieruje do realizacji zamówienia w</w:t>
      </w:r>
      <w:r w:rsidRPr="006B4053">
        <w:rPr>
          <w:rFonts w:ascii="Lucida Grande" w:hAnsi="Lucida Grande" w:cs="Lucida Grande"/>
          <w:w w:val="100"/>
          <w:sz w:val="20"/>
        </w:rPr>
        <w:t>ł</w:t>
      </w:r>
      <w:r w:rsidRPr="006B4053">
        <w:rPr>
          <w:rFonts w:ascii="Century Gothic" w:hAnsi="Century Gothic" w:cs="Open Sans"/>
          <w:w w:val="100"/>
          <w:sz w:val="20"/>
        </w:rPr>
        <w:t xml:space="preserve">asnych pracowników </w:t>
      </w:r>
      <w:r w:rsidR="00A90B9A" w:rsidRPr="006B4053">
        <w:rPr>
          <w:rFonts w:ascii="Century Gothic" w:hAnsi="Century Gothic" w:cs="Open Sans"/>
          <w:w w:val="100"/>
          <w:sz w:val="20"/>
        </w:rPr>
        <w:t xml:space="preserve">lub pracowników podwykonawcy </w:t>
      </w:r>
      <w:r w:rsidRPr="006B4053">
        <w:rPr>
          <w:rFonts w:ascii="Century Gothic" w:hAnsi="Century Gothic" w:cs="Open Sans"/>
          <w:w w:val="100"/>
          <w:sz w:val="20"/>
        </w:rPr>
        <w:t>na umow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 xml:space="preserve"> o prac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>. Zamawiaj</w:t>
      </w:r>
      <w:r w:rsidRPr="006B4053">
        <w:rPr>
          <w:rFonts w:ascii="Lucida Grande" w:hAnsi="Lucida Grande" w:cs="Lucida Grande"/>
          <w:w w:val="100"/>
          <w:sz w:val="20"/>
        </w:rPr>
        <w:t>ą</w:t>
      </w:r>
      <w:r w:rsidRPr="006B4053">
        <w:rPr>
          <w:rFonts w:ascii="Century Gothic" w:hAnsi="Century Gothic" w:cs="Open Sans"/>
          <w:w w:val="100"/>
          <w:sz w:val="20"/>
        </w:rPr>
        <w:t>cy nie b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>dzie ingerowa</w:t>
      </w:r>
      <w:r w:rsidRPr="006B4053">
        <w:rPr>
          <w:rFonts w:ascii="Lucida Grande" w:hAnsi="Lucida Grande" w:cs="Lucida Grande"/>
          <w:w w:val="100"/>
          <w:sz w:val="20"/>
        </w:rPr>
        <w:t>ć</w:t>
      </w:r>
      <w:r w:rsidRPr="006B4053">
        <w:rPr>
          <w:rFonts w:ascii="Century Gothic" w:hAnsi="Century Gothic" w:cs="Open Sans"/>
          <w:w w:val="100"/>
          <w:sz w:val="20"/>
        </w:rPr>
        <w:t xml:space="preserve"> w sposób prowadzenia dzia</w:t>
      </w:r>
      <w:r w:rsidRPr="006B4053">
        <w:rPr>
          <w:rFonts w:ascii="Lucida Grande" w:hAnsi="Lucida Grande" w:cs="Lucida Grande"/>
          <w:w w:val="100"/>
          <w:sz w:val="20"/>
        </w:rPr>
        <w:t>ł</w:t>
      </w:r>
      <w:r w:rsidRPr="006B4053">
        <w:rPr>
          <w:rFonts w:ascii="Century Gothic" w:hAnsi="Century Gothic" w:cs="Open Sans"/>
          <w:w w:val="100"/>
          <w:sz w:val="20"/>
        </w:rPr>
        <w:t>alno</w:t>
      </w:r>
      <w:r w:rsidRPr="006B4053">
        <w:rPr>
          <w:rFonts w:ascii="Lucida Grande" w:hAnsi="Lucida Grande" w:cs="Lucida Grande"/>
          <w:w w:val="100"/>
          <w:sz w:val="20"/>
        </w:rPr>
        <w:t>ś</w:t>
      </w:r>
      <w:r w:rsidRPr="006B4053">
        <w:rPr>
          <w:rFonts w:ascii="Century Gothic" w:hAnsi="Century Gothic" w:cs="Open Sans"/>
          <w:w w:val="100"/>
          <w:sz w:val="20"/>
        </w:rPr>
        <w:t>ci oraz organizacj</w:t>
      </w:r>
      <w:r w:rsidRPr="006B4053">
        <w:rPr>
          <w:rFonts w:ascii="Lucida Grande" w:hAnsi="Lucida Grande" w:cs="Lucida Grande"/>
          <w:w w:val="100"/>
          <w:sz w:val="20"/>
        </w:rPr>
        <w:t>ę</w:t>
      </w:r>
      <w:r w:rsidRPr="006B4053">
        <w:rPr>
          <w:rFonts w:ascii="Century Gothic" w:hAnsi="Century Gothic" w:cs="Open Sans"/>
          <w:w w:val="100"/>
          <w:sz w:val="20"/>
        </w:rPr>
        <w:t xml:space="preserve"> pracy w zakresie czynno</w:t>
      </w:r>
      <w:r w:rsidRPr="006B4053">
        <w:rPr>
          <w:rFonts w:ascii="Lucida Grande" w:hAnsi="Lucida Grande" w:cs="Lucida Grande"/>
          <w:w w:val="100"/>
          <w:sz w:val="20"/>
        </w:rPr>
        <w:t>ś</w:t>
      </w:r>
      <w:r w:rsidRPr="006B4053">
        <w:rPr>
          <w:rFonts w:ascii="Century Gothic" w:hAnsi="Century Gothic" w:cs="Open Sans"/>
          <w:w w:val="100"/>
          <w:sz w:val="20"/>
        </w:rPr>
        <w:t>ci utrzymania czynno</w:t>
      </w:r>
      <w:r w:rsidRPr="006B4053">
        <w:rPr>
          <w:rFonts w:ascii="Lucida Grande" w:hAnsi="Lucida Grande" w:cs="Lucida Grande"/>
          <w:w w:val="100"/>
          <w:sz w:val="20"/>
        </w:rPr>
        <w:t>ś</w:t>
      </w:r>
      <w:r w:rsidRPr="006B4053">
        <w:rPr>
          <w:rFonts w:ascii="Century Gothic" w:hAnsi="Century Gothic" w:cs="Open Sans"/>
          <w:w w:val="100"/>
          <w:sz w:val="20"/>
        </w:rPr>
        <w:t>ci Wykonawcy</w:t>
      </w:r>
      <w:r w:rsidRPr="00527E5F">
        <w:rPr>
          <w:rFonts w:ascii="Century Gothic" w:hAnsi="Century Gothic" w:cs="Open Sans"/>
          <w:w w:val="100"/>
          <w:sz w:val="20"/>
          <w:highlight w:val="lightGray"/>
        </w:rPr>
        <w:t>.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6D1ACCCE" w14:textId="43C9D589" w:rsidR="008225A3" w:rsidRPr="00527E5F" w:rsidRDefault="008225A3" w:rsidP="008225A3">
      <w:pPr>
        <w:pStyle w:val="Lista"/>
        <w:tabs>
          <w:tab w:val="left" w:pos="284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3. Na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dym etapie realizacji umowy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wezwa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do przedstawienia dokumentu(-ów)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cego(-ych) zatrudnienie osób, o których mowa w pkt. 2) Wykonawca ma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zek niezw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ocznie przedstawi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Open Sans"/>
          <w:w w:val="100"/>
          <w:sz w:val="20"/>
        </w:rPr>
        <w:t>dany(-e) dokument(-y) w 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dym jednak przypadku nie pó</w:t>
      </w:r>
      <w:r w:rsidRPr="00527E5F">
        <w:rPr>
          <w:rFonts w:ascii="Lucida Grande" w:hAnsi="Lucida Grande" w:cs="Lucida Grande"/>
          <w:w w:val="100"/>
          <w:sz w:val="20"/>
        </w:rPr>
        <w:t>ź</w:t>
      </w:r>
      <w:r w:rsidRPr="00527E5F">
        <w:rPr>
          <w:rFonts w:ascii="Century Gothic" w:hAnsi="Century Gothic" w:cs="Open Sans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w terminie 2 dni roboczych od przes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ania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cego wezwania. </w:t>
      </w:r>
    </w:p>
    <w:p w14:paraId="04D90286" w14:textId="24194964" w:rsidR="00CE4102" w:rsidRPr="00527E5F" w:rsidRDefault="008225A3" w:rsidP="00396F17">
      <w:pPr>
        <w:pStyle w:val="Lista"/>
        <w:tabs>
          <w:tab w:val="left" w:pos="1560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>4.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w trakcie realizacji umowy, w przypadku pow</w:t>
      </w:r>
      <w:r w:rsidR="00B175FE" w:rsidRPr="00527E5F">
        <w:rPr>
          <w:rFonts w:ascii="Century Gothic" w:hAnsi="Century Gothic" w:cs="Open Sans"/>
          <w:w w:val="100"/>
          <w:sz w:val="20"/>
        </w:rPr>
        <w:t>zi</w:t>
      </w:r>
      <w:r w:rsidR="00B175FE" w:rsidRPr="00527E5F">
        <w:rPr>
          <w:rFonts w:ascii="Lucida Grande" w:hAnsi="Lucida Grande" w:cs="Lucida Grande"/>
          <w:w w:val="100"/>
          <w:sz w:val="20"/>
        </w:rPr>
        <w:t>ę</w:t>
      </w:r>
      <w:r w:rsidR="00B175FE" w:rsidRPr="00527E5F">
        <w:rPr>
          <w:rFonts w:ascii="Century Gothic" w:hAnsi="Century Gothic" w:cs="Open Sans"/>
          <w:w w:val="100"/>
          <w:sz w:val="20"/>
        </w:rPr>
        <w:t>cia w</w:t>
      </w:r>
      <w:r w:rsidR="00B175FE" w:rsidRPr="00527E5F">
        <w:rPr>
          <w:rFonts w:ascii="Lucida Grande" w:hAnsi="Lucida Grande" w:cs="Lucida Grande"/>
          <w:w w:val="100"/>
          <w:sz w:val="20"/>
        </w:rPr>
        <w:t>ą</w:t>
      </w:r>
      <w:r w:rsidR="00B175FE" w:rsidRPr="00527E5F">
        <w:rPr>
          <w:rFonts w:ascii="Century Gothic" w:hAnsi="Century Gothic" w:cs="Open Sans"/>
          <w:w w:val="100"/>
          <w:sz w:val="20"/>
        </w:rPr>
        <w:t>tpliwo</w:t>
      </w:r>
      <w:r w:rsidR="00B175FE" w:rsidRPr="00527E5F">
        <w:rPr>
          <w:rFonts w:ascii="Lucida Grande" w:hAnsi="Lucida Grande" w:cs="Lucida Grande"/>
          <w:w w:val="100"/>
          <w:sz w:val="20"/>
        </w:rPr>
        <w:t>ś</w:t>
      </w:r>
      <w:r w:rsidR="00B175FE" w:rsidRPr="00527E5F">
        <w:rPr>
          <w:rFonts w:ascii="Century Gothic" w:hAnsi="Century Gothic" w:cs="Open Sans"/>
          <w:w w:val="100"/>
          <w:sz w:val="20"/>
        </w:rPr>
        <w:t>ci lub wiedzy o </w:t>
      </w:r>
      <w:r w:rsidRPr="00527E5F">
        <w:rPr>
          <w:rFonts w:ascii="Century Gothic" w:hAnsi="Century Gothic" w:cs="Open Sans"/>
          <w:w w:val="100"/>
          <w:sz w:val="20"/>
        </w:rPr>
        <w:t>niewykonywaniu tego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zku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ma prawo do kontroli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nienia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powy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szego wymagania, w szczególno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poprzez poinformowanie Pa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stwowej Inspekcji Pracy. W przypadku gdy wynik kontroli PIP wyka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nieprawid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nie dope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nienia w/w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zku </w:t>
      </w:r>
      <w:r w:rsidRPr="00A97C89">
        <w:rPr>
          <w:rFonts w:ascii="Century Gothic" w:hAnsi="Century Gothic" w:cs="Open Sans"/>
          <w:w w:val="100"/>
          <w:sz w:val="20"/>
        </w:rPr>
        <w:t>Zamawiaj</w:t>
      </w:r>
      <w:r w:rsidRPr="00A97C89">
        <w:rPr>
          <w:rFonts w:ascii="Lucida Grande" w:hAnsi="Lucida Grande" w:cs="Lucida Grande"/>
          <w:w w:val="100"/>
          <w:sz w:val="20"/>
        </w:rPr>
        <w:t>ą</w:t>
      </w:r>
      <w:r w:rsidRPr="00A97C89">
        <w:rPr>
          <w:rFonts w:ascii="Century Gothic" w:hAnsi="Century Gothic" w:cs="Open Sans"/>
          <w:w w:val="100"/>
          <w:sz w:val="20"/>
        </w:rPr>
        <w:t>cy naliczy kary umowne</w:t>
      </w:r>
      <w:r w:rsidRPr="00EA4A2A">
        <w:rPr>
          <w:rFonts w:ascii="Century Gothic" w:hAnsi="Century Gothic" w:cs="Open Sans"/>
          <w:w w:val="100"/>
          <w:sz w:val="20"/>
        </w:rPr>
        <w:t>,</w:t>
      </w:r>
      <w:r w:rsidRPr="00527E5F">
        <w:rPr>
          <w:rFonts w:ascii="Century Gothic" w:hAnsi="Century Gothic" w:cs="Open Sans"/>
          <w:w w:val="100"/>
          <w:sz w:val="20"/>
        </w:rPr>
        <w:t xml:space="preserve"> których wysoko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lona we Wzorze Umowy.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zaleca, aby Wykonawca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podwykonawców np. poprzez zastosowanie odpowiednich zapisów w umowach) do zatrudnienia w/w osób na umow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i do dokumentowania oraz przedk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adania dokumentów umo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liwiaj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przeprowadzenie kontroli podwykonawcy.</w:t>
      </w:r>
    </w:p>
    <w:p w14:paraId="70022C09" w14:textId="77777777" w:rsidR="00735D13" w:rsidRPr="00527E5F" w:rsidRDefault="002C48A3" w:rsidP="000C3174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bookmarkStart w:id="34" w:name="_Toc483473977"/>
      <w:r w:rsidRPr="00527E5F">
        <w:rPr>
          <w:rFonts w:ascii="Century Gothic" w:hAnsi="Century Gothic"/>
          <w:sz w:val="22"/>
          <w:szCs w:val="22"/>
        </w:rPr>
        <w:br/>
      </w:r>
      <w:bookmarkStart w:id="35" w:name="_Toc534368255"/>
      <w:r w:rsidR="00735D13" w:rsidRPr="00527E5F">
        <w:rPr>
          <w:rFonts w:ascii="Century Gothic" w:hAnsi="Century Gothic" w:cs="Open Sans"/>
          <w:sz w:val="22"/>
          <w:szCs w:val="22"/>
        </w:rPr>
        <w:t>WYSOKO</w:t>
      </w:r>
      <w:r w:rsidR="00735D13" w:rsidRPr="00527E5F">
        <w:rPr>
          <w:rFonts w:ascii="Lucida Grande" w:hAnsi="Lucida Grande" w:cs="Lucida Grande"/>
          <w:sz w:val="22"/>
          <w:szCs w:val="22"/>
        </w:rPr>
        <w:t>ŚĆ</w:t>
      </w:r>
      <w:r w:rsidR="00735D13" w:rsidRPr="00527E5F">
        <w:rPr>
          <w:rFonts w:ascii="Century Gothic" w:hAnsi="Century Gothic" w:cs="Open Sans"/>
          <w:sz w:val="22"/>
          <w:szCs w:val="22"/>
        </w:rPr>
        <w:t xml:space="preserve"> I ZASADY WNIESIENIA WADIUM</w:t>
      </w:r>
      <w:bookmarkEnd w:id="34"/>
      <w:bookmarkEnd w:id="35"/>
    </w:p>
    <w:p w14:paraId="65288BEF" w14:textId="34648253" w:rsidR="00BD3CF1" w:rsidRPr="00527E5F" w:rsidRDefault="00124E33" w:rsidP="00520479">
      <w:pPr>
        <w:autoSpaceDE/>
        <w:autoSpaceDN/>
        <w:spacing w:before="0" w:line="360" w:lineRule="auto"/>
        <w:ind w:left="284" w:right="-142" w:hanging="284"/>
        <w:rPr>
          <w:rFonts w:ascii="Century Gothic" w:eastAsia="Calibri" w:hAnsi="Century Gothic"/>
          <w:w w:val="100"/>
          <w:sz w:val="20"/>
          <w:lang w:eastAsia="zh-CN"/>
        </w:rPr>
      </w:pPr>
      <w:bookmarkStart w:id="36" w:name="_Toc483473976"/>
      <w:bookmarkStart w:id="37" w:name="_Toc136762092"/>
      <w:bookmarkStart w:id="38" w:name="_Toc461746548"/>
      <w:bookmarkStart w:id="39" w:name="_Toc461747064"/>
      <w:bookmarkStart w:id="40" w:name="_Toc483473978"/>
      <w:bookmarkStart w:id="41" w:name="_Toc136762093"/>
      <w:bookmarkEnd w:id="36"/>
      <w:r w:rsidRPr="00527E5F">
        <w:rPr>
          <w:rFonts w:ascii="Century Gothic" w:eastAsia="Calibri" w:hAnsi="Century Gothic"/>
          <w:w w:val="100"/>
          <w:sz w:val="20"/>
          <w:lang w:eastAsia="zh-CN"/>
        </w:rPr>
        <w:t>Zamawiaj</w:t>
      </w:r>
      <w:r w:rsidRPr="00527E5F">
        <w:rPr>
          <w:rFonts w:ascii="Lucida Grande" w:eastAsia="Calibri" w:hAnsi="Lucida Grande" w:cs="Lucida Grande"/>
          <w:w w:val="100"/>
          <w:sz w:val="20"/>
          <w:lang w:eastAsia="zh-CN"/>
        </w:rPr>
        <w:t>ą</w:t>
      </w:r>
      <w:r w:rsidRPr="00527E5F">
        <w:rPr>
          <w:rFonts w:ascii="Century Gothic" w:eastAsia="Calibri" w:hAnsi="Century Gothic"/>
          <w:w w:val="100"/>
          <w:sz w:val="20"/>
          <w:lang w:eastAsia="zh-CN"/>
        </w:rPr>
        <w:t xml:space="preserve">cy nie </w:t>
      </w:r>
      <w:r w:rsidRPr="00527E5F">
        <w:rPr>
          <w:rFonts w:ascii="Lucida Grande" w:eastAsia="Calibri" w:hAnsi="Lucida Grande" w:cs="Lucida Grande"/>
          <w:w w:val="100"/>
          <w:sz w:val="20"/>
          <w:lang w:eastAsia="zh-CN"/>
        </w:rPr>
        <w:t>żą</w:t>
      </w:r>
      <w:r w:rsidRPr="00527E5F">
        <w:rPr>
          <w:rFonts w:ascii="Century Gothic" w:eastAsia="Calibri" w:hAnsi="Century Gothic"/>
          <w:w w:val="100"/>
          <w:sz w:val="20"/>
          <w:lang w:eastAsia="zh-CN"/>
        </w:rPr>
        <w:t>da wniesienia wadium w post</w:t>
      </w:r>
      <w:r w:rsidRPr="00527E5F">
        <w:rPr>
          <w:rFonts w:ascii="Lucida Grande" w:eastAsia="Calibri" w:hAnsi="Lucida Grande" w:cs="Lucida Grande"/>
          <w:w w:val="100"/>
          <w:sz w:val="20"/>
          <w:lang w:eastAsia="zh-CN"/>
        </w:rPr>
        <w:t>ę</w:t>
      </w:r>
      <w:r w:rsidRPr="00527E5F">
        <w:rPr>
          <w:rFonts w:ascii="Century Gothic" w:eastAsia="Calibri" w:hAnsi="Century Gothic"/>
          <w:w w:val="100"/>
          <w:sz w:val="20"/>
          <w:lang w:eastAsia="zh-CN"/>
        </w:rPr>
        <w:t>powaniu</w:t>
      </w:r>
      <w:r w:rsidR="00BD3CF1" w:rsidRPr="00527E5F">
        <w:rPr>
          <w:rFonts w:ascii="Century Gothic" w:eastAsia="Calibri" w:hAnsi="Century Gothic"/>
          <w:w w:val="100"/>
          <w:sz w:val="20"/>
          <w:lang w:eastAsia="zh-CN"/>
        </w:rPr>
        <w:t>.</w:t>
      </w:r>
    </w:p>
    <w:bookmarkEnd w:id="37"/>
    <w:p w14:paraId="0410FFB1" w14:textId="77777777" w:rsidR="007A4B9A" w:rsidRPr="00527E5F" w:rsidRDefault="00323E6D" w:rsidP="000C3174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br/>
      </w:r>
      <w:bookmarkStart w:id="42" w:name="_Toc534368256"/>
      <w:r w:rsidR="00D04F18" w:rsidRPr="00527E5F">
        <w:rPr>
          <w:rFonts w:ascii="Century Gothic" w:hAnsi="Century Gothic" w:cs="Open Sans"/>
          <w:sz w:val="22"/>
          <w:szCs w:val="22"/>
        </w:rPr>
        <w:t>WARUNKI UDZIA</w:t>
      </w:r>
      <w:r w:rsidR="00D04F18" w:rsidRPr="00527E5F">
        <w:rPr>
          <w:rFonts w:ascii="Lucida Grande" w:hAnsi="Lucida Grande" w:cs="Lucida Grande"/>
          <w:sz w:val="22"/>
          <w:szCs w:val="22"/>
        </w:rPr>
        <w:t>Ł</w:t>
      </w:r>
      <w:r w:rsidR="00D04F18" w:rsidRPr="00527E5F">
        <w:rPr>
          <w:rFonts w:ascii="Century Gothic" w:hAnsi="Century Gothic" w:cs="Open Sans"/>
          <w:sz w:val="22"/>
          <w:szCs w:val="22"/>
        </w:rPr>
        <w:t>U W POST</w:t>
      </w:r>
      <w:r w:rsidR="00D04F18" w:rsidRPr="00527E5F">
        <w:rPr>
          <w:rFonts w:ascii="Lucida Grande" w:hAnsi="Lucida Grande" w:cs="Lucida Grande"/>
          <w:sz w:val="22"/>
          <w:szCs w:val="22"/>
        </w:rPr>
        <w:t>Ę</w:t>
      </w:r>
      <w:r w:rsidR="00D04F18" w:rsidRPr="00527E5F">
        <w:rPr>
          <w:rFonts w:ascii="Century Gothic" w:hAnsi="Century Gothic" w:cs="Open Sans"/>
          <w:sz w:val="22"/>
          <w:szCs w:val="22"/>
        </w:rPr>
        <w:t xml:space="preserve">POWANIU ORAZ </w:t>
      </w:r>
      <w:bookmarkEnd w:id="38"/>
      <w:bookmarkEnd w:id="39"/>
      <w:r w:rsidR="00166EDB" w:rsidRPr="00527E5F">
        <w:rPr>
          <w:rFonts w:ascii="Century Gothic" w:hAnsi="Century Gothic" w:cs="Open Sans"/>
          <w:sz w:val="22"/>
          <w:szCs w:val="22"/>
        </w:rPr>
        <w:t>PODSTAWY WYKLUCZENIA</w:t>
      </w:r>
      <w:bookmarkEnd w:id="40"/>
      <w:bookmarkEnd w:id="42"/>
    </w:p>
    <w:p w14:paraId="1B2DEE16" w14:textId="77777777" w:rsidR="007A4B9A" w:rsidRPr="00527E5F" w:rsidRDefault="00C156D0" w:rsidP="00B57E6D">
      <w:pPr>
        <w:pStyle w:val="Nagwek2"/>
        <w:ind w:left="284" w:hanging="284"/>
        <w:rPr>
          <w:rFonts w:ascii="Century Gothic" w:hAnsi="Century Gothic" w:cs="Open Sans"/>
        </w:rPr>
      </w:pPr>
      <w:bookmarkStart w:id="43" w:name="_Toc483473979"/>
      <w:bookmarkStart w:id="44" w:name="_Toc525046024"/>
      <w:bookmarkStart w:id="45" w:name="_Toc525046196"/>
      <w:bookmarkStart w:id="46" w:name="_Toc534368257"/>
      <w:r w:rsidRPr="00527E5F">
        <w:rPr>
          <w:rFonts w:ascii="Century Gothic" w:hAnsi="Century Gothic" w:cs="Open Sans"/>
        </w:rPr>
        <w:t>WARUNKI UDZIA</w:t>
      </w:r>
      <w:r w:rsidRPr="00527E5F">
        <w:rPr>
          <w:rFonts w:ascii="Lucida Grande" w:hAnsi="Lucida Grande" w:cs="Lucida Grande"/>
        </w:rPr>
        <w:t>Ł</w:t>
      </w:r>
      <w:r w:rsidRPr="00527E5F">
        <w:rPr>
          <w:rFonts w:ascii="Century Gothic" w:hAnsi="Century Gothic" w:cs="Open Sans"/>
        </w:rPr>
        <w:t>U W POST</w:t>
      </w:r>
      <w:r w:rsidRPr="00527E5F">
        <w:rPr>
          <w:rFonts w:ascii="Lucida Grande" w:hAnsi="Lucida Grande" w:cs="Lucida Grande"/>
        </w:rPr>
        <w:t>Ę</w:t>
      </w:r>
      <w:r w:rsidRPr="00527E5F">
        <w:rPr>
          <w:rFonts w:ascii="Century Gothic" w:hAnsi="Century Gothic" w:cs="Open Sans"/>
        </w:rPr>
        <w:t>POWANIU</w:t>
      </w:r>
      <w:bookmarkEnd w:id="41"/>
      <w:bookmarkEnd w:id="43"/>
      <w:r w:rsidRPr="00527E5F">
        <w:rPr>
          <w:rFonts w:ascii="Century Gothic" w:hAnsi="Century Gothic" w:cs="Open Sans"/>
        </w:rPr>
        <w:t xml:space="preserve"> ORAZ OPIS SPOSOBU OCENY ICH SPE</w:t>
      </w:r>
      <w:r w:rsidRPr="00527E5F">
        <w:rPr>
          <w:rFonts w:ascii="Lucida Grande" w:hAnsi="Lucida Grande" w:cs="Lucida Grande"/>
        </w:rPr>
        <w:t>Ł</w:t>
      </w:r>
      <w:r w:rsidRPr="00527E5F">
        <w:rPr>
          <w:rFonts w:ascii="Century Gothic" w:hAnsi="Century Gothic" w:cs="Open Sans"/>
        </w:rPr>
        <w:t>NIENIA</w:t>
      </w:r>
      <w:bookmarkEnd w:id="44"/>
      <w:bookmarkEnd w:id="45"/>
      <w:bookmarkEnd w:id="46"/>
    </w:p>
    <w:p w14:paraId="4C139217" w14:textId="77777777" w:rsidR="00C16877" w:rsidRPr="00527E5F" w:rsidRDefault="00C16877" w:rsidP="0089744D">
      <w:pPr>
        <w:pStyle w:val="Lista"/>
        <w:numPr>
          <w:ilvl w:val="0"/>
          <w:numId w:val="41"/>
        </w:numPr>
        <w:tabs>
          <w:tab w:val="num" w:pos="1078"/>
        </w:tabs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bookmarkStart w:id="47" w:name="_Warunki_udziału_w"/>
      <w:bookmarkEnd w:id="47"/>
      <w:r w:rsidRPr="00527E5F">
        <w:rPr>
          <w:rFonts w:ascii="Century Gothic" w:hAnsi="Century Gothic" w:cs="Open Sans"/>
          <w:w w:val="100"/>
          <w:sz w:val="20"/>
        </w:rPr>
        <w:t>O udzielenie zamówienia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ubiega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wykonawcy, którzy:</w:t>
      </w:r>
    </w:p>
    <w:p w14:paraId="25D85CDD" w14:textId="4F90E525" w:rsidR="00C16877" w:rsidRPr="00527E5F" w:rsidRDefault="00C16877" w:rsidP="00520479">
      <w:pPr>
        <w:pStyle w:val="Lista"/>
        <w:numPr>
          <w:ilvl w:val="0"/>
          <w:numId w:val="13"/>
        </w:numPr>
        <w:spacing w:before="120" w:after="120" w:line="360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nie podlegaj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wykluczeniu z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na podstawie art. </w:t>
      </w:r>
      <w:r w:rsidR="00620EB8" w:rsidRPr="00527E5F">
        <w:rPr>
          <w:rFonts w:ascii="Century Gothic" w:hAnsi="Century Gothic" w:cs="Open Sans"/>
          <w:w w:val="100"/>
          <w:sz w:val="20"/>
        </w:rPr>
        <w:t>108 ust. 1 i art. 109 ust. 1 pkt 1, 3, 4, 5, 7, 8, 9 i 10 ustawy Pzp</w:t>
      </w:r>
      <w:r w:rsidR="007A4440" w:rsidRPr="00527E5F">
        <w:rPr>
          <w:rFonts w:ascii="Century Gothic" w:hAnsi="Century Gothic" w:cs="Open Sans"/>
          <w:w w:val="100"/>
          <w:sz w:val="20"/>
        </w:rPr>
        <w:t>.</w:t>
      </w:r>
    </w:p>
    <w:p w14:paraId="786F6253" w14:textId="77777777" w:rsidR="00C3274E" w:rsidRPr="00527E5F" w:rsidRDefault="00C16877" w:rsidP="00520479">
      <w:pPr>
        <w:pStyle w:val="Lista"/>
        <w:numPr>
          <w:ilvl w:val="0"/>
          <w:numId w:val="13"/>
        </w:numPr>
        <w:spacing w:before="120" w:after="120" w:line="360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C3274E" w:rsidRPr="00527E5F">
        <w:rPr>
          <w:rFonts w:ascii="Century Gothic" w:hAnsi="Century Gothic" w:cs="Open Sans"/>
          <w:w w:val="100"/>
          <w:sz w:val="20"/>
        </w:rPr>
        <w:t>warun</w:t>
      </w:r>
      <w:r w:rsidR="008C6DBF" w:rsidRPr="00527E5F">
        <w:rPr>
          <w:rFonts w:ascii="Century Gothic" w:hAnsi="Century Gothic" w:cs="Open Sans"/>
          <w:w w:val="100"/>
          <w:sz w:val="20"/>
        </w:rPr>
        <w:t>ki</w:t>
      </w:r>
      <w:r w:rsidRPr="00527E5F">
        <w:rPr>
          <w:rFonts w:ascii="Century Gothic" w:hAnsi="Century Gothic" w:cs="Open Sans"/>
          <w:w w:val="100"/>
          <w:sz w:val="20"/>
        </w:rPr>
        <w:t xml:space="preserve">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</w:t>
      </w:r>
      <w:r w:rsidR="00653570" w:rsidRPr="00527E5F">
        <w:rPr>
          <w:rFonts w:ascii="Century Gothic" w:hAnsi="Century Gothic" w:cs="Open Sans"/>
          <w:w w:val="100"/>
          <w:sz w:val="20"/>
        </w:rPr>
        <w:t>, o których mowa w art. 112 ust. 2 ustawy Pzp,</w:t>
      </w:r>
      <w:r w:rsidR="00277521" w:rsidRPr="00527E5F">
        <w:rPr>
          <w:rFonts w:ascii="Century Gothic" w:hAnsi="Century Gothic" w:cs="Open Sans"/>
          <w:w w:val="100"/>
          <w:sz w:val="20"/>
        </w:rPr>
        <w:t xml:space="preserve"> dotycz</w:t>
      </w:r>
      <w:r w:rsidR="00277521" w:rsidRPr="00527E5F">
        <w:rPr>
          <w:rFonts w:ascii="Lucida Grande" w:hAnsi="Lucida Grande" w:cs="Lucida Grande"/>
          <w:w w:val="100"/>
          <w:sz w:val="20"/>
        </w:rPr>
        <w:t>ą</w:t>
      </w:r>
      <w:r w:rsidR="00277521" w:rsidRPr="00527E5F">
        <w:rPr>
          <w:rFonts w:ascii="Century Gothic" w:hAnsi="Century Gothic" w:cs="Open Sans"/>
          <w:w w:val="100"/>
          <w:sz w:val="20"/>
        </w:rPr>
        <w:t>ce</w:t>
      </w:r>
      <w:r w:rsidR="00294636" w:rsidRPr="00527E5F">
        <w:rPr>
          <w:rFonts w:ascii="Century Gothic" w:hAnsi="Century Gothic" w:cs="Open Sans"/>
          <w:w w:val="100"/>
          <w:sz w:val="20"/>
        </w:rPr>
        <w:t>: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641BF466" w14:textId="77777777" w:rsidR="00277521" w:rsidRPr="00527E5F" w:rsidRDefault="00B05732" w:rsidP="00520479">
      <w:pPr>
        <w:pStyle w:val="Akapitzlist"/>
        <w:numPr>
          <w:ilvl w:val="1"/>
          <w:numId w:val="13"/>
        </w:numPr>
        <w:adjustRightInd w:val="0"/>
        <w:spacing w:before="120" w:after="120" w:line="360" w:lineRule="auto"/>
        <w:ind w:left="113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do wyst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 w obrocie gospodarczym</w:t>
      </w:r>
      <w:r w:rsidR="00277521" w:rsidRPr="00527E5F">
        <w:rPr>
          <w:rFonts w:ascii="Century Gothic" w:hAnsi="Century Gothic" w:cs="Open Sans"/>
          <w:w w:val="100"/>
          <w:sz w:val="20"/>
        </w:rPr>
        <w:t>:</w:t>
      </w:r>
    </w:p>
    <w:p w14:paraId="1F7BDCC6" w14:textId="77777777" w:rsidR="008A3063" w:rsidRPr="00527E5F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wyznacza szczegó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owego warunku w tym zakresie.</w:t>
      </w:r>
    </w:p>
    <w:p w14:paraId="6DD16B19" w14:textId="0B2E0AD8" w:rsidR="00277521" w:rsidRPr="00527E5F" w:rsidRDefault="00653570" w:rsidP="00520479">
      <w:pPr>
        <w:pStyle w:val="Akapitzlist"/>
        <w:numPr>
          <w:ilvl w:val="1"/>
          <w:numId w:val="13"/>
        </w:numPr>
        <w:adjustRightInd w:val="0"/>
        <w:spacing w:before="120" w:after="120" w:line="360" w:lineRule="auto"/>
        <w:ind w:left="113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uprawnie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do prowadzenia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lonej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gospodarczej lub zawodowej, o ile wynika to z odr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bnych przepisów</w:t>
      </w:r>
      <w:r w:rsidR="00277521" w:rsidRPr="00527E5F">
        <w:rPr>
          <w:rFonts w:ascii="Century Gothic" w:hAnsi="Century Gothic" w:cs="Open Sans"/>
          <w:w w:val="100"/>
          <w:sz w:val="20"/>
        </w:rPr>
        <w:t>:</w:t>
      </w:r>
    </w:p>
    <w:p w14:paraId="3DC53167" w14:textId="77777777" w:rsidR="00B7798F" w:rsidRPr="00527E5F" w:rsidRDefault="00B7798F" w:rsidP="00B7798F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wyznacza szczegó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owego warunku w tym zakresie.</w:t>
      </w:r>
    </w:p>
    <w:p w14:paraId="14C5815C" w14:textId="577E573A" w:rsidR="00277521" w:rsidRPr="00527E5F" w:rsidRDefault="00653570" w:rsidP="00321C85">
      <w:pPr>
        <w:pStyle w:val="Akapitzlist"/>
        <w:numPr>
          <w:ilvl w:val="1"/>
          <w:numId w:val="13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sytuacji ekonomicznej lub finansowej</w:t>
      </w:r>
      <w:r w:rsidR="00277521" w:rsidRPr="00527E5F">
        <w:rPr>
          <w:rFonts w:ascii="Century Gothic" w:hAnsi="Century Gothic" w:cs="Open Sans"/>
          <w:w w:val="100"/>
          <w:sz w:val="20"/>
        </w:rPr>
        <w:t>:</w:t>
      </w:r>
    </w:p>
    <w:p w14:paraId="24E540BC" w14:textId="4FD05CEE" w:rsidR="004A1295" w:rsidRPr="00527E5F" w:rsidRDefault="004A1295" w:rsidP="004A1295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nie wyznacza szczegó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owego warunku w tym zakresie.</w:t>
      </w:r>
    </w:p>
    <w:p w14:paraId="4093FD95" w14:textId="0F703904" w:rsidR="00B05732" w:rsidRPr="00527E5F" w:rsidRDefault="00653570" w:rsidP="00520479">
      <w:pPr>
        <w:pStyle w:val="Akapitzlist"/>
        <w:numPr>
          <w:ilvl w:val="1"/>
          <w:numId w:val="13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technicznej lub zawodowej:</w:t>
      </w:r>
    </w:p>
    <w:p w14:paraId="725F5DB9" w14:textId="77FAFE61" w:rsidR="004A1295" w:rsidRPr="00527E5F" w:rsidRDefault="004A1295" w:rsidP="00202B50">
      <w:pPr>
        <w:pStyle w:val="Akapitzlist"/>
        <w:numPr>
          <w:ilvl w:val="1"/>
          <w:numId w:val="56"/>
        </w:numPr>
        <w:ind w:left="993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 warunek,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wyka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w okresie ostatnich 5 lat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adania ofert, a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okres prowadzenia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jest krótszy – w tym okresie,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ycie wykona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co najmniej 2 roboty polegaj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na: budowie, przebudowie, remoncie instalacji zimnej wody, ciep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ej wody i cyrkulacji oraz budowie, przebudowie, </w:t>
      </w:r>
      <w:r w:rsidRPr="00527E5F">
        <w:rPr>
          <w:rFonts w:ascii="Century Gothic" w:hAnsi="Century Gothic" w:cs="Open Sans"/>
          <w:w w:val="100"/>
          <w:sz w:val="20"/>
        </w:rPr>
        <w:lastRenderedPageBreak/>
        <w:t>remoncie instalacji zimnej wody 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arowej</w:t>
      </w:r>
      <w:r w:rsidR="00202B50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w budynkach mieszkalnych, zamieszkania zbiorowego, 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yteczno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publicznej</w:t>
      </w:r>
      <w:r w:rsidR="00202B50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o warto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powy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ej 200 000,0</w:t>
      </w:r>
      <w:r w:rsidR="005C4E9E" w:rsidRPr="00527E5F">
        <w:rPr>
          <w:rFonts w:ascii="Century Gothic" w:hAnsi="Century Gothic" w:cs="Open Sans"/>
          <w:w w:val="100"/>
          <w:sz w:val="20"/>
        </w:rPr>
        <w:t>0</w:t>
      </w:r>
      <w:r w:rsidRPr="00527E5F">
        <w:rPr>
          <w:rFonts w:ascii="Century Gothic" w:hAnsi="Century Gothic" w:cs="Open Sans"/>
          <w:w w:val="100"/>
          <w:sz w:val="20"/>
        </w:rPr>
        <w:t xml:space="preserve">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="00202B50" w:rsidRPr="00527E5F">
        <w:rPr>
          <w:rFonts w:ascii="Century Gothic" w:hAnsi="Century Gothic" w:cs="Open Sans"/>
          <w:w w:val="100"/>
          <w:sz w:val="20"/>
        </w:rPr>
        <w:t>;</w:t>
      </w:r>
    </w:p>
    <w:p w14:paraId="7964ADB3" w14:textId="77777777" w:rsidR="00202B50" w:rsidRPr="00527E5F" w:rsidRDefault="00202B50" w:rsidP="00202B50">
      <w:pPr>
        <w:pStyle w:val="Akapitzlist"/>
        <w:ind w:left="993"/>
        <w:rPr>
          <w:rFonts w:ascii="Century Gothic" w:hAnsi="Century Gothic" w:cs="Open Sans"/>
          <w:w w:val="100"/>
          <w:sz w:val="20"/>
        </w:rPr>
      </w:pPr>
    </w:p>
    <w:p w14:paraId="07D5D28A" w14:textId="0D55CEB7" w:rsidR="00FE6969" w:rsidRPr="00527E5F" w:rsidRDefault="00131DCF" w:rsidP="00CE4DA1">
      <w:pPr>
        <w:pStyle w:val="Zwykytekst"/>
        <w:numPr>
          <w:ilvl w:val="1"/>
          <w:numId w:val="56"/>
        </w:numPr>
        <w:autoSpaceDE/>
        <w:autoSpaceDN/>
        <w:spacing w:before="0" w:after="120" w:line="360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 warunek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wyka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 </w:t>
      </w:r>
      <w:r w:rsidR="000F5B8D" w:rsidRPr="00527E5F">
        <w:rPr>
          <w:rFonts w:ascii="Century Gothic" w:hAnsi="Century Gothic" w:cs="Open Sans"/>
          <w:w w:val="100"/>
          <w:sz w:val="20"/>
        </w:rPr>
        <w:t>dysponuje lub b</w:t>
      </w:r>
      <w:r w:rsidR="000F5B8D" w:rsidRPr="00527E5F">
        <w:rPr>
          <w:rFonts w:ascii="Lucida Grande" w:hAnsi="Lucida Grande" w:cs="Lucida Grande"/>
          <w:w w:val="100"/>
          <w:sz w:val="20"/>
        </w:rPr>
        <w:t>ę</w:t>
      </w:r>
      <w:r w:rsidR="000F5B8D" w:rsidRPr="00527E5F">
        <w:rPr>
          <w:rFonts w:ascii="Century Gothic" w:hAnsi="Century Gothic" w:cs="Open Sans"/>
          <w:w w:val="100"/>
          <w:sz w:val="20"/>
        </w:rPr>
        <w:t xml:space="preserve">dzie </w:t>
      </w:r>
      <w:r w:rsidR="008225A3" w:rsidRPr="00527E5F">
        <w:rPr>
          <w:rFonts w:ascii="Century Gothic" w:hAnsi="Century Gothic" w:cs="Open Sans"/>
          <w:w w:val="100"/>
          <w:sz w:val="20"/>
        </w:rPr>
        <w:t>dysponowa</w:t>
      </w:r>
      <w:r w:rsidR="008225A3" w:rsidRPr="00527E5F">
        <w:rPr>
          <w:rFonts w:ascii="Lucida Grande" w:hAnsi="Lucida Grande" w:cs="Lucida Grande"/>
          <w:w w:val="100"/>
          <w:sz w:val="20"/>
        </w:rPr>
        <w:t>ć</w:t>
      </w:r>
      <w:r w:rsidR="00202B50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4A1295" w:rsidRPr="00527E5F">
        <w:rPr>
          <w:rFonts w:ascii="Century Gothic" w:hAnsi="Century Gothic" w:cs="Open Sans"/>
          <w:w w:val="100"/>
          <w:sz w:val="20"/>
        </w:rPr>
        <w:t>Kierownik</w:t>
      </w:r>
      <w:r w:rsidR="00202B50" w:rsidRPr="00527E5F">
        <w:rPr>
          <w:rFonts w:ascii="Century Gothic" w:hAnsi="Century Gothic" w:cs="Open Sans"/>
          <w:w w:val="100"/>
          <w:sz w:val="20"/>
        </w:rPr>
        <w:t>iem</w:t>
      </w:r>
      <w:r w:rsidR="004A1295" w:rsidRPr="00527E5F">
        <w:rPr>
          <w:rFonts w:ascii="Century Gothic" w:hAnsi="Century Gothic" w:cs="Open Sans"/>
          <w:w w:val="100"/>
          <w:sz w:val="20"/>
        </w:rPr>
        <w:t xml:space="preserve"> robót w bran</w:t>
      </w:r>
      <w:r w:rsidR="004A1295" w:rsidRPr="00527E5F">
        <w:rPr>
          <w:rFonts w:ascii="Lucida Grande" w:hAnsi="Lucida Grande" w:cs="Lucida Grande"/>
          <w:w w:val="100"/>
          <w:sz w:val="20"/>
        </w:rPr>
        <w:t>ż</w:t>
      </w:r>
      <w:r w:rsidR="004A1295" w:rsidRPr="00527E5F">
        <w:rPr>
          <w:rFonts w:ascii="Century Gothic" w:hAnsi="Century Gothic" w:cs="Open Sans"/>
          <w:w w:val="100"/>
          <w:sz w:val="20"/>
        </w:rPr>
        <w:t>y instalacyjnej posiadaj</w:t>
      </w:r>
      <w:r w:rsidR="004A1295" w:rsidRPr="00527E5F">
        <w:rPr>
          <w:rFonts w:ascii="Lucida Grande" w:hAnsi="Lucida Grande" w:cs="Lucida Grande"/>
          <w:w w:val="100"/>
          <w:sz w:val="20"/>
        </w:rPr>
        <w:t>ą</w:t>
      </w:r>
      <w:r w:rsidR="004A1295" w:rsidRPr="00527E5F">
        <w:rPr>
          <w:rFonts w:ascii="Century Gothic" w:hAnsi="Century Gothic" w:cs="Open Sans"/>
          <w:w w:val="100"/>
          <w:sz w:val="20"/>
        </w:rPr>
        <w:t>cego uprawnienia budowlane bez ogranicze</w:t>
      </w:r>
      <w:r w:rsidR="004A1295" w:rsidRPr="00527E5F">
        <w:rPr>
          <w:rFonts w:ascii="Lucida Grande" w:hAnsi="Lucida Grande" w:cs="Lucida Grande"/>
          <w:w w:val="100"/>
          <w:sz w:val="20"/>
        </w:rPr>
        <w:t>ń</w:t>
      </w:r>
      <w:r w:rsidR="004A1295" w:rsidRPr="00527E5F">
        <w:rPr>
          <w:rFonts w:ascii="Century Gothic" w:hAnsi="Century Gothic" w:cs="Open Sans"/>
          <w:w w:val="100"/>
          <w:sz w:val="20"/>
        </w:rPr>
        <w:t xml:space="preserve"> do kierowania robotami budowlanymi w specjalno</w:t>
      </w:r>
      <w:r w:rsidR="004A1295" w:rsidRPr="00527E5F">
        <w:rPr>
          <w:rFonts w:ascii="Lucida Grande" w:hAnsi="Lucida Grande" w:cs="Lucida Grande"/>
          <w:w w:val="100"/>
          <w:sz w:val="20"/>
        </w:rPr>
        <w:t>ś</w:t>
      </w:r>
      <w:r w:rsidR="004A1295" w:rsidRPr="00527E5F">
        <w:rPr>
          <w:rFonts w:ascii="Century Gothic" w:hAnsi="Century Gothic" w:cs="Open Sans"/>
          <w:w w:val="100"/>
          <w:sz w:val="20"/>
        </w:rPr>
        <w:t>ci instalacyjnej w zakresie sieci, instalacji i urz</w:t>
      </w:r>
      <w:r w:rsidR="004A1295" w:rsidRPr="00527E5F">
        <w:rPr>
          <w:rFonts w:ascii="Lucida Grande" w:hAnsi="Lucida Grande" w:cs="Lucida Grande"/>
          <w:w w:val="100"/>
          <w:sz w:val="20"/>
        </w:rPr>
        <w:t>ą</w:t>
      </w:r>
      <w:r w:rsidR="004A1295" w:rsidRPr="00527E5F">
        <w:rPr>
          <w:rFonts w:ascii="Century Gothic" w:hAnsi="Century Gothic" w:cs="Open Sans"/>
          <w:w w:val="100"/>
          <w:sz w:val="20"/>
        </w:rPr>
        <w:t>dze</w:t>
      </w:r>
      <w:r w:rsidR="004A1295" w:rsidRPr="00527E5F">
        <w:rPr>
          <w:rFonts w:ascii="Lucida Grande" w:hAnsi="Lucida Grande" w:cs="Lucida Grande"/>
          <w:w w:val="100"/>
          <w:sz w:val="20"/>
        </w:rPr>
        <w:t>ń</w:t>
      </w:r>
      <w:r w:rsidR="004A1295" w:rsidRPr="00527E5F">
        <w:rPr>
          <w:rFonts w:ascii="Century Gothic" w:hAnsi="Century Gothic" w:cs="Open Sans"/>
          <w:w w:val="100"/>
          <w:sz w:val="20"/>
        </w:rPr>
        <w:t xml:space="preserve"> cieplnych, wentylacyjnych, gazowych, wodoci</w:t>
      </w:r>
      <w:r w:rsidR="004A1295" w:rsidRPr="00527E5F">
        <w:rPr>
          <w:rFonts w:ascii="Lucida Grande" w:hAnsi="Lucida Grande" w:cs="Lucida Grande"/>
          <w:w w:val="100"/>
          <w:sz w:val="20"/>
        </w:rPr>
        <w:t>ą</w:t>
      </w:r>
      <w:r w:rsidR="004A1295" w:rsidRPr="00527E5F">
        <w:rPr>
          <w:rFonts w:ascii="Century Gothic" w:hAnsi="Century Gothic" w:cs="Open Sans"/>
          <w:w w:val="100"/>
          <w:sz w:val="20"/>
        </w:rPr>
        <w:t xml:space="preserve">gowych </w:t>
      </w:r>
      <w:r w:rsidR="004812AA">
        <w:rPr>
          <w:rFonts w:ascii="Century Gothic" w:hAnsi="Century Gothic" w:cs="Open Sans"/>
          <w:w w:val="100"/>
          <w:sz w:val="20"/>
        </w:rPr>
        <w:t>i </w:t>
      </w:r>
      <w:r w:rsidR="004A1295" w:rsidRPr="00527E5F">
        <w:rPr>
          <w:rFonts w:ascii="Century Gothic" w:hAnsi="Century Gothic" w:cs="Open Sans"/>
          <w:w w:val="100"/>
          <w:sz w:val="20"/>
        </w:rPr>
        <w:t>kanalizacyjnych</w:t>
      </w:r>
      <w:r w:rsidR="006B3B63" w:rsidRPr="00527E5F">
        <w:rPr>
          <w:rFonts w:ascii="Century Gothic" w:hAnsi="Century Gothic" w:cs="Open Sans"/>
          <w:w w:val="100"/>
          <w:sz w:val="20"/>
        </w:rPr>
        <w:t xml:space="preserve">. </w:t>
      </w:r>
    </w:p>
    <w:p w14:paraId="56364FB1" w14:textId="783238B9" w:rsidR="008225A3" w:rsidRPr="00527E5F" w:rsidRDefault="008225A3" w:rsidP="00514B3D">
      <w:pPr>
        <w:adjustRightInd w:val="0"/>
        <w:spacing w:before="0" w:line="360" w:lineRule="auto"/>
        <w:ind w:firstLine="851"/>
        <w:rPr>
          <w:rFonts w:ascii="Century Gothic" w:hAnsi="Century Gothic"/>
          <w:color w:val="000000"/>
          <w:w w:val="100"/>
          <w:sz w:val="20"/>
        </w:rPr>
      </w:pPr>
      <w:r w:rsidRPr="00527E5F">
        <w:rPr>
          <w:rFonts w:ascii="Century Gothic" w:hAnsi="Century Gothic"/>
          <w:b/>
          <w:bCs/>
          <w:color w:val="000000"/>
          <w:w w:val="100"/>
          <w:sz w:val="20"/>
        </w:rPr>
        <w:t xml:space="preserve">Uwaga : </w:t>
      </w:r>
    </w:p>
    <w:p w14:paraId="7C9C1E73" w14:textId="663AE39A" w:rsidR="008225A3" w:rsidRPr="00527E5F" w:rsidRDefault="008225A3" w:rsidP="00514B3D">
      <w:pPr>
        <w:adjustRightInd w:val="0"/>
        <w:spacing w:before="0" w:line="360" w:lineRule="auto"/>
        <w:ind w:left="851"/>
        <w:rPr>
          <w:rFonts w:ascii="Century Gothic" w:hAnsi="Century Gothic"/>
          <w:color w:val="000000"/>
          <w:w w:val="100"/>
          <w:sz w:val="20"/>
        </w:rPr>
      </w:pPr>
      <w:r w:rsidRPr="00527E5F">
        <w:rPr>
          <w:rFonts w:ascii="Century Gothic" w:hAnsi="Century Gothic"/>
          <w:color w:val="000000"/>
          <w:w w:val="100"/>
          <w:sz w:val="20"/>
        </w:rPr>
        <w:t xml:space="preserve">Kierownik </w:t>
      </w:r>
      <w:r w:rsidR="001A4E1C" w:rsidRPr="00527E5F">
        <w:rPr>
          <w:rFonts w:ascii="Century Gothic" w:hAnsi="Century Gothic"/>
          <w:color w:val="000000"/>
          <w:w w:val="100"/>
          <w:sz w:val="20"/>
        </w:rPr>
        <w:t xml:space="preserve">robót </w:t>
      </w:r>
      <w:r w:rsidRPr="00527E5F">
        <w:rPr>
          <w:rFonts w:ascii="Century Gothic" w:hAnsi="Century Gothic"/>
          <w:color w:val="000000"/>
          <w:w w:val="100"/>
          <w:sz w:val="20"/>
        </w:rPr>
        <w:t>powinien posiada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ć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uprawnienia budowlane zgodn</w:t>
      </w:r>
      <w:r w:rsidR="00B175FE" w:rsidRPr="00527E5F">
        <w:rPr>
          <w:rFonts w:ascii="Century Gothic" w:hAnsi="Century Gothic"/>
          <w:color w:val="000000"/>
          <w:w w:val="100"/>
          <w:sz w:val="20"/>
        </w:rPr>
        <w:t>ie z ustaw</w:t>
      </w:r>
      <w:r w:rsidR="00B175FE"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="00B175FE" w:rsidRPr="00527E5F">
        <w:rPr>
          <w:rFonts w:ascii="Century Gothic" w:hAnsi="Century Gothic"/>
          <w:color w:val="000000"/>
          <w:w w:val="100"/>
          <w:sz w:val="20"/>
        </w:rPr>
        <w:t xml:space="preserve"> z dnia 7 lipca 1994 </w:t>
      </w:r>
      <w:r w:rsidRPr="00527E5F">
        <w:rPr>
          <w:rFonts w:ascii="Century Gothic" w:hAnsi="Century Gothic"/>
          <w:color w:val="000000"/>
          <w:w w:val="100"/>
          <w:sz w:val="20"/>
        </w:rPr>
        <w:t>r. Prawo budowlane (t.j. Dz. U. z 2017 r., poz. 1322) oraz rozpor</w:t>
      </w:r>
      <w:r w:rsidR="00B175FE" w:rsidRPr="00527E5F">
        <w:rPr>
          <w:rFonts w:ascii="Century Gothic" w:hAnsi="Century Gothic"/>
          <w:color w:val="000000"/>
          <w:w w:val="100"/>
          <w:sz w:val="20"/>
        </w:rPr>
        <w:t>z</w:t>
      </w:r>
      <w:r w:rsidR="00B175FE"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="00B175FE" w:rsidRPr="00527E5F">
        <w:rPr>
          <w:rFonts w:ascii="Century Gothic" w:hAnsi="Century Gothic"/>
          <w:color w:val="000000"/>
          <w:w w:val="100"/>
          <w:sz w:val="20"/>
        </w:rPr>
        <w:t>dzeniem Ministra Transportu i </w:t>
      </w:r>
      <w:r w:rsidRPr="00527E5F">
        <w:rPr>
          <w:rFonts w:ascii="Century Gothic" w:hAnsi="Century Gothic"/>
          <w:color w:val="000000"/>
          <w:w w:val="100"/>
          <w:sz w:val="20"/>
        </w:rPr>
        <w:t>Budownictwa w sprawie samodzielnych funkcji technicznych w budownictwie lub odpowiadaj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/>
          <w:color w:val="000000"/>
          <w:w w:val="100"/>
          <w:sz w:val="20"/>
        </w:rPr>
        <w:t>ce im wa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ż</w:t>
      </w:r>
      <w:r w:rsidRPr="00527E5F">
        <w:rPr>
          <w:rFonts w:ascii="Century Gothic" w:hAnsi="Century Gothic"/>
          <w:color w:val="000000"/>
          <w:w w:val="100"/>
          <w:sz w:val="20"/>
        </w:rPr>
        <w:t>ne uprawnienia budowlane, które zosta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y wydane </w:t>
      </w:r>
      <w:r w:rsidR="004812AA">
        <w:rPr>
          <w:rFonts w:ascii="Century Gothic" w:hAnsi="Century Gothic"/>
          <w:color w:val="000000"/>
          <w:w w:val="100"/>
          <w:sz w:val="20"/>
        </w:rPr>
        <w:t>na </w:t>
      </w:r>
      <w:r w:rsidRPr="00527E5F">
        <w:rPr>
          <w:rFonts w:ascii="Century Gothic" w:hAnsi="Century Gothic"/>
          <w:color w:val="000000"/>
          <w:w w:val="100"/>
          <w:sz w:val="20"/>
        </w:rPr>
        <w:t>podstawie wcze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/>
          <w:color w:val="000000"/>
          <w:w w:val="100"/>
          <w:sz w:val="20"/>
        </w:rPr>
        <w:t>niej obowi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/>
          <w:color w:val="000000"/>
          <w:w w:val="100"/>
          <w:sz w:val="20"/>
        </w:rPr>
        <w:t>zuj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/>
          <w:color w:val="000000"/>
          <w:w w:val="100"/>
          <w:sz w:val="20"/>
        </w:rPr>
        <w:t>cych przepisów. Zgodnie z art. 12a ustawy Prawo budowlane s</w:t>
      </w:r>
      <w:r w:rsidR="00B175FE" w:rsidRPr="00527E5F">
        <w:rPr>
          <w:rFonts w:ascii="Century Gothic" w:hAnsi="Century Gothic"/>
          <w:color w:val="000000"/>
          <w:w w:val="100"/>
          <w:sz w:val="20"/>
        </w:rPr>
        <w:t>amodzielne funkcje techniczne w </w:t>
      </w:r>
      <w:r w:rsidRPr="00527E5F">
        <w:rPr>
          <w:rFonts w:ascii="Century Gothic" w:hAnsi="Century Gothic"/>
          <w:color w:val="000000"/>
          <w:w w:val="100"/>
          <w:sz w:val="20"/>
        </w:rPr>
        <w:t>budownictwie, okre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/>
          <w:color w:val="000000"/>
          <w:w w:val="100"/>
          <w:sz w:val="20"/>
        </w:rPr>
        <w:t>lone w art. 12 ust. 1 ustawy mog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równie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ż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wykonywa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ć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osoby, których odpowiednie kwalifikacje zawodowe zosta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/>
          <w:color w:val="000000"/>
          <w:w w:val="100"/>
          <w:sz w:val="20"/>
        </w:rPr>
        <w:t>y uznane na zasadach okre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/>
          <w:color w:val="000000"/>
          <w:w w:val="100"/>
          <w:sz w:val="20"/>
        </w:rPr>
        <w:t>lonych w przepisach odr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ę</w:t>
      </w:r>
      <w:r w:rsidRPr="00527E5F">
        <w:rPr>
          <w:rFonts w:ascii="Century Gothic" w:hAnsi="Century Gothic"/>
          <w:color w:val="000000"/>
          <w:w w:val="100"/>
          <w:sz w:val="20"/>
        </w:rPr>
        <w:t>bnych. Regulacj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ę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odr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ę</w:t>
      </w:r>
      <w:r w:rsidRPr="00527E5F">
        <w:rPr>
          <w:rFonts w:ascii="Century Gothic" w:hAnsi="Century Gothic"/>
          <w:color w:val="000000"/>
          <w:w w:val="100"/>
          <w:sz w:val="20"/>
        </w:rPr>
        <w:t>bn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stanowi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 przepisy ustawy z dnia 22 grudnia 2015 r. o zasadach uznawania kwalifikacji zawodowych nabytych w pa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ń</w:t>
      </w:r>
      <w:r w:rsidRPr="00527E5F">
        <w:rPr>
          <w:rFonts w:ascii="Century Gothic" w:hAnsi="Century Gothic"/>
          <w:color w:val="000000"/>
          <w:w w:val="100"/>
          <w:sz w:val="20"/>
        </w:rPr>
        <w:t>stwach cz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/>
          <w:color w:val="000000"/>
          <w:w w:val="100"/>
          <w:sz w:val="20"/>
        </w:rPr>
        <w:t>onkowsk</w:t>
      </w:r>
      <w:r w:rsidR="00B175FE" w:rsidRPr="00527E5F">
        <w:rPr>
          <w:rFonts w:ascii="Century Gothic" w:hAnsi="Century Gothic"/>
          <w:color w:val="000000"/>
          <w:w w:val="100"/>
          <w:sz w:val="20"/>
        </w:rPr>
        <w:t>ich Unii Europejskiej (t.j. Dz. </w:t>
      </w:r>
      <w:r w:rsidRPr="00527E5F">
        <w:rPr>
          <w:rFonts w:ascii="Century Gothic" w:hAnsi="Century Gothic"/>
          <w:color w:val="000000"/>
          <w:w w:val="100"/>
          <w:sz w:val="20"/>
        </w:rPr>
        <w:t xml:space="preserve">U. z 2016 r., poz. 65 ze zm.). </w:t>
      </w:r>
    </w:p>
    <w:p w14:paraId="541EAACE" w14:textId="77777777" w:rsidR="00BD3CF1" w:rsidRPr="00527E5F" w:rsidRDefault="00BD3CF1" w:rsidP="0089744D">
      <w:pPr>
        <w:pStyle w:val="Lista"/>
        <w:numPr>
          <w:ilvl w:val="0"/>
          <w:numId w:val="30"/>
        </w:numPr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Wykonawca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w celu potwierdzenia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niania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powaniu, w stosownych sytuacjach oraz w odniesieniu do konkretnego zamówienia, lub jego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Arial"/>
          <w:w w:val="100"/>
          <w:sz w:val="20"/>
        </w:rPr>
        <w:t>ci, polega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na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ciach technicznych lub zawodowych lub sytuacji finansowej lub ekonomicznej innych podmiotów, niezale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 xml:space="preserve">nie od charakteru prawnego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Arial"/>
          <w:w w:val="100"/>
          <w:sz w:val="20"/>
        </w:rPr>
        <w:t>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cych go z nim stosunków prawnych. </w:t>
      </w:r>
    </w:p>
    <w:p w14:paraId="378B9473" w14:textId="77777777" w:rsidR="00BD3CF1" w:rsidRPr="00527E5F" w:rsidRDefault="00BD3CF1" w:rsidP="0089744D">
      <w:pPr>
        <w:pStyle w:val="Akapitzlist"/>
        <w:numPr>
          <w:ilvl w:val="0"/>
          <w:numId w:val="30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Wykonawca, który polega na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ciach lub sytuacji innych podmiotów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cych zasoby,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ada, wraz z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zanie podmiotu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zasoby do oddania mu do dyspozycji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dnych zasobów na potrzeby realizacji danego zamówienia lub inny podmiotowy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rodek dowodowy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cy,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wykonawca realizuj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 zamówienie,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dzie dysponowa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dnymi zasobami tych podmiotów udowodni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cemu,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realizuj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 zamówienie,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dzie dysponowa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dnymi zasobami tych podmiotów.</w:t>
      </w:r>
    </w:p>
    <w:p w14:paraId="00CAE409" w14:textId="03AA5AC2" w:rsidR="00BD3CF1" w:rsidRPr="00527E5F" w:rsidRDefault="00BD3CF1" w:rsidP="0089744D">
      <w:pPr>
        <w:pStyle w:val="Akapitzlist"/>
        <w:numPr>
          <w:ilvl w:val="0"/>
          <w:numId w:val="30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zanie podmiotu udostepniaj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zasoby, o któr</w:t>
      </w:r>
      <w:r w:rsidR="005333B9" w:rsidRPr="00527E5F">
        <w:rPr>
          <w:rFonts w:ascii="Century Gothic" w:hAnsi="Century Gothic" w:cs="Arial"/>
          <w:w w:val="100"/>
          <w:sz w:val="20"/>
        </w:rPr>
        <w:t xml:space="preserve">ych mowa w ust. 3, potwierdza, </w:t>
      </w:r>
      <w:r w:rsidR="00B175FE" w:rsidRPr="00527E5F">
        <w:rPr>
          <w:rFonts w:ascii="Lucida Grande" w:hAnsi="Lucida Grande" w:cs="Lucida Grande"/>
          <w:w w:val="100"/>
          <w:sz w:val="20"/>
        </w:rPr>
        <w:t>ż</w:t>
      </w:r>
      <w:r w:rsidR="00B175FE" w:rsidRPr="00527E5F">
        <w:rPr>
          <w:rFonts w:ascii="Century Gothic" w:hAnsi="Century Gothic" w:cs="Arial"/>
          <w:w w:val="100"/>
          <w:sz w:val="20"/>
        </w:rPr>
        <w:t>e </w:t>
      </w:r>
      <w:r w:rsidRPr="00527E5F">
        <w:rPr>
          <w:rFonts w:ascii="Century Gothic" w:hAnsi="Century Gothic" w:cs="Arial"/>
          <w:w w:val="100"/>
          <w:sz w:val="20"/>
        </w:rPr>
        <w:t xml:space="preserve">stosunek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Arial"/>
          <w:w w:val="100"/>
          <w:sz w:val="20"/>
        </w:rPr>
        <w:t>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="0030778E" w:rsidRPr="00527E5F">
        <w:rPr>
          <w:rFonts w:ascii="Century Gothic" w:hAnsi="Century Gothic" w:cs="Arial"/>
          <w:w w:val="100"/>
          <w:sz w:val="20"/>
        </w:rPr>
        <w:t>cy wykonawc</w:t>
      </w:r>
      <w:r w:rsidR="0030778E" w:rsidRPr="00527E5F">
        <w:rPr>
          <w:rFonts w:ascii="Lucida Grande" w:hAnsi="Lucida Grande" w:cs="Lucida Grande"/>
          <w:w w:val="100"/>
          <w:sz w:val="20"/>
        </w:rPr>
        <w:t>ę</w:t>
      </w:r>
      <w:r w:rsidR="0030778E" w:rsidRPr="00527E5F">
        <w:rPr>
          <w:rFonts w:ascii="Century Gothic" w:hAnsi="Century Gothic" w:cs="Arial"/>
          <w:w w:val="100"/>
          <w:sz w:val="20"/>
        </w:rPr>
        <w:t xml:space="preserve"> z podmiotami udost</w:t>
      </w:r>
      <w:r w:rsidR="0030778E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cymi zasoby gwarantuje rzeczywisty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 do tych zasobów oraz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la w szczególno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 xml:space="preserve">ci: </w:t>
      </w:r>
    </w:p>
    <w:p w14:paraId="029AE219" w14:textId="77777777" w:rsidR="00BD3CF1" w:rsidRPr="00527E5F" w:rsidRDefault="00BD3CF1" w:rsidP="00520479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zakres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pnych Wykonawcy zasobów innego podmiotu udostepniaj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zasoby;</w:t>
      </w:r>
    </w:p>
    <w:p w14:paraId="0AE08EBC" w14:textId="77777777" w:rsidR="00BD3CF1" w:rsidRPr="00527E5F" w:rsidRDefault="00BD3CF1" w:rsidP="00520479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lastRenderedPageBreak/>
        <w:t>sposób i okres udostepnienia wykonawcy i wykorzystania przez niego zasobów podmiotu udostepniaj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te zasoby wykonywaniu zamówienia;</w:t>
      </w:r>
    </w:p>
    <w:p w14:paraId="63D0835E" w14:textId="77777777" w:rsidR="00BD3CF1" w:rsidRPr="00527E5F" w:rsidRDefault="00BD3CF1" w:rsidP="00520479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zakres i okres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 innego podmiotu przy wykonywaniu zamówienia publicznego;</w:t>
      </w:r>
    </w:p>
    <w:p w14:paraId="514CA022" w14:textId="77777777" w:rsidR="00BD3CF1" w:rsidRPr="00527E5F" w:rsidRDefault="00BD3CF1" w:rsidP="00520479">
      <w:pPr>
        <w:pStyle w:val="Akapitzlist"/>
        <w:numPr>
          <w:ilvl w:val="0"/>
          <w:numId w:val="29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czy i w jakim zakresie podmiot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zasoby, za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ciach którego wykonawca polega w odniesieniu do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cych wykszta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cenia, kwalifikacji zawodowych lub do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wiadczenia, zrealizuje roboty budowlane lub 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ugi, których wskazane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. </w:t>
      </w:r>
    </w:p>
    <w:p w14:paraId="03A82A2C" w14:textId="78D837FE" w:rsidR="00BD3CF1" w:rsidRPr="00527E5F" w:rsidRDefault="00BD3CF1" w:rsidP="0089744D">
      <w:pPr>
        <w:pStyle w:val="Akapitzlist"/>
        <w:numPr>
          <w:ilvl w:val="0"/>
          <w:numId w:val="30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oceni, czy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pniane Wykonawcy przez podmioty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 zasoby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techniczne lub zawodowe lub ich sytuacja finansowa lub ekonomiczna, pozwalaj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na wykazanie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warunki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powaniu, o których m</w:t>
      </w:r>
      <w:r w:rsidR="001142A2" w:rsidRPr="00527E5F">
        <w:rPr>
          <w:rFonts w:ascii="Century Gothic" w:hAnsi="Century Gothic" w:cs="Arial"/>
          <w:w w:val="100"/>
          <w:sz w:val="20"/>
        </w:rPr>
        <w:t>owa w art. 112 ust. 2 pkt 3 i 4</w:t>
      </w:r>
      <w:r w:rsidRPr="00527E5F">
        <w:rPr>
          <w:rFonts w:ascii="Century Gothic" w:hAnsi="Century Gothic" w:cs="Arial"/>
          <w:w w:val="100"/>
          <w:sz w:val="20"/>
        </w:rPr>
        <w:t xml:space="preserve"> ustawy Pzp, oraz 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eli to dotyczy, kryteriów selekcji, a tak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bada, czy nie zachodz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wobec tego podmiotu podstawy wykluczenia, które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y przewidziane 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dem wykonawcy.</w:t>
      </w:r>
    </w:p>
    <w:p w14:paraId="65668A16" w14:textId="56DC9D27" w:rsidR="00BD3CF1" w:rsidRPr="00527E5F" w:rsidRDefault="00BD3CF1" w:rsidP="0089744D">
      <w:pPr>
        <w:pStyle w:val="Akapitzlist"/>
        <w:numPr>
          <w:ilvl w:val="0"/>
          <w:numId w:val="30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Wykonawcy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wspólnie ubiega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o udzielenie zamówienia, na zasadach okr</w:t>
      </w:r>
      <w:r w:rsidR="00D128FA" w:rsidRPr="00527E5F">
        <w:rPr>
          <w:rFonts w:ascii="Century Gothic" w:hAnsi="Century Gothic" w:cs="Arial"/>
          <w:w w:val="100"/>
          <w:sz w:val="20"/>
        </w:rPr>
        <w:t>e</w:t>
      </w:r>
      <w:r w:rsidR="00D128FA" w:rsidRPr="00527E5F">
        <w:rPr>
          <w:rFonts w:ascii="Lucida Grande" w:hAnsi="Lucida Grande" w:cs="Lucida Grande"/>
          <w:w w:val="100"/>
          <w:sz w:val="20"/>
        </w:rPr>
        <w:t>ś</w:t>
      </w:r>
      <w:r w:rsidR="00D128FA" w:rsidRPr="00527E5F">
        <w:rPr>
          <w:rFonts w:ascii="Century Gothic" w:hAnsi="Century Gothic" w:cs="Arial"/>
          <w:w w:val="100"/>
          <w:sz w:val="20"/>
        </w:rPr>
        <w:t xml:space="preserve">lonych w art. 117 i art. 118 </w:t>
      </w:r>
      <w:r w:rsidRPr="00527E5F">
        <w:rPr>
          <w:rFonts w:ascii="Century Gothic" w:hAnsi="Century Gothic" w:cs="Arial"/>
          <w:w w:val="100"/>
          <w:sz w:val="20"/>
        </w:rPr>
        <w:t>ustawy Pzp. Wykonawcy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wspólnie o udzielenie zamówienia s</w:t>
      </w:r>
      <w:r w:rsidRPr="00A804FE">
        <w:rPr>
          <w:rFonts w:ascii="Century Gothic" w:hAnsi="Century Gothic" w:cs="Arial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 do ustanowienia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nomocnika do reprezentowania ich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 albo reprezentowania w 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 i zawarcia umowy w sprawie zamówienia publicznego.</w:t>
      </w:r>
    </w:p>
    <w:p w14:paraId="1127A4B6" w14:textId="29CC5F5C" w:rsidR="008C6DBF" w:rsidRPr="00527E5F" w:rsidRDefault="00BD3CF1" w:rsidP="0089744D">
      <w:pPr>
        <w:pStyle w:val="Akapitzlist"/>
        <w:numPr>
          <w:ilvl w:val="0"/>
          <w:numId w:val="30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Open Sans"/>
          <w:w w:val="100"/>
          <w:sz w:val="22"/>
          <w:szCs w:val="22"/>
        </w:rPr>
      </w:pPr>
      <w:r w:rsidRPr="00527E5F">
        <w:rPr>
          <w:rFonts w:ascii="Century Gothic" w:hAnsi="Century Gothic" w:cs="Arial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e, na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dym etapie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powania, uzna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wykonawca nie posiada wymaganych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eli zaanga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owanie zasobów zawodowych wykonawcy w inne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wzi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cia gospodarcze wykonawcy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mie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negatywny wp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yw na realizacj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zamówienia</w:t>
      </w:r>
      <w:r w:rsidR="008C6DBF" w:rsidRPr="00527E5F">
        <w:rPr>
          <w:rFonts w:ascii="Century Gothic" w:hAnsi="Century Gothic" w:cs="Open Sans"/>
          <w:w w:val="100"/>
          <w:sz w:val="22"/>
          <w:szCs w:val="22"/>
        </w:rPr>
        <w:t xml:space="preserve">. </w:t>
      </w:r>
    </w:p>
    <w:p w14:paraId="38E68667" w14:textId="77777777" w:rsidR="0037458F" w:rsidRPr="00527E5F" w:rsidRDefault="0037458F" w:rsidP="00520479">
      <w:pPr>
        <w:pStyle w:val="Nagwek2"/>
        <w:spacing w:line="360" w:lineRule="auto"/>
        <w:ind w:firstLine="3601"/>
        <w:rPr>
          <w:rFonts w:ascii="Century Gothic" w:hAnsi="Century Gothic" w:cs="Open Sans"/>
          <w:sz w:val="20"/>
          <w:szCs w:val="20"/>
        </w:rPr>
      </w:pPr>
      <w:bookmarkStart w:id="48" w:name="_Toc525046025"/>
      <w:bookmarkStart w:id="49" w:name="_Toc525046197"/>
      <w:bookmarkStart w:id="50" w:name="_Toc534368258"/>
      <w:r w:rsidRPr="00527E5F">
        <w:rPr>
          <w:rFonts w:ascii="Century Gothic" w:hAnsi="Century Gothic" w:cs="Open Sans"/>
          <w:sz w:val="20"/>
          <w:szCs w:val="20"/>
        </w:rPr>
        <w:t>PODSTAWY WYKLUCZENIA Z POST</w:t>
      </w:r>
      <w:r w:rsidRPr="00527E5F">
        <w:rPr>
          <w:rFonts w:ascii="Lucida Grande" w:hAnsi="Lucida Grande" w:cs="Lucida Grande"/>
          <w:sz w:val="20"/>
          <w:szCs w:val="20"/>
        </w:rPr>
        <w:t>Ę</w:t>
      </w:r>
      <w:r w:rsidRPr="00527E5F">
        <w:rPr>
          <w:rFonts w:ascii="Century Gothic" w:hAnsi="Century Gothic" w:cs="Open Sans"/>
          <w:sz w:val="20"/>
          <w:szCs w:val="20"/>
        </w:rPr>
        <w:t>POWANIA</w:t>
      </w:r>
      <w:bookmarkEnd w:id="48"/>
      <w:bookmarkEnd w:id="49"/>
      <w:bookmarkEnd w:id="50"/>
    </w:p>
    <w:p w14:paraId="336AB16C" w14:textId="42464D11" w:rsidR="00425BCE" w:rsidRPr="00527E5F" w:rsidRDefault="00D8532D" w:rsidP="00520479">
      <w:pPr>
        <w:pStyle w:val="Akapitzlist"/>
        <w:numPr>
          <w:ilvl w:val="0"/>
          <w:numId w:val="17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powaniu mog</w:t>
      </w:r>
      <w:r w:rsidR="00425BCE" w:rsidRPr="00527E5F">
        <w:rPr>
          <w:rFonts w:ascii="Lucida Grande" w:hAnsi="Lucida Grande" w:cs="Lucida Grande"/>
          <w:w w:val="100"/>
          <w:sz w:val="20"/>
        </w:rPr>
        <w:t>ą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bra</w:t>
      </w:r>
      <w:r w:rsidR="00425BCE" w:rsidRPr="00527E5F">
        <w:rPr>
          <w:rFonts w:ascii="Lucida Grande" w:hAnsi="Lucida Grande" w:cs="Lucida Grande"/>
          <w:w w:val="100"/>
          <w:sz w:val="20"/>
        </w:rPr>
        <w:t>ć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udzia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Wykonawcy, którzy n</w:t>
      </w:r>
      <w:r w:rsidR="001E7397" w:rsidRPr="00527E5F">
        <w:rPr>
          <w:rFonts w:ascii="Century Gothic" w:hAnsi="Century Gothic" w:cs="Arial"/>
          <w:w w:val="100"/>
          <w:sz w:val="20"/>
        </w:rPr>
        <w:t>ie podlegaj</w:t>
      </w:r>
      <w:r w:rsidR="001E7397" w:rsidRPr="00527E5F">
        <w:rPr>
          <w:rFonts w:ascii="Lucida Grande" w:hAnsi="Lucida Grande" w:cs="Lucida Grande"/>
          <w:w w:val="100"/>
          <w:sz w:val="20"/>
        </w:rPr>
        <w:t>ą</w:t>
      </w:r>
      <w:r w:rsidR="001E7397" w:rsidRPr="00527E5F">
        <w:rPr>
          <w:rFonts w:ascii="Century Gothic" w:hAnsi="Century Gothic" w:cs="Arial"/>
          <w:w w:val="100"/>
          <w:sz w:val="20"/>
        </w:rPr>
        <w:t xml:space="preserve"> wykluczeniu z </w:t>
      </w:r>
      <w:r w:rsidR="00425BCE" w:rsidRPr="00527E5F">
        <w:rPr>
          <w:rFonts w:ascii="Century Gothic" w:hAnsi="Century Gothic" w:cs="Arial"/>
          <w:w w:val="100"/>
          <w:sz w:val="20"/>
        </w:rPr>
        <w:t>post</w:t>
      </w:r>
      <w:r w:rsidR="00425BCE"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powania o udzielenie zamówienia w okoliczno</w:t>
      </w:r>
      <w:r w:rsidR="00425BCE" w:rsidRPr="00527E5F">
        <w:rPr>
          <w:rFonts w:ascii="Lucida Grande" w:hAnsi="Lucida Grande" w:cs="Lucida Grande"/>
          <w:w w:val="100"/>
          <w:sz w:val="20"/>
        </w:rPr>
        <w:t>ś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ciach, o których mowa w art. 108 ust. 1 ustawy Pzp, na podstawie: </w:t>
      </w:r>
    </w:p>
    <w:p w14:paraId="1F253DA6" w14:textId="77777777" w:rsidR="00425BCE" w:rsidRPr="00527E5F" w:rsidRDefault="00425BCE" w:rsidP="00520479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art. 108 ust. 1 pkt. 1 ustawy Pzp,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wykluczy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osob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fizyczn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, którego prawomocnie skazano za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pstwo:</w:t>
      </w:r>
    </w:p>
    <w:p w14:paraId="72BAD2BB" w14:textId="77777777" w:rsidR="00425BCE" w:rsidRPr="00527E5F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 w zorganizowanej grupie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pczej albo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zku maj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cym na celu pope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nianie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pstwa lub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pstwa skarbowego, o którym mowa w art. 258 Kodeksu karnego,</w:t>
      </w:r>
    </w:p>
    <w:p w14:paraId="04335071" w14:textId="77777777" w:rsidR="00425BCE" w:rsidRPr="00527E5F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handlu lud</w:t>
      </w:r>
      <w:r w:rsidRPr="00527E5F">
        <w:rPr>
          <w:rFonts w:ascii="Lucida Grande" w:hAnsi="Lucida Grande" w:cs="Lucida Grande"/>
          <w:w w:val="100"/>
          <w:sz w:val="20"/>
        </w:rPr>
        <w:t>ź</w:t>
      </w:r>
      <w:r w:rsidRPr="00527E5F">
        <w:rPr>
          <w:rFonts w:ascii="Century Gothic" w:hAnsi="Century Gothic" w:cs="Arial"/>
          <w:w w:val="100"/>
          <w:sz w:val="20"/>
        </w:rPr>
        <w:t>mi, o którym mowa  w art. 189a Kodeksu karnego,</w:t>
      </w:r>
    </w:p>
    <w:p w14:paraId="3FA19FF2" w14:textId="64026557" w:rsidR="00425BCE" w:rsidRPr="00527E5F" w:rsidRDefault="00680A4B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 xml:space="preserve">o którym mowa w art. 228-230a, art. 250a Kodeksu karnego lub art. 46 lub art. 48 ustawy z dnia 25 czerwca 2010 r. o sporcie (Dz. U. z 2020 r. poz. 1133 oraz z 2021 r.  poz. 2054) lub w art. 54 ust. 1-4 ustawy z dnia 12 maja 2011 r. o  refundacji leków,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rodków spo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ywczych specjalnego przeznaczenia  oraz wyrobów medycznych (Dz. U z  2021 r. poz. 523, 1292, 1559 i  2054)</w:t>
      </w:r>
      <w:r w:rsidR="00425BCE" w:rsidRPr="00527E5F">
        <w:rPr>
          <w:rFonts w:ascii="Century Gothic" w:hAnsi="Century Gothic" w:cs="Arial"/>
          <w:w w:val="100"/>
          <w:sz w:val="20"/>
        </w:rPr>
        <w:t>,</w:t>
      </w:r>
    </w:p>
    <w:p w14:paraId="3681D6CA" w14:textId="77777777" w:rsidR="00425BCE" w:rsidRPr="00527E5F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lastRenderedPageBreak/>
        <w:t>finansowania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pstwa o charakterze terrorystycznym, o którym mowa w art. 165a Kodeksu karnego, lub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pstwa udaremniania lub utrudniania stwierdzenia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pnego pochodzenia pieni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dzy lub ukrywania ich pochodzenia, o którym mowa w art. 299 Kodeksu karnego,</w:t>
      </w:r>
    </w:p>
    <w:p w14:paraId="2E19CEFD" w14:textId="19EDE342" w:rsidR="00425BCE" w:rsidRPr="00527E5F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 xml:space="preserve">charakterze terrorystycznym, o którym mowa w art. 115 §20 Kodeksu karnego, </w:t>
      </w:r>
      <w:r w:rsidR="00B175FE" w:rsidRPr="00527E5F">
        <w:rPr>
          <w:rFonts w:ascii="Century Gothic" w:hAnsi="Century Gothic" w:cs="Arial"/>
          <w:w w:val="100"/>
          <w:sz w:val="20"/>
        </w:rPr>
        <w:t>lub </w:t>
      </w:r>
      <w:r w:rsidRPr="00527E5F">
        <w:rPr>
          <w:rFonts w:ascii="Century Gothic" w:hAnsi="Century Gothic" w:cs="Arial"/>
          <w:w w:val="100"/>
          <w:sz w:val="20"/>
        </w:rPr>
        <w:t>maj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na celu pope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nienie4 tego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pstwa,</w:t>
      </w:r>
    </w:p>
    <w:p w14:paraId="2F267DF4" w14:textId="77777777" w:rsidR="00425BCE" w:rsidRPr="00527E5F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powierzenia wykonywania pracy ma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oletniemu cudzoziemcowi, o którym mowa w art. 9 ust. 2 ustawy z dnia 15 czerwca 2012 r. o skutkach powierzenia wykonawcy pracy cudzoziemcom przebywaj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cym wbrew przepisom na terytorium Rzeczypospolitej Polskiej (Dz. U. z 2012 r. poz. 769 ze zm.),</w:t>
      </w:r>
    </w:p>
    <w:p w14:paraId="72BABC66" w14:textId="77777777" w:rsidR="00425BCE" w:rsidRPr="00527E5F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przeciwko obrotowi gospodarczemu, o którym mowa w art. 296-307 Kodeksu karnego,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pstwo oszustwa, o którym mowa w art. 286 Kodeksu karnego,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pstwo przeciwko wiarygodno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dokumentów, o których mowa w art. 270-277d Kodeksu karnego, lub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pstwo skarbowe,</w:t>
      </w:r>
    </w:p>
    <w:p w14:paraId="00DA8F31" w14:textId="2A1D6C70" w:rsidR="00425BCE" w:rsidRPr="00AA25F3" w:rsidRDefault="00425BCE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r w:rsidRPr="00527E5F">
        <w:rPr>
          <w:rFonts w:ascii="Century Gothic" w:hAnsi="Century Gothic" w:cs="Arial"/>
          <w:w w:val="100"/>
          <w:sz w:val="20"/>
        </w:rPr>
        <w:t>o którym mowa w art. 9 ust. 1 i 3 lub art. 10 ustawy z dnia 15 czerwca 2012 r. o skutkach powierzenia wykonawcy pracy cudzoziemcom przebywaj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cym wbrew przepisom </w:t>
      </w:r>
      <w:r w:rsidR="004812AA">
        <w:rPr>
          <w:rFonts w:ascii="Century Gothic" w:hAnsi="Century Gothic" w:cs="Arial"/>
          <w:w w:val="100"/>
          <w:sz w:val="20"/>
        </w:rPr>
        <w:t>na </w:t>
      </w:r>
      <w:r w:rsidRPr="00527E5F">
        <w:rPr>
          <w:rFonts w:ascii="Century Gothic" w:hAnsi="Century Gothic" w:cs="Arial"/>
          <w:w w:val="100"/>
          <w:sz w:val="20"/>
        </w:rPr>
        <w:t>terytorium Rzeczypospolitej Polskiej – lub za odpowiedni czyn zabroniony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lony w przepisach prawa obcego;</w:t>
      </w:r>
    </w:p>
    <w:p w14:paraId="40931D74" w14:textId="4B8EE0D6" w:rsidR="006B4053" w:rsidRPr="00AA25F3" w:rsidRDefault="006B4053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r>
        <w:rPr>
          <w:rFonts w:ascii="Century Gothic" w:hAnsi="Century Gothic" w:cs="Arial"/>
          <w:w w:val="100"/>
          <w:sz w:val="20"/>
        </w:rPr>
        <w:t xml:space="preserve">wykonawcę oraz uczestnika konkursu wymienionego w wykazach określonych </w:t>
      </w:r>
      <w:r w:rsidR="00E266B8">
        <w:rPr>
          <w:rFonts w:ascii="Century Gothic" w:hAnsi="Century Gothic" w:cs="Arial"/>
          <w:w w:val="100"/>
          <w:sz w:val="20"/>
        </w:rPr>
        <w:br/>
      </w:r>
      <w:r>
        <w:rPr>
          <w:rFonts w:ascii="Century Gothic" w:hAnsi="Century Gothic" w:cs="Arial"/>
          <w:w w:val="100"/>
          <w:sz w:val="20"/>
        </w:rPr>
        <w:t xml:space="preserve">w rozporządzeniu 765/2006 i rozporządzeniu 269/2014 albo wpisanego na listę </w:t>
      </w:r>
      <w:r w:rsidR="00E266B8">
        <w:rPr>
          <w:rFonts w:ascii="Century Gothic" w:hAnsi="Century Gothic" w:cs="Arial"/>
          <w:w w:val="100"/>
          <w:sz w:val="20"/>
        </w:rPr>
        <w:br/>
      </w:r>
      <w:r>
        <w:rPr>
          <w:rFonts w:ascii="Century Gothic" w:hAnsi="Century Gothic" w:cs="Arial"/>
          <w:w w:val="100"/>
          <w:sz w:val="20"/>
        </w:rPr>
        <w:t xml:space="preserve">na podstawie decyzji w sprawie wpisu na listę rozstrzygającej o zastosowaniu środka, </w:t>
      </w:r>
      <w:r w:rsidR="00E266B8">
        <w:rPr>
          <w:rFonts w:ascii="Century Gothic" w:hAnsi="Century Gothic" w:cs="Arial"/>
          <w:w w:val="100"/>
          <w:sz w:val="20"/>
        </w:rPr>
        <w:br/>
      </w:r>
      <w:r>
        <w:rPr>
          <w:rFonts w:ascii="Century Gothic" w:hAnsi="Century Gothic" w:cs="Arial"/>
          <w:w w:val="100"/>
          <w:sz w:val="20"/>
        </w:rPr>
        <w:t>o którym mowa w art. 1 pkt 3;</w:t>
      </w:r>
    </w:p>
    <w:p w14:paraId="6B1CFF14" w14:textId="54854B78" w:rsidR="00AA25F3" w:rsidRDefault="006B4053" w:rsidP="0089744D">
      <w:pPr>
        <w:pStyle w:val="Lista3"/>
        <w:numPr>
          <w:ilvl w:val="4"/>
          <w:numId w:val="53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AA25F3">
        <w:rPr>
          <w:rFonts w:ascii="Century Gothic" w:hAnsi="Century Gothic" w:cs="Arial"/>
          <w:w w:val="100"/>
          <w:sz w:val="20"/>
        </w:rPr>
        <w:t>wy</w:t>
      </w:r>
      <w:r>
        <w:rPr>
          <w:rFonts w:ascii="Century Gothic" w:hAnsi="Century Gothic" w:cs="Arial"/>
          <w:w w:val="100"/>
          <w:sz w:val="20"/>
        </w:rPr>
        <w:t xml:space="preserve">konawcę oraz uczestnika konkursu, którego </w:t>
      </w:r>
      <w:r w:rsidR="00AA25F3">
        <w:rPr>
          <w:rFonts w:ascii="Century Gothic" w:hAnsi="Century Gothic" w:cs="Arial"/>
          <w:w w:val="100"/>
          <w:sz w:val="20"/>
        </w:rPr>
        <w:t xml:space="preserve">beneficjentem rzeczywistym w rozumieniu ustawy z dnia 1 marca 2018 r. o przeciwdziałaniu praniu pieniędzy oraz finasowaniu terroryzmu (Dz. U. z 2022 r. poz. 593 i 655) jest osoba wymieniona w wykazach określonych w rozporządzeniu 765/2006 i rozporządzeniu 269/2014 albo w[pisana na listę lub będąca takim beneficjentem rzeczywistym od dnia 24 lutego 2022 r., o ile została wpisana na listę na podstawie decyzji w sprawie wpisu na listę rozstrzygającej o zastosowaniu środka, </w:t>
      </w:r>
      <w:r w:rsidR="004812AA">
        <w:rPr>
          <w:rFonts w:ascii="Century Gothic" w:hAnsi="Century Gothic" w:cs="Arial"/>
          <w:w w:val="100"/>
          <w:sz w:val="20"/>
        </w:rPr>
        <w:t>o </w:t>
      </w:r>
      <w:r w:rsidR="00AA25F3">
        <w:rPr>
          <w:rFonts w:ascii="Century Gothic" w:hAnsi="Century Gothic" w:cs="Arial"/>
          <w:w w:val="100"/>
          <w:sz w:val="20"/>
        </w:rPr>
        <w:t>którym mowa w art. 1 pkt. 3;</w:t>
      </w:r>
    </w:p>
    <w:p w14:paraId="6B331E2C" w14:textId="1E6F3E6D" w:rsidR="006B4053" w:rsidRPr="00AA25F3" w:rsidRDefault="00AA25F3" w:rsidP="00AA25F3">
      <w:pPr>
        <w:pStyle w:val="Lista3"/>
        <w:numPr>
          <w:ilvl w:val="4"/>
          <w:numId w:val="53"/>
        </w:numPr>
        <w:tabs>
          <w:tab w:val="clear" w:pos="9639"/>
          <w:tab w:val="left" w:pos="1134"/>
        </w:tabs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wykonawcę oraz uczestnika konkursu, którego jednostka dominująca w rozumieniu art. 3 ust. 1 pkt 37 ustawy z dnia 29 września 1994 r. o rachunkowości (Dz. U. z 2021 r. poz. 217, 2015 i 2016)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pkt. 3.    </w:t>
      </w:r>
    </w:p>
    <w:p w14:paraId="5BB40146" w14:textId="77777777" w:rsidR="00425BCE" w:rsidRPr="00527E5F" w:rsidRDefault="00425BCE" w:rsidP="00520479">
      <w:pPr>
        <w:pStyle w:val="Lista3"/>
        <w:numPr>
          <w:ilvl w:val="0"/>
          <w:numId w:val="28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lastRenderedPageBreak/>
        <w:t>art. 108 ust. 1 pkt 2 Pzp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wykluczy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eli urz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cz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onka jego organu zarz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lub nadzorczego, wspólnika 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ki w 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ce jawnej lub partnerskiej albo komplementariusza w 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ce komandytowej lub komandytowo-akcyjnej lub prokurenta prawomocnie skazanego za przest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pstwo, o którym mowa w pkt. 1;</w:t>
      </w:r>
    </w:p>
    <w:p w14:paraId="23A1B64C" w14:textId="44D0AD76" w:rsidR="00425BCE" w:rsidRPr="00527E5F" w:rsidRDefault="00425BCE" w:rsidP="00520479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art. 108 ust. 1 pkt 3 ustawy Pzp Zmawiaj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wykluczy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, wobec którego wydano prawomocny wyrok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du ostateczn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decyzj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administracyjn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o zaleganiu z uiszczeniem podatków,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at lub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adek na ubezpieczenie spo</w:t>
      </w:r>
      <w:r w:rsidR="00B175FE" w:rsidRPr="00527E5F">
        <w:rPr>
          <w:rFonts w:ascii="Lucida Grande" w:hAnsi="Lucida Grande" w:cs="Lucida Grande"/>
          <w:w w:val="100"/>
          <w:sz w:val="20"/>
        </w:rPr>
        <w:t>ł</w:t>
      </w:r>
      <w:r w:rsidR="00B175FE" w:rsidRPr="00527E5F">
        <w:rPr>
          <w:rFonts w:ascii="Century Gothic" w:hAnsi="Century Gothic" w:cs="Arial"/>
          <w:w w:val="100"/>
          <w:sz w:val="20"/>
        </w:rPr>
        <w:t xml:space="preserve">eczne lub zdrowotne, chyba, </w:t>
      </w:r>
      <w:r w:rsidR="00B175FE" w:rsidRPr="00527E5F">
        <w:rPr>
          <w:rFonts w:ascii="Lucida Grande" w:hAnsi="Lucida Grande" w:cs="Lucida Grande"/>
          <w:w w:val="100"/>
          <w:sz w:val="20"/>
        </w:rPr>
        <w:t>ż</w:t>
      </w:r>
      <w:r w:rsidR="00B175FE" w:rsidRPr="00527E5F">
        <w:rPr>
          <w:rFonts w:ascii="Century Gothic" w:hAnsi="Century Gothic" w:cs="Arial"/>
          <w:w w:val="100"/>
          <w:sz w:val="20"/>
        </w:rPr>
        <w:t>e </w:t>
      </w:r>
      <w:r w:rsidRPr="00527E5F">
        <w:rPr>
          <w:rFonts w:ascii="Century Gothic" w:hAnsi="Century Gothic" w:cs="Arial"/>
          <w:w w:val="100"/>
          <w:sz w:val="20"/>
        </w:rPr>
        <w:t>wykonawca odpowiednio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ywem terminu do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adania wniosków </w:t>
      </w:r>
      <w:r w:rsidR="004812AA">
        <w:rPr>
          <w:rFonts w:ascii="Century Gothic" w:hAnsi="Century Gothic" w:cs="Arial"/>
          <w:w w:val="100"/>
          <w:sz w:val="20"/>
        </w:rPr>
        <w:t>o </w:t>
      </w:r>
      <w:r w:rsidRPr="00527E5F">
        <w:rPr>
          <w:rFonts w:ascii="Century Gothic" w:hAnsi="Century Gothic" w:cs="Arial"/>
          <w:w w:val="100"/>
          <w:sz w:val="20"/>
        </w:rPr>
        <w:t>dopuszczenie do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 albo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adania ofert dokona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nych podatków,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at lub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adek na ubezpieczenie spo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eczne lub zdrowotne wraz odsetkami lub grzywnami lub zawar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 wi</w:t>
      </w:r>
      <w:r w:rsidRPr="00527E5F">
        <w:rPr>
          <w:rFonts w:ascii="Lucida Grande" w:hAnsi="Lucida Grande" w:cs="Lucida Grande"/>
          <w:w w:val="100"/>
          <w:sz w:val="20"/>
        </w:rPr>
        <w:t>ążą</w:t>
      </w:r>
      <w:r w:rsidRPr="00527E5F">
        <w:rPr>
          <w:rFonts w:ascii="Century Gothic" w:hAnsi="Century Gothic" w:cs="Arial"/>
          <w:w w:val="100"/>
          <w:sz w:val="20"/>
        </w:rPr>
        <w:t>ce porumieni</w:t>
      </w:r>
      <w:r w:rsidR="00D36351" w:rsidRPr="00527E5F">
        <w:rPr>
          <w:rFonts w:ascii="Century Gothic" w:hAnsi="Century Gothic" w:cs="Arial"/>
          <w:w w:val="100"/>
          <w:sz w:val="20"/>
        </w:rPr>
        <w:t xml:space="preserve"> w </w:t>
      </w:r>
      <w:r w:rsidRPr="00527E5F">
        <w:rPr>
          <w:rFonts w:ascii="Century Gothic" w:hAnsi="Century Gothic" w:cs="Arial"/>
          <w:w w:val="100"/>
          <w:sz w:val="20"/>
        </w:rPr>
        <w:t>sprawie sp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aty tych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ci.</w:t>
      </w:r>
    </w:p>
    <w:p w14:paraId="0DDB34B7" w14:textId="77777777" w:rsidR="00425BCE" w:rsidRPr="00527E5F" w:rsidRDefault="00425BCE" w:rsidP="00520479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art. 108 ust. 1 pkt 4 ustawy Pzp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wykluczy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, wobec którego prawomocnie orzeczono zakaz ubiegania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o zamówienie publiczne;</w:t>
      </w:r>
    </w:p>
    <w:p w14:paraId="2D81FF50" w14:textId="4AE3A983" w:rsidR="00425BCE" w:rsidRPr="00527E5F" w:rsidRDefault="00BF76E0" w:rsidP="00520479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art. 108 ust. 1 pkt 5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ustawy Zamawiaj</w:t>
      </w:r>
      <w:r w:rsidR="00425BCE" w:rsidRPr="00527E5F">
        <w:rPr>
          <w:rFonts w:ascii="Lucida Grande" w:hAnsi="Lucida Grande" w:cs="Lucida Grande"/>
          <w:w w:val="100"/>
          <w:sz w:val="20"/>
        </w:rPr>
        <w:t>ą</w:t>
      </w:r>
      <w:r w:rsidR="00425BCE" w:rsidRPr="00527E5F">
        <w:rPr>
          <w:rFonts w:ascii="Century Gothic" w:hAnsi="Century Gothic" w:cs="Arial"/>
          <w:w w:val="100"/>
          <w:sz w:val="20"/>
        </w:rPr>
        <w:t>cy wykluczy Wykonawc</w:t>
      </w:r>
      <w:r w:rsidR="00425BCE"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, je</w:t>
      </w:r>
      <w:r w:rsidR="00425BCE" w:rsidRPr="00527E5F">
        <w:rPr>
          <w:rFonts w:ascii="Lucida Grande" w:hAnsi="Lucida Grande" w:cs="Lucida Grande"/>
          <w:w w:val="100"/>
          <w:sz w:val="20"/>
        </w:rPr>
        <w:t>ż</w:t>
      </w:r>
      <w:r w:rsidR="00425BCE" w:rsidRPr="00527E5F">
        <w:rPr>
          <w:rFonts w:ascii="Century Gothic" w:hAnsi="Century Gothic" w:cs="Arial"/>
          <w:w w:val="100"/>
          <w:sz w:val="20"/>
        </w:rPr>
        <w:t>eli Zamawiaj</w:t>
      </w:r>
      <w:r w:rsidR="00425BCE" w:rsidRPr="00527E5F">
        <w:rPr>
          <w:rFonts w:ascii="Lucida Grande" w:hAnsi="Lucida Grande" w:cs="Lucida Grande"/>
          <w:w w:val="100"/>
          <w:sz w:val="20"/>
        </w:rPr>
        <w:t>ą</w:t>
      </w:r>
      <w:r w:rsidR="00425BCE" w:rsidRPr="00527E5F">
        <w:rPr>
          <w:rFonts w:ascii="Century Gothic" w:hAnsi="Century Gothic" w:cs="Arial"/>
          <w:w w:val="100"/>
          <w:sz w:val="20"/>
        </w:rPr>
        <w:t>cy mo</w:t>
      </w:r>
      <w:r w:rsidR="00425BCE" w:rsidRPr="00527E5F">
        <w:rPr>
          <w:rFonts w:ascii="Lucida Grande" w:hAnsi="Lucida Grande" w:cs="Lucida Grande"/>
          <w:w w:val="100"/>
          <w:sz w:val="20"/>
        </w:rPr>
        <w:t>ż</w:t>
      </w:r>
      <w:r w:rsidR="00425BCE" w:rsidRPr="00527E5F">
        <w:rPr>
          <w:rFonts w:ascii="Century Gothic" w:hAnsi="Century Gothic" w:cs="Arial"/>
          <w:w w:val="100"/>
          <w:sz w:val="20"/>
        </w:rPr>
        <w:t>e stwierdzi</w:t>
      </w:r>
      <w:r w:rsidR="00425BCE" w:rsidRPr="00527E5F">
        <w:rPr>
          <w:rFonts w:ascii="Lucida Grande" w:hAnsi="Lucida Grande" w:cs="Lucida Grande"/>
          <w:w w:val="100"/>
          <w:sz w:val="20"/>
        </w:rPr>
        <w:t>ć</w:t>
      </w:r>
      <w:r w:rsidR="00425BCE" w:rsidRPr="00527E5F">
        <w:rPr>
          <w:rFonts w:ascii="Century Gothic" w:hAnsi="Century Gothic" w:cs="Arial"/>
          <w:w w:val="100"/>
          <w:sz w:val="20"/>
        </w:rPr>
        <w:t>, na podstawie wiarygodno</w:t>
      </w:r>
      <w:r w:rsidR="00425BCE" w:rsidRPr="00527E5F">
        <w:rPr>
          <w:rFonts w:ascii="Lucida Grande" w:hAnsi="Lucida Grande" w:cs="Lucida Grande"/>
          <w:w w:val="100"/>
          <w:sz w:val="20"/>
        </w:rPr>
        <w:t>ś</w:t>
      </w:r>
      <w:r w:rsidR="00425BCE" w:rsidRPr="00527E5F">
        <w:rPr>
          <w:rFonts w:ascii="Century Gothic" w:hAnsi="Century Gothic" w:cs="Arial"/>
          <w:w w:val="100"/>
          <w:sz w:val="20"/>
        </w:rPr>
        <w:t>ci przes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anek, </w:t>
      </w:r>
      <w:r w:rsidR="00425BCE" w:rsidRPr="00527E5F">
        <w:rPr>
          <w:rFonts w:ascii="Lucida Grande" w:hAnsi="Lucida Grande" w:cs="Lucida Grande"/>
          <w:w w:val="100"/>
          <w:sz w:val="20"/>
        </w:rPr>
        <w:t>ż</w:t>
      </w:r>
      <w:r w:rsidR="00425BCE" w:rsidRPr="00527E5F">
        <w:rPr>
          <w:rFonts w:ascii="Century Gothic" w:hAnsi="Century Gothic" w:cs="Arial"/>
          <w:w w:val="100"/>
          <w:sz w:val="20"/>
        </w:rPr>
        <w:t>e wykonawca zawar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z innymi wykonawcami porozumienie maj</w:t>
      </w:r>
      <w:r w:rsidR="00425BCE" w:rsidRPr="00527E5F">
        <w:rPr>
          <w:rFonts w:ascii="Lucida Grande" w:hAnsi="Lucida Grande" w:cs="Lucida Grande"/>
          <w:w w:val="100"/>
          <w:sz w:val="20"/>
        </w:rPr>
        <w:t>ą</w:t>
      </w:r>
      <w:r w:rsidR="00425BCE" w:rsidRPr="00527E5F">
        <w:rPr>
          <w:rFonts w:ascii="Century Gothic" w:hAnsi="Century Gothic" w:cs="Arial"/>
          <w:w w:val="100"/>
          <w:sz w:val="20"/>
        </w:rPr>
        <w:t>ce na celu zak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>ócenie konkurencji, w szczególno</w:t>
      </w:r>
      <w:r w:rsidR="00425BCE" w:rsidRPr="00527E5F">
        <w:rPr>
          <w:rFonts w:ascii="Lucida Grande" w:hAnsi="Lucida Grande" w:cs="Lucida Grande"/>
          <w:w w:val="100"/>
          <w:sz w:val="20"/>
        </w:rPr>
        <w:t>ś</w:t>
      </w:r>
      <w:r w:rsidR="00425BCE" w:rsidRPr="00527E5F">
        <w:rPr>
          <w:rFonts w:ascii="Century Gothic" w:hAnsi="Century Gothic" w:cs="Arial"/>
          <w:w w:val="100"/>
          <w:sz w:val="20"/>
        </w:rPr>
        <w:t>ci je</w:t>
      </w:r>
      <w:r w:rsidR="00425BCE" w:rsidRPr="00527E5F">
        <w:rPr>
          <w:rFonts w:ascii="Lucida Grande" w:hAnsi="Lucida Grande" w:cs="Lucida Grande"/>
          <w:w w:val="100"/>
          <w:sz w:val="20"/>
        </w:rPr>
        <w:t>ż</w:t>
      </w:r>
      <w:r w:rsidR="00425BCE" w:rsidRPr="00527E5F">
        <w:rPr>
          <w:rFonts w:ascii="Century Gothic" w:hAnsi="Century Gothic" w:cs="Arial"/>
          <w:w w:val="100"/>
          <w:sz w:val="20"/>
        </w:rPr>
        <w:t>eli nale</w:t>
      </w:r>
      <w:r w:rsidR="00425BCE" w:rsidRPr="00527E5F">
        <w:rPr>
          <w:rFonts w:ascii="Lucida Grande" w:hAnsi="Lucida Grande" w:cs="Lucida Grande"/>
          <w:w w:val="100"/>
          <w:sz w:val="20"/>
        </w:rPr>
        <w:t>żą</w:t>
      </w:r>
      <w:r w:rsidR="00425BCE" w:rsidRPr="00527E5F">
        <w:rPr>
          <w:rFonts w:ascii="Century Gothic" w:hAnsi="Century Gothic" w:cs="Arial"/>
          <w:w w:val="100"/>
          <w:sz w:val="20"/>
        </w:rPr>
        <w:t>c do tej samej grupy kapita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>owej w rozumieniu u</w:t>
      </w:r>
      <w:r w:rsidR="001E7397" w:rsidRPr="00527E5F">
        <w:rPr>
          <w:rFonts w:ascii="Century Gothic" w:hAnsi="Century Gothic" w:cs="Arial"/>
          <w:w w:val="100"/>
          <w:sz w:val="20"/>
        </w:rPr>
        <w:t>stawy z dnia 16 lutego 2007 r. o </w:t>
      </w:r>
      <w:r w:rsidR="00425BCE" w:rsidRPr="00527E5F">
        <w:rPr>
          <w:rFonts w:ascii="Century Gothic" w:hAnsi="Century Gothic" w:cs="Arial"/>
          <w:w w:val="100"/>
          <w:sz w:val="20"/>
        </w:rPr>
        <w:t>ochronie konkurencji o konsumentów, z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>o</w:t>
      </w:r>
      <w:r w:rsidR="00425BCE" w:rsidRPr="00527E5F">
        <w:rPr>
          <w:rFonts w:ascii="Lucida Grande" w:hAnsi="Lucida Grande" w:cs="Lucida Grande"/>
          <w:w w:val="100"/>
          <w:sz w:val="20"/>
        </w:rPr>
        <w:t>ż</w:t>
      </w:r>
      <w:r w:rsidR="00425BCE" w:rsidRPr="00527E5F">
        <w:rPr>
          <w:rFonts w:ascii="Century Gothic" w:hAnsi="Century Gothic" w:cs="Arial"/>
          <w:w w:val="100"/>
          <w:sz w:val="20"/>
        </w:rPr>
        <w:t>yli odr</w:t>
      </w:r>
      <w:r w:rsidR="00425BCE"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bne oferty, oferty cz</w:t>
      </w:r>
      <w:r w:rsidR="00425BCE" w:rsidRPr="00527E5F">
        <w:rPr>
          <w:rFonts w:ascii="Lucida Grande" w:hAnsi="Lucida Grande" w:cs="Lucida Grande"/>
          <w:w w:val="100"/>
          <w:sz w:val="20"/>
        </w:rPr>
        <w:t>ę</w:t>
      </w:r>
      <w:r w:rsidR="00F86716" w:rsidRPr="00527E5F">
        <w:rPr>
          <w:rFonts w:ascii="Lucida Grande" w:hAnsi="Lucida Grande" w:cs="Lucida Grande"/>
          <w:w w:val="100"/>
          <w:sz w:val="20"/>
        </w:rPr>
        <w:t>ś</w:t>
      </w:r>
      <w:r w:rsidR="00F86716" w:rsidRPr="00527E5F">
        <w:rPr>
          <w:rFonts w:ascii="Century Gothic" w:hAnsi="Century Gothic" w:cs="Arial"/>
          <w:w w:val="100"/>
          <w:sz w:val="20"/>
        </w:rPr>
        <w:t>ciowe lub wnioski o </w:t>
      </w:r>
      <w:r w:rsidR="00425BCE" w:rsidRPr="00527E5F">
        <w:rPr>
          <w:rFonts w:ascii="Century Gothic" w:hAnsi="Century Gothic" w:cs="Arial"/>
          <w:w w:val="100"/>
          <w:sz w:val="20"/>
        </w:rPr>
        <w:t>dopuszczenie do udzia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>u w post</w:t>
      </w:r>
      <w:r w:rsidR="00425BCE"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powaniu, ch</w:t>
      </w:r>
      <w:r w:rsidR="001E7397" w:rsidRPr="00527E5F">
        <w:rPr>
          <w:rFonts w:ascii="Century Gothic" w:hAnsi="Century Gothic" w:cs="Arial"/>
          <w:w w:val="100"/>
          <w:sz w:val="20"/>
        </w:rPr>
        <w:t>yba, ze wyka</w:t>
      </w:r>
      <w:r w:rsidR="001E7397" w:rsidRPr="00527E5F">
        <w:rPr>
          <w:rFonts w:ascii="Lucida Grande" w:hAnsi="Lucida Grande" w:cs="Lucida Grande"/>
          <w:w w:val="100"/>
          <w:sz w:val="20"/>
        </w:rPr>
        <w:t>żą</w:t>
      </w:r>
      <w:r w:rsidR="001E7397" w:rsidRPr="00527E5F">
        <w:rPr>
          <w:rFonts w:ascii="Century Gothic" w:hAnsi="Century Gothic" w:cs="Arial"/>
          <w:w w:val="100"/>
          <w:sz w:val="20"/>
        </w:rPr>
        <w:t xml:space="preserve"> </w:t>
      </w:r>
      <w:r w:rsidR="001E7397" w:rsidRPr="00527E5F">
        <w:rPr>
          <w:rFonts w:ascii="Lucida Grande" w:hAnsi="Lucida Grande" w:cs="Lucida Grande"/>
          <w:w w:val="100"/>
          <w:sz w:val="20"/>
        </w:rPr>
        <w:t>ż</w:t>
      </w:r>
      <w:r w:rsidR="001E7397" w:rsidRPr="00527E5F">
        <w:rPr>
          <w:rFonts w:ascii="Century Gothic" w:hAnsi="Century Gothic" w:cs="Arial"/>
          <w:w w:val="100"/>
          <w:sz w:val="20"/>
        </w:rPr>
        <w:t xml:space="preserve">e przygotowali </w:t>
      </w:r>
      <w:r w:rsidR="00987A58" w:rsidRPr="00527E5F">
        <w:rPr>
          <w:rFonts w:ascii="Century Gothic" w:hAnsi="Century Gothic" w:cs="Arial"/>
          <w:w w:val="100"/>
          <w:sz w:val="20"/>
        </w:rPr>
        <w:t>te oferty lub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wnioski niezale</w:t>
      </w:r>
      <w:r w:rsidR="00425BCE" w:rsidRPr="00527E5F">
        <w:rPr>
          <w:rFonts w:ascii="Lucida Grande" w:hAnsi="Lucida Grande" w:cs="Lucida Grande"/>
          <w:w w:val="100"/>
          <w:sz w:val="20"/>
        </w:rPr>
        <w:t>ż</w:t>
      </w:r>
      <w:r w:rsidR="00425BCE" w:rsidRPr="00527E5F">
        <w:rPr>
          <w:rFonts w:ascii="Century Gothic" w:hAnsi="Century Gothic" w:cs="Arial"/>
          <w:w w:val="100"/>
          <w:sz w:val="20"/>
        </w:rPr>
        <w:t>nie od siebie;</w:t>
      </w:r>
    </w:p>
    <w:p w14:paraId="6F2C67B1" w14:textId="1EB6A355" w:rsidR="00425BCE" w:rsidRPr="00527E5F" w:rsidRDefault="00425BCE" w:rsidP="00520479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</w:rPr>
      </w:pPr>
      <w:r w:rsidRPr="00527E5F">
        <w:rPr>
          <w:rFonts w:ascii="Century Gothic" w:hAnsi="Century Gothic" w:cs="Arial"/>
          <w:w w:val="100"/>
          <w:sz w:val="20"/>
        </w:rPr>
        <w:t>art. 108 ust. 1 pkt 6 ustawy Pzp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wykluczy Wyk</w:t>
      </w:r>
      <w:r w:rsidR="001E7397" w:rsidRPr="00527E5F">
        <w:rPr>
          <w:rFonts w:ascii="Century Gothic" w:hAnsi="Century Gothic" w:cs="Arial"/>
          <w:w w:val="100"/>
          <w:sz w:val="20"/>
        </w:rPr>
        <w:t>onawc</w:t>
      </w:r>
      <w:r w:rsidR="001E7397" w:rsidRPr="00527E5F">
        <w:rPr>
          <w:rFonts w:ascii="Lucida Grande" w:hAnsi="Lucida Grande" w:cs="Lucida Grande"/>
          <w:w w:val="100"/>
          <w:sz w:val="20"/>
        </w:rPr>
        <w:t>ę</w:t>
      </w:r>
      <w:r w:rsidR="001E7397" w:rsidRPr="00527E5F">
        <w:rPr>
          <w:rFonts w:ascii="Century Gothic" w:hAnsi="Century Gothic" w:cs="Arial"/>
          <w:w w:val="100"/>
          <w:sz w:val="20"/>
        </w:rPr>
        <w:t>, je</w:t>
      </w:r>
      <w:r w:rsidR="001E7397" w:rsidRPr="00527E5F">
        <w:rPr>
          <w:rFonts w:ascii="Lucida Grande" w:hAnsi="Lucida Grande" w:cs="Lucida Grande"/>
          <w:w w:val="100"/>
          <w:sz w:val="20"/>
        </w:rPr>
        <w:t>ż</w:t>
      </w:r>
      <w:r w:rsidR="001E7397" w:rsidRPr="00527E5F">
        <w:rPr>
          <w:rFonts w:ascii="Century Gothic" w:hAnsi="Century Gothic" w:cs="Arial"/>
          <w:w w:val="100"/>
          <w:sz w:val="20"/>
        </w:rPr>
        <w:t>eli, w przypadkach, o </w:t>
      </w:r>
      <w:r w:rsidR="00E946C2" w:rsidRPr="00527E5F">
        <w:rPr>
          <w:rFonts w:ascii="Century Gothic" w:hAnsi="Century Gothic" w:cs="Arial"/>
          <w:w w:val="100"/>
          <w:sz w:val="20"/>
        </w:rPr>
        <w:t>których</w:t>
      </w:r>
      <w:r w:rsidRPr="00527E5F">
        <w:rPr>
          <w:rFonts w:ascii="Century Gothic" w:hAnsi="Century Gothic" w:cs="Arial"/>
          <w:w w:val="100"/>
          <w:sz w:val="20"/>
        </w:rPr>
        <w:t xml:space="preserve"> mowa w art. 85 ust. 1, dosz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o do zak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ócenia konkurencji wynikaj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cego z</w:t>
      </w:r>
      <w:r w:rsidR="00F86716" w:rsidRPr="00527E5F">
        <w:rPr>
          <w:rFonts w:ascii="Century Gothic" w:hAnsi="Century Gothic" w:cs="Arial"/>
          <w:w w:val="100"/>
          <w:sz w:val="20"/>
        </w:rPr>
        <w:t> </w:t>
      </w:r>
      <w:r w:rsidRPr="00527E5F">
        <w:rPr>
          <w:rFonts w:ascii="Century Gothic" w:hAnsi="Century Gothic" w:cs="Arial"/>
          <w:w w:val="100"/>
          <w:sz w:val="20"/>
        </w:rPr>
        <w:t>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niejszego zaanga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owania tego wykonawcy lub podmiotu, który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 xml:space="preserve">y </w:t>
      </w:r>
      <w:r w:rsidR="004812AA">
        <w:rPr>
          <w:rFonts w:ascii="Century Gothic" w:hAnsi="Century Gothic" w:cs="Arial"/>
          <w:w w:val="100"/>
          <w:sz w:val="20"/>
        </w:rPr>
        <w:t>z </w:t>
      </w:r>
      <w:r w:rsidRPr="00527E5F">
        <w:rPr>
          <w:rFonts w:ascii="Century Gothic" w:hAnsi="Century Gothic" w:cs="Arial"/>
          <w:w w:val="100"/>
          <w:sz w:val="20"/>
        </w:rPr>
        <w:t>wykonawc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do tej samej grupy kapita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owej w rozumieniu ustawy z dnia 16 lutego 2007 r. </w:t>
      </w:r>
      <w:r w:rsidR="004812AA">
        <w:rPr>
          <w:rFonts w:ascii="Century Gothic" w:hAnsi="Century Gothic" w:cs="Arial"/>
          <w:w w:val="100"/>
          <w:sz w:val="20"/>
        </w:rPr>
        <w:t>o </w:t>
      </w:r>
      <w:r w:rsidRPr="00527E5F">
        <w:rPr>
          <w:rFonts w:ascii="Century Gothic" w:hAnsi="Century Gothic" w:cs="Arial"/>
          <w:w w:val="100"/>
          <w:sz w:val="20"/>
        </w:rPr>
        <w:t xml:space="preserve">ochronie konkurencji i konsumentów, chyba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spowodowane tym zak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ócenia konkurencji,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wyeliminowane w inny sposób 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 xml:space="preserve"> przez wykluczenie wykon</w:t>
      </w:r>
      <w:r w:rsidR="00B175FE" w:rsidRPr="00527E5F">
        <w:rPr>
          <w:rFonts w:ascii="Century Gothic" w:hAnsi="Century Gothic" w:cs="Arial"/>
          <w:w w:val="100"/>
          <w:sz w:val="20"/>
        </w:rPr>
        <w:t>awcy z udzia</w:t>
      </w:r>
      <w:r w:rsidR="00B175FE" w:rsidRPr="00527E5F">
        <w:rPr>
          <w:rFonts w:ascii="Lucida Grande" w:hAnsi="Lucida Grande" w:cs="Lucida Grande"/>
          <w:w w:val="100"/>
          <w:sz w:val="20"/>
        </w:rPr>
        <w:t>ł</w:t>
      </w:r>
      <w:r w:rsidR="00B175FE" w:rsidRPr="00527E5F">
        <w:rPr>
          <w:rFonts w:ascii="Century Gothic" w:hAnsi="Century Gothic" w:cs="Arial"/>
          <w:w w:val="100"/>
          <w:sz w:val="20"/>
        </w:rPr>
        <w:t>u w post</w:t>
      </w:r>
      <w:r w:rsidR="00B175FE" w:rsidRPr="00527E5F">
        <w:rPr>
          <w:rFonts w:ascii="Lucida Grande" w:hAnsi="Lucida Grande" w:cs="Lucida Grande"/>
          <w:w w:val="100"/>
          <w:sz w:val="20"/>
        </w:rPr>
        <w:t>ę</w:t>
      </w:r>
      <w:r w:rsidR="00B175FE" w:rsidRPr="00527E5F">
        <w:rPr>
          <w:rFonts w:ascii="Century Gothic" w:hAnsi="Century Gothic" w:cs="Arial"/>
          <w:w w:val="100"/>
          <w:sz w:val="20"/>
        </w:rPr>
        <w:t>powaniu o </w:t>
      </w:r>
      <w:r w:rsidRPr="00527E5F">
        <w:rPr>
          <w:rFonts w:ascii="Century Gothic" w:hAnsi="Century Gothic" w:cs="Arial"/>
          <w:w w:val="100"/>
          <w:sz w:val="20"/>
        </w:rPr>
        <w:t>udzielenie zamówienia.</w:t>
      </w:r>
    </w:p>
    <w:p w14:paraId="324A5F87" w14:textId="67362F9A" w:rsidR="003765CF" w:rsidRPr="00527E5F" w:rsidRDefault="003765CF" w:rsidP="0089744D">
      <w:pPr>
        <w:pStyle w:val="Akapitzlist"/>
        <w:numPr>
          <w:ilvl w:val="0"/>
          <w:numId w:val="54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zku z tym 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 xml:space="preserve"> warto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Arial"/>
          <w:w w:val="100"/>
          <w:sz w:val="20"/>
        </w:rPr>
        <w:t xml:space="preserve"> zamówienia nie przekracza wyra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onej w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otych równowarto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kwoty dla robót budowalnych 20 000 000,00 euro przes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anka wyklucz</w:t>
      </w:r>
      <w:r w:rsidR="00B175FE" w:rsidRPr="00527E5F">
        <w:rPr>
          <w:rFonts w:ascii="Century Gothic" w:hAnsi="Century Gothic" w:cs="Arial"/>
          <w:w w:val="100"/>
          <w:sz w:val="20"/>
        </w:rPr>
        <w:t xml:space="preserve">enia, o której mowa </w:t>
      </w:r>
      <w:r w:rsidR="004812AA">
        <w:rPr>
          <w:rFonts w:ascii="Century Gothic" w:hAnsi="Century Gothic" w:cs="Arial"/>
          <w:w w:val="100"/>
          <w:sz w:val="20"/>
        </w:rPr>
        <w:t>w art. </w:t>
      </w:r>
      <w:r w:rsidR="00B175FE" w:rsidRPr="00527E5F">
        <w:rPr>
          <w:rFonts w:ascii="Century Gothic" w:hAnsi="Century Gothic" w:cs="Arial"/>
          <w:w w:val="100"/>
          <w:sz w:val="20"/>
        </w:rPr>
        <w:t>108 ust. </w:t>
      </w:r>
      <w:r w:rsidR="00A400BB" w:rsidRPr="00527E5F">
        <w:rPr>
          <w:rFonts w:ascii="Century Gothic" w:hAnsi="Century Gothic" w:cs="Arial"/>
          <w:w w:val="100"/>
          <w:sz w:val="20"/>
        </w:rPr>
        <w:t>2 Pzp  w niniejszym post</w:t>
      </w:r>
      <w:r w:rsidR="00A400BB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 nie wyst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puje.</w:t>
      </w:r>
    </w:p>
    <w:p w14:paraId="1592E405" w14:textId="458E7BF8" w:rsidR="00425BCE" w:rsidRPr="00527E5F" w:rsidRDefault="00D8532D" w:rsidP="0089744D">
      <w:pPr>
        <w:pStyle w:val="Akapitzlist"/>
        <w:numPr>
          <w:ilvl w:val="0"/>
          <w:numId w:val="54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powaniu mog</w:t>
      </w:r>
      <w:r w:rsidR="00425BCE" w:rsidRPr="00527E5F">
        <w:rPr>
          <w:rFonts w:ascii="Lucida Grande" w:hAnsi="Lucida Grande" w:cs="Lucida Grande"/>
          <w:w w:val="100"/>
          <w:sz w:val="20"/>
        </w:rPr>
        <w:t>ą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bra</w:t>
      </w:r>
      <w:r w:rsidR="00425BCE" w:rsidRPr="00527E5F">
        <w:rPr>
          <w:rFonts w:ascii="Lucida Grande" w:hAnsi="Lucida Grande" w:cs="Lucida Grande"/>
          <w:w w:val="100"/>
          <w:sz w:val="20"/>
        </w:rPr>
        <w:t>ć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udzia</w:t>
      </w:r>
      <w:r w:rsidR="00425BCE" w:rsidRPr="00527E5F">
        <w:rPr>
          <w:rFonts w:ascii="Lucida Grande" w:hAnsi="Lucida Grande" w:cs="Lucida Grande"/>
          <w:w w:val="100"/>
          <w:sz w:val="20"/>
        </w:rPr>
        <w:t>ł</w:t>
      </w:r>
      <w:r w:rsidR="00425BCE" w:rsidRPr="00527E5F">
        <w:rPr>
          <w:rFonts w:ascii="Century Gothic" w:hAnsi="Century Gothic" w:cs="Arial"/>
          <w:w w:val="100"/>
          <w:sz w:val="20"/>
        </w:rPr>
        <w:t xml:space="preserve"> Wykonawcy, kt</w:t>
      </w:r>
      <w:r w:rsidR="00D438D0" w:rsidRPr="00527E5F">
        <w:rPr>
          <w:rFonts w:ascii="Century Gothic" w:hAnsi="Century Gothic" w:cs="Arial"/>
          <w:w w:val="100"/>
          <w:sz w:val="20"/>
        </w:rPr>
        <w:t>órzy nie podlegaj</w:t>
      </w:r>
      <w:r w:rsidR="00D438D0" w:rsidRPr="00527E5F">
        <w:rPr>
          <w:rFonts w:ascii="Lucida Grande" w:hAnsi="Lucida Grande" w:cs="Lucida Grande"/>
          <w:w w:val="100"/>
          <w:sz w:val="20"/>
        </w:rPr>
        <w:t>ą</w:t>
      </w:r>
      <w:r w:rsidR="00D438D0" w:rsidRPr="00527E5F">
        <w:rPr>
          <w:rFonts w:ascii="Century Gothic" w:hAnsi="Century Gothic" w:cs="Arial"/>
          <w:w w:val="100"/>
          <w:sz w:val="20"/>
        </w:rPr>
        <w:t xml:space="preserve"> wykluczeniu z </w:t>
      </w:r>
      <w:r w:rsidR="00425BCE" w:rsidRPr="00527E5F">
        <w:rPr>
          <w:rFonts w:ascii="Century Gothic" w:hAnsi="Century Gothic" w:cs="Arial"/>
          <w:w w:val="100"/>
          <w:sz w:val="20"/>
        </w:rPr>
        <w:t>p</w:t>
      </w:r>
      <w:r w:rsidR="00D438D0" w:rsidRPr="00527E5F">
        <w:rPr>
          <w:rFonts w:ascii="Century Gothic" w:hAnsi="Century Gothic" w:cs="Arial"/>
          <w:w w:val="100"/>
          <w:sz w:val="20"/>
        </w:rPr>
        <w:t>ost</w:t>
      </w:r>
      <w:r w:rsidR="00D438D0" w:rsidRPr="00527E5F">
        <w:rPr>
          <w:rFonts w:ascii="Lucida Grande" w:hAnsi="Lucida Grande" w:cs="Lucida Grande"/>
          <w:w w:val="100"/>
          <w:sz w:val="20"/>
        </w:rPr>
        <w:t>ę</w:t>
      </w:r>
      <w:r w:rsidR="00425BCE" w:rsidRPr="00527E5F">
        <w:rPr>
          <w:rFonts w:ascii="Century Gothic" w:hAnsi="Century Gothic" w:cs="Arial"/>
          <w:w w:val="100"/>
          <w:sz w:val="20"/>
        </w:rPr>
        <w:t>powania o udzielenie zamówienia w okoliczno</w:t>
      </w:r>
      <w:r w:rsidR="00425BCE" w:rsidRPr="00527E5F">
        <w:rPr>
          <w:rFonts w:ascii="Lucida Grande" w:hAnsi="Lucida Grande" w:cs="Lucida Grande"/>
          <w:w w:val="100"/>
          <w:sz w:val="20"/>
        </w:rPr>
        <w:t>ś</w:t>
      </w:r>
      <w:r w:rsidR="00425BCE" w:rsidRPr="00527E5F">
        <w:rPr>
          <w:rFonts w:ascii="Century Gothic" w:hAnsi="Century Gothic" w:cs="Arial"/>
          <w:w w:val="100"/>
          <w:sz w:val="20"/>
        </w:rPr>
        <w:t>ciach, o któryc</w:t>
      </w:r>
      <w:r w:rsidR="003100E7" w:rsidRPr="00527E5F">
        <w:rPr>
          <w:rFonts w:ascii="Century Gothic" w:hAnsi="Century Gothic" w:cs="Arial"/>
          <w:w w:val="100"/>
          <w:sz w:val="20"/>
        </w:rPr>
        <w:t xml:space="preserve">h mowa w art. 109 ust. 1 </w:t>
      </w:r>
      <w:r w:rsidR="00B175FE" w:rsidRPr="00527E5F">
        <w:rPr>
          <w:rFonts w:ascii="Century Gothic" w:hAnsi="Century Gothic" w:cs="Arial"/>
          <w:w w:val="100"/>
          <w:sz w:val="20"/>
        </w:rPr>
        <w:t>pkt </w:t>
      </w:r>
      <w:r w:rsidR="003100E7" w:rsidRPr="00527E5F">
        <w:rPr>
          <w:rFonts w:ascii="Century Gothic" w:hAnsi="Century Gothic" w:cs="Arial"/>
          <w:w w:val="100"/>
          <w:sz w:val="20"/>
        </w:rPr>
        <w:t xml:space="preserve">1 </w:t>
      </w:r>
      <w:r w:rsidR="008E7639" w:rsidRPr="00527E5F">
        <w:rPr>
          <w:rFonts w:ascii="Century Gothic" w:hAnsi="Century Gothic" w:cs="Arial"/>
          <w:w w:val="100"/>
          <w:sz w:val="20"/>
        </w:rPr>
        <w:t xml:space="preserve">– 4, 5, 7, 8, 9 i 10 </w:t>
      </w:r>
      <w:r w:rsidR="00425BCE" w:rsidRPr="00527E5F">
        <w:rPr>
          <w:rFonts w:ascii="Century Gothic" w:hAnsi="Century Gothic" w:cs="Arial"/>
          <w:w w:val="100"/>
          <w:sz w:val="20"/>
        </w:rPr>
        <w:t>ustawy Pzp</w:t>
      </w:r>
      <w:r w:rsidR="00852EC0" w:rsidRPr="00527E5F">
        <w:rPr>
          <w:rFonts w:ascii="Century Gothic" w:hAnsi="Century Gothic" w:cs="Arial"/>
          <w:w w:val="100"/>
          <w:sz w:val="20"/>
        </w:rPr>
        <w:t>.</w:t>
      </w:r>
    </w:p>
    <w:p w14:paraId="40716F3D" w14:textId="4E50A0BD" w:rsidR="00425BCE" w:rsidRPr="00527E5F" w:rsidRDefault="00425BCE" w:rsidP="0089744D">
      <w:pPr>
        <w:pStyle w:val="Zwykytekst"/>
        <w:numPr>
          <w:ilvl w:val="0"/>
          <w:numId w:val="31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 xml:space="preserve">Wykonawca, który podlega wykluczeniu </w:t>
      </w:r>
      <w:r w:rsidR="008E7639" w:rsidRPr="00527E5F">
        <w:rPr>
          <w:rFonts w:ascii="Century Gothic" w:hAnsi="Century Gothic" w:cs="Arial"/>
          <w:w w:val="100"/>
          <w:sz w:val="20"/>
        </w:rPr>
        <w:t xml:space="preserve">na postawie </w:t>
      </w:r>
      <w:r w:rsidR="00036943" w:rsidRPr="00527E5F">
        <w:rPr>
          <w:rFonts w:ascii="Century Gothic" w:hAnsi="Century Gothic" w:cs="Arial"/>
          <w:w w:val="100"/>
          <w:sz w:val="20"/>
        </w:rPr>
        <w:t xml:space="preserve"> art. 108 ust. 1</w:t>
      </w:r>
      <w:r w:rsidR="00027C3D" w:rsidRPr="00527E5F">
        <w:rPr>
          <w:rFonts w:ascii="Century Gothic" w:hAnsi="Century Gothic" w:cs="Arial"/>
          <w:strike/>
          <w:w w:val="100"/>
          <w:sz w:val="20"/>
        </w:rPr>
        <w:t xml:space="preserve"> </w:t>
      </w:r>
      <w:r w:rsidRPr="00527E5F">
        <w:rPr>
          <w:rFonts w:ascii="Century Gothic" w:hAnsi="Century Gothic" w:cs="Arial"/>
          <w:w w:val="100"/>
          <w:sz w:val="20"/>
        </w:rPr>
        <w:t xml:space="preserve">ustawy Pzp lub oraz art. 109 ust. 1 pkt </w:t>
      </w:r>
      <w:r w:rsidR="008E7639" w:rsidRPr="00527E5F">
        <w:rPr>
          <w:rFonts w:ascii="Century Gothic" w:hAnsi="Century Gothic" w:cs="Arial"/>
          <w:w w:val="100"/>
          <w:sz w:val="20"/>
        </w:rPr>
        <w:t>1-</w:t>
      </w:r>
      <w:r w:rsidRPr="00527E5F">
        <w:rPr>
          <w:rFonts w:ascii="Century Gothic" w:hAnsi="Century Gothic" w:cs="Arial"/>
          <w:w w:val="100"/>
          <w:sz w:val="20"/>
        </w:rPr>
        <w:t>4</w:t>
      </w:r>
      <w:r w:rsidR="008E7639" w:rsidRPr="00527E5F">
        <w:rPr>
          <w:rFonts w:ascii="Century Gothic" w:hAnsi="Century Gothic" w:cs="Arial"/>
          <w:w w:val="100"/>
          <w:sz w:val="20"/>
        </w:rPr>
        <w:t>, 5, 7, 8, 9 i 10</w:t>
      </w:r>
      <w:r w:rsidRPr="00527E5F">
        <w:rPr>
          <w:rFonts w:ascii="Century Gothic" w:hAnsi="Century Gothic" w:cs="Arial"/>
          <w:w w:val="100"/>
          <w:sz w:val="20"/>
        </w:rPr>
        <w:t xml:space="preserve">, ustawy Pzp, </w:t>
      </w:r>
      <w:r w:rsidR="008E7639" w:rsidRPr="00527E5F">
        <w:rPr>
          <w:rFonts w:ascii="Century Gothic" w:hAnsi="Century Gothic" w:cs="Arial"/>
          <w:w w:val="100"/>
          <w:sz w:val="20"/>
        </w:rPr>
        <w:t>mo</w:t>
      </w:r>
      <w:r w:rsidR="008E7639" w:rsidRPr="00527E5F">
        <w:rPr>
          <w:rFonts w:ascii="Lucida Grande" w:hAnsi="Lucida Grande" w:cs="Lucida Grande"/>
          <w:w w:val="100"/>
          <w:sz w:val="20"/>
        </w:rPr>
        <w:t>ż</w:t>
      </w:r>
      <w:r w:rsidR="008E7639" w:rsidRPr="00527E5F">
        <w:rPr>
          <w:rFonts w:ascii="Century Gothic" w:hAnsi="Century Gothic" w:cs="Arial"/>
          <w:w w:val="100"/>
          <w:sz w:val="20"/>
        </w:rPr>
        <w:t>e przedstawi</w:t>
      </w:r>
      <w:r w:rsidR="008E7639" w:rsidRPr="00527E5F">
        <w:rPr>
          <w:rFonts w:ascii="Lucida Grande" w:hAnsi="Lucida Grande" w:cs="Lucida Grande"/>
          <w:w w:val="100"/>
          <w:sz w:val="20"/>
        </w:rPr>
        <w:t>ć</w:t>
      </w:r>
      <w:r w:rsidR="008E7639" w:rsidRPr="00527E5F">
        <w:rPr>
          <w:rFonts w:ascii="Century Gothic" w:hAnsi="Century Gothic" w:cs="Arial"/>
          <w:w w:val="100"/>
          <w:sz w:val="20"/>
        </w:rPr>
        <w:t xml:space="preserve"> dowody na to, </w:t>
      </w:r>
      <w:r w:rsidR="008E7639" w:rsidRPr="00527E5F">
        <w:rPr>
          <w:rFonts w:ascii="Lucida Grande" w:hAnsi="Lucida Grande" w:cs="Lucida Grande"/>
          <w:w w:val="100"/>
          <w:sz w:val="20"/>
        </w:rPr>
        <w:t>ż</w:t>
      </w:r>
      <w:r w:rsidR="008E7639" w:rsidRPr="00527E5F">
        <w:rPr>
          <w:rFonts w:ascii="Century Gothic" w:hAnsi="Century Gothic" w:cs="Arial"/>
          <w:w w:val="100"/>
          <w:sz w:val="20"/>
        </w:rPr>
        <w:t>e podj</w:t>
      </w:r>
      <w:r w:rsidR="008E7639" w:rsidRPr="00527E5F">
        <w:rPr>
          <w:rFonts w:ascii="Lucida Grande" w:hAnsi="Lucida Grande" w:cs="Lucida Grande"/>
          <w:w w:val="100"/>
          <w:sz w:val="20"/>
        </w:rPr>
        <w:t>ę</w:t>
      </w:r>
      <w:r w:rsidR="008E7639" w:rsidRPr="00527E5F">
        <w:rPr>
          <w:rFonts w:ascii="Century Gothic" w:hAnsi="Century Gothic" w:cs="Arial"/>
          <w:w w:val="100"/>
          <w:sz w:val="20"/>
        </w:rPr>
        <w:t xml:space="preserve">te przez niego </w:t>
      </w:r>
      <w:r w:rsidR="008E7639" w:rsidRPr="00527E5F">
        <w:rPr>
          <w:rFonts w:ascii="Lucida Grande" w:hAnsi="Lucida Grande" w:cs="Lucida Grande"/>
          <w:w w:val="100"/>
          <w:sz w:val="20"/>
        </w:rPr>
        <w:lastRenderedPageBreak/>
        <w:t>ś</w:t>
      </w:r>
      <w:r w:rsidR="008E7639" w:rsidRPr="00527E5F">
        <w:rPr>
          <w:rFonts w:ascii="Century Gothic" w:hAnsi="Century Gothic" w:cs="Arial"/>
          <w:w w:val="100"/>
          <w:sz w:val="20"/>
        </w:rPr>
        <w:t>rodki s</w:t>
      </w:r>
      <w:r w:rsidR="008E7639" w:rsidRPr="00527E5F">
        <w:rPr>
          <w:rFonts w:ascii="Lucida Grande" w:hAnsi="Lucida Grande" w:cs="Lucida Grande"/>
          <w:w w:val="100"/>
          <w:sz w:val="20"/>
        </w:rPr>
        <w:t>ą</w:t>
      </w:r>
      <w:r w:rsidR="008E7639" w:rsidRPr="00527E5F">
        <w:rPr>
          <w:rFonts w:ascii="Century Gothic" w:hAnsi="Century Gothic" w:cs="Arial"/>
          <w:w w:val="100"/>
          <w:sz w:val="20"/>
        </w:rPr>
        <w:t xml:space="preserve"> wystarczaj</w:t>
      </w:r>
      <w:r w:rsidR="008E7639" w:rsidRPr="00527E5F">
        <w:rPr>
          <w:rFonts w:ascii="Lucida Grande" w:hAnsi="Lucida Grande" w:cs="Lucida Grande"/>
          <w:w w:val="100"/>
          <w:sz w:val="20"/>
        </w:rPr>
        <w:t>ą</w:t>
      </w:r>
      <w:r w:rsidR="008E7639" w:rsidRPr="00527E5F">
        <w:rPr>
          <w:rFonts w:ascii="Century Gothic" w:hAnsi="Century Gothic" w:cs="Arial"/>
          <w:w w:val="100"/>
          <w:sz w:val="20"/>
        </w:rPr>
        <w:t>ce do wykazania jego rzetelno</w:t>
      </w:r>
      <w:r w:rsidR="008E7639" w:rsidRPr="00527E5F">
        <w:rPr>
          <w:rFonts w:ascii="Lucida Grande" w:hAnsi="Lucida Grande" w:cs="Lucida Grande"/>
          <w:w w:val="100"/>
          <w:sz w:val="20"/>
        </w:rPr>
        <w:t>ś</w:t>
      </w:r>
      <w:r w:rsidR="008E7639" w:rsidRPr="00527E5F">
        <w:rPr>
          <w:rFonts w:ascii="Century Gothic" w:hAnsi="Century Gothic" w:cs="Arial"/>
          <w:w w:val="100"/>
          <w:sz w:val="20"/>
        </w:rPr>
        <w:t>ci, w szczególno</w:t>
      </w:r>
      <w:r w:rsidR="008E7639" w:rsidRPr="00527E5F">
        <w:rPr>
          <w:rFonts w:ascii="Lucida Grande" w:hAnsi="Lucida Grande" w:cs="Lucida Grande"/>
          <w:w w:val="100"/>
          <w:sz w:val="20"/>
        </w:rPr>
        <w:t>ś</w:t>
      </w:r>
      <w:r w:rsidR="008E7639" w:rsidRPr="00527E5F">
        <w:rPr>
          <w:rFonts w:ascii="Century Gothic" w:hAnsi="Century Gothic" w:cs="Arial"/>
          <w:w w:val="100"/>
          <w:sz w:val="20"/>
        </w:rPr>
        <w:t>ci wykaza</w:t>
      </w:r>
      <w:r w:rsidR="008E7639" w:rsidRPr="00527E5F">
        <w:rPr>
          <w:rFonts w:ascii="Lucida Grande" w:hAnsi="Lucida Grande" w:cs="Lucida Grande"/>
          <w:w w:val="100"/>
          <w:sz w:val="20"/>
        </w:rPr>
        <w:t>ć</w:t>
      </w:r>
      <w:r w:rsidR="008E7639" w:rsidRPr="00527E5F">
        <w:rPr>
          <w:rFonts w:ascii="Century Gothic" w:hAnsi="Century Gothic" w:cs="Arial"/>
          <w:w w:val="100"/>
          <w:sz w:val="20"/>
        </w:rPr>
        <w:t xml:space="preserve"> spe</w:t>
      </w:r>
      <w:r w:rsidR="008E7639" w:rsidRPr="00527E5F">
        <w:rPr>
          <w:rFonts w:ascii="Lucida Grande" w:hAnsi="Lucida Grande" w:cs="Lucida Grande"/>
          <w:w w:val="100"/>
          <w:sz w:val="20"/>
        </w:rPr>
        <w:t>ł</w:t>
      </w:r>
      <w:r w:rsidR="008E7639" w:rsidRPr="00527E5F">
        <w:rPr>
          <w:rFonts w:ascii="Century Gothic" w:hAnsi="Century Gothic" w:cs="Arial"/>
          <w:w w:val="100"/>
          <w:sz w:val="20"/>
        </w:rPr>
        <w:t>nienie przes</w:t>
      </w:r>
      <w:r w:rsidR="008E7639" w:rsidRPr="00527E5F">
        <w:rPr>
          <w:rFonts w:ascii="Lucida Grande" w:hAnsi="Lucida Grande" w:cs="Lucida Grande"/>
          <w:w w:val="100"/>
          <w:sz w:val="20"/>
        </w:rPr>
        <w:t>ł</w:t>
      </w:r>
      <w:r w:rsidR="008E7639" w:rsidRPr="00527E5F">
        <w:rPr>
          <w:rFonts w:ascii="Century Gothic" w:hAnsi="Century Gothic" w:cs="Arial"/>
          <w:w w:val="100"/>
          <w:sz w:val="20"/>
        </w:rPr>
        <w:t>anek okre</w:t>
      </w:r>
      <w:r w:rsidR="008E7639" w:rsidRPr="00527E5F">
        <w:rPr>
          <w:rFonts w:ascii="Lucida Grande" w:hAnsi="Lucida Grande" w:cs="Lucida Grande"/>
          <w:w w:val="100"/>
          <w:sz w:val="20"/>
        </w:rPr>
        <w:t>ś</w:t>
      </w:r>
      <w:r w:rsidR="008E7639" w:rsidRPr="00527E5F">
        <w:rPr>
          <w:rFonts w:ascii="Century Gothic" w:hAnsi="Century Gothic" w:cs="Arial"/>
          <w:w w:val="100"/>
          <w:sz w:val="20"/>
        </w:rPr>
        <w:t>lonych w art. 110 ust. 2 Ustawy.</w:t>
      </w:r>
    </w:p>
    <w:p w14:paraId="290F1688" w14:textId="2FF825A2" w:rsidR="00425BCE" w:rsidRPr="00527E5F" w:rsidRDefault="00425BCE" w:rsidP="0089744D">
      <w:pPr>
        <w:pStyle w:val="Zwykytekst"/>
        <w:numPr>
          <w:ilvl w:val="0"/>
          <w:numId w:val="31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oceni, czy podj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te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czynn</w:t>
      </w:r>
      <w:r w:rsidR="00D438D0" w:rsidRPr="00527E5F">
        <w:rPr>
          <w:rFonts w:ascii="Century Gothic" w:hAnsi="Century Gothic" w:cs="Arial"/>
          <w:w w:val="100"/>
          <w:sz w:val="20"/>
        </w:rPr>
        <w:t>o</w:t>
      </w:r>
      <w:r w:rsidR="00D438D0" w:rsidRPr="00527E5F">
        <w:rPr>
          <w:rFonts w:ascii="Lucida Grande" w:hAnsi="Lucida Grande" w:cs="Lucida Grande"/>
          <w:w w:val="100"/>
          <w:sz w:val="20"/>
        </w:rPr>
        <w:t>ś</w:t>
      </w:r>
      <w:r w:rsidR="00D438D0" w:rsidRPr="00527E5F">
        <w:rPr>
          <w:rFonts w:ascii="Century Gothic" w:hAnsi="Century Gothic" w:cs="Arial"/>
          <w:w w:val="100"/>
          <w:sz w:val="20"/>
        </w:rPr>
        <w:t xml:space="preserve">ci, o których mowa w ust. 3, </w:t>
      </w:r>
      <w:r w:rsidR="00B175FE" w:rsidRPr="00527E5F">
        <w:rPr>
          <w:rFonts w:ascii="Century Gothic" w:hAnsi="Century Gothic" w:cs="Arial"/>
          <w:w w:val="100"/>
          <w:sz w:val="20"/>
        </w:rPr>
        <w:t>s</w:t>
      </w:r>
      <w:r w:rsidR="00B175FE" w:rsidRPr="00527E5F">
        <w:rPr>
          <w:rFonts w:ascii="Lucida Grande" w:hAnsi="Lucida Grande" w:cs="Lucida Grande"/>
          <w:w w:val="100"/>
          <w:sz w:val="20"/>
        </w:rPr>
        <w:t>ą</w:t>
      </w:r>
      <w:r w:rsidR="00B175FE" w:rsidRPr="00527E5F">
        <w:rPr>
          <w:rFonts w:ascii="Century Gothic" w:hAnsi="Century Gothic" w:cs="Arial"/>
          <w:w w:val="100"/>
          <w:sz w:val="20"/>
        </w:rPr>
        <w:t> </w:t>
      </w:r>
      <w:r w:rsidRPr="00527E5F">
        <w:rPr>
          <w:rFonts w:ascii="Century Gothic" w:hAnsi="Century Gothic" w:cs="Arial"/>
          <w:w w:val="100"/>
          <w:sz w:val="20"/>
        </w:rPr>
        <w:t>wystarczaj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 do wykazania jego rzetelno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ci, uwzgledniaj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 wag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i szczególne</w:t>
      </w:r>
      <w:r w:rsidR="00E946C2" w:rsidRPr="00527E5F">
        <w:rPr>
          <w:rFonts w:ascii="Century Gothic" w:hAnsi="Century Gothic" w:cs="Arial"/>
          <w:w w:val="100"/>
          <w:sz w:val="20"/>
        </w:rPr>
        <w:t xml:space="preserve"> okoliczno</w:t>
      </w:r>
      <w:r w:rsidR="00E946C2" w:rsidRPr="00527E5F">
        <w:rPr>
          <w:rFonts w:ascii="Lucida Grande" w:hAnsi="Lucida Grande" w:cs="Lucida Grande"/>
          <w:w w:val="100"/>
          <w:sz w:val="20"/>
        </w:rPr>
        <w:t>ś</w:t>
      </w:r>
      <w:r w:rsidR="00E946C2" w:rsidRPr="00527E5F">
        <w:rPr>
          <w:rFonts w:ascii="Century Gothic" w:hAnsi="Century Gothic" w:cs="Arial"/>
          <w:w w:val="100"/>
          <w:sz w:val="20"/>
        </w:rPr>
        <w:t xml:space="preserve">ci czynu wykonawcy. </w:t>
      </w:r>
      <w:r w:rsidRPr="00527E5F">
        <w:rPr>
          <w:rFonts w:ascii="Century Gothic" w:hAnsi="Century Gothic" w:cs="Arial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eli podj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te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czynno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ci, o których mowa w ust. 2 nie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wystarczaj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 do wykazania jego rzetelno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wykluczy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. </w:t>
      </w:r>
    </w:p>
    <w:p w14:paraId="42E02756" w14:textId="43B1F08A" w:rsidR="00425BCE" w:rsidRPr="00527E5F" w:rsidRDefault="00425BCE" w:rsidP="0089744D">
      <w:pPr>
        <w:pStyle w:val="Zwykytekst"/>
        <w:numPr>
          <w:ilvl w:val="0"/>
          <w:numId w:val="31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wykluczy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na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dym etapie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powania o udzielenie zamówienia.</w:t>
      </w:r>
    </w:p>
    <w:p w14:paraId="24EB7872" w14:textId="77777777" w:rsidR="00735D13" w:rsidRPr="00527E5F" w:rsidRDefault="003C27B5" w:rsidP="0038706A">
      <w:pPr>
        <w:pStyle w:val="Nagwek1"/>
        <w:spacing w:after="0"/>
        <w:ind w:left="0"/>
        <w:rPr>
          <w:rFonts w:ascii="Century Gothic" w:hAnsi="Century Gothic" w:cs="Open Sans"/>
          <w:sz w:val="22"/>
          <w:szCs w:val="22"/>
        </w:rPr>
      </w:pPr>
      <w:bookmarkStart w:id="51" w:name="_Oświadczenia_lub_dokumenty"/>
      <w:bookmarkEnd w:id="51"/>
      <w:r w:rsidRPr="00527E5F">
        <w:rPr>
          <w:rFonts w:ascii="Century Gothic" w:hAnsi="Century Gothic"/>
          <w:sz w:val="22"/>
          <w:szCs w:val="22"/>
        </w:rPr>
        <w:br/>
      </w:r>
      <w:bookmarkStart w:id="52" w:name="_Toc534368259"/>
      <w:r w:rsidR="00735D13" w:rsidRPr="00527E5F">
        <w:rPr>
          <w:rFonts w:ascii="Century Gothic" w:hAnsi="Century Gothic" w:cs="Open Sans"/>
          <w:sz w:val="22"/>
          <w:szCs w:val="22"/>
        </w:rPr>
        <w:t>WYKAZ O</w:t>
      </w:r>
      <w:r w:rsidR="00735D13" w:rsidRPr="00527E5F">
        <w:rPr>
          <w:rFonts w:ascii="Lucida Grande" w:hAnsi="Lucida Grande" w:cs="Lucida Grande"/>
          <w:sz w:val="22"/>
          <w:szCs w:val="22"/>
        </w:rPr>
        <w:t>Ś</w:t>
      </w:r>
      <w:r w:rsidR="00735D13" w:rsidRPr="00527E5F">
        <w:rPr>
          <w:rFonts w:ascii="Century Gothic" w:hAnsi="Century Gothic" w:cs="Open Sans"/>
          <w:sz w:val="22"/>
          <w:szCs w:val="22"/>
        </w:rPr>
        <w:t>WIADCZE</w:t>
      </w:r>
      <w:r w:rsidR="00735D13" w:rsidRPr="00527E5F">
        <w:rPr>
          <w:rFonts w:ascii="Lucida Grande" w:hAnsi="Lucida Grande" w:cs="Lucida Grande"/>
          <w:sz w:val="22"/>
          <w:szCs w:val="22"/>
        </w:rPr>
        <w:t>Ń</w:t>
      </w:r>
      <w:r w:rsidR="00735D13" w:rsidRPr="00527E5F">
        <w:rPr>
          <w:rFonts w:ascii="Century Gothic" w:hAnsi="Century Gothic" w:cs="Open Sans"/>
          <w:sz w:val="22"/>
          <w:szCs w:val="22"/>
        </w:rPr>
        <w:t xml:space="preserve"> LUB DOKUMENTÓW, JAKIE MAJ</w:t>
      </w:r>
      <w:r w:rsidR="00735D13" w:rsidRPr="00527E5F">
        <w:rPr>
          <w:rFonts w:ascii="Lucida Grande" w:hAnsi="Lucida Grande" w:cs="Lucida Grande"/>
          <w:sz w:val="22"/>
          <w:szCs w:val="22"/>
        </w:rPr>
        <w:t>Ą</w:t>
      </w:r>
      <w:r w:rsidR="00735D13" w:rsidRPr="00527E5F">
        <w:rPr>
          <w:rFonts w:ascii="Century Gothic" w:hAnsi="Century Gothic" w:cs="Open Sans"/>
          <w:sz w:val="22"/>
          <w:szCs w:val="22"/>
        </w:rPr>
        <w:t xml:space="preserve"> DOSTARCZY</w:t>
      </w:r>
      <w:r w:rsidR="00735D13" w:rsidRPr="00527E5F">
        <w:rPr>
          <w:rFonts w:ascii="Lucida Grande" w:hAnsi="Lucida Grande" w:cs="Lucida Grande"/>
          <w:sz w:val="22"/>
          <w:szCs w:val="22"/>
        </w:rPr>
        <w:t>Ć</w:t>
      </w:r>
      <w:r w:rsidR="00735D13" w:rsidRPr="00527E5F">
        <w:rPr>
          <w:rFonts w:ascii="Century Gothic" w:hAnsi="Century Gothic" w:cs="Open Sans"/>
          <w:sz w:val="22"/>
          <w:szCs w:val="22"/>
        </w:rPr>
        <w:t xml:space="preserve"> WYKONAWCY</w:t>
      </w:r>
      <w:bookmarkEnd w:id="52"/>
    </w:p>
    <w:p w14:paraId="787864A2" w14:textId="77777777" w:rsidR="00567271" w:rsidRPr="00527E5F" w:rsidRDefault="00567271" w:rsidP="00A138FF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3" w:name="_Toc534368260"/>
      <w:r w:rsidRPr="00527E5F">
        <w:rPr>
          <w:rFonts w:ascii="Century Gothic" w:hAnsi="Century Gothic" w:cs="Open Sans"/>
        </w:rPr>
        <w:t>Wykaz dokumentów</w:t>
      </w:r>
      <w:bookmarkEnd w:id="53"/>
    </w:p>
    <w:p w14:paraId="12D4A1E7" w14:textId="5C33A405" w:rsidR="007C7A2E" w:rsidRPr="00527E5F" w:rsidRDefault="00495511" w:rsidP="007C7A2E">
      <w:pPr>
        <w:pStyle w:val="Zwykytekst"/>
        <w:numPr>
          <w:ilvl w:val="0"/>
          <w:numId w:val="6"/>
        </w:numPr>
        <w:tabs>
          <w:tab w:val="clear" w:pos="786"/>
        </w:tabs>
        <w:autoSpaceDE/>
        <w:autoSpaceDN/>
        <w:spacing w:before="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Dokumenty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adane razem z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="007C7A2E" w:rsidRPr="00527E5F">
        <w:rPr>
          <w:rFonts w:ascii="Century Gothic" w:hAnsi="Century Gothic" w:cs="Arial"/>
          <w:w w:val="100"/>
          <w:sz w:val="20"/>
        </w:rPr>
        <w:t>:</w:t>
      </w:r>
    </w:p>
    <w:p w14:paraId="66B12CE0" w14:textId="26FA0B86" w:rsidR="007C7A2E" w:rsidRPr="00527E5F" w:rsidRDefault="002C2B7F" w:rsidP="00FC4276">
      <w:pPr>
        <w:pStyle w:val="Zwykytekst"/>
        <w:numPr>
          <w:ilvl w:val="1"/>
          <w:numId w:val="6"/>
        </w:numPr>
        <w:autoSpaceDE/>
        <w:autoSpaceDN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d</w:t>
      </w:r>
      <w:r w:rsidR="004302CF" w:rsidRPr="00527E5F">
        <w:rPr>
          <w:rFonts w:ascii="Century Gothic" w:hAnsi="Century Gothic" w:cs="Arial"/>
          <w:b/>
          <w:w w:val="100"/>
          <w:sz w:val="20"/>
        </w:rPr>
        <w:t>o oferty ka</w:t>
      </w:r>
      <w:r w:rsidR="004302CF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4302CF" w:rsidRPr="00527E5F">
        <w:rPr>
          <w:rFonts w:ascii="Century Gothic" w:hAnsi="Century Gothic" w:cs="Arial"/>
          <w:b/>
          <w:w w:val="100"/>
          <w:sz w:val="20"/>
        </w:rPr>
        <w:t xml:space="preserve">dy wykonawca musi </w:t>
      </w:r>
      <w:r w:rsidRPr="00527E5F">
        <w:rPr>
          <w:rFonts w:ascii="Century Gothic" w:hAnsi="Century Gothic" w:cs="Arial"/>
          <w:b/>
          <w:w w:val="100"/>
          <w:sz w:val="20"/>
        </w:rPr>
        <w:t>do</w:t>
      </w:r>
      <w:r w:rsidRPr="00527E5F">
        <w:rPr>
          <w:rFonts w:ascii="Lucida Grande" w:hAnsi="Lucida Grande" w:cs="Lucida Grande"/>
          <w:b/>
          <w:w w:val="100"/>
          <w:sz w:val="20"/>
        </w:rPr>
        <w:t>łą</w:t>
      </w:r>
      <w:r w:rsidRPr="00527E5F">
        <w:rPr>
          <w:rFonts w:ascii="Century Gothic" w:hAnsi="Century Gothic" w:cs="Arial"/>
          <w:b/>
          <w:w w:val="100"/>
          <w:sz w:val="20"/>
        </w:rPr>
        <w:t>czy</w:t>
      </w:r>
      <w:r w:rsidRPr="00527E5F">
        <w:rPr>
          <w:rFonts w:ascii="Lucida Grande" w:hAnsi="Lucida Grande" w:cs="Lucida Grande"/>
          <w:b/>
          <w:w w:val="100"/>
          <w:sz w:val="20"/>
        </w:rPr>
        <w:t>ć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 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>wiadczenie o niepodleganiu wykluczeniu oraz spe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Arial"/>
          <w:b/>
          <w:w w:val="100"/>
          <w:sz w:val="20"/>
        </w:rPr>
        <w:t>nieniu warunkó</w:t>
      </w:r>
      <w:r w:rsidR="003E0370" w:rsidRPr="00527E5F">
        <w:rPr>
          <w:rFonts w:ascii="Century Gothic" w:hAnsi="Century Gothic" w:cs="Arial"/>
          <w:b/>
          <w:w w:val="100"/>
          <w:sz w:val="20"/>
        </w:rPr>
        <w:t>w</w:t>
      </w:r>
      <w:r w:rsidR="00A400BB" w:rsidRPr="00527E5F">
        <w:rPr>
          <w:rFonts w:ascii="Century Gothic" w:hAnsi="Century Gothic" w:cs="Arial"/>
          <w:b/>
          <w:w w:val="100"/>
          <w:sz w:val="20"/>
        </w:rPr>
        <w:t xml:space="preserve"> udzia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A400BB" w:rsidRPr="00527E5F">
        <w:rPr>
          <w:rFonts w:ascii="Century Gothic" w:hAnsi="Century Gothic" w:cs="Arial"/>
          <w:b/>
          <w:w w:val="100"/>
          <w:sz w:val="20"/>
        </w:rPr>
        <w:t>u w post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>powaniu w zakresie wskazanym w rozdziale VIII Podrozdzia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 I ust. 1 SWZ. </w:t>
      </w:r>
      <w:r w:rsidR="00FC4276" w:rsidRPr="00527E5F">
        <w:rPr>
          <w:rFonts w:ascii="Century Gothic" w:hAnsi="Century Gothic" w:cs="Arial"/>
          <w:w w:val="100"/>
          <w:sz w:val="20"/>
        </w:rPr>
        <w:t>O</w:t>
      </w:r>
      <w:r w:rsidR="00FC4276" w:rsidRPr="00527E5F">
        <w:rPr>
          <w:rFonts w:ascii="Lucida Grande" w:hAnsi="Lucida Grande" w:cs="Lucida Grande"/>
          <w:w w:val="100"/>
          <w:sz w:val="20"/>
        </w:rPr>
        <w:t>ś</w:t>
      </w:r>
      <w:r w:rsidR="00FC4276" w:rsidRPr="00527E5F">
        <w:rPr>
          <w:rFonts w:ascii="Century Gothic" w:hAnsi="Century Gothic" w:cs="Arial"/>
          <w:w w:val="100"/>
          <w:sz w:val="20"/>
        </w:rPr>
        <w:t>wiadczenie</w:t>
      </w:r>
      <w:r w:rsidR="00A64F32" w:rsidRPr="00527E5F">
        <w:rPr>
          <w:rFonts w:ascii="Century Gothic" w:hAnsi="Century Gothic" w:cs="Arial"/>
          <w:w w:val="100"/>
          <w:sz w:val="20"/>
        </w:rPr>
        <w:t xml:space="preserve"> (za</w:t>
      </w:r>
      <w:r w:rsidR="00A64F32" w:rsidRPr="00527E5F">
        <w:rPr>
          <w:rFonts w:ascii="Lucida Grande" w:hAnsi="Lucida Grande" w:cs="Lucida Grande"/>
          <w:w w:val="100"/>
          <w:sz w:val="20"/>
        </w:rPr>
        <w:t>łą</w:t>
      </w:r>
      <w:r w:rsidR="00A64F32" w:rsidRPr="00527E5F">
        <w:rPr>
          <w:rFonts w:ascii="Century Gothic" w:hAnsi="Century Gothic" w:cs="Arial"/>
          <w:w w:val="100"/>
          <w:sz w:val="20"/>
        </w:rPr>
        <w:t>cznik nr 4 do SWZ)</w:t>
      </w:r>
      <w:r w:rsidRPr="00527E5F">
        <w:rPr>
          <w:rFonts w:ascii="Century Gothic" w:hAnsi="Century Gothic" w:cs="Arial"/>
          <w:w w:val="100"/>
          <w:sz w:val="20"/>
        </w:rPr>
        <w:t xml:space="preserve"> to</w:t>
      </w:r>
      <w:r w:rsidR="00FC4276" w:rsidRPr="00527E5F">
        <w:rPr>
          <w:rFonts w:ascii="Century Gothic" w:hAnsi="Century Gothic" w:cs="Arial"/>
          <w:w w:val="100"/>
          <w:sz w:val="20"/>
        </w:rPr>
        <w:t xml:space="preserve"> stanowi dowód potwierdzaj</w:t>
      </w:r>
      <w:r w:rsidR="00FC4276" w:rsidRPr="00527E5F">
        <w:rPr>
          <w:rFonts w:ascii="Lucida Grande" w:hAnsi="Lucida Grande" w:cs="Lucida Grande"/>
          <w:w w:val="100"/>
          <w:sz w:val="20"/>
        </w:rPr>
        <w:t>ą</w:t>
      </w:r>
      <w:r w:rsidR="00FC4276" w:rsidRPr="00527E5F">
        <w:rPr>
          <w:rFonts w:ascii="Century Gothic" w:hAnsi="Century Gothic" w:cs="Arial"/>
          <w:w w:val="100"/>
          <w:sz w:val="20"/>
        </w:rPr>
        <w:t xml:space="preserve">cy </w:t>
      </w:r>
      <w:r w:rsidRPr="00527E5F">
        <w:rPr>
          <w:rFonts w:ascii="Century Gothic" w:hAnsi="Century Gothic" w:cs="Arial"/>
          <w:w w:val="100"/>
          <w:sz w:val="20"/>
        </w:rPr>
        <w:t>brak podstaw wykluczenia oraz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nienie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 xml:space="preserve">u </w:t>
      </w:r>
      <w:r w:rsidR="00B175FE" w:rsidRPr="00527E5F">
        <w:rPr>
          <w:rFonts w:ascii="Century Gothic" w:hAnsi="Century Gothic" w:cs="Arial"/>
          <w:w w:val="100"/>
          <w:sz w:val="20"/>
        </w:rPr>
        <w:t>w post</w:t>
      </w:r>
      <w:r w:rsidR="00B175FE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powaniu, na dzie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Arial"/>
          <w:w w:val="100"/>
          <w:sz w:val="20"/>
        </w:rPr>
        <w:t xml:space="preserve">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adania ofert, tymczasowo zast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cy wymagane podmiotowe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 xml:space="preserve">rodki dowodowe, wskazane w Rozdziale IX ust. 2 SWZ;  </w:t>
      </w:r>
    </w:p>
    <w:p w14:paraId="79DD6E6D" w14:textId="6176E6E4" w:rsidR="002C2B7F" w:rsidRPr="00527E5F" w:rsidRDefault="002C2B7F" w:rsidP="00FC4276">
      <w:pPr>
        <w:pStyle w:val="Zwykytekst"/>
        <w:numPr>
          <w:ilvl w:val="1"/>
          <w:numId w:val="6"/>
        </w:numPr>
        <w:autoSpaceDE/>
        <w:autoSpaceDN/>
        <w:spacing w:before="120" w:after="120" w:line="360" w:lineRule="auto"/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wiadczenie o którym mowa w pkt 1 </w:t>
      </w:r>
      <w:r w:rsidRPr="00527E5F">
        <w:rPr>
          <w:rFonts w:ascii="Century Gothic" w:hAnsi="Century Gothic" w:cs="Arial"/>
          <w:w w:val="100"/>
          <w:sz w:val="20"/>
        </w:rPr>
        <w:t>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adaj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odr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bnie:</w:t>
      </w:r>
    </w:p>
    <w:p w14:paraId="6484B6FB" w14:textId="56B7C780" w:rsidR="002C2B7F" w:rsidRPr="00527E5F" w:rsidRDefault="002C2B7F" w:rsidP="00CC30E1">
      <w:pPr>
        <w:pStyle w:val="Zwykytekst"/>
        <w:autoSpaceDE/>
        <w:autoSpaceDN/>
        <w:spacing w:before="120" w:after="120" w:line="360" w:lineRule="auto"/>
        <w:ind w:left="993" w:hanging="284"/>
        <w:rPr>
          <w:rFonts w:ascii="Century Gothic" w:hAnsi="Century Gothic" w:cs="Arial"/>
          <w:b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a) wykonawca/ka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Arial"/>
          <w:b/>
          <w:w w:val="100"/>
          <w:sz w:val="20"/>
        </w:rPr>
        <w:t>dy spo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>ród wykonawców wspólnie ubiegaj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Arial"/>
          <w:b/>
          <w:w w:val="100"/>
          <w:sz w:val="20"/>
        </w:rPr>
        <w:t>cych si</w:t>
      </w:r>
      <w:r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 o udzielenie zamówienia. W takim przypadku 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>wiadczenie potwierdza brak podstaw wykluczenia wykonawcy oraz spe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Arial"/>
          <w:b/>
          <w:w w:val="100"/>
          <w:sz w:val="20"/>
        </w:rPr>
        <w:t>nianie warunków udzia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Arial"/>
          <w:b/>
          <w:w w:val="100"/>
          <w:sz w:val="20"/>
        </w:rPr>
        <w:t>u w post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>powaniu w zakresie, w jakim ka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Arial"/>
          <w:b/>
          <w:w w:val="100"/>
          <w:sz w:val="20"/>
        </w:rPr>
        <w:t>dy z wykonawców wykazuje spe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A400BB" w:rsidRPr="00527E5F">
        <w:rPr>
          <w:rFonts w:ascii="Century Gothic" w:hAnsi="Century Gothic" w:cs="Arial"/>
          <w:b/>
          <w:w w:val="100"/>
          <w:sz w:val="20"/>
        </w:rPr>
        <w:t>nienie warunków udzia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A400BB" w:rsidRPr="00527E5F">
        <w:rPr>
          <w:rFonts w:ascii="Century Gothic" w:hAnsi="Century Gothic" w:cs="Arial"/>
          <w:b/>
          <w:w w:val="100"/>
          <w:sz w:val="20"/>
        </w:rPr>
        <w:t>u w post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>powaniu,</w:t>
      </w:r>
    </w:p>
    <w:p w14:paraId="1053CC49" w14:textId="4CB06899" w:rsidR="002C2B7F" w:rsidRPr="00527E5F" w:rsidRDefault="002C2B7F" w:rsidP="00CC30E1">
      <w:pPr>
        <w:pStyle w:val="Zwykytekst"/>
        <w:autoSpaceDE/>
        <w:autoSpaceDN/>
        <w:spacing w:before="120" w:after="120" w:line="360" w:lineRule="auto"/>
        <w:ind w:left="993" w:hanging="284"/>
        <w:rPr>
          <w:rFonts w:ascii="Century Gothic" w:hAnsi="Century Gothic" w:cs="Arial"/>
          <w:b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b)</w:t>
      </w:r>
      <w:r w:rsidR="00CC30E1" w:rsidRPr="00527E5F">
        <w:rPr>
          <w:rFonts w:ascii="Century Gothic" w:hAnsi="Century Gothic" w:cs="Arial"/>
          <w:b/>
          <w:w w:val="100"/>
          <w:sz w:val="20"/>
        </w:rPr>
        <w:t xml:space="preserve"> </w:t>
      </w:r>
      <w:r w:rsidRPr="00527E5F">
        <w:rPr>
          <w:rFonts w:ascii="Century Gothic" w:hAnsi="Century Gothic" w:cs="Arial"/>
          <w:b/>
          <w:w w:val="100"/>
          <w:sz w:val="20"/>
        </w:rPr>
        <w:t>podmiot trzeci</w:t>
      </w:r>
      <w:r w:rsidR="00CC30E1" w:rsidRPr="00527E5F">
        <w:rPr>
          <w:rFonts w:ascii="Century Gothic" w:hAnsi="Century Gothic" w:cs="Arial"/>
          <w:b/>
          <w:w w:val="100"/>
          <w:sz w:val="20"/>
        </w:rPr>
        <w:t>, na którego potencja</w:t>
      </w:r>
      <w:r w:rsidR="00CC30E1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CC30E1" w:rsidRPr="00527E5F">
        <w:rPr>
          <w:rFonts w:ascii="Century Gothic" w:hAnsi="Century Gothic" w:cs="Arial"/>
          <w:b/>
          <w:w w:val="100"/>
          <w:sz w:val="20"/>
        </w:rPr>
        <w:t xml:space="preserve"> powo</w:t>
      </w:r>
      <w:r w:rsidR="00CC30E1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CC30E1" w:rsidRPr="00527E5F">
        <w:rPr>
          <w:rFonts w:ascii="Century Gothic" w:hAnsi="Century Gothic" w:cs="Arial"/>
          <w:b/>
          <w:w w:val="100"/>
          <w:sz w:val="20"/>
        </w:rPr>
        <w:t>uje si</w:t>
      </w:r>
      <w:r w:rsidR="00CC30E1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CC30E1" w:rsidRPr="00527E5F">
        <w:rPr>
          <w:rFonts w:ascii="Century Gothic" w:hAnsi="Century Gothic" w:cs="Arial"/>
          <w:b/>
          <w:w w:val="100"/>
          <w:sz w:val="20"/>
        </w:rPr>
        <w:t xml:space="preserve"> wykonawca celem potwierdzenia spe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A400BB" w:rsidRPr="00527E5F">
        <w:rPr>
          <w:rFonts w:ascii="Century Gothic" w:hAnsi="Century Gothic" w:cs="Arial"/>
          <w:b/>
          <w:w w:val="100"/>
          <w:sz w:val="20"/>
        </w:rPr>
        <w:t>nienia warunków udzia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A400BB" w:rsidRPr="00527E5F">
        <w:rPr>
          <w:rFonts w:ascii="Century Gothic" w:hAnsi="Century Gothic" w:cs="Arial"/>
          <w:b/>
          <w:w w:val="100"/>
          <w:sz w:val="20"/>
        </w:rPr>
        <w:t>u w post</w:t>
      </w:r>
      <w:r w:rsidR="00A400BB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CC30E1" w:rsidRPr="00527E5F">
        <w:rPr>
          <w:rFonts w:ascii="Century Gothic" w:hAnsi="Century Gothic" w:cs="Arial"/>
          <w:b/>
          <w:w w:val="100"/>
          <w:sz w:val="20"/>
        </w:rPr>
        <w:t>powaniu. W takim przypadku o</w:t>
      </w:r>
      <w:r w:rsidR="00CC30E1" w:rsidRPr="00527E5F">
        <w:rPr>
          <w:rFonts w:ascii="Lucida Grande" w:hAnsi="Lucida Grande" w:cs="Lucida Grande"/>
          <w:b/>
          <w:w w:val="100"/>
          <w:sz w:val="20"/>
        </w:rPr>
        <w:t>ś</w:t>
      </w:r>
      <w:r w:rsidR="00CC30E1" w:rsidRPr="00527E5F">
        <w:rPr>
          <w:rFonts w:ascii="Century Gothic" w:hAnsi="Century Gothic" w:cs="Arial"/>
          <w:b/>
          <w:w w:val="100"/>
          <w:sz w:val="20"/>
        </w:rPr>
        <w:t xml:space="preserve">wiadczenie </w:t>
      </w:r>
      <w:r w:rsidR="00BE1429" w:rsidRPr="00527E5F">
        <w:rPr>
          <w:rFonts w:ascii="Century Gothic" w:hAnsi="Century Gothic" w:cs="Arial"/>
          <w:b/>
          <w:w w:val="100"/>
          <w:sz w:val="20"/>
        </w:rPr>
        <w:t>potwierdza</w:t>
      </w:r>
      <w:r w:rsidR="00CC30E1" w:rsidRPr="00527E5F">
        <w:rPr>
          <w:rFonts w:ascii="Century Gothic" w:hAnsi="Century Gothic" w:cs="Arial"/>
          <w:b/>
          <w:w w:val="100"/>
          <w:sz w:val="20"/>
        </w:rPr>
        <w:t xml:space="preserve"> brak podstaw wykluczenia podmiotu or</w:t>
      </w:r>
      <w:r w:rsidR="00B175FE" w:rsidRPr="00527E5F">
        <w:rPr>
          <w:rFonts w:ascii="Century Gothic" w:hAnsi="Century Gothic" w:cs="Arial"/>
          <w:b/>
          <w:w w:val="100"/>
          <w:sz w:val="20"/>
        </w:rPr>
        <w:t>az spe</w:t>
      </w:r>
      <w:r w:rsidR="00B175FE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B175FE" w:rsidRPr="00527E5F">
        <w:rPr>
          <w:rFonts w:ascii="Century Gothic" w:hAnsi="Century Gothic" w:cs="Arial"/>
          <w:b/>
          <w:w w:val="100"/>
          <w:sz w:val="20"/>
        </w:rPr>
        <w:t>nienie warunków udzia</w:t>
      </w:r>
      <w:r w:rsidR="00B175FE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B175FE" w:rsidRPr="00527E5F">
        <w:rPr>
          <w:rFonts w:ascii="Century Gothic" w:hAnsi="Century Gothic" w:cs="Arial"/>
          <w:b/>
          <w:w w:val="100"/>
          <w:sz w:val="20"/>
        </w:rPr>
        <w:t>u w </w:t>
      </w:r>
      <w:r w:rsidR="00CC30E1" w:rsidRPr="00527E5F">
        <w:rPr>
          <w:rFonts w:ascii="Century Gothic" w:hAnsi="Century Gothic" w:cs="Arial"/>
          <w:b/>
          <w:w w:val="100"/>
          <w:sz w:val="20"/>
        </w:rPr>
        <w:t>post</w:t>
      </w:r>
      <w:r w:rsidR="00CC30E1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CC30E1" w:rsidRPr="00527E5F">
        <w:rPr>
          <w:rFonts w:ascii="Century Gothic" w:hAnsi="Century Gothic" w:cs="Arial"/>
          <w:b/>
          <w:w w:val="100"/>
          <w:sz w:val="20"/>
        </w:rPr>
        <w:t>powaniu w zakresie, w jakim podmiot udost</w:t>
      </w:r>
      <w:r w:rsidR="00CC30E1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CC30E1" w:rsidRPr="00527E5F">
        <w:rPr>
          <w:rFonts w:ascii="Century Gothic" w:hAnsi="Century Gothic" w:cs="Arial"/>
          <w:b/>
          <w:w w:val="100"/>
          <w:sz w:val="20"/>
        </w:rPr>
        <w:t>pnia swoje zasoby wykonawcy,</w:t>
      </w:r>
    </w:p>
    <w:p w14:paraId="2429634B" w14:textId="77777777" w:rsidR="00CC30E1" w:rsidRPr="00527E5F" w:rsidRDefault="00CC30E1" w:rsidP="00CC30E1">
      <w:pPr>
        <w:pStyle w:val="Zwykytekst"/>
        <w:autoSpaceDE/>
        <w:autoSpaceDN/>
        <w:spacing w:before="120" w:after="120" w:line="360" w:lineRule="auto"/>
        <w:ind w:left="993" w:hanging="284"/>
        <w:rPr>
          <w:rFonts w:ascii="Century Gothic" w:hAnsi="Century Gothic" w:cs="Arial"/>
          <w:b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c) podwykonawcy nieb</w:t>
      </w:r>
      <w:r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>d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Arial"/>
          <w:b/>
          <w:w w:val="100"/>
          <w:sz w:val="20"/>
        </w:rPr>
        <w:t>cy podmiotami udost</w:t>
      </w:r>
      <w:r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>pniaj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Arial"/>
          <w:b/>
          <w:w w:val="100"/>
          <w:sz w:val="20"/>
        </w:rPr>
        <w:t>cymi zasoby. W takim przypadku 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>wiadczenie potwierdza brak podstaw wykluczenia podwykonawcy;</w:t>
      </w:r>
    </w:p>
    <w:p w14:paraId="30E31F29" w14:textId="754E8F1D" w:rsidR="00CC30E1" w:rsidRPr="00527E5F" w:rsidRDefault="00CC30E1" w:rsidP="00CC30E1">
      <w:pPr>
        <w:pStyle w:val="Zwykytekst"/>
        <w:autoSpaceDE/>
        <w:autoSpaceDN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 xml:space="preserve">3) </w:t>
      </w:r>
      <w:r w:rsidR="00E21D29" w:rsidRPr="00527E5F">
        <w:rPr>
          <w:rFonts w:ascii="Century Gothic" w:hAnsi="Century Gothic" w:cs="Arial"/>
          <w:b/>
          <w:w w:val="100"/>
          <w:sz w:val="20"/>
        </w:rPr>
        <w:t>o</w:t>
      </w:r>
      <w:r w:rsidRPr="00527E5F">
        <w:rPr>
          <w:rFonts w:ascii="Century Gothic" w:hAnsi="Century Gothic" w:cs="Arial"/>
          <w:b/>
          <w:w w:val="100"/>
          <w:sz w:val="20"/>
        </w:rPr>
        <w:t>dpis aktualny z Krajowego Rejestru S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Arial"/>
          <w:b/>
          <w:w w:val="100"/>
          <w:sz w:val="20"/>
        </w:rPr>
        <w:t>dowego lub Inf</w:t>
      </w:r>
      <w:r w:rsidR="005E38C2" w:rsidRPr="00527E5F">
        <w:rPr>
          <w:rFonts w:ascii="Century Gothic" w:hAnsi="Century Gothic" w:cs="Arial"/>
          <w:b/>
          <w:w w:val="100"/>
          <w:sz w:val="20"/>
        </w:rPr>
        <w:t>ormacja z Centralnej Ewidencji i 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Informacji o </w:t>
      </w:r>
      <w:r w:rsidR="008B3C26" w:rsidRPr="00527E5F">
        <w:rPr>
          <w:rFonts w:ascii="Century Gothic" w:hAnsi="Century Gothic" w:cs="Arial"/>
          <w:b/>
          <w:w w:val="100"/>
          <w:sz w:val="20"/>
        </w:rPr>
        <w:t>Dzia</w:t>
      </w:r>
      <w:r w:rsidR="008B3C26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8B3C26" w:rsidRPr="00527E5F">
        <w:rPr>
          <w:rFonts w:ascii="Century Gothic" w:hAnsi="Century Gothic" w:cs="Arial"/>
          <w:b/>
          <w:w w:val="100"/>
          <w:sz w:val="20"/>
        </w:rPr>
        <w:t>alno</w:t>
      </w:r>
      <w:r w:rsidR="008B3C26" w:rsidRPr="00527E5F">
        <w:rPr>
          <w:rFonts w:ascii="Lucida Grande" w:hAnsi="Lucida Grande" w:cs="Lucida Grande"/>
          <w:b/>
          <w:w w:val="100"/>
          <w:sz w:val="20"/>
        </w:rPr>
        <w:t>ś</w:t>
      </w:r>
      <w:r w:rsidR="008B3C26" w:rsidRPr="00527E5F">
        <w:rPr>
          <w:rFonts w:ascii="Century Gothic" w:hAnsi="Century Gothic" w:cs="Arial"/>
          <w:b/>
          <w:w w:val="100"/>
          <w:sz w:val="20"/>
        </w:rPr>
        <w:t>ci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 Gospodarczej lub innego w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Arial"/>
          <w:b/>
          <w:w w:val="100"/>
          <w:sz w:val="20"/>
        </w:rPr>
        <w:t>a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ciwego rejestru – </w:t>
      </w:r>
      <w:r w:rsidRPr="00527E5F">
        <w:rPr>
          <w:rFonts w:ascii="Century Gothic" w:hAnsi="Century Gothic" w:cs="Arial"/>
          <w:w w:val="100"/>
          <w:sz w:val="20"/>
        </w:rPr>
        <w:t xml:space="preserve">w celu potwierdzenia,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osoba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ca w imieniu Wykonawcy jest umocowana do jego reprezentowania (w przypadku Wykonawców wspólnie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o udzielenie zamówienia dotyczy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dego z tych Wykonawców);</w:t>
      </w:r>
    </w:p>
    <w:p w14:paraId="65912DAC" w14:textId="36DAA089" w:rsidR="00876EF2" w:rsidRPr="00527E5F" w:rsidRDefault="00876EF2" w:rsidP="00175C61">
      <w:pPr>
        <w:pStyle w:val="Zwykytekst"/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lastRenderedPageBreak/>
        <w:t xml:space="preserve">5) dowody dot. „samooczyszczenia” – </w:t>
      </w:r>
      <w:r w:rsidRPr="00527E5F">
        <w:rPr>
          <w:rFonts w:ascii="Century Gothic" w:hAnsi="Century Gothic" w:cs="Arial"/>
          <w:w w:val="100"/>
          <w:sz w:val="20"/>
        </w:rPr>
        <w:t xml:space="preserve">w </w:t>
      </w:r>
      <w:r w:rsidR="001058C4" w:rsidRPr="00527E5F">
        <w:rPr>
          <w:rFonts w:ascii="Century Gothic" w:hAnsi="Century Gothic" w:cs="Arial"/>
          <w:w w:val="100"/>
          <w:sz w:val="20"/>
        </w:rPr>
        <w:t xml:space="preserve">przypadku </w:t>
      </w:r>
      <w:r w:rsidR="00B72328" w:rsidRPr="00527E5F">
        <w:rPr>
          <w:rFonts w:ascii="Century Gothic" w:hAnsi="Century Gothic" w:cs="Arial"/>
          <w:w w:val="100"/>
          <w:sz w:val="20"/>
        </w:rPr>
        <w:t xml:space="preserve">podlegania </w:t>
      </w:r>
      <w:r w:rsidR="00175C61" w:rsidRPr="00527E5F">
        <w:rPr>
          <w:rFonts w:ascii="Century Gothic" w:hAnsi="Century Gothic" w:cs="Arial"/>
          <w:w w:val="100"/>
          <w:sz w:val="20"/>
        </w:rPr>
        <w:t xml:space="preserve">wykluczeniu na podstawie </w:t>
      </w:r>
      <w:r w:rsidR="005E38C2" w:rsidRPr="00527E5F">
        <w:rPr>
          <w:rFonts w:ascii="Century Gothic" w:hAnsi="Century Gothic" w:cs="Arial"/>
          <w:w w:val="100"/>
          <w:sz w:val="20"/>
        </w:rPr>
        <w:t>art. </w:t>
      </w:r>
      <w:r w:rsidR="00175C61" w:rsidRPr="00527E5F">
        <w:rPr>
          <w:rFonts w:ascii="Century Gothic" w:hAnsi="Century Gothic" w:cs="Arial"/>
          <w:w w:val="100"/>
          <w:sz w:val="20"/>
        </w:rPr>
        <w:t xml:space="preserve">108 ust. 1 oraz art. 109 ust. 1 pkt 1-4, 5, 7, 8 9 i 10 Ustawy </w:t>
      </w:r>
      <w:r w:rsidR="005E38C2" w:rsidRPr="00527E5F">
        <w:rPr>
          <w:rFonts w:ascii="Century Gothic" w:hAnsi="Century Gothic" w:cs="Arial"/>
          <w:w w:val="100"/>
          <w:sz w:val="20"/>
        </w:rPr>
        <w:t>mo</w:t>
      </w:r>
      <w:r w:rsidR="005E38C2" w:rsidRPr="00527E5F">
        <w:rPr>
          <w:rFonts w:ascii="Lucida Grande" w:hAnsi="Lucida Grande" w:cs="Lucida Grande"/>
          <w:w w:val="100"/>
          <w:sz w:val="20"/>
        </w:rPr>
        <w:t>ż</w:t>
      </w:r>
      <w:r w:rsidR="005E38C2" w:rsidRPr="00527E5F">
        <w:rPr>
          <w:rFonts w:ascii="Century Gothic" w:hAnsi="Century Gothic" w:cs="Arial"/>
          <w:w w:val="100"/>
          <w:sz w:val="20"/>
        </w:rPr>
        <w:t>e przedstawi</w:t>
      </w:r>
      <w:r w:rsidR="005E38C2" w:rsidRPr="00527E5F">
        <w:rPr>
          <w:rFonts w:ascii="Lucida Grande" w:hAnsi="Lucida Grande" w:cs="Lucida Grande"/>
          <w:w w:val="100"/>
          <w:sz w:val="20"/>
        </w:rPr>
        <w:t>ć</w:t>
      </w:r>
      <w:r w:rsidR="005E38C2" w:rsidRPr="00527E5F">
        <w:rPr>
          <w:rFonts w:ascii="Century Gothic" w:hAnsi="Century Gothic" w:cs="Arial"/>
          <w:w w:val="100"/>
          <w:sz w:val="20"/>
        </w:rPr>
        <w:t xml:space="preserve"> dowody na to, </w:t>
      </w:r>
      <w:r w:rsidR="00587C91" w:rsidRPr="00527E5F">
        <w:rPr>
          <w:rFonts w:ascii="Lucida Grande" w:hAnsi="Lucida Grande" w:cs="Lucida Grande"/>
          <w:w w:val="100"/>
          <w:sz w:val="20"/>
        </w:rPr>
        <w:t>ż</w:t>
      </w:r>
      <w:r w:rsidR="00587C91" w:rsidRPr="00527E5F">
        <w:rPr>
          <w:rFonts w:ascii="Century Gothic" w:hAnsi="Century Gothic" w:cs="Arial"/>
          <w:w w:val="100"/>
          <w:sz w:val="20"/>
        </w:rPr>
        <w:t>e podj</w:t>
      </w:r>
      <w:r w:rsidR="00587C91" w:rsidRPr="00527E5F">
        <w:rPr>
          <w:rFonts w:ascii="Lucida Grande" w:hAnsi="Lucida Grande" w:cs="Lucida Grande"/>
          <w:w w:val="100"/>
          <w:sz w:val="20"/>
        </w:rPr>
        <w:t>ę</w:t>
      </w:r>
      <w:r w:rsidR="00587C91" w:rsidRPr="00527E5F">
        <w:rPr>
          <w:rFonts w:ascii="Century Gothic" w:hAnsi="Century Gothic" w:cs="Arial"/>
          <w:w w:val="100"/>
          <w:sz w:val="20"/>
        </w:rPr>
        <w:t xml:space="preserve">te przez niego </w:t>
      </w:r>
      <w:r w:rsidR="00587C91" w:rsidRPr="00527E5F">
        <w:rPr>
          <w:rFonts w:ascii="Lucida Grande" w:hAnsi="Lucida Grande" w:cs="Lucida Grande"/>
          <w:w w:val="100"/>
          <w:sz w:val="20"/>
        </w:rPr>
        <w:t>ś</w:t>
      </w:r>
      <w:r w:rsidR="00587C91" w:rsidRPr="00527E5F">
        <w:rPr>
          <w:rFonts w:ascii="Century Gothic" w:hAnsi="Century Gothic" w:cs="Arial"/>
          <w:w w:val="100"/>
          <w:sz w:val="20"/>
        </w:rPr>
        <w:t>rodki s</w:t>
      </w:r>
      <w:r w:rsidR="00587C91" w:rsidRPr="00527E5F">
        <w:rPr>
          <w:rFonts w:ascii="Lucida Grande" w:hAnsi="Lucida Grande" w:cs="Lucida Grande"/>
          <w:w w:val="100"/>
          <w:sz w:val="20"/>
        </w:rPr>
        <w:t>ą</w:t>
      </w:r>
      <w:r w:rsidR="00587C91" w:rsidRPr="00527E5F">
        <w:rPr>
          <w:rFonts w:ascii="Century Gothic" w:hAnsi="Century Gothic" w:cs="Arial"/>
          <w:w w:val="100"/>
          <w:sz w:val="20"/>
        </w:rPr>
        <w:t xml:space="preserve"> wystarczaj</w:t>
      </w:r>
      <w:r w:rsidR="00587C91" w:rsidRPr="00527E5F">
        <w:rPr>
          <w:rFonts w:ascii="Lucida Grande" w:hAnsi="Lucida Grande" w:cs="Lucida Grande"/>
          <w:w w:val="100"/>
          <w:sz w:val="20"/>
        </w:rPr>
        <w:t>ą</w:t>
      </w:r>
      <w:r w:rsidR="00587C91" w:rsidRPr="00527E5F">
        <w:rPr>
          <w:rFonts w:ascii="Century Gothic" w:hAnsi="Century Gothic" w:cs="Arial"/>
          <w:w w:val="100"/>
          <w:sz w:val="20"/>
        </w:rPr>
        <w:t>ce do wykazania jego rzetelno</w:t>
      </w:r>
      <w:r w:rsidR="00587C91" w:rsidRPr="00527E5F">
        <w:rPr>
          <w:rFonts w:ascii="Lucida Grande" w:hAnsi="Lucida Grande" w:cs="Lucida Grande"/>
          <w:w w:val="100"/>
          <w:sz w:val="20"/>
        </w:rPr>
        <w:t>ś</w:t>
      </w:r>
      <w:r w:rsidR="00587C91" w:rsidRPr="00527E5F">
        <w:rPr>
          <w:rFonts w:ascii="Century Gothic" w:hAnsi="Century Gothic" w:cs="Arial"/>
          <w:w w:val="100"/>
          <w:sz w:val="20"/>
        </w:rPr>
        <w:t xml:space="preserve">ci, w </w:t>
      </w:r>
      <w:r w:rsidR="004812AA">
        <w:rPr>
          <w:rFonts w:ascii="Century Gothic" w:hAnsi="Century Gothic" w:cs="Arial"/>
          <w:w w:val="100"/>
          <w:sz w:val="20"/>
        </w:rPr>
        <w:t> </w:t>
      </w:r>
      <w:r w:rsidR="00587C91" w:rsidRPr="00527E5F">
        <w:rPr>
          <w:rFonts w:ascii="Century Gothic" w:hAnsi="Century Gothic" w:cs="Arial"/>
          <w:w w:val="100"/>
          <w:sz w:val="20"/>
        </w:rPr>
        <w:t>szczególno</w:t>
      </w:r>
      <w:r w:rsidR="00587C91" w:rsidRPr="00527E5F">
        <w:rPr>
          <w:rFonts w:ascii="Lucida Grande" w:hAnsi="Lucida Grande" w:cs="Lucida Grande"/>
          <w:w w:val="100"/>
          <w:sz w:val="20"/>
        </w:rPr>
        <w:t>ś</w:t>
      </w:r>
      <w:r w:rsidR="00587C91" w:rsidRPr="00527E5F">
        <w:rPr>
          <w:rFonts w:ascii="Century Gothic" w:hAnsi="Century Gothic" w:cs="Arial"/>
          <w:w w:val="100"/>
          <w:sz w:val="20"/>
        </w:rPr>
        <w:t>ci wykaza</w:t>
      </w:r>
      <w:r w:rsidR="00587C91" w:rsidRPr="00527E5F">
        <w:rPr>
          <w:rFonts w:ascii="Lucida Grande" w:hAnsi="Lucida Grande" w:cs="Lucida Grande"/>
          <w:w w:val="100"/>
          <w:sz w:val="20"/>
        </w:rPr>
        <w:t>ć</w:t>
      </w:r>
      <w:r w:rsidR="00587C91" w:rsidRPr="00527E5F">
        <w:rPr>
          <w:rFonts w:ascii="Century Gothic" w:hAnsi="Century Gothic" w:cs="Arial"/>
          <w:w w:val="100"/>
          <w:sz w:val="20"/>
        </w:rPr>
        <w:t xml:space="preserve"> spe</w:t>
      </w:r>
      <w:r w:rsidR="00587C91" w:rsidRPr="00527E5F">
        <w:rPr>
          <w:rFonts w:ascii="Lucida Grande" w:hAnsi="Lucida Grande" w:cs="Lucida Grande"/>
          <w:w w:val="100"/>
          <w:sz w:val="20"/>
        </w:rPr>
        <w:t>ł</w:t>
      </w:r>
      <w:r w:rsidR="00587C91" w:rsidRPr="00527E5F">
        <w:rPr>
          <w:rFonts w:ascii="Century Gothic" w:hAnsi="Century Gothic" w:cs="Arial"/>
          <w:w w:val="100"/>
          <w:sz w:val="20"/>
        </w:rPr>
        <w:t>nienie przes</w:t>
      </w:r>
      <w:r w:rsidR="00587C91" w:rsidRPr="00527E5F">
        <w:rPr>
          <w:rFonts w:ascii="Lucida Grande" w:hAnsi="Lucida Grande" w:cs="Lucida Grande"/>
          <w:w w:val="100"/>
          <w:sz w:val="20"/>
        </w:rPr>
        <w:t>ł</w:t>
      </w:r>
      <w:r w:rsidR="00587C91" w:rsidRPr="00527E5F">
        <w:rPr>
          <w:rFonts w:ascii="Century Gothic" w:hAnsi="Century Gothic" w:cs="Arial"/>
          <w:w w:val="100"/>
          <w:sz w:val="20"/>
        </w:rPr>
        <w:t>anek okre</w:t>
      </w:r>
      <w:r w:rsidR="00587C91" w:rsidRPr="00527E5F">
        <w:rPr>
          <w:rFonts w:ascii="Lucida Grande" w:hAnsi="Lucida Grande" w:cs="Lucida Grande"/>
          <w:w w:val="100"/>
          <w:sz w:val="20"/>
        </w:rPr>
        <w:t>ś</w:t>
      </w:r>
      <w:r w:rsidR="00587C91" w:rsidRPr="00527E5F">
        <w:rPr>
          <w:rFonts w:ascii="Century Gothic" w:hAnsi="Century Gothic" w:cs="Arial"/>
          <w:w w:val="100"/>
          <w:sz w:val="20"/>
        </w:rPr>
        <w:t>lonych w art. 110 ust. 2 Ustawy</w:t>
      </w:r>
      <w:r w:rsidR="00175C61" w:rsidRPr="00527E5F">
        <w:rPr>
          <w:rFonts w:ascii="Century Gothic" w:hAnsi="Century Gothic" w:cs="Arial"/>
          <w:w w:val="100"/>
          <w:sz w:val="20"/>
        </w:rPr>
        <w:t>;</w:t>
      </w:r>
    </w:p>
    <w:p w14:paraId="664423C8" w14:textId="6B61AACC" w:rsidR="00175C61" w:rsidRPr="00527E5F" w:rsidRDefault="00175C61" w:rsidP="00175C61">
      <w:pPr>
        <w:pStyle w:val="Zwykytekst"/>
        <w:autoSpaceDE/>
        <w:autoSpaceDN/>
        <w:spacing w:before="120" w:after="120" w:line="360" w:lineRule="auto"/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6) pe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Arial"/>
          <w:b/>
          <w:w w:val="100"/>
          <w:sz w:val="20"/>
        </w:rPr>
        <w:t>nomocnictwo:</w:t>
      </w:r>
    </w:p>
    <w:p w14:paraId="1CE236CB" w14:textId="703004A1" w:rsidR="00175C61" w:rsidRPr="00527E5F" w:rsidRDefault="00175C61" w:rsidP="009C5417">
      <w:pPr>
        <w:pStyle w:val="Zwykytekst"/>
        <w:autoSpaceDE/>
        <w:autoSpaceDN/>
        <w:spacing w:before="120" w:after="120" w:line="360" w:lineRule="auto"/>
        <w:ind w:left="709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a)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 </w:t>
      </w:r>
      <w:r w:rsidR="009C5417" w:rsidRPr="00527E5F">
        <w:rPr>
          <w:rFonts w:ascii="Century Gothic" w:hAnsi="Century Gothic" w:cs="Arial"/>
          <w:w w:val="100"/>
          <w:sz w:val="20"/>
        </w:rPr>
        <w:t>Gdy umocowanie osoby sk</w:t>
      </w:r>
      <w:r w:rsidR="009C5417" w:rsidRPr="00527E5F">
        <w:rPr>
          <w:rFonts w:ascii="Lucida Grande" w:hAnsi="Lucida Grande" w:cs="Lucida Grande"/>
          <w:w w:val="100"/>
          <w:sz w:val="20"/>
        </w:rPr>
        <w:t>ł</w:t>
      </w:r>
      <w:r w:rsidR="009C5417" w:rsidRPr="00527E5F">
        <w:rPr>
          <w:rFonts w:ascii="Century Gothic" w:hAnsi="Century Gothic" w:cs="Arial"/>
          <w:w w:val="100"/>
          <w:sz w:val="20"/>
        </w:rPr>
        <w:t>adaj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cej ofert</w:t>
      </w:r>
      <w:r w:rsidR="009C5417" w:rsidRPr="00527E5F">
        <w:rPr>
          <w:rFonts w:ascii="Lucida Grande" w:hAnsi="Lucida Grande" w:cs="Lucida Grande"/>
          <w:w w:val="100"/>
          <w:sz w:val="20"/>
        </w:rPr>
        <w:t>ę</w:t>
      </w:r>
      <w:r w:rsidR="009C5417" w:rsidRPr="00527E5F">
        <w:rPr>
          <w:rFonts w:ascii="Century Gothic" w:hAnsi="Century Gothic" w:cs="Arial"/>
          <w:w w:val="100"/>
          <w:sz w:val="20"/>
        </w:rPr>
        <w:t xml:space="preserve"> nie wynika z dokumentów potwierdzaj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 xml:space="preserve">cych umocowanie do reprezentowania, wykonawca, który </w:t>
      </w:r>
      <w:r w:rsidR="00900261" w:rsidRPr="00527E5F">
        <w:rPr>
          <w:rFonts w:ascii="Century Gothic" w:hAnsi="Century Gothic" w:cs="Arial"/>
          <w:w w:val="100"/>
          <w:sz w:val="20"/>
        </w:rPr>
        <w:t>sk</w:t>
      </w:r>
      <w:r w:rsidR="00900261" w:rsidRPr="00527E5F">
        <w:rPr>
          <w:rFonts w:ascii="Lucida Grande" w:hAnsi="Lucida Grande" w:cs="Lucida Grande"/>
          <w:w w:val="100"/>
          <w:sz w:val="20"/>
        </w:rPr>
        <w:t>ł</w:t>
      </w:r>
      <w:r w:rsidR="00900261" w:rsidRPr="00527E5F">
        <w:rPr>
          <w:rFonts w:ascii="Century Gothic" w:hAnsi="Century Gothic" w:cs="Arial"/>
          <w:w w:val="100"/>
          <w:sz w:val="20"/>
        </w:rPr>
        <w:t>ada</w:t>
      </w:r>
      <w:r w:rsidR="009C5417" w:rsidRPr="00527E5F">
        <w:rPr>
          <w:rFonts w:ascii="Century Gothic" w:hAnsi="Century Gothic" w:cs="Arial"/>
          <w:w w:val="100"/>
          <w:sz w:val="20"/>
        </w:rPr>
        <w:t xml:space="preserve"> ofert</w:t>
      </w:r>
      <w:r w:rsidR="009C5417" w:rsidRPr="00527E5F">
        <w:rPr>
          <w:rFonts w:ascii="Lucida Grande" w:hAnsi="Lucida Grande" w:cs="Lucida Grande"/>
          <w:w w:val="100"/>
          <w:sz w:val="20"/>
        </w:rPr>
        <w:t>ę</w:t>
      </w:r>
      <w:r w:rsidR="009C5417" w:rsidRPr="00527E5F">
        <w:rPr>
          <w:rFonts w:ascii="Century Gothic" w:hAnsi="Century Gothic" w:cs="Arial"/>
          <w:w w:val="100"/>
          <w:sz w:val="20"/>
        </w:rPr>
        <w:t xml:space="preserve"> za po</w:t>
      </w:r>
      <w:r w:rsidR="009C5417" w:rsidRPr="00527E5F">
        <w:rPr>
          <w:rFonts w:ascii="Lucida Grande" w:hAnsi="Lucida Grande" w:cs="Lucida Grande"/>
          <w:w w:val="100"/>
          <w:sz w:val="20"/>
        </w:rPr>
        <w:t>ś</w:t>
      </w:r>
      <w:r w:rsidR="009C5417" w:rsidRPr="00527E5F">
        <w:rPr>
          <w:rFonts w:ascii="Century Gothic" w:hAnsi="Century Gothic" w:cs="Arial"/>
          <w:w w:val="100"/>
          <w:sz w:val="20"/>
        </w:rPr>
        <w:t>rednictwem pe</w:t>
      </w:r>
      <w:r w:rsidR="009C5417" w:rsidRPr="00527E5F">
        <w:rPr>
          <w:rFonts w:ascii="Lucida Grande" w:hAnsi="Lucida Grande" w:cs="Lucida Grande"/>
          <w:w w:val="100"/>
          <w:sz w:val="20"/>
        </w:rPr>
        <w:t>ł</w:t>
      </w:r>
      <w:r w:rsidR="009C5417" w:rsidRPr="00527E5F">
        <w:rPr>
          <w:rFonts w:ascii="Century Gothic" w:hAnsi="Century Gothic" w:cs="Arial"/>
          <w:w w:val="100"/>
          <w:sz w:val="20"/>
        </w:rPr>
        <w:t>nomocnika, powinien do</w:t>
      </w:r>
      <w:r w:rsidR="009C5417" w:rsidRPr="00527E5F">
        <w:rPr>
          <w:rFonts w:ascii="Lucida Grande" w:hAnsi="Lucida Grande" w:cs="Lucida Grande"/>
          <w:w w:val="100"/>
          <w:sz w:val="20"/>
        </w:rPr>
        <w:t>łą</w:t>
      </w:r>
      <w:r w:rsidR="009C5417" w:rsidRPr="00527E5F">
        <w:rPr>
          <w:rFonts w:ascii="Century Gothic" w:hAnsi="Century Gothic" w:cs="Arial"/>
          <w:w w:val="100"/>
          <w:sz w:val="20"/>
        </w:rPr>
        <w:t>czy</w:t>
      </w:r>
      <w:r w:rsidR="009C5417" w:rsidRPr="00527E5F">
        <w:rPr>
          <w:rFonts w:ascii="Lucida Grande" w:hAnsi="Lucida Grande" w:cs="Lucida Grande"/>
          <w:w w:val="100"/>
          <w:sz w:val="20"/>
        </w:rPr>
        <w:t>ć</w:t>
      </w:r>
      <w:r w:rsidR="009C5417" w:rsidRPr="00527E5F">
        <w:rPr>
          <w:rFonts w:ascii="Century Gothic" w:hAnsi="Century Gothic" w:cs="Arial"/>
          <w:w w:val="100"/>
          <w:sz w:val="20"/>
        </w:rPr>
        <w:t xml:space="preserve"> do oferty dokument pe</w:t>
      </w:r>
      <w:r w:rsidR="009C5417" w:rsidRPr="00527E5F">
        <w:rPr>
          <w:rFonts w:ascii="Lucida Grande" w:hAnsi="Lucida Grande" w:cs="Lucida Grande"/>
          <w:w w:val="100"/>
          <w:sz w:val="20"/>
        </w:rPr>
        <w:t>ł</w:t>
      </w:r>
      <w:r w:rsidR="009C5417" w:rsidRPr="00527E5F">
        <w:rPr>
          <w:rFonts w:ascii="Century Gothic" w:hAnsi="Century Gothic" w:cs="Arial"/>
          <w:w w:val="100"/>
          <w:sz w:val="20"/>
        </w:rPr>
        <w:t>nomocnictwa obejmuj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cy swym zakresem umocowanie do z</w:t>
      </w:r>
      <w:r w:rsidR="009C5417" w:rsidRPr="00527E5F">
        <w:rPr>
          <w:rFonts w:ascii="Lucida Grande" w:hAnsi="Lucida Grande" w:cs="Lucida Grande"/>
          <w:w w:val="100"/>
          <w:sz w:val="20"/>
        </w:rPr>
        <w:t>ł</w:t>
      </w:r>
      <w:r w:rsidR="009C5417" w:rsidRPr="00527E5F">
        <w:rPr>
          <w:rFonts w:ascii="Century Gothic" w:hAnsi="Century Gothic" w:cs="Arial"/>
          <w:w w:val="100"/>
          <w:sz w:val="20"/>
        </w:rPr>
        <w:t>o</w:t>
      </w:r>
      <w:r w:rsidR="009C5417" w:rsidRPr="00527E5F">
        <w:rPr>
          <w:rFonts w:ascii="Lucida Grande" w:hAnsi="Lucida Grande" w:cs="Lucida Grande"/>
          <w:w w:val="100"/>
          <w:sz w:val="20"/>
        </w:rPr>
        <w:t>ż</w:t>
      </w:r>
      <w:r w:rsidR="009C5417" w:rsidRPr="00527E5F">
        <w:rPr>
          <w:rFonts w:ascii="Century Gothic" w:hAnsi="Century Gothic" w:cs="Arial"/>
          <w:w w:val="100"/>
          <w:sz w:val="20"/>
        </w:rPr>
        <w:t>enia oferty i podpisania umowy. Obowi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zek ten stosuje si</w:t>
      </w:r>
      <w:r w:rsidR="009C5417" w:rsidRPr="00527E5F">
        <w:rPr>
          <w:rFonts w:ascii="Lucida Grande" w:hAnsi="Lucida Grande" w:cs="Lucida Grande"/>
          <w:w w:val="100"/>
          <w:sz w:val="20"/>
        </w:rPr>
        <w:t>ę</w:t>
      </w:r>
      <w:r w:rsidR="009C5417" w:rsidRPr="00527E5F">
        <w:rPr>
          <w:rFonts w:ascii="Century Gothic" w:hAnsi="Century Gothic" w:cs="Arial"/>
          <w:w w:val="100"/>
          <w:sz w:val="20"/>
        </w:rPr>
        <w:t xml:space="preserve"> odpowiednio do osby dzia</w:t>
      </w:r>
      <w:r w:rsidR="009C5417" w:rsidRPr="00527E5F">
        <w:rPr>
          <w:rFonts w:ascii="Lucida Grande" w:hAnsi="Lucida Grande" w:cs="Lucida Grande"/>
          <w:w w:val="100"/>
          <w:sz w:val="20"/>
        </w:rPr>
        <w:t>ł</w:t>
      </w:r>
      <w:r w:rsidR="009C5417" w:rsidRPr="00527E5F">
        <w:rPr>
          <w:rFonts w:ascii="Century Gothic" w:hAnsi="Century Gothic" w:cs="Arial"/>
          <w:w w:val="100"/>
          <w:sz w:val="20"/>
        </w:rPr>
        <w:t>aj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cej w imieniu podmiotu udostepniaj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cego zasoby na zasadach okre</w:t>
      </w:r>
      <w:r w:rsidR="009C5417" w:rsidRPr="00527E5F">
        <w:rPr>
          <w:rFonts w:ascii="Lucida Grande" w:hAnsi="Lucida Grande" w:cs="Lucida Grande"/>
          <w:w w:val="100"/>
          <w:sz w:val="20"/>
        </w:rPr>
        <w:t>ś</w:t>
      </w:r>
      <w:r w:rsidR="009C5417" w:rsidRPr="00527E5F">
        <w:rPr>
          <w:rFonts w:ascii="Century Gothic" w:hAnsi="Century Gothic" w:cs="Arial"/>
          <w:w w:val="100"/>
          <w:sz w:val="20"/>
        </w:rPr>
        <w:t>lonych w art. 118 Ustawy lub podwykonawcy nieb</w:t>
      </w:r>
      <w:r w:rsidR="009C5417" w:rsidRPr="00527E5F">
        <w:rPr>
          <w:rFonts w:ascii="Lucida Grande" w:hAnsi="Lucida Grande" w:cs="Lucida Grande"/>
          <w:w w:val="100"/>
          <w:sz w:val="20"/>
        </w:rPr>
        <w:t>ę</w:t>
      </w:r>
      <w:r w:rsidR="009C5417" w:rsidRPr="00527E5F">
        <w:rPr>
          <w:rFonts w:ascii="Century Gothic" w:hAnsi="Century Gothic" w:cs="Arial"/>
          <w:w w:val="100"/>
          <w:sz w:val="20"/>
        </w:rPr>
        <w:t>d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cego podmiotem udost</w:t>
      </w:r>
      <w:r w:rsidR="009C5417" w:rsidRPr="00527E5F">
        <w:rPr>
          <w:rFonts w:ascii="Lucida Grande" w:hAnsi="Lucida Grande" w:cs="Lucida Grande"/>
          <w:w w:val="100"/>
          <w:sz w:val="20"/>
        </w:rPr>
        <w:t>ę</w:t>
      </w:r>
      <w:r w:rsidR="009C5417" w:rsidRPr="00527E5F">
        <w:rPr>
          <w:rFonts w:ascii="Century Gothic" w:hAnsi="Century Gothic" w:cs="Arial"/>
          <w:w w:val="100"/>
          <w:sz w:val="20"/>
        </w:rPr>
        <w:t>pniaj</w:t>
      </w:r>
      <w:r w:rsidR="009C5417" w:rsidRPr="00527E5F">
        <w:rPr>
          <w:rFonts w:ascii="Lucida Grande" w:hAnsi="Lucida Grande" w:cs="Lucida Grande"/>
          <w:w w:val="100"/>
          <w:sz w:val="20"/>
        </w:rPr>
        <w:t>ą</w:t>
      </w:r>
      <w:r w:rsidR="009C5417" w:rsidRPr="00527E5F">
        <w:rPr>
          <w:rFonts w:ascii="Century Gothic" w:hAnsi="Century Gothic" w:cs="Arial"/>
          <w:w w:val="100"/>
          <w:sz w:val="20"/>
        </w:rPr>
        <w:t>cym zasoby na takich zasadach.</w:t>
      </w:r>
    </w:p>
    <w:p w14:paraId="53CCFB84" w14:textId="2B4A3BB8" w:rsidR="009C5417" w:rsidRPr="00527E5F" w:rsidRDefault="009C5417" w:rsidP="009C5417">
      <w:pPr>
        <w:pStyle w:val="Zwykytekst"/>
        <w:autoSpaceDE/>
        <w:autoSpaceDN/>
        <w:spacing w:before="120" w:after="120" w:line="360" w:lineRule="auto"/>
        <w:ind w:left="709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b) W przypadku wykonawców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wspólnie o udzielenie zamówienia wykonawcy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do ustanowienia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nomocnika. Dokument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nomocnictwa, z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ci, którego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dzie wynika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o umocowanie do reprezentowania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powaniu o udziel</w:t>
      </w:r>
      <w:r w:rsidR="005E38C2" w:rsidRPr="00527E5F">
        <w:rPr>
          <w:rFonts w:ascii="Century Gothic" w:hAnsi="Century Gothic" w:cs="Arial"/>
          <w:w w:val="100"/>
          <w:sz w:val="20"/>
        </w:rPr>
        <w:t>e</w:t>
      </w:r>
      <w:r w:rsidRPr="00527E5F">
        <w:rPr>
          <w:rFonts w:ascii="Century Gothic" w:hAnsi="Century Gothic" w:cs="Arial"/>
          <w:w w:val="100"/>
          <w:sz w:val="20"/>
        </w:rPr>
        <w:t>nie zamówienia tych</w:t>
      </w:r>
      <w:r w:rsidR="00D90FD7" w:rsidRPr="00527E5F">
        <w:rPr>
          <w:rFonts w:ascii="Century Gothic" w:hAnsi="Century Gothic" w:cs="Arial"/>
          <w:w w:val="100"/>
          <w:sz w:val="20"/>
        </w:rPr>
        <w:t xml:space="preserve"> </w:t>
      </w:r>
      <w:r w:rsidRPr="00527E5F">
        <w:rPr>
          <w:rFonts w:ascii="Century Gothic" w:hAnsi="Century Gothic" w:cs="Arial"/>
          <w:w w:val="100"/>
          <w:sz w:val="20"/>
        </w:rPr>
        <w:t>wykonawców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="00D90FD7" w:rsidRPr="00527E5F">
        <w:rPr>
          <w:rFonts w:ascii="Century Gothic" w:hAnsi="Century Gothic" w:cs="Arial"/>
          <w:w w:val="100"/>
          <w:sz w:val="20"/>
        </w:rPr>
        <w:t>y za</w:t>
      </w:r>
      <w:r w:rsidR="00D90FD7"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Arial"/>
          <w:w w:val="100"/>
          <w:sz w:val="20"/>
        </w:rPr>
        <w:t>czy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do oferty.</w:t>
      </w:r>
    </w:p>
    <w:p w14:paraId="6A7A6059" w14:textId="4DF0EBF4" w:rsidR="004D3EB2" w:rsidRPr="00527E5F" w:rsidRDefault="00900261" w:rsidP="004D3EB2">
      <w:pPr>
        <w:pStyle w:val="Zwykytekst"/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 xml:space="preserve">7) </w:t>
      </w:r>
      <w:r w:rsidR="00FB7755" w:rsidRPr="00527E5F">
        <w:rPr>
          <w:rFonts w:ascii="Century Gothic" w:hAnsi="Century Gothic" w:cs="Arial"/>
          <w:b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Arial"/>
          <w:b/>
          <w:w w:val="100"/>
          <w:sz w:val="20"/>
        </w:rPr>
        <w:t>wiadczenie wykonawców wspólnie ubiegaj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Arial"/>
          <w:b/>
          <w:w w:val="100"/>
          <w:sz w:val="20"/>
        </w:rPr>
        <w:t>cych si</w:t>
      </w:r>
      <w:r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 xml:space="preserve"> o udzielnie zamó</w:t>
      </w:r>
      <w:r w:rsidR="004D3EB2" w:rsidRPr="00527E5F">
        <w:rPr>
          <w:rFonts w:ascii="Century Gothic" w:hAnsi="Century Gothic" w:cs="Arial"/>
          <w:b/>
          <w:w w:val="100"/>
          <w:sz w:val="20"/>
        </w:rPr>
        <w:t xml:space="preserve">wienia – </w:t>
      </w:r>
      <w:r w:rsidR="004D3EB2" w:rsidRPr="00527E5F">
        <w:rPr>
          <w:rFonts w:ascii="Century Gothic" w:hAnsi="Century Gothic" w:cs="Arial"/>
          <w:w w:val="100"/>
          <w:sz w:val="20"/>
        </w:rPr>
        <w:t>je</w:t>
      </w:r>
      <w:r w:rsidR="004D3EB2" w:rsidRPr="00527E5F">
        <w:rPr>
          <w:rFonts w:ascii="Lucida Grande" w:hAnsi="Lucida Grande" w:cs="Lucida Grande"/>
          <w:w w:val="100"/>
          <w:sz w:val="20"/>
        </w:rPr>
        <w:t>ż</w:t>
      </w:r>
      <w:r w:rsidR="004D3EB2" w:rsidRPr="00527E5F">
        <w:rPr>
          <w:rFonts w:ascii="Century Gothic" w:hAnsi="Century Gothic" w:cs="Arial"/>
          <w:w w:val="100"/>
          <w:sz w:val="20"/>
        </w:rPr>
        <w:t>eli wykonawcy wspólnie ubiegaj</w:t>
      </w:r>
      <w:r w:rsidR="004D3EB2" w:rsidRPr="00527E5F">
        <w:rPr>
          <w:rFonts w:ascii="Lucida Grande" w:hAnsi="Lucida Grande" w:cs="Lucida Grande"/>
          <w:w w:val="100"/>
          <w:sz w:val="20"/>
        </w:rPr>
        <w:t>ą</w:t>
      </w:r>
      <w:r w:rsidR="004D3EB2" w:rsidRPr="00527E5F">
        <w:rPr>
          <w:rFonts w:ascii="Century Gothic" w:hAnsi="Century Gothic" w:cs="Arial"/>
          <w:w w:val="100"/>
          <w:sz w:val="20"/>
        </w:rPr>
        <w:t xml:space="preserve"> si</w:t>
      </w:r>
      <w:r w:rsidR="004D3EB2" w:rsidRPr="00527E5F">
        <w:rPr>
          <w:rFonts w:ascii="Lucida Grande" w:hAnsi="Lucida Grande" w:cs="Lucida Grande"/>
          <w:w w:val="100"/>
          <w:sz w:val="20"/>
        </w:rPr>
        <w:t>ę</w:t>
      </w:r>
      <w:r w:rsidR="004D3EB2" w:rsidRPr="00527E5F">
        <w:rPr>
          <w:rFonts w:ascii="Century Gothic" w:hAnsi="Century Gothic" w:cs="Arial"/>
          <w:w w:val="100"/>
          <w:sz w:val="20"/>
        </w:rPr>
        <w:t xml:space="preserve"> o udzielnie zamówienia;</w:t>
      </w:r>
    </w:p>
    <w:p w14:paraId="61FE29FD" w14:textId="68581807" w:rsidR="00900261" w:rsidRPr="00527E5F" w:rsidRDefault="004D3EB2" w:rsidP="004D3EB2">
      <w:pPr>
        <w:pStyle w:val="Zwykytekst"/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 xml:space="preserve">8) </w:t>
      </w:r>
      <w:r w:rsidR="00792798" w:rsidRPr="00527E5F">
        <w:rPr>
          <w:rFonts w:ascii="Century Gothic" w:hAnsi="Century Gothic" w:cs="Arial"/>
          <w:b/>
          <w:w w:val="100"/>
          <w:sz w:val="20"/>
        </w:rPr>
        <w:t xml:space="preserve"> </w:t>
      </w:r>
      <w:r w:rsidRPr="00527E5F">
        <w:rPr>
          <w:rFonts w:ascii="Century Gothic" w:hAnsi="Century Gothic" w:cs="Arial"/>
          <w:b/>
          <w:w w:val="100"/>
          <w:sz w:val="20"/>
        </w:rPr>
        <w:t>zobowi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Arial"/>
          <w:b/>
          <w:w w:val="100"/>
          <w:sz w:val="20"/>
        </w:rPr>
        <w:t>zanie podmiotu trzecie</w:t>
      </w:r>
      <w:r w:rsidR="00105F87" w:rsidRPr="00527E5F">
        <w:rPr>
          <w:rFonts w:ascii="Century Gothic" w:hAnsi="Century Gothic" w:cs="Arial"/>
          <w:b/>
          <w:w w:val="100"/>
          <w:sz w:val="20"/>
        </w:rPr>
        <w:t xml:space="preserve">go </w:t>
      </w:r>
      <w:r w:rsidR="002914CF" w:rsidRPr="00527E5F">
        <w:rPr>
          <w:rFonts w:ascii="Century Gothic" w:hAnsi="Century Gothic" w:cs="Arial"/>
          <w:b/>
          <w:w w:val="100"/>
          <w:sz w:val="20"/>
        </w:rPr>
        <w:t>–</w:t>
      </w:r>
      <w:r w:rsidR="00105F87" w:rsidRPr="00527E5F">
        <w:rPr>
          <w:rFonts w:ascii="Century Gothic" w:hAnsi="Century Gothic" w:cs="Arial"/>
          <w:b/>
          <w:w w:val="100"/>
          <w:sz w:val="20"/>
        </w:rPr>
        <w:t xml:space="preserve"> </w:t>
      </w:r>
      <w:r w:rsidR="002914CF" w:rsidRPr="00527E5F">
        <w:rPr>
          <w:rFonts w:ascii="Century Gothic" w:hAnsi="Century Gothic" w:cs="Arial"/>
          <w:w w:val="100"/>
          <w:sz w:val="20"/>
        </w:rPr>
        <w:t>zobowi</w:t>
      </w:r>
      <w:r w:rsidR="002914CF" w:rsidRPr="00527E5F">
        <w:rPr>
          <w:rFonts w:ascii="Lucida Grande" w:hAnsi="Lucida Grande" w:cs="Lucida Grande"/>
          <w:w w:val="100"/>
          <w:sz w:val="20"/>
        </w:rPr>
        <w:t>ą</w:t>
      </w:r>
      <w:r w:rsidR="002914CF" w:rsidRPr="00527E5F">
        <w:rPr>
          <w:rFonts w:ascii="Century Gothic" w:hAnsi="Century Gothic" w:cs="Arial"/>
          <w:w w:val="100"/>
          <w:sz w:val="20"/>
        </w:rPr>
        <w:t>zanie podmiotu udostepniaj</w:t>
      </w:r>
      <w:r w:rsidR="002914CF" w:rsidRPr="00527E5F">
        <w:rPr>
          <w:rFonts w:ascii="Lucida Grande" w:hAnsi="Lucida Grande" w:cs="Lucida Grande"/>
          <w:w w:val="100"/>
          <w:sz w:val="20"/>
        </w:rPr>
        <w:t>ą</w:t>
      </w:r>
      <w:r w:rsidR="002914CF" w:rsidRPr="00527E5F">
        <w:rPr>
          <w:rFonts w:ascii="Century Gothic" w:hAnsi="Century Gothic" w:cs="Arial"/>
          <w:w w:val="100"/>
          <w:sz w:val="20"/>
        </w:rPr>
        <w:t xml:space="preserve">cego zasoby lub inny podmiotowy </w:t>
      </w:r>
      <w:r w:rsidR="002914CF" w:rsidRPr="00527E5F">
        <w:rPr>
          <w:rFonts w:ascii="Lucida Grande" w:hAnsi="Lucida Grande" w:cs="Lucida Grande"/>
          <w:w w:val="100"/>
          <w:sz w:val="20"/>
        </w:rPr>
        <w:t>ś</w:t>
      </w:r>
      <w:r w:rsidR="002914CF" w:rsidRPr="00527E5F">
        <w:rPr>
          <w:rFonts w:ascii="Century Gothic" w:hAnsi="Century Gothic" w:cs="Arial"/>
          <w:w w:val="100"/>
          <w:sz w:val="20"/>
        </w:rPr>
        <w:t>rodek rodowodowy</w:t>
      </w:r>
      <w:r w:rsidR="002914CF" w:rsidRPr="00527E5F">
        <w:rPr>
          <w:rFonts w:ascii="Century Gothic" w:hAnsi="Century Gothic" w:cs="Arial"/>
          <w:b/>
          <w:w w:val="100"/>
          <w:sz w:val="20"/>
        </w:rPr>
        <w:t xml:space="preserve">, </w:t>
      </w:r>
      <w:r w:rsidR="002914CF" w:rsidRPr="00527E5F">
        <w:rPr>
          <w:rFonts w:ascii="Century Gothic" w:hAnsi="Century Gothic" w:cs="Arial"/>
          <w:w w:val="100"/>
          <w:sz w:val="20"/>
        </w:rPr>
        <w:t>o którym mowa w Rozdziale</w:t>
      </w:r>
      <w:r w:rsidR="002914CF" w:rsidRPr="00527E5F">
        <w:rPr>
          <w:rFonts w:ascii="Century Gothic" w:hAnsi="Century Gothic" w:cs="Arial"/>
          <w:b/>
          <w:w w:val="100"/>
          <w:sz w:val="20"/>
        </w:rPr>
        <w:t xml:space="preserve"> </w:t>
      </w:r>
      <w:r w:rsidR="002914CF" w:rsidRPr="00527E5F">
        <w:rPr>
          <w:rFonts w:ascii="Century Gothic" w:hAnsi="Century Gothic" w:cs="Arial"/>
          <w:w w:val="100"/>
          <w:sz w:val="20"/>
        </w:rPr>
        <w:t>VIII Podrozdzia</w:t>
      </w:r>
      <w:r w:rsidR="002914CF" w:rsidRPr="00527E5F">
        <w:rPr>
          <w:rFonts w:ascii="Lucida Grande" w:hAnsi="Lucida Grande" w:cs="Lucida Grande"/>
          <w:w w:val="100"/>
          <w:sz w:val="20"/>
        </w:rPr>
        <w:t>ł</w:t>
      </w:r>
      <w:r w:rsidR="002914CF" w:rsidRPr="00527E5F">
        <w:rPr>
          <w:rFonts w:ascii="Century Gothic" w:hAnsi="Century Gothic" w:cs="Arial"/>
          <w:w w:val="100"/>
          <w:sz w:val="20"/>
        </w:rPr>
        <w:t xml:space="preserve"> I ust. 3</w:t>
      </w:r>
      <w:r w:rsidR="00555994" w:rsidRPr="00527E5F">
        <w:rPr>
          <w:rFonts w:ascii="Century Gothic" w:hAnsi="Century Gothic" w:cs="Arial"/>
          <w:b/>
          <w:w w:val="100"/>
          <w:sz w:val="20"/>
        </w:rPr>
        <w:t xml:space="preserve">, </w:t>
      </w:r>
      <w:r w:rsidR="00555994" w:rsidRPr="00527E5F">
        <w:rPr>
          <w:rFonts w:ascii="Century Gothic" w:hAnsi="Century Gothic" w:cs="Arial"/>
          <w:w w:val="100"/>
          <w:sz w:val="20"/>
        </w:rPr>
        <w:t>potwierdzaj</w:t>
      </w:r>
      <w:r w:rsidR="00555994" w:rsidRPr="00527E5F">
        <w:rPr>
          <w:rFonts w:ascii="Lucida Grande" w:hAnsi="Lucida Grande" w:cs="Lucida Grande"/>
          <w:w w:val="100"/>
          <w:sz w:val="20"/>
        </w:rPr>
        <w:t>ą</w:t>
      </w:r>
      <w:r w:rsidR="00555994" w:rsidRPr="00527E5F">
        <w:rPr>
          <w:rFonts w:ascii="Century Gothic" w:hAnsi="Century Gothic" w:cs="Arial"/>
          <w:w w:val="100"/>
          <w:sz w:val="20"/>
        </w:rPr>
        <w:t xml:space="preserve">cy, </w:t>
      </w:r>
      <w:r w:rsidR="00555994" w:rsidRPr="00527E5F">
        <w:rPr>
          <w:rFonts w:ascii="Lucida Grande" w:hAnsi="Lucida Grande" w:cs="Lucida Grande"/>
          <w:w w:val="100"/>
          <w:sz w:val="20"/>
        </w:rPr>
        <w:t>ż</w:t>
      </w:r>
      <w:r w:rsidR="00555994" w:rsidRPr="00527E5F">
        <w:rPr>
          <w:rFonts w:ascii="Century Gothic" w:hAnsi="Century Gothic" w:cs="Arial"/>
          <w:w w:val="100"/>
          <w:sz w:val="20"/>
        </w:rPr>
        <w:t xml:space="preserve">e stosunek </w:t>
      </w:r>
      <w:r w:rsidR="00555994" w:rsidRPr="00527E5F">
        <w:rPr>
          <w:rFonts w:ascii="Lucida Grande" w:hAnsi="Lucida Grande" w:cs="Lucida Grande"/>
          <w:w w:val="100"/>
          <w:sz w:val="20"/>
        </w:rPr>
        <w:t>łą</w:t>
      </w:r>
      <w:r w:rsidR="00555994" w:rsidRPr="00527E5F">
        <w:rPr>
          <w:rFonts w:ascii="Century Gothic" w:hAnsi="Century Gothic" w:cs="Arial"/>
          <w:w w:val="100"/>
          <w:sz w:val="20"/>
        </w:rPr>
        <w:t>cz</w:t>
      </w:r>
      <w:r w:rsidR="00555994" w:rsidRPr="00527E5F">
        <w:rPr>
          <w:rFonts w:ascii="Lucida Grande" w:hAnsi="Lucida Grande" w:cs="Lucida Grande"/>
          <w:w w:val="100"/>
          <w:sz w:val="20"/>
        </w:rPr>
        <w:t>ą</w:t>
      </w:r>
      <w:r w:rsidR="00555994" w:rsidRPr="00527E5F">
        <w:rPr>
          <w:rFonts w:ascii="Century Gothic" w:hAnsi="Century Gothic" w:cs="Arial"/>
          <w:w w:val="100"/>
          <w:sz w:val="20"/>
        </w:rPr>
        <w:t>cy wykonawc</w:t>
      </w:r>
      <w:r w:rsidR="00555994" w:rsidRPr="00527E5F">
        <w:rPr>
          <w:rFonts w:ascii="Lucida Grande" w:hAnsi="Lucida Grande" w:cs="Lucida Grande"/>
          <w:w w:val="100"/>
          <w:sz w:val="20"/>
        </w:rPr>
        <w:t>ę</w:t>
      </w:r>
      <w:r w:rsidR="00555994" w:rsidRPr="00527E5F">
        <w:rPr>
          <w:rFonts w:ascii="Century Gothic" w:hAnsi="Century Gothic" w:cs="Arial"/>
          <w:w w:val="100"/>
          <w:sz w:val="20"/>
        </w:rPr>
        <w:t xml:space="preserve"> z podmiotami udost</w:t>
      </w:r>
      <w:r w:rsidR="00555994" w:rsidRPr="00527E5F">
        <w:rPr>
          <w:rFonts w:ascii="Lucida Grande" w:hAnsi="Lucida Grande" w:cs="Lucida Grande"/>
          <w:w w:val="100"/>
          <w:sz w:val="20"/>
        </w:rPr>
        <w:t>ę</w:t>
      </w:r>
      <w:r w:rsidR="00555994" w:rsidRPr="00527E5F">
        <w:rPr>
          <w:rFonts w:ascii="Century Gothic" w:hAnsi="Century Gothic" w:cs="Arial"/>
          <w:w w:val="100"/>
          <w:sz w:val="20"/>
        </w:rPr>
        <w:t>pniaj</w:t>
      </w:r>
      <w:r w:rsidR="00555994" w:rsidRPr="00527E5F">
        <w:rPr>
          <w:rFonts w:ascii="Lucida Grande" w:hAnsi="Lucida Grande" w:cs="Lucida Grande"/>
          <w:w w:val="100"/>
          <w:sz w:val="20"/>
        </w:rPr>
        <w:t>ą</w:t>
      </w:r>
      <w:r w:rsidR="00555994" w:rsidRPr="00527E5F">
        <w:rPr>
          <w:rFonts w:ascii="Century Gothic" w:hAnsi="Century Gothic" w:cs="Arial"/>
          <w:w w:val="100"/>
          <w:sz w:val="20"/>
        </w:rPr>
        <w:t>cymi zasoby gwarantuje rzeczywisty dost</w:t>
      </w:r>
      <w:r w:rsidR="00555994" w:rsidRPr="00527E5F">
        <w:rPr>
          <w:rFonts w:ascii="Lucida Grande" w:hAnsi="Lucida Grande" w:cs="Lucida Grande"/>
          <w:w w:val="100"/>
          <w:sz w:val="20"/>
        </w:rPr>
        <w:t>ę</w:t>
      </w:r>
      <w:r w:rsidR="00555994" w:rsidRPr="00527E5F">
        <w:rPr>
          <w:rFonts w:ascii="Century Gothic" w:hAnsi="Century Gothic" w:cs="Arial"/>
          <w:w w:val="100"/>
          <w:sz w:val="20"/>
        </w:rPr>
        <w:t>p do tych zasobów.</w:t>
      </w:r>
    </w:p>
    <w:p w14:paraId="2BF81203" w14:textId="27AEF483" w:rsidR="00555994" w:rsidRPr="00527E5F" w:rsidRDefault="00555994" w:rsidP="004D3EB2">
      <w:pPr>
        <w:pStyle w:val="Zwykytekst"/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b/>
          <w:w w:val="100"/>
          <w:sz w:val="20"/>
        </w:rPr>
        <w:t>9) zastrze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Arial"/>
          <w:b/>
          <w:w w:val="100"/>
          <w:sz w:val="20"/>
        </w:rPr>
        <w:t>enie tajemnicy przedsi</w:t>
      </w:r>
      <w:r w:rsidRPr="00527E5F">
        <w:rPr>
          <w:rFonts w:ascii="Lucida Grande" w:hAnsi="Lucida Grande" w:cs="Lucida Grande"/>
          <w:b/>
          <w:w w:val="100"/>
          <w:sz w:val="20"/>
        </w:rPr>
        <w:t>ę</w:t>
      </w:r>
      <w:r w:rsidRPr="00527E5F">
        <w:rPr>
          <w:rFonts w:ascii="Century Gothic" w:hAnsi="Century Gothic" w:cs="Arial"/>
          <w:b/>
          <w:w w:val="100"/>
          <w:sz w:val="20"/>
        </w:rPr>
        <w:t>biorstwa –</w:t>
      </w:r>
      <w:r w:rsidRPr="00527E5F">
        <w:rPr>
          <w:rFonts w:ascii="Century Gothic" w:hAnsi="Century Gothic" w:cs="Arial"/>
          <w:w w:val="100"/>
          <w:sz w:val="20"/>
        </w:rPr>
        <w:t xml:space="preserve"> w sytuacji, gdy oferta lub inne</w:t>
      </w:r>
      <w:r w:rsidR="00A400BB" w:rsidRPr="00527E5F">
        <w:rPr>
          <w:rFonts w:ascii="Century Gothic" w:hAnsi="Century Gothic" w:cs="Arial"/>
          <w:w w:val="100"/>
          <w:sz w:val="20"/>
        </w:rPr>
        <w:t xml:space="preserve"> dokumenty sk</w:t>
      </w:r>
      <w:r w:rsidR="00A400BB" w:rsidRPr="00527E5F">
        <w:rPr>
          <w:rFonts w:ascii="Lucida Grande" w:hAnsi="Lucida Grande" w:cs="Lucida Grande"/>
          <w:w w:val="100"/>
          <w:sz w:val="20"/>
        </w:rPr>
        <w:t>ł</w:t>
      </w:r>
      <w:r w:rsidR="00A400BB" w:rsidRPr="00527E5F">
        <w:rPr>
          <w:rFonts w:ascii="Century Gothic" w:hAnsi="Century Gothic" w:cs="Arial"/>
          <w:w w:val="100"/>
          <w:sz w:val="20"/>
        </w:rPr>
        <w:t>adane w toku post</w:t>
      </w:r>
      <w:r w:rsidR="00A400BB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powania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zawiera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y tajemnic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biorstwa, wykonawca, wraz </w:t>
      </w:r>
      <w:r w:rsidR="005E38C2" w:rsidRPr="00527E5F">
        <w:rPr>
          <w:rFonts w:ascii="Century Gothic" w:hAnsi="Century Gothic" w:cs="Arial"/>
          <w:w w:val="100"/>
          <w:sz w:val="20"/>
        </w:rPr>
        <w:t>z </w:t>
      </w:r>
      <w:r w:rsidRPr="00527E5F">
        <w:rPr>
          <w:rFonts w:ascii="Century Gothic" w:hAnsi="Century Gothic" w:cs="Arial"/>
          <w:w w:val="100"/>
          <w:sz w:val="20"/>
        </w:rPr>
        <w:t xml:space="preserve">przekazaniem takich informacji, zastrzega,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nie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Arial"/>
          <w:w w:val="100"/>
          <w:sz w:val="20"/>
        </w:rPr>
        <w:t xml:space="preserve"> one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pnione, oraz wykazuje,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 zastrze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one informacje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 tajemnic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biorstwa w rozumieniu przepisów ustawy z 16 kwietnia 1993 r. o zwalczaniu nieuczciwej konkurencji.</w:t>
      </w:r>
    </w:p>
    <w:p w14:paraId="720F8609" w14:textId="41113D45" w:rsidR="000A552A" w:rsidRPr="00527E5F" w:rsidRDefault="00871934" w:rsidP="00871934">
      <w:pPr>
        <w:pStyle w:val="Zwykytekst"/>
        <w:autoSpaceDE/>
        <w:autoSpaceDN/>
        <w:spacing w:before="120" w:after="120" w:line="360" w:lineRule="auto"/>
        <w:ind w:left="567" w:hanging="426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I. </w:t>
      </w:r>
      <w:r w:rsidR="000A552A" w:rsidRPr="00527E5F">
        <w:rPr>
          <w:rFonts w:ascii="Century Gothic" w:hAnsi="Century Gothic" w:cs="Open Sans"/>
          <w:b/>
          <w:w w:val="100"/>
          <w:sz w:val="20"/>
          <w:u w:val="single"/>
        </w:rPr>
        <w:t>DOKUMENTY SK</w:t>
      </w:r>
      <w:r w:rsidR="000A552A" w:rsidRPr="00527E5F">
        <w:rPr>
          <w:rFonts w:ascii="Lucida Grande" w:hAnsi="Lucida Grande" w:cs="Lucida Grande"/>
          <w:b/>
          <w:w w:val="100"/>
          <w:sz w:val="20"/>
          <w:u w:val="single"/>
        </w:rPr>
        <w:t>Ł</w:t>
      </w:r>
      <w:r w:rsidR="000A552A"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ADANE NA WEZWANIE (WYKAZ PODMIOTOWYCH </w:t>
      </w:r>
      <w:r w:rsidR="000A552A" w:rsidRPr="00527E5F">
        <w:rPr>
          <w:rFonts w:ascii="Lucida Grande" w:hAnsi="Lucida Grande" w:cs="Lucida Grande"/>
          <w:b/>
          <w:w w:val="100"/>
          <w:sz w:val="20"/>
          <w:u w:val="single"/>
        </w:rPr>
        <w:t>Ś</w:t>
      </w:r>
      <w:r w:rsidR="000A552A" w:rsidRPr="00527E5F">
        <w:rPr>
          <w:rFonts w:ascii="Century Gothic" w:hAnsi="Century Gothic" w:cs="Open Sans"/>
          <w:b/>
          <w:w w:val="100"/>
          <w:sz w:val="20"/>
          <w:u w:val="single"/>
        </w:rPr>
        <w:t>RODKÓW DOWODWYCH)</w:t>
      </w:r>
    </w:p>
    <w:p w14:paraId="714EC670" w14:textId="132C9D8B" w:rsidR="00CC0280" w:rsidRPr="00527E5F" w:rsidRDefault="00871934" w:rsidP="00871934">
      <w:pPr>
        <w:pStyle w:val="Zwykytekst"/>
        <w:autoSpaceDE/>
        <w:autoSpaceDN/>
        <w:spacing w:before="120" w:after="120" w:line="360" w:lineRule="auto"/>
        <w:ind w:left="567" w:hanging="425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1.1. </w:t>
      </w:r>
      <w:r w:rsidR="00313286" w:rsidRPr="00527E5F">
        <w:rPr>
          <w:rFonts w:ascii="Century Gothic" w:hAnsi="Century Gothic" w:cs="Open Sans"/>
          <w:w w:val="100"/>
          <w:sz w:val="20"/>
        </w:rPr>
        <w:t>z</w:t>
      </w:r>
      <w:r w:rsidR="000A552A" w:rsidRPr="00527E5F">
        <w:rPr>
          <w:rFonts w:ascii="Century Gothic" w:hAnsi="Century Gothic" w:cs="Open Sans"/>
          <w:w w:val="100"/>
          <w:sz w:val="20"/>
        </w:rPr>
        <w:t xml:space="preserve">godnie z art. 274 ust. 1 Ustawy </w:t>
      </w:r>
      <w:r w:rsidR="00CC0280" w:rsidRPr="00527E5F">
        <w:rPr>
          <w:rFonts w:ascii="Century Gothic" w:hAnsi="Century Gothic" w:cs="Open Sans"/>
          <w:w w:val="100"/>
          <w:sz w:val="20"/>
        </w:rPr>
        <w:t>Zamawiaj</w:t>
      </w:r>
      <w:r w:rsidR="00CC0280" w:rsidRPr="00527E5F">
        <w:rPr>
          <w:rFonts w:ascii="Lucida Grande" w:hAnsi="Lucida Grande" w:cs="Lucida Grande"/>
          <w:w w:val="100"/>
          <w:sz w:val="20"/>
        </w:rPr>
        <w:t>ą</w:t>
      </w:r>
      <w:r w:rsidR="000A552A" w:rsidRPr="00527E5F">
        <w:rPr>
          <w:rFonts w:ascii="Century Gothic" w:hAnsi="Century Gothic" w:cs="Open Sans"/>
          <w:w w:val="100"/>
          <w:sz w:val="20"/>
        </w:rPr>
        <w:t>cy</w:t>
      </w:r>
      <w:r w:rsidR="00CC0280" w:rsidRPr="00527E5F">
        <w:rPr>
          <w:rFonts w:ascii="Century Gothic" w:hAnsi="Century Gothic" w:cs="Open Sans"/>
          <w:w w:val="100"/>
          <w:sz w:val="20"/>
        </w:rPr>
        <w:t xml:space="preserve"> przed </w:t>
      </w:r>
      <w:r w:rsidR="000A552A" w:rsidRPr="00527E5F">
        <w:rPr>
          <w:rFonts w:ascii="Century Gothic" w:hAnsi="Century Gothic" w:cs="Open Sans"/>
          <w:w w:val="100"/>
          <w:sz w:val="20"/>
        </w:rPr>
        <w:t>wyborem najkorzystniejszej oferty</w:t>
      </w:r>
      <w:r w:rsidR="00CC0280" w:rsidRPr="00527E5F">
        <w:rPr>
          <w:rFonts w:ascii="Century Gothic" w:hAnsi="Century Gothic" w:cs="Open Sans"/>
          <w:w w:val="100"/>
          <w:sz w:val="20"/>
        </w:rPr>
        <w:t>, wezwie wykonawc</w:t>
      </w:r>
      <w:r w:rsidR="00CC0280" w:rsidRPr="00527E5F">
        <w:rPr>
          <w:rFonts w:ascii="Lucida Grande" w:hAnsi="Lucida Grande" w:cs="Lucida Grande"/>
          <w:w w:val="100"/>
          <w:sz w:val="20"/>
        </w:rPr>
        <w:t>ę</w:t>
      </w:r>
      <w:r w:rsidR="00CC0280" w:rsidRPr="00527E5F">
        <w:rPr>
          <w:rFonts w:ascii="Century Gothic" w:hAnsi="Century Gothic" w:cs="Open Sans"/>
          <w:w w:val="100"/>
          <w:sz w:val="20"/>
        </w:rPr>
        <w:t>, którego oferta zosta</w:t>
      </w:r>
      <w:r w:rsidR="00CC0280" w:rsidRPr="00527E5F">
        <w:rPr>
          <w:rFonts w:ascii="Lucida Grande" w:hAnsi="Lucida Grande" w:cs="Lucida Grande"/>
          <w:w w:val="100"/>
          <w:sz w:val="20"/>
        </w:rPr>
        <w:t>ł</w:t>
      </w:r>
      <w:r w:rsidR="00CC0280" w:rsidRPr="00527E5F">
        <w:rPr>
          <w:rFonts w:ascii="Century Gothic" w:hAnsi="Century Gothic" w:cs="Open Sans"/>
          <w:w w:val="100"/>
          <w:sz w:val="20"/>
        </w:rPr>
        <w:t>a najwy</w:t>
      </w:r>
      <w:r w:rsidR="00CC0280" w:rsidRPr="00527E5F">
        <w:rPr>
          <w:rFonts w:ascii="Lucida Grande" w:hAnsi="Lucida Grande" w:cs="Lucida Grande"/>
          <w:w w:val="100"/>
          <w:sz w:val="20"/>
        </w:rPr>
        <w:t>ż</w:t>
      </w:r>
      <w:r w:rsidR="00CC0280" w:rsidRPr="00527E5F">
        <w:rPr>
          <w:rFonts w:ascii="Century Gothic" w:hAnsi="Century Gothic" w:cs="Open Sans"/>
          <w:w w:val="100"/>
          <w:sz w:val="20"/>
        </w:rPr>
        <w:t>ej oceniona, do z</w:t>
      </w:r>
      <w:r w:rsidR="00CC0280" w:rsidRPr="00527E5F">
        <w:rPr>
          <w:rFonts w:ascii="Lucida Grande" w:hAnsi="Lucida Grande" w:cs="Lucida Grande"/>
          <w:w w:val="100"/>
          <w:sz w:val="20"/>
        </w:rPr>
        <w:t>ł</w:t>
      </w:r>
      <w:r w:rsidR="00CC0280" w:rsidRPr="00527E5F">
        <w:rPr>
          <w:rFonts w:ascii="Century Gothic" w:hAnsi="Century Gothic" w:cs="Open Sans"/>
          <w:w w:val="100"/>
          <w:sz w:val="20"/>
        </w:rPr>
        <w:t>o</w:t>
      </w:r>
      <w:r w:rsidR="00CC0280" w:rsidRPr="00527E5F">
        <w:rPr>
          <w:rFonts w:ascii="Lucida Grande" w:hAnsi="Lucida Grande" w:cs="Lucida Grande"/>
          <w:w w:val="100"/>
          <w:sz w:val="20"/>
        </w:rPr>
        <w:t>ż</w:t>
      </w:r>
      <w:r w:rsidR="00CC0280" w:rsidRPr="00527E5F">
        <w:rPr>
          <w:rFonts w:ascii="Century Gothic" w:hAnsi="Century Gothic" w:cs="Open Sans"/>
          <w:w w:val="100"/>
          <w:sz w:val="20"/>
        </w:rPr>
        <w:t>enia w wyznaczonym</w:t>
      </w:r>
      <w:r w:rsidR="000A552A" w:rsidRPr="00527E5F">
        <w:rPr>
          <w:rFonts w:ascii="Century Gothic" w:hAnsi="Century Gothic" w:cs="Open Sans"/>
          <w:w w:val="100"/>
          <w:sz w:val="20"/>
        </w:rPr>
        <w:t xml:space="preserve"> terminie </w:t>
      </w:r>
      <w:r w:rsidR="00CC0280" w:rsidRPr="00527E5F">
        <w:rPr>
          <w:rFonts w:ascii="Century Gothic" w:hAnsi="Century Gothic" w:cs="Open Sans"/>
          <w:w w:val="100"/>
          <w:sz w:val="20"/>
        </w:rPr>
        <w:t>nie krótszym ni</w:t>
      </w:r>
      <w:r w:rsidR="00CC0280" w:rsidRPr="00527E5F">
        <w:rPr>
          <w:rFonts w:ascii="Lucida Grande" w:hAnsi="Lucida Grande" w:cs="Lucida Grande"/>
          <w:w w:val="100"/>
          <w:sz w:val="20"/>
        </w:rPr>
        <w:t>ż</w:t>
      </w:r>
      <w:r w:rsidR="00CC0280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7664DD" w:rsidRPr="00527E5F">
        <w:rPr>
          <w:rFonts w:ascii="Century Gothic" w:hAnsi="Century Gothic" w:cs="Open Sans"/>
          <w:w w:val="100"/>
          <w:sz w:val="20"/>
        </w:rPr>
        <w:t>5</w:t>
      </w:r>
      <w:r w:rsidR="00CC0280" w:rsidRPr="00527E5F">
        <w:rPr>
          <w:rFonts w:ascii="Century Gothic" w:hAnsi="Century Gothic" w:cs="Open Sans"/>
          <w:w w:val="100"/>
          <w:sz w:val="20"/>
        </w:rPr>
        <w:t xml:space="preserve"> dni, aktualnych</w:t>
      </w:r>
      <w:r w:rsidR="000A552A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CC0280" w:rsidRPr="00527E5F">
        <w:rPr>
          <w:rFonts w:ascii="Century Gothic" w:hAnsi="Century Gothic" w:cs="Open Sans"/>
          <w:w w:val="100"/>
          <w:sz w:val="20"/>
        </w:rPr>
        <w:t>na dzie</w:t>
      </w:r>
      <w:r w:rsidR="00CC0280" w:rsidRPr="00527E5F">
        <w:rPr>
          <w:rFonts w:ascii="Lucida Grande" w:hAnsi="Lucida Grande" w:cs="Lucida Grande"/>
          <w:w w:val="100"/>
          <w:sz w:val="20"/>
        </w:rPr>
        <w:t>ń</w:t>
      </w:r>
      <w:r w:rsidR="00CC0280" w:rsidRPr="00527E5F">
        <w:rPr>
          <w:rFonts w:ascii="Century Gothic" w:hAnsi="Century Gothic" w:cs="Open Sans"/>
          <w:w w:val="100"/>
          <w:sz w:val="20"/>
        </w:rPr>
        <w:t xml:space="preserve"> z</w:t>
      </w:r>
      <w:r w:rsidR="00CC0280" w:rsidRPr="00527E5F">
        <w:rPr>
          <w:rFonts w:ascii="Lucida Grande" w:hAnsi="Lucida Grande" w:cs="Lucida Grande"/>
          <w:w w:val="100"/>
          <w:sz w:val="20"/>
        </w:rPr>
        <w:t>ł</w:t>
      </w:r>
      <w:r w:rsidR="00CC0280" w:rsidRPr="00527E5F">
        <w:rPr>
          <w:rFonts w:ascii="Century Gothic" w:hAnsi="Century Gothic" w:cs="Open Sans"/>
          <w:w w:val="100"/>
          <w:sz w:val="20"/>
        </w:rPr>
        <w:t>o</w:t>
      </w:r>
      <w:r w:rsidR="00CC0280" w:rsidRPr="00527E5F">
        <w:rPr>
          <w:rFonts w:ascii="Lucida Grande" w:hAnsi="Lucida Grande" w:cs="Lucida Grande"/>
          <w:w w:val="100"/>
          <w:sz w:val="20"/>
        </w:rPr>
        <w:t>ż</w:t>
      </w:r>
      <w:r w:rsidR="00CC0280" w:rsidRPr="00527E5F">
        <w:rPr>
          <w:rFonts w:ascii="Century Gothic" w:hAnsi="Century Gothic" w:cs="Open Sans"/>
          <w:w w:val="100"/>
          <w:sz w:val="20"/>
        </w:rPr>
        <w:t xml:space="preserve">enia </w:t>
      </w:r>
      <w:r w:rsidR="000A552A" w:rsidRPr="00527E5F">
        <w:rPr>
          <w:rFonts w:ascii="Century Gothic" w:hAnsi="Century Gothic" w:cs="Open Sans"/>
          <w:w w:val="100"/>
          <w:sz w:val="20"/>
        </w:rPr>
        <w:t xml:space="preserve">podmiotowych </w:t>
      </w:r>
      <w:r w:rsidR="000A552A" w:rsidRPr="00527E5F">
        <w:rPr>
          <w:rFonts w:ascii="Lucida Grande" w:hAnsi="Lucida Grande" w:cs="Lucida Grande"/>
          <w:w w:val="100"/>
          <w:sz w:val="20"/>
        </w:rPr>
        <w:t>ś</w:t>
      </w:r>
      <w:r w:rsidR="000A552A" w:rsidRPr="00527E5F">
        <w:rPr>
          <w:rFonts w:ascii="Century Gothic" w:hAnsi="Century Gothic" w:cs="Open Sans"/>
          <w:w w:val="100"/>
          <w:sz w:val="20"/>
        </w:rPr>
        <w:t>rodków dowodowych niezb</w:t>
      </w:r>
      <w:r w:rsidR="000A552A" w:rsidRPr="00527E5F">
        <w:rPr>
          <w:rFonts w:ascii="Lucida Grande" w:hAnsi="Lucida Grande" w:cs="Lucida Grande"/>
          <w:w w:val="100"/>
          <w:sz w:val="20"/>
        </w:rPr>
        <w:t>ę</w:t>
      </w:r>
      <w:r w:rsidR="000A552A" w:rsidRPr="00527E5F">
        <w:rPr>
          <w:rFonts w:ascii="Century Gothic" w:hAnsi="Century Gothic" w:cs="Open Sans"/>
          <w:w w:val="100"/>
          <w:sz w:val="20"/>
        </w:rPr>
        <w:t>dnych do przeprowadzenia post</w:t>
      </w:r>
      <w:r w:rsidR="000A552A" w:rsidRPr="00527E5F">
        <w:rPr>
          <w:rFonts w:ascii="Lucida Grande" w:hAnsi="Lucida Grande" w:cs="Lucida Grande"/>
          <w:w w:val="100"/>
          <w:sz w:val="20"/>
        </w:rPr>
        <w:t>ę</w:t>
      </w:r>
      <w:r w:rsidR="000A552A" w:rsidRPr="00527E5F">
        <w:rPr>
          <w:rFonts w:ascii="Century Gothic" w:hAnsi="Century Gothic" w:cs="Open Sans"/>
          <w:w w:val="100"/>
          <w:sz w:val="20"/>
        </w:rPr>
        <w:t>powania potwierdzaj</w:t>
      </w:r>
      <w:r w:rsidR="000A552A" w:rsidRPr="00527E5F">
        <w:rPr>
          <w:rFonts w:ascii="Lucida Grande" w:hAnsi="Lucida Grande" w:cs="Lucida Grande"/>
          <w:w w:val="100"/>
          <w:sz w:val="20"/>
        </w:rPr>
        <w:t>ą</w:t>
      </w:r>
      <w:r w:rsidR="000A552A" w:rsidRPr="00527E5F">
        <w:rPr>
          <w:rFonts w:ascii="Century Gothic" w:hAnsi="Century Gothic" w:cs="Open Sans"/>
          <w:w w:val="100"/>
          <w:sz w:val="20"/>
        </w:rPr>
        <w:t>cych brak podstaw wykluczenia oraz spe</w:t>
      </w:r>
      <w:r w:rsidR="000A552A" w:rsidRPr="00527E5F">
        <w:rPr>
          <w:rFonts w:ascii="Lucida Grande" w:hAnsi="Lucida Grande" w:cs="Lucida Grande"/>
          <w:w w:val="100"/>
          <w:sz w:val="20"/>
        </w:rPr>
        <w:t>ł</w:t>
      </w:r>
      <w:r w:rsidR="000A552A" w:rsidRPr="00527E5F">
        <w:rPr>
          <w:rFonts w:ascii="Century Gothic" w:hAnsi="Century Gothic" w:cs="Open Sans"/>
          <w:w w:val="100"/>
          <w:sz w:val="20"/>
        </w:rPr>
        <w:t>nienia warunków udzia</w:t>
      </w:r>
      <w:r w:rsidR="000A552A" w:rsidRPr="00527E5F">
        <w:rPr>
          <w:rFonts w:ascii="Lucida Grande" w:hAnsi="Lucida Grande" w:cs="Lucida Grande"/>
          <w:w w:val="100"/>
          <w:sz w:val="20"/>
        </w:rPr>
        <w:t>ł</w:t>
      </w:r>
      <w:r w:rsidR="000A552A" w:rsidRPr="00527E5F">
        <w:rPr>
          <w:rFonts w:ascii="Century Gothic" w:hAnsi="Century Gothic" w:cs="Open Sans"/>
          <w:w w:val="100"/>
          <w:sz w:val="20"/>
        </w:rPr>
        <w:t>u w post</w:t>
      </w:r>
      <w:r w:rsidR="000A552A" w:rsidRPr="00527E5F">
        <w:rPr>
          <w:rFonts w:ascii="Lucida Grande" w:hAnsi="Lucida Grande" w:cs="Lucida Grande"/>
          <w:w w:val="100"/>
          <w:sz w:val="20"/>
        </w:rPr>
        <w:t>ę</w:t>
      </w:r>
      <w:r w:rsidR="000A552A" w:rsidRPr="00527E5F">
        <w:rPr>
          <w:rFonts w:ascii="Century Gothic" w:hAnsi="Century Gothic" w:cs="Open Sans"/>
          <w:w w:val="100"/>
          <w:sz w:val="20"/>
        </w:rPr>
        <w:t>powaniu;</w:t>
      </w:r>
    </w:p>
    <w:p w14:paraId="5133F70C" w14:textId="0D1C8BE0" w:rsidR="00F46481" w:rsidRPr="00527E5F" w:rsidRDefault="00871934" w:rsidP="00871934">
      <w:pPr>
        <w:pStyle w:val="Zwykytekst"/>
        <w:autoSpaceDE/>
        <w:autoSpaceDN/>
        <w:spacing w:before="120" w:after="120" w:line="360" w:lineRule="auto"/>
        <w:ind w:left="567" w:hanging="567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lastRenderedPageBreak/>
        <w:t xml:space="preserve">1.2. 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Wykonawca na wezwanie Zamawiaj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cego winien z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o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y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ć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 xml:space="preserve"> nast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puj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ce dokumenty w celu potwierdzenia braku podstaw wykluczeniu oraz spe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nienia warunków udzia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4812AA">
        <w:rPr>
          <w:rFonts w:ascii="Century Gothic" w:hAnsi="Century Gothic" w:cs="Open Sans"/>
          <w:b/>
          <w:w w:val="100"/>
          <w:sz w:val="20"/>
        </w:rPr>
        <w:t>u w 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>post</w:t>
      </w:r>
      <w:r w:rsidR="00F46481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F46481" w:rsidRPr="00527E5F">
        <w:rPr>
          <w:rFonts w:ascii="Century Gothic" w:hAnsi="Century Gothic" w:cs="Open Sans"/>
          <w:b/>
          <w:w w:val="100"/>
          <w:sz w:val="20"/>
        </w:rPr>
        <w:t xml:space="preserve">powaniu: </w:t>
      </w:r>
    </w:p>
    <w:p w14:paraId="761FA25B" w14:textId="44571EBA" w:rsidR="00820D9B" w:rsidRPr="00527E5F" w:rsidRDefault="00820D9B" w:rsidP="0089744D">
      <w:pPr>
        <w:pStyle w:val="Lista2"/>
        <w:numPr>
          <w:ilvl w:val="1"/>
          <w:numId w:val="57"/>
        </w:numPr>
        <w:spacing w:before="120" w:after="120" w:line="360" w:lineRule="auto"/>
        <w:ind w:left="851" w:hanging="284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bCs/>
          <w:w w:val="100"/>
          <w:sz w:val="20"/>
        </w:rPr>
        <w:t>informacja z Krajowego Rejestru Karnego w zakresie okre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lonym w art. 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>108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ust. 1 pkt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>.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</w:t>
      </w:r>
      <w:r w:rsidR="005E38C2" w:rsidRPr="00527E5F">
        <w:rPr>
          <w:rFonts w:ascii="Century Gothic" w:hAnsi="Century Gothic" w:cs="Open Sans"/>
          <w:bCs/>
          <w:w w:val="100"/>
          <w:sz w:val="20"/>
        </w:rPr>
        <w:t xml:space="preserve">1, 2, 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>pkt. 4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>(dotycz</w:t>
      </w:r>
      <w:r w:rsidR="00AF5369" w:rsidRPr="00527E5F">
        <w:rPr>
          <w:rFonts w:ascii="Lucida Grande" w:hAnsi="Lucida Grande" w:cs="Lucida Grande"/>
          <w:bCs/>
          <w:w w:val="100"/>
          <w:sz w:val="20"/>
        </w:rPr>
        <w:t>ą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>cej orzeczenia zakazu ubiegania si</w:t>
      </w:r>
      <w:r w:rsidR="00AF5369" w:rsidRPr="00527E5F">
        <w:rPr>
          <w:rFonts w:ascii="Lucida Grande" w:hAnsi="Lucida Grande" w:cs="Lucida Grande"/>
          <w:bCs/>
          <w:w w:val="100"/>
          <w:sz w:val="20"/>
        </w:rPr>
        <w:t>ę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 xml:space="preserve"> o zamówienie publiczne tytu</w:t>
      </w:r>
      <w:r w:rsidR="00AF5369" w:rsidRPr="00527E5F">
        <w:rPr>
          <w:rFonts w:ascii="Lucida Grande" w:hAnsi="Lucida Grande" w:cs="Lucida Grande"/>
          <w:bCs/>
          <w:w w:val="100"/>
          <w:sz w:val="20"/>
        </w:rPr>
        <w:t>ł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 xml:space="preserve">em </w:t>
      </w:r>
      <w:r w:rsidR="00AF5369" w:rsidRPr="00527E5F">
        <w:rPr>
          <w:rFonts w:ascii="Lucida Grande" w:hAnsi="Lucida Grande" w:cs="Lucida Grande"/>
          <w:bCs/>
          <w:w w:val="100"/>
          <w:sz w:val="20"/>
        </w:rPr>
        <w:t>ś</w:t>
      </w:r>
      <w:r w:rsidR="00AF5369" w:rsidRPr="00527E5F">
        <w:rPr>
          <w:rFonts w:ascii="Century Gothic" w:hAnsi="Century Gothic" w:cs="Open Sans"/>
          <w:bCs/>
          <w:w w:val="100"/>
          <w:sz w:val="20"/>
        </w:rPr>
        <w:t xml:space="preserve">rodka karnego) </w:t>
      </w:r>
      <w:r w:rsidRPr="00527E5F">
        <w:rPr>
          <w:rFonts w:ascii="Century Gothic" w:hAnsi="Century Gothic" w:cs="Open Sans"/>
          <w:bCs/>
          <w:w w:val="100"/>
          <w:sz w:val="20"/>
        </w:rPr>
        <w:t>ustawy Pzp, wystawiona nie wcze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Cs/>
          <w:w w:val="100"/>
          <w:sz w:val="20"/>
        </w:rPr>
        <w:t>niej ni</w:t>
      </w:r>
      <w:r w:rsidRPr="00527E5F">
        <w:rPr>
          <w:rFonts w:ascii="Lucida Grande" w:hAnsi="Lucida Grande" w:cs="Lucida Grande"/>
          <w:bCs/>
          <w:w w:val="100"/>
          <w:sz w:val="20"/>
        </w:rPr>
        <w:t>ż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6 miesi</w:t>
      </w:r>
      <w:r w:rsidRPr="00527E5F">
        <w:rPr>
          <w:rFonts w:ascii="Lucida Grande" w:hAnsi="Lucida Grande" w:cs="Lucida Grande"/>
          <w:bCs/>
          <w:w w:val="100"/>
          <w:sz w:val="20"/>
        </w:rPr>
        <w:t>ę</w:t>
      </w:r>
      <w:r w:rsidRPr="00527E5F">
        <w:rPr>
          <w:rFonts w:ascii="Century Gothic" w:hAnsi="Century Gothic" w:cs="Open Sans"/>
          <w:bCs/>
          <w:w w:val="100"/>
          <w:sz w:val="20"/>
        </w:rPr>
        <w:t>cy przed up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>ywem terminu sk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>adania ofert,</w:t>
      </w:r>
    </w:p>
    <w:p w14:paraId="36A47E03" w14:textId="021C914A" w:rsidR="00AF5369" w:rsidRPr="00527E5F" w:rsidRDefault="00AF5369" w:rsidP="0089744D">
      <w:pPr>
        <w:pStyle w:val="Lista2"/>
        <w:numPr>
          <w:ilvl w:val="1"/>
          <w:numId w:val="57"/>
        </w:numPr>
        <w:spacing w:before="120" w:after="120" w:line="360" w:lineRule="auto"/>
        <w:ind w:left="851" w:hanging="284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bCs/>
          <w:w w:val="100"/>
          <w:sz w:val="20"/>
        </w:rPr>
        <w:t>o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Cs/>
          <w:w w:val="100"/>
          <w:sz w:val="20"/>
        </w:rPr>
        <w:t>wiadczenie wykonawcy, w zakresie art. 108 ust.</w:t>
      </w:r>
      <w:r w:rsidR="0055701D" w:rsidRPr="00527E5F">
        <w:rPr>
          <w:rFonts w:ascii="Century Gothic" w:hAnsi="Century Gothic" w:cs="Open Sans"/>
          <w:bCs/>
          <w:w w:val="100"/>
          <w:sz w:val="20"/>
        </w:rPr>
        <w:t xml:space="preserve"> 1 pkt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5 ustawy Pzp, o braku przynale</w:t>
      </w:r>
      <w:r w:rsidRPr="00527E5F">
        <w:rPr>
          <w:rFonts w:ascii="Lucida Grande" w:hAnsi="Lucida Grande" w:cs="Lucida Grande"/>
          <w:bCs/>
          <w:w w:val="100"/>
          <w:sz w:val="20"/>
        </w:rPr>
        <w:t>ż</w:t>
      </w:r>
      <w:r w:rsidRPr="00527E5F">
        <w:rPr>
          <w:rFonts w:ascii="Century Gothic" w:hAnsi="Century Gothic" w:cs="Open Sans"/>
          <w:bCs/>
          <w:w w:val="100"/>
          <w:sz w:val="20"/>
        </w:rPr>
        <w:t>no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Cs/>
          <w:w w:val="100"/>
          <w:sz w:val="20"/>
        </w:rPr>
        <w:t>ci do tej samej grupy kapita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owej </w:t>
      </w:r>
      <w:r w:rsidRPr="00527E5F">
        <w:rPr>
          <w:rFonts w:ascii="Century Gothic" w:hAnsi="Century Gothic" w:cs="FiraSans-Regular"/>
          <w:w w:val="100"/>
          <w:sz w:val="20"/>
        </w:rPr>
        <w:t>rozumieniu us</w:t>
      </w:r>
      <w:r w:rsidR="004812AA">
        <w:rPr>
          <w:rFonts w:ascii="Century Gothic" w:hAnsi="Century Gothic" w:cs="FiraSans-Regular"/>
          <w:w w:val="100"/>
          <w:sz w:val="20"/>
        </w:rPr>
        <w:t>tawy z dnia 16 lutego 2007 r. o </w:t>
      </w:r>
      <w:r w:rsidRPr="00527E5F">
        <w:rPr>
          <w:rFonts w:ascii="Century Gothic" w:hAnsi="Century Gothic" w:cs="FiraSans-Regular"/>
          <w:w w:val="100"/>
          <w:sz w:val="20"/>
        </w:rPr>
        <w:t>ochronie konkurencji</w:t>
      </w:r>
      <w:r w:rsidR="004E3D3C" w:rsidRPr="00527E5F">
        <w:rPr>
          <w:rFonts w:ascii="Century Gothic" w:hAnsi="Century Gothic" w:cs="FiraSans-Regular"/>
          <w:w w:val="100"/>
          <w:sz w:val="20"/>
        </w:rPr>
        <w:t xml:space="preserve"> </w:t>
      </w:r>
      <w:r w:rsidR="00CE0DE7" w:rsidRPr="00527E5F">
        <w:rPr>
          <w:rFonts w:ascii="Century Gothic" w:hAnsi="Century Gothic" w:cs="FiraSans-Regular"/>
          <w:w w:val="100"/>
          <w:sz w:val="20"/>
        </w:rPr>
        <w:t>i </w:t>
      </w:r>
      <w:r w:rsidRPr="00527E5F">
        <w:rPr>
          <w:rFonts w:ascii="Century Gothic" w:hAnsi="Century Gothic" w:cs="FiraSans-Regular"/>
          <w:w w:val="100"/>
          <w:sz w:val="20"/>
        </w:rPr>
        <w:t>konsumentów (Dz. U. z 2020 r. poz. 1076 i 1086), z innym wykonawc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>, który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 xml:space="preserve"> odr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>bn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>,</w:t>
      </w:r>
      <w:r w:rsidR="004E3D3C" w:rsidRPr="00527E5F">
        <w:rPr>
          <w:rFonts w:ascii="Century Gothic" w:hAnsi="Century Gothic" w:cs="FiraSans-Regular"/>
          <w:w w:val="100"/>
          <w:sz w:val="20"/>
        </w:rPr>
        <w:t xml:space="preserve"> </w:t>
      </w:r>
      <w:r w:rsidRPr="00527E5F">
        <w:rPr>
          <w:rFonts w:ascii="Century Gothic" w:hAnsi="Century Gothic" w:cs="FiraSans-Regular"/>
          <w:w w:val="100"/>
          <w:sz w:val="20"/>
        </w:rPr>
        <w:t>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 xml:space="preserve">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FiraSans-Regular"/>
          <w:w w:val="100"/>
          <w:sz w:val="20"/>
        </w:rPr>
        <w:t>ciow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 lub wnio</w:t>
      </w:r>
      <w:r w:rsidR="004E3D3C" w:rsidRPr="00527E5F">
        <w:rPr>
          <w:rFonts w:ascii="Century Gothic" w:hAnsi="Century Gothic" w:cs="FiraSans-Regular"/>
          <w:w w:val="100"/>
          <w:sz w:val="20"/>
        </w:rPr>
        <w:t>sek o dopuszczenie do udzia</w:t>
      </w:r>
      <w:r w:rsidR="004E3D3C" w:rsidRPr="00527E5F">
        <w:rPr>
          <w:rFonts w:ascii="Lucida Grande" w:hAnsi="Lucida Grande" w:cs="Lucida Grande"/>
          <w:w w:val="100"/>
          <w:sz w:val="20"/>
        </w:rPr>
        <w:t>ł</w:t>
      </w:r>
      <w:r w:rsidR="004E3D3C" w:rsidRPr="00527E5F">
        <w:rPr>
          <w:rFonts w:ascii="Century Gothic" w:hAnsi="Century Gothic" w:cs="FiraSans-Regular"/>
          <w:w w:val="100"/>
          <w:sz w:val="20"/>
        </w:rPr>
        <w:t>u w </w:t>
      </w:r>
      <w:r w:rsidRPr="00527E5F">
        <w:rPr>
          <w:rFonts w:ascii="Century Gothic" w:hAnsi="Century Gothic" w:cs="FiraSans-Regular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>powaniu, albo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wiadczenia</w:t>
      </w:r>
      <w:r w:rsidR="004E3D3C" w:rsidRPr="00527E5F">
        <w:rPr>
          <w:rFonts w:ascii="Century Gothic" w:hAnsi="Century Gothic" w:cs="FiraSans-Regular"/>
          <w:w w:val="100"/>
          <w:sz w:val="20"/>
        </w:rPr>
        <w:t xml:space="preserve"> </w:t>
      </w:r>
      <w:r w:rsidR="00CE0DE7" w:rsidRPr="00527E5F">
        <w:rPr>
          <w:rFonts w:ascii="Century Gothic" w:hAnsi="Century Gothic" w:cs="FiraSans-Regular"/>
          <w:w w:val="100"/>
          <w:sz w:val="20"/>
        </w:rPr>
        <w:t>o </w:t>
      </w:r>
      <w:r w:rsidRPr="00527E5F">
        <w:rPr>
          <w:rFonts w:ascii="Century Gothic" w:hAnsi="Century Gothic" w:cs="FiraSans-Regular"/>
          <w:w w:val="100"/>
          <w:sz w:val="20"/>
        </w:rPr>
        <w:t>przynale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 do tej</w:t>
      </w:r>
      <w:r w:rsidR="004E3D3C" w:rsidRPr="00527E5F">
        <w:rPr>
          <w:rFonts w:ascii="Century Gothic" w:hAnsi="Century Gothic" w:cs="FiraSans-Regular"/>
          <w:w w:val="100"/>
          <w:sz w:val="20"/>
        </w:rPr>
        <w:t xml:space="preserve"> samej grupy kapita</w:t>
      </w:r>
      <w:r w:rsidR="004E3D3C" w:rsidRPr="00527E5F">
        <w:rPr>
          <w:rFonts w:ascii="Lucida Grande" w:hAnsi="Lucida Grande" w:cs="Lucida Grande"/>
          <w:w w:val="100"/>
          <w:sz w:val="20"/>
        </w:rPr>
        <w:t>ł</w:t>
      </w:r>
      <w:r w:rsidR="004E3D3C" w:rsidRPr="00527E5F">
        <w:rPr>
          <w:rFonts w:ascii="Century Gothic" w:hAnsi="Century Gothic" w:cs="FiraSans-Regular"/>
          <w:w w:val="100"/>
          <w:sz w:val="20"/>
        </w:rPr>
        <w:t>owej wraz z </w:t>
      </w:r>
      <w:r w:rsidRPr="00527E5F">
        <w:rPr>
          <w:rFonts w:ascii="Century Gothic" w:hAnsi="Century Gothic" w:cs="FiraSans-Regular"/>
          <w:w w:val="100"/>
          <w:sz w:val="20"/>
        </w:rPr>
        <w:t>dokumentami lub informacjami</w:t>
      </w:r>
      <w:r w:rsidR="004E3D3C" w:rsidRPr="00527E5F">
        <w:rPr>
          <w:rFonts w:ascii="Century Gothic" w:hAnsi="Century Gothic" w:cs="FiraSans-Regular"/>
          <w:w w:val="100"/>
          <w:sz w:val="20"/>
        </w:rPr>
        <w:t xml:space="preserve"> </w:t>
      </w:r>
      <w:r w:rsidRPr="00527E5F">
        <w:rPr>
          <w:rFonts w:ascii="Century Gothic" w:hAnsi="Century Gothic" w:cs="FiraSans-Regular"/>
          <w:w w:val="100"/>
          <w:sz w:val="20"/>
        </w:rPr>
        <w:t>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>cymi przygotowanie oferty, oferty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FiraSans-Regular"/>
          <w:w w:val="100"/>
          <w:sz w:val="20"/>
        </w:rPr>
        <w:t>ciowej lub wniosku</w:t>
      </w:r>
      <w:r w:rsidR="00587C91" w:rsidRPr="00527E5F">
        <w:rPr>
          <w:rFonts w:ascii="Century Gothic" w:hAnsi="Century Gothic" w:cs="FiraSans-Regular"/>
          <w:w w:val="100"/>
          <w:sz w:val="20"/>
        </w:rPr>
        <w:t xml:space="preserve"> </w:t>
      </w:r>
      <w:r w:rsidR="005E38C2" w:rsidRPr="00527E5F">
        <w:rPr>
          <w:rFonts w:ascii="Century Gothic" w:hAnsi="Century Gothic" w:cs="FiraSans-Regular"/>
          <w:w w:val="100"/>
          <w:sz w:val="20"/>
        </w:rPr>
        <w:t>o </w:t>
      </w:r>
      <w:r w:rsidRPr="00527E5F">
        <w:rPr>
          <w:rFonts w:ascii="Century Gothic" w:hAnsi="Century Gothic" w:cs="FiraSans-Regular"/>
          <w:w w:val="100"/>
          <w:sz w:val="20"/>
        </w:rPr>
        <w:t>dopuszczenie do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u</w:t>
      </w:r>
      <w:r w:rsidR="004E3D3C" w:rsidRPr="00527E5F">
        <w:rPr>
          <w:rFonts w:ascii="Century Gothic" w:hAnsi="Century Gothic" w:cs="Open Sans"/>
          <w:bCs/>
          <w:w w:val="100"/>
          <w:sz w:val="20"/>
        </w:rPr>
        <w:t xml:space="preserve"> </w:t>
      </w:r>
      <w:r w:rsidR="00CE0DE7" w:rsidRPr="00527E5F">
        <w:rPr>
          <w:rFonts w:ascii="Century Gothic" w:hAnsi="Century Gothic" w:cs="FiraSans-Regular"/>
          <w:w w:val="100"/>
          <w:sz w:val="20"/>
        </w:rPr>
        <w:t>w </w:t>
      </w:r>
      <w:r w:rsidRPr="00527E5F">
        <w:rPr>
          <w:rFonts w:ascii="Century Gothic" w:hAnsi="Century Gothic" w:cs="FiraSans-Regular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>powaniu niezale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nie od innego wykonawcy nale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FiraSans-Regular"/>
          <w:w w:val="100"/>
          <w:sz w:val="20"/>
        </w:rPr>
        <w:t>cego do tej samej grupy kapita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owej</w:t>
      </w:r>
      <w:r w:rsidR="004E3D3C" w:rsidRPr="00527E5F">
        <w:rPr>
          <w:rFonts w:ascii="Century Gothic" w:hAnsi="Century Gothic" w:cs="FiraSans-Regular"/>
          <w:w w:val="100"/>
          <w:sz w:val="20"/>
        </w:rPr>
        <w:t>, sporz</w:t>
      </w:r>
      <w:r w:rsidR="004E3D3C" w:rsidRPr="00527E5F">
        <w:rPr>
          <w:rFonts w:ascii="Lucida Grande" w:hAnsi="Lucida Grande" w:cs="Lucida Grande"/>
          <w:w w:val="100"/>
          <w:sz w:val="20"/>
        </w:rPr>
        <w:t>ą</w:t>
      </w:r>
      <w:r w:rsidR="004E3D3C" w:rsidRPr="00527E5F">
        <w:rPr>
          <w:rFonts w:ascii="Century Gothic" w:hAnsi="Century Gothic" w:cs="FiraSans-Regular"/>
          <w:w w:val="100"/>
          <w:sz w:val="20"/>
        </w:rPr>
        <w:t>dzone wed</w:t>
      </w:r>
      <w:r w:rsidR="004E3D3C" w:rsidRPr="00527E5F">
        <w:rPr>
          <w:rFonts w:ascii="Lucida Grande" w:hAnsi="Lucida Grande" w:cs="Lucida Grande"/>
          <w:w w:val="100"/>
          <w:sz w:val="20"/>
        </w:rPr>
        <w:t>ł</w:t>
      </w:r>
      <w:r w:rsidR="004E3D3C" w:rsidRPr="00527E5F">
        <w:rPr>
          <w:rFonts w:ascii="Century Gothic" w:hAnsi="Century Gothic" w:cs="FiraSans-Regular"/>
          <w:w w:val="100"/>
          <w:sz w:val="20"/>
        </w:rPr>
        <w:t>ug za</w:t>
      </w:r>
      <w:r w:rsidR="004E3D3C" w:rsidRPr="00527E5F">
        <w:rPr>
          <w:rFonts w:ascii="Lucida Grande" w:hAnsi="Lucida Grande" w:cs="Lucida Grande"/>
          <w:w w:val="100"/>
          <w:sz w:val="20"/>
        </w:rPr>
        <w:t>łą</w:t>
      </w:r>
      <w:r w:rsidR="004E3D3C" w:rsidRPr="00527E5F">
        <w:rPr>
          <w:rFonts w:ascii="Century Gothic" w:hAnsi="Century Gothic" w:cs="FiraSans-Regular"/>
          <w:w w:val="100"/>
          <w:sz w:val="20"/>
        </w:rPr>
        <w:t>cznika nr 5 do SWZ.</w:t>
      </w:r>
    </w:p>
    <w:p w14:paraId="5F8303CB" w14:textId="54227377" w:rsidR="00820D9B" w:rsidRPr="00527E5F" w:rsidRDefault="00C2146F" w:rsidP="0089744D">
      <w:pPr>
        <w:pStyle w:val="Lista2"/>
        <w:numPr>
          <w:ilvl w:val="1"/>
          <w:numId w:val="57"/>
        </w:numPr>
        <w:spacing w:before="120" w:after="120" w:line="360" w:lineRule="auto"/>
        <w:ind w:left="709" w:hanging="283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bCs/>
          <w:w w:val="100"/>
          <w:sz w:val="20"/>
        </w:rPr>
        <w:t>odpis</w:t>
      </w:r>
      <w:r w:rsidR="008E28F9" w:rsidRPr="00527E5F">
        <w:rPr>
          <w:rFonts w:ascii="Century Gothic" w:hAnsi="Century Gothic" w:cs="Open Sans"/>
          <w:bCs/>
          <w:w w:val="100"/>
          <w:sz w:val="20"/>
        </w:rPr>
        <w:t>u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E28F9" w:rsidRPr="00527E5F">
        <w:rPr>
          <w:rFonts w:ascii="Century Gothic" w:hAnsi="Century Gothic" w:cs="Open Sans"/>
          <w:bCs/>
          <w:w w:val="100"/>
          <w:sz w:val="20"/>
        </w:rPr>
        <w:t>lub informacji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z Krajowego Rejestru S</w:t>
      </w:r>
      <w:r w:rsidRPr="00527E5F">
        <w:rPr>
          <w:rFonts w:ascii="Lucida Grande" w:hAnsi="Lucida Grande" w:cs="Lucida Grande"/>
          <w:bCs/>
          <w:w w:val="100"/>
          <w:sz w:val="20"/>
        </w:rPr>
        <w:t>ą</w:t>
      </w:r>
      <w:r w:rsidRPr="00527E5F">
        <w:rPr>
          <w:rFonts w:ascii="Century Gothic" w:hAnsi="Century Gothic" w:cs="Open Sans"/>
          <w:bCs/>
          <w:w w:val="100"/>
          <w:sz w:val="20"/>
        </w:rPr>
        <w:t>dowego lub z Cent</w:t>
      </w:r>
      <w:r w:rsidR="00CE0DE7" w:rsidRPr="00527E5F">
        <w:rPr>
          <w:rFonts w:ascii="Century Gothic" w:hAnsi="Century Gothic" w:cs="Open Sans"/>
          <w:bCs/>
          <w:w w:val="100"/>
          <w:sz w:val="20"/>
        </w:rPr>
        <w:t>ralnej Ewidencji i Informacji o </w:t>
      </w:r>
      <w:r w:rsidRPr="00527E5F">
        <w:rPr>
          <w:rFonts w:ascii="Century Gothic" w:hAnsi="Century Gothic" w:cs="Open Sans"/>
          <w:bCs/>
          <w:w w:val="100"/>
          <w:sz w:val="20"/>
        </w:rPr>
        <w:t>Dzia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>alno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Cs/>
          <w:w w:val="100"/>
          <w:sz w:val="20"/>
        </w:rPr>
        <w:t>ci Gospodarczej, w zakresie art. 109 ust. 1 pkt 4 ustawy, sporz</w:t>
      </w:r>
      <w:r w:rsidRPr="00527E5F">
        <w:rPr>
          <w:rFonts w:ascii="Lucida Grande" w:hAnsi="Lucida Grande" w:cs="Lucida Grande"/>
          <w:bCs/>
          <w:w w:val="100"/>
          <w:sz w:val="20"/>
        </w:rPr>
        <w:t>ą</w:t>
      </w:r>
      <w:r w:rsidRPr="00527E5F">
        <w:rPr>
          <w:rFonts w:ascii="Century Gothic" w:hAnsi="Century Gothic" w:cs="Open Sans"/>
          <w:bCs/>
          <w:w w:val="100"/>
          <w:sz w:val="20"/>
        </w:rPr>
        <w:t>dzonych nie wcze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Cs/>
          <w:w w:val="100"/>
          <w:sz w:val="20"/>
        </w:rPr>
        <w:t>niej ni</w:t>
      </w:r>
      <w:r w:rsidRPr="00527E5F">
        <w:rPr>
          <w:rFonts w:ascii="Lucida Grande" w:hAnsi="Lucida Grande" w:cs="Lucida Grande"/>
          <w:bCs/>
          <w:w w:val="100"/>
          <w:sz w:val="20"/>
        </w:rPr>
        <w:t>ż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3 miesi</w:t>
      </w:r>
      <w:r w:rsidRPr="00527E5F">
        <w:rPr>
          <w:rFonts w:ascii="Lucida Grande" w:hAnsi="Lucida Grande" w:cs="Lucida Grande"/>
          <w:bCs/>
          <w:w w:val="100"/>
          <w:sz w:val="20"/>
        </w:rPr>
        <w:t>ą</w:t>
      </w:r>
      <w:r w:rsidRPr="00527E5F">
        <w:rPr>
          <w:rFonts w:ascii="Century Gothic" w:hAnsi="Century Gothic" w:cs="Open Sans"/>
          <w:bCs/>
          <w:w w:val="100"/>
          <w:sz w:val="20"/>
        </w:rPr>
        <w:t>ce przed jej z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>o</w:t>
      </w:r>
      <w:r w:rsidRPr="00527E5F">
        <w:rPr>
          <w:rFonts w:ascii="Lucida Grande" w:hAnsi="Lucida Grande" w:cs="Lucida Grande"/>
          <w:bCs/>
          <w:w w:val="100"/>
          <w:sz w:val="20"/>
        </w:rPr>
        <w:t>ż</w:t>
      </w:r>
      <w:r w:rsidRPr="00527E5F">
        <w:rPr>
          <w:rFonts w:ascii="Century Gothic" w:hAnsi="Century Gothic" w:cs="Open Sans"/>
          <w:bCs/>
          <w:w w:val="100"/>
          <w:sz w:val="20"/>
        </w:rPr>
        <w:t>eniem, je</w:t>
      </w:r>
      <w:r w:rsidRPr="00527E5F">
        <w:rPr>
          <w:rFonts w:ascii="Lucida Grande" w:hAnsi="Lucida Grande" w:cs="Lucida Grande"/>
          <w:bCs/>
          <w:w w:val="100"/>
          <w:sz w:val="20"/>
        </w:rPr>
        <w:t>ż</w:t>
      </w:r>
      <w:r w:rsidRPr="00527E5F">
        <w:rPr>
          <w:rFonts w:ascii="Century Gothic" w:hAnsi="Century Gothic" w:cs="Open Sans"/>
          <w:bCs/>
          <w:w w:val="100"/>
          <w:sz w:val="20"/>
        </w:rPr>
        <w:t>eli odr</w:t>
      </w:r>
      <w:r w:rsidRPr="00527E5F">
        <w:rPr>
          <w:rFonts w:ascii="Lucida Grande" w:hAnsi="Lucida Grande" w:cs="Lucida Grande"/>
          <w:bCs/>
          <w:w w:val="100"/>
          <w:sz w:val="20"/>
        </w:rPr>
        <w:t>ę</w:t>
      </w:r>
      <w:r w:rsidRPr="00527E5F">
        <w:rPr>
          <w:rFonts w:ascii="Century Gothic" w:hAnsi="Century Gothic" w:cs="Open Sans"/>
          <w:bCs/>
          <w:w w:val="100"/>
          <w:sz w:val="20"/>
        </w:rPr>
        <w:t>bne przepisy wymagaj</w:t>
      </w:r>
      <w:r w:rsidRPr="00527E5F">
        <w:rPr>
          <w:rFonts w:ascii="Lucida Grande" w:hAnsi="Lucida Grande" w:cs="Lucida Grande"/>
          <w:bCs/>
          <w:w w:val="100"/>
          <w:sz w:val="20"/>
        </w:rPr>
        <w:t>ą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wpisu do rejestru lub ewidencji.</w:t>
      </w:r>
    </w:p>
    <w:p w14:paraId="40356042" w14:textId="090FB0C8" w:rsidR="00820D9B" w:rsidRPr="00527E5F" w:rsidRDefault="0025578E" w:rsidP="0089744D">
      <w:pPr>
        <w:pStyle w:val="Lista2"/>
        <w:numPr>
          <w:ilvl w:val="1"/>
          <w:numId w:val="57"/>
        </w:numPr>
        <w:tabs>
          <w:tab w:val="clear" w:pos="9639"/>
        </w:tabs>
        <w:spacing w:before="120" w:after="120" w:line="360" w:lineRule="auto"/>
        <w:ind w:left="709" w:hanging="283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FiraSans-Bold"/>
          <w:bCs/>
          <w:w w:val="100"/>
          <w:sz w:val="20"/>
        </w:rPr>
        <w:t>za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FiraSans-Bold"/>
          <w:bCs/>
          <w:w w:val="100"/>
          <w:sz w:val="20"/>
        </w:rPr>
        <w:t>wiadczenia w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FiraSans-Bold"/>
          <w:bCs/>
          <w:w w:val="100"/>
          <w:sz w:val="20"/>
        </w:rPr>
        <w:t>a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FiraSans-Bold"/>
          <w:bCs/>
          <w:w w:val="100"/>
          <w:sz w:val="20"/>
        </w:rPr>
        <w:t>ciwego naczelnika urz</w:t>
      </w:r>
      <w:r w:rsidRPr="00527E5F">
        <w:rPr>
          <w:rFonts w:ascii="Lucida Grande" w:hAnsi="Lucida Grande" w:cs="Lucida Grande"/>
          <w:bCs/>
          <w:w w:val="100"/>
          <w:sz w:val="20"/>
        </w:rPr>
        <w:t>ę</w:t>
      </w:r>
      <w:r w:rsidRPr="00527E5F">
        <w:rPr>
          <w:rFonts w:ascii="Century Gothic" w:hAnsi="Century Gothic" w:cs="FiraSans-Bold"/>
          <w:bCs/>
          <w:w w:val="100"/>
          <w:sz w:val="20"/>
        </w:rPr>
        <w:t xml:space="preserve">du skarbowego </w:t>
      </w:r>
      <w:r w:rsidRPr="00527E5F">
        <w:rPr>
          <w:rFonts w:ascii="Century Gothic" w:hAnsi="Century Gothic" w:cs="FiraSans-Regular"/>
          <w:w w:val="100"/>
          <w:sz w:val="20"/>
        </w:rPr>
        <w:t>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cego, </w:t>
      </w:r>
      <w:r w:rsidR="005E38C2" w:rsidRPr="00527E5F">
        <w:rPr>
          <w:rFonts w:ascii="Lucida Grande" w:hAnsi="Lucida Grande" w:cs="Lucida Grande"/>
          <w:w w:val="100"/>
          <w:sz w:val="20"/>
        </w:rPr>
        <w:t>ż</w:t>
      </w:r>
      <w:r w:rsidR="005E38C2" w:rsidRPr="00527E5F">
        <w:rPr>
          <w:rFonts w:ascii="Century Gothic" w:hAnsi="Century Gothic" w:cs="FiraSans-Regular"/>
          <w:w w:val="100"/>
          <w:sz w:val="20"/>
        </w:rPr>
        <w:t>e </w:t>
      </w:r>
      <w:r w:rsidRPr="00527E5F">
        <w:rPr>
          <w:rFonts w:ascii="Century Gothic" w:hAnsi="Century Gothic" w:cs="FiraSans-Regular"/>
          <w:w w:val="100"/>
          <w:sz w:val="20"/>
        </w:rPr>
        <w:t>wykonawca nie zalega z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acaniem podatków i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at, w zakresie art. 109 ust. 1 pkt 1 ustawy, wystawionego nie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 xml:space="preserve"> 3 miesi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>ce przed jego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eniem, a w przypadku zalegania z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acaniem podatków lub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 wraz z za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wiadczeniem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cy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FiraSans-Regular"/>
          <w:w w:val="100"/>
          <w:sz w:val="20"/>
        </w:rPr>
        <w:t>da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enia dokumentów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cych,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e odpowiednio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adania wnios</w:t>
      </w:r>
      <w:r w:rsidR="00CE0DE7" w:rsidRPr="00527E5F">
        <w:rPr>
          <w:rFonts w:ascii="Century Gothic" w:hAnsi="Century Gothic" w:cs="FiraSans-Regular"/>
          <w:w w:val="100"/>
          <w:sz w:val="20"/>
        </w:rPr>
        <w:t>ków o dopuszczenie do udzia</w:t>
      </w:r>
      <w:r w:rsidR="00CE0DE7" w:rsidRPr="00527E5F">
        <w:rPr>
          <w:rFonts w:ascii="Lucida Grande" w:hAnsi="Lucida Grande" w:cs="Lucida Grande"/>
          <w:w w:val="100"/>
          <w:sz w:val="20"/>
        </w:rPr>
        <w:t>ł</w:t>
      </w:r>
      <w:r w:rsidR="00CE0DE7" w:rsidRPr="00527E5F">
        <w:rPr>
          <w:rFonts w:ascii="Century Gothic" w:hAnsi="Century Gothic" w:cs="FiraSans-Regular"/>
          <w:w w:val="100"/>
          <w:sz w:val="20"/>
        </w:rPr>
        <w:t>u w </w:t>
      </w:r>
      <w:r w:rsidRPr="00527E5F">
        <w:rPr>
          <w:rFonts w:ascii="Century Gothic" w:hAnsi="Century Gothic" w:cs="FiraSans-Regular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>powaniu albo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adania ofert wykonawca dokona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 xml:space="preserve">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nych podatków lub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 wraz z odsetkami lub grzywnami lub zawar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 xml:space="preserve"> wi</w:t>
      </w:r>
      <w:r w:rsidRPr="00527E5F">
        <w:rPr>
          <w:rFonts w:ascii="Lucida Grande" w:hAnsi="Lucida Grande" w:cs="Lucida Grande"/>
          <w:w w:val="100"/>
          <w:sz w:val="20"/>
        </w:rPr>
        <w:t>ążą</w:t>
      </w:r>
      <w:r w:rsidRPr="00527E5F">
        <w:rPr>
          <w:rFonts w:ascii="Century Gothic" w:hAnsi="Century Gothic" w:cs="FiraSans-Regular"/>
          <w:w w:val="100"/>
          <w:sz w:val="20"/>
        </w:rPr>
        <w:t>ce porozumienie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</w:t>
      </w:r>
      <w:r w:rsidRPr="00527E5F">
        <w:rPr>
          <w:rFonts w:ascii="Century Gothic" w:hAnsi="Century Gothic" w:cs="FiraSans-Regular"/>
          <w:w w:val="100"/>
          <w:sz w:val="20"/>
        </w:rPr>
        <w:t>w sprawie sp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 tych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</w:t>
      </w:r>
      <w:r w:rsidR="00820D9B" w:rsidRPr="00527E5F">
        <w:rPr>
          <w:rFonts w:ascii="Century Gothic" w:hAnsi="Century Gothic" w:cs="Open Sans"/>
          <w:bCs/>
          <w:w w:val="100"/>
          <w:sz w:val="20"/>
        </w:rPr>
        <w:t>,</w:t>
      </w:r>
    </w:p>
    <w:p w14:paraId="5ABA91D3" w14:textId="49B4C06B" w:rsidR="00820D9B" w:rsidRPr="00527E5F" w:rsidRDefault="003B530E" w:rsidP="0089744D">
      <w:pPr>
        <w:pStyle w:val="Lista2"/>
        <w:numPr>
          <w:ilvl w:val="1"/>
          <w:numId w:val="57"/>
        </w:numPr>
        <w:spacing w:before="120" w:after="120" w:line="360" w:lineRule="auto"/>
        <w:ind w:left="709" w:hanging="283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FiraSans-Bold"/>
          <w:bCs/>
          <w:w w:val="100"/>
          <w:sz w:val="20"/>
        </w:rPr>
        <w:t>za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FiraSans-Bold"/>
          <w:bCs/>
          <w:w w:val="100"/>
          <w:sz w:val="20"/>
        </w:rPr>
        <w:t>wiadczenia albo innego dokumentu w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FiraSans-Bold"/>
          <w:bCs/>
          <w:w w:val="100"/>
          <w:sz w:val="20"/>
        </w:rPr>
        <w:t>a</w:t>
      </w:r>
      <w:r w:rsidRPr="00527E5F">
        <w:rPr>
          <w:rFonts w:ascii="Lucida Grande" w:hAnsi="Lucida Grande" w:cs="Lucida Grande"/>
          <w:bCs/>
          <w:w w:val="100"/>
          <w:sz w:val="20"/>
        </w:rPr>
        <w:t>ś</w:t>
      </w:r>
      <w:r w:rsidRPr="00527E5F">
        <w:rPr>
          <w:rFonts w:ascii="Century Gothic" w:hAnsi="Century Gothic" w:cs="FiraSans-Bold"/>
          <w:bCs/>
          <w:w w:val="100"/>
          <w:sz w:val="20"/>
        </w:rPr>
        <w:t>ciwej terenowej jednostki organizacyjnej Zak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FiraSans-Bold"/>
          <w:bCs/>
          <w:w w:val="100"/>
          <w:sz w:val="20"/>
        </w:rPr>
        <w:t>adu Ubezpiecze</w:t>
      </w:r>
      <w:r w:rsidRPr="00527E5F">
        <w:rPr>
          <w:rFonts w:ascii="Lucida Grande" w:hAnsi="Lucida Grande" w:cs="Lucida Grande"/>
          <w:bCs/>
          <w:w w:val="100"/>
          <w:sz w:val="20"/>
        </w:rPr>
        <w:t>ń</w:t>
      </w:r>
      <w:r w:rsidRPr="00527E5F">
        <w:rPr>
          <w:rFonts w:ascii="Century Gothic" w:hAnsi="Century Gothic" w:cs="FiraSans-Bold"/>
          <w:bCs/>
          <w:w w:val="100"/>
          <w:sz w:val="20"/>
        </w:rPr>
        <w:t xml:space="preserve"> Spo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FiraSans-Bold"/>
          <w:bCs/>
          <w:w w:val="100"/>
          <w:sz w:val="20"/>
        </w:rPr>
        <w:t xml:space="preserve">ecznych </w:t>
      </w:r>
      <w:r w:rsidRPr="00527E5F">
        <w:rPr>
          <w:rFonts w:ascii="Century Gothic" w:hAnsi="Century Gothic" w:cs="FiraSans-Regular"/>
          <w:w w:val="100"/>
          <w:sz w:val="20"/>
        </w:rPr>
        <w:t>lub 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ciwego oddzia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u regionalnego lub 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ciwej placówki terenowej Kasy Rolniczego Ubezpieczenia Spo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ecznego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cego, </w:t>
      </w:r>
      <w:r w:rsidR="005E38C2" w:rsidRPr="00527E5F">
        <w:rPr>
          <w:rFonts w:ascii="Lucida Grande" w:hAnsi="Lucida Grande" w:cs="Lucida Grande"/>
          <w:w w:val="100"/>
          <w:sz w:val="20"/>
        </w:rPr>
        <w:t>ż</w:t>
      </w:r>
      <w:r w:rsidR="005E38C2" w:rsidRPr="00527E5F">
        <w:rPr>
          <w:rFonts w:ascii="Century Gothic" w:hAnsi="Century Gothic" w:cs="FiraSans-Regular"/>
          <w:w w:val="100"/>
          <w:sz w:val="20"/>
        </w:rPr>
        <w:t>e </w:t>
      </w:r>
      <w:r w:rsidRPr="00527E5F">
        <w:rPr>
          <w:rFonts w:ascii="Century Gothic" w:hAnsi="Century Gothic" w:cs="FiraSans-Regular"/>
          <w:w w:val="100"/>
          <w:sz w:val="20"/>
        </w:rPr>
        <w:t>wykonawca nie zalega z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acaniem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adek na ubezpie</w:t>
      </w:r>
      <w:r w:rsidR="009658AD" w:rsidRPr="00527E5F">
        <w:rPr>
          <w:rFonts w:ascii="Century Gothic" w:hAnsi="Century Gothic" w:cs="FiraSans-Regular"/>
          <w:w w:val="100"/>
          <w:sz w:val="20"/>
        </w:rPr>
        <w:t>czenia spo</w:t>
      </w:r>
      <w:r w:rsidR="009658AD" w:rsidRPr="00527E5F">
        <w:rPr>
          <w:rFonts w:ascii="Lucida Grande" w:hAnsi="Lucida Grande" w:cs="Lucida Grande"/>
          <w:w w:val="100"/>
          <w:sz w:val="20"/>
        </w:rPr>
        <w:t>ł</w:t>
      </w:r>
      <w:r w:rsidR="009658AD" w:rsidRPr="00527E5F">
        <w:rPr>
          <w:rFonts w:ascii="Century Gothic" w:hAnsi="Century Gothic" w:cs="FiraSans-Regular"/>
          <w:w w:val="100"/>
          <w:sz w:val="20"/>
        </w:rPr>
        <w:t>ec</w:t>
      </w:r>
      <w:r w:rsidR="005E38C2" w:rsidRPr="00527E5F">
        <w:rPr>
          <w:rFonts w:ascii="Century Gothic" w:hAnsi="Century Gothic" w:cs="FiraSans-Regular"/>
          <w:w w:val="100"/>
          <w:sz w:val="20"/>
        </w:rPr>
        <w:t xml:space="preserve">zne i zdrowotne, </w:t>
      </w:r>
      <w:r w:rsidR="009658AD" w:rsidRPr="00527E5F">
        <w:rPr>
          <w:rFonts w:ascii="Century Gothic" w:hAnsi="Century Gothic" w:cs="FiraSans-Regular"/>
          <w:w w:val="100"/>
          <w:sz w:val="20"/>
        </w:rPr>
        <w:t>w </w:t>
      </w:r>
      <w:r w:rsidRPr="00527E5F">
        <w:rPr>
          <w:rFonts w:ascii="Century Gothic" w:hAnsi="Century Gothic" w:cs="FiraSans-Regular"/>
          <w:w w:val="100"/>
          <w:sz w:val="20"/>
        </w:rPr>
        <w:t>zakresie art. 109 ust. 1 pkt 1 ustawy, wystawionego nie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 xml:space="preserve"> 3 miesi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>ce przed jego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eniem, a w przypadku zalegania z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acaniem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adek na ubezpieczenia</w:t>
      </w:r>
      <w:r w:rsidR="00CE0DE7" w:rsidRPr="00527E5F">
        <w:rPr>
          <w:rFonts w:ascii="Century Gothic" w:hAnsi="Century Gothic" w:cs="FiraSans-Regular"/>
          <w:w w:val="100"/>
          <w:sz w:val="20"/>
        </w:rPr>
        <w:t xml:space="preserve"> spo</w:t>
      </w:r>
      <w:r w:rsidR="00CE0DE7" w:rsidRPr="00527E5F">
        <w:rPr>
          <w:rFonts w:ascii="Lucida Grande" w:hAnsi="Lucida Grande" w:cs="Lucida Grande"/>
          <w:w w:val="100"/>
          <w:sz w:val="20"/>
        </w:rPr>
        <w:t>ł</w:t>
      </w:r>
      <w:r w:rsidR="00CE0DE7" w:rsidRPr="00527E5F">
        <w:rPr>
          <w:rFonts w:ascii="Century Gothic" w:hAnsi="Century Gothic" w:cs="FiraSans-Regular"/>
          <w:w w:val="100"/>
          <w:sz w:val="20"/>
        </w:rPr>
        <w:t>eczne lub zdrowotne wraz z </w:t>
      </w:r>
      <w:r w:rsidRPr="00527E5F">
        <w:rPr>
          <w:rFonts w:ascii="Century Gothic" w:hAnsi="Century Gothic" w:cs="FiraSans-Regular"/>
          <w:w w:val="100"/>
          <w:sz w:val="20"/>
        </w:rPr>
        <w:t>za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wiadczeniem albo innym dokumentem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cy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FiraSans-Regular"/>
          <w:w w:val="100"/>
          <w:sz w:val="20"/>
        </w:rPr>
        <w:t>da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 xml:space="preserve">enia </w:t>
      </w:r>
      <w:r w:rsidRPr="00527E5F">
        <w:rPr>
          <w:rFonts w:ascii="Century Gothic" w:hAnsi="Century Gothic" w:cs="FiraSans-Regular"/>
          <w:w w:val="100"/>
          <w:sz w:val="20"/>
        </w:rPr>
        <w:lastRenderedPageBreak/>
        <w:t>dokumentów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FiraSans-Regular"/>
          <w:w w:val="100"/>
          <w:sz w:val="20"/>
        </w:rPr>
        <w:t xml:space="preserve">cych,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e odpowiednio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adania wniosków o dopuszczenie do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FiraSans-Regular"/>
          <w:w w:val="100"/>
          <w:sz w:val="20"/>
        </w:rPr>
        <w:t>powaniu albo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adania ofert wykonawca dokona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 xml:space="preserve">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nych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adek na ubezpieczenia spo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eczne lub zdrowotne wraz odsetkami lub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</w:t>
      </w:r>
      <w:r w:rsidRPr="00527E5F">
        <w:rPr>
          <w:rFonts w:ascii="Century Gothic" w:hAnsi="Century Gothic" w:cs="FiraSans-Regular"/>
          <w:w w:val="100"/>
          <w:sz w:val="20"/>
        </w:rPr>
        <w:t>grzywnami lu</w:t>
      </w:r>
      <w:r w:rsidR="005E38C2" w:rsidRPr="00527E5F">
        <w:rPr>
          <w:rFonts w:ascii="Century Gothic" w:hAnsi="Century Gothic" w:cs="FiraSans-Regular"/>
          <w:w w:val="100"/>
          <w:sz w:val="20"/>
        </w:rPr>
        <w:t>b zawar</w:t>
      </w:r>
      <w:r w:rsidR="005E38C2" w:rsidRPr="00527E5F">
        <w:rPr>
          <w:rFonts w:ascii="Lucida Grande" w:hAnsi="Lucida Grande" w:cs="Lucida Grande"/>
          <w:w w:val="100"/>
          <w:sz w:val="20"/>
        </w:rPr>
        <w:t>ł</w:t>
      </w:r>
      <w:r w:rsidR="005E38C2" w:rsidRPr="00527E5F">
        <w:rPr>
          <w:rFonts w:ascii="Century Gothic" w:hAnsi="Century Gothic" w:cs="FiraSans-Regular"/>
          <w:w w:val="100"/>
          <w:sz w:val="20"/>
        </w:rPr>
        <w:t xml:space="preserve"> wi</w:t>
      </w:r>
      <w:r w:rsidR="005E38C2" w:rsidRPr="00527E5F">
        <w:rPr>
          <w:rFonts w:ascii="Lucida Grande" w:hAnsi="Lucida Grande" w:cs="Lucida Grande"/>
          <w:w w:val="100"/>
          <w:sz w:val="20"/>
        </w:rPr>
        <w:t>ążą</w:t>
      </w:r>
      <w:r w:rsidR="005E38C2" w:rsidRPr="00527E5F">
        <w:rPr>
          <w:rFonts w:ascii="Century Gothic" w:hAnsi="Century Gothic" w:cs="FiraSans-Regular"/>
          <w:w w:val="100"/>
          <w:sz w:val="20"/>
        </w:rPr>
        <w:t>ce porozumienie w </w:t>
      </w:r>
      <w:r w:rsidRPr="00527E5F">
        <w:rPr>
          <w:rFonts w:ascii="Century Gothic" w:hAnsi="Century Gothic" w:cs="FiraSans-Regular"/>
          <w:w w:val="100"/>
          <w:sz w:val="20"/>
        </w:rPr>
        <w:t>sprawie sp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FiraSans-Regular"/>
          <w:w w:val="100"/>
          <w:sz w:val="20"/>
        </w:rPr>
        <w:t>at tych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FiraSans-Regular"/>
          <w:w w:val="100"/>
          <w:sz w:val="20"/>
        </w:rPr>
        <w:t>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FiraSans-Regular"/>
          <w:w w:val="100"/>
          <w:sz w:val="20"/>
        </w:rPr>
        <w:t>ci</w:t>
      </w:r>
      <w:r w:rsidR="00820D9B" w:rsidRPr="00527E5F">
        <w:rPr>
          <w:rFonts w:ascii="Century Gothic" w:hAnsi="Century Gothic" w:cs="Open Sans"/>
          <w:bCs/>
          <w:w w:val="100"/>
          <w:sz w:val="20"/>
        </w:rPr>
        <w:t>;</w:t>
      </w:r>
    </w:p>
    <w:p w14:paraId="6FB24E04" w14:textId="3D29C7BD" w:rsidR="0073413D" w:rsidRPr="00527E5F" w:rsidRDefault="00A5740A" w:rsidP="0089744D">
      <w:pPr>
        <w:pStyle w:val="Lista2"/>
        <w:numPr>
          <w:ilvl w:val="1"/>
          <w:numId w:val="57"/>
        </w:numPr>
        <w:tabs>
          <w:tab w:val="clear" w:pos="9639"/>
        </w:tabs>
        <w:spacing w:before="120" w:after="120" w:line="360" w:lineRule="auto"/>
        <w:ind w:left="709" w:hanging="283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wykaz robót budowlanych wykonanych nie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w okresie ostatnich </w:t>
      </w:r>
      <w:r w:rsidR="005E38C2" w:rsidRPr="00527E5F">
        <w:rPr>
          <w:rFonts w:ascii="Century Gothic" w:hAnsi="Century Gothic" w:cs="Open Sans"/>
          <w:w w:val="100"/>
          <w:sz w:val="20"/>
        </w:rPr>
        <w:t>5 </w:t>
      </w:r>
      <w:r w:rsidRPr="00527E5F">
        <w:rPr>
          <w:rFonts w:ascii="Century Gothic" w:hAnsi="Century Gothic" w:cs="Open Sans"/>
          <w:w w:val="100"/>
          <w:sz w:val="20"/>
        </w:rPr>
        <w:t>lat, a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okres prowadzenia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jest krótszy – w tym </w:t>
      </w:r>
      <w:r w:rsidR="0063026C" w:rsidRPr="00527E5F">
        <w:rPr>
          <w:rFonts w:ascii="Century Gothic" w:hAnsi="Century Gothic" w:cs="Open Sans"/>
          <w:w w:val="100"/>
          <w:sz w:val="20"/>
        </w:rPr>
        <w:t>okresie, wraz z podaniem ich rodzaju, warto</w:t>
      </w:r>
      <w:r w:rsidR="0063026C" w:rsidRPr="00527E5F">
        <w:rPr>
          <w:rFonts w:ascii="Lucida Grande" w:hAnsi="Lucida Grande" w:cs="Lucida Grande"/>
          <w:w w:val="100"/>
          <w:sz w:val="20"/>
        </w:rPr>
        <w:t>ś</w:t>
      </w:r>
      <w:r w:rsidR="0063026C" w:rsidRPr="00527E5F">
        <w:rPr>
          <w:rFonts w:ascii="Century Gothic" w:hAnsi="Century Gothic" w:cs="Open Sans"/>
          <w:w w:val="100"/>
          <w:sz w:val="20"/>
        </w:rPr>
        <w:t xml:space="preserve">ci, daty i miejsca </w:t>
      </w:r>
      <w:r w:rsidR="00E64C66" w:rsidRPr="00527E5F">
        <w:rPr>
          <w:rFonts w:ascii="Century Gothic" w:hAnsi="Century Gothic" w:cs="Open Sans"/>
          <w:w w:val="100"/>
          <w:sz w:val="20"/>
        </w:rPr>
        <w:t>wykonania oraz podmiotów, na rzecz których roboty te zosta</w:t>
      </w:r>
      <w:r w:rsidR="00E64C66" w:rsidRPr="00527E5F">
        <w:rPr>
          <w:rFonts w:ascii="Lucida Grande" w:hAnsi="Lucida Grande" w:cs="Lucida Grande"/>
          <w:w w:val="100"/>
          <w:sz w:val="20"/>
        </w:rPr>
        <w:t>ł</w:t>
      </w:r>
      <w:r w:rsidR="00E64C66" w:rsidRPr="00527E5F">
        <w:rPr>
          <w:rFonts w:ascii="Century Gothic" w:hAnsi="Century Gothic" w:cs="Open Sans"/>
          <w:w w:val="100"/>
          <w:sz w:val="20"/>
        </w:rPr>
        <w:t>y wykonane, oraz za</w:t>
      </w:r>
      <w:r w:rsidR="00E64C66" w:rsidRPr="00527E5F">
        <w:rPr>
          <w:rFonts w:ascii="Lucida Grande" w:hAnsi="Lucida Grande" w:cs="Lucida Grande"/>
          <w:w w:val="100"/>
          <w:sz w:val="20"/>
        </w:rPr>
        <w:t>łą</w:t>
      </w:r>
      <w:r w:rsidR="00E64C66" w:rsidRPr="00527E5F">
        <w:rPr>
          <w:rFonts w:ascii="Century Gothic" w:hAnsi="Century Gothic" w:cs="Open Sans"/>
          <w:w w:val="100"/>
          <w:sz w:val="20"/>
        </w:rPr>
        <w:t>czeniem dowodów okre</w:t>
      </w:r>
      <w:r w:rsidR="00E64C66" w:rsidRPr="00527E5F">
        <w:rPr>
          <w:rFonts w:ascii="Lucida Grande" w:hAnsi="Lucida Grande" w:cs="Lucida Grande"/>
          <w:w w:val="100"/>
          <w:sz w:val="20"/>
        </w:rPr>
        <w:t>ś</w:t>
      </w:r>
      <w:r w:rsidR="00E64C66" w:rsidRPr="00527E5F">
        <w:rPr>
          <w:rFonts w:ascii="Century Gothic" w:hAnsi="Century Gothic" w:cs="Open Sans"/>
          <w:w w:val="100"/>
          <w:sz w:val="20"/>
        </w:rPr>
        <w:t>laj</w:t>
      </w:r>
      <w:r w:rsidR="00E64C66" w:rsidRPr="00527E5F">
        <w:rPr>
          <w:rFonts w:ascii="Lucida Grande" w:hAnsi="Lucida Grande" w:cs="Lucida Grande"/>
          <w:w w:val="100"/>
          <w:sz w:val="20"/>
        </w:rPr>
        <w:t>ą</w:t>
      </w:r>
      <w:r w:rsidR="00E64C66" w:rsidRPr="00527E5F">
        <w:rPr>
          <w:rFonts w:ascii="Century Gothic" w:hAnsi="Century Gothic" w:cs="Open Sans"/>
          <w:w w:val="100"/>
          <w:sz w:val="20"/>
        </w:rPr>
        <w:t>cych, czy te roboty budowalne zosta</w:t>
      </w:r>
      <w:r w:rsidR="00E64C66" w:rsidRPr="00527E5F">
        <w:rPr>
          <w:rFonts w:ascii="Lucida Grande" w:hAnsi="Lucida Grande" w:cs="Lucida Grande"/>
          <w:w w:val="100"/>
          <w:sz w:val="20"/>
        </w:rPr>
        <w:t>ł</w:t>
      </w:r>
      <w:r w:rsidR="00E64C66" w:rsidRPr="00527E5F">
        <w:rPr>
          <w:rFonts w:ascii="Century Gothic" w:hAnsi="Century Gothic" w:cs="Open Sans"/>
          <w:w w:val="100"/>
          <w:sz w:val="20"/>
        </w:rPr>
        <w:t>y wykonane nale</w:t>
      </w:r>
      <w:r w:rsidR="00E64C66" w:rsidRPr="00527E5F">
        <w:rPr>
          <w:rFonts w:ascii="Lucida Grande" w:hAnsi="Lucida Grande" w:cs="Lucida Grande"/>
          <w:w w:val="100"/>
          <w:sz w:val="20"/>
        </w:rPr>
        <w:t>ż</w:t>
      </w:r>
      <w:r w:rsidR="00E64C66" w:rsidRPr="00527E5F">
        <w:rPr>
          <w:rFonts w:ascii="Century Gothic" w:hAnsi="Century Gothic" w:cs="Open Sans"/>
          <w:w w:val="100"/>
          <w:sz w:val="20"/>
        </w:rPr>
        <w:t>ycie, przy czym dowodami, o których mowa, s</w:t>
      </w:r>
      <w:r w:rsidR="00E64C66" w:rsidRPr="00527E5F">
        <w:rPr>
          <w:rFonts w:ascii="Lucida Grande" w:hAnsi="Lucida Grande" w:cs="Lucida Grande"/>
          <w:w w:val="100"/>
          <w:sz w:val="20"/>
        </w:rPr>
        <w:t>ą</w:t>
      </w:r>
      <w:r w:rsidR="00E64C66" w:rsidRPr="00527E5F">
        <w:rPr>
          <w:rFonts w:ascii="Century Gothic" w:hAnsi="Century Gothic" w:cs="Open Sans"/>
          <w:w w:val="100"/>
          <w:sz w:val="20"/>
        </w:rPr>
        <w:t xml:space="preserve"> referencje b</w:t>
      </w:r>
      <w:r w:rsidR="00E64C66" w:rsidRPr="00527E5F">
        <w:rPr>
          <w:rFonts w:ascii="Lucida Grande" w:hAnsi="Lucida Grande" w:cs="Lucida Grande"/>
          <w:w w:val="100"/>
          <w:sz w:val="20"/>
        </w:rPr>
        <w:t>ą</w:t>
      </w:r>
      <w:r w:rsidR="00E64C66" w:rsidRPr="00527E5F">
        <w:rPr>
          <w:rFonts w:ascii="Century Gothic" w:hAnsi="Century Gothic" w:cs="Open Sans"/>
          <w:w w:val="100"/>
          <w:sz w:val="20"/>
        </w:rPr>
        <w:t>d</w:t>
      </w:r>
      <w:r w:rsidR="00E64C66" w:rsidRPr="00527E5F">
        <w:rPr>
          <w:rFonts w:ascii="Lucida Grande" w:hAnsi="Lucida Grande" w:cs="Lucida Grande"/>
          <w:w w:val="100"/>
          <w:sz w:val="20"/>
        </w:rPr>
        <w:t>ź</w:t>
      </w:r>
      <w:r w:rsidR="00E64C66" w:rsidRPr="00527E5F">
        <w:rPr>
          <w:rFonts w:ascii="Century Gothic" w:hAnsi="Century Gothic" w:cs="Open Sans"/>
          <w:w w:val="100"/>
          <w:sz w:val="20"/>
        </w:rPr>
        <w:t xml:space="preserve"> inne dokumenty sporz</w:t>
      </w:r>
      <w:r w:rsidR="00E64C66" w:rsidRPr="00527E5F">
        <w:rPr>
          <w:rFonts w:ascii="Lucida Grande" w:hAnsi="Lucida Grande" w:cs="Lucida Grande"/>
          <w:w w:val="100"/>
          <w:sz w:val="20"/>
        </w:rPr>
        <w:t>ą</w:t>
      </w:r>
      <w:r w:rsidR="00E64C66" w:rsidRPr="00527E5F">
        <w:rPr>
          <w:rFonts w:ascii="Century Gothic" w:hAnsi="Century Gothic" w:cs="Open Sans"/>
          <w:w w:val="100"/>
          <w:sz w:val="20"/>
        </w:rPr>
        <w:t>dzone przez podmiot, na rzecz którego roboty budowlane zosta</w:t>
      </w:r>
      <w:r w:rsidR="00E64C66" w:rsidRPr="00527E5F">
        <w:rPr>
          <w:rFonts w:ascii="Lucida Grande" w:hAnsi="Lucida Grande" w:cs="Lucida Grande"/>
          <w:w w:val="100"/>
          <w:sz w:val="20"/>
        </w:rPr>
        <w:t>ł</w:t>
      </w:r>
      <w:r w:rsidR="00E64C66" w:rsidRPr="00527E5F">
        <w:rPr>
          <w:rFonts w:ascii="Century Gothic" w:hAnsi="Century Gothic" w:cs="Open Sans"/>
          <w:w w:val="100"/>
          <w:sz w:val="20"/>
        </w:rPr>
        <w:t>y wykonane, a je</w:t>
      </w:r>
      <w:r w:rsidR="00E64C66" w:rsidRPr="00527E5F">
        <w:rPr>
          <w:rFonts w:ascii="Lucida Grande" w:hAnsi="Lucida Grande" w:cs="Lucida Grande"/>
          <w:w w:val="100"/>
          <w:sz w:val="20"/>
        </w:rPr>
        <w:t>ż</w:t>
      </w:r>
      <w:r w:rsidR="00E64C66" w:rsidRPr="00527E5F">
        <w:rPr>
          <w:rFonts w:ascii="Century Gothic" w:hAnsi="Century Gothic" w:cs="Open Sans"/>
          <w:w w:val="100"/>
          <w:sz w:val="20"/>
        </w:rPr>
        <w:t>eli wykonawca z przyczyn niezale</w:t>
      </w:r>
      <w:r w:rsidR="00E64C66" w:rsidRPr="00527E5F">
        <w:rPr>
          <w:rFonts w:ascii="Lucida Grande" w:hAnsi="Lucida Grande" w:cs="Lucida Grande"/>
          <w:w w:val="100"/>
          <w:sz w:val="20"/>
        </w:rPr>
        <w:t>ż</w:t>
      </w:r>
      <w:r w:rsidR="00E64C66" w:rsidRPr="00527E5F">
        <w:rPr>
          <w:rFonts w:ascii="Century Gothic" w:hAnsi="Century Gothic" w:cs="Open Sans"/>
          <w:w w:val="100"/>
          <w:sz w:val="20"/>
        </w:rPr>
        <w:t>nych od niego nie jest w stanie uzyska</w:t>
      </w:r>
      <w:r w:rsidR="00E64C66" w:rsidRPr="00527E5F">
        <w:rPr>
          <w:rFonts w:ascii="Lucida Grande" w:hAnsi="Lucida Grande" w:cs="Lucida Grande"/>
          <w:w w:val="100"/>
          <w:sz w:val="20"/>
        </w:rPr>
        <w:t>ć</w:t>
      </w:r>
      <w:r w:rsidR="00E64C66" w:rsidRPr="00527E5F">
        <w:rPr>
          <w:rFonts w:ascii="Century Gothic" w:hAnsi="Century Gothic" w:cs="Open Sans"/>
          <w:w w:val="100"/>
          <w:sz w:val="20"/>
        </w:rPr>
        <w:t xml:space="preserve"> tych dokumentów – inne odpowiednie dokumenty</w:t>
      </w:r>
      <w:r w:rsidR="00DD3165" w:rsidRPr="00527E5F">
        <w:rPr>
          <w:rFonts w:ascii="Century Gothic" w:hAnsi="Century Gothic" w:cs="Open Sans"/>
          <w:w w:val="100"/>
          <w:sz w:val="20"/>
        </w:rPr>
        <w:t>;</w:t>
      </w:r>
    </w:p>
    <w:p w14:paraId="18D3DE35" w14:textId="4A7BFCDD" w:rsidR="003A1863" w:rsidRPr="00527E5F" w:rsidRDefault="003A1863" w:rsidP="0089744D">
      <w:pPr>
        <w:pStyle w:val="Lista2"/>
        <w:numPr>
          <w:ilvl w:val="1"/>
          <w:numId w:val="57"/>
        </w:numPr>
        <w:spacing w:before="120" w:after="120" w:line="360" w:lineRule="auto"/>
        <w:ind w:left="709" w:hanging="283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wykaz osób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, </w:t>
      </w:r>
      <w:r w:rsidRPr="00527E5F">
        <w:rPr>
          <w:rFonts w:ascii="Century Gothic" w:hAnsi="Century Gothic" w:cs="Open Sans"/>
          <w:w w:val="100"/>
          <w:sz w:val="20"/>
        </w:rPr>
        <w:t>skierowanych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do realizacji zamówienia, w szczególno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odpowiedzialnych za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wiadczenie 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ug, kontrol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jako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lub kierowanie robotami budowlanymi, wraz z informacjami na temat ich kwalifikacji zawodowych, uprawnie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>, do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wiadczenia i wykszta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cenia niezb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dnych do wyk</w:t>
      </w:r>
      <w:r w:rsidR="005E38C2" w:rsidRPr="00527E5F">
        <w:rPr>
          <w:rFonts w:ascii="Century Gothic" w:hAnsi="Century Gothic" w:cs="Open Sans"/>
          <w:w w:val="100"/>
          <w:sz w:val="20"/>
        </w:rPr>
        <w:t>onania zamówienia publicznego, a </w:t>
      </w:r>
      <w:r w:rsidRPr="00527E5F">
        <w:rPr>
          <w:rFonts w:ascii="Century Gothic" w:hAnsi="Century Gothic" w:cs="Open Sans"/>
          <w:w w:val="100"/>
          <w:sz w:val="20"/>
        </w:rPr>
        <w:t>tak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zakresu wykonywanych przez nie czynno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="005E38C2" w:rsidRPr="00527E5F">
        <w:rPr>
          <w:rFonts w:ascii="Century Gothic" w:hAnsi="Century Gothic" w:cs="Open Sans"/>
          <w:w w:val="100"/>
          <w:sz w:val="20"/>
        </w:rPr>
        <w:t>ci oraz informacj</w:t>
      </w:r>
      <w:r w:rsidR="005E38C2" w:rsidRPr="00527E5F">
        <w:rPr>
          <w:rFonts w:ascii="Lucida Grande" w:hAnsi="Lucida Grande" w:cs="Lucida Grande"/>
          <w:w w:val="100"/>
          <w:sz w:val="20"/>
        </w:rPr>
        <w:t>ą</w:t>
      </w:r>
      <w:r w:rsidR="005E38C2" w:rsidRPr="00527E5F">
        <w:rPr>
          <w:rFonts w:ascii="Century Gothic" w:hAnsi="Century Gothic" w:cs="Open Sans"/>
          <w:w w:val="100"/>
          <w:sz w:val="20"/>
        </w:rPr>
        <w:t xml:space="preserve"> o podstawie do </w:t>
      </w:r>
      <w:r w:rsidRPr="00527E5F">
        <w:rPr>
          <w:rFonts w:ascii="Century Gothic" w:hAnsi="Century Gothic" w:cs="Open Sans"/>
          <w:w w:val="100"/>
          <w:sz w:val="20"/>
        </w:rPr>
        <w:t>dysponowania tymi osobami - wg wzoru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cznik nr 8 do SWZ</w:t>
      </w:r>
      <w:r w:rsidR="005E38C2" w:rsidRPr="00527E5F">
        <w:rPr>
          <w:rFonts w:ascii="Century Gothic" w:hAnsi="Century Gothic" w:cs="Open Sans"/>
          <w:w w:val="100"/>
          <w:sz w:val="20"/>
        </w:rPr>
        <w:t>;</w:t>
      </w:r>
    </w:p>
    <w:p w14:paraId="4279414A" w14:textId="311F6A0E" w:rsidR="00B56B3F" w:rsidRPr="00527E5F" w:rsidRDefault="00B56B3F" w:rsidP="0089744D">
      <w:pPr>
        <w:pStyle w:val="Lista2"/>
        <w:numPr>
          <w:ilvl w:val="1"/>
          <w:numId w:val="57"/>
        </w:numPr>
        <w:spacing w:before="120" w:after="120" w:line="360" w:lineRule="auto"/>
        <w:ind w:left="709" w:hanging="283"/>
        <w:rPr>
          <w:rFonts w:ascii="Century Gothic" w:hAnsi="Century Gothic" w:cs="Open Sans"/>
          <w:b/>
          <w:bCs/>
          <w:w w:val="100"/>
          <w:sz w:val="20"/>
        </w:rPr>
      </w:pPr>
      <w:r w:rsidRPr="00527E5F">
        <w:rPr>
          <w:rFonts w:ascii="Century Gothic" w:hAnsi="Century Gothic" w:cs="FiraSans-Bold"/>
          <w:bCs/>
          <w:color w:val="000000"/>
          <w:w w:val="100"/>
          <w:sz w:val="20"/>
        </w:rPr>
        <w:t>o</w:t>
      </w:r>
      <w:r w:rsidR="00FE09A1" w:rsidRPr="00527E5F">
        <w:rPr>
          <w:rFonts w:ascii="Lucida Grande" w:hAnsi="Lucida Grande" w:cs="Lucida Grande"/>
          <w:bCs/>
          <w:color w:val="000000"/>
          <w:w w:val="100"/>
          <w:sz w:val="20"/>
        </w:rPr>
        <w:t>ś</w:t>
      </w:r>
      <w:r w:rsidRPr="00527E5F">
        <w:rPr>
          <w:rFonts w:ascii="Century Gothic" w:hAnsi="Century Gothic" w:cs="FiraSans-Bold"/>
          <w:bCs/>
          <w:color w:val="000000"/>
          <w:w w:val="100"/>
          <w:sz w:val="20"/>
        </w:rPr>
        <w:t>wiadczenia wykonawcy</w:t>
      </w:r>
      <w:r w:rsidRPr="00527E5F">
        <w:rPr>
          <w:rFonts w:ascii="Century Gothic" w:hAnsi="Century Gothic" w:cs="FiraSans-Bold"/>
          <w:b/>
          <w:bCs/>
          <w:color w:val="000000"/>
          <w:w w:val="100"/>
          <w:sz w:val="20"/>
        </w:rPr>
        <w:t xml:space="preserve"> </w:t>
      </w:r>
      <w:r w:rsidRPr="00527E5F">
        <w:rPr>
          <w:rFonts w:ascii="Century Gothic" w:hAnsi="Century Gothic" w:cs="FiraSans-Regular"/>
          <w:color w:val="000000"/>
          <w:w w:val="100"/>
          <w:sz w:val="20"/>
        </w:rPr>
        <w:t>o aktualno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 w:cs="FiraSans-Regular"/>
          <w:color w:val="000000"/>
          <w:w w:val="100"/>
          <w:sz w:val="20"/>
        </w:rPr>
        <w:t xml:space="preserve">ci informacji zawartych </w:t>
      </w:r>
      <w:r w:rsidR="00CE0DE7" w:rsidRPr="00527E5F">
        <w:rPr>
          <w:rFonts w:ascii="Century Gothic" w:hAnsi="Century Gothic" w:cs="FiraSans-Regular"/>
          <w:color w:val="000000"/>
          <w:w w:val="100"/>
          <w:sz w:val="20"/>
        </w:rPr>
        <w:t>w o</w:t>
      </w:r>
      <w:r w:rsidR="00CE0DE7"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="00CE0DE7" w:rsidRPr="00527E5F">
        <w:rPr>
          <w:rFonts w:ascii="Century Gothic" w:hAnsi="Century Gothic" w:cs="FiraSans-Regular"/>
          <w:color w:val="000000"/>
          <w:w w:val="100"/>
          <w:sz w:val="20"/>
        </w:rPr>
        <w:t>wiadczeniu, o którym mowa w </w:t>
      </w:r>
      <w:r w:rsidRPr="00527E5F">
        <w:rPr>
          <w:rFonts w:ascii="Century Gothic" w:hAnsi="Century Gothic" w:cs="FiraSans-Regular"/>
          <w:color w:val="000000"/>
          <w:w w:val="100"/>
          <w:sz w:val="20"/>
        </w:rPr>
        <w:t>art. 125 ust. 1 ustawy</w:t>
      </w:r>
      <w:r w:rsidR="00313286" w:rsidRPr="00527E5F">
        <w:rPr>
          <w:rFonts w:ascii="Century Gothic" w:hAnsi="Century Gothic" w:cs="FiraSans-Regular"/>
          <w:color w:val="000000"/>
          <w:w w:val="100"/>
          <w:sz w:val="20"/>
        </w:rPr>
        <w:t xml:space="preserve"> </w:t>
      </w:r>
      <w:r w:rsidRPr="00527E5F">
        <w:rPr>
          <w:rFonts w:ascii="Century Gothic" w:hAnsi="Century Gothic" w:cs="FiraSans-Regular"/>
          <w:color w:val="000000"/>
          <w:w w:val="100"/>
          <w:sz w:val="20"/>
        </w:rPr>
        <w:t>w zakresie podstaw wykluczenia z post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ę</w:t>
      </w:r>
      <w:r w:rsidRPr="00527E5F">
        <w:rPr>
          <w:rFonts w:ascii="Century Gothic" w:hAnsi="Century Gothic" w:cs="FiraSans-Regular"/>
          <w:color w:val="000000"/>
          <w:w w:val="100"/>
          <w:sz w:val="20"/>
        </w:rPr>
        <w:t xml:space="preserve">powania wskazanych przez </w:t>
      </w:r>
      <w:r w:rsidR="00313286" w:rsidRPr="00527E5F">
        <w:rPr>
          <w:rFonts w:ascii="Century Gothic" w:hAnsi="Century Gothic" w:cs="FiraSans-Regular"/>
          <w:color w:val="000000"/>
          <w:w w:val="100"/>
          <w:sz w:val="20"/>
        </w:rPr>
        <w:t>zamawiaj</w:t>
      </w:r>
      <w:r w:rsidR="00313286"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="00313286" w:rsidRPr="00527E5F">
        <w:rPr>
          <w:rFonts w:ascii="Century Gothic" w:hAnsi="Century Gothic" w:cs="FiraSans-Regular"/>
          <w:color w:val="000000"/>
          <w:w w:val="100"/>
          <w:sz w:val="20"/>
        </w:rPr>
        <w:t>cego, o których mowa w art. 108 ust. 1 ustawy oraz art. 109 ust. 1 pkt. 3, 5, 7, 8, 9 i 10</w:t>
      </w:r>
      <w:r w:rsidR="00A64F32" w:rsidRPr="00527E5F">
        <w:rPr>
          <w:rFonts w:ascii="Century Gothic" w:hAnsi="Century Gothic" w:cs="FiraSans-Regular"/>
          <w:color w:val="000000"/>
          <w:w w:val="100"/>
          <w:sz w:val="20"/>
        </w:rPr>
        <w:t xml:space="preserve"> – za</w:t>
      </w:r>
      <w:r w:rsidR="00A64F32"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="00274411"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="00A64F32" w:rsidRPr="00527E5F">
        <w:rPr>
          <w:rFonts w:ascii="Century Gothic" w:hAnsi="Century Gothic" w:cs="FiraSans-Regular"/>
          <w:color w:val="000000"/>
          <w:w w:val="100"/>
          <w:sz w:val="20"/>
        </w:rPr>
        <w:t>cznik nr 6 do SWZ.</w:t>
      </w:r>
    </w:p>
    <w:p w14:paraId="3B5F6F9B" w14:textId="2AE79EAE" w:rsidR="003E4C6C" w:rsidRPr="00527E5F" w:rsidRDefault="004C4D2B" w:rsidP="0089744D">
      <w:pPr>
        <w:pStyle w:val="Lista2"/>
        <w:numPr>
          <w:ilvl w:val="0"/>
          <w:numId w:val="57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przypadku wskazania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lub dokumentów, które znajduj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017783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posiadaniu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cego, w szczególno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lub dokumentów przechowywanych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="009F76F6" w:rsidRPr="00527E5F">
        <w:rPr>
          <w:rFonts w:ascii="Century Gothic" w:hAnsi="Century Gothic" w:cs="Open Sans"/>
          <w:w w:val="100"/>
          <w:sz w:val="20"/>
        </w:rPr>
        <w:t xml:space="preserve">cego, ten </w:t>
      </w:r>
      <w:r w:rsidR="009E7EF8" w:rsidRPr="00527E5F">
        <w:rPr>
          <w:rFonts w:ascii="Century Gothic" w:hAnsi="Century Gothic" w:cs="Open Sans"/>
          <w:w w:val="100"/>
          <w:sz w:val="20"/>
        </w:rPr>
        <w:t>korzysta z </w:t>
      </w:r>
      <w:r w:rsidRPr="00527E5F">
        <w:rPr>
          <w:rFonts w:ascii="Century Gothic" w:hAnsi="Century Gothic" w:cs="Open Sans"/>
          <w:w w:val="100"/>
          <w:sz w:val="20"/>
        </w:rPr>
        <w:t>posiadanych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Pr="00527E5F">
        <w:rPr>
          <w:rFonts w:ascii="Century Gothic" w:hAnsi="Century Gothic" w:cs="Open Sans"/>
          <w:w w:val="100"/>
          <w:sz w:val="20"/>
        </w:rPr>
        <w:t xml:space="preserve"> lub dokumentów, o ile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one aktualne.</w:t>
      </w:r>
    </w:p>
    <w:p w14:paraId="574961FA" w14:textId="6CC43A37" w:rsidR="004C4D2B" w:rsidRPr="00527E5F" w:rsidRDefault="004C4D2B" w:rsidP="0089744D">
      <w:pPr>
        <w:pStyle w:val="Zwykytekst"/>
        <w:numPr>
          <w:ilvl w:val="0"/>
          <w:numId w:val="57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przypadku wskazania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</w:t>
      </w:r>
      <w:r w:rsidRPr="00527E5F">
        <w:rPr>
          <w:rFonts w:ascii="Lucida Grande" w:hAnsi="Lucida Grande" w:cs="Lucida Grande"/>
          <w:w w:val="100"/>
          <w:sz w:val="20"/>
        </w:rPr>
        <w:t>ń</w:t>
      </w:r>
      <w:r w:rsidR="00452BEE" w:rsidRPr="00527E5F">
        <w:rPr>
          <w:rFonts w:ascii="Century Gothic" w:hAnsi="Century Gothic" w:cs="Open Sans"/>
          <w:w w:val="100"/>
          <w:sz w:val="20"/>
        </w:rPr>
        <w:t xml:space="preserve"> lub dokumentów, o których mowa </w:t>
      </w:r>
      <w:r w:rsidR="000D14B3" w:rsidRPr="00527E5F">
        <w:rPr>
          <w:rFonts w:ascii="Century Gothic" w:hAnsi="Century Gothic" w:cs="Open Sans"/>
          <w:w w:val="100"/>
          <w:sz w:val="20"/>
        </w:rPr>
        <w:t>w </w:t>
      </w:r>
      <w:r w:rsidR="00BE0616" w:rsidRPr="00527E5F">
        <w:rPr>
          <w:rFonts w:ascii="Century Gothic" w:hAnsi="Century Gothic" w:cs="Open Sans"/>
          <w:w w:val="100"/>
          <w:sz w:val="20"/>
        </w:rPr>
        <w:t>ust. 2</w:t>
      </w:r>
      <w:r w:rsidRPr="00527E5F">
        <w:rPr>
          <w:rFonts w:ascii="Century Gothic" w:hAnsi="Century Gothic" w:cs="Open Sans"/>
          <w:w w:val="100"/>
          <w:sz w:val="20"/>
        </w:rPr>
        <w:t xml:space="preserve"> w formie elektronicznej pod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lonymi adresami internetowymi ogólnodost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pnych </w:t>
      </w:r>
      <w:r w:rsidR="000D14B3" w:rsidRPr="00527E5F">
        <w:rPr>
          <w:rFonts w:ascii="Century Gothic" w:hAnsi="Century Gothic" w:cs="Open Sans"/>
          <w:w w:val="100"/>
          <w:sz w:val="20"/>
        </w:rPr>
        <w:t>i </w:t>
      </w:r>
      <w:r w:rsidRPr="00527E5F">
        <w:rPr>
          <w:rFonts w:ascii="Century Gothic" w:hAnsi="Century Gothic" w:cs="Open Sans"/>
          <w:w w:val="100"/>
          <w:sz w:val="20"/>
        </w:rPr>
        <w:t>bezp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atnych baz danych,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pobierze samodzielnie z tych baz danych wskazane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wiadczenia lub dokumenty. </w:t>
      </w:r>
    </w:p>
    <w:p w14:paraId="35409767" w14:textId="77777777" w:rsidR="002B0F93" w:rsidRPr="00527E5F" w:rsidRDefault="002B0F93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Open Sans"/>
          <w:sz w:val="20"/>
          <w:szCs w:val="20"/>
        </w:rPr>
      </w:pPr>
      <w:bookmarkStart w:id="54" w:name="_Toc534368261"/>
      <w:r w:rsidRPr="00527E5F">
        <w:rPr>
          <w:rFonts w:ascii="Century Gothic" w:hAnsi="Century Gothic" w:cs="Open Sans"/>
          <w:sz w:val="20"/>
          <w:szCs w:val="20"/>
        </w:rPr>
        <w:t>wYKONAWCY ZAGRANICZNI</w:t>
      </w:r>
      <w:bookmarkEnd w:id="54"/>
    </w:p>
    <w:p w14:paraId="09FD0D42" w14:textId="78B0259D" w:rsidR="006641CC" w:rsidRPr="00527E5F" w:rsidRDefault="0021576E" w:rsidP="0089744D">
      <w:pPr>
        <w:pStyle w:val="Zwykytekst"/>
        <w:numPr>
          <w:ilvl w:val="0"/>
          <w:numId w:val="36"/>
        </w:numPr>
        <w:tabs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Wykonawca ma siedzib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lub miejsce zamieszkania poza terytorium Rzeczypospolitej Polskiej zamiast</w:t>
      </w:r>
      <w:r w:rsidR="00204776" w:rsidRPr="00527E5F">
        <w:rPr>
          <w:rFonts w:ascii="Century Gothic" w:hAnsi="Century Gothic" w:cs="Open Sans"/>
          <w:w w:val="100"/>
          <w:sz w:val="20"/>
        </w:rPr>
        <w:t>:</w:t>
      </w:r>
    </w:p>
    <w:p w14:paraId="35E11F85" w14:textId="6FA413E2" w:rsidR="00DA7ABE" w:rsidRPr="00527E5F" w:rsidRDefault="00204776" w:rsidP="0089744D">
      <w:pPr>
        <w:pStyle w:val="Zwykytekst"/>
        <w:numPr>
          <w:ilvl w:val="1"/>
          <w:numId w:val="36"/>
        </w:numPr>
        <w:autoSpaceDE/>
        <w:autoSpaceDN/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 xml:space="preserve">Informacji z Krajowego Rejestru Karnego, o którym mowa w </w:t>
      </w:r>
      <w:r w:rsidR="00FB3083" w:rsidRPr="00527E5F">
        <w:rPr>
          <w:rFonts w:ascii="Century Gothic" w:hAnsi="Century Gothic" w:cs="Open Sans"/>
          <w:w w:val="100"/>
          <w:sz w:val="20"/>
        </w:rPr>
        <w:t>Rozdziale IX Podrozdzia</w:t>
      </w:r>
      <w:r w:rsidR="00FB3083" w:rsidRPr="00527E5F">
        <w:rPr>
          <w:rFonts w:ascii="Lucida Grande" w:hAnsi="Lucida Grande" w:cs="Lucida Grande"/>
          <w:w w:val="100"/>
          <w:sz w:val="20"/>
        </w:rPr>
        <w:t>ł</w:t>
      </w:r>
      <w:r w:rsidR="00FB3083" w:rsidRPr="00527E5F">
        <w:rPr>
          <w:rFonts w:ascii="Century Gothic" w:hAnsi="Century Gothic" w:cs="Open Sans"/>
          <w:w w:val="100"/>
          <w:sz w:val="20"/>
        </w:rPr>
        <w:t xml:space="preserve"> I ust. 1.2 pkt. 1) </w:t>
      </w:r>
      <w:r w:rsidRPr="00527E5F">
        <w:rPr>
          <w:rFonts w:ascii="Century Gothic" w:hAnsi="Century Gothic" w:cs="Open Sans"/>
          <w:w w:val="100"/>
          <w:sz w:val="20"/>
        </w:rPr>
        <w:t>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 informacj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 odpowiedniego rejestru, takiego jak rejestr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dowy, albo, </w:t>
      </w:r>
      <w:r w:rsidR="00B917D1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przypadku braku takiego rejestru, innych równowa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nych dokumentów wydanych przez 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ciwy organ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dowy lub administracyjny kraju, w którym wykonawca ma siedz</w:t>
      </w:r>
      <w:r w:rsidR="002C1FC3" w:rsidRPr="00527E5F">
        <w:rPr>
          <w:rFonts w:ascii="Century Gothic" w:hAnsi="Century Gothic" w:cs="Open Sans"/>
          <w:w w:val="100"/>
          <w:sz w:val="20"/>
        </w:rPr>
        <w:t>ib</w:t>
      </w:r>
      <w:r w:rsidR="002C1FC3" w:rsidRPr="00527E5F">
        <w:rPr>
          <w:rFonts w:ascii="Lucida Grande" w:hAnsi="Lucida Grande" w:cs="Lucida Grande"/>
          <w:w w:val="100"/>
          <w:sz w:val="20"/>
        </w:rPr>
        <w:t>ę</w:t>
      </w:r>
      <w:r w:rsidR="002C1FC3" w:rsidRPr="00527E5F">
        <w:rPr>
          <w:rFonts w:ascii="Century Gothic" w:hAnsi="Century Gothic" w:cs="Open Sans"/>
          <w:w w:val="100"/>
          <w:sz w:val="20"/>
        </w:rPr>
        <w:t xml:space="preserve"> lub miejsce zamieszkania, w </w:t>
      </w:r>
      <w:r w:rsidRPr="00527E5F">
        <w:rPr>
          <w:rFonts w:ascii="Century Gothic" w:hAnsi="Century Gothic" w:cs="Open Sans"/>
          <w:w w:val="100"/>
          <w:sz w:val="20"/>
        </w:rPr>
        <w:t xml:space="preserve">zakresie, o którym mowa  </w:t>
      </w:r>
      <w:r w:rsidR="00DA7ABE" w:rsidRPr="00527E5F">
        <w:rPr>
          <w:rFonts w:ascii="Century Gothic" w:hAnsi="Century Gothic" w:cs="Open Sans"/>
          <w:w w:val="100"/>
          <w:sz w:val="20"/>
        </w:rPr>
        <w:t xml:space="preserve">w </w:t>
      </w:r>
      <w:r w:rsidR="00AC4EEB" w:rsidRPr="00527E5F">
        <w:rPr>
          <w:rFonts w:ascii="Century Gothic" w:hAnsi="Century Gothic" w:cs="Open Sans"/>
          <w:w w:val="100"/>
          <w:sz w:val="20"/>
        </w:rPr>
        <w:t>art. 109 ust. 1.</w:t>
      </w:r>
    </w:p>
    <w:p w14:paraId="189FEA01" w14:textId="48EF8B90" w:rsidR="00204776" w:rsidRPr="00527E5F" w:rsidRDefault="00DA7ABE" w:rsidP="0089744D">
      <w:pPr>
        <w:pStyle w:val="Zwykytekst"/>
        <w:numPr>
          <w:ilvl w:val="1"/>
          <w:numId w:val="36"/>
        </w:numPr>
        <w:autoSpaceDE/>
        <w:autoSpaceDN/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wiadczenie o którym mowa w </w:t>
      </w:r>
      <w:r w:rsidR="00FB3083" w:rsidRPr="00527E5F">
        <w:rPr>
          <w:rFonts w:ascii="Century Gothic" w:hAnsi="Century Gothic" w:cs="Open Sans"/>
          <w:w w:val="100"/>
          <w:sz w:val="20"/>
        </w:rPr>
        <w:t>Rozdziale IX Podrozdzia</w:t>
      </w:r>
      <w:r w:rsidR="00FB3083" w:rsidRPr="00527E5F">
        <w:rPr>
          <w:rFonts w:ascii="Lucida Grande" w:hAnsi="Lucida Grande" w:cs="Lucida Grande"/>
          <w:w w:val="100"/>
          <w:sz w:val="20"/>
        </w:rPr>
        <w:t>ł</w:t>
      </w:r>
      <w:r w:rsidR="00FB3083" w:rsidRPr="00527E5F">
        <w:rPr>
          <w:rFonts w:ascii="Century Gothic" w:hAnsi="Century Gothic" w:cs="Open Sans"/>
          <w:w w:val="100"/>
          <w:sz w:val="20"/>
        </w:rPr>
        <w:t xml:space="preserve"> I ust. 1.2 pkt. 1) </w:t>
      </w:r>
      <w:r w:rsidRPr="00527E5F">
        <w:rPr>
          <w:rFonts w:ascii="Century Gothic" w:hAnsi="Century Gothic" w:cs="Open Sans"/>
          <w:w w:val="100"/>
          <w:sz w:val="20"/>
        </w:rPr>
        <w:t>4), za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wiadczenie albo innego dokumentu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cego,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wykonawca nie zalega z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acaniem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adek na ubezpieczenia spo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eczne lub zdrowotne, o którym mowa w ust. </w:t>
      </w:r>
      <w:r w:rsidR="00B7798F" w:rsidRPr="00527E5F">
        <w:rPr>
          <w:rFonts w:ascii="Century Gothic" w:hAnsi="Century Gothic" w:cs="Open Sans"/>
          <w:w w:val="100"/>
          <w:sz w:val="20"/>
        </w:rPr>
        <w:t>2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B7798F" w:rsidRPr="00527E5F">
        <w:rPr>
          <w:rFonts w:ascii="Century Gothic" w:hAnsi="Century Gothic" w:cs="Open Sans"/>
          <w:w w:val="100"/>
          <w:sz w:val="20"/>
        </w:rPr>
        <w:t>pkt 3</w:t>
      </w:r>
      <w:r w:rsidR="00433812" w:rsidRPr="00527E5F">
        <w:rPr>
          <w:rFonts w:ascii="Century Gothic" w:hAnsi="Century Gothic" w:cs="Open Sans"/>
          <w:w w:val="100"/>
          <w:sz w:val="20"/>
        </w:rPr>
        <w:t>), lub odpisu albo informacji z </w:t>
      </w:r>
      <w:r w:rsidRPr="00527E5F">
        <w:rPr>
          <w:rFonts w:ascii="Century Gothic" w:hAnsi="Century Gothic" w:cs="Open Sans"/>
          <w:w w:val="100"/>
          <w:sz w:val="20"/>
        </w:rPr>
        <w:t>Krajowego Rejestru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dowego lub z Centralnej Ewidencji </w:t>
      </w:r>
      <w:r w:rsidR="00B917D1" w:rsidRPr="00527E5F">
        <w:rPr>
          <w:rFonts w:ascii="Century Gothic" w:hAnsi="Century Gothic" w:cs="Open Sans"/>
          <w:w w:val="100"/>
          <w:sz w:val="20"/>
        </w:rPr>
        <w:t>i Informacji o </w:t>
      </w:r>
      <w:r w:rsidRPr="00527E5F">
        <w:rPr>
          <w:rFonts w:ascii="Century Gothic" w:hAnsi="Century Gothic" w:cs="Open Sans"/>
          <w:w w:val="100"/>
          <w:sz w:val="20"/>
        </w:rPr>
        <w:t>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Gospodarczej, o której mowa w </w:t>
      </w:r>
      <w:r w:rsidR="00FB3083" w:rsidRPr="00527E5F">
        <w:rPr>
          <w:rFonts w:ascii="Century Gothic" w:hAnsi="Century Gothic" w:cs="Open Sans"/>
          <w:w w:val="100"/>
          <w:sz w:val="20"/>
        </w:rPr>
        <w:t>Rozdziale IX Podrozdzia</w:t>
      </w:r>
      <w:r w:rsidR="00FB3083" w:rsidRPr="00527E5F">
        <w:rPr>
          <w:rFonts w:ascii="Lucida Grande" w:hAnsi="Lucida Grande" w:cs="Lucida Grande"/>
          <w:w w:val="100"/>
          <w:sz w:val="20"/>
        </w:rPr>
        <w:t>ł</w:t>
      </w:r>
      <w:r w:rsidR="00FB3083" w:rsidRPr="00527E5F">
        <w:rPr>
          <w:rFonts w:ascii="Century Gothic" w:hAnsi="Century Gothic" w:cs="Open Sans"/>
          <w:w w:val="100"/>
          <w:sz w:val="20"/>
        </w:rPr>
        <w:t xml:space="preserve"> I ust. 1.2 pkt. </w:t>
      </w:r>
      <w:r w:rsidRPr="00527E5F">
        <w:rPr>
          <w:rFonts w:ascii="Century Gothic" w:hAnsi="Century Gothic" w:cs="Open Sans"/>
          <w:w w:val="100"/>
          <w:sz w:val="20"/>
        </w:rPr>
        <w:t>3) – skalda dokument lub dokumenty wystawione w kraju, w którym wykonawca m</w:t>
      </w:r>
      <w:r w:rsidR="00433812" w:rsidRPr="00527E5F">
        <w:rPr>
          <w:rFonts w:ascii="Century Gothic" w:hAnsi="Century Gothic" w:cs="Open Sans"/>
          <w:w w:val="100"/>
          <w:sz w:val="20"/>
        </w:rPr>
        <w:t>a</w:t>
      </w:r>
      <w:r w:rsidRPr="00527E5F">
        <w:rPr>
          <w:rFonts w:ascii="Century Gothic" w:hAnsi="Century Gothic" w:cs="Open Sans"/>
          <w:w w:val="100"/>
          <w:sz w:val="20"/>
        </w:rPr>
        <w:t xml:space="preserve"> siedzib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lub miejsce zamieszkania.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ce odpowiednio,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e:</w:t>
      </w:r>
    </w:p>
    <w:p w14:paraId="1856FF54" w14:textId="371B40BD" w:rsidR="00DA7ABE" w:rsidRPr="00527E5F" w:rsidRDefault="00DA7ABE" w:rsidP="0089744D">
      <w:pPr>
        <w:pStyle w:val="Lista3"/>
        <w:numPr>
          <w:ilvl w:val="0"/>
          <w:numId w:val="63"/>
        </w:numPr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nie naruszy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 xml:space="preserve">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zków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cych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/>
          <w:w w:val="100"/>
          <w:sz w:val="20"/>
        </w:rPr>
        <w:t>ci podatków, op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at lub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adek na ubezpieczenia spo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eczne lub zdrowotne,</w:t>
      </w:r>
    </w:p>
    <w:p w14:paraId="4FBE64FD" w14:textId="19971CEF" w:rsidR="008D4122" w:rsidRPr="00527E5F" w:rsidRDefault="00DA7ABE" w:rsidP="0089744D">
      <w:pPr>
        <w:pStyle w:val="Lista3"/>
        <w:numPr>
          <w:ilvl w:val="0"/>
          <w:numId w:val="63"/>
        </w:numPr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nie otwarto jego likwidacji, nie og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oszono upad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/>
          <w:w w:val="100"/>
          <w:sz w:val="20"/>
        </w:rPr>
        <w:t>ci, jego aktywami nie zarz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dza likwidator lub s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d, nie zawar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 xml:space="preserve"> uk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adu z wierzycielami, jego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alno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/>
          <w:w w:val="100"/>
          <w:sz w:val="20"/>
        </w:rPr>
        <w:t xml:space="preserve"> gospodarcza nie jest zawieszona</w:t>
      </w:r>
      <w:r w:rsidR="008D4122" w:rsidRPr="00527E5F">
        <w:rPr>
          <w:rFonts w:ascii="Century Gothic" w:hAnsi="Century Gothic"/>
          <w:w w:val="100"/>
          <w:sz w:val="20"/>
        </w:rPr>
        <w:t xml:space="preserve"> ani nie znajduje si</w:t>
      </w:r>
      <w:r w:rsidR="008D4122" w:rsidRPr="00527E5F">
        <w:rPr>
          <w:rFonts w:ascii="Lucida Grande" w:hAnsi="Lucida Grande" w:cs="Lucida Grande"/>
          <w:w w:val="100"/>
          <w:sz w:val="20"/>
        </w:rPr>
        <w:t>ę</w:t>
      </w:r>
      <w:r w:rsidR="008D4122" w:rsidRPr="00527E5F">
        <w:rPr>
          <w:rFonts w:ascii="Century Gothic" w:hAnsi="Century Gothic"/>
          <w:w w:val="100"/>
          <w:sz w:val="20"/>
        </w:rPr>
        <w:t xml:space="preserve"> on w innej tego rodzaju sytuacji wynikaj</w:t>
      </w:r>
      <w:r w:rsidR="008D4122" w:rsidRPr="00527E5F">
        <w:rPr>
          <w:rFonts w:ascii="Lucida Grande" w:hAnsi="Lucida Grande" w:cs="Lucida Grande"/>
          <w:w w:val="100"/>
          <w:sz w:val="20"/>
        </w:rPr>
        <w:t>ą</w:t>
      </w:r>
      <w:r w:rsidR="008D4122" w:rsidRPr="00527E5F">
        <w:rPr>
          <w:rFonts w:ascii="Century Gothic" w:hAnsi="Century Gothic"/>
          <w:w w:val="100"/>
          <w:sz w:val="20"/>
        </w:rPr>
        <w:t>cej z podobnej procedury przewidzianej w przepisach miejsca wszcz</w:t>
      </w:r>
      <w:r w:rsidR="008D4122" w:rsidRPr="00527E5F">
        <w:rPr>
          <w:rFonts w:ascii="Lucida Grande" w:hAnsi="Lucida Grande" w:cs="Lucida Grande"/>
          <w:w w:val="100"/>
          <w:sz w:val="20"/>
        </w:rPr>
        <w:t>ę</w:t>
      </w:r>
      <w:r w:rsidR="008D4122" w:rsidRPr="00527E5F">
        <w:rPr>
          <w:rFonts w:ascii="Century Gothic" w:hAnsi="Century Gothic"/>
          <w:w w:val="100"/>
          <w:sz w:val="20"/>
        </w:rPr>
        <w:t>cia tej procedury.</w:t>
      </w:r>
      <w:r w:rsidRPr="00527E5F">
        <w:rPr>
          <w:rFonts w:ascii="Century Gothic" w:hAnsi="Century Gothic"/>
          <w:w w:val="100"/>
          <w:sz w:val="20"/>
        </w:rPr>
        <w:t xml:space="preserve"> </w:t>
      </w:r>
    </w:p>
    <w:p w14:paraId="413BF3A9" w14:textId="4956895A" w:rsidR="008D4122" w:rsidRPr="00527E5F" w:rsidRDefault="008D4122" w:rsidP="0089744D">
      <w:pPr>
        <w:pStyle w:val="Akapitzlist"/>
        <w:numPr>
          <w:ilvl w:val="0"/>
          <w:numId w:val="36"/>
        </w:numPr>
        <w:autoSpaceDE/>
        <w:autoSpaceDN/>
        <w:spacing w:before="120" w:after="120" w:line="360" w:lineRule="auto"/>
        <w:ind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Dokumenty, o którym mowa w ust. 1 pkt 1, powinny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wystawione nie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6 miesi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cy przed jego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eniem. Dokumenty, o których mowa w ust. 3 powinny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wystawione nie wcze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niej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3 miesi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przed ich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eniem.</w:t>
      </w:r>
    </w:p>
    <w:p w14:paraId="4BF2515A" w14:textId="7E1471B7" w:rsidR="00953D69" w:rsidRPr="00527E5F" w:rsidRDefault="00953D69" w:rsidP="0089744D">
      <w:pPr>
        <w:pStyle w:val="Akapitzlist"/>
        <w:numPr>
          <w:ilvl w:val="0"/>
          <w:numId w:val="36"/>
        </w:numPr>
        <w:autoSpaceDE/>
        <w:autoSpaceDN/>
        <w:spacing w:before="120" w:after="120" w:line="360" w:lineRule="auto"/>
        <w:ind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w kraju</w:t>
      </w:r>
      <w:r w:rsidR="001E5855" w:rsidRPr="00527E5F">
        <w:rPr>
          <w:rFonts w:ascii="Century Gothic" w:hAnsi="Century Gothic" w:cs="Open Sans"/>
          <w:w w:val="100"/>
          <w:sz w:val="20"/>
        </w:rPr>
        <w:t>, w którym wykonawca ma siedzib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lub miejsce zamieszkania, nie wydaje si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dokumentów, o których mowa w ust. </w:t>
      </w:r>
      <w:r w:rsidR="00B03FF7" w:rsidRPr="00527E5F">
        <w:rPr>
          <w:rFonts w:ascii="Century Gothic" w:hAnsi="Century Gothic" w:cs="Open Sans"/>
          <w:w w:val="100"/>
          <w:sz w:val="20"/>
        </w:rPr>
        <w:t xml:space="preserve">1 </w:t>
      </w:r>
      <w:r w:rsidR="001E5855" w:rsidRPr="00527E5F">
        <w:rPr>
          <w:rFonts w:ascii="Century Gothic" w:hAnsi="Century Gothic" w:cs="Open Sans"/>
          <w:w w:val="100"/>
          <w:sz w:val="20"/>
        </w:rPr>
        <w:t>pkt 1) lub gdy dokumenty nie odnosz</w:t>
      </w:r>
      <w:r w:rsidR="001E5855" w:rsidRPr="00527E5F">
        <w:rPr>
          <w:rFonts w:ascii="Lucida Grande" w:hAnsi="Lucida Grande" w:cs="Lucida Grande"/>
          <w:w w:val="100"/>
          <w:sz w:val="20"/>
        </w:rPr>
        <w:t>ą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si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do wszystkich przypadków, o których mowa w art. 108 ust. 1 pkt 1,</w:t>
      </w:r>
      <w:r w:rsidR="00BE1429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1E5855" w:rsidRPr="00527E5F">
        <w:rPr>
          <w:rFonts w:ascii="Century Gothic" w:hAnsi="Century Gothic" w:cs="Open Sans"/>
          <w:w w:val="100"/>
          <w:sz w:val="20"/>
        </w:rPr>
        <w:t>2 i 4, art. 109 ust 1 pkt 1, 2 lita i b oraz pkt 3 ustawy, zast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>puje si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je odpowiednio w ca</w:t>
      </w:r>
      <w:r w:rsidR="001E5855" w:rsidRPr="00527E5F">
        <w:rPr>
          <w:rFonts w:ascii="Lucida Grande" w:hAnsi="Lucida Grande" w:cs="Lucida Grande"/>
          <w:w w:val="100"/>
          <w:sz w:val="20"/>
        </w:rPr>
        <w:t>ł</w:t>
      </w:r>
      <w:r w:rsidR="001E5855" w:rsidRPr="00527E5F">
        <w:rPr>
          <w:rFonts w:ascii="Century Gothic" w:hAnsi="Century Gothic" w:cs="Open Sans"/>
          <w:w w:val="100"/>
          <w:sz w:val="20"/>
        </w:rPr>
        <w:t>o</w:t>
      </w:r>
      <w:r w:rsidR="001E5855" w:rsidRPr="00527E5F">
        <w:rPr>
          <w:rFonts w:ascii="Lucida Grande" w:hAnsi="Lucida Grande" w:cs="Lucida Grande"/>
          <w:w w:val="100"/>
          <w:sz w:val="20"/>
        </w:rPr>
        <w:t>ś</w:t>
      </w:r>
      <w:r w:rsidR="001E5855" w:rsidRPr="00527E5F">
        <w:rPr>
          <w:rFonts w:ascii="Century Gothic" w:hAnsi="Century Gothic" w:cs="Open Sans"/>
          <w:w w:val="100"/>
          <w:sz w:val="20"/>
        </w:rPr>
        <w:t>ci lub w cz</w:t>
      </w:r>
      <w:r w:rsidR="001E5855" w:rsidRPr="00527E5F">
        <w:rPr>
          <w:rFonts w:ascii="Lucida Grande" w:hAnsi="Lucida Grande" w:cs="Lucida Grande"/>
          <w:w w:val="100"/>
          <w:sz w:val="20"/>
        </w:rPr>
        <w:t>ęś</w:t>
      </w:r>
      <w:r w:rsidR="001E5855" w:rsidRPr="00527E5F">
        <w:rPr>
          <w:rFonts w:ascii="Century Gothic" w:hAnsi="Century Gothic" w:cs="Open Sans"/>
          <w:w w:val="100"/>
          <w:sz w:val="20"/>
        </w:rPr>
        <w:t>ci dokumentem zawieraj</w:t>
      </w:r>
      <w:r w:rsidR="001E5855" w:rsidRPr="00527E5F">
        <w:rPr>
          <w:rFonts w:ascii="Lucida Grande" w:hAnsi="Lucida Grande" w:cs="Lucida Grande"/>
          <w:w w:val="100"/>
          <w:sz w:val="20"/>
        </w:rPr>
        <w:t>ą</w:t>
      </w:r>
      <w:r w:rsidR="001E5855" w:rsidRPr="00527E5F">
        <w:rPr>
          <w:rFonts w:ascii="Century Gothic" w:hAnsi="Century Gothic" w:cs="Open Sans"/>
          <w:w w:val="100"/>
          <w:sz w:val="20"/>
        </w:rPr>
        <w:t>cym odpowiednio o</w:t>
      </w:r>
      <w:r w:rsidR="001E5855" w:rsidRPr="00527E5F">
        <w:rPr>
          <w:rFonts w:ascii="Lucida Grande" w:hAnsi="Lucida Grande" w:cs="Lucida Grande"/>
          <w:w w:val="100"/>
          <w:sz w:val="20"/>
        </w:rPr>
        <w:t>ś</w:t>
      </w:r>
      <w:r w:rsidR="001E5855" w:rsidRPr="00527E5F">
        <w:rPr>
          <w:rFonts w:ascii="Century Gothic" w:hAnsi="Century Gothic" w:cs="Open Sans"/>
          <w:w w:val="100"/>
          <w:sz w:val="20"/>
        </w:rPr>
        <w:t>wiadczenie wykonawcy, ze wskazaniem osoby albo osób uprawnionych do jego reprezentacji, lub o</w:t>
      </w:r>
      <w:r w:rsidR="001E5855" w:rsidRPr="00527E5F">
        <w:rPr>
          <w:rFonts w:ascii="Lucida Grande" w:hAnsi="Lucida Grande" w:cs="Lucida Grande"/>
          <w:w w:val="100"/>
          <w:sz w:val="20"/>
        </w:rPr>
        <w:t>ś</w:t>
      </w:r>
      <w:r w:rsidR="001E5855" w:rsidRPr="00527E5F">
        <w:rPr>
          <w:rFonts w:ascii="Century Gothic" w:hAnsi="Century Gothic" w:cs="Open Sans"/>
          <w:w w:val="100"/>
          <w:sz w:val="20"/>
        </w:rPr>
        <w:t>wiadczenie osoby, której dokument mia</w:t>
      </w:r>
      <w:r w:rsidR="001E5855" w:rsidRPr="00527E5F">
        <w:rPr>
          <w:rFonts w:ascii="Lucida Grande" w:hAnsi="Lucida Grande" w:cs="Lucida Grande"/>
          <w:w w:val="100"/>
          <w:sz w:val="20"/>
        </w:rPr>
        <w:t>ł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dotyczy</w:t>
      </w:r>
      <w:r w:rsidR="001E5855" w:rsidRPr="00527E5F">
        <w:rPr>
          <w:rFonts w:ascii="Lucida Grande" w:hAnsi="Lucida Grande" w:cs="Lucida Grande"/>
          <w:w w:val="100"/>
          <w:sz w:val="20"/>
        </w:rPr>
        <w:t>ć</w:t>
      </w:r>
      <w:r w:rsidR="001E5855" w:rsidRPr="00527E5F">
        <w:rPr>
          <w:rFonts w:ascii="Century Gothic" w:hAnsi="Century Gothic" w:cs="Open Sans"/>
          <w:w w:val="100"/>
          <w:sz w:val="20"/>
        </w:rPr>
        <w:t>, z</w:t>
      </w:r>
      <w:r w:rsidR="001E5855" w:rsidRPr="00527E5F">
        <w:rPr>
          <w:rFonts w:ascii="Lucida Grande" w:hAnsi="Lucida Grande" w:cs="Lucida Grande"/>
          <w:w w:val="100"/>
          <w:sz w:val="20"/>
        </w:rPr>
        <w:t>ł</w:t>
      </w:r>
      <w:r w:rsidR="001E5855" w:rsidRPr="00527E5F">
        <w:rPr>
          <w:rFonts w:ascii="Century Gothic" w:hAnsi="Century Gothic" w:cs="Open Sans"/>
          <w:w w:val="100"/>
          <w:sz w:val="20"/>
        </w:rPr>
        <w:t>o</w:t>
      </w:r>
      <w:r w:rsidR="001E5855" w:rsidRPr="00527E5F">
        <w:rPr>
          <w:rFonts w:ascii="Lucida Grande" w:hAnsi="Lucida Grande" w:cs="Lucida Grande"/>
          <w:w w:val="100"/>
          <w:sz w:val="20"/>
        </w:rPr>
        <w:t>ż</w:t>
      </w:r>
      <w:r w:rsidR="001E5855" w:rsidRPr="00527E5F">
        <w:rPr>
          <w:rFonts w:ascii="Century Gothic" w:hAnsi="Century Gothic" w:cs="Open Sans"/>
          <w:w w:val="100"/>
          <w:sz w:val="20"/>
        </w:rPr>
        <w:t>one pod przysi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>g</w:t>
      </w:r>
      <w:r w:rsidR="001E5855" w:rsidRPr="00527E5F">
        <w:rPr>
          <w:rFonts w:ascii="Lucida Grande" w:hAnsi="Lucida Grande" w:cs="Lucida Grande"/>
          <w:w w:val="100"/>
          <w:sz w:val="20"/>
        </w:rPr>
        <w:t>ą</w:t>
      </w:r>
      <w:r w:rsidR="001E5855" w:rsidRPr="00527E5F">
        <w:rPr>
          <w:rFonts w:ascii="Century Gothic" w:hAnsi="Century Gothic" w:cs="Open Sans"/>
          <w:w w:val="100"/>
          <w:sz w:val="20"/>
        </w:rPr>
        <w:t>, lub je</w:t>
      </w:r>
      <w:r w:rsidR="001E5855" w:rsidRPr="00527E5F">
        <w:rPr>
          <w:rFonts w:ascii="Lucida Grande" w:hAnsi="Lucida Grande" w:cs="Lucida Grande"/>
          <w:w w:val="100"/>
          <w:sz w:val="20"/>
        </w:rPr>
        <w:t>ż</w:t>
      </w:r>
      <w:r w:rsidR="001E5855" w:rsidRPr="00527E5F">
        <w:rPr>
          <w:rFonts w:ascii="Century Gothic" w:hAnsi="Century Gothic" w:cs="Open Sans"/>
          <w:w w:val="100"/>
          <w:sz w:val="20"/>
        </w:rPr>
        <w:t>eli w kraju, w którym wykonawca ma siedzib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lub miejsce </w:t>
      </w:r>
      <w:r w:rsidR="002C1FC3" w:rsidRPr="00527E5F">
        <w:rPr>
          <w:rFonts w:ascii="Century Gothic" w:hAnsi="Century Gothic" w:cs="Open Sans"/>
          <w:w w:val="100"/>
          <w:sz w:val="20"/>
        </w:rPr>
        <w:t>zamieszkania nie ma przepisów o </w:t>
      </w:r>
      <w:r w:rsidR="001E5855" w:rsidRPr="00527E5F">
        <w:rPr>
          <w:rFonts w:ascii="Century Gothic" w:hAnsi="Century Gothic" w:cs="Open Sans"/>
          <w:w w:val="100"/>
          <w:sz w:val="20"/>
        </w:rPr>
        <w:t>o</w:t>
      </w:r>
      <w:r w:rsidR="001E5855" w:rsidRPr="00527E5F">
        <w:rPr>
          <w:rFonts w:ascii="Lucida Grande" w:hAnsi="Lucida Grande" w:cs="Lucida Grande"/>
          <w:w w:val="100"/>
          <w:sz w:val="20"/>
        </w:rPr>
        <w:t>ś</w:t>
      </w:r>
      <w:r w:rsidR="001E5855" w:rsidRPr="00527E5F">
        <w:rPr>
          <w:rFonts w:ascii="Century Gothic" w:hAnsi="Century Gothic" w:cs="Open Sans"/>
          <w:w w:val="100"/>
          <w:sz w:val="20"/>
        </w:rPr>
        <w:t>wiadczeniu pod przysi</w:t>
      </w:r>
      <w:r w:rsidR="001E5855" w:rsidRPr="00527E5F">
        <w:rPr>
          <w:rFonts w:ascii="Lucida Grande" w:hAnsi="Lucida Grande" w:cs="Lucida Grande"/>
          <w:w w:val="100"/>
          <w:sz w:val="20"/>
        </w:rPr>
        <w:t>ę</w:t>
      </w:r>
      <w:r w:rsidR="001E5855" w:rsidRPr="00527E5F">
        <w:rPr>
          <w:rFonts w:ascii="Century Gothic" w:hAnsi="Century Gothic" w:cs="Open Sans"/>
          <w:w w:val="100"/>
          <w:sz w:val="20"/>
        </w:rPr>
        <w:t>g</w:t>
      </w:r>
      <w:r w:rsidR="001E5855" w:rsidRPr="00527E5F">
        <w:rPr>
          <w:rFonts w:ascii="Lucida Grande" w:hAnsi="Lucida Grande" w:cs="Lucida Grande"/>
          <w:w w:val="100"/>
          <w:sz w:val="20"/>
        </w:rPr>
        <w:t>ą</w:t>
      </w:r>
      <w:r w:rsidR="001E5855" w:rsidRPr="00527E5F">
        <w:rPr>
          <w:rFonts w:ascii="Century Gothic" w:hAnsi="Century Gothic" w:cs="Open Sans"/>
          <w:w w:val="100"/>
          <w:sz w:val="20"/>
        </w:rPr>
        <w:t>, z</w:t>
      </w:r>
      <w:r w:rsidR="001E5855" w:rsidRPr="00527E5F">
        <w:rPr>
          <w:rFonts w:ascii="Lucida Grande" w:hAnsi="Lucida Grande" w:cs="Lucida Grande"/>
          <w:w w:val="100"/>
          <w:sz w:val="20"/>
        </w:rPr>
        <w:t>ł</w:t>
      </w:r>
      <w:r w:rsidR="001E5855" w:rsidRPr="00527E5F">
        <w:rPr>
          <w:rFonts w:ascii="Century Gothic" w:hAnsi="Century Gothic" w:cs="Open Sans"/>
          <w:w w:val="100"/>
          <w:sz w:val="20"/>
        </w:rPr>
        <w:t>o</w:t>
      </w:r>
      <w:r w:rsidR="001E5855" w:rsidRPr="00527E5F">
        <w:rPr>
          <w:rFonts w:ascii="Lucida Grande" w:hAnsi="Lucida Grande" w:cs="Lucida Grande"/>
          <w:w w:val="100"/>
          <w:sz w:val="20"/>
        </w:rPr>
        <w:t>ż</w:t>
      </w:r>
      <w:r w:rsidR="001E5855" w:rsidRPr="00527E5F">
        <w:rPr>
          <w:rFonts w:ascii="Century Gothic" w:hAnsi="Century Gothic" w:cs="Open Sans"/>
          <w:w w:val="100"/>
          <w:sz w:val="20"/>
        </w:rPr>
        <w:t>one przed organem s</w:t>
      </w:r>
      <w:r w:rsidR="001E5855" w:rsidRPr="00527E5F">
        <w:rPr>
          <w:rFonts w:ascii="Lucida Grande" w:hAnsi="Lucida Grande" w:cs="Lucida Grande"/>
          <w:w w:val="100"/>
          <w:sz w:val="20"/>
        </w:rPr>
        <w:t>ą</w:t>
      </w:r>
      <w:r w:rsidR="001E5855" w:rsidRPr="00527E5F">
        <w:rPr>
          <w:rFonts w:ascii="Century Gothic" w:hAnsi="Century Gothic" w:cs="Open Sans"/>
          <w:w w:val="100"/>
          <w:sz w:val="20"/>
        </w:rPr>
        <w:t>dowym lub administracyjnym, notariuszem, organem samorz</w:t>
      </w:r>
      <w:r w:rsidR="001E5855" w:rsidRPr="00527E5F">
        <w:rPr>
          <w:rFonts w:ascii="Lucida Grande" w:hAnsi="Lucida Grande" w:cs="Lucida Grande"/>
          <w:w w:val="100"/>
          <w:sz w:val="20"/>
        </w:rPr>
        <w:t>ą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du zawodowego lub gospodarczego, </w:t>
      </w:r>
      <w:r w:rsidR="009F65C0" w:rsidRPr="00527E5F">
        <w:rPr>
          <w:rFonts w:ascii="Century Gothic" w:hAnsi="Century Gothic" w:cs="Open Sans"/>
          <w:w w:val="100"/>
          <w:sz w:val="20"/>
        </w:rPr>
        <w:t>w</w:t>
      </w:r>
      <w:r w:rsidR="009F65C0" w:rsidRPr="00527E5F">
        <w:rPr>
          <w:rFonts w:ascii="Lucida Grande" w:hAnsi="Lucida Grande" w:cs="Lucida Grande"/>
          <w:w w:val="100"/>
          <w:sz w:val="20"/>
        </w:rPr>
        <w:t>ł</w:t>
      </w:r>
      <w:r w:rsidR="009F65C0" w:rsidRPr="00527E5F">
        <w:rPr>
          <w:rFonts w:ascii="Century Gothic" w:hAnsi="Century Gothic" w:cs="Open Sans"/>
          <w:w w:val="100"/>
          <w:sz w:val="20"/>
        </w:rPr>
        <w:t>a</w:t>
      </w:r>
      <w:r w:rsidR="009F65C0" w:rsidRPr="00527E5F">
        <w:rPr>
          <w:rFonts w:ascii="Lucida Grande" w:hAnsi="Lucida Grande" w:cs="Lucida Grande"/>
          <w:w w:val="100"/>
          <w:sz w:val="20"/>
        </w:rPr>
        <w:t>ś</w:t>
      </w:r>
      <w:r w:rsidR="009F65C0" w:rsidRPr="00527E5F">
        <w:rPr>
          <w:rFonts w:ascii="Century Gothic" w:hAnsi="Century Gothic" w:cs="Open Sans"/>
          <w:w w:val="100"/>
          <w:sz w:val="20"/>
        </w:rPr>
        <w:t>ciwym ze wzgl</w:t>
      </w:r>
      <w:r w:rsidR="009F65C0" w:rsidRPr="00527E5F">
        <w:rPr>
          <w:rFonts w:ascii="Lucida Grande" w:hAnsi="Lucida Grande" w:cs="Lucida Grande"/>
          <w:w w:val="100"/>
          <w:sz w:val="20"/>
        </w:rPr>
        <w:t>ę</w:t>
      </w:r>
      <w:r w:rsidR="009F65C0" w:rsidRPr="00527E5F">
        <w:rPr>
          <w:rFonts w:ascii="Century Gothic" w:hAnsi="Century Gothic" w:cs="Open Sans"/>
          <w:w w:val="100"/>
          <w:sz w:val="20"/>
        </w:rPr>
        <w:t>du na siedzib</w:t>
      </w:r>
      <w:r w:rsidR="009F65C0" w:rsidRPr="00527E5F">
        <w:rPr>
          <w:rFonts w:ascii="Lucida Grande" w:hAnsi="Lucida Grande" w:cs="Lucida Grande"/>
          <w:w w:val="100"/>
          <w:sz w:val="20"/>
        </w:rPr>
        <w:t>ę</w:t>
      </w:r>
      <w:r w:rsidR="009F65C0" w:rsidRPr="00527E5F">
        <w:rPr>
          <w:rFonts w:ascii="Century Gothic" w:hAnsi="Century Gothic" w:cs="Open Sans"/>
          <w:w w:val="100"/>
          <w:sz w:val="20"/>
        </w:rPr>
        <w:t xml:space="preserve"> lub miejsce zamieszkania wykonawcy.</w:t>
      </w:r>
      <w:r w:rsidR="001E5855" w:rsidRPr="00527E5F">
        <w:rPr>
          <w:rFonts w:ascii="Century Gothic" w:hAnsi="Century Gothic" w:cs="Open Sans"/>
          <w:w w:val="100"/>
          <w:sz w:val="20"/>
        </w:rPr>
        <w:t xml:space="preserve">  </w:t>
      </w:r>
    </w:p>
    <w:p w14:paraId="2A27C243" w14:textId="77777777" w:rsidR="009F76F6" w:rsidRPr="00527E5F" w:rsidRDefault="002B0F93" w:rsidP="0089744D">
      <w:pPr>
        <w:pStyle w:val="Akapitzlist"/>
        <w:numPr>
          <w:ilvl w:val="0"/>
          <w:numId w:val="36"/>
        </w:numPr>
        <w:autoSpaceDE/>
        <w:autoSpaceDN/>
        <w:spacing w:before="120" w:after="120" w:line="360" w:lineRule="auto"/>
        <w:ind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Dokumenty sporz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dzone w 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zyku obcym musz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one wraz z t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umaczeniem na 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zyk polski.</w:t>
      </w:r>
    </w:p>
    <w:p w14:paraId="07F3304D" w14:textId="7D1940E4" w:rsidR="009F76F6" w:rsidRPr="00527E5F" w:rsidRDefault="009F76F6" w:rsidP="0089744D">
      <w:pPr>
        <w:pStyle w:val="Akapitzlist"/>
        <w:numPr>
          <w:ilvl w:val="0"/>
          <w:numId w:val="36"/>
        </w:numPr>
        <w:tabs>
          <w:tab w:val="clear" w:pos="360"/>
        </w:tabs>
        <w:adjustRightInd w:val="0"/>
        <w:spacing w:before="0" w:line="360" w:lineRule="auto"/>
        <w:ind w:hanging="426"/>
        <w:rPr>
          <w:rFonts w:ascii="Century Gothic" w:hAnsi="Century Gothic" w:cs="Open Sans"/>
          <w:color w:val="000000"/>
          <w:w w:val="100"/>
          <w:sz w:val="20"/>
        </w:rPr>
      </w:pPr>
      <w:r w:rsidRPr="00527E5F">
        <w:rPr>
          <w:rFonts w:ascii="Century Gothic" w:hAnsi="Century Gothic" w:cs="Open Sans"/>
          <w:color w:val="000000"/>
          <w:w w:val="100"/>
          <w:sz w:val="20"/>
        </w:rPr>
        <w:t>Je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eli w dokumentach z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onych na potwierdzenie spe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nienia warunków udzia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u w post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ę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powaniu jakiekolwiek warto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ci zostan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 xml:space="preserve"> podane w walucie obcej to Zamawiaj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cy przeliczy warto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ść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 xml:space="preserve"> waluty na z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 xml:space="preserve">ote wedle 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 xml:space="preserve">redniego kursu NBP </w:t>
      </w:r>
      <w:r w:rsidR="005C2FE2" w:rsidRPr="00527E5F">
        <w:rPr>
          <w:rFonts w:ascii="Century Gothic" w:hAnsi="Century Gothic" w:cs="Open Sans"/>
          <w:color w:val="000000"/>
          <w:w w:val="100"/>
          <w:sz w:val="20"/>
        </w:rPr>
        <w:t>z dnia przekazania og</w:t>
      </w:r>
      <w:r w:rsidR="005C2FE2"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="005C2FE2" w:rsidRPr="00527E5F">
        <w:rPr>
          <w:rFonts w:ascii="Century Gothic" w:hAnsi="Century Gothic" w:cs="Open Sans"/>
          <w:color w:val="000000"/>
          <w:w w:val="100"/>
          <w:sz w:val="20"/>
        </w:rPr>
        <w:t>oszenia o 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zamówieniu</w:t>
      </w:r>
      <w:r w:rsidR="00CD3D51" w:rsidRPr="00527E5F">
        <w:rPr>
          <w:rFonts w:ascii="Century Gothic" w:hAnsi="Century Gothic" w:cs="Open Sans"/>
          <w:color w:val="000000"/>
          <w:w w:val="100"/>
          <w:sz w:val="20"/>
        </w:rPr>
        <w:t xml:space="preserve"> do</w:t>
      </w:r>
      <w:r w:rsidR="005E2AC6" w:rsidRPr="00527E5F">
        <w:rPr>
          <w:rFonts w:ascii="Century Gothic" w:hAnsi="Century Gothic" w:cs="Open Sans"/>
          <w:color w:val="000000"/>
          <w:w w:val="100"/>
          <w:sz w:val="20"/>
        </w:rPr>
        <w:t xml:space="preserve"> Biuletynu Zamówie</w:t>
      </w:r>
      <w:r w:rsidR="005E2AC6" w:rsidRPr="00527E5F">
        <w:rPr>
          <w:rFonts w:ascii="Lucida Grande" w:hAnsi="Lucida Grande" w:cs="Lucida Grande"/>
          <w:color w:val="000000"/>
          <w:w w:val="100"/>
          <w:sz w:val="20"/>
        </w:rPr>
        <w:t>ń</w:t>
      </w:r>
      <w:r w:rsidR="005E2AC6" w:rsidRPr="00527E5F">
        <w:rPr>
          <w:rFonts w:ascii="Century Gothic" w:hAnsi="Century Gothic" w:cs="Open Sans"/>
          <w:color w:val="000000"/>
          <w:w w:val="100"/>
          <w:sz w:val="20"/>
        </w:rPr>
        <w:t xml:space="preserve"> Publicznych.</w:t>
      </w:r>
    </w:p>
    <w:p w14:paraId="1790C1D5" w14:textId="77777777" w:rsidR="002B0F93" w:rsidRPr="00527E5F" w:rsidRDefault="004C4D2B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Open Sans"/>
          <w:sz w:val="20"/>
          <w:szCs w:val="20"/>
        </w:rPr>
      </w:pPr>
      <w:bookmarkStart w:id="55" w:name="_Toc534368262"/>
      <w:r w:rsidRPr="00527E5F">
        <w:rPr>
          <w:rFonts w:ascii="Century Gothic" w:hAnsi="Century Gothic" w:cs="Open Sans"/>
          <w:sz w:val="20"/>
          <w:szCs w:val="20"/>
        </w:rPr>
        <w:lastRenderedPageBreak/>
        <w:t>wYKONAWCY WYST</w:t>
      </w:r>
      <w:r w:rsidRPr="00527E5F">
        <w:rPr>
          <w:rFonts w:ascii="Lucida Grande" w:hAnsi="Lucida Grande" w:cs="Lucida Grande"/>
          <w:sz w:val="20"/>
          <w:szCs w:val="20"/>
        </w:rPr>
        <w:t>Ę</w:t>
      </w:r>
      <w:r w:rsidRPr="00527E5F">
        <w:rPr>
          <w:rFonts w:ascii="Century Gothic" w:hAnsi="Century Gothic" w:cs="Open Sans"/>
          <w:sz w:val="20"/>
          <w:szCs w:val="20"/>
        </w:rPr>
        <w:t>PUJ</w:t>
      </w:r>
      <w:r w:rsidRPr="00527E5F">
        <w:rPr>
          <w:rFonts w:ascii="Lucida Grande" w:hAnsi="Lucida Grande" w:cs="Lucida Grande"/>
          <w:sz w:val="20"/>
          <w:szCs w:val="20"/>
        </w:rPr>
        <w:t>Ą</w:t>
      </w:r>
      <w:r w:rsidRPr="00527E5F">
        <w:rPr>
          <w:rFonts w:ascii="Century Gothic" w:hAnsi="Century Gothic" w:cs="Open Sans"/>
          <w:sz w:val="20"/>
          <w:szCs w:val="20"/>
        </w:rPr>
        <w:t>CY WSPÓLNIE LUB U</w:t>
      </w:r>
      <w:r w:rsidRPr="00527E5F">
        <w:rPr>
          <w:rFonts w:ascii="Lucida Grande" w:hAnsi="Lucida Grande" w:cs="Lucida Grande"/>
          <w:sz w:val="20"/>
          <w:szCs w:val="20"/>
        </w:rPr>
        <w:t>Ż</w:t>
      </w:r>
      <w:r w:rsidRPr="00527E5F">
        <w:rPr>
          <w:rFonts w:ascii="Century Gothic" w:hAnsi="Century Gothic" w:cs="Open Sans"/>
          <w:sz w:val="20"/>
          <w:szCs w:val="20"/>
        </w:rPr>
        <w:t>YCZAJ</w:t>
      </w:r>
      <w:r w:rsidRPr="00527E5F">
        <w:rPr>
          <w:rFonts w:ascii="Lucida Grande" w:hAnsi="Lucida Grande" w:cs="Lucida Grande"/>
          <w:sz w:val="20"/>
          <w:szCs w:val="20"/>
        </w:rPr>
        <w:t>Ą</w:t>
      </w:r>
      <w:r w:rsidRPr="00527E5F">
        <w:rPr>
          <w:rFonts w:ascii="Century Gothic" w:hAnsi="Century Gothic" w:cs="Open Sans"/>
          <w:sz w:val="20"/>
          <w:szCs w:val="20"/>
        </w:rPr>
        <w:t>CY ZASOBY</w:t>
      </w:r>
      <w:bookmarkEnd w:id="55"/>
    </w:p>
    <w:p w14:paraId="2768C346" w14:textId="4FE7A954" w:rsidR="004C4D2B" w:rsidRPr="00527E5F" w:rsidRDefault="004C4D2B" w:rsidP="0089744D">
      <w:pPr>
        <w:pStyle w:val="Zwykytekst"/>
        <w:numPr>
          <w:ilvl w:val="0"/>
          <w:numId w:val="32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przypadku Wykonawców wspólnie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 udzielenie zamówienia </w:t>
      </w:r>
      <w:r w:rsidR="00993826" w:rsidRPr="00527E5F">
        <w:rPr>
          <w:rFonts w:ascii="Century Gothic" w:hAnsi="Century Gothic" w:cs="Open Sans"/>
          <w:w w:val="100"/>
          <w:sz w:val="20"/>
        </w:rPr>
        <w:t>o</w:t>
      </w:r>
      <w:r w:rsidR="00993826" w:rsidRPr="00527E5F">
        <w:rPr>
          <w:rFonts w:ascii="Lucida Grande" w:hAnsi="Lucida Grande" w:cs="Lucida Grande"/>
          <w:w w:val="100"/>
          <w:sz w:val="20"/>
        </w:rPr>
        <w:t>ś</w:t>
      </w:r>
      <w:r w:rsidR="00D438D0" w:rsidRPr="00527E5F">
        <w:rPr>
          <w:rFonts w:ascii="Century Gothic" w:hAnsi="Century Gothic" w:cs="Open Sans"/>
          <w:w w:val="100"/>
          <w:sz w:val="20"/>
        </w:rPr>
        <w:t>wiadczenie</w:t>
      </w:r>
      <w:r w:rsidR="005D0EF9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2C1FC3" w:rsidRPr="00527E5F">
        <w:rPr>
          <w:rFonts w:ascii="Century Gothic" w:hAnsi="Century Gothic" w:cs="Open Sans"/>
          <w:w w:val="100"/>
          <w:sz w:val="20"/>
        </w:rPr>
        <w:t>o </w:t>
      </w:r>
      <w:r w:rsidR="003648CF" w:rsidRPr="00527E5F">
        <w:rPr>
          <w:rFonts w:ascii="Century Gothic" w:hAnsi="Century Gothic" w:cs="Open Sans"/>
          <w:w w:val="100"/>
          <w:sz w:val="20"/>
        </w:rPr>
        <w:t xml:space="preserve">którym </w:t>
      </w:r>
      <w:r w:rsidR="00993826" w:rsidRPr="00527E5F">
        <w:rPr>
          <w:rFonts w:ascii="Century Gothic" w:hAnsi="Century Gothic" w:cs="Open Sans"/>
          <w:w w:val="100"/>
          <w:sz w:val="20"/>
        </w:rPr>
        <w:t>mowa w</w:t>
      </w:r>
      <w:r w:rsidR="000B554C" w:rsidRPr="00527E5F">
        <w:rPr>
          <w:rFonts w:ascii="Century Gothic" w:hAnsi="Century Gothic" w:cs="Open Sans"/>
          <w:w w:val="100"/>
          <w:sz w:val="20"/>
        </w:rPr>
        <w:t xml:space="preserve"> rozdz. IX</w:t>
      </w:r>
      <w:r w:rsidR="00043AFD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527E5F">
        <w:rPr>
          <w:rFonts w:ascii="Century Gothic" w:hAnsi="Century Gothic" w:cs="Open Sans"/>
          <w:w w:val="100"/>
          <w:sz w:val="20"/>
        </w:rPr>
        <w:t>ust. 1</w:t>
      </w:r>
      <w:r w:rsidR="003648CF" w:rsidRPr="00527E5F">
        <w:rPr>
          <w:rFonts w:ascii="Century Gothic" w:hAnsi="Century Gothic" w:cs="Open Sans"/>
          <w:w w:val="100"/>
          <w:sz w:val="20"/>
        </w:rPr>
        <w:t xml:space="preserve"> pkt. 1)</w:t>
      </w:r>
      <w:r w:rsidRPr="00527E5F">
        <w:rPr>
          <w:rFonts w:ascii="Century Gothic" w:hAnsi="Century Gothic" w:cs="Open Sans"/>
          <w:w w:val="100"/>
          <w:sz w:val="20"/>
        </w:rPr>
        <w:t xml:space="preserve">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dy z Wykonawców wspólnie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="002C0D81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CE0DE7" w:rsidRPr="00527E5F">
        <w:rPr>
          <w:rFonts w:ascii="Century Gothic" w:hAnsi="Century Gothic" w:cs="Open Sans"/>
          <w:w w:val="100"/>
          <w:sz w:val="20"/>
        </w:rPr>
        <w:t>o </w:t>
      </w:r>
      <w:r w:rsidRPr="00527E5F">
        <w:rPr>
          <w:rFonts w:ascii="Century Gothic" w:hAnsi="Century Gothic" w:cs="Open Sans"/>
          <w:w w:val="100"/>
          <w:sz w:val="20"/>
        </w:rPr>
        <w:t>zamówienie. Dokumenty te powinny potwierdza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nianie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="002C0D81" w:rsidRPr="00527E5F">
        <w:rPr>
          <w:rFonts w:ascii="Century Gothic" w:hAnsi="Century Gothic" w:cs="Open Sans"/>
          <w:w w:val="100"/>
          <w:sz w:val="20"/>
        </w:rPr>
        <w:t>u w </w:t>
      </w:r>
      <w:r w:rsidRPr="00527E5F">
        <w:rPr>
          <w:rFonts w:ascii="Century Gothic" w:hAnsi="Century Gothic" w:cs="Open Sans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powaniu,</w:t>
      </w:r>
      <w:r w:rsidR="008C46BE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CE0DE7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którym ka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dy z Wykonawców wykazuje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nianie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u </w:t>
      </w:r>
      <w:r w:rsidR="00017783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powaniu. </w:t>
      </w:r>
    </w:p>
    <w:p w14:paraId="2E60AE00" w14:textId="788238D0" w:rsidR="000B554C" w:rsidRPr="00527E5F" w:rsidRDefault="000B554C" w:rsidP="0089744D">
      <w:pPr>
        <w:pStyle w:val="Akapitzlist"/>
        <w:numPr>
          <w:ilvl w:val="0"/>
          <w:numId w:val="32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Wykonawca, który powo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uje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 zasoby innych podmiotów, w celu wykazania braku istnienia wobec nich podstaw wykluczenia oraz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niania, w zakresie, w jakim powo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uje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 ich zasoby,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</w:t>
      </w:r>
      <w:bookmarkStart w:id="56" w:name="mip44786406"/>
      <w:bookmarkEnd w:id="56"/>
      <w:r w:rsidRPr="00527E5F">
        <w:rPr>
          <w:rFonts w:ascii="Century Gothic" w:hAnsi="Century Gothic" w:cs="Open Sans"/>
          <w:w w:val="100"/>
          <w:sz w:val="20"/>
        </w:rPr>
        <w:t xml:space="preserve"> zamieszcza</w:t>
      </w:r>
      <w:r w:rsidR="009E7EF8" w:rsidRPr="00527E5F">
        <w:rPr>
          <w:rFonts w:ascii="Century Gothic" w:hAnsi="Century Gothic" w:cs="Open Sans"/>
          <w:w w:val="100"/>
          <w:sz w:val="20"/>
        </w:rPr>
        <w:t xml:space="preserve"> informacje o tych podmiotach w 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wiadczeniu, o którym m</w:t>
      </w:r>
      <w:r w:rsidR="00CE0DE7" w:rsidRPr="00527E5F">
        <w:rPr>
          <w:rFonts w:ascii="Century Gothic" w:hAnsi="Century Gothic" w:cs="Open Sans"/>
          <w:w w:val="100"/>
          <w:sz w:val="20"/>
        </w:rPr>
        <w:t>owa w </w:t>
      </w:r>
      <w:r w:rsidRPr="00527E5F">
        <w:rPr>
          <w:rFonts w:ascii="Century Gothic" w:hAnsi="Century Gothic" w:cs="Open Sans"/>
          <w:w w:val="100"/>
          <w:sz w:val="20"/>
        </w:rPr>
        <w:t>rozdz. IX ust. 1</w:t>
      </w:r>
      <w:r w:rsidR="003648CF" w:rsidRPr="00527E5F">
        <w:rPr>
          <w:rFonts w:ascii="Century Gothic" w:hAnsi="Century Gothic" w:cs="Open Sans"/>
          <w:w w:val="100"/>
          <w:sz w:val="20"/>
        </w:rPr>
        <w:t xml:space="preserve"> pkt. 1.</w:t>
      </w:r>
    </w:p>
    <w:p w14:paraId="4E0002F3" w14:textId="33E98C7E" w:rsidR="00FA3A2E" w:rsidRPr="00527E5F" w:rsidRDefault="002D4468" w:rsidP="0089744D">
      <w:pPr>
        <w:pStyle w:val="Lista2"/>
        <w:numPr>
          <w:ilvl w:val="0"/>
          <w:numId w:val="32"/>
        </w:numPr>
        <w:tabs>
          <w:tab w:val="clear" w:pos="9639"/>
        </w:tabs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Wykonawca polega na zdolno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ciach lub sytuacji innych podmiotów na zasadach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lonych w art. </w:t>
      </w:r>
      <w:r w:rsidR="00FA3A2E" w:rsidRPr="00527E5F">
        <w:rPr>
          <w:rFonts w:ascii="Century Gothic" w:hAnsi="Century Gothic" w:cs="Open Sans"/>
          <w:w w:val="100"/>
          <w:sz w:val="20"/>
        </w:rPr>
        <w:t>118 ust. 1</w:t>
      </w:r>
      <w:r w:rsidRPr="00527E5F">
        <w:rPr>
          <w:rFonts w:ascii="Century Gothic" w:hAnsi="Century Gothic" w:cs="Open Sans"/>
          <w:w w:val="100"/>
          <w:sz w:val="20"/>
        </w:rPr>
        <w:t xml:space="preserve"> ustawy Pzp,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cy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Open Sans"/>
          <w:w w:val="100"/>
          <w:sz w:val="20"/>
        </w:rPr>
        <w:t>da przedstawienia w odniesieniu do tych podmiotów</w:t>
      </w:r>
      <w:r w:rsidR="0044129B" w:rsidRPr="00527E5F">
        <w:rPr>
          <w:rFonts w:ascii="Century Gothic" w:hAnsi="Century Gothic" w:cs="Open Sans"/>
          <w:w w:val="100"/>
          <w:sz w:val="20"/>
        </w:rPr>
        <w:t>,</w:t>
      </w:r>
      <w:r w:rsidRPr="00527E5F">
        <w:rPr>
          <w:rFonts w:ascii="Century Gothic" w:hAnsi="Century Gothic" w:cs="Open Sans"/>
          <w:w w:val="100"/>
          <w:sz w:val="20"/>
        </w:rPr>
        <w:t xml:space="preserve"> dokumentów wymienionych w </w:t>
      </w:r>
      <w:r w:rsidR="00871934" w:rsidRPr="00527E5F">
        <w:rPr>
          <w:rFonts w:ascii="Century Gothic" w:hAnsi="Century Gothic" w:cs="Open Sans"/>
          <w:w w:val="100"/>
          <w:sz w:val="20"/>
        </w:rPr>
        <w:t>Rozdziale IX Podrozdzia</w:t>
      </w:r>
      <w:r w:rsidR="00871934" w:rsidRPr="00527E5F">
        <w:rPr>
          <w:rFonts w:ascii="Lucida Grande" w:hAnsi="Lucida Grande" w:cs="Lucida Grande"/>
          <w:w w:val="100"/>
          <w:sz w:val="20"/>
        </w:rPr>
        <w:t>ł</w:t>
      </w:r>
      <w:r w:rsidR="00871934" w:rsidRPr="00527E5F">
        <w:rPr>
          <w:rFonts w:ascii="Century Gothic" w:hAnsi="Century Gothic" w:cs="Open Sans"/>
          <w:w w:val="100"/>
          <w:sz w:val="20"/>
        </w:rPr>
        <w:t xml:space="preserve"> I. ust. 1.2  pkt 1-5) i 9).</w:t>
      </w:r>
    </w:p>
    <w:p w14:paraId="181B7723" w14:textId="37B7675C" w:rsidR="00CE0DE7" w:rsidRPr="00527E5F" w:rsidRDefault="00FA3A2E" w:rsidP="0089744D">
      <w:pPr>
        <w:pStyle w:val="Akapitzlist"/>
        <w:numPr>
          <w:ilvl w:val="0"/>
          <w:numId w:val="32"/>
        </w:numPr>
        <w:tabs>
          <w:tab w:val="clear" w:pos="700"/>
        </w:tabs>
        <w:adjustRightInd w:val="0"/>
        <w:spacing w:before="0" w:line="360" w:lineRule="auto"/>
        <w:ind w:left="284"/>
        <w:rPr>
          <w:rFonts w:ascii="Century Gothic" w:hAnsi="Century Gothic" w:cs="Open Sans"/>
          <w:color w:val="000000"/>
          <w:w w:val="100"/>
          <w:sz w:val="20"/>
        </w:rPr>
      </w:pPr>
      <w:r w:rsidRPr="00527E5F">
        <w:rPr>
          <w:rFonts w:ascii="Century Gothic" w:hAnsi="Century Gothic" w:cs="Open Sans"/>
          <w:color w:val="000000"/>
          <w:w w:val="100"/>
          <w:sz w:val="20"/>
        </w:rPr>
        <w:t>Dokumenty lub 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wiadczenia, o których mowa w rozporz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dzeniu, sk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adane s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 xml:space="preserve"> w oryginale w postaci dokumentu elektronicznego lub w elektronicznej kopii dokumentu lub 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wiadczenia po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wiadczonej za zgodno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ść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 xml:space="preserve"> z orygina</w:t>
      </w:r>
      <w:r w:rsidRPr="00527E5F">
        <w:rPr>
          <w:rFonts w:ascii="Lucida Grande" w:hAnsi="Lucida Grande" w:cs="Lucida Grande"/>
          <w:color w:val="000000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/>
          <w:w w:val="100"/>
          <w:sz w:val="20"/>
        </w:rPr>
        <w:t>em.</w:t>
      </w:r>
    </w:p>
    <w:p w14:paraId="0CAC927E" w14:textId="77777777" w:rsidR="00791855" w:rsidRPr="00527E5F" w:rsidRDefault="00791855" w:rsidP="00FA3A2E">
      <w:pPr>
        <w:pStyle w:val="Nagwek2"/>
        <w:tabs>
          <w:tab w:val="clear" w:pos="284"/>
        </w:tabs>
        <w:ind w:left="0" w:firstLine="0"/>
        <w:rPr>
          <w:rFonts w:ascii="Century Gothic" w:hAnsi="Century Gothic"/>
          <w:sz w:val="20"/>
          <w:szCs w:val="20"/>
        </w:rPr>
      </w:pPr>
      <w:r w:rsidRPr="00527E5F">
        <w:rPr>
          <w:rFonts w:ascii="Century Gothic" w:hAnsi="Century Gothic"/>
          <w:sz w:val="20"/>
          <w:szCs w:val="20"/>
        </w:rPr>
        <w:t>INFORMACJE DODATKOWe</w:t>
      </w:r>
    </w:p>
    <w:p w14:paraId="537C9FFF" w14:textId="5326D036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/>
          <w:b w:val="0"/>
          <w:sz w:val="20"/>
          <w:szCs w:val="20"/>
          <w:lang w:eastAsia="en-US"/>
        </w:rPr>
      </w:pPr>
      <w:bookmarkStart w:id="57" w:name="_Toc56878487"/>
      <w:bookmarkStart w:id="58" w:name="_Toc136762098"/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Dokumenty lub 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wiadczenia, o których mowa w Rozdziale IX ust. 1-</w:t>
      </w:r>
      <w:r w:rsidR="00A16BFC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2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, </w:t>
      </w:r>
      <w:r w:rsidR="002C1FC3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sk</w:t>
      </w:r>
      <w:r w:rsidR="002C1FC3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="002C1FC3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adane s</w:t>
      </w:r>
      <w:r w:rsidR="002C1FC3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="002C1FC3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w oryginale w </w:t>
      </w:r>
      <w:r w:rsidR="00035C4F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postaci dokumentu elektronicznego lub w elektronicznej kopii dokumentu lub o</w:t>
      </w:r>
      <w:r w:rsidR="00035C4F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="00035C4F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wiadczenia po</w:t>
      </w:r>
      <w:r w:rsidR="00035C4F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="00035C4F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wiadczonej za zgodno</w:t>
      </w:r>
      <w:r w:rsidR="00035C4F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ść</w:t>
      </w:r>
      <w:r w:rsidR="00035C4F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z orygina</w:t>
      </w:r>
      <w:r w:rsidR="00035C4F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="00035C4F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em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. </w:t>
      </w:r>
    </w:p>
    <w:p w14:paraId="6F12EAA0" w14:textId="26DA6164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hAnsi="Century Gothic"/>
          <w:b w:val="0"/>
          <w:sz w:val="20"/>
          <w:szCs w:val="20"/>
        </w:rPr>
        <w:t>Je</w:t>
      </w:r>
      <w:r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Pr="00527E5F">
        <w:rPr>
          <w:rFonts w:ascii="Century Gothic" w:hAnsi="Century Gothic"/>
          <w:b w:val="0"/>
          <w:sz w:val="20"/>
          <w:szCs w:val="20"/>
        </w:rPr>
        <w:t>eli orygina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dokumentu lub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 xml:space="preserve">wiadczenia, o których mowa w art. </w:t>
      </w:r>
      <w:r w:rsidR="00035C4F" w:rsidRPr="00527E5F">
        <w:rPr>
          <w:rFonts w:ascii="Century Gothic" w:hAnsi="Century Gothic"/>
          <w:b w:val="0"/>
          <w:sz w:val="20"/>
          <w:szCs w:val="20"/>
        </w:rPr>
        <w:t>1</w:t>
      </w:r>
      <w:r w:rsidRPr="00527E5F">
        <w:rPr>
          <w:rFonts w:ascii="Century Gothic" w:hAnsi="Century Gothic"/>
          <w:b w:val="0"/>
          <w:sz w:val="20"/>
          <w:szCs w:val="20"/>
        </w:rPr>
        <w:t>25 ust. 1 ustawy Pzp, lub inne dokumenty lub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wiadczenia sk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adane w post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>powaniu o udzielenie zamówienia, nie zosta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y sporz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dzone w postaci dokumentu elektronicznego, wykonawca mo</w:t>
      </w:r>
      <w:r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Pr="00527E5F">
        <w:rPr>
          <w:rFonts w:ascii="Century Gothic" w:hAnsi="Century Gothic"/>
          <w:b w:val="0"/>
          <w:sz w:val="20"/>
          <w:szCs w:val="20"/>
        </w:rPr>
        <w:t>e sporz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dzi</w:t>
      </w:r>
      <w:r w:rsidRPr="00527E5F">
        <w:rPr>
          <w:rFonts w:ascii="Lucida Grande" w:hAnsi="Lucida Grande" w:cs="Lucida Grande"/>
          <w:b w:val="0"/>
          <w:sz w:val="20"/>
          <w:szCs w:val="20"/>
        </w:rPr>
        <w:t>ć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i przekaza</w:t>
      </w:r>
      <w:r w:rsidRPr="00527E5F">
        <w:rPr>
          <w:rFonts w:ascii="Lucida Grande" w:hAnsi="Lucida Grande" w:cs="Lucida Grande"/>
          <w:b w:val="0"/>
          <w:sz w:val="20"/>
          <w:szCs w:val="20"/>
        </w:rPr>
        <w:t>ć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elektroniczn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kopi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posiadanego dokumentu lub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wiadczenia</w:t>
      </w:r>
      <w:r w:rsidR="00B917D1" w:rsidRPr="00527E5F">
        <w:rPr>
          <w:rFonts w:ascii="Century Gothic" w:hAnsi="Century Gothic"/>
          <w:b w:val="0"/>
          <w:sz w:val="20"/>
          <w:szCs w:val="20"/>
        </w:rPr>
        <w:t>.</w:t>
      </w:r>
    </w:p>
    <w:p w14:paraId="43BFF908" w14:textId="49B2576C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18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hAnsi="Century Gothic"/>
          <w:b w:val="0"/>
          <w:sz w:val="20"/>
          <w:szCs w:val="20"/>
        </w:rPr>
        <w:t>W przypadku przekazywania przez wykonawc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elektronicznej kopii dokumentu lub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wiadczenia, opatrzenie jej kwalifikowanym podpisem elektronicznym przez wykonawc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albo odpowiednio przez podmiot, na którego zdolno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ciach lub sytuacji polega wykonawca na zasadach okre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 xml:space="preserve">lonych w art. </w:t>
      </w:r>
      <w:r w:rsidR="00035C4F" w:rsidRPr="00527E5F">
        <w:rPr>
          <w:rFonts w:ascii="Century Gothic" w:hAnsi="Century Gothic"/>
          <w:b w:val="0"/>
          <w:sz w:val="20"/>
          <w:szCs w:val="20"/>
        </w:rPr>
        <w:t>118 ust. 1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ustawy, albo przez</w:t>
      </w:r>
      <w:r w:rsidR="00D438D0" w:rsidRPr="00527E5F">
        <w:rPr>
          <w:rFonts w:ascii="Century Gothic" w:hAnsi="Century Gothic"/>
          <w:b w:val="0"/>
          <w:sz w:val="20"/>
          <w:szCs w:val="20"/>
        </w:rPr>
        <w:t xml:space="preserve"> podwykonawc</w:t>
      </w:r>
      <w:r w:rsidR="00D438D0"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="00D438D0" w:rsidRPr="00527E5F">
        <w:rPr>
          <w:rFonts w:ascii="Century Gothic" w:hAnsi="Century Gothic"/>
          <w:b w:val="0"/>
          <w:sz w:val="20"/>
          <w:szCs w:val="20"/>
        </w:rPr>
        <w:t xml:space="preserve"> jest równoznaczne </w:t>
      </w:r>
      <w:r w:rsidRPr="00527E5F">
        <w:rPr>
          <w:rFonts w:ascii="Century Gothic" w:hAnsi="Century Gothic"/>
          <w:b w:val="0"/>
          <w:sz w:val="20"/>
          <w:szCs w:val="20"/>
        </w:rPr>
        <w:t>z po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wiadczeniem elektronicznej kopii dokumen</w:t>
      </w:r>
      <w:r w:rsidR="00D438D0" w:rsidRPr="00527E5F">
        <w:rPr>
          <w:rFonts w:ascii="Century Gothic" w:hAnsi="Century Gothic"/>
          <w:b w:val="0"/>
          <w:sz w:val="20"/>
          <w:szCs w:val="20"/>
        </w:rPr>
        <w:t>tu lub o</w:t>
      </w:r>
      <w:r w:rsidR="00D438D0"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="00D438D0" w:rsidRPr="00527E5F">
        <w:rPr>
          <w:rFonts w:ascii="Century Gothic" w:hAnsi="Century Gothic"/>
          <w:b w:val="0"/>
          <w:sz w:val="20"/>
          <w:szCs w:val="20"/>
        </w:rPr>
        <w:t>wiadczenia za zgodno</w:t>
      </w:r>
      <w:r w:rsidR="00D438D0" w:rsidRPr="00527E5F">
        <w:rPr>
          <w:rFonts w:ascii="Lucida Grande" w:hAnsi="Lucida Grande" w:cs="Lucida Grande"/>
          <w:b w:val="0"/>
          <w:sz w:val="20"/>
          <w:szCs w:val="20"/>
        </w:rPr>
        <w:t>ść</w:t>
      </w:r>
      <w:r w:rsidR="00D438D0" w:rsidRPr="00527E5F">
        <w:rPr>
          <w:rFonts w:ascii="Century Gothic" w:hAnsi="Century Gothic"/>
          <w:b w:val="0"/>
          <w:sz w:val="20"/>
          <w:szCs w:val="20"/>
        </w:rPr>
        <w:t xml:space="preserve"> </w:t>
      </w:r>
      <w:r w:rsidRPr="00527E5F">
        <w:rPr>
          <w:rFonts w:ascii="Century Gothic" w:hAnsi="Century Gothic"/>
          <w:b w:val="0"/>
          <w:sz w:val="20"/>
          <w:szCs w:val="20"/>
        </w:rPr>
        <w:t>z orygina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em.</w:t>
      </w:r>
    </w:p>
    <w:p w14:paraId="36C179F4" w14:textId="6368F4C3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18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hAnsi="Century Gothic"/>
          <w:b w:val="0"/>
          <w:sz w:val="20"/>
          <w:szCs w:val="20"/>
        </w:rPr>
        <w:t>Zamawiaj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cy dopuszcza mo</w:t>
      </w:r>
      <w:r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Pr="00527E5F">
        <w:rPr>
          <w:rFonts w:ascii="Century Gothic" w:hAnsi="Century Gothic"/>
          <w:b w:val="0"/>
          <w:sz w:val="20"/>
          <w:szCs w:val="20"/>
        </w:rPr>
        <w:t>liwo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ść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sk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adania dokumentów elektronicznych,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</w:t>
      </w:r>
      <w:r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lub elektronicznych kopii dokumentów lub </w:t>
      </w:r>
      <w:r w:rsidR="00316E86" w:rsidRPr="00527E5F">
        <w:rPr>
          <w:rFonts w:ascii="Century Gothic" w:hAnsi="Century Gothic"/>
          <w:b w:val="0"/>
          <w:sz w:val="20"/>
          <w:szCs w:val="20"/>
        </w:rPr>
        <w:t>o</w:t>
      </w:r>
      <w:r w:rsidR="00316E86"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="00316E86" w:rsidRPr="00527E5F">
        <w:rPr>
          <w:rFonts w:ascii="Century Gothic" w:hAnsi="Century Gothic"/>
          <w:b w:val="0"/>
          <w:sz w:val="20"/>
          <w:szCs w:val="20"/>
        </w:rPr>
        <w:t>wiadcze</w:t>
      </w:r>
      <w:r w:rsidR="00316E86"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="00316E86" w:rsidRPr="00527E5F">
        <w:rPr>
          <w:rFonts w:ascii="Century Gothic" w:hAnsi="Century Gothic"/>
          <w:b w:val="0"/>
          <w:sz w:val="20"/>
          <w:szCs w:val="20"/>
        </w:rPr>
        <w:t xml:space="preserve"> za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pomoc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poczty elektronicznej, na adres </w:t>
      </w:r>
      <w:r w:rsidR="00DC6877" w:rsidRPr="00527E5F">
        <w:rPr>
          <w:rFonts w:ascii="Century Gothic" w:hAnsi="Century Gothic"/>
          <w:b w:val="0"/>
          <w:sz w:val="20"/>
          <w:szCs w:val="20"/>
        </w:rPr>
        <w:br/>
      </w:r>
      <w:r w:rsidRPr="00527E5F">
        <w:rPr>
          <w:rFonts w:ascii="Century Gothic" w:hAnsi="Century Gothic"/>
          <w:b w:val="0"/>
          <w:sz w:val="20"/>
          <w:szCs w:val="20"/>
        </w:rPr>
        <w:t xml:space="preserve">e-mail </w:t>
      </w:r>
      <w:hyperlink r:id="rId22" w:history="1">
        <w:r w:rsidRPr="00527E5F">
          <w:rPr>
            <w:rStyle w:val="Hipercze"/>
            <w:rFonts w:ascii="Century Gothic" w:hAnsi="Century Gothic"/>
            <w:b w:val="0"/>
            <w:color w:val="auto"/>
            <w:sz w:val="20"/>
            <w:szCs w:val="20"/>
          </w:rPr>
          <w:t>przetargi@cos.pl</w:t>
        </w:r>
      </w:hyperlink>
      <w:r w:rsidRPr="00527E5F">
        <w:rPr>
          <w:rFonts w:ascii="Century Gothic" w:hAnsi="Century Gothic"/>
          <w:b w:val="0"/>
          <w:sz w:val="20"/>
          <w:szCs w:val="20"/>
        </w:rPr>
        <w:t>.</w:t>
      </w:r>
    </w:p>
    <w:p w14:paraId="37705B82" w14:textId="58D8436A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18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hAnsi="Century Gothic"/>
          <w:b w:val="0"/>
          <w:sz w:val="20"/>
          <w:szCs w:val="20"/>
        </w:rPr>
        <w:t>Sposób sporz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dzenia dokumentów elektronicznych,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</w:t>
      </w:r>
      <w:r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lub elektronicznych kopii dokumentów lub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</w:t>
      </w:r>
      <w:r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musi by</w:t>
      </w:r>
      <w:r w:rsidRPr="00527E5F">
        <w:rPr>
          <w:rFonts w:ascii="Lucida Grande" w:hAnsi="Lucida Grande" w:cs="Lucida Grande"/>
          <w:b w:val="0"/>
          <w:sz w:val="20"/>
          <w:szCs w:val="20"/>
        </w:rPr>
        <w:t>ć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zgody z wymaganiami okre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lonymi w rozporz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 xml:space="preserve">dzeniu Prezesa Rady Ministrów z dnia </w:t>
      </w:r>
      <w:r w:rsidR="00035C4F" w:rsidRPr="00527E5F">
        <w:rPr>
          <w:rFonts w:ascii="Century Gothic" w:hAnsi="Century Gothic"/>
          <w:b w:val="0"/>
          <w:sz w:val="20"/>
          <w:szCs w:val="20"/>
        </w:rPr>
        <w:t>30 grudnia 2020 r. w sprawie sposobu sporz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="00035C4F" w:rsidRPr="00527E5F">
        <w:rPr>
          <w:rFonts w:ascii="Century Gothic" w:hAnsi="Century Gothic"/>
          <w:b w:val="0"/>
          <w:sz w:val="20"/>
          <w:szCs w:val="20"/>
        </w:rPr>
        <w:t>dzania i przekazywania informacji oraz wymaga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="00035C4F" w:rsidRPr="00527E5F">
        <w:rPr>
          <w:rFonts w:ascii="Century Gothic" w:hAnsi="Century Gothic"/>
          <w:b w:val="0"/>
          <w:sz w:val="20"/>
          <w:szCs w:val="20"/>
        </w:rPr>
        <w:t xml:space="preserve"> technicznych dla dokumentów elektronicznych oraz 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lastRenderedPageBreak/>
        <w:t>ś</w:t>
      </w:r>
      <w:r w:rsidR="00035C4F" w:rsidRPr="00527E5F">
        <w:rPr>
          <w:rFonts w:ascii="Century Gothic" w:hAnsi="Century Gothic"/>
          <w:b w:val="0"/>
          <w:sz w:val="20"/>
          <w:szCs w:val="20"/>
        </w:rPr>
        <w:t>rodków komunikacji elektronicznej w post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="00035C4F" w:rsidRPr="00527E5F">
        <w:rPr>
          <w:rFonts w:ascii="Century Gothic" w:hAnsi="Century Gothic"/>
          <w:b w:val="0"/>
          <w:sz w:val="20"/>
          <w:szCs w:val="20"/>
        </w:rPr>
        <w:t xml:space="preserve">powaniu o udzielenie zamówienia publicznego lub konkursie </w:t>
      </w:r>
      <w:r w:rsidRPr="00527E5F">
        <w:rPr>
          <w:rFonts w:ascii="Century Gothic" w:hAnsi="Century Gothic"/>
          <w:b w:val="0"/>
          <w:sz w:val="20"/>
          <w:szCs w:val="20"/>
        </w:rPr>
        <w:t>oraz rozporz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dzeniu Ministra Rozwoju</w:t>
      </w:r>
      <w:r w:rsidR="00035C4F" w:rsidRPr="00527E5F">
        <w:rPr>
          <w:rFonts w:ascii="Century Gothic" w:hAnsi="Century Gothic"/>
          <w:b w:val="0"/>
          <w:sz w:val="20"/>
          <w:szCs w:val="20"/>
        </w:rPr>
        <w:t>, Pracy i Technologii</w:t>
      </w:r>
      <w:r w:rsidR="00A2412A" w:rsidRPr="00527E5F">
        <w:rPr>
          <w:rFonts w:ascii="Century Gothic" w:hAnsi="Century Gothic"/>
          <w:b w:val="0"/>
          <w:sz w:val="20"/>
          <w:szCs w:val="20"/>
        </w:rPr>
        <w:t xml:space="preserve"> z dnia </w:t>
      </w:r>
      <w:r w:rsidR="00035C4F" w:rsidRPr="00527E5F">
        <w:rPr>
          <w:rFonts w:ascii="Century Gothic" w:hAnsi="Century Gothic"/>
          <w:b w:val="0"/>
          <w:sz w:val="20"/>
          <w:szCs w:val="20"/>
        </w:rPr>
        <w:t>23 grudnia 2020 r. w </w:t>
      </w:r>
      <w:r w:rsidRPr="00527E5F">
        <w:rPr>
          <w:rFonts w:ascii="Century Gothic" w:hAnsi="Century Gothic"/>
          <w:b w:val="0"/>
          <w:sz w:val="20"/>
          <w:szCs w:val="20"/>
        </w:rPr>
        <w:t>sprawie rodzajów dokumentów, jakich mo</w:t>
      </w:r>
      <w:r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Pr="00527E5F">
        <w:rPr>
          <w:rFonts w:ascii="Century Gothic" w:hAnsi="Century Gothic"/>
          <w:b w:val="0"/>
          <w:sz w:val="20"/>
          <w:szCs w:val="20"/>
        </w:rPr>
        <w:t xml:space="preserve">e </w:t>
      </w:r>
      <w:r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="00035C4F" w:rsidRPr="00527E5F">
        <w:rPr>
          <w:rFonts w:ascii="Century Gothic" w:hAnsi="Century Gothic"/>
          <w:b w:val="0"/>
          <w:sz w:val="20"/>
          <w:szCs w:val="20"/>
        </w:rPr>
        <w:t>da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t>ć</w:t>
      </w:r>
      <w:r w:rsidR="00035C4F" w:rsidRPr="00527E5F">
        <w:rPr>
          <w:rFonts w:ascii="Century Gothic" w:hAnsi="Century Gothic"/>
          <w:b w:val="0"/>
          <w:sz w:val="20"/>
          <w:szCs w:val="20"/>
        </w:rPr>
        <w:t xml:space="preserve"> zamawiaj</w:t>
      </w:r>
      <w:r w:rsidR="00035C4F"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="00035C4F" w:rsidRPr="00527E5F">
        <w:rPr>
          <w:rFonts w:ascii="Century Gothic" w:hAnsi="Century Gothic"/>
          <w:b w:val="0"/>
          <w:sz w:val="20"/>
          <w:szCs w:val="20"/>
        </w:rPr>
        <w:t>cy od wykonawcy w </w:t>
      </w:r>
      <w:r w:rsidRPr="00527E5F">
        <w:rPr>
          <w:rFonts w:ascii="Century Gothic" w:hAnsi="Century Gothic"/>
          <w:b w:val="0"/>
          <w:sz w:val="20"/>
          <w:szCs w:val="20"/>
        </w:rPr>
        <w:t>post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powaniu </w:t>
      </w:r>
      <w:r w:rsidR="00B917D1" w:rsidRPr="00527E5F">
        <w:rPr>
          <w:rFonts w:ascii="Century Gothic" w:hAnsi="Century Gothic"/>
          <w:b w:val="0"/>
          <w:sz w:val="20"/>
          <w:szCs w:val="20"/>
        </w:rPr>
        <w:t>o </w:t>
      </w:r>
      <w:r w:rsidRPr="00527E5F">
        <w:rPr>
          <w:rFonts w:ascii="Century Gothic" w:hAnsi="Century Gothic"/>
          <w:b w:val="0"/>
          <w:sz w:val="20"/>
          <w:szCs w:val="20"/>
        </w:rPr>
        <w:t>udzielenie zamówienia.</w:t>
      </w:r>
    </w:p>
    <w:p w14:paraId="18023FA4" w14:textId="65E5A1BC" w:rsidR="00E936EE" w:rsidRPr="00527E5F" w:rsidRDefault="00E936EE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/>
          <w:b w:val="0"/>
          <w:sz w:val="20"/>
          <w:szCs w:val="20"/>
          <w:lang w:eastAsia="en-US"/>
        </w:rPr>
      </w:pP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W przypadku gdy podmiotowe 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rodki dowodowe, w tym 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wiadczenie, o którym mowa </w:t>
      </w:r>
      <w:r w:rsidR="00B917D1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 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Rozdziale IX ust. 1 pkt. 8) zobowi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zanie podmiotu udostepniaj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cego zasoby lub pe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nomocnictwo, zosta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y sporz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dzone jako dokumenty w postaci papierowej i opatrzone w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asnor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ę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cznym podpisem, przekazuje si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ę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cyfrowe odwzorowanie tego dokumentu opatrzone kwalifikowanym podpisem elektronicznym, podpisem zaufanym lub podpisem osobistym, po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wiadczaj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cym zgodno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ść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cyfrowego odwzorowania z dokumentem w postaci papierowej. </w:t>
      </w:r>
    </w:p>
    <w:p w14:paraId="6C736A35" w14:textId="3C7E3363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/>
          <w:b w:val="0"/>
          <w:sz w:val="20"/>
          <w:szCs w:val="20"/>
          <w:lang w:eastAsia="en-US"/>
        </w:rPr>
      </w:pP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Po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wiadczenia za zgodno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ść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z orygina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em dokonuje odpowiednio wykonawca, podmiot, </w:t>
      </w:r>
      <w:r w:rsidR="00B917D1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na 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którego zdolno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ciach lub sytuacji polega wykonawca, wykonawcy wspólnie ubiegaj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cy si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ę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o udzielenie zamówienia publicznego albo podwykonawca, w zakresie dokumentów </w:t>
      </w:r>
      <w:r w:rsidR="00CE0DE7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lub o</w:t>
      </w:r>
      <w:r w:rsidR="00CE0DE7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="00CE0DE7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</w:t>
      </w:r>
      <w:r w:rsidR="00CE0DE7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ń</w:t>
      </w:r>
      <w:r w:rsidR="00CE0DE7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, które ka</w:t>
      </w:r>
      <w:r w:rsidR="00CE0DE7"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ż</w:t>
      </w:r>
      <w:r w:rsidR="00CE0DE7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dego z 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nich dotycz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.</w:t>
      </w:r>
    </w:p>
    <w:p w14:paraId="22BE673F" w14:textId="585C2275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Po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wiadczenie za zgodno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ść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z orygina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em elektronicznej kopii dokumentu lub 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wiadczenia, nast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ę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puje przy u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ż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yciu kwalifikowanego podpisu elektronicznego. </w:t>
      </w:r>
    </w:p>
    <w:p w14:paraId="7D8B9641" w14:textId="77777777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/>
          <w:b w:val="0"/>
          <w:sz w:val="20"/>
          <w:szCs w:val="20"/>
          <w:lang w:eastAsia="en-US"/>
        </w:rPr>
      </w:pP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Zamawiaj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cy mo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ż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e 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żą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da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ć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przedstawienia orygina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u lub notarialnie po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wiadczonej kopii dokumentów lub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ń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, o których mowa w </w:t>
      </w:r>
      <w:r w:rsidR="007859C4"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pkt 1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, wy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cznie wtedy, gdy z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ż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ona kopia jest nieczytelna lub budzi w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tpliwo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ci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co do jej prawdziwo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ci.</w:t>
      </w:r>
    </w:p>
    <w:p w14:paraId="6F10288E" w14:textId="77777777" w:rsidR="00791855" w:rsidRPr="00527E5F" w:rsidRDefault="00791855" w:rsidP="0089744D">
      <w:pPr>
        <w:pStyle w:val="Nagwek1"/>
        <w:numPr>
          <w:ilvl w:val="0"/>
          <w:numId w:val="40"/>
        </w:numPr>
        <w:spacing w:before="0" w:after="0" w:line="360" w:lineRule="auto"/>
        <w:ind w:left="284" w:hanging="284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Dokumenty lub o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ś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wiadczenia sporz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dzone w j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ę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zyku obcym s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ą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 xml:space="preserve"> sk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adane wraz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z t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ł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umaczeniem na j</w:t>
      </w:r>
      <w:r w:rsidRPr="00527E5F">
        <w:rPr>
          <w:rFonts w:ascii="Lucida Grande" w:eastAsiaTheme="minorHAnsi" w:hAnsi="Lucida Grande" w:cs="Lucida Grande"/>
          <w:b w:val="0"/>
          <w:sz w:val="20"/>
          <w:szCs w:val="20"/>
          <w:lang w:eastAsia="en-US"/>
        </w:rPr>
        <w:t>ę</w:t>
      </w:r>
      <w:r w:rsidRPr="00527E5F">
        <w:rPr>
          <w:rFonts w:ascii="Century Gothic" w:eastAsiaTheme="minorHAnsi" w:hAnsi="Century Gothic"/>
          <w:b w:val="0"/>
          <w:sz w:val="20"/>
          <w:szCs w:val="20"/>
          <w:lang w:eastAsia="en-US"/>
        </w:rPr>
        <w:t>zyk polski.</w:t>
      </w:r>
    </w:p>
    <w:p w14:paraId="59F0D3FC" w14:textId="58664647" w:rsidR="00791855" w:rsidRPr="00527E5F" w:rsidRDefault="00791855" w:rsidP="0089744D">
      <w:pPr>
        <w:pStyle w:val="Nagwek1"/>
        <w:numPr>
          <w:ilvl w:val="2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/>
          <w:b w:val="0"/>
          <w:sz w:val="20"/>
          <w:szCs w:val="20"/>
        </w:rPr>
      </w:pPr>
      <w:r w:rsidRPr="00527E5F">
        <w:rPr>
          <w:rFonts w:ascii="Century Gothic" w:hAnsi="Century Gothic"/>
          <w:b w:val="0"/>
          <w:sz w:val="20"/>
          <w:szCs w:val="20"/>
        </w:rPr>
        <w:t>W przypadku wskazania przez wykonawc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dost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>pno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ci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</w:t>
      </w:r>
      <w:r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l</w:t>
      </w:r>
      <w:r w:rsidR="002B2518" w:rsidRPr="00527E5F">
        <w:rPr>
          <w:rFonts w:ascii="Century Gothic" w:hAnsi="Century Gothic"/>
          <w:b w:val="0"/>
          <w:sz w:val="20"/>
          <w:szCs w:val="20"/>
        </w:rPr>
        <w:t>ub dokumentów, o których mowa w </w:t>
      </w:r>
      <w:r w:rsidRPr="00527E5F">
        <w:rPr>
          <w:rFonts w:ascii="Century Gothic" w:hAnsi="Century Gothic"/>
          <w:b w:val="0"/>
          <w:sz w:val="20"/>
          <w:szCs w:val="20"/>
        </w:rPr>
        <w:t xml:space="preserve">Rozdziale </w:t>
      </w:r>
      <w:r w:rsidR="007859C4" w:rsidRPr="00527E5F">
        <w:rPr>
          <w:rFonts w:ascii="Century Gothic" w:hAnsi="Century Gothic"/>
          <w:b w:val="0"/>
          <w:sz w:val="20"/>
          <w:szCs w:val="20"/>
        </w:rPr>
        <w:t>IX</w:t>
      </w:r>
      <w:r w:rsidR="00305F83" w:rsidRPr="00527E5F">
        <w:rPr>
          <w:rFonts w:ascii="Century Gothic" w:hAnsi="Century Gothic"/>
          <w:b w:val="0"/>
          <w:sz w:val="20"/>
          <w:szCs w:val="20"/>
        </w:rPr>
        <w:t xml:space="preserve"> S</w:t>
      </w:r>
      <w:r w:rsidRPr="00527E5F">
        <w:rPr>
          <w:rFonts w:ascii="Century Gothic" w:hAnsi="Century Gothic"/>
          <w:b w:val="0"/>
          <w:sz w:val="20"/>
          <w:szCs w:val="20"/>
        </w:rPr>
        <w:t>WZ w formie elektronicznej pod okre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lonymi adresami internetowymi ogólnodost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>pnych i bezp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atnych baz danych, zamawiaj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cy pobiera samodzielnie z tych baz danych wskazane przez wykonawc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wiadczenia lub dokumenty. Je</w:t>
      </w:r>
      <w:r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Pr="00527E5F">
        <w:rPr>
          <w:rFonts w:ascii="Century Gothic" w:hAnsi="Century Gothic"/>
          <w:b w:val="0"/>
          <w:sz w:val="20"/>
          <w:szCs w:val="20"/>
        </w:rPr>
        <w:t>eli o</w:t>
      </w:r>
      <w:r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Fonts w:ascii="Century Gothic" w:hAnsi="Century Gothic"/>
          <w:b w:val="0"/>
          <w:sz w:val="20"/>
          <w:szCs w:val="20"/>
        </w:rPr>
        <w:t>wiadczenia i dokumenty, o których mowa w zdaniu pierwszym s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sporz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dzone w j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>zyku obcym wykonawca zobowi</w:t>
      </w:r>
      <w:r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Fonts w:ascii="Century Gothic" w:hAnsi="Century Gothic"/>
          <w:b w:val="0"/>
          <w:sz w:val="20"/>
          <w:szCs w:val="20"/>
        </w:rPr>
        <w:t>zany jest do przedstawienia ich t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umaczenia na j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zyk polski. </w:t>
      </w:r>
    </w:p>
    <w:p w14:paraId="070142E4" w14:textId="77777777" w:rsidR="00791855" w:rsidRPr="00527E5F" w:rsidRDefault="00791855" w:rsidP="0089744D">
      <w:pPr>
        <w:pStyle w:val="Nagwek1"/>
        <w:numPr>
          <w:ilvl w:val="2"/>
          <w:numId w:val="37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/>
          <w:b w:val="0"/>
          <w:bCs/>
          <w:sz w:val="20"/>
          <w:szCs w:val="20"/>
        </w:rPr>
      </w:pPr>
      <w:r w:rsidRPr="00527E5F">
        <w:rPr>
          <w:rFonts w:ascii="Century Gothic" w:hAnsi="Century Gothic"/>
          <w:b w:val="0"/>
          <w:sz w:val="20"/>
          <w:szCs w:val="20"/>
        </w:rPr>
        <w:t>Wykonawca, który powo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uje si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na zasoby innych podmiotów, w celu wykazania braku istnienia wobec nich podstaw wykluczenia oraz spe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niania, w zakresie, w jakim powo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uje si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 na ich zasoby, warunków udzia</w:t>
      </w:r>
      <w:r w:rsidRPr="00527E5F">
        <w:rPr>
          <w:rFonts w:ascii="Lucida Grande" w:hAnsi="Lucida Grande" w:cs="Lucida Grande"/>
          <w:b w:val="0"/>
          <w:sz w:val="20"/>
          <w:szCs w:val="20"/>
        </w:rPr>
        <w:t>ł</w:t>
      </w:r>
      <w:r w:rsidRPr="00527E5F">
        <w:rPr>
          <w:rFonts w:ascii="Century Gothic" w:hAnsi="Century Gothic"/>
          <w:b w:val="0"/>
          <w:sz w:val="20"/>
          <w:szCs w:val="20"/>
        </w:rPr>
        <w:t>u w post</w:t>
      </w:r>
      <w:r w:rsidRPr="00527E5F">
        <w:rPr>
          <w:rFonts w:ascii="Lucida Grande" w:hAnsi="Lucida Grande" w:cs="Lucida Grande"/>
          <w:b w:val="0"/>
          <w:sz w:val="20"/>
          <w:szCs w:val="20"/>
        </w:rPr>
        <w:t>ę</w:t>
      </w:r>
      <w:r w:rsidRPr="00527E5F">
        <w:rPr>
          <w:rFonts w:ascii="Century Gothic" w:hAnsi="Century Gothic"/>
          <w:b w:val="0"/>
          <w:sz w:val="20"/>
          <w:szCs w:val="20"/>
        </w:rPr>
        <w:t xml:space="preserve">powaniu lub kryteriów selekcji 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>sk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ł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>ada tak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ż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>e jednolite dokumenty dotycz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ą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>ce tych podmiotów, a podmioty te b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ę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>d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ą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 xml:space="preserve"> zobowi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ą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>zane wówczas bra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ć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 xml:space="preserve"> udzia</w:t>
      </w:r>
      <w:r w:rsidRPr="00527E5F">
        <w:rPr>
          <w:rStyle w:val="Numerstrony"/>
          <w:rFonts w:ascii="Lucida Grande" w:hAnsi="Lucida Grande" w:cs="Lucida Grande"/>
          <w:b w:val="0"/>
          <w:bCs/>
          <w:sz w:val="20"/>
          <w:szCs w:val="20"/>
        </w:rPr>
        <w:t>ł</w:t>
      </w:r>
      <w:r w:rsidRPr="00527E5F">
        <w:rPr>
          <w:rStyle w:val="Numerstrony"/>
          <w:rFonts w:ascii="Century Gothic" w:hAnsi="Century Gothic"/>
          <w:b w:val="0"/>
          <w:bCs/>
          <w:sz w:val="20"/>
          <w:szCs w:val="20"/>
        </w:rPr>
        <w:t xml:space="preserve"> w realizacji zamówienia.</w:t>
      </w:r>
    </w:p>
    <w:p w14:paraId="566FDE39" w14:textId="7A86E97F" w:rsidR="00791855" w:rsidRPr="00527E5F" w:rsidRDefault="00791855" w:rsidP="0089744D">
      <w:pPr>
        <w:pStyle w:val="Nagwek1"/>
        <w:numPr>
          <w:ilvl w:val="0"/>
          <w:numId w:val="58"/>
        </w:numPr>
        <w:spacing w:before="0" w:after="0" w:line="360" w:lineRule="auto"/>
        <w:jc w:val="both"/>
        <w:rPr>
          <w:rStyle w:val="Numerstrony"/>
          <w:rFonts w:ascii="Century Gothic" w:hAnsi="Century Gothic"/>
          <w:b w:val="0"/>
          <w:kern w:val="36"/>
          <w:sz w:val="20"/>
          <w:szCs w:val="20"/>
        </w:rPr>
      </w:pP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>Wykonawca, który polega na zdolno</w:t>
      </w:r>
      <w:r w:rsidRPr="00527E5F">
        <w:rPr>
          <w:rStyle w:val="Numerstrony"/>
          <w:rFonts w:ascii="Lucida Grande" w:hAnsi="Lucida Grande" w:cs="Lucida Grande"/>
          <w:b w:val="0"/>
          <w:sz w:val="20"/>
          <w:szCs w:val="20"/>
        </w:rPr>
        <w:t>ś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>ciach lub sytuacji innych podm</w:t>
      </w:r>
      <w:r w:rsidR="002B2518" w:rsidRPr="00527E5F">
        <w:rPr>
          <w:rStyle w:val="Numerstrony"/>
          <w:rFonts w:ascii="Century Gothic" w:hAnsi="Century Gothic"/>
          <w:b w:val="0"/>
          <w:sz w:val="20"/>
          <w:szCs w:val="20"/>
        </w:rPr>
        <w:t>iotów na zasadach okre</w:t>
      </w:r>
      <w:r w:rsidR="002B2518" w:rsidRPr="00527E5F">
        <w:rPr>
          <w:rStyle w:val="Numerstrony"/>
          <w:rFonts w:ascii="Lucida Grande" w:hAnsi="Lucida Grande" w:cs="Lucida Grande"/>
          <w:b w:val="0"/>
          <w:sz w:val="20"/>
          <w:szCs w:val="20"/>
        </w:rPr>
        <w:t>ś</w:t>
      </w:r>
      <w:r w:rsidR="002B2518" w:rsidRPr="00527E5F">
        <w:rPr>
          <w:rStyle w:val="Numerstrony"/>
          <w:rFonts w:ascii="Century Gothic" w:hAnsi="Century Gothic"/>
          <w:b w:val="0"/>
          <w:sz w:val="20"/>
          <w:szCs w:val="20"/>
        </w:rPr>
        <w:t>lonych w 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art. </w:t>
      </w:r>
      <w:r w:rsidR="0014605C" w:rsidRPr="00527E5F">
        <w:rPr>
          <w:rStyle w:val="Numerstrony"/>
          <w:rFonts w:ascii="Century Gothic" w:hAnsi="Century Gothic"/>
          <w:b w:val="0"/>
          <w:sz w:val="20"/>
          <w:szCs w:val="20"/>
        </w:rPr>
        <w:t>118 ust. 1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 ustawy zobowi</w:t>
      </w:r>
      <w:r w:rsidRPr="00527E5F">
        <w:rPr>
          <w:rStyle w:val="Numerstrony"/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>zany jest tak</w:t>
      </w:r>
      <w:r w:rsidRPr="00527E5F">
        <w:rPr>
          <w:rStyle w:val="Numerstrony"/>
          <w:rFonts w:ascii="Lucida Grande" w:hAnsi="Lucida Grande" w:cs="Lucida Grande"/>
          <w:b w:val="0"/>
          <w:sz w:val="20"/>
          <w:szCs w:val="20"/>
        </w:rPr>
        <w:t>ż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>e przedstawi</w:t>
      </w:r>
      <w:r w:rsidRPr="00527E5F">
        <w:rPr>
          <w:rStyle w:val="Numerstrony"/>
          <w:rFonts w:ascii="Lucida Grande" w:hAnsi="Lucida Grande" w:cs="Lucida Grande"/>
          <w:b w:val="0"/>
          <w:sz w:val="20"/>
          <w:szCs w:val="20"/>
        </w:rPr>
        <w:t>ć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 w odniesieniu do tych podm</w:t>
      </w:r>
      <w:r w:rsidR="0014605C" w:rsidRPr="00527E5F">
        <w:rPr>
          <w:rStyle w:val="Numerstrony"/>
          <w:rFonts w:ascii="Century Gothic" w:hAnsi="Century Gothic"/>
          <w:b w:val="0"/>
          <w:sz w:val="20"/>
          <w:szCs w:val="20"/>
        </w:rPr>
        <w:t>iotów dokumenty wymienione w § 2 pkt 1 - 6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 rozporz</w:t>
      </w:r>
      <w:r w:rsidRPr="00527E5F">
        <w:rPr>
          <w:rStyle w:val="Numerstrony"/>
          <w:rFonts w:ascii="Lucida Grande" w:hAnsi="Lucida Grande" w:cs="Lucida Grande"/>
          <w:b w:val="0"/>
          <w:sz w:val="20"/>
          <w:szCs w:val="20"/>
        </w:rPr>
        <w:t>ą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dzenia </w:t>
      </w:r>
      <w:r w:rsidRPr="00527E5F">
        <w:rPr>
          <w:rStyle w:val="Numerstrony"/>
          <w:rFonts w:ascii="Century Gothic" w:hAnsi="Century Gothic"/>
          <w:b w:val="0"/>
          <w:kern w:val="36"/>
          <w:sz w:val="20"/>
          <w:szCs w:val="20"/>
        </w:rPr>
        <w:t>Ministra Rozwoju</w:t>
      </w:r>
      <w:r w:rsidR="0014605C" w:rsidRPr="00527E5F">
        <w:rPr>
          <w:rStyle w:val="Numerstrony"/>
          <w:rFonts w:ascii="Century Gothic" w:hAnsi="Century Gothic"/>
          <w:b w:val="0"/>
          <w:kern w:val="36"/>
          <w:sz w:val="20"/>
          <w:szCs w:val="20"/>
        </w:rPr>
        <w:t>, Pracy i Technologii</w:t>
      </w:r>
      <w:r w:rsidRPr="00527E5F">
        <w:rPr>
          <w:rStyle w:val="Numerstrony"/>
          <w:rFonts w:ascii="Century Gothic" w:hAnsi="Century Gothic"/>
          <w:b w:val="0"/>
          <w:kern w:val="36"/>
          <w:sz w:val="20"/>
          <w:szCs w:val="20"/>
        </w:rPr>
        <w:t xml:space="preserve"> w sprawie </w:t>
      </w:r>
      <w:r w:rsidR="0014605C" w:rsidRPr="00527E5F">
        <w:rPr>
          <w:rFonts w:ascii="Century Gothic" w:hAnsi="Century Gothic"/>
          <w:b w:val="0"/>
          <w:sz w:val="20"/>
          <w:szCs w:val="20"/>
        </w:rPr>
        <w:t xml:space="preserve">podmiotowych 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="0014605C" w:rsidRPr="00527E5F">
        <w:rPr>
          <w:rFonts w:ascii="Century Gothic" w:hAnsi="Century Gothic"/>
          <w:b w:val="0"/>
          <w:sz w:val="20"/>
          <w:szCs w:val="20"/>
        </w:rPr>
        <w:t>rodków dowodowych oraz innych dokumentów lub o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ś</w:t>
      </w:r>
      <w:r w:rsidR="0014605C" w:rsidRPr="00527E5F">
        <w:rPr>
          <w:rFonts w:ascii="Century Gothic" w:hAnsi="Century Gothic"/>
          <w:b w:val="0"/>
          <w:sz w:val="20"/>
          <w:szCs w:val="20"/>
        </w:rPr>
        <w:t>wiadcze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ń</w:t>
      </w:r>
      <w:r w:rsidR="0014605C" w:rsidRPr="00527E5F">
        <w:rPr>
          <w:rFonts w:ascii="Century Gothic" w:hAnsi="Century Gothic"/>
          <w:b w:val="0"/>
          <w:sz w:val="20"/>
          <w:szCs w:val="20"/>
        </w:rPr>
        <w:t>, jakich mo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ż</w:t>
      </w:r>
      <w:r w:rsidR="0014605C" w:rsidRPr="00527E5F">
        <w:rPr>
          <w:rFonts w:ascii="Century Gothic" w:hAnsi="Century Gothic"/>
          <w:b w:val="0"/>
          <w:sz w:val="20"/>
          <w:szCs w:val="20"/>
        </w:rPr>
        <w:t xml:space="preserve">e 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żą</w:t>
      </w:r>
      <w:r w:rsidR="0014605C" w:rsidRPr="00527E5F">
        <w:rPr>
          <w:rFonts w:ascii="Century Gothic" w:hAnsi="Century Gothic"/>
          <w:b w:val="0"/>
          <w:sz w:val="20"/>
          <w:szCs w:val="20"/>
        </w:rPr>
        <w:t>da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ć</w:t>
      </w:r>
      <w:r w:rsidR="0014605C" w:rsidRPr="00527E5F">
        <w:rPr>
          <w:rFonts w:ascii="Century Gothic" w:hAnsi="Century Gothic"/>
          <w:b w:val="0"/>
          <w:sz w:val="20"/>
          <w:szCs w:val="20"/>
        </w:rPr>
        <w:t xml:space="preserve"> zamawiaj</w:t>
      </w:r>
      <w:r w:rsidR="0014605C" w:rsidRPr="00527E5F">
        <w:rPr>
          <w:rFonts w:ascii="Lucida Grande" w:hAnsi="Lucida Grande" w:cs="Lucida Grande"/>
          <w:b w:val="0"/>
          <w:sz w:val="20"/>
          <w:szCs w:val="20"/>
        </w:rPr>
        <w:t>ą</w:t>
      </w:r>
      <w:r w:rsidR="0014605C" w:rsidRPr="00527E5F">
        <w:rPr>
          <w:rFonts w:ascii="Century Gothic" w:hAnsi="Century Gothic"/>
          <w:b w:val="0"/>
          <w:sz w:val="20"/>
          <w:szCs w:val="20"/>
        </w:rPr>
        <w:t>cy od wykonawcy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 z dnia </w:t>
      </w:r>
      <w:r w:rsidR="0014605C" w:rsidRPr="00527E5F">
        <w:rPr>
          <w:rStyle w:val="Numerstrony"/>
          <w:rFonts w:ascii="Century Gothic" w:hAnsi="Century Gothic"/>
          <w:b w:val="0"/>
          <w:sz w:val="20"/>
          <w:szCs w:val="20"/>
        </w:rPr>
        <w:t>30 grudnia 2020</w:t>
      </w:r>
      <w:r w:rsidRPr="00527E5F">
        <w:rPr>
          <w:rStyle w:val="Numerstrony"/>
          <w:rFonts w:ascii="Century Gothic" w:hAnsi="Century Gothic"/>
          <w:b w:val="0"/>
          <w:sz w:val="20"/>
          <w:szCs w:val="20"/>
        </w:rPr>
        <w:t xml:space="preserve"> r. </w:t>
      </w:r>
      <w:hyperlink r:id="rId23" w:history="1">
        <w:r w:rsidR="0014605C" w:rsidRPr="00527E5F">
          <w:rPr>
            <w:rStyle w:val="Hyperlink0"/>
            <w:rFonts w:ascii="Century Gothic" w:eastAsia="Cambria" w:hAnsi="Century Gothic"/>
            <w:b w:val="0"/>
            <w:sz w:val="20"/>
            <w:szCs w:val="20"/>
          </w:rPr>
          <w:t>(Dz. U. z </w:t>
        </w:r>
        <w:r w:rsidRPr="00527E5F">
          <w:rPr>
            <w:rStyle w:val="Hyperlink0"/>
            <w:rFonts w:ascii="Century Gothic" w:eastAsia="Cambria" w:hAnsi="Century Gothic"/>
            <w:b w:val="0"/>
            <w:sz w:val="20"/>
            <w:szCs w:val="20"/>
          </w:rPr>
          <w:t xml:space="preserve">2016 r. poz. </w:t>
        </w:r>
        <w:r w:rsidR="0014605C" w:rsidRPr="00527E5F">
          <w:rPr>
            <w:rStyle w:val="Hyperlink0"/>
            <w:rFonts w:ascii="Century Gothic" w:eastAsia="Cambria" w:hAnsi="Century Gothic"/>
            <w:b w:val="0"/>
            <w:sz w:val="20"/>
            <w:szCs w:val="20"/>
          </w:rPr>
          <w:t>2415</w:t>
        </w:r>
        <w:r w:rsidRPr="00527E5F">
          <w:rPr>
            <w:rStyle w:val="Hyperlink0"/>
            <w:rFonts w:ascii="Century Gothic" w:eastAsia="Cambria" w:hAnsi="Century Gothic"/>
            <w:b w:val="0"/>
            <w:sz w:val="20"/>
            <w:szCs w:val="20"/>
          </w:rPr>
          <w:t>)</w:t>
        </w:r>
      </w:hyperlink>
      <w:r w:rsidRPr="00527E5F">
        <w:rPr>
          <w:rStyle w:val="Numerstrony"/>
          <w:rFonts w:ascii="Century Gothic" w:hAnsi="Century Gothic"/>
          <w:b w:val="0"/>
          <w:kern w:val="36"/>
          <w:sz w:val="20"/>
          <w:szCs w:val="20"/>
        </w:rPr>
        <w:t>.</w:t>
      </w:r>
    </w:p>
    <w:p w14:paraId="3643A57B" w14:textId="77777777" w:rsidR="00735D13" w:rsidRPr="00527E5F" w:rsidRDefault="003C27B5" w:rsidP="003F1C87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/>
          <w:sz w:val="22"/>
          <w:szCs w:val="22"/>
        </w:rPr>
        <w:lastRenderedPageBreak/>
        <w:br/>
      </w:r>
      <w:bookmarkStart w:id="59" w:name="_Toc534368263"/>
      <w:r w:rsidR="00735D13" w:rsidRPr="00527E5F">
        <w:rPr>
          <w:rFonts w:ascii="Century Gothic" w:hAnsi="Century Gothic" w:cs="Open Sans"/>
          <w:sz w:val="22"/>
          <w:szCs w:val="22"/>
        </w:rPr>
        <w:t>OPIS SPOSOBU PRZYGOTOWANIA OFERTY</w:t>
      </w:r>
      <w:bookmarkEnd w:id="59"/>
    </w:p>
    <w:bookmarkEnd w:id="57"/>
    <w:bookmarkEnd w:id="58"/>
    <w:p w14:paraId="5C302524" w14:textId="77777777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Wykonawca sk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ada ofert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za po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rednictwem miniPortalu </w:t>
      </w:r>
      <w:hyperlink r:id="rId24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  <w:szCs w:val="20"/>
          </w:rPr>
          <w:t>https://miniportal.uzp.gov.pl/</w:t>
        </w:r>
      </w:hyperlink>
    </w:p>
    <w:p w14:paraId="3E0DBE87" w14:textId="15751D12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Oferta powinna by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sporz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dzona w 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zyku polskim, w formie elektroni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>cznej pod rygorem niewa</w:t>
      </w:r>
      <w:r w:rsidR="002B2518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>no</w:t>
      </w:r>
      <w:r w:rsidR="002B2518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>ci i 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podpisana kwalifikowanym podpisem elektronicznym. </w:t>
      </w:r>
    </w:p>
    <w:p w14:paraId="305322D3" w14:textId="77777777" w:rsidR="0057080D" w:rsidRPr="00527E5F" w:rsidRDefault="0057080D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Wykonawca mo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 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y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tylko jedn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w post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powaniu. 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enie 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cej ni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jednej oferty spowoduje odrzucenie wszystkich ofert 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onych przez Wykonawc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43B35ABB" w14:textId="77777777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Zamawiaj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cy nie przewiduje zwrotu kosztów udzia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u w post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powaniu, w tym zwrotu kosztów poniesionych z tytu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u nabycia kwalifikowanego podpisu elektronicznego. </w:t>
      </w:r>
    </w:p>
    <w:p w14:paraId="52AC8782" w14:textId="77777777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Korzystanie z miniPortalu </w:t>
      </w:r>
      <w:hyperlink r:id="rId25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  <w:szCs w:val="20"/>
          </w:rPr>
          <w:t>https://miniportal.uzp.gov.pl/</w:t>
        </w:r>
      </w:hyperlink>
      <w:r w:rsidRPr="00527E5F">
        <w:rPr>
          <w:rFonts w:ascii="Century Gothic" w:hAnsi="Century Gothic" w:cs="Open Sans"/>
          <w:w w:val="100"/>
          <w:sz w:val="20"/>
          <w:szCs w:val="20"/>
          <w:u w:val="single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  <w:szCs w:val="20"/>
        </w:rPr>
        <w:t>przez Wykonawc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jest bezp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atne. </w:t>
      </w:r>
    </w:p>
    <w:p w14:paraId="3FD767C9" w14:textId="60A50D1C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Zgodnie z art. </w:t>
      </w:r>
      <w:r w:rsidR="001D3ABB" w:rsidRPr="00527E5F">
        <w:rPr>
          <w:rFonts w:ascii="Century Gothic" w:hAnsi="Century Gothic" w:cs="Open Sans"/>
          <w:w w:val="100"/>
          <w:sz w:val="20"/>
          <w:szCs w:val="20"/>
        </w:rPr>
        <w:t>1</w:t>
      </w:r>
      <w:r w:rsidRPr="00527E5F">
        <w:rPr>
          <w:rFonts w:ascii="Century Gothic" w:hAnsi="Century Gothic" w:cs="Open Sans"/>
          <w:w w:val="100"/>
          <w:sz w:val="20"/>
          <w:szCs w:val="20"/>
        </w:rPr>
        <w:t>8 ust. 3 ustawy Pzp, nie ujawnia 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informacji stanowi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cych tajemnic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biorstwa w rozumieniu przepisów o zwalczaniu nieuczciwej konkurencji, je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>li Wykonawca, nie pó</w:t>
      </w:r>
      <w:r w:rsidR="002B2518" w:rsidRPr="00527E5F">
        <w:rPr>
          <w:rFonts w:ascii="Lucida Grande" w:hAnsi="Lucida Grande" w:cs="Lucida Grande"/>
          <w:w w:val="100"/>
          <w:sz w:val="20"/>
          <w:szCs w:val="20"/>
        </w:rPr>
        <w:t>ź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>niej ni</w:t>
      </w:r>
      <w:r w:rsidR="002B2518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 xml:space="preserve"> w </w:t>
      </w:r>
      <w:r w:rsidRPr="00527E5F">
        <w:rPr>
          <w:rFonts w:ascii="Century Gothic" w:hAnsi="Century Gothic" w:cs="Open Sans"/>
          <w:w w:val="100"/>
          <w:sz w:val="20"/>
          <w:szCs w:val="20"/>
        </w:rPr>
        <w:t>terminie sk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adania ofert w sposób niebudz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cy w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tpliwo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>ci zastrzeg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, 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 nie mog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one udost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pniane oraz wykaza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, za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czaj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 stosowne wyja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>nienia, 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 zastrze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one informacje stanowi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tajemnic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biorstwa. </w:t>
      </w:r>
    </w:p>
    <w:p w14:paraId="45B55087" w14:textId="19A167E3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Uwaga: </w:t>
      </w:r>
      <w:r w:rsidRPr="00527E5F">
        <w:rPr>
          <w:rFonts w:ascii="Century Gothic" w:hAnsi="Century Gothic" w:cs="Open Sans"/>
          <w:w w:val="100"/>
          <w:sz w:val="20"/>
          <w:szCs w:val="20"/>
        </w:rPr>
        <w:t>Wszelkie informacje stanowi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ce tajemnic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biorstw</w:t>
      </w:r>
      <w:r w:rsidR="002B2518" w:rsidRPr="00527E5F">
        <w:rPr>
          <w:rFonts w:ascii="Century Gothic" w:hAnsi="Century Gothic" w:cs="Open Sans"/>
          <w:w w:val="100"/>
          <w:sz w:val="20"/>
          <w:szCs w:val="20"/>
        </w:rPr>
        <w:t>a w rozumieniu ustawy z dnia 16 </w:t>
      </w:r>
      <w:r w:rsidRPr="00527E5F">
        <w:rPr>
          <w:rFonts w:ascii="Century Gothic" w:hAnsi="Century Gothic" w:cs="Open Sans"/>
          <w:w w:val="100"/>
          <w:sz w:val="20"/>
          <w:szCs w:val="20"/>
        </w:rPr>
        <w:t>kwietnia 1993 r. o zwalczaniu nieuczciwej konkurencji (</w:t>
      </w:r>
      <w:r w:rsidR="00404E70" w:rsidRPr="00527E5F">
        <w:rPr>
          <w:rFonts w:ascii="Century Gothic" w:hAnsi="Century Gothic" w:cs="Open Sans"/>
          <w:w w:val="100"/>
          <w:sz w:val="20"/>
          <w:szCs w:val="20"/>
        </w:rPr>
        <w:t xml:space="preserve">t.j. </w:t>
      </w:r>
      <w:r w:rsidRPr="00527E5F">
        <w:rPr>
          <w:rFonts w:ascii="Century Gothic" w:hAnsi="Century Gothic" w:cs="Open Sans"/>
          <w:w w:val="100"/>
          <w:sz w:val="20"/>
          <w:szCs w:val="20"/>
        </w:rPr>
        <w:t>Dz.U. z 20</w:t>
      </w:r>
      <w:r w:rsidR="00404E70" w:rsidRPr="00527E5F">
        <w:rPr>
          <w:rFonts w:ascii="Century Gothic" w:hAnsi="Century Gothic" w:cs="Open Sans"/>
          <w:w w:val="100"/>
          <w:sz w:val="20"/>
          <w:szCs w:val="20"/>
        </w:rPr>
        <w:t>20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r. poz. 1</w:t>
      </w:r>
      <w:r w:rsidR="00404E70" w:rsidRPr="00527E5F">
        <w:rPr>
          <w:rFonts w:ascii="Century Gothic" w:hAnsi="Century Gothic" w:cs="Open Sans"/>
          <w:w w:val="100"/>
          <w:sz w:val="20"/>
          <w:szCs w:val="20"/>
        </w:rPr>
        <w:t>913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ze zm.), które Wykonawca pragnie zastrzec jako tajemnic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biorstwa, powinny zosta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za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czone na </w:t>
      </w:r>
      <w:r w:rsidR="00CD3D51" w:rsidRPr="00527E5F">
        <w:rPr>
          <w:rFonts w:ascii="Century Gothic" w:hAnsi="Century Gothic" w:cs="Open Sans"/>
          <w:w w:val="100"/>
          <w:sz w:val="20"/>
          <w:szCs w:val="20"/>
        </w:rPr>
        <w:t xml:space="preserve">miniPortalu </w:t>
      </w:r>
      <w:hyperlink r:id="rId26" w:history="1">
        <w:r w:rsidR="00CD3D51"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  <w:szCs w:val="20"/>
          </w:rPr>
          <w:t>https://miniportal.uzp.gov.pl/</w:t>
        </w:r>
      </w:hyperlink>
      <w:r w:rsidR="00CD3D51" w:rsidRPr="00527E5F">
        <w:rPr>
          <w:rStyle w:val="Hipercze"/>
          <w:rFonts w:ascii="Century Gothic" w:hAnsi="Century Gothic" w:cs="Open Sans"/>
          <w:color w:val="auto"/>
          <w:w w:val="100"/>
          <w:sz w:val="20"/>
          <w:szCs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  <w:szCs w:val="20"/>
        </w:rPr>
        <w:t>w osobnym pliku wraz z jednoczesnym zaznaczeniem polecenia „Za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czniki stanowi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ce tajemnic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przedsi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biorstwa”. Wczytanie za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Pr="00527E5F">
        <w:rPr>
          <w:rFonts w:ascii="Century Gothic" w:hAnsi="Century Gothic" w:cs="Open Sans"/>
          <w:w w:val="100"/>
          <w:sz w:val="20"/>
          <w:szCs w:val="20"/>
        </w:rPr>
        <w:t>cznika nast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puje poprzez polecenie „Zapisz”. Wykonawca nie mo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e zastrzec informacji, o których mowa w art. </w:t>
      </w:r>
      <w:r w:rsidR="0057080D" w:rsidRPr="00527E5F">
        <w:rPr>
          <w:rFonts w:ascii="Century Gothic" w:hAnsi="Century Gothic" w:cs="Open Sans"/>
          <w:w w:val="100"/>
          <w:sz w:val="20"/>
          <w:szCs w:val="20"/>
        </w:rPr>
        <w:t>222 ust. 5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ustawy Pzp. </w:t>
      </w:r>
    </w:p>
    <w:p w14:paraId="57DF21F5" w14:textId="77777777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Po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>wiadczenie za zgodno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z orygina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em nast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puje w formie elektronicznej. </w:t>
      </w:r>
    </w:p>
    <w:p w14:paraId="2626A8D2" w14:textId="77777777" w:rsidR="00AF7EC5" w:rsidRPr="00527E5F" w:rsidRDefault="00AF7EC5" w:rsidP="0089744D">
      <w:pPr>
        <w:pStyle w:val="Tekstpodstawowywcity"/>
        <w:numPr>
          <w:ilvl w:val="0"/>
          <w:numId w:val="38"/>
        </w:numPr>
        <w:spacing w:before="120" w:after="120" w:line="360" w:lineRule="auto"/>
        <w:ind w:left="284" w:hanging="284"/>
        <w:rPr>
          <w:rFonts w:ascii="Century Gothic" w:hAnsi="Century Gothic" w:cs="Open Sans"/>
          <w:b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Wykonawca zobowi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zany jest z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y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 wraz z ofert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 za po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rednictwem </w:t>
      </w:r>
      <w:r w:rsidRPr="00527E5F">
        <w:rPr>
          <w:rFonts w:ascii="Century Gothic" w:hAnsi="Century Gothic" w:cs="Open Sans"/>
          <w:b/>
          <w:w w:val="100"/>
          <w:sz w:val="20"/>
          <w:szCs w:val="20"/>
        </w:rPr>
        <w:t xml:space="preserve">miniPortalu </w:t>
      </w:r>
      <w:hyperlink r:id="rId27" w:history="1">
        <w:r w:rsidRPr="00527E5F">
          <w:rPr>
            <w:rStyle w:val="Hipercze"/>
            <w:rFonts w:ascii="Century Gothic" w:hAnsi="Century Gothic" w:cs="Open Sans"/>
            <w:b/>
            <w:color w:val="auto"/>
            <w:w w:val="100"/>
            <w:sz w:val="20"/>
            <w:szCs w:val="20"/>
          </w:rPr>
          <w:t>https://miniportal.uzp.gov.pl/</w:t>
        </w:r>
      </w:hyperlink>
      <w:r w:rsidRPr="00527E5F">
        <w:rPr>
          <w:rFonts w:ascii="Century Gothic" w:hAnsi="Century Gothic" w:cs="Open Sans"/>
          <w:b/>
          <w:w w:val="100"/>
          <w:sz w:val="20"/>
          <w:szCs w:val="20"/>
          <w:u w:val="single"/>
        </w:rPr>
        <w:t xml:space="preserve"> 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d</w:t>
      </w:r>
      <w:r w:rsidRPr="00527E5F">
        <w:rPr>
          <w:rFonts w:ascii="Century Gothic" w:hAnsi="Century Gothic" w:cs="Open Sans"/>
          <w:b/>
          <w:w w:val="100"/>
          <w:sz w:val="20"/>
          <w:szCs w:val="20"/>
        </w:rPr>
        <w:t>okumenty lub o</w:t>
      </w:r>
      <w:r w:rsidRPr="00527E5F">
        <w:rPr>
          <w:rFonts w:ascii="Lucida Grande" w:hAnsi="Lucida Grande" w:cs="Lucida Grande"/>
          <w:b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  <w:szCs w:val="20"/>
        </w:rPr>
        <w:t xml:space="preserve">wiadczenia w postaci dokumentu elektronicznego, 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tj.: </w:t>
      </w:r>
    </w:p>
    <w:p w14:paraId="5FFF4C1B" w14:textId="3A567806" w:rsidR="00AF7EC5" w:rsidRPr="00527E5F" w:rsidRDefault="00AF7EC5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F</w:t>
      </w:r>
      <w:r w:rsidR="0001594B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ormularz oferty </w:t>
      </w:r>
      <w:r w:rsidR="007C7A2E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stanowi</w:t>
      </w:r>
      <w:r w:rsidR="007C7A2E"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ą</w:t>
      </w:r>
      <w:r w:rsidR="007C7A2E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cy </w:t>
      </w:r>
      <w:r w:rsidR="0001594B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Za</w:t>
      </w:r>
      <w:r w:rsidR="0001594B"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łą</w:t>
      </w:r>
      <w:r w:rsidR="0001594B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cznik nr </w:t>
      </w:r>
      <w:r w:rsidR="00A7276B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3</w:t>
      </w:r>
      <w:r w:rsidR="00305F83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 do S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WZ; </w:t>
      </w:r>
    </w:p>
    <w:p w14:paraId="09371EC9" w14:textId="26C91849" w:rsidR="007C7A2E" w:rsidRPr="00527E5F" w:rsidRDefault="007C7A2E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wiadczenie, o którym mowa w art. 125 ust. 1 ustawy Pzp</w:t>
      </w:r>
      <w:r w:rsidR="00BF69A4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;</w:t>
      </w:r>
    </w:p>
    <w:p w14:paraId="020EE0E2" w14:textId="2F59D80F" w:rsidR="00AF7EC5" w:rsidRPr="00527E5F" w:rsidRDefault="00AF7EC5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Pe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nomocnictwa </w:t>
      </w:r>
      <w:r w:rsidR="00BF69A4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(opcjonalnie);</w:t>
      </w:r>
    </w:p>
    <w:p w14:paraId="06B3AB68" w14:textId="19843173" w:rsidR="00FD53EC" w:rsidRPr="00527E5F" w:rsidRDefault="00FD53EC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Dowody dotycz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ce „samooczyszczenia” (opcjonalnie);</w:t>
      </w:r>
    </w:p>
    <w:p w14:paraId="7F69C22B" w14:textId="10AFC4B4" w:rsidR="00FD53EC" w:rsidRPr="00527E5F" w:rsidRDefault="00FD53EC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wiadczenie wykonawców wspólnie ubiegaj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cych si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 xml:space="preserve"> o udzielenie zamówienia zgodnie </w:t>
      </w:r>
      <w:r w:rsidR="00387C00"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br/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z art. 117 ust. 4 Ustawy Pzp (opcjonalnie);</w:t>
      </w:r>
    </w:p>
    <w:p w14:paraId="0996C2C7" w14:textId="5C9656A7" w:rsidR="00FD53EC" w:rsidRPr="00527E5F" w:rsidRDefault="00FD53EC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Zobowi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zanie podmiotu trzeciego (opcjonalnie);</w:t>
      </w:r>
    </w:p>
    <w:p w14:paraId="0E8724A8" w14:textId="6C2D28B1" w:rsidR="00FD53EC" w:rsidRPr="00527E5F" w:rsidRDefault="00FD53EC" w:rsidP="0089744D">
      <w:pPr>
        <w:pStyle w:val="Tekstpodstawowywcity"/>
        <w:numPr>
          <w:ilvl w:val="0"/>
          <w:numId w:val="39"/>
        </w:numPr>
        <w:spacing w:before="120" w:after="120" w:line="360" w:lineRule="auto"/>
        <w:ind w:left="567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lastRenderedPageBreak/>
        <w:t>Zastrze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enie tajemnicy przedsi</w:t>
      </w:r>
      <w:r w:rsidRPr="00527E5F">
        <w:rPr>
          <w:rFonts w:ascii="Lucida Grande" w:hAnsi="Lucida Grande" w:cs="Lucida Grande"/>
          <w:b/>
          <w:bCs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b/>
          <w:bCs/>
          <w:w w:val="100"/>
          <w:sz w:val="20"/>
          <w:szCs w:val="20"/>
        </w:rPr>
        <w:t>biorstwa (opcjonalnie).</w:t>
      </w:r>
    </w:p>
    <w:p w14:paraId="3225D8C9" w14:textId="77777777" w:rsidR="00AF7EC5" w:rsidRPr="00527E5F" w:rsidRDefault="00AF7EC5" w:rsidP="0089744D">
      <w:pPr>
        <w:pStyle w:val="Tekstpodstawowywcity"/>
        <w:numPr>
          <w:ilvl w:val="0"/>
          <w:numId w:val="59"/>
        </w:numPr>
        <w:spacing w:before="120" w:after="120" w:line="360" w:lineRule="auto"/>
        <w:ind w:left="426" w:hanging="426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Wykonawca za po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rednictwem miniPortalu </w:t>
      </w:r>
      <w:hyperlink r:id="rId28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  <w:szCs w:val="20"/>
          </w:rPr>
          <w:t>https://miniportal.uzp.gov.pl/</w:t>
        </w:r>
      </w:hyperlink>
      <w:r w:rsidRPr="00527E5F">
        <w:rPr>
          <w:rFonts w:ascii="Century Gothic" w:hAnsi="Century Gothic" w:cs="Open Sans"/>
          <w:w w:val="100"/>
          <w:sz w:val="20"/>
          <w:szCs w:val="20"/>
          <w:u w:val="single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  <w:szCs w:val="20"/>
        </w:rPr>
        <w:t>mo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 przed up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ywem terminu do sk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adania ofert zmieni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lub wycofa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. </w:t>
      </w:r>
    </w:p>
    <w:p w14:paraId="70FA5EE0" w14:textId="15A611BA" w:rsidR="00AF7EC5" w:rsidRPr="00527E5F" w:rsidRDefault="004228DD" w:rsidP="0089744D">
      <w:pPr>
        <w:pStyle w:val="Tekstpodstawowywcity"/>
        <w:numPr>
          <w:ilvl w:val="0"/>
          <w:numId w:val="59"/>
        </w:numPr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Sposób dokonywania zmiany lub wycofania ofert: </w:t>
      </w:r>
    </w:p>
    <w:p w14:paraId="501698A2" w14:textId="7419291F" w:rsidR="00AF7EC5" w:rsidRPr="00527E5F" w:rsidRDefault="005C7821" w:rsidP="005C7821">
      <w:pPr>
        <w:pStyle w:val="Tekstpodstawowywcity"/>
        <w:spacing w:before="120" w:after="120" w:line="360" w:lineRule="auto"/>
        <w:ind w:left="993" w:hanging="426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1)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Wykonawca za po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rednictwem miniPortalu </w:t>
      </w:r>
      <w:hyperlink r:id="rId29" w:history="1">
        <w:r w:rsidR="00AF7EC5"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  <w:szCs w:val="20"/>
          </w:rPr>
          <w:t>https://miniportal.uzp.gov.pl/</w:t>
        </w:r>
      </w:hyperlink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mo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e samodzielnie usun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ąć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wczytan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przez siebie Ofert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(za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cznik/za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czniki).</w:t>
      </w:r>
    </w:p>
    <w:p w14:paraId="0DEA5001" w14:textId="4ED75BEC" w:rsidR="00AF7EC5" w:rsidRPr="00527E5F" w:rsidRDefault="005C7821" w:rsidP="005C7821">
      <w:pPr>
        <w:pStyle w:val="Tekstpodstawowywcity"/>
        <w:spacing w:before="120" w:after="120" w:line="360" w:lineRule="auto"/>
        <w:ind w:left="993" w:hanging="426"/>
        <w:rPr>
          <w:rFonts w:ascii="Century Gothic" w:hAnsi="Century Gothic" w:cs="Open Sans"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2)   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Wykonawca po up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ywie terminu do sk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adania ofert nie mo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e skutecznie dokona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zmiany </w:t>
      </w:r>
      <w:r w:rsidR="00B917D1"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ani wycofa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z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onej oferty (za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czników). </w:t>
      </w:r>
    </w:p>
    <w:p w14:paraId="6F75E187" w14:textId="445F9538" w:rsidR="00AF7EC5" w:rsidRPr="00527E5F" w:rsidRDefault="004228DD" w:rsidP="0089744D">
      <w:pPr>
        <w:pStyle w:val="Tekstpodstawowywcity"/>
        <w:numPr>
          <w:ilvl w:val="0"/>
          <w:numId w:val="59"/>
        </w:numPr>
        <w:tabs>
          <w:tab w:val="left" w:pos="426"/>
        </w:tabs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i/>
          <w:i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 przypadku przekazywania przez wykonawc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elektronicznej kopii dokumentu lub 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wiadczenia, opatrzenie jej kwalifikowanym podpisem elektronicznym przez wykonawc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albo odpowiednio przez podmiot, na którego zdolno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ciach lub sytuacji polega wykonawca na zasadach okre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lonych w art. </w:t>
      </w:r>
      <w:r w:rsidR="00E05591" w:rsidRPr="00527E5F">
        <w:rPr>
          <w:rFonts w:ascii="Century Gothic" w:hAnsi="Century Gothic" w:cs="Open Sans"/>
          <w:w w:val="100"/>
          <w:sz w:val="20"/>
          <w:szCs w:val="20"/>
        </w:rPr>
        <w:t>118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ustawy, albo przez p</w:t>
      </w:r>
      <w:r w:rsidR="009E7EF8" w:rsidRPr="00527E5F">
        <w:rPr>
          <w:rFonts w:ascii="Century Gothic" w:hAnsi="Century Gothic" w:cs="Open Sans"/>
          <w:w w:val="100"/>
          <w:sz w:val="20"/>
          <w:szCs w:val="20"/>
        </w:rPr>
        <w:t>odwykonawc</w:t>
      </w:r>
      <w:r w:rsidR="009E7EF8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9E7EF8" w:rsidRPr="00527E5F">
        <w:rPr>
          <w:rFonts w:ascii="Century Gothic" w:hAnsi="Century Gothic" w:cs="Open Sans"/>
          <w:w w:val="100"/>
          <w:sz w:val="20"/>
          <w:szCs w:val="20"/>
        </w:rPr>
        <w:t xml:space="preserve"> jest równoznaczne z 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po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wiadczeniem elektronicznej kopii dokumentu lub 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wiadczenia za zgodno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z orygina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em.</w:t>
      </w:r>
    </w:p>
    <w:p w14:paraId="1859E79D" w14:textId="7C538F92" w:rsidR="00AF7EC5" w:rsidRPr="00527E5F" w:rsidRDefault="004228DD" w:rsidP="0089744D">
      <w:pPr>
        <w:pStyle w:val="Tekstpodstawowywcity"/>
        <w:numPr>
          <w:ilvl w:val="0"/>
          <w:numId w:val="59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i/>
          <w:i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Po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wiadczenie za zgodno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z orygina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em elektronicznej kopii dokumentu lub 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wiadczenia nast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puje przy u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yciu kwalifikowanego podpisu elektronicznego. </w:t>
      </w:r>
    </w:p>
    <w:p w14:paraId="0F66D8B8" w14:textId="68E4307D" w:rsidR="00425696" w:rsidRPr="00527E5F" w:rsidRDefault="004228DD" w:rsidP="0089744D">
      <w:pPr>
        <w:pStyle w:val="Tekstpodstawowywcity"/>
        <w:numPr>
          <w:ilvl w:val="0"/>
          <w:numId w:val="59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i/>
          <w:i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425696" w:rsidRPr="00527E5F">
        <w:rPr>
          <w:rFonts w:ascii="Century Gothic" w:hAnsi="Century Gothic" w:cs="Open Sans"/>
          <w:w w:val="100"/>
          <w:sz w:val="20"/>
          <w:szCs w:val="20"/>
        </w:rPr>
        <w:t>Po</w:t>
      </w:r>
      <w:r w:rsidR="00425696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425696" w:rsidRPr="00527E5F">
        <w:rPr>
          <w:rFonts w:ascii="Century Gothic" w:hAnsi="Century Gothic" w:cs="Open Sans"/>
          <w:w w:val="100"/>
          <w:sz w:val="20"/>
          <w:szCs w:val="20"/>
        </w:rPr>
        <w:t>wiadczenia zgodno</w:t>
      </w:r>
      <w:r w:rsidR="00425696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425696" w:rsidRPr="00527E5F">
        <w:rPr>
          <w:rFonts w:ascii="Century Gothic" w:hAnsi="Century Gothic" w:cs="Open Sans"/>
          <w:w w:val="100"/>
          <w:sz w:val="20"/>
          <w:szCs w:val="20"/>
        </w:rPr>
        <w:t>ci cyfrowego odwzorowania z dokumentem w postaci papierowej (pe</w:t>
      </w:r>
      <w:r w:rsidR="00425696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425696" w:rsidRPr="00527E5F">
        <w:rPr>
          <w:rFonts w:ascii="Century Gothic" w:hAnsi="Century Gothic" w:cs="Open Sans"/>
          <w:w w:val="100"/>
          <w:sz w:val="20"/>
          <w:szCs w:val="20"/>
        </w:rPr>
        <w:t>nomocnictwo) dokonuje równie</w:t>
      </w:r>
      <w:r w:rsidR="00425696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425696" w:rsidRPr="00527E5F">
        <w:rPr>
          <w:rFonts w:ascii="Century Gothic" w:hAnsi="Century Gothic" w:cs="Open Sans"/>
          <w:w w:val="100"/>
          <w:sz w:val="20"/>
          <w:szCs w:val="20"/>
        </w:rPr>
        <w:t xml:space="preserve"> notariusz. </w:t>
      </w:r>
    </w:p>
    <w:p w14:paraId="4C173758" w14:textId="4CDF4DDB" w:rsidR="00AF7EC5" w:rsidRPr="00527E5F" w:rsidRDefault="004228DD" w:rsidP="0089744D">
      <w:pPr>
        <w:pStyle w:val="Tekstpodstawowywcity"/>
        <w:numPr>
          <w:ilvl w:val="0"/>
          <w:numId w:val="59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i/>
          <w:i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Zamawiaj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cy mo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e 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da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przedstawienia orygina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u lub notarialnie po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wiadczonej kopii dokumentów lub 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ń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wy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cznie wtedy, gdy z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ona kopia jest nieczytelna lub budzi w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tpliwo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ci co do jej prawdziwo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ci.</w:t>
      </w:r>
    </w:p>
    <w:p w14:paraId="31B3057C" w14:textId="77777777" w:rsidR="00AF7EC5" w:rsidRPr="00527E5F" w:rsidRDefault="00AF7EC5" w:rsidP="0089744D">
      <w:pPr>
        <w:pStyle w:val="Tekstpodstawowywcity"/>
        <w:numPr>
          <w:ilvl w:val="0"/>
          <w:numId w:val="59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i/>
          <w:i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Dokumenty lub 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>wiadczenia sporz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dzone w 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zyku obcym s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sk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adane wraz z 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umaczeniem na 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zyk polski.</w:t>
      </w:r>
    </w:p>
    <w:p w14:paraId="3BE629B5" w14:textId="1C784700" w:rsidR="00AF7EC5" w:rsidRPr="00527E5F" w:rsidRDefault="004228DD" w:rsidP="0089744D">
      <w:pPr>
        <w:pStyle w:val="Tekstpodstawowywcity"/>
        <w:numPr>
          <w:ilvl w:val="0"/>
          <w:numId w:val="59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i/>
          <w:i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Zamawiaj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cy mo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e 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da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przedstawienia orygina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u lub notarialnie po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wiadczonej kopii dokumentów, innych ni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wiadcze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ń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, wy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cznie wtedy, gdy z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ona kopia dokumentu jest nieczytelna lub budzi w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tpliwo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ci, co do jej prawdziwo</w:t>
      </w:r>
      <w:r w:rsidR="00AF7EC5"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="00AF7EC5" w:rsidRPr="00527E5F">
        <w:rPr>
          <w:rFonts w:ascii="Century Gothic" w:hAnsi="Century Gothic" w:cs="Open Sans"/>
          <w:w w:val="100"/>
          <w:sz w:val="20"/>
          <w:szCs w:val="20"/>
        </w:rPr>
        <w:t>ci.</w:t>
      </w:r>
    </w:p>
    <w:p w14:paraId="07DADF6C" w14:textId="090C79DE" w:rsidR="00BB7C4C" w:rsidRPr="00527E5F" w:rsidRDefault="00AF7EC5" w:rsidP="0089744D">
      <w:pPr>
        <w:pStyle w:val="Tekstpodstawowywcity"/>
        <w:numPr>
          <w:ilvl w:val="0"/>
          <w:numId w:val="59"/>
        </w:numPr>
        <w:adjustRightInd w:val="0"/>
        <w:spacing w:before="120" w:after="120" w:line="360" w:lineRule="auto"/>
        <w:ind w:left="284" w:hanging="284"/>
        <w:rPr>
          <w:rFonts w:ascii="Century Gothic" w:hAnsi="Century Gothic" w:cs="Open Sans"/>
          <w:b/>
          <w:bCs/>
          <w:w w:val="100"/>
          <w:sz w:val="20"/>
          <w:szCs w:val="20"/>
        </w:rPr>
      </w:pPr>
      <w:r w:rsidRPr="00527E5F">
        <w:rPr>
          <w:rFonts w:ascii="Century Gothic" w:hAnsi="Century Gothic" w:cs="Open Sans"/>
          <w:w w:val="100"/>
          <w:sz w:val="20"/>
          <w:szCs w:val="20"/>
        </w:rPr>
        <w:t>Wykonawca mo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 powierzy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wykonanie cz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ęś</w:t>
      </w:r>
      <w:r w:rsidRPr="00527E5F">
        <w:rPr>
          <w:rFonts w:ascii="Century Gothic" w:hAnsi="Century Gothic" w:cs="Open Sans"/>
          <w:w w:val="100"/>
          <w:sz w:val="20"/>
          <w:szCs w:val="20"/>
        </w:rPr>
        <w:t>ci zamówienia podwykonawcy. Zamawiaj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cy 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żą</w:t>
      </w:r>
      <w:r w:rsidRPr="00527E5F">
        <w:rPr>
          <w:rFonts w:ascii="Century Gothic" w:hAnsi="Century Gothic" w:cs="Open Sans"/>
          <w:w w:val="100"/>
          <w:sz w:val="20"/>
          <w:szCs w:val="20"/>
        </w:rPr>
        <w:t>da wskazania przez Wykonawc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cz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ęś</w:t>
      </w:r>
      <w:r w:rsidRPr="00527E5F">
        <w:rPr>
          <w:rFonts w:ascii="Century Gothic" w:hAnsi="Century Gothic" w:cs="Open Sans"/>
          <w:w w:val="100"/>
          <w:sz w:val="20"/>
          <w:szCs w:val="20"/>
        </w:rPr>
        <w:t>ci zamówienia, których wykonanie z</w:t>
      </w:r>
      <w:r w:rsidR="00E92EEA" w:rsidRPr="00527E5F">
        <w:rPr>
          <w:rFonts w:ascii="Century Gothic" w:hAnsi="Century Gothic" w:cs="Open Sans"/>
          <w:w w:val="100"/>
          <w:sz w:val="20"/>
          <w:szCs w:val="20"/>
        </w:rPr>
        <w:t>amierza powierzy</w:t>
      </w:r>
      <w:r w:rsidR="00E92EEA"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="00E92EEA" w:rsidRPr="00527E5F">
        <w:rPr>
          <w:rFonts w:ascii="Century Gothic" w:hAnsi="Century Gothic" w:cs="Open Sans"/>
          <w:w w:val="100"/>
          <w:sz w:val="20"/>
          <w:szCs w:val="20"/>
        </w:rPr>
        <w:t xml:space="preserve"> podwykonawcom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i podania przez wykonawc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firm podwykonawców. Obowi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zek dostarczenia wymaganych przepisami prawa informacji spoczywa na g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ównym Wykonawcy. Je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eli zmiana albo rezygnacja z podwykonawcy dotyczy podmiotu, na którego zasoby wykonawca powo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ywa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, na zasadach okre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ś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lonych w art. </w:t>
      </w:r>
      <w:r w:rsidR="00E05591" w:rsidRPr="00527E5F">
        <w:rPr>
          <w:rFonts w:ascii="Century Gothic" w:hAnsi="Century Gothic" w:cs="Open Sans"/>
          <w:w w:val="100"/>
          <w:sz w:val="20"/>
          <w:szCs w:val="20"/>
        </w:rPr>
        <w:t>118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ustawy, w celu wykazania spe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niania warunków udzia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>u w post</w:t>
      </w:r>
      <w:r w:rsidR="00E92EEA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E92EEA" w:rsidRPr="00527E5F">
        <w:rPr>
          <w:rFonts w:ascii="Century Gothic" w:hAnsi="Century Gothic" w:cs="Open Sans"/>
          <w:w w:val="100"/>
          <w:sz w:val="20"/>
          <w:szCs w:val="20"/>
        </w:rPr>
        <w:t>powaniu lub kryteriów selekcji,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Wykonawca jest obowi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>zany wykaza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ć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Zamawiaj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ą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cemu, 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>e proponowany inny podwykonawca lub Wykonawca samodzielnie spe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nia </w:t>
      </w:r>
      <w:r w:rsidRPr="00527E5F">
        <w:rPr>
          <w:rFonts w:ascii="Century Gothic" w:hAnsi="Century Gothic" w:cs="Open Sans"/>
          <w:w w:val="100"/>
          <w:sz w:val="20"/>
          <w:szCs w:val="20"/>
        </w:rPr>
        <w:lastRenderedPageBreak/>
        <w:t>je w stopniu nie mniejszym ni</w:t>
      </w:r>
      <w:r w:rsidRPr="00527E5F">
        <w:rPr>
          <w:rFonts w:ascii="Lucida Grande" w:hAnsi="Lucida Grande" w:cs="Lucida Grande"/>
          <w:w w:val="100"/>
          <w:sz w:val="20"/>
          <w:szCs w:val="20"/>
        </w:rPr>
        <w:t>ż</w:t>
      </w:r>
      <w:r w:rsidRPr="00527E5F">
        <w:rPr>
          <w:rFonts w:ascii="Century Gothic" w:hAnsi="Century Gothic" w:cs="Open Sans"/>
          <w:w w:val="100"/>
          <w:sz w:val="20"/>
          <w:szCs w:val="20"/>
        </w:rPr>
        <w:t xml:space="preserve"> podwykonawca, na którego z</w:t>
      </w:r>
      <w:r w:rsidR="00AB2208" w:rsidRPr="00527E5F">
        <w:rPr>
          <w:rFonts w:ascii="Century Gothic" w:hAnsi="Century Gothic" w:cs="Open Sans"/>
          <w:w w:val="100"/>
          <w:sz w:val="20"/>
          <w:szCs w:val="20"/>
        </w:rPr>
        <w:t>asoby Wykonawca powo</w:t>
      </w:r>
      <w:r w:rsidR="00AB2208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B2208" w:rsidRPr="00527E5F">
        <w:rPr>
          <w:rFonts w:ascii="Century Gothic" w:hAnsi="Century Gothic" w:cs="Open Sans"/>
          <w:w w:val="100"/>
          <w:sz w:val="20"/>
          <w:szCs w:val="20"/>
        </w:rPr>
        <w:t>ywa</w:t>
      </w:r>
      <w:r w:rsidR="00AB2208" w:rsidRPr="00527E5F">
        <w:rPr>
          <w:rFonts w:ascii="Lucida Grande" w:hAnsi="Lucida Grande" w:cs="Lucida Grande"/>
          <w:w w:val="100"/>
          <w:sz w:val="20"/>
          <w:szCs w:val="20"/>
        </w:rPr>
        <w:t>ł</w:t>
      </w:r>
      <w:r w:rsidR="00AB2208" w:rsidRPr="00527E5F">
        <w:rPr>
          <w:rFonts w:ascii="Century Gothic" w:hAnsi="Century Gothic" w:cs="Open Sans"/>
          <w:w w:val="100"/>
          <w:sz w:val="20"/>
          <w:szCs w:val="20"/>
        </w:rPr>
        <w:t xml:space="preserve"> si</w:t>
      </w:r>
      <w:r w:rsidR="00AB2208"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="00AB2208" w:rsidRPr="00527E5F">
        <w:rPr>
          <w:rFonts w:ascii="Century Gothic" w:hAnsi="Century Gothic" w:cs="Open Sans"/>
          <w:w w:val="100"/>
          <w:sz w:val="20"/>
          <w:szCs w:val="20"/>
        </w:rPr>
        <w:t xml:space="preserve"> w </w:t>
      </w:r>
      <w:r w:rsidRPr="00527E5F">
        <w:rPr>
          <w:rFonts w:ascii="Century Gothic" w:hAnsi="Century Gothic" w:cs="Open Sans"/>
          <w:w w:val="100"/>
          <w:sz w:val="20"/>
          <w:szCs w:val="20"/>
        </w:rPr>
        <w:t>trakcie post</w:t>
      </w:r>
      <w:r w:rsidRPr="00527E5F">
        <w:rPr>
          <w:rFonts w:ascii="Lucida Grande" w:hAnsi="Lucida Grande" w:cs="Lucida Grande"/>
          <w:w w:val="100"/>
          <w:sz w:val="20"/>
          <w:szCs w:val="20"/>
        </w:rPr>
        <w:t>ę</w:t>
      </w:r>
      <w:r w:rsidRPr="00527E5F">
        <w:rPr>
          <w:rFonts w:ascii="Century Gothic" w:hAnsi="Century Gothic" w:cs="Open Sans"/>
          <w:w w:val="100"/>
          <w:sz w:val="20"/>
          <w:szCs w:val="20"/>
        </w:rPr>
        <w:t>powania o udzielenie zamówienia.</w:t>
      </w:r>
    </w:p>
    <w:p w14:paraId="72B9DD77" w14:textId="77777777" w:rsidR="00735D13" w:rsidRPr="00527E5F" w:rsidRDefault="004830C6" w:rsidP="003F1C87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br/>
      </w:r>
      <w:bookmarkStart w:id="60" w:name="_Toc534368264"/>
      <w:r w:rsidR="00735D13" w:rsidRPr="00527E5F">
        <w:rPr>
          <w:rFonts w:ascii="Century Gothic" w:hAnsi="Century Gothic" w:cs="Open Sans"/>
          <w:sz w:val="22"/>
          <w:szCs w:val="22"/>
        </w:rPr>
        <w:t>SK</w:t>
      </w:r>
      <w:r w:rsidR="00735D13" w:rsidRPr="00527E5F">
        <w:rPr>
          <w:rFonts w:ascii="Lucida Grande" w:hAnsi="Lucida Grande" w:cs="Lucida Grande"/>
          <w:sz w:val="22"/>
          <w:szCs w:val="22"/>
        </w:rPr>
        <w:t>Ł</w:t>
      </w:r>
      <w:r w:rsidR="00735D13" w:rsidRPr="00527E5F">
        <w:rPr>
          <w:rFonts w:ascii="Century Gothic" w:hAnsi="Century Gothic" w:cs="Open Sans"/>
          <w:sz w:val="22"/>
          <w:szCs w:val="22"/>
        </w:rPr>
        <w:t>ADANIE I OTWARCIE OFERT</w:t>
      </w:r>
      <w:bookmarkEnd w:id="60"/>
      <w:r w:rsidR="00735D13" w:rsidRPr="00527E5F">
        <w:rPr>
          <w:rFonts w:ascii="Century Gothic" w:hAnsi="Century Gothic" w:cs="Open Sans"/>
          <w:sz w:val="22"/>
          <w:szCs w:val="22"/>
        </w:rPr>
        <w:t xml:space="preserve"> </w:t>
      </w:r>
    </w:p>
    <w:p w14:paraId="5F721703" w14:textId="77777777" w:rsidR="00735D13" w:rsidRPr="00527E5F" w:rsidRDefault="00735D13" w:rsidP="003F1C87">
      <w:pPr>
        <w:pStyle w:val="Nagwek2"/>
        <w:tabs>
          <w:tab w:val="clear" w:pos="284"/>
          <w:tab w:val="left" w:pos="-3402"/>
        </w:tabs>
        <w:ind w:left="0" w:firstLine="0"/>
        <w:rPr>
          <w:rFonts w:ascii="Century Gothic" w:hAnsi="Century Gothic" w:cs="Open Sans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527E5F">
        <w:rPr>
          <w:rFonts w:ascii="Century Gothic" w:hAnsi="Century Gothic" w:cs="Open Sans"/>
          <w:sz w:val="20"/>
          <w:szCs w:val="20"/>
        </w:rPr>
        <w:t>MIEJSCE I TERMIN SK</w:t>
      </w:r>
      <w:r w:rsidRPr="00527E5F">
        <w:rPr>
          <w:rFonts w:ascii="Lucida Grande" w:hAnsi="Lucida Grande" w:cs="Lucida Grande"/>
          <w:sz w:val="20"/>
          <w:szCs w:val="20"/>
        </w:rPr>
        <w:t>Ł</w:t>
      </w:r>
      <w:r w:rsidRPr="00527E5F">
        <w:rPr>
          <w:rFonts w:ascii="Century Gothic" w:hAnsi="Century Gothic" w:cs="Open Sans"/>
          <w:sz w:val="20"/>
          <w:szCs w:val="20"/>
        </w:rPr>
        <w:t>ADANIA OFERT</w:t>
      </w:r>
      <w:bookmarkEnd w:id="61"/>
      <w:bookmarkEnd w:id="62"/>
      <w:bookmarkEnd w:id="63"/>
      <w:bookmarkEnd w:id="64"/>
    </w:p>
    <w:p w14:paraId="36E9C6CD" w14:textId="098232A3" w:rsidR="00735D13" w:rsidRPr="00527E5F" w:rsidRDefault="00656AA7" w:rsidP="00DC1A79">
      <w:pPr>
        <w:pStyle w:val="Akapitzlist"/>
        <w:numPr>
          <w:ilvl w:val="0"/>
          <w:numId w:val="21"/>
        </w:numPr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wraz z wymaganymi dokumentami</w:t>
      </w:r>
      <w:r w:rsidR="00E57016" w:rsidRPr="00527E5F">
        <w:rPr>
          <w:rFonts w:ascii="Century Gothic" w:hAnsi="Century Gothic" w:cs="Open Sans"/>
          <w:w w:val="100"/>
          <w:sz w:val="20"/>
        </w:rPr>
        <w:t xml:space="preserve"> nale</w:t>
      </w:r>
      <w:r w:rsidR="00E57016" w:rsidRPr="00527E5F">
        <w:rPr>
          <w:rFonts w:ascii="Lucida Grande" w:hAnsi="Lucida Grande" w:cs="Lucida Grande"/>
          <w:w w:val="100"/>
          <w:sz w:val="20"/>
        </w:rPr>
        <w:t>ż</w:t>
      </w:r>
      <w:r w:rsidR="00E57016" w:rsidRPr="00527E5F">
        <w:rPr>
          <w:rFonts w:ascii="Century Gothic" w:hAnsi="Century Gothic" w:cs="Open Sans"/>
          <w:w w:val="100"/>
          <w:sz w:val="20"/>
        </w:rPr>
        <w:t>y z</w:t>
      </w:r>
      <w:r w:rsidR="00E57016" w:rsidRPr="00527E5F">
        <w:rPr>
          <w:rFonts w:ascii="Lucida Grande" w:hAnsi="Lucida Grande" w:cs="Lucida Grande"/>
          <w:w w:val="100"/>
          <w:sz w:val="20"/>
        </w:rPr>
        <w:t>ł</w:t>
      </w:r>
      <w:r w:rsidR="00E57016" w:rsidRPr="00527E5F">
        <w:rPr>
          <w:rFonts w:ascii="Century Gothic" w:hAnsi="Century Gothic" w:cs="Open Sans"/>
          <w:w w:val="100"/>
          <w:sz w:val="20"/>
        </w:rPr>
        <w:t>o</w:t>
      </w:r>
      <w:r w:rsidR="00E57016" w:rsidRPr="00527E5F">
        <w:rPr>
          <w:rFonts w:ascii="Lucida Grande" w:hAnsi="Lucida Grande" w:cs="Lucida Grande"/>
          <w:w w:val="100"/>
          <w:sz w:val="20"/>
        </w:rPr>
        <w:t>ż</w:t>
      </w:r>
      <w:r w:rsidR="00E57016" w:rsidRPr="00527E5F">
        <w:rPr>
          <w:rFonts w:ascii="Century Gothic" w:hAnsi="Century Gothic" w:cs="Open Sans"/>
          <w:w w:val="100"/>
          <w:sz w:val="20"/>
        </w:rPr>
        <w:t>y</w:t>
      </w:r>
      <w:r w:rsidR="00E57016" w:rsidRPr="00527E5F">
        <w:rPr>
          <w:rFonts w:ascii="Lucida Grande" w:hAnsi="Lucida Grande" w:cs="Lucida Grande"/>
          <w:w w:val="100"/>
          <w:sz w:val="20"/>
        </w:rPr>
        <w:t>ć</w:t>
      </w:r>
      <w:r w:rsidR="00E57016" w:rsidRPr="00527E5F">
        <w:rPr>
          <w:rFonts w:ascii="Century Gothic" w:hAnsi="Century Gothic" w:cs="Open Sans"/>
          <w:w w:val="100"/>
          <w:sz w:val="20"/>
        </w:rPr>
        <w:t xml:space="preserve"> za po</w:t>
      </w:r>
      <w:r w:rsidR="00E57016" w:rsidRPr="00527E5F">
        <w:rPr>
          <w:rFonts w:ascii="Lucida Grande" w:hAnsi="Lucida Grande" w:cs="Lucida Grande"/>
          <w:w w:val="100"/>
          <w:sz w:val="20"/>
        </w:rPr>
        <w:t>ś</w:t>
      </w:r>
      <w:r w:rsidR="00E57016" w:rsidRPr="00527E5F">
        <w:rPr>
          <w:rFonts w:ascii="Century Gothic" w:hAnsi="Century Gothic" w:cs="Open Sans"/>
          <w:w w:val="100"/>
          <w:sz w:val="20"/>
        </w:rPr>
        <w:t>rednictwem</w:t>
      </w:r>
      <w:r w:rsidRPr="00527E5F">
        <w:rPr>
          <w:rFonts w:ascii="Century Gothic" w:hAnsi="Century Gothic" w:cs="Open Sans"/>
          <w:w w:val="100"/>
          <w:sz w:val="20"/>
        </w:rPr>
        <w:t xml:space="preserve"> miniPortalu </w:t>
      </w:r>
      <w:hyperlink r:id="rId30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https://miniportal.uzp.gov.pl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 do dnia </w:t>
      </w:r>
      <w:r w:rsidR="00A804FE">
        <w:rPr>
          <w:rFonts w:ascii="Century Gothic" w:hAnsi="Century Gothic" w:cs="Open Sans"/>
          <w:b/>
          <w:w w:val="100"/>
          <w:sz w:val="20"/>
          <w:u w:val="single"/>
        </w:rPr>
        <w:t>13</w:t>
      </w:r>
      <w:r w:rsidR="00863D2A" w:rsidRPr="00527E5F">
        <w:rPr>
          <w:rFonts w:ascii="Century Gothic" w:hAnsi="Century Gothic" w:cs="Open Sans"/>
          <w:b/>
          <w:w w:val="100"/>
          <w:sz w:val="20"/>
          <w:u w:val="single"/>
        </w:rPr>
        <w:t>.</w:t>
      </w:r>
      <w:r w:rsidR="00A804FE">
        <w:rPr>
          <w:rFonts w:ascii="Century Gothic" w:hAnsi="Century Gothic" w:cs="Open Sans"/>
          <w:b/>
          <w:w w:val="100"/>
          <w:sz w:val="20"/>
          <w:u w:val="single"/>
        </w:rPr>
        <w:t>05</w:t>
      </w:r>
      <w:r w:rsidR="00AF412E" w:rsidRPr="00527E5F">
        <w:rPr>
          <w:rFonts w:ascii="Century Gothic" w:hAnsi="Century Gothic" w:cs="Open Sans"/>
          <w:b/>
          <w:w w:val="100"/>
          <w:sz w:val="20"/>
          <w:u w:val="single"/>
        </w:rPr>
        <w:t>.</w:t>
      </w:r>
      <w:r w:rsidR="003F1C87" w:rsidRPr="00527E5F">
        <w:rPr>
          <w:rFonts w:ascii="Century Gothic" w:hAnsi="Century Gothic" w:cs="Open Sans"/>
          <w:b/>
          <w:w w:val="100"/>
          <w:sz w:val="20"/>
          <w:u w:val="single"/>
        </w:rPr>
        <w:t>202</w:t>
      </w:r>
      <w:r w:rsidR="00E858E2" w:rsidRPr="00527E5F">
        <w:rPr>
          <w:rFonts w:ascii="Century Gothic" w:hAnsi="Century Gothic" w:cs="Open Sans"/>
          <w:b/>
          <w:w w:val="100"/>
          <w:sz w:val="20"/>
          <w:u w:val="single"/>
        </w:rPr>
        <w:t>2</w:t>
      </w:r>
      <w:r w:rsidR="009D3F2A"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 </w:t>
      </w:r>
      <w:r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r. do godz. </w:t>
      </w:r>
      <w:r w:rsidR="009D3F2A" w:rsidRPr="00527E5F">
        <w:rPr>
          <w:rFonts w:ascii="Century Gothic" w:hAnsi="Century Gothic" w:cs="Open Sans"/>
          <w:b/>
          <w:w w:val="100"/>
          <w:sz w:val="20"/>
          <w:u w:val="single"/>
        </w:rPr>
        <w:t>11:00</w:t>
      </w:r>
      <w:r w:rsidR="009D3F2A" w:rsidRPr="00527E5F">
        <w:rPr>
          <w:rFonts w:ascii="Century Gothic" w:hAnsi="Century Gothic" w:cs="Open Sans"/>
          <w:w w:val="100"/>
          <w:sz w:val="20"/>
          <w:u w:val="single"/>
        </w:rPr>
        <w:t>.</w:t>
      </w:r>
    </w:p>
    <w:p w14:paraId="417C71DA" w14:textId="77777777" w:rsidR="00735D13" w:rsidRPr="00527E5F" w:rsidRDefault="00735D13" w:rsidP="003F1C87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Open Sans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527E5F">
        <w:rPr>
          <w:rFonts w:ascii="Century Gothic" w:hAnsi="Century Gothic" w:cs="Open Sans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5E2887B1" w14:textId="60D19F97" w:rsidR="00656AA7" w:rsidRPr="00527E5F" w:rsidRDefault="00656AA7" w:rsidP="00DC1A79">
      <w:pPr>
        <w:pStyle w:val="Akapitzlist"/>
        <w:numPr>
          <w:ilvl w:val="1"/>
          <w:numId w:val="27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Otwarcie ofert nast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pi w dniu </w:t>
      </w:r>
      <w:r w:rsidR="00A804FE">
        <w:rPr>
          <w:rFonts w:ascii="Century Gothic" w:hAnsi="Century Gothic" w:cs="Open Sans"/>
          <w:b/>
          <w:w w:val="100"/>
          <w:sz w:val="20"/>
          <w:u w:val="single"/>
        </w:rPr>
        <w:t>13</w:t>
      </w:r>
      <w:r w:rsidR="00863D2A" w:rsidRPr="00527E5F">
        <w:rPr>
          <w:rFonts w:ascii="Century Gothic" w:hAnsi="Century Gothic" w:cs="Open Sans"/>
          <w:b/>
          <w:w w:val="100"/>
          <w:sz w:val="20"/>
          <w:u w:val="single"/>
        </w:rPr>
        <w:t>.</w:t>
      </w:r>
      <w:r w:rsidR="00A804FE">
        <w:rPr>
          <w:rFonts w:ascii="Century Gothic" w:hAnsi="Century Gothic" w:cs="Open Sans"/>
          <w:b/>
          <w:w w:val="100"/>
          <w:sz w:val="20"/>
          <w:u w:val="single"/>
        </w:rPr>
        <w:t>05</w:t>
      </w:r>
      <w:r w:rsidR="00AD3576" w:rsidRPr="00527E5F">
        <w:rPr>
          <w:rFonts w:ascii="Century Gothic" w:hAnsi="Century Gothic" w:cs="Open Sans"/>
          <w:b/>
          <w:w w:val="100"/>
          <w:sz w:val="20"/>
          <w:u w:val="single"/>
        </w:rPr>
        <w:t>.</w:t>
      </w:r>
      <w:r w:rsidR="003F1C87" w:rsidRPr="00527E5F">
        <w:rPr>
          <w:rFonts w:ascii="Century Gothic" w:hAnsi="Century Gothic" w:cs="Open Sans"/>
          <w:b/>
          <w:w w:val="100"/>
          <w:sz w:val="20"/>
          <w:u w:val="single"/>
        </w:rPr>
        <w:t>202</w:t>
      </w:r>
      <w:r w:rsidR="00E858E2" w:rsidRPr="00527E5F">
        <w:rPr>
          <w:rFonts w:ascii="Century Gothic" w:hAnsi="Century Gothic" w:cs="Open Sans"/>
          <w:b/>
          <w:w w:val="100"/>
          <w:sz w:val="20"/>
          <w:u w:val="single"/>
        </w:rPr>
        <w:t>2</w:t>
      </w:r>
      <w:r w:rsidR="009D3F2A"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 r., </w:t>
      </w:r>
      <w:r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o godz. </w:t>
      </w:r>
      <w:r w:rsidR="009D3F2A" w:rsidRPr="00527E5F">
        <w:rPr>
          <w:rFonts w:ascii="Century Gothic" w:hAnsi="Century Gothic" w:cs="Open Sans"/>
          <w:b/>
          <w:w w:val="100"/>
          <w:sz w:val="20"/>
          <w:u w:val="single"/>
        </w:rPr>
        <w:t>11:15</w:t>
      </w:r>
      <w:r w:rsidR="009D3F2A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za 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rednictwem miniPortalu </w:t>
      </w:r>
      <w:hyperlink r:id="rId31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https://miniportal.uzp.gov.pl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53EA86CA" w14:textId="14F9D01F" w:rsidR="00596DAB" w:rsidRPr="00527E5F" w:rsidRDefault="00656AA7" w:rsidP="00DC1A79">
      <w:pPr>
        <w:pStyle w:val="Akapitzlist"/>
        <w:numPr>
          <w:ilvl w:val="1"/>
          <w:numId w:val="27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Otwarcie ofert na miniPortalu </w:t>
      </w:r>
      <w:hyperlink r:id="rId32" w:history="1">
        <w:r w:rsidRPr="00527E5F">
          <w:rPr>
            <w:rStyle w:val="Hipercze"/>
            <w:rFonts w:ascii="Century Gothic" w:hAnsi="Century Gothic" w:cs="Open Sans"/>
            <w:color w:val="auto"/>
            <w:w w:val="100"/>
            <w:sz w:val="20"/>
          </w:rPr>
          <w:t>https://miniportal.uzp.gov.pl</w:t>
        </w:r>
      </w:hyperlink>
      <w:r w:rsidRPr="00527E5F">
        <w:rPr>
          <w:rFonts w:ascii="Century Gothic" w:hAnsi="Century Gothic" w:cs="Open Sans"/>
          <w:w w:val="100"/>
          <w:sz w:val="20"/>
        </w:rPr>
        <w:t xml:space="preserve"> dokonywa</w:t>
      </w:r>
      <w:r w:rsidR="002B2518" w:rsidRPr="00527E5F">
        <w:rPr>
          <w:rFonts w:ascii="Century Gothic" w:hAnsi="Century Gothic" w:cs="Open Sans"/>
          <w:w w:val="100"/>
          <w:sz w:val="20"/>
        </w:rPr>
        <w:t>ne jest poprzez odszyfrowanie i </w:t>
      </w:r>
      <w:r w:rsidRPr="00527E5F">
        <w:rPr>
          <w:rFonts w:ascii="Century Gothic" w:hAnsi="Century Gothic" w:cs="Open Sans"/>
          <w:w w:val="100"/>
          <w:sz w:val="20"/>
        </w:rPr>
        <w:t xml:space="preserve">otwarcie ofert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gni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tych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z jego konta ePUAP.</w:t>
      </w:r>
    </w:p>
    <w:p w14:paraId="6741C607" w14:textId="3D38F457" w:rsidR="00735D13" w:rsidRPr="00527E5F" w:rsidRDefault="00735D13" w:rsidP="0089744D">
      <w:pPr>
        <w:pStyle w:val="Lista"/>
        <w:numPr>
          <w:ilvl w:val="0"/>
          <w:numId w:val="3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Informacj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 otwarcia ofert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udost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pni na </w:t>
      </w:r>
      <w:r w:rsidR="007707AB" w:rsidRPr="00527E5F">
        <w:rPr>
          <w:rFonts w:ascii="Century Gothic" w:hAnsi="Century Gothic" w:cs="Open Sans"/>
          <w:w w:val="100"/>
          <w:sz w:val="20"/>
        </w:rPr>
        <w:t>swojej stronie internetowej</w:t>
      </w:r>
      <w:r w:rsidR="00AF750A" w:rsidRPr="00527E5F">
        <w:rPr>
          <w:rFonts w:ascii="Century Gothic" w:hAnsi="Century Gothic" w:cs="Open Sans"/>
          <w:w w:val="100"/>
          <w:sz w:val="20"/>
        </w:rPr>
        <w:t>, która</w:t>
      </w:r>
      <w:r w:rsidRPr="00527E5F">
        <w:rPr>
          <w:rFonts w:ascii="Century Gothic" w:hAnsi="Century Gothic" w:cs="Open Sans"/>
          <w:w w:val="100"/>
          <w:sz w:val="20"/>
        </w:rPr>
        <w:t xml:space="preserve">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zawiera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="0089744D" w:rsidRPr="00527E5F">
        <w:rPr>
          <w:rFonts w:ascii="Century Gothic" w:hAnsi="Century Gothic" w:cs="Lucida Grande"/>
          <w:w w:val="100"/>
          <w:sz w:val="20"/>
        </w:rPr>
        <w:t>:</w:t>
      </w:r>
    </w:p>
    <w:p w14:paraId="6156E1CB" w14:textId="77777777" w:rsidR="00735D13" w:rsidRPr="00527E5F" w:rsidRDefault="00735D13" w:rsidP="00DC1A79">
      <w:pPr>
        <w:pStyle w:val="Lista"/>
        <w:numPr>
          <w:ilvl w:val="0"/>
          <w:numId w:val="22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kwot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jak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zamierza przeznaczy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na sfinansowanie zamówienia; </w:t>
      </w:r>
    </w:p>
    <w:p w14:paraId="5D210E1F" w14:textId="77777777" w:rsidR="00735D13" w:rsidRPr="00527E5F" w:rsidRDefault="00735D13" w:rsidP="00DC1A79">
      <w:pPr>
        <w:pStyle w:val="Lista"/>
        <w:numPr>
          <w:ilvl w:val="0"/>
          <w:numId w:val="22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firmy oraz adresy Wykonawców, którzy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yli oferty w terminie; </w:t>
      </w:r>
    </w:p>
    <w:p w14:paraId="5827B23F" w14:textId="40F59496" w:rsidR="00BE6356" w:rsidRPr="00527E5F" w:rsidRDefault="00735D13" w:rsidP="00DC1A79">
      <w:pPr>
        <w:pStyle w:val="Lista"/>
        <w:numPr>
          <w:ilvl w:val="0"/>
          <w:numId w:val="22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ceny, termin wykonania zamówienia, okres gwarancji i warunki 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atno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zawarte </w:t>
      </w:r>
      <w:r w:rsidR="00AB1775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ofertach,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by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 wymagane.</w:t>
      </w:r>
    </w:p>
    <w:p w14:paraId="28520D65" w14:textId="59B87EBE" w:rsidR="00275769" w:rsidRPr="00527E5F" w:rsidRDefault="00275769" w:rsidP="00955EF9">
      <w:pPr>
        <w:pStyle w:val="Lista"/>
        <w:spacing w:before="120" w:after="120" w:line="288" w:lineRule="auto"/>
        <w:ind w:left="993"/>
        <w:rPr>
          <w:rFonts w:ascii="Century Gothic" w:hAnsi="Century Gothic" w:cs="Open Sans"/>
          <w:w w:val="100"/>
          <w:sz w:val="20"/>
        </w:rPr>
      </w:pPr>
    </w:p>
    <w:p w14:paraId="05EE05D0" w14:textId="77777777" w:rsidR="00735D13" w:rsidRPr="00527E5F" w:rsidRDefault="001744F2" w:rsidP="003F1C87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br/>
      </w:r>
      <w:bookmarkStart w:id="69" w:name="_Toc534368267"/>
      <w:r w:rsidR="00735D13" w:rsidRPr="00527E5F">
        <w:rPr>
          <w:rFonts w:ascii="Century Gothic" w:hAnsi="Century Gothic" w:cs="Open Sans"/>
          <w:sz w:val="22"/>
          <w:szCs w:val="22"/>
        </w:rPr>
        <w:t>TERMIN ZWI</w:t>
      </w:r>
      <w:r w:rsidR="00735D13" w:rsidRPr="00527E5F">
        <w:rPr>
          <w:rFonts w:ascii="Lucida Grande" w:hAnsi="Lucida Grande" w:cs="Lucida Grande"/>
          <w:sz w:val="22"/>
          <w:szCs w:val="22"/>
        </w:rPr>
        <w:t>Ą</w:t>
      </w:r>
      <w:r w:rsidR="00735D13" w:rsidRPr="00527E5F">
        <w:rPr>
          <w:rFonts w:ascii="Century Gothic" w:hAnsi="Century Gothic" w:cs="Open Sans"/>
          <w:sz w:val="22"/>
          <w:szCs w:val="22"/>
        </w:rPr>
        <w:t>ZANIA OFERT</w:t>
      </w:r>
      <w:r w:rsidR="00735D13" w:rsidRPr="00527E5F">
        <w:rPr>
          <w:rFonts w:ascii="Lucida Grande" w:hAnsi="Lucida Grande" w:cs="Lucida Grande"/>
          <w:sz w:val="22"/>
          <w:szCs w:val="22"/>
        </w:rPr>
        <w:t>Ą</w:t>
      </w:r>
      <w:bookmarkEnd w:id="69"/>
    </w:p>
    <w:p w14:paraId="1761B7C2" w14:textId="43722130" w:rsidR="005C7A2D" w:rsidRPr="00527E5F" w:rsidRDefault="005C7A2D" w:rsidP="008E498C">
      <w:pPr>
        <w:pStyle w:val="Lista"/>
        <w:numPr>
          <w:ilvl w:val="0"/>
          <w:numId w:val="23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bookmarkStart w:id="70" w:name="_Toc56878493"/>
      <w:bookmarkStart w:id="71" w:name="_Toc136762103"/>
      <w:r w:rsidRPr="00527E5F">
        <w:rPr>
          <w:rFonts w:ascii="Century Gothic" w:hAnsi="Century Gothic" w:cs="Open Sans"/>
          <w:w w:val="100"/>
          <w:sz w:val="20"/>
        </w:rPr>
        <w:t>Wykonawca pozostaje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D51357" w:rsidRPr="00527E5F">
        <w:rPr>
          <w:rFonts w:ascii="Century Gothic" w:hAnsi="Century Gothic" w:cs="Open Sans"/>
          <w:w w:val="100"/>
          <w:sz w:val="20"/>
        </w:rPr>
        <w:t>przez okre</w:t>
      </w:r>
      <w:r w:rsidR="00EC7437" w:rsidRPr="00527E5F">
        <w:rPr>
          <w:rFonts w:ascii="Century Gothic" w:hAnsi="Century Gothic" w:cs="Open Sans"/>
          <w:w w:val="100"/>
          <w:sz w:val="20"/>
        </w:rPr>
        <w:t xml:space="preserve">s </w:t>
      </w:r>
      <w:r w:rsidR="00CD713D" w:rsidRPr="00527E5F">
        <w:rPr>
          <w:rFonts w:ascii="Century Gothic" w:hAnsi="Century Gothic" w:cs="Open Sans"/>
          <w:w w:val="100"/>
          <w:sz w:val="20"/>
        </w:rPr>
        <w:t xml:space="preserve">30 </w:t>
      </w:r>
      <w:r w:rsidR="00EC7437" w:rsidRPr="00527E5F">
        <w:rPr>
          <w:rFonts w:ascii="Century Gothic" w:hAnsi="Century Gothic" w:cs="Open Sans"/>
          <w:w w:val="100"/>
          <w:sz w:val="20"/>
        </w:rPr>
        <w:t xml:space="preserve">dni od dnia otwarcia ofert, </w:t>
      </w:r>
      <w:r w:rsidR="0089744D" w:rsidRPr="00A804FE">
        <w:rPr>
          <w:rFonts w:ascii="Century Gothic" w:hAnsi="Century Gothic" w:cs="Open Sans"/>
          <w:w w:val="100"/>
          <w:sz w:val="20"/>
        </w:rPr>
        <w:t>tj. do </w:t>
      </w:r>
      <w:r w:rsidR="00D438D0" w:rsidRPr="00A804FE">
        <w:rPr>
          <w:rFonts w:ascii="Century Gothic" w:hAnsi="Century Gothic" w:cs="Open Sans"/>
          <w:w w:val="100"/>
          <w:sz w:val="20"/>
        </w:rPr>
        <w:t xml:space="preserve">dnia </w:t>
      </w:r>
      <w:r w:rsidR="00A804FE" w:rsidRPr="00A804FE">
        <w:rPr>
          <w:rFonts w:ascii="Century Gothic" w:hAnsi="Century Gothic" w:cs="Open Sans"/>
          <w:w w:val="100"/>
          <w:sz w:val="20"/>
        </w:rPr>
        <w:t>11</w:t>
      </w:r>
      <w:r w:rsidR="00863D2A" w:rsidRPr="00A804FE">
        <w:rPr>
          <w:rFonts w:ascii="Century Gothic" w:hAnsi="Century Gothic" w:cs="Open Sans"/>
          <w:w w:val="100"/>
          <w:sz w:val="20"/>
        </w:rPr>
        <w:t>.</w:t>
      </w:r>
      <w:r w:rsidR="00A804FE" w:rsidRPr="00A804FE">
        <w:rPr>
          <w:rFonts w:ascii="Century Gothic" w:hAnsi="Century Gothic" w:cs="Open Sans"/>
          <w:w w:val="100"/>
          <w:sz w:val="20"/>
        </w:rPr>
        <w:t>06</w:t>
      </w:r>
      <w:r w:rsidR="00863D2A" w:rsidRPr="00A804FE">
        <w:rPr>
          <w:rFonts w:ascii="Century Gothic" w:hAnsi="Century Gothic" w:cs="Open Sans"/>
          <w:w w:val="100"/>
          <w:sz w:val="20"/>
        </w:rPr>
        <w:t>.</w:t>
      </w:r>
      <w:r w:rsidR="00211F20" w:rsidRPr="00A804FE">
        <w:rPr>
          <w:rFonts w:ascii="Century Gothic" w:hAnsi="Century Gothic" w:cs="Open Sans"/>
          <w:w w:val="100"/>
          <w:sz w:val="20"/>
        </w:rPr>
        <w:t xml:space="preserve">2022 </w:t>
      </w:r>
      <w:r w:rsidR="00D53BBA" w:rsidRPr="00A804FE">
        <w:rPr>
          <w:rFonts w:ascii="Century Gothic" w:hAnsi="Century Gothic" w:cs="Open Sans"/>
          <w:w w:val="100"/>
          <w:sz w:val="20"/>
        </w:rPr>
        <w:t>r.</w:t>
      </w:r>
    </w:p>
    <w:p w14:paraId="1AD353FD" w14:textId="127E0AAF" w:rsidR="003F1C87" w:rsidRPr="00527E5F" w:rsidRDefault="00915955" w:rsidP="008E498C">
      <w:pPr>
        <w:pStyle w:val="Lista"/>
        <w:numPr>
          <w:ilvl w:val="0"/>
          <w:numId w:val="23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W przypadku gdy wybór najkorzystniejszej oferty nie nast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pi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ywem terminu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zania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, o którym mowa w ust. 2,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cy przed up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ywem terminu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zania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, zwraca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 xml:space="preserve"> jednokrotnie do wykonawców o wyra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enie zgody na przed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enie tego terminu o wskazywany przez niego okres, nie 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szy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 xml:space="preserve"> </w:t>
      </w:r>
      <w:r w:rsidR="001C02F4" w:rsidRPr="00527E5F">
        <w:rPr>
          <w:rFonts w:ascii="Century Gothic" w:hAnsi="Century Gothic"/>
          <w:w w:val="100"/>
          <w:sz w:val="20"/>
        </w:rPr>
        <w:t xml:space="preserve">30 </w:t>
      </w:r>
      <w:r w:rsidRPr="00527E5F">
        <w:rPr>
          <w:rFonts w:ascii="Century Gothic" w:hAnsi="Century Gothic"/>
          <w:w w:val="100"/>
          <w:sz w:val="20"/>
        </w:rPr>
        <w:t>dni</w:t>
      </w:r>
      <w:r w:rsidR="003F1C87" w:rsidRPr="00527E5F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527E5F" w:rsidRDefault="003F1C87" w:rsidP="008E498C">
      <w:pPr>
        <w:pStyle w:val="Lista"/>
        <w:numPr>
          <w:ilvl w:val="0"/>
          <w:numId w:val="23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Przed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enie terminu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zania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, o którym mowa w ust. 1, wymaga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enia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pisemnego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wiadczenia o wyra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eniu zgody na przed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enie terminu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zania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.</w:t>
      </w:r>
    </w:p>
    <w:p w14:paraId="008FC0AF" w14:textId="49578A94" w:rsidR="003F1C87" w:rsidRDefault="003F1C87" w:rsidP="008E498C">
      <w:pPr>
        <w:pStyle w:val="Lista"/>
        <w:numPr>
          <w:ilvl w:val="0"/>
          <w:numId w:val="23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 przypadku gdy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cy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Arial"/>
          <w:w w:val="100"/>
          <w:sz w:val="20"/>
        </w:rPr>
        <w:t>da wniesienia wadium, przed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</w:t>
      </w:r>
      <w:r w:rsidR="002B2518" w:rsidRPr="00527E5F">
        <w:rPr>
          <w:rFonts w:ascii="Century Gothic" w:hAnsi="Century Gothic" w:cs="Arial"/>
          <w:w w:val="100"/>
          <w:sz w:val="20"/>
        </w:rPr>
        <w:t>nie terminu zwi</w:t>
      </w:r>
      <w:r w:rsidR="002B2518" w:rsidRPr="00527E5F">
        <w:rPr>
          <w:rFonts w:ascii="Lucida Grande" w:hAnsi="Lucida Grande" w:cs="Lucida Grande"/>
          <w:w w:val="100"/>
          <w:sz w:val="20"/>
        </w:rPr>
        <w:t>ą</w:t>
      </w:r>
      <w:r w:rsidR="002B2518" w:rsidRPr="00527E5F">
        <w:rPr>
          <w:rFonts w:ascii="Century Gothic" w:hAnsi="Century Gothic" w:cs="Arial"/>
          <w:w w:val="100"/>
          <w:sz w:val="20"/>
        </w:rPr>
        <w:t>zania ofert</w:t>
      </w:r>
      <w:r w:rsidR="002B2518" w:rsidRPr="00527E5F">
        <w:rPr>
          <w:rFonts w:ascii="Lucida Grande" w:hAnsi="Lucida Grande" w:cs="Lucida Grande"/>
          <w:w w:val="100"/>
          <w:sz w:val="20"/>
        </w:rPr>
        <w:t>ą</w:t>
      </w:r>
      <w:r w:rsidR="002B2518" w:rsidRPr="00527E5F">
        <w:rPr>
          <w:rFonts w:ascii="Century Gothic" w:hAnsi="Century Gothic" w:cs="Arial"/>
          <w:w w:val="100"/>
          <w:sz w:val="20"/>
        </w:rPr>
        <w:t>, o </w:t>
      </w:r>
      <w:r w:rsidRPr="00527E5F">
        <w:rPr>
          <w:rFonts w:ascii="Century Gothic" w:hAnsi="Century Gothic" w:cs="Arial"/>
          <w:w w:val="100"/>
          <w:sz w:val="20"/>
        </w:rPr>
        <w:t>którym mowa w ust. 2,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>puje wraz z przed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eniem okresu wa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wadium albo,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eli nie jest to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liwe, z wniesieniem nowego wadium na przed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ony okres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zania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.</w:t>
      </w:r>
    </w:p>
    <w:p w14:paraId="3E6C2602" w14:textId="77777777" w:rsidR="00550CD6" w:rsidRPr="00527E5F" w:rsidRDefault="00550CD6" w:rsidP="00550CD6">
      <w:pPr>
        <w:pStyle w:val="Lista"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</w:p>
    <w:p w14:paraId="25DFB3DF" w14:textId="77777777" w:rsidR="00735D13" w:rsidRPr="00527E5F" w:rsidRDefault="001744F2" w:rsidP="003F1C87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lastRenderedPageBreak/>
        <w:br/>
      </w:r>
      <w:bookmarkStart w:id="72" w:name="_Toc534368268"/>
      <w:r w:rsidR="00735D13" w:rsidRPr="00527E5F">
        <w:rPr>
          <w:rFonts w:ascii="Century Gothic" w:hAnsi="Century Gothic" w:cs="Open Sans"/>
          <w:sz w:val="22"/>
          <w:szCs w:val="22"/>
        </w:rPr>
        <w:t>SPOSÓB OBLICZENIA CENY</w:t>
      </w:r>
      <w:r w:rsidR="00AF750A" w:rsidRPr="00527E5F">
        <w:rPr>
          <w:rFonts w:ascii="Century Gothic" w:hAnsi="Century Gothic" w:cs="Open Sans"/>
          <w:sz w:val="22"/>
          <w:szCs w:val="22"/>
        </w:rPr>
        <w:t xml:space="preserve"> OFERTY</w:t>
      </w:r>
      <w:bookmarkEnd w:id="72"/>
    </w:p>
    <w:p w14:paraId="120431A1" w14:textId="77777777" w:rsidR="004A297F" w:rsidRPr="00527E5F" w:rsidRDefault="004A297F" w:rsidP="008E498C">
      <w:pPr>
        <w:numPr>
          <w:ilvl w:val="0"/>
          <w:numId w:val="18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oferty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obliczy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A945E3" w:rsidRPr="00527E5F">
        <w:rPr>
          <w:rFonts w:ascii="Century Gothic" w:hAnsi="Century Gothic" w:cs="Open Sans"/>
          <w:w w:val="100"/>
          <w:sz w:val="20"/>
        </w:rPr>
        <w:t>w Formularzu ofertowym</w:t>
      </w:r>
      <w:r w:rsidR="00305F83" w:rsidRPr="00527E5F">
        <w:rPr>
          <w:rFonts w:ascii="Century Gothic" w:hAnsi="Century Gothic" w:cs="Open Sans"/>
          <w:w w:val="100"/>
          <w:sz w:val="20"/>
        </w:rPr>
        <w:t xml:space="preserve"> (za</w:t>
      </w:r>
      <w:r w:rsidR="00305F83" w:rsidRPr="00527E5F">
        <w:rPr>
          <w:rFonts w:ascii="Lucida Grande" w:hAnsi="Lucida Grande" w:cs="Lucida Grande"/>
          <w:w w:val="100"/>
          <w:sz w:val="20"/>
        </w:rPr>
        <w:t>łą</w:t>
      </w:r>
      <w:r w:rsidR="00305F83" w:rsidRPr="00527E5F">
        <w:rPr>
          <w:rFonts w:ascii="Century Gothic" w:hAnsi="Century Gothic" w:cs="Open Sans"/>
          <w:w w:val="100"/>
          <w:sz w:val="20"/>
        </w:rPr>
        <w:t>cznik nr 3 do S</w:t>
      </w:r>
      <w:r w:rsidR="001E3B61" w:rsidRPr="00527E5F">
        <w:rPr>
          <w:rFonts w:ascii="Century Gothic" w:hAnsi="Century Gothic" w:cs="Open Sans"/>
          <w:w w:val="100"/>
          <w:sz w:val="20"/>
        </w:rPr>
        <w:t>WZ)</w:t>
      </w:r>
      <w:r w:rsidR="00A945E3" w:rsidRPr="00527E5F">
        <w:rPr>
          <w:rFonts w:ascii="Century Gothic" w:hAnsi="Century Gothic" w:cs="Open Sans"/>
          <w:w w:val="100"/>
          <w:sz w:val="20"/>
        </w:rPr>
        <w:t xml:space="preserve"> na podstawie </w:t>
      </w:r>
      <w:r w:rsidR="008E4387" w:rsidRPr="00527E5F">
        <w:rPr>
          <w:rFonts w:ascii="Century Gothic" w:hAnsi="Century Gothic" w:cs="Open Sans"/>
          <w:w w:val="100"/>
          <w:sz w:val="20"/>
        </w:rPr>
        <w:t>tabel za</w:t>
      </w:r>
      <w:r w:rsidR="008E4387" w:rsidRPr="00527E5F">
        <w:rPr>
          <w:rFonts w:ascii="Lucida Grande" w:hAnsi="Lucida Grande" w:cs="Lucida Grande"/>
          <w:w w:val="100"/>
          <w:sz w:val="20"/>
        </w:rPr>
        <w:t>łą</w:t>
      </w:r>
      <w:r w:rsidR="008E4387" w:rsidRPr="00527E5F">
        <w:rPr>
          <w:rFonts w:ascii="Century Gothic" w:hAnsi="Century Gothic" w:cs="Open Sans"/>
          <w:w w:val="100"/>
          <w:sz w:val="20"/>
        </w:rPr>
        <w:t>czonych do formularza oferty</w:t>
      </w:r>
      <w:r w:rsidRPr="00527E5F">
        <w:rPr>
          <w:rFonts w:ascii="Century Gothic" w:hAnsi="Century Gothic" w:cs="Open Sans"/>
          <w:w w:val="100"/>
          <w:sz w:val="20"/>
        </w:rPr>
        <w:t>.</w:t>
      </w:r>
    </w:p>
    <w:p w14:paraId="3E4E8374" w14:textId="43FA8EB9" w:rsidR="004A297F" w:rsidRPr="00527E5F" w:rsidRDefault="004A297F" w:rsidP="00BA4631">
      <w:pPr>
        <w:numPr>
          <w:ilvl w:val="0"/>
          <w:numId w:val="18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jest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 do wype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nienia i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lenia warto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we wszystkich pozycjach wyst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cych w formularzu </w:t>
      </w:r>
      <w:r w:rsidR="00A945E3" w:rsidRPr="00527E5F">
        <w:rPr>
          <w:rFonts w:ascii="Century Gothic" w:hAnsi="Century Gothic" w:cs="Open Sans"/>
          <w:w w:val="100"/>
          <w:sz w:val="20"/>
        </w:rPr>
        <w:t>Ofertowym</w:t>
      </w:r>
      <w:r w:rsidRPr="00527E5F">
        <w:rPr>
          <w:rFonts w:ascii="Century Gothic" w:hAnsi="Century Gothic" w:cs="Open Sans"/>
          <w:w w:val="100"/>
          <w:sz w:val="20"/>
        </w:rPr>
        <w:t>. Brak wype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nienia wszystkich i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lenia warto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ci </w:t>
      </w:r>
      <w:r w:rsidR="00BC16BC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której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="002B2518" w:rsidRPr="00527E5F">
        <w:rPr>
          <w:rFonts w:ascii="Century Gothic" w:hAnsi="Century Gothic" w:cs="Open Sans"/>
          <w:w w:val="100"/>
          <w:sz w:val="20"/>
        </w:rPr>
        <w:t xml:space="preserve"> z </w:t>
      </w:r>
      <w:r w:rsidRPr="00527E5F">
        <w:rPr>
          <w:rFonts w:ascii="Century Gothic" w:hAnsi="Century Gothic" w:cs="Open Sans"/>
          <w:w w:val="100"/>
          <w:sz w:val="20"/>
        </w:rPr>
        <w:t>pozycji oraz dokonywanie zmian w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="007976B5" w:rsidRPr="00527E5F">
        <w:rPr>
          <w:rFonts w:ascii="Century Gothic" w:hAnsi="Century Gothic" w:cs="Open Sans"/>
          <w:w w:val="100"/>
          <w:sz w:val="20"/>
        </w:rPr>
        <w:t>ci</w:t>
      </w:r>
      <w:r w:rsidRPr="00527E5F">
        <w:rPr>
          <w:rFonts w:ascii="Century Gothic" w:hAnsi="Century Gothic" w:cs="Open Sans"/>
          <w:w w:val="100"/>
          <w:sz w:val="20"/>
        </w:rPr>
        <w:t xml:space="preserve"> formularza spowoduje odrzucenie oferty za wyj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tkiem omy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ek</w:t>
      </w:r>
      <w:r w:rsidR="00916CE4" w:rsidRPr="00527E5F">
        <w:rPr>
          <w:rFonts w:ascii="Century Gothic" w:hAnsi="Century Gothic" w:cs="Open Sans"/>
          <w:w w:val="100"/>
          <w:sz w:val="20"/>
        </w:rPr>
        <w:t>,</w:t>
      </w:r>
      <w:r w:rsidRPr="00527E5F">
        <w:rPr>
          <w:rFonts w:ascii="Century Gothic" w:hAnsi="Century Gothic" w:cs="Open Sans"/>
          <w:w w:val="100"/>
          <w:sz w:val="20"/>
        </w:rPr>
        <w:t xml:space="preserve"> o </w:t>
      </w:r>
      <w:r w:rsidR="0087504A" w:rsidRPr="00527E5F">
        <w:rPr>
          <w:rFonts w:ascii="Century Gothic" w:hAnsi="Century Gothic" w:cs="Open Sans"/>
          <w:w w:val="100"/>
          <w:sz w:val="20"/>
        </w:rPr>
        <w:t xml:space="preserve">których mowa w art. </w:t>
      </w:r>
      <w:r w:rsidR="00720B8A" w:rsidRPr="00527E5F">
        <w:rPr>
          <w:rFonts w:ascii="Century Gothic" w:hAnsi="Century Gothic" w:cs="Open Sans"/>
          <w:w w:val="100"/>
          <w:sz w:val="20"/>
        </w:rPr>
        <w:t>223</w:t>
      </w:r>
      <w:r w:rsidR="0087504A" w:rsidRPr="00527E5F">
        <w:rPr>
          <w:rFonts w:ascii="Century Gothic" w:hAnsi="Century Gothic" w:cs="Open Sans"/>
          <w:w w:val="100"/>
          <w:sz w:val="20"/>
        </w:rPr>
        <w:t xml:space="preserve"> ust. 2 </w:t>
      </w:r>
      <w:r w:rsidRPr="00527E5F">
        <w:rPr>
          <w:rFonts w:ascii="Century Gothic" w:hAnsi="Century Gothic" w:cs="Open Sans"/>
          <w:w w:val="100"/>
          <w:sz w:val="20"/>
        </w:rPr>
        <w:t>ustawy Pzp. Wykonawca nie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wprowadzi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zmian do formularza cenowego.</w:t>
      </w:r>
    </w:p>
    <w:p w14:paraId="6515DE24" w14:textId="7EFC8596" w:rsidR="007B0551" w:rsidRPr="00527E5F" w:rsidRDefault="00E14A38" w:rsidP="008E498C">
      <w:pPr>
        <w:numPr>
          <w:ilvl w:val="0"/>
          <w:numId w:val="18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Oferta musi zawiera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brutto przedmiotu zamówienia, zwan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dalej „cen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oferty” lub „cen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”, </w:t>
      </w:r>
      <w:r w:rsidR="003E73D0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 xml:space="preserve">rozumieniu art. 3 ust. 1 pkt 1 ustawy z dnia 9 maja 2014 r. o </w:t>
      </w:r>
      <w:r w:rsidR="008E4387" w:rsidRPr="00527E5F">
        <w:rPr>
          <w:rFonts w:ascii="Century Gothic" w:hAnsi="Century Gothic" w:cs="Open Sans"/>
          <w:w w:val="100"/>
          <w:sz w:val="20"/>
        </w:rPr>
        <w:t>informowaniu o cenach towarów i </w:t>
      </w:r>
      <w:r w:rsidRPr="00527E5F">
        <w:rPr>
          <w:rFonts w:ascii="Century Gothic" w:hAnsi="Century Gothic" w:cs="Open Sans"/>
          <w:w w:val="100"/>
          <w:sz w:val="20"/>
        </w:rPr>
        <w:t>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ug </w:t>
      </w:r>
      <w:r w:rsidR="00F769D4" w:rsidRPr="00527E5F">
        <w:rPr>
          <w:rFonts w:ascii="Century Gothic" w:hAnsi="Century Gothic" w:cs="Open Sans"/>
          <w:w w:val="100"/>
          <w:sz w:val="20"/>
        </w:rPr>
        <w:t>(Dz.</w:t>
      </w:r>
      <w:r w:rsidR="00553B53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F769D4" w:rsidRPr="00527E5F">
        <w:rPr>
          <w:rFonts w:ascii="Century Gothic" w:hAnsi="Century Gothic" w:cs="Open Sans"/>
          <w:w w:val="100"/>
          <w:sz w:val="20"/>
        </w:rPr>
        <w:t>U. z 2019 r. poz. 178)</w:t>
      </w:r>
      <w:r w:rsidRPr="00527E5F" w:rsidDel="00772611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tj. warto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wyra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w jednostkach pieni</w:t>
      </w:r>
      <w:r w:rsidRPr="00527E5F">
        <w:rPr>
          <w:rFonts w:ascii="Lucida Grande" w:hAnsi="Lucida Grande" w:cs="Lucida Grande"/>
          <w:w w:val="100"/>
          <w:sz w:val="20"/>
        </w:rPr>
        <w:t>ęż</w:t>
      </w:r>
      <w:r w:rsidRPr="00527E5F">
        <w:rPr>
          <w:rFonts w:ascii="Century Gothic" w:hAnsi="Century Gothic" w:cs="Open Sans"/>
          <w:w w:val="100"/>
          <w:sz w:val="20"/>
        </w:rPr>
        <w:t>nych, któr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 zap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aci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Wykonawcy za towar lub 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. W cenie uwzgl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dnia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="002B2518" w:rsidRPr="00527E5F">
        <w:rPr>
          <w:rFonts w:ascii="Century Gothic" w:hAnsi="Century Gothic" w:cs="Open Sans"/>
          <w:w w:val="100"/>
          <w:sz w:val="20"/>
        </w:rPr>
        <w:t xml:space="preserve"> podatek od towarów i </w:t>
      </w:r>
      <w:r w:rsidRPr="00527E5F">
        <w:rPr>
          <w:rFonts w:ascii="Century Gothic" w:hAnsi="Century Gothic" w:cs="Open Sans"/>
          <w:w w:val="100"/>
          <w:sz w:val="20"/>
        </w:rPr>
        <w:t>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 oraz podatek akcyzowy,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na podstawie odr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bnych przepisów sprzeda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towaru (us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ugi) podlega obci</w:t>
      </w:r>
      <w:r w:rsidRPr="00527E5F">
        <w:rPr>
          <w:rFonts w:ascii="Lucida Grande" w:hAnsi="Lucida Grande" w:cs="Lucida Grande"/>
          <w:w w:val="100"/>
          <w:sz w:val="20"/>
        </w:rPr>
        <w:t>ąż</w:t>
      </w:r>
      <w:r w:rsidR="00BA4DFA" w:rsidRPr="00527E5F">
        <w:rPr>
          <w:rFonts w:ascii="Century Gothic" w:hAnsi="Century Gothic" w:cs="Open Sans"/>
          <w:w w:val="100"/>
          <w:sz w:val="20"/>
        </w:rPr>
        <w:t>eniu podatkiem od towarów i </w:t>
      </w:r>
      <w:r w:rsidRPr="00527E5F">
        <w:rPr>
          <w:rFonts w:ascii="Century Gothic" w:hAnsi="Century Gothic" w:cs="Open Sans"/>
          <w:w w:val="100"/>
          <w:sz w:val="20"/>
        </w:rPr>
        <w:t>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 oraz podatkiem akcyzowym.</w:t>
      </w:r>
    </w:p>
    <w:p w14:paraId="12F80597" w14:textId="54EFAA17" w:rsidR="007F6BE9" w:rsidRPr="00527E5F" w:rsidRDefault="007F6BE9" w:rsidP="008E498C">
      <w:pPr>
        <w:numPr>
          <w:ilvl w:val="0"/>
          <w:numId w:val="18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Podstaw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obliczenia ceny ofertowej jest formularz ofertowy stano</w:t>
      </w:r>
      <w:r w:rsidR="00305F83" w:rsidRPr="00527E5F">
        <w:rPr>
          <w:rFonts w:ascii="Century Gothic" w:hAnsi="Century Gothic" w:cs="Open Sans"/>
          <w:w w:val="100"/>
          <w:sz w:val="20"/>
        </w:rPr>
        <w:t>wi</w:t>
      </w:r>
      <w:r w:rsidR="00305F83" w:rsidRPr="00527E5F">
        <w:rPr>
          <w:rFonts w:ascii="Lucida Grande" w:hAnsi="Lucida Grande" w:cs="Lucida Grande"/>
          <w:w w:val="100"/>
          <w:sz w:val="20"/>
        </w:rPr>
        <w:t>ą</w:t>
      </w:r>
      <w:r w:rsidR="00305F83" w:rsidRPr="00527E5F">
        <w:rPr>
          <w:rFonts w:ascii="Century Gothic" w:hAnsi="Century Gothic" w:cs="Open Sans"/>
          <w:w w:val="100"/>
          <w:sz w:val="20"/>
        </w:rPr>
        <w:t>cy za</w:t>
      </w:r>
      <w:r w:rsidR="00305F83" w:rsidRPr="00527E5F">
        <w:rPr>
          <w:rFonts w:ascii="Lucida Grande" w:hAnsi="Lucida Grande" w:cs="Lucida Grande"/>
          <w:w w:val="100"/>
          <w:sz w:val="20"/>
        </w:rPr>
        <w:t>łą</w:t>
      </w:r>
      <w:r w:rsidR="00305F83" w:rsidRPr="00527E5F">
        <w:rPr>
          <w:rFonts w:ascii="Century Gothic" w:hAnsi="Century Gothic" w:cs="Open Sans"/>
          <w:w w:val="100"/>
          <w:sz w:val="20"/>
        </w:rPr>
        <w:t>cznik do niniejszej S</w:t>
      </w:r>
      <w:r w:rsidR="002B2518" w:rsidRPr="00527E5F">
        <w:rPr>
          <w:rFonts w:ascii="Century Gothic" w:hAnsi="Century Gothic" w:cs="Open Sans"/>
          <w:w w:val="100"/>
          <w:sz w:val="20"/>
        </w:rPr>
        <w:t>WZ, w </w:t>
      </w:r>
      <w:r w:rsidRPr="00527E5F">
        <w:rPr>
          <w:rFonts w:ascii="Century Gothic" w:hAnsi="Century Gothic" w:cs="Open Sans"/>
          <w:w w:val="100"/>
          <w:sz w:val="20"/>
        </w:rPr>
        <w:t>którym Wykonawca podaje 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cznie z podatkiem od towarów i 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 oraz podatkiem akcyzowym, 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na podstawie odr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bnych przepisów sprzeda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towaru podlega ob</w:t>
      </w:r>
      <w:r w:rsidR="002B2518" w:rsidRPr="00527E5F">
        <w:rPr>
          <w:rFonts w:ascii="Century Gothic" w:hAnsi="Century Gothic" w:cs="Open Sans"/>
          <w:w w:val="100"/>
          <w:sz w:val="20"/>
        </w:rPr>
        <w:t>ci</w:t>
      </w:r>
      <w:r w:rsidR="002B2518" w:rsidRPr="00527E5F">
        <w:rPr>
          <w:rFonts w:ascii="Lucida Grande" w:hAnsi="Lucida Grande" w:cs="Lucida Grande"/>
          <w:w w:val="100"/>
          <w:sz w:val="20"/>
        </w:rPr>
        <w:t>ąż</w:t>
      </w:r>
      <w:r w:rsidR="002B2518" w:rsidRPr="00527E5F">
        <w:rPr>
          <w:rFonts w:ascii="Century Gothic" w:hAnsi="Century Gothic" w:cs="Open Sans"/>
          <w:w w:val="100"/>
          <w:sz w:val="20"/>
        </w:rPr>
        <w:t>eniu podatkiem od towarów i </w:t>
      </w:r>
      <w:r w:rsidRPr="00527E5F">
        <w:rPr>
          <w:rFonts w:ascii="Century Gothic" w:hAnsi="Century Gothic" w:cs="Open Sans"/>
          <w:w w:val="100"/>
          <w:sz w:val="20"/>
        </w:rPr>
        <w:t>us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 oraz podatkiem akcyzowym. Wykonawca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 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asnym formularzu, lecz jej tre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i uk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 musz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zgodne z formula</w:t>
      </w:r>
      <w:r w:rsidR="00305F83" w:rsidRPr="00527E5F">
        <w:rPr>
          <w:rFonts w:ascii="Century Gothic" w:hAnsi="Century Gothic" w:cs="Open Sans"/>
          <w:w w:val="100"/>
          <w:sz w:val="20"/>
        </w:rPr>
        <w:t>rzem za</w:t>
      </w:r>
      <w:r w:rsidR="00305F83" w:rsidRPr="00527E5F">
        <w:rPr>
          <w:rFonts w:ascii="Lucida Grande" w:hAnsi="Lucida Grande" w:cs="Lucida Grande"/>
          <w:w w:val="100"/>
          <w:sz w:val="20"/>
        </w:rPr>
        <w:t>łą</w:t>
      </w:r>
      <w:r w:rsidR="00305F83" w:rsidRPr="00527E5F">
        <w:rPr>
          <w:rFonts w:ascii="Century Gothic" w:hAnsi="Century Gothic" w:cs="Open Sans"/>
          <w:w w:val="100"/>
          <w:sz w:val="20"/>
        </w:rPr>
        <w:t>czonym do niniejszej S</w:t>
      </w:r>
      <w:r w:rsidRPr="00527E5F">
        <w:rPr>
          <w:rFonts w:ascii="Century Gothic" w:hAnsi="Century Gothic" w:cs="Open Sans"/>
          <w:w w:val="100"/>
          <w:sz w:val="20"/>
        </w:rPr>
        <w:t>WZ</w:t>
      </w:r>
      <w:r w:rsidR="0089744D" w:rsidRPr="00527E5F">
        <w:rPr>
          <w:rFonts w:ascii="Century Gothic" w:hAnsi="Century Gothic" w:cs="Open Sans"/>
          <w:w w:val="100"/>
          <w:sz w:val="20"/>
        </w:rPr>
        <w:t>.</w:t>
      </w:r>
    </w:p>
    <w:p w14:paraId="4FFB24A8" w14:textId="77777777" w:rsidR="007B0551" w:rsidRPr="00527E5F" w:rsidRDefault="009B065C" w:rsidP="008E498C">
      <w:pPr>
        <w:numPr>
          <w:ilvl w:val="0"/>
          <w:numId w:val="18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</w:t>
      </w:r>
      <w:r w:rsidR="00E14A38" w:rsidRPr="00527E5F">
        <w:rPr>
          <w:rFonts w:ascii="Century Gothic" w:hAnsi="Century Gothic" w:cs="Open Sans"/>
          <w:w w:val="100"/>
          <w:sz w:val="20"/>
        </w:rPr>
        <w:t>arto</w:t>
      </w:r>
      <w:r w:rsidR="00E14A38" w:rsidRPr="00527E5F">
        <w:rPr>
          <w:rFonts w:ascii="Lucida Grande" w:hAnsi="Lucida Grande" w:cs="Lucida Grande"/>
          <w:w w:val="100"/>
          <w:sz w:val="20"/>
        </w:rPr>
        <w:t>ść</w:t>
      </w:r>
      <w:r w:rsidR="00E14A38" w:rsidRPr="00527E5F">
        <w:rPr>
          <w:rFonts w:ascii="Century Gothic" w:hAnsi="Century Gothic" w:cs="Open Sans"/>
          <w:w w:val="100"/>
          <w:sz w:val="20"/>
        </w:rPr>
        <w:t xml:space="preserve"> brutto podana w ofercie b</w:t>
      </w:r>
      <w:r w:rsidR="00E14A38" w:rsidRPr="00527E5F">
        <w:rPr>
          <w:rFonts w:ascii="Lucida Grande" w:hAnsi="Lucida Grande" w:cs="Lucida Grande"/>
          <w:w w:val="100"/>
          <w:sz w:val="20"/>
        </w:rPr>
        <w:t>ę</w:t>
      </w:r>
      <w:r w:rsidR="00E14A38" w:rsidRPr="00527E5F">
        <w:rPr>
          <w:rFonts w:ascii="Century Gothic" w:hAnsi="Century Gothic" w:cs="Open Sans"/>
          <w:w w:val="100"/>
          <w:sz w:val="20"/>
        </w:rPr>
        <w:t>dzie obejmowa</w:t>
      </w:r>
      <w:r w:rsidR="00E14A38" w:rsidRPr="00527E5F">
        <w:rPr>
          <w:rFonts w:ascii="Lucida Grande" w:hAnsi="Lucida Grande" w:cs="Lucida Grande"/>
          <w:w w:val="100"/>
          <w:sz w:val="20"/>
        </w:rPr>
        <w:t>ć</w:t>
      </w:r>
      <w:r w:rsidR="00E14A38" w:rsidRPr="00527E5F">
        <w:rPr>
          <w:rFonts w:ascii="Century Gothic" w:hAnsi="Century Gothic" w:cs="Open Sans"/>
          <w:w w:val="100"/>
          <w:sz w:val="20"/>
        </w:rPr>
        <w:t xml:space="preserve"> ca</w:t>
      </w:r>
      <w:r w:rsidR="00E14A38" w:rsidRPr="00527E5F">
        <w:rPr>
          <w:rFonts w:ascii="Lucida Grande" w:hAnsi="Lucida Grande" w:cs="Lucida Grande"/>
          <w:w w:val="100"/>
          <w:sz w:val="20"/>
        </w:rPr>
        <w:t>ł</w:t>
      </w:r>
      <w:r w:rsidR="00E14A38" w:rsidRPr="00527E5F">
        <w:rPr>
          <w:rFonts w:ascii="Century Gothic" w:hAnsi="Century Gothic" w:cs="Open Sans"/>
          <w:w w:val="100"/>
          <w:sz w:val="20"/>
        </w:rPr>
        <w:t>kowity koszt wykonania zamówienia oraz wszystkie koszty towarzysz</w:t>
      </w:r>
      <w:r w:rsidR="00E14A38" w:rsidRPr="00527E5F">
        <w:rPr>
          <w:rFonts w:ascii="Lucida Grande" w:hAnsi="Lucida Grande" w:cs="Lucida Grande"/>
          <w:w w:val="100"/>
          <w:sz w:val="20"/>
        </w:rPr>
        <w:t>ą</w:t>
      </w:r>
      <w:r w:rsidR="00E14A38" w:rsidRPr="00527E5F">
        <w:rPr>
          <w:rFonts w:ascii="Century Gothic" w:hAnsi="Century Gothic" w:cs="Open Sans"/>
          <w:w w:val="100"/>
          <w:sz w:val="20"/>
        </w:rPr>
        <w:t xml:space="preserve">ce </w:t>
      </w:r>
      <w:r w:rsidR="00783706" w:rsidRPr="00527E5F">
        <w:rPr>
          <w:rFonts w:ascii="Century Gothic" w:hAnsi="Century Gothic" w:cs="Open Sans"/>
          <w:w w:val="100"/>
          <w:sz w:val="20"/>
        </w:rPr>
        <w:t>wykonaniu zamówienia, wynikaj</w:t>
      </w:r>
      <w:r w:rsidR="00783706" w:rsidRPr="00527E5F">
        <w:rPr>
          <w:rFonts w:ascii="Lucida Grande" w:hAnsi="Lucida Grande" w:cs="Lucida Grande"/>
          <w:w w:val="100"/>
          <w:sz w:val="20"/>
        </w:rPr>
        <w:t>ą</w:t>
      </w:r>
      <w:r w:rsidR="00783706" w:rsidRPr="00527E5F">
        <w:rPr>
          <w:rFonts w:ascii="Century Gothic" w:hAnsi="Century Gothic" w:cs="Open Sans"/>
          <w:w w:val="100"/>
          <w:sz w:val="20"/>
        </w:rPr>
        <w:t xml:space="preserve">ce z zakresu i sposobu realizacji przedmiotu zamówienia oraz </w:t>
      </w:r>
      <w:r w:rsidR="00E14A38" w:rsidRPr="00527E5F">
        <w:rPr>
          <w:rFonts w:ascii="Century Gothic" w:hAnsi="Century Gothic" w:cs="Open Sans"/>
          <w:w w:val="100"/>
          <w:sz w:val="20"/>
        </w:rPr>
        <w:t>wszelkie inne ewentualne obci</w:t>
      </w:r>
      <w:r w:rsidR="00E14A38" w:rsidRPr="00527E5F">
        <w:rPr>
          <w:rFonts w:ascii="Lucida Grande" w:hAnsi="Lucida Grande" w:cs="Lucida Grande"/>
          <w:w w:val="100"/>
          <w:sz w:val="20"/>
        </w:rPr>
        <w:t>ąż</w:t>
      </w:r>
      <w:r w:rsidR="00E14A38" w:rsidRPr="00527E5F">
        <w:rPr>
          <w:rFonts w:ascii="Century Gothic" w:hAnsi="Century Gothic" w:cs="Open Sans"/>
          <w:w w:val="100"/>
          <w:sz w:val="20"/>
        </w:rPr>
        <w:t>enia, w szczególno</w:t>
      </w:r>
      <w:r w:rsidR="00E14A38" w:rsidRPr="00527E5F">
        <w:rPr>
          <w:rFonts w:ascii="Lucida Grande" w:hAnsi="Lucida Grande" w:cs="Lucida Grande"/>
          <w:w w:val="100"/>
          <w:sz w:val="20"/>
        </w:rPr>
        <w:t>ś</w:t>
      </w:r>
      <w:r w:rsidR="00E14A38" w:rsidRPr="00527E5F">
        <w:rPr>
          <w:rFonts w:ascii="Century Gothic" w:hAnsi="Century Gothic" w:cs="Open Sans"/>
          <w:w w:val="100"/>
          <w:sz w:val="20"/>
        </w:rPr>
        <w:t>ci podatek VAT.</w:t>
      </w:r>
    </w:p>
    <w:p w14:paraId="70BA20B6" w14:textId="77777777" w:rsidR="007B0551" w:rsidRPr="00527E5F" w:rsidRDefault="00E14A38" w:rsidP="008E498C">
      <w:pPr>
        <w:numPr>
          <w:ilvl w:val="0"/>
          <w:numId w:val="18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Wykonawca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li 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 dok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 setnych cz</w:t>
      </w:r>
      <w:r w:rsidRPr="00527E5F">
        <w:rPr>
          <w:rFonts w:ascii="Lucida Grande" w:hAnsi="Lucida Grande" w:cs="Lucida Grande"/>
          <w:w w:val="100"/>
          <w:sz w:val="20"/>
        </w:rPr>
        <w:t>ęś</w:t>
      </w:r>
      <w:r w:rsidRPr="00527E5F">
        <w:rPr>
          <w:rFonts w:ascii="Century Gothic" w:hAnsi="Century Gothic" w:cs="Open Sans"/>
          <w:w w:val="100"/>
          <w:sz w:val="20"/>
        </w:rPr>
        <w:t>ci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otego</w:t>
      </w:r>
      <w:r w:rsidR="00783706" w:rsidRPr="00527E5F">
        <w:rPr>
          <w:rFonts w:ascii="Century Gothic" w:hAnsi="Century Gothic" w:cs="Open Sans"/>
          <w:w w:val="100"/>
          <w:sz w:val="20"/>
        </w:rPr>
        <w:t>.</w:t>
      </w:r>
    </w:p>
    <w:p w14:paraId="2F85E499" w14:textId="2F278FF0" w:rsidR="007B0551" w:rsidRPr="00527E5F" w:rsidRDefault="00E14A38" w:rsidP="008E498C">
      <w:pPr>
        <w:numPr>
          <w:ilvl w:val="0"/>
          <w:numId w:val="18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przypadku wspólnego ubiegania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 udzielenie zamówienia przez Wykonawców krajowych </w:t>
      </w:r>
      <w:r w:rsidR="003E73D0" w:rsidRPr="00527E5F">
        <w:rPr>
          <w:rFonts w:ascii="Century Gothic" w:hAnsi="Century Gothic" w:cs="Open Sans"/>
          <w:w w:val="100"/>
          <w:sz w:val="20"/>
        </w:rPr>
        <w:t>i </w:t>
      </w:r>
      <w:r w:rsidRPr="00527E5F">
        <w:rPr>
          <w:rFonts w:ascii="Century Gothic" w:hAnsi="Century Gothic" w:cs="Open Sans"/>
          <w:w w:val="100"/>
          <w:sz w:val="20"/>
        </w:rPr>
        <w:t>zagranicznych, sposób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 oferty uzale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niony jest od siedziby lu</w:t>
      </w:r>
      <w:r w:rsidR="007B0551" w:rsidRPr="00527E5F">
        <w:rPr>
          <w:rFonts w:ascii="Century Gothic" w:hAnsi="Century Gothic" w:cs="Open Sans"/>
          <w:w w:val="100"/>
          <w:sz w:val="20"/>
        </w:rPr>
        <w:t xml:space="preserve">b miejsca zamieszkania </w:t>
      </w:r>
      <w:r w:rsidRPr="00527E5F">
        <w:rPr>
          <w:rFonts w:ascii="Century Gothic" w:hAnsi="Century Gothic" w:cs="Open Sans"/>
          <w:w w:val="100"/>
          <w:sz w:val="20"/>
        </w:rPr>
        <w:t>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nomocnika (ustanowionego przez Wykonawców wspólnie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 udzielenie zamówienia),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zanego do wystawiania faktur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nych z tytu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="004525D8" w:rsidRPr="00527E5F">
        <w:rPr>
          <w:rFonts w:ascii="Century Gothic" w:hAnsi="Century Gothic" w:cs="Open Sans"/>
          <w:w w:val="100"/>
          <w:sz w:val="20"/>
        </w:rPr>
        <w:t>u wykonania umowy (tj. </w:t>
      </w:r>
      <w:r w:rsidRPr="00527E5F">
        <w:rPr>
          <w:rFonts w:ascii="Century Gothic" w:hAnsi="Century Gothic" w:cs="Open Sans"/>
          <w:w w:val="100"/>
          <w:sz w:val="20"/>
        </w:rPr>
        <w:t>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nomocnik maj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siedzib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lub miejsce zamieszkania na terytorium Rzeczypospolitej Polskiej zgodnie z wymaganiami dla Wykonawców krajowych; poza terytorium Rzeczypospolitej Polskiej - zgodnie z wymaganiami dla Wykonawców zagranicznych).</w:t>
      </w:r>
    </w:p>
    <w:p w14:paraId="3E9F8C70" w14:textId="4D39554A" w:rsidR="00E14A38" w:rsidRPr="00527E5F" w:rsidRDefault="00E14A38" w:rsidP="008E498C">
      <w:pPr>
        <w:numPr>
          <w:ilvl w:val="0"/>
          <w:numId w:val="18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>Dla celów porównania ofert wykonawców zagranicznych z wykonawcami krajowymi,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doliczy do cen netto wykonawców zagranicznych kwot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nego, obci</w:t>
      </w:r>
      <w:r w:rsidRPr="00527E5F">
        <w:rPr>
          <w:rFonts w:ascii="Lucida Grande" w:hAnsi="Lucida Grande" w:cs="Lucida Grande"/>
          <w:w w:val="100"/>
          <w:sz w:val="20"/>
        </w:rPr>
        <w:t>ąż</w:t>
      </w:r>
      <w:r w:rsidRPr="00527E5F">
        <w:rPr>
          <w:rFonts w:ascii="Century Gothic" w:hAnsi="Century Gothic" w:cs="Open Sans"/>
          <w:w w:val="100"/>
          <w:sz w:val="20"/>
        </w:rPr>
        <w:t>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</w:t>
      </w:r>
      <w:r w:rsidR="000F39CB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2B2518" w:rsidRPr="00527E5F">
        <w:rPr>
          <w:rFonts w:ascii="Century Gothic" w:hAnsi="Century Gothic" w:cs="Open Sans"/>
          <w:w w:val="100"/>
          <w:sz w:val="20"/>
        </w:rPr>
        <w:t>z </w:t>
      </w:r>
      <w:r w:rsidRPr="00527E5F">
        <w:rPr>
          <w:rFonts w:ascii="Century Gothic" w:hAnsi="Century Gothic" w:cs="Open Sans"/>
          <w:w w:val="100"/>
          <w:sz w:val="20"/>
        </w:rPr>
        <w:t>tytu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u realizacji umowy podatku VAT. </w:t>
      </w:r>
      <w:r w:rsidR="007B0551" w:rsidRPr="00527E5F">
        <w:rPr>
          <w:rFonts w:ascii="Century Gothic" w:hAnsi="Century Gothic" w:cs="Open Sans"/>
          <w:w w:val="100"/>
          <w:sz w:val="20"/>
        </w:rPr>
        <w:t>Wykonawca sk</w:t>
      </w:r>
      <w:r w:rsidR="007B0551" w:rsidRPr="00527E5F">
        <w:rPr>
          <w:rFonts w:ascii="Lucida Grande" w:hAnsi="Lucida Grande" w:cs="Lucida Grande"/>
          <w:w w:val="100"/>
          <w:sz w:val="20"/>
        </w:rPr>
        <w:t>ł</w:t>
      </w:r>
      <w:r w:rsidR="007B0551" w:rsidRPr="00527E5F">
        <w:rPr>
          <w:rFonts w:ascii="Century Gothic" w:hAnsi="Century Gothic" w:cs="Open Sans"/>
          <w:w w:val="100"/>
          <w:sz w:val="20"/>
        </w:rPr>
        <w:t>adaj</w:t>
      </w:r>
      <w:r w:rsidR="007B0551" w:rsidRPr="00527E5F">
        <w:rPr>
          <w:rFonts w:ascii="Lucida Grande" w:hAnsi="Lucida Grande" w:cs="Lucida Grande"/>
          <w:w w:val="100"/>
          <w:sz w:val="20"/>
        </w:rPr>
        <w:t>ą</w:t>
      </w:r>
      <w:r w:rsidR="007B0551" w:rsidRPr="00527E5F">
        <w:rPr>
          <w:rFonts w:ascii="Century Gothic" w:hAnsi="Century Gothic" w:cs="Open Sans"/>
          <w:w w:val="100"/>
          <w:sz w:val="20"/>
        </w:rPr>
        <w:t>c ofert</w:t>
      </w:r>
      <w:r w:rsidR="007B0551" w:rsidRPr="00527E5F">
        <w:rPr>
          <w:rFonts w:ascii="Lucida Grande" w:hAnsi="Lucida Grande" w:cs="Lucida Grande"/>
          <w:w w:val="100"/>
          <w:sz w:val="20"/>
        </w:rPr>
        <w:t>ę</w:t>
      </w:r>
      <w:r w:rsidR="007B0551" w:rsidRPr="00527E5F">
        <w:rPr>
          <w:rFonts w:ascii="Century Gothic" w:hAnsi="Century Gothic" w:cs="Open Sans"/>
          <w:w w:val="100"/>
          <w:sz w:val="20"/>
        </w:rPr>
        <w:t>, informuje Zamawiaj</w:t>
      </w:r>
      <w:r w:rsidR="007B0551" w:rsidRPr="00527E5F">
        <w:rPr>
          <w:rFonts w:ascii="Lucida Grande" w:hAnsi="Lucida Grande" w:cs="Lucida Grande"/>
          <w:w w:val="100"/>
          <w:sz w:val="20"/>
        </w:rPr>
        <w:t>ą</w:t>
      </w:r>
      <w:r w:rsidR="007B0551" w:rsidRPr="00527E5F">
        <w:rPr>
          <w:rFonts w:ascii="Century Gothic" w:hAnsi="Century Gothic" w:cs="Open Sans"/>
          <w:w w:val="100"/>
          <w:sz w:val="20"/>
        </w:rPr>
        <w:t>cego, czy wybór oferty b</w:t>
      </w:r>
      <w:r w:rsidR="007B0551" w:rsidRPr="00527E5F">
        <w:rPr>
          <w:rFonts w:ascii="Lucida Grande" w:hAnsi="Lucida Grande" w:cs="Lucida Grande"/>
          <w:w w:val="100"/>
          <w:sz w:val="20"/>
        </w:rPr>
        <w:t>ę</w:t>
      </w:r>
      <w:r w:rsidR="007B0551" w:rsidRPr="00527E5F">
        <w:rPr>
          <w:rFonts w:ascii="Century Gothic" w:hAnsi="Century Gothic" w:cs="Open Sans"/>
          <w:w w:val="100"/>
          <w:sz w:val="20"/>
        </w:rPr>
        <w:t>dzie prowadzi</w:t>
      </w:r>
      <w:r w:rsidR="007B0551" w:rsidRPr="00527E5F">
        <w:rPr>
          <w:rFonts w:ascii="Lucida Grande" w:hAnsi="Lucida Grande" w:cs="Lucida Grande"/>
          <w:w w:val="100"/>
          <w:sz w:val="20"/>
        </w:rPr>
        <w:t>ć</w:t>
      </w:r>
      <w:r w:rsidR="007B0551" w:rsidRPr="00527E5F">
        <w:rPr>
          <w:rFonts w:ascii="Century Gothic" w:hAnsi="Century Gothic" w:cs="Open Sans"/>
          <w:w w:val="100"/>
          <w:sz w:val="20"/>
        </w:rPr>
        <w:t xml:space="preserve"> do powstania </w:t>
      </w:r>
      <w:r w:rsidR="00017783" w:rsidRPr="00527E5F">
        <w:rPr>
          <w:rFonts w:ascii="Century Gothic" w:hAnsi="Century Gothic" w:cs="Open Sans"/>
          <w:w w:val="100"/>
          <w:sz w:val="20"/>
        </w:rPr>
        <w:t>u </w:t>
      </w:r>
      <w:r w:rsidR="007B0551" w:rsidRPr="00527E5F">
        <w:rPr>
          <w:rFonts w:ascii="Century Gothic" w:hAnsi="Century Gothic" w:cs="Open Sans"/>
          <w:w w:val="100"/>
          <w:sz w:val="20"/>
        </w:rPr>
        <w:t>Zamawiaj</w:t>
      </w:r>
      <w:r w:rsidR="007B0551" w:rsidRPr="00527E5F">
        <w:rPr>
          <w:rFonts w:ascii="Lucida Grande" w:hAnsi="Lucida Grande" w:cs="Lucida Grande"/>
          <w:w w:val="100"/>
          <w:sz w:val="20"/>
        </w:rPr>
        <w:t>ą</w:t>
      </w:r>
      <w:r w:rsidR="007B0551" w:rsidRPr="00527E5F">
        <w:rPr>
          <w:rFonts w:ascii="Century Gothic" w:hAnsi="Century Gothic" w:cs="Open Sans"/>
          <w:w w:val="100"/>
          <w:sz w:val="20"/>
        </w:rPr>
        <w:t>cego obowi</w:t>
      </w:r>
      <w:r w:rsidR="007B0551" w:rsidRPr="00527E5F">
        <w:rPr>
          <w:rFonts w:ascii="Lucida Grande" w:hAnsi="Lucida Grande" w:cs="Lucida Grande"/>
          <w:w w:val="100"/>
          <w:sz w:val="20"/>
        </w:rPr>
        <w:t>ą</w:t>
      </w:r>
      <w:r w:rsidR="007B0551" w:rsidRPr="00527E5F">
        <w:rPr>
          <w:rFonts w:ascii="Century Gothic" w:hAnsi="Century Gothic" w:cs="Open Sans"/>
          <w:w w:val="100"/>
          <w:sz w:val="20"/>
        </w:rPr>
        <w:t>zku podatkowego, wskazuj</w:t>
      </w:r>
      <w:r w:rsidR="007B0551" w:rsidRPr="00527E5F">
        <w:rPr>
          <w:rFonts w:ascii="Lucida Grande" w:hAnsi="Lucida Grande" w:cs="Lucida Grande"/>
          <w:w w:val="100"/>
          <w:sz w:val="20"/>
        </w:rPr>
        <w:t>ą</w:t>
      </w:r>
      <w:r w:rsidR="007B0551" w:rsidRPr="00527E5F">
        <w:rPr>
          <w:rFonts w:ascii="Century Gothic" w:hAnsi="Century Gothic" w:cs="Open Sans"/>
          <w:w w:val="100"/>
          <w:sz w:val="20"/>
        </w:rPr>
        <w:t>c nazw</w:t>
      </w:r>
      <w:r w:rsidR="007B0551" w:rsidRPr="00527E5F">
        <w:rPr>
          <w:rFonts w:ascii="Lucida Grande" w:hAnsi="Lucida Grande" w:cs="Lucida Grande"/>
          <w:w w:val="100"/>
          <w:sz w:val="20"/>
        </w:rPr>
        <w:t>ę</w:t>
      </w:r>
      <w:r w:rsidR="007B0551" w:rsidRPr="00527E5F">
        <w:rPr>
          <w:rFonts w:ascii="Century Gothic" w:hAnsi="Century Gothic" w:cs="Open Sans"/>
          <w:w w:val="100"/>
          <w:sz w:val="20"/>
        </w:rPr>
        <w:t xml:space="preserve"> (rodzaj) towaru lub us</w:t>
      </w:r>
      <w:r w:rsidR="007B0551" w:rsidRPr="00527E5F">
        <w:rPr>
          <w:rFonts w:ascii="Lucida Grande" w:hAnsi="Lucida Grande" w:cs="Lucida Grande"/>
          <w:w w:val="100"/>
          <w:sz w:val="20"/>
        </w:rPr>
        <w:t>ł</w:t>
      </w:r>
      <w:r w:rsidR="007B0551" w:rsidRPr="00527E5F">
        <w:rPr>
          <w:rFonts w:ascii="Century Gothic" w:hAnsi="Century Gothic" w:cs="Open Sans"/>
          <w:w w:val="100"/>
          <w:sz w:val="20"/>
        </w:rPr>
        <w:t xml:space="preserve">ugi, których dostawa lub </w:t>
      </w:r>
      <w:r w:rsidR="007B0551" w:rsidRPr="00527E5F">
        <w:rPr>
          <w:rFonts w:ascii="Lucida Grande" w:hAnsi="Lucida Grande" w:cs="Lucida Grande"/>
          <w:w w:val="100"/>
          <w:sz w:val="20"/>
        </w:rPr>
        <w:t>ś</w:t>
      </w:r>
      <w:r w:rsidR="007B0551" w:rsidRPr="00527E5F">
        <w:rPr>
          <w:rFonts w:ascii="Century Gothic" w:hAnsi="Century Gothic" w:cs="Open Sans"/>
          <w:w w:val="100"/>
          <w:sz w:val="20"/>
        </w:rPr>
        <w:t>wiadczenie b</w:t>
      </w:r>
      <w:r w:rsidR="007B0551" w:rsidRPr="00527E5F">
        <w:rPr>
          <w:rFonts w:ascii="Lucida Grande" w:hAnsi="Lucida Grande" w:cs="Lucida Grande"/>
          <w:w w:val="100"/>
          <w:sz w:val="20"/>
        </w:rPr>
        <w:t>ę</w:t>
      </w:r>
      <w:r w:rsidR="007B0551" w:rsidRPr="00527E5F">
        <w:rPr>
          <w:rFonts w:ascii="Century Gothic" w:hAnsi="Century Gothic" w:cs="Open Sans"/>
          <w:w w:val="100"/>
          <w:sz w:val="20"/>
        </w:rPr>
        <w:t>dzie prowadzi</w:t>
      </w:r>
      <w:r w:rsidR="007B0551" w:rsidRPr="00527E5F">
        <w:rPr>
          <w:rFonts w:ascii="Lucida Grande" w:hAnsi="Lucida Grande" w:cs="Lucida Grande"/>
          <w:w w:val="100"/>
          <w:sz w:val="20"/>
        </w:rPr>
        <w:t>ć</w:t>
      </w:r>
      <w:r w:rsidR="007B0551" w:rsidRPr="00527E5F">
        <w:rPr>
          <w:rFonts w:ascii="Century Gothic" w:hAnsi="Century Gothic" w:cs="Open Sans"/>
          <w:w w:val="100"/>
          <w:sz w:val="20"/>
        </w:rPr>
        <w:t xml:space="preserve"> do jego powstania, oraz wskazuj</w:t>
      </w:r>
      <w:r w:rsidR="007B0551" w:rsidRPr="00527E5F">
        <w:rPr>
          <w:rFonts w:ascii="Lucida Grande" w:hAnsi="Lucida Grande" w:cs="Lucida Grande"/>
          <w:w w:val="100"/>
          <w:sz w:val="20"/>
        </w:rPr>
        <w:t>ą</w:t>
      </w:r>
      <w:r w:rsidR="007B0551" w:rsidRPr="00527E5F">
        <w:rPr>
          <w:rFonts w:ascii="Century Gothic" w:hAnsi="Century Gothic" w:cs="Open Sans"/>
          <w:w w:val="100"/>
          <w:sz w:val="20"/>
        </w:rPr>
        <w:t>c ich warto</w:t>
      </w:r>
      <w:r w:rsidR="007B0551" w:rsidRPr="00527E5F">
        <w:rPr>
          <w:rFonts w:ascii="Lucida Grande" w:hAnsi="Lucida Grande" w:cs="Lucida Grande"/>
          <w:w w:val="100"/>
          <w:sz w:val="20"/>
        </w:rPr>
        <w:t>ść</w:t>
      </w:r>
      <w:r w:rsidR="007B0551" w:rsidRPr="00527E5F">
        <w:rPr>
          <w:rFonts w:ascii="Century Gothic" w:hAnsi="Century Gothic" w:cs="Open Sans"/>
          <w:w w:val="100"/>
          <w:sz w:val="20"/>
        </w:rPr>
        <w:t xml:space="preserve"> bez kwoty podatku.</w:t>
      </w:r>
    </w:p>
    <w:p w14:paraId="09DB69C6" w14:textId="77777777" w:rsidR="00735D13" w:rsidRPr="00527E5F" w:rsidRDefault="001744F2" w:rsidP="00BA4DFA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bookmarkStart w:id="73" w:name="_Toc136762107"/>
      <w:bookmarkStart w:id="74" w:name="_Toc483473988"/>
      <w:bookmarkEnd w:id="70"/>
      <w:bookmarkEnd w:id="71"/>
      <w:r w:rsidRPr="00527E5F">
        <w:rPr>
          <w:rFonts w:ascii="Century Gothic" w:hAnsi="Century Gothic" w:cs="Open Sans"/>
          <w:sz w:val="22"/>
          <w:szCs w:val="22"/>
        </w:rPr>
        <w:br/>
      </w:r>
      <w:bookmarkStart w:id="75" w:name="_Toc534368269"/>
      <w:r w:rsidR="00735D13" w:rsidRPr="00527E5F">
        <w:rPr>
          <w:rFonts w:ascii="Century Gothic" w:hAnsi="Century Gothic" w:cs="Open Sans"/>
          <w:sz w:val="22"/>
          <w:szCs w:val="22"/>
        </w:rPr>
        <w:t xml:space="preserve">KRYTERIA </w:t>
      </w:r>
      <w:r w:rsidR="00567271" w:rsidRPr="00527E5F">
        <w:rPr>
          <w:rFonts w:ascii="Century Gothic" w:hAnsi="Century Gothic" w:cs="Open Sans"/>
          <w:sz w:val="22"/>
          <w:szCs w:val="22"/>
        </w:rPr>
        <w:t xml:space="preserve">I SPOSÓB </w:t>
      </w:r>
      <w:r w:rsidR="00735D13" w:rsidRPr="00527E5F">
        <w:rPr>
          <w:rFonts w:ascii="Century Gothic" w:hAnsi="Century Gothic" w:cs="Open Sans"/>
          <w:sz w:val="22"/>
          <w:szCs w:val="22"/>
        </w:rPr>
        <w:t>OCENY OFERT</w:t>
      </w:r>
      <w:bookmarkEnd w:id="75"/>
    </w:p>
    <w:p w14:paraId="4175968A" w14:textId="77777777" w:rsidR="007A4B9A" w:rsidRPr="00527E5F" w:rsidRDefault="007C35E8" w:rsidP="00DC1A79">
      <w:pPr>
        <w:pStyle w:val="Nagwek2"/>
        <w:numPr>
          <w:ilvl w:val="1"/>
          <w:numId w:val="24"/>
        </w:numPr>
        <w:ind w:left="284" w:hanging="426"/>
        <w:rPr>
          <w:rFonts w:ascii="Century Gothic" w:hAnsi="Century Gothic" w:cs="Open Sans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527E5F">
        <w:rPr>
          <w:rFonts w:ascii="Century Gothic" w:hAnsi="Century Gothic" w:cs="Open Sans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23E9BC20" w14:textId="6DCA536E" w:rsidR="007838B5" w:rsidRPr="00527E5F" w:rsidRDefault="007838B5" w:rsidP="007838B5">
      <w:pPr>
        <w:pStyle w:val="Zwykytekst"/>
        <w:numPr>
          <w:ilvl w:val="1"/>
          <w:numId w:val="22"/>
        </w:numPr>
        <w:spacing w:before="120" w:after="120" w:line="360" w:lineRule="auto"/>
        <w:ind w:left="284" w:hanging="568"/>
        <w:rPr>
          <w:rFonts w:ascii="Century Gothic" w:hAnsi="Century Gothic" w:cs="Open Sans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zbada czy Wykonawca nie podlega wykluczeniu oraz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 warunki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u </w:t>
      </w:r>
      <w:r w:rsidR="00E6628A" w:rsidRPr="00527E5F">
        <w:rPr>
          <w:rFonts w:ascii="Century Gothic" w:hAnsi="Century Gothic" w:cs="Open Sans"/>
          <w:w w:val="100"/>
          <w:sz w:val="20"/>
        </w:rPr>
        <w:t>w post</w:t>
      </w:r>
      <w:r w:rsidR="00E6628A"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powaniu, dokona oceny ofert i wyboru oferty najkorzystniejszej.</w:t>
      </w:r>
    </w:p>
    <w:p w14:paraId="58E2EE04" w14:textId="77777777" w:rsidR="007838B5" w:rsidRPr="00527E5F" w:rsidRDefault="007838B5" w:rsidP="007838B5">
      <w:pPr>
        <w:pStyle w:val="Zwykytekst"/>
        <w:numPr>
          <w:ilvl w:val="1"/>
          <w:numId w:val="22"/>
        </w:numPr>
        <w:spacing w:before="120" w:after="120" w:line="360" w:lineRule="auto"/>
        <w:ind w:left="284" w:hanging="568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poprawi w ofercie:</w:t>
      </w:r>
    </w:p>
    <w:p w14:paraId="14D1F9DB" w14:textId="77777777" w:rsidR="007838B5" w:rsidRPr="00527E5F" w:rsidRDefault="007838B5" w:rsidP="007838B5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oczywiste omy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ki pisarskie,</w:t>
      </w:r>
    </w:p>
    <w:p w14:paraId="566AF756" w14:textId="77777777" w:rsidR="007838B5" w:rsidRPr="00527E5F" w:rsidRDefault="007838B5" w:rsidP="007838B5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oczywiste omy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ki rachunkowe, z uwzgl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dnieniem konsekwencji rachunkowych dokonanych poprawek,</w:t>
      </w:r>
    </w:p>
    <w:p w14:paraId="609F8198" w14:textId="77777777" w:rsidR="007838B5" w:rsidRPr="00527E5F" w:rsidRDefault="007838B5" w:rsidP="007838B5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inne omy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ki polegaj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 na niezgodno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oferty z dokumentami zamówienia, niepowoduj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>ce istotnych zmian w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Arial"/>
          <w:w w:val="100"/>
          <w:sz w:val="20"/>
        </w:rPr>
        <w:t>ci oferty</w:t>
      </w:r>
      <w:r w:rsidRPr="00527E5F">
        <w:rPr>
          <w:rFonts w:ascii="Century Gothic" w:hAnsi="Century Gothic" w:cs="Open Sans"/>
          <w:w w:val="100"/>
          <w:sz w:val="20"/>
        </w:rPr>
        <w:t>,</w:t>
      </w:r>
    </w:p>
    <w:p w14:paraId="623B9EE0" w14:textId="77777777" w:rsidR="007838B5" w:rsidRPr="00527E5F" w:rsidRDefault="007838B5" w:rsidP="007838B5">
      <w:pPr>
        <w:pStyle w:val="Zwykytekst"/>
        <w:numPr>
          <w:ilvl w:val="0"/>
          <w:numId w:val="25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niezw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ocznie zawiadamiaj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 o tym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którego oferta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 poprawiona.</w:t>
      </w:r>
    </w:p>
    <w:p w14:paraId="244ADE7A" w14:textId="41052D49" w:rsidR="007838B5" w:rsidRPr="00527E5F" w:rsidRDefault="007838B5" w:rsidP="007838B5">
      <w:pPr>
        <w:pStyle w:val="Zwykytekst"/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W przypadku, o którym mowa w pkt. 2 lit.c),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Arial"/>
          <w:w w:val="100"/>
          <w:sz w:val="20"/>
        </w:rPr>
        <w:t xml:space="preserve">cy wyznaczy Wykonawcy termin </w:t>
      </w:r>
      <w:r w:rsidR="00E6628A" w:rsidRPr="00527E5F">
        <w:rPr>
          <w:rFonts w:ascii="Century Gothic" w:hAnsi="Century Gothic" w:cs="Arial"/>
          <w:w w:val="100"/>
          <w:sz w:val="20"/>
        </w:rPr>
        <w:t>na </w:t>
      </w:r>
      <w:r w:rsidRPr="00527E5F">
        <w:rPr>
          <w:rFonts w:ascii="Century Gothic" w:hAnsi="Century Gothic" w:cs="Arial"/>
          <w:w w:val="100"/>
          <w:sz w:val="20"/>
        </w:rPr>
        <w:t>wyra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enie zgody na poprawienie w ofercie omy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ki lub zakwestionuje sposób jej poprawienia. Brak odpowiedzi w wyznaczonym terminie uznaje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Arial"/>
          <w:w w:val="100"/>
          <w:sz w:val="20"/>
        </w:rPr>
        <w:t xml:space="preserve"> za wyra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Arial"/>
          <w:w w:val="100"/>
          <w:sz w:val="20"/>
        </w:rPr>
        <w:t>enie zgody na poprawienie omy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Arial"/>
          <w:w w:val="100"/>
          <w:sz w:val="20"/>
        </w:rPr>
        <w:t>ki</w:t>
      </w:r>
      <w:r w:rsidRPr="00527E5F">
        <w:rPr>
          <w:rFonts w:ascii="Century Gothic" w:hAnsi="Century Gothic" w:cs="Open Sans"/>
          <w:w w:val="100"/>
          <w:sz w:val="20"/>
        </w:rPr>
        <w:t xml:space="preserve">. </w:t>
      </w:r>
    </w:p>
    <w:p w14:paraId="6745C5C2" w14:textId="77777777" w:rsidR="007838B5" w:rsidRPr="00527E5F" w:rsidRDefault="007838B5" w:rsidP="007838B5">
      <w:pPr>
        <w:pStyle w:val="Nagwek2"/>
        <w:ind w:firstLine="3601"/>
        <w:rPr>
          <w:rFonts w:ascii="Century Gothic" w:hAnsi="Century Gothic" w:cs="Open Sans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527E5F">
        <w:rPr>
          <w:rFonts w:ascii="Century Gothic" w:hAnsi="Century Gothic" w:cs="Open Sans"/>
          <w:sz w:val="20"/>
          <w:szCs w:val="20"/>
        </w:rPr>
        <w:t>KRYTERIA WYBORU NAJKORZYSTNIEJSZEJ OFERTY</w:t>
      </w:r>
      <w:bookmarkStart w:id="85" w:name="_Zasady_oceny_ofert"/>
      <w:bookmarkEnd w:id="80"/>
      <w:bookmarkEnd w:id="81"/>
      <w:bookmarkEnd w:id="82"/>
      <w:bookmarkEnd w:id="83"/>
      <w:bookmarkEnd w:id="84"/>
      <w:bookmarkEnd w:id="85"/>
    </w:p>
    <w:p w14:paraId="7AC0A2B4" w14:textId="77777777" w:rsidR="007838B5" w:rsidRPr="00527E5F" w:rsidRDefault="007838B5" w:rsidP="007838B5">
      <w:pPr>
        <w:spacing w:before="0" w:line="360" w:lineRule="auto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Przy wyborze oferty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cy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>dzie kierowa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 xml:space="preserve">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cymi kryteriami:</w:t>
      </w:r>
      <w:r w:rsidRPr="00527E5F">
        <w:rPr>
          <w:rFonts w:ascii="Century Gothic" w:hAnsi="Century Gothic"/>
          <w:w w:val="100"/>
          <w:sz w:val="20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15"/>
        <w:gridCol w:w="2451"/>
      </w:tblGrid>
      <w:tr w:rsidR="007838B5" w:rsidRPr="00527E5F" w14:paraId="215D2B3C" w14:textId="77777777" w:rsidTr="00B23401">
        <w:trPr>
          <w:trHeight w:val="460"/>
          <w:jc w:val="center"/>
        </w:trPr>
        <w:tc>
          <w:tcPr>
            <w:tcW w:w="4815" w:type="dxa"/>
            <w:vAlign w:val="center"/>
          </w:tcPr>
          <w:p w14:paraId="4B2EBD90" w14:textId="77777777" w:rsidR="007838B5" w:rsidRPr="00527E5F" w:rsidRDefault="007838B5" w:rsidP="00335808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b/>
                <w:w w:val="100"/>
                <w:sz w:val="20"/>
              </w:rPr>
              <w:t>Kryterium wyboru</w:t>
            </w:r>
          </w:p>
        </w:tc>
        <w:tc>
          <w:tcPr>
            <w:tcW w:w="2451" w:type="dxa"/>
            <w:vAlign w:val="center"/>
          </w:tcPr>
          <w:p w14:paraId="5B2B25FC" w14:textId="77777777" w:rsidR="007838B5" w:rsidRPr="00527E5F" w:rsidRDefault="007838B5" w:rsidP="00335808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b/>
                <w:w w:val="100"/>
                <w:sz w:val="20"/>
              </w:rPr>
              <w:t>Waga kryterium</w:t>
            </w:r>
          </w:p>
        </w:tc>
      </w:tr>
      <w:tr w:rsidR="007838B5" w:rsidRPr="00527E5F" w14:paraId="2599799A" w14:textId="77777777" w:rsidTr="00B23401">
        <w:trPr>
          <w:trHeight w:val="460"/>
          <w:jc w:val="center"/>
        </w:trPr>
        <w:tc>
          <w:tcPr>
            <w:tcW w:w="4815" w:type="dxa"/>
            <w:vAlign w:val="center"/>
          </w:tcPr>
          <w:p w14:paraId="0E506BD9" w14:textId="77777777" w:rsidR="007838B5" w:rsidRPr="00527E5F" w:rsidRDefault="007838B5" w:rsidP="00335808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Cena brutto (C)</w:t>
            </w:r>
          </w:p>
        </w:tc>
        <w:tc>
          <w:tcPr>
            <w:tcW w:w="2451" w:type="dxa"/>
            <w:vAlign w:val="center"/>
          </w:tcPr>
          <w:p w14:paraId="3E462F83" w14:textId="678C053D" w:rsidR="007838B5" w:rsidRPr="00527E5F" w:rsidRDefault="005D194F" w:rsidP="00335808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60%</w:t>
            </w:r>
          </w:p>
        </w:tc>
      </w:tr>
      <w:tr w:rsidR="007838B5" w:rsidRPr="00527E5F" w14:paraId="013DDB62" w14:textId="77777777" w:rsidTr="00B23401">
        <w:trPr>
          <w:trHeight w:val="460"/>
          <w:jc w:val="center"/>
        </w:trPr>
        <w:tc>
          <w:tcPr>
            <w:tcW w:w="4815" w:type="dxa"/>
            <w:vAlign w:val="center"/>
          </w:tcPr>
          <w:p w14:paraId="0BDAC797" w14:textId="1A97B5B6" w:rsidR="007838B5" w:rsidRPr="00527E5F" w:rsidRDefault="007838B5" w:rsidP="00571352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 xml:space="preserve">Gwarancja </w:t>
            </w:r>
            <w:r w:rsidR="00DF7DD6" w:rsidRPr="00527E5F">
              <w:rPr>
                <w:rFonts w:ascii="Century Gothic" w:hAnsi="Century Gothic" w:cs="Calibri"/>
                <w:w w:val="100"/>
                <w:sz w:val="20"/>
              </w:rPr>
              <w:t>i r</w:t>
            </w:r>
            <w:r w:rsidR="00DF7DD6"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="00DF7DD6" w:rsidRPr="00527E5F">
              <w:rPr>
                <w:rFonts w:ascii="Century Gothic" w:hAnsi="Century Gothic" w:cs="Calibri"/>
                <w:w w:val="100"/>
                <w:sz w:val="20"/>
              </w:rPr>
              <w:t>kojmia na roboty instalacyjno-budowlane</w:t>
            </w:r>
            <w:r w:rsidRPr="00527E5F">
              <w:rPr>
                <w:rFonts w:ascii="Century Gothic" w:hAnsi="Century Gothic" w:cs="Calibri"/>
                <w:w w:val="100"/>
                <w:sz w:val="20"/>
              </w:rPr>
              <w:t>(G)</w:t>
            </w:r>
          </w:p>
        </w:tc>
        <w:tc>
          <w:tcPr>
            <w:tcW w:w="2451" w:type="dxa"/>
            <w:vAlign w:val="center"/>
          </w:tcPr>
          <w:p w14:paraId="632799A3" w14:textId="21053AA5" w:rsidR="007838B5" w:rsidRPr="00527E5F" w:rsidRDefault="00084977" w:rsidP="00335808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20</w:t>
            </w:r>
            <w:r w:rsidR="007838B5" w:rsidRPr="00527E5F">
              <w:rPr>
                <w:rFonts w:ascii="Century Gothic" w:hAnsi="Century Gothic" w:cs="Calibri"/>
                <w:w w:val="100"/>
                <w:sz w:val="20"/>
              </w:rPr>
              <w:t>%</w:t>
            </w:r>
          </w:p>
        </w:tc>
      </w:tr>
      <w:tr w:rsidR="005D194F" w:rsidRPr="00527E5F" w14:paraId="1B62FA47" w14:textId="77777777" w:rsidTr="00B23401">
        <w:trPr>
          <w:trHeight w:val="460"/>
          <w:jc w:val="center"/>
        </w:trPr>
        <w:tc>
          <w:tcPr>
            <w:tcW w:w="4815" w:type="dxa"/>
            <w:vAlign w:val="center"/>
          </w:tcPr>
          <w:p w14:paraId="14DC92CE" w14:textId="1313CEDB" w:rsidR="005D194F" w:rsidRPr="00527E5F" w:rsidRDefault="001305FF" w:rsidP="00571352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 xml:space="preserve">Czas </w:t>
            </w:r>
            <w:r w:rsidR="00571352" w:rsidRPr="00527E5F">
              <w:rPr>
                <w:rFonts w:ascii="Century Gothic" w:hAnsi="Century Gothic" w:cs="Calibri"/>
                <w:w w:val="100"/>
                <w:sz w:val="20"/>
              </w:rPr>
              <w:t>realizacji</w:t>
            </w:r>
            <w:r w:rsidRPr="00527E5F">
              <w:rPr>
                <w:rFonts w:ascii="Century Gothic" w:hAnsi="Century Gothic" w:cs="Calibri"/>
                <w:w w:val="100"/>
                <w:sz w:val="20"/>
              </w:rPr>
              <w:t xml:space="preserve"> (CR)</w:t>
            </w:r>
          </w:p>
        </w:tc>
        <w:tc>
          <w:tcPr>
            <w:tcW w:w="2451" w:type="dxa"/>
            <w:vAlign w:val="center"/>
          </w:tcPr>
          <w:p w14:paraId="6CF8AF1E" w14:textId="37D50516" w:rsidR="005D194F" w:rsidRPr="00527E5F" w:rsidRDefault="005D194F" w:rsidP="00335808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20%</w:t>
            </w:r>
          </w:p>
        </w:tc>
      </w:tr>
    </w:tbl>
    <w:p w14:paraId="3D15F7EC" w14:textId="77777777" w:rsidR="007838B5" w:rsidRPr="00527E5F" w:rsidRDefault="007838B5" w:rsidP="007838B5">
      <w:pPr>
        <w:spacing w:before="0" w:line="360" w:lineRule="auto"/>
        <w:rPr>
          <w:rFonts w:ascii="Century Gothic" w:hAnsi="Century Gothic"/>
          <w:w w:val="100"/>
          <w:sz w:val="20"/>
        </w:rPr>
      </w:pPr>
    </w:p>
    <w:p w14:paraId="0ED4F0DB" w14:textId="77777777" w:rsidR="007838B5" w:rsidRPr="00527E5F" w:rsidRDefault="007838B5" w:rsidP="007838B5">
      <w:pPr>
        <w:pStyle w:val="Nagwek2"/>
        <w:spacing w:before="0" w:after="0"/>
        <w:ind w:left="426" w:right="850"/>
        <w:rPr>
          <w:rFonts w:ascii="Century Gothic" w:hAnsi="Century Gothic"/>
          <w:sz w:val="20"/>
          <w:szCs w:val="20"/>
        </w:rPr>
      </w:pPr>
      <w:r w:rsidRPr="00527E5F">
        <w:rPr>
          <w:rFonts w:ascii="Century Gothic" w:hAnsi="Century Gothic"/>
          <w:sz w:val="20"/>
          <w:szCs w:val="20"/>
        </w:rPr>
        <w:t>ZASADY OCENY OFERT WED</w:t>
      </w:r>
      <w:r w:rsidRPr="00527E5F">
        <w:rPr>
          <w:rFonts w:ascii="Lucida Grande" w:hAnsi="Lucida Grande" w:cs="Lucida Grande"/>
          <w:sz w:val="20"/>
          <w:szCs w:val="20"/>
        </w:rPr>
        <w:t>Ł</w:t>
      </w:r>
      <w:r w:rsidRPr="00527E5F">
        <w:rPr>
          <w:rFonts w:ascii="Century Gothic" w:hAnsi="Century Gothic"/>
          <w:sz w:val="20"/>
          <w:szCs w:val="20"/>
        </w:rPr>
        <w:t>UG USTALONYCH KRYTERIÓW</w:t>
      </w:r>
    </w:p>
    <w:p w14:paraId="1A28B184" w14:textId="77777777" w:rsidR="007838B5" w:rsidRPr="00527E5F" w:rsidRDefault="007838B5" w:rsidP="00197385">
      <w:pPr>
        <w:pStyle w:val="Lista"/>
        <w:spacing w:before="0" w:line="360" w:lineRule="auto"/>
        <w:ind w:right="850" w:firstLine="426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Ocena ofert dokonywana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Calibri"/>
          <w:w w:val="100"/>
          <w:sz w:val="20"/>
        </w:rPr>
        <w:t>dzie w oparciu o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Calibri"/>
          <w:w w:val="100"/>
          <w:sz w:val="20"/>
        </w:rPr>
        <w:t>ej wskazane kryteria:</w:t>
      </w:r>
    </w:p>
    <w:p w14:paraId="262ED206" w14:textId="2469827C" w:rsidR="007838B5" w:rsidRPr="00527E5F" w:rsidRDefault="007838B5" w:rsidP="00197385">
      <w:pPr>
        <w:spacing w:before="0" w:line="360" w:lineRule="auto"/>
        <w:ind w:left="426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lastRenderedPageBreak/>
        <w:t>Oferta nieodrzucona,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ona przez Wykonawc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 xml:space="preserve"> niepodlegaj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cego wykluczeniu, zawieraj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ca najni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 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 xml:space="preserve">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/>
          <w:w w:val="100"/>
          <w:sz w:val="20"/>
        </w:rPr>
        <w:t>lon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/>
          <w:w w:val="100"/>
          <w:sz w:val="20"/>
        </w:rPr>
        <w:t>cznie z VAT, podan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 w pkt </w:t>
      </w:r>
      <w:r w:rsidR="00955EF9" w:rsidRPr="00527E5F">
        <w:rPr>
          <w:rFonts w:ascii="Century Gothic" w:hAnsi="Century Gothic"/>
          <w:w w:val="100"/>
          <w:sz w:val="20"/>
        </w:rPr>
        <w:t xml:space="preserve">8 </w:t>
      </w:r>
      <w:r w:rsidRPr="00527E5F">
        <w:rPr>
          <w:rFonts w:ascii="Century Gothic" w:hAnsi="Century Gothic"/>
          <w:w w:val="100"/>
          <w:sz w:val="20"/>
        </w:rPr>
        <w:t>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>o</w:t>
      </w:r>
      <w:r w:rsidR="00E6628A" w:rsidRPr="00527E5F">
        <w:rPr>
          <w:rFonts w:ascii="Century Gothic" w:hAnsi="Century Gothic"/>
          <w:w w:val="100"/>
          <w:sz w:val="20"/>
        </w:rPr>
        <w:t>nej wg wzorcowego Za</w:t>
      </w:r>
      <w:r w:rsidR="00E6628A" w:rsidRPr="00527E5F">
        <w:rPr>
          <w:rFonts w:ascii="Lucida Grande" w:hAnsi="Lucida Grande" w:cs="Lucida Grande"/>
          <w:w w:val="100"/>
          <w:sz w:val="20"/>
        </w:rPr>
        <w:t>łą</w:t>
      </w:r>
      <w:r w:rsidR="00E6628A" w:rsidRPr="00527E5F">
        <w:rPr>
          <w:rFonts w:ascii="Century Gothic" w:hAnsi="Century Gothic"/>
          <w:w w:val="100"/>
          <w:sz w:val="20"/>
        </w:rPr>
        <w:t>cznika nr </w:t>
      </w:r>
      <w:r w:rsidR="00955EF9" w:rsidRPr="00527E5F">
        <w:rPr>
          <w:rFonts w:ascii="Century Gothic" w:hAnsi="Century Gothic"/>
          <w:w w:val="100"/>
          <w:sz w:val="20"/>
        </w:rPr>
        <w:t>3</w:t>
      </w:r>
      <w:r w:rsidRPr="00527E5F">
        <w:rPr>
          <w:rFonts w:ascii="Century Gothic" w:hAnsi="Century Gothic"/>
          <w:w w:val="100"/>
          <w:sz w:val="20"/>
        </w:rPr>
        <w:t>, otrzyma 60,00 pkt. Pozosta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e oferty uzyskaj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 proporcjonalnie mniejsz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 liczb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 xml:space="preserve"> punktów, obliczon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 xml:space="preserve"> wed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ug wzoru:</w:t>
      </w:r>
    </w:p>
    <w:p w14:paraId="2DD0133F" w14:textId="4309C763" w:rsidR="007838B5" w:rsidRPr="00527E5F" w:rsidRDefault="007838B5" w:rsidP="007838B5">
      <w:pPr>
        <w:pStyle w:val="Lista2"/>
        <w:numPr>
          <w:ilvl w:val="1"/>
          <w:numId w:val="16"/>
        </w:numPr>
        <w:tabs>
          <w:tab w:val="clear" w:pos="9639"/>
        </w:tabs>
        <w:spacing w:before="0" w:line="288" w:lineRule="auto"/>
        <w:ind w:left="426" w:right="850" w:firstLine="0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 xml:space="preserve">kryterium </w:t>
      </w:r>
      <w:r w:rsidRPr="00527E5F">
        <w:rPr>
          <w:rFonts w:ascii="Century Gothic" w:hAnsi="Century Gothic"/>
          <w:b/>
          <w:w w:val="100"/>
          <w:sz w:val="20"/>
        </w:rPr>
        <w:t>„Cena brutto”</w:t>
      </w:r>
      <w:r w:rsidR="007B57B6" w:rsidRPr="00527E5F">
        <w:rPr>
          <w:rFonts w:ascii="Century Gothic" w:hAnsi="Century Gothic"/>
          <w:b/>
          <w:w w:val="100"/>
          <w:sz w:val="20"/>
        </w:rPr>
        <w:t>(C)</w:t>
      </w:r>
      <w:r w:rsidR="00275769" w:rsidRPr="00527E5F">
        <w:rPr>
          <w:rFonts w:ascii="Century Gothic" w:hAnsi="Century Gothic"/>
          <w:b/>
          <w:w w:val="100"/>
          <w:sz w:val="20"/>
        </w:rPr>
        <w:t xml:space="preserve"> </w:t>
      </w:r>
      <w:r w:rsidR="007B57B6" w:rsidRPr="00527E5F">
        <w:rPr>
          <w:rFonts w:ascii="Century Gothic" w:hAnsi="Century Gothic"/>
          <w:b/>
          <w:w w:val="100"/>
          <w:sz w:val="20"/>
        </w:rPr>
        <w:t>-</w:t>
      </w:r>
      <w:r w:rsidRPr="00527E5F">
        <w:rPr>
          <w:rFonts w:ascii="Century Gothic" w:hAnsi="Century Gothic"/>
          <w:b/>
          <w:w w:val="100"/>
          <w:sz w:val="20"/>
        </w:rPr>
        <w:t xml:space="preserve"> 60 %</w:t>
      </w:r>
      <w:r w:rsidR="007B57B6" w:rsidRPr="00527E5F">
        <w:rPr>
          <w:rFonts w:ascii="Century Gothic" w:hAnsi="Century Gothic"/>
          <w:b/>
          <w:w w:val="100"/>
          <w:sz w:val="20"/>
        </w:rPr>
        <w:t xml:space="preserve"> </w:t>
      </w:r>
      <w:r w:rsidRPr="00527E5F">
        <w:rPr>
          <w:rFonts w:ascii="Century Gothic" w:hAnsi="Century Gothic"/>
          <w:w w:val="100"/>
          <w:sz w:val="20"/>
        </w:rPr>
        <w:t>- wed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/>
          <w:w w:val="100"/>
          <w:sz w:val="20"/>
        </w:rPr>
        <w:t>ug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/>
          <w:w w:val="100"/>
          <w:sz w:val="20"/>
        </w:rPr>
        <w:t>cego wzoru:</w:t>
      </w:r>
    </w:p>
    <w:p w14:paraId="227F2FC8" w14:textId="77777777" w:rsidR="007838B5" w:rsidRPr="00527E5F" w:rsidRDefault="007838B5" w:rsidP="007838B5">
      <w:pPr>
        <w:pStyle w:val="Lista2"/>
        <w:spacing w:line="120" w:lineRule="auto"/>
        <w:ind w:left="992" w:right="850"/>
        <w:rPr>
          <w:rFonts w:ascii="Century Gothic" w:hAnsi="Century Gothic" w:cs="Calibri"/>
          <w:sz w:val="20"/>
        </w:rPr>
      </w:pPr>
    </w:p>
    <w:p w14:paraId="0458C19C" w14:textId="77777777" w:rsidR="007838B5" w:rsidRPr="00527E5F" w:rsidRDefault="007838B5" w:rsidP="007838B5">
      <w:pPr>
        <w:ind w:right="850" w:firstLine="2552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CN - najni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/>
          <w:w w:val="100"/>
          <w:sz w:val="20"/>
        </w:rPr>
        <w:t xml:space="preserve">sza cena </w:t>
      </w:r>
    </w:p>
    <w:p w14:paraId="5C0828C1" w14:textId="77777777" w:rsidR="007838B5" w:rsidRPr="00527E5F" w:rsidRDefault="007838B5" w:rsidP="007838B5">
      <w:pPr>
        <w:ind w:right="850" w:firstLine="1842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C =     --------------------------------------------   x 60</w:t>
      </w:r>
    </w:p>
    <w:p w14:paraId="40105EF6" w14:textId="77777777" w:rsidR="007838B5" w:rsidRPr="00527E5F" w:rsidRDefault="007838B5" w:rsidP="007838B5">
      <w:pPr>
        <w:pStyle w:val="Lista2"/>
        <w:ind w:left="992" w:right="850" w:firstLine="1559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/>
          <w:w w:val="100"/>
          <w:sz w:val="20"/>
        </w:rPr>
        <w:t>CB - cena w ofercie badanej</w:t>
      </w:r>
    </w:p>
    <w:p w14:paraId="4F17DDF4" w14:textId="77777777" w:rsidR="007838B5" w:rsidRPr="00527E5F" w:rsidRDefault="007838B5" w:rsidP="007838B5">
      <w:pPr>
        <w:pStyle w:val="Lista2"/>
        <w:ind w:left="993" w:right="850"/>
        <w:rPr>
          <w:rFonts w:ascii="Century Gothic" w:hAnsi="Century Gothic" w:cs="Calibri"/>
          <w:sz w:val="20"/>
        </w:rPr>
      </w:pPr>
    </w:p>
    <w:p w14:paraId="61AACAA1" w14:textId="77777777" w:rsidR="007838B5" w:rsidRPr="00527E5F" w:rsidRDefault="007838B5" w:rsidP="007838B5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right="850" w:hanging="283"/>
        <w:contextualSpacing/>
        <w:jc w:val="left"/>
        <w:rPr>
          <w:rFonts w:ascii="Century Gothic" w:hAnsi="Century Gothic" w:cs="Calibri"/>
          <w:w w:val="100"/>
          <w:sz w:val="20"/>
          <w:lang w:eastAsia="ar-SA"/>
        </w:rPr>
      </w:pPr>
      <w:r w:rsidRPr="00527E5F">
        <w:rPr>
          <w:rFonts w:ascii="Century Gothic" w:hAnsi="Century Gothic" w:cs="Calibri"/>
          <w:b/>
          <w:w w:val="100"/>
          <w:sz w:val="20"/>
          <w:lang w:eastAsia="ar-SA"/>
        </w:rPr>
        <w:t>C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ab/>
        <w:t>-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ab/>
        <w:t>liczba punktów otrzymanych przez ofert</w:t>
      </w:r>
      <w:r w:rsidRPr="00527E5F">
        <w:rPr>
          <w:rFonts w:ascii="Lucida Grande" w:hAnsi="Lucida Grande" w:cs="Lucida Grande"/>
          <w:w w:val="100"/>
          <w:sz w:val="20"/>
          <w:lang w:eastAsia="ar-SA"/>
        </w:rPr>
        <w:t>ę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 xml:space="preserve"> badan</w:t>
      </w:r>
      <w:r w:rsidRPr="00527E5F">
        <w:rPr>
          <w:rFonts w:ascii="Lucida Grande" w:hAnsi="Lucida Grande" w:cs="Lucida Grande"/>
          <w:w w:val="100"/>
          <w:sz w:val="20"/>
          <w:lang w:eastAsia="ar-SA"/>
        </w:rPr>
        <w:t>ą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 xml:space="preserve"> w kryterium „Cena”</w:t>
      </w:r>
    </w:p>
    <w:p w14:paraId="702C7F64" w14:textId="77777777" w:rsidR="007838B5" w:rsidRPr="00527E5F" w:rsidRDefault="007838B5" w:rsidP="007838B5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right="850" w:hanging="283"/>
        <w:contextualSpacing/>
        <w:jc w:val="left"/>
        <w:rPr>
          <w:rFonts w:ascii="Century Gothic" w:hAnsi="Century Gothic" w:cs="Calibri"/>
          <w:w w:val="100"/>
          <w:sz w:val="20"/>
          <w:lang w:eastAsia="ar-SA"/>
        </w:rPr>
      </w:pPr>
      <w:r w:rsidRPr="00527E5F">
        <w:rPr>
          <w:rFonts w:ascii="Century Gothic" w:hAnsi="Century Gothic" w:cs="Calibri"/>
          <w:b/>
          <w:w w:val="100"/>
          <w:sz w:val="20"/>
          <w:lang w:eastAsia="ar-SA"/>
        </w:rPr>
        <w:t>C</w:t>
      </w:r>
      <w:r w:rsidRPr="00527E5F">
        <w:rPr>
          <w:rFonts w:ascii="Century Gothic" w:hAnsi="Century Gothic" w:cs="Calibri"/>
          <w:b/>
          <w:w w:val="100"/>
          <w:sz w:val="20"/>
          <w:vertAlign w:val="subscript"/>
          <w:lang w:eastAsia="ar-SA"/>
        </w:rPr>
        <w:t>N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ab/>
        <w:t>-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ab/>
        <w:t>najni</w:t>
      </w:r>
      <w:r w:rsidRPr="00527E5F">
        <w:rPr>
          <w:rFonts w:ascii="Lucida Grande" w:hAnsi="Lucida Grande" w:cs="Lucida Grande"/>
          <w:w w:val="100"/>
          <w:sz w:val="20"/>
          <w:lang w:eastAsia="ar-SA"/>
        </w:rPr>
        <w:t>ż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>sza cena spo</w:t>
      </w:r>
      <w:r w:rsidRPr="00527E5F">
        <w:rPr>
          <w:rFonts w:ascii="Lucida Grande" w:hAnsi="Lucida Grande" w:cs="Lucida Grande"/>
          <w:w w:val="100"/>
          <w:sz w:val="20"/>
          <w:lang w:eastAsia="ar-SA"/>
        </w:rPr>
        <w:t>ś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>ród wszystkich ofert podlegaj</w:t>
      </w:r>
      <w:r w:rsidRPr="00527E5F">
        <w:rPr>
          <w:rFonts w:ascii="Lucida Grande" w:hAnsi="Lucida Grande" w:cs="Lucida Grande"/>
          <w:w w:val="100"/>
          <w:sz w:val="20"/>
          <w:lang w:eastAsia="ar-SA"/>
        </w:rPr>
        <w:t>ą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>cych ocenie</w:t>
      </w:r>
    </w:p>
    <w:p w14:paraId="762017A9" w14:textId="77777777" w:rsidR="007838B5" w:rsidRPr="00527E5F" w:rsidRDefault="007838B5" w:rsidP="007838B5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right="850" w:hanging="283"/>
        <w:contextualSpacing/>
        <w:jc w:val="left"/>
        <w:rPr>
          <w:rFonts w:ascii="Century Gothic" w:hAnsi="Century Gothic" w:cs="Calibri"/>
          <w:w w:val="100"/>
          <w:sz w:val="20"/>
          <w:lang w:eastAsia="ar-SA"/>
        </w:rPr>
      </w:pPr>
      <w:r w:rsidRPr="00527E5F">
        <w:rPr>
          <w:rFonts w:ascii="Century Gothic" w:hAnsi="Century Gothic" w:cs="Calibri"/>
          <w:b/>
          <w:w w:val="100"/>
          <w:sz w:val="20"/>
          <w:lang w:eastAsia="ar-SA"/>
        </w:rPr>
        <w:t>C</w:t>
      </w:r>
      <w:r w:rsidRPr="00527E5F">
        <w:rPr>
          <w:rFonts w:ascii="Century Gothic" w:hAnsi="Century Gothic" w:cs="Calibri"/>
          <w:b/>
          <w:w w:val="100"/>
          <w:sz w:val="20"/>
          <w:vertAlign w:val="subscript"/>
          <w:lang w:eastAsia="ar-SA"/>
        </w:rPr>
        <w:t>B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ab/>
        <w:t>-</w:t>
      </w:r>
      <w:r w:rsidRPr="00527E5F">
        <w:rPr>
          <w:rFonts w:ascii="Century Gothic" w:hAnsi="Century Gothic" w:cs="Calibri"/>
          <w:w w:val="100"/>
          <w:sz w:val="20"/>
          <w:lang w:eastAsia="ar-SA"/>
        </w:rPr>
        <w:tab/>
        <w:t>cena w ofercie badanej</w:t>
      </w:r>
    </w:p>
    <w:p w14:paraId="4838A3CF" w14:textId="77777777" w:rsidR="007838B5" w:rsidRPr="00527E5F" w:rsidRDefault="007838B5" w:rsidP="007838B5">
      <w:pPr>
        <w:pStyle w:val="Lista2"/>
        <w:tabs>
          <w:tab w:val="left" w:pos="993"/>
          <w:tab w:val="left" w:pos="1276"/>
        </w:tabs>
        <w:spacing w:line="264" w:lineRule="auto"/>
        <w:ind w:left="1134" w:right="850"/>
        <w:rPr>
          <w:rFonts w:ascii="Century Gothic" w:hAnsi="Century Gothic" w:cs="Calibri"/>
          <w:sz w:val="20"/>
        </w:rPr>
      </w:pPr>
    </w:p>
    <w:p w14:paraId="3FF107F4" w14:textId="77777777" w:rsidR="007838B5" w:rsidRPr="00527E5F" w:rsidRDefault="007838B5" w:rsidP="008F0600">
      <w:pPr>
        <w:pStyle w:val="Lista"/>
        <w:spacing w:before="0" w:line="360" w:lineRule="auto"/>
        <w:ind w:left="426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Dla kryterium „Cena brutto” przyjmuje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Calibri"/>
          <w:w w:val="100"/>
          <w:sz w:val="20"/>
        </w:rPr>
        <w:t>, 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Calibri"/>
          <w:w w:val="100"/>
          <w:sz w:val="20"/>
        </w:rPr>
        <w:t xml:space="preserve"> 1% wagi kryterium = 1 pkt i tak zostanie przeliczona liczba punktów.</w:t>
      </w:r>
    </w:p>
    <w:p w14:paraId="555A77EC" w14:textId="77777777" w:rsidR="00C12CAB" w:rsidRPr="00527E5F" w:rsidRDefault="00C12CAB" w:rsidP="007838B5">
      <w:pPr>
        <w:pStyle w:val="Lista"/>
        <w:spacing w:before="0" w:line="360" w:lineRule="auto"/>
        <w:ind w:left="426" w:right="850"/>
        <w:rPr>
          <w:rFonts w:ascii="Century Gothic" w:hAnsi="Century Gothic" w:cs="Calibri"/>
          <w:w w:val="100"/>
          <w:sz w:val="20"/>
        </w:rPr>
      </w:pPr>
    </w:p>
    <w:p w14:paraId="2F247948" w14:textId="0DF1E00F" w:rsidR="007838B5" w:rsidRPr="00527E5F" w:rsidRDefault="007838B5" w:rsidP="007838B5">
      <w:pPr>
        <w:pStyle w:val="Lista"/>
        <w:numPr>
          <w:ilvl w:val="1"/>
          <w:numId w:val="16"/>
        </w:numPr>
        <w:spacing w:before="0" w:line="360" w:lineRule="auto"/>
        <w:ind w:left="426" w:right="850" w:firstLine="0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Kryterium „</w:t>
      </w:r>
      <w:r w:rsidRPr="00527E5F">
        <w:rPr>
          <w:rFonts w:ascii="Century Gothic" w:hAnsi="Century Gothic" w:cs="Calibri"/>
          <w:b/>
          <w:w w:val="100"/>
          <w:sz w:val="20"/>
        </w:rPr>
        <w:t>Gwarancja</w:t>
      </w:r>
      <w:r w:rsidR="005F25AA" w:rsidRPr="00527E5F">
        <w:rPr>
          <w:rFonts w:ascii="Century Gothic" w:hAnsi="Century Gothic" w:cs="Calibri"/>
          <w:b/>
          <w:w w:val="100"/>
          <w:sz w:val="20"/>
        </w:rPr>
        <w:t xml:space="preserve"> i r</w:t>
      </w:r>
      <w:r w:rsidR="005F25AA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5F25AA" w:rsidRPr="00527E5F">
        <w:rPr>
          <w:rFonts w:ascii="Century Gothic" w:hAnsi="Century Gothic" w:cs="Calibri"/>
          <w:b/>
          <w:w w:val="100"/>
          <w:sz w:val="20"/>
        </w:rPr>
        <w:t>kojmia na roboty instalacyjno-</w:t>
      </w:r>
      <w:r w:rsidR="00084977" w:rsidRPr="00527E5F">
        <w:rPr>
          <w:rFonts w:ascii="Century Gothic" w:hAnsi="Century Gothic" w:cs="Calibri"/>
          <w:b/>
          <w:w w:val="100"/>
          <w:sz w:val="20"/>
        </w:rPr>
        <w:t>budowlane</w:t>
      </w:r>
      <w:r w:rsidRPr="00527E5F">
        <w:rPr>
          <w:rFonts w:ascii="Century Gothic" w:hAnsi="Century Gothic" w:cs="Calibri"/>
          <w:b/>
          <w:w w:val="100"/>
          <w:sz w:val="20"/>
        </w:rPr>
        <w:t>” (G)</w:t>
      </w:r>
      <w:r w:rsidR="00084977" w:rsidRPr="00527E5F">
        <w:rPr>
          <w:rFonts w:ascii="Century Gothic" w:hAnsi="Century Gothic" w:cs="Calibri"/>
          <w:b/>
          <w:w w:val="100"/>
          <w:sz w:val="20"/>
        </w:rPr>
        <w:t xml:space="preserve"> </w:t>
      </w:r>
      <w:r w:rsidRPr="00527E5F">
        <w:rPr>
          <w:rFonts w:ascii="Century Gothic" w:hAnsi="Century Gothic" w:cs="Calibri"/>
          <w:b/>
          <w:w w:val="100"/>
          <w:sz w:val="20"/>
        </w:rPr>
        <w:t xml:space="preserve">- </w:t>
      </w:r>
      <w:r w:rsidR="00084977" w:rsidRPr="00527E5F">
        <w:rPr>
          <w:rFonts w:ascii="Century Gothic" w:hAnsi="Century Gothic" w:cs="Calibri"/>
          <w:b/>
          <w:w w:val="100"/>
          <w:sz w:val="20"/>
        </w:rPr>
        <w:t>20</w:t>
      </w:r>
      <w:r w:rsidRPr="00527E5F">
        <w:rPr>
          <w:rFonts w:ascii="Century Gothic" w:hAnsi="Century Gothic" w:cs="Calibri"/>
          <w:b/>
          <w:w w:val="100"/>
          <w:sz w:val="20"/>
        </w:rPr>
        <w:t>%</w:t>
      </w:r>
    </w:p>
    <w:p w14:paraId="2C27297E" w14:textId="3D013C24" w:rsidR="007838B5" w:rsidRPr="00527E5F" w:rsidRDefault="00CE1913" w:rsidP="00955EF9">
      <w:pPr>
        <w:pStyle w:val="Lista"/>
        <w:spacing w:before="0" w:line="360" w:lineRule="auto"/>
        <w:ind w:left="426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Punkty w kryterium gwarancji</w:t>
      </w:r>
      <w:r w:rsidR="007838B5" w:rsidRPr="00527E5F">
        <w:rPr>
          <w:rFonts w:ascii="Century Gothic" w:hAnsi="Century Gothic" w:cs="Calibri"/>
          <w:w w:val="100"/>
          <w:sz w:val="20"/>
        </w:rPr>
        <w:t xml:space="preserve"> na </w:t>
      </w:r>
      <w:r w:rsidR="00DC6877" w:rsidRPr="00527E5F">
        <w:rPr>
          <w:rFonts w:ascii="Century Gothic" w:hAnsi="Century Gothic" w:cs="Calibri"/>
          <w:w w:val="100"/>
          <w:sz w:val="20"/>
        </w:rPr>
        <w:t>wykonanie robót instalacyjno-budowlanych (zarówno na roboty, jak i na materia</w:t>
      </w:r>
      <w:r w:rsidR="00DC6877" w:rsidRPr="00527E5F">
        <w:rPr>
          <w:rFonts w:ascii="Lucida Grande" w:hAnsi="Lucida Grande" w:cs="Lucida Grande"/>
          <w:w w:val="100"/>
          <w:sz w:val="20"/>
        </w:rPr>
        <w:t>ł</w:t>
      </w:r>
      <w:r w:rsidR="00DC6877" w:rsidRPr="00527E5F">
        <w:rPr>
          <w:rFonts w:ascii="Century Gothic" w:hAnsi="Century Gothic" w:cs="Calibri"/>
          <w:w w:val="100"/>
          <w:sz w:val="20"/>
        </w:rPr>
        <w:t>y i urz</w:t>
      </w:r>
      <w:r w:rsidR="00DC6877" w:rsidRPr="00527E5F">
        <w:rPr>
          <w:rFonts w:ascii="Lucida Grande" w:hAnsi="Lucida Grande" w:cs="Lucida Grande"/>
          <w:w w:val="100"/>
          <w:sz w:val="20"/>
        </w:rPr>
        <w:t>ą</w:t>
      </w:r>
      <w:r w:rsidR="00DC6877" w:rsidRPr="00527E5F">
        <w:rPr>
          <w:rFonts w:ascii="Century Gothic" w:hAnsi="Century Gothic" w:cs="Calibri"/>
          <w:w w:val="100"/>
          <w:sz w:val="20"/>
        </w:rPr>
        <w:t>dzenia</w:t>
      </w:r>
      <w:r w:rsidR="007838B5" w:rsidRPr="00527E5F">
        <w:rPr>
          <w:rFonts w:ascii="Century Gothic" w:hAnsi="Century Gothic" w:cs="Calibri"/>
          <w:w w:val="100"/>
          <w:sz w:val="20"/>
        </w:rPr>
        <w:t xml:space="preserve"> zostan</w:t>
      </w:r>
      <w:r w:rsidR="007838B5" w:rsidRPr="00527E5F">
        <w:rPr>
          <w:rFonts w:ascii="Lucida Grande" w:hAnsi="Lucida Grande" w:cs="Lucida Grande"/>
          <w:w w:val="100"/>
          <w:sz w:val="20"/>
        </w:rPr>
        <w:t>ą</w:t>
      </w:r>
      <w:r w:rsidR="007838B5" w:rsidRPr="00527E5F">
        <w:rPr>
          <w:rFonts w:ascii="Century Gothic" w:hAnsi="Century Gothic" w:cs="Calibri"/>
          <w:w w:val="100"/>
          <w:sz w:val="20"/>
        </w:rPr>
        <w:t xml:space="preserve"> przyznane wed</w:t>
      </w:r>
      <w:r w:rsidR="007838B5" w:rsidRPr="00527E5F">
        <w:rPr>
          <w:rFonts w:ascii="Lucida Grande" w:hAnsi="Lucida Grande" w:cs="Lucida Grande"/>
          <w:w w:val="100"/>
          <w:sz w:val="20"/>
        </w:rPr>
        <w:t>ł</w:t>
      </w:r>
      <w:r w:rsidR="007838B5" w:rsidRPr="00527E5F">
        <w:rPr>
          <w:rFonts w:ascii="Century Gothic" w:hAnsi="Century Gothic" w:cs="Calibri"/>
          <w:w w:val="100"/>
          <w:sz w:val="20"/>
        </w:rPr>
        <w:t>ug nast</w:t>
      </w:r>
      <w:r w:rsidR="007838B5" w:rsidRPr="00527E5F">
        <w:rPr>
          <w:rFonts w:ascii="Lucida Grande" w:hAnsi="Lucida Grande" w:cs="Lucida Grande"/>
          <w:w w:val="100"/>
          <w:sz w:val="20"/>
        </w:rPr>
        <w:t>ę</w:t>
      </w:r>
      <w:r w:rsidR="007838B5" w:rsidRPr="00527E5F">
        <w:rPr>
          <w:rFonts w:ascii="Century Gothic" w:hAnsi="Century Gothic" w:cs="Calibri"/>
          <w:w w:val="100"/>
          <w:sz w:val="20"/>
        </w:rPr>
        <w:t>puj</w:t>
      </w:r>
      <w:r w:rsidR="007838B5" w:rsidRPr="00527E5F">
        <w:rPr>
          <w:rFonts w:ascii="Lucida Grande" w:hAnsi="Lucida Grande" w:cs="Lucida Grande"/>
          <w:w w:val="100"/>
          <w:sz w:val="20"/>
        </w:rPr>
        <w:t>ą</w:t>
      </w:r>
      <w:r w:rsidR="007838B5" w:rsidRPr="00527E5F">
        <w:rPr>
          <w:rFonts w:ascii="Century Gothic" w:hAnsi="Century Gothic" w:cs="Calibri"/>
          <w:w w:val="100"/>
          <w:sz w:val="20"/>
        </w:rPr>
        <w:t>cych zasad: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3"/>
        <w:gridCol w:w="5670"/>
      </w:tblGrid>
      <w:tr w:rsidR="007838B5" w:rsidRPr="00527E5F" w14:paraId="7E0114C1" w14:textId="77777777" w:rsidTr="00335808">
        <w:tc>
          <w:tcPr>
            <w:tcW w:w="2693" w:type="dxa"/>
            <w:shd w:val="clear" w:color="auto" w:fill="auto"/>
          </w:tcPr>
          <w:p w14:paraId="756F91D9" w14:textId="77777777" w:rsidR="007838B5" w:rsidRPr="00527E5F" w:rsidRDefault="007838B5" w:rsidP="00335808">
            <w:pPr>
              <w:pStyle w:val="Lista"/>
              <w:spacing w:before="0" w:line="264" w:lineRule="auto"/>
              <w:ind w:left="41"/>
              <w:jc w:val="center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b/>
                <w:w w:val="100"/>
                <w:sz w:val="20"/>
              </w:rPr>
              <w:t>Liczba punktów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3B322F" w14:textId="33A719C9" w:rsidR="007838B5" w:rsidRPr="00527E5F" w:rsidRDefault="00C447AD" w:rsidP="00E71329">
            <w:pPr>
              <w:pStyle w:val="Lista"/>
              <w:spacing w:before="0" w:line="264" w:lineRule="auto"/>
              <w:ind w:left="41"/>
              <w:jc w:val="center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b/>
                <w:w w:val="100"/>
                <w:sz w:val="20"/>
              </w:rPr>
              <w:t xml:space="preserve">Gwarancja </w:t>
            </w:r>
            <w:r w:rsidR="00F1742C" w:rsidRPr="00527E5F">
              <w:rPr>
                <w:rFonts w:ascii="Century Gothic" w:hAnsi="Century Gothic" w:cs="Calibri"/>
                <w:b/>
                <w:w w:val="100"/>
                <w:sz w:val="20"/>
              </w:rPr>
              <w:t>i r</w:t>
            </w:r>
            <w:r w:rsidR="00F1742C" w:rsidRPr="00527E5F">
              <w:rPr>
                <w:rFonts w:ascii="Lucida Grande" w:hAnsi="Lucida Grande" w:cs="Lucida Grande"/>
                <w:b/>
                <w:w w:val="100"/>
                <w:sz w:val="20"/>
              </w:rPr>
              <w:t>ę</w:t>
            </w:r>
            <w:r w:rsidR="00F1742C" w:rsidRPr="00527E5F">
              <w:rPr>
                <w:rFonts w:ascii="Century Gothic" w:hAnsi="Century Gothic" w:cs="Calibri"/>
                <w:b/>
                <w:w w:val="100"/>
                <w:sz w:val="20"/>
              </w:rPr>
              <w:t xml:space="preserve">kojmia </w:t>
            </w:r>
            <w:r w:rsidR="00E71329" w:rsidRPr="00527E5F">
              <w:rPr>
                <w:rFonts w:ascii="Century Gothic" w:hAnsi="Century Gothic" w:cs="Calibri"/>
                <w:b/>
                <w:w w:val="100"/>
                <w:sz w:val="20"/>
              </w:rPr>
              <w:t>na</w:t>
            </w:r>
            <w:r w:rsidR="00F1742C" w:rsidRPr="00527E5F">
              <w:rPr>
                <w:rFonts w:ascii="Century Gothic" w:hAnsi="Century Gothic" w:cs="Calibri"/>
                <w:b/>
                <w:w w:val="100"/>
                <w:sz w:val="20"/>
              </w:rPr>
              <w:t xml:space="preserve"> roboty instalacyjno-budowlane</w:t>
            </w:r>
          </w:p>
        </w:tc>
      </w:tr>
      <w:tr w:rsidR="007838B5" w:rsidRPr="00527E5F" w14:paraId="63F7C5FC" w14:textId="77777777" w:rsidTr="00335808">
        <w:trPr>
          <w:trHeight w:val="694"/>
        </w:trPr>
        <w:tc>
          <w:tcPr>
            <w:tcW w:w="2693" w:type="dxa"/>
            <w:shd w:val="clear" w:color="auto" w:fill="auto"/>
            <w:vAlign w:val="center"/>
          </w:tcPr>
          <w:p w14:paraId="0A862E99" w14:textId="03AFC3F1" w:rsidR="007838B5" w:rsidRPr="00527E5F" w:rsidRDefault="00DF7DD6" w:rsidP="00B54B5D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0</w:t>
            </w:r>
            <w:r w:rsidR="00CF3A9C" w:rsidRPr="00527E5F">
              <w:rPr>
                <w:rFonts w:ascii="Century Gothic" w:hAnsi="Century Gothic" w:cs="Calibri"/>
                <w:w w:val="100"/>
                <w:sz w:val="20"/>
              </w:rPr>
              <w:t xml:space="preserve"> </w:t>
            </w:r>
            <w:r w:rsidR="007838B5" w:rsidRPr="00527E5F">
              <w:rPr>
                <w:rFonts w:ascii="Century Gothic" w:hAnsi="Century Gothic" w:cs="Calibri"/>
                <w:w w:val="100"/>
                <w:sz w:val="20"/>
              </w:rPr>
              <w:t>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8B64812" w14:textId="22832146" w:rsidR="007838B5" w:rsidRPr="00527E5F" w:rsidRDefault="00DF7DD6" w:rsidP="00B54B5D">
            <w:pPr>
              <w:pStyle w:val="Lista"/>
              <w:spacing w:before="0" w:line="0" w:lineRule="atLeast"/>
              <w:ind w:left="41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Zamawiaj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cy przyzna 0 pkt. je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ś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li Wykonawca przedstawi okres gwarancji 36 miesi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ę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cy</w:t>
            </w:r>
          </w:p>
        </w:tc>
      </w:tr>
      <w:tr w:rsidR="007838B5" w:rsidRPr="00527E5F" w14:paraId="0DF02926" w14:textId="77777777" w:rsidTr="00335808">
        <w:trPr>
          <w:trHeight w:val="715"/>
        </w:trPr>
        <w:tc>
          <w:tcPr>
            <w:tcW w:w="2693" w:type="dxa"/>
            <w:shd w:val="clear" w:color="auto" w:fill="auto"/>
            <w:vAlign w:val="center"/>
          </w:tcPr>
          <w:p w14:paraId="33734085" w14:textId="2D23A3BE" w:rsidR="007838B5" w:rsidRPr="00527E5F" w:rsidRDefault="0014366A" w:rsidP="0014366A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4</w:t>
            </w:r>
            <w:r w:rsidR="00CF3A9C" w:rsidRPr="00527E5F">
              <w:rPr>
                <w:rFonts w:ascii="Century Gothic" w:hAnsi="Century Gothic" w:cs="Calibri"/>
                <w:w w:val="100"/>
                <w:sz w:val="20"/>
              </w:rPr>
              <w:t xml:space="preserve"> </w:t>
            </w:r>
            <w:r w:rsidR="007838B5" w:rsidRPr="00527E5F">
              <w:rPr>
                <w:rFonts w:ascii="Century Gothic" w:hAnsi="Century Gothic" w:cs="Calibri"/>
                <w:w w:val="100"/>
                <w:sz w:val="20"/>
              </w:rPr>
              <w:t>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77EFE56" w14:textId="4CDF7491" w:rsidR="007838B5" w:rsidRPr="00527E5F" w:rsidRDefault="00DF7DD6" w:rsidP="00DF7DD6">
            <w:pPr>
              <w:pStyle w:val="Lista"/>
              <w:spacing w:before="0" w:line="0" w:lineRule="atLeast"/>
              <w:ind w:left="41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Zamawiaj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cy przyzna 4 pkt. je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ś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li Wykonawca przedstawi okres gwarancji 48 miesi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ce</w:t>
            </w:r>
          </w:p>
        </w:tc>
      </w:tr>
      <w:tr w:rsidR="0094586A" w:rsidRPr="00527E5F" w14:paraId="12171375" w14:textId="77777777" w:rsidTr="00335808">
        <w:trPr>
          <w:trHeight w:val="715"/>
        </w:trPr>
        <w:tc>
          <w:tcPr>
            <w:tcW w:w="2693" w:type="dxa"/>
            <w:shd w:val="clear" w:color="auto" w:fill="auto"/>
            <w:vAlign w:val="center"/>
          </w:tcPr>
          <w:p w14:paraId="0E4253A3" w14:textId="27EEFBD0" w:rsidR="0094586A" w:rsidRPr="00527E5F" w:rsidRDefault="00CF3A9C" w:rsidP="00CF3A9C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8</w:t>
            </w:r>
            <w:r w:rsidR="0094586A" w:rsidRPr="00527E5F">
              <w:rPr>
                <w:rFonts w:ascii="Century Gothic" w:hAnsi="Century Gothic" w:cs="Calibri"/>
                <w:w w:val="100"/>
                <w:sz w:val="20"/>
              </w:rPr>
              <w:t xml:space="preserve"> 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18F50AF" w14:textId="3A6647C7" w:rsidR="0094586A" w:rsidRPr="00527E5F" w:rsidRDefault="00DF7DD6">
            <w:pPr>
              <w:pStyle w:val="Lista"/>
              <w:spacing w:before="0" w:line="0" w:lineRule="atLeast"/>
              <w:ind w:left="41"/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Zamawiaj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cy przyzna </w:t>
            </w:r>
            <w:r w:rsidR="00585817" w:rsidRPr="00527E5F">
              <w:rPr>
                <w:rFonts w:ascii="Century Gothic" w:hAnsi="Century Gothic" w:cs="Calibri"/>
                <w:w w:val="100"/>
                <w:sz w:val="20"/>
              </w:rPr>
              <w:t xml:space="preserve">8 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pkt. je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ś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li Wykonawca przedstawi okres gwarancji 60 miesi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ę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cy</w:t>
            </w:r>
          </w:p>
        </w:tc>
      </w:tr>
      <w:tr w:rsidR="00DF7DD6" w:rsidRPr="00527E5F" w14:paraId="1B917DB1" w14:textId="77777777" w:rsidTr="00335808">
        <w:trPr>
          <w:trHeight w:val="715"/>
        </w:trPr>
        <w:tc>
          <w:tcPr>
            <w:tcW w:w="2693" w:type="dxa"/>
            <w:shd w:val="clear" w:color="auto" w:fill="auto"/>
            <w:vAlign w:val="center"/>
          </w:tcPr>
          <w:p w14:paraId="4CEC42FE" w14:textId="4428D5B8" w:rsidR="00DF7DD6" w:rsidRPr="00527E5F" w:rsidRDefault="00DF7DD6" w:rsidP="00CF3A9C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12 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ED2E46A" w14:textId="42DB1E30" w:rsidR="00DF7DD6" w:rsidRPr="00527E5F" w:rsidRDefault="00DF7DD6">
            <w:pPr>
              <w:pStyle w:val="Lista"/>
              <w:spacing w:before="0" w:line="0" w:lineRule="atLeast"/>
              <w:ind w:left="41"/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Zamawiaj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cy przyzna </w:t>
            </w:r>
            <w:r w:rsidR="00585817" w:rsidRPr="00527E5F">
              <w:rPr>
                <w:rFonts w:ascii="Century Gothic" w:hAnsi="Century Gothic" w:cs="Calibri"/>
                <w:w w:val="100"/>
                <w:sz w:val="20"/>
              </w:rPr>
              <w:t>12</w:t>
            </w:r>
            <w:r w:rsidR="00585817"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 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pkt. je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ś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li Wykonawca przedstawi okres gwarancji 72  miesi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ce</w:t>
            </w:r>
          </w:p>
        </w:tc>
      </w:tr>
      <w:tr w:rsidR="00DF7DD6" w:rsidRPr="00527E5F" w14:paraId="2967ACAA" w14:textId="77777777" w:rsidTr="00335808">
        <w:trPr>
          <w:trHeight w:val="715"/>
        </w:trPr>
        <w:tc>
          <w:tcPr>
            <w:tcW w:w="2693" w:type="dxa"/>
            <w:shd w:val="clear" w:color="auto" w:fill="auto"/>
            <w:vAlign w:val="center"/>
          </w:tcPr>
          <w:p w14:paraId="7587D50E" w14:textId="26F9BA51" w:rsidR="00DF7DD6" w:rsidRPr="00527E5F" w:rsidRDefault="00DF7DD6" w:rsidP="00CF3A9C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16 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7058261" w14:textId="0E9C606A" w:rsidR="00DF7DD6" w:rsidRPr="00527E5F" w:rsidRDefault="00DF7DD6" w:rsidP="00DF7DD6">
            <w:pPr>
              <w:pStyle w:val="Lista"/>
              <w:spacing w:before="0" w:line="0" w:lineRule="atLeast"/>
              <w:ind w:left="41"/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Zamawiaj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cy przyzna </w:t>
            </w:r>
            <w:r w:rsidRPr="00527E5F">
              <w:rPr>
                <w:rFonts w:ascii="Century Gothic" w:hAnsi="Century Gothic" w:cs="Calibri"/>
                <w:w w:val="100"/>
                <w:sz w:val="20"/>
              </w:rPr>
              <w:t>16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 pkt. je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ś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li Wykonawca przedstawi okres gwarancji 84 miesi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ce</w:t>
            </w:r>
          </w:p>
        </w:tc>
      </w:tr>
      <w:tr w:rsidR="007838B5" w:rsidRPr="00527E5F" w14:paraId="3003DA04" w14:textId="77777777" w:rsidTr="00335808">
        <w:trPr>
          <w:trHeight w:val="685"/>
        </w:trPr>
        <w:tc>
          <w:tcPr>
            <w:tcW w:w="2693" w:type="dxa"/>
            <w:shd w:val="clear" w:color="auto" w:fill="auto"/>
            <w:vAlign w:val="center"/>
          </w:tcPr>
          <w:p w14:paraId="51674C9A" w14:textId="1BBA6FD1" w:rsidR="007838B5" w:rsidRPr="00527E5F" w:rsidRDefault="00DF7DD6" w:rsidP="00DF7DD6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20 pkt.</w:t>
            </w:r>
            <w:r w:rsidR="007838B5" w:rsidRPr="00527E5F">
              <w:rPr>
                <w:rFonts w:ascii="Century Gothic" w:hAnsi="Century Gothic" w:cs="Calibri"/>
                <w:w w:val="100"/>
                <w:sz w:val="20"/>
              </w:rPr>
              <w:t xml:space="preserve">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2F299D3" w14:textId="6A85A1B2" w:rsidR="007838B5" w:rsidRPr="00527E5F" w:rsidRDefault="00DF7DD6" w:rsidP="0094586A">
            <w:pPr>
              <w:pStyle w:val="Lista"/>
              <w:spacing w:before="0" w:line="0" w:lineRule="atLeast"/>
              <w:ind w:left="41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Zamawiaj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ą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cy przyzna 20 pkt. je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ś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li Wykonawca przedstawi okres gwarancji 96 miesi</w:t>
            </w:r>
            <w:r w:rsidRPr="00527E5F">
              <w:rPr>
                <w:rFonts w:ascii="Lucida Grande" w:eastAsia="TimesNewRoman" w:hAnsi="Lucida Grande" w:cs="Lucida Grande"/>
                <w:w w:val="100"/>
                <w:kern w:val="2"/>
                <w:sz w:val="20"/>
              </w:rPr>
              <w:t>ę</w:t>
            </w: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cy</w:t>
            </w:r>
          </w:p>
        </w:tc>
      </w:tr>
    </w:tbl>
    <w:p w14:paraId="1ECFA54C" w14:textId="77777777" w:rsidR="007838B5" w:rsidRPr="00527E5F" w:rsidRDefault="007838B5" w:rsidP="007838B5">
      <w:pPr>
        <w:pStyle w:val="Lista"/>
        <w:spacing w:before="0" w:line="264" w:lineRule="auto"/>
        <w:ind w:left="426" w:right="850"/>
        <w:rPr>
          <w:rFonts w:ascii="Century Gothic" w:hAnsi="Century Gothic" w:cs="Calibri"/>
          <w:b/>
          <w:w w:val="100"/>
          <w:sz w:val="20"/>
        </w:rPr>
      </w:pPr>
    </w:p>
    <w:p w14:paraId="1F0516EC" w14:textId="13919BA1" w:rsidR="007838B5" w:rsidRPr="00527E5F" w:rsidRDefault="007838B5" w:rsidP="007838B5">
      <w:pPr>
        <w:spacing w:before="0" w:line="360" w:lineRule="auto"/>
        <w:rPr>
          <w:rFonts w:ascii="Century Gothic" w:eastAsia="Century Gothic" w:hAnsi="Century Gothic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</w:rPr>
        <w:t>W przypadku niewype</w:t>
      </w:r>
      <w:r w:rsidRPr="00527E5F">
        <w:rPr>
          <w:rFonts w:ascii="Lucida Grande" w:eastAsia="Century Gothic" w:hAnsi="Lucida Grande" w:cs="Lucida Grande"/>
          <w:w w:val="100"/>
          <w:sz w:val="20"/>
        </w:rPr>
        <w:t>ł</w:t>
      </w:r>
      <w:r w:rsidRPr="00527E5F">
        <w:rPr>
          <w:rFonts w:ascii="Century Gothic" w:eastAsia="Century Gothic" w:hAnsi="Century Gothic"/>
          <w:w w:val="100"/>
          <w:sz w:val="20"/>
        </w:rPr>
        <w:t>nienia przez Wykonawc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 xml:space="preserve"> w formularzu ofertowym pola okre</w:t>
      </w:r>
      <w:r w:rsidRPr="00527E5F">
        <w:rPr>
          <w:rFonts w:ascii="Lucida Grande" w:eastAsia="Century Gothic" w:hAnsi="Lucida Grande" w:cs="Lucida Grande"/>
          <w:w w:val="100"/>
          <w:sz w:val="20"/>
        </w:rPr>
        <w:t>ś</w:t>
      </w:r>
      <w:r w:rsidRPr="00527E5F">
        <w:rPr>
          <w:rFonts w:ascii="Century Gothic" w:eastAsia="Century Gothic" w:hAnsi="Century Gothic"/>
          <w:w w:val="100"/>
          <w:sz w:val="20"/>
        </w:rPr>
        <w:t>laj</w:t>
      </w:r>
      <w:r w:rsidRPr="00527E5F">
        <w:rPr>
          <w:rFonts w:ascii="Lucida Grande" w:eastAsia="Century Gothic" w:hAnsi="Lucida Grande" w:cs="Lucida Grande"/>
          <w:w w:val="100"/>
          <w:sz w:val="20"/>
        </w:rPr>
        <w:t>ą</w:t>
      </w:r>
      <w:r w:rsidRPr="00527E5F">
        <w:rPr>
          <w:rFonts w:ascii="Century Gothic" w:eastAsia="Century Gothic" w:hAnsi="Century Gothic"/>
          <w:w w:val="100"/>
          <w:sz w:val="20"/>
        </w:rPr>
        <w:t>cego d</w:t>
      </w:r>
      <w:r w:rsidRPr="00527E5F">
        <w:rPr>
          <w:rFonts w:ascii="Lucida Grande" w:eastAsia="Century Gothic" w:hAnsi="Lucida Grande" w:cs="Lucida Grande"/>
          <w:w w:val="100"/>
          <w:sz w:val="20"/>
        </w:rPr>
        <w:t>ł</w:t>
      </w:r>
      <w:r w:rsidRPr="00527E5F">
        <w:rPr>
          <w:rFonts w:ascii="Century Gothic" w:eastAsia="Century Gothic" w:hAnsi="Century Gothic"/>
          <w:w w:val="100"/>
          <w:sz w:val="20"/>
        </w:rPr>
        <w:t>ugo</w:t>
      </w:r>
      <w:r w:rsidRPr="00527E5F">
        <w:rPr>
          <w:rFonts w:ascii="Lucida Grande" w:eastAsia="Century Gothic" w:hAnsi="Lucida Grande" w:cs="Lucida Grande"/>
          <w:w w:val="100"/>
          <w:sz w:val="20"/>
        </w:rPr>
        <w:t>ść</w:t>
      </w:r>
      <w:r w:rsidRPr="00527E5F">
        <w:rPr>
          <w:rFonts w:ascii="Century Gothic" w:eastAsia="Century Gothic" w:hAnsi="Century Gothic"/>
          <w:w w:val="100"/>
          <w:sz w:val="20"/>
        </w:rPr>
        <w:t xml:space="preserve"> okresu gwarancji jako</w:t>
      </w:r>
      <w:r w:rsidRPr="00527E5F">
        <w:rPr>
          <w:rFonts w:ascii="Lucida Grande" w:eastAsia="Century Gothic" w:hAnsi="Lucida Grande" w:cs="Lucida Grande"/>
          <w:w w:val="100"/>
          <w:sz w:val="20"/>
        </w:rPr>
        <w:t>ś</w:t>
      </w:r>
      <w:r w:rsidRPr="00527E5F">
        <w:rPr>
          <w:rFonts w:ascii="Century Gothic" w:eastAsia="Century Gothic" w:hAnsi="Century Gothic"/>
          <w:w w:val="100"/>
          <w:sz w:val="20"/>
        </w:rPr>
        <w:t>ci i r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 xml:space="preserve">kojmi za wady </w:t>
      </w:r>
      <w:r w:rsidR="00DC6877" w:rsidRPr="00527E5F">
        <w:rPr>
          <w:rFonts w:ascii="Century Gothic" w:eastAsia="Century Gothic" w:hAnsi="Century Gothic"/>
          <w:w w:val="100"/>
          <w:sz w:val="20"/>
        </w:rPr>
        <w:t xml:space="preserve">na </w:t>
      </w:r>
      <w:r w:rsidR="002B1848" w:rsidRPr="00527E5F">
        <w:rPr>
          <w:rFonts w:ascii="Century Gothic" w:eastAsia="Century Gothic" w:hAnsi="Century Gothic"/>
          <w:w w:val="100"/>
          <w:sz w:val="20"/>
        </w:rPr>
        <w:t>wykonane zadania</w:t>
      </w:r>
      <w:r w:rsidR="00DC6877" w:rsidRPr="00527E5F">
        <w:rPr>
          <w:rFonts w:ascii="Century Gothic" w:eastAsia="Century Gothic" w:hAnsi="Century Gothic"/>
          <w:w w:val="100"/>
          <w:sz w:val="20"/>
        </w:rPr>
        <w:t xml:space="preserve"> </w:t>
      </w:r>
      <w:r w:rsidRPr="00527E5F">
        <w:rPr>
          <w:rFonts w:ascii="Century Gothic" w:eastAsia="Century Gothic" w:hAnsi="Century Gothic"/>
          <w:w w:val="100"/>
          <w:sz w:val="20"/>
        </w:rPr>
        <w:t>b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 xml:space="preserve">dzie to równoznaczne </w:t>
      </w:r>
      <w:r w:rsidRPr="00527E5F">
        <w:rPr>
          <w:rFonts w:ascii="Century Gothic" w:eastAsia="Century Gothic" w:hAnsi="Century Gothic"/>
          <w:w w:val="100"/>
          <w:sz w:val="20"/>
        </w:rPr>
        <w:lastRenderedPageBreak/>
        <w:t>z udzielaniem r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 xml:space="preserve">kojmi na okres </w:t>
      </w:r>
      <w:r w:rsidR="00DF7DD6" w:rsidRPr="00527E5F">
        <w:rPr>
          <w:rFonts w:ascii="Century Gothic" w:eastAsia="Century Gothic" w:hAnsi="Century Gothic"/>
          <w:w w:val="100"/>
          <w:sz w:val="20"/>
        </w:rPr>
        <w:t>36</w:t>
      </w:r>
      <w:r w:rsidRPr="00527E5F">
        <w:rPr>
          <w:rFonts w:ascii="Century Gothic" w:eastAsia="Century Gothic" w:hAnsi="Century Gothic"/>
          <w:w w:val="100"/>
          <w:sz w:val="20"/>
        </w:rPr>
        <w:t xml:space="preserve"> miesi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>cy. Zaoferowanie okresu gwarancji i r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>kojmi d</w:t>
      </w:r>
      <w:r w:rsidRPr="00527E5F">
        <w:rPr>
          <w:rFonts w:ascii="Lucida Grande" w:eastAsia="Century Gothic" w:hAnsi="Lucida Grande" w:cs="Lucida Grande"/>
          <w:w w:val="100"/>
          <w:sz w:val="20"/>
        </w:rPr>
        <w:t>ł</w:t>
      </w:r>
      <w:r w:rsidRPr="00527E5F">
        <w:rPr>
          <w:rFonts w:ascii="Century Gothic" w:eastAsia="Century Gothic" w:hAnsi="Century Gothic"/>
          <w:w w:val="100"/>
          <w:sz w:val="20"/>
        </w:rPr>
        <w:t>u</w:t>
      </w:r>
      <w:r w:rsidRPr="00527E5F">
        <w:rPr>
          <w:rFonts w:ascii="Lucida Grande" w:eastAsia="Century Gothic" w:hAnsi="Lucida Grande" w:cs="Lucida Grande"/>
          <w:w w:val="100"/>
          <w:sz w:val="20"/>
        </w:rPr>
        <w:t>ż</w:t>
      </w:r>
      <w:r w:rsidRPr="00527E5F">
        <w:rPr>
          <w:rFonts w:ascii="Century Gothic" w:eastAsia="Century Gothic" w:hAnsi="Century Gothic"/>
          <w:w w:val="100"/>
          <w:sz w:val="20"/>
        </w:rPr>
        <w:t>szego ni</w:t>
      </w:r>
      <w:r w:rsidRPr="00527E5F">
        <w:rPr>
          <w:rFonts w:ascii="Lucida Grande" w:eastAsia="Century Gothic" w:hAnsi="Lucida Grande" w:cs="Lucida Grande"/>
          <w:w w:val="100"/>
          <w:sz w:val="20"/>
        </w:rPr>
        <w:t>ż</w:t>
      </w:r>
      <w:r w:rsidRPr="00527E5F">
        <w:rPr>
          <w:rFonts w:ascii="Century Gothic" w:eastAsia="Century Gothic" w:hAnsi="Century Gothic"/>
          <w:w w:val="100"/>
          <w:sz w:val="20"/>
        </w:rPr>
        <w:t xml:space="preserve"> </w:t>
      </w:r>
      <w:r w:rsidR="00DF7DD6" w:rsidRPr="00527E5F">
        <w:rPr>
          <w:rFonts w:ascii="Century Gothic" w:eastAsia="Century Gothic" w:hAnsi="Century Gothic"/>
          <w:w w:val="100"/>
          <w:sz w:val="20"/>
        </w:rPr>
        <w:t>96</w:t>
      </w:r>
      <w:r w:rsidR="00E6628A" w:rsidRPr="00527E5F">
        <w:rPr>
          <w:rFonts w:ascii="Century Gothic" w:eastAsia="Century Gothic" w:hAnsi="Century Gothic"/>
          <w:w w:val="100"/>
          <w:sz w:val="20"/>
        </w:rPr>
        <w:t> </w:t>
      </w:r>
      <w:r w:rsidRPr="00527E5F">
        <w:rPr>
          <w:rFonts w:ascii="Century Gothic" w:eastAsia="Century Gothic" w:hAnsi="Century Gothic"/>
          <w:w w:val="100"/>
          <w:sz w:val="20"/>
        </w:rPr>
        <w:t>miesi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>cy nie spowoduje przyznania dodatkowych punktów.</w:t>
      </w:r>
    </w:p>
    <w:p w14:paraId="214D2C0F" w14:textId="0BBE71C5" w:rsidR="007838B5" w:rsidRPr="00527E5F" w:rsidRDefault="007838B5" w:rsidP="007838B5">
      <w:pPr>
        <w:spacing w:before="0" w:line="360" w:lineRule="auto"/>
        <w:rPr>
          <w:rFonts w:ascii="Century Gothic" w:eastAsia="Century Gothic" w:hAnsi="Century Gothic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</w:rPr>
        <w:t xml:space="preserve">Okres gwarancji </w:t>
      </w:r>
      <w:r w:rsidR="00DC6877" w:rsidRPr="00527E5F">
        <w:rPr>
          <w:rFonts w:ascii="Century Gothic" w:eastAsia="Century Gothic" w:hAnsi="Century Gothic"/>
          <w:w w:val="100"/>
          <w:sz w:val="20"/>
        </w:rPr>
        <w:t>na roboty instalacyjno-budowlane (zarówno na roboty j</w:t>
      </w:r>
      <w:r w:rsidR="00E6628A" w:rsidRPr="00527E5F">
        <w:rPr>
          <w:rFonts w:ascii="Century Gothic" w:eastAsia="Century Gothic" w:hAnsi="Century Gothic"/>
          <w:w w:val="100"/>
          <w:sz w:val="20"/>
        </w:rPr>
        <w:t>ak i na materia</w:t>
      </w:r>
      <w:r w:rsidR="00E6628A" w:rsidRPr="00527E5F">
        <w:rPr>
          <w:rFonts w:ascii="Lucida Grande" w:eastAsia="Century Gothic" w:hAnsi="Lucida Grande" w:cs="Lucida Grande"/>
          <w:w w:val="100"/>
          <w:sz w:val="20"/>
        </w:rPr>
        <w:t>ł</w:t>
      </w:r>
      <w:r w:rsidR="00E6628A" w:rsidRPr="00527E5F">
        <w:rPr>
          <w:rFonts w:ascii="Century Gothic" w:eastAsia="Century Gothic" w:hAnsi="Century Gothic"/>
          <w:w w:val="100"/>
          <w:sz w:val="20"/>
        </w:rPr>
        <w:t>y</w:t>
      </w:r>
      <w:r w:rsidR="00F8206C" w:rsidRPr="00527E5F">
        <w:rPr>
          <w:rFonts w:ascii="Century Gothic" w:eastAsia="Century Gothic" w:hAnsi="Century Gothic"/>
          <w:w w:val="100"/>
          <w:sz w:val="20"/>
        </w:rPr>
        <w:t>)</w:t>
      </w:r>
      <w:r w:rsidR="00E6628A" w:rsidRPr="00527E5F">
        <w:rPr>
          <w:rFonts w:ascii="Century Gothic" w:eastAsia="Century Gothic" w:hAnsi="Century Gothic"/>
          <w:w w:val="100"/>
          <w:sz w:val="20"/>
        </w:rPr>
        <w:t xml:space="preserve"> </w:t>
      </w:r>
      <w:r w:rsidRPr="00527E5F">
        <w:rPr>
          <w:rFonts w:ascii="Century Gothic" w:eastAsia="Century Gothic" w:hAnsi="Century Gothic"/>
          <w:w w:val="100"/>
          <w:sz w:val="20"/>
        </w:rPr>
        <w:t>nie mo</w:t>
      </w:r>
      <w:r w:rsidRPr="00527E5F">
        <w:rPr>
          <w:rFonts w:ascii="Lucida Grande" w:eastAsia="Century Gothic" w:hAnsi="Lucida Grande" w:cs="Lucida Grande"/>
          <w:w w:val="100"/>
          <w:sz w:val="20"/>
        </w:rPr>
        <w:t>ż</w:t>
      </w:r>
      <w:r w:rsidRPr="00527E5F">
        <w:rPr>
          <w:rFonts w:ascii="Century Gothic" w:eastAsia="Century Gothic" w:hAnsi="Century Gothic"/>
          <w:w w:val="100"/>
          <w:sz w:val="20"/>
        </w:rPr>
        <w:t>e by</w:t>
      </w:r>
      <w:r w:rsidRPr="00527E5F">
        <w:rPr>
          <w:rFonts w:ascii="Lucida Grande" w:eastAsia="Century Gothic" w:hAnsi="Lucida Grande" w:cs="Lucida Grande"/>
          <w:w w:val="100"/>
          <w:sz w:val="20"/>
        </w:rPr>
        <w:t>ć</w:t>
      </w:r>
      <w:r w:rsidRPr="00527E5F">
        <w:rPr>
          <w:rFonts w:ascii="Century Gothic" w:eastAsia="Century Gothic" w:hAnsi="Century Gothic"/>
          <w:w w:val="100"/>
          <w:sz w:val="20"/>
        </w:rPr>
        <w:t xml:space="preserve"> krótszy</w:t>
      </w:r>
      <w:r w:rsidR="00DC6877" w:rsidRPr="00527E5F">
        <w:rPr>
          <w:rFonts w:ascii="Century Gothic" w:eastAsia="Century Gothic" w:hAnsi="Century Gothic"/>
          <w:w w:val="100"/>
          <w:sz w:val="20"/>
        </w:rPr>
        <w:t xml:space="preserve"> </w:t>
      </w:r>
      <w:r w:rsidRPr="00527E5F">
        <w:rPr>
          <w:rFonts w:ascii="Century Gothic" w:eastAsia="Century Gothic" w:hAnsi="Century Gothic"/>
          <w:w w:val="100"/>
          <w:sz w:val="20"/>
        </w:rPr>
        <w:t>ni</w:t>
      </w:r>
      <w:r w:rsidRPr="00527E5F">
        <w:rPr>
          <w:rFonts w:ascii="Lucida Grande" w:eastAsia="Century Gothic" w:hAnsi="Lucida Grande" w:cs="Lucida Grande"/>
          <w:w w:val="100"/>
          <w:sz w:val="20"/>
        </w:rPr>
        <w:t>ż</w:t>
      </w:r>
      <w:r w:rsidRPr="00527E5F">
        <w:rPr>
          <w:rFonts w:ascii="Century Gothic" w:eastAsia="Century Gothic" w:hAnsi="Century Gothic"/>
          <w:w w:val="100"/>
          <w:sz w:val="20"/>
        </w:rPr>
        <w:t xml:space="preserve"> </w:t>
      </w:r>
      <w:r w:rsidR="002E4681" w:rsidRPr="00527E5F">
        <w:rPr>
          <w:rFonts w:ascii="Century Gothic" w:eastAsia="Century Gothic" w:hAnsi="Century Gothic"/>
          <w:w w:val="100"/>
          <w:sz w:val="20"/>
        </w:rPr>
        <w:t>36</w:t>
      </w:r>
      <w:r w:rsidR="00DC6877" w:rsidRPr="00527E5F">
        <w:rPr>
          <w:rFonts w:ascii="Century Gothic" w:eastAsia="Century Gothic" w:hAnsi="Century Gothic"/>
          <w:w w:val="100"/>
          <w:sz w:val="20"/>
        </w:rPr>
        <w:t> miesi</w:t>
      </w:r>
      <w:r w:rsidR="00DC6877"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="00DC6877" w:rsidRPr="00527E5F">
        <w:rPr>
          <w:rFonts w:ascii="Century Gothic" w:eastAsia="Century Gothic" w:hAnsi="Century Gothic"/>
          <w:w w:val="100"/>
          <w:sz w:val="20"/>
        </w:rPr>
        <w:t>cy.</w:t>
      </w:r>
    </w:p>
    <w:p w14:paraId="329DBDCF" w14:textId="1F8F070B" w:rsidR="00084977" w:rsidRPr="00527E5F" w:rsidRDefault="00084977" w:rsidP="007838B5">
      <w:pPr>
        <w:spacing w:before="0" w:line="360" w:lineRule="auto"/>
        <w:rPr>
          <w:rFonts w:ascii="Century Gothic" w:eastAsia="Century Gothic" w:hAnsi="Century Gothic"/>
          <w:w w:val="100"/>
          <w:sz w:val="20"/>
        </w:rPr>
      </w:pPr>
    </w:p>
    <w:p w14:paraId="636CE555" w14:textId="4C0B1746" w:rsidR="00084977" w:rsidRPr="00527E5F" w:rsidRDefault="00084977" w:rsidP="00CA0CF0">
      <w:pPr>
        <w:pStyle w:val="Lista"/>
        <w:numPr>
          <w:ilvl w:val="1"/>
          <w:numId w:val="16"/>
        </w:numPr>
        <w:tabs>
          <w:tab w:val="left" w:pos="5387"/>
        </w:tabs>
        <w:spacing w:before="0" w:line="360" w:lineRule="auto"/>
        <w:ind w:right="850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Kryterium „</w:t>
      </w:r>
      <w:r w:rsidR="00CA0CF0" w:rsidRPr="00527E5F">
        <w:rPr>
          <w:rFonts w:ascii="Century Gothic" w:hAnsi="Century Gothic" w:cs="Calibri"/>
          <w:b/>
          <w:w w:val="100"/>
          <w:sz w:val="20"/>
        </w:rPr>
        <w:t>Czas realizacji</w:t>
      </w:r>
      <w:r w:rsidRPr="00527E5F">
        <w:rPr>
          <w:rFonts w:ascii="Century Gothic" w:hAnsi="Century Gothic" w:cs="Calibri"/>
          <w:b/>
          <w:w w:val="100"/>
          <w:sz w:val="20"/>
        </w:rPr>
        <w:t xml:space="preserve">” </w:t>
      </w:r>
      <w:r w:rsidR="00BD6554" w:rsidRPr="00527E5F">
        <w:rPr>
          <w:rFonts w:ascii="Century Gothic" w:hAnsi="Century Gothic" w:cs="Calibri"/>
          <w:b/>
          <w:w w:val="100"/>
          <w:sz w:val="20"/>
        </w:rPr>
        <w:t>(</w:t>
      </w:r>
      <w:r w:rsidR="00FA3AE9" w:rsidRPr="00527E5F">
        <w:rPr>
          <w:rFonts w:ascii="Century Gothic" w:hAnsi="Century Gothic" w:cs="Calibri"/>
          <w:b/>
          <w:w w:val="100"/>
          <w:sz w:val="20"/>
        </w:rPr>
        <w:t>CR</w:t>
      </w:r>
      <w:r w:rsidR="00BD6554" w:rsidRPr="00527E5F">
        <w:rPr>
          <w:rFonts w:ascii="Century Gothic" w:hAnsi="Century Gothic" w:cs="Calibri"/>
          <w:b/>
          <w:w w:val="100"/>
          <w:sz w:val="20"/>
        </w:rPr>
        <w:t>)</w:t>
      </w:r>
      <w:r w:rsidRPr="00527E5F">
        <w:rPr>
          <w:rFonts w:ascii="Century Gothic" w:hAnsi="Century Gothic" w:cs="Calibri"/>
          <w:b/>
          <w:w w:val="100"/>
          <w:sz w:val="20"/>
        </w:rPr>
        <w:t xml:space="preserve"> - 20%</w:t>
      </w:r>
    </w:p>
    <w:p w14:paraId="114E43C0" w14:textId="11FF567B" w:rsidR="00084977" w:rsidRPr="00527E5F" w:rsidRDefault="00084977" w:rsidP="00955EF9">
      <w:pPr>
        <w:pStyle w:val="Lista"/>
        <w:spacing w:before="0" w:line="360" w:lineRule="auto"/>
        <w:ind w:left="426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 xml:space="preserve">Punkty w kryterium </w:t>
      </w:r>
      <w:r w:rsidR="00FA3AE9" w:rsidRPr="00527E5F">
        <w:rPr>
          <w:rFonts w:ascii="Century Gothic" w:hAnsi="Century Gothic" w:cs="Calibri"/>
          <w:w w:val="100"/>
          <w:sz w:val="20"/>
        </w:rPr>
        <w:t xml:space="preserve">czas </w:t>
      </w:r>
      <w:r w:rsidR="00F8206C" w:rsidRPr="00527E5F">
        <w:rPr>
          <w:rFonts w:ascii="Century Gothic" w:hAnsi="Century Gothic" w:cs="Calibri"/>
          <w:w w:val="100"/>
          <w:sz w:val="20"/>
        </w:rPr>
        <w:t xml:space="preserve">realizacji </w:t>
      </w:r>
      <w:r w:rsidRPr="00527E5F">
        <w:rPr>
          <w:rFonts w:ascii="Century Gothic" w:hAnsi="Century Gothic" w:cs="Calibri"/>
          <w:w w:val="100"/>
          <w:sz w:val="20"/>
        </w:rPr>
        <w:t>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Calibri"/>
          <w:w w:val="100"/>
          <w:sz w:val="20"/>
        </w:rPr>
        <w:t xml:space="preserve"> przyznane wed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Calibri"/>
          <w:w w:val="100"/>
          <w:sz w:val="20"/>
        </w:rPr>
        <w:t>ug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Calibri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Calibri"/>
          <w:w w:val="100"/>
          <w:sz w:val="20"/>
        </w:rPr>
        <w:t>cych zasad: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3"/>
        <w:gridCol w:w="5670"/>
      </w:tblGrid>
      <w:tr w:rsidR="00084977" w:rsidRPr="00527E5F" w14:paraId="0404F280" w14:textId="77777777" w:rsidTr="00F64AE3">
        <w:tc>
          <w:tcPr>
            <w:tcW w:w="2693" w:type="dxa"/>
            <w:shd w:val="clear" w:color="auto" w:fill="auto"/>
          </w:tcPr>
          <w:p w14:paraId="0289D866" w14:textId="77777777" w:rsidR="00084977" w:rsidRPr="00527E5F" w:rsidRDefault="00084977" w:rsidP="00F64AE3">
            <w:pPr>
              <w:pStyle w:val="Lista"/>
              <w:spacing w:before="0" w:line="264" w:lineRule="auto"/>
              <w:ind w:left="41"/>
              <w:jc w:val="center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b/>
                <w:w w:val="100"/>
                <w:sz w:val="20"/>
              </w:rPr>
              <w:t>Liczba punktów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3F64A4" w14:textId="2008D63F" w:rsidR="00084977" w:rsidRPr="00527E5F" w:rsidRDefault="00710B15" w:rsidP="00CA0CF0">
            <w:pPr>
              <w:pStyle w:val="Lista"/>
              <w:spacing w:before="0" w:line="264" w:lineRule="auto"/>
              <w:ind w:left="41"/>
              <w:jc w:val="center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b/>
                <w:w w:val="100"/>
                <w:sz w:val="20"/>
              </w:rPr>
              <w:t xml:space="preserve">Czas </w:t>
            </w:r>
            <w:r w:rsidR="00CA0CF0" w:rsidRPr="00527E5F">
              <w:rPr>
                <w:rFonts w:ascii="Century Gothic" w:hAnsi="Century Gothic" w:cs="Calibri"/>
                <w:b/>
                <w:w w:val="100"/>
                <w:sz w:val="20"/>
              </w:rPr>
              <w:t>realizacji</w:t>
            </w:r>
          </w:p>
        </w:tc>
      </w:tr>
      <w:tr w:rsidR="00084977" w:rsidRPr="00527E5F" w14:paraId="2D8A35D4" w14:textId="77777777" w:rsidTr="00710B15">
        <w:trPr>
          <w:trHeight w:val="850"/>
        </w:trPr>
        <w:tc>
          <w:tcPr>
            <w:tcW w:w="2693" w:type="dxa"/>
            <w:shd w:val="clear" w:color="auto" w:fill="auto"/>
            <w:vAlign w:val="center"/>
          </w:tcPr>
          <w:p w14:paraId="4CD7D9E9" w14:textId="4B65AA20" w:rsidR="00084977" w:rsidRPr="00527E5F" w:rsidRDefault="00CA0CF0" w:rsidP="00593BA5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0</w:t>
            </w:r>
            <w:r w:rsidR="0092334B" w:rsidRPr="00527E5F">
              <w:rPr>
                <w:rFonts w:ascii="Century Gothic" w:hAnsi="Century Gothic" w:cs="Calibri"/>
                <w:w w:val="100"/>
                <w:sz w:val="20"/>
              </w:rPr>
              <w:t xml:space="preserve"> </w:t>
            </w:r>
            <w:r w:rsidR="00084977" w:rsidRPr="00527E5F">
              <w:rPr>
                <w:rFonts w:ascii="Century Gothic" w:hAnsi="Century Gothic" w:cs="Calibri"/>
                <w:w w:val="100"/>
                <w:sz w:val="20"/>
              </w:rPr>
              <w:t>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FCFAF71" w14:textId="1CEA7AC1" w:rsidR="00084977" w:rsidRPr="00527E5F" w:rsidRDefault="00CA0CF0">
            <w:pPr>
              <w:pStyle w:val="Lista"/>
              <w:spacing w:before="0" w:line="0" w:lineRule="atLeast"/>
              <w:ind w:left="41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6 tygodni</w:t>
            </w:r>
          </w:p>
        </w:tc>
      </w:tr>
      <w:tr w:rsidR="00084977" w:rsidRPr="00527E5F" w14:paraId="3328000D" w14:textId="77777777" w:rsidTr="00710B15">
        <w:trPr>
          <w:trHeight w:val="848"/>
        </w:trPr>
        <w:tc>
          <w:tcPr>
            <w:tcW w:w="2693" w:type="dxa"/>
            <w:shd w:val="clear" w:color="auto" w:fill="auto"/>
            <w:vAlign w:val="center"/>
          </w:tcPr>
          <w:p w14:paraId="2A3FCD33" w14:textId="1B401775" w:rsidR="00084977" w:rsidRPr="00527E5F" w:rsidRDefault="00BA061F" w:rsidP="00CA0CF0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>1</w:t>
            </w:r>
            <w:r w:rsidR="00CA0CF0" w:rsidRPr="00527E5F">
              <w:rPr>
                <w:rFonts w:ascii="Century Gothic" w:hAnsi="Century Gothic" w:cs="Calibri"/>
                <w:w w:val="100"/>
                <w:sz w:val="20"/>
              </w:rPr>
              <w:t>0</w:t>
            </w:r>
            <w:r w:rsidR="00084977" w:rsidRPr="00527E5F">
              <w:rPr>
                <w:rFonts w:ascii="Century Gothic" w:hAnsi="Century Gothic" w:cs="Calibri"/>
                <w:w w:val="100"/>
                <w:sz w:val="20"/>
              </w:rPr>
              <w:t xml:space="preserve"> 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CAFE66E" w14:textId="5798F5F7" w:rsidR="00084977" w:rsidRPr="00527E5F" w:rsidRDefault="00CA0CF0">
            <w:pPr>
              <w:pStyle w:val="Lista"/>
              <w:spacing w:before="0" w:line="0" w:lineRule="atLeast"/>
              <w:ind w:left="41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5 tygodni</w:t>
            </w:r>
            <w:r w:rsidR="000830A6" w:rsidRPr="00527E5F" w:rsidDel="00FA3AE9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 </w:t>
            </w:r>
          </w:p>
        </w:tc>
      </w:tr>
      <w:tr w:rsidR="00084977" w:rsidRPr="00527E5F" w14:paraId="3945F30C" w14:textId="77777777" w:rsidTr="00710B15">
        <w:trPr>
          <w:trHeight w:val="846"/>
        </w:trPr>
        <w:tc>
          <w:tcPr>
            <w:tcW w:w="2693" w:type="dxa"/>
            <w:shd w:val="clear" w:color="auto" w:fill="auto"/>
            <w:vAlign w:val="center"/>
          </w:tcPr>
          <w:p w14:paraId="2096B064" w14:textId="4DAA9F90" w:rsidR="00084977" w:rsidRPr="00527E5F" w:rsidRDefault="00084977" w:rsidP="00BA061F">
            <w:pPr>
              <w:pStyle w:val="Lista"/>
              <w:spacing w:before="0" w:line="0" w:lineRule="atLeast"/>
              <w:ind w:left="41"/>
              <w:jc w:val="center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hAnsi="Century Gothic" w:cs="Calibri"/>
                <w:w w:val="100"/>
                <w:sz w:val="20"/>
              </w:rPr>
              <w:t xml:space="preserve"> </w:t>
            </w:r>
            <w:r w:rsidR="00BA061F" w:rsidRPr="00527E5F">
              <w:rPr>
                <w:rFonts w:ascii="Century Gothic" w:hAnsi="Century Gothic" w:cs="Calibri"/>
                <w:w w:val="100"/>
                <w:sz w:val="20"/>
              </w:rPr>
              <w:t>2</w:t>
            </w:r>
            <w:r w:rsidRPr="00527E5F">
              <w:rPr>
                <w:rFonts w:ascii="Century Gothic" w:hAnsi="Century Gothic" w:cs="Calibri"/>
                <w:w w:val="100"/>
                <w:sz w:val="20"/>
              </w:rPr>
              <w:t>0 pkt.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FF9B29C" w14:textId="74433AC2" w:rsidR="00084977" w:rsidRPr="00527E5F" w:rsidRDefault="00CA0CF0" w:rsidP="00593BA5">
            <w:pPr>
              <w:pStyle w:val="Lista"/>
              <w:spacing w:before="0" w:line="0" w:lineRule="atLeast"/>
              <w:ind w:left="41"/>
              <w:rPr>
                <w:rFonts w:ascii="Century Gothic" w:hAnsi="Century Gothic" w:cs="Calibri"/>
                <w:w w:val="100"/>
                <w:sz w:val="20"/>
              </w:rPr>
            </w:pPr>
            <w:r w:rsidRPr="00527E5F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>4 tygodnie</w:t>
            </w:r>
            <w:r w:rsidR="000830A6" w:rsidRPr="00527E5F" w:rsidDel="00FA3AE9">
              <w:rPr>
                <w:rFonts w:ascii="Century Gothic" w:eastAsia="TimesNewRoman" w:hAnsi="Century Gothic" w:cs="Calibri"/>
                <w:w w:val="100"/>
                <w:kern w:val="2"/>
                <w:sz w:val="20"/>
              </w:rPr>
              <w:t xml:space="preserve"> </w:t>
            </w:r>
          </w:p>
        </w:tc>
      </w:tr>
    </w:tbl>
    <w:p w14:paraId="28A00A80" w14:textId="77777777" w:rsidR="007838B5" w:rsidRPr="00527E5F" w:rsidRDefault="007838B5" w:rsidP="007838B5">
      <w:pPr>
        <w:pStyle w:val="Lista"/>
        <w:spacing w:before="0" w:line="264" w:lineRule="auto"/>
        <w:ind w:left="426" w:right="850"/>
        <w:rPr>
          <w:rFonts w:ascii="Century Gothic" w:hAnsi="Century Gothic" w:cs="Calibri"/>
          <w:b/>
          <w:w w:val="100"/>
          <w:sz w:val="20"/>
        </w:rPr>
      </w:pPr>
    </w:p>
    <w:p w14:paraId="1EBF9C2E" w14:textId="77777777" w:rsidR="007838B5" w:rsidRPr="00527E5F" w:rsidRDefault="007838B5" w:rsidP="0089744D">
      <w:pPr>
        <w:pStyle w:val="Lista"/>
        <w:numPr>
          <w:ilvl w:val="3"/>
          <w:numId w:val="37"/>
        </w:numPr>
        <w:spacing w:before="0" w:line="360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za najkorzystniejsz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uzna 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która uzyska najwi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ksz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liczb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punktów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cznie ze wszystkich kryteriów. Ocen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oferty stanowi suma punktów uzyskanych w ramach poszczególnych kryteriów.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wyliczy ocen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ocenianych ofert na podstawie poni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szego wzoru: </w:t>
      </w:r>
    </w:p>
    <w:p w14:paraId="37D755B9" w14:textId="2B1FB376" w:rsidR="007838B5" w:rsidRPr="00527E5F" w:rsidRDefault="007838B5" w:rsidP="007838B5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/>
          <w:b/>
          <w:w w:val="100"/>
          <w:sz w:val="20"/>
        </w:rPr>
      </w:pPr>
      <w:r w:rsidRPr="00527E5F">
        <w:rPr>
          <w:rFonts w:ascii="Century Gothic" w:eastAsia="Century Gothic" w:hAnsi="Century Gothic"/>
          <w:b/>
          <w:w w:val="100"/>
          <w:sz w:val="20"/>
        </w:rPr>
        <w:t>W = C+G</w:t>
      </w:r>
      <w:r w:rsidR="00BD6554" w:rsidRPr="00527E5F">
        <w:rPr>
          <w:rFonts w:ascii="Century Gothic" w:eastAsia="Century Gothic" w:hAnsi="Century Gothic"/>
          <w:b/>
          <w:w w:val="100"/>
          <w:sz w:val="20"/>
        </w:rPr>
        <w:t>+</w:t>
      </w:r>
      <w:r w:rsidR="00A009D8" w:rsidRPr="00527E5F">
        <w:rPr>
          <w:rFonts w:ascii="Century Gothic" w:eastAsia="Century Gothic" w:hAnsi="Century Gothic"/>
          <w:b/>
          <w:w w:val="100"/>
          <w:sz w:val="20"/>
        </w:rPr>
        <w:t>CR</w:t>
      </w:r>
    </w:p>
    <w:p w14:paraId="5B0058D9" w14:textId="77777777" w:rsidR="007838B5" w:rsidRPr="00527E5F" w:rsidRDefault="007838B5" w:rsidP="007838B5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/>
          <w:b/>
          <w:w w:val="100"/>
          <w:sz w:val="20"/>
        </w:rPr>
      </w:pPr>
    </w:p>
    <w:p w14:paraId="375D50FA" w14:textId="77777777" w:rsidR="007838B5" w:rsidRPr="00527E5F" w:rsidRDefault="007838B5" w:rsidP="007838B5">
      <w:pPr>
        <w:pStyle w:val="Lista"/>
        <w:spacing w:before="0" w:line="360" w:lineRule="auto"/>
        <w:ind w:left="426" w:right="850"/>
        <w:rPr>
          <w:rFonts w:ascii="Century Gothic" w:eastAsia="Century Gothic" w:hAnsi="Century Gothic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</w:rPr>
        <w:t>W – liczba punktów stanowi</w:t>
      </w:r>
      <w:r w:rsidRPr="00527E5F">
        <w:rPr>
          <w:rFonts w:ascii="Lucida Grande" w:eastAsia="Century Gothic" w:hAnsi="Lucida Grande" w:cs="Lucida Grande"/>
          <w:w w:val="100"/>
          <w:sz w:val="20"/>
        </w:rPr>
        <w:t>ą</w:t>
      </w:r>
      <w:r w:rsidRPr="00527E5F">
        <w:rPr>
          <w:rFonts w:ascii="Century Gothic" w:eastAsia="Century Gothic" w:hAnsi="Century Gothic"/>
          <w:w w:val="100"/>
          <w:sz w:val="20"/>
        </w:rPr>
        <w:t>ca sum</w:t>
      </w:r>
      <w:r w:rsidRPr="00527E5F">
        <w:rPr>
          <w:rFonts w:ascii="Lucida Grande" w:eastAsia="Century Gothic" w:hAnsi="Lucida Grande" w:cs="Lucida Grande"/>
          <w:w w:val="100"/>
          <w:sz w:val="20"/>
        </w:rPr>
        <w:t>ę</w:t>
      </w:r>
      <w:r w:rsidRPr="00527E5F">
        <w:rPr>
          <w:rFonts w:ascii="Century Gothic" w:eastAsia="Century Gothic" w:hAnsi="Century Gothic"/>
          <w:w w:val="100"/>
          <w:sz w:val="20"/>
        </w:rPr>
        <w:t xml:space="preserve"> punktów przyznanych we wszystkich kryteriach </w:t>
      </w:r>
    </w:p>
    <w:p w14:paraId="11F85FFD" w14:textId="77777777" w:rsidR="007838B5" w:rsidRPr="00527E5F" w:rsidRDefault="007838B5" w:rsidP="007838B5">
      <w:pPr>
        <w:pStyle w:val="Lista"/>
        <w:spacing w:before="0" w:line="360" w:lineRule="auto"/>
        <w:ind w:left="426" w:right="850"/>
        <w:rPr>
          <w:rFonts w:ascii="Century Gothic" w:eastAsia="Century Gothic" w:hAnsi="Century Gothic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</w:rPr>
        <w:t>C – liczba punktów przyznanych w ramach kryterium „Cena”</w:t>
      </w:r>
    </w:p>
    <w:p w14:paraId="0087263C" w14:textId="79ACCE7C" w:rsidR="007838B5" w:rsidRPr="00527E5F" w:rsidRDefault="007838B5" w:rsidP="007838B5">
      <w:pPr>
        <w:pStyle w:val="Lista"/>
        <w:spacing w:before="0" w:line="360" w:lineRule="auto"/>
        <w:ind w:left="426" w:right="850"/>
        <w:rPr>
          <w:rFonts w:ascii="Century Gothic" w:eastAsia="Century Gothic" w:hAnsi="Century Gothic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</w:rPr>
        <w:t>G – liczba punktów przyznanych w ramach kryterium „</w:t>
      </w:r>
      <w:r w:rsidR="00190CF5" w:rsidRPr="00527E5F">
        <w:rPr>
          <w:rFonts w:ascii="Century Gothic" w:hAnsi="Century Gothic" w:cs="Calibri"/>
          <w:w w:val="100"/>
          <w:sz w:val="20"/>
        </w:rPr>
        <w:t>Gwarancja i r</w:t>
      </w:r>
      <w:r w:rsidR="00190CF5" w:rsidRPr="00527E5F">
        <w:rPr>
          <w:rFonts w:ascii="Lucida Grande" w:hAnsi="Lucida Grande" w:cs="Lucida Grande"/>
          <w:w w:val="100"/>
          <w:sz w:val="20"/>
        </w:rPr>
        <w:t>ę</w:t>
      </w:r>
      <w:r w:rsidR="00190CF5" w:rsidRPr="00527E5F">
        <w:rPr>
          <w:rFonts w:ascii="Century Gothic" w:hAnsi="Century Gothic" w:cs="Calibri"/>
          <w:w w:val="100"/>
          <w:sz w:val="20"/>
        </w:rPr>
        <w:t>kojmia na roboty instalacyjno-budowlane</w:t>
      </w:r>
      <w:r w:rsidR="00190CF5" w:rsidRPr="00527E5F" w:rsidDel="00190CF5">
        <w:rPr>
          <w:rFonts w:ascii="Century Gothic" w:eastAsia="Century Gothic" w:hAnsi="Century Gothic"/>
          <w:w w:val="100"/>
          <w:sz w:val="20"/>
        </w:rPr>
        <w:t xml:space="preserve"> </w:t>
      </w:r>
      <w:r w:rsidRPr="00527E5F">
        <w:rPr>
          <w:rFonts w:ascii="Century Gothic" w:eastAsia="Century Gothic" w:hAnsi="Century Gothic"/>
          <w:w w:val="100"/>
          <w:sz w:val="20"/>
        </w:rPr>
        <w:t>”</w:t>
      </w:r>
    </w:p>
    <w:p w14:paraId="4AA5A820" w14:textId="7DF71A5E" w:rsidR="00BD6554" w:rsidRPr="00527E5F" w:rsidRDefault="00D177BD" w:rsidP="007838B5">
      <w:pPr>
        <w:pStyle w:val="Lista"/>
        <w:spacing w:before="0" w:line="360" w:lineRule="auto"/>
        <w:ind w:left="426" w:right="850"/>
        <w:rPr>
          <w:rFonts w:ascii="Century Gothic" w:eastAsia="Century Gothic" w:hAnsi="Century Gothic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</w:rPr>
        <w:t>CR</w:t>
      </w:r>
      <w:r w:rsidR="00BD6554" w:rsidRPr="00527E5F">
        <w:rPr>
          <w:rFonts w:ascii="Century Gothic" w:eastAsia="Century Gothic" w:hAnsi="Century Gothic"/>
          <w:w w:val="100"/>
          <w:sz w:val="20"/>
        </w:rPr>
        <w:t xml:space="preserve"> - liczba punktów przyznanych w ramach kryterium „</w:t>
      </w:r>
      <w:r w:rsidR="00A009D8" w:rsidRPr="00527E5F">
        <w:rPr>
          <w:rFonts w:ascii="Century Gothic" w:eastAsia="Century Gothic" w:hAnsi="Century Gothic"/>
          <w:w w:val="100"/>
          <w:sz w:val="20"/>
        </w:rPr>
        <w:t xml:space="preserve">Czas </w:t>
      </w:r>
      <w:r w:rsidR="00CA0CF0" w:rsidRPr="00527E5F">
        <w:rPr>
          <w:rFonts w:ascii="Century Gothic" w:eastAsia="Century Gothic" w:hAnsi="Century Gothic"/>
          <w:w w:val="100"/>
          <w:sz w:val="20"/>
        </w:rPr>
        <w:t>realizacji</w:t>
      </w:r>
      <w:r w:rsidR="00BD6554" w:rsidRPr="00527E5F">
        <w:rPr>
          <w:rFonts w:ascii="Century Gothic" w:eastAsia="Century Gothic" w:hAnsi="Century Gothic"/>
          <w:w w:val="100"/>
          <w:sz w:val="20"/>
        </w:rPr>
        <w:t>”</w:t>
      </w:r>
    </w:p>
    <w:p w14:paraId="35275514" w14:textId="77777777" w:rsidR="007838B5" w:rsidRPr="00527E5F" w:rsidRDefault="007838B5" w:rsidP="0089744D">
      <w:pPr>
        <w:pStyle w:val="Akapitzlist"/>
        <w:numPr>
          <w:ilvl w:val="3"/>
          <w:numId w:val="37"/>
        </w:numPr>
        <w:spacing w:line="360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nie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na wybra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najkorzystniejszej oferty z uwagi na to,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dwie lub wi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cej ofert przedstawi taki sam bilans ceny i innych kryteriów oceny ofert,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wybierze spo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ród tych ofert 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która otrzyma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 najwy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 kryterium o najwy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szej wadze. </w:t>
      </w:r>
    </w:p>
    <w:p w14:paraId="6DE397C6" w14:textId="1F2F54E0" w:rsidR="00C46889" w:rsidRPr="00527E5F" w:rsidRDefault="007838B5" w:rsidP="0089744D">
      <w:pPr>
        <w:pStyle w:val="Akapitzlist"/>
        <w:numPr>
          <w:ilvl w:val="3"/>
          <w:numId w:val="37"/>
        </w:numPr>
        <w:spacing w:before="0" w:line="360" w:lineRule="auto"/>
        <w:ind w:left="284" w:hanging="284"/>
        <w:rPr>
          <w:rFonts w:ascii="Century Gothic" w:eastAsia="Century Gothic" w:hAnsi="Century Gothic"/>
          <w:w w:val="100"/>
          <w:sz w:val="22"/>
          <w:szCs w:val="22"/>
        </w:rPr>
      </w:pPr>
      <w:r w:rsidRPr="00527E5F">
        <w:rPr>
          <w:rFonts w:ascii="Century Gothic" w:hAnsi="Century Gothic" w:cs="Open Sans"/>
          <w:w w:val="100"/>
          <w:sz w:val="20"/>
        </w:rPr>
        <w:t>Je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eli nie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dzie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na dokona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wyboru oferty </w:t>
      </w:r>
      <w:r w:rsidR="00C46889" w:rsidRPr="00527E5F">
        <w:rPr>
          <w:rFonts w:ascii="Century Gothic" w:hAnsi="Century Gothic" w:cs="Open Sans"/>
          <w:w w:val="100"/>
          <w:sz w:val="20"/>
        </w:rPr>
        <w:t xml:space="preserve">w sposób, o którym mowa w pkt. </w:t>
      </w:r>
      <w:r w:rsidR="005963F0" w:rsidRPr="00527E5F">
        <w:rPr>
          <w:rFonts w:ascii="Century Gothic" w:hAnsi="Century Gothic" w:cs="Open Sans"/>
          <w:w w:val="100"/>
          <w:sz w:val="20"/>
        </w:rPr>
        <w:t>2</w:t>
      </w:r>
      <w:r w:rsidRPr="00527E5F">
        <w:rPr>
          <w:rFonts w:ascii="Century Gothic" w:hAnsi="Century Gothic" w:cs="Open Sans"/>
          <w:w w:val="100"/>
          <w:sz w:val="20"/>
        </w:rPr>
        <w:t>,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wezwie wykonawców, którzy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yli te oferty, do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enia w terminie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lonym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ofert dodatkowych zawieraj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now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cen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.</w:t>
      </w:r>
    </w:p>
    <w:p w14:paraId="4B7624AC" w14:textId="5917E0A0" w:rsidR="002819A6" w:rsidRPr="00527E5F" w:rsidRDefault="007838B5" w:rsidP="0089744D">
      <w:pPr>
        <w:pStyle w:val="Akapitzlist"/>
        <w:numPr>
          <w:ilvl w:val="3"/>
          <w:numId w:val="37"/>
        </w:numPr>
        <w:spacing w:before="0" w:line="360" w:lineRule="auto"/>
        <w:ind w:left="284" w:hanging="284"/>
        <w:rPr>
          <w:rFonts w:ascii="Century Gothic" w:eastAsia="Century Gothic" w:hAnsi="Century Gothic"/>
          <w:w w:val="100"/>
          <w:sz w:val="22"/>
          <w:szCs w:val="22"/>
        </w:rPr>
      </w:pPr>
      <w:r w:rsidRPr="00527E5F">
        <w:rPr>
          <w:rFonts w:ascii="Century Gothic" w:hAnsi="Century Gothic" w:cs="Open Sans"/>
          <w:w w:val="100"/>
          <w:sz w:val="20"/>
        </w:rPr>
        <w:t>Wykonawcy,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oferty dodatkowe, nie mog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oferowa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cen wy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szych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zaoferowane w uprzednio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onych przez nich ofertach</w:t>
      </w:r>
      <w:r w:rsidR="002819A6" w:rsidRPr="00527E5F">
        <w:rPr>
          <w:rFonts w:ascii="Century Gothic" w:eastAsia="Century Gothic" w:hAnsi="Century Gothic"/>
          <w:w w:val="100"/>
          <w:sz w:val="20"/>
        </w:rPr>
        <w:t>.</w:t>
      </w:r>
      <w:r w:rsidR="002819A6" w:rsidRPr="00527E5F">
        <w:rPr>
          <w:rFonts w:ascii="Century Gothic" w:eastAsia="Century Gothic" w:hAnsi="Century Gothic"/>
          <w:w w:val="100"/>
          <w:sz w:val="22"/>
          <w:szCs w:val="22"/>
        </w:rPr>
        <w:t xml:space="preserve"> </w:t>
      </w:r>
    </w:p>
    <w:p w14:paraId="0E69BDFE" w14:textId="77777777" w:rsidR="00735D13" w:rsidRPr="00527E5F" w:rsidRDefault="00FB31FE" w:rsidP="00BA4DFA">
      <w:pPr>
        <w:pStyle w:val="Nagwek1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br/>
      </w:r>
      <w:bookmarkStart w:id="86" w:name="_Toc534368273"/>
      <w:r w:rsidR="00735D13" w:rsidRPr="00527E5F">
        <w:rPr>
          <w:rFonts w:ascii="Century Gothic" w:hAnsi="Century Gothic" w:cs="Open Sans"/>
          <w:sz w:val="22"/>
          <w:szCs w:val="22"/>
        </w:rPr>
        <w:t>ZABEZPIECZENIE NALE</w:t>
      </w:r>
      <w:r w:rsidR="00735D13" w:rsidRPr="00527E5F">
        <w:rPr>
          <w:rFonts w:ascii="Lucida Grande" w:hAnsi="Lucida Grande" w:cs="Lucida Grande"/>
          <w:sz w:val="22"/>
          <w:szCs w:val="22"/>
        </w:rPr>
        <w:t>Ż</w:t>
      </w:r>
      <w:r w:rsidR="00735D13" w:rsidRPr="00527E5F">
        <w:rPr>
          <w:rFonts w:ascii="Century Gothic" w:hAnsi="Century Gothic" w:cs="Open Sans"/>
          <w:sz w:val="22"/>
          <w:szCs w:val="22"/>
        </w:rPr>
        <w:t>YTEGO WYKONANIA UMOWY</w:t>
      </w:r>
      <w:bookmarkEnd w:id="86"/>
    </w:p>
    <w:p w14:paraId="09AA7525" w14:textId="6B9D6859" w:rsidR="00077538" w:rsidRPr="00527E5F" w:rsidRDefault="002550BE" w:rsidP="00120E0D">
      <w:p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</w:t>
      </w:r>
      <w:r w:rsidR="00077538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8C2EB9" w:rsidRPr="00527E5F">
        <w:rPr>
          <w:rFonts w:ascii="Century Gothic" w:hAnsi="Century Gothic" w:cs="Open Sans"/>
          <w:w w:val="100"/>
          <w:sz w:val="20"/>
        </w:rPr>
        <w:t>nie wymaga wniesienia zabezpieczenia nale</w:t>
      </w:r>
      <w:r w:rsidR="008C2EB9" w:rsidRPr="00527E5F">
        <w:rPr>
          <w:rFonts w:ascii="Lucida Grande" w:hAnsi="Lucida Grande" w:cs="Lucida Grande"/>
          <w:w w:val="100"/>
          <w:sz w:val="20"/>
        </w:rPr>
        <w:t>ż</w:t>
      </w:r>
      <w:r w:rsidR="008C2EB9" w:rsidRPr="00527E5F">
        <w:rPr>
          <w:rFonts w:ascii="Century Gothic" w:hAnsi="Century Gothic" w:cs="Open Sans"/>
          <w:w w:val="100"/>
          <w:sz w:val="20"/>
        </w:rPr>
        <w:t>ytego wykonania umowy.</w:t>
      </w:r>
    </w:p>
    <w:p w14:paraId="0F3CDE26" w14:textId="77777777" w:rsidR="00735D13" w:rsidRPr="00527E5F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Open Sans"/>
          <w:sz w:val="22"/>
          <w:szCs w:val="22"/>
        </w:rPr>
      </w:pPr>
      <w:bookmarkStart w:id="87" w:name="_Toc490820776"/>
      <w:r w:rsidRPr="00527E5F">
        <w:rPr>
          <w:rFonts w:ascii="Century Gothic" w:hAnsi="Century Gothic" w:cs="Open Sans"/>
          <w:sz w:val="22"/>
          <w:szCs w:val="22"/>
        </w:rPr>
        <w:lastRenderedPageBreak/>
        <w:br/>
      </w:r>
      <w:bookmarkStart w:id="88" w:name="_Toc534368274"/>
      <w:r w:rsidR="00BA4DFA" w:rsidRPr="00527E5F">
        <w:rPr>
          <w:rFonts w:ascii="Century Gothic" w:hAnsi="Century Gothic" w:cs="Open Sans"/>
          <w:sz w:val="22"/>
          <w:szCs w:val="22"/>
        </w:rPr>
        <w:t>PROJEKTOWANE</w:t>
      </w:r>
      <w:r w:rsidR="00735D13" w:rsidRPr="00527E5F">
        <w:rPr>
          <w:rFonts w:ascii="Century Gothic" w:hAnsi="Century Gothic" w:cs="Open Sans"/>
          <w:sz w:val="22"/>
          <w:szCs w:val="22"/>
        </w:rPr>
        <w:t xml:space="preserve"> POSTANOWIENIA UMOWY</w:t>
      </w:r>
      <w:bookmarkEnd w:id="87"/>
      <w:bookmarkEnd w:id="88"/>
    </w:p>
    <w:p w14:paraId="2D230404" w14:textId="35B10222" w:rsidR="00735D13" w:rsidRPr="00527E5F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Szczegó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owe warunki, na których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zawrze umow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 sprawie udzielenia zamówienia publicznego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lone zosta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="00BA4DFA" w:rsidRPr="00527E5F">
        <w:rPr>
          <w:rFonts w:ascii="Century Gothic" w:hAnsi="Century Gothic" w:cs="Open Sans"/>
          <w:w w:val="100"/>
          <w:sz w:val="20"/>
        </w:rPr>
        <w:t>y w Projektowanych</w:t>
      </w:r>
      <w:r w:rsidRPr="00527E5F">
        <w:rPr>
          <w:rFonts w:ascii="Century Gothic" w:hAnsi="Century Gothic" w:cs="Open Sans"/>
          <w:w w:val="100"/>
          <w:sz w:val="20"/>
        </w:rPr>
        <w:t xml:space="preserve"> postanowieniach umowy, stanowi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cym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="002B2518" w:rsidRPr="00527E5F">
        <w:rPr>
          <w:rFonts w:ascii="Century Gothic" w:hAnsi="Century Gothic" w:cs="Open Sans"/>
          <w:w w:val="100"/>
          <w:sz w:val="20"/>
        </w:rPr>
        <w:t>cznik nr </w:t>
      </w:r>
      <w:r w:rsidR="0016038F" w:rsidRPr="00527E5F">
        <w:rPr>
          <w:rFonts w:ascii="Century Gothic" w:hAnsi="Century Gothic" w:cs="Open Sans"/>
          <w:w w:val="100"/>
          <w:sz w:val="20"/>
        </w:rPr>
        <w:t>2</w:t>
      </w:r>
      <w:r w:rsidR="003C6091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305F83" w:rsidRPr="00527E5F">
        <w:rPr>
          <w:rFonts w:ascii="Century Gothic" w:hAnsi="Century Gothic" w:cs="Open Sans"/>
          <w:w w:val="100"/>
          <w:sz w:val="20"/>
        </w:rPr>
        <w:t>do S</w:t>
      </w:r>
      <w:r w:rsidRPr="00527E5F">
        <w:rPr>
          <w:rFonts w:ascii="Century Gothic" w:hAnsi="Century Gothic" w:cs="Open Sans"/>
          <w:w w:val="100"/>
          <w:sz w:val="20"/>
        </w:rPr>
        <w:t xml:space="preserve">WZ. </w:t>
      </w:r>
    </w:p>
    <w:p w14:paraId="335DC760" w14:textId="4DA1A65C" w:rsidR="001356B7" w:rsidRPr="00527E5F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2"/>
          <w:szCs w:val="22"/>
        </w:rPr>
      </w:pPr>
      <w:r w:rsidRPr="00527E5F">
        <w:rPr>
          <w:rFonts w:ascii="Century Gothic" w:hAnsi="Century Gothic" w:cs="Open Sans"/>
          <w:w w:val="100"/>
          <w:sz w:val="20"/>
        </w:rPr>
        <w:t>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zastrzega sobie prawo zmian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Umowy</w:t>
      </w:r>
      <w:r w:rsidR="00BA4DFA" w:rsidRPr="00527E5F">
        <w:rPr>
          <w:rFonts w:ascii="Century Gothic" w:hAnsi="Century Gothic" w:cs="Open Sans"/>
          <w:w w:val="100"/>
          <w:sz w:val="20"/>
        </w:rPr>
        <w:t>. Szczegó</w:t>
      </w:r>
      <w:r w:rsidR="00BA4DFA" w:rsidRPr="00527E5F">
        <w:rPr>
          <w:rFonts w:ascii="Lucida Grande" w:hAnsi="Lucida Grande" w:cs="Lucida Grande"/>
          <w:w w:val="100"/>
          <w:sz w:val="20"/>
        </w:rPr>
        <w:t>ł</w:t>
      </w:r>
      <w:r w:rsidR="00BA4DFA" w:rsidRPr="00527E5F">
        <w:rPr>
          <w:rFonts w:ascii="Century Gothic" w:hAnsi="Century Gothic" w:cs="Open Sans"/>
          <w:w w:val="100"/>
          <w:sz w:val="20"/>
        </w:rPr>
        <w:t>y znajduj</w:t>
      </w:r>
      <w:r w:rsidR="00BA4DFA" w:rsidRPr="00527E5F">
        <w:rPr>
          <w:rFonts w:ascii="Lucida Grande" w:hAnsi="Lucida Grande" w:cs="Lucida Grande"/>
          <w:w w:val="100"/>
          <w:sz w:val="20"/>
        </w:rPr>
        <w:t>ą</w:t>
      </w:r>
      <w:r w:rsidR="00BA4DFA" w:rsidRPr="00527E5F">
        <w:rPr>
          <w:rFonts w:ascii="Century Gothic" w:hAnsi="Century Gothic" w:cs="Open Sans"/>
          <w:w w:val="100"/>
          <w:sz w:val="20"/>
        </w:rPr>
        <w:t xml:space="preserve"> si</w:t>
      </w:r>
      <w:r w:rsidR="00BA4DFA" w:rsidRPr="00527E5F">
        <w:rPr>
          <w:rFonts w:ascii="Lucida Grande" w:hAnsi="Lucida Grande" w:cs="Lucida Grande"/>
          <w:w w:val="100"/>
          <w:sz w:val="20"/>
        </w:rPr>
        <w:t>ę</w:t>
      </w:r>
      <w:r w:rsidR="00BA4DFA" w:rsidRPr="00527E5F">
        <w:rPr>
          <w:rFonts w:ascii="Century Gothic" w:hAnsi="Century Gothic" w:cs="Open Sans"/>
          <w:w w:val="100"/>
          <w:sz w:val="20"/>
        </w:rPr>
        <w:t xml:space="preserve"> w Projektowanych</w:t>
      </w:r>
      <w:r w:rsidR="009E7EF8" w:rsidRPr="00527E5F">
        <w:rPr>
          <w:rFonts w:ascii="Century Gothic" w:hAnsi="Century Gothic" w:cs="Open Sans"/>
          <w:w w:val="100"/>
          <w:sz w:val="20"/>
        </w:rPr>
        <w:t xml:space="preserve"> postanowieniach Umowy</w:t>
      </w:r>
      <w:r w:rsidRPr="00527E5F">
        <w:rPr>
          <w:rFonts w:ascii="Century Gothic" w:hAnsi="Century Gothic" w:cs="Open Sans"/>
          <w:w w:val="100"/>
          <w:sz w:val="22"/>
          <w:szCs w:val="22"/>
        </w:rPr>
        <w:t xml:space="preserve">. </w:t>
      </w:r>
    </w:p>
    <w:p w14:paraId="2FB67103" w14:textId="77777777" w:rsidR="00CF2253" w:rsidRPr="00527E5F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Open Sans"/>
          <w:sz w:val="22"/>
          <w:szCs w:val="22"/>
        </w:rPr>
      </w:pPr>
      <w:bookmarkStart w:id="89" w:name="_Toc490820778"/>
      <w:r w:rsidRPr="00527E5F">
        <w:rPr>
          <w:rFonts w:ascii="Century Gothic" w:hAnsi="Century Gothic" w:cs="Open Sans"/>
          <w:sz w:val="22"/>
          <w:szCs w:val="22"/>
        </w:rPr>
        <w:br/>
      </w:r>
      <w:bookmarkStart w:id="90" w:name="_Toc534368275"/>
      <w:r w:rsidR="00CF2253" w:rsidRPr="00527E5F">
        <w:rPr>
          <w:rFonts w:ascii="Century Gothic" w:hAnsi="Century Gothic" w:cs="Open Sans"/>
          <w:sz w:val="22"/>
          <w:szCs w:val="22"/>
        </w:rPr>
        <w:t>FORMALNO</w:t>
      </w:r>
      <w:r w:rsidR="00CF2253" w:rsidRPr="00527E5F">
        <w:rPr>
          <w:rFonts w:ascii="Lucida Grande" w:hAnsi="Lucida Grande" w:cs="Lucida Grande"/>
          <w:sz w:val="22"/>
          <w:szCs w:val="22"/>
        </w:rPr>
        <w:t>Ś</w:t>
      </w:r>
      <w:r w:rsidR="00CF2253" w:rsidRPr="00527E5F">
        <w:rPr>
          <w:rFonts w:ascii="Century Gothic" w:hAnsi="Century Gothic" w:cs="Open Sans"/>
          <w:sz w:val="22"/>
          <w:szCs w:val="22"/>
        </w:rPr>
        <w:t>CI PO WYBORZE OFERTY W CELU ZAWARCIA UMOWY</w:t>
      </w:r>
      <w:bookmarkEnd w:id="89"/>
      <w:bookmarkEnd w:id="90"/>
    </w:p>
    <w:p w14:paraId="051A5058" w14:textId="77777777" w:rsidR="0043165D" w:rsidRPr="00527E5F" w:rsidRDefault="00BA4DFA" w:rsidP="008E498C">
      <w:pPr>
        <w:pStyle w:val="Akapitzlist"/>
        <w:numPr>
          <w:ilvl w:val="0"/>
          <w:numId w:val="26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Arial"/>
          <w:w w:val="100"/>
          <w:sz w:val="20"/>
        </w:rPr>
        <w:t>Umowa w sprawie zamówienia publicznego zostanie zawarta w formie elektronicznej, opatrzonej kwalifikowanym podpisem elektronicznym</w:t>
      </w:r>
      <w:r w:rsidR="00325519" w:rsidRPr="00527E5F">
        <w:rPr>
          <w:rFonts w:ascii="Century Gothic" w:hAnsi="Century Gothic" w:cs="Open Sans"/>
          <w:w w:val="100"/>
          <w:sz w:val="20"/>
        </w:rPr>
        <w:t>.</w:t>
      </w:r>
    </w:p>
    <w:p w14:paraId="5D88E1AF" w14:textId="73B0B7E6" w:rsidR="00CD183B" w:rsidRPr="00527E5F" w:rsidRDefault="00CD183B" w:rsidP="008E498C">
      <w:pPr>
        <w:pStyle w:val="Akapitzlist"/>
        <w:numPr>
          <w:ilvl w:val="0"/>
          <w:numId w:val="26"/>
        </w:numPr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Umow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podpisa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w imieniu </w:t>
      </w:r>
      <w:r w:rsidR="005E24B8" w:rsidRPr="00527E5F">
        <w:rPr>
          <w:rFonts w:ascii="Century Gothic" w:hAnsi="Century Gothic" w:cs="Open Sans"/>
          <w:w w:val="100"/>
          <w:sz w:val="20"/>
        </w:rPr>
        <w:t>W</w:t>
      </w:r>
      <w:r w:rsidRPr="00527E5F">
        <w:rPr>
          <w:rFonts w:ascii="Century Gothic" w:hAnsi="Century Gothic" w:cs="Open Sans"/>
          <w:w w:val="100"/>
          <w:sz w:val="20"/>
        </w:rPr>
        <w:t>ykonawcy osoba uprawniona do reprezentowania Wykonawcy wymieniona w aktualnym za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wiadczeniu o wpisie do ewidencji 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alno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 gospodarczej albo w aktualnym odpisie z w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ciwego rejestru lub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nomocnik, który przedstawi przed zawarciem umowy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nomocnictwo do podpisania umowy w formie orygina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lub kopii 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wiadczonej notarialnie.</w:t>
      </w:r>
    </w:p>
    <w:p w14:paraId="6746ECBC" w14:textId="1A85678E" w:rsidR="00CF2253" w:rsidRPr="00527E5F" w:rsidRDefault="00CF2253" w:rsidP="008E498C">
      <w:pPr>
        <w:pStyle w:val="Akapitzlist"/>
        <w:numPr>
          <w:ilvl w:val="0"/>
          <w:numId w:val="26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 przypadku wyboru oferty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onej przez Wykonawców wspólnie ubiegaj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cych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 udzielenie zamówienia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cy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e </w:t>
      </w:r>
      <w:r w:rsidRPr="00527E5F">
        <w:rPr>
          <w:rFonts w:ascii="Lucida Grande" w:hAnsi="Lucida Grande" w:cs="Lucida Grande"/>
          <w:w w:val="100"/>
          <w:sz w:val="20"/>
        </w:rPr>
        <w:t>żą</w:t>
      </w:r>
      <w:r w:rsidRPr="00527E5F">
        <w:rPr>
          <w:rFonts w:ascii="Century Gothic" w:hAnsi="Century Gothic" w:cs="Open Sans"/>
          <w:w w:val="100"/>
          <w:sz w:val="20"/>
        </w:rPr>
        <w:t>da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przed zawarciem umowy przedstawienia umowy reguluj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cej wspó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prac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tych Wykonawców.</w:t>
      </w:r>
    </w:p>
    <w:p w14:paraId="0AE263F8" w14:textId="44F3BEA6" w:rsidR="00B93970" w:rsidRPr="00527E5F" w:rsidRDefault="00B93970" w:rsidP="008E498C">
      <w:pPr>
        <w:pStyle w:val="Akapitzlist"/>
        <w:numPr>
          <w:ilvl w:val="0"/>
          <w:numId w:val="26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Przed zawarciem umowy, w terminie wyznaczonym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cego, Wykonawca dostarczy</w:t>
      </w:r>
      <w:r w:rsidR="00F8206C" w:rsidRPr="00527E5F">
        <w:rPr>
          <w:rFonts w:ascii="Century Gothic" w:hAnsi="Century Gothic" w:cs="Open Sans"/>
          <w:w w:val="100"/>
          <w:sz w:val="20"/>
        </w:rPr>
        <w:t xml:space="preserve"> kosztorys ofertowy, wykonany metod</w:t>
      </w:r>
      <w:r w:rsidR="00F8206C" w:rsidRPr="00527E5F">
        <w:rPr>
          <w:rFonts w:ascii="Lucida Grande" w:hAnsi="Lucida Grande" w:cs="Lucida Grande"/>
          <w:w w:val="100"/>
          <w:sz w:val="20"/>
        </w:rPr>
        <w:t>ą</w:t>
      </w:r>
      <w:r w:rsidR="00F8206C" w:rsidRPr="00527E5F">
        <w:rPr>
          <w:rFonts w:ascii="Century Gothic" w:hAnsi="Century Gothic" w:cs="Open Sans"/>
          <w:w w:val="100"/>
          <w:sz w:val="20"/>
        </w:rPr>
        <w:t xml:space="preserve"> szczegó</w:t>
      </w:r>
      <w:r w:rsidR="00F8206C" w:rsidRPr="00527E5F">
        <w:rPr>
          <w:rFonts w:ascii="Lucida Grande" w:hAnsi="Lucida Grande" w:cs="Lucida Grande"/>
          <w:w w:val="100"/>
          <w:sz w:val="20"/>
        </w:rPr>
        <w:t>ł</w:t>
      </w:r>
      <w:r w:rsidR="00F8206C" w:rsidRPr="00527E5F">
        <w:rPr>
          <w:rFonts w:ascii="Century Gothic" w:hAnsi="Century Gothic" w:cs="Open Sans"/>
          <w:w w:val="100"/>
          <w:sz w:val="20"/>
        </w:rPr>
        <w:t>ow</w:t>
      </w:r>
      <w:r w:rsidR="00F8206C" w:rsidRPr="00527E5F">
        <w:rPr>
          <w:rFonts w:ascii="Lucida Grande" w:hAnsi="Lucida Grande" w:cs="Lucida Grande"/>
          <w:w w:val="100"/>
          <w:sz w:val="20"/>
        </w:rPr>
        <w:t>ą</w:t>
      </w:r>
      <w:r w:rsidR="00F8206C" w:rsidRPr="00527E5F">
        <w:rPr>
          <w:rFonts w:ascii="Century Gothic" w:hAnsi="Century Gothic" w:cs="Open Sans"/>
          <w:w w:val="100"/>
          <w:sz w:val="20"/>
        </w:rPr>
        <w:t>, którego warto</w:t>
      </w:r>
      <w:r w:rsidR="00F8206C" w:rsidRPr="00527E5F">
        <w:rPr>
          <w:rFonts w:ascii="Lucida Grande" w:hAnsi="Lucida Grande" w:cs="Lucida Grande"/>
          <w:w w:val="100"/>
          <w:sz w:val="20"/>
        </w:rPr>
        <w:t>ść</w:t>
      </w:r>
      <w:r w:rsidR="00F8206C" w:rsidRPr="00527E5F">
        <w:rPr>
          <w:rFonts w:ascii="Century Gothic" w:hAnsi="Century Gothic" w:cs="Open Sans"/>
          <w:w w:val="100"/>
          <w:sz w:val="20"/>
        </w:rPr>
        <w:t xml:space="preserve"> b</w:t>
      </w:r>
      <w:r w:rsidR="00F8206C" w:rsidRPr="00527E5F">
        <w:rPr>
          <w:rFonts w:ascii="Lucida Grande" w:hAnsi="Lucida Grande" w:cs="Lucida Grande"/>
          <w:w w:val="100"/>
          <w:sz w:val="20"/>
        </w:rPr>
        <w:t>ę</w:t>
      </w:r>
      <w:r w:rsidR="00F8206C" w:rsidRPr="00527E5F">
        <w:rPr>
          <w:rFonts w:ascii="Century Gothic" w:hAnsi="Century Gothic" w:cs="Open Sans"/>
          <w:w w:val="100"/>
          <w:sz w:val="20"/>
        </w:rPr>
        <w:t>dzie to</w:t>
      </w:r>
      <w:r w:rsidR="00F8206C" w:rsidRPr="00527E5F">
        <w:rPr>
          <w:rFonts w:ascii="Lucida Grande" w:hAnsi="Lucida Grande" w:cs="Lucida Grande"/>
          <w:w w:val="100"/>
          <w:sz w:val="20"/>
        </w:rPr>
        <w:t>ż</w:t>
      </w:r>
      <w:r w:rsidR="00F8206C" w:rsidRPr="00527E5F">
        <w:rPr>
          <w:rFonts w:ascii="Century Gothic" w:hAnsi="Century Gothic" w:cs="Open Sans"/>
          <w:w w:val="100"/>
          <w:sz w:val="20"/>
        </w:rPr>
        <w:t>sama z cen</w:t>
      </w:r>
      <w:r w:rsidR="00F8206C" w:rsidRPr="00527E5F">
        <w:rPr>
          <w:rFonts w:ascii="Lucida Grande" w:hAnsi="Lucida Grande" w:cs="Lucida Grande"/>
          <w:w w:val="100"/>
          <w:sz w:val="20"/>
        </w:rPr>
        <w:t>ą</w:t>
      </w:r>
      <w:r w:rsidR="00F8206C" w:rsidRPr="00527E5F">
        <w:rPr>
          <w:rFonts w:ascii="Century Gothic" w:hAnsi="Century Gothic" w:cs="Open Sans"/>
          <w:w w:val="100"/>
          <w:sz w:val="20"/>
        </w:rPr>
        <w:t xml:space="preserve"> z</w:t>
      </w:r>
      <w:r w:rsidR="00F8206C" w:rsidRPr="00527E5F">
        <w:rPr>
          <w:rFonts w:ascii="Lucida Grande" w:hAnsi="Lucida Grande" w:cs="Lucida Grande"/>
          <w:w w:val="100"/>
          <w:sz w:val="20"/>
        </w:rPr>
        <w:t>ł</w:t>
      </w:r>
      <w:r w:rsidR="00F8206C" w:rsidRPr="00527E5F">
        <w:rPr>
          <w:rFonts w:ascii="Century Gothic" w:hAnsi="Century Gothic" w:cs="Open Sans"/>
          <w:w w:val="100"/>
          <w:sz w:val="20"/>
        </w:rPr>
        <w:t>o</w:t>
      </w:r>
      <w:r w:rsidR="00F8206C" w:rsidRPr="00527E5F">
        <w:rPr>
          <w:rFonts w:ascii="Lucida Grande" w:hAnsi="Lucida Grande" w:cs="Lucida Grande"/>
          <w:w w:val="100"/>
          <w:sz w:val="20"/>
        </w:rPr>
        <w:t>ż</w:t>
      </w:r>
      <w:r w:rsidR="00F8206C" w:rsidRPr="00527E5F">
        <w:rPr>
          <w:rFonts w:ascii="Century Gothic" w:hAnsi="Century Gothic" w:cs="Open Sans"/>
          <w:w w:val="100"/>
          <w:sz w:val="20"/>
        </w:rPr>
        <w:t>onej oferty.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26F4D34C" w14:textId="5D8BEC03" w:rsidR="00A5604B" w:rsidRPr="00527E5F" w:rsidRDefault="00540FC7" w:rsidP="008E498C">
      <w:pPr>
        <w:pStyle w:val="Akapitzlist"/>
        <w:numPr>
          <w:ilvl w:val="0"/>
          <w:numId w:val="26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eastAsia="Century Gothic" w:hAnsi="Century Gothic"/>
          <w:w w:val="100"/>
          <w:sz w:val="20"/>
          <w:lang w:eastAsia="ar-SA"/>
        </w:rPr>
        <w:t>Je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ż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 xml:space="preserve">eli </w:t>
      </w:r>
      <w:r w:rsidR="005E24B8" w:rsidRPr="00527E5F">
        <w:rPr>
          <w:rFonts w:ascii="Century Gothic" w:eastAsia="Century Gothic" w:hAnsi="Century Gothic"/>
          <w:w w:val="100"/>
          <w:sz w:val="20"/>
          <w:lang w:eastAsia="ar-SA"/>
        </w:rPr>
        <w:t>W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ykonawca, którego oferta zosta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ł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a wybrana jako najkorzystniejsza, uchyla si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ę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 xml:space="preserve"> od zawarcia umowy, zamawiaj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ą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cy mo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ż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e zbada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ć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, czy nie podlega wykluczeniu oraz czy spe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ł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nia warunki udzia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ł</w:t>
      </w:r>
      <w:r w:rsidR="002B2518" w:rsidRPr="00527E5F">
        <w:rPr>
          <w:rFonts w:ascii="Century Gothic" w:eastAsia="Century Gothic" w:hAnsi="Century Gothic"/>
          <w:w w:val="100"/>
          <w:sz w:val="20"/>
          <w:lang w:eastAsia="ar-SA"/>
        </w:rPr>
        <w:t>u w 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post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ę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powaniu wykonawca, który z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ł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o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ż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y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ł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 xml:space="preserve"> ofert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ę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 xml:space="preserve"> najwy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ż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ej ocenion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ą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 xml:space="preserve"> spo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ś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ród pozosta</w:t>
      </w:r>
      <w:r w:rsidRPr="00527E5F">
        <w:rPr>
          <w:rFonts w:ascii="Lucida Grande" w:eastAsia="Century Gothic" w:hAnsi="Lucida Grande" w:cs="Lucida Grande"/>
          <w:w w:val="100"/>
          <w:sz w:val="20"/>
          <w:lang w:eastAsia="ar-SA"/>
        </w:rPr>
        <w:t>ł</w:t>
      </w:r>
      <w:r w:rsidRPr="00527E5F">
        <w:rPr>
          <w:rFonts w:ascii="Century Gothic" w:eastAsia="Century Gothic" w:hAnsi="Century Gothic"/>
          <w:w w:val="100"/>
          <w:sz w:val="20"/>
          <w:lang w:eastAsia="ar-SA"/>
        </w:rPr>
        <w:t>ych ofert.</w:t>
      </w:r>
    </w:p>
    <w:p w14:paraId="195ACCC6" w14:textId="77777777" w:rsidR="00CF2253" w:rsidRPr="00527E5F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Open Sans"/>
          <w:sz w:val="22"/>
          <w:szCs w:val="22"/>
        </w:rPr>
      </w:pPr>
      <w:r w:rsidRPr="00527E5F">
        <w:rPr>
          <w:rFonts w:ascii="Century Gothic" w:hAnsi="Century Gothic" w:cs="Open Sans"/>
          <w:sz w:val="22"/>
          <w:szCs w:val="22"/>
        </w:rPr>
        <w:br/>
      </w:r>
      <w:bookmarkStart w:id="91" w:name="_Toc534368276"/>
      <w:r w:rsidR="00CF2253" w:rsidRPr="00527E5F">
        <w:rPr>
          <w:rFonts w:ascii="Lucida Grande" w:hAnsi="Lucida Grande" w:cs="Lucida Grande"/>
          <w:sz w:val="22"/>
          <w:szCs w:val="22"/>
        </w:rPr>
        <w:t>Ś</w:t>
      </w:r>
      <w:r w:rsidR="00CF2253" w:rsidRPr="00527E5F">
        <w:rPr>
          <w:rFonts w:ascii="Century Gothic" w:hAnsi="Century Gothic" w:cs="Open Sans"/>
          <w:sz w:val="22"/>
          <w:szCs w:val="22"/>
        </w:rPr>
        <w:t>RODKI OCHRONY PRAWNEJ</w:t>
      </w:r>
      <w:bookmarkEnd w:id="91"/>
    </w:p>
    <w:p w14:paraId="4B6E8A51" w14:textId="77777777" w:rsidR="00CF2253" w:rsidRPr="00527E5F" w:rsidRDefault="00CF2253" w:rsidP="008E498C">
      <w:pPr>
        <w:pStyle w:val="Zwykytekst"/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Wykonawcom, a tak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innym osobom, których interes w uzyskaniu zamówienia dozna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lub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dozna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uszczerbku, oraz poniós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lub mo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ponie</w:t>
      </w:r>
      <w:r w:rsidRPr="00527E5F">
        <w:rPr>
          <w:rFonts w:ascii="Lucida Grande" w:hAnsi="Lucida Grande" w:cs="Lucida Grande"/>
          <w:w w:val="100"/>
          <w:sz w:val="20"/>
        </w:rPr>
        <w:t>ść</w:t>
      </w:r>
      <w:r w:rsidRPr="00527E5F">
        <w:rPr>
          <w:rFonts w:ascii="Century Gothic" w:hAnsi="Century Gothic" w:cs="Open Sans"/>
          <w:w w:val="100"/>
          <w:sz w:val="20"/>
        </w:rPr>
        <w:t xml:space="preserve"> szkod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 wyniku naruszenia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 przepisów ustawy Pzp, przys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uguje prawo do wniesienia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rodków ochrony prawnej na zasadach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lonych</w:t>
      </w:r>
      <w:r w:rsidR="002E469F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BA4DFA" w:rsidRPr="00527E5F">
        <w:rPr>
          <w:rFonts w:ascii="Century Gothic" w:hAnsi="Century Gothic" w:cs="Open Sans"/>
          <w:w w:val="100"/>
          <w:sz w:val="20"/>
        </w:rPr>
        <w:t>w Dziale IX</w:t>
      </w:r>
      <w:r w:rsidRPr="00527E5F">
        <w:rPr>
          <w:rFonts w:ascii="Century Gothic" w:hAnsi="Century Gothic" w:cs="Open Sans"/>
          <w:w w:val="100"/>
          <w:sz w:val="20"/>
        </w:rPr>
        <w:t xml:space="preserve"> ustawy Pzp.</w:t>
      </w:r>
    </w:p>
    <w:p w14:paraId="6ABD1CB7" w14:textId="77777777" w:rsidR="001455E1" w:rsidRPr="00527E5F" w:rsidRDefault="001455E1" w:rsidP="008E498C">
      <w:pPr>
        <w:pStyle w:val="Zwykytekst"/>
        <w:spacing w:before="0" w:line="360" w:lineRule="auto"/>
        <w:rPr>
          <w:rFonts w:ascii="Century Gothic" w:hAnsi="Century Gothic" w:cs="Open Sans"/>
          <w:b/>
          <w:w w:val="100"/>
          <w:sz w:val="20"/>
          <w:u w:val="single"/>
        </w:rPr>
      </w:pPr>
      <w:r w:rsidRPr="00527E5F">
        <w:rPr>
          <w:rFonts w:ascii="Century Gothic" w:hAnsi="Century Gothic" w:cs="Open Sans"/>
          <w:b/>
          <w:w w:val="100"/>
          <w:sz w:val="20"/>
          <w:u w:val="single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u w:val="single"/>
        </w:rPr>
        <w:t>ŁĄ</w:t>
      </w:r>
      <w:r w:rsidRPr="00527E5F">
        <w:rPr>
          <w:rFonts w:ascii="Century Gothic" w:hAnsi="Century Gothic" w:cs="Open Sans"/>
          <w:b/>
          <w:w w:val="100"/>
          <w:sz w:val="20"/>
          <w:u w:val="single"/>
        </w:rPr>
        <w:t>CZNIKI DO</w:t>
      </w:r>
      <w:r w:rsidR="00305F83" w:rsidRPr="00527E5F">
        <w:rPr>
          <w:rFonts w:ascii="Century Gothic" w:hAnsi="Century Gothic" w:cs="Open Sans"/>
          <w:b/>
          <w:w w:val="100"/>
          <w:sz w:val="20"/>
          <w:u w:val="single"/>
        </w:rPr>
        <w:t xml:space="preserve"> S</w:t>
      </w:r>
      <w:r w:rsidRPr="00527E5F">
        <w:rPr>
          <w:rFonts w:ascii="Century Gothic" w:hAnsi="Century Gothic" w:cs="Open Sans"/>
          <w:b/>
          <w:w w:val="100"/>
          <w:sz w:val="20"/>
          <w:u w:val="single"/>
        </w:rPr>
        <w:t>WZ:</w:t>
      </w:r>
    </w:p>
    <w:p w14:paraId="740389C5" w14:textId="7A5C6C5B" w:rsidR="004B1EAF" w:rsidRPr="00527E5F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="00305F83"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1 do S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WZ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 – </w:t>
      </w:r>
      <w:r w:rsidR="002550BE" w:rsidRPr="00527E5F">
        <w:rPr>
          <w:rFonts w:ascii="Century Gothic" w:hAnsi="Century Gothic" w:cs="Open Sans"/>
          <w:w w:val="100"/>
          <w:sz w:val="20"/>
          <w:lang w:eastAsia="en-US"/>
        </w:rPr>
        <w:t>Dokumentacja Projektowa i STWIOR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,</w:t>
      </w:r>
    </w:p>
    <w:p w14:paraId="46C93CFB" w14:textId="6EB9D423" w:rsidR="004B1EAF" w:rsidRPr="00527E5F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="00305F83"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2 do S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WZ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 – </w:t>
      </w:r>
      <w:r w:rsidR="002550BE" w:rsidRPr="00527E5F">
        <w:rPr>
          <w:rFonts w:ascii="Century Gothic" w:hAnsi="Century Gothic" w:cs="Open Sans"/>
          <w:w w:val="100"/>
          <w:sz w:val="20"/>
          <w:lang w:eastAsia="en-US"/>
        </w:rPr>
        <w:t>Przedmiar robót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,</w:t>
      </w:r>
    </w:p>
    <w:p w14:paraId="3135511C" w14:textId="000B0EC5" w:rsidR="004B1EAF" w:rsidRPr="00527E5F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lastRenderedPageBreak/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="00305F83"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3 do S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WZ 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– 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Formularz ofertowy,</w:t>
      </w:r>
    </w:p>
    <w:p w14:paraId="65757689" w14:textId="31D09943" w:rsidR="004B1EAF" w:rsidRPr="00527E5F" w:rsidRDefault="004B1EAF" w:rsidP="008E498C">
      <w:pPr>
        <w:autoSpaceDE/>
        <w:autoSpaceDN/>
        <w:spacing w:before="0" w:line="360" w:lineRule="auto"/>
        <w:ind w:right="623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="0001594B"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cznik nr 4 </w:t>
      </w:r>
      <w:r w:rsidR="00305F83" w:rsidRPr="00527E5F">
        <w:rPr>
          <w:rFonts w:ascii="Century Gothic" w:hAnsi="Century Gothic" w:cs="Open Sans"/>
          <w:b/>
          <w:w w:val="100"/>
          <w:sz w:val="20"/>
          <w:lang w:eastAsia="en-US"/>
        </w:rPr>
        <w:t>do S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WZ 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– </w:t>
      </w:r>
      <w:r w:rsidR="00FC4276" w:rsidRPr="00527E5F">
        <w:rPr>
          <w:rFonts w:ascii="Century Gothic" w:hAnsi="Century Gothic" w:cs="Open Sans"/>
          <w:w w:val="100"/>
          <w:sz w:val="20"/>
          <w:lang w:eastAsia="en-US"/>
        </w:rPr>
        <w:t>O</w:t>
      </w:r>
      <w:r w:rsidR="00FC4276"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="00FC4276" w:rsidRPr="00527E5F">
        <w:rPr>
          <w:rFonts w:ascii="Century Gothic" w:hAnsi="Century Gothic" w:cs="Open Sans"/>
          <w:w w:val="100"/>
          <w:sz w:val="20"/>
          <w:lang w:eastAsia="en-US"/>
        </w:rPr>
        <w:t>wiadczenie wykonawcy, o którym mo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wa w art. 125 ust. 1 ustawy Pzp,</w:t>
      </w:r>
    </w:p>
    <w:p w14:paraId="66515E07" w14:textId="49CFEAF1" w:rsidR="001E7998" w:rsidRPr="00527E5F" w:rsidRDefault="001E7998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cznik nr </w:t>
      </w:r>
      <w:r w:rsidR="00DB468F" w:rsidRPr="00527E5F">
        <w:rPr>
          <w:rFonts w:ascii="Century Gothic" w:hAnsi="Century Gothic" w:cs="Open Sans"/>
          <w:b/>
          <w:w w:val="100"/>
          <w:sz w:val="20"/>
          <w:lang w:eastAsia="en-US"/>
        </w:rPr>
        <w:t>5</w:t>
      </w:r>
      <w:r w:rsidR="00305F83"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 do S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WZ 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>–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 xml:space="preserve"> 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>O</w:t>
      </w:r>
      <w:r w:rsidR="00E87980"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>wiadczenie o przynale</w:t>
      </w:r>
      <w:r w:rsidR="00E87980" w:rsidRPr="00527E5F">
        <w:rPr>
          <w:rFonts w:ascii="Lucida Grande" w:hAnsi="Lucida Grande" w:cs="Lucida Grande"/>
          <w:w w:val="100"/>
          <w:sz w:val="20"/>
          <w:lang w:eastAsia="en-US"/>
        </w:rPr>
        <w:t>ż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>no</w:t>
      </w:r>
      <w:r w:rsidR="00E87980"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>ci lub braku przynale</w:t>
      </w:r>
      <w:r w:rsidR="00E87980" w:rsidRPr="00527E5F">
        <w:rPr>
          <w:rFonts w:ascii="Lucida Grande" w:hAnsi="Lucida Grande" w:cs="Lucida Grande"/>
          <w:w w:val="100"/>
          <w:sz w:val="20"/>
          <w:lang w:eastAsia="en-US"/>
        </w:rPr>
        <w:t>ż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>no</w:t>
      </w:r>
      <w:r w:rsidR="00E87980"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>ci do tej samej grupy kapita</w:t>
      </w:r>
      <w:r w:rsidR="00E87980" w:rsidRPr="00527E5F">
        <w:rPr>
          <w:rFonts w:ascii="Lucida Grande" w:hAnsi="Lucida Grande" w:cs="Lucida Grande"/>
          <w:w w:val="100"/>
          <w:sz w:val="20"/>
          <w:lang w:eastAsia="en-US"/>
        </w:rPr>
        <w:t>ł</w:t>
      </w:r>
      <w:r w:rsidR="00E87980" w:rsidRPr="00527E5F">
        <w:rPr>
          <w:rFonts w:ascii="Century Gothic" w:hAnsi="Century Gothic" w:cs="Open Sans"/>
          <w:w w:val="100"/>
          <w:sz w:val="20"/>
          <w:lang w:eastAsia="en-US"/>
        </w:rPr>
        <w:t xml:space="preserve">owej, o której mowa w art. </w:t>
      </w:r>
      <w:r w:rsidR="00BA4DFA" w:rsidRPr="00527E5F">
        <w:rPr>
          <w:rFonts w:ascii="Century Gothic" w:hAnsi="Century Gothic" w:cs="Open Sans"/>
          <w:w w:val="100"/>
          <w:sz w:val="20"/>
          <w:lang w:eastAsia="en-US"/>
        </w:rPr>
        <w:t>108 ust. 5 ustawy Pzp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,</w:t>
      </w:r>
    </w:p>
    <w:p w14:paraId="5E817F2F" w14:textId="41A69F17" w:rsidR="002B1F68" w:rsidRPr="00527E5F" w:rsidRDefault="002B1F68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6 do SWZ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 – O</w:t>
      </w:r>
      <w:r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>wiadczenie wykonawcy o aktualno</w:t>
      </w:r>
      <w:r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>ci informacji zawartych w o</w:t>
      </w:r>
      <w:r w:rsidRPr="00527E5F">
        <w:rPr>
          <w:rFonts w:ascii="Lucida Grande" w:hAnsi="Lucida Grande" w:cs="Lucida Grande"/>
          <w:w w:val="100"/>
          <w:sz w:val="20"/>
          <w:lang w:eastAsia="en-US"/>
        </w:rPr>
        <w:t>ś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>wiadczeniu, o który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m mowa w art. 125 ust. 1 ustawy,</w:t>
      </w:r>
    </w:p>
    <w:p w14:paraId="5A55591B" w14:textId="72412E70" w:rsidR="008F1DDD" w:rsidRPr="00527E5F" w:rsidRDefault="008F1DDD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7 do SWZ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 – </w:t>
      </w:r>
      <w:r w:rsidR="005E24B8" w:rsidRPr="00527E5F">
        <w:rPr>
          <w:rFonts w:ascii="Century Gothic" w:hAnsi="Century Gothic" w:cs="Open Sans"/>
          <w:w w:val="100"/>
          <w:sz w:val="20"/>
          <w:lang w:eastAsia="en-US"/>
        </w:rPr>
        <w:t>W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>ykaz</w:t>
      </w:r>
      <w:r w:rsidR="005A576E" w:rsidRPr="00527E5F">
        <w:rPr>
          <w:rFonts w:ascii="Century Gothic" w:hAnsi="Century Gothic" w:cs="Open Sans"/>
          <w:w w:val="100"/>
          <w:sz w:val="20"/>
          <w:lang w:eastAsia="en-US"/>
        </w:rPr>
        <w:t xml:space="preserve"> </w:t>
      </w:r>
      <w:r w:rsidR="00F8206C" w:rsidRPr="00527E5F">
        <w:rPr>
          <w:rFonts w:ascii="Century Gothic" w:hAnsi="Century Gothic" w:cs="Open Sans"/>
          <w:w w:val="100"/>
          <w:sz w:val="20"/>
          <w:lang w:eastAsia="en-US"/>
        </w:rPr>
        <w:t xml:space="preserve">robót 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>wykonanych</w:t>
      </w:r>
      <w:r w:rsidR="005E24B8" w:rsidRPr="00527E5F">
        <w:rPr>
          <w:rFonts w:ascii="Century Gothic" w:hAnsi="Century Gothic" w:cs="Open Sans"/>
          <w:w w:val="100"/>
          <w:sz w:val="20"/>
          <w:lang w:eastAsia="en-US"/>
        </w:rPr>
        <w:t>,</w:t>
      </w:r>
    </w:p>
    <w:p w14:paraId="00656C2A" w14:textId="349D6B3E" w:rsidR="00DB2F3A" w:rsidRPr="00527E5F" w:rsidRDefault="00DB2F3A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8 do SWZ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 – </w:t>
      </w:r>
      <w:r w:rsidR="005E24B8" w:rsidRPr="00527E5F">
        <w:rPr>
          <w:rFonts w:ascii="Century Gothic" w:hAnsi="Century Gothic" w:cs="Open Sans"/>
          <w:w w:val="100"/>
          <w:sz w:val="20"/>
          <w:lang w:eastAsia="en-US"/>
        </w:rPr>
        <w:t>W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ykaz </w:t>
      </w:r>
      <w:r w:rsidR="005E24B8" w:rsidRPr="00527E5F">
        <w:rPr>
          <w:rFonts w:ascii="Century Gothic" w:hAnsi="Century Gothic" w:cs="Open Sans"/>
          <w:w w:val="100"/>
          <w:sz w:val="20"/>
          <w:lang w:eastAsia="en-US"/>
        </w:rPr>
        <w:t>osób skier</w:t>
      </w:r>
      <w:r w:rsidR="00A17B64" w:rsidRPr="00527E5F">
        <w:rPr>
          <w:rFonts w:ascii="Century Gothic" w:hAnsi="Century Gothic" w:cs="Open Sans"/>
          <w:w w:val="100"/>
          <w:sz w:val="20"/>
          <w:lang w:eastAsia="en-US"/>
        </w:rPr>
        <w:t>owanych do wykonania zamówienia,</w:t>
      </w:r>
    </w:p>
    <w:p w14:paraId="1627F1D5" w14:textId="3D7F4293" w:rsidR="00A17B64" w:rsidRPr="00527E5F" w:rsidRDefault="00A17B64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Za</w:t>
      </w:r>
      <w:r w:rsidRPr="00527E5F">
        <w:rPr>
          <w:rFonts w:ascii="Lucida Grande" w:hAnsi="Lucida Grande" w:cs="Lucida Grande"/>
          <w:b/>
          <w:w w:val="100"/>
          <w:sz w:val="20"/>
          <w:lang w:eastAsia="en-US"/>
        </w:rPr>
        <w:t>łą</w:t>
      </w:r>
      <w:r w:rsidRPr="00527E5F">
        <w:rPr>
          <w:rFonts w:ascii="Century Gothic" w:hAnsi="Century Gothic" w:cs="Open Sans"/>
          <w:b/>
          <w:w w:val="100"/>
          <w:sz w:val="20"/>
          <w:lang w:eastAsia="en-US"/>
        </w:rPr>
        <w:t>cznik nr 9 do SWZ</w:t>
      </w:r>
      <w:r w:rsidRPr="00527E5F">
        <w:rPr>
          <w:rFonts w:ascii="Century Gothic" w:hAnsi="Century Gothic" w:cs="Open Sans"/>
          <w:w w:val="100"/>
          <w:sz w:val="20"/>
          <w:lang w:eastAsia="en-US"/>
        </w:rPr>
        <w:t xml:space="preserve"> – Projektowane Postanowienia Umowy.</w:t>
      </w:r>
    </w:p>
    <w:p w14:paraId="044D97C3" w14:textId="313A404F" w:rsidR="00157E68" w:rsidRPr="00527E5F" w:rsidRDefault="00157E68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22C1E9DF" w14:textId="1A250FBC" w:rsidR="00157E68" w:rsidRPr="00527E5F" w:rsidRDefault="00157E68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1AD953C0" w14:textId="58C7D388" w:rsidR="00157E68" w:rsidRPr="00527E5F" w:rsidRDefault="00157E68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050AFCA0" w14:textId="388FCABF" w:rsidR="00F8206C" w:rsidRDefault="00F8206C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7F61C20C" w14:textId="64F45568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0C7D6BBF" w14:textId="383F2A18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6A3EBC6C" w14:textId="0BFF5D8C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5EB47D2E" w14:textId="5D02CBA4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4F4B39E7" w14:textId="63E6B225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244D20F7" w14:textId="58CB90A9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14797A64" w14:textId="0845394E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62B42D91" w14:textId="27C547A0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5659996B" w14:textId="5B18E10B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647E3EDB" w14:textId="711B603F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424856B5" w14:textId="7A1A40BE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5C32A884" w14:textId="73593CAD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4179BB99" w14:textId="33D7773E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6C064DC0" w14:textId="434D92B2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1201A1F7" w14:textId="6A346A0E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77D59152" w14:textId="4A6164B1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1560C933" w14:textId="28420E08" w:rsidR="00550CD6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092116C3" w14:textId="77777777" w:rsidR="00550CD6" w:rsidRPr="00527E5F" w:rsidRDefault="00550CD6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7388D352" w14:textId="34F132C6" w:rsidR="00F8206C" w:rsidRPr="00527E5F" w:rsidRDefault="00F8206C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2435B52A" w14:textId="0CA09593" w:rsidR="00F8206C" w:rsidRPr="00527E5F" w:rsidRDefault="00F8206C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0796E1A7" w14:textId="74018D9B" w:rsidR="002B7787" w:rsidRPr="00527E5F" w:rsidRDefault="002B7787" w:rsidP="008E498C">
      <w:pPr>
        <w:autoSpaceDE/>
        <w:autoSpaceDN/>
        <w:spacing w:before="0" w:line="360" w:lineRule="auto"/>
        <w:rPr>
          <w:rFonts w:ascii="Century Gothic" w:hAnsi="Century Gothic" w:cs="Open Sans"/>
          <w:w w:val="100"/>
          <w:sz w:val="20"/>
          <w:lang w:eastAsia="en-US"/>
        </w:rPr>
      </w:pPr>
    </w:p>
    <w:p w14:paraId="72551E17" w14:textId="77777777" w:rsidR="00A17B64" w:rsidRPr="00527E5F" w:rsidRDefault="00A17B64" w:rsidP="00A17B64">
      <w:pPr>
        <w:pStyle w:val="Nagwek3"/>
        <w:rPr>
          <w:rFonts w:ascii="Century Gothic" w:hAnsi="Century Gothic" w:cs="Calibri"/>
        </w:rPr>
      </w:pPr>
      <w:bookmarkStart w:id="92" w:name="_Toc534368277"/>
      <w:r w:rsidRPr="00527E5F"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  <w:lastRenderedPageBreak/>
        <w:t>Za</w:t>
      </w:r>
      <w:r w:rsidRPr="00527E5F">
        <w:rPr>
          <w:rFonts w:ascii="Lucida Grande" w:eastAsia="Century Gothic" w:hAnsi="Lucida Grande" w:cs="Lucida Grande"/>
          <w:bCs w:val="0"/>
          <w:sz w:val="20"/>
          <w:szCs w:val="20"/>
          <w:lang w:eastAsia="ar-SA"/>
        </w:rPr>
        <w:t>łą</w:t>
      </w:r>
      <w:r w:rsidRPr="00527E5F"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  <w:t>cznik nr 1do SIWZ -</w:t>
      </w:r>
      <w:r w:rsidRPr="00527E5F"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  <w:br/>
        <w:t xml:space="preserve">Dokumentacja Projektowa i STWIOR </w:t>
      </w:r>
    </w:p>
    <w:p w14:paraId="46703AA9" w14:textId="77777777" w:rsidR="00A17B64" w:rsidRPr="00527E5F" w:rsidRDefault="00A17B64" w:rsidP="00A17B64">
      <w:pPr>
        <w:pStyle w:val="Nagwek3"/>
        <w:rPr>
          <w:rFonts w:ascii="Century Gothic" w:hAnsi="Century Gothic" w:cs="Calibri"/>
        </w:rPr>
      </w:pPr>
    </w:p>
    <w:p w14:paraId="5A874B39" w14:textId="77777777" w:rsidR="00A17B64" w:rsidRPr="00527E5F" w:rsidRDefault="00A17B64" w:rsidP="00A17B64">
      <w:pPr>
        <w:rPr>
          <w:rFonts w:ascii="Century Gothic" w:hAnsi="Century Gothic"/>
        </w:rPr>
      </w:pPr>
    </w:p>
    <w:p w14:paraId="135D9DC8" w14:textId="77777777" w:rsidR="00A17B64" w:rsidRPr="00527E5F" w:rsidRDefault="00A17B64" w:rsidP="00A17B64">
      <w:pPr>
        <w:rPr>
          <w:rFonts w:ascii="Century Gothic" w:hAnsi="Century Gothic"/>
        </w:rPr>
      </w:pPr>
    </w:p>
    <w:p w14:paraId="097AAD7E" w14:textId="77777777" w:rsidR="00A17B64" w:rsidRPr="00527E5F" w:rsidRDefault="00A17B64" w:rsidP="00A17B64">
      <w:pPr>
        <w:rPr>
          <w:rFonts w:ascii="Century Gothic" w:hAnsi="Century Gothic"/>
        </w:rPr>
      </w:pPr>
    </w:p>
    <w:p w14:paraId="425E7837" w14:textId="77777777" w:rsidR="00A17B64" w:rsidRPr="00527E5F" w:rsidRDefault="00A17B64" w:rsidP="00A17B64">
      <w:pPr>
        <w:rPr>
          <w:rFonts w:ascii="Century Gothic" w:hAnsi="Century Gothic"/>
        </w:rPr>
      </w:pPr>
    </w:p>
    <w:p w14:paraId="3D36ADB9" w14:textId="77777777" w:rsidR="00A17B64" w:rsidRPr="00527E5F" w:rsidRDefault="00A17B64" w:rsidP="00A17B64">
      <w:pPr>
        <w:jc w:val="center"/>
        <w:rPr>
          <w:rFonts w:ascii="Century Gothic" w:hAnsi="Century Gothic"/>
          <w:b/>
          <w:sz w:val="28"/>
          <w:szCs w:val="28"/>
        </w:rPr>
      </w:pPr>
      <w:r w:rsidRPr="00527E5F">
        <w:rPr>
          <w:rFonts w:ascii="Century Gothic" w:hAnsi="Century Gothic"/>
          <w:b/>
          <w:sz w:val="28"/>
          <w:szCs w:val="28"/>
        </w:rPr>
        <w:t>Dokumentacja Projektowa i STWIOR</w:t>
      </w:r>
    </w:p>
    <w:p w14:paraId="75B36094" w14:textId="77777777" w:rsidR="00A17B64" w:rsidRPr="00527E5F" w:rsidRDefault="00A17B64" w:rsidP="00A17B64">
      <w:pPr>
        <w:jc w:val="center"/>
        <w:rPr>
          <w:rFonts w:ascii="Century Gothic" w:hAnsi="Century Gothic"/>
          <w:b/>
          <w:sz w:val="28"/>
          <w:szCs w:val="28"/>
        </w:rPr>
      </w:pPr>
    </w:p>
    <w:p w14:paraId="2757F51A" w14:textId="312E0643" w:rsidR="00A17B64" w:rsidRPr="00527E5F" w:rsidRDefault="00A17B64" w:rsidP="00B83140">
      <w:pPr>
        <w:jc w:val="center"/>
        <w:rPr>
          <w:rFonts w:ascii="Century Gothic" w:hAnsi="Century Gothic"/>
        </w:rPr>
      </w:pPr>
      <w:r w:rsidRPr="00527E5F">
        <w:rPr>
          <w:rFonts w:ascii="Century Gothic" w:hAnsi="Century Gothic"/>
          <w:b/>
          <w:sz w:val="20"/>
        </w:rPr>
        <w:t>Dokumentacja znajduje si</w:t>
      </w:r>
      <w:r w:rsidRPr="00527E5F">
        <w:rPr>
          <w:rFonts w:ascii="Lucida Grande" w:hAnsi="Lucida Grande" w:cs="Lucida Grande"/>
          <w:b/>
          <w:sz w:val="20"/>
        </w:rPr>
        <w:t>ę</w:t>
      </w:r>
      <w:r w:rsidRPr="00527E5F">
        <w:rPr>
          <w:rFonts w:ascii="Century Gothic" w:hAnsi="Century Gothic"/>
          <w:b/>
          <w:sz w:val="20"/>
        </w:rPr>
        <w:t xml:space="preserve"> w oddzielnym za</w:t>
      </w:r>
      <w:r w:rsidRPr="00527E5F">
        <w:rPr>
          <w:rFonts w:ascii="Lucida Grande" w:hAnsi="Lucida Grande" w:cs="Lucida Grande"/>
          <w:b/>
          <w:sz w:val="20"/>
        </w:rPr>
        <w:t>łą</w:t>
      </w:r>
      <w:r w:rsidRPr="00527E5F">
        <w:rPr>
          <w:rFonts w:ascii="Century Gothic" w:hAnsi="Century Gothic"/>
          <w:b/>
          <w:sz w:val="20"/>
        </w:rPr>
        <w:t xml:space="preserve">czniku </w:t>
      </w:r>
    </w:p>
    <w:p w14:paraId="7462A8C1" w14:textId="77777777" w:rsidR="00A17B64" w:rsidRPr="00527E5F" w:rsidRDefault="00A17B64" w:rsidP="00A17B64">
      <w:pPr>
        <w:rPr>
          <w:rFonts w:ascii="Century Gothic" w:hAnsi="Century Gothic"/>
        </w:rPr>
      </w:pPr>
    </w:p>
    <w:p w14:paraId="53228756" w14:textId="2BB8C204" w:rsidR="002B1F68" w:rsidRPr="00527E5F" w:rsidRDefault="002B1F68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69F7D7C9" w14:textId="63DAD6C1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5D6D8D8B" w14:textId="58DAC2F1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5B758804" w14:textId="1254B822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5728AE04" w14:textId="26051AEB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CE65F8C" w14:textId="064C7C3E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3F47104B" w14:textId="10AC3E74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3AE4AE33" w14:textId="47C97846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1717ECA6" w14:textId="091603E1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C9F7421" w14:textId="4C8EB788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1A23B2A7" w14:textId="70215BED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4AD07F38" w14:textId="3D48B02E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89B9C32" w14:textId="5CB665D5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5C6D8FC4" w14:textId="61CE45CA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415833D2" w14:textId="62A995BE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1EE2985B" w14:textId="5AEB1E11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08ED4F77" w14:textId="5619AF12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p w14:paraId="325E1D0E" w14:textId="3B04EEBF" w:rsidR="0041713C" w:rsidRPr="00527E5F" w:rsidRDefault="0041713C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</w:p>
    <w:bookmarkEnd w:id="92"/>
    <w:p w14:paraId="2434C7D5" w14:textId="77777777" w:rsidR="00A17B64" w:rsidRPr="00527E5F" w:rsidRDefault="00A17B64" w:rsidP="00A17B64">
      <w:pPr>
        <w:pStyle w:val="Nagwek3"/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</w:pPr>
      <w:r w:rsidRPr="00527E5F"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  <w:lastRenderedPageBreak/>
        <w:t>Za</w:t>
      </w:r>
      <w:r w:rsidRPr="00527E5F">
        <w:rPr>
          <w:rFonts w:ascii="Lucida Grande" w:eastAsia="Century Gothic" w:hAnsi="Lucida Grande" w:cs="Lucida Grande"/>
          <w:bCs w:val="0"/>
          <w:sz w:val="20"/>
          <w:szCs w:val="20"/>
          <w:lang w:eastAsia="ar-SA"/>
        </w:rPr>
        <w:t>łą</w:t>
      </w:r>
      <w:r w:rsidRPr="00527E5F"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  <w:t>cznik nr 2 do SIWZ -</w:t>
      </w:r>
      <w:r w:rsidRPr="00527E5F"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  <w:br/>
        <w:t>Przedmiar Robót</w:t>
      </w:r>
    </w:p>
    <w:p w14:paraId="17E30EDF" w14:textId="77777777" w:rsidR="00A17B64" w:rsidRPr="00527E5F" w:rsidRDefault="00A17B64" w:rsidP="00A17B64">
      <w:pPr>
        <w:pStyle w:val="Nagwek3"/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</w:pPr>
    </w:p>
    <w:p w14:paraId="7CBE4857" w14:textId="77777777" w:rsidR="00A17B64" w:rsidRPr="00527E5F" w:rsidRDefault="00A17B64" w:rsidP="00A17B64">
      <w:pPr>
        <w:pStyle w:val="Nagwek3"/>
        <w:rPr>
          <w:rFonts w:ascii="Century Gothic" w:eastAsia="Century Gothic" w:hAnsi="Century Gothic" w:cs="Times New Roman"/>
          <w:bCs w:val="0"/>
          <w:sz w:val="20"/>
          <w:szCs w:val="20"/>
          <w:lang w:eastAsia="ar-SA"/>
        </w:rPr>
      </w:pPr>
    </w:p>
    <w:p w14:paraId="2AEA2ED0" w14:textId="77777777" w:rsidR="00A17B64" w:rsidRPr="00527E5F" w:rsidRDefault="00A17B64" w:rsidP="00A17B64">
      <w:pPr>
        <w:rPr>
          <w:rFonts w:ascii="Century Gothic" w:eastAsia="Century Gothic" w:hAnsi="Century Gothic"/>
          <w:lang w:eastAsia="ar-SA"/>
        </w:rPr>
      </w:pPr>
    </w:p>
    <w:p w14:paraId="7512A91E" w14:textId="77777777" w:rsidR="00A17B64" w:rsidRPr="00527E5F" w:rsidRDefault="00A17B64" w:rsidP="00A17B64">
      <w:pPr>
        <w:rPr>
          <w:rFonts w:ascii="Century Gothic" w:eastAsia="Century Gothic" w:hAnsi="Century Gothic"/>
          <w:lang w:eastAsia="ar-SA"/>
        </w:rPr>
      </w:pPr>
    </w:p>
    <w:p w14:paraId="67EECFA5" w14:textId="77777777" w:rsidR="00A17B64" w:rsidRPr="00527E5F" w:rsidRDefault="00A17B64" w:rsidP="00A17B64">
      <w:pPr>
        <w:rPr>
          <w:rFonts w:ascii="Century Gothic" w:eastAsia="Century Gothic" w:hAnsi="Century Gothic"/>
          <w:lang w:eastAsia="ar-SA"/>
        </w:rPr>
      </w:pPr>
    </w:p>
    <w:p w14:paraId="4FA0CE93" w14:textId="77777777" w:rsidR="00A17B64" w:rsidRPr="00527E5F" w:rsidRDefault="00A17B64" w:rsidP="00A17B64">
      <w:pPr>
        <w:jc w:val="center"/>
        <w:rPr>
          <w:rFonts w:ascii="Century Gothic" w:eastAsia="Century Gothic" w:hAnsi="Century Gothic"/>
          <w:b/>
          <w:sz w:val="28"/>
          <w:szCs w:val="28"/>
          <w:lang w:eastAsia="ar-SA"/>
        </w:rPr>
      </w:pPr>
      <w:r w:rsidRPr="00527E5F">
        <w:rPr>
          <w:rFonts w:ascii="Century Gothic" w:eastAsia="Century Gothic" w:hAnsi="Century Gothic"/>
          <w:b/>
          <w:sz w:val="28"/>
          <w:szCs w:val="28"/>
          <w:lang w:eastAsia="ar-SA"/>
        </w:rPr>
        <w:t>Przedmiar Robót</w:t>
      </w:r>
    </w:p>
    <w:p w14:paraId="6721AAE0" w14:textId="77777777" w:rsidR="00A17B64" w:rsidRPr="00527E5F" w:rsidRDefault="00A17B64" w:rsidP="00A17B64">
      <w:pPr>
        <w:rPr>
          <w:rFonts w:ascii="Century Gothic" w:eastAsia="Century Gothic" w:hAnsi="Century Gothic"/>
          <w:lang w:eastAsia="ar-SA"/>
        </w:rPr>
      </w:pPr>
    </w:p>
    <w:p w14:paraId="11A54C8A" w14:textId="29A97494" w:rsidR="00A17B64" w:rsidRPr="00527E5F" w:rsidRDefault="00A17B64" w:rsidP="005F402B">
      <w:pPr>
        <w:jc w:val="center"/>
        <w:rPr>
          <w:rFonts w:ascii="Century Gothic" w:hAnsi="Century Gothic"/>
          <w:b/>
          <w:sz w:val="20"/>
        </w:rPr>
      </w:pPr>
      <w:r w:rsidRPr="00527E5F">
        <w:rPr>
          <w:rFonts w:ascii="Century Gothic" w:hAnsi="Century Gothic"/>
          <w:b/>
          <w:sz w:val="20"/>
        </w:rPr>
        <w:t>Dokumentacja znajduje si</w:t>
      </w:r>
      <w:r w:rsidRPr="00527E5F">
        <w:rPr>
          <w:rFonts w:ascii="Lucida Grande" w:hAnsi="Lucida Grande" w:cs="Lucida Grande"/>
          <w:b/>
          <w:sz w:val="20"/>
        </w:rPr>
        <w:t>ę</w:t>
      </w:r>
      <w:r w:rsidRPr="00527E5F">
        <w:rPr>
          <w:rFonts w:ascii="Century Gothic" w:hAnsi="Century Gothic"/>
          <w:b/>
          <w:sz w:val="20"/>
        </w:rPr>
        <w:t xml:space="preserve"> w oddzielnym za</w:t>
      </w:r>
      <w:r w:rsidRPr="00527E5F">
        <w:rPr>
          <w:rFonts w:ascii="Lucida Grande" w:hAnsi="Lucida Grande" w:cs="Lucida Grande"/>
          <w:b/>
          <w:sz w:val="20"/>
        </w:rPr>
        <w:t>łą</w:t>
      </w:r>
      <w:r w:rsidRPr="00527E5F">
        <w:rPr>
          <w:rFonts w:ascii="Century Gothic" w:hAnsi="Century Gothic"/>
          <w:b/>
          <w:sz w:val="20"/>
        </w:rPr>
        <w:t xml:space="preserve">czniku </w:t>
      </w:r>
    </w:p>
    <w:p w14:paraId="0D75F299" w14:textId="77777777" w:rsidR="00A17B64" w:rsidRPr="00527E5F" w:rsidRDefault="00A17B64" w:rsidP="00A17B64">
      <w:pPr>
        <w:rPr>
          <w:rFonts w:ascii="Century Gothic" w:eastAsia="Century Gothic" w:hAnsi="Century Gothic"/>
          <w:lang w:eastAsia="ar-SA"/>
        </w:rPr>
      </w:pPr>
    </w:p>
    <w:p w14:paraId="1B516E72" w14:textId="453AFE23" w:rsidR="00D573BF" w:rsidRPr="00527E5F" w:rsidRDefault="00D573BF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03346A79" w14:textId="02DF4DE5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4BBC0323" w14:textId="41E66DC9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400E8712" w14:textId="1DCC7637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47DFD42D" w14:textId="08C3A3C2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546DFE4D" w14:textId="43E9A0AD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74C5DF44" w14:textId="0EDA8660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7061DA9A" w14:textId="26771066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40BCD30D" w14:textId="7EA9DAAD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55372AF6" w14:textId="4F4D3C5E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6111BF6F" w14:textId="37F79B04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3102B1E2" w14:textId="0DF17BFC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042E189D" w14:textId="13D5E8BA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104DD19C" w14:textId="2FC73C69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09656249" w14:textId="550FFEB3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61AAF317" w14:textId="6A6CC2B8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69770C85" w14:textId="1DAEC828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55416C83" w14:textId="7A6209EA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1E234AA8" w14:textId="0E48C22A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184D88C5" w14:textId="0279F519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1BBC8398" w14:textId="25496358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0B74E8E9" w14:textId="28F8E06C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6EC64781" w14:textId="75ED6FE3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30EA5558" w14:textId="54D5D900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2AF2C877" w14:textId="314EB62B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33AF66EA" w14:textId="0175615A" w:rsidR="007F55ED" w:rsidRPr="00527E5F" w:rsidRDefault="007F55ED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0F245B6B" w14:textId="10622348" w:rsidR="0041713C" w:rsidRPr="00527E5F" w:rsidRDefault="0041713C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1FF036BB" w14:textId="733106FC" w:rsidR="0041713C" w:rsidRPr="00527E5F" w:rsidRDefault="0041713C" w:rsidP="005A364E">
      <w:pPr>
        <w:pStyle w:val="NormalN"/>
        <w:numPr>
          <w:ilvl w:val="0"/>
          <w:numId w:val="0"/>
        </w:numPr>
        <w:rPr>
          <w:rFonts w:ascii="Century Gothic" w:hAnsi="Century Gothic"/>
        </w:rPr>
      </w:pPr>
    </w:p>
    <w:p w14:paraId="57B845AD" w14:textId="77777777" w:rsidR="0038736A" w:rsidRPr="00527E5F" w:rsidRDefault="00BC5DEA" w:rsidP="00CD58F1">
      <w:pPr>
        <w:pStyle w:val="Nagwek3"/>
        <w:rPr>
          <w:rFonts w:ascii="Century Gothic" w:hAnsi="Century Gothic" w:cs="Open Sans"/>
          <w:sz w:val="20"/>
          <w:szCs w:val="20"/>
        </w:rPr>
      </w:pPr>
      <w:bookmarkStart w:id="93" w:name="_Toc534368278"/>
      <w:r w:rsidRPr="00527E5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527E5F">
        <w:rPr>
          <w:rFonts w:ascii="Lucida Grande" w:hAnsi="Lucida Grande" w:cs="Lucida Grande"/>
          <w:sz w:val="20"/>
          <w:szCs w:val="20"/>
        </w:rPr>
        <w:t>łą</w:t>
      </w:r>
      <w:r w:rsidRPr="00527E5F">
        <w:rPr>
          <w:rFonts w:ascii="Century Gothic" w:hAnsi="Century Gothic" w:cs="Open Sans"/>
          <w:sz w:val="20"/>
          <w:szCs w:val="20"/>
        </w:rPr>
        <w:t xml:space="preserve">cznik nr </w:t>
      </w:r>
      <w:r w:rsidR="00425485" w:rsidRPr="00527E5F">
        <w:rPr>
          <w:rFonts w:ascii="Century Gothic" w:hAnsi="Century Gothic" w:cs="Open Sans"/>
          <w:sz w:val="20"/>
          <w:szCs w:val="20"/>
        </w:rPr>
        <w:t>3</w:t>
      </w:r>
      <w:r w:rsidR="00305F83" w:rsidRPr="00527E5F">
        <w:rPr>
          <w:rFonts w:ascii="Century Gothic" w:hAnsi="Century Gothic" w:cs="Open Sans"/>
          <w:sz w:val="20"/>
          <w:szCs w:val="20"/>
        </w:rPr>
        <w:t xml:space="preserve"> do S</w:t>
      </w:r>
      <w:r w:rsidR="0038736A" w:rsidRPr="00527E5F">
        <w:rPr>
          <w:rFonts w:ascii="Century Gothic" w:hAnsi="Century Gothic" w:cs="Open Sans"/>
          <w:sz w:val="20"/>
          <w:szCs w:val="20"/>
        </w:rPr>
        <w:t>WZ</w:t>
      </w:r>
      <w:r w:rsidR="00474108" w:rsidRPr="00527E5F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527E5F">
        <w:rPr>
          <w:rFonts w:ascii="Century Gothic" w:hAnsi="Century Gothic" w:cs="Open Sans"/>
          <w:sz w:val="20"/>
          <w:szCs w:val="20"/>
        </w:rPr>
        <w:br/>
      </w:r>
      <w:r w:rsidR="0038736A" w:rsidRPr="00527E5F">
        <w:rPr>
          <w:rFonts w:ascii="Century Gothic" w:hAnsi="Century Gothic" w:cs="Open Sans"/>
          <w:sz w:val="20"/>
          <w:szCs w:val="20"/>
        </w:rPr>
        <w:t>Formularz oferty</w:t>
      </w:r>
      <w:bookmarkEnd w:id="93"/>
    </w:p>
    <w:p w14:paraId="1F03EF54" w14:textId="6F581D49" w:rsidR="00BB3AD2" w:rsidRPr="00527E5F" w:rsidRDefault="0038736A" w:rsidP="009A52E1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65434B0E" w14:textId="77777777" w:rsidR="00E96B28" w:rsidRPr="00527E5F" w:rsidRDefault="00E96B28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7501265B" w14:textId="659376D9" w:rsidR="0038736A" w:rsidRPr="00527E5F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Centr</w:t>
      </w:r>
      <w:r w:rsidR="00D91CAC" w:rsidRPr="00527E5F">
        <w:rPr>
          <w:rFonts w:ascii="Century Gothic" w:hAnsi="Century Gothic" w:cs="Open Sans"/>
          <w:b/>
          <w:w w:val="100"/>
          <w:sz w:val="20"/>
        </w:rPr>
        <w:t>alny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 </w:t>
      </w:r>
      <w:r w:rsidR="002E469F" w:rsidRPr="00527E5F">
        <w:rPr>
          <w:rFonts w:ascii="Century Gothic" w:hAnsi="Century Gothic" w:cs="Open Sans"/>
          <w:b/>
          <w:w w:val="100"/>
          <w:sz w:val="20"/>
        </w:rPr>
        <w:t>O</w:t>
      </w:r>
      <w:r w:rsidR="002E469F" w:rsidRPr="00527E5F">
        <w:rPr>
          <w:rFonts w:ascii="Lucida Grande" w:hAnsi="Lucida Grande" w:cs="Lucida Grande"/>
          <w:b/>
          <w:w w:val="100"/>
          <w:sz w:val="20"/>
        </w:rPr>
        <w:t>ś</w:t>
      </w:r>
      <w:r w:rsidR="002E469F" w:rsidRPr="00527E5F">
        <w:rPr>
          <w:rFonts w:ascii="Century Gothic" w:hAnsi="Century Gothic" w:cs="Open Sans"/>
          <w:b/>
          <w:w w:val="100"/>
          <w:sz w:val="20"/>
        </w:rPr>
        <w:t>rodek Sportu</w:t>
      </w:r>
    </w:p>
    <w:p w14:paraId="48295DC8" w14:textId="77777777" w:rsidR="0038736A" w:rsidRPr="00527E5F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ul. </w:t>
      </w:r>
      <w:r w:rsidR="002E469F" w:rsidRPr="00527E5F">
        <w:rPr>
          <w:rFonts w:ascii="Lucida Grande" w:hAnsi="Lucida Grande" w:cs="Lucida Grande"/>
          <w:w w:val="100"/>
          <w:sz w:val="20"/>
        </w:rPr>
        <w:t>Ł</w:t>
      </w:r>
      <w:r w:rsidR="002E469F" w:rsidRPr="00527E5F">
        <w:rPr>
          <w:rFonts w:ascii="Century Gothic" w:hAnsi="Century Gothic" w:cs="Open Sans"/>
          <w:w w:val="100"/>
          <w:sz w:val="20"/>
        </w:rPr>
        <w:t>azienkowska 6a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75FF8AB5" w14:textId="77777777" w:rsidR="0038736A" w:rsidRPr="00527E5F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0</w:t>
      </w:r>
      <w:r w:rsidR="002E469F" w:rsidRPr="00527E5F">
        <w:rPr>
          <w:rFonts w:ascii="Century Gothic" w:hAnsi="Century Gothic" w:cs="Open Sans"/>
          <w:w w:val="100"/>
          <w:sz w:val="20"/>
        </w:rPr>
        <w:t>0</w:t>
      </w:r>
      <w:r w:rsidRPr="00527E5F">
        <w:rPr>
          <w:rFonts w:ascii="Century Gothic" w:hAnsi="Century Gothic" w:cs="Open Sans"/>
          <w:w w:val="100"/>
          <w:sz w:val="20"/>
        </w:rPr>
        <w:t>-</w:t>
      </w:r>
      <w:r w:rsidR="002E469F" w:rsidRPr="00527E5F">
        <w:rPr>
          <w:rFonts w:ascii="Century Gothic" w:hAnsi="Century Gothic" w:cs="Open Sans"/>
          <w:w w:val="100"/>
          <w:sz w:val="20"/>
        </w:rPr>
        <w:t>449</w:t>
      </w:r>
      <w:r w:rsidRPr="00527E5F">
        <w:rPr>
          <w:rFonts w:ascii="Century Gothic" w:hAnsi="Century Gothic" w:cs="Open Sans"/>
          <w:w w:val="100"/>
          <w:sz w:val="20"/>
        </w:rPr>
        <w:t xml:space="preserve"> Warszawa</w:t>
      </w:r>
    </w:p>
    <w:p w14:paraId="677945C7" w14:textId="77777777" w:rsidR="0038736A" w:rsidRPr="00527E5F" w:rsidRDefault="0038736A" w:rsidP="0038736A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276BF3B" w14:textId="2D5C2F42" w:rsidR="003C2B2A" w:rsidRPr="00527E5F" w:rsidRDefault="00FE2638" w:rsidP="00BC5DEA">
      <w:pPr>
        <w:spacing w:before="120" w:after="120" w:line="288" w:lineRule="auto"/>
        <w:rPr>
          <w:rStyle w:val="Numerstrony"/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Nawi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 do og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oszenia oraz tre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="00305F83" w:rsidRPr="00527E5F">
        <w:rPr>
          <w:rFonts w:ascii="Century Gothic" w:hAnsi="Century Gothic" w:cs="Open Sans"/>
          <w:w w:val="100"/>
          <w:sz w:val="20"/>
        </w:rPr>
        <w:t>ci specyfikacji</w:t>
      </w:r>
      <w:r w:rsidRPr="00527E5F">
        <w:rPr>
          <w:rFonts w:ascii="Century Gothic" w:hAnsi="Century Gothic" w:cs="Open Sans"/>
          <w:w w:val="100"/>
          <w:sz w:val="20"/>
        </w:rPr>
        <w:t xml:space="preserve"> warunków zamówienia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powaniu </w:t>
      </w:r>
      <w:r w:rsidR="003E73D0" w:rsidRPr="00527E5F">
        <w:rPr>
          <w:rFonts w:ascii="Century Gothic" w:hAnsi="Century Gothic" w:cs="Open Sans"/>
          <w:w w:val="100"/>
          <w:sz w:val="20"/>
        </w:rPr>
        <w:t>o </w:t>
      </w:r>
      <w:r w:rsidRPr="00527E5F">
        <w:rPr>
          <w:rFonts w:ascii="Century Gothic" w:hAnsi="Century Gothic" w:cs="Open Sans"/>
          <w:w w:val="100"/>
          <w:sz w:val="20"/>
        </w:rPr>
        <w:t xml:space="preserve">udzielenie zamówienia publicznego, prowadzonego w trybie przetargu nieograniczonego na </w:t>
      </w:r>
      <w:r w:rsidR="00394CDD" w:rsidRPr="00527E5F">
        <w:rPr>
          <w:rFonts w:ascii="Century Gothic" w:hAnsi="Century Gothic" w:cs="Open Sans"/>
          <w:b/>
          <w:w w:val="100"/>
          <w:sz w:val="20"/>
        </w:rPr>
        <w:t>wymian</w:t>
      </w:r>
      <w:r w:rsidR="00394CDD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394CDD" w:rsidRPr="00527E5F">
        <w:rPr>
          <w:rFonts w:ascii="Century Gothic" w:hAnsi="Century Gothic" w:cs="Open Sans"/>
          <w:b/>
          <w:w w:val="100"/>
          <w:sz w:val="20"/>
        </w:rPr>
        <w:t xml:space="preserve"> instalacji zimnej i ciep</w:t>
      </w:r>
      <w:r w:rsidR="00394CDD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394CDD" w:rsidRPr="00527E5F">
        <w:rPr>
          <w:rFonts w:ascii="Century Gothic" w:hAnsi="Century Gothic" w:cs="Open Sans"/>
          <w:b/>
          <w:w w:val="100"/>
          <w:sz w:val="20"/>
        </w:rPr>
        <w:t>ej wody bytowo-gospodarczej wraz z cyrkulacj</w:t>
      </w:r>
      <w:r w:rsidR="00394CDD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394CDD" w:rsidRPr="00527E5F">
        <w:rPr>
          <w:rFonts w:ascii="Century Gothic" w:hAnsi="Century Gothic" w:cs="Open Sans"/>
          <w:b/>
          <w:w w:val="100"/>
          <w:sz w:val="20"/>
        </w:rPr>
        <w:t xml:space="preserve"> oraz wykonanie nowej instalacji wodoci</w:t>
      </w:r>
      <w:r w:rsidR="00394CDD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394CDD" w:rsidRPr="00527E5F">
        <w:rPr>
          <w:rFonts w:ascii="Century Gothic" w:hAnsi="Century Gothic" w:cs="Open Sans"/>
          <w:b/>
          <w:w w:val="100"/>
          <w:sz w:val="20"/>
        </w:rPr>
        <w:t>gowej przeciwpo</w:t>
      </w:r>
      <w:r w:rsidR="00394CDD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394CDD" w:rsidRPr="00527E5F">
        <w:rPr>
          <w:rFonts w:ascii="Century Gothic" w:hAnsi="Century Gothic" w:cs="Open Sans"/>
          <w:b/>
          <w:w w:val="100"/>
          <w:sz w:val="20"/>
        </w:rPr>
        <w:t>arowej w budynku Hali</w:t>
      </w:r>
      <w:r w:rsidR="00394CDD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Torwar II w Centralnym O</w:t>
      </w:r>
      <w:r w:rsidR="00394CDD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ś</w:t>
      </w:r>
      <w:r w:rsidR="00394CDD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rodku Sportu przy ul. </w:t>
      </w:r>
      <w:r w:rsidR="00394CDD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="00394CDD" w:rsidRPr="00527E5F">
        <w:rPr>
          <w:rStyle w:val="Numerstrony"/>
          <w:rFonts w:ascii="Century Gothic" w:hAnsi="Century Gothic"/>
          <w:b/>
          <w:bCs/>
          <w:w w:val="100"/>
          <w:sz w:val="20"/>
        </w:rPr>
        <w:t>azienkowskiej 6A w Warszawie</w:t>
      </w:r>
      <w:r w:rsidR="003B40DC" w:rsidRPr="00527E5F">
        <w:rPr>
          <w:rStyle w:val="Numerstrony"/>
          <w:rFonts w:ascii="Century Gothic" w:hAnsi="Century Gothic"/>
          <w:b/>
          <w:bCs/>
          <w:w w:val="100"/>
          <w:sz w:val="20"/>
        </w:rPr>
        <w:t>:</w:t>
      </w:r>
      <w:r w:rsidR="00D3573D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</w:t>
      </w:r>
    </w:p>
    <w:p w14:paraId="10930F68" w14:textId="77777777" w:rsidR="0038736A" w:rsidRPr="00527E5F" w:rsidRDefault="00FE2638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_</w:t>
      </w:r>
      <w:r w:rsidR="00500815" w:rsidRPr="00527E5F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</w:p>
    <w:p w14:paraId="74C2BB81" w14:textId="77777777" w:rsidR="0038736A" w:rsidRPr="00527E5F" w:rsidRDefault="0038736A" w:rsidP="0038736A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ja / my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ej podpisani:</w:t>
      </w:r>
    </w:p>
    <w:p w14:paraId="6DA042F0" w14:textId="77777777" w:rsidR="0038736A" w:rsidRPr="00527E5F" w:rsidRDefault="0038736A" w:rsidP="0038736A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3834F3CA" w14:textId="77777777" w:rsidR="0038736A" w:rsidRPr="00527E5F" w:rsidRDefault="0038736A" w:rsidP="0038736A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 w imieniu i na rzecz:</w:t>
      </w:r>
    </w:p>
    <w:p w14:paraId="627956EF" w14:textId="77777777" w:rsidR="0038736A" w:rsidRPr="00527E5F" w:rsidRDefault="0038736A" w:rsidP="0038736A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640904C2" w14:textId="77777777" w:rsidR="0038736A" w:rsidRPr="00527E5F" w:rsidRDefault="00500815" w:rsidP="0038736A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 xml:space="preserve"> 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(nazwa (firma) dok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ł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 xml:space="preserve">adny adres Wykonawcy/Wykonawców); 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br/>
        <w:t>w przypadku sk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ł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adania oferty przez podmioty wyst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ę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puj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ą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ce wspólnie poda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ć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 xml:space="preserve"> nazwy (firmy) i dok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ł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adne adresy wszystkich podmiotów sk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ł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adaj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ą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cych wspóln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ą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 xml:space="preserve"> ofert</w:t>
      </w:r>
      <w:r w:rsidR="0038736A" w:rsidRPr="00527E5F">
        <w:rPr>
          <w:rFonts w:ascii="Lucida Grande" w:hAnsi="Lucida Grande" w:cs="Lucida Grande"/>
          <w:i/>
          <w:w w:val="100"/>
          <w:sz w:val="20"/>
        </w:rPr>
        <w:t>ę</w:t>
      </w:r>
      <w:r w:rsidR="0038736A" w:rsidRPr="00527E5F">
        <w:rPr>
          <w:rFonts w:ascii="Century Gothic" w:hAnsi="Century Gothic" w:cs="Open Sans"/>
          <w:i/>
          <w:w w:val="100"/>
          <w:sz w:val="20"/>
        </w:rPr>
        <w:t>)</w:t>
      </w:r>
    </w:p>
    <w:p w14:paraId="490882EF" w14:textId="77777777" w:rsidR="0038736A" w:rsidRPr="00527E5F" w:rsidRDefault="0038736A" w:rsidP="00E20D52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SK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>ADAMY OFERT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="00305F83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Warunków Zamówienia.</w:t>
      </w:r>
    </w:p>
    <w:p w14:paraId="6693D959" w14:textId="7A09C09C" w:rsidR="0038736A" w:rsidRPr="00527E5F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527E5F">
        <w:rPr>
          <w:rFonts w:ascii="Century Gothic" w:hAnsi="Century Gothic" w:cs="Open Sans"/>
          <w:w w:val="100"/>
          <w:sz w:val="20"/>
        </w:rPr>
        <w:t xml:space="preserve">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zgodnie z za</w:t>
      </w:r>
      <w:r w:rsidRPr="00527E5F">
        <w:rPr>
          <w:rFonts w:ascii="Lucida Grande" w:hAnsi="Lucida Grande" w:cs="Lucida Grande"/>
          <w:w w:val="100"/>
          <w:sz w:val="20"/>
        </w:rPr>
        <w:t>łą</w:t>
      </w:r>
      <w:r w:rsidRPr="00527E5F">
        <w:rPr>
          <w:rFonts w:ascii="Century Gothic" w:hAnsi="Century Gothic" w:cs="Open Sans"/>
          <w:w w:val="100"/>
          <w:sz w:val="20"/>
        </w:rPr>
        <w:t>czonym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nomocnictwem 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nomocnikiem do reprezentowania nas </w:t>
      </w:r>
      <w:r w:rsidR="003E73D0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 lub reprezentowania nas w pos</w:t>
      </w:r>
      <w:r w:rsidR="002D13A8" w:rsidRPr="00527E5F">
        <w:rPr>
          <w:rFonts w:ascii="Century Gothic" w:hAnsi="Century Gothic" w:cs="Open Sans"/>
          <w:w w:val="100"/>
          <w:sz w:val="20"/>
        </w:rPr>
        <w:t>t</w:t>
      </w:r>
      <w:r w:rsidR="002D13A8" w:rsidRPr="00527E5F">
        <w:rPr>
          <w:rFonts w:ascii="Lucida Grande" w:hAnsi="Lucida Grande" w:cs="Lucida Grande"/>
          <w:w w:val="100"/>
          <w:sz w:val="20"/>
        </w:rPr>
        <w:t>ę</w:t>
      </w:r>
      <w:r w:rsidR="002D13A8" w:rsidRPr="00527E5F">
        <w:rPr>
          <w:rFonts w:ascii="Century Gothic" w:hAnsi="Century Gothic" w:cs="Open Sans"/>
          <w:w w:val="100"/>
          <w:sz w:val="20"/>
        </w:rPr>
        <w:t>powaniu i zawarcia umowy jest</w:t>
      </w:r>
      <w:r w:rsidRPr="00527E5F">
        <w:rPr>
          <w:rFonts w:ascii="Century Gothic" w:hAnsi="Century Gothic" w:cs="Open Sans"/>
          <w:w w:val="100"/>
          <w:sz w:val="20"/>
        </w:rPr>
        <w:t>:</w:t>
      </w:r>
    </w:p>
    <w:p w14:paraId="510612F5" w14:textId="77777777" w:rsidR="0038736A" w:rsidRPr="00527E5F" w:rsidRDefault="0038736A" w:rsidP="0038736A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_____________________________________________________________________________________</w:t>
      </w:r>
    </w:p>
    <w:p w14:paraId="711222DC" w14:textId="77777777" w:rsidR="0038736A" w:rsidRPr="00527E5F" w:rsidRDefault="0038736A" w:rsidP="0038736A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>(Wype</w:t>
      </w:r>
      <w:r w:rsidRPr="00527E5F">
        <w:rPr>
          <w:rFonts w:ascii="Lucida Grande" w:hAnsi="Lucida Grande" w:cs="Lucida Grande"/>
          <w:i/>
          <w:w w:val="100"/>
          <w:sz w:val="20"/>
        </w:rPr>
        <w:t>ł</w:t>
      </w:r>
      <w:r w:rsidRPr="00527E5F">
        <w:rPr>
          <w:rFonts w:ascii="Century Gothic" w:hAnsi="Century Gothic" w:cs="Open Sans"/>
          <w:i/>
          <w:w w:val="100"/>
          <w:sz w:val="20"/>
        </w:rPr>
        <w:t>niaj</w:t>
      </w:r>
      <w:r w:rsidRPr="00527E5F">
        <w:rPr>
          <w:rFonts w:ascii="Lucida Grande" w:hAnsi="Lucida Grande" w:cs="Lucida Grande"/>
          <w:i/>
          <w:w w:val="100"/>
          <w:sz w:val="20"/>
        </w:rPr>
        <w:t>ą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 jedynie przedsi</w:t>
      </w:r>
      <w:r w:rsidRPr="00527E5F">
        <w:rPr>
          <w:rFonts w:ascii="Lucida Grande" w:hAnsi="Lucida Grande" w:cs="Lucida Grande"/>
          <w:i/>
          <w:w w:val="100"/>
          <w:sz w:val="20"/>
        </w:rPr>
        <w:t>ę</w:t>
      </w:r>
      <w:r w:rsidRPr="00527E5F">
        <w:rPr>
          <w:rFonts w:ascii="Century Gothic" w:hAnsi="Century Gothic" w:cs="Open Sans"/>
          <w:i/>
          <w:w w:val="100"/>
          <w:sz w:val="20"/>
        </w:rPr>
        <w:t>biorcy sk</w:t>
      </w:r>
      <w:r w:rsidRPr="00527E5F">
        <w:rPr>
          <w:rFonts w:ascii="Lucida Grande" w:hAnsi="Lucida Grande" w:cs="Lucida Grande"/>
          <w:i/>
          <w:w w:val="100"/>
          <w:sz w:val="20"/>
        </w:rPr>
        <w:t>ł</w:t>
      </w:r>
      <w:r w:rsidRPr="00527E5F">
        <w:rPr>
          <w:rFonts w:ascii="Century Gothic" w:hAnsi="Century Gothic" w:cs="Open Sans"/>
          <w:i/>
          <w:w w:val="100"/>
          <w:sz w:val="20"/>
        </w:rPr>
        <w:t>adaj</w:t>
      </w:r>
      <w:r w:rsidRPr="00527E5F">
        <w:rPr>
          <w:rFonts w:ascii="Lucida Grande" w:hAnsi="Lucida Grande" w:cs="Lucida Grande"/>
          <w:i/>
          <w:w w:val="100"/>
          <w:sz w:val="20"/>
        </w:rPr>
        <w:t>ą</w:t>
      </w:r>
      <w:r w:rsidRPr="00527E5F">
        <w:rPr>
          <w:rFonts w:ascii="Century Gothic" w:hAnsi="Century Gothic" w:cs="Open Sans"/>
          <w:i/>
          <w:w w:val="100"/>
          <w:sz w:val="20"/>
        </w:rPr>
        <w:t>cy wspóln</w:t>
      </w:r>
      <w:r w:rsidRPr="00527E5F">
        <w:rPr>
          <w:rFonts w:ascii="Lucida Grande" w:hAnsi="Lucida Grande" w:cs="Lucida Grande"/>
          <w:i/>
          <w:w w:val="100"/>
          <w:sz w:val="20"/>
        </w:rPr>
        <w:t>ą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 ofert</w:t>
      </w:r>
      <w:r w:rsidRPr="00527E5F">
        <w:rPr>
          <w:rFonts w:ascii="Lucida Grande" w:hAnsi="Lucida Grande" w:cs="Lucida Grande"/>
          <w:i/>
          <w:w w:val="100"/>
          <w:sz w:val="20"/>
        </w:rPr>
        <w:t>ę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 lub Wykonawcy, którzy w powy</w:t>
      </w:r>
      <w:r w:rsidRPr="00527E5F">
        <w:rPr>
          <w:rFonts w:ascii="Lucida Grande" w:hAnsi="Lucida Grande" w:cs="Lucida Grande"/>
          <w:i/>
          <w:w w:val="100"/>
          <w:sz w:val="20"/>
        </w:rPr>
        <w:t>ż</w:t>
      </w:r>
      <w:r w:rsidRPr="00527E5F">
        <w:rPr>
          <w:rFonts w:ascii="Century Gothic" w:hAnsi="Century Gothic" w:cs="Open Sans"/>
          <w:i/>
          <w:w w:val="100"/>
          <w:sz w:val="20"/>
        </w:rPr>
        <w:t>szym zakresie ustanowili pe</w:t>
      </w:r>
      <w:r w:rsidRPr="00527E5F">
        <w:rPr>
          <w:rFonts w:ascii="Lucida Grande" w:hAnsi="Lucida Grande" w:cs="Lucida Grande"/>
          <w:i/>
          <w:w w:val="100"/>
          <w:sz w:val="20"/>
        </w:rPr>
        <w:t>ł</w:t>
      </w:r>
      <w:r w:rsidRPr="00527E5F">
        <w:rPr>
          <w:rFonts w:ascii="Century Gothic" w:hAnsi="Century Gothic" w:cs="Open Sans"/>
          <w:i/>
          <w:w w:val="100"/>
          <w:sz w:val="20"/>
        </w:rPr>
        <w:t>nomocnictwo)</w:t>
      </w:r>
    </w:p>
    <w:p w14:paraId="5FD0344D" w14:textId="77777777" w:rsidR="00CD4757" w:rsidRPr="00527E5F" w:rsidRDefault="00CD4757" w:rsidP="00CD4757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* </w:t>
      </w:r>
      <w:r w:rsidRPr="00527E5F">
        <w:rPr>
          <w:rFonts w:ascii="Century Gothic" w:hAnsi="Century Gothic" w:cs="Open Sans"/>
          <w:i/>
          <w:w w:val="100"/>
          <w:sz w:val="20"/>
        </w:rPr>
        <w:t>niepotrzebne skre</w:t>
      </w:r>
      <w:r w:rsidRPr="00527E5F">
        <w:rPr>
          <w:rFonts w:ascii="Lucida Grande" w:hAnsi="Lucida Grande" w:cs="Lucida Grande"/>
          <w:i/>
          <w:w w:val="100"/>
          <w:sz w:val="20"/>
        </w:rPr>
        <w:t>ś</w:t>
      </w:r>
      <w:r w:rsidRPr="00527E5F">
        <w:rPr>
          <w:rFonts w:ascii="Century Gothic" w:hAnsi="Century Gothic" w:cs="Open Sans"/>
          <w:i/>
          <w:w w:val="100"/>
          <w:sz w:val="20"/>
        </w:rPr>
        <w:t>li</w:t>
      </w:r>
      <w:r w:rsidRPr="00527E5F">
        <w:rPr>
          <w:rFonts w:ascii="Lucida Grande" w:hAnsi="Lucida Grande" w:cs="Lucida Grande"/>
          <w:i/>
          <w:w w:val="100"/>
          <w:sz w:val="20"/>
        </w:rPr>
        <w:t>ć</w:t>
      </w:r>
    </w:p>
    <w:p w14:paraId="51735AD8" w14:textId="77777777" w:rsidR="0038736A" w:rsidRPr="00527E5F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>WIADCZAMY,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zapoznali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my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ze Specyfikacj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="00305F83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Warunków Zamówienia i uznajemy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za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zanych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lonymi w niej postanowieniami i zasadami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powania. </w:t>
      </w:r>
    </w:p>
    <w:p w14:paraId="5170E763" w14:textId="77777777" w:rsidR="005B440B" w:rsidRPr="00527E5F" w:rsidRDefault="005B440B" w:rsidP="006E72BA">
      <w:pPr>
        <w:numPr>
          <w:ilvl w:val="0"/>
          <w:numId w:val="3"/>
        </w:numPr>
        <w:tabs>
          <w:tab w:val="clear" w:pos="227"/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zapoznali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my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 Rozdzia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="00305F83" w:rsidRPr="00527E5F">
        <w:rPr>
          <w:rFonts w:ascii="Century Gothic" w:hAnsi="Century Gothic" w:cs="Open Sans"/>
          <w:w w:val="100"/>
          <w:sz w:val="20"/>
        </w:rPr>
        <w:t>em II S</w:t>
      </w:r>
      <w:r w:rsidRPr="00527E5F">
        <w:rPr>
          <w:rFonts w:ascii="Century Gothic" w:hAnsi="Century Gothic" w:cs="Open Sans"/>
          <w:w w:val="100"/>
          <w:sz w:val="20"/>
        </w:rPr>
        <w:t>WZ tj. „Informacj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przetwarzania danych osobowych” przez </w:t>
      </w:r>
      <w:r w:rsidR="00BB110E" w:rsidRPr="00527E5F">
        <w:rPr>
          <w:rFonts w:ascii="Century Gothic" w:hAnsi="Century Gothic" w:cs="Open Sans"/>
          <w:w w:val="100"/>
          <w:sz w:val="20"/>
        </w:rPr>
        <w:t>Centralny O</w:t>
      </w:r>
      <w:r w:rsidR="00BB110E" w:rsidRPr="00527E5F">
        <w:rPr>
          <w:rFonts w:ascii="Lucida Grande" w:hAnsi="Lucida Grande" w:cs="Lucida Grande"/>
          <w:w w:val="100"/>
          <w:sz w:val="20"/>
        </w:rPr>
        <w:t>ś</w:t>
      </w:r>
      <w:r w:rsidR="00BB110E" w:rsidRPr="00527E5F">
        <w:rPr>
          <w:rFonts w:ascii="Century Gothic" w:hAnsi="Century Gothic" w:cs="Open Sans"/>
          <w:w w:val="100"/>
          <w:sz w:val="20"/>
        </w:rPr>
        <w:t>rodek Sportu</w:t>
      </w:r>
      <w:r w:rsidRPr="00527E5F">
        <w:rPr>
          <w:rFonts w:ascii="Century Gothic" w:hAnsi="Century Gothic" w:cs="Open Sans"/>
          <w:w w:val="100"/>
          <w:sz w:val="20"/>
        </w:rPr>
        <w:t>.</w:t>
      </w:r>
    </w:p>
    <w:p w14:paraId="73698F69" w14:textId="2E83101B" w:rsidR="00DF5A8C" w:rsidRPr="00527E5F" w:rsidRDefault="00DF5A8C" w:rsidP="006E72BA">
      <w:pPr>
        <w:pStyle w:val="Zwykytekst"/>
        <w:numPr>
          <w:ilvl w:val="0"/>
          <w:numId w:val="3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527E5F">
        <w:rPr>
          <w:rFonts w:ascii="Century Gothic" w:hAnsi="Century Gothic" w:cs="Open Sans"/>
          <w:w w:val="100"/>
          <w:sz w:val="20"/>
        </w:rPr>
        <w:t xml:space="preserve">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wype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nili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my 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rednio lub po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rednio pozyskali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 xml:space="preserve">my </w:t>
      </w:r>
      <w:r w:rsidR="004812AA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celu ubiegania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powaniu.</w:t>
      </w:r>
    </w:p>
    <w:p w14:paraId="33AFB62B" w14:textId="5C3CDC04" w:rsidR="0038736A" w:rsidRPr="00A97C89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 w:rsidRPr="00527E5F">
        <w:rPr>
          <w:rFonts w:ascii="Lucida Grande" w:hAnsi="Lucida Grande" w:cs="Lucida Grande"/>
          <w:b/>
          <w:bCs/>
          <w:caps/>
          <w:w w:val="100"/>
          <w:sz w:val="20"/>
        </w:rPr>
        <w:t>Ą</w:t>
      </w: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Ę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do wykonania zamówienia w</w:t>
      </w:r>
      <w:r w:rsidR="00B733FD">
        <w:rPr>
          <w:rFonts w:ascii="Century Gothic" w:hAnsi="Century Gothic" w:cs="Open Sans"/>
          <w:w w:val="100"/>
          <w:sz w:val="20"/>
        </w:rPr>
        <w:t xml:space="preserve"> terminie 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130BE3">
        <w:rPr>
          <w:rFonts w:ascii="Century Gothic" w:hAnsi="Century Gothic" w:cs="Open Sans"/>
          <w:w w:val="100"/>
          <w:sz w:val="20"/>
        </w:rPr>
        <w:t>……………….</w:t>
      </w:r>
      <w:r w:rsidR="00B733FD">
        <w:rPr>
          <w:rFonts w:ascii="Century Gothic" w:hAnsi="Century Gothic" w:cs="Open Sans"/>
          <w:w w:val="100"/>
          <w:sz w:val="20"/>
        </w:rPr>
        <w:t xml:space="preserve">od </w:t>
      </w:r>
      <w:r w:rsidR="00B079B8">
        <w:rPr>
          <w:rFonts w:ascii="Century Gothic" w:hAnsi="Century Gothic" w:cs="Open Sans"/>
          <w:w w:val="100"/>
          <w:sz w:val="20"/>
        </w:rPr>
        <w:t xml:space="preserve">dnia </w:t>
      </w:r>
      <w:r w:rsidR="00B733FD">
        <w:rPr>
          <w:rFonts w:ascii="Century Gothic" w:hAnsi="Century Gothic" w:cs="Open Sans"/>
          <w:w w:val="100"/>
          <w:sz w:val="20"/>
        </w:rPr>
        <w:t>podpisania umowy.</w:t>
      </w:r>
    </w:p>
    <w:p w14:paraId="7C2C7008" w14:textId="587A6FD6" w:rsidR="00B733FD" w:rsidRDefault="00B733FD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Cs/>
          <w:w w:val="100"/>
          <w:sz w:val="20"/>
        </w:rPr>
      </w:pPr>
      <w:r>
        <w:rPr>
          <w:rFonts w:ascii="Century Gothic" w:hAnsi="Century Gothic" w:cs="Open Sans"/>
          <w:b/>
          <w:bCs/>
          <w:w w:val="100"/>
          <w:sz w:val="20"/>
        </w:rPr>
        <w:lastRenderedPageBreak/>
        <w:t xml:space="preserve">OFERUJEMY </w:t>
      </w:r>
      <w:r w:rsidRPr="00A97C89">
        <w:rPr>
          <w:rFonts w:ascii="Century Gothic" w:hAnsi="Century Gothic" w:cs="Open Sans"/>
          <w:bCs/>
          <w:w w:val="100"/>
          <w:sz w:val="20"/>
        </w:rPr>
        <w:t>skrócenie</w:t>
      </w:r>
      <w:r>
        <w:rPr>
          <w:rFonts w:ascii="Century Gothic" w:hAnsi="Century Gothic" w:cs="Open Sans"/>
          <w:bCs/>
          <w:w w:val="100"/>
          <w:sz w:val="20"/>
        </w:rPr>
        <w:t xml:space="preserve"> czasu realizacji wykonywanego zadania na niżej zaznaczoną liczbę tygodni</w:t>
      </w:r>
      <w:r w:rsidR="00B079B8">
        <w:rPr>
          <w:rFonts w:ascii="Century Gothic" w:hAnsi="Century Gothic" w:cs="Open Sans"/>
          <w:bCs/>
          <w:w w:val="100"/>
          <w:sz w:val="20"/>
        </w:rPr>
        <w:t>;</w:t>
      </w:r>
    </w:p>
    <w:p w14:paraId="6C214C11" w14:textId="7B9A68C4" w:rsidR="00B079B8" w:rsidRPr="00A97C89" w:rsidRDefault="00B079B8" w:rsidP="00A97C89">
      <w:pPr>
        <w:spacing w:before="120" w:after="120" w:line="288" w:lineRule="auto"/>
        <w:ind w:left="284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Lucida Grande" w:hAnsi="Lucida Grande" w:cs="Lucida Grande"/>
          <w:w w:val="100"/>
          <w:sz w:val="20"/>
        </w:rPr>
        <w:t>□</w:t>
      </w:r>
      <w:r w:rsidRPr="00527E5F">
        <w:rPr>
          <w:rFonts w:ascii="Century Gothic" w:hAnsi="Century Gothic" w:cs="Open Sans"/>
          <w:w w:val="100"/>
          <w:sz w:val="20"/>
        </w:rPr>
        <w:t xml:space="preserve"> 6 </w:t>
      </w:r>
      <w:r>
        <w:rPr>
          <w:rFonts w:ascii="Century Gothic" w:hAnsi="Century Gothic" w:cs="Open Sans"/>
          <w:w w:val="100"/>
          <w:sz w:val="20"/>
        </w:rPr>
        <w:t>tygodni</w:t>
      </w:r>
      <w:r w:rsidRPr="00527E5F">
        <w:rPr>
          <w:rFonts w:ascii="Century Gothic" w:hAnsi="Century Gothic" w:cs="Open Sans"/>
          <w:w w:val="100"/>
          <w:sz w:val="20"/>
        </w:rPr>
        <w:t xml:space="preserve"> (nie </w:t>
      </w:r>
      <w:r>
        <w:rPr>
          <w:rFonts w:ascii="Century Gothic" w:hAnsi="Century Gothic" w:cs="Open Sans"/>
          <w:w w:val="100"/>
          <w:sz w:val="20"/>
        </w:rPr>
        <w:t>skracam</w:t>
      </w:r>
      <w:r w:rsidRPr="00527E5F">
        <w:rPr>
          <w:rFonts w:ascii="Century Gothic" w:hAnsi="Century Gothic" w:cs="Open Sans"/>
          <w:w w:val="100"/>
          <w:sz w:val="20"/>
        </w:rPr>
        <w:t xml:space="preserve">)     </w:t>
      </w:r>
      <w:r w:rsidRPr="00527E5F">
        <w:rPr>
          <w:rFonts w:ascii="Lucida Grande" w:hAnsi="Lucida Grande" w:cs="Lucida Grande"/>
          <w:w w:val="100"/>
          <w:sz w:val="20"/>
        </w:rPr>
        <w:t>□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>
        <w:rPr>
          <w:rFonts w:ascii="Century Gothic" w:hAnsi="Century Gothic" w:cs="Open Sans"/>
          <w:w w:val="100"/>
          <w:sz w:val="20"/>
        </w:rPr>
        <w:t>5 tygodni</w:t>
      </w:r>
      <w:r w:rsidRPr="00527E5F">
        <w:rPr>
          <w:rFonts w:ascii="Century Gothic" w:hAnsi="Century Gothic" w:cs="Open Sans"/>
          <w:w w:val="100"/>
          <w:sz w:val="20"/>
        </w:rPr>
        <w:t xml:space="preserve">        </w:t>
      </w:r>
      <w:r w:rsidRPr="00527E5F">
        <w:rPr>
          <w:rFonts w:ascii="Lucida Grande" w:hAnsi="Lucida Grande" w:cs="Lucida Grande"/>
          <w:w w:val="100"/>
          <w:sz w:val="20"/>
        </w:rPr>
        <w:t>□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>
        <w:rPr>
          <w:rFonts w:ascii="Century Gothic" w:hAnsi="Century Gothic" w:cs="Open Sans"/>
          <w:w w:val="100"/>
          <w:sz w:val="20"/>
        </w:rPr>
        <w:t>4 tygodnie.</w:t>
      </w:r>
      <w:r w:rsidRPr="00527E5F">
        <w:rPr>
          <w:rFonts w:ascii="Century Gothic" w:hAnsi="Century Gothic" w:cs="Open Sans"/>
          <w:w w:val="100"/>
          <w:sz w:val="20"/>
        </w:rPr>
        <w:t xml:space="preserve">        </w:t>
      </w:r>
    </w:p>
    <w:p w14:paraId="22DA5082" w14:textId="77777777" w:rsidR="0033278C" w:rsidRPr="00527E5F" w:rsidRDefault="0033278C" w:rsidP="0033278C">
      <w:pPr>
        <w:pStyle w:val="Akapitzlist"/>
        <w:numPr>
          <w:ilvl w:val="0"/>
          <w:numId w:val="3"/>
        </w:numPr>
        <w:spacing w:before="120" w:after="120" w:line="288" w:lineRule="auto"/>
        <w:rPr>
          <w:rFonts w:ascii="Century Gothic" w:hAnsi="Century Gothic" w:cs="Open Sans"/>
          <w:b/>
          <w:bCs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OFERUJEMY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 wykonanie przedmiotu zamówienia za cen</w:t>
      </w:r>
      <w:r w:rsidRPr="00527E5F">
        <w:rPr>
          <w:rFonts w:ascii="Lucida Grande" w:hAnsi="Lucida Grande" w:cs="Lucida Grande"/>
          <w:bCs/>
          <w:w w:val="100"/>
          <w:sz w:val="20"/>
        </w:rPr>
        <w:t>ę</w:t>
      </w:r>
      <w:r w:rsidRPr="00527E5F">
        <w:rPr>
          <w:rFonts w:ascii="Century Gothic" w:hAnsi="Century Gothic" w:cs="Lucida Grande"/>
          <w:bCs/>
          <w:w w:val="100"/>
          <w:sz w:val="20"/>
        </w:rPr>
        <w:t xml:space="preserve"> rycza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Lucida Grande"/>
          <w:bCs/>
          <w:w w:val="100"/>
          <w:sz w:val="20"/>
        </w:rPr>
        <w:t>tow</w:t>
      </w:r>
      <w:r w:rsidRPr="00527E5F">
        <w:rPr>
          <w:rFonts w:ascii="Lucida Grande" w:hAnsi="Lucida Grande" w:cs="Lucida Grande"/>
          <w:bCs/>
          <w:w w:val="100"/>
          <w:sz w:val="20"/>
        </w:rPr>
        <w:t>ą</w:t>
      </w:r>
      <w:r w:rsidRPr="00527E5F">
        <w:rPr>
          <w:rFonts w:ascii="Century Gothic" w:hAnsi="Century Gothic" w:cs="Lucida Grande"/>
          <w:bCs/>
          <w:w w:val="100"/>
          <w:sz w:val="20"/>
        </w:rPr>
        <w:t xml:space="preserve"> </w:t>
      </w:r>
      <w:r w:rsidRPr="00527E5F">
        <w:rPr>
          <w:rFonts w:ascii="Lucida Grande" w:hAnsi="Lucida Grande" w:cs="Lucida Grande"/>
          <w:bCs/>
          <w:w w:val="100"/>
          <w:sz w:val="20"/>
        </w:rPr>
        <w:t>łą</w:t>
      </w:r>
      <w:r w:rsidRPr="00527E5F">
        <w:rPr>
          <w:rFonts w:ascii="Century Gothic" w:hAnsi="Century Gothic" w:cs="Lucida Grande"/>
          <w:bCs/>
          <w:w w:val="100"/>
          <w:sz w:val="20"/>
        </w:rPr>
        <w:t>czn</w:t>
      </w:r>
      <w:r w:rsidRPr="00527E5F">
        <w:rPr>
          <w:rFonts w:ascii="Lucida Grande" w:hAnsi="Lucida Grande" w:cs="Lucida Grande"/>
          <w:bCs/>
          <w:w w:val="100"/>
          <w:sz w:val="20"/>
        </w:rPr>
        <w:t>ą</w:t>
      </w:r>
      <w:r w:rsidRPr="00527E5F">
        <w:rPr>
          <w:rFonts w:ascii="Century Gothic" w:hAnsi="Century Gothic" w:cs="Lucida Grande"/>
          <w:bCs/>
          <w:w w:val="100"/>
          <w:sz w:val="20"/>
        </w:rPr>
        <w:t>:</w:t>
      </w:r>
    </w:p>
    <w:p w14:paraId="2C4F3FC1" w14:textId="77777777" w:rsidR="0033278C" w:rsidRPr="00527E5F" w:rsidRDefault="0033278C" w:rsidP="0033278C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Warto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ść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netto: ………… z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ł</w:t>
      </w:r>
      <w:r w:rsidRPr="00527E5F">
        <w:rPr>
          <w:rFonts w:ascii="Century Gothic" w:hAnsi="Century Gothic" w:cs="Lucida Grande"/>
          <w:bCs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bCs/>
          <w:w w:val="100"/>
          <w:sz w:val="20"/>
        </w:rPr>
        <w:t>(s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 xml:space="preserve">ownie: ……) </w:t>
      </w:r>
    </w:p>
    <w:p w14:paraId="774D8F40" w14:textId="77777777" w:rsidR="0033278C" w:rsidRPr="00527E5F" w:rsidRDefault="0033278C" w:rsidP="0033278C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/>
          <w:bCs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Stawka podatku VAT: ……%</w:t>
      </w:r>
    </w:p>
    <w:p w14:paraId="757D76AB" w14:textId="73565540" w:rsidR="0033278C" w:rsidRPr="00527E5F" w:rsidRDefault="0033278C" w:rsidP="0033278C">
      <w:pPr>
        <w:pStyle w:val="Akapitzlist"/>
        <w:tabs>
          <w:tab w:val="num" w:pos="426"/>
        </w:tabs>
        <w:spacing w:before="120" w:after="120" w:line="288" w:lineRule="auto"/>
        <w:ind w:left="227"/>
        <w:rPr>
          <w:rFonts w:ascii="Century Gothic" w:hAnsi="Century Gothic" w:cs="Open Sans"/>
          <w:bCs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w w:val="100"/>
          <w:sz w:val="20"/>
        </w:rPr>
        <w:t>Warto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ść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brutto: …………… z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bCs/>
          <w:w w:val="100"/>
          <w:sz w:val="20"/>
        </w:rPr>
        <w:t>(s</w:t>
      </w:r>
      <w:r w:rsidRPr="00527E5F">
        <w:rPr>
          <w:rFonts w:ascii="Lucida Grande" w:hAnsi="Lucida Grande" w:cs="Lucida Grande"/>
          <w:bCs/>
          <w:w w:val="100"/>
          <w:sz w:val="20"/>
        </w:rPr>
        <w:t>ł</w:t>
      </w:r>
      <w:r w:rsidRPr="00527E5F">
        <w:rPr>
          <w:rFonts w:ascii="Century Gothic" w:hAnsi="Century Gothic" w:cs="Open Sans"/>
          <w:bCs/>
          <w:w w:val="100"/>
          <w:sz w:val="20"/>
        </w:rPr>
        <w:t>ownie: ………)</w:t>
      </w:r>
      <w:r w:rsidR="00394CDD" w:rsidRPr="00527E5F">
        <w:rPr>
          <w:rFonts w:ascii="Century Gothic" w:hAnsi="Century Gothic" w:cs="Open Sans"/>
          <w:bCs/>
          <w:w w:val="100"/>
          <w:sz w:val="20"/>
        </w:rPr>
        <w:t>.</w:t>
      </w:r>
    </w:p>
    <w:p w14:paraId="01520C39" w14:textId="1C6068F3" w:rsidR="007F55ED" w:rsidRPr="00527E5F" w:rsidRDefault="007F55ED" w:rsidP="007F55ED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OFERUJEMY</w:t>
      </w:r>
      <w:r w:rsidRPr="00527E5F">
        <w:rPr>
          <w:rFonts w:ascii="Century Gothic" w:hAnsi="Century Gothic" w:cs="Open Sans"/>
          <w:w w:val="100"/>
          <w:sz w:val="20"/>
        </w:rPr>
        <w:t xml:space="preserve"> wyd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enie okresu gwarancji i r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kojmi na </w:t>
      </w:r>
      <w:r w:rsidR="00131BB2" w:rsidRPr="00527E5F">
        <w:rPr>
          <w:rFonts w:ascii="Century Gothic" w:hAnsi="Century Gothic" w:cs="Open Sans"/>
          <w:w w:val="100"/>
          <w:sz w:val="20"/>
        </w:rPr>
        <w:t xml:space="preserve">wykonane </w:t>
      </w:r>
      <w:r w:rsidR="002B1848" w:rsidRPr="00527E5F">
        <w:rPr>
          <w:rFonts w:ascii="Century Gothic" w:hAnsi="Century Gothic" w:cs="Open Sans"/>
          <w:w w:val="100"/>
          <w:sz w:val="20"/>
        </w:rPr>
        <w:t>zadanie</w:t>
      </w:r>
      <w:r w:rsidRPr="00527E5F">
        <w:rPr>
          <w:rFonts w:ascii="Century Gothic" w:hAnsi="Century Gothic" w:cs="Open Sans"/>
          <w:w w:val="100"/>
          <w:sz w:val="20"/>
        </w:rPr>
        <w:t xml:space="preserve"> na ni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ej zaznaczon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liczb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miesi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cy:</w:t>
      </w:r>
    </w:p>
    <w:p w14:paraId="4F447217" w14:textId="60328B89" w:rsidR="00B079B8" w:rsidRDefault="007F55ED" w:rsidP="00A97C8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caps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    </w:t>
      </w:r>
      <w:r w:rsidRPr="00527E5F">
        <w:rPr>
          <w:rFonts w:ascii="Century Gothic" w:hAnsi="Century Gothic" w:cs="Open Sans"/>
          <w:w w:val="100"/>
          <w:sz w:val="20"/>
        </w:rPr>
        <w:tab/>
      </w:r>
      <w:r w:rsidRPr="00527E5F">
        <w:rPr>
          <w:rFonts w:ascii="Lucida Grande" w:hAnsi="Lucida Grande" w:cs="Lucida Grande"/>
          <w:w w:val="100"/>
          <w:sz w:val="20"/>
        </w:rPr>
        <w:t>□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394CDD" w:rsidRPr="00527E5F">
        <w:rPr>
          <w:rFonts w:ascii="Century Gothic" w:hAnsi="Century Gothic" w:cs="Open Sans"/>
          <w:w w:val="100"/>
          <w:sz w:val="20"/>
        </w:rPr>
        <w:t>36</w:t>
      </w:r>
      <w:r w:rsidRPr="00527E5F">
        <w:rPr>
          <w:rFonts w:ascii="Century Gothic" w:hAnsi="Century Gothic" w:cs="Open Sans"/>
          <w:w w:val="100"/>
          <w:sz w:val="20"/>
        </w:rPr>
        <w:t xml:space="preserve"> m-cy (nie wyd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amy)     </w:t>
      </w:r>
      <w:r w:rsidRPr="00527E5F">
        <w:rPr>
          <w:rFonts w:ascii="Lucida Grande" w:hAnsi="Lucida Grande" w:cs="Lucida Grande"/>
          <w:w w:val="100"/>
          <w:sz w:val="20"/>
        </w:rPr>
        <w:t>□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394CDD" w:rsidRPr="00527E5F">
        <w:rPr>
          <w:rFonts w:ascii="Century Gothic" w:hAnsi="Century Gothic" w:cs="Open Sans"/>
          <w:w w:val="100"/>
          <w:sz w:val="20"/>
        </w:rPr>
        <w:t>48</w:t>
      </w:r>
      <w:r w:rsidRPr="00527E5F">
        <w:rPr>
          <w:rFonts w:ascii="Century Gothic" w:hAnsi="Century Gothic" w:cs="Open Sans"/>
          <w:w w:val="100"/>
          <w:sz w:val="20"/>
        </w:rPr>
        <w:t xml:space="preserve">  m-cy        </w:t>
      </w:r>
      <w:r w:rsidRPr="00527E5F">
        <w:rPr>
          <w:rFonts w:ascii="Lucida Grande" w:hAnsi="Lucida Grande" w:cs="Lucida Grande"/>
          <w:w w:val="100"/>
          <w:sz w:val="20"/>
        </w:rPr>
        <w:t>□</w:t>
      </w: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394CDD" w:rsidRPr="00527E5F">
        <w:rPr>
          <w:rFonts w:ascii="Century Gothic" w:hAnsi="Century Gothic" w:cs="Open Sans"/>
          <w:w w:val="100"/>
          <w:sz w:val="20"/>
        </w:rPr>
        <w:t>60</w:t>
      </w:r>
      <w:r w:rsidRPr="00527E5F">
        <w:rPr>
          <w:rFonts w:ascii="Century Gothic" w:hAnsi="Century Gothic" w:cs="Open Sans"/>
          <w:w w:val="100"/>
          <w:sz w:val="20"/>
        </w:rPr>
        <w:t xml:space="preserve"> m-cy        </w:t>
      </w:r>
      <w:r w:rsidR="00211F20" w:rsidRPr="00527E5F">
        <w:rPr>
          <w:rFonts w:ascii="Lucida Grande" w:hAnsi="Lucida Grande" w:cs="Lucida Grande"/>
          <w:w w:val="100"/>
          <w:sz w:val="20"/>
        </w:rPr>
        <w:t>□</w:t>
      </w:r>
      <w:r w:rsidR="002D6049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394CDD" w:rsidRPr="00527E5F">
        <w:rPr>
          <w:rFonts w:ascii="Century Gothic" w:hAnsi="Century Gothic" w:cs="Open Sans"/>
          <w:w w:val="100"/>
          <w:sz w:val="20"/>
        </w:rPr>
        <w:t>72</w:t>
      </w:r>
      <w:r w:rsidR="00211F20" w:rsidRPr="00527E5F">
        <w:rPr>
          <w:rFonts w:ascii="Century Gothic" w:hAnsi="Century Gothic" w:cs="Open Sans"/>
          <w:w w:val="100"/>
          <w:sz w:val="20"/>
        </w:rPr>
        <w:t xml:space="preserve"> m-cy       </w:t>
      </w:r>
      <w:r w:rsidR="00394CDD" w:rsidRPr="00527E5F">
        <w:rPr>
          <w:rFonts w:ascii="Lucida Grande" w:hAnsi="Lucida Grande" w:cs="Lucida Grande"/>
          <w:w w:val="100"/>
          <w:sz w:val="20"/>
        </w:rPr>
        <w:t>□</w:t>
      </w:r>
      <w:r w:rsidR="00394CDD" w:rsidRPr="00527E5F">
        <w:rPr>
          <w:rFonts w:ascii="Century Gothic" w:hAnsi="Century Gothic" w:cs="Open Sans"/>
          <w:w w:val="100"/>
          <w:sz w:val="20"/>
        </w:rPr>
        <w:t xml:space="preserve"> 84 m-cy      </w:t>
      </w:r>
      <w:r w:rsidR="00394CDD" w:rsidRPr="00527E5F">
        <w:rPr>
          <w:rFonts w:ascii="Lucida Grande" w:hAnsi="Lucida Grande" w:cs="Lucida Grande"/>
          <w:w w:val="100"/>
          <w:sz w:val="20"/>
        </w:rPr>
        <w:t>□</w:t>
      </w:r>
      <w:r w:rsidR="00394CDD" w:rsidRPr="00527E5F">
        <w:rPr>
          <w:rFonts w:ascii="Century Gothic" w:hAnsi="Century Gothic" w:cs="Open Sans"/>
          <w:w w:val="100"/>
          <w:sz w:val="20"/>
        </w:rPr>
        <w:t xml:space="preserve"> 96 m-cy          </w:t>
      </w:r>
      <w:r w:rsidR="00211F20" w:rsidRPr="00527E5F">
        <w:rPr>
          <w:rFonts w:ascii="Century Gothic" w:hAnsi="Century Gothic" w:cs="Open Sans"/>
          <w:w w:val="100"/>
          <w:sz w:val="20"/>
        </w:rPr>
        <w:t xml:space="preserve"> </w:t>
      </w:r>
    </w:p>
    <w:p w14:paraId="30119735" w14:textId="649B99D5" w:rsidR="003C11AA" w:rsidRPr="00A97C89" w:rsidRDefault="003C11AA" w:rsidP="00A97C89">
      <w:pPr>
        <w:pStyle w:val="Akapitzlist"/>
        <w:numPr>
          <w:ilvl w:val="0"/>
          <w:numId w:val="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A97C89">
        <w:rPr>
          <w:rFonts w:ascii="Century Gothic" w:hAnsi="Century Gothic" w:cs="Open Sans"/>
          <w:b/>
          <w:bCs/>
          <w:caps/>
          <w:w w:val="100"/>
          <w:sz w:val="20"/>
        </w:rPr>
        <w:t>AKCEPTUJEMY</w:t>
      </w:r>
      <w:r w:rsidRPr="00A97C89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A97C89">
        <w:rPr>
          <w:rFonts w:ascii="Century Gothic" w:hAnsi="Century Gothic" w:cs="Open Sans"/>
          <w:w w:val="100"/>
          <w:sz w:val="20"/>
        </w:rPr>
        <w:t>warunki p</w:t>
      </w:r>
      <w:r w:rsidRPr="00A97C89">
        <w:rPr>
          <w:rFonts w:ascii="Lucida Grande" w:hAnsi="Lucida Grande" w:cs="Lucida Grande"/>
          <w:w w:val="100"/>
          <w:sz w:val="20"/>
        </w:rPr>
        <w:t>ł</w:t>
      </w:r>
      <w:r w:rsidRPr="00A97C89">
        <w:rPr>
          <w:rFonts w:ascii="Century Gothic" w:hAnsi="Century Gothic" w:cs="Open Sans"/>
          <w:w w:val="100"/>
          <w:sz w:val="20"/>
        </w:rPr>
        <w:t>atno</w:t>
      </w:r>
      <w:r w:rsidRPr="00A97C89">
        <w:rPr>
          <w:rFonts w:ascii="Lucida Grande" w:hAnsi="Lucida Grande" w:cs="Lucida Grande"/>
          <w:w w:val="100"/>
          <w:sz w:val="20"/>
        </w:rPr>
        <w:t>ś</w:t>
      </w:r>
      <w:r w:rsidRPr="00A97C89">
        <w:rPr>
          <w:rFonts w:ascii="Century Gothic" w:hAnsi="Century Gothic" w:cs="Open Sans"/>
          <w:w w:val="100"/>
          <w:sz w:val="20"/>
        </w:rPr>
        <w:t>ci okre</w:t>
      </w:r>
      <w:r w:rsidRPr="00A97C89">
        <w:rPr>
          <w:rFonts w:ascii="Lucida Grande" w:hAnsi="Lucida Grande" w:cs="Lucida Grande"/>
          <w:w w:val="100"/>
          <w:sz w:val="20"/>
        </w:rPr>
        <w:t>ś</w:t>
      </w:r>
      <w:r w:rsidRPr="00A97C89">
        <w:rPr>
          <w:rFonts w:ascii="Century Gothic" w:hAnsi="Century Gothic" w:cs="Open Sans"/>
          <w:w w:val="100"/>
          <w:sz w:val="20"/>
        </w:rPr>
        <w:t>lone przez Zamawiaj</w:t>
      </w:r>
      <w:r w:rsidRPr="00A97C89">
        <w:rPr>
          <w:rFonts w:ascii="Lucida Grande" w:hAnsi="Lucida Grande" w:cs="Lucida Grande"/>
          <w:w w:val="100"/>
          <w:sz w:val="20"/>
        </w:rPr>
        <w:t>ą</w:t>
      </w:r>
      <w:r w:rsidRPr="00A97C89">
        <w:rPr>
          <w:rFonts w:ascii="Century Gothic" w:hAnsi="Century Gothic" w:cs="Open Sans"/>
          <w:w w:val="100"/>
          <w:sz w:val="20"/>
        </w:rPr>
        <w:t xml:space="preserve">cego w </w:t>
      </w:r>
      <w:r w:rsidR="0014523F" w:rsidRPr="00A97C89">
        <w:rPr>
          <w:rFonts w:ascii="Century Gothic" w:hAnsi="Century Gothic" w:cs="Open Sans"/>
          <w:w w:val="100"/>
          <w:sz w:val="20"/>
        </w:rPr>
        <w:t>Projektowanych</w:t>
      </w:r>
      <w:r w:rsidRPr="00A97C89">
        <w:rPr>
          <w:rFonts w:ascii="Century Gothic" w:hAnsi="Century Gothic" w:cs="Open Sans"/>
          <w:w w:val="100"/>
          <w:sz w:val="20"/>
        </w:rPr>
        <w:t xml:space="preserve"> Postanowieniach Umowy.</w:t>
      </w:r>
    </w:p>
    <w:p w14:paraId="2DE28726" w14:textId="1BCD8C04" w:rsidR="003C11AA" w:rsidRPr="00527E5F" w:rsidRDefault="003C11AA" w:rsidP="003C11AA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UWA</w:t>
      </w:r>
      <w:r w:rsidRPr="00527E5F">
        <w:rPr>
          <w:rFonts w:ascii="Lucida Grande" w:hAnsi="Lucida Grande" w:cs="Lucida Grande"/>
          <w:b/>
          <w:bCs/>
          <w:caps/>
          <w:w w:val="100"/>
          <w:sz w:val="20"/>
        </w:rPr>
        <w:t>Ż</w:t>
      </w: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AMY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za zwi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zanych niniejsz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przez </w:t>
      </w:r>
      <w:r w:rsidR="001C6307" w:rsidRPr="00527E5F">
        <w:rPr>
          <w:rFonts w:ascii="Century Gothic" w:hAnsi="Century Gothic" w:cs="Open Sans"/>
          <w:w w:val="100"/>
          <w:sz w:val="20"/>
        </w:rPr>
        <w:t>okres 30 dni</w:t>
      </w:r>
      <w:r w:rsidRPr="00527E5F">
        <w:rPr>
          <w:rFonts w:ascii="Century Gothic" w:hAnsi="Century Gothic" w:cs="Open Sans"/>
          <w:w w:val="100"/>
          <w:sz w:val="20"/>
        </w:rPr>
        <w:t xml:space="preserve">, tj. </w:t>
      </w:r>
      <w:r w:rsidR="001C6307" w:rsidRPr="00527E5F">
        <w:rPr>
          <w:rFonts w:ascii="Century Gothic" w:hAnsi="Century Gothic" w:cs="Open Sans"/>
          <w:w w:val="100"/>
          <w:sz w:val="20"/>
        </w:rPr>
        <w:t xml:space="preserve">do </w:t>
      </w:r>
      <w:r w:rsidR="00A804FE">
        <w:rPr>
          <w:rFonts w:ascii="Century Gothic" w:hAnsi="Century Gothic" w:cs="Open Sans"/>
          <w:w w:val="100"/>
          <w:sz w:val="20"/>
        </w:rPr>
        <w:t>11</w:t>
      </w:r>
      <w:r w:rsidR="00680A4B" w:rsidRPr="00527E5F">
        <w:rPr>
          <w:rFonts w:ascii="Century Gothic" w:hAnsi="Century Gothic" w:cs="Open Sans"/>
          <w:w w:val="100"/>
          <w:sz w:val="20"/>
        </w:rPr>
        <w:t>.</w:t>
      </w:r>
      <w:r w:rsidR="00A804FE" w:rsidRPr="00527E5F">
        <w:rPr>
          <w:rFonts w:ascii="Century Gothic" w:hAnsi="Century Gothic" w:cs="Open Sans"/>
          <w:w w:val="100"/>
          <w:sz w:val="20"/>
        </w:rPr>
        <w:t>0</w:t>
      </w:r>
      <w:r w:rsidR="00A804FE">
        <w:rPr>
          <w:rFonts w:ascii="Century Gothic" w:hAnsi="Century Gothic" w:cs="Open Sans"/>
          <w:w w:val="100"/>
          <w:sz w:val="20"/>
        </w:rPr>
        <w:t>6</w:t>
      </w:r>
      <w:r w:rsidR="001C6307" w:rsidRPr="00527E5F">
        <w:rPr>
          <w:rFonts w:ascii="Century Gothic" w:hAnsi="Century Gothic" w:cs="Open Sans"/>
          <w:w w:val="100"/>
          <w:sz w:val="20"/>
        </w:rPr>
        <w:t>.202</w:t>
      </w:r>
      <w:r w:rsidR="00E858E2" w:rsidRPr="00527E5F">
        <w:rPr>
          <w:rFonts w:ascii="Century Gothic" w:hAnsi="Century Gothic" w:cs="Open Sans"/>
          <w:w w:val="100"/>
          <w:sz w:val="20"/>
        </w:rPr>
        <w:t>2</w:t>
      </w:r>
      <w:r w:rsidR="001C6307" w:rsidRPr="00527E5F">
        <w:rPr>
          <w:rFonts w:ascii="Century Gothic" w:hAnsi="Century Gothic" w:cs="Open Sans"/>
          <w:w w:val="100"/>
          <w:sz w:val="20"/>
        </w:rPr>
        <w:t xml:space="preserve"> r.</w:t>
      </w:r>
      <w:r w:rsidRPr="00527E5F">
        <w:rPr>
          <w:rFonts w:ascii="Century Gothic" w:hAnsi="Century Gothic" w:cs="Open Sans"/>
          <w:w w:val="100"/>
          <w:sz w:val="20"/>
        </w:rPr>
        <w:t xml:space="preserve"> uwzgl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dniaj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termin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adania ofert jest pierwszym dniem biegu terminu.</w:t>
      </w:r>
    </w:p>
    <w:p w14:paraId="5B63289C" w14:textId="77777777" w:rsidR="00797F16" w:rsidRPr="00527E5F" w:rsidRDefault="00797F16" w:rsidP="00797F16">
      <w:pPr>
        <w:numPr>
          <w:ilvl w:val="0"/>
          <w:numId w:val="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bCs/>
          <w:caps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 w:rsidRPr="00527E5F">
        <w:rPr>
          <w:rFonts w:ascii="Century Gothic" w:hAnsi="Century Gothic" w:cs="Open Sans"/>
          <w:w w:val="100"/>
          <w:sz w:val="20"/>
        </w:rPr>
        <w:t>i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 xml:space="preserve"> wed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ug Ustawy z dnia 6 marca 2018 r. Prawo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biorców (Dz. U. z 2019 r. poz. 1292 ze zm.) jeste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my: mikroprzedsi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biorc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*, ma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ym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biorc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*, 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rednim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biorc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*, du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ym przedsi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biorc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.*</w:t>
      </w:r>
    </w:p>
    <w:p w14:paraId="3BC18465" w14:textId="0619BE65" w:rsidR="00797F16" w:rsidRPr="00527E5F" w:rsidRDefault="00797F16" w:rsidP="00797F16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*niepotrzebne skre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li</w:t>
      </w:r>
      <w:r w:rsidRPr="00527E5F">
        <w:rPr>
          <w:rFonts w:ascii="Lucida Grande" w:hAnsi="Lucida Grande" w:cs="Lucida Grande"/>
          <w:w w:val="100"/>
          <w:sz w:val="20"/>
        </w:rPr>
        <w:t>ć</w:t>
      </w:r>
    </w:p>
    <w:p w14:paraId="66678DCD" w14:textId="77777777" w:rsidR="003C11AA" w:rsidRPr="00527E5F" w:rsidRDefault="003C11AA" w:rsidP="003C11AA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 w:rsidRPr="00527E5F"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2DB7D8E0" w14:textId="77777777" w:rsidR="003C11AA" w:rsidRPr="00527E5F" w:rsidRDefault="003C11AA" w:rsidP="003C11A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 xml:space="preserve">* </w:t>
      </w:r>
      <w:r w:rsidRPr="00527E5F">
        <w:rPr>
          <w:rFonts w:ascii="Century Gothic" w:hAnsi="Century Gothic" w:cs="Calibri"/>
          <w:i/>
          <w:w w:val="100"/>
          <w:sz w:val="20"/>
        </w:rPr>
        <w:t>niepotrzebne skre</w:t>
      </w:r>
      <w:r w:rsidRPr="00527E5F">
        <w:rPr>
          <w:rFonts w:ascii="Lucida Grande" w:hAnsi="Lucida Grande" w:cs="Lucida Grande"/>
          <w:i/>
          <w:w w:val="100"/>
          <w:sz w:val="20"/>
        </w:rPr>
        <w:t>ś</w:t>
      </w:r>
      <w:r w:rsidRPr="00527E5F">
        <w:rPr>
          <w:rFonts w:ascii="Century Gothic" w:hAnsi="Century Gothic" w:cs="Calibri"/>
          <w:i/>
          <w:w w:val="100"/>
          <w:sz w:val="20"/>
        </w:rPr>
        <w:t>li</w:t>
      </w:r>
      <w:r w:rsidRPr="00527E5F">
        <w:rPr>
          <w:rFonts w:ascii="Lucida Grande" w:hAnsi="Lucida Grande" w:cs="Lucida Grande"/>
          <w:i/>
          <w:w w:val="100"/>
          <w:sz w:val="20"/>
        </w:rPr>
        <w:t>ć</w:t>
      </w:r>
    </w:p>
    <w:p w14:paraId="0107D655" w14:textId="77777777" w:rsidR="003C11AA" w:rsidRPr="00527E5F" w:rsidRDefault="003C11AA" w:rsidP="003C11A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Podwykonawcy zostan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Calibri"/>
          <w:w w:val="100"/>
          <w:sz w:val="20"/>
        </w:rPr>
        <w:t xml:space="preserve"> powierzone do wykonania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Calibri"/>
          <w:w w:val="100"/>
          <w:sz w:val="20"/>
        </w:rPr>
        <w:t>puj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Calibri"/>
          <w:w w:val="100"/>
          <w:sz w:val="20"/>
        </w:rPr>
        <w:t>ce zakresy zamówienia:</w:t>
      </w:r>
    </w:p>
    <w:p w14:paraId="24B61CE6" w14:textId="77777777" w:rsidR="003C11AA" w:rsidRPr="00527E5F" w:rsidRDefault="003C11AA" w:rsidP="003C11A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_____________________________________________________________________________________</w:t>
      </w:r>
    </w:p>
    <w:p w14:paraId="797F68DD" w14:textId="77777777" w:rsidR="003C11AA" w:rsidRPr="00527E5F" w:rsidRDefault="003C11AA" w:rsidP="003C11A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 xml:space="preserve"> (opis zamówienia zlecanego Podwykonawcy)</w:t>
      </w:r>
    </w:p>
    <w:p w14:paraId="27E6CC4D" w14:textId="77777777" w:rsidR="003C11AA" w:rsidRPr="00527E5F" w:rsidRDefault="003C11AA" w:rsidP="003C11AA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Podwykonawc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b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dzie: </w:t>
      </w:r>
    </w:p>
    <w:p w14:paraId="5C387851" w14:textId="77777777" w:rsidR="003C11AA" w:rsidRPr="00527E5F" w:rsidRDefault="003C11AA" w:rsidP="003C11A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0"/>
        </w:rPr>
      </w:pPr>
      <w:r w:rsidRPr="00527E5F">
        <w:rPr>
          <w:rFonts w:ascii="Century Gothic" w:hAnsi="Century Gothic" w:cs="Calibri"/>
          <w:w w:val="100"/>
          <w:sz w:val="20"/>
        </w:rPr>
        <w:t>_____________________________________________________________________________________</w:t>
      </w:r>
    </w:p>
    <w:p w14:paraId="7D6CAD2A" w14:textId="77777777" w:rsidR="003C11AA" w:rsidRPr="00527E5F" w:rsidRDefault="003C11AA" w:rsidP="003C11A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 xml:space="preserve"> (wpisa</w:t>
      </w:r>
      <w:r w:rsidRPr="00527E5F">
        <w:rPr>
          <w:rFonts w:ascii="Lucida Grande" w:hAnsi="Lucida Grande" w:cs="Lucida Grande"/>
          <w:i/>
          <w:w w:val="100"/>
          <w:sz w:val="20"/>
        </w:rPr>
        <w:t>ć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 nazw</w:t>
      </w:r>
      <w:r w:rsidRPr="00527E5F">
        <w:rPr>
          <w:rFonts w:ascii="Lucida Grande" w:hAnsi="Lucida Grande" w:cs="Lucida Grande"/>
          <w:i/>
          <w:w w:val="100"/>
          <w:sz w:val="20"/>
        </w:rPr>
        <w:t>ę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 i dane adresowe podmiotu, o ile s</w:t>
      </w:r>
      <w:r w:rsidRPr="00527E5F">
        <w:rPr>
          <w:rFonts w:ascii="Lucida Grande" w:hAnsi="Lucida Grande" w:cs="Lucida Grande"/>
          <w:i/>
          <w:w w:val="100"/>
          <w:sz w:val="20"/>
        </w:rPr>
        <w:t>ą</w:t>
      </w:r>
      <w:r w:rsidRPr="00527E5F">
        <w:rPr>
          <w:rFonts w:ascii="Century Gothic" w:hAnsi="Century Gothic" w:cs="Open Sans"/>
          <w:i/>
          <w:w w:val="100"/>
          <w:sz w:val="20"/>
        </w:rPr>
        <w:t xml:space="preserve"> znane)</w:t>
      </w:r>
    </w:p>
    <w:p w14:paraId="4D3C1A1F" w14:textId="77777777" w:rsidR="003C11AA" w:rsidRPr="00527E5F" w:rsidRDefault="003C11AA" w:rsidP="003C11AA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bCs/>
          <w:caps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WIADCZAMY</w:t>
      </w:r>
      <w:r w:rsidRPr="00527E5F">
        <w:rPr>
          <w:rFonts w:ascii="Century Gothic" w:hAnsi="Century Gothic" w:cs="Open Sans"/>
          <w:w w:val="100"/>
          <w:sz w:val="20"/>
        </w:rPr>
        <w:t xml:space="preserve">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zapoznali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my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ze Istotnymi postanowieniami umowy,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="00305F83" w:rsidRPr="00527E5F">
        <w:rPr>
          <w:rFonts w:ascii="Century Gothic" w:hAnsi="Century Gothic" w:cs="Open Sans"/>
          <w:w w:val="100"/>
          <w:sz w:val="20"/>
        </w:rPr>
        <w:t xml:space="preserve">lonymi w Specyfikacji </w:t>
      </w:r>
      <w:r w:rsidRPr="00527E5F">
        <w:rPr>
          <w:rFonts w:ascii="Century Gothic" w:hAnsi="Century Gothic" w:cs="Open Sans"/>
          <w:w w:val="100"/>
          <w:sz w:val="20"/>
        </w:rPr>
        <w:t>Warunków Zamówienia i zobowi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zujemy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, w przypadku wyboru naszej oferty, do zawarcia umowy zgodnej z niniejsz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ofert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, na warunkach okre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lonych w Specyfikacji Warunków Zamówienia, w miejscu i terminie wyznaczonym przez Zamawiaj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cego.</w:t>
      </w:r>
    </w:p>
    <w:p w14:paraId="030544DC" w14:textId="77777777" w:rsidR="0038736A" w:rsidRPr="00527E5F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 w:rsidRPr="00527E5F">
        <w:rPr>
          <w:rFonts w:ascii="Lucida Grande" w:hAnsi="Lucida Grande" w:cs="Lucida Grande"/>
          <w:b/>
          <w:bCs/>
          <w:caps/>
          <w:w w:val="100"/>
          <w:sz w:val="20"/>
        </w:rPr>
        <w:t>Ą</w:t>
      </w:r>
      <w:r w:rsidRPr="00527E5F"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 w:rsidRPr="00527E5F">
        <w:rPr>
          <w:rFonts w:ascii="Lucida Grande" w:hAnsi="Lucida Grande" w:cs="Lucida Grande"/>
          <w:b/>
          <w:bCs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 sprawie niniejszego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 nale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y kierowa</w:t>
      </w:r>
      <w:r w:rsidRPr="00527E5F">
        <w:rPr>
          <w:rFonts w:ascii="Lucida Grande" w:hAnsi="Lucida Grande" w:cs="Lucida Grande"/>
          <w:w w:val="100"/>
          <w:sz w:val="20"/>
        </w:rPr>
        <w:t>ć</w:t>
      </w:r>
      <w:r w:rsidRPr="00527E5F">
        <w:rPr>
          <w:rFonts w:ascii="Century Gothic" w:hAnsi="Century Gothic" w:cs="Open Sans"/>
          <w:w w:val="100"/>
          <w:sz w:val="20"/>
        </w:rPr>
        <w:t xml:space="preserve"> do: </w:t>
      </w:r>
    </w:p>
    <w:p w14:paraId="7C2F5308" w14:textId="77777777" w:rsidR="0038736A" w:rsidRPr="00527E5F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Imi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3E915311" w14:textId="77777777" w:rsidR="0038736A" w:rsidRPr="00527E5F" w:rsidRDefault="0038736A" w:rsidP="0038736A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682C9900" w14:textId="77777777" w:rsidR="0038736A" w:rsidRPr="00527E5F" w:rsidRDefault="0038736A" w:rsidP="0038736A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Telefon: _</w:t>
      </w:r>
      <w:r w:rsidR="00500815" w:rsidRPr="00527E5F">
        <w:rPr>
          <w:rFonts w:ascii="Century Gothic" w:hAnsi="Century Gothic" w:cs="Open Sans"/>
          <w:w w:val="100"/>
          <w:sz w:val="20"/>
        </w:rPr>
        <w:t>______________________________</w:t>
      </w:r>
    </w:p>
    <w:p w14:paraId="11F68F70" w14:textId="77777777" w:rsidR="0038736A" w:rsidRPr="00527E5F" w:rsidRDefault="0038736A" w:rsidP="0038736A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3AE96785" w14:textId="77777777" w:rsidR="00804D87" w:rsidRPr="00527E5F" w:rsidRDefault="00BF6B66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ZA</w:t>
      </w:r>
      <w:r w:rsidRPr="00527E5F">
        <w:rPr>
          <w:rFonts w:ascii="Lucida Grande" w:hAnsi="Lucida Grande" w:cs="Lucida Grande"/>
          <w:b/>
          <w:w w:val="100"/>
          <w:sz w:val="20"/>
        </w:rPr>
        <w:t>ŁĄ</w:t>
      </w:r>
      <w:r w:rsidRPr="00527E5F">
        <w:rPr>
          <w:rFonts w:ascii="Century Gothic" w:hAnsi="Century Gothic" w:cs="Open Sans"/>
          <w:b/>
          <w:w w:val="100"/>
          <w:sz w:val="20"/>
        </w:rPr>
        <w:t>CZAMY</w:t>
      </w:r>
      <w:r w:rsidRPr="00527E5F">
        <w:rPr>
          <w:rFonts w:ascii="Century Gothic" w:hAnsi="Century Gothic" w:cs="Open Sans"/>
          <w:w w:val="100"/>
          <w:sz w:val="20"/>
        </w:rPr>
        <w:t xml:space="preserve"> do oferty </w:t>
      </w:r>
      <w:r w:rsidR="00804D87" w:rsidRPr="00527E5F">
        <w:rPr>
          <w:rFonts w:ascii="Century Gothic" w:hAnsi="Century Gothic" w:cs="Open Sans"/>
          <w:w w:val="100"/>
          <w:sz w:val="20"/>
        </w:rPr>
        <w:t>nast</w:t>
      </w:r>
      <w:r w:rsidR="00804D87" w:rsidRPr="00527E5F">
        <w:rPr>
          <w:rFonts w:ascii="Lucida Grande" w:hAnsi="Lucida Grande" w:cs="Lucida Grande"/>
          <w:w w:val="100"/>
          <w:sz w:val="20"/>
        </w:rPr>
        <w:t>ę</w:t>
      </w:r>
      <w:r w:rsidR="00804D87" w:rsidRPr="00527E5F">
        <w:rPr>
          <w:rFonts w:ascii="Century Gothic" w:hAnsi="Century Gothic" w:cs="Open Sans"/>
          <w:w w:val="100"/>
          <w:sz w:val="20"/>
        </w:rPr>
        <w:t>puj</w:t>
      </w:r>
      <w:r w:rsidR="00804D87" w:rsidRPr="00527E5F">
        <w:rPr>
          <w:rFonts w:ascii="Lucida Grande" w:hAnsi="Lucida Grande" w:cs="Lucida Grande"/>
          <w:w w:val="100"/>
          <w:sz w:val="20"/>
        </w:rPr>
        <w:t>ą</w:t>
      </w:r>
      <w:r w:rsidR="00804D87" w:rsidRPr="00527E5F">
        <w:rPr>
          <w:rFonts w:ascii="Century Gothic" w:hAnsi="Century Gothic" w:cs="Open Sans"/>
          <w:w w:val="100"/>
          <w:sz w:val="20"/>
        </w:rPr>
        <w:t>ce o</w:t>
      </w:r>
      <w:r w:rsidR="00804D87" w:rsidRPr="00527E5F">
        <w:rPr>
          <w:rFonts w:ascii="Lucida Grande" w:hAnsi="Lucida Grande" w:cs="Lucida Grande"/>
          <w:w w:val="100"/>
          <w:sz w:val="20"/>
        </w:rPr>
        <w:t>ś</w:t>
      </w:r>
      <w:r w:rsidR="00804D87" w:rsidRPr="00527E5F">
        <w:rPr>
          <w:rFonts w:ascii="Century Gothic" w:hAnsi="Century Gothic" w:cs="Open Sans"/>
          <w:w w:val="100"/>
          <w:sz w:val="20"/>
        </w:rPr>
        <w:t>wiadczenia i dokumenty:</w:t>
      </w:r>
    </w:p>
    <w:p w14:paraId="27353D1F" w14:textId="77777777" w:rsidR="00804D87" w:rsidRPr="00527E5F" w:rsidRDefault="00804D87" w:rsidP="0089744D">
      <w:pPr>
        <w:pStyle w:val="Lista-kontynuacja2"/>
        <w:numPr>
          <w:ilvl w:val="0"/>
          <w:numId w:val="34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lastRenderedPageBreak/>
        <w:t>________________________________</w:t>
      </w:r>
    </w:p>
    <w:p w14:paraId="4076A601" w14:textId="77777777" w:rsidR="003E73D0" w:rsidRPr="00527E5F" w:rsidRDefault="003E73D0" w:rsidP="0089744D">
      <w:pPr>
        <w:pStyle w:val="Lista-kontynuacja2"/>
        <w:numPr>
          <w:ilvl w:val="0"/>
          <w:numId w:val="34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22CB42BE" w14:textId="4B9A0A82" w:rsidR="003F0315" w:rsidRPr="00527E5F" w:rsidRDefault="00A138FF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___________________________________</w:t>
      </w:r>
    </w:p>
    <w:p w14:paraId="6ACC2659" w14:textId="77777777" w:rsidR="00A138FF" w:rsidRPr="00527E5F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 xml:space="preserve">                                  </w:t>
      </w:r>
      <w:r w:rsidR="003E73D0" w:rsidRPr="00527E5F">
        <w:rPr>
          <w:rFonts w:ascii="Century Gothic" w:hAnsi="Century Gothic" w:cs="Calibri"/>
          <w:i/>
          <w:w w:val="100"/>
          <w:sz w:val="20"/>
        </w:rPr>
        <w:t>(</w:t>
      </w:r>
      <w:r w:rsidR="00A138FF" w:rsidRPr="00527E5F">
        <w:rPr>
          <w:rFonts w:ascii="Century Gothic" w:hAnsi="Century Gothic" w:cs="Calibri"/>
          <w:i/>
          <w:w w:val="100"/>
          <w:sz w:val="20"/>
        </w:rPr>
        <w:t>podpis</w:t>
      </w:r>
      <w:r w:rsidR="003E73D0" w:rsidRPr="00527E5F">
        <w:rPr>
          <w:rFonts w:ascii="Century Gothic" w:hAnsi="Century Gothic" w:cs="Calibri"/>
          <w:i/>
          <w:w w:val="100"/>
          <w:sz w:val="20"/>
        </w:rPr>
        <w:t xml:space="preserve"> Wykonawcy)</w:t>
      </w:r>
    </w:p>
    <w:p w14:paraId="34E80E6E" w14:textId="77777777" w:rsidR="00D30522" w:rsidRPr="00527E5F" w:rsidRDefault="00D30522" w:rsidP="00DC753A">
      <w:pPr>
        <w:autoSpaceDE/>
        <w:autoSpaceDN/>
        <w:spacing w:before="0" w:line="240" w:lineRule="auto"/>
        <w:rPr>
          <w:rFonts w:ascii="Century Gothic" w:hAnsi="Century Gothic" w:cs="Calibri"/>
          <w:b/>
          <w:w w:val="100"/>
          <w:sz w:val="20"/>
        </w:rPr>
        <w:sectPr w:rsidR="00D30522" w:rsidRPr="00527E5F" w:rsidSect="004965E1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</w:p>
    <w:p w14:paraId="1F255BB2" w14:textId="30BFB216" w:rsidR="00E87980" w:rsidRPr="00527E5F" w:rsidRDefault="00E87980" w:rsidP="00E87980">
      <w:pPr>
        <w:pStyle w:val="Nagwek3"/>
        <w:rPr>
          <w:rFonts w:ascii="Century Gothic" w:hAnsi="Century Gothic" w:cs="Open Sans"/>
          <w:sz w:val="20"/>
          <w:szCs w:val="20"/>
        </w:rPr>
      </w:pPr>
      <w:bookmarkStart w:id="94" w:name="_Toc526502278"/>
      <w:bookmarkStart w:id="95" w:name="_Toc416760810"/>
      <w:bookmarkStart w:id="96" w:name="_Toc459378262"/>
      <w:bookmarkStart w:id="97" w:name="_Toc461746564"/>
      <w:bookmarkStart w:id="98" w:name="_Toc534368282"/>
      <w:r w:rsidRPr="00527E5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527E5F">
        <w:rPr>
          <w:rFonts w:ascii="Lucida Grande" w:hAnsi="Lucida Grande" w:cs="Lucida Grande"/>
          <w:sz w:val="20"/>
          <w:szCs w:val="20"/>
        </w:rPr>
        <w:t>łą</w:t>
      </w:r>
      <w:r w:rsidRPr="00527E5F">
        <w:rPr>
          <w:rFonts w:ascii="Century Gothic" w:hAnsi="Century Gothic" w:cs="Open Sans"/>
          <w:sz w:val="20"/>
          <w:szCs w:val="20"/>
        </w:rPr>
        <w:t xml:space="preserve">cznik nr </w:t>
      </w:r>
      <w:r w:rsidR="003C11AA" w:rsidRPr="00527E5F">
        <w:rPr>
          <w:rFonts w:ascii="Century Gothic" w:hAnsi="Century Gothic" w:cs="Open Sans"/>
          <w:sz w:val="20"/>
          <w:szCs w:val="20"/>
        </w:rPr>
        <w:t>4</w:t>
      </w:r>
      <w:r w:rsidR="00305F83" w:rsidRPr="00527E5F">
        <w:rPr>
          <w:rFonts w:ascii="Century Gothic" w:hAnsi="Century Gothic" w:cs="Open Sans"/>
          <w:sz w:val="20"/>
          <w:szCs w:val="20"/>
        </w:rPr>
        <w:t xml:space="preserve"> do S</w:t>
      </w:r>
      <w:r w:rsidRPr="00527E5F">
        <w:rPr>
          <w:rFonts w:ascii="Century Gothic" w:hAnsi="Century Gothic" w:cs="Open Sans"/>
          <w:sz w:val="20"/>
          <w:szCs w:val="20"/>
        </w:rPr>
        <w:t xml:space="preserve">WZ - </w:t>
      </w:r>
      <w:r w:rsidR="00066895" w:rsidRPr="00527E5F">
        <w:rPr>
          <w:rFonts w:ascii="Century Gothic" w:hAnsi="Century Gothic" w:cs="Open Sans"/>
          <w:sz w:val="20"/>
          <w:szCs w:val="20"/>
        </w:rPr>
        <w:t>O</w:t>
      </w:r>
      <w:r w:rsidR="00066895" w:rsidRPr="00527E5F">
        <w:rPr>
          <w:rFonts w:ascii="Lucida Grande" w:hAnsi="Lucida Grande" w:cs="Lucida Grande"/>
          <w:sz w:val="20"/>
          <w:szCs w:val="20"/>
        </w:rPr>
        <w:t>ś</w:t>
      </w:r>
      <w:r w:rsidR="00066895" w:rsidRPr="00527E5F">
        <w:rPr>
          <w:rFonts w:ascii="Century Gothic" w:hAnsi="Century Gothic" w:cs="Open Sans"/>
          <w:sz w:val="20"/>
          <w:szCs w:val="20"/>
        </w:rPr>
        <w:t>wiadczenie</w:t>
      </w:r>
      <w:r w:rsidRPr="00527E5F">
        <w:rPr>
          <w:rFonts w:ascii="Century Gothic" w:hAnsi="Century Gothic" w:cs="Open Sans"/>
          <w:sz w:val="20"/>
          <w:szCs w:val="20"/>
        </w:rPr>
        <w:br/>
      </w:r>
      <w:bookmarkEnd w:id="94"/>
    </w:p>
    <w:p w14:paraId="773B8E75" w14:textId="77777777" w:rsidR="00E87980" w:rsidRPr="00527E5F" w:rsidRDefault="00E87980" w:rsidP="00350E4A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348288D0" w14:textId="77777777" w:rsidR="004D5A58" w:rsidRPr="00527E5F" w:rsidRDefault="004D5A58" w:rsidP="004D5A58">
      <w:pPr>
        <w:spacing w:after="120" w:line="360" w:lineRule="auto"/>
        <w:jc w:val="center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wiadczenie dotycz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ce spe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niania warunków udzia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u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powaniu </w:t>
      </w:r>
      <w:r w:rsidRPr="00527E5F">
        <w:rPr>
          <w:rFonts w:ascii="Century Gothic" w:hAnsi="Century Gothic" w:cs="Open Sans"/>
          <w:w w:val="100"/>
          <w:sz w:val="20"/>
        </w:rPr>
        <w:br/>
        <w:t>oraz przes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anek wykluczenia z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powania</w:t>
      </w:r>
    </w:p>
    <w:p w14:paraId="115895A4" w14:textId="0C1B9157" w:rsidR="004D5A58" w:rsidRPr="00527E5F" w:rsidRDefault="004D5A58" w:rsidP="004D5A58">
      <w:pPr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Na potrzeby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na 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wymian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 xml:space="preserve"> instalacji zimnej i ciep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ej wody bytowo-gospodarczej wraz z cyrkulacj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 xml:space="preserve"> oraz wykonanie nowej instalacji wodoci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gowej przeciwpo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arowej w budynku Hali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Torwar II w Centralnym O</w:t>
      </w:r>
      <w:r w:rsidR="000F097E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ś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rodku Sportu przy ul. </w:t>
      </w:r>
      <w:r w:rsidR="000F097E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azienkowskiej 6A w Warszawie 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wiadczam, co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puje:</w:t>
      </w:r>
    </w:p>
    <w:p w14:paraId="0E716309" w14:textId="77777777" w:rsidR="004D5A58" w:rsidRPr="00527E5F" w:rsidRDefault="004D5A58" w:rsidP="004D5A58">
      <w:pPr>
        <w:rPr>
          <w:rFonts w:ascii="Century Gothic" w:hAnsi="Century Gothic" w:cs="Arial"/>
          <w:i/>
          <w:sz w:val="20"/>
          <w:shd w:val="clear" w:color="auto" w:fill="FFFFFF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51"/>
        <w:gridCol w:w="5804"/>
      </w:tblGrid>
      <w:tr w:rsidR="004D5A58" w:rsidRPr="00527E5F" w14:paraId="4640364A" w14:textId="77777777" w:rsidTr="00452BEE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EF11B6D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DANE WYKONAWCY / PODMIOTU UDOST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PNIAJ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CEGO ZASOBY / PODWYKONAWCY*</w:t>
            </w:r>
          </w:p>
          <w:p w14:paraId="72B5DF30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*niepotrzebne skre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li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ć</w:t>
            </w:r>
          </w:p>
        </w:tc>
      </w:tr>
      <w:tr w:rsidR="004D5A58" w:rsidRPr="00527E5F" w14:paraId="288FB128" w14:textId="77777777" w:rsidTr="00452BEE">
        <w:tc>
          <w:tcPr>
            <w:tcW w:w="2045" w:type="pct"/>
          </w:tcPr>
          <w:p w14:paraId="286F867B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pe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na nazwa/firma</w:t>
            </w:r>
          </w:p>
        </w:tc>
        <w:tc>
          <w:tcPr>
            <w:tcW w:w="2955" w:type="pct"/>
          </w:tcPr>
          <w:p w14:paraId="5986EF1A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</w:p>
        </w:tc>
      </w:tr>
      <w:tr w:rsidR="004D5A58" w:rsidRPr="00527E5F" w14:paraId="18403292" w14:textId="77777777" w:rsidTr="00452BEE">
        <w:tc>
          <w:tcPr>
            <w:tcW w:w="2045" w:type="pct"/>
          </w:tcPr>
          <w:p w14:paraId="2B8C16E9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3857B825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</w:p>
        </w:tc>
      </w:tr>
      <w:tr w:rsidR="004D5A58" w:rsidRPr="00527E5F" w14:paraId="0A05E12A" w14:textId="77777777" w:rsidTr="00452BEE">
        <w:tc>
          <w:tcPr>
            <w:tcW w:w="2045" w:type="pct"/>
          </w:tcPr>
          <w:p w14:paraId="71E0B752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NIP/PESEL w zale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ci od podmiotu</w:t>
            </w:r>
          </w:p>
        </w:tc>
        <w:tc>
          <w:tcPr>
            <w:tcW w:w="2955" w:type="pct"/>
          </w:tcPr>
          <w:p w14:paraId="54E5AC0A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</w:p>
        </w:tc>
      </w:tr>
      <w:tr w:rsidR="004D5A58" w:rsidRPr="00527E5F" w14:paraId="384CCE99" w14:textId="77777777" w:rsidTr="00452BEE">
        <w:tc>
          <w:tcPr>
            <w:tcW w:w="2045" w:type="pct"/>
          </w:tcPr>
          <w:p w14:paraId="1E9BC075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KRS/CEiDG w zale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ci od podmiotu</w:t>
            </w:r>
          </w:p>
        </w:tc>
        <w:tc>
          <w:tcPr>
            <w:tcW w:w="2955" w:type="pct"/>
          </w:tcPr>
          <w:p w14:paraId="583304D2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</w:p>
        </w:tc>
      </w:tr>
      <w:tr w:rsidR="004D5A58" w:rsidRPr="00527E5F" w14:paraId="3859494F" w14:textId="77777777" w:rsidTr="00452BEE">
        <w:tc>
          <w:tcPr>
            <w:tcW w:w="2045" w:type="pct"/>
          </w:tcPr>
          <w:p w14:paraId="759E830B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adres strony, z której mo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na pobra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ć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ww. dokumenty</w:t>
            </w:r>
          </w:p>
        </w:tc>
        <w:tc>
          <w:tcPr>
            <w:tcW w:w="2955" w:type="pct"/>
          </w:tcPr>
          <w:p w14:paraId="5D16376D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</w:p>
        </w:tc>
      </w:tr>
      <w:tr w:rsidR="004D5A58" w:rsidRPr="00527E5F" w14:paraId="2233A354" w14:textId="77777777" w:rsidTr="00452BEE">
        <w:tc>
          <w:tcPr>
            <w:tcW w:w="2045" w:type="pct"/>
          </w:tcPr>
          <w:p w14:paraId="545E2713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Osoba reprezentuj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ca, podstawa do reprezentacji</w:t>
            </w:r>
          </w:p>
        </w:tc>
        <w:tc>
          <w:tcPr>
            <w:tcW w:w="2955" w:type="pct"/>
          </w:tcPr>
          <w:p w14:paraId="3B0DF9C4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</w:p>
        </w:tc>
      </w:tr>
      <w:tr w:rsidR="004D5A58" w:rsidRPr="00527E5F" w14:paraId="4FC62C25" w14:textId="77777777" w:rsidTr="00452BEE">
        <w:tc>
          <w:tcPr>
            <w:tcW w:w="5000" w:type="pct"/>
            <w:gridSpan w:val="2"/>
            <w:shd w:val="clear" w:color="auto" w:fill="BFBFBF" w:themeFill="background1" w:themeFillShade="BF"/>
          </w:tcPr>
          <w:p w14:paraId="320DA02A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sz w:val="20"/>
              </w:rPr>
            </w:pPr>
            <w:r w:rsidRPr="00527E5F">
              <w:rPr>
                <w:rFonts w:ascii="Century Gothic" w:hAnsi="Century Gothic" w:cs="Arial"/>
                <w:b/>
                <w:sz w:val="20"/>
              </w:rPr>
              <w:t>O</w:t>
            </w:r>
            <w:r w:rsidRPr="00527E5F">
              <w:rPr>
                <w:rFonts w:ascii="Lucida Grande" w:hAnsi="Lucida Grande" w:cs="Lucida Grande"/>
                <w:b/>
                <w:sz w:val="20"/>
              </w:rPr>
              <w:t>Ś</w:t>
            </w:r>
            <w:r w:rsidRPr="00527E5F">
              <w:rPr>
                <w:rFonts w:ascii="Century Gothic" w:hAnsi="Century Gothic" w:cs="Arial"/>
                <w:b/>
                <w:sz w:val="20"/>
              </w:rPr>
              <w:t>WIADCZENIA DOTYCZ</w:t>
            </w:r>
            <w:r w:rsidRPr="00527E5F">
              <w:rPr>
                <w:rFonts w:ascii="Lucida Grande" w:hAnsi="Lucida Grande" w:cs="Lucida Grande"/>
                <w:b/>
                <w:sz w:val="20"/>
              </w:rPr>
              <w:t>Ą</w:t>
            </w:r>
            <w:r w:rsidRPr="00527E5F">
              <w:rPr>
                <w:rFonts w:ascii="Century Gothic" w:hAnsi="Century Gothic" w:cs="Arial"/>
                <w:b/>
                <w:sz w:val="20"/>
              </w:rPr>
              <w:t>CE WYKONAWCY / PODMIOTU UDOST</w:t>
            </w:r>
            <w:r w:rsidRPr="00527E5F">
              <w:rPr>
                <w:rFonts w:ascii="Lucida Grande" w:hAnsi="Lucida Grande" w:cs="Lucida Grande"/>
                <w:b/>
                <w:sz w:val="20"/>
              </w:rPr>
              <w:t>Ę</w:t>
            </w:r>
            <w:r w:rsidRPr="00527E5F">
              <w:rPr>
                <w:rFonts w:ascii="Century Gothic" w:hAnsi="Century Gothic" w:cs="Arial"/>
                <w:b/>
                <w:sz w:val="20"/>
              </w:rPr>
              <w:t>PNIAJ</w:t>
            </w:r>
            <w:r w:rsidRPr="00527E5F">
              <w:rPr>
                <w:rFonts w:ascii="Lucida Grande" w:hAnsi="Lucida Grande" w:cs="Lucida Grande"/>
                <w:b/>
                <w:sz w:val="20"/>
              </w:rPr>
              <w:t>Ą</w:t>
            </w:r>
            <w:r w:rsidRPr="00527E5F">
              <w:rPr>
                <w:rFonts w:ascii="Century Gothic" w:hAnsi="Century Gothic" w:cs="Arial"/>
                <w:b/>
                <w:sz w:val="20"/>
              </w:rPr>
              <w:t>CEGO ZASOBY:</w:t>
            </w:r>
          </w:p>
        </w:tc>
      </w:tr>
      <w:tr w:rsidR="004D5A58" w:rsidRPr="00527E5F" w14:paraId="205EC992" w14:textId="77777777" w:rsidTr="00452BEE">
        <w:tc>
          <w:tcPr>
            <w:tcW w:w="5000" w:type="pct"/>
            <w:gridSpan w:val="2"/>
          </w:tcPr>
          <w:p w14:paraId="00986CD3" w14:textId="140C3FF2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Czy wykonawca / podmiot udost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pniaj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cy zasoby 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wiadcza, 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e spe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nia warunki udzia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u </w:t>
            </w:r>
            <w:r w:rsidR="008050CA" w:rsidRPr="00527E5F">
              <w:rPr>
                <w:rFonts w:ascii="Century Gothic" w:hAnsi="Century Gothic" w:cs="Open Sans"/>
                <w:w w:val="100"/>
                <w:sz w:val="20"/>
              </w:rPr>
              <w:br/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w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powaniu okre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lone przez Zamawiaj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cego w Rozdziale </w:t>
            </w:r>
            <w:r w:rsidR="007142B3" w:rsidRPr="00527E5F">
              <w:rPr>
                <w:rFonts w:ascii="Century Gothic" w:hAnsi="Century Gothic" w:cs="Open Sans"/>
                <w:w w:val="100"/>
                <w:sz w:val="20"/>
              </w:rPr>
              <w:t>VIII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SWZ            </w:t>
            </w:r>
          </w:p>
          <w:p w14:paraId="729384E9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           [ …..] TAK   [ …..] NIE   </w:t>
            </w:r>
          </w:p>
        </w:tc>
      </w:tr>
      <w:tr w:rsidR="004D5A58" w:rsidRPr="00527E5F" w14:paraId="0AF5414F" w14:textId="77777777" w:rsidTr="00452BEE">
        <w:tc>
          <w:tcPr>
            <w:tcW w:w="5000" w:type="pct"/>
            <w:gridSpan w:val="2"/>
          </w:tcPr>
          <w:p w14:paraId="6F67ACD8" w14:textId="73B2541A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Czy wykonawca / podmiot udost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pniaj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cy zasoby podlega wykluczeniu z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powania </w:t>
            </w:r>
            <w:r w:rsidR="008050CA" w:rsidRPr="00527E5F">
              <w:rPr>
                <w:rFonts w:ascii="Century Gothic" w:hAnsi="Century Gothic" w:cs="Open Sans"/>
                <w:w w:val="100"/>
                <w:sz w:val="20"/>
              </w:rPr>
              <w:br/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na podstawie</w:t>
            </w:r>
            <w:r w:rsidR="007142B3" w:rsidRPr="00527E5F">
              <w:rPr>
                <w:rFonts w:ascii="Century Gothic" w:hAnsi="Century Gothic" w:cs="Open Sans"/>
                <w:w w:val="100"/>
                <w:sz w:val="20"/>
              </w:rPr>
              <w:t xml:space="preserve"> 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art. 108 ust. 1 Ustawy.</w:t>
            </w:r>
          </w:p>
          <w:p w14:paraId="775ECD41" w14:textId="77777777" w:rsidR="004D5A58" w:rsidRPr="00527E5F" w:rsidRDefault="004D5A58" w:rsidP="00452BEE">
            <w:pPr>
              <w:pStyle w:val="Akapitzlist"/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[ …..] TAK   [ …..] NIE   </w:t>
            </w:r>
          </w:p>
        </w:tc>
      </w:tr>
      <w:tr w:rsidR="004D5A58" w:rsidRPr="00527E5F" w14:paraId="560FDC1C" w14:textId="77777777" w:rsidTr="00452BEE">
        <w:tc>
          <w:tcPr>
            <w:tcW w:w="5000" w:type="pct"/>
            <w:gridSpan w:val="2"/>
          </w:tcPr>
          <w:p w14:paraId="7DD72F90" w14:textId="6014D926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Czy wykonawca / podmiot udost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pniaj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cy zasoby podlega wykluczeniu z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powania na podstawie art. 109 ust. 1 pkt</w:t>
            </w:r>
            <w:r w:rsidR="00DD32A5" w:rsidRPr="00527E5F">
              <w:rPr>
                <w:rFonts w:ascii="Century Gothic" w:hAnsi="Century Gothic" w:cs="Open Sans"/>
                <w:w w:val="100"/>
                <w:sz w:val="20"/>
              </w:rPr>
              <w:t xml:space="preserve"> 3, 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4, 5, 7 – 10 Ustawy.</w:t>
            </w:r>
          </w:p>
          <w:p w14:paraId="4348AC89" w14:textId="77777777" w:rsidR="004D5A58" w:rsidRPr="00527E5F" w:rsidRDefault="004D5A58" w:rsidP="00452BEE">
            <w:pPr>
              <w:pStyle w:val="Akapitzlist"/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[ …..] TAK   [ …..] NIE   </w:t>
            </w:r>
          </w:p>
        </w:tc>
      </w:tr>
      <w:tr w:rsidR="004D5A58" w:rsidRPr="00527E5F" w14:paraId="44D5744C" w14:textId="77777777" w:rsidTr="00452BEE">
        <w:tc>
          <w:tcPr>
            <w:tcW w:w="5000" w:type="pct"/>
            <w:gridSpan w:val="2"/>
          </w:tcPr>
          <w:p w14:paraId="397BFDEE" w14:textId="345A011A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Zachodz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w stosunku do wykonawcy / podmiotu udost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pniaj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cego zasoby podstawy wykluczenia z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powania na podstawie art. …………. Ustawy (poda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ć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maj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zastosowanie podstaw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wykluczenia spo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ród wymienionych w art. 108 ust. 1 lub art. 109 ust. 1 pkt</w:t>
            </w:r>
            <w:r w:rsidR="00DD32A5" w:rsidRPr="00527E5F">
              <w:rPr>
                <w:rFonts w:ascii="Century Gothic" w:hAnsi="Century Gothic" w:cs="Open Sans"/>
                <w:w w:val="100"/>
                <w:sz w:val="20"/>
              </w:rPr>
              <w:t xml:space="preserve"> 3,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4, 5, 7 - 10 Ustawy). </w:t>
            </w:r>
          </w:p>
          <w:p w14:paraId="64C9728B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lastRenderedPageBreak/>
              <w:t>W zwi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zku z ww. okoliczno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ci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, na podstawie art. 110 ust. 2 Ustawy zosta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y podj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te nast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puj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ce 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rodki naprawcze: </w:t>
            </w:r>
          </w:p>
          <w:p w14:paraId="1F3C2B98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……………………………………………………………………………………..……..…………………..............………………………………………………………………………………………..……..…………………...........…...</w:t>
            </w:r>
          </w:p>
          <w:p w14:paraId="62612BAD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4D5A58" w:rsidRPr="00527E5F" w14:paraId="3B66FCBE" w14:textId="77777777" w:rsidTr="00452BEE">
        <w:tc>
          <w:tcPr>
            <w:tcW w:w="5000" w:type="pct"/>
            <w:gridSpan w:val="2"/>
            <w:shd w:val="clear" w:color="auto" w:fill="BFBFBF" w:themeFill="background1" w:themeFillShade="BF"/>
          </w:tcPr>
          <w:p w14:paraId="4BDB6964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lastRenderedPageBreak/>
              <w:t>O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WIADCZENIE WYPE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NIANE PRZEZ PODWYKONAWC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 xml:space="preserve"> NIEB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D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CEGO PODMIOTEM, NA KTÓREGO ZASOBY POWO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UJE SI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 xml:space="preserve"> WYKONAWCA:</w:t>
            </w:r>
          </w:p>
        </w:tc>
      </w:tr>
      <w:tr w:rsidR="004D5A58" w:rsidRPr="00527E5F" w14:paraId="411D4FD9" w14:textId="77777777" w:rsidTr="00452BEE">
        <w:tc>
          <w:tcPr>
            <w:tcW w:w="5000" w:type="pct"/>
            <w:gridSpan w:val="2"/>
          </w:tcPr>
          <w:p w14:paraId="78FACF93" w14:textId="4B055F99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Czy podwykonawca podlega wykluczeniu z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powania na podstawie art. 108 ust. 1 lub </w:t>
            </w:r>
            <w:r w:rsidR="00526B37" w:rsidRPr="00527E5F">
              <w:rPr>
                <w:rFonts w:ascii="Century Gothic" w:hAnsi="Century Gothic" w:cs="Open Sans"/>
                <w:w w:val="100"/>
                <w:sz w:val="20"/>
              </w:rPr>
              <w:br/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art. 109 ust. 1 pkt </w:t>
            </w:r>
            <w:r w:rsidR="00DD32A5" w:rsidRPr="00527E5F">
              <w:rPr>
                <w:rFonts w:ascii="Century Gothic" w:hAnsi="Century Gothic" w:cs="Open Sans"/>
                <w:w w:val="100"/>
                <w:sz w:val="20"/>
              </w:rPr>
              <w:t xml:space="preserve">3, 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4, 5, 7 – 10 Ustawy.</w:t>
            </w:r>
          </w:p>
          <w:p w14:paraId="48FA3057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[ …..] TAK   [ …..] NIE   </w:t>
            </w:r>
          </w:p>
        </w:tc>
      </w:tr>
      <w:tr w:rsidR="004D5A58" w:rsidRPr="00527E5F" w14:paraId="6B5060A1" w14:textId="77777777" w:rsidTr="00452BEE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C8D144C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O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WIADCZENIE DOTYCZ</w:t>
            </w:r>
            <w:r w:rsidRPr="00527E5F">
              <w:rPr>
                <w:rFonts w:ascii="Lucida Grande" w:hAnsi="Lucida Grande" w:cs="Lucida Grande"/>
                <w:b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b/>
                <w:w w:val="100"/>
                <w:sz w:val="20"/>
              </w:rPr>
              <w:t>CE PODANYCH INFORMACJI:</w:t>
            </w:r>
          </w:p>
        </w:tc>
      </w:tr>
      <w:tr w:rsidR="004D5A58" w:rsidRPr="00527E5F" w14:paraId="2EEFEB0F" w14:textId="77777777" w:rsidTr="00452BEE">
        <w:tc>
          <w:tcPr>
            <w:tcW w:w="5000" w:type="pct"/>
            <w:gridSpan w:val="2"/>
          </w:tcPr>
          <w:p w14:paraId="0597E319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Arial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wiadczam, 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e wszystkie informacje podane w powy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szych 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wiadczeniach s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aktualne i zgodne z prawd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oraz zosta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y przedstawione z pe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wiadomo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ci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konsekwencji wprowadzenia Zamawiaj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cego w b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d przy przedstawianiu informacji.</w:t>
            </w:r>
          </w:p>
        </w:tc>
      </w:tr>
    </w:tbl>
    <w:p w14:paraId="45196209" w14:textId="77777777" w:rsidR="004D5A58" w:rsidRPr="00527E5F" w:rsidRDefault="004D5A58" w:rsidP="004D5A58">
      <w:pPr>
        <w:tabs>
          <w:tab w:val="left" w:pos="426"/>
        </w:tabs>
        <w:rPr>
          <w:rFonts w:ascii="Century Gothic" w:hAnsi="Century Gothic" w:cs="Arial"/>
          <w:sz w:val="20"/>
        </w:rPr>
      </w:pPr>
    </w:p>
    <w:p w14:paraId="79D2C6F6" w14:textId="77777777" w:rsidR="004D5A58" w:rsidRPr="00527E5F" w:rsidRDefault="004D5A58" w:rsidP="004D5A58">
      <w:pPr>
        <w:tabs>
          <w:tab w:val="left" w:pos="426"/>
        </w:tabs>
        <w:rPr>
          <w:rFonts w:ascii="Century Gothic" w:hAnsi="Century Gothic" w:cs="Arial"/>
          <w:sz w:val="20"/>
        </w:rPr>
      </w:pPr>
    </w:p>
    <w:p w14:paraId="2627C773" w14:textId="77777777" w:rsidR="004D5A58" w:rsidRPr="00527E5F" w:rsidRDefault="004D5A58" w:rsidP="004D5A58">
      <w:pPr>
        <w:tabs>
          <w:tab w:val="left" w:pos="426"/>
        </w:tabs>
        <w:rPr>
          <w:rFonts w:ascii="Century Gothic" w:hAnsi="Century Gothic" w:cs="Arial"/>
          <w:sz w:val="20"/>
        </w:rPr>
      </w:pPr>
    </w:p>
    <w:p w14:paraId="07003DF0" w14:textId="673A6612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22698633" w14:textId="77777777" w:rsidR="00242174" w:rsidRPr="00527E5F" w:rsidRDefault="00242174" w:rsidP="00242174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454E2819" w14:textId="77777777" w:rsidR="00242174" w:rsidRPr="00527E5F" w:rsidRDefault="00242174" w:rsidP="00242174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466AB3A1" w14:textId="71FA7F99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31FE119C" w14:textId="6FA2982F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4BB52694" w14:textId="4AC4C2DF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7974B82E" w14:textId="73F4125A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7570F0CA" w14:textId="67ACD7C1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6CDE0750" w14:textId="21A5ABE8" w:rsidR="00242174" w:rsidRPr="00527E5F" w:rsidRDefault="00242174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6BC0AE95" w14:textId="1415E5D5" w:rsidR="00A443C2" w:rsidRDefault="00A443C2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271EE908" w14:textId="77777777" w:rsidR="00A97C89" w:rsidRPr="00527E5F" w:rsidRDefault="00A97C89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4F2FDFA4" w14:textId="47A4177D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7D25F830" w14:textId="77777777" w:rsidR="00BE0C9F" w:rsidRPr="00527E5F" w:rsidRDefault="00BE0C9F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1CE9EC7F" w14:textId="13C47B97" w:rsidR="004D5A58" w:rsidRPr="00527E5F" w:rsidRDefault="004D5A58" w:rsidP="004D5A58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</w:rPr>
      </w:pPr>
    </w:p>
    <w:p w14:paraId="4C27F428" w14:textId="77777777" w:rsidR="00350E4A" w:rsidRPr="00527E5F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527E5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527E5F">
        <w:rPr>
          <w:rFonts w:ascii="Lucida Grande" w:hAnsi="Lucida Grande" w:cs="Lucida Grande"/>
          <w:sz w:val="20"/>
          <w:szCs w:val="20"/>
        </w:rPr>
        <w:t>łą</w:t>
      </w:r>
      <w:r w:rsidRPr="00527E5F">
        <w:rPr>
          <w:rFonts w:ascii="Century Gothic" w:hAnsi="Century Gothic" w:cs="Open Sans"/>
          <w:sz w:val="20"/>
          <w:szCs w:val="20"/>
        </w:rPr>
        <w:t>cznik</w:t>
      </w:r>
      <w:r w:rsidR="0088579E" w:rsidRPr="00527E5F">
        <w:rPr>
          <w:rFonts w:ascii="Century Gothic" w:hAnsi="Century Gothic" w:cs="Open Sans"/>
          <w:sz w:val="20"/>
          <w:szCs w:val="20"/>
        </w:rPr>
        <w:t xml:space="preserve"> </w:t>
      </w:r>
      <w:r w:rsidR="005E3549" w:rsidRPr="00527E5F">
        <w:rPr>
          <w:rFonts w:ascii="Century Gothic" w:hAnsi="Century Gothic" w:cs="Open Sans"/>
          <w:sz w:val="20"/>
          <w:szCs w:val="20"/>
        </w:rPr>
        <w:t xml:space="preserve">nr </w:t>
      </w:r>
      <w:r w:rsidR="00DB468F" w:rsidRPr="00527E5F">
        <w:rPr>
          <w:rFonts w:ascii="Century Gothic" w:hAnsi="Century Gothic" w:cs="Open Sans"/>
          <w:sz w:val="20"/>
          <w:szCs w:val="20"/>
        </w:rPr>
        <w:t>5</w:t>
      </w:r>
      <w:r w:rsidR="0088579E" w:rsidRPr="00527E5F">
        <w:rPr>
          <w:rFonts w:ascii="Century Gothic" w:hAnsi="Century Gothic" w:cs="Open Sans"/>
          <w:sz w:val="20"/>
          <w:szCs w:val="20"/>
        </w:rPr>
        <w:t xml:space="preserve"> </w:t>
      </w:r>
      <w:r w:rsidRPr="00527E5F">
        <w:rPr>
          <w:rFonts w:ascii="Century Gothic" w:hAnsi="Century Gothic" w:cs="Open Sans"/>
          <w:sz w:val="20"/>
          <w:szCs w:val="20"/>
        </w:rPr>
        <w:t>do</w:t>
      </w:r>
      <w:r w:rsidR="00305F83" w:rsidRPr="00527E5F">
        <w:rPr>
          <w:rFonts w:ascii="Century Gothic" w:hAnsi="Century Gothic" w:cs="Open Sans"/>
          <w:sz w:val="20"/>
          <w:szCs w:val="20"/>
        </w:rPr>
        <w:t xml:space="preserve"> S</w:t>
      </w:r>
      <w:r w:rsidR="0088579E" w:rsidRPr="00527E5F">
        <w:rPr>
          <w:rFonts w:ascii="Century Gothic" w:hAnsi="Century Gothic" w:cs="Open Sans"/>
          <w:sz w:val="20"/>
          <w:szCs w:val="20"/>
        </w:rPr>
        <w:t>WZ</w:t>
      </w:r>
      <w:bookmarkEnd w:id="95"/>
      <w:bookmarkEnd w:id="96"/>
      <w:bookmarkEnd w:id="97"/>
      <w:r w:rsidR="00350E4A" w:rsidRPr="00527E5F">
        <w:rPr>
          <w:rFonts w:ascii="Century Gothic" w:hAnsi="Century Gothic" w:cs="Open Sans"/>
          <w:sz w:val="20"/>
          <w:szCs w:val="20"/>
        </w:rPr>
        <w:t xml:space="preserve"> -</w:t>
      </w:r>
      <w:r w:rsidR="00350E4A" w:rsidRPr="00527E5F">
        <w:rPr>
          <w:rFonts w:ascii="Century Gothic" w:hAnsi="Century Gothic" w:cs="Open Sans"/>
          <w:sz w:val="20"/>
          <w:szCs w:val="20"/>
        </w:rPr>
        <w:br/>
        <w:t>Grupa kapita</w:t>
      </w:r>
      <w:r w:rsidR="00350E4A" w:rsidRPr="00527E5F">
        <w:rPr>
          <w:rFonts w:ascii="Lucida Grande" w:hAnsi="Lucida Grande" w:cs="Lucida Grande"/>
          <w:sz w:val="20"/>
          <w:szCs w:val="20"/>
        </w:rPr>
        <w:t>ł</w:t>
      </w:r>
      <w:r w:rsidR="00350E4A" w:rsidRPr="00527E5F">
        <w:rPr>
          <w:rFonts w:ascii="Century Gothic" w:hAnsi="Century Gothic" w:cs="Open Sans"/>
          <w:sz w:val="20"/>
          <w:szCs w:val="20"/>
        </w:rPr>
        <w:t>owa</w:t>
      </w:r>
      <w:bookmarkEnd w:id="98"/>
    </w:p>
    <w:p w14:paraId="33CE8118" w14:textId="77777777" w:rsidR="00D03639" w:rsidRPr="00527E5F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143B320A" w14:textId="4281E40D" w:rsidR="009B0BA0" w:rsidRPr="00527E5F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Wymaga si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="003F0315" w:rsidRPr="00527E5F">
        <w:rPr>
          <w:rFonts w:ascii="Century Gothic" w:hAnsi="Century Gothic" w:cs="Open Sans"/>
          <w:w w:val="100"/>
          <w:sz w:val="20"/>
        </w:rPr>
        <w:t>,</w:t>
      </w:r>
      <w:r w:rsidRPr="00527E5F">
        <w:rPr>
          <w:rFonts w:ascii="Century Gothic" w:hAnsi="Century Gothic" w:cs="Open Sans"/>
          <w:w w:val="100"/>
          <w:sz w:val="20"/>
        </w:rPr>
        <w:t xml:space="preserve"> aby dokument by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 xml:space="preserve"> z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ony w terminie wynikaj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cym z art. </w:t>
      </w:r>
      <w:r w:rsidR="001048D3" w:rsidRPr="00527E5F">
        <w:rPr>
          <w:rFonts w:ascii="Century Gothic" w:hAnsi="Century Gothic" w:cs="Open Sans"/>
          <w:w w:val="100"/>
          <w:sz w:val="20"/>
        </w:rPr>
        <w:t>108 ust. 5</w:t>
      </w:r>
      <w:r w:rsidR="00A4159D" w:rsidRPr="00527E5F">
        <w:rPr>
          <w:rFonts w:ascii="Century Gothic" w:hAnsi="Century Gothic" w:cs="Open Sans"/>
          <w:w w:val="100"/>
          <w:sz w:val="20"/>
        </w:rPr>
        <w:t xml:space="preserve"> i 6</w:t>
      </w:r>
      <w:r w:rsidRPr="00527E5F">
        <w:rPr>
          <w:rFonts w:ascii="Century Gothic" w:hAnsi="Century Gothic" w:cs="Open Sans"/>
          <w:w w:val="100"/>
          <w:sz w:val="20"/>
        </w:rPr>
        <w:t xml:space="preserve"> ustawy Pzp.</w:t>
      </w:r>
    </w:p>
    <w:p w14:paraId="3DFB6593" w14:textId="77777777" w:rsidR="009B0BA0" w:rsidRPr="00527E5F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70749E3A" w14:textId="77777777" w:rsidR="009B0BA0" w:rsidRPr="00527E5F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Lista podmiotów nale</w:t>
      </w:r>
      <w:r w:rsidRPr="00527E5F">
        <w:rPr>
          <w:rFonts w:ascii="Lucida Grande" w:hAnsi="Lucida Grande" w:cs="Lucida Grande"/>
          <w:b/>
          <w:w w:val="100"/>
          <w:sz w:val="20"/>
        </w:rPr>
        <w:t>żą</w:t>
      </w:r>
      <w:r w:rsidRPr="00527E5F">
        <w:rPr>
          <w:rFonts w:ascii="Century Gothic" w:hAnsi="Century Gothic" w:cs="Open Sans"/>
          <w:b/>
          <w:w w:val="100"/>
          <w:sz w:val="20"/>
        </w:rPr>
        <w:t>cych do tej samej grupy kapita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owej</w:t>
      </w:r>
      <w:r w:rsidR="00CE5929" w:rsidRPr="00527E5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b/>
          <w:w w:val="100"/>
          <w:sz w:val="20"/>
        </w:rPr>
        <w:t>/</w:t>
      </w:r>
      <w:r w:rsidR="00CE5929" w:rsidRPr="00527E5F">
        <w:rPr>
          <w:rFonts w:ascii="Century Gothic" w:hAnsi="Century Gothic" w:cs="Open Sans"/>
          <w:b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Informacja o tym, 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Open Sans"/>
          <w:b/>
          <w:w w:val="100"/>
          <w:sz w:val="20"/>
        </w:rPr>
        <w:t>e Wykonawca nie nale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Open Sans"/>
          <w:b/>
          <w:w w:val="100"/>
          <w:sz w:val="20"/>
        </w:rPr>
        <w:t>y do grupy kapita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owej*</w:t>
      </w:r>
    </w:p>
    <w:p w14:paraId="44E71181" w14:textId="77777777" w:rsidR="009B0BA0" w:rsidRPr="00527E5F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527E5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UWAGA:  nale</w:t>
      </w:r>
      <w:r w:rsidRPr="00527E5F">
        <w:rPr>
          <w:rFonts w:ascii="Lucida Grande" w:hAnsi="Lucida Grande" w:cs="Lucida Grande"/>
          <w:b/>
          <w:color w:val="auto"/>
          <w:w w:val="100"/>
          <w:sz w:val="20"/>
          <w:szCs w:val="20"/>
          <w:u w:val="single"/>
          <w:lang w:val="pl-PL"/>
        </w:rPr>
        <w:t>ż</w:t>
      </w:r>
      <w:r w:rsidRPr="00527E5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y wype</w:t>
      </w:r>
      <w:r w:rsidRPr="00527E5F">
        <w:rPr>
          <w:rFonts w:ascii="Lucida Grande" w:hAnsi="Lucida Grande" w:cs="Lucida Grande"/>
          <w:b/>
          <w:color w:val="auto"/>
          <w:w w:val="100"/>
          <w:sz w:val="20"/>
          <w:szCs w:val="20"/>
          <w:u w:val="single"/>
          <w:lang w:val="pl-PL"/>
        </w:rPr>
        <w:t>ł</w:t>
      </w:r>
      <w:r w:rsidRPr="00527E5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ni</w:t>
      </w:r>
      <w:r w:rsidRPr="00527E5F">
        <w:rPr>
          <w:rFonts w:ascii="Lucida Grande" w:hAnsi="Lucida Grande" w:cs="Lucida Grande"/>
          <w:b/>
          <w:color w:val="auto"/>
          <w:w w:val="100"/>
          <w:sz w:val="20"/>
          <w:szCs w:val="20"/>
          <w:u w:val="single"/>
          <w:lang w:val="pl-PL"/>
        </w:rPr>
        <w:t>ć</w:t>
      </w:r>
      <w:r w:rsidRPr="00527E5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 </w:t>
      </w:r>
      <w:r w:rsidR="002D4423" w:rsidRPr="00527E5F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F975435" w14:textId="77777777" w:rsidR="008D72AF" w:rsidRPr="00527E5F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1B8666FF" w14:textId="425B0BB1" w:rsidR="006C2F1B" w:rsidRPr="00527E5F" w:rsidRDefault="007844E7" w:rsidP="005C5F17">
      <w:pPr>
        <w:spacing w:before="120" w:line="288" w:lineRule="auto"/>
        <w:rPr>
          <w:rFonts w:ascii="Century Gothic" w:hAnsi="Century Gothic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c ofert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powaniu prowadzonym </w:t>
      </w:r>
      <w:r w:rsidR="00BC5DEA" w:rsidRPr="00527E5F">
        <w:rPr>
          <w:rFonts w:ascii="Century Gothic" w:hAnsi="Century Gothic" w:cs="Open Sans"/>
          <w:w w:val="100"/>
          <w:sz w:val="20"/>
        </w:rPr>
        <w:t>w trybie przetargu nieograniczonego na</w:t>
      </w:r>
      <w:r w:rsidR="005C5F17" w:rsidRPr="00527E5F">
        <w:rPr>
          <w:rFonts w:ascii="Century Gothic" w:hAnsi="Century Gothic" w:cs="Open Sans"/>
          <w:w w:val="100"/>
          <w:sz w:val="20"/>
        </w:rPr>
        <w:t> 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wymian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 xml:space="preserve"> instalacji zimnej i ciep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ej wody bytowo-gospodarczej wraz z cyrkulacj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 xml:space="preserve"> oraz wykonanie nowej instalacji wodoci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gowej przeciwpo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arowej w budynku Hali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Torwar II w Centralnym O</w:t>
      </w:r>
      <w:r w:rsidR="000F097E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ś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rodku Sportu przy ul. </w:t>
      </w:r>
      <w:r w:rsidR="000F097E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>azienkowskiej 6A w Warszawie</w:t>
      </w:r>
      <w:r w:rsidR="00717B9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</w:t>
      </w:r>
      <w:r w:rsidR="005C5F17" w:rsidRPr="00527E5F">
        <w:rPr>
          <w:rFonts w:ascii="Century Gothic" w:hAnsi="Century Gothic" w:cs="Open Sans"/>
          <w:w w:val="100"/>
          <w:sz w:val="20"/>
        </w:rPr>
        <w:t>w </w:t>
      </w:r>
      <w:r w:rsidRPr="00527E5F">
        <w:rPr>
          <w:rFonts w:ascii="Century Gothic" w:hAnsi="Century Gothic" w:cs="Open Sans"/>
          <w:w w:val="100"/>
          <w:sz w:val="20"/>
        </w:rPr>
        <w:t>celu potwierdzenia braku podstaw wykluczenia</w:t>
      </w:r>
      <w:r w:rsidR="006B75C9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z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</w:t>
      </w:r>
      <w:r w:rsidR="00401C76" w:rsidRPr="00527E5F">
        <w:rPr>
          <w:rFonts w:ascii="Century Gothic" w:eastAsiaTheme="minorEastAsia" w:hAnsi="Century Gothic" w:cs="Open Sans"/>
          <w:w w:val="100"/>
          <w:sz w:val="20"/>
        </w:rPr>
        <w:t>na podstawie art. </w:t>
      </w:r>
      <w:r w:rsidR="00DA2C49" w:rsidRPr="00527E5F">
        <w:rPr>
          <w:rFonts w:ascii="Century Gothic" w:eastAsiaTheme="minorEastAsia" w:hAnsi="Century Gothic" w:cs="Open Sans"/>
          <w:w w:val="100"/>
          <w:sz w:val="20"/>
        </w:rPr>
        <w:t>108</w:t>
      </w:r>
      <w:r w:rsidR="009B0BA0" w:rsidRPr="00527E5F">
        <w:rPr>
          <w:rFonts w:ascii="Century Gothic" w:eastAsiaTheme="minorEastAsia" w:hAnsi="Century Gothic" w:cs="Open Sans"/>
          <w:w w:val="100"/>
          <w:sz w:val="20"/>
        </w:rPr>
        <w:t xml:space="preserve"> ust. 1 pkt </w:t>
      </w:r>
      <w:r w:rsidR="00DA2C49" w:rsidRPr="00527E5F">
        <w:rPr>
          <w:rFonts w:ascii="Century Gothic" w:eastAsiaTheme="minorEastAsia" w:hAnsi="Century Gothic" w:cs="Open Sans"/>
          <w:w w:val="100"/>
          <w:sz w:val="20"/>
        </w:rPr>
        <w:t xml:space="preserve">5 </w:t>
      </w:r>
      <w:r w:rsidR="00E15EB3" w:rsidRPr="00527E5F">
        <w:rPr>
          <w:rFonts w:ascii="Century Gothic" w:eastAsiaTheme="minorEastAsia" w:hAnsi="Century Gothic" w:cs="Open Sans"/>
          <w:w w:val="100"/>
          <w:sz w:val="20"/>
        </w:rPr>
        <w:t xml:space="preserve">i 6 </w:t>
      </w:r>
      <w:r w:rsidR="00DA2C49" w:rsidRPr="00527E5F">
        <w:rPr>
          <w:rFonts w:ascii="Century Gothic" w:eastAsiaTheme="minorEastAsia" w:hAnsi="Century Gothic" w:cs="Open Sans"/>
          <w:w w:val="100"/>
          <w:sz w:val="20"/>
        </w:rPr>
        <w:t>ustawy z dnia 11 wrze</w:t>
      </w:r>
      <w:r w:rsidR="00DA2C49" w:rsidRPr="00527E5F">
        <w:rPr>
          <w:rFonts w:ascii="Lucida Grande" w:eastAsiaTheme="minorEastAsia" w:hAnsi="Lucida Grande" w:cs="Lucida Grande"/>
          <w:w w:val="100"/>
          <w:sz w:val="20"/>
        </w:rPr>
        <w:t>ś</w:t>
      </w:r>
      <w:r w:rsidR="00DA2C49" w:rsidRPr="00527E5F">
        <w:rPr>
          <w:rFonts w:ascii="Century Gothic" w:eastAsiaTheme="minorEastAsia" w:hAnsi="Century Gothic" w:cs="Open Sans"/>
          <w:w w:val="100"/>
          <w:sz w:val="20"/>
        </w:rPr>
        <w:t>nia 2019</w:t>
      </w:r>
      <w:r w:rsidR="009B0BA0" w:rsidRPr="00527E5F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2D4423" w:rsidRPr="00527E5F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527E5F">
        <w:rPr>
          <w:rFonts w:ascii="Century Gothic" w:eastAsiaTheme="minorEastAsia" w:hAnsi="Century Gothic" w:cs="Open Sans"/>
          <w:w w:val="100"/>
          <w:sz w:val="20"/>
        </w:rPr>
        <w:t xml:space="preserve"> Prawo zamówie</w:t>
      </w:r>
      <w:r w:rsidR="009B0BA0" w:rsidRPr="00527E5F">
        <w:rPr>
          <w:rFonts w:ascii="Lucida Grande" w:eastAsiaTheme="minorEastAsia" w:hAnsi="Lucida Grande" w:cs="Lucida Grande"/>
          <w:w w:val="100"/>
          <w:sz w:val="20"/>
        </w:rPr>
        <w:t>ń</w:t>
      </w:r>
      <w:r w:rsidR="009B0BA0" w:rsidRPr="00527E5F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9B0BA0" w:rsidRPr="00527E5F">
        <w:rPr>
          <w:rFonts w:ascii="Century Gothic" w:hAnsi="Century Gothic" w:cs="Open Sans"/>
          <w:w w:val="100"/>
          <w:sz w:val="20"/>
        </w:rPr>
        <w:t>publicznych (</w:t>
      </w:r>
      <w:r w:rsidR="00401C76" w:rsidRPr="00527E5F">
        <w:rPr>
          <w:rFonts w:ascii="Century Gothic" w:hAnsi="Century Gothic" w:cs="Open Sans"/>
          <w:w w:val="100"/>
          <w:sz w:val="20"/>
        </w:rPr>
        <w:t>t.j. Dz. U. z 2</w:t>
      </w:r>
      <w:r w:rsidR="00BC1EAB" w:rsidRPr="00527E5F">
        <w:rPr>
          <w:rFonts w:ascii="Century Gothic" w:hAnsi="Century Gothic" w:cs="Open Sans"/>
          <w:w w:val="100"/>
          <w:sz w:val="20"/>
        </w:rPr>
        <w:t>01</w:t>
      </w:r>
      <w:r w:rsidR="0067323D" w:rsidRPr="00527E5F">
        <w:rPr>
          <w:rFonts w:ascii="Century Gothic" w:hAnsi="Century Gothic" w:cs="Open Sans"/>
          <w:w w:val="100"/>
          <w:sz w:val="20"/>
        </w:rPr>
        <w:t>9</w:t>
      </w:r>
      <w:r w:rsidR="00401C76" w:rsidRPr="00527E5F">
        <w:rPr>
          <w:rFonts w:ascii="Century Gothic" w:hAnsi="Century Gothic" w:cs="Open Sans"/>
          <w:w w:val="100"/>
          <w:sz w:val="20"/>
        </w:rPr>
        <w:t> </w:t>
      </w:r>
      <w:r w:rsidR="00BC1EAB" w:rsidRPr="00527E5F">
        <w:rPr>
          <w:rFonts w:ascii="Century Gothic" w:hAnsi="Century Gothic" w:cs="Open Sans"/>
          <w:w w:val="100"/>
          <w:sz w:val="20"/>
        </w:rPr>
        <w:t xml:space="preserve">r., poz. </w:t>
      </w:r>
      <w:r w:rsidR="00DA2C49" w:rsidRPr="00527E5F">
        <w:rPr>
          <w:rFonts w:ascii="Century Gothic" w:hAnsi="Century Gothic" w:cs="Open Sans"/>
          <w:w w:val="100"/>
          <w:sz w:val="20"/>
        </w:rPr>
        <w:t xml:space="preserve">2019 </w:t>
      </w:r>
      <w:r w:rsidR="002D6049" w:rsidRPr="00527E5F">
        <w:rPr>
          <w:rFonts w:ascii="Century Gothic" w:hAnsi="Century Gothic" w:cs="Open Sans"/>
          <w:w w:val="100"/>
          <w:sz w:val="20"/>
        </w:rPr>
        <w:t>ze </w:t>
      </w:r>
      <w:r w:rsidR="00DA2C49" w:rsidRPr="00527E5F">
        <w:rPr>
          <w:rFonts w:ascii="Century Gothic" w:hAnsi="Century Gothic" w:cs="Open Sans"/>
          <w:w w:val="100"/>
          <w:sz w:val="20"/>
        </w:rPr>
        <w:t>zm.</w:t>
      </w:r>
      <w:r w:rsidR="009B0BA0" w:rsidRPr="00527E5F">
        <w:rPr>
          <w:rFonts w:ascii="Century Gothic" w:hAnsi="Century Gothic" w:cs="Open Sans"/>
          <w:w w:val="100"/>
          <w:sz w:val="20"/>
        </w:rPr>
        <w:t>),</w:t>
      </w:r>
      <w:r w:rsidR="00251E41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527E5F">
        <w:rPr>
          <w:rFonts w:ascii="Century Gothic" w:hAnsi="Century Gothic" w:cs="Open Sans"/>
          <w:w w:val="100"/>
          <w:sz w:val="20"/>
        </w:rPr>
        <w:t>dzia</w:t>
      </w:r>
      <w:r w:rsidR="006C2F1B" w:rsidRPr="00527E5F">
        <w:rPr>
          <w:rFonts w:ascii="Lucida Grande" w:hAnsi="Lucida Grande" w:cs="Lucida Grande"/>
          <w:w w:val="100"/>
          <w:sz w:val="20"/>
        </w:rPr>
        <w:t>ł</w:t>
      </w:r>
      <w:r w:rsidR="006C2F1B" w:rsidRPr="00527E5F">
        <w:rPr>
          <w:rFonts w:ascii="Century Gothic" w:hAnsi="Century Gothic" w:cs="Open Sans"/>
          <w:w w:val="100"/>
          <w:sz w:val="20"/>
        </w:rPr>
        <w:t>aj</w:t>
      </w:r>
      <w:r w:rsidR="006C2F1B" w:rsidRPr="00527E5F">
        <w:rPr>
          <w:rFonts w:ascii="Lucida Grande" w:hAnsi="Lucida Grande" w:cs="Lucida Grande"/>
          <w:w w:val="100"/>
          <w:sz w:val="20"/>
        </w:rPr>
        <w:t>ą</w:t>
      </w:r>
      <w:r w:rsidR="00DA2C49" w:rsidRPr="00527E5F">
        <w:rPr>
          <w:rFonts w:ascii="Century Gothic" w:hAnsi="Century Gothic" w:cs="Open Sans"/>
          <w:w w:val="100"/>
          <w:sz w:val="20"/>
        </w:rPr>
        <w:t>c w </w:t>
      </w:r>
      <w:r w:rsidR="006C2F1B" w:rsidRPr="00527E5F">
        <w:rPr>
          <w:rFonts w:ascii="Century Gothic" w:hAnsi="Century Gothic" w:cs="Open Sans"/>
          <w:w w:val="100"/>
          <w:sz w:val="20"/>
        </w:rPr>
        <w:t>imieniu Wykonawcy:</w:t>
      </w:r>
    </w:p>
    <w:p w14:paraId="0E2A144A" w14:textId="77777777" w:rsidR="006C2F1B" w:rsidRPr="00527E5F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____________________________________________</w:t>
      </w:r>
      <w:r w:rsidR="002D4423" w:rsidRPr="00527E5F">
        <w:rPr>
          <w:rFonts w:ascii="Century Gothic" w:hAnsi="Century Gothic" w:cs="Open Sans"/>
          <w:w w:val="100"/>
          <w:sz w:val="20"/>
        </w:rPr>
        <w:t>____________________</w:t>
      </w:r>
      <w:r w:rsidRPr="00527E5F">
        <w:rPr>
          <w:rFonts w:ascii="Century Gothic" w:hAnsi="Century Gothic" w:cs="Open Sans"/>
          <w:w w:val="100"/>
          <w:sz w:val="20"/>
        </w:rPr>
        <w:t>___________</w:t>
      </w:r>
      <w:r w:rsidR="006B75C9" w:rsidRPr="00527E5F">
        <w:rPr>
          <w:rFonts w:ascii="Century Gothic" w:hAnsi="Century Gothic" w:cs="Open Sans"/>
          <w:w w:val="100"/>
          <w:sz w:val="20"/>
        </w:rPr>
        <w:t>____________________</w:t>
      </w:r>
    </w:p>
    <w:p w14:paraId="7F591194" w14:textId="77777777" w:rsidR="006C2F1B" w:rsidRPr="00527E5F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 xml:space="preserve">(nazwa (firma) </w:t>
      </w:r>
      <w:r w:rsidR="00500815" w:rsidRPr="00527E5F">
        <w:rPr>
          <w:rFonts w:ascii="Century Gothic" w:hAnsi="Century Gothic" w:cs="Open Sans"/>
          <w:i/>
          <w:w w:val="100"/>
          <w:sz w:val="20"/>
        </w:rPr>
        <w:t xml:space="preserve">i </w:t>
      </w:r>
      <w:r w:rsidRPr="00527E5F">
        <w:rPr>
          <w:rFonts w:ascii="Century Gothic" w:hAnsi="Century Gothic" w:cs="Open Sans"/>
          <w:i/>
          <w:w w:val="100"/>
          <w:sz w:val="20"/>
        </w:rPr>
        <w:t>dok</w:t>
      </w:r>
      <w:r w:rsidRPr="00527E5F">
        <w:rPr>
          <w:rFonts w:ascii="Lucida Grande" w:hAnsi="Lucida Grande" w:cs="Lucida Grande"/>
          <w:i/>
          <w:w w:val="100"/>
          <w:sz w:val="20"/>
        </w:rPr>
        <w:t>ł</w:t>
      </w:r>
      <w:r w:rsidRPr="00527E5F">
        <w:rPr>
          <w:rFonts w:ascii="Century Gothic" w:hAnsi="Century Gothic" w:cs="Open Sans"/>
          <w:i/>
          <w:w w:val="100"/>
          <w:sz w:val="20"/>
        </w:rPr>
        <w:t>adny adres Wykonawcy)</w:t>
      </w:r>
    </w:p>
    <w:p w14:paraId="17044B89" w14:textId="77777777" w:rsidR="009B0BA0" w:rsidRPr="00527E5F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1AD2887C" w14:textId="77777777" w:rsidR="009B0BA0" w:rsidRPr="00527E5F" w:rsidRDefault="009B0BA0" w:rsidP="00DC1A79">
      <w:pPr>
        <w:pStyle w:val="Akapitzlist"/>
        <w:numPr>
          <w:ilvl w:val="3"/>
          <w:numId w:val="8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Open Sans"/>
          <w:b/>
          <w:w w:val="100"/>
          <w:sz w:val="20"/>
        </w:rPr>
        <w:t>e nale</w:t>
      </w:r>
      <w:r w:rsidRPr="00527E5F">
        <w:rPr>
          <w:rFonts w:ascii="Lucida Grande" w:hAnsi="Lucida Grande" w:cs="Lucida Grande"/>
          <w:b/>
          <w:w w:val="100"/>
          <w:sz w:val="20"/>
        </w:rPr>
        <w:t>żę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owej</w:t>
      </w:r>
      <w:r w:rsidRPr="00527E5F">
        <w:rPr>
          <w:rFonts w:ascii="Century Gothic" w:hAnsi="Century Gothic" w:cs="Open Sans"/>
          <w:w w:val="100"/>
          <w:sz w:val="20"/>
        </w:rPr>
        <w:t xml:space="preserve"> w rozumieniu ustawy z dnia 16 lutego </w:t>
      </w:r>
      <w:r w:rsidRPr="00527E5F">
        <w:rPr>
          <w:rFonts w:ascii="Century Gothic" w:hAnsi="Century Gothic" w:cs="Open Sans"/>
          <w:w w:val="100"/>
          <w:sz w:val="20"/>
        </w:rPr>
        <w:br/>
        <w:t>2007 r. o ochronie konkurencji i konsumentów (</w:t>
      </w:r>
      <w:r w:rsidR="008D72AF" w:rsidRPr="00527E5F">
        <w:rPr>
          <w:rFonts w:ascii="Century Gothic" w:hAnsi="Century Gothic" w:cs="Open Sans"/>
          <w:w w:val="100"/>
          <w:sz w:val="20"/>
        </w:rPr>
        <w:t>t.j. Dz. U. z</w:t>
      </w:r>
      <w:r w:rsidR="0067323D"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8D72AF" w:rsidRPr="00527E5F">
        <w:rPr>
          <w:rFonts w:ascii="Century Gothic" w:hAnsi="Century Gothic" w:cs="Open Sans"/>
          <w:w w:val="100"/>
          <w:sz w:val="20"/>
        </w:rPr>
        <w:t xml:space="preserve"> 20</w:t>
      </w:r>
      <w:r w:rsidR="0067323D" w:rsidRPr="00527E5F">
        <w:rPr>
          <w:rFonts w:ascii="Century Gothic" w:hAnsi="Century Gothic" w:cs="Open Sans"/>
          <w:w w:val="100"/>
          <w:sz w:val="20"/>
        </w:rPr>
        <w:t>20</w:t>
      </w:r>
      <w:r w:rsidR="008D72AF" w:rsidRPr="00527E5F">
        <w:rPr>
          <w:rFonts w:ascii="Century Gothic" w:hAnsi="Century Gothic" w:cs="Open Sans"/>
          <w:w w:val="100"/>
          <w:sz w:val="20"/>
        </w:rPr>
        <w:t xml:space="preserve"> r. poz. </w:t>
      </w:r>
      <w:r w:rsidR="0067323D" w:rsidRPr="00527E5F">
        <w:rPr>
          <w:rFonts w:ascii="Century Gothic" w:hAnsi="Century Gothic" w:cs="Open Sans"/>
          <w:w w:val="100"/>
          <w:sz w:val="20"/>
        </w:rPr>
        <w:t>1076</w:t>
      </w:r>
      <w:r w:rsidRPr="00527E5F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527E5F" w14:paraId="70194D3D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9CABBFD" w14:textId="77777777" w:rsidR="005E3549" w:rsidRPr="00527E5F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9AA291" w14:textId="77777777" w:rsidR="005E3549" w:rsidRPr="00527E5F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</w:t>
            </w:r>
            <w:r w:rsidRPr="00527E5F">
              <w:rPr>
                <w:rFonts w:ascii="Lucida Grande" w:hAnsi="Lucida Grande" w:cs="Lucida Grande"/>
                <w:b/>
                <w:spacing w:val="4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cego w sk</w:t>
            </w:r>
            <w:r w:rsidRPr="00527E5F">
              <w:rPr>
                <w:rFonts w:ascii="Lucida Grande" w:hAnsi="Lucida Grande" w:cs="Lucida Grande"/>
                <w:b/>
                <w:spacing w:val="4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 grupy kapita</w:t>
            </w:r>
            <w:r w:rsidRPr="00527E5F">
              <w:rPr>
                <w:rFonts w:ascii="Lucida Grande" w:hAnsi="Lucida Grande" w:cs="Lucida Grande"/>
                <w:b/>
                <w:spacing w:val="4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45B5D5A" w14:textId="77777777" w:rsidR="005E3549" w:rsidRPr="00527E5F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527E5F" w14:paraId="0AFB15BB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5B50DA1" w14:textId="77777777" w:rsidR="007844E7" w:rsidRPr="00527E5F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5DD8A5B0" w14:textId="77777777" w:rsidR="007844E7" w:rsidRPr="00527E5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B5946B9" w14:textId="77777777" w:rsidR="007844E7" w:rsidRPr="00527E5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527E5F" w14:paraId="01942F5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D7D5756" w14:textId="77777777" w:rsidR="007844E7" w:rsidRPr="00527E5F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C8C651F" w14:textId="77777777" w:rsidR="007844E7" w:rsidRPr="00527E5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11018CD" w14:textId="77777777" w:rsidR="007844E7" w:rsidRPr="00527E5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527E5F" w14:paraId="35D5895C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CE8DF4B" w14:textId="77777777" w:rsidR="007844E7" w:rsidRPr="00527E5F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CCB0D0C" w14:textId="77777777" w:rsidR="007844E7" w:rsidRPr="00527E5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14C071AC" w14:textId="77777777" w:rsidR="007844E7" w:rsidRPr="00527E5F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527E5F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07765E87" w14:textId="3ACC4D54" w:rsidR="009B0BA0" w:rsidRPr="00527E5F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oraz sk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adam wraz z 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wiadczeniem dokumenty b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d</w:t>
      </w:r>
      <w:r w:rsidRPr="00527E5F">
        <w:rPr>
          <w:rFonts w:ascii="Lucida Grande" w:hAnsi="Lucida Grande" w:cs="Lucida Grande"/>
          <w:w w:val="100"/>
          <w:sz w:val="20"/>
        </w:rPr>
        <w:t>ź</w:t>
      </w:r>
      <w:r w:rsidRPr="00527E5F">
        <w:rPr>
          <w:rFonts w:ascii="Century Gothic" w:hAnsi="Century Gothic" w:cs="Open Sans"/>
          <w:w w:val="100"/>
          <w:sz w:val="20"/>
        </w:rPr>
        <w:t xml:space="preserve"> informacje potwierdzaj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ce, </w:t>
      </w:r>
      <w:r w:rsidRPr="00527E5F">
        <w:rPr>
          <w:rFonts w:ascii="Lucida Grande" w:hAnsi="Lucida Grande" w:cs="Lucida Grande"/>
          <w:w w:val="100"/>
          <w:sz w:val="20"/>
        </w:rPr>
        <w:t>ż</w:t>
      </w:r>
      <w:r w:rsidRPr="00527E5F">
        <w:rPr>
          <w:rFonts w:ascii="Century Gothic" w:hAnsi="Century Gothic" w:cs="Open Sans"/>
          <w:w w:val="100"/>
          <w:sz w:val="20"/>
        </w:rPr>
        <w:t>e powi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>zania</w:t>
      </w:r>
      <w:r w:rsidR="009414F8" w:rsidRPr="00527E5F">
        <w:rPr>
          <w:rFonts w:ascii="Century Gothic" w:hAnsi="Century Gothic" w:cs="Open Sans"/>
          <w:w w:val="100"/>
          <w:sz w:val="20"/>
        </w:rPr>
        <w:t xml:space="preserve"> </w:t>
      </w:r>
      <w:r w:rsidRPr="00527E5F">
        <w:rPr>
          <w:rFonts w:ascii="Century Gothic" w:hAnsi="Century Gothic" w:cs="Open Sans"/>
          <w:w w:val="100"/>
          <w:sz w:val="20"/>
        </w:rPr>
        <w:t>z innym Wykonawc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nie prowadz</w:t>
      </w:r>
      <w:r w:rsidRPr="00527E5F">
        <w:rPr>
          <w:rFonts w:ascii="Lucida Grande" w:hAnsi="Lucida Grande" w:cs="Lucida Grande"/>
          <w:w w:val="100"/>
          <w:sz w:val="20"/>
        </w:rPr>
        <w:t>ą</w:t>
      </w:r>
      <w:r w:rsidRPr="00527E5F">
        <w:rPr>
          <w:rFonts w:ascii="Century Gothic" w:hAnsi="Century Gothic" w:cs="Open Sans"/>
          <w:w w:val="100"/>
          <w:sz w:val="20"/>
        </w:rPr>
        <w:t xml:space="preserve"> do zak</w:t>
      </w:r>
      <w:r w:rsidRPr="00527E5F">
        <w:rPr>
          <w:rFonts w:ascii="Lucida Grande" w:hAnsi="Lucida Grande" w:cs="Lucida Grande"/>
          <w:w w:val="100"/>
          <w:sz w:val="20"/>
        </w:rPr>
        <w:t>ł</w:t>
      </w:r>
      <w:r w:rsidRPr="00527E5F">
        <w:rPr>
          <w:rFonts w:ascii="Century Gothic" w:hAnsi="Century Gothic" w:cs="Open Sans"/>
          <w:w w:val="100"/>
          <w:sz w:val="20"/>
        </w:rPr>
        <w:t>ócenia konkurencji w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powaniu.*</w:t>
      </w:r>
    </w:p>
    <w:p w14:paraId="631514E4" w14:textId="77777777" w:rsidR="0088579E" w:rsidRPr="00527E5F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spacing w:val="-5"/>
          <w:w w:val="100"/>
          <w:sz w:val="20"/>
        </w:rPr>
      </w:pPr>
      <w:r w:rsidRPr="00527E5F">
        <w:rPr>
          <w:rFonts w:ascii="Century Gothic" w:hAnsi="Century Gothic" w:cs="Open Sans"/>
          <w:spacing w:val="-5"/>
          <w:w w:val="100"/>
          <w:sz w:val="20"/>
        </w:rPr>
        <w:t>__</w:t>
      </w:r>
      <w:r w:rsidR="0088579E" w:rsidRPr="00527E5F">
        <w:rPr>
          <w:rFonts w:ascii="Century Gothic" w:hAnsi="Century Gothic" w:cs="Open Sans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527E5F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spacing w:val="-5"/>
          <w:w w:val="100"/>
          <w:sz w:val="20"/>
        </w:rPr>
      </w:pPr>
    </w:p>
    <w:p w14:paraId="4122EBC1" w14:textId="5F6479EA" w:rsidR="009B0BA0" w:rsidRPr="00527E5F" w:rsidRDefault="009B0BA0" w:rsidP="00DC1A79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527E5F">
        <w:rPr>
          <w:rFonts w:ascii="Lucida Grande" w:hAnsi="Lucida Grande" w:cs="Lucida Grande"/>
          <w:b/>
          <w:w w:val="100"/>
          <w:sz w:val="20"/>
        </w:rPr>
        <w:t>ż</w:t>
      </w:r>
      <w:r w:rsidRPr="00527E5F">
        <w:rPr>
          <w:rFonts w:ascii="Century Gothic" w:hAnsi="Century Gothic" w:cs="Open Sans"/>
          <w:b/>
          <w:w w:val="100"/>
          <w:sz w:val="20"/>
        </w:rPr>
        <w:t>e nie nale</w:t>
      </w:r>
      <w:r w:rsidRPr="00527E5F">
        <w:rPr>
          <w:rFonts w:ascii="Lucida Grande" w:hAnsi="Lucida Grande" w:cs="Lucida Grande"/>
          <w:b/>
          <w:w w:val="100"/>
          <w:sz w:val="20"/>
        </w:rPr>
        <w:t>żę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owej.*</w:t>
      </w:r>
    </w:p>
    <w:p w14:paraId="2CA5FFB1" w14:textId="77777777" w:rsidR="00CE4260" w:rsidRPr="00527E5F" w:rsidRDefault="00CE4260" w:rsidP="00CE4260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</w:p>
    <w:p w14:paraId="4F2A049A" w14:textId="55B7617E" w:rsidR="00CE4260" w:rsidRPr="00527E5F" w:rsidRDefault="009B0BA0" w:rsidP="00B0673F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 xml:space="preserve"> 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O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ś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e nie dosz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o do zak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ócenia konkurencji wynikaj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cej z wcze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ś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niejszego zaanga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owania wykonawcy lub podmiotu, który nale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y do tej samej grupy kapita</w:t>
      </w:r>
      <w:r w:rsidR="00CE4260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 xml:space="preserve">owej </w:t>
      </w:r>
      <w:r w:rsidR="00494C5A" w:rsidRPr="00527E5F">
        <w:rPr>
          <w:rFonts w:ascii="Century Gothic" w:hAnsi="Century Gothic" w:cs="Open Sans"/>
          <w:b/>
          <w:w w:val="100"/>
          <w:sz w:val="20"/>
        </w:rPr>
        <w:t>w 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>rozumieniu ustawy z dnia 16 lutego 2007 r</w:t>
      </w:r>
      <w:r w:rsidR="00097977" w:rsidRPr="00527E5F">
        <w:rPr>
          <w:rFonts w:ascii="Century Gothic" w:hAnsi="Century Gothic" w:cs="Open Sans"/>
          <w:b/>
          <w:w w:val="100"/>
          <w:sz w:val="20"/>
        </w:rPr>
        <w:t>. o</w:t>
      </w:r>
      <w:r w:rsidR="00CE4260" w:rsidRPr="00527E5F">
        <w:rPr>
          <w:rFonts w:ascii="Century Gothic" w:hAnsi="Century Gothic" w:cs="Open Sans"/>
          <w:b/>
          <w:w w:val="100"/>
          <w:sz w:val="20"/>
        </w:rPr>
        <w:t xml:space="preserve"> ochronie konkurencji i konsumentów.*</w:t>
      </w:r>
    </w:p>
    <w:p w14:paraId="73BB1B35" w14:textId="4C9687E5" w:rsidR="002F18DD" w:rsidRPr="00527E5F" w:rsidRDefault="002F18DD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</w:p>
    <w:p w14:paraId="6C0FC71F" w14:textId="77777777" w:rsidR="009B0BA0" w:rsidRPr="00527E5F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>* niepotrzebne skre</w:t>
      </w:r>
      <w:r w:rsidRPr="00527E5F">
        <w:rPr>
          <w:rFonts w:ascii="Lucida Grande" w:hAnsi="Lucida Grande" w:cs="Lucida Grande"/>
          <w:i/>
          <w:w w:val="100"/>
          <w:sz w:val="20"/>
        </w:rPr>
        <w:t>ś</w:t>
      </w:r>
      <w:r w:rsidRPr="00527E5F">
        <w:rPr>
          <w:rFonts w:ascii="Century Gothic" w:hAnsi="Century Gothic" w:cs="Open Sans"/>
          <w:i/>
          <w:w w:val="100"/>
          <w:sz w:val="20"/>
        </w:rPr>
        <w:t>li</w:t>
      </w:r>
      <w:r w:rsidRPr="00527E5F">
        <w:rPr>
          <w:rFonts w:ascii="Lucida Grande" w:hAnsi="Lucida Grande" w:cs="Lucida Grande"/>
          <w:i/>
          <w:w w:val="100"/>
          <w:sz w:val="20"/>
        </w:rPr>
        <w:t>ć</w:t>
      </w:r>
    </w:p>
    <w:p w14:paraId="3456EEAB" w14:textId="77777777" w:rsidR="00CD76AD" w:rsidRPr="00527E5F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60EDA16" w14:textId="77777777" w:rsidR="00CD76AD" w:rsidRPr="00527E5F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02D127CE" w14:textId="77777777" w:rsidR="00A8529B" w:rsidRPr="00527E5F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ab/>
      </w:r>
    </w:p>
    <w:p w14:paraId="2CF0CAF3" w14:textId="5D20B2E1" w:rsidR="00A8529B" w:rsidRPr="00527E5F" w:rsidRDefault="00A8529B" w:rsidP="00A8529B">
      <w:pPr>
        <w:rPr>
          <w:rFonts w:ascii="Century Gothic" w:hAnsi="Century Gothic"/>
          <w:w w:val="100"/>
          <w:sz w:val="20"/>
        </w:rPr>
      </w:pPr>
    </w:p>
    <w:p w14:paraId="4A7B502F" w14:textId="564440E7" w:rsidR="00A443C2" w:rsidRPr="00527E5F" w:rsidRDefault="00A443C2" w:rsidP="00A8529B">
      <w:pPr>
        <w:rPr>
          <w:rFonts w:ascii="Century Gothic" w:hAnsi="Century Gothic"/>
          <w:w w:val="100"/>
          <w:sz w:val="20"/>
        </w:rPr>
      </w:pPr>
    </w:p>
    <w:p w14:paraId="223764FE" w14:textId="1EA7B18D" w:rsidR="004D5A58" w:rsidRPr="00527E5F" w:rsidRDefault="002B1F68" w:rsidP="004D5A58">
      <w:pPr>
        <w:spacing w:after="120" w:line="360" w:lineRule="auto"/>
        <w:ind w:left="7200"/>
        <w:jc w:val="center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lastRenderedPageBreak/>
        <w:t>Za</w:t>
      </w:r>
      <w:r w:rsidRPr="00527E5F">
        <w:rPr>
          <w:rFonts w:ascii="Lucida Grande" w:hAnsi="Lucida Grande" w:cs="Lucida Grande"/>
          <w:b/>
          <w:w w:val="100"/>
          <w:sz w:val="20"/>
        </w:rPr>
        <w:t>łą</w:t>
      </w:r>
      <w:r w:rsidRPr="00527E5F">
        <w:rPr>
          <w:rFonts w:ascii="Century Gothic" w:hAnsi="Century Gothic" w:cs="Open Sans"/>
          <w:b/>
          <w:w w:val="100"/>
          <w:sz w:val="20"/>
        </w:rPr>
        <w:t>cznik nr 6</w:t>
      </w:r>
      <w:r w:rsidR="004D5A58" w:rsidRPr="00527E5F">
        <w:rPr>
          <w:rFonts w:ascii="Century Gothic" w:hAnsi="Century Gothic" w:cs="Open Sans"/>
          <w:b/>
          <w:w w:val="100"/>
          <w:sz w:val="20"/>
        </w:rPr>
        <w:t xml:space="preserve"> do SWZ </w:t>
      </w:r>
      <w:r w:rsidRPr="00527E5F">
        <w:rPr>
          <w:rFonts w:ascii="Century Gothic" w:hAnsi="Century Gothic" w:cs="Open Sans"/>
          <w:b/>
          <w:w w:val="100"/>
          <w:sz w:val="20"/>
        </w:rPr>
        <w:br/>
      </w:r>
    </w:p>
    <w:p w14:paraId="5E9C8B26" w14:textId="760B1527" w:rsidR="004D5A58" w:rsidRPr="00527E5F" w:rsidRDefault="004D5A58" w:rsidP="004D5A58">
      <w:pPr>
        <w:spacing w:after="120" w:line="360" w:lineRule="auto"/>
        <w:ind w:firstLine="720"/>
        <w:jc w:val="center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</w:rPr>
        <w:t>wiadczenie wykonawcy o aktualno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</w:rPr>
        <w:t>ci informacji zawartych w o</w:t>
      </w:r>
      <w:r w:rsidRPr="00527E5F">
        <w:rPr>
          <w:rFonts w:ascii="Lucida Grande" w:hAnsi="Lucida Grande" w:cs="Lucida Grande"/>
          <w:b/>
          <w:w w:val="100"/>
          <w:sz w:val="20"/>
        </w:rPr>
        <w:t>ś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wiadczeniu, </w:t>
      </w:r>
      <w:r w:rsidRPr="00527E5F">
        <w:rPr>
          <w:rFonts w:ascii="Century Gothic" w:hAnsi="Century Gothic" w:cs="Open Sans"/>
          <w:b/>
          <w:w w:val="100"/>
          <w:sz w:val="20"/>
        </w:rPr>
        <w:br/>
        <w:t>o którym mowa w art. 125 ust. 1 Ustawy</w:t>
      </w:r>
    </w:p>
    <w:p w14:paraId="36932BEA" w14:textId="73D2D92D" w:rsidR="004D5A58" w:rsidRPr="00527E5F" w:rsidRDefault="004D5A58" w:rsidP="004D5A58">
      <w:pPr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Na potrzeby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na 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wymian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ę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 xml:space="preserve"> instalacji zimnej i ciep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ł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ej wody bytowo-gospodarczej wraz z cyrkulacj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 xml:space="preserve"> oraz wykonanie nowej instalacji wodoci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ą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gowej przeciwpo</w:t>
      </w:r>
      <w:r w:rsidR="000F097E" w:rsidRPr="00527E5F">
        <w:rPr>
          <w:rFonts w:ascii="Lucida Grande" w:hAnsi="Lucida Grande" w:cs="Lucida Grande"/>
          <w:b/>
          <w:w w:val="100"/>
          <w:sz w:val="20"/>
        </w:rPr>
        <w:t>ż</w:t>
      </w:r>
      <w:r w:rsidR="000F097E" w:rsidRPr="00527E5F">
        <w:rPr>
          <w:rFonts w:ascii="Century Gothic" w:hAnsi="Century Gothic" w:cs="Open Sans"/>
          <w:b/>
          <w:w w:val="100"/>
          <w:sz w:val="20"/>
        </w:rPr>
        <w:t>arowej w budynku Hali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 Torwar II w Centralnym O</w:t>
      </w:r>
      <w:r w:rsidR="000F097E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ś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 xml:space="preserve">rodku Sportu przy ul. </w:t>
      </w:r>
      <w:r w:rsidR="000F097E" w:rsidRPr="00527E5F">
        <w:rPr>
          <w:rStyle w:val="Numerstrony"/>
          <w:rFonts w:ascii="Lucida Grande" w:hAnsi="Lucida Grande" w:cs="Lucida Grande"/>
          <w:b/>
          <w:bCs/>
          <w:w w:val="100"/>
          <w:sz w:val="20"/>
        </w:rPr>
        <w:t>Ł</w:t>
      </w:r>
      <w:r w:rsidR="000F097E" w:rsidRPr="00527E5F">
        <w:rPr>
          <w:rStyle w:val="Numerstrony"/>
          <w:rFonts w:ascii="Century Gothic" w:hAnsi="Century Gothic"/>
          <w:b/>
          <w:bCs/>
          <w:w w:val="100"/>
          <w:sz w:val="20"/>
        </w:rPr>
        <w:t>azienkowskiej 6A w Warszawie</w:t>
      </w:r>
      <w:r w:rsidRPr="00527E5F">
        <w:rPr>
          <w:rFonts w:ascii="Century Gothic" w:hAnsi="Century Gothic" w:cs="Open Sans"/>
          <w:w w:val="100"/>
          <w:sz w:val="20"/>
        </w:rPr>
        <w:t>,</w:t>
      </w:r>
    </w:p>
    <w:p w14:paraId="47087431" w14:textId="77777777" w:rsidR="004D5A58" w:rsidRPr="00527E5F" w:rsidRDefault="004D5A58" w:rsidP="004D5A58">
      <w:pPr>
        <w:rPr>
          <w:rFonts w:ascii="Century Gothic" w:hAnsi="Century Gothic" w:cs="Open Sans"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o</w:t>
      </w:r>
      <w:r w:rsidRPr="00527E5F">
        <w:rPr>
          <w:rFonts w:ascii="Lucida Grande" w:hAnsi="Lucida Grande" w:cs="Lucida Grande"/>
          <w:w w:val="100"/>
          <w:sz w:val="20"/>
        </w:rPr>
        <w:t>ś</w:t>
      </w:r>
      <w:r w:rsidRPr="00527E5F">
        <w:rPr>
          <w:rFonts w:ascii="Century Gothic" w:hAnsi="Century Gothic" w:cs="Open Sans"/>
          <w:w w:val="100"/>
          <w:sz w:val="20"/>
        </w:rPr>
        <w:t>wiadczam, co nast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>puje:</w:t>
      </w:r>
    </w:p>
    <w:p w14:paraId="2A5E60E1" w14:textId="77777777" w:rsidR="004D5A58" w:rsidRPr="00527E5F" w:rsidRDefault="004D5A58" w:rsidP="004D5A58">
      <w:pPr>
        <w:rPr>
          <w:rFonts w:ascii="Century Gothic" w:hAnsi="Century Gothic" w:cs="Open Sans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31"/>
        <w:gridCol w:w="5824"/>
      </w:tblGrid>
      <w:tr w:rsidR="004D5A58" w:rsidRPr="00527E5F" w14:paraId="11D00639" w14:textId="77777777" w:rsidTr="00452BEE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1B772DB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i/>
                <w:w w:val="100"/>
                <w:sz w:val="20"/>
              </w:rPr>
              <w:t>DANE WYKONAWCY</w:t>
            </w:r>
          </w:p>
          <w:p w14:paraId="75BDEA3C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i/>
                <w:w w:val="100"/>
                <w:sz w:val="20"/>
              </w:rPr>
              <w:t>*niepotrzebne skre</w:t>
            </w:r>
            <w:r w:rsidRPr="00527E5F">
              <w:rPr>
                <w:rFonts w:ascii="Lucida Grande" w:hAnsi="Lucida Grande" w:cs="Lucida Grande"/>
                <w:i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i/>
                <w:w w:val="100"/>
                <w:sz w:val="20"/>
              </w:rPr>
              <w:t>li</w:t>
            </w:r>
            <w:r w:rsidRPr="00527E5F">
              <w:rPr>
                <w:rFonts w:ascii="Lucida Grande" w:hAnsi="Lucida Grande" w:cs="Lucida Grande"/>
                <w:i/>
                <w:w w:val="100"/>
                <w:sz w:val="20"/>
              </w:rPr>
              <w:t>ć</w:t>
            </w:r>
          </w:p>
        </w:tc>
      </w:tr>
      <w:tr w:rsidR="004D5A58" w:rsidRPr="00527E5F" w14:paraId="6DB2A2C0" w14:textId="77777777" w:rsidTr="00452BEE">
        <w:tc>
          <w:tcPr>
            <w:tcW w:w="2045" w:type="pct"/>
          </w:tcPr>
          <w:p w14:paraId="748B7E03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pe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na nazwa/firma</w:t>
            </w:r>
          </w:p>
        </w:tc>
        <w:tc>
          <w:tcPr>
            <w:tcW w:w="2955" w:type="pct"/>
          </w:tcPr>
          <w:p w14:paraId="266E39F8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i/>
                <w:w w:val="100"/>
                <w:sz w:val="20"/>
              </w:rPr>
            </w:pPr>
          </w:p>
        </w:tc>
      </w:tr>
      <w:tr w:rsidR="004D5A58" w:rsidRPr="00527E5F" w14:paraId="6BEB9410" w14:textId="77777777" w:rsidTr="00452BEE">
        <w:tc>
          <w:tcPr>
            <w:tcW w:w="2045" w:type="pct"/>
          </w:tcPr>
          <w:p w14:paraId="791AA0C6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0D96C40B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i/>
                <w:w w:val="100"/>
                <w:sz w:val="20"/>
              </w:rPr>
            </w:pPr>
          </w:p>
        </w:tc>
      </w:tr>
      <w:tr w:rsidR="004D5A58" w:rsidRPr="00527E5F" w14:paraId="6149D88C" w14:textId="77777777" w:rsidTr="00452BEE">
        <w:tc>
          <w:tcPr>
            <w:tcW w:w="2045" w:type="pct"/>
          </w:tcPr>
          <w:p w14:paraId="479C2140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NIP/PESEL w zale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ci od podmiotu</w:t>
            </w:r>
          </w:p>
        </w:tc>
        <w:tc>
          <w:tcPr>
            <w:tcW w:w="2955" w:type="pct"/>
          </w:tcPr>
          <w:p w14:paraId="4BB45C68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</w:p>
        </w:tc>
      </w:tr>
      <w:tr w:rsidR="004D5A58" w:rsidRPr="00527E5F" w14:paraId="6106E564" w14:textId="77777777" w:rsidTr="00452BEE">
        <w:tc>
          <w:tcPr>
            <w:tcW w:w="2045" w:type="pct"/>
          </w:tcPr>
          <w:p w14:paraId="690559BC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KRS/CEiDG w zale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ci od podmiotu</w:t>
            </w:r>
          </w:p>
        </w:tc>
        <w:tc>
          <w:tcPr>
            <w:tcW w:w="2955" w:type="pct"/>
          </w:tcPr>
          <w:p w14:paraId="0D506A33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</w:p>
        </w:tc>
      </w:tr>
      <w:tr w:rsidR="004D5A58" w:rsidRPr="00527E5F" w14:paraId="45C2E471" w14:textId="77777777" w:rsidTr="00452BEE">
        <w:tc>
          <w:tcPr>
            <w:tcW w:w="2045" w:type="pct"/>
          </w:tcPr>
          <w:p w14:paraId="609B1660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adres strony, z której mo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na pobra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ć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ww. dokumenty</w:t>
            </w:r>
          </w:p>
        </w:tc>
        <w:tc>
          <w:tcPr>
            <w:tcW w:w="2955" w:type="pct"/>
          </w:tcPr>
          <w:p w14:paraId="38B6540A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</w:p>
        </w:tc>
      </w:tr>
      <w:tr w:rsidR="004D5A58" w:rsidRPr="00527E5F" w14:paraId="597639D2" w14:textId="77777777" w:rsidTr="00452BEE">
        <w:tc>
          <w:tcPr>
            <w:tcW w:w="2045" w:type="pct"/>
          </w:tcPr>
          <w:p w14:paraId="60C2909A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Osoba reprezentuj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ca, podstawa do reprezentacji</w:t>
            </w:r>
          </w:p>
        </w:tc>
        <w:tc>
          <w:tcPr>
            <w:tcW w:w="2955" w:type="pct"/>
          </w:tcPr>
          <w:p w14:paraId="23323DB6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</w:p>
        </w:tc>
      </w:tr>
      <w:tr w:rsidR="004D5A58" w:rsidRPr="00527E5F" w14:paraId="1BCC2853" w14:textId="77777777" w:rsidTr="00452BEE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7950ACD" w14:textId="77777777" w:rsidR="004D5A58" w:rsidRPr="00527E5F" w:rsidRDefault="004D5A58" w:rsidP="00452BEE">
            <w:pPr>
              <w:shd w:val="clear" w:color="auto" w:fill="BFBFBF"/>
              <w:spacing w:line="360" w:lineRule="auto"/>
              <w:rPr>
                <w:rFonts w:ascii="Century Gothic" w:hAnsi="Century Gothic" w:cs="Open Sans"/>
                <w:i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i/>
                <w:w w:val="100"/>
                <w:sz w:val="20"/>
              </w:rPr>
              <w:t>O</w:t>
            </w:r>
            <w:r w:rsidRPr="00527E5F">
              <w:rPr>
                <w:rFonts w:ascii="Lucida Grande" w:hAnsi="Lucida Grande" w:cs="Lucida Grande"/>
                <w:i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i/>
                <w:w w:val="100"/>
                <w:sz w:val="20"/>
              </w:rPr>
              <w:t>WIADCZENIE WYKONAWCY</w:t>
            </w:r>
          </w:p>
        </w:tc>
      </w:tr>
      <w:tr w:rsidR="004D5A58" w:rsidRPr="00527E5F" w14:paraId="3846A0B9" w14:textId="77777777" w:rsidTr="00452BEE">
        <w:tc>
          <w:tcPr>
            <w:tcW w:w="5000" w:type="pct"/>
            <w:gridSpan w:val="2"/>
          </w:tcPr>
          <w:p w14:paraId="0233C76E" w14:textId="77777777" w:rsidR="004D5A58" w:rsidRPr="00527E5F" w:rsidRDefault="004D5A58" w:rsidP="00452BEE">
            <w:pPr>
              <w:spacing w:line="360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>Wykonawca 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wiadcza, 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e informacje zawarte w 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wiadczeniu dotycz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cym spe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niania warunków udzia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u w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powaniu oraz przes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anek wykluczenia z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powania, o którym mowa w art. 125 ust. 1 Ustawy, z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o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ż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onym w niniejszym post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>powaniu w zakresie podstaw wykluczenia s</w:t>
            </w:r>
            <w:r w:rsidRPr="00527E5F">
              <w:rPr>
                <w:rFonts w:ascii="Lucida Grande" w:hAnsi="Lucida Grande" w:cs="Lucida Grande"/>
                <w:w w:val="100"/>
                <w:sz w:val="20"/>
              </w:rPr>
              <w:t>ą</w:t>
            </w: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aktualne.</w:t>
            </w:r>
          </w:p>
          <w:p w14:paraId="1776812F" w14:textId="77777777" w:rsidR="004D5A58" w:rsidRPr="00527E5F" w:rsidRDefault="004D5A58" w:rsidP="00452BEE">
            <w:pPr>
              <w:pStyle w:val="Akapitzlist"/>
              <w:spacing w:line="360" w:lineRule="auto"/>
              <w:ind w:left="0"/>
              <w:rPr>
                <w:rFonts w:ascii="Century Gothic" w:hAnsi="Century Gothic" w:cs="Open Sans"/>
                <w:i/>
                <w:w w:val="100"/>
                <w:sz w:val="20"/>
              </w:rPr>
            </w:pPr>
            <w:r w:rsidRPr="00527E5F">
              <w:rPr>
                <w:rFonts w:ascii="Century Gothic" w:hAnsi="Century Gothic" w:cs="Open Sans"/>
                <w:w w:val="100"/>
                <w:sz w:val="20"/>
              </w:rPr>
              <w:t xml:space="preserve">            [ …..] TAK   [ …..] NIE</w:t>
            </w:r>
            <w:r w:rsidRPr="00527E5F">
              <w:rPr>
                <w:rFonts w:ascii="Century Gothic" w:hAnsi="Century Gothic" w:cs="Open Sans"/>
                <w:i/>
                <w:w w:val="100"/>
                <w:sz w:val="20"/>
              </w:rPr>
              <w:t xml:space="preserve">   </w:t>
            </w:r>
          </w:p>
        </w:tc>
      </w:tr>
    </w:tbl>
    <w:p w14:paraId="0890AFFA" w14:textId="77777777" w:rsidR="004D5A58" w:rsidRPr="00527E5F" w:rsidRDefault="004D5A58" w:rsidP="004D5A58">
      <w:pPr>
        <w:jc w:val="right"/>
        <w:rPr>
          <w:rFonts w:ascii="Century Gothic" w:hAnsi="Century Gothic" w:cs="Open Sans"/>
          <w:w w:val="100"/>
          <w:sz w:val="20"/>
        </w:rPr>
      </w:pPr>
    </w:p>
    <w:p w14:paraId="2DE71616" w14:textId="77777777" w:rsidR="00242174" w:rsidRPr="00527E5F" w:rsidRDefault="00242174" w:rsidP="00242174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53669582" w14:textId="54CBEB3E" w:rsidR="00C953A9" w:rsidRPr="00527E5F" w:rsidRDefault="00242174" w:rsidP="00C953A9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Open Sans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</w:t>
      </w:r>
    </w:p>
    <w:p w14:paraId="2F2757DA" w14:textId="77777777" w:rsidR="00C953A9" w:rsidRPr="00527E5F" w:rsidRDefault="00C953A9" w:rsidP="004D5A58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586D48F7" w14:textId="7B8E4191" w:rsidR="00C953A9" w:rsidRPr="00527E5F" w:rsidRDefault="00C953A9" w:rsidP="004D5A58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1B765303" w14:textId="77777777" w:rsidR="00D03DE9" w:rsidRPr="00527E5F" w:rsidRDefault="00D03DE9" w:rsidP="00D03DE9">
      <w:pPr>
        <w:rPr>
          <w:rFonts w:ascii="Century Gothic" w:hAnsi="Century Gothic"/>
        </w:rPr>
      </w:pPr>
    </w:p>
    <w:p w14:paraId="59F5AD38" w14:textId="1C697719" w:rsidR="00C953A9" w:rsidRPr="00527E5F" w:rsidRDefault="00C953A9" w:rsidP="004D5A58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150AB248" w14:textId="5B4FF2B5" w:rsidR="00E8707F" w:rsidRDefault="00E8707F" w:rsidP="00E8707F">
      <w:pPr>
        <w:rPr>
          <w:rFonts w:ascii="Century Gothic" w:hAnsi="Century Gothic"/>
        </w:rPr>
      </w:pPr>
    </w:p>
    <w:p w14:paraId="251F0191" w14:textId="77777777" w:rsidR="00A97C89" w:rsidRPr="00527E5F" w:rsidRDefault="00A97C89" w:rsidP="00E8707F">
      <w:pPr>
        <w:rPr>
          <w:rFonts w:ascii="Century Gothic" w:hAnsi="Century Gothic"/>
        </w:rPr>
      </w:pPr>
    </w:p>
    <w:p w14:paraId="3322732B" w14:textId="6B23E436" w:rsidR="00BC07A6" w:rsidRPr="00527E5F" w:rsidRDefault="00BC07A6" w:rsidP="004D5A58">
      <w:pPr>
        <w:pStyle w:val="Nagwek3"/>
        <w:rPr>
          <w:rFonts w:ascii="Century Gothic" w:hAnsi="Century Gothic" w:cs="Open Sans"/>
          <w:sz w:val="20"/>
          <w:szCs w:val="20"/>
        </w:rPr>
      </w:pPr>
      <w:r w:rsidRPr="00527E5F">
        <w:rPr>
          <w:rFonts w:ascii="Century Gothic" w:hAnsi="Century Gothic" w:cs="Open Sans"/>
          <w:sz w:val="20"/>
          <w:szCs w:val="20"/>
        </w:rPr>
        <w:lastRenderedPageBreak/>
        <w:t>Za</w:t>
      </w:r>
      <w:r w:rsidRPr="00527E5F">
        <w:rPr>
          <w:rFonts w:ascii="Lucida Grande" w:hAnsi="Lucida Grande" w:cs="Lucida Grande"/>
          <w:sz w:val="20"/>
          <w:szCs w:val="20"/>
        </w:rPr>
        <w:t>łą</w:t>
      </w:r>
      <w:r w:rsidRPr="00527E5F">
        <w:rPr>
          <w:rFonts w:ascii="Century Gothic" w:hAnsi="Century Gothic" w:cs="Open Sans"/>
          <w:sz w:val="20"/>
          <w:szCs w:val="20"/>
        </w:rPr>
        <w:t>cznik nr 7 do SWZ -</w:t>
      </w:r>
      <w:r w:rsidRPr="00527E5F">
        <w:rPr>
          <w:rFonts w:ascii="Century Gothic" w:hAnsi="Century Gothic" w:cs="Open Sans"/>
          <w:sz w:val="20"/>
          <w:szCs w:val="20"/>
        </w:rPr>
        <w:br/>
        <w:t xml:space="preserve">Wykaz </w:t>
      </w:r>
      <w:r w:rsidR="001C02F4" w:rsidRPr="00527E5F">
        <w:rPr>
          <w:rFonts w:ascii="Century Gothic" w:hAnsi="Century Gothic" w:cs="Open Sans"/>
          <w:sz w:val="20"/>
          <w:szCs w:val="20"/>
        </w:rPr>
        <w:t>robót</w:t>
      </w:r>
    </w:p>
    <w:p w14:paraId="4BA8FB3B" w14:textId="77777777" w:rsidR="00BC07A6" w:rsidRPr="00527E5F" w:rsidRDefault="00BC07A6" w:rsidP="00BC07A6">
      <w:pPr>
        <w:spacing w:line="300" w:lineRule="atLeast"/>
        <w:jc w:val="center"/>
        <w:rPr>
          <w:rFonts w:ascii="Century Gothic" w:hAnsi="Century Gothic" w:cs="Open Sans"/>
          <w:w w:val="100"/>
          <w:sz w:val="20"/>
        </w:rPr>
      </w:pPr>
    </w:p>
    <w:p w14:paraId="602B96E0" w14:textId="77777777" w:rsidR="00F31D4F" w:rsidRPr="00527E5F" w:rsidRDefault="00BC07A6" w:rsidP="00BC07A6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 xml:space="preserve">WYKAZ </w:t>
      </w:r>
      <w:r w:rsidR="00A443C2" w:rsidRPr="00527E5F">
        <w:rPr>
          <w:rFonts w:ascii="Century Gothic" w:hAnsi="Century Gothic" w:cs="Open Sans"/>
          <w:b/>
          <w:w w:val="100"/>
          <w:sz w:val="20"/>
        </w:rPr>
        <w:t xml:space="preserve">ROBÓT </w:t>
      </w:r>
    </w:p>
    <w:p w14:paraId="2CBAF2A2" w14:textId="4969B7F7" w:rsidR="00BC07A6" w:rsidRPr="00527E5F" w:rsidRDefault="00A443C2" w:rsidP="00BC07A6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spe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niaj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Open Sans"/>
          <w:b/>
          <w:w w:val="100"/>
          <w:sz w:val="20"/>
        </w:rPr>
        <w:t xml:space="preserve">cych wymagania zawarte w </w:t>
      </w:r>
      <w:r w:rsidR="00F31D4F" w:rsidRPr="00527E5F">
        <w:rPr>
          <w:rFonts w:ascii="Century Gothic" w:hAnsi="Century Gothic" w:cs="Open Sans"/>
          <w:b/>
          <w:w w:val="100"/>
          <w:sz w:val="20"/>
        </w:rPr>
        <w:t>Rozdziale VIII Podrozdziale I ust. 1 pkt 2) lit. d)</w:t>
      </w:r>
      <w:r w:rsidR="0020089E" w:rsidRPr="00527E5F">
        <w:rPr>
          <w:rFonts w:ascii="Century Gothic" w:hAnsi="Century Gothic" w:cs="Open Sans"/>
          <w:b/>
          <w:w w:val="100"/>
          <w:sz w:val="20"/>
        </w:rPr>
        <w:t xml:space="preserve"> 1.1</w:t>
      </w:r>
    </w:p>
    <w:p w14:paraId="7EC50EA4" w14:textId="77777777" w:rsidR="00BC07A6" w:rsidRPr="00527E5F" w:rsidRDefault="00BC07A6" w:rsidP="00BC07A6">
      <w:pPr>
        <w:pStyle w:val="Lista2"/>
        <w:spacing w:before="120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BC07A6" w:rsidRPr="00527E5F" w14:paraId="0E50E47E" w14:textId="77777777" w:rsidTr="008933DF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AF3F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05E4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Nazwa i adres podmiotów, na rzecz których Wykonawca realizowa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 xml:space="preserve"> </w:t>
            </w:r>
            <w:r w:rsidRPr="00527E5F">
              <w:rPr>
                <w:rFonts w:ascii="Century Gothic" w:hAnsi="Century Gothic" w:cs="Open Sans"/>
                <w:b/>
                <w:i/>
                <w:color w:val="000000" w:themeColor="text1"/>
                <w:w w:val="100"/>
                <w:sz w:val="16"/>
                <w:szCs w:val="16"/>
              </w:rPr>
              <w:t>dostawy / us</w:t>
            </w:r>
            <w:r w:rsidRPr="00527E5F">
              <w:rPr>
                <w:rFonts w:ascii="Lucida Grande" w:hAnsi="Lucida Grande" w:cs="Lucida Grande"/>
                <w:b/>
                <w:i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i/>
                <w:color w:val="000000" w:themeColor="text1"/>
                <w:w w:val="100"/>
                <w:sz w:val="16"/>
                <w:szCs w:val="16"/>
              </w:rPr>
              <w:t>ugi / roboty budowlane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B4EC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AB4F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Warto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ść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E3EC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8FA1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Ź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ród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o</w:t>
            </w:r>
          </w:p>
        </w:tc>
      </w:tr>
      <w:tr w:rsidR="00BC07A6" w:rsidRPr="00527E5F" w14:paraId="0557787C" w14:textId="77777777" w:rsidTr="00FE09A1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5E16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4131" w14:textId="77777777" w:rsidR="00BC07A6" w:rsidRPr="00527E5F" w:rsidRDefault="00BC07A6" w:rsidP="008933DF">
            <w:pPr>
              <w:spacing w:before="0" w:line="240" w:lineRule="auto"/>
              <w:rPr>
                <w:rFonts w:ascii="Century Gothic" w:hAnsi="Century Gothic" w:cs="Open Sans"/>
                <w:sz w:val="16"/>
                <w:szCs w:val="16"/>
              </w:rPr>
            </w:pPr>
            <w:bookmarkStart w:id="99" w:name="_Toc525046031"/>
            <w:bookmarkStart w:id="100" w:name="_Toc525046203"/>
            <w:bookmarkStart w:id="101" w:name="_Toc525049029"/>
            <w:bookmarkStart w:id="102" w:name="_Toc525049273"/>
            <w:bookmarkEnd w:id="99"/>
            <w:bookmarkEnd w:id="100"/>
            <w:bookmarkEnd w:id="101"/>
            <w:bookmarkEnd w:id="102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CE6A" w14:textId="2F9614FB" w:rsidR="00BC07A6" w:rsidRPr="00527E5F" w:rsidRDefault="00BC07A6" w:rsidP="00477EAE">
            <w:pPr>
              <w:keepNext/>
              <w:widowControl w:val="0"/>
              <w:spacing w:before="0" w:line="240" w:lineRule="auto"/>
              <w:jc w:val="left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9BA3" w14:textId="77777777" w:rsidR="00BC07A6" w:rsidRPr="00527E5F" w:rsidRDefault="00BC07A6" w:rsidP="008933DF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FA1F9" w14:textId="77777777" w:rsidR="00BC07A6" w:rsidRPr="00527E5F" w:rsidRDefault="00BC07A6" w:rsidP="008933DF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7432" w14:textId="77777777" w:rsidR="00BC07A6" w:rsidRPr="00527E5F" w:rsidRDefault="00BC07A6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wiadczenie w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asne/ 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wiadczenie innych podmiotów*</w:t>
            </w:r>
          </w:p>
        </w:tc>
      </w:tr>
      <w:tr w:rsidR="00A7276B" w:rsidRPr="00527E5F" w14:paraId="44A0A685" w14:textId="77777777" w:rsidTr="00477EAE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D772" w14:textId="5B33E493" w:rsidR="00A7276B" w:rsidRPr="00527E5F" w:rsidRDefault="00A7276B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0861" w14:textId="77777777" w:rsidR="00A7276B" w:rsidRPr="00527E5F" w:rsidRDefault="00A7276B" w:rsidP="008933DF">
            <w:pPr>
              <w:spacing w:before="0" w:line="240" w:lineRule="auto"/>
              <w:rPr>
                <w:rFonts w:ascii="Century Gothic" w:hAnsi="Century Gothic" w:cs="Open Sans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5485" w14:textId="740849EA" w:rsidR="00A7276B" w:rsidRPr="00527E5F" w:rsidRDefault="00A7276B" w:rsidP="00477EAE">
            <w:pPr>
              <w:keepNext/>
              <w:widowControl w:val="0"/>
              <w:spacing w:before="0" w:line="240" w:lineRule="auto"/>
              <w:jc w:val="left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3FA5" w14:textId="77777777" w:rsidR="00A7276B" w:rsidRPr="00527E5F" w:rsidRDefault="00A7276B" w:rsidP="008933DF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61CD" w14:textId="77777777" w:rsidR="00A7276B" w:rsidRPr="00527E5F" w:rsidRDefault="00A7276B" w:rsidP="008933DF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CC8B" w14:textId="19BCB0F0" w:rsidR="00A7276B" w:rsidRPr="00527E5F" w:rsidRDefault="00DB2F3A" w:rsidP="008933DF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wiadczenie w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asne/ 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wiadczenie innych podmiotów*</w:t>
            </w:r>
          </w:p>
        </w:tc>
      </w:tr>
    </w:tbl>
    <w:p w14:paraId="68E335CC" w14:textId="77777777" w:rsidR="00BC07A6" w:rsidRPr="00527E5F" w:rsidRDefault="00BC07A6" w:rsidP="00BC07A6">
      <w:pPr>
        <w:pStyle w:val="Lista2"/>
        <w:spacing w:before="120" w:after="120" w:line="288" w:lineRule="auto"/>
        <w:ind w:left="709" w:hanging="709"/>
        <w:rPr>
          <w:rFonts w:ascii="Century Gothic" w:hAnsi="Century Gothic" w:cs="Open Sans"/>
          <w:color w:val="000000" w:themeColor="text1"/>
          <w:w w:val="100"/>
          <w:sz w:val="18"/>
          <w:szCs w:val="18"/>
        </w:rPr>
      </w:pPr>
      <w:r w:rsidRPr="00527E5F">
        <w:rPr>
          <w:rFonts w:ascii="Century Gothic" w:hAnsi="Century Gothic" w:cs="Open Sans"/>
          <w:color w:val="000000" w:themeColor="text1"/>
          <w:w w:val="100"/>
          <w:sz w:val="18"/>
          <w:szCs w:val="18"/>
        </w:rPr>
        <w:t>* Niepotrzebne skre</w:t>
      </w:r>
      <w:r w:rsidRPr="00527E5F">
        <w:rPr>
          <w:rFonts w:ascii="Lucida Grande" w:hAnsi="Lucida Grande" w:cs="Lucida Grande"/>
          <w:color w:val="000000" w:themeColor="text1"/>
          <w:w w:val="100"/>
          <w:sz w:val="18"/>
          <w:szCs w:val="18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18"/>
          <w:szCs w:val="18"/>
        </w:rPr>
        <w:t>li</w:t>
      </w:r>
      <w:r w:rsidRPr="00527E5F">
        <w:rPr>
          <w:rFonts w:ascii="Lucida Grande" w:hAnsi="Lucida Grande" w:cs="Lucida Grande"/>
          <w:color w:val="000000" w:themeColor="text1"/>
          <w:w w:val="100"/>
          <w:sz w:val="18"/>
          <w:szCs w:val="18"/>
        </w:rPr>
        <w:t>ć</w:t>
      </w:r>
    </w:p>
    <w:p w14:paraId="4D523554" w14:textId="0D6E9BC9" w:rsidR="00BC07A6" w:rsidRPr="00527E5F" w:rsidRDefault="00BC07A6" w:rsidP="00BC07A6">
      <w:pPr>
        <w:pStyle w:val="Lista2"/>
        <w:spacing w:before="120" w:after="120" w:line="288" w:lineRule="auto"/>
        <w:rPr>
          <w:rFonts w:ascii="Century Gothic" w:hAnsi="Century Gothic" w:cs="Open Sans"/>
          <w:color w:val="000000" w:themeColor="text1"/>
          <w:w w:val="100"/>
          <w:sz w:val="20"/>
        </w:rPr>
      </w:pPr>
      <w:r w:rsidRPr="00527E5F">
        <w:rPr>
          <w:rFonts w:ascii="Century Gothic" w:hAnsi="Century Gothic" w:cs="Open Sans"/>
          <w:b/>
          <w:color w:val="000000" w:themeColor="text1"/>
          <w:w w:val="100"/>
          <w:sz w:val="20"/>
        </w:rPr>
        <w:t>Uwaga!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Do wymienion</w:t>
      </w:r>
      <w:r w:rsidR="00DB2F3A" w:rsidRPr="00527E5F">
        <w:rPr>
          <w:rFonts w:ascii="Century Gothic" w:hAnsi="Century Gothic" w:cs="Open Sans"/>
          <w:color w:val="000000" w:themeColor="text1"/>
          <w:w w:val="100"/>
          <w:sz w:val="20"/>
        </w:rPr>
        <w:t>ych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 powy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szym wykazie</w:t>
      </w:r>
      <w:r w:rsidR="00DB2F3A"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realizacji,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Wykonawca do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cza dowody okre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laj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ce czy te us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ugi zosta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 wykonane lub 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wykonywane nale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ycie, przy czym dowodami, o których mowa, 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referencje b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d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ź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inne dokum</w:t>
      </w:r>
      <w:r w:rsidR="00EB2399"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enty wystawione przez podmiot, 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na rzecz którego dostawy by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y wykonywane, a w przypadku 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wiadcze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ń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okresowyc</w:t>
      </w:r>
      <w:r w:rsidR="00EB2399" w:rsidRPr="00527E5F">
        <w:rPr>
          <w:rFonts w:ascii="Century Gothic" w:hAnsi="Century Gothic" w:cs="Open Sans"/>
          <w:color w:val="000000" w:themeColor="text1"/>
          <w:w w:val="100"/>
          <w:sz w:val="20"/>
        </w:rPr>
        <w:t>h lub ci</w:t>
      </w:r>
      <w:r w:rsidR="00EB2399"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="00EB2399" w:rsidRPr="00527E5F">
        <w:rPr>
          <w:rFonts w:ascii="Century Gothic" w:hAnsi="Century Gothic" w:cs="Open Sans"/>
          <w:color w:val="000000" w:themeColor="text1"/>
          <w:w w:val="100"/>
          <w:sz w:val="20"/>
        </w:rPr>
        <w:t>g</w:t>
      </w:r>
      <w:r w:rsidR="00EB2399"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="00EB2399" w:rsidRPr="00527E5F">
        <w:rPr>
          <w:rFonts w:ascii="Century Gothic" w:hAnsi="Century Gothic" w:cs="Open Sans"/>
          <w:color w:val="000000" w:themeColor="text1"/>
          <w:w w:val="100"/>
          <w:sz w:val="20"/>
        </w:rPr>
        <w:t>ych s</w:t>
      </w:r>
      <w:r w:rsidR="00EB2399"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="00EB2399"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wykonywane, a 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je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eli z uzasadnionej przyczyny o obiektywnym charakterze Wykonawca nie jest w stanie uzyska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ć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tych dokumentów - o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wiadczenie Wykonawcy. W przypadku 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wiadcze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ń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okresowych lub ci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g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ych nadal wykonywanych referencje b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d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ź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inne dokumenty potwierdzaj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ce ich nale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yte wykonanie powinny by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ć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wydane nie wcze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niej ni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3 miesi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ce przed up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adania ofert.</w:t>
      </w:r>
    </w:p>
    <w:p w14:paraId="5CFB688E" w14:textId="77777777" w:rsidR="00BC07A6" w:rsidRPr="00527E5F" w:rsidRDefault="00BC07A6" w:rsidP="00BC07A6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4FD1F46A" w14:textId="083AE0BE" w:rsidR="00EC7CBA" w:rsidRPr="00527E5F" w:rsidRDefault="00BC07A6" w:rsidP="00BC07A6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75472C91" w14:textId="77777777" w:rsidR="00D03DE9" w:rsidRPr="00527E5F" w:rsidRDefault="00D03DE9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3865E8E6" w14:textId="77777777" w:rsidR="00D03DE9" w:rsidRPr="00527E5F" w:rsidRDefault="00D03DE9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586D43DA" w14:textId="18070328" w:rsidR="00263C85" w:rsidRPr="00527E5F" w:rsidRDefault="00263C85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6010C82E" w14:textId="73FAC24C" w:rsidR="00A443C2" w:rsidRPr="00527E5F" w:rsidRDefault="00A443C2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75FCCA54" w14:textId="6533961C" w:rsidR="00B716D4" w:rsidRPr="00527E5F" w:rsidRDefault="00B716D4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071289F1" w14:textId="77A9B21C" w:rsidR="00B716D4" w:rsidRPr="00527E5F" w:rsidRDefault="00B716D4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4422C944" w14:textId="77777777" w:rsidR="00A17B64" w:rsidRPr="00527E5F" w:rsidRDefault="00A17B64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ins w:id="103" w:author="Sława Malinowska" w:date="2021-10-07T13:20:00Z"/>
          <w:rFonts w:ascii="Century Gothic" w:hAnsi="Century Gothic" w:cs="Calibri"/>
          <w:b/>
          <w:i/>
          <w:w w:val="100"/>
          <w:sz w:val="20"/>
        </w:rPr>
      </w:pPr>
    </w:p>
    <w:p w14:paraId="7B68B97F" w14:textId="77777777" w:rsidR="002C43FB" w:rsidRPr="00527E5F" w:rsidRDefault="002C43FB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322101ED" w14:textId="6C9C7E3B" w:rsidR="00B716D4" w:rsidRPr="00527E5F" w:rsidRDefault="00B716D4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4AA3812A" w14:textId="0CFE5CB1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1536B91C" w14:textId="1D4D5B8B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3BBDA91B" w14:textId="3AF9DDF3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1EC48D6B" w14:textId="54B54D46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4A626300" w14:textId="1E8D2A85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28A50330" w14:textId="2D6C6F92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340105A3" w14:textId="04474C3D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3E446FE4" w14:textId="3C923046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4F52BAAE" w14:textId="77777777" w:rsidR="004201CE" w:rsidRPr="00527E5F" w:rsidRDefault="004201CE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27F71919" w14:textId="77777777" w:rsidR="00A443C2" w:rsidRPr="00527E5F" w:rsidRDefault="00A443C2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i/>
          <w:w w:val="100"/>
          <w:sz w:val="20"/>
        </w:rPr>
      </w:pPr>
    </w:p>
    <w:p w14:paraId="273B8E63" w14:textId="3632DDA1" w:rsidR="00EC7CBA" w:rsidRPr="00527E5F" w:rsidRDefault="00EC7CBA" w:rsidP="00FE09A1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w w:val="100"/>
          <w:sz w:val="20"/>
        </w:rPr>
      </w:pPr>
      <w:r w:rsidRPr="00527E5F">
        <w:rPr>
          <w:rFonts w:ascii="Century Gothic" w:hAnsi="Century Gothic" w:cs="Calibri"/>
          <w:b/>
          <w:w w:val="100"/>
          <w:sz w:val="20"/>
        </w:rPr>
        <w:lastRenderedPageBreak/>
        <w:t>Za</w:t>
      </w:r>
      <w:r w:rsidRPr="00527E5F">
        <w:rPr>
          <w:rFonts w:ascii="Lucida Grande" w:hAnsi="Lucida Grande" w:cs="Lucida Grande"/>
          <w:b/>
          <w:w w:val="100"/>
          <w:sz w:val="20"/>
        </w:rPr>
        <w:t>łą</w:t>
      </w:r>
      <w:r w:rsidRPr="00527E5F">
        <w:rPr>
          <w:rFonts w:ascii="Century Gothic" w:hAnsi="Century Gothic" w:cs="Calibri"/>
          <w:b/>
          <w:w w:val="100"/>
          <w:sz w:val="20"/>
        </w:rPr>
        <w:t>cznik nr 8 do SWZ</w:t>
      </w:r>
    </w:p>
    <w:p w14:paraId="7DC68C33" w14:textId="00367504" w:rsidR="00EC7CBA" w:rsidRPr="00527E5F" w:rsidRDefault="00EC7CBA">
      <w:pPr>
        <w:pStyle w:val="Nagwek3"/>
        <w:rPr>
          <w:rFonts w:ascii="Century Gothic" w:hAnsi="Century Gothic" w:cs="Open Sans"/>
          <w:bCs w:val="0"/>
          <w:w w:val="89"/>
          <w:sz w:val="20"/>
          <w:szCs w:val="20"/>
        </w:rPr>
      </w:pPr>
      <w:r w:rsidRPr="00527E5F">
        <w:rPr>
          <w:rFonts w:ascii="Century Gothic" w:hAnsi="Century Gothic" w:cs="Open Sans"/>
          <w:sz w:val="20"/>
        </w:rPr>
        <w:t>Wykaz osób</w:t>
      </w:r>
    </w:p>
    <w:p w14:paraId="0D3F120A" w14:textId="228F2FA4" w:rsidR="00EC7CBA" w:rsidRPr="00527E5F" w:rsidRDefault="00EC7CBA" w:rsidP="00FE09A1">
      <w:pPr>
        <w:rPr>
          <w:rFonts w:ascii="Century Gothic" w:hAnsi="Century Gothic"/>
        </w:rPr>
      </w:pPr>
    </w:p>
    <w:p w14:paraId="3D08740B" w14:textId="025AB23A" w:rsidR="00EC7CBA" w:rsidRPr="00527E5F" w:rsidRDefault="00EC7CBA" w:rsidP="00EC7CBA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WYKAZ OSÓB SKIEROWANYCH DO REALIZACJI ZAMÓWIENIA</w:t>
      </w:r>
    </w:p>
    <w:p w14:paraId="5C8F8B75" w14:textId="49C3FD04" w:rsidR="0020089E" w:rsidRPr="00527E5F" w:rsidRDefault="0020089E" w:rsidP="0020089E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spe</w:t>
      </w:r>
      <w:r w:rsidRPr="00527E5F">
        <w:rPr>
          <w:rFonts w:ascii="Lucida Grande" w:hAnsi="Lucida Grande" w:cs="Lucida Grande"/>
          <w:b/>
          <w:w w:val="100"/>
          <w:sz w:val="20"/>
        </w:rPr>
        <w:t>ł</w:t>
      </w:r>
      <w:r w:rsidRPr="00527E5F">
        <w:rPr>
          <w:rFonts w:ascii="Century Gothic" w:hAnsi="Century Gothic" w:cs="Open Sans"/>
          <w:b/>
          <w:w w:val="100"/>
          <w:sz w:val="20"/>
        </w:rPr>
        <w:t>niaj</w:t>
      </w:r>
      <w:r w:rsidRPr="00527E5F">
        <w:rPr>
          <w:rFonts w:ascii="Lucida Grande" w:hAnsi="Lucida Grande" w:cs="Lucida Grande"/>
          <w:b/>
          <w:w w:val="100"/>
          <w:sz w:val="20"/>
        </w:rPr>
        <w:t>ą</w:t>
      </w:r>
      <w:r w:rsidRPr="00527E5F">
        <w:rPr>
          <w:rFonts w:ascii="Century Gothic" w:hAnsi="Century Gothic" w:cs="Open Sans"/>
          <w:b/>
          <w:w w:val="100"/>
          <w:sz w:val="20"/>
        </w:rPr>
        <w:t>cych wymagania zawarte w Rozdziale VIII Podrozdziale I ust. 1 pkt 2) lit. d) 2.1</w:t>
      </w:r>
    </w:p>
    <w:p w14:paraId="6A2360DF" w14:textId="77777777" w:rsidR="00EC7CBA" w:rsidRPr="00527E5F" w:rsidRDefault="00EC7CBA" w:rsidP="00FE09A1">
      <w:pPr>
        <w:jc w:val="center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EC7CBA" w:rsidRPr="00527E5F" w14:paraId="19601C6D" w14:textId="77777777" w:rsidTr="003A1863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677B" w14:textId="77777777" w:rsidR="00EC7CBA" w:rsidRPr="00527E5F" w:rsidRDefault="00EC7CBA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Lp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D337" w14:textId="35ABEC5F" w:rsidR="00EC7CBA" w:rsidRPr="00527E5F" w:rsidRDefault="00877A6F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Imi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20"/>
              </w:rPr>
              <w:t>ę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 i nazwisko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D6CC" w14:textId="6DD31E59" w:rsidR="00EC7CBA" w:rsidRPr="00527E5F" w:rsidRDefault="00877A6F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Kwalifikacje zawodowe / uprawnienia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26A8" w14:textId="042FA44A" w:rsidR="00EC7CBA" w:rsidRPr="00527E5F" w:rsidRDefault="00877A6F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Wykszta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cenie / 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wiadczenie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A6A5" w14:textId="4893A8B2" w:rsidR="00EC7CBA" w:rsidRPr="00527E5F" w:rsidRDefault="00877A6F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Zakres wykonywanych czynno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20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ci przy realizacji zamówienia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B07A" w14:textId="77777777" w:rsidR="00EC7CBA" w:rsidRPr="00527E5F" w:rsidRDefault="00EC7CBA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Ź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ród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o</w:t>
            </w:r>
          </w:p>
        </w:tc>
      </w:tr>
      <w:tr w:rsidR="00EC7CBA" w:rsidRPr="00527E5F" w14:paraId="654FDC3B" w14:textId="77777777" w:rsidTr="003A1863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4EDA" w14:textId="77777777" w:rsidR="00EC7CBA" w:rsidRPr="00527E5F" w:rsidRDefault="00EC7CBA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BF17" w14:textId="77777777" w:rsidR="00EC7CBA" w:rsidRPr="00527E5F" w:rsidRDefault="00EC7CBA" w:rsidP="003A1863">
            <w:pPr>
              <w:spacing w:before="0" w:line="240" w:lineRule="auto"/>
              <w:rPr>
                <w:rFonts w:ascii="Century Gothic" w:hAnsi="Century Gothic" w:cs="Open Sans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8A2F" w14:textId="77777777" w:rsidR="00EC7CBA" w:rsidRPr="00527E5F" w:rsidRDefault="00EC7CBA" w:rsidP="003A1863">
            <w:pPr>
              <w:keepNext/>
              <w:widowControl w:val="0"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E2B9" w14:textId="77777777" w:rsidR="00EC7CBA" w:rsidRPr="00527E5F" w:rsidRDefault="00EC7CBA" w:rsidP="003A186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AF24" w14:textId="77777777" w:rsidR="00EC7CBA" w:rsidRPr="00527E5F" w:rsidRDefault="00EC7CBA" w:rsidP="003A186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F369" w14:textId="13257553" w:rsidR="00EC7CBA" w:rsidRPr="00527E5F" w:rsidRDefault="00877A6F" w:rsidP="003A1863">
            <w:pPr>
              <w:spacing w:before="0" w:line="240" w:lineRule="auto"/>
              <w:jc w:val="center"/>
              <w:rPr>
                <w:rFonts w:ascii="Century Gothic" w:hAnsi="Century Gothic" w:cs="Open Sans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Zasoby w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20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asne / 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br/>
              <w:t>Zasoby innych podmiotów*</w:t>
            </w:r>
          </w:p>
        </w:tc>
      </w:tr>
    </w:tbl>
    <w:p w14:paraId="1BB54CD8" w14:textId="77777777" w:rsidR="00877A6F" w:rsidRPr="00527E5F" w:rsidRDefault="00877A6F" w:rsidP="00877A6F">
      <w:pPr>
        <w:rPr>
          <w:rFonts w:ascii="Century Gothic" w:hAnsi="Century Gothic" w:cs="Open Sans"/>
          <w:i/>
          <w:w w:val="100"/>
          <w:sz w:val="20"/>
        </w:rPr>
      </w:pPr>
      <w:r w:rsidRPr="00527E5F">
        <w:rPr>
          <w:rFonts w:ascii="Century Gothic" w:hAnsi="Century Gothic" w:cs="Open Sans"/>
          <w:i/>
          <w:w w:val="100"/>
          <w:sz w:val="20"/>
        </w:rPr>
        <w:t>* Niepotrzebne skre</w:t>
      </w:r>
      <w:r w:rsidRPr="00527E5F">
        <w:rPr>
          <w:rFonts w:ascii="Lucida Grande" w:hAnsi="Lucida Grande" w:cs="Lucida Grande"/>
          <w:i/>
          <w:w w:val="100"/>
          <w:sz w:val="20"/>
        </w:rPr>
        <w:t>ś</w:t>
      </w:r>
      <w:r w:rsidRPr="00527E5F">
        <w:rPr>
          <w:rFonts w:ascii="Century Gothic" w:hAnsi="Century Gothic" w:cs="Open Sans"/>
          <w:i/>
          <w:w w:val="100"/>
          <w:sz w:val="20"/>
        </w:rPr>
        <w:t>li</w:t>
      </w:r>
      <w:r w:rsidRPr="00527E5F">
        <w:rPr>
          <w:rFonts w:ascii="Lucida Grande" w:hAnsi="Lucida Grande" w:cs="Lucida Grande"/>
          <w:i/>
          <w:w w:val="100"/>
          <w:sz w:val="20"/>
        </w:rPr>
        <w:t>ć</w:t>
      </w:r>
    </w:p>
    <w:p w14:paraId="2F66EC2E" w14:textId="7B6D1978" w:rsidR="00BC07A6" w:rsidRPr="00527E5F" w:rsidRDefault="00BC07A6" w:rsidP="00FE09A1">
      <w:pPr>
        <w:rPr>
          <w:rFonts w:ascii="Century Gothic" w:hAnsi="Century Gothic"/>
        </w:rPr>
      </w:pPr>
    </w:p>
    <w:p w14:paraId="23770CFA" w14:textId="61EB391D" w:rsidR="00877A6F" w:rsidRPr="00527E5F" w:rsidRDefault="00877A6F" w:rsidP="00FE09A1">
      <w:pPr>
        <w:rPr>
          <w:rFonts w:ascii="Century Gothic" w:hAnsi="Century Gothic"/>
        </w:rPr>
      </w:pPr>
    </w:p>
    <w:p w14:paraId="6B1DB1A7" w14:textId="77777777" w:rsidR="00877A6F" w:rsidRPr="00527E5F" w:rsidRDefault="00877A6F" w:rsidP="00877A6F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6D35433C" w14:textId="77777777" w:rsidR="00877A6F" w:rsidRPr="00527E5F" w:rsidRDefault="00877A6F" w:rsidP="00877A6F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527E5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17FAFF94" w14:textId="4EA7D119" w:rsidR="00877A6F" w:rsidRPr="00527E5F" w:rsidRDefault="00877A6F" w:rsidP="00FE09A1">
      <w:pPr>
        <w:rPr>
          <w:rFonts w:ascii="Century Gothic" w:hAnsi="Century Gothic"/>
        </w:rPr>
      </w:pPr>
    </w:p>
    <w:p w14:paraId="170D78D0" w14:textId="5D5C5DC5" w:rsidR="00877A6F" w:rsidRPr="00527E5F" w:rsidRDefault="00877A6F" w:rsidP="00FE09A1">
      <w:pPr>
        <w:rPr>
          <w:rFonts w:ascii="Century Gothic" w:hAnsi="Century Gothic"/>
        </w:rPr>
      </w:pPr>
    </w:p>
    <w:p w14:paraId="3B862AE1" w14:textId="55C3ACFB" w:rsidR="00A17B64" w:rsidRPr="00527E5F" w:rsidRDefault="00A17B64" w:rsidP="00FE09A1">
      <w:pPr>
        <w:rPr>
          <w:rFonts w:ascii="Century Gothic" w:hAnsi="Century Gothic"/>
        </w:rPr>
      </w:pPr>
    </w:p>
    <w:p w14:paraId="4ED00D8C" w14:textId="72DE381B" w:rsidR="000F097E" w:rsidRPr="00527E5F" w:rsidRDefault="000F097E" w:rsidP="00FE09A1">
      <w:pPr>
        <w:rPr>
          <w:rFonts w:ascii="Century Gothic" w:hAnsi="Century Gothic"/>
        </w:rPr>
      </w:pPr>
    </w:p>
    <w:p w14:paraId="521B4D28" w14:textId="126E4115" w:rsidR="000F097E" w:rsidRPr="00527E5F" w:rsidRDefault="000F097E" w:rsidP="00FE09A1">
      <w:pPr>
        <w:rPr>
          <w:rFonts w:ascii="Century Gothic" w:hAnsi="Century Gothic"/>
        </w:rPr>
      </w:pPr>
    </w:p>
    <w:p w14:paraId="2AC380BF" w14:textId="52349B92" w:rsidR="000F097E" w:rsidRPr="00527E5F" w:rsidRDefault="000F097E" w:rsidP="00FE09A1">
      <w:pPr>
        <w:rPr>
          <w:rFonts w:ascii="Century Gothic" w:hAnsi="Century Gothic"/>
        </w:rPr>
      </w:pPr>
    </w:p>
    <w:p w14:paraId="47411B69" w14:textId="7E8B2986" w:rsidR="000F097E" w:rsidRPr="00527E5F" w:rsidRDefault="000F097E" w:rsidP="00FE09A1">
      <w:pPr>
        <w:rPr>
          <w:rFonts w:ascii="Century Gothic" w:hAnsi="Century Gothic"/>
        </w:rPr>
      </w:pPr>
    </w:p>
    <w:p w14:paraId="3BC5087E" w14:textId="41166238" w:rsidR="000F097E" w:rsidRPr="00527E5F" w:rsidRDefault="000F097E" w:rsidP="00FE09A1">
      <w:pPr>
        <w:rPr>
          <w:rFonts w:ascii="Century Gothic" w:hAnsi="Century Gothic"/>
        </w:rPr>
      </w:pPr>
    </w:p>
    <w:p w14:paraId="12C2E513" w14:textId="3B1363CB" w:rsidR="000F097E" w:rsidRPr="00527E5F" w:rsidRDefault="000F097E" w:rsidP="00FE09A1">
      <w:pPr>
        <w:rPr>
          <w:rFonts w:ascii="Century Gothic" w:hAnsi="Century Gothic"/>
        </w:rPr>
      </w:pPr>
    </w:p>
    <w:p w14:paraId="71E84294" w14:textId="3CB2CD7F" w:rsidR="000F097E" w:rsidRPr="00527E5F" w:rsidRDefault="000F097E" w:rsidP="00FE09A1">
      <w:pPr>
        <w:rPr>
          <w:rFonts w:ascii="Century Gothic" w:hAnsi="Century Gothic"/>
        </w:rPr>
      </w:pPr>
    </w:p>
    <w:p w14:paraId="32826864" w14:textId="4D809A87" w:rsidR="000F097E" w:rsidRPr="00527E5F" w:rsidRDefault="000F097E" w:rsidP="00FE09A1">
      <w:pPr>
        <w:rPr>
          <w:rFonts w:ascii="Century Gothic" w:hAnsi="Century Gothic"/>
        </w:rPr>
      </w:pPr>
    </w:p>
    <w:p w14:paraId="59B50981" w14:textId="42B09570" w:rsidR="00B9428B" w:rsidRPr="00527E5F" w:rsidRDefault="00B9428B" w:rsidP="00FE09A1">
      <w:pPr>
        <w:rPr>
          <w:rFonts w:ascii="Century Gothic" w:hAnsi="Century Gothic"/>
        </w:rPr>
      </w:pPr>
    </w:p>
    <w:p w14:paraId="0B61C4BB" w14:textId="7DFE2064" w:rsidR="00B9428B" w:rsidRPr="00527E5F" w:rsidRDefault="00B9428B" w:rsidP="00FE09A1">
      <w:pPr>
        <w:rPr>
          <w:rFonts w:ascii="Century Gothic" w:hAnsi="Century Gothic"/>
        </w:rPr>
      </w:pPr>
    </w:p>
    <w:p w14:paraId="192D8A2D" w14:textId="77777777" w:rsidR="00B9428B" w:rsidRPr="00527E5F" w:rsidRDefault="00B9428B" w:rsidP="00FE09A1">
      <w:pPr>
        <w:rPr>
          <w:rFonts w:ascii="Century Gothic" w:hAnsi="Century Gothic"/>
        </w:rPr>
      </w:pPr>
    </w:p>
    <w:p w14:paraId="377EA5BB" w14:textId="77777777" w:rsidR="000F097E" w:rsidRPr="00527E5F" w:rsidRDefault="000F097E" w:rsidP="00FE09A1">
      <w:pPr>
        <w:rPr>
          <w:rFonts w:ascii="Century Gothic" w:hAnsi="Century Gothic"/>
        </w:rPr>
      </w:pPr>
    </w:p>
    <w:p w14:paraId="26C800BD" w14:textId="77777777" w:rsidR="00A17B64" w:rsidRPr="00527E5F" w:rsidRDefault="00A17B64" w:rsidP="00FE09A1">
      <w:pPr>
        <w:rPr>
          <w:rFonts w:ascii="Century Gothic" w:hAnsi="Century Gothic"/>
        </w:rPr>
      </w:pPr>
    </w:p>
    <w:p w14:paraId="074B530D" w14:textId="5D00F8ED" w:rsidR="00A17B64" w:rsidRPr="00527E5F" w:rsidRDefault="00A17B64" w:rsidP="00A17B64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jc w:val="right"/>
        <w:rPr>
          <w:rFonts w:ascii="Century Gothic" w:hAnsi="Century Gothic" w:cs="Calibri"/>
          <w:b/>
          <w:w w:val="100"/>
          <w:sz w:val="20"/>
        </w:rPr>
      </w:pPr>
      <w:r w:rsidRPr="00527E5F">
        <w:rPr>
          <w:rFonts w:ascii="Century Gothic" w:hAnsi="Century Gothic" w:cs="Calibri"/>
          <w:b/>
          <w:w w:val="100"/>
          <w:sz w:val="20"/>
        </w:rPr>
        <w:t>Za</w:t>
      </w:r>
      <w:r w:rsidRPr="00527E5F">
        <w:rPr>
          <w:rFonts w:ascii="Lucida Grande" w:hAnsi="Lucida Grande" w:cs="Lucida Grande"/>
          <w:b/>
          <w:w w:val="100"/>
          <w:sz w:val="20"/>
        </w:rPr>
        <w:t>łą</w:t>
      </w:r>
      <w:r w:rsidRPr="00527E5F">
        <w:rPr>
          <w:rFonts w:ascii="Century Gothic" w:hAnsi="Century Gothic" w:cs="Calibri"/>
          <w:b/>
          <w:w w:val="100"/>
          <w:sz w:val="20"/>
        </w:rPr>
        <w:t>cznik nr 9 do SWZ</w:t>
      </w:r>
    </w:p>
    <w:p w14:paraId="6FBDC8B3" w14:textId="57F3C023" w:rsidR="00A17B64" w:rsidRPr="00527E5F" w:rsidRDefault="00A17B64" w:rsidP="00A17B64">
      <w:pPr>
        <w:pStyle w:val="Nagwek3"/>
        <w:rPr>
          <w:rFonts w:ascii="Century Gothic" w:hAnsi="Century Gothic" w:cs="Open Sans"/>
          <w:sz w:val="20"/>
        </w:rPr>
      </w:pPr>
      <w:r w:rsidRPr="00527E5F">
        <w:rPr>
          <w:rFonts w:ascii="Century Gothic" w:hAnsi="Century Gothic" w:cs="Open Sans"/>
          <w:sz w:val="20"/>
        </w:rPr>
        <w:t>PPU</w:t>
      </w:r>
    </w:p>
    <w:p w14:paraId="3D1ED69B" w14:textId="6F8EDCC5" w:rsidR="00A17B64" w:rsidRPr="00527E5F" w:rsidRDefault="00A17B64" w:rsidP="00A17B64">
      <w:pPr>
        <w:rPr>
          <w:rFonts w:ascii="Century Gothic" w:hAnsi="Century Gothic"/>
        </w:rPr>
      </w:pPr>
    </w:p>
    <w:p w14:paraId="56B8761D" w14:textId="15F0E4A7" w:rsidR="00A17B64" w:rsidRPr="00527E5F" w:rsidRDefault="00A17B64" w:rsidP="00A17B64">
      <w:pPr>
        <w:rPr>
          <w:rFonts w:ascii="Century Gothic" w:hAnsi="Century Gothic"/>
        </w:rPr>
      </w:pPr>
    </w:p>
    <w:p w14:paraId="558086CD" w14:textId="792CA60F" w:rsidR="00A17B64" w:rsidRPr="00527E5F" w:rsidRDefault="00A17B64" w:rsidP="00A17B64">
      <w:pPr>
        <w:rPr>
          <w:rFonts w:ascii="Century Gothic" w:hAnsi="Century Gothic"/>
        </w:rPr>
      </w:pPr>
    </w:p>
    <w:p w14:paraId="40EB8B41" w14:textId="2DA2A243" w:rsidR="00A17B64" w:rsidRPr="00527E5F" w:rsidRDefault="00A17B64" w:rsidP="00A17B64">
      <w:pPr>
        <w:rPr>
          <w:rFonts w:ascii="Century Gothic" w:hAnsi="Century Gothic"/>
        </w:rPr>
      </w:pPr>
    </w:p>
    <w:p w14:paraId="5337B902" w14:textId="52A0D82B" w:rsidR="00A17B64" w:rsidRPr="00527E5F" w:rsidRDefault="00A17B64" w:rsidP="00A17B64">
      <w:pPr>
        <w:rPr>
          <w:rFonts w:ascii="Century Gothic" w:hAnsi="Century Gothic"/>
          <w:b/>
          <w:sz w:val="24"/>
          <w:szCs w:val="24"/>
        </w:rPr>
      </w:pPr>
    </w:p>
    <w:p w14:paraId="7F91C135" w14:textId="30CE8F01" w:rsidR="00A17B64" w:rsidRPr="00527E5F" w:rsidRDefault="00A17B64" w:rsidP="00A17B64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  <w:r w:rsidRPr="00527E5F">
        <w:rPr>
          <w:rFonts w:ascii="Century Gothic" w:hAnsi="Century Gothic" w:cs="Open Sans"/>
          <w:b/>
          <w:w w:val="100"/>
          <w:sz w:val="24"/>
          <w:szCs w:val="24"/>
        </w:rPr>
        <w:t>Projektowane Postanowienia Umowy</w:t>
      </w:r>
    </w:p>
    <w:p w14:paraId="66B5DF99" w14:textId="77777777" w:rsidR="00A17B64" w:rsidRPr="00527E5F" w:rsidRDefault="00A17B64" w:rsidP="00FE09A1">
      <w:pPr>
        <w:rPr>
          <w:rFonts w:ascii="Century Gothic" w:hAnsi="Century Gothic"/>
        </w:rPr>
      </w:pPr>
    </w:p>
    <w:sectPr w:rsidR="00A17B64" w:rsidRPr="00527E5F" w:rsidSect="00116D80"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9148C" w16cex:dateUtc="2021-03-14T22:02:00Z"/>
  <w16cex:commentExtensible w16cex:durableId="23F914C0" w16cex:dateUtc="2021-03-14T22:03:00Z"/>
  <w16cex:commentExtensible w16cex:durableId="23F9151A" w16cex:dateUtc="2021-03-14T22:04:00Z"/>
  <w16cex:commentExtensible w16cex:durableId="23F91539" w16cex:dateUtc="2021-03-14T22:05:00Z"/>
  <w16cex:commentExtensible w16cex:durableId="23F91580" w16cex:dateUtc="2021-03-14T22:06:00Z"/>
  <w16cex:commentExtensible w16cex:durableId="23F9164A" w16cex:dateUtc="2021-03-14T22:10:00Z"/>
  <w16cex:commentExtensible w16cex:durableId="23F916A4" w16cex:dateUtc="2021-03-14T22:11:00Z"/>
  <w16cex:commentExtensible w16cex:durableId="23F9176C" w16cex:dateUtc="2021-03-14T22:14:00Z"/>
  <w16cex:commentExtensible w16cex:durableId="23F916E4" w16cex:dateUtc="2021-03-14T22:12:00Z"/>
  <w16cex:commentExtensible w16cex:durableId="23F917E8" w16cex:dateUtc="2021-03-14T22:16:00Z"/>
  <w16cex:commentExtensible w16cex:durableId="23F91884" w16cex:dateUtc="2021-03-14T22:19:00Z"/>
  <w16cex:commentExtensible w16cex:durableId="23F918D3" w16cex:dateUtc="2021-03-14T22:20:00Z"/>
  <w16cex:commentExtensible w16cex:durableId="23F9198C" w16cex:dateUtc="2021-03-14T22:23:00Z"/>
  <w16cex:commentExtensible w16cex:durableId="23F919A5" w16cex:dateUtc="2021-03-14T22:24:00Z"/>
  <w16cex:commentExtensible w16cex:durableId="23DD4DE7" w16cex:dateUtc="2021-02-21T20:23:00Z"/>
  <w16cex:commentExtensible w16cex:durableId="23DD4E0B" w16cex:dateUtc="2021-02-21T20:24:00Z"/>
  <w16cex:commentExtensible w16cex:durableId="23DD4E98" w16cex:dateUtc="2021-02-21T20:26:00Z"/>
  <w16cex:commentExtensible w16cex:durableId="23F91A7A" w16cex:dateUtc="2021-03-14T22:27:00Z"/>
  <w16cex:commentExtensible w16cex:durableId="23F91AD3" w16cex:dateUtc="2021-03-14T22:29:00Z"/>
  <w16cex:commentExtensible w16cex:durableId="23F91AD5" w16cex:dateUtc="2021-03-14T22:29:00Z"/>
  <w16cex:commentExtensible w16cex:durableId="23DD4EDB" w16cex:dateUtc="2021-02-21T20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56BC61" w16cid:durableId="23F9148C"/>
  <w16cid:commentId w16cid:paraId="773C3110" w16cid:durableId="23F914C0"/>
  <w16cid:commentId w16cid:paraId="341D88AD" w16cid:durableId="23F9151A"/>
  <w16cid:commentId w16cid:paraId="4FBDCA64" w16cid:durableId="23F9140D"/>
  <w16cid:commentId w16cid:paraId="77321F93" w16cid:durableId="23F9140E"/>
  <w16cid:commentId w16cid:paraId="279DEC3F" w16cid:durableId="23F91539"/>
  <w16cid:commentId w16cid:paraId="2D7437DF" w16cid:durableId="23F91580"/>
  <w16cid:commentId w16cid:paraId="12DC4594" w16cid:durableId="23F9164A"/>
  <w16cid:commentId w16cid:paraId="6472119F" w16cid:durableId="23F916A4"/>
  <w16cid:commentId w16cid:paraId="0FF15B22" w16cid:durableId="23F9176C"/>
  <w16cid:commentId w16cid:paraId="24B7744D" w16cid:durableId="23F916E4"/>
  <w16cid:commentId w16cid:paraId="05778E76" w16cid:durableId="23F917E8"/>
  <w16cid:commentId w16cid:paraId="0F3DF773" w16cid:durableId="23F91884"/>
  <w16cid:commentId w16cid:paraId="49F8AEF1" w16cid:durableId="23F918D3"/>
  <w16cid:commentId w16cid:paraId="38014954" w16cid:durableId="23F9140F"/>
  <w16cid:commentId w16cid:paraId="0EC9020E" w16cid:durableId="23DD49C0"/>
  <w16cid:commentId w16cid:paraId="3884828A" w16cid:durableId="23F91411"/>
  <w16cid:commentId w16cid:paraId="6F2DB930" w16cid:durableId="23F91412"/>
  <w16cid:commentId w16cid:paraId="73D42D18" w16cid:durableId="23F9198C"/>
  <w16cid:commentId w16cid:paraId="1BFD34B0" w16cid:durableId="23F91413"/>
  <w16cid:commentId w16cid:paraId="41C0EB86" w16cid:durableId="23F919A5"/>
  <w16cid:commentId w16cid:paraId="5FD3A076" w16cid:durableId="23DD4DE7"/>
  <w16cid:commentId w16cid:paraId="1918F228" w16cid:durableId="23F91415"/>
  <w16cid:commentId w16cid:paraId="42E5FD1E" w16cid:durableId="23DD4E0B"/>
  <w16cid:commentId w16cid:paraId="4E1A11A8" w16cid:durableId="23DD4E98"/>
  <w16cid:commentId w16cid:paraId="2049D7B2" w16cid:durableId="23F91418"/>
  <w16cid:commentId w16cid:paraId="6DF53B7A" w16cid:durableId="23F91A7A"/>
  <w16cid:commentId w16cid:paraId="77FAA7BF" w16cid:durableId="23F91AD3"/>
  <w16cid:commentId w16cid:paraId="029801BA" w16cid:durableId="23F91AD5"/>
  <w16cid:commentId w16cid:paraId="7FD3FA3D" w16cid:durableId="23DD4E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E0267" w14:textId="77777777" w:rsidR="00547202" w:rsidRDefault="00547202">
      <w:r>
        <w:separator/>
      </w:r>
    </w:p>
  </w:endnote>
  <w:endnote w:type="continuationSeparator" w:id="0">
    <w:p w14:paraId="2BB1B4BE" w14:textId="77777777" w:rsidR="00547202" w:rsidRDefault="00547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EE"/>
    <w:family w:val="swiss"/>
    <w:pitch w:val="variable"/>
    <w:sig w:usb0="00000001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oudyOldStylePl">
    <w:altName w:val="Courier New"/>
    <w:charset w:val="EE"/>
    <w:family w:val="auto"/>
    <w:pitch w:val="variable"/>
    <w:sig w:usb0="00000005" w:usb1="00000000" w:usb2="00000000" w:usb3="00000000" w:csb0="00000002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FiraSans-Regular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FiraSans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12805" w14:textId="77777777" w:rsidR="00547202" w:rsidRDefault="005472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547202" w:rsidRDefault="005472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8BA41E6" w14:textId="6BA66035" w:rsidR="00547202" w:rsidRPr="006F5AD9" w:rsidRDefault="00547202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2102F6">
              <w:rPr>
                <w:rFonts w:ascii="Century Gothic" w:hAnsi="Century Gothic"/>
                <w:b/>
                <w:noProof/>
                <w:w w:val="100"/>
                <w:sz w:val="20"/>
              </w:rPr>
              <w:t>8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2102F6">
              <w:rPr>
                <w:rFonts w:ascii="Century Gothic" w:hAnsi="Century Gothic"/>
                <w:b/>
                <w:noProof/>
                <w:w w:val="100"/>
                <w:sz w:val="20"/>
              </w:rPr>
              <w:t>44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07CAC" w14:textId="77777777" w:rsidR="00547202" w:rsidRDefault="00547202">
      <w:r>
        <w:separator/>
      </w:r>
    </w:p>
  </w:footnote>
  <w:footnote w:type="continuationSeparator" w:id="0">
    <w:p w14:paraId="19705A39" w14:textId="77777777" w:rsidR="00547202" w:rsidRDefault="00547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C3CD" w14:textId="77777777" w:rsidR="00547202" w:rsidRDefault="0054720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547202" w:rsidRDefault="0054720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C8BA" w14:textId="5915091F" w:rsidR="00547202" w:rsidRPr="00F47F9D" w:rsidRDefault="00547202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NZ/P/8/2022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F134" w14:textId="77777777" w:rsidR="00547202" w:rsidRPr="009E3B11" w:rsidRDefault="00547202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576C1ED9" w14:textId="77777777" w:rsidR="00547202" w:rsidRDefault="0054720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4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9" w15:restartNumberingAfterBreak="0">
    <w:nsid w:val="003D4369"/>
    <w:multiLevelType w:val="multilevel"/>
    <w:tmpl w:val="C2049422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0" w15:restartNumberingAfterBreak="0">
    <w:nsid w:val="01D9045F"/>
    <w:multiLevelType w:val="hybridMultilevel"/>
    <w:tmpl w:val="D1F8BAFA"/>
    <w:lvl w:ilvl="0" w:tplc="9D206396">
      <w:start w:val="9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58F7469"/>
    <w:multiLevelType w:val="multilevel"/>
    <w:tmpl w:val="5388E9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125325FB"/>
    <w:multiLevelType w:val="multilevel"/>
    <w:tmpl w:val="D6ECD1E2"/>
    <w:lvl w:ilvl="0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1800"/>
      </w:pPr>
      <w:rPr>
        <w:rFonts w:hint="default"/>
      </w:rPr>
    </w:lvl>
  </w:abstractNum>
  <w:abstractNum w:abstractNumId="17" w15:restartNumberingAfterBreak="0">
    <w:nsid w:val="14A82677"/>
    <w:multiLevelType w:val="hybridMultilevel"/>
    <w:tmpl w:val="BA20EBB4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7943AA0"/>
    <w:multiLevelType w:val="multilevel"/>
    <w:tmpl w:val="9EE06332"/>
    <w:lvl w:ilvl="0">
      <w:start w:val="3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9" w15:restartNumberingAfterBreak="0">
    <w:nsid w:val="18332380"/>
    <w:multiLevelType w:val="multilevel"/>
    <w:tmpl w:val="B908E212"/>
    <w:lvl w:ilvl="0">
      <w:start w:val="1"/>
      <w:numFmt w:val="decimal"/>
      <w:lvlText w:val="%1."/>
      <w:lvlJc w:val="left"/>
      <w:pPr>
        <w:tabs>
          <w:tab w:val="num" w:pos="786"/>
        </w:tabs>
        <w:ind w:left="710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0" w15:restartNumberingAfterBreak="0">
    <w:nsid w:val="187E4010"/>
    <w:multiLevelType w:val="hybridMultilevel"/>
    <w:tmpl w:val="C2109A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166EAF"/>
    <w:multiLevelType w:val="hybridMultilevel"/>
    <w:tmpl w:val="CE3C4A00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3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4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5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27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2569728E"/>
    <w:multiLevelType w:val="hybridMultilevel"/>
    <w:tmpl w:val="1FE01DFC"/>
    <w:lvl w:ilvl="0" w:tplc="B826F77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30" w15:restartNumberingAfterBreak="0">
    <w:nsid w:val="27396C20"/>
    <w:multiLevelType w:val="hybridMultilevel"/>
    <w:tmpl w:val="A9FCC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28686B"/>
    <w:multiLevelType w:val="hybridMultilevel"/>
    <w:tmpl w:val="45E83C1A"/>
    <w:lvl w:ilvl="0" w:tplc="D5F812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5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313C1540"/>
    <w:multiLevelType w:val="hybridMultilevel"/>
    <w:tmpl w:val="C5B8A24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3A90FCC6">
      <w:start w:val="11"/>
      <w:numFmt w:val="decimal"/>
      <w:lvlText w:val="%3"/>
      <w:lvlJc w:val="left"/>
      <w:pPr>
        <w:ind w:left="3474" w:hanging="360"/>
      </w:pPr>
      <w:rPr>
        <w:rFonts w:hint="default"/>
      </w:rPr>
    </w:lvl>
    <w:lvl w:ilvl="3" w:tplc="5A2E0ABC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40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42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43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44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DE07B96"/>
    <w:multiLevelType w:val="hybridMultilevel"/>
    <w:tmpl w:val="F0DE238E"/>
    <w:lvl w:ilvl="0" w:tplc="0F86030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48" w15:restartNumberingAfterBreak="0">
    <w:nsid w:val="43834DC9"/>
    <w:multiLevelType w:val="hybridMultilevel"/>
    <w:tmpl w:val="C90674AE"/>
    <w:lvl w:ilvl="0" w:tplc="194846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9" w15:restartNumberingAfterBreak="0">
    <w:nsid w:val="44886010"/>
    <w:multiLevelType w:val="hybridMultilevel"/>
    <w:tmpl w:val="815C0F56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3196" w:hanging="360"/>
      </w:pPr>
      <w:rPr>
        <w:rFonts w:hint="default"/>
        <w:b w:val="0"/>
        <w:sz w:val="20"/>
        <w:szCs w:val="20"/>
      </w:rPr>
    </w:lvl>
    <w:lvl w:ilvl="2" w:tplc="913C112C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0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1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2" w15:restartNumberingAfterBreak="0">
    <w:nsid w:val="49EE720C"/>
    <w:multiLevelType w:val="multilevel"/>
    <w:tmpl w:val="F6CA3E48"/>
    <w:lvl w:ilvl="0">
      <w:start w:val="1"/>
      <w:numFmt w:val="decimal"/>
      <w:lvlText w:val="%1."/>
      <w:lvlJc w:val="left"/>
      <w:rPr>
        <w:rFonts w:ascii="Century Gothic" w:eastAsia="Segoe UI" w:hAnsi="Century Gothic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4D21202F"/>
    <w:multiLevelType w:val="multilevel"/>
    <w:tmpl w:val="2DAA5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4D9F109F"/>
    <w:multiLevelType w:val="multilevel"/>
    <w:tmpl w:val="275C571E"/>
    <w:lvl w:ilvl="0">
      <w:start w:val="1"/>
      <w:numFmt w:val="decimal"/>
      <w:lvlText w:val="%1."/>
      <w:lvlJc w:val="left"/>
      <w:pPr>
        <w:tabs>
          <w:tab w:val="num" w:pos="786"/>
        </w:tabs>
        <w:ind w:left="710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7448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5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6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39554B1"/>
    <w:multiLevelType w:val="multilevel"/>
    <w:tmpl w:val="FF1EB7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4" w:hanging="720"/>
      </w:pPr>
      <w:rPr>
        <w:rFonts w:ascii="Century Gothic" w:hAnsi="Century Gothic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0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223" w:hanging="1800"/>
      </w:pPr>
      <w:rPr>
        <w:rFonts w:hint="default"/>
      </w:rPr>
    </w:lvl>
  </w:abstractNum>
  <w:abstractNum w:abstractNumId="58" w15:restartNumberingAfterBreak="0">
    <w:nsid w:val="56C10167"/>
    <w:multiLevelType w:val="hybridMultilevel"/>
    <w:tmpl w:val="03067F68"/>
    <w:lvl w:ilvl="0" w:tplc="ACBC3752">
      <w:start w:val="10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0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61" w15:restartNumberingAfterBreak="0">
    <w:nsid w:val="5D844E59"/>
    <w:multiLevelType w:val="multilevel"/>
    <w:tmpl w:val="D81E8104"/>
    <w:lvl w:ilvl="0">
      <w:start w:val="3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6097565B"/>
    <w:multiLevelType w:val="hybridMultilevel"/>
    <w:tmpl w:val="12DC0614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9EC68718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618E51BE"/>
    <w:multiLevelType w:val="multilevel"/>
    <w:tmpl w:val="3FF02DF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64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63AA4418"/>
    <w:multiLevelType w:val="hybridMultilevel"/>
    <w:tmpl w:val="FF54D854"/>
    <w:lvl w:ilvl="0" w:tplc="96ACC7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62B47AB"/>
    <w:multiLevelType w:val="hybridMultilevel"/>
    <w:tmpl w:val="FBB884C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9" w15:restartNumberingAfterBreak="0">
    <w:nsid w:val="67655447"/>
    <w:multiLevelType w:val="multilevel"/>
    <w:tmpl w:val="42B8E7EA"/>
    <w:lvl w:ilvl="0">
      <w:start w:val="2"/>
      <w:numFmt w:val="decimal"/>
      <w:lvlText w:val="%1."/>
      <w:lvlJc w:val="left"/>
      <w:pPr>
        <w:ind w:left="3478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47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383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83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19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19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55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55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18" w:hanging="1800"/>
      </w:pPr>
      <w:rPr>
        <w:rFonts w:hint="default"/>
        <w:b w:val="0"/>
      </w:rPr>
    </w:lvl>
  </w:abstractNum>
  <w:abstractNum w:abstractNumId="70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2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3" w15:restartNumberingAfterBreak="0">
    <w:nsid w:val="70966FBC"/>
    <w:multiLevelType w:val="hybridMultilevel"/>
    <w:tmpl w:val="87C4D1A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4" w15:restartNumberingAfterBreak="0">
    <w:nsid w:val="721F7220"/>
    <w:multiLevelType w:val="hybridMultilevel"/>
    <w:tmpl w:val="03D2D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2CE1978"/>
    <w:multiLevelType w:val="hybridMultilevel"/>
    <w:tmpl w:val="6D48F0C2"/>
    <w:lvl w:ilvl="0" w:tplc="87985352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77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932E5A"/>
    <w:multiLevelType w:val="hybridMultilevel"/>
    <w:tmpl w:val="DB44670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9" w15:restartNumberingAfterBreak="0">
    <w:nsid w:val="7B1071EC"/>
    <w:multiLevelType w:val="hybridMultilevel"/>
    <w:tmpl w:val="C2387A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E73CAC00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A992EC5C">
      <w:start w:val="2"/>
      <w:numFmt w:val="upperRoman"/>
      <w:lvlText w:val="%4."/>
      <w:lvlJc w:val="left"/>
      <w:pPr>
        <w:ind w:left="396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1"/>
  </w:num>
  <w:num w:numId="2">
    <w:abstractNumId w:val="72"/>
  </w:num>
  <w:num w:numId="3">
    <w:abstractNumId w:val="26"/>
  </w:num>
  <w:num w:numId="4">
    <w:abstractNumId w:val="37"/>
  </w:num>
  <w:num w:numId="5">
    <w:abstractNumId w:val="11"/>
  </w:num>
  <w:num w:numId="6">
    <w:abstractNumId w:val="19"/>
  </w:num>
  <w:num w:numId="7">
    <w:abstractNumId w:val="41"/>
  </w:num>
  <w:num w:numId="8">
    <w:abstractNumId w:val="47"/>
  </w:num>
  <w:num w:numId="9">
    <w:abstractNumId w:val="62"/>
  </w:num>
  <w:num w:numId="10">
    <w:abstractNumId w:val="21"/>
  </w:num>
  <w:num w:numId="11">
    <w:abstractNumId w:val="45"/>
    <w:lvlOverride w:ilvl="0">
      <w:startOverride w:val="1"/>
    </w:lvlOverride>
  </w:num>
  <w:num w:numId="12">
    <w:abstractNumId w:val="44"/>
  </w:num>
  <w:num w:numId="13">
    <w:abstractNumId w:val="49"/>
  </w:num>
  <w:num w:numId="14">
    <w:abstractNumId w:val="39"/>
  </w:num>
  <w:num w:numId="15">
    <w:abstractNumId w:val="27"/>
  </w:num>
  <w:num w:numId="16">
    <w:abstractNumId w:val="50"/>
  </w:num>
  <w:num w:numId="17">
    <w:abstractNumId w:val="65"/>
  </w:num>
  <w:num w:numId="18">
    <w:abstractNumId w:val="60"/>
  </w:num>
  <w:num w:numId="19">
    <w:abstractNumId w:val="56"/>
  </w:num>
  <w:num w:numId="20">
    <w:abstractNumId w:val="9"/>
  </w:num>
  <w:num w:numId="21">
    <w:abstractNumId w:val="15"/>
  </w:num>
  <w:num w:numId="22">
    <w:abstractNumId w:val="59"/>
  </w:num>
  <w:num w:numId="23">
    <w:abstractNumId w:val="16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43"/>
  </w:num>
  <w:num w:numId="27">
    <w:abstractNumId w:val="70"/>
  </w:num>
  <w:num w:numId="28">
    <w:abstractNumId w:val="17"/>
  </w:num>
  <w:num w:numId="29">
    <w:abstractNumId w:val="77"/>
  </w:num>
  <w:num w:numId="30">
    <w:abstractNumId w:val="29"/>
  </w:num>
  <w:num w:numId="31">
    <w:abstractNumId w:val="18"/>
  </w:num>
  <w:num w:numId="32">
    <w:abstractNumId w:val="24"/>
  </w:num>
  <w:num w:numId="33">
    <w:abstractNumId w:val="64"/>
  </w:num>
  <w:num w:numId="34">
    <w:abstractNumId w:val="13"/>
  </w:num>
  <w:num w:numId="35">
    <w:abstractNumId w:val="61"/>
  </w:num>
  <w:num w:numId="36">
    <w:abstractNumId w:val="63"/>
  </w:num>
  <w:num w:numId="37">
    <w:abstractNumId w:val="36"/>
  </w:num>
  <w:num w:numId="38">
    <w:abstractNumId w:val="35"/>
  </w:num>
  <w:num w:numId="39">
    <w:abstractNumId w:val="40"/>
  </w:num>
  <w:num w:numId="40">
    <w:abstractNumId w:val="25"/>
  </w:num>
  <w:num w:numId="41">
    <w:abstractNumId w:val="76"/>
  </w:num>
  <w:num w:numId="42">
    <w:abstractNumId w:val="22"/>
  </w:num>
  <w:num w:numId="43">
    <w:abstractNumId w:val="23"/>
  </w:num>
  <w:num w:numId="44">
    <w:abstractNumId w:val="34"/>
  </w:num>
  <w:num w:numId="45">
    <w:abstractNumId w:val="38"/>
  </w:num>
  <w:num w:numId="46">
    <w:abstractNumId w:val="51"/>
  </w:num>
  <w:num w:numId="47">
    <w:abstractNumId w:val="55"/>
  </w:num>
  <w:num w:numId="48">
    <w:abstractNumId w:val="71"/>
  </w:num>
  <w:num w:numId="49">
    <w:abstractNumId w:val="79"/>
  </w:num>
  <w:num w:numId="50">
    <w:abstractNumId w:val="30"/>
  </w:num>
  <w:num w:numId="51">
    <w:abstractNumId w:val="78"/>
  </w:num>
  <w:num w:numId="52">
    <w:abstractNumId w:val="28"/>
  </w:num>
  <w:num w:numId="53">
    <w:abstractNumId w:val="68"/>
  </w:num>
  <w:num w:numId="54">
    <w:abstractNumId w:val="69"/>
  </w:num>
  <w:num w:numId="55">
    <w:abstractNumId w:val="53"/>
  </w:num>
  <w:num w:numId="56">
    <w:abstractNumId w:val="57"/>
  </w:num>
  <w:num w:numId="57">
    <w:abstractNumId w:val="54"/>
  </w:num>
  <w:num w:numId="58">
    <w:abstractNumId w:val="75"/>
  </w:num>
  <w:num w:numId="59">
    <w:abstractNumId w:val="58"/>
  </w:num>
  <w:num w:numId="60">
    <w:abstractNumId w:val="73"/>
  </w:num>
  <w:num w:numId="61">
    <w:abstractNumId w:val="48"/>
  </w:num>
  <w:num w:numId="62">
    <w:abstractNumId w:val="20"/>
  </w:num>
  <w:num w:numId="63">
    <w:abstractNumId w:val="74"/>
  </w:num>
  <w:num w:numId="64">
    <w:abstractNumId w:val="33"/>
  </w:num>
  <w:num w:numId="65">
    <w:abstractNumId w:val="66"/>
  </w:num>
  <w:num w:numId="66">
    <w:abstractNumId w:val="46"/>
  </w:num>
  <w:num w:numId="67">
    <w:abstractNumId w:val="10"/>
  </w:num>
  <w:num w:numId="68">
    <w:abstractNumId w:val="52"/>
  </w:num>
  <w:num w:numId="69">
    <w:abstractNumId w:val="12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ława Malinowska">
    <w15:presenceInfo w15:providerId="AD" w15:userId="S-1-5-21-146338687-880201917-3773524673-13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en-US" w:vendorID="64" w:dllVersion="131078" w:nlCheck="1" w:checkStyle="1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2D0C"/>
    <w:rsid w:val="000030EE"/>
    <w:rsid w:val="00003927"/>
    <w:rsid w:val="00004237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808"/>
    <w:rsid w:val="0001491E"/>
    <w:rsid w:val="00014EA6"/>
    <w:rsid w:val="0001594B"/>
    <w:rsid w:val="00015C34"/>
    <w:rsid w:val="00015DB9"/>
    <w:rsid w:val="00015FF7"/>
    <w:rsid w:val="000164A9"/>
    <w:rsid w:val="0001655E"/>
    <w:rsid w:val="00016941"/>
    <w:rsid w:val="00016F2A"/>
    <w:rsid w:val="00017124"/>
    <w:rsid w:val="000171D4"/>
    <w:rsid w:val="00017783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42D5"/>
    <w:rsid w:val="00024536"/>
    <w:rsid w:val="00024837"/>
    <w:rsid w:val="00024877"/>
    <w:rsid w:val="00024C5C"/>
    <w:rsid w:val="0002567C"/>
    <w:rsid w:val="000257C1"/>
    <w:rsid w:val="00025C58"/>
    <w:rsid w:val="00026070"/>
    <w:rsid w:val="0002626E"/>
    <w:rsid w:val="00026984"/>
    <w:rsid w:val="00026DDB"/>
    <w:rsid w:val="000270F3"/>
    <w:rsid w:val="000270F7"/>
    <w:rsid w:val="00027254"/>
    <w:rsid w:val="0002733D"/>
    <w:rsid w:val="0002786B"/>
    <w:rsid w:val="00027B8C"/>
    <w:rsid w:val="00027C3D"/>
    <w:rsid w:val="00030E6A"/>
    <w:rsid w:val="00030EEA"/>
    <w:rsid w:val="00031275"/>
    <w:rsid w:val="000316F9"/>
    <w:rsid w:val="00031A38"/>
    <w:rsid w:val="00031CDE"/>
    <w:rsid w:val="00031E05"/>
    <w:rsid w:val="000328CA"/>
    <w:rsid w:val="00032B2E"/>
    <w:rsid w:val="00032BD9"/>
    <w:rsid w:val="000330C0"/>
    <w:rsid w:val="000337CC"/>
    <w:rsid w:val="0003393C"/>
    <w:rsid w:val="000342D3"/>
    <w:rsid w:val="00034D41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C2"/>
    <w:rsid w:val="00037A1C"/>
    <w:rsid w:val="00037BB6"/>
    <w:rsid w:val="00037E86"/>
    <w:rsid w:val="00040119"/>
    <w:rsid w:val="000401F5"/>
    <w:rsid w:val="00040F4C"/>
    <w:rsid w:val="00041072"/>
    <w:rsid w:val="00041603"/>
    <w:rsid w:val="00041CBB"/>
    <w:rsid w:val="00041DC0"/>
    <w:rsid w:val="00042700"/>
    <w:rsid w:val="00042C49"/>
    <w:rsid w:val="00042CB1"/>
    <w:rsid w:val="00042E2B"/>
    <w:rsid w:val="0004377A"/>
    <w:rsid w:val="00043AFD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335A"/>
    <w:rsid w:val="00054844"/>
    <w:rsid w:val="0005485C"/>
    <w:rsid w:val="00054FA9"/>
    <w:rsid w:val="000559E8"/>
    <w:rsid w:val="00055B26"/>
    <w:rsid w:val="00055D72"/>
    <w:rsid w:val="00056434"/>
    <w:rsid w:val="000566F0"/>
    <w:rsid w:val="00057026"/>
    <w:rsid w:val="00057B44"/>
    <w:rsid w:val="00057FBF"/>
    <w:rsid w:val="0006027C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895"/>
    <w:rsid w:val="00066E70"/>
    <w:rsid w:val="00066E90"/>
    <w:rsid w:val="000670D5"/>
    <w:rsid w:val="000671AA"/>
    <w:rsid w:val="00067A05"/>
    <w:rsid w:val="00070007"/>
    <w:rsid w:val="00070DCD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0A6"/>
    <w:rsid w:val="00083184"/>
    <w:rsid w:val="00083192"/>
    <w:rsid w:val="000831C2"/>
    <w:rsid w:val="00083904"/>
    <w:rsid w:val="00083EF0"/>
    <w:rsid w:val="00084803"/>
    <w:rsid w:val="0008485A"/>
    <w:rsid w:val="00084977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0C7"/>
    <w:rsid w:val="0009412E"/>
    <w:rsid w:val="00094286"/>
    <w:rsid w:val="00094C5C"/>
    <w:rsid w:val="00094E4C"/>
    <w:rsid w:val="000950F2"/>
    <w:rsid w:val="00095859"/>
    <w:rsid w:val="00095E91"/>
    <w:rsid w:val="000963CA"/>
    <w:rsid w:val="0009684D"/>
    <w:rsid w:val="00096A8A"/>
    <w:rsid w:val="00096B6F"/>
    <w:rsid w:val="000976A9"/>
    <w:rsid w:val="00097977"/>
    <w:rsid w:val="000A0B08"/>
    <w:rsid w:val="000A0CAA"/>
    <w:rsid w:val="000A10C0"/>
    <w:rsid w:val="000A1BCB"/>
    <w:rsid w:val="000A23CE"/>
    <w:rsid w:val="000A25F6"/>
    <w:rsid w:val="000A28C1"/>
    <w:rsid w:val="000A2A1A"/>
    <w:rsid w:val="000A3292"/>
    <w:rsid w:val="000A349E"/>
    <w:rsid w:val="000A4092"/>
    <w:rsid w:val="000A4991"/>
    <w:rsid w:val="000A4A97"/>
    <w:rsid w:val="000A4EE1"/>
    <w:rsid w:val="000A552A"/>
    <w:rsid w:val="000A58CA"/>
    <w:rsid w:val="000A6D07"/>
    <w:rsid w:val="000A78FC"/>
    <w:rsid w:val="000A7BE7"/>
    <w:rsid w:val="000B0592"/>
    <w:rsid w:val="000B0BE2"/>
    <w:rsid w:val="000B0EA7"/>
    <w:rsid w:val="000B11C4"/>
    <w:rsid w:val="000B1302"/>
    <w:rsid w:val="000B1398"/>
    <w:rsid w:val="000B1CD6"/>
    <w:rsid w:val="000B1D7C"/>
    <w:rsid w:val="000B1D92"/>
    <w:rsid w:val="000B1DBF"/>
    <w:rsid w:val="000B267E"/>
    <w:rsid w:val="000B27F7"/>
    <w:rsid w:val="000B286D"/>
    <w:rsid w:val="000B2E3D"/>
    <w:rsid w:val="000B3348"/>
    <w:rsid w:val="000B378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72D1"/>
    <w:rsid w:val="000B7CB9"/>
    <w:rsid w:val="000C01EB"/>
    <w:rsid w:val="000C0498"/>
    <w:rsid w:val="000C0D53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79"/>
    <w:rsid w:val="000C3BA7"/>
    <w:rsid w:val="000C4500"/>
    <w:rsid w:val="000C4CA9"/>
    <w:rsid w:val="000C4F76"/>
    <w:rsid w:val="000C5583"/>
    <w:rsid w:val="000C5FDE"/>
    <w:rsid w:val="000C6A09"/>
    <w:rsid w:val="000C6B26"/>
    <w:rsid w:val="000C712C"/>
    <w:rsid w:val="000C7CC5"/>
    <w:rsid w:val="000D03C4"/>
    <w:rsid w:val="000D0B62"/>
    <w:rsid w:val="000D14B3"/>
    <w:rsid w:val="000D1AD2"/>
    <w:rsid w:val="000D1DCA"/>
    <w:rsid w:val="000D3678"/>
    <w:rsid w:val="000D3C1C"/>
    <w:rsid w:val="000D3C47"/>
    <w:rsid w:val="000D404D"/>
    <w:rsid w:val="000D46E2"/>
    <w:rsid w:val="000D4EA2"/>
    <w:rsid w:val="000D5EC1"/>
    <w:rsid w:val="000D62FF"/>
    <w:rsid w:val="000D6576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3B8A"/>
    <w:rsid w:val="000E46FD"/>
    <w:rsid w:val="000E52E9"/>
    <w:rsid w:val="000E5419"/>
    <w:rsid w:val="000E5860"/>
    <w:rsid w:val="000E5AE1"/>
    <w:rsid w:val="000E668F"/>
    <w:rsid w:val="000E7073"/>
    <w:rsid w:val="000F012B"/>
    <w:rsid w:val="000F027E"/>
    <w:rsid w:val="000F07DB"/>
    <w:rsid w:val="000F097E"/>
    <w:rsid w:val="000F0E82"/>
    <w:rsid w:val="000F12D1"/>
    <w:rsid w:val="000F1455"/>
    <w:rsid w:val="000F22F9"/>
    <w:rsid w:val="000F25F9"/>
    <w:rsid w:val="000F261E"/>
    <w:rsid w:val="000F27A0"/>
    <w:rsid w:val="000F2FF1"/>
    <w:rsid w:val="000F303F"/>
    <w:rsid w:val="000F32C8"/>
    <w:rsid w:val="000F3731"/>
    <w:rsid w:val="000F39CB"/>
    <w:rsid w:val="000F42E9"/>
    <w:rsid w:val="000F4828"/>
    <w:rsid w:val="000F5310"/>
    <w:rsid w:val="000F5426"/>
    <w:rsid w:val="000F5590"/>
    <w:rsid w:val="000F566A"/>
    <w:rsid w:val="000F5B8D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8D3"/>
    <w:rsid w:val="00104992"/>
    <w:rsid w:val="00104B8E"/>
    <w:rsid w:val="00105317"/>
    <w:rsid w:val="001058C4"/>
    <w:rsid w:val="00105A4F"/>
    <w:rsid w:val="00105F87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2E7B"/>
    <w:rsid w:val="00113D5A"/>
    <w:rsid w:val="00113F2A"/>
    <w:rsid w:val="001142A2"/>
    <w:rsid w:val="0011437B"/>
    <w:rsid w:val="0011474E"/>
    <w:rsid w:val="001147F5"/>
    <w:rsid w:val="00114B4F"/>
    <w:rsid w:val="0011539A"/>
    <w:rsid w:val="001166AF"/>
    <w:rsid w:val="00116872"/>
    <w:rsid w:val="00116882"/>
    <w:rsid w:val="00116BF8"/>
    <w:rsid w:val="00116D03"/>
    <w:rsid w:val="00116D80"/>
    <w:rsid w:val="0011746C"/>
    <w:rsid w:val="00117903"/>
    <w:rsid w:val="00117DFB"/>
    <w:rsid w:val="00120348"/>
    <w:rsid w:val="00120B7B"/>
    <w:rsid w:val="00120E0D"/>
    <w:rsid w:val="0012115A"/>
    <w:rsid w:val="0012178E"/>
    <w:rsid w:val="001217A5"/>
    <w:rsid w:val="00121F8F"/>
    <w:rsid w:val="00122F91"/>
    <w:rsid w:val="0012327E"/>
    <w:rsid w:val="00124E33"/>
    <w:rsid w:val="0012617D"/>
    <w:rsid w:val="00127413"/>
    <w:rsid w:val="0012752E"/>
    <w:rsid w:val="001275E2"/>
    <w:rsid w:val="00127699"/>
    <w:rsid w:val="00130399"/>
    <w:rsid w:val="001305FF"/>
    <w:rsid w:val="0013085F"/>
    <w:rsid w:val="00130BE3"/>
    <w:rsid w:val="001310FA"/>
    <w:rsid w:val="0013175B"/>
    <w:rsid w:val="00131970"/>
    <w:rsid w:val="00131BB2"/>
    <w:rsid w:val="00131D25"/>
    <w:rsid w:val="00131DCF"/>
    <w:rsid w:val="00131E3F"/>
    <w:rsid w:val="001320A5"/>
    <w:rsid w:val="001321FC"/>
    <w:rsid w:val="0013223A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AB0"/>
    <w:rsid w:val="00136B27"/>
    <w:rsid w:val="00136DA2"/>
    <w:rsid w:val="001375F3"/>
    <w:rsid w:val="001377BD"/>
    <w:rsid w:val="00137D14"/>
    <w:rsid w:val="00137D9A"/>
    <w:rsid w:val="00137E72"/>
    <w:rsid w:val="00140871"/>
    <w:rsid w:val="0014111B"/>
    <w:rsid w:val="00141488"/>
    <w:rsid w:val="001415D5"/>
    <w:rsid w:val="00141EE7"/>
    <w:rsid w:val="0014242D"/>
    <w:rsid w:val="00142E3C"/>
    <w:rsid w:val="00142FDE"/>
    <w:rsid w:val="0014366A"/>
    <w:rsid w:val="001439E7"/>
    <w:rsid w:val="00143BCF"/>
    <w:rsid w:val="00144187"/>
    <w:rsid w:val="00145007"/>
    <w:rsid w:val="0014523F"/>
    <w:rsid w:val="0014529F"/>
    <w:rsid w:val="001452B0"/>
    <w:rsid w:val="001455E1"/>
    <w:rsid w:val="0014605C"/>
    <w:rsid w:val="00146063"/>
    <w:rsid w:val="00146316"/>
    <w:rsid w:val="00146BE5"/>
    <w:rsid w:val="00146C2A"/>
    <w:rsid w:val="00146C8D"/>
    <w:rsid w:val="00147370"/>
    <w:rsid w:val="0014764C"/>
    <w:rsid w:val="001476A5"/>
    <w:rsid w:val="001477A0"/>
    <w:rsid w:val="0014789E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3BF2"/>
    <w:rsid w:val="001546BE"/>
    <w:rsid w:val="00154A19"/>
    <w:rsid w:val="00154D39"/>
    <w:rsid w:val="0015522E"/>
    <w:rsid w:val="00155588"/>
    <w:rsid w:val="001557B8"/>
    <w:rsid w:val="001559F5"/>
    <w:rsid w:val="0015618A"/>
    <w:rsid w:val="00156324"/>
    <w:rsid w:val="001564BF"/>
    <w:rsid w:val="0015768F"/>
    <w:rsid w:val="00157E68"/>
    <w:rsid w:val="001600B7"/>
    <w:rsid w:val="0016038F"/>
    <w:rsid w:val="00161AC6"/>
    <w:rsid w:val="00162610"/>
    <w:rsid w:val="00162734"/>
    <w:rsid w:val="001629A8"/>
    <w:rsid w:val="00162A14"/>
    <w:rsid w:val="00164123"/>
    <w:rsid w:val="00164C1C"/>
    <w:rsid w:val="0016522F"/>
    <w:rsid w:val="001653BD"/>
    <w:rsid w:val="001654EB"/>
    <w:rsid w:val="0016569F"/>
    <w:rsid w:val="00165DFD"/>
    <w:rsid w:val="00166929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1FA0"/>
    <w:rsid w:val="00172694"/>
    <w:rsid w:val="00172750"/>
    <w:rsid w:val="00172991"/>
    <w:rsid w:val="00172CE4"/>
    <w:rsid w:val="00172F87"/>
    <w:rsid w:val="001730B2"/>
    <w:rsid w:val="00173B76"/>
    <w:rsid w:val="001743B7"/>
    <w:rsid w:val="00174441"/>
    <w:rsid w:val="001744F2"/>
    <w:rsid w:val="00174D85"/>
    <w:rsid w:val="00175310"/>
    <w:rsid w:val="001757F5"/>
    <w:rsid w:val="00175C61"/>
    <w:rsid w:val="00176431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59E"/>
    <w:rsid w:val="0018389E"/>
    <w:rsid w:val="00183DF4"/>
    <w:rsid w:val="00184047"/>
    <w:rsid w:val="00185034"/>
    <w:rsid w:val="0018528D"/>
    <w:rsid w:val="00185568"/>
    <w:rsid w:val="0018571C"/>
    <w:rsid w:val="001858F4"/>
    <w:rsid w:val="00185CBB"/>
    <w:rsid w:val="00185EA0"/>
    <w:rsid w:val="001873BE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0CF5"/>
    <w:rsid w:val="001912A1"/>
    <w:rsid w:val="00191587"/>
    <w:rsid w:val="001917EE"/>
    <w:rsid w:val="00192C1B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385"/>
    <w:rsid w:val="001975EC"/>
    <w:rsid w:val="00197607"/>
    <w:rsid w:val="00197D1C"/>
    <w:rsid w:val="00197F67"/>
    <w:rsid w:val="001A0F3B"/>
    <w:rsid w:val="001A176D"/>
    <w:rsid w:val="001A25BB"/>
    <w:rsid w:val="001A26B8"/>
    <w:rsid w:val="001A2C10"/>
    <w:rsid w:val="001A37F3"/>
    <w:rsid w:val="001A3C20"/>
    <w:rsid w:val="001A3E76"/>
    <w:rsid w:val="001A4182"/>
    <w:rsid w:val="001A4551"/>
    <w:rsid w:val="001A4A8F"/>
    <w:rsid w:val="001A4E1C"/>
    <w:rsid w:val="001A5286"/>
    <w:rsid w:val="001A536D"/>
    <w:rsid w:val="001A5429"/>
    <w:rsid w:val="001A5468"/>
    <w:rsid w:val="001A5729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345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820"/>
    <w:rsid w:val="001B798C"/>
    <w:rsid w:val="001B7B17"/>
    <w:rsid w:val="001B7E79"/>
    <w:rsid w:val="001C025C"/>
    <w:rsid w:val="001C02CA"/>
    <w:rsid w:val="001C02F4"/>
    <w:rsid w:val="001C13EB"/>
    <w:rsid w:val="001C1672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5DFC"/>
    <w:rsid w:val="001C62A1"/>
    <w:rsid w:val="001C6307"/>
    <w:rsid w:val="001C7E68"/>
    <w:rsid w:val="001D016E"/>
    <w:rsid w:val="001D04CF"/>
    <w:rsid w:val="001D06B4"/>
    <w:rsid w:val="001D0AED"/>
    <w:rsid w:val="001D1509"/>
    <w:rsid w:val="001D2112"/>
    <w:rsid w:val="001D234D"/>
    <w:rsid w:val="001D2C80"/>
    <w:rsid w:val="001D2FFC"/>
    <w:rsid w:val="001D3ABB"/>
    <w:rsid w:val="001D3D0A"/>
    <w:rsid w:val="001D458B"/>
    <w:rsid w:val="001D49EC"/>
    <w:rsid w:val="001D4BB9"/>
    <w:rsid w:val="001D4FCC"/>
    <w:rsid w:val="001D50A8"/>
    <w:rsid w:val="001D5848"/>
    <w:rsid w:val="001D5F50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B61"/>
    <w:rsid w:val="001E3C6F"/>
    <w:rsid w:val="001E409F"/>
    <w:rsid w:val="001E4515"/>
    <w:rsid w:val="001E5855"/>
    <w:rsid w:val="001E7397"/>
    <w:rsid w:val="001E7998"/>
    <w:rsid w:val="001E7E30"/>
    <w:rsid w:val="001F0410"/>
    <w:rsid w:val="001F0725"/>
    <w:rsid w:val="001F0A93"/>
    <w:rsid w:val="001F0C9B"/>
    <w:rsid w:val="001F0CA8"/>
    <w:rsid w:val="001F0FAF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2ADD"/>
    <w:rsid w:val="001F3B8E"/>
    <w:rsid w:val="001F43EC"/>
    <w:rsid w:val="001F4612"/>
    <w:rsid w:val="001F4DD8"/>
    <w:rsid w:val="001F4FB9"/>
    <w:rsid w:val="001F5B04"/>
    <w:rsid w:val="001F607D"/>
    <w:rsid w:val="001F61A7"/>
    <w:rsid w:val="001F7169"/>
    <w:rsid w:val="001F71B6"/>
    <w:rsid w:val="001F7376"/>
    <w:rsid w:val="001F748D"/>
    <w:rsid w:val="001F7A0A"/>
    <w:rsid w:val="001F7A9C"/>
    <w:rsid w:val="001F7D9A"/>
    <w:rsid w:val="0020040C"/>
    <w:rsid w:val="0020049A"/>
    <w:rsid w:val="0020089E"/>
    <w:rsid w:val="00200A89"/>
    <w:rsid w:val="00201036"/>
    <w:rsid w:val="002015C8"/>
    <w:rsid w:val="00201CA2"/>
    <w:rsid w:val="002022C6"/>
    <w:rsid w:val="00202692"/>
    <w:rsid w:val="002029D4"/>
    <w:rsid w:val="00202B50"/>
    <w:rsid w:val="00203021"/>
    <w:rsid w:val="0020309F"/>
    <w:rsid w:val="00204405"/>
    <w:rsid w:val="00204776"/>
    <w:rsid w:val="00204F2C"/>
    <w:rsid w:val="0020545B"/>
    <w:rsid w:val="00205FDD"/>
    <w:rsid w:val="00207180"/>
    <w:rsid w:val="00207669"/>
    <w:rsid w:val="00207B1C"/>
    <w:rsid w:val="00207BDC"/>
    <w:rsid w:val="00207C85"/>
    <w:rsid w:val="002102F6"/>
    <w:rsid w:val="00210968"/>
    <w:rsid w:val="0021129B"/>
    <w:rsid w:val="00211F20"/>
    <w:rsid w:val="00212049"/>
    <w:rsid w:val="0021222F"/>
    <w:rsid w:val="0021242A"/>
    <w:rsid w:val="002128D0"/>
    <w:rsid w:val="002134CB"/>
    <w:rsid w:val="0021404F"/>
    <w:rsid w:val="00214581"/>
    <w:rsid w:val="00215003"/>
    <w:rsid w:val="0021508E"/>
    <w:rsid w:val="0021576E"/>
    <w:rsid w:val="00216170"/>
    <w:rsid w:val="002167CD"/>
    <w:rsid w:val="00216ACE"/>
    <w:rsid w:val="00216BBE"/>
    <w:rsid w:val="00216D6E"/>
    <w:rsid w:val="00216F1B"/>
    <w:rsid w:val="00217244"/>
    <w:rsid w:val="002173F7"/>
    <w:rsid w:val="0022027F"/>
    <w:rsid w:val="0022042F"/>
    <w:rsid w:val="00220EB2"/>
    <w:rsid w:val="00220FC7"/>
    <w:rsid w:val="00221533"/>
    <w:rsid w:val="00221961"/>
    <w:rsid w:val="00221D7A"/>
    <w:rsid w:val="002232E5"/>
    <w:rsid w:val="00223798"/>
    <w:rsid w:val="002239B6"/>
    <w:rsid w:val="00224192"/>
    <w:rsid w:val="00224407"/>
    <w:rsid w:val="0022519A"/>
    <w:rsid w:val="002252DD"/>
    <w:rsid w:val="002254D8"/>
    <w:rsid w:val="0022558D"/>
    <w:rsid w:val="00225D49"/>
    <w:rsid w:val="002265E9"/>
    <w:rsid w:val="00226691"/>
    <w:rsid w:val="00226F66"/>
    <w:rsid w:val="0022776D"/>
    <w:rsid w:val="00227BD2"/>
    <w:rsid w:val="00230179"/>
    <w:rsid w:val="00231544"/>
    <w:rsid w:val="00231B09"/>
    <w:rsid w:val="00231BC7"/>
    <w:rsid w:val="00231F3F"/>
    <w:rsid w:val="0023256E"/>
    <w:rsid w:val="002326A7"/>
    <w:rsid w:val="002326EF"/>
    <w:rsid w:val="00232ED4"/>
    <w:rsid w:val="00233E78"/>
    <w:rsid w:val="002344F7"/>
    <w:rsid w:val="002350DC"/>
    <w:rsid w:val="00235A0C"/>
    <w:rsid w:val="00235D99"/>
    <w:rsid w:val="00235F3B"/>
    <w:rsid w:val="002366C2"/>
    <w:rsid w:val="002366DF"/>
    <w:rsid w:val="00236BC5"/>
    <w:rsid w:val="00236CAD"/>
    <w:rsid w:val="002371BB"/>
    <w:rsid w:val="00237488"/>
    <w:rsid w:val="002376D0"/>
    <w:rsid w:val="002378ED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2C6"/>
    <w:rsid w:val="002417DC"/>
    <w:rsid w:val="00241A0E"/>
    <w:rsid w:val="00242174"/>
    <w:rsid w:val="00242771"/>
    <w:rsid w:val="00242B7E"/>
    <w:rsid w:val="00243662"/>
    <w:rsid w:val="00243797"/>
    <w:rsid w:val="002440D2"/>
    <w:rsid w:val="002453DC"/>
    <w:rsid w:val="002457BC"/>
    <w:rsid w:val="00245A65"/>
    <w:rsid w:val="00245DED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754"/>
    <w:rsid w:val="002549CA"/>
    <w:rsid w:val="00254A17"/>
    <w:rsid w:val="002550BE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1781"/>
    <w:rsid w:val="00262432"/>
    <w:rsid w:val="0026283D"/>
    <w:rsid w:val="00262CC2"/>
    <w:rsid w:val="00263246"/>
    <w:rsid w:val="002633E2"/>
    <w:rsid w:val="00263461"/>
    <w:rsid w:val="00263682"/>
    <w:rsid w:val="00263C85"/>
    <w:rsid w:val="00264091"/>
    <w:rsid w:val="00264395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64"/>
    <w:rsid w:val="0027207E"/>
    <w:rsid w:val="0027250F"/>
    <w:rsid w:val="00272C33"/>
    <w:rsid w:val="00274132"/>
    <w:rsid w:val="00274411"/>
    <w:rsid w:val="002744F6"/>
    <w:rsid w:val="0027487E"/>
    <w:rsid w:val="00274ED8"/>
    <w:rsid w:val="0027559E"/>
    <w:rsid w:val="00275769"/>
    <w:rsid w:val="0027585E"/>
    <w:rsid w:val="0027600C"/>
    <w:rsid w:val="00276602"/>
    <w:rsid w:val="00276A36"/>
    <w:rsid w:val="00276B51"/>
    <w:rsid w:val="0027726F"/>
    <w:rsid w:val="00277521"/>
    <w:rsid w:val="00277BC6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316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4CF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A58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021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1848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99B"/>
    <w:rsid w:val="002B4A09"/>
    <w:rsid w:val="002B4AC0"/>
    <w:rsid w:val="002B4FE1"/>
    <w:rsid w:val="002B5131"/>
    <w:rsid w:val="002B53C5"/>
    <w:rsid w:val="002B5525"/>
    <w:rsid w:val="002B65C0"/>
    <w:rsid w:val="002B6B20"/>
    <w:rsid w:val="002B6BCB"/>
    <w:rsid w:val="002B6CD7"/>
    <w:rsid w:val="002B7086"/>
    <w:rsid w:val="002B7787"/>
    <w:rsid w:val="002B7BA4"/>
    <w:rsid w:val="002B7F62"/>
    <w:rsid w:val="002B7FB8"/>
    <w:rsid w:val="002C0D81"/>
    <w:rsid w:val="002C0DC6"/>
    <w:rsid w:val="002C124D"/>
    <w:rsid w:val="002C1C54"/>
    <w:rsid w:val="002C1FC3"/>
    <w:rsid w:val="002C27AD"/>
    <w:rsid w:val="002C2B7F"/>
    <w:rsid w:val="002C30F9"/>
    <w:rsid w:val="002C31B9"/>
    <w:rsid w:val="002C43FB"/>
    <w:rsid w:val="002C458B"/>
    <w:rsid w:val="002C480E"/>
    <w:rsid w:val="002C48A3"/>
    <w:rsid w:val="002C4E85"/>
    <w:rsid w:val="002C5E4C"/>
    <w:rsid w:val="002C5ECE"/>
    <w:rsid w:val="002C6B33"/>
    <w:rsid w:val="002C70CA"/>
    <w:rsid w:val="002C7BB1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086"/>
    <w:rsid w:val="002D42F7"/>
    <w:rsid w:val="002D4423"/>
    <w:rsid w:val="002D4432"/>
    <w:rsid w:val="002D4468"/>
    <w:rsid w:val="002D49BA"/>
    <w:rsid w:val="002D4D9E"/>
    <w:rsid w:val="002D5154"/>
    <w:rsid w:val="002D569F"/>
    <w:rsid w:val="002D5BBB"/>
    <w:rsid w:val="002D5CA6"/>
    <w:rsid w:val="002D5DD2"/>
    <w:rsid w:val="002D5FB0"/>
    <w:rsid w:val="002D6049"/>
    <w:rsid w:val="002D6147"/>
    <w:rsid w:val="002D68E1"/>
    <w:rsid w:val="002D7442"/>
    <w:rsid w:val="002D768B"/>
    <w:rsid w:val="002D78BF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81"/>
    <w:rsid w:val="002E469F"/>
    <w:rsid w:val="002E489F"/>
    <w:rsid w:val="002E4AAC"/>
    <w:rsid w:val="002E4E22"/>
    <w:rsid w:val="002E4F30"/>
    <w:rsid w:val="002E5E07"/>
    <w:rsid w:val="002E6563"/>
    <w:rsid w:val="002E69FE"/>
    <w:rsid w:val="002E70FD"/>
    <w:rsid w:val="002E7644"/>
    <w:rsid w:val="002E776B"/>
    <w:rsid w:val="002E795C"/>
    <w:rsid w:val="002E7B3D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D66"/>
    <w:rsid w:val="002F3E53"/>
    <w:rsid w:val="002F4B46"/>
    <w:rsid w:val="002F55FD"/>
    <w:rsid w:val="002F5F27"/>
    <w:rsid w:val="002F6156"/>
    <w:rsid w:val="002F633C"/>
    <w:rsid w:val="002F755F"/>
    <w:rsid w:val="002F774A"/>
    <w:rsid w:val="002F7BE7"/>
    <w:rsid w:val="0030071E"/>
    <w:rsid w:val="00300959"/>
    <w:rsid w:val="00301448"/>
    <w:rsid w:val="00301706"/>
    <w:rsid w:val="003020A2"/>
    <w:rsid w:val="003021B2"/>
    <w:rsid w:val="00302839"/>
    <w:rsid w:val="00302AC1"/>
    <w:rsid w:val="00302D42"/>
    <w:rsid w:val="00302F6F"/>
    <w:rsid w:val="003034F9"/>
    <w:rsid w:val="00303A19"/>
    <w:rsid w:val="00303A92"/>
    <w:rsid w:val="00303D57"/>
    <w:rsid w:val="00303E90"/>
    <w:rsid w:val="00304C52"/>
    <w:rsid w:val="00304EA5"/>
    <w:rsid w:val="00305AD8"/>
    <w:rsid w:val="00305F83"/>
    <w:rsid w:val="00306A38"/>
    <w:rsid w:val="00306A77"/>
    <w:rsid w:val="0030778E"/>
    <w:rsid w:val="00307EDB"/>
    <w:rsid w:val="00310065"/>
    <w:rsid w:val="003100E7"/>
    <w:rsid w:val="0031035D"/>
    <w:rsid w:val="00310B17"/>
    <w:rsid w:val="00310C2F"/>
    <w:rsid w:val="0031172B"/>
    <w:rsid w:val="00311A03"/>
    <w:rsid w:val="00311A87"/>
    <w:rsid w:val="00311D2E"/>
    <w:rsid w:val="003122CA"/>
    <w:rsid w:val="00312994"/>
    <w:rsid w:val="00313286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0C5F"/>
    <w:rsid w:val="003214C3"/>
    <w:rsid w:val="0032176C"/>
    <w:rsid w:val="00321B90"/>
    <w:rsid w:val="00321C85"/>
    <w:rsid w:val="00322919"/>
    <w:rsid w:val="00323C22"/>
    <w:rsid w:val="00323C73"/>
    <w:rsid w:val="00323E6D"/>
    <w:rsid w:val="00324013"/>
    <w:rsid w:val="0032473D"/>
    <w:rsid w:val="003249BC"/>
    <w:rsid w:val="00324BE6"/>
    <w:rsid w:val="003250FB"/>
    <w:rsid w:val="00325519"/>
    <w:rsid w:val="00325873"/>
    <w:rsid w:val="00325955"/>
    <w:rsid w:val="00326529"/>
    <w:rsid w:val="003266F7"/>
    <w:rsid w:val="003277AD"/>
    <w:rsid w:val="00327A56"/>
    <w:rsid w:val="0033035C"/>
    <w:rsid w:val="003313E1"/>
    <w:rsid w:val="003317C9"/>
    <w:rsid w:val="00331AA6"/>
    <w:rsid w:val="0033278C"/>
    <w:rsid w:val="00334C71"/>
    <w:rsid w:val="00334E02"/>
    <w:rsid w:val="00335509"/>
    <w:rsid w:val="00335643"/>
    <w:rsid w:val="00335808"/>
    <w:rsid w:val="00335964"/>
    <w:rsid w:val="00335A36"/>
    <w:rsid w:val="00336613"/>
    <w:rsid w:val="00336C54"/>
    <w:rsid w:val="0033792A"/>
    <w:rsid w:val="00337E70"/>
    <w:rsid w:val="003404D0"/>
    <w:rsid w:val="003406AC"/>
    <w:rsid w:val="003409E6"/>
    <w:rsid w:val="00341228"/>
    <w:rsid w:val="00342638"/>
    <w:rsid w:val="00342969"/>
    <w:rsid w:val="00342C42"/>
    <w:rsid w:val="00342E93"/>
    <w:rsid w:val="00343134"/>
    <w:rsid w:val="00343511"/>
    <w:rsid w:val="003446C3"/>
    <w:rsid w:val="0034490C"/>
    <w:rsid w:val="00344A99"/>
    <w:rsid w:val="00344C9D"/>
    <w:rsid w:val="003456AF"/>
    <w:rsid w:val="00346821"/>
    <w:rsid w:val="0034692C"/>
    <w:rsid w:val="0034693B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11"/>
    <w:rsid w:val="003543D8"/>
    <w:rsid w:val="003548DD"/>
    <w:rsid w:val="00354DDA"/>
    <w:rsid w:val="00354FD4"/>
    <w:rsid w:val="0035554C"/>
    <w:rsid w:val="003566EA"/>
    <w:rsid w:val="00356C3A"/>
    <w:rsid w:val="0035795F"/>
    <w:rsid w:val="00357D32"/>
    <w:rsid w:val="0036007D"/>
    <w:rsid w:val="00360F53"/>
    <w:rsid w:val="0036192E"/>
    <w:rsid w:val="00361C88"/>
    <w:rsid w:val="00362416"/>
    <w:rsid w:val="003625ED"/>
    <w:rsid w:val="003628A7"/>
    <w:rsid w:val="003639DC"/>
    <w:rsid w:val="00363A08"/>
    <w:rsid w:val="003640EB"/>
    <w:rsid w:val="0036467F"/>
    <w:rsid w:val="003647EA"/>
    <w:rsid w:val="003648CF"/>
    <w:rsid w:val="003649A4"/>
    <w:rsid w:val="00364E80"/>
    <w:rsid w:val="003656C1"/>
    <w:rsid w:val="00365DD7"/>
    <w:rsid w:val="00365E6B"/>
    <w:rsid w:val="00365EB3"/>
    <w:rsid w:val="00366A62"/>
    <w:rsid w:val="00367848"/>
    <w:rsid w:val="00370B47"/>
    <w:rsid w:val="00371912"/>
    <w:rsid w:val="00371D85"/>
    <w:rsid w:val="00371EB0"/>
    <w:rsid w:val="00371ECD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B6E"/>
    <w:rsid w:val="003765CF"/>
    <w:rsid w:val="00376897"/>
    <w:rsid w:val="00376904"/>
    <w:rsid w:val="00380374"/>
    <w:rsid w:val="003808D6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E07"/>
    <w:rsid w:val="0038706A"/>
    <w:rsid w:val="0038736A"/>
    <w:rsid w:val="00387C00"/>
    <w:rsid w:val="003904B4"/>
    <w:rsid w:val="00390FB1"/>
    <w:rsid w:val="003910CA"/>
    <w:rsid w:val="003912FF"/>
    <w:rsid w:val="003913A1"/>
    <w:rsid w:val="0039183E"/>
    <w:rsid w:val="00391A89"/>
    <w:rsid w:val="00391F1B"/>
    <w:rsid w:val="00392A71"/>
    <w:rsid w:val="00392FC9"/>
    <w:rsid w:val="003943C7"/>
    <w:rsid w:val="00394556"/>
    <w:rsid w:val="00394992"/>
    <w:rsid w:val="003949AA"/>
    <w:rsid w:val="00394CDD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6F17"/>
    <w:rsid w:val="0039722D"/>
    <w:rsid w:val="003978A2"/>
    <w:rsid w:val="003A00C9"/>
    <w:rsid w:val="003A0756"/>
    <w:rsid w:val="003A0A66"/>
    <w:rsid w:val="003A0CC5"/>
    <w:rsid w:val="003A1114"/>
    <w:rsid w:val="003A132A"/>
    <w:rsid w:val="003A15A2"/>
    <w:rsid w:val="003A1863"/>
    <w:rsid w:val="003A19AA"/>
    <w:rsid w:val="003A313D"/>
    <w:rsid w:val="003A3BD6"/>
    <w:rsid w:val="003A45BC"/>
    <w:rsid w:val="003A483A"/>
    <w:rsid w:val="003A4980"/>
    <w:rsid w:val="003A4CEE"/>
    <w:rsid w:val="003A4DD1"/>
    <w:rsid w:val="003A5673"/>
    <w:rsid w:val="003A5BD0"/>
    <w:rsid w:val="003A7418"/>
    <w:rsid w:val="003A772F"/>
    <w:rsid w:val="003A7AAF"/>
    <w:rsid w:val="003A7D5D"/>
    <w:rsid w:val="003A7E67"/>
    <w:rsid w:val="003A7E87"/>
    <w:rsid w:val="003B06B8"/>
    <w:rsid w:val="003B0743"/>
    <w:rsid w:val="003B0B56"/>
    <w:rsid w:val="003B0FF4"/>
    <w:rsid w:val="003B153B"/>
    <w:rsid w:val="003B1B11"/>
    <w:rsid w:val="003B26FF"/>
    <w:rsid w:val="003B2DE8"/>
    <w:rsid w:val="003B30BD"/>
    <w:rsid w:val="003B32E9"/>
    <w:rsid w:val="003B362C"/>
    <w:rsid w:val="003B3903"/>
    <w:rsid w:val="003B40DC"/>
    <w:rsid w:val="003B434B"/>
    <w:rsid w:val="003B446B"/>
    <w:rsid w:val="003B46EE"/>
    <w:rsid w:val="003B4D85"/>
    <w:rsid w:val="003B530E"/>
    <w:rsid w:val="003B5403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B7E7F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6BE"/>
    <w:rsid w:val="003C3B87"/>
    <w:rsid w:val="003C42E1"/>
    <w:rsid w:val="003C43E3"/>
    <w:rsid w:val="003C447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232"/>
    <w:rsid w:val="003C7517"/>
    <w:rsid w:val="003C7C4F"/>
    <w:rsid w:val="003D0600"/>
    <w:rsid w:val="003D0F8A"/>
    <w:rsid w:val="003D11F2"/>
    <w:rsid w:val="003D17B3"/>
    <w:rsid w:val="003D1A15"/>
    <w:rsid w:val="003D1A46"/>
    <w:rsid w:val="003D2235"/>
    <w:rsid w:val="003D252D"/>
    <w:rsid w:val="003D26A3"/>
    <w:rsid w:val="003D35F5"/>
    <w:rsid w:val="003D36A9"/>
    <w:rsid w:val="003D3D21"/>
    <w:rsid w:val="003D3D3A"/>
    <w:rsid w:val="003D3F63"/>
    <w:rsid w:val="003D40CF"/>
    <w:rsid w:val="003D5B44"/>
    <w:rsid w:val="003D660F"/>
    <w:rsid w:val="003D6A5B"/>
    <w:rsid w:val="003D6C52"/>
    <w:rsid w:val="003D7B97"/>
    <w:rsid w:val="003D7B9F"/>
    <w:rsid w:val="003D7DEB"/>
    <w:rsid w:val="003D7F71"/>
    <w:rsid w:val="003E0370"/>
    <w:rsid w:val="003E04C0"/>
    <w:rsid w:val="003E08D5"/>
    <w:rsid w:val="003E0AFB"/>
    <w:rsid w:val="003E0B78"/>
    <w:rsid w:val="003E0C53"/>
    <w:rsid w:val="003E0D8C"/>
    <w:rsid w:val="003E13AB"/>
    <w:rsid w:val="003E1D79"/>
    <w:rsid w:val="003E263F"/>
    <w:rsid w:val="003E2640"/>
    <w:rsid w:val="003E29C4"/>
    <w:rsid w:val="003E2DFB"/>
    <w:rsid w:val="003E322B"/>
    <w:rsid w:val="003E34ED"/>
    <w:rsid w:val="003E386B"/>
    <w:rsid w:val="003E38A3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5861"/>
    <w:rsid w:val="003E652C"/>
    <w:rsid w:val="003E6635"/>
    <w:rsid w:val="003E6CDB"/>
    <w:rsid w:val="003E73D0"/>
    <w:rsid w:val="003E7442"/>
    <w:rsid w:val="003E7919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1C87"/>
    <w:rsid w:val="003F21AC"/>
    <w:rsid w:val="003F28D7"/>
    <w:rsid w:val="003F394E"/>
    <w:rsid w:val="003F3B72"/>
    <w:rsid w:val="003F569D"/>
    <w:rsid w:val="003F5821"/>
    <w:rsid w:val="003F5F0B"/>
    <w:rsid w:val="003F6DA4"/>
    <w:rsid w:val="003F74DE"/>
    <w:rsid w:val="003F7610"/>
    <w:rsid w:val="003F7B50"/>
    <w:rsid w:val="003F7C2C"/>
    <w:rsid w:val="003F7CC0"/>
    <w:rsid w:val="004000D2"/>
    <w:rsid w:val="00400814"/>
    <w:rsid w:val="004008A2"/>
    <w:rsid w:val="0040160A"/>
    <w:rsid w:val="00401C76"/>
    <w:rsid w:val="00402018"/>
    <w:rsid w:val="004021A8"/>
    <w:rsid w:val="00402499"/>
    <w:rsid w:val="00402C34"/>
    <w:rsid w:val="004035D6"/>
    <w:rsid w:val="00403F93"/>
    <w:rsid w:val="004040A9"/>
    <w:rsid w:val="00404335"/>
    <w:rsid w:val="004047EA"/>
    <w:rsid w:val="00404E70"/>
    <w:rsid w:val="00405732"/>
    <w:rsid w:val="00405B11"/>
    <w:rsid w:val="00405F98"/>
    <w:rsid w:val="00406701"/>
    <w:rsid w:val="004067F8"/>
    <w:rsid w:val="00406960"/>
    <w:rsid w:val="00407B56"/>
    <w:rsid w:val="00407BB6"/>
    <w:rsid w:val="004103CB"/>
    <w:rsid w:val="00410470"/>
    <w:rsid w:val="004104A3"/>
    <w:rsid w:val="0041058E"/>
    <w:rsid w:val="00410724"/>
    <w:rsid w:val="00410996"/>
    <w:rsid w:val="0041103F"/>
    <w:rsid w:val="00411694"/>
    <w:rsid w:val="0041172A"/>
    <w:rsid w:val="00411FE1"/>
    <w:rsid w:val="00412E4C"/>
    <w:rsid w:val="00413070"/>
    <w:rsid w:val="0041309E"/>
    <w:rsid w:val="00413551"/>
    <w:rsid w:val="00413736"/>
    <w:rsid w:val="00413E89"/>
    <w:rsid w:val="00414865"/>
    <w:rsid w:val="00414B42"/>
    <w:rsid w:val="00414BF1"/>
    <w:rsid w:val="004152BE"/>
    <w:rsid w:val="004155BD"/>
    <w:rsid w:val="004156B5"/>
    <w:rsid w:val="004162E1"/>
    <w:rsid w:val="0041659B"/>
    <w:rsid w:val="00416704"/>
    <w:rsid w:val="00416A1C"/>
    <w:rsid w:val="0041708E"/>
    <w:rsid w:val="0041713C"/>
    <w:rsid w:val="004179A2"/>
    <w:rsid w:val="004201CE"/>
    <w:rsid w:val="00420DF5"/>
    <w:rsid w:val="00421287"/>
    <w:rsid w:val="00421434"/>
    <w:rsid w:val="004217E5"/>
    <w:rsid w:val="004224C8"/>
    <w:rsid w:val="004228DD"/>
    <w:rsid w:val="0042364A"/>
    <w:rsid w:val="00423698"/>
    <w:rsid w:val="00423745"/>
    <w:rsid w:val="00423AD3"/>
    <w:rsid w:val="00423BFC"/>
    <w:rsid w:val="00423C4C"/>
    <w:rsid w:val="00423FA6"/>
    <w:rsid w:val="0042461A"/>
    <w:rsid w:val="00424678"/>
    <w:rsid w:val="0042499F"/>
    <w:rsid w:val="00424DD2"/>
    <w:rsid w:val="00424EDF"/>
    <w:rsid w:val="00425485"/>
    <w:rsid w:val="00425663"/>
    <w:rsid w:val="00425696"/>
    <w:rsid w:val="00425812"/>
    <w:rsid w:val="00425BCA"/>
    <w:rsid w:val="00425BCE"/>
    <w:rsid w:val="00425CE3"/>
    <w:rsid w:val="00425EA3"/>
    <w:rsid w:val="0042687C"/>
    <w:rsid w:val="00426EE7"/>
    <w:rsid w:val="004270F5"/>
    <w:rsid w:val="00427526"/>
    <w:rsid w:val="00427719"/>
    <w:rsid w:val="00427C7B"/>
    <w:rsid w:val="004302CF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3812"/>
    <w:rsid w:val="00434E9F"/>
    <w:rsid w:val="00435BBC"/>
    <w:rsid w:val="004362A8"/>
    <w:rsid w:val="004369D8"/>
    <w:rsid w:val="00437184"/>
    <w:rsid w:val="00437EB7"/>
    <w:rsid w:val="00440232"/>
    <w:rsid w:val="0044035D"/>
    <w:rsid w:val="00440CCF"/>
    <w:rsid w:val="00440F6F"/>
    <w:rsid w:val="0044129B"/>
    <w:rsid w:val="004414BF"/>
    <w:rsid w:val="004415D5"/>
    <w:rsid w:val="004415D7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D29"/>
    <w:rsid w:val="00444E3C"/>
    <w:rsid w:val="0044532C"/>
    <w:rsid w:val="00445903"/>
    <w:rsid w:val="00445FD3"/>
    <w:rsid w:val="004465BD"/>
    <w:rsid w:val="0044675F"/>
    <w:rsid w:val="00446A15"/>
    <w:rsid w:val="00446E58"/>
    <w:rsid w:val="00446F2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5D8"/>
    <w:rsid w:val="00452AA4"/>
    <w:rsid w:val="00452BEE"/>
    <w:rsid w:val="00453841"/>
    <w:rsid w:val="00453FE3"/>
    <w:rsid w:val="004547B3"/>
    <w:rsid w:val="00455158"/>
    <w:rsid w:val="004556DF"/>
    <w:rsid w:val="00455E5D"/>
    <w:rsid w:val="00456130"/>
    <w:rsid w:val="004562CB"/>
    <w:rsid w:val="00456AD7"/>
    <w:rsid w:val="004575CC"/>
    <w:rsid w:val="004577E4"/>
    <w:rsid w:val="0046035F"/>
    <w:rsid w:val="00460429"/>
    <w:rsid w:val="00460B8E"/>
    <w:rsid w:val="00461B7D"/>
    <w:rsid w:val="00461CB7"/>
    <w:rsid w:val="00461F0A"/>
    <w:rsid w:val="00462454"/>
    <w:rsid w:val="0046285C"/>
    <w:rsid w:val="00462955"/>
    <w:rsid w:val="004629CD"/>
    <w:rsid w:val="00462BBA"/>
    <w:rsid w:val="004639BE"/>
    <w:rsid w:val="00463C05"/>
    <w:rsid w:val="00463D32"/>
    <w:rsid w:val="00464420"/>
    <w:rsid w:val="00464BF7"/>
    <w:rsid w:val="0046585B"/>
    <w:rsid w:val="00465FA3"/>
    <w:rsid w:val="00466A09"/>
    <w:rsid w:val="00466B39"/>
    <w:rsid w:val="00466D17"/>
    <w:rsid w:val="00466ECF"/>
    <w:rsid w:val="00466F0F"/>
    <w:rsid w:val="00467706"/>
    <w:rsid w:val="00467AB6"/>
    <w:rsid w:val="00470062"/>
    <w:rsid w:val="00470824"/>
    <w:rsid w:val="00470B9D"/>
    <w:rsid w:val="004712B3"/>
    <w:rsid w:val="004712BA"/>
    <w:rsid w:val="00471478"/>
    <w:rsid w:val="004717DC"/>
    <w:rsid w:val="00472540"/>
    <w:rsid w:val="00472935"/>
    <w:rsid w:val="00472B77"/>
    <w:rsid w:val="0047317C"/>
    <w:rsid w:val="00473402"/>
    <w:rsid w:val="004738AD"/>
    <w:rsid w:val="00473C37"/>
    <w:rsid w:val="00473C98"/>
    <w:rsid w:val="00474108"/>
    <w:rsid w:val="0047496C"/>
    <w:rsid w:val="00474ACD"/>
    <w:rsid w:val="00474E8E"/>
    <w:rsid w:val="00475050"/>
    <w:rsid w:val="004750DB"/>
    <w:rsid w:val="00475C46"/>
    <w:rsid w:val="00475FC3"/>
    <w:rsid w:val="00476216"/>
    <w:rsid w:val="00476A2D"/>
    <w:rsid w:val="00477300"/>
    <w:rsid w:val="00477CED"/>
    <w:rsid w:val="00477EAE"/>
    <w:rsid w:val="00480653"/>
    <w:rsid w:val="00481171"/>
    <w:rsid w:val="004812AA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E46"/>
    <w:rsid w:val="0048638C"/>
    <w:rsid w:val="00486542"/>
    <w:rsid w:val="0048678D"/>
    <w:rsid w:val="004867F8"/>
    <w:rsid w:val="00486C4C"/>
    <w:rsid w:val="00486D0F"/>
    <w:rsid w:val="00486E75"/>
    <w:rsid w:val="00486EDB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210"/>
    <w:rsid w:val="004915E0"/>
    <w:rsid w:val="00492255"/>
    <w:rsid w:val="0049350A"/>
    <w:rsid w:val="00494044"/>
    <w:rsid w:val="00494B1E"/>
    <w:rsid w:val="00494C5A"/>
    <w:rsid w:val="00494D5E"/>
    <w:rsid w:val="00494E0A"/>
    <w:rsid w:val="00495511"/>
    <w:rsid w:val="004955A6"/>
    <w:rsid w:val="00495AE4"/>
    <w:rsid w:val="00495CB9"/>
    <w:rsid w:val="00495E3A"/>
    <w:rsid w:val="004964C8"/>
    <w:rsid w:val="004965CB"/>
    <w:rsid w:val="004965E1"/>
    <w:rsid w:val="004968EB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1295"/>
    <w:rsid w:val="004A2524"/>
    <w:rsid w:val="004A26DE"/>
    <w:rsid w:val="004A280E"/>
    <w:rsid w:val="004A297F"/>
    <w:rsid w:val="004A2B52"/>
    <w:rsid w:val="004A3284"/>
    <w:rsid w:val="004A3390"/>
    <w:rsid w:val="004A359A"/>
    <w:rsid w:val="004A39D7"/>
    <w:rsid w:val="004A3C37"/>
    <w:rsid w:val="004A3DD4"/>
    <w:rsid w:val="004A43AD"/>
    <w:rsid w:val="004A4A94"/>
    <w:rsid w:val="004A4B67"/>
    <w:rsid w:val="004A50A3"/>
    <w:rsid w:val="004A5A26"/>
    <w:rsid w:val="004A5BC1"/>
    <w:rsid w:val="004A5F00"/>
    <w:rsid w:val="004A6376"/>
    <w:rsid w:val="004A66FF"/>
    <w:rsid w:val="004A6BA4"/>
    <w:rsid w:val="004A6FE3"/>
    <w:rsid w:val="004A730A"/>
    <w:rsid w:val="004A73FC"/>
    <w:rsid w:val="004A7917"/>
    <w:rsid w:val="004A7F37"/>
    <w:rsid w:val="004B0619"/>
    <w:rsid w:val="004B0762"/>
    <w:rsid w:val="004B0E4C"/>
    <w:rsid w:val="004B10EF"/>
    <w:rsid w:val="004B1AE9"/>
    <w:rsid w:val="004B1B76"/>
    <w:rsid w:val="004B1EAF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B7945"/>
    <w:rsid w:val="004C00A3"/>
    <w:rsid w:val="004C0C34"/>
    <w:rsid w:val="004C0F66"/>
    <w:rsid w:val="004C10BD"/>
    <w:rsid w:val="004C13AD"/>
    <w:rsid w:val="004C1607"/>
    <w:rsid w:val="004C1F59"/>
    <w:rsid w:val="004C23B1"/>
    <w:rsid w:val="004C25FD"/>
    <w:rsid w:val="004C26BC"/>
    <w:rsid w:val="004C37CC"/>
    <w:rsid w:val="004C4D2B"/>
    <w:rsid w:val="004C5329"/>
    <w:rsid w:val="004C5770"/>
    <w:rsid w:val="004C5FDE"/>
    <w:rsid w:val="004C6C84"/>
    <w:rsid w:val="004C7153"/>
    <w:rsid w:val="004C7300"/>
    <w:rsid w:val="004C746F"/>
    <w:rsid w:val="004C77DE"/>
    <w:rsid w:val="004C7C5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3EB2"/>
    <w:rsid w:val="004D4160"/>
    <w:rsid w:val="004D4639"/>
    <w:rsid w:val="004D46DE"/>
    <w:rsid w:val="004D493C"/>
    <w:rsid w:val="004D496D"/>
    <w:rsid w:val="004D4B4B"/>
    <w:rsid w:val="004D4B4E"/>
    <w:rsid w:val="004D4EFA"/>
    <w:rsid w:val="004D5148"/>
    <w:rsid w:val="004D56DF"/>
    <w:rsid w:val="004D5A58"/>
    <w:rsid w:val="004D641C"/>
    <w:rsid w:val="004D7360"/>
    <w:rsid w:val="004D7791"/>
    <w:rsid w:val="004D7825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B76"/>
    <w:rsid w:val="004E7196"/>
    <w:rsid w:val="004E75E0"/>
    <w:rsid w:val="004E761A"/>
    <w:rsid w:val="004E7951"/>
    <w:rsid w:val="004F093F"/>
    <w:rsid w:val="004F12E6"/>
    <w:rsid w:val="004F25B8"/>
    <w:rsid w:val="004F2879"/>
    <w:rsid w:val="004F2AD6"/>
    <w:rsid w:val="004F2D00"/>
    <w:rsid w:val="004F2DB5"/>
    <w:rsid w:val="004F365C"/>
    <w:rsid w:val="004F474B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0904"/>
    <w:rsid w:val="00501B01"/>
    <w:rsid w:val="00501EEB"/>
    <w:rsid w:val="0050206E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491E"/>
    <w:rsid w:val="00514B0E"/>
    <w:rsid w:val="00514B3D"/>
    <w:rsid w:val="005154B2"/>
    <w:rsid w:val="00515736"/>
    <w:rsid w:val="005159AA"/>
    <w:rsid w:val="00516295"/>
    <w:rsid w:val="005168E6"/>
    <w:rsid w:val="00517465"/>
    <w:rsid w:val="0051756D"/>
    <w:rsid w:val="00517BB3"/>
    <w:rsid w:val="00517C97"/>
    <w:rsid w:val="00517F16"/>
    <w:rsid w:val="005202FA"/>
    <w:rsid w:val="00520479"/>
    <w:rsid w:val="005204A9"/>
    <w:rsid w:val="00521053"/>
    <w:rsid w:val="00521225"/>
    <w:rsid w:val="005217E2"/>
    <w:rsid w:val="00521A03"/>
    <w:rsid w:val="00521B22"/>
    <w:rsid w:val="0052223D"/>
    <w:rsid w:val="00522A99"/>
    <w:rsid w:val="00522E00"/>
    <w:rsid w:val="005233E6"/>
    <w:rsid w:val="00523D4B"/>
    <w:rsid w:val="005249F6"/>
    <w:rsid w:val="00524CA8"/>
    <w:rsid w:val="00524D45"/>
    <w:rsid w:val="00525B9D"/>
    <w:rsid w:val="0052622D"/>
    <w:rsid w:val="00526253"/>
    <w:rsid w:val="00526405"/>
    <w:rsid w:val="00526794"/>
    <w:rsid w:val="005268DF"/>
    <w:rsid w:val="00526B37"/>
    <w:rsid w:val="005271A5"/>
    <w:rsid w:val="00527697"/>
    <w:rsid w:val="00527C63"/>
    <w:rsid w:val="00527E5F"/>
    <w:rsid w:val="00530005"/>
    <w:rsid w:val="00530382"/>
    <w:rsid w:val="00530482"/>
    <w:rsid w:val="00530CB5"/>
    <w:rsid w:val="0053104B"/>
    <w:rsid w:val="00531658"/>
    <w:rsid w:val="00531A9A"/>
    <w:rsid w:val="00532261"/>
    <w:rsid w:val="00532265"/>
    <w:rsid w:val="00532DB2"/>
    <w:rsid w:val="005333B9"/>
    <w:rsid w:val="00533BF2"/>
    <w:rsid w:val="00533D7A"/>
    <w:rsid w:val="00533D7B"/>
    <w:rsid w:val="00534279"/>
    <w:rsid w:val="00534423"/>
    <w:rsid w:val="00534DDA"/>
    <w:rsid w:val="00535359"/>
    <w:rsid w:val="00535734"/>
    <w:rsid w:val="00535739"/>
    <w:rsid w:val="005359BE"/>
    <w:rsid w:val="005360B5"/>
    <w:rsid w:val="00537192"/>
    <w:rsid w:val="005372B9"/>
    <w:rsid w:val="0053782C"/>
    <w:rsid w:val="00537A26"/>
    <w:rsid w:val="00537E0F"/>
    <w:rsid w:val="0054071C"/>
    <w:rsid w:val="00540FC7"/>
    <w:rsid w:val="00541ED7"/>
    <w:rsid w:val="00541EDA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4E0"/>
    <w:rsid w:val="00546611"/>
    <w:rsid w:val="0054690D"/>
    <w:rsid w:val="00547202"/>
    <w:rsid w:val="0054762D"/>
    <w:rsid w:val="0054762E"/>
    <w:rsid w:val="00550002"/>
    <w:rsid w:val="0055009F"/>
    <w:rsid w:val="00550289"/>
    <w:rsid w:val="00550CD6"/>
    <w:rsid w:val="00552C9C"/>
    <w:rsid w:val="00552EAE"/>
    <w:rsid w:val="00552F35"/>
    <w:rsid w:val="00553047"/>
    <w:rsid w:val="00553AC2"/>
    <w:rsid w:val="00553B53"/>
    <w:rsid w:val="00553E32"/>
    <w:rsid w:val="00554291"/>
    <w:rsid w:val="00554B71"/>
    <w:rsid w:val="00555092"/>
    <w:rsid w:val="00555222"/>
    <w:rsid w:val="00555835"/>
    <w:rsid w:val="00555989"/>
    <w:rsid w:val="00555994"/>
    <w:rsid w:val="00555B97"/>
    <w:rsid w:val="00555E70"/>
    <w:rsid w:val="005561FC"/>
    <w:rsid w:val="00556973"/>
    <w:rsid w:val="00556B19"/>
    <w:rsid w:val="0055701D"/>
    <w:rsid w:val="00557313"/>
    <w:rsid w:val="00557372"/>
    <w:rsid w:val="005600B0"/>
    <w:rsid w:val="00560628"/>
    <w:rsid w:val="00560E2C"/>
    <w:rsid w:val="005615A1"/>
    <w:rsid w:val="0056234D"/>
    <w:rsid w:val="00562735"/>
    <w:rsid w:val="00562AC8"/>
    <w:rsid w:val="00563C15"/>
    <w:rsid w:val="00563DA2"/>
    <w:rsid w:val="005642DF"/>
    <w:rsid w:val="00564430"/>
    <w:rsid w:val="00564A50"/>
    <w:rsid w:val="00564C9F"/>
    <w:rsid w:val="0056516A"/>
    <w:rsid w:val="00565262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806"/>
    <w:rsid w:val="0057080D"/>
    <w:rsid w:val="00570FB5"/>
    <w:rsid w:val="00571352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817"/>
    <w:rsid w:val="0058598A"/>
    <w:rsid w:val="00585BE0"/>
    <w:rsid w:val="00585CAE"/>
    <w:rsid w:val="00585CD7"/>
    <w:rsid w:val="00585CD9"/>
    <w:rsid w:val="00585E5B"/>
    <w:rsid w:val="005860A4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87C91"/>
    <w:rsid w:val="005907BC"/>
    <w:rsid w:val="00590F30"/>
    <w:rsid w:val="00591E24"/>
    <w:rsid w:val="00592061"/>
    <w:rsid w:val="005929F0"/>
    <w:rsid w:val="00592C2E"/>
    <w:rsid w:val="00592DF4"/>
    <w:rsid w:val="005931EC"/>
    <w:rsid w:val="0059348E"/>
    <w:rsid w:val="00593572"/>
    <w:rsid w:val="005936DD"/>
    <w:rsid w:val="00593BA5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3F0"/>
    <w:rsid w:val="00596587"/>
    <w:rsid w:val="00596DAB"/>
    <w:rsid w:val="005974A4"/>
    <w:rsid w:val="0059791A"/>
    <w:rsid w:val="00597BF2"/>
    <w:rsid w:val="00597C90"/>
    <w:rsid w:val="005A0071"/>
    <w:rsid w:val="005A1050"/>
    <w:rsid w:val="005A11F5"/>
    <w:rsid w:val="005A1443"/>
    <w:rsid w:val="005A16D7"/>
    <w:rsid w:val="005A1F33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76E"/>
    <w:rsid w:val="005A59F9"/>
    <w:rsid w:val="005A5BE5"/>
    <w:rsid w:val="005A62A3"/>
    <w:rsid w:val="005A642E"/>
    <w:rsid w:val="005A6A4F"/>
    <w:rsid w:val="005A78A7"/>
    <w:rsid w:val="005A7CC7"/>
    <w:rsid w:val="005B06D3"/>
    <w:rsid w:val="005B0A0A"/>
    <w:rsid w:val="005B0CED"/>
    <w:rsid w:val="005B0FF7"/>
    <w:rsid w:val="005B1A14"/>
    <w:rsid w:val="005B211B"/>
    <w:rsid w:val="005B2AC5"/>
    <w:rsid w:val="005B2C50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6A0A"/>
    <w:rsid w:val="005B7ABE"/>
    <w:rsid w:val="005C05F2"/>
    <w:rsid w:val="005C0A77"/>
    <w:rsid w:val="005C0F70"/>
    <w:rsid w:val="005C14BF"/>
    <w:rsid w:val="005C183B"/>
    <w:rsid w:val="005C2FE2"/>
    <w:rsid w:val="005C3F0D"/>
    <w:rsid w:val="005C4729"/>
    <w:rsid w:val="005C47FA"/>
    <w:rsid w:val="005C4806"/>
    <w:rsid w:val="005C4E9E"/>
    <w:rsid w:val="005C5F17"/>
    <w:rsid w:val="005C6956"/>
    <w:rsid w:val="005C7821"/>
    <w:rsid w:val="005C7A2D"/>
    <w:rsid w:val="005D0C4E"/>
    <w:rsid w:val="005D0EF9"/>
    <w:rsid w:val="005D10D8"/>
    <w:rsid w:val="005D1299"/>
    <w:rsid w:val="005D163C"/>
    <w:rsid w:val="005D194F"/>
    <w:rsid w:val="005D2532"/>
    <w:rsid w:val="005D2C23"/>
    <w:rsid w:val="005D2F06"/>
    <w:rsid w:val="005D317F"/>
    <w:rsid w:val="005D32B8"/>
    <w:rsid w:val="005D3ED1"/>
    <w:rsid w:val="005D412B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1FB9"/>
    <w:rsid w:val="005E24B8"/>
    <w:rsid w:val="005E2958"/>
    <w:rsid w:val="005E2AC6"/>
    <w:rsid w:val="005E2F14"/>
    <w:rsid w:val="005E2F5A"/>
    <w:rsid w:val="005E3549"/>
    <w:rsid w:val="005E38C2"/>
    <w:rsid w:val="005E3AD1"/>
    <w:rsid w:val="005E3DF9"/>
    <w:rsid w:val="005E448F"/>
    <w:rsid w:val="005E5A3F"/>
    <w:rsid w:val="005E6242"/>
    <w:rsid w:val="005E633A"/>
    <w:rsid w:val="005F02D3"/>
    <w:rsid w:val="005F0E35"/>
    <w:rsid w:val="005F11B3"/>
    <w:rsid w:val="005F167E"/>
    <w:rsid w:val="005F25AA"/>
    <w:rsid w:val="005F2BD6"/>
    <w:rsid w:val="005F2C52"/>
    <w:rsid w:val="005F2EE9"/>
    <w:rsid w:val="005F30FB"/>
    <w:rsid w:val="005F355C"/>
    <w:rsid w:val="005F3CF3"/>
    <w:rsid w:val="005F402B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679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4DA"/>
    <w:rsid w:val="00606E07"/>
    <w:rsid w:val="006077F3"/>
    <w:rsid w:val="00607A20"/>
    <w:rsid w:val="00610EDF"/>
    <w:rsid w:val="006115C6"/>
    <w:rsid w:val="0061160F"/>
    <w:rsid w:val="006116A5"/>
    <w:rsid w:val="006117ED"/>
    <w:rsid w:val="0061192B"/>
    <w:rsid w:val="00611D5F"/>
    <w:rsid w:val="006123A6"/>
    <w:rsid w:val="00612A09"/>
    <w:rsid w:val="0061363F"/>
    <w:rsid w:val="006137D2"/>
    <w:rsid w:val="00613A37"/>
    <w:rsid w:val="006141A7"/>
    <w:rsid w:val="0061427A"/>
    <w:rsid w:val="006149CE"/>
    <w:rsid w:val="00614E2D"/>
    <w:rsid w:val="00615A19"/>
    <w:rsid w:val="00615A8E"/>
    <w:rsid w:val="0061619C"/>
    <w:rsid w:val="00620E31"/>
    <w:rsid w:val="00620EB8"/>
    <w:rsid w:val="00620FA6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A92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27E0B"/>
    <w:rsid w:val="0063017F"/>
    <w:rsid w:val="0063026C"/>
    <w:rsid w:val="00630674"/>
    <w:rsid w:val="006307E5"/>
    <w:rsid w:val="00630E4B"/>
    <w:rsid w:val="00631687"/>
    <w:rsid w:val="00631CCA"/>
    <w:rsid w:val="00631E7F"/>
    <w:rsid w:val="00631EF8"/>
    <w:rsid w:val="00632523"/>
    <w:rsid w:val="00632D3D"/>
    <w:rsid w:val="006332D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0B71"/>
    <w:rsid w:val="0064151C"/>
    <w:rsid w:val="00641D79"/>
    <w:rsid w:val="00641F8E"/>
    <w:rsid w:val="00642AC5"/>
    <w:rsid w:val="00642AF4"/>
    <w:rsid w:val="00643616"/>
    <w:rsid w:val="0064384F"/>
    <w:rsid w:val="00644096"/>
    <w:rsid w:val="006442FF"/>
    <w:rsid w:val="00644BD4"/>
    <w:rsid w:val="00644C45"/>
    <w:rsid w:val="00644CA3"/>
    <w:rsid w:val="0064554D"/>
    <w:rsid w:val="006469AC"/>
    <w:rsid w:val="0064725A"/>
    <w:rsid w:val="0064775B"/>
    <w:rsid w:val="00647808"/>
    <w:rsid w:val="0065024C"/>
    <w:rsid w:val="00650396"/>
    <w:rsid w:val="00650A7A"/>
    <w:rsid w:val="00650D28"/>
    <w:rsid w:val="00651D48"/>
    <w:rsid w:val="006520FC"/>
    <w:rsid w:val="0065329B"/>
    <w:rsid w:val="00653570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6AA7"/>
    <w:rsid w:val="00657E4A"/>
    <w:rsid w:val="00660C30"/>
    <w:rsid w:val="00660FB7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234"/>
    <w:rsid w:val="006655FD"/>
    <w:rsid w:val="0066598B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1CD"/>
    <w:rsid w:val="00673222"/>
    <w:rsid w:val="0067323D"/>
    <w:rsid w:val="00673995"/>
    <w:rsid w:val="00673D28"/>
    <w:rsid w:val="0067406E"/>
    <w:rsid w:val="00674681"/>
    <w:rsid w:val="006747E3"/>
    <w:rsid w:val="006750AF"/>
    <w:rsid w:val="00675842"/>
    <w:rsid w:val="00675F0B"/>
    <w:rsid w:val="006763A3"/>
    <w:rsid w:val="006770F4"/>
    <w:rsid w:val="006772A0"/>
    <w:rsid w:val="006777CA"/>
    <w:rsid w:val="00677B21"/>
    <w:rsid w:val="00677C9C"/>
    <w:rsid w:val="00677CC7"/>
    <w:rsid w:val="00680A4B"/>
    <w:rsid w:val="00680DD7"/>
    <w:rsid w:val="00681107"/>
    <w:rsid w:val="00681945"/>
    <w:rsid w:val="00681E76"/>
    <w:rsid w:val="00681F74"/>
    <w:rsid w:val="00682D70"/>
    <w:rsid w:val="00683764"/>
    <w:rsid w:val="00683782"/>
    <w:rsid w:val="00683901"/>
    <w:rsid w:val="00684CCF"/>
    <w:rsid w:val="00684FDE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1EB0"/>
    <w:rsid w:val="00692230"/>
    <w:rsid w:val="00692C21"/>
    <w:rsid w:val="00692FBE"/>
    <w:rsid w:val="00693410"/>
    <w:rsid w:val="006934C3"/>
    <w:rsid w:val="00693830"/>
    <w:rsid w:val="00693A9B"/>
    <w:rsid w:val="00693AED"/>
    <w:rsid w:val="00694BE6"/>
    <w:rsid w:val="00694D71"/>
    <w:rsid w:val="00694F60"/>
    <w:rsid w:val="00695504"/>
    <w:rsid w:val="00695867"/>
    <w:rsid w:val="00695B9F"/>
    <w:rsid w:val="0069643C"/>
    <w:rsid w:val="006965B0"/>
    <w:rsid w:val="00696CC8"/>
    <w:rsid w:val="0069703B"/>
    <w:rsid w:val="006973BC"/>
    <w:rsid w:val="006977EF"/>
    <w:rsid w:val="006A014C"/>
    <w:rsid w:val="006A016E"/>
    <w:rsid w:val="006A0292"/>
    <w:rsid w:val="006A0951"/>
    <w:rsid w:val="006A1116"/>
    <w:rsid w:val="006A12CB"/>
    <w:rsid w:val="006A1E96"/>
    <w:rsid w:val="006A20DD"/>
    <w:rsid w:val="006A2794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C5A"/>
    <w:rsid w:val="006A6EE2"/>
    <w:rsid w:val="006A7015"/>
    <w:rsid w:val="006A735A"/>
    <w:rsid w:val="006A7F1E"/>
    <w:rsid w:val="006B0760"/>
    <w:rsid w:val="006B0CE2"/>
    <w:rsid w:val="006B1208"/>
    <w:rsid w:val="006B1810"/>
    <w:rsid w:val="006B1EE4"/>
    <w:rsid w:val="006B234A"/>
    <w:rsid w:val="006B32FB"/>
    <w:rsid w:val="006B3464"/>
    <w:rsid w:val="006B35A3"/>
    <w:rsid w:val="006B363B"/>
    <w:rsid w:val="006B3AA5"/>
    <w:rsid w:val="006B3B63"/>
    <w:rsid w:val="006B4053"/>
    <w:rsid w:val="006B4621"/>
    <w:rsid w:val="006B48E0"/>
    <w:rsid w:val="006B4F97"/>
    <w:rsid w:val="006B5255"/>
    <w:rsid w:val="006B55BE"/>
    <w:rsid w:val="006B569E"/>
    <w:rsid w:val="006B5714"/>
    <w:rsid w:val="006B5C8B"/>
    <w:rsid w:val="006B5D57"/>
    <w:rsid w:val="006B6638"/>
    <w:rsid w:val="006B6CC0"/>
    <w:rsid w:val="006B711F"/>
    <w:rsid w:val="006B75C9"/>
    <w:rsid w:val="006B771B"/>
    <w:rsid w:val="006B7D63"/>
    <w:rsid w:val="006B7FB6"/>
    <w:rsid w:val="006C066F"/>
    <w:rsid w:val="006C0D83"/>
    <w:rsid w:val="006C113A"/>
    <w:rsid w:val="006C1231"/>
    <w:rsid w:val="006C14FF"/>
    <w:rsid w:val="006C1706"/>
    <w:rsid w:val="006C1C26"/>
    <w:rsid w:val="006C2F1B"/>
    <w:rsid w:val="006C3197"/>
    <w:rsid w:val="006C385F"/>
    <w:rsid w:val="006C4E17"/>
    <w:rsid w:val="006C5014"/>
    <w:rsid w:val="006C5947"/>
    <w:rsid w:val="006C5B89"/>
    <w:rsid w:val="006C5E73"/>
    <w:rsid w:val="006C6F06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84E"/>
    <w:rsid w:val="006D3AA0"/>
    <w:rsid w:val="006D46ED"/>
    <w:rsid w:val="006D49D3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B73"/>
    <w:rsid w:val="006E0EAA"/>
    <w:rsid w:val="006E1573"/>
    <w:rsid w:val="006E1D32"/>
    <w:rsid w:val="006E243D"/>
    <w:rsid w:val="006E2D41"/>
    <w:rsid w:val="006E37C7"/>
    <w:rsid w:val="006E436C"/>
    <w:rsid w:val="006E4EAC"/>
    <w:rsid w:val="006E4F60"/>
    <w:rsid w:val="006E5211"/>
    <w:rsid w:val="006E53B8"/>
    <w:rsid w:val="006E5658"/>
    <w:rsid w:val="006E56D0"/>
    <w:rsid w:val="006E571F"/>
    <w:rsid w:val="006E5B71"/>
    <w:rsid w:val="006E6855"/>
    <w:rsid w:val="006E6A59"/>
    <w:rsid w:val="006E6D68"/>
    <w:rsid w:val="006E722D"/>
    <w:rsid w:val="006E72AB"/>
    <w:rsid w:val="006E72BA"/>
    <w:rsid w:val="006E740E"/>
    <w:rsid w:val="006E7584"/>
    <w:rsid w:val="006E78CE"/>
    <w:rsid w:val="006E7C25"/>
    <w:rsid w:val="006F0050"/>
    <w:rsid w:val="006F0101"/>
    <w:rsid w:val="006F0174"/>
    <w:rsid w:val="006F0875"/>
    <w:rsid w:val="006F0A8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5AD9"/>
    <w:rsid w:val="006F66F7"/>
    <w:rsid w:val="006F6EF4"/>
    <w:rsid w:val="006F73CA"/>
    <w:rsid w:val="006F7D16"/>
    <w:rsid w:val="00700620"/>
    <w:rsid w:val="007008FD"/>
    <w:rsid w:val="00700C9B"/>
    <w:rsid w:val="007010E8"/>
    <w:rsid w:val="007011C2"/>
    <w:rsid w:val="0070140D"/>
    <w:rsid w:val="00702276"/>
    <w:rsid w:val="0070232E"/>
    <w:rsid w:val="00702B8F"/>
    <w:rsid w:val="00703012"/>
    <w:rsid w:val="0070304D"/>
    <w:rsid w:val="00703222"/>
    <w:rsid w:val="00703279"/>
    <w:rsid w:val="007032EB"/>
    <w:rsid w:val="007033DF"/>
    <w:rsid w:val="0070371A"/>
    <w:rsid w:val="007037CE"/>
    <w:rsid w:val="0070388E"/>
    <w:rsid w:val="00703BE6"/>
    <w:rsid w:val="00704AD4"/>
    <w:rsid w:val="00704E46"/>
    <w:rsid w:val="007050F2"/>
    <w:rsid w:val="007057F3"/>
    <w:rsid w:val="00705A43"/>
    <w:rsid w:val="00705ABE"/>
    <w:rsid w:val="00705BC2"/>
    <w:rsid w:val="00706163"/>
    <w:rsid w:val="0070679D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0B15"/>
    <w:rsid w:val="00711CE9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42B3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496"/>
    <w:rsid w:val="00717B9E"/>
    <w:rsid w:val="00717BC4"/>
    <w:rsid w:val="00717BD9"/>
    <w:rsid w:val="0072034B"/>
    <w:rsid w:val="00720408"/>
    <w:rsid w:val="00720805"/>
    <w:rsid w:val="00720B8A"/>
    <w:rsid w:val="00720E60"/>
    <w:rsid w:val="00721BD4"/>
    <w:rsid w:val="0072245B"/>
    <w:rsid w:val="00722C51"/>
    <w:rsid w:val="00722C61"/>
    <w:rsid w:val="00723E0C"/>
    <w:rsid w:val="00723E2D"/>
    <w:rsid w:val="007241BC"/>
    <w:rsid w:val="00724201"/>
    <w:rsid w:val="00724818"/>
    <w:rsid w:val="007248D7"/>
    <w:rsid w:val="00724BA6"/>
    <w:rsid w:val="00724DDE"/>
    <w:rsid w:val="00725142"/>
    <w:rsid w:val="00725CF9"/>
    <w:rsid w:val="00725E2F"/>
    <w:rsid w:val="007271F7"/>
    <w:rsid w:val="0072767B"/>
    <w:rsid w:val="00727964"/>
    <w:rsid w:val="00727AD1"/>
    <w:rsid w:val="00727F9D"/>
    <w:rsid w:val="00730BC9"/>
    <w:rsid w:val="00730E29"/>
    <w:rsid w:val="007319A7"/>
    <w:rsid w:val="0073223A"/>
    <w:rsid w:val="0073266B"/>
    <w:rsid w:val="0073377B"/>
    <w:rsid w:val="007340AA"/>
    <w:rsid w:val="0073413D"/>
    <w:rsid w:val="007342B4"/>
    <w:rsid w:val="007343B7"/>
    <w:rsid w:val="0073480C"/>
    <w:rsid w:val="00734ADB"/>
    <w:rsid w:val="00735106"/>
    <w:rsid w:val="0073520F"/>
    <w:rsid w:val="0073570E"/>
    <w:rsid w:val="00735D13"/>
    <w:rsid w:val="0073637C"/>
    <w:rsid w:val="00736877"/>
    <w:rsid w:val="00736FAC"/>
    <w:rsid w:val="00737602"/>
    <w:rsid w:val="0073776B"/>
    <w:rsid w:val="0074082D"/>
    <w:rsid w:val="00740ED3"/>
    <w:rsid w:val="00741833"/>
    <w:rsid w:val="00741A7D"/>
    <w:rsid w:val="00741E6B"/>
    <w:rsid w:val="00743505"/>
    <w:rsid w:val="00744222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917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6A14"/>
    <w:rsid w:val="0075758C"/>
    <w:rsid w:val="0076012A"/>
    <w:rsid w:val="00760616"/>
    <w:rsid w:val="00760A66"/>
    <w:rsid w:val="00761BB3"/>
    <w:rsid w:val="00762655"/>
    <w:rsid w:val="0076291B"/>
    <w:rsid w:val="00762BFB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64DD"/>
    <w:rsid w:val="00766580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0A29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5AA7"/>
    <w:rsid w:val="007762CC"/>
    <w:rsid w:val="007767D9"/>
    <w:rsid w:val="0077687F"/>
    <w:rsid w:val="007770B7"/>
    <w:rsid w:val="00777E89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8B5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6AD7"/>
    <w:rsid w:val="0078716C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798"/>
    <w:rsid w:val="00792829"/>
    <w:rsid w:val="00793A6C"/>
    <w:rsid w:val="00793ACD"/>
    <w:rsid w:val="00793CFF"/>
    <w:rsid w:val="00794A72"/>
    <w:rsid w:val="00794C69"/>
    <w:rsid w:val="00794DCF"/>
    <w:rsid w:val="00795279"/>
    <w:rsid w:val="0079564E"/>
    <w:rsid w:val="00795A12"/>
    <w:rsid w:val="00796FA7"/>
    <w:rsid w:val="007975B3"/>
    <w:rsid w:val="007976B5"/>
    <w:rsid w:val="00797A58"/>
    <w:rsid w:val="00797CA5"/>
    <w:rsid w:val="00797F16"/>
    <w:rsid w:val="007A0162"/>
    <w:rsid w:val="007A082B"/>
    <w:rsid w:val="007A0DF8"/>
    <w:rsid w:val="007A1202"/>
    <w:rsid w:val="007A1D6F"/>
    <w:rsid w:val="007A2567"/>
    <w:rsid w:val="007A2804"/>
    <w:rsid w:val="007A2A91"/>
    <w:rsid w:val="007A412A"/>
    <w:rsid w:val="007A413E"/>
    <w:rsid w:val="007A4294"/>
    <w:rsid w:val="007A4440"/>
    <w:rsid w:val="007A45B8"/>
    <w:rsid w:val="007A4724"/>
    <w:rsid w:val="007A47B6"/>
    <w:rsid w:val="007A4B9A"/>
    <w:rsid w:val="007A5090"/>
    <w:rsid w:val="007A58E9"/>
    <w:rsid w:val="007A5C80"/>
    <w:rsid w:val="007A6011"/>
    <w:rsid w:val="007A608B"/>
    <w:rsid w:val="007A6BBB"/>
    <w:rsid w:val="007A6D9E"/>
    <w:rsid w:val="007A740B"/>
    <w:rsid w:val="007A7527"/>
    <w:rsid w:val="007A7975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CE1"/>
    <w:rsid w:val="007B2FEB"/>
    <w:rsid w:val="007B31E3"/>
    <w:rsid w:val="007B3A64"/>
    <w:rsid w:val="007B3C02"/>
    <w:rsid w:val="007B3DEF"/>
    <w:rsid w:val="007B3F52"/>
    <w:rsid w:val="007B438B"/>
    <w:rsid w:val="007B484C"/>
    <w:rsid w:val="007B4AE2"/>
    <w:rsid w:val="007B4AE6"/>
    <w:rsid w:val="007B5005"/>
    <w:rsid w:val="007B5317"/>
    <w:rsid w:val="007B55E0"/>
    <w:rsid w:val="007B5637"/>
    <w:rsid w:val="007B57B6"/>
    <w:rsid w:val="007B62E5"/>
    <w:rsid w:val="007B6585"/>
    <w:rsid w:val="007B678D"/>
    <w:rsid w:val="007B7017"/>
    <w:rsid w:val="007B7298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1C"/>
    <w:rsid w:val="007C403E"/>
    <w:rsid w:val="007C5669"/>
    <w:rsid w:val="007C5AC0"/>
    <w:rsid w:val="007C5D0C"/>
    <w:rsid w:val="007C61D3"/>
    <w:rsid w:val="007C622A"/>
    <w:rsid w:val="007C6E07"/>
    <w:rsid w:val="007C6F6B"/>
    <w:rsid w:val="007C71A3"/>
    <w:rsid w:val="007C72EB"/>
    <w:rsid w:val="007C7A2E"/>
    <w:rsid w:val="007D0735"/>
    <w:rsid w:val="007D0D41"/>
    <w:rsid w:val="007D107D"/>
    <w:rsid w:val="007D11AD"/>
    <w:rsid w:val="007D145D"/>
    <w:rsid w:val="007D1B0A"/>
    <w:rsid w:val="007D1B8D"/>
    <w:rsid w:val="007D1E75"/>
    <w:rsid w:val="007D22D4"/>
    <w:rsid w:val="007D238F"/>
    <w:rsid w:val="007D2A85"/>
    <w:rsid w:val="007D2FED"/>
    <w:rsid w:val="007D2FF6"/>
    <w:rsid w:val="007D303F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C3F"/>
    <w:rsid w:val="007D7059"/>
    <w:rsid w:val="007D7555"/>
    <w:rsid w:val="007D7B6D"/>
    <w:rsid w:val="007E03A1"/>
    <w:rsid w:val="007E082F"/>
    <w:rsid w:val="007E0A2F"/>
    <w:rsid w:val="007E172D"/>
    <w:rsid w:val="007E1A81"/>
    <w:rsid w:val="007E20C3"/>
    <w:rsid w:val="007E20F7"/>
    <w:rsid w:val="007E3129"/>
    <w:rsid w:val="007E3DF9"/>
    <w:rsid w:val="007E3F9B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1FC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4E3D"/>
    <w:rsid w:val="007F5330"/>
    <w:rsid w:val="007F55ED"/>
    <w:rsid w:val="007F5A04"/>
    <w:rsid w:val="007F5AF1"/>
    <w:rsid w:val="007F6AD4"/>
    <w:rsid w:val="007F6BE9"/>
    <w:rsid w:val="007F6F3D"/>
    <w:rsid w:val="0080033A"/>
    <w:rsid w:val="00800B45"/>
    <w:rsid w:val="00801213"/>
    <w:rsid w:val="0080231A"/>
    <w:rsid w:val="008030F9"/>
    <w:rsid w:val="00803865"/>
    <w:rsid w:val="00803ADC"/>
    <w:rsid w:val="00803C9C"/>
    <w:rsid w:val="00804437"/>
    <w:rsid w:val="008049A6"/>
    <w:rsid w:val="00804D87"/>
    <w:rsid w:val="008050CA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5D6"/>
    <w:rsid w:val="0081065A"/>
    <w:rsid w:val="00810B75"/>
    <w:rsid w:val="00810DB4"/>
    <w:rsid w:val="00811B23"/>
    <w:rsid w:val="00812661"/>
    <w:rsid w:val="00812C8B"/>
    <w:rsid w:val="00813340"/>
    <w:rsid w:val="0081361E"/>
    <w:rsid w:val="00813678"/>
    <w:rsid w:val="008136DD"/>
    <w:rsid w:val="00813756"/>
    <w:rsid w:val="0081383E"/>
    <w:rsid w:val="00813A98"/>
    <w:rsid w:val="00813F56"/>
    <w:rsid w:val="0081401E"/>
    <w:rsid w:val="008145D0"/>
    <w:rsid w:val="00814737"/>
    <w:rsid w:val="00816349"/>
    <w:rsid w:val="0081634B"/>
    <w:rsid w:val="00817266"/>
    <w:rsid w:val="00820330"/>
    <w:rsid w:val="00820B96"/>
    <w:rsid w:val="00820D9B"/>
    <w:rsid w:val="00821421"/>
    <w:rsid w:val="00821729"/>
    <w:rsid w:val="008218EA"/>
    <w:rsid w:val="00821944"/>
    <w:rsid w:val="008225A3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22A"/>
    <w:rsid w:val="008333D6"/>
    <w:rsid w:val="008334E3"/>
    <w:rsid w:val="0083410C"/>
    <w:rsid w:val="0083471D"/>
    <w:rsid w:val="008349F9"/>
    <w:rsid w:val="00834DA2"/>
    <w:rsid w:val="00834FE9"/>
    <w:rsid w:val="00835682"/>
    <w:rsid w:val="008360E8"/>
    <w:rsid w:val="0083689C"/>
    <w:rsid w:val="00836B38"/>
    <w:rsid w:val="00836E5C"/>
    <w:rsid w:val="0083706C"/>
    <w:rsid w:val="00837639"/>
    <w:rsid w:val="00840264"/>
    <w:rsid w:val="00840750"/>
    <w:rsid w:val="00840B3A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5DBD"/>
    <w:rsid w:val="008465EE"/>
    <w:rsid w:val="00846CA0"/>
    <w:rsid w:val="00846F0E"/>
    <w:rsid w:val="00846F89"/>
    <w:rsid w:val="00847288"/>
    <w:rsid w:val="00847FC6"/>
    <w:rsid w:val="0085068D"/>
    <w:rsid w:val="00850848"/>
    <w:rsid w:val="00850A32"/>
    <w:rsid w:val="008513B3"/>
    <w:rsid w:val="00851C7E"/>
    <w:rsid w:val="00852EC0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3E3"/>
    <w:rsid w:val="00860055"/>
    <w:rsid w:val="00860244"/>
    <w:rsid w:val="008602AB"/>
    <w:rsid w:val="00861231"/>
    <w:rsid w:val="008614AD"/>
    <w:rsid w:val="008615EF"/>
    <w:rsid w:val="00861905"/>
    <w:rsid w:val="0086280B"/>
    <w:rsid w:val="0086290C"/>
    <w:rsid w:val="00862A15"/>
    <w:rsid w:val="00862E00"/>
    <w:rsid w:val="00862EEA"/>
    <w:rsid w:val="008630B7"/>
    <w:rsid w:val="008633BE"/>
    <w:rsid w:val="00863B50"/>
    <w:rsid w:val="00863D2A"/>
    <w:rsid w:val="008640D7"/>
    <w:rsid w:val="00864418"/>
    <w:rsid w:val="00864653"/>
    <w:rsid w:val="00864AD7"/>
    <w:rsid w:val="00864D8B"/>
    <w:rsid w:val="008653BB"/>
    <w:rsid w:val="00865407"/>
    <w:rsid w:val="00865AD1"/>
    <w:rsid w:val="00865C26"/>
    <w:rsid w:val="008660DA"/>
    <w:rsid w:val="008663FC"/>
    <w:rsid w:val="0086711B"/>
    <w:rsid w:val="00870961"/>
    <w:rsid w:val="00871673"/>
    <w:rsid w:val="008716EA"/>
    <w:rsid w:val="008717FF"/>
    <w:rsid w:val="00871934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91F"/>
    <w:rsid w:val="00876C9F"/>
    <w:rsid w:val="00876EF2"/>
    <w:rsid w:val="00877245"/>
    <w:rsid w:val="008773E5"/>
    <w:rsid w:val="008775CC"/>
    <w:rsid w:val="008779D8"/>
    <w:rsid w:val="00877A6F"/>
    <w:rsid w:val="00877F71"/>
    <w:rsid w:val="00880E70"/>
    <w:rsid w:val="00880FF8"/>
    <w:rsid w:val="0088113A"/>
    <w:rsid w:val="008812E2"/>
    <w:rsid w:val="00881571"/>
    <w:rsid w:val="0088158E"/>
    <w:rsid w:val="0088166B"/>
    <w:rsid w:val="0088222A"/>
    <w:rsid w:val="00882775"/>
    <w:rsid w:val="00882CD8"/>
    <w:rsid w:val="0088361A"/>
    <w:rsid w:val="00883A72"/>
    <w:rsid w:val="00884845"/>
    <w:rsid w:val="00884B18"/>
    <w:rsid w:val="00884DCA"/>
    <w:rsid w:val="0088579E"/>
    <w:rsid w:val="00885859"/>
    <w:rsid w:val="00885C9B"/>
    <w:rsid w:val="0088723D"/>
    <w:rsid w:val="008876EC"/>
    <w:rsid w:val="00887E0B"/>
    <w:rsid w:val="00890638"/>
    <w:rsid w:val="00890C4C"/>
    <w:rsid w:val="00890F4D"/>
    <w:rsid w:val="008913E9"/>
    <w:rsid w:val="00891BB2"/>
    <w:rsid w:val="0089225A"/>
    <w:rsid w:val="0089241C"/>
    <w:rsid w:val="0089304C"/>
    <w:rsid w:val="008933DF"/>
    <w:rsid w:val="008935E1"/>
    <w:rsid w:val="00893766"/>
    <w:rsid w:val="0089397A"/>
    <w:rsid w:val="00893FE3"/>
    <w:rsid w:val="00895942"/>
    <w:rsid w:val="008969F7"/>
    <w:rsid w:val="0089744D"/>
    <w:rsid w:val="008976A9"/>
    <w:rsid w:val="00897868"/>
    <w:rsid w:val="008A008F"/>
    <w:rsid w:val="008A01C8"/>
    <w:rsid w:val="008A0EE6"/>
    <w:rsid w:val="008A10AD"/>
    <w:rsid w:val="008A1137"/>
    <w:rsid w:val="008A1A10"/>
    <w:rsid w:val="008A1EF2"/>
    <w:rsid w:val="008A2091"/>
    <w:rsid w:val="008A22DF"/>
    <w:rsid w:val="008A29C2"/>
    <w:rsid w:val="008A2ABB"/>
    <w:rsid w:val="008A3063"/>
    <w:rsid w:val="008A395B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58B"/>
    <w:rsid w:val="008B0A24"/>
    <w:rsid w:val="008B18CE"/>
    <w:rsid w:val="008B1FE2"/>
    <w:rsid w:val="008B2947"/>
    <w:rsid w:val="008B3C26"/>
    <w:rsid w:val="008B4645"/>
    <w:rsid w:val="008B4A15"/>
    <w:rsid w:val="008B4AD2"/>
    <w:rsid w:val="008B4CAA"/>
    <w:rsid w:val="008B5484"/>
    <w:rsid w:val="008B5BF5"/>
    <w:rsid w:val="008B638E"/>
    <w:rsid w:val="008B63B5"/>
    <w:rsid w:val="008B67CD"/>
    <w:rsid w:val="008B7388"/>
    <w:rsid w:val="008B741C"/>
    <w:rsid w:val="008B77AE"/>
    <w:rsid w:val="008B7CC2"/>
    <w:rsid w:val="008B7CC6"/>
    <w:rsid w:val="008C085D"/>
    <w:rsid w:val="008C0EEF"/>
    <w:rsid w:val="008C1873"/>
    <w:rsid w:val="008C1B6F"/>
    <w:rsid w:val="008C1DB6"/>
    <w:rsid w:val="008C2CAD"/>
    <w:rsid w:val="008C2EB9"/>
    <w:rsid w:val="008C33F2"/>
    <w:rsid w:val="008C3AFB"/>
    <w:rsid w:val="008C3E0B"/>
    <w:rsid w:val="008C3E11"/>
    <w:rsid w:val="008C46BE"/>
    <w:rsid w:val="008C4788"/>
    <w:rsid w:val="008C4FB6"/>
    <w:rsid w:val="008C59F8"/>
    <w:rsid w:val="008C5C13"/>
    <w:rsid w:val="008C5F57"/>
    <w:rsid w:val="008C62F5"/>
    <w:rsid w:val="008C6311"/>
    <w:rsid w:val="008C64C7"/>
    <w:rsid w:val="008C6A69"/>
    <w:rsid w:val="008C6DBF"/>
    <w:rsid w:val="008C71F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4122"/>
    <w:rsid w:val="008D50A7"/>
    <w:rsid w:val="008D594D"/>
    <w:rsid w:val="008D5B23"/>
    <w:rsid w:val="008D5B3F"/>
    <w:rsid w:val="008D5B43"/>
    <w:rsid w:val="008D5E64"/>
    <w:rsid w:val="008D6386"/>
    <w:rsid w:val="008D6E2C"/>
    <w:rsid w:val="008D72AF"/>
    <w:rsid w:val="008D7AC8"/>
    <w:rsid w:val="008E016A"/>
    <w:rsid w:val="008E0442"/>
    <w:rsid w:val="008E08C9"/>
    <w:rsid w:val="008E0AF4"/>
    <w:rsid w:val="008E1281"/>
    <w:rsid w:val="008E1E44"/>
    <w:rsid w:val="008E2020"/>
    <w:rsid w:val="008E21EE"/>
    <w:rsid w:val="008E2447"/>
    <w:rsid w:val="008E25DD"/>
    <w:rsid w:val="008E2678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82C"/>
    <w:rsid w:val="008E7639"/>
    <w:rsid w:val="008E77C5"/>
    <w:rsid w:val="008E793F"/>
    <w:rsid w:val="008F0600"/>
    <w:rsid w:val="008F145D"/>
    <w:rsid w:val="008F169E"/>
    <w:rsid w:val="008F1DDD"/>
    <w:rsid w:val="008F2B0E"/>
    <w:rsid w:val="008F2D1F"/>
    <w:rsid w:val="008F32CB"/>
    <w:rsid w:val="008F432C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B6"/>
    <w:rsid w:val="008F78CC"/>
    <w:rsid w:val="008F796D"/>
    <w:rsid w:val="008F7FA1"/>
    <w:rsid w:val="00900261"/>
    <w:rsid w:val="009003F4"/>
    <w:rsid w:val="0090054E"/>
    <w:rsid w:val="009006A4"/>
    <w:rsid w:val="00900CF2"/>
    <w:rsid w:val="00900EA4"/>
    <w:rsid w:val="00901770"/>
    <w:rsid w:val="009021C0"/>
    <w:rsid w:val="009027AA"/>
    <w:rsid w:val="00902DB5"/>
    <w:rsid w:val="009034AC"/>
    <w:rsid w:val="0090371F"/>
    <w:rsid w:val="009040E8"/>
    <w:rsid w:val="00904561"/>
    <w:rsid w:val="00904962"/>
    <w:rsid w:val="00904D9E"/>
    <w:rsid w:val="009052B4"/>
    <w:rsid w:val="0090550D"/>
    <w:rsid w:val="009065FB"/>
    <w:rsid w:val="0090664F"/>
    <w:rsid w:val="00906E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5955"/>
    <w:rsid w:val="00915D56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34B"/>
    <w:rsid w:val="0092335D"/>
    <w:rsid w:val="00923D9F"/>
    <w:rsid w:val="0092476C"/>
    <w:rsid w:val="00924C14"/>
    <w:rsid w:val="009253BF"/>
    <w:rsid w:val="00925E9D"/>
    <w:rsid w:val="00926583"/>
    <w:rsid w:val="0092684D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3C02"/>
    <w:rsid w:val="009344DE"/>
    <w:rsid w:val="00935054"/>
    <w:rsid w:val="0093561F"/>
    <w:rsid w:val="0093583D"/>
    <w:rsid w:val="00935A62"/>
    <w:rsid w:val="00935A9C"/>
    <w:rsid w:val="00935F79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C9A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EF"/>
    <w:rsid w:val="00945507"/>
    <w:rsid w:val="0094586A"/>
    <w:rsid w:val="0094749D"/>
    <w:rsid w:val="009475C2"/>
    <w:rsid w:val="009477B2"/>
    <w:rsid w:val="00947805"/>
    <w:rsid w:val="00947B66"/>
    <w:rsid w:val="00947C0F"/>
    <w:rsid w:val="00950419"/>
    <w:rsid w:val="00950EE0"/>
    <w:rsid w:val="00951207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C34"/>
    <w:rsid w:val="00955E41"/>
    <w:rsid w:val="00955EF9"/>
    <w:rsid w:val="0095635B"/>
    <w:rsid w:val="00957480"/>
    <w:rsid w:val="00957D1D"/>
    <w:rsid w:val="009604F8"/>
    <w:rsid w:val="00960AF7"/>
    <w:rsid w:val="00960FB1"/>
    <w:rsid w:val="009614A5"/>
    <w:rsid w:val="00961952"/>
    <w:rsid w:val="00961A78"/>
    <w:rsid w:val="009622B0"/>
    <w:rsid w:val="009627A0"/>
    <w:rsid w:val="00963179"/>
    <w:rsid w:val="009637B1"/>
    <w:rsid w:val="00963877"/>
    <w:rsid w:val="00963B1F"/>
    <w:rsid w:val="00964163"/>
    <w:rsid w:val="009645EB"/>
    <w:rsid w:val="00964D4E"/>
    <w:rsid w:val="00964D90"/>
    <w:rsid w:val="00965495"/>
    <w:rsid w:val="009654FC"/>
    <w:rsid w:val="009658AD"/>
    <w:rsid w:val="00965A6F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1D49"/>
    <w:rsid w:val="00972052"/>
    <w:rsid w:val="0097283A"/>
    <w:rsid w:val="00972CF4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773"/>
    <w:rsid w:val="00975CA9"/>
    <w:rsid w:val="00975FA5"/>
    <w:rsid w:val="009761CF"/>
    <w:rsid w:val="00976236"/>
    <w:rsid w:val="009768BF"/>
    <w:rsid w:val="00976B91"/>
    <w:rsid w:val="00976C3E"/>
    <w:rsid w:val="00976D02"/>
    <w:rsid w:val="00981CBC"/>
    <w:rsid w:val="00982B8B"/>
    <w:rsid w:val="00983BA2"/>
    <w:rsid w:val="00983C0F"/>
    <w:rsid w:val="00983F5F"/>
    <w:rsid w:val="00984343"/>
    <w:rsid w:val="0098508D"/>
    <w:rsid w:val="00985138"/>
    <w:rsid w:val="00985CCD"/>
    <w:rsid w:val="00985FDA"/>
    <w:rsid w:val="00986813"/>
    <w:rsid w:val="00986F60"/>
    <w:rsid w:val="00987A58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A5B"/>
    <w:rsid w:val="00991CBB"/>
    <w:rsid w:val="00991DB5"/>
    <w:rsid w:val="00992373"/>
    <w:rsid w:val="009932F0"/>
    <w:rsid w:val="009935CB"/>
    <w:rsid w:val="00993694"/>
    <w:rsid w:val="00993826"/>
    <w:rsid w:val="009938B0"/>
    <w:rsid w:val="0099408B"/>
    <w:rsid w:val="00994606"/>
    <w:rsid w:val="00994BF6"/>
    <w:rsid w:val="00995BED"/>
    <w:rsid w:val="00995DF1"/>
    <w:rsid w:val="0099635D"/>
    <w:rsid w:val="00996365"/>
    <w:rsid w:val="009966E1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2095"/>
    <w:rsid w:val="009A249B"/>
    <w:rsid w:val="009A25E1"/>
    <w:rsid w:val="009A290A"/>
    <w:rsid w:val="009A2AE4"/>
    <w:rsid w:val="009A3124"/>
    <w:rsid w:val="009A3708"/>
    <w:rsid w:val="009A3DA9"/>
    <w:rsid w:val="009A41A8"/>
    <w:rsid w:val="009A45DF"/>
    <w:rsid w:val="009A4BBB"/>
    <w:rsid w:val="009A52E1"/>
    <w:rsid w:val="009A59A8"/>
    <w:rsid w:val="009A5B6B"/>
    <w:rsid w:val="009A5DC5"/>
    <w:rsid w:val="009A6242"/>
    <w:rsid w:val="009A64E5"/>
    <w:rsid w:val="009A6E36"/>
    <w:rsid w:val="009A72B2"/>
    <w:rsid w:val="009A752F"/>
    <w:rsid w:val="009A765A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01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7120"/>
    <w:rsid w:val="009B7405"/>
    <w:rsid w:val="009B7795"/>
    <w:rsid w:val="009B7C17"/>
    <w:rsid w:val="009B7E1D"/>
    <w:rsid w:val="009C049D"/>
    <w:rsid w:val="009C0BA2"/>
    <w:rsid w:val="009C0EB0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417"/>
    <w:rsid w:val="009C57F6"/>
    <w:rsid w:val="009C5815"/>
    <w:rsid w:val="009C589D"/>
    <w:rsid w:val="009C58EE"/>
    <w:rsid w:val="009C61B9"/>
    <w:rsid w:val="009C62E8"/>
    <w:rsid w:val="009C65E7"/>
    <w:rsid w:val="009C6C06"/>
    <w:rsid w:val="009C76C2"/>
    <w:rsid w:val="009C7CAD"/>
    <w:rsid w:val="009C7E90"/>
    <w:rsid w:val="009D01DD"/>
    <w:rsid w:val="009D0302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F2A"/>
    <w:rsid w:val="009D4264"/>
    <w:rsid w:val="009D431F"/>
    <w:rsid w:val="009D43AE"/>
    <w:rsid w:val="009D4402"/>
    <w:rsid w:val="009D4AC4"/>
    <w:rsid w:val="009D59DD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E10E8"/>
    <w:rsid w:val="009E1405"/>
    <w:rsid w:val="009E1804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5A4A"/>
    <w:rsid w:val="009E604F"/>
    <w:rsid w:val="009E6E4E"/>
    <w:rsid w:val="009E7348"/>
    <w:rsid w:val="009E7925"/>
    <w:rsid w:val="009E7C0C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9F7EA5"/>
    <w:rsid w:val="00A009D8"/>
    <w:rsid w:val="00A010A2"/>
    <w:rsid w:val="00A01466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B00"/>
    <w:rsid w:val="00A05BE6"/>
    <w:rsid w:val="00A063CC"/>
    <w:rsid w:val="00A06D5E"/>
    <w:rsid w:val="00A071F2"/>
    <w:rsid w:val="00A0763E"/>
    <w:rsid w:val="00A07A23"/>
    <w:rsid w:val="00A07F7A"/>
    <w:rsid w:val="00A101E0"/>
    <w:rsid w:val="00A1028B"/>
    <w:rsid w:val="00A1057B"/>
    <w:rsid w:val="00A108A4"/>
    <w:rsid w:val="00A10CDD"/>
    <w:rsid w:val="00A112A0"/>
    <w:rsid w:val="00A112FC"/>
    <w:rsid w:val="00A118EF"/>
    <w:rsid w:val="00A11ABA"/>
    <w:rsid w:val="00A124F8"/>
    <w:rsid w:val="00A12644"/>
    <w:rsid w:val="00A138FF"/>
    <w:rsid w:val="00A13975"/>
    <w:rsid w:val="00A13C09"/>
    <w:rsid w:val="00A13FD4"/>
    <w:rsid w:val="00A141EF"/>
    <w:rsid w:val="00A145F5"/>
    <w:rsid w:val="00A15151"/>
    <w:rsid w:val="00A153B9"/>
    <w:rsid w:val="00A1608A"/>
    <w:rsid w:val="00A162D2"/>
    <w:rsid w:val="00A16BFC"/>
    <w:rsid w:val="00A17B64"/>
    <w:rsid w:val="00A17CC7"/>
    <w:rsid w:val="00A20261"/>
    <w:rsid w:val="00A20321"/>
    <w:rsid w:val="00A21BB2"/>
    <w:rsid w:val="00A22205"/>
    <w:rsid w:val="00A23252"/>
    <w:rsid w:val="00A24008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45C"/>
    <w:rsid w:val="00A3174D"/>
    <w:rsid w:val="00A31D0C"/>
    <w:rsid w:val="00A330E5"/>
    <w:rsid w:val="00A33459"/>
    <w:rsid w:val="00A341E0"/>
    <w:rsid w:val="00A34929"/>
    <w:rsid w:val="00A349DB"/>
    <w:rsid w:val="00A34A18"/>
    <w:rsid w:val="00A34A61"/>
    <w:rsid w:val="00A3564A"/>
    <w:rsid w:val="00A356DE"/>
    <w:rsid w:val="00A35D2F"/>
    <w:rsid w:val="00A36218"/>
    <w:rsid w:val="00A36B0F"/>
    <w:rsid w:val="00A36DA3"/>
    <w:rsid w:val="00A36FE0"/>
    <w:rsid w:val="00A3703C"/>
    <w:rsid w:val="00A400BB"/>
    <w:rsid w:val="00A40D27"/>
    <w:rsid w:val="00A40FFE"/>
    <w:rsid w:val="00A41402"/>
    <w:rsid w:val="00A4159D"/>
    <w:rsid w:val="00A42248"/>
    <w:rsid w:val="00A42AC4"/>
    <w:rsid w:val="00A439E4"/>
    <w:rsid w:val="00A43E38"/>
    <w:rsid w:val="00A43E98"/>
    <w:rsid w:val="00A443C2"/>
    <w:rsid w:val="00A446A2"/>
    <w:rsid w:val="00A44996"/>
    <w:rsid w:val="00A44E1E"/>
    <w:rsid w:val="00A45124"/>
    <w:rsid w:val="00A4601B"/>
    <w:rsid w:val="00A4682B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FA3"/>
    <w:rsid w:val="00A534F7"/>
    <w:rsid w:val="00A55468"/>
    <w:rsid w:val="00A556C8"/>
    <w:rsid w:val="00A5604B"/>
    <w:rsid w:val="00A56958"/>
    <w:rsid w:val="00A5740A"/>
    <w:rsid w:val="00A60446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3D0"/>
    <w:rsid w:val="00A64DA6"/>
    <w:rsid w:val="00A64F10"/>
    <w:rsid w:val="00A64F32"/>
    <w:rsid w:val="00A65982"/>
    <w:rsid w:val="00A660D3"/>
    <w:rsid w:val="00A663BC"/>
    <w:rsid w:val="00A66ACA"/>
    <w:rsid w:val="00A66FE9"/>
    <w:rsid w:val="00A67E65"/>
    <w:rsid w:val="00A70308"/>
    <w:rsid w:val="00A70998"/>
    <w:rsid w:val="00A71125"/>
    <w:rsid w:val="00A7145A"/>
    <w:rsid w:val="00A715CB"/>
    <w:rsid w:val="00A71D18"/>
    <w:rsid w:val="00A7223F"/>
    <w:rsid w:val="00A7276B"/>
    <w:rsid w:val="00A728FB"/>
    <w:rsid w:val="00A7333E"/>
    <w:rsid w:val="00A73991"/>
    <w:rsid w:val="00A74F50"/>
    <w:rsid w:val="00A76825"/>
    <w:rsid w:val="00A76950"/>
    <w:rsid w:val="00A77127"/>
    <w:rsid w:val="00A773FE"/>
    <w:rsid w:val="00A77AC8"/>
    <w:rsid w:val="00A800DD"/>
    <w:rsid w:val="00A80204"/>
    <w:rsid w:val="00A804FE"/>
    <w:rsid w:val="00A8066C"/>
    <w:rsid w:val="00A80794"/>
    <w:rsid w:val="00A8117F"/>
    <w:rsid w:val="00A812C7"/>
    <w:rsid w:val="00A82A85"/>
    <w:rsid w:val="00A82CA0"/>
    <w:rsid w:val="00A83772"/>
    <w:rsid w:val="00A8401F"/>
    <w:rsid w:val="00A843F4"/>
    <w:rsid w:val="00A8453E"/>
    <w:rsid w:val="00A849A1"/>
    <w:rsid w:val="00A84A70"/>
    <w:rsid w:val="00A84CB7"/>
    <w:rsid w:val="00A8529B"/>
    <w:rsid w:val="00A85728"/>
    <w:rsid w:val="00A85E4F"/>
    <w:rsid w:val="00A85FCD"/>
    <w:rsid w:val="00A8611E"/>
    <w:rsid w:val="00A877E6"/>
    <w:rsid w:val="00A87925"/>
    <w:rsid w:val="00A90B9A"/>
    <w:rsid w:val="00A90CF4"/>
    <w:rsid w:val="00A911D2"/>
    <w:rsid w:val="00A918D9"/>
    <w:rsid w:val="00A922DF"/>
    <w:rsid w:val="00A92566"/>
    <w:rsid w:val="00A92E8B"/>
    <w:rsid w:val="00A93C31"/>
    <w:rsid w:val="00A93EFB"/>
    <w:rsid w:val="00A945E3"/>
    <w:rsid w:val="00A947C2"/>
    <w:rsid w:val="00A94D7F"/>
    <w:rsid w:val="00A95206"/>
    <w:rsid w:val="00A9547B"/>
    <w:rsid w:val="00A95511"/>
    <w:rsid w:val="00A960EB"/>
    <w:rsid w:val="00A96E84"/>
    <w:rsid w:val="00A97241"/>
    <w:rsid w:val="00A979D8"/>
    <w:rsid w:val="00A97C89"/>
    <w:rsid w:val="00AA03A2"/>
    <w:rsid w:val="00AA1C9D"/>
    <w:rsid w:val="00AA25A9"/>
    <w:rsid w:val="00AA25F3"/>
    <w:rsid w:val="00AA27F6"/>
    <w:rsid w:val="00AA2E59"/>
    <w:rsid w:val="00AA304D"/>
    <w:rsid w:val="00AA33B5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6C1"/>
    <w:rsid w:val="00AA7A0D"/>
    <w:rsid w:val="00AA7A81"/>
    <w:rsid w:val="00AA7D44"/>
    <w:rsid w:val="00AA7DF8"/>
    <w:rsid w:val="00AB0478"/>
    <w:rsid w:val="00AB0B22"/>
    <w:rsid w:val="00AB12B2"/>
    <w:rsid w:val="00AB1775"/>
    <w:rsid w:val="00AB20C3"/>
    <w:rsid w:val="00AB2208"/>
    <w:rsid w:val="00AB2B62"/>
    <w:rsid w:val="00AB2F2E"/>
    <w:rsid w:val="00AB3238"/>
    <w:rsid w:val="00AB4A64"/>
    <w:rsid w:val="00AB4CA0"/>
    <w:rsid w:val="00AB4DF9"/>
    <w:rsid w:val="00AB4ECE"/>
    <w:rsid w:val="00AB623F"/>
    <w:rsid w:val="00AB6792"/>
    <w:rsid w:val="00AB688C"/>
    <w:rsid w:val="00AB7845"/>
    <w:rsid w:val="00AC09FB"/>
    <w:rsid w:val="00AC196F"/>
    <w:rsid w:val="00AC22BD"/>
    <w:rsid w:val="00AC2C99"/>
    <w:rsid w:val="00AC3808"/>
    <w:rsid w:val="00AC4E32"/>
    <w:rsid w:val="00AC4EEB"/>
    <w:rsid w:val="00AC56CB"/>
    <w:rsid w:val="00AC5919"/>
    <w:rsid w:val="00AC6365"/>
    <w:rsid w:val="00AC649D"/>
    <w:rsid w:val="00AC659A"/>
    <w:rsid w:val="00AC678C"/>
    <w:rsid w:val="00AC6817"/>
    <w:rsid w:val="00AC6B31"/>
    <w:rsid w:val="00AC7041"/>
    <w:rsid w:val="00AD11FD"/>
    <w:rsid w:val="00AD27F2"/>
    <w:rsid w:val="00AD2C22"/>
    <w:rsid w:val="00AD3576"/>
    <w:rsid w:val="00AD37DB"/>
    <w:rsid w:val="00AD3C52"/>
    <w:rsid w:val="00AD3D24"/>
    <w:rsid w:val="00AD42DB"/>
    <w:rsid w:val="00AD4315"/>
    <w:rsid w:val="00AD4AEB"/>
    <w:rsid w:val="00AD6629"/>
    <w:rsid w:val="00AD6DD5"/>
    <w:rsid w:val="00AD787F"/>
    <w:rsid w:val="00AD78F4"/>
    <w:rsid w:val="00AD7B6A"/>
    <w:rsid w:val="00AD7E10"/>
    <w:rsid w:val="00AD7FF2"/>
    <w:rsid w:val="00AE008A"/>
    <w:rsid w:val="00AE01AF"/>
    <w:rsid w:val="00AE0201"/>
    <w:rsid w:val="00AE027D"/>
    <w:rsid w:val="00AE0660"/>
    <w:rsid w:val="00AE0BD7"/>
    <w:rsid w:val="00AE1715"/>
    <w:rsid w:val="00AE17EA"/>
    <w:rsid w:val="00AE180D"/>
    <w:rsid w:val="00AE18A9"/>
    <w:rsid w:val="00AE193F"/>
    <w:rsid w:val="00AE1DF9"/>
    <w:rsid w:val="00AE1E5D"/>
    <w:rsid w:val="00AE1F31"/>
    <w:rsid w:val="00AE27D2"/>
    <w:rsid w:val="00AE2DC7"/>
    <w:rsid w:val="00AE3588"/>
    <w:rsid w:val="00AE3665"/>
    <w:rsid w:val="00AE40CF"/>
    <w:rsid w:val="00AE41A1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6A41"/>
    <w:rsid w:val="00AE7BA9"/>
    <w:rsid w:val="00AF0147"/>
    <w:rsid w:val="00AF01BB"/>
    <w:rsid w:val="00AF0808"/>
    <w:rsid w:val="00AF0B88"/>
    <w:rsid w:val="00AF15E6"/>
    <w:rsid w:val="00AF1C1F"/>
    <w:rsid w:val="00AF1DD6"/>
    <w:rsid w:val="00AF21F7"/>
    <w:rsid w:val="00AF2718"/>
    <w:rsid w:val="00AF2847"/>
    <w:rsid w:val="00AF2C45"/>
    <w:rsid w:val="00AF2CD9"/>
    <w:rsid w:val="00AF2CF8"/>
    <w:rsid w:val="00AF2EEF"/>
    <w:rsid w:val="00AF2F91"/>
    <w:rsid w:val="00AF3376"/>
    <w:rsid w:val="00AF3A28"/>
    <w:rsid w:val="00AF3E37"/>
    <w:rsid w:val="00AF412E"/>
    <w:rsid w:val="00AF46A0"/>
    <w:rsid w:val="00AF5369"/>
    <w:rsid w:val="00AF53DA"/>
    <w:rsid w:val="00AF60D8"/>
    <w:rsid w:val="00AF64A5"/>
    <w:rsid w:val="00AF66CB"/>
    <w:rsid w:val="00AF698A"/>
    <w:rsid w:val="00AF6BBE"/>
    <w:rsid w:val="00AF6C65"/>
    <w:rsid w:val="00AF6E23"/>
    <w:rsid w:val="00AF71F7"/>
    <w:rsid w:val="00AF750A"/>
    <w:rsid w:val="00AF78F0"/>
    <w:rsid w:val="00AF7EC5"/>
    <w:rsid w:val="00AF7F91"/>
    <w:rsid w:val="00B00FA8"/>
    <w:rsid w:val="00B01B07"/>
    <w:rsid w:val="00B01B2E"/>
    <w:rsid w:val="00B01D25"/>
    <w:rsid w:val="00B01E0F"/>
    <w:rsid w:val="00B021B2"/>
    <w:rsid w:val="00B0270B"/>
    <w:rsid w:val="00B02755"/>
    <w:rsid w:val="00B033E7"/>
    <w:rsid w:val="00B03884"/>
    <w:rsid w:val="00B03C0C"/>
    <w:rsid w:val="00B03C81"/>
    <w:rsid w:val="00B03D99"/>
    <w:rsid w:val="00B03FF7"/>
    <w:rsid w:val="00B043CA"/>
    <w:rsid w:val="00B04F7A"/>
    <w:rsid w:val="00B05732"/>
    <w:rsid w:val="00B0673F"/>
    <w:rsid w:val="00B06945"/>
    <w:rsid w:val="00B06C91"/>
    <w:rsid w:val="00B079B8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9CA"/>
    <w:rsid w:val="00B14CD3"/>
    <w:rsid w:val="00B16127"/>
    <w:rsid w:val="00B165F3"/>
    <w:rsid w:val="00B16763"/>
    <w:rsid w:val="00B175FE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401"/>
    <w:rsid w:val="00B23809"/>
    <w:rsid w:val="00B23E42"/>
    <w:rsid w:val="00B24047"/>
    <w:rsid w:val="00B24615"/>
    <w:rsid w:val="00B246C7"/>
    <w:rsid w:val="00B24825"/>
    <w:rsid w:val="00B24CE6"/>
    <w:rsid w:val="00B2523F"/>
    <w:rsid w:val="00B25684"/>
    <w:rsid w:val="00B25E91"/>
    <w:rsid w:val="00B26228"/>
    <w:rsid w:val="00B26738"/>
    <w:rsid w:val="00B26B0E"/>
    <w:rsid w:val="00B26F28"/>
    <w:rsid w:val="00B27076"/>
    <w:rsid w:val="00B27E05"/>
    <w:rsid w:val="00B302C9"/>
    <w:rsid w:val="00B30599"/>
    <w:rsid w:val="00B306D0"/>
    <w:rsid w:val="00B30931"/>
    <w:rsid w:val="00B30B54"/>
    <w:rsid w:val="00B30E21"/>
    <w:rsid w:val="00B30F77"/>
    <w:rsid w:val="00B31D63"/>
    <w:rsid w:val="00B323DD"/>
    <w:rsid w:val="00B332F1"/>
    <w:rsid w:val="00B33A44"/>
    <w:rsid w:val="00B33AD1"/>
    <w:rsid w:val="00B33B2C"/>
    <w:rsid w:val="00B33C0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52E"/>
    <w:rsid w:val="00B36710"/>
    <w:rsid w:val="00B369D4"/>
    <w:rsid w:val="00B36C9E"/>
    <w:rsid w:val="00B37067"/>
    <w:rsid w:val="00B37072"/>
    <w:rsid w:val="00B373B0"/>
    <w:rsid w:val="00B379DD"/>
    <w:rsid w:val="00B40045"/>
    <w:rsid w:val="00B40528"/>
    <w:rsid w:val="00B40841"/>
    <w:rsid w:val="00B40D85"/>
    <w:rsid w:val="00B413EF"/>
    <w:rsid w:val="00B4212C"/>
    <w:rsid w:val="00B42B7B"/>
    <w:rsid w:val="00B42BD6"/>
    <w:rsid w:val="00B42C8D"/>
    <w:rsid w:val="00B42D87"/>
    <w:rsid w:val="00B42DCA"/>
    <w:rsid w:val="00B43257"/>
    <w:rsid w:val="00B43370"/>
    <w:rsid w:val="00B448CA"/>
    <w:rsid w:val="00B44ACE"/>
    <w:rsid w:val="00B45A9E"/>
    <w:rsid w:val="00B47131"/>
    <w:rsid w:val="00B50827"/>
    <w:rsid w:val="00B50A42"/>
    <w:rsid w:val="00B5103B"/>
    <w:rsid w:val="00B5123E"/>
    <w:rsid w:val="00B51E32"/>
    <w:rsid w:val="00B52360"/>
    <w:rsid w:val="00B53EE9"/>
    <w:rsid w:val="00B5458A"/>
    <w:rsid w:val="00B54B5D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60C0E"/>
    <w:rsid w:val="00B611B5"/>
    <w:rsid w:val="00B630E7"/>
    <w:rsid w:val="00B631DF"/>
    <w:rsid w:val="00B635D5"/>
    <w:rsid w:val="00B63948"/>
    <w:rsid w:val="00B63D1F"/>
    <w:rsid w:val="00B65269"/>
    <w:rsid w:val="00B653A6"/>
    <w:rsid w:val="00B65BDB"/>
    <w:rsid w:val="00B666A0"/>
    <w:rsid w:val="00B667A9"/>
    <w:rsid w:val="00B66BE1"/>
    <w:rsid w:val="00B6756C"/>
    <w:rsid w:val="00B67A96"/>
    <w:rsid w:val="00B67D0D"/>
    <w:rsid w:val="00B67D5B"/>
    <w:rsid w:val="00B70B7C"/>
    <w:rsid w:val="00B70DC6"/>
    <w:rsid w:val="00B716D4"/>
    <w:rsid w:val="00B71F28"/>
    <w:rsid w:val="00B71FBA"/>
    <w:rsid w:val="00B72328"/>
    <w:rsid w:val="00B724E5"/>
    <w:rsid w:val="00B725A1"/>
    <w:rsid w:val="00B729FF"/>
    <w:rsid w:val="00B730E5"/>
    <w:rsid w:val="00B731C5"/>
    <w:rsid w:val="00B733FD"/>
    <w:rsid w:val="00B73FCC"/>
    <w:rsid w:val="00B7417B"/>
    <w:rsid w:val="00B7464E"/>
    <w:rsid w:val="00B74661"/>
    <w:rsid w:val="00B75236"/>
    <w:rsid w:val="00B75260"/>
    <w:rsid w:val="00B75529"/>
    <w:rsid w:val="00B760EC"/>
    <w:rsid w:val="00B7777E"/>
    <w:rsid w:val="00B7798F"/>
    <w:rsid w:val="00B77B10"/>
    <w:rsid w:val="00B80458"/>
    <w:rsid w:val="00B80BDF"/>
    <w:rsid w:val="00B80C50"/>
    <w:rsid w:val="00B814DD"/>
    <w:rsid w:val="00B81A17"/>
    <w:rsid w:val="00B81F6A"/>
    <w:rsid w:val="00B821E0"/>
    <w:rsid w:val="00B8224B"/>
    <w:rsid w:val="00B8278F"/>
    <w:rsid w:val="00B83140"/>
    <w:rsid w:val="00B83720"/>
    <w:rsid w:val="00B83753"/>
    <w:rsid w:val="00B84241"/>
    <w:rsid w:val="00B8584D"/>
    <w:rsid w:val="00B85EEA"/>
    <w:rsid w:val="00B87FE0"/>
    <w:rsid w:val="00B901C9"/>
    <w:rsid w:val="00B90557"/>
    <w:rsid w:val="00B90920"/>
    <w:rsid w:val="00B90F77"/>
    <w:rsid w:val="00B910B1"/>
    <w:rsid w:val="00B917D1"/>
    <w:rsid w:val="00B918BA"/>
    <w:rsid w:val="00B91B7B"/>
    <w:rsid w:val="00B92358"/>
    <w:rsid w:val="00B924DD"/>
    <w:rsid w:val="00B9259D"/>
    <w:rsid w:val="00B926F2"/>
    <w:rsid w:val="00B92AD8"/>
    <w:rsid w:val="00B93363"/>
    <w:rsid w:val="00B9350E"/>
    <w:rsid w:val="00B93970"/>
    <w:rsid w:val="00B9428B"/>
    <w:rsid w:val="00B94716"/>
    <w:rsid w:val="00B95384"/>
    <w:rsid w:val="00B95D4A"/>
    <w:rsid w:val="00B96192"/>
    <w:rsid w:val="00B9624C"/>
    <w:rsid w:val="00B969D8"/>
    <w:rsid w:val="00B96C26"/>
    <w:rsid w:val="00B96F3E"/>
    <w:rsid w:val="00B972EC"/>
    <w:rsid w:val="00B97741"/>
    <w:rsid w:val="00B97A2F"/>
    <w:rsid w:val="00BA0127"/>
    <w:rsid w:val="00BA022A"/>
    <w:rsid w:val="00BA061F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631"/>
    <w:rsid w:val="00BA4DFA"/>
    <w:rsid w:val="00BA5024"/>
    <w:rsid w:val="00BA52E2"/>
    <w:rsid w:val="00BA6D91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3D6B"/>
    <w:rsid w:val="00BB406E"/>
    <w:rsid w:val="00BB4159"/>
    <w:rsid w:val="00BB47D4"/>
    <w:rsid w:val="00BB4E68"/>
    <w:rsid w:val="00BB578B"/>
    <w:rsid w:val="00BB5BC8"/>
    <w:rsid w:val="00BB5BFC"/>
    <w:rsid w:val="00BB654E"/>
    <w:rsid w:val="00BB68AD"/>
    <w:rsid w:val="00BB6A13"/>
    <w:rsid w:val="00BB6B30"/>
    <w:rsid w:val="00BB70DD"/>
    <w:rsid w:val="00BB7421"/>
    <w:rsid w:val="00BB75CF"/>
    <w:rsid w:val="00BB7C4C"/>
    <w:rsid w:val="00BB7C70"/>
    <w:rsid w:val="00BC060F"/>
    <w:rsid w:val="00BC0637"/>
    <w:rsid w:val="00BC06BA"/>
    <w:rsid w:val="00BC07A6"/>
    <w:rsid w:val="00BC16BC"/>
    <w:rsid w:val="00BC16DE"/>
    <w:rsid w:val="00BC19F3"/>
    <w:rsid w:val="00BC1B05"/>
    <w:rsid w:val="00BC1E21"/>
    <w:rsid w:val="00BC1EAB"/>
    <w:rsid w:val="00BC2935"/>
    <w:rsid w:val="00BC29AE"/>
    <w:rsid w:val="00BC3429"/>
    <w:rsid w:val="00BC3D28"/>
    <w:rsid w:val="00BC41E1"/>
    <w:rsid w:val="00BC553C"/>
    <w:rsid w:val="00BC5DEA"/>
    <w:rsid w:val="00BC5F0D"/>
    <w:rsid w:val="00BC6234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554"/>
    <w:rsid w:val="00BD6AA7"/>
    <w:rsid w:val="00BE019D"/>
    <w:rsid w:val="00BE05C6"/>
    <w:rsid w:val="00BE05D7"/>
    <w:rsid w:val="00BE0616"/>
    <w:rsid w:val="00BE06BB"/>
    <w:rsid w:val="00BE06E2"/>
    <w:rsid w:val="00BE0BE3"/>
    <w:rsid w:val="00BE0C9F"/>
    <w:rsid w:val="00BE1429"/>
    <w:rsid w:val="00BE17FA"/>
    <w:rsid w:val="00BE1817"/>
    <w:rsid w:val="00BE1B40"/>
    <w:rsid w:val="00BE20EE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09A2"/>
    <w:rsid w:val="00BF1443"/>
    <w:rsid w:val="00BF146F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2BE"/>
    <w:rsid w:val="00BF446E"/>
    <w:rsid w:val="00BF4738"/>
    <w:rsid w:val="00BF4774"/>
    <w:rsid w:val="00BF493E"/>
    <w:rsid w:val="00BF5707"/>
    <w:rsid w:val="00BF5B64"/>
    <w:rsid w:val="00BF64D8"/>
    <w:rsid w:val="00BF66F8"/>
    <w:rsid w:val="00BF69A4"/>
    <w:rsid w:val="00BF6B66"/>
    <w:rsid w:val="00BF72F2"/>
    <w:rsid w:val="00BF7571"/>
    <w:rsid w:val="00BF76E0"/>
    <w:rsid w:val="00BF7B26"/>
    <w:rsid w:val="00C001E8"/>
    <w:rsid w:val="00C00C36"/>
    <w:rsid w:val="00C00CB7"/>
    <w:rsid w:val="00C02737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8BD"/>
    <w:rsid w:val="00C10BFE"/>
    <w:rsid w:val="00C11DEA"/>
    <w:rsid w:val="00C1255D"/>
    <w:rsid w:val="00C12B24"/>
    <w:rsid w:val="00C12CAB"/>
    <w:rsid w:val="00C12EF2"/>
    <w:rsid w:val="00C1336C"/>
    <w:rsid w:val="00C134BE"/>
    <w:rsid w:val="00C13D86"/>
    <w:rsid w:val="00C13F4A"/>
    <w:rsid w:val="00C144FE"/>
    <w:rsid w:val="00C15496"/>
    <w:rsid w:val="00C15686"/>
    <w:rsid w:val="00C156D0"/>
    <w:rsid w:val="00C162D9"/>
    <w:rsid w:val="00C16777"/>
    <w:rsid w:val="00C16877"/>
    <w:rsid w:val="00C16C4F"/>
    <w:rsid w:val="00C17160"/>
    <w:rsid w:val="00C17326"/>
    <w:rsid w:val="00C1761D"/>
    <w:rsid w:val="00C17BCD"/>
    <w:rsid w:val="00C2025D"/>
    <w:rsid w:val="00C202B9"/>
    <w:rsid w:val="00C20CC6"/>
    <w:rsid w:val="00C2119D"/>
    <w:rsid w:val="00C2146F"/>
    <w:rsid w:val="00C21FD9"/>
    <w:rsid w:val="00C22CBB"/>
    <w:rsid w:val="00C2307C"/>
    <w:rsid w:val="00C24287"/>
    <w:rsid w:val="00C24458"/>
    <w:rsid w:val="00C25335"/>
    <w:rsid w:val="00C25919"/>
    <w:rsid w:val="00C25B87"/>
    <w:rsid w:val="00C2650C"/>
    <w:rsid w:val="00C2675B"/>
    <w:rsid w:val="00C26784"/>
    <w:rsid w:val="00C27C94"/>
    <w:rsid w:val="00C304E3"/>
    <w:rsid w:val="00C306B3"/>
    <w:rsid w:val="00C30F01"/>
    <w:rsid w:val="00C31263"/>
    <w:rsid w:val="00C312D7"/>
    <w:rsid w:val="00C3274E"/>
    <w:rsid w:val="00C3299C"/>
    <w:rsid w:val="00C32DDF"/>
    <w:rsid w:val="00C332E1"/>
    <w:rsid w:val="00C333BF"/>
    <w:rsid w:val="00C33AF6"/>
    <w:rsid w:val="00C33F99"/>
    <w:rsid w:val="00C3416C"/>
    <w:rsid w:val="00C343A1"/>
    <w:rsid w:val="00C3446B"/>
    <w:rsid w:val="00C3466F"/>
    <w:rsid w:val="00C34925"/>
    <w:rsid w:val="00C34A62"/>
    <w:rsid w:val="00C34F19"/>
    <w:rsid w:val="00C350A2"/>
    <w:rsid w:val="00C354AF"/>
    <w:rsid w:val="00C366D4"/>
    <w:rsid w:val="00C36FBF"/>
    <w:rsid w:val="00C37E1A"/>
    <w:rsid w:val="00C37FC3"/>
    <w:rsid w:val="00C40232"/>
    <w:rsid w:val="00C40444"/>
    <w:rsid w:val="00C4085A"/>
    <w:rsid w:val="00C4088F"/>
    <w:rsid w:val="00C40E54"/>
    <w:rsid w:val="00C411CD"/>
    <w:rsid w:val="00C412CC"/>
    <w:rsid w:val="00C415D4"/>
    <w:rsid w:val="00C42598"/>
    <w:rsid w:val="00C42727"/>
    <w:rsid w:val="00C4293A"/>
    <w:rsid w:val="00C42E33"/>
    <w:rsid w:val="00C42FF8"/>
    <w:rsid w:val="00C439FC"/>
    <w:rsid w:val="00C43FE8"/>
    <w:rsid w:val="00C4404E"/>
    <w:rsid w:val="00C44119"/>
    <w:rsid w:val="00C44603"/>
    <w:rsid w:val="00C447AD"/>
    <w:rsid w:val="00C44EB0"/>
    <w:rsid w:val="00C44EEF"/>
    <w:rsid w:val="00C45620"/>
    <w:rsid w:val="00C463BD"/>
    <w:rsid w:val="00C465F1"/>
    <w:rsid w:val="00C46889"/>
    <w:rsid w:val="00C47B91"/>
    <w:rsid w:val="00C47FC5"/>
    <w:rsid w:val="00C5006B"/>
    <w:rsid w:val="00C500CD"/>
    <w:rsid w:val="00C50441"/>
    <w:rsid w:val="00C5046B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56AA"/>
    <w:rsid w:val="00C65BC2"/>
    <w:rsid w:val="00C6638B"/>
    <w:rsid w:val="00C66D07"/>
    <w:rsid w:val="00C673F8"/>
    <w:rsid w:val="00C70302"/>
    <w:rsid w:val="00C70430"/>
    <w:rsid w:val="00C716A9"/>
    <w:rsid w:val="00C717D7"/>
    <w:rsid w:val="00C71817"/>
    <w:rsid w:val="00C71C3D"/>
    <w:rsid w:val="00C72F99"/>
    <w:rsid w:val="00C736FA"/>
    <w:rsid w:val="00C738F5"/>
    <w:rsid w:val="00C73A19"/>
    <w:rsid w:val="00C73A7D"/>
    <w:rsid w:val="00C73DFD"/>
    <w:rsid w:val="00C73EE2"/>
    <w:rsid w:val="00C73F04"/>
    <w:rsid w:val="00C74111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77775"/>
    <w:rsid w:val="00C811B4"/>
    <w:rsid w:val="00C82274"/>
    <w:rsid w:val="00C822B7"/>
    <w:rsid w:val="00C8249F"/>
    <w:rsid w:val="00C8251F"/>
    <w:rsid w:val="00C83183"/>
    <w:rsid w:val="00C8331A"/>
    <w:rsid w:val="00C833AB"/>
    <w:rsid w:val="00C83848"/>
    <w:rsid w:val="00C83D1E"/>
    <w:rsid w:val="00C846EA"/>
    <w:rsid w:val="00C85041"/>
    <w:rsid w:val="00C852B8"/>
    <w:rsid w:val="00C852DF"/>
    <w:rsid w:val="00C852F8"/>
    <w:rsid w:val="00C859A4"/>
    <w:rsid w:val="00C85CB3"/>
    <w:rsid w:val="00C863A1"/>
    <w:rsid w:val="00C864C3"/>
    <w:rsid w:val="00C865EE"/>
    <w:rsid w:val="00C868BB"/>
    <w:rsid w:val="00C868C1"/>
    <w:rsid w:val="00C86A9F"/>
    <w:rsid w:val="00C86CB9"/>
    <w:rsid w:val="00C876F6"/>
    <w:rsid w:val="00C87711"/>
    <w:rsid w:val="00C87769"/>
    <w:rsid w:val="00C87D70"/>
    <w:rsid w:val="00C87F88"/>
    <w:rsid w:val="00C90658"/>
    <w:rsid w:val="00C90E5B"/>
    <w:rsid w:val="00C90EE3"/>
    <w:rsid w:val="00C9146B"/>
    <w:rsid w:val="00C91823"/>
    <w:rsid w:val="00C9183E"/>
    <w:rsid w:val="00C918B4"/>
    <w:rsid w:val="00C922A8"/>
    <w:rsid w:val="00C92BDD"/>
    <w:rsid w:val="00C93A5A"/>
    <w:rsid w:val="00C93E1B"/>
    <w:rsid w:val="00C940C0"/>
    <w:rsid w:val="00C95224"/>
    <w:rsid w:val="00C95351"/>
    <w:rsid w:val="00C953A9"/>
    <w:rsid w:val="00C9541B"/>
    <w:rsid w:val="00C954F8"/>
    <w:rsid w:val="00C95A44"/>
    <w:rsid w:val="00C95D85"/>
    <w:rsid w:val="00C96AE6"/>
    <w:rsid w:val="00C979CD"/>
    <w:rsid w:val="00C97E73"/>
    <w:rsid w:val="00CA07F7"/>
    <w:rsid w:val="00CA0934"/>
    <w:rsid w:val="00CA0AFE"/>
    <w:rsid w:val="00CA0B74"/>
    <w:rsid w:val="00CA0BBA"/>
    <w:rsid w:val="00CA0CF0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85F"/>
    <w:rsid w:val="00CA7C97"/>
    <w:rsid w:val="00CB00F3"/>
    <w:rsid w:val="00CB0460"/>
    <w:rsid w:val="00CB0496"/>
    <w:rsid w:val="00CB0CA3"/>
    <w:rsid w:val="00CB1331"/>
    <w:rsid w:val="00CB2323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70B"/>
    <w:rsid w:val="00CB68B8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E46"/>
    <w:rsid w:val="00CC1FA2"/>
    <w:rsid w:val="00CC1FD2"/>
    <w:rsid w:val="00CC2396"/>
    <w:rsid w:val="00CC2F05"/>
    <w:rsid w:val="00CC30E1"/>
    <w:rsid w:val="00CC3F2C"/>
    <w:rsid w:val="00CC4842"/>
    <w:rsid w:val="00CC4D57"/>
    <w:rsid w:val="00CC4F21"/>
    <w:rsid w:val="00CC5110"/>
    <w:rsid w:val="00CC560E"/>
    <w:rsid w:val="00CC5AB3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1E32"/>
    <w:rsid w:val="00CD20E9"/>
    <w:rsid w:val="00CD2121"/>
    <w:rsid w:val="00CD29D4"/>
    <w:rsid w:val="00CD3495"/>
    <w:rsid w:val="00CD373E"/>
    <w:rsid w:val="00CD3AA9"/>
    <w:rsid w:val="00CD3B3E"/>
    <w:rsid w:val="00CD3D51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911"/>
    <w:rsid w:val="00CD5A43"/>
    <w:rsid w:val="00CD5C55"/>
    <w:rsid w:val="00CD5E0F"/>
    <w:rsid w:val="00CD5E67"/>
    <w:rsid w:val="00CD61BF"/>
    <w:rsid w:val="00CD6324"/>
    <w:rsid w:val="00CD637A"/>
    <w:rsid w:val="00CD64AA"/>
    <w:rsid w:val="00CD656F"/>
    <w:rsid w:val="00CD68C7"/>
    <w:rsid w:val="00CD6B6A"/>
    <w:rsid w:val="00CD6CCC"/>
    <w:rsid w:val="00CD70F1"/>
    <w:rsid w:val="00CD713D"/>
    <w:rsid w:val="00CD7463"/>
    <w:rsid w:val="00CD76AD"/>
    <w:rsid w:val="00CD76EF"/>
    <w:rsid w:val="00CD79B7"/>
    <w:rsid w:val="00CD7EC9"/>
    <w:rsid w:val="00CE0D82"/>
    <w:rsid w:val="00CE0DDD"/>
    <w:rsid w:val="00CE0DE7"/>
    <w:rsid w:val="00CE10A6"/>
    <w:rsid w:val="00CE11A2"/>
    <w:rsid w:val="00CE1913"/>
    <w:rsid w:val="00CE1F80"/>
    <w:rsid w:val="00CE2B4E"/>
    <w:rsid w:val="00CE2EFC"/>
    <w:rsid w:val="00CE2FD3"/>
    <w:rsid w:val="00CE3458"/>
    <w:rsid w:val="00CE3932"/>
    <w:rsid w:val="00CE3E26"/>
    <w:rsid w:val="00CE4102"/>
    <w:rsid w:val="00CE4260"/>
    <w:rsid w:val="00CE4DA1"/>
    <w:rsid w:val="00CE4E83"/>
    <w:rsid w:val="00CE54D9"/>
    <w:rsid w:val="00CE57EF"/>
    <w:rsid w:val="00CE5929"/>
    <w:rsid w:val="00CE5D9C"/>
    <w:rsid w:val="00CE609F"/>
    <w:rsid w:val="00CE6E5E"/>
    <w:rsid w:val="00CE7984"/>
    <w:rsid w:val="00CE7D34"/>
    <w:rsid w:val="00CE7ED1"/>
    <w:rsid w:val="00CF013D"/>
    <w:rsid w:val="00CF148F"/>
    <w:rsid w:val="00CF1518"/>
    <w:rsid w:val="00CF1552"/>
    <w:rsid w:val="00CF1692"/>
    <w:rsid w:val="00CF1ADF"/>
    <w:rsid w:val="00CF2253"/>
    <w:rsid w:val="00CF28BA"/>
    <w:rsid w:val="00CF2D36"/>
    <w:rsid w:val="00CF3015"/>
    <w:rsid w:val="00CF32F6"/>
    <w:rsid w:val="00CF3A9C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CF770C"/>
    <w:rsid w:val="00D00975"/>
    <w:rsid w:val="00D009B1"/>
    <w:rsid w:val="00D01691"/>
    <w:rsid w:val="00D016CD"/>
    <w:rsid w:val="00D01EA4"/>
    <w:rsid w:val="00D029DA"/>
    <w:rsid w:val="00D03639"/>
    <w:rsid w:val="00D03941"/>
    <w:rsid w:val="00D03BA4"/>
    <w:rsid w:val="00D03D78"/>
    <w:rsid w:val="00D03DE9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9BE"/>
    <w:rsid w:val="00D07ABF"/>
    <w:rsid w:val="00D11341"/>
    <w:rsid w:val="00D1141D"/>
    <w:rsid w:val="00D118BA"/>
    <w:rsid w:val="00D119BD"/>
    <w:rsid w:val="00D11F5D"/>
    <w:rsid w:val="00D128FA"/>
    <w:rsid w:val="00D12BD9"/>
    <w:rsid w:val="00D13A25"/>
    <w:rsid w:val="00D13BCC"/>
    <w:rsid w:val="00D13C35"/>
    <w:rsid w:val="00D141B1"/>
    <w:rsid w:val="00D14C6F"/>
    <w:rsid w:val="00D14D7A"/>
    <w:rsid w:val="00D16363"/>
    <w:rsid w:val="00D16C33"/>
    <w:rsid w:val="00D177BD"/>
    <w:rsid w:val="00D179DB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27406"/>
    <w:rsid w:val="00D30186"/>
    <w:rsid w:val="00D30522"/>
    <w:rsid w:val="00D30525"/>
    <w:rsid w:val="00D307E4"/>
    <w:rsid w:val="00D3084C"/>
    <w:rsid w:val="00D30C38"/>
    <w:rsid w:val="00D30D39"/>
    <w:rsid w:val="00D311B0"/>
    <w:rsid w:val="00D316FB"/>
    <w:rsid w:val="00D31D5E"/>
    <w:rsid w:val="00D323EA"/>
    <w:rsid w:val="00D32580"/>
    <w:rsid w:val="00D32925"/>
    <w:rsid w:val="00D32CBF"/>
    <w:rsid w:val="00D334DE"/>
    <w:rsid w:val="00D340F0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8BD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25CC"/>
    <w:rsid w:val="00D428C1"/>
    <w:rsid w:val="00D42AE8"/>
    <w:rsid w:val="00D431A5"/>
    <w:rsid w:val="00D43490"/>
    <w:rsid w:val="00D4360D"/>
    <w:rsid w:val="00D43867"/>
    <w:rsid w:val="00D438D0"/>
    <w:rsid w:val="00D44541"/>
    <w:rsid w:val="00D44890"/>
    <w:rsid w:val="00D449A4"/>
    <w:rsid w:val="00D454F2"/>
    <w:rsid w:val="00D45799"/>
    <w:rsid w:val="00D45E3D"/>
    <w:rsid w:val="00D4745A"/>
    <w:rsid w:val="00D47558"/>
    <w:rsid w:val="00D47697"/>
    <w:rsid w:val="00D4783E"/>
    <w:rsid w:val="00D47843"/>
    <w:rsid w:val="00D50A58"/>
    <w:rsid w:val="00D50B71"/>
    <w:rsid w:val="00D50DCA"/>
    <w:rsid w:val="00D51357"/>
    <w:rsid w:val="00D52975"/>
    <w:rsid w:val="00D52A31"/>
    <w:rsid w:val="00D52EE7"/>
    <w:rsid w:val="00D53300"/>
    <w:rsid w:val="00D534E0"/>
    <w:rsid w:val="00D53BBA"/>
    <w:rsid w:val="00D53CA5"/>
    <w:rsid w:val="00D54E5D"/>
    <w:rsid w:val="00D553EC"/>
    <w:rsid w:val="00D55431"/>
    <w:rsid w:val="00D55478"/>
    <w:rsid w:val="00D55BDE"/>
    <w:rsid w:val="00D55F0C"/>
    <w:rsid w:val="00D562B3"/>
    <w:rsid w:val="00D568B4"/>
    <w:rsid w:val="00D573BF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7AE"/>
    <w:rsid w:val="00D64C44"/>
    <w:rsid w:val="00D65394"/>
    <w:rsid w:val="00D6689B"/>
    <w:rsid w:val="00D66D0D"/>
    <w:rsid w:val="00D677EA"/>
    <w:rsid w:val="00D67D55"/>
    <w:rsid w:val="00D7109F"/>
    <w:rsid w:val="00D71152"/>
    <w:rsid w:val="00D712E3"/>
    <w:rsid w:val="00D71490"/>
    <w:rsid w:val="00D72C32"/>
    <w:rsid w:val="00D7304B"/>
    <w:rsid w:val="00D73586"/>
    <w:rsid w:val="00D73C1B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3581"/>
    <w:rsid w:val="00D84D60"/>
    <w:rsid w:val="00D8504E"/>
    <w:rsid w:val="00D8532D"/>
    <w:rsid w:val="00D856D4"/>
    <w:rsid w:val="00D90747"/>
    <w:rsid w:val="00D90886"/>
    <w:rsid w:val="00D9096C"/>
    <w:rsid w:val="00D90A83"/>
    <w:rsid w:val="00D90FB4"/>
    <w:rsid w:val="00D90FD7"/>
    <w:rsid w:val="00D914D3"/>
    <w:rsid w:val="00D918FF"/>
    <w:rsid w:val="00D919FD"/>
    <w:rsid w:val="00D91CAC"/>
    <w:rsid w:val="00D91EC7"/>
    <w:rsid w:val="00D9223D"/>
    <w:rsid w:val="00D92BF3"/>
    <w:rsid w:val="00D930A9"/>
    <w:rsid w:val="00D93189"/>
    <w:rsid w:val="00D93A50"/>
    <w:rsid w:val="00D95609"/>
    <w:rsid w:val="00D96DFF"/>
    <w:rsid w:val="00D97815"/>
    <w:rsid w:val="00DA18FF"/>
    <w:rsid w:val="00DA1A88"/>
    <w:rsid w:val="00DA21C2"/>
    <w:rsid w:val="00DA23FD"/>
    <w:rsid w:val="00DA2453"/>
    <w:rsid w:val="00DA24F5"/>
    <w:rsid w:val="00DA2587"/>
    <w:rsid w:val="00DA25C3"/>
    <w:rsid w:val="00DA2966"/>
    <w:rsid w:val="00DA2A00"/>
    <w:rsid w:val="00DA2C49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A78"/>
    <w:rsid w:val="00DB2D1E"/>
    <w:rsid w:val="00DB2F3A"/>
    <w:rsid w:val="00DB39A9"/>
    <w:rsid w:val="00DB3FEC"/>
    <w:rsid w:val="00DB44D8"/>
    <w:rsid w:val="00DB45A7"/>
    <w:rsid w:val="00DB468F"/>
    <w:rsid w:val="00DB470C"/>
    <w:rsid w:val="00DB4E7C"/>
    <w:rsid w:val="00DB5525"/>
    <w:rsid w:val="00DB596A"/>
    <w:rsid w:val="00DB5B0F"/>
    <w:rsid w:val="00DB7683"/>
    <w:rsid w:val="00DB7898"/>
    <w:rsid w:val="00DC01B2"/>
    <w:rsid w:val="00DC02BA"/>
    <w:rsid w:val="00DC1A79"/>
    <w:rsid w:val="00DC316E"/>
    <w:rsid w:val="00DC375A"/>
    <w:rsid w:val="00DC4504"/>
    <w:rsid w:val="00DC4C07"/>
    <w:rsid w:val="00DC5119"/>
    <w:rsid w:val="00DC59AA"/>
    <w:rsid w:val="00DC61EB"/>
    <w:rsid w:val="00DC65D3"/>
    <w:rsid w:val="00DC6877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D79"/>
    <w:rsid w:val="00DD2F53"/>
    <w:rsid w:val="00DD2F91"/>
    <w:rsid w:val="00DD3165"/>
    <w:rsid w:val="00DD32A5"/>
    <w:rsid w:val="00DD3DA7"/>
    <w:rsid w:val="00DD40D2"/>
    <w:rsid w:val="00DD4A5F"/>
    <w:rsid w:val="00DD5DDE"/>
    <w:rsid w:val="00DD6314"/>
    <w:rsid w:val="00DD6356"/>
    <w:rsid w:val="00DD6415"/>
    <w:rsid w:val="00DD6823"/>
    <w:rsid w:val="00DD69EF"/>
    <w:rsid w:val="00DD6D15"/>
    <w:rsid w:val="00DD7076"/>
    <w:rsid w:val="00DD73B4"/>
    <w:rsid w:val="00DD7C2C"/>
    <w:rsid w:val="00DD7F3D"/>
    <w:rsid w:val="00DE00BB"/>
    <w:rsid w:val="00DE0367"/>
    <w:rsid w:val="00DE0DD9"/>
    <w:rsid w:val="00DE0E76"/>
    <w:rsid w:val="00DE0F3A"/>
    <w:rsid w:val="00DE1875"/>
    <w:rsid w:val="00DE1DB3"/>
    <w:rsid w:val="00DE21A1"/>
    <w:rsid w:val="00DE26CB"/>
    <w:rsid w:val="00DE2EF7"/>
    <w:rsid w:val="00DE33DA"/>
    <w:rsid w:val="00DE3E87"/>
    <w:rsid w:val="00DE4436"/>
    <w:rsid w:val="00DE460F"/>
    <w:rsid w:val="00DE4BB5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78C"/>
    <w:rsid w:val="00DF0BF4"/>
    <w:rsid w:val="00DF0F13"/>
    <w:rsid w:val="00DF11DD"/>
    <w:rsid w:val="00DF2E10"/>
    <w:rsid w:val="00DF312A"/>
    <w:rsid w:val="00DF40C5"/>
    <w:rsid w:val="00DF44EA"/>
    <w:rsid w:val="00DF4567"/>
    <w:rsid w:val="00DF525F"/>
    <w:rsid w:val="00DF5493"/>
    <w:rsid w:val="00DF577E"/>
    <w:rsid w:val="00DF5A8C"/>
    <w:rsid w:val="00DF5AD2"/>
    <w:rsid w:val="00DF5F55"/>
    <w:rsid w:val="00DF70FB"/>
    <w:rsid w:val="00DF7DD6"/>
    <w:rsid w:val="00E00244"/>
    <w:rsid w:val="00E005AD"/>
    <w:rsid w:val="00E00868"/>
    <w:rsid w:val="00E00DDC"/>
    <w:rsid w:val="00E010E2"/>
    <w:rsid w:val="00E017E1"/>
    <w:rsid w:val="00E01F91"/>
    <w:rsid w:val="00E027FB"/>
    <w:rsid w:val="00E032E1"/>
    <w:rsid w:val="00E0394D"/>
    <w:rsid w:val="00E045DD"/>
    <w:rsid w:val="00E04BA0"/>
    <w:rsid w:val="00E04C38"/>
    <w:rsid w:val="00E05591"/>
    <w:rsid w:val="00E05A78"/>
    <w:rsid w:val="00E05ABB"/>
    <w:rsid w:val="00E05FFC"/>
    <w:rsid w:val="00E06446"/>
    <w:rsid w:val="00E06BE2"/>
    <w:rsid w:val="00E06F18"/>
    <w:rsid w:val="00E07297"/>
    <w:rsid w:val="00E07C38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64F"/>
    <w:rsid w:val="00E1477A"/>
    <w:rsid w:val="00E14847"/>
    <w:rsid w:val="00E14A38"/>
    <w:rsid w:val="00E1505B"/>
    <w:rsid w:val="00E15184"/>
    <w:rsid w:val="00E155A7"/>
    <w:rsid w:val="00E1592D"/>
    <w:rsid w:val="00E15EB3"/>
    <w:rsid w:val="00E162DB"/>
    <w:rsid w:val="00E16474"/>
    <w:rsid w:val="00E165C1"/>
    <w:rsid w:val="00E16E3B"/>
    <w:rsid w:val="00E17301"/>
    <w:rsid w:val="00E17A97"/>
    <w:rsid w:val="00E2067A"/>
    <w:rsid w:val="00E20C81"/>
    <w:rsid w:val="00E20D52"/>
    <w:rsid w:val="00E21871"/>
    <w:rsid w:val="00E21ABA"/>
    <w:rsid w:val="00E21B92"/>
    <w:rsid w:val="00E21D29"/>
    <w:rsid w:val="00E2212D"/>
    <w:rsid w:val="00E221B2"/>
    <w:rsid w:val="00E222B2"/>
    <w:rsid w:val="00E225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6B8"/>
    <w:rsid w:val="00E26947"/>
    <w:rsid w:val="00E271C0"/>
    <w:rsid w:val="00E27B7E"/>
    <w:rsid w:val="00E27FBD"/>
    <w:rsid w:val="00E30015"/>
    <w:rsid w:val="00E30466"/>
    <w:rsid w:val="00E30F55"/>
    <w:rsid w:val="00E3101A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7AF"/>
    <w:rsid w:val="00E4087F"/>
    <w:rsid w:val="00E409F0"/>
    <w:rsid w:val="00E40FC4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49F5"/>
    <w:rsid w:val="00E554F8"/>
    <w:rsid w:val="00E5578E"/>
    <w:rsid w:val="00E55A4C"/>
    <w:rsid w:val="00E55D77"/>
    <w:rsid w:val="00E55F03"/>
    <w:rsid w:val="00E5616B"/>
    <w:rsid w:val="00E567DE"/>
    <w:rsid w:val="00E57016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2221"/>
    <w:rsid w:val="00E630DB"/>
    <w:rsid w:val="00E63550"/>
    <w:rsid w:val="00E6356D"/>
    <w:rsid w:val="00E63923"/>
    <w:rsid w:val="00E640F1"/>
    <w:rsid w:val="00E641F3"/>
    <w:rsid w:val="00E64C66"/>
    <w:rsid w:val="00E64F2E"/>
    <w:rsid w:val="00E65AA0"/>
    <w:rsid w:val="00E6628A"/>
    <w:rsid w:val="00E66647"/>
    <w:rsid w:val="00E669B6"/>
    <w:rsid w:val="00E66E31"/>
    <w:rsid w:val="00E67061"/>
    <w:rsid w:val="00E671E9"/>
    <w:rsid w:val="00E705CE"/>
    <w:rsid w:val="00E70976"/>
    <w:rsid w:val="00E70982"/>
    <w:rsid w:val="00E70E87"/>
    <w:rsid w:val="00E71329"/>
    <w:rsid w:val="00E71337"/>
    <w:rsid w:val="00E7206C"/>
    <w:rsid w:val="00E72170"/>
    <w:rsid w:val="00E7242A"/>
    <w:rsid w:val="00E72D31"/>
    <w:rsid w:val="00E7312D"/>
    <w:rsid w:val="00E7362A"/>
    <w:rsid w:val="00E73EC7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4572"/>
    <w:rsid w:val="00E8467C"/>
    <w:rsid w:val="00E85406"/>
    <w:rsid w:val="00E858E2"/>
    <w:rsid w:val="00E85FB6"/>
    <w:rsid w:val="00E86287"/>
    <w:rsid w:val="00E8683F"/>
    <w:rsid w:val="00E86968"/>
    <w:rsid w:val="00E86E17"/>
    <w:rsid w:val="00E8707F"/>
    <w:rsid w:val="00E87980"/>
    <w:rsid w:val="00E879F4"/>
    <w:rsid w:val="00E90A98"/>
    <w:rsid w:val="00E9149D"/>
    <w:rsid w:val="00E917DD"/>
    <w:rsid w:val="00E91D70"/>
    <w:rsid w:val="00E9205E"/>
    <w:rsid w:val="00E92E24"/>
    <w:rsid w:val="00E92EEA"/>
    <w:rsid w:val="00E934B8"/>
    <w:rsid w:val="00E936EE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5A80"/>
    <w:rsid w:val="00E96B28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3BB"/>
    <w:rsid w:val="00EA357D"/>
    <w:rsid w:val="00EA37AF"/>
    <w:rsid w:val="00EA39D4"/>
    <w:rsid w:val="00EA3DD3"/>
    <w:rsid w:val="00EA40C2"/>
    <w:rsid w:val="00EA43A8"/>
    <w:rsid w:val="00EA488F"/>
    <w:rsid w:val="00EA4A2A"/>
    <w:rsid w:val="00EA4BC3"/>
    <w:rsid w:val="00EA4BED"/>
    <w:rsid w:val="00EA4E3C"/>
    <w:rsid w:val="00EA4F1F"/>
    <w:rsid w:val="00EA53A3"/>
    <w:rsid w:val="00EA595C"/>
    <w:rsid w:val="00EA6592"/>
    <w:rsid w:val="00EA6599"/>
    <w:rsid w:val="00EA6831"/>
    <w:rsid w:val="00EA6960"/>
    <w:rsid w:val="00EA6AFD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1F9C"/>
    <w:rsid w:val="00EB2399"/>
    <w:rsid w:val="00EB25ED"/>
    <w:rsid w:val="00EB4AF7"/>
    <w:rsid w:val="00EB50C5"/>
    <w:rsid w:val="00EB5416"/>
    <w:rsid w:val="00EB5497"/>
    <w:rsid w:val="00EB5597"/>
    <w:rsid w:val="00EB5DBA"/>
    <w:rsid w:val="00EB6452"/>
    <w:rsid w:val="00EB6667"/>
    <w:rsid w:val="00EB73CE"/>
    <w:rsid w:val="00EB74A3"/>
    <w:rsid w:val="00EC02C5"/>
    <w:rsid w:val="00EC047C"/>
    <w:rsid w:val="00EC0D89"/>
    <w:rsid w:val="00EC0DFB"/>
    <w:rsid w:val="00EC0EC7"/>
    <w:rsid w:val="00EC1000"/>
    <w:rsid w:val="00EC1052"/>
    <w:rsid w:val="00EC15D6"/>
    <w:rsid w:val="00EC1609"/>
    <w:rsid w:val="00EC1688"/>
    <w:rsid w:val="00EC2018"/>
    <w:rsid w:val="00EC29DF"/>
    <w:rsid w:val="00EC2B3D"/>
    <w:rsid w:val="00EC3A28"/>
    <w:rsid w:val="00EC3FAD"/>
    <w:rsid w:val="00EC4A69"/>
    <w:rsid w:val="00EC54C7"/>
    <w:rsid w:val="00EC553F"/>
    <w:rsid w:val="00EC5682"/>
    <w:rsid w:val="00EC5880"/>
    <w:rsid w:val="00EC6852"/>
    <w:rsid w:val="00EC733C"/>
    <w:rsid w:val="00EC7437"/>
    <w:rsid w:val="00EC7ADE"/>
    <w:rsid w:val="00EC7CBA"/>
    <w:rsid w:val="00ED03CB"/>
    <w:rsid w:val="00ED0AA1"/>
    <w:rsid w:val="00ED171B"/>
    <w:rsid w:val="00ED1909"/>
    <w:rsid w:val="00ED238E"/>
    <w:rsid w:val="00ED25AA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D7EB7"/>
    <w:rsid w:val="00EE0A43"/>
    <w:rsid w:val="00EE0B41"/>
    <w:rsid w:val="00EE0BF8"/>
    <w:rsid w:val="00EE0EE5"/>
    <w:rsid w:val="00EE104C"/>
    <w:rsid w:val="00EE1260"/>
    <w:rsid w:val="00EE170C"/>
    <w:rsid w:val="00EE171E"/>
    <w:rsid w:val="00EE1A37"/>
    <w:rsid w:val="00EE21DE"/>
    <w:rsid w:val="00EE21FA"/>
    <w:rsid w:val="00EE2959"/>
    <w:rsid w:val="00EE29C3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F88"/>
    <w:rsid w:val="00EE6F8C"/>
    <w:rsid w:val="00EE7140"/>
    <w:rsid w:val="00EE73B1"/>
    <w:rsid w:val="00EE76F8"/>
    <w:rsid w:val="00EE7912"/>
    <w:rsid w:val="00EE7EE6"/>
    <w:rsid w:val="00EF0490"/>
    <w:rsid w:val="00EF0C10"/>
    <w:rsid w:val="00EF23A1"/>
    <w:rsid w:val="00EF2AE3"/>
    <w:rsid w:val="00EF2DF7"/>
    <w:rsid w:val="00EF305E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C0B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61D7"/>
    <w:rsid w:val="00F06740"/>
    <w:rsid w:val="00F06853"/>
    <w:rsid w:val="00F07C0A"/>
    <w:rsid w:val="00F07DA7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3A5D"/>
    <w:rsid w:val="00F147EE"/>
    <w:rsid w:val="00F14CD0"/>
    <w:rsid w:val="00F14DA5"/>
    <w:rsid w:val="00F16BB6"/>
    <w:rsid w:val="00F16DD9"/>
    <w:rsid w:val="00F16FA0"/>
    <w:rsid w:val="00F16FEC"/>
    <w:rsid w:val="00F17115"/>
    <w:rsid w:val="00F1742C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3E93"/>
    <w:rsid w:val="00F240CC"/>
    <w:rsid w:val="00F24402"/>
    <w:rsid w:val="00F24C9B"/>
    <w:rsid w:val="00F24D32"/>
    <w:rsid w:val="00F25137"/>
    <w:rsid w:val="00F2521F"/>
    <w:rsid w:val="00F25E5C"/>
    <w:rsid w:val="00F25FC4"/>
    <w:rsid w:val="00F26869"/>
    <w:rsid w:val="00F26B50"/>
    <w:rsid w:val="00F27179"/>
    <w:rsid w:val="00F27209"/>
    <w:rsid w:val="00F274DE"/>
    <w:rsid w:val="00F2767C"/>
    <w:rsid w:val="00F2791A"/>
    <w:rsid w:val="00F27A8C"/>
    <w:rsid w:val="00F314B6"/>
    <w:rsid w:val="00F314BD"/>
    <w:rsid w:val="00F3175F"/>
    <w:rsid w:val="00F31CE5"/>
    <w:rsid w:val="00F31D4F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374"/>
    <w:rsid w:val="00F3646E"/>
    <w:rsid w:val="00F37B42"/>
    <w:rsid w:val="00F40304"/>
    <w:rsid w:val="00F40B50"/>
    <w:rsid w:val="00F40C36"/>
    <w:rsid w:val="00F40E83"/>
    <w:rsid w:val="00F41450"/>
    <w:rsid w:val="00F415DE"/>
    <w:rsid w:val="00F41786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5C22"/>
    <w:rsid w:val="00F46481"/>
    <w:rsid w:val="00F4653E"/>
    <w:rsid w:val="00F46A19"/>
    <w:rsid w:val="00F4763B"/>
    <w:rsid w:val="00F47713"/>
    <w:rsid w:val="00F47924"/>
    <w:rsid w:val="00F47AFE"/>
    <w:rsid w:val="00F47F9D"/>
    <w:rsid w:val="00F50D8D"/>
    <w:rsid w:val="00F52171"/>
    <w:rsid w:val="00F52FCE"/>
    <w:rsid w:val="00F53523"/>
    <w:rsid w:val="00F53650"/>
    <w:rsid w:val="00F537E4"/>
    <w:rsid w:val="00F5389F"/>
    <w:rsid w:val="00F538EB"/>
    <w:rsid w:val="00F53B11"/>
    <w:rsid w:val="00F54956"/>
    <w:rsid w:val="00F54C47"/>
    <w:rsid w:val="00F54DF8"/>
    <w:rsid w:val="00F55641"/>
    <w:rsid w:val="00F55797"/>
    <w:rsid w:val="00F557A2"/>
    <w:rsid w:val="00F563B7"/>
    <w:rsid w:val="00F5640E"/>
    <w:rsid w:val="00F5685A"/>
    <w:rsid w:val="00F60371"/>
    <w:rsid w:val="00F606F6"/>
    <w:rsid w:val="00F606FF"/>
    <w:rsid w:val="00F608BB"/>
    <w:rsid w:val="00F61117"/>
    <w:rsid w:val="00F6192F"/>
    <w:rsid w:val="00F61C29"/>
    <w:rsid w:val="00F62703"/>
    <w:rsid w:val="00F627E1"/>
    <w:rsid w:val="00F62FE3"/>
    <w:rsid w:val="00F63272"/>
    <w:rsid w:val="00F6357F"/>
    <w:rsid w:val="00F63658"/>
    <w:rsid w:val="00F63824"/>
    <w:rsid w:val="00F638A2"/>
    <w:rsid w:val="00F63D7D"/>
    <w:rsid w:val="00F646D6"/>
    <w:rsid w:val="00F64771"/>
    <w:rsid w:val="00F64AE3"/>
    <w:rsid w:val="00F65156"/>
    <w:rsid w:val="00F65A9D"/>
    <w:rsid w:val="00F65C0B"/>
    <w:rsid w:val="00F65C23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011"/>
    <w:rsid w:val="00F741A0"/>
    <w:rsid w:val="00F741AC"/>
    <w:rsid w:val="00F744C6"/>
    <w:rsid w:val="00F745D9"/>
    <w:rsid w:val="00F74BFB"/>
    <w:rsid w:val="00F74DC3"/>
    <w:rsid w:val="00F7576A"/>
    <w:rsid w:val="00F75E71"/>
    <w:rsid w:val="00F75FE4"/>
    <w:rsid w:val="00F76567"/>
    <w:rsid w:val="00F76595"/>
    <w:rsid w:val="00F769D4"/>
    <w:rsid w:val="00F76FFB"/>
    <w:rsid w:val="00F77799"/>
    <w:rsid w:val="00F778E7"/>
    <w:rsid w:val="00F77C5E"/>
    <w:rsid w:val="00F800A6"/>
    <w:rsid w:val="00F80103"/>
    <w:rsid w:val="00F8010B"/>
    <w:rsid w:val="00F803B0"/>
    <w:rsid w:val="00F806C7"/>
    <w:rsid w:val="00F80B02"/>
    <w:rsid w:val="00F80F89"/>
    <w:rsid w:val="00F81C37"/>
    <w:rsid w:val="00F81D4C"/>
    <w:rsid w:val="00F81E82"/>
    <w:rsid w:val="00F8206C"/>
    <w:rsid w:val="00F823E1"/>
    <w:rsid w:val="00F82992"/>
    <w:rsid w:val="00F83537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72B0"/>
    <w:rsid w:val="00F87A68"/>
    <w:rsid w:val="00F87BD3"/>
    <w:rsid w:val="00F91C5E"/>
    <w:rsid w:val="00F922B5"/>
    <w:rsid w:val="00F924D9"/>
    <w:rsid w:val="00F92A14"/>
    <w:rsid w:val="00F935D0"/>
    <w:rsid w:val="00F93A14"/>
    <w:rsid w:val="00F93CB0"/>
    <w:rsid w:val="00F94F9B"/>
    <w:rsid w:val="00F961F3"/>
    <w:rsid w:val="00F9707E"/>
    <w:rsid w:val="00F97572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2BAB"/>
    <w:rsid w:val="00FA31C4"/>
    <w:rsid w:val="00FA34C4"/>
    <w:rsid w:val="00FA399D"/>
    <w:rsid w:val="00FA3A2E"/>
    <w:rsid w:val="00FA3AE9"/>
    <w:rsid w:val="00FA4134"/>
    <w:rsid w:val="00FA44CB"/>
    <w:rsid w:val="00FA46B4"/>
    <w:rsid w:val="00FA47C8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4C"/>
    <w:rsid w:val="00FB0C5F"/>
    <w:rsid w:val="00FB0D28"/>
    <w:rsid w:val="00FB13D9"/>
    <w:rsid w:val="00FB1D7C"/>
    <w:rsid w:val="00FB2370"/>
    <w:rsid w:val="00FB24DC"/>
    <w:rsid w:val="00FB3083"/>
    <w:rsid w:val="00FB31FE"/>
    <w:rsid w:val="00FB3207"/>
    <w:rsid w:val="00FB367D"/>
    <w:rsid w:val="00FB37A8"/>
    <w:rsid w:val="00FB3872"/>
    <w:rsid w:val="00FB4362"/>
    <w:rsid w:val="00FB43E4"/>
    <w:rsid w:val="00FB472C"/>
    <w:rsid w:val="00FB4730"/>
    <w:rsid w:val="00FB5362"/>
    <w:rsid w:val="00FB5BE8"/>
    <w:rsid w:val="00FB64DE"/>
    <w:rsid w:val="00FB69EE"/>
    <w:rsid w:val="00FB6A6D"/>
    <w:rsid w:val="00FB6FF6"/>
    <w:rsid w:val="00FB73B9"/>
    <w:rsid w:val="00FB742D"/>
    <w:rsid w:val="00FB75CE"/>
    <w:rsid w:val="00FB7755"/>
    <w:rsid w:val="00FB7BA3"/>
    <w:rsid w:val="00FC0907"/>
    <w:rsid w:val="00FC0C81"/>
    <w:rsid w:val="00FC0E54"/>
    <w:rsid w:val="00FC0E97"/>
    <w:rsid w:val="00FC2BCD"/>
    <w:rsid w:val="00FC3997"/>
    <w:rsid w:val="00FC4276"/>
    <w:rsid w:val="00FC4452"/>
    <w:rsid w:val="00FC4478"/>
    <w:rsid w:val="00FC4CBA"/>
    <w:rsid w:val="00FC51DE"/>
    <w:rsid w:val="00FC56B7"/>
    <w:rsid w:val="00FC640E"/>
    <w:rsid w:val="00FC686C"/>
    <w:rsid w:val="00FC6DE4"/>
    <w:rsid w:val="00FC713E"/>
    <w:rsid w:val="00FC7AFA"/>
    <w:rsid w:val="00FC7F33"/>
    <w:rsid w:val="00FD0380"/>
    <w:rsid w:val="00FD0723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411E"/>
    <w:rsid w:val="00FD45DF"/>
    <w:rsid w:val="00FD4CC0"/>
    <w:rsid w:val="00FD5337"/>
    <w:rsid w:val="00FD53EC"/>
    <w:rsid w:val="00FD57AB"/>
    <w:rsid w:val="00FD596D"/>
    <w:rsid w:val="00FD5C70"/>
    <w:rsid w:val="00FD5F62"/>
    <w:rsid w:val="00FD6EE4"/>
    <w:rsid w:val="00FD7026"/>
    <w:rsid w:val="00FD75DE"/>
    <w:rsid w:val="00FD7E5B"/>
    <w:rsid w:val="00FE0203"/>
    <w:rsid w:val="00FE0319"/>
    <w:rsid w:val="00FE06FC"/>
    <w:rsid w:val="00FE0973"/>
    <w:rsid w:val="00FE09A1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98D"/>
    <w:rsid w:val="00FE2D7C"/>
    <w:rsid w:val="00FE2F26"/>
    <w:rsid w:val="00FE3023"/>
    <w:rsid w:val="00FE3127"/>
    <w:rsid w:val="00FE340E"/>
    <w:rsid w:val="00FE341D"/>
    <w:rsid w:val="00FE342D"/>
    <w:rsid w:val="00FE3AB8"/>
    <w:rsid w:val="00FE3E9E"/>
    <w:rsid w:val="00FE404D"/>
    <w:rsid w:val="00FE4531"/>
    <w:rsid w:val="00FE4EFE"/>
    <w:rsid w:val="00FE5905"/>
    <w:rsid w:val="00FE5DC9"/>
    <w:rsid w:val="00FE5EE1"/>
    <w:rsid w:val="00FE6969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4CE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61655D2E"/>
  <w15:docId w15:val="{32CF037E-877D-4AB2-9A03-7798BA0B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C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20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20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rsid w:val="00BF72F2"/>
    <w:rPr>
      <w:sz w:val="16"/>
    </w:rPr>
  </w:style>
  <w:style w:type="paragraph" w:styleId="Tekstkomentarza">
    <w:name w:val="annotation text"/>
    <w:basedOn w:val="Normalny"/>
    <w:link w:val="TekstkomentarzaZnak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20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1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2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4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5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3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2"/>
      </w:numPr>
    </w:pPr>
  </w:style>
  <w:style w:type="numbering" w:customStyle="1" w:styleId="Zaimportowanystyl5">
    <w:name w:val="Zaimportowany styl 5"/>
    <w:rsid w:val="00B57A40"/>
    <w:pPr>
      <w:numPr>
        <w:numId w:val="43"/>
      </w:numPr>
    </w:pPr>
  </w:style>
  <w:style w:type="numbering" w:customStyle="1" w:styleId="Zaimportowanystyl6">
    <w:name w:val="Zaimportowany styl 6"/>
    <w:rsid w:val="00B57A40"/>
    <w:pPr>
      <w:numPr>
        <w:numId w:val="44"/>
      </w:numPr>
    </w:pPr>
  </w:style>
  <w:style w:type="numbering" w:customStyle="1" w:styleId="Zaimportowanystyl1">
    <w:name w:val="Zaimportowany styl 1"/>
    <w:rsid w:val="00B57A40"/>
    <w:pPr>
      <w:numPr>
        <w:numId w:val="45"/>
      </w:numPr>
    </w:pPr>
  </w:style>
  <w:style w:type="numbering" w:customStyle="1" w:styleId="Zaimportowanystyl4">
    <w:name w:val="Zaimportowany styl 4"/>
    <w:rsid w:val="00B57A40"/>
    <w:pPr>
      <w:numPr>
        <w:numId w:val="46"/>
      </w:numPr>
    </w:pPr>
  </w:style>
  <w:style w:type="numbering" w:customStyle="1" w:styleId="Zaimportowanystyl2">
    <w:name w:val="Zaimportowany styl 2"/>
    <w:rsid w:val="00B57A40"/>
    <w:pPr>
      <w:numPr>
        <w:numId w:val="47"/>
      </w:numPr>
    </w:pPr>
  </w:style>
  <w:style w:type="numbering" w:customStyle="1" w:styleId="Zaimportowanystyl7">
    <w:name w:val="Zaimportowany styl 7"/>
    <w:rsid w:val="00B57A40"/>
    <w:pPr>
      <w:numPr>
        <w:numId w:val="48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uiPriority w:val="99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paragraph" w:customStyle="1" w:styleId="p3">
    <w:name w:val="p3"/>
    <w:basedOn w:val="Normalny"/>
    <w:rsid w:val="000A4991"/>
    <w:pPr>
      <w:widowControl w:val="0"/>
      <w:suppressAutoHyphens/>
      <w:autoSpaceDE/>
      <w:autoSpaceDN/>
      <w:spacing w:before="0" w:line="240" w:lineRule="atLeast"/>
      <w:jc w:val="left"/>
    </w:pPr>
    <w:rPr>
      <w:rFonts w:ascii="GoudyOldStylePl" w:eastAsia="Lucida Sans Unicode" w:hAnsi="GoudyOldStylePl"/>
      <w:w w:val="1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rzetargi@cos.pl" TargetMode="External"/><Relationship Id="rId18" Type="http://schemas.openxmlformats.org/officeDocument/2006/relationships/hyperlink" Target="https://sip.legalis.pl/document-view.seam?documentId=mfrxilrtg4ytimjzhe4tiltqmfyc4njrga4danjzga&amp;refSource=hyplink" TargetMode="External"/><Relationship Id="rId26" Type="http://schemas.openxmlformats.org/officeDocument/2006/relationships/hyperlink" Target="https://miniportal.uzp.gov.pl/" TargetMode="External"/><Relationship Id="rId39" Type="http://schemas.microsoft.com/office/2011/relationships/people" Target="people.xml"/><Relationship Id="rId3" Type="http://schemas.openxmlformats.org/officeDocument/2006/relationships/customXml" Target="../customXml/item3.xml"/><Relationship Id="rId21" Type="http://schemas.openxmlformats.org/officeDocument/2006/relationships/hyperlink" Target="mailto:przetargi@cos.pl" TargetMode="External"/><Relationship Id="rId34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epuap.gov.pl/wps.portal" TargetMode="External"/><Relationship Id="rId25" Type="http://schemas.openxmlformats.org/officeDocument/2006/relationships/hyperlink" Target="https://miniportal.uzp.gov.pl/" TargetMode="External"/><Relationship Id="rId33" Type="http://schemas.openxmlformats.org/officeDocument/2006/relationships/header" Target="header1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miniportal.uzp.gov.pl" TargetMode="External"/><Relationship Id="rId20" Type="http://schemas.openxmlformats.org/officeDocument/2006/relationships/hyperlink" Target="https://sip.legalis.pl/document-view.seam?documentId=mfrxilrtg4ytimjzhe4tiltqmfyc4njrga4danryhe&amp;refSource=hyplink" TargetMode="External"/><Relationship Id="rId29" Type="http://schemas.openxmlformats.org/officeDocument/2006/relationships/hyperlink" Target="https://miniportal.uzp.gov.pl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miniportal.uzp.gov.pl/" TargetMode="External"/><Relationship Id="rId32" Type="http://schemas.openxmlformats.org/officeDocument/2006/relationships/hyperlink" Target="https://miniportal.uzp.gov.pl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puap.gov.pl/wps/portal" TargetMode="External"/><Relationship Id="rId23" Type="http://schemas.openxmlformats.org/officeDocument/2006/relationships/hyperlink" Target="https://sip.legalis.pl/document-view.seam?documentId=mfrxilrtgu2tsojug42dc" TargetMode="External"/><Relationship Id="rId28" Type="http://schemas.openxmlformats.org/officeDocument/2006/relationships/hyperlink" Target="https://miniportal.uzp.gov.pl/" TargetMode="External"/><Relationship Id="rId36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sip.legalis.pl/document-view.seam?documentId=mfrxilrtg4ytimjzhe4tiltqmfyc4njrga4danrqga&amp;refSource=hyplink" TargetMode="External"/><Relationship Id="rId31" Type="http://schemas.openxmlformats.org/officeDocument/2006/relationships/hyperlink" Target="https://miniportal.uzp.gov.pl" TargetMode="External"/><Relationship Id="rId44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iniportal.uzp.gov.pl" TargetMode="External"/><Relationship Id="rId22" Type="http://schemas.openxmlformats.org/officeDocument/2006/relationships/hyperlink" Target="mailto:przetargi@cos.pl" TargetMode="External"/><Relationship Id="rId27" Type="http://schemas.openxmlformats.org/officeDocument/2006/relationships/hyperlink" Target="https://miniportal.uzp.gov.pl/" TargetMode="External"/><Relationship Id="rId30" Type="http://schemas.openxmlformats.org/officeDocument/2006/relationships/hyperlink" Target="https://miniportal.uzp.gov.pl" TargetMode="External"/><Relationship Id="rId35" Type="http://schemas.openxmlformats.org/officeDocument/2006/relationships/footer" Target="footer1.xml"/><Relationship Id="rId43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150D1-7FD0-4064-A77B-D9F98784EF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DD88B5-8D71-41E4-AF8F-8876C34AC1A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104992-1DA2-4FC6-9B1A-4D08C1C9AD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049856-7AED-4DD2-9A2E-F3B35A9D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44</Pages>
  <Words>12060</Words>
  <Characters>72364</Characters>
  <Application>Microsoft Office Word</Application>
  <DocSecurity>0</DocSecurity>
  <Lines>603</Lines>
  <Paragraphs>168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84256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Maciej Ogonowski</cp:lastModifiedBy>
  <cp:revision>20</cp:revision>
  <cp:lastPrinted>2022-04-27T06:01:00Z</cp:lastPrinted>
  <dcterms:created xsi:type="dcterms:W3CDTF">2022-04-08T13:53:00Z</dcterms:created>
  <dcterms:modified xsi:type="dcterms:W3CDTF">2022-04-27T09:33:00Z</dcterms:modified>
</cp:coreProperties>
</file>