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527E5F" w:rsidRDefault="00CA3204" w:rsidP="00DA5371">
      <w:pPr>
        <w:spacing w:before="0" w:line="240" w:lineRule="auto"/>
        <w:rPr>
          <w:rFonts w:ascii="Century Gothic" w:hAnsi="Century Gothic" w:cs="Open Sans"/>
          <w:w w:val="100"/>
          <w:sz w:val="20"/>
        </w:rPr>
      </w:pPr>
      <w:r w:rsidRPr="00527E5F">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527E5F" w:rsidRDefault="002D4432" w:rsidP="00DA5371">
      <w:pPr>
        <w:spacing w:before="0" w:line="240" w:lineRule="auto"/>
        <w:rPr>
          <w:rFonts w:ascii="Century Gothic" w:hAnsi="Century Gothic" w:cs="Open Sans"/>
          <w:noProof/>
          <w:w w:val="100"/>
          <w:sz w:val="20"/>
        </w:rPr>
      </w:pPr>
    </w:p>
    <w:p w14:paraId="2C0808E7" w14:textId="77777777" w:rsidR="00413551" w:rsidRPr="00527E5F" w:rsidRDefault="00413551" w:rsidP="00DA5371">
      <w:pPr>
        <w:spacing w:before="0" w:line="240" w:lineRule="auto"/>
        <w:rPr>
          <w:rFonts w:ascii="Century Gothic" w:hAnsi="Century Gothic" w:cs="Open Sans"/>
          <w:noProof/>
          <w:w w:val="100"/>
          <w:sz w:val="20"/>
        </w:rPr>
      </w:pPr>
    </w:p>
    <w:p w14:paraId="4B4A3DAA" w14:textId="77777777" w:rsidR="00413551" w:rsidRPr="00527E5F" w:rsidRDefault="00413551" w:rsidP="00DA5371">
      <w:pPr>
        <w:spacing w:before="0" w:line="240" w:lineRule="auto"/>
        <w:rPr>
          <w:rFonts w:ascii="Century Gothic" w:hAnsi="Century Gothic" w:cs="Open Sans"/>
          <w:w w:val="100"/>
          <w:sz w:val="20"/>
        </w:rPr>
      </w:pPr>
    </w:p>
    <w:p w14:paraId="7A2C81FD" w14:textId="77777777" w:rsidR="002D4432" w:rsidRPr="00527E5F" w:rsidRDefault="00EB196C" w:rsidP="00EB196C">
      <w:pPr>
        <w:tabs>
          <w:tab w:val="left" w:pos="4410"/>
        </w:tabs>
        <w:spacing w:before="0" w:line="240" w:lineRule="auto"/>
        <w:rPr>
          <w:rFonts w:ascii="Century Gothic" w:hAnsi="Century Gothic" w:cs="Open Sans"/>
          <w:w w:val="100"/>
          <w:sz w:val="20"/>
        </w:rPr>
      </w:pPr>
      <w:r w:rsidRPr="00527E5F">
        <w:rPr>
          <w:rFonts w:ascii="Century Gothic" w:hAnsi="Century Gothic" w:cs="Open Sans"/>
          <w:w w:val="100"/>
          <w:sz w:val="20"/>
        </w:rPr>
        <w:tab/>
      </w:r>
    </w:p>
    <w:p w14:paraId="1883C1F2" w14:textId="77777777" w:rsidR="002D4432" w:rsidRPr="00527E5F" w:rsidRDefault="00EB196C" w:rsidP="00EB196C">
      <w:pPr>
        <w:tabs>
          <w:tab w:val="left" w:pos="1035"/>
        </w:tabs>
        <w:spacing w:before="0" w:line="240" w:lineRule="auto"/>
        <w:rPr>
          <w:rFonts w:ascii="Century Gothic" w:hAnsi="Century Gothic" w:cs="Open Sans"/>
          <w:w w:val="100"/>
          <w:sz w:val="20"/>
        </w:rPr>
      </w:pPr>
      <w:r w:rsidRPr="00527E5F">
        <w:rPr>
          <w:rFonts w:ascii="Century Gothic" w:hAnsi="Century Gothic" w:cs="Open Sans"/>
          <w:w w:val="100"/>
          <w:sz w:val="20"/>
        </w:rPr>
        <w:tab/>
      </w:r>
    </w:p>
    <w:p w14:paraId="11B41E49" w14:textId="77777777" w:rsidR="00CA3204" w:rsidRPr="00527E5F" w:rsidRDefault="00CA3204" w:rsidP="00DA5371">
      <w:pPr>
        <w:spacing w:before="0" w:line="240" w:lineRule="auto"/>
        <w:rPr>
          <w:rFonts w:ascii="Century Gothic" w:hAnsi="Century Gothic" w:cs="Open Sans"/>
          <w:w w:val="100"/>
          <w:sz w:val="20"/>
        </w:rPr>
      </w:pPr>
    </w:p>
    <w:p w14:paraId="45FA80EE" w14:textId="77777777" w:rsidR="00CA3204" w:rsidRPr="00527E5F" w:rsidRDefault="00CA3204" w:rsidP="00DA5371">
      <w:pPr>
        <w:spacing w:before="0" w:line="240" w:lineRule="auto"/>
        <w:rPr>
          <w:rFonts w:ascii="Century Gothic" w:hAnsi="Century Gothic" w:cs="Open Sans"/>
          <w:w w:val="100"/>
          <w:sz w:val="20"/>
        </w:rPr>
      </w:pPr>
    </w:p>
    <w:p w14:paraId="3630FCF5" w14:textId="77777777" w:rsidR="000440D5" w:rsidRPr="00527E5F" w:rsidRDefault="000440D5" w:rsidP="00DA5371">
      <w:pPr>
        <w:spacing w:before="0" w:line="240" w:lineRule="auto"/>
        <w:rPr>
          <w:rFonts w:ascii="Century Gothic" w:hAnsi="Century Gothic" w:cs="Open Sans"/>
          <w:w w:val="100"/>
          <w:sz w:val="20"/>
        </w:rPr>
      </w:pPr>
    </w:p>
    <w:p w14:paraId="10651C52" w14:textId="77777777" w:rsidR="000440D5" w:rsidRPr="00527E5F" w:rsidRDefault="00963877" w:rsidP="00963877">
      <w:pPr>
        <w:spacing w:before="0" w:line="240" w:lineRule="auto"/>
        <w:jc w:val="center"/>
        <w:rPr>
          <w:rFonts w:ascii="Century Gothic" w:hAnsi="Century Gothic" w:cs="Open Sans"/>
          <w:w w:val="100"/>
          <w:sz w:val="56"/>
          <w:szCs w:val="56"/>
        </w:rPr>
      </w:pPr>
      <w:r w:rsidRPr="00527E5F">
        <w:rPr>
          <w:rFonts w:ascii="Century Gothic" w:eastAsia="Arial Unicode MS" w:hAnsi="Century Gothic" w:cs="Open Sans"/>
          <w:b/>
          <w:bCs/>
          <w:color w:val="000000"/>
          <w:w w:val="100"/>
          <w:sz w:val="56"/>
          <w:szCs w:val="56"/>
        </w:rPr>
        <w:t>SPECYFIKACJA WARUNKÓW ZAMÓWIENIA</w:t>
      </w:r>
    </w:p>
    <w:p w14:paraId="11FC3D0D" w14:textId="77777777" w:rsidR="007A4B9A" w:rsidRPr="00527E5F" w:rsidRDefault="007A4B9A" w:rsidP="00DA5371">
      <w:pPr>
        <w:spacing w:before="0" w:line="240" w:lineRule="auto"/>
        <w:rPr>
          <w:rFonts w:ascii="Century Gothic" w:hAnsi="Century Gothic" w:cs="Open Sans"/>
          <w:w w:val="100"/>
          <w:sz w:val="20"/>
        </w:rPr>
      </w:pPr>
    </w:p>
    <w:p w14:paraId="4A15DF75" w14:textId="77777777" w:rsidR="007A4B9A" w:rsidRPr="00527E5F" w:rsidRDefault="007A4B9A" w:rsidP="00DA5371">
      <w:pPr>
        <w:spacing w:before="0" w:line="240" w:lineRule="auto"/>
        <w:rPr>
          <w:rFonts w:ascii="Century Gothic" w:hAnsi="Century Gothic" w:cs="Open Sans"/>
          <w:w w:val="100"/>
          <w:sz w:val="20"/>
        </w:rPr>
      </w:pPr>
    </w:p>
    <w:p w14:paraId="442A74A1" w14:textId="77777777" w:rsidR="007A4B9A" w:rsidRPr="00527E5F" w:rsidRDefault="007A4B9A" w:rsidP="00DA5371">
      <w:pPr>
        <w:spacing w:before="0" w:line="240" w:lineRule="auto"/>
        <w:rPr>
          <w:rFonts w:ascii="Century Gothic" w:hAnsi="Century Gothic" w:cs="Open Sans"/>
          <w:w w:val="100"/>
          <w:sz w:val="20"/>
        </w:rPr>
      </w:pPr>
    </w:p>
    <w:p w14:paraId="2BC91842" w14:textId="77777777" w:rsidR="007A4B9A" w:rsidRPr="00527E5F" w:rsidRDefault="007A4B9A" w:rsidP="00DA5371">
      <w:pPr>
        <w:spacing w:before="0" w:line="240" w:lineRule="auto"/>
        <w:rPr>
          <w:rFonts w:ascii="Century Gothic" w:hAnsi="Century Gothic" w:cs="Open Sans"/>
          <w:b/>
          <w:w w:val="100"/>
          <w:sz w:val="20"/>
        </w:rPr>
      </w:pPr>
    </w:p>
    <w:p w14:paraId="5CB478A9" w14:textId="0EB86E87" w:rsidR="008E43BC" w:rsidRPr="00527E5F" w:rsidRDefault="008E43BC" w:rsidP="008E43BC">
      <w:pPr>
        <w:spacing w:before="120" w:after="120" w:line="288" w:lineRule="auto"/>
        <w:jc w:val="center"/>
        <w:rPr>
          <w:rFonts w:ascii="Century Gothic" w:hAnsi="Century Gothic" w:cs="Open Sans"/>
          <w:w w:val="100"/>
          <w:sz w:val="20"/>
        </w:rPr>
      </w:pPr>
      <w:r w:rsidRPr="00527E5F">
        <w:rPr>
          <w:rFonts w:ascii="Century Gothic" w:hAnsi="Century Gothic" w:cs="Open Sans"/>
          <w:w w:val="100"/>
          <w:sz w:val="20"/>
        </w:rPr>
        <w:t>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prowadzonym </w:t>
      </w:r>
      <w:r w:rsidRPr="00527E5F">
        <w:rPr>
          <w:rFonts w:ascii="Century Gothic" w:hAnsi="Century Gothic" w:cs="Open Sans"/>
          <w:w w:val="100"/>
          <w:sz w:val="20"/>
        </w:rPr>
        <w:br/>
        <w:t xml:space="preserve">w trybie </w:t>
      </w:r>
      <w:r w:rsidR="0002567C" w:rsidRPr="00527E5F">
        <w:rPr>
          <w:rFonts w:ascii="Century Gothic" w:hAnsi="Century Gothic" w:cs="Open Sans"/>
          <w:w w:val="100"/>
          <w:sz w:val="20"/>
        </w:rPr>
        <w:t xml:space="preserve">podstawowym bez negocjacji </w:t>
      </w:r>
      <w:r w:rsidR="00EC02C5" w:rsidRPr="00527E5F">
        <w:rPr>
          <w:rFonts w:ascii="Century Gothic" w:hAnsi="Century Gothic" w:cs="Open Sans"/>
          <w:w w:val="100"/>
          <w:sz w:val="20"/>
        </w:rPr>
        <w:t>na podstawie art. 275 pkt 1</w:t>
      </w:r>
      <w:r w:rsidR="0002567C" w:rsidRPr="00527E5F">
        <w:rPr>
          <w:rFonts w:ascii="Century Gothic" w:hAnsi="Century Gothic" w:cs="Open Sans"/>
          <w:w w:val="100"/>
          <w:sz w:val="20"/>
        </w:rPr>
        <w:t xml:space="preserve"> ustawy z dnia 11 wrze</w:t>
      </w:r>
      <w:r w:rsidR="0002567C" w:rsidRPr="00527E5F">
        <w:rPr>
          <w:rFonts w:ascii="Lucida Grande" w:hAnsi="Lucida Grande" w:cs="Lucida Grande"/>
          <w:w w:val="100"/>
          <w:sz w:val="20"/>
        </w:rPr>
        <w:t>ś</w:t>
      </w:r>
      <w:r w:rsidR="0002567C" w:rsidRPr="00527E5F">
        <w:rPr>
          <w:rFonts w:ascii="Century Gothic" w:hAnsi="Century Gothic" w:cs="Open Sans"/>
          <w:w w:val="100"/>
          <w:sz w:val="20"/>
        </w:rPr>
        <w:t>nia 2019 – Prawo zamówie</w:t>
      </w:r>
      <w:r w:rsidR="0002567C" w:rsidRPr="00527E5F">
        <w:rPr>
          <w:rFonts w:ascii="Lucida Grande" w:hAnsi="Lucida Grande" w:cs="Lucida Grande"/>
          <w:w w:val="100"/>
          <w:sz w:val="20"/>
        </w:rPr>
        <w:t>ń</w:t>
      </w:r>
      <w:r w:rsidR="0002567C" w:rsidRPr="00527E5F">
        <w:rPr>
          <w:rFonts w:ascii="Century Gothic" w:hAnsi="Century Gothic" w:cs="Open Sans"/>
          <w:w w:val="100"/>
          <w:sz w:val="20"/>
        </w:rPr>
        <w:t xml:space="preserve"> publicznych</w:t>
      </w:r>
      <w:r w:rsidRPr="00527E5F">
        <w:rPr>
          <w:rFonts w:ascii="Century Gothic" w:hAnsi="Century Gothic" w:cs="Open Sans"/>
          <w:w w:val="100"/>
          <w:sz w:val="20"/>
        </w:rPr>
        <w:t xml:space="preserve"> </w:t>
      </w:r>
      <w:r w:rsidR="0002567C" w:rsidRPr="00527E5F">
        <w:rPr>
          <w:rFonts w:ascii="Century Gothic" w:hAnsi="Century Gothic" w:cs="Open Sans"/>
          <w:w w:val="100"/>
          <w:sz w:val="20"/>
        </w:rPr>
        <w:t>(Dz.</w:t>
      </w:r>
      <w:r w:rsidR="00EE76F8" w:rsidRPr="00527E5F">
        <w:rPr>
          <w:rFonts w:ascii="Century Gothic" w:hAnsi="Century Gothic" w:cs="Open Sans"/>
          <w:w w:val="100"/>
          <w:sz w:val="20"/>
        </w:rPr>
        <w:t xml:space="preserve"> </w:t>
      </w:r>
      <w:r w:rsidR="0002567C" w:rsidRPr="00527E5F">
        <w:rPr>
          <w:rFonts w:ascii="Century Gothic" w:hAnsi="Century Gothic" w:cs="Open Sans"/>
          <w:w w:val="100"/>
          <w:sz w:val="20"/>
        </w:rPr>
        <w:t xml:space="preserve">U. </w:t>
      </w:r>
      <w:r w:rsidR="00C865EE" w:rsidRPr="00527E5F">
        <w:rPr>
          <w:rFonts w:ascii="Century Gothic" w:hAnsi="Century Gothic" w:cs="Open Sans"/>
          <w:w w:val="100"/>
          <w:sz w:val="20"/>
        </w:rPr>
        <w:t xml:space="preserve">2021 </w:t>
      </w:r>
      <w:r w:rsidR="0002567C" w:rsidRPr="00527E5F">
        <w:rPr>
          <w:rFonts w:ascii="Century Gothic" w:hAnsi="Century Gothic" w:cs="Open Sans"/>
          <w:w w:val="100"/>
          <w:sz w:val="20"/>
        </w:rPr>
        <w:t xml:space="preserve">r. poz. </w:t>
      </w:r>
      <w:r w:rsidR="001C02F4" w:rsidRPr="00527E5F">
        <w:rPr>
          <w:rFonts w:ascii="Century Gothic" w:hAnsi="Century Gothic" w:cs="Open Sans"/>
          <w:w w:val="100"/>
          <w:sz w:val="20"/>
        </w:rPr>
        <w:t xml:space="preserve">1129 </w:t>
      </w:r>
      <w:r w:rsidR="003A1863" w:rsidRPr="00527E5F">
        <w:rPr>
          <w:rFonts w:ascii="Century Gothic" w:hAnsi="Century Gothic" w:cs="Open Sans"/>
          <w:w w:val="100"/>
          <w:sz w:val="20"/>
        </w:rPr>
        <w:t>ze zm.</w:t>
      </w:r>
      <w:r w:rsidR="0002567C" w:rsidRPr="00527E5F">
        <w:rPr>
          <w:rFonts w:ascii="Century Gothic" w:hAnsi="Century Gothic" w:cs="Open Sans"/>
          <w:w w:val="100"/>
          <w:sz w:val="20"/>
        </w:rPr>
        <w:t xml:space="preserve">) </w:t>
      </w:r>
      <w:r w:rsidRPr="00527E5F">
        <w:rPr>
          <w:rFonts w:ascii="Century Gothic" w:hAnsi="Century Gothic" w:cs="Open Sans"/>
          <w:w w:val="100"/>
          <w:sz w:val="20"/>
        </w:rPr>
        <w:t>na:</w:t>
      </w:r>
    </w:p>
    <w:p w14:paraId="1285DFB0" w14:textId="77777777" w:rsidR="00D07302" w:rsidRPr="00527E5F" w:rsidRDefault="00D07302" w:rsidP="0070679D">
      <w:pPr>
        <w:spacing w:before="120" w:after="120" w:line="360" w:lineRule="auto"/>
        <w:jc w:val="center"/>
        <w:rPr>
          <w:rFonts w:ascii="Century Gothic" w:hAnsi="Century Gothic" w:cs="Open Sans"/>
          <w:w w:val="100"/>
          <w:sz w:val="20"/>
        </w:rPr>
      </w:pPr>
    </w:p>
    <w:p w14:paraId="354FD72C" w14:textId="4C17B1A7" w:rsidR="00321F5C" w:rsidRPr="00DE6B1A" w:rsidRDefault="00321F5C" w:rsidP="00DE6B1A">
      <w:pPr>
        <w:spacing w:before="120" w:after="120" w:line="360" w:lineRule="auto"/>
        <w:ind w:left="-142" w:right="-284"/>
        <w:jc w:val="center"/>
        <w:rPr>
          <w:rFonts w:ascii="Century Gothic" w:hAnsi="Century Gothic" w:cs="Open Sans"/>
          <w:b/>
          <w:w w:val="100"/>
          <w:sz w:val="20"/>
        </w:rPr>
      </w:pPr>
      <w:r w:rsidRPr="00DE6B1A">
        <w:rPr>
          <w:rFonts w:ascii="Century Gothic" w:hAnsi="Century Gothic" w:cs="Open Sans"/>
          <w:b/>
          <w:w w:val="100"/>
          <w:sz w:val="20"/>
        </w:rPr>
        <w:t>Modernizacja istniejącego węzła cieplnego 3-funkcyjnego, szeregowo-równoległego dla instalacji CT, CO i CWU w budynku Torwar I Centralnego Ośrodka Sportu w Warszawie przy ul. Łazienkowskiej 6a.</w:t>
      </w:r>
    </w:p>
    <w:p w14:paraId="07EDD741" w14:textId="77777777" w:rsidR="00321F5C" w:rsidRDefault="00321F5C" w:rsidP="007A413E">
      <w:pPr>
        <w:spacing w:before="120" w:after="120" w:line="288" w:lineRule="auto"/>
        <w:jc w:val="center"/>
        <w:rPr>
          <w:rStyle w:val="Numerstrony"/>
          <w:rFonts w:ascii="Century Gothic" w:hAnsi="Century Gothic"/>
          <w:b/>
          <w:bCs/>
          <w:w w:val="100"/>
          <w:sz w:val="20"/>
        </w:rPr>
      </w:pPr>
    </w:p>
    <w:p w14:paraId="0655B864" w14:textId="61A3EDFB" w:rsidR="008E43BC" w:rsidRPr="00527E5F" w:rsidRDefault="00E671E9" w:rsidP="007A413E">
      <w:pPr>
        <w:spacing w:before="120" w:after="120" w:line="288" w:lineRule="auto"/>
        <w:jc w:val="center"/>
        <w:rPr>
          <w:rFonts w:ascii="Century Gothic" w:hAnsi="Century Gothic" w:cs="Open Sans"/>
          <w:b/>
          <w:w w:val="100"/>
          <w:sz w:val="20"/>
        </w:rPr>
      </w:pPr>
      <w:r w:rsidRPr="00527E5F">
        <w:rPr>
          <w:rFonts w:ascii="Century Gothic" w:hAnsi="Century Gothic" w:cs="Open Sans"/>
          <w:w w:val="100"/>
          <w:sz w:val="20"/>
        </w:rPr>
        <w:t>numer</w:t>
      </w:r>
      <w:r w:rsidR="008E43BC" w:rsidRPr="00527E5F">
        <w:rPr>
          <w:rFonts w:ascii="Century Gothic" w:hAnsi="Century Gothic" w:cs="Open Sans"/>
          <w:w w:val="100"/>
          <w:sz w:val="20"/>
        </w:rPr>
        <w:t xml:space="preserve"> post</w:t>
      </w:r>
      <w:r w:rsidR="008E43BC" w:rsidRPr="00527E5F">
        <w:rPr>
          <w:rFonts w:ascii="Lucida Grande" w:hAnsi="Lucida Grande" w:cs="Lucida Grande"/>
          <w:w w:val="100"/>
          <w:sz w:val="20"/>
        </w:rPr>
        <w:t>ę</w:t>
      </w:r>
      <w:r w:rsidR="008E43BC" w:rsidRPr="00527E5F">
        <w:rPr>
          <w:rFonts w:ascii="Century Gothic" w:hAnsi="Century Gothic" w:cs="Open Sans"/>
          <w:w w:val="100"/>
          <w:sz w:val="20"/>
        </w:rPr>
        <w:t xml:space="preserve">powania: </w:t>
      </w:r>
      <w:r w:rsidR="00681E76" w:rsidRPr="00527E5F">
        <w:rPr>
          <w:rFonts w:ascii="Century Gothic" w:hAnsi="Century Gothic" w:cs="Open Sans"/>
          <w:w w:val="100"/>
          <w:sz w:val="20"/>
        </w:rPr>
        <w:t>NZ/P/</w:t>
      </w:r>
      <w:r w:rsidR="00CD3C0A">
        <w:rPr>
          <w:rFonts w:ascii="Century Gothic" w:hAnsi="Century Gothic" w:cs="Open Sans"/>
          <w:w w:val="100"/>
          <w:sz w:val="20"/>
        </w:rPr>
        <w:t>9</w:t>
      </w:r>
      <w:r w:rsidR="00793ACD" w:rsidRPr="00527E5F">
        <w:rPr>
          <w:rFonts w:ascii="Century Gothic" w:hAnsi="Century Gothic" w:cs="Open Sans"/>
          <w:w w:val="100"/>
          <w:sz w:val="20"/>
        </w:rPr>
        <w:t>/202</w:t>
      </w:r>
      <w:r w:rsidR="00E858E2" w:rsidRPr="00527E5F">
        <w:rPr>
          <w:rFonts w:ascii="Century Gothic" w:hAnsi="Century Gothic" w:cs="Open Sans"/>
          <w:w w:val="100"/>
          <w:sz w:val="20"/>
        </w:rPr>
        <w:t>2</w:t>
      </w:r>
    </w:p>
    <w:p w14:paraId="218F8D5A" w14:textId="77777777" w:rsidR="008E43BC" w:rsidRPr="00527E5F" w:rsidRDefault="008E43BC" w:rsidP="00DA5371">
      <w:pPr>
        <w:spacing w:before="0" w:line="240" w:lineRule="auto"/>
        <w:rPr>
          <w:rFonts w:ascii="Century Gothic" w:hAnsi="Century Gothic" w:cs="Calibri"/>
          <w:b/>
          <w:w w:val="100"/>
          <w:sz w:val="20"/>
        </w:rPr>
      </w:pPr>
    </w:p>
    <w:p w14:paraId="1B2E71F1" w14:textId="77777777" w:rsidR="00625F99" w:rsidRPr="00527E5F" w:rsidRDefault="00625F99" w:rsidP="00DA5371">
      <w:pPr>
        <w:spacing w:before="0" w:line="240" w:lineRule="auto"/>
        <w:rPr>
          <w:rFonts w:ascii="Century Gothic" w:hAnsi="Century Gothic" w:cs="Calibri"/>
          <w:b/>
          <w:w w:val="100"/>
          <w:sz w:val="20"/>
        </w:rPr>
      </w:pPr>
    </w:p>
    <w:p w14:paraId="5FD5DF86" w14:textId="77777777" w:rsidR="00625F99" w:rsidRPr="00527E5F" w:rsidRDefault="00625F99" w:rsidP="00DA5371">
      <w:pPr>
        <w:spacing w:before="0" w:line="240" w:lineRule="auto"/>
        <w:rPr>
          <w:rFonts w:ascii="Century Gothic" w:hAnsi="Century Gothic" w:cs="Calibri"/>
          <w:b/>
          <w:w w:val="100"/>
          <w:sz w:val="20"/>
        </w:rPr>
      </w:pPr>
    </w:p>
    <w:p w14:paraId="2AED01A1" w14:textId="77777777" w:rsidR="00625F99" w:rsidRPr="00527E5F" w:rsidRDefault="00625F99" w:rsidP="00DA5371">
      <w:pPr>
        <w:spacing w:before="0" w:line="240" w:lineRule="auto"/>
        <w:rPr>
          <w:rFonts w:ascii="Century Gothic" w:hAnsi="Century Gothic" w:cs="Calibri"/>
          <w:b/>
          <w:w w:val="100"/>
          <w:sz w:val="20"/>
        </w:rPr>
      </w:pPr>
    </w:p>
    <w:p w14:paraId="575D6A04" w14:textId="77777777" w:rsidR="007A4B9A" w:rsidRPr="00527E5F" w:rsidRDefault="003E652C" w:rsidP="00DA5371">
      <w:pPr>
        <w:tabs>
          <w:tab w:val="center" w:pos="0"/>
        </w:tabs>
        <w:spacing w:before="0" w:line="240" w:lineRule="auto"/>
        <w:rPr>
          <w:rFonts w:ascii="Century Gothic" w:hAnsi="Century Gothic" w:cs="Open Sans"/>
          <w:b/>
          <w:w w:val="100"/>
          <w:sz w:val="20"/>
        </w:rPr>
      </w:pPr>
      <w:r w:rsidRPr="00527E5F">
        <w:rPr>
          <w:rFonts w:ascii="Century Gothic" w:hAnsi="Century Gothic" w:cs="Calibri"/>
          <w:b/>
          <w:w w:val="100"/>
          <w:sz w:val="20"/>
        </w:rPr>
        <w:tab/>
      </w:r>
      <w:r w:rsidRPr="00527E5F">
        <w:rPr>
          <w:rFonts w:ascii="Century Gothic" w:hAnsi="Century Gothic" w:cs="Calibri"/>
          <w:b/>
          <w:w w:val="100"/>
          <w:sz w:val="20"/>
        </w:rPr>
        <w:tab/>
      </w:r>
      <w:r w:rsidRPr="00527E5F">
        <w:rPr>
          <w:rFonts w:ascii="Century Gothic" w:hAnsi="Century Gothic" w:cs="Calibri"/>
          <w:b/>
          <w:w w:val="100"/>
          <w:sz w:val="20"/>
        </w:rPr>
        <w:tab/>
      </w:r>
      <w:r w:rsidRPr="00527E5F">
        <w:rPr>
          <w:rFonts w:ascii="Century Gothic" w:hAnsi="Century Gothic" w:cs="Calibri"/>
          <w:b/>
          <w:w w:val="100"/>
          <w:sz w:val="20"/>
        </w:rPr>
        <w:tab/>
      </w:r>
      <w:r w:rsidRPr="00527E5F">
        <w:rPr>
          <w:rFonts w:ascii="Century Gothic" w:hAnsi="Century Gothic" w:cs="Calibri"/>
          <w:b/>
          <w:w w:val="100"/>
          <w:sz w:val="20"/>
        </w:rPr>
        <w:tab/>
      </w:r>
      <w:r w:rsidRPr="00527E5F">
        <w:rPr>
          <w:rFonts w:ascii="Century Gothic" w:hAnsi="Century Gothic" w:cs="Calibri"/>
          <w:b/>
          <w:w w:val="100"/>
          <w:sz w:val="20"/>
        </w:rPr>
        <w:tab/>
      </w:r>
      <w:r w:rsidRPr="00527E5F">
        <w:rPr>
          <w:rFonts w:ascii="Century Gothic" w:hAnsi="Century Gothic" w:cs="Calibri"/>
          <w:b/>
          <w:w w:val="100"/>
          <w:sz w:val="20"/>
        </w:rPr>
        <w:tab/>
      </w:r>
      <w:r w:rsidRPr="00527E5F">
        <w:rPr>
          <w:rFonts w:ascii="Century Gothic" w:hAnsi="Century Gothic" w:cs="Open Sans"/>
          <w:b/>
          <w:w w:val="100"/>
          <w:sz w:val="20"/>
        </w:rPr>
        <w:tab/>
      </w:r>
      <w:r w:rsidR="00854D2A" w:rsidRPr="00527E5F">
        <w:rPr>
          <w:rFonts w:ascii="Century Gothic" w:hAnsi="Century Gothic" w:cs="Open Sans"/>
          <w:b/>
          <w:w w:val="100"/>
          <w:sz w:val="20"/>
        </w:rPr>
        <w:tab/>
      </w:r>
      <w:r w:rsidR="007A4B9A" w:rsidRPr="00527E5F">
        <w:rPr>
          <w:rFonts w:ascii="Century Gothic" w:hAnsi="Century Gothic" w:cs="Open Sans"/>
          <w:b/>
          <w:w w:val="100"/>
          <w:sz w:val="20"/>
        </w:rPr>
        <w:t>ZATWIERDZAM:</w:t>
      </w:r>
    </w:p>
    <w:p w14:paraId="35B90F85" w14:textId="77777777" w:rsidR="007A4B9A" w:rsidRPr="00527E5F"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527E5F"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527E5F"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527E5F" w:rsidRDefault="007A4B9A" w:rsidP="00DA5371">
      <w:pPr>
        <w:tabs>
          <w:tab w:val="center" w:pos="1701"/>
          <w:tab w:val="center" w:pos="7513"/>
        </w:tabs>
        <w:spacing w:before="0" w:line="240" w:lineRule="auto"/>
        <w:rPr>
          <w:rFonts w:ascii="Century Gothic" w:hAnsi="Century Gothic" w:cs="Open Sans"/>
          <w:i/>
          <w:w w:val="100"/>
          <w:sz w:val="20"/>
        </w:rPr>
      </w:pPr>
    </w:p>
    <w:p w14:paraId="4DCC3114" w14:textId="77777777" w:rsidR="008E43BC" w:rsidRPr="00527E5F" w:rsidRDefault="008E43BC" w:rsidP="00DA5371">
      <w:pPr>
        <w:tabs>
          <w:tab w:val="center" w:pos="1701"/>
          <w:tab w:val="center" w:pos="7513"/>
        </w:tabs>
        <w:spacing w:before="0" w:line="240" w:lineRule="auto"/>
        <w:rPr>
          <w:rFonts w:ascii="Century Gothic" w:hAnsi="Century Gothic" w:cs="Open Sans"/>
          <w:i/>
          <w:w w:val="100"/>
          <w:sz w:val="20"/>
        </w:rPr>
      </w:pPr>
    </w:p>
    <w:p w14:paraId="1DBCDCA6" w14:textId="77777777" w:rsidR="002D768B" w:rsidRPr="00527E5F" w:rsidRDefault="002D768B" w:rsidP="00DA5371">
      <w:pPr>
        <w:tabs>
          <w:tab w:val="center" w:pos="1701"/>
          <w:tab w:val="center" w:pos="7513"/>
        </w:tabs>
        <w:spacing w:before="0" w:line="240" w:lineRule="auto"/>
        <w:rPr>
          <w:rFonts w:ascii="Century Gothic" w:hAnsi="Century Gothic" w:cs="Open Sans"/>
          <w:i/>
          <w:w w:val="100"/>
          <w:sz w:val="20"/>
        </w:rPr>
      </w:pPr>
    </w:p>
    <w:p w14:paraId="5011C7BF" w14:textId="339DB558" w:rsidR="00E62221" w:rsidRPr="00527E5F" w:rsidRDefault="00E62221" w:rsidP="0070679D">
      <w:pPr>
        <w:rPr>
          <w:rFonts w:ascii="Century Gothic" w:hAnsi="Century Gothic" w:cs="Open Sans"/>
          <w:w w:val="100"/>
          <w:sz w:val="20"/>
        </w:rPr>
      </w:pPr>
    </w:p>
    <w:p w14:paraId="4442C377" w14:textId="1FDC540E" w:rsidR="00975773" w:rsidRPr="00527E5F" w:rsidRDefault="00975773" w:rsidP="0070679D">
      <w:pPr>
        <w:rPr>
          <w:rFonts w:ascii="Century Gothic" w:hAnsi="Century Gothic" w:cs="Open Sans"/>
          <w:w w:val="100"/>
          <w:sz w:val="20"/>
        </w:rPr>
      </w:pPr>
    </w:p>
    <w:p w14:paraId="6291580D" w14:textId="4646ACFC" w:rsidR="00975773" w:rsidRPr="00527E5F" w:rsidRDefault="00975773" w:rsidP="0070679D">
      <w:pPr>
        <w:rPr>
          <w:rFonts w:ascii="Century Gothic" w:hAnsi="Century Gothic" w:cs="Open Sans"/>
          <w:w w:val="100"/>
          <w:sz w:val="20"/>
        </w:rPr>
      </w:pPr>
    </w:p>
    <w:p w14:paraId="206719D6" w14:textId="77777777" w:rsidR="00975773" w:rsidRPr="00527E5F" w:rsidRDefault="00975773" w:rsidP="0070679D">
      <w:pPr>
        <w:rPr>
          <w:rFonts w:ascii="Century Gothic" w:hAnsi="Century Gothic" w:cs="Open Sans"/>
          <w:w w:val="100"/>
          <w:sz w:val="20"/>
        </w:rPr>
      </w:pPr>
    </w:p>
    <w:p w14:paraId="5528D54F" w14:textId="48CF386C" w:rsidR="00DB468F" w:rsidRPr="00527E5F" w:rsidRDefault="00DB468F" w:rsidP="00413551">
      <w:pPr>
        <w:jc w:val="center"/>
        <w:rPr>
          <w:rFonts w:ascii="Century Gothic" w:hAnsi="Century Gothic" w:cs="Open Sans"/>
          <w:w w:val="100"/>
          <w:sz w:val="20"/>
        </w:rPr>
      </w:pPr>
    </w:p>
    <w:p w14:paraId="50B4590E" w14:textId="77777777" w:rsidR="00F64AE3" w:rsidRPr="00527E5F" w:rsidRDefault="00F64AE3" w:rsidP="00413551">
      <w:pPr>
        <w:jc w:val="center"/>
        <w:rPr>
          <w:rFonts w:ascii="Century Gothic" w:hAnsi="Century Gothic" w:cs="Open Sans"/>
          <w:w w:val="100"/>
          <w:sz w:val="20"/>
        </w:rPr>
      </w:pPr>
    </w:p>
    <w:p w14:paraId="1A8C1942" w14:textId="74C935CA" w:rsidR="000807D8" w:rsidRPr="00527E5F" w:rsidRDefault="00770143" w:rsidP="00413551">
      <w:pPr>
        <w:jc w:val="center"/>
        <w:rPr>
          <w:rFonts w:ascii="Century Gothic" w:hAnsi="Century Gothic" w:cs="Open Sans"/>
          <w:w w:val="100"/>
          <w:sz w:val="20"/>
        </w:rPr>
      </w:pPr>
      <w:r w:rsidRPr="00527E5F">
        <w:rPr>
          <w:rFonts w:ascii="Century Gothic" w:hAnsi="Century Gothic" w:cs="Open Sans"/>
          <w:w w:val="100"/>
          <w:sz w:val="20"/>
        </w:rPr>
        <w:t xml:space="preserve">Warszawa, </w:t>
      </w:r>
      <w:r w:rsidR="00764B3A" w:rsidRPr="00070EB5">
        <w:rPr>
          <w:rFonts w:ascii="Century Gothic" w:hAnsi="Century Gothic" w:cs="Open Sans"/>
          <w:w w:val="100"/>
          <w:sz w:val="20"/>
        </w:rPr>
        <w:t>28</w:t>
      </w:r>
      <w:r w:rsidR="00321F5C">
        <w:rPr>
          <w:rFonts w:ascii="Century Gothic" w:hAnsi="Century Gothic" w:cs="Open Sans"/>
          <w:w w:val="100"/>
          <w:sz w:val="20"/>
        </w:rPr>
        <w:t xml:space="preserve"> czerwca</w:t>
      </w:r>
      <w:r w:rsidR="000D46E2" w:rsidRPr="00527E5F">
        <w:rPr>
          <w:rFonts w:ascii="Century Gothic" w:hAnsi="Century Gothic" w:cs="Open Sans"/>
          <w:w w:val="100"/>
          <w:sz w:val="20"/>
        </w:rPr>
        <w:t xml:space="preserve"> </w:t>
      </w:r>
      <w:r w:rsidR="00E858E2" w:rsidRPr="00527E5F">
        <w:rPr>
          <w:rFonts w:ascii="Century Gothic" w:hAnsi="Century Gothic" w:cs="Open Sans"/>
          <w:w w:val="100"/>
          <w:sz w:val="20"/>
        </w:rPr>
        <w:t>202</w:t>
      </w:r>
      <w:r w:rsidR="00A0763E" w:rsidRPr="00527E5F">
        <w:rPr>
          <w:rFonts w:ascii="Century Gothic" w:hAnsi="Century Gothic" w:cs="Open Sans"/>
          <w:w w:val="100"/>
          <w:sz w:val="20"/>
        </w:rPr>
        <w:t>2</w:t>
      </w:r>
      <w:r w:rsidR="001E34A6" w:rsidRPr="00527E5F">
        <w:rPr>
          <w:rFonts w:ascii="Century Gothic" w:hAnsi="Century Gothic" w:cs="Open Sans"/>
          <w:w w:val="100"/>
          <w:sz w:val="20"/>
        </w:rPr>
        <w:t xml:space="preserve"> r.</w:t>
      </w:r>
    </w:p>
    <w:p w14:paraId="0BB1BF7D" w14:textId="77777777" w:rsidR="007A4B9A" w:rsidRPr="00527E5F"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527E5F">
        <w:rPr>
          <w:rFonts w:ascii="Century Gothic" w:hAnsi="Century Gothic" w:cs="Open Sans"/>
          <w:sz w:val="22"/>
          <w:szCs w:val="22"/>
        </w:rPr>
        <w:lastRenderedPageBreak/>
        <w:t>Rozdzia</w:t>
      </w:r>
      <w:r w:rsidRPr="00527E5F">
        <w:rPr>
          <w:rFonts w:ascii="Lucida Grande" w:hAnsi="Lucida Grande" w:cs="Lucida Grande"/>
          <w:sz w:val="22"/>
          <w:szCs w:val="22"/>
        </w:rPr>
        <w:t>ł</w:t>
      </w:r>
      <w:r w:rsidRPr="00527E5F">
        <w:rPr>
          <w:rFonts w:ascii="Century Gothic" w:hAnsi="Century Gothic" w:cs="Open Sans"/>
          <w:sz w:val="22"/>
          <w:szCs w:val="22"/>
        </w:rPr>
        <w:t xml:space="preserve"> I.</w:t>
      </w:r>
      <w:bookmarkStart w:id="2" w:name="_Toc525046018"/>
      <w:bookmarkStart w:id="3" w:name="_Toc525046190"/>
      <w:bookmarkEnd w:id="0"/>
      <w:r w:rsidR="00851C7E" w:rsidRPr="00527E5F">
        <w:rPr>
          <w:rFonts w:ascii="Century Gothic" w:hAnsi="Century Gothic" w:cs="Open Sans"/>
          <w:sz w:val="22"/>
          <w:szCs w:val="22"/>
        </w:rPr>
        <w:br/>
      </w:r>
      <w:r w:rsidR="008E43BC" w:rsidRPr="00527E5F">
        <w:rPr>
          <w:rFonts w:ascii="Century Gothic" w:hAnsi="Century Gothic" w:cs="Open Sans"/>
          <w:sz w:val="22"/>
          <w:szCs w:val="22"/>
        </w:rPr>
        <w:t>DANE ZAMAWIAJ</w:t>
      </w:r>
      <w:r w:rsidR="008E43BC" w:rsidRPr="00527E5F">
        <w:rPr>
          <w:rFonts w:ascii="Lucida Grande" w:hAnsi="Lucida Grande" w:cs="Lucida Grande"/>
          <w:sz w:val="22"/>
          <w:szCs w:val="22"/>
        </w:rPr>
        <w:t>Ą</w:t>
      </w:r>
      <w:r w:rsidR="008E43BC" w:rsidRPr="00527E5F">
        <w:rPr>
          <w:rFonts w:ascii="Century Gothic" w:hAnsi="Century Gothic" w:cs="Open Sans"/>
          <w:sz w:val="22"/>
          <w:szCs w:val="22"/>
        </w:rPr>
        <w:t>CEGO</w:t>
      </w:r>
      <w:bookmarkEnd w:id="1"/>
      <w:bookmarkEnd w:id="2"/>
      <w:bookmarkEnd w:id="3"/>
    </w:p>
    <w:p w14:paraId="3D0BCEF7" w14:textId="77777777" w:rsidR="002F55FD" w:rsidRPr="00527E5F" w:rsidRDefault="002F55FD" w:rsidP="002F55FD">
      <w:pPr>
        <w:spacing w:before="0" w:line="240" w:lineRule="auto"/>
        <w:rPr>
          <w:rFonts w:ascii="Century Gothic" w:hAnsi="Century Gothic" w:cs="Open Sans"/>
          <w:w w:val="100"/>
          <w:sz w:val="22"/>
          <w:szCs w:val="22"/>
        </w:rPr>
      </w:pPr>
    </w:p>
    <w:p w14:paraId="090FA82F" w14:textId="77777777" w:rsidR="007A4B9A" w:rsidRPr="00527E5F"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527E5F">
        <w:rPr>
          <w:rFonts w:ascii="Century Gothic" w:hAnsi="Century Gothic" w:cs="Open Sans"/>
        </w:rPr>
        <w:t>INFORMACJA O ZAMAWIAJ</w:t>
      </w:r>
      <w:r w:rsidRPr="00527E5F">
        <w:rPr>
          <w:rFonts w:ascii="Lucida Grande" w:hAnsi="Lucida Grande" w:cs="Lucida Grande"/>
        </w:rPr>
        <w:t>Ą</w:t>
      </w:r>
      <w:r w:rsidRPr="00527E5F">
        <w:rPr>
          <w:rFonts w:ascii="Century Gothic" w:hAnsi="Century Gothic" w:cs="Open Sans"/>
        </w:rPr>
        <w:t>CYM</w:t>
      </w:r>
      <w:bookmarkEnd w:id="4"/>
      <w:bookmarkEnd w:id="5"/>
      <w:bookmarkEnd w:id="6"/>
      <w:bookmarkEnd w:id="7"/>
      <w:bookmarkEnd w:id="8"/>
    </w:p>
    <w:p w14:paraId="38B3CD5F" w14:textId="77777777" w:rsidR="00057B44" w:rsidRPr="00527E5F" w:rsidRDefault="006D254D" w:rsidP="002C480E">
      <w:pPr>
        <w:pStyle w:val="Zwykytekst"/>
        <w:spacing w:before="120" w:after="120" w:line="264" w:lineRule="auto"/>
        <w:ind w:left="284"/>
        <w:rPr>
          <w:rFonts w:ascii="Century Gothic" w:hAnsi="Century Gothic" w:cs="Open Sans"/>
          <w:b/>
          <w:w w:val="100"/>
          <w:sz w:val="20"/>
        </w:rPr>
      </w:pPr>
      <w:r w:rsidRPr="00527E5F">
        <w:rPr>
          <w:rFonts w:ascii="Century Gothic" w:hAnsi="Century Gothic" w:cs="Open Sans"/>
          <w:b/>
          <w:w w:val="100"/>
          <w:sz w:val="20"/>
        </w:rPr>
        <w:t>Centralny O</w:t>
      </w:r>
      <w:r w:rsidRPr="00527E5F">
        <w:rPr>
          <w:rFonts w:ascii="Lucida Grande" w:hAnsi="Lucida Grande" w:cs="Lucida Grande"/>
          <w:b/>
          <w:w w:val="100"/>
          <w:sz w:val="20"/>
        </w:rPr>
        <w:t>ś</w:t>
      </w:r>
      <w:r w:rsidRPr="00527E5F">
        <w:rPr>
          <w:rFonts w:ascii="Century Gothic" w:hAnsi="Century Gothic" w:cs="Open Sans"/>
          <w:b/>
          <w:w w:val="100"/>
          <w:sz w:val="20"/>
        </w:rPr>
        <w:t>rodek Sportu</w:t>
      </w:r>
    </w:p>
    <w:p w14:paraId="64DA7520" w14:textId="77777777" w:rsidR="00057B44" w:rsidRPr="00527E5F" w:rsidRDefault="00057B44" w:rsidP="002C480E">
      <w:pPr>
        <w:pStyle w:val="Zwykytekst"/>
        <w:spacing w:before="120" w:after="120" w:line="264" w:lineRule="auto"/>
        <w:ind w:left="284"/>
        <w:rPr>
          <w:rFonts w:ascii="Century Gothic" w:hAnsi="Century Gothic" w:cs="Open Sans"/>
          <w:w w:val="100"/>
          <w:sz w:val="20"/>
        </w:rPr>
      </w:pPr>
      <w:r w:rsidRPr="00527E5F">
        <w:rPr>
          <w:rFonts w:ascii="Century Gothic" w:hAnsi="Century Gothic" w:cs="Open Sans"/>
          <w:w w:val="100"/>
          <w:sz w:val="20"/>
        </w:rPr>
        <w:t xml:space="preserve">ul. </w:t>
      </w:r>
      <w:r w:rsidR="00F47F9D" w:rsidRPr="00527E5F">
        <w:rPr>
          <w:rFonts w:ascii="Lucida Grande" w:hAnsi="Lucida Grande" w:cs="Lucida Grande"/>
          <w:w w:val="100"/>
          <w:sz w:val="20"/>
        </w:rPr>
        <w:t>Ł</w:t>
      </w:r>
      <w:r w:rsidR="00F47F9D" w:rsidRPr="00527E5F">
        <w:rPr>
          <w:rFonts w:ascii="Century Gothic" w:hAnsi="Century Gothic" w:cs="Open Sans"/>
          <w:w w:val="100"/>
          <w:sz w:val="20"/>
        </w:rPr>
        <w:t>azienkowska 6a</w:t>
      </w:r>
      <w:r w:rsidRPr="00527E5F">
        <w:rPr>
          <w:rFonts w:ascii="Century Gothic" w:hAnsi="Century Gothic" w:cs="Open Sans"/>
          <w:w w:val="100"/>
          <w:sz w:val="20"/>
        </w:rPr>
        <w:t>, 0</w:t>
      </w:r>
      <w:r w:rsidR="00F47F9D" w:rsidRPr="00527E5F">
        <w:rPr>
          <w:rFonts w:ascii="Century Gothic" w:hAnsi="Century Gothic" w:cs="Open Sans"/>
          <w:w w:val="100"/>
          <w:sz w:val="20"/>
        </w:rPr>
        <w:t>0</w:t>
      </w:r>
      <w:r w:rsidRPr="00527E5F">
        <w:rPr>
          <w:rFonts w:ascii="Century Gothic" w:hAnsi="Century Gothic" w:cs="Open Sans"/>
          <w:w w:val="100"/>
          <w:sz w:val="20"/>
        </w:rPr>
        <w:t>-</w:t>
      </w:r>
      <w:r w:rsidR="00F47F9D" w:rsidRPr="00527E5F">
        <w:rPr>
          <w:rFonts w:ascii="Century Gothic" w:hAnsi="Century Gothic" w:cs="Open Sans"/>
          <w:w w:val="100"/>
          <w:sz w:val="20"/>
        </w:rPr>
        <w:t>449</w:t>
      </w:r>
      <w:r w:rsidRPr="00527E5F">
        <w:rPr>
          <w:rFonts w:ascii="Century Gothic" w:hAnsi="Century Gothic" w:cs="Open Sans"/>
          <w:w w:val="100"/>
          <w:sz w:val="20"/>
        </w:rPr>
        <w:t xml:space="preserve"> Warszawa</w:t>
      </w:r>
      <w:r w:rsidRPr="00527E5F">
        <w:rPr>
          <w:rFonts w:ascii="Century Gothic" w:hAnsi="Century Gothic" w:cs="Open Sans"/>
          <w:w w:val="100"/>
          <w:sz w:val="20"/>
        </w:rPr>
        <w:tab/>
      </w:r>
      <w:r w:rsidRPr="00527E5F">
        <w:rPr>
          <w:rFonts w:ascii="Century Gothic" w:hAnsi="Century Gothic" w:cs="Open Sans"/>
          <w:w w:val="100"/>
          <w:sz w:val="20"/>
        </w:rPr>
        <w:tab/>
      </w:r>
      <w:r w:rsidRPr="00527E5F">
        <w:rPr>
          <w:rFonts w:ascii="Century Gothic" w:hAnsi="Century Gothic" w:cs="Open Sans"/>
          <w:w w:val="100"/>
          <w:sz w:val="20"/>
        </w:rPr>
        <w:tab/>
      </w:r>
    </w:p>
    <w:p w14:paraId="2BCC2EA2" w14:textId="77777777" w:rsidR="00057B44" w:rsidRPr="00527E5F" w:rsidRDefault="00057B44" w:rsidP="002C480E">
      <w:pPr>
        <w:pStyle w:val="Zwykytekst"/>
        <w:spacing w:before="120" w:after="120" w:line="264" w:lineRule="auto"/>
        <w:ind w:left="284"/>
        <w:rPr>
          <w:rFonts w:ascii="Century Gothic" w:hAnsi="Century Gothic" w:cs="Open Sans"/>
          <w:w w:val="100"/>
          <w:sz w:val="20"/>
        </w:rPr>
      </w:pPr>
      <w:r w:rsidRPr="00527E5F">
        <w:rPr>
          <w:rFonts w:ascii="Century Gothic" w:hAnsi="Century Gothic" w:cs="Open Sans"/>
          <w:w w:val="100"/>
          <w:sz w:val="20"/>
        </w:rPr>
        <w:t xml:space="preserve">NIP: </w:t>
      </w:r>
      <w:r w:rsidR="00F47F9D" w:rsidRPr="00527E5F">
        <w:rPr>
          <w:rFonts w:ascii="Century Gothic" w:hAnsi="Century Gothic" w:cs="Open Sans"/>
          <w:w w:val="100"/>
          <w:sz w:val="20"/>
        </w:rPr>
        <w:t>701-027-39-50</w:t>
      </w:r>
      <w:r w:rsidRPr="00527E5F">
        <w:rPr>
          <w:rFonts w:ascii="Century Gothic" w:hAnsi="Century Gothic" w:cs="Open Sans"/>
          <w:w w:val="100"/>
          <w:sz w:val="20"/>
        </w:rPr>
        <w:tab/>
      </w:r>
      <w:r w:rsidRPr="00527E5F">
        <w:rPr>
          <w:rFonts w:ascii="Century Gothic" w:hAnsi="Century Gothic" w:cs="Open Sans"/>
          <w:w w:val="100"/>
          <w:sz w:val="20"/>
        </w:rPr>
        <w:tab/>
      </w:r>
      <w:r w:rsidRPr="00527E5F">
        <w:rPr>
          <w:rFonts w:ascii="Century Gothic" w:hAnsi="Century Gothic" w:cs="Open Sans"/>
          <w:w w:val="100"/>
          <w:sz w:val="20"/>
        </w:rPr>
        <w:tab/>
      </w:r>
      <w:r w:rsidRPr="00527E5F">
        <w:rPr>
          <w:rFonts w:ascii="Century Gothic" w:hAnsi="Century Gothic" w:cs="Open Sans"/>
          <w:w w:val="100"/>
          <w:sz w:val="20"/>
        </w:rPr>
        <w:tab/>
      </w:r>
      <w:r w:rsidRPr="00527E5F">
        <w:rPr>
          <w:rFonts w:ascii="Century Gothic" w:hAnsi="Century Gothic" w:cs="Open Sans"/>
          <w:w w:val="100"/>
          <w:sz w:val="20"/>
        </w:rPr>
        <w:tab/>
      </w:r>
    </w:p>
    <w:p w14:paraId="5325C6CE" w14:textId="77777777" w:rsidR="00057B44" w:rsidRPr="00527E5F" w:rsidRDefault="00B31D63" w:rsidP="002C480E">
      <w:pPr>
        <w:pStyle w:val="Zwykytekst"/>
        <w:spacing w:before="120" w:after="120" w:line="264" w:lineRule="auto"/>
        <w:ind w:left="284"/>
        <w:rPr>
          <w:rFonts w:ascii="Century Gothic" w:hAnsi="Century Gothic" w:cs="Open Sans"/>
          <w:w w:val="100"/>
          <w:sz w:val="20"/>
        </w:rPr>
      </w:pPr>
      <w:r w:rsidRPr="00527E5F">
        <w:rPr>
          <w:rFonts w:ascii="Century Gothic" w:hAnsi="Century Gothic" w:cs="Open Sans"/>
          <w:w w:val="100"/>
          <w:sz w:val="20"/>
        </w:rPr>
        <w:t>REGON</w:t>
      </w:r>
      <w:r w:rsidR="00057B44" w:rsidRPr="00527E5F">
        <w:rPr>
          <w:rFonts w:ascii="Century Gothic" w:hAnsi="Century Gothic" w:cs="Open Sans"/>
          <w:w w:val="100"/>
          <w:sz w:val="20"/>
        </w:rPr>
        <w:t xml:space="preserve">: </w:t>
      </w:r>
      <w:r w:rsidR="00F47F9D" w:rsidRPr="00527E5F">
        <w:rPr>
          <w:rStyle w:val="Numerstrony"/>
          <w:rFonts w:ascii="Century Gothic" w:hAnsi="Century Gothic"/>
          <w:w w:val="100"/>
          <w:sz w:val="20"/>
        </w:rPr>
        <w:t>142733356</w:t>
      </w:r>
    </w:p>
    <w:p w14:paraId="6B48B163" w14:textId="77777777" w:rsidR="00057B44" w:rsidRPr="00527E5F" w:rsidRDefault="00057B44" w:rsidP="002C480E">
      <w:pPr>
        <w:pStyle w:val="Zwykytekst"/>
        <w:spacing w:before="120" w:after="120" w:line="264" w:lineRule="auto"/>
        <w:ind w:left="284"/>
        <w:rPr>
          <w:rFonts w:ascii="Century Gothic" w:hAnsi="Century Gothic" w:cs="Open Sans"/>
          <w:w w:val="100"/>
          <w:sz w:val="20"/>
        </w:rPr>
      </w:pPr>
      <w:r w:rsidRPr="00527E5F">
        <w:rPr>
          <w:rFonts w:ascii="Century Gothic" w:hAnsi="Century Gothic" w:cs="Open Sans"/>
          <w:w w:val="100"/>
          <w:sz w:val="20"/>
        </w:rPr>
        <w:t>Strona internetowa</w:t>
      </w:r>
      <w:r w:rsidR="006E5658" w:rsidRPr="00527E5F">
        <w:rPr>
          <w:rFonts w:ascii="Century Gothic" w:hAnsi="Century Gothic" w:cs="Open Sans"/>
          <w:w w:val="100"/>
          <w:sz w:val="20"/>
        </w:rPr>
        <w:t>:</w:t>
      </w:r>
      <w:r w:rsidRPr="00527E5F">
        <w:rPr>
          <w:rFonts w:ascii="Century Gothic" w:hAnsi="Century Gothic" w:cs="Open Sans"/>
          <w:w w:val="100"/>
          <w:sz w:val="20"/>
        </w:rPr>
        <w:t xml:space="preserve"> </w:t>
      </w:r>
      <w:r w:rsidR="00F47F9D" w:rsidRPr="00527E5F">
        <w:rPr>
          <w:rStyle w:val="Hipercze"/>
          <w:rFonts w:ascii="Century Gothic" w:hAnsi="Century Gothic" w:cs="Open Sans"/>
          <w:color w:val="auto"/>
          <w:w w:val="100"/>
          <w:sz w:val="20"/>
        </w:rPr>
        <w:t>https://cos.</w:t>
      </w:r>
      <w:r w:rsidR="00235F3B" w:rsidRPr="00527E5F">
        <w:rPr>
          <w:rStyle w:val="Hipercze"/>
          <w:rFonts w:ascii="Century Gothic" w:hAnsi="Century Gothic" w:cs="Open Sans"/>
          <w:color w:val="auto"/>
          <w:w w:val="100"/>
          <w:sz w:val="20"/>
        </w:rPr>
        <w:t>pl</w:t>
      </w:r>
    </w:p>
    <w:p w14:paraId="5ECA1A06" w14:textId="77777777" w:rsidR="00057B44" w:rsidRPr="00527E5F"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527E5F">
        <w:rPr>
          <w:rFonts w:ascii="Century Gothic" w:hAnsi="Century Gothic" w:cs="Open Sans"/>
          <w:w w:val="100"/>
          <w:sz w:val="20"/>
        </w:rPr>
        <w:t xml:space="preserve">Strona BIP: </w:t>
      </w:r>
      <w:hyperlink r:id="rId12" w:history="1">
        <w:r w:rsidR="00235F3B" w:rsidRPr="00527E5F">
          <w:rPr>
            <w:rStyle w:val="Hipercze"/>
            <w:rFonts w:ascii="Century Gothic" w:hAnsi="Century Gothic" w:cs="Open Sans"/>
            <w:color w:val="auto"/>
            <w:w w:val="100"/>
            <w:sz w:val="20"/>
          </w:rPr>
          <w:t>www.bip.cos.pl</w:t>
        </w:r>
      </w:hyperlink>
    </w:p>
    <w:p w14:paraId="0A554A26" w14:textId="77777777" w:rsidR="00F47F9D" w:rsidRPr="00527E5F"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527E5F">
        <w:rPr>
          <w:rStyle w:val="Hipercze"/>
          <w:rFonts w:ascii="Century Gothic" w:hAnsi="Century Gothic" w:cs="Open Sans"/>
          <w:color w:val="auto"/>
          <w:w w:val="100"/>
          <w:sz w:val="20"/>
          <w:lang w:val="en-US"/>
        </w:rPr>
        <w:t xml:space="preserve">e-mail: </w:t>
      </w:r>
      <w:r w:rsidR="00C306B3" w:rsidRPr="00527E5F">
        <w:rPr>
          <w:rStyle w:val="Hipercze"/>
          <w:rFonts w:ascii="Century Gothic" w:hAnsi="Century Gothic" w:cs="Open Sans"/>
          <w:color w:val="auto"/>
          <w:w w:val="100"/>
          <w:sz w:val="20"/>
          <w:lang w:val="en-US"/>
        </w:rPr>
        <w:t>przet</w:t>
      </w:r>
      <w:r w:rsidRPr="00527E5F">
        <w:rPr>
          <w:rStyle w:val="Hipercze"/>
          <w:rFonts w:ascii="Century Gothic" w:hAnsi="Century Gothic" w:cs="Open Sans"/>
          <w:color w:val="auto"/>
          <w:w w:val="100"/>
          <w:sz w:val="20"/>
          <w:lang w:val="en-US"/>
        </w:rPr>
        <w:t>a</w:t>
      </w:r>
      <w:r w:rsidR="00C306B3" w:rsidRPr="00527E5F">
        <w:rPr>
          <w:rStyle w:val="Hipercze"/>
          <w:rFonts w:ascii="Century Gothic" w:hAnsi="Century Gothic" w:cs="Open Sans"/>
          <w:color w:val="auto"/>
          <w:w w:val="100"/>
          <w:sz w:val="20"/>
          <w:lang w:val="en-US"/>
        </w:rPr>
        <w:t>r</w:t>
      </w:r>
      <w:r w:rsidRPr="00527E5F">
        <w:rPr>
          <w:rStyle w:val="Hipercze"/>
          <w:rFonts w:ascii="Century Gothic" w:hAnsi="Century Gothic" w:cs="Open Sans"/>
          <w:color w:val="auto"/>
          <w:w w:val="100"/>
          <w:sz w:val="20"/>
          <w:lang w:val="en-US"/>
        </w:rPr>
        <w:t>gi@cos.pl</w:t>
      </w:r>
    </w:p>
    <w:p w14:paraId="050A51D9" w14:textId="77777777" w:rsidR="00CF28BA" w:rsidRPr="00527E5F"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527E5F">
        <w:rPr>
          <w:rStyle w:val="Hipercze"/>
          <w:rFonts w:ascii="Century Gothic" w:hAnsi="Century Gothic" w:cs="Open Sans"/>
          <w:color w:val="auto"/>
          <w:w w:val="100"/>
          <w:sz w:val="20"/>
          <w:lang w:val="en-US"/>
        </w:rPr>
        <w:t>tel.: 22 52 98 742</w:t>
      </w:r>
    </w:p>
    <w:p w14:paraId="77F2B497" w14:textId="77777777" w:rsidR="00E23194" w:rsidRPr="00527E5F"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527E5F"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527E5F">
        <w:rPr>
          <w:rFonts w:ascii="Century Gothic" w:hAnsi="Century Gothic" w:cs="Open Sans"/>
          <w:sz w:val="22"/>
          <w:szCs w:val="22"/>
          <w:lang w:val="en-US"/>
        </w:rPr>
        <w:t xml:space="preserve"> </w:t>
      </w:r>
      <w:r w:rsidRPr="00527E5F">
        <w:rPr>
          <w:rFonts w:ascii="Century Gothic" w:hAnsi="Century Gothic" w:cs="Open Sans"/>
          <w:sz w:val="22"/>
          <w:szCs w:val="22"/>
          <w:lang w:val="en-US"/>
        </w:rPr>
        <w:br/>
      </w:r>
      <w:bookmarkStart w:id="13" w:name="_Toc534368248"/>
      <w:r w:rsidR="006874EE" w:rsidRPr="00527E5F">
        <w:rPr>
          <w:rFonts w:ascii="Century Gothic" w:hAnsi="Century Gothic" w:cs="Open Sans"/>
          <w:sz w:val="22"/>
          <w:szCs w:val="22"/>
        </w:rPr>
        <w:t>INFORMACJA O PRZETWARZANIU DANYCH OSOBOWYCH</w:t>
      </w:r>
      <w:bookmarkEnd w:id="11"/>
      <w:bookmarkEnd w:id="12"/>
      <w:bookmarkEnd w:id="13"/>
    </w:p>
    <w:p w14:paraId="68710CBF" w14:textId="0017277B" w:rsidR="00F47F9D" w:rsidRPr="00527E5F" w:rsidRDefault="00F47F9D" w:rsidP="00C87D70">
      <w:pPr>
        <w:pStyle w:val="Lista"/>
        <w:numPr>
          <w:ilvl w:val="0"/>
          <w:numId w:val="9"/>
        </w:numPr>
        <w:spacing w:before="120" w:after="120" w:line="360" w:lineRule="auto"/>
        <w:ind w:left="426" w:hanging="426"/>
        <w:rPr>
          <w:rFonts w:ascii="Century Gothic" w:hAnsi="Century Gothic" w:cs="Open Sans"/>
          <w:w w:val="100"/>
          <w:sz w:val="20"/>
        </w:rPr>
      </w:pPr>
      <w:r w:rsidRPr="00527E5F">
        <w:rPr>
          <w:rFonts w:ascii="Century Gothic" w:hAnsi="Century Gothic" w:cs="Open Sans"/>
          <w:w w:val="100"/>
          <w:sz w:val="20"/>
        </w:rPr>
        <w:t>Zgodnie z art. 13 ust. 1 i ust. 2 ogólnego Rozporz</w:t>
      </w:r>
      <w:r w:rsidRPr="00527E5F">
        <w:rPr>
          <w:rFonts w:ascii="Lucida Grande" w:hAnsi="Lucida Grande" w:cs="Lucida Grande"/>
          <w:w w:val="100"/>
          <w:sz w:val="20"/>
        </w:rPr>
        <w:t>ą</w:t>
      </w:r>
      <w:r w:rsidRPr="00527E5F">
        <w:rPr>
          <w:rFonts w:ascii="Century Gothic" w:hAnsi="Century Gothic" w:cs="Open Sans"/>
          <w:w w:val="100"/>
          <w:sz w:val="20"/>
        </w:rPr>
        <w:t>dzenia o ochr</w:t>
      </w:r>
      <w:r w:rsidR="00025C58" w:rsidRPr="00527E5F">
        <w:rPr>
          <w:rFonts w:ascii="Century Gothic" w:hAnsi="Century Gothic" w:cs="Open Sans"/>
          <w:w w:val="100"/>
          <w:sz w:val="20"/>
        </w:rPr>
        <w:t>onie danych osobowych z dnia 27 </w:t>
      </w:r>
      <w:r w:rsidRPr="00527E5F">
        <w:rPr>
          <w:rFonts w:ascii="Century Gothic" w:hAnsi="Century Gothic" w:cs="Open Sans"/>
          <w:w w:val="100"/>
          <w:sz w:val="20"/>
        </w:rPr>
        <w:t>kwietnia 2016</w:t>
      </w:r>
      <w:r w:rsidR="00C71C3D" w:rsidRPr="00527E5F">
        <w:rPr>
          <w:rFonts w:ascii="Century Gothic" w:hAnsi="Century Gothic" w:cs="Open Sans"/>
          <w:w w:val="100"/>
          <w:sz w:val="20"/>
        </w:rPr>
        <w:t xml:space="preserve"> </w:t>
      </w:r>
      <w:r w:rsidRPr="00527E5F">
        <w:rPr>
          <w:rFonts w:ascii="Century Gothic" w:hAnsi="Century Gothic" w:cs="Open Sans"/>
          <w:w w:val="100"/>
          <w:sz w:val="20"/>
        </w:rPr>
        <w:t>r. (RODO) informuj</w:t>
      </w:r>
      <w:r w:rsidRPr="00527E5F">
        <w:rPr>
          <w:rFonts w:ascii="Lucida Grande" w:hAnsi="Lucida Grande" w:cs="Lucida Grande"/>
          <w:w w:val="100"/>
          <w:sz w:val="20"/>
        </w:rPr>
        <w:t>ę</w:t>
      </w:r>
      <w:r w:rsidRPr="00527E5F">
        <w:rPr>
          <w:rFonts w:ascii="Century Gothic" w:hAnsi="Century Gothic" w:cs="Open Sans"/>
          <w:w w:val="100"/>
          <w:sz w:val="20"/>
        </w:rPr>
        <w:t>, i</w:t>
      </w:r>
      <w:r w:rsidRPr="00527E5F">
        <w:rPr>
          <w:rFonts w:ascii="Lucida Grande" w:hAnsi="Lucida Grande" w:cs="Lucida Grande"/>
          <w:w w:val="100"/>
          <w:sz w:val="20"/>
        </w:rPr>
        <w:t>ż</w:t>
      </w:r>
      <w:r w:rsidRPr="00527E5F">
        <w:rPr>
          <w:rFonts w:ascii="Century Gothic" w:hAnsi="Century Gothic" w:cs="Open Sans"/>
          <w:w w:val="100"/>
          <w:sz w:val="20"/>
        </w:rPr>
        <w:t xml:space="preserve"> Administratorem danych osobowych jest Centralny O</w:t>
      </w:r>
      <w:r w:rsidRPr="00527E5F">
        <w:rPr>
          <w:rFonts w:ascii="Lucida Grande" w:hAnsi="Lucida Grande" w:cs="Lucida Grande"/>
          <w:w w:val="100"/>
          <w:sz w:val="20"/>
        </w:rPr>
        <w:t>ś</w:t>
      </w:r>
      <w:r w:rsidRPr="00527E5F">
        <w:rPr>
          <w:rFonts w:ascii="Century Gothic" w:hAnsi="Century Gothic" w:cs="Open Sans"/>
          <w:w w:val="100"/>
          <w:sz w:val="20"/>
        </w:rPr>
        <w:t xml:space="preserve">rodek Sportu, ul. </w:t>
      </w:r>
      <w:r w:rsidRPr="00527E5F">
        <w:rPr>
          <w:rFonts w:ascii="Lucida Grande" w:hAnsi="Lucida Grande" w:cs="Lucida Grande"/>
          <w:w w:val="100"/>
          <w:sz w:val="20"/>
        </w:rPr>
        <w:t>Ł</w:t>
      </w:r>
      <w:r w:rsidRPr="00527E5F">
        <w:rPr>
          <w:rFonts w:ascii="Century Gothic" w:hAnsi="Century Gothic" w:cs="Open Sans"/>
          <w:w w:val="100"/>
          <w:sz w:val="20"/>
        </w:rPr>
        <w:t>azienkowska 6a, 00-449 Warszawa. Dane kontaktowe do Inspektora Ochrony Danych:</w:t>
      </w:r>
      <w:r w:rsidR="00826111" w:rsidRPr="00527E5F">
        <w:rPr>
          <w:rFonts w:ascii="Century Gothic" w:hAnsi="Century Gothic" w:cs="Open Sans"/>
          <w:w w:val="100"/>
          <w:sz w:val="20"/>
        </w:rPr>
        <w:t xml:space="preserve"> inspektor.odo@cos.pl</w:t>
      </w:r>
      <w:r w:rsidR="00520479" w:rsidRPr="00527E5F">
        <w:rPr>
          <w:rFonts w:ascii="Century Gothic" w:hAnsi="Century Gothic" w:cs="Open Sans"/>
          <w:w w:val="100"/>
          <w:sz w:val="20"/>
        </w:rPr>
        <w:t>.</w:t>
      </w:r>
    </w:p>
    <w:p w14:paraId="5402D73F" w14:textId="36B45452" w:rsidR="00F47F9D" w:rsidRPr="00527E5F"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Dane osobowe Wykonawcy i jego przedstawicieli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przetwarzane w celu zawarcia umowy lub realizacji dzia</w:t>
      </w:r>
      <w:r w:rsidRPr="00527E5F">
        <w:rPr>
          <w:rFonts w:ascii="Lucida Grande" w:hAnsi="Lucida Grande" w:cs="Lucida Grande"/>
          <w:w w:val="100"/>
          <w:sz w:val="20"/>
        </w:rPr>
        <w:t>ł</w:t>
      </w:r>
      <w:r w:rsidRPr="00527E5F">
        <w:rPr>
          <w:rFonts w:ascii="Century Gothic" w:hAnsi="Century Gothic" w:cs="Open Sans"/>
          <w:w w:val="100"/>
          <w:sz w:val="20"/>
        </w:rPr>
        <w:t>a</w:t>
      </w:r>
      <w:r w:rsidRPr="00527E5F">
        <w:rPr>
          <w:rFonts w:ascii="Lucida Grande" w:hAnsi="Lucida Grande" w:cs="Lucida Grande"/>
          <w:w w:val="100"/>
          <w:sz w:val="20"/>
        </w:rPr>
        <w:t>ń</w:t>
      </w:r>
      <w:r w:rsidRPr="00527E5F">
        <w:rPr>
          <w:rFonts w:ascii="Century Gothic" w:hAnsi="Century Gothic" w:cs="Open Sans"/>
          <w:w w:val="100"/>
          <w:sz w:val="20"/>
        </w:rPr>
        <w:t xml:space="preserve"> niezb</w:t>
      </w:r>
      <w:r w:rsidRPr="00527E5F">
        <w:rPr>
          <w:rFonts w:ascii="Lucida Grande" w:hAnsi="Lucida Grande" w:cs="Lucida Grande"/>
          <w:w w:val="100"/>
          <w:sz w:val="20"/>
        </w:rPr>
        <w:t>ę</w:t>
      </w:r>
      <w:r w:rsidRPr="00527E5F">
        <w:rPr>
          <w:rFonts w:ascii="Century Gothic" w:hAnsi="Century Gothic" w:cs="Open Sans"/>
          <w:w w:val="100"/>
          <w:sz w:val="20"/>
        </w:rPr>
        <w:t>dnych do zawarcia umowy przed jej zawarciem, a podstaw</w:t>
      </w:r>
      <w:r w:rsidRPr="00527E5F">
        <w:rPr>
          <w:rFonts w:ascii="Lucida Grande" w:hAnsi="Lucida Grande" w:cs="Lucida Grande"/>
          <w:w w:val="100"/>
          <w:sz w:val="20"/>
        </w:rPr>
        <w:t>ą</w:t>
      </w:r>
      <w:r w:rsidRPr="00527E5F">
        <w:rPr>
          <w:rFonts w:ascii="Century Gothic" w:hAnsi="Century Gothic" w:cs="Open Sans"/>
          <w:w w:val="100"/>
          <w:sz w:val="20"/>
        </w:rPr>
        <w:t xml:space="preserve"> prawn</w:t>
      </w:r>
      <w:r w:rsidRPr="00527E5F">
        <w:rPr>
          <w:rFonts w:ascii="Lucida Grande" w:hAnsi="Lucida Grande" w:cs="Lucida Grande"/>
          <w:w w:val="100"/>
          <w:sz w:val="20"/>
        </w:rPr>
        <w:t>ą</w:t>
      </w:r>
      <w:r w:rsidRPr="00527E5F">
        <w:rPr>
          <w:rFonts w:ascii="Century Gothic" w:hAnsi="Century Gothic" w:cs="Open Sans"/>
          <w:w w:val="100"/>
          <w:sz w:val="20"/>
        </w:rPr>
        <w:t xml:space="preserve"> przetwarzania danych osobowych jest </w:t>
      </w:r>
      <w:r w:rsidR="00A075C8">
        <w:rPr>
          <w:rFonts w:ascii="Century Gothic" w:hAnsi="Century Gothic" w:cs="Open Sans"/>
          <w:w w:val="100"/>
          <w:sz w:val="20"/>
        </w:rPr>
        <w:t>a</w:t>
      </w:r>
      <w:r w:rsidRPr="00527E5F">
        <w:rPr>
          <w:rFonts w:ascii="Century Gothic" w:hAnsi="Century Gothic" w:cs="Open Sans"/>
          <w:w w:val="100"/>
          <w:sz w:val="20"/>
        </w:rPr>
        <w:t>rt. 6 ust. 1 lit. b) RODO. Dane osobowe mog</w:t>
      </w:r>
      <w:r w:rsidRPr="00527E5F">
        <w:rPr>
          <w:rFonts w:ascii="Lucida Grande" w:hAnsi="Lucida Grande" w:cs="Lucida Grande"/>
          <w:w w:val="100"/>
          <w:sz w:val="20"/>
        </w:rPr>
        <w:t>ą</w:t>
      </w:r>
      <w:r w:rsidRPr="00527E5F">
        <w:rPr>
          <w:rFonts w:ascii="Century Gothic" w:hAnsi="Century Gothic" w:cs="Open Sans"/>
          <w:w w:val="100"/>
          <w:sz w:val="20"/>
        </w:rPr>
        <w:t xml:space="preserve"> zosta</w:t>
      </w:r>
      <w:r w:rsidRPr="00527E5F">
        <w:rPr>
          <w:rFonts w:ascii="Lucida Grande" w:hAnsi="Lucida Grande" w:cs="Lucida Grande"/>
          <w:w w:val="100"/>
          <w:sz w:val="20"/>
        </w:rPr>
        <w:t>ć</w:t>
      </w:r>
      <w:r w:rsidRPr="00527E5F">
        <w:rPr>
          <w:rFonts w:ascii="Century Gothic" w:hAnsi="Century Gothic" w:cs="Open Sans"/>
          <w:w w:val="100"/>
          <w:sz w:val="20"/>
        </w:rPr>
        <w:t xml:space="preserve"> równie</w:t>
      </w:r>
      <w:r w:rsidRPr="00527E5F">
        <w:rPr>
          <w:rFonts w:ascii="Lucida Grande" w:hAnsi="Lucida Grande" w:cs="Lucida Grande"/>
          <w:w w:val="100"/>
          <w:sz w:val="20"/>
        </w:rPr>
        <w:t>ż</w:t>
      </w:r>
      <w:r w:rsidRPr="00527E5F">
        <w:rPr>
          <w:rFonts w:ascii="Century Gothic" w:hAnsi="Century Gothic" w:cs="Open Sans"/>
          <w:w w:val="100"/>
          <w:sz w:val="20"/>
        </w:rPr>
        <w:t xml:space="preserve"> wykorzystane w celu potwierdzenia kwalifikacji i uprawnie</w:t>
      </w:r>
      <w:r w:rsidRPr="00527E5F">
        <w:rPr>
          <w:rFonts w:ascii="Lucida Grande" w:hAnsi="Lucida Grande" w:cs="Lucida Grande"/>
          <w:w w:val="100"/>
          <w:sz w:val="20"/>
        </w:rPr>
        <w:t>ń</w:t>
      </w:r>
      <w:r w:rsidRPr="00527E5F">
        <w:rPr>
          <w:rFonts w:ascii="Century Gothic" w:hAnsi="Century Gothic" w:cs="Open Sans"/>
          <w:w w:val="100"/>
          <w:sz w:val="20"/>
        </w:rPr>
        <w:t xml:space="preserve"> wymaganych przepisami prawa, które powinni posi</w:t>
      </w:r>
      <w:r w:rsidR="002F7BE7" w:rsidRPr="00527E5F">
        <w:rPr>
          <w:rFonts w:ascii="Century Gothic" w:hAnsi="Century Gothic" w:cs="Open Sans"/>
          <w:w w:val="100"/>
          <w:sz w:val="20"/>
        </w:rPr>
        <w:t>ada</w:t>
      </w:r>
      <w:r w:rsidR="002F7BE7" w:rsidRPr="00527E5F">
        <w:rPr>
          <w:rFonts w:ascii="Lucida Grande" w:hAnsi="Lucida Grande" w:cs="Lucida Grande"/>
          <w:w w:val="100"/>
          <w:sz w:val="20"/>
        </w:rPr>
        <w:t>ć</w:t>
      </w:r>
      <w:r w:rsidR="002F7BE7" w:rsidRPr="00527E5F">
        <w:rPr>
          <w:rFonts w:ascii="Century Gothic" w:hAnsi="Century Gothic" w:cs="Open Sans"/>
          <w:w w:val="100"/>
          <w:sz w:val="20"/>
        </w:rPr>
        <w:t xml:space="preserve"> przedstawiciele Wykonawcy </w:t>
      </w:r>
      <w:r w:rsidRPr="00527E5F">
        <w:rPr>
          <w:rFonts w:ascii="Century Gothic" w:hAnsi="Century Gothic" w:cs="Open Sans"/>
          <w:w w:val="100"/>
          <w:sz w:val="20"/>
        </w:rPr>
        <w:t>w ramach wspó</w:t>
      </w:r>
      <w:r w:rsidRPr="00527E5F">
        <w:rPr>
          <w:rFonts w:ascii="Lucida Grande" w:hAnsi="Lucida Grande" w:cs="Lucida Grande"/>
          <w:w w:val="100"/>
          <w:sz w:val="20"/>
        </w:rPr>
        <w:t>ł</w:t>
      </w:r>
      <w:r w:rsidRPr="00527E5F">
        <w:rPr>
          <w:rFonts w:ascii="Century Gothic" w:hAnsi="Century Gothic" w:cs="Open Sans"/>
          <w:w w:val="100"/>
          <w:sz w:val="20"/>
        </w:rPr>
        <w:t>pracy</w:t>
      </w:r>
      <w:r w:rsidR="00683764" w:rsidRPr="00527E5F">
        <w:rPr>
          <w:rFonts w:ascii="Century Gothic" w:hAnsi="Century Gothic" w:cs="Open Sans"/>
          <w:w w:val="100"/>
          <w:sz w:val="20"/>
        </w:rPr>
        <w:t xml:space="preserve"> z </w:t>
      </w:r>
      <w:r w:rsidRPr="00527E5F">
        <w:rPr>
          <w:rFonts w:ascii="Century Gothic" w:hAnsi="Century Gothic" w:cs="Open Sans"/>
          <w:w w:val="100"/>
          <w:sz w:val="20"/>
        </w:rPr>
        <w:t>Administratorem. Jest to podstawa prawna przetwarzani</w:t>
      </w:r>
      <w:r w:rsidR="002F7BE7" w:rsidRPr="00527E5F">
        <w:rPr>
          <w:rFonts w:ascii="Century Gothic" w:hAnsi="Century Gothic" w:cs="Open Sans"/>
          <w:w w:val="100"/>
          <w:sz w:val="20"/>
        </w:rPr>
        <w:t>a danych osobowych wynikaj</w:t>
      </w:r>
      <w:r w:rsidR="002F7BE7" w:rsidRPr="00527E5F">
        <w:rPr>
          <w:rFonts w:ascii="Lucida Grande" w:hAnsi="Lucida Grande" w:cs="Lucida Grande"/>
          <w:w w:val="100"/>
          <w:sz w:val="20"/>
        </w:rPr>
        <w:t>ą</w:t>
      </w:r>
      <w:r w:rsidR="002F7BE7" w:rsidRPr="00527E5F">
        <w:rPr>
          <w:rFonts w:ascii="Century Gothic" w:hAnsi="Century Gothic" w:cs="Open Sans"/>
          <w:w w:val="100"/>
          <w:sz w:val="20"/>
        </w:rPr>
        <w:t>ca z </w:t>
      </w:r>
      <w:r w:rsidR="0088723D" w:rsidRPr="00527E5F">
        <w:rPr>
          <w:rFonts w:ascii="Century Gothic" w:hAnsi="Century Gothic" w:cs="Open Sans"/>
          <w:w w:val="100"/>
          <w:sz w:val="20"/>
        </w:rPr>
        <w:t>a</w:t>
      </w:r>
      <w:r w:rsidRPr="00527E5F">
        <w:rPr>
          <w:rFonts w:ascii="Century Gothic" w:hAnsi="Century Gothic" w:cs="Open Sans"/>
          <w:w w:val="100"/>
          <w:sz w:val="20"/>
        </w:rPr>
        <w:t xml:space="preserve">rt. </w:t>
      </w:r>
      <w:r w:rsidR="00075416" w:rsidRPr="00527E5F">
        <w:rPr>
          <w:rFonts w:ascii="Century Gothic" w:hAnsi="Century Gothic" w:cs="Open Sans"/>
          <w:w w:val="100"/>
          <w:sz w:val="20"/>
        </w:rPr>
        <w:t xml:space="preserve">6 </w:t>
      </w:r>
      <w:r w:rsidR="00025C58" w:rsidRPr="00527E5F">
        <w:rPr>
          <w:rFonts w:ascii="Century Gothic" w:hAnsi="Century Gothic" w:cs="Open Sans"/>
          <w:w w:val="100"/>
          <w:sz w:val="20"/>
        </w:rPr>
        <w:t>ust. 1 lit. c) RODO tj. </w:t>
      </w:r>
      <w:r w:rsidRPr="00527E5F">
        <w:rPr>
          <w:rFonts w:ascii="Century Gothic" w:hAnsi="Century Gothic" w:cs="Open Sans"/>
          <w:w w:val="100"/>
          <w:sz w:val="20"/>
        </w:rPr>
        <w:t>przetwarzanie jest niezb</w:t>
      </w:r>
      <w:r w:rsidRPr="00527E5F">
        <w:rPr>
          <w:rFonts w:ascii="Lucida Grande" w:hAnsi="Lucida Grande" w:cs="Lucida Grande"/>
          <w:w w:val="100"/>
          <w:sz w:val="20"/>
        </w:rPr>
        <w:t>ę</w:t>
      </w:r>
      <w:r w:rsidRPr="00527E5F">
        <w:rPr>
          <w:rFonts w:ascii="Century Gothic" w:hAnsi="Century Gothic" w:cs="Open Sans"/>
          <w:w w:val="100"/>
          <w:sz w:val="20"/>
        </w:rPr>
        <w:t>dne do wype</w:t>
      </w:r>
      <w:r w:rsidRPr="00527E5F">
        <w:rPr>
          <w:rFonts w:ascii="Lucida Grande" w:hAnsi="Lucida Grande" w:cs="Lucida Grande"/>
          <w:w w:val="100"/>
          <w:sz w:val="20"/>
        </w:rPr>
        <w:t>ł</w:t>
      </w:r>
      <w:r w:rsidRPr="00527E5F">
        <w:rPr>
          <w:rFonts w:ascii="Century Gothic" w:hAnsi="Century Gothic" w:cs="Open Sans"/>
          <w:w w:val="100"/>
          <w:sz w:val="20"/>
        </w:rPr>
        <w:t>nienia obowi</w:t>
      </w:r>
      <w:r w:rsidRPr="00527E5F">
        <w:rPr>
          <w:rFonts w:ascii="Lucida Grande" w:hAnsi="Lucida Grande" w:cs="Lucida Grande"/>
          <w:w w:val="100"/>
          <w:sz w:val="20"/>
        </w:rPr>
        <w:t>ą</w:t>
      </w:r>
      <w:r w:rsidRPr="00527E5F">
        <w:rPr>
          <w:rFonts w:ascii="Century Gothic" w:hAnsi="Century Gothic" w:cs="Open Sans"/>
          <w:w w:val="100"/>
          <w:sz w:val="20"/>
        </w:rPr>
        <w:t>zku prawnego ci</w:t>
      </w:r>
      <w:r w:rsidRPr="00527E5F">
        <w:rPr>
          <w:rFonts w:ascii="Lucida Grande" w:hAnsi="Lucida Grande" w:cs="Lucida Grande"/>
          <w:w w:val="100"/>
          <w:sz w:val="20"/>
        </w:rPr>
        <w:t>ążą</w:t>
      </w:r>
      <w:r w:rsidRPr="00527E5F">
        <w:rPr>
          <w:rFonts w:ascii="Century Gothic" w:hAnsi="Century Gothic" w:cs="Open Sans"/>
          <w:w w:val="100"/>
          <w:sz w:val="20"/>
        </w:rPr>
        <w:t>cego na Administratorze.</w:t>
      </w:r>
    </w:p>
    <w:p w14:paraId="0C088041" w14:textId="3D5CF406" w:rsidR="00F47F9D" w:rsidRPr="00527E5F"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Dane osobowe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przetwarzane przez okres wynikaj</w:t>
      </w:r>
      <w:r w:rsidRPr="00527E5F">
        <w:rPr>
          <w:rFonts w:ascii="Lucida Grande" w:hAnsi="Lucida Grande" w:cs="Lucida Grande"/>
          <w:w w:val="100"/>
          <w:sz w:val="20"/>
        </w:rPr>
        <w:t>ą</w:t>
      </w:r>
      <w:r w:rsidRPr="00527E5F">
        <w:rPr>
          <w:rFonts w:ascii="Century Gothic" w:hAnsi="Century Gothic" w:cs="Open Sans"/>
          <w:w w:val="100"/>
          <w:sz w:val="20"/>
        </w:rPr>
        <w:t>cy z wymaga</w:t>
      </w:r>
      <w:r w:rsidRPr="00527E5F">
        <w:rPr>
          <w:rFonts w:ascii="Lucida Grande" w:hAnsi="Lucida Grande" w:cs="Lucida Grande"/>
          <w:w w:val="100"/>
          <w:sz w:val="20"/>
        </w:rPr>
        <w:t>ń</w:t>
      </w:r>
      <w:r w:rsidRPr="00527E5F">
        <w:rPr>
          <w:rFonts w:ascii="Century Gothic" w:hAnsi="Century Gothic" w:cs="Open Sans"/>
          <w:w w:val="100"/>
          <w:sz w:val="20"/>
        </w:rPr>
        <w:t xml:space="preserve"> prawnych nak</w:t>
      </w:r>
      <w:r w:rsidRPr="00527E5F">
        <w:rPr>
          <w:rFonts w:ascii="Lucida Grande" w:hAnsi="Lucida Grande" w:cs="Lucida Grande"/>
          <w:w w:val="100"/>
          <w:sz w:val="20"/>
        </w:rPr>
        <w:t>ł</w:t>
      </w:r>
      <w:r w:rsidRPr="00527E5F">
        <w:rPr>
          <w:rFonts w:ascii="Century Gothic" w:hAnsi="Century Gothic" w:cs="Open Sans"/>
          <w:w w:val="100"/>
          <w:sz w:val="20"/>
        </w:rPr>
        <w:t>adanych na Administratora w zakresie prowadzenia post</w:t>
      </w:r>
      <w:r w:rsidRPr="00527E5F">
        <w:rPr>
          <w:rFonts w:ascii="Lucida Grande" w:hAnsi="Lucida Grande" w:cs="Lucida Grande"/>
          <w:w w:val="100"/>
          <w:sz w:val="20"/>
        </w:rPr>
        <w:t>ę</w:t>
      </w:r>
      <w:r w:rsidRPr="00527E5F">
        <w:rPr>
          <w:rFonts w:ascii="Century Gothic" w:hAnsi="Century Gothic" w:cs="Open Sans"/>
          <w:w w:val="100"/>
          <w:sz w:val="20"/>
        </w:rPr>
        <w:t>powa</w:t>
      </w:r>
      <w:r w:rsidRPr="00527E5F">
        <w:rPr>
          <w:rFonts w:ascii="Lucida Grande" w:hAnsi="Lucida Grande" w:cs="Lucida Grande"/>
          <w:w w:val="100"/>
          <w:sz w:val="20"/>
        </w:rPr>
        <w:t>ń</w:t>
      </w:r>
      <w:r w:rsidRPr="00527E5F">
        <w:rPr>
          <w:rFonts w:ascii="Century Gothic" w:hAnsi="Century Gothic" w:cs="Open Sans"/>
          <w:w w:val="100"/>
          <w:sz w:val="20"/>
        </w:rPr>
        <w:t xml:space="preserve"> zakupowych i zwi</w:t>
      </w:r>
      <w:r w:rsidRPr="00527E5F">
        <w:rPr>
          <w:rFonts w:ascii="Lucida Grande" w:hAnsi="Lucida Grande" w:cs="Lucida Grande"/>
          <w:w w:val="100"/>
          <w:sz w:val="20"/>
        </w:rPr>
        <w:t>ą</w:t>
      </w:r>
      <w:r w:rsidRPr="00527E5F">
        <w:rPr>
          <w:rFonts w:ascii="Century Gothic" w:hAnsi="Century Gothic" w:cs="Open Sans"/>
          <w:w w:val="100"/>
          <w:sz w:val="20"/>
        </w:rPr>
        <w:t>zanych z nim czynno</w:t>
      </w:r>
      <w:r w:rsidRPr="00527E5F">
        <w:rPr>
          <w:rFonts w:ascii="Lucida Grande" w:hAnsi="Lucida Grande" w:cs="Lucida Grande"/>
          <w:w w:val="100"/>
          <w:sz w:val="20"/>
        </w:rPr>
        <w:t>ś</w:t>
      </w:r>
      <w:r w:rsidRPr="00527E5F">
        <w:rPr>
          <w:rFonts w:ascii="Century Gothic" w:hAnsi="Century Gothic" w:cs="Open Sans"/>
          <w:w w:val="100"/>
          <w:sz w:val="20"/>
        </w:rPr>
        <w:t>ci. Dane osobowe Wykonawcy i jego przedstawicieli mog</w:t>
      </w:r>
      <w:r w:rsidRPr="00527E5F">
        <w:rPr>
          <w:rFonts w:ascii="Lucida Grande" w:hAnsi="Lucida Grande" w:cs="Lucida Grande"/>
          <w:w w:val="100"/>
          <w:sz w:val="20"/>
        </w:rPr>
        <w:t>ą</w:t>
      </w:r>
      <w:r w:rsidRPr="00527E5F">
        <w:rPr>
          <w:rFonts w:ascii="Century Gothic" w:hAnsi="Century Gothic" w:cs="Open Sans"/>
          <w:w w:val="100"/>
          <w:sz w:val="20"/>
        </w:rPr>
        <w:t xml:space="preserve"> zosta</w:t>
      </w:r>
      <w:r w:rsidRPr="00527E5F">
        <w:rPr>
          <w:rFonts w:ascii="Lucida Grande" w:hAnsi="Lucida Grande" w:cs="Lucida Grande"/>
          <w:w w:val="100"/>
          <w:sz w:val="20"/>
        </w:rPr>
        <w:t>ć</w:t>
      </w:r>
      <w:r w:rsidRPr="00527E5F">
        <w:rPr>
          <w:rFonts w:ascii="Century Gothic" w:hAnsi="Century Gothic" w:cs="Open Sans"/>
          <w:w w:val="100"/>
          <w:sz w:val="20"/>
        </w:rPr>
        <w:t xml:space="preserve"> udost</w:t>
      </w:r>
      <w:r w:rsidRPr="00527E5F">
        <w:rPr>
          <w:rFonts w:ascii="Lucida Grande" w:hAnsi="Lucida Grande" w:cs="Lucida Grande"/>
          <w:w w:val="100"/>
          <w:sz w:val="20"/>
        </w:rPr>
        <w:t>ę</w:t>
      </w:r>
      <w:r w:rsidRPr="00527E5F">
        <w:rPr>
          <w:rFonts w:ascii="Century Gothic" w:hAnsi="Century Gothic" w:cs="Open Sans"/>
          <w:w w:val="100"/>
          <w:sz w:val="20"/>
        </w:rPr>
        <w:t>pnione dostawcom systemów informatycznych i kancelariom prawnym, z którymi wspó</w:t>
      </w:r>
      <w:r w:rsidRPr="00527E5F">
        <w:rPr>
          <w:rFonts w:ascii="Lucida Grande" w:hAnsi="Lucida Grande" w:cs="Lucida Grande"/>
          <w:w w:val="100"/>
          <w:sz w:val="20"/>
        </w:rPr>
        <w:t>ł</w:t>
      </w:r>
      <w:r w:rsidRPr="00527E5F">
        <w:rPr>
          <w:rFonts w:ascii="Century Gothic" w:hAnsi="Century Gothic" w:cs="Open Sans"/>
          <w:w w:val="100"/>
          <w:sz w:val="20"/>
        </w:rPr>
        <w:t>pracuje Administrator. Dane osobowe Wykonawcy mog</w:t>
      </w:r>
      <w:r w:rsidRPr="00527E5F">
        <w:rPr>
          <w:rFonts w:ascii="Lucida Grande" w:hAnsi="Lucida Grande" w:cs="Lucida Grande"/>
          <w:w w:val="100"/>
          <w:sz w:val="20"/>
        </w:rPr>
        <w:t>ą</w:t>
      </w:r>
      <w:r w:rsidRPr="00527E5F">
        <w:rPr>
          <w:rFonts w:ascii="Century Gothic" w:hAnsi="Century Gothic" w:cs="Open Sans"/>
          <w:w w:val="100"/>
          <w:sz w:val="20"/>
        </w:rPr>
        <w:t xml:space="preserve"> zosta</w:t>
      </w:r>
      <w:r w:rsidRPr="00527E5F">
        <w:rPr>
          <w:rFonts w:ascii="Lucida Grande" w:hAnsi="Lucida Grande" w:cs="Lucida Grande"/>
          <w:w w:val="100"/>
          <w:sz w:val="20"/>
        </w:rPr>
        <w:t>ć</w:t>
      </w:r>
      <w:r w:rsidR="004812AA">
        <w:rPr>
          <w:rFonts w:ascii="Century Gothic" w:hAnsi="Century Gothic" w:cs="Open Sans"/>
          <w:w w:val="100"/>
          <w:sz w:val="20"/>
        </w:rPr>
        <w:t xml:space="preserve"> upublicznione zgodnie z </w:t>
      </w:r>
      <w:r w:rsidRPr="00527E5F">
        <w:rPr>
          <w:rFonts w:ascii="Century Gothic" w:hAnsi="Century Gothic" w:cs="Open Sans"/>
          <w:w w:val="100"/>
          <w:sz w:val="20"/>
        </w:rPr>
        <w:t>wymaganiami prawnymi w obszarze zamówie</w:t>
      </w:r>
      <w:r w:rsidRPr="00527E5F">
        <w:rPr>
          <w:rFonts w:ascii="Lucida Grande" w:hAnsi="Lucida Grande" w:cs="Lucida Grande"/>
          <w:w w:val="100"/>
          <w:sz w:val="20"/>
        </w:rPr>
        <w:t>ń</w:t>
      </w:r>
      <w:r w:rsidRPr="00527E5F">
        <w:rPr>
          <w:rFonts w:ascii="Century Gothic" w:hAnsi="Century Gothic" w:cs="Open Sans"/>
          <w:w w:val="100"/>
          <w:sz w:val="20"/>
        </w:rPr>
        <w:t xml:space="preserve"> publicznych. </w:t>
      </w:r>
    </w:p>
    <w:p w14:paraId="3D2CF476" w14:textId="77777777" w:rsidR="00F47F9D" w:rsidRPr="00527E5F"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Wykonawca/Oferent lub jego przedstawiciele posiadaj</w:t>
      </w:r>
      <w:r w:rsidRPr="00527E5F">
        <w:rPr>
          <w:rFonts w:ascii="Lucida Grande" w:hAnsi="Lucida Grande" w:cs="Lucida Grande"/>
          <w:w w:val="100"/>
          <w:sz w:val="20"/>
        </w:rPr>
        <w:t>ą</w:t>
      </w:r>
      <w:r w:rsidRPr="00527E5F">
        <w:rPr>
          <w:rFonts w:ascii="Century Gothic" w:hAnsi="Century Gothic" w:cs="Open Sans"/>
          <w:w w:val="100"/>
          <w:sz w:val="20"/>
        </w:rPr>
        <w:t xml:space="preserve"> prawo dost</w:t>
      </w:r>
      <w:r w:rsidRPr="00527E5F">
        <w:rPr>
          <w:rFonts w:ascii="Lucida Grande" w:hAnsi="Lucida Grande" w:cs="Lucida Grande"/>
          <w:w w:val="100"/>
          <w:sz w:val="20"/>
        </w:rPr>
        <w:t>ę</w:t>
      </w:r>
      <w:r w:rsidRPr="00527E5F">
        <w:rPr>
          <w:rFonts w:ascii="Century Gothic" w:hAnsi="Century Gothic" w:cs="Open Sans"/>
          <w:w w:val="100"/>
          <w:sz w:val="20"/>
        </w:rPr>
        <w:t>pu do tre</w:t>
      </w:r>
      <w:r w:rsidRPr="00527E5F">
        <w:rPr>
          <w:rFonts w:ascii="Lucida Grande" w:hAnsi="Lucida Grande" w:cs="Lucida Grande"/>
          <w:w w:val="100"/>
          <w:sz w:val="20"/>
        </w:rPr>
        <w:t>ś</w:t>
      </w:r>
      <w:r w:rsidRPr="00527E5F">
        <w:rPr>
          <w:rFonts w:ascii="Century Gothic" w:hAnsi="Century Gothic" w:cs="Open Sans"/>
          <w:w w:val="100"/>
          <w:sz w:val="20"/>
        </w:rPr>
        <w:t>ci swoich danych oraz prawo ich sprostowania, usuni</w:t>
      </w:r>
      <w:r w:rsidRPr="00527E5F">
        <w:rPr>
          <w:rFonts w:ascii="Lucida Grande" w:hAnsi="Lucida Grande" w:cs="Lucida Grande"/>
          <w:w w:val="100"/>
          <w:sz w:val="20"/>
        </w:rPr>
        <w:t>ę</w:t>
      </w:r>
      <w:r w:rsidRPr="00527E5F">
        <w:rPr>
          <w:rFonts w:ascii="Century Gothic" w:hAnsi="Century Gothic" w:cs="Open Sans"/>
          <w:w w:val="100"/>
          <w:sz w:val="20"/>
        </w:rPr>
        <w:t>cia, ogranic</w:t>
      </w:r>
      <w:r w:rsidR="00017783" w:rsidRPr="00527E5F">
        <w:rPr>
          <w:rFonts w:ascii="Century Gothic" w:hAnsi="Century Gothic" w:cs="Open Sans"/>
          <w:w w:val="100"/>
          <w:sz w:val="20"/>
        </w:rPr>
        <w:t xml:space="preserve">zenia przetwarzania oraz prawo </w:t>
      </w:r>
      <w:r w:rsidRPr="00527E5F">
        <w:rPr>
          <w:rFonts w:ascii="Century Gothic" w:hAnsi="Century Gothic" w:cs="Open Sans"/>
          <w:w w:val="100"/>
          <w:sz w:val="20"/>
        </w:rPr>
        <w:t>do przenoszenia danych.</w:t>
      </w:r>
    </w:p>
    <w:p w14:paraId="00AB2B36" w14:textId="6FE277B4" w:rsidR="00F47F9D" w:rsidRPr="00527E5F"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lastRenderedPageBreak/>
        <w:t>Wykonawca/Oferent lub jego przedstawiciele maj</w:t>
      </w:r>
      <w:r w:rsidRPr="00527E5F">
        <w:rPr>
          <w:rFonts w:ascii="Lucida Grande" w:hAnsi="Lucida Grande" w:cs="Lucida Grande"/>
          <w:w w:val="100"/>
          <w:sz w:val="20"/>
        </w:rPr>
        <w:t>ą</w:t>
      </w:r>
      <w:r w:rsidRPr="00527E5F">
        <w:rPr>
          <w:rFonts w:ascii="Century Gothic" w:hAnsi="Century Gothic" w:cs="Open Sans"/>
          <w:w w:val="100"/>
          <w:sz w:val="20"/>
        </w:rPr>
        <w:t xml:space="preserve"> prawo wniesienia skargi do w</w:t>
      </w:r>
      <w:r w:rsidRPr="00527E5F">
        <w:rPr>
          <w:rFonts w:ascii="Lucida Grande" w:hAnsi="Lucida Grande" w:cs="Lucida Grande"/>
          <w:w w:val="100"/>
          <w:sz w:val="20"/>
        </w:rPr>
        <w:t>ł</w:t>
      </w:r>
      <w:r w:rsidRPr="00527E5F">
        <w:rPr>
          <w:rFonts w:ascii="Century Gothic" w:hAnsi="Century Gothic" w:cs="Open Sans"/>
          <w:w w:val="100"/>
          <w:sz w:val="20"/>
        </w:rPr>
        <w:t>a</w:t>
      </w:r>
      <w:r w:rsidRPr="00527E5F">
        <w:rPr>
          <w:rFonts w:ascii="Lucida Grande" w:hAnsi="Lucida Grande" w:cs="Lucida Grande"/>
          <w:w w:val="100"/>
          <w:sz w:val="20"/>
        </w:rPr>
        <w:t>ś</w:t>
      </w:r>
      <w:r w:rsidRPr="00527E5F">
        <w:rPr>
          <w:rFonts w:ascii="Century Gothic" w:hAnsi="Century Gothic" w:cs="Open Sans"/>
          <w:w w:val="100"/>
          <w:sz w:val="20"/>
        </w:rPr>
        <w:t>ciwego organu nadzorczego w zakresie ochrony danych osobowych</w:t>
      </w:r>
      <w:r w:rsidR="00A075C8">
        <w:rPr>
          <w:rFonts w:ascii="Century Gothic" w:hAnsi="Century Gothic" w:cs="Open Sans"/>
          <w:w w:val="100"/>
          <w:sz w:val="20"/>
        </w:rPr>
        <w:t>,</w:t>
      </w:r>
      <w:r w:rsidRPr="00527E5F">
        <w:rPr>
          <w:rFonts w:ascii="Century Gothic" w:hAnsi="Century Gothic" w:cs="Open Sans"/>
          <w:w w:val="100"/>
          <w:sz w:val="20"/>
        </w:rPr>
        <w:t xml:space="preserve"> gdy uznaj</w:t>
      </w:r>
      <w:r w:rsidRPr="00527E5F">
        <w:rPr>
          <w:rFonts w:ascii="Lucida Grande" w:hAnsi="Lucida Grande" w:cs="Lucida Grande"/>
          <w:w w:val="100"/>
          <w:sz w:val="20"/>
        </w:rPr>
        <w:t>ą</w:t>
      </w:r>
      <w:r w:rsidRPr="00527E5F">
        <w:rPr>
          <w:rFonts w:ascii="Century Gothic" w:hAnsi="Century Gothic" w:cs="Open Sans"/>
          <w:w w:val="100"/>
          <w:sz w:val="20"/>
        </w:rPr>
        <w:t>, i</w:t>
      </w:r>
      <w:r w:rsidRPr="00527E5F">
        <w:rPr>
          <w:rFonts w:ascii="Lucida Grande" w:hAnsi="Lucida Grande" w:cs="Lucida Grande"/>
          <w:w w:val="100"/>
          <w:sz w:val="20"/>
        </w:rPr>
        <w:t>ż</w:t>
      </w:r>
      <w:r w:rsidRPr="00527E5F">
        <w:rPr>
          <w:rFonts w:ascii="Century Gothic" w:hAnsi="Century Gothic" w:cs="Open Sans"/>
          <w:w w:val="100"/>
          <w:sz w:val="20"/>
        </w:rPr>
        <w:t xml:space="preserve"> przetwarzanie danych osobowych ich dotycz</w:t>
      </w:r>
      <w:r w:rsidRPr="00527E5F">
        <w:rPr>
          <w:rFonts w:ascii="Lucida Grande" w:hAnsi="Lucida Grande" w:cs="Lucida Grande"/>
          <w:w w:val="100"/>
          <w:sz w:val="20"/>
        </w:rPr>
        <w:t>ą</w:t>
      </w:r>
      <w:r w:rsidRPr="00527E5F">
        <w:rPr>
          <w:rFonts w:ascii="Century Gothic" w:hAnsi="Century Gothic" w:cs="Open Sans"/>
          <w:w w:val="100"/>
          <w:sz w:val="20"/>
        </w:rPr>
        <w:t>cych narusza przepisy ogólnego Rozporz</w:t>
      </w:r>
      <w:r w:rsidRPr="00527E5F">
        <w:rPr>
          <w:rFonts w:ascii="Lucida Grande" w:hAnsi="Lucida Grande" w:cs="Lucida Grande"/>
          <w:w w:val="100"/>
          <w:sz w:val="20"/>
        </w:rPr>
        <w:t>ą</w:t>
      </w:r>
      <w:r w:rsidRPr="00527E5F">
        <w:rPr>
          <w:rFonts w:ascii="Century Gothic" w:hAnsi="Century Gothic" w:cs="Open Sans"/>
          <w:w w:val="100"/>
          <w:sz w:val="20"/>
        </w:rPr>
        <w:t>dzenia o ochronie danych osobowych z dnia 27</w:t>
      </w:r>
      <w:r w:rsidR="00025C58" w:rsidRPr="00527E5F">
        <w:rPr>
          <w:rFonts w:ascii="Century Gothic" w:hAnsi="Century Gothic" w:cs="Open Sans"/>
          <w:w w:val="100"/>
          <w:sz w:val="20"/>
        </w:rPr>
        <w:t> </w:t>
      </w:r>
      <w:r w:rsidRPr="00527E5F">
        <w:rPr>
          <w:rFonts w:ascii="Century Gothic" w:hAnsi="Century Gothic" w:cs="Open Sans"/>
          <w:w w:val="100"/>
          <w:sz w:val="20"/>
        </w:rPr>
        <w:t>kwietnia 2016 r. Podanie przez Wykonawc</w:t>
      </w:r>
      <w:r w:rsidRPr="00527E5F">
        <w:rPr>
          <w:rFonts w:ascii="Lucida Grande" w:hAnsi="Lucida Grande" w:cs="Lucida Grande"/>
          <w:w w:val="100"/>
          <w:sz w:val="20"/>
        </w:rPr>
        <w:t>ę</w:t>
      </w:r>
      <w:r w:rsidRPr="00527E5F">
        <w:rPr>
          <w:rFonts w:ascii="Century Gothic" w:hAnsi="Century Gothic" w:cs="Open Sans"/>
          <w:w w:val="100"/>
          <w:sz w:val="20"/>
        </w:rPr>
        <w:t>/Oferenta danych osobowych jest warunkiem zawarcia umowy i wspó</w:t>
      </w:r>
      <w:r w:rsidRPr="00527E5F">
        <w:rPr>
          <w:rFonts w:ascii="Lucida Grande" w:hAnsi="Lucida Grande" w:cs="Lucida Grande"/>
          <w:w w:val="100"/>
          <w:sz w:val="20"/>
        </w:rPr>
        <w:t>ł</w:t>
      </w:r>
      <w:r w:rsidRPr="00527E5F">
        <w:rPr>
          <w:rFonts w:ascii="Century Gothic" w:hAnsi="Century Gothic" w:cs="Open Sans"/>
          <w:w w:val="100"/>
          <w:sz w:val="20"/>
        </w:rPr>
        <w:t>pracy z Administratorem.</w:t>
      </w:r>
    </w:p>
    <w:p w14:paraId="41A57003" w14:textId="77777777" w:rsidR="00F47F9D" w:rsidRPr="00527E5F"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Wykonawca/Oferent jest zobowi</w:t>
      </w:r>
      <w:r w:rsidRPr="00527E5F">
        <w:rPr>
          <w:rFonts w:ascii="Lucida Grande" w:hAnsi="Lucida Grande" w:cs="Lucida Grande"/>
          <w:w w:val="100"/>
          <w:sz w:val="20"/>
        </w:rPr>
        <w:t>ą</w:t>
      </w:r>
      <w:r w:rsidRPr="00527E5F">
        <w:rPr>
          <w:rFonts w:ascii="Century Gothic" w:hAnsi="Century Gothic" w:cs="Open Sans"/>
          <w:w w:val="100"/>
          <w:sz w:val="20"/>
        </w:rPr>
        <w:t>zany do przekazania niniejszej informacji swoim przedstawicielom, których dane zostan</w:t>
      </w:r>
      <w:r w:rsidRPr="00527E5F">
        <w:rPr>
          <w:rFonts w:ascii="Lucida Grande" w:hAnsi="Lucida Grande" w:cs="Lucida Grande"/>
          <w:w w:val="100"/>
          <w:sz w:val="20"/>
        </w:rPr>
        <w:t>ą</w:t>
      </w:r>
      <w:r w:rsidRPr="00527E5F">
        <w:rPr>
          <w:rFonts w:ascii="Century Gothic" w:hAnsi="Century Gothic" w:cs="Open Sans"/>
          <w:w w:val="100"/>
          <w:sz w:val="20"/>
        </w:rPr>
        <w:t xml:space="preserve"> przekazane Administratorowi w ramach realizacji umowy. </w:t>
      </w:r>
    </w:p>
    <w:p w14:paraId="02C7022E" w14:textId="77777777" w:rsidR="008E43BC" w:rsidRPr="00527E5F" w:rsidRDefault="008F145D" w:rsidP="00164C1C">
      <w:pPr>
        <w:pStyle w:val="Nagwek1"/>
        <w:ind w:left="0"/>
        <w:rPr>
          <w:rFonts w:ascii="Century Gothic" w:hAnsi="Century Gothic" w:cs="Open Sans"/>
          <w:sz w:val="22"/>
          <w:szCs w:val="22"/>
        </w:rPr>
      </w:pPr>
      <w:bookmarkStart w:id="14" w:name="_Toc136762075"/>
      <w:r w:rsidRPr="00527E5F">
        <w:rPr>
          <w:rFonts w:ascii="Century Gothic" w:hAnsi="Century Gothic"/>
          <w:sz w:val="22"/>
          <w:szCs w:val="22"/>
        </w:rPr>
        <w:br/>
      </w:r>
      <w:bookmarkStart w:id="15" w:name="_Toc534368249"/>
      <w:r w:rsidR="008E43BC" w:rsidRPr="00527E5F">
        <w:rPr>
          <w:rFonts w:ascii="Century Gothic" w:hAnsi="Century Gothic" w:cs="Open Sans"/>
          <w:sz w:val="22"/>
          <w:szCs w:val="22"/>
        </w:rPr>
        <w:t>SPOSÓB KOMUNIKACJI</w:t>
      </w:r>
      <w:bookmarkEnd w:id="15"/>
    </w:p>
    <w:p w14:paraId="27AB4A8C" w14:textId="77777777" w:rsidR="008E43BC" w:rsidRPr="00527E5F" w:rsidRDefault="008E43BC" w:rsidP="00DC1A79">
      <w:pPr>
        <w:pStyle w:val="Akapitzlist"/>
        <w:numPr>
          <w:ilvl w:val="0"/>
          <w:numId w:val="19"/>
        </w:numPr>
        <w:autoSpaceDE/>
        <w:autoSpaceDN/>
        <w:spacing w:before="120" w:after="120" w:line="288" w:lineRule="auto"/>
        <w:ind w:left="425" w:hanging="426"/>
        <w:rPr>
          <w:rFonts w:ascii="Century Gothic" w:hAnsi="Century Gothic" w:cs="Open Sans"/>
          <w:w w:val="100"/>
          <w:sz w:val="20"/>
        </w:rPr>
      </w:pPr>
      <w:r w:rsidRPr="00527E5F">
        <w:rPr>
          <w:rFonts w:ascii="Century Gothic" w:hAnsi="Century Gothic" w:cs="Open Sans"/>
          <w:w w:val="100"/>
          <w:sz w:val="20"/>
        </w:rPr>
        <w:t>Osob</w:t>
      </w:r>
      <w:r w:rsidRPr="00527E5F">
        <w:rPr>
          <w:rFonts w:ascii="Lucida Grande" w:hAnsi="Lucida Grande" w:cs="Lucida Grande"/>
          <w:w w:val="100"/>
          <w:sz w:val="20"/>
        </w:rPr>
        <w:t>ą</w:t>
      </w:r>
      <w:r w:rsidRPr="00527E5F">
        <w:rPr>
          <w:rFonts w:ascii="Century Gothic" w:hAnsi="Century Gothic" w:cs="Open Sans"/>
          <w:w w:val="100"/>
          <w:sz w:val="20"/>
        </w:rPr>
        <w:t xml:space="preserve"> uprawnion</w:t>
      </w:r>
      <w:r w:rsidRPr="00527E5F">
        <w:rPr>
          <w:rFonts w:ascii="Lucida Grande" w:hAnsi="Lucida Grande" w:cs="Lucida Grande"/>
          <w:w w:val="100"/>
          <w:sz w:val="20"/>
        </w:rPr>
        <w:t>ą</w:t>
      </w:r>
      <w:r w:rsidRPr="00527E5F">
        <w:rPr>
          <w:rFonts w:ascii="Century Gothic" w:hAnsi="Century Gothic" w:cs="Open Sans"/>
          <w:w w:val="100"/>
          <w:sz w:val="20"/>
        </w:rPr>
        <w:t xml:space="preserve"> do kontaktu z Wykonawcami jest: </w:t>
      </w:r>
    </w:p>
    <w:p w14:paraId="71579A4D" w14:textId="43ED306D" w:rsidR="004629CD" w:rsidRPr="00527E5F" w:rsidRDefault="004629CD" w:rsidP="004629CD">
      <w:pPr>
        <w:pStyle w:val="Akapitzlist"/>
        <w:autoSpaceDE/>
        <w:autoSpaceDN/>
        <w:spacing w:before="120" w:after="120" w:line="288" w:lineRule="auto"/>
        <w:ind w:left="425"/>
        <w:rPr>
          <w:rFonts w:ascii="Century Gothic" w:hAnsi="Century Gothic" w:cs="Open Sans"/>
          <w:w w:val="100"/>
          <w:sz w:val="20"/>
        </w:rPr>
      </w:pPr>
      <w:r w:rsidRPr="00527E5F">
        <w:rPr>
          <w:rFonts w:ascii="Century Gothic" w:hAnsi="Century Gothic" w:cs="Open Sans"/>
          <w:w w:val="100"/>
          <w:sz w:val="20"/>
        </w:rPr>
        <w:t>Renata Kali</w:t>
      </w:r>
      <w:r w:rsidRPr="00527E5F">
        <w:rPr>
          <w:rFonts w:ascii="Lucida Grande" w:hAnsi="Lucida Grande" w:cs="Lucida Grande"/>
          <w:w w:val="100"/>
          <w:sz w:val="20"/>
        </w:rPr>
        <w:t>ń</w:t>
      </w:r>
      <w:r w:rsidR="00803ADC" w:rsidRPr="00527E5F">
        <w:rPr>
          <w:rFonts w:ascii="Century Gothic" w:hAnsi="Century Gothic" w:cs="Open Sans"/>
          <w:w w:val="100"/>
          <w:sz w:val="20"/>
        </w:rPr>
        <w:t>ska</w:t>
      </w:r>
      <w:r w:rsidR="00321F5C">
        <w:rPr>
          <w:rFonts w:ascii="Century Gothic" w:hAnsi="Century Gothic" w:cs="Open Sans"/>
          <w:w w:val="100"/>
          <w:sz w:val="20"/>
        </w:rPr>
        <w:t>, Maciej Ogonowski</w:t>
      </w:r>
      <w:r w:rsidR="00803ADC" w:rsidRPr="00527E5F">
        <w:rPr>
          <w:rFonts w:ascii="Century Gothic" w:hAnsi="Century Gothic" w:cs="Open Sans"/>
          <w:w w:val="100"/>
          <w:sz w:val="20"/>
        </w:rPr>
        <w:t xml:space="preserve"> </w:t>
      </w:r>
    </w:p>
    <w:p w14:paraId="48C76AB7" w14:textId="77777777" w:rsidR="004629CD" w:rsidRPr="00527E5F" w:rsidRDefault="004629CD" w:rsidP="004629CD">
      <w:pPr>
        <w:pStyle w:val="Zwykytekst"/>
        <w:spacing w:before="120" w:after="120" w:line="288" w:lineRule="auto"/>
        <w:ind w:left="425"/>
        <w:rPr>
          <w:rFonts w:ascii="Century Gothic" w:hAnsi="Century Gothic" w:cs="Open Sans"/>
          <w:w w:val="100"/>
          <w:sz w:val="20"/>
        </w:rPr>
      </w:pPr>
      <w:r w:rsidRPr="00527E5F">
        <w:rPr>
          <w:rFonts w:ascii="Century Gothic" w:hAnsi="Century Gothic" w:cs="Open Sans"/>
          <w:w w:val="100"/>
          <w:sz w:val="20"/>
        </w:rPr>
        <w:t xml:space="preserve">adres e-mail: </w:t>
      </w:r>
      <w:hyperlink r:id="rId13" w:history="1">
        <w:r w:rsidRPr="00527E5F">
          <w:rPr>
            <w:rStyle w:val="Hipercze"/>
            <w:rFonts w:ascii="Century Gothic" w:hAnsi="Century Gothic" w:cs="Open Sans"/>
            <w:color w:val="auto"/>
            <w:w w:val="100"/>
            <w:sz w:val="20"/>
          </w:rPr>
          <w:t>przetargi@cos.pl</w:t>
        </w:r>
      </w:hyperlink>
      <w:r w:rsidRPr="00527E5F">
        <w:rPr>
          <w:rFonts w:ascii="Century Gothic" w:hAnsi="Century Gothic" w:cs="Open Sans"/>
          <w:w w:val="100"/>
          <w:sz w:val="20"/>
        </w:rPr>
        <w:t xml:space="preserve"> </w:t>
      </w:r>
    </w:p>
    <w:p w14:paraId="2555DA4E" w14:textId="7777777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 post</w:t>
      </w:r>
      <w:r w:rsidRPr="00527E5F">
        <w:rPr>
          <w:rFonts w:ascii="Lucida Grande" w:hAnsi="Lucida Grande" w:cs="Lucida Grande"/>
          <w:w w:val="100"/>
          <w:sz w:val="20"/>
        </w:rPr>
        <w:t>ę</w:t>
      </w:r>
      <w:r w:rsidRPr="00527E5F">
        <w:rPr>
          <w:rFonts w:ascii="Century Gothic" w:hAnsi="Century Gothic" w:cs="Open Sans"/>
          <w:w w:val="100"/>
          <w:sz w:val="20"/>
        </w:rPr>
        <w:t>powaniu o udzielenie zamówienia komunikacja mi</w:t>
      </w:r>
      <w:r w:rsidRPr="00527E5F">
        <w:rPr>
          <w:rFonts w:ascii="Lucida Grande" w:hAnsi="Lucida Grande" w:cs="Lucida Grande"/>
          <w:w w:val="100"/>
          <w:sz w:val="20"/>
        </w:rPr>
        <w:t>ę</w:t>
      </w:r>
      <w:r w:rsidRPr="00527E5F">
        <w:rPr>
          <w:rFonts w:ascii="Century Gothic" w:hAnsi="Century Gothic" w:cs="Open Sans"/>
          <w:w w:val="100"/>
          <w:sz w:val="20"/>
        </w:rPr>
        <w:t>dzy Zamawiaj</w:t>
      </w:r>
      <w:r w:rsidRPr="00527E5F">
        <w:rPr>
          <w:rFonts w:ascii="Lucida Grande" w:hAnsi="Lucida Grande" w:cs="Lucida Grande"/>
          <w:w w:val="100"/>
          <w:sz w:val="20"/>
        </w:rPr>
        <w:t>ą</w:t>
      </w:r>
      <w:r w:rsidRPr="00527E5F">
        <w:rPr>
          <w:rFonts w:ascii="Century Gothic" w:hAnsi="Century Gothic" w:cs="Open Sans"/>
          <w:w w:val="100"/>
          <w:sz w:val="20"/>
        </w:rPr>
        <w:t>cym, a</w:t>
      </w:r>
      <w:r w:rsidR="009E7EF8" w:rsidRPr="00527E5F">
        <w:rPr>
          <w:rFonts w:ascii="Century Gothic" w:hAnsi="Century Gothic" w:cs="Open Sans"/>
          <w:w w:val="100"/>
          <w:sz w:val="20"/>
        </w:rPr>
        <w:t> </w:t>
      </w:r>
      <w:r w:rsidRPr="00527E5F">
        <w:rPr>
          <w:rFonts w:ascii="Century Gothic" w:hAnsi="Century Gothic" w:cs="Open Sans"/>
          <w:w w:val="100"/>
          <w:sz w:val="20"/>
        </w:rPr>
        <w:t>Wykonawcami odbywa si</w:t>
      </w:r>
      <w:r w:rsidRPr="00527E5F">
        <w:rPr>
          <w:rFonts w:ascii="Lucida Grande" w:hAnsi="Lucida Grande" w:cs="Lucida Grande"/>
          <w:w w:val="100"/>
          <w:sz w:val="20"/>
        </w:rPr>
        <w:t>ę</w:t>
      </w:r>
      <w:r w:rsidRPr="00527E5F">
        <w:rPr>
          <w:rFonts w:ascii="Century Gothic" w:hAnsi="Century Gothic" w:cs="Open Sans"/>
          <w:w w:val="100"/>
          <w:sz w:val="20"/>
        </w:rPr>
        <w:t xml:space="preserve"> przy u</w:t>
      </w:r>
      <w:r w:rsidRPr="00527E5F">
        <w:rPr>
          <w:rFonts w:ascii="Lucida Grande" w:hAnsi="Lucida Grande" w:cs="Lucida Grande"/>
          <w:w w:val="100"/>
          <w:sz w:val="20"/>
        </w:rPr>
        <w:t>ż</w:t>
      </w:r>
      <w:r w:rsidRPr="00527E5F">
        <w:rPr>
          <w:rFonts w:ascii="Century Gothic" w:hAnsi="Century Gothic" w:cs="Open Sans"/>
          <w:w w:val="100"/>
          <w:sz w:val="20"/>
        </w:rPr>
        <w:t xml:space="preserve">yciu miniPortalu </w:t>
      </w:r>
      <w:hyperlink r:id="rId14" w:history="1">
        <w:r w:rsidRPr="00527E5F">
          <w:rPr>
            <w:rStyle w:val="Hipercze"/>
            <w:rFonts w:ascii="Century Gothic" w:hAnsi="Century Gothic" w:cs="Open Sans"/>
            <w:color w:val="auto"/>
            <w:w w:val="100"/>
            <w:sz w:val="20"/>
          </w:rPr>
          <w:t>https://miniportal.uzp.gov.pl</w:t>
        </w:r>
      </w:hyperlink>
      <w:r w:rsidRPr="00527E5F">
        <w:rPr>
          <w:rFonts w:ascii="Century Gothic" w:hAnsi="Century Gothic" w:cs="Open Sans"/>
          <w:w w:val="100"/>
          <w:sz w:val="20"/>
        </w:rPr>
        <w:t xml:space="preserve">, ePUAPu </w:t>
      </w:r>
      <w:hyperlink r:id="rId15" w:history="1">
        <w:r w:rsidRPr="00527E5F">
          <w:rPr>
            <w:rStyle w:val="Hipercze"/>
            <w:rFonts w:ascii="Century Gothic" w:hAnsi="Century Gothic" w:cs="Open Sans"/>
            <w:color w:val="auto"/>
            <w:w w:val="100"/>
            <w:sz w:val="20"/>
          </w:rPr>
          <w:t>https://epuap.gov.pl/wps/portal</w:t>
        </w:r>
      </w:hyperlink>
      <w:r w:rsidRPr="00527E5F">
        <w:rPr>
          <w:rFonts w:ascii="Century Gothic" w:hAnsi="Century Gothic" w:cs="Open Sans"/>
          <w:w w:val="100"/>
          <w:sz w:val="20"/>
        </w:rPr>
        <w:t xml:space="preserve"> oraz poczty elektronicznej.</w:t>
      </w:r>
    </w:p>
    <w:p w14:paraId="69A4A46C" w14:textId="7777777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Wykonawca zamierzaj</w:t>
      </w:r>
      <w:r w:rsidRPr="00527E5F">
        <w:rPr>
          <w:rFonts w:ascii="Lucida Grande" w:hAnsi="Lucida Grande" w:cs="Lucida Grande"/>
          <w:w w:val="100"/>
          <w:sz w:val="20"/>
        </w:rPr>
        <w:t>ą</w:t>
      </w:r>
      <w:r w:rsidRPr="00527E5F">
        <w:rPr>
          <w:rFonts w:ascii="Century Gothic" w:hAnsi="Century Gothic" w:cs="Open Sans"/>
          <w:w w:val="100"/>
          <w:sz w:val="20"/>
        </w:rPr>
        <w:t>cy wzi</w:t>
      </w:r>
      <w:r w:rsidRPr="00527E5F">
        <w:rPr>
          <w:rFonts w:ascii="Lucida Grande" w:hAnsi="Lucida Grande" w:cs="Lucida Grande"/>
          <w:w w:val="100"/>
          <w:sz w:val="20"/>
        </w:rPr>
        <w:t>ąć</w:t>
      </w:r>
      <w:r w:rsidRPr="00527E5F">
        <w:rPr>
          <w:rFonts w:ascii="Century Gothic" w:hAnsi="Century Gothic" w:cs="Open Sans"/>
          <w:w w:val="100"/>
          <w:sz w:val="20"/>
        </w:rPr>
        <w:t xml:space="preserve"> udzia</w:t>
      </w:r>
      <w:r w:rsidRPr="00527E5F">
        <w:rPr>
          <w:rFonts w:ascii="Lucida Grande" w:hAnsi="Lucida Grande" w:cs="Lucida Grande"/>
          <w:w w:val="100"/>
          <w:sz w:val="20"/>
        </w:rPr>
        <w:t>ł</w:t>
      </w:r>
      <w:r w:rsidRPr="00527E5F">
        <w:rPr>
          <w:rFonts w:ascii="Century Gothic" w:hAnsi="Century Gothic" w:cs="Open Sans"/>
          <w:w w:val="100"/>
          <w:sz w:val="20"/>
        </w:rPr>
        <w:t xml:space="preserve"> w post</w:t>
      </w:r>
      <w:r w:rsidRPr="00527E5F">
        <w:rPr>
          <w:rFonts w:ascii="Lucida Grande" w:hAnsi="Lucida Grande" w:cs="Lucida Grande"/>
          <w:w w:val="100"/>
          <w:sz w:val="20"/>
        </w:rPr>
        <w:t>ę</w:t>
      </w:r>
      <w:r w:rsidRPr="00527E5F">
        <w:rPr>
          <w:rFonts w:ascii="Century Gothic" w:hAnsi="Century Gothic" w:cs="Open Sans"/>
          <w:w w:val="100"/>
          <w:sz w:val="20"/>
        </w:rPr>
        <w:t>powaniu o udzielenie zamówienia publicznego, musi posiada</w:t>
      </w:r>
      <w:r w:rsidRPr="00527E5F">
        <w:rPr>
          <w:rFonts w:ascii="Lucida Grande" w:hAnsi="Lucida Grande" w:cs="Lucida Grande"/>
          <w:w w:val="100"/>
          <w:sz w:val="20"/>
        </w:rPr>
        <w:t>ć</w:t>
      </w:r>
      <w:r w:rsidRPr="00527E5F">
        <w:rPr>
          <w:rFonts w:ascii="Century Gothic" w:hAnsi="Century Gothic" w:cs="Open Sans"/>
          <w:w w:val="100"/>
          <w:sz w:val="20"/>
        </w:rPr>
        <w:t xml:space="preserve"> konto na ePUAP. Wykonawca posiadaj</w:t>
      </w:r>
      <w:r w:rsidRPr="00527E5F">
        <w:rPr>
          <w:rFonts w:ascii="Lucida Grande" w:hAnsi="Lucida Grande" w:cs="Lucida Grande"/>
          <w:w w:val="100"/>
          <w:sz w:val="20"/>
        </w:rPr>
        <w:t>ą</w:t>
      </w:r>
      <w:r w:rsidRPr="00527E5F">
        <w:rPr>
          <w:rFonts w:ascii="Century Gothic" w:hAnsi="Century Gothic" w:cs="Open Sans"/>
          <w:w w:val="100"/>
          <w:sz w:val="20"/>
        </w:rPr>
        <w:t>cy konto na ePUAP ma dost</w:t>
      </w:r>
      <w:r w:rsidRPr="00527E5F">
        <w:rPr>
          <w:rFonts w:ascii="Lucida Grande" w:hAnsi="Lucida Grande" w:cs="Lucida Grande"/>
          <w:w w:val="100"/>
          <w:sz w:val="20"/>
        </w:rPr>
        <w:t>ę</w:t>
      </w:r>
      <w:r w:rsidRPr="00527E5F">
        <w:rPr>
          <w:rFonts w:ascii="Century Gothic" w:hAnsi="Century Gothic" w:cs="Open Sans"/>
          <w:w w:val="100"/>
          <w:sz w:val="20"/>
        </w:rPr>
        <w:t>p do formularzy: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zmiany, wycofania oferty oraz do formularza do komunikacji.</w:t>
      </w:r>
    </w:p>
    <w:p w14:paraId="6C44A503" w14:textId="7777777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Wymagania techniczne i organizacyjne wysy</w:t>
      </w:r>
      <w:r w:rsidRPr="00527E5F">
        <w:rPr>
          <w:rFonts w:ascii="Lucida Grande" w:hAnsi="Lucida Grande" w:cs="Lucida Grande"/>
          <w:w w:val="100"/>
          <w:sz w:val="20"/>
        </w:rPr>
        <w:t>ł</w:t>
      </w:r>
      <w:r w:rsidRPr="00527E5F">
        <w:rPr>
          <w:rFonts w:ascii="Century Gothic" w:hAnsi="Century Gothic" w:cs="Open Sans"/>
          <w:w w:val="100"/>
          <w:sz w:val="20"/>
        </w:rPr>
        <w:t>ania i odbierania dokumentów elektronicznych, elektronicznych kopii dokumentów 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oraz informacji przekazywanych przy ich u</w:t>
      </w:r>
      <w:r w:rsidRPr="00527E5F">
        <w:rPr>
          <w:rFonts w:ascii="Lucida Grande" w:hAnsi="Lucida Grande" w:cs="Lucida Grande"/>
          <w:w w:val="100"/>
          <w:sz w:val="20"/>
        </w:rPr>
        <w:t>ż</w:t>
      </w:r>
      <w:r w:rsidRPr="00527E5F">
        <w:rPr>
          <w:rFonts w:ascii="Century Gothic" w:hAnsi="Century Gothic" w:cs="Open Sans"/>
          <w:w w:val="100"/>
          <w:sz w:val="20"/>
        </w:rPr>
        <w:t>yciu opisane zosta</w:t>
      </w:r>
      <w:r w:rsidRPr="00527E5F">
        <w:rPr>
          <w:rFonts w:ascii="Lucida Grande" w:hAnsi="Lucida Grande" w:cs="Lucida Grande"/>
          <w:w w:val="100"/>
          <w:sz w:val="20"/>
        </w:rPr>
        <w:t>ł</w:t>
      </w:r>
      <w:r w:rsidRPr="00527E5F">
        <w:rPr>
          <w:rFonts w:ascii="Century Gothic" w:hAnsi="Century Gothic" w:cs="Open Sans"/>
          <w:w w:val="100"/>
          <w:sz w:val="20"/>
        </w:rPr>
        <w:t xml:space="preserve">y w Regulaminie korzystania z miniPortalu oraz Regulaminie ePUAP. </w:t>
      </w:r>
    </w:p>
    <w:p w14:paraId="207B65DE" w14:textId="7777777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Maksymalny rozmiar plików przesy</w:t>
      </w:r>
      <w:r w:rsidRPr="00527E5F">
        <w:rPr>
          <w:rFonts w:ascii="Lucida Grande" w:hAnsi="Lucida Grande" w:cs="Lucida Grande"/>
          <w:w w:val="100"/>
          <w:sz w:val="20"/>
        </w:rPr>
        <w:t>ł</w:t>
      </w:r>
      <w:r w:rsidRPr="00527E5F">
        <w:rPr>
          <w:rFonts w:ascii="Century Gothic" w:hAnsi="Century Gothic" w:cs="Open Sans"/>
          <w:w w:val="100"/>
          <w:sz w:val="20"/>
        </w:rPr>
        <w:t>anych za po</w:t>
      </w:r>
      <w:r w:rsidRPr="00527E5F">
        <w:rPr>
          <w:rFonts w:ascii="Lucida Grande" w:hAnsi="Lucida Grande" w:cs="Lucida Grande"/>
          <w:w w:val="100"/>
          <w:sz w:val="20"/>
        </w:rPr>
        <w:t>ś</w:t>
      </w:r>
      <w:r w:rsidRPr="00527E5F">
        <w:rPr>
          <w:rFonts w:ascii="Century Gothic" w:hAnsi="Century Gothic" w:cs="Open Sans"/>
          <w:w w:val="100"/>
          <w:sz w:val="20"/>
        </w:rPr>
        <w:t>rednictwem dedykowanych formularzy do: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 xml:space="preserve">enia, zmiany, wycofania oferty lub wniosku oraz do komunikacji wynosi 150 MB. </w:t>
      </w:r>
    </w:p>
    <w:p w14:paraId="38FFC034" w14:textId="7777777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Za dat</w:t>
      </w:r>
      <w:r w:rsidRPr="00527E5F">
        <w:rPr>
          <w:rFonts w:ascii="Lucida Grande" w:hAnsi="Lucida Grande" w:cs="Lucida Grande"/>
          <w:w w:val="100"/>
          <w:sz w:val="20"/>
        </w:rPr>
        <w:t>ę</w:t>
      </w:r>
      <w:r w:rsidRPr="00527E5F">
        <w:rPr>
          <w:rFonts w:ascii="Century Gothic" w:hAnsi="Century Gothic" w:cs="Open Sans"/>
          <w:w w:val="100"/>
          <w:sz w:val="20"/>
        </w:rPr>
        <w:t xml:space="preserve"> przekazania oferty, wniosków, zawiadomie</w:t>
      </w:r>
      <w:r w:rsidRPr="00527E5F">
        <w:rPr>
          <w:rFonts w:ascii="Lucida Grande" w:hAnsi="Lucida Grande" w:cs="Lucida Grande"/>
          <w:w w:val="100"/>
          <w:sz w:val="20"/>
        </w:rPr>
        <w:t>ń</w:t>
      </w:r>
      <w:r w:rsidRPr="00527E5F">
        <w:rPr>
          <w:rFonts w:ascii="Century Gothic" w:hAnsi="Century Gothic" w:cs="Open Sans"/>
          <w:w w:val="100"/>
          <w:sz w:val="20"/>
        </w:rPr>
        <w:t>, dokumentów elektronicznych,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elektronicznych kopii dokumentów lub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oraz innych informacji przyjmuje si</w:t>
      </w:r>
      <w:r w:rsidRPr="00527E5F">
        <w:rPr>
          <w:rFonts w:ascii="Lucida Grande" w:hAnsi="Lucida Grande" w:cs="Lucida Grande"/>
          <w:w w:val="100"/>
          <w:sz w:val="20"/>
        </w:rPr>
        <w:t>ę</w:t>
      </w:r>
      <w:r w:rsidRPr="00527E5F">
        <w:rPr>
          <w:rFonts w:ascii="Century Gothic" w:hAnsi="Century Gothic" w:cs="Open Sans"/>
          <w:w w:val="100"/>
          <w:sz w:val="20"/>
        </w:rPr>
        <w:t xml:space="preserve"> dat</w:t>
      </w:r>
      <w:r w:rsidRPr="00527E5F">
        <w:rPr>
          <w:rFonts w:ascii="Lucida Grande" w:hAnsi="Lucida Grande" w:cs="Lucida Grande"/>
          <w:w w:val="100"/>
          <w:sz w:val="20"/>
        </w:rPr>
        <w:t>ę</w:t>
      </w:r>
      <w:r w:rsidRPr="00527E5F">
        <w:rPr>
          <w:rFonts w:ascii="Century Gothic" w:hAnsi="Century Gothic" w:cs="Open Sans"/>
          <w:w w:val="100"/>
          <w:sz w:val="20"/>
        </w:rPr>
        <w:t xml:space="preserve"> ich przekazania na ePUAP.</w:t>
      </w:r>
    </w:p>
    <w:p w14:paraId="467D5A77" w14:textId="32964B4F"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Identyfikator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00327A56" w:rsidRPr="00527E5F">
        <w:rPr>
          <w:rFonts w:ascii="Century Gothic" w:hAnsi="Century Gothic" w:cs="Open Sans"/>
          <w:w w:val="100"/>
          <w:sz w:val="20"/>
        </w:rPr>
        <w:t>dost</w:t>
      </w:r>
      <w:r w:rsidR="00327A56" w:rsidRPr="00527E5F">
        <w:rPr>
          <w:rFonts w:ascii="Lucida Grande" w:hAnsi="Lucida Grande" w:cs="Lucida Grande"/>
          <w:w w:val="100"/>
          <w:sz w:val="20"/>
        </w:rPr>
        <w:t>ę</w:t>
      </w:r>
      <w:r w:rsidR="00327A56" w:rsidRPr="00527E5F">
        <w:rPr>
          <w:rFonts w:ascii="Century Gothic" w:hAnsi="Century Gothic" w:cs="Open Sans"/>
          <w:w w:val="100"/>
          <w:sz w:val="20"/>
        </w:rPr>
        <w:t>pny jest</w:t>
      </w:r>
      <w:r w:rsidRPr="00527E5F">
        <w:rPr>
          <w:rFonts w:ascii="Century Gothic" w:hAnsi="Century Gothic" w:cs="Open Sans"/>
          <w:w w:val="100"/>
          <w:sz w:val="20"/>
        </w:rPr>
        <w:t xml:space="preserve"> na Li</w:t>
      </w:r>
      <w:r w:rsidRPr="00527E5F">
        <w:rPr>
          <w:rFonts w:ascii="Lucida Grande" w:hAnsi="Lucida Grande" w:cs="Lucida Grande"/>
          <w:w w:val="100"/>
          <w:sz w:val="20"/>
        </w:rPr>
        <w:t>ś</w:t>
      </w:r>
      <w:r w:rsidRPr="00527E5F">
        <w:rPr>
          <w:rFonts w:ascii="Century Gothic" w:hAnsi="Century Gothic" w:cs="Open Sans"/>
          <w:w w:val="100"/>
          <w:sz w:val="20"/>
        </w:rPr>
        <w:t>cie wszystkich post</w:t>
      </w:r>
      <w:r w:rsidRPr="00527E5F">
        <w:rPr>
          <w:rFonts w:ascii="Lucida Grande" w:hAnsi="Lucida Grande" w:cs="Lucida Grande"/>
          <w:w w:val="100"/>
          <w:sz w:val="20"/>
        </w:rPr>
        <w:t>ę</w:t>
      </w:r>
      <w:r w:rsidRPr="00527E5F">
        <w:rPr>
          <w:rFonts w:ascii="Century Gothic" w:hAnsi="Century Gothic" w:cs="Open Sans"/>
          <w:w w:val="100"/>
          <w:sz w:val="20"/>
        </w:rPr>
        <w:t>powa</w:t>
      </w:r>
      <w:r w:rsidRPr="00527E5F">
        <w:rPr>
          <w:rFonts w:ascii="Lucida Grande" w:hAnsi="Lucida Grande" w:cs="Lucida Grande"/>
          <w:w w:val="100"/>
          <w:sz w:val="20"/>
        </w:rPr>
        <w:t>ń</w:t>
      </w:r>
      <w:r w:rsidRPr="00527E5F">
        <w:rPr>
          <w:rFonts w:ascii="Century Gothic" w:hAnsi="Century Gothic" w:cs="Open Sans"/>
          <w:w w:val="100"/>
          <w:sz w:val="20"/>
        </w:rPr>
        <w:t xml:space="preserve"> na miniPortalu. </w:t>
      </w:r>
    </w:p>
    <w:p w14:paraId="4AD3DF6E" w14:textId="3C544EF7" w:rsidR="003912FF" w:rsidRPr="00527E5F" w:rsidRDefault="003912FF"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Zama</w:t>
      </w:r>
      <w:r w:rsidR="00A400BB" w:rsidRPr="00527E5F">
        <w:rPr>
          <w:rFonts w:ascii="Century Gothic" w:hAnsi="Century Gothic" w:cs="Open Sans"/>
          <w:w w:val="100"/>
          <w:sz w:val="20"/>
        </w:rPr>
        <w:t>wiaj</w:t>
      </w:r>
      <w:r w:rsidR="00A400BB" w:rsidRPr="00527E5F">
        <w:rPr>
          <w:rFonts w:ascii="Lucida Grande" w:hAnsi="Lucida Grande" w:cs="Lucida Grande"/>
          <w:w w:val="100"/>
          <w:sz w:val="20"/>
        </w:rPr>
        <w:t>ą</w:t>
      </w:r>
      <w:r w:rsidR="00A400BB" w:rsidRPr="00527E5F">
        <w:rPr>
          <w:rFonts w:ascii="Century Gothic" w:hAnsi="Century Gothic" w:cs="Open Sans"/>
          <w:w w:val="100"/>
          <w:sz w:val="20"/>
        </w:rPr>
        <w:t>cy przekazuje link do post</w:t>
      </w:r>
      <w:r w:rsidR="00A400BB" w:rsidRPr="00527E5F">
        <w:rPr>
          <w:rFonts w:ascii="Lucida Grande" w:hAnsi="Lucida Grande" w:cs="Lucida Grande"/>
          <w:w w:val="100"/>
          <w:sz w:val="20"/>
        </w:rPr>
        <w:t>ę</w:t>
      </w:r>
      <w:r w:rsidRPr="00527E5F">
        <w:rPr>
          <w:rFonts w:ascii="Century Gothic" w:hAnsi="Century Gothic" w:cs="Open Sans"/>
          <w:w w:val="100"/>
          <w:sz w:val="20"/>
        </w:rPr>
        <w:t>powania oraz ID post</w:t>
      </w:r>
      <w:r w:rsidRPr="00527E5F">
        <w:rPr>
          <w:rFonts w:ascii="Lucida Grande" w:hAnsi="Lucida Grande" w:cs="Lucida Grande"/>
          <w:w w:val="100"/>
          <w:sz w:val="20"/>
        </w:rPr>
        <w:t>ę</w:t>
      </w:r>
      <w:r w:rsidRPr="00527E5F">
        <w:rPr>
          <w:rFonts w:ascii="Century Gothic" w:hAnsi="Century Gothic" w:cs="Open Sans"/>
          <w:w w:val="100"/>
          <w:sz w:val="20"/>
        </w:rPr>
        <w:t>powania jako za</w:t>
      </w:r>
      <w:r w:rsidRPr="00527E5F">
        <w:rPr>
          <w:rFonts w:ascii="Lucida Grande" w:hAnsi="Lucida Grande" w:cs="Lucida Grande"/>
          <w:w w:val="100"/>
          <w:sz w:val="20"/>
        </w:rPr>
        <w:t>łą</w:t>
      </w:r>
      <w:r w:rsidRPr="00527E5F">
        <w:rPr>
          <w:rFonts w:ascii="Century Gothic" w:hAnsi="Century Gothic" w:cs="Open Sans"/>
          <w:w w:val="100"/>
          <w:sz w:val="20"/>
        </w:rPr>
        <w:t>cznik do niniejszej SWZ.</w:t>
      </w:r>
    </w:p>
    <w:p w14:paraId="52045D53" w14:textId="4B72E479" w:rsidR="007F6F3D" w:rsidRPr="00527E5F" w:rsidRDefault="00327A56"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Sposób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oferty, w tym jej zaszyfrowania opisany zosta</w:t>
      </w:r>
      <w:r w:rsidRPr="00527E5F">
        <w:rPr>
          <w:rFonts w:ascii="Lucida Grande" w:hAnsi="Lucida Grande" w:cs="Lucida Grande"/>
          <w:w w:val="100"/>
          <w:sz w:val="20"/>
        </w:rPr>
        <w:t>ł</w:t>
      </w:r>
      <w:r w:rsidRPr="00527E5F">
        <w:rPr>
          <w:rFonts w:ascii="Century Gothic" w:hAnsi="Century Gothic" w:cs="Open Sans"/>
          <w:w w:val="100"/>
          <w:sz w:val="20"/>
        </w:rPr>
        <w:t xml:space="preserve"> w „Instrukcji u</w:t>
      </w:r>
      <w:r w:rsidRPr="00527E5F">
        <w:rPr>
          <w:rFonts w:ascii="Lucida Grande" w:hAnsi="Lucida Grande" w:cs="Lucida Grande"/>
          <w:w w:val="100"/>
          <w:sz w:val="20"/>
        </w:rPr>
        <w:t>ż</w:t>
      </w:r>
      <w:r w:rsidRPr="00527E5F">
        <w:rPr>
          <w:rFonts w:ascii="Century Gothic" w:hAnsi="Century Gothic" w:cs="Open Sans"/>
          <w:w w:val="100"/>
          <w:sz w:val="20"/>
        </w:rPr>
        <w:t>ytkownika” dost</w:t>
      </w:r>
      <w:r w:rsidRPr="00527E5F">
        <w:rPr>
          <w:rFonts w:ascii="Lucida Grande" w:hAnsi="Lucida Grande" w:cs="Lucida Grande"/>
          <w:w w:val="100"/>
          <w:sz w:val="20"/>
        </w:rPr>
        <w:t>ę</w:t>
      </w:r>
      <w:r w:rsidRPr="00527E5F">
        <w:rPr>
          <w:rFonts w:ascii="Century Gothic" w:hAnsi="Century Gothic" w:cs="Open Sans"/>
          <w:w w:val="100"/>
          <w:sz w:val="20"/>
        </w:rPr>
        <w:t>pnej na stronie miniPortalu</w:t>
      </w:r>
      <w:r w:rsidR="007F6F3D" w:rsidRPr="00527E5F">
        <w:rPr>
          <w:rFonts w:ascii="Century Gothic" w:hAnsi="Century Gothic" w:cs="Open Sans"/>
          <w:w w:val="100"/>
          <w:sz w:val="20"/>
        </w:rPr>
        <w:t>.</w:t>
      </w:r>
    </w:p>
    <w:p w14:paraId="11B3CB9A" w14:textId="523C82F0" w:rsidR="003912FF" w:rsidRPr="00527E5F" w:rsidRDefault="003912FF"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Wykonawca sk</w:t>
      </w:r>
      <w:r w:rsidRPr="00527E5F">
        <w:rPr>
          <w:rFonts w:ascii="Lucida Grande" w:hAnsi="Lucida Grande" w:cs="Lucida Grande"/>
          <w:w w:val="100"/>
          <w:sz w:val="20"/>
        </w:rPr>
        <w:t>ł</w:t>
      </w:r>
      <w:r w:rsidRPr="00527E5F">
        <w:rPr>
          <w:rFonts w:ascii="Century Gothic" w:hAnsi="Century Gothic" w:cs="Open Sans"/>
          <w:w w:val="100"/>
          <w:sz w:val="20"/>
        </w:rPr>
        <w:t>ada ofert</w:t>
      </w:r>
      <w:r w:rsidRPr="00527E5F">
        <w:rPr>
          <w:rFonts w:ascii="Lucida Grande" w:hAnsi="Lucida Grande" w:cs="Lucida Grande"/>
          <w:w w:val="100"/>
          <w:sz w:val="20"/>
        </w:rPr>
        <w:t>ę</w:t>
      </w:r>
      <w:r w:rsidRPr="00527E5F">
        <w:rPr>
          <w:rFonts w:ascii="Century Gothic" w:hAnsi="Century Gothic" w:cs="Open Sans"/>
          <w:w w:val="100"/>
          <w:sz w:val="20"/>
        </w:rPr>
        <w:t xml:space="preserve"> za po</w:t>
      </w:r>
      <w:r w:rsidRPr="00527E5F">
        <w:rPr>
          <w:rFonts w:ascii="Lucida Grande" w:hAnsi="Lucida Grande" w:cs="Lucida Grande"/>
          <w:w w:val="100"/>
          <w:sz w:val="20"/>
        </w:rPr>
        <w:t>ś</w:t>
      </w:r>
      <w:r w:rsidRPr="00527E5F">
        <w:rPr>
          <w:rFonts w:ascii="Century Gothic" w:hAnsi="Century Gothic" w:cs="Open Sans"/>
          <w:w w:val="100"/>
          <w:sz w:val="20"/>
        </w:rPr>
        <w:t>rednictwem Formularza do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zmiany, wycofania oferty dost</w:t>
      </w:r>
      <w:r w:rsidRPr="00527E5F">
        <w:rPr>
          <w:rFonts w:ascii="Lucida Grande" w:hAnsi="Lucida Grande" w:cs="Lucida Grande"/>
          <w:w w:val="100"/>
          <w:sz w:val="20"/>
        </w:rPr>
        <w:t>ę</w:t>
      </w:r>
      <w:r w:rsidRPr="00527E5F">
        <w:rPr>
          <w:rFonts w:ascii="Century Gothic" w:hAnsi="Century Gothic" w:cs="Open Sans"/>
          <w:w w:val="100"/>
          <w:sz w:val="20"/>
        </w:rPr>
        <w:t>pnego na ePUAP i udost</w:t>
      </w:r>
      <w:r w:rsidRPr="00527E5F">
        <w:rPr>
          <w:rFonts w:ascii="Lucida Grande" w:hAnsi="Lucida Grande" w:cs="Lucida Grande"/>
          <w:w w:val="100"/>
          <w:sz w:val="20"/>
        </w:rPr>
        <w:t>ę</w:t>
      </w:r>
      <w:r w:rsidRPr="00527E5F">
        <w:rPr>
          <w:rFonts w:ascii="Century Gothic" w:hAnsi="Century Gothic" w:cs="Open Sans"/>
          <w:w w:val="100"/>
          <w:sz w:val="20"/>
        </w:rPr>
        <w:t>pnionego równie</w:t>
      </w:r>
      <w:r w:rsidRPr="00527E5F">
        <w:rPr>
          <w:rFonts w:ascii="Lucida Grande" w:hAnsi="Lucida Grande" w:cs="Lucida Grande"/>
          <w:w w:val="100"/>
          <w:sz w:val="20"/>
        </w:rPr>
        <w:t>ż</w:t>
      </w:r>
      <w:r w:rsidRPr="00527E5F">
        <w:rPr>
          <w:rFonts w:ascii="Century Gothic" w:hAnsi="Century Gothic" w:cs="Open Sans"/>
          <w:w w:val="100"/>
          <w:sz w:val="20"/>
        </w:rPr>
        <w:t xml:space="preserve"> na miniPortalu.  Formularzu oferty Wykonawca zobowi</w:t>
      </w:r>
      <w:r w:rsidRPr="00527E5F">
        <w:rPr>
          <w:rFonts w:ascii="Lucida Grande" w:hAnsi="Lucida Grande" w:cs="Lucida Grande"/>
          <w:w w:val="100"/>
          <w:sz w:val="20"/>
        </w:rPr>
        <w:t>ą</w:t>
      </w:r>
      <w:r w:rsidRPr="00527E5F">
        <w:rPr>
          <w:rFonts w:ascii="Century Gothic" w:hAnsi="Century Gothic" w:cs="Open Sans"/>
          <w:w w:val="100"/>
          <w:sz w:val="20"/>
        </w:rPr>
        <w:t>zany jest poda</w:t>
      </w:r>
      <w:r w:rsidRPr="00527E5F">
        <w:rPr>
          <w:rFonts w:ascii="Lucida Grande" w:hAnsi="Lucida Grande" w:cs="Lucida Grande"/>
          <w:w w:val="100"/>
          <w:sz w:val="20"/>
        </w:rPr>
        <w:t>ć</w:t>
      </w:r>
      <w:r w:rsidRPr="00527E5F">
        <w:rPr>
          <w:rFonts w:ascii="Century Gothic" w:hAnsi="Century Gothic" w:cs="Open Sans"/>
          <w:w w:val="100"/>
          <w:sz w:val="20"/>
        </w:rPr>
        <w:t xml:space="preserve"> adres skrzynki ePUAP, nas którym prowadzona b</w:t>
      </w:r>
      <w:r w:rsidRPr="00527E5F">
        <w:rPr>
          <w:rFonts w:ascii="Lucida Grande" w:hAnsi="Lucida Grande" w:cs="Lucida Grande"/>
          <w:w w:val="100"/>
          <w:sz w:val="20"/>
        </w:rPr>
        <w:t>ę</w:t>
      </w:r>
      <w:r w:rsidRPr="00527E5F">
        <w:rPr>
          <w:rFonts w:ascii="Century Gothic" w:hAnsi="Century Gothic" w:cs="Open Sans"/>
          <w:w w:val="100"/>
          <w:sz w:val="20"/>
        </w:rPr>
        <w:t>dzie korespondencja zwi</w:t>
      </w:r>
      <w:r w:rsidRPr="00527E5F">
        <w:rPr>
          <w:rFonts w:ascii="Lucida Grande" w:hAnsi="Lucida Grande" w:cs="Lucida Grande"/>
          <w:w w:val="100"/>
          <w:sz w:val="20"/>
        </w:rPr>
        <w:t>ą</w:t>
      </w:r>
      <w:r w:rsidRPr="00527E5F">
        <w:rPr>
          <w:rFonts w:ascii="Century Gothic" w:hAnsi="Century Gothic" w:cs="Open Sans"/>
          <w:w w:val="100"/>
          <w:sz w:val="20"/>
        </w:rPr>
        <w:t>zana z post</w:t>
      </w:r>
      <w:r w:rsidRPr="00527E5F">
        <w:rPr>
          <w:rFonts w:ascii="Lucida Grande" w:hAnsi="Lucida Grande" w:cs="Lucida Grande"/>
          <w:w w:val="100"/>
          <w:sz w:val="20"/>
        </w:rPr>
        <w:t>ę</w:t>
      </w:r>
      <w:r w:rsidRPr="00527E5F">
        <w:rPr>
          <w:rFonts w:ascii="Century Gothic" w:hAnsi="Century Gothic" w:cs="Open Sans"/>
          <w:w w:val="100"/>
          <w:sz w:val="20"/>
        </w:rPr>
        <w:t>powaniem.</w:t>
      </w:r>
    </w:p>
    <w:p w14:paraId="7678009C" w14:textId="5873CF87" w:rsidR="00216D6E" w:rsidRPr="00527E5F" w:rsidRDefault="00216D6E"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przekazuje li</w:t>
      </w:r>
      <w:r w:rsidR="00A400BB" w:rsidRPr="00527E5F">
        <w:rPr>
          <w:rFonts w:ascii="Century Gothic" w:hAnsi="Century Gothic" w:cs="Open Sans"/>
          <w:w w:val="100"/>
          <w:sz w:val="20"/>
        </w:rPr>
        <w:t>nk do post</w:t>
      </w:r>
      <w:r w:rsidR="00A400BB" w:rsidRPr="00527E5F">
        <w:rPr>
          <w:rFonts w:ascii="Lucida Grande" w:hAnsi="Lucida Grande" w:cs="Lucida Grande"/>
          <w:w w:val="100"/>
          <w:sz w:val="20"/>
        </w:rPr>
        <w:t>ę</w:t>
      </w:r>
      <w:r w:rsidR="00A400BB" w:rsidRPr="00527E5F">
        <w:rPr>
          <w:rFonts w:ascii="Century Gothic" w:hAnsi="Century Gothic" w:cs="Open Sans"/>
          <w:w w:val="100"/>
          <w:sz w:val="20"/>
        </w:rPr>
        <w:t>powania oraz ID post</w:t>
      </w:r>
      <w:r w:rsidR="00A400BB" w:rsidRPr="00527E5F">
        <w:rPr>
          <w:rFonts w:ascii="Lucida Grande" w:hAnsi="Lucida Grande" w:cs="Lucida Grande"/>
          <w:w w:val="100"/>
          <w:sz w:val="20"/>
        </w:rPr>
        <w:t>ę</w:t>
      </w:r>
      <w:r w:rsidRPr="00527E5F">
        <w:rPr>
          <w:rFonts w:ascii="Century Gothic" w:hAnsi="Century Gothic" w:cs="Open Sans"/>
          <w:w w:val="100"/>
          <w:sz w:val="20"/>
        </w:rPr>
        <w:t>powania jako za</w:t>
      </w:r>
      <w:r w:rsidRPr="00527E5F">
        <w:rPr>
          <w:rFonts w:ascii="Lucida Grande" w:hAnsi="Lucida Grande" w:cs="Lucida Grande"/>
          <w:w w:val="100"/>
          <w:sz w:val="20"/>
        </w:rPr>
        <w:t>łą</w:t>
      </w:r>
      <w:r w:rsidRPr="00527E5F">
        <w:rPr>
          <w:rFonts w:ascii="Century Gothic" w:hAnsi="Century Gothic" w:cs="Open Sans"/>
          <w:w w:val="100"/>
          <w:sz w:val="20"/>
        </w:rPr>
        <w:t>cznik do niniejszej SWZ.</w:t>
      </w:r>
    </w:p>
    <w:p w14:paraId="0C7D07AE" w14:textId="5CA4C4A8"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Oferta powinna by</w:t>
      </w:r>
      <w:r w:rsidRPr="00527E5F">
        <w:rPr>
          <w:rFonts w:ascii="Lucida Grande" w:hAnsi="Lucida Grande" w:cs="Lucida Grande"/>
          <w:w w:val="100"/>
          <w:sz w:val="20"/>
        </w:rPr>
        <w:t>ć</w:t>
      </w:r>
      <w:r w:rsidRPr="00527E5F">
        <w:rPr>
          <w:rFonts w:ascii="Century Gothic" w:hAnsi="Century Gothic" w:cs="Open Sans"/>
          <w:w w:val="100"/>
          <w:sz w:val="20"/>
        </w:rPr>
        <w:t xml:space="preserve"> sporz</w:t>
      </w:r>
      <w:r w:rsidRPr="00527E5F">
        <w:rPr>
          <w:rFonts w:ascii="Lucida Grande" w:hAnsi="Lucida Grande" w:cs="Lucida Grande"/>
          <w:w w:val="100"/>
          <w:sz w:val="20"/>
        </w:rPr>
        <w:t>ą</w:t>
      </w:r>
      <w:r w:rsidRPr="00527E5F">
        <w:rPr>
          <w:rFonts w:ascii="Century Gothic" w:hAnsi="Century Gothic" w:cs="Open Sans"/>
          <w:w w:val="100"/>
          <w:sz w:val="20"/>
        </w:rPr>
        <w:t>dzona w j</w:t>
      </w:r>
      <w:r w:rsidRPr="00527E5F">
        <w:rPr>
          <w:rFonts w:ascii="Lucida Grande" w:hAnsi="Lucida Grande" w:cs="Lucida Grande"/>
          <w:w w:val="100"/>
          <w:sz w:val="20"/>
        </w:rPr>
        <w:t>ę</w:t>
      </w:r>
      <w:r w:rsidRPr="00527E5F">
        <w:rPr>
          <w:rFonts w:ascii="Century Gothic" w:hAnsi="Century Gothic" w:cs="Open Sans"/>
          <w:w w:val="100"/>
          <w:sz w:val="20"/>
        </w:rPr>
        <w:t xml:space="preserve">zyku polskim, z zachowaniem postaci elektronicznej w formacie danych </w:t>
      </w:r>
      <w:r w:rsidR="001637BF">
        <w:rPr>
          <w:rFonts w:ascii="Century Gothic" w:hAnsi="Century Gothic" w:cs="Open Sans"/>
          <w:w w:val="100"/>
          <w:sz w:val="20"/>
        </w:rPr>
        <w:t>.</w:t>
      </w:r>
      <w:r w:rsidRPr="00527E5F">
        <w:rPr>
          <w:rFonts w:ascii="Century Gothic" w:hAnsi="Century Gothic" w:cs="Open Sans"/>
          <w:w w:val="100"/>
          <w:sz w:val="20"/>
        </w:rPr>
        <w:t>doc, .docx i podpisana kwalifikowanym podpisem elektronicznym. Zamawiaj</w:t>
      </w:r>
      <w:r w:rsidRPr="00527E5F">
        <w:rPr>
          <w:rFonts w:ascii="Lucida Grande" w:hAnsi="Lucida Grande" w:cs="Lucida Grande"/>
          <w:w w:val="100"/>
          <w:sz w:val="20"/>
        </w:rPr>
        <w:t>ą</w:t>
      </w:r>
      <w:r w:rsidRPr="00527E5F">
        <w:rPr>
          <w:rFonts w:ascii="Century Gothic" w:hAnsi="Century Gothic" w:cs="Open Sans"/>
          <w:w w:val="100"/>
          <w:sz w:val="20"/>
        </w:rPr>
        <w:t xml:space="preserve">cy dopuszcza format .pdf oferty pod warunkiem, </w:t>
      </w:r>
      <w:r w:rsidRPr="00527E5F">
        <w:rPr>
          <w:rFonts w:ascii="Lucida Grande" w:hAnsi="Lucida Grande" w:cs="Lucida Grande"/>
          <w:w w:val="100"/>
          <w:sz w:val="20"/>
        </w:rPr>
        <w:t>ż</w:t>
      </w:r>
      <w:r w:rsidRPr="00527E5F">
        <w:rPr>
          <w:rFonts w:ascii="Century Gothic" w:hAnsi="Century Gothic" w:cs="Open Sans"/>
          <w:w w:val="100"/>
          <w:sz w:val="20"/>
        </w:rPr>
        <w:t>e b</w:t>
      </w:r>
      <w:r w:rsidRPr="00527E5F">
        <w:rPr>
          <w:rFonts w:ascii="Lucida Grande" w:hAnsi="Lucida Grande" w:cs="Lucida Grande"/>
          <w:w w:val="100"/>
          <w:sz w:val="20"/>
        </w:rPr>
        <w:t>ę</w:t>
      </w:r>
      <w:r w:rsidRPr="00527E5F">
        <w:rPr>
          <w:rFonts w:ascii="Century Gothic" w:hAnsi="Century Gothic" w:cs="Open Sans"/>
          <w:w w:val="100"/>
          <w:sz w:val="20"/>
        </w:rPr>
        <w:t>dzie mo</w:t>
      </w:r>
      <w:r w:rsidRPr="00527E5F">
        <w:rPr>
          <w:rFonts w:ascii="Lucida Grande" w:hAnsi="Lucida Grande" w:cs="Lucida Grande"/>
          <w:w w:val="100"/>
          <w:sz w:val="20"/>
        </w:rPr>
        <w:t>ż</w:t>
      </w:r>
      <w:r w:rsidRPr="00527E5F">
        <w:rPr>
          <w:rFonts w:ascii="Century Gothic" w:hAnsi="Century Gothic" w:cs="Open Sans"/>
          <w:w w:val="100"/>
          <w:sz w:val="20"/>
        </w:rPr>
        <w:t>liwe do</w:t>
      </w:r>
      <w:r w:rsidRPr="00527E5F">
        <w:rPr>
          <w:rFonts w:ascii="Lucida Grande" w:hAnsi="Lucida Grande" w:cs="Lucida Grande"/>
          <w:w w:val="100"/>
          <w:sz w:val="20"/>
        </w:rPr>
        <w:t>łą</w:t>
      </w:r>
      <w:r w:rsidRPr="00527E5F">
        <w:rPr>
          <w:rFonts w:ascii="Century Gothic" w:hAnsi="Century Gothic" w:cs="Open Sans"/>
          <w:w w:val="100"/>
          <w:sz w:val="20"/>
        </w:rPr>
        <w:t>czenie oferty na miniPortalu, a jej odszyfrowanie nie spowoduje powstania dodatkowych kosztów po stronie Zamawiaj</w:t>
      </w:r>
      <w:r w:rsidRPr="00527E5F">
        <w:rPr>
          <w:rFonts w:ascii="Lucida Grande" w:hAnsi="Lucida Grande" w:cs="Lucida Grande"/>
          <w:w w:val="100"/>
          <w:sz w:val="20"/>
        </w:rPr>
        <w:t>ą</w:t>
      </w:r>
      <w:r w:rsidRPr="00527E5F">
        <w:rPr>
          <w:rFonts w:ascii="Century Gothic" w:hAnsi="Century Gothic" w:cs="Open Sans"/>
          <w:w w:val="100"/>
          <w:sz w:val="20"/>
        </w:rPr>
        <w:t>cego, wi</w:t>
      </w:r>
      <w:r w:rsidRPr="00527E5F">
        <w:rPr>
          <w:rFonts w:ascii="Lucida Grande" w:hAnsi="Lucida Grande" w:cs="Lucida Grande"/>
          <w:w w:val="100"/>
          <w:sz w:val="20"/>
        </w:rPr>
        <w:t>ążą</w:t>
      </w:r>
      <w:r w:rsidRPr="00527E5F">
        <w:rPr>
          <w:rFonts w:ascii="Century Gothic" w:hAnsi="Century Gothic" w:cs="Open Sans"/>
          <w:w w:val="100"/>
          <w:sz w:val="20"/>
        </w:rPr>
        <w:t>cych si</w:t>
      </w:r>
      <w:r w:rsidRPr="00527E5F">
        <w:rPr>
          <w:rFonts w:ascii="Lucida Grande" w:hAnsi="Lucida Grande" w:cs="Lucida Grande"/>
          <w:w w:val="100"/>
          <w:sz w:val="20"/>
        </w:rPr>
        <w:t>ę</w:t>
      </w:r>
      <w:r w:rsidRPr="00527E5F">
        <w:rPr>
          <w:rFonts w:ascii="Century Gothic" w:hAnsi="Century Gothic" w:cs="Open Sans"/>
          <w:w w:val="100"/>
          <w:sz w:val="20"/>
        </w:rPr>
        <w:t xml:space="preserve"> z zakupem licencji programu do odszyfrowywania danego pliku .pdf.</w:t>
      </w:r>
    </w:p>
    <w:p w14:paraId="339C5F79" w14:textId="3D651B2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Ofert</w:t>
      </w:r>
      <w:r w:rsidRPr="00527E5F">
        <w:rPr>
          <w:rFonts w:ascii="Lucida Grande" w:hAnsi="Lucida Grande" w:cs="Lucida Grande"/>
          <w:w w:val="100"/>
          <w:sz w:val="20"/>
        </w:rPr>
        <w:t>ę</w:t>
      </w:r>
      <w:r w:rsidRPr="00527E5F">
        <w:rPr>
          <w:rFonts w:ascii="Century Gothic" w:hAnsi="Century Gothic" w:cs="Open Sans"/>
          <w:w w:val="100"/>
          <w:sz w:val="20"/>
        </w:rPr>
        <w:t xml:space="preserve"> nale</w:t>
      </w:r>
      <w:r w:rsidRPr="00527E5F">
        <w:rPr>
          <w:rFonts w:ascii="Lucida Grande" w:hAnsi="Lucida Grande" w:cs="Lucida Grande"/>
          <w:w w:val="100"/>
          <w:sz w:val="20"/>
        </w:rPr>
        <w:t>ż</w:t>
      </w:r>
      <w:r w:rsidRPr="00527E5F">
        <w:rPr>
          <w:rFonts w:ascii="Century Gothic" w:hAnsi="Century Gothic" w:cs="Open Sans"/>
          <w:w w:val="100"/>
          <w:sz w:val="20"/>
        </w:rPr>
        <w:t>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y</w:t>
      </w:r>
      <w:r w:rsidRPr="00527E5F">
        <w:rPr>
          <w:rFonts w:ascii="Lucida Grande" w:hAnsi="Lucida Grande" w:cs="Lucida Grande"/>
          <w:w w:val="100"/>
          <w:sz w:val="20"/>
        </w:rPr>
        <w:t>ć</w:t>
      </w:r>
      <w:r w:rsidRPr="00527E5F">
        <w:rPr>
          <w:rFonts w:ascii="Century Gothic" w:hAnsi="Century Gothic" w:cs="Open Sans"/>
          <w:w w:val="100"/>
          <w:sz w:val="20"/>
        </w:rPr>
        <w:t xml:space="preserve"> w oryginale. Zamawiaj</w:t>
      </w:r>
      <w:r w:rsidRPr="00527E5F">
        <w:rPr>
          <w:rFonts w:ascii="Lucida Grande" w:hAnsi="Lucida Grande" w:cs="Lucida Grande"/>
          <w:w w:val="100"/>
          <w:sz w:val="20"/>
        </w:rPr>
        <w:t>ą</w:t>
      </w:r>
      <w:r w:rsidRPr="00527E5F">
        <w:rPr>
          <w:rFonts w:ascii="Century Gothic" w:hAnsi="Century Gothic" w:cs="Open Sans"/>
          <w:w w:val="100"/>
          <w:sz w:val="20"/>
        </w:rPr>
        <w:t>cy nie dopuszcza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skanu oferty opatrzonej kwalifikowanym podpisem</w:t>
      </w:r>
      <w:r w:rsidR="00565262" w:rsidRPr="00527E5F">
        <w:rPr>
          <w:rFonts w:ascii="Century Gothic" w:hAnsi="Century Gothic" w:cs="Open Sans"/>
          <w:w w:val="100"/>
          <w:sz w:val="20"/>
        </w:rPr>
        <w:t xml:space="preserve"> elektronicznym lub podpisem zaufanym lub podpisem osobistym.</w:t>
      </w:r>
    </w:p>
    <w:p w14:paraId="110786D1" w14:textId="3780BFB4"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Wszelkie informacje stanowi</w:t>
      </w:r>
      <w:r w:rsidRPr="00527E5F">
        <w:rPr>
          <w:rFonts w:ascii="Lucida Grande" w:hAnsi="Lucida Grande" w:cs="Lucida Grande"/>
          <w:w w:val="100"/>
          <w:sz w:val="20"/>
        </w:rPr>
        <w:t>ą</w:t>
      </w:r>
      <w:r w:rsidRPr="00527E5F">
        <w:rPr>
          <w:rFonts w:ascii="Century Gothic" w:hAnsi="Century Gothic" w:cs="Open Sans"/>
          <w:w w:val="100"/>
          <w:sz w:val="20"/>
        </w:rPr>
        <w:t>ce tajemnic</w:t>
      </w:r>
      <w:r w:rsidRPr="00527E5F">
        <w:rPr>
          <w:rFonts w:ascii="Lucida Grande" w:hAnsi="Lucida Grande" w:cs="Lucida Grande"/>
          <w:w w:val="100"/>
          <w:sz w:val="20"/>
        </w:rPr>
        <w:t>ę</w:t>
      </w:r>
      <w:r w:rsidRPr="00527E5F">
        <w:rPr>
          <w:rFonts w:ascii="Century Gothic" w:hAnsi="Century Gothic" w:cs="Open Sans"/>
          <w:w w:val="100"/>
          <w:sz w:val="20"/>
        </w:rPr>
        <w:t xml:space="preserve"> przedsi</w:t>
      </w:r>
      <w:r w:rsidRPr="00527E5F">
        <w:rPr>
          <w:rFonts w:ascii="Lucida Grande" w:hAnsi="Lucida Grande" w:cs="Lucida Grande"/>
          <w:w w:val="100"/>
          <w:sz w:val="20"/>
        </w:rPr>
        <w:t>ę</w:t>
      </w:r>
      <w:r w:rsidRPr="00527E5F">
        <w:rPr>
          <w:rFonts w:ascii="Century Gothic" w:hAnsi="Century Gothic" w:cs="Open Sans"/>
          <w:w w:val="100"/>
          <w:sz w:val="20"/>
        </w:rPr>
        <w:t xml:space="preserve">biorstwa w rozumieniu ustawy z </w:t>
      </w:r>
      <w:r w:rsidR="00B92AD8" w:rsidRPr="00527E5F">
        <w:rPr>
          <w:rFonts w:ascii="Century Gothic" w:hAnsi="Century Gothic" w:cs="Open Sans"/>
          <w:w w:val="100"/>
          <w:sz w:val="20"/>
        </w:rPr>
        <w:t>dnia 16 </w:t>
      </w:r>
      <w:r w:rsidRPr="00527E5F">
        <w:rPr>
          <w:rFonts w:ascii="Century Gothic" w:hAnsi="Century Gothic" w:cs="Open Sans"/>
          <w:w w:val="100"/>
          <w:sz w:val="20"/>
        </w:rPr>
        <w:t>kwietnia 1993 r. o zwalczaniu nieuczciwej konkurencji, które Wykonawca zastrze</w:t>
      </w:r>
      <w:r w:rsidRPr="00527E5F">
        <w:rPr>
          <w:rFonts w:ascii="Lucida Grande" w:hAnsi="Lucida Grande" w:cs="Lucida Grande"/>
          <w:w w:val="100"/>
          <w:sz w:val="20"/>
        </w:rPr>
        <w:t>ż</w:t>
      </w:r>
      <w:r w:rsidRPr="00527E5F">
        <w:rPr>
          <w:rFonts w:ascii="Century Gothic" w:hAnsi="Century Gothic" w:cs="Open Sans"/>
          <w:w w:val="100"/>
          <w:sz w:val="20"/>
        </w:rPr>
        <w:t>e jako tajemnic</w:t>
      </w:r>
      <w:r w:rsidRPr="00527E5F">
        <w:rPr>
          <w:rFonts w:ascii="Lucida Grande" w:hAnsi="Lucida Grande" w:cs="Lucida Grande"/>
          <w:w w:val="100"/>
          <w:sz w:val="20"/>
        </w:rPr>
        <w:t>ę</w:t>
      </w:r>
      <w:r w:rsidRPr="00527E5F">
        <w:rPr>
          <w:rFonts w:ascii="Century Gothic" w:hAnsi="Century Gothic" w:cs="Open Sans"/>
          <w:w w:val="100"/>
          <w:sz w:val="20"/>
        </w:rPr>
        <w:t xml:space="preserve"> przedsi</w:t>
      </w:r>
      <w:r w:rsidRPr="00527E5F">
        <w:rPr>
          <w:rFonts w:ascii="Lucida Grande" w:hAnsi="Lucida Grande" w:cs="Lucida Grande"/>
          <w:w w:val="100"/>
          <w:sz w:val="20"/>
        </w:rPr>
        <w:t>ę</w:t>
      </w:r>
      <w:r w:rsidRPr="00527E5F">
        <w:rPr>
          <w:rFonts w:ascii="Century Gothic" w:hAnsi="Century Gothic" w:cs="Open Sans"/>
          <w:w w:val="100"/>
          <w:sz w:val="20"/>
        </w:rPr>
        <w:t>biorstwa, powinny zosta</w:t>
      </w:r>
      <w:r w:rsidRPr="00527E5F">
        <w:rPr>
          <w:rFonts w:ascii="Lucida Grande" w:hAnsi="Lucida Grande" w:cs="Lucida Grande"/>
          <w:w w:val="100"/>
          <w:sz w:val="20"/>
        </w:rPr>
        <w:t>ć</w:t>
      </w:r>
      <w:r w:rsidRPr="00527E5F">
        <w:rPr>
          <w:rFonts w:ascii="Century Gothic" w:hAnsi="Century Gothic" w:cs="Open Sans"/>
          <w:w w:val="100"/>
          <w:sz w:val="20"/>
        </w:rPr>
        <w:t xml:space="preserve">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one w osobnym pliku wraz z jednoczesnym zaznaczeniem polecenia „Za</w:t>
      </w:r>
      <w:r w:rsidRPr="00527E5F">
        <w:rPr>
          <w:rFonts w:ascii="Lucida Grande" w:hAnsi="Lucida Grande" w:cs="Lucida Grande"/>
          <w:w w:val="100"/>
          <w:sz w:val="20"/>
        </w:rPr>
        <w:t>łą</w:t>
      </w:r>
      <w:r w:rsidRPr="00527E5F">
        <w:rPr>
          <w:rFonts w:ascii="Century Gothic" w:hAnsi="Century Gothic" w:cs="Open Sans"/>
          <w:w w:val="100"/>
          <w:sz w:val="20"/>
        </w:rPr>
        <w:t>cznik stanowi</w:t>
      </w:r>
      <w:r w:rsidRPr="00527E5F">
        <w:rPr>
          <w:rFonts w:ascii="Lucida Grande" w:hAnsi="Lucida Grande" w:cs="Lucida Grande"/>
          <w:w w:val="100"/>
          <w:sz w:val="20"/>
        </w:rPr>
        <w:t>ą</w:t>
      </w:r>
      <w:r w:rsidRPr="00527E5F">
        <w:rPr>
          <w:rFonts w:ascii="Century Gothic" w:hAnsi="Century Gothic" w:cs="Open Sans"/>
          <w:w w:val="100"/>
          <w:sz w:val="20"/>
        </w:rPr>
        <w:t>cy tajemnic</w:t>
      </w:r>
      <w:r w:rsidRPr="00527E5F">
        <w:rPr>
          <w:rFonts w:ascii="Lucida Grande" w:hAnsi="Lucida Grande" w:cs="Lucida Grande"/>
          <w:w w:val="100"/>
          <w:sz w:val="20"/>
        </w:rPr>
        <w:t>ę</w:t>
      </w:r>
      <w:r w:rsidRPr="00527E5F">
        <w:rPr>
          <w:rFonts w:ascii="Century Gothic" w:hAnsi="Century Gothic" w:cs="Open Sans"/>
          <w:w w:val="100"/>
          <w:sz w:val="20"/>
        </w:rPr>
        <w:t xml:space="preserve"> przedsi</w:t>
      </w:r>
      <w:r w:rsidRPr="00527E5F">
        <w:rPr>
          <w:rFonts w:ascii="Lucida Grande" w:hAnsi="Lucida Grande" w:cs="Lucida Grande"/>
          <w:w w:val="100"/>
          <w:sz w:val="20"/>
        </w:rPr>
        <w:t>ę</w:t>
      </w:r>
      <w:r w:rsidRPr="00527E5F">
        <w:rPr>
          <w:rFonts w:ascii="Century Gothic" w:hAnsi="Century Gothic" w:cs="Open Sans"/>
          <w:w w:val="100"/>
          <w:sz w:val="20"/>
        </w:rPr>
        <w:t xml:space="preserve">biorstwa” a </w:t>
      </w:r>
      <w:r w:rsidR="00B92AD8" w:rsidRPr="00527E5F">
        <w:rPr>
          <w:rFonts w:ascii="Century Gothic" w:hAnsi="Century Gothic" w:cs="Open Sans"/>
          <w:w w:val="100"/>
          <w:sz w:val="20"/>
        </w:rPr>
        <w:t>nast</w:t>
      </w:r>
      <w:r w:rsidR="00B92AD8" w:rsidRPr="00527E5F">
        <w:rPr>
          <w:rFonts w:ascii="Lucida Grande" w:hAnsi="Lucida Grande" w:cs="Lucida Grande"/>
          <w:w w:val="100"/>
          <w:sz w:val="20"/>
        </w:rPr>
        <w:t>ę</w:t>
      </w:r>
      <w:r w:rsidR="00B92AD8" w:rsidRPr="00527E5F">
        <w:rPr>
          <w:rFonts w:ascii="Century Gothic" w:hAnsi="Century Gothic" w:cs="Open Sans"/>
          <w:w w:val="100"/>
          <w:sz w:val="20"/>
        </w:rPr>
        <w:t>pnie wraz z </w:t>
      </w:r>
      <w:r w:rsidRPr="00527E5F">
        <w:rPr>
          <w:rFonts w:ascii="Century Gothic" w:hAnsi="Century Gothic" w:cs="Open Sans"/>
          <w:w w:val="100"/>
          <w:sz w:val="20"/>
        </w:rPr>
        <w:t>plikami stanowi</w:t>
      </w:r>
      <w:r w:rsidRPr="00527E5F">
        <w:rPr>
          <w:rFonts w:ascii="Lucida Grande" w:hAnsi="Lucida Grande" w:cs="Lucida Grande"/>
          <w:w w:val="100"/>
          <w:sz w:val="20"/>
        </w:rPr>
        <w:t>ą</w:t>
      </w:r>
      <w:r w:rsidRPr="00527E5F">
        <w:rPr>
          <w:rFonts w:ascii="Century Gothic" w:hAnsi="Century Gothic" w:cs="Open Sans"/>
          <w:w w:val="100"/>
          <w:sz w:val="20"/>
        </w:rPr>
        <w:t>cymi jawn</w:t>
      </w:r>
      <w:r w:rsidRPr="00527E5F">
        <w:rPr>
          <w:rFonts w:ascii="Lucida Grande" w:hAnsi="Lucida Grande" w:cs="Lucida Grande"/>
          <w:w w:val="100"/>
          <w:sz w:val="20"/>
        </w:rPr>
        <w:t>ą</w:t>
      </w:r>
      <w:r w:rsidRPr="00527E5F">
        <w:rPr>
          <w:rFonts w:ascii="Century Gothic" w:hAnsi="Century Gothic" w:cs="Open Sans"/>
          <w:w w:val="100"/>
          <w:sz w:val="20"/>
        </w:rPr>
        <w:t xml:space="preserve"> cz</w:t>
      </w:r>
      <w:r w:rsidRPr="00527E5F">
        <w:rPr>
          <w:rFonts w:ascii="Lucida Grande" w:hAnsi="Lucida Grande" w:cs="Lucida Grande"/>
          <w:w w:val="100"/>
          <w:sz w:val="20"/>
        </w:rPr>
        <w:t>ęść</w:t>
      </w:r>
      <w:r w:rsidRPr="00527E5F">
        <w:rPr>
          <w:rFonts w:ascii="Century Gothic" w:hAnsi="Century Gothic" w:cs="Open Sans"/>
          <w:w w:val="100"/>
          <w:sz w:val="20"/>
        </w:rPr>
        <w:t xml:space="preserve"> skompresowane do jednego pliku archiwum (ZIP). </w:t>
      </w:r>
    </w:p>
    <w:p w14:paraId="6AF5F958" w14:textId="3DFCC237" w:rsidR="007F6F3D" w:rsidRPr="00527E5F" w:rsidRDefault="007F6F3D" w:rsidP="003912FF">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Wykonawca mo</w:t>
      </w:r>
      <w:r w:rsidRPr="00527E5F">
        <w:rPr>
          <w:rFonts w:ascii="Lucida Grande" w:hAnsi="Lucida Grande" w:cs="Lucida Grande"/>
          <w:w w:val="100"/>
          <w:sz w:val="20"/>
        </w:rPr>
        <w:t>ż</w:t>
      </w:r>
      <w:r w:rsidRPr="00527E5F">
        <w:rPr>
          <w:rFonts w:ascii="Century Gothic" w:hAnsi="Century Gothic" w:cs="Open Sans"/>
          <w:w w:val="100"/>
          <w:sz w:val="20"/>
        </w:rPr>
        <w:t>e przed up</w:t>
      </w:r>
      <w:r w:rsidRPr="00527E5F">
        <w:rPr>
          <w:rFonts w:ascii="Lucida Grande" w:hAnsi="Lucida Grande" w:cs="Lucida Grande"/>
          <w:w w:val="100"/>
          <w:sz w:val="20"/>
        </w:rPr>
        <w:t>ł</w:t>
      </w:r>
      <w:r w:rsidRPr="00527E5F">
        <w:rPr>
          <w:rFonts w:ascii="Century Gothic" w:hAnsi="Century Gothic" w:cs="Open Sans"/>
          <w:w w:val="100"/>
          <w:sz w:val="20"/>
        </w:rPr>
        <w:t>ywem terminu do sk</w:t>
      </w:r>
      <w:r w:rsidRPr="00527E5F">
        <w:rPr>
          <w:rFonts w:ascii="Lucida Grande" w:hAnsi="Lucida Grande" w:cs="Lucida Grande"/>
          <w:w w:val="100"/>
          <w:sz w:val="20"/>
        </w:rPr>
        <w:t>ł</w:t>
      </w:r>
      <w:r w:rsidRPr="00527E5F">
        <w:rPr>
          <w:rFonts w:ascii="Century Gothic" w:hAnsi="Century Gothic" w:cs="Open Sans"/>
          <w:w w:val="100"/>
          <w:sz w:val="20"/>
        </w:rPr>
        <w:t>adania ofert</w:t>
      </w:r>
      <w:r w:rsidR="00025C58" w:rsidRPr="00527E5F">
        <w:rPr>
          <w:rFonts w:ascii="Century Gothic" w:hAnsi="Century Gothic" w:cs="Open Sans"/>
          <w:w w:val="100"/>
          <w:sz w:val="20"/>
        </w:rPr>
        <w:t xml:space="preserve"> zmieni</w:t>
      </w:r>
      <w:r w:rsidR="00025C58" w:rsidRPr="00527E5F">
        <w:rPr>
          <w:rFonts w:ascii="Lucida Grande" w:hAnsi="Lucida Grande" w:cs="Lucida Grande"/>
          <w:w w:val="100"/>
          <w:sz w:val="20"/>
        </w:rPr>
        <w:t>ć</w:t>
      </w:r>
      <w:r w:rsidR="00025C58" w:rsidRPr="00527E5F">
        <w:rPr>
          <w:rFonts w:ascii="Century Gothic" w:hAnsi="Century Gothic" w:cs="Open Sans"/>
          <w:w w:val="100"/>
          <w:sz w:val="20"/>
        </w:rPr>
        <w:t xml:space="preserve"> lub wycofa</w:t>
      </w:r>
      <w:r w:rsidR="00025C58" w:rsidRPr="00527E5F">
        <w:rPr>
          <w:rFonts w:ascii="Lucida Grande" w:hAnsi="Lucida Grande" w:cs="Lucida Grande"/>
          <w:w w:val="100"/>
          <w:sz w:val="20"/>
        </w:rPr>
        <w:t>ć</w:t>
      </w:r>
      <w:r w:rsidR="00025C58" w:rsidRPr="00527E5F">
        <w:rPr>
          <w:rFonts w:ascii="Century Gothic" w:hAnsi="Century Gothic" w:cs="Open Sans"/>
          <w:w w:val="100"/>
          <w:sz w:val="20"/>
        </w:rPr>
        <w:t xml:space="preserve"> ofert</w:t>
      </w:r>
      <w:r w:rsidR="00025C58" w:rsidRPr="00527E5F">
        <w:rPr>
          <w:rFonts w:ascii="Lucida Grande" w:hAnsi="Lucida Grande" w:cs="Lucida Grande"/>
          <w:w w:val="100"/>
          <w:sz w:val="20"/>
        </w:rPr>
        <w:t>ę</w:t>
      </w:r>
      <w:r w:rsidR="00025C58" w:rsidRPr="00527E5F">
        <w:rPr>
          <w:rFonts w:ascii="Century Gothic" w:hAnsi="Century Gothic" w:cs="Open Sans"/>
          <w:w w:val="100"/>
          <w:sz w:val="20"/>
        </w:rPr>
        <w:t xml:space="preserve"> za </w:t>
      </w:r>
      <w:r w:rsidRPr="00527E5F">
        <w:rPr>
          <w:rFonts w:ascii="Century Gothic" w:hAnsi="Century Gothic" w:cs="Open Sans"/>
          <w:w w:val="100"/>
          <w:sz w:val="20"/>
        </w:rPr>
        <w:t>po</w:t>
      </w:r>
      <w:r w:rsidRPr="00527E5F">
        <w:rPr>
          <w:rFonts w:ascii="Lucida Grande" w:hAnsi="Lucida Grande" w:cs="Lucida Grande"/>
          <w:w w:val="100"/>
          <w:sz w:val="20"/>
        </w:rPr>
        <w:t>ś</w:t>
      </w:r>
      <w:r w:rsidRPr="00527E5F">
        <w:rPr>
          <w:rFonts w:ascii="Century Gothic" w:hAnsi="Century Gothic" w:cs="Open Sans"/>
          <w:w w:val="100"/>
          <w:sz w:val="20"/>
        </w:rPr>
        <w:t>rednictwem Formularza do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zmiany, wycofania oferty lub</w:t>
      </w:r>
      <w:r w:rsidR="005333B9" w:rsidRPr="00527E5F">
        <w:rPr>
          <w:rFonts w:ascii="Century Gothic" w:hAnsi="Century Gothic" w:cs="Open Sans"/>
          <w:w w:val="100"/>
          <w:sz w:val="20"/>
        </w:rPr>
        <w:t xml:space="preserve"> wniosku dost</w:t>
      </w:r>
      <w:r w:rsidR="005333B9" w:rsidRPr="00527E5F">
        <w:rPr>
          <w:rFonts w:ascii="Lucida Grande" w:hAnsi="Lucida Grande" w:cs="Lucida Grande"/>
          <w:w w:val="100"/>
          <w:sz w:val="20"/>
        </w:rPr>
        <w:t>ę</w:t>
      </w:r>
      <w:r w:rsidR="005333B9" w:rsidRPr="00527E5F">
        <w:rPr>
          <w:rFonts w:ascii="Century Gothic" w:hAnsi="Century Gothic" w:cs="Open Sans"/>
          <w:w w:val="100"/>
          <w:sz w:val="20"/>
        </w:rPr>
        <w:t xml:space="preserve">pnego na </w:t>
      </w:r>
      <w:r w:rsidR="00025C58" w:rsidRPr="00527E5F">
        <w:rPr>
          <w:rFonts w:ascii="Century Gothic" w:hAnsi="Century Gothic" w:cs="Open Sans"/>
          <w:w w:val="100"/>
          <w:sz w:val="20"/>
        </w:rPr>
        <w:t>ePUAP i </w:t>
      </w:r>
      <w:r w:rsidRPr="00527E5F">
        <w:rPr>
          <w:rFonts w:ascii="Century Gothic" w:hAnsi="Century Gothic" w:cs="Open Sans"/>
          <w:w w:val="100"/>
          <w:sz w:val="20"/>
        </w:rPr>
        <w:t>udost</w:t>
      </w:r>
      <w:r w:rsidRPr="00527E5F">
        <w:rPr>
          <w:rFonts w:ascii="Lucida Grande" w:hAnsi="Lucida Grande" w:cs="Lucida Grande"/>
          <w:w w:val="100"/>
          <w:sz w:val="20"/>
        </w:rPr>
        <w:t>ę</w:t>
      </w:r>
      <w:r w:rsidRPr="00527E5F">
        <w:rPr>
          <w:rFonts w:ascii="Century Gothic" w:hAnsi="Century Gothic" w:cs="Open Sans"/>
          <w:w w:val="100"/>
          <w:sz w:val="20"/>
        </w:rPr>
        <w:t>pnionych równie</w:t>
      </w:r>
      <w:r w:rsidRPr="00527E5F">
        <w:rPr>
          <w:rFonts w:ascii="Lucida Grande" w:hAnsi="Lucida Grande" w:cs="Lucida Grande"/>
          <w:w w:val="100"/>
          <w:sz w:val="20"/>
        </w:rPr>
        <w:t>ż</w:t>
      </w:r>
      <w:r w:rsidRPr="00527E5F">
        <w:rPr>
          <w:rFonts w:ascii="Century Gothic" w:hAnsi="Century Gothic" w:cs="Open Sans"/>
          <w:w w:val="100"/>
          <w:sz w:val="20"/>
        </w:rPr>
        <w:t xml:space="preserve"> na miniPortalu. Sposób zmiany i wycofania oferty zosta</w:t>
      </w:r>
      <w:r w:rsidRPr="00527E5F">
        <w:rPr>
          <w:rFonts w:ascii="Lucida Grande" w:hAnsi="Lucida Grande" w:cs="Lucida Grande"/>
          <w:w w:val="100"/>
          <w:sz w:val="20"/>
        </w:rPr>
        <w:t>ł</w:t>
      </w:r>
      <w:r w:rsidRPr="00527E5F">
        <w:rPr>
          <w:rFonts w:ascii="Century Gothic" w:hAnsi="Century Gothic" w:cs="Open Sans"/>
          <w:w w:val="100"/>
          <w:sz w:val="20"/>
        </w:rPr>
        <w:t xml:space="preserve"> opisany w Instrukcji u</w:t>
      </w:r>
      <w:r w:rsidRPr="00527E5F">
        <w:rPr>
          <w:rFonts w:ascii="Lucida Grande" w:hAnsi="Lucida Grande" w:cs="Lucida Grande"/>
          <w:w w:val="100"/>
          <w:sz w:val="20"/>
        </w:rPr>
        <w:t>ż</w:t>
      </w:r>
      <w:r w:rsidRPr="00527E5F">
        <w:rPr>
          <w:rFonts w:ascii="Century Gothic" w:hAnsi="Century Gothic" w:cs="Open Sans"/>
          <w:w w:val="100"/>
          <w:sz w:val="20"/>
        </w:rPr>
        <w:t>ytk</w:t>
      </w:r>
      <w:r w:rsidR="00327A56" w:rsidRPr="00527E5F">
        <w:rPr>
          <w:rFonts w:ascii="Century Gothic" w:hAnsi="Century Gothic" w:cs="Open Sans"/>
          <w:w w:val="100"/>
          <w:sz w:val="20"/>
        </w:rPr>
        <w:t>ownika dost</w:t>
      </w:r>
      <w:r w:rsidR="00327A56" w:rsidRPr="00527E5F">
        <w:rPr>
          <w:rFonts w:ascii="Lucida Grande" w:hAnsi="Lucida Grande" w:cs="Lucida Grande"/>
          <w:w w:val="100"/>
          <w:sz w:val="20"/>
        </w:rPr>
        <w:t>ę</w:t>
      </w:r>
      <w:r w:rsidR="00327A56" w:rsidRPr="00527E5F">
        <w:rPr>
          <w:rFonts w:ascii="Century Gothic" w:hAnsi="Century Gothic" w:cs="Open Sans"/>
          <w:w w:val="100"/>
          <w:sz w:val="20"/>
        </w:rPr>
        <w:t>pnej na miniPortalu.</w:t>
      </w:r>
    </w:p>
    <w:p w14:paraId="796B9B47" w14:textId="401A2B77" w:rsidR="007F6F3D" w:rsidRPr="00527E5F" w:rsidRDefault="007F6F3D" w:rsidP="003912FF">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Wykonawca po up</w:t>
      </w:r>
      <w:r w:rsidRPr="00527E5F">
        <w:rPr>
          <w:rFonts w:ascii="Lucida Grande" w:hAnsi="Lucida Grande" w:cs="Lucida Grande"/>
          <w:w w:val="100"/>
          <w:sz w:val="20"/>
        </w:rPr>
        <w:t>ł</w:t>
      </w:r>
      <w:r w:rsidRPr="00527E5F">
        <w:rPr>
          <w:rFonts w:ascii="Century Gothic" w:hAnsi="Century Gothic" w:cs="Open Sans"/>
          <w:w w:val="100"/>
          <w:sz w:val="20"/>
        </w:rPr>
        <w:t>ywie terminu do sk</w:t>
      </w:r>
      <w:r w:rsidRPr="00527E5F">
        <w:rPr>
          <w:rFonts w:ascii="Lucida Grande" w:hAnsi="Lucida Grande" w:cs="Lucida Grande"/>
          <w:w w:val="100"/>
          <w:sz w:val="20"/>
        </w:rPr>
        <w:t>ł</w:t>
      </w:r>
      <w:r w:rsidRPr="00527E5F">
        <w:rPr>
          <w:rFonts w:ascii="Century Gothic" w:hAnsi="Century Gothic" w:cs="Open Sans"/>
          <w:w w:val="100"/>
          <w:sz w:val="20"/>
        </w:rPr>
        <w:t>adania ofert nie mo</w:t>
      </w:r>
      <w:r w:rsidRPr="00527E5F">
        <w:rPr>
          <w:rFonts w:ascii="Lucida Grande" w:hAnsi="Lucida Grande" w:cs="Lucida Grande"/>
          <w:w w:val="100"/>
          <w:sz w:val="20"/>
        </w:rPr>
        <w:t>ż</w:t>
      </w:r>
      <w:r w:rsidRPr="00527E5F">
        <w:rPr>
          <w:rFonts w:ascii="Century Gothic" w:hAnsi="Century Gothic" w:cs="Open Sans"/>
          <w:w w:val="100"/>
          <w:sz w:val="20"/>
        </w:rPr>
        <w:t>e skutecznie dokona</w:t>
      </w:r>
      <w:r w:rsidRPr="00527E5F">
        <w:rPr>
          <w:rFonts w:ascii="Lucida Grande" w:hAnsi="Lucida Grande" w:cs="Lucida Grande"/>
          <w:w w:val="100"/>
          <w:sz w:val="20"/>
        </w:rPr>
        <w:t>ć</w:t>
      </w:r>
      <w:r w:rsidRPr="00527E5F">
        <w:rPr>
          <w:rFonts w:ascii="Century Gothic" w:hAnsi="Century Gothic" w:cs="Open Sans"/>
          <w:w w:val="100"/>
          <w:sz w:val="20"/>
        </w:rPr>
        <w:t xml:space="preserve"> zmiany ani wycofa</w:t>
      </w:r>
      <w:r w:rsidRPr="00527E5F">
        <w:rPr>
          <w:rFonts w:ascii="Lucida Grande" w:hAnsi="Lucida Grande" w:cs="Lucida Grande"/>
          <w:w w:val="100"/>
          <w:sz w:val="20"/>
        </w:rPr>
        <w:t>ć</w:t>
      </w:r>
      <w:r w:rsidRPr="00527E5F">
        <w:rPr>
          <w:rFonts w:ascii="Century Gothic" w:hAnsi="Century Gothic" w:cs="Open Sans"/>
          <w:w w:val="100"/>
          <w:sz w:val="20"/>
        </w:rPr>
        <w:t xml:space="preserve">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 xml:space="preserve">onej oferty. </w:t>
      </w:r>
    </w:p>
    <w:p w14:paraId="3030EBCE" w14:textId="77777777" w:rsidR="007F6F3D"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Wykonawca mo</w:t>
      </w:r>
      <w:r w:rsidRPr="00527E5F">
        <w:rPr>
          <w:rFonts w:ascii="Lucida Grande" w:hAnsi="Lucida Grande" w:cs="Lucida Grande"/>
          <w:w w:val="100"/>
          <w:sz w:val="20"/>
        </w:rPr>
        <w:t>ż</w:t>
      </w:r>
      <w:r w:rsidRPr="00527E5F">
        <w:rPr>
          <w:rFonts w:ascii="Century Gothic" w:hAnsi="Century Gothic" w:cs="Open Sans"/>
          <w:w w:val="100"/>
          <w:sz w:val="20"/>
        </w:rPr>
        <w:t>e zwróci</w:t>
      </w:r>
      <w:r w:rsidRPr="00527E5F">
        <w:rPr>
          <w:rFonts w:ascii="Lucida Grande" w:hAnsi="Lucida Grande" w:cs="Lucida Grande"/>
          <w:w w:val="100"/>
          <w:sz w:val="20"/>
        </w:rPr>
        <w:t>ć</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do Zamawiaj</w:t>
      </w:r>
      <w:r w:rsidRPr="00527E5F">
        <w:rPr>
          <w:rFonts w:ascii="Lucida Grande" w:hAnsi="Lucida Grande" w:cs="Lucida Grande"/>
          <w:w w:val="100"/>
          <w:sz w:val="20"/>
        </w:rPr>
        <w:t>ą</w:t>
      </w:r>
      <w:r w:rsidRPr="00527E5F">
        <w:rPr>
          <w:rFonts w:ascii="Century Gothic" w:hAnsi="Century Gothic" w:cs="Open Sans"/>
          <w:w w:val="100"/>
          <w:sz w:val="20"/>
        </w:rPr>
        <w:t>cego</w:t>
      </w:r>
      <w:r w:rsidR="00C25335" w:rsidRPr="00527E5F">
        <w:rPr>
          <w:rFonts w:ascii="Century Gothic" w:hAnsi="Century Gothic" w:cs="Open Sans"/>
          <w:w w:val="100"/>
          <w:sz w:val="20"/>
        </w:rPr>
        <w:t xml:space="preserve"> na podstawie art. 135 ust. 1 Ustawy Pzp o </w:t>
      </w:r>
      <w:r w:rsidRPr="00527E5F">
        <w:rPr>
          <w:rFonts w:ascii="Century Gothic" w:hAnsi="Century Gothic" w:cs="Open Sans"/>
          <w:w w:val="100"/>
          <w:sz w:val="20"/>
        </w:rPr>
        <w:t>wyja</w:t>
      </w:r>
      <w:r w:rsidRPr="00527E5F">
        <w:rPr>
          <w:rFonts w:ascii="Lucida Grande" w:hAnsi="Lucida Grande" w:cs="Lucida Grande"/>
          <w:w w:val="100"/>
          <w:sz w:val="20"/>
        </w:rPr>
        <w:t>ś</w:t>
      </w:r>
      <w:r w:rsidRPr="00527E5F">
        <w:rPr>
          <w:rFonts w:ascii="Century Gothic" w:hAnsi="Century Gothic" w:cs="Open Sans"/>
          <w:w w:val="100"/>
          <w:sz w:val="20"/>
        </w:rPr>
        <w:t>nienie tre</w:t>
      </w:r>
      <w:r w:rsidRPr="00527E5F">
        <w:rPr>
          <w:rFonts w:ascii="Lucida Grande" w:hAnsi="Lucida Grande" w:cs="Lucida Grande"/>
          <w:w w:val="100"/>
          <w:sz w:val="20"/>
        </w:rPr>
        <w:t>ś</w:t>
      </w:r>
      <w:r w:rsidRPr="00527E5F">
        <w:rPr>
          <w:rFonts w:ascii="Century Gothic" w:hAnsi="Century Gothic" w:cs="Open Sans"/>
          <w:w w:val="100"/>
          <w:sz w:val="20"/>
        </w:rPr>
        <w:t xml:space="preserve">ci </w:t>
      </w:r>
      <w:r w:rsidR="00C25335" w:rsidRPr="00527E5F">
        <w:rPr>
          <w:rFonts w:ascii="Century Gothic" w:hAnsi="Century Gothic" w:cs="Open Sans"/>
          <w:w w:val="100"/>
          <w:sz w:val="20"/>
        </w:rPr>
        <w:t>SWZ</w:t>
      </w:r>
      <w:r w:rsidRPr="00527E5F">
        <w:rPr>
          <w:rFonts w:ascii="Century Gothic" w:hAnsi="Century Gothic" w:cs="Open Sans"/>
          <w:w w:val="100"/>
          <w:sz w:val="20"/>
        </w:rPr>
        <w:t>.</w:t>
      </w:r>
    </w:p>
    <w:p w14:paraId="5FD2FECC" w14:textId="77777777" w:rsidR="00E51306" w:rsidRPr="00527E5F" w:rsidRDefault="00E51306" w:rsidP="00520479">
      <w:pPr>
        <w:pStyle w:val="Akapitzlist"/>
        <w:numPr>
          <w:ilvl w:val="0"/>
          <w:numId w:val="19"/>
        </w:numPr>
        <w:spacing w:line="360" w:lineRule="auto"/>
        <w:rPr>
          <w:rFonts w:ascii="Century Gothic" w:hAnsi="Century Gothic" w:cs="Open Sans"/>
          <w:w w:val="100"/>
          <w:sz w:val="20"/>
        </w:rPr>
      </w:pPr>
      <w:r w:rsidRPr="00527E5F">
        <w:rPr>
          <w:rFonts w:ascii="Century Gothic" w:hAnsi="Century Gothic" w:cs="Open Sans"/>
          <w:w w:val="100"/>
          <w:sz w:val="20"/>
        </w:rPr>
        <w:t>Pytania Wykonawców musz</w:t>
      </w:r>
      <w:r w:rsidRPr="00527E5F">
        <w:rPr>
          <w:rFonts w:ascii="Lucida Grande" w:hAnsi="Lucida Grande" w:cs="Lucida Grande"/>
          <w:w w:val="100"/>
          <w:sz w:val="20"/>
        </w:rPr>
        <w:t>ą</w:t>
      </w:r>
      <w:r w:rsidRPr="00527E5F">
        <w:rPr>
          <w:rFonts w:ascii="Century Gothic" w:hAnsi="Century Gothic" w:cs="Open Sans"/>
          <w:w w:val="100"/>
          <w:sz w:val="20"/>
        </w:rPr>
        <w:t xml:space="preserve"> by</w:t>
      </w:r>
      <w:r w:rsidRPr="00527E5F">
        <w:rPr>
          <w:rFonts w:ascii="Lucida Grande" w:hAnsi="Lucida Grande" w:cs="Lucida Grande"/>
          <w:w w:val="100"/>
          <w:sz w:val="20"/>
        </w:rPr>
        <w:t>ć</w:t>
      </w:r>
      <w:r w:rsidRPr="00527E5F">
        <w:rPr>
          <w:rFonts w:ascii="Century Gothic" w:hAnsi="Century Gothic" w:cs="Open Sans"/>
          <w:w w:val="100"/>
          <w:sz w:val="20"/>
        </w:rPr>
        <w:t xml:space="preserve"> formu</w:t>
      </w:r>
      <w:r w:rsidRPr="00527E5F">
        <w:rPr>
          <w:rFonts w:ascii="Lucida Grande" w:hAnsi="Lucida Grande" w:cs="Lucida Grande"/>
          <w:w w:val="100"/>
          <w:sz w:val="20"/>
        </w:rPr>
        <w:t>ł</w:t>
      </w:r>
      <w:r w:rsidRPr="00527E5F">
        <w:rPr>
          <w:rFonts w:ascii="Century Gothic" w:hAnsi="Century Gothic" w:cs="Open Sans"/>
          <w:w w:val="100"/>
          <w:sz w:val="20"/>
        </w:rPr>
        <w:t>owane na pi</w:t>
      </w:r>
      <w:r w:rsidRPr="00527E5F">
        <w:rPr>
          <w:rFonts w:ascii="Lucida Grande" w:hAnsi="Lucida Grande" w:cs="Lucida Grande"/>
          <w:w w:val="100"/>
          <w:sz w:val="20"/>
        </w:rPr>
        <w:t>ś</w:t>
      </w:r>
      <w:r w:rsidRPr="00527E5F">
        <w:rPr>
          <w:rFonts w:ascii="Century Gothic" w:hAnsi="Century Gothic" w:cs="Open Sans"/>
          <w:w w:val="100"/>
          <w:sz w:val="20"/>
        </w:rPr>
        <w:t>mie i przes</w:t>
      </w:r>
      <w:r w:rsidRPr="00527E5F">
        <w:rPr>
          <w:rFonts w:ascii="Lucida Grande" w:hAnsi="Lucida Grande" w:cs="Lucida Grande"/>
          <w:w w:val="100"/>
          <w:sz w:val="20"/>
        </w:rPr>
        <w:t>ł</w:t>
      </w:r>
      <w:r w:rsidRPr="00527E5F">
        <w:rPr>
          <w:rFonts w:ascii="Century Gothic" w:hAnsi="Century Gothic" w:cs="Open Sans"/>
          <w:w w:val="100"/>
          <w:sz w:val="20"/>
        </w:rPr>
        <w:t>ane przy u</w:t>
      </w:r>
      <w:r w:rsidRPr="00527E5F">
        <w:rPr>
          <w:rFonts w:ascii="Lucida Grande" w:hAnsi="Lucida Grande" w:cs="Lucida Grande"/>
          <w:w w:val="100"/>
          <w:sz w:val="20"/>
        </w:rPr>
        <w:t>ż</w:t>
      </w:r>
      <w:r w:rsidRPr="00527E5F">
        <w:rPr>
          <w:rFonts w:ascii="Century Gothic" w:hAnsi="Century Gothic" w:cs="Open Sans"/>
          <w:w w:val="100"/>
          <w:sz w:val="20"/>
        </w:rPr>
        <w:t xml:space="preserve">yciu mniPortalu </w:t>
      </w:r>
      <w:hyperlink r:id="rId16" w:history="1">
        <w:r w:rsidRPr="00527E5F">
          <w:rPr>
            <w:rStyle w:val="Hipercze"/>
            <w:rFonts w:ascii="Century Gothic" w:hAnsi="Century Gothic" w:cs="Open Sans"/>
            <w:w w:val="100"/>
            <w:sz w:val="20"/>
          </w:rPr>
          <w:t>https://miniportal.uzp.gov.pl</w:t>
        </w:r>
      </w:hyperlink>
      <w:r w:rsidRPr="00527E5F">
        <w:rPr>
          <w:rFonts w:ascii="Century Gothic" w:hAnsi="Century Gothic" w:cs="Open Sans"/>
          <w:w w:val="100"/>
          <w:sz w:val="20"/>
        </w:rPr>
        <w:t xml:space="preserve">, ePUAPu </w:t>
      </w:r>
      <w:hyperlink r:id="rId17" w:history="1">
        <w:r w:rsidRPr="00527E5F">
          <w:rPr>
            <w:rStyle w:val="Hipercze"/>
            <w:rFonts w:ascii="Century Gothic" w:hAnsi="Century Gothic" w:cs="Open Sans"/>
            <w:w w:val="100"/>
            <w:sz w:val="20"/>
          </w:rPr>
          <w:t>https://epuap.gov.pl/wps.portal</w:t>
        </w:r>
      </w:hyperlink>
      <w:r w:rsidRPr="00527E5F">
        <w:rPr>
          <w:rFonts w:ascii="Century Gothic" w:hAnsi="Century Gothic" w:cs="Open Sans"/>
          <w:w w:val="100"/>
          <w:sz w:val="20"/>
        </w:rPr>
        <w:t xml:space="preserve"> oraz drog</w:t>
      </w:r>
      <w:r w:rsidRPr="00527E5F">
        <w:rPr>
          <w:rFonts w:ascii="Lucida Grande" w:hAnsi="Lucida Grande" w:cs="Lucida Grande"/>
          <w:w w:val="100"/>
          <w:sz w:val="20"/>
        </w:rPr>
        <w:t>ą</w:t>
      </w:r>
      <w:r w:rsidRPr="00527E5F">
        <w:rPr>
          <w:rFonts w:ascii="Century Gothic" w:hAnsi="Century Gothic" w:cs="Open Sans"/>
          <w:w w:val="100"/>
          <w:sz w:val="20"/>
        </w:rPr>
        <w:t xml:space="preserve"> elektroniczn</w:t>
      </w:r>
      <w:r w:rsidRPr="00527E5F">
        <w:rPr>
          <w:rFonts w:ascii="Lucida Grande" w:hAnsi="Lucida Grande" w:cs="Lucida Grande"/>
          <w:w w:val="100"/>
          <w:sz w:val="20"/>
        </w:rPr>
        <w:t>ą</w:t>
      </w:r>
      <w:r w:rsidRPr="00527E5F">
        <w:rPr>
          <w:rFonts w:ascii="Century Gothic" w:hAnsi="Century Gothic" w:cs="Open Sans"/>
          <w:w w:val="100"/>
          <w:sz w:val="20"/>
        </w:rPr>
        <w:t xml:space="preserve"> przy u</w:t>
      </w:r>
      <w:r w:rsidRPr="00527E5F">
        <w:rPr>
          <w:rFonts w:ascii="Lucida Grande" w:hAnsi="Lucida Grande" w:cs="Lucida Grande"/>
          <w:w w:val="100"/>
          <w:sz w:val="20"/>
        </w:rPr>
        <w:t>ż</w:t>
      </w:r>
      <w:r w:rsidRPr="00527E5F">
        <w:rPr>
          <w:rFonts w:ascii="Century Gothic" w:hAnsi="Century Gothic" w:cs="Open Sans"/>
          <w:w w:val="100"/>
          <w:sz w:val="20"/>
        </w:rPr>
        <w:t>yciu poczty elektronicznej.</w:t>
      </w:r>
    </w:p>
    <w:p w14:paraId="14A794BC" w14:textId="1E0121AF" w:rsidR="003C6091" w:rsidRPr="00527E5F" w:rsidRDefault="007F6F3D" w:rsidP="00520479">
      <w:pPr>
        <w:pStyle w:val="Zwykytekst"/>
        <w:numPr>
          <w:ilvl w:val="0"/>
          <w:numId w:val="19"/>
        </w:numPr>
        <w:spacing w:before="120" w:after="12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zamierza zwo</w:t>
      </w:r>
      <w:r w:rsidRPr="00527E5F">
        <w:rPr>
          <w:rFonts w:ascii="Lucida Grande" w:hAnsi="Lucida Grande" w:cs="Lucida Grande"/>
          <w:w w:val="100"/>
          <w:sz w:val="20"/>
        </w:rPr>
        <w:t>ł</w:t>
      </w:r>
      <w:r w:rsidRPr="00527E5F">
        <w:rPr>
          <w:rFonts w:ascii="Century Gothic" w:hAnsi="Century Gothic" w:cs="Open Sans"/>
          <w:w w:val="100"/>
          <w:sz w:val="20"/>
        </w:rPr>
        <w:t>ywa</w:t>
      </w:r>
      <w:r w:rsidRPr="00527E5F">
        <w:rPr>
          <w:rFonts w:ascii="Lucida Grande" w:hAnsi="Lucida Grande" w:cs="Lucida Grande"/>
          <w:w w:val="100"/>
          <w:sz w:val="20"/>
        </w:rPr>
        <w:t>ć</w:t>
      </w:r>
      <w:r w:rsidRPr="00527E5F">
        <w:rPr>
          <w:rFonts w:ascii="Century Gothic" w:hAnsi="Century Gothic" w:cs="Open Sans"/>
          <w:w w:val="100"/>
          <w:sz w:val="20"/>
        </w:rPr>
        <w:t xml:space="preserve"> zebrania wszystkich Wykonawców w celu wyja</w:t>
      </w:r>
      <w:r w:rsidRPr="00527E5F">
        <w:rPr>
          <w:rFonts w:ascii="Lucida Grande" w:hAnsi="Lucida Grande" w:cs="Lucida Grande"/>
          <w:w w:val="100"/>
          <w:sz w:val="20"/>
        </w:rPr>
        <w:t>ś</w:t>
      </w:r>
      <w:r w:rsidRPr="00527E5F">
        <w:rPr>
          <w:rFonts w:ascii="Century Gothic" w:hAnsi="Century Gothic" w:cs="Open Sans"/>
          <w:w w:val="100"/>
          <w:sz w:val="20"/>
        </w:rPr>
        <w:t>nienia w</w:t>
      </w:r>
      <w:r w:rsidRPr="00527E5F">
        <w:rPr>
          <w:rFonts w:ascii="Lucida Grande" w:hAnsi="Lucida Grande" w:cs="Lucida Grande"/>
          <w:w w:val="100"/>
          <w:sz w:val="20"/>
        </w:rPr>
        <w:t>ą</w:t>
      </w:r>
      <w:r w:rsidRPr="00527E5F">
        <w:rPr>
          <w:rFonts w:ascii="Century Gothic" w:hAnsi="Century Gothic" w:cs="Open Sans"/>
          <w:w w:val="100"/>
          <w:sz w:val="20"/>
        </w:rPr>
        <w:t>tpliwo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cy</w:t>
      </w:r>
      <w:r w:rsidR="00305F83" w:rsidRPr="00527E5F">
        <w:rPr>
          <w:rFonts w:ascii="Century Gothic" w:hAnsi="Century Gothic" w:cs="Open Sans"/>
          <w:w w:val="100"/>
          <w:sz w:val="20"/>
        </w:rPr>
        <w:t>ch tre</w:t>
      </w:r>
      <w:r w:rsidR="00305F83" w:rsidRPr="00527E5F">
        <w:rPr>
          <w:rFonts w:ascii="Lucida Grande" w:hAnsi="Lucida Grande" w:cs="Lucida Grande"/>
          <w:w w:val="100"/>
          <w:sz w:val="20"/>
        </w:rPr>
        <w:t>ś</w:t>
      </w:r>
      <w:r w:rsidR="00305F83" w:rsidRPr="00527E5F">
        <w:rPr>
          <w:rFonts w:ascii="Century Gothic" w:hAnsi="Century Gothic" w:cs="Open Sans"/>
          <w:w w:val="100"/>
          <w:sz w:val="20"/>
        </w:rPr>
        <w:t>ci specyfikacji</w:t>
      </w:r>
      <w:r w:rsidRPr="00527E5F">
        <w:rPr>
          <w:rFonts w:ascii="Century Gothic" w:hAnsi="Century Gothic" w:cs="Open Sans"/>
          <w:w w:val="100"/>
          <w:sz w:val="20"/>
        </w:rPr>
        <w:t xml:space="preserve"> warunków zamówienia.</w:t>
      </w:r>
    </w:p>
    <w:p w14:paraId="2C75E69B" w14:textId="70BA7B2F" w:rsidR="00565262" w:rsidRPr="00527E5F" w:rsidRDefault="00565262" w:rsidP="00565262">
      <w:pPr>
        <w:pStyle w:val="Zwykytekst"/>
        <w:spacing w:before="120" w:after="120" w:line="360" w:lineRule="auto"/>
        <w:ind w:left="360"/>
        <w:rPr>
          <w:rFonts w:ascii="Century Gothic" w:hAnsi="Century Gothic" w:cs="Open Sans"/>
          <w:w w:val="100"/>
          <w:sz w:val="20"/>
        </w:rPr>
      </w:pPr>
    </w:p>
    <w:p w14:paraId="3D14C032" w14:textId="77777777" w:rsidR="00565262" w:rsidRPr="00527E5F" w:rsidRDefault="00565262" w:rsidP="00565262">
      <w:pPr>
        <w:pStyle w:val="Zwykytekst"/>
        <w:spacing w:before="120" w:after="120" w:line="360" w:lineRule="auto"/>
        <w:ind w:left="360"/>
        <w:rPr>
          <w:rFonts w:ascii="Century Gothic" w:hAnsi="Century Gothic" w:cs="Open Sans"/>
          <w:w w:val="100"/>
          <w:sz w:val="20"/>
        </w:rPr>
      </w:pPr>
    </w:p>
    <w:p w14:paraId="7C01A904" w14:textId="77777777" w:rsidR="008E43BC" w:rsidRPr="00527E5F" w:rsidRDefault="008F145D" w:rsidP="00164C1C">
      <w:pPr>
        <w:pStyle w:val="Nagwek1"/>
        <w:ind w:left="0"/>
        <w:rPr>
          <w:rFonts w:ascii="Century Gothic" w:hAnsi="Century Gothic" w:cs="Open Sans"/>
          <w:sz w:val="22"/>
          <w:szCs w:val="22"/>
        </w:rPr>
      </w:pPr>
      <w:r w:rsidRPr="00527E5F">
        <w:rPr>
          <w:rFonts w:ascii="Century Gothic" w:hAnsi="Century Gothic" w:cs="Open Sans"/>
          <w:sz w:val="22"/>
          <w:szCs w:val="22"/>
        </w:rPr>
        <w:br/>
      </w:r>
      <w:bookmarkStart w:id="16" w:name="_Toc534368250"/>
      <w:r w:rsidR="008E43BC" w:rsidRPr="00527E5F">
        <w:rPr>
          <w:rFonts w:ascii="Century Gothic" w:hAnsi="Century Gothic" w:cs="Open Sans"/>
          <w:sz w:val="22"/>
          <w:szCs w:val="22"/>
        </w:rPr>
        <w:t>TRYB POST</w:t>
      </w:r>
      <w:r w:rsidR="008E43BC" w:rsidRPr="00527E5F">
        <w:rPr>
          <w:rFonts w:ascii="Lucida Grande" w:hAnsi="Lucida Grande" w:cs="Lucida Grande"/>
          <w:sz w:val="22"/>
          <w:szCs w:val="22"/>
        </w:rPr>
        <w:t>Ę</w:t>
      </w:r>
      <w:r w:rsidR="008E43BC" w:rsidRPr="00527E5F">
        <w:rPr>
          <w:rFonts w:ascii="Century Gothic" w:hAnsi="Century Gothic" w:cs="Open Sans"/>
          <w:sz w:val="22"/>
          <w:szCs w:val="22"/>
        </w:rPr>
        <w:t>POWANIA</w:t>
      </w:r>
      <w:bookmarkEnd w:id="16"/>
    </w:p>
    <w:p w14:paraId="56B738B8" w14:textId="4E2988D8" w:rsidR="00C108BD" w:rsidRPr="00527E5F" w:rsidRDefault="008E43BC" w:rsidP="00EE2AFF">
      <w:pPr>
        <w:pStyle w:val="Akapitzlist"/>
        <w:numPr>
          <w:ilvl w:val="0"/>
          <w:numId w:val="52"/>
        </w:numPr>
        <w:ind w:left="426" w:hanging="426"/>
        <w:rPr>
          <w:rFonts w:ascii="Century Gothic" w:hAnsi="Century Gothic" w:cs="Open Sans"/>
          <w:w w:val="100"/>
          <w:sz w:val="20"/>
        </w:rPr>
      </w:pPr>
      <w:r w:rsidRPr="00527E5F">
        <w:rPr>
          <w:rFonts w:ascii="Century Gothic" w:hAnsi="Century Gothic" w:cs="Open Sans"/>
          <w:w w:val="100"/>
          <w:sz w:val="20"/>
        </w:rPr>
        <w:t>Post</w:t>
      </w:r>
      <w:r w:rsidRPr="00527E5F">
        <w:rPr>
          <w:rFonts w:ascii="Lucida Grande" w:hAnsi="Lucida Grande" w:cs="Lucida Grande"/>
          <w:w w:val="100"/>
          <w:sz w:val="20"/>
        </w:rPr>
        <w:t>ę</w:t>
      </w:r>
      <w:r w:rsidRPr="00527E5F">
        <w:rPr>
          <w:rFonts w:ascii="Century Gothic" w:hAnsi="Century Gothic" w:cs="Open Sans"/>
          <w:w w:val="100"/>
          <w:sz w:val="20"/>
        </w:rPr>
        <w:t>powanie o udzielenie zamówienia publicznego na</w:t>
      </w:r>
      <w:r w:rsidR="00321F5C">
        <w:rPr>
          <w:rFonts w:ascii="Century Gothic" w:hAnsi="Century Gothic" w:cs="Open Sans"/>
          <w:b/>
          <w:w w:val="100"/>
          <w:sz w:val="20"/>
        </w:rPr>
        <w:t xml:space="preserve"> modernizację istniejącego węzła cieplnego 3-funkcyjnego, szeregowo-równoległego dla instalacji CT, CW i CWU w budynku Torwar I Centralnego Ośrodka Sportu przy ul. Łazienkowskiej 6a </w:t>
      </w:r>
      <w:r w:rsidR="00D07302" w:rsidRPr="00527E5F">
        <w:rPr>
          <w:rFonts w:ascii="Century Gothic" w:hAnsi="Century Gothic" w:cs="Open Sans"/>
          <w:w w:val="100"/>
          <w:sz w:val="20"/>
        </w:rPr>
        <w:t>(</w:t>
      </w:r>
      <w:r w:rsidR="00A2412A" w:rsidRPr="00527E5F">
        <w:rPr>
          <w:rFonts w:ascii="Century Gothic" w:hAnsi="Century Gothic" w:cs="Open Sans"/>
          <w:w w:val="100"/>
          <w:sz w:val="20"/>
        </w:rPr>
        <w:t>nr </w:t>
      </w:r>
      <w:r w:rsidRPr="00527E5F">
        <w:rPr>
          <w:rFonts w:ascii="Century Gothic" w:hAnsi="Century Gothic" w:cs="Open Sans"/>
          <w:w w:val="100"/>
          <w:sz w:val="20"/>
        </w:rPr>
        <w:t>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00944839" w:rsidRPr="00527E5F">
        <w:rPr>
          <w:rFonts w:ascii="Century Gothic" w:hAnsi="Century Gothic" w:cs="Open Sans"/>
          <w:w w:val="100"/>
          <w:sz w:val="20"/>
        </w:rPr>
        <w:t>NZ/P/</w:t>
      </w:r>
      <w:r w:rsidR="00321F5C">
        <w:rPr>
          <w:rFonts w:ascii="Century Gothic" w:hAnsi="Century Gothic" w:cs="Open Sans"/>
          <w:w w:val="100"/>
          <w:sz w:val="20"/>
        </w:rPr>
        <w:t>9</w:t>
      </w:r>
      <w:r w:rsidR="00A04CB7" w:rsidRPr="00527E5F">
        <w:rPr>
          <w:rFonts w:ascii="Century Gothic" w:hAnsi="Century Gothic" w:cs="Open Sans"/>
          <w:w w:val="100"/>
          <w:sz w:val="20"/>
        </w:rPr>
        <w:t>/202</w:t>
      </w:r>
      <w:r w:rsidR="008969F7" w:rsidRPr="00527E5F">
        <w:rPr>
          <w:rFonts w:ascii="Century Gothic" w:hAnsi="Century Gothic" w:cs="Open Sans"/>
          <w:w w:val="100"/>
          <w:sz w:val="20"/>
        </w:rPr>
        <w:t>2</w:t>
      </w:r>
      <w:r w:rsidRPr="00527E5F">
        <w:rPr>
          <w:rFonts w:ascii="Century Gothic" w:hAnsi="Century Gothic" w:cs="Open Sans"/>
          <w:w w:val="100"/>
          <w:sz w:val="20"/>
        </w:rPr>
        <w:t xml:space="preserve">), prowadzone w trybie </w:t>
      </w:r>
      <w:r w:rsidR="000F027E" w:rsidRPr="00527E5F">
        <w:rPr>
          <w:rFonts w:ascii="Century Gothic" w:hAnsi="Century Gothic" w:cs="Open Sans"/>
          <w:w w:val="100"/>
          <w:sz w:val="20"/>
        </w:rPr>
        <w:t xml:space="preserve">przetargu </w:t>
      </w:r>
      <w:r w:rsidR="003E7919" w:rsidRPr="00527E5F">
        <w:rPr>
          <w:rFonts w:ascii="Century Gothic" w:hAnsi="Century Gothic" w:cs="Open Sans"/>
          <w:w w:val="100"/>
          <w:sz w:val="20"/>
        </w:rPr>
        <w:t>podstawowego</w:t>
      </w:r>
      <w:r w:rsidR="00A2412A" w:rsidRPr="00527E5F">
        <w:rPr>
          <w:rFonts w:ascii="Century Gothic" w:hAnsi="Century Gothic" w:cs="Open Sans"/>
          <w:w w:val="100"/>
          <w:sz w:val="20"/>
        </w:rPr>
        <w:t>, zgodnie z </w:t>
      </w:r>
      <w:r w:rsidRPr="00527E5F">
        <w:rPr>
          <w:rFonts w:ascii="Century Gothic" w:hAnsi="Century Gothic" w:cs="Open Sans"/>
          <w:w w:val="100"/>
          <w:sz w:val="20"/>
        </w:rPr>
        <w:t xml:space="preserve">przepisami ustawy </w:t>
      </w:r>
      <w:r w:rsidR="00CD64AA" w:rsidRPr="00527E5F">
        <w:rPr>
          <w:rFonts w:ascii="Century Gothic" w:hAnsi="Century Gothic" w:cs="Open Sans"/>
          <w:w w:val="100"/>
          <w:sz w:val="20"/>
        </w:rPr>
        <w:t>z </w:t>
      </w:r>
      <w:r w:rsidRPr="00527E5F">
        <w:rPr>
          <w:rFonts w:ascii="Century Gothic" w:hAnsi="Century Gothic" w:cs="Open Sans"/>
          <w:w w:val="100"/>
          <w:sz w:val="20"/>
        </w:rPr>
        <w:t xml:space="preserve">dnia </w:t>
      </w:r>
      <w:r w:rsidR="000242D5" w:rsidRPr="00527E5F">
        <w:rPr>
          <w:rFonts w:ascii="Century Gothic" w:hAnsi="Century Gothic" w:cs="Open Sans"/>
          <w:w w:val="100"/>
          <w:sz w:val="20"/>
        </w:rPr>
        <w:t>11 wrze</w:t>
      </w:r>
      <w:r w:rsidR="000242D5" w:rsidRPr="00527E5F">
        <w:rPr>
          <w:rFonts w:ascii="Lucida Grande" w:hAnsi="Lucida Grande" w:cs="Lucida Grande"/>
          <w:w w:val="100"/>
          <w:sz w:val="20"/>
        </w:rPr>
        <w:t>ś</w:t>
      </w:r>
      <w:r w:rsidR="000242D5" w:rsidRPr="00527E5F">
        <w:rPr>
          <w:rFonts w:ascii="Century Gothic" w:hAnsi="Century Gothic" w:cs="Open Sans"/>
          <w:w w:val="100"/>
          <w:sz w:val="20"/>
        </w:rPr>
        <w:t>nia 2019</w:t>
      </w:r>
      <w:r w:rsidRPr="00527E5F">
        <w:rPr>
          <w:rFonts w:ascii="Century Gothic" w:hAnsi="Century Gothic" w:cs="Open Sans"/>
          <w:w w:val="100"/>
          <w:sz w:val="20"/>
        </w:rPr>
        <w:t xml:space="preserve"> r. Prawo zamówie</w:t>
      </w:r>
      <w:r w:rsidRPr="00527E5F">
        <w:rPr>
          <w:rFonts w:ascii="Lucida Grande" w:hAnsi="Lucida Grande" w:cs="Lucida Grande"/>
          <w:w w:val="100"/>
          <w:sz w:val="20"/>
        </w:rPr>
        <w:t>ń</w:t>
      </w:r>
      <w:r w:rsidRPr="00527E5F">
        <w:rPr>
          <w:rFonts w:ascii="Century Gothic" w:hAnsi="Century Gothic" w:cs="Open Sans"/>
          <w:w w:val="100"/>
          <w:sz w:val="20"/>
        </w:rPr>
        <w:t xml:space="preserve"> publicznych</w:t>
      </w:r>
      <w:r w:rsidR="000242D5" w:rsidRPr="00527E5F">
        <w:rPr>
          <w:rFonts w:ascii="Century Gothic" w:hAnsi="Century Gothic" w:cs="Open Sans"/>
          <w:w w:val="100"/>
          <w:sz w:val="20"/>
        </w:rPr>
        <w:t xml:space="preserve">, na podstawie art. </w:t>
      </w:r>
      <w:r w:rsidR="003E7919" w:rsidRPr="00527E5F">
        <w:rPr>
          <w:rFonts w:ascii="Century Gothic" w:hAnsi="Century Gothic" w:cs="Open Sans"/>
          <w:w w:val="100"/>
          <w:sz w:val="20"/>
        </w:rPr>
        <w:t xml:space="preserve">275 </w:t>
      </w:r>
      <w:r w:rsidRPr="00527E5F">
        <w:rPr>
          <w:rFonts w:ascii="Century Gothic" w:hAnsi="Century Gothic" w:cs="Open Sans"/>
          <w:w w:val="100"/>
          <w:sz w:val="20"/>
        </w:rPr>
        <w:t>(</w:t>
      </w:r>
      <w:r w:rsidR="009E7EF8" w:rsidRPr="00527E5F">
        <w:rPr>
          <w:rFonts w:ascii="Century Gothic" w:hAnsi="Century Gothic" w:cs="Open Sans"/>
          <w:w w:val="100"/>
          <w:sz w:val="20"/>
        </w:rPr>
        <w:t>t.j. Dz. U. z </w:t>
      </w:r>
      <w:r w:rsidR="00C865EE" w:rsidRPr="00527E5F">
        <w:rPr>
          <w:rFonts w:ascii="Century Gothic" w:hAnsi="Century Gothic" w:cs="Open Sans"/>
          <w:w w:val="100"/>
          <w:sz w:val="20"/>
        </w:rPr>
        <w:t>2021</w:t>
      </w:r>
      <w:r w:rsidR="00CD64AA" w:rsidRPr="00527E5F">
        <w:rPr>
          <w:rFonts w:ascii="Century Gothic" w:hAnsi="Century Gothic" w:cs="Open Sans"/>
          <w:w w:val="100"/>
          <w:sz w:val="20"/>
        </w:rPr>
        <w:t> </w:t>
      </w:r>
      <w:r w:rsidR="00A2412A" w:rsidRPr="00527E5F">
        <w:rPr>
          <w:rFonts w:ascii="Century Gothic" w:hAnsi="Century Gothic" w:cs="Open Sans"/>
          <w:w w:val="100"/>
          <w:sz w:val="20"/>
        </w:rPr>
        <w:t>r., poz. </w:t>
      </w:r>
      <w:r w:rsidR="001C02F4" w:rsidRPr="00527E5F">
        <w:rPr>
          <w:rFonts w:ascii="Century Gothic" w:hAnsi="Century Gothic" w:cs="Open Sans"/>
          <w:w w:val="100"/>
          <w:sz w:val="20"/>
        </w:rPr>
        <w:t>1129 ze zm.)</w:t>
      </w:r>
      <w:r w:rsidRPr="00527E5F">
        <w:rPr>
          <w:rFonts w:ascii="Century Gothic" w:hAnsi="Century Gothic" w:cs="Open Sans"/>
          <w:w w:val="100"/>
          <w:sz w:val="20"/>
        </w:rPr>
        <w:t xml:space="preserve"> </w:t>
      </w:r>
      <w:r w:rsidR="000242D5" w:rsidRPr="00527E5F">
        <w:rPr>
          <w:rFonts w:ascii="Century Gothic" w:hAnsi="Century Gothic" w:cs="Open Sans"/>
          <w:w w:val="100"/>
          <w:sz w:val="20"/>
        </w:rPr>
        <w:t>–</w:t>
      </w:r>
      <w:r w:rsidRPr="00527E5F">
        <w:rPr>
          <w:rFonts w:ascii="Century Gothic" w:hAnsi="Century Gothic" w:cs="Open Sans"/>
          <w:w w:val="100"/>
          <w:sz w:val="20"/>
        </w:rPr>
        <w:t xml:space="preserve"> zwanej dalej „ustaw</w:t>
      </w:r>
      <w:r w:rsidRPr="00527E5F">
        <w:rPr>
          <w:rFonts w:ascii="Lucida Grande" w:hAnsi="Lucida Grande" w:cs="Lucida Grande"/>
          <w:w w:val="100"/>
          <w:sz w:val="20"/>
        </w:rPr>
        <w:t>ą</w:t>
      </w:r>
      <w:r w:rsidRPr="00527E5F">
        <w:rPr>
          <w:rFonts w:ascii="Century Gothic" w:hAnsi="Century Gothic" w:cs="Open Sans"/>
          <w:w w:val="100"/>
          <w:sz w:val="20"/>
        </w:rPr>
        <w:t xml:space="preserve"> Pzp” oraz </w:t>
      </w:r>
      <w:r w:rsidR="0036467F" w:rsidRPr="00527E5F">
        <w:rPr>
          <w:rFonts w:ascii="Century Gothic" w:hAnsi="Century Gothic" w:cs="Open Sans"/>
          <w:w w:val="100"/>
          <w:sz w:val="20"/>
        </w:rPr>
        <w:t xml:space="preserve">wydanych na jej podstawie </w:t>
      </w:r>
      <w:r w:rsidRPr="00527E5F">
        <w:rPr>
          <w:rFonts w:ascii="Century Gothic" w:hAnsi="Century Gothic" w:cs="Open Sans"/>
          <w:w w:val="100"/>
          <w:sz w:val="20"/>
        </w:rPr>
        <w:t>aktów wykonawczych.</w:t>
      </w:r>
    </w:p>
    <w:p w14:paraId="2A153A97" w14:textId="1254D248" w:rsidR="003E7919" w:rsidRPr="00527E5F" w:rsidRDefault="00D647AE" w:rsidP="00EE2AFF">
      <w:pPr>
        <w:pStyle w:val="Akapitzlist"/>
        <w:numPr>
          <w:ilvl w:val="0"/>
          <w:numId w:val="52"/>
        </w:numPr>
        <w:ind w:left="426" w:hanging="426"/>
        <w:rPr>
          <w:rFonts w:ascii="Century Gothic" w:hAnsi="Century Gothic" w:cs="Open Sans"/>
          <w:w w:val="100"/>
          <w:sz w:val="20"/>
        </w:rPr>
      </w:pPr>
      <w:r w:rsidRPr="00527E5F">
        <w:rPr>
          <w:rFonts w:ascii="Century Gothic" w:hAnsi="Century Gothic" w:cs="Open Sans"/>
          <w:w w:val="100"/>
          <w:sz w:val="20"/>
        </w:rPr>
        <w:t>Z</w:t>
      </w:r>
      <w:r w:rsidR="003E7919" w:rsidRPr="00527E5F">
        <w:rPr>
          <w:rFonts w:ascii="Century Gothic" w:hAnsi="Century Gothic" w:cs="Open Sans"/>
          <w:w w:val="100"/>
          <w:sz w:val="20"/>
        </w:rPr>
        <w:t>amawiaj</w:t>
      </w:r>
      <w:r w:rsidR="003E7919" w:rsidRPr="00527E5F">
        <w:rPr>
          <w:rFonts w:ascii="Lucida Grande" w:hAnsi="Lucida Grande" w:cs="Lucida Grande"/>
          <w:w w:val="100"/>
          <w:sz w:val="20"/>
        </w:rPr>
        <w:t>ą</w:t>
      </w:r>
      <w:r w:rsidR="003E7919" w:rsidRPr="00527E5F">
        <w:rPr>
          <w:rFonts w:ascii="Century Gothic" w:hAnsi="Century Gothic" w:cs="Open Sans"/>
          <w:w w:val="100"/>
          <w:sz w:val="20"/>
        </w:rPr>
        <w:t>cy nie przewiduje wyboru najkorzystniejszej oferty z mo</w:t>
      </w:r>
      <w:r w:rsidR="003E7919" w:rsidRPr="00527E5F">
        <w:rPr>
          <w:rFonts w:ascii="Lucida Grande" w:hAnsi="Lucida Grande" w:cs="Lucida Grande"/>
          <w:w w:val="100"/>
          <w:sz w:val="20"/>
        </w:rPr>
        <w:t>ż</w:t>
      </w:r>
      <w:r w:rsidR="003E7919" w:rsidRPr="00527E5F">
        <w:rPr>
          <w:rFonts w:ascii="Century Gothic" w:hAnsi="Century Gothic" w:cs="Open Sans"/>
          <w:w w:val="100"/>
          <w:sz w:val="20"/>
        </w:rPr>
        <w:t>liwo</w:t>
      </w:r>
      <w:r w:rsidR="003E7919" w:rsidRPr="00527E5F">
        <w:rPr>
          <w:rFonts w:ascii="Lucida Grande" w:hAnsi="Lucida Grande" w:cs="Lucida Grande"/>
          <w:w w:val="100"/>
          <w:sz w:val="20"/>
        </w:rPr>
        <w:t>ś</w:t>
      </w:r>
      <w:r w:rsidR="003E7919" w:rsidRPr="00527E5F">
        <w:rPr>
          <w:rFonts w:ascii="Century Gothic" w:hAnsi="Century Gothic" w:cs="Open Sans"/>
          <w:w w:val="100"/>
          <w:sz w:val="20"/>
        </w:rPr>
        <w:t>ci</w:t>
      </w:r>
      <w:r w:rsidR="003E7919" w:rsidRPr="00527E5F">
        <w:rPr>
          <w:rFonts w:ascii="Lucida Grande" w:hAnsi="Lucida Grande" w:cs="Lucida Grande"/>
          <w:w w:val="100"/>
          <w:sz w:val="20"/>
        </w:rPr>
        <w:t>ą</w:t>
      </w:r>
      <w:r w:rsidR="003E7919" w:rsidRPr="00527E5F">
        <w:rPr>
          <w:rFonts w:ascii="Century Gothic" w:hAnsi="Century Gothic" w:cs="Open Sans"/>
          <w:w w:val="100"/>
          <w:sz w:val="20"/>
        </w:rPr>
        <w:t xml:space="preserve"> prowadzenia negocjacji w celu ulepszenia tre</w:t>
      </w:r>
      <w:r w:rsidR="003E7919" w:rsidRPr="00527E5F">
        <w:rPr>
          <w:rFonts w:ascii="Lucida Grande" w:hAnsi="Lucida Grande" w:cs="Lucida Grande"/>
          <w:w w:val="100"/>
          <w:sz w:val="20"/>
        </w:rPr>
        <w:t>ś</w:t>
      </w:r>
      <w:r w:rsidR="003E7919" w:rsidRPr="00527E5F">
        <w:rPr>
          <w:rFonts w:ascii="Century Gothic" w:hAnsi="Century Gothic" w:cs="Open Sans"/>
          <w:w w:val="100"/>
          <w:sz w:val="20"/>
        </w:rPr>
        <w:t>ci oferty, które podlegaj</w:t>
      </w:r>
      <w:r w:rsidR="003E7919" w:rsidRPr="00527E5F">
        <w:rPr>
          <w:rFonts w:ascii="Lucida Grande" w:hAnsi="Lucida Grande" w:cs="Lucida Grande"/>
          <w:w w:val="100"/>
          <w:sz w:val="20"/>
        </w:rPr>
        <w:t>ą</w:t>
      </w:r>
      <w:r w:rsidR="003E7919" w:rsidRPr="00527E5F">
        <w:rPr>
          <w:rFonts w:ascii="Century Gothic" w:hAnsi="Century Gothic" w:cs="Open Sans"/>
          <w:w w:val="100"/>
          <w:sz w:val="20"/>
        </w:rPr>
        <w:t xml:space="preserve"> ocenie w ramach kryteriów oceny ofert.</w:t>
      </w:r>
    </w:p>
    <w:p w14:paraId="1F0245AF" w14:textId="77777777" w:rsidR="008E43BC" w:rsidRPr="00527E5F" w:rsidRDefault="008F145D" w:rsidP="00164C1C">
      <w:pPr>
        <w:pStyle w:val="Nagwek1"/>
        <w:ind w:left="0"/>
        <w:rPr>
          <w:rFonts w:ascii="Century Gothic" w:hAnsi="Century Gothic" w:cs="Open Sans"/>
          <w:sz w:val="22"/>
          <w:szCs w:val="22"/>
        </w:rPr>
      </w:pPr>
      <w:r w:rsidRPr="00527E5F">
        <w:rPr>
          <w:rFonts w:ascii="Century Gothic" w:hAnsi="Century Gothic"/>
          <w:sz w:val="22"/>
          <w:szCs w:val="22"/>
        </w:rPr>
        <w:br/>
      </w:r>
      <w:bookmarkStart w:id="17" w:name="_Toc534368251"/>
      <w:r w:rsidR="008E43BC" w:rsidRPr="00527E5F">
        <w:rPr>
          <w:rFonts w:ascii="Century Gothic" w:hAnsi="Century Gothic" w:cs="Open Sans"/>
          <w:sz w:val="22"/>
          <w:szCs w:val="22"/>
        </w:rPr>
        <w:t>PODWYKONAWCY</w:t>
      </w:r>
      <w:bookmarkEnd w:id="17"/>
    </w:p>
    <w:p w14:paraId="35380CA9" w14:textId="023D6C43" w:rsidR="008E43BC" w:rsidRPr="00527E5F" w:rsidRDefault="008E43BC" w:rsidP="00BC41E1">
      <w:pPr>
        <w:pStyle w:val="Lista"/>
        <w:numPr>
          <w:ilvl w:val="1"/>
          <w:numId w:val="9"/>
        </w:numPr>
        <w:spacing w:before="120" w:after="120" w:line="360" w:lineRule="auto"/>
        <w:ind w:left="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dopuszcza udzia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przy realizacji zamówienia. </w:t>
      </w:r>
    </w:p>
    <w:p w14:paraId="424A912D" w14:textId="3F139712" w:rsidR="008E43BC" w:rsidRPr="00527E5F" w:rsidRDefault="008E43BC" w:rsidP="00BC41E1">
      <w:pPr>
        <w:pStyle w:val="Lista"/>
        <w:numPr>
          <w:ilvl w:val="1"/>
          <w:numId w:val="9"/>
        </w:numPr>
        <w:spacing w:before="120" w:after="120" w:line="360" w:lineRule="auto"/>
        <w:ind w:left="426"/>
        <w:rPr>
          <w:rFonts w:ascii="Century Gothic" w:hAnsi="Century Gothic" w:cs="Open Sans"/>
          <w:w w:val="100"/>
          <w:sz w:val="20"/>
        </w:rPr>
      </w:pPr>
      <w:r w:rsidRPr="00527E5F">
        <w:rPr>
          <w:rFonts w:ascii="Century Gothic" w:hAnsi="Century Gothic" w:cs="Open Sans"/>
          <w:w w:val="100"/>
          <w:sz w:val="20"/>
        </w:rPr>
        <w:t>W przypadku udzia</w:t>
      </w:r>
      <w:r w:rsidRPr="00527E5F">
        <w:rPr>
          <w:rFonts w:ascii="Lucida Grande" w:hAnsi="Lucida Grande" w:cs="Lucida Grande"/>
          <w:w w:val="100"/>
          <w:sz w:val="20"/>
        </w:rPr>
        <w:t>ł</w:t>
      </w:r>
      <w:r w:rsidRPr="00527E5F">
        <w:rPr>
          <w:rFonts w:ascii="Century Gothic" w:hAnsi="Century Gothic" w:cs="Open Sans"/>
          <w:w w:val="100"/>
          <w:sz w:val="20"/>
        </w:rPr>
        <w:t>u podwykonawców przy realizacji zamówienia, Zamawiaj</w:t>
      </w:r>
      <w:r w:rsidRPr="00527E5F">
        <w:rPr>
          <w:rFonts w:ascii="Lucida Grande" w:hAnsi="Lucida Grande" w:cs="Lucida Grande"/>
          <w:w w:val="100"/>
          <w:sz w:val="20"/>
        </w:rPr>
        <w:t>ą</w:t>
      </w:r>
      <w:r w:rsidRPr="00527E5F">
        <w:rPr>
          <w:rFonts w:ascii="Century Gothic" w:hAnsi="Century Gothic" w:cs="Open Sans"/>
          <w:w w:val="100"/>
          <w:sz w:val="20"/>
        </w:rPr>
        <w:t xml:space="preserve">cy wymaga wskazania </w:t>
      </w:r>
      <w:r w:rsidR="005860A4" w:rsidRPr="00527E5F">
        <w:rPr>
          <w:rFonts w:ascii="Century Gothic" w:hAnsi="Century Gothic" w:cs="Open Sans"/>
          <w:w w:val="100"/>
          <w:sz w:val="20"/>
        </w:rPr>
        <w:t>w </w:t>
      </w:r>
      <w:r w:rsidRPr="00527E5F">
        <w:rPr>
          <w:rFonts w:ascii="Century Gothic" w:hAnsi="Century Gothic" w:cs="Open Sans"/>
          <w:w w:val="100"/>
          <w:sz w:val="20"/>
        </w:rPr>
        <w:t>Ofercie cz</w:t>
      </w:r>
      <w:r w:rsidRPr="00527E5F">
        <w:rPr>
          <w:rFonts w:ascii="Lucida Grande" w:hAnsi="Lucida Grande" w:cs="Lucida Grande"/>
          <w:w w:val="100"/>
          <w:sz w:val="20"/>
        </w:rPr>
        <w:t>ęś</w:t>
      </w:r>
      <w:r w:rsidRPr="00527E5F">
        <w:rPr>
          <w:rFonts w:ascii="Century Gothic" w:hAnsi="Century Gothic" w:cs="Open Sans"/>
          <w:w w:val="100"/>
          <w:sz w:val="20"/>
        </w:rPr>
        <w:t>ci zamówienia, których wykonanie Wykonawca zamierza powierzy</w:t>
      </w:r>
      <w:r w:rsidRPr="00527E5F">
        <w:rPr>
          <w:rFonts w:ascii="Lucida Grande" w:hAnsi="Lucida Grande" w:cs="Lucida Grande"/>
          <w:w w:val="100"/>
          <w:sz w:val="20"/>
        </w:rPr>
        <w:t>ć</w:t>
      </w:r>
      <w:r w:rsidRPr="00527E5F">
        <w:rPr>
          <w:rFonts w:ascii="Century Gothic" w:hAnsi="Century Gothic" w:cs="Open Sans"/>
          <w:w w:val="100"/>
          <w:sz w:val="20"/>
        </w:rPr>
        <w:t xml:space="preserve"> podwykonawcom </w:t>
      </w:r>
      <w:r w:rsidR="005860A4" w:rsidRPr="00527E5F">
        <w:rPr>
          <w:rFonts w:ascii="Century Gothic" w:hAnsi="Century Gothic" w:cs="Open Sans"/>
          <w:w w:val="100"/>
          <w:sz w:val="20"/>
        </w:rPr>
        <w:t>i </w:t>
      </w:r>
      <w:r w:rsidRPr="00527E5F">
        <w:rPr>
          <w:rFonts w:ascii="Century Gothic" w:hAnsi="Century Gothic" w:cs="Open Sans"/>
          <w:w w:val="100"/>
          <w:sz w:val="20"/>
        </w:rPr>
        <w:t xml:space="preserve">podania firm (nazw) podwykonawców, </w:t>
      </w:r>
      <w:r w:rsidR="00EF7C0B" w:rsidRPr="00527E5F">
        <w:rPr>
          <w:rFonts w:ascii="Century Gothic" w:hAnsi="Century Gothic" w:cs="Open Sans"/>
          <w:w w:val="100"/>
          <w:sz w:val="20"/>
        </w:rPr>
        <w:t xml:space="preserve">ich danych kontaktowych </w:t>
      </w:r>
      <w:r w:rsidR="004812AA">
        <w:rPr>
          <w:rFonts w:ascii="Century Gothic" w:hAnsi="Century Gothic" w:cs="Open Sans"/>
          <w:w w:val="100"/>
          <w:sz w:val="20"/>
        </w:rPr>
        <w:t>i </w:t>
      </w:r>
      <w:r w:rsidR="00EF7C0B" w:rsidRPr="00527E5F">
        <w:rPr>
          <w:rFonts w:ascii="Century Gothic" w:hAnsi="Century Gothic" w:cs="Open Sans"/>
          <w:w w:val="100"/>
          <w:sz w:val="20"/>
        </w:rPr>
        <w:t>danych przedstawicieli</w:t>
      </w:r>
      <w:r w:rsidR="001637BF">
        <w:rPr>
          <w:rFonts w:ascii="Century Gothic" w:hAnsi="Century Gothic" w:cs="Open Sans"/>
          <w:w w:val="100"/>
          <w:sz w:val="20"/>
        </w:rPr>
        <w:t>,</w:t>
      </w:r>
      <w:r w:rsidR="00EF7C0B" w:rsidRPr="00527E5F">
        <w:rPr>
          <w:rFonts w:ascii="Century Gothic" w:hAnsi="Century Gothic" w:cs="Open Sans"/>
          <w:w w:val="100"/>
          <w:sz w:val="20"/>
        </w:rPr>
        <w:t xml:space="preserve"> </w:t>
      </w:r>
      <w:r w:rsidRPr="00527E5F">
        <w:rPr>
          <w:rFonts w:ascii="Century Gothic" w:hAnsi="Century Gothic" w:cs="Open Sans"/>
          <w:w w:val="100"/>
          <w:sz w:val="20"/>
        </w:rPr>
        <w:t>o ile s</w:t>
      </w:r>
      <w:r w:rsidRPr="00527E5F">
        <w:rPr>
          <w:rFonts w:ascii="Lucida Grande" w:hAnsi="Lucida Grande" w:cs="Lucida Grande"/>
          <w:w w:val="100"/>
          <w:sz w:val="20"/>
        </w:rPr>
        <w:t>ą</w:t>
      </w:r>
      <w:r w:rsidRPr="00527E5F">
        <w:rPr>
          <w:rFonts w:ascii="Century Gothic" w:hAnsi="Century Gothic" w:cs="Open Sans"/>
          <w:w w:val="100"/>
          <w:sz w:val="20"/>
        </w:rPr>
        <w:t xml:space="preserve"> one znane. W przypadku braku tej informacji, Zamawiaj</w:t>
      </w:r>
      <w:r w:rsidRPr="00527E5F">
        <w:rPr>
          <w:rFonts w:ascii="Lucida Grande" w:hAnsi="Lucida Grande" w:cs="Lucida Grande"/>
          <w:w w:val="100"/>
          <w:sz w:val="20"/>
        </w:rPr>
        <w:t>ą</w:t>
      </w:r>
      <w:r w:rsidRPr="00527E5F">
        <w:rPr>
          <w:rFonts w:ascii="Century Gothic" w:hAnsi="Century Gothic" w:cs="Open Sans"/>
          <w:w w:val="100"/>
          <w:sz w:val="20"/>
        </w:rPr>
        <w:t xml:space="preserve">cy uzna, </w:t>
      </w:r>
      <w:r w:rsidRPr="00527E5F">
        <w:rPr>
          <w:rFonts w:ascii="Lucida Grande" w:hAnsi="Lucida Grande" w:cs="Lucida Grande"/>
          <w:w w:val="100"/>
          <w:sz w:val="20"/>
        </w:rPr>
        <w:t>ż</w:t>
      </w:r>
      <w:r w:rsidR="00BC41E1" w:rsidRPr="00527E5F">
        <w:rPr>
          <w:rFonts w:ascii="Century Gothic" w:hAnsi="Century Gothic" w:cs="Open Sans"/>
          <w:w w:val="100"/>
          <w:sz w:val="20"/>
        </w:rPr>
        <w:t>e </w:t>
      </w:r>
      <w:r w:rsidRPr="00527E5F">
        <w:rPr>
          <w:rFonts w:ascii="Century Gothic" w:hAnsi="Century Gothic" w:cs="Open Sans"/>
          <w:w w:val="100"/>
          <w:sz w:val="20"/>
        </w:rPr>
        <w:t>Wykonawca sam zrealizuje zamówienie i nie b</w:t>
      </w:r>
      <w:r w:rsidRPr="00527E5F">
        <w:rPr>
          <w:rFonts w:ascii="Lucida Grande" w:hAnsi="Lucida Grande" w:cs="Lucida Grande"/>
          <w:w w:val="100"/>
          <w:sz w:val="20"/>
        </w:rPr>
        <w:t>ę</w:t>
      </w:r>
      <w:r w:rsidRPr="00527E5F">
        <w:rPr>
          <w:rFonts w:ascii="Century Gothic" w:hAnsi="Century Gothic" w:cs="Open Sans"/>
          <w:w w:val="100"/>
          <w:sz w:val="20"/>
        </w:rPr>
        <w:t>dzie korzysta</w:t>
      </w:r>
      <w:r w:rsidRPr="00527E5F">
        <w:rPr>
          <w:rFonts w:ascii="Lucida Grande" w:hAnsi="Lucida Grande" w:cs="Lucida Grande"/>
          <w:w w:val="100"/>
          <w:sz w:val="20"/>
        </w:rPr>
        <w:t>ł</w:t>
      </w:r>
      <w:r w:rsidRPr="00527E5F">
        <w:rPr>
          <w:rFonts w:ascii="Century Gothic" w:hAnsi="Century Gothic" w:cs="Open Sans"/>
          <w:w w:val="100"/>
          <w:sz w:val="20"/>
        </w:rPr>
        <w:t xml:space="preserve"> z podwykonawców przy jego realizacji.</w:t>
      </w:r>
      <w:r w:rsidR="00EF7C0B" w:rsidRPr="00527E5F">
        <w:rPr>
          <w:rFonts w:ascii="Century Gothic" w:hAnsi="Century Gothic" w:cs="Open Sans"/>
          <w:w w:val="100"/>
          <w:sz w:val="20"/>
        </w:rPr>
        <w:t xml:space="preserve"> Wykonawca zawiadamia </w:t>
      </w:r>
      <w:r w:rsidR="001637BF">
        <w:rPr>
          <w:rFonts w:ascii="Century Gothic" w:hAnsi="Century Gothic" w:cs="Open Sans"/>
          <w:w w:val="100"/>
          <w:sz w:val="20"/>
        </w:rPr>
        <w:t>Z</w:t>
      </w:r>
      <w:r w:rsidR="00EF7C0B" w:rsidRPr="00527E5F">
        <w:rPr>
          <w:rFonts w:ascii="Century Gothic" w:hAnsi="Century Gothic" w:cs="Open Sans"/>
          <w:w w:val="100"/>
          <w:sz w:val="20"/>
        </w:rPr>
        <w:t>amawiaj</w:t>
      </w:r>
      <w:r w:rsidR="00EF7C0B" w:rsidRPr="00527E5F">
        <w:rPr>
          <w:rFonts w:ascii="Lucida Grande" w:hAnsi="Lucida Grande" w:cs="Lucida Grande"/>
          <w:w w:val="100"/>
          <w:sz w:val="20"/>
        </w:rPr>
        <w:t>ą</w:t>
      </w:r>
      <w:r w:rsidR="00EF7C0B" w:rsidRPr="00527E5F">
        <w:rPr>
          <w:rFonts w:ascii="Century Gothic" w:hAnsi="Century Gothic" w:cs="Open Sans"/>
          <w:w w:val="100"/>
          <w:sz w:val="20"/>
        </w:rPr>
        <w:t>cego o wszelkich zmianach w odniesieniu do informacji, o których mowa w zdaniu pierwszym, w trakcie realizacji zamówienia, a tak</w:t>
      </w:r>
      <w:r w:rsidR="00EF7C0B" w:rsidRPr="00527E5F">
        <w:rPr>
          <w:rFonts w:ascii="Lucida Grande" w:hAnsi="Lucida Grande" w:cs="Lucida Grande"/>
          <w:w w:val="100"/>
          <w:sz w:val="20"/>
        </w:rPr>
        <w:t>ż</w:t>
      </w:r>
      <w:r w:rsidR="00EF7C0B" w:rsidRPr="00527E5F">
        <w:rPr>
          <w:rFonts w:ascii="Century Gothic" w:hAnsi="Century Gothic" w:cs="Open Sans"/>
          <w:w w:val="100"/>
          <w:sz w:val="20"/>
        </w:rPr>
        <w:t>e przekazuje wymagane informacje na temat nowych podwykonawców, którym w pó</w:t>
      </w:r>
      <w:r w:rsidR="00EF7C0B" w:rsidRPr="00527E5F">
        <w:rPr>
          <w:rFonts w:ascii="Lucida Grande" w:hAnsi="Lucida Grande" w:cs="Lucida Grande"/>
          <w:w w:val="100"/>
          <w:sz w:val="20"/>
        </w:rPr>
        <w:t>ź</w:t>
      </w:r>
      <w:r w:rsidR="00EF7C0B" w:rsidRPr="00527E5F">
        <w:rPr>
          <w:rFonts w:ascii="Century Gothic" w:hAnsi="Century Gothic" w:cs="Open Sans"/>
          <w:w w:val="100"/>
          <w:sz w:val="20"/>
        </w:rPr>
        <w:t>niejszym okresie zamierza powierzy</w:t>
      </w:r>
      <w:r w:rsidR="00EF7C0B" w:rsidRPr="00527E5F">
        <w:rPr>
          <w:rFonts w:ascii="Lucida Grande" w:hAnsi="Lucida Grande" w:cs="Lucida Grande"/>
          <w:w w:val="100"/>
          <w:sz w:val="20"/>
        </w:rPr>
        <w:t>ć</w:t>
      </w:r>
      <w:r w:rsidR="00EF7C0B" w:rsidRPr="00527E5F">
        <w:rPr>
          <w:rFonts w:ascii="Century Gothic" w:hAnsi="Century Gothic" w:cs="Open Sans"/>
          <w:w w:val="100"/>
          <w:sz w:val="20"/>
        </w:rPr>
        <w:t xml:space="preserve"> realizacj</w:t>
      </w:r>
      <w:r w:rsidR="00EF7C0B" w:rsidRPr="00527E5F">
        <w:rPr>
          <w:rFonts w:ascii="Lucida Grande" w:hAnsi="Lucida Grande" w:cs="Lucida Grande"/>
          <w:w w:val="100"/>
          <w:sz w:val="20"/>
        </w:rPr>
        <w:t>ę</w:t>
      </w:r>
      <w:r w:rsidR="00EF7C0B" w:rsidRPr="00527E5F">
        <w:rPr>
          <w:rFonts w:ascii="Century Gothic" w:hAnsi="Century Gothic" w:cs="Open Sans"/>
          <w:w w:val="100"/>
          <w:sz w:val="20"/>
        </w:rPr>
        <w:t xml:space="preserve"> robót budowlanych lub us</w:t>
      </w:r>
      <w:r w:rsidR="00EF7C0B" w:rsidRPr="00527E5F">
        <w:rPr>
          <w:rFonts w:ascii="Lucida Grande" w:hAnsi="Lucida Grande" w:cs="Lucida Grande"/>
          <w:w w:val="100"/>
          <w:sz w:val="20"/>
        </w:rPr>
        <w:t>ł</w:t>
      </w:r>
      <w:r w:rsidR="00EF7C0B" w:rsidRPr="00527E5F">
        <w:rPr>
          <w:rFonts w:ascii="Century Gothic" w:hAnsi="Century Gothic" w:cs="Open Sans"/>
          <w:w w:val="100"/>
          <w:sz w:val="20"/>
        </w:rPr>
        <w:t>ug</w:t>
      </w:r>
      <w:r w:rsidR="00BC41E1" w:rsidRPr="00527E5F">
        <w:rPr>
          <w:rFonts w:ascii="Century Gothic" w:hAnsi="Century Gothic" w:cs="Open Sans"/>
          <w:w w:val="100"/>
          <w:sz w:val="20"/>
        </w:rPr>
        <w:t>.</w:t>
      </w:r>
    </w:p>
    <w:p w14:paraId="41B046C3" w14:textId="45E34CB6" w:rsidR="008E43BC" w:rsidRPr="00527E5F" w:rsidRDefault="008E43BC" w:rsidP="00BC41E1">
      <w:pPr>
        <w:pStyle w:val="Lista"/>
        <w:numPr>
          <w:ilvl w:val="1"/>
          <w:numId w:val="9"/>
        </w:numPr>
        <w:spacing w:before="120" w:after="120" w:line="360" w:lineRule="auto"/>
        <w:ind w:left="426"/>
        <w:rPr>
          <w:rFonts w:ascii="Century Gothic" w:hAnsi="Century Gothic" w:cs="Open Sans"/>
          <w:w w:val="100"/>
          <w:sz w:val="20"/>
        </w:rPr>
      </w:pPr>
      <w:r w:rsidRPr="00527E5F">
        <w:rPr>
          <w:rFonts w:ascii="Century Gothic" w:hAnsi="Century Gothic" w:cs="Open Sans"/>
          <w:w w:val="100"/>
          <w:sz w:val="20"/>
        </w:rPr>
        <w:t>Powierzenie wykonania cz</w:t>
      </w:r>
      <w:r w:rsidRPr="00527E5F">
        <w:rPr>
          <w:rFonts w:ascii="Lucida Grande" w:hAnsi="Lucida Grande" w:cs="Lucida Grande"/>
          <w:w w:val="100"/>
          <w:sz w:val="20"/>
        </w:rPr>
        <w:t>ęś</w:t>
      </w:r>
      <w:r w:rsidRPr="00527E5F">
        <w:rPr>
          <w:rFonts w:ascii="Century Gothic" w:hAnsi="Century Gothic" w:cs="Open Sans"/>
          <w:w w:val="100"/>
          <w:sz w:val="20"/>
        </w:rPr>
        <w:t>ci zamówienia podw</w:t>
      </w:r>
      <w:r w:rsidR="000802E8" w:rsidRPr="00527E5F">
        <w:rPr>
          <w:rFonts w:ascii="Century Gothic" w:hAnsi="Century Gothic" w:cs="Open Sans"/>
          <w:w w:val="100"/>
          <w:sz w:val="20"/>
        </w:rPr>
        <w:t xml:space="preserve">ykonawcom nie zwalnia Wykonawcy </w:t>
      </w:r>
      <w:r w:rsidR="005860A4" w:rsidRPr="00527E5F">
        <w:rPr>
          <w:rFonts w:ascii="Century Gothic" w:hAnsi="Century Gothic" w:cs="Open Sans"/>
          <w:w w:val="100"/>
          <w:sz w:val="20"/>
        </w:rPr>
        <w:t>z </w:t>
      </w:r>
      <w:r w:rsidRPr="00527E5F">
        <w:rPr>
          <w:rFonts w:ascii="Century Gothic" w:hAnsi="Century Gothic" w:cs="Open Sans"/>
          <w:w w:val="100"/>
          <w:sz w:val="20"/>
        </w:rPr>
        <w:t>odpowiedzialno</w:t>
      </w:r>
      <w:r w:rsidRPr="00527E5F">
        <w:rPr>
          <w:rFonts w:ascii="Lucida Grande" w:hAnsi="Lucida Grande" w:cs="Lucida Grande"/>
          <w:w w:val="100"/>
          <w:sz w:val="20"/>
        </w:rPr>
        <w:t>ś</w:t>
      </w:r>
      <w:r w:rsidRPr="00527E5F">
        <w:rPr>
          <w:rFonts w:ascii="Century Gothic" w:hAnsi="Century Gothic" w:cs="Open Sans"/>
          <w:w w:val="100"/>
          <w:sz w:val="20"/>
        </w:rPr>
        <w:t>ci za nale</w:t>
      </w:r>
      <w:r w:rsidRPr="00527E5F">
        <w:rPr>
          <w:rFonts w:ascii="Lucida Grande" w:hAnsi="Lucida Grande" w:cs="Lucida Grande"/>
          <w:w w:val="100"/>
          <w:sz w:val="20"/>
        </w:rPr>
        <w:t>ż</w:t>
      </w:r>
      <w:r w:rsidRPr="00527E5F">
        <w:rPr>
          <w:rFonts w:ascii="Century Gothic" w:hAnsi="Century Gothic" w:cs="Open Sans"/>
          <w:w w:val="100"/>
          <w:sz w:val="20"/>
        </w:rPr>
        <w:t>yte wykonanie zamówienia.</w:t>
      </w:r>
    </w:p>
    <w:p w14:paraId="22977165" w14:textId="3C02C89F" w:rsidR="00B34A6E" w:rsidRPr="00527E5F" w:rsidRDefault="00B34A6E" w:rsidP="00BC41E1">
      <w:pPr>
        <w:pStyle w:val="Lista"/>
        <w:numPr>
          <w:ilvl w:val="1"/>
          <w:numId w:val="9"/>
        </w:numPr>
        <w:spacing w:before="120" w:after="120" w:line="360" w:lineRule="auto"/>
        <w:ind w:left="426"/>
        <w:rPr>
          <w:rFonts w:ascii="Century Gothic" w:hAnsi="Century Gothic" w:cs="Open Sans"/>
          <w:w w:val="100"/>
          <w:sz w:val="20"/>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zmiana albo rezygnacja z podwykonawcy dotyczy podmiotu, na którego zasoby Wykonawca powo</w:t>
      </w:r>
      <w:r w:rsidRPr="00527E5F">
        <w:rPr>
          <w:rFonts w:ascii="Lucida Grande" w:hAnsi="Lucida Grande" w:cs="Lucida Grande"/>
          <w:w w:val="100"/>
          <w:sz w:val="20"/>
        </w:rPr>
        <w:t>ł</w:t>
      </w:r>
      <w:r w:rsidRPr="00527E5F">
        <w:rPr>
          <w:rFonts w:ascii="Century Gothic" w:hAnsi="Century Gothic" w:cs="Open Sans"/>
          <w:w w:val="100"/>
          <w:sz w:val="20"/>
        </w:rPr>
        <w:t>ywa</w:t>
      </w:r>
      <w:r w:rsidRPr="00527E5F">
        <w:rPr>
          <w:rFonts w:ascii="Lucida Grande" w:hAnsi="Lucida Grande" w:cs="Lucida Grande"/>
          <w:w w:val="100"/>
          <w:sz w:val="20"/>
        </w:rPr>
        <w:t>ł</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art. </w:t>
      </w:r>
      <w:r w:rsidR="00837639" w:rsidRPr="00527E5F">
        <w:rPr>
          <w:rFonts w:ascii="Century Gothic" w:hAnsi="Century Gothic" w:cs="Open Sans"/>
          <w:w w:val="100"/>
          <w:sz w:val="20"/>
        </w:rPr>
        <w:t>118</w:t>
      </w:r>
      <w:r w:rsidRPr="00527E5F">
        <w:rPr>
          <w:rFonts w:ascii="Century Gothic" w:hAnsi="Century Gothic" w:cs="Open Sans"/>
          <w:w w:val="100"/>
          <w:sz w:val="20"/>
        </w:rPr>
        <w:t xml:space="preserve"> ust. 1 ustawy Pzp, w celu wykazania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powaniu, Wykonawca jest obowi</w:t>
      </w:r>
      <w:r w:rsidRPr="00527E5F">
        <w:rPr>
          <w:rFonts w:ascii="Lucida Grande" w:hAnsi="Lucida Grande" w:cs="Lucida Grande"/>
          <w:w w:val="100"/>
          <w:sz w:val="20"/>
        </w:rPr>
        <w:t>ą</w:t>
      </w:r>
      <w:r w:rsidRPr="00527E5F">
        <w:rPr>
          <w:rFonts w:ascii="Century Gothic" w:hAnsi="Century Gothic" w:cs="Open Sans"/>
          <w:w w:val="100"/>
          <w:sz w:val="20"/>
        </w:rPr>
        <w:t>zany wykaza</w:t>
      </w:r>
      <w:r w:rsidRPr="00527E5F">
        <w:rPr>
          <w:rFonts w:ascii="Lucida Grande" w:hAnsi="Lucida Grande" w:cs="Lucida Grande"/>
          <w:w w:val="100"/>
          <w:sz w:val="20"/>
        </w:rPr>
        <w:t>ć</w:t>
      </w:r>
      <w:r w:rsidRPr="00527E5F">
        <w:rPr>
          <w:rFonts w:ascii="Century Gothic" w:hAnsi="Century Gothic" w:cs="Open Sans"/>
          <w:w w:val="100"/>
          <w:sz w:val="20"/>
        </w:rPr>
        <w:t xml:space="preserve"> Zamawiaj</w:t>
      </w:r>
      <w:r w:rsidRPr="00527E5F">
        <w:rPr>
          <w:rFonts w:ascii="Lucida Grande" w:hAnsi="Lucida Grande" w:cs="Lucida Grande"/>
          <w:w w:val="100"/>
          <w:sz w:val="20"/>
        </w:rPr>
        <w:t>ą</w:t>
      </w:r>
      <w:r w:rsidRPr="00527E5F">
        <w:rPr>
          <w:rFonts w:ascii="Century Gothic" w:hAnsi="Century Gothic" w:cs="Open Sans"/>
          <w:w w:val="100"/>
          <w:sz w:val="20"/>
        </w:rPr>
        <w:t xml:space="preserve">cemu, </w:t>
      </w:r>
      <w:r w:rsidRPr="00527E5F">
        <w:rPr>
          <w:rFonts w:ascii="Lucida Grande" w:hAnsi="Lucida Grande" w:cs="Lucida Grande"/>
          <w:w w:val="100"/>
          <w:sz w:val="20"/>
        </w:rPr>
        <w:t>ż</w:t>
      </w:r>
      <w:r w:rsidRPr="00527E5F">
        <w:rPr>
          <w:rFonts w:ascii="Century Gothic" w:hAnsi="Century Gothic" w:cs="Open Sans"/>
          <w:w w:val="100"/>
          <w:sz w:val="20"/>
        </w:rPr>
        <w:t>e proponowany inny podwykonawca lub Wykonawca samodzielnie spe</w:t>
      </w:r>
      <w:r w:rsidRPr="00527E5F">
        <w:rPr>
          <w:rFonts w:ascii="Lucida Grande" w:hAnsi="Lucida Grande" w:cs="Lucida Grande"/>
          <w:w w:val="100"/>
          <w:sz w:val="20"/>
        </w:rPr>
        <w:t>ł</w:t>
      </w:r>
      <w:r w:rsidRPr="00527E5F">
        <w:rPr>
          <w:rFonts w:ascii="Century Gothic" w:hAnsi="Century Gothic" w:cs="Open Sans"/>
          <w:w w:val="100"/>
          <w:sz w:val="20"/>
        </w:rPr>
        <w:t>nia je w stopniu nie mniejszym ni</w:t>
      </w:r>
      <w:r w:rsidRPr="00527E5F">
        <w:rPr>
          <w:rFonts w:ascii="Lucida Grande" w:hAnsi="Lucida Grande" w:cs="Lucida Grande"/>
          <w:w w:val="100"/>
          <w:sz w:val="20"/>
        </w:rPr>
        <w:t>ż</w:t>
      </w:r>
      <w:r w:rsidRPr="00527E5F">
        <w:rPr>
          <w:rFonts w:ascii="Century Gothic" w:hAnsi="Century Gothic" w:cs="Open Sans"/>
          <w:w w:val="100"/>
          <w:sz w:val="20"/>
        </w:rPr>
        <w:t xml:space="preserve"> podwykonawca, na którego zasoby Wykonawca powo</w:t>
      </w:r>
      <w:r w:rsidRPr="00527E5F">
        <w:rPr>
          <w:rFonts w:ascii="Lucida Grande" w:hAnsi="Lucida Grande" w:cs="Lucida Grande"/>
          <w:w w:val="100"/>
          <w:sz w:val="20"/>
        </w:rPr>
        <w:t>ł</w:t>
      </w:r>
      <w:r w:rsidRPr="00527E5F">
        <w:rPr>
          <w:rFonts w:ascii="Century Gothic" w:hAnsi="Century Gothic" w:cs="Open Sans"/>
          <w:w w:val="100"/>
          <w:sz w:val="20"/>
        </w:rPr>
        <w:t>ywa</w:t>
      </w:r>
      <w:r w:rsidRPr="00527E5F">
        <w:rPr>
          <w:rFonts w:ascii="Lucida Grande" w:hAnsi="Lucida Grande" w:cs="Lucida Grande"/>
          <w:w w:val="100"/>
          <w:sz w:val="20"/>
        </w:rPr>
        <w:t>ł</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 trakcie post</w:t>
      </w:r>
      <w:r w:rsidRPr="00527E5F">
        <w:rPr>
          <w:rFonts w:ascii="Lucida Grande" w:hAnsi="Lucida Grande" w:cs="Lucida Grande"/>
          <w:w w:val="100"/>
          <w:sz w:val="20"/>
        </w:rPr>
        <w:t>ę</w:t>
      </w:r>
      <w:r w:rsidRPr="00527E5F">
        <w:rPr>
          <w:rFonts w:ascii="Century Gothic" w:hAnsi="Century Gothic" w:cs="Open Sans"/>
          <w:w w:val="100"/>
          <w:sz w:val="20"/>
        </w:rPr>
        <w:t>powania</w:t>
      </w:r>
      <w:r w:rsidR="004465BD" w:rsidRPr="00527E5F">
        <w:rPr>
          <w:rFonts w:ascii="Century Gothic" w:hAnsi="Century Gothic" w:cs="Open Sans"/>
          <w:w w:val="100"/>
          <w:sz w:val="20"/>
        </w:rPr>
        <w:t xml:space="preserve"> </w:t>
      </w:r>
      <w:r w:rsidRPr="00527E5F">
        <w:rPr>
          <w:rFonts w:ascii="Century Gothic" w:hAnsi="Century Gothic" w:cs="Open Sans"/>
          <w:w w:val="100"/>
          <w:sz w:val="20"/>
        </w:rPr>
        <w:t>o udzielenie zamówienia.</w:t>
      </w:r>
    </w:p>
    <w:p w14:paraId="26E5FF44" w14:textId="51D741D2" w:rsidR="008E43BC" w:rsidRPr="00527E5F" w:rsidRDefault="008E43BC" w:rsidP="00BC41E1">
      <w:pPr>
        <w:pStyle w:val="Lista"/>
        <w:numPr>
          <w:ilvl w:val="1"/>
          <w:numId w:val="9"/>
        </w:numPr>
        <w:spacing w:before="120" w:after="120" w:line="360" w:lineRule="auto"/>
        <w:ind w:left="426"/>
        <w:rPr>
          <w:rFonts w:ascii="Century Gothic" w:hAnsi="Century Gothic" w:cs="Open Sans"/>
          <w:w w:val="100"/>
          <w:sz w:val="20"/>
        </w:rPr>
      </w:pPr>
      <w:r w:rsidRPr="00527E5F">
        <w:rPr>
          <w:rFonts w:ascii="Century Gothic" w:hAnsi="Century Gothic" w:cs="Open Sans"/>
          <w:w w:val="100"/>
          <w:sz w:val="20"/>
        </w:rPr>
        <w:t>Wykonawca zawiadamia Zamawiaj</w:t>
      </w:r>
      <w:r w:rsidRPr="00527E5F">
        <w:rPr>
          <w:rFonts w:ascii="Lucida Grande" w:hAnsi="Lucida Grande" w:cs="Lucida Grande"/>
          <w:w w:val="100"/>
          <w:sz w:val="20"/>
        </w:rPr>
        <w:t>ą</w:t>
      </w:r>
      <w:r w:rsidRPr="00527E5F">
        <w:rPr>
          <w:rFonts w:ascii="Century Gothic" w:hAnsi="Century Gothic" w:cs="Open Sans"/>
          <w:w w:val="100"/>
          <w:sz w:val="20"/>
        </w:rPr>
        <w:t>cego o wszelkich zmianach danych w trakcie realizacji zamówienia, a tak</w:t>
      </w:r>
      <w:r w:rsidRPr="00527E5F">
        <w:rPr>
          <w:rFonts w:ascii="Lucida Grande" w:hAnsi="Lucida Grande" w:cs="Lucida Grande"/>
          <w:w w:val="100"/>
          <w:sz w:val="20"/>
        </w:rPr>
        <w:t>ż</w:t>
      </w:r>
      <w:r w:rsidRPr="00527E5F">
        <w:rPr>
          <w:rFonts w:ascii="Century Gothic" w:hAnsi="Century Gothic" w:cs="Open Sans"/>
          <w:w w:val="100"/>
          <w:sz w:val="20"/>
        </w:rPr>
        <w:t xml:space="preserve">e przekazuje informacje na temat nowych podwykonawców, którym </w:t>
      </w:r>
      <w:r w:rsidR="00017783" w:rsidRPr="00527E5F">
        <w:rPr>
          <w:rFonts w:ascii="Century Gothic" w:hAnsi="Century Gothic" w:cs="Open Sans"/>
          <w:w w:val="100"/>
          <w:sz w:val="20"/>
        </w:rPr>
        <w:t>w </w:t>
      </w:r>
      <w:r w:rsidRPr="00527E5F">
        <w:rPr>
          <w:rFonts w:ascii="Century Gothic" w:hAnsi="Century Gothic" w:cs="Open Sans"/>
          <w:w w:val="100"/>
          <w:sz w:val="20"/>
        </w:rPr>
        <w:t>pó</w:t>
      </w:r>
      <w:r w:rsidRPr="00527E5F">
        <w:rPr>
          <w:rFonts w:ascii="Lucida Grande" w:hAnsi="Lucida Grande" w:cs="Lucida Grande"/>
          <w:w w:val="100"/>
          <w:sz w:val="20"/>
        </w:rPr>
        <w:t>ź</w:t>
      </w:r>
      <w:r w:rsidRPr="00527E5F">
        <w:rPr>
          <w:rFonts w:ascii="Century Gothic" w:hAnsi="Century Gothic" w:cs="Open Sans"/>
          <w:w w:val="100"/>
          <w:sz w:val="20"/>
        </w:rPr>
        <w:t>niejszym okresie zamierza powierzy</w:t>
      </w:r>
      <w:r w:rsidRPr="00527E5F">
        <w:rPr>
          <w:rFonts w:ascii="Lucida Grande" w:hAnsi="Lucida Grande" w:cs="Lucida Grande"/>
          <w:w w:val="100"/>
          <w:sz w:val="20"/>
        </w:rPr>
        <w:t>ć</w:t>
      </w:r>
      <w:r w:rsidRPr="00527E5F">
        <w:rPr>
          <w:rFonts w:ascii="Century Gothic" w:hAnsi="Century Gothic" w:cs="Open Sans"/>
          <w:w w:val="100"/>
          <w:sz w:val="20"/>
        </w:rPr>
        <w:t xml:space="preserve"> realizacj</w:t>
      </w:r>
      <w:r w:rsidRPr="00527E5F">
        <w:rPr>
          <w:rFonts w:ascii="Lucida Grande" w:hAnsi="Lucida Grande" w:cs="Lucida Grande"/>
          <w:w w:val="100"/>
          <w:sz w:val="20"/>
        </w:rPr>
        <w:t>ę</w:t>
      </w:r>
      <w:r w:rsidRPr="00527E5F">
        <w:rPr>
          <w:rFonts w:ascii="Century Gothic" w:hAnsi="Century Gothic" w:cs="Open Sans"/>
          <w:w w:val="100"/>
          <w:sz w:val="20"/>
        </w:rPr>
        <w:t xml:space="preserve"> zamówienia.</w:t>
      </w:r>
    </w:p>
    <w:p w14:paraId="7F276879" w14:textId="44F2F232" w:rsidR="00145007" w:rsidRPr="00527E5F" w:rsidRDefault="00145007" w:rsidP="00BC41E1">
      <w:pPr>
        <w:pStyle w:val="Akapitzlist"/>
        <w:numPr>
          <w:ilvl w:val="1"/>
          <w:numId w:val="9"/>
        </w:numPr>
        <w:ind w:left="426"/>
        <w:rPr>
          <w:rFonts w:ascii="Century Gothic" w:hAnsi="Century Gothic" w:cs="Open Sans"/>
          <w:w w:val="100"/>
          <w:sz w:val="20"/>
        </w:rPr>
      </w:pPr>
      <w:r w:rsidRPr="00527E5F">
        <w:rPr>
          <w:rFonts w:ascii="Century Gothic" w:hAnsi="Century Gothic" w:cs="Open Sans"/>
          <w:w w:val="100"/>
          <w:sz w:val="20"/>
        </w:rPr>
        <w:t>W przyp</w:t>
      </w:r>
      <w:r w:rsidR="00564A50" w:rsidRPr="00527E5F">
        <w:rPr>
          <w:rFonts w:ascii="Century Gothic" w:hAnsi="Century Gothic" w:cs="Open Sans"/>
          <w:w w:val="100"/>
          <w:sz w:val="20"/>
        </w:rPr>
        <w:t>adkach, o których mowa w art. 4</w:t>
      </w:r>
      <w:r w:rsidRPr="00527E5F">
        <w:rPr>
          <w:rFonts w:ascii="Century Gothic" w:hAnsi="Century Gothic" w:cs="Open Sans"/>
          <w:w w:val="100"/>
          <w:sz w:val="20"/>
        </w:rPr>
        <w:t>6</w:t>
      </w:r>
      <w:r w:rsidR="00564A50" w:rsidRPr="00527E5F">
        <w:rPr>
          <w:rFonts w:ascii="Century Gothic" w:hAnsi="Century Gothic" w:cs="Open Sans"/>
          <w:w w:val="100"/>
          <w:sz w:val="20"/>
        </w:rPr>
        <w:t>2</w:t>
      </w:r>
      <w:r w:rsidRPr="00527E5F">
        <w:rPr>
          <w:rFonts w:ascii="Century Gothic" w:hAnsi="Century Gothic" w:cs="Open Sans"/>
          <w:w w:val="100"/>
          <w:sz w:val="20"/>
        </w:rPr>
        <w:t xml:space="preserve"> ust. 2 i 3 oraz ust. 4 pkt 1 PZP, Zamawiaj</w:t>
      </w:r>
      <w:r w:rsidRPr="00527E5F">
        <w:rPr>
          <w:rFonts w:ascii="Lucida Grande" w:hAnsi="Lucida Grande" w:cs="Lucida Grande"/>
          <w:w w:val="100"/>
          <w:sz w:val="20"/>
        </w:rPr>
        <w:t>ą</w:t>
      </w:r>
      <w:r w:rsidRPr="00527E5F">
        <w:rPr>
          <w:rFonts w:ascii="Century Gothic" w:hAnsi="Century Gothic" w:cs="Open Sans"/>
          <w:w w:val="100"/>
          <w:sz w:val="20"/>
        </w:rPr>
        <w:t>cy zbada, czy nie zachodz</w:t>
      </w:r>
      <w:r w:rsidRPr="00527E5F">
        <w:rPr>
          <w:rFonts w:ascii="Lucida Grande" w:hAnsi="Lucida Grande" w:cs="Lucida Grande"/>
          <w:w w:val="100"/>
          <w:sz w:val="20"/>
        </w:rPr>
        <w:t>ą</w:t>
      </w:r>
      <w:r w:rsidRPr="00527E5F">
        <w:rPr>
          <w:rFonts w:ascii="Century Gothic" w:hAnsi="Century Gothic" w:cs="Open Sans"/>
          <w:w w:val="100"/>
          <w:sz w:val="20"/>
        </w:rPr>
        <w:t xml:space="preserve"> wobec podwykonawcy nieb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cego podmiotem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cym zasoby podstawy wykluczenia, o których mowa w </w:t>
      </w:r>
      <w:hyperlink r:id="rId18" w:history="1">
        <w:r w:rsidRPr="00527E5F">
          <w:rPr>
            <w:rFonts w:ascii="Century Gothic" w:hAnsi="Century Gothic" w:cs="Open Sans"/>
            <w:w w:val="100"/>
            <w:sz w:val="20"/>
          </w:rPr>
          <w:t>art. 108</w:t>
        </w:r>
      </w:hyperlink>
      <w:r w:rsidRPr="00527E5F">
        <w:rPr>
          <w:rFonts w:ascii="Century Gothic" w:hAnsi="Century Gothic" w:cs="Open Sans"/>
          <w:w w:val="100"/>
          <w:sz w:val="20"/>
        </w:rPr>
        <w:t> i </w:t>
      </w:r>
      <w:hyperlink r:id="rId19" w:history="1">
        <w:r w:rsidRPr="00527E5F">
          <w:rPr>
            <w:rFonts w:ascii="Century Gothic" w:hAnsi="Century Gothic" w:cs="Open Sans"/>
            <w:w w:val="100"/>
            <w:sz w:val="20"/>
          </w:rPr>
          <w:t>art. 109</w:t>
        </w:r>
      </w:hyperlink>
      <w:r w:rsidRPr="00527E5F">
        <w:rPr>
          <w:rFonts w:ascii="Century Gothic" w:hAnsi="Century Gothic" w:cs="Open Sans"/>
          <w:w w:val="100"/>
          <w:sz w:val="20"/>
        </w:rPr>
        <w:t xml:space="preserve"> PZP,  przewidziane w SWZ </w:t>
      </w:r>
      <w:r w:rsidR="004812AA">
        <w:rPr>
          <w:rFonts w:ascii="Century Gothic" w:hAnsi="Century Gothic" w:cs="Open Sans"/>
          <w:w w:val="100"/>
          <w:sz w:val="20"/>
        </w:rPr>
        <w:t>w </w:t>
      </w:r>
      <w:r w:rsidRPr="00527E5F">
        <w:rPr>
          <w:rFonts w:ascii="Century Gothic" w:hAnsi="Century Gothic" w:cs="Open Sans"/>
          <w:w w:val="100"/>
          <w:sz w:val="20"/>
        </w:rPr>
        <w:t>rozdziale VIII</w:t>
      </w:r>
      <w:r w:rsidR="001637BF">
        <w:rPr>
          <w:rFonts w:ascii="Century Gothic" w:hAnsi="Century Gothic" w:cs="Open Sans"/>
          <w:w w:val="100"/>
          <w:sz w:val="20"/>
        </w:rPr>
        <w:t>.</w:t>
      </w:r>
      <w:r w:rsidRPr="00527E5F">
        <w:rPr>
          <w:rFonts w:ascii="Century Gothic" w:hAnsi="Century Gothic" w:cs="Open Sans"/>
          <w:w w:val="100"/>
          <w:sz w:val="20"/>
        </w:rPr>
        <w:t xml:space="preserve"> Warunki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powaniu oraz podstawy wykluczenia.  </w:t>
      </w:r>
    </w:p>
    <w:p w14:paraId="25DFEDC2" w14:textId="12DA6558" w:rsidR="00145007" w:rsidRPr="00527E5F" w:rsidRDefault="00145007" w:rsidP="00BC41E1">
      <w:pPr>
        <w:pStyle w:val="Akapitzlist"/>
        <w:numPr>
          <w:ilvl w:val="1"/>
          <w:numId w:val="9"/>
        </w:numPr>
        <w:ind w:left="426"/>
        <w:rPr>
          <w:rFonts w:ascii="Century Gothic" w:hAnsi="Century Gothic" w:cs="Open Sans"/>
          <w:w w:val="100"/>
          <w:sz w:val="20"/>
        </w:rPr>
      </w:pPr>
      <w:r w:rsidRPr="00527E5F">
        <w:rPr>
          <w:rFonts w:ascii="Century Gothic" w:hAnsi="Century Gothic" w:cs="Open Sans"/>
          <w:w w:val="100"/>
          <w:sz w:val="20"/>
        </w:rPr>
        <w:t xml:space="preserve">Wykonawca na </w:t>
      </w:r>
      <w:r w:rsidRPr="00527E5F">
        <w:rPr>
          <w:rFonts w:ascii="Lucida Grande" w:hAnsi="Lucida Grande" w:cs="Lucida Grande"/>
          <w:w w:val="100"/>
          <w:sz w:val="20"/>
        </w:rPr>
        <w:t>żą</w:t>
      </w:r>
      <w:r w:rsidRPr="00527E5F">
        <w:rPr>
          <w:rFonts w:ascii="Century Gothic" w:hAnsi="Century Gothic" w:cs="Open Sans"/>
          <w:w w:val="100"/>
          <w:sz w:val="20"/>
        </w:rPr>
        <w:t>danie Zamawiaj</w:t>
      </w:r>
      <w:r w:rsidRPr="00527E5F">
        <w:rPr>
          <w:rFonts w:ascii="Lucida Grande" w:hAnsi="Lucida Grande" w:cs="Lucida Grande"/>
          <w:w w:val="100"/>
          <w:sz w:val="20"/>
        </w:rPr>
        <w:t>ą</w:t>
      </w:r>
      <w:r w:rsidRPr="00527E5F">
        <w:rPr>
          <w:rFonts w:ascii="Century Gothic" w:hAnsi="Century Gothic" w:cs="Open Sans"/>
          <w:w w:val="100"/>
          <w:sz w:val="20"/>
        </w:rPr>
        <w:t>cego przedstawi o</w:t>
      </w:r>
      <w:r w:rsidRPr="00527E5F">
        <w:rPr>
          <w:rFonts w:ascii="Lucida Grande" w:hAnsi="Lucida Grande" w:cs="Lucida Grande"/>
          <w:w w:val="100"/>
          <w:sz w:val="20"/>
        </w:rPr>
        <w:t>ś</w:t>
      </w:r>
      <w:r w:rsidRPr="00527E5F">
        <w:rPr>
          <w:rFonts w:ascii="Century Gothic" w:hAnsi="Century Gothic" w:cs="Open Sans"/>
          <w:w w:val="100"/>
          <w:sz w:val="20"/>
        </w:rPr>
        <w:t>wiadczenie, o którym mowa w </w:t>
      </w:r>
      <w:hyperlink r:id="rId20" w:history="1">
        <w:r w:rsidRPr="00527E5F">
          <w:rPr>
            <w:rFonts w:ascii="Century Gothic" w:hAnsi="Century Gothic" w:cs="Open Sans"/>
            <w:w w:val="100"/>
            <w:sz w:val="20"/>
          </w:rPr>
          <w:t>art. 125 ust. 1</w:t>
        </w:r>
      </w:hyperlink>
      <w:r w:rsidRPr="00527E5F">
        <w:rPr>
          <w:rFonts w:ascii="Century Gothic" w:hAnsi="Century Gothic" w:cs="Open Sans"/>
          <w:w w:val="100"/>
          <w:sz w:val="20"/>
        </w:rPr>
        <w:t xml:space="preserve"> PZP, lub podmiotowe </w:t>
      </w:r>
      <w:r w:rsidRPr="00527E5F">
        <w:rPr>
          <w:rFonts w:ascii="Lucida Grande" w:hAnsi="Lucida Grande" w:cs="Lucida Grande"/>
          <w:w w:val="100"/>
          <w:sz w:val="20"/>
        </w:rPr>
        <w:t>ś</w:t>
      </w:r>
      <w:r w:rsidRPr="00527E5F">
        <w:rPr>
          <w:rFonts w:ascii="Century Gothic" w:hAnsi="Century Gothic" w:cs="Open Sans"/>
          <w:w w:val="100"/>
          <w:sz w:val="20"/>
        </w:rPr>
        <w:t>rodki dowodowe dotycz</w:t>
      </w:r>
      <w:r w:rsidRPr="00527E5F">
        <w:rPr>
          <w:rFonts w:ascii="Lucida Grande" w:hAnsi="Lucida Grande" w:cs="Lucida Grande"/>
          <w:w w:val="100"/>
          <w:sz w:val="20"/>
        </w:rPr>
        <w:t>ą</w:t>
      </w:r>
      <w:r w:rsidRPr="00527E5F">
        <w:rPr>
          <w:rFonts w:ascii="Century Gothic" w:hAnsi="Century Gothic" w:cs="Open Sans"/>
          <w:w w:val="100"/>
          <w:sz w:val="20"/>
        </w:rPr>
        <w:t>ce tego podwykonawcy.</w:t>
      </w:r>
    </w:p>
    <w:p w14:paraId="5222204E" w14:textId="77777777" w:rsidR="00565262" w:rsidRPr="00527E5F" w:rsidRDefault="00565262" w:rsidP="00565262">
      <w:pPr>
        <w:pStyle w:val="Lista"/>
        <w:spacing w:before="120" w:after="120" w:line="360" w:lineRule="auto"/>
        <w:rPr>
          <w:rFonts w:ascii="Century Gothic" w:hAnsi="Century Gothic" w:cs="Open Sans"/>
          <w:w w:val="100"/>
          <w:sz w:val="20"/>
        </w:rPr>
      </w:pPr>
    </w:p>
    <w:p w14:paraId="607EA9CB" w14:textId="77777777" w:rsidR="007A4B9A" w:rsidRPr="00527E5F"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527E5F">
        <w:rPr>
          <w:rFonts w:ascii="Century Gothic" w:hAnsi="Century Gothic"/>
          <w:sz w:val="22"/>
          <w:szCs w:val="22"/>
        </w:rPr>
        <w:br/>
      </w:r>
      <w:bookmarkStart w:id="22" w:name="_Toc534368252"/>
      <w:r w:rsidR="007A4B9A" w:rsidRPr="00527E5F">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527E5F" w:rsidRDefault="006874EE" w:rsidP="00164C1C">
      <w:pPr>
        <w:pStyle w:val="Nagwek2"/>
        <w:tabs>
          <w:tab w:val="clear" w:pos="284"/>
        </w:tabs>
        <w:spacing w:line="288" w:lineRule="auto"/>
        <w:ind w:left="0"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527E5F">
        <w:rPr>
          <w:rFonts w:ascii="Century Gothic" w:hAnsi="Century Gothic" w:cs="Open Sans"/>
          <w:sz w:val="20"/>
          <w:szCs w:val="20"/>
        </w:rPr>
        <w:t>OPIS PRZEDMIOTU ZAMÓWIENIA</w:t>
      </w:r>
      <w:bookmarkEnd w:id="23"/>
      <w:bookmarkEnd w:id="24"/>
      <w:bookmarkEnd w:id="25"/>
      <w:bookmarkEnd w:id="26"/>
    </w:p>
    <w:p w14:paraId="40511FD0" w14:textId="1152B0C6" w:rsidR="000B3D60" w:rsidRPr="0085226E" w:rsidRDefault="000D46E2" w:rsidP="00CD3C0A">
      <w:pPr>
        <w:pStyle w:val="Lista"/>
        <w:numPr>
          <w:ilvl w:val="0"/>
          <w:numId w:val="10"/>
        </w:numPr>
        <w:spacing w:before="120" w:after="120" w:line="360" w:lineRule="auto"/>
        <w:rPr>
          <w:rFonts w:ascii="Century Gothic" w:hAnsi="Century Gothic" w:cs="Open Sans"/>
          <w:w w:val="100"/>
          <w:sz w:val="20"/>
        </w:rPr>
      </w:pPr>
      <w:bookmarkStart w:id="27" w:name="_Przedmiotem_zamówienia_jest"/>
      <w:bookmarkStart w:id="28" w:name="_Toc136762084"/>
      <w:bookmarkEnd w:id="27"/>
      <w:r w:rsidRPr="000B3D60">
        <w:rPr>
          <w:rFonts w:ascii="Century Gothic" w:hAnsi="Century Gothic" w:cs="Open Sans"/>
          <w:w w:val="100"/>
          <w:sz w:val="20"/>
        </w:rPr>
        <w:t xml:space="preserve">Przedmiotem </w:t>
      </w:r>
      <w:r w:rsidR="000B3D60">
        <w:rPr>
          <w:rFonts w:ascii="Century Gothic" w:hAnsi="Century Gothic" w:cs="Open Sans"/>
          <w:w w:val="100"/>
          <w:sz w:val="20"/>
        </w:rPr>
        <w:t xml:space="preserve">jest </w:t>
      </w:r>
      <w:r w:rsidR="000B3D60">
        <w:rPr>
          <w:rFonts w:ascii="Century Gothic" w:hAnsi="Century Gothic" w:cs="Open Sans"/>
          <w:b/>
          <w:w w:val="100"/>
          <w:sz w:val="20"/>
        </w:rPr>
        <w:t>modernizacja istniejącego węzła cieplnego 3-funkcyjnego, szeregowo-równoległego dla instalacji CT, CW i CWU w budynku Torwar I Centralnego Ośrodka Sportu przy ul. Łazienkowskiej 6a.</w:t>
      </w:r>
    </w:p>
    <w:p w14:paraId="231D570D" w14:textId="62763612" w:rsidR="0085226E" w:rsidRPr="0085226E" w:rsidRDefault="0085226E" w:rsidP="0085226E">
      <w:pPr>
        <w:pStyle w:val="Lista"/>
        <w:numPr>
          <w:ilvl w:val="0"/>
          <w:numId w:val="10"/>
        </w:numPr>
        <w:spacing w:before="120" w:after="120" w:line="360" w:lineRule="auto"/>
        <w:rPr>
          <w:rFonts w:ascii="Century Gothic" w:hAnsi="Century Gothic" w:cs="Open Sans"/>
          <w:w w:val="100"/>
          <w:sz w:val="20"/>
        </w:rPr>
      </w:pPr>
      <w:r w:rsidRPr="0085226E">
        <w:rPr>
          <w:rFonts w:ascii="Century Gothic" w:hAnsi="Century Gothic" w:cs="Open Sans"/>
          <w:w w:val="100"/>
          <w:sz w:val="20"/>
        </w:rPr>
        <w:t>PRZEBUDOWA WĘZŁA CIEPLNEGO POWINNA OBEJMOWAĆ :</w:t>
      </w:r>
    </w:p>
    <w:p w14:paraId="7643B9D3" w14:textId="4535FC70"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Kompleksową modernizację istniejącego węzła cieplnego w zakresie technologii, automa</w:t>
      </w:r>
      <w:r>
        <w:rPr>
          <w:rFonts w:ascii="Century Gothic" w:hAnsi="Century Gothic" w:cs="Open Sans"/>
          <w:w w:val="100"/>
          <w:sz w:val="20"/>
        </w:rPr>
        <w:t>tyki i </w:t>
      </w:r>
      <w:r w:rsidRPr="00DD5B62">
        <w:rPr>
          <w:rFonts w:ascii="Century Gothic" w:hAnsi="Century Gothic" w:cs="Open Sans"/>
          <w:w w:val="100"/>
          <w:sz w:val="20"/>
        </w:rPr>
        <w:t xml:space="preserve">instalacji elektrycznych mającą na celu dostosowanie węzła do  zredukowanej mocy cieplnej oraz dostosowanie do aktualnych wymagań normy PN-B-02423:1999 oraz wytycznych Veolia Energia Warszawa wraz z robotami budowlanymi w węźle cieplnym. Wymianę istniejącego węzła przyłączeniowego od zaworów głównych na wlocie </w:t>
      </w:r>
      <w:r>
        <w:rPr>
          <w:rFonts w:ascii="Century Gothic" w:hAnsi="Century Gothic" w:cs="Open Sans"/>
          <w:w w:val="100"/>
          <w:sz w:val="20"/>
        </w:rPr>
        <w:t>sieci do pomieszczenia węzła (z </w:t>
      </w:r>
      <w:r w:rsidRPr="00DD5B62">
        <w:rPr>
          <w:rFonts w:ascii="Century Gothic" w:hAnsi="Century Gothic" w:cs="Open Sans"/>
          <w:w w:val="100"/>
          <w:sz w:val="20"/>
        </w:rPr>
        <w:t>pozostawieniem istniejących zaworów głównych).  Wszystkie prace remontowo-budowlane należy wykonać po demontażu urządzeń istniejącego węzła cieplnego.</w:t>
      </w:r>
    </w:p>
    <w:p w14:paraId="1F3CD79A" w14:textId="77777777" w:rsidR="00DD5B62" w:rsidRPr="00DD5B62" w:rsidRDefault="00DD5B62" w:rsidP="00DD5B62">
      <w:pPr>
        <w:spacing w:before="120" w:after="120" w:line="360" w:lineRule="auto"/>
        <w:ind w:firstLine="708"/>
        <w:rPr>
          <w:rFonts w:ascii="Century Gothic" w:hAnsi="Century Gothic" w:cs="Open Sans"/>
          <w:w w:val="100"/>
          <w:sz w:val="20"/>
        </w:rPr>
      </w:pPr>
      <w:r w:rsidRPr="00DD5B62">
        <w:rPr>
          <w:rFonts w:ascii="Century Gothic" w:hAnsi="Century Gothic" w:cs="Open Sans"/>
          <w:w w:val="100"/>
          <w:sz w:val="20"/>
        </w:rPr>
        <w:t>Istniejący węzeł cieplny zlokalizowany jest w pomieszczeniu o powierzchni 62m</w:t>
      </w:r>
      <w:r w:rsidRPr="00DD5B62">
        <w:rPr>
          <w:rFonts w:ascii="Century Gothic" w:hAnsi="Century Gothic" w:cs="Open Sans"/>
          <w:w w:val="100"/>
          <w:sz w:val="20"/>
          <w:vertAlign w:val="superscript"/>
        </w:rPr>
        <w:t>2</w:t>
      </w:r>
      <w:r w:rsidRPr="00DD5B62">
        <w:rPr>
          <w:rFonts w:ascii="Century Gothic" w:hAnsi="Century Gothic" w:cs="Open Sans"/>
          <w:w w:val="100"/>
          <w:sz w:val="20"/>
        </w:rPr>
        <w:t xml:space="preserve">. Pomieszczenie węzła zlokalizowano poniżej poziomu terenu, otaczającego budynek. </w:t>
      </w:r>
    </w:p>
    <w:p w14:paraId="7C2803D6"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 xml:space="preserve">  Zakres przedmiotu zamówienia obejmuje:</w:t>
      </w:r>
    </w:p>
    <w:p w14:paraId="2628213B"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 xml:space="preserve">demontaż urządzeń istniejącego węzła cieplnego, </w:t>
      </w:r>
    </w:p>
    <w:p w14:paraId="6C8F8AE7"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roboty remontowo- budowlane w pomieszczeniu węzła cieplnego,</w:t>
      </w:r>
    </w:p>
    <w:p w14:paraId="59D0C224"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wywiezienie i utylizacja materiałów z demontażu,</w:t>
      </w:r>
    </w:p>
    <w:p w14:paraId="38B4D398"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wykonanie instalacji odwadniającej i wentylacji pomieszczenia węzła cieplnego,</w:t>
      </w:r>
    </w:p>
    <w:p w14:paraId="0C263302"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montaż węzła cieplnego (urządzeń, armatury, automatyki i instalacji elektrycznej,</w:t>
      </w:r>
    </w:p>
    <w:p w14:paraId="307F7D77"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próby ciśnienia,</w:t>
      </w:r>
    </w:p>
    <w:p w14:paraId="25FCF860" w14:textId="77777777" w:rsidR="00DD5B62" w:rsidRPr="00DD5B62" w:rsidRDefault="00DD5B62"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malowanie rurociągów/izolowanie rurociągów i urządzeń,</w:t>
      </w:r>
    </w:p>
    <w:p w14:paraId="74D152EA" w14:textId="6EB73BBA" w:rsidR="00DD5B62" w:rsidRPr="00DD5B62" w:rsidRDefault="00E37645" w:rsidP="00B41A27">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E37645">
        <w:rPr>
          <w:rFonts w:ascii="Century Gothic" w:hAnsi="Century Gothic" w:cs="Open Sans"/>
          <w:w w:val="100"/>
          <w:sz w:val="20"/>
        </w:rPr>
        <w:t xml:space="preserve">zgłoszenie urządzeń do UDT (likwidowanych i nowych), zorganizowanie odbiorów i pokrycie kosztów tych odbiorów </w:t>
      </w:r>
    </w:p>
    <w:p w14:paraId="66F6BC98" w14:textId="11ADF425" w:rsidR="00E37645" w:rsidRPr="00E37645" w:rsidRDefault="00E37645" w:rsidP="00E37645">
      <w:pPr>
        <w:pStyle w:val="Akapitzlist"/>
        <w:numPr>
          <w:ilvl w:val="0"/>
          <w:numId w:val="60"/>
        </w:numPr>
        <w:autoSpaceDE/>
        <w:autoSpaceDN/>
        <w:spacing w:before="120" w:after="120" w:line="360" w:lineRule="auto"/>
        <w:contextualSpacing/>
        <w:rPr>
          <w:rFonts w:ascii="Century Gothic" w:hAnsi="Century Gothic" w:cs="Open Sans"/>
          <w:w w:val="100"/>
          <w:sz w:val="20"/>
        </w:rPr>
      </w:pPr>
      <w:r w:rsidRPr="00E37645">
        <w:rPr>
          <w:rFonts w:ascii="Century Gothic" w:hAnsi="Century Gothic" w:cs="Open Sans"/>
          <w:w w:val="100"/>
          <w:sz w:val="20"/>
        </w:rPr>
        <w:t xml:space="preserve">zorganizowanie odbioru z Veolia Energia Warszawa </w:t>
      </w:r>
      <w:r>
        <w:rPr>
          <w:rFonts w:ascii="Century Gothic" w:hAnsi="Century Gothic" w:cs="Open Sans"/>
          <w:w w:val="100"/>
          <w:sz w:val="20"/>
        </w:rPr>
        <w:t>S.A., uczestnictwo w odbiorze i </w:t>
      </w:r>
      <w:r w:rsidRPr="00E37645">
        <w:rPr>
          <w:rFonts w:ascii="Century Gothic" w:hAnsi="Century Gothic" w:cs="Open Sans"/>
          <w:w w:val="100"/>
          <w:sz w:val="20"/>
        </w:rPr>
        <w:t>doprowadzenie do skutecznego odbioru.</w:t>
      </w:r>
    </w:p>
    <w:p w14:paraId="0AAA3E56" w14:textId="03BFCB38"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W ramach modernizacji należy również uwzględnić wykona</w:t>
      </w:r>
      <w:r>
        <w:rPr>
          <w:rFonts w:ascii="Century Gothic" w:hAnsi="Century Gothic" w:cs="Open Sans"/>
          <w:w w:val="100"/>
          <w:sz w:val="20"/>
        </w:rPr>
        <w:t>nie dopustu z wody sieciowej na </w:t>
      </w:r>
      <w:r w:rsidRPr="00DD5B62">
        <w:rPr>
          <w:rFonts w:ascii="Century Gothic" w:hAnsi="Century Gothic" w:cs="Open Sans"/>
          <w:w w:val="100"/>
          <w:sz w:val="20"/>
        </w:rPr>
        <w:t>potrzeby napełniania i uzupełnienia instalacji CO i CT. Przewód dopustowy wpiąć do przewodu powrotnego węzła przyłączeniowego, na przewodzie dopustowym należy uwzględnić montaż zaworu odcinającego, filtra magnetycznego, reduktora ciśnienia oraz wodomierza z nadajnikiem impulsów.</w:t>
      </w:r>
    </w:p>
    <w:p w14:paraId="4026160D"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Szczegółowy dobór urządzeń zgodnie z zestawieniem materiałów i schematem węzła.</w:t>
      </w:r>
    </w:p>
    <w:p w14:paraId="1028BC07" w14:textId="425602DC" w:rsidR="00DD5B62" w:rsidRPr="00DD5B62" w:rsidRDefault="00DD5B62" w:rsidP="00DD5B62">
      <w:pPr>
        <w:spacing w:before="120" w:after="120" w:line="360" w:lineRule="auto"/>
        <w:rPr>
          <w:rFonts w:ascii="Century Gothic" w:hAnsi="Century Gothic" w:cs="Open Sans"/>
          <w:w w:val="100"/>
          <w:sz w:val="20"/>
        </w:rPr>
      </w:pPr>
      <w:r>
        <w:rPr>
          <w:rFonts w:ascii="Century Gothic" w:hAnsi="Century Gothic" w:cs="Open Sans"/>
          <w:w w:val="100"/>
          <w:sz w:val="20"/>
        </w:rPr>
        <w:t xml:space="preserve">2.1 </w:t>
      </w:r>
      <w:r w:rsidRPr="00DD5B62">
        <w:rPr>
          <w:rFonts w:ascii="Century Gothic" w:hAnsi="Century Gothic" w:cs="Open Sans"/>
          <w:w w:val="100"/>
          <w:sz w:val="20"/>
        </w:rPr>
        <w:t xml:space="preserve"> ROBOTY DEMONTAŻOWE</w:t>
      </w:r>
    </w:p>
    <w:p w14:paraId="05C22114"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Przed rozpoczęciem robót instalacyjnych oraz robót przygotowawczych w pomieszczeniu należy wykonać demontaż urządzeń istniejącego węzła cieplnego. Przed rozpoczęciem robót demontażowych, w szczególności ciepłomierza i regulatora dpv zamiar należy zgłosić dostawcy ciepła.</w:t>
      </w:r>
    </w:p>
    <w:p w14:paraId="037BA927" w14:textId="302E5DB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 xml:space="preserve">  2</w:t>
      </w:r>
      <w:r>
        <w:rPr>
          <w:rFonts w:ascii="Century Gothic" w:hAnsi="Century Gothic" w:cs="Open Sans"/>
          <w:w w:val="100"/>
          <w:sz w:val="20"/>
        </w:rPr>
        <w:t xml:space="preserve">.2 </w:t>
      </w:r>
      <w:r w:rsidRPr="00DD5B62">
        <w:rPr>
          <w:rFonts w:ascii="Century Gothic" w:hAnsi="Century Gothic" w:cs="Open Sans"/>
          <w:w w:val="100"/>
          <w:sz w:val="20"/>
        </w:rPr>
        <w:t>ROBOTY REMONTOWO-BUDOWLANE</w:t>
      </w:r>
    </w:p>
    <w:p w14:paraId="3A14E914"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Ściany wewnętrzne, sufity, wykonanie posadzki, drzwi :</w:t>
      </w:r>
    </w:p>
    <w:p w14:paraId="4F3E68AD"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Powierzchnie ścian i sufitów oczyścić, nierówności miejscowe wyrównać za pomocą szpachli gipsowej. Należy sprawdzić przyczepność powłok malarskich i usunąć fragmenty farby o złej przyczepności do podłoża. W przypadku stwierdzenia odparzeń istniejącego tynku, należy usunąć luźne fragmenty i w miejscach odparzeń wykonać nowy tynk. Na ścianach wykonać lamperię (farba jasna olejna) do wysokości 1,7m od posadzki, powyżej i na suficie zastosować farbę emulsyjną białą.</w:t>
      </w:r>
    </w:p>
    <w:p w14:paraId="28428878"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Należy wykonać nową posadzkę ze spadkiem 1% w kierunku projektowanych wpustów podłogowych</w:t>
      </w:r>
    </w:p>
    <w:p w14:paraId="1B7A3259" w14:textId="5BC453B2"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 xml:space="preserve">Należy wymienić istniejące drzwi węzła na atestowane drzwi o odporności ogniowej EI60, otwierane na zewnątrz pomieszczenia i wyposażone w zamek </w:t>
      </w:r>
      <w:r>
        <w:rPr>
          <w:rFonts w:ascii="Century Gothic" w:hAnsi="Century Gothic" w:cs="Open Sans"/>
          <w:w w:val="100"/>
          <w:sz w:val="20"/>
        </w:rPr>
        <w:t>patentowy „antypanik” zgodnie z </w:t>
      </w:r>
      <w:r w:rsidRPr="00DD5B62">
        <w:rPr>
          <w:rFonts w:ascii="Century Gothic" w:hAnsi="Century Gothic" w:cs="Open Sans"/>
          <w:w w:val="100"/>
          <w:sz w:val="20"/>
        </w:rPr>
        <w:t xml:space="preserve">wymaganiami Veolia. Wymiary drzwi 90x200cm. </w:t>
      </w:r>
    </w:p>
    <w:p w14:paraId="39EA3023" w14:textId="11CF2E3A"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 xml:space="preserve">   </w:t>
      </w:r>
      <w:r>
        <w:rPr>
          <w:rFonts w:ascii="Century Gothic" w:hAnsi="Century Gothic" w:cs="Open Sans"/>
          <w:w w:val="100"/>
          <w:sz w:val="20"/>
        </w:rPr>
        <w:t>2.3</w:t>
      </w:r>
      <w:r w:rsidRPr="00DD5B62">
        <w:rPr>
          <w:rFonts w:ascii="Century Gothic" w:hAnsi="Century Gothic" w:cs="Open Sans"/>
          <w:w w:val="100"/>
          <w:sz w:val="20"/>
        </w:rPr>
        <w:t xml:space="preserve"> ROBOTY INSTALACYJNE</w:t>
      </w:r>
    </w:p>
    <w:p w14:paraId="68458435"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Kanalizacja i woda zimna, wentylacja pomieszczenia, rozwiązania ppoż. przejść instalacyjnych :</w:t>
      </w:r>
    </w:p>
    <w:p w14:paraId="4DEDC8C2"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Należy wykonać od nowa instalację odwadniającą węzła cieplnego. W pomieszczeniu węzła zaprojektowano dwa wpusty podłogowe z rusztem żeliwnym DN100 w kierunku których wykonano spadek posadzki węzła cieplnego.</w:t>
      </w:r>
    </w:p>
    <w:p w14:paraId="363B9CB5" w14:textId="490A6ABA"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 xml:space="preserve">Należy wykonać odprowadzenie spustów z urządzeń umieszczonych centralnie w pomieszczeniu węzła nad podłogę pomieszczenia. Spusty z rozdzielaczy instalacyjnych i makiety węzła sprowadzić do lejków instalacji odwadniające. Odwodnienia makiety i rozdzielaczy oraz odwodnienia liniowe włączyć do istniejącej studni schładzającej, po jej wcześniejszym oczyszczeniu. Na potrzeby odwodnienia studni projektuję się </w:t>
      </w:r>
      <w:r>
        <w:rPr>
          <w:rFonts w:ascii="Century Gothic" w:hAnsi="Century Gothic" w:cs="Open Sans"/>
          <w:w w:val="100"/>
          <w:sz w:val="20"/>
        </w:rPr>
        <w:t xml:space="preserve">demontaż istniejącej pompy AP </w:t>
      </w:r>
      <w:r w:rsidRPr="00BE09D6">
        <w:rPr>
          <w:rFonts w:ascii="Century Gothic" w:hAnsi="Century Gothic" w:cs="Open Sans"/>
          <w:w w:val="100"/>
          <w:sz w:val="20"/>
        </w:rPr>
        <w:t>i montaż pompy KP350 A1 firmy Grundfos.</w:t>
      </w:r>
    </w:p>
    <w:p w14:paraId="27F7AA9D" w14:textId="77777777"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 xml:space="preserve"> Należy zdemontować istniejące wentylatory. Przewiduje się wykonanie kanału nawiewnego typu „Z” o wymiarach 400x200 sprowadzonego 0,5m nad posadzkę w pomieszczeniu – na kanale zamontować przepustnicę umożliwiającą ograniczenie przepływu powietrza w kanale. </w:t>
      </w:r>
    </w:p>
    <w:p w14:paraId="5B56DBE0" w14:textId="27CE4CF0" w:rsidR="00687030" w:rsidRDefault="00DD5B62" w:rsidP="00DD5B62">
      <w:pPr>
        <w:spacing w:before="120" w:after="120" w:line="360" w:lineRule="auto"/>
        <w:rPr>
          <w:rFonts w:ascii="Century Gothic" w:hAnsi="Century Gothic" w:cs="Open Sans"/>
          <w:w w:val="100"/>
          <w:sz w:val="20"/>
        </w:rPr>
      </w:pPr>
      <w:r w:rsidRPr="00BE09D6">
        <w:rPr>
          <w:rFonts w:ascii="Century Gothic" w:hAnsi="Century Gothic" w:cs="Open Sans"/>
          <w:w w:val="100"/>
          <w:sz w:val="20"/>
        </w:rPr>
        <w:t>Należy zamontować wywiew powietrz</w:t>
      </w:r>
      <w:r w:rsidR="00E37645">
        <w:rPr>
          <w:rFonts w:ascii="Century Gothic" w:hAnsi="Century Gothic" w:cs="Open Sans"/>
          <w:w w:val="100"/>
          <w:sz w:val="20"/>
        </w:rPr>
        <w:t>a z pomieszczenia przez wentylator kanałowy</w:t>
      </w:r>
      <w:r w:rsidRPr="00BE09D6">
        <w:rPr>
          <w:rFonts w:ascii="Century Gothic" w:hAnsi="Century Gothic" w:cs="Open Sans"/>
          <w:w w:val="100"/>
          <w:sz w:val="20"/>
        </w:rPr>
        <w:t xml:space="preserve"> TD-1000/250 3V firmy Venture Industries o wydatku 850-930m3/h</w:t>
      </w:r>
      <w:r w:rsidRPr="00DD5B62">
        <w:rPr>
          <w:rFonts w:ascii="Century Gothic" w:hAnsi="Century Gothic" w:cs="Open Sans"/>
          <w:w w:val="100"/>
          <w:sz w:val="20"/>
        </w:rPr>
        <w:t xml:space="preserve">. </w:t>
      </w:r>
      <w:r w:rsidR="00E37645">
        <w:rPr>
          <w:rFonts w:ascii="Century Gothic" w:hAnsi="Century Gothic" w:cs="Open Sans"/>
          <w:w w:val="100"/>
          <w:sz w:val="20"/>
        </w:rPr>
        <w:t>Wentylator powinien mieć możliwość pracy w 5-stopniach prędkości</w:t>
      </w:r>
      <w:r w:rsidRPr="00DD5B62">
        <w:rPr>
          <w:rFonts w:ascii="Century Gothic" w:hAnsi="Century Gothic" w:cs="Open Sans"/>
          <w:w w:val="100"/>
          <w:sz w:val="20"/>
        </w:rPr>
        <w:t xml:space="preserve">. </w:t>
      </w:r>
    </w:p>
    <w:p w14:paraId="0F7D0C1B" w14:textId="6B9C7FA2" w:rsidR="00E37645" w:rsidRPr="00E37645" w:rsidRDefault="00E37645" w:rsidP="001F64BC">
      <w:pPr>
        <w:tabs>
          <w:tab w:val="left" w:pos="2528"/>
        </w:tabs>
        <w:spacing w:line="360" w:lineRule="auto"/>
        <w:ind w:firstLine="426"/>
        <w:rPr>
          <w:rFonts w:ascii="Century Gothic" w:hAnsi="Century Gothic" w:cs="Open Sans"/>
          <w:b/>
          <w:w w:val="100"/>
          <w:sz w:val="20"/>
          <w:u w:val="single"/>
        </w:rPr>
      </w:pPr>
      <w:r>
        <w:rPr>
          <w:rFonts w:ascii="Century Gothic" w:hAnsi="Century Gothic" w:cs="Open Sans"/>
          <w:b/>
          <w:w w:val="100"/>
          <w:sz w:val="20"/>
          <w:u w:val="single"/>
        </w:rPr>
        <w:t>UWAGA:</w:t>
      </w:r>
    </w:p>
    <w:p w14:paraId="7FECEB95" w14:textId="590E2A63" w:rsidR="001F64BC" w:rsidRPr="001F64BC" w:rsidRDefault="001F64BC" w:rsidP="00E37645">
      <w:pPr>
        <w:tabs>
          <w:tab w:val="left" w:pos="2528"/>
        </w:tabs>
        <w:spacing w:line="360" w:lineRule="auto"/>
        <w:rPr>
          <w:rFonts w:ascii="Century Gothic" w:hAnsi="Century Gothic" w:cs="Open Sans"/>
          <w:b/>
          <w:w w:val="100"/>
          <w:sz w:val="20"/>
        </w:rPr>
      </w:pPr>
      <w:r w:rsidRPr="001F64BC">
        <w:rPr>
          <w:rFonts w:ascii="Century Gothic" w:hAnsi="Century Gothic" w:cs="Open Sans"/>
          <w:b/>
          <w:w w:val="100"/>
          <w:sz w:val="20"/>
        </w:rPr>
        <w:t xml:space="preserve">Ilekroć w dokumentacji projektowej została użyta nazwa własna urządzenia lub komponentu instalacji należy ją czytać łącznie ze sformułowaniem „lub równoważny”. Za produkt równoważny może być uznany produkt inny niż wymieniony, który spełnia założone parametry techniczne i jest pod tym względem nie gorszy od wymienionego w dokumentacji projektowej. Ze względu na konieczność uzgodnienia projektu modernizacji węzła cieplnego w Dziale Technicznym Veolia Energia Warszawa S.A. w przypadku zastosowania urządzeń równoważnych konieczne jest ponowne uzgodnienie projektu węzła z uwzględnieniem zmian w stosunku do projektu pierwotnego. </w:t>
      </w:r>
    </w:p>
    <w:p w14:paraId="6D5C7FE4" w14:textId="68959D30" w:rsidR="00DD5B62" w:rsidRPr="00DD5B62" w:rsidRDefault="00DD5B62" w:rsidP="00DD5B62">
      <w:pPr>
        <w:spacing w:before="120" w:after="120" w:line="360" w:lineRule="auto"/>
        <w:rPr>
          <w:rFonts w:ascii="Century Gothic" w:hAnsi="Century Gothic" w:cs="Open Sans"/>
          <w:w w:val="100"/>
          <w:sz w:val="20"/>
        </w:rPr>
      </w:pPr>
      <w:r w:rsidRPr="00DD5B62">
        <w:rPr>
          <w:rFonts w:ascii="Century Gothic" w:hAnsi="Century Gothic" w:cs="Open Sans"/>
          <w:w w:val="100"/>
          <w:sz w:val="20"/>
        </w:rPr>
        <w:t>W miejscach przejść przewodów przez ściany i strop przewidzieć przepusty lub uszczelnienia ppo</w:t>
      </w:r>
      <w:r w:rsidR="00BB309A">
        <w:rPr>
          <w:rFonts w:ascii="Century Gothic" w:hAnsi="Century Gothic" w:cs="Open Sans"/>
          <w:w w:val="100"/>
          <w:sz w:val="20"/>
        </w:rPr>
        <w:t xml:space="preserve">ż. </w:t>
      </w:r>
      <w:r w:rsidR="00BB309A" w:rsidRPr="00BB309A">
        <w:rPr>
          <w:rFonts w:ascii="Century Gothic" w:hAnsi="Century Gothic"/>
          <w:sz w:val="20"/>
        </w:rPr>
        <w:t>o </w:t>
      </w:r>
      <w:r w:rsidRPr="00BB309A">
        <w:rPr>
          <w:rFonts w:ascii="Century Gothic" w:hAnsi="Century Gothic"/>
          <w:sz w:val="20"/>
        </w:rPr>
        <w:t>klasie</w:t>
      </w:r>
      <w:r w:rsidRPr="00DD5B62">
        <w:rPr>
          <w:rFonts w:ascii="Century Gothic" w:hAnsi="Century Gothic" w:cs="Open Sans"/>
          <w:w w:val="100"/>
          <w:sz w:val="20"/>
        </w:rPr>
        <w:t xml:space="preserve"> odporności ogniowej EI 120: </w:t>
      </w:r>
    </w:p>
    <w:p w14:paraId="10A33528" w14:textId="4937FEF7" w:rsidR="00DD5B62" w:rsidRPr="00DD5B62" w:rsidRDefault="00DD5B62" w:rsidP="00B41A27">
      <w:pPr>
        <w:pStyle w:val="Akapitzlist"/>
        <w:numPr>
          <w:ilvl w:val="0"/>
          <w:numId w:val="59"/>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dla przejść instalacyjnych rur z tworzyw sztucznych zas</w:t>
      </w:r>
      <w:r w:rsidR="00BB309A">
        <w:rPr>
          <w:rFonts w:ascii="Century Gothic" w:hAnsi="Century Gothic" w:cs="Open Sans"/>
          <w:w w:val="100"/>
          <w:sz w:val="20"/>
        </w:rPr>
        <w:t>tosować kasety ogniochronne lub </w:t>
      </w:r>
      <w:r w:rsidRPr="00DD5B62">
        <w:rPr>
          <w:rFonts w:ascii="Century Gothic" w:hAnsi="Century Gothic" w:cs="Open Sans"/>
          <w:w w:val="100"/>
          <w:sz w:val="20"/>
        </w:rPr>
        <w:t xml:space="preserve">kołnierze ogniochronne; </w:t>
      </w:r>
    </w:p>
    <w:p w14:paraId="1BBC0A56" w14:textId="538503D1" w:rsidR="000D0B62" w:rsidRPr="00DD5B62" w:rsidRDefault="00DD5B62" w:rsidP="00B41A27">
      <w:pPr>
        <w:pStyle w:val="Akapitzlist"/>
        <w:numPr>
          <w:ilvl w:val="0"/>
          <w:numId w:val="59"/>
        </w:numPr>
        <w:autoSpaceDE/>
        <w:autoSpaceDN/>
        <w:spacing w:before="120" w:after="120" w:line="360" w:lineRule="auto"/>
        <w:contextualSpacing/>
        <w:rPr>
          <w:rFonts w:ascii="Century Gothic" w:hAnsi="Century Gothic" w:cs="Open Sans"/>
          <w:w w:val="100"/>
          <w:sz w:val="20"/>
        </w:rPr>
      </w:pPr>
      <w:r w:rsidRPr="00DD5B62">
        <w:rPr>
          <w:rFonts w:ascii="Century Gothic" w:hAnsi="Century Gothic" w:cs="Open Sans"/>
          <w:w w:val="100"/>
          <w:sz w:val="20"/>
        </w:rPr>
        <w:t>dla przejść instalacyjnych z rur niepalnych w ścianach i w stopach wykonanych z cegły oraz betonu, należy wykonać z zaprawy ognioochronnej pokrytej obustronnie masą ogniochronną;</w:t>
      </w:r>
      <w:r w:rsidR="00E027FB" w:rsidRPr="00DD5B62">
        <w:rPr>
          <w:rFonts w:ascii="Century Gothic" w:hAnsi="Century Gothic"/>
          <w:w w:val="100"/>
          <w:sz w:val="20"/>
        </w:rPr>
        <w:t xml:space="preserve"> </w:t>
      </w:r>
    </w:p>
    <w:p w14:paraId="5D77CCEC" w14:textId="33A3678B" w:rsidR="002D0446" w:rsidRPr="002D0446" w:rsidRDefault="00607A20" w:rsidP="002D0446">
      <w:pPr>
        <w:pStyle w:val="Lista"/>
        <w:numPr>
          <w:ilvl w:val="0"/>
          <w:numId w:val="58"/>
        </w:numPr>
        <w:tabs>
          <w:tab w:val="left" w:pos="426"/>
        </w:tabs>
        <w:spacing w:before="120" w:after="120" w:line="360" w:lineRule="auto"/>
        <w:ind w:left="426" w:hanging="426"/>
        <w:rPr>
          <w:rFonts w:ascii="Century Gothic" w:hAnsi="Century Gothic" w:cs="Open Sans"/>
          <w:w w:val="100"/>
          <w:sz w:val="20"/>
        </w:rPr>
      </w:pPr>
      <w:r w:rsidRPr="002D0446">
        <w:rPr>
          <w:rFonts w:ascii="Century Gothic" w:hAnsi="Century Gothic" w:cs="Open Sans"/>
          <w:w w:val="100"/>
          <w:sz w:val="20"/>
        </w:rPr>
        <w:t>Szczegó</w:t>
      </w:r>
      <w:r w:rsidRPr="002D0446">
        <w:rPr>
          <w:rFonts w:ascii="Lucida Grande" w:hAnsi="Lucida Grande" w:cs="Lucida Grande"/>
          <w:w w:val="100"/>
          <w:sz w:val="20"/>
        </w:rPr>
        <w:t>ł</w:t>
      </w:r>
      <w:r w:rsidRPr="002D0446">
        <w:rPr>
          <w:rFonts w:ascii="Century Gothic" w:hAnsi="Century Gothic" w:cs="Open Sans"/>
          <w:w w:val="100"/>
          <w:sz w:val="20"/>
        </w:rPr>
        <w:t>owy sposób realizacji przedmiotu zamówienia zosta</w:t>
      </w:r>
      <w:r w:rsidRPr="002D0446">
        <w:rPr>
          <w:rFonts w:ascii="Lucida Grande" w:hAnsi="Lucida Grande" w:cs="Lucida Grande"/>
          <w:w w:val="100"/>
          <w:sz w:val="20"/>
        </w:rPr>
        <w:t>ł</w:t>
      </w:r>
      <w:r w:rsidRPr="002D0446">
        <w:rPr>
          <w:rFonts w:ascii="Century Gothic" w:hAnsi="Century Gothic" w:cs="Open Sans"/>
          <w:w w:val="100"/>
          <w:sz w:val="20"/>
        </w:rPr>
        <w:t xml:space="preserve"> okre</w:t>
      </w:r>
      <w:r w:rsidRPr="002D0446">
        <w:rPr>
          <w:rFonts w:ascii="Lucida Grande" w:hAnsi="Lucida Grande" w:cs="Lucida Grande"/>
          <w:w w:val="100"/>
          <w:sz w:val="20"/>
        </w:rPr>
        <w:t>ś</w:t>
      </w:r>
      <w:r w:rsidRPr="002D0446">
        <w:rPr>
          <w:rFonts w:ascii="Century Gothic" w:hAnsi="Century Gothic" w:cs="Open Sans"/>
          <w:w w:val="100"/>
          <w:sz w:val="20"/>
        </w:rPr>
        <w:t>lony w dokumentacji projektowej i Specyfikacji Technicznej Wykonania i Odbioru Robót (STWiOR) - Za</w:t>
      </w:r>
      <w:r w:rsidRPr="002D0446">
        <w:rPr>
          <w:rFonts w:ascii="Lucida Grande" w:hAnsi="Lucida Grande" w:cs="Lucida Grande"/>
          <w:w w:val="100"/>
          <w:sz w:val="20"/>
        </w:rPr>
        <w:t>łą</w:t>
      </w:r>
      <w:r w:rsidR="004812AA" w:rsidRPr="002D0446">
        <w:rPr>
          <w:rFonts w:ascii="Century Gothic" w:hAnsi="Century Gothic" w:cs="Open Sans"/>
          <w:w w:val="100"/>
          <w:sz w:val="20"/>
        </w:rPr>
        <w:t>cznik nr 1 do </w:t>
      </w:r>
      <w:r w:rsidR="002102F6" w:rsidRPr="002D0446">
        <w:rPr>
          <w:rFonts w:ascii="Century Gothic" w:hAnsi="Century Gothic" w:cs="Open Sans"/>
          <w:w w:val="100"/>
          <w:sz w:val="20"/>
        </w:rPr>
        <w:t>S</w:t>
      </w:r>
      <w:r w:rsidRPr="002D0446">
        <w:rPr>
          <w:rFonts w:ascii="Century Gothic" w:hAnsi="Century Gothic" w:cs="Open Sans"/>
          <w:w w:val="100"/>
          <w:sz w:val="20"/>
        </w:rPr>
        <w:t>WZ, Przedmiarze robót stanowi</w:t>
      </w:r>
      <w:r w:rsidRPr="002D0446">
        <w:rPr>
          <w:rFonts w:ascii="Lucida Grande" w:hAnsi="Lucida Grande" w:cs="Lucida Grande"/>
          <w:w w:val="100"/>
          <w:sz w:val="20"/>
        </w:rPr>
        <w:t>ą</w:t>
      </w:r>
      <w:r w:rsidRPr="002D0446">
        <w:rPr>
          <w:rFonts w:ascii="Century Gothic" w:hAnsi="Century Gothic" w:cs="Open Sans"/>
          <w:w w:val="100"/>
          <w:sz w:val="20"/>
        </w:rPr>
        <w:t>cym Za</w:t>
      </w:r>
      <w:r w:rsidRPr="002D0446">
        <w:rPr>
          <w:rFonts w:ascii="Lucida Grande" w:hAnsi="Lucida Grande" w:cs="Lucida Grande"/>
          <w:w w:val="100"/>
          <w:sz w:val="20"/>
        </w:rPr>
        <w:t>łą</w:t>
      </w:r>
      <w:r w:rsidR="002102F6" w:rsidRPr="002D0446">
        <w:rPr>
          <w:rFonts w:ascii="Century Gothic" w:hAnsi="Century Gothic" w:cs="Open Sans"/>
          <w:w w:val="100"/>
          <w:sz w:val="20"/>
        </w:rPr>
        <w:t>cznik nr 2</w:t>
      </w:r>
      <w:r w:rsidRPr="002D0446">
        <w:rPr>
          <w:rFonts w:ascii="Century Gothic" w:hAnsi="Century Gothic" w:cs="Open Sans"/>
          <w:w w:val="100"/>
          <w:sz w:val="20"/>
        </w:rPr>
        <w:t xml:space="preserve"> do SWZ oraz </w:t>
      </w:r>
      <w:r w:rsidR="002102F6" w:rsidRPr="002D0446">
        <w:rPr>
          <w:rFonts w:ascii="Century Gothic" w:hAnsi="Century Gothic" w:cs="Open Sans"/>
          <w:w w:val="100"/>
          <w:sz w:val="20"/>
        </w:rPr>
        <w:t>Projektowanych</w:t>
      </w:r>
      <w:r w:rsidRPr="002D0446">
        <w:rPr>
          <w:rFonts w:ascii="Century Gothic" w:hAnsi="Century Gothic" w:cs="Open Sans"/>
          <w:w w:val="100"/>
          <w:sz w:val="20"/>
        </w:rPr>
        <w:t xml:space="preserve"> Postanowieniach Umowy stanowi</w:t>
      </w:r>
      <w:r w:rsidRPr="002D0446">
        <w:rPr>
          <w:rFonts w:ascii="Lucida Grande" w:hAnsi="Lucida Grande" w:cs="Lucida Grande"/>
          <w:w w:val="100"/>
          <w:sz w:val="20"/>
        </w:rPr>
        <w:t>ą</w:t>
      </w:r>
      <w:r w:rsidRPr="002D0446">
        <w:rPr>
          <w:rFonts w:ascii="Century Gothic" w:hAnsi="Century Gothic" w:cs="Open Sans"/>
          <w:w w:val="100"/>
          <w:sz w:val="20"/>
        </w:rPr>
        <w:t>cych Za</w:t>
      </w:r>
      <w:r w:rsidRPr="002D0446">
        <w:rPr>
          <w:rFonts w:ascii="Lucida Grande" w:hAnsi="Lucida Grande" w:cs="Lucida Grande"/>
          <w:w w:val="100"/>
          <w:sz w:val="20"/>
        </w:rPr>
        <w:t>łą</w:t>
      </w:r>
      <w:r w:rsidR="002D0446">
        <w:rPr>
          <w:rFonts w:ascii="Century Gothic" w:hAnsi="Century Gothic" w:cs="Open Sans"/>
          <w:w w:val="100"/>
          <w:sz w:val="20"/>
        </w:rPr>
        <w:t>cznik nr 8</w:t>
      </w:r>
      <w:r w:rsidRPr="002D0446">
        <w:rPr>
          <w:rFonts w:ascii="Century Gothic" w:hAnsi="Century Gothic" w:cs="Open Sans"/>
          <w:w w:val="100"/>
          <w:sz w:val="20"/>
        </w:rPr>
        <w:t xml:space="preserve"> do SWZ</w:t>
      </w:r>
      <w:r w:rsidR="008F2B0E" w:rsidRPr="002D0446">
        <w:rPr>
          <w:rFonts w:ascii="Century Gothic" w:hAnsi="Century Gothic" w:cs="Open Sans"/>
          <w:w w:val="100"/>
          <w:sz w:val="20"/>
        </w:rPr>
        <w:t>.</w:t>
      </w:r>
      <w:r w:rsidR="00DD5B62" w:rsidRPr="002D0446">
        <w:rPr>
          <w:rFonts w:ascii="Century Gothic" w:hAnsi="Century Gothic" w:cs="Open Sans"/>
          <w:w w:val="100"/>
          <w:sz w:val="20"/>
        </w:rPr>
        <w:t xml:space="preserve"> </w:t>
      </w:r>
    </w:p>
    <w:p w14:paraId="01F83E05" w14:textId="7EC8C611" w:rsidR="00733928" w:rsidRPr="00733928" w:rsidRDefault="00733928" w:rsidP="00733928">
      <w:pPr>
        <w:pStyle w:val="Lista"/>
        <w:tabs>
          <w:tab w:val="left" w:pos="426"/>
        </w:tabs>
        <w:spacing w:before="120" w:after="120" w:line="360" w:lineRule="auto"/>
        <w:ind w:left="426"/>
        <w:rPr>
          <w:rFonts w:ascii="Century Gothic" w:hAnsi="Century Gothic" w:cs="Open Sans"/>
          <w:w w:val="100"/>
          <w:sz w:val="20"/>
        </w:rPr>
      </w:pPr>
      <w:r w:rsidRPr="00733928">
        <w:rPr>
          <w:rFonts w:ascii="Century Gothic" w:hAnsi="Century Gothic" w:cs="Open Sans"/>
          <w:w w:val="100"/>
          <w:sz w:val="20"/>
        </w:rPr>
        <w:t>Instalację nale</w:t>
      </w:r>
      <w:r>
        <w:rPr>
          <w:rFonts w:ascii="Century Gothic" w:hAnsi="Century Gothic" w:cs="Open Sans"/>
          <w:w w:val="100"/>
          <w:sz w:val="20"/>
        </w:rPr>
        <w:t>ży wykonać zgodnie z normą PN–B–02864 (</w:t>
      </w:r>
      <w:r w:rsidRPr="00733928">
        <w:rPr>
          <w:rFonts w:ascii="Century Gothic" w:hAnsi="Century Gothic" w:cs="Open Sans"/>
          <w:w w:val="100"/>
          <w:sz w:val="20"/>
        </w:rPr>
        <w:t>O</w:t>
      </w:r>
      <w:r>
        <w:rPr>
          <w:rFonts w:ascii="Century Gothic" w:hAnsi="Century Gothic" w:cs="Open Sans"/>
          <w:w w:val="100"/>
          <w:sz w:val="20"/>
        </w:rPr>
        <w:t>chrona przeciwpożarowa budynków) oraz Rozporządzeniem MSWi</w:t>
      </w:r>
      <w:r w:rsidRPr="00733928">
        <w:rPr>
          <w:rFonts w:ascii="Century Gothic" w:hAnsi="Century Gothic" w:cs="Open Sans"/>
          <w:w w:val="100"/>
          <w:sz w:val="20"/>
        </w:rPr>
        <w:t>A w  sprawie  ochrony  przeciwpożarowej  budynków, innych  obiektów  budowlanych  i  terenów ( Dz. U. Nr 109 z dnia 7  czerwca  2010 r. ).</w:t>
      </w:r>
    </w:p>
    <w:p w14:paraId="64EC6B1B" w14:textId="2B6FEC08" w:rsidR="00733928" w:rsidRPr="00DD5B62" w:rsidRDefault="00733928" w:rsidP="00733928">
      <w:pPr>
        <w:pStyle w:val="Lista"/>
        <w:tabs>
          <w:tab w:val="left" w:pos="426"/>
        </w:tabs>
        <w:spacing w:before="120" w:after="120" w:line="360" w:lineRule="auto"/>
        <w:ind w:left="426"/>
        <w:rPr>
          <w:rFonts w:ascii="Century Gothic" w:hAnsi="Century Gothic" w:cs="Open Sans"/>
          <w:w w:val="100"/>
          <w:sz w:val="20"/>
          <w:highlight w:val="yellow"/>
        </w:rPr>
      </w:pPr>
      <w:r w:rsidRPr="00733928">
        <w:rPr>
          <w:rFonts w:ascii="Century Gothic" w:hAnsi="Century Gothic" w:cs="Open Sans"/>
          <w:w w:val="100"/>
          <w:sz w:val="20"/>
        </w:rPr>
        <w:t>Instalację  należy wykonać zgodnie  z  Warunkami  Technicznymi  Wykonania  i Odbioru  Robót  Budowlano – Montażowych.</w:t>
      </w:r>
    </w:p>
    <w:p w14:paraId="66C3B3B8" w14:textId="7C8A3E30" w:rsidR="00197433" w:rsidRPr="00527E5F" w:rsidRDefault="00607A20" w:rsidP="00197433">
      <w:pPr>
        <w:pStyle w:val="Lista"/>
        <w:tabs>
          <w:tab w:val="left" w:pos="426"/>
        </w:tabs>
        <w:spacing w:before="120" w:after="120" w:line="360" w:lineRule="auto"/>
        <w:ind w:left="284"/>
        <w:rPr>
          <w:rFonts w:ascii="Century Gothic" w:hAnsi="Century Gothic" w:cs="Open Sans"/>
          <w:w w:val="100"/>
          <w:sz w:val="20"/>
        </w:rPr>
      </w:pPr>
      <w:r w:rsidRPr="00527E5F">
        <w:rPr>
          <w:rFonts w:ascii="Century Gothic" w:hAnsi="Century Gothic" w:cs="Open Sans"/>
          <w:b/>
          <w:w w:val="100"/>
          <w:sz w:val="20"/>
        </w:rPr>
        <w:t xml:space="preserve">UWAGA – </w:t>
      </w:r>
      <w:r w:rsidRPr="00527E5F">
        <w:rPr>
          <w:rFonts w:ascii="Century Gothic" w:hAnsi="Century Gothic" w:cs="Open Sans"/>
          <w:w w:val="100"/>
          <w:sz w:val="20"/>
        </w:rPr>
        <w:t>przedmiar</w:t>
      </w:r>
      <w:r w:rsidR="00DD5B62">
        <w:rPr>
          <w:rFonts w:ascii="Century Gothic" w:hAnsi="Century Gothic" w:cs="Open Sans"/>
          <w:w w:val="100"/>
          <w:sz w:val="20"/>
        </w:rPr>
        <w:t>y robót są dokumentami</w:t>
      </w:r>
      <w:r w:rsidRPr="00527E5F">
        <w:rPr>
          <w:rFonts w:ascii="Century Gothic" w:hAnsi="Century Gothic" w:cs="Open Sans"/>
          <w:w w:val="100"/>
          <w:sz w:val="20"/>
        </w:rPr>
        <w:t xml:space="preserve"> pomocniczym</w:t>
      </w:r>
      <w:r w:rsidR="00DD5B62">
        <w:rPr>
          <w:rFonts w:ascii="Century Gothic" w:hAnsi="Century Gothic" w:cs="Open Sans"/>
          <w:w w:val="100"/>
          <w:sz w:val="20"/>
        </w:rPr>
        <w:t>i, które</w:t>
      </w:r>
      <w:r w:rsidRPr="00527E5F">
        <w:rPr>
          <w:rFonts w:ascii="Century Gothic" w:hAnsi="Century Gothic" w:cs="Open Sans"/>
          <w:w w:val="100"/>
          <w:sz w:val="20"/>
        </w:rPr>
        <w:t xml:space="preserve"> mo</w:t>
      </w:r>
      <w:r w:rsidR="00DD5B62">
        <w:rPr>
          <w:rFonts w:ascii="Lucida Grande" w:hAnsi="Lucida Grande" w:cs="Lucida Grande"/>
          <w:w w:val="100"/>
          <w:sz w:val="20"/>
        </w:rPr>
        <w:t>gą</w:t>
      </w:r>
      <w:r w:rsidRPr="00527E5F">
        <w:rPr>
          <w:rFonts w:ascii="Century Gothic" w:hAnsi="Century Gothic" w:cs="Open Sans"/>
          <w:w w:val="100"/>
          <w:sz w:val="20"/>
        </w:rPr>
        <w:t xml:space="preserve"> s</w:t>
      </w:r>
      <w:r w:rsidRPr="00527E5F">
        <w:rPr>
          <w:rFonts w:ascii="Lucida Grande" w:hAnsi="Lucida Grande" w:cs="Lucida Grande"/>
          <w:w w:val="100"/>
          <w:sz w:val="20"/>
        </w:rPr>
        <w:t>ł</w:t>
      </w:r>
      <w:r w:rsidRPr="00527E5F">
        <w:rPr>
          <w:rFonts w:ascii="Century Gothic" w:hAnsi="Century Gothic" w:cs="Open Sans"/>
          <w:w w:val="100"/>
          <w:sz w:val="20"/>
        </w:rPr>
        <w:t>u</w:t>
      </w:r>
      <w:r w:rsidRPr="00527E5F">
        <w:rPr>
          <w:rFonts w:ascii="Lucida Grande" w:hAnsi="Lucida Grande" w:cs="Lucida Grande"/>
          <w:w w:val="100"/>
          <w:sz w:val="20"/>
        </w:rPr>
        <w:t>ż</w:t>
      </w:r>
      <w:r w:rsidRPr="00527E5F">
        <w:rPr>
          <w:rFonts w:ascii="Century Gothic" w:hAnsi="Century Gothic" w:cs="Open Sans"/>
          <w:w w:val="100"/>
          <w:sz w:val="20"/>
        </w:rPr>
        <w:t>y</w:t>
      </w:r>
      <w:r w:rsidRPr="00527E5F">
        <w:rPr>
          <w:rFonts w:ascii="Lucida Grande" w:hAnsi="Lucida Grande" w:cs="Lucida Grande"/>
          <w:w w:val="100"/>
          <w:sz w:val="20"/>
        </w:rPr>
        <w:t>ć</w:t>
      </w:r>
      <w:r w:rsidRPr="00527E5F">
        <w:rPr>
          <w:rFonts w:ascii="Century Gothic" w:hAnsi="Century Gothic" w:cs="Open Sans"/>
          <w:w w:val="100"/>
          <w:sz w:val="20"/>
        </w:rPr>
        <w:t xml:space="preserve"> jedynie </w:t>
      </w:r>
      <w:r w:rsidR="004812AA">
        <w:rPr>
          <w:rFonts w:ascii="Century Gothic" w:hAnsi="Century Gothic" w:cs="Open Sans"/>
          <w:w w:val="100"/>
          <w:sz w:val="20"/>
        </w:rPr>
        <w:t>do </w:t>
      </w:r>
      <w:r w:rsidRPr="00527E5F">
        <w:rPr>
          <w:rFonts w:ascii="Century Gothic" w:hAnsi="Century Gothic" w:cs="Open Sans"/>
          <w:w w:val="100"/>
          <w:sz w:val="20"/>
        </w:rPr>
        <w:t>oszacowania rozmiarów zadania. Dla szczegó</w:t>
      </w:r>
      <w:r w:rsidRPr="00527E5F">
        <w:rPr>
          <w:rFonts w:ascii="Lucida Grande" w:hAnsi="Lucida Grande" w:cs="Lucida Grande"/>
          <w:w w:val="100"/>
          <w:sz w:val="20"/>
        </w:rPr>
        <w:t>ł</w:t>
      </w:r>
      <w:r w:rsidRPr="00527E5F">
        <w:rPr>
          <w:rFonts w:ascii="Century Gothic" w:hAnsi="Century Gothic" w:cs="Open Sans"/>
          <w:w w:val="100"/>
          <w:sz w:val="20"/>
        </w:rPr>
        <w:t>owej wyceny oferty nale</w:t>
      </w:r>
      <w:r w:rsidRPr="00527E5F">
        <w:rPr>
          <w:rFonts w:ascii="Lucida Grande" w:hAnsi="Lucida Grande" w:cs="Lucida Grande"/>
          <w:w w:val="100"/>
          <w:sz w:val="20"/>
        </w:rPr>
        <w:t>ż</w:t>
      </w:r>
      <w:r w:rsidRPr="00527E5F">
        <w:rPr>
          <w:rFonts w:ascii="Century Gothic" w:hAnsi="Century Gothic" w:cs="Open Sans"/>
          <w:w w:val="100"/>
          <w:sz w:val="20"/>
        </w:rPr>
        <w:t>y zapozna</w:t>
      </w:r>
      <w:r w:rsidRPr="00527E5F">
        <w:rPr>
          <w:rFonts w:ascii="Lucida Grande" w:hAnsi="Lucida Grande" w:cs="Lucida Grande"/>
          <w:w w:val="100"/>
          <w:sz w:val="20"/>
        </w:rPr>
        <w:t>ć</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t>
      </w:r>
      <w:r w:rsidR="004812AA">
        <w:rPr>
          <w:rFonts w:ascii="Century Gothic" w:hAnsi="Century Gothic" w:cs="Open Sans"/>
          <w:w w:val="100"/>
          <w:sz w:val="20"/>
        </w:rPr>
        <w:t>z </w:t>
      </w:r>
      <w:r w:rsidRPr="00527E5F">
        <w:rPr>
          <w:rFonts w:ascii="Century Gothic" w:hAnsi="Century Gothic" w:cs="Open Sans"/>
          <w:w w:val="100"/>
          <w:sz w:val="20"/>
        </w:rPr>
        <w:t>ca</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00DD5B62">
        <w:rPr>
          <w:rFonts w:ascii="Century Gothic" w:hAnsi="Century Gothic" w:cs="Open Sans"/>
          <w:w w:val="100"/>
          <w:sz w:val="20"/>
        </w:rPr>
        <w:t xml:space="preserve"> dokumentacji</w:t>
      </w:r>
      <w:r w:rsidRPr="00527E5F">
        <w:rPr>
          <w:rFonts w:ascii="Century Gothic" w:hAnsi="Century Gothic" w:cs="Open Sans"/>
          <w:w w:val="100"/>
          <w:sz w:val="20"/>
        </w:rPr>
        <w:t xml:space="preserve"> i odby</w:t>
      </w:r>
      <w:r w:rsidRPr="00527E5F">
        <w:rPr>
          <w:rFonts w:ascii="Lucida Grande" w:hAnsi="Lucida Grande" w:cs="Lucida Grande"/>
          <w:w w:val="100"/>
          <w:sz w:val="20"/>
        </w:rPr>
        <w:t>ć</w:t>
      </w:r>
      <w:r w:rsidRPr="00527E5F">
        <w:rPr>
          <w:rFonts w:ascii="Century Gothic" w:hAnsi="Century Gothic" w:cs="Open Sans"/>
          <w:w w:val="100"/>
          <w:sz w:val="20"/>
        </w:rPr>
        <w:t xml:space="preserve"> wizj</w:t>
      </w:r>
      <w:r w:rsidRPr="00527E5F">
        <w:rPr>
          <w:rFonts w:ascii="Lucida Grande" w:hAnsi="Lucida Grande" w:cs="Lucida Grande"/>
          <w:w w:val="100"/>
          <w:sz w:val="20"/>
        </w:rPr>
        <w:t>ę</w:t>
      </w:r>
      <w:r w:rsidRPr="00527E5F">
        <w:rPr>
          <w:rFonts w:ascii="Century Gothic" w:hAnsi="Century Gothic" w:cs="Open Sans"/>
          <w:w w:val="100"/>
          <w:sz w:val="20"/>
        </w:rPr>
        <w:t xml:space="preserve"> lokaln</w:t>
      </w:r>
      <w:r w:rsidRPr="00527E5F">
        <w:rPr>
          <w:rFonts w:ascii="Lucida Grande" w:hAnsi="Lucida Grande" w:cs="Lucida Grande"/>
          <w:w w:val="100"/>
          <w:sz w:val="20"/>
        </w:rPr>
        <w:t>ą</w:t>
      </w:r>
      <w:r w:rsidRPr="00527E5F">
        <w:rPr>
          <w:rFonts w:ascii="Century Gothic" w:hAnsi="Century Gothic" w:cs="Open Sans"/>
          <w:w w:val="100"/>
          <w:sz w:val="20"/>
        </w:rPr>
        <w:t>. W cenie oferty nale</w:t>
      </w:r>
      <w:r w:rsidRPr="00527E5F">
        <w:rPr>
          <w:rFonts w:ascii="Lucida Grande" w:hAnsi="Lucida Grande" w:cs="Lucida Grande"/>
          <w:w w:val="100"/>
          <w:sz w:val="20"/>
        </w:rPr>
        <w:t>ż</w:t>
      </w:r>
      <w:r w:rsidRPr="00527E5F">
        <w:rPr>
          <w:rFonts w:ascii="Century Gothic" w:hAnsi="Century Gothic" w:cs="Open Sans"/>
          <w:w w:val="100"/>
          <w:sz w:val="20"/>
        </w:rPr>
        <w:t>y uwzgl</w:t>
      </w:r>
      <w:r w:rsidRPr="00527E5F">
        <w:rPr>
          <w:rFonts w:ascii="Lucida Grande" w:hAnsi="Lucida Grande" w:cs="Lucida Grande"/>
          <w:w w:val="100"/>
          <w:sz w:val="20"/>
        </w:rPr>
        <w:t>ę</w:t>
      </w:r>
      <w:r w:rsidRPr="00527E5F">
        <w:rPr>
          <w:rFonts w:ascii="Century Gothic" w:hAnsi="Century Gothic" w:cs="Open Sans"/>
          <w:w w:val="100"/>
          <w:sz w:val="20"/>
        </w:rPr>
        <w:t>dni</w:t>
      </w:r>
      <w:r w:rsidRPr="00527E5F">
        <w:rPr>
          <w:rFonts w:ascii="Lucida Grande" w:hAnsi="Lucida Grande" w:cs="Lucida Grande"/>
          <w:w w:val="100"/>
          <w:sz w:val="20"/>
        </w:rPr>
        <w:t>ć</w:t>
      </w:r>
      <w:r w:rsidRPr="00527E5F">
        <w:rPr>
          <w:rFonts w:ascii="Century Gothic" w:hAnsi="Century Gothic" w:cs="Open Sans"/>
          <w:w w:val="100"/>
          <w:sz w:val="20"/>
        </w:rPr>
        <w:t xml:space="preserve"> wszystkie nak</w:t>
      </w:r>
      <w:r w:rsidRPr="00527E5F">
        <w:rPr>
          <w:rFonts w:ascii="Lucida Grande" w:hAnsi="Lucida Grande" w:cs="Lucida Grande"/>
          <w:w w:val="100"/>
          <w:sz w:val="20"/>
        </w:rPr>
        <w:t>ł</w:t>
      </w:r>
      <w:r w:rsidRPr="00527E5F">
        <w:rPr>
          <w:rFonts w:ascii="Century Gothic" w:hAnsi="Century Gothic" w:cs="Open Sans"/>
          <w:w w:val="100"/>
          <w:sz w:val="20"/>
        </w:rPr>
        <w:t>ady na wykonanie przedmiotowych robót budowalnych, z uwzgl</w:t>
      </w:r>
      <w:r w:rsidRPr="00527E5F">
        <w:rPr>
          <w:rFonts w:ascii="Lucida Grande" w:hAnsi="Lucida Grande" w:cs="Lucida Grande"/>
          <w:w w:val="100"/>
          <w:sz w:val="20"/>
        </w:rPr>
        <w:t>ę</w:t>
      </w:r>
      <w:r w:rsidRPr="00527E5F">
        <w:rPr>
          <w:rFonts w:ascii="Century Gothic" w:hAnsi="Century Gothic" w:cs="Open Sans"/>
          <w:w w:val="100"/>
          <w:sz w:val="20"/>
        </w:rPr>
        <w:t xml:space="preserve">dnieniem lokalnych warunków wykonania robót oraz niniejszej SWZ. </w:t>
      </w:r>
    </w:p>
    <w:p w14:paraId="6D327D55" w14:textId="20FB9770" w:rsidR="00345EBE" w:rsidRPr="00345EBE" w:rsidRDefault="00197433" w:rsidP="00345EBE">
      <w:pPr>
        <w:pStyle w:val="Akapitzlist"/>
        <w:numPr>
          <w:ilvl w:val="0"/>
          <w:numId w:val="58"/>
        </w:numPr>
        <w:spacing w:before="0" w:line="360" w:lineRule="auto"/>
        <w:ind w:left="284" w:hanging="426"/>
        <w:rPr>
          <w:rFonts w:ascii="Century Gothic" w:hAnsi="Century Gothic" w:cs="Open Sans"/>
          <w:w w:val="100"/>
          <w:sz w:val="20"/>
        </w:rPr>
      </w:pPr>
      <w:r w:rsidRPr="00197433">
        <w:rPr>
          <w:rFonts w:ascii="Century Gothic" w:hAnsi="Century Gothic" w:cs="Open Sans"/>
          <w:w w:val="100"/>
          <w:sz w:val="20"/>
        </w:rPr>
        <w:t>Wykonawca zrealizuje ww. przedmiot umowy w sposób umożliwiający ciągłą dostawę wody zimnej i ciepłej do budynku Torwar I. Inwestor dopuszcza przerwę w dostawie ciepłej wod</w:t>
      </w:r>
      <w:r w:rsidR="00D87724">
        <w:rPr>
          <w:rFonts w:ascii="Century Gothic" w:hAnsi="Century Gothic" w:cs="Open Sans"/>
          <w:w w:val="100"/>
          <w:sz w:val="20"/>
        </w:rPr>
        <w:t>y trwającą nie dłużej niż 5 dni, po wcześniejszym uzgodnieniu terminu.</w:t>
      </w:r>
    </w:p>
    <w:p w14:paraId="2D186F5E" w14:textId="7B56FF52" w:rsidR="00197433" w:rsidRPr="00733928" w:rsidRDefault="00197433" w:rsidP="00345EBE">
      <w:pPr>
        <w:pStyle w:val="Akapitzlist"/>
        <w:numPr>
          <w:ilvl w:val="0"/>
          <w:numId w:val="58"/>
        </w:numPr>
        <w:spacing w:before="0" w:line="360" w:lineRule="auto"/>
        <w:ind w:left="283" w:hanging="425"/>
        <w:rPr>
          <w:rFonts w:ascii="Century Gothic" w:hAnsi="Century Gothic" w:cs="Open Sans"/>
          <w:w w:val="100"/>
          <w:sz w:val="20"/>
        </w:rPr>
      </w:pPr>
      <w:r w:rsidRPr="00197433">
        <w:rPr>
          <w:rFonts w:ascii="Century Gothic" w:hAnsi="Century Gothic" w:cs="Open Sans"/>
          <w:w w:val="100"/>
          <w:sz w:val="20"/>
        </w:rPr>
        <w:t>Wykonawca zobowiązany jest do uzyskania wszystkich, wymaganych prawem opinii i uzgodnień dla potrzeb realizacji Przedmiotu Zamówienia.</w:t>
      </w:r>
    </w:p>
    <w:p w14:paraId="0A9267D6" w14:textId="275CC5AE" w:rsidR="00607A20" w:rsidRPr="00527E5F" w:rsidRDefault="00607A20" w:rsidP="00345EBE">
      <w:pPr>
        <w:pStyle w:val="Lista"/>
        <w:numPr>
          <w:ilvl w:val="0"/>
          <w:numId w:val="58"/>
        </w:numPr>
        <w:tabs>
          <w:tab w:val="left" w:pos="426"/>
        </w:tabs>
        <w:spacing w:before="0" w:line="360" w:lineRule="auto"/>
        <w:ind w:left="283" w:hanging="425"/>
        <w:rPr>
          <w:rFonts w:ascii="Century Gothic" w:hAnsi="Century Gothic" w:cs="Open Sans"/>
          <w:w w:val="100"/>
          <w:sz w:val="20"/>
        </w:rPr>
      </w:pPr>
      <w:r w:rsidRPr="00527E5F">
        <w:rPr>
          <w:rFonts w:ascii="Century Gothic" w:eastAsia="Microsoft Sans Serif" w:hAnsi="Century Gothic" w:cs="Microsoft Sans Serif"/>
          <w:color w:val="000000"/>
          <w:w w:val="100"/>
          <w:sz w:val="20"/>
          <w:lang w:bidi="pl-PL"/>
        </w:rPr>
        <w:t>Wykonawca zobowi</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zany jest do wykonania umowy zgodnie z opisem przedmiotu zamówienia, dokumentacj</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 xml:space="preserve"> projektow</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 STWiOR, wa</w:t>
      </w:r>
      <w:r w:rsidR="004812AA">
        <w:rPr>
          <w:rFonts w:ascii="Century Gothic" w:eastAsia="Microsoft Sans Serif" w:hAnsi="Century Gothic" w:cs="Microsoft Sans Serif"/>
          <w:color w:val="000000"/>
          <w:w w:val="100"/>
          <w:sz w:val="20"/>
          <w:lang w:bidi="pl-PL"/>
        </w:rPr>
        <w:t xml:space="preserve">runkami technicznymi wykonania </w:t>
      </w:r>
      <w:r w:rsidRPr="00527E5F">
        <w:rPr>
          <w:rFonts w:ascii="Century Gothic" w:eastAsia="Microsoft Sans Serif" w:hAnsi="Century Gothic" w:cs="Microsoft Sans Serif"/>
          <w:color w:val="000000"/>
          <w:w w:val="100"/>
          <w:sz w:val="20"/>
          <w:lang w:bidi="pl-PL"/>
        </w:rPr>
        <w:t>i odbioru robót, SWZ, wiedz</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 xml:space="preserve"> techniczn</w:t>
      </w:r>
      <w:r w:rsidRPr="00527E5F">
        <w:rPr>
          <w:rFonts w:ascii="Lucida Grande" w:eastAsia="Microsoft Sans Serif" w:hAnsi="Lucida Grande" w:cs="Lucida Grande"/>
          <w:color w:val="000000"/>
          <w:w w:val="100"/>
          <w:sz w:val="20"/>
          <w:lang w:bidi="pl-PL"/>
        </w:rPr>
        <w:t>ą</w:t>
      </w:r>
      <w:r w:rsidR="00DD5B62">
        <w:rPr>
          <w:rFonts w:ascii="Century Gothic" w:eastAsia="Microsoft Sans Serif" w:hAnsi="Century Gothic" w:cs="Microsoft Sans Serif"/>
          <w:color w:val="000000"/>
          <w:w w:val="100"/>
          <w:sz w:val="20"/>
          <w:lang w:bidi="pl-PL"/>
        </w:rPr>
        <w:t xml:space="preserve"> i sztuką</w:t>
      </w:r>
      <w:r w:rsidRPr="00527E5F">
        <w:rPr>
          <w:rFonts w:ascii="Century Gothic" w:eastAsia="Microsoft Sans Serif" w:hAnsi="Century Gothic" w:cs="Microsoft Sans Serif"/>
          <w:color w:val="000000"/>
          <w:w w:val="100"/>
          <w:sz w:val="20"/>
          <w:lang w:bidi="pl-PL"/>
        </w:rPr>
        <w:t xml:space="preserve"> budowlan</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 xml:space="preserve"> oraz obowi</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zuj</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cymi przepisami techniczno-budowlanymi.</w:t>
      </w:r>
    </w:p>
    <w:p w14:paraId="4392787E" w14:textId="2B3F8369" w:rsidR="008F2B0E" w:rsidRPr="00345EBE" w:rsidRDefault="00607A20" w:rsidP="00345EBE">
      <w:pPr>
        <w:pStyle w:val="Akapitzlist"/>
        <w:numPr>
          <w:ilvl w:val="0"/>
          <w:numId w:val="58"/>
        </w:numPr>
        <w:tabs>
          <w:tab w:val="left" w:pos="426"/>
        </w:tabs>
        <w:autoSpaceDE/>
        <w:autoSpaceDN/>
        <w:spacing w:before="0" w:line="360" w:lineRule="auto"/>
        <w:ind w:left="283" w:hanging="425"/>
        <w:contextualSpacing/>
        <w:rPr>
          <w:rFonts w:ascii="Century Gothic" w:eastAsia="Microsoft Sans Serif" w:hAnsi="Century Gothic" w:cs="Microsoft Sans Serif"/>
          <w:color w:val="000000"/>
          <w:w w:val="100"/>
          <w:sz w:val="20"/>
          <w:lang w:bidi="pl-PL"/>
        </w:rPr>
      </w:pPr>
      <w:r w:rsidRPr="00527E5F">
        <w:rPr>
          <w:rFonts w:ascii="Century Gothic" w:eastAsia="Microsoft Sans Serif" w:hAnsi="Century Gothic" w:cs="Microsoft Sans Serif"/>
          <w:color w:val="000000"/>
          <w:w w:val="100"/>
          <w:sz w:val="20"/>
          <w:lang w:bidi="pl-PL"/>
        </w:rPr>
        <w:t>Zastosowane do wbudowania materia</w:t>
      </w:r>
      <w:r w:rsidRPr="00527E5F">
        <w:rPr>
          <w:rFonts w:ascii="Lucida Grande" w:eastAsia="Microsoft Sans Serif" w:hAnsi="Lucida Grande" w:cs="Lucida Grande"/>
          <w:color w:val="000000"/>
          <w:w w:val="100"/>
          <w:sz w:val="20"/>
          <w:lang w:bidi="pl-PL"/>
        </w:rPr>
        <w:t>ł</w:t>
      </w:r>
      <w:r w:rsidRPr="00527E5F">
        <w:rPr>
          <w:rFonts w:ascii="Century Gothic" w:eastAsia="Microsoft Sans Serif" w:hAnsi="Century Gothic" w:cs="Microsoft Sans Serif"/>
          <w:color w:val="000000"/>
          <w:w w:val="100"/>
          <w:sz w:val="20"/>
          <w:lang w:bidi="pl-PL"/>
        </w:rPr>
        <w:t>y i wyroby budowlane musz</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 xml:space="preserve"> posiada</w:t>
      </w:r>
      <w:r w:rsidRPr="00527E5F">
        <w:rPr>
          <w:rFonts w:ascii="Lucida Grande" w:eastAsia="Microsoft Sans Serif" w:hAnsi="Lucida Grande" w:cs="Lucida Grande"/>
          <w:color w:val="000000"/>
          <w:w w:val="100"/>
          <w:sz w:val="20"/>
          <w:lang w:bidi="pl-PL"/>
        </w:rPr>
        <w:t>ć</w:t>
      </w:r>
      <w:r w:rsidRPr="00527E5F">
        <w:rPr>
          <w:rFonts w:ascii="Century Gothic" w:eastAsia="Microsoft Sans Serif" w:hAnsi="Century Gothic" w:cs="Microsoft Sans Serif"/>
          <w:color w:val="000000"/>
          <w:w w:val="100"/>
          <w:sz w:val="20"/>
          <w:lang w:bidi="pl-PL"/>
        </w:rPr>
        <w:t xml:space="preserve"> aktualne wymagane przepisami dokumenty potwierdzaj</w:t>
      </w:r>
      <w:r w:rsidRPr="00527E5F">
        <w:rPr>
          <w:rFonts w:ascii="Lucida Grande" w:eastAsia="Microsoft Sans Serif" w:hAnsi="Lucida Grande" w:cs="Lucida Grande"/>
          <w:color w:val="000000"/>
          <w:w w:val="100"/>
          <w:sz w:val="20"/>
          <w:lang w:bidi="pl-PL"/>
        </w:rPr>
        <w:t>ą</w:t>
      </w:r>
      <w:r w:rsidRPr="00527E5F">
        <w:rPr>
          <w:rFonts w:ascii="Century Gothic" w:eastAsia="Microsoft Sans Serif" w:hAnsi="Century Gothic" w:cs="Microsoft Sans Serif"/>
          <w:color w:val="000000"/>
          <w:w w:val="100"/>
          <w:sz w:val="20"/>
          <w:lang w:bidi="pl-PL"/>
        </w:rPr>
        <w:t xml:space="preserve">ce </w:t>
      </w:r>
      <w:r w:rsidR="004812AA">
        <w:rPr>
          <w:rFonts w:ascii="Century Gothic" w:eastAsia="Microsoft Sans Serif" w:hAnsi="Century Gothic" w:cs="Microsoft Sans Serif"/>
          <w:color w:val="000000"/>
          <w:w w:val="100"/>
          <w:sz w:val="20"/>
          <w:lang w:bidi="pl-PL"/>
        </w:rPr>
        <w:t>ich dopuszczenie do stosowania w </w:t>
      </w:r>
      <w:r w:rsidRPr="00527E5F">
        <w:rPr>
          <w:rFonts w:ascii="Century Gothic" w:eastAsia="Microsoft Sans Serif" w:hAnsi="Century Gothic" w:cs="Microsoft Sans Serif"/>
          <w:color w:val="000000"/>
          <w:w w:val="100"/>
          <w:sz w:val="20"/>
          <w:lang w:bidi="pl-PL"/>
        </w:rPr>
        <w:t>budownictwie.</w:t>
      </w:r>
    </w:p>
    <w:p w14:paraId="4BF3C541" w14:textId="7063E9BB" w:rsidR="00607A20" w:rsidRPr="00345EBE" w:rsidRDefault="00607A20" w:rsidP="00345EBE">
      <w:pPr>
        <w:pStyle w:val="Akapitzlist"/>
        <w:numPr>
          <w:ilvl w:val="0"/>
          <w:numId w:val="58"/>
        </w:numPr>
        <w:tabs>
          <w:tab w:val="left" w:pos="426"/>
        </w:tabs>
        <w:autoSpaceDE/>
        <w:autoSpaceDN/>
        <w:spacing w:before="0" w:line="360" w:lineRule="auto"/>
        <w:ind w:left="283" w:hanging="425"/>
        <w:contextualSpacing/>
        <w:rPr>
          <w:rFonts w:ascii="Century Gothic" w:hAnsi="Century Gothic" w:cs="Open Sans"/>
          <w:w w:val="100"/>
          <w:sz w:val="20"/>
        </w:rPr>
      </w:pPr>
      <w:r w:rsidRPr="00527E5F">
        <w:rPr>
          <w:rFonts w:ascii="Century Gothic" w:hAnsi="Century Gothic" w:cs="Open Sans"/>
          <w:w w:val="100"/>
          <w:sz w:val="20"/>
        </w:rPr>
        <w:t>W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onej wycenie rycza</w:t>
      </w:r>
      <w:r w:rsidRPr="00527E5F">
        <w:rPr>
          <w:rFonts w:ascii="Lucida Grande" w:hAnsi="Lucida Grande" w:cs="Lucida Grande"/>
          <w:w w:val="100"/>
          <w:sz w:val="20"/>
        </w:rPr>
        <w:t>ł</w:t>
      </w:r>
      <w:r w:rsidRPr="00527E5F">
        <w:rPr>
          <w:rFonts w:ascii="Century Gothic" w:hAnsi="Century Gothic" w:cs="Open Sans"/>
          <w:w w:val="100"/>
          <w:sz w:val="20"/>
        </w:rPr>
        <w:t>towej przedmiotu zamówienia nale</w:t>
      </w:r>
      <w:r w:rsidRPr="00527E5F">
        <w:rPr>
          <w:rFonts w:ascii="Lucida Grande" w:hAnsi="Lucida Grande" w:cs="Lucida Grande"/>
          <w:w w:val="100"/>
          <w:sz w:val="20"/>
        </w:rPr>
        <w:t>ż</w:t>
      </w:r>
      <w:r w:rsidRPr="00527E5F">
        <w:rPr>
          <w:rFonts w:ascii="Century Gothic" w:hAnsi="Century Gothic" w:cs="Open Sans"/>
          <w:w w:val="100"/>
          <w:sz w:val="20"/>
        </w:rPr>
        <w:t>y uwzgl</w:t>
      </w:r>
      <w:r w:rsidRPr="00527E5F">
        <w:rPr>
          <w:rFonts w:ascii="Lucida Grande" w:hAnsi="Lucida Grande" w:cs="Lucida Grande"/>
          <w:w w:val="100"/>
          <w:sz w:val="20"/>
        </w:rPr>
        <w:t>ę</w:t>
      </w:r>
      <w:r w:rsidRPr="00527E5F">
        <w:rPr>
          <w:rFonts w:ascii="Century Gothic" w:hAnsi="Century Gothic" w:cs="Open Sans"/>
          <w:w w:val="100"/>
          <w:sz w:val="20"/>
        </w:rPr>
        <w:t>dni</w:t>
      </w:r>
      <w:r w:rsidRPr="00527E5F">
        <w:rPr>
          <w:rFonts w:ascii="Lucida Grande" w:hAnsi="Lucida Grande" w:cs="Lucida Grande"/>
          <w:w w:val="100"/>
          <w:sz w:val="20"/>
        </w:rPr>
        <w:t>ć</w:t>
      </w:r>
      <w:r w:rsidRPr="00527E5F">
        <w:rPr>
          <w:rFonts w:ascii="Century Gothic" w:hAnsi="Century Gothic" w:cs="Open Sans"/>
          <w:w w:val="100"/>
          <w:sz w:val="20"/>
        </w:rPr>
        <w:t xml:space="preserve"> wszystkie elementy inflacyjne w okresie realizacji przedmiotu umowy oraz uj</w:t>
      </w:r>
      <w:r w:rsidRPr="00527E5F">
        <w:rPr>
          <w:rFonts w:ascii="Lucida Grande" w:hAnsi="Lucida Grande" w:cs="Lucida Grande"/>
          <w:w w:val="100"/>
          <w:sz w:val="20"/>
        </w:rPr>
        <w:t>ąć</w:t>
      </w:r>
      <w:r w:rsidR="006433E5">
        <w:rPr>
          <w:rFonts w:ascii="Century Gothic" w:hAnsi="Century Gothic" w:cs="Open Sans"/>
          <w:w w:val="100"/>
          <w:sz w:val="20"/>
        </w:rPr>
        <w:t xml:space="preserve"> wszystkie prace </w:t>
      </w:r>
      <w:r w:rsidRPr="00527E5F">
        <w:rPr>
          <w:rFonts w:ascii="Century Gothic" w:hAnsi="Century Gothic" w:cs="Open Sans"/>
          <w:w w:val="100"/>
          <w:sz w:val="20"/>
        </w:rPr>
        <w:t>i czynno</w:t>
      </w:r>
      <w:r w:rsidRPr="00527E5F">
        <w:rPr>
          <w:rFonts w:ascii="Lucida Grande" w:hAnsi="Lucida Grande" w:cs="Lucida Grande"/>
          <w:w w:val="100"/>
          <w:sz w:val="20"/>
        </w:rPr>
        <w:t>ś</w:t>
      </w:r>
      <w:r w:rsidRPr="00527E5F">
        <w:rPr>
          <w:rFonts w:ascii="Century Gothic" w:hAnsi="Century Gothic" w:cs="Open Sans"/>
          <w:w w:val="100"/>
          <w:sz w:val="20"/>
        </w:rPr>
        <w:t>ci niezb</w:t>
      </w:r>
      <w:r w:rsidRPr="00527E5F">
        <w:rPr>
          <w:rFonts w:ascii="Lucida Grande" w:hAnsi="Lucida Grande" w:cs="Lucida Grande"/>
          <w:w w:val="100"/>
          <w:sz w:val="20"/>
        </w:rPr>
        <w:t>ę</w:t>
      </w:r>
      <w:r w:rsidRPr="00527E5F">
        <w:rPr>
          <w:rFonts w:ascii="Century Gothic" w:hAnsi="Century Gothic" w:cs="Open Sans"/>
          <w:w w:val="100"/>
          <w:sz w:val="20"/>
        </w:rPr>
        <w:t>dne do nale</w:t>
      </w:r>
      <w:r w:rsidRPr="00527E5F">
        <w:rPr>
          <w:rFonts w:ascii="Lucida Grande" w:hAnsi="Lucida Grande" w:cs="Lucida Grande"/>
          <w:w w:val="100"/>
          <w:sz w:val="20"/>
        </w:rPr>
        <w:t>ż</w:t>
      </w:r>
      <w:r w:rsidRPr="00527E5F">
        <w:rPr>
          <w:rFonts w:ascii="Century Gothic" w:hAnsi="Century Gothic" w:cs="Open Sans"/>
          <w:w w:val="100"/>
          <w:sz w:val="20"/>
        </w:rPr>
        <w:t>ytego wykonania umowy.</w:t>
      </w:r>
    </w:p>
    <w:p w14:paraId="1636F4AB" w14:textId="0CECD7F3" w:rsidR="00DD5B62" w:rsidRPr="00DD5B62" w:rsidRDefault="00607A20" w:rsidP="00345EBE">
      <w:pPr>
        <w:pStyle w:val="Akapitzlist"/>
        <w:numPr>
          <w:ilvl w:val="0"/>
          <w:numId w:val="58"/>
        </w:numPr>
        <w:tabs>
          <w:tab w:val="left" w:pos="426"/>
        </w:tabs>
        <w:autoSpaceDE/>
        <w:autoSpaceDN/>
        <w:spacing w:before="0" w:line="360" w:lineRule="auto"/>
        <w:ind w:left="284" w:hanging="426"/>
        <w:contextualSpacing/>
        <w:rPr>
          <w:rFonts w:ascii="Century Gothic" w:hAnsi="Century Gothic" w:cs="Open Sans"/>
          <w:w w:val="100"/>
          <w:sz w:val="20"/>
        </w:rPr>
      </w:pPr>
      <w:r w:rsidRPr="00527E5F">
        <w:rPr>
          <w:rFonts w:ascii="Century Gothic" w:hAnsi="Century Gothic" w:cs="Open Sans"/>
          <w:w w:val="100"/>
          <w:sz w:val="20"/>
        </w:rPr>
        <w:t>Niedoszacowanie, pomini</w:t>
      </w:r>
      <w:r w:rsidRPr="00527E5F">
        <w:rPr>
          <w:rFonts w:ascii="Lucida Grande" w:hAnsi="Lucida Grande" w:cs="Lucida Grande"/>
          <w:w w:val="100"/>
          <w:sz w:val="20"/>
        </w:rPr>
        <w:t>ę</w:t>
      </w:r>
      <w:r w:rsidRPr="00527E5F">
        <w:rPr>
          <w:rFonts w:ascii="Century Gothic" w:hAnsi="Century Gothic" w:cs="Open Sans"/>
          <w:w w:val="100"/>
          <w:sz w:val="20"/>
        </w:rPr>
        <w:t>cie oraz brak rozpoznania zakresu przedmiotu umowy nie mo</w:t>
      </w:r>
      <w:r w:rsidRPr="00527E5F">
        <w:rPr>
          <w:rFonts w:ascii="Lucida Grande" w:hAnsi="Lucida Grande" w:cs="Lucida Grande"/>
          <w:w w:val="100"/>
          <w:sz w:val="20"/>
        </w:rPr>
        <w:t>ż</w:t>
      </w:r>
      <w:r w:rsidRPr="00527E5F">
        <w:rPr>
          <w:rFonts w:ascii="Century Gothic" w:hAnsi="Century Gothic" w:cs="Open Sans"/>
          <w:w w:val="100"/>
          <w:sz w:val="20"/>
        </w:rPr>
        <w:t>e by</w:t>
      </w:r>
      <w:r w:rsidRPr="00527E5F">
        <w:rPr>
          <w:rFonts w:ascii="Lucida Grande" w:hAnsi="Lucida Grande" w:cs="Lucida Grande"/>
          <w:w w:val="100"/>
          <w:sz w:val="20"/>
        </w:rPr>
        <w:t>ć</w:t>
      </w:r>
      <w:r w:rsidRPr="00527E5F">
        <w:rPr>
          <w:rFonts w:ascii="Century Gothic" w:hAnsi="Century Gothic" w:cs="Open Sans"/>
          <w:w w:val="100"/>
          <w:sz w:val="20"/>
        </w:rPr>
        <w:t xml:space="preserve"> podstaw</w:t>
      </w:r>
      <w:r w:rsidRPr="00527E5F">
        <w:rPr>
          <w:rFonts w:ascii="Lucida Grande" w:hAnsi="Lucida Grande" w:cs="Lucida Grande"/>
          <w:w w:val="100"/>
          <w:sz w:val="20"/>
        </w:rPr>
        <w:t>ą</w:t>
      </w:r>
      <w:r w:rsidRPr="00527E5F">
        <w:rPr>
          <w:rFonts w:ascii="Century Gothic" w:hAnsi="Century Gothic" w:cs="Open Sans"/>
          <w:w w:val="100"/>
          <w:sz w:val="20"/>
        </w:rPr>
        <w:t xml:space="preserve"> do </w:t>
      </w:r>
      <w:r w:rsidRPr="00527E5F">
        <w:rPr>
          <w:rFonts w:ascii="Lucida Grande" w:hAnsi="Lucida Grande" w:cs="Lucida Grande"/>
          <w:w w:val="100"/>
          <w:sz w:val="20"/>
        </w:rPr>
        <w:t>żą</w:t>
      </w:r>
      <w:r w:rsidRPr="00527E5F">
        <w:rPr>
          <w:rFonts w:ascii="Century Gothic" w:hAnsi="Century Gothic" w:cs="Open Sans"/>
          <w:w w:val="100"/>
          <w:sz w:val="20"/>
        </w:rPr>
        <w:t>dania zmiany wynagrodzenia umownego ustalonego na podstawie oferty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onej w postepowaniu przetargowym.</w:t>
      </w:r>
    </w:p>
    <w:p w14:paraId="5865F1B5" w14:textId="5679589D" w:rsidR="00607A20" w:rsidRPr="00345EBE" w:rsidRDefault="00607A20" w:rsidP="00345EBE">
      <w:pPr>
        <w:pStyle w:val="Akapitzlist"/>
        <w:numPr>
          <w:ilvl w:val="0"/>
          <w:numId w:val="58"/>
        </w:numPr>
        <w:tabs>
          <w:tab w:val="left" w:pos="426"/>
        </w:tabs>
        <w:autoSpaceDE/>
        <w:autoSpaceDN/>
        <w:spacing w:before="0" w:line="360" w:lineRule="auto"/>
        <w:ind w:left="284" w:hanging="426"/>
        <w:contextualSpacing/>
        <w:rPr>
          <w:rFonts w:ascii="Century Gothic" w:hAnsi="Century Gothic" w:cs="Open Sans"/>
          <w:w w:val="100"/>
          <w:sz w:val="20"/>
        </w:rPr>
      </w:pPr>
      <w:r w:rsidRPr="00527E5F">
        <w:rPr>
          <w:rFonts w:ascii="Century Gothic" w:hAnsi="Century Gothic" w:cs="Open Sans"/>
          <w:w w:val="100"/>
          <w:sz w:val="20"/>
        </w:rPr>
        <w:t>Warunkiem dokonania odbioru ko</w:t>
      </w:r>
      <w:r w:rsidRPr="00527E5F">
        <w:rPr>
          <w:rFonts w:ascii="Lucida Grande" w:hAnsi="Lucida Grande" w:cs="Lucida Grande"/>
          <w:w w:val="100"/>
          <w:sz w:val="20"/>
        </w:rPr>
        <w:t>ń</w:t>
      </w:r>
      <w:r w:rsidRPr="00527E5F">
        <w:rPr>
          <w:rFonts w:ascii="Century Gothic" w:hAnsi="Century Gothic" w:cs="Open Sans"/>
          <w:w w:val="100"/>
          <w:sz w:val="20"/>
        </w:rPr>
        <w:t>cowego robót jest dostarczenie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dokumentacji powykonawczej oraz kompletu dokumentów potwierdzaj</w:t>
      </w:r>
      <w:r w:rsidRPr="00527E5F">
        <w:rPr>
          <w:rFonts w:ascii="Lucida Grande" w:hAnsi="Lucida Grande" w:cs="Lucida Grande"/>
          <w:w w:val="100"/>
          <w:sz w:val="20"/>
        </w:rPr>
        <w:t>ą</w:t>
      </w:r>
      <w:r w:rsidRPr="00527E5F">
        <w:rPr>
          <w:rFonts w:ascii="Century Gothic" w:hAnsi="Century Gothic" w:cs="Open Sans"/>
          <w:w w:val="100"/>
          <w:sz w:val="20"/>
        </w:rPr>
        <w:t>cych dopuszczenie do stosowania w budownictwie zastosowanych materia</w:t>
      </w:r>
      <w:r w:rsidRPr="00527E5F">
        <w:rPr>
          <w:rFonts w:ascii="Lucida Grande" w:hAnsi="Lucida Grande" w:cs="Lucida Grande"/>
          <w:w w:val="100"/>
          <w:sz w:val="20"/>
        </w:rPr>
        <w:t>ł</w:t>
      </w:r>
      <w:r w:rsidR="007C5E52">
        <w:rPr>
          <w:rFonts w:ascii="Century Gothic" w:hAnsi="Century Gothic" w:cs="Open Sans"/>
          <w:w w:val="100"/>
          <w:sz w:val="20"/>
        </w:rPr>
        <w:t>ów i wyrobów, DTR wszystkich zastosowanych urządzeń i armatury, przeszkolenie pracowników Zamawiającego, odbiór UDT.</w:t>
      </w:r>
    </w:p>
    <w:p w14:paraId="38781DCC" w14:textId="08060002" w:rsidR="00345EBE" w:rsidRPr="00345EBE" w:rsidRDefault="00607A20" w:rsidP="00345EBE">
      <w:pPr>
        <w:pStyle w:val="Akapitzlist"/>
        <w:numPr>
          <w:ilvl w:val="0"/>
          <w:numId w:val="58"/>
        </w:numPr>
        <w:tabs>
          <w:tab w:val="left" w:pos="426"/>
        </w:tabs>
        <w:autoSpaceDE/>
        <w:autoSpaceDN/>
        <w:spacing w:before="0" w:line="360" w:lineRule="auto"/>
        <w:ind w:left="284" w:hanging="426"/>
        <w:contextualSpacing/>
        <w:rPr>
          <w:rFonts w:ascii="Century Gothic" w:hAnsi="Century Gothic" w:cs="Open Sans"/>
          <w:w w:val="100"/>
          <w:sz w:val="20"/>
        </w:rPr>
      </w:pPr>
      <w:r w:rsidRPr="00141EE7">
        <w:rPr>
          <w:rFonts w:ascii="Century Gothic" w:hAnsi="Century Gothic" w:cs="Open Sans"/>
          <w:w w:val="100"/>
          <w:sz w:val="20"/>
        </w:rPr>
        <w:t>Materia</w:t>
      </w:r>
      <w:r w:rsidRPr="00141EE7">
        <w:rPr>
          <w:rFonts w:ascii="Lucida Grande" w:hAnsi="Lucida Grande" w:cs="Lucida Grande"/>
          <w:w w:val="100"/>
          <w:sz w:val="20"/>
        </w:rPr>
        <w:t>ł</w:t>
      </w:r>
      <w:r w:rsidRPr="00141EE7">
        <w:rPr>
          <w:rFonts w:ascii="Century Gothic" w:hAnsi="Century Gothic" w:cs="Open Sans"/>
          <w:w w:val="100"/>
          <w:sz w:val="20"/>
        </w:rPr>
        <w:t>y rozbiórkowe Wykonawca utylizuje na w</w:t>
      </w:r>
      <w:r w:rsidRPr="00141EE7">
        <w:rPr>
          <w:rFonts w:ascii="Lucida Grande" w:hAnsi="Lucida Grande" w:cs="Lucida Grande"/>
          <w:w w:val="100"/>
          <w:sz w:val="20"/>
        </w:rPr>
        <w:t>ł</w:t>
      </w:r>
      <w:r w:rsidRPr="00141EE7">
        <w:rPr>
          <w:rFonts w:ascii="Century Gothic" w:hAnsi="Century Gothic" w:cs="Open Sans"/>
          <w:w w:val="100"/>
          <w:sz w:val="20"/>
        </w:rPr>
        <w:t>asny koszt.</w:t>
      </w:r>
    </w:p>
    <w:p w14:paraId="324AF1CB" w14:textId="77777777" w:rsidR="00345EBE" w:rsidRPr="00345EBE" w:rsidRDefault="00345EBE" w:rsidP="00345EBE">
      <w:pPr>
        <w:pStyle w:val="Akapitzlist"/>
        <w:numPr>
          <w:ilvl w:val="0"/>
          <w:numId w:val="58"/>
        </w:numPr>
        <w:spacing w:before="0" w:line="360" w:lineRule="auto"/>
        <w:ind w:left="284" w:hanging="426"/>
        <w:rPr>
          <w:rFonts w:ascii="Century Gothic" w:hAnsi="Century Gothic" w:cs="Open Sans"/>
          <w:w w:val="100"/>
          <w:sz w:val="20"/>
        </w:rPr>
      </w:pPr>
      <w:r w:rsidRPr="00345EBE">
        <w:rPr>
          <w:rFonts w:ascii="Century Gothic" w:hAnsi="Century Gothic" w:cs="Open Sans"/>
          <w:w w:val="100"/>
          <w:sz w:val="20"/>
        </w:rPr>
        <w:t>Sposób rozliczenia za zużytą wodę i energię zostanie ustalony na wprowadzeniu na budowę.</w:t>
      </w:r>
    </w:p>
    <w:p w14:paraId="4CC678C6" w14:textId="01CE9EBC" w:rsidR="00345EBE" w:rsidRPr="00345EBE" w:rsidRDefault="00345EBE" w:rsidP="00345EBE">
      <w:pPr>
        <w:pStyle w:val="Akapitzlist"/>
        <w:numPr>
          <w:ilvl w:val="0"/>
          <w:numId w:val="58"/>
        </w:numPr>
        <w:spacing w:before="0" w:line="360" w:lineRule="auto"/>
        <w:ind w:left="284" w:hanging="426"/>
        <w:rPr>
          <w:rFonts w:ascii="Century Gothic" w:hAnsi="Century Gothic" w:cs="Open Sans"/>
          <w:w w:val="100"/>
          <w:sz w:val="20"/>
        </w:rPr>
      </w:pPr>
      <w:r w:rsidRPr="00345EBE">
        <w:rPr>
          <w:rFonts w:ascii="Century Gothic" w:hAnsi="Century Gothic" w:cs="Open Sans"/>
          <w:w w:val="100"/>
          <w:sz w:val="20"/>
        </w:rPr>
        <w:t xml:space="preserve">Zamawiający nie przewiduje udostępnienia pomieszczeń magazynowo-socjalnych wewnątrz budynku Torwar I.  Na czas realizacji zadania Wykonawca na własny użytek zabezpieczy zewnętrzne pomieszczenie socjalno-magazynowe wraz z kontenerem sanitarnym. Zamawiający wskaże miejsce usytuowania kontenera na terenie wewnętrznym COS. </w:t>
      </w:r>
    </w:p>
    <w:p w14:paraId="2464B46A" w14:textId="6EAC54D5" w:rsidR="00C70302" w:rsidRPr="00345EBE" w:rsidRDefault="00607A20" w:rsidP="00345EBE">
      <w:pPr>
        <w:pStyle w:val="Akapitzlist"/>
        <w:numPr>
          <w:ilvl w:val="0"/>
          <w:numId w:val="58"/>
        </w:numPr>
        <w:tabs>
          <w:tab w:val="left" w:pos="426"/>
        </w:tabs>
        <w:autoSpaceDE/>
        <w:autoSpaceDN/>
        <w:spacing w:before="0" w:line="360" w:lineRule="auto"/>
        <w:ind w:left="284" w:hanging="426"/>
        <w:contextualSpacing/>
        <w:rPr>
          <w:rFonts w:ascii="Century Gothic" w:hAnsi="Century Gothic" w:cs="Open Sans"/>
          <w:w w:val="100"/>
          <w:sz w:val="20"/>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Wykonawca zamierza realizacje cz</w:t>
      </w:r>
      <w:r w:rsidRPr="00527E5F">
        <w:rPr>
          <w:rFonts w:ascii="Lucida Grande" w:hAnsi="Lucida Grande" w:cs="Lucida Grande"/>
          <w:w w:val="100"/>
          <w:sz w:val="20"/>
        </w:rPr>
        <w:t>ęś</w:t>
      </w:r>
      <w:r w:rsidRPr="00527E5F">
        <w:rPr>
          <w:rFonts w:ascii="Century Gothic" w:hAnsi="Century Gothic" w:cs="Open Sans"/>
          <w:w w:val="100"/>
          <w:sz w:val="20"/>
        </w:rPr>
        <w:t>ci przedmiotu umowy powierzy</w:t>
      </w:r>
      <w:r w:rsidRPr="00527E5F">
        <w:rPr>
          <w:rFonts w:ascii="Lucida Grande" w:hAnsi="Lucida Grande" w:cs="Lucida Grande"/>
          <w:w w:val="100"/>
          <w:sz w:val="20"/>
        </w:rPr>
        <w:t>ć</w:t>
      </w:r>
      <w:r w:rsidRPr="00527E5F">
        <w:rPr>
          <w:rFonts w:ascii="Century Gothic" w:hAnsi="Century Gothic" w:cs="Open Sans"/>
          <w:w w:val="100"/>
          <w:sz w:val="20"/>
        </w:rPr>
        <w:t xml:space="preserve"> Podwykonawcom, to powinien wskaza</w:t>
      </w:r>
      <w:r w:rsidRPr="00527E5F">
        <w:rPr>
          <w:rFonts w:ascii="Lucida Grande" w:hAnsi="Lucida Grande" w:cs="Lucida Grande"/>
          <w:w w:val="100"/>
          <w:sz w:val="20"/>
        </w:rPr>
        <w:t>ć</w:t>
      </w:r>
      <w:r w:rsidRPr="00527E5F">
        <w:rPr>
          <w:rFonts w:ascii="Century Gothic" w:hAnsi="Century Gothic" w:cs="Open Sans"/>
          <w:w w:val="100"/>
          <w:sz w:val="20"/>
        </w:rPr>
        <w:t xml:space="preserve"> zakres robót przewidzianych do zlecenia Podwykonawcom w ofercie. Wykonawca ponosi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odpowiedzialno</w:t>
      </w:r>
      <w:r w:rsidRPr="00527E5F">
        <w:rPr>
          <w:rFonts w:ascii="Lucida Grande" w:hAnsi="Lucida Grande" w:cs="Lucida Grande"/>
          <w:w w:val="100"/>
          <w:sz w:val="20"/>
        </w:rPr>
        <w:t>ść</w:t>
      </w:r>
      <w:r w:rsidRPr="00527E5F">
        <w:rPr>
          <w:rFonts w:ascii="Century Gothic" w:hAnsi="Century Gothic" w:cs="Open Sans"/>
          <w:w w:val="100"/>
          <w:sz w:val="20"/>
        </w:rPr>
        <w:t xml:space="preserve"> wobec </w:t>
      </w:r>
      <w:r w:rsidR="00B55E82">
        <w:rPr>
          <w:rFonts w:ascii="Century Gothic" w:hAnsi="Century Gothic" w:cs="Open Sans"/>
          <w:w w:val="100"/>
          <w:sz w:val="20"/>
        </w:rPr>
        <w:t>Z</w:t>
      </w:r>
      <w:r w:rsidRPr="00527E5F">
        <w:rPr>
          <w:rFonts w:ascii="Century Gothic" w:hAnsi="Century Gothic" w:cs="Open Sans"/>
          <w:w w:val="100"/>
          <w:sz w:val="20"/>
        </w:rPr>
        <w:t>amawiaj</w:t>
      </w:r>
      <w:r w:rsidRPr="00527E5F">
        <w:rPr>
          <w:rFonts w:ascii="Lucida Grande" w:hAnsi="Lucida Grande" w:cs="Lucida Grande"/>
          <w:w w:val="100"/>
          <w:sz w:val="20"/>
        </w:rPr>
        <w:t>ą</w:t>
      </w:r>
      <w:r w:rsidRPr="00527E5F">
        <w:rPr>
          <w:rFonts w:ascii="Century Gothic" w:hAnsi="Century Gothic" w:cs="Open Sans"/>
          <w:w w:val="100"/>
          <w:sz w:val="20"/>
        </w:rPr>
        <w:t>cego za prace wykonane przez Podwykonawców.</w:t>
      </w:r>
    </w:p>
    <w:p w14:paraId="05417092" w14:textId="698604F2" w:rsidR="00C70302" w:rsidRDefault="00C70302" w:rsidP="00345EBE">
      <w:pPr>
        <w:pStyle w:val="Akapitzlist"/>
        <w:numPr>
          <w:ilvl w:val="0"/>
          <w:numId w:val="58"/>
        </w:numPr>
        <w:tabs>
          <w:tab w:val="left" w:pos="426"/>
        </w:tabs>
        <w:autoSpaceDE/>
        <w:autoSpaceDN/>
        <w:spacing w:before="0" w:line="360" w:lineRule="auto"/>
        <w:ind w:left="284" w:hanging="426"/>
        <w:contextualSpacing/>
        <w:rPr>
          <w:rFonts w:ascii="Century Gothic" w:hAnsi="Century Gothic" w:cs="Open Sans"/>
          <w:w w:val="100"/>
          <w:sz w:val="20"/>
        </w:rPr>
      </w:pPr>
      <w:r w:rsidRPr="00527E5F">
        <w:rPr>
          <w:rFonts w:ascii="Century Gothic" w:hAnsi="Century Gothic" w:cs="Open Sans"/>
          <w:w w:val="100"/>
          <w:sz w:val="20"/>
        </w:rPr>
        <w:t>Rozliczenie z wykonania przedmiotu umowy nast</w:t>
      </w:r>
      <w:r w:rsidRPr="00527E5F">
        <w:rPr>
          <w:rFonts w:ascii="Lucida Grande" w:hAnsi="Lucida Grande" w:cs="Lucida Grande"/>
          <w:w w:val="100"/>
          <w:sz w:val="20"/>
        </w:rPr>
        <w:t>ą</w:t>
      </w:r>
      <w:r w:rsidRPr="00527E5F">
        <w:rPr>
          <w:rFonts w:ascii="Century Gothic" w:hAnsi="Century Gothic" w:cs="Open Sans"/>
          <w:w w:val="100"/>
          <w:sz w:val="20"/>
        </w:rPr>
        <w:t>pi na podstawie protoko</w:t>
      </w:r>
      <w:r w:rsidRPr="00527E5F">
        <w:rPr>
          <w:rFonts w:ascii="Lucida Grande" w:hAnsi="Lucida Grande" w:cs="Lucida Grande"/>
          <w:w w:val="100"/>
          <w:sz w:val="20"/>
        </w:rPr>
        <w:t>ł</w:t>
      </w:r>
      <w:r w:rsidR="00133FF1">
        <w:rPr>
          <w:rFonts w:ascii="Century Gothic" w:hAnsi="Century Gothic" w:cs="Open Sans"/>
          <w:w w:val="100"/>
          <w:sz w:val="20"/>
        </w:rPr>
        <w:t>ów</w:t>
      </w:r>
      <w:r w:rsidRPr="00527E5F">
        <w:rPr>
          <w:rFonts w:ascii="Century Gothic" w:hAnsi="Century Gothic" w:cs="Open Sans"/>
          <w:w w:val="100"/>
          <w:sz w:val="20"/>
        </w:rPr>
        <w:t xml:space="preserve"> odbior</w:t>
      </w:r>
      <w:r w:rsidR="00133FF1">
        <w:rPr>
          <w:rFonts w:ascii="Century Gothic" w:hAnsi="Century Gothic" w:cs="Open Sans"/>
          <w:w w:val="100"/>
          <w:sz w:val="20"/>
        </w:rPr>
        <w:t xml:space="preserve">ów częściowych (nie częściej niż raz w miesiącu) i protokołu odbioru </w:t>
      </w:r>
      <w:r w:rsidRPr="00527E5F">
        <w:rPr>
          <w:rFonts w:ascii="Century Gothic" w:hAnsi="Century Gothic" w:cs="Open Sans"/>
          <w:w w:val="100"/>
          <w:sz w:val="20"/>
        </w:rPr>
        <w:t xml:space="preserve"> ko</w:t>
      </w:r>
      <w:r w:rsidRPr="00527E5F">
        <w:rPr>
          <w:rFonts w:ascii="Lucida Grande" w:hAnsi="Lucida Grande" w:cs="Lucida Grande"/>
          <w:w w:val="100"/>
          <w:sz w:val="20"/>
        </w:rPr>
        <w:t>ń</w:t>
      </w:r>
      <w:r w:rsidRPr="00527E5F">
        <w:rPr>
          <w:rFonts w:ascii="Century Gothic" w:hAnsi="Century Gothic" w:cs="Open Sans"/>
          <w:w w:val="100"/>
          <w:sz w:val="20"/>
        </w:rPr>
        <w:t>cowego</w:t>
      </w:r>
      <w:r w:rsidR="00133FF1">
        <w:rPr>
          <w:rFonts w:ascii="Century Gothic" w:hAnsi="Century Gothic" w:cs="Open Sans"/>
          <w:w w:val="100"/>
          <w:sz w:val="20"/>
        </w:rPr>
        <w:t>,</w:t>
      </w:r>
      <w:r w:rsidRPr="00527E5F">
        <w:rPr>
          <w:rFonts w:ascii="Century Gothic" w:hAnsi="Century Gothic" w:cs="Open Sans"/>
          <w:w w:val="100"/>
          <w:sz w:val="20"/>
        </w:rPr>
        <w:t xml:space="preserve"> bez wad</w:t>
      </w:r>
      <w:r w:rsidR="00A454F6">
        <w:rPr>
          <w:rFonts w:ascii="Century Gothic" w:hAnsi="Century Gothic" w:cs="Open Sans"/>
          <w:w w:val="100"/>
          <w:sz w:val="20"/>
        </w:rPr>
        <w:t xml:space="preserve"> </w:t>
      </w:r>
      <w:r w:rsidRPr="00527E5F">
        <w:rPr>
          <w:rFonts w:ascii="Century Gothic" w:hAnsi="Century Gothic" w:cs="Open Sans"/>
          <w:w w:val="100"/>
          <w:sz w:val="20"/>
        </w:rPr>
        <w:t>istotnych. Termin p</w:t>
      </w:r>
      <w:r w:rsidRPr="00527E5F">
        <w:rPr>
          <w:rFonts w:ascii="Lucida Grande" w:hAnsi="Lucida Grande" w:cs="Lucida Grande"/>
          <w:w w:val="100"/>
          <w:sz w:val="20"/>
        </w:rPr>
        <w:t>ł</w:t>
      </w:r>
      <w:r w:rsidRPr="00527E5F">
        <w:rPr>
          <w:rFonts w:ascii="Century Gothic" w:hAnsi="Century Gothic" w:cs="Open Sans"/>
          <w:w w:val="100"/>
          <w:sz w:val="20"/>
        </w:rPr>
        <w:t>atno</w:t>
      </w:r>
      <w:r w:rsidRPr="00527E5F">
        <w:rPr>
          <w:rFonts w:ascii="Lucida Grande" w:hAnsi="Lucida Grande" w:cs="Lucida Grande"/>
          <w:w w:val="100"/>
          <w:sz w:val="20"/>
        </w:rPr>
        <w:t>ś</w:t>
      </w:r>
      <w:r w:rsidRPr="00527E5F">
        <w:rPr>
          <w:rFonts w:ascii="Century Gothic" w:hAnsi="Century Gothic" w:cs="Open Sans"/>
          <w:w w:val="100"/>
          <w:sz w:val="20"/>
        </w:rPr>
        <w:t>ci wynosi 30 dni od daty przyj</w:t>
      </w:r>
      <w:r w:rsidRPr="00527E5F">
        <w:rPr>
          <w:rFonts w:ascii="Lucida Grande" w:hAnsi="Lucida Grande" w:cs="Lucida Grande"/>
          <w:w w:val="100"/>
          <w:sz w:val="20"/>
        </w:rPr>
        <w:t>ę</w:t>
      </w:r>
      <w:r w:rsidRPr="00527E5F">
        <w:rPr>
          <w:rFonts w:ascii="Century Gothic" w:hAnsi="Century Gothic" w:cs="Open Sans"/>
          <w:w w:val="100"/>
          <w:sz w:val="20"/>
        </w:rPr>
        <w:t>cia przez Zamawiaj</w:t>
      </w:r>
      <w:r w:rsidRPr="00527E5F">
        <w:rPr>
          <w:rFonts w:ascii="Lucida Grande" w:hAnsi="Lucida Grande" w:cs="Lucida Grande"/>
          <w:w w:val="100"/>
          <w:sz w:val="20"/>
        </w:rPr>
        <w:t>ą</w:t>
      </w:r>
      <w:r w:rsidRPr="00527E5F">
        <w:rPr>
          <w:rFonts w:ascii="Century Gothic" w:hAnsi="Century Gothic" w:cs="Open Sans"/>
          <w:w w:val="100"/>
          <w:sz w:val="20"/>
        </w:rPr>
        <w:t>cego prawid</w:t>
      </w:r>
      <w:r w:rsidRPr="00527E5F">
        <w:rPr>
          <w:rFonts w:ascii="Lucida Grande" w:hAnsi="Lucida Grande" w:cs="Lucida Grande"/>
          <w:w w:val="100"/>
          <w:sz w:val="20"/>
        </w:rPr>
        <w:t>ł</w:t>
      </w:r>
      <w:r w:rsidRPr="00527E5F">
        <w:rPr>
          <w:rFonts w:ascii="Century Gothic" w:hAnsi="Century Gothic" w:cs="Open Sans"/>
          <w:w w:val="100"/>
          <w:sz w:val="20"/>
        </w:rPr>
        <w:t>owo wystawionej faktury VAT i potwierdze</w:t>
      </w:r>
      <w:r w:rsidRPr="00527E5F">
        <w:rPr>
          <w:rFonts w:ascii="Lucida Grande" w:hAnsi="Lucida Grande" w:cs="Lucida Grande"/>
          <w:w w:val="100"/>
          <w:sz w:val="20"/>
        </w:rPr>
        <w:t>ń</w:t>
      </w:r>
      <w:r w:rsidRPr="00527E5F">
        <w:rPr>
          <w:rFonts w:ascii="Century Gothic" w:hAnsi="Century Gothic" w:cs="Open Sans"/>
          <w:w w:val="100"/>
          <w:sz w:val="20"/>
        </w:rPr>
        <w:t xml:space="preserve"> zap</w:t>
      </w:r>
      <w:r w:rsidRPr="00527E5F">
        <w:rPr>
          <w:rFonts w:ascii="Lucida Grande" w:hAnsi="Lucida Grande" w:cs="Lucida Grande"/>
          <w:w w:val="100"/>
          <w:sz w:val="20"/>
        </w:rPr>
        <w:t>ł</w:t>
      </w:r>
      <w:r w:rsidRPr="00527E5F">
        <w:rPr>
          <w:rFonts w:ascii="Century Gothic" w:hAnsi="Century Gothic" w:cs="Open Sans"/>
          <w:w w:val="100"/>
          <w:sz w:val="20"/>
        </w:rPr>
        <w:t>aty podwykonawcom nale</w:t>
      </w:r>
      <w:r w:rsidRPr="00527E5F">
        <w:rPr>
          <w:rFonts w:ascii="Lucida Grande" w:hAnsi="Lucida Grande" w:cs="Lucida Grande"/>
          <w:w w:val="100"/>
          <w:sz w:val="20"/>
        </w:rPr>
        <w:t>ż</w:t>
      </w:r>
      <w:r w:rsidRPr="00527E5F">
        <w:rPr>
          <w:rFonts w:ascii="Century Gothic" w:hAnsi="Century Gothic" w:cs="Open Sans"/>
          <w:w w:val="100"/>
          <w:sz w:val="20"/>
        </w:rPr>
        <w:t>nej cz</w:t>
      </w:r>
      <w:r w:rsidRPr="00527E5F">
        <w:rPr>
          <w:rFonts w:ascii="Lucida Grande" w:hAnsi="Lucida Grande" w:cs="Lucida Grande"/>
          <w:w w:val="100"/>
          <w:sz w:val="20"/>
        </w:rPr>
        <w:t>ęś</w:t>
      </w:r>
      <w:r w:rsidRPr="00527E5F">
        <w:rPr>
          <w:rFonts w:ascii="Century Gothic" w:hAnsi="Century Gothic" w:cs="Open Sans"/>
          <w:w w:val="100"/>
          <w:sz w:val="20"/>
        </w:rPr>
        <w:t>ci wynagrodzenia. Za dat</w:t>
      </w:r>
      <w:r w:rsidRPr="00527E5F">
        <w:rPr>
          <w:rFonts w:ascii="Lucida Grande" w:hAnsi="Lucida Grande" w:cs="Lucida Grande"/>
          <w:w w:val="100"/>
          <w:sz w:val="20"/>
        </w:rPr>
        <w:t>ę</w:t>
      </w:r>
      <w:r w:rsidRPr="00527E5F">
        <w:rPr>
          <w:rFonts w:ascii="Century Gothic" w:hAnsi="Century Gothic" w:cs="Open Sans"/>
          <w:w w:val="100"/>
          <w:sz w:val="20"/>
        </w:rPr>
        <w:t xml:space="preserve"> p</w:t>
      </w:r>
      <w:r w:rsidRPr="00527E5F">
        <w:rPr>
          <w:rFonts w:ascii="Lucida Grande" w:hAnsi="Lucida Grande" w:cs="Lucida Grande"/>
          <w:w w:val="100"/>
          <w:sz w:val="20"/>
        </w:rPr>
        <w:t>ł</w:t>
      </w:r>
      <w:r w:rsidRPr="00527E5F">
        <w:rPr>
          <w:rFonts w:ascii="Century Gothic" w:hAnsi="Century Gothic" w:cs="Open Sans"/>
          <w:w w:val="100"/>
          <w:sz w:val="20"/>
        </w:rPr>
        <w:t>atno</w:t>
      </w:r>
      <w:r w:rsidRPr="00527E5F">
        <w:rPr>
          <w:rFonts w:ascii="Lucida Grande" w:hAnsi="Lucida Grande" w:cs="Lucida Grande"/>
          <w:w w:val="100"/>
          <w:sz w:val="20"/>
        </w:rPr>
        <w:t>ś</w:t>
      </w:r>
      <w:r w:rsidRPr="00527E5F">
        <w:rPr>
          <w:rFonts w:ascii="Century Gothic" w:hAnsi="Century Gothic" w:cs="Open Sans"/>
          <w:w w:val="100"/>
          <w:sz w:val="20"/>
        </w:rPr>
        <w:t>ci uwa</w:t>
      </w:r>
      <w:r w:rsidRPr="00527E5F">
        <w:rPr>
          <w:rFonts w:ascii="Lucida Grande" w:hAnsi="Lucida Grande" w:cs="Lucida Grande"/>
          <w:w w:val="100"/>
          <w:sz w:val="20"/>
        </w:rPr>
        <w:t>ż</w:t>
      </w:r>
      <w:r w:rsidRPr="00527E5F">
        <w:rPr>
          <w:rFonts w:ascii="Century Gothic" w:hAnsi="Century Gothic" w:cs="Open Sans"/>
          <w:w w:val="100"/>
          <w:sz w:val="20"/>
        </w:rPr>
        <w:t>a si</w:t>
      </w:r>
      <w:r w:rsidRPr="00527E5F">
        <w:rPr>
          <w:rFonts w:ascii="Lucida Grande" w:hAnsi="Lucida Grande" w:cs="Lucida Grande"/>
          <w:w w:val="100"/>
          <w:sz w:val="20"/>
        </w:rPr>
        <w:t>ę</w:t>
      </w:r>
      <w:r w:rsidRPr="00527E5F">
        <w:rPr>
          <w:rFonts w:ascii="Century Gothic" w:hAnsi="Century Gothic" w:cs="Open Sans"/>
          <w:w w:val="100"/>
          <w:sz w:val="20"/>
        </w:rPr>
        <w:t xml:space="preserve"> dat</w:t>
      </w:r>
      <w:r w:rsidRPr="00527E5F">
        <w:rPr>
          <w:rFonts w:ascii="Lucida Grande" w:hAnsi="Lucida Grande" w:cs="Lucida Grande"/>
          <w:w w:val="100"/>
          <w:sz w:val="20"/>
        </w:rPr>
        <w:t>ę</w:t>
      </w:r>
      <w:r w:rsidRPr="00527E5F">
        <w:rPr>
          <w:rFonts w:ascii="Century Gothic" w:hAnsi="Century Gothic" w:cs="Open Sans"/>
          <w:w w:val="100"/>
          <w:sz w:val="20"/>
        </w:rPr>
        <w:t xml:space="preserve"> obci</w:t>
      </w:r>
      <w:r w:rsidRPr="00527E5F">
        <w:rPr>
          <w:rFonts w:ascii="Lucida Grande" w:hAnsi="Lucida Grande" w:cs="Lucida Grande"/>
          <w:w w:val="100"/>
          <w:sz w:val="20"/>
        </w:rPr>
        <w:t>ąż</w:t>
      </w:r>
      <w:r w:rsidRPr="00527E5F">
        <w:rPr>
          <w:rFonts w:ascii="Century Gothic" w:hAnsi="Century Gothic" w:cs="Open Sans"/>
          <w:w w:val="100"/>
          <w:sz w:val="20"/>
        </w:rPr>
        <w:t>enia rachunku bankowego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t>
      </w:r>
    </w:p>
    <w:p w14:paraId="5C5B2DC7" w14:textId="44877310" w:rsidR="009A1973" w:rsidRPr="00345EBE" w:rsidRDefault="009A1973" w:rsidP="00345EBE">
      <w:pPr>
        <w:pStyle w:val="Akapitzlist"/>
        <w:numPr>
          <w:ilvl w:val="0"/>
          <w:numId w:val="58"/>
        </w:numPr>
        <w:tabs>
          <w:tab w:val="left" w:pos="426"/>
        </w:tabs>
        <w:autoSpaceDE/>
        <w:autoSpaceDN/>
        <w:spacing w:before="0" w:line="360" w:lineRule="auto"/>
        <w:ind w:left="284" w:hanging="426"/>
        <w:contextualSpacing/>
        <w:rPr>
          <w:rFonts w:ascii="Century Gothic" w:hAnsi="Century Gothic" w:cs="Open Sans"/>
          <w:w w:val="100"/>
          <w:sz w:val="20"/>
        </w:rPr>
      </w:pPr>
      <w:r w:rsidRPr="00345EBE">
        <w:rPr>
          <w:rFonts w:ascii="Century Gothic" w:hAnsi="Century Gothic" w:cs="Open Sans"/>
          <w:w w:val="100"/>
          <w:sz w:val="20"/>
        </w:rPr>
        <w:t>Wspólny S</w:t>
      </w:r>
      <w:r w:rsidRPr="00345EBE">
        <w:rPr>
          <w:rFonts w:ascii="Lucida Grande" w:hAnsi="Lucida Grande" w:cs="Lucida Grande"/>
          <w:w w:val="100"/>
          <w:sz w:val="20"/>
        </w:rPr>
        <w:t>ł</w:t>
      </w:r>
      <w:r w:rsidRPr="00345EBE">
        <w:rPr>
          <w:rFonts w:ascii="Century Gothic" w:hAnsi="Century Gothic" w:cs="Open Sans"/>
          <w:w w:val="100"/>
          <w:sz w:val="20"/>
        </w:rPr>
        <w:t>ownik Zamówie</w:t>
      </w:r>
      <w:r w:rsidRPr="00345EBE">
        <w:rPr>
          <w:rFonts w:ascii="Lucida Grande" w:hAnsi="Lucida Grande" w:cs="Lucida Grande"/>
          <w:w w:val="100"/>
          <w:sz w:val="20"/>
        </w:rPr>
        <w:t>ń</w:t>
      </w:r>
      <w:r w:rsidRPr="00345EBE">
        <w:rPr>
          <w:rFonts w:ascii="Century Gothic" w:hAnsi="Century Gothic" w:cs="Open Sans"/>
          <w:w w:val="100"/>
          <w:sz w:val="20"/>
        </w:rPr>
        <w:t xml:space="preserve"> (CPV):</w:t>
      </w:r>
    </w:p>
    <w:p w14:paraId="18811795" w14:textId="77777777" w:rsidR="00E66647" w:rsidRPr="003F3FE9" w:rsidRDefault="00E66647" w:rsidP="00E66647">
      <w:pPr>
        <w:pStyle w:val="Akapitzlist"/>
        <w:tabs>
          <w:tab w:val="left" w:pos="2694"/>
        </w:tabs>
        <w:spacing w:line="360" w:lineRule="auto"/>
        <w:ind w:left="1134" w:hanging="850"/>
        <w:rPr>
          <w:rFonts w:ascii="Century Gothic" w:hAnsi="Century Gothic" w:cs="Open Sans"/>
          <w:b/>
          <w:w w:val="100"/>
          <w:sz w:val="20"/>
        </w:rPr>
      </w:pPr>
      <w:r w:rsidRPr="003F3FE9">
        <w:rPr>
          <w:rFonts w:ascii="Century Gothic" w:hAnsi="Century Gothic" w:cs="Open Sans"/>
          <w:b/>
          <w:w w:val="100"/>
          <w:sz w:val="20"/>
        </w:rPr>
        <w:t>Roboty budowlane:</w:t>
      </w:r>
    </w:p>
    <w:p w14:paraId="2B7278C9" w14:textId="77777777" w:rsidR="00E66647" w:rsidRPr="003F3FE9" w:rsidRDefault="00E66647" w:rsidP="00E6664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45000000-7</w:t>
      </w:r>
      <w:r w:rsidRPr="003F3FE9">
        <w:rPr>
          <w:rFonts w:ascii="Century Gothic" w:hAnsi="Century Gothic" w:cs="Open Sans"/>
          <w:w w:val="100"/>
          <w:sz w:val="20"/>
        </w:rPr>
        <w:tab/>
        <w:t>- Roboty budowlane</w:t>
      </w:r>
    </w:p>
    <w:p w14:paraId="61907FB3" w14:textId="155DEF84" w:rsidR="00E66647" w:rsidRPr="003F3FE9" w:rsidRDefault="00E66647" w:rsidP="00B30F7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45300000-0</w:t>
      </w:r>
      <w:r w:rsidRPr="003F3FE9">
        <w:rPr>
          <w:rFonts w:ascii="Century Gothic" w:hAnsi="Century Gothic" w:cs="Open Sans"/>
          <w:w w:val="100"/>
          <w:sz w:val="20"/>
        </w:rPr>
        <w:tab/>
        <w:t>- Roboty instalacyjne w budynkach</w:t>
      </w:r>
    </w:p>
    <w:p w14:paraId="4FBA5E2A" w14:textId="41E99819" w:rsidR="00345EBE" w:rsidRPr="003F3FE9" w:rsidRDefault="00757EA2" w:rsidP="00B30F7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4531</w:t>
      </w:r>
      <w:r w:rsidR="00345EBE" w:rsidRPr="003F3FE9">
        <w:rPr>
          <w:rFonts w:ascii="Century Gothic" w:hAnsi="Century Gothic" w:cs="Open Sans"/>
          <w:w w:val="100"/>
          <w:sz w:val="20"/>
        </w:rPr>
        <w:t xml:space="preserve">0000-3 </w:t>
      </w:r>
      <w:r w:rsidRPr="003F3FE9">
        <w:rPr>
          <w:rFonts w:ascii="Century Gothic" w:hAnsi="Century Gothic" w:cs="Open Sans"/>
          <w:w w:val="100"/>
          <w:sz w:val="20"/>
        </w:rPr>
        <w:t>- Roboty instalacyjne elektryczne</w:t>
      </w:r>
    </w:p>
    <w:p w14:paraId="41A4591B" w14:textId="1E51F8F3" w:rsidR="00757EA2" w:rsidRPr="003F3FE9" w:rsidRDefault="00757EA2" w:rsidP="00757EA2">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45311000-0 – Roboty w zakresie okablowania oraz instalacji elektrycznych</w:t>
      </w:r>
    </w:p>
    <w:p w14:paraId="54AD6C2E" w14:textId="28E3466A" w:rsidR="00757EA2" w:rsidRPr="003F3FE9" w:rsidRDefault="00757EA2" w:rsidP="00757EA2">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45311100-1 - Roboty w zakresie okablowania elektrycznego</w:t>
      </w:r>
    </w:p>
    <w:p w14:paraId="59301133" w14:textId="68B56FE1" w:rsidR="00757EA2" w:rsidRPr="003F3FE9" w:rsidRDefault="00757EA2" w:rsidP="00757EA2">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45311200-2 – Roboty w zakresie instalacji elektrycznych</w:t>
      </w:r>
    </w:p>
    <w:p w14:paraId="7985CBE3" w14:textId="73C35F9C" w:rsidR="00757EA2" w:rsidRPr="003F3FE9" w:rsidRDefault="00757EA2" w:rsidP="00757EA2">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45317100-3 – Instalowanie elektrycznych urządzeń pompowych</w:t>
      </w:r>
    </w:p>
    <w:p w14:paraId="397CE05B" w14:textId="0B4E1A23" w:rsidR="00757EA2" w:rsidRPr="003F3FE9" w:rsidRDefault="00757EA2" w:rsidP="00757EA2">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45317300-5 – Elektryczne elektrycznych urządzeń rozdzielczych</w:t>
      </w:r>
    </w:p>
    <w:p w14:paraId="06EE53D2" w14:textId="2D5842B6" w:rsidR="00345EBE" w:rsidRPr="003F3FE9" w:rsidRDefault="005C042A" w:rsidP="00B30F7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45331000-6</w:t>
      </w:r>
      <w:r w:rsidR="00757EA2" w:rsidRPr="003F3FE9">
        <w:rPr>
          <w:rFonts w:ascii="Century Gothic" w:hAnsi="Century Gothic" w:cs="Open Sans"/>
          <w:w w:val="100"/>
          <w:sz w:val="20"/>
        </w:rPr>
        <w:t xml:space="preserve"> – Instalowanie urządzeń grzewczych, wentylacyjnych i klimatyzacyjnych</w:t>
      </w:r>
    </w:p>
    <w:p w14:paraId="10114F56" w14:textId="2D4C7EBE" w:rsidR="005C042A" w:rsidRPr="003F3FE9" w:rsidRDefault="005C042A" w:rsidP="00B30F7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45330000-9</w:t>
      </w:r>
      <w:r w:rsidR="00757EA2" w:rsidRPr="003F3FE9">
        <w:rPr>
          <w:rFonts w:ascii="Century Gothic" w:hAnsi="Century Gothic" w:cs="Open Sans"/>
          <w:w w:val="100"/>
          <w:sz w:val="20"/>
        </w:rPr>
        <w:t xml:space="preserve"> – Hydraulika i roboty sanitarne</w:t>
      </w:r>
    </w:p>
    <w:p w14:paraId="678A55CA" w14:textId="310548BD" w:rsidR="005C042A" w:rsidRPr="003F3FE9" w:rsidRDefault="005C042A" w:rsidP="00B30F7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45320000-6</w:t>
      </w:r>
      <w:r w:rsidR="003F3FE9" w:rsidRPr="003F3FE9">
        <w:rPr>
          <w:rFonts w:ascii="Century Gothic" w:hAnsi="Century Gothic" w:cs="Open Sans"/>
          <w:w w:val="100"/>
          <w:sz w:val="20"/>
        </w:rPr>
        <w:t xml:space="preserve"> – Roboty izolacyjne</w:t>
      </w:r>
    </w:p>
    <w:p w14:paraId="6CF13842" w14:textId="35607C01" w:rsidR="005C042A" w:rsidRPr="003F3FE9" w:rsidRDefault="003F3FE9" w:rsidP="00B30F77">
      <w:pPr>
        <w:pStyle w:val="Akapitzlist"/>
        <w:spacing w:line="360" w:lineRule="auto"/>
        <w:ind w:left="1134" w:hanging="850"/>
        <w:rPr>
          <w:rFonts w:ascii="Century Gothic" w:hAnsi="Century Gothic" w:cs="Open Sans"/>
          <w:w w:val="100"/>
          <w:sz w:val="20"/>
        </w:rPr>
      </w:pPr>
      <w:r w:rsidRPr="003F3FE9">
        <w:rPr>
          <w:rFonts w:ascii="Century Gothic" w:hAnsi="Century Gothic" w:cs="Open Sans"/>
          <w:w w:val="100"/>
          <w:sz w:val="20"/>
        </w:rPr>
        <w:t>45400000-1 - Roboty wykończeniowe w zakresie obiektów budowlanych</w:t>
      </w:r>
    </w:p>
    <w:p w14:paraId="01722627" w14:textId="1164BDC8" w:rsidR="008B2947" w:rsidRPr="00BE09D6" w:rsidRDefault="008B2947" w:rsidP="003F3FE9">
      <w:pPr>
        <w:pStyle w:val="Lista"/>
        <w:numPr>
          <w:ilvl w:val="0"/>
          <w:numId w:val="58"/>
        </w:numPr>
        <w:spacing w:before="120" w:after="120" w:line="360" w:lineRule="auto"/>
        <w:rPr>
          <w:rFonts w:ascii="Century Gothic" w:hAnsi="Century Gothic" w:cs="Open Sans"/>
          <w:b/>
          <w:w w:val="100"/>
          <w:sz w:val="20"/>
        </w:rPr>
      </w:pPr>
      <w:r w:rsidRPr="00BE09D6">
        <w:rPr>
          <w:rFonts w:ascii="Century Gothic" w:hAnsi="Century Gothic" w:cs="Open Sans"/>
          <w:b/>
          <w:w w:val="100"/>
          <w:sz w:val="20"/>
        </w:rPr>
        <w:t>Zamawiaj</w:t>
      </w:r>
      <w:r w:rsidRPr="00BE09D6">
        <w:rPr>
          <w:rFonts w:ascii="Lucida Grande" w:hAnsi="Lucida Grande" w:cs="Lucida Grande"/>
          <w:b/>
          <w:w w:val="100"/>
          <w:sz w:val="20"/>
        </w:rPr>
        <w:t>ą</w:t>
      </w:r>
      <w:r w:rsidRPr="00BE09D6">
        <w:rPr>
          <w:rFonts w:ascii="Century Gothic" w:hAnsi="Century Gothic" w:cs="Open Sans"/>
          <w:b/>
          <w:w w:val="100"/>
          <w:sz w:val="20"/>
        </w:rPr>
        <w:t>cy przewiduje</w:t>
      </w:r>
      <w:r w:rsidR="000F1455" w:rsidRPr="00BE09D6">
        <w:rPr>
          <w:rFonts w:ascii="Century Gothic" w:hAnsi="Century Gothic" w:cs="Open Sans"/>
          <w:b/>
          <w:w w:val="100"/>
          <w:sz w:val="20"/>
        </w:rPr>
        <w:t xml:space="preserve"> </w:t>
      </w:r>
      <w:r w:rsidRPr="00BE09D6">
        <w:rPr>
          <w:rFonts w:ascii="Century Gothic" w:hAnsi="Century Gothic" w:cs="Open Sans"/>
          <w:b/>
          <w:w w:val="100"/>
          <w:sz w:val="20"/>
        </w:rPr>
        <w:t>udzielani</w:t>
      </w:r>
      <w:r w:rsidR="008B07FB">
        <w:rPr>
          <w:rFonts w:ascii="Century Gothic" w:hAnsi="Century Gothic" w:cs="Open Sans"/>
          <w:b/>
          <w:w w:val="100"/>
          <w:sz w:val="20"/>
        </w:rPr>
        <w:t>e</w:t>
      </w:r>
      <w:r w:rsidRPr="00BE09D6">
        <w:rPr>
          <w:rFonts w:ascii="Century Gothic" w:hAnsi="Century Gothic" w:cs="Open Sans"/>
          <w:b/>
          <w:w w:val="100"/>
          <w:sz w:val="20"/>
        </w:rPr>
        <w:t xml:space="preserve"> zamówie</w:t>
      </w:r>
      <w:r w:rsidRPr="00BE09D6">
        <w:rPr>
          <w:rFonts w:ascii="Lucida Grande" w:hAnsi="Lucida Grande" w:cs="Lucida Grande"/>
          <w:b/>
          <w:w w:val="100"/>
          <w:sz w:val="20"/>
        </w:rPr>
        <w:t>ń</w:t>
      </w:r>
      <w:r w:rsidRPr="00BE09D6">
        <w:rPr>
          <w:rFonts w:ascii="Century Gothic" w:hAnsi="Century Gothic" w:cs="Open Sans"/>
          <w:b/>
          <w:w w:val="100"/>
          <w:sz w:val="20"/>
        </w:rPr>
        <w:t>, o kt</w:t>
      </w:r>
      <w:r w:rsidR="00EE21FA" w:rsidRPr="00BE09D6">
        <w:rPr>
          <w:rFonts w:ascii="Century Gothic" w:hAnsi="Century Gothic" w:cs="Open Sans"/>
          <w:b/>
          <w:w w:val="100"/>
          <w:sz w:val="20"/>
        </w:rPr>
        <w:t>órych mowa w art. 214</w:t>
      </w:r>
      <w:r w:rsidR="002A5CC3" w:rsidRPr="00BE09D6">
        <w:rPr>
          <w:rFonts w:ascii="Century Gothic" w:hAnsi="Century Gothic" w:cs="Open Sans"/>
          <w:b/>
          <w:w w:val="100"/>
          <w:sz w:val="20"/>
        </w:rPr>
        <w:t xml:space="preserve"> ust. 1</w:t>
      </w:r>
      <w:r w:rsidR="00EE21FA" w:rsidRPr="00BE09D6">
        <w:rPr>
          <w:rFonts w:ascii="Century Gothic" w:hAnsi="Century Gothic" w:cs="Open Sans"/>
          <w:b/>
          <w:w w:val="100"/>
          <w:sz w:val="20"/>
        </w:rPr>
        <w:t xml:space="preserve"> pkt 7 </w:t>
      </w:r>
      <w:r w:rsidRPr="00BE09D6">
        <w:rPr>
          <w:rFonts w:ascii="Century Gothic" w:hAnsi="Century Gothic" w:cs="Open Sans"/>
          <w:b/>
          <w:w w:val="100"/>
          <w:sz w:val="20"/>
        </w:rPr>
        <w:t>ustawy Pzp</w:t>
      </w:r>
      <w:r w:rsidR="00C73A7D" w:rsidRPr="00BE09D6">
        <w:rPr>
          <w:rFonts w:ascii="Century Gothic" w:hAnsi="Century Gothic" w:cs="Open Sans"/>
          <w:b/>
          <w:w w:val="100"/>
          <w:sz w:val="20"/>
        </w:rPr>
        <w:t xml:space="preserve"> do wysokości 25% zamówienia podstawowego.</w:t>
      </w:r>
      <w:r w:rsidR="001D2C80" w:rsidRPr="00BE09D6">
        <w:rPr>
          <w:rFonts w:ascii="Century Gothic" w:hAnsi="Century Gothic" w:cs="Open Sans"/>
          <w:b/>
          <w:w w:val="100"/>
          <w:sz w:val="20"/>
        </w:rPr>
        <w:t xml:space="preserve"> Zamówienie będzie polegało na powtórzeniu podobnych robót budowlanych.</w:t>
      </w:r>
    </w:p>
    <w:p w14:paraId="132E638A" w14:textId="2B24537F" w:rsidR="008B2947" w:rsidRPr="00527E5F" w:rsidRDefault="00242771" w:rsidP="003F3FE9">
      <w:pPr>
        <w:pStyle w:val="Lista"/>
        <w:numPr>
          <w:ilvl w:val="0"/>
          <w:numId w:val="58"/>
        </w:numPr>
        <w:spacing w:before="120" w:after="120" w:line="360" w:lineRule="auto"/>
        <w:rPr>
          <w:rFonts w:ascii="Century Gothic" w:hAnsi="Century Gothic" w:cs="Open Sans"/>
          <w:w w:val="100"/>
          <w:sz w:val="20"/>
        </w:rPr>
      </w:pPr>
      <w:r w:rsidRPr="00527E5F">
        <w:rPr>
          <w:rFonts w:ascii="Century Gothic" w:hAnsi="Century Gothic" w:cs="Open Sans"/>
          <w:w w:val="100"/>
          <w:sz w:val="20"/>
        </w:rPr>
        <w:t xml:space="preserve"> </w:t>
      </w:r>
      <w:r w:rsidR="008B2947" w:rsidRPr="00527E5F">
        <w:rPr>
          <w:rFonts w:ascii="Century Gothic" w:hAnsi="Century Gothic" w:cs="Open Sans"/>
          <w:w w:val="100"/>
          <w:sz w:val="20"/>
        </w:rPr>
        <w:t>Zamawiaj</w:t>
      </w:r>
      <w:r w:rsidR="008B2947" w:rsidRPr="00527E5F">
        <w:rPr>
          <w:rFonts w:ascii="Lucida Grande" w:hAnsi="Lucida Grande" w:cs="Lucida Grande"/>
          <w:w w:val="100"/>
          <w:sz w:val="20"/>
        </w:rPr>
        <w:t>ą</w:t>
      </w:r>
      <w:r w:rsidR="008B2947" w:rsidRPr="00527E5F">
        <w:rPr>
          <w:rFonts w:ascii="Century Gothic" w:hAnsi="Century Gothic" w:cs="Open Sans"/>
          <w:w w:val="100"/>
          <w:sz w:val="20"/>
        </w:rPr>
        <w:t xml:space="preserve">cy </w:t>
      </w:r>
      <w:r w:rsidR="000F1455" w:rsidRPr="00527E5F">
        <w:rPr>
          <w:rFonts w:ascii="Century Gothic" w:hAnsi="Century Gothic" w:cs="Open Sans"/>
          <w:w w:val="100"/>
          <w:sz w:val="20"/>
        </w:rPr>
        <w:t>nie przewiduje</w:t>
      </w:r>
      <w:r w:rsidR="000F1455" w:rsidRPr="00527E5F">
        <w:rPr>
          <w:rFonts w:ascii="Century Gothic" w:hAnsi="Century Gothic" w:cs="Open Sans"/>
          <w:i/>
          <w:w w:val="100"/>
          <w:sz w:val="20"/>
        </w:rPr>
        <w:t xml:space="preserve"> </w:t>
      </w:r>
      <w:r w:rsidR="008B2947" w:rsidRPr="00527E5F">
        <w:rPr>
          <w:rFonts w:ascii="Century Gothic" w:hAnsi="Century Gothic" w:cs="Open Sans"/>
          <w:w w:val="100"/>
          <w:sz w:val="20"/>
        </w:rPr>
        <w:t>przeprowadzenia aukcji elektronicznej.</w:t>
      </w:r>
    </w:p>
    <w:p w14:paraId="75AD4F8A" w14:textId="41797E49" w:rsidR="007D0D41" w:rsidRPr="00527E5F" w:rsidRDefault="00242771" w:rsidP="003F3FE9">
      <w:pPr>
        <w:pStyle w:val="Lista"/>
        <w:numPr>
          <w:ilvl w:val="0"/>
          <w:numId w:val="58"/>
        </w:numPr>
        <w:spacing w:before="120" w:after="120" w:line="360" w:lineRule="auto"/>
        <w:rPr>
          <w:rFonts w:ascii="Century Gothic" w:hAnsi="Century Gothic" w:cs="Open Sans"/>
          <w:w w:val="100"/>
          <w:sz w:val="20"/>
        </w:rPr>
      </w:pPr>
      <w:r w:rsidRPr="00527E5F">
        <w:rPr>
          <w:rFonts w:ascii="Century Gothic" w:hAnsi="Century Gothic" w:cs="Open Sans"/>
          <w:w w:val="100"/>
          <w:sz w:val="20"/>
        </w:rPr>
        <w:t xml:space="preserve"> </w:t>
      </w:r>
      <w:r w:rsidR="008B2947" w:rsidRPr="00527E5F">
        <w:rPr>
          <w:rFonts w:ascii="Century Gothic" w:hAnsi="Century Gothic" w:cs="Open Sans"/>
          <w:w w:val="100"/>
          <w:sz w:val="20"/>
        </w:rPr>
        <w:t>Zamawiaj</w:t>
      </w:r>
      <w:r w:rsidR="008B2947" w:rsidRPr="00527E5F">
        <w:rPr>
          <w:rFonts w:ascii="Lucida Grande" w:hAnsi="Lucida Grande" w:cs="Lucida Grande"/>
          <w:w w:val="100"/>
          <w:sz w:val="20"/>
        </w:rPr>
        <w:t>ą</w:t>
      </w:r>
      <w:r w:rsidR="008B2947" w:rsidRPr="00527E5F">
        <w:rPr>
          <w:rFonts w:ascii="Century Gothic" w:hAnsi="Century Gothic" w:cs="Open Sans"/>
          <w:w w:val="100"/>
          <w:sz w:val="20"/>
        </w:rPr>
        <w:t xml:space="preserve">cy </w:t>
      </w:r>
      <w:r w:rsidR="000F1455" w:rsidRPr="00527E5F">
        <w:rPr>
          <w:rFonts w:ascii="Century Gothic" w:hAnsi="Century Gothic" w:cs="Open Sans"/>
          <w:w w:val="100"/>
          <w:sz w:val="20"/>
        </w:rPr>
        <w:t xml:space="preserve">nie przewiduje </w:t>
      </w:r>
      <w:r w:rsidR="008B2947" w:rsidRPr="00527E5F">
        <w:rPr>
          <w:rFonts w:ascii="Century Gothic" w:hAnsi="Century Gothic" w:cs="Open Sans"/>
          <w:w w:val="100"/>
          <w:sz w:val="20"/>
        </w:rPr>
        <w:t>zawarcia umowy ramowej.</w:t>
      </w:r>
    </w:p>
    <w:p w14:paraId="14D1657F" w14:textId="60D16C5C" w:rsidR="00203021" w:rsidRPr="00527E5F" w:rsidRDefault="00242771" w:rsidP="003F3FE9">
      <w:pPr>
        <w:pStyle w:val="Akapitzlist"/>
        <w:numPr>
          <w:ilvl w:val="0"/>
          <w:numId w:val="58"/>
        </w:numPr>
        <w:autoSpaceDE/>
        <w:autoSpaceDN/>
        <w:spacing w:before="120" w:after="120" w:line="360" w:lineRule="auto"/>
        <w:rPr>
          <w:rFonts w:ascii="Century Gothic" w:hAnsi="Century Gothic" w:cs="Open Sans"/>
          <w:w w:val="100"/>
          <w:sz w:val="20"/>
        </w:rPr>
      </w:pPr>
      <w:r w:rsidRPr="00527E5F">
        <w:rPr>
          <w:rFonts w:ascii="Century Gothic" w:hAnsi="Century Gothic" w:cs="Open Sans"/>
          <w:w w:val="100"/>
          <w:sz w:val="20"/>
        </w:rPr>
        <w:t xml:space="preserve"> </w:t>
      </w:r>
      <w:r w:rsidR="00203021" w:rsidRPr="00527E5F">
        <w:rPr>
          <w:rFonts w:ascii="Century Gothic" w:hAnsi="Century Gothic" w:cs="Open Sans"/>
          <w:w w:val="100"/>
          <w:sz w:val="20"/>
        </w:rPr>
        <w:t>Zamawiaj</w:t>
      </w:r>
      <w:r w:rsidR="00203021" w:rsidRPr="00527E5F">
        <w:rPr>
          <w:rFonts w:ascii="Lucida Grande" w:hAnsi="Lucida Grande" w:cs="Lucida Grande"/>
          <w:w w:val="100"/>
          <w:sz w:val="20"/>
        </w:rPr>
        <w:t>ą</w:t>
      </w:r>
      <w:r w:rsidR="00203021" w:rsidRPr="00527E5F">
        <w:rPr>
          <w:rFonts w:ascii="Century Gothic" w:hAnsi="Century Gothic" w:cs="Open Sans"/>
          <w:w w:val="100"/>
          <w:sz w:val="20"/>
        </w:rPr>
        <w:t>cy nie dopuszcza</w:t>
      </w:r>
      <w:r w:rsidR="00203021" w:rsidRPr="00527E5F">
        <w:rPr>
          <w:rFonts w:ascii="Century Gothic" w:hAnsi="Century Gothic" w:cs="Open Sans"/>
          <w:i/>
          <w:w w:val="100"/>
          <w:sz w:val="20"/>
        </w:rPr>
        <w:t xml:space="preserve"> </w:t>
      </w:r>
      <w:r w:rsidR="00203021" w:rsidRPr="00527E5F">
        <w:rPr>
          <w:rFonts w:ascii="Century Gothic" w:hAnsi="Century Gothic" w:cs="Open Sans"/>
          <w:w w:val="100"/>
          <w:sz w:val="20"/>
        </w:rPr>
        <w:t>sk</w:t>
      </w:r>
      <w:r w:rsidR="00203021" w:rsidRPr="00527E5F">
        <w:rPr>
          <w:rFonts w:ascii="Lucida Grande" w:hAnsi="Lucida Grande" w:cs="Lucida Grande"/>
          <w:w w:val="100"/>
          <w:sz w:val="20"/>
        </w:rPr>
        <w:t>ł</w:t>
      </w:r>
      <w:r w:rsidR="00203021" w:rsidRPr="00527E5F">
        <w:rPr>
          <w:rFonts w:ascii="Century Gothic" w:hAnsi="Century Gothic" w:cs="Open Sans"/>
          <w:w w:val="100"/>
          <w:sz w:val="20"/>
        </w:rPr>
        <w:t xml:space="preserve">adania ofert wariantowych w rozumieniu art. </w:t>
      </w:r>
      <w:r w:rsidR="00EE21FA" w:rsidRPr="00527E5F">
        <w:rPr>
          <w:rFonts w:ascii="Century Gothic" w:hAnsi="Century Gothic" w:cs="Open Sans"/>
          <w:w w:val="100"/>
          <w:sz w:val="20"/>
        </w:rPr>
        <w:t>92 pkt 1</w:t>
      </w:r>
      <w:r w:rsidR="00203021" w:rsidRPr="00527E5F">
        <w:rPr>
          <w:rFonts w:ascii="Century Gothic" w:hAnsi="Century Gothic" w:cs="Open Sans"/>
          <w:w w:val="100"/>
          <w:sz w:val="20"/>
        </w:rPr>
        <w:t xml:space="preserve"> ustawy Pzp.</w:t>
      </w:r>
    </w:p>
    <w:p w14:paraId="379E4B15" w14:textId="5D36E2EE" w:rsidR="008660DA" w:rsidRPr="00527E5F" w:rsidRDefault="008660DA" w:rsidP="003F3FE9">
      <w:pPr>
        <w:pStyle w:val="Akapitzlist"/>
        <w:numPr>
          <w:ilvl w:val="0"/>
          <w:numId w:val="58"/>
        </w:numPr>
        <w:autoSpaceDE/>
        <w:autoSpaceDN/>
        <w:spacing w:before="120" w:after="120" w:line="360" w:lineRule="auto"/>
        <w:rPr>
          <w:rFonts w:ascii="Century Gothic" w:hAnsi="Century Gothic" w:cs="Open Sans"/>
          <w:w w:val="100"/>
          <w:sz w:val="20"/>
        </w:rPr>
      </w:pPr>
      <w:r w:rsidRPr="00527E5F">
        <w:rPr>
          <w:rFonts w:ascii="Century Gothic" w:hAnsi="Century Gothic" w:cs="Open Sans"/>
          <w:color w:val="FF0000"/>
          <w:w w:val="100"/>
          <w:sz w:val="20"/>
        </w:rPr>
        <w:t xml:space="preserve"> </w:t>
      </w:r>
      <w:r w:rsidRPr="00527E5F">
        <w:rPr>
          <w:rFonts w:ascii="Century Gothic" w:hAnsi="Century Gothic" w:cs="Open Sans"/>
          <w:w w:val="100"/>
          <w:sz w:val="20"/>
        </w:rPr>
        <w:t>Zmawiaj</w:t>
      </w:r>
      <w:r w:rsidRPr="00527E5F">
        <w:rPr>
          <w:rFonts w:ascii="Lucida Grande" w:hAnsi="Lucida Grande" w:cs="Lucida Grande"/>
          <w:w w:val="100"/>
          <w:sz w:val="20"/>
        </w:rPr>
        <w:t>ą</w:t>
      </w:r>
      <w:r w:rsidRPr="00527E5F">
        <w:rPr>
          <w:rFonts w:ascii="Century Gothic" w:hAnsi="Century Gothic" w:cs="Open Sans"/>
          <w:w w:val="100"/>
          <w:sz w:val="20"/>
        </w:rPr>
        <w:t>cy nie dokonuje podzia</w:t>
      </w:r>
      <w:r w:rsidRPr="00527E5F">
        <w:rPr>
          <w:rFonts w:ascii="Lucida Grande" w:hAnsi="Lucida Grande" w:cs="Lucida Grande"/>
          <w:w w:val="100"/>
          <w:sz w:val="20"/>
        </w:rPr>
        <w:t>ł</w:t>
      </w:r>
      <w:r w:rsidRPr="00527E5F">
        <w:rPr>
          <w:rFonts w:ascii="Century Gothic" w:hAnsi="Century Gothic" w:cs="Open Sans"/>
          <w:w w:val="100"/>
          <w:sz w:val="20"/>
        </w:rPr>
        <w:t>u zamówienia na cz</w:t>
      </w:r>
      <w:r w:rsidRPr="00527E5F">
        <w:rPr>
          <w:rFonts w:ascii="Lucida Grande" w:hAnsi="Lucida Grande" w:cs="Lucida Grande"/>
          <w:w w:val="100"/>
          <w:sz w:val="20"/>
        </w:rPr>
        <w:t>ęś</w:t>
      </w:r>
      <w:r w:rsidRPr="00527E5F">
        <w:rPr>
          <w:rFonts w:ascii="Century Gothic" w:hAnsi="Century Gothic" w:cs="Open Sans"/>
          <w:w w:val="100"/>
          <w:sz w:val="20"/>
        </w:rPr>
        <w:t>ci. Tym samym Zamawiaj</w:t>
      </w:r>
      <w:r w:rsidRPr="00527E5F">
        <w:rPr>
          <w:rFonts w:ascii="Lucida Grande" w:hAnsi="Lucida Grande" w:cs="Lucida Grande"/>
          <w:w w:val="100"/>
          <w:sz w:val="20"/>
        </w:rPr>
        <w:t>ą</w:t>
      </w:r>
      <w:r w:rsidRPr="00527E5F">
        <w:rPr>
          <w:rFonts w:ascii="Century Gothic" w:hAnsi="Century Gothic" w:cs="Open Sans"/>
          <w:w w:val="100"/>
          <w:sz w:val="20"/>
        </w:rPr>
        <w:t>cy nie dopuszcza sk</w:t>
      </w:r>
      <w:r w:rsidRPr="00527E5F">
        <w:rPr>
          <w:rFonts w:ascii="Lucida Grande" w:hAnsi="Lucida Grande" w:cs="Lucida Grande"/>
          <w:w w:val="100"/>
          <w:sz w:val="20"/>
        </w:rPr>
        <w:t>ł</w:t>
      </w:r>
      <w:r w:rsidRPr="00527E5F">
        <w:rPr>
          <w:rFonts w:ascii="Century Gothic" w:hAnsi="Century Gothic" w:cs="Open Sans"/>
          <w:w w:val="100"/>
          <w:sz w:val="20"/>
        </w:rPr>
        <w:t>adania ofert cz</w:t>
      </w:r>
      <w:r w:rsidRPr="00527E5F">
        <w:rPr>
          <w:rFonts w:ascii="Lucida Grande" w:hAnsi="Lucida Grande" w:cs="Lucida Grande"/>
          <w:w w:val="100"/>
          <w:sz w:val="20"/>
        </w:rPr>
        <w:t>ęś</w:t>
      </w:r>
      <w:r w:rsidRPr="00527E5F">
        <w:rPr>
          <w:rFonts w:ascii="Century Gothic" w:hAnsi="Century Gothic" w:cs="Open Sans"/>
          <w:w w:val="100"/>
          <w:sz w:val="20"/>
        </w:rPr>
        <w:t>ciowych, o których mowa w art. 7 pkt 15 Ustawy pzp.</w:t>
      </w:r>
    </w:p>
    <w:p w14:paraId="4402FD52" w14:textId="1761BDDB" w:rsidR="008660DA" w:rsidRPr="00527E5F" w:rsidRDefault="008660DA" w:rsidP="008660DA">
      <w:pPr>
        <w:pStyle w:val="Akapitzlist"/>
        <w:autoSpaceDE/>
        <w:autoSpaceDN/>
        <w:spacing w:before="120" w:after="120" w:line="360" w:lineRule="auto"/>
        <w:ind w:left="283"/>
        <w:rPr>
          <w:rFonts w:ascii="Century Gothic" w:hAnsi="Century Gothic" w:cs="Open Sans"/>
          <w:w w:val="100"/>
          <w:sz w:val="20"/>
          <w:u w:val="single"/>
        </w:rPr>
      </w:pPr>
      <w:r w:rsidRPr="00527E5F">
        <w:rPr>
          <w:rFonts w:ascii="Century Gothic" w:hAnsi="Century Gothic" w:cs="Open Sans"/>
          <w:w w:val="100"/>
          <w:sz w:val="20"/>
          <w:u w:val="single"/>
        </w:rPr>
        <w:t>Powody niedokonania podzia</w:t>
      </w:r>
      <w:r w:rsidRPr="00527E5F">
        <w:rPr>
          <w:rFonts w:ascii="Lucida Grande" w:hAnsi="Lucida Grande" w:cs="Lucida Grande"/>
          <w:w w:val="100"/>
          <w:sz w:val="20"/>
          <w:u w:val="single"/>
        </w:rPr>
        <w:t>ł</w:t>
      </w:r>
      <w:r w:rsidRPr="00527E5F">
        <w:rPr>
          <w:rFonts w:ascii="Century Gothic" w:hAnsi="Century Gothic" w:cs="Open Sans"/>
          <w:w w:val="100"/>
          <w:sz w:val="20"/>
          <w:u w:val="single"/>
        </w:rPr>
        <w:t>u:</w:t>
      </w:r>
    </w:p>
    <w:p w14:paraId="1BBD27D1" w14:textId="0841A519" w:rsidR="008660DA" w:rsidRPr="00527E5F" w:rsidRDefault="008660DA" w:rsidP="008660DA">
      <w:pPr>
        <w:pStyle w:val="Akapitzlist"/>
        <w:autoSpaceDE/>
        <w:autoSpaceDN/>
        <w:spacing w:before="120" w:after="120" w:line="360" w:lineRule="auto"/>
        <w:ind w:left="283"/>
        <w:rPr>
          <w:rFonts w:ascii="Century Gothic" w:hAnsi="Century Gothic" w:cs="Open Sans"/>
          <w:w w:val="100"/>
          <w:sz w:val="20"/>
          <w:u w:val="single"/>
        </w:rPr>
      </w:pPr>
      <w:r w:rsidRPr="00527E5F">
        <w:rPr>
          <w:rFonts w:ascii="Century Gothic" w:hAnsi="Century Gothic" w:cs="Open Sans"/>
          <w:w w:val="100"/>
          <w:sz w:val="20"/>
          <w:u w:val="single"/>
        </w:rPr>
        <w:t>Zamówienie jest niepodzielone, poniewa</w:t>
      </w:r>
      <w:r w:rsidRPr="00527E5F">
        <w:rPr>
          <w:rFonts w:ascii="Lucida Grande" w:hAnsi="Lucida Grande" w:cs="Lucida Grande"/>
          <w:w w:val="100"/>
          <w:sz w:val="20"/>
          <w:u w:val="single"/>
        </w:rPr>
        <w:t>ż</w:t>
      </w:r>
      <w:r w:rsidRPr="00527E5F">
        <w:rPr>
          <w:rFonts w:ascii="Century Gothic" w:hAnsi="Century Gothic" w:cs="Open Sans"/>
          <w:w w:val="100"/>
          <w:sz w:val="20"/>
          <w:u w:val="single"/>
        </w:rPr>
        <w:t xml:space="preserve"> nie mo</w:t>
      </w:r>
      <w:r w:rsidRPr="00527E5F">
        <w:rPr>
          <w:rFonts w:ascii="Lucida Grande" w:hAnsi="Lucida Grande" w:cs="Lucida Grande"/>
          <w:w w:val="100"/>
          <w:sz w:val="20"/>
          <w:u w:val="single"/>
        </w:rPr>
        <w:t>ż</w:t>
      </w:r>
      <w:r w:rsidRPr="00527E5F">
        <w:rPr>
          <w:rFonts w:ascii="Century Gothic" w:hAnsi="Century Gothic" w:cs="Open Sans"/>
          <w:w w:val="100"/>
          <w:sz w:val="20"/>
          <w:u w:val="single"/>
        </w:rPr>
        <w:t>e by</w:t>
      </w:r>
      <w:r w:rsidRPr="00527E5F">
        <w:rPr>
          <w:rFonts w:ascii="Lucida Grande" w:hAnsi="Lucida Grande" w:cs="Lucida Grande"/>
          <w:w w:val="100"/>
          <w:sz w:val="20"/>
          <w:u w:val="single"/>
        </w:rPr>
        <w:t>ć</w:t>
      </w:r>
      <w:r w:rsidRPr="00527E5F">
        <w:rPr>
          <w:rFonts w:ascii="Century Gothic" w:hAnsi="Century Gothic" w:cs="Open Sans"/>
          <w:w w:val="100"/>
          <w:sz w:val="20"/>
          <w:u w:val="single"/>
        </w:rPr>
        <w:t xml:space="preserve"> spe</w:t>
      </w:r>
      <w:r w:rsidRPr="00527E5F">
        <w:rPr>
          <w:rFonts w:ascii="Lucida Grande" w:hAnsi="Lucida Grande" w:cs="Lucida Grande"/>
          <w:w w:val="100"/>
          <w:sz w:val="20"/>
          <w:u w:val="single"/>
        </w:rPr>
        <w:t>ł</w:t>
      </w:r>
      <w:r w:rsidRPr="00527E5F">
        <w:rPr>
          <w:rFonts w:ascii="Century Gothic" w:hAnsi="Century Gothic" w:cs="Open Sans"/>
          <w:w w:val="100"/>
          <w:sz w:val="20"/>
          <w:u w:val="single"/>
        </w:rPr>
        <w:t>nione cz</w:t>
      </w:r>
      <w:r w:rsidRPr="00527E5F">
        <w:rPr>
          <w:rFonts w:ascii="Lucida Grande" w:hAnsi="Lucida Grande" w:cs="Lucida Grande"/>
          <w:w w:val="100"/>
          <w:sz w:val="20"/>
          <w:u w:val="single"/>
        </w:rPr>
        <w:t>ęś</w:t>
      </w:r>
      <w:r w:rsidRPr="00527E5F">
        <w:rPr>
          <w:rFonts w:ascii="Century Gothic" w:hAnsi="Century Gothic" w:cs="Open Sans"/>
          <w:w w:val="100"/>
          <w:sz w:val="20"/>
          <w:u w:val="single"/>
        </w:rPr>
        <w:t>ciowo bez istotnej zmiany przedmiotu zamówienia i warto</w:t>
      </w:r>
      <w:r w:rsidRPr="00527E5F">
        <w:rPr>
          <w:rFonts w:ascii="Lucida Grande" w:hAnsi="Lucida Grande" w:cs="Lucida Grande"/>
          <w:w w:val="100"/>
          <w:sz w:val="20"/>
          <w:u w:val="single"/>
        </w:rPr>
        <w:t>ś</w:t>
      </w:r>
      <w:r w:rsidRPr="00527E5F">
        <w:rPr>
          <w:rFonts w:ascii="Century Gothic" w:hAnsi="Century Gothic" w:cs="Open Sans"/>
          <w:w w:val="100"/>
          <w:sz w:val="20"/>
          <w:u w:val="single"/>
        </w:rPr>
        <w:t xml:space="preserve">ci zamówienia. </w:t>
      </w:r>
      <w:r w:rsidR="0022519A" w:rsidRPr="00527E5F">
        <w:rPr>
          <w:rFonts w:ascii="Century Gothic" w:hAnsi="Century Gothic" w:cs="Open Sans"/>
          <w:w w:val="100"/>
          <w:sz w:val="20"/>
          <w:u w:val="single"/>
        </w:rPr>
        <w:t>Zamówienie jest dostosowane do realizacji przez ma</w:t>
      </w:r>
      <w:r w:rsidR="0022519A" w:rsidRPr="00527E5F">
        <w:rPr>
          <w:rFonts w:ascii="Lucida Grande" w:hAnsi="Lucida Grande" w:cs="Lucida Grande"/>
          <w:w w:val="100"/>
          <w:sz w:val="20"/>
          <w:u w:val="single"/>
        </w:rPr>
        <w:t>ł</w:t>
      </w:r>
      <w:r w:rsidR="0022519A" w:rsidRPr="00527E5F">
        <w:rPr>
          <w:rFonts w:ascii="Century Gothic" w:hAnsi="Century Gothic" w:cs="Open Sans"/>
          <w:w w:val="100"/>
          <w:sz w:val="20"/>
          <w:u w:val="single"/>
        </w:rPr>
        <w:t xml:space="preserve">ych i </w:t>
      </w:r>
      <w:r w:rsidR="0022519A" w:rsidRPr="00527E5F">
        <w:rPr>
          <w:rFonts w:ascii="Lucida Grande" w:hAnsi="Lucida Grande" w:cs="Lucida Grande"/>
          <w:w w:val="100"/>
          <w:sz w:val="20"/>
          <w:u w:val="single"/>
        </w:rPr>
        <w:t>ś</w:t>
      </w:r>
      <w:r w:rsidR="0022519A" w:rsidRPr="00527E5F">
        <w:rPr>
          <w:rFonts w:ascii="Century Gothic" w:hAnsi="Century Gothic" w:cs="Open Sans"/>
          <w:w w:val="100"/>
          <w:sz w:val="20"/>
          <w:u w:val="single"/>
        </w:rPr>
        <w:t>rednich przedsi</w:t>
      </w:r>
      <w:r w:rsidR="0022519A" w:rsidRPr="00527E5F">
        <w:rPr>
          <w:rFonts w:ascii="Lucida Grande" w:hAnsi="Lucida Grande" w:cs="Lucida Grande"/>
          <w:w w:val="100"/>
          <w:sz w:val="20"/>
          <w:u w:val="single"/>
        </w:rPr>
        <w:t>ę</w:t>
      </w:r>
      <w:r w:rsidR="0022519A" w:rsidRPr="00527E5F">
        <w:rPr>
          <w:rFonts w:ascii="Century Gothic" w:hAnsi="Century Gothic" w:cs="Open Sans"/>
          <w:w w:val="100"/>
          <w:sz w:val="20"/>
          <w:u w:val="single"/>
        </w:rPr>
        <w:t xml:space="preserve">biorców. Sposób realizacji </w:t>
      </w:r>
      <w:r w:rsidR="00935F79" w:rsidRPr="00527E5F">
        <w:rPr>
          <w:rFonts w:ascii="Century Gothic" w:hAnsi="Century Gothic" w:cs="Open Sans"/>
          <w:w w:val="100"/>
          <w:sz w:val="20"/>
          <w:u w:val="single"/>
        </w:rPr>
        <w:t>zamówienia</w:t>
      </w:r>
      <w:r w:rsidR="0022519A" w:rsidRPr="00527E5F">
        <w:rPr>
          <w:rFonts w:ascii="Century Gothic" w:hAnsi="Century Gothic" w:cs="Open Sans"/>
          <w:w w:val="100"/>
          <w:sz w:val="20"/>
          <w:u w:val="single"/>
        </w:rPr>
        <w:t xml:space="preserve"> i jego charakter wymaga bowiem realizacji przez jednego Wykonawc</w:t>
      </w:r>
      <w:r w:rsidR="0022519A" w:rsidRPr="00527E5F">
        <w:rPr>
          <w:rFonts w:ascii="Lucida Grande" w:hAnsi="Lucida Grande" w:cs="Lucida Grande"/>
          <w:w w:val="100"/>
          <w:sz w:val="20"/>
          <w:u w:val="single"/>
        </w:rPr>
        <w:t>ę</w:t>
      </w:r>
      <w:r w:rsidR="0022519A" w:rsidRPr="00527E5F">
        <w:rPr>
          <w:rFonts w:ascii="Century Gothic" w:hAnsi="Century Gothic" w:cs="Open Sans"/>
          <w:w w:val="100"/>
          <w:sz w:val="20"/>
          <w:u w:val="single"/>
        </w:rPr>
        <w:t>. Rozpr</w:t>
      </w:r>
      <w:r w:rsidR="00CD3C0A">
        <w:rPr>
          <w:rFonts w:ascii="Century Gothic" w:hAnsi="Century Gothic" w:cs="Open Sans"/>
          <w:w w:val="100"/>
          <w:sz w:val="20"/>
          <w:u w:val="single"/>
        </w:rPr>
        <w:t>oszenie przedmiotu zamówienia w </w:t>
      </w:r>
      <w:r w:rsidR="0022519A" w:rsidRPr="00527E5F">
        <w:rPr>
          <w:rFonts w:ascii="Century Gothic" w:hAnsi="Century Gothic" w:cs="Open Sans"/>
          <w:w w:val="100"/>
          <w:sz w:val="20"/>
          <w:u w:val="single"/>
        </w:rPr>
        <w:t>przypadku przedmiotowego zamówienia jest niemo</w:t>
      </w:r>
      <w:r w:rsidR="0022519A" w:rsidRPr="00527E5F">
        <w:rPr>
          <w:rFonts w:ascii="Lucida Grande" w:hAnsi="Lucida Grande" w:cs="Lucida Grande"/>
          <w:w w:val="100"/>
          <w:sz w:val="20"/>
          <w:u w:val="single"/>
        </w:rPr>
        <w:t>ż</w:t>
      </w:r>
      <w:r w:rsidR="0022519A" w:rsidRPr="00527E5F">
        <w:rPr>
          <w:rFonts w:ascii="Century Gothic" w:hAnsi="Century Gothic" w:cs="Open Sans"/>
          <w:w w:val="100"/>
          <w:sz w:val="20"/>
          <w:u w:val="single"/>
        </w:rPr>
        <w:t>liwe, poniewa</w:t>
      </w:r>
      <w:r w:rsidR="0022519A" w:rsidRPr="00527E5F">
        <w:rPr>
          <w:rFonts w:ascii="Lucida Grande" w:hAnsi="Lucida Grande" w:cs="Lucida Grande"/>
          <w:w w:val="100"/>
          <w:sz w:val="20"/>
          <w:u w:val="single"/>
        </w:rPr>
        <w:t>ż</w:t>
      </w:r>
      <w:r w:rsidR="00E407AF" w:rsidRPr="00527E5F">
        <w:rPr>
          <w:rFonts w:ascii="Century Gothic" w:hAnsi="Century Gothic" w:cs="Open Sans"/>
          <w:w w:val="100"/>
          <w:sz w:val="20"/>
          <w:u w:val="single"/>
        </w:rPr>
        <w:t xml:space="preserve"> nie</w:t>
      </w:r>
      <w:r w:rsidR="0022519A" w:rsidRPr="00527E5F">
        <w:rPr>
          <w:rFonts w:ascii="Century Gothic" w:hAnsi="Century Gothic" w:cs="Open Sans"/>
          <w:w w:val="100"/>
          <w:sz w:val="20"/>
          <w:u w:val="single"/>
        </w:rPr>
        <w:t xml:space="preserve"> jest uzasadnione technicznie, organizacyjnie i ekonomicznie.</w:t>
      </w:r>
    </w:p>
    <w:p w14:paraId="4AE0F9A2" w14:textId="50B1F9CC" w:rsidR="00FD53EC" w:rsidRPr="00527E5F" w:rsidRDefault="00935F79" w:rsidP="003F3FE9">
      <w:pPr>
        <w:pStyle w:val="Akapitzlist"/>
        <w:numPr>
          <w:ilvl w:val="0"/>
          <w:numId w:val="58"/>
        </w:numPr>
        <w:autoSpaceDE/>
        <w:autoSpaceDN/>
        <w:spacing w:before="120" w:after="12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w:t>
      </w:r>
      <w:r w:rsidR="00FD53EC" w:rsidRPr="00527E5F">
        <w:rPr>
          <w:rFonts w:ascii="Century Gothic" w:hAnsi="Century Gothic" w:cs="Open Sans"/>
          <w:w w:val="100"/>
          <w:sz w:val="20"/>
        </w:rPr>
        <w:t xml:space="preserve"> nie wymaga z</w:t>
      </w:r>
      <w:r w:rsidR="00FD53EC" w:rsidRPr="00527E5F">
        <w:rPr>
          <w:rFonts w:ascii="Lucida Grande" w:hAnsi="Lucida Grande" w:cs="Lucida Grande"/>
          <w:w w:val="100"/>
          <w:sz w:val="20"/>
        </w:rPr>
        <w:t>ł</w:t>
      </w:r>
      <w:r w:rsidR="00FD53EC" w:rsidRPr="00527E5F">
        <w:rPr>
          <w:rFonts w:ascii="Century Gothic" w:hAnsi="Century Gothic" w:cs="Open Sans"/>
          <w:w w:val="100"/>
          <w:sz w:val="20"/>
        </w:rPr>
        <w:t>o</w:t>
      </w:r>
      <w:r w:rsidR="00FD53EC" w:rsidRPr="00527E5F">
        <w:rPr>
          <w:rFonts w:ascii="Lucida Grande" w:hAnsi="Lucida Grande" w:cs="Lucida Grande"/>
          <w:w w:val="100"/>
          <w:sz w:val="20"/>
        </w:rPr>
        <w:t>ż</w:t>
      </w:r>
      <w:r w:rsidR="00FD53EC" w:rsidRPr="00527E5F">
        <w:rPr>
          <w:rFonts w:ascii="Century Gothic" w:hAnsi="Century Gothic" w:cs="Open Sans"/>
          <w:w w:val="100"/>
          <w:sz w:val="20"/>
        </w:rPr>
        <w:t>enia ofert w postaci katalogów elektronicznych lub do</w:t>
      </w:r>
      <w:r w:rsidR="00FD53EC" w:rsidRPr="00527E5F">
        <w:rPr>
          <w:rFonts w:ascii="Lucida Grande" w:hAnsi="Lucida Grande" w:cs="Lucida Grande"/>
          <w:w w:val="100"/>
          <w:sz w:val="20"/>
        </w:rPr>
        <w:t>łą</w:t>
      </w:r>
      <w:r w:rsidR="00FD53EC" w:rsidRPr="00527E5F">
        <w:rPr>
          <w:rFonts w:ascii="Century Gothic" w:hAnsi="Century Gothic" w:cs="Open Sans"/>
          <w:w w:val="100"/>
          <w:sz w:val="20"/>
        </w:rPr>
        <w:t>czenia katalogów elektronicznych do oferty, w sytuacji okre</w:t>
      </w:r>
      <w:r w:rsidR="00FD53EC" w:rsidRPr="00527E5F">
        <w:rPr>
          <w:rFonts w:ascii="Lucida Grande" w:hAnsi="Lucida Grande" w:cs="Lucida Grande"/>
          <w:w w:val="100"/>
          <w:sz w:val="20"/>
        </w:rPr>
        <w:t>ś</w:t>
      </w:r>
      <w:r w:rsidR="00FD53EC" w:rsidRPr="00527E5F">
        <w:rPr>
          <w:rFonts w:ascii="Century Gothic" w:hAnsi="Century Gothic" w:cs="Open Sans"/>
          <w:w w:val="100"/>
          <w:sz w:val="20"/>
        </w:rPr>
        <w:t>lonej w art. 93 Ustawy pzp.</w:t>
      </w:r>
    </w:p>
    <w:p w14:paraId="44BCF964" w14:textId="263E9B85" w:rsidR="00E640F1" w:rsidRPr="00527E5F" w:rsidRDefault="00E640F1" w:rsidP="003F3FE9">
      <w:pPr>
        <w:pStyle w:val="Akapitzlist"/>
        <w:numPr>
          <w:ilvl w:val="0"/>
          <w:numId w:val="58"/>
        </w:numPr>
        <w:autoSpaceDE/>
        <w:autoSpaceDN/>
        <w:spacing w:before="120" w:after="12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zastrzega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wy</w:t>
      </w:r>
      <w:r w:rsidRPr="00527E5F">
        <w:rPr>
          <w:rFonts w:ascii="Lucida Grande" w:hAnsi="Lucida Grande" w:cs="Lucida Grande"/>
          <w:w w:val="100"/>
          <w:sz w:val="20"/>
        </w:rPr>
        <w:t>łą</w:t>
      </w:r>
      <w:r w:rsidRPr="00527E5F">
        <w:rPr>
          <w:rFonts w:ascii="Century Gothic" w:hAnsi="Century Gothic" w:cs="Open Sans"/>
          <w:w w:val="100"/>
          <w:sz w:val="20"/>
        </w:rPr>
        <w:t>cznie przez Wykonawców, o których mowa w art. 94 Ustawy Pzp.</w:t>
      </w:r>
    </w:p>
    <w:p w14:paraId="26734932" w14:textId="7F87700D" w:rsidR="00E640F1" w:rsidRPr="00527E5F" w:rsidRDefault="00E640F1" w:rsidP="003F3FE9">
      <w:pPr>
        <w:pStyle w:val="Akapitzlist"/>
        <w:numPr>
          <w:ilvl w:val="0"/>
          <w:numId w:val="58"/>
        </w:numPr>
        <w:autoSpaceDE/>
        <w:autoSpaceDN/>
        <w:spacing w:before="120" w:after="120" w:line="360" w:lineRule="auto"/>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przewiduje rozliczenia w walutach obcych.</w:t>
      </w:r>
    </w:p>
    <w:p w14:paraId="7888BC22" w14:textId="77777777" w:rsidR="007A4B9A" w:rsidRPr="00527E5F"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527E5F">
        <w:rPr>
          <w:rFonts w:ascii="Century Gothic" w:hAnsi="Century Gothic" w:cs="Open Sans"/>
          <w:sz w:val="20"/>
          <w:szCs w:val="20"/>
        </w:rPr>
        <w:t>TERMIN WYKONANIA ZAMÓWIENIA</w:t>
      </w:r>
      <w:bookmarkEnd w:id="28"/>
      <w:bookmarkEnd w:id="29"/>
      <w:bookmarkEnd w:id="30"/>
      <w:bookmarkEnd w:id="31"/>
      <w:bookmarkEnd w:id="32"/>
    </w:p>
    <w:p w14:paraId="5D46AC17" w14:textId="285666FE" w:rsidR="007C5E52" w:rsidRPr="007C5E52" w:rsidRDefault="007C5E52" w:rsidP="007C5E52">
      <w:pPr>
        <w:tabs>
          <w:tab w:val="left" w:pos="337"/>
        </w:tabs>
        <w:autoSpaceDE/>
        <w:autoSpaceDN/>
        <w:spacing w:before="0" w:after="160" w:line="360" w:lineRule="auto"/>
        <w:ind w:left="2264" w:hanging="2264"/>
        <w:contextualSpacing/>
        <w:rPr>
          <w:rFonts w:ascii="Century Gothic" w:hAnsi="Century Gothic" w:cs="Open Sans"/>
          <w:w w:val="100"/>
          <w:sz w:val="20"/>
        </w:rPr>
      </w:pPr>
      <w:r>
        <w:rPr>
          <w:rFonts w:ascii="Century Gothic" w:hAnsi="Century Gothic" w:cs="Open Sans"/>
          <w:w w:val="100"/>
          <w:sz w:val="20"/>
        </w:rPr>
        <w:t xml:space="preserve">Termin wykonania zamówienia wynosi </w:t>
      </w:r>
      <w:r w:rsidR="00CD3C0A">
        <w:rPr>
          <w:rFonts w:ascii="Century Gothic" w:hAnsi="Century Gothic" w:cs="Open Sans"/>
          <w:w w:val="100"/>
          <w:sz w:val="20"/>
        </w:rPr>
        <w:t xml:space="preserve">13 </w:t>
      </w:r>
      <w:r w:rsidRPr="007C5E52">
        <w:rPr>
          <w:rFonts w:ascii="Century Gothic" w:hAnsi="Century Gothic" w:cs="Open Sans"/>
          <w:w w:val="100"/>
          <w:sz w:val="20"/>
        </w:rPr>
        <w:t>tygodni od dnia podpisania umowy,</w:t>
      </w:r>
    </w:p>
    <w:p w14:paraId="1A170873" w14:textId="133AA873" w:rsidR="007C5E52" w:rsidRPr="007C5E52" w:rsidRDefault="007C5E52" w:rsidP="007C5E52">
      <w:pPr>
        <w:tabs>
          <w:tab w:val="left" w:pos="337"/>
        </w:tabs>
        <w:autoSpaceDE/>
        <w:autoSpaceDN/>
        <w:spacing w:before="0" w:after="160" w:line="360" w:lineRule="auto"/>
        <w:contextualSpacing/>
        <w:rPr>
          <w:rFonts w:ascii="Century Gothic" w:hAnsi="Century Gothic" w:cs="Open Sans"/>
          <w:w w:val="100"/>
          <w:sz w:val="20"/>
        </w:rPr>
      </w:pPr>
      <w:r w:rsidRPr="007C5E52">
        <w:rPr>
          <w:rFonts w:ascii="Century Gothic" w:hAnsi="Century Gothic" w:cs="Open Sans"/>
          <w:w w:val="100"/>
          <w:sz w:val="20"/>
        </w:rPr>
        <w:t>Prace mogą być prowadzone 7 dni w tygodniu, 24h na dobę.</w:t>
      </w:r>
    </w:p>
    <w:p w14:paraId="00ABDF33" w14:textId="36C55280" w:rsidR="007C5E52" w:rsidRPr="007C5E52" w:rsidRDefault="007C5E52" w:rsidP="007C5E52">
      <w:pPr>
        <w:tabs>
          <w:tab w:val="left" w:pos="337"/>
        </w:tabs>
        <w:autoSpaceDE/>
        <w:autoSpaceDN/>
        <w:spacing w:before="0" w:after="160" w:line="360" w:lineRule="auto"/>
        <w:contextualSpacing/>
        <w:rPr>
          <w:rFonts w:ascii="Century Gothic" w:hAnsi="Century Gothic" w:cs="Open Sans"/>
          <w:w w:val="100"/>
          <w:sz w:val="20"/>
        </w:rPr>
      </w:pPr>
      <w:r w:rsidRPr="007C5E52">
        <w:rPr>
          <w:rFonts w:ascii="Century Gothic" w:hAnsi="Century Gothic" w:cs="Open Sans"/>
          <w:w w:val="100"/>
          <w:sz w:val="20"/>
        </w:rPr>
        <w:t>Ze względu na konieczność zapewnienia ciągłości pracy obiektu</w:t>
      </w:r>
      <w:r w:rsidR="00127250">
        <w:rPr>
          <w:rFonts w:ascii="Century Gothic" w:hAnsi="Century Gothic" w:cs="Open Sans"/>
          <w:w w:val="100"/>
          <w:sz w:val="20"/>
        </w:rPr>
        <w:t>,</w:t>
      </w:r>
      <w:r w:rsidRPr="007C5E52">
        <w:rPr>
          <w:rFonts w:ascii="Century Gothic" w:hAnsi="Century Gothic" w:cs="Open Sans"/>
          <w:w w:val="100"/>
          <w:sz w:val="20"/>
        </w:rPr>
        <w:t xml:space="preserve"> instalacja zimnej wody musi działać przez cały czas.</w:t>
      </w:r>
    </w:p>
    <w:p w14:paraId="4F35331F" w14:textId="2A726769" w:rsidR="006A014C" w:rsidRPr="007C5E52" w:rsidRDefault="007C5E52" w:rsidP="003F3FE9">
      <w:pPr>
        <w:tabs>
          <w:tab w:val="left" w:pos="337"/>
        </w:tabs>
        <w:autoSpaceDE/>
        <w:autoSpaceDN/>
        <w:spacing w:before="0" w:after="160" w:line="360" w:lineRule="auto"/>
        <w:contextualSpacing/>
        <w:rPr>
          <w:rFonts w:ascii="Century Gothic" w:hAnsi="Century Gothic" w:cs="Open Sans"/>
          <w:w w:val="100"/>
          <w:sz w:val="20"/>
        </w:rPr>
      </w:pPr>
      <w:r w:rsidRPr="007C5E52">
        <w:rPr>
          <w:rFonts w:ascii="Century Gothic" w:hAnsi="Century Gothic" w:cs="Open Sans"/>
          <w:w w:val="100"/>
          <w:sz w:val="20"/>
        </w:rPr>
        <w:t>Wykonawca zostanie zapoznany z harmonogramem imprez organizowanych w hali widowiskowo-sportowej Torwar I w celu możliwości ułożenia odpowiedniego harmonogramu prac budowlanych.</w:t>
      </w:r>
    </w:p>
    <w:p w14:paraId="77FF8944" w14:textId="77777777" w:rsidR="009A1973" w:rsidRPr="00527E5F" w:rsidRDefault="009A1973" w:rsidP="00520479">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sz w:val="20"/>
          <w:szCs w:val="20"/>
        </w:rPr>
        <w:t>Informacje na temat wizji lokalnej</w:t>
      </w:r>
    </w:p>
    <w:p w14:paraId="2141DDDB" w14:textId="54F55EB0" w:rsidR="009A1973" w:rsidRPr="00A804FE" w:rsidRDefault="003649A4" w:rsidP="00EE2AFF">
      <w:pPr>
        <w:pStyle w:val="Lista"/>
        <w:numPr>
          <w:ilvl w:val="0"/>
          <w:numId w:val="49"/>
        </w:numPr>
        <w:tabs>
          <w:tab w:val="left" w:pos="1560"/>
        </w:tabs>
        <w:spacing w:before="120" w:after="120" w:line="360" w:lineRule="auto"/>
        <w:rPr>
          <w:rFonts w:ascii="Century Gothic" w:hAnsi="Century Gothic" w:cs="Open Sans"/>
          <w:w w:val="100"/>
          <w:sz w:val="20"/>
        </w:rPr>
      </w:pPr>
      <w:r w:rsidRPr="00527E5F">
        <w:rPr>
          <w:rFonts w:ascii="Century Gothic" w:hAnsi="Century Gothic" w:cs="Open Sans"/>
          <w:w w:val="100"/>
          <w:sz w:val="20"/>
        </w:rPr>
        <w:t>P</w:t>
      </w:r>
      <w:r w:rsidR="009A1973" w:rsidRPr="00527E5F">
        <w:rPr>
          <w:rFonts w:ascii="Century Gothic" w:hAnsi="Century Gothic" w:cs="Open Sans"/>
          <w:w w:val="100"/>
          <w:sz w:val="20"/>
        </w:rPr>
        <w:t>rzed wyznaczonym terminem do sk</w:t>
      </w:r>
      <w:r w:rsidR="009A1973" w:rsidRPr="00527E5F">
        <w:rPr>
          <w:rFonts w:ascii="Lucida Grande" w:hAnsi="Lucida Grande" w:cs="Lucida Grande"/>
          <w:w w:val="100"/>
          <w:sz w:val="20"/>
        </w:rPr>
        <w:t>ł</w:t>
      </w:r>
      <w:r w:rsidR="009A1973" w:rsidRPr="00527E5F">
        <w:rPr>
          <w:rFonts w:ascii="Century Gothic" w:hAnsi="Century Gothic" w:cs="Open Sans"/>
          <w:w w:val="100"/>
          <w:sz w:val="20"/>
        </w:rPr>
        <w:t>adania ofert w niniejszym post</w:t>
      </w:r>
      <w:r w:rsidR="009A1973" w:rsidRPr="00527E5F">
        <w:rPr>
          <w:rFonts w:ascii="Lucida Grande" w:hAnsi="Lucida Grande" w:cs="Lucida Grande"/>
          <w:w w:val="100"/>
          <w:sz w:val="20"/>
        </w:rPr>
        <w:t>ę</w:t>
      </w:r>
      <w:r w:rsidR="009A1973" w:rsidRPr="00527E5F">
        <w:rPr>
          <w:rFonts w:ascii="Century Gothic" w:hAnsi="Century Gothic" w:cs="Open Sans"/>
          <w:w w:val="100"/>
          <w:sz w:val="20"/>
        </w:rPr>
        <w:t xml:space="preserve">powaniu </w:t>
      </w:r>
      <w:r w:rsidR="00A64F10" w:rsidRPr="00527E5F">
        <w:rPr>
          <w:rFonts w:ascii="Century Gothic" w:hAnsi="Century Gothic" w:cs="Open Sans"/>
          <w:w w:val="100"/>
          <w:sz w:val="20"/>
        </w:rPr>
        <w:t xml:space="preserve">zostanie </w:t>
      </w:r>
      <w:r w:rsidR="009A1973" w:rsidRPr="00A804FE">
        <w:rPr>
          <w:rFonts w:ascii="Century Gothic" w:hAnsi="Century Gothic" w:cs="Open Sans"/>
          <w:w w:val="100"/>
          <w:sz w:val="20"/>
        </w:rPr>
        <w:t>zorganizowana wizja lokalna, w celu umo</w:t>
      </w:r>
      <w:r w:rsidR="009A1973" w:rsidRPr="00A804FE">
        <w:rPr>
          <w:rFonts w:ascii="Lucida Grande" w:hAnsi="Lucida Grande" w:cs="Lucida Grande"/>
          <w:w w:val="100"/>
          <w:sz w:val="20"/>
        </w:rPr>
        <w:t>ż</w:t>
      </w:r>
      <w:r w:rsidR="009A1973" w:rsidRPr="00A804FE">
        <w:rPr>
          <w:rFonts w:ascii="Century Gothic" w:hAnsi="Century Gothic" w:cs="Open Sans"/>
          <w:w w:val="100"/>
          <w:sz w:val="20"/>
        </w:rPr>
        <w:t>liwienia uzyskania wszelkich informacji dla p</w:t>
      </w:r>
      <w:r w:rsidR="00F63824" w:rsidRPr="00A804FE">
        <w:rPr>
          <w:rFonts w:ascii="Century Gothic" w:hAnsi="Century Gothic" w:cs="Open Sans"/>
          <w:w w:val="100"/>
          <w:sz w:val="20"/>
        </w:rPr>
        <w:t>rawid</w:t>
      </w:r>
      <w:r w:rsidR="00F63824" w:rsidRPr="00A804FE">
        <w:rPr>
          <w:rFonts w:ascii="Lucida Grande" w:hAnsi="Lucida Grande" w:cs="Lucida Grande"/>
          <w:w w:val="100"/>
          <w:sz w:val="20"/>
        </w:rPr>
        <w:t>ł</w:t>
      </w:r>
      <w:r w:rsidR="00F63824" w:rsidRPr="00A804FE">
        <w:rPr>
          <w:rFonts w:ascii="Century Gothic" w:hAnsi="Century Gothic" w:cs="Open Sans"/>
          <w:w w:val="100"/>
          <w:sz w:val="20"/>
        </w:rPr>
        <w:t>owego sporz</w:t>
      </w:r>
      <w:r w:rsidR="00F63824" w:rsidRPr="00A804FE">
        <w:rPr>
          <w:rFonts w:ascii="Lucida Grande" w:hAnsi="Lucida Grande" w:cs="Lucida Grande"/>
          <w:w w:val="100"/>
          <w:sz w:val="20"/>
        </w:rPr>
        <w:t>ą</w:t>
      </w:r>
      <w:r w:rsidR="00F63824" w:rsidRPr="00A804FE">
        <w:rPr>
          <w:rFonts w:ascii="Century Gothic" w:hAnsi="Century Gothic" w:cs="Open Sans"/>
          <w:w w:val="100"/>
          <w:sz w:val="20"/>
        </w:rPr>
        <w:t>dzenia oferty.</w:t>
      </w:r>
    </w:p>
    <w:p w14:paraId="76E8E09D" w14:textId="28D64423" w:rsidR="009A1973" w:rsidRPr="00A804FE" w:rsidRDefault="009A1973" w:rsidP="00EE2AFF">
      <w:pPr>
        <w:pStyle w:val="Lista"/>
        <w:numPr>
          <w:ilvl w:val="0"/>
          <w:numId w:val="49"/>
        </w:numPr>
        <w:tabs>
          <w:tab w:val="left" w:pos="1560"/>
        </w:tabs>
        <w:spacing w:before="120" w:after="120" w:line="360" w:lineRule="auto"/>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informuje, </w:t>
      </w:r>
      <w:r w:rsidRPr="00A804FE">
        <w:rPr>
          <w:rFonts w:ascii="Lucida Grande" w:hAnsi="Lucida Grande" w:cs="Lucida Grande"/>
          <w:w w:val="100"/>
          <w:sz w:val="20"/>
        </w:rPr>
        <w:t>ż</w:t>
      </w:r>
      <w:r w:rsidRPr="00A804FE">
        <w:rPr>
          <w:rFonts w:ascii="Century Gothic" w:hAnsi="Century Gothic" w:cs="Open Sans"/>
          <w:w w:val="100"/>
          <w:sz w:val="20"/>
        </w:rPr>
        <w:t>e dla nale</w:t>
      </w:r>
      <w:r w:rsidRPr="00A804FE">
        <w:rPr>
          <w:rFonts w:ascii="Lucida Grande" w:hAnsi="Lucida Grande" w:cs="Lucida Grande"/>
          <w:w w:val="100"/>
          <w:sz w:val="20"/>
        </w:rPr>
        <w:t>ż</w:t>
      </w:r>
      <w:r w:rsidRPr="00A804FE">
        <w:rPr>
          <w:rFonts w:ascii="Century Gothic" w:hAnsi="Century Gothic" w:cs="Open Sans"/>
          <w:w w:val="100"/>
          <w:sz w:val="20"/>
        </w:rPr>
        <w:t>ytego przygotowania oferty, udzia</w:t>
      </w:r>
      <w:r w:rsidRPr="00A804FE">
        <w:rPr>
          <w:rFonts w:ascii="Lucida Grande" w:hAnsi="Lucida Grande" w:cs="Lucida Grande"/>
          <w:w w:val="100"/>
          <w:sz w:val="20"/>
        </w:rPr>
        <w:t>ł</w:t>
      </w:r>
      <w:r w:rsidRPr="00A804FE">
        <w:rPr>
          <w:rFonts w:ascii="Century Gothic" w:hAnsi="Century Gothic" w:cs="Open Sans"/>
          <w:w w:val="100"/>
          <w:sz w:val="20"/>
        </w:rPr>
        <w:t xml:space="preserve"> w wizji jest </w:t>
      </w:r>
      <w:r w:rsidR="00131DCF" w:rsidRPr="00A804FE">
        <w:rPr>
          <w:rFonts w:ascii="Century Gothic" w:hAnsi="Century Gothic" w:cs="Open Sans"/>
          <w:w w:val="100"/>
          <w:sz w:val="20"/>
        </w:rPr>
        <w:t>wskazany</w:t>
      </w:r>
      <w:r w:rsidR="00915843">
        <w:rPr>
          <w:rFonts w:ascii="Century Gothic" w:hAnsi="Century Gothic" w:cs="Open Sans"/>
          <w:w w:val="100"/>
          <w:sz w:val="20"/>
        </w:rPr>
        <w:t xml:space="preserve">, jednak brak udziału w wizji lokalnej nie spowoduje odrzucenia oferty. </w:t>
      </w:r>
    </w:p>
    <w:p w14:paraId="4B7B8EF6" w14:textId="5205B194" w:rsidR="00CE4102" w:rsidRPr="00A804FE" w:rsidRDefault="00CE4102" w:rsidP="00EE2AFF">
      <w:pPr>
        <w:pStyle w:val="Lista"/>
        <w:numPr>
          <w:ilvl w:val="0"/>
          <w:numId w:val="49"/>
        </w:numPr>
        <w:tabs>
          <w:tab w:val="left" w:pos="1560"/>
        </w:tabs>
        <w:spacing w:before="120" w:after="120" w:line="360" w:lineRule="auto"/>
        <w:rPr>
          <w:rFonts w:ascii="Century Gothic" w:hAnsi="Century Gothic" w:cs="Open Sans"/>
          <w:b/>
          <w:w w:val="100"/>
          <w:sz w:val="20"/>
        </w:rPr>
      </w:pPr>
      <w:r w:rsidRPr="00A804FE">
        <w:rPr>
          <w:rFonts w:ascii="Century Gothic" w:hAnsi="Century Gothic" w:cs="Open Sans"/>
          <w:w w:val="100"/>
          <w:sz w:val="20"/>
        </w:rPr>
        <w:t>Termin wizji lokalnej ustala si</w:t>
      </w:r>
      <w:r w:rsidRPr="00A804FE">
        <w:rPr>
          <w:rFonts w:ascii="Lucida Grande" w:hAnsi="Lucida Grande" w:cs="Lucida Grande"/>
          <w:w w:val="100"/>
          <w:sz w:val="20"/>
        </w:rPr>
        <w:t>ę</w:t>
      </w:r>
      <w:r w:rsidRPr="00A804FE">
        <w:rPr>
          <w:rFonts w:ascii="Century Gothic" w:hAnsi="Century Gothic" w:cs="Open Sans"/>
          <w:w w:val="100"/>
          <w:sz w:val="20"/>
        </w:rPr>
        <w:t xml:space="preserve"> na </w:t>
      </w:r>
      <w:r w:rsidRPr="00070EB5">
        <w:rPr>
          <w:rFonts w:ascii="Century Gothic" w:hAnsi="Century Gothic" w:cs="Open Sans"/>
          <w:w w:val="100"/>
          <w:sz w:val="20"/>
        </w:rPr>
        <w:t>dzie</w:t>
      </w:r>
      <w:r w:rsidRPr="00070EB5">
        <w:rPr>
          <w:rFonts w:ascii="Lucida Grande" w:hAnsi="Lucida Grande" w:cs="Lucida Grande"/>
          <w:w w:val="100"/>
          <w:sz w:val="20"/>
        </w:rPr>
        <w:t>ń</w:t>
      </w:r>
      <w:r w:rsidRPr="00070EB5">
        <w:rPr>
          <w:rFonts w:ascii="Century Gothic" w:hAnsi="Century Gothic" w:cs="Open Sans"/>
          <w:w w:val="100"/>
          <w:sz w:val="20"/>
        </w:rPr>
        <w:t xml:space="preserve"> </w:t>
      </w:r>
      <w:r w:rsidR="00A804FE" w:rsidRPr="00231EAF">
        <w:rPr>
          <w:rFonts w:ascii="Century Gothic" w:hAnsi="Century Gothic" w:cs="Open Sans"/>
          <w:b/>
          <w:w w:val="100"/>
          <w:sz w:val="20"/>
        </w:rPr>
        <w:t>0</w:t>
      </w:r>
      <w:r w:rsidR="00764B3A" w:rsidRPr="00231EAF">
        <w:rPr>
          <w:rFonts w:ascii="Century Gothic" w:hAnsi="Century Gothic" w:cs="Open Sans"/>
          <w:b/>
          <w:w w:val="100"/>
          <w:sz w:val="20"/>
        </w:rPr>
        <w:t>6.07</w:t>
      </w:r>
      <w:r w:rsidR="00FB13D9" w:rsidRPr="00231EAF">
        <w:rPr>
          <w:rFonts w:ascii="Century Gothic" w:hAnsi="Century Gothic" w:cs="Open Sans"/>
          <w:b/>
          <w:w w:val="100"/>
          <w:sz w:val="20"/>
        </w:rPr>
        <w:t>.202</w:t>
      </w:r>
      <w:r w:rsidR="00E858E2" w:rsidRPr="00231EAF">
        <w:rPr>
          <w:rFonts w:ascii="Century Gothic" w:hAnsi="Century Gothic" w:cs="Open Sans"/>
          <w:b/>
          <w:w w:val="100"/>
          <w:sz w:val="20"/>
        </w:rPr>
        <w:t>2</w:t>
      </w:r>
      <w:r w:rsidR="00FB13D9" w:rsidRPr="00231EAF">
        <w:rPr>
          <w:rFonts w:ascii="Century Gothic" w:hAnsi="Century Gothic" w:cs="Open Sans"/>
          <w:b/>
          <w:w w:val="100"/>
          <w:sz w:val="20"/>
        </w:rPr>
        <w:t xml:space="preserve"> r. godz. </w:t>
      </w:r>
      <w:r w:rsidR="00190CF5" w:rsidRPr="00231EAF">
        <w:rPr>
          <w:rFonts w:ascii="Century Gothic" w:hAnsi="Century Gothic" w:cs="Open Sans"/>
          <w:b/>
          <w:w w:val="100"/>
          <w:sz w:val="20"/>
        </w:rPr>
        <w:t>10</w:t>
      </w:r>
      <w:r w:rsidR="00FB13D9" w:rsidRPr="00231EAF">
        <w:rPr>
          <w:rFonts w:ascii="Century Gothic" w:hAnsi="Century Gothic" w:cs="Open Sans"/>
          <w:b/>
          <w:w w:val="100"/>
          <w:sz w:val="20"/>
        </w:rPr>
        <w:t>.00.</w:t>
      </w:r>
    </w:p>
    <w:p w14:paraId="5EFDE0DE" w14:textId="45E84697" w:rsidR="008D6E2C" w:rsidRPr="00A804FE" w:rsidRDefault="009A1973" w:rsidP="00EE2AFF">
      <w:pPr>
        <w:pStyle w:val="Lista"/>
        <w:numPr>
          <w:ilvl w:val="0"/>
          <w:numId w:val="49"/>
        </w:numPr>
        <w:tabs>
          <w:tab w:val="left" w:pos="1560"/>
        </w:tabs>
        <w:spacing w:before="120" w:after="120" w:line="360" w:lineRule="auto"/>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w:t>
      </w:r>
      <w:r w:rsidR="00131DCF" w:rsidRPr="00A804FE">
        <w:rPr>
          <w:rFonts w:ascii="Century Gothic" w:hAnsi="Century Gothic" w:cs="Open Sans"/>
          <w:w w:val="100"/>
          <w:sz w:val="20"/>
        </w:rPr>
        <w:t xml:space="preserve">potwierdzi </w:t>
      </w:r>
      <w:r w:rsidR="008D6E2C" w:rsidRPr="00A804FE">
        <w:rPr>
          <w:rFonts w:ascii="Century Gothic" w:hAnsi="Century Gothic" w:cs="Open Sans"/>
          <w:w w:val="100"/>
          <w:sz w:val="20"/>
        </w:rPr>
        <w:t>terminy wizji lokalnych wy</w:t>
      </w:r>
      <w:r w:rsidR="008D6E2C" w:rsidRPr="00A804FE">
        <w:rPr>
          <w:rFonts w:ascii="Lucida Grande" w:hAnsi="Lucida Grande" w:cs="Lucida Grande"/>
          <w:w w:val="100"/>
          <w:sz w:val="20"/>
        </w:rPr>
        <w:t>łą</w:t>
      </w:r>
      <w:r w:rsidR="008D6E2C" w:rsidRPr="00A804FE">
        <w:rPr>
          <w:rFonts w:ascii="Century Gothic" w:hAnsi="Century Gothic" w:cs="Open Sans"/>
          <w:w w:val="100"/>
          <w:sz w:val="20"/>
        </w:rPr>
        <w:t>cznie po otrzymaniu takiego zg</w:t>
      </w:r>
      <w:r w:rsidR="008D6E2C" w:rsidRPr="00A804FE">
        <w:rPr>
          <w:rFonts w:ascii="Lucida Grande" w:hAnsi="Lucida Grande" w:cs="Lucida Grande"/>
          <w:w w:val="100"/>
          <w:sz w:val="20"/>
        </w:rPr>
        <w:t>ł</w:t>
      </w:r>
      <w:r w:rsidR="008D6E2C" w:rsidRPr="00A804FE">
        <w:rPr>
          <w:rFonts w:ascii="Century Gothic" w:hAnsi="Century Gothic" w:cs="Open Sans"/>
          <w:w w:val="100"/>
          <w:sz w:val="20"/>
        </w:rPr>
        <w:t>oszenia przez Wykonawców, zainteresowanych udziel</w:t>
      </w:r>
      <w:r w:rsidR="00CD6B6A" w:rsidRPr="00A804FE">
        <w:rPr>
          <w:rFonts w:ascii="Century Gothic" w:hAnsi="Century Gothic" w:cs="Open Sans"/>
          <w:w w:val="100"/>
          <w:sz w:val="20"/>
        </w:rPr>
        <w:t>a</w:t>
      </w:r>
      <w:r w:rsidR="008D6E2C" w:rsidRPr="00A804FE">
        <w:rPr>
          <w:rFonts w:ascii="Century Gothic" w:hAnsi="Century Gothic" w:cs="Open Sans"/>
          <w:w w:val="100"/>
          <w:sz w:val="20"/>
        </w:rPr>
        <w:t>n</w:t>
      </w:r>
      <w:r w:rsidR="00CD6B6A" w:rsidRPr="00A804FE">
        <w:rPr>
          <w:rFonts w:ascii="Century Gothic" w:hAnsi="Century Gothic" w:cs="Open Sans"/>
          <w:w w:val="100"/>
          <w:sz w:val="20"/>
        </w:rPr>
        <w:t>ym</w:t>
      </w:r>
      <w:r w:rsidR="008D6E2C" w:rsidRPr="00A804FE">
        <w:rPr>
          <w:rFonts w:ascii="Century Gothic" w:hAnsi="Century Gothic" w:cs="Open Sans"/>
          <w:w w:val="100"/>
          <w:sz w:val="20"/>
        </w:rPr>
        <w:t xml:space="preserve"> zamówieni</w:t>
      </w:r>
      <w:r w:rsidR="00CD6B6A" w:rsidRPr="00A804FE">
        <w:rPr>
          <w:rFonts w:ascii="Century Gothic" w:hAnsi="Century Gothic" w:cs="Open Sans"/>
          <w:w w:val="100"/>
          <w:sz w:val="20"/>
        </w:rPr>
        <w:t>em</w:t>
      </w:r>
      <w:r w:rsidR="008D6E2C" w:rsidRPr="00A804FE">
        <w:rPr>
          <w:rFonts w:ascii="Century Gothic" w:hAnsi="Century Gothic" w:cs="Open Sans"/>
          <w:w w:val="100"/>
          <w:sz w:val="20"/>
        </w:rPr>
        <w:t>.</w:t>
      </w:r>
    </w:p>
    <w:p w14:paraId="4CA88BF9" w14:textId="157ACE15" w:rsidR="0081383E" w:rsidRPr="00527E5F" w:rsidRDefault="009A1973" w:rsidP="00EE2AFF">
      <w:pPr>
        <w:pStyle w:val="Lista"/>
        <w:numPr>
          <w:ilvl w:val="0"/>
          <w:numId w:val="49"/>
        </w:numPr>
        <w:tabs>
          <w:tab w:val="left" w:pos="1560"/>
        </w:tabs>
        <w:spacing w:before="120" w:after="120" w:line="360" w:lineRule="auto"/>
        <w:rPr>
          <w:rFonts w:ascii="Century Gothic" w:hAnsi="Century Gothic" w:cs="Open Sans"/>
          <w:w w:val="100"/>
          <w:sz w:val="20"/>
        </w:rPr>
      </w:pPr>
      <w:r w:rsidRPr="00A804FE">
        <w:rPr>
          <w:rFonts w:ascii="Century Gothic" w:hAnsi="Century Gothic" w:cs="Open Sans"/>
          <w:w w:val="100"/>
          <w:sz w:val="20"/>
        </w:rPr>
        <w:t>Podczas wizji lokalnej Zamawiaj</w:t>
      </w:r>
      <w:r w:rsidRPr="00A804FE">
        <w:rPr>
          <w:rFonts w:ascii="Lucida Grande" w:hAnsi="Lucida Grande" w:cs="Lucida Grande"/>
          <w:w w:val="100"/>
          <w:sz w:val="20"/>
        </w:rPr>
        <w:t>ą</w:t>
      </w:r>
      <w:r w:rsidRPr="00A804FE">
        <w:rPr>
          <w:rFonts w:ascii="Century Gothic" w:hAnsi="Century Gothic" w:cs="Open Sans"/>
          <w:w w:val="100"/>
          <w:sz w:val="20"/>
        </w:rPr>
        <w:t>cy nie b</w:t>
      </w:r>
      <w:r w:rsidRPr="00A804FE">
        <w:rPr>
          <w:rFonts w:ascii="Lucida Grande" w:hAnsi="Lucida Grande" w:cs="Lucida Grande"/>
          <w:w w:val="100"/>
          <w:sz w:val="20"/>
        </w:rPr>
        <w:t>ę</w:t>
      </w:r>
      <w:r w:rsidRPr="00A804FE">
        <w:rPr>
          <w:rFonts w:ascii="Century Gothic" w:hAnsi="Century Gothic" w:cs="Open Sans"/>
          <w:w w:val="100"/>
          <w:sz w:val="20"/>
        </w:rPr>
        <w:t>dzie udziela</w:t>
      </w:r>
      <w:r w:rsidRPr="00A804FE">
        <w:rPr>
          <w:rFonts w:ascii="Lucida Grande" w:hAnsi="Lucida Grande" w:cs="Lucida Grande"/>
          <w:w w:val="100"/>
          <w:sz w:val="20"/>
        </w:rPr>
        <w:t>ł</w:t>
      </w:r>
      <w:r w:rsidRPr="00A804FE">
        <w:rPr>
          <w:rFonts w:ascii="Century Gothic" w:hAnsi="Century Gothic" w:cs="Open Sans"/>
          <w:w w:val="100"/>
          <w:sz w:val="20"/>
        </w:rPr>
        <w:t xml:space="preserve"> odpowiedzi na pytania Wykonawców. Wszelkie w</w:t>
      </w:r>
      <w:r w:rsidRPr="00A804FE">
        <w:rPr>
          <w:rFonts w:ascii="Lucida Grande" w:hAnsi="Lucida Grande" w:cs="Lucida Grande"/>
          <w:w w:val="100"/>
          <w:sz w:val="20"/>
        </w:rPr>
        <w:t>ą</w:t>
      </w:r>
      <w:r w:rsidRPr="00A804FE">
        <w:rPr>
          <w:rFonts w:ascii="Century Gothic" w:hAnsi="Century Gothic" w:cs="Open Sans"/>
          <w:w w:val="100"/>
          <w:sz w:val="20"/>
        </w:rPr>
        <w:t>tpliwo</w:t>
      </w:r>
      <w:r w:rsidRPr="00A804FE">
        <w:rPr>
          <w:rFonts w:ascii="Lucida Grande" w:hAnsi="Lucida Grande" w:cs="Lucida Grande"/>
          <w:w w:val="100"/>
          <w:sz w:val="20"/>
        </w:rPr>
        <w:t>ś</w:t>
      </w:r>
      <w:r w:rsidRPr="00A804FE">
        <w:rPr>
          <w:rFonts w:ascii="Century Gothic" w:hAnsi="Century Gothic" w:cs="Open Sans"/>
          <w:w w:val="100"/>
          <w:sz w:val="20"/>
        </w:rPr>
        <w:t>ci i pytania</w:t>
      </w:r>
      <w:r w:rsidRPr="00527E5F">
        <w:rPr>
          <w:rFonts w:ascii="Century Gothic" w:hAnsi="Century Gothic" w:cs="Open Sans"/>
          <w:w w:val="100"/>
          <w:sz w:val="20"/>
        </w:rPr>
        <w:t>, które pojawi</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podczas wizji lokalnej Wykonawcy, zobowi</w:t>
      </w:r>
      <w:r w:rsidRPr="00527E5F">
        <w:rPr>
          <w:rFonts w:ascii="Lucida Grande" w:hAnsi="Lucida Grande" w:cs="Lucida Grande"/>
          <w:w w:val="100"/>
          <w:sz w:val="20"/>
        </w:rPr>
        <w:t>ą</w:t>
      </w:r>
      <w:r w:rsidRPr="00527E5F">
        <w:rPr>
          <w:rFonts w:ascii="Century Gothic" w:hAnsi="Century Gothic" w:cs="Open Sans"/>
          <w:w w:val="100"/>
          <w:sz w:val="20"/>
        </w:rPr>
        <w:t>zani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do przes</w:t>
      </w:r>
      <w:r w:rsidRPr="00527E5F">
        <w:rPr>
          <w:rFonts w:ascii="Lucida Grande" w:hAnsi="Lucida Grande" w:cs="Lucida Grande"/>
          <w:w w:val="100"/>
          <w:sz w:val="20"/>
        </w:rPr>
        <w:t>ł</w:t>
      </w:r>
      <w:r w:rsidRPr="00527E5F">
        <w:rPr>
          <w:rFonts w:ascii="Century Gothic" w:hAnsi="Century Gothic" w:cs="Open Sans"/>
          <w:w w:val="100"/>
          <w:sz w:val="20"/>
        </w:rPr>
        <w:t>ania za pomoc</w:t>
      </w:r>
      <w:r w:rsidRPr="00527E5F">
        <w:rPr>
          <w:rFonts w:ascii="Lucida Grande" w:hAnsi="Lucida Grande" w:cs="Lucida Grande"/>
          <w:w w:val="100"/>
          <w:sz w:val="20"/>
        </w:rPr>
        <w:t>ą</w:t>
      </w:r>
      <w:r w:rsidRPr="00527E5F">
        <w:rPr>
          <w:rFonts w:ascii="Century Gothic" w:hAnsi="Century Gothic" w:cs="Open Sans"/>
          <w:w w:val="100"/>
          <w:sz w:val="20"/>
        </w:rPr>
        <w:t xml:space="preserve"> pocz</w:t>
      </w:r>
      <w:r w:rsidR="00CD6B6A" w:rsidRPr="00527E5F">
        <w:rPr>
          <w:rFonts w:ascii="Century Gothic" w:hAnsi="Century Gothic" w:cs="Open Sans"/>
          <w:w w:val="100"/>
          <w:sz w:val="20"/>
        </w:rPr>
        <w:t>ty</w:t>
      </w:r>
      <w:r w:rsidRPr="00527E5F">
        <w:rPr>
          <w:rFonts w:ascii="Century Gothic" w:hAnsi="Century Gothic" w:cs="Open Sans"/>
          <w:w w:val="100"/>
          <w:sz w:val="20"/>
        </w:rPr>
        <w:t xml:space="preserve"> elektronicznej, na adres </w:t>
      </w:r>
      <w:r w:rsidR="006B4053">
        <w:rPr>
          <w:rFonts w:ascii="Century Gothic" w:hAnsi="Century Gothic" w:cs="Open Sans"/>
          <w:w w:val="100"/>
          <w:sz w:val="20"/>
        </w:rPr>
        <w:br/>
      </w:r>
      <w:r w:rsidRPr="00527E5F">
        <w:rPr>
          <w:rFonts w:ascii="Century Gothic" w:hAnsi="Century Gothic" w:cs="Open Sans"/>
          <w:w w:val="100"/>
          <w:sz w:val="20"/>
        </w:rPr>
        <w:t xml:space="preserve">e-mailowy: </w:t>
      </w:r>
      <w:hyperlink r:id="rId21" w:history="1">
        <w:r w:rsidR="008D5B3F" w:rsidRPr="00527E5F">
          <w:rPr>
            <w:rStyle w:val="Hipercze"/>
            <w:rFonts w:ascii="Century Gothic" w:hAnsi="Century Gothic" w:cs="Open Sans"/>
            <w:w w:val="100"/>
            <w:sz w:val="20"/>
          </w:rPr>
          <w:t>przetargi@cos.pl</w:t>
        </w:r>
      </w:hyperlink>
      <w:r w:rsidRPr="00527E5F">
        <w:rPr>
          <w:rFonts w:ascii="Century Gothic" w:hAnsi="Century Gothic" w:cs="Open Sans"/>
          <w:w w:val="100"/>
          <w:sz w:val="20"/>
        </w:rPr>
        <w:t>.</w:t>
      </w:r>
    </w:p>
    <w:p w14:paraId="790EBBCD" w14:textId="77777777" w:rsidR="00E404A0" w:rsidRPr="00527E5F" w:rsidRDefault="00E404A0" w:rsidP="00520479">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cs="Open Sans"/>
          <w:sz w:val="20"/>
          <w:szCs w:val="20"/>
        </w:rPr>
        <w:t>Warunki Gwarancji i R</w:t>
      </w:r>
      <w:r w:rsidRPr="00527E5F">
        <w:rPr>
          <w:rFonts w:ascii="Lucida Grande" w:hAnsi="Lucida Grande" w:cs="Lucida Grande"/>
          <w:sz w:val="20"/>
          <w:szCs w:val="20"/>
        </w:rPr>
        <w:t>ę</w:t>
      </w:r>
      <w:r w:rsidRPr="00527E5F">
        <w:rPr>
          <w:rFonts w:ascii="Century Gothic" w:hAnsi="Century Gothic" w:cs="Open Sans"/>
          <w:sz w:val="20"/>
          <w:szCs w:val="20"/>
        </w:rPr>
        <w:t>kojmi</w:t>
      </w:r>
    </w:p>
    <w:p w14:paraId="1182D317" w14:textId="72F0F9B5" w:rsidR="000A4991" w:rsidRPr="00527E5F" w:rsidRDefault="007838B5" w:rsidP="00EE2AFF">
      <w:pPr>
        <w:pStyle w:val="Lista"/>
        <w:numPr>
          <w:ilvl w:val="0"/>
          <w:numId w:val="53"/>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w:t>
      </w:r>
      <w:r w:rsidR="00B30F77" w:rsidRPr="00527E5F">
        <w:rPr>
          <w:rFonts w:ascii="Century Gothic" w:hAnsi="Century Gothic" w:cs="Open Sans"/>
          <w:w w:val="100"/>
          <w:sz w:val="20"/>
        </w:rPr>
        <w:t>magany okres gwarancji i r</w:t>
      </w:r>
      <w:r w:rsidR="00B30F77" w:rsidRPr="00527E5F">
        <w:rPr>
          <w:rFonts w:ascii="Lucida Grande" w:hAnsi="Lucida Grande" w:cs="Lucida Grande"/>
          <w:w w:val="100"/>
          <w:sz w:val="20"/>
        </w:rPr>
        <w:t>ę</w:t>
      </w:r>
      <w:r w:rsidR="00B30F77" w:rsidRPr="00527E5F">
        <w:rPr>
          <w:rFonts w:ascii="Century Gothic" w:hAnsi="Century Gothic" w:cs="Open Sans"/>
          <w:w w:val="100"/>
          <w:sz w:val="20"/>
        </w:rPr>
        <w:t>kojmi</w:t>
      </w:r>
      <w:r w:rsidR="000A4991" w:rsidRPr="00527E5F">
        <w:rPr>
          <w:rFonts w:ascii="Century Gothic" w:hAnsi="Century Gothic" w:cs="Open Sans"/>
          <w:w w:val="100"/>
          <w:sz w:val="20"/>
        </w:rPr>
        <w:t>:</w:t>
      </w:r>
    </w:p>
    <w:p w14:paraId="7506B801" w14:textId="566DC90D" w:rsidR="00066E70" w:rsidRPr="00527E5F" w:rsidRDefault="00066E70" w:rsidP="00066E70">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527E5F">
        <w:rPr>
          <w:rFonts w:ascii="Century Gothic" w:hAnsi="Century Gothic" w:cs="Open Sans"/>
          <w:color w:val="0D0D0D" w:themeColor="text1" w:themeTint="F2"/>
          <w:w w:val="100"/>
          <w:sz w:val="20"/>
        </w:rPr>
        <w:t>Zamawiaj</w:t>
      </w:r>
      <w:r w:rsidRPr="00527E5F">
        <w:rPr>
          <w:rFonts w:ascii="Lucida Grande" w:hAnsi="Lucida Grande" w:cs="Lucida Grande"/>
          <w:color w:val="0D0D0D" w:themeColor="text1" w:themeTint="F2"/>
          <w:w w:val="100"/>
          <w:sz w:val="20"/>
        </w:rPr>
        <w:t>ą</w:t>
      </w:r>
      <w:r w:rsidRPr="00527E5F">
        <w:rPr>
          <w:rFonts w:ascii="Century Gothic" w:hAnsi="Century Gothic" w:cs="Open Sans"/>
          <w:color w:val="0D0D0D" w:themeColor="text1" w:themeTint="F2"/>
          <w:w w:val="100"/>
          <w:sz w:val="20"/>
        </w:rPr>
        <w:t>cy wymaga od Wykonawcy gwarancji i r</w:t>
      </w:r>
      <w:r w:rsidRPr="00527E5F">
        <w:rPr>
          <w:rFonts w:ascii="Lucida Grande" w:hAnsi="Lucida Grande" w:cs="Lucida Grande"/>
          <w:color w:val="0D0D0D" w:themeColor="text1" w:themeTint="F2"/>
          <w:w w:val="100"/>
          <w:sz w:val="20"/>
        </w:rPr>
        <w:t>ę</w:t>
      </w:r>
      <w:r w:rsidRPr="00527E5F">
        <w:rPr>
          <w:rFonts w:ascii="Century Gothic" w:hAnsi="Century Gothic" w:cs="Open Sans"/>
          <w:color w:val="0D0D0D" w:themeColor="text1" w:themeTint="F2"/>
          <w:w w:val="100"/>
          <w:sz w:val="20"/>
        </w:rPr>
        <w:t xml:space="preserve">kojmi na wykonane </w:t>
      </w:r>
      <w:r w:rsidR="002B1848" w:rsidRPr="00527E5F">
        <w:rPr>
          <w:rFonts w:ascii="Century Gothic" w:hAnsi="Century Gothic" w:cs="Open Sans"/>
          <w:color w:val="0D0D0D" w:themeColor="text1" w:themeTint="F2"/>
          <w:w w:val="100"/>
          <w:sz w:val="20"/>
        </w:rPr>
        <w:t xml:space="preserve">zadanie </w:t>
      </w:r>
      <w:r w:rsidRPr="00527E5F">
        <w:rPr>
          <w:rFonts w:ascii="Century Gothic" w:hAnsi="Century Gothic" w:cs="Open Sans"/>
          <w:color w:val="0D0D0D" w:themeColor="text1" w:themeTint="F2"/>
          <w:w w:val="100"/>
          <w:sz w:val="20"/>
        </w:rPr>
        <w:t>na okres nie krótszy ni</w:t>
      </w:r>
      <w:r w:rsidRPr="00527E5F">
        <w:rPr>
          <w:rFonts w:ascii="Lucida Grande" w:hAnsi="Lucida Grande" w:cs="Lucida Grande"/>
          <w:color w:val="0D0D0D" w:themeColor="text1" w:themeTint="F2"/>
          <w:w w:val="100"/>
          <w:sz w:val="20"/>
        </w:rPr>
        <w:t>ż</w:t>
      </w:r>
      <w:r w:rsidRPr="00527E5F">
        <w:rPr>
          <w:rFonts w:ascii="Century Gothic" w:hAnsi="Century Gothic" w:cs="Open Sans"/>
          <w:color w:val="0D0D0D" w:themeColor="text1" w:themeTint="F2"/>
          <w:w w:val="100"/>
          <w:sz w:val="20"/>
        </w:rPr>
        <w:t xml:space="preserve"> </w:t>
      </w:r>
      <w:r w:rsidR="00133FF1">
        <w:rPr>
          <w:rFonts w:ascii="Century Gothic" w:hAnsi="Century Gothic" w:cs="Open Sans"/>
          <w:color w:val="0D0D0D" w:themeColor="text1" w:themeTint="F2"/>
          <w:w w:val="100"/>
          <w:sz w:val="20"/>
        </w:rPr>
        <w:t>48</w:t>
      </w:r>
      <w:r w:rsidR="00133FF1" w:rsidRPr="00527E5F">
        <w:rPr>
          <w:rFonts w:ascii="Century Gothic" w:hAnsi="Century Gothic" w:cs="Open Sans"/>
          <w:color w:val="0D0D0D" w:themeColor="text1" w:themeTint="F2"/>
          <w:w w:val="100"/>
          <w:sz w:val="20"/>
        </w:rPr>
        <w:t xml:space="preserve"> </w:t>
      </w:r>
      <w:r w:rsidRPr="00527E5F">
        <w:rPr>
          <w:rFonts w:ascii="Century Gothic" w:hAnsi="Century Gothic" w:cs="Open Sans"/>
          <w:color w:val="0D0D0D" w:themeColor="text1" w:themeTint="F2"/>
          <w:w w:val="100"/>
          <w:sz w:val="20"/>
        </w:rPr>
        <w:t>miesi</w:t>
      </w:r>
      <w:r w:rsidRPr="00527E5F">
        <w:rPr>
          <w:rFonts w:ascii="Lucida Grande" w:hAnsi="Lucida Grande" w:cs="Lucida Grande"/>
          <w:color w:val="0D0D0D" w:themeColor="text1" w:themeTint="F2"/>
          <w:w w:val="100"/>
          <w:sz w:val="20"/>
        </w:rPr>
        <w:t>ę</w:t>
      </w:r>
      <w:r w:rsidRPr="00527E5F">
        <w:rPr>
          <w:rFonts w:ascii="Century Gothic" w:hAnsi="Century Gothic" w:cs="Open Sans"/>
          <w:color w:val="0D0D0D" w:themeColor="text1" w:themeTint="F2"/>
          <w:w w:val="100"/>
          <w:sz w:val="20"/>
        </w:rPr>
        <w:t>cy od zako</w:t>
      </w:r>
      <w:r w:rsidRPr="00527E5F">
        <w:rPr>
          <w:rFonts w:ascii="Lucida Grande" w:hAnsi="Lucida Grande" w:cs="Lucida Grande"/>
          <w:color w:val="0D0D0D" w:themeColor="text1" w:themeTint="F2"/>
          <w:w w:val="100"/>
          <w:sz w:val="20"/>
        </w:rPr>
        <w:t>ń</w:t>
      </w:r>
      <w:r w:rsidRPr="00527E5F">
        <w:rPr>
          <w:rFonts w:ascii="Century Gothic" w:hAnsi="Century Gothic" w:cs="Open Sans"/>
          <w:color w:val="0D0D0D" w:themeColor="text1" w:themeTint="F2"/>
          <w:w w:val="100"/>
          <w:sz w:val="20"/>
        </w:rPr>
        <w:t xml:space="preserve">czenia wykonania przedmiotu umowy. </w:t>
      </w:r>
      <w:r w:rsidR="007C5669" w:rsidRPr="00527E5F">
        <w:rPr>
          <w:rFonts w:ascii="Century Gothic" w:hAnsi="Century Gothic" w:cs="Open Sans"/>
          <w:color w:val="0D0D0D" w:themeColor="text1" w:themeTint="F2"/>
          <w:w w:val="100"/>
          <w:sz w:val="20"/>
        </w:rPr>
        <w:t>W</w:t>
      </w:r>
      <w:r w:rsidRPr="00527E5F">
        <w:rPr>
          <w:rFonts w:ascii="Century Gothic" w:hAnsi="Century Gothic" w:cs="Open Sans"/>
          <w:color w:val="0D0D0D" w:themeColor="text1" w:themeTint="F2"/>
          <w:w w:val="100"/>
          <w:sz w:val="20"/>
        </w:rPr>
        <w:t>yd</w:t>
      </w:r>
      <w:r w:rsidRPr="00527E5F">
        <w:rPr>
          <w:rFonts w:ascii="Lucida Grande" w:hAnsi="Lucida Grande" w:cs="Lucida Grande"/>
          <w:color w:val="0D0D0D" w:themeColor="text1" w:themeTint="F2"/>
          <w:w w:val="100"/>
          <w:sz w:val="20"/>
        </w:rPr>
        <w:t>ł</w:t>
      </w:r>
      <w:r w:rsidRPr="00527E5F">
        <w:rPr>
          <w:rFonts w:ascii="Century Gothic" w:hAnsi="Century Gothic" w:cs="Open Sans"/>
          <w:color w:val="0D0D0D" w:themeColor="text1" w:themeTint="F2"/>
          <w:w w:val="100"/>
          <w:sz w:val="20"/>
        </w:rPr>
        <w:t>u</w:t>
      </w:r>
      <w:r w:rsidRPr="00527E5F">
        <w:rPr>
          <w:rFonts w:ascii="Lucida Grande" w:hAnsi="Lucida Grande" w:cs="Lucida Grande"/>
          <w:color w:val="0D0D0D" w:themeColor="text1" w:themeTint="F2"/>
          <w:w w:val="100"/>
          <w:sz w:val="20"/>
        </w:rPr>
        <w:t>ż</w:t>
      </w:r>
      <w:r w:rsidRPr="00527E5F">
        <w:rPr>
          <w:rFonts w:ascii="Century Gothic" w:hAnsi="Century Gothic" w:cs="Open Sans"/>
          <w:color w:val="0D0D0D" w:themeColor="text1" w:themeTint="F2"/>
          <w:w w:val="100"/>
          <w:sz w:val="20"/>
        </w:rPr>
        <w:t>enia tego okresu przez Wykonawc</w:t>
      </w:r>
      <w:r w:rsidRPr="00527E5F">
        <w:rPr>
          <w:rFonts w:ascii="Lucida Grande" w:hAnsi="Lucida Grande" w:cs="Lucida Grande"/>
          <w:color w:val="0D0D0D" w:themeColor="text1" w:themeTint="F2"/>
          <w:w w:val="100"/>
          <w:sz w:val="20"/>
        </w:rPr>
        <w:t>ę</w:t>
      </w:r>
      <w:r w:rsidRPr="00527E5F">
        <w:rPr>
          <w:rFonts w:ascii="Century Gothic" w:hAnsi="Century Gothic" w:cs="Open Sans"/>
          <w:color w:val="0D0D0D" w:themeColor="text1" w:themeTint="F2"/>
          <w:w w:val="100"/>
          <w:sz w:val="20"/>
        </w:rPr>
        <w:t xml:space="preserve"> b</w:t>
      </w:r>
      <w:r w:rsidRPr="00527E5F">
        <w:rPr>
          <w:rFonts w:ascii="Lucida Grande" w:hAnsi="Lucida Grande" w:cs="Lucida Grande"/>
          <w:color w:val="0D0D0D" w:themeColor="text1" w:themeTint="F2"/>
          <w:w w:val="100"/>
          <w:sz w:val="20"/>
        </w:rPr>
        <w:t>ę</w:t>
      </w:r>
      <w:r w:rsidRPr="00527E5F">
        <w:rPr>
          <w:rFonts w:ascii="Century Gothic" w:hAnsi="Century Gothic" w:cs="Open Sans"/>
          <w:color w:val="0D0D0D" w:themeColor="text1" w:themeTint="F2"/>
          <w:w w:val="100"/>
          <w:sz w:val="20"/>
        </w:rPr>
        <w:t>dzie skutkowa</w:t>
      </w:r>
      <w:r w:rsidRPr="00527E5F">
        <w:rPr>
          <w:rFonts w:ascii="Lucida Grande" w:hAnsi="Lucida Grande" w:cs="Lucida Grande"/>
          <w:color w:val="0D0D0D" w:themeColor="text1" w:themeTint="F2"/>
          <w:w w:val="100"/>
          <w:sz w:val="20"/>
        </w:rPr>
        <w:t>ł</w:t>
      </w:r>
      <w:r w:rsidRPr="00527E5F">
        <w:rPr>
          <w:rFonts w:ascii="Century Gothic" w:hAnsi="Century Gothic" w:cs="Open Sans"/>
          <w:color w:val="0D0D0D" w:themeColor="text1" w:themeTint="F2"/>
          <w:w w:val="100"/>
          <w:sz w:val="20"/>
        </w:rPr>
        <w:t>o przyznaniem Wykonawcy dodatkowych punktów w kryterium „Okres gwarancji i r</w:t>
      </w:r>
      <w:r w:rsidRPr="00527E5F">
        <w:rPr>
          <w:rFonts w:ascii="Lucida Grande" w:hAnsi="Lucida Grande" w:cs="Lucida Grande"/>
          <w:color w:val="0D0D0D" w:themeColor="text1" w:themeTint="F2"/>
          <w:w w:val="100"/>
          <w:sz w:val="20"/>
        </w:rPr>
        <w:t>ę</w:t>
      </w:r>
      <w:r w:rsidRPr="00527E5F">
        <w:rPr>
          <w:rFonts w:ascii="Century Gothic" w:hAnsi="Century Gothic" w:cs="Open Sans"/>
          <w:color w:val="0D0D0D" w:themeColor="text1" w:themeTint="F2"/>
          <w:w w:val="100"/>
          <w:sz w:val="20"/>
        </w:rPr>
        <w:t>kojmi” opisany w rozdziale XIV SWZ.</w:t>
      </w:r>
    </w:p>
    <w:p w14:paraId="561D4CF1" w14:textId="6AC15986" w:rsidR="00CE4102" w:rsidRPr="00527E5F" w:rsidRDefault="00CE4102" w:rsidP="005D10D8">
      <w:pPr>
        <w:pStyle w:val="Lista"/>
        <w:tabs>
          <w:tab w:val="left" w:pos="1560"/>
        </w:tabs>
        <w:spacing w:before="120" w:after="120" w:line="360" w:lineRule="auto"/>
        <w:ind w:left="567" w:hanging="851"/>
        <w:rPr>
          <w:rFonts w:ascii="Century Gothic" w:hAnsi="Century Gothic" w:cs="Open Sans"/>
          <w:b/>
          <w:w w:val="100"/>
          <w:sz w:val="20"/>
        </w:rPr>
      </w:pPr>
      <w:r w:rsidRPr="00527E5F">
        <w:rPr>
          <w:rFonts w:ascii="Century Gothic" w:hAnsi="Century Gothic" w:cs="Open Sans"/>
          <w:b/>
          <w:w w:val="100"/>
          <w:sz w:val="20"/>
        </w:rPr>
        <w:t>V. WYMAGA</w:t>
      </w:r>
      <w:r w:rsidR="0027559E" w:rsidRPr="00527E5F">
        <w:rPr>
          <w:rFonts w:ascii="Century Gothic" w:hAnsi="Century Gothic" w:cs="Open Sans"/>
          <w:b/>
          <w:w w:val="100"/>
          <w:sz w:val="20"/>
        </w:rPr>
        <w:t>NIA</w:t>
      </w:r>
      <w:r w:rsidRPr="00527E5F">
        <w:rPr>
          <w:rFonts w:ascii="Century Gothic" w:hAnsi="Century Gothic" w:cs="Open Sans"/>
          <w:b/>
          <w:w w:val="100"/>
          <w:sz w:val="20"/>
        </w:rPr>
        <w:t xml:space="preserve"> SPO</w:t>
      </w:r>
      <w:r w:rsidRPr="00527E5F">
        <w:rPr>
          <w:rFonts w:ascii="Lucida Grande" w:hAnsi="Lucida Grande" w:cs="Lucida Grande"/>
          <w:b/>
          <w:w w:val="100"/>
          <w:sz w:val="20"/>
        </w:rPr>
        <w:t>Ł</w:t>
      </w:r>
      <w:r w:rsidRPr="00527E5F">
        <w:rPr>
          <w:rFonts w:ascii="Century Gothic" w:hAnsi="Century Gothic" w:cs="Open Sans"/>
          <w:b/>
          <w:w w:val="100"/>
          <w:sz w:val="20"/>
        </w:rPr>
        <w:t>ECZNE W STOSUNKU DO WYKONAWCY</w:t>
      </w:r>
    </w:p>
    <w:p w14:paraId="1487C4F6" w14:textId="6EFDCB1B" w:rsidR="008225A3" w:rsidRPr="00070EB5" w:rsidRDefault="008225A3" w:rsidP="002822EA">
      <w:pPr>
        <w:pStyle w:val="Lista"/>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1.  Zamawiaj</w:t>
      </w:r>
      <w:r w:rsidRPr="00527E5F">
        <w:rPr>
          <w:rFonts w:ascii="Lucida Grande" w:hAnsi="Lucida Grande" w:cs="Lucida Grande"/>
          <w:w w:val="100"/>
          <w:sz w:val="20"/>
        </w:rPr>
        <w:t>ą</w:t>
      </w:r>
      <w:r w:rsidRPr="00527E5F">
        <w:rPr>
          <w:rFonts w:ascii="Century Gothic" w:hAnsi="Century Gothic" w:cs="Open Sans"/>
          <w:w w:val="100"/>
          <w:sz w:val="20"/>
        </w:rPr>
        <w:t>cy na podstawie art. 95 ust. 1 ustawy Pzp</w:t>
      </w:r>
      <w:r w:rsidRPr="006B4053">
        <w:rPr>
          <w:rFonts w:ascii="Century Gothic" w:hAnsi="Century Gothic" w:cs="Open Sans"/>
          <w:w w:val="100"/>
          <w:sz w:val="20"/>
        </w:rPr>
        <w:t>, wymaga zatrudnienia przez wykonawc</w:t>
      </w:r>
      <w:r w:rsidRPr="006B4053">
        <w:rPr>
          <w:rFonts w:ascii="Lucida Grande" w:hAnsi="Lucida Grande" w:cs="Lucida Grande"/>
          <w:w w:val="100"/>
          <w:sz w:val="20"/>
        </w:rPr>
        <w:t>ę</w:t>
      </w:r>
      <w:r w:rsidRPr="006B4053">
        <w:rPr>
          <w:rFonts w:ascii="Century Gothic" w:hAnsi="Century Gothic" w:cs="Open Sans"/>
          <w:w w:val="100"/>
          <w:sz w:val="20"/>
        </w:rPr>
        <w:t xml:space="preserve"> lub podwykonawc</w:t>
      </w:r>
      <w:r w:rsidRPr="006B4053">
        <w:rPr>
          <w:rFonts w:ascii="Lucida Grande" w:hAnsi="Lucida Grande" w:cs="Lucida Grande"/>
          <w:w w:val="100"/>
          <w:sz w:val="20"/>
        </w:rPr>
        <w:t>ę</w:t>
      </w:r>
      <w:r w:rsidR="009E3063">
        <w:rPr>
          <w:rFonts w:ascii="Lucida Grande" w:hAnsi="Lucida Grande" w:cs="Lucida Grande"/>
          <w:w w:val="100"/>
          <w:sz w:val="20"/>
        </w:rPr>
        <w:t xml:space="preserve"> osób </w:t>
      </w:r>
      <w:r w:rsidRPr="006B4053">
        <w:rPr>
          <w:rFonts w:ascii="Century Gothic" w:hAnsi="Century Gothic" w:cs="Open Sans"/>
          <w:w w:val="100"/>
          <w:sz w:val="20"/>
        </w:rPr>
        <w:t>wykonuj</w:t>
      </w:r>
      <w:r w:rsidRPr="006B4053">
        <w:rPr>
          <w:rFonts w:ascii="Lucida Grande" w:hAnsi="Lucida Grande" w:cs="Lucida Grande"/>
          <w:w w:val="100"/>
          <w:sz w:val="20"/>
        </w:rPr>
        <w:t>ą</w:t>
      </w:r>
      <w:r w:rsidRPr="006B4053">
        <w:rPr>
          <w:rFonts w:ascii="Century Gothic" w:hAnsi="Century Gothic" w:cs="Open Sans"/>
          <w:w w:val="100"/>
          <w:sz w:val="20"/>
        </w:rPr>
        <w:t>c</w:t>
      </w:r>
      <w:r w:rsidR="009E3063">
        <w:rPr>
          <w:rFonts w:ascii="Century Gothic" w:hAnsi="Century Gothic" w:cs="Open Sans"/>
          <w:w w:val="100"/>
          <w:sz w:val="20"/>
        </w:rPr>
        <w:t>ych</w:t>
      </w:r>
      <w:r w:rsidRPr="006B4053">
        <w:rPr>
          <w:rFonts w:ascii="Century Gothic" w:hAnsi="Century Gothic" w:cs="Open Sans"/>
          <w:w w:val="100"/>
          <w:sz w:val="20"/>
        </w:rPr>
        <w:t xml:space="preserve"> prace fizyczne na podstawie umowy o prac</w:t>
      </w:r>
      <w:r w:rsidRPr="006B4053">
        <w:rPr>
          <w:rFonts w:ascii="Lucida Grande" w:hAnsi="Lucida Grande" w:cs="Lucida Grande"/>
          <w:w w:val="100"/>
          <w:sz w:val="20"/>
        </w:rPr>
        <w:t>ę</w:t>
      </w:r>
      <w:r w:rsidRPr="00527E5F">
        <w:rPr>
          <w:rFonts w:ascii="Century Gothic" w:hAnsi="Century Gothic" w:cs="Open Sans"/>
          <w:w w:val="100"/>
          <w:sz w:val="20"/>
        </w:rPr>
        <w:t xml:space="preserve"> zgodnie z art. 22 §1 ustawy z dnia 26 czerwca 1974 – Kodeks P</w:t>
      </w:r>
      <w:r w:rsidR="00BC41E1" w:rsidRPr="00527E5F">
        <w:rPr>
          <w:rFonts w:ascii="Century Gothic" w:hAnsi="Century Gothic" w:cs="Open Sans"/>
          <w:w w:val="100"/>
          <w:sz w:val="20"/>
        </w:rPr>
        <w:t>racy (t</w:t>
      </w:r>
      <w:r w:rsidR="00915843">
        <w:rPr>
          <w:rFonts w:ascii="Century Gothic" w:hAnsi="Century Gothic" w:cs="Open Sans"/>
          <w:w w:val="100"/>
          <w:sz w:val="20"/>
        </w:rPr>
        <w:t>.</w:t>
      </w:r>
      <w:r w:rsidR="00BC41E1" w:rsidRPr="00527E5F">
        <w:rPr>
          <w:rFonts w:ascii="Century Gothic" w:hAnsi="Century Gothic" w:cs="Open Sans"/>
          <w:w w:val="100"/>
          <w:sz w:val="20"/>
        </w:rPr>
        <w:t>j.</w:t>
      </w:r>
      <w:r w:rsidR="004812AA">
        <w:rPr>
          <w:rFonts w:ascii="Century Gothic" w:hAnsi="Century Gothic" w:cs="Open Sans"/>
          <w:w w:val="100"/>
          <w:sz w:val="20"/>
        </w:rPr>
        <w:t> Dz. U. z </w:t>
      </w:r>
      <w:r w:rsidR="00BC41E1" w:rsidRPr="00527E5F">
        <w:rPr>
          <w:rFonts w:ascii="Century Gothic" w:hAnsi="Century Gothic" w:cs="Open Sans"/>
          <w:w w:val="100"/>
          <w:sz w:val="20"/>
        </w:rPr>
        <w:t>20</w:t>
      </w:r>
      <w:r w:rsidR="00915843">
        <w:rPr>
          <w:rFonts w:ascii="Century Gothic" w:hAnsi="Century Gothic" w:cs="Open Sans"/>
          <w:w w:val="100"/>
          <w:sz w:val="20"/>
        </w:rPr>
        <w:t>20</w:t>
      </w:r>
      <w:r w:rsidR="00BC41E1" w:rsidRPr="00527E5F">
        <w:rPr>
          <w:rFonts w:ascii="Century Gothic" w:hAnsi="Century Gothic" w:cs="Open Sans"/>
          <w:w w:val="100"/>
          <w:sz w:val="20"/>
        </w:rPr>
        <w:t xml:space="preserve"> r. poz. </w:t>
      </w:r>
      <w:r w:rsidRPr="00527E5F">
        <w:rPr>
          <w:rFonts w:ascii="Century Gothic" w:hAnsi="Century Gothic" w:cs="Open Sans"/>
          <w:w w:val="100"/>
          <w:sz w:val="20"/>
        </w:rPr>
        <w:t>1</w:t>
      </w:r>
      <w:r w:rsidR="00915843">
        <w:rPr>
          <w:rFonts w:ascii="Century Gothic" w:hAnsi="Century Gothic" w:cs="Open Sans"/>
          <w:w w:val="100"/>
          <w:sz w:val="20"/>
        </w:rPr>
        <w:t>320</w:t>
      </w:r>
      <w:r w:rsidR="00BC41E1" w:rsidRPr="00527E5F">
        <w:rPr>
          <w:rFonts w:ascii="Century Gothic" w:hAnsi="Century Gothic" w:cs="Open Sans"/>
          <w:w w:val="100"/>
          <w:sz w:val="20"/>
        </w:rPr>
        <w:t xml:space="preserve"> </w:t>
      </w:r>
      <w:r w:rsidRPr="00527E5F">
        <w:rPr>
          <w:rFonts w:ascii="Century Gothic" w:hAnsi="Century Gothic" w:cs="Open Sans"/>
          <w:w w:val="100"/>
          <w:sz w:val="20"/>
        </w:rPr>
        <w:t xml:space="preserve">ze zm.). </w:t>
      </w:r>
    </w:p>
    <w:p w14:paraId="379BBFD3" w14:textId="114F1347" w:rsidR="008225A3" w:rsidRPr="00527E5F" w:rsidRDefault="008225A3" w:rsidP="008225A3">
      <w:pPr>
        <w:pStyle w:val="Lista"/>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 xml:space="preserve">2. </w:t>
      </w:r>
      <w:r w:rsidRPr="006B4053">
        <w:rPr>
          <w:rFonts w:ascii="Century Gothic" w:hAnsi="Century Gothic" w:cs="Open Sans"/>
          <w:w w:val="100"/>
          <w:sz w:val="20"/>
        </w:rPr>
        <w:t>Zamawiaj</w:t>
      </w:r>
      <w:r w:rsidRPr="006B4053">
        <w:rPr>
          <w:rFonts w:ascii="Lucida Grande" w:hAnsi="Lucida Grande" w:cs="Lucida Grande"/>
          <w:w w:val="100"/>
          <w:sz w:val="20"/>
        </w:rPr>
        <w:t>ą</w:t>
      </w:r>
      <w:r w:rsidRPr="006B4053">
        <w:rPr>
          <w:rFonts w:ascii="Century Gothic" w:hAnsi="Century Gothic" w:cs="Open Sans"/>
          <w:w w:val="100"/>
          <w:sz w:val="20"/>
        </w:rPr>
        <w:t>cy uzna za spe</w:t>
      </w:r>
      <w:r w:rsidRPr="006B4053">
        <w:rPr>
          <w:rFonts w:ascii="Lucida Grande" w:hAnsi="Lucida Grande" w:cs="Lucida Grande"/>
          <w:w w:val="100"/>
          <w:sz w:val="20"/>
        </w:rPr>
        <w:t>ł</w:t>
      </w:r>
      <w:r w:rsidRPr="006B4053">
        <w:rPr>
          <w:rFonts w:ascii="Century Gothic" w:hAnsi="Century Gothic" w:cs="Open Sans"/>
          <w:w w:val="100"/>
          <w:sz w:val="20"/>
        </w:rPr>
        <w:t>niony obowi</w:t>
      </w:r>
      <w:r w:rsidRPr="006B4053">
        <w:rPr>
          <w:rFonts w:ascii="Lucida Grande" w:hAnsi="Lucida Grande" w:cs="Lucida Grande"/>
          <w:w w:val="100"/>
          <w:sz w:val="20"/>
        </w:rPr>
        <w:t>ą</w:t>
      </w:r>
      <w:r w:rsidRPr="006B4053">
        <w:rPr>
          <w:rFonts w:ascii="Century Gothic" w:hAnsi="Century Gothic" w:cs="Open Sans"/>
          <w:w w:val="100"/>
          <w:sz w:val="20"/>
        </w:rPr>
        <w:t>zek zatrudnienia os</w:t>
      </w:r>
      <w:r w:rsidR="009E3063">
        <w:rPr>
          <w:rFonts w:ascii="Century Gothic" w:hAnsi="Century Gothic" w:cs="Open Sans"/>
          <w:w w:val="100"/>
          <w:sz w:val="20"/>
        </w:rPr>
        <w:t>ób</w:t>
      </w:r>
      <w:r w:rsidRPr="006B4053">
        <w:rPr>
          <w:rFonts w:ascii="Century Gothic" w:hAnsi="Century Gothic" w:cs="Open Sans"/>
          <w:w w:val="100"/>
          <w:sz w:val="20"/>
        </w:rPr>
        <w:t xml:space="preserve"> fizyczn</w:t>
      </w:r>
      <w:r w:rsidR="009E3063">
        <w:rPr>
          <w:rFonts w:ascii="Century Gothic" w:hAnsi="Century Gothic" w:cs="Open Sans"/>
          <w:w w:val="100"/>
          <w:sz w:val="20"/>
        </w:rPr>
        <w:t>ych</w:t>
      </w:r>
      <w:r w:rsidRPr="006B4053">
        <w:rPr>
          <w:rFonts w:ascii="Century Gothic" w:hAnsi="Century Gothic" w:cs="Open Sans"/>
          <w:w w:val="100"/>
          <w:sz w:val="20"/>
        </w:rPr>
        <w:t xml:space="preserve"> wykonuj</w:t>
      </w:r>
      <w:r w:rsidRPr="006B4053">
        <w:rPr>
          <w:rFonts w:ascii="Lucida Grande" w:hAnsi="Lucida Grande" w:cs="Lucida Grande"/>
          <w:w w:val="100"/>
          <w:sz w:val="20"/>
        </w:rPr>
        <w:t>ą</w:t>
      </w:r>
      <w:r w:rsidRPr="006B4053">
        <w:rPr>
          <w:rFonts w:ascii="Century Gothic" w:hAnsi="Century Gothic" w:cs="Open Sans"/>
          <w:w w:val="100"/>
          <w:sz w:val="20"/>
        </w:rPr>
        <w:t>c</w:t>
      </w:r>
      <w:r w:rsidR="009E3063">
        <w:rPr>
          <w:rFonts w:ascii="Century Gothic" w:hAnsi="Century Gothic" w:cs="Open Sans"/>
          <w:w w:val="100"/>
          <w:sz w:val="20"/>
        </w:rPr>
        <w:t>ych</w:t>
      </w:r>
      <w:r w:rsidRPr="006B4053">
        <w:rPr>
          <w:rFonts w:ascii="Century Gothic" w:hAnsi="Century Gothic" w:cs="Open Sans"/>
          <w:w w:val="100"/>
          <w:sz w:val="20"/>
        </w:rPr>
        <w:t xml:space="preserve"> roboty budowlane</w:t>
      </w:r>
      <w:r w:rsidRPr="006B4053" w:rsidDel="00FF41F4">
        <w:rPr>
          <w:rFonts w:ascii="Century Gothic" w:hAnsi="Century Gothic" w:cs="Open Sans"/>
          <w:w w:val="100"/>
          <w:sz w:val="20"/>
        </w:rPr>
        <w:t xml:space="preserve"> </w:t>
      </w:r>
      <w:r w:rsidRPr="006B4053">
        <w:rPr>
          <w:rFonts w:ascii="Century Gothic" w:hAnsi="Century Gothic" w:cs="Open Sans"/>
          <w:w w:val="100"/>
          <w:sz w:val="20"/>
        </w:rPr>
        <w:t>na podstawie umowy o prac</w:t>
      </w:r>
      <w:r w:rsidRPr="006B4053">
        <w:rPr>
          <w:rFonts w:ascii="Lucida Grande" w:hAnsi="Lucida Grande" w:cs="Lucida Grande"/>
          <w:w w:val="100"/>
          <w:sz w:val="20"/>
        </w:rPr>
        <w:t>ę</w:t>
      </w:r>
      <w:r w:rsidRPr="006B4053">
        <w:rPr>
          <w:rFonts w:ascii="Century Gothic" w:hAnsi="Century Gothic" w:cs="Open Sans"/>
          <w:w w:val="100"/>
          <w:sz w:val="20"/>
        </w:rPr>
        <w:t xml:space="preserve"> w przypadku, gdy Wykonawca skieruje do realizacji zamówienia w</w:t>
      </w:r>
      <w:r w:rsidRPr="006B4053">
        <w:rPr>
          <w:rFonts w:ascii="Lucida Grande" w:hAnsi="Lucida Grande" w:cs="Lucida Grande"/>
          <w:w w:val="100"/>
          <w:sz w:val="20"/>
        </w:rPr>
        <w:t>ł</w:t>
      </w:r>
      <w:r w:rsidRPr="006B4053">
        <w:rPr>
          <w:rFonts w:ascii="Century Gothic" w:hAnsi="Century Gothic" w:cs="Open Sans"/>
          <w:w w:val="100"/>
          <w:sz w:val="20"/>
        </w:rPr>
        <w:t xml:space="preserve">asnych pracowników </w:t>
      </w:r>
      <w:r w:rsidR="00A90B9A" w:rsidRPr="006B4053">
        <w:rPr>
          <w:rFonts w:ascii="Century Gothic" w:hAnsi="Century Gothic" w:cs="Open Sans"/>
          <w:w w:val="100"/>
          <w:sz w:val="20"/>
        </w:rPr>
        <w:t xml:space="preserve">lub pracowników podwykonawcy </w:t>
      </w:r>
      <w:r w:rsidRPr="006B4053">
        <w:rPr>
          <w:rFonts w:ascii="Century Gothic" w:hAnsi="Century Gothic" w:cs="Open Sans"/>
          <w:w w:val="100"/>
          <w:sz w:val="20"/>
        </w:rPr>
        <w:t>na umow</w:t>
      </w:r>
      <w:r w:rsidRPr="006B4053">
        <w:rPr>
          <w:rFonts w:ascii="Lucida Grande" w:hAnsi="Lucida Grande" w:cs="Lucida Grande"/>
          <w:w w:val="100"/>
          <w:sz w:val="20"/>
        </w:rPr>
        <w:t>ę</w:t>
      </w:r>
      <w:r w:rsidRPr="006B4053">
        <w:rPr>
          <w:rFonts w:ascii="Century Gothic" w:hAnsi="Century Gothic" w:cs="Open Sans"/>
          <w:w w:val="100"/>
          <w:sz w:val="20"/>
        </w:rPr>
        <w:t xml:space="preserve"> o prac</w:t>
      </w:r>
      <w:r w:rsidRPr="006B4053">
        <w:rPr>
          <w:rFonts w:ascii="Lucida Grande" w:hAnsi="Lucida Grande" w:cs="Lucida Grande"/>
          <w:w w:val="100"/>
          <w:sz w:val="20"/>
        </w:rPr>
        <w:t>ę</w:t>
      </w:r>
      <w:r w:rsidRPr="006B4053">
        <w:rPr>
          <w:rFonts w:ascii="Century Gothic" w:hAnsi="Century Gothic" w:cs="Open Sans"/>
          <w:w w:val="100"/>
          <w:sz w:val="20"/>
        </w:rPr>
        <w:t>. Zamawiaj</w:t>
      </w:r>
      <w:r w:rsidRPr="006B4053">
        <w:rPr>
          <w:rFonts w:ascii="Lucida Grande" w:hAnsi="Lucida Grande" w:cs="Lucida Grande"/>
          <w:w w:val="100"/>
          <w:sz w:val="20"/>
        </w:rPr>
        <w:t>ą</w:t>
      </w:r>
      <w:r w:rsidRPr="006B4053">
        <w:rPr>
          <w:rFonts w:ascii="Century Gothic" w:hAnsi="Century Gothic" w:cs="Open Sans"/>
          <w:w w:val="100"/>
          <w:sz w:val="20"/>
        </w:rPr>
        <w:t>cy nie b</w:t>
      </w:r>
      <w:r w:rsidRPr="006B4053">
        <w:rPr>
          <w:rFonts w:ascii="Lucida Grande" w:hAnsi="Lucida Grande" w:cs="Lucida Grande"/>
          <w:w w:val="100"/>
          <w:sz w:val="20"/>
        </w:rPr>
        <w:t>ę</w:t>
      </w:r>
      <w:r w:rsidRPr="006B4053">
        <w:rPr>
          <w:rFonts w:ascii="Century Gothic" w:hAnsi="Century Gothic" w:cs="Open Sans"/>
          <w:w w:val="100"/>
          <w:sz w:val="20"/>
        </w:rPr>
        <w:t>dzie ingerowa</w:t>
      </w:r>
      <w:r w:rsidRPr="006B4053">
        <w:rPr>
          <w:rFonts w:ascii="Lucida Grande" w:hAnsi="Lucida Grande" w:cs="Lucida Grande"/>
          <w:w w:val="100"/>
          <w:sz w:val="20"/>
        </w:rPr>
        <w:t>ć</w:t>
      </w:r>
      <w:r w:rsidRPr="006B4053">
        <w:rPr>
          <w:rFonts w:ascii="Century Gothic" w:hAnsi="Century Gothic" w:cs="Open Sans"/>
          <w:w w:val="100"/>
          <w:sz w:val="20"/>
        </w:rPr>
        <w:t xml:space="preserve"> w sposób prowadzenia dzia</w:t>
      </w:r>
      <w:r w:rsidRPr="006B4053">
        <w:rPr>
          <w:rFonts w:ascii="Lucida Grande" w:hAnsi="Lucida Grande" w:cs="Lucida Grande"/>
          <w:w w:val="100"/>
          <w:sz w:val="20"/>
        </w:rPr>
        <w:t>ł</w:t>
      </w:r>
      <w:r w:rsidRPr="006B4053">
        <w:rPr>
          <w:rFonts w:ascii="Century Gothic" w:hAnsi="Century Gothic" w:cs="Open Sans"/>
          <w:w w:val="100"/>
          <w:sz w:val="20"/>
        </w:rPr>
        <w:t>alno</w:t>
      </w:r>
      <w:r w:rsidRPr="006B4053">
        <w:rPr>
          <w:rFonts w:ascii="Lucida Grande" w:hAnsi="Lucida Grande" w:cs="Lucida Grande"/>
          <w:w w:val="100"/>
          <w:sz w:val="20"/>
        </w:rPr>
        <w:t>ś</w:t>
      </w:r>
      <w:r w:rsidRPr="006B4053">
        <w:rPr>
          <w:rFonts w:ascii="Century Gothic" w:hAnsi="Century Gothic" w:cs="Open Sans"/>
          <w:w w:val="100"/>
          <w:sz w:val="20"/>
        </w:rPr>
        <w:t>ci oraz organizacj</w:t>
      </w:r>
      <w:r w:rsidRPr="006B4053">
        <w:rPr>
          <w:rFonts w:ascii="Lucida Grande" w:hAnsi="Lucida Grande" w:cs="Lucida Grande"/>
          <w:w w:val="100"/>
          <w:sz w:val="20"/>
        </w:rPr>
        <w:t>ę</w:t>
      </w:r>
      <w:r w:rsidRPr="006B4053">
        <w:rPr>
          <w:rFonts w:ascii="Century Gothic" w:hAnsi="Century Gothic" w:cs="Open Sans"/>
          <w:w w:val="100"/>
          <w:sz w:val="20"/>
        </w:rPr>
        <w:t xml:space="preserve"> pracy Wykonawcy</w:t>
      </w:r>
      <w:r w:rsidRPr="00527E5F">
        <w:rPr>
          <w:rFonts w:ascii="Century Gothic" w:hAnsi="Century Gothic" w:cs="Open Sans"/>
          <w:w w:val="100"/>
          <w:sz w:val="20"/>
          <w:highlight w:val="lightGray"/>
        </w:rPr>
        <w:t>.</w:t>
      </w:r>
      <w:r w:rsidRPr="00527E5F">
        <w:rPr>
          <w:rFonts w:ascii="Century Gothic" w:hAnsi="Century Gothic" w:cs="Open Sans"/>
          <w:w w:val="100"/>
          <w:sz w:val="20"/>
        </w:rPr>
        <w:t xml:space="preserve"> </w:t>
      </w:r>
    </w:p>
    <w:p w14:paraId="6D1ACCCE" w14:textId="21A33E20" w:rsidR="008225A3" w:rsidRPr="00527E5F" w:rsidRDefault="008225A3" w:rsidP="008225A3">
      <w:pPr>
        <w:pStyle w:val="Lista"/>
        <w:tabs>
          <w:tab w:val="left"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 xml:space="preserve">3. </w:t>
      </w:r>
      <w:r w:rsidR="009E3063">
        <w:rPr>
          <w:rFonts w:ascii="Century Gothic" w:hAnsi="Century Gothic" w:cs="Open Sans"/>
          <w:w w:val="100"/>
          <w:sz w:val="20"/>
        </w:rPr>
        <w:tab/>
      </w:r>
      <w:r w:rsidRPr="00527E5F">
        <w:rPr>
          <w:rFonts w:ascii="Century Gothic" w:hAnsi="Century Gothic" w:cs="Open Sans"/>
          <w:w w:val="100"/>
          <w:sz w:val="20"/>
        </w:rPr>
        <w:t>Na ka</w:t>
      </w:r>
      <w:r w:rsidRPr="00527E5F">
        <w:rPr>
          <w:rFonts w:ascii="Lucida Grande" w:hAnsi="Lucida Grande" w:cs="Lucida Grande"/>
          <w:w w:val="100"/>
          <w:sz w:val="20"/>
        </w:rPr>
        <w:t>ż</w:t>
      </w:r>
      <w:r w:rsidRPr="00527E5F">
        <w:rPr>
          <w:rFonts w:ascii="Century Gothic" w:hAnsi="Century Gothic" w:cs="Open Sans"/>
          <w:w w:val="100"/>
          <w:sz w:val="20"/>
        </w:rPr>
        <w:t>dym etapie realizacji umowy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e wezwa</w:t>
      </w:r>
      <w:r w:rsidRPr="00527E5F">
        <w:rPr>
          <w:rFonts w:ascii="Lucida Grande" w:hAnsi="Lucida Grande" w:cs="Lucida Grande"/>
          <w:w w:val="100"/>
          <w:sz w:val="20"/>
        </w:rPr>
        <w:t>ć</w:t>
      </w:r>
      <w:r w:rsidRPr="00527E5F">
        <w:rPr>
          <w:rFonts w:ascii="Century Gothic" w:hAnsi="Century Gothic" w:cs="Open Sans"/>
          <w:w w:val="100"/>
          <w:sz w:val="20"/>
        </w:rPr>
        <w:t xml:space="preserve">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przedstawienia dokumentu(-ów) potwierdzaj</w:t>
      </w:r>
      <w:r w:rsidRPr="00527E5F">
        <w:rPr>
          <w:rFonts w:ascii="Lucida Grande" w:hAnsi="Lucida Grande" w:cs="Lucida Grande"/>
          <w:w w:val="100"/>
          <w:sz w:val="20"/>
        </w:rPr>
        <w:t>ą</w:t>
      </w:r>
      <w:r w:rsidRPr="00527E5F">
        <w:rPr>
          <w:rFonts w:ascii="Century Gothic" w:hAnsi="Century Gothic" w:cs="Open Sans"/>
          <w:w w:val="100"/>
          <w:sz w:val="20"/>
        </w:rPr>
        <w:t>cego(-ych) zatrudnienie osób, o których mowa w pkt. 2</w:t>
      </w:r>
      <w:r w:rsidR="009E3063">
        <w:rPr>
          <w:rFonts w:ascii="Century Gothic" w:hAnsi="Century Gothic" w:cs="Open Sans"/>
          <w:w w:val="100"/>
          <w:sz w:val="20"/>
        </w:rPr>
        <w:t>.</w:t>
      </w:r>
      <w:r w:rsidRPr="00527E5F">
        <w:rPr>
          <w:rFonts w:ascii="Century Gothic" w:hAnsi="Century Gothic" w:cs="Open Sans"/>
          <w:w w:val="100"/>
          <w:sz w:val="20"/>
        </w:rPr>
        <w:t xml:space="preserve"> Wykonawca ma obowi</w:t>
      </w:r>
      <w:r w:rsidRPr="00527E5F">
        <w:rPr>
          <w:rFonts w:ascii="Lucida Grande" w:hAnsi="Lucida Grande" w:cs="Lucida Grande"/>
          <w:w w:val="100"/>
          <w:sz w:val="20"/>
        </w:rPr>
        <w:t>ą</w:t>
      </w:r>
      <w:r w:rsidRPr="00527E5F">
        <w:rPr>
          <w:rFonts w:ascii="Century Gothic" w:hAnsi="Century Gothic" w:cs="Open Sans"/>
          <w:w w:val="100"/>
          <w:sz w:val="20"/>
        </w:rPr>
        <w:t>zek niezw</w:t>
      </w:r>
      <w:r w:rsidRPr="00527E5F">
        <w:rPr>
          <w:rFonts w:ascii="Lucida Grande" w:hAnsi="Lucida Grande" w:cs="Lucida Grande"/>
          <w:w w:val="100"/>
          <w:sz w:val="20"/>
        </w:rPr>
        <w:t>ł</w:t>
      </w:r>
      <w:r w:rsidRPr="00527E5F">
        <w:rPr>
          <w:rFonts w:ascii="Century Gothic" w:hAnsi="Century Gothic" w:cs="Open Sans"/>
          <w:w w:val="100"/>
          <w:sz w:val="20"/>
        </w:rPr>
        <w:t>ocznie przedstawi</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Pr="00527E5F">
        <w:rPr>
          <w:rFonts w:ascii="Lucida Grande" w:hAnsi="Lucida Grande" w:cs="Lucida Grande"/>
          <w:w w:val="100"/>
          <w:sz w:val="20"/>
        </w:rPr>
        <w:t>żą</w:t>
      </w:r>
      <w:r w:rsidRPr="00527E5F">
        <w:rPr>
          <w:rFonts w:ascii="Century Gothic" w:hAnsi="Century Gothic" w:cs="Open Sans"/>
          <w:w w:val="100"/>
          <w:sz w:val="20"/>
        </w:rPr>
        <w:t>dany(-e) dokument(-y)</w:t>
      </w:r>
      <w:r w:rsidR="009E3063">
        <w:rPr>
          <w:rFonts w:ascii="Century Gothic" w:hAnsi="Century Gothic" w:cs="Open Sans"/>
          <w:w w:val="100"/>
          <w:sz w:val="20"/>
        </w:rPr>
        <w:t>,</w:t>
      </w:r>
      <w:r w:rsidRPr="00527E5F">
        <w:rPr>
          <w:rFonts w:ascii="Century Gothic" w:hAnsi="Century Gothic" w:cs="Open Sans"/>
          <w:w w:val="100"/>
          <w:sz w:val="20"/>
        </w:rPr>
        <w:t xml:space="preserve"> w ka</w:t>
      </w:r>
      <w:r w:rsidRPr="00527E5F">
        <w:rPr>
          <w:rFonts w:ascii="Lucida Grande" w:hAnsi="Lucida Grande" w:cs="Lucida Grande"/>
          <w:w w:val="100"/>
          <w:sz w:val="20"/>
        </w:rPr>
        <w:t>ż</w:t>
      </w:r>
      <w:r w:rsidRPr="00527E5F">
        <w:rPr>
          <w:rFonts w:ascii="Century Gothic" w:hAnsi="Century Gothic" w:cs="Open Sans"/>
          <w:w w:val="100"/>
          <w:sz w:val="20"/>
        </w:rPr>
        <w:t>dym jednak przypadku nie pó</w:t>
      </w:r>
      <w:r w:rsidRPr="00527E5F">
        <w:rPr>
          <w:rFonts w:ascii="Lucida Grande" w:hAnsi="Lucida Grande" w:cs="Lucida Grande"/>
          <w:w w:val="100"/>
          <w:sz w:val="20"/>
        </w:rPr>
        <w:t>ź</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w terminie 2 dni roboczych od przes</w:t>
      </w:r>
      <w:r w:rsidRPr="00527E5F">
        <w:rPr>
          <w:rFonts w:ascii="Lucida Grande" w:hAnsi="Lucida Grande" w:cs="Lucida Grande"/>
          <w:w w:val="100"/>
          <w:sz w:val="20"/>
        </w:rPr>
        <w:t>ł</w:t>
      </w:r>
      <w:r w:rsidRPr="00527E5F">
        <w:rPr>
          <w:rFonts w:ascii="Century Gothic" w:hAnsi="Century Gothic" w:cs="Open Sans"/>
          <w:w w:val="100"/>
          <w:sz w:val="20"/>
        </w:rPr>
        <w:t>ania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t>
      </w:r>
      <w:r w:rsidR="009E3063">
        <w:rPr>
          <w:rFonts w:ascii="Century Gothic" w:hAnsi="Century Gothic" w:cs="Open Sans"/>
          <w:w w:val="100"/>
          <w:sz w:val="20"/>
        </w:rPr>
        <w:t xml:space="preserve">stosownego </w:t>
      </w:r>
      <w:r w:rsidRPr="00527E5F">
        <w:rPr>
          <w:rFonts w:ascii="Century Gothic" w:hAnsi="Century Gothic" w:cs="Open Sans"/>
          <w:w w:val="100"/>
          <w:sz w:val="20"/>
        </w:rPr>
        <w:t xml:space="preserve">wezwania. </w:t>
      </w:r>
    </w:p>
    <w:p w14:paraId="04D90286" w14:textId="4DBAB6FA" w:rsidR="00CE4102" w:rsidRPr="00527E5F" w:rsidRDefault="008225A3" w:rsidP="00396F17">
      <w:pPr>
        <w:pStyle w:val="Lista"/>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4. Zamawiaj</w:t>
      </w:r>
      <w:r w:rsidRPr="00527E5F">
        <w:rPr>
          <w:rFonts w:ascii="Lucida Grande" w:hAnsi="Lucida Grande" w:cs="Lucida Grande"/>
          <w:w w:val="100"/>
          <w:sz w:val="20"/>
        </w:rPr>
        <w:t>ą</w:t>
      </w:r>
      <w:r w:rsidRPr="00527E5F">
        <w:rPr>
          <w:rFonts w:ascii="Century Gothic" w:hAnsi="Century Gothic" w:cs="Open Sans"/>
          <w:w w:val="100"/>
          <w:sz w:val="20"/>
        </w:rPr>
        <w:t>cy w trakcie realizacji umowy, w przypadku pow</w:t>
      </w:r>
      <w:r w:rsidR="00B175FE" w:rsidRPr="00527E5F">
        <w:rPr>
          <w:rFonts w:ascii="Century Gothic" w:hAnsi="Century Gothic" w:cs="Open Sans"/>
          <w:w w:val="100"/>
          <w:sz w:val="20"/>
        </w:rPr>
        <w:t>zi</w:t>
      </w:r>
      <w:r w:rsidR="00B175FE" w:rsidRPr="00527E5F">
        <w:rPr>
          <w:rFonts w:ascii="Lucida Grande" w:hAnsi="Lucida Grande" w:cs="Lucida Grande"/>
          <w:w w:val="100"/>
          <w:sz w:val="20"/>
        </w:rPr>
        <w:t>ę</w:t>
      </w:r>
      <w:r w:rsidR="00B175FE" w:rsidRPr="00527E5F">
        <w:rPr>
          <w:rFonts w:ascii="Century Gothic" w:hAnsi="Century Gothic" w:cs="Open Sans"/>
          <w:w w:val="100"/>
          <w:sz w:val="20"/>
        </w:rPr>
        <w:t>cia w</w:t>
      </w:r>
      <w:r w:rsidR="00B175FE" w:rsidRPr="00527E5F">
        <w:rPr>
          <w:rFonts w:ascii="Lucida Grande" w:hAnsi="Lucida Grande" w:cs="Lucida Grande"/>
          <w:w w:val="100"/>
          <w:sz w:val="20"/>
        </w:rPr>
        <w:t>ą</w:t>
      </w:r>
      <w:r w:rsidR="00B175FE" w:rsidRPr="00527E5F">
        <w:rPr>
          <w:rFonts w:ascii="Century Gothic" w:hAnsi="Century Gothic" w:cs="Open Sans"/>
          <w:w w:val="100"/>
          <w:sz w:val="20"/>
        </w:rPr>
        <w:t>tpliwo</w:t>
      </w:r>
      <w:r w:rsidR="00B175FE" w:rsidRPr="00527E5F">
        <w:rPr>
          <w:rFonts w:ascii="Lucida Grande" w:hAnsi="Lucida Grande" w:cs="Lucida Grande"/>
          <w:w w:val="100"/>
          <w:sz w:val="20"/>
        </w:rPr>
        <w:t>ś</w:t>
      </w:r>
      <w:r w:rsidR="00B175FE" w:rsidRPr="00527E5F">
        <w:rPr>
          <w:rFonts w:ascii="Century Gothic" w:hAnsi="Century Gothic" w:cs="Open Sans"/>
          <w:w w:val="100"/>
          <w:sz w:val="20"/>
        </w:rPr>
        <w:t>ci lub wiedzy o </w:t>
      </w:r>
      <w:r w:rsidRPr="00527E5F">
        <w:rPr>
          <w:rFonts w:ascii="Century Gothic" w:hAnsi="Century Gothic" w:cs="Open Sans"/>
          <w:w w:val="100"/>
          <w:sz w:val="20"/>
        </w:rPr>
        <w:t>niewykonywaniu tego obowi</w:t>
      </w:r>
      <w:r w:rsidRPr="00527E5F">
        <w:rPr>
          <w:rFonts w:ascii="Lucida Grande" w:hAnsi="Lucida Grande" w:cs="Lucida Grande"/>
          <w:w w:val="100"/>
          <w:sz w:val="20"/>
        </w:rPr>
        <w:t>ą</w:t>
      </w:r>
      <w:r w:rsidRPr="00527E5F">
        <w:rPr>
          <w:rFonts w:ascii="Century Gothic" w:hAnsi="Century Gothic" w:cs="Open Sans"/>
          <w:w w:val="100"/>
          <w:sz w:val="20"/>
        </w:rPr>
        <w:t>zku przez Wykonawc</w:t>
      </w:r>
      <w:r w:rsidRPr="00527E5F">
        <w:rPr>
          <w:rFonts w:ascii="Lucida Grande" w:hAnsi="Lucida Grande" w:cs="Lucida Grande"/>
          <w:w w:val="100"/>
          <w:sz w:val="20"/>
        </w:rPr>
        <w:t>ę</w:t>
      </w:r>
      <w:r w:rsidRPr="00527E5F">
        <w:rPr>
          <w:rFonts w:ascii="Century Gothic" w:hAnsi="Century Gothic" w:cs="Open Sans"/>
          <w:w w:val="100"/>
          <w:sz w:val="20"/>
        </w:rPr>
        <w:t>, ma prawo do kontroli spe</w:t>
      </w:r>
      <w:r w:rsidRPr="00527E5F">
        <w:rPr>
          <w:rFonts w:ascii="Lucida Grande" w:hAnsi="Lucida Grande" w:cs="Lucida Grande"/>
          <w:w w:val="100"/>
          <w:sz w:val="20"/>
        </w:rPr>
        <w:t>ł</w:t>
      </w:r>
      <w:r w:rsidRPr="00527E5F">
        <w:rPr>
          <w:rFonts w:ascii="Century Gothic" w:hAnsi="Century Gothic" w:cs="Open Sans"/>
          <w:w w:val="100"/>
          <w:sz w:val="20"/>
        </w:rPr>
        <w:t>nienia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powy</w:t>
      </w:r>
      <w:r w:rsidRPr="00527E5F">
        <w:rPr>
          <w:rFonts w:ascii="Lucida Grande" w:hAnsi="Lucida Grande" w:cs="Lucida Grande"/>
          <w:w w:val="100"/>
          <w:sz w:val="20"/>
        </w:rPr>
        <w:t>ż</w:t>
      </w:r>
      <w:r w:rsidRPr="00527E5F">
        <w:rPr>
          <w:rFonts w:ascii="Century Gothic" w:hAnsi="Century Gothic" w:cs="Open Sans"/>
          <w:w w:val="100"/>
          <w:sz w:val="20"/>
        </w:rPr>
        <w:t>szego wymagania, w szczególno</w:t>
      </w:r>
      <w:r w:rsidRPr="00527E5F">
        <w:rPr>
          <w:rFonts w:ascii="Lucida Grande" w:hAnsi="Lucida Grande" w:cs="Lucida Grande"/>
          <w:w w:val="100"/>
          <w:sz w:val="20"/>
        </w:rPr>
        <w:t>ś</w:t>
      </w:r>
      <w:r w:rsidRPr="00527E5F">
        <w:rPr>
          <w:rFonts w:ascii="Century Gothic" w:hAnsi="Century Gothic" w:cs="Open Sans"/>
          <w:w w:val="100"/>
          <w:sz w:val="20"/>
        </w:rPr>
        <w:t>ci poprzez poinformowanie Pa</w:t>
      </w:r>
      <w:r w:rsidRPr="00527E5F">
        <w:rPr>
          <w:rFonts w:ascii="Lucida Grande" w:hAnsi="Lucida Grande" w:cs="Lucida Grande"/>
          <w:w w:val="100"/>
          <w:sz w:val="20"/>
        </w:rPr>
        <w:t>ń</w:t>
      </w:r>
      <w:r w:rsidRPr="00527E5F">
        <w:rPr>
          <w:rFonts w:ascii="Century Gothic" w:hAnsi="Century Gothic" w:cs="Open Sans"/>
          <w:w w:val="100"/>
          <w:sz w:val="20"/>
        </w:rPr>
        <w:t>stwowej Inspekcji Pracy. W przypadku</w:t>
      </w:r>
      <w:r w:rsidR="009E3063">
        <w:rPr>
          <w:rFonts w:ascii="Century Gothic" w:hAnsi="Century Gothic" w:cs="Open Sans"/>
          <w:w w:val="100"/>
          <w:sz w:val="20"/>
        </w:rPr>
        <w:t>,</w:t>
      </w:r>
      <w:r w:rsidRPr="00527E5F">
        <w:rPr>
          <w:rFonts w:ascii="Century Gothic" w:hAnsi="Century Gothic" w:cs="Open Sans"/>
          <w:w w:val="100"/>
          <w:sz w:val="20"/>
        </w:rPr>
        <w:t xml:space="preserve"> gdy wynik kontroli PIP wyka</w:t>
      </w:r>
      <w:r w:rsidRPr="00527E5F">
        <w:rPr>
          <w:rFonts w:ascii="Lucida Grande" w:hAnsi="Lucida Grande" w:cs="Lucida Grande"/>
          <w:w w:val="100"/>
          <w:sz w:val="20"/>
        </w:rPr>
        <w:t>ż</w:t>
      </w:r>
      <w:r w:rsidRPr="00527E5F">
        <w:rPr>
          <w:rFonts w:ascii="Century Gothic" w:hAnsi="Century Gothic" w:cs="Open Sans"/>
          <w:w w:val="100"/>
          <w:sz w:val="20"/>
        </w:rPr>
        <w:t>e nieprawid</w:t>
      </w:r>
      <w:r w:rsidRPr="00527E5F">
        <w:rPr>
          <w:rFonts w:ascii="Lucida Grande" w:hAnsi="Lucida Grande" w:cs="Lucida Grande"/>
          <w:w w:val="100"/>
          <w:sz w:val="20"/>
        </w:rPr>
        <w:t>ł</w:t>
      </w:r>
      <w:r w:rsidRPr="00527E5F">
        <w:rPr>
          <w:rFonts w:ascii="Century Gothic" w:hAnsi="Century Gothic" w:cs="Open Sans"/>
          <w:w w:val="100"/>
          <w:sz w:val="20"/>
        </w:rPr>
        <w:t>owo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ce niedope</w:t>
      </w:r>
      <w:r w:rsidRPr="00527E5F">
        <w:rPr>
          <w:rFonts w:ascii="Lucida Grande" w:hAnsi="Lucida Grande" w:cs="Lucida Grande"/>
          <w:w w:val="100"/>
          <w:sz w:val="20"/>
        </w:rPr>
        <w:t>ł</w:t>
      </w:r>
      <w:r w:rsidRPr="00527E5F">
        <w:rPr>
          <w:rFonts w:ascii="Century Gothic" w:hAnsi="Century Gothic" w:cs="Open Sans"/>
          <w:w w:val="100"/>
          <w:sz w:val="20"/>
        </w:rPr>
        <w:t>nienia w/w obowi</w:t>
      </w:r>
      <w:r w:rsidRPr="00527E5F">
        <w:rPr>
          <w:rFonts w:ascii="Lucida Grande" w:hAnsi="Lucida Grande" w:cs="Lucida Grande"/>
          <w:w w:val="100"/>
          <w:sz w:val="20"/>
        </w:rPr>
        <w:t>ą</w:t>
      </w:r>
      <w:r w:rsidRPr="00527E5F">
        <w:rPr>
          <w:rFonts w:ascii="Century Gothic" w:hAnsi="Century Gothic" w:cs="Open Sans"/>
          <w:w w:val="100"/>
          <w:sz w:val="20"/>
        </w:rPr>
        <w:t xml:space="preserve">zku </w:t>
      </w:r>
      <w:r w:rsidRPr="00A97C89">
        <w:rPr>
          <w:rFonts w:ascii="Century Gothic" w:hAnsi="Century Gothic" w:cs="Open Sans"/>
          <w:w w:val="100"/>
          <w:sz w:val="20"/>
        </w:rPr>
        <w:t>Zamawiaj</w:t>
      </w:r>
      <w:r w:rsidRPr="00A97C89">
        <w:rPr>
          <w:rFonts w:ascii="Lucida Grande" w:hAnsi="Lucida Grande" w:cs="Lucida Grande"/>
          <w:w w:val="100"/>
          <w:sz w:val="20"/>
        </w:rPr>
        <w:t>ą</w:t>
      </w:r>
      <w:r w:rsidRPr="00A97C89">
        <w:rPr>
          <w:rFonts w:ascii="Century Gothic" w:hAnsi="Century Gothic" w:cs="Open Sans"/>
          <w:w w:val="100"/>
          <w:sz w:val="20"/>
        </w:rPr>
        <w:t>cy naliczy kary umowne</w:t>
      </w:r>
      <w:r w:rsidRPr="00EA4A2A">
        <w:rPr>
          <w:rFonts w:ascii="Century Gothic" w:hAnsi="Century Gothic" w:cs="Open Sans"/>
          <w:w w:val="100"/>
          <w:sz w:val="20"/>
        </w:rPr>
        <w:t>,</w:t>
      </w:r>
      <w:r w:rsidRPr="00527E5F">
        <w:rPr>
          <w:rFonts w:ascii="Century Gothic" w:hAnsi="Century Gothic" w:cs="Open Sans"/>
          <w:w w:val="100"/>
          <w:sz w:val="20"/>
        </w:rPr>
        <w:t xml:space="preserve"> których wysoko</w:t>
      </w:r>
      <w:r w:rsidRPr="00527E5F">
        <w:rPr>
          <w:rFonts w:ascii="Lucida Grande" w:hAnsi="Lucida Grande" w:cs="Lucida Grande"/>
          <w:w w:val="100"/>
          <w:sz w:val="20"/>
        </w:rPr>
        <w:t>ść</w:t>
      </w:r>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a okre</w:t>
      </w:r>
      <w:r w:rsidRPr="00527E5F">
        <w:rPr>
          <w:rFonts w:ascii="Lucida Grande" w:hAnsi="Lucida Grande" w:cs="Lucida Grande"/>
          <w:w w:val="100"/>
          <w:sz w:val="20"/>
        </w:rPr>
        <w:t>ś</w:t>
      </w:r>
      <w:r w:rsidRPr="00527E5F">
        <w:rPr>
          <w:rFonts w:ascii="Century Gothic" w:hAnsi="Century Gothic" w:cs="Open Sans"/>
          <w:w w:val="100"/>
          <w:sz w:val="20"/>
        </w:rPr>
        <w:t>lona w</w:t>
      </w:r>
      <w:r w:rsidR="009E3063">
        <w:rPr>
          <w:rFonts w:ascii="Century Gothic" w:hAnsi="Century Gothic" w:cs="Open Sans"/>
          <w:w w:val="100"/>
          <w:sz w:val="20"/>
        </w:rPr>
        <w:t xml:space="preserve"> Projektowanych Postanowieniach</w:t>
      </w:r>
      <w:r w:rsidRPr="00527E5F">
        <w:rPr>
          <w:rFonts w:ascii="Century Gothic" w:hAnsi="Century Gothic" w:cs="Open Sans"/>
          <w:w w:val="100"/>
          <w:sz w:val="20"/>
        </w:rPr>
        <w:t xml:space="preserve"> Umowy. Zamawiaj</w:t>
      </w:r>
      <w:r w:rsidRPr="00527E5F">
        <w:rPr>
          <w:rFonts w:ascii="Lucida Grande" w:hAnsi="Lucida Grande" w:cs="Lucida Grande"/>
          <w:w w:val="100"/>
          <w:sz w:val="20"/>
        </w:rPr>
        <w:t>ą</w:t>
      </w:r>
      <w:r w:rsidRPr="00527E5F">
        <w:rPr>
          <w:rFonts w:ascii="Century Gothic" w:hAnsi="Century Gothic" w:cs="Open Sans"/>
          <w:w w:val="100"/>
          <w:sz w:val="20"/>
        </w:rPr>
        <w:t>cy zaleca, aby Wykonawca zobowi</w:t>
      </w:r>
      <w:r w:rsidRPr="00527E5F">
        <w:rPr>
          <w:rFonts w:ascii="Lucida Grande" w:hAnsi="Lucida Grande" w:cs="Lucida Grande"/>
          <w:w w:val="100"/>
          <w:sz w:val="20"/>
        </w:rPr>
        <w:t>ą</w:t>
      </w:r>
      <w:r w:rsidRPr="00527E5F">
        <w:rPr>
          <w:rFonts w:ascii="Century Gothic" w:hAnsi="Century Gothic" w:cs="Open Sans"/>
          <w:w w:val="100"/>
          <w:sz w:val="20"/>
        </w:rPr>
        <w:t>za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np. poprzez zastosowanie odpowiednich </w:t>
      </w:r>
      <w:r w:rsidR="009E3063">
        <w:rPr>
          <w:rFonts w:ascii="Century Gothic" w:hAnsi="Century Gothic" w:cs="Open Sans"/>
          <w:w w:val="100"/>
          <w:sz w:val="20"/>
        </w:rPr>
        <w:t>postanowień</w:t>
      </w:r>
      <w:r w:rsidRPr="00527E5F">
        <w:rPr>
          <w:rFonts w:ascii="Century Gothic" w:hAnsi="Century Gothic" w:cs="Open Sans"/>
          <w:w w:val="100"/>
          <w:sz w:val="20"/>
        </w:rPr>
        <w:t xml:space="preserve"> w umowach) do zatrudnienia w/w osób na umow</w:t>
      </w:r>
      <w:r w:rsidRPr="00527E5F">
        <w:rPr>
          <w:rFonts w:ascii="Lucida Grande" w:hAnsi="Lucida Grande" w:cs="Lucida Grande"/>
          <w:w w:val="100"/>
          <w:sz w:val="20"/>
        </w:rPr>
        <w:t>ę</w:t>
      </w:r>
      <w:r w:rsidR="009E3063">
        <w:rPr>
          <w:rFonts w:ascii="Lucida Grande" w:hAnsi="Lucida Grande" w:cs="Lucida Grande"/>
          <w:w w:val="100"/>
          <w:sz w:val="20"/>
        </w:rPr>
        <w:t xml:space="preserve"> o pracę</w:t>
      </w:r>
      <w:r w:rsidRPr="00527E5F">
        <w:rPr>
          <w:rFonts w:ascii="Century Gothic" w:hAnsi="Century Gothic" w:cs="Open Sans"/>
          <w:w w:val="100"/>
          <w:sz w:val="20"/>
        </w:rPr>
        <w:t xml:space="preserve"> i do dokumentowania oraz przedk</w:t>
      </w:r>
      <w:r w:rsidRPr="00527E5F">
        <w:rPr>
          <w:rFonts w:ascii="Lucida Grande" w:hAnsi="Lucida Grande" w:cs="Lucida Grande"/>
          <w:w w:val="100"/>
          <w:sz w:val="20"/>
        </w:rPr>
        <w:t>ł</w:t>
      </w:r>
      <w:r w:rsidRPr="00527E5F">
        <w:rPr>
          <w:rFonts w:ascii="Century Gothic" w:hAnsi="Century Gothic" w:cs="Open Sans"/>
          <w:w w:val="100"/>
          <w:sz w:val="20"/>
        </w:rPr>
        <w:t>adania dokumentów umo</w:t>
      </w:r>
      <w:r w:rsidRPr="00527E5F">
        <w:rPr>
          <w:rFonts w:ascii="Lucida Grande" w:hAnsi="Lucida Grande" w:cs="Lucida Grande"/>
          <w:w w:val="100"/>
          <w:sz w:val="20"/>
        </w:rPr>
        <w:t>ż</w:t>
      </w:r>
      <w:r w:rsidRPr="00527E5F">
        <w:rPr>
          <w:rFonts w:ascii="Century Gothic" w:hAnsi="Century Gothic" w:cs="Open Sans"/>
          <w:w w:val="100"/>
          <w:sz w:val="20"/>
        </w:rPr>
        <w:t>liwiaj</w:t>
      </w:r>
      <w:r w:rsidRPr="00527E5F">
        <w:rPr>
          <w:rFonts w:ascii="Lucida Grande" w:hAnsi="Lucida Grande" w:cs="Lucida Grande"/>
          <w:w w:val="100"/>
          <w:sz w:val="20"/>
        </w:rPr>
        <w:t>ą</w:t>
      </w:r>
      <w:r w:rsidRPr="00527E5F">
        <w:rPr>
          <w:rFonts w:ascii="Century Gothic" w:hAnsi="Century Gothic" w:cs="Open Sans"/>
          <w:w w:val="100"/>
          <w:sz w:val="20"/>
        </w:rPr>
        <w:t>cych przeprowadzenie kontroli podwykonawcy.</w:t>
      </w:r>
    </w:p>
    <w:p w14:paraId="70022C09" w14:textId="77777777" w:rsidR="00735D13" w:rsidRPr="00527E5F" w:rsidRDefault="002C48A3" w:rsidP="000C3174">
      <w:pPr>
        <w:pStyle w:val="Nagwek1"/>
        <w:ind w:left="0"/>
        <w:rPr>
          <w:rFonts w:ascii="Century Gothic" w:hAnsi="Century Gothic" w:cs="Open Sans"/>
          <w:sz w:val="22"/>
          <w:szCs w:val="22"/>
        </w:rPr>
      </w:pPr>
      <w:bookmarkStart w:id="33" w:name="_Toc483473977"/>
      <w:r w:rsidRPr="00527E5F">
        <w:rPr>
          <w:rFonts w:ascii="Century Gothic" w:hAnsi="Century Gothic"/>
          <w:sz w:val="22"/>
          <w:szCs w:val="22"/>
        </w:rPr>
        <w:br/>
      </w:r>
      <w:bookmarkStart w:id="34" w:name="_Toc534368255"/>
      <w:r w:rsidR="00735D13" w:rsidRPr="00527E5F">
        <w:rPr>
          <w:rFonts w:ascii="Century Gothic" w:hAnsi="Century Gothic" w:cs="Open Sans"/>
          <w:sz w:val="22"/>
          <w:szCs w:val="22"/>
        </w:rPr>
        <w:t>WYSOKO</w:t>
      </w:r>
      <w:r w:rsidR="00735D13" w:rsidRPr="00527E5F">
        <w:rPr>
          <w:rFonts w:ascii="Lucida Grande" w:hAnsi="Lucida Grande" w:cs="Lucida Grande"/>
          <w:sz w:val="22"/>
          <w:szCs w:val="22"/>
        </w:rPr>
        <w:t>ŚĆ</w:t>
      </w:r>
      <w:r w:rsidR="00735D13" w:rsidRPr="00527E5F">
        <w:rPr>
          <w:rFonts w:ascii="Century Gothic" w:hAnsi="Century Gothic" w:cs="Open Sans"/>
          <w:sz w:val="22"/>
          <w:szCs w:val="22"/>
        </w:rPr>
        <w:t xml:space="preserve"> I ZASADY WNIESIENIA WADIUM</w:t>
      </w:r>
      <w:bookmarkEnd w:id="33"/>
      <w:bookmarkEnd w:id="34"/>
    </w:p>
    <w:p w14:paraId="65288BEF" w14:textId="137CE2B8" w:rsidR="00BD3CF1" w:rsidRDefault="00124E33" w:rsidP="00520479">
      <w:pPr>
        <w:autoSpaceDE/>
        <w:autoSpaceDN/>
        <w:spacing w:before="0" w:line="360" w:lineRule="auto"/>
        <w:ind w:left="284" w:right="-142" w:hanging="284"/>
        <w:rPr>
          <w:rFonts w:ascii="Century Gothic" w:eastAsia="Calibri" w:hAnsi="Century Gothic"/>
          <w:w w:val="100"/>
          <w:sz w:val="20"/>
          <w:lang w:eastAsia="zh-CN"/>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527E5F">
        <w:rPr>
          <w:rFonts w:ascii="Century Gothic" w:eastAsia="Calibri" w:hAnsi="Century Gothic"/>
          <w:w w:val="100"/>
          <w:sz w:val="20"/>
          <w:lang w:eastAsia="zh-CN"/>
        </w:rPr>
        <w:t>Zamawiaj</w:t>
      </w:r>
      <w:r w:rsidRPr="00527E5F">
        <w:rPr>
          <w:rFonts w:ascii="Lucida Grande" w:eastAsia="Calibri" w:hAnsi="Lucida Grande" w:cs="Lucida Grande"/>
          <w:w w:val="100"/>
          <w:sz w:val="20"/>
          <w:lang w:eastAsia="zh-CN"/>
        </w:rPr>
        <w:t>ą</w:t>
      </w:r>
      <w:r w:rsidRPr="00527E5F">
        <w:rPr>
          <w:rFonts w:ascii="Century Gothic" w:eastAsia="Calibri" w:hAnsi="Century Gothic"/>
          <w:w w:val="100"/>
          <w:sz w:val="20"/>
          <w:lang w:eastAsia="zh-CN"/>
        </w:rPr>
        <w:t xml:space="preserve">cy nie </w:t>
      </w:r>
      <w:r w:rsidRPr="00527E5F">
        <w:rPr>
          <w:rFonts w:ascii="Lucida Grande" w:eastAsia="Calibri" w:hAnsi="Lucida Grande" w:cs="Lucida Grande"/>
          <w:w w:val="100"/>
          <w:sz w:val="20"/>
          <w:lang w:eastAsia="zh-CN"/>
        </w:rPr>
        <w:t>żą</w:t>
      </w:r>
      <w:r w:rsidRPr="00527E5F">
        <w:rPr>
          <w:rFonts w:ascii="Century Gothic" w:eastAsia="Calibri" w:hAnsi="Century Gothic"/>
          <w:w w:val="100"/>
          <w:sz w:val="20"/>
          <w:lang w:eastAsia="zh-CN"/>
        </w:rPr>
        <w:t>da wniesienia wadium w post</w:t>
      </w:r>
      <w:r w:rsidRPr="00527E5F">
        <w:rPr>
          <w:rFonts w:ascii="Lucida Grande" w:eastAsia="Calibri" w:hAnsi="Lucida Grande" w:cs="Lucida Grande"/>
          <w:w w:val="100"/>
          <w:sz w:val="20"/>
          <w:lang w:eastAsia="zh-CN"/>
        </w:rPr>
        <w:t>ę</w:t>
      </w:r>
      <w:r w:rsidRPr="00527E5F">
        <w:rPr>
          <w:rFonts w:ascii="Century Gothic" w:eastAsia="Calibri" w:hAnsi="Century Gothic"/>
          <w:w w:val="100"/>
          <w:sz w:val="20"/>
          <w:lang w:eastAsia="zh-CN"/>
        </w:rPr>
        <w:t>powaniu</w:t>
      </w:r>
      <w:r w:rsidR="00BD3CF1" w:rsidRPr="00527E5F">
        <w:rPr>
          <w:rFonts w:ascii="Century Gothic" w:eastAsia="Calibri" w:hAnsi="Century Gothic"/>
          <w:w w:val="100"/>
          <w:sz w:val="20"/>
          <w:lang w:eastAsia="zh-CN"/>
        </w:rPr>
        <w:t>.</w:t>
      </w:r>
    </w:p>
    <w:bookmarkEnd w:id="36"/>
    <w:p w14:paraId="0410FFB1" w14:textId="77777777" w:rsidR="007A4B9A" w:rsidRPr="00527E5F" w:rsidRDefault="00323E6D" w:rsidP="000C3174">
      <w:pPr>
        <w:pStyle w:val="Nagwek1"/>
        <w:ind w:left="0"/>
        <w:rPr>
          <w:rFonts w:ascii="Century Gothic" w:hAnsi="Century Gothic" w:cs="Open Sans"/>
          <w:sz w:val="22"/>
          <w:szCs w:val="22"/>
        </w:rPr>
      </w:pPr>
      <w:r w:rsidRPr="00527E5F">
        <w:rPr>
          <w:rFonts w:ascii="Century Gothic" w:hAnsi="Century Gothic" w:cs="Open Sans"/>
          <w:sz w:val="22"/>
          <w:szCs w:val="22"/>
        </w:rPr>
        <w:br/>
      </w:r>
      <w:bookmarkStart w:id="41" w:name="_Toc534368256"/>
      <w:r w:rsidR="00D04F18" w:rsidRPr="00527E5F">
        <w:rPr>
          <w:rFonts w:ascii="Century Gothic" w:hAnsi="Century Gothic" w:cs="Open Sans"/>
          <w:sz w:val="22"/>
          <w:szCs w:val="22"/>
        </w:rPr>
        <w:t>WARUNKI UDZIA</w:t>
      </w:r>
      <w:r w:rsidR="00D04F18" w:rsidRPr="00527E5F">
        <w:rPr>
          <w:rFonts w:ascii="Lucida Grande" w:hAnsi="Lucida Grande" w:cs="Lucida Grande"/>
          <w:sz w:val="22"/>
          <w:szCs w:val="22"/>
        </w:rPr>
        <w:t>Ł</w:t>
      </w:r>
      <w:r w:rsidR="00D04F18" w:rsidRPr="00527E5F">
        <w:rPr>
          <w:rFonts w:ascii="Century Gothic" w:hAnsi="Century Gothic" w:cs="Open Sans"/>
          <w:sz w:val="22"/>
          <w:szCs w:val="22"/>
        </w:rPr>
        <w:t>U W POST</w:t>
      </w:r>
      <w:r w:rsidR="00D04F18" w:rsidRPr="00527E5F">
        <w:rPr>
          <w:rFonts w:ascii="Lucida Grande" w:hAnsi="Lucida Grande" w:cs="Lucida Grande"/>
          <w:sz w:val="22"/>
          <w:szCs w:val="22"/>
        </w:rPr>
        <w:t>Ę</w:t>
      </w:r>
      <w:r w:rsidR="00D04F18" w:rsidRPr="00527E5F">
        <w:rPr>
          <w:rFonts w:ascii="Century Gothic" w:hAnsi="Century Gothic" w:cs="Open Sans"/>
          <w:sz w:val="22"/>
          <w:szCs w:val="22"/>
        </w:rPr>
        <w:t xml:space="preserve">POWANIU ORAZ </w:t>
      </w:r>
      <w:bookmarkEnd w:id="37"/>
      <w:bookmarkEnd w:id="38"/>
      <w:r w:rsidR="00166EDB" w:rsidRPr="00527E5F">
        <w:rPr>
          <w:rFonts w:ascii="Century Gothic" w:hAnsi="Century Gothic" w:cs="Open Sans"/>
          <w:sz w:val="22"/>
          <w:szCs w:val="22"/>
        </w:rPr>
        <w:t>PODSTAWY WYKLUCZENIA</w:t>
      </w:r>
      <w:bookmarkEnd w:id="39"/>
      <w:bookmarkEnd w:id="41"/>
    </w:p>
    <w:p w14:paraId="1B2DEE16" w14:textId="77777777" w:rsidR="007A4B9A" w:rsidRPr="00527E5F"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527E5F">
        <w:rPr>
          <w:rFonts w:ascii="Century Gothic" w:hAnsi="Century Gothic" w:cs="Open Sans"/>
        </w:rPr>
        <w:t>WARUNKI UDZIA</w:t>
      </w:r>
      <w:r w:rsidRPr="00527E5F">
        <w:rPr>
          <w:rFonts w:ascii="Lucida Grande" w:hAnsi="Lucida Grande" w:cs="Lucida Grande"/>
        </w:rPr>
        <w:t>Ł</w:t>
      </w:r>
      <w:r w:rsidRPr="00527E5F">
        <w:rPr>
          <w:rFonts w:ascii="Century Gothic" w:hAnsi="Century Gothic" w:cs="Open Sans"/>
        </w:rPr>
        <w:t>U W POST</w:t>
      </w:r>
      <w:r w:rsidRPr="00527E5F">
        <w:rPr>
          <w:rFonts w:ascii="Lucida Grande" w:hAnsi="Lucida Grande" w:cs="Lucida Grande"/>
        </w:rPr>
        <w:t>Ę</w:t>
      </w:r>
      <w:r w:rsidRPr="00527E5F">
        <w:rPr>
          <w:rFonts w:ascii="Century Gothic" w:hAnsi="Century Gothic" w:cs="Open Sans"/>
        </w:rPr>
        <w:t>POWANIU</w:t>
      </w:r>
      <w:bookmarkEnd w:id="40"/>
      <w:bookmarkEnd w:id="42"/>
      <w:r w:rsidRPr="00527E5F">
        <w:rPr>
          <w:rFonts w:ascii="Century Gothic" w:hAnsi="Century Gothic" w:cs="Open Sans"/>
        </w:rPr>
        <w:t xml:space="preserve"> ORAZ OPIS SPOSOBU OCENY ICH SPE</w:t>
      </w:r>
      <w:r w:rsidRPr="00527E5F">
        <w:rPr>
          <w:rFonts w:ascii="Lucida Grande" w:hAnsi="Lucida Grande" w:cs="Lucida Grande"/>
        </w:rPr>
        <w:t>Ł</w:t>
      </w:r>
      <w:r w:rsidRPr="00527E5F">
        <w:rPr>
          <w:rFonts w:ascii="Century Gothic" w:hAnsi="Century Gothic" w:cs="Open Sans"/>
        </w:rPr>
        <w:t>NIENIA</w:t>
      </w:r>
      <w:bookmarkEnd w:id="43"/>
      <w:bookmarkEnd w:id="44"/>
      <w:bookmarkEnd w:id="45"/>
    </w:p>
    <w:p w14:paraId="4C139217" w14:textId="77777777" w:rsidR="00C16877" w:rsidRPr="00527E5F" w:rsidRDefault="00C16877" w:rsidP="0089744D">
      <w:pPr>
        <w:pStyle w:val="Lista"/>
        <w:numPr>
          <w:ilvl w:val="0"/>
          <w:numId w:val="41"/>
        </w:numPr>
        <w:tabs>
          <w:tab w:val="num" w:pos="1078"/>
        </w:tabs>
        <w:spacing w:before="120" w:after="120" w:line="360" w:lineRule="auto"/>
        <w:rPr>
          <w:rFonts w:ascii="Century Gothic" w:hAnsi="Century Gothic" w:cs="Open Sans"/>
          <w:w w:val="100"/>
          <w:sz w:val="20"/>
        </w:rPr>
      </w:pPr>
      <w:bookmarkStart w:id="46" w:name="_Warunki_udziału_w"/>
      <w:bookmarkEnd w:id="46"/>
      <w:r w:rsidRPr="00527E5F">
        <w:rPr>
          <w:rFonts w:ascii="Century Gothic" w:hAnsi="Century Gothic" w:cs="Open Sans"/>
          <w:w w:val="100"/>
          <w:sz w:val="20"/>
        </w:rPr>
        <w:t>O udzielenie zamówienia mog</w:t>
      </w:r>
      <w:r w:rsidRPr="00527E5F">
        <w:rPr>
          <w:rFonts w:ascii="Lucida Grande" w:hAnsi="Lucida Grande" w:cs="Lucida Grande"/>
          <w:w w:val="100"/>
          <w:sz w:val="20"/>
        </w:rPr>
        <w:t>ą</w:t>
      </w:r>
      <w:r w:rsidRPr="00527E5F">
        <w:rPr>
          <w:rFonts w:ascii="Century Gothic" w:hAnsi="Century Gothic" w:cs="Open Sans"/>
          <w:w w:val="100"/>
          <w:sz w:val="20"/>
        </w:rPr>
        <w:t xml:space="preserve"> ubiega</w:t>
      </w:r>
      <w:r w:rsidRPr="00527E5F">
        <w:rPr>
          <w:rFonts w:ascii="Lucida Grande" w:hAnsi="Lucida Grande" w:cs="Lucida Grande"/>
          <w:w w:val="100"/>
          <w:sz w:val="20"/>
        </w:rPr>
        <w:t>ć</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wykonawcy, którzy:</w:t>
      </w:r>
    </w:p>
    <w:p w14:paraId="25D85CDD" w14:textId="4F90E525" w:rsidR="00C16877" w:rsidRPr="00527E5F"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527E5F">
        <w:rPr>
          <w:rFonts w:ascii="Century Gothic" w:hAnsi="Century Gothic" w:cs="Open Sans"/>
          <w:w w:val="100"/>
          <w:sz w:val="20"/>
        </w:rPr>
        <w:t>nie podlegaj</w:t>
      </w:r>
      <w:r w:rsidRPr="00527E5F">
        <w:rPr>
          <w:rFonts w:ascii="Lucida Grande" w:hAnsi="Lucida Grande" w:cs="Lucida Grande"/>
          <w:w w:val="100"/>
          <w:sz w:val="20"/>
        </w:rPr>
        <w:t>ą</w:t>
      </w:r>
      <w:r w:rsidRPr="00527E5F">
        <w:rPr>
          <w:rFonts w:ascii="Century Gothic" w:hAnsi="Century Gothic" w:cs="Open Sans"/>
          <w:w w:val="100"/>
          <w:sz w:val="20"/>
        </w:rPr>
        <w:t xml:space="preserve">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w:t>
      </w:r>
      <w:r w:rsidR="00620EB8" w:rsidRPr="00527E5F">
        <w:rPr>
          <w:rFonts w:ascii="Century Gothic" w:hAnsi="Century Gothic" w:cs="Open Sans"/>
          <w:w w:val="100"/>
          <w:sz w:val="20"/>
        </w:rPr>
        <w:t>108 ust. 1 i art. 109 ust. 1 pkt 1, 3, 4, 5, 7, 8, 9 i 10 ustawy Pzp</w:t>
      </w:r>
      <w:r w:rsidR="007A4440" w:rsidRPr="00527E5F">
        <w:rPr>
          <w:rFonts w:ascii="Century Gothic" w:hAnsi="Century Gothic" w:cs="Open Sans"/>
          <w:w w:val="100"/>
          <w:sz w:val="20"/>
        </w:rPr>
        <w:t>.</w:t>
      </w:r>
    </w:p>
    <w:p w14:paraId="786F6253" w14:textId="77777777" w:rsidR="00C3274E" w:rsidRPr="00527E5F"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527E5F">
        <w:rPr>
          <w:rFonts w:ascii="Century Gothic" w:hAnsi="Century Gothic" w:cs="Open Sans"/>
          <w:w w:val="100"/>
          <w:sz w:val="20"/>
        </w:rPr>
        <w:t>spe</w:t>
      </w:r>
      <w:r w:rsidRPr="00527E5F">
        <w:rPr>
          <w:rFonts w:ascii="Lucida Grande" w:hAnsi="Lucida Grande" w:cs="Lucida Grande"/>
          <w:w w:val="100"/>
          <w:sz w:val="20"/>
        </w:rPr>
        <w:t>ł</w:t>
      </w:r>
      <w:r w:rsidRPr="00527E5F">
        <w:rPr>
          <w:rFonts w:ascii="Century Gothic" w:hAnsi="Century Gothic" w:cs="Open Sans"/>
          <w:w w:val="100"/>
          <w:sz w:val="20"/>
        </w:rPr>
        <w:t>niaj</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00C3274E" w:rsidRPr="00527E5F">
        <w:rPr>
          <w:rFonts w:ascii="Century Gothic" w:hAnsi="Century Gothic" w:cs="Open Sans"/>
          <w:w w:val="100"/>
          <w:sz w:val="20"/>
        </w:rPr>
        <w:t>warun</w:t>
      </w:r>
      <w:r w:rsidR="008C6DBF" w:rsidRPr="00527E5F">
        <w:rPr>
          <w:rFonts w:ascii="Century Gothic" w:hAnsi="Century Gothic" w:cs="Open Sans"/>
          <w:w w:val="100"/>
          <w:sz w:val="20"/>
        </w:rPr>
        <w:t>ki</w:t>
      </w:r>
      <w:r w:rsidRPr="00527E5F">
        <w:rPr>
          <w:rFonts w:ascii="Century Gothic" w:hAnsi="Century Gothic" w:cs="Open Sans"/>
          <w:w w:val="100"/>
          <w:sz w:val="20"/>
        </w:rPr>
        <w:t xml:space="preserve">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powaniu</w:t>
      </w:r>
      <w:r w:rsidR="00653570" w:rsidRPr="00527E5F">
        <w:rPr>
          <w:rFonts w:ascii="Century Gothic" w:hAnsi="Century Gothic" w:cs="Open Sans"/>
          <w:w w:val="100"/>
          <w:sz w:val="20"/>
        </w:rPr>
        <w:t>, o których mowa w art. 112 ust. 2 ustawy Pzp,</w:t>
      </w:r>
      <w:r w:rsidR="00277521" w:rsidRPr="00527E5F">
        <w:rPr>
          <w:rFonts w:ascii="Century Gothic" w:hAnsi="Century Gothic" w:cs="Open Sans"/>
          <w:w w:val="100"/>
          <w:sz w:val="20"/>
        </w:rPr>
        <w:t xml:space="preserve"> dotycz</w:t>
      </w:r>
      <w:r w:rsidR="00277521" w:rsidRPr="00527E5F">
        <w:rPr>
          <w:rFonts w:ascii="Lucida Grande" w:hAnsi="Lucida Grande" w:cs="Lucida Grande"/>
          <w:w w:val="100"/>
          <w:sz w:val="20"/>
        </w:rPr>
        <w:t>ą</w:t>
      </w:r>
      <w:r w:rsidR="00277521" w:rsidRPr="00527E5F">
        <w:rPr>
          <w:rFonts w:ascii="Century Gothic" w:hAnsi="Century Gothic" w:cs="Open Sans"/>
          <w:w w:val="100"/>
          <w:sz w:val="20"/>
        </w:rPr>
        <w:t>ce</w:t>
      </w:r>
      <w:r w:rsidR="00294636" w:rsidRPr="00527E5F">
        <w:rPr>
          <w:rFonts w:ascii="Century Gothic" w:hAnsi="Century Gothic" w:cs="Open Sans"/>
          <w:w w:val="100"/>
          <w:sz w:val="20"/>
        </w:rPr>
        <w:t>:</w:t>
      </w:r>
      <w:r w:rsidRPr="00527E5F">
        <w:rPr>
          <w:rFonts w:ascii="Century Gothic" w:hAnsi="Century Gothic" w:cs="Open Sans"/>
          <w:w w:val="100"/>
          <w:sz w:val="20"/>
        </w:rPr>
        <w:t xml:space="preserve"> </w:t>
      </w:r>
    </w:p>
    <w:p w14:paraId="641BF466" w14:textId="77777777" w:rsidR="00277521" w:rsidRPr="00527E5F" w:rsidRDefault="00B05732" w:rsidP="00520479">
      <w:pPr>
        <w:pStyle w:val="Akapitzlist"/>
        <w:numPr>
          <w:ilvl w:val="1"/>
          <w:numId w:val="13"/>
        </w:numPr>
        <w:adjustRightInd w:val="0"/>
        <w:spacing w:before="120" w:after="120" w:line="360" w:lineRule="auto"/>
        <w:ind w:left="1134"/>
        <w:rPr>
          <w:rFonts w:ascii="Century Gothic" w:hAnsi="Century Gothic" w:cs="Open Sans"/>
          <w:w w:val="100"/>
          <w:sz w:val="20"/>
        </w:rPr>
      </w:pPr>
      <w:r w:rsidRPr="00527E5F">
        <w:rPr>
          <w:rFonts w:ascii="Century Gothic" w:hAnsi="Century Gothic" w:cs="Open Sans"/>
          <w:w w:val="100"/>
          <w:sz w:val="20"/>
        </w:rPr>
        <w:t>zdolno</w:t>
      </w:r>
      <w:r w:rsidRPr="00527E5F">
        <w:rPr>
          <w:rFonts w:ascii="Lucida Grande" w:hAnsi="Lucida Grande" w:cs="Lucida Grande"/>
          <w:w w:val="100"/>
          <w:sz w:val="20"/>
        </w:rPr>
        <w:t>ś</w:t>
      </w:r>
      <w:r w:rsidRPr="00527E5F">
        <w:rPr>
          <w:rFonts w:ascii="Century Gothic" w:hAnsi="Century Gothic" w:cs="Open Sans"/>
          <w:w w:val="100"/>
          <w:sz w:val="20"/>
        </w:rPr>
        <w:t>ci do wyst</w:t>
      </w:r>
      <w:r w:rsidRPr="00527E5F">
        <w:rPr>
          <w:rFonts w:ascii="Lucida Grande" w:hAnsi="Lucida Grande" w:cs="Lucida Grande"/>
          <w:w w:val="100"/>
          <w:sz w:val="20"/>
        </w:rPr>
        <w:t>ę</w:t>
      </w:r>
      <w:r w:rsidRPr="00527E5F">
        <w:rPr>
          <w:rFonts w:ascii="Century Gothic" w:hAnsi="Century Gothic" w:cs="Open Sans"/>
          <w:w w:val="100"/>
          <w:sz w:val="20"/>
        </w:rPr>
        <w:t>powania w obrocie gospodarczym</w:t>
      </w:r>
      <w:r w:rsidR="00277521" w:rsidRPr="00527E5F">
        <w:rPr>
          <w:rFonts w:ascii="Century Gothic" w:hAnsi="Century Gothic" w:cs="Open Sans"/>
          <w:w w:val="100"/>
          <w:sz w:val="20"/>
        </w:rPr>
        <w:t>:</w:t>
      </w:r>
    </w:p>
    <w:p w14:paraId="1F7BDCC6" w14:textId="77777777" w:rsidR="008A3063" w:rsidRPr="00527E5F" w:rsidRDefault="008A3063" w:rsidP="00520479">
      <w:pPr>
        <w:pStyle w:val="Akapitzlist"/>
        <w:adjustRightInd w:val="0"/>
        <w:spacing w:before="120" w:after="120" w:line="360" w:lineRule="auto"/>
        <w:ind w:left="113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wyznacza szczegó</w:t>
      </w:r>
      <w:r w:rsidRPr="00527E5F">
        <w:rPr>
          <w:rFonts w:ascii="Lucida Grande" w:hAnsi="Lucida Grande" w:cs="Lucida Grande"/>
          <w:w w:val="100"/>
          <w:sz w:val="20"/>
        </w:rPr>
        <w:t>ł</w:t>
      </w:r>
      <w:r w:rsidRPr="00527E5F">
        <w:rPr>
          <w:rFonts w:ascii="Century Gothic" w:hAnsi="Century Gothic" w:cs="Open Sans"/>
          <w:w w:val="100"/>
          <w:sz w:val="20"/>
        </w:rPr>
        <w:t>owego warunku w tym zakresie.</w:t>
      </w:r>
    </w:p>
    <w:p w14:paraId="6DD16B19" w14:textId="0B2E0AD8" w:rsidR="00277521" w:rsidRPr="00527E5F" w:rsidRDefault="00653570" w:rsidP="00520479">
      <w:pPr>
        <w:pStyle w:val="Akapitzlist"/>
        <w:numPr>
          <w:ilvl w:val="1"/>
          <w:numId w:val="13"/>
        </w:numPr>
        <w:adjustRightInd w:val="0"/>
        <w:spacing w:before="120" w:after="120" w:line="360" w:lineRule="auto"/>
        <w:ind w:left="1134"/>
        <w:rPr>
          <w:rFonts w:ascii="Century Gothic" w:hAnsi="Century Gothic" w:cs="Open Sans"/>
          <w:w w:val="100"/>
          <w:sz w:val="20"/>
        </w:rPr>
      </w:pPr>
      <w:r w:rsidRPr="00527E5F">
        <w:rPr>
          <w:rFonts w:ascii="Century Gothic" w:hAnsi="Century Gothic" w:cs="Open Sans"/>
          <w:w w:val="100"/>
          <w:sz w:val="20"/>
        </w:rPr>
        <w:t>uprawnie</w:t>
      </w:r>
      <w:r w:rsidRPr="00527E5F">
        <w:rPr>
          <w:rFonts w:ascii="Lucida Grande" w:hAnsi="Lucida Grande" w:cs="Lucida Grande"/>
          <w:w w:val="100"/>
          <w:sz w:val="20"/>
        </w:rPr>
        <w:t>ń</w:t>
      </w:r>
      <w:r w:rsidRPr="00527E5F">
        <w:rPr>
          <w:rFonts w:ascii="Century Gothic" w:hAnsi="Century Gothic" w:cs="Open Sans"/>
          <w:w w:val="100"/>
          <w:sz w:val="20"/>
        </w:rPr>
        <w:t xml:space="preserve"> do prowadzenia okre</w:t>
      </w:r>
      <w:r w:rsidRPr="00527E5F">
        <w:rPr>
          <w:rFonts w:ascii="Lucida Grande" w:hAnsi="Lucida Grande" w:cs="Lucida Grande"/>
          <w:w w:val="100"/>
          <w:sz w:val="20"/>
        </w:rPr>
        <w:t>ś</w:t>
      </w:r>
      <w:r w:rsidRPr="00527E5F">
        <w:rPr>
          <w:rFonts w:ascii="Century Gothic" w:hAnsi="Century Gothic" w:cs="Open Sans"/>
          <w:w w:val="100"/>
          <w:sz w:val="20"/>
        </w:rPr>
        <w:t>lonej dzia</w:t>
      </w:r>
      <w:r w:rsidRPr="00527E5F">
        <w:rPr>
          <w:rFonts w:ascii="Lucida Grande" w:hAnsi="Lucida Grande" w:cs="Lucida Grande"/>
          <w:w w:val="100"/>
          <w:sz w:val="20"/>
        </w:rPr>
        <w:t>ł</w:t>
      </w:r>
      <w:r w:rsidRPr="00527E5F">
        <w:rPr>
          <w:rFonts w:ascii="Century Gothic" w:hAnsi="Century Gothic" w:cs="Open Sans"/>
          <w:w w:val="100"/>
          <w:sz w:val="20"/>
        </w:rPr>
        <w:t>alno</w:t>
      </w:r>
      <w:r w:rsidRPr="00527E5F">
        <w:rPr>
          <w:rFonts w:ascii="Lucida Grande" w:hAnsi="Lucida Grande" w:cs="Lucida Grande"/>
          <w:w w:val="100"/>
          <w:sz w:val="20"/>
        </w:rPr>
        <w:t>ś</w:t>
      </w:r>
      <w:r w:rsidRPr="00527E5F">
        <w:rPr>
          <w:rFonts w:ascii="Century Gothic" w:hAnsi="Century Gothic" w:cs="Open Sans"/>
          <w:w w:val="100"/>
          <w:sz w:val="20"/>
        </w:rPr>
        <w:t>ci gospodarczej lub zawodowej, o ile wynika to z odr</w:t>
      </w:r>
      <w:r w:rsidRPr="00527E5F">
        <w:rPr>
          <w:rFonts w:ascii="Lucida Grande" w:hAnsi="Lucida Grande" w:cs="Lucida Grande"/>
          <w:w w:val="100"/>
          <w:sz w:val="20"/>
        </w:rPr>
        <w:t>ę</w:t>
      </w:r>
      <w:r w:rsidRPr="00527E5F">
        <w:rPr>
          <w:rFonts w:ascii="Century Gothic" w:hAnsi="Century Gothic" w:cs="Open Sans"/>
          <w:w w:val="100"/>
          <w:sz w:val="20"/>
        </w:rPr>
        <w:t>bnych przepisów</w:t>
      </w:r>
      <w:r w:rsidR="00277521" w:rsidRPr="00527E5F">
        <w:rPr>
          <w:rFonts w:ascii="Century Gothic" w:hAnsi="Century Gothic" w:cs="Open Sans"/>
          <w:w w:val="100"/>
          <w:sz w:val="20"/>
        </w:rPr>
        <w:t>:</w:t>
      </w:r>
    </w:p>
    <w:p w14:paraId="3DC53167" w14:textId="77777777" w:rsidR="00B7798F" w:rsidRPr="00527E5F" w:rsidRDefault="00B7798F" w:rsidP="00B7798F">
      <w:pPr>
        <w:pStyle w:val="Akapitzlist"/>
        <w:adjustRightInd w:val="0"/>
        <w:spacing w:before="120" w:after="120" w:line="360" w:lineRule="auto"/>
        <w:ind w:left="113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wyznacza szczegó</w:t>
      </w:r>
      <w:r w:rsidRPr="00527E5F">
        <w:rPr>
          <w:rFonts w:ascii="Lucida Grande" w:hAnsi="Lucida Grande" w:cs="Lucida Grande"/>
          <w:w w:val="100"/>
          <w:sz w:val="20"/>
        </w:rPr>
        <w:t>ł</w:t>
      </w:r>
      <w:r w:rsidRPr="00527E5F">
        <w:rPr>
          <w:rFonts w:ascii="Century Gothic" w:hAnsi="Century Gothic" w:cs="Open Sans"/>
          <w:w w:val="100"/>
          <w:sz w:val="20"/>
        </w:rPr>
        <w:t>owego warunku w tym zakresie.</w:t>
      </w:r>
    </w:p>
    <w:p w14:paraId="14C5815C" w14:textId="577E573A" w:rsidR="00277521" w:rsidRPr="00527E5F" w:rsidRDefault="00653570" w:rsidP="00321C85">
      <w:pPr>
        <w:pStyle w:val="Akapitzlist"/>
        <w:numPr>
          <w:ilvl w:val="1"/>
          <w:numId w:val="13"/>
        </w:numPr>
        <w:adjustRightInd w:val="0"/>
        <w:spacing w:before="120" w:after="120" w:line="360" w:lineRule="auto"/>
        <w:ind w:left="1134" w:hanging="425"/>
        <w:rPr>
          <w:rFonts w:ascii="Century Gothic" w:hAnsi="Century Gothic" w:cs="Open Sans"/>
          <w:w w:val="100"/>
          <w:sz w:val="20"/>
        </w:rPr>
      </w:pPr>
      <w:r w:rsidRPr="00527E5F">
        <w:rPr>
          <w:rFonts w:ascii="Century Gothic" w:hAnsi="Century Gothic" w:cs="Open Sans"/>
          <w:w w:val="100"/>
          <w:sz w:val="20"/>
        </w:rPr>
        <w:t>sytuacji ekonomicznej lub finansowej</w:t>
      </w:r>
      <w:r w:rsidR="00277521" w:rsidRPr="00527E5F">
        <w:rPr>
          <w:rFonts w:ascii="Century Gothic" w:hAnsi="Century Gothic" w:cs="Open Sans"/>
          <w:w w:val="100"/>
          <w:sz w:val="20"/>
        </w:rPr>
        <w:t>:</w:t>
      </w:r>
    </w:p>
    <w:p w14:paraId="24E540BC" w14:textId="4FD05CEE" w:rsidR="004A1295" w:rsidRPr="00527E5F" w:rsidRDefault="004A1295" w:rsidP="004A1295">
      <w:pPr>
        <w:pStyle w:val="Akapitzlist"/>
        <w:adjustRightInd w:val="0"/>
        <w:spacing w:before="120" w:after="120" w:line="360" w:lineRule="auto"/>
        <w:ind w:left="113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wyznacza szczegó</w:t>
      </w:r>
      <w:r w:rsidRPr="00527E5F">
        <w:rPr>
          <w:rFonts w:ascii="Lucida Grande" w:hAnsi="Lucida Grande" w:cs="Lucida Grande"/>
          <w:w w:val="100"/>
          <w:sz w:val="20"/>
        </w:rPr>
        <w:t>ł</w:t>
      </w:r>
      <w:r w:rsidRPr="00527E5F">
        <w:rPr>
          <w:rFonts w:ascii="Century Gothic" w:hAnsi="Century Gothic" w:cs="Open Sans"/>
          <w:w w:val="100"/>
          <w:sz w:val="20"/>
        </w:rPr>
        <w:t>owego warunku w tym zakresie.</w:t>
      </w:r>
    </w:p>
    <w:p w14:paraId="4093FD95" w14:textId="0F703904" w:rsidR="00B05732" w:rsidRPr="00527E5F" w:rsidRDefault="00653570" w:rsidP="00520479">
      <w:pPr>
        <w:pStyle w:val="Akapitzlist"/>
        <w:numPr>
          <w:ilvl w:val="1"/>
          <w:numId w:val="13"/>
        </w:numPr>
        <w:adjustRightInd w:val="0"/>
        <w:spacing w:before="120" w:after="120" w:line="360" w:lineRule="auto"/>
        <w:ind w:left="1134" w:hanging="425"/>
        <w:rPr>
          <w:rFonts w:ascii="Century Gothic" w:hAnsi="Century Gothic" w:cs="Open Sans"/>
          <w:w w:val="100"/>
          <w:sz w:val="20"/>
        </w:rPr>
      </w:pPr>
      <w:r w:rsidRPr="00527E5F">
        <w:rPr>
          <w:rFonts w:ascii="Century Gothic" w:hAnsi="Century Gothic" w:cs="Open Sans"/>
          <w:w w:val="100"/>
          <w:sz w:val="20"/>
        </w:rPr>
        <w:t>zdolno</w:t>
      </w:r>
      <w:r w:rsidRPr="00527E5F">
        <w:rPr>
          <w:rFonts w:ascii="Lucida Grande" w:hAnsi="Lucida Grande" w:cs="Lucida Grande"/>
          <w:w w:val="100"/>
          <w:sz w:val="20"/>
        </w:rPr>
        <w:t>ś</w:t>
      </w:r>
      <w:r w:rsidRPr="00527E5F">
        <w:rPr>
          <w:rFonts w:ascii="Century Gothic" w:hAnsi="Century Gothic" w:cs="Open Sans"/>
          <w:w w:val="100"/>
          <w:sz w:val="20"/>
        </w:rPr>
        <w:t>ci technicznej lub zawodowej:</w:t>
      </w:r>
    </w:p>
    <w:p w14:paraId="453AFEEB" w14:textId="2E74613B" w:rsidR="00C97595" w:rsidRDefault="00131DCF" w:rsidP="00C97595">
      <w:pPr>
        <w:pStyle w:val="Zwykytekst"/>
        <w:autoSpaceDE/>
        <w:autoSpaceDN/>
        <w:spacing w:before="0" w:after="120" w:line="360" w:lineRule="auto"/>
        <w:ind w:left="709"/>
        <w:rPr>
          <w:rFonts w:ascii="Lucida Grande" w:hAnsi="Lucida Grande" w:cs="Lucida Grande"/>
          <w:w w:val="100"/>
          <w:sz w:val="20"/>
        </w:rPr>
      </w:pPr>
      <w:r w:rsidRPr="00527E5F">
        <w:rPr>
          <w:rFonts w:ascii="Century Gothic" w:hAnsi="Century Gothic" w:cs="Open Sans"/>
          <w:w w:val="100"/>
          <w:sz w:val="20"/>
        </w:rPr>
        <w:t>Wykonawca spe</w:t>
      </w:r>
      <w:r w:rsidRPr="00527E5F">
        <w:rPr>
          <w:rFonts w:ascii="Lucida Grande" w:hAnsi="Lucida Grande" w:cs="Lucida Grande"/>
          <w:w w:val="100"/>
          <w:sz w:val="20"/>
        </w:rPr>
        <w:t>ł</w:t>
      </w:r>
      <w:r w:rsidRPr="00527E5F">
        <w:rPr>
          <w:rFonts w:ascii="Century Gothic" w:hAnsi="Century Gothic" w:cs="Open Sans"/>
          <w:w w:val="100"/>
          <w:sz w:val="20"/>
        </w:rPr>
        <w:t>ni warunek je</w:t>
      </w:r>
      <w:r w:rsidRPr="00527E5F">
        <w:rPr>
          <w:rFonts w:ascii="Lucida Grande" w:hAnsi="Lucida Grande" w:cs="Lucida Grande"/>
          <w:w w:val="100"/>
          <w:sz w:val="20"/>
        </w:rPr>
        <w:t>ż</w:t>
      </w:r>
      <w:r w:rsidRPr="00527E5F">
        <w:rPr>
          <w:rFonts w:ascii="Century Gothic" w:hAnsi="Century Gothic" w:cs="Open Sans"/>
          <w:w w:val="100"/>
          <w:sz w:val="20"/>
        </w:rPr>
        <w:t>eli wyka</w:t>
      </w:r>
      <w:r w:rsidRPr="00527E5F">
        <w:rPr>
          <w:rFonts w:ascii="Lucida Grande" w:hAnsi="Lucida Grande" w:cs="Lucida Grande"/>
          <w:w w:val="100"/>
          <w:sz w:val="20"/>
        </w:rPr>
        <w:t>ż</w:t>
      </w:r>
      <w:r w:rsidRPr="00527E5F">
        <w:rPr>
          <w:rFonts w:ascii="Century Gothic" w:hAnsi="Century Gothic" w:cs="Open Sans"/>
          <w:w w:val="100"/>
          <w:sz w:val="20"/>
        </w:rPr>
        <w:t xml:space="preserve">e, </w:t>
      </w:r>
      <w:r w:rsidRPr="00527E5F">
        <w:rPr>
          <w:rFonts w:ascii="Lucida Grande" w:hAnsi="Lucida Grande" w:cs="Lucida Grande"/>
          <w:w w:val="100"/>
          <w:sz w:val="20"/>
        </w:rPr>
        <w:t>ż</w:t>
      </w:r>
      <w:r w:rsidRPr="00527E5F">
        <w:rPr>
          <w:rFonts w:ascii="Century Gothic" w:hAnsi="Century Gothic" w:cs="Open Sans"/>
          <w:w w:val="100"/>
          <w:sz w:val="20"/>
        </w:rPr>
        <w:t xml:space="preserve">e </w:t>
      </w:r>
      <w:r w:rsidR="000F5B8D" w:rsidRPr="00527E5F">
        <w:rPr>
          <w:rFonts w:ascii="Century Gothic" w:hAnsi="Century Gothic" w:cs="Open Sans"/>
          <w:w w:val="100"/>
          <w:sz w:val="20"/>
        </w:rPr>
        <w:t>dysponuje lub b</w:t>
      </w:r>
      <w:r w:rsidR="000F5B8D" w:rsidRPr="00527E5F">
        <w:rPr>
          <w:rFonts w:ascii="Lucida Grande" w:hAnsi="Lucida Grande" w:cs="Lucida Grande"/>
          <w:w w:val="100"/>
          <w:sz w:val="20"/>
        </w:rPr>
        <w:t>ę</w:t>
      </w:r>
      <w:r w:rsidR="000F5B8D" w:rsidRPr="00527E5F">
        <w:rPr>
          <w:rFonts w:ascii="Century Gothic" w:hAnsi="Century Gothic" w:cs="Open Sans"/>
          <w:w w:val="100"/>
          <w:sz w:val="20"/>
        </w:rPr>
        <w:t xml:space="preserve">dzie </w:t>
      </w:r>
      <w:r w:rsidR="008225A3" w:rsidRPr="00527E5F">
        <w:rPr>
          <w:rFonts w:ascii="Century Gothic" w:hAnsi="Century Gothic" w:cs="Open Sans"/>
          <w:w w:val="100"/>
          <w:sz w:val="20"/>
        </w:rPr>
        <w:t>dysponowa</w:t>
      </w:r>
      <w:r w:rsidR="008225A3" w:rsidRPr="00527E5F">
        <w:rPr>
          <w:rFonts w:ascii="Lucida Grande" w:hAnsi="Lucida Grande" w:cs="Lucida Grande"/>
          <w:w w:val="100"/>
          <w:sz w:val="20"/>
        </w:rPr>
        <w:t>ć</w:t>
      </w:r>
      <w:r w:rsidR="00C97595">
        <w:rPr>
          <w:rFonts w:ascii="Lucida Grande" w:hAnsi="Lucida Grande" w:cs="Lucida Grande"/>
          <w:w w:val="100"/>
          <w:sz w:val="20"/>
        </w:rPr>
        <w:t>:</w:t>
      </w:r>
    </w:p>
    <w:p w14:paraId="5677B19F" w14:textId="6BDE032F" w:rsidR="00C97595" w:rsidRDefault="000461B3" w:rsidP="00B41A27">
      <w:pPr>
        <w:pStyle w:val="Zwykytekst"/>
        <w:numPr>
          <w:ilvl w:val="1"/>
          <w:numId w:val="61"/>
        </w:numPr>
        <w:autoSpaceDE/>
        <w:autoSpaceDN/>
        <w:spacing w:before="0" w:after="120" w:line="360" w:lineRule="auto"/>
        <w:rPr>
          <w:rFonts w:ascii="Century Gothic" w:hAnsi="Century Gothic"/>
          <w:color w:val="000000"/>
          <w:w w:val="100"/>
          <w:sz w:val="20"/>
        </w:rPr>
      </w:pPr>
      <w:r w:rsidRPr="000461B3">
        <w:rPr>
          <w:rFonts w:ascii="Century Gothic" w:hAnsi="Century Gothic"/>
          <w:color w:val="000000"/>
          <w:w w:val="100"/>
          <w:sz w:val="20"/>
        </w:rPr>
        <w:t>Kierownikiem</w:t>
      </w:r>
      <w:r w:rsidR="00C97595" w:rsidRPr="000461B3">
        <w:rPr>
          <w:rFonts w:ascii="Century Gothic" w:hAnsi="Century Gothic"/>
          <w:color w:val="000000"/>
          <w:w w:val="100"/>
          <w:sz w:val="20"/>
        </w:rPr>
        <w:t xml:space="preserve"> </w:t>
      </w:r>
      <w:r w:rsidRPr="000461B3">
        <w:rPr>
          <w:rFonts w:ascii="Century Gothic" w:hAnsi="Century Gothic"/>
          <w:color w:val="000000"/>
          <w:w w:val="100"/>
          <w:sz w:val="20"/>
        </w:rPr>
        <w:t>r</w:t>
      </w:r>
      <w:r w:rsidR="00C97595" w:rsidRPr="000461B3">
        <w:rPr>
          <w:rFonts w:ascii="Century Gothic" w:hAnsi="Century Gothic"/>
          <w:color w:val="000000"/>
          <w:w w:val="100"/>
          <w:sz w:val="20"/>
        </w:rPr>
        <w:t xml:space="preserve">obót </w:t>
      </w:r>
      <w:r w:rsidRPr="000461B3">
        <w:rPr>
          <w:rFonts w:ascii="Century Gothic" w:hAnsi="Century Gothic"/>
          <w:color w:val="000000"/>
          <w:w w:val="100"/>
          <w:sz w:val="20"/>
        </w:rPr>
        <w:t xml:space="preserve">branży instalacyjnej </w:t>
      </w:r>
      <w:r w:rsidRPr="000461B3">
        <w:rPr>
          <w:rFonts w:ascii="Century Gothic" w:hAnsi="Century Gothic" w:cs="Open Sans"/>
          <w:w w:val="100"/>
          <w:sz w:val="20"/>
        </w:rPr>
        <w:t>posiadającego</w:t>
      </w:r>
      <w:r w:rsidR="00C97595" w:rsidRPr="000461B3">
        <w:rPr>
          <w:rFonts w:ascii="Century Gothic" w:hAnsi="Century Gothic"/>
          <w:color w:val="000000"/>
          <w:w w:val="100"/>
          <w:sz w:val="20"/>
        </w:rPr>
        <w:t xml:space="preserve"> uprawnienia budowlane bez ograniczeń w specjalności instalacyjnej w zakresie sieci, instalacji i urządzeń cieplnych, wentylacyjnych, gazowych, w</w:t>
      </w:r>
      <w:r w:rsidRPr="000461B3">
        <w:rPr>
          <w:rFonts w:ascii="Century Gothic" w:hAnsi="Century Gothic"/>
          <w:color w:val="000000"/>
          <w:w w:val="100"/>
          <w:sz w:val="20"/>
        </w:rPr>
        <w:t>odociągowych i kanalizacyjnych oraz</w:t>
      </w:r>
      <w:r>
        <w:rPr>
          <w:rFonts w:ascii="Century Gothic" w:hAnsi="Century Gothic"/>
          <w:color w:val="000000"/>
          <w:w w:val="100"/>
          <w:sz w:val="20"/>
        </w:rPr>
        <w:t xml:space="preserve"> posiadającego </w:t>
      </w:r>
      <w:r w:rsidRPr="000461B3">
        <w:rPr>
          <w:rFonts w:ascii="Century Gothic" w:hAnsi="Century Gothic"/>
          <w:color w:val="000000"/>
          <w:w w:val="100"/>
          <w:sz w:val="20"/>
        </w:rPr>
        <w:t xml:space="preserve"> minimum 5-letnie doświadczenie na stanowisku Kierownika Robót</w:t>
      </w:r>
      <w:r>
        <w:rPr>
          <w:rFonts w:ascii="Century Gothic" w:hAnsi="Century Gothic"/>
          <w:color w:val="000000"/>
          <w:w w:val="100"/>
          <w:sz w:val="20"/>
        </w:rPr>
        <w:t xml:space="preserve"> przy inwestycjach związanych </w:t>
      </w:r>
      <w:r w:rsidRPr="000461B3">
        <w:rPr>
          <w:rFonts w:ascii="Century Gothic" w:hAnsi="Century Gothic"/>
          <w:color w:val="000000"/>
          <w:w w:val="100"/>
          <w:sz w:val="20"/>
        </w:rPr>
        <w:t>z budową/przebudową/remontem trzech węzłów trzyfunkcyjnych w wydajności min. 2 000 k</w:t>
      </w:r>
      <w:r>
        <w:rPr>
          <w:rFonts w:ascii="Century Gothic" w:hAnsi="Century Gothic"/>
          <w:color w:val="000000"/>
          <w:w w:val="100"/>
          <w:sz w:val="20"/>
        </w:rPr>
        <w:t>W</w:t>
      </w:r>
      <w:r w:rsidR="00F31FF3">
        <w:rPr>
          <w:rFonts w:ascii="Century Gothic" w:hAnsi="Century Gothic"/>
          <w:color w:val="000000"/>
          <w:w w:val="100"/>
          <w:sz w:val="20"/>
        </w:rPr>
        <w:t xml:space="preserve"> każdy.</w:t>
      </w:r>
    </w:p>
    <w:p w14:paraId="4789B413" w14:textId="29ACB4D3" w:rsidR="000461B3" w:rsidRPr="00DE6B1A" w:rsidRDefault="00C97595" w:rsidP="00B41A27">
      <w:pPr>
        <w:pStyle w:val="Zwykytekst"/>
        <w:numPr>
          <w:ilvl w:val="1"/>
          <w:numId w:val="61"/>
        </w:numPr>
        <w:autoSpaceDE/>
        <w:autoSpaceDN/>
        <w:spacing w:before="0" w:after="120" w:line="360" w:lineRule="auto"/>
        <w:rPr>
          <w:rFonts w:ascii="Lucida Grande" w:hAnsi="Lucida Grande" w:cs="Lucida Grande"/>
          <w:w w:val="100"/>
          <w:sz w:val="20"/>
        </w:rPr>
      </w:pPr>
      <w:r w:rsidRPr="000461B3">
        <w:rPr>
          <w:rFonts w:ascii="Century Gothic" w:hAnsi="Century Gothic"/>
          <w:color w:val="000000"/>
          <w:w w:val="100"/>
          <w:sz w:val="20"/>
        </w:rPr>
        <w:t>Kierownik</w:t>
      </w:r>
      <w:r w:rsidR="000461B3" w:rsidRPr="000461B3">
        <w:rPr>
          <w:rFonts w:ascii="Century Gothic" w:hAnsi="Century Gothic"/>
          <w:color w:val="000000"/>
          <w:w w:val="100"/>
          <w:sz w:val="20"/>
        </w:rPr>
        <w:t>iem Robót branży instalacyjnej</w:t>
      </w:r>
      <w:r w:rsidRPr="000461B3">
        <w:rPr>
          <w:rFonts w:ascii="Century Gothic" w:hAnsi="Century Gothic"/>
          <w:color w:val="000000"/>
          <w:w w:val="100"/>
          <w:sz w:val="20"/>
        </w:rPr>
        <w:t xml:space="preserve"> </w:t>
      </w:r>
      <w:r w:rsidR="000461B3" w:rsidRPr="000461B3">
        <w:rPr>
          <w:rFonts w:ascii="Century Gothic" w:hAnsi="Century Gothic" w:cs="Open Sans"/>
          <w:w w:val="100"/>
          <w:sz w:val="20"/>
        </w:rPr>
        <w:t>posiadającego</w:t>
      </w:r>
      <w:r w:rsidR="000461B3" w:rsidRPr="000461B3">
        <w:rPr>
          <w:rFonts w:ascii="Century Gothic" w:hAnsi="Century Gothic"/>
          <w:color w:val="000000"/>
          <w:w w:val="100"/>
          <w:sz w:val="20"/>
        </w:rPr>
        <w:t xml:space="preserve"> </w:t>
      </w:r>
      <w:r w:rsidRPr="000461B3">
        <w:rPr>
          <w:rFonts w:ascii="Century Gothic" w:hAnsi="Century Gothic"/>
          <w:color w:val="000000"/>
          <w:w w:val="100"/>
          <w:sz w:val="20"/>
        </w:rPr>
        <w:t>uprawnienia budowlane bez ograniczeń w specjalności instalacyjnej w zakresie sieci, inst</w:t>
      </w:r>
      <w:r w:rsidR="00DE6B1A">
        <w:rPr>
          <w:rFonts w:ascii="Century Gothic" w:hAnsi="Century Gothic"/>
          <w:color w:val="000000"/>
          <w:w w:val="100"/>
          <w:sz w:val="20"/>
        </w:rPr>
        <w:t xml:space="preserve">alacji i urządzeń elektrycznych </w:t>
      </w:r>
      <w:r w:rsidRPr="000461B3">
        <w:rPr>
          <w:rFonts w:ascii="Century Gothic" w:hAnsi="Century Gothic"/>
          <w:color w:val="000000"/>
          <w:w w:val="100"/>
          <w:sz w:val="20"/>
        </w:rPr>
        <w:t>i elektroenergetycznych</w:t>
      </w:r>
      <w:r w:rsidR="000461B3" w:rsidRPr="000461B3">
        <w:rPr>
          <w:rFonts w:ascii="Century Gothic" w:hAnsi="Century Gothic"/>
          <w:color w:val="000000"/>
          <w:w w:val="100"/>
          <w:sz w:val="20"/>
        </w:rPr>
        <w:t xml:space="preserve"> oraz posiadającego  minimum 5-letnie doświadczenie na stanowisku Kierownika Robót przy inwestycjach związanych z budową/przebudową/remontem trzech węzłów trzyfunkcyjnych w wydajności min. 2 000 kW</w:t>
      </w:r>
      <w:r w:rsidR="00F31FF3">
        <w:rPr>
          <w:rFonts w:ascii="Century Gothic" w:hAnsi="Century Gothic"/>
          <w:color w:val="000000"/>
          <w:w w:val="100"/>
          <w:sz w:val="20"/>
        </w:rPr>
        <w:t xml:space="preserve"> każdy.</w:t>
      </w:r>
    </w:p>
    <w:p w14:paraId="56364FB1" w14:textId="783238B9" w:rsidR="008225A3" w:rsidRPr="00527E5F" w:rsidRDefault="008225A3" w:rsidP="00514B3D">
      <w:pPr>
        <w:adjustRightInd w:val="0"/>
        <w:spacing w:before="0" w:line="360" w:lineRule="auto"/>
        <w:ind w:firstLine="851"/>
        <w:rPr>
          <w:rFonts w:ascii="Century Gothic" w:hAnsi="Century Gothic"/>
          <w:color w:val="000000"/>
          <w:w w:val="100"/>
          <w:sz w:val="20"/>
        </w:rPr>
      </w:pPr>
      <w:r w:rsidRPr="00527E5F">
        <w:rPr>
          <w:rFonts w:ascii="Century Gothic" w:hAnsi="Century Gothic"/>
          <w:b/>
          <w:bCs/>
          <w:color w:val="000000"/>
          <w:w w:val="100"/>
          <w:sz w:val="20"/>
        </w:rPr>
        <w:t xml:space="preserve">Uwaga : </w:t>
      </w:r>
    </w:p>
    <w:p w14:paraId="7C9C1E73" w14:textId="663AE39A" w:rsidR="008225A3" w:rsidRPr="00527E5F" w:rsidRDefault="008225A3" w:rsidP="00514B3D">
      <w:pPr>
        <w:adjustRightInd w:val="0"/>
        <w:spacing w:before="0" w:line="360" w:lineRule="auto"/>
        <w:ind w:left="851"/>
        <w:rPr>
          <w:rFonts w:ascii="Century Gothic" w:hAnsi="Century Gothic"/>
          <w:color w:val="000000"/>
          <w:w w:val="100"/>
          <w:sz w:val="20"/>
        </w:rPr>
      </w:pPr>
      <w:r w:rsidRPr="00527E5F">
        <w:rPr>
          <w:rFonts w:ascii="Century Gothic" w:hAnsi="Century Gothic"/>
          <w:color w:val="000000"/>
          <w:w w:val="100"/>
          <w:sz w:val="20"/>
        </w:rPr>
        <w:t xml:space="preserve">Kierownik </w:t>
      </w:r>
      <w:r w:rsidR="001A4E1C" w:rsidRPr="00527E5F">
        <w:rPr>
          <w:rFonts w:ascii="Century Gothic" w:hAnsi="Century Gothic"/>
          <w:color w:val="000000"/>
          <w:w w:val="100"/>
          <w:sz w:val="20"/>
        </w:rPr>
        <w:t xml:space="preserve">robót </w:t>
      </w:r>
      <w:r w:rsidRPr="00527E5F">
        <w:rPr>
          <w:rFonts w:ascii="Century Gothic" w:hAnsi="Century Gothic"/>
          <w:color w:val="000000"/>
          <w:w w:val="100"/>
          <w:sz w:val="20"/>
        </w:rPr>
        <w:t>powinien posiada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uprawnienia budowlane zgodn</w:t>
      </w:r>
      <w:r w:rsidR="00B175FE" w:rsidRPr="00527E5F">
        <w:rPr>
          <w:rFonts w:ascii="Century Gothic" w:hAnsi="Century Gothic"/>
          <w:color w:val="000000"/>
          <w:w w:val="100"/>
          <w:sz w:val="20"/>
        </w:rPr>
        <w:t>ie z ustaw</w:t>
      </w:r>
      <w:r w:rsidR="00B175FE" w:rsidRPr="00527E5F">
        <w:rPr>
          <w:rFonts w:ascii="Lucida Grande" w:hAnsi="Lucida Grande" w:cs="Lucida Grande"/>
          <w:color w:val="000000"/>
          <w:w w:val="100"/>
          <w:sz w:val="20"/>
        </w:rPr>
        <w:t>ą</w:t>
      </w:r>
      <w:r w:rsidR="00B175FE" w:rsidRPr="00527E5F">
        <w:rPr>
          <w:rFonts w:ascii="Century Gothic" w:hAnsi="Century Gothic"/>
          <w:color w:val="000000"/>
          <w:w w:val="100"/>
          <w:sz w:val="20"/>
        </w:rPr>
        <w:t xml:space="preserve"> z dnia 7 lipca 1994 </w:t>
      </w:r>
      <w:r w:rsidRPr="00527E5F">
        <w:rPr>
          <w:rFonts w:ascii="Century Gothic" w:hAnsi="Century Gothic"/>
          <w:color w:val="000000"/>
          <w:w w:val="100"/>
          <w:sz w:val="20"/>
        </w:rPr>
        <w:t>r. Prawo budowlane (t.j. Dz. U. z 2017 r., poz. 1322) oraz rozpor</w:t>
      </w:r>
      <w:r w:rsidR="00B175FE" w:rsidRPr="00527E5F">
        <w:rPr>
          <w:rFonts w:ascii="Century Gothic" w:hAnsi="Century Gothic"/>
          <w:color w:val="000000"/>
          <w:w w:val="100"/>
          <w:sz w:val="20"/>
        </w:rPr>
        <w:t>z</w:t>
      </w:r>
      <w:r w:rsidR="00B175FE" w:rsidRPr="00527E5F">
        <w:rPr>
          <w:rFonts w:ascii="Lucida Grande" w:hAnsi="Lucida Grande" w:cs="Lucida Grande"/>
          <w:color w:val="000000"/>
          <w:w w:val="100"/>
          <w:sz w:val="20"/>
        </w:rPr>
        <w:t>ą</w:t>
      </w:r>
      <w:r w:rsidR="00B175FE" w:rsidRPr="00527E5F">
        <w:rPr>
          <w:rFonts w:ascii="Century Gothic" w:hAnsi="Century Gothic"/>
          <w:color w:val="000000"/>
          <w:w w:val="100"/>
          <w:sz w:val="20"/>
        </w:rPr>
        <w:t>dzeniem Ministra Transportu i </w:t>
      </w:r>
      <w:r w:rsidRPr="00527E5F">
        <w:rPr>
          <w:rFonts w:ascii="Century Gothic" w:hAnsi="Century Gothic"/>
          <w:color w:val="000000"/>
          <w:w w:val="100"/>
          <w:sz w:val="20"/>
        </w:rPr>
        <w:t>Budownictwa w sprawie samodzielnych funkcji technicznych w budownictwie lub odpowiadaj</w:t>
      </w:r>
      <w:r w:rsidRPr="00527E5F">
        <w:rPr>
          <w:rFonts w:ascii="Lucida Grande" w:hAnsi="Lucida Grande" w:cs="Lucida Grande"/>
          <w:color w:val="000000"/>
          <w:w w:val="100"/>
          <w:sz w:val="20"/>
        </w:rPr>
        <w:t>ą</w:t>
      </w:r>
      <w:r w:rsidRPr="00527E5F">
        <w:rPr>
          <w:rFonts w:ascii="Century Gothic" w:hAnsi="Century Gothic"/>
          <w:color w:val="000000"/>
          <w:w w:val="100"/>
          <w:sz w:val="20"/>
        </w:rPr>
        <w:t>ce im wa</w:t>
      </w:r>
      <w:r w:rsidRPr="00527E5F">
        <w:rPr>
          <w:rFonts w:ascii="Lucida Grande" w:hAnsi="Lucida Grande" w:cs="Lucida Grande"/>
          <w:color w:val="000000"/>
          <w:w w:val="100"/>
          <w:sz w:val="20"/>
        </w:rPr>
        <w:t>ż</w:t>
      </w:r>
      <w:r w:rsidRPr="00527E5F">
        <w:rPr>
          <w:rFonts w:ascii="Century Gothic" w:hAnsi="Century Gothic"/>
          <w:color w:val="000000"/>
          <w:w w:val="100"/>
          <w:sz w:val="20"/>
        </w:rPr>
        <w:t>ne uprawnienia budowlane, które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 xml:space="preserve">y wydane </w:t>
      </w:r>
      <w:r w:rsidR="004812AA">
        <w:rPr>
          <w:rFonts w:ascii="Century Gothic" w:hAnsi="Century Gothic"/>
          <w:color w:val="000000"/>
          <w:w w:val="100"/>
          <w:sz w:val="20"/>
        </w:rPr>
        <w:t>na </w:t>
      </w:r>
      <w:r w:rsidRPr="00527E5F">
        <w:rPr>
          <w:rFonts w:ascii="Century Gothic" w:hAnsi="Century Gothic"/>
          <w:color w:val="000000"/>
          <w:w w:val="100"/>
          <w:sz w:val="20"/>
        </w:rPr>
        <w:t>podstawie wcze</w:t>
      </w:r>
      <w:r w:rsidRPr="00527E5F">
        <w:rPr>
          <w:rFonts w:ascii="Lucida Grande" w:hAnsi="Lucida Grande" w:cs="Lucida Grande"/>
          <w:color w:val="000000"/>
          <w:w w:val="100"/>
          <w:sz w:val="20"/>
        </w:rPr>
        <w:t>ś</w:t>
      </w:r>
      <w:r w:rsidRPr="00527E5F">
        <w:rPr>
          <w:rFonts w:ascii="Century Gothic" w:hAnsi="Century Gothic"/>
          <w:color w:val="000000"/>
          <w:w w:val="100"/>
          <w:sz w:val="20"/>
        </w:rPr>
        <w:t>niej obowi</w:t>
      </w:r>
      <w:r w:rsidRPr="00527E5F">
        <w:rPr>
          <w:rFonts w:ascii="Lucida Grande" w:hAnsi="Lucida Grande" w:cs="Lucida Grande"/>
          <w:color w:val="000000"/>
          <w:w w:val="100"/>
          <w:sz w:val="20"/>
        </w:rPr>
        <w:t>ą</w:t>
      </w:r>
      <w:r w:rsidRPr="00527E5F">
        <w:rPr>
          <w:rFonts w:ascii="Century Gothic" w:hAnsi="Century Gothic"/>
          <w:color w:val="000000"/>
          <w:w w:val="100"/>
          <w:sz w:val="20"/>
        </w:rPr>
        <w:t>zuj</w:t>
      </w:r>
      <w:r w:rsidRPr="00527E5F">
        <w:rPr>
          <w:rFonts w:ascii="Lucida Grande" w:hAnsi="Lucida Grande" w:cs="Lucida Grande"/>
          <w:color w:val="000000"/>
          <w:w w:val="100"/>
          <w:sz w:val="20"/>
        </w:rPr>
        <w:t>ą</w:t>
      </w:r>
      <w:r w:rsidRPr="00527E5F">
        <w:rPr>
          <w:rFonts w:ascii="Century Gothic" w:hAnsi="Century Gothic"/>
          <w:color w:val="000000"/>
          <w:w w:val="100"/>
          <w:sz w:val="20"/>
        </w:rPr>
        <w:t>cych przepisów. Zgodnie z art. 12a ustawy Prawo budowlane s</w:t>
      </w:r>
      <w:r w:rsidR="00B175FE" w:rsidRPr="00527E5F">
        <w:rPr>
          <w:rFonts w:ascii="Century Gothic" w:hAnsi="Century Gothic"/>
          <w:color w:val="000000"/>
          <w:w w:val="100"/>
          <w:sz w:val="20"/>
        </w:rPr>
        <w:t>amodzielne funkcje techniczne w </w:t>
      </w:r>
      <w:r w:rsidRPr="00527E5F">
        <w:rPr>
          <w:rFonts w:ascii="Century Gothic" w:hAnsi="Century Gothic"/>
          <w:color w:val="000000"/>
          <w:w w:val="100"/>
          <w:sz w:val="20"/>
        </w:rPr>
        <w:t>budownictwie,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lone w art. 12 ust. 1 ustawy mog</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równie</w:t>
      </w:r>
      <w:r w:rsidRPr="00527E5F">
        <w:rPr>
          <w:rFonts w:ascii="Lucida Grande" w:hAnsi="Lucida Grande" w:cs="Lucida Grande"/>
          <w:color w:val="000000"/>
          <w:w w:val="100"/>
          <w:sz w:val="20"/>
        </w:rPr>
        <w:t>ż</w:t>
      </w:r>
      <w:r w:rsidRPr="00527E5F">
        <w:rPr>
          <w:rFonts w:ascii="Century Gothic" w:hAnsi="Century Gothic"/>
          <w:color w:val="000000"/>
          <w:w w:val="100"/>
          <w:sz w:val="20"/>
        </w:rPr>
        <w:t xml:space="preserve"> wykonywa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osoby, których odpowiednie kwalifikacje zawodowe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y uznane na zasadach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lonych w przepisach odr</w:t>
      </w:r>
      <w:r w:rsidRPr="00527E5F">
        <w:rPr>
          <w:rFonts w:ascii="Lucida Grande" w:hAnsi="Lucida Grande" w:cs="Lucida Grande"/>
          <w:color w:val="000000"/>
          <w:w w:val="100"/>
          <w:sz w:val="20"/>
        </w:rPr>
        <w:t>ę</w:t>
      </w:r>
      <w:r w:rsidRPr="00527E5F">
        <w:rPr>
          <w:rFonts w:ascii="Century Gothic" w:hAnsi="Century Gothic"/>
          <w:color w:val="000000"/>
          <w:w w:val="100"/>
          <w:sz w:val="20"/>
        </w:rPr>
        <w:t>bnych. Regulacj</w:t>
      </w:r>
      <w:r w:rsidRPr="00527E5F">
        <w:rPr>
          <w:rFonts w:ascii="Lucida Grande" w:hAnsi="Lucida Grande" w:cs="Lucida Grande"/>
          <w:color w:val="000000"/>
          <w:w w:val="100"/>
          <w:sz w:val="20"/>
        </w:rPr>
        <w:t>ę</w:t>
      </w:r>
      <w:r w:rsidRPr="00527E5F">
        <w:rPr>
          <w:rFonts w:ascii="Century Gothic" w:hAnsi="Century Gothic"/>
          <w:color w:val="000000"/>
          <w:w w:val="100"/>
          <w:sz w:val="20"/>
        </w:rPr>
        <w:t xml:space="preserve"> odr</w:t>
      </w:r>
      <w:r w:rsidRPr="00527E5F">
        <w:rPr>
          <w:rFonts w:ascii="Lucida Grande" w:hAnsi="Lucida Grande" w:cs="Lucida Grande"/>
          <w:color w:val="000000"/>
          <w:w w:val="100"/>
          <w:sz w:val="20"/>
        </w:rPr>
        <w:t>ę</w:t>
      </w:r>
      <w:r w:rsidRPr="00527E5F">
        <w:rPr>
          <w:rFonts w:ascii="Century Gothic" w:hAnsi="Century Gothic"/>
          <w:color w:val="000000"/>
          <w:w w:val="100"/>
          <w:sz w:val="20"/>
        </w:rPr>
        <w:t>bn</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stanowi</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przepisy ustawy z dnia 22 grudnia 2015 r. o zasadach uznawania kwalifikacji zawodowych nabytych w pa</w:t>
      </w:r>
      <w:r w:rsidRPr="00527E5F">
        <w:rPr>
          <w:rFonts w:ascii="Lucida Grande" w:hAnsi="Lucida Grande" w:cs="Lucida Grande"/>
          <w:color w:val="000000"/>
          <w:w w:val="100"/>
          <w:sz w:val="20"/>
        </w:rPr>
        <w:t>ń</w:t>
      </w:r>
      <w:r w:rsidRPr="00527E5F">
        <w:rPr>
          <w:rFonts w:ascii="Century Gothic" w:hAnsi="Century Gothic"/>
          <w:color w:val="000000"/>
          <w:w w:val="100"/>
          <w:sz w:val="20"/>
        </w:rPr>
        <w:t>stwach cz</w:t>
      </w:r>
      <w:r w:rsidRPr="00527E5F">
        <w:rPr>
          <w:rFonts w:ascii="Lucida Grande" w:hAnsi="Lucida Grande" w:cs="Lucida Grande"/>
          <w:color w:val="000000"/>
          <w:w w:val="100"/>
          <w:sz w:val="20"/>
        </w:rPr>
        <w:t>ł</w:t>
      </w:r>
      <w:r w:rsidRPr="00527E5F">
        <w:rPr>
          <w:rFonts w:ascii="Century Gothic" w:hAnsi="Century Gothic"/>
          <w:color w:val="000000"/>
          <w:w w:val="100"/>
          <w:sz w:val="20"/>
        </w:rPr>
        <w:t>onkowsk</w:t>
      </w:r>
      <w:r w:rsidR="00B175FE" w:rsidRPr="00527E5F">
        <w:rPr>
          <w:rFonts w:ascii="Century Gothic" w:hAnsi="Century Gothic"/>
          <w:color w:val="000000"/>
          <w:w w:val="100"/>
          <w:sz w:val="20"/>
        </w:rPr>
        <w:t>ich Unii Europejskiej (t.j. Dz. </w:t>
      </w:r>
      <w:r w:rsidRPr="00527E5F">
        <w:rPr>
          <w:rFonts w:ascii="Century Gothic" w:hAnsi="Century Gothic"/>
          <w:color w:val="000000"/>
          <w:w w:val="100"/>
          <w:sz w:val="20"/>
        </w:rPr>
        <w:t xml:space="preserve">U. z 2016 r., poz. 65 ze zm.). </w:t>
      </w:r>
    </w:p>
    <w:p w14:paraId="541EAACE" w14:textId="77777777" w:rsidR="00BD3CF1" w:rsidRPr="00527E5F" w:rsidRDefault="00BD3CF1" w:rsidP="0089744D">
      <w:pPr>
        <w:pStyle w:val="Lista"/>
        <w:numPr>
          <w:ilvl w:val="0"/>
          <w:numId w:val="30"/>
        </w:numPr>
        <w:spacing w:before="80" w:after="80" w:line="360" w:lineRule="auto"/>
        <w:ind w:left="284" w:hanging="426"/>
        <w:rPr>
          <w:rFonts w:ascii="Century Gothic" w:hAnsi="Century Gothic" w:cs="Arial"/>
          <w:w w:val="100"/>
          <w:sz w:val="20"/>
        </w:rPr>
      </w:pPr>
      <w:r w:rsidRPr="00527E5F">
        <w:rPr>
          <w:rFonts w:ascii="Century Gothic" w:hAnsi="Century Gothic" w:cs="Arial"/>
          <w:w w:val="100"/>
          <w:sz w:val="20"/>
        </w:rPr>
        <w:t>Wykonawca mo</w:t>
      </w:r>
      <w:r w:rsidRPr="00527E5F">
        <w:rPr>
          <w:rFonts w:ascii="Lucida Grande" w:hAnsi="Lucida Grande" w:cs="Lucida Grande"/>
          <w:w w:val="100"/>
          <w:sz w:val="20"/>
        </w:rPr>
        <w:t>ż</w:t>
      </w:r>
      <w:r w:rsidRPr="00527E5F">
        <w:rPr>
          <w:rFonts w:ascii="Century Gothic" w:hAnsi="Century Gothic" w:cs="Arial"/>
          <w:w w:val="100"/>
          <w:sz w:val="20"/>
        </w:rPr>
        <w:t>e w celu potwierdzenia spe</w:t>
      </w:r>
      <w:r w:rsidRPr="00527E5F">
        <w:rPr>
          <w:rFonts w:ascii="Lucida Grande" w:hAnsi="Lucida Grande" w:cs="Lucida Grande"/>
          <w:w w:val="100"/>
          <w:sz w:val="20"/>
        </w:rPr>
        <w:t>ł</w:t>
      </w:r>
      <w:r w:rsidRPr="00527E5F">
        <w:rPr>
          <w:rFonts w:ascii="Century Gothic" w:hAnsi="Century Gothic" w:cs="Arial"/>
          <w:w w:val="100"/>
          <w:sz w:val="20"/>
        </w:rPr>
        <w:t>niania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w stosownych sytuacjach oraz w odniesieniu do konkretnego zamówienia, lub jego cz</w:t>
      </w:r>
      <w:r w:rsidRPr="00527E5F">
        <w:rPr>
          <w:rFonts w:ascii="Lucida Grande" w:hAnsi="Lucida Grande" w:cs="Lucida Grande"/>
          <w:w w:val="100"/>
          <w:sz w:val="20"/>
        </w:rPr>
        <w:t>ęś</w:t>
      </w:r>
      <w:r w:rsidRPr="00527E5F">
        <w:rPr>
          <w:rFonts w:ascii="Century Gothic" w:hAnsi="Century Gothic" w:cs="Arial"/>
          <w:w w:val="100"/>
          <w:sz w:val="20"/>
        </w:rPr>
        <w:t>ci, polega</w:t>
      </w:r>
      <w:r w:rsidRPr="00527E5F">
        <w:rPr>
          <w:rFonts w:ascii="Lucida Grande" w:hAnsi="Lucida Grande" w:cs="Lucida Grande"/>
          <w:w w:val="100"/>
          <w:sz w:val="20"/>
        </w:rPr>
        <w:t>ć</w:t>
      </w:r>
      <w:r w:rsidRPr="00527E5F">
        <w:rPr>
          <w:rFonts w:ascii="Century Gothic" w:hAnsi="Century Gothic" w:cs="Arial"/>
          <w:w w:val="100"/>
          <w:sz w:val="20"/>
        </w:rPr>
        <w:t xml:space="preserve"> na zdolno</w:t>
      </w:r>
      <w:r w:rsidRPr="00527E5F">
        <w:rPr>
          <w:rFonts w:ascii="Lucida Grande" w:hAnsi="Lucida Grande" w:cs="Lucida Grande"/>
          <w:w w:val="100"/>
          <w:sz w:val="20"/>
        </w:rPr>
        <w:t>ś</w:t>
      </w:r>
      <w:r w:rsidRPr="00527E5F">
        <w:rPr>
          <w:rFonts w:ascii="Century Gothic" w:hAnsi="Century Gothic" w:cs="Arial"/>
          <w:w w:val="100"/>
          <w:sz w:val="20"/>
        </w:rPr>
        <w:t>ciach technicznych lub zawodowych lub sytuacji finansowej lub ekonomicznej innych podmiotów, niezale</w:t>
      </w:r>
      <w:r w:rsidRPr="00527E5F">
        <w:rPr>
          <w:rFonts w:ascii="Lucida Grande" w:hAnsi="Lucida Grande" w:cs="Lucida Grande"/>
          <w:w w:val="100"/>
          <w:sz w:val="20"/>
        </w:rPr>
        <w:t>ż</w:t>
      </w:r>
      <w:r w:rsidRPr="00527E5F">
        <w:rPr>
          <w:rFonts w:ascii="Century Gothic" w:hAnsi="Century Gothic" w:cs="Arial"/>
          <w:w w:val="100"/>
          <w:sz w:val="20"/>
        </w:rPr>
        <w:t xml:space="preserve">nie od charakteru prawnego </w:t>
      </w:r>
      <w:r w:rsidRPr="00527E5F">
        <w:rPr>
          <w:rFonts w:ascii="Lucida Grande" w:hAnsi="Lucida Grande" w:cs="Lucida Grande"/>
          <w:w w:val="100"/>
          <w:sz w:val="20"/>
        </w:rPr>
        <w:t>łą</w:t>
      </w:r>
      <w:r w:rsidRPr="00527E5F">
        <w:rPr>
          <w:rFonts w:ascii="Century Gothic" w:hAnsi="Century Gothic" w:cs="Arial"/>
          <w:w w:val="100"/>
          <w:sz w:val="20"/>
        </w:rPr>
        <w:t>cz</w:t>
      </w:r>
      <w:r w:rsidRPr="00527E5F">
        <w:rPr>
          <w:rFonts w:ascii="Lucida Grande" w:hAnsi="Lucida Grande" w:cs="Lucida Grande"/>
          <w:w w:val="100"/>
          <w:sz w:val="20"/>
        </w:rPr>
        <w:t>ą</w:t>
      </w:r>
      <w:r w:rsidRPr="00527E5F">
        <w:rPr>
          <w:rFonts w:ascii="Century Gothic" w:hAnsi="Century Gothic" w:cs="Arial"/>
          <w:w w:val="100"/>
          <w:sz w:val="20"/>
        </w:rPr>
        <w:t xml:space="preserve">cych go z nim stosunków prawnych. </w:t>
      </w:r>
    </w:p>
    <w:p w14:paraId="378B9473" w14:textId="77777777" w:rsidR="00BD3CF1" w:rsidRPr="00527E5F" w:rsidRDefault="00BD3CF1" w:rsidP="0089744D">
      <w:pPr>
        <w:pStyle w:val="Akapitzlist"/>
        <w:numPr>
          <w:ilvl w:val="0"/>
          <w:numId w:val="30"/>
        </w:numPr>
        <w:adjustRightInd w:val="0"/>
        <w:spacing w:before="80" w:after="80" w:line="360" w:lineRule="auto"/>
        <w:ind w:left="284" w:hanging="426"/>
        <w:rPr>
          <w:rFonts w:ascii="Century Gothic" w:hAnsi="Century Gothic" w:cs="Arial"/>
          <w:w w:val="100"/>
          <w:sz w:val="20"/>
        </w:rPr>
      </w:pPr>
      <w:r w:rsidRPr="00527E5F">
        <w:rPr>
          <w:rFonts w:ascii="Century Gothic" w:hAnsi="Century Gothic" w:cs="Arial"/>
          <w:w w:val="100"/>
          <w:sz w:val="20"/>
        </w:rPr>
        <w:t>Wykonawca, który polega na zdolno</w:t>
      </w:r>
      <w:r w:rsidRPr="00527E5F">
        <w:rPr>
          <w:rFonts w:ascii="Lucida Grande" w:hAnsi="Lucida Grande" w:cs="Lucida Grande"/>
          <w:w w:val="100"/>
          <w:sz w:val="20"/>
        </w:rPr>
        <w:t>ś</w:t>
      </w:r>
      <w:r w:rsidRPr="00527E5F">
        <w:rPr>
          <w:rFonts w:ascii="Century Gothic" w:hAnsi="Century Gothic" w:cs="Arial"/>
          <w:w w:val="100"/>
          <w:sz w:val="20"/>
        </w:rPr>
        <w:t>ciach lub sytuacji innych podmiotów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cych zasoby, sk</w:t>
      </w:r>
      <w:r w:rsidRPr="00527E5F">
        <w:rPr>
          <w:rFonts w:ascii="Lucida Grande" w:hAnsi="Lucida Grande" w:cs="Lucida Grande"/>
          <w:w w:val="100"/>
          <w:sz w:val="20"/>
        </w:rPr>
        <w:t>ł</w:t>
      </w:r>
      <w:r w:rsidRPr="00527E5F">
        <w:rPr>
          <w:rFonts w:ascii="Century Gothic" w:hAnsi="Century Gothic" w:cs="Arial"/>
          <w:w w:val="100"/>
          <w:sz w:val="20"/>
        </w:rPr>
        <w:t>ada, wraz z ofert</w:t>
      </w:r>
      <w:r w:rsidRPr="00527E5F">
        <w:rPr>
          <w:rFonts w:ascii="Lucida Grande" w:hAnsi="Lucida Grande" w:cs="Lucida Grande"/>
          <w:w w:val="100"/>
          <w:sz w:val="20"/>
        </w:rPr>
        <w:t>ą</w:t>
      </w:r>
      <w:r w:rsidRPr="00527E5F">
        <w:rPr>
          <w:rFonts w:ascii="Century Gothic" w:hAnsi="Century Gothic" w:cs="Arial"/>
          <w:w w:val="100"/>
          <w:sz w:val="20"/>
        </w:rPr>
        <w:t xml:space="preserve"> zobowi</w:t>
      </w:r>
      <w:r w:rsidRPr="00527E5F">
        <w:rPr>
          <w:rFonts w:ascii="Lucida Grande" w:hAnsi="Lucida Grande" w:cs="Lucida Grande"/>
          <w:w w:val="100"/>
          <w:sz w:val="20"/>
        </w:rPr>
        <w:t>ą</w:t>
      </w:r>
      <w:r w:rsidRPr="00527E5F">
        <w:rPr>
          <w:rFonts w:ascii="Century Gothic" w:hAnsi="Century Gothic" w:cs="Arial"/>
          <w:w w:val="100"/>
          <w:sz w:val="20"/>
        </w:rPr>
        <w:t>zanie podmiotu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cego zasoby do oddania mu do dyspozycji niezb</w:t>
      </w:r>
      <w:r w:rsidRPr="00527E5F">
        <w:rPr>
          <w:rFonts w:ascii="Lucida Grande" w:hAnsi="Lucida Grande" w:cs="Lucida Grande"/>
          <w:w w:val="100"/>
          <w:sz w:val="20"/>
        </w:rPr>
        <w:t>ę</w:t>
      </w:r>
      <w:r w:rsidRPr="00527E5F">
        <w:rPr>
          <w:rFonts w:ascii="Century Gothic" w:hAnsi="Century Gothic" w:cs="Arial"/>
          <w:w w:val="100"/>
          <w:sz w:val="20"/>
        </w:rPr>
        <w:t xml:space="preserve">dnych zasobów na potrzeby realizacji danego zamówienia lub inny podmiotowy </w:t>
      </w:r>
      <w:r w:rsidRPr="00527E5F">
        <w:rPr>
          <w:rFonts w:ascii="Lucida Grande" w:hAnsi="Lucida Grande" w:cs="Lucida Grande"/>
          <w:w w:val="100"/>
          <w:sz w:val="20"/>
        </w:rPr>
        <w:t>ś</w:t>
      </w:r>
      <w:r w:rsidRPr="00527E5F">
        <w:rPr>
          <w:rFonts w:ascii="Century Gothic" w:hAnsi="Century Gothic" w:cs="Arial"/>
          <w:w w:val="100"/>
          <w:sz w:val="20"/>
        </w:rPr>
        <w:t>rodek dowodowy potwierdzaj</w:t>
      </w:r>
      <w:r w:rsidRPr="00527E5F">
        <w:rPr>
          <w:rFonts w:ascii="Lucida Grande" w:hAnsi="Lucida Grande" w:cs="Lucida Grande"/>
          <w:w w:val="100"/>
          <w:sz w:val="20"/>
        </w:rPr>
        <w:t>ą</w:t>
      </w:r>
      <w:r w:rsidRPr="00527E5F">
        <w:rPr>
          <w:rFonts w:ascii="Century Gothic" w:hAnsi="Century Gothic" w:cs="Arial"/>
          <w:w w:val="100"/>
          <w:sz w:val="20"/>
        </w:rPr>
        <w:t xml:space="preserve">cy, </w:t>
      </w:r>
      <w:r w:rsidRPr="00527E5F">
        <w:rPr>
          <w:rFonts w:ascii="Lucida Grande" w:hAnsi="Lucida Grande" w:cs="Lucida Grande"/>
          <w:w w:val="100"/>
          <w:sz w:val="20"/>
        </w:rPr>
        <w:t>ż</w:t>
      </w:r>
      <w:r w:rsidRPr="00527E5F">
        <w:rPr>
          <w:rFonts w:ascii="Century Gothic" w:hAnsi="Century Gothic" w:cs="Arial"/>
          <w:w w:val="100"/>
          <w:sz w:val="20"/>
        </w:rPr>
        <w:t>e wykonawca realizuj</w:t>
      </w:r>
      <w:r w:rsidRPr="00527E5F">
        <w:rPr>
          <w:rFonts w:ascii="Lucida Grande" w:hAnsi="Lucida Grande" w:cs="Lucida Grande"/>
          <w:w w:val="100"/>
          <w:sz w:val="20"/>
        </w:rPr>
        <w:t>ą</w:t>
      </w:r>
      <w:r w:rsidRPr="00527E5F">
        <w:rPr>
          <w:rFonts w:ascii="Century Gothic" w:hAnsi="Century Gothic" w:cs="Arial"/>
          <w:w w:val="100"/>
          <w:sz w:val="20"/>
        </w:rPr>
        <w:t>c zamówienie, b</w:t>
      </w:r>
      <w:r w:rsidRPr="00527E5F">
        <w:rPr>
          <w:rFonts w:ascii="Lucida Grande" w:hAnsi="Lucida Grande" w:cs="Lucida Grande"/>
          <w:w w:val="100"/>
          <w:sz w:val="20"/>
        </w:rPr>
        <w:t>ę</w:t>
      </w:r>
      <w:r w:rsidRPr="00527E5F">
        <w:rPr>
          <w:rFonts w:ascii="Century Gothic" w:hAnsi="Century Gothic" w:cs="Arial"/>
          <w:w w:val="100"/>
          <w:sz w:val="20"/>
        </w:rPr>
        <w:t>dzie dysponowa</w:t>
      </w:r>
      <w:r w:rsidRPr="00527E5F">
        <w:rPr>
          <w:rFonts w:ascii="Lucida Grande" w:hAnsi="Lucida Grande" w:cs="Lucida Grande"/>
          <w:w w:val="100"/>
          <w:sz w:val="20"/>
        </w:rPr>
        <w:t>ł</w:t>
      </w:r>
      <w:r w:rsidRPr="00527E5F">
        <w:rPr>
          <w:rFonts w:ascii="Century Gothic" w:hAnsi="Century Gothic" w:cs="Arial"/>
          <w:w w:val="100"/>
          <w:sz w:val="20"/>
        </w:rPr>
        <w:t xml:space="preserve"> niezb</w:t>
      </w:r>
      <w:r w:rsidRPr="00527E5F">
        <w:rPr>
          <w:rFonts w:ascii="Lucida Grande" w:hAnsi="Lucida Grande" w:cs="Lucida Grande"/>
          <w:w w:val="100"/>
          <w:sz w:val="20"/>
        </w:rPr>
        <w:t>ę</w:t>
      </w:r>
      <w:r w:rsidRPr="00527E5F">
        <w:rPr>
          <w:rFonts w:ascii="Century Gothic" w:hAnsi="Century Gothic" w:cs="Arial"/>
          <w:w w:val="100"/>
          <w:sz w:val="20"/>
        </w:rPr>
        <w:t>dnymi zasobami tych podmiotów udowodni Zamawiaj</w:t>
      </w:r>
      <w:r w:rsidRPr="00527E5F">
        <w:rPr>
          <w:rFonts w:ascii="Lucida Grande" w:hAnsi="Lucida Grande" w:cs="Lucida Grande"/>
          <w:w w:val="100"/>
          <w:sz w:val="20"/>
        </w:rPr>
        <w:t>ą</w:t>
      </w:r>
      <w:r w:rsidRPr="00527E5F">
        <w:rPr>
          <w:rFonts w:ascii="Century Gothic" w:hAnsi="Century Gothic" w:cs="Arial"/>
          <w:w w:val="100"/>
          <w:sz w:val="20"/>
        </w:rPr>
        <w:t xml:space="preserve">cemu, </w:t>
      </w:r>
      <w:r w:rsidRPr="00527E5F">
        <w:rPr>
          <w:rFonts w:ascii="Lucida Grande" w:hAnsi="Lucida Grande" w:cs="Lucida Grande"/>
          <w:w w:val="100"/>
          <w:sz w:val="20"/>
        </w:rPr>
        <w:t>ż</w:t>
      </w:r>
      <w:r w:rsidRPr="00527E5F">
        <w:rPr>
          <w:rFonts w:ascii="Century Gothic" w:hAnsi="Century Gothic" w:cs="Arial"/>
          <w:w w:val="100"/>
          <w:sz w:val="20"/>
        </w:rPr>
        <w:t>e realizuj</w:t>
      </w:r>
      <w:r w:rsidRPr="00527E5F">
        <w:rPr>
          <w:rFonts w:ascii="Lucida Grande" w:hAnsi="Lucida Grande" w:cs="Lucida Grande"/>
          <w:w w:val="100"/>
          <w:sz w:val="20"/>
        </w:rPr>
        <w:t>ą</w:t>
      </w:r>
      <w:r w:rsidRPr="00527E5F">
        <w:rPr>
          <w:rFonts w:ascii="Century Gothic" w:hAnsi="Century Gothic" w:cs="Arial"/>
          <w:w w:val="100"/>
          <w:sz w:val="20"/>
        </w:rPr>
        <w:t>c zamówienie, b</w:t>
      </w:r>
      <w:r w:rsidRPr="00527E5F">
        <w:rPr>
          <w:rFonts w:ascii="Lucida Grande" w:hAnsi="Lucida Grande" w:cs="Lucida Grande"/>
          <w:w w:val="100"/>
          <w:sz w:val="20"/>
        </w:rPr>
        <w:t>ę</w:t>
      </w:r>
      <w:r w:rsidRPr="00527E5F">
        <w:rPr>
          <w:rFonts w:ascii="Century Gothic" w:hAnsi="Century Gothic" w:cs="Arial"/>
          <w:w w:val="100"/>
          <w:sz w:val="20"/>
        </w:rPr>
        <w:t>dzie dysponowa</w:t>
      </w:r>
      <w:r w:rsidRPr="00527E5F">
        <w:rPr>
          <w:rFonts w:ascii="Lucida Grande" w:hAnsi="Lucida Grande" w:cs="Lucida Grande"/>
          <w:w w:val="100"/>
          <w:sz w:val="20"/>
        </w:rPr>
        <w:t>ł</w:t>
      </w:r>
      <w:r w:rsidRPr="00527E5F">
        <w:rPr>
          <w:rFonts w:ascii="Century Gothic" w:hAnsi="Century Gothic" w:cs="Arial"/>
          <w:w w:val="100"/>
          <w:sz w:val="20"/>
        </w:rPr>
        <w:t xml:space="preserve"> niezb</w:t>
      </w:r>
      <w:r w:rsidRPr="00527E5F">
        <w:rPr>
          <w:rFonts w:ascii="Lucida Grande" w:hAnsi="Lucida Grande" w:cs="Lucida Grande"/>
          <w:w w:val="100"/>
          <w:sz w:val="20"/>
        </w:rPr>
        <w:t>ę</w:t>
      </w:r>
      <w:r w:rsidRPr="00527E5F">
        <w:rPr>
          <w:rFonts w:ascii="Century Gothic" w:hAnsi="Century Gothic" w:cs="Arial"/>
          <w:w w:val="100"/>
          <w:sz w:val="20"/>
        </w:rPr>
        <w:t>dnymi zasobami tych podmiotów.</w:t>
      </w:r>
    </w:p>
    <w:p w14:paraId="00CAE409" w14:textId="03AA5AC2" w:rsidR="00BD3CF1" w:rsidRPr="00527E5F" w:rsidRDefault="00BD3CF1" w:rsidP="0089744D">
      <w:pPr>
        <w:pStyle w:val="Akapitzlist"/>
        <w:numPr>
          <w:ilvl w:val="0"/>
          <w:numId w:val="30"/>
        </w:numPr>
        <w:adjustRightInd w:val="0"/>
        <w:spacing w:before="80" w:after="80" w:line="360" w:lineRule="auto"/>
        <w:ind w:left="284" w:hanging="426"/>
        <w:rPr>
          <w:rFonts w:ascii="Century Gothic" w:hAnsi="Century Gothic" w:cs="Arial"/>
          <w:w w:val="100"/>
          <w:sz w:val="20"/>
        </w:rPr>
      </w:pPr>
      <w:r w:rsidRPr="00527E5F">
        <w:rPr>
          <w:rFonts w:ascii="Century Gothic" w:hAnsi="Century Gothic" w:cs="Arial"/>
          <w:w w:val="100"/>
          <w:sz w:val="20"/>
        </w:rPr>
        <w:t>Zobowi</w:t>
      </w:r>
      <w:r w:rsidRPr="00527E5F">
        <w:rPr>
          <w:rFonts w:ascii="Lucida Grande" w:hAnsi="Lucida Grande" w:cs="Lucida Grande"/>
          <w:w w:val="100"/>
          <w:sz w:val="20"/>
        </w:rPr>
        <w:t>ą</w:t>
      </w:r>
      <w:r w:rsidRPr="00527E5F">
        <w:rPr>
          <w:rFonts w:ascii="Century Gothic" w:hAnsi="Century Gothic" w:cs="Arial"/>
          <w:w w:val="100"/>
          <w:sz w:val="20"/>
        </w:rPr>
        <w:t>zanie podmiotu udostepniaj</w:t>
      </w:r>
      <w:r w:rsidRPr="00527E5F">
        <w:rPr>
          <w:rFonts w:ascii="Lucida Grande" w:hAnsi="Lucida Grande" w:cs="Lucida Grande"/>
          <w:w w:val="100"/>
          <w:sz w:val="20"/>
        </w:rPr>
        <w:t>ą</w:t>
      </w:r>
      <w:r w:rsidRPr="00527E5F">
        <w:rPr>
          <w:rFonts w:ascii="Century Gothic" w:hAnsi="Century Gothic" w:cs="Arial"/>
          <w:w w:val="100"/>
          <w:sz w:val="20"/>
        </w:rPr>
        <w:t>cego zasoby, o któr</w:t>
      </w:r>
      <w:r w:rsidR="005333B9" w:rsidRPr="00527E5F">
        <w:rPr>
          <w:rFonts w:ascii="Century Gothic" w:hAnsi="Century Gothic" w:cs="Arial"/>
          <w:w w:val="100"/>
          <w:sz w:val="20"/>
        </w:rPr>
        <w:t xml:space="preserve">ych mowa w ust. 3, potwierdza, </w:t>
      </w:r>
      <w:r w:rsidR="00B175FE" w:rsidRPr="00527E5F">
        <w:rPr>
          <w:rFonts w:ascii="Lucida Grande" w:hAnsi="Lucida Grande" w:cs="Lucida Grande"/>
          <w:w w:val="100"/>
          <w:sz w:val="20"/>
        </w:rPr>
        <w:t>ż</w:t>
      </w:r>
      <w:r w:rsidR="00B175FE" w:rsidRPr="00527E5F">
        <w:rPr>
          <w:rFonts w:ascii="Century Gothic" w:hAnsi="Century Gothic" w:cs="Arial"/>
          <w:w w:val="100"/>
          <w:sz w:val="20"/>
        </w:rPr>
        <w:t>e </w:t>
      </w:r>
      <w:r w:rsidRPr="00527E5F">
        <w:rPr>
          <w:rFonts w:ascii="Century Gothic" w:hAnsi="Century Gothic" w:cs="Arial"/>
          <w:w w:val="100"/>
          <w:sz w:val="20"/>
        </w:rPr>
        <w:t xml:space="preserve">stosunek </w:t>
      </w:r>
      <w:r w:rsidRPr="00527E5F">
        <w:rPr>
          <w:rFonts w:ascii="Lucida Grande" w:hAnsi="Lucida Grande" w:cs="Lucida Grande"/>
          <w:w w:val="100"/>
          <w:sz w:val="20"/>
        </w:rPr>
        <w:t>łą</w:t>
      </w:r>
      <w:r w:rsidRPr="00527E5F">
        <w:rPr>
          <w:rFonts w:ascii="Century Gothic" w:hAnsi="Century Gothic" w:cs="Arial"/>
          <w:w w:val="100"/>
          <w:sz w:val="20"/>
        </w:rPr>
        <w:t>cz</w:t>
      </w:r>
      <w:r w:rsidRPr="00527E5F">
        <w:rPr>
          <w:rFonts w:ascii="Lucida Grande" w:hAnsi="Lucida Grande" w:cs="Lucida Grande"/>
          <w:w w:val="100"/>
          <w:sz w:val="20"/>
        </w:rPr>
        <w:t>ą</w:t>
      </w:r>
      <w:r w:rsidR="0030778E" w:rsidRPr="00527E5F">
        <w:rPr>
          <w:rFonts w:ascii="Century Gothic" w:hAnsi="Century Gothic" w:cs="Arial"/>
          <w:w w:val="100"/>
          <w:sz w:val="20"/>
        </w:rPr>
        <w:t>cy wykonawc</w:t>
      </w:r>
      <w:r w:rsidR="0030778E" w:rsidRPr="00527E5F">
        <w:rPr>
          <w:rFonts w:ascii="Lucida Grande" w:hAnsi="Lucida Grande" w:cs="Lucida Grande"/>
          <w:w w:val="100"/>
          <w:sz w:val="20"/>
        </w:rPr>
        <w:t>ę</w:t>
      </w:r>
      <w:r w:rsidR="0030778E" w:rsidRPr="00527E5F">
        <w:rPr>
          <w:rFonts w:ascii="Century Gothic" w:hAnsi="Century Gothic" w:cs="Arial"/>
          <w:w w:val="100"/>
          <w:sz w:val="20"/>
        </w:rPr>
        <w:t xml:space="preserve"> z podmiotami udost</w:t>
      </w:r>
      <w:r w:rsidR="0030778E"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cymi zasoby gwarantuje rzeczywisty dost</w:t>
      </w:r>
      <w:r w:rsidRPr="00527E5F">
        <w:rPr>
          <w:rFonts w:ascii="Lucida Grande" w:hAnsi="Lucida Grande" w:cs="Lucida Grande"/>
          <w:w w:val="100"/>
          <w:sz w:val="20"/>
        </w:rPr>
        <w:t>ę</w:t>
      </w:r>
      <w:r w:rsidRPr="00527E5F">
        <w:rPr>
          <w:rFonts w:ascii="Century Gothic" w:hAnsi="Century Gothic" w:cs="Arial"/>
          <w:w w:val="100"/>
          <w:sz w:val="20"/>
        </w:rPr>
        <w:t>p do tych zasobów oraz okre</w:t>
      </w:r>
      <w:r w:rsidRPr="00527E5F">
        <w:rPr>
          <w:rFonts w:ascii="Lucida Grande" w:hAnsi="Lucida Grande" w:cs="Lucida Grande"/>
          <w:w w:val="100"/>
          <w:sz w:val="20"/>
        </w:rPr>
        <w:t>ś</w:t>
      </w:r>
      <w:r w:rsidRPr="00527E5F">
        <w:rPr>
          <w:rFonts w:ascii="Century Gothic" w:hAnsi="Century Gothic" w:cs="Arial"/>
          <w:w w:val="100"/>
          <w:sz w:val="20"/>
        </w:rPr>
        <w:t>la w szczególno</w:t>
      </w:r>
      <w:r w:rsidRPr="00527E5F">
        <w:rPr>
          <w:rFonts w:ascii="Lucida Grande" w:hAnsi="Lucida Grande" w:cs="Lucida Grande"/>
          <w:w w:val="100"/>
          <w:sz w:val="20"/>
        </w:rPr>
        <w:t>ś</w:t>
      </w:r>
      <w:r w:rsidRPr="00527E5F">
        <w:rPr>
          <w:rFonts w:ascii="Century Gothic" w:hAnsi="Century Gothic" w:cs="Arial"/>
          <w:w w:val="100"/>
          <w:sz w:val="20"/>
        </w:rPr>
        <w:t xml:space="preserve">ci: </w:t>
      </w:r>
    </w:p>
    <w:p w14:paraId="029AE219" w14:textId="77777777" w:rsidR="00BD3CF1" w:rsidRPr="00527E5F"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527E5F">
        <w:rPr>
          <w:rFonts w:ascii="Century Gothic" w:hAnsi="Century Gothic" w:cs="Arial"/>
          <w:w w:val="100"/>
          <w:sz w:val="20"/>
        </w:rPr>
        <w:t>zakres dost</w:t>
      </w:r>
      <w:r w:rsidRPr="00527E5F">
        <w:rPr>
          <w:rFonts w:ascii="Lucida Grande" w:hAnsi="Lucida Grande" w:cs="Lucida Grande"/>
          <w:w w:val="100"/>
          <w:sz w:val="20"/>
        </w:rPr>
        <w:t>ę</w:t>
      </w:r>
      <w:r w:rsidRPr="00527E5F">
        <w:rPr>
          <w:rFonts w:ascii="Century Gothic" w:hAnsi="Century Gothic" w:cs="Arial"/>
          <w:w w:val="100"/>
          <w:sz w:val="20"/>
        </w:rPr>
        <w:t>pnych Wykonawcy zasobów innego podmiotu udostepniaj</w:t>
      </w:r>
      <w:r w:rsidRPr="00527E5F">
        <w:rPr>
          <w:rFonts w:ascii="Lucida Grande" w:hAnsi="Lucida Grande" w:cs="Lucida Grande"/>
          <w:w w:val="100"/>
          <w:sz w:val="20"/>
        </w:rPr>
        <w:t>ą</w:t>
      </w:r>
      <w:r w:rsidRPr="00527E5F">
        <w:rPr>
          <w:rFonts w:ascii="Century Gothic" w:hAnsi="Century Gothic" w:cs="Arial"/>
          <w:w w:val="100"/>
          <w:sz w:val="20"/>
        </w:rPr>
        <w:t>cego zasoby;</w:t>
      </w:r>
    </w:p>
    <w:p w14:paraId="0AE08EBC" w14:textId="77777777" w:rsidR="00BD3CF1" w:rsidRPr="00527E5F"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527E5F">
        <w:rPr>
          <w:rFonts w:ascii="Century Gothic" w:hAnsi="Century Gothic" w:cs="Arial"/>
          <w:w w:val="100"/>
          <w:sz w:val="20"/>
        </w:rPr>
        <w:t>sposób i okres udostepnienia wykonawcy i wykorzystania przez niego zasobów podmiotu udostepniaj</w:t>
      </w:r>
      <w:r w:rsidRPr="00527E5F">
        <w:rPr>
          <w:rFonts w:ascii="Lucida Grande" w:hAnsi="Lucida Grande" w:cs="Lucida Grande"/>
          <w:w w:val="100"/>
          <w:sz w:val="20"/>
        </w:rPr>
        <w:t>ą</w:t>
      </w:r>
      <w:r w:rsidRPr="00527E5F">
        <w:rPr>
          <w:rFonts w:ascii="Century Gothic" w:hAnsi="Century Gothic" w:cs="Arial"/>
          <w:w w:val="100"/>
          <w:sz w:val="20"/>
        </w:rPr>
        <w:t>cego te zasoby wykonywaniu zamówienia;</w:t>
      </w:r>
    </w:p>
    <w:p w14:paraId="63D0835E" w14:textId="77777777" w:rsidR="00BD3CF1" w:rsidRPr="00527E5F"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527E5F">
        <w:rPr>
          <w:rFonts w:ascii="Century Gothic" w:hAnsi="Century Gothic" w:cs="Arial"/>
          <w:w w:val="100"/>
          <w:sz w:val="20"/>
        </w:rPr>
        <w:t>zakres i okres udzia</w:t>
      </w:r>
      <w:r w:rsidRPr="00527E5F">
        <w:rPr>
          <w:rFonts w:ascii="Lucida Grande" w:hAnsi="Lucida Grande" w:cs="Lucida Grande"/>
          <w:w w:val="100"/>
          <w:sz w:val="20"/>
        </w:rPr>
        <w:t>ł</w:t>
      </w:r>
      <w:r w:rsidRPr="00527E5F">
        <w:rPr>
          <w:rFonts w:ascii="Century Gothic" w:hAnsi="Century Gothic" w:cs="Arial"/>
          <w:w w:val="100"/>
          <w:sz w:val="20"/>
        </w:rPr>
        <w:t>u innego podmiotu przy wykonywaniu zamówienia publicznego;</w:t>
      </w:r>
    </w:p>
    <w:p w14:paraId="514CA022" w14:textId="77777777" w:rsidR="00BD3CF1" w:rsidRPr="00527E5F"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527E5F">
        <w:rPr>
          <w:rFonts w:ascii="Century Gothic" w:hAnsi="Century Gothic" w:cs="Arial"/>
          <w:w w:val="100"/>
          <w:sz w:val="20"/>
        </w:rPr>
        <w:t>czy i w jakim zakresie podmiot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 zasoby, za zdolno</w:t>
      </w:r>
      <w:r w:rsidRPr="00527E5F">
        <w:rPr>
          <w:rFonts w:ascii="Lucida Grande" w:hAnsi="Lucida Grande" w:cs="Lucida Grande"/>
          <w:w w:val="100"/>
          <w:sz w:val="20"/>
        </w:rPr>
        <w:t>ś</w:t>
      </w:r>
      <w:r w:rsidRPr="00527E5F">
        <w:rPr>
          <w:rFonts w:ascii="Century Gothic" w:hAnsi="Century Gothic" w:cs="Arial"/>
          <w:w w:val="100"/>
          <w:sz w:val="20"/>
        </w:rPr>
        <w:t>ciach którego wykonawca polega w odniesieniu do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dotycz</w:t>
      </w:r>
      <w:r w:rsidRPr="00527E5F">
        <w:rPr>
          <w:rFonts w:ascii="Lucida Grande" w:hAnsi="Lucida Grande" w:cs="Lucida Grande"/>
          <w:w w:val="100"/>
          <w:sz w:val="20"/>
        </w:rPr>
        <w:t>ą</w:t>
      </w:r>
      <w:r w:rsidRPr="00527E5F">
        <w:rPr>
          <w:rFonts w:ascii="Century Gothic" w:hAnsi="Century Gothic" w:cs="Arial"/>
          <w:w w:val="100"/>
          <w:sz w:val="20"/>
        </w:rPr>
        <w:t>cych wykszta</w:t>
      </w:r>
      <w:r w:rsidRPr="00527E5F">
        <w:rPr>
          <w:rFonts w:ascii="Lucida Grande" w:hAnsi="Lucida Grande" w:cs="Lucida Grande"/>
          <w:w w:val="100"/>
          <w:sz w:val="20"/>
        </w:rPr>
        <w:t>ł</w:t>
      </w:r>
      <w:r w:rsidRPr="00527E5F">
        <w:rPr>
          <w:rFonts w:ascii="Century Gothic" w:hAnsi="Century Gothic" w:cs="Arial"/>
          <w:w w:val="100"/>
          <w:sz w:val="20"/>
        </w:rPr>
        <w:t>cenia, kwalifikacji zawodowych lub do</w:t>
      </w:r>
      <w:r w:rsidRPr="00527E5F">
        <w:rPr>
          <w:rFonts w:ascii="Lucida Grande" w:hAnsi="Lucida Grande" w:cs="Lucida Grande"/>
          <w:w w:val="100"/>
          <w:sz w:val="20"/>
        </w:rPr>
        <w:t>ś</w:t>
      </w:r>
      <w:r w:rsidRPr="00527E5F">
        <w:rPr>
          <w:rFonts w:ascii="Century Gothic" w:hAnsi="Century Gothic" w:cs="Arial"/>
          <w:w w:val="100"/>
          <w:sz w:val="20"/>
        </w:rPr>
        <w:t>wiadczenia, zrealizuje roboty budowlane lub us</w:t>
      </w:r>
      <w:r w:rsidRPr="00527E5F">
        <w:rPr>
          <w:rFonts w:ascii="Lucida Grande" w:hAnsi="Lucida Grande" w:cs="Lucida Grande"/>
          <w:w w:val="100"/>
          <w:sz w:val="20"/>
        </w:rPr>
        <w:t>ł</w:t>
      </w:r>
      <w:r w:rsidRPr="00527E5F">
        <w:rPr>
          <w:rFonts w:ascii="Century Gothic" w:hAnsi="Century Gothic" w:cs="Arial"/>
          <w:w w:val="100"/>
          <w:sz w:val="20"/>
        </w:rPr>
        <w:t>ugi, których wskazane zdolno</w:t>
      </w:r>
      <w:r w:rsidRPr="00527E5F">
        <w:rPr>
          <w:rFonts w:ascii="Lucida Grande" w:hAnsi="Lucida Grande" w:cs="Lucida Grande"/>
          <w:w w:val="100"/>
          <w:sz w:val="20"/>
        </w:rPr>
        <w:t>ś</w:t>
      </w:r>
      <w:r w:rsidRPr="00527E5F">
        <w:rPr>
          <w:rFonts w:ascii="Century Gothic" w:hAnsi="Century Gothic" w:cs="Arial"/>
          <w:w w:val="100"/>
          <w:sz w:val="20"/>
        </w:rPr>
        <w:t>ci dotycz</w:t>
      </w:r>
      <w:r w:rsidRPr="00527E5F">
        <w:rPr>
          <w:rFonts w:ascii="Lucida Grande" w:hAnsi="Lucida Grande" w:cs="Lucida Grande"/>
          <w:w w:val="100"/>
          <w:sz w:val="20"/>
        </w:rPr>
        <w:t>ą</w:t>
      </w:r>
      <w:r w:rsidRPr="00527E5F">
        <w:rPr>
          <w:rFonts w:ascii="Century Gothic" w:hAnsi="Century Gothic" w:cs="Arial"/>
          <w:w w:val="100"/>
          <w:sz w:val="20"/>
        </w:rPr>
        <w:t xml:space="preserve">. </w:t>
      </w:r>
    </w:p>
    <w:p w14:paraId="03A82A2C" w14:textId="78D837FE" w:rsidR="00BD3CF1" w:rsidRPr="00527E5F" w:rsidRDefault="00BD3CF1" w:rsidP="0089744D">
      <w:pPr>
        <w:pStyle w:val="Akapitzlist"/>
        <w:numPr>
          <w:ilvl w:val="0"/>
          <w:numId w:val="30"/>
        </w:numPr>
        <w:adjustRightInd w:val="0"/>
        <w:spacing w:before="80" w:after="80" w:line="360" w:lineRule="auto"/>
        <w:ind w:left="284" w:hanging="426"/>
        <w:rPr>
          <w:rFonts w:ascii="Century Gothic" w:hAnsi="Century Gothic" w:cs="Arial"/>
          <w:w w:val="100"/>
          <w:sz w:val="20"/>
        </w:rPr>
      </w:pPr>
      <w:r w:rsidRPr="00527E5F">
        <w:rPr>
          <w:rFonts w:ascii="Century Gothic" w:hAnsi="Century Gothic" w:cs="Arial"/>
          <w:w w:val="100"/>
          <w:sz w:val="20"/>
        </w:rPr>
        <w:t>Zamawiaj</w:t>
      </w:r>
      <w:r w:rsidRPr="00527E5F">
        <w:rPr>
          <w:rFonts w:ascii="Lucida Grande" w:hAnsi="Lucida Grande" w:cs="Lucida Grande"/>
          <w:w w:val="100"/>
          <w:sz w:val="20"/>
        </w:rPr>
        <w:t>ą</w:t>
      </w:r>
      <w:r w:rsidRPr="00527E5F">
        <w:rPr>
          <w:rFonts w:ascii="Century Gothic" w:hAnsi="Century Gothic" w:cs="Arial"/>
          <w:w w:val="100"/>
          <w:sz w:val="20"/>
        </w:rPr>
        <w:t>cy oceni, czy udost</w:t>
      </w:r>
      <w:r w:rsidRPr="00527E5F">
        <w:rPr>
          <w:rFonts w:ascii="Lucida Grande" w:hAnsi="Lucida Grande" w:cs="Lucida Grande"/>
          <w:w w:val="100"/>
          <w:sz w:val="20"/>
        </w:rPr>
        <w:t>ę</w:t>
      </w:r>
      <w:r w:rsidRPr="00527E5F">
        <w:rPr>
          <w:rFonts w:ascii="Century Gothic" w:hAnsi="Century Gothic" w:cs="Arial"/>
          <w:w w:val="100"/>
          <w:sz w:val="20"/>
        </w:rPr>
        <w:t>pniane Wykonawcy przez podmioty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ce zasoby zdolno</w:t>
      </w:r>
      <w:r w:rsidRPr="00527E5F">
        <w:rPr>
          <w:rFonts w:ascii="Lucida Grande" w:hAnsi="Lucida Grande" w:cs="Lucida Grande"/>
          <w:w w:val="100"/>
          <w:sz w:val="20"/>
        </w:rPr>
        <w:t>ś</w:t>
      </w:r>
      <w:r w:rsidRPr="00527E5F">
        <w:rPr>
          <w:rFonts w:ascii="Century Gothic" w:hAnsi="Century Gothic" w:cs="Arial"/>
          <w:w w:val="100"/>
          <w:sz w:val="20"/>
        </w:rPr>
        <w:t>ci techniczne lub zawodowe lub ich sytuacja finansowa lub ekonomiczna, pozwalaj</w:t>
      </w:r>
      <w:r w:rsidRPr="00527E5F">
        <w:rPr>
          <w:rFonts w:ascii="Lucida Grande" w:hAnsi="Lucida Grande" w:cs="Lucida Grande"/>
          <w:w w:val="100"/>
          <w:sz w:val="20"/>
        </w:rPr>
        <w:t>ą</w:t>
      </w:r>
      <w:r w:rsidRPr="00527E5F">
        <w:rPr>
          <w:rFonts w:ascii="Century Gothic" w:hAnsi="Century Gothic" w:cs="Arial"/>
          <w:w w:val="100"/>
          <w:sz w:val="20"/>
        </w:rPr>
        <w:t xml:space="preserve"> na wykazanie przez wykonawc</w:t>
      </w:r>
      <w:r w:rsidRPr="00527E5F">
        <w:rPr>
          <w:rFonts w:ascii="Lucida Grande" w:hAnsi="Lucida Grande" w:cs="Lucida Grande"/>
          <w:w w:val="100"/>
          <w:sz w:val="20"/>
        </w:rPr>
        <w:t>ę</w:t>
      </w:r>
      <w:r w:rsidRPr="00527E5F">
        <w:rPr>
          <w:rFonts w:ascii="Century Gothic" w:hAnsi="Century Gothic" w:cs="Arial"/>
          <w:w w:val="100"/>
          <w:sz w:val="20"/>
        </w:rPr>
        <w:t xml:space="preserve"> spe</w:t>
      </w:r>
      <w:r w:rsidRPr="00527E5F">
        <w:rPr>
          <w:rFonts w:ascii="Lucida Grande" w:hAnsi="Lucida Grande" w:cs="Lucida Grande"/>
          <w:w w:val="100"/>
          <w:sz w:val="20"/>
        </w:rPr>
        <w:t>ł</w:t>
      </w:r>
      <w:r w:rsidRPr="00527E5F">
        <w:rPr>
          <w:rFonts w:ascii="Century Gothic" w:hAnsi="Century Gothic" w:cs="Arial"/>
          <w:w w:val="100"/>
          <w:sz w:val="20"/>
        </w:rPr>
        <w:t>niaj</w:t>
      </w:r>
      <w:r w:rsidRPr="00527E5F">
        <w:rPr>
          <w:rFonts w:ascii="Lucida Grande" w:hAnsi="Lucida Grande" w:cs="Lucida Grande"/>
          <w:w w:val="100"/>
          <w:sz w:val="20"/>
        </w:rPr>
        <w:t>ą</w:t>
      </w:r>
      <w:r w:rsidRPr="00527E5F">
        <w:rPr>
          <w:rFonts w:ascii="Century Gothic" w:hAnsi="Century Gothic" w:cs="Arial"/>
          <w:w w:val="100"/>
          <w:sz w:val="20"/>
        </w:rPr>
        <w:t xml:space="preserve"> warunki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o których m</w:t>
      </w:r>
      <w:r w:rsidR="001142A2" w:rsidRPr="00527E5F">
        <w:rPr>
          <w:rFonts w:ascii="Century Gothic" w:hAnsi="Century Gothic" w:cs="Arial"/>
          <w:w w:val="100"/>
          <w:sz w:val="20"/>
        </w:rPr>
        <w:t>owa w art. 112 ust. 2 pkt 3 i 4</w:t>
      </w:r>
      <w:r w:rsidRPr="00527E5F">
        <w:rPr>
          <w:rFonts w:ascii="Century Gothic" w:hAnsi="Century Gothic" w:cs="Arial"/>
          <w:w w:val="100"/>
          <w:sz w:val="20"/>
        </w:rPr>
        <w:t xml:space="preserve"> ustawy Pzp, oraz , je</w:t>
      </w:r>
      <w:r w:rsidRPr="00527E5F">
        <w:rPr>
          <w:rFonts w:ascii="Lucida Grande" w:hAnsi="Lucida Grande" w:cs="Lucida Grande"/>
          <w:w w:val="100"/>
          <w:sz w:val="20"/>
        </w:rPr>
        <w:t>ż</w:t>
      </w:r>
      <w:r w:rsidRPr="00527E5F">
        <w:rPr>
          <w:rFonts w:ascii="Century Gothic" w:hAnsi="Century Gothic" w:cs="Arial"/>
          <w:w w:val="100"/>
          <w:sz w:val="20"/>
        </w:rPr>
        <w:t>eli to dotyczy, kryteriów selekcji, a tak</w:t>
      </w:r>
      <w:r w:rsidRPr="00527E5F">
        <w:rPr>
          <w:rFonts w:ascii="Lucida Grande" w:hAnsi="Lucida Grande" w:cs="Lucida Grande"/>
          <w:w w:val="100"/>
          <w:sz w:val="20"/>
        </w:rPr>
        <w:t>ż</w:t>
      </w:r>
      <w:r w:rsidRPr="00527E5F">
        <w:rPr>
          <w:rFonts w:ascii="Century Gothic" w:hAnsi="Century Gothic" w:cs="Arial"/>
          <w:w w:val="100"/>
          <w:sz w:val="20"/>
        </w:rPr>
        <w:t>e bada, czy nie zachodz</w:t>
      </w:r>
      <w:r w:rsidRPr="00527E5F">
        <w:rPr>
          <w:rFonts w:ascii="Lucida Grande" w:hAnsi="Lucida Grande" w:cs="Lucida Grande"/>
          <w:w w:val="100"/>
          <w:sz w:val="20"/>
        </w:rPr>
        <w:t>ą</w:t>
      </w:r>
      <w:r w:rsidRPr="00527E5F">
        <w:rPr>
          <w:rFonts w:ascii="Century Gothic" w:hAnsi="Century Gothic" w:cs="Arial"/>
          <w:w w:val="100"/>
          <w:sz w:val="20"/>
        </w:rPr>
        <w:t xml:space="preserve"> wobec tego podmiotu podstawy wykluczenia, które zosta</w:t>
      </w:r>
      <w:r w:rsidRPr="00527E5F">
        <w:rPr>
          <w:rFonts w:ascii="Lucida Grande" w:hAnsi="Lucida Grande" w:cs="Lucida Grande"/>
          <w:w w:val="100"/>
          <w:sz w:val="20"/>
        </w:rPr>
        <w:t>ł</w:t>
      </w:r>
      <w:r w:rsidRPr="00527E5F">
        <w:rPr>
          <w:rFonts w:ascii="Century Gothic" w:hAnsi="Century Gothic" w:cs="Arial"/>
          <w:w w:val="100"/>
          <w:sz w:val="20"/>
        </w:rPr>
        <w:t>y przewidziane wzgl</w:t>
      </w:r>
      <w:r w:rsidRPr="00527E5F">
        <w:rPr>
          <w:rFonts w:ascii="Lucida Grande" w:hAnsi="Lucida Grande" w:cs="Lucida Grande"/>
          <w:w w:val="100"/>
          <w:sz w:val="20"/>
        </w:rPr>
        <w:t>ę</w:t>
      </w:r>
      <w:r w:rsidRPr="00527E5F">
        <w:rPr>
          <w:rFonts w:ascii="Century Gothic" w:hAnsi="Century Gothic" w:cs="Arial"/>
          <w:w w:val="100"/>
          <w:sz w:val="20"/>
        </w:rPr>
        <w:t>dem wykonawcy.</w:t>
      </w:r>
    </w:p>
    <w:p w14:paraId="65668A16" w14:textId="56DC9D27" w:rsidR="00BD3CF1" w:rsidRPr="00527E5F" w:rsidRDefault="00BD3CF1" w:rsidP="0089744D">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527E5F">
        <w:rPr>
          <w:rFonts w:ascii="Century Gothic" w:hAnsi="Century Gothic" w:cs="Arial"/>
          <w:w w:val="100"/>
          <w:sz w:val="20"/>
        </w:rPr>
        <w:t>Wykonawcy mog</w:t>
      </w:r>
      <w:r w:rsidRPr="00527E5F">
        <w:rPr>
          <w:rFonts w:ascii="Lucida Grande" w:hAnsi="Lucida Grande" w:cs="Lucida Grande"/>
          <w:w w:val="100"/>
          <w:sz w:val="20"/>
        </w:rPr>
        <w:t>ą</w:t>
      </w:r>
      <w:r w:rsidRPr="00527E5F">
        <w:rPr>
          <w:rFonts w:ascii="Century Gothic" w:hAnsi="Century Gothic" w:cs="Arial"/>
          <w:w w:val="100"/>
          <w:sz w:val="20"/>
        </w:rPr>
        <w:t xml:space="preserve"> wspólnie ubiega</w:t>
      </w:r>
      <w:r w:rsidRPr="00527E5F">
        <w:rPr>
          <w:rFonts w:ascii="Lucida Grande" w:hAnsi="Lucida Grande" w:cs="Lucida Grande"/>
          <w:w w:val="100"/>
          <w:sz w:val="20"/>
        </w:rPr>
        <w:t>ć</w:t>
      </w:r>
      <w:r w:rsidRPr="00527E5F">
        <w:rPr>
          <w:rFonts w:ascii="Century Gothic" w:hAnsi="Century Gothic" w:cs="Arial"/>
          <w:w w:val="100"/>
          <w:sz w:val="20"/>
        </w:rPr>
        <w:t xml:space="preserve"> si</w:t>
      </w:r>
      <w:r w:rsidRPr="00527E5F">
        <w:rPr>
          <w:rFonts w:ascii="Lucida Grande" w:hAnsi="Lucida Grande" w:cs="Lucida Grande"/>
          <w:w w:val="100"/>
          <w:sz w:val="20"/>
        </w:rPr>
        <w:t>ę</w:t>
      </w:r>
      <w:r w:rsidRPr="00527E5F">
        <w:rPr>
          <w:rFonts w:ascii="Century Gothic" w:hAnsi="Century Gothic" w:cs="Arial"/>
          <w:w w:val="100"/>
          <w:sz w:val="20"/>
        </w:rPr>
        <w:t xml:space="preserve"> o udzielenie zamówienia, na zasadach okr</w:t>
      </w:r>
      <w:r w:rsidR="00D128FA" w:rsidRPr="00527E5F">
        <w:rPr>
          <w:rFonts w:ascii="Century Gothic" w:hAnsi="Century Gothic" w:cs="Arial"/>
          <w:w w:val="100"/>
          <w:sz w:val="20"/>
        </w:rPr>
        <w:t>e</w:t>
      </w:r>
      <w:r w:rsidR="00D128FA" w:rsidRPr="00527E5F">
        <w:rPr>
          <w:rFonts w:ascii="Lucida Grande" w:hAnsi="Lucida Grande" w:cs="Lucida Grande"/>
          <w:w w:val="100"/>
          <w:sz w:val="20"/>
        </w:rPr>
        <w:t>ś</w:t>
      </w:r>
      <w:r w:rsidR="00D128FA" w:rsidRPr="00527E5F">
        <w:rPr>
          <w:rFonts w:ascii="Century Gothic" w:hAnsi="Century Gothic" w:cs="Arial"/>
          <w:w w:val="100"/>
          <w:sz w:val="20"/>
        </w:rPr>
        <w:t xml:space="preserve">lonych w art. 117 i art. 118 </w:t>
      </w:r>
      <w:r w:rsidRPr="00527E5F">
        <w:rPr>
          <w:rFonts w:ascii="Century Gothic" w:hAnsi="Century Gothic" w:cs="Arial"/>
          <w:w w:val="100"/>
          <w:sz w:val="20"/>
        </w:rPr>
        <w:t>ustawy Pzp. Wykonawcy ubiegaj</w:t>
      </w:r>
      <w:r w:rsidRPr="00527E5F">
        <w:rPr>
          <w:rFonts w:ascii="Lucida Grande" w:hAnsi="Lucida Grande" w:cs="Lucida Grande"/>
          <w:w w:val="100"/>
          <w:sz w:val="20"/>
        </w:rPr>
        <w:t>ą</w:t>
      </w:r>
      <w:r w:rsidRPr="00527E5F">
        <w:rPr>
          <w:rFonts w:ascii="Century Gothic" w:hAnsi="Century Gothic" w:cs="Arial"/>
          <w:w w:val="100"/>
          <w:sz w:val="20"/>
        </w:rPr>
        <w:t>cy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s</w:t>
      </w:r>
      <w:r w:rsidRPr="00A804FE">
        <w:rPr>
          <w:rFonts w:ascii="Century Gothic" w:hAnsi="Century Gothic" w:cs="Arial"/>
          <w:w w:val="100"/>
          <w:sz w:val="20"/>
        </w:rPr>
        <w:t>ą</w:t>
      </w:r>
      <w:r w:rsidRPr="00527E5F">
        <w:rPr>
          <w:rFonts w:ascii="Century Gothic" w:hAnsi="Century Gothic" w:cs="Arial"/>
          <w:w w:val="100"/>
          <w:sz w:val="20"/>
        </w:rPr>
        <w:t xml:space="preserve"> zobowi</w:t>
      </w:r>
      <w:r w:rsidRPr="00527E5F">
        <w:rPr>
          <w:rFonts w:ascii="Lucida Grande" w:hAnsi="Lucida Grande" w:cs="Lucida Grande"/>
          <w:w w:val="100"/>
          <w:sz w:val="20"/>
        </w:rPr>
        <w:t>ą</w:t>
      </w:r>
      <w:r w:rsidRPr="00527E5F">
        <w:rPr>
          <w:rFonts w:ascii="Century Gothic" w:hAnsi="Century Gothic" w:cs="Arial"/>
          <w:w w:val="100"/>
          <w:sz w:val="20"/>
        </w:rPr>
        <w:t>zani do ustanowienia pe</w:t>
      </w:r>
      <w:r w:rsidRPr="00527E5F">
        <w:rPr>
          <w:rFonts w:ascii="Lucida Grande" w:hAnsi="Lucida Grande" w:cs="Lucida Grande"/>
          <w:w w:val="100"/>
          <w:sz w:val="20"/>
        </w:rPr>
        <w:t>ł</w:t>
      </w:r>
      <w:r w:rsidRPr="00527E5F">
        <w:rPr>
          <w:rFonts w:ascii="Century Gothic" w:hAnsi="Century Gothic" w:cs="Arial"/>
          <w:w w:val="100"/>
          <w:sz w:val="20"/>
        </w:rPr>
        <w:t>nomocnika do reprezentowania ich w post</w:t>
      </w:r>
      <w:r w:rsidRPr="00527E5F">
        <w:rPr>
          <w:rFonts w:ascii="Lucida Grande" w:hAnsi="Lucida Grande" w:cs="Lucida Grande"/>
          <w:w w:val="100"/>
          <w:sz w:val="20"/>
        </w:rPr>
        <w:t>ę</w:t>
      </w:r>
      <w:r w:rsidRPr="00527E5F">
        <w:rPr>
          <w:rFonts w:ascii="Century Gothic" w:hAnsi="Century Gothic" w:cs="Arial"/>
          <w:w w:val="100"/>
          <w:sz w:val="20"/>
        </w:rPr>
        <w:t>powaniu albo reprezentowania w post</w:t>
      </w:r>
      <w:r w:rsidRPr="00527E5F">
        <w:rPr>
          <w:rFonts w:ascii="Lucida Grande" w:hAnsi="Lucida Grande" w:cs="Lucida Grande"/>
          <w:w w:val="100"/>
          <w:sz w:val="20"/>
        </w:rPr>
        <w:t>ę</w:t>
      </w:r>
      <w:r w:rsidRPr="00527E5F">
        <w:rPr>
          <w:rFonts w:ascii="Century Gothic" w:hAnsi="Century Gothic" w:cs="Arial"/>
          <w:w w:val="100"/>
          <w:sz w:val="20"/>
        </w:rPr>
        <w:t>powaniu i zawarcia umowy w sprawie zamówienia publicznego.</w:t>
      </w:r>
    </w:p>
    <w:p w14:paraId="1127A4B6" w14:textId="29CC5F5C" w:rsidR="008C6DBF" w:rsidRPr="00527E5F" w:rsidRDefault="00BD3CF1" w:rsidP="0089744D">
      <w:pPr>
        <w:pStyle w:val="Akapitzlist"/>
        <w:numPr>
          <w:ilvl w:val="0"/>
          <w:numId w:val="30"/>
        </w:numPr>
        <w:adjustRightInd w:val="0"/>
        <w:spacing w:before="120" w:after="120" w:line="360" w:lineRule="auto"/>
        <w:ind w:left="284" w:hanging="426"/>
        <w:rPr>
          <w:rFonts w:ascii="Century Gothic" w:hAnsi="Century Gothic" w:cs="Open Sans"/>
          <w:w w:val="100"/>
          <w:sz w:val="22"/>
          <w:szCs w:val="22"/>
        </w:rPr>
      </w:pPr>
      <w:r w:rsidRPr="00527E5F">
        <w:rPr>
          <w:rFonts w:ascii="Century Gothic" w:hAnsi="Century Gothic" w:cs="Arial"/>
          <w:w w:val="100"/>
          <w:sz w:val="20"/>
        </w:rPr>
        <w:t>Zamawiaj</w:t>
      </w:r>
      <w:r w:rsidRPr="00527E5F">
        <w:rPr>
          <w:rFonts w:ascii="Lucida Grande" w:hAnsi="Lucida Grande" w:cs="Lucida Grande"/>
          <w:w w:val="100"/>
          <w:sz w:val="20"/>
        </w:rPr>
        <w:t>ą</w:t>
      </w:r>
      <w:r w:rsidRPr="00527E5F">
        <w:rPr>
          <w:rFonts w:ascii="Century Gothic" w:hAnsi="Century Gothic" w:cs="Arial"/>
          <w:w w:val="100"/>
          <w:sz w:val="20"/>
        </w:rPr>
        <w:t>cy mo</w:t>
      </w:r>
      <w:r w:rsidRPr="00527E5F">
        <w:rPr>
          <w:rFonts w:ascii="Lucida Grande" w:hAnsi="Lucida Grande" w:cs="Lucida Grande"/>
          <w:w w:val="100"/>
          <w:sz w:val="20"/>
        </w:rPr>
        <w:t>ż</w:t>
      </w:r>
      <w:r w:rsidRPr="00527E5F">
        <w:rPr>
          <w:rFonts w:ascii="Century Gothic" w:hAnsi="Century Gothic" w:cs="Arial"/>
          <w:w w:val="100"/>
          <w:sz w:val="20"/>
        </w:rPr>
        <w:t>e, na ka</w:t>
      </w:r>
      <w:r w:rsidRPr="00527E5F">
        <w:rPr>
          <w:rFonts w:ascii="Lucida Grande" w:hAnsi="Lucida Grande" w:cs="Lucida Grande"/>
          <w:w w:val="100"/>
          <w:sz w:val="20"/>
        </w:rPr>
        <w:t>ż</w:t>
      </w:r>
      <w:r w:rsidRPr="00527E5F">
        <w:rPr>
          <w:rFonts w:ascii="Century Gothic" w:hAnsi="Century Gothic" w:cs="Arial"/>
          <w:w w:val="100"/>
          <w:sz w:val="20"/>
        </w:rPr>
        <w:t>dym etapie post</w:t>
      </w:r>
      <w:r w:rsidRPr="00527E5F">
        <w:rPr>
          <w:rFonts w:ascii="Lucida Grande" w:hAnsi="Lucida Grande" w:cs="Lucida Grande"/>
          <w:w w:val="100"/>
          <w:sz w:val="20"/>
        </w:rPr>
        <w:t>ę</w:t>
      </w:r>
      <w:r w:rsidRPr="00527E5F">
        <w:rPr>
          <w:rFonts w:ascii="Century Gothic" w:hAnsi="Century Gothic" w:cs="Arial"/>
          <w:w w:val="100"/>
          <w:sz w:val="20"/>
        </w:rPr>
        <w:t>powania, uzna</w:t>
      </w:r>
      <w:r w:rsidRPr="00527E5F">
        <w:rPr>
          <w:rFonts w:ascii="Lucida Grande" w:hAnsi="Lucida Grande" w:cs="Lucida Grande"/>
          <w:w w:val="100"/>
          <w:sz w:val="20"/>
        </w:rPr>
        <w:t>ć</w:t>
      </w:r>
      <w:r w:rsidRPr="00527E5F">
        <w:rPr>
          <w:rFonts w:ascii="Century Gothic" w:hAnsi="Century Gothic" w:cs="Arial"/>
          <w:w w:val="100"/>
          <w:sz w:val="20"/>
        </w:rPr>
        <w:t xml:space="preserve">, </w:t>
      </w:r>
      <w:r w:rsidRPr="00527E5F">
        <w:rPr>
          <w:rFonts w:ascii="Lucida Grande" w:hAnsi="Lucida Grande" w:cs="Lucida Grande"/>
          <w:w w:val="100"/>
          <w:sz w:val="20"/>
        </w:rPr>
        <w:t>ż</w:t>
      </w:r>
      <w:r w:rsidRPr="00527E5F">
        <w:rPr>
          <w:rFonts w:ascii="Century Gothic" w:hAnsi="Century Gothic" w:cs="Arial"/>
          <w:w w:val="100"/>
          <w:sz w:val="20"/>
        </w:rPr>
        <w:t>e wykonawca nie posiada wymaganych zdolno</w:t>
      </w:r>
      <w:r w:rsidRPr="00527E5F">
        <w:rPr>
          <w:rFonts w:ascii="Lucida Grande" w:hAnsi="Lucida Grande" w:cs="Lucida Grande"/>
          <w:w w:val="100"/>
          <w:sz w:val="20"/>
        </w:rPr>
        <w:t>ś</w:t>
      </w:r>
      <w:r w:rsidRPr="00527E5F">
        <w:rPr>
          <w:rFonts w:ascii="Century Gothic" w:hAnsi="Century Gothic" w:cs="Arial"/>
          <w:w w:val="100"/>
          <w:sz w:val="20"/>
        </w:rPr>
        <w:t>ci, je</w:t>
      </w:r>
      <w:r w:rsidRPr="00527E5F">
        <w:rPr>
          <w:rFonts w:ascii="Lucida Grande" w:hAnsi="Lucida Grande" w:cs="Lucida Grande"/>
          <w:w w:val="100"/>
          <w:sz w:val="20"/>
        </w:rPr>
        <w:t>ż</w:t>
      </w:r>
      <w:r w:rsidRPr="00527E5F">
        <w:rPr>
          <w:rFonts w:ascii="Century Gothic" w:hAnsi="Century Gothic" w:cs="Arial"/>
          <w:w w:val="100"/>
          <w:sz w:val="20"/>
        </w:rPr>
        <w:t>eli zaanga</w:t>
      </w:r>
      <w:r w:rsidRPr="00527E5F">
        <w:rPr>
          <w:rFonts w:ascii="Lucida Grande" w:hAnsi="Lucida Grande" w:cs="Lucida Grande"/>
          <w:w w:val="100"/>
          <w:sz w:val="20"/>
        </w:rPr>
        <w:t>ż</w:t>
      </w:r>
      <w:r w:rsidRPr="00527E5F">
        <w:rPr>
          <w:rFonts w:ascii="Century Gothic" w:hAnsi="Century Gothic" w:cs="Arial"/>
          <w:w w:val="100"/>
          <w:sz w:val="20"/>
        </w:rPr>
        <w:t>owanie zasobów zawodowych wykonawcy w inne przedsi</w:t>
      </w:r>
      <w:r w:rsidRPr="00527E5F">
        <w:rPr>
          <w:rFonts w:ascii="Lucida Grande" w:hAnsi="Lucida Grande" w:cs="Lucida Grande"/>
          <w:w w:val="100"/>
          <w:sz w:val="20"/>
        </w:rPr>
        <w:t>ę</w:t>
      </w:r>
      <w:r w:rsidRPr="00527E5F">
        <w:rPr>
          <w:rFonts w:ascii="Century Gothic" w:hAnsi="Century Gothic" w:cs="Arial"/>
          <w:w w:val="100"/>
          <w:sz w:val="20"/>
        </w:rPr>
        <w:t>wzi</w:t>
      </w:r>
      <w:r w:rsidRPr="00527E5F">
        <w:rPr>
          <w:rFonts w:ascii="Lucida Grande" w:hAnsi="Lucida Grande" w:cs="Lucida Grande"/>
          <w:w w:val="100"/>
          <w:sz w:val="20"/>
        </w:rPr>
        <w:t>ę</w:t>
      </w:r>
      <w:r w:rsidRPr="00527E5F">
        <w:rPr>
          <w:rFonts w:ascii="Century Gothic" w:hAnsi="Century Gothic" w:cs="Arial"/>
          <w:w w:val="100"/>
          <w:sz w:val="20"/>
        </w:rPr>
        <w:t>cia gospodarcze wykonawcy mo</w:t>
      </w:r>
      <w:r w:rsidRPr="00527E5F">
        <w:rPr>
          <w:rFonts w:ascii="Lucida Grande" w:hAnsi="Lucida Grande" w:cs="Lucida Grande"/>
          <w:w w:val="100"/>
          <w:sz w:val="20"/>
        </w:rPr>
        <w:t>ż</w:t>
      </w:r>
      <w:r w:rsidRPr="00527E5F">
        <w:rPr>
          <w:rFonts w:ascii="Century Gothic" w:hAnsi="Century Gothic" w:cs="Arial"/>
          <w:w w:val="100"/>
          <w:sz w:val="20"/>
        </w:rPr>
        <w:t>e mie</w:t>
      </w:r>
      <w:r w:rsidRPr="00527E5F">
        <w:rPr>
          <w:rFonts w:ascii="Lucida Grande" w:hAnsi="Lucida Grande" w:cs="Lucida Grande"/>
          <w:w w:val="100"/>
          <w:sz w:val="20"/>
        </w:rPr>
        <w:t>ć</w:t>
      </w:r>
      <w:r w:rsidRPr="00527E5F">
        <w:rPr>
          <w:rFonts w:ascii="Century Gothic" w:hAnsi="Century Gothic" w:cs="Arial"/>
          <w:w w:val="100"/>
          <w:sz w:val="20"/>
        </w:rPr>
        <w:t xml:space="preserve"> negatywny wp</w:t>
      </w:r>
      <w:r w:rsidRPr="00527E5F">
        <w:rPr>
          <w:rFonts w:ascii="Lucida Grande" w:hAnsi="Lucida Grande" w:cs="Lucida Grande"/>
          <w:w w:val="100"/>
          <w:sz w:val="20"/>
        </w:rPr>
        <w:t>ł</w:t>
      </w:r>
      <w:r w:rsidRPr="00527E5F">
        <w:rPr>
          <w:rFonts w:ascii="Century Gothic" w:hAnsi="Century Gothic" w:cs="Arial"/>
          <w:w w:val="100"/>
          <w:sz w:val="20"/>
        </w:rPr>
        <w:t>yw na realizacj</w:t>
      </w:r>
      <w:r w:rsidRPr="00527E5F">
        <w:rPr>
          <w:rFonts w:ascii="Lucida Grande" w:hAnsi="Lucida Grande" w:cs="Lucida Grande"/>
          <w:w w:val="100"/>
          <w:sz w:val="20"/>
        </w:rPr>
        <w:t>ę</w:t>
      </w:r>
      <w:r w:rsidRPr="00527E5F">
        <w:rPr>
          <w:rFonts w:ascii="Century Gothic" w:hAnsi="Century Gothic" w:cs="Arial"/>
          <w:w w:val="100"/>
          <w:sz w:val="20"/>
        </w:rPr>
        <w:t xml:space="preserve"> zamówienia</w:t>
      </w:r>
      <w:r w:rsidR="008C6DBF" w:rsidRPr="00527E5F">
        <w:rPr>
          <w:rFonts w:ascii="Century Gothic" w:hAnsi="Century Gothic" w:cs="Open Sans"/>
          <w:w w:val="100"/>
          <w:sz w:val="22"/>
          <w:szCs w:val="22"/>
        </w:rPr>
        <w:t xml:space="preserve">. </w:t>
      </w:r>
    </w:p>
    <w:p w14:paraId="38E68667" w14:textId="77777777" w:rsidR="0037458F" w:rsidRPr="00527E5F"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527E5F">
        <w:rPr>
          <w:rFonts w:ascii="Century Gothic" w:hAnsi="Century Gothic" w:cs="Open Sans"/>
          <w:sz w:val="20"/>
          <w:szCs w:val="20"/>
        </w:rPr>
        <w:t>PODSTAWY WYKLUCZENIA Z POST</w:t>
      </w:r>
      <w:r w:rsidRPr="00527E5F">
        <w:rPr>
          <w:rFonts w:ascii="Lucida Grande" w:hAnsi="Lucida Grande" w:cs="Lucida Grande"/>
          <w:sz w:val="20"/>
          <w:szCs w:val="20"/>
        </w:rPr>
        <w:t>Ę</w:t>
      </w:r>
      <w:r w:rsidRPr="00527E5F">
        <w:rPr>
          <w:rFonts w:ascii="Century Gothic" w:hAnsi="Century Gothic" w:cs="Open Sans"/>
          <w:sz w:val="20"/>
          <w:szCs w:val="20"/>
        </w:rPr>
        <w:t>POWANIA</w:t>
      </w:r>
      <w:bookmarkEnd w:id="47"/>
      <w:bookmarkEnd w:id="48"/>
      <w:bookmarkEnd w:id="49"/>
    </w:p>
    <w:p w14:paraId="336AB16C" w14:textId="42464D11" w:rsidR="00425BCE" w:rsidRPr="00527E5F"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527E5F">
        <w:rPr>
          <w:rFonts w:ascii="Century Gothic" w:hAnsi="Century Gothic" w:cs="Arial"/>
          <w:w w:val="100"/>
          <w:sz w:val="20"/>
        </w:rPr>
        <w:t>W post</w:t>
      </w:r>
      <w:r w:rsidRPr="00527E5F">
        <w:rPr>
          <w:rFonts w:ascii="Lucida Grande" w:hAnsi="Lucida Grande" w:cs="Lucida Grande"/>
          <w:w w:val="100"/>
          <w:sz w:val="20"/>
        </w:rPr>
        <w:t>ę</w:t>
      </w:r>
      <w:r w:rsidR="00425BCE" w:rsidRPr="00527E5F">
        <w:rPr>
          <w:rFonts w:ascii="Century Gothic" w:hAnsi="Century Gothic" w:cs="Arial"/>
          <w:w w:val="100"/>
          <w:sz w:val="20"/>
        </w:rPr>
        <w:t>powaniu mog</w:t>
      </w:r>
      <w:r w:rsidR="00425BCE" w:rsidRPr="00527E5F">
        <w:rPr>
          <w:rFonts w:ascii="Lucida Grande" w:hAnsi="Lucida Grande" w:cs="Lucida Grande"/>
          <w:w w:val="100"/>
          <w:sz w:val="20"/>
        </w:rPr>
        <w:t>ą</w:t>
      </w:r>
      <w:r w:rsidR="00425BCE" w:rsidRPr="00527E5F">
        <w:rPr>
          <w:rFonts w:ascii="Century Gothic" w:hAnsi="Century Gothic" w:cs="Arial"/>
          <w:w w:val="100"/>
          <w:sz w:val="20"/>
        </w:rPr>
        <w:t xml:space="preserve"> bra</w:t>
      </w:r>
      <w:r w:rsidR="00425BCE" w:rsidRPr="00527E5F">
        <w:rPr>
          <w:rFonts w:ascii="Lucida Grande" w:hAnsi="Lucida Grande" w:cs="Lucida Grande"/>
          <w:w w:val="100"/>
          <w:sz w:val="20"/>
        </w:rPr>
        <w:t>ć</w:t>
      </w:r>
      <w:r w:rsidR="00425BCE" w:rsidRPr="00527E5F">
        <w:rPr>
          <w:rFonts w:ascii="Century Gothic" w:hAnsi="Century Gothic" w:cs="Arial"/>
          <w:w w:val="100"/>
          <w:sz w:val="20"/>
        </w:rPr>
        <w:t xml:space="preserve"> udzia</w:t>
      </w:r>
      <w:r w:rsidR="00425BCE" w:rsidRPr="00527E5F">
        <w:rPr>
          <w:rFonts w:ascii="Lucida Grande" w:hAnsi="Lucida Grande" w:cs="Lucida Grande"/>
          <w:w w:val="100"/>
          <w:sz w:val="20"/>
        </w:rPr>
        <w:t>ł</w:t>
      </w:r>
      <w:r w:rsidR="00425BCE" w:rsidRPr="00527E5F">
        <w:rPr>
          <w:rFonts w:ascii="Century Gothic" w:hAnsi="Century Gothic" w:cs="Arial"/>
          <w:w w:val="100"/>
          <w:sz w:val="20"/>
        </w:rPr>
        <w:t xml:space="preserve"> Wykonawcy, którzy n</w:t>
      </w:r>
      <w:r w:rsidR="001E7397" w:rsidRPr="00527E5F">
        <w:rPr>
          <w:rFonts w:ascii="Century Gothic" w:hAnsi="Century Gothic" w:cs="Arial"/>
          <w:w w:val="100"/>
          <w:sz w:val="20"/>
        </w:rPr>
        <w:t>ie podlegaj</w:t>
      </w:r>
      <w:r w:rsidR="001E7397" w:rsidRPr="00527E5F">
        <w:rPr>
          <w:rFonts w:ascii="Lucida Grande" w:hAnsi="Lucida Grande" w:cs="Lucida Grande"/>
          <w:w w:val="100"/>
          <w:sz w:val="20"/>
        </w:rPr>
        <w:t>ą</w:t>
      </w:r>
      <w:r w:rsidR="001E7397" w:rsidRPr="00527E5F">
        <w:rPr>
          <w:rFonts w:ascii="Century Gothic" w:hAnsi="Century Gothic" w:cs="Arial"/>
          <w:w w:val="100"/>
          <w:sz w:val="20"/>
        </w:rPr>
        <w:t xml:space="preserve"> wykluczeniu z </w:t>
      </w:r>
      <w:r w:rsidR="00425BCE" w:rsidRPr="00527E5F">
        <w:rPr>
          <w:rFonts w:ascii="Century Gothic" w:hAnsi="Century Gothic" w:cs="Arial"/>
          <w:w w:val="100"/>
          <w:sz w:val="20"/>
        </w:rPr>
        <w:t>post</w:t>
      </w:r>
      <w:r w:rsidR="00425BCE" w:rsidRPr="00527E5F">
        <w:rPr>
          <w:rFonts w:ascii="Lucida Grande" w:hAnsi="Lucida Grande" w:cs="Lucida Grande"/>
          <w:w w:val="100"/>
          <w:sz w:val="20"/>
        </w:rPr>
        <w:t>ę</w:t>
      </w:r>
      <w:r w:rsidR="00425BCE" w:rsidRPr="00527E5F">
        <w:rPr>
          <w:rFonts w:ascii="Century Gothic" w:hAnsi="Century Gothic" w:cs="Arial"/>
          <w:w w:val="100"/>
          <w:sz w:val="20"/>
        </w:rPr>
        <w:t>powania o udzielenie zamówienia w okoliczno</w:t>
      </w:r>
      <w:r w:rsidR="00425BCE" w:rsidRPr="00527E5F">
        <w:rPr>
          <w:rFonts w:ascii="Lucida Grande" w:hAnsi="Lucida Grande" w:cs="Lucida Grande"/>
          <w:w w:val="100"/>
          <w:sz w:val="20"/>
        </w:rPr>
        <w:t>ś</w:t>
      </w:r>
      <w:r w:rsidR="00425BCE" w:rsidRPr="00527E5F">
        <w:rPr>
          <w:rFonts w:ascii="Century Gothic" w:hAnsi="Century Gothic" w:cs="Arial"/>
          <w:w w:val="100"/>
          <w:sz w:val="20"/>
        </w:rPr>
        <w:t xml:space="preserve">ciach, o których mowa w art. 108 ust. 1 ustawy Pzp, na podstawie: </w:t>
      </w:r>
    </w:p>
    <w:p w14:paraId="1F253DA6" w14:textId="77777777" w:rsidR="00425BCE" w:rsidRPr="00527E5F"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527E5F">
        <w:rPr>
          <w:rFonts w:ascii="Century Gothic" w:hAnsi="Century Gothic" w:cs="Arial"/>
          <w:w w:val="100"/>
          <w:sz w:val="20"/>
        </w:rPr>
        <w:t>art. 108 ust. 1 pkt. 1 ustawy Pzp, Zamawiaj</w:t>
      </w:r>
      <w:r w:rsidRPr="00527E5F">
        <w:rPr>
          <w:rFonts w:ascii="Lucida Grande" w:hAnsi="Lucida Grande" w:cs="Lucida Grande"/>
          <w:w w:val="100"/>
          <w:sz w:val="20"/>
        </w:rPr>
        <w:t>ą</w:t>
      </w:r>
      <w:r w:rsidRPr="00527E5F">
        <w:rPr>
          <w:rFonts w:ascii="Century Gothic" w:hAnsi="Century Gothic" w:cs="Arial"/>
          <w:w w:val="100"/>
          <w:sz w:val="20"/>
        </w:rPr>
        <w:t>cy wykluczy Wykonawc</w:t>
      </w:r>
      <w:r w:rsidRPr="00527E5F">
        <w:rPr>
          <w:rFonts w:ascii="Lucida Grande" w:hAnsi="Lucida Grande" w:cs="Lucida Grande"/>
          <w:w w:val="100"/>
          <w:sz w:val="20"/>
        </w:rPr>
        <w:t>ę</w:t>
      </w:r>
      <w:r w:rsidRPr="00527E5F">
        <w:rPr>
          <w:rFonts w:ascii="Century Gothic" w:hAnsi="Century Gothic" w:cs="Arial"/>
          <w:w w:val="100"/>
          <w:sz w:val="20"/>
        </w:rPr>
        <w:t xml:space="preserve"> 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cego osob</w:t>
      </w:r>
      <w:r w:rsidRPr="00527E5F">
        <w:rPr>
          <w:rFonts w:ascii="Lucida Grande" w:hAnsi="Lucida Grande" w:cs="Lucida Grande"/>
          <w:w w:val="100"/>
          <w:sz w:val="20"/>
        </w:rPr>
        <w:t>ą</w:t>
      </w:r>
      <w:r w:rsidRPr="00527E5F">
        <w:rPr>
          <w:rFonts w:ascii="Century Gothic" w:hAnsi="Century Gothic" w:cs="Arial"/>
          <w:w w:val="100"/>
          <w:sz w:val="20"/>
        </w:rPr>
        <w:t xml:space="preserve"> fizyczn</w:t>
      </w:r>
      <w:r w:rsidRPr="00527E5F">
        <w:rPr>
          <w:rFonts w:ascii="Lucida Grande" w:hAnsi="Lucida Grande" w:cs="Lucida Grande"/>
          <w:w w:val="100"/>
          <w:sz w:val="20"/>
        </w:rPr>
        <w:t>ą</w:t>
      </w:r>
      <w:r w:rsidRPr="00527E5F">
        <w:rPr>
          <w:rFonts w:ascii="Century Gothic" w:hAnsi="Century Gothic" w:cs="Arial"/>
          <w:w w:val="100"/>
          <w:sz w:val="20"/>
        </w:rPr>
        <w:t>, którego prawomocnie skazano za przest</w:t>
      </w:r>
      <w:r w:rsidRPr="00527E5F">
        <w:rPr>
          <w:rFonts w:ascii="Lucida Grande" w:hAnsi="Lucida Grande" w:cs="Lucida Grande"/>
          <w:w w:val="100"/>
          <w:sz w:val="20"/>
        </w:rPr>
        <w:t>ę</w:t>
      </w:r>
      <w:r w:rsidRPr="00527E5F">
        <w:rPr>
          <w:rFonts w:ascii="Century Gothic" w:hAnsi="Century Gothic" w:cs="Arial"/>
          <w:w w:val="100"/>
          <w:sz w:val="20"/>
        </w:rPr>
        <w:t>pstwo:</w:t>
      </w:r>
    </w:p>
    <w:p w14:paraId="72BAD2BB" w14:textId="77777777" w:rsidR="00425BCE" w:rsidRPr="00527E5F" w:rsidRDefault="00425BCE"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udzia</w:t>
      </w:r>
      <w:r w:rsidRPr="00527E5F">
        <w:rPr>
          <w:rFonts w:ascii="Lucida Grande" w:hAnsi="Lucida Grande" w:cs="Lucida Grande"/>
          <w:w w:val="100"/>
          <w:sz w:val="20"/>
        </w:rPr>
        <w:t>ł</w:t>
      </w:r>
      <w:r w:rsidRPr="00527E5F">
        <w:rPr>
          <w:rFonts w:ascii="Century Gothic" w:hAnsi="Century Gothic" w:cs="Arial"/>
          <w:w w:val="100"/>
          <w:sz w:val="20"/>
        </w:rPr>
        <w:t>u w zorganizowanej grupie przest</w:t>
      </w:r>
      <w:r w:rsidRPr="00527E5F">
        <w:rPr>
          <w:rFonts w:ascii="Lucida Grande" w:hAnsi="Lucida Grande" w:cs="Lucida Grande"/>
          <w:w w:val="100"/>
          <w:sz w:val="20"/>
        </w:rPr>
        <w:t>ę</w:t>
      </w:r>
      <w:r w:rsidRPr="00527E5F">
        <w:rPr>
          <w:rFonts w:ascii="Century Gothic" w:hAnsi="Century Gothic" w:cs="Arial"/>
          <w:w w:val="100"/>
          <w:sz w:val="20"/>
        </w:rPr>
        <w:t>pczej albo zwi</w:t>
      </w:r>
      <w:r w:rsidRPr="00527E5F">
        <w:rPr>
          <w:rFonts w:ascii="Lucida Grande" w:hAnsi="Lucida Grande" w:cs="Lucida Grande"/>
          <w:w w:val="100"/>
          <w:sz w:val="20"/>
        </w:rPr>
        <w:t>ą</w:t>
      </w:r>
      <w:r w:rsidRPr="00527E5F">
        <w:rPr>
          <w:rFonts w:ascii="Century Gothic" w:hAnsi="Century Gothic" w:cs="Arial"/>
          <w:w w:val="100"/>
          <w:sz w:val="20"/>
        </w:rPr>
        <w:t>zku maj</w:t>
      </w:r>
      <w:r w:rsidRPr="00527E5F">
        <w:rPr>
          <w:rFonts w:ascii="Lucida Grande" w:hAnsi="Lucida Grande" w:cs="Lucida Grande"/>
          <w:w w:val="100"/>
          <w:sz w:val="20"/>
        </w:rPr>
        <w:t>ą</w:t>
      </w:r>
      <w:r w:rsidRPr="00527E5F">
        <w:rPr>
          <w:rFonts w:ascii="Century Gothic" w:hAnsi="Century Gothic" w:cs="Arial"/>
          <w:w w:val="100"/>
          <w:sz w:val="20"/>
        </w:rPr>
        <w:t>cym na celu pope</w:t>
      </w:r>
      <w:r w:rsidRPr="00527E5F">
        <w:rPr>
          <w:rFonts w:ascii="Lucida Grande" w:hAnsi="Lucida Grande" w:cs="Lucida Grande"/>
          <w:w w:val="100"/>
          <w:sz w:val="20"/>
        </w:rPr>
        <w:t>ł</w:t>
      </w:r>
      <w:r w:rsidRPr="00527E5F">
        <w:rPr>
          <w:rFonts w:ascii="Century Gothic" w:hAnsi="Century Gothic" w:cs="Arial"/>
          <w:w w:val="100"/>
          <w:sz w:val="20"/>
        </w:rPr>
        <w:t>nianie przest</w:t>
      </w:r>
      <w:r w:rsidRPr="00527E5F">
        <w:rPr>
          <w:rFonts w:ascii="Lucida Grande" w:hAnsi="Lucida Grande" w:cs="Lucida Grande"/>
          <w:w w:val="100"/>
          <w:sz w:val="20"/>
        </w:rPr>
        <w:t>ę</w:t>
      </w:r>
      <w:r w:rsidRPr="00527E5F">
        <w:rPr>
          <w:rFonts w:ascii="Century Gothic" w:hAnsi="Century Gothic" w:cs="Arial"/>
          <w:w w:val="100"/>
          <w:sz w:val="20"/>
        </w:rPr>
        <w:t>pstwa lub przest</w:t>
      </w:r>
      <w:r w:rsidRPr="00527E5F">
        <w:rPr>
          <w:rFonts w:ascii="Lucida Grande" w:hAnsi="Lucida Grande" w:cs="Lucida Grande"/>
          <w:w w:val="100"/>
          <w:sz w:val="20"/>
        </w:rPr>
        <w:t>ę</w:t>
      </w:r>
      <w:r w:rsidRPr="00527E5F">
        <w:rPr>
          <w:rFonts w:ascii="Century Gothic" w:hAnsi="Century Gothic" w:cs="Arial"/>
          <w:w w:val="100"/>
          <w:sz w:val="20"/>
        </w:rPr>
        <w:t>pstwa skarbowego, o którym mowa w art. 258 Kodeksu karnego,</w:t>
      </w:r>
    </w:p>
    <w:p w14:paraId="04335071" w14:textId="77777777" w:rsidR="00425BCE" w:rsidRPr="00527E5F" w:rsidRDefault="00425BCE"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handlu lud</w:t>
      </w:r>
      <w:r w:rsidRPr="00527E5F">
        <w:rPr>
          <w:rFonts w:ascii="Lucida Grande" w:hAnsi="Lucida Grande" w:cs="Lucida Grande"/>
          <w:w w:val="100"/>
          <w:sz w:val="20"/>
        </w:rPr>
        <w:t>ź</w:t>
      </w:r>
      <w:r w:rsidRPr="00527E5F">
        <w:rPr>
          <w:rFonts w:ascii="Century Gothic" w:hAnsi="Century Gothic" w:cs="Arial"/>
          <w:w w:val="100"/>
          <w:sz w:val="20"/>
        </w:rPr>
        <w:t>mi, o którym mowa  w art. 189a Kodeksu karnego,</w:t>
      </w:r>
    </w:p>
    <w:p w14:paraId="3FA19FF2" w14:textId="64026557" w:rsidR="00425BCE" w:rsidRPr="00527E5F" w:rsidRDefault="00680A4B"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 xml:space="preserve">o którym mowa w art. 228-230a, art. 250a Kodeksu karnego lub art. 46 lub art. 48 ustawy z dnia 25 czerwca 2010 r. o sporcie (Dz. U. z 2020 r. poz. 1133 oraz z 2021 r.  poz. 2054) lub w art. 54 ust. 1-4 ustawy z dnia 12 maja 2011 r. o  refundacji leków, </w:t>
      </w:r>
      <w:r w:rsidRPr="00527E5F">
        <w:rPr>
          <w:rFonts w:ascii="Lucida Grande" w:hAnsi="Lucida Grande" w:cs="Lucida Grande"/>
          <w:w w:val="100"/>
          <w:sz w:val="20"/>
        </w:rPr>
        <w:t>ś</w:t>
      </w:r>
      <w:r w:rsidRPr="00527E5F">
        <w:rPr>
          <w:rFonts w:ascii="Century Gothic" w:hAnsi="Century Gothic" w:cs="Arial"/>
          <w:w w:val="100"/>
          <w:sz w:val="20"/>
        </w:rPr>
        <w:t>rodków spo</w:t>
      </w:r>
      <w:r w:rsidRPr="00527E5F">
        <w:rPr>
          <w:rFonts w:ascii="Lucida Grande" w:hAnsi="Lucida Grande" w:cs="Lucida Grande"/>
          <w:w w:val="100"/>
          <w:sz w:val="20"/>
        </w:rPr>
        <w:t>ż</w:t>
      </w:r>
      <w:r w:rsidRPr="00527E5F">
        <w:rPr>
          <w:rFonts w:ascii="Century Gothic" w:hAnsi="Century Gothic" w:cs="Arial"/>
          <w:w w:val="100"/>
          <w:sz w:val="20"/>
        </w:rPr>
        <w:t>ywczych specjalnego przeznaczenia  oraz wyrobów medycznych (Dz. U z  2021 r. poz. 523, 1292, 1559 i  2054)</w:t>
      </w:r>
      <w:r w:rsidR="00425BCE" w:rsidRPr="00527E5F">
        <w:rPr>
          <w:rFonts w:ascii="Century Gothic" w:hAnsi="Century Gothic" w:cs="Arial"/>
          <w:w w:val="100"/>
          <w:sz w:val="20"/>
        </w:rPr>
        <w:t>,</w:t>
      </w:r>
    </w:p>
    <w:p w14:paraId="3681D6CA" w14:textId="77777777" w:rsidR="00425BCE" w:rsidRPr="00527E5F" w:rsidRDefault="00425BCE"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finansowania przest</w:t>
      </w:r>
      <w:r w:rsidRPr="00527E5F">
        <w:rPr>
          <w:rFonts w:ascii="Lucida Grande" w:hAnsi="Lucida Grande" w:cs="Lucida Grande"/>
          <w:w w:val="100"/>
          <w:sz w:val="20"/>
        </w:rPr>
        <w:t>ę</w:t>
      </w:r>
      <w:r w:rsidRPr="00527E5F">
        <w:rPr>
          <w:rFonts w:ascii="Century Gothic" w:hAnsi="Century Gothic" w:cs="Arial"/>
          <w:w w:val="100"/>
          <w:sz w:val="20"/>
        </w:rPr>
        <w:t>pstwa o charakterze terrorystycznym, o którym mowa w art. 165a Kodeksu karnego, lub przest</w:t>
      </w:r>
      <w:r w:rsidRPr="00527E5F">
        <w:rPr>
          <w:rFonts w:ascii="Lucida Grande" w:hAnsi="Lucida Grande" w:cs="Lucida Grande"/>
          <w:w w:val="100"/>
          <w:sz w:val="20"/>
        </w:rPr>
        <w:t>ę</w:t>
      </w:r>
      <w:r w:rsidRPr="00527E5F">
        <w:rPr>
          <w:rFonts w:ascii="Century Gothic" w:hAnsi="Century Gothic" w:cs="Arial"/>
          <w:w w:val="100"/>
          <w:sz w:val="20"/>
        </w:rPr>
        <w:t>pstwa udaremniania lub utrudniania stwierdzenia przest</w:t>
      </w:r>
      <w:r w:rsidRPr="00527E5F">
        <w:rPr>
          <w:rFonts w:ascii="Lucida Grande" w:hAnsi="Lucida Grande" w:cs="Lucida Grande"/>
          <w:w w:val="100"/>
          <w:sz w:val="20"/>
        </w:rPr>
        <w:t>ę</w:t>
      </w:r>
      <w:r w:rsidRPr="00527E5F">
        <w:rPr>
          <w:rFonts w:ascii="Century Gothic" w:hAnsi="Century Gothic" w:cs="Arial"/>
          <w:w w:val="100"/>
          <w:sz w:val="20"/>
        </w:rPr>
        <w:t>pnego pochodzenia pieni</w:t>
      </w:r>
      <w:r w:rsidRPr="00527E5F">
        <w:rPr>
          <w:rFonts w:ascii="Lucida Grande" w:hAnsi="Lucida Grande" w:cs="Lucida Grande"/>
          <w:w w:val="100"/>
          <w:sz w:val="20"/>
        </w:rPr>
        <w:t>ę</w:t>
      </w:r>
      <w:r w:rsidRPr="00527E5F">
        <w:rPr>
          <w:rFonts w:ascii="Century Gothic" w:hAnsi="Century Gothic" w:cs="Arial"/>
          <w:w w:val="100"/>
          <w:sz w:val="20"/>
        </w:rPr>
        <w:t>dzy lub ukrywania ich pochodzenia, o którym mowa w art. 299 Kodeksu karnego,</w:t>
      </w:r>
    </w:p>
    <w:p w14:paraId="2E19CEFD" w14:textId="19EDE342" w:rsidR="00425BCE" w:rsidRPr="00527E5F" w:rsidRDefault="00425BCE"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 xml:space="preserve">charakterze terrorystycznym, o którym mowa w art. 115 §20 Kodeksu karnego, </w:t>
      </w:r>
      <w:r w:rsidR="00B175FE" w:rsidRPr="00527E5F">
        <w:rPr>
          <w:rFonts w:ascii="Century Gothic" w:hAnsi="Century Gothic" w:cs="Arial"/>
          <w:w w:val="100"/>
          <w:sz w:val="20"/>
        </w:rPr>
        <w:t>lub </w:t>
      </w:r>
      <w:r w:rsidRPr="00527E5F">
        <w:rPr>
          <w:rFonts w:ascii="Century Gothic" w:hAnsi="Century Gothic" w:cs="Arial"/>
          <w:w w:val="100"/>
          <w:sz w:val="20"/>
        </w:rPr>
        <w:t>maj</w:t>
      </w:r>
      <w:r w:rsidRPr="00527E5F">
        <w:rPr>
          <w:rFonts w:ascii="Lucida Grande" w:hAnsi="Lucida Grande" w:cs="Lucida Grande"/>
          <w:w w:val="100"/>
          <w:sz w:val="20"/>
        </w:rPr>
        <w:t>ą</w:t>
      </w:r>
      <w:r w:rsidRPr="00527E5F">
        <w:rPr>
          <w:rFonts w:ascii="Century Gothic" w:hAnsi="Century Gothic" w:cs="Arial"/>
          <w:w w:val="100"/>
          <w:sz w:val="20"/>
        </w:rPr>
        <w:t>cego na celu pope</w:t>
      </w:r>
      <w:r w:rsidRPr="00527E5F">
        <w:rPr>
          <w:rFonts w:ascii="Lucida Grande" w:hAnsi="Lucida Grande" w:cs="Lucida Grande"/>
          <w:w w:val="100"/>
          <w:sz w:val="20"/>
        </w:rPr>
        <w:t>ł</w:t>
      </w:r>
      <w:r w:rsidRPr="00527E5F">
        <w:rPr>
          <w:rFonts w:ascii="Century Gothic" w:hAnsi="Century Gothic" w:cs="Arial"/>
          <w:w w:val="100"/>
          <w:sz w:val="20"/>
        </w:rPr>
        <w:t>nienie4 tego przest</w:t>
      </w:r>
      <w:r w:rsidRPr="00527E5F">
        <w:rPr>
          <w:rFonts w:ascii="Lucida Grande" w:hAnsi="Lucida Grande" w:cs="Lucida Grande"/>
          <w:w w:val="100"/>
          <w:sz w:val="20"/>
        </w:rPr>
        <w:t>ę</w:t>
      </w:r>
      <w:r w:rsidRPr="00527E5F">
        <w:rPr>
          <w:rFonts w:ascii="Century Gothic" w:hAnsi="Century Gothic" w:cs="Arial"/>
          <w:w w:val="100"/>
          <w:sz w:val="20"/>
        </w:rPr>
        <w:t>pstwa,</w:t>
      </w:r>
    </w:p>
    <w:p w14:paraId="2F267DF4" w14:textId="77777777" w:rsidR="00425BCE" w:rsidRPr="00527E5F" w:rsidRDefault="00425BCE"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powierzenia wykonywania pracy ma</w:t>
      </w:r>
      <w:r w:rsidRPr="00527E5F">
        <w:rPr>
          <w:rFonts w:ascii="Lucida Grande" w:hAnsi="Lucida Grande" w:cs="Lucida Grande"/>
          <w:w w:val="100"/>
          <w:sz w:val="20"/>
        </w:rPr>
        <w:t>ł</w:t>
      </w:r>
      <w:r w:rsidRPr="00527E5F">
        <w:rPr>
          <w:rFonts w:ascii="Century Gothic" w:hAnsi="Century Gothic" w:cs="Arial"/>
          <w:w w:val="100"/>
          <w:sz w:val="20"/>
        </w:rPr>
        <w:t>oletniemu cudzoziemcowi, o którym mowa w art. 9 ust. 2 ustawy z dnia 15 czerwca 2012 r. o skutkach powierzenia wykonawcy pracy cudzoziemcom przebywaj</w:t>
      </w:r>
      <w:r w:rsidRPr="00527E5F">
        <w:rPr>
          <w:rFonts w:ascii="Lucida Grande" w:hAnsi="Lucida Grande" w:cs="Lucida Grande"/>
          <w:w w:val="100"/>
          <w:sz w:val="20"/>
        </w:rPr>
        <w:t>ą</w:t>
      </w:r>
      <w:r w:rsidRPr="00527E5F">
        <w:rPr>
          <w:rFonts w:ascii="Century Gothic" w:hAnsi="Century Gothic" w:cs="Arial"/>
          <w:w w:val="100"/>
          <w:sz w:val="20"/>
        </w:rPr>
        <w:t>cym wbrew przepisom na terytorium Rzeczypospolitej Polskiej (Dz. U. z 2012 r. poz. 769 ze zm.),</w:t>
      </w:r>
    </w:p>
    <w:p w14:paraId="72BABC66" w14:textId="77777777" w:rsidR="00425BCE" w:rsidRPr="00527E5F" w:rsidRDefault="00425BCE" w:rsidP="00EE2AFF">
      <w:pPr>
        <w:pStyle w:val="Lista3"/>
        <w:numPr>
          <w:ilvl w:val="4"/>
          <w:numId w:val="50"/>
        </w:numPr>
        <w:spacing w:line="360" w:lineRule="auto"/>
        <w:ind w:left="993" w:hanging="351"/>
        <w:rPr>
          <w:rFonts w:ascii="Century Gothic" w:hAnsi="Century Gothic" w:cs="Arial"/>
          <w:w w:val="100"/>
          <w:sz w:val="20"/>
        </w:rPr>
      </w:pPr>
      <w:r w:rsidRPr="00527E5F">
        <w:rPr>
          <w:rFonts w:ascii="Century Gothic" w:hAnsi="Century Gothic" w:cs="Arial"/>
          <w:w w:val="100"/>
          <w:sz w:val="20"/>
        </w:rPr>
        <w:t>przeciwko obrotowi gospodarczemu, o którym mowa w art. 296-307 Kodeksu karnego, przest</w:t>
      </w:r>
      <w:r w:rsidRPr="00527E5F">
        <w:rPr>
          <w:rFonts w:ascii="Lucida Grande" w:hAnsi="Lucida Grande" w:cs="Lucida Grande"/>
          <w:w w:val="100"/>
          <w:sz w:val="20"/>
        </w:rPr>
        <w:t>ę</w:t>
      </w:r>
      <w:r w:rsidRPr="00527E5F">
        <w:rPr>
          <w:rFonts w:ascii="Century Gothic" w:hAnsi="Century Gothic" w:cs="Arial"/>
          <w:w w:val="100"/>
          <w:sz w:val="20"/>
        </w:rPr>
        <w:t>pstwo oszustwa, o którym mowa w art. 286 Kodeksu karnego, przest</w:t>
      </w:r>
      <w:r w:rsidRPr="00527E5F">
        <w:rPr>
          <w:rFonts w:ascii="Lucida Grande" w:hAnsi="Lucida Grande" w:cs="Lucida Grande"/>
          <w:w w:val="100"/>
          <w:sz w:val="20"/>
        </w:rPr>
        <w:t>ę</w:t>
      </w:r>
      <w:r w:rsidRPr="00527E5F">
        <w:rPr>
          <w:rFonts w:ascii="Century Gothic" w:hAnsi="Century Gothic" w:cs="Arial"/>
          <w:w w:val="100"/>
          <w:sz w:val="20"/>
        </w:rPr>
        <w:t>pstwo przeciwko wiarygodno</w:t>
      </w:r>
      <w:r w:rsidRPr="00527E5F">
        <w:rPr>
          <w:rFonts w:ascii="Lucida Grande" w:hAnsi="Lucida Grande" w:cs="Lucida Grande"/>
          <w:w w:val="100"/>
          <w:sz w:val="20"/>
        </w:rPr>
        <w:t>ś</w:t>
      </w:r>
      <w:r w:rsidRPr="00527E5F">
        <w:rPr>
          <w:rFonts w:ascii="Century Gothic" w:hAnsi="Century Gothic" w:cs="Arial"/>
          <w:w w:val="100"/>
          <w:sz w:val="20"/>
        </w:rPr>
        <w:t>ci dokumentów, o których mowa w art. 270-277d Kodeksu karnego, lub przest</w:t>
      </w:r>
      <w:r w:rsidRPr="00527E5F">
        <w:rPr>
          <w:rFonts w:ascii="Lucida Grande" w:hAnsi="Lucida Grande" w:cs="Lucida Grande"/>
          <w:w w:val="100"/>
          <w:sz w:val="20"/>
        </w:rPr>
        <w:t>ę</w:t>
      </w:r>
      <w:r w:rsidRPr="00527E5F">
        <w:rPr>
          <w:rFonts w:ascii="Century Gothic" w:hAnsi="Century Gothic" w:cs="Arial"/>
          <w:w w:val="100"/>
          <w:sz w:val="20"/>
        </w:rPr>
        <w:t>pstwo skarbowe,</w:t>
      </w:r>
    </w:p>
    <w:p w14:paraId="00DA8F31" w14:textId="2A1D6C70" w:rsidR="00425BCE" w:rsidRPr="00AA25F3" w:rsidRDefault="00425BCE" w:rsidP="00EE2AFF">
      <w:pPr>
        <w:pStyle w:val="Lista3"/>
        <w:numPr>
          <w:ilvl w:val="4"/>
          <w:numId w:val="50"/>
        </w:numPr>
        <w:spacing w:line="360" w:lineRule="auto"/>
        <w:ind w:left="993" w:hanging="351"/>
        <w:rPr>
          <w:rFonts w:ascii="Century Gothic" w:hAnsi="Century Gothic" w:cs="Arial"/>
          <w:w w:val="100"/>
        </w:rPr>
      </w:pPr>
      <w:r w:rsidRPr="00527E5F">
        <w:rPr>
          <w:rFonts w:ascii="Century Gothic" w:hAnsi="Century Gothic" w:cs="Arial"/>
          <w:w w:val="100"/>
          <w:sz w:val="20"/>
        </w:rPr>
        <w:t>o którym mowa w art. 9 ust. 1 i 3 lub art. 10 ustawy z dnia 15 czerwca 2012 r. o skutkach powierzenia wykonawcy pracy cudzoziemcom przebywaj</w:t>
      </w:r>
      <w:r w:rsidRPr="00527E5F">
        <w:rPr>
          <w:rFonts w:ascii="Lucida Grande" w:hAnsi="Lucida Grande" w:cs="Lucida Grande"/>
          <w:w w:val="100"/>
          <w:sz w:val="20"/>
        </w:rPr>
        <w:t>ą</w:t>
      </w:r>
      <w:r w:rsidRPr="00527E5F">
        <w:rPr>
          <w:rFonts w:ascii="Century Gothic" w:hAnsi="Century Gothic" w:cs="Arial"/>
          <w:w w:val="100"/>
          <w:sz w:val="20"/>
        </w:rPr>
        <w:t xml:space="preserve">cym wbrew przepisom </w:t>
      </w:r>
      <w:r w:rsidR="004812AA">
        <w:rPr>
          <w:rFonts w:ascii="Century Gothic" w:hAnsi="Century Gothic" w:cs="Arial"/>
          <w:w w:val="100"/>
          <w:sz w:val="20"/>
        </w:rPr>
        <w:t>na </w:t>
      </w:r>
      <w:r w:rsidRPr="00527E5F">
        <w:rPr>
          <w:rFonts w:ascii="Century Gothic" w:hAnsi="Century Gothic" w:cs="Arial"/>
          <w:w w:val="100"/>
          <w:sz w:val="20"/>
        </w:rPr>
        <w:t>terytorium Rzeczypospolitej Polskiej – lub za odpowiedni czyn zabroniony okre</w:t>
      </w:r>
      <w:r w:rsidRPr="00527E5F">
        <w:rPr>
          <w:rFonts w:ascii="Lucida Grande" w:hAnsi="Lucida Grande" w:cs="Lucida Grande"/>
          <w:w w:val="100"/>
          <w:sz w:val="20"/>
        </w:rPr>
        <w:t>ś</w:t>
      </w:r>
      <w:r w:rsidRPr="00527E5F">
        <w:rPr>
          <w:rFonts w:ascii="Century Gothic" w:hAnsi="Century Gothic" w:cs="Arial"/>
          <w:w w:val="100"/>
          <w:sz w:val="20"/>
        </w:rPr>
        <w:t>lony w przepisach prawa obcego;</w:t>
      </w:r>
    </w:p>
    <w:p w14:paraId="40931D74" w14:textId="2CDCCA33" w:rsidR="006B4053" w:rsidRPr="00AA25F3" w:rsidRDefault="006B4053" w:rsidP="00EE2AFF">
      <w:pPr>
        <w:pStyle w:val="Lista3"/>
        <w:numPr>
          <w:ilvl w:val="4"/>
          <w:numId w:val="50"/>
        </w:numPr>
        <w:spacing w:line="360" w:lineRule="auto"/>
        <w:ind w:left="993" w:hanging="351"/>
        <w:rPr>
          <w:rFonts w:ascii="Century Gothic" w:hAnsi="Century Gothic" w:cs="Arial"/>
          <w:w w:val="100"/>
        </w:rPr>
      </w:pPr>
      <w:r>
        <w:rPr>
          <w:rFonts w:ascii="Century Gothic" w:hAnsi="Century Gothic" w:cs="Arial"/>
          <w:w w:val="100"/>
          <w:sz w:val="20"/>
        </w:rPr>
        <w:t xml:space="preserve">wykonawcę oraz uczestnika konkursu wymienionego w wykazach określonych </w:t>
      </w:r>
      <w:r w:rsidR="00080EEA">
        <w:rPr>
          <w:rFonts w:ascii="Century Gothic" w:hAnsi="Century Gothic" w:cs="Arial"/>
          <w:w w:val="100"/>
          <w:sz w:val="20"/>
        </w:rPr>
        <w:t>w </w:t>
      </w:r>
      <w:r>
        <w:rPr>
          <w:rFonts w:ascii="Century Gothic" w:hAnsi="Century Gothic" w:cs="Arial"/>
          <w:w w:val="100"/>
          <w:sz w:val="20"/>
        </w:rPr>
        <w:t xml:space="preserve">rozporządzeniu 765/2006 i </w:t>
      </w:r>
      <w:r w:rsidRPr="00175F1C">
        <w:rPr>
          <w:rFonts w:ascii="Century Gothic" w:hAnsi="Century Gothic" w:cs="Arial"/>
          <w:w w:val="100"/>
          <w:sz w:val="20"/>
        </w:rPr>
        <w:t>rozporządzeniu 269/2014</w:t>
      </w:r>
      <w:r>
        <w:rPr>
          <w:rFonts w:ascii="Century Gothic" w:hAnsi="Century Gothic" w:cs="Arial"/>
          <w:w w:val="100"/>
          <w:sz w:val="20"/>
        </w:rPr>
        <w:t xml:space="preserve"> albo wpisanego na listę </w:t>
      </w:r>
      <w:r w:rsidR="00E266B8">
        <w:rPr>
          <w:rFonts w:ascii="Century Gothic" w:hAnsi="Century Gothic" w:cs="Arial"/>
          <w:w w:val="100"/>
          <w:sz w:val="20"/>
        </w:rPr>
        <w:br/>
      </w:r>
      <w:r>
        <w:rPr>
          <w:rFonts w:ascii="Century Gothic" w:hAnsi="Century Gothic" w:cs="Arial"/>
          <w:w w:val="100"/>
          <w:sz w:val="20"/>
        </w:rPr>
        <w:t xml:space="preserve">na podstawie decyzji w sprawie wpisu na listę rozstrzygającej o zastosowaniu środka, </w:t>
      </w:r>
      <w:r w:rsidR="00080EEA">
        <w:rPr>
          <w:rFonts w:ascii="Century Gothic" w:hAnsi="Century Gothic" w:cs="Arial"/>
          <w:w w:val="100"/>
          <w:sz w:val="20"/>
        </w:rPr>
        <w:t>o </w:t>
      </w:r>
      <w:r>
        <w:rPr>
          <w:rFonts w:ascii="Century Gothic" w:hAnsi="Century Gothic" w:cs="Arial"/>
          <w:w w:val="100"/>
          <w:sz w:val="20"/>
        </w:rPr>
        <w:t>którym mowa w art. 1 pkt 3</w:t>
      </w:r>
      <w:r w:rsidR="0067556C">
        <w:rPr>
          <w:rFonts w:ascii="Century Gothic" w:hAnsi="Century Gothic" w:cs="Arial"/>
          <w:w w:val="100"/>
          <w:sz w:val="20"/>
        </w:rPr>
        <w:t xml:space="preserve"> </w:t>
      </w:r>
      <w:r w:rsidR="0067556C" w:rsidRPr="0067556C">
        <w:rPr>
          <w:rFonts w:ascii="Century Gothic" w:hAnsi="Century Gothic" w:cs="Arial"/>
          <w:w w:val="100"/>
          <w:sz w:val="20"/>
        </w:rPr>
        <w:t xml:space="preserve">ustawy </w:t>
      </w:r>
      <w:r w:rsidR="0067556C" w:rsidRPr="0067556C">
        <w:rPr>
          <w:rFonts w:ascii="Century Gothic" w:hAnsi="Century Gothic" w:cs="Arial"/>
          <w:i/>
          <w:iCs/>
          <w:w w:val="100"/>
          <w:sz w:val="20"/>
        </w:rPr>
        <w:t>o szczególnych rozwiązaniach w zakresie przeciwdziałania wspieraniu agresji na Ukrainę oraz służących ochronie bezpieczeństwa narodowego</w:t>
      </w:r>
      <w:r w:rsidR="0067556C" w:rsidRPr="0067556C">
        <w:rPr>
          <w:rFonts w:ascii="Century Gothic" w:hAnsi="Century Gothic" w:cs="Arial"/>
          <w:w w:val="100"/>
          <w:sz w:val="20"/>
        </w:rPr>
        <w:t> (Dz. U. z 2022 r., poz. 835</w:t>
      </w:r>
      <w:r w:rsidR="0067556C">
        <w:rPr>
          <w:rFonts w:ascii="Century Gothic" w:hAnsi="Century Gothic" w:cs="Arial"/>
          <w:w w:val="100"/>
          <w:sz w:val="20"/>
        </w:rPr>
        <w:t>)</w:t>
      </w:r>
      <w:r>
        <w:rPr>
          <w:rFonts w:ascii="Century Gothic" w:hAnsi="Century Gothic" w:cs="Arial"/>
          <w:w w:val="100"/>
          <w:sz w:val="20"/>
        </w:rPr>
        <w:t>;</w:t>
      </w:r>
    </w:p>
    <w:p w14:paraId="6B1CFF14" w14:textId="725D1546" w:rsidR="00AA25F3" w:rsidRDefault="006B4053" w:rsidP="00EE2AFF">
      <w:pPr>
        <w:pStyle w:val="Lista3"/>
        <w:numPr>
          <w:ilvl w:val="4"/>
          <w:numId w:val="50"/>
        </w:numPr>
        <w:spacing w:line="360" w:lineRule="auto"/>
        <w:ind w:left="993" w:hanging="351"/>
        <w:rPr>
          <w:rFonts w:ascii="Century Gothic" w:hAnsi="Century Gothic" w:cs="Arial"/>
          <w:w w:val="100"/>
          <w:sz w:val="20"/>
        </w:rPr>
      </w:pPr>
      <w:r w:rsidRPr="00AA25F3">
        <w:rPr>
          <w:rFonts w:ascii="Century Gothic" w:hAnsi="Century Gothic" w:cs="Arial"/>
          <w:w w:val="100"/>
          <w:sz w:val="20"/>
        </w:rPr>
        <w:t>wy</w:t>
      </w:r>
      <w:r>
        <w:rPr>
          <w:rFonts w:ascii="Century Gothic" w:hAnsi="Century Gothic" w:cs="Arial"/>
          <w:w w:val="100"/>
          <w:sz w:val="20"/>
        </w:rPr>
        <w:t xml:space="preserve">konawcę oraz uczestnika konkursu, którego </w:t>
      </w:r>
      <w:r w:rsidR="00AA25F3">
        <w:rPr>
          <w:rFonts w:ascii="Century Gothic" w:hAnsi="Century Gothic" w:cs="Arial"/>
          <w:w w:val="100"/>
          <w:sz w:val="20"/>
        </w:rPr>
        <w:t>beneficjentem rzeczywistym w rozumieniu ustawy z dnia 1 marca 2018 r. o przeciwdziałaniu praniu pieniędzy oraz finasowaniu terroryzmu (Dz. U. z 2022 r. poz. 593 i 655) jest osoba wymieniona w wykazach określonych w rozporządzeniu 765/2006 i</w:t>
      </w:r>
      <w:r w:rsidR="00080EEA">
        <w:rPr>
          <w:rFonts w:ascii="Century Gothic" w:hAnsi="Century Gothic" w:cs="Arial"/>
          <w:w w:val="100"/>
          <w:sz w:val="20"/>
        </w:rPr>
        <w:t xml:space="preserve"> rozporządzeniu 269/2014 albo w</w:t>
      </w:r>
      <w:r w:rsidR="00AA25F3">
        <w:rPr>
          <w:rFonts w:ascii="Century Gothic" w:hAnsi="Century Gothic" w:cs="Arial"/>
          <w:w w:val="100"/>
          <w:sz w:val="20"/>
        </w:rPr>
        <w:t xml:space="preserve">pisana na listę lub będąca takim beneficjentem rzeczywistym od dnia 24 lutego 2022 r., o ile została wpisana na listę na podstawie decyzji w sprawie wpisu na listę rozstrzygającej o zastosowaniu środka, </w:t>
      </w:r>
      <w:r w:rsidR="004812AA">
        <w:rPr>
          <w:rFonts w:ascii="Century Gothic" w:hAnsi="Century Gothic" w:cs="Arial"/>
          <w:w w:val="100"/>
          <w:sz w:val="20"/>
        </w:rPr>
        <w:t>o </w:t>
      </w:r>
      <w:r w:rsidR="00AA25F3">
        <w:rPr>
          <w:rFonts w:ascii="Century Gothic" w:hAnsi="Century Gothic" w:cs="Arial"/>
          <w:w w:val="100"/>
          <w:sz w:val="20"/>
        </w:rPr>
        <w:t>którym mowa w art. 1 pkt. 3</w:t>
      </w:r>
      <w:r w:rsidR="0067556C">
        <w:rPr>
          <w:rFonts w:ascii="Century Gothic" w:hAnsi="Century Gothic" w:cs="Arial"/>
          <w:w w:val="100"/>
          <w:sz w:val="20"/>
        </w:rPr>
        <w:t xml:space="preserve"> </w:t>
      </w:r>
      <w:r w:rsidR="0067556C" w:rsidRPr="0067556C">
        <w:rPr>
          <w:rFonts w:ascii="Century Gothic" w:hAnsi="Century Gothic" w:cs="Arial"/>
          <w:w w:val="100"/>
          <w:sz w:val="20"/>
        </w:rPr>
        <w:t xml:space="preserve">ustawy </w:t>
      </w:r>
      <w:r w:rsidR="0067556C" w:rsidRPr="0067556C">
        <w:rPr>
          <w:rFonts w:ascii="Century Gothic" w:hAnsi="Century Gothic" w:cs="Arial"/>
          <w:i/>
          <w:iCs/>
          <w:w w:val="100"/>
          <w:sz w:val="20"/>
        </w:rPr>
        <w:t>o szczególnych rozwiązaniach w zakresie przeciwdziałania wspieraniu agresji na Ukrainę oraz służących ochronie bezpieczeństwa narodowego</w:t>
      </w:r>
      <w:r w:rsidR="0067556C" w:rsidRPr="0067556C">
        <w:rPr>
          <w:rFonts w:ascii="Century Gothic" w:hAnsi="Century Gothic" w:cs="Arial"/>
          <w:w w:val="100"/>
          <w:sz w:val="20"/>
        </w:rPr>
        <w:t> (Dz. U. z 2022 r., poz. 835)</w:t>
      </w:r>
      <w:r w:rsidR="00AA25F3">
        <w:rPr>
          <w:rFonts w:ascii="Century Gothic" w:hAnsi="Century Gothic" w:cs="Arial"/>
          <w:w w:val="100"/>
          <w:sz w:val="20"/>
        </w:rPr>
        <w:t>;</w:t>
      </w:r>
    </w:p>
    <w:p w14:paraId="6B331E2C" w14:textId="71021126" w:rsidR="006B4053" w:rsidRPr="00AA25F3" w:rsidRDefault="00AA25F3" w:rsidP="00EE2AFF">
      <w:pPr>
        <w:pStyle w:val="Lista3"/>
        <w:numPr>
          <w:ilvl w:val="4"/>
          <w:numId w:val="50"/>
        </w:numPr>
        <w:tabs>
          <w:tab w:val="clear" w:pos="9639"/>
          <w:tab w:val="left" w:pos="1134"/>
        </w:tabs>
        <w:spacing w:line="360" w:lineRule="auto"/>
        <w:ind w:left="993" w:hanging="351"/>
        <w:rPr>
          <w:rFonts w:ascii="Century Gothic" w:hAnsi="Century Gothic" w:cs="Arial"/>
          <w:w w:val="100"/>
          <w:sz w:val="20"/>
        </w:rPr>
      </w:pPr>
      <w:r>
        <w:rPr>
          <w:rFonts w:ascii="Century Gothic" w:hAnsi="Century Gothic" w:cs="Arial"/>
          <w:w w:val="100"/>
          <w:sz w:val="20"/>
        </w:rPr>
        <w:t>wykonawcę oraz uczestnika konkursu, którego jednostka dominująca w rozumieniu art. 3 ust. 1 pkt 37 ustawy z dnia 29 września 1994 r. o rachunkowości (Dz. U. z 2021 r. poz. 217, 2015 i 2016)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0067556C" w:rsidRPr="0067556C">
        <w:rPr>
          <w:rFonts w:ascii="Century Gothic" w:hAnsi="Century Gothic" w:cs="Arial"/>
          <w:w w:val="100"/>
          <w:sz w:val="20"/>
        </w:rPr>
        <w:t xml:space="preserve"> ustawy </w:t>
      </w:r>
      <w:r w:rsidR="0067556C" w:rsidRPr="0067556C">
        <w:rPr>
          <w:rFonts w:ascii="Century Gothic" w:hAnsi="Century Gothic" w:cs="Arial"/>
          <w:i/>
          <w:iCs/>
          <w:w w:val="100"/>
          <w:sz w:val="20"/>
        </w:rPr>
        <w:t>o szczególnych rozwiązaniach w zakresie przeciwdziałania wspieraniu agresji na Ukrainę oraz służących ochronie bezpieczeństwa narodowego</w:t>
      </w:r>
      <w:r w:rsidR="0067556C" w:rsidRPr="0067556C">
        <w:rPr>
          <w:rFonts w:ascii="Century Gothic" w:hAnsi="Century Gothic" w:cs="Arial"/>
          <w:w w:val="100"/>
          <w:sz w:val="20"/>
        </w:rPr>
        <w:t> (Dz. U. z 2022 r., poz. 835)</w:t>
      </w:r>
      <w:r>
        <w:rPr>
          <w:rFonts w:ascii="Century Gothic" w:hAnsi="Century Gothic" w:cs="Arial"/>
          <w:w w:val="100"/>
          <w:sz w:val="20"/>
        </w:rPr>
        <w:t xml:space="preserve">.    </w:t>
      </w:r>
    </w:p>
    <w:p w14:paraId="5BB40146" w14:textId="77777777" w:rsidR="00425BCE" w:rsidRPr="00527E5F"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527E5F">
        <w:rPr>
          <w:rFonts w:ascii="Century Gothic" w:hAnsi="Century Gothic" w:cs="Arial"/>
          <w:w w:val="100"/>
          <w:sz w:val="20"/>
        </w:rPr>
        <w:t>art. 108 ust. 1 pkt 2 Pzp Zamawiaj</w:t>
      </w:r>
      <w:r w:rsidRPr="00527E5F">
        <w:rPr>
          <w:rFonts w:ascii="Lucida Grande" w:hAnsi="Lucida Grande" w:cs="Lucida Grande"/>
          <w:w w:val="100"/>
          <w:sz w:val="20"/>
        </w:rPr>
        <w:t>ą</w:t>
      </w:r>
      <w:r w:rsidRPr="00527E5F">
        <w:rPr>
          <w:rFonts w:ascii="Century Gothic" w:hAnsi="Century Gothic" w:cs="Arial"/>
          <w:w w:val="100"/>
          <w:sz w:val="20"/>
        </w:rPr>
        <w:t>cy wykluczy Wykonawc</w:t>
      </w:r>
      <w:r w:rsidRPr="00527E5F">
        <w:rPr>
          <w:rFonts w:ascii="Lucida Grande" w:hAnsi="Lucida Grande" w:cs="Lucida Grande"/>
          <w:w w:val="100"/>
          <w:sz w:val="20"/>
        </w:rPr>
        <w:t>ę</w:t>
      </w:r>
      <w:r w:rsidRPr="00527E5F">
        <w:rPr>
          <w:rFonts w:ascii="Century Gothic" w:hAnsi="Century Gothic" w:cs="Arial"/>
          <w:w w:val="100"/>
          <w:sz w:val="20"/>
        </w:rPr>
        <w:t>, je</w:t>
      </w:r>
      <w:r w:rsidRPr="00527E5F">
        <w:rPr>
          <w:rFonts w:ascii="Lucida Grande" w:hAnsi="Lucida Grande" w:cs="Lucida Grande"/>
          <w:w w:val="100"/>
          <w:sz w:val="20"/>
        </w:rPr>
        <w:t>ż</w:t>
      </w:r>
      <w:r w:rsidRPr="00527E5F">
        <w:rPr>
          <w:rFonts w:ascii="Century Gothic" w:hAnsi="Century Gothic" w:cs="Arial"/>
          <w:w w:val="100"/>
          <w:sz w:val="20"/>
        </w:rPr>
        <w:t>eli urz</w:t>
      </w:r>
      <w:r w:rsidRPr="00527E5F">
        <w:rPr>
          <w:rFonts w:ascii="Lucida Grande" w:hAnsi="Lucida Grande" w:cs="Lucida Grande"/>
          <w:w w:val="100"/>
          <w:sz w:val="20"/>
        </w:rPr>
        <w:t>ę</w:t>
      </w:r>
      <w:r w:rsidRPr="00527E5F">
        <w:rPr>
          <w:rFonts w:ascii="Century Gothic" w:hAnsi="Century Gothic" w:cs="Arial"/>
          <w:w w:val="100"/>
          <w:sz w:val="20"/>
        </w:rPr>
        <w:t>duj</w:t>
      </w:r>
      <w:r w:rsidRPr="00527E5F">
        <w:rPr>
          <w:rFonts w:ascii="Lucida Grande" w:hAnsi="Lucida Grande" w:cs="Lucida Grande"/>
          <w:w w:val="100"/>
          <w:sz w:val="20"/>
        </w:rPr>
        <w:t>ą</w:t>
      </w:r>
      <w:r w:rsidRPr="00527E5F">
        <w:rPr>
          <w:rFonts w:ascii="Century Gothic" w:hAnsi="Century Gothic" w:cs="Arial"/>
          <w:w w:val="100"/>
          <w:sz w:val="20"/>
        </w:rPr>
        <w:t>cego cz</w:t>
      </w:r>
      <w:r w:rsidRPr="00527E5F">
        <w:rPr>
          <w:rFonts w:ascii="Lucida Grande" w:hAnsi="Lucida Grande" w:cs="Lucida Grande"/>
          <w:w w:val="100"/>
          <w:sz w:val="20"/>
        </w:rPr>
        <w:t>ł</w:t>
      </w:r>
      <w:r w:rsidRPr="00527E5F">
        <w:rPr>
          <w:rFonts w:ascii="Century Gothic" w:hAnsi="Century Gothic" w:cs="Arial"/>
          <w:w w:val="100"/>
          <w:sz w:val="20"/>
        </w:rPr>
        <w:t>onka jego organu zarz</w:t>
      </w:r>
      <w:r w:rsidRPr="00527E5F">
        <w:rPr>
          <w:rFonts w:ascii="Lucida Grande" w:hAnsi="Lucida Grande" w:cs="Lucida Grande"/>
          <w:w w:val="100"/>
          <w:sz w:val="20"/>
        </w:rPr>
        <w:t>ą</w:t>
      </w:r>
      <w:r w:rsidRPr="00527E5F">
        <w:rPr>
          <w:rFonts w:ascii="Century Gothic" w:hAnsi="Century Gothic" w:cs="Arial"/>
          <w:w w:val="100"/>
          <w:sz w:val="20"/>
        </w:rPr>
        <w:t>dzaj</w:t>
      </w:r>
      <w:r w:rsidRPr="00527E5F">
        <w:rPr>
          <w:rFonts w:ascii="Lucida Grande" w:hAnsi="Lucida Grande" w:cs="Lucida Grande"/>
          <w:w w:val="100"/>
          <w:sz w:val="20"/>
        </w:rPr>
        <w:t>ą</w:t>
      </w:r>
      <w:r w:rsidRPr="00527E5F">
        <w:rPr>
          <w:rFonts w:ascii="Century Gothic" w:hAnsi="Century Gothic" w:cs="Arial"/>
          <w:w w:val="100"/>
          <w:sz w:val="20"/>
        </w:rPr>
        <w:t>cego lub nadzorczego, wspólnika spó</w:t>
      </w:r>
      <w:r w:rsidRPr="00527E5F">
        <w:rPr>
          <w:rFonts w:ascii="Lucida Grande" w:hAnsi="Lucida Grande" w:cs="Lucida Grande"/>
          <w:w w:val="100"/>
          <w:sz w:val="20"/>
        </w:rPr>
        <w:t>ł</w:t>
      </w:r>
      <w:r w:rsidRPr="00527E5F">
        <w:rPr>
          <w:rFonts w:ascii="Century Gothic" w:hAnsi="Century Gothic" w:cs="Arial"/>
          <w:w w:val="100"/>
          <w:sz w:val="20"/>
        </w:rPr>
        <w:t>ki w spó</w:t>
      </w:r>
      <w:r w:rsidRPr="00527E5F">
        <w:rPr>
          <w:rFonts w:ascii="Lucida Grande" w:hAnsi="Lucida Grande" w:cs="Lucida Grande"/>
          <w:w w:val="100"/>
          <w:sz w:val="20"/>
        </w:rPr>
        <w:t>ł</w:t>
      </w:r>
      <w:r w:rsidRPr="00527E5F">
        <w:rPr>
          <w:rFonts w:ascii="Century Gothic" w:hAnsi="Century Gothic" w:cs="Arial"/>
          <w:w w:val="100"/>
          <w:sz w:val="20"/>
        </w:rPr>
        <w:t>ce jawnej lub partnerskiej albo komplementariusza w spó</w:t>
      </w:r>
      <w:r w:rsidRPr="00527E5F">
        <w:rPr>
          <w:rFonts w:ascii="Lucida Grande" w:hAnsi="Lucida Grande" w:cs="Lucida Grande"/>
          <w:w w:val="100"/>
          <w:sz w:val="20"/>
        </w:rPr>
        <w:t>ł</w:t>
      </w:r>
      <w:r w:rsidRPr="00527E5F">
        <w:rPr>
          <w:rFonts w:ascii="Century Gothic" w:hAnsi="Century Gothic" w:cs="Arial"/>
          <w:w w:val="100"/>
          <w:sz w:val="20"/>
        </w:rPr>
        <w:t>ce komandytowej lub komandytowo-akcyjnej lub prokurenta prawomocnie skazanego za przest</w:t>
      </w:r>
      <w:r w:rsidRPr="00527E5F">
        <w:rPr>
          <w:rFonts w:ascii="Lucida Grande" w:hAnsi="Lucida Grande" w:cs="Lucida Grande"/>
          <w:w w:val="100"/>
          <w:sz w:val="20"/>
        </w:rPr>
        <w:t>ę</w:t>
      </w:r>
      <w:r w:rsidRPr="00527E5F">
        <w:rPr>
          <w:rFonts w:ascii="Century Gothic" w:hAnsi="Century Gothic" w:cs="Arial"/>
          <w:w w:val="100"/>
          <w:sz w:val="20"/>
        </w:rPr>
        <w:t>pstwo, o którym mowa w pkt. 1;</w:t>
      </w:r>
    </w:p>
    <w:p w14:paraId="23A1B64C" w14:textId="44D0AD76" w:rsidR="00425BCE" w:rsidRPr="00527E5F"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527E5F">
        <w:rPr>
          <w:rFonts w:ascii="Century Gothic" w:hAnsi="Century Gothic" w:cs="Arial"/>
          <w:w w:val="100"/>
          <w:sz w:val="20"/>
        </w:rPr>
        <w:t>art. 108 ust. 1 pkt 3 ustawy Pzp Zmawiaj</w:t>
      </w:r>
      <w:r w:rsidRPr="00527E5F">
        <w:rPr>
          <w:rFonts w:ascii="Lucida Grande" w:hAnsi="Lucida Grande" w:cs="Lucida Grande"/>
          <w:w w:val="100"/>
          <w:sz w:val="20"/>
        </w:rPr>
        <w:t>ą</w:t>
      </w:r>
      <w:r w:rsidRPr="00527E5F">
        <w:rPr>
          <w:rFonts w:ascii="Century Gothic" w:hAnsi="Century Gothic" w:cs="Arial"/>
          <w:w w:val="100"/>
          <w:sz w:val="20"/>
        </w:rPr>
        <w:t>cy wykluczy Wykonawc</w:t>
      </w:r>
      <w:r w:rsidRPr="00527E5F">
        <w:rPr>
          <w:rFonts w:ascii="Lucida Grande" w:hAnsi="Lucida Grande" w:cs="Lucida Grande"/>
          <w:w w:val="100"/>
          <w:sz w:val="20"/>
        </w:rPr>
        <w:t>ę</w:t>
      </w:r>
      <w:r w:rsidRPr="00527E5F">
        <w:rPr>
          <w:rFonts w:ascii="Century Gothic" w:hAnsi="Century Gothic" w:cs="Arial"/>
          <w:w w:val="100"/>
          <w:sz w:val="20"/>
        </w:rPr>
        <w:t>, wobec którego wydano prawomocny wyrok s</w:t>
      </w:r>
      <w:r w:rsidRPr="00527E5F">
        <w:rPr>
          <w:rFonts w:ascii="Lucida Grande" w:hAnsi="Lucida Grande" w:cs="Lucida Grande"/>
          <w:w w:val="100"/>
          <w:sz w:val="20"/>
        </w:rPr>
        <w:t>ą</w:t>
      </w:r>
      <w:r w:rsidRPr="00527E5F">
        <w:rPr>
          <w:rFonts w:ascii="Century Gothic" w:hAnsi="Century Gothic" w:cs="Arial"/>
          <w:w w:val="100"/>
          <w:sz w:val="20"/>
        </w:rPr>
        <w:t>du ostateczn</w:t>
      </w:r>
      <w:r w:rsidRPr="00527E5F">
        <w:rPr>
          <w:rFonts w:ascii="Lucida Grande" w:hAnsi="Lucida Grande" w:cs="Lucida Grande"/>
          <w:w w:val="100"/>
          <w:sz w:val="20"/>
        </w:rPr>
        <w:t>ą</w:t>
      </w:r>
      <w:r w:rsidRPr="00527E5F">
        <w:rPr>
          <w:rFonts w:ascii="Century Gothic" w:hAnsi="Century Gothic" w:cs="Arial"/>
          <w:w w:val="100"/>
          <w:sz w:val="20"/>
        </w:rPr>
        <w:t xml:space="preserve"> decyzj</w:t>
      </w:r>
      <w:r w:rsidRPr="00527E5F">
        <w:rPr>
          <w:rFonts w:ascii="Lucida Grande" w:hAnsi="Lucida Grande" w:cs="Lucida Grande"/>
          <w:w w:val="100"/>
          <w:sz w:val="20"/>
        </w:rPr>
        <w:t>ę</w:t>
      </w:r>
      <w:r w:rsidRPr="00527E5F">
        <w:rPr>
          <w:rFonts w:ascii="Century Gothic" w:hAnsi="Century Gothic" w:cs="Arial"/>
          <w:w w:val="100"/>
          <w:sz w:val="20"/>
        </w:rPr>
        <w:t xml:space="preserve"> administracyjn</w:t>
      </w:r>
      <w:r w:rsidRPr="00527E5F">
        <w:rPr>
          <w:rFonts w:ascii="Lucida Grande" w:hAnsi="Lucida Grande" w:cs="Lucida Grande"/>
          <w:w w:val="100"/>
          <w:sz w:val="20"/>
        </w:rPr>
        <w:t>ą</w:t>
      </w:r>
      <w:r w:rsidRPr="00527E5F">
        <w:rPr>
          <w:rFonts w:ascii="Century Gothic" w:hAnsi="Century Gothic" w:cs="Arial"/>
          <w:w w:val="100"/>
          <w:sz w:val="20"/>
        </w:rPr>
        <w:t xml:space="preserve"> o zaleganiu z uiszczeniem podatków, op</w:t>
      </w:r>
      <w:r w:rsidRPr="00527E5F">
        <w:rPr>
          <w:rFonts w:ascii="Lucida Grande" w:hAnsi="Lucida Grande" w:cs="Lucida Grande"/>
          <w:w w:val="100"/>
          <w:sz w:val="20"/>
        </w:rPr>
        <w:t>ł</w:t>
      </w:r>
      <w:r w:rsidRPr="00527E5F">
        <w:rPr>
          <w:rFonts w:ascii="Century Gothic" w:hAnsi="Century Gothic" w:cs="Arial"/>
          <w:w w:val="100"/>
          <w:sz w:val="20"/>
        </w:rPr>
        <w:t>at lub sk</w:t>
      </w:r>
      <w:r w:rsidRPr="00527E5F">
        <w:rPr>
          <w:rFonts w:ascii="Lucida Grande" w:hAnsi="Lucida Grande" w:cs="Lucida Grande"/>
          <w:w w:val="100"/>
          <w:sz w:val="20"/>
        </w:rPr>
        <w:t>ł</w:t>
      </w:r>
      <w:r w:rsidRPr="00527E5F">
        <w:rPr>
          <w:rFonts w:ascii="Century Gothic" w:hAnsi="Century Gothic" w:cs="Arial"/>
          <w:w w:val="100"/>
          <w:sz w:val="20"/>
        </w:rPr>
        <w:t>adek na ubezpieczenie spo</w:t>
      </w:r>
      <w:r w:rsidR="00B175FE" w:rsidRPr="00527E5F">
        <w:rPr>
          <w:rFonts w:ascii="Lucida Grande" w:hAnsi="Lucida Grande" w:cs="Lucida Grande"/>
          <w:w w:val="100"/>
          <w:sz w:val="20"/>
        </w:rPr>
        <w:t>ł</w:t>
      </w:r>
      <w:r w:rsidR="00B175FE" w:rsidRPr="00527E5F">
        <w:rPr>
          <w:rFonts w:ascii="Century Gothic" w:hAnsi="Century Gothic" w:cs="Arial"/>
          <w:w w:val="100"/>
          <w:sz w:val="20"/>
        </w:rPr>
        <w:t xml:space="preserve">eczne lub zdrowotne, chyba, </w:t>
      </w:r>
      <w:r w:rsidR="00B175FE" w:rsidRPr="00527E5F">
        <w:rPr>
          <w:rFonts w:ascii="Lucida Grande" w:hAnsi="Lucida Grande" w:cs="Lucida Grande"/>
          <w:w w:val="100"/>
          <w:sz w:val="20"/>
        </w:rPr>
        <w:t>ż</w:t>
      </w:r>
      <w:r w:rsidR="00B175FE" w:rsidRPr="00527E5F">
        <w:rPr>
          <w:rFonts w:ascii="Century Gothic" w:hAnsi="Century Gothic" w:cs="Arial"/>
          <w:w w:val="100"/>
          <w:sz w:val="20"/>
        </w:rPr>
        <w:t>e </w:t>
      </w:r>
      <w:r w:rsidRPr="00527E5F">
        <w:rPr>
          <w:rFonts w:ascii="Century Gothic" w:hAnsi="Century Gothic" w:cs="Arial"/>
          <w:w w:val="100"/>
          <w:sz w:val="20"/>
        </w:rPr>
        <w:t>wykonawca odpowiednio przed up</w:t>
      </w:r>
      <w:r w:rsidRPr="00527E5F">
        <w:rPr>
          <w:rFonts w:ascii="Lucida Grande" w:hAnsi="Lucida Grande" w:cs="Lucida Grande"/>
          <w:w w:val="100"/>
          <w:sz w:val="20"/>
        </w:rPr>
        <w:t>ł</w:t>
      </w:r>
      <w:r w:rsidRPr="00527E5F">
        <w:rPr>
          <w:rFonts w:ascii="Century Gothic" w:hAnsi="Century Gothic" w:cs="Arial"/>
          <w:w w:val="100"/>
          <w:sz w:val="20"/>
        </w:rPr>
        <w:t>ywem terminu do sk</w:t>
      </w:r>
      <w:r w:rsidRPr="00527E5F">
        <w:rPr>
          <w:rFonts w:ascii="Lucida Grande" w:hAnsi="Lucida Grande" w:cs="Lucida Grande"/>
          <w:w w:val="100"/>
          <w:sz w:val="20"/>
        </w:rPr>
        <w:t>ł</w:t>
      </w:r>
      <w:r w:rsidRPr="00527E5F">
        <w:rPr>
          <w:rFonts w:ascii="Century Gothic" w:hAnsi="Century Gothic" w:cs="Arial"/>
          <w:w w:val="100"/>
          <w:sz w:val="20"/>
        </w:rPr>
        <w:t xml:space="preserve">adania wniosków </w:t>
      </w:r>
      <w:r w:rsidR="004812AA">
        <w:rPr>
          <w:rFonts w:ascii="Century Gothic" w:hAnsi="Century Gothic" w:cs="Arial"/>
          <w:w w:val="100"/>
          <w:sz w:val="20"/>
        </w:rPr>
        <w:t>o </w:t>
      </w:r>
      <w:r w:rsidRPr="00527E5F">
        <w:rPr>
          <w:rFonts w:ascii="Century Gothic" w:hAnsi="Century Gothic" w:cs="Arial"/>
          <w:w w:val="100"/>
          <w:sz w:val="20"/>
        </w:rPr>
        <w:t>dopuszczenie do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albo przed up</w:t>
      </w:r>
      <w:r w:rsidRPr="00527E5F">
        <w:rPr>
          <w:rFonts w:ascii="Lucida Grande" w:hAnsi="Lucida Grande" w:cs="Lucida Grande"/>
          <w:w w:val="100"/>
          <w:sz w:val="20"/>
        </w:rPr>
        <w:t>ł</w:t>
      </w:r>
      <w:r w:rsidRPr="00527E5F">
        <w:rPr>
          <w:rFonts w:ascii="Century Gothic" w:hAnsi="Century Gothic" w:cs="Arial"/>
          <w:w w:val="100"/>
          <w:sz w:val="20"/>
        </w:rPr>
        <w:t>ywem terminu sk</w:t>
      </w:r>
      <w:r w:rsidRPr="00527E5F">
        <w:rPr>
          <w:rFonts w:ascii="Lucida Grande" w:hAnsi="Lucida Grande" w:cs="Lucida Grande"/>
          <w:w w:val="100"/>
          <w:sz w:val="20"/>
        </w:rPr>
        <w:t>ł</w:t>
      </w:r>
      <w:r w:rsidRPr="00527E5F">
        <w:rPr>
          <w:rFonts w:ascii="Century Gothic" w:hAnsi="Century Gothic" w:cs="Arial"/>
          <w:w w:val="100"/>
          <w:sz w:val="20"/>
        </w:rPr>
        <w:t>adania ofert dokona</w:t>
      </w:r>
      <w:r w:rsidRPr="00527E5F">
        <w:rPr>
          <w:rFonts w:ascii="Lucida Grande" w:hAnsi="Lucida Grande" w:cs="Lucida Grande"/>
          <w:w w:val="100"/>
          <w:sz w:val="20"/>
        </w:rPr>
        <w:t>ł</w:t>
      </w:r>
      <w:r w:rsidRPr="00527E5F">
        <w:rPr>
          <w:rFonts w:ascii="Century Gothic" w:hAnsi="Century Gothic" w:cs="Arial"/>
          <w:w w:val="100"/>
          <w:sz w:val="20"/>
        </w:rPr>
        <w:t xml:space="preserve"> p</w:t>
      </w:r>
      <w:r w:rsidRPr="00527E5F">
        <w:rPr>
          <w:rFonts w:ascii="Lucida Grande" w:hAnsi="Lucida Grande" w:cs="Lucida Grande"/>
          <w:w w:val="100"/>
          <w:sz w:val="20"/>
        </w:rPr>
        <w:t>ł</w:t>
      </w:r>
      <w:r w:rsidRPr="00527E5F">
        <w:rPr>
          <w:rFonts w:ascii="Century Gothic" w:hAnsi="Century Gothic" w:cs="Arial"/>
          <w:w w:val="100"/>
          <w:sz w:val="20"/>
        </w:rPr>
        <w:t>atno</w:t>
      </w:r>
      <w:r w:rsidRPr="00527E5F">
        <w:rPr>
          <w:rFonts w:ascii="Lucida Grande" w:hAnsi="Lucida Grande" w:cs="Lucida Grande"/>
          <w:w w:val="100"/>
          <w:sz w:val="20"/>
        </w:rPr>
        <w:t>ś</w:t>
      </w:r>
      <w:r w:rsidRPr="00527E5F">
        <w:rPr>
          <w:rFonts w:ascii="Century Gothic" w:hAnsi="Century Gothic" w:cs="Arial"/>
          <w:w w:val="100"/>
          <w:sz w:val="20"/>
        </w:rPr>
        <w:t>ci nale</w:t>
      </w:r>
      <w:r w:rsidRPr="00527E5F">
        <w:rPr>
          <w:rFonts w:ascii="Lucida Grande" w:hAnsi="Lucida Grande" w:cs="Lucida Grande"/>
          <w:w w:val="100"/>
          <w:sz w:val="20"/>
        </w:rPr>
        <w:t>ż</w:t>
      </w:r>
      <w:r w:rsidRPr="00527E5F">
        <w:rPr>
          <w:rFonts w:ascii="Century Gothic" w:hAnsi="Century Gothic" w:cs="Arial"/>
          <w:w w:val="100"/>
          <w:sz w:val="20"/>
        </w:rPr>
        <w:t>nych podatków, op</w:t>
      </w:r>
      <w:r w:rsidRPr="00527E5F">
        <w:rPr>
          <w:rFonts w:ascii="Lucida Grande" w:hAnsi="Lucida Grande" w:cs="Lucida Grande"/>
          <w:w w:val="100"/>
          <w:sz w:val="20"/>
        </w:rPr>
        <w:t>ł</w:t>
      </w:r>
      <w:r w:rsidRPr="00527E5F">
        <w:rPr>
          <w:rFonts w:ascii="Century Gothic" w:hAnsi="Century Gothic" w:cs="Arial"/>
          <w:w w:val="100"/>
          <w:sz w:val="20"/>
        </w:rPr>
        <w:t>at lub sk</w:t>
      </w:r>
      <w:r w:rsidRPr="00527E5F">
        <w:rPr>
          <w:rFonts w:ascii="Lucida Grande" w:hAnsi="Lucida Grande" w:cs="Lucida Grande"/>
          <w:w w:val="100"/>
          <w:sz w:val="20"/>
        </w:rPr>
        <w:t>ł</w:t>
      </w:r>
      <w:r w:rsidRPr="00527E5F">
        <w:rPr>
          <w:rFonts w:ascii="Century Gothic" w:hAnsi="Century Gothic" w:cs="Arial"/>
          <w:w w:val="100"/>
          <w:sz w:val="20"/>
        </w:rPr>
        <w:t>adek na ubezpieczenie spo</w:t>
      </w:r>
      <w:r w:rsidRPr="00527E5F">
        <w:rPr>
          <w:rFonts w:ascii="Lucida Grande" w:hAnsi="Lucida Grande" w:cs="Lucida Grande"/>
          <w:w w:val="100"/>
          <w:sz w:val="20"/>
        </w:rPr>
        <w:t>ł</w:t>
      </w:r>
      <w:r w:rsidRPr="00527E5F">
        <w:rPr>
          <w:rFonts w:ascii="Century Gothic" w:hAnsi="Century Gothic" w:cs="Arial"/>
          <w:w w:val="100"/>
          <w:sz w:val="20"/>
        </w:rPr>
        <w:t>eczne lub zdrowotne wraz odsetkami lub grzywnami lub zawar</w:t>
      </w:r>
      <w:r w:rsidRPr="00527E5F">
        <w:rPr>
          <w:rFonts w:ascii="Lucida Grande" w:hAnsi="Lucida Grande" w:cs="Lucida Grande"/>
          <w:w w:val="100"/>
          <w:sz w:val="20"/>
        </w:rPr>
        <w:t>ł</w:t>
      </w:r>
      <w:r w:rsidRPr="00527E5F">
        <w:rPr>
          <w:rFonts w:ascii="Century Gothic" w:hAnsi="Century Gothic" w:cs="Arial"/>
          <w:w w:val="100"/>
          <w:sz w:val="20"/>
        </w:rPr>
        <w:t xml:space="preserve"> wi</w:t>
      </w:r>
      <w:r w:rsidRPr="00527E5F">
        <w:rPr>
          <w:rFonts w:ascii="Lucida Grande" w:hAnsi="Lucida Grande" w:cs="Lucida Grande"/>
          <w:w w:val="100"/>
          <w:sz w:val="20"/>
        </w:rPr>
        <w:t>ążą</w:t>
      </w:r>
      <w:r w:rsidRPr="00527E5F">
        <w:rPr>
          <w:rFonts w:ascii="Century Gothic" w:hAnsi="Century Gothic" w:cs="Arial"/>
          <w:w w:val="100"/>
          <w:sz w:val="20"/>
        </w:rPr>
        <w:t>ce porumieni</w:t>
      </w:r>
      <w:r w:rsidR="00D36351" w:rsidRPr="00527E5F">
        <w:rPr>
          <w:rFonts w:ascii="Century Gothic" w:hAnsi="Century Gothic" w:cs="Arial"/>
          <w:w w:val="100"/>
          <w:sz w:val="20"/>
        </w:rPr>
        <w:t xml:space="preserve"> w </w:t>
      </w:r>
      <w:r w:rsidRPr="00527E5F">
        <w:rPr>
          <w:rFonts w:ascii="Century Gothic" w:hAnsi="Century Gothic" w:cs="Arial"/>
          <w:w w:val="100"/>
          <w:sz w:val="20"/>
        </w:rPr>
        <w:t>sprawie sp</w:t>
      </w:r>
      <w:r w:rsidRPr="00527E5F">
        <w:rPr>
          <w:rFonts w:ascii="Lucida Grande" w:hAnsi="Lucida Grande" w:cs="Lucida Grande"/>
          <w:w w:val="100"/>
          <w:sz w:val="20"/>
        </w:rPr>
        <w:t>ł</w:t>
      </w:r>
      <w:r w:rsidRPr="00527E5F">
        <w:rPr>
          <w:rFonts w:ascii="Century Gothic" w:hAnsi="Century Gothic" w:cs="Arial"/>
          <w:w w:val="100"/>
          <w:sz w:val="20"/>
        </w:rPr>
        <w:t>aty tych nale</w:t>
      </w:r>
      <w:r w:rsidRPr="00527E5F">
        <w:rPr>
          <w:rFonts w:ascii="Lucida Grande" w:hAnsi="Lucida Grande" w:cs="Lucida Grande"/>
          <w:w w:val="100"/>
          <w:sz w:val="20"/>
        </w:rPr>
        <w:t>ż</w:t>
      </w:r>
      <w:r w:rsidRPr="00527E5F">
        <w:rPr>
          <w:rFonts w:ascii="Century Gothic" w:hAnsi="Century Gothic" w:cs="Arial"/>
          <w:w w:val="100"/>
          <w:sz w:val="20"/>
        </w:rPr>
        <w:t>no</w:t>
      </w:r>
      <w:r w:rsidRPr="00527E5F">
        <w:rPr>
          <w:rFonts w:ascii="Lucida Grande" w:hAnsi="Lucida Grande" w:cs="Lucida Grande"/>
          <w:w w:val="100"/>
          <w:sz w:val="20"/>
        </w:rPr>
        <w:t>ś</w:t>
      </w:r>
      <w:r w:rsidRPr="00527E5F">
        <w:rPr>
          <w:rFonts w:ascii="Century Gothic" w:hAnsi="Century Gothic" w:cs="Arial"/>
          <w:w w:val="100"/>
          <w:sz w:val="20"/>
        </w:rPr>
        <w:t>ci.</w:t>
      </w:r>
    </w:p>
    <w:p w14:paraId="0DDB34B7" w14:textId="77777777" w:rsidR="00425BCE" w:rsidRPr="00527E5F"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527E5F">
        <w:rPr>
          <w:rFonts w:ascii="Century Gothic" w:hAnsi="Century Gothic" w:cs="Arial"/>
          <w:w w:val="100"/>
          <w:sz w:val="20"/>
        </w:rPr>
        <w:t>art. 108 ust. 1 pkt 4 ustawy Pzp Zamawiaj</w:t>
      </w:r>
      <w:r w:rsidRPr="00527E5F">
        <w:rPr>
          <w:rFonts w:ascii="Lucida Grande" w:hAnsi="Lucida Grande" w:cs="Lucida Grande"/>
          <w:w w:val="100"/>
          <w:sz w:val="20"/>
        </w:rPr>
        <w:t>ą</w:t>
      </w:r>
      <w:r w:rsidRPr="00527E5F">
        <w:rPr>
          <w:rFonts w:ascii="Century Gothic" w:hAnsi="Century Gothic" w:cs="Arial"/>
          <w:w w:val="100"/>
          <w:sz w:val="20"/>
        </w:rPr>
        <w:t>cy wykluczy Wykonawc</w:t>
      </w:r>
      <w:r w:rsidRPr="00527E5F">
        <w:rPr>
          <w:rFonts w:ascii="Lucida Grande" w:hAnsi="Lucida Grande" w:cs="Lucida Grande"/>
          <w:w w:val="100"/>
          <w:sz w:val="20"/>
        </w:rPr>
        <w:t>ę</w:t>
      </w:r>
      <w:r w:rsidRPr="00527E5F">
        <w:rPr>
          <w:rFonts w:ascii="Century Gothic" w:hAnsi="Century Gothic" w:cs="Arial"/>
          <w:w w:val="100"/>
          <w:sz w:val="20"/>
        </w:rPr>
        <w:t>, wobec którego prawomocnie orzeczono zakaz ubiegania si</w:t>
      </w:r>
      <w:r w:rsidRPr="00527E5F">
        <w:rPr>
          <w:rFonts w:ascii="Lucida Grande" w:hAnsi="Lucida Grande" w:cs="Lucida Grande"/>
          <w:w w:val="100"/>
          <w:sz w:val="20"/>
        </w:rPr>
        <w:t>ę</w:t>
      </w:r>
      <w:r w:rsidRPr="00527E5F">
        <w:rPr>
          <w:rFonts w:ascii="Century Gothic" w:hAnsi="Century Gothic" w:cs="Arial"/>
          <w:w w:val="100"/>
          <w:sz w:val="20"/>
        </w:rPr>
        <w:t xml:space="preserve"> o zamówienie publiczne;</w:t>
      </w:r>
    </w:p>
    <w:p w14:paraId="2D81FF50" w14:textId="4AE3A983" w:rsidR="00425BCE" w:rsidRPr="00527E5F" w:rsidRDefault="00BF76E0" w:rsidP="00520479">
      <w:pPr>
        <w:pStyle w:val="Akapitzlist"/>
        <w:numPr>
          <w:ilvl w:val="0"/>
          <w:numId w:val="28"/>
        </w:numPr>
        <w:adjustRightInd w:val="0"/>
        <w:spacing w:before="120" w:after="120" w:line="360" w:lineRule="auto"/>
        <w:rPr>
          <w:rFonts w:ascii="Century Gothic" w:hAnsi="Century Gothic" w:cs="Arial"/>
          <w:w w:val="100"/>
          <w:sz w:val="20"/>
        </w:rPr>
      </w:pPr>
      <w:r w:rsidRPr="00527E5F">
        <w:rPr>
          <w:rFonts w:ascii="Century Gothic" w:hAnsi="Century Gothic" w:cs="Arial"/>
          <w:w w:val="100"/>
          <w:sz w:val="20"/>
        </w:rPr>
        <w:t>art. 108 ust. 1 pkt 5</w:t>
      </w:r>
      <w:r w:rsidR="00425BCE" w:rsidRPr="00527E5F">
        <w:rPr>
          <w:rFonts w:ascii="Century Gothic" w:hAnsi="Century Gothic" w:cs="Arial"/>
          <w:w w:val="100"/>
          <w:sz w:val="20"/>
        </w:rPr>
        <w:t xml:space="preserve"> ustawy Zamawiaj</w:t>
      </w:r>
      <w:r w:rsidR="00425BCE" w:rsidRPr="00527E5F">
        <w:rPr>
          <w:rFonts w:ascii="Lucida Grande" w:hAnsi="Lucida Grande" w:cs="Lucida Grande"/>
          <w:w w:val="100"/>
          <w:sz w:val="20"/>
        </w:rPr>
        <w:t>ą</w:t>
      </w:r>
      <w:r w:rsidR="00425BCE" w:rsidRPr="00527E5F">
        <w:rPr>
          <w:rFonts w:ascii="Century Gothic" w:hAnsi="Century Gothic" w:cs="Arial"/>
          <w:w w:val="100"/>
          <w:sz w:val="20"/>
        </w:rPr>
        <w:t>cy wykluczy Wykonawc</w:t>
      </w:r>
      <w:r w:rsidR="00425BCE" w:rsidRPr="00527E5F">
        <w:rPr>
          <w:rFonts w:ascii="Lucida Grande" w:hAnsi="Lucida Grande" w:cs="Lucida Grande"/>
          <w:w w:val="100"/>
          <w:sz w:val="20"/>
        </w:rPr>
        <w:t>ę</w:t>
      </w:r>
      <w:r w:rsidR="00425BCE" w:rsidRPr="00527E5F">
        <w:rPr>
          <w:rFonts w:ascii="Century Gothic" w:hAnsi="Century Gothic" w:cs="Arial"/>
          <w:w w:val="100"/>
          <w:sz w:val="20"/>
        </w:rPr>
        <w:t>, je</w:t>
      </w:r>
      <w:r w:rsidR="00425BCE" w:rsidRPr="00527E5F">
        <w:rPr>
          <w:rFonts w:ascii="Lucida Grande" w:hAnsi="Lucida Grande" w:cs="Lucida Grande"/>
          <w:w w:val="100"/>
          <w:sz w:val="20"/>
        </w:rPr>
        <w:t>ż</w:t>
      </w:r>
      <w:r w:rsidR="00425BCE" w:rsidRPr="00527E5F">
        <w:rPr>
          <w:rFonts w:ascii="Century Gothic" w:hAnsi="Century Gothic" w:cs="Arial"/>
          <w:w w:val="100"/>
          <w:sz w:val="20"/>
        </w:rPr>
        <w:t>eli Zamawiaj</w:t>
      </w:r>
      <w:r w:rsidR="00425BCE" w:rsidRPr="00527E5F">
        <w:rPr>
          <w:rFonts w:ascii="Lucida Grande" w:hAnsi="Lucida Grande" w:cs="Lucida Grande"/>
          <w:w w:val="100"/>
          <w:sz w:val="20"/>
        </w:rPr>
        <w:t>ą</w:t>
      </w:r>
      <w:r w:rsidR="00425BCE" w:rsidRPr="00527E5F">
        <w:rPr>
          <w:rFonts w:ascii="Century Gothic" w:hAnsi="Century Gothic" w:cs="Arial"/>
          <w:w w:val="100"/>
          <w:sz w:val="20"/>
        </w:rPr>
        <w:t>cy mo</w:t>
      </w:r>
      <w:r w:rsidR="00425BCE" w:rsidRPr="00527E5F">
        <w:rPr>
          <w:rFonts w:ascii="Lucida Grande" w:hAnsi="Lucida Grande" w:cs="Lucida Grande"/>
          <w:w w:val="100"/>
          <w:sz w:val="20"/>
        </w:rPr>
        <w:t>ż</w:t>
      </w:r>
      <w:r w:rsidR="00425BCE" w:rsidRPr="00527E5F">
        <w:rPr>
          <w:rFonts w:ascii="Century Gothic" w:hAnsi="Century Gothic" w:cs="Arial"/>
          <w:w w:val="100"/>
          <w:sz w:val="20"/>
        </w:rPr>
        <w:t>e stwierdzi</w:t>
      </w:r>
      <w:r w:rsidR="00425BCE" w:rsidRPr="00527E5F">
        <w:rPr>
          <w:rFonts w:ascii="Lucida Grande" w:hAnsi="Lucida Grande" w:cs="Lucida Grande"/>
          <w:w w:val="100"/>
          <w:sz w:val="20"/>
        </w:rPr>
        <w:t>ć</w:t>
      </w:r>
      <w:r w:rsidR="00425BCE" w:rsidRPr="00527E5F">
        <w:rPr>
          <w:rFonts w:ascii="Century Gothic" w:hAnsi="Century Gothic" w:cs="Arial"/>
          <w:w w:val="100"/>
          <w:sz w:val="20"/>
        </w:rPr>
        <w:t>, na podstawie wiarygodno</w:t>
      </w:r>
      <w:r w:rsidR="00425BCE" w:rsidRPr="00527E5F">
        <w:rPr>
          <w:rFonts w:ascii="Lucida Grande" w:hAnsi="Lucida Grande" w:cs="Lucida Grande"/>
          <w:w w:val="100"/>
          <w:sz w:val="20"/>
        </w:rPr>
        <w:t>ś</w:t>
      </w:r>
      <w:r w:rsidR="00425BCE" w:rsidRPr="00527E5F">
        <w:rPr>
          <w:rFonts w:ascii="Century Gothic" w:hAnsi="Century Gothic" w:cs="Arial"/>
          <w:w w:val="100"/>
          <w:sz w:val="20"/>
        </w:rPr>
        <w:t>ci przes</w:t>
      </w:r>
      <w:r w:rsidR="00425BCE" w:rsidRPr="00527E5F">
        <w:rPr>
          <w:rFonts w:ascii="Lucida Grande" w:hAnsi="Lucida Grande" w:cs="Lucida Grande"/>
          <w:w w:val="100"/>
          <w:sz w:val="20"/>
        </w:rPr>
        <w:t>ł</w:t>
      </w:r>
      <w:r w:rsidR="00425BCE" w:rsidRPr="00527E5F">
        <w:rPr>
          <w:rFonts w:ascii="Century Gothic" w:hAnsi="Century Gothic" w:cs="Arial"/>
          <w:w w:val="100"/>
          <w:sz w:val="20"/>
        </w:rPr>
        <w:t xml:space="preserve">anek, </w:t>
      </w:r>
      <w:r w:rsidR="00425BCE" w:rsidRPr="00527E5F">
        <w:rPr>
          <w:rFonts w:ascii="Lucida Grande" w:hAnsi="Lucida Grande" w:cs="Lucida Grande"/>
          <w:w w:val="100"/>
          <w:sz w:val="20"/>
        </w:rPr>
        <w:t>ż</w:t>
      </w:r>
      <w:r w:rsidR="00425BCE" w:rsidRPr="00527E5F">
        <w:rPr>
          <w:rFonts w:ascii="Century Gothic" w:hAnsi="Century Gothic" w:cs="Arial"/>
          <w:w w:val="100"/>
          <w:sz w:val="20"/>
        </w:rPr>
        <w:t>e wykonawca zawar</w:t>
      </w:r>
      <w:r w:rsidR="00425BCE" w:rsidRPr="00527E5F">
        <w:rPr>
          <w:rFonts w:ascii="Lucida Grande" w:hAnsi="Lucida Grande" w:cs="Lucida Grande"/>
          <w:w w:val="100"/>
          <w:sz w:val="20"/>
        </w:rPr>
        <w:t>ł</w:t>
      </w:r>
      <w:r w:rsidR="00425BCE" w:rsidRPr="00527E5F">
        <w:rPr>
          <w:rFonts w:ascii="Century Gothic" w:hAnsi="Century Gothic" w:cs="Arial"/>
          <w:w w:val="100"/>
          <w:sz w:val="20"/>
        </w:rPr>
        <w:t xml:space="preserve"> z innymi wykonawcami porozumienie maj</w:t>
      </w:r>
      <w:r w:rsidR="00425BCE" w:rsidRPr="00527E5F">
        <w:rPr>
          <w:rFonts w:ascii="Lucida Grande" w:hAnsi="Lucida Grande" w:cs="Lucida Grande"/>
          <w:w w:val="100"/>
          <w:sz w:val="20"/>
        </w:rPr>
        <w:t>ą</w:t>
      </w:r>
      <w:r w:rsidR="00425BCE" w:rsidRPr="00527E5F">
        <w:rPr>
          <w:rFonts w:ascii="Century Gothic" w:hAnsi="Century Gothic" w:cs="Arial"/>
          <w:w w:val="100"/>
          <w:sz w:val="20"/>
        </w:rPr>
        <w:t>ce na celu zak</w:t>
      </w:r>
      <w:r w:rsidR="00425BCE" w:rsidRPr="00527E5F">
        <w:rPr>
          <w:rFonts w:ascii="Lucida Grande" w:hAnsi="Lucida Grande" w:cs="Lucida Grande"/>
          <w:w w:val="100"/>
          <w:sz w:val="20"/>
        </w:rPr>
        <w:t>ł</w:t>
      </w:r>
      <w:r w:rsidR="00425BCE" w:rsidRPr="00527E5F">
        <w:rPr>
          <w:rFonts w:ascii="Century Gothic" w:hAnsi="Century Gothic" w:cs="Arial"/>
          <w:w w:val="100"/>
          <w:sz w:val="20"/>
        </w:rPr>
        <w:t>ócenie konkurencji, w szczególno</w:t>
      </w:r>
      <w:r w:rsidR="00425BCE" w:rsidRPr="00527E5F">
        <w:rPr>
          <w:rFonts w:ascii="Lucida Grande" w:hAnsi="Lucida Grande" w:cs="Lucida Grande"/>
          <w:w w:val="100"/>
          <w:sz w:val="20"/>
        </w:rPr>
        <w:t>ś</w:t>
      </w:r>
      <w:r w:rsidR="00425BCE" w:rsidRPr="00527E5F">
        <w:rPr>
          <w:rFonts w:ascii="Century Gothic" w:hAnsi="Century Gothic" w:cs="Arial"/>
          <w:w w:val="100"/>
          <w:sz w:val="20"/>
        </w:rPr>
        <w:t>ci je</w:t>
      </w:r>
      <w:r w:rsidR="00425BCE" w:rsidRPr="00527E5F">
        <w:rPr>
          <w:rFonts w:ascii="Lucida Grande" w:hAnsi="Lucida Grande" w:cs="Lucida Grande"/>
          <w:w w:val="100"/>
          <w:sz w:val="20"/>
        </w:rPr>
        <w:t>ż</w:t>
      </w:r>
      <w:r w:rsidR="00425BCE" w:rsidRPr="00527E5F">
        <w:rPr>
          <w:rFonts w:ascii="Century Gothic" w:hAnsi="Century Gothic" w:cs="Arial"/>
          <w:w w:val="100"/>
          <w:sz w:val="20"/>
        </w:rPr>
        <w:t>eli nale</w:t>
      </w:r>
      <w:r w:rsidR="00425BCE" w:rsidRPr="00527E5F">
        <w:rPr>
          <w:rFonts w:ascii="Lucida Grande" w:hAnsi="Lucida Grande" w:cs="Lucida Grande"/>
          <w:w w:val="100"/>
          <w:sz w:val="20"/>
        </w:rPr>
        <w:t>żą</w:t>
      </w:r>
      <w:r w:rsidR="00425BCE" w:rsidRPr="00527E5F">
        <w:rPr>
          <w:rFonts w:ascii="Century Gothic" w:hAnsi="Century Gothic" w:cs="Arial"/>
          <w:w w:val="100"/>
          <w:sz w:val="20"/>
        </w:rPr>
        <w:t>c do tej samej grupy kapita</w:t>
      </w:r>
      <w:r w:rsidR="00425BCE" w:rsidRPr="00527E5F">
        <w:rPr>
          <w:rFonts w:ascii="Lucida Grande" w:hAnsi="Lucida Grande" w:cs="Lucida Grande"/>
          <w:w w:val="100"/>
          <w:sz w:val="20"/>
        </w:rPr>
        <w:t>ł</w:t>
      </w:r>
      <w:r w:rsidR="00425BCE" w:rsidRPr="00527E5F">
        <w:rPr>
          <w:rFonts w:ascii="Century Gothic" w:hAnsi="Century Gothic" w:cs="Arial"/>
          <w:w w:val="100"/>
          <w:sz w:val="20"/>
        </w:rPr>
        <w:t>owej w rozumieniu u</w:t>
      </w:r>
      <w:r w:rsidR="001E7397" w:rsidRPr="00527E5F">
        <w:rPr>
          <w:rFonts w:ascii="Century Gothic" w:hAnsi="Century Gothic" w:cs="Arial"/>
          <w:w w:val="100"/>
          <w:sz w:val="20"/>
        </w:rPr>
        <w:t>stawy z dnia 16 lutego 2007 r. o </w:t>
      </w:r>
      <w:r w:rsidR="00425BCE" w:rsidRPr="00527E5F">
        <w:rPr>
          <w:rFonts w:ascii="Century Gothic" w:hAnsi="Century Gothic" w:cs="Arial"/>
          <w:w w:val="100"/>
          <w:sz w:val="20"/>
        </w:rPr>
        <w:t>ochronie konkurencji o konsumentów, z</w:t>
      </w:r>
      <w:r w:rsidR="00425BCE" w:rsidRPr="00527E5F">
        <w:rPr>
          <w:rFonts w:ascii="Lucida Grande" w:hAnsi="Lucida Grande" w:cs="Lucida Grande"/>
          <w:w w:val="100"/>
          <w:sz w:val="20"/>
        </w:rPr>
        <w:t>ł</w:t>
      </w:r>
      <w:r w:rsidR="00425BCE" w:rsidRPr="00527E5F">
        <w:rPr>
          <w:rFonts w:ascii="Century Gothic" w:hAnsi="Century Gothic" w:cs="Arial"/>
          <w:w w:val="100"/>
          <w:sz w:val="20"/>
        </w:rPr>
        <w:t>o</w:t>
      </w:r>
      <w:r w:rsidR="00425BCE" w:rsidRPr="00527E5F">
        <w:rPr>
          <w:rFonts w:ascii="Lucida Grande" w:hAnsi="Lucida Grande" w:cs="Lucida Grande"/>
          <w:w w:val="100"/>
          <w:sz w:val="20"/>
        </w:rPr>
        <w:t>ż</w:t>
      </w:r>
      <w:r w:rsidR="00425BCE" w:rsidRPr="00527E5F">
        <w:rPr>
          <w:rFonts w:ascii="Century Gothic" w:hAnsi="Century Gothic" w:cs="Arial"/>
          <w:w w:val="100"/>
          <w:sz w:val="20"/>
        </w:rPr>
        <w:t>yli odr</w:t>
      </w:r>
      <w:r w:rsidR="00425BCE" w:rsidRPr="00527E5F">
        <w:rPr>
          <w:rFonts w:ascii="Lucida Grande" w:hAnsi="Lucida Grande" w:cs="Lucida Grande"/>
          <w:w w:val="100"/>
          <w:sz w:val="20"/>
        </w:rPr>
        <w:t>ę</w:t>
      </w:r>
      <w:r w:rsidR="00425BCE" w:rsidRPr="00527E5F">
        <w:rPr>
          <w:rFonts w:ascii="Century Gothic" w:hAnsi="Century Gothic" w:cs="Arial"/>
          <w:w w:val="100"/>
          <w:sz w:val="20"/>
        </w:rPr>
        <w:t>bne oferty, oferty cz</w:t>
      </w:r>
      <w:r w:rsidR="00425BCE" w:rsidRPr="00527E5F">
        <w:rPr>
          <w:rFonts w:ascii="Lucida Grande" w:hAnsi="Lucida Grande" w:cs="Lucida Grande"/>
          <w:w w:val="100"/>
          <w:sz w:val="20"/>
        </w:rPr>
        <w:t>ę</w:t>
      </w:r>
      <w:r w:rsidR="00F86716" w:rsidRPr="00527E5F">
        <w:rPr>
          <w:rFonts w:ascii="Lucida Grande" w:hAnsi="Lucida Grande" w:cs="Lucida Grande"/>
          <w:w w:val="100"/>
          <w:sz w:val="20"/>
        </w:rPr>
        <w:t>ś</w:t>
      </w:r>
      <w:r w:rsidR="00F86716" w:rsidRPr="00527E5F">
        <w:rPr>
          <w:rFonts w:ascii="Century Gothic" w:hAnsi="Century Gothic" w:cs="Arial"/>
          <w:w w:val="100"/>
          <w:sz w:val="20"/>
        </w:rPr>
        <w:t>ciowe lub wnioski o </w:t>
      </w:r>
      <w:r w:rsidR="00425BCE" w:rsidRPr="00527E5F">
        <w:rPr>
          <w:rFonts w:ascii="Century Gothic" w:hAnsi="Century Gothic" w:cs="Arial"/>
          <w:w w:val="100"/>
          <w:sz w:val="20"/>
        </w:rPr>
        <w:t>dopuszczenie do udzia</w:t>
      </w:r>
      <w:r w:rsidR="00425BCE" w:rsidRPr="00527E5F">
        <w:rPr>
          <w:rFonts w:ascii="Lucida Grande" w:hAnsi="Lucida Grande" w:cs="Lucida Grande"/>
          <w:w w:val="100"/>
          <w:sz w:val="20"/>
        </w:rPr>
        <w:t>ł</w:t>
      </w:r>
      <w:r w:rsidR="00425BCE" w:rsidRPr="00527E5F">
        <w:rPr>
          <w:rFonts w:ascii="Century Gothic" w:hAnsi="Century Gothic" w:cs="Arial"/>
          <w:w w:val="100"/>
          <w:sz w:val="20"/>
        </w:rPr>
        <w:t>u w post</w:t>
      </w:r>
      <w:r w:rsidR="00425BCE" w:rsidRPr="00527E5F">
        <w:rPr>
          <w:rFonts w:ascii="Lucida Grande" w:hAnsi="Lucida Grande" w:cs="Lucida Grande"/>
          <w:w w:val="100"/>
          <w:sz w:val="20"/>
        </w:rPr>
        <w:t>ę</w:t>
      </w:r>
      <w:r w:rsidR="00425BCE" w:rsidRPr="00527E5F">
        <w:rPr>
          <w:rFonts w:ascii="Century Gothic" w:hAnsi="Century Gothic" w:cs="Arial"/>
          <w:w w:val="100"/>
          <w:sz w:val="20"/>
        </w:rPr>
        <w:t>powaniu, ch</w:t>
      </w:r>
      <w:r w:rsidR="001E7397" w:rsidRPr="00527E5F">
        <w:rPr>
          <w:rFonts w:ascii="Century Gothic" w:hAnsi="Century Gothic" w:cs="Arial"/>
          <w:w w:val="100"/>
          <w:sz w:val="20"/>
        </w:rPr>
        <w:t>yba, ze wyka</w:t>
      </w:r>
      <w:r w:rsidR="001E7397" w:rsidRPr="00527E5F">
        <w:rPr>
          <w:rFonts w:ascii="Lucida Grande" w:hAnsi="Lucida Grande" w:cs="Lucida Grande"/>
          <w:w w:val="100"/>
          <w:sz w:val="20"/>
        </w:rPr>
        <w:t>żą</w:t>
      </w:r>
      <w:r w:rsidR="001E7397" w:rsidRPr="00527E5F">
        <w:rPr>
          <w:rFonts w:ascii="Century Gothic" w:hAnsi="Century Gothic" w:cs="Arial"/>
          <w:w w:val="100"/>
          <w:sz w:val="20"/>
        </w:rPr>
        <w:t xml:space="preserve"> </w:t>
      </w:r>
      <w:r w:rsidR="001E7397" w:rsidRPr="00527E5F">
        <w:rPr>
          <w:rFonts w:ascii="Lucida Grande" w:hAnsi="Lucida Grande" w:cs="Lucida Grande"/>
          <w:w w:val="100"/>
          <w:sz w:val="20"/>
        </w:rPr>
        <w:t>ż</w:t>
      </w:r>
      <w:r w:rsidR="001E7397" w:rsidRPr="00527E5F">
        <w:rPr>
          <w:rFonts w:ascii="Century Gothic" w:hAnsi="Century Gothic" w:cs="Arial"/>
          <w:w w:val="100"/>
          <w:sz w:val="20"/>
        </w:rPr>
        <w:t xml:space="preserve">e przygotowali </w:t>
      </w:r>
      <w:r w:rsidR="00987A58" w:rsidRPr="00527E5F">
        <w:rPr>
          <w:rFonts w:ascii="Century Gothic" w:hAnsi="Century Gothic" w:cs="Arial"/>
          <w:w w:val="100"/>
          <w:sz w:val="20"/>
        </w:rPr>
        <w:t>te oferty lub</w:t>
      </w:r>
      <w:r w:rsidR="00425BCE" w:rsidRPr="00527E5F">
        <w:rPr>
          <w:rFonts w:ascii="Century Gothic" w:hAnsi="Century Gothic" w:cs="Arial"/>
          <w:w w:val="100"/>
          <w:sz w:val="20"/>
        </w:rPr>
        <w:t xml:space="preserve"> wnioski niezale</w:t>
      </w:r>
      <w:r w:rsidR="00425BCE" w:rsidRPr="00527E5F">
        <w:rPr>
          <w:rFonts w:ascii="Lucida Grande" w:hAnsi="Lucida Grande" w:cs="Lucida Grande"/>
          <w:w w:val="100"/>
          <w:sz w:val="20"/>
        </w:rPr>
        <w:t>ż</w:t>
      </w:r>
      <w:r w:rsidR="00425BCE" w:rsidRPr="00527E5F">
        <w:rPr>
          <w:rFonts w:ascii="Century Gothic" w:hAnsi="Century Gothic" w:cs="Arial"/>
          <w:w w:val="100"/>
          <w:sz w:val="20"/>
        </w:rPr>
        <w:t>nie od siebie;</w:t>
      </w:r>
    </w:p>
    <w:p w14:paraId="6F2C67B1" w14:textId="1EB6A355" w:rsidR="00425BCE" w:rsidRPr="00527E5F" w:rsidRDefault="00425BCE" w:rsidP="00520479">
      <w:pPr>
        <w:pStyle w:val="Akapitzlist"/>
        <w:numPr>
          <w:ilvl w:val="0"/>
          <w:numId w:val="28"/>
        </w:numPr>
        <w:adjustRightInd w:val="0"/>
        <w:spacing w:before="120" w:after="120" w:line="360" w:lineRule="auto"/>
        <w:rPr>
          <w:rFonts w:ascii="Century Gothic" w:hAnsi="Century Gothic" w:cs="Arial"/>
          <w:w w:val="100"/>
        </w:rPr>
      </w:pPr>
      <w:r w:rsidRPr="00527E5F">
        <w:rPr>
          <w:rFonts w:ascii="Century Gothic" w:hAnsi="Century Gothic" w:cs="Arial"/>
          <w:w w:val="100"/>
          <w:sz w:val="20"/>
        </w:rPr>
        <w:t>art. 108 ust. 1 pkt 6 ustawy Pzp Zamawiaj</w:t>
      </w:r>
      <w:r w:rsidRPr="00527E5F">
        <w:rPr>
          <w:rFonts w:ascii="Lucida Grande" w:hAnsi="Lucida Grande" w:cs="Lucida Grande"/>
          <w:w w:val="100"/>
          <w:sz w:val="20"/>
        </w:rPr>
        <w:t>ą</w:t>
      </w:r>
      <w:r w:rsidRPr="00527E5F">
        <w:rPr>
          <w:rFonts w:ascii="Century Gothic" w:hAnsi="Century Gothic" w:cs="Arial"/>
          <w:w w:val="100"/>
          <w:sz w:val="20"/>
        </w:rPr>
        <w:t>cy wykluczy Wyk</w:t>
      </w:r>
      <w:r w:rsidR="001E7397" w:rsidRPr="00527E5F">
        <w:rPr>
          <w:rFonts w:ascii="Century Gothic" w:hAnsi="Century Gothic" w:cs="Arial"/>
          <w:w w:val="100"/>
          <w:sz w:val="20"/>
        </w:rPr>
        <w:t>onawc</w:t>
      </w:r>
      <w:r w:rsidR="001E7397" w:rsidRPr="00527E5F">
        <w:rPr>
          <w:rFonts w:ascii="Lucida Grande" w:hAnsi="Lucida Grande" w:cs="Lucida Grande"/>
          <w:w w:val="100"/>
          <w:sz w:val="20"/>
        </w:rPr>
        <w:t>ę</w:t>
      </w:r>
      <w:r w:rsidR="001E7397" w:rsidRPr="00527E5F">
        <w:rPr>
          <w:rFonts w:ascii="Century Gothic" w:hAnsi="Century Gothic" w:cs="Arial"/>
          <w:w w:val="100"/>
          <w:sz w:val="20"/>
        </w:rPr>
        <w:t>, je</w:t>
      </w:r>
      <w:r w:rsidR="001E7397" w:rsidRPr="00527E5F">
        <w:rPr>
          <w:rFonts w:ascii="Lucida Grande" w:hAnsi="Lucida Grande" w:cs="Lucida Grande"/>
          <w:w w:val="100"/>
          <w:sz w:val="20"/>
        </w:rPr>
        <w:t>ż</w:t>
      </w:r>
      <w:r w:rsidR="001E7397" w:rsidRPr="00527E5F">
        <w:rPr>
          <w:rFonts w:ascii="Century Gothic" w:hAnsi="Century Gothic" w:cs="Arial"/>
          <w:w w:val="100"/>
          <w:sz w:val="20"/>
        </w:rPr>
        <w:t>eli, w przypadkach, o </w:t>
      </w:r>
      <w:r w:rsidR="00E946C2" w:rsidRPr="00527E5F">
        <w:rPr>
          <w:rFonts w:ascii="Century Gothic" w:hAnsi="Century Gothic" w:cs="Arial"/>
          <w:w w:val="100"/>
          <w:sz w:val="20"/>
        </w:rPr>
        <w:t>których</w:t>
      </w:r>
      <w:r w:rsidRPr="00527E5F">
        <w:rPr>
          <w:rFonts w:ascii="Century Gothic" w:hAnsi="Century Gothic" w:cs="Arial"/>
          <w:w w:val="100"/>
          <w:sz w:val="20"/>
        </w:rPr>
        <w:t xml:space="preserve"> mowa w art. 85 ust. 1, dosz</w:t>
      </w:r>
      <w:r w:rsidRPr="00527E5F">
        <w:rPr>
          <w:rFonts w:ascii="Lucida Grande" w:hAnsi="Lucida Grande" w:cs="Lucida Grande"/>
          <w:w w:val="100"/>
          <w:sz w:val="20"/>
        </w:rPr>
        <w:t>ł</w:t>
      </w:r>
      <w:r w:rsidRPr="00527E5F">
        <w:rPr>
          <w:rFonts w:ascii="Century Gothic" w:hAnsi="Century Gothic" w:cs="Arial"/>
          <w:w w:val="100"/>
          <w:sz w:val="20"/>
        </w:rPr>
        <w:t>o do zak</w:t>
      </w:r>
      <w:r w:rsidRPr="00527E5F">
        <w:rPr>
          <w:rFonts w:ascii="Lucida Grande" w:hAnsi="Lucida Grande" w:cs="Lucida Grande"/>
          <w:w w:val="100"/>
          <w:sz w:val="20"/>
        </w:rPr>
        <w:t>ł</w:t>
      </w:r>
      <w:r w:rsidRPr="00527E5F">
        <w:rPr>
          <w:rFonts w:ascii="Century Gothic" w:hAnsi="Century Gothic" w:cs="Arial"/>
          <w:w w:val="100"/>
          <w:sz w:val="20"/>
        </w:rPr>
        <w:t>ócenia konkurencji wynikaj</w:t>
      </w:r>
      <w:r w:rsidRPr="00527E5F">
        <w:rPr>
          <w:rFonts w:ascii="Lucida Grande" w:hAnsi="Lucida Grande" w:cs="Lucida Grande"/>
          <w:w w:val="100"/>
          <w:sz w:val="20"/>
        </w:rPr>
        <w:t>ą</w:t>
      </w:r>
      <w:r w:rsidRPr="00527E5F">
        <w:rPr>
          <w:rFonts w:ascii="Century Gothic" w:hAnsi="Century Gothic" w:cs="Arial"/>
          <w:w w:val="100"/>
          <w:sz w:val="20"/>
        </w:rPr>
        <w:t>cego z</w:t>
      </w:r>
      <w:r w:rsidR="00F86716" w:rsidRPr="00527E5F">
        <w:rPr>
          <w:rFonts w:ascii="Century Gothic" w:hAnsi="Century Gothic" w:cs="Arial"/>
          <w:w w:val="100"/>
          <w:sz w:val="20"/>
        </w:rPr>
        <w:t> </w:t>
      </w:r>
      <w:r w:rsidRPr="00527E5F">
        <w:rPr>
          <w:rFonts w:ascii="Century Gothic" w:hAnsi="Century Gothic" w:cs="Arial"/>
          <w:w w:val="100"/>
          <w:sz w:val="20"/>
        </w:rPr>
        <w:t>wcze</w:t>
      </w:r>
      <w:r w:rsidRPr="00527E5F">
        <w:rPr>
          <w:rFonts w:ascii="Lucida Grande" w:hAnsi="Lucida Grande" w:cs="Lucida Grande"/>
          <w:w w:val="100"/>
          <w:sz w:val="20"/>
        </w:rPr>
        <w:t>ś</w:t>
      </w:r>
      <w:r w:rsidRPr="00527E5F">
        <w:rPr>
          <w:rFonts w:ascii="Century Gothic" w:hAnsi="Century Gothic" w:cs="Arial"/>
          <w:w w:val="100"/>
          <w:sz w:val="20"/>
        </w:rPr>
        <w:t>niejszego zaanga</w:t>
      </w:r>
      <w:r w:rsidRPr="00527E5F">
        <w:rPr>
          <w:rFonts w:ascii="Lucida Grande" w:hAnsi="Lucida Grande" w:cs="Lucida Grande"/>
          <w:w w:val="100"/>
          <w:sz w:val="20"/>
        </w:rPr>
        <w:t>ż</w:t>
      </w:r>
      <w:r w:rsidRPr="00527E5F">
        <w:rPr>
          <w:rFonts w:ascii="Century Gothic" w:hAnsi="Century Gothic" w:cs="Arial"/>
          <w:w w:val="100"/>
          <w:sz w:val="20"/>
        </w:rPr>
        <w:t>owania tego wykonawcy lub podmiotu, który nale</w:t>
      </w:r>
      <w:r w:rsidRPr="00527E5F">
        <w:rPr>
          <w:rFonts w:ascii="Lucida Grande" w:hAnsi="Lucida Grande" w:cs="Lucida Grande"/>
          <w:w w:val="100"/>
          <w:sz w:val="20"/>
        </w:rPr>
        <w:t>ż</w:t>
      </w:r>
      <w:r w:rsidRPr="00527E5F">
        <w:rPr>
          <w:rFonts w:ascii="Century Gothic" w:hAnsi="Century Gothic" w:cs="Arial"/>
          <w:w w:val="100"/>
          <w:sz w:val="20"/>
        </w:rPr>
        <w:t xml:space="preserve">y </w:t>
      </w:r>
      <w:r w:rsidR="004812AA">
        <w:rPr>
          <w:rFonts w:ascii="Century Gothic" w:hAnsi="Century Gothic" w:cs="Arial"/>
          <w:w w:val="100"/>
          <w:sz w:val="20"/>
        </w:rPr>
        <w:t>z </w:t>
      </w:r>
      <w:r w:rsidRPr="00527E5F">
        <w:rPr>
          <w:rFonts w:ascii="Century Gothic" w:hAnsi="Century Gothic" w:cs="Arial"/>
          <w:w w:val="100"/>
          <w:sz w:val="20"/>
        </w:rPr>
        <w:t>wykonawc</w:t>
      </w:r>
      <w:r w:rsidRPr="00527E5F">
        <w:rPr>
          <w:rFonts w:ascii="Lucida Grande" w:hAnsi="Lucida Grande" w:cs="Lucida Grande"/>
          <w:w w:val="100"/>
          <w:sz w:val="20"/>
        </w:rPr>
        <w:t>ą</w:t>
      </w:r>
      <w:r w:rsidRPr="00527E5F">
        <w:rPr>
          <w:rFonts w:ascii="Century Gothic" w:hAnsi="Century Gothic" w:cs="Arial"/>
          <w:w w:val="100"/>
          <w:sz w:val="20"/>
        </w:rPr>
        <w:t xml:space="preserve"> do tej samej grupy kapita</w:t>
      </w:r>
      <w:r w:rsidRPr="00527E5F">
        <w:rPr>
          <w:rFonts w:ascii="Lucida Grande" w:hAnsi="Lucida Grande" w:cs="Lucida Grande"/>
          <w:w w:val="100"/>
          <w:sz w:val="20"/>
        </w:rPr>
        <w:t>ł</w:t>
      </w:r>
      <w:r w:rsidRPr="00527E5F">
        <w:rPr>
          <w:rFonts w:ascii="Century Gothic" w:hAnsi="Century Gothic" w:cs="Arial"/>
          <w:w w:val="100"/>
          <w:sz w:val="20"/>
        </w:rPr>
        <w:t xml:space="preserve">owej w rozumieniu ustawy z dnia 16 lutego 2007 r. </w:t>
      </w:r>
      <w:r w:rsidR="004812AA">
        <w:rPr>
          <w:rFonts w:ascii="Century Gothic" w:hAnsi="Century Gothic" w:cs="Arial"/>
          <w:w w:val="100"/>
          <w:sz w:val="20"/>
        </w:rPr>
        <w:t>o </w:t>
      </w:r>
      <w:r w:rsidRPr="00527E5F">
        <w:rPr>
          <w:rFonts w:ascii="Century Gothic" w:hAnsi="Century Gothic" w:cs="Arial"/>
          <w:w w:val="100"/>
          <w:sz w:val="20"/>
        </w:rPr>
        <w:t xml:space="preserve">ochronie konkurencji i konsumentów, chyba </w:t>
      </w:r>
      <w:r w:rsidRPr="00527E5F">
        <w:rPr>
          <w:rFonts w:ascii="Lucida Grande" w:hAnsi="Lucida Grande" w:cs="Lucida Grande"/>
          <w:w w:val="100"/>
          <w:sz w:val="20"/>
        </w:rPr>
        <w:t>ż</w:t>
      </w:r>
      <w:r w:rsidRPr="00527E5F">
        <w:rPr>
          <w:rFonts w:ascii="Century Gothic" w:hAnsi="Century Gothic" w:cs="Arial"/>
          <w:w w:val="100"/>
          <w:sz w:val="20"/>
        </w:rPr>
        <w:t>e spowodowane tym zak</w:t>
      </w:r>
      <w:r w:rsidRPr="00527E5F">
        <w:rPr>
          <w:rFonts w:ascii="Lucida Grande" w:hAnsi="Lucida Grande" w:cs="Lucida Grande"/>
          <w:w w:val="100"/>
          <w:sz w:val="20"/>
        </w:rPr>
        <w:t>ł</w:t>
      </w:r>
      <w:r w:rsidRPr="00527E5F">
        <w:rPr>
          <w:rFonts w:ascii="Century Gothic" w:hAnsi="Century Gothic" w:cs="Arial"/>
          <w:w w:val="100"/>
          <w:sz w:val="20"/>
        </w:rPr>
        <w:t>ócenia konkurencji, mo</w:t>
      </w:r>
      <w:r w:rsidRPr="00527E5F">
        <w:rPr>
          <w:rFonts w:ascii="Lucida Grande" w:hAnsi="Lucida Grande" w:cs="Lucida Grande"/>
          <w:w w:val="100"/>
          <w:sz w:val="20"/>
        </w:rPr>
        <w:t>ż</w:t>
      </w:r>
      <w:r w:rsidRPr="00527E5F">
        <w:rPr>
          <w:rFonts w:ascii="Century Gothic" w:hAnsi="Century Gothic" w:cs="Arial"/>
          <w:w w:val="100"/>
          <w:sz w:val="20"/>
        </w:rPr>
        <w:t>e by</w:t>
      </w:r>
      <w:r w:rsidRPr="00527E5F">
        <w:rPr>
          <w:rFonts w:ascii="Lucida Grande" w:hAnsi="Lucida Grande" w:cs="Lucida Grande"/>
          <w:w w:val="100"/>
          <w:sz w:val="20"/>
        </w:rPr>
        <w:t>ć</w:t>
      </w:r>
      <w:r w:rsidRPr="00527E5F">
        <w:rPr>
          <w:rFonts w:ascii="Century Gothic" w:hAnsi="Century Gothic" w:cs="Arial"/>
          <w:w w:val="100"/>
          <w:sz w:val="20"/>
        </w:rPr>
        <w:t xml:space="preserve"> wyeliminowane w inny sposób  ni</w:t>
      </w:r>
      <w:r w:rsidRPr="00527E5F">
        <w:rPr>
          <w:rFonts w:ascii="Lucida Grande" w:hAnsi="Lucida Grande" w:cs="Lucida Grande"/>
          <w:w w:val="100"/>
          <w:sz w:val="20"/>
        </w:rPr>
        <w:t>ż</w:t>
      </w:r>
      <w:r w:rsidRPr="00527E5F">
        <w:rPr>
          <w:rFonts w:ascii="Century Gothic" w:hAnsi="Century Gothic" w:cs="Arial"/>
          <w:w w:val="100"/>
          <w:sz w:val="20"/>
        </w:rPr>
        <w:t xml:space="preserve"> przez wykluczenie wykon</w:t>
      </w:r>
      <w:r w:rsidR="00B175FE" w:rsidRPr="00527E5F">
        <w:rPr>
          <w:rFonts w:ascii="Century Gothic" w:hAnsi="Century Gothic" w:cs="Arial"/>
          <w:w w:val="100"/>
          <w:sz w:val="20"/>
        </w:rPr>
        <w:t>awcy z udzia</w:t>
      </w:r>
      <w:r w:rsidR="00B175FE" w:rsidRPr="00527E5F">
        <w:rPr>
          <w:rFonts w:ascii="Lucida Grande" w:hAnsi="Lucida Grande" w:cs="Lucida Grande"/>
          <w:w w:val="100"/>
          <w:sz w:val="20"/>
        </w:rPr>
        <w:t>ł</w:t>
      </w:r>
      <w:r w:rsidR="00B175FE" w:rsidRPr="00527E5F">
        <w:rPr>
          <w:rFonts w:ascii="Century Gothic" w:hAnsi="Century Gothic" w:cs="Arial"/>
          <w:w w:val="100"/>
          <w:sz w:val="20"/>
        </w:rPr>
        <w:t>u w post</w:t>
      </w:r>
      <w:r w:rsidR="00B175FE" w:rsidRPr="00527E5F">
        <w:rPr>
          <w:rFonts w:ascii="Lucida Grande" w:hAnsi="Lucida Grande" w:cs="Lucida Grande"/>
          <w:w w:val="100"/>
          <w:sz w:val="20"/>
        </w:rPr>
        <w:t>ę</w:t>
      </w:r>
      <w:r w:rsidR="00B175FE" w:rsidRPr="00527E5F">
        <w:rPr>
          <w:rFonts w:ascii="Century Gothic" w:hAnsi="Century Gothic" w:cs="Arial"/>
          <w:w w:val="100"/>
          <w:sz w:val="20"/>
        </w:rPr>
        <w:t>powaniu o </w:t>
      </w:r>
      <w:r w:rsidRPr="00527E5F">
        <w:rPr>
          <w:rFonts w:ascii="Century Gothic" w:hAnsi="Century Gothic" w:cs="Arial"/>
          <w:w w:val="100"/>
          <w:sz w:val="20"/>
        </w:rPr>
        <w:t>udzielenie zamówienia.</w:t>
      </w:r>
    </w:p>
    <w:p w14:paraId="324A5F87" w14:textId="67362F9A" w:rsidR="003765CF" w:rsidRPr="00527E5F" w:rsidRDefault="003765CF" w:rsidP="00EE2AFF">
      <w:pPr>
        <w:pStyle w:val="Akapitzlist"/>
        <w:numPr>
          <w:ilvl w:val="0"/>
          <w:numId w:val="51"/>
        </w:numPr>
        <w:adjustRightInd w:val="0"/>
        <w:spacing w:before="120" w:after="120" w:line="360" w:lineRule="auto"/>
        <w:ind w:left="284" w:hanging="284"/>
        <w:rPr>
          <w:rFonts w:ascii="Century Gothic" w:hAnsi="Century Gothic" w:cs="Arial"/>
          <w:w w:val="100"/>
          <w:sz w:val="20"/>
        </w:rPr>
      </w:pPr>
      <w:r w:rsidRPr="00527E5F">
        <w:rPr>
          <w:rFonts w:ascii="Century Gothic" w:hAnsi="Century Gothic" w:cs="Arial"/>
          <w:w w:val="100"/>
          <w:sz w:val="20"/>
        </w:rPr>
        <w:t>W zwi</w:t>
      </w:r>
      <w:r w:rsidRPr="00527E5F">
        <w:rPr>
          <w:rFonts w:ascii="Lucida Grande" w:hAnsi="Lucida Grande" w:cs="Lucida Grande"/>
          <w:w w:val="100"/>
          <w:sz w:val="20"/>
        </w:rPr>
        <w:t>ą</w:t>
      </w:r>
      <w:r w:rsidRPr="00527E5F">
        <w:rPr>
          <w:rFonts w:ascii="Century Gothic" w:hAnsi="Century Gothic" w:cs="Arial"/>
          <w:w w:val="100"/>
          <w:sz w:val="20"/>
        </w:rPr>
        <w:t>zku z tym i</w:t>
      </w:r>
      <w:r w:rsidRPr="00527E5F">
        <w:rPr>
          <w:rFonts w:ascii="Lucida Grande" w:hAnsi="Lucida Grande" w:cs="Lucida Grande"/>
          <w:w w:val="100"/>
          <w:sz w:val="20"/>
        </w:rPr>
        <w:t>ż</w:t>
      </w:r>
      <w:r w:rsidRPr="00527E5F">
        <w:rPr>
          <w:rFonts w:ascii="Century Gothic" w:hAnsi="Century Gothic" w:cs="Arial"/>
          <w:w w:val="100"/>
          <w:sz w:val="20"/>
        </w:rPr>
        <w:t xml:space="preserve"> warto</w:t>
      </w:r>
      <w:r w:rsidRPr="00527E5F">
        <w:rPr>
          <w:rFonts w:ascii="Lucida Grande" w:hAnsi="Lucida Grande" w:cs="Lucida Grande"/>
          <w:w w:val="100"/>
          <w:sz w:val="20"/>
        </w:rPr>
        <w:t>ść</w:t>
      </w:r>
      <w:r w:rsidRPr="00527E5F">
        <w:rPr>
          <w:rFonts w:ascii="Century Gothic" w:hAnsi="Century Gothic" w:cs="Arial"/>
          <w:w w:val="100"/>
          <w:sz w:val="20"/>
        </w:rPr>
        <w:t xml:space="preserve"> zamówienia nie przekracza wyra</w:t>
      </w:r>
      <w:r w:rsidRPr="00527E5F">
        <w:rPr>
          <w:rFonts w:ascii="Lucida Grande" w:hAnsi="Lucida Grande" w:cs="Lucida Grande"/>
          <w:w w:val="100"/>
          <w:sz w:val="20"/>
        </w:rPr>
        <w:t>ż</w:t>
      </w:r>
      <w:r w:rsidRPr="00527E5F">
        <w:rPr>
          <w:rFonts w:ascii="Century Gothic" w:hAnsi="Century Gothic" w:cs="Arial"/>
          <w:w w:val="100"/>
          <w:sz w:val="20"/>
        </w:rPr>
        <w:t>onej w z</w:t>
      </w:r>
      <w:r w:rsidRPr="00527E5F">
        <w:rPr>
          <w:rFonts w:ascii="Lucida Grande" w:hAnsi="Lucida Grande" w:cs="Lucida Grande"/>
          <w:w w:val="100"/>
          <w:sz w:val="20"/>
        </w:rPr>
        <w:t>ł</w:t>
      </w:r>
      <w:r w:rsidRPr="00527E5F">
        <w:rPr>
          <w:rFonts w:ascii="Century Gothic" w:hAnsi="Century Gothic" w:cs="Arial"/>
          <w:w w:val="100"/>
          <w:sz w:val="20"/>
        </w:rPr>
        <w:t>otych równowarto</w:t>
      </w:r>
      <w:r w:rsidRPr="00527E5F">
        <w:rPr>
          <w:rFonts w:ascii="Lucida Grande" w:hAnsi="Lucida Grande" w:cs="Lucida Grande"/>
          <w:w w:val="100"/>
          <w:sz w:val="20"/>
        </w:rPr>
        <w:t>ś</w:t>
      </w:r>
      <w:r w:rsidRPr="00527E5F">
        <w:rPr>
          <w:rFonts w:ascii="Century Gothic" w:hAnsi="Century Gothic" w:cs="Arial"/>
          <w:w w:val="100"/>
          <w:sz w:val="20"/>
        </w:rPr>
        <w:t>ci kwoty dla robót budowalnych 20 000 000,00 euro przes</w:t>
      </w:r>
      <w:r w:rsidRPr="00527E5F">
        <w:rPr>
          <w:rFonts w:ascii="Lucida Grande" w:hAnsi="Lucida Grande" w:cs="Lucida Grande"/>
          <w:w w:val="100"/>
          <w:sz w:val="20"/>
        </w:rPr>
        <w:t>ł</w:t>
      </w:r>
      <w:r w:rsidRPr="00527E5F">
        <w:rPr>
          <w:rFonts w:ascii="Century Gothic" w:hAnsi="Century Gothic" w:cs="Arial"/>
          <w:w w:val="100"/>
          <w:sz w:val="20"/>
        </w:rPr>
        <w:t>anka wyklucz</w:t>
      </w:r>
      <w:r w:rsidR="00B175FE" w:rsidRPr="00527E5F">
        <w:rPr>
          <w:rFonts w:ascii="Century Gothic" w:hAnsi="Century Gothic" w:cs="Arial"/>
          <w:w w:val="100"/>
          <w:sz w:val="20"/>
        </w:rPr>
        <w:t xml:space="preserve">enia, o której mowa </w:t>
      </w:r>
      <w:r w:rsidR="004812AA">
        <w:rPr>
          <w:rFonts w:ascii="Century Gothic" w:hAnsi="Century Gothic" w:cs="Arial"/>
          <w:w w:val="100"/>
          <w:sz w:val="20"/>
        </w:rPr>
        <w:t>w art. </w:t>
      </w:r>
      <w:r w:rsidR="00B175FE" w:rsidRPr="00527E5F">
        <w:rPr>
          <w:rFonts w:ascii="Century Gothic" w:hAnsi="Century Gothic" w:cs="Arial"/>
          <w:w w:val="100"/>
          <w:sz w:val="20"/>
        </w:rPr>
        <w:t>108 ust. </w:t>
      </w:r>
      <w:r w:rsidR="00A400BB" w:rsidRPr="00527E5F">
        <w:rPr>
          <w:rFonts w:ascii="Century Gothic" w:hAnsi="Century Gothic" w:cs="Arial"/>
          <w:w w:val="100"/>
          <w:sz w:val="20"/>
        </w:rPr>
        <w:t>2 Pzp  w niniejszym post</w:t>
      </w:r>
      <w:r w:rsidR="00A400BB" w:rsidRPr="00527E5F">
        <w:rPr>
          <w:rFonts w:ascii="Lucida Grande" w:hAnsi="Lucida Grande" w:cs="Lucida Grande"/>
          <w:w w:val="100"/>
          <w:sz w:val="20"/>
        </w:rPr>
        <w:t>ę</w:t>
      </w:r>
      <w:r w:rsidRPr="00527E5F">
        <w:rPr>
          <w:rFonts w:ascii="Century Gothic" w:hAnsi="Century Gothic" w:cs="Arial"/>
          <w:w w:val="100"/>
          <w:sz w:val="20"/>
        </w:rPr>
        <w:t>powaniu nie wyst</w:t>
      </w:r>
      <w:r w:rsidRPr="00527E5F">
        <w:rPr>
          <w:rFonts w:ascii="Lucida Grande" w:hAnsi="Lucida Grande" w:cs="Lucida Grande"/>
          <w:w w:val="100"/>
          <w:sz w:val="20"/>
        </w:rPr>
        <w:t>ę</w:t>
      </w:r>
      <w:r w:rsidRPr="00527E5F">
        <w:rPr>
          <w:rFonts w:ascii="Century Gothic" w:hAnsi="Century Gothic" w:cs="Arial"/>
          <w:w w:val="100"/>
          <w:sz w:val="20"/>
        </w:rPr>
        <w:t>puje.</w:t>
      </w:r>
    </w:p>
    <w:p w14:paraId="1592E405" w14:textId="1D33075B" w:rsidR="00425BCE" w:rsidRPr="00527E5F" w:rsidRDefault="00D8532D" w:rsidP="00EE2AFF">
      <w:pPr>
        <w:pStyle w:val="Akapitzlist"/>
        <w:numPr>
          <w:ilvl w:val="0"/>
          <w:numId w:val="51"/>
        </w:numPr>
        <w:adjustRightInd w:val="0"/>
        <w:spacing w:before="120" w:after="120" w:line="360" w:lineRule="auto"/>
        <w:ind w:left="284" w:hanging="284"/>
        <w:rPr>
          <w:rFonts w:ascii="Century Gothic" w:hAnsi="Century Gothic" w:cs="Arial"/>
          <w:w w:val="100"/>
          <w:sz w:val="20"/>
        </w:rPr>
      </w:pPr>
      <w:r w:rsidRPr="00527E5F">
        <w:rPr>
          <w:rFonts w:ascii="Century Gothic" w:hAnsi="Century Gothic" w:cs="Arial"/>
          <w:w w:val="100"/>
          <w:sz w:val="20"/>
        </w:rPr>
        <w:t>W post</w:t>
      </w:r>
      <w:r w:rsidRPr="00527E5F">
        <w:rPr>
          <w:rFonts w:ascii="Lucida Grande" w:hAnsi="Lucida Grande" w:cs="Lucida Grande"/>
          <w:w w:val="100"/>
          <w:sz w:val="20"/>
        </w:rPr>
        <w:t>ę</w:t>
      </w:r>
      <w:r w:rsidR="00425BCE" w:rsidRPr="00527E5F">
        <w:rPr>
          <w:rFonts w:ascii="Century Gothic" w:hAnsi="Century Gothic" w:cs="Arial"/>
          <w:w w:val="100"/>
          <w:sz w:val="20"/>
        </w:rPr>
        <w:t>powaniu mog</w:t>
      </w:r>
      <w:r w:rsidR="00425BCE" w:rsidRPr="00527E5F">
        <w:rPr>
          <w:rFonts w:ascii="Lucida Grande" w:hAnsi="Lucida Grande" w:cs="Lucida Grande"/>
          <w:w w:val="100"/>
          <w:sz w:val="20"/>
        </w:rPr>
        <w:t>ą</w:t>
      </w:r>
      <w:r w:rsidR="00425BCE" w:rsidRPr="00527E5F">
        <w:rPr>
          <w:rFonts w:ascii="Century Gothic" w:hAnsi="Century Gothic" w:cs="Arial"/>
          <w:w w:val="100"/>
          <w:sz w:val="20"/>
        </w:rPr>
        <w:t xml:space="preserve"> bra</w:t>
      </w:r>
      <w:r w:rsidR="00425BCE" w:rsidRPr="00527E5F">
        <w:rPr>
          <w:rFonts w:ascii="Lucida Grande" w:hAnsi="Lucida Grande" w:cs="Lucida Grande"/>
          <w:w w:val="100"/>
          <w:sz w:val="20"/>
        </w:rPr>
        <w:t>ć</w:t>
      </w:r>
      <w:r w:rsidR="00425BCE" w:rsidRPr="00527E5F">
        <w:rPr>
          <w:rFonts w:ascii="Century Gothic" w:hAnsi="Century Gothic" w:cs="Arial"/>
          <w:w w:val="100"/>
          <w:sz w:val="20"/>
        </w:rPr>
        <w:t xml:space="preserve"> udzia</w:t>
      </w:r>
      <w:r w:rsidR="00425BCE" w:rsidRPr="00527E5F">
        <w:rPr>
          <w:rFonts w:ascii="Lucida Grande" w:hAnsi="Lucida Grande" w:cs="Lucida Grande"/>
          <w:w w:val="100"/>
          <w:sz w:val="20"/>
        </w:rPr>
        <w:t>ł</w:t>
      </w:r>
      <w:r w:rsidR="00425BCE" w:rsidRPr="00527E5F">
        <w:rPr>
          <w:rFonts w:ascii="Century Gothic" w:hAnsi="Century Gothic" w:cs="Arial"/>
          <w:w w:val="100"/>
          <w:sz w:val="20"/>
        </w:rPr>
        <w:t xml:space="preserve"> Wykonawcy, kt</w:t>
      </w:r>
      <w:r w:rsidR="00D438D0" w:rsidRPr="00527E5F">
        <w:rPr>
          <w:rFonts w:ascii="Century Gothic" w:hAnsi="Century Gothic" w:cs="Arial"/>
          <w:w w:val="100"/>
          <w:sz w:val="20"/>
        </w:rPr>
        <w:t>órzy nie podlegaj</w:t>
      </w:r>
      <w:r w:rsidR="00D438D0" w:rsidRPr="00527E5F">
        <w:rPr>
          <w:rFonts w:ascii="Lucida Grande" w:hAnsi="Lucida Grande" w:cs="Lucida Grande"/>
          <w:w w:val="100"/>
          <w:sz w:val="20"/>
        </w:rPr>
        <w:t>ą</w:t>
      </w:r>
      <w:r w:rsidR="00D438D0" w:rsidRPr="00527E5F">
        <w:rPr>
          <w:rFonts w:ascii="Century Gothic" w:hAnsi="Century Gothic" w:cs="Arial"/>
          <w:w w:val="100"/>
          <w:sz w:val="20"/>
        </w:rPr>
        <w:t xml:space="preserve"> wykluczeniu z </w:t>
      </w:r>
      <w:r w:rsidR="00425BCE" w:rsidRPr="00527E5F">
        <w:rPr>
          <w:rFonts w:ascii="Century Gothic" w:hAnsi="Century Gothic" w:cs="Arial"/>
          <w:w w:val="100"/>
          <w:sz w:val="20"/>
        </w:rPr>
        <w:t>p</w:t>
      </w:r>
      <w:r w:rsidR="00D438D0" w:rsidRPr="00527E5F">
        <w:rPr>
          <w:rFonts w:ascii="Century Gothic" w:hAnsi="Century Gothic" w:cs="Arial"/>
          <w:w w:val="100"/>
          <w:sz w:val="20"/>
        </w:rPr>
        <w:t>ost</w:t>
      </w:r>
      <w:r w:rsidR="00D438D0" w:rsidRPr="00527E5F">
        <w:rPr>
          <w:rFonts w:ascii="Lucida Grande" w:hAnsi="Lucida Grande" w:cs="Lucida Grande"/>
          <w:w w:val="100"/>
          <w:sz w:val="20"/>
        </w:rPr>
        <w:t>ę</w:t>
      </w:r>
      <w:r w:rsidR="00425BCE" w:rsidRPr="00527E5F">
        <w:rPr>
          <w:rFonts w:ascii="Century Gothic" w:hAnsi="Century Gothic" w:cs="Arial"/>
          <w:w w:val="100"/>
          <w:sz w:val="20"/>
        </w:rPr>
        <w:t>powania o udzielenie zamówienia w okoliczno</w:t>
      </w:r>
      <w:r w:rsidR="00425BCE" w:rsidRPr="00527E5F">
        <w:rPr>
          <w:rFonts w:ascii="Lucida Grande" w:hAnsi="Lucida Grande" w:cs="Lucida Grande"/>
          <w:w w:val="100"/>
          <w:sz w:val="20"/>
        </w:rPr>
        <w:t>ś</w:t>
      </w:r>
      <w:r w:rsidR="00425BCE" w:rsidRPr="00527E5F">
        <w:rPr>
          <w:rFonts w:ascii="Century Gothic" w:hAnsi="Century Gothic" w:cs="Arial"/>
          <w:w w:val="100"/>
          <w:sz w:val="20"/>
        </w:rPr>
        <w:t>ciach, o któryc</w:t>
      </w:r>
      <w:r w:rsidR="003100E7" w:rsidRPr="00527E5F">
        <w:rPr>
          <w:rFonts w:ascii="Century Gothic" w:hAnsi="Century Gothic" w:cs="Arial"/>
          <w:w w:val="100"/>
          <w:sz w:val="20"/>
        </w:rPr>
        <w:t xml:space="preserve">h mowa w art. 109 ust. 1 </w:t>
      </w:r>
      <w:r w:rsidR="00B175FE" w:rsidRPr="00527E5F">
        <w:rPr>
          <w:rFonts w:ascii="Century Gothic" w:hAnsi="Century Gothic" w:cs="Arial"/>
          <w:w w:val="100"/>
          <w:sz w:val="20"/>
        </w:rPr>
        <w:t>pkt </w:t>
      </w:r>
      <w:r w:rsidR="003100E7" w:rsidRPr="00527E5F">
        <w:rPr>
          <w:rFonts w:ascii="Century Gothic" w:hAnsi="Century Gothic" w:cs="Arial"/>
          <w:w w:val="100"/>
          <w:sz w:val="20"/>
        </w:rPr>
        <w:t>1</w:t>
      </w:r>
      <w:r w:rsidR="006D5E23">
        <w:rPr>
          <w:rFonts w:ascii="Century Gothic" w:hAnsi="Century Gothic" w:cs="Arial"/>
          <w:w w:val="100"/>
          <w:sz w:val="20"/>
        </w:rPr>
        <w:t xml:space="preserve">, 3, </w:t>
      </w:r>
      <w:r w:rsidR="008E7639" w:rsidRPr="00527E5F">
        <w:rPr>
          <w:rFonts w:ascii="Century Gothic" w:hAnsi="Century Gothic" w:cs="Arial"/>
          <w:w w:val="100"/>
          <w:sz w:val="20"/>
        </w:rPr>
        <w:t xml:space="preserve">4, 5, 7, 8, 9 i 10 </w:t>
      </w:r>
      <w:r w:rsidR="00425BCE" w:rsidRPr="00527E5F">
        <w:rPr>
          <w:rFonts w:ascii="Century Gothic" w:hAnsi="Century Gothic" w:cs="Arial"/>
          <w:w w:val="100"/>
          <w:sz w:val="20"/>
        </w:rPr>
        <w:t>ustawy Pzp</w:t>
      </w:r>
      <w:r w:rsidR="00852EC0" w:rsidRPr="00527E5F">
        <w:rPr>
          <w:rFonts w:ascii="Century Gothic" w:hAnsi="Century Gothic" w:cs="Arial"/>
          <w:w w:val="100"/>
          <w:sz w:val="20"/>
        </w:rPr>
        <w:t>.</w:t>
      </w:r>
    </w:p>
    <w:p w14:paraId="40716F3D" w14:textId="49ADE8F4" w:rsidR="00425BCE" w:rsidRPr="00527E5F" w:rsidRDefault="00425BCE" w:rsidP="0089744D">
      <w:pPr>
        <w:pStyle w:val="Zwykytekst"/>
        <w:numPr>
          <w:ilvl w:val="0"/>
          <w:numId w:val="31"/>
        </w:numPr>
        <w:tabs>
          <w:tab w:val="clear" w:pos="700"/>
          <w:tab w:val="num" w:pos="284"/>
        </w:tabs>
        <w:autoSpaceDE/>
        <w:autoSpaceDN/>
        <w:spacing w:before="120" w:after="120" w:line="360" w:lineRule="auto"/>
        <w:ind w:left="284"/>
        <w:rPr>
          <w:rFonts w:ascii="Century Gothic" w:hAnsi="Century Gothic" w:cs="Arial"/>
          <w:w w:val="100"/>
          <w:sz w:val="20"/>
        </w:rPr>
      </w:pPr>
      <w:r w:rsidRPr="00527E5F">
        <w:rPr>
          <w:rFonts w:ascii="Century Gothic" w:hAnsi="Century Gothic" w:cs="Arial"/>
          <w:w w:val="100"/>
          <w:sz w:val="20"/>
        </w:rPr>
        <w:t xml:space="preserve">Wykonawca, który podlega wykluczeniu </w:t>
      </w:r>
      <w:r w:rsidR="008E7639" w:rsidRPr="00527E5F">
        <w:rPr>
          <w:rFonts w:ascii="Century Gothic" w:hAnsi="Century Gothic" w:cs="Arial"/>
          <w:w w:val="100"/>
          <w:sz w:val="20"/>
        </w:rPr>
        <w:t xml:space="preserve">na postawie </w:t>
      </w:r>
      <w:r w:rsidR="00036943" w:rsidRPr="00527E5F">
        <w:rPr>
          <w:rFonts w:ascii="Century Gothic" w:hAnsi="Century Gothic" w:cs="Arial"/>
          <w:w w:val="100"/>
          <w:sz w:val="20"/>
        </w:rPr>
        <w:t xml:space="preserve"> art. 108 ust. 1</w:t>
      </w:r>
      <w:r w:rsidR="00027C3D" w:rsidRPr="00527E5F">
        <w:rPr>
          <w:rFonts w:ascii="Century Gothic" w:hAnsi="Century Gothic" w:cs="Arial"/>
          <w:strike/>
          <w:w w:val="100"/>
          <w:sz w:val="20"/>
        </w:rPr>
        <w:t xml:space="preserve"> </w:t>
      </w:r>
      <w:r w:rsidRPr="00527E5F">
        <w:rPr>
          <w:rFonts w:ascii="Century Gothic" w:hAnsi="Century Gothic" w:cs="Arial"/>
          <w:w w:val="100"/>
          <w:sz w:val="20"/>
        </w:rPr>
        <w:t xml:space="preserve">ustawy Pzp lub oraz art. 109 ust. 1 pkt </w:t>
      </w:r>
      <w:r w:rsidR="008E7639" w:rsidRPr="00527E5F">
        <w:rPr>
          <w:rFonts w:ascii="Century Gothic" w:hAnsi="Century Gothic" w:cs="Arial"/>
          <w:w w:val="100"/>
          <w:sz w:val="20"/>
        </w:rPr>
        <w:t>1</w:t>
      </w:r>
      <w:r w:rsidR="006D5E23">
        <w:rPr>
          <w:rFonts w:ascii="Century Gothic" w:hAnsi="Century Gothic" w:cs="Arial"/>
          <w:w w:val="100"/>
          <w:sz w:val="20"/>
        </w:rPr>
        <w:t xml:space="preserve">, 3, </w:t>
      </w:r>
      <w:r w:rsidRPr="00527E5F">
        <w:rPr>
          <w:rFonts w:ascii="Century Gothic" w:hAnsi="Century Gothic" w:cs="Arial"/>
          <w:w w:val="100"/>
          <w:sz w:val="20"/>
        </w:rPr>
        <w:t>4</w:t>
      </w:r>
      <w:r w:rsidR="008E7639" w:rsidRPr="00527E5F">
        <w:rPr>
          <w:rFonts w:ascii="Century Gothic" w:hAnsi="Century Gothic" w:cs="Arial"/>
          <w:w w:val="100"/>
          <w:sz w:val="20"/>
        </w:rPr>
        <w:t>, 5, 7, 8, 9 i 10</w:t>
      </w:r>
      <w:r w:rsidRPr="00527E5F">
        <w:rPr>
          <w:rFonts w:ascii="Century Gothic" w:hAnsi="Century Gothic" w:cs="Arial"/>
          <w:w w:val="100"/>
          <w:sz w:val="20"/>
        </w:rPr>
        <w:t xml:space="preserve">, ustawy Pzp, </w:t>
      </w:r>
      <w:r w:rsidR="008E7639" w:rsidRPr="00527E5F">
        <w:rPr>
          <w:rFonts w:ascii="Century Gothic" w:hAnsi="Century Gothic" w:cs="Arial"/>
          <w:w w:val="100"/>
          <w:sz w:val="20"/>
        </w:rPr>
        <w:t>mo</w:t>
      </w:r>
      <w:r w:rsidR="008E7639" w:rsidRPr="00527E5F">
        <w:rPr>
          <w:rFonts w:ascii="Lucida Grande" w:hAnsi="Lucida Grande" w:cs="Lucida Grande"/>
          <w:w w:val="100"/>
          <w:sz w:val="20"/>
        </w:rPr>
        <w:t>ż</w:t>
      </w:r>
      <w:r w:rsidR="008E7639" w:rsidRPr="00527E5F">
        <w:rPr>
          <w:rFonts w:ascii="Century Gothic" w:hAnsi="Century Gothic" w:cs="Arial"/>
          <w:w w:val="100"/>
          <w:sz w:val="20"/>
        </w:rPr>
        <w:t>e przedstawi</w:t>
      </w:r>
      <w:r w:rsidR="008E7639" w:rsidRPr="00527E5F">
        <w:rPr>
          <w:rFonts w:ascii="Lucida Grande" w:hAnsi="Lucida Grande" w:cs="Lucida Grande"/>
          <w:w w:val="100"/>
          <w:sz w:val="20"/>
        </w:rPr>
        <w:t>ć</w:t>
      </w:r>
      <w:r w:rsidR="008E7639" w:rsidRPr="00527E5F">
        <w:rPr>
          <w:rFonts w:ascii="Century Gothic" w:hAnsi="Century Gothic" w:cs="Arial"/>
          <w:w w:val="100"/>
          <w:sz w:val="20"/>
        </w:rPr>
        <w:t xml:space="preserve"> dowody na to, </w:t>
      </w:r>
      <w:r w:rsidR="008E7639" w:rsidRPr="00527E5F">
        <w:rPr>
          <w:rFonts w:ascii="Lucida Grande" w:hAnsi="Lucida Grande" w:cs="Lucida Grande"/>
          <w:w w:val="100"/>
          <w:sz w:val="20"/>
        </w:rPr>
        <w:t>ż</w:t>
      </w:r>
      <w:r w:rsidR="008E7639" w:rsidRPr="00527E5F">
        <w:rPr>
          <w:rFonts w:ascii="Century Gothic" w:hAnsi="Century Gothic" w:cs="Arial"/>
          <w:w w:val="100"/>
          <w:sz w:val="20"/>
        </w:rPr>
        <w:t>e podj</w:t>
      </w:r>
      <w:r w:rsidR="008E7639" w:rsidRPr="00527E5F">
        <w:rPr>
          <w:rFonts w:ascii="Lucida Grande" w:hAnsi="Lucida Grande" w:cs="Lucida Grande"/>
          <w:w w:val="100"/>
          <w:sz w:val="20"/>
        </w:rPr>
        <w:t>ę</w:t>
      </w:r>
      <w:r w:rsidR="008E7639" w:rsidRPr="00527E5F">
        <w:rPr>
          <w:rFonts w:ascii="Century Gothic" w:hAnsi="Century Gothic" w:cs="Arial"/>
          <w:w w:val="100"/>
          <w:sz w:val="20"/>
        </w:rPr>
        <w:t xml:space="preserve">te przez niego </w:t>
      </w:r>
      <w:r w:rsidR="008E7639" w:rsidRPr="00527E5F">
        <w:rPr>
          <w:rFonts w:ascii="Lucida Grande" w:hAnsi="Lucida Grande" w:cs="Lucida Grande"/>
          <w:w w:val="100"/>
          <w:sz w:val="20"/>
        </w:rPr>
        <w:t>ś</w:t>
      </w:r>
      <w:r w:rsidR="008E7639" w:rsidRPr="00527E5F">
        <w:rPr>
          <w:rFonts w:ascii="Century Gothic" w:hAnsi="Century Gothic" w:cs="Arial"/>
          <w:w w:val="100"/>
          <w:sz w:val="20"/>
        </w:rPr>
        <w:t>rodki s</w:t>
      </w:r>
      <w:r w:rsidR="008E7639" w:rsidRPr="00527E5F">
        <w:rPr>
          <w:rFonts w:ascii="Lucida Grande" w:hAnsi="Lucida Grande" w:cs="Lucida Grande"/>
          <w:w w:val="100"/>
          <w:sz w:val="20"/>
        </w:rPr>
        <w:t>ą</w:t>
      </w:r>
      <w:r w:rsidR="008E7639" w:rsidRPr="00527E5F">
        <w:rPr>
          <w:rFonts w:ascii="Century Gothic" w:hAnsi="Century Gothic" w:cs="Arial"/>
          <w:w w:val="100"/>
          <w:sz w:val="20"/>
        </w:rPr>
        <w:t xml:space="preserve"> wystarczaj</w:t>
      </w:r>
      <w:r w:rsidR="008E7639" w:rsidRPr="00527E5F">
        <w:rPr>
          <w:rFonts w:ascii="Lucida Grande" w:hAnsi="Lucida Grande" w:cs="Lucida Grande"/>
          <w:w w:val="100"/>
          <w:sz w:val="20"/>
        </w:rPr>
        <w:t>ą</w:t>
      </w:r>
      <w:r w:rsidR="008E7639" w:rsidRPr="00527E5F">
        <w:rPr>
          <w:rFonts w:ascii="Century Gothic" w:hAnsi="Century Gothic" w:cs="Arial"/>
          <w:w w:val="100"/>
          <w:sz w:val="20"/>
        </w:rPr>
        <w:t>ce do wykazania jego rzetelno</w:t>
      </w:r>
      <w:r w:rsidR="008E7639" w:rsidRPr="00527E5F">
        <w:rPr>
          <w:rFonts w:ascii="Lucida Grande" w:hAnsi="Lucida Grande" w:cs="Lucida Grande"/>
          <w:w w:val="100"/>
          <w:sz w:val="20"/>
        </w:rPr>
        <w:t>ś</w:t>
      </w:r>
      <w:r w:rsidR="008E7639" w:rsidRPr="00527E5F">
        <w:rPr>
          <w:rFonts w:ascii="Century Gothic" w:hAnsi="Century Gothic" w:cs="Arial"/>
          <w:w w:val="100"/>
          <w:sz w:val="20"/>
        </w:rPr>
        <w:t>ci, w szczególno</w:t>
      </w:r>
      <w:r w:rsidR="008E7639" w:rsidRPr="00527E5F">
        <w:rPr>
          <w:rFonts w:ascii="Lucida Grande" w:hAnsi="Lucida Grande" w:cs="Lucida Grande"/>
          <w:w w:val="100"/>
          <w:sz w:val="20"/>
        </w:rPr>
        <w:t>ś</w:t>
      </w:r>
      <w:r w:rsidR="008E7639" w:rsidRPr="00527E5F">
        <w:rPr>
          <w:rFonts w:ascii="Century Gothic" w:hAnsi="Century Gothic" w:cs="Arial"/>
          <w:w w:val="100"/>
          <w:sz w:val="20"/>
        </w:rPr>
        <w:t>ci wykaza</w:t>
      </w:r>
      <w:r w:rsidR="008E7639" w:rsidRPr="00527E5F">
        <w:rPr>
          <w:rFonts w:ascii="Lucida Grande" w:hAnsi="Lucida Grande" w:cs="Lucida Grande"/>
          <w:w w:val="100"/>
          <w:sz w:val="20"/>
        </w:rPr>
        <w:t>ć</w:t>
      </w:r>
      <w:r w:rsidR="008E7639" w:rsidRPr="00527E5F">
        <w:rPr>
          <w:rFonts w:ascii="Century Gothic" w:hAnsi="Century Gothic" w:cs="Arial"/>
          <w:w w:val="100"/>
          <w:sz w:val="20"/>
        </w:rPr>
        <w:t xml:space="preserve"> spe</w:t>
      </w:r>
      <w:r w:rsidR="008E7639" w:rsidRPr="00527E5F">
        <w:rPr>
          <w:rFonts w:ascii="Lucida Grande" w:hAnsi="Lucida Grande" w:cs="Lucida Grande"/>
          <w:w w:val="100"/>
          <w:sz w:val="20"/>
        </w:rPr>
        <w:t>ł</w:t>
      </w:r>
      <w:r w:rsidR="008E7639" w:rsidRPr="00527E5F">
        <w:rPr>
          <w:rFonts w:ascii="Century Gothic" w:hAnsi="Century Gothic" w:cs="Arial"/>
          <w:w w:val="100"/>
          <w:sz w:val="20"/>
        </w:rPr>
        <w:t>nienie przes</w:t>
      </w:r>
      <w:r w:rsidR="008E7639" w:rsidRPr="00527E5F">
        <w:rPr>
          <w:rFonts w:ascii="Lucida Grande" w:hAnsi="Lucida Grande" w:cs="Lucida Grande"/>
          <w:w w:val="100"/>
          <w:sz w:val="20"/>
        </w:rPr>
        <w:t>ł</w:t>
      </w:r>
      <w:r w:rsidR="008E7639" w:rsidRPr="00527E5F">
        <w:rPr>
          <w:rFonts w:ascii="Century Gothic" w:hAnsi="Century Gothic" w:cs="Arial"/>
          <w:w w:val="100"/>
          <w:sz w:val="20"/>
        </w:rPr>
        <w:t>anek okre</w:t>
      </w:r>
      <w:r w:rsidR="008E7639" w:rsidRPr="00527E5F">
        <w:rPr>
          <w:rFonts w:ascii="Lucida Grande" w:hAnsi="Lucida Grande" w:cs="Lucida Grande"/>
          <w:w w:val="100"/>
          <w:sz w:val="20"/>
        </w:rPr>
        <w:t>ś</w:t>
      </w:r>
      <w:r w:rsidR="008E7639" w:rsidRPr="00527E5F">
        <w:rPr>
          <w:rFonts w:ascii="Century Gothic" w:hAnsi="Century Gothic" w:cs="Arial"/>
          <w:w w:val="100"/>
          <w:sz w:val="20"/>
        </w:rPr>
        <w:t>lonych w art. 110 ust. 2 Ustawy.</w:t>
      </w:r>
    </w:p>
    <w:p w14:paraId="290F1688" w14:textId="2FF825A2" w:rsidR="00425BCE" w:rsidRPr="00527E5F" w:rsidRDefault="00425BCE" w:rsidP="0089744D">
      <w:pPr>
        <w:pStyle w:val="Zwykytekst"/>
        <w:numPr>
          <w:ilvl w:val="0"/>
          <w:numId w:val="31"/>
        </w:numPr>
        <w:tabs>
          <w:tab w:val="clear" w:pos="700"/>
          <w:tab w:val="num" w:pos="284"/>
        </w:tabs>
        <w:autoSpaceDE/>
        <w:autoSpaceDN/>
        <w:spacing w:before="120" w:after="120" w:line="360" w:lineRule="auto"/>
        <w:ind w:left="284" w:hanging="426"/>
        <w:rPr>
          <w:rFonts w:ascii="Century Gothic" w:hAnsi="Century Gothic" w:cs="Arial"/>
          <w:w w:val="100"/>
          <w:sz w:val="20"/>
        </w:rPr>
      </w:pPr>
      <w:r w:rsidRPr="00527E5F">
        <w:rPr>
          <w:rFonts w:ascii="Century Gothic" w:hAnsi="Century Gothic" w:cs="Arial"/>
          <w:w w:val="100"/>
          <w:sz w:val="20"/>
        </w:rPr>
        <w:t>Zamawiaj</w:t>
      </w:r>
      <w:r w:rsidRPr="00527E5F">
        <w:rPr>
          <w:rFonts w:ascii="Lucida Grande" w:hAnsi="Lucida Grande" w:cs="Lucida Grande"/>
          <w:w w:val="100"/>
          <w:sz w:val="20"/>
        </w:rPr>
        <w:t>ą</w:t>
      </w:r>
      <w:r w:rsidRPr="00527E5F">
        <w:rPr>
          <w:rFonts w:ascii="Century Gothic" w:hAnsi="Century Gothic" w:cs="Arial"/>
          <w:w w:val="100"/>
          <w:sz w:val="20"/>
        </w:rPr>
        <w:t>cy oceni, czy podj</w:t>
      </w:r>
      <w:r w:rsidRPr="00527E5F">
        <w:rPr>
          <w:rFonts w:ascii="Lucida Grande" w:hAnsi="Lucida Grande" w:cs="Lucida Grande"/>
          <w:w w:val="100"/>
          <w:sz w:val="20"/>
        </w:rPr>
        <w:t>ę</w:t>
      </w:r>
      <w:r w:rsidRPr="00527E5F">
        <w:rPr>
          <w:rFonts w:ascii="Century Gothic" w:hAnsi="Century Gothic" w:cs="Arial"/>
          <w:w w:val="100"/>
          <w:sz w:val="20"/>
        </w:rPr>
        <w:t>te przez wykonawc</w:t>
      </w:r>
      <w:r w:rsidRPr="00527E5F">
        <w:rPr>
          <w:rFonts w:ascii="Lucida Grande" w:hAnsi="Lucida Grande" w:cs="Lucida Grande"/>
          <w:w w:val="100"/>
          <w:sz w:val="20"/>
        </w:rPr>
        <w:t>ę</w:t>
      </w:r>
      <w:r w:rsidRPr="00527E5F">
        <w:rPr>
          <w:rFonts w:ascii="Century Gothic" w:hAnsi="Century Gothic" w:cs="Arial"/>
          <w:w w:val="100"/>
          <w:sz w:val="20"/>
        </w:rPr>
        <w:t xml:space="preserve"> czynn</w:t>
      </w:r>
      <w:r w:rsidR="00D438D0" w:rsidRPr="00527E5F">
        <w:rPr>
          <w:rFonts w:ascii="Century Gothic" w:hAnsi="Century Gothic" w:cs="Arial"/>
          <w:w w:val="100"/>
          <w:sz w:val="20"/>
        </w:rPr>
        <w:t>o</w:t>
      </w:r>
      <w:r w:rsidR="00D438D0" w:rsidRPr="00527E5F">
        <w:rPr>
          <w:rFonts w:ascii="Lucida Grande" w:hAnsi="Lucida Grande" w:cs="Lucida Grande"/>
          <w:w w:val="100"/>
          <w:sz w:val="20"/>
        </w:rPr>
        <w:t>ś</w:t>
      </w:r>
      <w:r w:rsidR="00D438D0" w:rsidRPr="00527E5F">
        <w:rPr>
          <w:rFonts w:ascii="Century Gothic" w:hAnsi="Century Gothic" w:cs="Arial"/>
          <w:w w:val="100"/>
          <w:sz w:val="20"/>
        </w:rPr>
        <w:t xml:space="preserve">ci, o których mowa w ust. 3, </w:t>
      </w:r>
      <w:r w:rsidR="00B175FE" w:rsidRPr="00527E5F">
        <w:rPr>
          <w:rFonts w:ascii="Century Gothic" w:hAnsi="Century Gothic" w:cs="Arial"/>
          <w:w w:val="100"/>
          <w:sz w:val="20"/>
        </w:rPr>
        <w:t>s</w:t>
      </w:r>
      <w:r w:rsidR="00B175FE" w:rsidRPr="00527E5F">
        <w:rPr>
          <w:rFonts w:ascii="Lucida Grande" w:hAnsi="Lucida Grande" w:cs="Lucida Grande"/>
          <w:w w:val="100"/>
          <w:sz w:val="20"/>
        </w:rPr>
        <w:t>ą</w:t>
      </w:r>
      <w:r w:rsidR="00B175FE" w:rsidRPr="00527E5F">
        <w:rPr>
          <w:rFonts w:ascii="Century Gothic" w:hAnsi="Century Gothic" w:cs="Arial"/>
          <w:w w:val="100"/>
          <w:sz w:val="20"/>
        </w:rPr>
        <w:t> </w:t>
      </w:r>
      <w:r w:rsidRPr="00527E5F">
        <w:rPr>
          <w:rFonts w:ascii="Century Gothic" w:hAnsi="Century Gothic" w:cs="Arial"/>
          <w:w w:val="100"/>
          <w:sz w:val="20"/>
        </w:rPr>
        <w:t>wystarczaj</w:t>
      </w:r>
      <w:r w:rsidRPr="00527E5F">
        <w:rPr>
          <w:rFonts w:ascii="Lucida Grande" w:hAnsi="Lucida Grande" w:cs="Lucida Grande"/>
          <w:w w:val="100"/>
          <w:sz w:val="20"/>
        </w:rPr>
        <w:t>ą</w:t>
      </w:r>
      <w:r w:rsidRPr="00527E5F">
        <w:rPr>
          <w:rFonts w:ascii="Century Gothic" w:hAnsi="Century Gothic" w:cs="Arial"/>
          <w:w w:val="100"/>
          <w:sz w:val="20"/>
        </w:rPr>
        <w:t>ce do wykazania jego rzetelno</w:t>
      </w:r>
      <w:r w:rsidRPr="00527E5F">
        <w:rPr>
          <w:rFonts w:ascii="Lucida Grande" w:hAnsi="Lucida Grande" w:cs="Lucida Grande"/>
          <w:w w:val="100"/>
          <w:sz w:val="20"/>
        </w:rPr>
        <w:t>ś</w:t>
      </w:r>
      <w:r w:rsidRPr="00527E5F">
        <w:rPr>
          <w:rFonts w:ascii="Century Gothic" w:hAnsi="Century Gothic" w:cs="Arial"/>
          <w:w w:val="100"/>
          <w:sz w:val="20"/>
        </w:rPr>
        <w:t>ci, uwzgledniaj</w:t>
      </w:r>
      <w:r w:rsidRPr="00527E5F">
        <w:rPr>
          <w:rFonts w:ascii="Lucida Grande" w:hAnsi="Lucida Grande" w:cs="Lucida Grande"/>
          <w:w w:val="100"/>
          <w:sz w:val="20"/>
        </w:rPr>
        <w:t>ą</w:t>
      </w:r>
      <w:r w:rsidRPr="00527E5F">
        <w:rPr>
          <w:rFonts w:ascii="Century Gothic" w:hAnsi="Century Gothic" w:cs="Arial"/>
          <w:w w:val="100"/>
          <w:sz w:val="20"/>
        </w:rPr>
        <w:t>ce wag</w:t>
      </w:r>
      <w:r w:rsidRPr="00527E5F">
        <w:rPr>
          <w:rFonts w:ascii="Lucida Grande" w:hAnsi="Lucida Grande" w:cs="Lucida Grande"/>
          <w:w w:val="100"/>
          <w:sz w:val="20"/>
        </w:rPr>
        <w:t>ę</w:t>
      </w:r>
      <w:r w:rsidRPr="00527E5F">
        <w:rPr>
          <w:rFonts w:ascii="Century Gothic" w:hAnsi="Century Gothic" w:cs="Arial"/>
          <w:w w:val="100"/>
          <w:sz w:val="20"/>
        </w:rPr>
        <w:t xml:space="preserve"> i szczególne</w:t>
      </w:r>
      <w:r w:rsidR="00E946C2" w:rsidRPr="00527E5F">
        <w:rPr>
          <w:rFonts w:ascii="Century Gothic" w:hAnsi="Century Gothic" w:cs="Arial"/>
          <w:w w:val="100"/>
          <w:sz w:val="20"/>
        </w:rPr>
        <w:t xml:space="preserve"> okoliczno</w:t>
      </w:r>
      <w:r w:rsidR="00E946C2" w:rsidRPr="00527E5F">
        <w:rPr>
          <w:rFonts w:ascii="Lucida Grande" w:hAnsi="Lucida Grande" w:cs="Lucida Grande"/>
          <w:w w:val="100"/>
          <w:sz w:val="20"/>
        </w:rPr>
        <w:t>ś</w:t>
      </w:r>
      <w:r w:rsidR="00E946C2" w:rsidRPr="00527E5F">
        <w:rPr>
          <w:rFonts w:ascii="Century Gothic" w:hAnsi="Century Gothic" w:cs="Arial"/>
          <w:w w:val="100"/>
          <w:sz w:val="20"/>
        </w:rPr>
        <w:t xml:space="preserve">ci czynu wykonawcy. </w:t>
      </w:r>
      <w:r w:rsidRPr="00527E5F">
        <w:rPr>
          <w:rFonts w:ascii="Century Gothic" w:hAnsi="Century Gothic" w:cs="Arial"/>
          <w:w w:val="100"/>
          <w:sz w:val="20"/>
        </w:rPr>
        <w:t>Je</w:t>
      </w:r>
      <w:r w:rsidRPr="00527E5F">
        <w:rPr>
          <w:rFonts w:ascii="Lucida Grande" w:hAnsi="Lucida Grande" w:cs="Lucida Grande"/>
          <w:w w:val="100"/>
          <w:sz w:val="20"/>
        </w:rPr>
        <w:t>ż</w:t>
      </w:r>
      <w:r w:rsidRPr="00527E5F">
        <w:rPr>
          <w:rFonts w:ascii="Century Gothic" w:hAnsi="Century Gothic" w:cs="Arial"/>
          <w:w w:val="100"/>
          <w:sz w:val="20"/>
        </w:rPr>
        <w:t>eli podj</w:t>
      </w:r>
      <w:r w:rsidRPr="00527E5F">
        <w:rPr>
          <w:rFonts w:ascii="Lucida Grande" w:hAnsi="Lucida Grande" w:cs="Lucida Grande"/>
          <w:w w:val="100"/>
          <w:sz w:val="20"/>
        </w:rPr>
        <w:t>ę</w:t>
      </w:r>
      <w:r w:rsidRPr="00527E5F">
        <w:rPr>
          <w:rFonts w:ascii="Century Gothic" w:hAnsi="Century Gothic" w:cs="Arial"/>
          <w:w w:val="100"/>
          <w:sz w:val="20"/>
        </w:rPr>
        <w:t>te przez wykonawc</w:t>
      </w:r>
      <w:r w:rsidRPr="00527E5F">
        <w:rPr>
          <w:rFonts w:ascii="Lucida Grande" w:hAnsi="Lucida Grande" w:cs="Lucida Grande"/>
          <w:w w:val="100"/>
          <w:sz w:val="20"/>
        </w:rPr>
        <w:t>ę</w:t>
      </w:r>
      <w:r w:rsidRPr="00527E5F">
        <w:rPr>
          <w:rFonts w:ascii="Century Gothic" w:hAnsi="Century Gothic" w:cs="Arial"/>
          <w:w w:val="100"/>
          <w:sz w:val="20"/>
        </w:rPr>
        <w:t xml:space="preserve"> czynno</w:t>
      </w:r>
      <w:r w:rsidRPr="00527E5F">
        <w:rPr>
          <w:rFonts w:ascii="Lucida Grande" w:hAnsi="Lucida Grande" w:cs="Lucida Grande"/>
          <w:w w:val="100"/>
          <w:sz w:val="20"/>
        </w:rPr>
        <w:t>ś</w:t>
      </w:r>
      <w:r w:rsidRPr="00527E5F">
        <w:rPr>
          <w:rFonts w:ascii="Century Gothic" w:hAnsi="Century Gothic" w:cs="Arial"/>
          <w:w w:val="100"/>
          <w:sz w:val="20"/>
        </w:rPr>
        <w:t>ci, o których mowa w ust. 2 nie s</w:t>
      </w:r>
      <w:r w:rsidRPr="00527E5F">
        <w:rPr>
          <w:rFonts w:ascii="Lucida Grande" w:hAnsi="Lucida Grande" w:cs="Lucida Grande"/>
          <w:w w:val="100"/>
          <w:sz w:val="20"/>
        </w:rPr>
        <w:t>ą</w:t>
      </w:r>
      <w:r w:rsidRPr="00527E5F">
        <w:rPr>
          <w:rFonts w:ascii="Century Gothic" w:hAnsi="Century Gothic" w:cs="Arial"/>
          <w:w w:val="100"/>
          <w:sz w:val="20"/>
        </w:rPr>
        <w:t xml:space="preserve"> wystarczaj</w:t>
      </w:r>
      <w:r w:rsidRPr="00527E5F">
        <w:rPr>
          <w:rFonts w:ascii="Lucida Grande" w:hAnsi="Lucida Grande" w:cs="Lucida Grande"/>
          <w:w w:val="100"/>
          <w:sz w:val="20"/>
        </w:rPr>
        <w:t>ą</w:t>
      </w:r>
      <w:r w:rsidRPr="00527E5F">
        <w:rPr>
          <w:rFonts w:ascii="Century Gothic" w:hAnsi="Century Gothic" w:cs="Arial"/>
          <w:w w:val="100"/>
          <w:sz w:val="20"/>
        </w:rPr>
        <w:t>ce do wykazania jego rzetelno</w:t>
      </w:r>
      <w:r w:rsidRPr="00527E5F">
        <w:rPr>
          <w:rFonts w:ascii="Lucida Grande" w:hAnsi="Lucida Grande" w:cs="Lucida Grande"/>
          <w:w w:val="100"/>
          <w:sz w:val="20"/>
        </w:rPr>
        <w:t>ś</w:t>
      </w:r>
      <w:r w:rsidRPr="00527E5F">
        <w:rPr>
          <w:rFonts w:ascii="Century Gothic" w:hAnsi="Century Gothic" w:cs="Arial"/>
          <w:w w:val="100"/>
          <w:sz w:val="20"/>
        </w:rPr>
        <w:t>ci, Zamawiaj</w:t>
      </w:r>
      <w:r w:rsidRPr="00527E5F">
        <w:rPr>
          <w:rFonts w:ascii="Lucida Grande" w:hAnsi="Lucida Grande" w:cs="Lucida Grande"/>
          <w:w w:val="100"/>
          <w:sz w:val="20"/>
        </w:rPr>
        <w:t>ą</w:t>
      </w:r>
      <w:r w:rsidRPr="00527E5F">
        <w:rPr>
          <w:rFonts w:ascii="Century Gothic" w:hAnsi="Century Gothic" w:cs="Arial"/>
          <w:w w:val="100"/>
          <w:sz w:val="20"/>
        </w:rPr>
        <w:t>cy wykluczy wykonawc</w:t>
      </w:r>
      <w:r w:rsidRPr="00527E5F">
        <w:rPr>
          <w:rFonts w:ascii="Lucida Grande" w:hAnsi="Lucida Grande" w:cs="Lucida Grande"/>
          <w:w w:val="100"/>
          <w:sz w:val="20"/>
        </w:rPr>
        <w:t>ę</w:t>
      </w:r>
      <w:r w:rsidRPr="00527E5F">
        <w:rPr>
          <w:rFonts w:ascii="Century Gothic" w:hAnsi="Century Gothic" w:cs="Arial"/>
          <w:w w:val="100"/>
          <w:sz w:val="20"/>
        </w:rPr>
        <w:t xml:space="preserve">. </w:t>
      </w:r>
    </w:p>
    <w:p w14:paraId="42E02756" w14:textId="43B1F08A" w:rsidR="00425BCE" w:rsidRPr="00527E5F" w:rsidRDefault="00425BCE" w:rsidP="0089744D">
      <w:pPr>
        <w:pStyle w:val="Zwykytekst"/>
        <w:numPr>
          <w:ilvl w:val="0"/>
          <w:numId w:val="31"/>
        </w:numPr>
        <w:tabs>
          <w:tab w:val="clear" w:pos="700"/>
          <w:tab w:val="num" w:pos="284"/>
        </w:tabs>
        <w:autoSpaceDE/>
        <w:autoSpaceDN/>
        <w:spacing w:before="120" w:after="120" w:line="360" w:lineRule="auto"/>
        <w:ind w:left="284" w:hanging="426"/>
        <w:rPr>
          <w:rFonts w:ascii="Century Gothic" w:hAnsi="Century Gothic" w:cs="Arial"/>
          <w:w w:val="100"/>
          <w:sz w:val="20"/>
        </w:rPr>
      </w:pPr>
      <w:r w:rsidRPr="00527E5F">
        <w:rPr>
          <w:rFonts w:ascii="Century Gothic" w:hAnsi="Century Gothic" w:cs="Arial"/>
          <w:w w:val="100"/>
          <w:sz w:val="20"/>
        </w:rPr>
        <w:t>Zamawiaj</w:t>
      </w:r>
      <w:r w:rsidRPr="00527E5F">
        <w:rPr>
          <w:rFonts w:ascii="Lucida Grande" w:hAnsi="Lucida Grande" w:cs="Lucida Grande"/>
          <w:w w:val="100"/>
          <w:sz w:val="20"/>
        </w:rPr>
        <w:t>ą</w:t>
      </w:r>
      <w:r w:rsidRPr="00527E5F">
        <w:rPr>
          <w:rFonts w:ascii="Century Gothic" w:hAnsi="Century Gothic" w:cs="Arial"/>
          <w:w w:val="100"/>
          <w:sz w:val="20"/>
        </w:rPr>
        <w:t>cy mo</w:t>
      </w:r>
      <w:r w:rsidRPr="00527E5F">
        <w:rPr>
          <w:rFonts w:ascii="Lucida Grande" w:hAnsi="Lucida Grande" w:cs="Lucida Grande"/>
          <w:w w:val="100"/>
          <w:sz w:val="20"/>
        </w:rPr>
        <w:t>ż</w:t>
      </w:r>
      <w:r w:rsidRPr="00527E5F">
        <w:rPr>
          <w:rFonts w:ascii="Century Gothic" w:hAnsi="Century Gothic" w:cs="Arial"/>
          <w:w w:val="100"/>
          <w:sz w:val="20"/>
        </w:rPr>
        <w:t>e wykluczy</w:t>
      </w:r>
      <w:r w:rsidRPr="00527E5F">
        <w:rPr>
          <w:rFonts w:ascii="Lucida Grande" w:hAnsi="Lucida Grande" w:cs="Lucida Grande"/>
          <w:w w:val="100"/>
          <w:sz w:val="20"/>
        </w:rPr>
        <w:t>ć</w:t>
      </w:r>
      <w:r w:rsidRPr="00527E5F">
        <w:rPr>
          <w:rFonts w:ascii="Century Gothic" w:hAnsi="Century Gothic" w:cs="Arial"/>
          <w:w w:val="100"/>
          <w:sz w:val="20"/>
        </w:rPr>
        <w:t xml:space="preserve"> Wykonawc</w:t>
      </w:r>
      <w:r w:rsidRPr="00527E5F">
        <w:rPr>
          <w:rFonts w:ascii="Lucida Grande" w:hAnsi="Lucida Grande" w:cs="Lucida Grande"/>
          <w:w w:val="100"/>
          <w:sz w:val="20"/>
        </w:rPr>
        <w:t>ę</w:t>
      </w:r>
      <w:r w:rsidRPr="00527E5F">
        <w:rPr>
          <w:rFonts w:ascii="Century Gothic" w:hAnsi="Century Gothic" w:cs="Arial"/>
          <w:w w:val="100"/>
          <w:sz w:val="20"/>
        </w:rPr>
        <w:t xml:space="preserve"> na ka</w:t>
      </w:r>
      <w:r w:rsidRPr="00527E5F">
        <w:rPr>
          <w:rFonts w:ascii="Lucida Grande" w:hAnsi="Lucida Grande" w:cs="Lucida Grande"/>
          <w:w w:val="100"/>
          <w:sz w:val="20"/>
        </w:rPr>
        <w:t>ż</w:t>
      </w:r>
      <w:r w:rsidRPr="00527E5F">
        <w:rPr>
          <w:rFonts w:ascii="Century Gothic" w:hAnsi="Century Gothic" w:cs="Arial"/>
          <w:w w:val="100"/>
          <w:sz w:val="20"/>
        </w:rPr>
        <w:t>dym etapie post</w:t>
      </w:r>
      <w:r w:rsidRPr="00527E5F">
        <w:rPr>
          <w:rFonts w:ascii="Lucida Grande" w:hAnsi="Lucida Grande" w:cs="Lucida Grande"/>
          <w:w w:val="100"/>
          <w:sz w:val="20"/>
        </w:rPr>
        <w:t>ę</w:t>
      </w:r>
      <w:r w:rsidRPr="00527E5F">
        <w:rPr>
          <w:rFonts w:ascii="Century Gothic" w:hAnsi="Century Gothic" w:cs="Arial"/>
          <w:w w:val="100"/>
          <w:sz w:val="20"/>
        </w:rPr>
        <w:t>powania o udzielenie zamówienia.</w:t>
      </w:r>
    </w:p>
    <w:p w14:paraId="24EB7872" w14:textId="77777777" w:rsidR="00735D13" w:rsidRPr="00527E5F" w:rsidRDefault="003C27B5" w:rsidP="0038706A">
      <w:pPr>
        <w:pStyle w:val="Nagwek1"/>
        <w:spacing w:after="0"/>
        <w:ind w:left="0"/>
        <w:rPr>
          <w:rFonts w:ascii="Century Gothic" w:hAnsi="Century Gothic" w:cs="Open Sans"/>
          <w:sz w:val="22"/>
          <w:szCs w:val="22"/>
        </w:rPr>
      </w:pPr>
      <w:bookmarkStart w:id="50" w:name="_Oświadczenia_lub_dokumenty"/>
      <w:bookmarkEnd w:id="50"/>
      <w:r w:rsidRPr="00527E5F">
        <w:rPr>
          <w:rFonts w:ascii="Century Gothic" w:hAnsi="Century Gothic"/>
          <w:sz w:val="22"/>
          <w:szCs w:val="22"/>
        </w:rPr>
        <w:br/>
      </w:r>
      <w:bookmarkStart w:id="51" w:name="_Toc534368259"/>
      <w:r w:rsidR="00735D13" w:rsidRPr="00527E5F">
        <w:rPr>
          <w:rFonts w:ascii="Century Gothic" w:hAnsi="Century Gothic" w:cs="Open Sans"/>
          <w:sz w:val="22"/>
          <w:szCs w:val="22"/>
        </w:rPr>
        <w:t>WYKAZ O</w:t>
      </w:r>
      <w:r w:rsidR="00735D13" w:rsidRPr="00527E5F">
        <w:rPr>
          <w:rFonts w:ascii="Lucida Grande" w:hAnsi="Lucida Grande" w:cs="Lucida Grande"/>
          <w:sz w:val="22"/>
          <w:szCs w:val="22"/>
        </w:rPr>
        <w:t>Ś</w:t>
      </w:r>
      <w:r w:rsidR="00735D13" w:rsidRPr="00527E5F">
        <w:rPr>
          <w:rFonts w:ascii="Century Gothic" w:hAnsi="Century Gothic" w:cs="Open Sans"/>
          <w:sz w:val="22"/>
          <w:szCs w:val="22"/>
        </w:rPr>
        <w:t>WIADCZE</w:t>
      </w:r>
      <w:r w:rsidR="00735D13" w:rsidRPr="00527E5F">
        <w:rPr>
          <w:rFonts w:ascii="Lucida Grande" w:hAnsi="Lucida Grande" w:cs="Lucida Grande"/>
          <w:sz w:val="22"/>
          <w:szCs w:val="22"/>
        </w:rPr>
        <w:t>Ń</w:t>
      </w:r>
      <w:r w:rsidR="00735D13" w:rsidRPr="00527E5F">
        <w:rPr>
          <w:rFonts w:ascii="Century Gothic" w:hAnsi="Century Gothic" w:cs="Open Sans"/>
          <w:sz w:val="22"/>
          <w:szCs w:val="22"/>
        </w:rPr>
        <w:t xml:space="preserve"> LUB DOKUMENTÓW, JAKIE MAJ</w:t>
      </w:r>
      <w:r w:rsidR="00735D13" w:rsidRPr="00527E5F">
        <w:rPr>
          <w:rFonts w:ascii="Lucida Grande" w:hAnsi="Lucida Grande" w:cs="Lucida Grande"/>
          <w:sz w:val="22"/>
          <w:szCs w:val="22"/>
        </w:rPr>
        <w:t>Ą</w:t>
      </w:r>
      <w:r w:rsidR="00735D13" w:rsidRPr="00527E5F">
        <w:rPr>
          <w:rFonts w:ascii="Century Gothic" w:hAnsi="Century Gothic" w:cs="Open Sans"/>
          <w:sz w:val="22"/>
          <w:szCs w:val="22"/>
        </w:rPr>
        <w:t xml:space="preserve"> DOSTARCZY</w:t>
      </w:r>
      <w:r w:rsidR="00735D13" w:rsidRPr="00527E5F">
        <w:rPr>
          <w:rFonts w:ascii="Lucida Grande" w:hAnsi="Lucida Grande" w:cs="Lucida Grande"/>
          <w:sz w:val="22"/>
          <w:szCs w:val="22"/>
        </w:rPr>
        <w:t>Ć</w:t>
      </w:r>
      <w:r w:rsidR="00735D13" w:rsidRPr="00527E5F">
        <w:rPr>
          <w:rFonts w:ascii="Century Gothic" w:hAnsi="Century Gothic" w:cs="Open Sans"/>
          <w:sz w:val="22"/>
          <w:szCs w:val="22"/>
        </w:rPr>
        <w:t xml:space="preserve"> WYKONAWCY</w:t>
      </w:r>
      <w:bookmarkEnd w:id="51"/>
    </w:p>
    <w:p w14:paraId="787864A2" w14:textId="77777777" w:rsidR="00567271" w:rsidRPr="00527E5F" w:rsidRDefault="00567271" w:rsidP="00A138FF">
      <w:pPr>
        <w:pStyle w:val="Nagwek2"/>
        <w:rPr>
          <w:rFonts w:ascii="Century Gothic" w:hAnsi="Century Gothic" w:cs="Open Sans"/>
          <w:sz w:val="20"/>
          <w:szCs w:val="20"/>
        </w:rPr>
      </w:pPr>
      <w:bookmarkStart w:id="52" w:name="_Toc534368260"/>
      <w:r w:rsidRPr="00527E5F">
        <w:rPr>
          <w:rFonts w:ascii="Century Gothic" w:hAnsi="Century Gothic" w:cs="Open Sans"/>
        </w:rPr>
        <w:t>Wykaz dokumentów</w:t>
      </w:r>
      <w:bookmarkEnd w:id="52"/>
    </w:p>
    <w:p w14:paraId="12D4A1E7" w14:textId="5C33A405" w:rsidR="007C7A2E" w:rsidRPr="00527E5F" w:rsidRDefault="00495511" w:rsidP="007C7A2E">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527E5F">
        <w:rPr>
          <w:rFonts w:ascii="Century Gothic" w:hAnsi="Century Gothic" w:cs="Arial"/>
          <w:w w:val="100"/>
          <w:sz w:val="20"/>
        </w:rPr>
        <w:t>Dokumenty sk</w:t>
      </w:r>
      <w:r w:rsidRPr="00527E5F">
        <w:rPr>
          <w:rFonts w:ascii="Lucida Grande" w:hAnsi="Lucida Grande" w:cs="Lucida Grande"/>
          <w:w w:val="100"/>
          <w:sz w:val="20"/>
        </w:rPr>
        <w:t>ł</w:t>
      </w:r>
      <w:r w:rsidRPr="00527E5F">
        <w:rPr>
          <w:rFonts w:ascii="Century Gothic" w:hAnsi="Century Gothic" w:cs="Arial"/>
          <w:w w:val="100"/>
          <w:sz w:val="20"/>
        </w:rPr>
        <w:t>adane razem z ofert</w:t>
      </w:r>
      <w:r w:rsidRPr="00527E5F">
        <w:rPr>
          <w:rFonts w:ascii="Lucida Grande" w:hAnsi="Lucida Grande" w:cs="Lucida Grande"/>
          <w:w w:val="100"/>
          <w:sz w:val="20"/>
        </w:rPr>
        <w:t>ą</w:t>
      </w:r>
      <w:r w:rsidR="007C7A2E" w:rsidRPr="00527E5F">
        <w:rPr>
          <w:rFonts w:ascii="Century Gothic" w:hAnsi="Century Gothic" w:cs="Arial"/>
          <w:w w:val="100"/>
          <w:sz w:val="20"/>
        </w:rPr>
        <w:t>:</w:t>
      </w:r>
    </w:p>
    <w:p w14:paraId="66B12CE0" w14:textId="26FA0B86" w:rsidR="007C7A2E" w:rsidRPr="00527E5F" w:rsidRDefault="002C2B7F" w:rsidP="00FC4276">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d</w:t>
      </w:r>
      <w:r w:rsidR="004302CF" w:rsidRPr="00527E5F">
        <w:rPr>
          <w:rFonts w:ascii="Century Gothic" w:hAnsi="Century Gothic" w:cs="Arial"/>
          <w:b/>
          <w:w w:val="100"/>
          <w:sz w:val="20"/>
        </w:rPr>
        <w:t>o oferty ka</w:t>
      </w:r>
      <w:r w:rsidR="004302CF" w:rsidRPr="00527E5F">
        <w:rPr>
          <w:rFonts w:ascii="Lucida Grande" w:hAnsi="Lucida Grande" w:cs="Lucida Grande"/>
          <w:b/>
          <w:w w:val="100"/>
          <w:sz w:val="20"/>
        </w:rPr>
        <w:t>ż</w:t>
      </w:r>
      <w:r w:rsidR="004302CF" w:rsidRPr="00527E5F">
        <w:rPr>
          <w:rFonts w:ascii="Century Gothic" w:hAnsi="Century Gothic" w:cs="Arial"/>
          <w:b/>
          <w:w w:val="100"/>
          <w:sz w:val="20"/>
        </w:rPr>
        <w:t xml:space="preserve">dy wykonawca musi </w:t>
      </w:r>
      <w:r w:rsidRPr="00527E5F">
        <w:rPr>
          <w:rFonts w:ascii="Century Gothic" w:hAnsi="Century Gothic" w:cs="Arial"/>
          <w:b/>
          <w:w w:val="100"/>
          <w:sz w:val="20"/>
        </w:rPr>
        <w:t>do</w:t>
      </w:r>
      <w:r w:rsidRPr="00527E5F">
        <w:rPr>
          <w:rFonts w:ascii="Lucida Grande" w:hAnsi="Lucida Grande" w:cs="Lucida Grande"/>
          <w:b/>
          <w:w w:val="100"/>
          <w:sz w:val="20"/>
        </w:rPr>
        <w:t>łą</w:t>
      </w:r>
      <w:r w:rsidRPr="00527E5F">
        <w:rPr>
          <w:rFonts w:ascii="Century Gothic" w:hAnsi="Century Gothic" w:cs="Arial"/>
          <w:b/>
          <w:w w:val="100"/>
          <w:sz w:val="20"/>
        </w:rPr>
        <w:t>czy</w:t>
      </w:r>
      <w:r w:rsidRPr="00527E5F">
        <w:rPr>
          <w:rFonts w:ascii="Lucida Grande" w:hAnsi="Lucida Grande" w:cs="Lucida Grande"/>
          <w:b/>
          <w:w w:val="100"/>
          <w:sz w:val="20"/>
        </w:rPr>
        <w:t>ć</w:t>
      </w:r>
      <w:r w:rsidRPr="00527E5F">
        <w:rPr>
          <w:rFonts w:ascii="Century Gothic" w:hAnsi="Century Gothic" w:cs="Arial"/>
          <w:b/>
          <w:w w:val="100"/>
          <w:sz w:val="20"/>
        </w:rPr>
        <w:t xml:space="preserve"> o</w:t>
      </w:r>
      <w:r w:rsidRPr="00527E5F">
        <w:rPr>
          <w:rFonts w:ascii="Lucida Grande" w:hAnsi="Lucida Grande" w:cs="Lucida Grande"/>
          <w:b/>
          <w:w w:val="100"/>
          <w:sz w:val="20"/>
        </w:rPr>
        <w:t>ś</w:t>
      </w:r>
      <w:r w:rsidRPr="00527E5F">
        <w:rPr>
          <w:rFonts w:ascii="Century Gothic" w:hAnsi="Century Gothic" w:cs="Arial"/>
          <w:b/>
          <w:w w:val="100"/>
          <w:sz w:val="20"/>
        </w:rPr>
        <w:t>wiadczenie o niepodleganiu wykluczeniu oraz spe</w:t>
      </w:r>
      <w:r w:rsidRPr="00527E5F">
        <w:rPr>
          <w:rFonts w:ascii="Lucida Grande" w:hAnsi="Lucida Grande" w:cs="Lucida Grande"/>
          <w:b/>
          <w:w w:val="100"/>
          <w:sz w:val="20"/>
        </w:rPr>
        <w:t>ł</w:t>
      </w:r>
      <w:r w:rsidRPr="00527E5F">
        <w:rPr>
          <w:rFonts w:ascii="Century Gothic" w:hAnsi="Century Gothic" w:cs="Arial"/>
          <w:b/>
          <w:w w:val="100"/>
          <w:sz w:val="20"/>
        </w:rPr>
        <w:t>nieniu warunkó</w:t>
      </w:r>
      <w:r w:rsidR="003E0370" w:rsidRPr="00527E5F">
        <w:rPr>
          <w:rFonts w:ascii="Century Gothic" w:hAnsi="Century Gothic" w:cs="Arial"/>
          <w:b/>
          <w:w w:val="100"/>
          <w:sz w:val="20"/>
        </w:rPr>
        <w:t>w</w:t>
      </w:r>
      <w:r w:rsidR="00A400BB" w:rsidRPr="00527E5F">
        <w:rPr>
          <w:rFonts w:ascii="Century Gothic" w:hAnsi="Century Gothic" w:cs="Arial"/>
          <w:b/>
          <w:w w:val="100"/>
          <w:sz w:val="20"/>
        </w:rPr>
        <w:t xml:space="preserve"> udzia</w:t>
      </w:r>
      <w:r w:rsidR="00A400BB" w:rsidRPr="00527E5F">
        <w:rPr>
          <w:rFonts w:ascii="Lucida Grande" w:hAnsi="Lucida Grande" w:cs="Lucida Grande"/>
          <w:b/>
          <w:w w:val="100"/>
          <w:sz w:val="20"/>
        </w:rPr>
        <w:t>ł</w:t>
      </w:r>
      <w:r w:rsidR="00A400BB" w:rsidRPr="00527E5F">
        <w:rPr>
          <w:rFonts w:ascii="Century Gothic" w:hAnsi="Century Gothic" w:cs="Arial"/>
          <w:b/>
          <w:w w:val="100"/>
          <w:sz w:val="20"/>
        </w:rPr>
        <w:t>u w post</w:t>
      </w:r>
      <w:r w:rsidR="00A400BB" w:rsidRPr="00527E5F">
        <w:rPr>
          <w:rFonts w:ascii="Lucida Grande" w:hAnsi="Lucida Grande" w:cs="Lucida Grande"/>
          <w:b/>
          <w:w w:val="100"/>
          <w:sz w:val="20"/>
        </w:rPr>
        <w:t>ę</w:t>
      </w:r>
      <w:r w:rsidRPr="00527E5F">
        <w:rPr>
          <w:rFonts w:ascii="Century Gothic" w:hAnsi="Century Gothic" w:cs="Arial"/>
          <w:b/>
          <w:w w:val="100"/>
          <w:sz w:val="20"/>
        </w:rPr>
        <w:t>powaniu w zakresie wskazanym w rozdziale VIII Podrozdzia</w:t>
      </w:r>
      <w:r w:rsidRPr="00527E5F">
        <w:rPr>
          <w:rFonts w:ascii="Lucida Grande" w:hAnsi="Lucida Grande" w:cs="Lucida Grande"/>
          <w:b/>
          <w:w w:val="100"/>
          <w:sz w:val="20"/>
        </w:rPr>
        <w:t>ł</w:t>
      </w:r>
      <w:r w:rsidRPr="00527E5F">
        <w:rPr>
          <w:rFonts w:ascii="Century Gothic" w:hAnsi="Century Gothic" w:cs="Arial"/>
          <w:b/>
          <w:w w:val="100"/>
          <w:sz w:val="20"/>
        </w:rPr>
        <w:t xml:space="preserve"> I ust. 1 SWZ. </w:t>
      </w:r>
      <w:r w:rsidR="00FC4276" w:rsidRPr="00527E5F">
        <w:rPr>
          <w:rFonts w:ascii="Century Gothic" w:hAnsi="Century Gothic" w:cs="Arial"/>
          <w:w w:val="100"/>
          <w:sz w:val="20"/>
        </w:rPr>
        <w:t>O</w:t>
      </w:r>
      <w:r w:rsidR="00FC4276" w:rsidRPr="00527E5F">
        <w:rPr>
          <w:rFonts w:ascii="Lucida Grande" w:hAnsi="Lucida Grande" w:cs="Lucida Grande"/>
          <w:w w:val="100"/>
          <w:sz w:val="20"/>
        </w:rPr>
        <w:t>ś</w:t>
      </w:r>
      <w:r w:rsidR="00FC4276" w:rsidRPr="00527E5F">
        <w:rPr>
          <w:rFonts w:ascii="Century Gothic" w:hAnsi="Century Gothic" w:cs="Arial"/>
          <w:w w:val="100"/>
          <w:sz w:val="20"/>
        </w:rPr>
        <w:t>wiadczenie</w:t>
      </w:r>
      <w:r w:rsidR="00A64F32" w:rsidRPr="00527E5F">
        <w:rPr>
          <w:rFonts w:ascii="Century Gothic" w:hAnsi="Century Gothic" w:cs="Arial"/>
          <w:w w:val="100"/>
          <w:sz w:val="20"/>
        </w:rPr>
        <w:t xml:space="preserve"> (za</w:t>
      </w:r>
      <w:r w:rsidR="00A64F32" w:rsidRPr="00527E5F">
        <w:rPr>
          <w:rFonts w:ascii="Lucida Grande" w:hAnsi="Lucida Grande" w:cs="Lucida Grande"/>
          <w:w w:val="100"/>
          <w:sz w:val="20"/>
        </w:rPr>
        <w:t>łą</w:t>
      </w:r>
      <w:r w:rsidR="00A64F32" w:rsidRPr="00527E5F">
        <w:rPr>
          <w:rFonts w:ascii="Century Gothic" w:hAnsi="Century Gothic" w:cs="Arial"/>
          <w:w w:val="100"/>
          <w:sz w:val="20"/>
        </w:rPr>
        <w:t>cznik nr 4 do SWZ)</w:t>
      </w:r>
      <w:r w:rsidRPr="00527E5F">
        <w:rPr>
          <w:rFonts w:ascii="Century Gothic" w:hAnsi="Century Gothic" w:cs="Arial"/>
          <w:w w:val="100"/>
          <w:sz w:val="20"/>
        </w:rPr>
        <w:t xml:space="preserve"> to</w:t>
      </w:r>
      <w:r w:rsidR="00FC4276" w:rsidRPr="00527E5F">
        <w:rPr>
          <w:rFonts w:ascii="Century Gothic" w:hAnsi="Century Gothic" w:cs="Arial"/>
          <w:w w:val="100"/>
          <w:sz w:val="20"/>
        </w:rPr>
        <w:t xml:space="preserve"> stanowi dowód potwierdzaj</w:t>
      </w:r>
      <w:r w:rsidR="00FC4276" w:rsidRPr="00527E5F">
        <w:rPr>
          <w:rFonts w:ascii="Lucida Grande" w:hAnsi="Lucida Grande" w:cs="Lucida Grande"/>
          <w:w w:val="100"/>
          <w:sz w:val="20"/>
        </w:rPr>
        <w:t>ą</w:t>
      </w:r>
      <w:r w:rsidR="00FC4276" w:rsidRPr="00527E5F">
        <w:rPr>
          <w:rFonts w:ascii="Century Gothic" w:hAnsi="Century Gothic" w:cs="Arial"/>
          <w:w w:val="100"/>
          <w:sz w:val="20"/>
        </w:rPr>
        <w:t xml:space="preserve">cy </w:t>
      </w:r>
      <w:r w:rsidRPr="00527E5F">
        <w:rPr>
          <w:rFonts w:ascii="Century Gothic" w:hAnsi="Century Gothic" w:cs="Arial"/>
          <w:w w:val="100"/>
          <w:sz w:val="20"/>
        </w:rPr>
        <w:t>brak podstaw wykluczenia oraz spe</w:t>
      </w:r>
      <w:r w:rsidRPr="00527E5F">
        <w:rPr>
          <w:rFonts w:ascii="Lucida Grande" w:hAnsi="Lucida Grande" w:cs="Lucida Grande"/>
          <w:w w:val="100"/>
          <w:sz w:val="20"/>
        </w:rPr>
        <w:t>ł</w:t>
      </w:r>
      <w:r w:rsidRPr="00527E5F">
        <w:rPr>
          <w:rFonts w:ascii="Century Gothic" w:hAnsi="Century Gothic" w:cs="Arial"/>
          <w:w w:val="100"/>
          <w:sz w:val="20"/>
        </w:rPr>
        <w:t>nienie warunków udzia</w:t>
      </w:r>
      <w:r w:rsidRPr="00527E5F">
        <w:rPr>
          <w:rFonts w:ascii="Lucida Grande" w:hAnsi="Lucida Grande" w:cs="Lucida Grande"/>
          <w:w w:val="100"/>
          <w:sz w:val="20"/>
        </w:rPr>
        <w:t>ł</w:t>
      </w:r>
      <w:r w:rsidRPr="00527E5F">
        <w:rPr>
          <w:rFonts w:ascii="Century Gothic" w:hAnsi="Century Gothic" w:cs="Arial"/>
          <w:w w:val="100"/>
          <w:sz w:val="20"/>
        </w:rPr>
        <w:t xml:space="preserve">u </w:t>
      </w:r>
      <w:r w:rsidR="00B175FE" w:rsidRPr="00527E5F">
        <w:rPr>
          <w:rFonts w:ascii="Century Gothic" w:hAnsi="Century Gothic" w:cs="Arial"/>
          <w:w w:val="100"/>
          <w:sz w:val="20"/>
        </w:rPr>
        <w:t>w post</w:t>
      </w:r>
      <w:r w:rsidR="00B175FE" w:rsidRPr="00527E5F">
        <w:rPr>
          <w:rFonts w:ascii="Lucida Grande" w:hAnsi="Lucida Grande" w:cs="Lucida Grande"/>
          <w:w w:val="100"/>
          <w:sz w:val="20"/>
        </w:rPr>
        <w:t>ę</w:t>
      </w:r>
      <w:r w:rsidRPr="00527E5F">
        <w:rPr>
          <w:rFonts w:ascii="Century Gothic" w:hAnsi="Century Gothic" w:cs="Arial"/>
          <w:w w:val="100"/>
          <w:sz w:val="20"/>
        </w:rPr>
        <w:t>powaniu, na dzie</w:t>
      </w:r>
      <w:r w:rsidRPr="00527E5F">
        <w:rPr>
          <w:rFonts w:ascii="Lucida Grande" w:hAnsi="Lucida Grande" w:cs="Lucida Grande"/>
          <w:w w:val="100"/>
          <w:sz w:val="20"/>
        </w:rPr>
        <w:t>ń</w:t>
      </w:r>
      <w:r w:rsidRPr="00527E5F">
        <w:rPr>
          <w:rFonts w:ascii="Century Gothic" w:hAnsi="Century Gothic" w:cs="Arial"/>
          <w:w w:val="100"/>
          <w:sz w:val="20"/>
        </w:rPr>
        <w:t xml:space="preserve"> sk</w:t>
      </w:r>
      <w:r w:rsidRPr="00527E5F">
        <w:rPr>
          <w:rFonts w:ascii="Lucida Grande" w:hAnsi="Lucida Grande" w:cs="Lucida Grande"/>
          <w:w w:val="100"/>
          <w:sz w:val="20"/>
        </w:rPr>
        <w:t>ł</w:t>
      </w:r>
      <w:r w:rsidRPr="00527E5F">
        <w:rPr>
          <w:rFonts w:ascii="Century Gothic" w:hAnsi="Century Gothic" w:cs="Arial"/>
          <w:w w:val="100"/>
          <w:sz w:val="20"/>
        </w:rPr>
        <w:t>adania ofert, tymczasowo zast</w:t>
      </w:r>
      <w:r w:rsidRPr="00527E5F">
        <w:rPr>
          <w:rFonts w:ascii="Lucida Grande" w:hAnsi="Lucida Grande" w:cs="Lucida Grande"/>
          <w:w w:val="100"/>
          <w:sz w:val="20"/>
        </w:rPr>
        <w:t>ę</w:t>
      </w:r>
      <w:r w:rsidRPr="00527E5F">
        <w:rPr>
          <w:rFonts w:ascii="Century Gothic" w:hAnsi="Century Gothic" w:cs="Arial"/>
          <w:w w:val="100"/>
          <w:sz w:val="20"/>
        </w:rPr>
        <w:t>puj</w:t>
      </w:r>
      <w:r w:rsidRPr="00527E5F">
        <w:rPr>
          <w:rFonts w:ascii="Lucida Grande" w:hAnsi="Lucida Grande" w:cs="Lucida Grande"/>
          <w:w w:val="100"/>
          <w:sz w:val="20"/>
        </w:rPr>
        <w:t>ą</w:t>
      </w:r>
      <w:r w:rsidRPr="00527E5F">
        <w:rPr>
          <w:rFonts w:ascii="Century Gothic" w:hAnsi="Century Gothic" w:cs="Arial"/>
          <w:w w:val="100"/>
          <w:sz w:val="20"/>
        </w:rPr>
        <w:t xml:space="preserve">cy wymagane podmiotowe </w:t>
      </w:r>
      <w:r w:rsidRPr="00527E5F">
        <w:rPr>
          <w:rFonts w:ascii="Lucida Grande" w:hAnsi="Lucida Grande" w:cs="Lucida Grande"/>
          <w:w w:val="100"/>
          <w:sz w:val="20"/>
        </w:rPr>
        <w:t>ś</w:t>
      </w:r>
      <w:r w:rsidRPr="00527E5F">
        <w:rPr>
          <w:rFonts w:ascii="Century Gothic" w:hAnsi="Century Gothic" w:cs="Arial"/>
          <w:w w:val="100"/>
          <w:sz w:val="20"/>
        </w:rPr>
        <w:t xml:space="preserve">rodki dowodowe, wskazane w Rozdziale IX ust. 2 SWZ;  </w:t>
      </w:r>
    </w:p>
    <w:p w14:paraId="79DD6E6D" w14:textId="6176E6E4" w:rsidR="002C2B7F" w:rsidRPr="00527E5F" w:rsidRDefault="002C2B7F" w:rsidP="00FC4276">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o którym mowa w pkt 1 </w:t>
      </w:r>
      <w:r w:rsidRPr="00527E5F">
        <w:rPr>
          <w:rFonts w:ascii="Century Gothic" w:hAnsi="Century Gothic" w:cs="Arial"/>
          <w:w w:val="100"/>
          <w:sz w:val="20"/>
        </w:rPr>
        <w:t>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 xml:space="preserve"> odr</w:t>
      </w:r>
      <w:r w:rsidRPr="00527E5F">
        <w:rPr>
          <w:rFonts w:ascii="Lucida Grande" w:hAnsi="Lucida Grande" w:cs="Lucida Grande"/>
          <w:w w:val="100"/>
          <w:sz w:val="20"/>
        </w:rPr>
        <w:t>ę</w:t>
      </w:r>
      <w:r w:rsidRPr="00527E5F">
        <w:rPr>
          <w:rFonts w:ascii="Century Gothic" w:hAnsi="Century Gothic" w:cs="Arial"/>
          <w:w w:val="100"/>
          <w:sz w:val="20"/>
        </w:rPr>
        <w:t>bnie:</w:t>
      </w:r>
    </w:p>
    <w:p w14:paraId="6484B6FB" w14:textId="56B7C780" w:rsidR="002C2B7F" w:rsidRPr="00527E5F" w:rsidRDefault="002C2B7F" w:rsidP="00CC30E1">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a) wykonawca/ka</w:t>
      </w:r>
      <w:r w:rsidRPr="00527E5F">
        <w:rPr>
          <w:rFonts w:ascii="Lucida Grande" w:hAnsi="Lucida Grande" w:cs="Lucida Grande"/>
          <w:b/>
          <w:w w:val="100"/>
          <w:sz w:val="20"/>
        </w:rPr>
        <w:t>ż</w:t>
      </w:r>
      <w:r w:rsidRPr="00527E5F">
        <w:rPr>
          <w:rFonts w:ascii="Century Gothic" w:hAnsi="Century Gothic" w:cs="Arial"/>
          <w:b/>
          <w:w w:val="100"/>
          <w:sz w:val="20"/>
        </w:rPr>
        <w:t>dy spo</w:t>
      </w:r>
      <w:r w:rsidRPr="00527E5F">
        <w:rPr>
          <w:rFonts w:ascii="Lucida Grande" w:hAnsi="Lucida Grande" w:cs="Lucida Grande"/>
          <w:b/>
          <w:w w:val="100"/>
          <w:sz w:val="20"/>
        </w:rPr>
        <w:t>ś</w:t>
      </w:r>
      <w:r w:rsidRPr="00527E5F">
        <w:rPr>
          <w:rFonts w:ascii="Century Gothic" w:hAnsi="Century Gothic" w:cs="Arial"/>
          <w:b/>
          <w:w w:val="100"/>
          <w:sz w:val="20"/>
        </w:rPr>
        <w:t>ród wykonawców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udzielenie zamówienia.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wykonawcy oraz spe</w:t>
      </w:r>
      <w:r w:rsidRPr="00527E5F">
        <w:rPr>
          <w:rFonts w:ascii="Lucida Grande" w:hAnsi="Lucida Grande" w:cs="Lucida Grande"/>
          <w:b/>
          <w:w w:val="100"/>
          <w:sz w:val="20"/>
        </w:rPr>
        <w:t>ł</w:t>
      </w:r>
      <w:r w:rsidRPr="00527E5F">
        <w:rPr>
          <w:rFonts w:ascii="Century Gothic" w:hAnsi="Century Gothic" w:cs="Arial"/>
          <w:b/>
          <w:w w:val="100"/>
          <w:sz w:val="20"/>
        </w:rPr>
        <w:t>nianie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00A400BB" w:rsidRPr="00527E5F">
        <w:rPr>
          <w:rFonts w:ascii="Lucida Grande" w:hAnsi="Lucida Grande" w:cs="Lucida Grande"/>
          <w:b/>
          <w:w w:val="100"/>
          <w:sz w:val="20"/>
        </w:rPr>
        <w:t>ę</w:t>
      </w:r>
      <w:r w:rsidRPr="00527E5F">
        <w:rPr>
          <w:rFonts w:ascii="Century Gothic" w:hAnsi="Century Gothic" w:cs="Arial"/>
          <w:b/>
          <w:w w:val="100"/>
          <w:sz w:val="20"/>
        </w:rPr>
        <w:t>powaniu w zakresie, w jakim ka</w:t>
      </w:r>
      <w:r w:rsidRPr="00527E5F">
        <w:rPr>
          <w:rFonts w:ascii="Lucida Grande" w:hAnsi="Lucida Grande" w:cs="Lucida Grande"/>
          <w:b/>
          <w:w w:val="100"/>
          <w:sz w:val="20"/>
        </w:rPr>
        <w:t>ż</w:t>
      </w:r>
      <w:r w:rsidRPr="00527E5F">
        <w:rPr>
          <w:rFonts w:ascii="Century Gothic" w:hAnsi="Century Gothic" w:cs="Arial"/>
          <w:b/>
          <w:w w:val="100"/>
          <w:sz w:val="20"/>
        </w:rPr>
        <w:t>dy z wykonawców wykazuje spe</w:t>
      </w:r>
      <w:r w:rsidR="00A400BB" w:rsidRPr="00527E5F">
        <w:rPr>
          <w:rFonts w:ascii="Lucida Grande" w:hAnsi="Lucida Grande" w:cs="Lucida Grande"/>
          <w:b/>
          <w:w w:val="100"/>
          <w:sz w:val="20"/>
        </w:rPr>
        <w:t>ł</w:t>
      </w:r>
      <w:r w:rsidR="00A400BB" w:rsidRPr="00527E5F">
        <w:rPr>
          <w:rFonts w:ascii="Century Gothic" w:hAnsi="Century Gothic" w:cs="Arial"/>
          <w:b/>
          <w:w w:val="100"/>
          <w:sz w:val="20"/>
        </w:rPr>
        <w:t>nienie warunków udzia</w:t>
      </w:r>
      <w:r w:rsidR="00A400BB" w:rsidRPr="00527E5F">
        <w:rPr>
          <w:rFonts w:ascii="Lucida Grande" w:hAnsi="Lucida Grande" w:cs="Lucida Grande"/>
          <w:b/>
          <w:w w:val="100"/>
          <w:sz w:val="20"/>
        </w:rPr>
        <w:t>ł</w:t>
      </w:r>
      <w:r w:rsidR="00A400BB" w:rsidRPr="00527E5F">
        <w:rPr>
          <w:rFonts w:ascii="Century Gothic" w:hAnsi="Century Gothic" w:cs="Arial"/>
          <w:b/>
          <w:w w:val="100"/>
          <w:sz w:val="20"/>
        </w:rPr>
        <w:t>u w post</w:t>
      </w:r>
      <w:r w:rsidR="00A400BB" w:rsidRPr="00527E5F">
        <w:rPr>
          <w:rFonts w:ascii="Lucida Grande" w:hAnsi="Lucida Grande" w:cs="Lucida Grande"/>
          <w:b/>
          <w:w w:val="100"/>
          <w:sz w:val="20"/>
        </w:rPr>
        <w:t>ę</w:t>
      </w:r>
      <w:r w:rsidRPr="00527E5F">
        <w:rPr>
          <w:rFonts w:ascii="Century Gothic" w:hAnsi="Century Gothic" w:cs="Arial"/>
          <w:b/>
          <w:w w:val="100"/>
          <w:sz w:val="20"/>
        </w:rPr>
        <w:t>powaniu,</w:t>
      </w:r>
    </w:p>
    <w:p w14:paraId="1053CC49" w14:textId="4CB06899" w:rsidR="002C2B7F" w:rsidRPr="00527E5F" w:rsidRDefault="002C2B7F" w:rsidP="00CC30E1">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b)</w:t>
      </w:r>
      <w:r w:rsidR="00CC30E1" w:rsidRPr="00527E5F">
        <w:rPr>
          <w:rFonts w:ascii="Century Gothic" w:hAnsi="Century Gothic" w:cs="Arial"/>
          <w:b/>
          <w:w w:val="100"/>
          <w:sz w:val="20"/>
        </w:rPr>
        <w:t xml:space="preserve"> </w:t>
      </w:r>
      <w:r w:rsidRPr="00527E5F">
        <w:rPr>
          <w:rFonts w:ascii="Century Gothic" w:hAnsi="Century Gothic" w:cs="Arial"/>
          <w:b/>
          <w:w w:val="100"/>
          <w:sz w:val="20"/>
        </w:rPr>
        <w:t>podmiot trzeci</w:t>
      </w:r>
      <w:r w:rsidR="00CC30E1" w:rsidRPr="00527E5F">
        <w:rPr>
          <w:rFonts w:ascii="Century Gothic" w:hAnsi="Century Gothic" w:cs="Arial"/>
          <w:b/>
          <w:w w:val="100"/>
          <w:sz w:val="20"/>
        </w:rPr>
        <w:t>, na którego potencja</w:t>
      </w:r>
      <w:r w:rsidR="00CC30E1" w:rsidRPr="00527E5F">
        <w:rPr>
          <w:rFonts w:ascii="Lucida Grande" w:hAnsi="Lucida Grande" w:cs="Lucida Grande"/>
          <w:b/>
          <w:w w:val="100"/>
          <w:sz w:val="20"/>
        </w:rPr>
        <w:t>ł</w:t>
      </w:r>
      <w:r w:rsidR="00CC30E1" w:rsidRPr="00527E5F">
        <w:rPr>
          <w:rFonts w:ascii="Century Gothic" w:hAnsi="Century Gothic" w:cs="Arial"/>
          <w:b/>
          <w:w w:val="100"/>
          <w:sz w:val="20"/>
        </w:rPr>
        <w:t xml:space="preserve"> powo</w:t>
      </w:r>
      <w:r w:rsidR="00CC30E1" w:rsidRPr="00527E5F">
        <w:rPr>
          <w:rFonts w:ascii="Lucida Grande" w:hAnsi="Lucida Grande" w:cs="Lucida Grande"/>
          <w:b/>
          <w:w w:val="100"/>
          <w:sz w:val="20"/>
        </w:rPr>
        <w:t>ł</w:t>
      </w:r>
      <w:r w:rsidR="00CC30E1" w:rsidRPr="00527E5F">
        <w:rPr>
          <w:rFonts w:ascii="Century Gothic" w:hAnsi="Century Gothic" w:cs="Arial"/>
          <w:b/>
          <w:w w:val="100"/>
          <w:sz w:val="20"/>
        </w:rPr>
        <w:t>uje si</w:t>
      </w:r>
      <w:r w:rsidR="00CC30E1" w:rsidRPr="00527E5F">
        <w:rPr>
          <w:rFonts w:ascii="Lucida Grande" w:hAnsi="Lucida Grande" w:cs="Lucida Grande"/>
          <w:b/>
          <w:w w:val="100"/>
          <w:sz w:val="20"/>
        </w:rPr>
        <w:t>ę</w:t>
      </w:r>
      <w:r w:rsidR="00CC30E1" w:rsidRPr="00527E5F">
        <w:rPr>
          <w:rFonts w:ascii="Century Gothic" w:hAnsi="Century Gothic" w:cs="Arial"/>
          <w:b/>
          <w:w w:val="100"/>
          <w:sz w:val="20"/>
        </w:rPr>
        <w:t xml:space="preserve"> wykonawca celem potwierdzenia spe</w:t>
      </w:r>
      <w:r w:rsidR="00A400BB" w:rsidRPr="00527E5F">
        <w:rPr>
          <w:rFonts w:ascii="Lucida Grande" w:hAnsi="Lucida Grande" w:cs="Lucida Grande"/>
          <w:b/>
          <w:w w:val="100"/>
          <w:sz w:val="20"/>
        </w:rPr>
        <w:t>ł</w:t>
      </w:r>
      <w:r w:rsidR="00A400BB" w:rsidRPr="00527E5F">
        <w:rPr>
          <w:rFonts w:ascii="Century Gothic" w:hAnsi="Century Gothic" w:cs="Arial"/>
          <w:b/>
          <w:w w:val="100"/>
          <w:sz w:val="20"/>
        </w:rPr>
        <w:t>nienia warunków udzia</w:t>
      </w:r>
      <w:r w:rsidR="00A400BB" w:rsidRPr="00527E5F">
        <w:rPr>
          <w:rFonts w:ascii="Lucida Grande" w:hAnsi="Lucida Grande" w:cs="Lucida Grande"/>
          <w:b/>
          <w:w w:val="100"/>
          <w:sz w:val="20"/>
        </w:rPr>
        <w:t>ł</w:t>
      </w:r>
      <w:r w:rsidR="00A400BB" w:rsidRPr="00527E5F">
        <w:rPr>
          <w:rFonts w:ascii="Century Gothic" w:hAnsi="Century Gothic" w:cs="Arial"/>
          <w:b/>
          <w:w w:val="100"/>
          <w:sz w:val="20"/>
        </w:rPr>
        <w:t>u w post</w:t>
      </w:r>
      <w:r w:rsidR="00A400BB" w:rsidRPr="00527E5F">
        <w:rPr>
          <w:rFonts w:ascii="Lucida Grande" w:hAnsi="Lucida Grande" w:cs="Lucida Grande"/>
          <w:b/>
          <w:w w:val="100"/>
          <w:sz w:val="20"/>
        </w:rPr>
        <w:t>ę</w:t>
      </w:r>
      <w:r w:rsidR="00CC30E1" w:rsidRPr="00527E5F">
        <w:rPr>
          <w:rFonts w:ascii="Century Gothic" w:hAnsi="Century Gothic" w:cs="Arial"/>
          <w:b/>
          <w:w w:val="100"/>
          <w:sz w:val="20"/>
        </w:rPr>
        <w:t>powaniu. W takim przypadku o</w:t>
      </w:r>
      <w:r w:rsidR="00CC30E1" w:rsidRPr="00527E5F">
        <w:rPr>
          <w:rFonts w:ascii="Lucida Grande" w:hAnsi="Lucida Grande" w:cs="Lucida Grande"/>
          <w:b/>
          <w:w w:val="100"/>
          <w:sz w:val="20"/>
        </w:rPr>
        <w:t>ś</w:t>
      </w:r>
      <w:r w:rsidR="00CC30E1" w:rsidRPr="00527E5F">
        <w:rPr>
          <w:rFonts w:ascii="Century Gothic" w:hAnsi="Century Gothic" w:cs="Arial"/>
          <w:b/>
          <w:w w:val="100"/>
          <w:sz w:val="20"/>
        </w:rPr>
        <w:t xml:space="preserve">wiadczenie </w:t>
      </w:r>
      <w:r w:rsidR="00BE1429" w:rsidRPr="00527E5F">
        <w:rPr>
          <w:rFonts w:ascii="Century Gothic" w:hAnsi="Century Gothic" w:cs="Arial"/>
          <w:b/>
          <w:w w:val="100"/>
          <w:sz w:val="20"/>
        </w:rPr>
        <w:t>potwierdza</w:t>
      </w:r>
      <w:r w:rsidR="00CC30E1" w:rsidRPr="00527E5F">
        <w:rPr>
          <w:rFonts w:ascii="Century Gothic" w:hAnsi="Century Gothic" w:cs="Arial"/>
          <w:b/>
          <w:w w:val="100"/>
          <w:sz w:val="20"/>
        </w:rPr>
        <w:t xml:space="preserve"> brak podstaw wykluczenia podmiotu or</w:t>
      </w:r>
      <w:r w:rsidR="00B175FE" w:rsidRPr="00527E5F">
        <w:rPr>
          <w:rFonts w:ascii="Century Gothic" w:hAnsi="Century Gothic" w:cs="Arial"/>
          <w:b/>
          <w:w w:val="100"/>
          <w:sz w:val="20"/>
        </w:rPr>
        <w:t>az spe</w:t>
      </w:r>
      <w:r w:rsidR="00B175FE" w:rsidRPr="00527E5F">
        <w:rPr>
          <w:rFonts w:ascii="Lucida Grande" w:hAnsi="Lucida Grande" w:cs="Lucida Grande"/>
          <w:b/>
          <w:w w:val="100"/>
          <w:sz w:val="20"/>
        </w:rPr>
        <w:t>ł</w:t>
      </w:r>
      <w:r w:rsidR="00B175FE" w:rsidRPr="00527E5F">
        <w:rPr>
          <w:rFonts w:ascii="Century Gothic" w:hAnsi="Century Gothic" w:cs="Arial"/>
          <w:b/>
          <w:w w:val="100"/>
          <w:sz w:val="20"/>
        </w:rPr>
        <w:t>nienie warunków udzia</w:t>
      </w:r>
      <w:r w:rsidR="00B175FE" w:rsidRPr="00527E5F">
        <w:rPr>
          <w:rFonts w:ascii="Lucida Grande" w:hAnsi="Lucida Grande" w:cs="Lucida Grande"/>
          <w:b/>
          <w:w w:val="100"/>
          <w:sz w:val="20"/>
        </w:rPr>
        <w:t>ł</w:t>
      </w:r>
      <w:r w:rsidR="00B175FE" w:rsidRPr="00527E5F">
        <w:rPr>
          <w:rFonts w:ascii="Century Gothic" w:hAnsi="Century Gothic" w:cs="Arial"/>
          <w:b/>
          <w:w w:val="100"/>
          <w:sz w:val="20"/>
        </w:rPr>
        <w:t>u w </w:t>
      </w:r>
      <w:r w:rsidR="00CC30E1" w:rsidRPr="00527E5F">
        <w:rPr>
          <w:rFonts w:ascii="Century Gothic" w:hAnsi="Century Gothic" w:cs="Arial"/>
          <w:b/>
          <w:w w:val="100"/>
          <w:sz w:val="20"/>
        </w:rPr>
        <w:t>post</w:t>
      </w:r>
      <w:r w:rsidR="00CC30E1" w:rsidRPr="00527E5F">
        <w:rPr>
          <w:rFonts w:ascii="Lucida Grande" w:hAnsi="Lucida Grande" w:cs="Lucida Grande"/>
          <w:b/>
          <w:w w:val="100"/>
          <w:sz w:val="20"/>
        </w:rPr>
        <w:t>ę</w:t>
      </w:r>
      <w:r w:rsidR="00CC30E1" w:rsidRPr="00527E5F">
        <w:rPr>
          <w:rFonts w:ascii="Century Gothic" w:hAnsi="Century Gothic" w:cs="Arial"/>
          <w:b/>
          <w:w w:val="100"/>
          <w:sz w:val="20"/>
        </w:rPr>
        <w:t>powaniu w zakresie, w jakim podmiot udost</w:t>
      </w:r>
      <w:r w:rsidR="00CC30E1" w:rsidRPr="00527E5F">
        <w:rPr>
          <w:rFonts w:ascii="Lucida Grande" w:hAnsi="Lucida Grande" w:cs="Lucida Grande"/>
          <w:b/>
          <w:w w:val="100"/>
          <w:sz w:val="20"/>
        </w:rPr>
        <w:t>ę</w:t>
      </w:r>
      <w:r w:rsidR="00CC30E1" w:rsidRPr="00527E5F">
        <w:rPr>
          <w:rFonts w:ascii="Century Gothic" w:hAnsi="Century Gothic" w:cs="Arial"/>
          <w:b/>
          <w:w w:val="100"/>
          <w:sz w:val="20"/>
        </w:rPr>
        <w:t>pnia swoje zasoby wykonawcy,</w:t>
      </w:r>
    </w:p>
    <w:p w14:paraId="2429634B" w14:textId="77777777" w:rsidR="00CC30E1" w:rsidRPr="00527E5F" w:rsidRDefault="00CC30E1" w:rsidP="00CC30E1">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c) podwykonawcy nieb</w:t>
      </w:r>
      <w:r w:rsidRPr="00527E5F">
        <w:rPr>
          <w:rFonts w:ascii="Lucida Grande" w:hAnsi="Lucida Grande" w:cs="Lucida Grande"/>
          <w:b/>
          <w:w w:val="100"/>
          <w:sz w:val="20"/>
        </w:rPr>
        <w:t>ę</w:t>
      </w:r>
      <w:r w:rsidRPr="00527E5F">
        <w:rPr>
          <w:rFonts w:ascii="Century Gothic" w:hAnsi="Century Gothic" w:cs="Arial"/>
          <w:b/>
          <w:w w:val="100"/>
          <w:sz w:val="20"/>
        </w:rPr>
        <w:t>d</w:t>
      </w:r>
      <w:r w:rsidRPr="00527E5F">
        <w:rPr>
          <w:rFonts w:ascii="Lucida Grande" w:hAnsi="Lucida Grande" w:cs="Lucida Grande"/>
          <w:b/>
          <w:w w:val="100"/>
          <w:sz w:val="20"/>
        </w:rPr>
        <w:t>ą</w:t>
      </w:r>
      <w:r w:rsidRPr="00527E5F">
        <w:rPr>
          <w:rFonts w:ascii="Century Gothic" w:hAnsi="Century Gothic" w:cs="Arial"/>
          <w:b/>
          <w:w w:val="100"/>
          <w:sz w:val="20"/>
        </w:rPr>
        <w:t>cy podmiotami udost</w:t>
      </w:r>
      <w:r w:rsidRPr="00527E5F">
        <w:rPr>
          <w:rFonts w:ascii="Lucida Grande" w:hAnsi="Lucida Grande" w:cs="Lucida Grande"/>
          <w:b/>
          <w:w w:val="100"/>
          <w:sz w:val="20"/>
        </w:rPr>
        <w:t>ę</w:t>
      </w:r>
      <w:r w:rsidRPr="00527E5F">
        <w:rPr>
          <w:rFonts w:ascii="Century Gothic" w:hAnsi="Century Gothic" w:cs="Arial"/>
          <w:b/>
          <w:w w:val="100"/>
          <w:sz w:val="20"/>
        </w:rPr>
        <w:t>pniaj</w:t>
      </w:r>
      <w:r w:rsidRPr="00527E5F">
        <w:rPr>
          <w:rFonts w:ascii="Lucida Grande" w:hAnsi="Lucida Grande" w:cs="Lucida Grande"/>
          <w:b/>
          <w:w w:val="100"/>
          <w:sz w:val="20"/>
        </w:rPr>
        <w:t>ą</w:t>
      </w:r>
      <w:r w:rsidRPr="00527E5F">
        <w:rPr>
          <w:rFonts w:ascii="Century Gothic" w:hAnsi="Century Gothic" w:cs="Arial"/>
          <w:b/>
          <w:w w:val="100"/>
          <w:sz w:val="20"/>
        </w:rPr>
        <w:t>cymi zasoby.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podwykonawcy;</w:t>
      </w:r>
    </w:p>
    <w:p w14:paraId="30E31F29" w14:textId="6D226B44" w:rsidR="00CC30E1" w:rsidRPr="00527E5F" w:rsidRDefault="00CC30E1" w:rsidP="00CC30E1">
      <w:pPr>
        <w:pStyle w:val="Zwykytekst"/>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 xml:space="preserve">3) </w:t>
      </w:r>
      <w:r w:rsidR="00786B08">
        <w:rPr>
          <w:rFonts w:ascii="Century Gothic" w:hAnsi="Century Gothic" w:cs="Arial"/>
          <w:b/>
          <w:w w:val="100"/>
          <w:sz w:val="20"/>
        </w:rPr>
        <w:tab/>
      </w:r>
      <w:r w:rsidR="00E21D29" w:rsidRPr="00527E5F">
        <w:rPr>
          <w:rFonts w:ascii="Century Gothic" w:hAnsi="Century Gothic" w:cs="Arial"/>
          <w:b/>
          <w:w w:val="100"/>
          <w:sz w:val="20"/>
        </w:rPr>
        <w:t>o</w:t>
      </w:r>
      <w:r w:rsidRPr="00527E5F">
        <w:rPr>
          <w:rFonts w:ascii="Century Gothic" w:hAnsi="Century Gothic" w:cs="Arial"/>
          <w:b/>
          <w:w w:val="100"/>
          <w:sz w:val="20"/>
        </w:rPr>
        <w:t>dpis aktualny z Krajowego Rejestru S</w:t>
      </w:r>
      <w:r w:rsidRPr="00527E5F">
        <w:rPr>
          <w:rFonts w:ascii="Lucida Grande" w:hAnsi="Lucida Grande" w:cs="Lucida Grande"/>
          <w:b/>
          <w:w w:val="100"/>
          <w:sz w:val="20"/>
        </w:rPr>
        <w:t>ą</w:t>
      </w:r>
      <w:r w:rsidRPr="00527E5F">
        <w:rPr>
          <w:rFonts w:ascii="Century Gothic" w:hAnsi="Century Gothic" w:cs="Arial"/>
          <w:b/>
          <w:w w:val="100"/>
          <w:sz w:val="20"/>
        </w:rPr>
        <w:t>dowego lub Inf</w:t>
      </w:r>
      <w:r w:rsidR="005E38C2" w:rsidRPr="00527E5F">
        <w:rPr>
          <w:rFonts w:ascii="Century Gothic" w:hAnsi="Century Gothic" w:cs="Arial"/>
          <w:b/>
          <w:w w:val="100"/>
          <w:sz w:val="20"/>
        </w:rPr>
        <w:t>ormacja z Centralnej Ewidencji i </w:t>
      </w:r>
      <w:r w:rsidRPr="00527E5F">
        <w:rPr>
          <w:rFonts w:ascii="Century Gothic" w:hAnsi="Century Gothic" w:cs="Arial"/>
          <w:b/>
          <w:w w:val="100"/>
          <w:sz w:val="20"/>
        </w:rPr>
        <w:t xml:space="preserve">Informacji o </w:t>
      </w:r>
      <w:r w:rsidR="008B3C26" w:rsidRPr="00527E5F">
        <w:rPr>
          <w:rFonts w:ascii="Century Gothic" w:hAnsi="Century Gothic" w:cs="Arial"/>
          <w:b/>
          <w:w w:val="100"/>
          <w:sz w:val="20"/>
        </w:rPr>
        <w:t>Dzia</w:t>
      </w:r>
      <w:r w:rsidR="008B3C26" w:rsidRPr="00527E5F">
        <w:rPr>
          <w:rFonts w:ascii="Lucida Grande" w:hAnsi="Lucida Grande" w:cs="Lucida Grande"/>
          <w:b/>
          <w:w w:val="100"/>
          <w:sz w:val="20"/>
        </w:rPr>
        <w:t>ł</w:t>
      </w:r>
      <w:r w:rsidR="008B3C26" w:rsidRPr="00527E5F">
        <w:rPr>
          <w:rFonts w:ascii="Century Gothic" w:hAnsi="Century Gothic" w:cs="Arial"/>
          <w:b/>
          <w:w w:val="100"/>
          <w:sz w:val="20"/>
        </w:rPr>
        <w:t>alno</w:t>
      </w:r>
      <w:r w:rsidR="008B3C26" w:rsidRPr="00527E5F">
        <w:rPr>
          <w:rFonts w:ascii="Lucida Grande" w:hAnsi="Lucida Grande" w:cs="Lucida Grande"/>
          <w:b/>
          <w:w w:val="100"/>
          <w:sz w:val="20"/>
        </w:rPr>
        <w:t>ś</w:t>
      </w:r>
      <w:r w:rsidR="008B3C26" w:rsidRPr="00527E5F">
        <w:rPr>
          <w:rFonts w:ascii="Century Gothic" w:hAnsi="Century Gothic" w:cs="Arial"/>
          <w:b/>
          <w:w w:val="100"/>
          <w:sz w:val="20"/>
        </w:rPr>
        <w:t>ci</w:t>
      </w:r>
      <w:r w:rsidRPr="00527E5F">
        <w:rPr>
          <w:rFonts w:ascii="Century Gothic" w:hAnsi="Century Gothic" w:cs="Arial"/>
          <w:b/>
          <w:w w:val="100"/>
          <w:sz w:val="20"/>
        </w:rPr>
        <w:t xml:space="preserve"> Gospodarczej lub innego w</w:t>
      </w:r>
      <w:r w:rsidRPr="00527E5F">
        <w:rPr>
          <w:rFonts w:ascii="Lucida Grande" w:hAnsi="Lucida Grande" w:cs="Lucida Grande"/>
          <w:b/>
          <w:w w:val="100"/>
          <w:sz w:val="20"/>
        </w:rPr>
        <w:t>ł</w:t>
      </w:r>
      <w:r w:rsidRPr="00527E5F">
        <w:rPr>
          <w:rFonts w:ascii="Century Gothic" w:hAnsi="Century Gothic" w:cs="Arial"/>
          <w:b/>
          <w:w w:val="100"/>
          <w:sz w:val="20"/>
        </w:rPr>
        <w:t>a</w:t>
      </w:r>
      <w:r w:rsidRPr="00527E5F">
        <w:rPr>
          <w:rFonts w:ascii="Lucida Grande" w:hAnsi="Lucida Grande" w:cs="Lucida Grande"/>
          <w:b/>
          <w:w w:val="100"/>
          <w:sz w:val="20"/>
        </w:rPr>
        <w:t>ś</w:t>
      </w:r>
      <w:r w:rsidRPr="00527E5F">
        <w:rPr>
          <w:rFonts w:ascii="Century Gothic" w:hAnsi="Century Gothic" w:cs="Arial"/>
          <w:b/>
          <w:w w:val="100"/>
          <w:sz w:val="20"/>
        </w:rPr>
        <w:t xml:space="preserve">ciwego rejestru – </w:t>
      </w:r>
      <w:r w:rsidRPr="00527E5F">
        <w:rPr>
          <w:rFonts w:ascii="Century Gothic" w:hAnsi="Century Gothic" w:cs="Arial"/>
          <w:w w:val="100"/>
          <w:sz w:val="20"/>
        </w:rPr>
        <w:t xml:space="preserve">w celu potwierdzenia, </w:t>
      </w:r>
      <w:r w:rsidRPr="00527E5F">
        <w:rPr>
          <w:rFonts w:ascii="Lucida Grande" w:hAnsi="Lucida Grande" w:cs="Lucida Grande"/>
          <w:w w:val="100"/>
          <w:sz w:val="20"/>
        </w:rPr>
        <w:t>ż</w:t>
      </w:r>
      <w:r w:rsidRPr="00527E5F">
        <w:rPr>
          <w:rFonts w:ascii="Century Gothic" w:hAnsi="Century Gothic" w:cs="Arial"/>
          <w:w w:val="100"/>
          <w:sz w:val="20"/>
        </w:rPr>
        <w:t>e osoba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ca w imieniu Wykonawcy jest umocowana do jego reprezentowania (w przypadku Wykonawców wspólnie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o udzielenie zamówienia dotyczy ka</w:t>
      </w:r>
      <w:r w:rsidRPr="00527E5F">
        <w:rPr>
          <w:rFonts w:ascii="Lucida Grande" w:hAnsi="Lucida Grande" w:cs="Lucida Grande"/>
          <w:w w:val="100"/>
          <w:sz w:val="20"/>
        </w:rPr>
        <w:t>ż</w:t>
      </w:r>
      <w:r w:rsidRPr="00527E5F">
        <w:rPr>
          <w:rFonts w:ascii="Century Gothic" w:hAnsi="Century Gothic" w:cs="Arial"/>
          <w:w w:val="100"/>
          <w:sz w:val="20"/>
        </w:rPr>
        <w:t>dego z tych Wykonawców);</w:t>
      </w:r>
    </w:p>
    <w:p w14:paraId="65912DAC" w14:textId="2FCEA9A4" w:rsidR="00876EF2" w:rsidRPr="00527E5F" w:rsidRDefault="00876EF2" w:rsidP="00175C61">
      <w:pPr>
        <w:pStyle w:val="Zwykytekst"/>
        <w:autoSpaceDE/>
        <w:autoSpaceDN/>
        <w:spacing w:before="120" w:after="120" w:line="360" w:lineRule="auto"/>
        <w:ind w:left="567" w:hanging="283"/>
        <w:rPr>
          <w:rFonts w:ascii="Century Gothic" w:hAnsi="Century Gothic" w:cs="Arial"/>
          <w:w w:val="100"/>
          <w:sz w:val="20"/>
        </w:rPr>
      </w:pPr>
      <w:r w:rsidRPr="00527E5F">
        <w:rPr>
          <w:rFonts w:ascii="Century Gothic" w:hAnsi="Century Gothic" w:cs="Arial"/>
          <w:b/>
          <w:w w:val="100"/>
          <w:sz w:val="20"/>
        </w:rPr>
        <w:t xml:space="preserve">5) dowody dot. „samooczyszczenia” – </w:t>
      </w:r>
      <w:r w:rsidRPr="00527E5F">
        <w:rPr>
          <w:rFonts w:ascii="Century Gothic" w:hAnsi="Century Gothic" w:cs="Arial"/>
          <w:w w:val="100"/>
          <w:sz w:val="20"/>
        </w:rPr>
        <w:t xml:space="preserve">w </w:t>
      </w:r>
      <w:r w:rsidR="001058C4" w:rsidRPr="00527E5F">
        <w:rPr>
          <w:rFonts w:ascii="Century Gothic" w:hAnsi="Century Gothic" w:cs="Arial"/>
          <w:w w:val="100"/>
          <w:sz w:val="20"/>
        </w:rPr>
        <w:t xml:space="preserve">przypadku </w:t>
      </w:r>
      <w:r w:rsidR="00B72328" w:rsidRPr="00527E5F">
        <w:rPr>
          <w:rFonts w:ascii="Century Gothic" w:hAnsi="Century Gothic" w:cs="Arial"/>
          <w:w w:val="100"/>
          <w:sz w:val="20"/>
        </w:rPr>
        <w:t xml:space="preserve">podlegania </w:t>
      </w:r>
      <w:r w:rsidR="00175C61" w:rsidRPr="00527E5F">
        <w:rPr>
          <w:rFonts w:ascii="Century Gothic" w:hAnsi="Century Gothic" w:cs="Arial"/>
          <w:w w:val="100"/>
          <w:sz w:val="20"/>
        </w:rPr>
        <w:t xml:space="preserve">wykluczeniu na podstawie </w:t>
      </w:r>
      <w:r w:rsidR="005E38C2" w:rsidRPr="00527E5F">
        <w:rPr>
          <w:rFonts w:ascii="Century Gothic" w:hAnsi="Century Gothic" w:cs="Arial"/>
          <w:w w:val="100"/>
          <w:sz w:val="20"/>
        </w:rPr>
        <w:t>art. </w:t>
      </w:r>
      <w:r w:rsidR="00175C61" w:rsidRPr="00527E5F">
        <w:rPr>
          <w:rFonts w:ascii="Century Gothic" w:hAnsi="Century Gothic" w:cs="Arial"/>
          <w:w w:val="100"/>
          <w:sz w:val="20"/>
        </w:rPr>
        <w:t>108 ust. 1 oraz art. 109 ust. 1 pkt 1</w:t>
      </w:r>
      <w:r w:rsidR="006D5E23">
        <w:rPr>
          <w:rFonts w:ascii="Century Gothic" w:hAnsi="Century Gothic" w:cs="Arial"/>
          <w:w w:val="100"/>
          <w:sz w:val="20"/>
        </w:rPr>
        <w:t xml:space="preserve">, 3, </w:t>
      </w:r>
      <w:r w:rsidR="00175C61" w:rsidRPr="00527E5F">
        <w:rPr>
          <w:rFonts w:ascii="Century Gothic" w:hAnsi="Century Gothic" w:cs="Arial"/>
          <w:w w:val="100"/>
          <w:sz w:val="20"/>
        </w:rPr>
        <w:t xml:space="preserve">4, 5, 7, 8 9 i 10 Ustawy </w:t>
      </w:r>
      <w:r w:rsidR="005E38C2" w:rsidRPr="00527E5F">
        <w:rPr>
          <w:rFonts w:ascii="Century Gothic" w:hAnsi="Century Gothic" w:cs="Arial"/>
          <w:w w:val="100"/>
          <w:sz w:val="20"/>
        </w:rPr>
        <w:t>mo</w:t>
      </w:r>
      <w:r w:rsidR="005E38C2" w:rsidRPr="00527E5F">
        <w:rPr>
          <w:rFonts w:ascii="Lucida Grande" w:hAnsi="Lucida Grande" w:cs="Lucida Grande"/>
          <w:w w:val="100"/>
          <w:sz w:val="20"/>
        </w:rPr>
        <w:t>ż</w:t>
      </w:r>
      <w:r w:rsidR="005E38C2" w:rsidRPr="00527E5F">
        <w:rPr>
          <w:rFonts w:ascii="Century Gothic" w:hAnsi="Century Gothic" w:cs="Arial"/>
          <w:w w:val="100"/>
          <w:sz w:val="20"/>
        </w:rPr>
        <w:t>e przedstawi</w:t>
      </w:r>
      <w:r w:rsidR="005E38C2" w:rsidRPr="00527E5F">
        <w:rPr>
          <w:rFonts w:ascii="Lucida Grande" w:hAnsi="Lucida Grande" w:cs="Lucida Grande"/>
          <w:w w:val="100"/>
          <w:sz w:val="20"/>
        </w:rPr>
        <w:t>ć</w:t>
      </w:r>
      <w:r w:rsidR="005E38C2" w:rsidRPr="00527E5F">
        <w:rPr>
          <w:rFonts w:ascii="Century Gothic" w:hAnsi="Century Gothic" w:cs="Arial"/>
          <w:w w:val="100"/>
          <w:sz w:val="20"/>
        </w:rPr>
        <w:t xml:space="preserve"> dowody na to, </w:t>
      </w:r>
      <w:r w:rsidR="00587C91" w:rsidRPr="00527E5F">
        <w:rPr>
          <w:rFonts w:ascii="Lucida Grande" w:hAnsi="Lucida Grande" w:cs="Lucida Grande"/>
          <w:w w:val="100"/>
          <w:sz w:val="20"/>
        </w:rPr>
        <w:t>ż</w:t>
      </w:r>
      <w:r w:rsidR="00587C91" w:rsidRPr="00527E5F">
        <w:rPr>
          <w:rFonts w:ascii="Century Gothic" w:hAnsi="Century Gothic" w:cs="Arial"/>
          <w:w w:val="100"/>
          <w:sz w:val="20"/>
        </w:rPr>
        <w:t>e podj</w:t>
      </w:r>
      <w:r w:rsidR="00587C91" w:rsidRPr="00527E5F">
        <w:rPr>
          <w:rFonts w:ascii="Lucida Grande" w:hAnsi="Lucida Grande" w:cs="Lucida Grande"/>
          <w:w w:val="100"/>
          <w:sz w:val="20"/>
        </w:rPr>
        <w:t>ę</w:t>
      </w:r>
      <w:r w:rsidR="00587C91" w:rsidRPr="00527E5F">
        <w:rPr>
          <w:rFonts w:ascii="Century Gothic" w:hAnsi="Century Gothic" w:cs="Arial"/>
          <w:w w:val="100"/>
          <w:sz w:val="20"/>
        </w:rPr>
        <w:t xml:space="preserve">te przez niego </w:t>
      </w:r>
      <w:r w:rsidR="00587C91" w:rsidRPr="00527E5F">
        <w:rPr>
          <w:rFonts w:ascii="Lucida Grande" w:hAnsi="Lucida Grande" w:cs="Lucida Grande"/>
          <w:w w:val="100"/>
          <w:sz w:val="20"/>
        </w:rPr>
        <w:t>ś</w:t>
      </w:r>
      <w:r w:rsidR="00587C91" w:rsidRPr="00527E5F">
        <w:rPr>
          <w:rFonts w:ascii="Century Gothic" w:hAnsi="Century Gothic" w:cs="Arial"/>
          <w:w w:val="100"/>
          <w:sz w:val="20"/>
        </w:rPr>
        <w:t>rodki s</w:t>
      </w:r>
      <w:r w:rsidR="00587C91" w:rsidRPr="00527E5F">
        <w:rPr>
          <w:rFonts w:ascii="Lucida Grande" w:hAnsi="Lucida Grande" w:cs="Lucida Grande"/>
          <w:w w:val="100"/>
          <w:sz w:val="20"/>
        </w:rPr>
        <w:t>ą</w:t>
      </w:r>
      <w:r w:rsidR="00587C91" w:rsidRPr="00527E5F">
        <w:rPr>
          <w:rFonts w:ascii="Century Gothic" w:hAnsi="Century Gothic" w:cs="Arial"/>
          <w:w w:val="100"/>
          <w:sz w:val="20"/>
        </w:rPr>
        <w:t xml:space="preserve"> wystarczaj</w:t>
      </w:r>
      <w:r w:rsidR="00587C91" w:rsidRPr="00527E5F">
        <w:rPr>
          <w:rFonts w:ascii="Lucida Grande" w:hAnsi="Lucida Grande" w:cs="Lucida Grande"/>
          <w:w w:val="100"/>
          <w:sz w:val="20"/>
        </w:rPr>
        <w:t>ą</w:t>
      </w:r>
      <w:r w:rsidR="00587C91" w:rsidRPr="00527E5F">
        <w:rPr>
          <w:rFonts w:ascii="Century Gothic" w:hAnsi="Century Gothic" w:cs="Arial"/>
          <w:w w:val="100"/>
          <w:sz w:val="20"/>
        </w:rPr>
        <w:t>ce do wykazania jego rzetelno</w:t>
      </w:r>
      <w:r w:rsidR="00587C91" w:rsidRPr="00527E5F">
        <w:rPr>
          <w:rFonts w:ascii="Lucida Grande" w:hAnsi="Lucida Grande" w:cs="Lucida Grande"/>
          <w:w w:val="100"/>
          <w:sz w:val="20"/>
        </w:rPr>
        <w:t>ś</w:t>
      </w:r>
      <w:r w:rsidR="00587C91" w:rsidRPr="00527E5F">
        <w:rPr>
          <w:rFonts w:ascii="Century Gothic" w:hAnsi="Century Gothic" w:cs="Arial"/>
          <w:w w:val="100"/>
          <w:sz w:val="20"/>
        </w:rPr>
        <w:t xml:space="preserve">ci, w </w:t>
      </w:r>
      <w:r w:rsidR="004812AA">
        <w:rPr>
          <w:rFonts w:ascii="Century Gothic" w:hAnsi="Century Gothic" w:cs="Arial"/>
          <w:w w:val="100"/>
          <w:sz w:val="20"/>
        </w:rPr>
        <w:t> </w:t>
      </w:r>
      <w:r w:rsidR="00587C91" w:rsidRPr="00527E5F">
        <w:rPr>
          <w:rFonts w:ascii="Century Gothic" w:hAnsi="Century Gothic" w:cs="Arial"/>
          <w:w w:val="100"/>
          <w:sz w:val="20"/>
        </w:rPr>
        <w:t>szczególno</w:t>
      </w:r>
      <w:r w:rsidR="00587C91" w:rsidRPr="00527E5F">
        <w:rPr>
          <w:rFonts w:ascii="Lucida Grande" w:hAnsi="Lucida Grande" w:cs="Lucida Grande"/>
          <w:w w:val="100"/>
          <w:sz w:val="20"/>
        </w:rPr>
        <w:t>ś</w:t>
      </w:r>
      <w:r w:rsidR="00587C91" w:rsidRPr="00527E5F">
        <w:rPr>
          <w:rFonts w:ascii="Century Gothic" w:hAnsi="Century Gothic" w:cs="Arial"/>
          <w:w w:val="100"/>
          <w:sz w:val="20"/>
        </w:rPr>
        <w:t>ci wykaza</w:t>
      </w:r>
      <w:r w:rsidR="00587C91" w:rsidRPr="00527E5F">
        <w:rPr>
          <w:rFonts w:ascii="Lucida Grande" w:hAnsi="Lucida Grande" w:cs="Lucida Grande"/>
          <w:w w:val="100"/>
          <w:sz w:val="20"/>
        </w:rPr>
        <w:t>ć</w:t>
      </w:r>
      <w:r w:rsidR="00587C91" w:rsidRPr="00527E5F">
        <w:rPr>
          <w:rFonts w:ascii="Century Gothic" w:hAnsi="Century Gothic" w:cs="Arial"/>
          <w:w w:val="100"/>
          <w:sz w:val="20"/>
        </w:rPr>
        <w:t xml:space="preserve"> spe</w:t>
      </w:r>
      <w:r w:rsidR="00587C91" w:rsidRPr="00527E5F">
        <w:rPr>
          <w:rFonts w:ascii="Lucida Grande" w:hAnsi="Lucida Grande" w:cs="Lucida Grande"/>
          <w:w w:val="100"/>
          <w:sz w:val="20"/>
        </w:rPr>
        <w:t>ł</w:t>
      </w:r>
      <w:r w:rsidR="00587C91" w:rsidRPr="00527E5F">
        <w:rPr>
          <w:rFonts w:ascii="Century Gothic" w:hAnsi="Century Gothic" w:cs="Arial"/>
          <w:w w:val="100"/>
          <w:sz w:val="20"/>
        </w:rPr>
        <w:t>nienie przes</w:t>
      </w:r>
      <w:r w:rsidR="00587C91" w:rsidRPr="00527E5F">
        <w:rPr>
          <w:rFonts w:ascii="Lucida Grande" w:hAnsi="Lucida Grande" w:cs="Lucida Grande"/>
          <w:w w:val="100"/>
          <w:sz w:val="20"/>
        </w:rPr>
        <w:t>ł</w:t>
      </w:r>
      <w:r w:rsidR="00587C91" w:rsidRPr="00527E5F">
        <w:rPr>
          <w:rFonts w:ascii="Century Gothic" w:hAnsi="Century Gothic" w:cs="Arial"/>
          <w:w w:val="100"/>
          <w:sz w:val="20"/>
        </w:rPr>
        <w:t>anek okre</w:t>
      </w:r>
      <w:r w:rsidR="00587C91" w:rsidRPr="00527E5F">
        <w:rPr>
          <w:rFonts w:ascii="Lucida Grande" w:hAnsi="Lucida Grande" w:cs="Lucida Grande"/>
          <w:w w:val="100"/>
          <w:sz w:val="20"/>
        </w:rPr>
        <w:t>ś</w:t>
      </w:r>
      <w:r w:rsidR="00587C91" w:rsidRPr="00527E5F">
        <w:rPr>
          <w:rFonts w:ascii="Century Gothic" w:hAnsi="Century Gothic" w:cs="Arial"/>
          <w:w w:val="100"/>
          <w:sz w:val="20"/>
        </w:rPr>
        <w:t>lonych w art. 110 ust. 2 Ustawy</w:t>
      </w:r>
      <w:r w:rsidR="00175C61" w:rsidRPr="00527E5F">
        <w:rPr>
          <w:rFonts w:ascii="Century Gothic" w:hAnsi="Century Gothic" w:cs="Arial"/>
          <w:w w:val="100"/>
          <w:sz w:val="20"/>
        </w:rPr>
        <w:t>;</w:t>
      </w:r>
    </w:p>
    <w:p w14:paraId="664423C8" w14:textId="6B61AACC" w:rsidR="00175C61" w:rsidRPr="00527E5F" w:rsidRDefault="00175C61" w:rsidP="00175C61">
      <w:pPr>
        <w:pStyle w:val="Zwykytekst"/>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6) pe</w:t>
      </w:r>
      <w:r w:rsidRPr="00527E5F">
        <w:rPr>
          <w:rFonts w:ascii="Lucida Grande" w:hAnsi="Lucida Grande" w:cs="Lucida Grande"/>
          <w:b/>
          <w:w w:val="100"/>
          <w:sz w:val="20"/>
        </w:rPr>
        <w:t>ł</w:t>
      </w:r>
      <w:r w:rsidRPr="00527E5F">
        <w:rPr>
          <w:rFonts w:ascii="Century Gothic" w:hAnsi="Century Gothic" w:cs="Arial"/>
          <w:b/>
          <w:w w:val="100"/>
          <w:sz w:val="20"/>
        </w:rPr>
        <w:t>nomocnictwo:</w:t>
      </w:r>
    </w:p>
    <w:p w14:paraId="1CE236CB" w14:textId="45F3D15B" w:rsidR="00175C61" w:rsidRPr="00527E5F" w:rsidRDefault="00175C61" w:rsidP="009C5417">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a)</w:t>
      </w:r>
      <w:r w:rsidRPr="00527E5F">
        <w:rPr>
          <w:rFonts w:ascii="Century Gothic" w:hAnsi="Century Gothic" w:cs="Arial"/>
          <w:b/>
          <w:w w:val="100"/>
          <w:sz w:val="20"/>
        </w:rPr>
        <w:t xml:space="preserve"> </w:t>
      </w:r>
      <w:r w:rsidR="009C5417" w:rsidRPr="00527E5F">
        <w:rPr>
          <w:rFonts w:ascii="Century Gothic" w:hAnsi="Century Gothic" w:cs="Arial"/>
          <w:w w:val="100"/>
          <w:sz w:val="20"/>
        </w:rPr>
        <w:t>Gdy umocowanie osoby sk</w:t>
      </w:r>
      <w:r w:rsidR="009C5417" w:rsidRPr="00527E5F">
        <w:rPr>
          <w:rFonts w:ascii="Lucida Grande" w:hAnsi="Lucida Grande" w:cs="Lucida Grande"/>
          <w:w w:val="100"/>
          <w:sz w:val="20"/>
        </w:rPr>
        <w:t>ł</w:t>
      </w:r>
      <w:r w:rsidR="009C5417" w:rsidRPr="00527E5F">
        <w:rPr>
          <w:rFonts w:ascii="Century Gothic" w:hAnsi="Century Gothic" w:cs="Arial"/>
          <w:w w:val="100"/>
          <w:sz w:val="20"/>
        </w:rPr>
        <w:t>adaj</w:t>
      </w:r>
      <w:r w:rsidR="009C5417" w:rsidRPr="00527E5F">
        <w:rPr>
          <w:rFonts w:ascii="Lucida Grande" w:hAnsi="Lucida Grande" w:cs="Lucida Grande"/>
          <w:w w:val="100"/>
          <w:sz w:val="20"/>
        </w:rPr>
        <w:t>ą</w:t>
      </w:r>
      <w:r w:rsidR="009C5417" w:rsidRPr="00527E5F">
        <w:rPr>
          <w:rFonts w:ascii="Century Gothic" w:hAnsi="Century Gothic" w:cs="Arial"/>
          <w:w w:val="100"/>
          <w:sz w:val="20"/>
        </w:rPr>
        <w:t>cej ofert</w:t>
      </w:r>
      <w:r w:rsidR="009C5417" w:rsidRPr="00527E5F">
        <w:rPr>
          <w:rFonts w:ascii="Lucida Grande" w:hAnsi="Lucida Grande" w:cs="Lucida Grande"/>
          <w:w w:val="100"/>
          <w:sz w:val="20"/>
        </w:rPr>
        <w:t>ę</w:t>
      </w:r>
      <w:r w:rsidR="009C5417" w:rsidRPr="00527E5F">
        <w:rPr>
          <w:rFonts w:ascii="Century Gothic" w:hAnsi="Century Gothic" w:cs="Arial"/>
          <w:w w:val="100"/>
          <w:sz w:val="20"/>
        </w:rPr>
        <w:t xml:space="preserve"> nie wynika z dokumentów potwierdzaj</w:t>
      </w:r>
      <w:r w:rsidR="009C5417" w:rsidRPr="00527E5F">
        <w:rPr>
          <w:rFonts w:ascii="Lucida Grande" w:hAnsi="Lucida Grande" w:cs="Lucida Grande"/>
          <w:w w:val="100"/>
          <w:sz w:val="20"/>
        </w:rPr>
        <w:t>ą</w:t>
      </w:r>
      <w:r w:rsidR="009C5417" w:rsidRPr="00527E5F">
        <w:rPr>
          <w:rFonts w:ascii="Century Gothic" w:hAnsi="Century Gothic" w:cs="Arial"/>
          <w:w w:val="100"/>
          <w:sz w:val="20"/>
        </w:rPr>
        <w:t xml:space="preserve">cych umocowanie do reprezentowania, wykonawca, który </w:t>
      </w:r>
      <w:r w:rsidR="00900261" w:rsidRPr="00527E5F">
        <w:rPr>
          <w:rFonts w:ascii="Century Gothic" w:hAnsi="Century Gothic" w:cs="Arial"/>
          <w:w w:val="100"/>
          <w:sz w:val="20"/>
        </w:rPr>
        <w:t>sk</w:t>
      </w:r>
      <w:r w:rsidR="00900261" w:rsidRPr="00527E5F">
        <w:rPr>
          <w:rFonts w:ascii="Lucida Grande" w:hAnsi="Lucida Grande" w:cs="Lucida Grande"/>
          <w:w w:val="100"/>
          <w:sz w:val="20"/>
        </w:rPr>
        <w:t>ł</w:t>
      </w:r>
      <w:r w:rsidR="00900261" w:rsidRPr="00527E5F">
        <w:rPr>
          <w:rFonts w:ascii="Century Gothic" w:hAnsi="Century Gothic" w:cs="Arial"/>
          <w:w w:val="100"/>
          <w:sz w:val="20"/>
        </w:rPr>
        <w:t>ada</w:t>
      </w:r>
      <w:r w:rsidR="009C5417" w:rsidRPr="00527E5F">
        <w:rPr>
          <w:rFonts w:ascii="Century Gothic" w:hAnsi="Century Gothic" w:cs="Arial"/>
          <w:w w:val="100"/>
          <w:sz w:val="20"/>
        </w:rPr>
        <w:t xml:space="preserve"> ofert</w:t>
      </w:r>
      <w:r w:rsidR="009C5417" w:rsidRPr="00527E5F">
        <w:rPr>
          <w:rFonts w:ascii="Lucida Grande" w:hAnsi="Lucida Grande" w:cs="Lucida Grande"/>
          <w:w w:val="100"/>
          <w:sz w:val="20"/>
        </w:rPr>
        <w:t>ę</w:t>
      </w:r>
      <w:r w:rsidR="009C5417" w:rsidRPr="00527E5F">
        <w:rPr>
          <w:rFonts w:ascii="Century Gothic" w:hAnsi="Century Gothic" w:cs="Arial"/>
          <w:w w:val="100"/>
          <w:sz w:val="20"/>
        </w:rPr>
        <w:t xml:space="preserve"> za po</w:t>
      </w:r>
      <w:r w:rsidR="009C5417" w:rsidRPr="00527E5F">
        <w:rPr>
          <w:rFonts w:ascii="Lucida Grande" w:hAnsi="Lucida Grande" w:cs="Lucida Grande"/>
          <w:w w:val="100"/>
          <w:sz w:val="20"/>
        </w:rPr>
        <w:t>ś</w:t>
      </w:r>
      <w:r w:rsidR="009C5417" w:rsidRPr="00527E5F">
        <w:rPr>
          <w:rFonts w:ascii="Century Gothic" w:hAnsi="Century Gothic" w:cs="Arial"/>
          <w:w w:val="100"/>
          <w:sz w:val="20"/>
        </w:rPr>
        <w:t>rednictwem pe</w:t>
      </w:r>
      <w:r w:rsidR="009C5417" w:rsidRPr="00527E5F">
        <w:rPr>
          <w:rFonts w:ascii="Lucida Grande" w:hAnsi="Lucida Grande" w:cs="Lucida Grande"/>
          <w:w w:val="100"/>
          <w:sz w:val="20"/>
        </w:rPr>
        <w:t>ł</w:t>
      </w:r>
      <w:r w:rsidR="009C5417" w:rsidRPr="00527E5F">
        <w:rPr>
          <w:rFonts w:ascii="Century Gothic" w:hAnsi="Century Gothic" w:cs="Arial"/>
          <w:w w:val="100"/>
          <w:sz w:val="20"/>
        </w:rPr>
        <w:t>nomocnika, powinien do</w:t>
      </w:r>
      <w:r w:rsidR="009C5417" w:rsidRPr="00527E5F">
        <w:rPr>
          <w:rFonts w:ascii="Lucida Grande" w:hAnsi="Lucida Grande" w:cs="Lucida Grande"/>
          <w:w w:val="100"/>
          <w:sz w:val="20"/>
        </w:rPr>
        <w:t>łą</w:t>
      </w:r>
      <w:r w:rsidR="009C5417" w:rsidRPr="00527E5F">
        <w:rPr>
          <w:rFonts w:ascii="Century Gothic" w:hAnsi="Century Gothic" w:cs="Arial"/>
          <w:w w:val="100"/>
          <w:sz w:val="20"/>
        </w:rPr>
        <w:t>czy</w:t>
      </w:r>
      <w:r w:rsidR="009C5417" w:rsidRPr="00527E5F">
        <w:rPr>
          <w:rFonts w:ascii="Lucida Grande" w:hAnsi="Lucida Grande" w:cs="Lucida Grande"/>
          <w:w w:val="100"/>
          <w:sz w:val="20"/>
        </w:rPr>
        <w:t>ć</w:t>
      </w:r>
      <w:r w:rsidR="009C5417" w:rsidRPr="00527E5F">
        <w:rPr>
          <w:rFonts w:ascii="Century Gothic" w:hAnsi="Century Gothic" w:cs="Arial"/>
          <w:w w:val="100"/>
          <w:sz w:val="20"/>
        </w:rPr>
        <w:t xml:space="preserve"> do oferty dokument pe</w:t>
      </w:r>
      <w:r w:rsidR="009C5417" w:rsidRPr="00527E5F">
        <w:rPr>
          <w:rFonts w:ascii="Lucida Grande" w:hAnsi="Lucida Grande" w:cs="Lucida Grande"/>
          <w:w w:val="100"/>
          <w:sz w:val="20"/>
        </w:rPr>
        <w:t>ł</w:t>
      </w:r>
      <w:r w:rsidR="009C5417" w:rsidRPr="00527E5F">
        <w:rPr>
          <w:rFonts w:ascii="Century Gothic" w:hAnsi="Century Gothic" w:cs="Arial"/>
          <w:w w:val="100"/>
          <w:sz w:val="20"/>
        </w:rPr>
        <w:t>nomocnictwa obejmuj</w:t>
      </w:r>
      <w:r w:rsidR="009C5417" w:rsidRPr="00527E5F">
        <w:rPr>
          <w:rFonts w:ascii="Lucida Grande" w:hAnsi="Lucida Grande" w:cs="Lucida Grande"/>
          <w:w w:val="100"/>
          <w:sz w:val="20"/>
        </w:rPr>
        <w:t>ą</w:t>
      </w:r>
      <w:r w:rsidR="009C5417" w:rsidRPr="00527E5F">
        <w:rPr>
          <w:rFonts w:ascii="Century Gothic" w:hAnsi="Century Gothic" w:cs="Arial"/>
          <w:w w:val="100"/>
          <w:sz w:val="20"/>
        </w:rPr>
        <w:t>cy swym zakresem umocowanie do z</w:t>
      </w:r>
      <w:r w:rsidR="009C5417" w:rsidRPr="00527E5F">
        <w:rPr>
          <w:rFonts w:ascii="Lucida Grande" w:hAnsi="Lucida Grande" w:cs="Lucida Grande"/>
          <w:w w:val="100"/>
          <w:sz w:val="20"/>
        </w:rPr>
        <w:t>ł</w:t>
      </w:r>
      <w:r w:rsidR="009C5417" w:rsidRPr="00527E5F">
        <w:rPr>
          <w:rFonts w:ascii="Century Gothic" w:hAnsi="Century Gothic" w:cs="Arial"/>
          <w:w w:val="100"/>
          <w:sz w:val="20"/>
        </w:rPr>
        <w:t>o</w:t>
      </w:r>
      <w:r w:rsidR="009C5417" w:rsidRPr="00527E5F">
        <w:rPr>
          <w:rFonts w:ascii="Lucida Grande" w:hAnsi="Lucida Grande" w:cs="Lucida Grande"/>
          <w:w w:val="100"/>
          <w:sz w:val="20"/>
        </w:rPr>
        <w:t>ż</w:t>
      </w:r>
      <w:r w:rsidR="009C5417" w:rsidRPr="00527E5F">
        <w:rPr>
          <w:rFonts w:ascii="Century Gothic" w:hAnsi="Century Gothic" w:cs="Arial"/>
          <w:w w:val="100"/>
          <w:sz w:val="20"/>
        </w:rPr>
        <w:t>enia oferty i podpisania umowy. Obowi</w:t>
      </w:r>
      <w:r w:rsidR="009C5417" w:rsidRPr="00527E5F">
        <w:rPr>
          <w:rFonts w:ascii="Lucida Grande" w:hAnsi="Lucida Grande" w:cs="Lucida Grande"/>
          <w:w w:val="100"/>
          <w:sz w:val="20"/>
        </w:rPr>
        <w:t>ą</w:t>
      </w:r>
      <w:r w:rsidR="009C5417" w:rsidRPr="00527E5F">
        <w:rPr>
          <w:rFonts w:ascii="Century Gothic" w:hAnsi="Century Gothic" w:cs="Arial"/>
          <w:w w:val="100"/>
          <w:sz w:val="20"/>
        </w:rPr>
        <w:t>zek ten stosuje si</w:t>
      </w:r>
      <w:r w:rsidR="009C5417" w:rsidRPr="00527E5F">
        <w:rPr>
          <w:rFonts w:ascii="Lucida Grande" w:hAnsi="Lucida Grande" w:cs="Lucida Grande"/>
          <w:w w:val="100"/>
          <w:sz w:val="20"/>
        </w:rPr>
        <w:t>ę</w:t>
      </w:r>
      <w:r w:rsidR="009C5417" w:rsidRPr="00527E5F">
        <w:rPr>
          <w:rFonts w:ascii="Century Gothic" w:hAnsi="Century Gothic" w:cs="Arial"/>
          <w:w w:val="100"/>
          <w:sz w:val="20"/>
        </w:rPr>
        <w:t xml:space="preserve"> odpowiednio do os</w:t>
      </w:r>
      <w:r w:rsidR="00175F1C">
        <w:rPr>
          <w:rFonts w:ascii="Century Gothic" w:hAnsi="Century Gothic" w:cs="Arial"/>
          <w:w w:val="100"/>
          <w:sz w:val="20"/>
        </w:rPr>
        <w:t>oby</w:t>
      </w:r>
      <w:r w:rsidR="009C5417" w:rsidRPr="00527E5F">
        <w:rPr>
          <w:rFonts w:ascii="Century Gothic" w:hAnsi="Century Gothic" w:cs="Arial"/>
          <w:w w:val="100"/>
          <w:sz w:val="20"/>
        </w:rPr>
        <w:t xml:space="preserve"> dzia</w:t>
      </w:r>
      <w:r w:rsidR="009C5417" w:rsidRPr="00527E5F">
        <w:rPr>
          <w:rFonts w:ascii="Lucida Grande" w:hAnsi="Lucida Grande" w:cs="Lucida Grande"/>
          <w:w w:val="100"/>
          <w:sz w:val="20"/>
        </w:rPr>
        <w:t>ł</w:t>
      </w:r>
      <w:r w:rsidR="009C5417" w:rsidRPr="00527E5F">
        <w:rPr>
          <w:rFonts w:ascii="Century Gothic" w:hAnsi="Century Gothic" w:cs="Arial"/>
          <w:w w:val="100"/>
          <w:sz w:val="20"/>
        </w:rPr>
        <w:t>aj</w:t>
      </w:r>
      <w:r w:rsidR="009C5417" w:rsidRPr="00527E5F">
        <w:rPr>
          <w:rFonts w:ascii="Lucida Grande" w:hAnsi="Lucida Grande" w:cs="Lucida Grande"/>
          <w:w w:val="100"/>
          <w:sz w:val="20"/>
        </w:rPr>
        <w:t>ą</w:t>
      </w:r>
      <w:r w:rsidR="009C5417" w:rsidRPr="00527E5F">
        <w:rPr>
          <w:rFonts w:ascii="Century Gothic" w:hAnsi="Century Gothic" w:cs="Arial"/>
          <w:w w:val="100"/>
          <w:sz w:val="20"/>
        </w:rPr>
        <w:t>cej w imieniu podmiotu udostepniaj</w:t>
      </w:r>
      <w:r w:rsidR="009C5417" w:rsidRPr="00527E5F">
        <w:rPr>
          <w:rFonts w:ascii="Lucida Grande" w:hAnsi="Lucida Grande" w:cs="Lucida Grande"/>
          <w:w w:val="100"/>
          <w:sz w:val="20"/>
        </w:rPr>
        <w:t>ą</w:t>
      </w:r>
      <w:r w:rsidR="009C5417" w:rsidRPr="00527E5F">
        <w:rPr>
          <w:rFonts w:ascii="Century Gothic" w:hAnsi="Century Gothic" w:cs="Arial"/>
          <w:w w:val="100"/>
          <w:sz w:val="20"/>
        </w:rPr>
        <w:t>cego zasoby na zasadach okre</w:t>
      </w:r>
      <w:r w:rsidR="009C5417" w:rsidRPr="00527E5F">
        <w:rPr>
          <w:rFonts w:ascii="Lucida Grande" w:hAnsi="Lucida Grande" w:cs="Lucida Grande"/>
          <w:w w:val="100"/>
          <w:sz w:val="20"/>
        </w:rPr>
        <w:t>ś</w:t>
      </w:r>
      <w:r w:rsidR="009C5417" w:rsidRPr="00527E5F">
        <w:rPr>
          <w:rFonts w:ascii="Century Gothic" w:hAnsi="Century Gothic" w:cs="Arial"/>
          <w:w w:val="100"/>
          <w:sz w:val="20"/>
        </w:rPr>
        <w:t>lonych w art. 118 Ustawy lub podwykonawcy nieb</w:t>
      </w:r>
      <w:r w:rsidR="009C5417" w:rsidRPr="00527E5F">
        <w:rPr>
          <w:rFonts w:ascii="Lucida Grande" w:hAnsi="Lucida Grande" w:cs="Lucida Grande"/>
          <w:w w:val="100"/>
          <w:sz w:val="20"/>
        </w:rPr>
        <w:t>ę</w:t>
      </w:r>
      <w:r w:rsidR="009C5417" w:rsidRPr="00527E5F">
        <w:rPr>
          <w:rFonts w:ascii="Century Gothic" w:hAnsi="Century Gothic" w:cs="Arial"/>
          <w:w w:val="100"/>
          <w:sz w:val="20"/>
        </w:rPr>
        <w:t>d</w:t>
      </w:r>
      <w:r w:rsidR="009C5417" w:rsidRPr="00527E5F">
        <w:rPr>
          <w:rFonts w:ascii="Lucida Grande" w:hAnsi="Lucida Grande" w:cs="Lucida Grande"/>
          <w:w w:val="100"/>
          <w:sz w:val="20"/>
        </w:rPr>
        <w:t>ą</w:t>
      </w:r>
      <w:r w:rsidR="009C5417" w:rsidRPr="00527E5F">
        <w:rPr>
          <w:rFonts w:ascii="Century Gothic" w:hAnsi="Century Gothic" w:cs="Arial"/>
          <w:w w:val="100"/>
          <w:sz w:val="20"/>
        </w:rPr>
        <w:t>cego podmiotem udost</w:t>
      </w:r>
      <w:r w:rsidR="009C5417" w:rsidRPr="00527E5F">
        <w:rPr>
          <w:rFonts w:ascii="Lucida Grande" w:hAnsi="Lucida Grande" w:cs="Lucida Grande"/>
          <w:w w:val="100"/>
          <w:sz w:val="20"/>
        </w:rPr>
        <w:t>ę</w:t>
      </w:r>
      <w:r w:rsidR="009C5417" w:rsidRPr="00527E5F">
        <w:rPr>
          <w:rFonts w:ascii="Century Gothic" w:hAnsi="Century Gothic" w:cs="Arial"/>
          <w:w w:val="100"/>
          <w:sz w:val="20"/>
        </w:rPr>
        <w:t>pniaj</w:t>
      </w:r>
      <w:r w:rsidR="009C5417" w:rsidRPr="00527E5F">
        <w:rPr>
          <w:rFonts w:ascii="Lucida Grande" w:hAnsi="Lucida Grande" w:cs="Lucida Grande"/>
          <w:w w:val="100"/>
          <w:sz w:val="20"/>
        </w:rPr>
        <w:t>ą</w:t>
      </w:r>
      <w:r w:rsidR="009C5417" w:rsidRPr="00527E5F">
        <w:rPr>
          <w:rFonts w:ascii="Century Gothic" w:hAnsi="Century Gothic" w:cs="Arial"/>
          <w:w w:val="100"/>
          <w:sz w:val="20"/>
        </w:rPr>
        <w:t>cym zasoby na takich zasadach.</w:t>
      </w:r>
    </w:p>
    <w:p w14:paraId="53CCFB84" w14:textId="2B4A3BB8" w:rsidR="009C5417" w:rsidRPr="00527E5F" w:rsidRDefault="009C5417" w:rsidP="009C5417">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b) W przypadku wykonawców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wykonawcy zobowi</w:t>
      </w:r>
      <w:r w:rsidRPr="00527E5F">
        <w:rPr>
          <w:rFonts w:ascii="Lucida Grande" w:hAnsi="Lucida Grande" w:cs="Lucida Grande"/>
          <w:w w:val="100"/>
          <w:sz w:val="20"/>
        </w:rPr>
        <w:t>ą</w:t>
      </w:r>
      <w:r w:rsidRPr="00527E5F">
        <w:rPr>
          <w:rFonts w:ascii="Century Gothic" w:hAnsi="Century Gothic" w:cs="Arial"/>
          <w:w w:val="100"/>
          <w:sz w:val="20"/>
        </w:rPr>
        <w:t>zani s</w:t>
      </w:r>
      <w:r w:rsidRPr="00527E5F">
        <w:rPr>
          <w:rFonts w:ascii="Lucida Grande" w:hAnsi="Lucida Grande" w:cs="Lucida Grande"/>
          <w:w w:val="100"/>
          <w:sz w:val="20"/>
        </w:rPr>
        <w:t>ą</w:t>
      </w:r>
      <w:r w:rsidRPr="00527E5F">
        <w:rPr>
          <w:rFonts w:ascii="Century Gothic" w:hAnsi="Century Gothic" w:cs="Arial"/>
          <w:w w:val="100"/>
          <w:sz w:val="20"/>
        </w:rPr>
        <w:t xml:space="preserve"> do ustanowienia pe</w:t>
      </w:r>
      <w:r w:rsidRPr="00527E5F">
        <w:rPr>
          <w:rFonts w:ascii="Lucida Grande" w:hAnsi="Lucida Grande" w:cs="Lucida Grande"/>
          <w:w w:val="100"/>
          <w:sz w:val="20"/>
        </w:rPr>
        <w:t>ł</w:t>
      </w:r>
      <w:r w:rsidRPr="00527E5F">
        <w:rPr>
          <w:rFonts w:ascii="Century Gothic" w:hAnsi="Century Gothic" w:cs="Arial"/>
          <w:w w:val="100"/>
          <w:sz w:val="20"/>
        </w:rPr>
        <w:t>nomocnika. Dokument pe</w:t>
      </w:r>
      <w:r w:rsidRPr="00527E5F">
        <w:rPr>
          <w:rFonts w:ascii="Lucida Grande" w:hAnsi="Lucida Grande" w:cs="Lucida Grande"/>
          <w:w w:val="100"/>
          <w:sz w:val="20"/>
        </w:rPr>
        <w:t>ł</w:t>
      </w:r>
      <w:r w:rsidRPr="00527E5F">
        <w:rPr>
          <w:rFonts w:ascii="Century Gothic" w:hAnsi="Century Gothic" w:cs="Arial"/>
          <w:w w:val="100"/>
          <w:sz w:val="20"/>
        </w:rPr>
        <w:t>nomocnictwa, z tre</w:t>
      </w:r>
      <w:r w:rsidRPr="00527E5F">
        <w:rPr>
          <w:rFonts w:ascii="Lucida Grande" w:hAnsi="Lucida Grande" w:cs="Lucida Grande"/>
          <w:w w:val="100"/>
          <w:sz w:val="20"/>
        </w:rPr>
        <w:t>ś</w:t>
      </w:r>
      <w:r w:rsidRPr="00527E5F">
        <w:rPr>
          <w:rFonts w:ascii="Century Gothic" w:hAnsi="Century Gothic" w:cs="Arial"/>
          <w:w w:val="100"/>
          <w:sz w:val="20"/>
        </w:rPr>
        <w:t>ci, którego b</w:t>
      </w:r>
      <w:r w:rsidRPr="00527E5F">
        <w:rPr>
          <w:rFonts w:ascii="Lucida Grande" w:hAnsi="Lucida Grande" w:cs="Lucida Grande"/>
          <w:w w:val="100"/>
          <w:sz w:val="20"/>
        </w:rPr>
        <w:t>ę</w:t>
      </w:r>
      <w:r w:rsidRPr="00527E5F">
        <w:rPr>
          <w:rFonts w:ascii="Century Gothic" w:hAnsi="Century Gothic" w:cs="Arial"/>
          <w:w w:val="100"/>
          <w:sz w:val="20"/>
        </w:rPr>
        <w:t>dzie wynika</w:t>
      </w:r>
      <w:r w:rsidRPr="00527E5F">
        <w:rPr>
          <w:rFonts w:ascii="Lucida Grande" w:hAnsi="Lucida Grande" w:cs="Lucida Grande"/>
          <w:w w:val="100"/>
          <w:sz w:val="20"/>
        </w:rPr>
        <w:t>ł</w:t>
      </w:r>
      <w:r w:rsidRPr="00527E5F">
        <w:rPr>
          <w:rFonts w:ascii="Century Gothic" w:hAnsi="Century Gothic" w:cs="Arial"/>
          <w:w w:val="100"/>
          <w:sz w:val="20"/>
        </w:rPr>
        <w:t>o umocowanie do reprezentowania w post</w:t>
      </w:r>
      <w:r w:rsidRPr="00527E5F">
        <w:rPr>
          <w:rFonts w:ascii="Lucida Grande" w:hAnsi="Lucida Grande" w:cs="Lucida Grande"/>
          <w:w w:val="100"/>
          <w:sz w:val="20"/>
        </w:rPr>
        <w:t>ę</w:t>
      </w:r>
      <w:r w:rsidRPr="00527E5F">
        <w:rPr>
          <w:rFonts w:ascii="Century Gothic" w:hAnsi="Century Gothic" w:cs="Arial"/>
          <w:w w:val="100"/>
          <w:sz w:val="20"/>
        </w:rPr>
        <w:t>powaniu o udziel</w:t>
      </w:r>
      <w:r w:rsidR="005E38C2" w:rsidRPr="00527E5F">
        <w:rPr>
          <w:rFonts w:ascii="Century Gothic" w:hAnsi="Century Gothic" w:cs="Arial"/>
          <w:w w:val="100"/>
          <w:sz w:val="20"/>
        </w:rPr>
        <w:t>e</w:t>
      </w:r>
      <w:r w:rsidRPr="00527E5F">
        <w:rPr>
          <w:rFonts w:ascii="Century Gothic" w:hAnsi="Century Gothic" w:cs="Arial"/>
          <w:w w:val="100"/>
          <w:sz w:val="20"/>
        </w:rPr>
        <w:t>nie zamówienia tych</w:t>
      </w:r>
      <w:r w:rsidR="00D90FD7" w:rsidRPr="00527E5F">
        <w:rPr>
          <w:rFonts w:ascii="Century Gothic" w:hAnsi="Century Gothic" w:cs="Arial"/>
          <w:w w:val="100"/>
          <w:sz w:val="20"/>
        </w:rPr>
        <w:t xml:space="preserve"> </w:t>
      </w:r>
      <w:r w:rsidRPr="00527E5F">
        <w:rPr>
          <w:rFonts w:ascii="Century Gothic" w:hAnsi="Century Gothic" w:cs="Arial"/>
          <w:w w:val="100"/>
          <w:sz w:val="20"/>
        </w:rPr>
        <w:t>wykonawców nale</w:t>
      </w:r>
      <w:r w:rsidRPr="00527E5F">
        <w:rPr>
          <w:rFonts w:ascii="Lucida Grande" w:hAnsi="Lucida Grande" w:cs="Lucida Grande"/>
          <w:w w:val="100"/>
          <w:sz w:val="20"/>
        </w:rPr>
        <w:t>ż</w:t>
      </w:r>
      <w:r w:rsidR="00D90FD7" w:rsidRPr="00527E5F">
        <w:rPr>
          <w:rFonts w:ascii="Century Gothic" w:hAnsi="Century Gothic" w:cs="Arial"/>
          <w:w w:val="100"/>
          <w:sz w:val="20"/>
        </w:rPr>
        <w:t>y za</w:t>
      </w:r>
      <w:r w:rsidR="00D90FD7"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w:t>
      </w:r>
    </w:p>
    <w:p w14:paraId="6A7A6059" w14:textId="4DF0EBF4" w:rsidR="004D3EB2" w:rsidRPr="00527E5F" w:rsidRDefault="00900261" w:rsidP="004D3EB2">
      <w:pPr>
        <w:pStyle w:val="Zwykytekst"/>
        <w:autoSpaceDE/>
        <w:autoSpaceDN/>
        <w:spacing w:before="120" w:after="120" w:line="360" w:lineRule="auto"/>
        <w:ind w:left="567" w:hanging="283"/>
        <w:rPr>
          <w:rFonts w:ascii="Century Gothic" w:hAnsi="Century Gothic" w:cs="Arial"/>
          <w:w w:val="100"/>
          <w:sz w:val="20"/>
        </w:rPr>
      </w:pPr>
      <w:r w:rsidRPr="00527E5F">
        <w:rPr>
          <w:rFonts w:ascii="Century Gothic" w:hAnsi="Century Gothic" w:cs="Arial"/>
          <w:b/>
          <w:w w:val="100"/>
          <w:sz w:val="20"/>
        </w:rPr>
        <w:t xml:space="preserve">7) </w:t>
      </w:r>
      <w:r w:rsidR="00FB7755"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wiadczenie wykonawców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udzielnie zamó</w:t>
      </w:r>
      <w:r w:rsidR="004D3EB2" w:rsidRPr="00527E5F">
        <w:rPr>
          <w:rFonts w:ascii="Century Gothic" w:hAnsi="Century Gothic" w:cs="Arial"/>
          <w:b/>
          <w:w w:val="100"/>
          <w:sz w:val="20"/>
        </w:rPr>
        <w:t xml:space="preserve">wienia – </w:t>
      </w:r>
      <w:r w:rsidR="004D3EB2" w:rsidRPr="00527E5F">
        <w:rPr>
          <w:rFonts w:ascii="Century Gothic" w:hAnsi="Century Gothic" w:cs="Arial"/>
          <w:w w:val="100"/>
          <w:sz w:val="20"/>
        </w:rPr>
        <w:t>je</w:t>
      </w:r>
      <w:r w:rsidR="004D3EB2" w:rsidRPr="00527E5F">
        <w:rPr>
          <w:rFonts w:ascii="Lucida Grande" w:hAnsi="Lucida Grande" w:cs="Lucida Grande"/>
          <w:w w:val="100"/>
          <w:sz w:val="20"/>
        </w:rPr>
        <w:t>ż</w:t>
      </w:r>
      <w:r w:rsidR="004D3EB2" w:rsidRPr="00527E5F">
        <w:rPr>
          <w:rFonts w:ascii="Century Gothic" w:hAnsi="Century Gothic" w:cs="Arial"/>
          <w:w w:val="100"/>
          <w:sz w:val="20"/>
        </w:rPr>
        <w:t>eli wykonawcy wspólnie ubiegaj</w:t>
      </w:r>
      <w:r w:rsidR="004D3EB2" w:rsidRPr="00527E5F">
        <w:rPr>
          <w:rFonts w:ascii="Lucida Grande" w:hAnsi="Lucida Grande" w:cs="Lucida Grande"/>
          <w:w w:val="100"/>
          <w:sz w:val="20"/>
        </w:rPr>
        <w:t>ą</w:t>
      </w:r>
      <w:r w:rsidR="004D3EB2" w:rsidRPr="00527E5F">
        <w:rPr>
          <w:rFonts w:ascii="Century Gothic" w:hAnsi="Century Gothic" w:cs="Arial"/>
          <w:w w:val="100"/>
          <w:sz w:val="20"/>
        </w:rPr>
        <w:t xml:space="preserve"> si</w:t>
      </w:r>
      <w:r w:rsidR="004D3EB2" w:rsidRPr="00527E5F">
        <w:rPr>
          <w:rFonts w:ascii="Lucida Grande" w:hAnsi="Lucida Grande" w:cs="Lucida Grande"/>
          <w:w w:val="100"/>
          <w:sz w:val="20"/>
        </w:rPr>
        <w:t>ę</w:t>
      </w:r>
      <w:r w:rsidR="004D3EB2" w:rsidRPr="00527E5F">
        <w:rPr>
          <w:rFonts w:ascii="Century Gothic" w:hAnsi="Century Gothic" w:cs="Arial"/>
          <w:w w:val="100"/>
          <w:sz w:val="20"/>
        </w:rPr>
        <w:t xml:space="preserve"> o udzielnie zamówienia;</w:t>
      </w:r>
    </w:p>
    <w:p w14:paraId="61FE29FD" w14:textId="68581807" w:rsidR="00900261" w:rsidRPr="00527E5F" w:rsidRDefault="004D3EB2" w:rsidP="004D3EB2">
      <w:pPr>
        <w:pStyle w:val="Zwykytekst"/>
        <w:autoSpaceDE/>
        <w:autoSpaceDN/>
        <w:spacing w:before="120" w:after="120" w:line="360" w:lineRule="auto"/>
        <w:ind w:left="567" w:hanging="283"/>
        <w:rPr>
          <w:rFonts w:ascii="Century Gothic" w:hAnsi="Century Gothic" w:cs="Arial"/>
          <w:w w:val="100"/>
          <w:sz w:val="20"/>
        </w:rPr>
      </w:pPr>
      <w:r w:rsidRPr="00527E5F">
        <w:rPr>
          <w:rFonts w:ascii="Century Gothic" w:hAnsi="Century Gothic" w:cs="Arial"/>
          <w:b/>
          <w:w w:val="100"/>
          <w:sz w:val="20"/>
        </w:rPr>
        <w:t xml:space="preserve">8) </w:t>
      </w:r>
      <w:r w:rsidR="00792798" w:rsidRPr="00527E5F">
        <w:rPr>
          <w:rFonts w:ascii="Century Gothic" w:hAnsi="Century Gothic" w:cs="Arial"/>
          <w:b/>
          <w:w w:val="100"/>
          <w:sz w:val="20"/>
        </w:rPr>
        <w:t xml:space="preserve"> </w:t>
      </w:r>
      <w:r w:rsidRPr="00527E5F">
        <w:rPr>
          <w:rFonts w:ascii="Century Gothic" w:hAnsi="Century Gothic" w:cs="Arial"/>
          <w:b/>
          <w:w w:val="100"/>
          <w:sz w:val="20"/>
        </w:rPr>
        <w:t>zobowi</w:t>
      </w:r>
      <w:r w:rsidRPr="00527E5F">
        <w:rPr>
          <w:rFonts w:ascii="Lucida Grande" w:hAnsi="Lucida Grande" w:cs="Lucida Grande"/>
          <w:b/>
          <w:w w:val="100"/>
          <w:sz w:val="20"/>
        </w:rPr>
        <w:t>ą</w:t>
      </w:r>
      <w:r w:rsidRPr="00527E5F">
        <w:rPr>
          <w:rFonts w:ascii="Century Gothic" w:hAnsi="Century Gothic" w:cs="Arial"/>
          <w:b/>
          <w:w w:val="100"/>
          <w:sz w:val="20"/>
        </w:rPr>
        <w:t>zanie podmiotu trzecie</w:t>
      </w:r>
      <w:r w:rsidR="00105F87" w:rsidRPr="00527E5F">
        <w:rPr>
          <w:rFonts w:ascii="Century Gothic" w:hAnsi="Century Gothic" w:cs="Arial"/>
          <w:b/>
          <w:w w:val="100"/>
          <w:sz w:val="20"/>
        </w:rPr>
        <w:t xml:space="preserve">go </w:t>
      </w:r>
      <w:r w:rsidR="002914CF" w:rsidRPr="00527E5F">
        <w:rPr>
          <w:rFonts w:ascii="Century Gothic" w:hAnsi="Century Gothic" w:cs="Arial"/>
          <w:b/>
          <w:w w:val="100"/>
          <w:sz w:val="20"/>
        </w:rPr>
        <w:t>–</w:t>
      </w:r>
      <w:r w:rsidR="00105F87" w:rsidRPr="00527E5F">
        <w:rPr>
          <w:rFonts w:ascii="Century Gothic" w:hAnsi="Century Gothic" w:cs="Arial"/>
          <w:b/>
          <w:w w:val="100"/>
          <w:sz w:val="20"/>
        </w:rPr>
        <w:t xml:space="preserve"> </w:t>
      </w:r>
      <w:r w:rsidR="002914CF" w:rsidRPr="00527E5F">
        <w:rPr>
          <w:rFonts w:ascii="Century Gothic" w:hAnsi="Century Gothic" w:cs="Arial"/>
          <w:w w:val="100"/>
          <w:sz w:val="20"/>
        </w:rPr>
        <w:t>zobowi</w:t>
      </w:r>
      <w:r w:rsidR="002914CF" w:rsidRPr="00527E5F">
        <w:rPr>
          <w:rFonts w:ascii="Lucida Grande" w:hAnsi="Lucida Grande" w:cs="Lucida Grande"/>
          <w:w w:val="100"/>
          <w:sz w:val="20"/>
        </w:rPr>
        <w:t>ą</w:t>
      </w:r>
      <w:r w:rsidR="002914CF" w:rsidRPr="00527E5F">
        <w:rPr>
          <w:rFonts w:ascii="Century Gothic" w:hAnsi="Century Gothic" w:cs="Arial"/>
          <w:w w:val="100"/>
          <w:sz w:val="20"/>
        </w:rPr>
        <w:t>zanie podmiotu udostepniaj</w:t>
      </w:r>
      <w:r w:rsidR="002914CF" w:rsidRPr="00527E5F">
        <w:rPr>
          <w:rFonts w:ascii="Lucida Grande" w:hAnsi="Lucida Grande" w:cs="Lucida Grande"/>
          <w:w w:val="100"/>
          <w:sz w:val="20"/>
        </w:rPr>
        <w:t>ą</w:t>
      </w:r>
      <w:r w:rsidR="002914CF" w:rsidRPr="00527E5F">
        <w:rPr>
          <w:rFonts w:ascii="Century Gothic" w:hAnsi="Century Gothic" w:cs="Arial"/>
          <w:w w:val="100"/>
          <w:sz w:val="20"/>
        </w:rPr>
        <w:t xml:space="preserve">cego zasoby lub inny podmiotowy </w:t>
      </w:r>
      <w:r w:rsidR="002914CF" w:rsidRPr="00527E5F">
        <w:rPr>
          <w:rFonts w:ascii="Lucida Grande" w:hAnsi="Lucida Grande" w:cs="Lucida Grande"/>
          <w:w w:val="100"/>
          <w:sz w:val="20"/>
        </w:rPr>
        <w:t>ś</w:t>
      </w:r>
      <w:r w:rsidR="002914CF" w:rsidRPr="00527E5F">
        <w:rPr>
          <w:rFonts w:ascii="Century Gothic" w:hAnsi="Century Gothic" w:cs="Arial"/>
          <w:w w:val="100"/>
          <w:sz w:val="20"/>
        </w:rPr>
        <w:t>rodek rodowodowy</w:t>
      </w:r>
      <w:r w:rsidR="002914CF" w:rsidRPr="00527E5F">
        <w:rPr>
          <w:rFonts w:ascii="Century Gothic" w:hAnsi="Century Gothic" w:cs="Arial"/>
          <w:b/>
          <w:w w:val="100"/>
          <w:sz w:val="20"/>
        </w:rPr>
        <w:t xml:space="preserve">, </w:t>
      </w:r>
      <w:r w:rsidR="002914CF" w:rsidRPr="00527E5F">
        <w:rPr>
          <w:rFonts w:ascii="Century Gothic" w:hAnsi="Century Gothic" w:cs="Arial"/>
          <w:w w:val="100"/>
          <w:sz w:val="20"/>
        </w:rPr>
        <w:t>o którym mowa w Rozdziale</w:t>
      </w:r>
      <w:r w:rsidR="002914CF" w:rsidRPr="00527E5F">
        <w:rPr>
          <w:rFonts w:ascii="Century Gothic" w:hAnsi="Century Gothic" w:cs="Arial"/>
          <w:b/>
          <w:w w:val="100"/>
          <w:sz w:val="20"/>
        </w:rPr>
        <w:t xml:space="preserve"> </w:t>
      </w:r>
      <w:r w:rsidR="002914CF" w:rsidRPr="00527E5F">
        <w:rPr>
          <w:rFonts w:ascii="Century Gothic" w:hAnsi="Century Gothic" w:cs="Arial"/>
          <w:w w:val="100"/>
          <w:sz w:val="20"/>
        </w:rPr>
        <w:t>VIII Podrozdzia</w:t>
      </w:r>
      <w:r w:rsidR="002914CF" w:rsidRPr="00527E5F">
        <w:rPr>
          <w:rFonts w:ascii="Lucida Grande" w:hAnsi="Lucida Grande" w:cs="Lucida Grande"/>
          <w:w w:val="100"/>
          <w:sz w:val="20"/>
        </w:rPr>
        <w:t>ł</w:t>
      </w:r>
      <w:r w:rsidR="002914CF" w:rsidRPr="00527E5F">
        <w:rPr>
          <w:rFonts w:ascii="Century Gothic" w:hAnsi="Century Gothic" w:cs="Arial"/>
          <w:w w:val="100"/>
          <w:sz w:val="20"/>
        </w:rPr>
        <w:t xml:space="preserve"> I ust. 3</w:t>
      </w:r>
      <w:r w:rsidR="00555994" w:rsidRPr="00527E5F">
        <w:rPr>
          <w:rFonts w:ascii="Century Gothic" w:hAnsi="Century Gothic" w:cs="Arial"/>
          <w:b/>
          <w:w w:val="100"/>
          <w:sz w:val="20"/>
        </w:rPr>
        <w:t xml:space="preserve">, </w:t>
      </w:r>
      <w:r w:rsidR="00555994" w:rsidRPr="00527E5F">
        <w:rPr>
          <w:rFonts w:ascii="Century Gothic" w:hAnsi="Century Gothic" w:cs="Arial"/>
          <w:w w:val="100"/>
          <w:sz w:val="20"/>
        </w:rPr>
        <w:t>potwierdzaj</w:t>
      </w:r>
      <w:r w:rsidR="00555994" w:rsidRPr="00527E5F">
        <w:rPr>
          <w:rFonts w:ascii="Lucida Grande" w:hAnsi="Lucida Grande" w:cs="Lucida Grande"/>
          <w:w w:val="100"/>
          <w:sz w:val="20"/>
        </w:rPr>
        <w:t>ą</w:t>
      </w:r>
      <w:r w:rsidR="00555994" w:rsidRPr="00527E5F">
        <w:rPr>
          <w:rFonts w:ascii="Century Gothic" w:hAnsi="Century Gothic" w:cs="Arial"/>
          <w:w w:val="100"/>
          <w:sz w:val="20"/>
        </w:rPr>
        <w:t xml:space="preserve">cy, </w:t>
      </w:r>
      <w:r w:rsidR="00555994" w:rsidRPr="00527E5F">
        <w:rPr>
          <w:rFonts w:ascii="Lucida Grande" w:hAnsi="Lucida Grande" w:cs="Lucida Grande"/>
          <w:w w:val="100"/>
          <w:sz w:val="20"/>
        </w:rPr>
        <w:t>ż</w:t>
      </w:r>
      <w:r w:rsidR="00555994" w:rsidRPr="00527E5F">
        <w:rPr>
          <w:rFonts w:ascii="Century Gothic" w:hAnsi="Century Gothic" w:cs="Arial"/>
          <w:w w:val="100"/>
          <w:sz w:val="20"/>
        </w:rPr>
        <w:t xml:space="preserve">e stosunek </w:t>
      </w:r>
      <w:r w:rsidR="00555994" w:rsidRPr="00527E5F">
        <w:rPr>
          <w:rFonts w:ascii="Lucida Grande" w:hAnsi="Lucida Grande" w:cs="Lucida Grande"/>
          <w:w w:val="100"/>
          <w:sz w:val="20"/>
        </w:rPr>
        <w:t>łą</w:t>
      </w:r>
      <w:r w:rsidR="00555994" w:rsidRPr="00527E5F">
        <w:rPr>
          <w:rFonts w:ascii="Century Gothic" w:hAnsi="Century Gothic" w:cs="Arial"/>
          <w:w w:val="100"/>
          <w:sz w:val="20"/>
        </w:rPr>
        <w:t>cz</w:t>
      </w:r>
      <w:r w:rsidR="00555994" w:rsidRPr="00527E5F">
        <w:rPr>
          <w:rFonts w:ascii="Lucida Grande" w:hAnsi="Lucida Grande" w:cs="Lucida Grande"/>
          <w:w w:val="100"/>
          <w:sz w:val="20"/>
        </w:rPr>
        <w:t>ą</w:t>
      </w:r>
      <w:r w:rsidR="00555994" w:rsidRPr="00527E5F">
        <w:rPr>
          <w:rFonts w:ascii="Century Gothic" w:hAnsi="Century Gothic" w:cs="Arial"/>
          <w:w w:val="100"/>
          <w:sz w:val="20"/>
        </w:rPr>
        <w:t>cy wykonawc</w:t>
      </w:r>
      <w:r w:rsidR="00555994" w:rsidRPr="00527E5F">
        <w:rPr>
          <w:rFonts w:ascii="Lucida Grande" w:hAnsi="Lucida Grande" w:cs="Lucida Grande"/>
          <w:w w:val="100"/>
          <w:sz w:val="20"/>
        </w:rPr>
        <w:t>ę</w:t>
      </w:r>
      <w:r w:rsidR="00555994" w:rsidRPr="00527E5F">
        <w:rPr>
          <w:rFonts w:ascii="Century Gothic" w:hAnsi="Century Gothic" w:cs="Arial"/>
          <w:w w:val="100"/>
          <w:sz w:val="20"/>
        </w:rPr>
        <w:t xml:space="preserve"> z podmiotami udost</w:t>
      </w:r>
      <w:r w:rsidR="00555994" w:rsidRPr="00527E5F">
        <w:rPr>
          <w:rFonts w:ascii="Lucida Grande" w:hAnsi="Lucida Grande" w:cs="Lucida Grande"/>
          <w:w w:val="100"/>
          <w:sz w:val="20"/>
        </w:rPr>
        <w:t>ę</w:t>
      </w:r>
      <w:r w:rsidR="00555994" w:rsidRPr="00527E5F">
        <w:rPr>
          <w:rFonts w:ascii="Century Gothic" w:hAnsi="Century Gothic" w:cs="Arial"/>
          <w:w w:val="100"/>
          <w:sz w:val="20"/>
        </w:rPr>
        <w:t>pniaj</w:t>
      </w:r>
      <w:r w:rsidR="00555994" w:rsidRPr="00527E5F">
        <w:rPr>
          <w:rFonts w:ascii="Lucida Grande" w:hAnsi="Lucida Grande" w:cs="Lucida Grande"/>
          <w:w w:val="100"/>
          <w:sz w:val="20"/>
        </w:rPr>
        <w:t>ą</w:t>
      </w:r>
      <w:r w:rsidR="00555994" w:rsidRPr="00527E5F">
        <w:rPr>
          <w:rFonts w:ascii="Century Gothic" w:hAnsi="Century Gothic" w:cs="Arial"/>
          <w:w w:val="100"/>
          <w:sz w:val="20"/>
        </w:rPr>
        <w:t>cymi zasoby gwarantuje rzeczywisty dost</w:t>
      </w:r>
      <w:r w:rsidR="00555994" w:rsidRPr="00527E5F">
        <w:rPr>
          <w:rFonts w:ascii="Lucida Grande" w:hAnsi="Lucida Grande" w:cs="Lucida Grande"/>
          <w:w w:val="100"/>
          <w:sz w:val="20"/>
        </w:rPr>
        <w:t>ę</w:t>
      </w:r>
      <w:r w:rsidR="00555994" w:rsidRPr="00527E5F">
        <w:rPr>
          <w:rFonts w:ascii="Century Gothic" w:hAnsi="Century Gothic" w:cs="Arial"/>
          <w:w w:val="100"/>
          <w:sz w:val="20"/>
        </w:rPr>
        <w:t>p do tych zasobów.</w:t>
      </w:r>
    </w:p>
    <w:p w14:paraId="2BF81203" w14:textId="27AEF483" w:rsidR="00555994" w:rsidRPr="00527E5F" w:rsidRDefault="00555994" w:rsidP="004D3EB2">
      <w:pPr>
        <w:pStyle w:val="Zwykytekst"/>
        <w:autoSpaceDE/>
        <w:autoSpaceDN/>
        <w:spacing w:before="120" w:after="120" w:line="360" w:lineRule="auto"/>
        <w:ind w:left="567" w:hanging="283"/>
        <w:rPr>
          <w:rFonts w:ascii="Century Gothic" w:hAnsi="Century Gothic" w:cs="Arial"/>
          <w:w w:val="100"/>
          <w:sz w:val="20"/>
        </w:rPr>
      </w:pPr>
      <w:r w:rsidRPr="00527E5F">
        <w:rPr>
          <w:rFonts w:ascii="Century Gothic" w:hAnsi="Century Gothic" w:cs="Arial"/>
          <w:b/>
          <w:w w:val="100"/>
          <w:sz w:val="20"/>
        </w:rPr>
        <w:t>9) zastrze</w:t>
      </w:r>
      <w:r w:rsidRPr="00527E5F">
        <w:rPr>
          <w:rFonts w:ascii="Lucida Grande" w:hAnsi="Lucida Grande" w:cs="Lucida Grande"/>
          <w:b/>
          <w:w w:val="100"/>
          <w:sz w:val="20"/>
        </w:rPr>
        <w:t>ż</w:t>
      </w:r>
      <w:r w:rsidRPr="00527E5F">
        <w:rPr>
          <w:rFonts w:ascii="Century Gothic" w:hAnsi="Century Gothic" w:cs="Arial"/>
          <w:b/>
          <w:w w:val="100"/>
          <w:sz w:val="20"/>
        </w:rPr>
        <w:t>enie tajemnicy przedsi</w:t>
      </w:r>
      <w:r w:rsidRPr="00527E5F">
        <w:rPr>
          <w:rFonts w:ascii="Lucida Grande" w:hAnsi="Lucida Grande" w:cs="Lucida Grande"/>
          <w:b/>
          <w:w w:val="100"/>
          <w:sz w:val="20"/>
        </w:rPr>
        <w:t>ę</w:t>
      </w:r>
      <w:r w:rsidRPr="00527E5F">
        <w:rPr>
          <w:rFonts w:ascii="Century Gothic" w:hAnsi="Century Gothic" w:cs="Arial"/>
          <w:b/>
          <w:w w:val="100"/>
          <w:sz w:val="20"/>
        </w:rPr>
        <w:t>biorstwa –</w:t>
      </w:r>
      <w:r w:rsidRPr="00527E5F">
        <w:rPr>
          <w:rFonts w:ascii="Century Gothic" w:hAnsi="Century Gothic" w:cs="Arial"/>
          <w:w w:val="100"/>
          <w:sz w:val="20"/>
        </w:rPr>
        <w:t xml:space="preserve"> w sytuacji, gdy oferta lub inne</w:t>
      </w:r>
      <w:r w:rsidR="00A400BB" w:rsidRPr="00527E5F">
        <w:rPr>
          <w:rFonts w:ascii="Century Gothic" w:hAnsi="Century Gothic" w:cs="Arial"/>
          <w:w w:val="100"/>
          <w:sz w:val="20"/>
        </w:rPr>
        <w:t xml:space="preserve"> dokumenty sk</w:t>
      </w:r>
      <w:r w:rsidR="00A400BB" w:rsidRPr="00527E5F">
        <w:rPr>
          <w:rFonts w:ascii="Lucida Grande" w:hAnsi="Lucida Grande" w:cs="Lucida Grande"/>
          <w:w w:val="100"/>
          <w:sz w:val="20"/>
        </w:rPr>
        <w:t>ł</w:t>
      </w:r>
      <w:r w:rsidR="00A400BB" w:rsidRPr="00527E5F">
        <w:rPr>
          <w:rFonts w:ascii="Century Gothic" w:hAnsi="Century Gothic" w:cs="Arial"/>
          <w:w w:val="100"/>
          <w:sz w:val="20"/>
        </w:rPr>
        <w:t>adane w toku post</w:t>
      </w:r>
      <w:r w:rsidR="00A400BB" w:rsidRPr="00527E5F">
        <w:rPr>
          <w:rFonts w:ascii="Lucida Grande" w:hAnsi="Lucida Grande" w:cs="Lucida Grande"/>
          <w:w w:val="100"/>
          <w:sz w:val="20"/>
        </w:rPr>
        <w:t>ę</w:t>
      </w:r>
      <w:r w:rsidRPr="00527E5F">
        <w:rPr>
          <w:rFonts w:ascii="Century Gothic" w:hAnsi="Century Gothic" w:cs="Arial"/>
          <w:w w:val="100"/>
          <w:sz w:val="20"/>
        </w:rPr>
        <w:t>powania 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 xml:space="preserve"> zawiera</w:t>
      </w:r>
      <w:r w:rsidRPr="00527E5F">
        <w:rPr>
          <w:rFonts w:ascii="Lucida Grande" w:hAnsi="Lucida Grande" w:cs="Lucida Grande"/>
          <w:w w:val="100"/>
          <w:sz w:val="20"/>
        </w:rPr>
        <w:t>ł</w:t>
      </w:r>
      <w:r w:rsidRPr="00527E5F">
        <w:rPr>
          <w:rFonts w:ascii="Century Gothic" w:hAnsi="Century Gothic" w:cs="Arial"/>
          <w:w w:val="100"/>
          <w:sz w:val="20"/>
        </w:rPr>
        <w:t>y tajemnic</w:t>
      </w:r>
      <w:r w:rsidRPr="00527E5F">
        <w:rPr>
          <w:rFonts w:ascii="Lucida Grande" w:hAnsi="Lucida Grande" w:cs="Lucida Grande"/>
          <w:w w:val="100"/>
          <w:sz w:val="20"/>
        </w:rPr>
        <w:t>ę</w:t>
      </w:r>
      <w:r w:rsidRPr="00527E5F">
        <w:rPr>
          <w:rFonts w:ascii="Century Gothic" w:hAnsi="Century Gothic" w:cs="Arial"/>
          <w:w w:val="100"/>
          <w:sz w:val="20"/>
        </w:rPr>
        <w:t xml:space="preserve"> przedsi</w:t>
      </w:r>
      <w:r w:rsidRPr="00527E5F">
        <w:rPr>
          <w:rFonts w:ascii="Lucida Grande" w:hAnsi="Lucida Grande" w:cs="Lucida Grande"/>
          <w:w w:val="100"/>
          <w:sz w:val="20"/>
        </w:rPr>
        <w:t>ę</w:t>
      </w:r>
      <w:r w:rsidRPr="00527E5F">
        <w:rPr>
          <w:rFonts w:ascii="Century Gothic" w:hAnsi="Century Gothic" w:cs="Arial"/>
          <w:w w:val="100"/>
          <w:sz w:val="20"/>
        </w:rPr>
        <w:t xml:space="preserve">biorstwa, wykonawca, wraz </w:t>
      </w:r>
      <w:r w:rsidR="005E38C2" w:rsidRPr="00527E5F">
        <w:rPr>
          <w:rFonts w:ascii="Century Gothic" w:hAnsi="Century Gothic" w:cs="Arial"/>
          <w:w w:val="100"/>
          <w:sz w:val="20"/>
        </w:rPr>
        <w:t>z </w:t>
      </w:r>
      <w:r w:rsidRPr="00527E5F">
        <w:rPr>
          <w:rFonts w:ascii="Century Gothic" w:hAnsi="Century Gothic" w:cs="Arial"/>
          <w:w w:val="100"/>
          <w:sz w:val="20"/>
        </w:rPr>
        <w:t xml:space="preserve">przekazaniem takich informacji, zastrzega, </w:t>
      </w:r>
      <w:r w:rsidRPr="00527E5F">
        <w:rPr>
          <w:rFonts w:ascii="Lucida Grande" w:hAnsi="Lucida Grande" w:cs="Lucida Grande"/>
          <w:w w:val="100"/>
          <w:sz w:val="20"/>
        </w:rPr>
        <w:t>ż</w:t>
      </w:r>
      <w:r w:rsidRPr="00527E5F">
        <w:rPr>
          <w:rFonts w:ascii="Century Gothic" w:hAnsi="Century Gothic" w:cs="Arial"/>
          <w:w w:val="100"/>
          <w:sz w:val="20"/>
        </w:rPr>
        <w:t>e nie mog</w:t>
      </w:r>
      <w:r w:rsidRPr="00527E5F">
        <w:rPr>
          <w:rFonts w:ascii="Lucida Grande" w:hAnsi="Lucida Grande" w:cs="Lucida Grande"/>
          <w:w w:val="100"/>
          <w:sz w:val="20"/>
        </w:rPr>
        <w:t>ą</w:t>
      </w:r>
      <w:r w:rsidRPr="00527E5F">
        <w:rPr>
          <w:rFonts w:ascii="Century Gothic" w:hAnsi="Century Gothic" w:cs="Arial"/>
          <w:w w:val="100"/>
          <w:sz w:val="20"/>
        </w:rPr>
        <w:t xml:space="preserve"> by</w:t>
      </w:r>
      <w:r w:rsidRPr="00527E5F">
        <w:rPr>
          <w:rFonts w:ascii="Lucida Grande" w:hAnsi="Lucida Grande" w:cs="Lucida Grande"/>
          <w:w w:val="100"/>
          <w:sz w:val="20"/>
        </w:rPr>
        <w:t>ć</w:t>
      </w:r>
      <w:r w:rsidRPr="00527E5F">
        <w:rPr>
          <w:rFonts w:ascii="Century Gothic" w:hAnsi="Century Gothic" w:cs="Arial"/>
          <w:w w:val="100"/>
          <w:sz w:val="20"/>
        </w:rPr>
        <w:t xml:space="preserve"> one udost</w:t>
      </w:r>
      <w:r w:rsidRPr="00527E5F">
        <w:rPr>
          <w:rFonts w:ascii="Lucida Grande" w:hAnsi="Lucida Grande" w:cs="Lucida Grande"/>
          <w:w w:val="100"/>
          <w:sz w:val="20"/>
        </w:rPr>
        <w:t>ę</w:t>
      </w:r>
      <w:r w:rsidRPr="00527E5F">
        <w:rPr>
          <w:rFonts w:ascii="Century Gothic" w:hAnsi="Century Gothic" w:cs="Arial"/>
          <w:w w:val="100"/>
          <w:sz w:val="20"/>
        </w:rPr>
        <w:t xml:space="preserve">pnione, oraz wykazuje, </w:t>
      </w:r>
      <w:r w:rsidRPr="00527E5F">
        <w:rPr>
          <w:rFonts w:ascii="Lucida Grande" w:hAnsi="Lucida Grande" w:cs="Lucida Grande"/>
          <w:w w:val="100"/>
          <w:sz w:val="20"/>
        </w:rPr>
        <w:t>ż</w:t>
      </w:r>
      <w:r w:rsidRPr="00527E5F">
        <w:rPr>
          <w:rFonts w:ascii="Century Gothic" w:hAnsi="Century Gothic" w:cs="Arial"/>
          <w:w w:val="100"/>
          <w:sz w:val="20"/>
        </w:rPr>
        <w:t>e zastrze</w:t>
      </w:r>
      <w:r w:rsidRPr="00527E5F">
        <w:rPr>
          <w:rFonts w:ascii="Lucida Grande" w:hAnsi="Lucida Grande" w:cs="Lucida Grande"/>
          <w:w w:val="100"/>
          <w:sz w:val="20"/>
        </w:rPr>
        <w:t>ż</w:t>
      </w:r>
      <w:r w:rsidRPr="00527E5F">
        <w:rPr>
          <w:rFonts w:ascii="Century Gothic" w:hAnsi="Century Gothic" w:cs="Arial"/>
          <w:w w:val="100"/>
          <w:sz w:val="20"/>
        </w:rPr>
        <w:t>one informacje stanowi</w:t>
      </w:r>
      <w:r w:rsidRPr="00527E5F">
        <w:rPr>
          <w:rFonts w:ascii="Lucida Grande" w:hAnsi="Lucida Grande" w:cs="Lucida Grande"/>
          <w:w w:val="100"/>
          <w:sz w:val="20"/>
        </w:rPr>
        <w:t>ą</w:t>
      </w:r>
      <w:r w:rsidRPr="00527E5F">
        <w:rPr>
          <w:rFonts w:ascii="Century Gothic" w:hAnsi="Century Gothic" w:cs="Arial"/>
          <w:w w:val="100"/>
          <w:sz w:val="20"/>
        </w:rPr>
        <w:t xml:space="preserve"> tajemnic</w:t>
      </w:r>
      <w:r w:rsidRPr="00527E5F">
        <w:rPr>
          <w:rFonts w:ascii="Lucida Grande" w:hAnsi="Lucida Grande" w:cs="Lucida Grande"/>
          <w:w w:val="100"/>
          <w:sz w:val="20"/>
        </w:rPr>
        <w:t>ę</w:t>
      </w:r>
      <w:r w:rsidRPr="00527E5F">
        <w:rPr>
          <w:rFonts w:ascii="Century Gothic" w:hAnsi="Century Gothic" w:cs="Arial"/>
          <w:w w:val="100"/>
          <w:sz w:val="20"/>
        </w:rPr>
        <w:t xml:space="preserve"> przedsi</w:t>
      </w:r>
      <w:r w:rsidRPr="00527E5F">
        <w:rPr>
          <w:rFonts w:ascii="Lucida Grande" w:hAnsi="Lucida Grande" w:cs="Lucida Grande"/>
          <w:w w:val="100"/>
          <w:sz w:val="20"/>
        </w:rPr>
        <w:t>ę</w:t>
      </w:r>
      <w:r w:rsidRPr="00527E5F">
        <w:rPr>
          <w:rFonts w:ascii="Century Gothic" w:hAnsi="Century Gothic" w:cs="Arial"/>
          <w:w w:val="100"/>
          <w:sz w:val="20"/>
        </w:rPr>
        <w:t>biorstwa w rozumieniu przepisów ustawy z 16 kwietnia 1993 r. o zwalczaniu nieuczciwej konkurencji.</w:t>
      </w:r>
    </w:p>
    <w:p w14:paraId="720F8609" w14:textId="41113D45" w:rsidR="000A552A" w:rsidRPr="00527E5F" w:rsidRDefault="00871934" w:rsidP="00871934">
      <w:pPr>
        <w:pStyle w:val="Zwykytekst"/>
        <w:autoSpaceDE/>
        <w:autoSpaceDN/>
        <w:spacing w:before="120" w:after="120" w:line="360" w:lineRule="auto"/>
        <w:ind w:left="567" w:hanging="426"/>
        <w:rPr>
          <w:rFonts w:ascii="Century Gothic" w:hAnsi="Century Gothic" w:cs="Open Sans"/>
          <w:b/>
          <w:w w:val="100"/>
          <w:sz w:val="20"/>
        </w:rPr>
      </w:pPr>
      <w:r w:rsidRPr="00527E5F">
        <w:rPr>
          <w:rFonts w:ascii="Century Gothic" w:hAnsi="Century Gothic" w:cs="Open Sans"/>
          <w:b/>
          <w:w w:val="100"/>
          <w:sz w:val="20"/>
          <w:u w:val="single"/>
        </w:rPr>
        <w:t xml:space="preserve">I. </w:t>
      </w:r>
      <w:r w:rsidR="000A552A" w:rsidRPr="00527E5F">
        <w:rPr>
          <w:rFonts w:ascii="Century Gothic" w:hAnsi="Century Gothic" w:cs="Open Sans"/>
          <w:b/>
          <w:w w:val="100"/>
          <w:sz w:val="20"/>
          <w:u w:val="single"/>
        </w:rPr>
        <w:t>DOKUMENTY SK</w:t>
      </w:r>
      <w:r w:rsidR="000A552A" w:rsidRPr="00527E5F">
        <w:rPr>
          <w:rFonts w:ascii="Lucida Grande" w:hAnsi="Lucida Grande" w:cs="Lucida Grande"/>
          <w:b/>
          <w:w w:val="100"/>
          <w:sz w:val="20"/>
          <w:u w:val="single"/>
        </w:rPr>
        <w:t>Ł</w:t>
      </w:r>
      <w:r w:rsidR="000A552A" w:rsidRPr="00527E5F">
        <w:rPr>
          <w:rFonts w:ascii="Century Gothic" w:hAnsi="Century Gothic" w:cs="Open Sans"/>
          <w:b/>
          <w:w w:val="100"/>
          <w:sz w:val="20"/>
          <w:u w:val="single"/>
        </w:rPr>
        <w:t xml:space="preserve">ADANE NA WEZWANIE (WYKAZ PODMIOTOWYCH </w:t>
      </w:r>
      <w:r w:rsidR="000A552A" w:rsidRPr="00527E5F">
        <w:rPr>
          <w:rFonts w:ascii="Lucida Grande" w:hAnsi="Lucida Grande" w:cs="Lucida Grande"/>
          <w:b/>
          <w:w w:val="100"/>
          <w:sz w:val="20"/>
          <w:u w:val="single"/>
        </w:rPr>
        <w:t>Ś</w:t>
      </w:r>
      <w:r w:rsidR="000A552A" w:rsidRPr="00527E5F">
        <w:rPr>
          <w:rFonts w:ascii="Century Gothic" w:hAnsi="Century Gothic" w:cs="Open Sans"/>
          <w:b/>
          <w:w w:val="100"/>
          <w:sz w:val="20"/>
          <w:u w:val="single"/>
        </w:rPr>
        <w:t>RODKÓW DOWODWYCH)</w:t>
      </w:r>
    </w:p>
    <w:p w14:paraId="714EC670" w14:textId="132C9D8B" w:rsidR="00CC0280" w:rsidRPr="00527E5F" w:rsidRDefault="00871934" w:rsidP="00871934">
      <w:pPr>
        <w:pStyle w:val="Zwykytekst"/>
        <w:autoSpaceDE/>
        <w:autoSpaceDN/>
        <w:spacing w:before="120" w:after="120" w:line="360" w:lineRule="auto"/>
        <w:ind w:left="567" w:hanging="425"/>
        <w:rPr>
          <w:rFonts w:ascii="Century Gothic" w:hAnsi="Century Gothic" w:cs="Open Sans"/>
          <w:b/>
          <w:w w:val="100"/>
          <w:sz w:val="20"/>
        </w:rPr>
      </w:pPr>
      <w:r w:rsidRPr="00527E5F">
        <w:rPr>
          <w:rFonts w:ascii="Century Gothic" w:hAnsi="Century Gothic" w:cs="Open Sans"/>
          <w:w w:val="100"/>
          <w:sz w:val="20"/>
        </w:rPr>
        <w:t xml:space="preserve">1.1. </w:t>
      </w:r>
      <w:r w:rsidR="00313286" w:rsidRPr="00527E5F">
        <w:rPr>
          <w:rFonts w:ascii="Century Gothic" w:hAnsi="Century Gothic" w:cs="Open Sans"/>
          <w:w w:val="100"/>
          <w:sz w:val="20"/>
        </w:rPr>
        <w:t>z</w:t>
      </w:r>
      <w:r w:rsidR="000A552A" w:rsidRPr="00527E5F">
        <w:rPr>
          <w:rFonts w:ascii="Century Gothic" w:hAnsi="Century Gothic" w:cs="Open Sans"/>
          <w:w w:val="100"/>
          <w:sz w:val="20"/>
        </w:rPr>
        <w:t xml:space="preserve">godnie z art. 274 ust. 1 Ustawy </w:t>
      </w:r>
      <w:r w:rsidR="00CC0280" w:rsidRPr="00527E5F">
        <w:rPr>
          <w:rFonts w:ascii="Century Gothic" w:hAnsi="Century Gothic" w:cs="Open Sans"/>
          <w:w w:val="100"/>
          <w:sz w:val="20"/>
        </w:rPr>
        <w:t>Zamawiaj</w:t>
      </w:r>
      <w:r w:rsidR="00CC0280" w:rsidRPr="00527E5F">
        <w:rPr>
          <w:rFonts w:ascii="Lucida Grande" w:hAnsi="Lucida Grande" w:cs="Lucida Grande"/>
          <w:w w:val="100"/>
          <w:sz w:val="20"/>
        </w:rPr>
        <w:t>ą</w:t>
      </w:r>
      <w:r w:rsidR="000A552A" w:rsidRPr="00527E5F">
        <w:rPr>
          <w:rFonts w:ascii="Century Gothic" w:hAnsi="Century Gothic" w:cs="Open Sans"/>
          <w:w w:val="100"/>
          <w:sz w:val="20"/>
        </w:rPr>
        <w:t>cy</w:t>
      </w:r>
      <w:r w:rsidR="00CC0280" w:rsidRPr="00527E5F">
        <w:rPr>
          <w:rFonts w:ascii="Century Gothic" w:hAnsi="Century Gothic" w:cs="Open Sans"/>
          <w:w w:val="100"/>
          <w:sz w:val="20"/>
        </w:rPr>
        <w:t xml:space="preserve"> przed </w:t>
      </w:r>
      <w:r w:rsidR="000A552A" w:rsidRPr="00527E5F">
        <w:rPr>
          <w:rFonts w:ascii="Century Gothic" w:hAnsi="Century Gothic" w:cs="Open Sans"/>
          <w:w w:val="100"/>
          <w:sz w:val="20"/>
        </w:rPr>
        <w:t>wyborem najkorzystniejszej oferty</w:t>
      </w:r>
      <w:r w:rsidR="00CC0280" w:rsidRPr="00527E5F">
        <w:rPr>
          <w:rFonts w:ascii="Century Gothic" w:hAnsi="Century Gothic" w:cs="Open Sans"/>
          <w:w w:val="100"/>
          <w:sz w:val="20"/>
        </w:rPr>
        <w:t>, wezwie wykonawc</w:t>
      </w:r>
      <w:r w:rsidR="00CC0280" w:rsidRPr="00527E5F">
        <w:rPr>
          <w:rFonts w:ascii="Lucida Grande" w:hAnsi="Lucida Grande" w:cs="Lucida Grande"/>
          <w:w w:val="100"/>
          <w:sz w:val="20"/>
        </w:rPr>
        <w:t>ę</w:t>
      </w:r>
      <w:r w:rsidR="00CC0280" w:rsidRPr="00527E5F">
        <w:rPr>
          <w:rFonts w:ascii="Century Gothic" w:hAnsi="Century Gothic" w:cs="Open Sans"/>
          <w:w w:val="100"/>
          <w:sz w:val="20"/>
        </w:rPr>
        <w:t>, którego oferta zosta</w:t>
      </w:r>
      <w:r w:rsidR="00CC0280" w:rsidRPr="00527E5F">
        <w:rPr>
          <w:rFonts w:ascii="Lucida Grande" w:hAnsi="Lucida Grande" w:cs="Lucida Grande"/>
          <w:w w:val="100"/>
          <w:sz w:val="20"/>
        </w:rPr>
        <w:t>ł</w:t>
      </w:r>
      <w:r w:rsidR="00CC0280" w:rsidRPr="00527E5F">
        <w:rPr>
          <w:rFonts w:ascii="Century Gothic" w:hAnsi="Century Gothic" w:cs="Open Sans"/>
          <w:w w:val="100"/>
          <w:sz w:val="20"/>
        </w:rPr>
        <w:t>a najwy</w:t>
      </w:r>
      <w:r w:rsidR="00CC0280" w:rsidRPr="00527E5F">
        <w:rPr>
          <w:rFonts w:ascii="Lucida Grande" w:hAnsi="Lucida Grande" w:cs="Lucida Grande"/>
          <w:w w:val="100"/>
          <w:sz w:val="20"/>
        </w:rPr>
        <w:t>ż</w:t>
      </w:r>
      <w:r w:rsidR="00CC0280" w:rsidRPr="00527E5F">
        <w:rPr>
          <w:rFonts w:ascii="Century Gothic" w:hAnsi="Century Gothic" w:cs="Open Sans"/>
          <w:w w:val="100"/>
          <w:sz w:val="20"/>
        </w:rPr>
        <w:t>ej oceniona, do z</w:t>
      </w:r>
      <w:r w:rsidR="00CC0280" w:rsidRPr="00527E5F">
        <w:rPr>
          <w:rFonts w:ascii="Lucida Grande" w:hAnsi="Lucida Grande" w:cs="Lucida Grande"/>
          <w:w w:val="100"/>
          <w:sz w:val="20"/>
        </w:rPr>
        <w:t>ł</w:t>
      </w:r>
      <w:r w:rsidR="00CC0280" w:rsidRPr="00527E5F">
        <w:rPr>
          <w:rFonts w:ascii="Century Gothic" w:hAnsi="Century Gothic" w:cs="Open Sans"/>
          <w:w w:val="100"/>
          <w:sz w:val="20"/>
        </w:rPr>
        <w:t>o</w:t>
      </w:r>
      <w:r w:rsidR="00CC0280" w:rsidRPr="00527E5F">
        <w:rPr>
          <w:rFonts w:ascii="Lucida Grande" w:hAnsi="Lucida Grande" w:cs="Lucida Grande"/>
          <w:w w:val="100"/>
          <w:sz w:val="20"/>
        </w:rPr>
        <w:t>ż</w:t>
      </w:r>
      <w:r w:rsidR="00CC0280" w:rsidRPr="00527E5F">
        <w:rPr>
          <w:rFonts w:ascii="Century Gothic" w:hAnsi="Century Gothic" w:cs="Open Sans"/>
          <w:w w:val="100"/>
          <w:sz w:val="20"/>
        </w:rPr>
        <w:t>enia w wyznaczonym</w:t>
      </w:r>
      <w:r w:rsidR="000A552A" w:rsidRPr="00527E5F">
        <w:rPr>
          <w:rFonts w:ascii="Century Gothic" w:hAnsi="Century Gothic" w:cs="Open Sans"/>
          <w:w w:val="100"/>
          <w:sz w:val="20"/>
        </w:rPr>
        <w:t xml:space="preserve"> terminie </w:t>
      </w:r>
      <w:r w:rsidR="00CC0280" w:rsidRPr="00527E5F">
        <w:rPr>
          <w:rFonts w:ascii="Century Gothic" w:hAnsi="Century Gothic" w:cs="Open Sans"/>
          <w:w w:val="100"/>
          <w:sz w:val="20"/>
        </w:rPr>
        <w:t>nie krótszym ni</w:t>
      </w:r>
      <w:r w:rsidR="00CC0280" w:rsidRPr="00527E5F">
        <w:rPr>
          <w:rFonts w:ascii="Lucida Grande" w:hAnsi="Lucida Grande" w:cs="Lucida Grande"/>
          <w:w w:val="100"/>
          <w:sz w:val="20"/>
        </w:rPr>
        <w:t>ż</w:t>
      </w:r>
      <w:r w:rsidR="00CC0280" w:rsidRPr="00527E5F">
        <w:rPr>
          <w:rFonts w:ascii="Century Gothic" w:hAnsi="Century Gothic" w:cs="Open Sans"/>
          <w:w w:val="100"/>
          <w:sz w:val="20"/>
        </w:rPr>
        <w:t xml:space="preserve"> </w:t>
      </w:r>
      <w:r w:rsidR="007664DD" w:rsidRPr="00527E5F">
        <w:rPr>
          <w:rFonts w:ascii="Century Gothic" w:hAnsi="Century Gothic" w:cs="Open Sans"/>
          <w:w w:val="100"/>
          <w:sz w:val="20"/>
        </w:rPr>
        <w:t>5</w:t>
      </w:r>
      <w:r w:rsidR="00CC0280" w:rsidRPr="00527E5F">
        <w:rPr>
          <w:rFonts w:ascii="Century Gothic" w:hAnsi="Century Gothic" w:cs="Open Sans"/>
          <w:w w:val="100"/>
          <w:sz w:val="20"/>
        </w:rPr>
        <w:t xml:space="preserve"> dni, aktualnych</w:t>
      </w:r>
      <w:r w:rsidR="000A552A" w:rsidRPr="00527E5F">
        <w:rPr>
          <w:rFonts w:ascii="Century Gothic" w:hAnsi="Century Gothic" w:cs="Open Sans"/>
          <w:w w:val="100"/>
          <w:sz w:val="20"/>
        </w:rPr>
        <w:t xml:space="preserve"> </w:t>
      </w:r>
      <w:r w:rsidR="00CC0280" w:rsidRPr="00527E5F">
        <w:rPr>
          <w:rFonts w:ascii="Century Gothic" w:hAnsi="Century Gothic" w:cs="Open Sans"/>
          <w:w w:val="100"/>
          <w:sz w:val="20"/>
        </w:rPr>
        <w:t>na dzie</w:t>
      </w:r>
      <w:r w:rsidR="00CC0280" w:rsidRPr="00527E5F">
        <w:rPr>
          <w:rFonts w:ascii="Lucida Grande" w:hAnsi="Lucida Grande" w:cs="Lucida Grande"/>
          <w:w w:val="100"/>
          <w:sz w:val="20"/>
        </w:rPr>
        <w:t>ń</w:t>
      </w:r>
      <w:r w:rsidR="00CC0280" w:rsidRPr="00527E5F">
        <w:rPr>
          <w:rFonts w:ascii="Century Gothic" w:hAnsi="Century Gothic" w:cs="Open Sans"/>
          <w:w w:val="100"/>
          <w:sz w:val="20"/>
        </w:rPr>
        <w:t xml:space="preserve"> z</w:t>
      </w:r>
      <w:r w:rsidR="00CC0280" w:rsidRPr="00527E5F">
        <w:rPr>
          <w:rFonts w:ascii="Lucida Grande" w:hAnsi="Lucida Grande" w:cs="Lucida Grande"/>
          <w:w w:val="100"/>
          <w:sz w:val="20"/>
        </w:rPr>
        <w:t>ł</w:t>
      </w:r>
      <w:r w:rsidR="00CC0280" w:rsidRPr="00527E5F">
        <w:rPr>
          <w:rFonts w:ascii="Century Gothic" w:hAnsi="Century Gothic" w:cs="Open Sans"/>
          <w:w w:val="100"/>
          <w:sz w:val="20"/>
        </w:rPr>
        <w:t>o</w:t>
      </w:r>
      <w:r w:rsidR="00CC0280" w:rsidRPr="00527E5F">
        <w:rPr>
          <w:rFonts w:ascii="Lucida Grande" w:hAnsi="Lucida Grande" w:cs="Lucida Grande"/>
          <w:w w:val="100"/>
          <w:sz w:val="20"/>
        </w:rPr>
        <w:t>ż</w:t>
      </w:r>
      <w:r w:rsidR="00CC0280" w:rsidRPr="00527E5F">
        <w:rPr>
          <w:rFonts w:ascii="Century Gothic" w:hAnsi="Century Gothic" w:cs="Open Sans"/>
          <w:w w:val="100"/>
          <w:sz w:val="20"/>
        </w:rPr>
        <w:t xml:space="preserve">enia </w:t>
      </w:r>
      <w:r w:rsidR="000A552A" w:rsidRPr="00527E5F">
        <w:rPr>
          <w:rFonts w:ascii="Century Gothic" w:hAnsi="Century Gothic" w:cs="Open Sans"/>
          <w:w w:val="100"/>
          <w:sz w:val="20"/>
        </w:rPr>
        <w:t xml:space="preserve">podmiotowych </w:t>
      </w:r>
      <w:r w:rsidR="000A552A" w:rsidRPr="00527E5F">
        <w:rPr>
          <w:rFonts w:ascii="Lucida Grande" w:hAnsi="Lucida Grande" w:cs="Lucida Grande"/>
          <w:w w:val="100"/>
          <w:sz w:val="20"/>
        </w:rPr>
        <w:t>ś</w:t>
      </w:r>
      <w:r w:rsidR="000A552A" w:rsidRPr="00527E5F">
        <w:rPr>
          <w:rFonts w:ascii="Century Gothic" w:hAnsi="Century Gothic" w:cs="Open Sans"/>
          <w:w w:val="100"/>
          <w:sz w:val="20"/>
        </w:rPr>
        <w:t>rodków dowodowych niezb</w:t>
      </w:r>
      <w:r w:rsidR="000A552A" w:rsidRPr="00527E5F">
        <w:rPr>
          <w:rFonts w:ascii="Lucida Grande" w:hAnsi="Lucida Grande" w:cs="Lucida Grande"/>
          <w:w w:val="100"/>
          <w:sz w:val="20"/>
        </w:rPr>
        <w:t>ę</w:t>
      </w:r>
      <w:r w:rsidR="000A552A" w:rsidRPr="00527E5F">
        <w:rPr>
          <w:rFonts w:ascii="Century Gothic" w:hAnsi="Century Gothic" w:cs="Open Sans"/>
          <w:w w:val="100"/>
          <w:sz w:val="20"/>
        </w:rPr>
        <w:t>dnych do przeprowadzenia post</w:t>
      </w:r>
      <w:r w:rsidR="000A552A" w:rsidRPr="00527E5F">
        <w:rPr>
          <w:rFonts w:ascii="Lucida Grande" w:hAnsi="Lucida Grande" w:cs="Lucida Grande"/>
          <w:w w:val="100"/>
          <w:sz w:val="20"/>
        </w:rPr>
        <w:t>ę</w:t>
      </w:r>
      <w:r w:rsidR="000A552A" w:rsidRPr="00527E5F">
        <w:rPr>
          <w:rFonts w:ascii="Century Gothic" w:hAnsi="Century Gothic" w:cs="Open Sans"/>
          <w:w w:val="100"/>
          <w:sz w:val="20"/>
        </w:rPr>
        <w:t>powania potwierdzaj</w:t>
      </w:r>
      <w:r w:rsidR="000A552A" w:rsidRPr="00527E5F">
        <w:rPr>
          <w:rFonts w:ascii="Lucida Grande" w:hAnsi="Lucida Grande" w:cs="Lucida Grande"/>
          <w:w w:val="100"/>
          <w:sz w:val="20"/>
        </w:rPr>
        <w:t>ą</w:t>
      </w:r>
      <w:r w:rsidR="000A552A" w:rsidRPr="00527E5F">
        <w:rPr>
          <w:rFonts w:ascii="Century Gothic" w:hAnsi="Century Gothic" w:cs="Open Sans"/>
          <w:w w:val="100"/>
          <w:sz w:val="20"/>
        </w:rPr>
        <w:t>cych brak podstaw wykluczenia oraz spe</w:t>
      </w:r>
      <w:r w:rsidR="000A552A" w:rsidRPr="00527E5F">
        <w:rPr>
          <w:rFonts w:ascii="Lucida Grande" w:hAnsi="Lucida Grande" w:cs="Lucida Grande"/>
          <w:w w:val="100"/>
          <w:sz w:val="20"/>
        </w:rPr>
        <w:t>ł</w:t>
      </w:r>
      <w:r w:rsidR="000A552A" w:rsidRPr="00527E5F">
        <w:rPr>
          <w:rFonts w:ascii="Century Gothic" w:hAnsi="Century Gothic" w:cs="Open Sans"/>
          <w:w w:val="100"/>
          <w:sz w:val="20"/>
        </w:rPr>
        <w:t>nienia warunków udzia</w:t>
      </w:r>
      <w:r w:rsidR="000A552A" w:rsidRPr="00527E5F">
        <w:rPr>
          <w:rFonts w:ascii="Lucida Grande" w:hAnsi="Lucida Grande" w:cs="Lucida Grande"/>
          <w:w w:val="100"/>
          <w:sz w:val="20"/>
        </w:rPr>
        <w:t>ł</w:t>
      </w:r>
      <w:r w:rsidR="000A552A" w:rsidRPr="00527E5F">
        <w:rPr>
          <w:rFonts w:ascii="Century Gothic" w:hAnsi="Century Gothic" w:cs="Open Sans"/>
          <w:w w:val="100"/>
          <w:sz w:val="20"/>
        </w:rPr>
        <w:t>u w post</w:t>
      </w:r>
      <w:r w:rsidR="000A552A" w:rsidRPr="00527E5F">
        <w:rPr>
          <w:rFonts w:ascii="Lucida Grande" w:hAnsi="Lucida Grande" w:cs="Lucida Grande"/>
          <w:w w:val="100"/>
          <w:sz w:val="20"/>
        </w:rPr>
        <w:t>ę</w:t>
      </w:r>
      <w:r w:rsidR="000A552A" w:rsidRPr="00527E5F">
        <w:rPr>
          <w:rFonts w:ascii="Century Gothic" w:hAnsi="Century Gothic" w:cs="Open Sans"/>
          <w:w w:val="100"/>
          <w:sz w:val="20"/>
        </w:rPr>
        <w:t>powaniu;</w:t>
      </w:r>
    </w:p>
    <w:p w14:paraId="5133F70C" w14:textId="0D1C8BE0" w:rsidR="00F46481" w:rsidRPr="00527E5F" w:rsidRDefault="00871934" w:rsidP="00871934">
      <w:pPr>
        <w:pStyle w:val="Zwykytekst"/>
        <w:autoSpaceDE/>
        <w:autoSpaceDN/>
        <w:spacing w:before="120" w:after="120" w:line="360" w:lineRule="auto"/>
        <w:ind w:left="567" w:hanging="567"/>
        <w:rPr>
          <w:rFonts w:ascii="Century Gothic" w:hAnsi="Century Gothic" w:cs="Open Sans"/>
          <w:b/>
          <w:w w:val="100"/>
          <w:sz w:val="20"/>
        </w:rPr>
      </w:pPr>
      <w:r w:rsidRPr="00527E5F">
        <w:rPr>
          <w:rFonts w:ascii="Century Gothic" w:hAnsi="Century Gothic" w:cs="Open Sans"/>
          <w:b/>
          <w:w w:val="100"/>
          <w:sz w:val="20"/>
        </w:rPr>
        <w:t xml:space="preserve">1.2. </w:t>
      </w:r>
      <w:r w:rsidR="00F46481" w:rsidRPr="00527E5F">
        <w:rPr>
          <w:rFonts w:ascii="Century Gothic" w:hAnsi="Century Gothic" w:cs="Open Sans"/>
          <w:b/>
          <w:w w:val="100"/>
          <w:sz w:val="20"/>
        </w:rPr>
        <w:t>Wykonawca na wezwanie Zamawiaj</w:t>
      </w:r>
      <w:r w:rsidR="00F46481" w:rsidRPr="00527E5F">
        <w:rPr>
          <w:rFonts w:ascii="Lucida Grande" w:hAnsi="Lucida Grande" w:cs="Lucida Grande"/>
          <w:b/>
          <w:w w:val="100"/>
          <w:sz w:val="20"/>
        </w:rPr>
        <w:t>ą</w:t>
      </w:r>
      <w:r w:rsidR="00F46481" w:rsidRPr="00527E5F">
        <w:rPr>
          <w:rFonts w:ascii="Century Gothic" w:hAnsi="Century Gothic" w:cs="Open Sans"/>
          <w:b/>
          <w:w w:val="100"/>
          <w:sz w:val="20"/>
        </w:rPr>
        <w:t>cego winien z</w:t>
      </w:r>
      <w:r w:rsidR="00F46481" w:rsidRPr="00527E5F">
        <w:rPr>
          <w:rFonts w:ascii="Lucida Grande" w:hAnsi="Lucida Grande" w:cs="Lucida Grande"/>
          <w:b/>
          <w:w w:val="100"/>
          <w:sz w:val="20"/>
        </w:rPr>
        <w:t>ł</w:t>
      </w:r>
      <w:r w:rsidR="00F46481" w:rsidRPr="00527E5F">
        <w:rPr>
          <w:rFonts w:ascii="Century Gothic" w:hAnsi="Century Gothic" w:cs="Open Sans"/>
          <w:b/>
          <w:w w:val="100"/>
          <w:sz w:val="20"/>
        </w:rPr>
        <w:t>o</w:t>
      </w:r>
      <w:r w:rsidR="00F46481" w:rsidRPr="00527E5F">
        <w:rPr>
          <w:rFonts w:ascii="Lucida Grande" w:hAnsi="Lucida Grande" w:cs="Lucida Grande"/>
          <w:b/>
          <w:w w:val="100"/>
          <w:sz w:val="20"/>
        </w:rPr>
        <w:t>ż</w:t>
      </w:r>
      <w:r w:rsidR="00F46481" w:rsidRPr="00527E5F">
        <w:rPr>
          <w:rFonts w:ascii="Century Gothic" w:hAnsi="Century Gothic" w:cs="Open Sans"/>
          <w:b/>
          <w:w w:val="100"/>
          <w:sz w:val="20"/>
        </w:rPr>
        <w:t>y</w:t>
      </w:r>
      <w:r w:rsidR="00F46481" w:rsidRPr="00527E5F">
        <w:rPr>
          <w:rFonts w:ascii="Lucida Grande" w:hAnsi="Lucida Grande" w:cs="Lucida Grande"/>
          <w:b/>
          <w:w w:val="100"/>
          <w:sz w:val="20"/>
        </w:rPr>
        <w:t>ć</w:t>
      </w:r>
      <w:r w:rsidR="00F46481" w:rsidRPr="00527E5F">
        <w:rPr>
          <w:rFonts w:ascii="Century Gothic" w:hAnsi="Century Gothic" w:cs="Open Sans"/>
          <w:b/>
          <w:w w:val="100"/>
          <w:sz w:val="20"/>
        </w:rPr>
        <w:t xml:space="preserve"> nast</w:t>
      </w:r>
      <w:r w:rsidR="00F46481" w:rsidRPr="00527E5F">
        <w:rPr>
          <w:rFonts w:ascii="Lucida Grande" w:hAnsi="Lucida Grande" w:cs="Lucida Grande"/>
          <w:b/>
          <w:w w:val="100"/>
          <w:sz w:val="20"/>
        </w:rPr>
        <w:t>ę</w:t>
      </w:r>
      <w:r w:rsidR="00F46481" w:rsidRPr="00527E5F">
        <w:rPr>
          <w:rFonts w:ascii="Century Gothic" w:hAnsi="Century Gothic" w:cs="Open Sans"/>
          <w:b/>
          <w:w w:val="100"/>
          <w:sz w:val="20"/>
        </w:rPr>
        <w:t>puj</w:t>
      </w:r>
      <w:r w:rsidR="00F46481" w:rsidRPr="00527E5F">
        <w:rPr>
          <w:rFonts w:ascii="Lucida Grande" w:hAnsi="Lucida Grande" w:cs="Lucida Grande"/>
          <w:b/>
          <w:w w:val="100"/>
          <w:sz w:val="20"/>
        </w:rPr>
        <w:t>ą</w:t>
      </w:r>
      <w:r w:rsidR="00F46481" w:rsidRPr="00527E5F">
        <w:rPr>
          <w:rFonts w:ascii="Century Gothic" w:hAnsi="Century Gothic" w:cs="Open Sans"/>
          <w:b/>
          <w:w w:val="100"/>
          <w:sz w:val="20"/>
        </w:rPr>
        <w:t>ce dokumenty w celu potwierdzenia braku podstaw wykluczeniu oraz spe</w:t>
      </w:r>
      <w:r w:rsidR="00F46481" w:rsidRPr="00527E5F">
        <w:rPr>
          <w:rFonts w:ascii="Lucida Grande" w:hAnsi="Lucida Grande" w:cs="Lucida Grande"/>
          <w:b/>
          <w:w w:val="100"/>
          <w:sz w:val="20"/>
        </w:rPr>
        <w:t>ł</w:t>
      </w:r>
      <w:r w:rsidR="00F46481" w:rsidRPr="00527E5F">
        <w:rPr>
          <w:rFonts w:ascii="Century Gothic" w:hAnsi="Century Gothic" w:cs="Open Sans"/>
          <w:b/>
          <w:w w:val="100"/>
          <w:sz w:val="20"/>
        </w:rPr>
        <w:t>nienia warunków udzia</w:t>
      </w:r>
      <w:r w:rsidR="00F46481" w:rsidRPr="00527E5F">
        <w:rPr>
          <w:rFonts w:ascii="Lucida Grande" w:hAnsi="Lucida Grande" w:cs="Lucida Grande"/>
          <w:b/>
          <w:w w:val="100"/>
          <w:sz w:val="20"/>
        </w:rPr>
        <w:t>ł</w:t>
      </w:r>
      <w:r w:rsidR="004812AA">
        <w:rPr>
          <w:rFonts w:ascii="Century Gothic" w:hAnsi="Century Gothic" w:cs="Open Sans"/>
          <w:b/>
          <w:w w:val="100"/>
          <w:sz w:val="20"/>
        </w:rPr>
        <w:t>u w </w:t>
      </w:r>
      <w:r w:rsidR="00F46481" w:rsidRPr="00527E5F">
        <w:rPr>
          <w:rFonts w:ascii="Century Gothic" w:hAnsi="Century Gothic" w:cs="Open Sans"/>
          <w:b/>
          <w:w w:val="100"/>
          <w:sz w:val="20"/>
        </w:rPr>
        <w:t>post</w:t>
      </w:r>
      <w:r w:rsidR="00F46481" w:rsidRPr="00527E5F">
        <w:rPr>
          <w:rFonts w:ascii="Lucida Grande" w:hAnsi="Lucida Grande" w:cs="Lucida Grande"/>
          <w:b/>
          <w:w w:val="100"/>
          <w:sz w:val="20"/>
        </w:rPr>
        <w:t>ę</w:t>
      </w:r>
      <w:r w:rsidR="00F46481" w:rsidRPr="00527E5F">
        <w:rPr>
          <w:rFonts w:ascii="Century Gothic" w:hAnsi="Century Gothic" w:cs="Open Sans"/>
          <w:b/>
          <w:w w:val="100"/>
          <w:sz w:val="20"/>
        </w:rPr>
        <w:t xml:space="preserve">powaniu: </w:t>
      </w:r>
    </w:p>
    <w:p w14:paraId="761FA25B" w14:textId="264EB99E" w:rsidR="00820D9B" w:rsidRPr="00527E5F" w:rsidRDefault="00820D9B" w:rsidP="00EE2AFF">
      <w:pPr>
        <w:pStyle w:val="Lista2"/>
        <w:numPr>
          <w:ilvl w:val="1"/>
          <w:numId w:val="54"/>
        </w:numPr>
        <w:spacing w:before="120" w:after="120" w:line="360" w:lineRule="auto"/>
        <w:ind w:left="851" w:hanging="284"/>
        <w:rPr>
          <w:rFonts w:ascii="Century Gothic" w:hAnsi="Century Gothic" w:cs="Open Sans"/>
          <w:bCs/>
          <w:w w:val="100"/>
          <w:sz w:val="20"/>
        </w:rPr>
      </w:pPr>
      <w:r w:rsidRPr="00527E5F">
        <w:rPr>
          <w:rFonts w:ascii="Century Gothic" w:hAnsi="Century Gothic" w:cs="Open Sans"/>
          <w:bCs/>
          <w:w w:val="100"/>
          <w:sz w:val="20"/>
        </w:rPr>
        <w:t>informacja z Krajowego Rejestru Karnego w zakresie okre</w:t>
      </w:r>
      <w:r w:rsidRPr="00527E5F">
        <w:rPr>
          <w:rFonts w:ascii="Lucida Grande" w:hAnsi="Lucida Grande" w:cs="Lucida Grande"/>
          <w:bCs/>
          <w:w w:val="100"/>
          <w:sz w:val="20"/>
        </w:rPr>
        <w:t>ś</w:t>
      </w:r>
      <w:r w:rsidRPr="00527E5F">
        <w:rPr>
          <w:rFonts w:ascii="Century Gothic" w:hAnsi="Century Gothic" w:cs="Open Sans"/>
          <w:bCs/>
          <w:w w:val="100"/>
          <w:sz w:val="20"/>
        </w:rPr>
        <w:t xml:space="preserve">lonym w art. </w:t>
      </w:r>
      <w:r w:rsidR="00AF5369" w:rsidRPr="00527E5F">
        <w:rPr>
          <w:rFonts w:ascii="Century Gothic" w:hAnsi="Century Gothic" w:cs="Open Sans"/>
          <w:bCs/>
          <w:w w:val="100"/>
          <w:sz w:val="20"/>
        </w:rPr>
        <w:t>108</w:t>
      </w:r>
      <w:r w:rsidRPr="00527E5F">
        <w:rPr>
          <w:rFonts w:ascii="Century Gothic" w:hAnsi="Century Gothic" w:cs="Open Sans"/>
          <w:bCs/>
          <w:w w:val="100"/>
          <w:sz w:val="20"/>
        </w:rPr>
        <w:t xml:space="preserve"> ust. 1 pkt</w:t>
      </w:r>
      <w:r w:rsidR="00AF5369" w:rsidRPr="00527E5F">
        <w:rPr>
          <w:rFonts w:ascii="Century Gothic" w:hAnsi="Century Gothic" w:cs="Open Sans"/>
          <w:bCs/>
          <w:w w:val="100"/>
          <w:sz w:val="20"/>
        </w:rPr>
        <w:t>.</w:t>
      </w:r>
      <w:r w:rsidRPr="00527E5F">
        <w:rPr>
          <w:rFonts w:ascii="Century Gothic" w:hAnsi="Century Gothic" w:cs="Open Sans"/>
          <w:bCs/>
          <w:w w:val="100"/>
          <w:sz w:val="20"/>
        </w:rPr>
        <w:t xml:space="preserve"> </w:t>
      </w:r>
      <w:r w:rsidR="005E38C2" w:rsidRPr="00527E5F">
        <w:rPr>
          <w:rFonts w:ascii="Century Gothic" w:hAnsi="Century Gothic" w:cs="Open Sans"/>
          <w:bCs/>
          <w:w w:val="100"/>
          <w:sz w:val="20"/>
        </w:rPr>
        <w:t xml:space="preserve">1, 2, </w:t>
      </w:r>
      <w:r w:rsidR="00AF5369" w:rsidRPr="00527E5F">
        <w:rPr>
          <w:rFonts w:ascii="Century Gothic" w:hAnsi="Century Gothic" w:cs="Open Sans"/>
          <w:bCs/>
          <w:w w:val="100"/>
          <w:sz w:val="20"/>
        </w:rPr>
        <w:t>pkt 4</w:t>
      </w:r>
      <w:r w:rsidRPr="00527E5F">
        <w:rPr>
          <w:rFonts w:ascii="Century Gothic" w:hAnsi="Century Gothic" w:cs="Open Sans"/>
          <w:bCs/>
          <w:w w:val="100"/>
          <w:sz w:val="20"/>
        </w:rPr>
        <w:t xml:space="preserve"> </w:t>
      </w:r>
      <w:r w:rsidR="00AF5369" w:rsidRPr="00527E5F">
        <w:rPr>
          <w:rFonts w:ascii="Century Gothic" w:hAnsi="Century Gothic" w:cs="Open Sans"/>
          <w:bCs/>
          <w:w w:val="100"/>
          <w:sz w:val="20"/>
        </w:rPr>
        <w:t>(dotycz</w:t>
      </w:r>
      <w:r w:rsidR="00AF5369" w:rsidRPr="00527E5F">
        <w:rPr>
          <w:rFonts w:ascii="Lucida Grande" w:hAnsi="Lucida Grande" w:cs="Lucida Grande"/>
          <w:bCs/>
          <w:w w:val="100"/>
          <w:sz w:val="20"/>
        </w:rPr>
        <w:t>ą</w:t>
      </w:r>
      <w:r w:rsidR="00AF5369" w:rsidRPr="00527E5F">
        <w:rPr>
          <w:rFonts w:ascii="Century Gothic" w:hAnsi="Century Gothic" w:cs="Open Sans"/>
          <w:bCs/>
          <w:w w:val="100"/>
          <w:sz w:val="20"/>
        </w:rPr>
        <w:t>cej orzeczenia zakazu ubiegania si</w:t>
      </w:r>
      <w:r w:rsidR="00AF5369" w:rsidRPr="00527E5F">
        <w:rPr>
          <w:rFonts w:ascii="Lucida Grande" w:hAnsi="Lucida Grande" w:cs="Lucida Grande"/>
          <w:bCs/>
          <w:w w:val="100"/>
          <w:sz w:val="20"/>
        </w:rPr>
        <w:t>ę</w:t>
      </w:r>
      <w:r w:rsidR="00AF5369" w:rsidRPr="00527E5F">
        <w:rPr>
          <w:rFonts w:ascii="Century Gothic" w:hAnsi="Century Gothic" w:cs="Open Sans"/>
          <w:bCs/>
          <w:w w:val="100"/>
          <w:sz w:val="20"/>
        </w:rPr>
        <w:t xml:space="preserve"> o zamówienie publiczne tytu</w:t>
      </w:r>
      <w:r w:rsidR="00AF5369" w:rsidRPr="00527E5F">
        <w:rPr>
          <w:rFonts w:ascii="Lucida Grande" w:hAnsi="Lucida Grande" w:cs="Lucida Grande"/>
          <w:bCs/>
          <w:w w:val="100"/>
          <w:sz w:val="20"/>
        </w:rPr>
        <w:t>ł</w:t>
      </w:r>
      <w:r w:rsidR="00AF5369" w:rsidRPr="00527E5F">
        <w:rPr>
          <w:rFonts w:ascii="Century Gothic" w:hAnsi="Century Gothic" w:cs="Open Sans"/>
          <w:bCs/>
          <w:w w:val="100"/>
          <w:sz w:val="20"/>
        </w:rPr>
        <w:t xml:space="preserve">em </w:t>
      </w:r>
      <w:r w:rsidR="00AF5369" w:rsidRPr="00527E5F">
        <w:rPr>
          <w:rFonts w:ascii="Lucida Grande" w:hAnsi="Lucida Grande" w:cs="Lucida Grande"/>
          <w:bCs/>
          <w:w w:val="100"/>
          <w:sz w:val="20"/>
        </w:rPr>
        <w:t>ś</w:t>
      </w:r>
      <w:r w:rsidR="00AF5369" w:rsidRPr="00527E5F">
        <w:rPr>
          <w:rFonts w:ascii="Century Gothic" w:hAnsi="Century Gothic" w:cs="Open Sans"/>
          <w:bCs/>
          <w:w w:val="100"/>
          <w:sz w:val="20"/>
        </w:rPr>
        <w:t xml:space="preserve">rodka karnego) </w:t>
      </w:r>
      <w:r w:rsidRPr="00527E5F">
        <w:rPr>
          <w:rFonts w:ascii="Century Gothic" w:hAnsi="Century Gothic" w:cs="Open Sans"/>
          <w:bCs/>
          <w:w w:val="100"/>
          <w:sz w:val="20"/>
        </w:rPr>
        <w:t>ustawy Pzp, wystawiona nie wcze</w:t>
      </w:r>
      <w:r w:rsidRPr="00527E5F">
        <w:rPr>
          <w:rFonts w:ascii="Lucida Grande" w:hAnsi="Lucida Grande" w:cs="Lucida Grande"/>
          <w:bCs/>
          <w:w w:val="100"/>
          <w:sz w:val="20"/>
        </w:rPr>
        <w:t>ś</w:t>
      </w:r>
      <w:r w:rsidRPr="00527E5F">
        <w:rPr>
          <w:rFonts w:ascii="Century Gothic" w:hAnsi="Century Gothic" w:cs="Open Sans"/>
          <w:bCs/>
          <w:w w:val="100"/>
          <w:sz w:val="20"/>
        </w:rPr>
        <w:t>niej ni</w:t>
      </w:r>
      <w:r w:rsidRPr="00527E5F">
        <w:rPr>
          <w:rFonts w:ascii="Lucida Grande" w:hAnsi="Lucida Grande" w:cs="Lucida Grande"/>
          <w:bCs/>
          <w:w w:val="100"/>
          <w:sz w:val="20"/>
        </w:rPr>
        <w:t>ż</w:t>
      </w:r>
      <w:r w:rsidRPr="00527E5F">
        <w:rPr>
          <w:rFonts w:ascii="Century Gothic" w:hAnsi="Century Gothic" w:cs="Open Sans"/>
          <w:bCs/>
          <w:w w:val="100"/>
          <w:sz w:val="20"/>
        </w:rPr>
        <w:t xml:space="preserve"> 6 miesi</w:t>
      </w:r>
      <w:r w:rsidRPr="00527E5F">
        <w:rPr>
          <w:rFonts w:ascii="Lucida Grande" w:hAnsi="Lucida Grande" w:cs="Lucida Grande"/>
          <w:bCs/>
          <w:w w:val="100"/>
          <w:sz w:val="20"/>
        </w:rPr>
        <w:t>ę</w:t>
      </w:r>
      <w:r w:rsidRPr="00527E5F">
        <w:rPr>
          <w:rFonts w:ascii="Century Gothic" w:hAnsi="Century Gothic" w:cs="Open Sans"/>
          <w:bCs/>
          <w:w w:val="100"/>
          <w:sz w:val="20"/>
        </w:rPr>
        <w:t>cy przed up</w:t>
      </w:r>
      <w:r w:rsidRPr="00527E5F">
        <w:rPr>
          <w:rFonts w:ascii="Lucida Grande" w:hAnsi="Lucida Grande" w:cs="Lucida Grande"/>
          <w:bCs/>
          <w:w w:val="100"/>
          <w:sz w:val="20"/>
        </w:rPr>
        <w:t>ł</w:t>
      </w:r>
      <w:r w:rsidRPr="00527E5F">
        <w:rPr>
          <w:rFonts w:ascii="Century Gothic" w:hAnsi="Century Gothic" w:cs="Open Sans"/>
          <w:bCs/>
          <w:w w:val="100"/>
          <w:sz w:val="20"/>
        </w:rPr>
        <w:t>ywem terminu sk</w:t>
      </w:r>
      <w:r w:rsidRPr="00527E5F">
        <w:rPr>
          <w:rFonts w:ascii="Lucida Grande" w:hAnsi="Lucida Grande" w:cs="Lucida Grande"/>
          <w:bCs/>
          <w:w w:val="100"/>
          <w:sz w:val="20"/>
        </w:rPr>
        <w:t>ł</w:t>
      </w:r>
      <w:r w:rsidRPr="00527E5F">
        <w:rPr>
          <w:rFonts w:ascii="Century Gothic" w:hAnsi="Century Gothic" w:cs="Open Sans"/>
          <w:bCs/>
          <w:w w:val="100"/>
          <w:sz w:val="20"/>
        </w:rPr>
        <w:t>adania ofert,</w:t>
      </w:r>
    </w:p>
    <w:p w14:paraId="36A47E03" w14:textId="5C7A0351" w:rsidR="00AF5369" w:rsidRPr="00527E5F" w:rsidRDefault="00AF5369" w:rsidP="00EE2AFF">
      <w:pPr>
        <w:pStyle w:val="Lista2"/>
        <w:numPr>
          <w:ilvl w:val="1"/>
          <w:numId w:val="54"/>
        </w:numPr>
        <w:spacing w:before="120" w:after="120" w:line="360" w:lineRule="auto"/>
        <w:ind w:left="851" w:hanging="284"/>
        <w:rPr>
          <w:rFonts w:ascii="Century Gothic" w:hAnsi="Century Gothic" w:cs="Open Sans"/>
          <w:bCs/>
          <w:w w:val="100"/>
          <w:sz w:val="20"/>
        </w:rPr>
      </w:pPr>
      <w:r w:rsidRPr="00527E5F">
        <w:rPr>
          <w:rFonts w:ascii="Century Gothic" w:hAnsi="Century Gothic" w:cs="Open Sans"/>
          <w:bCs/>
          <w:w w:val="100"/>
          <w:sz w:val="20"/>
        </w:rPr>
        <w:t>o</w:t>
      </w:r>
      <w:r w:rsidRPr="00527E5F">
        <w:rPr>
          <w:rFonts w:ascii="Lucida Grande" w:hAnsi="Lucida Grande" w:cs="Lucida Grande"/>
          <w:bCs/>
          <w:w w:val="100"/>
          <w:sz w:val="20"/>
        </w:rPr>
        <w:t>ś</w:t>
      </w:r>
      <w:r w:rsidRPr="00527E5F">
        <w:rPr>
          <w:rFonts w:ascii="Century Gothic" w:hAnsi="Century Gothic" w:cs="Open Sans"/>
          <w:bCs/>
          <w:w w:val="100"/>
          <w:sz w:val="20"/>
        </w:rPr>
        <w:t>wiadczenie wykonawcy, w zakresie art. 108 ust.</w:t>
      </w:r>
      <w:r w:rsidR="0055701D" w:rsidRPr="00527E5F">
        <w:rPr>
          <w:rFonts w:ascii="Century Gothic" w:hAnsi="Century Gothic" w:cs="Open Sans"/>
          <w:bCs/>
          <w:w w:val="100"/>
          <w:sz w:val="20"/>
        </w:rPr>
        <w:t xml:space="preserve"> 1 pkt</w:t>
      </w:r>
      <w:r w:rsidRPr="00527E5F">
        <w:rPr>
          <w:rFonts w:ascii="Century Gothic" w:hAnsi="Century Gothic" w:cs="Open Sans"/>
          <w:bCs/>
          <w:w w:val="100"/>
          <w:sz w:val="20"/>
        </w:rPr>
        <w:t xml:space="preserve"> 5 ustawy Pzp, o braku przynale</w:t>
      </w:r>
      <w:r w:rsidRPr="00527E5F">
        <w:rPr>
          <w:rFonts w:ascii="Lucida Grande" w:hAnsi="Lucida Grande" w:cs="Lucida Grande"/>
          <w:bCs/>
          <w:w w:val="100"/>
          <w:sz w:val="20"/>
        </w:rPr>
        <w:t>ż</w:t>
      </w:r>
      <w:r w:rsidRPr="00527E5F">
        <w:rPr>
          <w:rFonts w:ascii="Century Gothic" w:hAnsi="Century Gothic" w:cs="Open Sans"/>
          <w:bCs/>
          <w:w w:val="100"/>
          <w:sz w:val="20"/>
        </w:rPr>
        <w:t>no</w:t>
      </w:r>
      <w:r w:rsidRPr="00527E5F">
        <w:rPr>
          <w:rFonts w:ascii="Lucida Grande" w:hAnsi="Lucida Grande" w:cs="Lucida Grande"/>
          <w:bCs/>
          <w:w w:val="100"/>
          <w:sz w:val="20"/>
        </w:rPr>
        <w:t>ś</w:t>
      </w:r>
      <w:r w:rsidRPr="00527E5F">
        <w:rPr>
          <w:rFonts w:ascii="Century Gothic" w:hAnsi="Century Gothic" w:cs="Open Sans"/>
          <w:bCs/>
          <w:w w:val="100"/>
          <w:sz w:val="20"/>
        </w:rPr>
        <w:t>ci do tej samej grupy kapita</w:t>
      </w:r>
      <w:r w:rsidRPr="00527E5F">
        <w:rPr>
          <w:rFonts w:ascii="Lucida Grande" w:hAnsi="Lucida Grande" w:cs="Lucida Grande"/>
          <w:bCs/>
          <w:w w:val="100"/>
          <w:sz w:val="20"/>
        </w:rPr>
        <w:t>ł</w:t>
      </w:r>
      <w:r w:rsidRPr="00527E5F">
        <w:rPr>
          <w:rFonts w:ascii="Century Gothic" w:hAnsi="Century Gothic" w:cs="Open Sans"/>
          <w:bCs/>
          <w:w w:val="100"/>
          <w:sz w:val="20"/>
        </w:rPr>
        <w:t xml:space="preserve">owej </w:t>
      </w:r>
      <w:r w:rsidRPr="00527E5F">
        <w:rPr>
          <w:rFonts w:ascii="Century Gothic" w:hAnsi="Century Gothic" w:cs="FiraSans-Regular"/>
          <w:w w:val="100"/>
          <w:sz w:val="20"/>
        </w:rPr>
        <w:t>rozumieniu us</w:t>
      </w:r>
      <w:r w:rsidR="004812AA">
        <w:rPr>
          <w:rFonts w:ascii="Century Gothic" w:hAnsi="Century Gothic" w:cs="FiraSans-Regular"/>
          <w:w w:val="100"/>
          <w:sz w:val="20"/>
        </w:rPr>
        <w:t>tawy z dnia 16 lutego 2007 r. o </w:t>
      </w:r>
      <w:r w:rsidRPr="00527E5F">
        <w:rPr>
          <w:rFonts w:ascii="Century Gothic" w:hAnsi="Century Gothic" w:cs="FiraSans-Regular"/>
          <w:w w:val="100"/>
          <w:sz w:val="20"/>
        </w:rPr>
        <w:t>ochronie konkurencji</w:t>
      </w:r>
      <w:r w:rsidR="004E3D3C" w:rsidRPr="00527E5F">
        <w:rPr>
          <w:rFonts w:ascii="Century Gothic" w:hAnsi="Century Gothic" w:cs="FiraSans-Regular"/>
          <w:w w:val="100"/>
          <w:sz w:val="20"/>
        </w:rPr>
        <w:t xml:space="preserve"> </w:t>
      </w:r>
      <w:r w:rsidR="00CE0DE7" w:rsidRPr="00527E5F">
        <w:rPr>
          <w:rFonts w:ascii="Century Gothic" w:hAnsi="Century Gothic" w:cs="FiraSans-Regular"/>
          <w:w w:val="100"/>
          <w:sz w:val="20"/>
        </w:rPr>
        <w:t>i </w:t>
      </w:r>
      <w:r w:rsidR="0049513F">
        <w:rPr>
          <w:rFonts w:ascii="Century Gothic" w:hAnsi="Century Gothic" w:cs="FiraSans-Regular"/>
          <w:w w:val="100"/>
          <w:sz w:val="20"/>
        </w:rPr>
        <w:t>konsumentów (</w:t>
      </w:r>
      <w:r w:rsidR="00786B08">
        <w:rPr>
          <w:rFonts w:ascii="Century Gothic" w:hAnsi="Century Gothic" w:cs="FiraSans-Regular"/>
          <w:w w:val="100"/>
          <w:sz w:val="20"/>
        </w:rPr>
        <w:t xml:space="preserve">t.j. </w:t>
      </w:r>
      <w:r w:rsidR="0049513F">
        <w:rPr>
          <w:rFonts w:ascii="Century Gothic" w:hAnsi="Century Gothic" w:cs="FiraSans-Regular"/>
          <w:w w:val="100"/>
          <w:sz w:val="20"/>
        </w:rPr>
        <w:t>Dz. U. z 2021</w:t>
      </w:r>
      <w:r w:rsidRPr="00527E5F">
        <w:rPr>
          <w:rFonts w:ascii="Century Gothic" w:hAnsi="Century Gothic" w:cs="FiraSans-Regular"/>
          <w:w w:val="100"/>
          <w:sz w:val="20"/>
        </w:rPr>
        <w:t xml:space="preserve"> r. poz. </w:t>
      </w:r>
      <w:r w:rsidR="0049513F">
        <w:rPr>
          <w:rFonts w:ascii="Century Gothic" w:hAnsi="Century Gothic" w:cs="FiraSans-Regular"/>
          <w:w w:val="100"/>
          <w:sz w:val="20"/>
        </w:rPr>
        <w:t>275</w:t>
      </w:r>
      <w:r w:rsidRPr="00527E5F">
        <w:rPr>
          <w:rFonts w:ascii="Century Gothic" w:hAnsi="Century Gothic" w:cs="FiraSans-Regular"/>
          <w:w w:val="100"/>
          <w:sz w:val="20"/>
        </w:rPr>
        <w:t>), z innym wykonawc</w:t>
      </w:r>
      <w:r w:rsidRPr="00527E5F">
        <w:rPr>
          <w:rFonts w:ascii="Lucida Grande" w:hAnsi="Lucida Grande" w:cs="Lucida Grande"/>
          <w:w w:val="100"/>
          <w:sz w:val="20"/>
        </w:rPr>
        <w:t>ą</w:t>
      </w:r>
      <w:r w:rsidRPr="00527E5F">
        <w:rPr>
          <w:rFonts w:ascii="Century Gothic" w:hAnsi="Century Gothic" w:cs="FiraSans-Regular"/>
          <w:w w:val="100"/>
          <w:sz w:val="20"/>
        </w:rPr>
        <w:t>, który z</w:t>
      </w:r>
      <w:r w:rsidRPr="00527E5F">
        <w:rPr>
          <w:rFonts w:ascii="Lucida Grande" w:hAnsi="Lucida Grande" w:cs="Lucida Grande"/>
          <w:w w:val="100"/>
          <w:sz w:val="20"/>
        </w:rPr>
        <w:t>ł</w:t>
      </w:r>
      <w:r w:rsidRPr="00527E5F">
        <w:rPr>
          <w:rFonts w:ascii="Century Gothic" w:hAnsi="Century Gothic" w:cs="FiraSans-Regular"/>
          <w:w w:val="100"/>
          <w:sz w:val="20"/>
        </w:rPr>
        <w:t>o</w:t>
      </w:r>
      <w:r w:rsidRPr="00527E5F">
        <w:rPr>
          <w:rFonts w:ascii="Lucida Grande" w:hAnsi="Lucida Grande" w:cs="Lucida Grande"/>
          <w:w w:val="100"/>
          <w:sz w:val="20"/>
        </w:rPr>
        <w:t>ż</w:t>
      </w:r>
      <w:r w:rsidRPr="00527E5F">
        <w:rPr>
          <w:rFonts w:ascii="Century Gothic" w:hAnsi="Century Gothic" w:cs="FiraSans-Regular"/>
          <w:w w:val="100"/>
          <w:sz w:val="20"/>
        </w:rPr>
        <w:t>y</w:t>
      </w:r>
      <w:r w:rsidRPr="00527E5F">
        <w:rPr>
          <w:rFonts w:ascii="Lucida Grande" w:hAnsi="Lucida Grande" w:cs="Lucida Grande"/>
          <w:w w:val="100"/>
          <w:sz w:val="20"/>
        </w:rPr>
        <w:t>ł</w:t>
      </w:r>
      <w:r w:rsidRPr="00527E5F">
        <w:rPr>
          <w:rFonts w:ascii="Century Gothic" w:hAnsi="Century Gothic" w:cs="FiraSans-Regular"/>
          <w:w w:val="100"/>
          <w:sz w:val="20"/>
        </w:rPr>
        <w:t xml:space="preserve"> odr</w:t>
      </w:r>
      <w:r w:rsidRPr="00527E5F">
        <w:rPr>
          <w:rFonts w:ascii="Lucida Grande" w:hAnsi="Lucida Grande" w:cs="Lucida Grande"/>
          <w:w w:val="100"/>
          <w:sz w:val="20"/>
        </w:rPr>
        <w:t>ę</w:t>
      </w:r>
      <w:r w:rsidRPr="00527E5F">
        <w:rPr>
          <w:rFonts w:ascii="Century Gothic" w:hAnsi="Century Gothic" w:cs="FiraSans-Regular"/>
          <w:w w:val="100"/>
          <w:sz w:val="20"/>
        </w:rPr>
        <w:t>bn</w:t>
      </w:r>
      <w:r w:rsidRPr="00527E5F">
        <w:rPr>
          <w:rFonts w:ascii="Lucida Grande" w:hAnsi="Lucida Grande" w:cs="Lucida Grande"/>
          <w:w w:val="100"/>
          <w:sz w:val="20"/>
        </w:rPr>
        <w:t>ą</w:t>
      </w:r>
      <w:r w:rsidRPr="00527E5F">
        <w:rPr>
          <w:rFonts w:ascii="Century Gothic" w:hAnsi="Century Gothic" w:cs="FiraSans-Regular"/>
          <w:w w:val="100"/>
          <w:sz w:val="20"/>
        </w:rPr>
        <w:t xml:space="preserve"> ofert</w:t>
      </w:r>
      <w:r w:rsidRPr="00527E5F">
        <w:rPr>
          <w:rFonts w:ascii="Lucida Grande" w:hAnsi="Lucida Grande" w:cs="Lucida Grande"/>
          <w:w w:val="100"/>
          <w:sz w:val="20"/>
        </w:rPr>
        <w:t>ę</w:t>
      </w:r>
      <w:r w:rsidRPr="00527E5F">
        <w:rPr>
          <w:rFonts w:ascii="Century Gothic" w:hAnsi="Century Gothic" w:cs="FiraSans-Regular"/>
          <w:w w:val="100"/>
          <w:sz w:val="20"/>
        </w:rPr>
        <w:t>,</w:t>
      </w:r>
      <w:r w:rsidR="004E3D3C" w:rsidRPr="00527E5F">
        <w:rPr>
          <w:rFonts w:ascii="Century Gothic" w:hAnsi="Century Gothic" w:cs="FiraSans-Regular"/>
          <w:w w:val="100"/>
          <w:sz w:val="20"/>
        </w:rPr>
        <w:t xml:space="preserve"> </w:t>
      </w:r>
      <w:r w:rsidRPr="00527E5F">
        <w:rPr>
          <w:rFonts w:ascii="Century Gothic" w:hAnsi="Century Gothic" w:cs="FiraSans-Regular"/>
          <w:w w:val="100"/>
          <w:sz w:val="20"/>
        </w:rPr>
        <w:t>ofert</w:t>
      </w:r>
      <w:r w:rsidRPr="00527E5F">
        <w:rPr>
          <w:rFonts w:ascii="Lucida Grande" w:hAnsi="Lucida Grande" w:cs="Lucida Grande"/>
          <w:w w:val="100"/>
          <w:sz w:val="20"/>
        </w:rPr>
        <w:t>ę</w:t>
      </w:r>
      <w:r w:rsidRPr="00527E5F">
        <w:rPr>
          <w:rFonts w:ascii="Century Gothic" w:hAnsi="Century Gothic" w:cs="FiraSans-Regular"/>
          <w:w w:val="100"/>
          <w:sz w:val="20"/>
        </w:rPr>
        <w:t xml:space="preserve"> cz</w:t>
      </w:r>
      <w:r w:rsidRPr="00527E5F">
        <w:rPr>
          <w:rFonts w:ascii="Lucida Grande" w:hAnsi="Lucida Grande" w:cs="Lucida Grande"/>
          <w:w w:val="100"/>
          <w:sz w:val="20"/>
        </w:rPr>
        <w:t>ęś</w:t>
      </w:r>
      <w:r w:rsidRPr="00527E5F">
        <w:rPr>
          <w:rFonts w:ascii="Century Gothic" w:hAnsi="Century Gothic" w:cs="FiraSans-Regular"/>
          <w:w w:val="100"/>
          <w:sz w:val="20"/>
        </w:rPr>
        <w:t>ciow</w:t>
      </w:r>
      <w:r w:rsidRPr="00527E5F">
        <w:rPr>
          <w:rFonts w:ascii="Lucida Grande" w:hAnsi="Lucida Grande" w:cs="Lucida Grande"/>
          <w:w w:val="100"/>
          <w:sz w:val="20"/>
        </w:rPr>
        <w:t>ą</w:t>
      </w:r>
      <w:r w:rsidRPr="00527E5F">
        <w:rPr>
          <w:rFonts w:ascii="Century Gothic" w:hAnsi="Century Gothic" w:cs="FiraSans-Regular"/>
          <w:w w:val="100"/>
          <w:sz w:val="20"/>
        </w:rPr>
        <w:t xml:space="preserve"> lub wnio</w:t>
      </w:r>
      <w:r w:rsidR="004E3D3C" w:rsidRPr="00527E5F">
        <w:rPr>
          <w:rFonts w:ascii="Century Gothic" w:hAnsi="Century Gothic" w:cs="FiraSans-Regular"/>
          <w:w w:val="100"/>
          <w:sz w:val="20"/>
        </w:rPr>
        <w:t>sek o dopuszczenie do udzia</w:t>
      </w:r>
      <w:r w:rsidR="004E3D3C" w:rsidRPr="00527E5F">
        <w:rPr>
          <w:rFonts w:ascii="Lucida Grande" w:hAnsi="Lucida Grande" w:cs="Lucida Grande"/>
          <w:w w:val="100"/>
          <w:sz w:val="20"/>
        </w:rPr>
        <w:t>ł</w:t>
      </w:r>
      <w:r w:rsidR="004E3D3C" w:rsidRPr="00527E5F">
        <w:rPr>
          <w:rFonts w:ascii="Century Gothic" w:hAnsi="Century Gothic" w:cs="FiraSans-Regular"/>
          <w:w w:val="100"/>
          <w:sz w:val="20"/>
        </w:rPr>
        <w:t>u w </w:t>
      </w:r>
      <w:r w:rsidRPr="00527E5F">
        <w:rPr>
          <w:rFonts w:ascii="Century Gothic" w:hAnsi="Century Gothic" w:cs="FiraSans-Regular"/>
          <w:w w:val="100"/>
          <w:sz w:val="20"/>
        </w:rPr>
        <w:t>post</w:t>
      </w:r>
      <w:r w:rsidRPr="00527E5F">
        <w:rPr>
          <w:rFonts w:ascii="Lucida Grande" w:hAnsi="Lucida Grande" w:cs="Lucida Grande"/>
          <w:w w:val="100"/>
          <w:sz w:val="20"/>
        </w:rPr>
        <w:t>ę</w:t>
      </w:r>
      <w:r w:rsidRPr="00527E5F">
        <w:rPr>
          <w:rFonts w:ascii="Century Gothic" w:hAnsi="Century Gothic" w:cs="FiraSans-Regular"/>
          <w:w w:val="100"/>
          <w:sz w:val="20"/>
        </w:rPr>
        <w:t>powaniu, albo o</w:t>
      </w:r>
      <w:r w:rsidRPr="00527E5F">
        <w:rPr>
          <w:rFonts w:ascii="Lucida Grande" w:hAnsi="Lucida Grande" w:cs="Lucida Grande"/>
          <w:w w:val="100"/>
          <w:sz w:val="20"/>
        </w:rPr>
        <w:t>ś</w:t>
      </w:r>
      <w:r w:rsidRPr="00527E5F">
        <w:rPr>
          <w:rFonts w:ascii="Century Gothic" w:hAnsi="Century Gothic" w:cs="FiraSans-Regular"/>
          <w:w w:val="100"/>
          <w:sz w:val="20"/>
        </w:rPr>
        <w:t>wiadczenia</w:t>
      </w:r>
      <w:r w:rsidR="004E3D3C" w:rsidRPr="00527E5F">
        <w:rPr>
          <w:rFonts w:ascii="Century Gothic" w:hAnsi="Century Gothic" w:cs="FiraSans-Regular"/>
          <w:w w:val="100"/>
          <w:sz w:val="20"/>
        </w:rPr>
        <w:t xml:space="preserve"> </w:t>
      </w:r>
      <w:r w:rsidR="00CE0DE7" w:rsidRPr="00527E5F">
        <w:rPr>
          <w:rFonts w:ascii="Century Gothic" w:hAnsi="Century Gothic" w:cs="FiraSans-Regular"/>
          <w:w w:val="100"/>
          <w:sz w:val="20"/>
        </w:rPr>
        <w:t>o </w:t>
      </w:r>
      <w:r w:rsidRPr="00527E5F">
        <w:rPr>
          <w:rFonts w:ascii="Century Gothic" w:hAnsi="Century Gothic" w:cs="FiraSans-Regular"/>
          <w:w w:val="100"/>
          <w:sz w:val="20"/>
        </w:rPr>
        <w:t>przynale</w:t>
      </w:r>
      <w:r w:rsidRPr="00527E5F">
        <w:rPr>
          <w:rFonts w:ascii="Lucida Grande" w:hAnsi="Lucida Grande" w:cs="Lucida Grande"/>
          <w:w w:val="100"/>
          <w:sz w:val="20"/>
        </w:rPr>
        <w:t>ż</w:t>
      </w:r>
      <w:r w:rsidRPr="00527E5F">
        <w:rPr>
          <w:rFonts w:ascii="Century Gothic" w:hAnsi="Century Gothic" w:cs="FiraSans-Regular"/>
          <w:w w:val="100"/>
          <w:sz w:val="20"/>
        </w:rPr>
        <w:t>no</w:t>
      </w:r>
      <w:r w:rsidRPr="00527E5F">
        <w:rPr>
          <w:rFonts w:ascii="Lucida Grande" w:hAnsi="Lucida Grande" w:cs="Lucida Grande"/>
          <w:w w:val="100"/>
          <w:sz w:val="20"/>
        </w:rPr>
        <w:t>ś</w:t>
      </w:r>
      <w:r w:rsidRPr="00527E5F">
        <w:rPr>
          <w:rFonts w:ascii="Century Gothic" w:hAnsi="Century Gothic" w:cs="FiraSans-Regular"/>
          <w:w w:val="100"/>
          <w:sz w:val="20"/>
        </w:rPr>
        <w:t>ci do tej</w:t>
      </w:r>
      <w:r w:rsidR="004E3D3C" w:rsidRPr="00527E5F">
        <w:rPr>
          <w:rFonts w:ascii="Century Gothic" w:hAnsi="Century Gothic" w:cs="FiraSans-Regular"/>
          <w:w w:val="100"/>
          <w:sz w:val="20"/>
        </w:rPr>
        <w:t xml:space="preserve"> samej grupy kapita</w:t>
      </w:r>
      <w:r w:rsidR="004E3D3C" w:rsidRPr="00527E5F">
        <w:rPr>
          <w:rFonts w:ascii="Lucida Grande" w:hAnsi="Lucida Grande" w:cs="Lucida Grande"/>
          <w:w w:val="100"/>
          <w:sz w:val="20"/>
        </w:rPr>
        <w:t>ł</w:t>
      </w:r>
      <w:r w:rsidR="004E3D3C" w:rsidRPr="00527E5F">
        <w:rPr>
          <w:rFonts w:ascii="Century Gothic" w:hAnsi="Century Gothic" w:cs="FiraSans-Regular"/>
          <w:w w:val="100"/>
          <w:sz w:val="20"/>
        </w:rPr>
        <w:t>owej wraz z </w:t>
      </w:r>
      <w:r w:rsidRPr="00527E5F">
        <w:rPr>
          <w:rFonts w:ascii="Century Gothic" w:hAnsi="Century Gothic" w:cs="FiraSans-Regular"/>
          <w:w w:val="100"/>
          <w:sz w:val="20"/>
        </w:rPr>
        <w:t>dokumentami lub informacjami</w:t>
      </w:r>
      <w:r w:rsidR="004E3D3C" w:rsidRPr="00527E5F">
        <w:rPr>
          <w:rFonts w:ascii="Century Gothic" w:hAnsi="Century Gothic" w:cs="FiraSans-Regular"/>
          <w:w w:val="100"/>
          <w:sz w:val="20"/>
        </w:rPr>
        <w:t xml:space="preserve"> </w:t>
      </w:r>
      <w:r w:rsidRPr="00527E5F">
        <w:rPr>
          <w:rFonts w:ascii="Century Gothic" w:hAnsi="Century Gothic" w:cs="FiraSans-Regular"/>
          <w:w w:val="100"/>
          <w:sz w:val="20"/>
        </w:rPr>
        <w:t>potwierdzaj</w:t>
      </w:r>
      <w:r w:rsidRPr="00527E5F">
        <w:rPr>
          <w:rFonts w:ascii="Lucida Grande" w:hAnsi="Lucida Grande" w:cs="Lucida Grande"/>
          <w:w w:val="100"/>
          <w:sz w:val="20"/>
        </w:rPr>
        <w:t>ą</w:t>
      </w:r>
      <w:r w:rsidRPr="00527E5F">
        <w:rPr>
          <w:rFonts w:ascii="Century Gothic" w:hAnsi="Century Gothic" w:cs="FiraSans-Regular"/>
          <w:w w:val="100"/>
          <w:sz w:val="20"/>
        </w:rPr>
        <w:t>cymi przygotowanie oferty, oferty cz</w:t>
      </w:r>
      <w:r w:rsidRPr="00527E5F">
        <w:rPr>
          <w:rFonts w:ascii="Lucida Grande" w:hAnsi="Lucida Grande" w:cs="Lucida Grande"/>
          <w:w w:val="100"/>
          <w:sz w:val="20"/>
        </w:rPr>
        <w:t>ęś</w:t>
      </w:r>
      <w:r w:rsidRPr="00527E5F">
        <w:rPr>
          <w:rFonts w:ascii="Century Gothic" w:hAnsi="Century Gothic" w:cs="FiraSans-Regular"/>
          <w:w w:val="100"/>
          <w:sz w:val="20"/>
        </w:rPr>
        <w:t>ciowej lub wniosku</w:t>
      </w:r>
      <w:r w:rsidR="00587C91" w:rsidRPr="00527E5F">
        <w:rPr>
          <w:rFonts w:ascii="Century Gothic" w:hAnsi="Century Gothic" w:cs="FiraSans-Regular"/>
          <w:w w:val="100"/>
          <w:sz w:val="20"/>
        </w:rPr>
        <w:t xml:space="preserve"> </w:t>
      </w:r>
      <w:r w:rsidR="005E38C2" w:rsidRPr="00527E5F">
        <w:rPr>
          <w:rFonts w:ascii="Century Gothic" w:hAnsi="Century Gothic" w:cs="FiraSans-Regular"/>
          <w:w w:val="100"/>
          <w:sz w:val="20"/>
        </w:rPr>
        <w:t>o </w:t>
      </w:r>
      <w:r w:rsidRPr="00527E5F">
        <w:rPr>
          <w:rFonts w:ascii="Century Gothic" w:hAnsi="Century Gothic" w:cs="FiraSans-Regular"/>
          <w:w w:val="100"/>
          <w:sz w:val="20"/>
        </w:rPr>
        <w:t>dopuszczenie do udzia</w:t>
      </w:r>
      <w:r w:rsidRPr="00527E5F">
        <w:rPr>
          <w:rFonts w:ascii="Lucida Grande" w:hAnsi="Lucida Grande" w:cs="Lucida Grande"/>
          <w:w w:val="100"/>
          <w:sz w:val="20"/>
        </w:rPr>
        <w:t>ł</w:t>
      </w:r>
      <w:r w:rsidRPr="00527E5F">
        <w:rPr>
          <w:rFonts w:ascii="Century Gothic" w:hAnsi="Century Gothic" w:cs="FiraSans-Regular"/>
          <w:w w:val="100"/>
          <w:sz w:val="20"/>
        </w:rPr>
        <w:t>u</w:t>
      </w:r>
      <w:r w:rsidR="004E3D3C" w:rsidRPr="00527E5F">
        <w:rPr>
          <w:rFonts w:ascii="Century Gothic" w:hAnsi="Century Gothic" w:cs="Open Sans"/>
          <w:bCs/>
          <w:w w:val="100"/>
          <w:sz w:val="20"/>
        </w:rPr>
        <w:t xml:space="preserve"> </w:t>
      </w:r>
      <w:r w:rsidR="00CE0DE7" w:rsidRPr="00527E5F">
        <w:rPr>
          <w:rFonts w:ascii="Century Gothic" w:hAnsi="Century Gothic" w:cs="FiraSans-Regular"/>
          <w:w w:val="100"/>
          <w:sz w:val="20"/>
        </w:rPr>
        <w:t>w </w:t>
      </w:r>
      <w:r w:rsidRPr="00527E5F">
        <w:rPr>
          <w:rFonts w:ascii="Century Gothic" w:hAnsi="Century Gothic" w:cs="FiraSans-Regular"/>
          <w:w w:val="100"/>
          <w:sz w:val="20"/>
        </w:rPr>
        <w:t>post</w:t>
      </w:r>
      <w:r w:rsidRPr="00527E5F">
        <w:rPr>
          <w:rFonts w:ascii="Lucida Grande" w:hAnsi="Lucida Grande" w:cs="Lucida Grande"/>
          <w:w w:val="100"/>
          <w:sz w:val="20"/>
        </w:rPr>
        <w:t>ę</w:t>
      </w:r>
      <w:r w:rsidRPr="00527E5F">
        <w:rPr>
          <w:rFonts w:ascii="Century Gothic" w:hAnsi="Century Gothic" w:cs="FiraSans-Regular"/>
          <w:w w:val="100"/>
          <w:sz w:val="20"/>
        </w:rPr>
        <w:t>powaniu niezale</w:t>
      </w:r>
      <w:r w:rsidRPr="00527E5F">
        <w:rPr>
          <w:rFonts w:ascii="Lucida Grande" w:hAnsi="Lucida Grande" w:cs="Lucida Grande"/>
          <w:w w:val="100"/>
          <w:sz w:val="20"/>
        </w:rPr>
        <w:t>ż</w:t>
      </w:r>
      <w:r w:rsidRPr="00527E5F">
        <w:rPr>
          <w:rFonts w:ascii="Century Gothic" w:hAnsi="Century Gothic" w:cs="FiraSans-Regular"/>
          <w:w w:val="100"/>
          <w:sz w:val="20"/>
        </w:rPr>
        <w:t>nie od innego wykonawcy nale</w:t>
      </w:r>
      <w:r w:rsidRPr="00527E5F">
        <w:rPr>
          <w:rFonts w:ascii="Lucida Grande" w:hAnsi="Lucida Grande" w:cs="Lucida Grande"/>
          <w:w w:val="100"/>
          <w:sz w:val="20"/>
        </w:rPr>
        <w:t>żą</w:t>
      </w:r>
      <w:r w:rsidRPr="00527E5F">
        <w:rPr>
          <w:rFonts w:ascii="Century Gothic" w:hAnsi="Century Gothic" w:cs="FiraSans-Regular"/>
          <w:w w:val="100"/>
          <w:sz w:val="20"/>
        </w:rPr>
        <w:t>cego do tej samej grupy kapita</w:t>
      </w:r>
      <w:r w:rsidRPr="00527E5F">
        <w:rPr>
          <w:rFonts w:ascii="Lucida Grande" w:hAnsi="Lucida Grande" w:cs="Lucida Grande"/>
          <w:w w:val="100"/>
          <w:sz w:val="20"/>
        </w:rPr>
        <w:t>ł</w:t>
      </w:r>
      <w:r w:rsidRPr="00527E5F">
        <w:rPr>
          <w:rFonts w:ascii="Century Gothic" w:hAnsi="Century Gothic" w:cs="FiraSans-Regular"/>
          <w:w w:val="100"/>
          <w:sz w:val="20"/>
        </w:rPr>
        <w:t>owej</w:t>
      </w:r>
      <w:r w:rsidR="004E3D3C" w:rsidRPr="00527E5F">
        <w:rPr>
          <w:rFonts w:ascii="Century Gothic" w:hAnsi="Century Gothic" w:cs="FiraSans-Regular"/>
          <w:w w:val="100"/>
          <w:sz w:val="20"/>
        </w:rPr>
        <w:t>, sporz</w:t>
      </w:r>
      <w:r w:rsidR="004E3D3C" w:rsidRPr="00527E5F">
        <w:rPr>
          <w:rFonts w:ascii="Lucida Grande" w:hAnsi="Lucida Grande" w:cs="Lucida Grande"/>
          <w:w w:val="100"/>
          <w:sz w:val="20"/>
        </w:rPr>
        <w:t>ą</w:t>
      </w:r>
      <w:r w:rsidR="004E3D3C" w:rsidRPr="00527E5F">
        <w:rPr>
          <w:rFonts w:ascii="Century Gothic" w:hAnsi="Century Gothic" w:cs="FiraSans-Regular"/>
          <w:w w:val="100"/>
          <w:sz w:val="20"/>
        </w:rPr>
        <w:t>dzone wed</w:t>
      </w:r>
      <w:r w:rsidR="004E3D3C" w:rsidRPr="00527E5F">
        <w:rPr>
          <w:rFonts w:ascii="Lucida Grande" w:hAnsi="Lucida Grande" w:cs="Lucida Grande"/>
          <w:w w:val="100"/>
          <w:sz w:val="20"/>
        </w:rPr>
        <w:t>ł</w:t>
      </w:r>
      <w:r w:rsidR="004E3D3C" w:rsidRPr="00527E5F">
        <w:rPr>
          <w:rFonts w:ascii="Century Gothic" w:hAnsi="Century Gothic" w:cs="FiraSans-Regular"/>
          <w:w w:val="100"/>
          <w:sz w:val="20"/>
        </w:rPr>
        <w:t>ug za</w:t>
      </w:r>
      <w:r w:rsidR="004E3D3C" w:rsidRPr="00527E5F">
        <w:rPr>
          <w:rFonts w:ascii="Lucida Grande" w:hAnsi="Lucida Grande" w:cs="Lucida Grande"/>
          <w:w w:val="100"/>
          <w:sz w:val="20"/>
        </w:rPr>
        <w:t>łą</w:t>
      </w:r>
      <w:r w:rsidR="004E3D3C" w:rsidRPr="00527E5F">
        <w:rPr>
          <w:rFonts w:ascii="Century Gothic" w:hAnsi="Century Gothic" w:cs="FiraSans-Regular"/>
          <w:w w:val="100"/>
          <w:sz w:val="20"/>
        </w:rPr>
        <w:t>cznika nr 5 do SWZ.</w:t>
      </w:r>
    </w:p>
    <w:p w14:paraId="5F8303CB" w14:textId="54227377" w:rsidR="00820D9B" w:rsidRPr="00527E5F" w:rsidRDefault="00C2146F" w:rsidP="00EE2AFF">
      <w:pPr>
        <w:pStyle w:val="Lista2"/>
        <w:numPr>
          <w:ilvl w:val="1"/>
          <w:numId w:val="54"/>
        </w:numPr>
        <w:spacing w:before="120" w:after="120" w:line="360" w:lineRule="auto"/>
        <w:ind w:left="709" w:hanging="283"/>
        <w:rPr>
          <w:rFonts w:ascii="Century Gothic" w:hAnsi="Century Gothic" w:cs="Open Sans"/>
          <w:bCs/>
          <w:w w:val="100"/>
          <w:sz w:val="20"/>
        </w:rPr>
      </w:pPr>
      <w:r w:rsidRPr="00527E5F">
        <w:rPr>
          <w:rFonts w:ascii="Century Gothic" w:hAnsi="Century Gothic" w:cs="Open Sans"/>
          <w:bCs/>
          <w:w w:val="100"/>
          <w:sz w:val="20"/>
        </w:rPr>
        <w:t>odpis</w:t>
      </w:r>
      <w:r w:rsidR="008E28F9" w:rsidRPr="00527E5F">
        <w:rPr>
          <w:rFonts w:ascii="Century Gothic" w:hAnsi="Century Gothic" w:cs="Open Sans"/>
          <w:bCs/>
          <w:w w:val="100"/>
          <w:sz w:val="20"/>
        </w:rPr>
        <w:t>u</w:t>
      </w:r>
      <w:r w:rsidRPr="00527E5F">
        <w:rPr>
          <w:rFonts w:ascii="Century Gothic" w:hAnsi="Century Gothic" w:cs="Open Sans"/>
          <w:bCs/>
          <w:w w:val="100"/>
          <w:sz w:val="20"/>
        </w:rPr>
        <w:t xml:space="preserve"> </w:t>
      </w:r>
      <w:r w:rsidR="008E28F9" w:rsidRPr="00527E5F">
        <w:rPr>
          <w:rFonts w:ascii="Century Gothic" w:hAnsi="Century Gothic" w:cs="Open Sans"/>
          <w:bCs/>
          <w:w w:val="100"/>
          <w:sz w:val="20"/>
        </w:rPr>
        <w:t>lub informacji</w:t>
      </w:r>
      <w:r w:rsidRPr="00527E5F">
        <w:rPr>
          <w:rFonts w:ascii="Century Gothic" w:hAnsi="Century Gothic" w:cs="Open Sans"/>
          <w:bCs/>
          <w:w w:val="100"/>
          <w:sz w:val="20"/>
        </w:rPr>
        <w:t xml:space="preserve"> z Krajowego Rejestru S</w:t>
      </w:r>
      <w:r w:rsidRPr="00527E5F">
        <w:rPr>
          <w:rFonts w:ascii="Lucida Grande" w:hAnsi="Lucida Grande" w:cs="Lucida Grande"/>
          <w:bCs/>
          <w:w w:val="100"/>
          <w:sz w:val="20"/>
        </w:rPr>
        <w:t>ą</w:t>
      </w:r>
      <w:r w:rsidRPr="00527E5F">
        <w:rPr>
          <w:rFonts w:ascii="Century Gothic" w:hAnsi="Century Gothic" w:cs="Open Sans"/>
          <w:bCs/>
          <w:w w:val="100"/>
          <w:sz w:val="20"/>
        </w:rPr>
        <w:t>dowego lub z Cent</w:t>
      </w:r>
      <w:r w:rsidR="00CE0DE7" w:rsidRPr="00527E5F">
        <w:rPr>
          <w:rFonts w:ascii="Century Gothic" w:hAnsi="Century Gothic" w:cs="Open Sans"/>
          <w:bCs/>
          <w:w w:val="100"/>
          <w:sz w:val="20"/>
        </w:rPr>
        <w:t>ralnej Ewidencji i Informacji o </w:t>
      </w:r>
      <w:r w:rsidRPr="00527E5F">
        <w:rPr>
          <w:rFonts w:ascii="Century Gothic" w:hAnsi="Century Gothic" w:cs="Open Sans"/>
          <w:bCs/>
          <w:w w:val="100"/>
          <w:sz w:val="20"/>
        </w:rPr>
        <w:t>Dzia</w:t>
      </w:r>
      <w:r w:rsidRPr="00527E5F">
        <w:rPr>
          <w:rFonts w:ascii="Lucida Grande" w:hAnsi="Lucida Grande" w:cs="Lucida Grande"/>
          <w:bCs/>
          <w:w w:val="100"/>
          <w:sz w:val="20"/>
        </w:rPr>
        <w:t>ł</w:t>
      </w:r>
      <w:r w:rsidRPr="00527E5F">
        <w:rPr>
          <w:rFonts w:ascii="Century Gothic" w:hAnsi="Century Gothic" w:cs="Open Sans"/>
          <w:bCs/>
          <w:w w:val="100"/>
          <w:sz w:val="20"/>
        </w:rPr>
        <w:t>alno</w:t>
      </w:r>
      <w:r w:rsidRPr="00527E5F">
        <w:rPr>
          <w:rFonts w:ascii="Lucida Grande" w:hAnsi="Lucida Grande" w:cs="Lucida Grande"/>
          <w:bCs/>
          <w:w w:val="100"/>
          <w:sz w:val="20"/>
        </w:rPr>
        <w:t>ś</w:t>
      </w:r>
      <w:r w:rsidRPr="00527E5F">
        <w:rPr>
          <w:rFonts w:ascii="Century Gothic" w:hAnsi="Century Gothic" w:cs="Open Sans"/>
          <w:bCs/>
          <w:w w:val="100"/>
          <w:sz w:val="20"/>
        </w:rPr>
        <w:t>ci Gospodarczej, w zakresie art. 109 ust. 1 pkt 4 ustawy, sporz</w:t>
      </w:r>
      <w:r w:rsidRPr="00527E5F">
        <w:rPr>
          <w:rFonts w:ascii="Lucida Grande" w:hAnsi="Lucida Grande" w:cs="Lucida Grande"/>
          <w:bCs/>
          <w:w w:val="100"/>
          <w:sz w:val="20"/>
        </w:rPr>
        <w:t>ą</w:t>
      </w:r>
      <w:r w:rsidRPr="00527E5F">
        <w:rPr>
          <w:rFonts w:ascii="Century Gothic" w:hAnsi="Century Gothic" w:cs="Open Sans"/>
          <w:bCs/>
          <w:w w:val="100"/>
          <w:sz w:val="20"/>
        </w:rPr>
        <w:t>dzonych nie wcze</w:t>
      </w:r>
      <w:r w:rsidRPr="00527E5F">
        <w:rPr>
          <w:rFonts w:ascii="Lucida Grande" w:hAnsi="Lucida Grande" w:cs="Lucida Grande"/>
          <w:bCs/>
          <w:w w:val="100"/>
          <w:sz w:val="20"/>
        </w:rPr>
        <w:t>ś</w:t>
      </w:r>
      <w:r w:rsidRPr="00527E5F">
        <w:rPr>
          <w:rFonts w:ascii="Century Gothic" w:hAnsi="Century Gothic" w:cs="Open Sans"/>
          <w:bCs/>
          <w:w w:val="100"/>
          <w:sz w:val="20"/>
        </w:rPr>
        <w:t>niej ni</w:t>
      </w:r>
      <w:r w:rsidRPr="00527E5F">
        <w:rPr>
          <w:rFonts w:ascii="Lucida Grande" w:hAnsi="Lucida Grande" w:cs="Lucida Grande"/>
          <w:bCs/>
          <w:w w:val="100"/>
          <w:sz w:val="20"/>
        </w:rPr>
        <w:t>ż</w:t>
      </w:r>
      <w:r w:rsidRPr="00527E5F">
        <w:rPr>
          <w:rFonts w:ascii="Century Gothic" w:hAnsi="Century Gothic" w:cs="Open Sans"/>
          <w:bCs/>
          <w:w w:val="100"/>
          <w:sz w:val="20"/>
        </w:rPr>
        <w:t xml:space="preserve"> 3 miesi</w:t>
      </w:r>
      <w:r w:rsidRPr="00527E5F">
        <w:rPr>
          <w:rFonts w:ascii="Lucida Grande" w:hAnsi="Lucida Grande" w:cs="Lucida Grande"/>
          <w:bCs/>
          <w:w w:val="100"/>
          <w:sz w:val="20"/>
        </w:rPr>
        <w:t>ą</w:t>
      </w:r>
      <w:r w:rsidRPr="00527E5F">
        <w:rPr>
          <w:rFonts w:ascii="Century Gothic" w:hAnsi="Century Gothic" w:cs="Open Sans"/>
          <w:bCs/>
          <w:w w:val="100"/>
          <w:sz w:val="20"/>
        </w:rPr>
        <w:t>ce przed jej z</w:t>
      </w:r>
      <w:r w:rsidRPr="00527E5F">
        <w:rPr>
          <w:rFonts w:ascii="Lucida Grande" w:hAnsi="Lucida Grande" w:cs="Lucida Grande"/>
          <w:bCs/>
          <w:w w:val="100"/>
          <w:sz w:val="20"/>
        </w:rPr>
        <w:t>ł</w:t>
      </w:r>
      <w:r w:rsidRPr="00527E5F">
        <w:rPr>
          <w:rFonts w:ascii="Century Gothic" w:hAnsi="Century Gothic" w:cs="Open Sans"/>
          <w:bCs/>
          <w:w w:val="100"/>
          <w:sz w:val="20"/>
        </w:rPr>
        <w:t>o</w:t>
      </w:r>
      <w:r w:rsidRPr="00527E5F">
        <w:rPr>
          <w:rFonts w:ascii="Lucida Grande" w:hAnsi="Lucida Grande" w:cs="Lucida Grande"/>
          <w:bCs/>
          <w:w w:val="100"/>
          <w:sz w:val="20"/>
        </w:rPr>
        <w:t>ż</w:t>
      </w:r>
      <w:r w:rsidRPr="00527E5F">
        <w:rPr>
          <w:rFonts w:ascii="Century Gothic" w:hAnsi="Century Gothic" w:cs="Open Sans"/>
          <w:bCs/>
          <w:w w:val="100"/>
          <w:sz w:val="20"/>
        </w:rPr>
        <w:t>eniem, je</w:t>
      </w:r>
      <w:r w:rsidRPr="00527E5F">
        <w:rPr>
          <w:rFonts w:ascii="Lucida Grande" w:hAnsi="Lucida Grande" w:cs="Lucida Grande"/>
          <w:bCs/>
          <w:w w:val="100"/>
          <w:sz w:val="20"/>
        </w:rPr>
        <w:t>ż</w:t>
      </w:r>
      <w:r w:rsidRPr="00527E5F">
        <w:rPr>
          <w:rFonts w:ascii="Century Gothic" w:hAnsi="Century Gothic" w:cs="Open Sans"/>
          <w:bCs/>
          <w:w w:val="100"/>
          <w:sz w:val="20"/>
        </w:rPr>
        <w:t>eli odr</w:t>
      </w:r>
      <w:r w:rsidRPr="00527E5F">
        <w:rPr>
          <w:rFonts w:ascii="Lucida Grande" w:hAnsi="Lucida Grande" w:cs="Lucida Grande"/>
          <w:bCs/>
          <w:w w:val="100"/>
          <w:sz w:val="20"/>
        </w:rPr>
        <w:t>ę</w:t>
      </w:r>
      <w:r w:rsidRPr="00527E5F">
        <w:rPr>
          <w:rFonts w:ascii="Century Gothic" w:hAnsi="Century Gothic" w:cs="Open Sans"/>
          <w:bCs/>
          <w:w w:val="100"/>
          <w:sz w:val="20"/>
        </w:rPr>
        <w:t>bne przepisy wymagaj</w:t>
      </w:r>
      <w:r w:rsidRPr="00527E5F">
        <w:rPr>
          <w:rFonts w:ascii="Lucida Grande" w:hAnsi="Lucida Grande" w:cs="Lucida Grande"/>
          <w:bCs/>
          <w:w w:val="100"/>
          <w:sz w:val="20"/>
        </w:rPr>
        <w:t>ą</w:t>
      </w:r>
      <w:r w:rsidRPr="00527E5F">
        <w:rPr>
          <w:rFonts w:ascii="Century Gothic" w:hAnsi="Century Gothic" w:cs="Open Sans"/>
          <w:bCs/>
          <w:w w:val="100"/>
          <w:sz w:val="20"/>
        </w:rPr>
        <w:t xml:space="preserve"> wpisu do rejestru lub ewidencji.</w:t>
      </w:r>
    </w:p>
    <w:p w14:paraId="40356042" w14:textId="090FB0C8" w:rsidR="00820D9B" w:rsidRPr="00527E5F" w:rsidRDefault="0025578E" w:rsidP="00EE2AFF">
      <w:pPr>
        <w:pStyle w:val="Lista2"/>
        <w:numPr>
          <w:ilvl w:val="1"/>
          <w:numId w:val="54"/>
        </w:numPr>
        <w:tabs>
          <w:tab w:val="clear" w:pos="9639"/>
        </w:tabs>
        <w:spacing w:before="120" w:after="120" w:line="360" w:lineRule="auto"/>
        <w:ind w:left="709" w:hanging="283"/>
        <w:rPr>
          <w:rFonts w:ascii="Century Gothic" w:hAnsi="Century Gothic" w:cs="Open Sans"/>
          <w:bCs/>
          <w:w w:val="100"/>
          <w:sz w:val="20"/>
        </w:rPr>
      </w:pPr>
      <w:r w:rsidRPr="00527E5F">
        <w:rPr>
          <w:rFonts w:ascii="Century Gothic" w:hAnsi="Century Gothic" w:cs="FiraSans-Bold"/>
          <w:bCs/>
          <w:w w:val="100"/>
          <w:sz w:val="20"/>
        </w:rPr>
        <w:t>za</w:t>
      </w:r>
      <w:r w:rsidRPr="00527E5F">
        <w:rPr>
          <w:rFonts w:ascii="Lucida Grande" w:hAnsi="Lucida Grande" w:cs="Lucida Grande"/>
          <w:bCs/>
          <w:w w:val="100"/>
          <w:sz w:val="20"/>
        </w:rPr>
        <w:t>ś</w:t>
      </w:r>
      <w:r w:rsidRPr="00527E5F">
        <w:rPr>
          <w:rFonts w:ascii="Century Gothic" w:hAnsi="Century Gothic" w:cs="FiraSans-Bold"/>
          <w:bCs/>
          <w:w w:val="100"/>
          <w:sz w:val="20"/>
        </w:rPr>
        <w:t>wiadczenia w</w:t>
      </w:r>
      <w:r w:rsidRPr="00527E5F">
        <w:rPr>
          <w:rFonts w:ascii="Lucida Grande" w:hAnsi="Lucida Grande" w:cs="Lucida Grande"/>
          <w:bCs/>
          <w:w w:val="100"/>
          <w:sz w:val="20"/>
        </w:rPr>
        <w:t>ł</w:t>
      </w:r>
      <w:r w:rsidRPr="00527E5F">
        <w:rPr>
          <w:rFonts w:ascii="Century Gothic" w:hAnsi="Century Gothic" w:cs="FiraSans-Bold"/>
          <w:bCs/>
          <w:w w:val="100"/>
          <w:sz w:val="20"/>
        </w:rPr>
        <w:t>a</w:t>
      </w:r>
      <w:r w:rsidRPr="00527E5F">
        <w:rPr>
          <w:rFonts w:ascii="Lucida Grande" w:hAnsi="Lucida Grande" w:cs="Lucida Grande"/>
          <w:bCs/>
          <w:w w:val="100"/>
          <w:sz w:val="20"/>
        </w:rPr>
        <w:t>ś</w:t>
      </w:r>
      <w:r w:rsidRPr="00527E5F">
        <w:rPr>
          <w:rFonts w:ascii="Century Gothic" w:hAnsi="Century Gothic" w:cs="FiraSans-Bold"/>
          <w:bCs/>
          <w:w w:val="100"/>
          <w:sz w:val="20"/>
        </w:rPr>
        <w:t>ciwego naczelnika urz</w:t>
      </w:r>
      <w:r w:rsidRPr="00527E5F">
        <w:rPr>
          <w:rFonts w:ascii="Lucida Grande" w:hAnsi="Lucida Grande" w:cs="Lucida Grande"/>
          <w:bCs/>
          <w:w w:val="100"/>
          <w:sz w:val="20"/>
        </w:rPr>
        <w:t>ę</w:t>
      </w:r>
      <w:r w:rsidRPr="00527E5F">
        <w:rPr>
          <w:rFonts w:ascii="Century Gothic" w:hAnsi="Century Gothic" w:cs="FiraSans-Bold"/>
          <w:bCs/>
          <w:w w:val="100"/>
          <w:sz w:val="20"/>
        </w:rPr>
        <w:t xml:space="preserve">du skarbowego </w:t>
      </w:r>
      <w:r w:rsidRPr="00527E5F">
        <w:rPr>
          <w:rFonts w:ascii="Century Gothic" w:hAnsi="Century Gothic" w:cs="FiraSans-Regular"/>
          <w:w w:val="100"/>
          <w:sz w:val="20"/>
        </w:rPr>
        <w:t>potwierdzaj</w:t>
      </w:r>
      <w:r w:rsidRPr="00527E5F">
        <w:rPr>
          <w:rFonts w:ascii="Lucida Grande" w:hAnsi="Lucida Grande" w:cs="Lucida Grande"/>
          <w:w w:val="100"/>
          <w:sz w:val="20"/>
        </w:rPr>
        <w:t>ą</w:t>
      </w:r>
      <w:r w:rsidRPr="00527E5F">
        <w:rPr>
          <w:rFonts w:ascii="Century Gothic" w:hAnsi="Century Gothic" w:cs="FiraSans-Regular"/>
          <w:w w:val="100"/>
          <w:sz w:val="20"/>
        </w:rPr>
        <w:t xml:space="preserve">cego, </w:t>
      </w:r>
      <w:r w:rsidR="005E38C2" w:rsidRPr="00527E5F">
        <w:rPr>
          <w:rFonts w:ascii="Lucida Grande" w:hAnsi="Lucida Grande" w:cs="Lucida Grande"/>
          <w:w w:val="100"/>
          <w:sz w:val="20"/>
        </w:rPr>
        <w:t>ż</w:t>
      </w:r>
      <w:r w:rsidR="005E38C2" w:rsidRPr="00527E5F">
        <w:rPr>
          <w:rFonts w:ascii="Century Gothic" w:hAnsi="Century Gothic" w:cs="FiraSans-Regular"/>
          <w:w w:val="100"/>
          <w:sz w:val="20"/>
        </w:rPr>
        <w:t>e </w:t>
      </w:r>
      <w:r w:rsidRPr="00527E5F">
        <w:rPr>
          <w:rFonts w:ascii="Century Gothic" w:hAnsi="Century Gothic" w:cs="FiraSans-Regular"/>
          <w:w w:val="100"/>
          <w:sz w:val="20"/>
        </w:rPr>
        <w:t>wykonawca nie zalega z op</w:t>
      </w:r>
      <w:r w:rsidRPr="00527E5F">
        <w:rPr>
          <w:rFonts w:ascii="Lucida Grande" w:hAnsi="Lucida Grande" w:cs="Lucida Grande"/>
          <w:w w:val="100"/>
          <w:sz w:val="20"/>
        </w:rPr>
        <w:t>ł</w:t>
      </w:r>
      <w:r w:rsidRPr="00527E5F">
        <w:rPr>
          <w:rFonts w:ascii="Century Gothic" w:hAnsi="Century Gothic" w:cs="FiraSans-Regular"/>
          <w:w w:val="100"/>
          <w:sz w:val="20"/>
        </w:rPr>
        <w:t>acaniem podatków i op</w:t>
      </w:r>
      <w:r w:rsidRPr="00527E5F">
        <w:rPr>
          <w:rFonts w:ascii="Lucida Grande" w:hAnsi="Lucida Grande" w:cs="Lucida Grande"/>
          <w:w w:val="100"/>
          <w:sz w:val="20"/>
        </w:rPr>
        <w:t>ł</w:t>
      </w:r>
      <w:r w:rsidRPr="00527E5F">
        <w:rPr>
          <w:rFonts w:ascii="Century Gothic" w:hAnsi="Century Gothic" w:cs="FiraSans-Regular"/>
          <w:w w:val="100"/>
          <w:sz w:val="20"/>
        </w:rPr>
        <w:t>at, w zakresie art. 109 ust. 1 pkt 1 ustawy, wystawionego nie wcze</w:t>
      </w:r>
      <w:r w:rsidRPr="00527E5F">
        <w:rPr>
          <w:rFonts w:ascii="Lucida Grande" w:hAnsi="Lucida Grande" w:cs="Lucida Grande"/>
          <w:w w:val="100"/>
          <w:sz w:val="20"/>
        </w:rPr>
        <w:t>ś</w:t>
      </w:r>
      <w:r w:rsidRPr="00527E5F">
        <w:rPr>
          <w:rFonts w:ascii="Century Gothic" w:hAnsi="Century Gothic" w:cs="FiraSans-Regular"/>
          <w:w w:val="100"/>
          <w:sz w:val="20"/>
        </w:rPr>
        <w:t>niej ni</w:t>
      </w:r>
      <w:r w:rsidRPr="00527E5F">
        <w:rPr>
          <w:rFonts w:ascii="Lucida Grande" w:hAnsi="Lucida Grande" w:cs="Lucida Grande"/>
          <w:w w:val="100"/>
          <w:sz w:val="20"/>
        </w:rPr>
        <w:t>ż</w:t>
      </w:r>
      <w:r w:rsidRPr="00527E5F">
        <w:rPr>
          <w:rFonts w:ascii="Century Gothic" w:hAnsi="Century Gothic" w:cs="FiraSans-Regular"/>
          <w:w w:val="100"/>
          <w:sz w:val="20"/>
        </w:rPr>
        <w:t xml:space="preserve"> 3 miesi</w:t>
      </w:r>
      <w:r w:rsidRPr="00527E5F">
        <w:rPr>
          <w:rFonts w:ascii="Lucida Grande" w:hAnsi="Lucida Grande" w:cs="Lucida Grande"/>
          <w:w w:val="100"/>
          <w:sz w:val="20"/>
        </w:rPr>
        <w:t>ą</w:t>
      </w:r>
      <w:r w:rsidRPr="00527E5F">
        <w:rPr>
          <w:rFonts w:ascii="Century Gothic" w:hAnsi="Century Gothic" w:cs="FiraSans-Regular"/>
          <w:w w:val="100"/>
          <w:sz w:val="20"/>
        </w:rPr>
        <w:t>ce przed jego z</w:t>
      </w:r>
      <w:r w:rsidRPr="00527E5F">
        <w:rPr>
          <w:rFonts w:ascii="Lucida Grande" w:hAnsi="Lucida Grande" w:cs="Lucida Grande"/>
          <w:w w:val="100"/>
          <w:sz w:val="20"/>
        </w:rPr>
        <w:t>ł</w:t>
      </w:r>
      <w:r w:rsidRPr="00527E5F">
        <w:rPr>
          <w:rFonts w:ascii="Century Gothic" w:hAnsi="Century Gothic" w:cs="FiraSans-Regular"/>
          <w:w w:val="100"/>
          <w:sz w:val="20"/>
        </w:rPr>
        <w:t>o</w:t>
      </w:r>
      <w:r w:rsidRPr="00527E5F">
        <w:rPr>
          <w:rFonts w:ascii="Lucida Grande" w:hAnsi="Lucida Grande" w:cs="Lucida Grande"/>
          <w:w w:val="100"/>
          <w:sz w:val="20"/>
        </w:rPr>
        <w:t>ż</w:t>
      </w:r>
      <w:r w:rsidRPr="00527E5F">
        <w:rPr>
          <w:rFonts w:ascii="Century Gothic" w:hAnsi="Century Gothic" w:cs="FiraSans-Regular"/>
          <w:w w:val="100"/>
          <w:sz w:val="20"/>
        </w:rPr>
        <w:t>eniem, a w przypadku zalegania z op</w:t>
      </w:r>
      <w:r w:rsidRPr="00527E5F">
        <w:rPr>
          <w:rFonts w:ascii="Lucida Grande" w:hAnsi="Lucida Grande" w:cs="Lucida Grande"/>
          <w:w w:val="100"/>
          <w:sz w:val="20"/>
        </w:rPr>
        <w:t>ł</w:t>
      </w:r>
      <w:r w:rsidRPr="00527E5F">
        <w:rPr>
          <w:rFonts w:ascii="Century Gothic" w:hAnsi="Century Gothic" w:cs="FiraSans-Regular"/>
          <w:w w:val="100"/>
          <w:sz w:val="20"/>
        </w:rPr>
        <w:t>acaniem podatków lub op</w:t>
      </w:r>
      <w:r w:rsidRPr="00527E5F">
        <w:rPr>
          <w:rFonts w:ascii="Lucida Grande" w:hAnsi="Lucida Grande" w:cs="Lucida Grande"/>
          <w:w w:val="100"/>
          <w:sz w:val="20"/>
        </w:rPr>
        <w:t>ł</w:t>
      </w:r>
      <w:r w:rsidRPr="00527E5F">
        <w:rPr>
          <w:rFonts w:ascii="Century Gothic" w:hAnsi="Century Gothic" w:cs="FiraSans-Regular"/>
          <w:w w:val="100"/>
          <w:sz w:val="20"/>
        </w:rPr>
        <w:t>at wraz z za</w:t>
      </w:r>
      <w:r w:rsidRPr="00527E5F">
        <w:rPr>
          <w:rFonts w:ascii="Lucida Grande" w:hAnsi="Lucida Grande" w:cs="Lucida Grande"/>
          <w:w w:val="100"/>
          <w:sz w:val="20"/>
        </w:rPr>
        <w:t>ś</w:t>
      </w:r>
      <w:r w:rsidRPr="00527E5F">
        <w:rPr>
          <w:rFonts w:ascii="Century Gothic" w:hAnsi="Century Gothic" w:cs="FiraSans-Regular"/>
          <w:w w:val="100"/>
          <w:sz w:val="20"/>
        </w:rPr>
        <w:t>wiadczeniem zamawiaj</w:t>
      </w:r>
      <w:r w:rsidRPr="00527E5F">
        <w:rPr>
          <w:rFonts w:ascii="Lucida Grande" w:hAnsi="Lucida Grande" w:cs="Lucida Grande"/>
          <w:w w:val="100"/>
          <w:sz w:val="20"/>
        </w:rPr>
        <w:t>ą</w:t>
      </w:r>
      <w:r w:rsidRPr="00527E5F">
        <w:rPr>
          <w:rFonts w:ascii="Century Gothic" w:hAnsi="Century Gothic" w:cs="FiraSans-Regular"/>
          <w:w w:val="100"/>
          <w:sz w:val="20"/>
        </w:rPr>
        <w:t xml:space="preserve">cy </w:t>
      </w:r>
      <w:r w:rsidRPr="00527E5F">
        <w:rPr>
          <w:rFonts w:ascii="Lucida Grande" w:hAnsi="Lucida Grande" w:cs="Lucida Grande"/>
          <w:w w:val="100"/>
          <w:sz w:val="20"/>
        </w:rPr>
        <w:t>żą</w:t>
      </w:r>
      <w:r w:rsidRPr="00527E5F">
        <w:rPr>
          <w:rFonts w:ascii="Century Gothic" w:hAnsi="Century Gothic" w:cs="FiraSans-Regular"/>
          <w:w w:val="100"/>
          <w:sz w:val="20"/>
        </w:rPr>
        <w:t>da z</w:t>
      </w:r>
      <w:r w:rsidRPr="00527E5F">
        <w:rPr>
          <w:rFonts w:ascii="Lucida Grande" w:hAnsi="Lucida Grande" w:cs="Lucida Grande"/>
          <w:w w:val="100"/>
          <w:sz w:val="20"/>
        </w:rPr>
        <w:t>ł</w:t>
      </w:r>
      <w:r w:rsidRPr="00527E5F">
        <w:rPr>
          <w:rFonts w:ascii="Century Gothic" w:hAnsi="Century Gothic" w:cs="FiraSans-Regular"/>
          <w:w w:val="100"/>
          <w:sz w:val="20"/>
        </w:rPr>
        <w:t>o</w:t>
      </w:r>
      <w:r w:rsidRPr="00527E5F">
        <w:rPr>
          <w:rFonts w:ascii="Lucida Grande" w:hAnsi="Lucida Grande" w:cs="Lucida Grande"/>
          <w:w w:val="100"/>
          <w:sz w:val="20"/>
        </w:rPr>
        <w:t>ż</w:t>
      </w:r>
      <w:r w:rsidRPr="00527E5F">
        <w:rPr>
          <w:rFonts w:ascii="Century Gothic" w:hAnsi="Century Gothic" w:cs="FiraSans-Regular"/>
          <w:w w:val="100"/>
          <w:sz w:val="20"/>
        </w:rPr>
        <w:t>enia dokumentów potwierdzaj</w:t>
      </w:r>
      <w:r w:rsidRPr="00527E5F">
        <w:rPr>
          <w:rFonts w:ascii="Lucida Grande" w:hAnsi="Lucida Grande" w:cs="Lucida Grande"/>
          <w:w w:val="100"/>
          <w:sz w:val="20"/>
        </w:rPr>
        <w:t>ą</w:t>
      </w:r>
      <w:r w:rsidRPr="00527E5F">
        <w:rPr>
          <w:rFonts w:ascii="Century Gothic" w:hAnsi="Century Gothic" w:cs="FiraSans-Regular"/>
          <w:w w:val="100"/>
          <w:sz w:val="20"/>
        </w:rPr>
        <w:t xml:space="preserve">cych, </w:t>
      </w:r>
      <w:r w:rsidRPr="00527E5F">
        <w:rPr>
          <w:rFonts w:ascii="Lucida Grande" w:hAnsi="Lucida Grande" w:cs="Lucida Grande"/>
          <w:w w:val="100"/>
          <w:sz w:val="20"/>
        </w:rPr>
        <w:t>ż</w:t>
      </w:r>
      <w:r w:rsidRPr="00527E5F">
        <w:rPr>
          <w:rFonts w:ascii="Century Gothic" w:hAnsi="Century Gothic" w:cs="FiraSans-Regular"/>
          <w:w w:val="100"/>
          <w:sz w:val="20"/>
        </w:rPr>
        <w:t>e odpowiednio przed up</w:t>
      </w:r>
      <w:r w:rsidRPr="00527E5F">
        <w:rPr>
          <w:rFonts w:ascii="Lucida Grande" w:hAnsi="Lucida Grande" w:cs="Lucida Grande"/>
          <w:w w:val="100"/>
          <w:sz w:val="20"/>
        </w:rPr>
        <w:t>ł</w:t>
      </w:r>
      <w:r w:rsidRPr="00527E5F">
        <w:rPr>
          <w:rFonts w:ascii="Century Gothic" w:hAnsi="Century Gothic" w:cs="FiraSans-Regular"/>
          <w:w w:val="100"/>
          <w:sz w:val="20"/>
        </w:rPr>
        <w:t>ywem terminu sk</w:t>
      </w:r>
      <w:r w:rsidRPr="00527E5F">
        <w:rPr>
          <w:rFonts w:ascii="Lucida Grande" w:hAnsi="Lucida Grande" w:cs="Lucida Grande"/>
          <w:w w:val="100"/>
          <w:sz w:val="20"/>
        </w:rPr>
        <w:t>ł</w:t>
      </w:r>
      <w:r w:rsidRPr="00527E5F">
        <w:rPr>
          <w:rFonts w:ascii="Century Gothic" w:hAnsi="Century Gothic" w:cs="FiraSans-Regular"/>
          <w:w w:val="100"/>
          <w:sz w:val="20"/>
        </w:rPr>
        <w:t>adania wnios</w:t>
      </w:r>
      <w:r w:rsidR="00CE0DE7" w:rsidRPr="00527E5F">
        <w:rPr>
          <w:rFonts w:ascii="Century Gothic" w:hAnsi="Century Gothic" w:cs="FiraSans-Regular"/>
          <w:w w:val="100"/>
          <w:sz w:val="20"/>
        </w:rPr>
        <w:t>ków o dopuszczenie do udzia</w:t>
      </w:r>
      <w:r w:rsidR="00CE0DE7" w:rsidRPr="00527E5F">
        <w:rPr>
          <w:rFonts w:ascii="Lucida Grande" w:hAnsi="Lucida Grande" w:cs="Lucida Grande"/>
          <w:w w:val="100"/>
          <w:sz w:val="20"/>
        </w:rPr>
        <w:t>ł</w:t>
      </w:r>
      <w:r w:rsidR="00CE0DE7" w:rsidRPr="00527E5F">
        <w:rPr>
          <w:rFonts w:ascii="Century Gothic" w:hAnsi="Century Gothic" w:cs="FiraSans-Regular"/>
          <w:w w:val="100"/>
          <w:sz w:val="20"/>
        </w:rPr>
        <w:t>u w </w:t>
      </w:r>
      <w:r w:rsidRPr="00527E5F">
        <w:rPr>
          <w:rFonts w:ascii="Century Gothic" w:hAnsi="Century Gothic" w:cs="FiraSans-Regular"/>
          <w:w w:val="100"/>
          <w:sz w:val="20"/>
        </w:rPr>
        <w:t>post</w:t>
      </w:r>
      <w:r w:rsidRPr="00527E5F">
        <w:rPr>
          <w:rFonts w:ascii="Lucida Grande" w:hAnsi="Lucida Grande" w:cs="Lucida Grande"/>
          <w:w w:val="100"/>
          <w:sz w:val="20"/>
        </w:rPr>
        <w:t>ę</w:t>
      </w:r>
      <w:r w:rsidRPr="00527E5F">
        <w:rPr>
          <w:rFonts w:ascii="Century Gothic" w:hAnsi="Century Gothic" w:cs="FiraSans-Regular"/>
          <w:w w:val="100"/>
          <w:sz w:val="20"/>
        </w:rPr>
        <w:t>powaniu albo przed up</w:t>
      </w:r>
      <w:r w:rsidRPr="00527E5F">
        <w:rPr>
          <w:rFonts w:ascii="Lucida Grande" w:hAnsi="Lucida Grande" w:cs="Lucida Grande"/>
          <w:w w:val="100"/>
          <w:sz w:val="20"/>
        </w:rPr>
        <w:t>ł</w:t>
      </w:r>
      <w:r w:rsidRPr="00527E5F">
        <w:rPr>
          <w:rFonts w:ascii="Century Gothic" w:hAnsi="Century Gothic" w:cs="FiraSans-Regular"/>
          <w:w w:val="100"/>
          <w:sz w:val="20"/>
        </w:rPr>
        <w:t>ywem terminu sk</w:t>
      </w:r>
      <w:r w:rsidRPr="00527E5F">
        <w:rPr>
          <w:rFonts w:ascii="Lucida Grande" w:hAnsi="Lucida Grande" w:cs="Lucida Grande"/>
          <w:w w:val="100"/>
          <w:sz w:val="20"/>
        </w:rPr>
        <w:t>ł</w:t>
      </w:r>
      <w:r w:rsidRPr="00527E5F">
        <w:rPr>
          <w:rFonts w:ascii="Century Gothic" w:hAnsi="Century Gothic" w:cs="FiraSans-Regular"/>
          <w:w w:val="100"/>
          <w:sz w:val="20"/>
        </w:rPr>
        <w:t>adania ofert wykonawca dokona</w:t>
      </w:r>
      <w:r w:rsidRPr="00527E5F">
        <w:rPr>
          <w:rFonts w:ascii="Lucida Grande" w:hAnsi="Lucida Grande" w:cs="Lucida Grande"/>
          <w:w w:val="100"/>
          <w:sz w:val="20"/>
        </w:rPr>
        <w:t>ł</w:t>
      </w:r>
      <w:r w:rsidRPr="00527E5F">
        <w:rPr>
          <w:rFonts w:ascii="Century Gothic" w:hAnsi="Century Gothic" w:cs="FiraSans-Regular"/>
          <w:w w:val="100"/>
          <w:sz w:val="20"/>
        </w:rPr>
        <w:t xml:space="preserve"> p</w:t>
      </w:r>
      <w:r w:rsidRPr="00527E5F">
        <w:rPr>
          <w:rFonts w:ascii="Lucida Grande" w:hAnsi="Lucida Grande" w:cs="Lucida Grande"/>
          <w:w w:val="100"/>
          <w:sz w:val="20"/>
        </w:rPr>
        <w:t>ł</w:t>
      </w:r>
      <w:r w:rsidRPr="00527E5F">
        <w:rPr>
          <w:rFonts w:ascii="Century Gothic" w:hAnsi="Century Gothic" w:cs="FiraSans-Regular"/>
          <w:w w:val="100"/>
          <w:sz w:val="20"/>
        </w:rPr>
        <w:t>atno</w:t>
      </w:r>
      <w:r w:rsidRPr="00527E5F">
        <w:rPr>
          <w:rFonts w:ascii="Lucida Grande" w:hAnsi="Lucida Grande" w:cs="Lucida Grande"/>
          <w:w w:val="100"/>
          <w:sz w:val="20"/>
        </w:rPr>
        <w:t>ś</w:t>
      </w:r>
      <w:r w:rsidRPr="00527E5F">
        <w:rPr>
          <w:rFonts w:ascii="Century Gothic" w:hAnsi="Century Gothic" w:cs="FiraSans-Regular"/>
          <w:w w:val="100"/>
          <w:sz w:val="20"/>
        </w:rPr>
        <w:t>ci nale</w:t>
      </w:r>
      <w:r w:rsidRPr="00527E5F">
        <w:rPr>
          <w:rFonts w:ascii="Lucida Grande" w:hAnsi="Lucida Grande" w:cs="Lucida Grande"/>
          <w:w w:val="100"/>
          <w:sz w:val="20"/>
        </w:rPr>
        <w:t>ż</w:t>
      </w:r>
      <w:r w:rsidRPr="00527E5F">
        <w:rPr>
          <w:rFonts w:ascii="Century Gothic" w:hAnsi="Century Gothic" w:cs="FiraSans-Regular"/>
          <w:w w:val="100"/>
          <w:sz w:val="20"/>
        </w:rPr>
        <w:t>nych podatków lub op</w:t>
      </w:r>
      <w:r w:rsidRPr="00527E5F">
        <w:rPr>
          <w:rFonts w:ascii="Lucida Grande" w:hAnsi="Lucida Grande" w:cs="Lucida Grande"/>
          <w:w w:val="100"/>
          <w:sz w:val="20"/>
        </w:rPr>
        <w:t>ł</w:t>
      </w:r>
      <w:r w:rsidRPr="00527E5F">
        <w:rPr>
          <w:rFonts w:ascii="Century Gothic" w:hAnsi="Century Gothic" w:cs="FiraSans-Regular"/>
          <w:w w:val="100"/>
          <w:sz w:val="20"/>
        </w:rPr>
        <w:t>at wraz z odsetkami lub grzywnami lub zawar</w:t>
      </w:r>
      <w:r w:rsidRPr="00527E5F">
        <w:rPr>
          <w:rFonts w:ascii="Lucida Grande" w:hAnsi="Lucida Grande" w:cs="Lucida Grande"/>
          <w:w w:val="100"/>
          <w:sz w:val="20"/>
        </w:rPr>
        <w:t>ł</w:t>
      </w:r>
      <w:r w:rsidRPr="00527E5F">
        <w:rPr>
          <w:rFonts w:ascii="Century Gothic" w:hAnsi="Century Gothic" w:cs="FiraSans-Regular"/>
          <w:w w:val="100"/>
          <w:sz w:val="20"/>
        </w:rPr>
        <w:t xml:space="preserve"> wi</w:t>
      </w:r>
      <w:r w:rsidRPr="00527E5F">
        <w:rPr>
          <w:rFonts w:ascii="Lucida Grande" w:hAnsi="Lucida Grande" w:cs="Lucida Grande"/>
          <w:w w:val="100"/>
          <w:sz w:val="20"/>
        </w:rPr>
        <w:t>ążą</w:t>
      </w:r>
      <w:r w:rsidRPr="00527E5F">
        <w:rPr>
          <w:rFonts w:ascii="Century Gothic" w:hAnsi="Century Gothic" w:cs="FiraSans-Regular"/>
          <w:w w:val="100"/>
          <w:sz w:val="20"/>
        </w:rPr>
        <w:t>ce porozumienie</w:t>
      </w:r>
      <w:r w:rsidRPr="00527E5F">
        <w:rPr>
          <w:rFonts w:ascii="Century Gothic" w:hAnsi="Century Gothic" w:cs="Open Sans"/>
          <w:bCs/>
          <w:w w:val="100"/>
          <w:sz w:val="20"/>
        </w:rPr>
        <w:t xml:space="preserve"> </w:t>
      </w:r>
      <w:r w:rsidRPr="00527E5F">
        <w:rPr>
          <w:rFonts w:ascii="Century Gothic" w:hAnsi="Century Gothic" w:cs="FiraSans-Regular"/>
          <w:w w:val="100"/>
          <w:sz w:val="20"/>
        </w:rPr>
        <w:t>w sprawie sp</w:t>
      </w:r>
      <w:r w:rsidRPr="00527E5F">
        <w:rPr>
          <w:rFonts w:ascii="Lucida Grande" w:hAnsi="Lucida Grande" w:cs="Lucida Grande"/>
          <w:w w:val="100"/>
          <w:sz w:val="20"/>
        </w:rPr>
        <w:t>ł</w:t>
      </w:r>
      <w:r w:rsidRPr="00527E5F">
        <w:rPr>
          <w:rFonts w:ascii="Century Gothic" w:hAnsi="Century Gothic" w:cs="FiraSans-Regular"/>
          <w:w w:val="100"/>
          <w:sz w:val="20"/>
        </w:rPr>
        <w:t>at tych nale</w:t>
      </w:r>
      <w:r w:rsidRPr="00527E5F">
        <w:rPr>
          <w:rFonts w:ascii="Lucida Grande" w:hAnsi="Lucida Grande" w:cs="Lucida Grande"/>
          <w:w w:val="100"/>
          <w:sz w:val="20"/>
        </w:rPr>
        <w:t>ż</w:t>
      </w:r>
      <w:r w:rsidRPr="00527E5F">
        <w:rPr>
          <w:rFonts w:ascii="Century Gothic" w:hAnsi="Century Gothic" w:cs="FiraSans-Regular"/>
          <w:w w:val="100"/>
          <w:sz w:val="20"/>
        </w:rPr>
        <w:t>no</w:t>
      </w:r>
      <w:r w:rsidRPr="00527E5F">
        <w:rPr>
          <w:rFonts w:ascii="Lucida Grande" w:hAnsi="Lucida Grande" w:cs="Lucida Grande"/>
          <w:w w:val="100"/>
          <w:sz w:val="20"/>
        </w:rPr>
        <w:t>ś</w:t>
      </w:r>
      <w:r w:rsidRPr="00527E5F">
        <w:rPr>
          <w:rFonts w:ascii="Century Gothic" w:hAnsi="Century Gothic" w:cs="FiraSans-Regular"/>
          <w:w w:val="100"/>
          <w:sz w:val="20"/>
        </w:rPr>
        <w:t>ci</w:t>
      </w:r>
      <w:r w:rsidR="00820D9B" w:rsidRPr="00527E5F">
        <w:rPr>
          <w:rFonts w:ascii="Century Gothic" w:hAnsi="Century Gothic" w:cs="Open Sans"/>
          <w:bCs/>
          <w:w w:val="100"/>
          <w:sz w:val="20"/>
        </w:rPr>
        <w:t>,</w:t>
      </w:r>
    </w:p>
    <w:p w14:paraId="5ABA91D3" w14:textId="49B4C06B" w:rsidR="00820D9B" w:rsidRPr="00527E5F" w:rsidRDefault="003B530E" w:rsidP="00EE2AFF">
      <w:pPr>
        <w:pStyle w:val="Lista2"/>
        <w:numPr>
          <w:ilvl w:val="1"/>
          <w:numId w:val="54"/>
        </w:numPr>
        <w:spacing w:before="120" w:after="120" w:line="360" w:lineRule="auto"/>
        <w:ind w:left="709" w:hanging="283"/>
        <w:rPr>
          <w:rFonts w:ascii="Century Gothic" w:hAnsi="Century Gothic" w:cs="Open Sans"/>
          <w:bCs/>
          <w:w w:val="100"/>
          <w:sz w:val="20"/>
        </w:rPr>
      </w:pPr>
      <w:r w:rsidRPr="00527E5F">
        <w:rPr>
          <w:rFonts w:ascii="Century Gothic" w:hAnsi="Century Gothic" w:cs="FiraSans-Bold"/>
          <w:bCs/>
          <w:w w:val="100"/>
          <w:sz w:val="20"/>
        </w:rPr>
        <w:t>za</w:t>
      </w:r>
      <w:r w:rsidRPr="00527E5F">
        <w:rPr>
          <w:rFonts w:ascii="Lucida Grande" w:hAnsi="Lucida Grande" w:cs="Lucida Grande"/>
          <w:bCs/>
          <w:w w:val="100"/>
          <w:sz w:val="20"/>
        </w:rPr>
        <w:t>ś</w:t>
      </w:r>
      <w:r w:rsidRPr="00527E5F">
        <w:rPr>
          <w:rFonts w:ascii="Century Gothic" w:hAnsi="Century Gothic" w:cs="FiraSans-Bold"/>
          <w:bCs/>
          <w:w w:val="100"/>
          <w:sz w:val="20"/>
        </w:rPr>
        <w:t>wiadczenia albo innego dokumentu w</w:t>
      </w:r>
      <w:r w:rsidRPr="00527E5F">
        <w:rPr>
          <w:rFonts w:ascii="Lucida Grande" w:hAnsi="Lucida Grande" w:cs="Lucida Grande"/>
          <w:bCs/>
          <w:w w:val="100"/>
          <w:sz w:val="20"/>
        </w:rPr>
        <w:t>ł</w:t>
      </w:r>
      <w:r w:rsidRPr="00527E5F">
        <w:rPr>
          <w:rFonts w:ascii="Century Gothic" w:hAnsi="Century Gothic" w:cs="FiraSans-Bold"/>
          <w:bCs/>
          <w:w w:val="100"/>
          <w:sz w:val="20"/>
        </w:rPr>
        <w:t>a</w:t>
      </w:r>
      <w:r w:rsidRPr="00527E5F">
        <w:rPr>
          <w:rFonts w:ascii="Lucida Grande" w:hAnsi="Lucida Grande" w:cs="Lucida Grande"/>
          <w:bCs/>
          <w:w w:val="100"/>
          <w:sz w:val="20"/>
        </w:rPr>
        <w:t>ś</w:t>
      </w:r>
      <w:r w:rsidRPr="00527E5F">
        <w:rPr>
          <w:rFonts w:ascii="Century Gothic" w:hAnsi="Century Gothic" w:cs="FiraSans-Bold"/>
          <w:bCs/>
          <w:w w:val="100"/>
          <w:sz w:val="20"/>
        </w:rPr>
        <w:t>ciwej terenowej jednostki organizacyjnej Zak</w:t>
      </w:r>
      <w:r w:rsidRPr="00527E5F">
        <w:rPr>
          <w:rFonts w:ascii="Lucida Grande" w:hAnsi="Lucida Grande" w:cs="Lucida Grande"/>
          <w:bCs/>
          <w:w w:val="100"/>
          <w:sz w:val="20"/>
        </w:rPr>
        <w:t>ł</w:t>
      </w:r>
      <w:r w:rsidRPr="00527E5F">
        <w:rPr>
          <w:rFonts w:ascii="Century Gothic" w:hAnsi="Century Gothic" w:cs="FiraSans-Bold"/>
          <w:bCs/>
          <w:w w:val="100"/>
          <w:sz w:val="20"/>
        </w:rPr>
        <w:t>adu Ubezpiecze</w:t>
      </w:r>
      <w:r w:rsidRPr="00527E5F">
        <w:rPr>
          <w:rFonts w:ascii="Lucida Grande" w:hAnsi="Lucida Grande" w:cs="Lucida Grande"/>
          <w:bCs/>
          <w:w w:val="100"/>
          <w:sz w:val="20"/>
        </w:rPr>
        <w:t>ń</w:t>
      </w:r>
      <w:r w:rsidRPr="00527E5F">
        <w:rPr>
          <w:rFonts w:ascii="Century Gothic" w:hAnsi="Century Gothic" w:cs="FiraSans-Bold"/>
          <w:bCs/>
          <w:w w:val="100"/>
          <w:sz w:val="20"/>
        </w:rPr>
        <w:t xml:space="preserve"> Spo</w:t>
      </w:r>
      <w:r w:rsidRPr="00527E5F">
        <w:rPr>
          <w:rFonts w:ascii="Lucida Grande" w:hAnsi="Lucida Grande" w:cs="Lucida Grande"/>
          <w:bCs/>
          <w:w w:val="100"/>
          <w:sz w:val="20"/>
        </w:rPr>
        <w:t>ł</w:t>
      </w:r>
      <w:r w:rsidRPr="00527E5F">
        <w:rPr>
          <w:rFonts w:ascii="Century Gothic" w:hAnsi="Century Gothic" w:cs="FiraSans-Bold"/>
          <w:bCs/>
          <w:w w:val="100"/>
          <w:sz w:val="20"/>
        </w:rPr>
        <w:t xml:space="preserve">ecznych </w:t>
      </w:r>
      <w:r w:rsidRPr="00527E5F">
        <w:rPr>
          <w:rFonts w:ascii="Century Gothic" w:hAnsi="Century Gothic" w:cs="FiraSans-Regular"/>
          <w:w w:val="100"/>
          <w:sz w:val="20"/>
        </w:rPr>
        <w:t>lub w</w:t>
      </w:r>
      <w:r w:rsidRPr="00527E5F">
        <w:rPr>
          <w:rFonts w:ascii="Lucida Grande" w:hAnsi="Lucida Grande" w:cs="Lucida Grande"/>
          <w:w w:val="100"/>
          <w:sz w:val="20"/>
        </w:rPr>
        <w:t>ł</w:t>
      </w:r>
      <w:r w:rsidRPr="00527E5F">
        <w:rPr>
          <w:rFonts w:ascii="Century Gothic" w:hAnsi="Century Gothic" w:cs="FiraSans-Regular"/>
          <w:w w:val="100"/>
          <w:sz w:val="20"/>
        </w:rPr>
        <w:t>a</w:t>
      </w:r>
      <w:r w:rsidRPr="00527E5F">
        <w:rPr>
          <w:rFonts w:ascii="Lucida Grande" w:hAnsi="Lucida Grande" w:cs="Lucida Grande"/>
          <w:w w:val="100"/>
          <w:sz w:val="20"/>
        </w:rPr>
        <w:t>ś</w:t>
      </w:r>
      <w:r w:rsidRPr="00527E5F">
        <w:rPr>
          <w:rFonts w:ascii="Century Gothic" w:hAnsi="Century Gothic" w:cs="FiraSans-Regular"/>
          <w:w w:val="100"/>
          <w:sz w:val="20"/>
        </w:rPr>
        <w:t>ciwego oddzia</w:t>
      </w:r>
      <w:r w:rsidRPr="00527E5F">
        <w:rPr>
          <w:rFonts w:ascii="Lucida Grande" w:hAnsi="Lucida Grande" w:cs="Lucida Grande"/>
          <w:w w:val="100"/>
          <w:sz w:val="20"/>
        </w:rPr>
        <w:t>ł</w:t>
      </w:r>
      <w:r w:rsidRPr="00527E5F">
        <w:rPr>
          <w:rFonts w:ascii="Century Gothic" w:hAnsi="Century Gothic" w:cs="FiraSans-Regular"/>
          <w:w w:val="100"/>
          <w:sz w:val="20"/>
        </w:rPr>
        <w:t>u regionalnego lub w</w:t>
      </w:r>
      <w:r w:rsidRPr="00527E5F">
        <w:rPr>
          <w:rFonts w:ascii="Lucida Grande" w:hAnsi="Lucida Grande" w:cs="Lucida Grande"/>
          <w:w w:val="100"/>
          <w:sz w:val="20"/>
        </w:rPr>
        <w:t>ł</w:t>
      </w:r>
      <w:r w:rsidRPr="00527E5F">
        <w:rPr>
          <w:rFonts w:ascii="Century Gothic" w:hAnsi="Century Gothic" w:cs="FiraSans-Regular"/>
          <w:w w:val="100"/>
          <w:sz w:val="20"/>
        </w:rPr>
        <w:t>a</w:t>
      </w:r>
      <w:r w:rsidRPr="00527E5F">
        <w:rPr>
          <w:rFonts w:ascii="Lucida Grande" w:hAnsi="Lucida Grande" w:cs="Lucida Grande"/>
          <w:w w:val="100"/>
          <w:sz w:val="20"/>
        </w:rPr>
        <w:t>ś</w:t>
      </w:r>
      <w:r w:rsidRPr="00527E5F">
        <w:rPr>
          <w:rFonts w:ascii="Century Gothic" w:hAnsi="Century Gothic" w:cs="FiraSans-Regular"/>
          <w:w w:val="100"/>
          <w:sz w:val="20"/>
        </w:rPr>
        <w:t>ciwej placówki terenowej Kasy Rolniczego Ubezpieczenia Spo</w:t>
      </w:r>
      <w:r w:rsidRPr="00527E5F">
        <w:rPr>
          <w:rFonts w:ascii="Lucida Grande" w:hAnsi="Lucida Grande" w:cs="Lucida Grande"/>
          <w:w w:val="100"/>
          <w:sz w:val="20"/>
        </w:rPr>
        <w:t>ł</w:t>
      </w:r>
      <w:r w:rsidRPr="00527E5F">
        <w:rPr>
          <w:rFonts w:ascii="Century Gothic" w:hAnsi="Century Gothic" w:cs="FiraSans-Regular"/>
          <w:w w:val="100"/>
          <w:sz w:val="20"/>
        </w:rPr>
        <w:t>ecznego potwierdzaj</w:t>
      </w:r>
      <w:r w:rsidRPr="00527E5F">
        <w:rPr>
          <w:rFonts w:ascii="Lucida Grande" w:hAnsi="Lucida Grande" w:cs="Lucida Grande"/>
          <w:w w:val="100"/>
          <w:sz w:val="20"/>
        </w:rPr>
        <w:t>ą</w:t>
      </w:r>
      <w:r w:rsidRPr="00527E5F">
        <w:rPr>
          <w:rFonts w:ascii="Century Gothic" w:hAnsi="Century Gothic" w:cs="FiraSans-Regular"/>
          <w:w w:val="100"/>
          <w:sz w:val="20"/>
        </w:rPr>
        <w:t xml:space="preserve">cego, </w:t>
      </w:r>
      <w:r w:rsidR="005E38C2" w:rsidRPr="00527E5F">
        <w:rPr>
          <w:rFonts w:ascii="Lucida Grande" w:hAnsi="Lucida Grande" w:cs="Lucida Grande"/>
          <w:w w:val="100"/>
          <w:sz w:val="20"/>
        </w:rPr>
        <w:t>ż</w:t>
      </w:r>
      <w:r w:rsidR="005E38C2" w:rsidRPr="00527E5F">
        <w:rPr>
          <w:rFonts w:ascii="Century Gothic" w:hAnsi="Century Gothic" w:cs="FiraSans-Regular"/>
          <w:w w:val="100"/>
          <w:sz w:val="20"/>
        </w:rPr>
        <w:t>e </w:t>
      </w:r>
      <w:r w:rsidRPr="00527E5F">
        <w:rPr>
          <w:rFonts w:ascii="Century Gothic" w:hAnsi="Century Gothic" w:cs="FiraSans-Regular"/>
          <w:w w:val="100"/>
          <w:sz w:val="20"/>
        </w:rPr>
        <w:t>wykonawca nie zalega z op</w:t>
      </w:r>
      <w:r w:rsidRPr="00527E5F">
        <w:rPr>
          <w:rFonts w:ascii="Lucida Grande" w:hAnsi="Lucida Grande" w:cs="Lucida Grande"/>
          <w:w w:val="100"/>
          <w:sz w:val="20"/>
        </w:rPr>
        <w:t>ł</w:t>
      </w:r>
      <w:r w:rsidRPr="00527E5F">
        <w:rPr>
          <w:rFonts w:ascii="Century Gothic" w:hAnsi="Century Gothic" w:cs="FiraSans-Regular"/>
          <w:w w:val="100"/>
          <w:sz w:val="20"/>
        </w:rPr>
        <w:t>acaniem sk</w:t>
      </w:r>
      <w:r w:rsidRPr="00527E5F">
        <w:rPr>
          <w:rFonts w:ascii="Lucida Grande" w:hAnsi="Lucida Grande" w:cs="Lucida Grande"/>
          <w:w w:val="100"/>
          <w:sz w:val="20"/>
        </w:rPr>
        <w:t>ł</w:t>
      </w:r>
      <w:r w:rsidRPr="00527E5F">
        <w:rPr>
          <w:rFonts w:ascii="Century Gothic" w:hAnsi="Century Gothic" w:cs="FiraSans-Regular"/>
          <w:w w:val="100"/>
          <w:sz w:val="20"/>
        </w:rPr>
        <w:t>adek na ubezpie</w:t>
      </w:r>
      <w:r w:rsidR="009658AD" w:rsidRPr="00527E5F">
        <w:rPr>
          <w:rFonts w:ascii="Century Gothic" w:hAnsi="Century Gothic" w:cs="FiraSans-Regular"/>
          <w:w w:val="100"/>
          <w:sz w:val="20"/>
        </w:rPr>
        <w:t>czenia spo</w:t>
      </w:r>
      <w:r w:rsidR="009658AD" w:rsidRPr="00527E5F">
        <w:rPr>
          <w:rFonts w:ascii="Lucida Grande" w:hAnsi="Lucida Grande" w:cs="Lucida Grande"/>
          <w:w w:val="100"/>
          <w:sz w:val="20"/>
        </w:rPr>
        <w:t>ł</w:t>
      </w:r>
      <w:r w:rsidR="009658AD" w:rsidRPr="00527E5F">
        <w:rPr>
          <w:rFonts w:ascii="Century Gothic" w:hAnsi="Century Gothic" w:cs="FiraSans-Regular"/>
          <w:w w:val="100"/>
          <w:sz w:val="20"/>
        </w:rPr>
        <w:t>ec</w:t>
      </w:r>
      <w:r w:rsidR="005E38C2" w:rsidRPr="00527E5F">
        <w:rPr>
          <w:rFonts w:ascii="Century Gothic" w:hAnsi="Century Gothic" w:cs="FiraSans-Regular"/>
          <w:w w:val="100"/>
          <w:sz w:val="20"/>
        </w:rPr>
        <w:t xml:space="preserve">zne i zdrowotne, </w:t>
      </w:r>
      <w:r w:rsidR="009658AD" w:rsidRPr="00527E5F">
        <w:rPr>
          <w:rFonts w:ascii="Century Gothic" w:hAnsi="Century Gothic" w:cs="FiraSans-Regular"/>
          <w:w w:val="100"/>
          <w:sz w:val="20"/>
        </w:rPr>
        <w:t>w </w:t>
      </w:r>
      <w:r w:rsidRPr="00527E5F">
        <w:rPr>
          <w:rFonts w:ascii="Century Gothic" w:hAnsi="Century Gothic" w:cs="FiraSans-Regular"/>
          <w:w w:val="100"/>
          <w:sz w:val="20"/>
        </w:rPr>
        <w:t>zakresie art. 109 ust. 1 pkt 1 ustawy, wystawionego nie wcze</w:t>
      </w:r>
      <w:r w:rsidRPr="00527E5F">
        <w:rPr>
          <w:rFonts w:ascii="Lucida Grande" w:hAnsi="Lucida Grande" w:cs="Lucida Grande"/>
          <w:w w:val="100"/>
          <w:sz w:val="20"/>
        </w:rPr>
        <w:t>ś</w:t>
      </w:r>
      <w:r w:rsidRPr="00527E5F">
        <w:rPr>
          <w:rFonts w:ascii="Century Gothic" w:hAnsi="Century Gothic" w:cs="FiraSans-Regular"/>
          <w:w w:val="100"/>
          <w:sz w:val="20"/>
        </w:rPr>
        <w:t>niej ni</w:t>
      </w:r>
      <w:r w:rsidRPr="00527E5F">
        <w:rPr>
          <w:rFonts w:ascii="Lucida Grande" w:hAnsi="Lucida Grande" w:cs="Lucida Grande"/>
          <w:w w:val="100"/>
          <w:sz w:val="20"/>
        </w:rPr>
        <w:t>ż</w:t>
      </w:r>
      <w:r w:rsidRPr="00527E5F">
        <w:rPr>
          <w:rFonts w:ascii="Century Gothic" w:hAnsi="Century Gothic" w:cs="FiraSans-Regular"/>
          <w:w w:val="100"/>
          <w:sz w:val="20"/>
        </w:rPr>
        <w:t xml:space="preserve"> 3 miesi</w:t>
      </w:r>
      <w:r w:rsidRPr="00527E5F">
        <w:rPr>
          <w:rFonts w:ascii="Lucida Grande" w:hAnsi="Lucida Grande" w:cs="Lucida Grande"/>
          <w:w w:val="100"/>
          <w:sz w:val="20"/>
        </w:rPr>
        <w:t>ą</w:t>
      </w:r>
      <w:r w:rsidRPr="00527E5F">
        <w:rPr>
          <w:rFonts w:ascii="Century Gothic" w:hAnsi="Century Gothic" w:cs="FiraSans-Regular"/>
          <w:w w:val="100"/>
          <w:sz w:val="20"/>
        </w:rPr>
        <w:t>ce przed jego z</w:t>
      </w:r>
      <w:r w:rsidRPr="00527E5F">
        <w:rPr>
          <w:rFonts w:ascii="Lucida Grande" w:hAnsi="Lucida Grande" w:cs="Lucida Grande"/>
          <w:w w:val="100"/>
          <w:sz w:val="20"/>
        </w:rPr>
        <w:t>ł</w:t>
      </w:r>
      <w:r w:rsidRPr="00527E5F">
        <w:rPr>
          <w:rFonts w:ascii="Century Gothic" w:hAnsi="Century Gothic" w:cs="FiraSans-Regular"/>
          <w:w w:val="100"/>
          <w:sz w:val="20"/>
        </w:rPr>
        <w:t>o</w:t>
      </w:r>
      <w:r w:rsidRPr="00527E5F">
        <w:rPr>
          <w:rFonts w:ascii="Lucida Grande" w:hAnsi="Lucida Grande" w:cs="Lucida Grande"/>
          <w:w w:val="100"/>
          <w:sz w:val="20"/>
        </w:rPr>
        <w:t>ż</w:t>
      </w:r>
      <w:r w:rsidRPr="00527E5F">
        <w:rPr>
          <w:rFonts w:ascii="Century Gothic" w:hAnsi="Century Gothic" w:cs="FiraSans-Regular"/>
          <w:w w:val="100"/>
          <w:sz w:val="20"/>
        </w:rPr>
        <w:t>eniem, a w przypadku zalegania z op</w:t>
      </w:r>
      <w:r w:rsidRPr="00527E5F">
        <w:rPr>
          <w:rFonts w:ascii="Lucida Grande" w:hAnsi="Lucida Grande" w:cs="Lucida Grande"/>
          <w:w w:val="100"/>
          <w:sz w:val="20"/>
        </w:rPr>
        <w:t>ł</w:t>
      </w:r>
      <w:r w:rsidRPr="00527E5F">
        <w:rPr>
          <w:rFonts w:ascii="Century Gothic" w:hAnsi="Century Gothic" w:cs="FiraSans-Regular"/>
          <w:w w:val="100"/>
          <w:sz w:val="20"/>
        </w:rPr>
        <w:t>acaniem sk</w:t>
      </w:r>
      <w:r w:rsidRPr="00527E5F">
        <w:rPr>
          <w:rFonts w:ascii="Lucida Grande" w:hAnsi="Lucida Grande" w:cs="Lucida Grande"/>
          <w:w w:val="100"/>
          <w:sz w:val="20"/>
        </w:rPr>
        <w:t>ł</w:t>
      </w:r>
      <w:r w:rsidRPr="00527E5F">
        <w:rPr>
          <w:rFonts w:ascii="Century Gothic" w:hAnsi="Century Gothic" w:cs="FiraSans-Regular"/>
          <w:w w:val="100"/>
          <w:sz w:val="20"/>
        </w:rPr>
        <w:t>adek na ubezpieczenia</w:t>
      </w:r>
      <w:r w:rsidR="00CE0DE7" w:rsidRPr="00527E5F">
        <w:rPr>
          <w:rFonts w:ascii="Century Gothic" w:hAnsi="Century Gothic" w:cs="FiraSans-Regular"/>
          <w:w w:val="100"/>
          <w:sz w:val="20"/>
        </w:rPr>
        <w:t xml:space="preserve"> spo</w:t>
      </w:r>
      <w:r w:rsidR="00CE0DE7" w:rsidRPr="00527E5F">
        <w:rPr>
          <w:rFonts w:ascii="Lucida Grande" w:hAnsi="Lucida Grande" w:cs="Lucida Grande"/>
          <w:w w:val="100"/>
          <w:sz w:val="20"/>
        </w:rPr>
        <w:t>ł</w:t>
      </w:r>
      <w:r w:rsidR="00CE0DE7" w:rsidRPr="00527E5F">
        <w:rPr>
          <w:rFonts w:ascii="Century Gothic" w:hAnsi="Century Gothic" w:cs="FiraSans-Regular"/>
          <w:w w:val="100"/>
          <w:sz w:val="20"/>
        </w:rPr>
        <w:t>eczne lub zdrowotne wraz z </w:t>
      </w:r>
      <w:r w:rsidRPr="00527E5F">
        <w:rPr>
          <w:rFonts w:ascii="Century Gothic" w:hAnsi="Century Gothic" w:cs="FiraSans-Regular"/>
          <w:w w:val="100"/>
          <w:sz w:val="20"/>
        </w:rPr>
        <w:t>za</w:t>
      </w:r>
      <w:r w:rsidRPr="00527E5F">
        <w:rPr>
          <w:rFonts w:ascii="Lucida Grande" w:hAnsi="Lucida Grande" w:cs="Lucida Grande"/>
          <w:w w:val="100"/>
          <w:sz w:val="20"/>
        </w:rPr>
        <w:t>ś</w:t>
      </w:r>
      <w:r w:rsidRPr="00527E5F">
        <w:rPr>
          <w:rFonts w:ascii="Century Gothic" w:hAnsi="Century Gothic" w:cs="FiraSans-Regular"/>
          <w:w w:val="100"/>
          <w:sz w:val="20"/>
        </w:rPr>
        <w:t>wiadczeniem albo innym dokumentem zamawiaj</w:t>
      </w:r>
      <w:r w:rsidRPr="00527E5F">
        <w:rPr>
          <w:rFonts w:ascii="Lucida Grande" w:hAnsi="Lucida Grande" w:cs="Lucida Grande"/>
          <w:w w:val="100"/>
          <w:sz w:val="20"/>
        </w:rPr>
        <w:t>ą</w:t>
      </w:r>
      <w:r w:rsidRPr="00527E5F">
        <w:rPr>
          <w:rFonts w:ascii="Century Gothic" w:hAnsi="Century Gothic" w:cs="FiraSans-Regular"/>
          <w:w w:val="100"/>
          <w:sz w:val="20"/>
        </w:rPr>
        <w:t xml:space="preserve">cy </w:t>
      </w:r>
      <w:r w:rsidRPr="00527E5F">
        <w:rPr>
          <w:rFonts w:ascii="Lucida Grande" w:hAnsi="Lucida Grande" w:cs="Lucida Grande"/>
          <w:w w:val="100"/>
          <w:sz w:val="20"/>
        </w:rPr>
        <w:t>żą</w:t>
      </w:r>
      <w:r w:rsidRPr="00527E5F">
        <w:rPr>
          <w:rFonts w:ascii="Century Gothic" w:hAnsi="Century Gothic" w:cs="FiraSans-Regular"/>
          <w:w w:val="100"/>
          <w:sz w:val="20"/>
        </w:rPr>
        <w:t>da z</w:t>
      </w:r>
      <w:r w:rsidRPr="00527E5F">
        <w:rPr>
          <w:rFonts w:ascii="Lucida Grande" w:hAnsi="Lucida Grande" w:cs="Lucida Grande"/>
          <w:w w:val="100"/>
          <w:sz w:val="20"/>
        </w:rPr>
        <w:t>ł</w:t>
      </w:r>
      <w:r w:rsidRPr="00527E5F">
        <w:rPr>
          <w:rFonts w:ascii="Century Gothic" w:hAnsi="Century Gothic" w:cs="FiraSans-Regular"/>
          <w:w w:val="100"/>
          <w:sz w:val="20"/>
        </w:rPr>
        <w:t>o</w:t>
      </w:r>
      <w:r w:rsidRPr="00527E5F">
        <w:rPr>
          <w:rFonts w:ascii="Lucida Grande" w:hAnsi="Lucida Grande" w:cs="Lucida Grande"/>
          <w:w w:val="100"/>
          <w:sz w:val="20"/>
        </w:rPr>
        <w:t>ż</w:t>
      </w:r>
      <w:r w:rsidRPr="00527E5F">
        <w:rPr>
          <w:rFonts w:ascii="Century Gothic" w:hAnsi="Century Gothic" w:cs="FiraSans-Regular"/>
          <w:w w:val="100"/>
          <w:sz w:val="20"/>
        </w:rPr>
        <w:t>enia dokumentów potwierdzaj</w:t>
      </w:r>
      <w:r w:rsidRPr="00527E5F">
        <w:rPr>
          <w:rFonts w:ascii="Lucida Grande" w:hAnsi="Lucida Grande" w:cs="Lucida Grande"/>
          <w:w w:val="100"/>
          <w:sz w:val="20"/>
        </w:rPr>
        <w:t>ą</w:t>
      </w:r>
      <w:r w:rsidRPr="00527E5F">
        <w:rPr>
          <w:rFonts w:ascii="Century Gothic" w:hAnsi="Century Gothic" w:cs="FiraSans-Regular"/>
          <w:w w:val="100"/>
          <w:sz w:val="20"/>
        </w:rPr>
        <w:t xml:space="preserve">cych, </w:t>
      </w:r>
      <w:r w:rsidRPr="00527E5F">
        <w:rPr>
          <w:rFonts w:ascii="Lucida Grande" w:hAnsi="Lucida Grande" w:cs="Lucida Grande"/>
          <w:w w:val="100"/>
          <w:sz w:val="20"/>
        </w:rPr>
        <w:t>ż</w:t>
      </w:r>
      <w:r w:rsidRPr="00527E5F">
        <w:rPr>
          <w:rFonts w:ascii="Century Gothic" w:hAnsi="Century Gothic" w:cs="FiraSans-Regular"/>
          <w:w w:val="100"/>
          <w:sz w:val="20"/>
        </w:rPr>
        <w:t>e odpowiednio przed up</w:t>
      </w:r>
      <w:r w:rsidRPr="00527E5F">
        <w:rPr>
          <w:rFonts w:ascii="Lucida Grande" w:hAnsi="Lucida Grande" w:cs="Lucida Grande"/>
          <w:w w:val="100"/>
          <w:sz w:val="20"/>
        </w:rPr>
        <w:t>ł</w:t>
      </w:r>
      <w:r w:rsidRPr="00527E5F">
        <w:rPr>
          <w:rFonts w:ascii="Century Gothic" w:hAnsi="Century Gothic" w:cs="FiraSans-Regular"/>
          <w:w w:val="100"/>
          <w:sz w:val="20"/>
        </w:rPr>
        <w:t>ywem terminu sk</w:t>
      </w:r>
      <w:r w:rsidRPr="00527E5F">
        <w:rPr>
          <w:rFonts w:ascii="Lucida Grande" w:hAnsi="Lucida Grande" w:cs="Lucida Grande"/>
          <w:w w:val="100"/>
          <w:sz w:val="20"/>
        </w:rPr>
        <w:t>ł</w:t>
      </w:r>
      <w:r w:rsidRPr="00527E5F">
        <w:rPr>
          <w:rFonts w:ascii="Century Gothic" w:hAnsi="Century Gothic" w:cs="FiraSans-Regular"/>
          <w:w w:val="100"/>
          <w:sz w:val="20"/>
        </w:rPr>
        <w:t>adania wniosków o dopuszczenie do udzia</w:t>
      </w:r>
      <w:r w:rsidRPr="00527E5F">
        <w:rPr>
          <w:rFonts w:ascii="Lucida Grande" w:hAnsi="Lucida Grande" w:cs="Lucida Grande"/>
          <w:w w:val="100"/>
          <w:sz w:val="20"/>
        </w:rPr>
        <w:t>ł</w:t>
      </w:r>
      <w:r w:rsidRPr="00527E5F">
        <w:rPr>
          <w:rFonts w:ascii="Century Gothic" w:hAnsi="Century Gothic" w:cs="FiraSans-Regular"/>
          <w:w w:val="100"/>
          <w:sz w:val="20"/>
        </w:rPr>
        <w:t>u w post</w:t>
      </w:r>
      <w:r w:rsidRPr="00527E5F">
        <w:rPr>
          <w:rFonts w:ascii="Lucida Grande" w:hAnsi="Lucida Grande" w:cs="Lucida Grande"/>
          <w:w w:val="100"/>
          <w:sz w:val="20"/>
        </w:rPr>
        <w:t>ę</w:t>
      </w:r>
      <w:r w:rsidRPr="00527E5F">
        <w:rPr>
          <w:rFonts w:ascii="Century Gothic" w:hAnsi="Century Gothic" w:cs="FiraSans-Regular"/>
          <w:w w:val="100"/>
          <w:sz w:val="20"/>
        </w:rPr>
        <w:t>powaniu albo przed up</w:t>
      </w:r>
      <w:r w:rsidRPr="00527E5F">
        <w:rPr>
          <w:rFonts w:ascii="Lucida Grande" w:hAnsi="Lucida Grande" w:cs="Lucida Grande"/>
          <w:w w:val="100"/>
          <w:sz w:val="20"/>
        </w:rPr>
        <w:t>ł</w:t>
      </w:r>
      <w:r w:rsidRPr="00527E5F">
        <w:rPr>
          <w:rFonts w:ascii="Century Gothic" w:hAnsi="Century Gothic" w:cs="FiraSans-Regular"/>
          <w:w w:val="100"/>
          <w:sz w:val="20"/>
        </w:rPr>
        <w:t>ywem terminu sk</w:t>
      </w:r>
      <w:r w:rsidRPr="00527E5F">
        <w:rPr>
          <w:rFonts w:ascii="Lucida Grande" w:hAnsi="Lucida Grande" w:cs="Lucida Grande"/>
          <w:w w:val="100"/>
          <w:sz w:val="20"/>
        </w:rPr>
        <w:t>ł</w:t>
      </w:r>
      <w:r w:rsidRPr="00527E5F">
        <w:rPr>
          <w:rFonts w:ascii="Century Gothic" w:hAnsi="Century Gothic" w:cs="FiraSans-Regular"/>
          <w:w w:val="100"/>
          <w:sz w:val="20"/>
        </w:rPr>
        <w:t>adania ofert wykonawca dokona</w:t>
      </w:r>
      <w:r w:rsidRPr="00527E5F">
        <w:rPr>
          <w:rFonts w:ascii="Lucida Grande" w:hAnsi="Lucida Grande" w:cs="Lucida Grande"/>
          <w:w w:val="100"/>
          <w:sz w:val="20"/>
        </w:rPr>
        <w:t>ł</w:t>
      </w:r>
      <w:r w:rsidRPr="00527E5F">
        <w:rPr>
          <w:rFonts w:ascii="Century Gothic" w:hAnsi="Century Gothic" w:cs="FiraSans-Regular"/>
          <w:w w:val="100"/>
          <w:sz w:val="20"/>
        </w:rPr>
        <w:t xml:space="preserve"> p</w:t>
      </w:r>
      <w:r w:rsidRPr="00527E5F">
        <w:rPr>
          <w:rFonts w:ascii="Lucida Grande" w:hAnsi="Lucida Grande" w:cs="Lucida Grande"/>
          <w:w w:val="100"/>
          <w:sz w:val="20"/>
        </w:rPr>
        <w:t>ł</w:t>
      </w:r>
      <w:r w:rsidRPr="00527E5F">
        <w:rPr>
          <w:rFonts w:ascii="Century Gothic" w:hAnsi="Century Gothic" w:cs="FiraSans-Regular"/>
          <w:w w:val="100"/>
          <w:sz w:val="20"/>
        </w:rPr>
        <w:t>atno</w:t>
      </w:r>
      <w:r w:rsidRPr="00527E5F">
        <w:rPr>
          <w:rFonts w:ascii="Lucida Grande" w:hAnsi="Lucida Grande" w:cs="Lucida Grande"/>
          <w:w w:val="100"/>
          <w:sz w:val="20"/>
        </w:rPr>
        <w:t>ś</w:t>
      </w:r>
      <w:r w:rsidRPr="00527E5F">
        <w:rPr>
          <w:rFonts w:ascii="Century Gothic" w:hAnsi="Century Gothic" w:cs="FiraSans-Regular"/>
          <w:w w:val="100"/>
          <w:sz w:val="20"/>
        </w:rPr>
        <w:t>ci nale</w:t>
      </w:r>
      <w:r w:rsidRPr="00527E5F">
        <w:rPr>
          <w:rFonts w:ascii="Lucida Grande" w:hAnsi="Lucida Grande" w:cs="Lucida Grande"/>
          <w:w w:val="100"/>
          <w:sz w:val="20"/>
        </w:rPr>
        <w:t>ż</w:t>
      </w:r>
      <w:r w:rsidRPr="00527E5F">
        <w:rPr>
          <w:rFonts w:ascii="Century Gothic" w:hAnsi="Century Gothic" w:cs="FiraSans-Regular"/>
          <w:w w:val="100"/>
          <w:sz w:val="20"/>
        </w:rPr>
        <w:t>nych sk</w:t>
      </w:r>
      <w:r w:rsidRPr="00527E5F">
        <w:rPr>
          <w:rFonts w:ascii="Lucida Grande" w:hAnsi="Lucida Grande" w:cs="Lucida Grande"/>
          <w:w w:val="100"/>
          <w:sz w:val="20"/>
        </w:rPr>
        <w:t>ł</w:t>
      </w:r>
      <w:r w:rsidRPr="00527E5F">
        <w:rPr>
          <w:rFonts w:ascii="Century Gothic" w:hAnsi="Century Gothic" w:cs="FiraSans-Regular"/>
          <w:w w:val="100"/>
          <w:sz w:val="20"/>
        </w:rPr>
        <w:t>adek na ubezpieczenia spo</w:t>
      </w:r>
      <w:r w:rsidRPr="00527E5F">
        <w:rPr>
          <w:rFonts w:ascii="Lucida Grande" w:hAnsi="Lucida Grande" w:cs="Lucida Grande"/>
          <w:w w:val="100"/>
          <w:sz w:val="20"/>
        </w:rPr>
        <w:t>ł</w:t>
      </w:r>
      <w:r w:rsidRPr="00527E5F">
        <w:rPr>
          <w:rFonts w:ascii="Century Gothic" w:hAnsi="Century Gothic" w:cs="FiraSans-Regular"/>
          <w:w w:val="100"/>
          <w:sz w:val="20"/>
        </w:rPr>
        <w:t>eczne lub zdrowotne wraz odsetkami lub</w:t>
      </w:r>
      <w:r w:rsidRPr="00527E5F">
        <w:rPr>
          <w:rFonts w:ascii="Century Gothic" w:hAnsi="Century Gothic" w:cs="Open Sans"/>
          <w:bCs/>
          <w:w w:val="100"/>
          <w:sz w:val="20"/>
        </w:rPr>
        <w:t xml:space="preserve"> </w:t>
      </w:r>
      <w:r w:rsidRPr="00527E5F">
        <w:rPr>
          <w:rFonts w:ascii="Century Gothic" w:hAnsi="Century Gothic" w:cs="FiraSans-Regular"/>
          <w:w w:val="100"/>
          <w:sz w:val="20"/>
        </w:rPr>
        <w:t>grzywnami lu</w:t>
      </w:r>
      <w:r w:rsidR="005E38C2" w:rsidRPr="00527E5F">
        <w:rPr>
          <w:rFonts w:ascii="Century Gothic" w:hAnsi="Century Gothic" w:cs="FiraSans-Regular"/>
          <w:w w:val="100"/>
          <w:sz w:val="20"/>
        </w:rPr>
        <w:t>b zawar</w:t>
      </w:r>
      <w:r w:rsidR="005E38C2" w:rsidRPr="00527E5F">
        <w:rPr>
          <w:rFonts w:ascii="Lucida Grande" w:hAnsi="Lucida Grande" w:cs="Lucida Grande"/>
          <w:w w:val="100"/>
          <w:sz w:val="20"/>
        </w:rPr>
        <w:t>ł</w:t>
      </w:r>
      <w:r w:rsidR="005E38C2" w:rsidRPr="00527E5F">
        <w:rPr>
          <w:rFonts w:ascii="Century Gothic" w:hAnsi="Century Gothic" w:cs="FiraSans-Regular"/>
          <w:w w:val="100"/>
          <w:sz w:val="20"/>
        </w:rPr>
        <w:t xml:space="preserve"> wi</w:t>
      </w:r>
      <w:r w:rsidR="005E38C2" w:rsidRPr="00527E5F">
        <w:rPr>
          <w:rFonts w:ascii="Lucida Grande" w:hAnsi="Lucida Grande" w:cs="Lucida Grande"/>
          <w:w w:val="100"/>
          <w:sz w:val="20"/>
        </w:rPr>
        <w:t>ążą</w:t>
      </w:r>
      <w:r w:rsidR="005E38C2" w:rsidRPr="00527E5F">
        <w:rPr>
          <w:rFonts w:ascii="Century Gothic" w:hAnsi="Century Gothic" w:cs="FiraSans-Regular"/>
          <w:w w:val="100"/>
          <w:sz w:val="20"/>
        </w:rPr>
        <w:t>ce porozumienie w </w:t>
      </w:r>
      <w:r w:rsidRPr="00527E5F">
        <w:rPr>
          <w:rFonts w:ascii="Century Gothic" w:hAnsi="Century Gothic" w:cs="FiraSans-Regular"/>
          <w:w w:val="100"/>
          <w:sz w:val="20"/>
        </w:rPr>
        <w:t>sprawie sp</w:t>
      </w:r>
      <w:r w:rsidRPr="00527E5F">
        <w:rPr>
          <w:rFonts w:ascii="Lucida Grande" w:hAnsi="Lucida Grande" w:cs="Lucida Grande"/>
          <w:w w:val="100"/>
          <w:sz w:val="20"/>
        </w:rPr>
        <w:t>ł</w:t>
      </w:r>
      <w:r w:rsidRPr="00527E5F">
        <w:rPr>
          <w:rFonts w:ascii="Century Gothic" w:hAnsi="Century Gothic" w:cs="FiraSans-Regular"/>
          <w:w w:val="100"/>
          <w:sz w:val="20"/>
        </w:rPr>
        <w:t>at tych nale</w:t>
      </w:r>
      <w:r w:rsidRPr="00527E5F">
        <w:rPr>
          <w:rFonts w:ascii="Lucida Grande" w:hAnsi="Lucida Grande" w:cs="Lucida Grande"/>
          <w:w w:val="100"/>
          <w:sz w:val="20"/>
        </w:rPr>
        <w:t>ż</w:t>
      </w:r>
      <w:r w:rsidRPr="00527E5F">
        <w:rPr>
          <w:rFonts w:ascii="Century Gothic" w:hAnsi="Century Gothic" w:cs="FiraSans-Regular"/>
          <w:w w:val="100"/>
          <w:sz w:val="20"/>
        </w:rPr>
        <w:t>no</w:t>
      </w:r>
      <w:r w:rsidRPr="00527E5F">
        <w:rPr>
          <w:rFonts w:ascii="Lucida Grande" w:hAnsi="Lucida Grande" w:cs="Lucida Grande"/>
          <w:w w:val="100"/>
          <w:sz w:val="20"/>
        </w:rPr>
        <w:t>ś</w:t>
      </w:r>
      <w:r w:rsidRPr="00527E5F">
        <w:rPr>
          <w:rFonts w:ascii="Century Gothic" w:hAnsi="Century Gothic" w:cs="FiraSans-Regular"/>
          <w:w w:val="100"/>
          <w:sz w:val="20"/>
        </w:rPr>
        <w:t>ci</w:t>
      </w:r>
      <w:r w:rsidR="00820D9B" w:rsidRPr="00527E5F">
        <w:rPr>
          <w:rFonts w:ascii="Century Gothic" w:hAnsi="Century Gothic" w:cs="Open Sans"/>
          <w:bCs/>
          <w:w w:val="100"/>
          <w:sz w:val="20"/>
        </w:rPr>
        <w:t>;</w:t>
      </w:r>
    </w:p>
    <w:p w14:paraId="18D3DE35" w14:textId="4189783B" w:rsidR="003A1863" w:rsidRPr="00527E5F" w:rsidRDefault="003A1863" w:rsidP="00EE2AFF">
      <w:pPr>
        <w:pStyle w:val="Lista2"/>
        <w:numPr>
          <w:ilvl w:val="1"/>
          <w:numId w:val="54"/>
        </w:numPr>
        <w:spacing w:before="120" w:after="120" w:line="360" w:lineRule="auto"/>
        <w:ind w:left="709" w:hanging="283"/>
        <w:rPr>
          <w:rFonts w:ascii="Century Gothic" w:hAnsi="Century Gothic" w:cs="Open Sans"/>
          <w:bCs/>
          <w:w w:val="100"/>
          <w:sz w:val="20"/>
        </w:rPr>
      </w:pPr>
      <w:r w:rsidRPr="00527E5F">
        <w:rPr>
          <w:rFonts w:ascii="Century Gothic" w:hAnsi="Century Gothic" w:cs="Open Sans"/>
          <w:w w:val="100"/>
          <w:sz w:val="20"/>
        </w:rPr>
        <w:t>wykaz osób</w:t>
      </w:r>
      <w:r w:rsidRPr="00527E5F">
        <w:rPr>
          <w:rFonts w:ascii="Century Gothic" w:hAnsi="Century Gothic" w:cs="Open Sans"/>
          <w:i/>
          <w:w w:val="100"/>
          <w:sz w:val="20"/>
        </w:rPr>
        <w:t xml:space="preserve">, </w:t>
      </w:r>
      <w:r w:rsidRPr="00527E5F">
        <w:rPr>
          <w:rFonts w:ascii="Century Gothic" w:hAnsi="Century Gothic" w:cs="Open Sans"/>
          <w:w w:val="100"/>
          <w:sz w:val="20"/>
        </w:rPr>
        <w:t>skierowanych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realizacji zamówienia, w szczególno</w:t>
      </w:r>
      <w:r w:rsidRPr="00527E5F">
        <w:rPr>
          <w:rFonts w:ascii="Lucida Grande" w:hAnsi="Lucida Grande" w:cs="Lucida Grande"/>
          <w:w w:val="100"/>
          <w:sz w:val="20"/>
        </w:rPr>
        <w:t>ś</w:t>
      </w:r>
      <w:r w:rsidRPr="00527E5F">
        <w:rPr>
          <w:rFonts w:ascii="Century Gothic" w:hAnsi="Century Gothic" w:cs="Open Sans"/>
          <w:w w:val="100"/>
          <w:sz w:val="20"/>
        </w:rPr>
        <w:t xml:space="preserve">ci odpowiedzialnych za </w:t>
      </w:r>
      <w:r w:rsidRPr="00527E5F">
        <w:rPr>
          <w:rFonts w:ascii="Lucida Grande" w:hAnsi="Lucida Grande" w:cs="Lucida Grande"/>
          <w:w w:val="100"/>
          <w:sz w:val="20"/>
        </w:rPr>
        <w:t>ś</w:t>
      </w:r>
      <w:r w:rsidRPr="00527E5F">
        <w:rPr>
          <w:rFonts w:ascii="Century Gothic" w:hAnsi="Century Gothic" w:cs="Open Sans"/>
          <w:w w:val="100"/>
          <w:sz w:val="20"/>
        </w:rPr>
        <w:t>wiadczenie us</w:t>
      </w:r>
      <w:r w:rsidRPr="00527E5F">
        <w:rPr>
          <w:rFonts w:ascii="Lucida Grande" w:hAnsi="Lucida Grande" w:cs="Lucida Grande"/>
          <w:w w:val="100"/>
          <w:sz w:val="20"/>
        </w:rPr>
        <w:t>ł</w:t>
      </w:r>
      <w:r w:rsidRPr="00527E5F">
        <w:rPr>
          <w:rFonts w:ascii="Century Gothic" w:hAnsi="Century Gothic" w:cs="Open Sans"/>
          <w:w w:val="100"/>
          <w:sz w:val="20"/>
        </w:rPr>
        <w:t>ug, kontrol</w:t>
      </w:r>
      <w:r w:rsidRPr="00527E5F">
        <w:rPr>
          <w:rFonts w:ascii="Lucida Grande" w:hAnsi="Lucida Grande" w:cs="Lucida Grande"/>
          <w:w w:val="100"/>
          <w:sz w:val="20"/>
        </w:rPr>
        <w:t>ę</w:t>
      </w:r>
      <w:r w:rsidRPr="00527E5F">
        <w:rPr>
          <w:rFonts w:ascii="Century Gothic" w:hAnsi="Century Gothic" w:cs="Open Sans"/>
          <w:w w:val="100"/>
          <w:sz w:val="20"/>
        </w:rPr>
        <w:t xml:space="preserve"> jako</w:t>
      </w:r>
      <w:r w:rsidRPr="00527E5F">
        <w:rPr>
          <w:rFonts w:ascii="Lucida Grande" w:hAnsi="Lucida Grande" w:cs="Lucida Grande"/>
          <w:w w:val="100"/>
          <w:sz w:val="20"/>
        </w:rPr>
        <w:t>ś</w:t>
      </w:r>
      <w:r w:rsidRPr="00527E5F">
        <w:rPr>
          <w:rFonts w:ascii="Century Gothic" w:hAnsi="Century Gothic" w:cs="Open Sans"/>
          <w:w w:val="100"/>
          <w:sz w:val="20"/>
        </w:rPr>
        <w:t>ci lub kierowanie robotami budowlanymi, wraz z informacjami na temat ich kwalifikacji zawodowych, uprawnie</w:t>
      </w:r>
      <w:r w:rsidRPr="00527E5F">
        <w:rPr>
          <w:rFonts w:ascii="Lucida Grande" w:hAnsi="Lucida Grande" w:cs="Lucida Grande"/>
          <w:w w:val="100"/>
          <w:sz w:val="20"/>
        </w:rPr>
        <w:t>ń</w:t>
      </w:r>
      <w:r w:rsidRPr="00527E5F">
        <w:rPr>
          <w:rFonts w:ascii="Century Gothic" w:hAnsi="Century Gothic" w:cs="Open Sans"/>
          <w:w w:val="100"/>
          <w:sz w:val="20"/>
        </w:rPr>
        <w:t>, do</w:t>
      </w:r>
      <w:r w:rsidRPr="00527E5F">
        <w:rPr>
          <w:rFonts w:ascii="Lucida Grande" w:hAnsi="Lucida Grande" w:cs="Lucida Grande"/>
          <w:w w:val="100"/>
          <w:sz w:val="20"/>
        </w:rPr>
        <w:t>ś</w:t>
      </w:r>
      <w:r w:rsidRPr="00527E5F">
        <w:rPr>
          <w:rFonts w:ascii="Century Gothic" w:hAnsi="Century Gothic" w:cs="Open Sans"/>
          <w:w w:val="100"/>
          <w:sz w:val="20"/>
        </w:rPr>
        <w:t>wiadczenia i wykszta</w:t>
      </w:r>
      <w:r w:rsidRPr="00527E5F">
        <w:rPr>
          <w:rFonts w:ascii="Lucida Grande" w:hAnsi="Lucida Grande" w:cs="Lucida Grande"/>
          <w:w w:val="100"/>
          <w:sz w:val="20"/>
        </w:rPr>
        <w:t>ł</w:t>
      </w:r>
      <w:r w:rsidRPr="00527E5F">
        <w:rPr>
          <w:rFonts w:ascii="Century Gothic" w:hAnsi="Century Gothic" w:cs="Open Sans"/>
          <w:w w:val="100"/>
          <w:sz w:val="20"/>
        </w:rPr>
        <w:t>cenia niezb</w:t>
      </w:r>
      <w:r w:rsidRPr="00527E5F">
        <w:rPr>
          <w:rFonts w:ascii="Lucida Grande" w:hAnsi="Lucida Grande" w:cs="Lucida Grande"/>
          <w:w w:val="100"/>
          <w:sz w:val="20"/>
        </w:rPr>
        <w:t>ę</w:t>
      </w:r>
      <w:r w:rsidRPr="00527E5F">
        <w:rPr>
          <w:rFonts w:ascii="Century Gothic" w:hAnsi="Century Gothic" w:cs="Open Sans"/>
          <w:w w:val="100"/>
          <w:sz w:val="20"/>
        </w:rPr>
        <w:t>dnych do wyk</w:t>
      </w:r>
      <w:r w:rsidR="005E38C2" w:rsidRPr="00527E5F">
        <w:rPr>
          <w:rFonts w:ascii="Century Gothic" w:hAnsi="Century Gothic" w:cs="Open Sans"/>
          <w:w w:val="100"/>
          <w:sz w:val="20"/>
        </w:rPr>
        <w:t>onania zamówienia publicznego, a </w:t>
      </w:r>
      <w:r w:rsidRPr="00527E5F">
        <w:rPr>
          <w:rFonts w:ascii="Century Gothic" w:hAnsi="Century Gothic" w:cs="Open Sans"/>
          <w:w w:val="100"/>
          <w:sz w:val="20"/>
        </w:rPr>
        <w:t>tak</w:t>
      </w:r>
      <w:r w:rsidRPr="00527E5F">
        <w:rPr>
          <w:rFonts w:ascii="Lucida Grande" w:hAnsi="Lucida Grande" w:cs="Lucida Grande"/>
          <w:w w:val="100"/>
          <w:sz w:val="20"/>
        </w:rPr>
        <w:t>ż</w:t>
      </w:r>
      <w:r w:rsidRPr="00527E5F">
        <w:rPr>
          <w:rFonts w:ascii="Century Gothic" w:hAnsi="Century Gothic" w:cs="Open Sans"/>
          <w:w w:val="100"/>
          <w:sz w:val="20"/>
        </w:rPr>
        <w:t>e zakresu wykonywanych przez nie czynno</w:t>
      </w:r>
      <w:r w:rsidRPr="00527E5F">
        <w:rPr>
          <w:rFonts w:ascii="Lucida Grande" w:hAnsi="Lucida Grande" w:cs="Lucida Grande"/>
          <w:w w:val="100"/>
          <w:sz w:val="20"/>
        </w:rPr>
        <w:t>ś</w:t>
      </w:r>
      <w:r w:rsidR="005E38C2" w:rsidRPr="00527E5F">
        <w:rPr>
          <w:rFonts w:ascii="Century Gothic" w:hAnsi="Century Gothic" w:cs="Open Sans"/>
          <w:w w:val="100"/>
          <w:sz w:val="20"/>
        </w:rPr>
        <w:t>ci oraz informacj</w:t>
      </w:r>
      <w:r w:rsidR="005E38C2" w:rsidRPr="00527E5F">
        <w:rPr>
          <w:rFonts w:ascii="Lucida Grande" w:hAnsi="Lucida Grande" w:cs="Lucida Grande"/>
          <w:w w:val="100"/>
          <w:sz w:val="20"/>
        </w:rPr>
        <w:t>ą</w:t>
      </w:r>
      <w:r w:rsidR="005E38C2" w:rsidRPr="00527E5F">
        <w:rPr>
          <w:rFonts w:ascii="Century Gothic" w:hAnsi="Century Gothic" w:cs="Open Sans"/>
          <w:w w:val="100"/>
          <w:sz w:val="20"/>
        </w:rPr>
        <w:t xml:space="preserve"> o podstawie do </w:t>
      </w:r>
      <w:r w:rsidRPr="00527E5F">
        <w:rPr>
          <w:rFonts w:ascii="Century Gothic" w:hAnsi="Century Gothic" w:cs="Open Sans"/>
          <w:w w:val="100"/>
          <w:sz w:val="20"/>
        </w:rPr>
        <w:t>dysponowania tymi osobami - wg wzoru stanowi</w:t>
      </w:r>
      <w:r w:rsidRPr="00527E5F">
        <w:rPr>
          <w:rFonts w:ascii="Lucida Grande" w:hAnsi="Lucida Grande" w:cs="Lucida Grande"/>
          <w:w w:val="100"/>
          <w:sz w:val="20"/>
        </w:rPr>
        <w:t>ą</w:t>
      </w:r>
      <w:r w:rsidRPr="00527E5F">
        <w:rPr>
          <w:rFonts w:ascii="Century Gothic" w:hAnsi="Century Gothic" w:cs="Open Sans"/>
          <w:w w:val="100"/>
          <w:sz w:val="20"/>
        </w:rPr>
        <w:t>cego Za</w:t>
      </w:r>
      <w:r w:rsidRPr="00527E5F">
        <w:rPr>
          <w:rFonts w:ascii="Lucida Grande" w:hAnsi="Lucida Grande" w:cs="Lucida Grande"/>
          <w:w w:val="100"/>
          <w:sz w:val="20"/>
        </w:rPr>
        <w:t>łą</w:t>
      </w:r>
      <w:r w:rsidR="006B1AD9">
        <w:rPr>
          <w:rFonts w:ascii="Century Gothic" w:hAnsi="Century Gothic" w:cs="Open Sans"/>
          <w:w w:val="100"/>
          <w:sz w:val="20"/>
        </w:rPr>
        <w:t>cznik nr 7</w:t>
      </w:r>
      <w:r w:rsidRPr="00527E5F">
        <w:rPr>
          <w:rFonts w:ascii="Century Gothic" w:hAnsi="Century Gothic" w:cs="Open Sans"/>
          <w:w w:val="100"/>
          <w:sz w:val="20"/>
        </w:rPr>
        <w:t xml:space="preserve"> do SWZ</w:t>
      </w:r>
      <w:r w:rsidR="005E38C2" w:rsidRPr="00527E5F">
        <w:rPr>
          <w:rFonts w:ascii="Century Gothic" w:hAnsi="Century Gothic" w:cs="Open Sans"/>
          <w:w w:val="100"/>
          <w:sz w:val="20"/>
        </w:rPr>
        <w:t>;</w:t>
      </w:r>
    </w:p>
    <w:p w14:paraId="4279414A" w14:textId="76200768" w:rsidR="00B56B3F" w:rsidRPr="00527E5F" w:rsidRDefault="00B56B3F" w:rsidP="00EE2AFF">
      <w:pPr>
        <w:pStyle w:val="Lista2"/>
        <w:numPr>
          <w:ilvl w:val="1"/>
          <w:numId w:val="54"/>
        </w:numPr>
        <w:spacing w:before="120" w:after="120" w:line="360" w:lineRule="auto"/>
        <w:ind w:left="709" w:hanging="283"/>
        <w:rPr>
          <w:rFonts w:ascii="Century Gothic" w:hAnsi="Century Gothic" w:cs="Open Sans"/>
          <w:b/>
          <w:bCs/>
          <w:w w:val="100"/>
          <w:sz w:val="20"/>
        </w:rPr>
      </w:pPr>
      <w:r w:rsidRPr="00527E5F">
        <w:rPr>
          <w:rFonts w:ascii="Century Gothic" w:hAnsi="Century Gothic" w:cs="FiraSans-Bold"/>
          <w:bCs/>
          <w:color w:val="000000"/>
          <w:w w:val="100"/>
          <w:sz w:val="20"/>
        </w:rPr>
        <w:t>o</w:t>
      </w:r>
      <w:r w:rsidR="00FE09A1" w:rsidRPr="00527E5F">
        <w:rPr>
          <w:rFonts w:ascii="Lucida Grande" w:hAnsi="Lucida Grande" w:cs="Lucida Grande"/>
          <w:bCs/>
          <w:color w:val="000000"/>
          <w:w w:val="100"/>
          <w:sz w:val="20"/>
        </w:rPr>
        <w:t>ś</w:t>
      </w:r>
      <w:r w:rsidRPr="00527E5F">
        <w:rPr>
          <w:rFonts w:ascii="Century Gothic" w:hAnsi="Century Gothic" w:cs="FiraSans-Bold"/>
          <w:bCs/>
          <w:color w:val="000000"/>
          <w:w w:val="100"/>
          <w:sz w:val="20"/>
        </w:rPr>
        <w:t>wiadczenia wykonawcy</w:t>
      </w:r>
      <w:r w:rsidRPr="00527E5F">
        <w:rPr>
          <w:rFonts w:ascii="Century Gothic" w:hAnsi="Century Gothic" w:cs="FiraSans-Bold"/>
          <w:b/>
          <w:bCs/>
          <w:color w:val="000000"/>
          <w:w w:val="100"/>
          <w:sz w:val="20"/>
        </w:rPr>
        <w:t xml:space="preserve"> </w:t>
      </w:r>
      <w:r w:rsidRPr="00527E5F">
        <w:rPr>
          <w:rFonts w:ascii="Century Gothic" w:hAnsi="Century Gothic" w:cs="FiraSans-Regular"/>
          <w:color w:val="000000"/>
          <w:w w:val="100"/>
          <w:sz w:val="20"/>
        </w:rPr>
        <w:t>o aktualno</w:t>
      </w:r>
      <w:r w:rsidRPr="00527E5F">
        <w:rPr>
          <w:rFonts w:ascii="Lucida Grande" w:hAnsi="Lucida Grande" w:cs="Lucida Grande"/>
          <w:color w:val="000000"/>
          <w:w w:val="100"/>
          <w:sz w:val="20"/>
        </w:rPr>
        <w:t>ś</w:t>
      </w:r>
      <w:r w:rsidRPr="00527E5F">
        <w:rPr>
          <w:rFonts w:ascii="Century Gothic" w:hAnsi="Century Gothic" w:cs="FiraSans-Regular"/>
          <w:color w:val="000000"/>
          <w:w w:val="100"/>
          <w:sz w:val="20"/>
        </w:rPr>
        <w:t xml:space="preserve">ci informacji zawartych </w:t>
      </w:r>
      <w:r w:rsidR="00CE0DE7" w:rsidRPr="00527E5F">
        <w:rPr>
          <w:rFonts w:ascii="Century Gothic" w:hAnsi="Century Gothic" w:cs="FiraSans-Regular"/>
          <w:color w:val="000000"/>
          <w:w w:val="100"/>
          <w:sz w:val="20"/>
        </w:rPr>
        <w:t>w o</w:t>
      </w:r>
      <w:r w:rsidR="00CE0DE7" w:rsidRPr="00527E5F">
        <w:rPr>
          <w:rFonts w:ascii="Lucida Grande" w:hAnsi="Lucida Grande" w:cs="Lucida Grande"/>
          <w:color w:val="000000"/>
          <w:w w:val="100"/>
          <w:sz w:val="20"/>
        </w:rPr>
        <w:t>ś</w:t>
      </w:r>
      <w:r w:rsidR="00CE0DE7" w:rsidRPr="00527E5F">
        <w:rPr>
          <w:rFonts w:ascii="Century Gothic" w:hAnsi="Century Gothic" w:cs="FiraSans-Regular"/>
          <w:color w:val="000000"/>
          <w:w w:val="100"/>
          <w:sz w:val="20"/>
        </w:rPr>
        <w:t>wiadczeniu, o którym mowa w </w:t>
      </w:r>
      <w:r w:rsidRPr="00527E5F">
        <w:rPr>
          <w:rFonts w:ascii="Century Gothic" w:hAnsi="Century Gothic" w:cs="FiraSans-Regular"/>
          <w:color w:val="000000"/>
          <w:w w:val="100"/>
          <w:sz w:val="20"/>
        </w:rPr>
        <w:t>art. 125 ust. 1 ustawy</w:t>
      </w:r>
      <w:r w:rsidR="00313286" w:rsidRPr="00527E5F">
        <w:rPr>
          <w:rFonts w:ascii="Century Gothic" w:hAnsi="Century Gothic" w:cs="FiraSans-Regular"/>
          <w:color w:val="000000"/>
          <w:w w:val="100"/>
          <w:sz w:val="20"/>
        </w:rPr>
        <w:t xml:space="preserve"> </w:t>
      </w:r>
      <w:r w:rsidRPr="00527E5F">
        <w:rPr>
          <w:rFonts w:ascii="Century Gothic" w:hAnsi="Century Gothic" w:cs="FiraSans-Regular"/>
          <w:color w:val="000000"/>
          <w:w w:val="100"/>
          <w:sz w:val="20"/>
        </w:rPr>
        <w:t>w zakresie podstaw wykluczenia z post</w:t>
      </w:r>
      <w:r w:rsidRPr="00527E5F">
        <w:rPr>
          <w:rFonts w:ascii="Lucida Grande" w:hAnsi="Lucida Grande" w:cs="Lucida Grande"/>
          <w:color w:val="000000"/>
          <w:w w:val="100"/>
          <w:sz w:val="20"/>
        </w:rPr>
        <w:t>ę</w:t>
      </w:r>
      <w:r w:rsidRPr="00527E5F">
        <w:rPr>
          <w:rFonts w:ascii="Century Gothic" w:hAnsi="Century Gothic" w:cs="FiraSans-Regular"/>
          <w:color w:val="000000"/>
          <w:w w:val="100"/>
          <w:sz w:val="20"/>
        </w:rPr>
        <w:t xml:space="preserve">powania wskazanych przez </w:t>
      </w:r>
      <w:r w:rsidR="00313286" w:rsidRPr="00527E5F">
        <w:rPr>
          <w:rFonts w:ascii="Century Gothic" w:hAnsi="Century Gothic" w:cs="FiraSans-Regular"/>
          <w:color w:val="000000"/>
          <w:w w:val="100"/>
          <w:sz w:val="20"/>
        </w:rPr>
        <w:t>zamawiaj</w:t>
      </w:r>
      <w:r w:rsidR="00313286" w:rsidRPr="00527E5F">
        <w:rPr>
          <w:rFonts w:ascii="Lucida Grande" w:hAnsi="Lucida Grande" w:cs="Lucida Grande"/>
          <w:color w:val="000000"/>
          <w:w w:val="100"/>
          <w:sz w:val="20"/>
        </w:rPr>
        <w:t>ą</w:t>
      </w:r>
      <w:r w:rsidR="00313286" w:rsidRPr="00527E5F">
        <w:rPr>
          <w:rFonts w:ascii="Century Gothic" w:hAnsi="Century Gothic" w:cs="FiraSans-Regular"/>
          <w:color w:val="000000"/>
          <w:w w:val="100"/>
          <w:sz w:val="20"/>
        </w:rPr>
        <w:t>cego, o których mowa w art. 108 ust. 1 ustawy oraz art. 109 ust. 1 pkt.</w:t>
      </w:r>
      <w:r w:rsidR="006D5E23">
        <w:rPr>
          <w:rFonts w:ascii="Century Gothic" w:hAnsi="Century Gothic" w:cs="FiraSans-Regular"/>
          <w:color w:val="000000"/>
          <w:w w:val="100"/>
          <w:sz w:val="20"/>
        </w:rPr>
        <w:t xml:space="preserve"> 1,</w:t>
      </w:r>
      <w:r w:rsidR="00313286" w:rsidRPr="00527E5F">
        <w:rPr>
          <w:rFonts w:ascii="Century Gothic" w:hAnsi="Century Gothic" w:cs="FiraSans-Regular"/>
          <w:color w:val="000000"/>
          <w:w w:val="100"/>
          <w:sz w:val="20"/>
        </w:rPr>
        <w:t xml:space="preserve"> 3, 5, 7, 8, 9 i 10</w:t>
      </w:r>
      <w:r w:rsidR="00A64F32" w:rsidRPr="00527E5F">
        <w:rPr>
          <w:rFonts w:ascii="Century Gothic" w:hAnsi="Century Gothic" w:cs="FiraSans-Regular"/>
          <w:color w:val="000000"/>
          <w:w w:val="100"/>
          <w:sz w:val="20"/>
        </w:rPr>
        <w:t xml:space="preserve"> – za</w:t>
      </w:r>
      <w:r w:rsidR="00A64F32" w:rsidRPr="00527E5F">
        <w:rPr>
          <w:rFonts w:ascii="Lucida Grande" w:hAnsi="Lucida Grande" w:cs="Lucida Grande"/>
          <w:color w:val="000000"/>
          <w:w w:val="100"/>
          <w:sz w:val="20"/>
        </w:rPr>
        <w:t>ł</w:t>
      </w:r>
      <w:r w:rsidR="00274411" w:rsidRPr="00527E5F">
        <w:rPr>
          <w:rFonts w:ascii="Lucida Grande" w:hAnsi="Lucida Grande" w:cs="Lucida Grande"/>
          <w:color w:val="000000"/>
          <w:w w:val="100"/>
          <w:sz w:val="20"/>
        </w:rPr>
        <w:t>ą</w:t>
      </w:r>
      <w:r w:rsidR="00A64F32" w:rsidRPr="00527E5F">
        <w:rPr>
          <w:rFonts w:ascii="Century Gothic" w:hAnsi="Century Gothic" w:cs="FiraSans-Regular"/>
          <w:color w:val="000000"/>
          <w:w w:val="100"/>
          <w:sz w:val="20"/>
        </w:rPr>
        <w:t>cznik nr 6 do SWZ.</w:t>
      </w:r>
    </w:p>
    <w:p w14:paraId="3B5F6F9B" w14:textId="2AE79EAE" w:rsidR="003E4C6C" w:rsidRPr="00527E5F" w:rsidRDefault="004C4D2B" w:rsidP="00EE2AFF">
      <w:pPr>
        <w:pStyle w:val="Lista2"/>
        <w:numPr>
          <w:ilvl w:val="0"/>
          <w:numId w:val="54"/>
        </w:numPr>
        <w:tabs>
          <w:tab w:val="clear" w:pos="9639"/>
        </w:tabs>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które znajduj</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t>
      </w:r>
      <w:r w:rsidR="00017783" w:rsidRPr="00527E5F">
        <w:rPr>
          <w:rFonts w:ascii="Century Gothic" w:hAnsi="Century Gothic" w:cs="Open Sans"/>
          <w:w w:val="100"/>
          <w:sz w:val="20"/>
        </w:rPr>
        <w:t>w </w:t>
      </w:r>
      <w:r w:rsidRPr="00527E5F">
        <w:rPr>
          <w:rFonts w:ascii="Century Gothic" w:hAnsi="Century Gothic" w:cs="Open Sans"/>
          <w:w w:val="100"/>
          <w:sz w:val="20"/>
        </w:rPr>
        <w:t>posiadaniu Zamawiaj</w:t>
      </w:r>
      <w:r w:rsidRPr="00527E5F">
        <w:rPr>
          <w:rFonts w:ascii="Lucida Grande" w:hAnsi="Lucida Grande" w:cs="Lucida Grande"/>
          <w:w w:val="100"/>
          <w:sz w:val="20"/>
        </w:rPr>
        <w:t>ą</w:t>
      </w:r>
      <w:r w:rsidRPr="00527E5F">
        <w:rPr>
          <w:rFonts w:ascii="Century Gothic" w:hAnsi="Century Gothic" w:cs="Open Sans"/>
          <w:w w:val="100"/>
          <w:sz w:val="20"/>
        </w:rPr>
        <w:t>cego, w szczególno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przechowywanych przez Zamawiaj</w:t>
      </w:r>
      <w:r w:rsidRPr="00527E5F">
        <w:rPr>
          <w:rFonts w:ascii="Lucida Grande" w:hAnsi="Lucida Grande" w:cs="Lucida Grande"/>
          <w:w w:val="100"/>
          <w:sz w:val="20"/>
        </w:rPr>
        <w:t>ą</w:t>
      </w:r>
      <w:r w:rsidR="009F76F6" w:rsidRPr="00527E5F">
        <w:rPr>
          <w:rFonts w:ascii="Century Gothic" w:hAnsi="Century Gothic" w:cs="Open Sans"/>
          <w:w w:val="100"/>
          <w:sz w:val="20"/>
        </w:rPr>
        <w:t xml:space="preserve">cego, ten </w:t>
      </w:r>
      <w:r w:rsidR="009E7EF8" w:rsidRPr="00527E5F">
        <w:rPr>
          <w:rFonts w:ascii="Century Gothic" w:hAnsi="Century Gothic" w:cs="Open Sans"/>
          <w:w w:val="100"/>
          <w:sz w:val="20"/>
        </w:rPr>
        <w:t>korzysta z </w:t>
      </w:r>
      <w:r w:rsidRPr="00527E5F">
        <w:rPr>
          <w:rFonts w:ascii="Century Gothic" w:hAnsi="Century Gothic" w:cs="Open Sans"/>
          <w:w w:val="100"/>
          <w:sz w:val="20"/>
        </w:rPr>
        <w:t>posiadanych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ile s</w:t>
      </w:r>
      <w:r w:rsidRPr="00527E5F">
        <w:rPr>
          <w:rFonts w:ascii="Lucida Grande" w:hAnsi="Lucida Grande" w:cs="Lucida Grande"/>
          <w:w w:val="100"/>
          <w:sz w:val="20"/>
        </w:rPr>
        <w:t>ą</w:t>
      </w:r>
      <w:r w:rsidRPr="00527E5F">
        <w:rPr>
          <w:rFonts w:ascii="Century Gothic" w:hAnsi="Century Gothic" w:cs="Open Sans"/>
          <w:w w:val="100"/>
          <w:sz w:val="20"/>
        </w:rPr>
        <w:t xml:space="preserve"> one aktualne.</w:t>
      </w:r>
    </w:p>
    <w:p w14:paraId="574961FA" w14:textId="6CC43A37" w:rsidR="004C4D2B" w:rsidRPr="00527E5F" w:rsidRDefault="004C4D2B" w:rsidP="00EE2AFF">
      <w:pPr>
        <w:pStyle w:val="Zwykytekst"/>
        <w:numPr>
          <w:ilvl w:val="0"/>
          <w:numId w:val="54"/>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dost</w:t>
      </w:r>
      <w:r w:rsidRPr="00527E5F">
        <w:rPr>
          <w:rFonts w:ascii="Lucida Grande" w:hAnsi="Lucida Grande" w:cs="Lucida Grande"/>
          <w:w w:val="100"/>
          <w:sz w:val="20"/>
        </w:rPr>
        <w:t>ę</w:t>
      </w:r>
      <w:r w:rsidRPr="00527E5F">
        <w:rPr>
          <w:rFonts w:ascii="Century Gothic" w:hAnsi="Century Gothic" w:cs="Open Sans"/>
          <w:w w:val="100"/>
          <w:sz w:val="20"/>
        </w:rPr>
        <w:t>pno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00452BEE" w:rsidRPr="00527E5F">
        <w:rPr>
          <w:rFonts w:ascii="Century Gothic" w:hAnsi="Century Gothic" w:cs="Open Sans"/>
          <w:w w:val="100"/>
          <w:sz w:val="20"/>
        </w:rPr>
        <w:t xml:space="preserve"> lub dokumentów, o których mowa </w:t>
      </w:r>
      <w:r w:rsidR="000D14B3" w:rsidRPr="00527E5F">
        <w:rPr>
          <w:rFonts w:ascii="Century Gothic" w:hAnsi="Century Gothic" w:cs="Open Sans"/>
          <w:w w:val="100"/>
          <w:sz w:val="20"/>
        </w:rPr>
        <w:t>w </w:t>
      </w:r>
      <w:r w:rsidR="00BE0616" w:rsidRPr="00527E5F">
        <w:rPr>
          <w:rFonts w:ascii="Century Gothic" w:hAnsi="Century Gothic" w:cs="Open Sans"/>
          <w:w w:val="100"/>
          <w:sz w:val="20"/>
        </w:rPr>
        <w:t>ust. 2</w:t>
      </w:r>
      <w:r w:rsidRPr="00527E5F">
        <w:rPr>
          <w:rFonts w:ascii="Century Gothic" w:hAnsi="Century Gothic" w:cs="Open Sans"/>
          <w:w w:val="100"/>
          <w:sz w:val="20"/>
        </w:rPr>
        <w:t xml:space="preserve"> w formie elektronicznej pod okre</w:t>
      </w:r>
      <w:r w:rsidRPr="00527E5F">
        <w:rPr>
          <w:rFonts w:ascii="Lucida Grande" w:hAnsi="Lucida Grande" w:cs="Lucida Grande"/>
          <w:w w:val="100"/>
          <w:sz w:val="20"/>
        </w:rPr>
        <w:t>ś</w:t>
      </w:r>
      <w:r w:rsidRPr="00527E5F">
        <w:rPr>
          <w:rFonts w:ascii="Century Gothic" w:hAnsi="Century Gothic" w:cs="Open Sans"/>
          <w:w w:val="100"/>
          <w:sz w:val="20"/>
        </w:rPr>
        <w:t>lonymi adresami internetowymi ogólnodost</w:t>
      </w:r>
      <w:r w:rsidRPr="00527E5F">
        <w:rPr>
          <w:rFonts w:ascii="Lucida Grande" w:hAnsi="Lucida Grande" w:cs="Lucida Grande"/>
          <w:w w:val="100"/>
          <w:sz w:val="20"/>
        </w:rPr>
        <w:t>ę</w:t>
      </w:r>
      <w:r w:rsidRPr="00527E5F">
        <w:rPr>
          <w:rFonts w:ascii="Century Gothic" w:hAnsi="Century Gothic" w:cs="Open Sans"/>
          <w:w w:val="100"/>
          <w:sz w:val="20"/>
        </w:rPr>
        <w:t xml:space="preserve">pnych </w:t>
      </w:r>
      <w:r w:rsidR="000D14B3" w:rsidRPr="00527E5F">
        <w:rPr>
          <w:rFonts w:ascii="Century Gothic" w:hAnsi="Century Gothic" w:cs="Open Sans"/>
          <w:w w:val="100"/>
          <w:sz w:val="20"/>
        </w:rPr>
        <w:t>i </w:t>
      </w:r>
      <w:r w:rsidRPr="00527E5F">
        <w:rPr>
          <w:rFonts w:ascii="Century Gothic" w:hAnsi="Century Gothic" w:cs="Open Sans"/>
          <w:w w:val="100"/>
          <w:sz w:val="20"/>
        </w:rPr>
        <w:t>bezp</w:t>
      </w:r>
      <w:r w:rsidRPr="00527E5F">
        <w:rPr>
          <w:rFonts w:ascii="Lucida Grande" w:hAnsi="Lucida Grande" w:cs="Lucida Grande"/>
          <w:w w:val="100"/>
          <w:sz w:val="20"/>
        </w:rPr>
        <w:t>ł</w:t>
      </w:r>
      <w:r w:rsidRPr="00527E5F">
        <w:rPr>
          <w:rFonts w:ascii="Century Gothic" w:hAnsi="Century Gothic" w:cs="Open Sans"/>
          <w:w w:val="100"/>
          <w:sz w:val="20"/>
        </w:rPr>
        <w:t>atnych baz danych, Zamawiaj</w:t>
      </w:r>
      <w:r w:rsidRPr="00527E5F">
        <w:rPr>
          <w:rFonts w:ascii="Lucida Grande" w:hAnsi="Lucida Grande" w:cs="Lucida Grande"/>
          <w:w w:val="100"/>
          <w:sz w:val="20"/>
        </w:rPr>
        <w:t>ą</w:t>
      </w:r>
      <w:r w:rsidRPr="00527E5F">
        <w:rPr>
          <w:rFonts w:ascii="Century Gothic" w:hAnsi="Century Gothic" w:cs="Open Sans"/>
          <w:w w:val="100"/>
          <w:sz w:val="20"/>
        </w:rPr>
        <w:t>cy pobierze samodzielnie z tych baz danych wskazane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 xml:space="preserve">wiadczenia lub dokumenty. </w:t>
      </w:r>
    </w:p>
    <w:p w14:paraId="35409767" w14:textId="77777777" w:rsidR="002B0F93" w:rsidRPr="00527E5F" w:rsidRDefault="002B0F93" w:rsidP="009F76F6">
      <w:pPr>
        <w:pStyle w:val="Nagwek2"/>
        <w:tabs>
          <w:tab w:val="clear" w:pos="284"/>
        </w:tabs>
        <w:ind w:left="0" w:firstLine="0"/>
        <w:rPr>
          <w:rFonts w:ascii="Century Gothic" w:hAnsi="Century Gothic" w:cs="Open Sans"/>
          <w:sz w:val="20"/>
          <w:szCs w:val="20"/>
        </w:rPr>
      </w:pPr>
      <w:bookmarkStart w:id="53" w:name="_Toc534368261"/>
      <w:r w:rsidRPr="00527E5F">
        <w:rPr>
          <w:rFonts w:ascii="Century Gothic" w:hAnsi="Century Gothic" w:cs="Open Sans"/>
          <w:sz w:val="20"/>
          <w:szCs w:val="20"/>
        </w:rPr>
        <w:t>wYKONAWCY ZAGRANICZNI</w:t>
      </w:r>
      <w:bookmarkEnd w:id="53"/>
    </w:p>
    <w:p w14:paraId="09FD0D42" w14:textId="78B0259D" w:rsidR="006641CC" w:rsidRPr="00527E5F" w:rsidRDefault="0021576E" w:rsidP="0089744D">
      <w:pPr>
        <w:pStyle w:val="Zwykytekst"/>
        <w:numPr>
          <w:ilvl w:val="0"/>
          <w:numId w:val="36"/>
        </w:numPr>
        <w:tabs>
          <w:tab w:val="num" w:pos="284"/>
        </w:tabs>
        <w:autoSpaceDE/>
        <w:autoSpaceDN/>
        <w:spacing w:before="120" w:after="120" w:line="360" w:lineRule="auto"/>
        <w:ind w:hanging="426"/>
        <w:rPr>
          <w:rFonts w:ascii="Century Gothic" w:hAnsi="Century Gothic" w:cs="Open Sans"/>
          <w:w w:val="100"/>
          <w:sz w:val="20"/>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Wykonawca ma siedzib</w:t>
      </w:r>
      <w:r w:rsidRPr="00527E5F">
        <w:rPr>
          <w:rFonts w:ascii="Lucida Grande" w:hAnsi="Lucida Grande" w:cs="Lucida Grande"/>
          <w:w w:val="100"/>
          <w:sz w:val="20"/>
        </w:rPr>
        <w:t>ę</w:t>
      </w:r>
      <w:r w:rsidRPr="00527E5F">
        <w:rPr>
          <w:rFonts w:ascii="Century Gothic" w:hAnsi="Century Gothic" w:cs="Open Sans"/>
          <w:w w:val="100"/>
          <w:sz w:val="20"/>
        </w:rPr>
        <w:t xml:space="preserve"> lub miejsce zamieszkania poza terytorium Rzeczypospolitej Polskiej zamiast</w:t>
      </w:r>
      <w:r w:rsidR="00204776" w:rsidRPr="00527E5F">
        <w:rPr>
          <w:rFonts w:ascii="Century Gothic" w:hAnsi="Century Gothic" w:cs="Open Sans"/>
          <w:w w:val="100"/>
          <w:sz w:val="20"/>
        </w:rPr>
        <w:t>:</w:t>
      </w:r>
    </w:p>
    <w:p w14:paraId="35E11F85" w14:textId="3533AF5A" w:rsidR="00DA7ABE" w:rsidRPr="00527E5F" w:rsidRDefault="00204776" w:rsidP="0089744D">
      <w:pPr>
        <w:pStyle w:val="Zwykytekst"/>
        <w:numPr>
          <w:ilvl w:val="1"/>
          <w:numId w:val="36"/>
        </w:numPr>
        <w:autoSpaceDE/>
        <w:autoSpaceDN/>
        <w:spacing w:before="120" w:after="120" w:line="360" w:lineRule="auto"/>
        <w:ind w:left="709" w:hanging="425"/>
        <w:rPr>
          <w:rFonts w:ascii="Century Gothic" w:hAnsi="Century Gothic" w:cs="Open Sans"/>
          <w:w w:val="100"/>
          <w:sz w:val="20"/>
        </w:rPr>
      </w:pPr>
      <w:r w:rsidRPr="00527E5F">
        <w:rPr>
          <w:rFonts w:ascii="Century Gothic" w:hAnsi="Century Gothic" w:cs="Open Sans"/>
          <w:w w:val="100"/>
          <w:sz w:val="20"/>
        </w:rPr>
        <w:t xml:space="preserve">Informacji z Krajowego Rejestru Karnego, o którym mowa w </w:t>
      </w:r>
      <w:r w:rsidR="00FB3083" w:rsidRPr="00527E5F">
        <w:rPr>
          <w:rFonts w:ascii="Century Gothic" w:hAnsi="Century Gothic" w:cs="Open Sans"/>
          <w:w w:val="100"/>
          <w:sz w:val="20"/>
        </w:rPr>
        <w:t>Rozdziale IX Podrozdzia</w:t>
      </w:r>
      <w:r w:rsidR="00FB3083" w:rsidRPr="00527E5F">
        <w:rPr>
          <w:rFonts w:ascii="Lucida Grande" w:hAnsi="Lucida Grande" w:cs="Lucida Grande"/>
          <w:w w:val="100"/>
          <w:sz w:val="20"/>
        </w:rPr>
        <w:t>ł</w:t>
      </w:r>
      <w:r w:rsidR="00FB3083" w:rsidRPr="00527E5F">
        <w:rPr>
          <w:rFonts w:ascii="Century Gothic" w:hAnsi="Century Gothic" w:cs="Open Sans"/>
          <w:w w:val="100"/>
          <w:sz w:val="20"/>
        </w:rPr>
        <w:t xml:space="preserve"> I ust. 1.2 pkt 1) </w:t>
      </w:r>
      <w:r w:rsidRPr="00527E5F">
        <w:rPr>
          <w:rFonts w:ascii="Century Gothic" w:hAnsi="Century Gothic" w:cs="Open Sans"/>
          <w:w w:val="100"/>
          <w:sz w:val="20"/>
        </w:rPr>
        <w:t>sk</w:t>
      </w:r>
      <w:r w:rsidRPr="00527E5F">
        <w:rPr>
          <w:rFonts w:ascii="Lucida Grande" w:hAnsi="Lucida Grande" w:cs="Lucida Grande"/>
          <w:w w:val="100"/>
          <w:sz w:val="20"/>
        </w:rPr>
        <w:t>ł</w:t>
      </w:r>
      <w:r w:rsidRPr="00527E5F">
        <w:rPr>
          <w:rFonts w:ascii="Century Gothic" w:hAnsi="Century Gothic" w:cs="Open Sans"/>
          <w:w w:val="100"/>
          <w:sz w:val="20"/>
        </w:rPr>
        <w:t>ada informacj</w:t>
      </w:r>
      <w:r w:rsidRPr="00527E5F">
        <w:rPr>
          <w:rFonts w:ascii="Lucida Grande" w:hAnsi="Lucida Grande" w:cs="Lucida Grande"/>
          <w:w w:val="100"/>
          <w:sz w:val="20"/>
        </w:rPr>
        <w:t>ę</w:t>
      </w:r>
      <w:r w:rsidRPr="00527E5F">
        <w:rPr>
          <w:rFonts w:ascii="Century Gothic" w:hAnsi="Century Gothic" w:cs="Open Sans"/>
          <w:w w:val="100"/>
          <w:sz w:val="20"/>
        </w:rPr>
        <w:t xml:space="preserve"> z odpowiedniego rejestru, takiego jak rejestr s</w:t>
      </w:r>
      <w:r w:rsidRPr="00527E5F">
        <w:rPr>
          <w:rFonts w:ascii="Lucida Grande" w:hAnsi="Lucida Grande" w:cs="Lucida Grande"/>
          <w:w w:val="100"/>
          <w:sz w:val="20"/>
        </w:rPr>
        <w:t>ą</w:t>
      </w:r>
      <w:r w:rsidRPr="00527E5F">
        <w:rPr>
          <w:rFonts w:ascii="Century Gothic" w:hAnsi="Century Gothic" w:cs="Open Sans"/>
          <w:w w:val="100"/>
          <w:sz w:val="20"/>
        </w:rPr>
        <w:t xml:space="preserve">dowy, albo, </w:t>
      </w:r>
      <w:r w:rsidR="00B917D1" w:rsidRPr="00527E5F">
        <w:rPr>
          <w:rFonts w:ascii="Century Gothic" w:hAnsi="Century Gothic" w:cs="Open Sans"/>
          <w:w w:val="100"/>
          <w:sz w:val="20"/>
        </w:rPr>
        <w:t>w </w:t>
      </w:r>
      <w:r w:rsidRPr="00527E5F">
        <w:rPr>
          <w:rFonts w:ascii="Century Gothic" w:hAnsi="Century Gothic" w:cs="Open Sans"/>
          <w:w w:val="100"/>
          <w:sz w:val="20"/>
        </w:rPr>
        <w:t>przypadku braku takiego rejestru, innych równowa</w:t>
      </w:r>
      <w:r w:rsidRPr="00527E5F">
        <w:rPr>
          <w:rFonts w:ascii="Lucida Grande" w:hAnsi="Lucida Grande" w:cs="Lucida Grande"/>
          <w:w w:val="100"/>
          <w:sz w:val="20"/>
        </w:rPr>
        <w:t>ż</w:t>
      </w:r>
      <w:r w:rsidRPr="00527E5F">
        <w:rPr>
          <w:rFonts w:ascii="Century Gothic" w:hAnsi="Century Gothic" w:cs="Open Sans"/>
          <w:w w:val="100"/>
          <w:sz w:val="20"/>
        </w:rPr>
        <w:t>nych dokumentów wydanych przez w</w:t>
      </w:r>
      <w:r w:rsidRPr="00527E5F">
        <w:rPr>
          <w:rFonts w:ascii="Lucida Grande" w:hAnsi="Lucida Grande" w:cs="Lucida Grande"/>
          <w:w w:val="100"/>
          <w:sz w:val="20"/>
        </w:rPr>
        <w:t>ł</w:t>
      </w:r>
      <w:r w:rsidRPr="00527E5F">
        <w:rPr>
          <w:rFonts w:ascii="Century Gothic" w:hAnsi="Century Gothic" w:cs="Open Sans"/>
          <w:w w:val="100"/>
          <w:sz w:val="20"/>
        </w:rPr>
        <w:t>a</w:t>
      </w:r>
      <w:r w:rsidRPr="00527E5F">
        <w:rPr>
          <w:rFonts w:ascii="Lucida Grande" w:hAnsi="Lucida Grande" w:cs="Lucida Grande"/>
          <w:w w:val="100"/>
          <w:sz w:val="20"/>
        </w:rPr>
        <w:t>ś</w:t>
      </w:r>
      <w:r w:rsidRPr="00527E5F">
        <w:rPr>
          <w:rFonts w:ascii="Century Gothic" w:hAnsi="Century Gothic" w:cs="Open Sans"/>
          <w:w w:val="100"/>
          <w:sz w:val="20"/>
        </w:rPr>
        <w:t>ciwy organ s</w:t>
      </w:r>
      <w:r w:rsidRPr="00527E5F">
        <w:rPr>
          <w:rFonts w:ascii="Lucida Grande" w:hAnsi="Lucida Grande" w:cs="Lucida Grande"/>
          <w:w w:val="100"/>
          <w:sz w:val="20"/>
        </w:rPr>
        <w:t>ą</w:t>
      </w:r>
      <w:r w:rsidRPr="00527E5F">
        <w:rPr>
          <w:rFonts w:ascii="Century Gothic" w:hAnsi="Century Gothic" w:cs="Open Sans"/>
          <w:w w:val="100"/>
          <w:sz w:val="20"/>
        </w:rPr>
        <w:t>dowy lub administracyjny kraju, w którym wykonawca ma siedz</w:t>
      </w:r>
      <w:r w:rsidR="002C1FC3" w:rsidRPr="00527E5F">
        <w:rPr>
          <w:rFonts w:ascii="Century Gothic" w:hAnsi="Century Gothic" w:cs="Open Sans"/>
          <w:w w:val="100"/>
          <w:sz w:val="20"/>
        </w:rPr>
        <w:t>ib</w:t>
      </w:r>
      <w:r w:rsidR="002C1FC3" w:rsidRPr="00527E5F">
        <w:rPr>
          <w:rFonts w:ascii="Lucida Grande" w:hAnsi="Lucida Grande" w:cs="Lucida Grande"/>
          <w:w w:val="100"/>
          <w:sz w:val="20"/>
        </w:rPr>
        <w:t>ę</w:t>
      </w:r>
      <w:r w:rsidR="002C1FC3" w:rsidRPr="00527E5F">
        <w:rPr>
          <w:rFonts w:ascii="Century Gothic" w:hAnsi="Century Gothic" w:cs="Open Sans"/>
          <w:w w:val="100"/>
          <w:sz w:val="20"/>
        </w:rPr>
        <w:t xml:space="preserve"> lub miejsce zamieszkania, w </w:t>
      </w:r>
      <w:r w:rsidRPr="00527E5F">
        <w:rPr>
          <w:rFonts w:ascii="Century Gothic" w:hAnsi="Century Gothic" w:cs="Open Sans"/>
          <w:w w:val="100"/>
          <w:sz w:val="20"/>
        </w:rPr>
        <w:t xml:space="preserve">zakresie, o którym mowa  </w:t>
      </w:r>
      <w:r w:rsidR="00DA7ABE" w:rsidRPr="00527E5F">
        <w:rPr>
          <w:rFonts w:ascii="Century Gothic" w:hAnsi="Century Gothic" w:cs="Open Sans"/>
          <w:w w:val="100"/>
          <w:sz w:val="20"/>
        </w:rPr>
        <w:t xml:space="preserve">w </w:t>
      </w:r>
      <w:r w:rsidR="00AC4EEB" w:rsidRPr="00527E5F">
        <w:rPr>
          <w:rFonts w:ascii="Century Gothic" w:hAnsi="Century Gothic" w:cs="Open Sans"/>
          <w:w w:val="100"/>
          <w:sz w:val="20"/>
        </w:rPr>
        <w:t>art. 109 ust. 1.</w:t>
      </w:r>
    </w:p>
    <w:p w14:paraId="189FEA01" w14:textId="58A03C93" w:rsidR="00204776" w:rsidRPr="00527E5F" w:rsidRDefault="00DA7ABE" w:rsidP="0089744D">
      <w:pPr>
        <w:pStyle w:val="Zwykytekst"/>
        <w:numPr>
          <w:ilvl w:val="1"/>
          <w:numId w:val="36"/>
        </w:numPr>
        <w:autoSpaceDE/>
        <w:autoSpaceDN/>
        <w:spacing w:before="120" w:after="120" w:line="360" w:lineRule="auto"/>
        <w:ind w:left="709" w:hanging="425"/>
        <w:rPr>
          <w:rFonts w:ascii="Century Gothic" w:hAnsi="Century Gothic" w:cs="Open Sans"/>
          <w:w w:val="100"/>
          <w:sz w:val="20"/>
        </w:rPr>
      </w:pPr>
      <w:r w:rsidRPr="00527E5F">
        <w:rPr>
          <w:rFonts w:ascii="Century Gothic" w:hAnsi="Century Gothic" w:cs="Open Sans"/>
          <w:w w:val="100"/>
          <w:sz w:val="20"/>
        </w:rPr>
        <w:t>Za</w:t>
      </w:r>
      <w:r w:rsidRPr="00527E5F">
        <w:rPr>
          <w:rFonts w:ascii="Lucida Grande" w:hAnsi="Lucida Grande" w:cs="Lucida Grande"/>
          <w:w w:val="100"/>
          <w:sz w:val="20"/>
        </w:rPr>
        <w:t>ś</w:t>
      </w:r>
      <w:r w:rsidRPr="00527E5F">
        <w:rPr>
          <w:rFonts w:ascii="Century Gothic" w:hAnsi="Century Gothic" w:cs="Open Sans"/>
          <w:w w:val="100"/>
          <w:sz w:val="20"/>
        </w:rPr>
        <w:t>wiadczenie</w:t>
      </w:r>
      <w:r w:rsidR="00786B08">
        <w:rPr>
          <w:rFonts w:ascii="Century Gothic" w:hAnsi="Century Gothic" w:cs="Open Sans"/>
          <w:w w:val="100"/>
          <w:sz w:val="20"/>
        </w:rPr>
        <w:t>,</w:t>
      </w:r>
      <w:r w:rsidRPr="00527E5F">
        <w:rPr>
          <w:rFonts w:ascii="Century Gothic" w:hAnsi="Century Gothic" w:cs="Open Sans"/>
          <w:w w:val="100"/>
          <w:sz w:val="20"/>
        </w:rPr>
        <w:t xml:space="preserve"> o którym mowa w </w:t>
      </w:r>
      <w:r w:rsidR="00FB3083" w:rsidRPr="00527E5F">
        <w:rPr>
          <w:rFonts w:ascii="Century Gothic" w:hAnsi="Century Gothic" w:cs="Open Sans"/>
          <w:w w:val="100"/>
          <w:sz w:val="20"/>
        </w:rPr>
        <w:t>Rozdziale IX Podrozdzia</w:t>
      </w:r>
      <w:r w:rsidR="00FB3083" w:rsidRPr="00527E5F">
        <w:rPr>
          <w:rFonts w:ascii="Lucida Grande" w:hAnsi="Lucida Grande" w:cs="Lucida Grande"/>
          <w:w w:val="100"/>
          <w:sz w:val="20"/>
        </w:rPr>
        <w:t>ł</w:t>
      </w:r>
      <w:r w:rsidR="00FB3083" w:rsidRPr="00527E5F">
        <w:rPr>
          <w:rFonts w:ascii="Century Gothic" w:hAnsi="Century Gothic" w:cs="Open Sans"/>
          <w:w w:val="100"/>
          <w:sz w:val="20"/>
        </w:rPr>
        <w:t xml:space="preserve"> I ust. 1.2 pkt 1)</w:t>
      </w:r>
      <w:r w:rsidR="00786B08">
        <w:rPr>
          <w:rFonts w:ascii="Century Gothic" w:hAnsi="Century Gothic" w:cs="Open Sans"/>
          <w:w w:val="100"/>
          <w:sz w:val="20"/>
        </w:rPr>
        <w:t xml:space="preserve"> i</w:t>
      </w:r>
      <w:r w:rsidR="00FB3083" w:rsidRPr="00527E5F">
        <w:rPr>
          <w:rFonts w:ascii="Century Gothic" w:hAnsi="Century Gothic" w:cs="Open Sans"/>
          <w:w w:val="100"/>
          <w:sz w:val="20"/>
        </w:rPr>
        <w:t xml:space="preserve"> </w:t>
      </w:r>
      <w:r w:rsidRPr="00527E5F">
        <w:rPr>
          <w:rFonts w:ascii="Century Gothic" w:hAnsi="Century Gothic" w:cs="Open Sans"/>
          <w:w w:val="100"/>
          <w:sz w:val="20"/>
        </w:rPr>
        <w:t>4), za</w:t>
      </w:r>
      <w:r w:rsidRPr="00527E5F">
        <w:rPr>
          <w:rFonts w:ascii="Lucida Grande" w:hAnsi="Lucida Grande" w:cs="Lucida Grande"/>
          <w:w w:val="100"/>
          <w:sz w:val="20"/>
        </w:rPr>
        <w:t>ś</w:t>
      </w:r>
      <w:r w:rsidRPr="00527E5F">
        <w:rPr>
          <w:rFonts w:ascii="Century Gothic" w:hAnsi="Century Gothic" w:cs="Open Sans"/>
          <w:w w:val="100"/>
          <w:sz w:val="20"/>
        </w:rPr>
        <w:t>wiadczenie albo innego dokumentu potwierdzaj</w:t>
      </w:r>
      <w:r w:rsidRPr="00527E5F">
        <w:rPr>
          <w:rFonts w:ascii="Lucida Grande" w:hAnsi="Lucida Grande" w:cs="Lucida Grande"/>
          <w:w w:val="100"/>
          <w:sz w:val="20"/>
        </w:rPr>
        <w:t>ą</w:t>
      </w:r>
      <w:r w:rsidRPr="00527E5F">
        <w:rPr>
          <w:rFonts w:ascii="Century Gothic" w:hAnsi="Century Gothic" w:cs="Open Sans"/>
          <w:w w:val="100"/>
          <w:sz w:val="20"/>
        </w:rPr>
        <w:t xml:space="preserve">cego, </w:t>
      </w:r>
      <w:r w:rsidRPr="00527E5F">
        <w:rPr>
          <w:rFonts w:ascii="Lucida Grande" w:hAnsi="Lucida Grande" w:cs="Lucida Grande"/>
          <w:w w:val="100"/>
          <w:sz w:val="20"/>
        </w:rPr>
        <w:t>ż</w:t>
      </w:r>
      <w:r w:rsidRPr="00527E5F">
        <w:rPr>
          <w:rFonts w:ascii="Century Gothic" w:hAnsi="Century Gothic" w:cs="Open Sans"/>
          <w:w w:val="100"/>
          <w:sz w:val="20"/>
        </w:rPr>
        <w:t>e wykonawca nie zalega z op</w:t>
      </w:r>
      <w:r w:rsidRPr="00527E5F">
        <w:rPr>
          <w:rFonts w:ascii="Lucida Grande" w:hAnsi="Lucida Grande" w:cs="Lucida Grande"/>
          <w:w w:val="100"/>
          <w:sz w:val="20"/>
        </w:rPr>
        <w:t>ł</w:t>
      </w:r>
      <w:r w:rsidRPr="00527E5F">
        <w:rPr>
          <w:rFonts w:ascii="Century Gothic" w:hAnsi="Century Gothic" w:cs="Open Sans"/>
          <w:w w:val="100"/>
          <w:sz w:val="20"/>
        </w:rPr>
        <w:t>acaniem sk</w:t>
      </w:r>
      <w:r w:rsidRPr="00527E5F">
        <w:rPr>
          <w:rFonts w:ascii="Lucida Grande" w:hAnsi="Lucida Grande" w:cs="Lucida Grande"/>
          <w:w w:val="100"/>
          <w:sz w:val="20"/>
        </w:rPr>
        <w:t>ł</w:t>
      </w:r>
      <w:r w:rsidRPr="00527E5F">
        <w:rPr>
          <w:rFonts w:ascii="Century Gothic" w:hAnsi="Century Gothic" w:cs="Open Sans"/>
          <w:w w:val="100"/>
          <w:sz w:val="20"/>
        </w:rPr>
        <w:t>adek na ubezpieczenia spo</w:t>
      </w:r>
      <w:r w:rsidRPr="00527E5F">
        <w:rPr>
          <w:rFonts w:ascii="Lucida Grande" w:hAnsi="Lucida Grande" w:cs="Lucida Grande"/>
          <w:w w:val="100"/>
          <w:sz w:val="20"/>
        </w:rPr>
        <w:t>ł</w:t>
      </w:r>
      <w:r w:rsidRPr="00527E5F">
        <w:rPr>
          <w:rFonts w:ascii="Century Gothic" w:hAnsi="Century Gothic" w:cs="Open Sans"/>
          <w:w w:val="100"/>
          <w:sz w:val="20"/>
        </w:rPr>
        <w:t xml:space="preserve">eczne lub zdrowotne, o którym mowa w ust. </w:t>
      </w:r>
      <w:r w:rsidR="00B7798F" w:rsidRPr="00527E5F">
        <w:rPr>
          <w:rFonts w:ascii="Century Gothic" w:hAnsi="Century Gothic" w:cs="Open Sans"/>
          <w:w w:val="100"/>
          <w:sz w:val="20"/>
        </w:rPr>
        <w:t>2</w:t>
      </w:r>
      <w:r w:rsidRPr="00527E5F">
        <w:rPr>
          <w:rFonts w:ascii="Century Gothic" w:hAnsi="Century Gothic" w:cs="Open Sans"/>
          <w:w w:val="100"/>
          <w:sz w:val="20"/>
        </w:rPr>
        <w:t xml:space="preserve"> </w:t>
      </w:r>
      <w:r w:rsidR="00B7798F" w:rsidRPr="00527E5F">
        <w:rPr>
          <w:rFonts w:ascii="Century Gothic" w:hAnsi="Century Gothic" w:cs="Open Sans"/>
          <w:w w:val="100"/>
          <w:sz w:val="20"/>
        </w:rPr>
        <w:t>pkt 3</w:t>
      </w:r>
      <w:r w:rsidR="00433812" w:rsidRPr="00527E5F">
        <w:rPr>
          <w:rFonts w:ascii="Century Gothic" w:hAnsi="Century Gothic" w:cs="Open Sans"/>
          <w:w w:val="100"/>
          <w:sz w:val="20"/>
        </w:rPr>
        <w:t>), lub odpisu albo informacji z </w:t>
      </w:r>
      <w:r w:rsidRPr="00527E5F">
        <w:rPr>
          <w:rFonts w:ascii="Century Gothic" w:hAnsi="Century Gothic" w:cs="Open Sans"/>
          <w:w w:val="100"/>
          <w:sz w:val="20"/>
        </w:rPr>
        <w:t>Krajowego Rejestru S</w:t>
      </w:r>
      <w:r w:rsidRPr="00527E5F">
        <w:rPr>
          <w:rFonts w:ascii="Lucida Grande" w:hAnsi="Lucida Grande" w:cs="Lucida Grande"/>
          <w:w w:val="100"/>
          <w:sz w:val="20"/>
        </w:rPr>
        <w:t>ą</w:t>
      </w:r>
      <w:r w:rsidRPr="00527E5F">
        <w:rPr>
          <w:rFonts w:ascii="Century Gothic" w:hAnsi="Century Gothic" w:cs="Open Sans"/>
          <w:w w:val="100"/>
          <w:sz w:val="20"/>
        </w:rPr>
        <w:t xml:space="preserve">dowego lub z Centralnej Ewidencji </w:t>
      </w:r>
      <w:r w:rsidR="00B917D1" w:rsidRPr="00527E5F">
        <w:rPr>
          <w:rFonts w:ascii="Century Gothic" w:hAnsi="Century Gothic" w:cs="Open Sans"/>
          <w:w w:val="100"/>
          <w:sz w:val="20"/>
        </w:rPr>
        <w:t>i Informacji o </w:t>
      </w:r>
      <w:r w:rsidRPr="00527E5F">
        <w:rPr>
          <w:rFonts w:ascii="Century Gothic" w:hAnsi="Century Gothic" w:cs="Open Sans"/>
          <w:w w:val="100"/>
          <w:sz w:val="20"/>
        </w:rPr>
        <w:t>Dzia</w:t>
      </w:r>
      <w:r w:rsidRPr="00527E5F">
        <w:rPr>
          <w:rFonts w:ascii="Lucida Grande" w:hAnsi="Lucida Grande" w:cs="Lucida Grande"/>
          <w:w w:val="100"/>
          <w:sz w:val="20"/>
        </w:rPr>
        <w:t>ł</w:t>
      </w:r>
      <w:r w:rsidRPr="00527E5F">
        <w:rPr>
          <w:rFonts w:ascii="Century Gothic" w:hAnsi="Century Gothic" w:cs="Open Sans"/>
          <w:w w:val="100"/>
          <w:sz w:val="20"/>
        </w:rPr>
        <w:t>alno</w:t>
      </w:r>
      <w:r w:rsidRPr="00527E5F">
        <w:rPr>
          <w:rFonts w:ascii="Lucida Grande" w:hAnsi="Lucida Grande" w:cs="Lucida Grande"/>
          <w:w w:val="100"/>
          <w:sz w:val="20"/>
        </w:rPr>
        <w:t>ś</w:t>
      </w:r>
      <w:r w:rsidRPr="00527E5F">
        <w:rPr>
          <w:rFonts w:ascii="Century Gothic" w:hAnsi="Century Gothic" w:cs="Open Sans"/>
          <w:w w:val="100"/>
          <w:sz w:val="20"/>
        </w:rPr>
        <w:t xml:space="preserve">ci Gospodarczej, o której mowa w </w:t>
      </w:r>
      <w:r w:rsidR="00FB3083" w:rsidRPr="00527E5F">
        <w:rPr>
          <w:rFonts w:ascii="Century Gothic" w:hAnsi="Century Gothic" w:cs="Open Sans"/>
          <w:w w:val="100"/>
          <w:sz w:val="20"/>
        </w:rPr>
        <w:t>Rozdziale IX Podrozdzia</w:t>
      </w:r>
      <w:r w:rsidR="00FB3083" w:rsidRPr="00527E5F">
        <w:rPr>
          <w:rFonts w:ascii="Lucida Grande" w:hAnsi="Lucida Grande" w:cs="Lucida Grande"/>
          <w:w w:val="100"/>
          <w:sz w:val="20"/>
        </w:rPr>
        <w:t>ł</w:t>
      </w:r>
      <w:r w:rsidR="00FB3083" w:rsidRPr="00527E5F">
        <w:rPr>
          <w:rFonts w:ascii="Century Gothic" w:hAnsi="Century Gothic" w:cs="Open Sans"/>
          <w:w w:val="100"/>
          <w:sz w:val="20"/>
        </w:rPr>
        <w:t xml:space="preserve"> I ust. 1.2 pkt </w:t>
      </w:r>
      <w:r w:rsidRPr="00527E5F">
        <w:rPr>
          <w:rFonts w:ascii="Century Gothic" w:hAnsi="Century Gothic" w:cs="Open Sans"/>
          <w:w w:val="100"/>
          <w:sz w:val="20"/>
        </w:rPr>
        <w:t>3) – skalda dokument lub dokumenty wystawione w kraju, w którym wykonawca m</w:t>
      </w:r>
      <w:r w:rsidR="00433812" w:rsidRPr="00527E5F">
        <w:rPr>
          <w:rFonts w:ascii="Century Gothic" w:hAnsi="Century Gothic" w:cs="Open Sans"/>
          <w:w w:val="100"/>
          <w:sz w:val="20"/>
        </w:rPr>
        <w:t>a</w:t>
      </w:r>
      <w:r w:rsidRPr="00527E5F">
        <w:rPr>
          <w:rFonts w:ascii="Century Gothic" w:hAnsi="Century Gothic" w:cs="Open Sans"/>
          <w:w w:val="100"/>
          <w:sz w:val="20"/>
        </w:rPr>
        <w:t xml:space="preserve"> siedzib</w:t>
      </w:r>
      <w:r w:rsidRPr="00527E5F">
        <w:rPr>
          <w:rFonts w:ascii="Lucida Grande" w:hAnsi="Lucida Grande" w:cs="Lucida Grande"/>
          <w:w w:val="100"/>
          <w:sz w:val="20"/>
        </w:rPr>
        <w:t>ę</w:t>
      </w:r>
      <w:r w:rsidRPr="00527E5F">
        <w:rPr>
          <w:rFonts w:ascii="Century Gothic" w:hAnsi="Century Gothic" w:cs="Open Sans"/>
          <w:w w:val="100"/>
          <w:sz w:val="20"/>
        </w:rPr>
        <w:t xml:space="preserve"> lub miejsce zamieszkania. Potwierdzaj</w:t>
      </w:r>
      <w:r w:rsidRPr="00527E5F">
        <w:rPr>
          <w:rFonts w:ascii="Lucida Grande" w:hAnsi="Lucida Grande" w:cs="Lucida Grande"/>
          <w:w w:val="100"/>
          <w:sz w:val="20"/>
        </w:rPr>
        <w:t>ą</w:t>
      </w:r>
      <w:r w:rsidRPr="00527E5F">
        <w:rPr>
          <w:rFonts w:ascii="Century Gothic" w:hAnsi="Century Gothic" w:cs="Open Sans"/>
          <w:w w:val="100"/>
          <w:sz w:val="20"/>
        </w:rPr>
        <w:t xml:space="preserve">ce odpowiednio, </w:t>
      </w:r>
      <w:r w:rsidRPr="00527E5F">
        <w:rPr>
          <w:rFonts w:ascii="Lucida Grande" w:hAnsi="Lucida Grande" w:cs="Lucida Grande"/>
          <w:w w:val="100"/>
          <w:sz w:val="20"/>
        </w:rPr>
        <w:t>ż</w:t>
      </w:r>
      <w:r w:rsidRPr="00527E5F">
        <w:rPr>
          <w:rFonts w:ascii="Century Gothic" w:hAnsi="Century Gothic" w:cs="Open Sans"/>
          <w:w w:val="100"/>
          <w:sz w:val="20"/>
        </w:rPr>
        <w:t>e:</w:t>
      </w:r>
    </w:p>
    <w:p w14:paraId="1856FF54" w14:textId="371B40BD" w:rsidR="00DA7ABE" w:rsidRPr="00527E5F" w:rsidRDefault="00DA7ABE" w:rsidP="00EE2AFF">
      <w:pPr>
        <w:pStyle w:val="Lista3"/>
        <w:numPr>
          <w:ilvl w:val="0"/>
          <w:numId w:val="57"/>
        </w:numPr>
        <w:rPr>
          <w:rFonts w:ascii="Century Gothic" w:hAnsi="Century Gothic"/>
          <w:w w:val="100"/>
          <w:sz w:val="20"/>
        </w:rPr>
      </w:pPr>
      <w:r w:rsidRPr="00527E5F">
        <w:rPr>
          <w:rFonts w:ascii="Century Gothic" w:hAnsi="Century Gothic"/>
          <w:w w:val="100"/>
          <w:sz w:val="20"/>
        </w:rPr>
        <w:t>nie naruszy</w:t>
      </w:r>
      <w:r w:rsidRPr="00527E5F">
        <w:rPr>
          <w:rFonts w:ascii="Lucida Grande" w:hAnsi="Lucida Grande" w:cs="Lucida Grande"/>
          <w:w w:val="100"/>
          <w:sz w:val="20"/>
        </w:rPr>
        <w:t>ł</w:t>
      </w:r>
      <w:r w:rsidRPr="00527E5F">
        <w:rPr>
          <w:rFonts w:ascii="Century Gothic" w:hAnsi="Century Gothic"/>
          <w:w w:val="100"/>
          <w:sz w:val="20"/>
        </w:rPr>
        <w:t xml:space="preserve"> obowi</w:t>
      </w:r>
      <w:r w:rsidRPr="00527E5F">
        <w:rPr>
          <w:rFonts w:ascii="Lucida Grande" w:hAnsi="Lucida Grande" w:cs="Lucida Grande"/>
          <w:w w:val="100"/>
          <w:sz w:val="20"/>
        </w:rPr>
        <w:t>ą</w:t>
      </w:r>
      <w:r w:rsidRPr="00527E5F">
        <w:rPr>
          <w:rFonts w:ascii="Century Gothic" w:hAnsi="Century Gothic"/>
          <w:w w:val="100"/>
          <w:sz w:val="20"/>
        </w:rPr>
        <w:t>zków dotycz</w:t>
      </w:r>
      <w:r w:rsidRPr="00527E5F">
        <w:rPr>
          <w:rFonts w:ascii="Lucida Grande" w:hAnsi="Lucida Grande" w:cs="Lucida Grande"/>
          <w:w w:val="100"/>
          <w:sz w:val="20"/>
        </w:rPr>
        <w:t>ą</w:t>
      </w:r>
      <w:r w:rsidRPr="00527E5F">
        <w:rPr>
          <w:rFonts w:ascii="Century Gothic" w:hAnsi="Century Gothic"/>
          <w:w w:val="100"/>
          <w:sz w:val="20"/>
        </w:rPr>
        <w:t>cych p</w:t>
      </w:r>
      <w:r w:rsidRPr="00527E5F">
        <w:rPr>
          <w:rFonts w:ascii="Lucida Grande" w:hAnsi="Lucida Grande" w:cs="Lucida Grande"/>
          <w:w w:val="100"/>
          <w:sz w:val="20"/>
        </w:rPr>
        <w:t>ł</w:t>
      </w:r>
      <w:r w:rsidRPr="00527E5F">
        <w:rPr>
          <w:rFonts w:ascii="Century Gothic" w:hAnsi="Century Gothic"/>
          <w:w w:val="100"/>
          <w:sz w:val="20"/>
        </w:rPr>
        <w:t>atno</w:t>
      </w:r>
      <w:r w:rsidRPr="00527E5F">
        <w:rPr>
          <w:rFonts w:ascii="Lucida Grande" w:hAnsi="Lucida Grande" w:cs="Lucida Grande"/>
          <w:w w:val="100"/>
          <w:sz w:val="20"/>
        </w:rPr>
        <w:t>ś</w:t>
      </w:r>
      <w:r w:rsidRPr="00527E5F">
        <w:rPr>
          <w:rFonts w:ascii="Century Gothic" w:hAnsi="Century Gothic"/>
          <w:w w:val="100"/>
          <w:sz w:val="20"/>
        </w:rPr>
        <w:t>ci podatków, op</w:t>
      </w:r>
      <w:r w:rsidRPr="00527E5F">
        <w:rPr>
          <w:rFonts w:ascii="Lucida Grande" w:hAnsi="Lucida Grande" w:cs="Lucida Grande"/>
          <w:w w:val="100"/>
          <w:sz w:val="20"/>
        </w:rPr>
        <w:t>ł</w:t>
      </w:r>
      <w:r w:rsidRPr="00527E5F">
        <w:rPr>
          <w:rFonts w:ascii="Century Gothic" w:hAnsi="Century Gothic"/>
          <w:w w:val="100"/>
          <w:sz w:val="20"/>
        </w:rPr>
        <w:t>at lub sk</w:t>
      </w:r>
      <w:r w:rsidRPr="00527E5F">
        <w:rPr>
          <w:rFonts w:ascii="Lucida Grande" w:hAnsi="Lucida Grande" w:cs="Lucida Grande"/>
          <w:w w:val="100"/>
          <w:sz w:val="20"/>
        </w:rPr>
        <w:t>ł</w:t>
      </w:r>
      <w:r w:rsidRPr="00527E5F">
        <w:rPr>
          <w:rFonts w:ascii="Century Gothic" w:hAnsi="Century Gothic"/>
          <w:w w:val="100"/>
          <w:sz w:val="20"/>
        </w:rPr>
        <w:t>adek na ubezpieczenia spo</w:t>
      </w:r>
      <w:r w:rsidRPr="00527E5F">
        <w:rPr>
          <w:rFonts w:ascii="Lucida Grande" w:hAnsi="Lucida Grande" w:cs="Lucida Grande"/>
          <w:w w:val="100"/>
          <w:sz w:val="20"/>
        </w:rPr>
        <w:t>ł</w:t>
      </w:r>
      <w:r w:rsidRPr="00527E5F">
        <w:rPr>
          <w:rFonts w:ascii="Century Gothic" w:hAnsi="Century Gothic"/>
          <w:w w:val="100"/>
          <w:sz w:val="20"/>
        </w:rPr>
        <w:t>eczne lub zdrowotne,</w:t>
      </w:r>
    </w:p>
    <w:p w14:paraId="4FBE64FD" w14:textId="19971CEF" w:rsidR="008D4122" w:rsidRPr="00527E5F" w:rsidRDefault="00DA7ABE" w:rsidP="00EE2AFF">
      <w:pPr>
        <w:pStyle w:val="Lista3"/>
        <w:numPr>
          <w:ilvl w:val="0"/>
          <w:numId w:val="57"/>
        </w:numPr>
        <w:rPr>
          <w:rFonts w:ascii="Century Gothic" w:hAnsi="Century Gothic"/>
          <w:w w:val="100"/>
          <w:sz w:val="20"/>
        </w:rPr>
      </w:pPr>
      <w:r w:rsidRPr="00527E5F">
        <w:rPr>
          <w:rFonts w:ascii="Century Gothic" w:hAnsi="Century Gothic"/>
          <w:w w:val="100"/>
          <w:sz w:val="20"/>
        </w:rPr>
        <w:t>nie otwarto jego likwidacji, nie og</w:t>
      </w:r>
      <w:r w:rsidRPr="00527E5F">
        <w:rPr>
          <w:rFonts w:ascii="Lucida Grande" w:hAnsi="Lucida Grande" w:cs="Lucida Grande"/>
          <w:w w:val="100"/>
          <w:sz w:val="20"/>
        </w:rPr>
        <w:t>ł</w:t>
      </w:r>
      <w:r w:rsidRPr="00527E5F">
        <w:rPr>
          <w:rFonts w:ascii="Century Gothic" w:hAnsi="Century Gothic"/>
          <w:w w:val="100"/>
          <w:sz w:val="20"/>
        </w:rPr>
        <w:t>oszono upad</w:t>
      </w:r>
      <w:r w:rsidRPr="00527E5F">
        <w:rPr>
          <w:rFonts w:ascii="Lucida Grande" w:hAnsi="Lucida Grande" w:cs="Lucida Grande"/>
          <w:w w:val="100"/>
          <w:sz w:val="20"/>
        </w:rPr>
        <w:t>ł</w:t>
      </w:r>
      <w:r w:rsidRPr="00527E5F">
        <w:rPr>
          <w:rFonts w:ascii="Century Gothic" w:hAnsi="Century Gothic"/>
          <w:w w:val="100"/>
          <w:sz w:val="20"/>
        </w:rPr>
        <w:t>o</w:t>
      </w:r>
      <w:r w:rsidRPr="00527E5F">
        <w:rPr>
          <w:rFonts w:ascii="Lucida Grande" w:hAnsi="Lucida Grande" w:cs="Lucida Grande"/>
          <w:w w:val="100"/>
          <w:sz w:val="20"/>
        </w:rPr>
        <w:t>ś</w:t>
      </w:r>
      <w:r w:rsidRPr="00527E5F">
        <w:rPr>
          <w:rFonts w:ascii="Century Gothic" w:hAnsi="Century Gothic"/>
          <w:w w:val="100"/>
          <w:sz w:val="20"/>
        </w:rPr>
        <w:t>ci, jego aktywami nie zarz</w:t>
      </w:r>
      <w:r w:rsidRPr="00527E5F">
        <w:rPr>
          <w:rFonts w:ascii="Lucida Grande" w:hAnsi="Lucida Grande" w:cs="Lucida Grande"/>
          <w:w w:val="100"/>
          <w:sz w:val="20"/>
        </w:rPr>
        <w:t>ą</w:t>
      </w:r>
      <w:r w:rsidRPr="00527E5F">
        <w:rPr>
          <w:rFonts w:ascii="Century Gothic" w:hAnsi="Century Gothic"/>
          <w:w w:val="100"/>
          <w:sz w:val="20"/>
        </w:rPr>
        <w:t>dza likwidator lub s</w:t>
      </w:r>
      <w:r w:rsidRPr="00527E5F">
        <w:rPr>
          <w:rFonts w:ascii="Lucida Grande" w:hAnsi="Lucida Grande" w:cs="Lucida Grande"/>
          <w:w w:val="100"/>
          <w:sz w:val="20"/>
        </w:rPr>
        <w:t>ą</w:t>
      </w:r>
      <w:r w:rsidRPr="00527E5F">
        <w:rPr>
          <w:rFonts w:ascii="Century Gothic" w:hAnsi="Century Gothic"/>
          <w:w w:val="100"/>
          <w:sz w:val="20"/>
        </w:rPr>
        <w:t>d, nie zawar</w:t>
      </w:r>
      <w:r w:rsidRPr="00527E5F">
        <w:rPr>
          <w:rFonts w:ascii="Lucida Grande" w:hAnsi="Lucida Grande" w:cs="Lucida Grande"/>
          <w:w w:val="100"/>
          <w:sz w:val="20"/>
        </w:rPr>
        <w:t>ł</w:t>
      </w:r>
      <w:r w:rsidRPr="00527E5F">
        <w:rPr>
          <w:rFonts w:ascii="Century Gothic" w:hAnsi="Century Gothic"/>
          <w:w w:val="100"/>
          <w:sz w:val="20"/>
        </w:rPr>
        <w:t xml:space="preserve"> uk</w:t>
      </w:r>
      <w:r w:rsidRPr="00527E5F">
        <w:rPr>
          <w:rFonts w:ascii="Lucida Grande" w:hAnsi="Lucida Grande" w:cs="Lucida Grande"/>
          <w:w w:val="100"/>
          <w:sz w:val="20"/>
        </w:rPr>
        <w:t>ł</w:t>
      </w:r>
      <w:r w:rsidRPr="00527E5F">
        <w:rPr>
          <w:rFonts w:ascii="Century Gothic" w:hAnsi="Century Gothic"/>
          <w:w w:val="100"/>
          <w:sz w:val="20"/>
        </w:rPr>
        <w:t>adu z wierzycielami, jego dzia</w:t>
      </w:r>
      <w:r w:rsidRPr="00527E5F">
        <w:rPr>
          <w:rFonts w:ascii="Lucida Grande" w:hAnsi="Lucida Grande" w:cs="Lucida Grande"/>
          <w:w w:val="100"/>
          <w:sz w:val="20"/>
        </w:rPr>
        <w:t>ł</w:t>
      </w:r>
      <w:r w:rsidRPr="00527E5F">
        <w:rPr>
          <w:rFonts w:ascii="Century Gothic" w:hAnsi="Century Gothic"/>
          <w:w w:val="100"/>
          <w:sz w:val="20"/>
        </w:rPr>
        <w:t>alno</w:t>
      </w:r>
      <w:r w:rsidRPr="00527E5F">
        <w:rPr>
          <w:rFonts w:ascii="Lucida Grande" w:hAnsi="Lucida Grande" w:cs="Lucida Grande"/>
          <w:w w:val="100"/>
          <w:sz w:val="20"/>
        </w:rPr>
        <w:t>ść</w:t>
      </w:r>
      <w:r w:rsidRPr="00527E5F">
        <w:rPr>
          <w:rFonts w:ascii="Century Gothic" w:hAnsi="Century Gothic"/>
          <w:w w:val="100"/>
          <w:sz w:val="20"/>
        </w:rPr>
        <w:t xml:space="preserve"> gospodarcza nie jest zawieszona</w:t>
      </w:r>
      <w:r w:rsidR="008D4122" w:rsidRPr="00527E5F">
        <w:rPr>
          <w:rFonts w:ascii="Century Gothic" w:hAnsi="Century Gothic"/>
          <w:w w:val="100"/>
          <w:sz w:val="20"/>
        </w:rPr>
        <w:t xml:space="preserve"> ani nie znajduje si</w:t>
      </w:r>
      <w:r w:rsidR="008D4122" w:rsidRPr="00527E5F">
        <w:rPr>
          <w:rFonts w:ascii="Lucida Grande" w:hAnsi="Lucida Grande" w:cs="Lucida Grande"/>
          <w:w w:val="100"/>
          <w:sz w:val="20"/>
        </w:rPr>
        <w:t>ę</w:t>
      </w:r>
      <w:r w:rsidR="008D4122" w:rsidRPr="00527E5F">
        <w:rPr>
          <w:rFonts w:ascii="Century Gothic" w:hAnsi="Century Gothic"/>
          <w:w w:val="100"/>
          <w:sz w:val="20"/>
        </w:rPr>
        <w:t xml:space="preserve"> on w innej tego rodzaju sytuacji wynikaj</w:t>
      </w:r>
      <w:r w:rsidR="008D4122" w:rsidRPr="00527E5F">
        <w:rPr>
          <w:rFonts w:ascii="Lucida Grande" w:hAnsi="Lucida Grande" w:cs="Lucida Grande"/>
          <w:w w:val="100"/>
          <w:sz w:val="20"/>
        </w:rPr>
        <w:t>ą</w:t>
      </w:r>
      <w:r w:rsidR="008D4122" w:rsidRPr="00527E5F">
        <w:rPr>
          <w:rFonts w:ascii="Century Gothic" w:hAnsi="Century Gothic"/>
          <w:w w:val="100"/>
          <w:sz w:val="20"/>
        </w:rPr>
        <w:t>cej z podobnej procedury przewidzianej w przepisach miejsca wszcz</w:t>
      </w:r>
      <w:r w:rsidR="008D4122" w:rsidRPr="00527E5F">
        <w:rPr>
          <w:rFonts w:ascii="Lucida Grande" w:hAnsi="Lucida Grande" w:cs="Lucida Grande"/>
          <w:w w:val="100"/>
          <w:sz w:val="20"/>
        </w:rPr>
        <w:t>ę</w:t>
      </w:r>
      <w:r w:rsidR="008D4122" w:rsidRPr="00527E5F">
        <w:rPr>
          <w:rFonts w:ascii="Century Gothic" w:hAnsi="Century Gothic"/>
          <w:w w:val="100"/>
          <w:sz w:val="20"/>
        </w:rPr>
        <w:t>cia tej procedury.</w:t>
      </w:r>
      <w:r w:rsidRPr="00527E5F">
        <w:rPr>
          <w:rFonts w:ascii="Century Gothic" w:hAnsi="Century Gothic"/>
          <w:w w:val="100"/>
          <w:sz w:val="20"/>
        </w:rPr>
        <w:t xml:space="preserve"> </w:t>
      </w:r>
    </w:p>
    <w:p w14:paraId="413BF3A9" w14:textId="4956895A" w:rsidR="008D4122" w:rsidRPr="00527E5F" w:rsidRDefault="008D4122" w:rsidP="0089744D">
      <w:pPr>
        <w:pStyle w:val="Akapitzlist"/>
        <w:numPr>
          <w:ilvl w:val="0"/>
          <w:numId w:val="36"/>
        </w:numPr>
        <w:autoSpaceDE/>
        <w:autoSpaceDN/>
        <w:spacing w:before="120" w:after="120" w:line="360" w:lineRule="auto"/>
        <w:ind w:hanging="426"/>
        <w:rPr>
          <w:rFonts w:ascii="Century Gothic" w:hAnsi="Century Gothic" w:cs="Open Sans"/>
          <w:w w:val="100"/>
          <w:sz w:val="20"/>
        </w:rPr>
      </w:pPr>
      <w:r w:rsidRPr="00527E5F">
        <w:rPr>
          <w:rFonts w:ascii="Century Gothic" w:hAnsi="Century Gothic" w:cs="Open Sans"/>
          <w:w w:val="100"/>
          <w:sz w:val="20"/>
        </w:rPr>
        <w:t>Dokumenty, o którym mowa w ust. 1 pkt 1, powinny by</w:t>
      </w:r>
      <w:r w:rsidRPr="00527E5F">
        <w:rPr>
          <w:rFonts w:ascii="Lucida Grande" w:hAnsi="Lucida Grande" w:cs="Lucida Grande"/>
          <w:w w:val="100"/>
          <w:sz w:val="20"/>
        </w:rPr>
        <w:t>ć</w:t>
      </w:r>
      <w:r w:rsidRPr="00527E5F">
        <w:rPr>
          <w:rFonts w:ascii="Century Gothic" w:hAnsi="Century Gothic" w:cs="Open Sans"/>
          <w:w w:val="100"/>
          <w:sz w:val="20"/>
        </w:rPr>
        <w:t xml:space="preserve"> wystawione nie wcze</w:t>
      </w:r>
      <w:r w:rsidRPr="00527E5F">
        <w:rPr>
          <w:rFonts w:ascii="Lucida Grande" w:hAnsi="Lucida Grande" w:cs="Lucida Grande"/>
          <w:w w:val="100"/>
          <w:sz w:val="20"/>
        </w:rPr>
        <w:t>ś</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6 miesi</w:t>
      </w:r>
      <w:r w:rsidRPr="00527E5F">
        <w:rPr>
          <w:rFonts w:ascii="Lucida Grande" w:hAnsi="Lucida Grande" w:cs="Lucida Grande"/>
          <w:w w:val="100"/>
          <w:sz w:val="20"/>
        </w:rPr>
        <w:t>ę</w:t>
      </w:r>
      <w:r w:rsidRPr="00527E5F">
        <w:rPr>
          <w:rFonts w:ascii="Century Gothic" w:hAnsi="Century Gothic" w:cs="Open Sans"/>
          <w:w w:val="100"/>
          <w:sz w:val="20"/>
        </w:rPr>
        <w:t>cy przed jego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eniem. Dokumenty, o których mowa w ust. 3 powinny by</w:t>
      </w:r>
      <w:r w:rsidRPr="00527E5F">
        <w:rPr>
          <w:rFonts w:ascii="Lucida Grande" w:hAnsi="Lucida Grande" w:cs="Lucida Grande"/>
          <w:w w:val="100"/>
          <w:sz w:val="20"/>
        </w:rPr>
        <w:t>ć</w:t>
      </w:r>
      <w:r w:rsidRPr="00527E5F">
        <w:rPr>
          <w:rFonts w:ascii="Century Gothic" w:hAnsi="Century Gothic" w:cs="Open Sans"/>
          <w:w w:val="100"/>
          <w:sz w:val="20"/>
        </w:rPr>
        <w:t xml:space="preserve"> wystawione nie wcze</w:t>
      </w:r>
      <w:r w:rsidRPr="00527E5F">
        <w:rPr>
          <w:rFonts w:ascii="Lucida Grande" w:hAnsi="Lucida Grande" w:cs="Lucida Grande"/>
          <w:w w:val="100"/>
          <w:sz w:val="20"/>
        </w:rPr>
        <w:t>ś</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3 miesi</w:t>
      </w:r>
      <w:r w:rsidRPr="00527E5F">
        <w:rPr>
          <w:rFonts w:ascii="Lucida Grande" w:hAnsi="Lucida Grande" w:cs="Lucida Grande"/>
          <w:w w:val="100"/>
          <w:sz w:val="20"/>
        </w:rPr>
        <w:t>ą</w:t>
      </w:r>
      <w:r w:rsidRPr="00527E5F">
        <w:rPr>
          <w:rFonts w:ascii="Century Gothic" w:hAnsi="Century Gothic" w:cs="Open Sans"/>
          <w:w w:val="100"/>
          <w:sz w:val="20"/>
        </w:rPr>
        <w:t>ce przed ich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eniem.</w:t>
      </w:r>
    </w:p>
    <w:p w14:paraId="4BF2515A" w14:textId="17209D52" w:rsidR="00953D69" w:rsidRPr="00527E5F" w:rsidRDefault="00953D69" w:rsidP="0089744D">
      <w:pPr>
        <w:pStyle w:val="Akapitzlist"/>
        <w:numPr>
          <w:ilvl w:val="0"/>
          <w:numId w:val="36"/>
        </w:numPr>
        <w:autoSpaceDE/>
        <w:autoSpaceDN/>
        <w:spacing w:before="120" w:after="120" w:line="360" w:lineRule="auto"/>
        <w:ind w:hanging="426"/>
        <w:rPr>
          <w:rFonts w:ascii="Century Gothic" w:hAnsi="Century Gothic" w:cs="Open Sans"/>
          <w:w w:val="100"/>
          <w:sz w:val="20"/>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w kraju</w:t>
      </w:r>
      <w:r w:rsidR="001E5855" w:rsidRPr="00527E5F">
        <w:rPr>
          <w:rFonts w:ascii="Century Gothic" w:hAnsi="Century Gothic" w:cs="Open Sans"/>
          <w:w w:val="100"/>
          <w:sz w:val="20"/>
        </w:rPr>
        <w:t>, w którym wykonawca ma siedzib</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 xml:space="preserve"> lub miejsce zamieszkania, nie wydaje si</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 xml:space="preserve"> dokumentów, o których mowa w ust. </w:t>
      </w:r>
      <w:r w:rsidR="00B03FF7" w:rsidRPr="00527E5F">
        <w:rPr>
          <w:rFonts w:ascii="Century Gothic" w:hAnsi="Century Gothic" w:cs="Open Sans"/>
          <w:w w:val="100"/>
          <w:sz w:val="20"/>
        </w:rPr>
        <w:t xml:space="preserve">1 </w:t>
      </w:r>
      <w:r w:rsidR="001E5855" w:rsidRPr="00527E5F">
        <w:rPr>
          <w:rFonts w:ascii="Century Gothic" w:hAnsi="Century Gothic" w:cs="Open Sans"/>
          <w:w w:val="100"/>
          <w:sz w:val="20"/>
        </w:rPr>
        <w:t>pkt 1) lub gdy dokumenty nie odnosz</w:t>
      </w:r>
      <w:r w:rsidR="001E5855" w:rsidRPr="00527E5F">
        <w:rPr>
          <w:rFonts w:ascii="Lucida Grande" w:hAnsi="Lucida Grande" w:cs="Lucida Grande"/>
          <w:w w:val="100"/>
          <w:sz w:val="20"/>
        </w:rPr>
        <w:t>ą</w:t>
      </w:r>
      <w:r w:rsidR="001E5855" w:rsidRPr="00527E5F">
        <w:rPr>
          <w:rFonts w:ascii="Century Gothic" w:hAnsi="Century Gothic" w:cs="Open Sans"/>
          <w:w w:val="100"/>
          <w:sz w:val="20"/>
        </w:rPr>
        <w:t xml:space="preserve"> si</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 xml:space="preserve"> do wszystkich przypadków, o których mowa w art. 108 ust. 1 pkt 1,</w:t>
      </w:r>
      <w:r w:rsidR="00BE1429" w:rsidRPr="00527E5F">
        <w:rPr>
          <w:rFonts w:ascii="Century Gothic" w:hAnsi="Century Gothic" w:cs="Open Sans"/>
          <w:w w:val="100"/>
          <w:sz w:val="20"/>
        </w:rPr>
        <w:t xml:space="preserve"> </w:t>
      </w:r>
      <w:r w:rsidR="001E5855" w:rsidRPr="00527E5F">
        <w:rPr>
          <w:rFonts w:ascii="Century Gothic" w:hAnsi="Century Gothic" w:cs="Open Sans"/>
          <w:w w:val="100"/>
          <w:sz w:val="20"/>
        </w:rPr>
        <w:t>2 i 4, art. 109 ust</w:t>
      </w:r>
      <w:r w:rsidR="00786B08">
        <w:rPr>
          <w:rFonts w:ascii="Century Gothic" w:hAnsi="Century Gothic" w:cs="Open Sans"/>
          <w:w w:val="100"/>
          <w:sz w:val="20"/>
        </w:rPr>
        <w:t>.</w:t>
      </w:r>
      <w:r w:rsidR="001E5855" w:rsidRPr="00527E5F">
        <w:rPr>
          <w:rFonts w:ascii="Century Gothic" w:hAnsi="Century Gothic" w:cs="Open Sans"/>
          <w:w w:val="100"/>
          <w:sz w:val="20"/>
        </w:rPr>
        <w:t xml:space="preserve"> 1 pkt 1, 2 lit</w:t>
      </w:r>
      <w:r w:rsidR="00786B08">
        <w:rPr>
          <w:rFonts w:ascii="Century Gothic" w:hAnsi="Century Gothic" w:cs="Open Sans"/>
          <w:w w:val="100"/>
          <w:sz w:val="20"/>
        </w:rPr>
        <w:t xml:space="preserve">. </w:t>
      </w:r>
      <w:r w:rsidR="001E5855" w:rsidRPr="00527E5F">
        <w:rPr>
          <w:rFonts w:ascii="Century Gothic" w:hAnsi="Century Gothic" w:cs="Open Sans"/>
          <w:w w:val="100"/>
          <w:sz w:val="20"/>
        </w:rPr>
        <w:t>a i b oraz pkt 3 ustawy, zast</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puje si</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 xml:space="preserve"> je odpowiednio w ca</w:t>
      </w:r>
      <w:r w:rsidR="001E5855" w:rsidRPr="00527E5F">
        <w:rPr>
          <w:rFonts w:ascii="Lucida Grande" w:hAnsi="Lucida Grande" w:cs="Lucida Grande"/>
          <w:w w:val="100"/>
          <w:sz w:val="20"/>
        </w:rPr>
        <w:t>ł</w:t>
      </w:r>
      <w:r w:rsidR="001E5855" w:rsidRPr="00527E5F">
        <w:rPr>
          <w:rFonts w:ascii="Century Gothic" w:hAnsi="Century Gothic" w:cs="Open Sans"/>
          <w:w w:val="100"/>
          <w:sz w:val="20"/>
        </w:rPr>
        <w:t>o</w:t>
      </w:r>
      <w:r w:rsidR="001E5855" w:rsidRPr="00527E5F">
        <w:rPr>
          <w:rFonts w:ascii="Lucida Grande" w:hAnsi="Lucida Grande" w:cs="Lucida Grande"/>
          <w:w w:val="100"/>
          <w:sz w:val="20"/>
        </w:rPr>
        <w:t>ś</w:t>
      </w:r>
      <w:r w:rsidR="001E5855" w:rsidRPr="00527E5F">
        <w:rPr>
          <w:rFonts w:ascii="Century Gothic" w:hAnsi="Century Gothic" w:cs="Open Sans"/>
          <w:w w:val="100"/>
          <w:sz w:val="20"/>
        </w:rPr>
        <w:t>ci lub w cz</w:t>
      </w:r>
      <w:r w:rsidR="001E5855" w:rsidRPr="00527E5F">
        <w:rPr>
          <w:rFonts w:ascii="Lucida Grande" w:hAnsi="Lucida Grande" w:cs="Lucida Grande"/>
          <w:w w:val="100"/>
          <w:sz w:val="20"/>
        </w:rPr>
        <w:t>ęś</w:t>
      </w:r>
      <w:r w:rsidR="001E5855" w:rsidRPr="00527E5F">
        <w:rPr>
          <w:rFonts w:ascii="Century Gothic" w:hAnsi="Century Gothic" w:cs="Open Sans"/>
          <w:w w:val="100"/>
          <w:sz w:val="20"/>
        </w:rPr>
        <w:t>ci dokumentem zawieraj</w:t>
      </w:r>
      <w:r w:rsidR="001E5855" w:rsidRPr="00527E5F">
        <w:rPr>
          <w:rFonts w:ascii="Lucida Grande" w:hAnsi="Lucida Grande" w:cs="Lucida Grande"/>
          <w:w w:val="100"/>
          <w:sz w:val="20"/>
        </w:rPr>
        <w:t>ą</w:t>
      </w:r>
      <w:r w:rsidR="001E5855" w:rsidRPr="00527E5F">
        <w:rPr>
          <w:rFonts w:ascii="Century Gothic" w:hAnsi="Century Gothic" w:cs="Open Sans"/>
          <w:w w:val="100"/>
          <w:sz w:val="20"/>
        </w:rPr>
        <w:t>cym odpowiednio o</w:t>
      </w:r>
      <w:r w:rsidR="001E5855" w:rsidRPr="00527E5F">
        <w:rPr>
          <w:rFonts w:ascii="Lucida Grande" w:hAnsi="Lucida Grande" w:cs="Lucida Grande"/>
          <w:w w:val="100"/>
          <w:sz w:val="20"/>
        </w:rPr>
        <w:t>ś</w:t>
      </w:r>
      <w:r w:rsidR="001E5855" w:rsidRPr="00527E5F">
        <w:rPr>
          <w:rFonts w:ascii="Century Gothic" w:hAnsi="Century Gothic" w:cs="Open Sans"/>
          <w:w w:val="100"/>
          <w:sz w:val="20"/>
        </w:rPr>
        <w:t>wiadczenie wykonawcy, ze wskazaniem osoby albo osób uprawnionych do jego reprezentacji, lub o</w:t>
      </w:r>
      <w:r w:rsidR="001E5855" w:rsidRPr="00527E5F">
        <w:rPr>
          <w:rFonts w:ascii="Lucida Grande" w:hAnsi="Lucida Grande" w:cs="Lucida Grande"/>
          <w:w w:val="100"/>
          <w:sz w:val="20"/>
        </w:rPr>
        <w:t>ś</w:t>
      </w:r>
      <w:r w:rsidR="001E5855" w:rsidRPr="00527E5F">
        <w:rPr>
          <w:rFonts w:ascii="Century Gothic" w:hAnsi="Century Gothic" w:cs="Open Sans"/>
          <w:w w:val="100"/>
          <w:sz w:val="20"/>
        </w:rPr>
        <w:t>wiadczenie osoby, której dokument mia</w:t>
      </w:r>
      <w:r w:rsidR="001E5855" w:rsidRPr="00527E5F">
        <w:rPr>
          <w:rFonts w:ascii="Lucida Grande" w:hAnsi="Lucida Grande" w:cs="Lucida Grande"/>
          <w:w w:val="100"/>
          <w:sz w:val="20"/>
        </w:rPr>
        <w:t>ł</w:t>
      </w:r>
      <w:r w:rsidR="001E5855" w:rsidRPr="00527E5F">
        <w:rPr>
          <w:rFonts w:ascii="Century Gothic" w:hAnsi="Century Gothic" w:cs="Open Sans"/>
          <w:w w:val="100"/>
          <w:sz w:val="20"/>
        </w:rPr>
        <w:t xml:space="preserve"> dotyczy</w:t>
      </w:r>
      <w:r w:rsidR="001E5855" w:rsidRPr="00527E5F">
        <w:rPr>
          <w:rFonts w:ascii="Lucida Grande" w:hAnsi="Lucida Grande" w:cs="Lucida Grande"/>
          <w:w w:val="100"/>
          <w:sz w:val="20"/>
        </w:rPr>
        <w:t>ć</w:t>
      </w:r>
      <w:r w:rsidR="001E5855" w:rsidRPr="00527E5F">
        <w:rPr>
          <w:rFonts w:ascii="Century Gothic" w:hAnsi="Century Gothic" w:cs="Open Sans"/>
          <w:w w:val="100"/>
          <w:sz w:val="20"/>
        </w:rPr>
        <w:t>, z</w:t>
      </w:r>
      <w:r w:rsidR="001E5855" w:rsidRPr="00527E5F">
        <w:rPr>
          <w:rFonts w:ascii="Lucida Grande" w:hAnsi="Lucida Grande" w:cs="Lucida Grande"/>
          <w:w w:val="100"/>
          <w:sz w:val="20"/>
        </w:rPr>
        <w:t>ł</w:t>
      </w:r>
      <w:r w:rsidR="001E5855" w:rsidRPr="00527E5F">
        <w:rPr>
          <w:rFonts w:ascii="Century Gothic" w:hAnsi="Century Gothic" w:cs="Open Sans"/>
          <w:w w:val="100"/>
          <w:sz w:val="20"/>
        </w:rPr>
        <w:t>o</w:t>
      </w:r>
      <w:r w:rsidR="001E5855" w:rsidRPr="00527E5F">
        <w:rPr>
          <w:rFonts w:ascii="Lucida Grande" w:hAnsi="Lucida Grande" w:cs="Lucida Grande"/>
          <w:w w:val="100"/>
          <w:sz w:val="20"/>
        </w:rPr>
        <w:t>ż</w:t>
      </w:r>
      <w:r w:rsidR="001E5855" w:rsidRPr="00527E5F">
        <w:rPr>
          <w:rFonts w:ascii="Century Gothic" w:hAnsi="Century Gothic" w:cs="Open Sans"/>
          <w:w w:val="100"/>
          <w:sz w:val="20"/>
        </w:rPr>
        <w:t>one pod przysi</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g</w:t>
      </w:r>
      <w:r w:rsidR="001E5855" w:rsidRPr="00527E5F">
        <w:rPr>
          <w:rFonts w:ascii="Lucida Grande" w:hAnsi="Lucida Grande" w:cs="Lucida Grande"/>
          <w:w w:val="100"/>
          <w:sz w:val="20"/>
        </w:rPr>
        <w:t>ą</w:t>
      </w:r>
      <w:r w:rsidR="001E5855" w:rsidRPr="00527E5F">
        <w:rPr>
          <w:rFonts w:ascii="Century Gothic" w:hAnsi="Century Gothic" w:cs="Open Sans"/>
          <w:w w:val="100"/>
          <w:sz w:val="20"/>
        </w:rPr>
        <w:t>, lub je</w:t>
      </w:r>
      <w:r w:rsidR="001E5855" w:rsidRPr="00527E5F">
        <w:rPr>
          <w:rFonts w:ascii="Lucida Grande" w:hAnsi="Lucida Grande" w:cs="Lucida Grande"/>
          <w:w w:val="100"/>
          <w:sz w:val="20"/>
        </w:rPr>
        <w:t>ż</w:t>
      </w:r>
      <w:r w:rsidR="001E5855" w:rsidRPr="00527E5F">
        <w:rPr>
          <w:rFonts w:ascii="Century Gothic" w:hAnsi="Century Gothic" w:cs="Open Sans"/>
          <w:w w:val="100"/>
          <w:sz w:val="20"/>
        </w:rPr>
        <w:t>eli w kraju, w którym wykonawca ma siedzib</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 xml:space="preserve"> lub miejsce </w:t>
      </w:r>
      <w:r w:rsidR="002C1FC3" w:rsidRPr="00527E5F">
        <w:rPr>
          <w:rFonts w:ascii="Century Gothic" w:hAnsi="Century Gothic" w:cs="Open Sans"/>
          <w:w w:val="100"/>
          <w:sz w:val="20"/>
        </w:rPr>
        <w:t>zamieszkania nie ma przepisów o </w:t>
      </w:r>
      <w:r w:rsidR="001E5855" w:rsidRPr="00527E5F">
        <w:rPr>
          <w:rFonts w:ascii="Century Gothic" w:hAnsi="Century Gothic" w:cs="Open Sans"/>
          <w:w w:val="100"/>
          <w:sz w:val="20"/>
        </w:rPr>
        <w:t>o</w:t>
      </w:r>
      <w:r w:rsidR="001E5855" w:rsidRPr="00527E5F">
        <w:rPr>
          <w:rFonts w:ascii="Lucida Grande" w:hAnsi="Lucida Grande" w:cs="Lucida Grande"/>
          <w:w w:val="100"/>
          <w:sz w:val="20"/>
        </w:rPr>
        <w:t>ś</w:t>
      </w:r>
      <w:r w:rsidR="001E5855" w:rsidRPr="00527E5F">
        <w:rPr>
          <w:rFonts w:ascii="Century Gothic" w:hAnsi="Century Gothic" w:cs="Open Sans"/>
          <w:w w:val="100"/>
          <w:sz w:val="20"/>
        </w:rPr>
        <w:t>wiadczeniu pod przysi</w:t>
      </w:r>
      <w:r w:rsidR="001E5855" w:rsidRPr="00527E5F">
        <w:rPr>
          <w:rFonts w:ascii="Lucida Grande" w:hAnsi="Lucida Grande" w:cs="Lucida Grande"/>
          <w:w w:val="100"/>
          <w:sz w:val="20"/>
        </w:rPr>
        <w:t>ę</w:t>
      </w:r>
      <w:r w:rsidR="001E5855" w:rsidRPr="00527E5F">
        <w:rPr>
          <w:rFonts w:ascii="Century Gothic" w:hAnsi="Century Gothic" w:cs="Open Sans"/>
          <w:w w:val="100"/>
          <w:sz w:val="20"/>
        </w:rPr>
        <w:t>g</w:t>
      </w:r>
      <w:r w:rsidR="001E5855" w:rsidRPr="00527E5F">
        <w:rPr>
          <w:rFonts w:ascii="Lucida Grande" w:hAnsi="Lucida Grande" w:cs="Lucida Grande"/>
          <w:w w:val="100"/>
          <w:sz w:val="20"/>
        </w:rPr>
        <w:t>ą</w:t>
      </w:r>
      <w:r w:rsidR="001E5855" w:rsidRPr="00527E5F">
        <w:rPr>
          <w:rFonts w:ascii="Century Gothic" w:hAnsi="Century Gothic" w:cs="Open Sans"/>
          <w:w w:val="100"/>
          <w:sz w:val="20"/>
        </w:rPr>
        <w:t>, z</w:t>
      </w:r>
      <w:r w:rsidR="001E5855" w:rsidRPr="00527E5F">
        <w:rPr>
          <w:rFonts w:ascii="Lucida Grande" w:hAnsi="Lucida Grande" w:cs="Lucida Grande"/>
          <w:w w:val="100"/>
          <w:sz w:val="20"/>
        </w:rPr>
        <w:t>ł</w:t>
      </w:r>
      <w:r w:rsidR="001E5855" w:rsidRPr="00527E5F">
        <w:rPr>
          <w:rFonts w:ascii="Century Gothic" w:hAnsi="Century Gothic" w:cs="Open Sans"/>
          <w:w w:val="100"/>
          <w:sz w:val="20"/>
        </w:rPr>
        <w:t>o</w:t>
      </w:r>
      <w:r w:rsidR="001E5855" w:rsidRPr="00527E5F">
        <w:rPr>
          <w:rFonts w:ascii="Lucida Grande" w:hAnsi="Lucida Grande" w:cs="Lucida Grande"/>
          <w:w w:val="100"/>
          <w:sz w:val="20"/>
        </w:rPr>
        <w:t>ż</w:t>
      </w:r>
      <w:r w:rsidR="001E5855" w:rsidRPr="00527E5F">
        <w:rPr>
          <w:rFonts w:ascii="Century Gothic" w:hAnsi="Century Gothic" w:cs="Open Sans"/>
          <w:w w:val="100"/>
          <w:sz w:val="20"/>
        </w:rPr>
        <w:t>one przed organem s</w:t>
      </w:r>
      <w:r w:rsidR="001E5855" w:rsidRPr="00527E5F">
        <w:rPr>
          <w:rFonts w:ascii="Lucida Grande" w:hAnsi="Lucida Grande" w:cs="Lucida Grande"/>
          <w:w w:val="100"/>
          <w:sz w:val="20"/>
        </w:rPr>
        <w:t>ą</w:t>
      </w:r>
      <w:r w:rsidR="001E5855" w:rsidRPr="00527E5F">
        <w:rPr>
          <w:rFonts w:ascii="Century Gothic" w:hAnsi="Century Gothic" w:cs="Open Sans"/>
          <w:w w:val="100"/>
          <w:sz w:val="20"/>
        </w:rPr>
        <w:t>dowym lub administracyjnym, notariuszem, organem samorz</w:t>
      </w:r>
      <w:r w:rsidR="001E5855" w:rsidRPr="00527E5F">
        <w:rPr>
          <w:rFonts w:ascii="Lucida Grande" w:hAnsi="Lucida Grande" w:cs="Lucida Grande"/>
          <w:w w:val="100"/>
          <w:sz w:val="20"/>
        </w:rPr>
        <w:t>ą</w:t>
      </w:r>
      <w:r w:rsidR="001E5855" w:rsidRPr="00527E5F">
        <w:rPr>
          <w:rFonts w:ascii="Century Gothic" w:hAnsi="Century Gothic" w:cs="Open Sans"/>
          <w:w w:val="100"/>
          <w:sz w:val="20"/>
        </w:rPr>
        <w:t xml:space="preserve">du zawodowego lub gospodarczego, </w:t>
      </w:r>
      <w:r w:rsidR="009F65C0" w:rsidRPr="00527E5F">
        <w:rPr>
          <w:rFonts w:ascii="Century Gothic" w:hAnsi="Century Gothic" w:cs="Open Sans"/>
          <w:w w:val="100"/>
          <w:sz w:val="20"/>
        </w:rPr>
        <w:t>w</w:t>
      </w:r>
      <w:r w:rsidR="009F65C0" w:rsidRPr="00527E5F">
        <w:rPr>
          <w:rFonts w:ascii="Lucida Grande" w:hAnsi="Lucida Grande" w:cs="Lucida Grande"/>
          <w:w w:val="100"/>
          <w:sz w:val="20"/>
        </w:rPr>
        <w:t>ł</w:t>
      </w:r>
      <w:r w:rsidR="009F65C0" w:rsidRPr="00527E5F">
        <w:rPr>
          <w:rFonts w:ascii="Century Gothic" w:hAnsi="Century Gothic" w:cs="Open Sans"/>
          <w:w w:val="100"/>
          <w:sz w:val="20"/>
        </w:rPr>
        <w:t>a</w:t>
      </w:r>
      <w:r w:rsidR="009F65C0" w:rsidRPr="00527E5F">
        <w:rPr>
          <w:rFonts w:ascii="Lucida Grande" w:hAnsi="Lucida Grande" w:cs="Lucida Grande"/>
          <w:w w:val="100"/>
          <w:sz w:val="20"/>
        </w:rPr>
        <w:t>ś</w:t>
      </w:r>
      <w:r w:rsidR="009F65C0" w:rsidRPr="00527E5F">
        <w:rPr>
          <w:rFonts w:ascii="Century Gothic" w:hAnsi="Century Gothic" w:cs="Open Sans"/>
          <w:w w:val="100"/>
          <w:sz w:val="20"/>
        </w:rPr>
        <w:t>ciwym ze wzgl</w:t>
      </w:r>
      <w:r w:rsidR="009F65C0" w:rsidRPr="00527E5F">
        <w:rPr>
          <w:rFonts w:ascii="Lucida Grande" w:hAnsi="Lucida Grande" w:cs="Lucida Grande"/>
          <w:w w:val="100"/>
          <w:sz w:val="20"/>
        </w:rPr>
        <w:t>ę</w:t>
      </w:r>
      <w:r w:rsidR="009F65C0" w:rsidRPr="00527E5F">
        <w:rPr>
          <w:rFonts w:ascii="Century Gothic" w:hAnsi="Century Gothic" w:cs="Open Sans"/>
          <w:w w:val="100"/>
          <w:sz w:val="20"/>
        </w:rPr>
        <w:t>du na siedzib</w:t>
      </w:r>
      <w:r w:rsidR="009F65C0" w:rsidRPr="00527E5F">
        <w:rPr>
          <w:rFonts w:ascii="Lucida Grande" w:hAnsi="Lucida Grande" w:cs="Lucida Grande"/>
          <w:w w:val="100"/>
          <w:sz w:val="20"/>
        </w:rPr>
        <w:t>ę</w:t>
      </w:r>
      <w:r w:rsidR="009F65C0" w:rsidRPr="00527E5F">
        <w:rPr>
          <w:rFonts w:ascii="Century Gothic" w:hAnsi="Century Gothic" w:cs="Open Sans"/>
          <w:w w:val="100"/>
          <w:sz w:val="20"/>
        </w:rPr>
        <w:t xml:space="preserve"> lub miejsce zamieszkania wykonawcy.</w:t>
      </w:r>
      <w:r w:rsidR="001E5855" w:rsidRPr="00527E5F">
        <w:rPr>
          <w:rFonts w:ascii="Century Gothic" w:hAnsi="Century Gothic" w:cs="Open Sans"/>
          <w:w w:val="100"/>
          <w:sz w:val="20"/>
        </w:rPr>
        <w:t xml:space="preserve">  </w:t>
      </w:r>
    </w:p>
    <w:p w14:paraId="2A27C243" w14:textId="77777777" w:rsidR="009F76F6" w:rsidRPr="00527E5F" w:rsidRDefault="002B0F93" w:rsidP="0089744D">
      <w:pPr>
        <w:pStyle w:val="Akapitzlist"/>
        <w:numPr>
          <w:ilvl w:val="0"/>
          <w:numId w:val="36"/>
        </w:numPr>
        <w:autoSpaceDE/>
        <w:autoSpaceDN/>
        <w:spacing w:before="120" w:after="120" w:line="360" w:lineRule="auto"/>
        <w:ind w:hanging="426"/>
        <w:rPr>
          <w:rFonts w:ascii="Century Gothic" w:hAnsi="Century Gothic" w:cs="Open Sans"/>
          <w:w w:val="100"/>
          <w:sz w:val="20"/>
        </w:rPr>
      </w:pPr>
      <w:r w:rsidRPr="00527E5F">
        <w:rPr>
          <w:rFonts w:ascii="Century Gothic" w:hAnsi="Century Gothic" w:cs="Open Sans"/>
          <w:w w:val="100"/>
          <w:sz w:val="20"/>
        </w:rPr>
        <w:t>Dokumenty sporz</w:t>
      </w:r>
      <w:r w:rsidRPr="00527E5F">
        <w:rPr>
          <w:rFonts w:ascii="Lucida Grande" w:hAnsi="Lucida Grande" w:cs="Lucida Grande"/>
          <w:w w:val="100"/>
          <w:sz w:val="20"/>
        </w:rPr>
        <w:t>ą</w:t>
      </w:r>
      <w:r w:rsidRPr="00527E5F">
        <w:rPr>
          <w:rFonts w:ascii="Century Gothic" w:hAnsi="Century Gothic" w:cs="Open Sans"/>
          <w:w w:val="100"/>
          <w:sz w:val="20"/>
        </w:rPr>
        <w:t>dzone w j</w:t>
      </w:r>
      <w:r w:rsidRPr="00527E5F">
        <w:rPr>
          <w:rFonts w:ascii="Lucida Grande" w:hAnsi="Lucida Grande" w:cs="Lucida Grande"/>
          <w:w w:val="100"/>
          <w:sz w:val="20"/>
        </w:rPr>
        <w:t>ę</w:t>
      </w:r>
      <w:r w:rsidRPr="00527E5F">
        <w:rPr>
          <w:rFonts w:ascii="Century Gothic" w:hAnsi="Century Gothic" w:cs="Open Sans"/>
          <w:w w:val="100"/>
          <w:sz w:val="20"/>
        </w:rPr>
        <w:t>zyku obcym musz</w:t>
      </w:r>
      <w:r w:rsidRPr="00527E5F">
        <w:rPr>
          <w:rFonts w:ascii="Lucida Grande" w:hAnsi="Lucida Grande" w:cs="Lucida Grande"/>
          <w:w w:val="100"/>
          <w:sz w:val="20"/>
        </w:rPr>
        <w:t>ą</w:t>
      </w:r>
      <w:r w:rsidRPr="00527E5F">
        <w:rPr>
          <w:rFonts w:ascii="Century Gothic" w:hAnsi="Century Gothic" w:cs="Open Sans"/>
          <w:w w:val="100"/>
          <w:sz w:val="20"/>
        </w:rPr>
        <w:t xml:space="preserve"> by</w:t>
      </w:r>
      <w:r w:rsidRPr="00527E5F">
        <w:rPr>
          <w:rFonts w:ascii="Lucida Grande" w:hAnsi="Lucida Grande" w:cs="Lucida Grande"/>
          <w:w w:val="100"/>
          <w:sz w:val="20"/>
        </w:rPr>
        <w:t>ć</w:t>
      </w:r>
      <w:r w:rsidRPr="00527E5F">
        <w:rPr>
          <w:rFonts w:ascii="Century Gothic" w:hAnsi="Century Gothic" w:cs="Open Sans"/>
          <w:w w:val="100"/>
          <w:sz w:val="20"/>
        </w:rPr>
        <w:t xml:space="preserve">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one wraz z t</w:t>
      </w:r>
      <w:r w:rsidRPr="00527E5F">
        <w:rPr>
          <w:rFonts w:ascii="Lucida Grande" w:hAnsi="Lucida Grande" w:cs="Lucida Grande"/>
          <w:w w:val="100"/>
          <w:sz w:val="20"/>
        </w:rPr>
        <w:t>ł</w:t>
      </w:r>
      <w:r w:rsidRPr="00527E5F">
        <w:rPr>
          <w:rFonts w:ascii="Century Gothic" w:hAnsi="Century Gothic" w:cs="Open Sans"/>
          <w:w w:val="100"/>
          <w:sz w:val="20"/>
        </w:rPr>
        <w:t>umaczeniem na j</w:t>
      </w:r>
      <w:r w:rsidRPr="00527E5F">
        <w:rPr>
          <w:rFonts w:ascii="Lucida Grande" w:hAnsi="Lucida Grande" w:cs="Lucida Grande"/>
          <w:w w:val="100"/>
          <w:sz w:val="20"/>
        </w:rPr>
        <w:t>ę</w:t>
      </w:r>
      <w:r w:rsidRPr="00527E5F">
        <w:rPr>
          <w:rFonts w:ascii="Century Gothic" w:hAnsi="Century Gothic" w:cs="Open Sans"/>
          <w:w w:val="100"/>
          <w:sz w:val="20"/>
        </w:rPr>
        <w:t>zyk polski.</w:t>
      </w:r>
    </w:p>
    <w:p w14:paraId="07F3304D" w14:textId="593FFDDF" w:rsidR="009F76F6" w:rsidRPr="00527E5F" w:rsidRDefault="009F76F6" w:rsidP="0089744D">
      <w:pPr>
        <w:pStyle w:val="Akapitzlist"/>
        <w:numPr>
          <w:ilvl w:val="0"/>
          <w:numId w:val="36"/>
        </w:numPr>
        <w:tabs>
          <w:tab w:val="clear" w:pos="360"/>
        </w:tabs>
        <w:adjustRightInd w:val="0"/>
        <w:spacing w:before="0" w:line="360" w:lineRule="auto"/>
        <w:ind w:hanging="426"/>
        <w:rPr>
          <w:rFonts w:ascii="Century Gothic" w:hAnsi="Century Gothic" w:cs="Open Sans"/>
          <w:color w:val="000000"/>
          <w:w w:val="100"/>
          <w:sz w:val="20"/>
        </w:rPr>
      </w:pPr>
      <w:r w:rsidRPr="00527E5F">
        <w:rPr>
          <w:rFonts w:ascii="Century Gothic" w:hAnsi="Century Gothic" w:cs="Open Sans"/>
          <w:color w:val="000000"/>
          <w:w w:val="100"/>
          <w:sz w:val="20"/>
        </w:rPr>
        <w:t>Je</w:t>
      </w:r>
      <w:r w:rsidRPr="00527E5F">
        <w:rPr>
          <w:rFonts w:ascii="Lucida Grande" w:hAnsi="Lucida Grande" w:cs="Lucida Grande"/>
          <w:color w:val="000000"/>
          <w:w w:val="100"/>
          <w:sz w:val="20"/>
        </w:rPr>
        <w:t>ż</w:t>
      </w:r>
      <w:r w:rsidRPr="00527E5F">
        <w:rPr>
          <w:rFonts w:ascii="Century Gothic" w:hAnsi="Century Gothic" w:cs="Open Sans"/>
          <w:color w:val="000000"/>
          <w:w w:val="100"/>
          <w:sz w:val="20"/>
        </w:rPr>
        <w:t>eli w dokumentach z</w:t>
      </w:r>
      <w:r w:rsidRPr="00527E5F">
        <w:rPr>
          <w:rFonts w:ascii="Lucida Grande" w:hAnsi="Lucida Grande" w:cs="Lucida Grande"/>
          <w:color w:val="000000"/>
          <w:w w:val="100"/>
          <w:sz w:val="20"/>
        </w:rPr>
        <w:t>ł</w:t>
      </w:r>
      <w:r w:rsidRPr="00527E5F">
        <w:rPr>
          <w:rFonts w:ascii="Century Gothic" w:hAnsi="Century Gothic" w:cs="Open Sans"/>
          <w:color w:val="000000"/>
          <w:w w:val="100"/>
          <w:sz w:val="20"/>
        </w:rPr>
        <w:t>o</w:t>
      </w:r>
      <w:r w:rsidRPr="00527E5F">
        <w:rPr>
          <w:rFonts w:ascii="Lucida Grande" w:hAnsi="Lucida Grande" w:cs="Lucida Grande"/>
          <w:color w:val="000000"/>
          <w:w w:val="100"/>
          <w:sz w:val="20"/>
        </w:rPr>
        <w:t>ż</w:t>
      </w:r>
      <w:r w:rsidRPr="00527E5F">
        <w:rPr>
          <w:rFonts w:ascii="Century Gothic" w:hAnsi="Century Gothic" w:cs="Open Sans"/>
          <w:color w:val="000000"/>
          <w:w w:val="100"/>
          <w:sz w:val="20"/>
        </w:rPr>
        <w:t>onych na potwierdzenie spe</w:t>
      </w:r>
      <w:r w:rsidRPr="00527E5F">
        <w:rPr>
          <w:rFonts w:ascii="Lucida Grande" w:hAnsi="Lucida Grande" w:cs="Lucida Grande"/>
          <w:color w:val="000000"/>
          <w:w w:val="100"/>
          <w:sz w:val="20"/>
        </w:rPr>
        <w:t>ł</w:t>
      </w:r>
      <w:r w:rsidRPr="00527E5F">
        <w:rPr>
          <w:rFonts w:ascii="Century Gothic" w:hAnsi="Century Gothic" w:cs="Open Sans"/>
          <w:color w:val="000000"/>
          <w:w w:val="100"/>
          <w:sz w:val="20"/>
        </w:rPr>
        <w:t>nienia warunków udzia</w:t>
      </w:r>
      <w:r w:rsidRPr="00527E5F">
        <w:rPr>
          <w:rFonts w:ascii="Lucida Grande" w:hAnsi="Lucida Grande" w:cs="Lucida Grande"/>
          <w:color w:val="000000"/>
          <w:w w:val="100"/>
          <w:sz w:val="20"/>
        </w:rPr>
        <w:t>ł</w:t>
      </w:r>
      <w:r w:rsidRPr="00527E5F">
        <w:rPr>
          <w:rFonts w:ascii="Century Gothic" w:hAnsi="Century Gothic" w:cs="Open Sans"/>
          <w:color w:val="000000"/>
          <w:w w:val="100"/>
          <w:sz w:val="20"/>
        </w:rPr>
        <w:t>u w post</w:t>
      </w:r>
      <w:r w:rsidRPr="00527E5F">
        <w:rPr>
          <w:rFonts w:ascii="Lucida Grande" w:hAnsi="Lucida Grande" w:cs="Lucida Grande"/>
          <w:color w:val="000000"/>
          <w:w w:val="100"/>
          <w:sz w:val="20"/>
        </w:rPr>
        <w:t>ę</w:t>
      </w:r>
      <w:r w:rsidRPr="00527E5F">
        <w:rPr>
          <w:rFonts w:ascii="Century Gothic" w:hAnsi="Century Gothic" w:cs="Open Sans"/>
          <w:color w:val="000000"/>
          <w:w w:val="100"/>
          <w:sz w:val="20"/>
        </w:rPr>
        <w:t>powaniu jakiekolwiek warto</w:t>
      </w:r>
      <w:r w:rsidRPr="00527E5F">
        <w:rPr>
          <w:rFonts w:ascii="Lucida Grande" w:hAnsi="Lucida Grande" w:cs="Lucida Grande"/>
          <w:color w:val="000000"/>
          <w:w w:val="100"/>
          <w:sz w:val="20"/>
        </w:rPr>
        <w:t>ś</w:t>
      </w:r>
      <w:r w:rsidRPr="00527E5F">
        <w:rPr>
          <w:rFonts w:ascii="Century Gothic" w:hAnsi="Century Gothic" w:cs="Open Sans"/>
          <w:color w:val="000000"/>
          <w:w w:val="100"/>
          <w:sz w:val="20"/>
        </w:rPr>
        <w:t>ci zostan</w:t>
      </w:r>
      <w:r w:rsidRPr="00527E5F">
        <w:rPr>
          <w:rFonts w:ascii="Lucida Grande" w:hAnsi="Lucida Grande" w:cs="Lucida Grande"/>
          <w:color w:val="000000"/>
          <w:w w:val="100"/>
          <w:sz w:val="20"/>
        </w:rPr>
        <w:t>ą</w:t>
      </w:r>
      <w:r w:rsidRPr="00527E5F">
        <w:rPr>
          <w:rFonts w:ascii="Century Gothic" w:hAnsi="Century Gothic" w:cs="Open Sans"/>
          <w:color w:val="000000"/>
          <w:w w:val="100"/>
          <w:sz w:val="20"/>
        </w:rPr>
        <w:t xml:space="preserve"> podane w walucie obcej</w:t>
      </w:r>
      <w:r w:rsidR="00786B08">
        <w:rPr>
          <w:rFonts w:ascii="Century Gothic" w:hAnsi="Century Gothic" w:cs="Open Sans"/>
          <w:color w:val="000000"/>
          <w:w w:val="100"/>
          <w:sz w:val="20"/>
        </w:rPr>
        <w:t>,</w:t>
      </w:r>
      <w:r w:rsidRPr="00527E5F">
        <w:rPr>
          <w:rFonts w:ascii="Century Gothic" w:hAnsi="Century Gothic" w:cs="Open Sans"/>
          <w:color w:val="000000"/>
          <w:w w:val="100"/>
          <w:sz w:val="20"/>
        </w:rPr>
        <w:t xml:space="preserve"> to Zamawiaj</w:t>
      </w:r>
      <w:r w:rsidRPr="00527E5F">
        <w:rPr>
          <w:rFonts w:ascii="Lucida Grande" w:hAnsi="Lucida Grande" w:cs="Lucida Grande"/>
          <w:color w:val="000000"/>
          <w:w w:val="100"/>
          <w:sz w:val="20"/>
        </w:rPr>
        <w:t>ą</w:t>
      </w:r>
      <w:r w:rsidRPr="00527E5F">
        <w:rPr>
          <w:rFonts w:ascii="Century Gothic" w:hAnsi="Century Gothic" w:cs="Open Sans"/>
          <w:color w:val="000000"/>
          <w:w w:val="100"/>
          <w:sz w:val="20"/>
        </w:rPr>
        <w:t>cy przeliczy warto</w:t>
      </w:r>
      <w:r w:rsidRPr="00527E5F">
        <w:rPr>
          <w:rFonts w:ascii="Lucida Grande" w:hAnsi="Lucida Grande" w:cs="Lucida Grande"/>
          <w:color w:val="000000"/>
          <w:w w:val="100"/>
          <w:sz w:val="20"/>
        </w:rPr>
        <w:t>ść</w:t>
      </w:r>
      <w:r w:rsidRPr="00527E5F">
        <w:rPr>
          <w:rFonts w:ascii="Century Gothic" w:hAnsi="Century Gothic" w:cs="Open Sans"/>
          <w:color w:val="000000"/>
          <w:w w:val="100"/>
          <w:sz w:val="20"/>
        </w:rPr>
        <w:t xml:space="preserve"> waluty na z</w:t>
      </w:r>
      <w:r w:rsidRPr="00527E5F">
        <w:rPr>
          <w:rFonts w:ascii="Lucida Grande" w:hAnsi="Lucida Grande" w:cs="Lucida Grande"/>
          <w:color w:val="000000"/>
          <w:w w:val="100"/>
          <w:sz w:val="20"/>
        </w:rPr>
        <w:t>ł</w:t>
      </w:r>
      <w:r w:rsidRPr="00527E5F">
        <w:rPr>
          <w:rFonts w:ascii="Century Gothic" w:hAnsi="Century Gothic" w:cs="Open Sans"/>
          <w:color w:val="000000"/>
          <w:w w:val="100"/>
          <w:sz w:val="20"/>
        </w:rPr>
        <w:t xml:space="preserve">ote wedle </w:t>
      </w:r>
      <w:r w:rsidRPr="00527E5F">
        <w:rPr>
          <w:rFonts w:ascii="Lucida Grande" w:hAnsi="Lucida Grande" w:cs="Lucida Grande"/>
          <w:color w:val="000000"/>
          <w:w w:val="100"/>
          <w:sz w:val="20"/>
        </w:rPr>
        <w:t>ś</w:t>
      </w:r>
      <w:r w:rsidRPr="00527E5F">
        <w:rPr>
          <w:rFonts w:ascii="Century Gothic" w:hAnsi="Century Gothic" w:cs="Open Sans"/>
          <w:color w:val="000000"/>
          <w:w w:val="100"/>
          <w:sz w:val="20"/>
        </w:rPr>
        <w:t xml:space="preserve">redniego kursu NBP </w:t>
      </w:r>
      <w:r w:rsidR="005C2FE2" w:rsidRPr="00527E5F">
        <w:rPr>
          <w:rFonts w:ascii="Century Gothic" w:hAnsi="Century Gothic" w:cs="Open Sans"/>
          <w:color w:val="000000"/>
          <w:w w:val="100"/>
          <w:sz w:val="20"/>
        </w:rPr>
        <w:t>z dnia przekazania og</w:t>
      </w:r>
      <w:r w:rsidR="005C2FE2" w:rsidRPr="00527E5F">
        <w:rPr>
          <w:rFonts w:ascii="Lucida Grande" w:hAnsi="Lucida Grande" w:cs="Lucida Grande"/>
          <w:color w:val="000000"/>
          <w:w w:val="100"/>
          <w:sz w:val="20"/>
        </w:rPr>
        <w:t>ł</w:t>
      </w:r>
      <w:r w:rsidR="005C2FE2" w:rsidRPr="00527E5F">
        <w:rPr>
          <w:rFonts w:ascii="Century Gothic" w:hAnsi="Century Gothic" w:cs="Open Sans"/>
          <w:color w:val="000000"/>
          <w:w w:val="100"/>
          <w:sz w:val="20"/>
        </w:rPr>
        <w:t>oszenia o </w:t>
      </w:r>
      <w:r w:rsidRPr="00527E5F">
        <w:rPr>
          <w:rFonts w:ascii="Century Gothic" w:hAnsi="Century Gothic" w:cs="Open Sans"/>
          <w:color w:val="000000"/>
          <w:w w:val="100"/>
          <w:sz w:val="20"/>
        </w:rPr>
        <w:t>zamówieniu</w:t>
      </w:r>
      <w:r w:rsidR="00CD3D51" w:rsidRPr="00527E5F">
        <w:rPr>
          <w:rFonts w:ascii="Century Gothic" w:hAnsi="Century Gothic" w:cs="Open Sans"/>
          <w:color w:val="000000"/>
          <w:w w:val="100"/>
          <w:sz w:val="20"/>
        </w:rPr>
        <w:t xml:space="preserve"> do</w:t>
      </w:r>
      <w:r w:rsidR="005E2AC6" w:rsidRPr="00527E5F">
        <w:rPr>
          <w:rFonts w:ascii="Century Gothic" w:hAnsi="Century Gothic" w:cs="Open Sans"/>
          <w:color w:val="000000"/>
          <w:w w:val="100"/>
          <w:sz w:val="20"/>
        </w:rPr>
        <w:t xml:space="preserve"> Biuletynu Zamówie</w:t>
      </w:r>
      <w:r w:rsidR="005E2AC6" w:rsidRPr="00527E5F">
        <w:rPr>
          <w:rFonts w:ascii="Lucida Grande" w:hAnsi="Lucida Grande" w:cs="Lucida Grande"/>
          <w:color w:val="000000"/>
          <w:w w:val="100"/>
          <w:sz w:val="20"/>
        </w:rPr>
        <w:t>ń</w:t>
      </w:r>
      <w:r w:rsidR="005E2AC6" w:rsidRPr="00527E5F">
        <w:rPr>
          <w:rFonts w:ascii="Century Gothic" w:hAnsi="Century Gothic" w:cs="Open Sans"/>
          <w:color w:val="000000"/>
          <w:w w:val="100"/>
          <w:sz w:val="20"/>
        </w:rPr>
        <w:t xml:space="preserve"> Publicznych.</w:t>
      </w:r>
    </w:p>
    <w:p w14:paraId="1790C1D5" w14:textId="77777777" w:rsidR="002B0F93" w:rsidRPr="00527E5F" w:rsidRDefault="004C4D2B" w:rsidP="009F76F6">
      <w:pPr>
        <w:pStyle w:val="Nagwek2"/>
        <w:tabs>
          <w:tab w:val="clear" w:pos="284"/>
        </w:tabs>
        <w:ind w:left="0" w:firstLine="0"/>
        <w:rPr>
          <w:rFonts w:ascii="Century Gothic" w:hAnsi="Century Gothic" w:cs="Open Sans"/>
          <w:sz w:val="20"/>
          <w:szCs w:val="20"/>
        </w:rPr>
      </w:pPr>
      <w:bookmarkStart w:id="54" w:name="_Toc534368262"/>
      <w:r w:rsidRPr="00527E5F">
        <w:rPr>
          <w:rFonts w:ascii="Century Gothic" w:hAnsi="Century Gothic" w:cs="Open Sans"/>
          <w:sz w:val="20"/>
          <w:szCs w:val="20"/>
        </w:rPr>
        <w:t>wYKONAWCY WYST</w:t>
      </w:r>
      <w:r w:rsidRPr="00527E5F">
        <w:rPr>
          <w:rFonts w:ascii="Lucida Grande" w:hAnsi="Lucida Grande" w:cs="Lucida Grande"/>
          <w:sz w:val="20"/>
          <w:szCs w:val="20"/>
        </w:rPr>
        <w:t>Ę</w:t>
      </w:r>
      <w:r w:rsidRPr="00527E5F">
        <w:rPr>
          <w:rFonts w:ascii="Century Gothic" w:hAnsi="Century Gothic" w:cs="Open Sans"/>
          <w:sz w:val="20"/>
          <w:szCs w:val="20"/>
        </w:rPr>
        <w:t>PUJ</w:t>
      </w:r>
      <w:r w:rsidRPr="00527E5F">
        <w:rPr>
          <w:rFonts w:ascii="Lucida Grande" w:hAnsi="Lucida Grande" w:cs="Lucida Grande"/>
          <w:sz w:val="20"/>
          <w:szCs w:val="20"/>
        </w:rPr>
        <w:t>Ą</w:t>
      </w:r>
      <w:r w:rsidRPr="00527E5F">
        <w:rPr>
          <w:rFonts w:ascii="Century Gothic" w:hAnsi="Century Gothic" w:cs="Open Sans"/>
          <w:sz w:val="20"/>
          <w:szCs w:val="20"/>
        </w:rPr>
        <w:t>CY WSPÓLNIE LUB U</w:t>
      </w:r>
      <w:r w:rsidRPr="00527E5F">
        <w:rPr>
          <w:rFonts w:ascii="Lucida Grande" w:hAnsi="Lucida Grande" w:cs="Lucida Grande"/>
          <w:sz w:val="20"/>
          <w:szCs w:val="20"/>
        </w:rPr>
        <w:t>Ż</w:t>
      </w:r>
      <w:r w:rsidRPr="00527E5F">
        <w:rPr>
          <w:rFonts w:ascii="Century Gothic" w:hAnsi="Century Gothic" w:cs="Open Sans"/>
          <w:sz w:val="20"/>
          <w:szCs w:val="20"/>
        </w:rPr>
        <w:t>YCZAJ</w:t>
      </w:r>
      <w:r w:rsidRPr="00527E5F">
        <w:rPr>
          <w:rFonts w:ascii="Lucida Grande" w:hAnsi="Lucida Grande" w:cs="Lucida Grande"/>
          <w:sz w:val="20"/>
          <w:szCs w:val="20"/>
        </w:rPr>
        <w:t>Ą</w:t>
      </w:r>
      <w:r w:rsidRPr="00527E5F">
        <w:rPr>
          <w:rFonts w:ascii="Century Gothic" w:hAnsi="Century Gothic" w:cs="Open Sans"/>
          <w:sz w:val="20"/>
          <w:szCs w:val="20"/>
        </w:rPr>
        <w:t>CY ZASOBY</w:t>
      </w:r>
      <w:bookmarkEnd w:id="54"/>
    </w:p>
    <w:p w14:paraId="2768C346" w14:textId="1640ADEB" w:rsidR="004C4D2B" w:rsidRPr="00527E5F" w:rsidRDefault="004C4D2B" w:rsidP="0089744D">
      <w:pPr>
        <w:pStyle w:val="Zwykytekst"/>
        <w:numPr>
          <w:ilvl w:val="0"/>
          <w:numId w:val="32"/>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Wykonawców wspólnie ubiegaj</w:t>
      </w:r>
      <w:r w:rsidRPr="00527E5F">
        <w:rPr>
          <w:rFonts w:ascii="Lucida Grande" w:hAnsi="Lucida Grande" w:cs="Lucida Grande"/>
          <w:w w:val="100"/>
          <w:sz w:val="20"/>
        </w:rPr>
        <w:t>ą</w:t>
      </w:r>
      <w:r w:rsidRPr="00527E5F">
        <w:rPr>
          <w:rFonts w:ascii="Century Gothic" w:hAnsi="Century Gothic" w:cs="Open Sans"/>
          <w:w w:val="100"/>
          <w:sz w:val="20"/>
        </w:rPr>
        <w:t>cych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t>
      </w:r>
      <w:r w:rsidR="00993826" w:rsidRPr="00527E5F">
        <w:rPr>
          <w:rFonts w:ascii="Century Gothic" w:hAnsi="Century Gothic" w:cs="Open Sans"/>
          <w:w w:val="100"/>
          <w:sz w:val="20"/>
        </w:rPr>
        <w:t>o</w:t>
      </w:r>
      <w:r w:rsidR="00993826" w:rsidRPr="00527E5F">
        <w:rPr>
          <w:rFonts w:ascii="Lucida Grande" w:hAnsi="Lucida Grande" w:cs="Lucida Grande"/>
          <w:w w:val="100"/>
          <w:sz w:val="20"/>
        </w:rPr>
        <w:t>ś</w:t>
      </w:r>
      <w:r w:rsidR="00D438D0" w:rsidRPr="00527E5F">
        <w:rPr>
          <w:rFonts w:ascii="Century Gothic" w:hAnsi="Century Gothic" w:cs="Open Sans"/>
          <w:w w:val="100"/>
          <w:sz w:val="20"/>
        </w:rPr>
        <w:t>wiadczenie</w:t>
      </w:r>
      <w:r w:rsidR="005D0EF9" w:rsidRPr="00527E5F">
        <w:rPr>
          <w:rFonts w:ascii="Century Gothic" w:hAnsi="Century Gothic" w:cs="Open Sans"/>
          <w:w w:val="100"/>
          <w:sz w:val="20"/>
        </w:rPr>
        <w:t xml:space="preserve"> </w:t>
      </w:r>
      <w:r w:rsidR="002C1FC3" w:rsidRPr="00527E5F">
        <w:rPr>
          <w:rFonts w:ascii="Century Gothic" w:hAnsi="Century Gothic" w:cs="Open Sans"/>
          <w:w w:val="100"/>
          <w:sz w:val="20"/>
        </w:rPr>
        <w:t>o </w:t>
      </w:r>
      <w:r w:rsidR="003648CF" w:rsidRPr="00527E5F">
        <w:rPr>
          <w:rFonts w:ascii="Century Gothic" w:hAnsi="Century Gothic" w:cs="Open Sans"/>
          <w:w w:val="100"/>
          <w:sz w:val="20"/>
        </w:rPr>
        <w:t xml:space="preserve">którym </w:t>
      </w:r>
      <w:r w:rsidR="00993826" w:rsidRPr="00527E5F">
        <w:rPr>
          <w:rFonts w:ascii="Century Gothic" w:hAnsi="Century Gothic" w:cs="Open Sans"/>
          <w:w w:val="100"/>
          <w:sz w:val="20"/>
        </w:rPr>
        <w:t>mowa w</w:t>
      </w:r>
      <w:r w:rsidR="000B554C" w:rsidRPr="00527E5F">
        <w:rPr>
          <w:rFonts w:ascii="Century Gothic" w:hAnsi="Century Gothic" w:cs="Open Sans"/>
          <w:w w:val="100"/>
          <w:sz w:val="20"/>
        </w:rPr>
        <w:t xml:space="preserve"> rozdz. IX</w:t>
      </w:r>
      <w:r w:rsidR="00043AFD" w:rsidRPr="00527E5F">
        <w:rPr>
          <w:rFonts w:ascii="Century Gothic" w:hAnsi="Century Gothic" w:cs="Open Sans"/>
          <w:w w:val="100"/>
          <w:sz w:val="20"/>
        </w:rPr>
        <w:t xml:space="preserve"> </w:t>
      </w:r>
      <w:r w:rsidR="00993826" w:rsidRPr="00527E5F">
        <w:rPr>
          <w:rFonts w:ascii="Century Gothic" w:hAnsi="Century Gothic" w:cs="Open Sans"/>
          <w:w w:val="100"/>
          <w:sz w:val="20"/>
        </w:rPr>
        <w:t>ust. 1</w:t>
      </w:r>
      <w:r w:rsidR="003648CF" w:rsidRPr="00527E5F">
        <w:rPr>
          <w:rFonts w:ascii="Century Gothic" w:hAnsi="Century Gothic" w:cs="Open Sans"/>
          <w:w w:val="100"/>
          <w:sz w:val="20"/>
        </w:rPr>
        <w:t xml:space="preserve"> pkt 1)</w:t>
      </w:r>
      <w:r w:rsidRPr="00527E5F">
        <w:rPr>
          <w:rFonts w:ascii="Century Gothic" w:hAnsi="Century Gothic" w:cs="Open Sans"/>
          <w:w w:val="100"/>
          <w:sz w:val="20"/>
        </w:rPr>
        <w:t xml:space="preserve"> sk</w:t>
      </w:r>
      <w:r w:rsidRPr="00527E5F">
        <w:rPr>
          <w:rFonts w:ascii="Lucida Grande" w:hAnsi="Lucida Grande" w:cs="Lucida Grande"/>
          <w:w w:val="100"/>
          <w:sz w:val="20"/>
        </w:rPr>
        <w:t>ł</w:t>
      </w:r>
      <w:r w:rsidRPr="00527E5F">
        <w:rPr>
          <w:rFonts w:ascii="Century Gothic" w:hAnsi="Century Gothic" w:cs="Open Sans"/>
          <w:w w:val="100"/>
          <w:sz w:val="20"/>
        </w:rPr>
        <w:t>ada ka</w:t>
      </w:r>
      <w:r w:rsidRPr="00527E5F">
        <w:rPr>
          <w:rFonts w:ascii="Lucida Grande" w:hAnsi="Lucida Grande" w:cs="Lucida Grande"/>
          <w:w w:val="100"/>
          <w:sz w:val="20"/>
        </w:rPr>
        <w:t>ż</w:t>
      </w:r>
      <w:r w:rsidRPr="00527E5F">
        <w:rPr>
          <w:rFonts w:ascii="Century Gothic" w:hAnsi="Century Gothic" w:cs="Open Sans"/>
          <w:w w:val="100"/>
          <w:sz w:val="20"/>
        </w:rPr>
        <w:t>dy z Wykonawców wspólnie ubiegaj</w:t>
      </w:r>
      <w:r w:rsidRPr="00527E5F">
        <w:rPr>
          <w:rFonts w:ascii="Lucida Grande" w:hAnsi="Lucida Grande" w:cs="Lucida Grande"/>
          <w:w w:val="100"/>
          <w:sz w:val="20"/>
        </w:rPr>
        <w:t>ą</w:t>
      </w:r>
      <w:r w:rsidRPr="00527E5F">
        <w:rPr>
          <w:rFonts w:ascii="Century Gothic" w:hAnsi="Century Gothic" w:cs="Open Sans"/>
          <w:w w:val="100"/>
          <w:sz w:val="20"/>
        </w:rPr>
        <w:t>cych si</w:t>
      </w:r>
      <w:r w:rsidRPr="00527E5F">
        <w:rPr>
          <w:rFonts w:ascii="Lucida Grande" w:hAnsi="Lucida Grande" w:cs="Lucida Grande"/>
          <w:w w:val="100"/>
          <w:sz w:val="20"/>
        </w:rPr>
        <w:t>ę</w:t>
      </w:r>
      <w:r w:rsidR="002C0D81" w:rsidRPr="00527E5F">
        <w:rPr>
          <w:rFonts w:ascii="Century Gothic" w:hAnsi="Century Gothic" w:cs="Open Sans"/>
          <w:w w:val="100"/>
          <w:sz w:val="20"/>
        </w:rPr>
        <w:t xml:space="preserve"> </w:t>
      </w:r>
      <w:r w:rsidR="00CE0DE7" w:rsidRPr="00527E5F">
        <w:rPr>
          <w:rFonts w:ascii="Century Gothic" w:hAnsi="Century Gothic" w:cs="Open Sans"/>
          <w:w w:val="100"/>
          <w:sz w:val="20"/>
        </w:rPr>
        <w:t>o </w:t>
      </w:r>
      <w:r w:rsidRPr="00527E5F">
        <w:rPr>
          <w:rFonts w:ascii="Century Gothic" w:hAnsi="Century Gothic" w:cs="Open Sans"/>
          <w:w w:val="100"/>
          <w:sz w:val="20"/>
        </w:rPr>
        <w:t>zamówienie. Dokumenty te powinny potwierdza</w:t>
      </w:r>
      <w:r w:rsidRPr="00527E5F">
        <w:rPr>
          <w:rFonts w:ascii="Lucida Grande" w:hAnsi="Lucida Grande" w:cs="Lucida Grande"/>
          <w:w w:val="100"/>
          <w:sz w:val="20"/>
        </w:rPr>
        <w:t>ć</w:t>
      </w:r>
      <w:r w:rsidRPr="00527E5F">
        <w:rPr>
          <w:rFonts w:ascii="Century Gothic" w:hAnsi="Century Gothic" w:cs="Open Sans"/>
          <w:w w:val="100"/>
          <w:sz w:val="20"/>
        </w:rPr>
        <w:t xml:space="preserve"> spe</w:t>
      </w:r>
      <w:r w:rsidRPr="00527E5F">
        <w:rPr>
          <w:rFonts w:ascii="Lucida Grande" w:hAnsi="Lucida Grande" w:cs="Lucida Grande"/>
          <w:w w:val="100"/>
          <w:sz w:val="20"/>
        </w:rPr>
        <w:t>ł</w:t>
      </w:r>
      <w:r w:rsidRPr="00527E5F">
        <w:rPr>
          <w:rFonts w:ascii="Century Gothic" w:hAnsi="Century Gothic" w:cs="Open Sans"/>
          <w:w w:val="100"/>
          <w:sz w:val="20"/>
        </w:rPr>
        <w:t>nianie warunków udzia</w:t>
      </w:r>
      <w:r w:rsidRPr="00527E5F">
        <w:rPr>
          <w:rFonts w:ascii="Lucida Grande" w:hAnsi="Lucida Grande" w:cs="Lucida Grande"/>
          <w:w w:val="100"/>
          <w:sz w:val="20"/>
        </w:rPr>
        <w:t>ł</w:t>
      </w:r>
      <w:r w:rsidR="002C0D81" w:rsidRPr="00527E5F">
        <w:rPr>
          <w:rFonts w:ascii="Century Gothic" w:hAnsi="Century Gothic" w:cs="Open Sans"/>
          <w:w w:val="100"/>
          <w:sz w:val="20"/>
        </w:rPr>
        <w:t>u w </w:t>
      </w:r>
      <w:r w:rsidRPr="00527E5F">
        <w:rPr>
          <w:rFonts w:ascii="Century Gothic" w:hAnsi="Century Gothic" w:cs="Open Sans"/>
          <w:w w:val="100"/>
          <w:sz w:val="20"/>
        </w:rPr>
        <w:t>post</w:t>
      </w:r>
      <w:r w:rsidRPr="00527E5F">
        <w:rPr>
          <w:rFonts w:ascii="Lucida Grande" w:hAnsi="Lucida Grande" w:cs="Lucida Grande"/>
          <w:w w:val="100"/>
          <w:sz w:val="20"/>
        </w:rPr>
        <w:t>ę</w:t>
      </w:r>
      <w:r w:rsidRPr="00527E5F">
        <w:rPr>
          <w:rFonts w:ascii="Century Gothic" w:hAnsi="Century Gothic" w:cs="Open Sans"/>
          <w:w w:val="100"/>
          <w:sz w:val="20"/>
        </w:rPr>
        <w:t>powaniu,</w:t>
      </w:r>
      <w:r w:rsidR="008C46BE" w:rsidRPr="00527E5F">
        <w:rPr>
          <w:rFonts w:ascii="Century Gothic" w:hAnsi="Century Gothic" w:cs="Open Sans"/>
          <w:w w:val="100"/>
          <w:sz w:val="20"/>
        </w:rPr>
        <w:t xml:space="preserve"> </w:t>
      </w:r>
      <w:r w:rsidR="00CE0DE7" w:rsidRPr="00527E5F">
        <w:rPr>
          <w:rFonts w:ascii="Century Gothic" w:hAnsi="Century Gothic" w:cs="Open Sans"/>
          <w:w w:val="100"/>
          <w:sz w:val="20"/>
        </w:rPr>
        <w:t>w </w:t>
      </w:r>
      <w:r w:rsidRPr="00527E5F">
        <w:rPr>
          <w:rFonts w:ascii="Century Gothic" w:hAnsi="Century Gothic" w:cs="Open Sans"/>
          <w:w w:val="100"/>
          <w:sz w:val="20"/>
        </w:rPr>
        <w:t>którym ka</w:t>
      </w:r>
      <w:r w:rsidRPr="00527E5F">
        <w:rPr>
          <w:rFonts w:ascii="Lucida Grande" w:hAnsi="Lucida Grande" w:cs="Lucida Grande"/>
          <w:w w:val="100"/>
          <w:sz w:val="20"/>
        </w:rPr>
        <w:t>ż</w:t>
      </w:r>
      <w:r w:rsidRPr="00527E5F">
        <w:rPr>
          <w:rFonts w:ascii="Century Gothic" w:hAnsi="Century Gothic" w:cs="Open Sans"/>
          <w:w w:val="100"/>
          <w:sz w:val="20"/>
        </w:rPr>
        <w:t>dy z Wykonawców wykazuje spe</w:t>
      </w:r>
      <w:r w:rsidRPr="00527E5F">
        <w:rPr>
          <w:rFonts w:ascii="Lucida Grande" w:hAnsi="Lucida Grande" w:cs="Lucida Grande"/>
          <w:w w:val="100"/>
          <w:sz w:val="20"/>
        </w:rPr>
        <w:t>ł</w:t>
      </w:r>
      <w:r w:rsidRPr="00527E5F">
        <w:rPr>
          <w:rFonts w:ascii="Century Gothic" w:hAnsi="Century Gothic" w:cs="Open Sans"/>
          <w:w w:val="100"/>
          <w:sz w:val="20"/>
        </w:rPr>
        <w:t>nianie warunków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00017783" w:rsidRPr="00527E5F">
        <w:rPr>
          <w:rFonts w:ascii="Century Gothic" w:hAnsi="Century Gothic" w:cs="Open Sans"/>
          <w:w w:val="100"/>
          <w:sz w:val="20"/>
        </w:rPr>
        <w:t>w </w:t>
      </w:r>
      <w:r w:rsidRPr="00527E5F">
        <w:rPr>
          <w:rFonts w:ascii="Century Gothic" w:hAnsi="Century Gothic" w:cs="Open Sans"/>
          <w:w w:val="100"/>
          <w:sz w:val="20"/>
        </w:rPr>
        <w:t>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p>
    <w:p w14:paraId="2E60AE00" w14:textId="4A5CD408" w:rsidR="000B554C" w:rsidRPr="00527E5F" w:rsidRDefault="000B554C" w:rsidP="0089744D">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Wykonawca, który powo</w:t>
      </w:r>
      <w:r w:rsidRPr="00527E5F">
        <w:rPr>
          <w:rFonts w:ascii="Lucida Grande" w:hAnsi="Lucida Grande" w:cs="Lucida Grande"/>
          <w:w w:val="100"/>
          <w:sz w:val="20"/>
        </w:rPr>
        <w:t>ł</w:t>
      </w:r>
      <w:r w:rsidRPr="00527E5F">
        <w:rPr>
          <w:rFonts w:ascii="Century Gothic" w:hAnsi="Century Gothic" w:cs="Open Sans"/>
          <w:w w:val="100"/>
          <w:sz w:val="20"/>
        </w:rPr>
        <w:t>uje si</w:t>
      </w:r>
      <w:r w:rsidRPr="00527E5F">
        <w:rPr>
          <w:rFonts w:ascii="Lucida Grande" w:hAnsi="Lucida Grande" w:cs="Lucida Grande"/>
          <w:w w:val="100"/>
          <w:sz w:val="20"/>
        </w:rPr>
        <w:t>ę</w:t>
      </w:r>
      <w:r w:rsidRPr="00527E5F">
        <w:rPr>
          <w:rFonts w:ascii="Century Gothic" w:hAnsi="Century Gothic" w:cs="Open Sans"/>
          <w:w w:val="100"/>
          <w:sz w:val="20"/>
        </w:rPr>
        <w:t xml:space="preserve"> na zasoby innych podmiotów, w celu wykazania braku istnienia wobec nich podstaw wykluczenia oraz spe</w:t>
      </w:r>
      <w:r w:rsidRPr="00527E5F">
        <w:rPr>
          <w:rFonts w:ascii="Lucida Grande" w:hAnsi="Lucida Grande" w:cs="Lucida Grande"/>
          <w:w w:val="100"/>
          <w:sz w:val="20"/>
        </w:rPr>
        <w:t>ł</w:t>
      </w:r>
      <w:r w:rsidRPr="00527E5F">
        <w:rPr>
          <w:rFonts w:ascii="Century Gothic" w:hAnsi="Century Gothic" w:cs="Open Sans"/>
          <w:w w:val="100"/>
          <w:sz w:val="20"/>
        </w:rPr>
        <w:t>niania, w zakresie, w jakim powo</w:t>
      </w:r>
      <w:r w:rsidRPr="00527E5F">
        <w:rPr>
          <w:rFonts w:ascii="Lucida Grande" w:hAnsi="Lucida Grande" w:cs="Lucida Grande"/>
          <w:w w:val="100"/>
          <w:sz w:val="20"/>
        </w:rPr>
        <w:t>ł</w:t>
      </w:r>
      <w:r w:rsidRPr="00527E5F">
        <w:rPr>
          <w:rFonts w:ascii="Century Gothic" w:hAnsi="Century Gothic" w:cs="Open Sans"/>
          <w:w w:val="100"/>
          <w:sz w:val="20"/>
        </w:rPr>
        <w:t>uje si</w:t>
      </w:r>
      <w:r w:rsidRPr="00527E5F">
        <w:rPr>
          <w:rFonts w:ascii="Lucida Grande" w:hAnsi="Lucida Grande" w:cs="Lucida Grande"/>
          <w:w w:val="100"/>
          <w:sz w:val="20"/>
        </w:rPr>
        <w:t>ę</w:t>
      </w:r>
      <w:r w:rsidRPr="00527E5F">
        <w:rPr>
          <w:rFonts w:ascii="Century Gothic" w:hAnsi="Century Gothic" w:cs="Open Sans"/>
          <w:w w:val="100"/>
          <w:sz w:val="20"/>
        </w:rPr>
        <w:t xml:space="preserve"> na ich zasoby,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powaniu</w:t>
      </w:r>
      <w:bookmarkStart w:id="55" w:name="mip44786406"/>
      <w:bookmarkEnd w:id="55"/>
      <w:r w:rsidRPr="00527E5F">
        <w:rPr>
          <w:rFonts w:ascii="Century Gothic" w:hAnsi="Century Gothic" w:cs="Open Sans"/>
          <w:w w:val="100"/>
          <w:sz w:val="20"/>
        </w:rPr>
        <w:t xml:space="preserve"> zamieszcza</w:t>
      </w:r>
      <w:r w:rsidR="009E7EF8" w:rsidRPr="00527E5F">
        <w:rPr>
          <w:rFonts w:ascii="Century Gothic" w:hAnsi="Century Gothic" w:cs="Open Sans"/>
          <w:w w:val="100"/>
          <w:sz w:val="20"/>
        </w:rPr>
        <w:t xml:space="preserve"> informacje o tych podmiotach w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wiadczeniu, o którym m</w:t>
      </w:r>
      <w:r w:rsidR="00CE0DE7" w:rsidRPr="00527E5F">
        <w:rPr>
          <w:rFonts w:ascii="Century Gothic" w:hAnsi="Century Gothic" w:cs="Open Sans"/>
          <w:w w:val="100"/>
          <w:sz w:val="20"/>
        </w:rPr>
        <w:t>owa w </w:t>
      </w:r>
      <w:r w:rsidRPr="00527E5F">
        <w:rPr>
          <w:rFonts w:ascii="Century Gothic" w:hAnsi="Century Gothic" w:cs="Open Sans"/>
          <w:w w:val="100"/>
          <w:sz w:val="20"/>
        </w:rPr>
        <w:t>rozdz. IX ust. 1</w:t>
      </w:r>
      <w:r w:rsidR="003648CF" w:rsidRPr="00527E5F">
        <w:rPr>
          <w:rFonts w:ascii="Century Gothic" w:hAnsi="Century Gothic" w:cs="Open Sans"/>
          <w:w w:val="100"/>
          <w:sz w:val="20"/>
        </w:rPr>
        <w:t xml:space="preserve"> pkt 1.</w:t>
      </w:r>
    </w:p>
    <w:p w14:paraId="4E0002F3" w14:textId="663F1191" w:rsidR="00FA3A2E" w:rsidRPr="00527E5F" w:rsidRDefault="002D4468" w:rsidP="0089744D">
      <w:pPr>
        <w:pStyle w:val="Lista2"/>
        <w:numPr>
          <w:ilvl w:val="0"/>
          <w:numId w:val="32"/>
        </w:numPr>
        <w:tabs>
          <w:tab w:val="clear" w:pos="9639"/>
        </w:tabs>
        <w:spacing w:before="120" w:after="120" w:line="360" w:lineRule="auto"/>
        <w:ind w:left="284"/>
        <w:rPr>
          <w:rFonts w:ascii="Century Gothic" w:hAnsi="Century Gothic" w:cs="Open Sans"/>
          <w:w w:val="100"/>
          <w:sz w:val="20"/>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Wykonawca polega na zdolno</w:t>
      </w:r>
      <w:r w:rsidRPr="00527E5F">
        <w:rPr>
          <w:rFonts w:ascii="Lucida Grande" w:hAnsi="Lucida Grande" w:cs="Lucida Grande"/>
          <w:w w:val="100"/>
          <w:sz w:val="20"/>
        </w:rPr>
        <w:t>ś</w:t>
      </w:r>
      <w:r w:rsidRPr="00527E5F">
        <w:rPr>
          <w:rFonts w:ascii="Century Gothic" w:hAnsi="Century Gothic" w:cs="Open Sans"/>
          <w:w w:val="100"/>
          <w:sz w:val="20"/>
        </w:rPr>
        <w:t>ciach lub sytuacji innych podmiotów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art. </w:t>
      </w:r>
      <w:r w:rsidR="00FA3A2E" w:rsidRPr="00527E5F">
        <w:rPr>
          <w:rFonts w:ascii="Century Gothic" w:hAnsi="Century Gothic" w:cs="Open Sans"/>
          <w:w w:val="100"/>
          <w:sz w:val="20"/>
        </w:rPr>
        <w:t>118 ust. 1</w:t>
      </w:r>
      <w:r w:rsidRPr="00527E5F">
        <w:rPr>
          <w:rFonts w:ascii="Century Gothic" w:hAnsi="Century Gothic" w:cs="Open Sans"/>
          <w:w w:val="100"/>
          <w:sz w:val="20"/>
        </w:rPr>
        <w:t xml:space="preserve"> ustawy Pzp, Zamawiaj</w:t>
      </w:r>
      <w:r w:rsidRPr="00527E5F">
        <w:rPr>
          <w:rFonts w:ascii="Lucida Grande" w:hAnsi="Lucida Grande" w:cs="Lucida Grande"/>
          <w:w w:val="100"/>
          <w:sz w:val="20"/>
        </w:rPr>
        <w:t>ą</w:t>
      </w:r>
      <w:r w:rsidRPr="00527E5F">
        <w:rPr>
          <w:rFonts w:ascii="Century Gothic" w:hAnsi="Century Gothic" w:cs="Open Sans"/>
          <w:w w:val="100"/>
          <w:sz w:val="20"/>
        </w:rPr>
        <w:t xml:space="preserve">cy </w:t>
      </w:r>
      <w:r w:rsidRPr="00527E5F">
        <w:rPr>
          <w:rFonts w:ascii="Lucida Grande" w:hAnsi="Lucida Grande" w:cs="Lucida Grande"/>
          <w:w w:val="100"/>
          <w:sz w:val="20"/>
        </w:rPr>
        <w:t>żą</w:t>
      </w:r>
      <w:r w:rsidRPr="00527E5F">
        <w:rPr>
          <w:rFonts w:ascii="Century Gothic" w:hAnsi="Century Gothic" w:cs="Open Sans"/>
          <w:w w:val="100"/>
          <w:sz w:val="20"/>
        </w:rPr>
        <w:t xml:space="preserve">da przedstawienia w odniesieniu do tych podmiotów dokumentów wymienionych w </w:t>
      </w:r>
      <w:r w:rsidR="00871934" w:rsidRPr="00527E5F">
        <w:rPr>
          <w:rFonts w:ascii="Century Gothic" w:hAnsi="Century Gothic" w:cs="Open Sans"/>
          <w:w w:val="100"/>
          <w:sz w:val="20"/>
        </w:rPr>
        <w:t>Rozdziale IX Podrozdzia</w:t>
      </w:r>
      <w:r w:rsidR="00871934" w:rsidRPr="00527E5F">
        <w:rPr>
          <w:rFonts w:ascii="Lucida Grande" w:hAnsi="Lucida Grande" w:cs="Lucida Grande"/>
          <w:w w:val="100"/>
          <w:sz w:val="20"/>
        </w:rPr>
        <w:t>ł</w:t>
      </w:r>
      <w:r w:rsidR="00871934" w:rsidRPr="00527E5F">
        <w:rPr>
          <w:rFonts w:ascii="Century Gothic" w:hAnsi="Century Gothic" w:cs="Open Sans"/>
          <w:w w:val="100"/>
          <w:sz w:val="20"/>
        </w:rPr>
        <w:t xml:space="preserve"> I. ust. 1.2  pkt 1-5) i 9).</w:t>
      </w:r>
    </w:p>
    <w:p w14:paraId="181B7723" w14:textId="37B7675C" w:rsidR="00CE0DE7" w:rsidRPr="00527E5F" w:rsidRDefault="00FA3A2E" w:rsidP="0089744D">
      <w:pPr>
        <w:pStyle w:val="Akapitzlist"/>
        <w:numPr>
          <w:ilvl w:val="0"/>
          <w:numId w:val="32"/>
        </w:numPr>
        <w:tabs>
          <w:tab w:val="clear" w:pos="700"/>
        </w:tabs>
        <w:adjustRightInd w:val="0"/>
        <w:spacing w:before="0" w:line="360" w:lineRule="auto"/>
        <w:ind w:left="284"/>
        <w:rPr>
          <w:rFonts w:ascii="Century Gothic" w:hAnsi="Century Gothic" w:cs="Open Sans"/>
          <w:color w:val="000000"/>
          <w:w w:val="100"/>
          <w:sz w:val="20"/>
        </w:rPr>
      </w:pPr>
      <w:r w:rsidRPr="00527E5F">
        <w:rPr>
          <w:rFonts w:ascii="Century Gothic" w:hAnsi="Century Gothic" w:cs="Open Sans"/>
          <w:color w:val="000000"/>
          <w:w w:val="100"/>
          <w:sz w:val="20"/>
        </w:rPr>
        <w:t>Dokumenty lub o</w:t>
      </w:r>
      <w:r w:rsidRPr="00527E5F">
        <w:rPr>
          <w:rFonts w:ascii="Lucida Grande" w:hAnsi="Lucida Grande" w:cs="Lucida Grande"/>
          <w:color w:val="000000"/>
          <w:w w:val="100"/>
          <w:sz w:val="20"/>
        </w:rPr>
        <w:t>ś</w:t>
      </w:r>
      <w:r w:rsidRPr="00527E5F">
        <w:rPr>
          <w:rFonts w:ascii="Century Gothic" w:hAnsi="Century Gothic" w:cs="Open Sans"/>
          <w:color w:val="000000"/>
          <w:w w:val="100"/>
          <w:sz w:val="20"/>
        </w:rPr>
        <w:t>wiadczenia, o których mowa w rozporz</w:t>
      </w:r>
      <w:r w:rsidRPr="00527E5F">
        <w:rPr>
          <w:rFonts w:ascii="Lucida Grande" w:hAnsi="Lucida Grande" w:cs="Lucida Grande"/>
          <w:color w:val="000000"/>
          <w:w w:val="100"/>
          <w:sz w:val="20"/>
        </w:rPr>
        <w:t>ą</w:t>
      </w:r>
      <w:r w:rsidRPr="00527E5F">
        <w:rPr>
          <w:rFonts w:ascii="Century Gothic" w:hAnsi="Century Gothic" w:cs="Open Sans"/>
          <w:color w:val="000000"/>
          <w:w w:val="100"/>
          <w:sz w:val="20"/>
        </w:rPr>
        <w:t>dzeniu, sk</w:t>
      </w:r>
      <w:r w:rsidRPr="00527E5F">
        <w:rPr>
          <w:rFonts w:ascii="Lucida Grande" w:hAnsi="Lucida Grande" w:cs="Lucida Grande"/>
          <w:color w:val="000000"/>
          <w:w w:val="100"/>
          <w:sz w:val="20"/>
        </w:rPr>
        <w:t>ł</w:t>
      </w:r>
      <w:r w:rsidRPr="00527E5F">
        <w:rPr>
          <w:rFonts w:ascii="Century Gothic" w:hAnsi="Century Gothic" w:cs="Open Sans"/>
          <w:color w:val="000000"/>
          <w:w w:val="100"/>
          <w:sz w:val="20"/>
        </w:rPr>
        <w:t>adane s</w:t>
      </w:r>
      <w:r w:rsidRPr="00527E5F">
        <w:rPr>
          <w:rFonts w:ascii="Lucida Grande" w:hAnsi="Lucida Grande" w:cs="Lucida Grande"/>
          <w:color w:val="000000"/>
          <w:w w:val="100"/>
          <w:sz w:val="20"/>
        </w:rPr>
        <w:t>ą</w:t>
      </w:r>
      <w:r w:rsidRPr="00527E5F">
        <w:rPr>
          <w:rFonts w:ascii="Century Gothic" w:hAnsi="Century Gothic" w:cs="Open Sans"/>
          <w:color w:val="000000"/>
          <w:w w:val="100"/>
          <w:sz w:val="20"/>
        </w:rPr>
        <w:t xml:space="preserve"> w oryginale w postaci dokumentu elektronicznego lub w elektronicznej kopii dokumentu lub o</w:t>
      </w:r>
      <w:r w:rsidRPr="00527E5F">
        <w:rPr>
          <w:rFonts w:ascii="Lucida Grande" w:hAnsi="Lucida Grande" w:cs="Lucida Grande"/>
          <w:color w:val="000000"/>
          <w:w w:val="100"/>
          <w:sz w:val="20"/>
        </w:rPr>
        <w:t>ś</w:t>
      </w:r>
      <w:r w:rsidRPr="00527E5F">
        <w:rPr>
          <w:rFonts w:ascii="Century Gothic" w:hAnsi="Century Gothic" w:cs="Open Sans"/>
          <w:color w:val="000000"/>
          <w:w w:val="100"/>
          <w:sz w:val="20"/>
        </w:rPr>
        <w:t>wiadczenia po</w:t>
      </w:r>
      <w:r w:rsidRPr="00527E5F">
        <w:rPr>
          <w:rFonts w:ascii="Lucida Grande" w:hAnsi="Lucida Grande" w:cs="Lucida Grande"/>
          <w:color w:val="000000"/>
          <w:w w:val="100"/>
          <w:sz w:val="20"/>
        </w:rPr>
        <w:t>ś</w:t>
      </w:r>
      <w:r w:rsidRPr="00527E5F">
        <w:rPr>
          <w:rFonts w:ascii="Century Gothic" w:hAnsi="Century Gothic" w:cs="Open Sans"/>
          <w:color w:val="000000"/>
          <w:w w:val="100"/>
          <w:sz w:val="20"/>
        </w:rPr>
        <w:t>wiadczonej za zgodno</w:t>
      </w:r>
      <w:r w:rsidRPr="00527E5F">
        <w:rPr>
          <w:rFonts w:ascii="Lucida Grande" w:hAnsi="Lucida Grande" w:cs="Lucida Grande"/>
          <w:color w:val="000000"/>
          <w:w w:val="100"/>
          <w:sz w:val="20"/>
        </w:rPr>
        <w:t>ść</w:t>
      </w:r>
      <w:r w:rsidRPr="00527E5F">
        <w:rPr>
          <w:rFonts w:ascii="Century Gothic" w:hAnsi="Century Gothic" w:cs="Open Sans"/>
          <w:color w:val="000000"/>
          <w:w w:val="100"/>
          <w:sz w:val="20"/>
        </w:rPr>
        <w:t xml:space="preserve"> z orygina</w:t>
      </w:r>
      <w:r w:rsidRPr="00527E5F">
        <w:rPr>
          <w:rFonts w:ascii="Lucida Grande" w:hAnsi="Lucida Grande" w:cs="Lucida Grande"/>
          <w:color w:val="000000"/>
          <w:w w:val="100"/>
          <w:sz w:val="20"/>
        </w:rPr>
        <w:t>ł</w:t>
      </w:r>
      <w:r w:rsidRPr="00527E5F">
        <w:rPr>
          <w:rFonts w:ascii="Century Gothic" w:hAnsi="Century Gothic" w:cs="Open Sans"/>
          <w:color w:val="000000"/>
          <w:w w:val="100"/>
          <w:sz w:val="20"/>
        </w:rPr>
        <w:t>em.</w:t>
      </w:r>
    </w:p>
    <w:p w14:paraId="0CAC927E" w14:textId="77777777" w:rsidR="00791855" w:rsidRPr="00527E5F" w:rsidRDefault="00791855" w:rsidP="00FA3A2E">
      <w:pPr>
        <w:pStyle w:val="Nagwek2"/>
        <w:tabs>
          <w:tab w:val="clear" w:pos="284"/>
        </w:tabs>
        <w:ind w:left="0" w:firstLine="0"/>
        <w:rPr>
          <w:rFonts w:ascii="Century Gothic" w:hAnsi="Century Gothic"/>
          <w:sz w:val="20"/>
          <w:szCs w:val="20"/>
        </w:rPr>
      </w:pPr>
      <w:r w:rsidRPr="00527E5F">
        <w:rPr>
          <w:rFonts w:ascii="Century Gothic" w:hAnsi="Century Gothic"/>
          <w:sz w:val="20"/>
          <w:szCs w:val="20"/>
        </w:rPr>
        <w:t>INFORMACJE DODATKOWe</w:t>
      </w:r>
    </w:p>
    <w:p w14:paraId="537C9FFF" w14:textId="5326D036" w:rsidR="00791855" w:rsidRPr="00527E5F" w:rsidRDefault="00791855" w:rsidP="0089744D">
      <w:pPr>
        <w:pStyle w:val="Nagwek1"/>
        <w:numPr>
          <w:ilvl w:val="0"/>
          <w:numId w:val="40"/>
        </w:numPr>
        <w:spacing w:before="0" w:after="0" w:line="360" w:lineRule="auto"/>
        <w:ind w:left="284" w:hanging="284"/>
        <w:jc w:val="both"/>
        <w:rPr>
          <w:rFonts w:ascii="Century Gothic" w:eastAsiaTheme="minorHAnsi" w:hAnsi="Century Gothic"/>
          <w:b w:val="0"/>
          <w:sz w:val="20"/>
          <w:szCs w:val="20"/>
          <w:lang w:eastAsia="en-US"/>
        </w:rPr>
      </w:pPr>
      <w:bookmarkStart w:id="56" w:name="_Toc56878487"/>
      <w:bookmarkStart w:id="57" w:name="_Toc136762098"/>
      <w:r w:rsidRPr="00527E5F">
        <w:rPr>
          <w:rFonts w:ascii="Century Gothic" w:eastAsiaTheme="minorHAnsi" w:hAnsi="Century Gothic"/>
          <w:b w:val="0"/>
          <w:sz w:val="20"/>
          <w:szCs w:val="20"/>
          <w:lang w:eastAsia="en-US"/>
        </w:rPr>
        <w:t>Dokumenty lub 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wiadczenia, o których mowa w Rozdziale IX ust. 1-</w:t>
      </w:r>
      <w:r w:rsidR="00A16BFC" w:rsidRPr="00527E5F">
        <w:rPr>
          <w:rFonts w:ascii="Century Gothic" w:eastAsiaTheme="minorHAnsi" w:hAnsi="Century Gothic"/>
          <w:b w:val="0"/>
          <w:sz w:val="20"/>
          <w:szCs w:val="20"/>
          <w:lang w:eastAsia="en-US"/>
        </w:rPr>
        <w:t>2</w:t>
      </w:r>
      <w:r w:rsidRPr="00527E5F">
        <w:rPr>
          <w:rFonts w:ascii="Century Gothic" w:eastAsiaTheme="minorHAnsi" w:hAnsi="Century Gothic"/>
          <w:b w:val="0"/>
          <w:sz w:val="20"/>
          <w:szCs w:val="20"/>
          <w:lang w:eastAsia="en-US"/>
        </w:rPr>
        <w:t xml:space="preserve">, </w:t>
      </w:r>
      <w:r w:rsidR="002C1FC3" w:rsidRPr="00527E5F">
        <w:rPr>
          <w:rFonts w:ascii="Century Gothic" w:eastAsiaTheme="minorHAnsi" w:hAnsi="Century Gothic"/>
          <w:b w:val="0"/>
          <w:sz w:val="20"/>
          <w:szCs w:val="20"/>
          <w:lang w:eastAsia="en-US"/>
        </w:rPr>
        <w:t>sk</w:t>
      </w:r>
      <w:r w:rsidR="002C1FC3" w:rsidRPr="00527E5F">
        <w:rPr>
          <w:rFonts w:ascii="Lucida Grande" w:eastAsiaTheme="minorHAnsi" w:hAnsi="Lucida Grande" w:cs="Lucida Grande"/>
          <w:b w:val="0"/>
          <w:sz w:val="20"/>
          <w:szCs w:val="20"/>
          <w:lang w:eastAsia="en-US"/>
        </w:rPr>
        <w:t>ł</w:t>
      </w:r>
      <w:r w:rsidR="002C1FC3" w:rsidRPr="00527E5F">
        <w:rPr>
          <w:rFonts w:ascii="Century Gothic" w:eastAsiaTheme="minorHAnsi" w:hAnsi="Century Gothic"/>
          <w:b w:val="0"/>
          <w:sz w:val="20"/>
          <w:szCs w:val="20"/>
          <w:lang w:eastAsia="en-US"/>
        </w:rPr>
        <w:t>adane s</w:t>
      </w:r>
      <w:r w:rsidR="002C1FC3" w:rsidRPr="00527E5F">
        <w:rPr>
          <w:rFonts w:ascii="Lucida Grande" w:eastAsiaTheme="minorHAnsi" w:hAnsi="Lucida Grande" w:cs="Lucida Grande"/>
          <w:b w:val="0"/>
          <w:sz w:val="20"/>
          <w:szCs w:val="20"/>
          <w:lang w:eastAsia="en-US"/>
        </w:rPr>
        <w:t>ą</w:t>
      </w:r>
      <w:r w:rsidR="002C1FC3" w:rsidRPr="00527E5F">
        <w:rPr>
          <w:rFonts w:ascii="Century Gothic" w:eastAsiaTheme="minorHAnsi" w:hAnsi="Century Gothic"/>
          <w:b w:val="0"/>
          <w:sz w:val="20"/>
          <w:szCs w:val="20"/>
          <w:lang w:eastAsia="en-US"/>
        </w:rPr>
        <w:t xml:space="preserve"> w oryginale w </w:t>
      </w:r>
      <w:r w:rsidR="00035C4F" w:rsidRPr="00527E5F">
        <w:rPr>
          <w:rFonts w:ascii="Century Gothic" w:eastAsiaTheme="minorHAnsi" w:hAnsi="Century Gothic"/>
          <w:b w:val="0"/>
          <w:sz w:val="20"/>
          <w:szCs w:val="20"/>
          <w:lang w:eastAsia="en-US"/>
        </w:rPr>
        <w:t>postaci dokumentu elektronicznego lub w elektronicznej kopii dokumentu lub o</w:t>
      </w:r>
      <w:r w:rsidR="00035C4F" w:rsidRPr="00527E5F">
        <w:rPr>
          <w:rFonts w:ascii="Lucida Grande" w:eastAsiaTheme="minorHAnsi" w:hAnsi="Lucida Grande" w:cs="Lucida Grande"/>
          <w:b w:val="0"/>
          <w:sz w:val="20"/>
          <w:szCs w:val="20"/>
          <w:lang w:eastAsia="en-US"/>
        </w:rPr>
        <w:t>ś</w:t>
      </w:r>
      <w:r w:rsidR="00035C4F" w:rsidRPr="00527E5F">
        <w:rPr>
          <w:rFonts w:ascii="Century Gothic" w:eastAsiaTheme="minorHAnsi" w:hAnsi="Century Gothic"/>
          <w:b w:val="0"/>
          <w:sz w:val="20"/>
          <w:szCs w:val="20"/>
          <w:lang w:eastAsia="en-US"/>
        </w:rPr>
        <w:t>wiadczenia po</w:t>
      </w:r>
      <w:r w:rsidR="00035C4F" w:rsidRPr="00527E5F">
        <w:rPr>
          <w:rFonts w:ascii="Lucida Grande" w:eastAsiaTheme="minorHAnsi" w:hAnsi="Lucida Grande" w:cs="Lucida Grande"/>
          <w:b w:val="0"/>
          <w:sz w:val="20"/>
          <w:szCs w:val="20"/>
          <w:lang w:eastAsia="en-US"/>
        </w:rPr>
        <w:t>ś</w:t>
      </w:r>
      <w:r w:rsidR="00035C4F" w:rsidRPr="00527E5F">
        <w:rPr>
          <w:rFonts w:ascii="Century Gothic" w:eastAsiaTheme="minorHAnsi" w:hAnsi="Century Gothic"/>
          <w:b w:val="0"/>
          <w:sz w:val="20"/>
          <w:szCs w:val="20"/>
          <w:lang w:eastAsia="en-US"/>
        </w:rPr>
        <w:t>wiadczonej za zgodno</w:t>
      </w:r>
      <w:r w:rsidR="00035C4F" w:rsidRPr="00527E5F">
        <w:rPr>
          <w:rFonts w:ascii="Lucida Grande" w:eastAsiaTheme="minorHAnsi" w:hAnsi="Lucida Grande" w:cs="Lucida Grande"/>
          <w:b w:val="0"/>
          <w:sz w:val="20"/>
          <w:szCs w:val="20"/>
          <w:lang w:eastAsia="en-US"/>
        </w:rPr>
        <w:t>ść</w:t>
      </w:r>
      <w:r w:rsidR="00035C4F" w:rsidRPr="00527E5F">
        <w:rPr>
          <w:rFonts w:ascii="Century Gothic" w:eastAsiaTheme="minorHAnsi" w:hAnsi="Century Gothic"/>
          <w:b w:val="0"/>
          <w:sz w:val="20"/>
          <w:szCs w:val="20"/>
          <w:lang w:eastAsia="en-US"/>
        </w:rPr>
        <w:t xml:space="preserve"> z orygina</w:t>
      </w:r>
      <w:r w:rsidR="00035C4F" w:rsidRPr="00527E5F">
        <w:rPr>
          <w:rFonts w:ascii="Lucida Grande" w:eastAsiaTheme="minorHAnsi" w:hAnsi="Lucida Grande" w:cs="Lucida Grande"/>
          <w:b w:val="0"/>
          <w:sz w:val="20"/>
          <w:szCs w:val="20"/>
          <w:lang w:eastAsia="en-US"/>
        </w:rPr>
        <w:t>ł</w:t>
      </w:r>
      <w:r w:rsidR="00035C4F" w:rsidRPr="00527E5F">
        <w:rPr>
          <w:rFonts w:ascii="Century Gothic" w:eastAsiaTheme="minorHAnsi" w:hAnsi="Century Gothic"/>
          <w:b w:val="0"/>
          <w:sz w:val="20"/>
          <w:szCs w:val="20"/>
          <w:lang w:eastAsia="en-US"/>
        </w:rPr>
        <w:t>em</w:t>
      </w:r>
      <w:r w:rsidRPr="00527E5F">
        <w:rPr>
          <w:rFonts w:ascii="Century Gothic" w:eastAsiaTheme="minorHAnsi" w:hAnsi="Century Gothic"/>
          <w:b w:val="0"/>
          <w:sz w:val="20"/>
          <w:szCs w:val="20"/>
          <w:lang w:eastAsia="en-US"/>
        </w:rPr>
        <w:t xml:space="preserve">. </w:t>
      </w:r>
    </w:p>
    <w:p w14:paraId="6F12EAA0" w14:textId="26DA6164" w:rsidR="00791855" w:rsidRPr="00527E5F" w:rsidRDefault="00791855" w:rsidP="0089744D">
      <w:pPr>
        <w:pStyle w:val="Nagwek1"/>
        <w:numPr>
          <w:ilvl w:val="0"/>
          <w:numId w:val="40"/>
        </w:numPr>
        <w:spacing w:before="0" w:after="0" w:line="360" w:lineRule="auto"/>
        <w:ind w:left="284" w:hanging="284"/>
        <w:jc w:val="both"/>
        <w:rPr>
          <w:rFonts w:ascii="Century Gothic" w:hAnsi="Century Gothic"/>
          <w:b w:val="0"/>
          <w:sz w:val="20"/>
          <w:szCs w:val="20"/>
        </w:rPr>
      </w:pPr>
      <w:r w:rsidRPr="00527E5F">
        <w:rPr>
          <w:rFonts w:ascii="Century Gothic" w:hAnsi="Century Gothic"/>
          <w:b w:val="0"/>
          <w:sz w:val="20"/>
          <w:szCs w:val="20"/>
        </w:rPr>
        <w:t>Je</w:t>
      </w:r>
      <w:r w:rsidRPr="00527E5F">
        <w:rPr>
          <w:rFonts w:ascii="Lucida Grande" w:hAnsi="Lucida Grande" w:cs="Lucida Grande"/>
          <w:b w:val="0"/>
          <w:sz w:val="20"/>
          <w:szCs w:val="20"/>
        </w:rPr>
        <w:t>ż</w:t>
      </w:r>
      <w:r w:rsidRPr="00527E5F">
        <w:rPr>
          <w:rFonts w:ascii="Century Gothic" w:hAnsi="Century Gothic"/>
          <w:b w:val="0"/>
          <w:sz w:val="20"/>
          <w:szCs w:val="20"/>
        </w:rPr>
        <w:t>eli orygina</w:t>
      </w:r>
      <w:r w:rsidRPr="00527E5F">
        <w:rPr>
          <w:rFonts w:ascii="Lucida Grande" w:hAnsi="Lucida Grande" w:cs="Lucida Grande"/>
          <w:b w:val="0"/>
          <w:sz w:val="20"/>
          <w:szCs w:val="20"/>
        </w:rPr>
        <w:t>ł</w:t>
      </w:r>
      <w:r w:rsidRPr="00527E5F">
        <w:rPr>
          <w:rFonts w:ascii="Century Gothic" w:hAnsi="Century Gothic"/>
          <w:b w:val="0"/>
          <w:sz w:val="20"/>
          <w:szCs w:val="20"/>
        </w:rPr>
        <w:t xml:space="preserve"> dokumentu lub o</w:t>
      </w:r>
      <w:r w:rsidRPr="00527E5F">
        <w:rPr>
          <w:rFonts w:ascii="Lucida Grande" w:hAnsi="Lucida Grande" w:cs="Lucida Grande"/>
          <w:b w:val="0"/>
          <w:sz w:val="20"/>
          <w:szCs w:val="20"/>
        </w:rPr>
        <w:t>ś</w:t>
      </w:r>
      <w:r w:rsidRPr="00527E5F">
        <w:rPr>
          <w:rFonts w:ascii="Century Gothic" w:hAnsi="Century Gothic"/>
          <w:b w:val="0"/>
          <w:sz w:val="20"/>
          <w:szCs w:val="20"/>
        </w:rPr>
        <w:t xml:space="preserve">wiadczenia, o których mowa w art. </w:t>
      </w:r>
      <w:r w:rsidR="00035C4F" w:rsidRPr="00527E5F">
        <w:rPr>
          <w:rFonts w:ascii="Century Gothic" w:hAnsi="Century Gothic"/>
          <w:b w:val="0"/>
          <w:sz w:val="20"/>
          <w:szCs w:val="20"/>
        </w:rPr>
        <w:t>1</w:t>
      </w:r>
      <w:r w:rsidRPr="00527E5F">
        <w:rPr>
          <w:rFonts w:ascii="Century Gothic" w:hAnsi="Century Gothic"/>
          <w:b w:val="0"/>
          <w:sz w:val="20"/>
          <w:szCs w:val="20"/>
        </w:rPr>
        <w:t>25 ust. 1 ustawy Pzp, lub inne dokumenty lub o</w:t>
      </w:r>
      <w:r w:rsidRPr="00527E5F">
        <w:rPr>
          <w:rFonts w:ascii="Lucida Grande" w:hAnsi="Lucida Grande" w:cs="Lucida Grande"/>
          <w:b w:val="0"/>
          <w:sz w:val="20"/>
          <w:szCs w:val="20"/>
        </w:rPr>
        <w:t>ś</w:t>
      </w:r>
      <w:r w:rsidRPr="00527E5F">
        <w:rPr>
          <w:rFonts w:ascii="Century Gothic" w:hAnsi="Century Gothic"/>
          <w:b w:val="0"/>
          <w:sz w:val="20"/>
          <w:szCs w:val="20"/>
        </w:rPr>
        <w:t>wiadczenia sk</w:t>
      </w:r>
      <w:r w:rsidRPr="00527E5F">
        <w:rPr>
          <w:rFonts w:ascii="Lucida Grande" w:hAnsi="Lucida Grande" w:cs="Lucida Grande"/>
          <w:b w:val="0"/>
          <w:sz w:val="20"/>
          <w:szCs w:val="20"/>
        </w:rPr>
        <w:t>ł</w:t>
      </w:r>
      <w:r w:rsidRPr="00527E5F">
        <w:rPr>
          <w:rFonts w:ascii="Century Gothic" w:hAnsi="Century Gothic"/>
          <w:b w:val="0"/>
          <w:sz w:val="20"/>
          <w:szCs w:val="20"/>
        </w:rPr>
        <w:t>adane w post</w:t>
      </w:r>
      <w:r w:rsidRPr="00527E5F">
        <w:rPr>
          <w:rFonts w:ascii="Lucida Grande" w:hAnsi="Lucida Grande" w:cs="Lucida Grande"/>
          <w:b w:val="0"/>
          <w:sz w:val="20"/>
          <w:szCs w:val="20"/>
        </w:rPr>
        <w:t>ę</w:t>
      </w:r>
      <w:r w:rsidRPr="00527E5F">
        <w:rPr>
          <w:rFonts w:ascii="Century Gothic" w:hAnsi="Century Gothic"/>
          <w:b w:val="0"/>
          <w:sz w:val="20"/>
          <w:szCs w:val="20"/>
        </w:rPr>
        <w:t>powaniu o udzielenie zamówienia, nie zosta</w:t>
      </w:r>
      <w:r w:rsidRPr="00527E5F">
        <w:rPr>
          <w:rFonts w:ascii="Lucida Grande" w:hAnsi="Lucida Grande" w:cs="Lucida Grande"/>
          <w:b w:val="0"/>
          <w:sz w:val="20"/>
          <w:szCs w:val="20"/>
        </w:rPr>
        <w:t>ł</w:t>
      </w:r>
      <w:r w:rsidRPr="00527E5F">
        <w:rPr>
          <w:rFonts w:ascii="Century Gothic" w:hAnsi="Century Gothic"/>
          <w:b w:val="0"/>
          <w:sz w:val="20"/>
          <w:szCs w:val="20"/>
        </w:rPr>
        <w:t>y sporz</w:t>
      </w:r>
      <w:r w:rsidRPr="00527E5F">
        <w:rPr>
          <w:rFonts w:ascii="Lucida Grande" w:hAnsi="Lucida Grande" w:cs="Lucida Grande"/>
          <w:b w:val="0"/>
          <w:sz w:val="20"/>
          <w:szCs w:val="20"/>
        </w:rPr>
        <w:t>ą</w:t>
      </w:r>
      <w:r w:rsidRPr="00527E5F">
        <w:rPr>
          <w:rFonts w:ascii="Century Gothic" w:hAnsi="Century Gothic"/>
          <w:b w:val="0"/>
          <w:sz w:val="20"/>
          <w:szCs w:val="20"/>
        </w:rPr>
        <w:t>dzone w postaci dokumentu elektronicznego, wykonawca mo</w:t>
      </w:r>
      <w:r w:rsidRPr="00527E5F">
        <w:rPr>
          <w:rFonts w:ascii="Lucida Grande" w:hAnsi="Lucida Grande" w:cs="Lucida Grande"/>
          <w:b w:val="0"/>
          <w:sz w:val="20"/>
          <w:szCs w:val="20"/>
        </w:rPr>
        <w:t>ż</w:t>
      </w:r>
      <w:r w:rsidRPr="00527E5F">
        <w:rPr>
          <w:rFonts w:ascii="Century Gothic" w:hAnsi="Century Gothic"/>
          <w:b w:val="0"/>
          <w:sz w:val="20"/>
          <w:szCs w:val="20"/>
        </w:rPr>
        <w:t>e sporz</w:t>
      </w:r>
      <w:r w:rsidRPr="00527E5F">
        <w:rPr>
          <w:rFonts w:ascii="Lucida Grande" w:hAnsi="Lucida Grande" w:cs="Lucida Grande"/>
          <w:b w:val="0"/>
          <w:sz w:val="20"/>
          <w:szCs w:val="20"/>
        </w:rPr>
        <w:t>ą</w:t>
      </w:r>
      <w:r w:rsidRPr="00527E5F">
        <w:rPr>
          <w:rFonts w:ascii="Century Gothic" w:hAnsi="Century Gothic"/>
          <w:b w:val="0"/>
          <w:sz w:val="20"/>
          <w:szCs w:val="20"/>
        </w:rPr>
        <w:t>dzi</w:t>
      </w:r>
      <w:r w:rsidRPr="00527E5F">
        <w:rPr>
          <w:rFonts w:ascii="Lucida Grande" w:hAnsi="Lucida Grande" w:cs="Lucida Grande"/>
          <w:b w:val="0"/>
          <w:sz w:val="20"/>
          <w:szCs w:val="20"/>
        </w:rPr>
        <w:t>ć</w:t>
      </w:r>
      <w:r w:rsidRPr="00527E5F">
        <w:rPr>
          <w:rFonts w:ascii="Century Gothic" w:hAnsi="Century Gothic"/>
          <w:b w:val="0"/>
          <w:sz w:val="20"/>
          <w:szCs w:val="20"/>
        </w:rPr>
        <w:t xml:space="preserve"> i przekaza</w:t>
      </w:r>
      <w:r w:rsidRPr="00527E5F">
        <w:rPr>
          <w:rFonts w:ascii="Lucida Grande" w:hAnsi="Lucida Grande" w:cs="Lucida Grande"/>
          <w:b w:val="0"/>
          <w:sz w:val="20"/>
          <w:szCs w:val="20"/>
        </w:rPr>
        <w:t>ć</w:t>
      </w:r>
      <w:r w:rsidRPr="00527E5F">
        <w:rPr>
          <w:rFonts w:ascii="Century Gothic" w:hAnsi="Century Gothic"/>
          <w:b w:val="0"/>
          <w:sz w:val="20"/>
          <w:szCs w:val="20"/>
        </w:rPr>
        <w:t xml:space="preserve"> elektroniczn</w:t>
      </w:r>
      <w:r w:rsidRPr="00527E5F">
        <w:rPr>
          <w:rFonts w:ascii="Lucida Grande" w:hAnsi="Lucida Grande" w:cs="Lucida Grande"/>
          <w:b w:val="0"/>
          <w:sz w:val="20"/>
          <w:szCs w:val="20"/>
        </w:rPr>
        <w:t>ą</w:t>
      </w:r>
      <w:r w:rsidRPr="00527E5F">
        <w:rPr>
          <w:rFonts w:ascii="Century Gothic" w:hAnsi="Century Gothic"/>
          <w:b w:val="0"/>
          <w:sz w:val="20"/>
          <w:szCs w:val="20"/>
        </w:rPr>
        <w:t xml:space="preserve"> kopi</w:t>
      </w:r>
      <w:r w:rsidRPr="00527E5F">
        <w:rPr>
          <w:rFonts w:ascii="Lucida Grande" w:hAnsi="Lucida Grande" w:cs="Lucida Grande"/>
          <w:b w:val="0"/>
          <w:sz w:val="20"/>
          <w:szCs w:val="20"/>
        </w:rPr>
        <w:t>ę</w:t>
      </w:r>
      <w:r w:rsidRPr="00527E5F">
        <w:rPr>
          <w:rFonts w:ascii="Century Gothic" w:hAnsi="Century Gothic"/>
          <w:b w:val="0"/>
          <w:sz w:val="20"/>
          <w:szCs w:val="20"/>
        </w:rPr>
        <w:t xml:space="preserve"> posiadanego dokumentu lub o</w:t>
      </w:r>
      <w:r w:rsidRPr="00527E5F">
        <w:rPr>
          <w:rFonts w:ascii="Lucida Grande" w:hAnsi="Lucida Grande" w:cs="Lucida Grande"/>
          <w:b w:val="0"/>
          <w:sz w:val="20"/>
          <w:szCs w:val="20"/>
        </w:rPr>
        <w:t>ś</w:t>
      </w:r>
      <w:r w:rsidRPr="00527E5F">
        <w:rPr>
          <w:rFonts w:ascii="Century Gothic" w:hAnsi="Century Gothic"/>
          <w:b w:val="0"/>
          <w:sz w:val="20"/>
          <w:szCs w:val="20"/>
        </w:rPr>
        <w:t>wiadczenia</w:t>
      </w:r>
      <w:r w:rsidR="00B917D1" w:rsidRPr="00527E5F">
        <w:rPr>
          <w:rFonts w:ascii="Century Gothic" w:hAnsi="Century Gothic"/>
          <w:b w:val="0"/>
          <w:sz w:val="20"/>
          <w:szCs w:val="20"/>
        </w:rPr>
        <w:t>.</w:t>
      </w:r>
    </w:p>
    <w:p w14:paraId="43BFF908" w14:textId="49B2576C" w:rsidR="00791855" w:rsidRPr="00527E5F" w:rsidRDefault="00791855" w:rsidP="0089744D">
      <w:pPr>
        <w:pStyle w:val="Nagwek1"/>
        <w:numPr>
          <w:ilvl w:val="0"/>
          <w:numId w:val="40"/>
        </w:numPr>
        <w:spacing w:before="0" w:after="0" w:line="360" w:lineRule="auto"/>
        <w:ind w:left="284" w:hanging="218"/>
        <w:jc w:val="both"/>
        <w:rPr>
          <w:rFonts w:ascii="Century Gothic" w:hAnsi="Century Gothic"/>
          <w:b w:val="0"/>
          <w:sz w:val="20"/>
          <w:szCs w:val="20"/>
        </w:rPr>
      </w:pPr>
      <w:r w:rsidRPr="00527E5F">
        <w:rPr>
          <w:rFonts w:ascii="Century Gothic" w:hAnsi="Century Gothic"/>
          <w:b w:val="0"/>
          <w:sz w:val="20"/>
          <w:szCs w:val="20"/>
        </w:rPr>
        <w:t>W przypadku przekazywania przez wykonawc</w:t>
      </w:r>
      <w:r w:rsidRPr="00527E5F">
        <w:rPr>
          <w:rFonts w:ascii="Lucida Grande" w:hAnsi="Lucida Grande" w:cs="Lucida Grande"/>
          <w:b w:val="0"/>
          <w:sz w:val="20"/>
          <w:szCs w:val="20"/>
        </w:rPr>
        <w:t>ę</w:t>
      </w:r>
      <w:r w:rsidRPr="00527E5F">
        <w:rPr>
          <w:rFonts w:ascii="Century Gothic" w:hAnsi="Century Gothic"/>
          <w:b w:val="0"/>
          <w:sz w:val="20"/>
          <w:szCs w:val="20"/>
        </w:rPr>
        <w:t xml:space="preserve"> elektronicznej kopii dokumentu lub o</w:t>
      </w:r>
      <w:r w:rsidRPr="00527E5F">
        <w:rPr>
          <w:rFonts w:ascii="Lucida Grande" w:hAnsi="Lucida Grande" w:cs="Lucida Grande"/>
          <w:b w:val="0"/>
          <w:sz w:val="20"/>
          <w:szCs w:val="20"/>
        </w:rPr>
        <w:t>ś</w:t>
      </w:r>
      <w:r w:rsidRPr="00527E5F">
        <w:rPr>
          <w:rFonts w:ascii="Century Gothic" w:hAnsi="Century Gothic"/>
          <w:b w:val="0"/>
          <w:sz w:val="20"/>
          <w:szCs w:val="20"/>
        </w:rPr>
        <w:t>wiadczenia, opatrzenie jej kwalifikowanym podpisem elektronicznym przez wykonawc</w:t>
      </w:r>
      <w:r w:rsidRPr="00527E5F">
        <w:rPr>
          <w:rFonts w:ascii="Lucida Grande" w:hAnsi="Lucida Grande" w:cs="Lucida Grande"/>
          <w:b w:val="0"/>
          <w:sz w:val="20"/>
          <w:szCs w:val="20"/>
        </w:rPr>
        <w:t>ę</w:t>
      </w:r>
      <w:r w:rsidRPr="00527E5F">
        <w:rPr>
          <w:rFonts w:ascii="Century Gothic" w:hAnsi="Century Gothic"/>
          <w:b w:val="0"/>
          <w:sz w:val="20"/>
          <w:szCs w:val="20"/>
        </w:rPr>
        <w:t xml:space="preserve"> albo odpowiednio przez podmiot, na którego zdolno</w:t>
      </w:r>
      <w:r w:rsidRPr="00527E5F">
        <w:rPr>
          <w:rFonts w:ascii="Lucida Grande" w:hAnsi="Lucida Grande" w:cs="Lucida Grande"/>
          <w:b w:val="0"/>
          <w:sz w:val="20"/>
          <w:szCs w:val="20"/>
        </w:rPr>
        <w:t>ś</w:t>
      </w:r>
      <w:r w:rsidRPr="00527E5F">
        <w:rPr>
          <w:rFonts w:ascii="Century Gothic" w:hAnsi="Century Gothic"/>
          <w:b w:val="0"/>
          <w:sz w:val="20"/>
          <w:szCs w:val="20"/>
        </w:rPr>
        <w:t>ciach lub sytuacji polega wykonawca na zasadach okre</w:t>
      </w:r>
      <w:r w:rsidRPr="00527E5F">
        <w:rPr>
          <w:rFonts w:ascii="Lucida Grande" w:hAnsi="Lucida Grande" w:cs="Lucida Grande"/>
          <w:b w:val="0"/>
          <w:sz w:val="20"/>
          <w:szCs w:val="20"/>
        </w:rPr>
        <w:t>ś</w:t>
      </w:r>
      <w:r w:rsidRPr="00527E5F">
        <w:rPr>
          <w:rFonts w:ascii="Century Gothic" w:hAnsi="Century Gothic"/>
          <w:b w:val="0"/>
          <w:sz w:val="20"/>
          <w:szCs w:val="20"/>
        </w:rPr>
        <w:t xml:space="preserve">lonych w art. </w:t>
      </w:r>
      <w:r w:rsidR="00035C4F" w:rsidRPr="00527E5F">
        <w:rPr>
          <w:rFonts w:ascii="Century Gothic" w:hAnsi="Century Gothic"/>
          <w:b w:val="0"/>
          <w:sz w:val="20"/>
          <w:szCs w:val="20"/>
        </w:rPr>
        <w:t>118 ust. 1</w:t>
      </w:r>
      <w:r w:rsidRPr="00527E5F">
        <w:rPr>
          <w:rFonts w:ascii="Century Gothic" w:hAnsi="Century Gothic"/>
          <w:b w:val="0"/>
          <w:sz w:val="20"/>
          <w:szCs w:val="20"/>
        </w:rPr>
        <w:t xml:space="preserve"> ustawy, albo przez</w:t>
      </w:r>
      <w:r w:rsidR="00D438D0" w:rsidRPr="00527E5F">
        <w:rPr>
          <w:rFonts w:ascii="Century Gothic" w:hAnsi="Century Gothic"/>
          <w:b w:val="0"/>
          <w:sz w:val="20"/>
          <w:szCs w:val="20"/>
        </w:rPr>
        <w:t xml:space="preserve"> podwykonawc</w:t>
      </w:r>
      <w:r w:rsidR="00D438D0" w:rsidRPr="00527E5F">
        <w:rPr>
          <w:rFonts w:ascii="Lucida Grande" w:hAnsi="Lucida Grande" w:cs="Lucida Grande"/>
          <w:b w:val="0"/>
          <w:sz w:val="20"/>
          <w:szCs w:val="20"/>
        </w:rPr>
        <w:t>ę</w:t>
      </w:r>
      <w:r w:rsidR="00D438D0" w:rsidRPr="00527E5F">
        <w:rPr>
          <w:rFonts w:ascii="Century Gothic" w:hAnsi="Century Gothic"/>
          <w:b w:val="0"/>
          <w:sz w:val="20"/>
          <w:szCs w:val="20"/>
        </w:rPr>
        <w:t xml:space="preserve"> jest równoznaczne </w:t>
      </w:r>
      <w:r w:rsidRPr="00527E5F">
        <w:rPr>
          <w:rFonts w:ascii="Century Gothic" w:hAnsi="Century Gothic"/>
          <w:b w:val="0"/>
          <w:sz w:val="20"/>
          <w:szCs w:val="20"/>
        </w:rPr>
        <w:t>z po</w:t>
      </w:r>
      <w:r w:rsidRPr="00527E5F">
        <w:rPr>
          <w:rFonts w:ascii="Lucida Grande" w:hAnsi="Lucida Grande" w:cs="Lucida Grande"/>
          <w:b w:val="0"/>
          <w:sz w:val="20"/>
          <w:szCs w:val="20"/>
        </w:rPr>
        <w:t>ś</w:t>
      </w:r>
      <w:r w:rsidRPr="00527E5F">
        <w:rPr>
          <w:rFonts w:ascii="Century Gothic" w:hAnsi="Century Gothic"/>
          <w:b w:val="0"/>
          <w:sz w:val="20"/>
          <w:szCs w:val="20"/>
        </w:rPr>
        <w:t>wiadczeniem elektronicznej kopii dokumen</w:t>
      </w:r>
      <w:r w:rsidR="00D438D0" w:rsidRPr="00527E5F">
        <w:rPr>
          <w:rFonts w:ascii="Century Gothic" w:hAnsi="Century Gothic"/>
          <w:b w:val="0"/>
          <w:sz w:val="20"/>
          <w:szCs w:val="20"/>
        </w:rPr>
        <w:t>tu lub o</w:t>
      </w:r>
      <w:r w:rsidR="00D438D0" w:rsidRPr="00527E5F">
        <w:rPr>
          <w:rFonts w:ascii="Lucida Grande" w:hAnsi="Lucida Grande" w:cs="Lucida Grande"/>
          <w:b w:val="0"/>
          <w:sz w:val="20"/>
          <w:szCs w:val="20"/>
        </w:rPr>
        <w:t>ś</w:t>
      </w:r>
      <w:r w:rsidR="00D438D0" w:rsidRPr="00527E5F">
        <w:rPr>
          <w:rFonts w:ascii="Century Gothic" w:hAnsi="Century Gothic"/>
          <w:b w:val="0"/>
          <w:sz w:val="20"/>
          <w:szCs w:val="20"/>
        </w:rPr>
        <w:t>wiadczenia za zgodno</w:t>
      </w:r>
      <w:r w:rsidR="00D438D0" w:rsidRPr="00527E5F">
        <w:rPr>
          <w:rFonts w:ascii="Lucida Grande" w:hAnsi="Lucida Grande" w:cs="Lucida Grande"/>
          <w:b w:val="0"/>
          <w:sz w:val="20"/>
          <w:szCs w:val="20"/>
        </w:rPr>
        <w:t>ść</w:t>
      </w:r>
      <w:r w:rsidR="00D438D0" w:rsidRPr="00527E5F">
        <w:rPr>
          <w:rFonts w:ascii="Century Gothic" w:hAnsi="Century Gothic"/>
          <w:b w:val="0"/>
          <w:sz w:val="20"/>
          <w:szCs w:val="20"/>
        </w:rPr>
        <w:t xml:space="preserve"> </w:t>
      </w:r>
      <w:r w:rsidRPr="00527E5F">
        <w:rPr>
          <w:rFonts w:ascii="Century Gothic" w:hAnsi="Century Gothic"/>
          <w:b w:val="0"/>
          <w:sz w:val="20"/>
          <w:szCs w:val="20"/>
        </w:rPr>
        <w:t>z orygina</w:t>
      </w:r>
      <w:r w:rsidRPr="00527E5F">
        <w:rPr>
          <w:rFonts w:ascii="Lucida Grande" w:hAnsi="Lucida Grande" w:cs="Lucida Grande"/>
          <w:b w:val="0"/>
          <w:sz w:val="20"/>
          <w:szCs w:val="20"/>
        </w:rPr>
        <w:t>ł</w:t>
      </w:r>
      <w:r w:rsidRPr="00527E5F">
        <w:rPr>
          <w:rFonts w:ascii="Century Gothic" w:hAnsi="Century Gothic"/>
          <w:b w:val="0"/>
          <w:sz w:val="20"/>
          <w:szCs w:val="20"/>
        </w:rPr>
        <w:t>em.</w:t>
      </w:r>
    </w:p>
    <w:p w14:paraId="36C179F4" w14:textId="6368F4C3" w:rsidR="00791855" w:rsidRPr="00527E5F" w:rsidRDefault="00791855" w:rsidP="0089744D">
      <w:pPr>
        <w:pStyle w:val="Nagwek1"/>
        <w:numPr>
          <w:ilvl w:val="0"/>
          <w:numId w:val="40"/>
        </w:numPr>
        <w:spacing w:before="0" w:after="0" w:line="360" w:lineRule="auto"/>
        <w:ind w:left="284" w:hanging="218"/>
        <w:jc w:val="both"/>
        <w:rPr>
          <w:rFonts w:ascii="Century Gothic" w:hAnsi="Century Gothic"/>
          <w:b w:val="0"/>
          <w:sz w:val="20"/>
          <w:szCs w:val="20"/>
        </w:rPr>
      </w:pPr>
      <w:r w:rsidRPr="00527E5F">
        <w:rPr>
          <w:rFonts w:ascii="Century Gothic" w:hAnsi="Century Gothic"/>
          <w:b w:val="0"/>
          <w:sz w:val="20"/>
          <w:szCs w:val="20"/>
        </w:rPr>
        <w:t>Zamawiaj</w:t>
      </w:r>
      <w:r w:rsidRPr="00527E5F">
        <w:rPr>
          <w:rFonts w:ascii="Lucida Grande" w:hAnsi="Lucida Grande" w:cs="Lucida Grande"/>
          <w:b w:val="0"/>
          <w:sz w:val="20"/>
          <w:szCs w:val="20"/>
        </w:rPr>
        <w:t>ą</w:t>
      </w:r>
      <w:r w:rsidRPr="00527E5F">
        <w:rPr>
          <w:rFonts w:ascii="Century Gothic" w:hAnsi="Century Gothic"/>
          <w:b w:val="0"/>
          <w:sz w:val="20"/>
          <w:szCs w:val="20"/>
        </w:rPr>
        <w:t>cy dopuszcza mo</w:t>
      </w:r>
      <w:r w:rsidRPr="00527E5F">
        <w:rPr>
          <w:rFonts w:ascii="Lucida Grande" w:hAnsi="Lucida Grande" w:cs="Lucida Grande"/>
          <w:b w:val="0"/>
          <w:sz w:val="20"/>
          <w:szCs w:val="20"/>
        </w:rPr>
        <w:t>ż</w:t>
      </w:r>
      <w:r w:rsidRPr="00527E5F">
        <w:rPr>
          <w:rFonts w:ascii="Century Gothic" w:hAnsi="Century Gothic"/>
          <w:b w:val="0"/>
          <w:sz w:val="20"/>
          <w:szCs w:val="20"/>
        </w:rPr>
        <w:t>liwo</w:t>
      </w:r>
      <w:r w:rsidRPr="00527E5F">
        <w:rPr>
          <w:rFonts w:ascii="Lucida Grande" w:hAnsi="Lucida Grande" w:cs="Lucida Grande"/>
          <w:b w:val="0"/>
          <w:sz w:val="20"/>
          <w:szCs w:val="20"/>
        </w:rPr>
        <w:t>ść</w:t>
      </w:r>
      <w:r w:rsidRPr="00527E5F">
        <w:rPr>
          <w:rFonts w:ascii="Century Gothic" w:hAnsi="Century Gothic"/>
          <w:b w:val="0"/>
          <w:sz w:val="20"/>
          <w:szCs w:val="20"/>
        </w:rPr>
        <w:t xml:space="preserve"> sk</w:t>
      </w:r>
      <w:r w:rsidRPr="00527E5F">
        <w:rPr>
          <w:rFonts w:ascii="Lucida Grande" w:hAnsi="Lucida Grande" w:cs="Lucida Grande"/>
          <w:b w:val="0"/>
          <w:sz w:val="20"/>
          <w:szCs w:val="20"/>
        </w:rPr>
        <w:t>ł</w:t>
      </w:r>
      <w:r w:rsidRPr="00527E5F">
        <w:rPr>
          <w:rFonts w:ascii="Century Gothic" w:hAnsi="Century Gothic"/>
          <w:b w:val="0"/>
          <w:sz w:val="20"/>
          <w:szCs w:val="20"/>
        </w:rPr>
        <w:t>adania dokumentów elektronicznych, o</w:t>
      </w:r>
      <w:r w:rsidRPr="00527E5F">
        <w:rPr>
          <w:rFonts w:ascii="Lucida Grande" w:hAnsi="Lucida Grande" w:cs="Lucida Grande"/>
          <w:b w:val="0"/>
          <w:sz w:val="20"/>
          <w:szCs w:val="20"/>
        </w:rPr>
        <w:t>ś</w:t>
      </w:r>
      <w:r w:rsidRPr="00527E5F">
        <w:rPr>
          <w:rFonts w:ascii="Century Gothic" w:hAnsi="Century Gothic"/>
          <w:b w:val="0"/>
          <w:sz w:val="20"/>
          <w:szCs w:val="20"/>
        </w:rPr>
        <w:t>wiadcze</w:t>
      </w:r>
      <w:r w:rsidRPr="00527E5F">
        <w:rPr>
          <w:rFonts w:ascii="Lucida Grande" w:hAnsi="Lucida Grande" w:cs="Lucida Grande"/>
          <w:b w:val="0"/>
          <w:sz w:val="20"/>
          <w:szCs w:val="20"/>
        </w:rPr>
        <w:t>ń</w:t>
      </w:r>
      <w:r w:rsidRPr="00527E5F">
        <w:rPr>
          <w:rFonts w:ascii="Century Gothic" w:hAnsi="Century Gothic"/>
          <w:b w:val="0"/>
          <w:sz w:val="20"/>
          <w:szCs w:val="20"/>
        </w:rPr>
        <w:t xml:space="preserve"> lub elektronicznych kopii dokumentów lub </w:t>
      </w:r>
      <w:r w:rsidR="00316E86" w:rsidRPr="00527E5F">
        <w:rPr>
          <w:rFonts w:ascii="Century Gothic" w:hAnsi="Century Gothic"/>
          <w:b w:val="0"/>
          <w:sz w:val="20"/>
          <w:szCs w:val="20"/>
        </w:rPr>
        <w:t>o</w:t>
      </w:r>
      <w:r w:rsidR="00316E86" w:rsidRPr="00527E5F">
        <w:rPr>
          <w:rFonts w:ascii="Lucida Grande" w:hAnsi="Lucida Grande" w:cs="Lucida Grande"/>
          <w:b w:val="0"/>
          <w:sz w:val="20"/>
          <w:szCs w:val="20"/>
        </w:rPr>
        <w:t>ś</w:t>
      </w:r>
      <w:r w:rsidR="00316E86" w:rsidRPr="00527E5F">
        <w:rPr>
          <w:rFonts w:ascii="Century Gothic" w:hAnsi="Century Gothic"/>
          <w:b w:val="0"/>
          <w:sz w:val="20"/>
          <w:szCs w:val="20"/>
        </w:rPr>
        <w:t>wiadcze</w:t>
      </w:r>
      <w:r w:rsidR="00316E86" w:rsidRPr="00527E5F">
        <w:rPr>
          <w:rFonts w:ascii="Lucida Grande" w:hAnsi="Lucida Grande" w:cs="Lucida Grande"/>
          <w:b w:val="0"/>
          <w:sz w:val="20"/>
          <w:szCs w:val="20"/>
        </w:rPr>
        <w:t>ń</w:t>
      </w:r>
      <w:r w:rsidR="00316E86" w:rsidRPr="00527E5F">
        <w:rPr>
          <w:rFonts w:ascii="Century Gothic" w:hAnsi="Century Gothic"/>
          <w:b w:val="0"/>
          <w:sz w:val="20"/>
          <w:szCs w:val="20"/>
        </w:rPr>
        <w:t xml:space="preserve"> za</w:t>
      </w:r>
      <w:r w:rsidRPr="00527E5F">
        <w:rPr>
          <w:rFonts w:ascii="Century Gothic" w:hAnsi="Century Gothic"/>
          <w:b w:val="0"/>
          <w:sz w:val="20"/>
          <w:szCs w:val="20"/>
        </w:rPr>
        <w:t xml:space="preserve"> pomoc</w:t>
      </w:r>
      <w:r w:rsidRPr="00527E5F">
        <w:rPr>
          <w:rFonts w:ascii="Lucida Grande" w:hAnsi="Lucida Grande" w:cs="Lucida Grande"/>
          <w:b w:val="0"/>
          <w:sz w:val="20"/>
          <w:szCs w:val="20"/>
        </w:rPr>
        <w:t>ą</w:t>
      </w:r>
      <w:r w:rsidRPr="00527E5F">
        <w:rPr>
          <w:rFonts w:ascii="Century Gothic" w:hAnsi="Century Gothic"/>
          <w:b w:val="0"/>
          <w:sz w:val="20"/>
          <w:szCs w:val="20"/>
        </w:rPr>
        <w:t xml:space="preserve"> poczty elektronicznej, na adres </w:t>
      </w:r>
      <w:r w:rsidR="00DC6877" w:rsidRPr="00527E5F">
        <w:rPr>
          <w:rFonts w:ascii="Century Gothic" w:hAnsi="Century Gothic"/>
          <w:b w:val="0"/>
          <w:sz w:val="20"/>
          <w:szCs w:val="20"/>
        </w:rPr>
        <w:br/>
      </w:r>
      <w:r w:rsidRPr="00527E5F">
        <w:rPr>
          <w:rFonts w:ascii="Century Gothic" w:hAnsi="Century Gothic"/>
          <w:b w:val="0"/>
          <w:sz w:val="20"/>
          <w:szCs w:val="20"/>
        </w:rPr>
        <w:t xml:space="preserve">e-mail </w:t>
      </w:r>
      <w:hyperlink r:id="rId22" w:history="1">
        <w:r w:rsidRPr="00527E5F">
          <w:rPr>
            <w:rStyle w:val="Hipercze"/>
            <w:rFonts w:ascii="Century Gothic" w:hAnsi="Century Gothic"/>
            <w:b w:val="0"/>
            <w:color w:val="auto"/>
            <w:sz w:val="20"/>
            <w:szCs w:val="20"/>
          </w:rPr>
          <w:t>przetargi@cos.pl</w:t>
        </w:r>
      </w:hyperlink>
      <w:r w:rsidRPr="00527E5F">
        <w:rPr>
          <w:rFonts w:ascii="Century Gothic" w:hAnsi="Century Gothic"/>
          <w:b w:val="0"/>
          <w:sz w:val="20"/>
          <w:szCs w:val="20"/>
        </w:rPr>
        <w:t>.</w:t>
      </w:r>
    </w:p>
    <w:p w14:paraId="37705B82" w14:textId="58D8436A" w:rsidR="00791855" w:rsidRPr="00527E5F" w:rsidRDefault="00791855" w:rsidP="0089744D">
      <w:pPr>
        <w:pStyle w:val="Nagwek1"/>
        <w:numPr>
          <w:ilvl w:val="0"/>
          <w:numId w:val="40"/>
        </w:numPr>
        <w:spacing w:before="0" w:after="0" w:line="360" w:lineRule="auto"/>
        <w:ind w:left="284" w:hanging="218"/>
        <w:jc w:val="both"/>
        <w:rPr>
          <w:rFonts w:ascii="Century Gothic" w:hAnsi="Century Gothic"/>
          <w:b w:val="0"/>
          <w:sz w:val="20"/>
          <w:szCs w:val="20"/>
        </w:rPr>
      </w:pPr>
      <w:r w:rsidRPr="00527E5F">
        <w:rPr>
          <w:rFonts w:ascii="Century Gothic" w:hAnsi="Century Gothic"/>
          <w:b w:val="0"/>
          <w:sz w:val="20"/>
          <w:szCs w:val="20"/>
        </w:rPr>
        <w:t>Sposób sporz</w:t>
      </w:r>
      <w:r w:rsidRPr="00527E5F">
        <w:rPr>
          <w:rFonts w:ascii="Lucida Grande" w:hAnsi="Lucida Grande" w:cs="Lucida Grande"/>
          <w:b w:val="0"/>
          <w:sz w:val="20"/>
          <w:szCs w:val="20"/>
        </w:rPr>
        <w:t>ą</w:t>
      </w:r>
      <w:r w:rsidRPr="00527E5F">
        <w:rPr>
          <w:rFonts w:ascii="Century Gothic" w:hAnsi="Century Gothic"/>
          <w:b w:val="0"/>
          <w:sz w:val="20"/>
          <w:szCs w:val="20"/>
        </w:rPr>
        <w:t>dzenia dokumentów elektronicznych, o</w:t>
      </w:r>
      <w:r w:rsidRPr="00527E5F">
        <w:rPr>
          <w:rFonts w:ascii="Lucida Grande" w:hAnsi="Lucida Grande" w:cs="Lucida Grande"/>
          <w:b w:val="0"/>
          <w:sz w:val="20"/>
          <w:szCs w:val="20"/>
        </w:rPr>
        <w:t>ś</w:t>
      </w:r>
      <w:r w:rsidRPr="00527E5F">
        <w:rPr>
          <w:rFonts w:ascii="Century Gothic" w:hAnsi="Century Gothic"/>
          <w:b w:val="0"/>
          <w:sz w:val="20"/>
          <w:szCs w:val="20"/>
        </w:rPr>
        <w:t>wiadcze</w:t>
      </w:r>
      <w:r w:rsidRPr="00527E5F">
        <w:rPr>
          <w:rFonts w:ascii="Lucida Grande" w:hAnsi="Lucida Grande" w:cs="Lucida Grande"/>
          <w:b w:val="0"/>
          <w:sz w:val="20"/>
          <w:szCs w:val="20"/>
        </w:rPr>
        <w:t>ń</w:t>
      </w:r>
      <w:r w:rsidRPr="00527E5F">
        <w:rPr>
          <w:rFonts w:ascii="Century Gothic" w:hAnsi="Century Gothic"/>
          <w:b w:val="0"/>
          <w:sz w:val="20"/>
          <w:szCs w:val="20"/>
        </w:rPr>
        <w:t xml:space="preserve"> lub elektronicznych kopii dokumentów lub o</w:t>
      </w:r>
      <w:r w:rsidRPr="00527E5F">
        <w:rPr>
          <w:rFonts w:ascii="Lucida Grande" w:hAnsi="Lucida Grande" w:cs="Lucida Grande"/>
          <w:b w:val="0"/>
          <w:sz w:val="20"/>
          <w:szCs w:val="20"/>
        </w:rPr>
        <w:t>ś</w:t>
      </w:r>
      <w:r w:rsidRPr="00527E5F">
        <w:rPr>
          <w:rFonts w:ascii="Century Gothic" w:hAnsi="Century Gothic"/>
          <w:b w:val="0"/>
          <w:sz w:val="20"/>
          <w:szCs w:val="20"/>
        </w:rPr>
        <w:t>wiadcze</w:t>
      </w:r>
      <w:r w:rsidRPr="00527E5F">
        <w:rPr>
          <w:rFonts w:ascii="Lucida Grande" w:hAnsi="Lucida Grande" w:cs="Lucida Grande"/>
          <w:b w:val="0"/>
          <w:sz w:val="20"/>
          <w:szCs w:val="20"/>
        </w:rPr>
        <w:t>ń</w:t>
      </w:r>
      <w:r w:rsidRPr="00527E5F">
        <w:rPr>
          <w:rFonts w:ascii="Century Gothic" w:hAnsi="Century Gothic"/>
          <w:b w:val="0"/>
          <w:sz w:val="20"/>
          <w:szCs w:val="20"/>
        </w:rPr>
        <w:t xml:space="preserve"> musi by</w:t>
      </w:r>
      <w:r w:rsidRPr="00527E5F">
        <w:rPr>
          <w:rFonts w:ascii="Lucida Grande" w:hAnsi="Lucida Grande" w:cs="Lucida Grande"/>
          <w:b w:val="0"/>
          <w:sz w:val="20"/>
          <w:szCs w:val="20"/>
        </w:rPr>
        <w:t>ć</w:t>
      </w:r>
      <w:r w:rsidRPr="00527E5F">
        <w:rPr>
          <w:rFonts w:ascii="Century Gothic" w:hAnsi="Century Gothic"/>
          <w:b w:val="0"/>
          <w:sz w:val="20"/>
          <w:szCs w:val="20"/>
        </w:rPr>
        <w:t xml:space="preserve"> zgody z wymaganiami okre</w:t>
      </w:r>
      <w:r w:rsidRPr="00527E5F">
        <w:rPr>
          <w:rFonts w:ascii="Lucida Grande" w:hAnsi="Lucida Grande" w:cs="Lucida Grande"/>
          <w:b w:val="0"/>
          <w:sz w:val="20"/>
          <w:szCs w:val="20"/>
        </w:rPr>
        <w:t>ś</w:t>
      </w:r>
      <w:r w:rsidRPr="00527E5F">
        <w:rPr>
          <w:rFonts w:ascii="Century Gothic" w:hAnsi="Century Gothic"/>
          <w:b w:val="0"/>
          <w:sz w:val="20"/>
          <w:szCs w:val="20"/>
        </w:rPr>
        <w:t>lonymi w rozporz</w:t>
      </w:r>
      <w:r w:rsidRPr="00527E5F">
        <w:rPr>
          <w:rFonts w:ascii="Lucida Grande" w:hAnsi="Lucida Grande" w:cs="Lucida Grande"/>
          <w:b w:val="0"/>
          <w:sz w:val="20"/>
          <w:szCs w:val="20"/>
        </w:rPr>
        <w:t>ą</w:t>
      </w:r>
      <w:r w:rsidRPr="00527E5F">
        <w:rPr>
          <w:rFonts w:ascii="Century Gothic" w:hAnsi="Century Gothic"/>
          <w:b w:val="0"/>
          <w:sz w:val="20"/>
          <w:szCs w:val="20"/>
        </w:rPr>
        <w:t xml:space="preserve">dzeniu Prezesa Rady Ministrów z dnia </w:t>
      </w:r>
      <w:r w:rsidR="00035C4F" w:rsidRPr="00527E5F">
        <w:rPr>
          <w:rFonts w:ascii="Century Gothic" w:hAnsi="Century Gothic"/>
          <w:b w:val="0"/>
          <w:sz w:val="20"/>
          <w:szCs w:val="20"/>
        </w:rPr>
        <w:t>30 grudnia 2020 r. w sprawie sposobu sporz</w:t>
      </w:r>
      <w:r w:rsidR="00035C4F" w:rsidRPr="00527E5F">
        <w:rPr>
          <w:rFonts w:ascii="Lucida Grande" w:hAnsi="Lucida Grande" w:cs="Lucida Grande"/>
          <w:b w:val="0"/>
          <w:sz w:val="20"/>
          <w:szCs w:val="20"/>
        </w:rPr>
        <w:t>ą</w:t>
      </w:r>
      <w:r w:rsidR="00035C4F" w:rsidRPr="00527E5F">
        <w:rPr>
          <w:rFonts w:ascii="Century Gothic" w:hAnsi="Century Gothic"/>
          <w:b w:val="0"/>
          <w:sz w:val="20"/>
          <w:szCs w:val="20"/>
        </w:rPr>
        <w:t>dzania i przekazywania informacji oraz wymaga</w:t>
      </w:r>
      <w:r w:rsidR="00035C4F" w:rsidRPr="00527E5F">
        <w:rPr>
          <w:rFonts w:ascii="Lucida Grande" w:hAnsi="Lucida Grande" w:cs="Lucida Grande"/>
          <w:b w:val="0"/>
          <w:sz w:val="20"/>
          <w:szCs w:val="20"/>
        </w:rPr>
        <w:t>ń</w:t>
      </w:r>
      <w:r w:rsidR="00035C4F" w:rsidRPr="00527E5F">
        <w:rPr>
          <w:rFonts w:ascii="Century Gothic" w:hAnsi="Century Gothic"/>
          <w:b w:val="0"/>
          <w:sz w:val="20"/>
          <w:szCs w:val="20"/>
        </w:rPr>
        <w:t xml:space="preserve"> technicznych dla dokumentów elektronicznych oraz </w:t>
      </w:r>
      <w:r w:rsidR="00035C4F" w:rsidRPr="00527E5F">
        <w:rPr>
          <w:rFonts w:ascii="Lucida Grande" w:hAnsi="Lucida Grande" w:cs="Lucida Grande"/>
          <w:b w:val="0"/>
          <w:sz w:val="20"/>
          <w:szCs w:val="20"/>
        </w:rPr>
        <w:t>ś</w:t>
      </w:r>
      <w:r w:rsidR="00035C4F" w:rsidRPr="00527E5F">
        <w:rPr>
          <w:rFonts w:ascii="Century Gothic" w:hAnsi="Century Gothic"/>
          <w:b w:val="0"/>
          <w:sz w:val="20"/>
          <w:szCs w:val="20"/>
        </w:rPr>
        <w:t>rodków komunikacji elektronicznej w post</w:t>
      </w:r>
      <w:r w:rsidR="00035C4F" w:rsidRPr="00527E5F">
        <w:rPr>
          <w:rFonts w:ascii="Lucida Grande" w:hAnsi="Lucida Grande" w:cs="Lucida Grande"/>
          <w:b w:val="0"/>
          <w:sz w:val="20"/>
          <w:szCs w:val="20"/>
        </w:rPr>
        <w:t>ę</w:t>
      </w:r>
      <w:r w:rsidR="00035C4F" w:rsidRPr="00527E5F">
        <w:rPr>
          <w:rFonts w:ascii="Century Gothic" w:hAnsi="Century Gothic"/>
          <w:b w:val="0"/>
          <w:sz w:val="20"/>
          <w:szCs w:val="20"/>
        </w:rPr>
        <w:t xml:space="preserve">powaniu o udzielenie zamówienia publicznego lub konkursie </w:t>
      </w:r>
      <w:r w:rsidRPr="00527E5F">
        <w:rPr>
          <w:rFonts w:ascii="Century Gothic" w:hAnsi="Century Gothic"/>
          <w:b w:val="0"/>
          <w:sz w:val="20"/>
          <w:szCs w:val="20"/>
        </w:rPr>
        <w:t>oraz rozporz</w:t>
      </w:r>
      <w:r w:rsidRPr="00527E5F">
        <w:rPr>
          <w:rFonts w:ascii="Lucida Grande" w:hAnsi="Lucida Grande" w:cs="Lucida Grande"/>
          <w:b w:val="0"/>
          <w:sz w:val="20"/>
          <w:szCs w:val="20"/>
        </w:rPr>
        <w:t>ą</w:t>
      </w:r>
      <w:r w:rsidRPr="00527E5F">
        <w:rPr>
          <w:rFonts w:ascii="Century Gothic" w:hAnsi="Century Gothic"/>
          <w:b w:val="0"/>
          <w:sz w:val="20"/>
          <w:szCs w:val="20"/>
        </w:rPr>
        <w:t>dzeniu Ministra Rozwoju</w:t>
      </w:r>
      <w:r w:rsidR="00035C4F" w:rsidRPr="00527E5F">
        <w:rPr>
          <w:rFonts w:ascii="Century Gothic" w:hAnsi="Century Gothic"/>
          <w:b w:val="0"/>
          <w:sz w:val="20"/>
          <w:szCs w:val="20"/>
        </w:rPr>
        <w:t>, Pracy i Technologii</w:t>
      </w:r>
      <w:r w:rsidR="00A2412A" w:rsidRPr="00527E5F">
        <w:rPr>
          <w:rFonts w:ascii="Century Gothic" w:hAnsi="Century Gothic"/>
          <w:b w:val="0"/>
          <w:sz w:val="20"/>
          <w:szCs w:val="20"/>
        </w:rPr>
        <w:t xml:space="preserve"> z dnia </w:t>
      </w:r>
      <w:r w:rsidR="00035C4F" w:rsidRPr="00527E5F">
        <w:rPr>
          <w:rFonts w:ascii="Century Gothic" w:hAnsi="Century Gothic"/>
          <w:b w:val="0"/>
          <w:sz w:val="20"/>
          <w:szCs w:val="20"/>
        </w:rPr>
        <w:t>23 grudnia 2020 r. w </w:t>
      </w:r>
      <w:r w:rsidRPr="00527E5F">
        <w:rPr>
          <w:rFonts w:ascii="Century Gothic" w:hAnsi="Century Gothic"/>
          <w:b w:val="0"/>
          <w:sz w:val="20"/>
          <w:szCs w:val="20"/>
        </w:rPr>
        <w:t>sprawie rodzajów dokumentów, jakich mo</w:t>
      </w:r>
      <w:r w:rsidRPr="00527E5F">
        <w:rPr>
          <w:rFonts w:ascii="Lucida Grande" w:hAnsi="Lucida Grande" w:cs="Lucida Grande"/>
          <w:b w:val="0"/>
          <w:sz w:val="20"/>
          <w:szCs w:val="20"/>
        </w:rPr>
        <w:t>ż</w:t>
      </w:r>
      <w:r w:rsidRPr="00527E5F">
        <w:rPr>
          <w:rFonts w:ascii="Century Gothic" w:hAnsi="Century Gothic"/>
          <w:b w:val="0"/>
          <w:sz w:val="20"/>
          <w:szCs w:val="20"/>
        </w:rPr>
        <w:t xml:space="preserve">e </w:t>
      </w:r>
      <w:r w:rsidRPr="00527E5F">
        <w:rPr>
          <w:rFonts w:ascii="Lucida Grande" w:hAnsi="Lucida Grande" w:cs="Lucida Grande"/>
          <w:b w:val="0"/>
          <w:sz w:val="20"/>
          <w:szCs w:val="20"/>
        </w:rPr>
        <w:t>ż</w:t>
      </w:r>
      <w:r w:rsidR="00035C4F" w:rsidRPr="00527E5F">
        <w:rPr>
          <w:rFonts w:ascii="Lucida Grande" w:hAnsi="Lucida Grande" w:cs="Lucida Grande"/>
          <w:b w:val="0"/>
          <w:sz w:val="20"/>
          <w:szCs w:val="20"/>
        </w:rPr>
        <w:t>ą</w:t>
      </w:r>
      <w:r w:rsidR="00035C4F" w:rsidRPr="00527E5F">
        <w:rPr>
          <w:rFonts w:ascii="Century Gothic" w:hAnsi="Century Gothic"/>
          <w:b w:val="0"/>
          <w:sz w:val="20"/>
          <w:szCs w:val="20"/>
        </w:rPr>
        <w:t>da</w:t>
      </w:r>
      <w:r w:rsidR="00035C4F" w:rsidRPr="00527E5F">
        <w:rPr>
          <w:rFonts w:ascii="Lucida Grande" w:hAnsi="Lucida Grande" w:cs="Lucida Grande"/>
          <w:b w:val="0"/>
          <w:sz w:val="20"/>
          <w:szCs w:val="20"/>
        </w:rPr>
        <w:t>ć</w:t>
      </w:r>
      <w:r w:rsidR="00035C4F" w:rsidRPr="00527E5F">
        <w:rPr>
          <w:rFonts w:ascii="Century Gothic" w:hAnsi="Century Gothic"/>
          <w:b w:val="0"/>
          <w:sz w:val="20"/>
          <w:szCs w:val="20"/>
        </w:rPr>
        <w:t xml:space="preserve"> zamawiaj</w:t>
      </w:r>
      <w:r w:rsidR="00035C4F" w:rsidRPr="00527E5F">
        <w:rPr>
          <w:rFonts w:ascii="Lucida Grande" w:hAnsi="Lucida Grande" w:cs="Lucida Grande"/>
          <w:b w:val="0"/>
          <w:sz w:val="20"/>
          <w:szCs w:val="20"/>
        </w:rPr>
        <w:t>ą</w:t>
      </w:r>
      <w:r w:rsidR="00035C4F" w:rsidRPr="00527E5F">
        <w:rPr>
          <w:rFonts w:ascii="Century Gothic" w:hAnsi="Century Gothic"/>
          <w:b w:val="0"/>
          <w:sz w:val="20"/>
          <w:szCs w:val="20"/>
        </w:rPr>
        <w:t>cy od wykonawcy w </w:t>
      </w:r>
      <w:r w:rsidRPr="00527E5F">
        <w:rPr>
          <w:rFonts w:ascii="Century Gothic" w:hAnsi="Century Gothic"/>
          <w:b w:val="0"/>
          <w:sz w:val="20"/>
          <w:szCs w:val="20"/>
        </w:rPr>
        <w:t>post</w:t>
      </w:r>
      <w:r w:rsidRPr="00527E5F">
        <w:rPr>
          <w:rFonts w:ascii="Lucida Grande" w:hAnsi="Lucida Grande" w:cs="Lucida Grande"/>
          <w:b w:val="0"/>
          <w:sz w:val="20"/>
          <w:szCs w:val="20"/>
        </w:rPr>
        <w:t>ę</w:t>
      </w:r>
      <w:r w:rsidRPr="00527E5F">
        <w:rPr>
          <w:rFonts w:ascii="Century Gothic" w:hAnsi="Century Gothic"/>
          <w:b w:val="0"/>
          <w:sz w:val="20"/>
          <w:szCs w:val="20"/>
        </w:rPr>
        <w:t xml:space="preserve">powaniu </w:t>
      </w:r>
      <w:r w:rsidR="00B917D1" w:rsidRPr="00527E5F">
        <w:rPr>
          <w:rFonts w:ascii="Century Gothic" w:hAnsi="Century Gothic"/>
          <w:b w:val="0"/>
          <w:sz w:val="20"/>
          <w:szCs w:val="20"/>
        </w:rPr>
        <w:t>o </w:t>
      </w:r>
      <w:r w:rsidRPr="00527E5F">
        <w:rPr>
          <w:rFonts w:ascii="Century Gothic" w:hAnsi="Century Gothic"/>
          <w:b w:val="0"/>
          <w:sz w:val="20"/>
          <w:szCs w:val="20"/>
        </w:rPr>
        <w:t>udzielenie zamówienia.</w:t>
      </w:r>
    </w:p>
    <w:p w14:paraId="18023FA4" w14:textId="1C91DFA3" w:rsidR="00E936EE" w:rsidRPr="00527E5F" w:rsidRDefault="00E936EE" w:rsidP="0089744D">
      <w:pPr>
        <w:pStyle w:val="Nagwek1"/>
        <w:numPr>
          <w:ilvl w:val="0"/>
          <w:numId w:val="40"/>
        </w:numPr>
        <w:spacing w:before="0" w:after="0" w:line="360" w:lineRule="auto"/>
        <w:ind w:left="284" w:hanging="284"/>
        <w:jc w:val="both"/>
        <w:rPr>
          <w:rFonts w:ascii="Century Gothic" w:eastAsiaTheme="minorHAnsi" w:hAnsi="Century Gothic"/>
          <w:b w:val="0"/>
          <w:sz w:val="20"/>
          <w:szCs w:val="20"/>
          <w:lang w:eastAsia="en-US"/>
        </w:rPr>
      </w:pPr>
      <w:r w:rsidRPr="00527E5F">
        <w:rPr>
          <w:rFonts w:ascii="Century Gothic" w:eastAsiaTheme="minorHAnsi" w:hAnsi="Century Gothic"/>
          <w:b w:val="0"/>
          <w:sz w:val="20"/>
          <w:szCs w:val="20"/>
          <w:lang w:eastAsia="en-US"/>
        </w:rPr>
        <w:t>W przypadku</w:t>
      </w:r>
      <w:r w:rsidR="00786B08">
        <w:rPr>
          <w:rFonts w:ascii="Century Gothic" w:eastAsiaTheme="minorHAnsi" w:hAnsi="Century Gothic"/>
          <w:b w:val="0"/>
          <w:sz w:val="20"/>
          <w:szCs w:val="20"/>
          <w:lang w:eastAsia="en-US"/>
        </w:rPr>
        <w:t>,</w:t>
      </w:r>
      <w:r w:rsidRPr="00527E5F">
        <w:rPr>
          <w:rFonts w:ascii="Century Gothic" w:eastAsiaTheme="minorHAnsi" w:hAnsi="Century Gothic"/>
          <w:b w:val="0"/>
          <w:sz w:val="20"/>
          <w:szCs w:val="20"/>
          <w:lang w:eastAsia="en-US"/>
        </w:rPr>
        <w:t xml:space="preserve"> gdy podmiotowe </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rodki dowodowe, w tym 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 xml:space="preserve">wiadczenie, o którym mowa </w:t>
      </w:r>
      <w:r w:rsidR="00B917D1" w:rsidRPr="00527E5F">
        <w:rPr>
          <w:rFonts w:ascii="Century Gothic" w:eastAsiaTheme="minorHAnsi" w:hAnsi="Century Gothic"/>
          <w:b w:val="0"/>
          <w:sz w:val="20"/>
          <w:szCs w:val="20"/>
          <w:lang w:eastAsia="en-US"/>
        </w:rPr>
        <w:t>w </w:t>
      </w:r>
      <w:r w:rsidRPr="00527E5F">
        <w:rPr>
          <w:rFonts w:ascii="Century Gothic" w:eastAsiaTheme="minorHAnsi" w:hAnsi="Century Gothic"/>
          <w:b w:val="0"/>
          <w:sz w:val="20"/>
          <w:szCs w:val="20"/>
          <w:lang w:eastAsia="en-US"/>
        </w:rPr>
        <w:t>Rozdziale IX ust. 1 pkt 8)</w:t>
      </w:r>
      <w:r w:rsidR="009A5AEF">
        <w:rPr>
          <w:rFonts w:ascii="Century Gothic" w:eastAsiaTheme="minorHAnsi" w:hAnsi="Century Gothic"/>
          <w:b w:val="0"/>
          <w:sz w:val="20"/>
          <w:szCs w:val="20"/>
          <w:lang w:eastAsia="en-US"/>
        </w:rPr>
        <w:t>,</w:t>
      </w:r>
      <w:r w:rsidRPr="00527E5F">
        <w:rPr>
          <w:rFonts w:ascii="Century Gothic" w:eastAsiaTheme="minorHAnsi" w:hAnsi="Century Gothic"/>
          <w:b w:val="0"/>
          <w:sz w:val="20"/>
          <w:szCs w:val="20"/>
          <w:lang w:eastAsia="en-US"/>
        </w:rPr>
        <w:t xml:space="preserve"> zobowi</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zanie podmiotu udostepniaj</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cego zasoby lub pe</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nomocnictwo, zosta</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y sporz</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dzone jako dokumenty w postaci papierowej i opatrzone w</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asnor</w:t>
      </w:r>
      <w:r w:rsidRPr="00527E5F">
        <w:rPr>
          <w:rFonts w:ascii="Lucida Grande" w:eastAsiaTheme="minorHAnsi" w:hAnsi="Lucida Grande" w:cs="Lucida Grande"/>
          <w:b w:val="0"/>
          <w:sz w:val="20"/>
          <w:szCs w:val="20"/>
          <w:lang w:eastAsia="en-US"/>
        </w:rPr>
        <w:t>ę</w:t>
      </w:r>
      <w:r w:rsidRPr="00527E5F">
        <w:rPr>
          <w:rFonts w:ascii="Century Gothic" w:eastAsiaTheme="minorHAnsi" w:hAnsi="Century Gothic"/>
          <w:b w:val="0"/>
          <w:sz w:val="20"/>
          <w:szCs w:val="20"/>
          <w:lang w:eastAsia="en-US"/>
        </w:rPr>
        <w:t>cznym podpisem, przekazuje si</w:t>
      </w:r>
      <w:r w:rsidRPr="00527E5F">
        <w:rPr>
          <w:rFonts w:ascii="Lucida Grande" w:eastAsiaTheme="minorHAnsi" w:hAnsi="Lucida Grande" w:cs="Lucida Grande"/>
          <w:b w:val="0"/>
          <w:sz w:val="20"/>
          <w:szCs w:val="20"/>
          <w:lang w:eastAsia="en-US"/>
        </w:rPr>
        <w:t>ę</w:t>
      </w:r>
      <w:r w:rsidRPr="00527E5F">
        <w:rPr>
          <w:rFonts w:ascii="Century Gothic" w:eastAsiaTheme="minorHAnsi" w:hAnsi="Century Gothic"/>
          <w:b w:val="0"/>
          <w:sz w:val="20"/>
          <w:szCs w:val="20"/>
          <w:lang w:eastAsia="en-US"/>
        </w:rPr>
        <w:t xml:space="preserve"> cyfrowe odwzorowanie tego dokumentu opatrzone kwalifikowanym podpisem elektronicznym, podpisem zaufanym lub podpisem osobistym, po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wiadczaj</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cym zgodno</w:t>
      </w:r>
      <w:r w:rsidRPr="00527E5F">
        <w:rPr>
          <w:rFonts w:ascii="Lucida Grande" w:eastAsiaTheme="minorHAnsi" w:hAnsi="Lucida Grande" w:cs="Lucida Grande"/>
          <w:b w:val="0"/>
          <w:sz w:val="20"/>
          <w:szCs w:val="20"/>
          <w:lang w:eastAsia="en-US"/>
        </w:rPr>
        <w:t>ść</w:t>
      </w:r>
      <w:r w:rsidRPr="00527E5F">
        <w:rPr>
          <w:rFonts w:ascii="Century Gothic" w:eastAsiaTheme="minorHAnsi" w:hAnsi="Century Gothic"/>
          <w:b w:val="0"/>
          <w:sz w:val="20"/>
          <w:szCs w:val="20"/>
          <w:lang w:eastAsia="en-US"/>
        </w:rPr>
        <w:t xml:space="preserve"> cyfrowego odwzorowania z dokumentem w postaci papierowej. </w:t>
      </w:r>
    </w:p>
    <w:p w14:paraId="6C736A35" w14:textId="3C7E3363" w:rsidR="00791855" w:rsidRPr="00527E5F" w:rsidRDefault="00791855" w:rsidP="0089744D">
      <w:pPr>
        <w:pStyle w:val="Nagwek1"/>
        <w:numPr>
          <w:ilvl w:val="0"/>
          <w:numId w:val="40"/>
        </w:numPr>
        <w:spacing w:before="0" w:after="0" w:line="360" w:lineRule="auto"/>
        <w:ind w:left="284" w:hanging="284"/>
        <w:jc w:val="both"/>
        <w:rPr>
          <w:rFonts w:ascii="Century Gothic" w:eastAsiaTheme="minorHAnsi" w:hAnsi="Century Gothic"/>
          <w:b w:val="0"/>
          <w:sz w:val="20"/>
          <w:szCs w:val="20"/>
          <w:lang w:eastAsia="en-US"/>
        </w:rPr>
      </w:pPr>
      <w:r w:rsidRPr="00527E5F">
        <w:rPr>
          <w:rFonts w:ascii="Century Gothic" w:eastAsiaTheme="minorHAnsi" w:hAnsi="Century Gothic"/>
          <w:b w:val="0"/>
          <w:sz w:val="20"/>
          <w:szCs w:val="20"/>
          <w:lang w:eastAsia="en-US"/>
        </w:rPr>
        <w:t>Po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wiadczenia za zgodno</w:t>
      </w:r>
      <w:r w:rsidRPr="00527E5F">
        <w:rPr>
          <w:rFonts w:ascii="Lucida Grande" w:eastAsiaTheme="minorHAnsi" w:hAnsi="Lucida Grande" w:cs="Lucida Grande"/>
          <w:b w:val="0"/>
          <w:sz w:val="20"/>
          <w:szCs w:val="20"/>
          <w:lang w:eastAsia="en-US"/>
        </w:rPr>
        <w:t>ść</w:t>
      </w:r>
      <w:r w:rsidRPr="00527E5F">
        <w:rPr>
          <w:rFonts w:ascii="Century Gothic" w:eastAsiaTheme="minorHAnsi" w:hAnsi="Century Gothic"/>
          <w:b w:val="0"/>
          <w:sz w:val="20"/>
          <w:szCs w:val="20"/>
          <w:lang w:eastAsia="en-US"/>
        </w:rPr>
        <w:t xml:space="preserve"> z orygina</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 xml:space="preserve">em dokonuje odpowiednio wykonawca, podmiot, </w:t>
      </w:r>
      <w:r w:rsidR="00B917D1" w:rsidRPr="00527E5F">
        <w:rPr>
          <w:rFonts w:ascii="Century Gothic" w:eastAsiaTheme="minorHAnsi" w:hAnsi="Century Gothic"/>
          <w:b w:val="0"/>
          <w:sz w:val="20"/>
          <w:szCs w:val="20"/>
          <w:lang w:eastAsia="en-US"/>
        </w:rPr>
        <w:t>na </w:t>
      </w:r>
      <w:r w:rsidRPr="00527E5F">
        <w:rPr>
          <w:rFonts w:ascii="Century Gothic" w:eastAsiaTheme="minorHAnsi" w:hAnsi="Century Gothic"/>
          <w:b w:val="0"/>
          <w:sz w:val="20"/>
          <w:szCs w:val="20"/>
          <w:lang w:eastAsia="en-US"/>
        </w:rPr>
        <w:t>którego zdolno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ciach lub sytuacji polega wykonawca, wykonawcy wspólnie ubiegaj</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cy si</w:t>
      </w:r>
      <w:r w:rsidRPr="00527E5F">
        <w:rPr>
          <w:rFonts w:ascii="Lucida Grande" w:eastAsiaTheme="minorHAnsi" w:hAnsi="Lucida Grande" w:cs="Lucida Grande"/>
          <w:b w:val="0"/>
          <w:sz w:val="20"/>
          <w:szCs w:val="20"/>
          <w:lang w:eastAsia="en-US"/>
        </w:rPr>
        <w:t>ę</w:t>
      </w:r>
      <w:r w:rsidRPr="00527E5F">
        <w:rPr>
          <w:rFonts w:ascii="Century Gothic" w:eastAsiaTheme="minorHAnsi" w:hAnsi="Century Gothic"/>
          <w:b w:val="0"/>
          <w:sz w:val="20"/>
          <w:szCs w:val="20"/>
          <w:lang w:eastAsia="en-US"/>
        </w:rPr>
        <w:t xml:space="preserve"> o udzielenie zamówienia publicznego albo podwykonawca, w zakresie dokumentów </w:t>
      </w:r>
      <w:r w:rsidR="00CE0DE7" w:rsidRPr="00527E5F">
        <w:rPr>
          <w:rFonts w:ascii="Century Gothic" w:eastAsiaTheme="minorHAnsi" w:hAnsi="Century Gothic"/>
          <w:b w:val="0"/>
          <w:sz w:val="20"/>
          <w:szCs w:val="20"/>
          <w:lang w:eastAsia="en-US"/>
        </w:rPr>
        <w:t>lub o</w:t>
      </w:r>
      <w:r w:rsidR="00CE0DE7" w:rsidRPr="00527E5F">
        <w:rPr>
          <w:rFonts w:ascii="Lucida Grande" w:eastAsiaTheme="minorHAnsi" w:hAnsi="Lucida Grande" w:cs="Lucida Grande"/>
          <w:b w:val="0"/>
          <w:sz w:val="20"/>
          <w:szCs w:val="20"/>
          <w:lang w:eastAsia="en-US"/>
        </w:rPr>
        <w:t>ś</w:t>
      </w:r>
      <w:r w:rsidR="00CE0DE7" w:rsidRPr="00527E5F">
        <w:rPr>
          <w:rFonts w:ascii="Century Gothic" w:eastAsiaTheme="minorHAnsi" w:hAnsi="Century Gothic"/>
          <w:b w:val="0"/>
          <w:sz w:val="20"/>
          <w:szCs w:val="20"/>
          <w:lang w:eastAsia="en-US"/>
        </w:rPr>
        <w:t>wiadcze</w:t>
      </w:r>
      <w:r w:rsidR="00CE0DE7" w:rsidRPr="00527E5F">
        <w:rPr>
          <w:rFonts w:ascii="Lucida Grande" w:eastAsiaTheme="minorHAnsi" w:hAnsi="Lucida Grande" w:cs="Lucida Grande"/>
          <w:b w:val="0"/>
          <w:sz w:val="20"/>
          <w:szCs w:val="20"/>
          <w:lang w:eastAsia="en-US"/>
        </w:rPr>
        <w:t>ń</w:t>
      </w:r>
      <w:r w:rsidR="00CE0DE7" w:rsidRPr="00527E5F">
        <w:rPr>
          <w:rFonts w:ascii="Century Gothic" w:eastAsiaTheme="minorHAnsi" w:hAnsi="Century Gothic"/>
          <w:b w:val="0"/>
          <w:sz w:val="20"/>
          <w:szCs w:val="20"/>
          <w:lang w:eastAsia="en-US"/>
        </w:rPr>
        <w:t>, które ka</w:t>
      </w:r>
      <w:r w:rsidR="00CE0DE7" w:rsidRPr="00527E5F">
        <w:rPr>
          <w:rFonts w:ascii="Lucida Grande" w:eastAsiaTheme="minorHAnsi" w:hAnsi="Lucida Grande" w:cs="Lucida Grande"/>
          <w:b w:val="0"/>
          <w:sz w:val="20"/>
          <w:szCs w:val="20"/>
          <w:lang w:eastAsia="en-US"/>
        </w:rPr>
        <w:t>ż</w:t>
      </w:r>
      <w:r w:rsidR="00CE0DE7" w:rsidRPr="00527E5F">
        <w:rPr>
          <w:rFonts w:ascii="Century Gothic" w:eastAsiaTheme="minorHAnsi" w:hAnsi="Century Gothic"/>
          <w:b w:val="0"/>
          <w:sz w:val="20"/>
          <w:szCs w:val="20"/>
          <w:lang w:eastAsia="en-US"/>
        </w:rPr>
        <w:t>dego z </w:t>
      </w:r>
      <w:r w:rsidRPr="00527E5F">
        <w:rPr>
          <w:rFonts w:ascii="Century Gothic" w:eastAsiaTheme="minorHAnsi" w:hAnsi="Century Gothic"/>
          <w:b w:val="0"/>
          <w:sz w:val="20"/>
          <w:szCs w:val="20"/>
          <w:lang w:eastAsia="en-US"/>
        </w:rPr>
        <w:t>nich dotycz</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w:t>
      </w:r>
    </w:p>
    <w:p w14:paraId="22BE673F" w14:textId="585C2275" w:rsidR="00791855" w:rsidRPr="00527E5F" w:rsidRDefault="00791855" w:rsidP="0089744D">
      <w:pPr>
        <w:pStyle w:val="Nagwek1"/>
        <w:numPr>
          <w:ilvl w:val="0"/>
          <w:numId w:val="40"/>
        </w:numPr>
        <w:spacing w:before="0" w:after="0" w:line="360" w:lineRule="auto"/>
        <w:ind w:left="284" w:hanging="284"/>
        <w:jc w:val="both"/>
        <w:rPr>
          <w:rFonts w:ascii="Century Gothic" w:hAnsi="Century Gothic"/>
          <w:b w:val="0"/>
          <w:sz w:val="20"/>
          <w:szCs w:val="20"/>
        </w:rPr>
      </w:pPr>
      <w:r w:rsidRPr="00527E5F">
        <w:rPr>
          <w:rFonts w:ascii="Century Gothic" w:eastAsiaTheme="minorHAnsi" w:hAnsi="Century Gothic"/>
          <w:b w:val="0"/>
          <w:sz w:val="20"/>
          <w:szCs w:val="20"/>
          <w:lang w:eastAsia="en-US"/>
        </w:rPr>
        <w:t>Po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wiadczenie za zgodno</w:t>
      </w:r>
      <w:r w:rsidRPr="00527E5F">
        <w:rPr>
          <w:rFonts w:ascii="Lucida Grande" w:eastAsiaTheme="minorHAnsi" w:hAnsi="Lucida Grande" w:cs="Lucida Grande"/>
          <w:b w:val="0"/>
          <w:sz w:val="20"/>
          <w:szCs w:val="20"/>
          <w:lang w:eastAsia="en-US"/>
        </w:rPr>
        <w:t>ść</w:t>
      </w:r>
      <w:r w:rsidRPr="00527E5F">
        <w:rPr>
          <w:rFonts w:ascii="Century Gothic" w:eastAsiaTheme="minorHAnsi" w:hAnsi="Century Gothic"/>
          <w:b w:val="0"/>
          <w:sz w:val="20"/>
          <w:szCs w:val="20"/>
          <w:lang w:eastAsia="en-US"/>
        </w:rPr>
        <w:t xml:space="preserve"> z orygina</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em elektronicznej kopii dokumentu lub 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wiadczenia, nast</w:t>
      </w:r>
      <w:r w:rsidRPr="00527E5F">
        <w:rPr>
          <w:rFonts w:ascii="Lucida Grande" w:eastAsiaTheme="minorHAnsi" w:hAnsi="Lucida Grande" w:cs="Lucida Grande"/>
          <w:b w:val="0"/>
          <w:sz w:val="20"/>
          <w:szCs w:val="20"/>
          <w:lang w:eastAsia="en-US"/>
        </w:rPr>
        <w:t>ę</w:t>
      </w:r>
      <w:r w:rsidRPr="00527E5F">
        <w:rPr>
          <w:rFonts w:ascii="Century Gothic" w:eastAsiaTheme="minorHAnsi" w:hAnsi="Century Gothic"/>
          <w:b w:val="0"/>
          <w:sz w:val="20"/>
          <w:szCs w:val="20"/>
          <w:lang w:eastAsia="en-US"/>
        </w:rPr>
        <w:t>puje przy u</w:t>
      </w:r>
      <w:r w:rsidRPr="00527E5F">
        <w:rPr>
          <w:rFonts w:ascii="Lucida Grande" w:eastAsiaTheme="minorHAnsi" w:hAnsi="Lucida Grande" w:cs="Lucida Grande"/>
          <w:b w:val="0"/>
          <w:sz w:val="20"/>
          <w:szCs w:val="20"/>
          <w:lang w:eastAsia="en-US"/>
        </w:rPr>
        <w:t>ż</w:t>
      </w:r>
      <w:r w:rsidRPr="00527E5F">
        <w:rPr>
          <w:rFonts w:ascii="Century Gothic" w:eastAsiaTheme="minorHAnsi" w:hAnsi="Century Gothic"/>
          <w:b w:val="0"/>
          <w:sz w:val="20"/>
          <w:szCs w:val="20"/>
          <w:lang w:eastAsia="en-US"/>
        </w:rPr>
        <w:t xml:space="preserve">yciu kwalifikowanego podpisu elektronicznego. </w:t>
      </w:r>
    </w:p>
    <w:p w14:paraId="7D8B9641" w14:textId="77777777" w:rsidR="00791855" w:rsidRPr="00527E5F" w:rsidRDefault="00791855" w:rsidP="0089744D">
      <w:pPr>
        <w:pStyle w:val="Nagwek1"/>
        <w:numPr>
          <w:ilvl w:val="0"/>
          <w:numId w:val="40"/>
        </w:numPr>
        <w:spacing w:before="0" w:after="0" w:line="360" w:lineRule="auto"/>
        <w:ind w:left="284" w:hanging="284"/>
        <w:jc w:val="both"/>
        <w:rPr>
          <w:rFonts w:ascii="Century Gothic" w:eastAsiaTheme="minorHAnsi" w:hAnsi="Century Gothic"/>
          <w:b w:val="0"/>
          <w:sz w:val="20"/>
          <w:szCs w:val="20"/>
          <w:lang w:eastAsia="en-US"/>
        </w:rPr>
      </w:pPr>
      <w:r w:rsidRPr="00527E5F">
        <w:rPr>
          <w:rFonts w:ascii="Century Gothic" w:eastAsiaTheme="minorHAnsi" w:hAnsi="Century Gothic"/>
          <w:b w:val="0"/>
          <w:sz w:val="20"/>
          <w:szCs w:val="20"/>
          <w:lang w:eastAsia="en-US"/>
        </w:rPr>
        <w:t>Zamawiaj</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cy mo</w:t>
      </w:r>
      <w:r w:rsidRPr="00527E5F">
        <w:rPr>
          <w:rFonts w:ascii="Lucida Grande" w:eastAsiaTheme="minorHAnsi" w:hAnsi="Lucida Grande" w:cs="Lucida Grande"/>
          <w:b w:val="0"/>
          <w:sz w:val="20"/>
          <w:szCs w:val="20"/>
          <w:lang w:eastAsia="en-US"/>
        </w:rPr>
        <w:t>ż</w:t>
      </w:r>
      <w:r w:rsidRPr="00527E5F">
        <w:rPr>
          <w:rFonts w:ascii="Century Gothic" w:eastAsiaTheme="minorHAnsi" w:hAnsi="Century Gothic"/>
          <w:b w:val="0"/>
          <w:sz w:val="20"/>
          <w:szCs w:val="20"/>
          <w:lang w:eastAsia="en-US"/>
        </w:rPr>
        <w:t xml:space="preserve">e </w:t>
      </w:r>
      <w:r w:rsidRPr="00527E5F">
        <w:rPr>
          <w:rFonts w:ascii="Lucida Grande" w:eastAsiaTheme="minorHAnsi" w:hAnsi="Lucida Grande" w:cs="Lucida Grande"/>
          <w:b w:val="0"/>
          <w:sz w:val="20"/>
          <w:szCs w:val="20"/>
          <w:lang w:eastAsia="en-US"/>
        </w:rPr>
        <w:t>żą</w:t>
      </w:r>
      <w:r w:rsidRPr="00527E5F">
        <w:rPr>
          <w:rFonts w:ascii="Century Gothic" w:eastAsiaTheme="minorHAnsi" w:hAnsi="Century Gothic"/>
          <w:b w:val="0"/>
          <w:sz w:val="20"/>
          <w:szCs w:val="20"/>
          <w:lang w:eastAsia="en-US"/>
        </w:rPr>
        <w:t>da</w:t>
      </w:r>
      <w:r w:rsidRPr="00527E5F">
        <w:rPr>
          <w:rFonts w:ascii="Lucida Grande" w:eastAsiaTheme="minorHAnsi" w:hAnsi="Lucida Grande" w:cs="Lucida Grande"/>
          <w:b w:val="0"/>
          <w:sz w:val="20"/>
          <w:szCs w:val="20"/>
          <w:lang w:eastAsia="en-US"/>
        </w:rPr>
        <w:t>ć</w:t>
      </w:r>
      <w:r w:rsidRPr="00527E5F">
        <w:rPr>
          <w:rFonts w:ascii="Century Gothic" w:eastAsiaTheme="minorHAnsi" w:hAnsi="Century Gothic"/>
          <w:b w:val="0"/>
          <w:sz w:val="20"/>
          <w:szCs w:val="20"/>
          <w:lang w:eastAsia="en-US"/>
        </w:rPr>
        <w:t xml:space="preserve"> przedstawienia orygina</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u lub notarialnie po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wiadczonej kopii dokumentów lub</w:t>
      </w:r>
      <w:r w:rsidRPr="00527E5F">
        <w:rPr>
          <w:rFonts w:ascii="Century Gothic" w:hAnsi="Century Gothic"/>
          <w:b w:val="0"/>
          <w:sz w:val="20"/>
          <w:szCs w:val="20"/>
        </w:rPr>
        <w:t xml:space="preserve"> </w:t>
      </w:r>
      <w:r w:rsidRPr="00527E5F">
        <w:rPr>
          <w:rFonts w:ascii="Century Gothic" w:eastAsiaTheme="minorHAnsi" w:hAnsi="Century Gothic"/>
          <w:b w:val="0"/>
          <w:sz w:val="20"/>
          <w:szCs w:val="20"/>
          <w:lang w:eastAsia="en-US"/>
        </w:rPr>
        <w:t>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wiadcze</w:t>
      </w:r>
      <w:r w:rsidRPr="00527E5F">
        <w:rPr>
          <w:rFonts w:ascii="Lucida Grande" w:eastAsiaTheme="minorHAnsi" w:hAnsi="Lucida Grande" w:cs="Lucida Grande"/>
          <w:b w:val="0"/>
          <w:sz w:val="20"/>
          <w:szCs w:val="20"/>
          <w:lang w:eastAsia="en-US"/>
        </w:rPr>
        <w:t>ń</w:t>
      </w:r>
      <w:r w:rsidRPr="00527E5F">
        <w:rPr>
          <w:rFonts w:ascii="Century Gothic" w:eastAsiaTheme="minorHAnsi" w:hAnsi="Century Gothic"/>
          <w:b w:val="0"/>
          <w:sz w:val="20"/>
          <w:szCs w:val="20"/>
          <w:lang w:eastAsia="en-US"/>
        </w:rPr>
        <w:t xml:space="preserve">, o których mowa w </w:t>
      </w:r>
      <w:r w:rsidR="007859C4" w:rsidRPr="00527E5F">
        <w:rPr>
          <w:rFonts w:ascii="Century Gothic" w:eastAsiaTheme="minorHAnsi" w:hAnsi="Century Gothic"/>
          <w:b w:val="0"/>
          <w:sz w:val="20"/>
          <w:szCs w:val="20"/>
          <w:lang w:eastAsia="en-US"/>
        </w:rPr>
        <w:t>pkt 1</w:t>
      </w:r>
      <w:r w:rsidRPr="00527E5F">
        <w:rPr>
          <w:rFonts w:ascii="Century Gothic" w:eastAsiaTheme="minorHAnsi" w:hAnsi="Century Gothic"/>
          <w:b w:val="0"/>
          <w:sz w:val="20"/>
          <w:szCs w:val="20"/>
          <w:lang w:eastAsia="en-US"/>
        </w:rPr>
        <w:t>, wy</w:t>
      </w:r>
      <w:r w:rsidRPr="00527E5F">
        <w:rPr>
          <w:rFonts w:ascii="Lucida Grande" w:eastAsiaTheme="minorHAnsi" w:hAnsi="Lucida Grande" w:cs="Lucida Grande"/>
          <w:b w:val="0"/>
          <w:sz w:val="20"/>
          <w:szCs w:val="20"/>
          <w:lang w:eastAsia="en-US"/>
        </w:rPr>
        <w:t>łą</w:t>
      </w:r>
      <w:r w:rsidRPr="00527E5F">
        <w:rPr>
          <w:rFonts w:ascii="Century Gothic" w:eastAsiaTheme="minorHAnsi" w:hAnsi="Century Gothic"/>
          <w:b w:val="0"/>
          <w:sz w:val="20"/>
          <w:szCs w:val="20"/>
          <w:lang w:eastAsia="en-US"/>
        </w:rPr>
        <w:t>cznie wtedy, gdy z</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o</w:t>
      </w:r>
      <w:r w:rsidRPr="00527E5F">
        <w:rPr>
          <w:rFonts w:ascii="Lucida Grande" w:eastAsiaTheme="minorHAnsi" w:hAnsi="Lucida Grande" w:cs="Lucida Grande"/>
          <w:b w:val="0"/>
          <w:sz w:val="20"/>
          <w:szCs w:val="20"/>
          <w:lang w:eastAsia="en-US"/>
        </w:rPr>
        <w:t>ż</w:t>
      </w:r>
      <w:r w:rsidRPr="00527E5F">
        <w:rPr>
          <w:rFonts w:ascii="Century Gothic" w:eastAsiaTheme="minorHAnsi" w:hAnsi="Century Gothic"/>
          <w:b w:val="0"/>
          <w:sz w:val="20"/>
          <w:szCs w:val="20"/>
          <w:lang w:eastAsia="en-US"/>
        </w:rPr>
        <w:t>ona kopia jest nieczytelna lub budzi w</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tpliwo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ci</w:t>
      </w:r>
      <w:r w:rsidRPr="00527E5F">
        <w:rPr>
          <w:rFonts w:ascii="Century Gothic" w:hAnsi="Century Gothic"/>
          <w:b w:val="0"/>
          <w:sz w:val="20"/>
          <w:szCs w:val="20"/>
        </w:rPr>
        <w:t xml:space="preserve"> </w:t>
      </w:r>
      <w:r w:rsidRPr="00527E5F">
        <w:rPr>
          <w:rFonts w:ascii="Century Gothic" w:eastAsiaTheme="minorHAnsi" w:hAnsi="Century Gothic"/>
          <w:b w:val="0"/>
          <w:sz w:val="20"/>
          <w:szCs w:val="20"/>
          <w:lang w:eastAsia="en-US"/>
        </w:rPr>
        <w:t>co do jej prawdziwo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ci.</w:t>
      </w:r>
    </w:p>
    <w:p w14:paraId="6F10288E" w14:textId="77777777" w:rsidR="00791855" w:rsidRPr="00527E5F" w:rsidRDefault="00791855" w:rsidP="0089744D">
      <w:pPr>
        <w:pStyle w:val="Nagwek1"/>
        <w:numPr>
          <w:ilvl w:val="0"/>
          <w:numId w:val="40"/>
        </w:numPr>
        <w:spacing w:before="0" w:after="0" w:line="360" w:lineRule="auto"/>
        <w:ind w:left="284" w:hanging="284"/>
        <w:jc w:val="both"/>
        <w:rPr>
          <w:rFonts w:ascii="Century Gothic" w:hAnsi="Century Gothic"/>
          <w:b w:val="0"/>
          <w:sz w:val="20"/>
          <w:szCs w:val="20"/>
        </w:rPr>
      </w:pPr>
      <w:r w:rsidRPr="00527E5F">
        <w:rPr>
          <w:rFonts w:ascii="Century Gothic" w:eastAsiaTheme="minorHAnsi" w:hAnsi="Century Gothic"/>
          <w:b w:val="0"/>
          <w:sz w:val="20"/>
          <w:szCs w:val="20"/>
          <w:lang w:eastAsia="en-US"/>
        </w:rPr>
        <w:t>Dokumenty lub o</w:t>
      </w:r>
      <w:r w:rsidRPr="00527E5F">
        <w:rPr>
          <w:rFonts w:ascii="Lucida Grande" w:eastAsiaTheme="minorHAnsi" w:hAnsi="Lucida Grande" w:cs="Lucida Grande"/>
          <w:b w:val="0"/>
          <w:sz w:val="20"/>
          <w:szCs w:val="20"/>
          <w:lang w:eastAsia="en-US"/>
        </w:rPr>
        <w:t>ś</w:t>
      </w:r>
      <w:r w:rsidRPr="00527E5F">
        <w:rPr>
          <w:rFonts w:ascii="Century Gothic" w:eastAsiaTheme="minorHAnsi" w:hAnsi="Century Gothic"/>
          <w:b w:val="0"/>
          <w:sz w:val="20"/>
          <w:szCs w:val="20"/>
          <w:lang w:eastAsia="en-US"/>
        </w:rPr>
        <w:t>wiadczenia sporz</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dzone w j</w:t>
      </w:r>
      <w:r w:rsidRPr="00527E5F">
        <w:rPr>
          <w:rFonts w:ascii="Lucida Grande" w:eastAsiaTheme="minorHAnsi" w:hAnsi="Lucida Grande" w:cs="Lucida Grande"/>
          <w:b w:val="0"/>
          <w:sz w:val="20"/>
          <w:szCs w:val="20"/>
          <w:lang w:eastAsia="en-US"/>
        </w:rPr>
        <w:t>ę</w:t>
      </w:r>
      <w:r w:rsidRPr="00527E5F">
        <w:rPr>
          <w:rFonts w:ascii="Century Gothic" w:eastAsiaTheme="minorHAnsi" w:hAnsi="Century Gothic"/>
          <w:b w:val="0"/>
          <w:sz w:val="20"/>
          <w:szCs w:val="20"/>
          <w:lang w:eastAsia="en-US"/>
        </w:rPr>
        <w:t>zyku obcym s</w:t>
      </w:r>
      <w:r w:rsidRPr="00527E5F">
        <w:rPr>
          <w:rFonts w:ascii="Lucida Grande" w:eastAsiaTheme="minorHAnsi" w:hAnsi="Lucida Grande" w:cs="Lucida Grande"/>
          <w:b w:val="0"/>
          <w:sz w:val="20"/>
          <w:szCs w:val="20"/>
          <w:lang w:eastAsia="en-US"/>
        </w:rPr>
        <w:t>ą</w:t>
      </w:r>
      <w:r w:rsidRPr="00527E5F">
        <w:rPr>
          <w:rFonts w:ascii="Century Gothic" w:eastAsiaTheme="minorHAnsi" w:hAnsi="Century Gothic"/>
          <w:b w:val="0"/>
          <w:sz w:val="20"/>
          <w:szCs w:val="20"/>
          <w:lang w:eastAsia="en-US"/>
        </w:rPr>
        <w:t xml:space="preserve"> sk</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adane wraz</w:t>
      </w:r>
      <w:r w:rsidRPr="00527E5F">
        <w:rPr>
          <w:rFonts w:ascii="Century Gothic" w:hAnsi="Century Gothic"/>
          <w:b w:val="0"/>
          <w:sz w:val="20"/>
          <w:szCs w:val="20"/>
        </w:rPr>
        <w:t xml:space="preserve"> </w:t>
      </w:r>
      <w:r w:rsidRPr="00527E5F">
        <w:rPr>
          <w:rFonts w:ascii="Century Gothic" w:eastAsiaTheme="minorHAnsi" w:hAnsi="Century Gothic"/>
          <w:b w:val="0"/>
          <w:sz w:val="20"/>
          <w:szCs w:val="20"/>
          <w:lang w:eastAsia="en-US"/>
        </w:rPr>
        <w:t>z t</w:t>
      </w:r>
      <w:r w:rsidRPr="00527E5F">
        <w:rPr>
          <w:rFonts w:ascii="Lucida Grande" w:eastAsiaTheme="minorHAnsi" w:hAnsi="Lucida Grande" w:cs="Lucida Grande"/>
          <w:b w:val="0"/>
          <w:sz w:val="20"/>
          <w:szCs w:val="20"/>
          <w:lang w:eastAsia="en-US"/>
        </w:rPr>
        <w:t>ł</w:t>
      </w:r>
      <w:r w:rsidRPr="00527E5F">
        <w:rPr>
          <w:rFonts w:ascii="Century Gothic" w:eastAsiaTheme="minorHAnsi" w:hAnsi="Century Gothic"/>
          <w:b w:val="0"/>
          <w:sz w:val="20"/>
          <w:szCs w:val="20"/>
          <w:lang w:eastAsia="en-US"/>
        </w:rPr>
        <w:t>umaczeniem na j</w:t>
      </w:r>
      <w:r w:rsidRPr="00527E5F">
        <w:rPr>
          <w:rFonts w:ascii="Lucida Grande" w:eastAsiaTheme="minorHAnsi" w:hAnsi="Lucida Grande" w:cs="Lucida Grande"/>
          <w:b w:val="0"/>
          <w:sz w:val="20"/>
          <w:szCs w:val="20"/>
          <w:lang w:eastAsia="en-US"/>
        </w:rPr>
        <w:t>ę</w:t>
      </w:r>
      <w:r w:rsidRPr="00527E5F">
        <w:rPr>
          <w:rFonts w:ascii="Century Gothic" w:eastAsiaTheme="minorHAnsi" w:hAnsi="Century Gothic"/>
          <w:b w:val="0"/>
          <w:sz w:val="20"/>
          <w:szCs w:val="20"/>
          <w:lang w:eastAsia="en-US"/>
        </w:rPr>
        <w:t>zyk polski.</w:t>
      </w:r>
    </w:p>
    <w:p w14:paraId="59F0D3FC" w14:textId="233D42A3" w:rsidR="00791855" w:rsidRPr="00527E5F" w:rsidRDefault="00791855" w:rsidP="0089744D">
      <w:pPr>
        <w:pStyle w:val="Nagwek1"/>
        <w:numPr>
          <w:ilvl w:val="2"/>
          <w:numId w:val="37"/>
        </w:numPr>
        <w:spacing w:before="0" w:after="0" w:line="360" w:lineRule="auto"/>
        <w:ind w:left="284" w:hanging="284"/>
        <w:jc w:val="both"/>
        <w:rPr>
          <w:rFonts w:ascii="Century Gothic" w:hAnsi="Century Gothic"/>
          <w:b w:val="0"/>
          <w:sz w:val="20"/>
          <w:szCs w:val="20"/>
        </w:rPr>
      </w:pPr>
      <w:r w:rsidRPr="00527E5F">
        <w:rPr>
          <w:rFonts w:ascii="Century Gothic" w:hAnsi="Century Gothic"/>
          <w:b w:val="0"/>
          <w:sz w:val="20"/>
          <w:szCs w:val="20"/>
        </w:rPr>
        <w:t>W przypadku wskazania przez wykonawc</w:t>
      </w:r>
      <w:r w:rsidRPr="00527E5F">
        <w:rPr>
          <w:rFonts w:ascii="Lucida Grande" w:hAnsi="Lucida Grande" w:cs="Lucida Grande"/>
          <w:b w:val="0"/>
          <w:sz w:val="20"/>
          <w:szCs w:val="20"/>
        </w:rPr>
        <w:t>ę</w:t>
      </w:r>
      <w:r w:rsidRPr="00527E5F">
        <w:rPr>
          <w:rFonts w:ascii="Century Gothic" w:hAnsi="Century Gothic"/>
          <w:b w:val="0"/>
          <w:sz w:val="20"/>
          <w:szCs w:val="20"/>
        </w:rPr>
        <w:t xml:space="preserve"> dost</w:t>
      </w:r>
      <w:r w:rsidRPr="00527E5F">
        <w:rPr>
          <w:rFonts w:ascii="Lucida Grande" w:hAnsi="Lucida Grande" w:cs="Lucida Grande"/>
          <w:b w:val="0"/>
          <w:sz w:val="20"/>
          <w:szCs w:val="20"/>
        </w:rPr>
        <w:t>ę</w:t>
      </w:r>
      <w:r w:rsidRPr="00527E5F">
        <w:rPr>
          <w:rFonts w:ascii="Century Gothic" w:hAnsi="Century Gothic"/>
          <w:b w:val="0"/>
          <w:sz w:val="20"/>
          <w:szCs w:val="20"/>
        </w:rPr>
        <w:t>pno</w:t>
      </w:r>
      <w:r w:rsidRPr="00527E5F">
        <w:rPr>
          <w:rFonts w:ascii="Lucida Grande" w:hAnsi="Lucida Grande" w:cs="Lucida Grande"/>
          <w:b w:val="0"/>
          <w:sz w:val="20"/>
          <w:szCs w:val="20"/>
        </w:rPr>
        <w:t>ś</w:t>
      </w:r>
      <w:r w:rsidRPr="00527E5F">
        <w:rPr>
          <w:rFonts w:ascii="Century Gothic" w:hAnsi="Century Gothic"/>
          <w:b w:val="0"/>
          <w:sz w:val="20"/>
          <w:szCs w:val="20"/>
        </w:rPr>
        <w:t>ci o</w:t>
      </w:r>
      <w:r w:rsidRPr="00527E5F">
        <w:rPr>
          <w:rFonts w:ascii="Lucida Grande" w:hAnsi="Lucida Grande" w:cs="Lucida Grande"/>
          <w:b w:val="0"/>
          <w:sz w:val="20"/>
          <w:szCs w:val="20"/>
        </w:rPr>
        <w:t>ś</w:t>
      </w:r>
      <w:r w:rsidRPr="00527E5F">
        <w:rPr>
          <w:rFonts w:ascii="Century Gothic" w:hAnsi="Century Gothic"/>
          <w:b w:val="0"/>
          <w:sz w:val="20"/>
          <w:szCs w:val="20"/>
        </w:rPr>
        <w:t>wiadcze</w:t>
      </w:r>
      <w:r w:rsidRPr="00527E5F">
        <w:rPr>
          <w:rFonts w:ascii="Lucida Grande" w:hAnsi="Lucida Grande" w:cs="Lucida Grande"/>
          <w:b w:val="0"/>
          <w:sz w:val="20"/>
          <w:szCs w:val="20"/>
        </w:rPr>
        <w:t>ń</w:t>
      </w:r>
      <w:r w:rsidRPr="00527E5F">
        <w:rPr>
          <w:rFonts w:ascii="Century Gothic" w:hAnsi="Century Gothic"/>
          <w:b w:val="0"/>
          <w:sz w:val="20"/>
          <w:szCs w:val="20"/>
        </w:rPr>
        <w:t xml:space="preserve"> l</w:t>
      </w:r>
      <w:r w:rsidR="002B2518" w:rsidRPr="00527E5F">
        <w:rPr>
          <w:rFonts w:ascii="Century Gothic" w:hAnsi="Century Gothic"/>
          <w:b w:val="0"/>
          <w:sz w:val="20"/>
          <w:szCs w:val="20"/>
        </w:rPr>
        <w:t>ub dokumentów, o których mowa w </w:t>
      </w:r>
      <w:r w:rsidRPr="00527E5F">
        <w:rPr>
          <w:rFonts w:ascii="Century Gothic" w:hAnsi="Century Gothic"/>
          <w:b w:val="0"/>
          <w:sz w:val="20"/>
          <w:szCs w:val="20"/>
        </w:rPr>
        <w:t xml:space="preserve">Rozdziale </w:t>
      </w:r>
      <w:r w:rsidR="007859C4" w:rsidRPr="00527E5F">
        <w:rPr>
          <w:rFonts w:ascii="Century Gothic" w:hAnsi="Century Gothic"/>
          <w:b w:val="0"/>
          <w:sz w:val="20"/>
          <w:szCs w:val="20"/>
        </w:rPr>
        <w:t>IX</w:t>
      </w:r>
      <w:r w:rsidR="00305F83" w:rsidRPr="00527E5F">
        <w:rPr>
          <w:rFonts w:ascii="Century Gothic" w:hAnsi="Century Gothic"/>
          <w:b w:val="0"/>
          <w:sz w:val="20"/>
          <w:szCs w:val="20"/>
        </w:rPr>
        <w:t xml:space="preserve"> S</w:t>
      </w:r>
      <w:r w:rsidRPr="00527E5F">
        <w:rPr>
          <w:rFonts w:ascii="Century Gothic" w:hAnsi="Century Gothic"/>
          <w:b w:val="0"/>
          <w:sz w:val="20"/>
          <w:szCs w:val="20"/>
        </w:rPr>
        <w:t>WZ w formie elektronicznej pod okre</w:t>
      </w:r>
      <w:r w:rsidRPr="00527E5F">
        <w:rPr>
          <w:rFonts w:ascii="Lucida Grande" w:hAnsi="Lucida Grande" w:cs="Lucida Grande"/>
          <w:b w:val="0"/>
          <w:sz w:val="20"/>
          <w:szCs w:val="20"/>
        </w:rPr>
        <w:t>ś</w:t>
      </w:r>
      <w:r w:rsidRPr="00527E5F">
        <w:rPr>
          <w:rFonts w:ascii="Century Gothic" w:hAnsi="Century Gothic"/>
          <w:b w:val="0"/>
          <w:sz w:val="20"/>
          <w:szCs w:val="20"/>
        </w:rPr>
        <w:t>lonymi adresami internetowymi ogólnodost</w:t>
      </w:r>
      <w:r w:rsidRPr="00527E5F">
        <w:rPr>
          <w:rFonts w:ascii="Lucida Grande" w:hAnsi="Lucida Grande" w:cs="Lucida Grande"/>
          <w:b w:val="0"/>
          <w:sz w:val="20"/>
          <w:szCs w:val="20"/>
        </w:rPr>
        <w:t>ę</w:t>
      </w:r>
      <w:r w:rsidRPr="00527E5F">
        <w:rPr>
          <w:rFonts w:ascii="Century Gothic" w:hAnsi="Century Gothic"/>
          <w:b w:val="0"/>
          <w:sz w:val="20"/>
          <w:szCs w:val="20"/>
        </w:rPr>
        <w:t>pnych i bezp</w:t>
      </w:r>
      <w:r w:rsidRPr="00527E5F">
        <w:rPr>
          <w:rFonts w:ascii="Lucida Grande" w:hAnsi="Lucida Grande" w:cs="Lucida Grande"/>
          <w:b w:val="0"/>
          <w:sz w:val="20"/>
          <w:szCs w:val="20"/>
        </w:rPr>
        <w:t>ł</w:t>
      </w:r>
      <w:r w:rsidRPr="00527E5F">
        <w:rPr>
          <w:rFonts w:ascii="Century Gothic" w:hAnsi="Century Gothic"/>
          <w:b w:val="0"/>
          <w:sz w:val="20"/>
          <w:szCs w:val="20"/>
        </w:rPr>
        <w:t xml:space="preserve">atnych baz danych, </w:t>
      </w:r>
      <w:r w:rsidR="009A5AEF">
        <w:rPr>
          <w:rFonts w:ascii="Century Gothic" w:hAnsi="Century Gothic"/>
          <w:b w:val="0"/>
          <w:sz w:val="20"/>
          <w:szCs w:val="20"/>
        </w:rPr>
        <w:t>Z</w:t>
      </w:r>
      <w:r w:rsidRPr="00527E5F">
        <w:rPr>
          <w:rFonts w:ascii="Century Gothic" w:hAnsi="Century Gothic"/>
          <w:b w:val="0"/>
          <w:sz w:val="20"/>
          <w:szCs w:val="20"/>
        </w:rPr>
        <w:t>amawiaj</w:t>
      </w:r>
      <w:r w:rsidRPr="00527E5F">
        <w:rPr>
          <w:rFonts w:ascii="Lucida Grande" w:hAnsi="Lucida Grande" w:cs="Lucida Grande"/>
          <w:b w:val="0"/>
          <w:sz w:val="20"/>
          <w:szCs w:val="20"/>
        </w:rPr>
        <w:t>ą</w:t>
      </w:r>
      <w:r w:rsidRPr="00527E5F">
        <w:rPr>
          <w:rFonts w:ascii="Century Gothic" w:hAnsi="Century Gothic"/>
          <w:b w:val="0"/>
          <w:sz w:val="20"/>
          <w:szCs w:val="20"/>
        </w:rPr>
        <w:t>cy pobiera samodzielnie z tych baz danych wskazane przez wykonawc</w:t>
      </w:r>
      <w:r w:rsidRPr="00527E5F">
        <w:rPr>
          <w:rFonts w:ascii="Lucida Grande" w:hAnsi="Lucida Grande" w:cs="Lucida Grande"/>
          <w:b w:val="0"/>
          <w:sz w:val="20"/>
          <w:szCs w:val="20"/>
        </w:rPr>
        <w:t>ę</w:t>
      </w:r>
      <w:r w:rsidRPr="00527E5F">
        <w:rPr>
          <w:rFonts w:ascii="Century Gothic" w:hAnsi="Century Gothic"/>
          <w:b w:val="0"/>
          <w:sz w:val="20"/>
          <w:szCs w:val="20"/>
        </w:rPr>
        <w:t xml:space="preserve"> o</w:t>
      </w:r>
      <w:r w:rsidRPr="00527E5F">
        <w:rPr>
          <w:rFonts w:ascii="Lucida Grande" w:hAnsi="Lucida Grande" w:cs="Lucida Grande"/>
          <w:b w:val="0"/>
          <w:sz w:val="20"/>
          <w:szCs w:val="20"/>
        </w:rPr>
        <w:t>ś</w:t>
      </w:r>
      <w:r w:rsidRPr="00527E5F">
        <w:rPr>
          <w:rFonts w:ascii="Century Gothic" w:hAnsi="Century Gothic"/>
          <w:b w:val="0"/>
          <w:sz w:val="20"/>
          <w:szCs w:val="20"/>
        </w:rPr>
        <w:t>wiadczenia lub dokumenty. Je</w:t>
      </w:r>
      <w:r w:rsidRPr="00527E5F">
        <w:rPr>
          <w:rFonts w:ascii="Lucida Grande" w:hAnsi="Lucida Grande" w:cs="Lucida Grande"/>
          <w:b w:val="0"/>
          <w:sz w:val="20"/>
          <w:szCs w:val="20"/>
        </w:rPr>
        <w:t>ż</w:t>
      </w:r>
      <w:r w:rsidRPr="00527E5F">
        <w:rPr>
          <w:rFonts w:ascii="Century Gothic" w:hAnsi="Century Gothic"/>
          <w:b w:val="0"/>
          <w:sz w:val="20"/>
          <w:szCs w:val="20"/>
        </w:rPr>
        <w:t>eli o</w:t>
      </w:r>
      <w:r w:rsidRPr="00527E5F">
        <w:rPr>
          <w:rFonts w:ascii="Lucida Grande" w:hAnsi="Lucida Grande" w:cs="Lucida Grande"/>
          <w:b w:val="0"/>
          <w:sz w:val="20"/>
          <w:szCs w:val="20"/>
        </w:rPr>
        <w:t>ś</w:t>
      </w:r>
      <w:r w:rsidRPr="00527E5F">
        <w:rPr>
          <w:rFonts w:ascii="Century Gothic" w:hAnsi="Century Gothic"/>
          <w:b w:val="0"/>
          <w:sz w:val="20"/>
          <w:szCs w:val="20"/>
        </w:rPr>
        <w:t>wiadczenia i dokumenty, o których mowa w zdaniu pierwszym s</w:t>
      </w:r>
      <w:r w:rsidRPr="00527E5F">
        <w:rPr>
          <w:rFonts w:ascii="Lucida Grande" w:hAnsi="Lucida Grande" w:cs="Lucida Grande"/>
          <w:b w:val="0"/>
          <w:sz w:val="20"/>
          <w:szCs w:val="20"/>
        </w:rPr>
        <w:t>ą</w:t>
      </w:r>
      <w:r w:rsidRPr="00527E5F">
        <w:rPr>
          <w:rFonts w:ascii="Century Gothic" w:hAnsi="Century Gothic"/>
          <w:b w:val="0"/>
          <w:sz w:val="20"/>
          <w:szCs w:val="20"/>
        </w:rPr>
        <w:t xml:space="preserve"> sporz</w:t>
      </w:r>
      <w:r w:rsidRPr="00527E5F">
        <w:rPr>
          <w:rFonts w:ascii="Lucida Grande" w:hAnsi="Lucida Grande" w:cs="Lucida Grande"/>
          <w:b w:val="0"/>
          <w:sz w:val="20"/>
          <w:szCs w:val="20"/>
        </w:rPr>
        <w:t>ą</w:t>
      </w:r>
      <w:r w:rsidRPr="00527E5F">
        <w:rPr>
          <w:rFonts w:ascii="Century Gothic" w:hAnsi="Century Gothic"/>
          <w:b w:val="0"/>
          <w:sz w:val="20"/>
          <w:szCs w:val="20"/>
        </w:rPr>
        <w:t>dzone w j</w:t>
      </w:r>
      <w:r w:rsidRPr="00527E5F">
        <w:rPr>
          <w:rFonts w:ascii="Lucida Grande" w:hAnsi="Lucida Grande" w:cs="Lucida Grande"/>
          <w:b w:val="0"/>
          <w:sz w:val="20"/>
          <w:szCs w:val="20"/>
        </w:rPr>
        <w:t>ę</w:t>
      </w:r>
      <w:r w:rsidRPr="00527E5F">
        <w:rPr>
          <w:rFonts w:ascii="Century Gothic" w:hAnsi="Century Gothic"/>
          <w:b w:val="0"/>
          <w:sz w:val="20"/>
          <w:szCs w:val="20"/>
        </w:rPr>
        <w:t>zyku obcym wykonawca zobowi</w:t>
      </w:r>
      <w:r w:rsidRPr="00527E5F">
        <w:rPr>
          <w:rFonts w:ascii="Lucida Grande" w:hAnsi="Lucida Grande" w:cs="Lucida Grande"/>
          <w:b w:val="0"/>
          <w:sz w:val="20"/>
          <w:szCs w:val="20"/>
        </w:rPr>
        <w:t>ą</w:t>
      </w:r>
      <w:r w:rsidRPr="00527E5F">
        <w:rPr>
          <w:rFonts w:ascii="Century Gothic" w:hAnsi="Century Gothic"/>
          <w:b w:val="0"/>
          <w:sz w:val="20"/>
          <w:szCs w:val="20"/>
        </w:rPr>
        <w:t>zany jest do przedstawienia ich t</w:t>
      </w:r>
      <w:r w:rsidRPr="00527E5F">
        <w:rPr>
          <w:rFonts w:ascii="Lucida Grande" w:hAnsi="Lucida Grande" w:cs="Lucida Grande"/>
          <w:b w:val="0"/>
          <w:sz w:val="20"/>
          <w:szCs w:val="20"/>
        </w:rPr>
        <w:t>ł</w:t>
      </w:r>
      <w:r w:rsidRPr="00527E5F">
        <w:rPr>
          <w:rFonts w:ascii="Century Gothic" w:hAnsi="Century Gothic"/>
          <w:b w:val="0"/>
          <w:sz w:val="20"/>
          <w:szCs w:val="20"/>
        </w:rPr>
        <w:t>umaczenia na j</w:t>
      </w:r>
      <w:r w:rsidRPr="00527E5F">
        <w:rPr>
          <w:rFonts w:ascii="Lucida Grande" w:hAnsi="Lucida Grande" w:cs="Lucida Grande"/>
          <w:b w:val="0"/>
          <w:sz w:val="20"/>
          <w:szCs w:val="20"/>
        </w:rPr>
        <w:t>ę</w:t>
      </w:r>
      <w:r w:rsidRPr="00527E5F">
        <w:rPr>
          <w:rFonts w:ascii="Century Gothic" w:hAnsi="Century Gothic"/>
          <w:b w:val="0"/>
          <w:sz w:val="20"/>
          <w:szCs w:val="20"/>
        </w:rPr>
        <w:t xml:space="preserve">zyk polski. </w:t>
      </w:r>
    </w:p>
    <w:p w14:paraId="070142E4" w14:textId="00323991" w:rsidR="00791855" w:rsidRPr="00527E5F" w:rsidRDefault="00791855" w:rsidP="0089744D">
      <w:pPr>
        <w:pStyle w:val="Nagwek1"/>
        <w:numPr>
          <w:ilvl w:val="2"/>
          <w:numId w:val="37"/>
        </w:numPr>
        <w:spacing w:before="0" w:after="0" w:line="360" w:lineRule="auto"/>
        <w:ind w:left="284" w:hanging="284"/>
        <w:jc w:val="both"/>
        <w:rPr>
          <w:rStyle w:val="Numerstrony"/>
          <w:rFonts w:ascii="Century Gothic" w:hAnsi="Century Gothic"/>
          <w:b w:val="0"/>
          <w:bCs/>
          <w:sz w:val="20"/>
          <w:szCs w:val="20"/>
        </w:rPr>
      </w:pPr>
      <w:r w:rsidRPr="00527E5F">
        <w:rPr>
          <w:rFonts w:ascii="Century Gothic" w:hAnsi="Century Gothic"/>
          <w:b w:val="0"/>
          <w:sz w:val="20"/>
          <w:szCs w:val="20"/>
        </w:rPr>
        <w:t>Wykonawca, który powo</w:t>
      </w:r>
      <w:r w:rsidRPr="00527E5F">
        <w:rPr>
          <w:rFonts w:ascii="Lucida Grande" w:hAnsi="Lucida Grande" w:cs="Lucida Grande"/>
          <w:b w:val="0"/>
          <w:sz w:val="20"/>
          <w:szCs w:val="20"/>
        </w:rPr>
        <w:t>ł</w:t>
      </w:r>
      <w:r w:rsidRPr="00527E5F">
        <w:rPr>
          <w:rFonts w:ascii="Century Gothic" w:hAnsi="Century Gothic"/>
          <w:b w:val="0"/>
          <w:sz w:val="20"/>
          <w:szCs w:val="20"/>
        </w:rPr>
        <w:t>uje si</w:t>
      </w:r>
      <w:r w:rsidRPr="00527E5F">
        <w:rPr>
          <w:rFonts w:ascii="Lucida Grande" w:hAnsi="Lucida Grande" w:cs="Lucida Grande"/>
          <w:b w:val="0"/>
          <w:sz w:val="20"/>
          <w:szCs w:val="20"/>
        </w:rPr>
        <w:t>ę</w:t>
      </w:r>
      <w:r w:rsidRPr="00527E5F">
        <w:rPr>
          <w:rFonts w:ascii="Century Gothic" w:hAnsi="Century Gothic"/>
          <w:b w:val="0"/>
          <w:sz w:val="20"/>
          <w:szCs w:val="20"/>
        </w:rPr>
        <w:t xml:space="preserve"> na zasoby innych podmiotów, w celu wykazania braku istnienia wobec nich podstaw wykluczenia oraz spe</w:t>
      </w:r>
      <w:r w:rsidRPr="00527E5F">
        <w:rPr>
          <w:rFonts w:ascii="Lucida Grande" w:hAnsi="Lucida Grande" w:cs="Lucida Grande"/>
          <w:b w:val="0"/>
          <w:sz w:val="20"/>
          <w:szCs w:val="20"/>
        </w:rPr>
        <w:t>ł</w:t>
      </w:r>
      <w:r w:rsidRPr="00527E5F">
        <w:rPr>
          <w:rFonts w:ascii="Century Gothic" w:hAnsi="Century Gothic"/>
          <w:b w:val="0"/>
          <w:sz w:val="20"/>
          <w:szCs w:val="20"/>
        </w:rPr>
        <w:t>niania, w zakresie, w jakim powo</w:t>
      </w:r>
      <w:r w:rsidRPr="00527E5F">
        <w:rPr>
          <w:rFonts w:ascii="Lucida Grande" w:hAnsi="Lucida Grande" w:cs="Lucida Grande"/>
          <w:b w:val="0"/>
          <w:sz w:val="20"/>
          <w:szCs w:val="20"/>
        </w:rPr>
        <w:t>ł</w:t>
      </w:r>
      <w:r w:rsidRPr="00527E5F">
        <w:rPr>
          <w:rFonts w:ascii="Century Gothic" w:hAnsi="Century Gothic"/>
          <w:b w:val="0"/>
          <w:sz w:val="20"/>
          <w:szCs w:val="20"/>
        </w:rPr>
        <w:t>uje si</w:t>
      </w:r>
      <w:r w:rsidRPr="00527E5F">
        <w:rPr>
          <w:rFonts w:ascii="Lucida Grande" w:hAnsi="Lucida Grande" w:cs="Lucida Grande"/>
          <w:b w:val="0"/>
          <w:sz w:val="20"/>
          <w:szCs w:val="20"/>
        </w:rPr>
        <w:t>ę</w:t>
      </w:r>
      <w:r w:rsidRPr="00527E5F">
        <w:rPr>
          <w:rFonts w:ascii="Century Gothic" w:hAnsi="Century Gothic"/>
          <w:b w:val="0"/>
          <w:sz w:val="20"/>
          <w:szCs w:val="20"/>
        </w:rPr>
        <w:t xml:space="preserve"> na ich zasoby, warunków udzia</w:t>
      </w:r>
      <w:r w:rsidRPr="00527E5F">
        <w:rPr>
          <w:rFonts w:ascii="Lucida Grande" w:hAnsi="Lucida Grande" w:cs="Lucida Grande"/>
          <w:b w:val="0"/>
          <w:sz w:val="20"/>
          <w:szCs w:val="20"/>
        </w:rPr>
        <w:t>ł</w:t>
      </w:r>
      <w:r w:rsidRPr="00527E5F">
        <w:rPr>
          <w:rFonts w:ascii="Century Gothic" w:hAnsi="Century Gothic"/>
          <w:b w:val="0"/>
          <w:sz w:val="20"/>
          <w:szCs w:val="20"/>
        </w:rPr>
        <w:t>u w post</w:t>
      </w:r>
      <w:r w:rsidRPr="00527E5F">
        <w:rPr>
          <w:rFonts w:ascii="Lucida Grande" w:hAnsi="Lucida Grande" w:cs="Lucida Grande"/>
          <w:b w:val="0"/>
          <w:sz w:val="20"/>
          <w:szCs w:val="20"/>
        </w:rPr>
        <w:t>ę</w:t>
      </w:r>
      <w:r w:rsidRPr="00527E5F">
        <w:rPr>
          <w:rFonts w:ascii="Century Gothic" w:hAnsi="Century Gothic"/>
          <w:b w:val="0"/>
          <w:sz w:val="20"/>
          <w:szCs w:val="20"/>
        </w:rPr>
        <w:t xml:space="preserve">powaniu </w:t>
      </w:r>
      <w:r w:rsidRPr="00527E5F">
        <w:rPr>
          <w:rStyle w:val="Numerstrony"/>
          <w:rFonts w:ascii="Century Gothic" w:hAnsi="Century Gothic"/>
          <w:b w:val="0"/>
          <w:bCs/>
          <w:sz w:val="20"/>
          <w:szCs w:val="20"/>
        </w:rPr>
        <w:t>sk</w:t>
      </w:r>
      <w:r w:rsidRPr="00527E5F">
        <w:rPr>
          <w:rStyle w:val="Numerstrony"/>
          <w:rFonts w:ascii="Lucida Grande" w:hAnsi="Lucida Grande" w:cs="Lucida Grande"/>
          <w:b w:val="0"/>
          <w:bCs/>
          <w:sz w:val="20"/>
          <w:szCs w:val="20"/>
        </w:rPr>
        <w:t>ł</w:t>
      </w:r>
      <w:r w:rsidRPr="00527E5F">
        <w:rPr>
          <w:rStyle w:val="Numerstrony"/>
          <w:rFonts w:ascii="Century Gothic" w:hAnsi="Century Gothic"/>
          <w:b w:val="0"/>
          <w:bCs/>
          <w:sz w:val="20"/>
          <w:szCs w:val="20"/>
        </w:rPr>
        <w:t>ada tak</w:t>
      </w:r>
      <w:r w:rsidRPr="00527E5F">
        <w:rPr>
          <w:rStyle w:val="Numerstrony"/>
          <w:rFonts w:ascii="Lucida Grande" w:hAnsi="Lucida Grande" w:cs="Lucida Grande"/>
          <w:b w:val="0"/>
          <w:bCs/>
          <w:sz w:val="20"/>
          <w:szCs w:val="20"/>
        </w:rPr>
        <w:t>ż</w:t>
      </w:r>
      <w:r w:rsidRPr="00527E5F">
        <w:rPr>
          <w:rStyle w:val="Numerstrony"/>
          <w:rFonts w:ascii="Century Gothic" w:hAnsi="Century Gothic"/>
          <w:b w:val="0"/>
          <w:bCs/>
          <w:sz w:val="20"/>
          <w:szCs w:val="20"/>
        </w:rPr>
        <w:t>e jednolite dokumenty dotycz</w:t>
      </w:r>
      <w:r w:rsidRPr="00527E5F">
        <w:rPr>
          <w:rStyle w:val="Numerstrony"/>
          <w:rFonts w:ascii="Lucida Grande" w:hAnsi="Lucida Grande" w:cs="Lucida Grande"/>
          <w:b w:val="0"/>
          <w:bCs/>
          <w:sz w:val="20"/>
          <w:szCs w:val="20"/>
        </w:rPr>
        <w:t>ą</w:t>
      </w:r>
      <w:r w:rsidRPr="00527E5F">
        <w:rPr>
          <w:rStyle w:val="Numerstrony"/>
          <w:rFonts w:ascii="Century Gothic" w:hAnsi="Century Gothic"/>
          <w:b w:val="0"/>
          <w:bCs/>
          <w:sz w:val="20"/>
          <w:szCs w:val="20"/>
        </w:rPr>
        <w:t>ce tych podmiotów, a podmioty te b</w:t>
      </w:r>
      <w:r w:rsidRPr="00527E5F">
        <w:rPr>
          <w:rStyle w:val="Numerstrony"/>
          <w:rFonts w:ascii="Lucida Grande" w:hAnsi="Lucida Grande" w:cs="Lucida Grande"/>
          <w:b w:val="0"/>
          <w:bCs/>
          <w:sz w:val="20"/>
          <w:szCs w:val="20"/>
        </w:rPr>
        <w:t>ę</w:t>
      </w:r>
      <w:r w:rsidRPr="00527E5F">
        <w:rPr>
          <w:rStyle w:val="Numerstrony"/>
          <w:rFonts w:ascii="Century Gothic" w:hAnsi="Century Gothic"/>
          <w:b w:val="0"/>
          <w:bCs/>
          <w:sz w:val="20"/>
          <w:szCs w:val="20"/>
        </w:rPr>
        <w:t>d</w:t>
      </w:r>
      <w:r w:rsidRPr="00527E5F">
        <w:rPr>
          <w:rStyle w:val="Numerstrony"/>
          <w:rFonts w:ascii="Lucida Grande" w:hAnsi="Lucida Grande" w:cs="Lucida Grande"/>
          <w:b w:val="0"/>
          <w:bCs/>
          <w:sz w:val="20"/>
          <w:szCs w:val="20"/>
        </w:rPr>
        <w:t>ą</w:t>
      </w:r>
      <w:r w:rsidRPr="00527E5F">
        <w:rPr>
          <w:rStyle w:val="Numerstrony"/>
          <w:rFonts w:ascii="Century Gothic" w:hAnsi="Century Gothic"/>
          <w:b w:val="0"/>
          <w:bCs/>
          <w:sz w:val="20"/>
          <w:szCs w:val="20"/>
        </w:rPr>
        <w:t xml:space="preserve"> zobowi</w:t>
      </w:r>
      <w:r w:rsidRPr="00527E5F">
        <w:rPr>
          <w:rStyle w:val="Numerstrony"/>
          <w:rFonts w:ascii="Lucida Grande" w:hAnsi="Lucida Grande" w:cs="Lucida Grande"/>
          <w:b w:val="0"/>
          <w:bCs/>
          <w:sz w:val="20"/>
          <w:szCs w:val="20"/>
        </w:rPr>
        <w:t>ą</w:t>
      </w:r>
      <w:r w:rsidRPr="00527E5F">
        <w:rPr>
          <w:rStyle w:val="Numerstrony"/>
          <w:rFonts w:ascii="Century Gothic" w:hAnsi="Century Gothic"/>
          <w:b w:val="0"/>
          <w:bCs/>
          <w:sz w:val="20"/>
          <w:szCs w:val="20"/>
        </w:rPr>
        <w:t>zane wówczas bra</w:t>
      </w:r>
      <w:r w:rsidRPr="00527E5F">
        <w:rPr>
          <w:rStyle w:val="Numerstrony"/>
          <w:rFonts w:ascii="Lucida Grande" w:hAnsi="Lucida Grande" w:cs="Lucida Grande"/>
          <w:b w:val="0"/>
          <w:bCs/>
          <w:sz w:val="20"/>
          <w:szCs w:val="20"/>
        </w:rPr>
        <w:t>ć</w:t>
      </w:r>
      <w:r w:rsidRPr="00527E5F">
        <w:rPr>
          <w:rStyle w:val="Numerstrony"/>
          <w:rFonts w:ascii="Century Gothic" w:hAnsi="Century Gothic"/>
          <w:b w:val="0"/>
          <w:bCs/>
          <w:sz w:val="20"/>
          <w:szCs w:val="20"/>
        </w:rPr>
        <w:t xml:space="preserve"> udzia</w:t>
      </w:r>
      <w:r w:rsidRPr="00527E5F">
        <w:rPr>
          <w:rStyle w:val="Numerstrony"/>
          <w:rFonts w:ascii="Lucida Grande" w:hAnsi="Lucida Grande" w:cs="Lucida Grande"/>
          <w:b w:val="0"/>
          <w:bCs/>
          <w:sz w:val="20"/>
          <w:szCs w:val="20"/>
        </w:rPr>
        <w:t>ł</w:t>
      </w:r>
      <w:r w:rsidRPr="00527E5F">
        <w:rPr>
          <w:rStyle w:val="Numerstrony"/>
          <w:rFonts w:ascii="Century Gothic" w:hAnsi="Century Gothic"/>
          <w:b w:val="0"/>
          <w:bCs/>
          <w:sz w:val="20"/>
          <w:szCs w:val="20"/>
        </w:rPr>
        <w:t xml:space="preserve"> w realizacji zamówienia.</w:t>
      </w:r>
    </w:p>
    <w:p w14:paraId="566FDE39" w14:textId="21D714B1" w:rsidR="00791855" w:rsidRPr="00527E5F" w:rsidRDefault="00791855" w:rsidP="00EE2AFF">
      <w:pPr>
        <w:pStyle w:val="Nagwek1"/>
        <w:numPr>
          <w:ilvl w:val="0"/>
          <w:numId w:val="55"/>
        </w:numPr>
        <w:spacing w:before="0" w:after="0" w:line="360" w:lineRule="auto"/>
        <w:jc w:val="both"/>
        <w:rPr>
          <w:rStyle w:val="Numerstrony"/>
          <w:rFonts w:ascii="Century Gothic" w:hAnsi="Century Gothic"/>
          <w:b w:val="0"/>
          <w:kern w:val="36"/>
          <w:sz w:val="20"/>
          <w:szCs w:val="20"/>
        </w:rPr>
      </w:pPr>
      <w:r w:rsidRPr="00527E5F">
        <w:rPr>
          <w:rStyle w:val="Numerstrony"/>
          <w:rFonts w:ascii="Century Gothic" w:hAnsi="Century Gothic"/>
          <w:b w:val="0"/>
          <w:sz w:val="20"/>
          <w:szCs w:val="20"/>
        </w:rPr>
        <w:t>Wykonawca, który polega na zdolno</w:t>
      </w:r>
      <w:r w:rsidRPr="00527E5F">
        <w:rPr>
          <w:rStyle w:val="Numerstrony"/>
          <w:rFonts w:ascii="Lucida Grande" w:hAnsi="Lucida Grande" w:cs="Lucida Grande"/>
          <w:b w:val="0"/>
          <w:sz w:val="20"/>
          <w:szCs w:val="20"/>
        </w:rPr>
        <w:t>ś</w:t>
      </w:r>
      <w:r w:rsidRPr="00527E5F">
        <w:rPr>
          <w:rStyle w:val="Numerstrony"/>
          <w:rFonts w:ascii="Century Gothic" w:hAnsi="Century Gothic"/>
          <w:b w:val="0"/>
          <w:sz w:val="20"/>
          <w:szCs w:val="20"/>
        </w:rPr>
        <w:t>ciach lub sytuacji innych podm</w:t>
      </w:r>
      <w:r w:rsidR="002B2518" w:rsidRPr="00527E5F">
        <w:rPr>
          <w:rStyle w:val="Numerstrony"/>
          <w:rFonts w:ascii="Century Gothic" w:hAnsi="Century Gothic"/>
          <w:b w:val="0"/>
          <w:sz w:val="20"/>
          <w:szCs w:val="20"/>
        </w:rPr>
        <w:t>iotów na zasadach okre</w:t>
      </w:r>
      <w:r w:rsidR="002B2518" w:rsidRPr="00527E5F">
        <w:rPr>
          <w:rStyle w:val="Numerstrony"/>
          <w:rFonts w:ascii="Lucida Grande" w:hAnsi="Lucida Grande" w:cs="Lucida Grande"/>
          <w:b w:val="0"/>
          <w:sz w:val="20"/>
          <w:szCs w:val="20"/>
        </w:rPr>
        <w:t>ś</w:t>
      </w:r>
      <w:r w:rsidR="002B2518" w:rsidRPr="00527E5F">
        <w:rPr>
          <w:rStyle w:val="Numerstrony"/>
          <w:rFonts w:ascii="Century Gothic" w:hAnsi="Century Gothic"/>
          <w:b w:val="0"/>
          <w:sz w:val="20"/>
          <w:szCs w:val="20"/>
        </w:rPr>
        <w:t>lonych w </w:t>
      </w:r>
      <w:r w:rsidRPr="00527E5F">
        <w:rPr>
          <w:rStyle w:val="Numerstrony"/>
          <w:rFonts w:ascii="Century Gothic" w:hAnsi="Century Gothic"/>
          <w:b w:val="0"/>
          <w:sz w:val="20"/>
          <w:szCs w:val="20"/>
        </w:rPr>
        <w:t xml:space="preserve">art. </w:t>
      </w:r>
      <w:r w:rsidR="0014605C" w:rsidRPr="00527E5F">
        <w:rPr>
          <w:rStyle w:val="Numerstrony"/>
          <w:rFonts w:ascii="Century Gothic" w:hAnsi="Century Gothic"/>
          <w:b w:val="0"/>
          <w:sz w:val="20"/>
          <w:szCs w:val="20"/>
        </w:rPr>
        <w:t>118 ust. 1</w:t>
      </w:r>
      <w:r w:rsidRPr="00527E5F">
        <w:rPr>
          <w:rStyle w:val="Numerstrony"/>
          <w:rFonts w:ascii="Century Gothic" w:hAnsi="Century Gothic"/>
          <w:b w:val="0"/>
          <w:sz w:val="20"/>
          <w:szCs w:val="20"/>
        </w:rPr>
        <w:t xml:space="preserve"> ustawy zobowi</w:t>
      </w:r>
      <w:r w:rsidRPr="00527E5F">
        <w:rPr>
          <w:rStyle w:val="Numerstrony"/>
          <w:rFonts w:ascii="Lucida Grande" w:hAnsi="Lucida Grande" w:cs="Lucida Grande"/>
          <w:b w:val="0"/>
          <w:sz w:val="20"/>
          <w:szCs w:val="20"/>
        </w:rPr>
        <w:t>ą</w:t>
      </w:r>
      <w:r w:rsidRPr="00527E5F">
        <w:rPr>
          <w:rStyle w:val="Numerstrony"/>
          <w:rFonts w:ascii="Century Gothic" w:hAnsi="Century Gothic"/>
          <w:b w:val="0"/>
          <w:sz w:val="20"/>
          <w:szCs w:val="20"/>
        </w:rPr>
        <w:t>zany jest tak</w:t>
      </w:r>
      <w:r w:rsidRPr="00527E5F">
        <w:rPr>
          <w:rStyle w:val="Numerstrony"/>
          <w:rFonts w:ascii="Lucida Grande" w:hAnsi="Lucida Grande" w:cs="Lucida Grande"/>
          <w:b w:val="0"/>
          <w:sz w:val="20"/>
          <w:szCs w:val="20"/>
        </w:rPr>
        <w:t>ż</w:t>
      </w:r>
      <w:r w:rsidRPr="00527E5F">
        <w:rPr>
          <w:rStyle w:val="Numerstrony"/>
          <w:rFonts w:ascii="Century Gothic" w:hAnsi="Century Gothic"/>
          <w:b w:val="0"/>
          <w:sz w:val="20"/>
          <w:szCs w:val="20"/>
        </w:rPr>
        <w:t>e przedstawi</w:t>
      </w:r>
      <w:r w:rsidRPr="00527E5F">
        <w:rPr>
          <w:rStyle w:val="Numerstrony"/>
          <w:rFonts w:ascii="Lucida Grande" w:hAnsi="Lucida Grande" w:cs="Lucida Grande"/>
          <w:b w:val="0"/>
          <w:sz w:val="20"/>
          <w:szCs w:val="20"/>
        </w:rPr>
        <w:t>ć</w:t>
      </w:r>
      <w:r w:rsidRPr="00527E5F">
        <w:rPr>
          <w:rStyle w:val="Numerstrony"/>
          <w:rFonts w:ascii="Century Gothic" w:hAnsi="Century Gothic"/>
          <w:b w:val="0"/>
          <w:sz w:val="20"/>
          <w:szCs w:val="20"/>
        </w:rPr>
        <w:t xml:space="preserve"> w odniesieniu do tych podm</w:t>
      </w:r>
      <w:r w:rsidR="0014605C" w:rsidRPr="00527E5F">
        <w:rPr>
          <w:rStyle w:val="Numerstrony"/>
          <w:rFonts w:ascii="Century Gothic" w:hAnsi="Century Gothic"/>
          <w:b w:val="0"/>
          <w:sz w:val="20"/>
          <w:szCs w:val="20"/>
        </w:rPr>
        <w:t>iotów dokumenty wymienione w § 2 pkt 1 - 6</w:t>
      </w:r>
      <w:r w:rsidRPr="00527E5F">
        <w:rPr>
          <w:rStyle w:val="Numerstrony"/>
          <w:rFonts w:ascii="Century Gothic" w:hAnsi="Century Gothic"/>
          <w:b w:val="0"/>
          <w:sz w:val="20"/>
          <w:szCs w:val="20"/>
        </w:rPr>
        <w:t xml:space="preserve"> rozporz</w:t>
      </w:r>
      <w:r w:rsidRPr="00527E5F">
        <w:rPr>
          <w:rStyle w:val="Numerstrony"/>
          <w:rFonts w:ascii="Lucida Grande" w:hAnsi="Lucida Grande" w:cs="Lucida Grande"/>
          <w:b w:val="0"/>
          <w:sz w:val="20"/>
          <w:szCs w:val="20"/>
        </w:rPr>
        <w:t>ą</w:t>
      </w:r>
      <w:r w:rsidRPr="00527E5F">
        <w:rPr>
          <w:rStyle w:val="Numerstrony"/>
          <w:rFonts w:ascii="Century Gothic" w:hAnsi="Century Gothic"/>
          <w:b w:val="0"/>
          <w:sz w:val="20"/>
          <w:szCs w:val="20"/>
        </w:rPr>
        <w:t xml:space="preserve">dzenia </w:t>
      </w:r>
      <w:r w:rsidRPr="00527E5F">
        <w:rPr>
          <w:rStyle w:val="Numerstrony"/>
          <w:rFonts w:ascii="Century Gothic" w:hAnsi="Century Gothic"/>
          <w:b w:val="0"/>
          <w:kern w:val="36"/>
          <w:sz w:val="20"/>
          <w:szCs w:val="20"/>
        </w:rPr>
        <w:t>Ministra Rozwoju</w:t>
      </w:r>
      <w:r w:rsidR="0014605C" w:rsidRPr="00527E5F">
        <w:rPr>
          <w:rStyle w:val="Numerstrony"/>
          <w:rFonts w:ascii="Century Gothic" w:hAnsi="Century Gothic"/>
          <w:b w:val="0"/>
          <w:kern w:val="36"/>
          <w:sz w:val="20"/>
          <w:szCs w:val="20"/>
        </w:rPr>
        <w:t>, Pracy i Technologii</w:t>
      </w:r>
      <w:r w:rsidRPr="00527E5F">
        <w:rPr>
          <w:rStyle w:val="Numerstrony"/>
          <w:rFonts w:ascii="Century Gothic" w:hAnsi="Century Gothic"/>
          <w:b w:val="0"/>
          <w:kern w:val="36"/>
          <w:sz w:val="20"/>
          <w:szCs w:val="20"/>
        </w:rPr>
        <w:t xml:space="preserve"> w sprawie </w:t>
      </w:r>
      <w:r w:rsidR="0014605C" w:rsidRPr="00527E5F">
        <w:rPr>
          <w:rFonts w:ascii="Century Gothic" w:hAnsi="Century Gothic"/>
          <w:b w:val="0"/>
          <w:sz w:val="20"/>
          <w:szCs w:val="20"/>
        </w:rPr>
        <w:t xml:space="preserve">podmiotowych </w:t>
      </w:r>
      <w:r w:rsidR="0014605C" w:rsidRPr="00527E5F">
        <w:rPr>
          <w:rFonts w:ascii="Lucida Grande" w:hAnsi="Lucida Grande" w:cs="Lucida Grande"/>
          <w:b w:val="0"/>
          <w:sz w:val="20"/>
          <w:szCs w:val="20"/>
        </w:rPr>
        <w:t>ś</w:t>
      </w:r>
      <w:r w:rsidR="0014605C" w:rsidRPr="00527E5F">
        <w:rPr>
          <w:rFonts w:ascii="Century Gothic" w:hAnsi="Century Gothic"/>
          <w:b w:val="0"/>
          <w:sz w:val="20"/>
          <w:szCs w:val="20"/>
        </w:rPr>
        <w:t>rodków dowodowych oraz innych dokumentów lub o</w:t>
      </w:r>
      <w:r w:rsidR="0014605C" w:rsidRPr="00527E5F">
        <w:rPr>
          <w:rFonts w:ascii="Lucida Grande" w:hAnsi="Lucida Grande" w:cs="Lucida Grande"/>
          <w:b w:val="0"/>
          <w:sz w:val="20"/>
          <w:szCs w:val="20"/>
        </w:rPr>
        <w:t>ś</w:t>
      </w:r>
      <w:r w:rsidR="0014605C" w:rsidRPr="00527E5F">
        <w:rPr>
          <w:rFonts w:ascii="Century Gothic" w:hAnsi="Century Gothic"/>
          <w:b w:val="0"/>
          <w:sz w:val="20"/>
          <w:szCs w:val="20"/>
        </w:rPr>
        <w:t>wiadcze</w:t>
      </w:r>
      <w:r w:rsidR="0014605C" w:rsidRPr="00527E5F">
        <w:rPr>
          <w:rFonts w:ascii="Lucida Grande" w:hAnsi="Lucida Grande" w:cs="Lucida Grande"/>
          <w:b w:val="0"/>
          <w:sz w:val="20"/>
          <w:szCs w:val="20"/>
        </w:rPr>
        <w:t>ń</w:t>
      </w:r>
      <w:r w:rsidR="0014605C" w:rsidRPr="00527E5F">
        <w:rPr>
          <w:rFonts w:ascii="Century Gothic" w:hAnsi="Century Gothic"/>
          <w:b w:val="0"/>
          <w:sz w:val="20"/>
          <w:szCs w:val="20"/>
        </w:rPr>
        <w:t>, jakich mo</w:t>
      </w:r>
      <w:r w:rsidR="0014605C" w:rsidRPr="00527E5F">
        <w:rPr>
          <w:rFonts w:ascii="Lucida Grande" w:hAnsi="Lucida Grande" w:cs="Lucida Grande"/>
          <w:b w:val="0"/>
          <w:sz w:val="20"/>
          <w:szCs w:val="20"/>
        </w:rPr>
        <w:t>ż</w:t>
      </w:r>
      <w:r w:rsidR="0014605C" w:rsidRPr="00527E5F">
        <w:rPr>
          <w:rFonts w:ascii="Century Gothic" w:hAnsi="Century Gothic"/>
          <w:b w:val="0"/>
          <w:sz w:val="20"/>
          <w:szCs w:val="20"/>
        </w:rPr>
        <w:t xml:space="preserve">e </w:t>
      </w:r>
      <w:r w:rsidR="0014605C" w:rsidRPr="00527E5F">
        <w:rPr>
          <w:rFonts w:ascii="Lucida Grande" w:hAnsi="Lucida Grande" w:cs="Lucida Grande"/>
          <w:b w:val="0"/>
          <w:sz w:val="20"/>
          <w:szCs w:val="20"/>
        </w:rPr>
        <w:t>żą</w:t>
      </w:r>
      <w:r w:rsidR="0014605C" w:rsidRPr="00527E5F">
        <w:rPr>
          <w:rFonts w:ascii="Century Gothic" w:hAnsi="Century Gothic"/>
          <w:b w:val="0"/>
          <w:sz w:val="20"/>
          <w:szCs w:val="20"/>
        </w:rPr>
        <w:t>da</w:t>
      </w:r>
      <w:r w:rsidR="0014605C" w:rsidRPr="00527E5F">
        <w:rPr>
          <w:rFonts w:ascii="Lucida Grande" w:hAnsi="Lucida Grande" w:cs="Lucida Grande"/>
          <w:b w:val="0"/>
          <w:sz w:val="20"/>
          <w:szCs w:val="20"/>
        </w:rPr>
        <w:t>ć</w:t>
      </w:r>
      <w:r w:rsidR="0014605C" w:rsidRPr="00527E5F">
        <w:rPr>
          <w:rFonts w:ascii="Century Gothic" w:hAnsi="Century Gothic"/>
          <w:b w:val="0"/>
          <w:sz w:val="20"/>
          <w:szCs w:val="20"/>
        </w:rPr>
        <w:t xml:space="preserve"> zamawiaj</w:t>
      </w:r>
      <w:r w:rsidR="0014605C" w:rsidRPr="00527E5F">
        <w:rPr>
          <w:rFonts w:ascii="Lucida Grande" w:hAnsi="Lucida Grande" w:cs="Lucida Grande"/>
          <w:b w:val="0"/>
          <w:sz w:val="20"/>
          <w:szCs w:val="20"/>
        </w:rPr>
        <w:t>ą</w:t>
      </w:r>
      <w:r w:rsidR="0014605C" w:rsidRPr="00527E5F">
        <w:rPr>
          <w:rFonts w:ascii="Century Gothic" w:hAnsi="Century Gothic"/>
          <w:b w:val="0"/>
          <w:sz w:val="20"/>
          <w:szCs w:val="20"/>
        </w:rPr>
        <w:t>cy od wykonawcy</w:t>
      </w:r>
      <w:r w:rsidRPr="00527E5F">
        <w:rPr>
          <w:rStyle w:val="Numerstrony"/>
          <w:rFonts w:ascii="Century Gothic" w:hAnsi="Century Gothic"/>
          <w:b w:val="0"/>
          <w:sz w:val="20"/>
          <w:szCs w:val="20"/>
        </w:rPr>
        <w:t xml:space="preserve"> z dnia </w:t>
      </w:r>
      <w:r w:rsidR="0014605C" w:rsidRPr="00527E5F">
        <w:rPr>
          <w:rStyle w:val="Numerstrony"/>
          <w:rFonts w:ascii="Century Gothic" w:hAnsi="Century Gothic"/>
          <w:b w:val="0"/>
          <w:sz w:val="20"/>
          <w:szCs w:val="20"/>
        </w:rPr>
        <w:t>30 grudnia 2020</w:t>
      </w:r>
      <w:r w:rsidRPr="00527E5F">
        <w:rPr>
          <w:rStyle w:val="Numerstrony"/>
          <w:rFonts w:ascii="Century Gothic" w:hAnsi="Century Gothic"/>
          <w:b w:val="0"/>
          <w:sz w:val="20"/>
          <w:szCs w:val="20"/>
        </w:rPr>
        <w:t xml:space="preserve"> r. </w:t>
      </w:r>
      <w:hyperlink r:id="rId23" w:history="1">
        <w:r w:rsidR="0014605C" w:rsidRPr="00527E5F">
          <w:rPr>
            <w:rStyle w:val="Hyperlink0"/>
            <w:rFonts w:ascii="Century Gothic" w:eastAsia="Cambria" w:hAnsi="Century Gothic"/>
            <w:b w:val="0"/>
            <w:sz w:val="20"/>
            <w:szCs w:val="20"/>
          </w:rPr>
          <w:t>(Dz. U. z </w:t>
        </w:r>
        <w:r w:rsidRPr="00527E5F">
          <w:rPr>
            <w:rStyle w:val="Hyperlink0"/>
            <w:rFonts w:ascii="Century Gothic" w:eastAsia="Cambria" w:hAnsi="Century Gothic"/>
            <w:b w:val="0"/>
            <w:sz w:val="20"/>
            <w:szCs w:val="20"/>
          </w:rPr>
          <w:t>20</w:t>
        </w:r>
        <w:r w:rsidR="00033303">
          <w:rPr>
            <w:rStyle w:val="Hyperlink0"/>
            <w:rFonts w:ascii="Century Gothic" w:eastAsia="Cambria" w:hAnsi="Century Gothic"/>
            <w:b w:val="0"/>
            <w:sz w:val="20"/>
            <w:szCs w:val="20"/>
          </w:rPr>
          <w:t>20</w:t>
        </w:r>
        <w:r w:rsidRPr="00527E5F">
          <w:rPr>
            <w:rStyle w:val="Hyperlink0"/>
            <w:rFonts w:ascii="Century Gothic" w:eastAsia="Cambria" w:hAnsi="Century Gothic"/>
            <w:b w:val="0"/>
            <w:sz w:val="20"/>
            <w:szCs w:val="20"/>
          </w:rPr>
          <w:t xml:space="preserve"> r. poz. </w:t>
        </w:r>
        <w:r w:rsidR="0014605C" w:rsidRPr="00527E5F">
          <w:rPr>
            <w:rStyle w:val="Hyperlink0"/>
            <w:rFonts w:ascii="Century Gothic" w:eastAsia="Cambria" w:hAnsi="Century Gothic"/>
            <w:b w:val="0"/>
            <w:sz w:val="20"/>
            <w:szCs w:val="20"/>
          </w:rPr>
          <w:t>2415</w:t>
        </w:r>
        <w:r w:rsidRPr="00527E5F">
          <w:rPr>
            <w:rStyle w:val="Hyperlink0"/>
            <w:rFonts w:ascii="Century Gothic" w:eastAsia="Cambria" w:hAnsi="Century Gothic"/>
            <w:b w:val="0"/>
            <w:sz w:val="20"/>
            <w:szCs w:val="20"/>
          </w:rPr>
          <w:t>)</w:t>
        </w:r>
      </w:hyperlink>
      <w:r w:rsidRPr="00527E5F">
        <w:rPr>
          <w:rStyle w:val="Numerstrony"/>
          <w:rFonts w:ascii="Century Gothic" w:hAnsi="Century Gothic"/>
          <w:b w:val="0"/>
          <w:kern w:val="36"/>
          <w:sz w:val="20"/>
          <w:szCs w:val="20"/>
        </w:rPr>
        <w:t>.</w:t>
      </w:r>
    </w:p>
    <w:p w14:paraId="3643A57B" w14:textId="77777777" w:rsidR="00735D13" w:rsidRPr="00527E5F" w:rsidRDefault="003C27B5" w:rsidP="003F1C87">
      <w:pPr>
        <w:pStyle w:val="Nagwek1"/>
        <w:ind w:left="0"/>
        <w:rPr>
          <w:rFonts w:ascii="Century Gothic" w:hAnsi="Century Gothic" w:cs="Open Sans"/>
          <w:sz w:val="22"/>
          <w:szCs w:val="22"/>
        </w:rPr>
      </w:pPr>
      <w:r w:rsidRPr="00527E5F">
        <w:rPr>
          <w:rFonts w:ascii="Century Gothic" w:hAnsi="Century Gothic"/>
          <w:sz w:val="22"/>
          <w:szCs w:val="22"/>
        </w:rPr>
        <w:br/>
      </w:r>
      <w:bookmarkStart w:id="58" w:name="_Toc534368263"/>
      <w:r w:rsidR="00735D13" w:rsidRPr="00527E5F">
        <w:rPr>
          <w:rFonts w:ascii="Century Gothic" w:hAnsi="Century Gothic" w:cs="Open Sans"/>
          <w:sz w:val="22"/>
          <w:szCs w:val="22"/>
        </w:rPr>
        <w:t>OPIS SPOSOBU PRZYGOTOWANIA OFERTY</w:t>
      </w:r>
      <w:bookmarkEnd w:id="58"/>
    </w:p>
    <w:bookmarkEnd w:id="56"/>
    <w:bookmarkEnd w:id="57"/>
    <w:p w14:paraId="5C302524" w14:textId="77777777"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Wykonawca sk</w:t>
      </w:r>
      <w:r w:rsidRPr="00527E5F">
        <w:rPr>
          <w:rFonts w:ascii="Lucida Grande" w:hAnsi="Lucida Grande" w:cs="Lucida Grande"/>
          <w:w w:val="100"/>
          <w:sz w:val="20"/>
          <w:szCs w:val="20"/>
        </w:rPr>
        <w:t>ł</w:t>
      </w:r>
      <w:r w:rsidRPr="00527E5F">
        <w:rPr>
          <w:rFonts w:ascii="Century Gothic" w:hAnsi="Century Gothic" w:cs="Open Sans"/>
          <w:w w:val="100"/>
          <w:sz w:val="20"/>
          <w:szCs w:val="20"/>
        </w:rPr>
        <w:t>ada ofert</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za po</w:t>
      </w:r>
      <w:r w:rsidRPr="00527E5F">
        <w:rPr>
          <w:rFonts w:ascii="Lucida Grande" w:hAnsi="Lucida Grande" w:cs="Lucida Grande"/>
          <w:w w:val="100"/>
          <w:sz w:val="20"/>
          <w:szCs w:val="20"/>
        </w:rPr>
        <w:t>ś</w:t>
      </w:r>
      <w:r w:rsidRPr="00527E5F">
        <w:rPr>
          <w:rFonts w:ascii="Century Gothic" w:hAnsi="Century Gothic" w:cs="Open Sans"/>
          <w:w w:val="100"/>
          <w:sz w:val="20"/>
          <w:szCs w:val="20"/>
        </w:rPr>
        <w:t xml:space="preserve">rednictwem miniPortalu </w:t>
      </w:r>
      <w:hyperlink r:id="rId24" w:history="1">
        <w:r w:rsidRPr="00527E5F">
          <w:rPr>
            <w:rStyle w:val="Hipercze"/>
            <w:rFonts w:ascii="Century Gothic" w:hAnsi="Century Gothic" w:cs="Open Sans"/>
            <w:color w:val="auto"/>
            <w:w w:val="100"/>
            <w:sz w:val="20"/>
            <w:szCs w:val="20"/>
          </w:rPr>
          <w:t>https://miniportal.uzp.gov.pl/</w:t>
        </w:r>
      </w:hyperlink>
    </w:p>
    <w:p w14:paraId="3E0DBE87" w14:textId="15751D12"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Oferta powinna by</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sporz</w:t>
      </w:r>
      <w:r w:rsidRPr="00527E5F">
        <w:rPr>
          <w:rFonts w:ascii="Lucida Grande" w:hAnsi="Lucida Grande" w:cs="Lucida Grande"/>
          <w:w w:val="100"/>
          <w:sz w:val="20"/>
          <w:szCs w:val="20"/>
        </w:rPr>
        <w:t>ą</w:t>
      </w:r>
      <w:r w:rsidRPr="00527E5F">
        <w:rPr>
          <w:rFonts w:ascii="Century Gothic" w:hAnsi="Century Gothic" w:cs="Open Sans"/>
          <w:w w:val="100"/>
          <w:sz w:val="20"/>
          <w:szCs w:val="20"/>
        </w:rPr>
        <w:t>dzona w j</w:t>
      </w:r>
      <w:r w:rsidRPr="00527E5F">
        <w:rPr>
          <w:rFonts w:ascii="Lucida Grande" w:hAnsi="Lucida Grande" w:cs="Lucida Grande"/>
          <w:w w:val="100"/>
          <w:sz w:val="20"/>
          <w:szCs w:val="20"/>
        </w:rPr>
        <w:t>ę</w:t>
      </w:r>
      <w:r w:rsidRPr="00527E5F">
        <w:rPr>
          <w:rFonts w:ascii="Century Gothic" w:hAnsi="Century Gothic" w:cs="Open Sans"/>
          <w:w w:val="100"/>
          <w:sz w:val="20"/>
          <w:szCs w:val="20"/>
        </w:rPr>
        <w:t>zyku polskim, w formie elektroni</w:t>
      </w:r>
      <w:r w:rsidR="002B2518" w:rsidRPr="00527E5F">
        <w:rPr>
          <w:rFonts w:ascii="Century Gothic" w:hAnsi="Century Gothic" w:cs="Open Sans"/>
          <w:w w:val="100"/>
          <w:sz w:val="20"/>
          <w:szCs w:val="20"/>
        </w:rPr>
        <w:t>cznej pod rygorem niewa</w:t>
      </w:r>
      <w:r w:rsidR="002B2518" w:rsidRPr="00527E5F">
        <w:rPr>
          <w:rFonts w:ascii="Lucida Grande" w:hAnsi="Lucida Grande" w:cs="Lucida Grande"/>
          <w:w w:val="100"/>
          <w:sz w:val="20"/>
          <w:szCs w:val="20"/>
        </w:rPr>
        <w:t>ż</w:t>
      </w:r>
      <w:r w:rsidR="002B2518" w:rsidRPr="00527E5F">
        <w:rPr>
          <w:rFonts w:ascii="Century Gothic" w:hAnsi="Century Gothic" w:cs="Open Sans"/>
          <w:w w:val="100"/>
          <w:sz w:val="20"/>
          <w:szCs w:val="20"/>
        </w:rPr>
        <w:t>no</w:t>
      </w:r>
      <w:r w:rsidR="002B2518" w:rsidRPr="00527E5F">
        <w:rPr>
          <w:rFonts w:ascii="Lucida Grande" w:hAnsi="Lucida Grande" w:cs="Lucida Grande"/>
          <w:w w:val="100"/>
          <w:sz w:val="20"/>
          <w:szCs w:val="20"/>
        </w:rPr>
        <w:t>ś</w:t>
      </w:r>
      <w:r w:rsidR="002B2518" w:rsidRPr="00527E5F">
        <w:rPr>
          <w:rFonts w:ascii="Century Gothic" w:hAnsi="Century Gothic" w:cs="Open Sans"/>
          <w:w w:val="100"/>
          <w:sz w:val="20"/>
          <w:szCs w:val="20"/>
        </w:rPr>
        <w:t>ci i </w:t>
      </w:r>
      <w:r w:rsidRPr="00527E5F">
        <w:rPr>
          <w:rFonts w:ascii="Century Gothic" w:hAnsi="Century Gothic" w:cs="Open Sans"/>
          <w:w w:val="100"/>
          <w:sz w:val="20"/>
          <w:szCs w:val="20"/>
        </w:rPr>
        <w:t xml:space="preserve">podpisana kwalifikowanym podpisem elektronicznym. </w:t>
      </w:r>
    </w:p>
    <w:p w14:paraId="305322D3" w14:textId="77777777" w:rsidR="0057080D" w:rsidRPr="00527E5F" w:rsidRDefault="0057080D"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Wykonawca mo</w:t>
      </w:r>
      <w:r w:rsidRPr="00527E5F">
        <w:rPr>
          <w:rFonts w:ascii="Lucida Grande" w:hAnsi="Lucida Grande" w:cs="Lucida Grande"/>
          <w:w w:val="100"/>
          <w:sz w:val="20"/>
          <w:szCs w:val="20"/>
        </w:rPr>
        <w:t>ż</w:t>
      </w:r>
      <w:r w:rsidRPr="00527E5F">
        <w:rPr>
          <w:rFonts w:ascii="Century Gothic" w:hAnsi="Century Gothic" w:cs="Open Sans"/>
          <w:w w:val="100"/>
          <w:sz w:val="20"/>
          <w:szCs w:val="20"/>
        </w:rPr>
        <w:t>e z</w:t>
      </w:r>
      <w:r w:rsidRPr="00527E5F">
        <w:rPr>
          <w:rFonts w:ascii="Lucida Grande" w:hAnsi="Lucida Grande" w:cs="Lucida Grande"/>
          <w:w w:val="100"/>
          <w:sz w:val="20"/>
          <w:szCs w:val="20"/>
        </w:rPr>
        <w:t>ł</w:t>
      </w:r>
      <w:r w:rsidRPr="00527E5F">
        <w:rPr>
          <w:rFonts w:ascii="Century Gothic" w:hAnsi="Century Gothic" w:cs="Open Sans"/>
          <w:w w:val="100"/>
          <w:sz w:val="20"/>
          <w:szCs w:val="20"/>
        </w:rPr>
        <w:t>o</w:t>
      </w:r>
      <w:r w:rsidRPr="00527E5F">
        <w:rPr>
          <w:rFonts w:ascii="Lucida Grande" w:hAnsi="Lucida Grande" w:cs="Lucida Grande"/>
          <w:w w:val="100"/>
          <w:sz w:val="20"/>
          <w:szCs w:val="20"/>
        </w:rPr>
        <w:t>ż</w:t>
      </w:r>
      <w:r w:rsidRPr="00527E5F">
        <w:rPr>
          <w:rFonts w:ascii="Century Gothic" w:hAnsi="Century Gothic" w:cs="Open Sans"/>
          <w:w w:val="100"/>
          <w:sz w:val="20"/>
          <w:szCs w:val="20"/>
        </w:rPr>
        <w:t>y</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tylko jedn</w:t>
      </w:r>
      <w:r w:rsidRPr="00527E5F">
        <w:rPr>
          <w:rFonts w:ascii="Lucida Grande" w:hAnsi="Lucida Grande" w:cs="Lucida Grande"/>
          <w:w w:val="100"/>
          <w:sz w:val="20"/>
          <w:szCs w:val="20"/>
        </w:rPr>
        <w:t>ą</w:t>
      </w:r>
      <w:r w:rsidRPr="00527E5F">
        <w:rPr>
          <w:rFonts w:ascii="Century Gothic" w:hAnsi="Century Gothic" w:cs="Open Sans"/>
          <w:w w:val="100"/>
          <w:sz w:val="20"/>
          <w:szCs w:val="20"/>
        </w:rPr>
        <w:t xml:space="preserve"> ofert</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w post</w:t>
      </w:r>
      <w:r w:rsidRPr="00527E5F">
        <w:rPr>
          <w:rFonts w:ascii="Lucida Grande" w:hAnsi="Lucida Grande" w:cs="Lucida Grande"/>
          <w:w w:val="100"/>
          <w:sz w:val="20"/>
          <w:szCs w:val="20"/>
        </w:rPr>
        <w:t>ę</w:t>
      </w:r>
      <w:r w:rsidRPr="00527E5F">
        <w:rPr>
          <w:rFonts w:ascii="Century Gothic" w:hAnsi="Century Gothic" w:cs="Open Sans"/>
          <w:w w:val="100"/>
          <w:sz w:val="20"/>
          <w:szCs w:val="20"/>
        </w:rPr>
        <w:t>powaniu. Z</w:t>
      </w:r>
      <w:r w:rsidRPr="00527E5F">
        <w:rPr>
          <w:rFonts w:ascii="Lucida Grande" w:hAnsi="Lucida Grande" w:cs="Lucida Grande"/>
          <w:w w:val="100"/>
          <w:sz w:val="20"/>
          <w:szCs w:val="20"/>
        </w:rPr>
        <w:t>ł</w:t>
      </w:r>
      <w:r w:rsidRPr="00527E5F">
        <w:rPr>
          <w:rFonts w:ascii="Century Gothic" w:hAnsi="Century Gothic" w:cs="Open Sans"/>
          <w:w w:val="100"/>
          <w:sz w:val="20"/>
          <w:szCs w:val="20"/>
        </w:rPr>
        <w:t>o</w:t>
      </w:r>
      <w:r w:rsidRPr="00527E5F">
        <w:rPr>
          <w:rFonts w:ascii="Lucida Grande" w:hAnsi="Lucida Grande" w:cs="Lucida Grande"/>
          <w:w w:val="100"/>
          <w:sz w:val="20"/>
          <w:szCs w:val="20"/>
        </w:rPr>
        <w:t>ż</w:t>
      </w:r>
      <w:r w:rsidRPr="00527E5F">
        <w:rPr>
          <w:rFonts w:ascii="Century Gothic" w:hAnsi="Century Gothic" w:cs="Open Sans"/>
          <w:w w:val="100"/>
          <w:sz w:val="20"/>
          <w:szCs w:val="20"/>
        </w:rPr>
        <w:t>enie wi</w:t>
      </w:r>
      <w:r w:rsidRPr="00527E5F">
        <w:rPr>
          <w:rFonts w:ascii="Lucida Grande" w:hAnsi="Lucida Grande" w:cs="Lucida Grande"/>
          <w:w w:val="100"/>
          <w:sz w:val="20"/>
          <w:szCs w:val="20"/>
        </w:rPr>
        <w:t>ę</w:t>
      </w:r>
      <w:r w:rsidRPr="00527E5F">
        <w:rPr>
          <w:rFonts w:ascii="Century Gothic" w:hAnsi="Century Gothic" w:cs="Open Sans"/>
          <w:w w:val="100"/>
          <w:sz w:val="20"/>
          <w:szCs w:val="20"/>
        </w:rPr>
        <w:t>cej ni</w:t>
      </w:r>
      <w:r w:rsidRPr="00527E5F">
        <w:rPr>
          <w:rFonts w:ascii="Lucida Grande" w:hAnsi="Lucida Grande" w:cs="Lucida Grande"/>
          <w:w w:val="100"/>
          <w:sz w:val="20"/>
          <w:szCs w:val="20"/>
        </w:rPr>
        <w:t>ż</w:t>
      </w:r>
      <w:r w:rsidRPr="00527E5F">
        <w:rPr>
          <w:rFonts w:ascii="Century Gothic" w:hAnsi="Century Gothic" w:cs="Open Sans"/>
          <w:w w:val="100"/>
          <w:sz w:val="20"/>
          <w:szCs w:val="20"/>
        </w:rPr>
        <w:t xml:space="preserve"> jednej oferty spowoduje odrzucenie wszystkich ofert z</w:t>
      </w:r>
      <w:r w:rsidRPr="00527E5F">
        <w:rPr>
          <w:rFonts w:ascii="Lucida Grande" w:hAnsi="Lucida Grande" w:cs="Lucida Grande"/>
          <w:w w:val="100"/>
          <w:sz w:val="20"/>
          <w:szCs w:val="20"/>
        </w:rPr>
        <w:t>ł</w:t>
      </w:r>
      <w:r w:rsidRPr="00527E5F">
        <w:rPr>
          <w:rFonts w:ascii="Century Gothic" w:hAnsi="Century Gothic" w:cs="Open Sans"/>
          <w:w w:val="100"/>
          <w:sz w:val="20"/>
          <w:szCs w:val="20"/>
        </w:rPr>
        <w:t>o</w:t>
      </w:r>
      <w:r w:rsidRPr="00527E5F">
        <w:rPr>
          <w:rFonts w:ascii="Lucida Grande" w:hAnsi="Lucida Grande" w:cs="Lucida Grande"/>
          <w:w w:val="100"/>
          <w:sz w:val="20"/>
          <w:szCs w:val="20"/>
        </w:rPr>
        <w:t>ż</w:t>
      </w:r>
      <w:r w:rsidRPr="00527E5F">
        <w:rPr>
          <w:rFonts w:ascii="Century Gothic" w:hAnsi="Century Gothic" w:cs="Open Sans"/>
          <w:w w:val="100"/>
          <w:sz w:val="20"/>
          <w:szCs w:val="20"/>
        </w:rPr>
        <w:t>onych przez Wykonawc</w:t>
      </w:r>
      <w:r w:rsidRPr="00527E5F">
        <w:rPr>
          <w:rFonts w:ascii="Lucida Grande" w:hAnsi="Lucida Grande" w:cs="Lucida Grande"/>
          <w:w w:val="100"/>
          <w:sz w:val="20"/>
          <w:szCs w:val="20"/>
        </w:rPr>
        <w:t>ę</w:t>
      </w:r>
      <w:r w:rsidRPr="00527E5F">
        <w:rPr>
          <w:rFonts w:ascii="Century Gothic" w:hAnsi="Century Gothic" w:cs="Open Sans"/>
          <w:w w:val="100"/>
          <w:sz w:val="20"/>
          <w:szCs w:val="20"/>
        </w:rPr>
        <w:t>.</w:t>
      </w:r>
    </w:p>
    <w:p w14:paraId="43B35ABB" w14:textId="77777777"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Zamawiaj</w:t>
      </w:r>
      <w:r w:rsidRPr="00527E5F">
        <w:rPr>
          <w:rFonts w:ascii="Lucida Grande" w:hAnsi="Lucida Grande" w:cs="Lucida Grande"/>
          <w:w w:val="100"/>
          <w:sz w:val="20"/>
          <w:szCs w:val="20"/>
        </w:rPr>
        <w:t>ą</w:t>
      </w:r>
      <w:r w:rsidRPr="00527E5F">
        <w:rPr>
          <w:rFonts w:ascii="Century Gothic" w:hAnsi="Century Gothic" w:cs="Open Sans"/>
          <w:w w:val="100"/>
          <w:sz w:val="20"/>
          <w:szCs w:val="20"/>
        </w:rPr>
        <w:t>cy nie przewiduje zwrotu kosztów udzia</w:t>
      </w:r>
      <w:r w:rsidRPr="00527E5F">
        <w:rPr>
          <w:rFonts w:ascii="Lucida Grande" w:hAnsi="Lucida Grande" w:cs="Lucida Grande"/>
          <w:w w:val="100"/>
          <w:sz w:val="20"/>
          <w:szCs w:val="20"/>
        </w:rPr>
        <w:t>ł</w:t>
      </w:r>
      <w:r w:rsidRPr="00527E5F">
        <w:rPr>
          <w:rFonts w:ascii="Century Gothic" w:hAnsi="Century Gothic" w:cs="Open Sans"/>
          <w:w w:val="100"/>
          <w:sz w:val="20"/>
          <w:szCs w:val="20"/>
        </w:rPr>
        <w:t>u w post</w:t>
      </w:r>
      <w:r w:rsidRPr="00527E5F">
        <w:rPr>
          <w:rFonts w:ascii="Lucida Grande" w:hAnsi="Lucida Grande" w:cs="Lucida Grande"/>
          <w:w w:val="100"/>
          <w:sz w:val="20"/>
          <w:szCs w:val="20"/>
        </w:rPr>
        <w:t>ę</w:t>
      </w:r>
      <w:r w:rsidRPr="00527E5F">
        <w:rPr>
          <w:rFonts w:ascii="Century Gothic" w:hAnsi="Century Gothic" w:cs="Open Sans"/>
          <w:w w:val="100"/>
          <w:sz w:val="20"/>
          <w:szCs w:val="20"/>
        </w:rPr>
        <w:t>powaniu, w tym zwrotu kosztów poniesionych z tytu</w:t>
      </w:r>
      <w:r w:rsidRPr="00527E5F">
        <w:rPr>
          <w:rFonts w:ascii="Lucida Grande" w:hAnsi="Lucida Grande" w:cs="Lucida Grande"/>
          <w:w w:val="100"/>
          <w:sz w:val="20"/>
          <w:szCs w:val="20"/>
        </w:rPr>
        <w:t>ł</w:t>
      </w:r>
      <w:r w:rsidRPr="00527E5F">
        <w:rPr>
          <w:rFonts w:ascii="Century Gothic" w:hAnsi="Century Gothic" w:cs="Open Sans"/>
          <w:w w:val="100"/>
          <w:sz w:val="20"/>
          <w:szCs w:val="20"/>
        </w:rPr>
        <w:t xml:space="preserve">u nabycia kwalifikowanego podpisu elektronicznego. </w:t>
      </w:r>
    </w:p>
    <w:p w14:paraId="52AC8782" w14:textId="77777777"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 xml:space="preserve">Korzystanie z miniPortalu </w:t>
      </w:r>
      <w:hyperlink r:id="rId25" w:history="1">
        <w:r w:rsidRPr="00527E5F">
          <w:rPr>
            <w:rStyle w:val="Hipercze"/>
            <w:rFonts w:ascii="Century Gothic" w:hAnsi="Century Gothic" w:cs="Open Sans"/>
            <w:color w:val="auto"/>
            <w:w w:val="100"/>
            <w:sz w:val="20"/>
            <w:szCs w:val="20"/>
          </w:rPr>
          <w:t>https://miniportal.uzp.gov.pl/</w:t>
        </w:r>
      </w:hyperlink>
      <w:r w:rsidRPr="00527E5F">
        <w:rPr>
          <w:rFonts w:ascii="Century Gothic" w:hAnsi="Century Gothic" w:cs="Open Sans"/>
          <w:w w:val="100"/>
          <w:sz w:val="20"/>
          <w:szCs w:val="20"/>
          <w:u w:val="single"/>
        </w:rPr>
        <w:t xml:space="preserve"> </w:t>
      </w:r>
      <w:r w:rsidRPr="00527E5F">
        <w:rPr>
          <w:rFonts w:ascii="Century Gothic" w:hAnsi="Century Gothic" w:cs="Open Sans"/>
          <w:w w:val="100"/>
          <w:sz w:val="20"/>
          <w:szCs w:val="20"/>
        </w:rPr>
        <w:t>przez Wykonawc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jest bezp</w:t>
      </w:r>
      <w:r w:rsidRPr="00527E5F">
        <w:rPr>
          <w:rFonts w:ascii="Lucida Grande" w:hAnsi="Lucida Grande" w:cs="Lucida Grande"/>
          <w:w w:val="100"/>
          <w:sz w:val="20"/>
          <w:szCs w:val="20"/>
        </w:rPr>
        <w:t>ł</w:t>
      </w:r>
      <w:r w:rsidRPr="00527E5F">
        <w:rPr>
          <w:rFonts w:ascii="Century Gothic" w:hAnsi="Century Gothic" w:cs="Open Sans"/>
          <w:w w:val="100"/>
          <w:sz w:val="20"/>
          <w:szCs w:val="20"/>
        </w:rPr>
        <w:t xml:space="preserve">atne. </w:t>
      </w:r>
    </w:p>
    <w:p w14:paraId="3FD767C9" w14:textId="60A50D1C"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 xml:space="preserve">Zgodnie z art. </w:t>
      </w:r>
      <w:r w:rsidR="001D3ABB" w:rsidRPr="00527E5F">
        <w:rPr>
          <w:rFonts w:ascii="Century Gothic" w:hAnsi="Century Gothic" w:cs="Open Sans"/>
          <w:w w:val="100"/>
          <w:sz w:val="20"/>
          <w:szCs w:val="20"/>
        </w:rPr>
        <w:t>1</w:t>
      </w:r>
      <w:r w:rsidRPr="00527E5F">
        <w:rPr>
          <w:rFonts w:ascii="Century Gothic" w:hAnsi="Century Gothic" w:cs="Open Sans"/>
          <w:w w:val="100"/>
          <w:sz w:val="20"/>
          <w:szCs w:val="20"/>
        </w:rPr>
        <w:t>8 ust. 3 ustawy Pzp, nie ujawnia si</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informacji stanowi</w:t>
      </w:r>
      <w:r w:rsidRPr="00527E5F">
        <w:rPr>
          <w:rFonts w:ascii="Lucida Grande" w:hAnsi="Lucida Grande" w:cs="Lucida Grande"/>
          <w:w w:val="100"/>
          <w:sz w:val="20"/>
          <w:szCs w:val="20"/>
        </w:rPr>
        <w:t>ą</w:t>
      </w:r>
      <w:r w:rsidRPr="00527E5F">
        <w:rPr>
          <w:rFonts w:ascii="Century Gothic" w:hAnsi="Century Gothic" w:cs="Open Sans"/>
          <w:w w:val="100"/>
          <w:sz w:val="20"/>
          <w:szCs w:val="20"/>
        </w:rPr>
        <w:t>cych tajemnic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przedsi</w:t>
      </w:r>
      <w:r w:rsidRPr="00527E5F">
        <w:rPr>
          <w:rFonts w:ascii="Lucida Grande" w:hAnsi="Lucida Grande" w:cs="Lucida Grande"/>
          <w:w w:val="100"/>
          <w:sz w:val="20"/>
          <w:szCs w:val="20"/>
        </w:rPr>
        <w:t>ę</w:t>
      </w:r>
      <w:r w:rsidRPr="00527E5F">
        <w:rPr>
          <w:rFonts w:ascii="Century Gothic" w:hAnsi="Century Gothic" w:cs="Open Sans"/>
          <w:w w:val="100"/>
          <w:sz w:val="20"/>
          <w:szCs w:val="20"/>
        </w:rPr>
        <w:t>biorstwa w rozumieniu przepisów o zwalczaniu nieuczciwej konkurencji, je</w:t>
      </w:r>
      <w:r w:rsidRPr="00527E5F">
        <w:rPr>
          <w:rFonts w:ascii="Lucida Grande" w:hAnsi="Lucida Grande" w:cs="Lucida Grande"/>
          <w:w w:val="100"/>
          <w:sz w:val="20"/>
          <w:szCs w:val="20"/>
        </w:rPr>
        <w:t>ż</w:t>
      </w:r>
      <w:r w:rsidRPr="00527E5F">
        <w:rPr>
          <w:rFonts w:ascii="Century Gothic" w:hAnsi="Century Gothic" w:cs="Open Sans"/>
          <w:w w:val="100"/>
          <w:sz w:val="20"/>
          <w:szCs w:val="20"/>
        </w:rPr>
        <w:t>e</w:t>
      </w:r>
      <w:r w:rsidR="002B2518" w:rsidRPr="00527E5F">
        <w:rPr>
          <w:rFonts w:ascii="Century Gothic" w:hAnsi="Century Gothic" w:cs="Open Sans"/>
          <w:w w:val="100"/>
          <w:sz w:val="20"/>
          <w:szCs w:val="20"/>
        </w:rPr>
        <w:t>li Wykonawca, nie pó</w:t>
      </w:r>
      <w:r w:rsidR="002B2518" w:rsidRPr="00527E5F">
        <w:rPr>
          <w:rFonts w:ascii="Lucida Grande" w:hAnsi="Lucida Grande" w:cs="Lucida Grande"/>
          <w:w w:val="100"/>
          <w:sz w:val="20"/>
          <w:szCs w:val="20"/>
        </w:rPr>
        <w:t>ź</w:t>
      </w:r>
      <w:r w:rsidR="002B2518" w:rsidRPr="00527E5F">
        <w:rPr>
          <w:rFonts w:ascii="Century Gothic" w:hAnsi="Century Gothic" w:cs="Open Sans"/>
          <w:w w:val="100"/>
          <w:sz w:val="20"/>
          <w:szCs w:val="20"/>
        </w:rPr>
        <w:t>niej ni</w:t>
      </w:r>
      <w:r w:rsidR="002B2518" w:rsidRPr="00527E5F">
        <w:rPr>
          <w:rFonts w:ascii="Lucida Grande" w:hAnsi="Lucida Grande" w:cs="Lucida Grande"/>
          <w:w w:val="100"/>
          <w:sz w:val="20"/>
          <w:szCs w:val="20"/>
        </w:rPr>
        <w:t>ż</w:t>
      </w:r>
      <w:r w:rsidR="002B2518" w:rsidRPr="00527E5F">
        <w:rPr>
          <w:rFonts w:ascii="Century Gothic" w:hAnsi="Century Gothic" w:cs="Open Sans"/>
          <w:w w:val="100"/>
          <w:sz w:val="20"/>
          <w:szCs w:val="20"/>
        </w:rPr>
        <w:t xml:space="preserve"> w </w:t>
      </w:r>
      <w:r w:rsidRPr="00527E5F">
        <w:rPr>
          <w:rFonts w:ascii="Century Gothic" w:hAnsi="Century Gothic" w:cs="Open Sans"/>
          <w:w w:val="100"/>
          <w:sz w:val="20"/>
          <w:szCs w:val="20"/>
        </w:rPr>
        <w:t>terminie sk</w:t>
      </w:r>
      <w:r w:rsidRPr="00527E5F">
        <w:rPr>
          <w:rFonts w:ascii="Lucida Grande" w:hAnsi="Lucida Grande" w:cs="Lucida Grande"/>
          <w:w w:val="100"/>
          <w:sz w:val="20"/>
          <w:szCs w:val="20"/>
        </w:rPr>
        <w:t>ł</w:t>
      </w:r>
      <w:r w:rsidRPr="00527E5F">
        <w:rPr>
          <w:rFonts w:ascii="Century Gothic" w:hAnsi="Century Gothic" w:cs="Open Sans"/>
          <w:w w:val="100"/>
          <w:sz w:val="20"/>
          <w:szCs w:val="20"/>
        </w:rPr>
        <w:t>adania ofert w sposób niebudz</w:t>
      </w:r>
      <w:r w:rsidRPr="00527E5F">
        <w:rPr>
          <w:rFonts w:ascii="Lucida Grande" w:hAnsi="Lucida Grande" w:cs="Lucida Grande"/>
          <w:w w:val="100"/>
          <w:sz w:val="20"/>
          <w:szCs w:val="20"/>
        </w:rPr>
        <w:t>ą</w:t>
      </w:r>
      <w:r w:rsidRPr="00527E5F">
        <w:rPr>
          <w:rFonts w:ascii="Century Gothic" w:hAnsi="Century Gothic" w:cs="Open Sans"/>
          <w:w w:val="100"/>
          <w:sz w:val="20"/>
          <w:szCs w:val="20"/>
        </w:rPr>
        <w:t>cy w</w:t>
      </w:r>
      <w:r w:rsidRPr="00527E5F">
        <w:rPr>
          <w:rFonts w:ascii="Lucida Grande" w:hAnsi="Lucida Grande" w:cs="Lucida Grande"/>
          <w:w w:val="100"/>
          <w:sz w:val="20"/>
          <w:szCs w:val="20"/>
        </w:rPr>
        <w:t>ą</w:t>
      </w:r>
      <w:r w:rsidRPr="00527E5F">
        <w:rPr>
          <w:rFonts w:ascii="Century Gothic" w:hAnsi="Century Gothic" w:cs="Open Sans"/>
          <w:w w:val="100"/>
          <w:sz w:val="20"/>
          <w:szCs w:val="20"/>
        </w:rPr>
        <w:t>tpliwo</w:t>
      </w:r>
      <w:r w:rsidRPr="00527E5F">
        <w:rPr>
          <w:rFonts w:ascii="Lucida Grande" w:hAnsi="Lucida Grande" w:cs="Lucida Grande"/>
          <w:w w:val="100"/>
          <w:sz w:val="20"/>
          <w:szCs w:val="20"/>
        </w:rPr>
        <w:t>ś</w:t>
      </w:r>
      <w:r w:rsidRPr="00527E5F">
        <w:rPr>
          <w:rFonts w:ascii="Century Gothic" w:hAnsi="Century Gothic" w:cs="Open Sans"/>
          <w:w w:val="100"/>
          <w:sz w:val="20"/>
          <w:szCs w:val="20"/>
        </w:rPr>
        <w:t>ci zastrzeg</w:t>
      </w:r>
      <w:r w:rsidRPr="00527E5F">
        <w:rPr>
          <w:rFonts w:ascii="Lucida Grande" w:hAnsi="Lucida Grande" w:cs="Lucida Grande"/>
          <w:w w:val="100"/>
          <w:sz w:val="20"/>
          <w:szCs w:val="20"/>
        </w:rPr>
        <w:t>ł</w:t>
      </w:r>
      <w:r w:rsidRPr="00527E5F">
        <w:rPr>
          <w:rFonts w:ascii="Century Gothic" w:hAnsi="Century Gothic" w:cs="Open Sans"/>
          <w:w w:val="100"/>
          <w:sz w:val="20"/>
          <w:szCs w:val="20"/>
        </w:rPr>
        <w:t xml:space="preserve">, </w:t>
      </w:r>
      <w:r w:rsidRPr="00527E5F">
        <w:rPr>
          <w:rFonts w:ascii="Lucida Grande" w:hAnsi="Lucida Grande" w:cs="Lucida Grande"/>
          <w:w w:val="100"/>
          <w:sz w:val="20"/>
          <w:szCs w:val="20"/>
        </w:rPr>
        <w:t>ż</w:t>
      </w:r>
      <w:r w:rsidRPr="00527E5F">
        <w:rPr>
          <w:rFonts w:ascii="Century Gothic" w:hAnsi="Century Gothic" w:cs="Open Sans"/>
          <w:w w:val="100"/>
          <w:sz w:val="20"/>
          <w:szCs w:val="20"/>
        </w:rPr>
        <w:t>e nie mog</w:t>
      </w:r>
      <w:r w:rsidRPr="00527E5F">
        <w:rPr>
          <w:rFonts w:ascii="Lucida Grande" w:hAnsi="Lucida Grande" w:cs="Lucida Grande"/>
          <w:w w:val="100"/>
          <w:sz w:val="20"/>
          <w:szCs w:val="20"/>
        </w:rPr>
        <w:t>ą</w:t>
      </w:r>
      <w:r w:rsidRPr="00527E5F">
        <w:rPr>
          <w:rFonts w:ascii="Century Gothic" w:hAnsi="Century Gothic" w:cs="Open Sans"/>
          <w:w w:val="100"/>
          <w:sz w:val="20"/>
          <w:szCs w:val="20"/>
        </w:rPr>
        <w:t xml:space="preserve"> by</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one udost</w:t>
      </w:r>
      <w:r w:rsidRPr="00527E5F">
        <w:rPr>
          <w:rFonts w:ascii="Lucida Grande" w:hAnsi="Lucida Grande" w:cs="Lucida Grande"/>
          <w:w w:val="100"/>
          <w:sz w:val="20"/>
          <w:szCs w:val="20"/>
        </w:rPr>
        <w:t>ę</w:t>
      </w:r>
      <w:r w:rsidRPr="00527E5F">
        <w:rPr>
          <w:rFonts w:ascii="Century Gothic" w:hAnsi="Century Gothic" w:cs="Open Sans"/>
          <w:w w:val="100"/>
          <w:sz w:val="20"/>
          <w:szCs w:val="20"/>
        </w:rPr>
        <w:t>pniane oraz wykaza</w:t>
      </w:r>
      <w:r w:rsidRPr="00527E5F">
        <w:rPr>
          <w:rFonts w:ascii="Lucida Grande" w:hAnsi="Lucida Grande" w:cs="Lucida Grande"/>
          <w:w w:val="100"/>
          <w:sz w:val="20"/>
          <w:szCs w:val="20"/>
        </w:rPr>
        <w:t>ł</w:t>
      </w:r>
      <w:r w:rsidRPr="00527E5F">
        <w:rPr>
          <w:rFonts w:ascii="Century Gothic" w:hAnsi="Century Gothic" w:cs="Open Sans"/>
          <w:w w:val="100"/>
          <w:sz w:val="20"/>
          <w:szCs w:val="20"/>
        </w:rPr>
        <w:t>, za</w:t>
      </w:r>
      <w:r w:rsidRPr="00527E5F">
        <w:rPr>
          <w:rFonts w:ascii="Lucida Grande" w:hAnsi="Lucida Grande" w:cs="Lucida Grande"/>
          <w:w w:val="100"/>
          <w:sz w:val="20"/>
          <w:szCs w:val="20"/>
        </w:rPr>
        <w:t>łą</w:t>
      </w:r>
      <w:r w:rsidRPr="00527E5F">
        <w:rPr>
          <w:rFonts w:ascii="Century Gothic" w:hAnsi="Century Gothic" w:cs="Open Sans"/>
          <w:w w:val="100"/>
          <w:sz w:val="20"/>
          <w:szCs w:val="20"/>
        </w:rPr>
        <w:t>czaj</w:t>
      </w:r>
      <w:r w:rsidRPr="00527E5F">
        <w:rPr>
          <w:rFonts w:ascii="Lucida Grande" w:hAnsi="Lucida Grande" w:cs="Lucida Grande"/>
          <w:w w:val="100"/>
          <w:sz w:val="20"/>
          <w:szCs w:val="20"/>
        </w:rPr>
        <w:t>ą</w:t>
      </w:r>
      <w:r w:rsidRPr="00527E5F">
        <w:rPr>
          <w:rFonts w:ascii="Century Gothic" w:hAnsi="Century Gothic" w:cs="Open Sans"/>
          <w:w w:val="100"/>
          <w:sz w:val="20"/>
          <w:szCs w:val="20"/>
        </w:rPr>
        <w:t>c stosowne wyja</w:t>
      </w:r>
      <w:r w:rsidRPr="00527E5F">
        <w:rPr>
          <w:rFonts w:ascii="Lucida Grande" w:hAnsi="Lucida Grande" w:cs="Lucida Grande"/>
          <w:w w:val="100"/>
          <w:sz w:val="20"/>
          <w:szCs w:val="20"/>
        </w:rPr>
        <w:t>ś</w:t>
      </w:r>
      <w:r w:rsidRPr="00527E5F">
        <w:rPr>
          <w:rFonts w:ascii="Century Gothic" w:hAnsi="Century Gothic" w:cs="Open Sans"/>
          <w:w w:val="100"/>
          <w:sz w:val="20"/>
          <w:szCs w:val="20"/>
        </w:rPr>
        <w:t>nienia, i</w:t>
      </w:r>
      <w:r w:rsidRPr="00527E5F">
        <w:rPr>
          <w:rFonts w:ascii="Lucida Grande" w:hAnsi="Lucida Grande" w:cs="Lucida Grande"/>
          <w:w w:val="100"/>
          <w:sz w:val="20"/>
          <w:szCs w:val="20"/>
        </w:rPr>
        <w:t>ż</w:t>
      </w:r>
      <w:r w:rsidRPr="00527E5F">
        <w:rPr>
          <w:rFonts w:ascii="Century Gothic" w:hAnsi="Century Gothic" w:cs="Open Sans"/>
          <w:w w:val="100"/>
          <w:sz w:val="20"/>
          <w:szCs w:val="20"/>
        </w:rPr>
        <w:t> zastrze</w:t>
      </w:r>
      <w:r w:rsidRPr="00527E5F">
        <w:rPr>
          <w:rFonts w:ascii="Lucida Grande" w:hAnsi="Lucida Grande" w:cs="Lucida Grande"/>
          <w:w w:val="100"/>
          <w:sz w:val="20"/>
          <w:szCs w:val="20"/>
        </w:rPr>
        <w:t>ż</w:t>
      </w:r>
      <w:r w:rsidRPr="00527E5F">
        <w:rPr>
          <w:rFonts w:ascii="Century Gothic" w:hAnsi="Century Gothic" w:cs="Open Sans"/>
          <w:w w:val="100"/>
          <w:sz w:val="20"/>
          <w:szCs w:val="20"/>
        </w:rPr>
        <w:t>one informacje stanowi</w:t>
      </w:r>
      <w:r w:rsidRPr="00527E5F">
        <w:rPr>
          <w:rFonts w:ascii="Lucida Grande" w:hAnsi="Lucida Grande" w:cs="Lucida Grande"/>
          <w:w w:val="100"/>
          <w:sz w:val="20"/>
          <w:szCs w:val="20"/>
        </w:rPr>
        <w:t>ą</w:t>
      </w:r>
      <w:r w:rsidRPr="00527E5F">
        <w:rPr>
          <w:rFonts w:ascii="Century Gothic" w:hAnsi="Century Gothic" w:cs="Open Sans"/>
          <w:w w:val="100"/>
          <w:sz w:val="20"/>
          <w:szCs w:val="20"/>
        </w:rPr>
        <w:t xml:space="preserve"> tajemnic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przedsi</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biorstwa. </w:t>
      </w:r>
    </w:p>
    <w:p w14:paraId="45B55087" w14:textId="5EFDDA19"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b/>
          <w:bCs/>
          <w:w w:val="100"/>
          <w:sz w:val="20"/>
          <w:szCs w:val="20"/>
        </w:rPr>
        <w:t xml:space="preserve">Uwaga: </w:t>
      </w:r>
      <w:r w:rsidRPr="00527E5F">
        <w:rPr>
          <w:rFonts w:ascii="Century Gothic" w:hAnsi="Century Gothic" w:cs="Open Sans"/>
          <w:w w:val="100"/>
          <w:sz w:val="20"/>
          <w:szCs w:val="20"/>
        </w:rPr>
        <w:t>Wszelkie informacje stanowi</w:t>
      </w:r>
      <w:r w:rsidRPr="00527E5F">
        <w:rPr>
          <w:rFonts w:ascii="Lucida Grande" w:hAnsi="Lucida Grande" w:cs="Lucida Grande"/>
          <w:w w:val="100"/>
          <w:sz w:val="20"/>
          <w:szCs w:val="20"/>
        </w:rPr>
        <w:t>ą</w:t>
      </w:r>
      <w:r w:rsidRPr="00527E5F">
        <w:rPr>
          <w:rFonts w:ascii="Century Gothic" w:hAnsi="Century Gothic" w:cs="Open Sans"/>
          <w:w w:val="100"/>
          <w:sz w:val="20"/>
          <w:szCs w:val="20"/>
        </w:rPr>
        <w:t>ce tajemnic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przedsi</w:t>
      </w:r>
      <w:r w:rsidRPr="00527E5F">
        <w:rPr>
          <w:rFonts w:ascii="Lucida Grande" w:hAnsi="Lucida Grande" w:cs="Lucida Grande"/>
          <w:w w:val="100"/>
          <w:sz w:val="20"/>
          <w:szCs w:val="20"/>
        </w:rPr>
        <w:t>ę</w:t>
      </w:r>
      <w:r w:rsidRPr="00527E5F">
        <w:rPr>
          <w:rFonts w:ascii="Century Gothic" w:hAnsi="Century Gothic" w:cs="Open Sans"/>
          <w:w w:val="100"/>
          <w:sz w:val="20"/>
          <w:szCs w:val="20"/>
        </w:rPr>
        <w:t>biorstw</w:t>
      </w:r>
      <w:r w:rsidR="002B2518" w:rsidRPr="00527E5F">
        <w:rPr>
          <w:rFonts w:ascii="Century Gothic" w:hAnsi="Century Gothic" w:cs="Open Sans"/>
          <w:w w:val="100"/>
          <w:sz w:val="20"/>
          <w:szCs w:val="20"/>
        </w:rPr>
        <w:t>a w rozumieniu ustawy z dnia 16 </w:t>
      </w:r>
      <w:r w:rsidRPr="00527E5F">
        <w:rPr>
          <w:rFonts w:ascii="Century Gothic" w:hAnsi="Century Gothic" w:cs="Open Sans"/>
          <w:w w:val="100"/>
          <w:sz w:val="20"/>
          <w:szCs w:val="20"/>
        </w:rPr>
        <w:t>kwietnia 1993 r. o zwalczaniu nieuczciwej konkurencji (</w:t>
      </w:r>
      <w:r w:rsidR="00404E70" w:rsidRPr="00527E5F">
        <w:rPr>
          <w:rFonts w:ascii="Century Gothic" w:hAnsi="Century Gothic" w:cs="Open Sans"/>
          <w:w w:val="100"/>
          <w:sz w:val="20"/>
          <w:szCs w:val="20"/>
        </w:rPr>
        <w:t xml:space="preserve">t.j. </w:t>
      </w:r>
      <w:r w:rsidRPr="00527E5F">
        <w:rPr>
          <w:rFonts w:ascii="Century Gothic" w:hAnsi="Century Gothic" w:cs="Open Sans"/>
          <w:w w:val="100"/>
          <w:sz w:val="20"/>
          <w:szCs w:val="20"/>
        </w:rPr>
        <w:t>Dz.U. z 20</w:t>
      </w:r>
      <w:r w:rsidR="00404E70" w:rsidRPr="00527E5F">
        <w:rPr>
          <w:rFonts w:ascii="Century Gothic" w:hAnsi="Century Gothic" w:cs="Open Sans"/>
          <w:w w:val="100"/>
          <w:sz w:val="20"/>
          <w:szCs w:val="20"/>
        </w:rPr>
        <w:t>2</w:t>
      </w:r>
      <w:r w:rsidR="00EA7733">
        <w:rPr>
          <w:rFonts w:ascii="Century Gothic" w:hAnsi="Century Gothic" w:cs="Open Sans"/>
          <w:w w:val="100"/>
          <w:sz w:val="20"/>
          <w:szCs w:val="20"/>
        </w:rPr>
        <w:t>2</w:t>
      </w:r>
      <w:r w:rsidRPr="00527E5F">
        <w:rPr>
          <w:rFonts w:ascii="Century Gothic" w:hAnsi="Century Gothic" w:cs="Open Sans"/>
          <w:w w:val="100"/>
          <w:sz w:val="20"/>
          <w:szCs w:val="20"/>
        </w:rPr>
        <w:t xml:space="preserve"> r. poz. 1</w:t>
      </w:r>
      <w:r w:rsidR="00EA7733">
        <w:rPr>
          <w:rFonts w:ascii="Century Gothic" w:hAnsi="Century Gothic" w:cs="Open Sans"/>
          <w:w w:val="100"/>
          <w:sz w:val="20"/>
          <w:szCs w:val="20"/>
        </w:rPr>
        <w:t>233</w:t>
      </w:r>
      <w:r w:rsidRPr="00527E5F">
        <w:rPr>
          <w:rFonts w:ascii="Century Gothic" w:hAnsi="Century Gothic" w:cs="Open Sans"/>
          <w:w w:val="100"/>
          <w:sz w:val="20"/>
          <w:szCs w:val="20"/>
        </w:rPr>
        <w:t xml:space="preserve"> ze zm.), które Wykonawca pragnie zastrzec jako tajemnic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przedsi</w:t>
      </w:r>
      <w:r w:rsidRPr="00527E5F">
        <w:rPr>
          <w:rFonts w:ascii="Lucida Grande" w:hAnsi="Lucida Grande" w:cs="Lucida Grande"/>
          <w:w w:val="100"/>
          <w:sz w:val="20"/>
          <w:szCs w:val="20"/>
        </w:rPr>
        <w:t>ę</w:t>
      </w:r>
      <w:r w:rsidRPr="00527E5F">
        <w:rPr>
          <w:rFonts w:ascii="Century Gothic" w:hAnsi="Century Gothic" w:cs="Open Sans"/>
          <w:w w:val="100"/>
          <w:sz w:val="20"/>
          <w:szCs w:val="20"/>
        </w:rPr>
        <w:t>biorstwa, powinny zosta</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za</w:t>
      </w:r>
      <w:r w:rsidRPr="00527E5F">
        <w:rPr>
          <w:rFonts w:ascii="Lucida Grande" w:hAnsi="Lucida Grande" w:cs="Lucida Grande"/>
          <w:w w:val="100"/>
          <w:sz w:val="20"/>
          <w:szCs w:val="20"/>
        </w:rPr>
        <w:t>łą</w:t>
      </w:r>
      <w:r w:rsidRPr="00527E5F">
        <w:rPr>
          <w:rFonts w:ascii="Century Gothic" w:hAnsi="Century Gothic" w:cs="Open Sans"/>
          <w:w w:val="100"/>
          <w:sz w:val="20"/>
          <w:szCs w:val="20"/>
        </w:rPr>
        <w:t xml:space="preserve">czone na </w:t>
      </w:r>
      <w:r w:rsidR="00CD3D51" w:rsidRPr="00527E5F">
        <w:rPr>
          <w:rFonts w:ascii="Century Gothic" w:hAnsi="Century Gothic" w:cs="Open Sans"/>
          <w:w w:val="100"/>
          <w:sz w:val="20"/>
          <w:szCs w:val="20"/>
        </w:rPr>
        <w:t xml:space="preserve">miniPortalu </w:t>
      </w:r>
      <w:hyperlink r:id="rId26" w:history="1">
        <w:r w:rsidR="00CD3D51" w:rsidRPr="00527E5F">
          <w:rPr>
            <w:rStyle w:val="Hipercze"/>
            <w:rFonts w:ascii="Century Gothic" w:hAnsi="Century Gothic" w:cs="Open Sans"/>
            <w:color w:val="auto"/>
            <w:w w:val="100"/>
            <w:sz w:val="20"/>
            <w:szCs w:val="20"/>
          </w:rPr>
          <w:t>https://miniportal.uzp.gov.pl/</w:t>
        </w:r>
      </w:hyperlink>
      <w:r w:rsidR="00CD3D51" w:rsidRPr="00527E5F">
        <w:rPr>
          <w:rStyle w:val="Hipercze"/>
          <w:rFonts w:ascii="Century Gothic" w:hAnsi="Century Gothic" w:cs="Open Sans"/>
          <w:color w:val="auto"/>
          <w:w w:val="100"/>
          <w:sz w:val="20"/>
          <w:szCs w:val="20"/>
        </w:rPr>
        <w:t xml:space="preserve"> </w:t>
      </w:r>
      <w:r w:rsidRPr="00527E5F">
        <w:rPr>
          <w:rFonts w:ascii="Century Gothic" w:hAnsi="Century Gothic" w:cs="Open Sans"/>
          <w:w w:val="100"/>
          <w:sz w:val="20"/>
          <w:szCs w:val="20"/>
        </w:rPr>
        <w:t>w osobnym pliku wraz z jednoczesnym zaznaczeniem polecenia „Za</w:t>
      </w:r>
      <w:r w:rsidRPr="00527E5F">
        <w:rPr>
          <w:rFonts w:ascii="Lucida Grande" w:hAnsi="Lucida Grande" w:cs="Lucida Grande"/>
          <w:w w:val="100"/>
          <w:sz w:val="20"/>
          <w:szCs w:val="20"/>
        </w:rPr>
        <w:t>łą</w:t>
      </w:r>
      <w:r w:rsidRPr="00527E5F">
        <w:rPr>
          <w:rFonts w:ascii="Century Gothic" w:hAnsi="Century Gothic" w:cs="Open Sans"/>
          <w:w w:val="100"/>
          <w:sz w:val="20"/>
          <w:szCs w:val="20"/>
        </w:rPr>
        <w:t>czniki stanowi</w:t>
      </w:r>
      <w:r w:rsidRPr="00527E5F">
        <w:rPr>
          <w:rFonts w:ascii="Lucida Grande" w:hAnsi="Lucida Grande" w:cs="Lucida Grande"/>
          <w:w w:val="100"/>
          <w:sz w:val="20"/>
          <w:szCs w:val="20"/>
        </w:rPr>
        <w:t>ą</w:t>
      </w:r>
      <w:r w:rsidRPr="00527E5F">
        <w:rPr>
          <w:rFonts w:ascii="Century Gothic" w:hAnsi="Century Gothic" w:cs="Open Sans"/>
          <w:w w:val="100"/>
          <w:sz w:val="20"/>
          <w:szCs w:val="20"/>
        </w:rPr>
        <w:t>ce tajemnic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przedsi</w:t>
      </w:r>
      <w:r w:rsidRPr="00527E5F">
        <w:rPr>
          <w:rFonts w:ascii="Lucida Grande" w:hAnsi="Lucida Grande" w:cs="Lucida Grande"/>
          <w:w w:val="100"/>
          <w:sz w:val="20"/>
          <w:szCs w:val="20"/>
        </w:rPr>
        <w:t>ę</w:t>
      </w:r>
      <w:r w:rsidRPr="00527E5F">
        <w:rPr>
          <w:rFonts w:ascii="Century Gothic" w:hAnsi="Century Gothic" w:cs="Open Sans"/>
          <w:w w:val="100"/>
          <w:sz w:val="20"/>
          <w:szCs w:val="20"/>
        </w:rPr>
        <w:t>biorstwa”. Wczytanie za</w:t>
      </w:r>
      <w:r w:rsidRPr="00527E5F">
        <w:rPr>
          <w:rFonts w:ascii="Lucida Grande" w:hAnsi="Lucida Grande" w:cs="Lucida Grande"/>
          <w:w w:val="100"/>
          <w:sz w:val="20"/>
          <w:szCs w:val="20"/>
        </w:rPr>
        <w:t>łą</w:t>
      </w:r>
      <w:r w:rsidRPr="00527E5F">
        <w:rPr>
          <w:rFonts w:ascii="Century Gothic" w:hAnsi="Century Gothic" w:cs="Open Sans"/>
          <w:w w:val="100"/>
          <w:sz w:val="20"/>
          <w:szCs w:val="20"/>
        </w:rPr>
        <w:t>cznika nast</w:t>
      </w:r>
      <w:r w:rsidRPr="00527E5F">
        <w:rPr>
          <w:rFonts w:ascii="Lucida Grande" w:hAnsi="Lucida Grande" w:cs="Lucida Grande"/>
          <w:w w:val="100"/>
          <w:sz w:val="20"/>
          <w:szCs w:val="20"/>
        </w:rPr>
        <w:t>ę</w:t>
      </w:r>
      <w:r w:rsidRPr="00527E5F">
        <w:rPr>
          <w:rFonts w:ascii="Century Gothic" w:hAnsi="Century Gothic" w:cs="Open Sans"/>
          <w:w w:val="100"/>
          <w:sz w:val="20"/>
          <w:szCs w:val="20"/>
        </w:rPr>
        <w:t>puje poprzez polecenie „Zapisz”. Wykonawca nie mo</w:t>
      </w:r>
      <w:r w:rsidRPr="00527E5F">
        <w:rPr>
          <w:rFonts w:ascii="Lucida Grande" w:hAnsi="Lucida Grande" w:cs="Lucida Grande"/>
          <w:w w:val="100"/>
          <w:sz w:val="20"/>
          <w:szCs w:val="20"/>
        </w:rPr>
        <w:t>ż</w:t>
      </w:r>
      <w:r w:rsidRPr="00527E5F">
        <w:rPr>
          <w:rFonts w:ascii="Century Gothic" w:hAnsi="Century Gothic" w:cs="Open Sans"/>
          <w:w w:val="100"/>
          <w:sz w:val="20"/>
          <w:szCs w:val="20"/>
        </w:rPr>
        <w:t xml:space="preserve">e zastrzec informacji, o których mowa w art. </w:t>
      </w:r>
      <w:r w:rsidR="0057080D" w:rsidRPr="00527E5F">
        <w:rPr>
          <w:rFonts w:ascii="Century Gothic" w:hAnsi="Century Gothic" w:cs="Open Sans"/>
          <w:w w:val="100"/>
          <w:sz w:val="20"/>
          <w:szCs w:val="20"/>
        </w:rPr>
        <w:t>222 ust. 5</w:t>
      </w:r>
      <w:r w:rsidRPr="00527E5F">
        <w:rPr>
          <w:rFonts w:ascii="Century Gothic" w:hAnsi="Century Gothic" w:cs="Open Sans"/>
          <w:w w:val="100"/>
          <w:sz w:val="20"/>
          <w:szCs w:val="20"/>
        </w:rPr>
        <w:t xml:space="preserve"> ustawy Pzp. </w:t>
      </w:r>
    </w:p>
    <w:p w14:paraId="57DF21F5" w14:textId="77777777"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Po</w:t>
      </w:r>
      <w:r w:rsidRPr="00527E5F">
        <w:rPr>
          <w:rFonts w:ascii="Lucida Grande" w:hAnsi="Lucida Grande" w:cs="Lucida Grande"/>
          <w:w w:val="100"/>
          <w:sz w:val="20"/>
          <w:szCs w:val="20"/>
        </w:rPr>
        <w:t>ś</w:t>
      </w:r>
      <w:r w:rsidRPr="00527E5F">
        <w:rPr>
          <w:rFonts w:ascii="Century Gothic" w:hAnsi="Century Gothic" w:cs="Open Sans"/>
          <w:w w:val="100"/>
          <w:sz w:val="20"/>
          <w:szCs w:val="20"/>
        </w:rPr>
        <w:t>wiadczenie za zgodno</w:t>
      </w:r>
      <w:r w:rsidRPr="00527E5F">
        <w:rPr>
          <w:rFonts w:ascii="Lucida Grande" w:hAnsi="Lucida Grande" w:cs="Lucida Grande"/>
          <w:w w:val="100"/>
          <w:sz w:val="20"/>
          <w:szCs w:val="20"/>
        </w:rPr>
        <w:t>ść</w:t>
      </w:r>
      <w:r w:rsidRPr="00527E5F">
        <w:rPr>
          <w:rFonts w:ascii="Century Gothic" w:hAnsi="Century Gothic" w:cs="Open Sans"/>
          <w:w w:val="100"/>
          <w:sz w:val="20"/>
          <w:szCs w:val="20"/>
        </w:rPr>
        <w:t xml:space="preserve"> z orygina</w:t>
      </w:r>
      <w:r w:rsidRPr="00527E5F">
        <w:rPr>
          <w:rFonts w:ascii="Lucida Grande" w:hAnsi="Lucida Grande" w:cs="Lucida Grande"/>
          <w:w w:val="100"/>
          <w:sz w:val="20"/>
          <w:szCs w:val="20"/>
        </w:rPr>
        <w:t>ł</w:t>
      </w:r>
      <w:r w:rsidRPr="00527E5F">
        <w:rPr>
          <w:rFonts w:ascii="Century Gothic" w:hAnsi="Century Gothic" w:cs="Open Sans"/>
          <w:w w:val="100"/>
          <w:sz w:val="20"/>
          <w:szCs w:val="20"/>
        </w:rPr>
        <w:t>em nast</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puje w formie elektronicznej. </w:t>
      </w:r>
    </w:p>
    <w:p w14:paraId="2626A8D2" w14:textId="77777777" w:rsidR="00AF7EC5" w:rsidRPr="00527E5F" w:rsidRDefault="00AF7EC5" w:rsidP="0089744D">
      <w:pPr>
        <w:pStyle w:val="Tekstpodstawowywcity"/>
        <w:numPr>
          <w:ilvl w:val="0"/>
          <w:numId w:val="38"/>
        </w:numPr>
        <w:spacing w:before="120" w:after="120" w:line="360" w:lineRule="auto"/>
        <w:ind w:left="284" w:hanging="284"/>
        <w:rPr>
          <w:rFonts w:ascii="Century Gothic" w:hAnsi="Century Gothic" w:cs="Open Sans"/>
          <w:b/>
          <w:w w:val="100"/>
          <w:sz w:val="20"/>
          <w:szCs w:val="20"/>
        </w:rPr>
      </w:pPr>
      <w:r w:rsidRPr="00527E5F">
        <w:rPr>
          <w:rFonts w:ascii="Century Gothic" w:hAnsi="Century Gothic" w:cs="Open Sans"/>
          <w:b/>
          <w:bCs/>
          <w:w w:val="100"/>
          <w:sz w:val="20"/>
          <w:szCs w:val="20"/>
        </w:rPr>
        <w:t>Wykonawca zobowi</w:t>
      </w:r>
      <w:r w:rsidRPr="00527E5F">
        <w:rPr>
          <w:rFonts w:ascii="Lucida Grande" w:hAnsi="Lucida Grande" w:cs="Lucida Grande"/>
          <w:b/>
          <w:bCs/>
          <w:w w:val="100"/>
          <w:sz w:val="20"/>
          <w:szCs w:val="20"/>
        </w:rPr>
        <w:t>ą</w:t>
      </w:r>
      <w:r w:rsidRPr="00527E5F">
        <w:rPr>
          <w:rFonts w:ascii="Century Gothic" w:hAnsi="Century Gothic" w:cs="Open Sans"/>
          <w:b/>
          <w:bCs/>
          <w:w w:val="100"/>
          <w:sz w:val="20"/>
          <w:szCs w:val="20"/>
        </w:rPr>
        <w:t>zany jest z</w:t>
      </w:r>
      <w:r w:rsidRPr="00527E5F">
        <w:rPr>
          <w:rFonts w:ascii="Lucida Grande" w:hAnsi="Lucida Grande" w:cs="Lucida Grande"/>
          <w:b/>
          <w:bCs/>
          <w:w w:val="100"/>
          <w:sz w:val="20"/>
          <w:szCs w:val="20"/>
        </w:rPr>
        <w:t>ł</w:t>
      </w:r>
      <w:r w:rsidRPr="00527E5F">
        <w:rPr>
          <w:rFonts w:ascii="Century Gothic" w:hAnsi="Century Gothic" w:cs="Open Sans"/>
          <w:b/>
          <w:bCs/>
          <w:w w:val="100"/>
          <w:sz w:val="20"/>
          <w:szCs w:val="20"/>
        </w:rPr>
        <w:t>o</w:t>
      </w:r>
      <w:r w:rsidRPr="00527E5F">
        <w:rPr>
          <w:rFonts w:ascii="Lucida Grande" w:hAnsi="Lucida Grande" w:cs="Lucida Grande"/>
          <w:b/>
          <w:bCs/>
          <w:w w:val="100"/>
          <w:sz w:val="20"/>
          <w:szCs w:val="20"/>
        </w:rPr>
        <w:t>ż</w:t>
      </w:r>
      <w:r w:rsidRPr="00527E5F">
        <w:rPr>
          <w:rFonts w:ascii="Century Gothic" w:hAnsi="Century Gothic" w:cs="Open Sans"/>
          <w:b/>
          <w:bCs/>
          <w:w w:val="100"/>
          <w:sz w:val="20"/>
          <w:szCs w:val="20"/>
        </w:rPr>
        <w:t>y</w:t>
      </w:r>
      <w:r w:rsidRPr="00527E5F">
        <w:rPr>
          <w:rFonts w:ascii="Lucida Grande" w:hAnsi="Lucida Grande" w:cs="Lucida Grande"/>
          <w:b/>
          <w:bCs/>
          <w:w w:val="100"/>
          <w:sz w:val="20"/>
          <w:szCs w:val="20"/>
        </w:rPr>
        <w:t>ć</w:t>
      </w:r>
      <w:r w:rsidRPr="00527E5F">
        <w:rPr>
          <w:rFonts w:ascii="Century Gothic" w:hAnsi="Century Gothic" w:cs="Open Sans"/>
          <w:b/>
          <w:bCs/>
          <w:w w:val="100"/>
          <w:sz w:val="20"/>
          <w:szCs w:val="20"/>
        </w:rPr>
        <w:t xml:space="preserve"> wraz z ofert</w:t>
      </w:r>
      <w:r w:rsidRPr="00527E5F">
        <w:rPr>
          <w:rFonts w:ascii="Lucida Grande" w:hAnsi="Lucida Grande" w:cs="Lucida Grande"/>
          <w:b/>
          <w:bCs/>
          <w:w w:val="100"/>
          <w:sz w:val="20"/>
          <w:szCs w:val="20"/>
        </w:rPr>
        <w:t>ą</w:t>
      </w:r>
      <w:r w:rsidRPr="00527E5F">
        <w:rPr>
          <w:rFonts w:ascii="Century Gothic" w:hAnsi="Century Gothic" w:cs="Open Sans"/>
          <w:b/>
          <w:bCs/>
          <w:w w:val="100"/>
          <w:sz w:val="20"/>
          <w:szCs w:val="20"/>
        </w:rPr>
        <w:t xml:space="preserve"> za po</w:t>
      </w:r>
      <w:r w:rsidRPr="00527E5F">
        <w:rPr>
          <w:rFonts w:ascii="Lucida Grande" w:hAnsi="Lucida Grande" w:cs="Lucida Grande"/>
          <w:b/>
          <w:bCs/>
          <w:w w:val="100"/>
          <w:sz w:val="20"/>
          <w:szCs w:val="20"/>
        </w:rPr>
        <w:t>ś</w:t>
      </w:r>
      <w:r w:rsidRPr="00527E5F">
        <w:rPr>
          <w:rFonts w:ascii="Century Gothic" w:hAnsi="Century Gothic" w:cs="Open Sans"/>
          <w:b/>
          <w:bCs/>
          <w:w w:val="100"/>
          <w:sz w:val="20"/>
          <w:szCs w:val="20"/>
        </w:rPr>
        <w:t xml:space="preserve">rednictwem </w:t>
      </w:r>
      <w:r w:rsidRPr="00527E5F">
        <w:rPr>
          <w:rFonts w:ascii="Century Gothic" w:hAnsi="Century Gothic" w:cs="Open Sans"/>
          <w:b/>
          <w:w w:val="100"/>
          <w:sz w:val="20"/>
          <w:szCs w:val="20"/>
        </w:rPr>
        <w:t xml:space="preserve">miniPortalu </w:t>
      </w:r>
      <w:hyperlink r:id="rId27" w:history="1">
        <w:r w:rsidRPr="00527E5F">
          <w:rPr>
            <w:rStyle w:val="Hipercze"/>
            <w:rFonts w:ascii="Century Gothic" w:hAnsi="Century Gothic" w:cs="Open Sans"/>
            <w:b/>
            <w:color w:val="auto"/>
            <w:w w:val="100"/>
            <w:sz w:val="20"/>
            <w:szCs w:val="20"/>
          </w:rPr>
          <w:t>https://miniportal.uzp.gov.pl/</w:t>
        </w:r>
      </w:hyperlink>
      <w:r w:rsidRPr="00527E5F">
        <w:rPr>
          <w:rFonts w:ascii="Century Gothic" w:hAnsi="Century Gothic" w:cs="Open Sans"/>
          <w:b/>
          <w:w w:val="100"/>
          <w:sz w:val="20"/>
          <w:szCs w:val="20"/>
          <w:u w:val="single"/>
        </w:rPr>
        <w:t xml:space="preserve"> </w:t>
      </w:r>
      <w:r w:rsidRPr="00527E5F">
        <w:rPr>
          <w:rFonts w:ascii="Century Gothic" w:hAnsi="Century Gothic" w:cs="Open Sans"/>
          <w:b/>
          <w:bCs/>
          <w:w w:val="100"/>
          <w:sz w:val="20"/>
          <w:szCs w:val="20"/>
        </w:rPr>
        <w:t>d</w:t>
      </w:r>
      <w:r w:rsidRPr="00527E5F">
        <w:rPr>
          <w:rFonts w:ascii="Century Gothic" w:hAnsi="Century Gothic" w:cs="Open Sans"/>
          <w:b/>
          <w:w w:val="100"/>
          <w:sz w:val="20"/>
          <w:szCs w:val="20"/>
        </w:rPr>
        <w:t>okumenty lub o</w:t>
      </w:r>
      <w:r w:rsidRPr="00527E5F">
        <w:rPr>
          <w:rFonts w:ascii="Lucida Grande" w:hAnsi="Lucida Grande" w:cs="Lucida Grande"/>
          <w:b/>
          <w:w w:val="100"/>
          <w:sz w:val="20"/>
          <w:szCs w:val="20"/>
        </w:rPr>
        <w:t>ś</w:t>
      </w:r>
      <w:r w:rsidRPr="00527E5F">
        <w:rPr>
          <w:rFonts w:ascii="Century Gothic" w:hAnsi="Century Gothic" w:cs="Open Sans"/>
          <w:b/>
          <w:w w:val="100"/>
          <w:sz w:val="20"/>
          <w:szCs w:val="20"/>
        </w:rPr>
        <w:t xml:space="preserve">wiadczenia w postaci dokumentu elektronicznego, </w:t>
      </w:r>
      <w:r w:rsidRPr="00527E5F">
        <w:rPr>
          <w:rFonts w:ascii="Century Gothic" w:hAnsi="Century Gothic" w:cs="Open Sans"/>
          <w:b/>
          <w:bCs/>
          <w:w w:val="100"/>
          <w:sz w:val="20"/>
          <w:szCs w:val="20"/>
        </w:rPr>
        <w:t xml:space="preserve">tj.: </w:t>
      </w:r>
    </w:p>
    <w:p w14:paraId="5FFF4C1B" w14:textId="3A567806" w:rsidR="00AF7EC5" w:rsidRPr="00527E5F" w:rsidRDefault="00AF7EC5"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F</w:t>
      </w:r>
      <w:r w:rsidR="0001594B" w:rsidRPr="00527E5F">
        <w:rPr>
          <w:rFonts w:ascii="Century Gothic" w:hAnsi="Century Gothic" w:cs="Open Sans"/>
          <w:b/>
          <w:bCs/>
          <w:w w:val="100"/>
          <w:sz w:val="20"/>
          <w:szCs w:val="20"/>
        </w:rPr>
        <w:t xml:space="preserve">ormularz oferty </w:t>
      </w:r>
      <w:r w:rsidR="007C7A2E" w:rsidRPr="00527E5F">
        <w:rPr>
          <w:rFonts w:ascii="Century Gothic" w:hAnsi="Century Gothic" w:cs="Open Sans"/>
          <w:b/>
          <w:bCs/>
          <w:w w:val="100"/>
          <w:sz w:val="20"/>
          <w:szCs w:val="20"/>
        </w:rPr>
        <w:t>stanowi</w:t>
      </w:r>
      <w:r w:rsidR="007C7A2E" w:rsidRPr="00527E5F">
        <w:rPr>
          <w:rFonts w:ascii="Lucida Grande" w:hAnsi="Lucida Grande" w:cs="Lucida Grande"/>
          <w:b/>
          <w:bCs/>
          <w:w w:val="100"/>
          <w:sz w:val="20"/>
          <w:szCs w:val="20"/>
        </w:rPr>
        <w:t>ą</w:t>
      </w:r>
      <w:r w:rsidR="007C7A2E" w:rsidRPr="00527E5F">
        <w:rPr>
          <w:rFonts w:ascii="Century Gothic" w:hAnsi="Century Gothic" w:cs="Open Sans"/>
          <w:b/>
          <w:bCs/>
          <w:w w:val="100"/>
          <w:sz w:val="20"/>
          <w:szCs w:val="20"/>
        </w:rPr>
        <w:t xml:space="preserve">cy </w:t>
      </w:r>
      <w:r w:rsidR="0001594B" w:rsidRPr="00527E5F">
        <w:rPr>
          <w:rFonts w:ascii="Century Gothic" w:hAnsi="Century Gothic" w:cs="Open Sans"/>
          <w:b/>
          <w:bCs/>
          <w:w w:val="100"/>
          <w:sz w:val="20"/>
          <w:szCs w:val="20"/>
        </w:rPr>
        <w:t>Za</w:t>
      </w:r>
      <w:r w:rsidR="0001594B" w:rsidRPr="00527E5F">
        <w:rPr>
          <w:rFonts w:ascii="Lucida Grande" w:hAnsi="Lucida Grande" w:cs="Lucida Grande"/>
          <w:b/>
          <w:bCs/>
          <w:w w:val="100"/>
          <w:sz w:val="20"/>
          <w:szCs w:val="20"/>
        </w:rPr>
        <w:t>łą</w:t>
      </w:r>
      <w:r w:rsidR="0001594B" w:rsidRPr="00527E5F">
        <w:rPr>
          <w:rFonts w:ascii="Century Gothic" w:hAnsi="Century Gothic" w:cs="Open Sans"/>
          <w:b/>
          <w:bCs/>
          <w:w w:val="100"/>
          <w:sz w:val="20"/>
          <w:szCs w:val="20"/>
        </w:rPr>
        <w:t xml:space="preserve">cznik nr </w:t>
      </w:r>
      <w:r w:rsidR="00A7276B" w:rsidRPr="00527E5F">
        <w:rPr>
          <w:rFonts w:ascii="Century Gothic" w:hAnsi="Century Gothic" w:cs="Open Sans"/>
          <w:b/>
          <w:bCs/>
          <w:w w:val="100"/>
          <w:sz w:val="20"/>
          <w:szCs w:val="20"/>
        </w:rPr>
        <w:t>3</w:t>
      </w:r>
      <w:r w:rsidR="00305F83" w:rsidRPr="00527E5F">
        <w:rPr>
          <w:rFonts w:ascii="Century Gothic" w:hAnsi="Century Gothic" w:cs="Open Sans"/>
          <w:b/>
          <w:bCs/>
          <w:w w:val="100"/>
          <w:sz w:val="20"/>
          <w:szCs w:val="20"/>
        </w:rPr>
        <w:t xml:space="preserve"> do S</w:t>
      </w:r>
      <w:r w:rsidRPr="00527E5F">
        <w:rPr>
          <w:rFonts w:ascii="Century Gothic" w:hAnsi="Century Gothic" w:cs="Open Sans"/>
          <w:b/>
          <w:bCs/>
          <w:w w:val="100"/>
          <w:sz w:val="20"/>
          <w:szCs w:val="20"/>
        </w:rPr>
        <w:t xml:space="preserve">WZ; </w:t>
      </w:r>
    </w:p>
    <w:p w14:paraId="09371EC9" w14:textId="26C91849" w:rsidR="007C7A2E" w:rsidRPr="00527E5F" w:rsidRDefault="007C7A2E"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O</w:t>
      </w:r>
      <w:r w:rsidRPr="00527E5F">
        <w:rPr>
          <w:rFonts w:ascii="Lucida Grande" w:hAnsi="Lucida Grande" w:cs="Lucida Grande"/>
          <w:b/>
          <w:bCs/>
          <w:w w:val="100"/>
          <w:sz w:val="20"/>
          <w:szCs w:val="20"/>
        </w:rPr>
        <w:t>ś</w:t>
      </w:r>
      <w:r w:rsidRPr="00527E5F">
        <w:rPr>
          <w:rFonts w:ascii="Century Gothic" w:hAnsi="Century Gothic" w:cs="Open Sans"/>
          <w:b/>
          <w:bCs/>
          <w:w w:val="100"/>
          <w:sz w:val="20"/>
          <w:szCs w:val="20"/>
        </w:rPr>
        <w:t>wiadczenie, o którym mowa w art. 125 ust. 1 ustawy Pzp</w:t>
      </w:r>
      <w:r w:rsidR="00BF69A4" w:rsidRPr="00527E5F">
        <w:rPr>
          <w:rFonts w:ascii="Century Gothic" w:hAnsi="Century Gothic" w:cs="Open Sans"/>
          <w:b/>
          <w:bCs/>
          <w:w w:val="100"/>
          <w:sz w:val="20"/>
          <w:szCs w:val="20"/>
        </w:rPr>
        <w:t>;</w:t>
      </w:r>
    </w:p>
    <w:p w14:paraId="020EE0E2" w14:textId="2F59D80F" w:rsidR="00AF7EC5" w:rsidRPr="00527E5F" w:rsidRDefault="00AF7EC5"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Pe</w:t>
      </w:r>
      <w:r w:rsidRPr="00527E5F">
        <w:rPr>
          <w:rFonts w:ascii="Lucida Grande" w:hAnsi="Lucida Grande" w:cs="Lucida Grande"/>
          <w:b/>
          <w:bCs/>
          <w:w w:val="100"/>
          <w:sz w:val="20"/>
          <w:szCs w:val="20"/>
        </w:rPr>
        <w:t>ł</w:t>
      </w:r>
      <w:r w:rsidRPr="00527E5F">
        <w:rPr>
          <w:rFonts w:ascii="Century Gothic" w:hAnsi="Century Gothic" w:cs="Open Sans"/>
          <w:b/>
          <w:bCs/>
          <w:w w:val="100"/>
          <w:sz w:val="20"/>
          <w:szCs w:val="20"/>
        </w:rPr>
        <w:t xml:space="preserve">nomocnictwa </w:t>
      </w:r>
      <w:r w:rsidR="00BF69A4" w:rsidRPr="00527E5F">
        <w:rPr>
          <w:rFonts w:ascii="Century Gothic" w:hAnsi="Century Gothic" w:cs="Open Sans"/>
          <w:b/>
          <w:bCs/>
          <w:w w:val="100"/>
          <w:sz w:val="20"/>
          <w:szCs w:val="20"/>
        </w:rPr>
        <w:t>(opcjonalnie);</w:t>
      </w:r>
    </w:p>
    <w:p w14:paraId="06B3AB68" w14:textId="19843173" w:rsidR="00FD53EC" w:rsidRPr="00527E5F" w:rsidRDefault="00FD53EC"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Dowody dotycz</w:t>
      </w:r>
      <w:r w:rsidRPr="00527E5F">
        <w:rPr>
          <w:rFonts w:ascii="Lucida Grande" w:hAnsi="Lucida Grande" w:cs="Lucida Grande"/>
          <w:b/>
          <w:bCs/>
          <w:w w:val="100"/>
          <w:sz w:val="20"/>
          <w:szCs w:val="20"/>
        </w:rPr>
        <w:t>ą</w:t>
      </w:r>
      <w:r w:rsidRPr="00527E5F">
        <w:rPr>
          <w:rFonts w:ascii="Century Gothic" w:hAnsi="Century Gothic" w:cs="Open Sans"/>
          <w:b/>
          <w:bCs/>
          <w:w w:val="100"/>
          <w:sz w:val="20"/>
          <w:szCs w:val="20"/>
        </w:rPr>
        <w:t>ce „samooczyszczenia” (opcjonalnie);</w:t>
      </w:r>
    </w:p>
    <w:p w14:paraId="7F69C22B" w14:textId="10AFC4B4" w:rsidR="00FD53EC" w:rsidRPr="00527E5F" w:rsidRDefault="00FD53EC"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O</w:t>
      </w:r>
      <w:r w:rsidRPr="00527E5F">
        <w:rPr>
          <w:rFonts w:ascii="Lucida Grande" w:hAnsi="Lucida Grande" w:cs="Lucida Grande"/>
          <w:b/>
          <w:bCs/>
          <w:w w:val="100"/>
          <w:sz w:val="20"/>
          <w:szCs w:val="20"/>
        </w:rPr>
        <w:t>ś</w:t>
      </w:r>
      <w:r w:rsidRPr="00527E5F">
        <w:rPr>
          <w:rFonts w:ascii="Century Gothic" w:hAnsi="Century Gothic" w:cs="Open Sans"/>
          <w:b/>
          <w:bCs/>
          <w:w w:val="100"/>
          <w:sz w:val="20"/>
          <w:szCs w:val="20"/>
        </w:rPr>
        <w:t>wiadczenie wykonawców wspólnie ubiegaj</w:t>
      </w:r>
      <w:r w:rsidRPr="00527E5F">
        <w:rPr>
          <w:rFonts w:ascii="Lucida Grande" w:hAnsi="Lucida Grande" w:cs="Lucida Grande"/>
          <w:b/>
          <w:bCs/>
          <w:w w:val="100"/>
          <w:sz w:val="20"/>
          <w:szCs w:val="20"/>
        </w:rPr>
        <w:t>ą</w:t>
      </w:r>
      <w:r w:rsidRPr="00527E5F">
        <w:rPr>
          <w:rFonts w:ascii="Century Gothic" w:hAnsi="Century Gothic" w:cs="Open Sans"/>
          <w:b/>
          <w:bCs/>
          <w:w w:val="100"/>
          <w:sz w:val="20"/>
          <w:szCs w:val="20"/>
        </w:rPr>
        <w:t>cych si</w:t>
      </w:r>
      <w:r w:rsidRPr="00527E5F">
        <w:rPr>
          <w:rFonts w:ascii="Lucida Grande" w:hAnsi="Lucida Grande" w:cs="Lucida Grande"/>
          <w:b/>
          <w:bCs/>
          <w:w w:val="100"/>
          <w:sz w:val="20"/>
          <w:szCs w:val="20"/>
        </w:rPr>
        <w:t>ę</w:t>
      </w:r>
      <w:r w:rsidRPr="00527E5F">
        <w:rPr>
          <w:rFonts w:ascii="Century Gothic" w:hAnsi="Century Gothic" w:cs="Open Sans"/>
          <w:b/>
          <w:bCs/>
          <w:w w:val="100"/>
          <w:sz w:val="20"/>
          <w:szCs w:val="20"/>
        </w:rPr>
        <w:t xml:space="preserve"> o udzielenie zamówienia zgodnie </w:t>
      </w:r>
      <w:r w:rsidR="00387C00" w:rsidRPr="00527E5F">
        <w:rPr>
          <w:rFonts w:ascii="Century Gothic" w:hAnsi="Century Gothic" w:cs="Open Sans"/>
          <w:b/>
          <w:bCs/>
          <w:w w:val="100"/>
          <w:sz w:val="20"/>
          <w:szCs w:val="20"/>
        </w:rPr>
        <w:br/>
      </w:r>
      <w:r w:rsidRPr="00527E5F">
        <w:rPr>
          <w:rFonts w:ascii="Century Gothic" w:hAnsi="Century Gothic" w:cs="Open Sans"/>
          <w:b/>
          <w:bCs/>
          <w:w w:val="100"/>
          <w:sz w:val="20"/>
          <w:szCs w:val="20"/>
        </w:rPr>
        <w:t>z art. 117 ust. 4 Ustawy Pzp (opcjonalnie);</w:t>
      </w:r>
    </w:p>
    <w:p w14:paraId="0996C2C7" w14:textId="5C9656A7" w:rsidR="00FD53EC" w:rsidRPr="00527E5F" w:rsidRDefault="00FD53EC"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Zobowi</w:t>
      </w:r>
      <w:r w:rsidRPr="00527E5F">
        <w:rPr>
          <w:rFonts w:ascii="Lucida Grande" w:hAnsi="Lucida Grande" w:cs="Lucida Grande"/>
          <w:b/>
          <w:bCs/>
          <w:w w:val="100"/>
          <w:sz w:val="20"/>
          <w:szCs w:val="20"/>
        </w:rPr>
        <w:t>ą</w:t>
      </w:r>
      <w:r w:rsidRPr="00527E5F">
        <w:rPr>
          <w:rFonts w:ascii="Century Gothic" w:hAnsi="Century Gothic" w:cs="Open Sans"/>
          <w:b/>
          <w:bCs/>
          <w:w w:val="100"/>
          <w:sz w:val="20"/>
          <w:szCs w:val="20"/>
        </w:rPr>
        <w:t>zanie podmiotu trzeciego (opcjonalnie);</w:t>
      </w:r>
    </w:p>
    <w:p w14:paraId="0E8724A8" w14:textId="6C2D28B1" w:rsidR="00FD53EC" w:rsidRPr="00527E5F" w:rsidRDefault="00FD53EC" w:rsidP="0089744D">
      <w:pPr>
        <w:pStyle w:val="Tekstpodstawowywcity"/>
        <w:numPr>
          <w:ilvl w:val="0"/>
          <w:numId w:val="39"/>
        </w:numPr>
        <w:spacing w:before="120" w:after="120" w:line="360" w:lineRule="auto"/>
        <w:ind w:left="567" w:hanging="284"/>
        <w:rPr>
          <w:rFonts w:ascii="Century Gothic" w:hAnsi="Century Gothic" w:cs="Open Sans"/>
          <w:b/>
          <w:bCs/>
          <w:w w:val="100"/>
          <w:sz w:val="20"/>
          <w:szCs w:val="20"/>
        </w:rPr>
      </w:pPr>
      <w:r w:rsidRPr="00527E5F">
        <w:rPr>
          <w:rFonts w:ascii="Century Gothic" w:hAnsi="Century Gothic" w:cs="Open Sans"/>
          <w:b/>
          <w:bCs/>
          <w:w w:val="100"/>
          <w:sz w:val="20"/>
          <w:szCs w:val="20"/>
        </w:rPr>
        <w:t>Zastrze</w:t>
      </w:r>
      <w:r w:rsidRPr="00527E5F">
        <w:rPr>
          <w:rFonts w:ascii="Lucida Grande" w:hAnsi="Lucida Grande" w:cs="Lucida Grande"/>
          <w:b/>
          <w:bCs/>
          <w:w w:val="100"/>
          <w:sz w:val="20"/>
          <w:szCs w:val="20"/>
        </w:rPr>
        <w:t>ż</w:t>
      </w:r>
      <w:r w:rsidRPr="00527E5F">
        <w:rPr>
          <w:rFonts w:ascii="Century Gothic" w:hAnsi="Century Gothic" w:cs="Open Sans"/>
          <w:b/>
          <w:bCs/>
          <w:w w:val="100"/>
          <w:sz w:val="20"/>
          <w:szCs w:val="20"/>
        </w:rPr>
        <w:t>enie tajemnicy przedsi</w:t>
      </w:r>
      <w:r w:rsidRPr="00527E5F">
        <w:rPr>
          <w:rFonts w:ascii="Lucida Grande" w:hAnsi="Lucida Grande" w:cs="Lucida Grande"/>
          <w:b/>
          <w:bCs/>
          <w:w w:val="100"/>
          <w:sz w:val="20"/>
          <w:szCs w:val="20"/>
        </w:rPr>
        <w:t>ę</w:t>
      </w:r>
      <w:r w:rsidRPr="00527E5F">
        <w:rPr>
          <w:rFonts w:ascii="Century Gothic" w:hAnsi="Century Gothic" w:cs="Open Sans"/>
          <w:b/>
          <w:bCs/>
          <w:w w:val="100"/>
          <w:sz w:val="20"/>
          <w:szCs w:val="20"/>
        </w:rPr>
        <w:t>biorstwa (opcjonalnie).</w:t>
      </w:r>
    </w:p>
    <w:p w14:paraId="3225D8C9" w14:textId="77777777" w:rsidR="00AF7EC5" w:rsidRPr="00527E5F" w:rsidRDefault="00AF7EC5" w:rsidP="00EE2AFF">
      <w:pPr>
        <w:pStyle w:val="Tekstpodstawowywcity"/>
        <w:numPr>
          <w:ilvl w:val="0"/>
          <w:numId w:val="56"/>
        </w:numPr>
        <w:spacing w:before="120" w:after="120" w:line="360" w:lineRule="auto"/>
        <w:ind w:left="426" w:hanging="426"/>
        <w:rPr>
          <w:rFonts w:ascii="Century Gothic" w:hAnsi="Century Gothic" w:cs="Open Sans"/>
          <w:w w:val="100"/>
          <w:sz w:val="20"/>
          <w:szCs w:val="20"/>
        </w:rPr>
      </w:pPr>
      <w:r w:rsidRPr="00527E5F">
        <w:rPr>
          <w:rFonts w:ascii="Century Gothic" w:hAnsi="Century Gothic" w:cs="Open Sans"/>
          <w:w w:val="100"/>
          <w:sz w:val="20"/>
          <w:szCs w:val="20"/>
        </w:rPr>
        <w:t>Wykonawca za po</w:t>
      </w:r>
      <w:r w:rsidRPr="00527E5F">
        <w:rPr>
          <w:rFonts w:ascii="Lucida Grande" w:hAnsi="Lucida Grande" w:cs="Lucida Grande"/>
          <w:w w:val="100"/>
          <w:sz w:val="20"/>
          <w:szCs w:val="20"/>
        </w:rPr>
        <w:t>ś</w:t>
      </w:r>
      <w:r w:rsidRPr="00527E5F">
        <w:rPr>
          <w:rFonts w:ascii="Century Gothic" w:hAnsi="Century Gothic" w:cs="Open Sans"/>
          <w:w w:val="100"/>
          <w:sz w:val="20"/>
          <w:szCs w:val="20"/>
        </w:rPr>
        <w:t xml:space="preserve">rednictwem miniPortalu </w:t>
      </w:r>
      <w:hyperlink r:id="rId28" w:history="1">
        <w:r w:rsidRPr="00527E5F">
          <w:rPr>
            <w:rStyle w:val="Hipercze"/>
            <w:rFonts w:ascii="Century Gothic" w:hAnsi="Century Gothic" w:cs="Open Sans"/>
            <w:color w:val="auto"/>
            <w:w w:val="100"/>
            <w:sz w:val="20"/>
            <w:szCs w:val="20"/>
          </w:rPr>
          <w:t>https://miniportal.uzp.gov.pl/</w:t>
        </w:r>
      </w:hyperlink>
      <w:r w:rsidRPr="00527E5F">
        <w:rPr>
          <w:rFonts w:ascii="Century Gothic" w:hAnsi="Century Gothic" w:cs="Open Sans"/>
          <w:w w:val="100"/>
          <w:sz w:val="20"/>
          <w:szCs w:val="20"/>
          <w:u w:val="single"/>
        </w:rPr>
        <w:t xml:space="preserve"> </w:t>
      </w:r>
      <w:r w:rsidRPr="00527E5F">
        <w:rPr>
          <w:rFonts w:ascii="Century Gothic" w:hAnsi="Century Gothic" w:cs="Open Sans"/>
          <w:w w:val="100"/>
          <w:sz w:val="20"/>
          <w:szCs w:val="20"/>
        </w:rPr>
        <w:t>mo</w:t>
      </w:r>
      <w:r w:rsidRPr="00527E5F">
        <w:rPr>
          <w:rFonts w:ascii="Lucida Grande" w:hAnsi="Lucida Grande" w:cs="Lucida Grande"/>
          <w:w w:val="100"/>
          <w:sz w:val="20"/>
          <w:szCs w:val="20"/>
        </w:rPr>
        <w:t>ż</w:t>
      </w:r>
      <w:r w:rsidRPr="00527E5F">
        <w:rPr>
          <w:rFonts w:ascii="Century Gothic" w:hAnsi="Century Gothic" w:cs="Open Sans"/>
          <w:w w:val="100"/>
          <w:sz w:val="20"/>
          <w:szCs w:val="20"/>
        </w:rPr>
        <w:t>e przed up</w:t>
      </w:r>
      <w:r w:rsidRPr="00527E5F">
        <w:rPr>
          <w:rFonts w:ascii="Lucida Grande" w:hAnsi="Lucida Grande" w:cs="Lucida Grande"/>
          <w:w w:val="100"/>
          <w:sz w:val="20"/>
          <w:szCs w:val="20"/>
        </w:rPr>
        <w:t>ł</w:t>
      </w:r>
      <w:r w:rsidRPr="00527E5F">
        <w:rPr>
          <w:rFonts w:ascii="Century Gothic" w:hAnsi="Century Gothic" w:cs="Open Sans"/>
          <w:w w:val="100"/>
          <w:sz w:val="20"/>
          <w:szCs w:val="20"/>
        </w:rPr>
        <w:t>ywem terminu do sk</w:t>
      </w:r>
      <w:r w:rsidRPr="00527E5F">
        <w:rPr>
          <w:rFonts w:ascii="Lucida Grande" w:hAnsi="Lucida Grande" w:cs="Lucida Grande"/>
          <w:w w:val="100"/>
          <w:sz w:val="20"/>
          <w:szCs w:val="20"/>
        </w:rPr>
        <w:t>ł</w:t>
      </w:r>
      <w:r w:rsidRPr="00527E5F">
        <w:rPr>
          <w:rFonts w:ascii="Century Gothic" w:hAnsi="Century Gothic" w:cs="Open Sans"/>
          <w:w w:val="100"/>
          <w:sz w:val="20"/>
          <w:szCs w:val="20"/>
        </w:rPr>
        <w:t>adania ofert zmieni</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lub wycofa</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ofert</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w:t>
      </w:r>
    </w:p>
    <w:p w14:paraId="70FA5EE0" w14:textId="15A611BA" w:rsidR="00AF7EC5" w:rsidRPr="00527E5F" w:rsidRDefault="004228DD" w:rsidP="00EE2AFF">
      <w:pPr>
        <w:pStyle w:val="Tekstpodstawowywcity"/>
        <w:numPr>
          <w:ilvl w:val="0"/>
          <w:numId w:val="56"/>
        </w:numPr>
        <w:spacing w:before="120" w:after="120" w:line="360" w:lineRule="auto"/>
        <w:ind w:left="284" w:hanging="284"/>
        <w:rPr>
          <w:rFonts w:ascii="Century Gothic" w:hAnsi="Century Gothic" w:cs="Open Sans"/>
          <w:w w:val="100"/>
          <w:sz w:val="20"/>
          <w:szCs w:val="20"/>
        </w:rPr>
      </w:pPr>
      <w:r w:rsidRPr="00527E5F">
        <w:rPr>
          <w:rFonts w:ascii="Century Gothic" w:hAnsi="Century Gothic" w:cs="Open Sans"/>
          <w:w w:val="100"/>
          <w:sz w:val="20"/>
          <w:szCs w:val="20"/>
        </w:rPr>
        <w:t xml:space="preserve"> </w:t>
      </w:r>
      <w:r w:rsidR="00AF7EC5" w:rsidRPr="00527E5F">
        <w:rPr>
          <w:rFonts w:ascii="Century Gothic" w:hAnsi="Century Gothic" w:cs="Open Sans"/>
          <w:w w:val="100"/>
          <w:sz w:val="20"/>
          <w:szCs w:val="20"/>
        </w:rPr>
        <w:t xml:space="preserve">Sposób dokonywania zmiany lub wycofania ofert: </w:t>
      </w:r>
    </w:p>
    <w:p w14:paraId="501698A2" w14:textId="7419291F" w:rsidR="00AF7EC5" w:rsidRPr="00527E5F" w:rsidRDefault="005C7821" w:rsidP="005C7821">
      <w:pPr>
        <w:pStyle w:val="Tekstpodstawowywcity"/>
        <w:spacing w:before="120" w:after="120" w:line="360" w:lineRule="auto"/>
        <w:ind w:left="993" w:hanging="426"/>
        <w:rPr>
          <w:rFonts w:ascii="Century Gothic" w:hAnsi="Century Gothic" w:cs="Open Sans"/>
          <w:w w:val="100"/>
          <w:sz w:val="20"/>
          <w:szCs w:val="20"/>
        </w:rPr>
      </w:pPr>
      <w:r w:rsidRPr="00527E5F">
        <w:rPr>
          <w:rFonts w:ascii="Century Gothic" w:hAnsi="Century Gothic" w:cs="Open Sans"/>
          <w:w w:val="100"/>
          <w:sz w:val="20"/>
          <w:szCs w:val="20"/>
        </w:rPr>
        <w:t xml:space="preserve">1) </w:t>
      </w:r>
      <w:r w:rsidR="00AF7EC5" w:rsidRPr="00527E5F">
        <w:rPr>
          <w:rFonts w:ascii="Century Gothic" w:hAnsi="Century Gothic" w:cs="Open Sans"/>
          <w:w w:val="100"/>
          <w:sz w:val="20"/>
          <w:szCs w:val="20"/>
        </w:rPr>
        <w:t>Wykonawca za po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 xml:space="preserve">rednictwem miniPortalu </w:t>
      </w:r>
      <w:hyperlink r:id="rId29" w:history="1">
        <w:r w:rsidR="00AF7EC5" w:rsidRPr="00527E5F">
          <w:rPr>
            <w:rStyle w:val="Hipercze"/>
            <w:rFonts w:ascii="Century Gothic" w:hAnsi="Century Gothic" w:cs="Open Sans"/>
            <w:color w:val="auto"/>
            <w:w w:val="100"/>
            <w:sz w:val="20"/>
            <w:szCs w:val="20"/>
          </w:rPr>
          <w:t>https://miniportal.uzp.gov.pl/</w:t>
        </w:r>
      </w:hyperlink>
      <w:r w:rsidR="00AF7EC5" w:rsidRPr="00527E5F">
        <w:rPr>
          <w:rFonts w:ascii="Century Gothic" w:hAnsi="Century Gothic" w:cs="Open Sans"/>
          <w:w w:val="100"/>
          <w:sz w:val="20"/>
          <w:szCs w:val="20"/>
        </w:rPr>
        <w:t xml:space="preserve"> mo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e samodzielnie usun</w:t>
      </w:r>
      <w:r w:rsidR="00AF7EC5" w:rsidRPr="00527E5F">
        <w:rPr>
          <w:rFonts w:ascii="Lucida Grande" w:hAnsi="Lucida Grande" w:cs="Lucida Grande"/>
          <w:w w:val="100"/>
          <w:sz w:val="20"/>
          <w:szCs w:val="20"/>
        </w:rPr>
        <w:t>ąć</w:t>
      </w:r>
      <w:r w:rsidR="00AF7EC5" w:rsidRPr="00527E5F">
        <w:rPr>
          <w:rFonts w:ascii="Century Gothic" w:hAnsi="Century Gothic" w:cs="Open Sans"/>
          <w:w w:val="100"/>
          <w:sz w:val="20"/>
          <w:szCs w:val="20"/>
        </w:rPr>
        <w:t xml:space="preserve"> wczytan</w:t>
      </w:r>
      <w:r w:rsidR="00AF7EC5" w:rsidRPr="00527E5F">
        <w:rPr>
          <w:rFonts w:ascii="Lucida Grande" w:hAnsi="Lucida Grande" w:cs="Lucida Grande"/>
          <w:w w:val="100"/>
          <w:sz w:val="20"/>
          <w:szCs w:val="20"/>
        </w:rPr>
        <w:t>ą</w:t>
      </w:r>
      <w:r w:rsidR="00AF7EC5" w:rsidRPr="00527E5F">
        <w:rPr>
          <w:rFonts w:ascii="Century Gothic" w:hAnsi="Century Gothic" w:cs="Open Sans"/>
          <w:w w:val="100"/>
          <w:sz w:val="20"/>
          <w:szCs w:val="20"/>
        </w:rPr>
        <w:t xml:space="preserve"> przez siebie Ofert</w:t>
      </w:r>
      <w:r w:rsidR="00AF7EC5" w:rsidRPr="00527E5F">
        <w:rPr>
          <w:rFonts w:ascii="Lucida Grande" w:hAnsi="Lucida Grande" w:cs="Lucida Grande"/>
          <w:w w:val="100"/>
          <w:sz w:val="20"/>
          <w:szCs w:val="20"/>
        </w:rPr>
        <w:t>ę</w:t>
      </w:r>
      <w:r w:rsidR="00AF7EC5" w:rsidRPr="00527E5F">
        <w:rPr>
          <w:rFonts w:ascii="Century Gothic" w:hAnsi="Century Gothic" w:cs="Open Sans"/>
          <w:w w:val="100"/>
          <w:sz w:val="20"/>
          <w:szCs w:val="20"/>
        </w:rPr>
        <w:t xml:space="preserve"> (za</w:t>
      </w:r>
      <w:r w:rsidR="00AF7EC5" w:rsidRPr="00527E5F">
        <w:rPr>
          <w:rFonts w:ascii="Lucida Grande" w:hAnsi="Lucida Grande" w:cs="Lucida Grande"/>
          <w:w w:val="100"/>
          <w:sz w:val="20"/>
          <w:szCs w:val="20"/>
        </w:rPr>
        <w:t>łą</w:t>
      </w:r>
      <w:r w:rsidR="00AF7EC5" w:rsidRPr="00527E5F">
        <w:rPr>
          <w:rFonts w:ascii="Century Gothic" w:hAnsi="Century Gothic" w:cs="Open Sans"/>
          <w:w w:val="100"/>
          <w:sz w:val="20"/>
          <w:szCs w:val="20"/>
        </w:rPr>
        <w:t>cznik/za</w:t>
      </w:r>
      <w:r w:rsidR="00AF7EC5" w:rsidRPr="00527E5F">
        <w:rPr>
          <w:rFonts w:ascii="Lucida Grande" w:hAnsi="Lucida Grande" w:cs="Lucida Grande"/>
          <w:w w:val="100"/>
          <w:sz w:val="20"/>
          <w:szCs w:val="20"/>
        </w:rPr>
        <w:t>łą</w:t>
      </w:r>
      <w:r w:rsidR="00AF7EC5" w:rsidRPr="00527E5F">
        <w:rPr>
          <w:rFonts w:ascii="Century Gothic" w:hAnsi="Century Gothic" w:cs="Open Sans"/>
          <w:w w:val="100"/>
          <w:sz w:val="20"/>
          <w:szCs w:val="20"/>
        </w:rPr>
        <w:t>czniki).</w:t>
      </w:r>
    </w:p>
    <w:p w14:paraId="0DEA5001" w14:textId="4ED75BEC" w:rsidR="00AF7EC5" w:rsidRPr="00527E5F" w:rsidRDefault="005C7821" w:rsidP="005C7821">
      <w:pPr>
        <w:pStyle w:val="Tekstpodstawowywcity"/>
        <w:spacing w:before="120" w:after="120" w:line="360" w:lineRule="auto"/>
        <w:ind w:left="993" w:hanging="426"/>
        <w:rPr>
          <w:rFonts w:ascii="Century Gothic" w:hAnsi="Century Gothic" w:cs="Open Sans"/>
          <w:w w:val="100"/>
          <w:sz w:val="20"/>
          <w:szCs w:val="20"/>
        </w:rPr>
      </w:pPr>
      <w:r w:rsidRPr="00527E5F">
        <w:rPr>
          <w:rFonts w:ascii="Century Gothic" w:hAnsi="Century Gothic" w:cs="Open Sans"/>
          <w:w w:val="100"/>
          <w:sz w:val="20"/>
          <w:szCs w:val="20"/>
        </w:rPr>
        <w:t xml:space="preserve">2)    </w:t>
      </w:r>
      <w:r w:rsidR="00AF7EC5" w:rsidRPr="00527E5F">
        <w:rPr>
          <w:rFonts w:ascii="Century Gothic" w:hAnsi="Century Gothic" w:cs="Open Sans"/>
          <w:w w:val="100"/>
          <w:sz w:val="20"/>
          <w:szCs w:val="20"/>
        </w:rPr>
        <w:t>Wykonawca po up</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ywie terminu do sk</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adania ofert nie mo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e skutecznie dokona</w:t>
      </w:r>
      <w:r w:rsidR="00AF7EC5" w:rsidRPr="00527E5F">
        <w:rPr>
          <w:rFonts w:ascii="Lucida Grande" w:hAnsi="Lucida Grande" w:cs="Lucida Grande"/>
          <w:w w:val="100"/>
          <w:sz w:val="20"/>
          <w:szCs w:val="20"/>
        </w:rPr>
        <w:t>ć</w:t>
      </w:r>
      <w:r w:rsidR="00AF7EC5" w:rsidRPr="00527E5F">
        <w:rPr>
          <w:rFonts w:ascii="Century Gothic" w:hAnsi="Century Gothic" w:cs="Open Sans"/>
          <w:w w:val="100"/>
          <w:sz w:val="20"/>
          <w:szCs w:val="20"/>
        </w:rPr>
        <w:t xml:space="preserve"> zmiany </w:t>
      </w:r>
      <w:r w:rsidR="00B917D1" w:rsidRPr="00527E5F">
        <w:rPr>
          <w:rFonts w:ascii="Century Gothic" w:hAnsi="Century Gothic" w:cs="Open Sans"/>
          <w:w w:val="100"/>
          <w:sz w:val="20"/>
          <w:szCs w:val="20"/>
        </w:rPr>
        <w:t xml:space="preserve"> </w:t>
      </w:r>
      <w:r w:rsidR="00AF7EC5" w:rsidRPr="00527E5F">
        <w:rPr>
          <w:rFonts w:ascii="Century Gothic" w:hAnsi="Century Gothic" w:cs="Open Sans"/>
          <w:w w:val="100"/>
          <w:sz w:val="20"/>
          <w:szCs w:val="20"/>
        </w:rPr>
        <w:t>ani wycofa</w:t>
      </w:r>
      <w:r w:rsidR="00AF7EC5" w:rsidRPr="00527E5F">
        <w:rPr>
          <w:rFonts w:ascii="Lucida Grande" w:hAnsi="Lucida Grande" w:cs="Lucida Grande"/>
          <w:w w:val="100"/>
          <w:sz w:val="20"/>
          <w:szCs w:val="20"/>
        </w:rPr>
        <w:t>ć</w:t>
      </w:r>
      <w:r w:rsidR="00AF7EC5" w:rsidRPr="00527E5F">
        <w:rPr>
          <w:rFonts w:ascii="Century Gothic" w:hAnsi="Century Gothic" w:cs="Open Sans"/>
          <w:w w:val="100"/>
          <w:sz w:val="20"/>
          <w:szCs w:val="20"/>
        </w:rPr>
        <w:t xml:space="preserve"> z</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onej oferty (za</w:t>
      </w:r>
      <w:r w:rsidR="00AF7EC5" w:rsidRPr="00527E5F">
        <w:rPr>
          <w:rFonts w:ascii="Lucida Grande" w:hAnsi="Lucida Grande" w:cs="Lucida Grande"/>
          <w:w w:val="100"/>
          <w:sz w:val="20"/>
          <w:szCs w:val="20"/>
        </w:rPr>
        <w:t>łą</w:t>
      </w:r>
      <w:r w:rsidR="00AF7EC5" w:rsidRPr="00527E5F">
        <w:rPr>
          <w:rFonts w:ascii="Century Gothic" w:hAnsi="Century Gothic" w:cs="Open Sans"/>
          <w:w w:val="100"/>
          <w:sz w:val="20"/>
          <w:szCs w:val="20"/>
        </w:rPr>
        <w:t xml:space="preserve">czników). </w:t>
      </w:r>
    </w:p>
    <w:p w14:paraId="6F75E187" w14:textId="445F9538" w:rsidR="00AF7EC5" w:rsidRPr="00527E5F" w:rsidRDefault="004228DD" w:rsidP="00EE2AFF">
      <w:pPr>
        <w:pStyle w:val="Tekstpodstawowywcity"/>
        <w:numPr>
          <w:ilvl w:val="0"/>
          <w:numId w:val="56"/>
        </w:numPr>
        <w:tabs>
          <w:tab w:val="left" w:pos="426"/>
        </w:tabs>
        <w:adjustRightInd w:val="0"/>
        <w:spacing w:before="120" w:after="120" w:line="360" w:lineRule="auto"/>
        <w:ind w:left="284" w:hanging="284"/>
        <w:rPr>
          <w:rFonts w:ascii="Century Gothic" w:hAnsi="Century Gothic" w:cs="Open Sans"/>
          <w:b/>
          <w:bCs/>
          <w:i/>
          <w:iCs/>
          <w:w w:val="100"/>
          <w:sz w:val="20"/>
          <w:szCs w:val="20"/>
        </w:rPr>
      </w:pPr>
      <w:r w:rsidRPr="00527E5F">
        <w:rPr>
          <w:rFonts w:ascii="Century Gothic" w:hAnsi="Century Gothic" w:cs="Open Sans"/>
          <w:w w:val="100"/>
          <w:sz w:val="20"/>
          <w:szCs w:val="20"/>
        </w:rPr>
        <w:t xml:space="preserve"> </w:t>
      </w:r>
      <w:r w:rsidR="00AF7EC5" w:rsidRPr="00527E5F">
        <w:rPr>
          <w:rFonts w:ascii="Century Gothic" w:hAnsi="Century Gothic" w:cs="Open Sans"/>
          <w:w w:val="100"/>
          <w:sz w:val="20"/>
          <w:szCs w:val="20"/>
        </w:rPr>
        <w:t>W przypadku przekazywania przez wykonawc</w:t>
      </w:r>
      <w:r w:rsidR="00AF7EC5" w:rsidRPr="00527E5F">
        <w:rPr>
          <w:rFonts w:ascii="Lucida Grande" w:hAnsi="Lucida Grande" w:cs="Lucida Grande"/>
          <w:w w:val="100"/>
          <w:sz w:val="20"/>
          <w:szCs w:val="20"/>
        </w:rPr>
        <w:t>ę</w:t>
      </w:r>
      <w:r w:rsidR="00AF7EC5" w:rsidRPr="00527E5F">
        <w:rPr>
          <w:rFonts w:ascii="Century Gothic" w:hAnsi="Century Gothic" w:cs="Open Sans"/>
          <w:w w:val="100"/>
          <w:sz w:val="20"/>
          <w:szCs w:val="20"/>
        </w:rPr>
        <w:t xml:space="preserve"> elektronicznej kopii dokumentu lub 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wiadczenia, opatrzenie jej kwalifikowanym podpisem elektronicznym przez wykonawc</w:t>
      </w:r>
      <w:r w:rsidR="00AF7EC5" w:rsidRPr="00527E5F">
        <w:rPr>
          <w:rFonts w:ascii="Lucida Grande" w:hAnsi="Lucida Grande" w:cs="Lucida Grande"/>
          <w:w w:val="100"/>
          <w:sz w:val="20"/>
          <w:szCs w:val="20"/>
        </w:rPr>
        <w:t>ę</w:t>
      </w:r>
      <w:r w:rsidR="00AF7EC5" w:rsidRPr="00527E5F">
        <w:rPr>
          <w:rFonts w:ascii="Century Gothic" w:hAnsi="Century Gothic" w:cs="Open Sans"/>
          <w:w w:val="100"/>
          <w:sz w:val="20"/>
          <w:szCs w:val="20"/>
        </w:rPr>
        <w:t xml:space="preserve"> albo odpowiednio przez podmiot, na którego zdolno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ciach lub sytuacji polega wykonawca na zasadach okre</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 xml:space="preserve">lonych w art. </w:t>
      </w:r>
      <w:r w:rsidR="00E05591" w:rsidRPr="00527E5F">
        <w:rPr>
          <w:rFonts w:ascii="Century Gothic" w:hAnsi="Century Gothic" w:cs="Open Sans"/>
          <w:w w:val="100"/>
          <w:sz w:val="20"/>
          <w:szCs w:val="20"/>
        </w:rPr>
        <w:t>118</w:t>
      </w:r>
      <w:r w:rsidR="00AF7EC5" w:rsidRPr="00527E5F">
        <w:rPr>
          <w:rFonts w:ascii="Century Gothic" w:hAnsi="Century Gothic" w:cs="Open Sans"/>
          <w:w w:val="100"/>
          <w:sz w:val="20"/>
          <w:szCs w:val="20"/>
        </w:rPr>
        <w:t xml:space="preserve"> ustawy, albo przez p</w:t>
      </w:r>
      <w:r w:rsidR="009E7EF8" w:rsidRPr="00527E5F">
        <w:rPr>
          <w:rFonts w:ascii="Century Gothic" w:hAnsi="Century Gothic" w:cs="Open Sans"/>
          <w:w w:val="100"/>
          <w:sz w:val="20"/>
          <w:szCs w:val="20"/>
        </w:rPr>
        <w:t>odwykonawc</w:t>
      </w:r>
      <w:r w:rsidR="009E7EF8" w:rsidRPr="00527E5F">
        <w:rPr>
          <w:rFonts w:ascii="Lucida Grande" w:hAnsi="Lucida Grande" w:cs="Lucida Grande"/>
          <w:w w:val="100"/>
          <w:sz w:val="20"/>
          <w:szCs w:val="20"/>
        </w:rPr>
        <w:t>ę</w:t>
      </w:r>
      <w:r w:rsidR="009E7EF8" w:rsidRPr="00527E5F">
        <w:rPr>
          <w:rFonts w:ascii="Century Gothic" w:hAnsi="Century Gothic" w:cs="Open Sans"/>
          <w:w w:val="100"/>
          <w:sz w:val="20"/>
          <w:szCs w:val="20"/>
        </w:rPr>
        <w:t xml:space="preserve"> jest równoznaczne z </w:t>
      </w:r>
      <w:r w:rsidR="00AF7EC5" w:rsidRPr="00527E5F">
        <w:rPr>
          <w:rFonts w:ascii="Century Gothic" w:hAnsi="Century Gothic" w:cs="Open Sans"/>
          <w:w w:val="100"/>
          <w:sz w:val="20"/>
          <w:szCs w:val="20"/>
        </w:rPr>
        <w:t>po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wiadczeniem elektronicznej kopii dokumentu lub 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wiadczenia za zgodno</w:t>
      </w:r>
      <w:r w:rsidR="00AF7EC5" w:rsidRPr="00527E5F">
        <w:rPr>
          <w:rFonts w:ascii="Lucida Grande" w:hAnsi="Lucida Grande" w:cs="Lucida Grande"/>
          <w:w w:val="100"/>
          <w:sz w:val="20"/>
          <w:szCs w:val="20"/>
        </w:rPr>
        <w:t>ść</w:t>
      </w:r>
      <w:r w:rsidR="00AF7EC5" w:rsidRPr="00527E5F">
        <w:rPr>
          <w:rFonts w:ascii="Century Gothic" w:hAnsi="Century Gothic" w:cs="Open Sans"/>
          <w:w w:val="100"/>
          <w:sz w:val="20"/>
          <w:szCs w:val="20"/>
        </w:rPr>
        <w:t xml:space="preserve"> z orygina</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em.</w:t>
      </w:r>
    </w:p>
    <w:p w14:paraId="1859E79D" w14:textId="7C538F92" w:rsidR="00AF7EC5" w:rsidRPr="00527E5F" w:rsidRDefault="004228DD" w:rsidP="00EE2AFF">
      <w:pPr>
        <w:pStyle w:val="Tekstpodstawowywcity"/>
        <w:numPr>
          <w:ilvl w:val="0"/>
          <w:numId w:val="56"/>
        </w:numPr>
        <w:adjustRightInd w:val="0"/>
        <w:spacing w:before="120" w:after="120" w:line="360" w:lineRule="auto"/>
        <w:ind w:left="284" w:hanging="284"/>
        <w:rPr>
          <w:rFonts w:ascii="Century Gothic" w:hAnsi="Century Gothic" w:cs="Open Sans"/>
          <w:b/>
          <w:bCs/>
          <w:i/>
          <w:iCs/>
          <w:w w:val="100"/>
          <w:sz w:val="20"/>
          <w:szCs w:val="20"/>
        </w:rPr>
      </w:pPr>
      <w:r w:rsidRPr="00527E5F">
        <w:rPr>
          <w:rFonts w:ascii="Century Gothic" w:hAnsi="Century Gothic" w:cs="Open Sans"/>
          <w:w w:val="100"/>
          <w:sz w:val="20"/>
          <w:szCs w:val="20"/>
        </w:rPr>
        <w:t xml:space="preserve"> </w:t>
      </w:r>
      <w:r w:rsidR="00AF7EC5" w:rsidRPr="00527E5F">
        <w:rPr>
          <w:rFonts w:ascii="Century Gothic" w:hAnsi="Century Gothic" w:cs="Open Sans"/>
          <w:w w:val="100"/>
          <w:sz w:val="20"/>
          <w:szCs w:val="20"/>
        </w:rPr>
        <w:t>Po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wiadczenie za zgodno</w:t>
      </w:r>
      <w:r w:rsidR="00AF7EC5" w:rsidRPr="00527E5F">
        <w:rPr>
          <w:rFonts w:ascii="Lucida Grande" w:hAnsi="Lucida Grande" w:cs="Lucida Grande"/>
          <w:w w:val="100"/>
          <w:sz w:val="20"/>
          <w:szCs w:val="20"/>
        </w:rPr>
        <w:t>ść</w:t>
      </w:r>
      <w:r w:rsidR="00AF7EC5" w:rsidRPr="00527E5F">
        <w:rPr>
          <w:rFonts w:ascii="Century Gothic" w:hAnsi="Century Gothic" w:cs="Open Sans"/>
          <w:w w:val="100"/>
          <w:sz w:val="20"/>
          <w:szCs w:val="20"/>
        </w:rPr>
        <w:t xml:space="preserve"> z orygina</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em elektronicznej kopii dokumentu lub 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wiadczenia nast</w:t>
      </w:r>
      <w:r w:rsidR="00AF7EC5" w:rsidRPr="00527E5F">
        <w:rPr>
          <w:rFonts w:ascii="Lucida Grande" w:hAnsi="Lucida Grande" w:cs="Lucida Grande"/>
          <w:w w:val="100"/>
          <w:sz w:val="20"/>
          <w:szCs w:val="20"/>
        </w:rPr>
        <w:t>ę</w:t>
      </w:r>
      <w:r w:rsidR="00AF7EC5" w:rsidRPr="00527E5F">
        <w:rPr>
          <w:rFonts w:ascii="Century Gothic" w:hAnsi="Century Gothic" w:cs="Open Sans"/>
          <w:w w:val="100"/>
          <w:sz w:val="20"/>
          <w:szCs w:val="20"/>
        </w:rPr>
        <w:t>puje przy u</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 xml:space="preserve">yciu kwalifikowanego podpisu elektronicznego. </w:t>
      </w:r>
    </w:p>
    <w:p w14:paraId="0F66D8B8" w14:textId="68E4307D" w:rsidR="00425696" w:rsidRPr="00527E5F" w:rsidRDefault="004228DD" w:rsidP="00EE2AFF">
      <w:pPr>
        <w:pStyle w:val="Tekstpodstawowywcity"/>
        <w:numPr>
          <w:ilvl w:val="0"/>
          <w:numId w:val="56"/>
        </w:numPr>
        <w:adjustRightInd w:val="0"/>
        <w:spacing w:before="120" w:after="120" w:line="360" w:lineRule="auto"/>
        <w:ind w:left="284" w:hanging="284"/>
        <w:rPr>
          <w:rFonts w:ascii="Century Gothic" w:hAnsi="Century Gothic" w:cs="Open Sans"/>
          <w:b/>
          <w:bCs/>
          <w:i/>
          <w:iCs/>
          <w:w w:val="100"/>
          <w:sz w:val="20"/>
          <w:szCs w:val="20"/>
        </w:rPr>
      </w:pPr>
      <w:r w:rsidRPr="00527E5F">
        <w:rPr>
          <w:rFonts w:ascii="Century Gothic" w:hAnsi="Century Gothic" w:cs="Open Sans"/>
          <w:w w:val="100"/>
          <w:sz w:val="20"/>
          <w:szCs w:val="20"/>
        </w:rPr>
        <w:t xml:space="preserve"> </w:t>
      </w:r>
      <w:r w:rsidR="00425696" w:rsidRPr="00527E5F">
        <w:rPr>
          <w:rFonts w:ascii="Century Gothic" w:hAnsi="Century Gothic" w:cs="Open Sans"/>
          <w:w w:val="100"/>
          <w:sz w:val="20"/>
          <w:szCs w:val="20"/>
        </w:rPr>
        <w:t>Po</w:t>
      </w:r>
      <w:r w:rsidR="00425696" w:rsidRPr="00527E5F">
        <w:rPr>
          <w:rFonts w:ascii="Lucida Grande" w:hAnsi="Lucida Grande" w:cs="Lucida Grande"/>
          <w:w w:val="100"/>
          <w:sz w:val="20"/>
          <w:szCs w:val="20"/>
        </w:rPr>
        <w:t>ś</w:t>
      </w:r>
      <w:r w:rsidR="00425696" w:rsidRPr="00527E5F">
        <w:rPr>
          <w:rFonts w:ascii="Century Gothic" w:hAnsi="Century Gothic" w:cs="Open Sans"/>
          <w:w w:val="100"/>
          <w:sz w:val="20"/>
          <w:szCs w:val="20"/>
        </w:rPr>
        <w:t>wiadczenia zgodno</w:t>
      </w:r>
      <w:r w:rsidR="00425696" w:rsidRPr="00527E5F">
        <w:rPr>
          <w:rFonts w:ascii="Lucida Grande" w:hAnsi="Lucida Grande" w:cs="Lucida Grande"/>
          <w:w w:val="100"/>
          <w:sz w:val="20"/>
          <w:szCs w:val="20"/>
        </w:rPr>
        <w:t>ś</w:t>
      </w:r>
      <w:r w:rsidR="00425696" w:rsidRPr="00527E5F">
        <w:rPr>
          <w:rFonts w:ascii="Century Gothic" w:hAnsi="Century Gothic" w:cs="Open Sans"/>
          <w:w w:val="100"/>
          <w:sz w:val="20"/>
          <w:szCs w:val="20"/>
        </w:rPr>
        <w:t>ci cyfrowego odwzorowania z dokumentem w postaci papierowej (pe</w:t>
      </w:r>
      <w:r w:rsidR="00425696" w:rsidRPr="00527E5F">
        <w:rPr>
          <w:rFonts w:ascii="Lucida Grande" w:hAnsi="Lucida Grande" w:cs="Lucida Grande"/>
          <w:w w:val="100"/>
          <w:sz w:val="20"/>
          <w:szCs w:val="20"/>
        </w:rPr>
        <w:t>ł</w:t>
      </w:r>
      <w:r w:rsidR="00425696" w:rsidRPr="00527E5F">
        <w:rPr>
          <w:rFonts w:ascii="Century Gothic" w:hAnsi="Century Gothic" w:cs="Open Sans"/>
          <w:w w:val="100"/>
          <w:sz w:val="20"/>
          <w:szCs w:val="20"/>
        </w:rPr>
        <w:t>nomocnictwo) dokonuje równie</w:t>
      </w:r>
      <w:r w:rsidR="00425696" w:rsidRPr="00527E5F">
        <w:rPr>
          <w:rFonts w:ascii="Lucida Grande" w:hAnsi="Lucida Grande" w:cs="Lucida Grande"/>
          <w:w w:val="100"/>
          <w:sz w:val="20"/>
          <w:szCs w:val="20"/>
        </w:rPr>
        <w:t>ż</w:t>
      </w:r>
      <w:r w:rsidR="00425696" w:rsidRPr="00527E5F">
        <w:rPr>
          <w:rFonts w:ascii="Century Gothic" w:hAnsi="Century Gothic" w:cs="Open Sans"/>
          <w:w w:val="100"/>
          <w:sz w:val="20"/>
          <w:szCs w:val="20"/>
        </w:rPr>
        <w:t xml:space="preserve"> notariusz. </w:t>
      </w:r>
    </w:p>
    <w:p w14:paraId="4C173758" w14:textId="4CDF4DDB" w:rsidR="00AF7EC5" w:rsidRPr="00527E5F" w:rsidRDefault="004228DD" w:rsidP="00EE2AFF">
      <w:pPr>
        <w:pStyle w:val="Tekstpodstawowywcity"/>
        <w:numPr>
          <w:ilvl w:val="0"/>
          <w:numId w:val="56"/>
        </w:numPr>
        <w:adjustRightInd w:val="0"/>
        <w:spacing w:before="120" w:after="120" w:line="360" w:lineRule="auto"/>
        <w:ind w:left="284" w:hanging="284"/>
        <w:rPr>
          <w:rFonts w:ascii="Century Gothic" w:hAnsi="Century Gothic" w:cs="Open Sans"/>
          <w:b/>
          <w:bCs/>
          <w:i/>
          <w:iCs/>
          <w:w w:val="100"/>
          <w:sz w:val="20"/>
          <w:szCs w:val="20"/>
        </w:rPr>
      </w:pPr>
      <w:r w:rsidRPr="00527E5F">
        <w:rPr>
          <w:rFonts w:ascii="Century Gothic" w:hAnsi="Century Gothic" w:cs="Open Sans"/>
          <w:w w:val="100"/>
          <w:sz w:val="20"/>
          <w:szCs w:val="20"/>
        </w:rPr>
        <w:t xml:space="preserve"> </w:t>
      </w:r>
      <w:r w:rsidR="00AF7EC5" w:rsidRPr="00527E5F">
        <w:rPr>
          <w:rFonts w:ascii="Century Gothic" w:hAnsi="Century Gothic" w:cs="Open Sans"/>
          <w:w w:val="100"/>
          <w:sz w:val="20"/>
          <w:szCs w:val="20"/>
        </w:rPr>
        <w:t>Zamawiaj</w:t>
      </w:r>
      <w:r w:rsidR="00AF7EC5" w:rsidRPr="00527E5F">
        <w:rPr>
          <w:rFonts w:ascii="Lucida Grande" w:hAnsi="Lucida Grande" w:cs="Lucida Grande"/>
          <w:w w:val="100"/>
          <w:sz w:val="20"/>
          <w:szCs w:val="20"/>
        </w:rPr>
        <w:t>ą</w:t>
      </w:r>
      <w:r w:rsidR="00AF7EC5" w:rsidRPr="00527E5F">
        <w:rPr>
          <w:rFonts w:ascii="Century Gothic" w:hAnsi="Century Gothic" w:cs="Open Sans"/>
          <w:w w:val="100"/>
          <w:sz w:val="20"/>
          <w:szCs w:val="20"/>
        </w:rPr>
        <w:t>cy mo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 xml:space="preserve">e </w:t>
      </w:r>
      <w:r w:rsidR="00AF7EC5" w:rsidRPr="00527E5F">
        <w:rPr>
          <w:rFonts w:ascii="Lucida Grande" w:hAnsi="Lucida Grande" w:cs="Lucida Grande"/>
          <w:w w:val="100"/>
          <w:sz w:val="20"/>
          <w:szCs w:val="20"/>
        </w:rPr>
        <w:t>żą</w:t>
      </w:r>
      <w:r w:rsidR="00AF7EC5" w:rsidRPr="00527E5F">
        <w:rPr>
          <w:rFonts w:ascii="Century Gothic" w:hAnsi="Century Gothic" w:cs="Open Sans"/>
          <w:w w:val="100"/>
          <w:sz w:val="20"/>
          <w:szCs w:val="20"/>
        </w:rPr>
        <w:t>da</w:t>
      </w:r>
      <w:r w:rsidR="00AF7EC5" w:rsidRPr="00527E5F">
        <w:rPr>
          <w:rFonts w:ascii="Lucida Grande" w:hAnsi="Lucida Grande" w:cs="Lucida Grande"/>
          <w:w w:val="100"/>
          <w:sz w:val="20"/>
          <w:szCs w:val="20"/>
        </w:rPr>
        <w:t>ć</w:t>
      </w:r>
      <w:r w:rsidR="00AF7EC5" w:rsidRPr="00527E5F">
        <w:rPr>
          <w:rFonts w:ascii="Century Gothic" w:hAnsi="Century Gothic" w:cs="Open Sans"/>
          <w:w w:val="100"/>
          <w:sz w:val="20"/>
          <w:szCs w:val="20"/>
        </w:rPr>
        <w:t xml:space="preserve"> przedstawienia orygina</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u lub notarialnie po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wiadczonej kopii dokumentów lub 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w:t>
      </w:r>
      <w:r w:rsidR="00AF7EC5" w:rsidRPr="00527E5F">
        <w:rPr>
          <w:rFonts w:ascii="Lucida Grande" w:hAnsi="Lucida Grande" w:cs="Lucida Grande"/>
          <w:w w:val="100"/>
          <w:sz w:val="20"/>
          <w:szCs w:val="20"/>
        </w:rPr>
        <w:t>ń</w:t>
      </w:r>
      <w:r w:rsidR="00AF7EC5" w:rsidRPr="00527E5F">
        <w:rPr>
          <w:rFonts w:ascii="Century Gothic" w:hAnsi="Century Gothic" w:cs="Open Sans"/>
          <w:w w:val="100"/>
          <w:sz w:val="20"/>
          <w:szCs w:val="20"/>
        </w:rPr>
        <w:t xml:space="preserve"> wy</w:t>
      </w:r>
      <w:r w:rsidR="00AF7EC5" w:rsidRPr="00527E5F">
        <w:rPr>
          <w:rFonts w:ascii="Lucida Grande" w:hAnsi="Lucida Grande" w:cs="Lucida Grande"/>
          <w:w w:val="100"/>
          <w:sz w:val="20"/>
          <w:szCs w:val="20"/>
        </w:rPr>
        <w:t>łą</w:t>
      </w:r>
      <w:r w:rsidR="00AF7EC5" w:rsidRPr="00527E5F">
        <w:rPr>
          <w:rFonts w:ascii="Century Gothic" w:hAnsi="Century Gothic" w:cs="Open Sans"/>
          <w:w w:val="100"/>
          <w:sz w:val="20"/>
          <w:szCs w:val="20"/>
        </w:rPr>
        <w:t>cznie wtedy, gdy z</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ona kopia jest nieczytelna lub budzi w</w:t>
      </w:r>
      <w:r w:rsidR="00AF7EC5" w:rsidRPr="00527E5F">
        <w:rPr>
          <w:rFonts w:ascii="Lucida Grande" w:hAnsi="Lucida Grande" w:cs="Lucida Grande"/>
          <w:w w:val="100"/>
          <w:sz w:val="20"/>
          <w:szCs w:val="20"/>
        </w:rPr>
        <w:t>ą</w:t>
      </w:r>
      <w:r w:rsidR="00AF7EC5" w:rsidRPr="00527E5F">
        <w:rPr>
          <w:rFonts w:ascii="Century Gothic" w:hAnsi="Century Gothic" w:cs="Open Sans"/>
          <w:w w:val="100"/>
          <w:sz w:val="20"/>
          <w:szCs w:val="20"/>
        </w:rPr>
        <w:t>tpliwo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ci co do jej prawdziwo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ci.</w:t>
      </w:r>
    </w:p>
    <w:p w14:paraId="31B3057C" w14:textId="77777777" w:rsidR="00AF7EC5" w:rsidRPr="00527E5F" w:rsidRDefault="00AF7EC5" w:rsidP="00EE2AFF">
      <w:pPr>
        <w:pStyle w:val="Tekstpodstawowywcity"/>
        <w:numPr>
          <w:ilvl w:val="0"/>
          <w:numId w:val="56"/>
        </w:numPr>
        <w:adjustRightInd w:val="0"/>
        <w:spacing w:before="120" w:after="120" w:line="360" w:lineRule="auto"/>
        <w:ind w:left="284" w:hanging="284"/>
        <w:rPr>
          <w:rFonts w:ascii="Century Gothic" w:hAnsi="Century Gothic" w:cs="Open Sans"/>
          <w:b/>
          <w:bCs/>
          <w:i/>
          <w:iCs/>
          <w:w w:val="100"/>
          <w:sz w:val="20"/>
          <w:szCs w:val="20"/>
        </w:rPr>
      </w:pPr>
      <w:r w:rsidRPr="00527E5F">
        <w:rPr>
          <w:rFonts w:ascii="Century Gothic" w:hAnsi="Century Gothic" w:cs="Open Sans"/>
          <w:w w:val="100"/>
          <w:sz w:val="20"/>
          <w:szCs w:val="20"/>
        </w:rPr>
        <w:t>Dokumenty lub o</w:t>
      </w:r>
      <w:r w:rsidRPr="00527E5F">
        <w:rPr>
          <w:rFonts w:ascii="Lucida Grande" w:hAnsi="Lucida Grande" w:cs="Lucida Grande"/>
          <w:w w:val="100"/>
          <w:sz w:val="20"/>
          <w:szCs w:val="20"/>
        </w:rPr>
        <w:t>ś</w:t>
      </w:r>
      <w:r w:rsidRPr="00527E5F">
        <w:rPr>
          <w:rFonts w:ascii="Century Gothic" w:hAnsi="Century Gothic" w:cs="Open Sans"/>
          <w:w w:val="100"/>
          <w:sz w:val="20"/>
          <w:szCs w:val="20"/>
        </w:rPr>
        <w:t>wiadczenia sporz</w:t>
      </w:r>
      <w:r w:rsidRPr="00527E5F">
        <w:rPr>
          <w:rFonts w:ascii="Lucida Grande" w:hAnsi="Lucida Grande" w:cs="Lucida Grande"/>
          <w:w w:val="100"/>
          <w:sz w:val="20"/>
          <w:szCs w:val="20"/>
        </w:rPr>
        <w:t>ą</w:t>
      </w:r>
      <w:r w:rsidRPr="00527E5F">
        <w:rPr>
          <w:rFonts w:ascii="Century Gothic" w:hAnsi="Century Gothic" w:cs="Open Sans"/>
          <w:w w:val="100"/>
          <w:sz w:val="20"/>
          <w:szCs w:val="20"/>
        </w:rPr>
        <w:t>dzone w j</w:t>
      </w:r>
      <w:r w:rsidRPr="00527E5F">
        <w:rPr>
          <w:rFonts w:ascii="Lucida Grande" w:hAnsi="Lucida Grande" w:cs="Lucida Grande"/>
          <w:w w:val="100"/>
          <w:sz w:val="20"/>
          <w:szCs w:val="20"/>
        </w:rPr>
        <w:t>ę</w:t>
      </w:r>
      <w:r w:rsidRPr="00527E5F">
        <w:rPr>
          <w:rFonts w:ascii="Century Gothic" w:hAnsi="Century Gothic" w:cs="Open Sans"/>
          <w:w w:val="100"/>
          <w:sz w:val="20"/>
          <w:szCs w:val="20"/>
        </w:rPr>
        <w:t>zyku obcym s</w:t>
      </w:r>
      <w:r w:rsidRPr="00527E5F">
        <w:rPr>
          <w:rFonts w:ascii="Lucida Grande" w:hAnsi="Lucida Grande" w:cs="Lucida Grande"/>
          <w:w w:val="100"/>
          <w:sz w:val="20"/>
          <w:szCs w:val="20"/>
        </w:rPr>
        <w:t>ą</w:t>
      </w:r>
      <w:r w:rsidRPr="00527E5F">
        <w:rPr>
          <w:rFonts w:ascii="Century Gothic" w:hAnsi="Century Gothic" w:cs="Open Sans"/>
          <w:w w:val="100"/>
          <w:sz w:val="20"/>
          <w:szCs w:val="20"/>
        </w:rPr>
        <w:t xml:space="preserve"> sk</w:t>
      </w:r>
      <w:r w:rsidRPr="00527E5F">
        <w:rPr>
          <w:rFonts w:ascii="Lucida Grande" w:hAnsi="Lucida Grande" w:cs="Lucida Grande"/>
          <w:w w:val="100"/>
          <w:sz w:val="20"/>
          <w:szCs w:val="20"/>
        </w:rPr>
        <w:t>ł</w:t>
      </w:r>
      <w:r w:rsidRPr="00527E5F">
        <w:rPr>
          <w:rFonts w:ascii="Century Gothic" w:hAnsi="Century Gothic" w:cs="Open Sans"/>
          <w:w w:val="100"/>
          <w:sz w:val="20"/>
          <w:szCs w:val="20"/>
        </w:rPr>
        <w:t>adane wraz z t</w:t>
      </w:r>
      <w:r w:rsidRPr="00527E5F">
        <w:rPr>
          <w:rFonts w:ascii="Lucida Grande" w:hAnsi="Lucida Grande" w:cs="Lucida Grande"/>
          <w:w w:val="100"/>
          <w:sz w:val="20"/>
          <w:szCs w:val="20"/>
        </w:rPr>
        <w:t>ł</w:t>
      </w:r>
      <w:r w:rsidRPr="00527E5F">
        <w:rPr>
          <w:rFonts w:ascii="Century Gothic" w:hAnsi="Century Gothic" w:cs="Open Sans"/>
          <w:w w:val="100"/>
          <w:sz w:val="20"/>
          <w:szCs w:val="20"/>
        </w:rPr>
        <w:t>umaczeniem na j</w:t>
      </w:r>
      <w:r w:rsidRPr="00527E5F">
        <w:rPr>
          <w:rFonts w:ascii="Lucida Grande" w:hAnsi="Lucida Grande" w:cs="Lucida Grande"/>
          <w:w w:val="100"/>
          <w:sz w:val="20"/>
          <w:szCs w:val="20"/>
        </w:rPr>
        <w:t>ę</w:t>
      </w:r>
      <w:r w:rsidRPr="00527E5F">
        <w:rPr>
          <w:rFonts w:ascii="Century Gothic" w:hAnsi="Century Gothic" w:cs="Open Sans"/>
          <w:w w:val="100"/>
          <w:sz w:val="20"/>
          <w:szCs w:val="20"/>
        </w:rPr>
        <w:t>zyk polski.</w:t>
      </w:r>
    </w:p>
    <w:p w14:paraId="3BE629B5" w14:textId="1C784700" w:rsidR="00AF7EC5" w:rsidRPr="00527E5F" w:rsidRDefault="004228DD" w:rsidP="00EE2AFF">
      <w:pPr>
        <w:pStyle w:val="Tekstpodstawowywcity"/>
        <w:numPr>
          <w:ilvl w:val="0"/>
          <w:numId w:val="56"/>
        </w:numPr>
        <w:adjustRightInd w:val="0"/>
        <w:spacing w:before="120" w:after="120" w:line="360" w:lineRule="auto"/>
        <w:ind w:left="284" w:hanging="284"/>
        <w:rPr>
          <w:rFonts w:ascii="Century Gothic" w:hAnsi="Century Gothic" w:cs="Open Sans"/>
          <w:b/>
          <w:bCs/>
          <w:i/>
          <w:iCs/>
          <w:w w:val="100"/>
          <w:sz w:val="20"/>
          <w:szCs w:val="20"/>
        </w:rPr>
      </w:pPr>
      <w:r w:rsidRPr="00527E5F">
        <w:rPr>
          <w:rFonts w:ascii="Century Gothic" w:hAnsi="Century Gothic" w:cs="Open Sans"/>
          <w:w w:val="100"/>
          <w:sz w:val="20"/>
          <w:szCs w:val="20"/>
        </w:rPr>
        <w:t xml:space="preserve"> </w:t>
      </w:r>
      <w:r w:rsidR="00AF7EC5" w:rsidRPr="00527E5F">
        <w:rPr>
          <w:rFonts w:ascii="Century Gothic" w:hAnsi="Century Gothic" w:cs="Open Sans"/>
          <w:w w:val="100"/>
          <w:sz w:val="20"/>
          <w:szCs w:val="20"/>
        </w:rPr>
        <w:t>Zamawiaj</w:t>
      </w:r>
      <w:r w:rsidR="00AF7EC5" w:rsidRPr="00527E5F">
        <w:rPr>
          <w:rFonts w:ascii="Lucida Grande" w:hAnsi="Lucida Grande" w:cs="Lucida Grande"/>
          <w:w w:val="100"/>
          <w:sz w:val="20"/>
          <w:szCs w:val="20"/>
        </w:rPr>
        <w:t>ą</w:t>
      </w:r>
      <w:r w:rsidR="00AF7EC5" w:rsidRPr="00527E5F">
        <w:rPr>
          <w:rFonts w:ascii="Century Gothic" w:hAnsi="Century Gothic" w:cs="Open Sans"/>
          <w:w w:val="100"/>
          <w:sz w:val="20"/>
          <w:szCs w:val="20"/>
        </w:rPr>
        <w:t>cy mo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 xml:space="preserve">e </w:t>
      </w:r>
      <w:r w:rsidR="00AF7EC5" w:rsidRPr="00527E5F">
        <w:rPr>
          <w:rFonts w:ascii="Lucida Grande" w:hAnsi="Lucida Grande" w:cs="Lucida Grande"/>
          <w:w w:val="100"/>
          <w:sz w:val="20"/>
          <w:szCs w:val="20"/>
        </w:rPr>
        <w:t>żą</w:t>
      </w:r>
      <w:r w:rsidR="00AF7EC5" w:rsidRPr="00527E5F">
        <w:rPr>
          <w:rFonts w:ascii="Century Gothic" w:hAnsi="Century Gothic" w:cs="Open Sans"/>
          <w:w w:val="100"/>
          <w:sz w:val="20"/>
          <w:szCs w:val="20"/>
        </w:rPr>
        <w:t>da</w:t>
      </w:r>
      <w:r w:rsidR="00AF7EC5" w:rsidRPr="00527E5F">
        <w:rPr>
          <w:rFonts w:ascii="Lucida Grande" w:hAnsi="Lucida Grande" w:cs="Lucida Grande"/>
          <w:w w:val="100"/>
          <w:sz w:val="20"/>
          <w:szCs w:val="20"/>
        </w:rPr>
        <w:t>ć</w:t>
      </w:r>
      <w:r w:rsidR="00AF7EC5" w:rsidRPr="00527E5F">
        <w:rPr>
          <w:rFonts w:ascii="Century Gothic" w:hAnsi="Century Gothic" w:cs="Open Sans"/>
          <w:w w:val="100"/>
          <w:sz w:val="20"/>
          <w:szCs w:val="20"/>
        </w:rPr>
        <w:t xml:space="preserve"> przedstawienia orygina</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u lub notarialnie po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wiadczonej kopii dokumentów, innych ni</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 xml:space="preserve"> 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wiadcze</w:t>
      </w:r>
      <w:r w:rsidR="00AF7EC5" w:rsidRPr="00527E5F">
        <w:rPr>
          <w:rFonts w:ascii="Lucida Grande" w:hAnsi="Lucida Grande" w:cs="Lucida Grande"/>
          <w:w w:val="100"/>
          <w:sz w:val="20"/>
          <w:szCs w:val="20"/>
        </w:rPr>
        <w:t>ń</w:t>
      </w:r>
      <w:r w:rsidR="00AF7EC5" w:rsidRPr="00527E5F">
        <w:rPr>
          <w:rFonts w:ascii="Century Gothic" w:hAnsi="Century Gothic" w:cs="Open Sans"/>
          <w:w w:val="100"/>
          <w:sz w:val="20"/>
          <w:szCs w:val="20"/>
        </w:rPr>
        <w:t>, wy</w:t>
      </w:r>
      <w:r w:rsidR="00AF7EC5" w:rsidRPr="00527E5F">
        <w:rPr>
          <w:rFonts w:ascii="Lucida Grande" w:hAnsi="Lucida Grande" w:cs="Lucida Grande"/>
          <w:w w:val="100"/>
          <w:sz w:val="20"/>
          <w:szCs w:val="20"/>
        </w:rPr>
        <w:t>łą</w:t>
      </w:r>
      <w:r w:rsidR="00AF7EC5" w:rsidRPr="00527E5F">
        <w:rPr>
          <w:rFonts w:ascii="Century Gothic" w:hAnsi="Century Gothic" w:cs="Open Sans"/>
          <w:w w:val="100"/>
          <w:sz w:val="20"/>
          <w:szCs w:val="20"/>
        </w:rPr>
        <w:t>cznie wtedy, gdy z</w:t>
      </w:r>
      <w:r w:rsidR="00AF7EC5" w:rsidRPr="00527E5F">
        <w:rPr>
          <w:rFonts w:ascii="Lucida Grande" w:hAnsi="Lucida Grande" w:cs="Lucida Grande"/>
          <w:w w:val="100"/>
          <w:sz w:val="20"/>
          <w:szCs w:val="20"/>
        </w:rPr>
        <w:t>ł</w:t>
      </w:r>
      <w:r w:rsidR="00AF7EC5" w:rsidRPr="00527E5F">
        <w:rPr>
          <w:rFonts w:ascii="Century Gothic" w:hAnsi="Century Gothic" w:cs="Open Sans"/>
          <w:w w:val="100"/>
          <w:sz w:val="20"/>
          <w:szCs w:val="20"/>
        </w:rPr>
        <w:t>o</w:t>
      </w:r>
      <w:r w:rsidR="00AF7EC5" w:rsidRPr="00527E5F">
        <w:rPr>
          <w:rFonts w:ascii="Lucida Grande" w:hAnsi="Lucida Grande" w:cs="Lucida Grande"/>
          <w:w w:val="100"/>
          <w:sz w:val="20"/>
          <w:szCs w:val="20"/>
        </w:rPr>
        <w:t>ż</w:t>
      </w:r>
      <w:r w:rsidR="00AF7EC5" w:rsidRPr="00527E5F">
        <w:rPr>
          <w:rFonts w:ascii="Century Gothic" w:hAnsi="Century Gothic" w:cs="Open Sans"/>
          <w:w w:val="100"/>
          <w:sz w:val="20"/>
          <w:szCs w:val="20"/>
        </w:rPr>
        <w:t>ona kopia dokumentu jest nieczytelna lub budzi w</w:t>
      </w:r>
      <w:r w:rsidR="00AF7EC5" w:rsidRPr="00527E5F">
        <w:rPr>
          <w:rFonts w:ascii="Lucida Grande" w:hAnsi="Lucida Grande" w:cs="Lucida Grande"/>
          <w:w w:val="100"/>
          <w:sz w:val="20"/>
          <w:szCs w:val="20"/>
        </w:rPr>
        <w:t>ą</w:t>
      </w:r>
      <w:r w:rsidR="00AF7EC5" w:rsidRPr="00527E5F">
        <w:rPr>
          <w:rFonts w:ascii="Century Gothic" w:hAnsi="Century Gothic" w:cs="Open Sans"/>
          <w:w w:val="100"/>
          <w:sz w:val="20"/>
          <w:szCs w:val="20"/>
        </w:rPr>
        <w:t>tpliwo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ci, co do jej prawdziwo</w:t>
      </w:r>
      <w:r w:rsidR="00AF7EC5" w:rsidRPr="00527E5F">
        <w:rPr>
          <w:rFonts w:ascii="Lucida Grande" w:hAnsi="Lucida Grande" w:cs="Lucida Grande"/>
          <w:w w:val="100"/>
          <w:sz w:val="20"/>
          <w:szCs w:val="20"/>
        </w:rPr>
        <w:t>ś</w:t>
      </w:r>
      <w:r w:rsidR="00AF7EC5" w:rsidRPr="00527E5F">
        <w:rPr>
          <w:rFonts w:ascii="Century Gothic" w:hAnsi="Century Gothic" w:cs="Open Sans"/>
          <w:w w:val="100"/>
          <w:sz w:val="20"/>
          <w:szCs w:val="20"/>
        </w:rPr>
        <w:t>ci.</w:t>
      </w:r>
    </w:p>
    <w:p w14:paraId="07DADF6C" w14:textId="4BA4D017" w:rsidR="00BB7C4C" w:rsidRPr="00527E5F" w:rsidRDefault="00AF7EC5" w:rsidP="00EE2AFF">
      <w:pPr>
        <w:pStyle w:val="Tekstpodstawowywcity"/>
        <w:numPr>
          <w:ilvl w:val="0"/>
          <w:numId w:val="56"/>
        </w:numPr>
        <w:adjustRightInd w:val="0"/>
        <w:spacing w:before="120" w:after="120" w:line="360" w:lineRule="auto"/>
        <w:ind w:left="284" w:hanging="284"/>
        <w:rPr>
          <w:rFonts w:ascii="Century Gothic" w:hAnsi="Century Gothic" w:cs="Open Sans"/>
          <w:b/>
          <w:bCs/>
          <w:w w:val="100"/>
          <w:sz w:val="20"/>
          <w:szCs w:val="20"/>
        </w:rPr>
      </w:pPr>
      <w:r w:rsidRPr="00527E5F">
        <w:rPr>
          <w:rFonts w:ascii="Century Gothic" w:hAnsi="Century Gothic" w:cs="Open Sans"/>
          <w:w w:val="100"/>
          <w:sz w:val="20"/>
          <w:szCs w:val="20"/>
        </w:rPr>
        <w:t>Wykonawca mo</w:t>
      </w:r>
      <w:r w:rsidRPr="00527E5F">
        <w:rPr>
          <w:rFonts w:ascii="Lucida Grande" w:hAnsi="Lucida Grande" w:cs="Lucida Grande"/>
          <w:w w:val="100"/>
          <w:sz w:val="20"/>
          <w:szCs w:val="20"/>
        </w:rPr>
        <w:t>ż</w:t>
      </w:r>
      <w:r w:rsidRPr="00527E5F">
        <w:rPr>
          <w:rFonts w:ascii="Century Gothic" w:hAnsi="Century Gothic" w:cs="Open Sans"/>
          <w:w w:val="100"/>
          <w:sz w:val="20"/>
          <w:szCs w:val="20"/>
        </w:rPr>
        <w:t>e powierzy</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wykonanie cz</w:t>
      </w:r>
      <w:r w:rsidRPr="00527E5F">
        <w:rPr>
          <w:rFonts w:ascii="Lucida Grande" w:hAnsi="Lucida Grande" w:cs="Lucida Grande"/>
          <w:w w:val="100"/>
          <w:sz w:val="20"/>
          <w:szCs w:val="20"/>
        </w:rPr>
        <w:t>ęś</w:t>
      </w:r>
      <w:r w:rsidRPr="00527E5F">
        <w:rPr>
          <w:rFonts w:ascii="Century Gothic" w:hAnsi="Century Gothic" w:cs="Open Sans"/>
          <w:w w:val="100"/>
          <w:sz w:val="20"/>
          <w:szCs w:val="20"/>
        </w:rPr>
        <w:t>ci zamówienia podwykonawcy. Zamawiaj</w:t>
      </w:r>
      <w:r w:rsidRPr="00527E5F">
        <w:rPr>
          <w:rFonts w:ascii="Lucida Grande" w:hAnsi="Lucida Grande" w:cs="Lucida Grande"/>
          <w:w w:val="100"/>
          <w:sz w:val="20"/>
          <w:szCs w:val="20"/>
        </w:rPr>
        <w:t>ą</w:t>
      </w:r>
      <w:r w:rsidRPr="00527E5F">
        <w:rPr>
          <w:rFonts w:ascii="Century Gothic" w:hAnsi="Century Gothic" w:cs="Open Sans"/>
          <w:w w:val="100"/>
          <w:sz w:val="20"/>
          <w:szCs w:val="20"/>
        </w:rPr>
        <w:t xml:space="preserve">cy </w:t>
      </w:r>
      <w:r w:rsidRPr="00527E5F">
        <w:rPr>
          <w:rFonts w:ascii="Lucida Grande" w:hAnsi="Lucida Grande" w:cs="Lucida Grande"/>
          <w:w w:val="100"/>
          <w:sz w:val="20"/>
          <w:szCs w:val="20"/>
        </w:rPr>
        <w:t>żą</w:t>
      </w:r>
      <w:r w:rsidRPr="00527E5F">
        <w:rPr>
          <w:rFonts w:ascii="Century Gothic" w:hAnsi="Century Gothic" w:cs="Open Sans"/>
          <w:w w:val="100"/>
          <w:sz w:val="20"/>
          <w:szCs w:val="20"/>
        </w:rPr>
        <w:t>da wskazania przez Wykonawc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cz</w:t>
      </w:r>
      <w:r w:rsidRPr="00527E5F">
        <w:rPr>
          <w:rFonts w:ascii="Lucida Grande" w:hAnsi="Lucida Grande" w:cs="Lucida Grande"/>
          <w:w w:val="100"/>
          <w:sz w:val="20"/>
          <w:szCs w:val="20"/>
        </w:rPr>
        <w:t>ęś</w:t>
      </w:r>
      <w:r w:rsidRPr="00527E5F">
        <w:rPr>
          <w:rFonts w:ascii="Century Gothic" w:hAnsi="Century Gothic" w:cs="Open Sans"/>
          <w:w w:val="100"/>
          <w:sz w:val="20"/>
          <w:szCs w:val="20"/>
        </w:rPr>
        <w:t>ci zamówienia, których wykonanie z</w:t>
      </w:r>
      <w:r w:rsidR="00E92EEA" w:rsidRPr="00527E5F">
        <w:rPr>
          <w:rFonts w:ascii="Century Gothic" w:hAnsi="Century Gothic" w:cs="Open Sans"/>
          <w:w w:val="100"/>
          <w:sz w:val="20"/>
          <w:szCs w:val="20"/>
        </w:rPr>
        <w:t>amierza powierzy</w:t>
      </w:r>
      <w:r w:rsidR="00E92EEA" w:rsidRPr="00527E5F">
        <w:rPr>
          <w:rFonts w:ascii="Lucida Grande" w:hAnsi="Lucida Grande" w:cs="Lucida Grande"/>
          <w:w w:val="100"/>
          <w:sz w:val="20"/>
          <w:szCs w:val="20"/>
        </w:rPr>
        <w:t>ć</w:t>
      </w:r>
      <w:r w:rsidR="00E92EEA" w:rsidRPr="00527E5F">
        <w:rPr>
          <w:rFonts w:ascii="Century Gothic" w:hAnsi="Century Gothic" w:cs="Open Sans"/>
          <w:w w:val="100"/>
          <w:sz w:val="20"/>
          <w:szCs w:val="20"/>
        </w:rPr>
        <w:t xml:space="preserve"> podwykonawcom</w:t>
      </w:r>
      <w:r w:rsidRPr="00527E5F">
        <w:rPr>
          <w:rFonts w:ascii="Century Gothic" w:hAnsi="Century Gothic" w:cs="Open Sans"/>
          <w:w w:val="100"/>
          <w:sz w:val="20"/>
          <w:szCs w:val="20"/>
        </w:rPr>
        <w:t xml:space="preserve"> i podania przez wykonawc</w:t>
      </w:r>
      <w:r w:rsidRPr="00527E5F">
        <w:rPr>
          <w:rFonts w:ascii="Lucida Grande" w:hAnsi="Lucida Grande" w:cs="Lucida Grande"/>
          <w:w w:val="100"/>
          <w:sz w:val="20"/>
          <w:szCs w:val="20"/>
        </w:rPr>
        <w:t>ę</w:t>
      </w:r>
      <w:r w:rsidRPr="00527E5F">
        <w:rPr>
          <w:rFonts w:ascii="Century Gothic" w:hAnsi="Century Gothic" w:cs="Open Sans"/>
          <w:w w:val="100"/>
          <w:sz w:val="20"/>
          <w:szCs w:val="20"/>
        </w:rPr>
        <w:t xml:space="preserve"> firm podwykonawców. Obowi</w:t>
      </w:r>
      <w:r w:rsidRPr="00527E5F">
        <w:rPr>
          <w:rFonts w:ascii="Lucida Grande" w:hAnsi="Lucida Grande" w:cs="Lucida Grande"/>
          <w:w w:val="100"/>
          <w:sz w:val="20"/>
          <w:szCs w:val="20"/>
        </w:rPr>
        <w:t>ą</w:t>
      </w:r>
      <w:r w:rsidRPr="00527E5F">
        <w:rPr>
          <w:rFonts w:ascii="Century Gothic" w:hAnsi="Century Gothic" w:cs="Open Sans"/>
          <w:w w:val="100"/>
          <w:sz w:val="20"/>
          <w:szCs w:val="20"/>
        </w:rPr>
        <w:t>zek dostarczenia wymaganych przepisami prawa informacji spoczywa na g</w:t>
      </w:r>
      <w:r w:rsidRPr="00527E5F">
        <w:rPr>
          <w:rFonts w:ascii="Lucida Grande" w:hAnsi="Lucida Grande" w:cs="Lucida Grande"/>
          <w:w w:val="100"/>
          <w:sz w:val="20"/>
          <w:szCs w:val="20"/>
        </w:rPr>
        <w:t>ł</w:t>
      </w:r>
      <w:r w:rsidRPr="00527E5F">
        <w:rPr>
          <w:rFonts w:ascii="Century Gothic" w:hAnsi="Century Gothic" w:cs="Open Sans"/>
          <w:w w:val="100"/>
          <w:sz w:val="20"/>
          <w:szCs w:val="20"/>
        </w:rPr>
        <w:t>ównym Wykonawcy. Je</w:t>
      </w:r>
      <w:r w:rsidRPr="00527E5F">
        <w:rPr>
          <w:rFonts w:ascii="Lucida Grande" w:hAnsi="Lucida Grande" w:cs="Lucida Grande"/>
          <w:w w:val="100"/>
          <w:sz w:val="20"/>
          <w:szCs w:val="20"/>
        </w:rPr>
        <w:t>ż</w:t>
      </w:r>
      <w:r w:rsidRPr="00527E5F">
        <w:rPr>
          <w:rFonts w:ascii="Century Gothic" w:hAnsi="Century Gothic" w:cs="Open Sans"/>
          <w:w w:val="100"/>
          <w:sz w:val="20"/>
          <w:szCs w:val="20"/>
        </w:rPr>
        <w:t>eli zmiana albo rezygnacja z podwykonawcy dotyczy podmiotu, na którego zasoby wykonawca powo</w:t>
      </w:r>
      <w:r w:rsidRPr="00527E5F">
        <w:rPr>
          <w:rFonts w:ascii="Lucida Grande" w:hAnsi="Lucida Grande" w:cs="Lucida Grande"/>
          <w:w w:val="100"/>
          <w:sz w:val="20"/>
          <w:szCs w:val="20"/>
        </w:rPr>
        <w:t>ł</w:t>
      </w:r>
      <w:r w:rsidRPr="00527E5F">
        <w:rPr>
          <w:rFonts w:ascii="Century Gothic" w:hAnsi="Century Gothic" w:cs="Open Sans"/>
          <w:w w:val="100"/>
          <w:sz w:val="20"/>
          <w:szCs w:val="20"/>
        </w:rPr>
        <w:t>ywa</w:t>
      </w:r>
      <w:r w:rsidRPr="00527E5F">
        <w:rPr>
          <w:rFonts w:ascii="Lucida Grande" w:hAnsi="Lucida Grande" w:cs="Lucida Grande"/>
          <w:w w:val="100"/>
          <w:sz w:val="20"/>
          <w:szCs w:val="20"/>
        </w:rPr>
        <w:t>ł</w:t>
      </w:r>
      <w:r w:rsidRPr="00527E5F">
        <w:rPr>
          <w:rFonts w:ascii="Century Gothic" w:hAnsi="Century Gothic" w:cs="Open Sans"/>
          <w:w w:val="100"/>
          <w:sz w:val="20"/>
          <w:szCs w:val="20"/>
        </w:rPr>
        <w:t xml:space="preserve"> si</w:t>
      </w:r>
      <w:r w:rsidRPr="00527E5F">
        <w:rPr>
          <w:rFonts w:ascii="Lucida Grande" w:hAnsi="Lucida Grande" w:cs="Lucida Grande"/>
          <w:w w:val="100"/>
          <w:sz w:val="20"/>
          <w:szCs w:val="20"/>
        </w:rPr>
        <w:t>ę</w:t>
      </w:r>
      <w:r w:rsidRPr="00527E5F">
        <w:rPr>
          <w:rFonts w:ascii="Century Gothic" w:hAnsi="Century Gothic" w:cs="Open Sans"/>
          <w:w w:val="100"/>
          <w:sz w:val="20"/>
          <w:szCs w:val="20"/>
        </w:rPr>
        <w:t>, na zasadach okre</w:t>
      </w:r>
      <w:r w:rsidRPr="00527E5F">
        <w:rPr>
          <w:rFonts w:ascii="Lucida Grande" w:hAnsi="Lucida Grande" w:cs="Lucida Grande"/>
          <w:w w:val="100"/>
          <w:sz w:val="20"/>
          <w:szCs w:val="20"/>
        </w:rPr>
        <w:t>ś</w:t>
      </w:r>
      <w:r w:rsidRPr="00527E5F">
        <w:rPr>
          <w:rFonts w:ascii="Century Gothic" w:hAnsi="Century Gothic" w:cs="Open Sans"/>
          <w:w w:val="100"/>
          <w:sz w:val="20"/>
          <w:szCs w:val="20"/>
        </w:rPr>
        <w:t xml:space="preserve">lonych w art. </w:t>
      </w:r>
      <w:r w:rsidR="00E05591" w:rsidRPr="00527E5F">
        <w:rPr>
          <w:rFonts w:ascii="Century Gothic" w:hAnsi="Century Gothic" w:cs="Open Sans"/>
          <w:w w:val="100"/>
          <w:sz w:val="20"/>
          <w:szCs w:val="20"/>
        </w:rPr>
        <w:t>118</w:t>
      </w:r>
      <w:r w:rsidRPr="00527E5F">
        <w:rPr>
          <w:rFonts w:ascii="Century Gothic" w:hAnsi="Century Gothic" w:cs="Open Sans"/>
          <w:w w:val="100"/>
          <w:sz w:val="20"/>
          <w:szCs w:val="20"/>
        </w:rPr>
        <w:t xml:space="preserve"> ustawy, w celu wykazania spe</w:t>
      </w:r>
      <w:r w:rsidRPr="00527E5F">
        <w:rPr>
          <w:rFonts w:ascii="Lucida Grande" w:hAnsi="Lucida Grande" w:cs="Lucida Grande"/>
          <w:w w:val="100"/>
          <w:sz w:val="20"/>
          <w:szCs w:val="20"/>
        </w:rPr>
        <w:t>ł</w:t>
      </w:r>
      <w:r w:rsidRPr="00527E5F">
        <w:rPr>
          <w:rFonts w:ascii="Century Gothic" w:hAnsi="Century Gothic" w:cs="Open Sans"/>
          <w:w w:val="100"/>
          <w:sz w:val="20"/>
          <w:szCs w:val="20"/>
        </w:rPr>
        <w:t>niania warunków udzia</w:t>
      </w:r>
      <w:r w:rsidRPr="00527E5F">
        <w:rPr>
          <w:rFonts w:ascii="Lucida Grande" w:hAnsi="Lucida Grande" w:cs="Lucida Grande"/>
          <w:w w:val="100"/>
          <w:sz w:val="20"/>
          <w:szCs w:val="20"/>
        </w:rPr>
        <w:t>ł</w:t>
      </w:r>
      <w:r w:rsidRPr="00527E5F">
        <w:rPr>
          <w:rFonts w:ascii="Century Gothic" w:hAnsi="Century Gothic" w:cs="Open Sans"/>
          <w:w w:val="100"/>
          <w:sz w:val="20"/>
          <w:szCs w:val="20"/>
        </w:rPr>
        <w:t>u w post</w:t>
      </w:r>
      <w:r w:rsidR="00E92EEA" w:rsidRPr="00527E5F">
        <w:rPr>
          <w:rFonts w:ascii="Lucida Grande" w:hAnsi="Lucida Grande" w:cs="Lucida Grande"/>
          <w:w w:val="100"/>
          <w:sz w:val="20"/>
          <w:szCs w:val="20"/>
        </w:rPr>
        <w:t>ę</w:t>
      </w:r>
      <w:r w:rsidR="00E92EEA" w:rsidRPr="00527E5F">
        <w:rPr>
          <w:rFonts w:ascii="Century Gothic" w:hAnsi="Century Gothic" w:cs="Open Sans"/>
          <w:w w:val="100"/>
          <w:sz w:val="20"/>
          <w:szCs w:val="20"/>
        </w:rPr>
        <w:t>powaniu,</w:t>
      </w:r>
      <w:r w:rsidRPr="00527E5F">
        <w:rPr>
          <w:rFonts w:ascii="Century Gothic" w:hAnsi="Century Gothic" w:cs="Open Sans"/>
          <w:w w:val="100"/>
          <w:sz w:val="20"/>
          <w:szCs w:val="20"/>
        </w:rPr>
        <w:t xml:space="preserve"> Wykonawca jest obowi</w:t>
      </w:r>
      <w:r w:rsidRPr="00527E5F">
        <w:rPr>
          <w:rFonts w:ascii="Lucida Grande" w:hAnsi="Lucida Grande" w:cs="Lucida Grande"/>
          <w:w w:val="100"/>
          <w:sz w:val="20"/>
          <w:szCs w:val="20"/>
        </w:rPr>
        <w:t>ą</w:t>
      </w:r>
      <w:r w:rsidRPr="00527E5F">
        <w:rPr>
          <w:rFonts w:ascii="Century Gothic" w:hAnsi="Century Gothic" w:cs="Open Sans"/>
          <w:w w:val="100"/>
          <w:sz w:val="20"/>
          <w:szCs w:val="20"/>
        </w:rPr>
        <w:t>zany wykaza</w:t>
      </w:r>
      <w:r w:rsidRPr="00527E5F">
        <w:rPr>
          <w:rFonts w:ascii="Lucida Grande" w:hAnsi="Lucida Grande" w:cs="Lucida Grande"/>
          <w:w w:val="100"/>
          <w:sz w:val="20"/>
          <w:szCs w:val="20"/>
        </w:rPr>
        <w:t>ć</w:t>
      </w:r>
      <w:r w:rsidRPr="00527E5F">
        <w:rPr>
          <w:rFonts w:ascii="Century Gothic" w:hAnsi="Century Gothic" w:cs="Open Sans"/>
          <w:w w:val="100"/>
          <w:sz w:val="20"/>
          <w:szCs w:val="20"/>
        </w:rPr>
        <w:t xml:space="preserve"> Zamawiaj</w:t>
      </w:r>
      <w:r w:rsidRPr="00527E5F">
        <w:rPr>
          <w:rFonts w:ascii="Lucida Grande" w:hAnsi="Lucida Grande" w:cs="Lucida Grande"/>
          <w:w w:val="100"/>
          <w:sz w:val="20"/>
          <w:szCs w:val="20"/>
        </w:rPr>
        <w:t>ą</w:t>
      </w:r>
      <w:r w:rsidRPr="00527E5F">
        <w:rPr>
          <w:rFonts w:ascii="Century Gothic" w:hAnsi="Century Gothic" w:cs="Open Sans"/>
          <w:w w:val="100"/>
          <w:sz w:val="20"/>
          <w:szCs w:val="20"/>
        </w:rPr>
        <w:t xml:space="preserve">cemu, </w:t>
      </w:r>
      <w:r w:rsidRPr="00527E5F">
        <w:rPr>
          <w:rFonts w:ascii="Lucida Grande" w:hAnsi="Lucida Grande" w:cs="Lucida Grande"/>
          <w:w w:val="100"/>
          <w:sz w:val="20"/>
          <w:szCs w:val="20"/>
        </w:rPr>
        <w:t>ż</w:t>
      </w:r>
      <w:r w:rsidRPr="00527E5F">
        <w:rPr>
          <w:rFonts w:ascii="Century Gothic" w:hAnsi="Century Gothic" w:cs="Open Sans"/>
          <w:w w:val="100"/>
          <w:sz w:val="20"/>
          <w:szCs w:val="20"/>
        </w:rPr>
        <w:t>e proponowany inny podwykonawca lub Wykonawca samodzielnie spe</w:t>
      </w:r>
      <w:r w:rsidRPr="00527E5F">
        <w:rPr>
          <w:rFonts w:ascii="Lucida Grande" w:hAnsi="Lucida Grande" w:cs="Lucida Grande"/>
          <w:w w:val="100"/>
          <w:sz w:val="20"/>
          <w:szCs w:val="20"/>
        </w:rPr>
        <w:t>ł</w:t>
      </w:r>
      <w:r w:rsidRPr="00527E5F">
        <w:rPr>
          <w:rFonts w:ascii="Century Gothic" w:hAnsi="Century Gothic" w:cs="Open Sans"/>
          <w:w w:val="100"/>
          <w:sz w:val="20"/>
          <w:szCs w:val="20"/>
        </w:rPr>
        <w:t>nia je w stopniu nie mniejszym ni</w:t>
      </w:r>
      <w:r w:rsidRPr="00527E5F">
        <w:rPr>
          <w:rFonts w:ascii="Lucida Grande" w:hAnsi="Lucida Grande" w:cs="Lucida Grande"/>
          <w:w w:val="100"/>
          <w:sz w:val="20"/>
          <w:szCs w:val="20"/>
        </w:rPr>
        <w:t>ż</w:t>
      </w:r>
      <w:r w:rsidRPr="00527E5F">
        <w:rPr>
          <w:rFonts w:ascii="Century Gothic" w:hAnsi="Century Gothic" w:cs="Open Sans"/>
          <w:w w:val="100"/>
          <w:sz w:val="20"/>
          <w:szCs w:val="20"/>
        </w:rPr>
        <w:t xml:space="preserve"> podwykonawca, na którego z</w:t>
      </w:r>
      <w:r w:rsidR="00AB2208" w:rsidRPr="00527E5F">
        <w:rPr>
          <w:rFonts w:ascii="Century Gothic" w:hAnsi="Century Gothic" w:cs="Open Sans"/>
          <w:w w:val="100"/>
          <w:sz w:val="20"/>
          <w:szCs w:val="20"/>
        </w:rPr>
        <w:t>asoby Wykonawca powo</w:t>
      </w:r>
      <w:r w:rsidR="00AB2208" w:rsidRPr="00527E5F">
        <w:rPr>
          <w:rFonts w:ascii="Lucida Grande" w:hAnsi="Lucida Grande" w:cs="Lucida Grande"/>
          <w:w w:val="100"/>
          <w:sz w:val="20"/>
          <w:szCs w:val="20"/>
        </w:rPr>
        <w:t>ł</w:t>
      </w:r>
      <w:r w:rsidR="00AB2208" w:rsidRPr="00527E5F">
        <w:rPr>
          <w:rFonts w:ascii="Century Gothic" w:hAnsi="Century Gothic" w:cs="Open Sans"/>
          <w:w w:val="100"/>
          <w:sz w:val="20"/>
          <w:szCs w:val="20"/>
        </w:rPr>
        <w:t>ywa</w:t>
      </w:r>
      <w:r w:rsidR="00AB2208" w:rsidRPr="00527E5F">
        <w:rPr>
          <w:rFonts w:ascii="Lucida Grande" w:hAnsi="Lucida Grande" w:cs="Lucida Grande"/>
          <w:w w:val="100"/>
          <w:sz w:val="20"/>
          <w:szCs w:val="20"/>
        </w:rPr>
        <w:t>ł</w:t>
      </w:r>
      <w:r w:rsidR="00AB2208" w:rsidRPr="00527E5F">
        <w:rPr>
          <w:rFonts w:ascii="Century Gothic" w:hAnsi="Century Gothic" w:cs="Open Sans"/>
          <w:w w:val="100"/>
          <w:sz w:val="20"/>
          <w:szCs w:val="20"/>
        </w:rPr>
        <w:t xml:space="preserve"> si</w:t>
      </w:r>
      <w:r w:rsidR="00AB2208" w:rsidRPr="00527E5F">
        <w:rPr>
          <w:rFonts w:ascii="Lucida Grande" w:hAnsi="Lucida Grande" w:cs="Lucida Grande"/>
          <w:w w:val="100"/>
          <w:sz w:val="20"/>
          <w:szCs w:val="20"/>
        </w:rPr>
        <w:t>ę</w:t>
      </w:r>
      <w:r w:rsidR="00AB2208" w:rsidRPr="00527E5F">
        <w:rPr>
          <w:rFonts w:ascii="Century Gothic" w:hAnsi="Century Gothic" w:cs="Open Sans"/>
          <w:w w:val="100"/>
          <w:sz w:val="20"/>
          <w:szCs w:val="20"/>
        </w:rPr>
        <w:t xml:space="preserve"> w </w:t>
      </w:r>
      <w:r w:rsidRPr="00527E5F">
        <w:rPr>
          <w:rFonts w:ascii="Century Gothic" w:hAnsi="Century Gothic" w:cs="Open Sans"/>
          <w:w w:val="100"/>
          <w:sz w:val="20"/>
          <w:szCs w:val="20"/>
        </w:rPr>
        <w:t>trakcie post</w:t>
      </w:r>
      <w:r w:rsidRPr="00527E5F">
        <w:rPr>
          <w:rFonts w:ascii="Lucida Grande" w:hAnsi="Lucida Grande" w:cs="Lucida Grande"/>
          <w:w w:val="100"/>
          <w:sz w:val="20"/>
          <w:szCs w:val="20"/>
        </w:rPr>
        <w:t>ę</w:t>
      </w:r>
      <w:r w:rsidRPr="00527E5F">
        <w:rPr>
          <w:rFonts w:ascii="Century Gothic" w:hAnsi="Century Gothic" w:cs="Open Sans"/>
          <w:w w:val="100"/>
          <w:sz w:val="20"/>
          <w:szCs w:val="20"/>
        </w:rPr>
        <w:t>powania o udzielenie zamówienia.</w:t>
      </w:r>
    </w:p>
    <w:p w14:paraId="72B9DD77" w14:textId="77777777" w:rsidR="00735D13" w:rsidRPr="00527E5F" w:rsidRDefault="004830C6" w:rsidP="003F1C87">
      <w:pPr>
        <w:pStyle w:val="Nagwek1"/>
        <w:ind w:left="0"/>
        <w:rPr>
          <w:rFonts w:ascii="Century Gothic" w:hAnsi="Century Gothic" w:cs="Open Sans"/>
          <w:sz w:val="22"/>
          <w:szCs w:val="22"/>
        </w:rPr>
      </w:pPr>
      <w:r w:rsidRPr="00527E5F">
        <w:rPr>
          <w:rFonts w:ascii="Century Gothic" w:hAnsi="Century Gothic" w:cs="Open Sans"/>
          <w:sz w:val="22"/>
          <w:szCs w:val="22"/>
        </w:rPr>
        <w:br/>
      </w:r>
      <w:bookmarkStart w:id="59" w:name="_Toc534368264"/>
      <w:r w:rsidR="00735D13" w:rsidRPr="00527E5F">
        <w:rPr>
          <w:rFonts w:ascii="Century Gothic" w:hAnsi="Century Gothic" w:cs="Open Sans"/>
          <w:sz w:val="22"/>
          <w:szCs w:val="22"/>
        </w:rPr>
        <w:t>SK</w:t>
      </w:r>
      <w:r w:rsidR="00735D13" w:rsidRPr="00527E5F">
        <w:rPr>
          <w:rFonts w:ascii="Lucida Grande" w:hAnsi="Lucida Grande" w:cs="Lucida Grande"/>
          <w:sz w:val="22"/>
          <w:szCs w:val="22"/>
        </w:rPr>
        <w:t>Ł</w:t>
      </w:r>
      <w:r w:rsidR="00735D13" w:rsidRPr="00527E5F">
        <w:rPr>
          <w:rFonts w:ascii="Century Gothic" w:hAnsi="Century Gothic" w:cs="Open Sans"/>
          <w:sz w:val="22"/>
          <w:szCs w:val="22"/>
        </w:rPr>
        <w:t>ADANIE I OTWARCIE OFERT</w:t>
      </w:r>
      <w:bookmarkEnd w:id="59"/>
      <w:r w:rsidR="00735D13" w:rsidRPr="00527E5F">
        <w:rPr>
          <w:rFonts w:ascii="Century Gothic" w:hAnsi="Century Gothic" w:cs="Open Sans"/>
          <w:sz w:val="22"/>
          <w:szCs w:val="22"/>
        </w:rPr>
        <w:t xml:space="preserve"> </w:t>
      </w:r>
    </w:p>
    <w:p w14:paraId="5F721703" w14:textId="77777777" w:rsidR="00735D13" w:rsidRPr="00527E5F" w:rsidRDefault="00735D13" w:rsidP="003F1C87">
      <w:pPr>
        <w:pStyle w:val="Nagwek2"/>
        <w:tabs>
          <w:tab w:val="clear" w:pos="284"/>
          <w:tab w:val="left" w:pos="-3402"/>
        </w:tabs>
        <w:ind w:left="0" w:firstLine="0"/>
        <w:rPr>
          <w:rFonts w:ascii="Century Gothic" w:hAnsi="Century Gothic" w:cs="Open Sans"/>
          <w:sz w:val="20"/>
          <w:szCs w:val="20"/>
        </w:rPr>
      </w:pPr>
      <w:bookmarkStart w:id="60" w:name="_Toc491935707"/>
      <w:bookmarkStart w:id="61" w:name="_Toc525046026"/>
      <w:bookmarkStart w:id="62" w:name="_Toc525046198"/>
      <w:bookmarkStart w:id="63" w:name="_Toc534368265"/>
      <w:r w:rsidRPr="00527E5F">
        <w:rPr>
          <w:rFonts w:ascii="Century Gothic" w:hAnsi="Century Gothic" w:cs="Open Sans"/>
          <w:sz w:val="20"/>
          <w:szCs w:val="20"/>
        </w:rPr>
        <w:t>MIEJSCE I TERMIN SK</w:t>
      </w:r>
      <w:r w:rsidRPr="00527E5F">
        <w:rPr>
          <w:rFonts w:ascii="Lucida Grande" w:hAnsi="Lucida Grande" w:cs="Lucida Grande"/>
          <w:sz w:val="20"/>
          <w:szCs w:val="20"/>
        </w:rPr>
        <w:t>Ł</w:t>
      </w:r>
      <w:r w:rsidRPr="00527E5F">
        <w:rPr>
          <w:rFonts w:ascii="Century Gothic" w:hAnsi="Century Gothic" w:cs="Open Sans"/>
          <w:sz w:val="20"/>
          <w:szCs w:val="20"/>
        </w:rPr>
        <w:t>ADANIA OFERT</w:t>
      </w:r>
      <w:bookmarkEnd w:id="60"/>
      <w:bookmarkEnd w:id="61"/>
      <w:bookmarkEnd w:id="62"/>
      <w:bookmarkEnd w:id="63"/>
    </w:p>
    <w:p w14:paraId="36E9C6CD" w14:textId="43033033" w:rsidR="00735D13" w:rsidRPr="00231EAF" w:rsidRDefault="00656AA7" w:rsidP="00DC1A79">
      <w:pPr>
        <w:pStyle w:val="Akapitzlist"/>
        <w:numPr>
          <w:ilvl w:val="0"/>
          <w:numId w:val="21"/>
        </w:numPr>
        <w:rPr>
          <w:rFonts w:ascii="Century Gothic" w:hAnsi="Century Gothic" w:cs="Open Sans"/>
          <w:w w:val="100"/>
          <w:sz w:val="20"/>
        </w:rPr>
      </w:pPr>
      <w:r w:rsidRPr="00070EB5">
        <w:rPr>
          <w:rFonts w:ascii="Century Gothic" w:hAnsi="Century Gothic" w:cs="Open Sans"/>
          <w:w w:val="100"/>
          <w:sz w:val="20"/>
        </w:rPr>
        <w:t>Ofert</w:t>
      </w:r>
      <w:r w:rsidRPr="00070EB5">
        <w:rPr>
          <w:rFonts w:ascii="Lucida Grande" w:hAnsi="Lucida Grande" w:cs="Lucida Grande"/>
          <w:w w:val="100"/>
          <w:sz w:val="20"/>
        </w:rPr>
        <w:t>ę</w:t>
      </w:r>
      <w:r w:rsidRPr="00070EB5">
        <w:rPr>
          <w:rFonts w:ascii="Century Gothic" w:hAnsi="Century Gothic" w:cs="Open Sans"/>
          <w:w w:val="100"/>
          <w:sz w:val="20"/>
        </w:rPr>
        <w:t xml:space="preserve"> wraz z wymaganymi dokumentami</w:t>
      </w:r>
      <w:r w:rsidR="00E57016" w:rsidRPr="00070EB5">
        <w:rPr>
          <w:rFonts w:ascii="Century Gothic" w:hAnsi="Century Gothic" w:cs="Open Sans"/>
          <w:w w:val="100"/>
          <w:sz w:val="20"/>
        </w:rPr>
        <w:t xml:space="preserve"> nale</w:t>
      </w:r>
      <w:r w:rsidR="00E57016" w:rsidRPr="00070EB5">
        <w:rPr>
          <w:rFonts w:ascii="Lucida Grande" w:hAnsi="Lucida Grande" w:cs="Lucida Grande"/>
          <w:w w:val="100"/>
          <w:sz w:val="20"/>
        </w:rPr>
        <w:t>ż</w:t>
      </w:r>
      <w:r w:rsidR="00E57016" w:rsidRPr="00070EB5">
        <w:rPr>
          <w:rFonts w:ascii="Century Gothic" w:hAnsi="Century Gothic" w:cs="Open Sans"/>
          <w:w w:val="100"/>
          <w:sz w:val="20"/>
        </w:rPr>
        <w:t>y z</w:t>
      </w:r>
      <w:r w:rsidR="00E57016" w:rsidRPr="00070EB5">
        <w:rPr>
          <w:rFonts w:ascii="Lucida Grande" w:hAnsi="Lucida Grande" w:cs="Lucida Grande"/>
          <w:w w:val="100"/>
          <w:sz w:val="20"/>
        </w:rPr>
        <w:t>ł</w:t>
      </w:r>
      <w:r w:rsidR="00E57016" w:rsidRPr="00070EB5">
        <w:rPr>
          <w:rFonts w:ascii="Century Gothic" w:hAnsi="Century Gothic" w:cs="Open Sans"/>
          <w:w w:val="100"/>
          <w:sz w:val="20"/>
        </w:rPr>
        <w:t>o</w:t>
      </w:r>
      <w:r w:rsidR="00E57016" w:rsidRPr="00070EB5">
        <w:rPr>
          <w:rFonts w:ascii="Lucida Grande" w:hAnsi="Lucida Grande" w:cs="Lucida Grande"/>
          <w:w w:val="100"/>
          <w:sz w:val="20"/>
        </w:rPr>
        <w:t>ż</w:t>
      </w:r>
      <w:r w:rsidR="00E57016" w:rsidRPr="00070EB5">
        <w:rPr>
          <w:rFonts w:ascii="Century Gothic" w:hAnsi="Century Gothic" w:cs="Open Sans"/>
          <w:w w:val="100"/>
          <w:sz w:val="20"/>
        </w:rPr>
        <w:t>y</w:t>
      </w:r>
      <w:r w:rsidR="00E57016" w:rsidRPr="00070EB5">
        <w:rPr>
          <w:rFonts w:ascii="Lucida Grande" w:hAnsi="Lucida Grande" w:cs="Lucida Grande"/>
          <w:w w:val="100"/>
          <w:sz w:val="20"/>
        </w:rPr>
        <w:t>ć</w:t>
      </w:r>
      <w:r w:rsidR="00E57016" w:rsidRPr="00070EB5">
        <w:rPr>
          <w:rFonts w:ascii="Century Gothic" w:hAnsi="Century Gothic" w:cs="Open Sans"/>
          <w:w w:val="100"/>
          <w:sz w:val="20"/>
        </w:rPr>
        <w:t xml:space="preserve"> za po</w:t>
      </w:r>
      <w:r w:rsidR="00E57016" w:rsidRPr="00070EB5">
        <w:rPr>
          <w:rFonts w:ascii="Lucida Grande" w:hAnsi="Lucida Grande" w:cs="Lucida Grande"/>
          <w:w w:val="100"/>
          <w:sz w:val="20"/>
        </w:rPr>
        <w:t>ś</w:t>
      </w:r>
      <w:r w:rsidR="00E57016" w:rsidRPr="00070EB5">
        <w:rPr>
          <w:rFonts w:ascii="Century Gothic" w:hAnsi="Century Gothic" w:cs="Open Sans"/>
          <w:w w:val="100"/>
          <w:sz w:val="20"/>
        </w:rPr>
        <w:t>rednictwem</w:t>
      </w:r>
      <w:r w:rsidRPr="00070EB5">
        <w:rPr>
          <w:rFonts w:ascii="Century Gothic" w:hAnsi="Century Gothic" w:cs="Open Sans"/>
          <w:w w:val="100"/>
          <w:sz w:val="20"/>
        </w:rPr>
        <w:t xml:space="preserve"> miniPortalu </w:t>
      </w:r>
      <w:hyperlink r:id="rId30" w:history="1">
        <w:r w:rsidRPr="00070EB5">
          <w:rPr>
            <w:rStyle w:val="Hipercze"/>
            <w:rFonts w:ascii="Century Gothic" w:hAnsi="Century Gothic" w:cs="Open Sans"/>
            <w:color w:val="auto"/>
            <w:w w:val="100"/>
            <w:sz w:val="20"/>
          </w:rPr>
          <w:t>https://miniportal.uzp.gov.pl</w:t>
        </w:r>
      </w:hyperlink>
      <w:r w:rsidRPr="00070EB5">
        <w:rPr>
          <w:rFonts w:ascii="Century Gothic" w:hAnsi="Century Gothic" w:cs="Open Sans"/>
          <w:w w:val="100"/>
          <w:sz w:val="20"/>
        </w:rPr>
        <w:t xml:space="preserve"> do dnia </w:t>
      </w:r>
      <w:r w:rsidR="00F17BFD" w:rsidRPr="00231EAF">
        <w:rPr>
          <w:rFonts w:ascii="Century Gothic" w:hAnsi="Century Gothic" w:cs="Open Sans"/>
          <w:b/>
          <w:w w:val="100"/>
          <w:sz w:val="20"/>
          <w:u w:val="single"/>
        </w:rPr>
        <w:t>14.07</w:t>
      </w:r>
      <w:r w:rsidR="00AF412E" w:rsidRPr="00231EAF">
        <w:rPr>
          <w:rFonts w:ascii="Century Gothic" w:hAnsi="Century Gothic" w:cs="Open Sans"/>
          <w:b/>
          <w:w w:val="100"/>
          <w:sz w:val="20"/>
          <w:u w:val="single"/>
        </w:rPr>
        <w:t>.</w:t>
      </w:r>
      <w:r w:rsidR="003F1C87" w:rsidRPr="00231EAF">
        <w:rPr>
          <w:rFonts w:ascii="Century Gothic" w:hAnsi="Century Gothic" w:cs="Open Sans"/>
          <w:b/>
          <w:w w:val="100"/>
          <w:sz w:val="20"/>
          <w:u w:val="single"/>
        </w:rPr>
        <w:t>202</w:t>
      </w:r>
      <w:r w:rsidR="00E858E2" w:rsidRPr="00231EAF">
        <w:rPr>
          <w:rFonts w:ascii="Century Gothic" w:hAnsi="Century Gothic" w:cs="Open Sans"/>
          <w:b/>
          <w:w w:val="100"/>
          <w:sz w:val="20"/>
          <w:u w:val="single"/>
        </w:rPr>
        <w:t>2</w:t>
      </w:r>
      <w:r w:rsidR="009D3F2A" w:rsidRPr="00231EAF">
        <w:rPr>
          <w:rFonts w:ascii="Century Gothic" w:hAnsi="Century Gothic" w:cs="Open Sans"/>
          <w:b/>
          <w:w w:val="100"/>
          <w:sz w:val="20"/>
          <w:u w:val="single"/>
        </w:rPr>
        <w:t xml:space="preserve"> </w:t>
      </w:r>
      <w:r w:rsidRPr="00231EAF">
        <w:rPr>
          <w:rFonts w:ascii="Century Gothic" w:hAnsi="Century Gothic" w:cs="Open Sans"/>
          <w:b/>
          <w:w w:val="100"/>
          <w:sz w:val="20"/>
          <w:u w:val="single"/>
        </w:rPr>
        <w:t xml:space="preserve">r. do godz. </w:t>
      </w:r>
      <w:r w:rsidR="009D3F2A" w:rsidRPr="00231EAF">
        <w:rPr>
          <w:rFonts w:ascii="Century Gothic" w:hAnsi="Century Gothic" w:cs="Open Sans"/>
          <w:b/>
          <w:w w:val="100"/>
          <w:sz w:val="20"/>
          <w:u w:val="single"/>
        </w:rPr>
        <w:t>11:00</w:t>
      </w:r>
      <w:r w:rsidR="009D3F2A" w:rsidRPr="00231EAF">
        <w:rPr>
          <w:rFonts w:ascii="Century Gothic" w:hAnsi="Century Gothic" w:cs="Open Sans"/>
          <w:w w:val="100"/>
          <w:sz w:val="20"/>
          <w:u w:val="single"/>
        </w:rPr>
        <w:t>.</w:t>
      </w:r>
    </w:p>
    <w:p w14:paraId="417C71DA" w14:textId="77777777" w:rsidR="00735D13" w:rsidRPr="00070EB5" w:rsidRDefault="00735D13" w:rsidP="003F1C87">
      <w:pPr>
        <w:pStyle w:val="Nagwek2"/>
        <w:tabs>
          <w:tab w:val="clear" w:pos="284"/>
        </w:tabs>
        <w:spacing w:line="288" w:lineRule="auto"/>
        <w:ind w:left="0" w:firstLine="0"/>
        <w:rPr>
          <w:rFonts w:ascii="Century Gothic" w:hAnsi="Century Gothic" w:cs="Open Sans"/>
          <w:sz w:val="20"/>
          <w:szCs w:val="20"/>
        </w:rPr>
      </w:pPr>
      <w:bookmarkStart w:id="64" w:name="_Toc491935708"/>
      <w:bookmarkStart w:id="65" w:name="_Toc525046027"/>
      <w:bookmarkStart w:id="66" w:name="_Toc525046199"/>
      <w:bookmarkStart w:id="67" w:name="_Toc534368266"/>
      <w:r w:rsidRPr="00070EB5">
        <w:rPr>
          <w:rFonts w:ascii="Century Gothic" w:hAnsi="Century Gothic" w:cs="Open Sans"/>
          <w:sz w:val="20"/>
          <w:szCs w:val="20"/>
        </w:rPr>
        <w:t>MIEJSCE I TERMIN OTWARCIA OFERT</w:t>
      </w:r>
      <w:bookmarkEnd w:id="64"/>
      <w:bookmarkEnd w:id="65"/>
      <w:bookmarkEnd w:id="66"/>
      <w:bookmarkEnd w:id="67"/>
    </w:p>
    <w:p w14:paraId="5E2887B1" w14:textId="1CFE6407" w:rsidR="00656AA7" w:rsidRPr="00527E5F"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527E5F">
        <w:rPr>
          <w:rFonts w:ascii="Century Gothic" w:hAnsi="Century Gothic" w:cs="Open Sans"/>
          <w:w w:val="100"/>
          <w:sz w:val="20"/>
        </w:rPr>
        <w:t>Otwarcie ofert nast</w:t>
      </w:r>
      <w:r w:rsidRPr="00527E5F">
        <w:rPr>
          <w:rFonts w:ascii="Lucida Grande" w:hAnsi="Lucida Grande" w:cs="Lucida Grande"/>
          <w:w w:val="100"/>
          <w:sz w:val="20"/>
        </w:rPr>
        <w:t>ą</w:t>
      </w:r>
      <w:r w:rsidRPr="00527E5F">
        <w:rPr>
          <w:rFonts w:ascii="Century Gothic" w:hAnsi="Century Gothic" w:cs="Open Sans"/>
          <w:w w:val="100"/>
          <w:sz w:val="20"/>
        </w:rPr>
        <w:t xml:space="preserve">pi </w:t>
      </w:r>
      <w:r w:rsidRPr="00070EB5">
        <w:rPr>
          <w:rFonts w:ascii="Century Gothic" w:hAnsi="Century Gothic" w:cs="Open Sans"/>
          <w:w w:val="100"/>
          <w:sz w:val="20"/>
        </w:rPr>
        <w:t xml:space="preserve">w dniu </w:t>
      </w:r>
      <w:r w:rsidR="00A804FE" w:rsidRPr="00231EAF">
        <w:rPr>
          <w:rFonts w:ascii="Century Gothic" w:hAnsi="Century Gothic" w:cs="Open Sans"/>
          <w:b/>
          <w:w w:val="100"/>
          <w:sz w:val="20"/>
          <w:u w:val="single"/>
        </w:rPr>
        <w:t>1</w:t>
      </w:r>
      <w:r w:rsidR="00F17BFD" w:rsidRPr="00231EAF">
        <w:rPr>
          <w:rFonts w:ascii="Century Gothic" w:hAnsi="Century Gothic" w:cs="Open Sans"/>
          <w:b/>
          <w:w w:val="100"/>
          <w:sz w:val="20"/>
          <w:u w:val="single"/>
        </w:rPr>
        <w:t>4.07</w:t>
      </w:r>
      <w:r w:rsidR="00AD3576" w:rsidRPr="00231EAF">
        <w:rPr>
          <w:rFonts w:ascii="Century Gothic" w:hAnsi="Century Gothic" w:cs="Open Sans"/>
          <w:b/>
          <w:w w:val="100"/>
          <w:sz w:val="20"/>
          <w:u w:val="single"/>
        </w:rPr>
        <w:t>.</w:t>
      </w:r>
      <w:r w:rsidR="003F1C87" w:rsidRPr="00231EAF">
        <w:rPr>
          <w:rFonts w:ascii="Century Gothic" w:hAnsi="Century Gothic" w:cs="Open Sans"/>
          <w:b/>
          <w:w w:val="100"/>
          <w:sz w:val="20"/>
          <w:u w:val="single"/>
        </w:rPr>
        <w:t>202</w:t>
      </w:r>
      <w:r w:rsidR="00E858E2" w:rsidRPr="00231EAF">
        <w:rPr>
          <w:rFonts w:ascii="Century Gothic" w:hAnsi="Century Gothic" w:cs="Open Sans"/>
          <w:b/>
          <w:w w:val="100"/>
          <w:sz w:val="20"/>
          <w:u w:val="single"/>
        </w:rPr>
        <w:t>2</w:t>
      </w:r>
      <w:r w:rsidR="009D3F2A" w:rsidRPr="00231EAF">
        <w:rPr>
          <w:rFonts w:ascii="Century Gothic" w:hAnsi="Century Gothic" w:cs="Open Sans"/>
          <w:b/>
          <w:w w:val="100"/>
          <w:sz w:val="20"/>
          <w:u w:val="single"/>
        </w:rPr>
        <w:t xml:space="preserve"> r., </w:t>
      </w:r>
      <w:r w:rsidRPr="00231EAF">
        <w:rPr>
          <w:rFonts w:ascii="Century Gothic" w:hAnsi="Century Gothic" w:cs="Open Sans"/>
          <w:b/>
          <w:w w:val="100"/>
          <w:sz w:val="20"/>
          <w:u w:val="single"/>
        </w:rPr>
        <w:t xml:space="preserve">o godz. </w:t>
      </w:r>
      <w:r w:rsidR="009D3F2A" w:rsidRPr="00231EAF">
        <w:rPr>
          <w:rFonts w:ascii="Century Gothic" w:hAnsi="Century Gothic" w:cs="Open Sans"/>
          <w:b/>
          <w:w w:val="100"/>
          <w:sz w:val="20"/>
          <w:u w:val="single"/>
        </w:rPr>
        <w:t>11:15</w:t>
      </w:r>
      <w:r w:rsidR="009D3F2A" w:rsidRPr="00070EB5">
        <w:rPr>
          <w:rFonts w:ascii="Century Gothic" w:hAnsi="Century Gothic" w:cs="Open Sans"/>
          <w:w w:val="100"/>
          <w:sz w:val="20"/>
        </w:rPr>
        <w:t xml:space="preserve"> </w:t>
      </w:r>
      <w:r w:rsidRPr="00070EB5">
        <w:rPr>
          <w:rFonts w:ascii="Century Gothic" w:hAnsi="Century Gothic" w:cs="Open Sans"/>
          <w:w w:val="100"/>
          <w:sz w:val="20"/>
        </w:rPr>
        <w:t>za</w:t>
      </w:r>
      <w:r w:rsidRPr="00527E5F">
        <w:rPr>
          <w:rFonts w:ascii="Century Gothic" w:hAnsi="Century Gothic" w:cs="Open Sans"/>
          <w:w w:val="100"/>
          <w:sz w:val="20"/>
        </w:rPr>
        <w:t xml:space="preserve"> po</w:t>
      </w:r>
      <w:r w:rsidRPr="00527E5F">
        <w:rPr>
          <w:rFonts w:ascii="Lucida Grande" w:hAnsi="Lucida Grande" w:cs="Lucida Grande"/>
          <w:w w:val="100"/>
          <w:sz w:val="20"/>
        </w:rPr>
        <w:t>ś</w:t>
      </w:r>
      <w:r w:rsidRPr="00527E5F">
        <w:rPr>
          <w:rFonts w:ascii="Century Gothic" w:hAnsi="Century Gothic" w:cs="Open Sans"/>
          <w:w w:val="100"/>
          <w:sz w:val="20"/>
        </w:rPr>
        <w:t xml:space="preserve">rednictwem miniPortalu </w:t>
      </w:r>
      <w:hyperlink r:id="rId31" w:history="1">
        <w:r w:rsidRPr="00527E5F">
          <w:rPr>
            <w:rStyle w:val="Hipercze"/>
            <w:rFonts w:ascii="Century Gothic" w:hAnsi="Century Gothic" w:cs="Open Sans"/>
            <w:color w:val="auto"/>
            <w:w w:val="100"/>
            <w:sz w:val="20"/>
          </w:rPr>
          <w:t>https://miniportal.uzp.gov.pl</w:t>
        </w:r>
      </w:hyperlink>
      <w:r w:rsidRPr="00527E5F">
        <w:rPr>
          <w:rFonts w:ascii="Century Gothic" w:hAnsi="Century Gothic" w:cs="Open Sans"/>
          <w:w w:val="100"/>
          <w:sz w:val="20"/>
        </w:rPr>
        <w:t xml:space="preserve"> </w:t>
      </w:r>
    </w:p>
    <w:p w14:paraId="53EA86CA" w14:textId="14F9D01F" w:rsidR="00596DAB" w:rsidRPr="00527E5F"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527E5F">
        <w:rPr>
          <w:rFonts w:ascii="Century Gothic" w:hAnsi="Century Gothic" w:cs="Open Sans"/>
          <w:w w:val="100"/>
          <w:sz w:val="20"/>
        </w:rPr>
        <w:t xml:space="preserve">Otwarcie ofert na miniPortalu </w:t>
      </w:r>
      <w:hyperlink r:id="rId32" w:history="1">
        <w:r w:rsidRPr="00527E5F">
          <w:rPr>
            <w:rStyle w:val="Hipercze"/>
            <w:rFonts w:ascii="Century Gothic" w:hAnsi="Century Gothic" w:cs="Open Sans"/>
            <w:color w:val="auto"/>
            <w:w w:val="100"/>
            <w:sz w:val="20"/>
          </w:rPr>
          <w:t>https://miniportal.uzp.gov.pl</w:t>
        </w:r>
      </w:hyperlink>
      <w:r w:rsidRPr="00527E5F">
        <w:rPr>
          <w:rFonts w:ascii="Century Gothic" w:hAnsi="Century Gothic" w:cs="Open Sans"/>
          <w:w w:val="100"/>
          <w:sz w:val="20"/>
        </w:rPr>
        <w:t xml:space="preserve"> dokonywa</w:t>
      </w:r>
      <w:r w:rsidR="002B2518" w:rsidRPr="00527E5F">
        <w:rPr>
          <w:rFonts w:ascii="Century Gothic" w:hAnsi="Century Gothic" w:cs="Open Sans"/>
          <w:w w:val="100"/>
          <w:sz w:val="20"/>
        </w:rPr>
        <w:t>ne jest poprzez odszyfrowanie i </w:t>
      </w:r>
      <w:r w:rsidRPr="00527E5F">
        <w:rPr>
          <w:rFonts w:ascii="Century Gothic" w:hAnsi="Century Gothic" w:cs="Open Sans"/>
          <w:w w:val="100"/>
          <w:sz w:val="20"/>
        </w:rPr>
        <w:t xml:space="preserve">otwarcie ofert </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gni</w:t>
      </w:r>
      <w:r w:rsidRPr="00527E5F">
        <w:rPr>
          <w:rFonts w:ascii="Lucida Grande" w:hAnsi="Lucida Grande" w:cs="Lucida Grande"/>
          <w:w w:val="100"/>
          <w:sz w:val="20"/>
        </w:rPr>
        <w:t>ę</w:t>
      </w:r>
      <w:r w:rsidRPr="00527E5F">
        <w:rPr>
          <w:rFonts w:ascii="Century Gothic" w:hAnsi="Century Gothic" w:cs="Open Sans"/>
          <w:w w:val="100"/>
          <w:sz w:val="20"/>
        </w:rPr>
        <w:t>tych przez Zamawiaj</w:t>
      </w:r>
      <w:r w:rsidRPr="00527E5F">
        <w:rPr>
          <w:rFonts w:ascii="Lucida Grande" w:hAnsi="Lucida Grande" w:cs="Lucida Grande"/>
          <w:w w:val="100"/>
          <w:sz w:val="20"/>
        </w:rPr>
        <w:t>ą</w:t>
      </w:r>
      <w:r w:rsidRPr="00527E5F">
        <w:rPr>
          <w:rFonts w:ascii="Century Gothic" w:hAnsi="Century Gothic" w:cs="Open Sans"/>
          <w:w w:val="100"/>
          <w:sz w:val="20"/>
        </w:rPr>
        <w:t>cego z jego konta ePUAP.</w:t>
      </w:r>
    </w:p>
    <w:p w14:paraId="6741C607" w14:textId="3D38F457" w:rsidR="00735D13" w:rsidRPr="00527E5F" w:rsidRDefault="00735D13" w:rsidP="0089744D">
      <w:pPr>
        <w:pStyle w:val="Lista"/>
        <w:numPr>
          <w:ilvl w:val="0"/>
          <w:numId w:val="35"/>
        </w:numPr>
        <w:spacing w:before="120" w:after="120" w:line="288" w:lineRule="auto"/>
        <w:rPr>
          <w:rFonts w:ascii="Century Gothic" w:hAnsi="Century Gothic" w:cs="Open Sans"/>
          <w:w w:val="100"/>
          <w:sz w:val="20"/>
        </w:rPr>
      </w:pPr>
      <w:r w:rsidRPr="00527E5F">
        <w:rPr>
          <w:rFonts w:ascii="Century Gothic" w:hAnsi="Century Gothic" w:cs="Open Sans"/>
          <w:w w:val="100"/>
          <w:sz w:val="20"/>
        </w:rPr>
        <w:t>Informacj</w:t>
      </w:r>
      <w:r w:rsidRPr="00527E5F">
        <w:rPr>
          <w:rFonts w:ascii="Lucida Grande" w:hAnsi="Lucida Grande" w:cs="Lucida Grande"/>
          <w:w w:val="100"/>
          <w:sz w:val="20"/>
        </w:rPr>
        <w:t>ę</w:t>
      </w:r>
      <w:r w:rsidRPr="00527E5F">
        <w:rPr>
          <w:rFonts w:ascii="Century Gothic" w:hAnsi="Century Gothic" w:cs="Open Sans"/>
          <w:w w:val="100"/>
          <w:sz w:val="20"/>
        </w:rPr>
        <w:t xml:space="preserve"> z otwarcia ofert Zamawiaj</w:t>
      </w:r>
      <w:r w:rsidRPr="00527E5F">
        <w:rPr>
          <w:rFonts w:ascii="Lucida Grande" w:hAnsi="Lucida Grande" w:cs="Lucida Grande"/>
          <w:w w:val="100"/>
          <w:sz w:val="20"/>
        </w:rPr>
        <w:t>ą</w:t>
      </w:r>
      <w:r w:rsidRPr="00527E5F">
        <w:rPr>
          <w:rFonts w:ascii="Century Gothic" w:hAnsi="Century Gothic" w:cs="Open Sans"/>
          <w:w w:val="100"/>
          <w:sz w:val="20"/>
        </w:rPr>
        <w:t>cy udost</w:t>
      </w:r>
      <w:r w:rsidRPr="00527E5F">
        <w:rPr>
          <w:rFonts w:ascii="Lucida Grande" w:hAnsi="Lucida Grande" w:cs="Lucida Grande"/>
          <w:w w:val="100"/>
          <w:sz w:val="20"/>
        </w:rPr>
        <w:t>ę</w:t>
      </w:r>
      <w:r w:rsidRPr="00527E5F">
        <w:rPr>
          <w:rFonts w:ascii="Century Gothic" w:hAnsi="Century Gothic" w:cs="Open Sans"/>
          <w:w w:val="100"/>
          <w:sz w:val="20"/>
        </w:rPr>
        <w:t xml:space="preserve">pni na </w:t>
      </w:r>
      <w:r w:rsidR="007707AB" w:rsidRPr="00527E5F">
        <w:rPr>
          <w:rFonts w:ascii="Century Gothic" w:hAnsi="Century Gothic" w:cs="Open Sans"/>
          <w:w w:val="100"/>
          <w:sz w:val="20"/>
        </w:rPr>
        <w:t>swojej stronie internetowej</w:t>
      </w:r>
      <w:r w:rsidR="00AF750A" w:rsidRPr="00527E5F">
        <w:rPr>
          <w:rFonts w:ascii="Century Gothic" w:hAnsi="Century Gothic" w:cs="Open Sans"/>
          <w:w w:val="100"/>
          <w:sz w:val="20"/>
        </w:rPr>
        <w:t>, która</w:t>
      </w:r>
      <w:r w:rsidRPr="00527E5F">
        <w:rPr>
          <w:rFonts w:ascii="Century Gothic" w:hAnsi="Century Gothic" w:cs="Open Sans"/>
          <w:w w:val="100"/>
          <w:sz w:val="20"/>
        </w:rPr>
        <w:t xml:space="preserve"> b</w:t>
      </w:r>
      <w:r w:rsidRPr="00527E5F">
        <w:rPr>
          <w:rFonts w:ascii="Lucida Grande" w:hAnsi="Lucida Grande" w:cs="Lucida Grande"/>
          <w:w w:val="100"/>
          <w:sz w:val="20"/>
        </w:rPr>
        <w:t>ę</w:t>
      </w:r>
      <w:r w:rsidRPr="00527E5F">
        <w:rPr>
          <w:rFonts w:ascii="Century Gothic" w:hAnsi="Century Gothic" w:cs="Open Sans"/>
          <w:w w:val="100"/>
          <w:sz w:val="20"/>
        </w:rPr>
        <w:t>dzie zawiera</w:t>
      </w:r>
      <w:r w:rsidRPr="00527E5F">
        <w:rPr>
          <w:rFonts w:ascii="Lucida Grande" w:hAnsi="Lucida Grande" w:cs="Lucida Grande"/>
          <w:w w:val="100"/>
          <w:sz w:val="20"/>
        </w:rPr>
        <w:t>ć</w:t>
      </w:r>
      <w:r w:rsidR="0089744D" w:rsidRPr="00527E5F">
        <w:rPr>
          <w:rFonts w:ascii="Century Gothic" w:hAnsi="Century Gothic" w:cs="Lucida Grande"/>
          <w:w w:val="100"/>
          <w:sz w:val="20"/>
        </w:rPr>
        <w:t>:</w:t>
      </w:r>
    </w:p>
    <w:p w14:paraId="6156E1CB" w14:textId="77777777" w:rsidR="00735D13" w:rsidRPr="00527E5F"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527E5F">
        <w:rPr>
          <w:rFonts w:ascii="Century Gothic" w:hAnsi="Century Gothic" w:cs="Open Sans"/>
          <w:w w:val="100"/>
          <w:sz w:val="20"/>
        </w:rPr>
        <w:t>kwot</w:t>
      </w:r>
      <w:r w:rsidRPr="00527E5F">
        <w:rPr>
          <w:rFonts w:ascii="Lucida Grande" w:hAnsi="Lucida Grande" w:cs="Lucida Grande"/>
          <w:w w:val="100"/>
          <w:sz w:val="20"/>
        </w:rPr>
        <w:t>ę</w:t>
      </w:r>
      <w:r w:rsidRPr="00527E5F">
        <w:rPr>
          <w:rFonts w:ascii="Century Gothic" w:hAnsi="Century Gothic" w:cs="Open Sans"/>
          <w:w w:val="100"/>
          <w:sz w:val="20"/>
        </w:rPr>
        <w:t>, jak</w:t>
      </w:r>
      <w:r w:rsidRPr="00527E5F">
        <w:rPr>
          <w:rFonts w:ascii="Lucida Grande" w:hAnsi="Lucida Grande" w:cs="Lucida Grande"/>
          <w:w w:val="100"/>
          <w:sz w:val="20"/>
        </w:rPr>
        <w:t>ą</w:t>
      </w:r>
      <w:r w:rsidRPr="00527E5F">
        <w:rPr>
          <w:rFonts w:ascii="Century Gothic" w:hAnsi="Century Gothic" w:cs="Open Sans"/>
          <w:w w:val="100"/>
          <w:sz w:val="20"/>
        </w:rPr>
        <w:t xml:space="preserve"> zamierza przeznaczy</w:t>
      </w:r>
      <w:r w:rsidRPr="00527E5F">
        <w:rPr>
          <w:rFonts w:ascii="Lucida Grande" w:hAnsi="Lucida Grande" w:cs="Lucida Grande"/>
          <w:w w:val="100"/>
          <w:sz w:val="20"/>
        </w:rPr>
        <w:t>ć</w:t>
      </w:r>
      <w:r w:rsidRPr="00527E5F">
        <w:rPr>
          <w:rFonts w:ascii="Century Gothic" w:hAnsi="Century Gothic" w:cs="Open Sans"/>
          <w:w w:val="100"/>
          <w:sz w:val="20"/>
        </w:rPr>
        <w:t xml:space="preserve"> na sfinansowanie zamówienia; </w:t>
      </w:r>
    </w:p>
    <w:p w14:paraId="5D210E1F" w14:textId="77777777" w:rsidR="00735D13" w:rsidRPr="00527E5F"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527E5F">
        <w:rPr>
          <w:rFonts w:ascii="Century Gothic" w:hAnsi="Century Gothic" w:cs="Open Sans"/>
          <w:w w:val="100"/>
          <w:sz w:val="20"/>
        </w:rPr>
        <w:t>firmy oraz adresy Wykonawców, którzy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 xml:space="preserve">yli oferty w terminie; </w:t>
      </w:r>
    </w:p>
    <w:p w14:paraId="5827B23F" w14:textId="40F59496" w:rsidR="00BE6356" w:rsidRPr="00527E5F"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527E5F">
        <w:rPr>
          <w:rFonts w:ascii="Century Gothic" w:hAnsi="Century Gothic" w:cs="Open Sans"/>
          <w:w w:val="100"/>
          <w:sz w:val="20"/>
        </w:rPr>
        <w:t>ceny, termin wykonania zamówienia, okres gwarancji i warunki p</w:t>
      </w:r>
      <w:r w:rsidRPr="00527E5F">
        <w:rPr>
          <w:rFonts w:ascii="Lucida Grande" w:hAnsi="Lucida Grande" w:cs="Lucida Grande"/>
          <w:w w:val="100"/>
          <w:sz w:val="20"/>
        </w:rPr>
        <w:t>ł</w:t>
      </w:r>
      <w:r w:rsidRPr="00527E5F">
        <w:rPr>
          <w:rFonts w:ascii="Century Gothic" w:hAnsi="Century Gothic" w:cs="Open Sans"/>
          <w:w w:val="100"/>
          <w:sz w:val="20"/>
        </w:rPr>
        <w:t>atno</w:t>
      </w:r>
      <w:r w:rsidRPr="00527E5F">
        <w:rPr>
          <w:rFonts w:ascii="Lucida Grande" w:hAnsi="Lucida Grande" w:cs="Lucida Grande"/>
          <w:w w:val="100"/>
          <w:sz w:val="20"/>
        </w:rPr>
        <w:t>ś</w:t>
      </w:r>
      <w:r w:rsidRPr="00527E5F">
        <w:rPr>
          <w:rFonts w:ascii="Century Gothic" w:hAnsi="Century Gothic" w:cs="Open Sans"/>
          <w:w w:val="100"/>
          <w:sz w:val="20"/>
        </w:rPr>
        <w:t xml:space="preserve">ci zawarte </w:t>
      </w:r>
      <w:r w:rsidR="00AB1775" w:rsidRPr="00527E5F">
        <w:rPr>
          <w:rFonts w:ascii="Century Gothic" w:hAnsi="Century Gothic" w:cs="Open Sans"/>
          <w:w w:val="100"/>
          <w:sz w:val="20"/>
        </w:rPr>
        <w:t>w </w:t>
      </w:r>
      <w:r w:rsidRPr="00527E5F">
        <w:rPr>
          <w:rFonts w:ascii="Century Gothic" w:hAnsi="Century Gothic" w:cs="Open Sans"/>
          <w:w w:val="100"/>
          <w:sz w:val="20"/>
        </w:rPr>
        <w:t>ofertach, je</w:t>
      </w:r>
      <w:r w:rsidRPr="00527E5F">
        <w:rPr>
          <w:rFonts w:ascii="Lucida Grande" w:hAnsi="Lucida Grande" w:cs="Lucida Grande"/>
          <w:w w:val="100"/>
          <w:sz w:val="20"/>
        </w:rPr>
        <w:t>ż</w:t>
      </w:r>
      <w:r w:rsidRPr="00527E5F">
        <w:rPr>
          <w:rFonts w:ascii="Century Gothic" w:hAnsi="Century Gothic" w:cs="Open Sans"/>
          <w:w w:val="100"/>
          <w:sz w:val="20"/>
        </w:rPr>
        <w:t>eli by</w:t>
      </w:r>
      <w:r w:rsidRPr="00527E5F">
        <w:rPr>
          <w:rFonts w:ascii="Lucida Grande" w:hAnsi="Lucida Grande" w:cs="Lucida Grande"/>
          <w:w w:val="100"/>
          <w:sz w:val="20"/>
        </w:rPr>
        <w:t>ł</w:t>
      </w:r>
      <w:r w:rsidRPr="00527E5F">
        <w:rPr>
          <w:rFonts w:ascii="Century Gothic" w:hAnsi="Century Gothic" w:cs="Open Sans"/>
          <w:w w:val="100"/>
          <w:sz w:val="20"/>
        </w:rPr>
        <w:t>y wymagane.</w:t>
      </w:r>
    </w:p>
    <w:p w14:paraId="28520D65" w14:textId="59B87EBE" w:rsidR="00275769" w:rsidRPr="00527E5F" w:rsidRDefault="00275769" w:rsidP="00955EF9">
      <w:pPr>
        <w:pStyle w:val="Lista"/>
        <w:spacing w:before="120" w:after="120" w:line="288" w:lineRule="auto"/>
        <w:ind w:left="993"/>
        <w:rPr>
          <w:rFonts w:ascii="Century Gothic" w:hAnsi="Century Gothic" w:cs="Open Sans"/>
          <w:w w:val="100"/>
          <w:sz w:val="20"/>
        </w:rPr>
      </w:pPr>
    </w:p>
    <w:p w14:paraId="05EE05D0" w14:textId="77777777" w:rsidR="00735D13" w:rsidRPr="00527E5F" w:rsidRDefault="001744F2" w:rsidP="003F1C87">
      <w:pPr>
        <w:pStyle w:val="Nagwek1"/>
        <w:ind w:left="0"/>
        <w:rPr>
          <w:rFonts w:ascii="Century Gothic" w:hAnsi="Century Gothic" w:cs="Open Sans"/>
          <w:sz w:val="22"/>
          <w:szCs w:val="22"/>
        </w:rPr>
      </w:pPr>
      <w:r w:rsidRPr="00527E5F">
        <w:rPr>
          <w:rFonts w:ascii="Century Gothic" w:hAnsi="Century Gothic" w:cs="Open Sans"/>
          <w:sz w:val="22"/>
          <w:szCs w:val="22"/>
        </w:rPr>
        <w:br/>
      </w:r>
      <w:bookmarkStart w:id="68" w:name="_Toc534368267"/>
      <w:r w:rsidR="00735D13" w:rsidRPr="00527E5F">
        <w:rPr>
          <w:rFonts w:ascii="Century Gothic" w:hAnsi="Century Gothic" w:cs="Open Sans"/>
          <w:sz w:val="22"/>
          <w:szCs w:val="22"/>
        </w:rPr>
        <w:t>TERMIN ZWI</w:t>
      </w:r>
      <w:r w:rsidR="00735D13" w:rsidRPr="00527E5F">
        <w:rPr>
          <w:rFonts w:ascii="Lucida Grande" w:hAnsi="Lucida Grande" w:cs="Lucida Grande"/>
          <w:sz w:val="22"/>
          <w:szCs w:val="22"/>
        </w:rPr>
        <w:t>Ą</w:t>
      </w:r>
      <w:r w:rsidR="00735D13" w:rsidRPr="00527E5F">
        <w:rPr>
          <w:rFonts w:ascii="Century Gothic" w:hAnsi="Century Gothic" w:cs="Open Sans"/>
          <w:sz w:val="22"/>
          <w:szCs w:val="22"/>
        </w:rPr>
        <w:t>ZANIA OFERT</w:t>
      </w:r>
      <w:r w:rsidR="00735D13" w:rsidRPr="00527E5F">
        <w:rPr>
          <w:rFonts w:ascii="Lucida Grande" w:hAnsi="Lucida Grande" w:cs="Lucida Grande"/>
          <w:sz w:val="22"/>
          <w:szCs w:val="22"/>
        </w:rPr>
        <w:t>Ą</w:t>
      </w:r>
      <w:bookmarkEnd w:id="68"/>
    </w:p>
    <w:p w14:paraId="1761B7C2" w14:textId="2B41DCCA" w:rsidR="005C7A2D" w:rsidRPr="00231EAF" w:rsidRDefault="005C7A2D" w:rsidP="008E498C">
      <w:pPr>
        <w:pStyle w:val="Lista"/>
        <w:numPr>
          <w:ilvl w:val="0"/>
          <w:numId w:val="23"/>
        </w:numPr>
        <w:spacing w:before="120" w:after="120" w:line="360" w:lineRule="auto"/>
        <w:ind w:left="425" w:hanging="425"/>
        <w:rPr>
          <w:rFonts w:ascii="Century Gothic" w:hAnsi="Century Gothic" w:cs="Open Sans"/>
          <w:w w:val="100"/>
          <w:sz w:val="20"/>
        </w:rPr>
      </w:pPr>
      <w:bookmarkStart w:id="69" w:name="_Toc56878493"/>
      <w:bookmarkStart w:id="70" w:name="_Toc136762103"/>
      <w:r w:rsidRPr="00070EB5">
        <w:rPr>
          <w:rFonts w:ascii="Century Gothic" w:hAnsi="Century Gothic" w:cs="Open Sans"/>
          <w:w w:val="100"/>
          <w:sz w:val="20"/>
        </w:rPr>
        <w:t>Wykonawca pozostaje zwi</w:t>
      </w:r>
      <w:r w:rsidRPr="00070EB5">
        <w:rPr>
          <w:rFonts w:ascii="Lucida Grande" w:hAnsi="Lucida Grande" w:cs="Lucida Grande"/>
          <w:w w:val="100"/>
          <w:sz w:val="20"/>
        </w:rPr>
        <w:t>ą</w:t>
      </w:r>
      <w:r w:rsidRPr="00070EB5">
        <w:rPr>
          <w:rFonts w:ascii="Century Gothic" w:hAnsi="Century Gothic" w:cs="Open Sans"/>
          <w:w w:val="100"/>
          <w:sz w:val="20"/>
        </w:rPr>
        <w:t>zany z</w:t>
      </w:r>
      <w:r w:rsidRPr="00070EB5">
        <w:rPr>
          <w:rFonts w:ascii="Lucida Grande" w:hAnsi="Lucida Grande" w:cs="Lucida Grande"/>
          <w:w w:val="100"/>
          <w:sz w:val="20"/>
        </w:rPr>
        <w:t>ł</w:t>
      </w:r>
      <w:r w:rsidRPr="00070EB5">
        <w:rPr>
          <w:rFonts w:ascii="Century Gothic" w:hAnsi="Century Gothic" w:cs="Open Sans"/>
          <w:w w:val="100"/>
          <w:sz w:val="20"/>
        </w:rPr>
        <w:t>o</w:t>
      </w:r>
      <w:r w:rsidRPr="00070EB5">
        <w:rPr>
          <w:rFonts w:ascii="Lucida Grande" w:hAnsi="Lucida Grande" w:cs="Lucida Grande"/>
          <w:w w:val="100"/>
          <w:sz w:val="20"/>
        </w:rPr>
        <w:t>ż</w:t>
      </w:r>
      <w:r w:rsidRPr="00070EB5">
        <w:rPr>
          <w:rFonts w:ascii="Century Gothic" w:hAnsi="Century Gothic" w:cs="Open Sans"/>
          <w:w w:val="100"/>
          <w:sz w:val="20"/>
        </w:rPr>
        <w:t>on</w:t>
      </w:r>
      <w:r w:rsidRPr="00070EB5">
        <w:rPr>
          <w:rFonts w:ascii="Lucida Grande" w:hAnsi="Lucida Grande" w:cs="Lucida Grande"/>
          <w:w w:val="100"/>
          <w:sz w:val="20"/>
        </w:rPr>
        <w:t>ą</w:t>
      </w:r>
      <w:r w:rsidRPr="00070EB5">
        <w:rPr>
          <w:rFonts w:ascii="Century Gothic" w:hAnsi="Century Gothic" w:cs="Open Sans"/>
          <w:w w:val="100"/>
          <w:sz w:val="20"/>
        </w:rPr>
        <w:t xml:space="preserve"> ofert</w:t>
      </w:r>
      <w:r w:rsidRPr="00070EB5">
        <w:rPr>
          <w:rFonts w:ascii="Lucida Grande" w:hAnsi="Lucida Grande" w:cs="Lucida Grande"/>
          <w:w w:val="100"/>
          <w:sz w:val="20"/>
        </w:rPr>
        <w:t>ą</w:t>
      </w:r>
      <w:r w:rsidRPr="00070EB5">
        <w:rPr>
          <w:rFonts w:ascii="Century Gothic" w:hAnsi="Century Gothic" w:cs="Open Sans"/>
          <w:w w:val="100"/>
          <w:sz w:val="20"/>
        </w:rPr>
        <w:t xml:space="preserve"> </w:t>
      </w:r>
      <w:r w:rsidR="00D51357" w:rsidRPr="00070EB5">
        <w:rPr>
          <w:rFonts w:ascii="Century Gothic" w:hAnsi="Century Gothic" w:cs="Open Sans"/>
          <w:w w:val="100"/>
          <w:sz w:val="20"/>
        </w:rPr>
        <w:t>przez okre</w:t>
      </w:r>
      <w:r w:rsidR="00EC7437" w:rsidRPr="00070EB5">
        <w:rPr>
          <w:rFonts w:ascii="Century Gothic" w:hAnsi="Century Gothic" w:cs="Open Sans"/>
          <w:w w:val="100"/>
          <w:sz w:val="20"/>
        </w:rPr>
        <w:t xml:space="preserve">s </w:t>
      </w:r>
      <w:r w:rsidR="00CD713D" w:rsidRPr="00070EB5">
        <w:rPr>
          <w:rFonts w:ascii="Century Gothic" w:hAnsi="Century Gothic" w:cs="Open Sans"/>
          <w:w w:val="100"/>
          <w:sz w:val="20"/>
        </w:rPr>
        <w:t xml:space="preserve">30 </w:t>
      </w:r>
      <w:r w:rsidR="00EC7437" w:rsidRPr="00070EB5">
        <w:rPr>
          <w:rFonts w:ascii="Century Gothic" w:hAnsi="Century Gothic" w:cs="Open Sans"/>
          <w:w w:val="100"/>
          <w:sz w:val="20"/>
        </w:rPr>
        <w:t xml:space="preserve">dni od dnia otwarcia ofert, </w:t>
      </w:r>
      <w:r w:rsidR="0089744D" w:rsidRPr="00231EAF">
        <w:rPr>
          <w:rFonts w:ascii="Century Gothic" w:hAnsi="Century Gothic" w:cs="Open Sans"/>
          <w:w w:val="100"/>
          <w:sz w:val="20"/>
        </w:rPr>
        <w:t>tj. do </w:t>
      </w:r>
      <w:r w:rsidR="00D438D0" w:rsidRPr="00231EAF">
        <w:rPr>
          <w:rFonts w:ascii="Century Gothic" w:hAnsi="Century Gothic" w:cs="Open Sans"/>
          <w:w w:val="100"/>
          <w:sz w:val="20"/>
        </w:rPr>
        <w:t xml:space="preserve">dnia </w:t>
      </w:r>
      <w:r w:rsidR="00A804FE" w:rsidRPr="00231EAF">
        <w:rPr>
          <w:rFonts w:ascii="Century Gothic" w:hAnsi="Century Gothic" w:cs="Open Sans"/>
          <w:w w:val="100"/>
          <w:sz w:val="20"/>
        </w:rPr>
        <w:t>1</w:t>
      </w:r>
      <w:r w:rsidR="00F17BFD" w:rsidRPr="00231EAF">
        <w:rPr>
          <w:rFonts w:ascii="Century Gothic" w:hAnsi="Century Gothic" w:cs="Open Sans"/>
          <w:w w:val="100"/>
          <w:sz w:val="20"/>
        </w:rPr>
        <w:t>2</w:t>
      </w:r>
      <w:r w:rsidR="00863D2A" w:rsidRPr="00231EAF">
        <w:rPr>
          <w:rFonts w:ascii="Century Gothic" w:hAnsi="Century Gothic" w:cs="Open Sans"/>
          <w:w w:val="100"/>
          <w:sz w:val="20"/>
        </w:rPr>
        <w:t>.</w:t>
      </w:r>
      <w:r w:rsidR="00A804FE" w:rsidRPr="00231EAF">
        <w:rPr>
          <w:rFonts w:ascii="Century Gothic" w:hAnsi="Century Gothic" w:cs="Open Sans"/>
          <w:w w:val="100"/>
          <w:sz w:val="20"/>
        </w:rPr>
        <w:t>0</w:t>
      </w:r>
      <w:r w:rsidR="00F17BFD" w:rsidRPr="00231EAF">
        <w:rPr>
          <w:rFonts w:ascii="Century Gothic" w:hAnsi="Century Gothic" w:cs="Open Sans"/>
          <w:w w:val="100"/>
          <w:sz w:val="20"/>
        </w:rPr>
        <w:t>8</w:t>
      </w:r>
      <w:r w:rsidR="00863D2A" w:rsidRPr="00231EAF">
        <w:rPr>
          <w:rFonts w:ascii="Century Gothic" w:hAnsi="Century Gothic" w:cs="Open Sans"/>
          <w:w w:val="100"/>
          <w:sz w:val="20"/>
        </w:rPr>
        <w:t>.</w:t>
      </w:r>
      <w:r w:rsidR="00211F20" w:rsidRPr="00231EAF">
        <w:rPr>
          <w:rFonts w:ascii="Century Gothic" w:hAnsi="Century Gothic" w:cs="Open Sans"/>
          <w:w w:val="100"/>
          <w:sz w:val="20"/>
        </w:rPr>
        <w:t xml:space="preserve">2022 </w:t>
      </w:r>
      <w:r w:rsidR="00D53BBA" w:rsidRPr="00231EAF">
        <w:rPr>
          <w:rFonts w:ascii="Century Gothic" w:hAnsi="Century Gothic" w:cs="Open Sans"/>
          <w:w w:val="100"/>
          <w:sz w:val="20"/>
        </w:rPr>
        <w:t>r.</w:t>
      </w:r>
    </w:p>
    <w:p w14:paraId="1AD353FD" w14:textId="18BFF6EB" w:rsidR="003F1C87" w:rsidRPr="00527E5F"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527E5F">
        <w:rPr>
          <w:rFonts w:ascii="Century Gothic" w:hAnsi="Century Gothic"/>
          <w:w w:val="100"/>
          <w:sz w:val="20"/>
        </w:rPr>
        <w:t>W przypadku</w:t>
      </w:r>
      <w:r w:rsidR="008946BB">
        <w:rPr>
          <w:rFonts w:ascii="Century Gothic" w:hAnsi="Century Gothic"/>
          <w:w w:val="100"/>
          <w:sz w:val="20"/>
        </w:rPr>
        <w:t>,</w:t>
      </w:r>
      <w:r w:rsidRPr="00527E5F">
        <w:rPr>
          <w:rFonts w:ascii="Century Gothic" w:hAnsi="Century Gothic"/>
          <w:w w:val="100"/>
          <w:sz w:val="20"/>
        </w:rPr>
        <w:t xml:space="preserve"> gdy wybór najkorzystniejszej oferty nie nast</w:t>
      </w:r>
      <w:r w:rsidRPr="00527E5F">
        <w:rPr>
          <w:rFonts w:ascii="Lucida Grande" w:hAnsi="Lucida Grande" w:cs="Lucida Grande"/>
          <w:w w:val="100"/>
          <w:sz w:val="20"/>
        </w:rPr>
        <w:t>ą</w:t>
      </w:r>
      <w:r w:rsidRPr="00527E5F">
        <w:rPr>
          <w:rFonts w:ascii="Century Gothic" w:hAnsi="Century Gothic"/>
          <w:w w:val="100"/>
          <w:sz w:val="20"/>
        </w:rPr>
        <w:t>pi przed up</w:t>
      </w:r>
      <w:r w:rsidRPr="00527E5F">
        <w:rPr>
          <w:rFonts w:ascii="Lucida Grande" w:hAnsi="Lucida Grande" w:cs="Lucida Grande"/>
          <w:w w:val="100"/>
          <w:sz w:val="20"/>
        </w:rPr>
        <w:t>ł</w:t>
      </w:r>
      <w:r w:rsidRPr="00527E5F">
        <w:rPr>
          <w:rFonts w:ascii="Century Gothic" w:hAnsi="Century Gothic"/>
          <w:w w:val="100"/>
          <w:sz w:val="20"/>
        </w:rPr>
        <w:t>ywem terminu zwi</w:t>
      </w:r>
      <w:r w:rsidRPr="00527E5F">
        <w:rPr>
          <w:rFonts w:ascii="Lucida Grande" w:hAnsi="Lucida Grande" w:cs="Lucida Grande"/>
          <w:w w:val="100"/>
          <w:sz w:val="20"/>
        </w:rPr>
        <w:t>ą</w:t>
      </w:r>
      <w:r w:rsidRPr="00527E5F">
        <w:rPr>
          <w:rFonts w:ascii="Century Gothic" w:hAnsi="Century Gothic"/>
          <w:w w:val="100"/>
          <w:sz w:val="20"/>
        </w:rPr>
        <w:t>zania ofert</w:t>
      </w:r>
      <w:r w:rsidRPr="00527E5F">
        <w:rPr>
          <w:rFonts w:ascii="Lucida Grande" w:hAnsi="Lucida Grande" w:cs="Lucida Grande"/>
          <w:w w:val="100"/>
          <w:sz w:val="20"/>
        </w:rPr>
        <w:t>ą</w:t>
      </w:r>
      <w:r w:rsidRPr="00527E5F">
        <w:rPr>
          <w:rFonts w:ascii="Century Gothic" w:hAnsi="Century Gothic"/>
          <w:w w:val="100"/>
          <w:sz w:val="20"/>
        </w:rPr>
        <w:t xml:space="preserve">, o którym mowa w ust. 2, </w:t>
      </w:r>
      <w:r w:rsidR="008946BB">
        <w:rPr>
          <w:rFonts w:ascii="Century Gothic" w:hAnsi="Century Gothic"/>
          <w:w w:val="100"/>
          <w:sz w:val="20"/>
        </w:rPr>
        <w:t>Z</w:t>
      </w:r>
      <w:r w:rsidRPr="00527E5F">
        <w:rPr>
          <w:rFonts w:ascii="Century Gothic" w:hAnsi="Century Gothic"/>
          <w:w w:val="100"/>
          <w:sz w:val="20"/>
        </w:rPr>
        <w:t>amawiaj</w:t>
      </w:r>
      <w:r w:rsidRPr="00527E5F">
        <w:rPr>
          <w:rFonts w:ascii="Lucida Grande" w:hAnsi="Lucida Grande" w:cs="Lucida Grande"/>
          <w:w w:val="100"/>
          <w:sz w:val="20"/>
        </w:rPr>
        <w:t>ą</w:t>
      </w:r>
      <w:r w:rsidRPr="00527E5F">
        <w:rPr>
          <w:rFonts w:ascii="Century Gothic" w:hAnsi="Century Gothic"/>
          <w:w w:val="100"/>
          <w:sz w:val="20"/>
        </w:rPr>
        <w:t>cy przed up</w:t>
      </w:r>
      <w:r w:rsidRPr="00527E5F">
        <w:rPr>
          <w:rFonts w:ascii="Lucida Grande" w:hAnsi="Lucida Grande" w:cs="Lucida Grande"/>
          <w:w w:val="100"/>
          <w:sz w:val="20"/>
        </w:rPr>
        <w:t>ł</w:t>
      </w:r>
      <w:r w:rsidRPr="00527E5F">
        <w:rPr>
          <w:rFonts w:ascii="Century Gothic" w:hAnsi="Century Gothic"/>
          <w:w w:val="100"/>
          <w:sz w:val="20"/>
        </w:rPr>
        <w:t>ywem terminu zwi</w:t>
      </w:r>
      <w:r w:rsidRPr="00527E5F">
        <w:rPr>
          <w:rFonts w:ascii="Lucida Grande" w:hAnsi="Lucida Grande" w:cs="Lucida Grande"/>
          <w:w w:val="100"/>
          <w:sz w:val="20"/>
        </w:rPr>
        <w:t>ą</w:t>
      </w:r>
      <w:r w:rsidRPr="00527E5F">
        <w:rPr>
          <w:rFonts w:ascii="Century Gothic" w:hAnsi="Century Gothic"/>
          <w:w w:val="100"/>
          <w:sz w:val="20"/>
        </w:rPr>
        <w:t>zania ofert</w:t>
      </w:r>
      <w:r w:rsidRPr="00527E5F">
        <w:rPr>
          <w:rFonts w:ascii="Lucida Grande" w:hAnsi="Lucida Grande" w:cs="Lucida Grande"/>
          <w:w w:val="100"/>
          <w:sz w:val="20"/>
        </w:rPr>
        <w:t>ą</w:t>
      </w:r>
      <w:r w:rsidRPr="00527E5F">
        <w:rPr>
          <w:rFonts w:ascii="Century Gothic" w:hAnsi="Century Gothic"/>
          <w:w w:val="100"/>
          <w:sz w:val="20"/>
        </w:rPr>
        <w:t>, zwraca si</w:t>
      </w:r>
      <w:r w:rsidRPr="00527E5F">
        <w:rPr>
          <w:rFonts w:ascii="Lucida Grande" w:hAnsi="Lucida Grande" w:cs="Lucida Grande"/>
          <w:w w:val="100"/>
          <w:sz w:val="20"/>
        </w:rPr>
        <w:t>ę</w:t>
      </w:r>
      <w:r w:rsidRPr="00527E5F">
        <w:rPr>
          <w:rFonts w:ascii="Century Gothic" w:hAnsi="Century Gothic"/>
          <w:w w:val="100"/>
          <w:sz w:val="20"/>
        </w:rPr>
        <w:t xml:space="preserve"> jednokrotnie do wykonawców o wyra</w:t>
      </w:r>
      <w:r w:rsidRPr="00527E5F">
        <w:rPr>
          <w:rFonts w:ascii="Lucida Grande" w:hAnsi="Lucida Grande" w:cs="Lucida Grande"/>
          <w:w w:val="100"/>
          <w:sz w:val="20"/>
        </w:rPr>
        <w:t>ż</w:t>
      </w:r>
      <w:r w:rsidRPr="00527E5F">
        <w:rPr>
          <w:rFonts w:ascii="Century Gothic" w:hAnsi="Century Gothic"/>
          <w:w w:val="100"/>
          <w:sz w:val="20"/>
        </w:rPr>
        <w:t>enie zgody na przed</w:t>
      </w:r>
      <w:r w:rsidRPr="00527E5F">
        <w:rPr>
          <w:rFonts w:ascii="Lucida Grande" w:hAnsi="Lucida Grande" w:cs="Lucida Grande"/>
          <w:w w:val="100"/>
          <w:sz w:val="20"/>
        </w:rPr>
        <w:t>ł</w:t>
      </w:r>
      <w:r w:rsidRPr="00527E5F">
        <w:rPr>
          <w:rFonts w:ascii="Century Gothic" w:hAnsi="Century Gothic"/>
          <w:w w:val="100"/>
          <w:sz w:val="20"/>
        </w:rPr>
        <w:t>u</w:t>
      </w:r>
      <w:r w:rsidRPr="00527E5F">
        <w:rPr>
          <w:rFonts w:ascii="Lucida Grande" w:hAnsi="Lucida Grande" w:cs="Lucida Grande"/>
          <w:w w:val="100"/>
          <w:sz w:val="20"/>
        </w:rPr>
        <w:t>ż</w:t>
      </w:r>
      <w:r w:rsidRPr="00527E5F">
        <w:rPr>
          <w:rFonts w:ascii="Century Gothic" w:hAnsi="Century Gothic"/>
          <w:w w:val="100"/>
          <w:sz w:val="20"/>
        </w:rPr>
        <w:t>enie tego terminu o wskazywany przez niego okres, nie d</w:t>
      </w:r>
      <w:r w:rsidRPr="00527E5F">
        <w:rPr>
          <w:rFonts w:ascii="Lucida Grande" w:hAnsi="Lucida Grande" w:cs="Lucida Grande"/>
          <w:w w:val="100"/>
          <w:sz w:val="20"/>
        </w:rPr>
        <w:t>ł</w:t>
      </w:r>
      <w:r w:rsidRPr="00527E5F">
        <w:rPr>
          <w:rFonts w:ascii="Century Gothic" w:hAnsi="Century Gothic"/>
          <w:w w:val="100"/>
          <w:sz w:val="20"/>
        </w:rPr>
        <w:t>u</w:t>
      </w:r>
      <w:r w:rsidRPr="00527E5F">
        <w:rPr>
          <w:rFonts w:ascii="Lucida Grande" w:hAnsi="Lucida Grande" w:cs="Lucida Grande"/>
          <w:w w:val="100"/>
          <w:sz w:val="20"/>
        </w:rPr>
        <w:t>ż</w:t>
      </w:r>
      <w:r w:rsidRPr="00527E5F">
        <w:rPr>
          <w:rFonts w:ascii="Century Gothic" w:hAnsi="Century Gothic"/>
          <w:w w:val="100"/>
          <w:sz w:val="20"/>
        </w:rPr>
        <w:t>szy ni</w:t>
      </w:r>
      <w:r w:rsidRPr="00527E5F">
        <w:rPr>
          <w:rFonts w:ascii="Lucida Grande" w:hAnsi="Lucida Grande" w:cs="Lucida Grande"/>
          <w:w w:val="100"/>
          <w:sz w:val="20"/>
        </w:rPr>
        <w:t>ż</w:t>
      </w:r>
      <w:r w:rsidRPr="00527E5F">
        <w:rPr>
          <w:rFonts w:ascii="Century Gothic" w:hAnsi="Century Gothic"/>
          <w:w w:val="100"/>
          <w:sz w:val="20"/>
        </w:rPr>
        <w:t xml:space="preserve"> </w:t>
      </w:r>
      <w:r w:rsidR="001C02F4" w:rsidRPr="00527E5F">
        <w:rPr>
          <w:rFonts w:ascii="Century Gothic" w:hAnsi="Century Gothic"/>
          <w:w w:val="100"/>
          <w:sz w:val="20"/>
        </w:rPr>
        <w:t xml:space="preserve">30 </w:t>
      </w:r>
      <w:r w:rsidRPr="00527E5F">
        <w:rPr>
          <w:rFonts w:ascii="Century Gothic" w:hAnsi="Century Gothic"/>
          <w:w w:val="100"/>
          <w:sz w:val="20"/>
        </w:rPr>
        <w:t>dni</w:t>
      </w:r>
      <w:r w:rsidR="003F1C87" w:rsidRPr="00527E5F">
        <w:rPr>
          <w:rFonts w:ascii="Century Gothic" w:hAnsi="Century Gothic" w:cs="Arial"/>
          <w:w w:val="100"/>
          <w:sz w:val="20"/>
        </w:rPr>
        <w:t>.</w:t>
      </w:r>
    </w:p>
    <w:p w14:paraId="3849C177" w14:textId="77777777" w:rsidR="003F1C87" w:rsidRPr="00527E5F"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527E5F">
        <w:rPr>
          <w:rFonts w:ascii="Century Gothic" w:hAnsi="Century Gothic" w:cs="Arial"/>
          <w:w w:val="100"/>
          <w:sz w:val="20"/>
        </w:rPr>
        <w:t>Przed</w:t>
      </w:r>
      <w:r w:rsidRPr="00527E5F">
        <w:rPr>
          <w:rFonts w:ascii="Lucida Grande" w:hAnsi="Lucida Grande" w:cs="Lucida Grande"/>
          <w:w w:val="100"/>
          <w:sz w:val="20"/>
        </w:rPr>
        <w:t>ł</w:t>
      </w:r>
      <w:r w:rsidRPr="00527E5F">
        <w:rPr>
          <w:rFonts w:ascii="Century Gothic" w:hAnsi="Century Gothic" w:cs="Arial"/>
          <w:w w:val="100"/>
          <w:sz w:val="20"/>
        </w:rPr>
        <w:t>u</w:t>
      </w:r>
      <w:r w:rsidRPr="00527E5F">
        <w:rPr>
          <w:rFonts w:ascii="Lucida Grande" w:hAnsi="Lucida Grande" w:cs="Lucida Grande"/>
          <w:w w:val="100"/>
          <w:sz w:val="20"/>
        </w:rPr>
        <w:t>ż</w:t>
      </w:r>
      <w:r w:rsidRPr="00527E5F">
        <w:rPr>
          <w:rFonts w:ascii="Century Gothic" w:hAnsi="Century Gothic" w:cs="Arial"/>
          <w:w w:val="100"/>
          <w:sz w:val="20"/>
        </w:rPr>
        <w:t>enie terminu zwi</w:t>
      </w:r>
      <w:r w:rsidRPr="00527E5F">
        <w:rPr>
          <w:rFonts w:ascii="Lucida Grande" w:hAnsi="Lucida Grande" w:cs="Lucida Grande"/>
          <w:w w:val="100"/>
          <w:sz w:val="20"/>
        </w:rPr>
        <w:t>ą</w:t>
      </w:r>
      <w:r w:rsidRPr="00527E5F">
        <w:rPr>
          <w:rFonts w:ascii="Century Gothic" w:hAnsi="Century Gothic" w:cs="Arial"/>
          <w:w w:val="100"/>
          <w:sz w:val="20"/>
        </w:rPr>
        <w:t>zania ofert</w:t>
      </w:r>
      <w:r w:rsidRPr="00527E5F">
        <w:rPr>
          <w:rFonts w:ascii="Lucida Grande" w:hAnsi="Lucida Grande" w:cs="Lucida Grande"/>
          <w:w w:val="100"/>
          <w:sz w:val="20"/>
        </w:rPr>
        <w:t>ą</w:t>
      </w:r>
      <w:r w:rsidRPr="00527E5F">
        <w:rPr>
          <w:rFonts w:ascii="Century Gothic" w:hAnsi="Century Gothic" w:cs="Arial"/>
          <w:w w:val="100"/>
          <w:sz w:val="20"/>
        </w:rPr>
        <w:t>, o którym mowa w ust. 1, wymaga z</w:t>
      </w:r>
      <w:r w:rsidRPr="00527E5F">
        <w:rPr>
          <w:rFonts w:ascii="Lucida Grande" w:hAnsi="Lucida Grande" w:cs="Lucida Grande"/>
          <w:w w:val="100"/>
          <w:sz w:val="20"/>
        </w:rPr>
        <w:t>ł</w:t>
      </w:r>
      <w:r w:rsidRPr="00527E5F">
        <w:rPr>
          <w:rFonts w:ascii="Century Gothic" w:hAnsi="Century Gothic" w:cs="Arial"/>
          <w:w w:val="100"/>
          <w:sz w:val="20"/>
        </w:rPr>
        <w:t>o</w:t>
      </w:r>
      <w:r w:rsidRPr="00527E5F">
        <w:rPr>
          <w:rFonts w:ascii="Lucida Grande" w:hAnsi="Lucida Grande" w:cs="Lucida Grande"/>
          <w:w w:val="100"/>
          <w:sz w:val="20"/>
        </w:rPr>
        <w:t>ż</w:t>
      </w:r>
      <w:r w:rsidRPr="00527E5F">
        <w:rPr>
          <w:rFonts w:ascii="Century Gothic" w:hAnsi="Century Gothic" w:cs="Arial"/>
          <w:w w:val="100"/>
          <w:sz w:val="20"/>
        </w:rPr>
        <w:t>enia przez wykonawc</w:t>
      </w:r>
      <w:r w:rsidRPr="00527E5F">
        <w:rPr>
          <w:rFonts w:ascii="Lucida Grande" w:hAnsi="Lucida Grande" w:cs="Lucida Grande"/>
          <w:w w:val="100"/>
          <w:sz w:val="20"/>
        </w:rPr>
        <w:t>ę</w:t>
      </w:r>
      <w:r w:rsidRPr="00527E5F">
        <w:rPr>
          <w:rFonts w:ascii="Century Gothic" w:hAnsi="Century Gothic" w:cs="Arial"/>
          <w:w w:val="100"/>
          <w:sz w:val="20"/>
        </w:rPr>
        <w:t xml:space="preserve"> pisemnego o</w:t>
      </w:r>
      <w:r w:rsidRPr="00527E5F">
        <w:rPr>
          <w:rFonts w:ascii="Lucida Grande" w:hAnsi="Lucida Grande" w:cs="Lucida Grande"/>
          <w:w w:val="100"/>
          <w:sz w:val="20"/>
        </w:rPr>
        <w:t>ś</w:t>
      </w:r>
      <w:r w:rsidRPr="00527E5F">
        <w:rPr>
          <w:rFonts w:ascii="Century Gothic" w:hAnsi="Century Gothic" w:cs="Arial"/>
          <w:w w:val="100"/>
          <w:sz w:val="20"/>
        </w:rPr>
        <w:t>wiadczenia o wyra</w:t>
      </w:r>
      <w:r w:rsidRPr="00527E5F">
        <w:rPr>
          <w:rFonts w:ascii="Lucida Grande" w:hAnsi="Lucida Grande" w:cs="Lucida Grande"/>
          <w:w w:val="100"/>
          <w:sz w:val="20"/>
        </w:rPr>
        <w:t>ż</w:t>
      </w:r>
      <w:r w:rsidRPr="00527E5F">
        <w:rPr>
          <w:rFonts w:ascii="Century Gothic" w:hAnsi="Century Gothic" w:cs="Arial"/>
          <w:w w:val="100"/>
          <w:sz w:val="20"/>
        </w:rPr>
        <w:t>eniu zgody na przed</w:t>
      </w:r>
      <w:r w:rsidRPr="00527E5F">
        <w:rPr>
          <w:rFonts w:ascii="Lucida Grande" w:hAnsi="Lucida Grande" w:cs="Lucida Grande"/>
          <w:w w:val="100"/>
          <w:sz w:val="20"/>
        </w:rPr>
        <w:t>ł</w:t>
      </w:r>
      <w:r w:rsidRPr="00527E5F">
        <w:rPr>
          <w:rFonts w:ascii="Century Gothic" w:hAnsi="Century Gothic" w:cs="Arial"/>
          <w:w w:val="100"/>
          <w:sz w:val="20"/>
        </w:rPr>
        <w:t>u</w:t>
      </w:r>
      <w:r w:rsidRPr="00527E5F">
        <w:rPr>
          <w:rFonts w:ascii="Lucida Grande" w:hAnsi="Lucida Grande" w:cs="Lucida Grande"/>
          <w:w w:val="100"/>
          <w:sz w:val="20"/>
        </w:rPr>
        <w:t>ż</w:t>
      </w:r>
      <w:r w:rsidRPr="00527E5F">
        <w:rPr>
          <w:rFonts w:ascii="Century Gothic" w:hAnsi="Century Gothic" w:cs="Arial"/>
          <w:w w:val="100"/>
          <w:sz w:val="20"/>
        </w:rPr>
        <w:t>enie terminu zwi</w:t>
      </w:r>
      <w:r w:rsidRPr="00527E5F">
        <w:rPr>
          <w:rFonts w:ascii="Lucida Grande" w:hAnsi="Lucida Grande" w:cs="Lucida Grande"/>
          <w:w w:val="100"/>
          <w:sz w:val="20"/>
        </w:rPr>
        <w:t>ą</w:t>
      </w:r>
      <w:r w:rsidRPr="00527E5F">
        <w:rPr>
          <w:rFonts w:ascii="Century Gothic" w:hAnsi="Century Gothic" w:cs="Arial"/>
          <w:w w:val="100"/>
          <w:sz w:val="20"/>
        </w:rPr>
        <w:t>zania ofert</w:t>
      </w:r>
      <w:r w:rsidRPr="00527E5F">
        <w:rPr>
          <w:rFonts w:ascii="Lucida Grande" w:hAnsi="Lucida Grande" w:cs="Lucida Grande"/>
          <w:w w:val="100"/>
          <w:sz w:val="20"/>
        </w:rPr>
        <w:t>ą</w:t>
      </w:r>
      <w:r w:rsidRPr="00527E5F">
        <w:rPr>
          <w:rFonts w:ascii="Century Gothic" w:hAnsi="Century Gothic" w:cs="Arial"/>
          <w:w w:val="100"/>
          <w:sz w:val="20"/>
        </w:rPr>
        <w:t>.</w:t>
      </w:r>
    </w:p>
    <w:p w14:paraId="3E6C2602" w14:textId="1EE493DE" w:rsidR="00550CD6" w:rsidRDefault="003F1C87" w:rsidP="00070EB5">
      <w:pPr>
        <w:pStyle w:val="Lista"/>
        <w:numPr>
          <w:ilvl w:val="0"/>
          <w:numId w:val="23"/>
        </w:numPr>
        <w:spacing w:before="120" w:after="120" w:line="360" w:lineRule="auto"/>
        <w:ind w:left="426" w:hanging="426"/>
        <w:rPr>
          <w:rFonts w:ascii="Century Gothic" w:hAnsi="Century Gothic" w:cs="Arial"/>
          <w:w w:val="100"/>
          <w:sz w:val="20"/>
        </w:rPr>
      </w:pPr>
      <w:r w:rsidRPr="00527E5F">
        <w:rPr>
          <w:rFonts w:ascii="Century Gothic" w:hAnsi="Century Gothic" w:cs="Arial"/>
          <w:w w:val="100"/>
          <w:sz w:val="20"/>
        </w:rPr>
        <w:t>W przypadku</w:t>
      </w:r>
      <w:r w:rsidR="008946BB">
        <w:rPr>
          <w:rFonts w:ascii="Century Gothic" w:hAnsi="Century Gothic" w:cs="Arial"/>
          <w:w w:val="100"/>
          <w:sz w:val="20"/>
        </w:rPr>
        <w:t>,</w:t>
      </w:r>
      <w:r w:rsidRPr="00527E5F">
        <w:rPr>
          <w:rFonts w:ascii="Century Gothic" w:hAnsi="Century Gothic" w:cs="Arial"/>
          <w:w w:val="100"/>
          <w:sz w:val="20"/>
        </w:rPr>
        <w:t xml:space="preserve"> gdy </w:t>
      </w:r>
      <w:r w:rsidR="008946BB">
        <w:rPr>
          <w:rFonts w:ascii="Century Gothic" w:hAnsi="Century Gothic" w:cs="Arial"/>
          <w:w w:val="100"/>
          <w:sz w:val="20"/>
        </w:rPr>
        <w:t>Z</w:t>
      </w:r>
      <w:r w:rsidRPr="00527E5F">
        <w:rPr>
          <w:rFonts w:ascii="Century Gothic" w:hAnsi="Century Gothic" w:cs="Arial"/>
          <w:w w:val="100"/>
          <w:sz w:val="20"/>
        </w:rPr>
        <w:t>amawiaj</w:t>
      </w:r>
      <w:r w:rsidRPr="00527E5F">
        <w:rPr>
          <w:rFonts w:ascii="Lucida Grande" w:hAnsi="Lucida Grande" w:cs="Lucida Grande"/>
          <w:w w:val="100"/>
          <w:sz w:val="20"/>
        </w:rPr>
        <w:t>ą</w:t>
      </w:r>
      <w:r w:rsidRPr="00527E5F">
        <w:rPr>
          <w:rFonts w:ascii="Century Gothic" w:hAnsi="Century Gothic" w:cs="Arial"/>
          <w:w w:val="100"/>
          <w:sz w:val="20"/>
        </w:rPr>
        <w:t xml:space="preserve">cy </w:t>
      </w:r>
      <w:r w:rsidRPr="00527E5F">
        <w:rPr>
          <w:rFonts w:ascii="Lucida Grande" w:hAnsi="Lucida Grande" w:cs="Lucida Grande"/>
          <w:w w:val="100"/>
          <w:sz w:val="20"/>
        </w:rPr>
        <w:t>żą</w:t>
      </w:r>
      <w:r w:rsidRPr="00527E5F">
        <w:rPr>
          <w:rFonts w:ascii="Century Gothic" w:hAnsi="Century Gothic" w:cs="Arial"/>
          <w:w w:val="100"/>
          <w:sz w:val="20"/>
        </w:rPr>
        <w:t>da wniesienia wadium, przed</w:t>
      </w:r>
      <w:r w:rsidRPr="00527E5F">
        <w:rPr>
          <w:rFonts w:ascii="Lucida Grande" w:hAnsi="Lucida Grande" w:cs="Lucida Grande"/>
          <w:w w:val="100"/>
          <w:sz w:val="20"/>
        </w:rPr>
        <w:t>ł</w:t>
      </w:r>
      <w:r w:rsidRPr="00527E5F">
        <w:rPr>
          <w:rFonts w:ascii="Century Gothic" w:hAnsi="Century Gothic" w:cs="Arial"/>
          <w:w w:val="100"/>
          <w:sz w:val="20"/>
        </w:rPr>
        <w:t>u</w:t>
      </w:r>
      <w:r w:rsidRPr="00527E5F">
        <w:rPr>
          <w:rFonts w:ascii="Lucida Grande" w:hAnsi="Lucida Grande" w:cs="Lucida Grande"/>
          <w:w w:val="100"/>
          <w:sz w:val="20"/>
        </w:rPr>
        <w:t>ż</w:t>
      </w:r>
      <w:r w:rsidRPr="00527E5F">
        <w:rPr>
          <w:rFonts w:ascii="Century Gothic" w:hAnsi="Century Gothic" w:cs="Arial"/>
          <w:w w:val="100"/>
          <w:sz w:val="20"/>
        </w:rPr>
        <w:t>e</w:t>
      </w:r>
      <w:r w:rsidR="002B2518" w:rsidRPr="00527E5F">
        <w:rPr>
          <w:rFonts w:ascii="Century Gothic" w:hAnsi="Century Gothic" w:cs="Arial"/>
          <w:w w:val="100"/>
          <w:sz w:val="20"/>
        </w:rPr>
        <w:t>nie terminu zwi</w:t>
      </w:r>
      <w:r w:rsidR="002B2518" w:rsidRPr="00527E5F">
        <w:rPr>
          <w:rFonts w:ascii="Lucida Grande" w:hAnsi="Lucida Grande" w:cs="Lucida Grande"/>
          <w:w w:val="100"/>
          <w:sz w:val="20"/>
        </w:rPr>
        <w:t>ą</w:t>
      </w:r>
      <w:r w:rsidR="002B2518" w:rsidRPr="00527E5F">
        <w:rPr>
          <w:rFonts w:ascii="Century Gothic" w:hAnsi="Century Gothic" w:cs="Arial"/>
          <w:w w:val="100"/>
          <w:sz w:val="20"/>
        </w:rPr>
        <w:t>zania ofert</w:t>
      </w:r>
      <w:r w:rsidR="002B2518" w:rsidRPr="00527E5F">
        <w:rPr>
          <w:rFonts w:ascii="Lucida Grande" w:hAnsi="Lucida Grande" w:cs="Lucida Grande"/>
          <w:w w:val="100"/>
          <w:sz w:val="20"/>
        </w:rPr>
        <w:t>ą</w:t>
      </w:r>
      <w:r w:rsidR="002B2518" w:rsidRPr="00527E5F">
        <w:rPr>
          <w:rFonts w:ascii="Century Gothic" w:hAnsi="Century Gothic" w:cs="Arial"/>
          <w:w w:val="100"/>
          <w:sz w:val="20"/>
        </w:rPr>
        <w:t>, o </w:t>
      </w:r>
      <w:r w:rsidRPr="00527E5F">
        <w:rPr>
          <w:rFonts w:ascii="Century Gothic" w:hAnsi="Century Gothic" w:cs="Arial"/>
          <w:w w:val="100"/>
          <w:sz w:val="20"/>
        </w:rPr>
        <w:t>którym mowa w ust. 2, nast</w:t>
      </w:r>
      <w:r w:rsidRPr="00527E5F">
        <w:rPr>
          <w:rFonts w:ascii="Lucida Grande" w:hAnsi="Lucida Grande" w:cs="Lucida Grande"/>
          <w:w w:val="100"/>
          <w:sz w:val="20"/>
        </w:rPr>
        <w:t>ę</w:t>
      </w:r>
      <w:r w:rsidRPr="00527E5F">
        <w:rPr>
          <w:rFonts w:ascii="Century Gothic" w:hAnsi="Century Gothic" w:cs="Arial"/>
          <w:w w:val="100"/>
          <w:sz w:val="20"/>
        </w:rPr>
        <w:t>puje wraz z przed</w:t>
      </w:r>
      <w:r w:rsidRPr="00527E5F">
        <w:rPr>
          <w:rFonts w:ascii="Lucida Grande" w:hAnsi="Lucida Grande" w:cs="Lucida Grande"/>
          <w:w w:val="100"/>
          <w:sz w:val="20"/>
        </w:rPr>
        <w:t>ł</w:t>
      </w:r>
      <w:r w:rsidRPr="00527E5F">
        <w:rPr>
          <w:rFonts w:ascii="Century Gothic" w:hAnsi="Century Gothic" w:cs="Arial"/>
          <w:w w:val="100"/>
          <w:sz w:val="20"/>
        </w:rPr>
        <w:t>u</w:t>
      </w:r>
      <w:r w:rsidRPr="00527E5F">
        <w:rPr>
          <w:rFonts w:ascii="Lucida Grande" w:hAnsi="Lucida Grande" w:cs="Lucida Grande"/>
          <w:w w:val="100"/>
          <w:sz w:val="20"/>
        </w:rPr>
        <w:t>ż</w:t>
      </w:r>
      <w:r w:rsidRPr="00527E5F">
        <w:rPr>
          <w:rFonts w:ascii="Century Gothic" w:hAnsi="Century Gothic" w:cs="Arial"/>
          <w:w w:val="100"/>
          <w:sz w:val="20"/>
        </w:rPr>
        <w:t>eniem okresu wa</w:t>
      </w:r>
      <w:r w:rsidRPr="00527E5F">
        <w:rPr>
          <w:rFonts w:ascii="Lucida Grande" w:hAnsi="Lucida Grande" w:cs="Lucida Grande"/>
          <w:w w:val="100"/>
          <w:sz w:val="20"/>
        </w:rPr>
        <w:t>ż</w:t>
      </w:r>
      <w:r w:rsidRPr="00527E5F">
        <w:rPr>
          <w:rFonts w:ascii="Century Gothic" w:hAnsi="Century Gothic" w:cs="Arial"/>
          <w:w w:val="100"/>
          <w:sz w:val="20"/>
        </w:rPr>
        <w:t>no</w:t>
      </w:r>
      <w:r w:rsidRPr="00527E5F">
        <w:rPr>
          <w:rFonts w:ascii="Lucida Grande" w:hAnsi="Lucida Grande" w:cs="Lucida Grande"/>
          <w:w w:val="100"/>
          <w:sz w:val="20"/>
        </w:rPr>
        <w:t>ś</w:t>
      </w:r>
      <w:r w:rsidRPr="00527E5F">
        <w:rPr>
          <w:rFonts w:ascii="Century Gothic" w:hAnsi="Century Gothic" w:cs="Arial"/>
          <w:w w:val="100"/>
          <w:sz w:val="20"/>
        </w:rPr>
        <w:t>ci wadium albo, je</w:t>
      </w:r>
      <w:r w:rsidRPr="00527E5F">
        <w:rPr>
          <w:rFonts w:ascii="Lucida Grande" w:hAnsi="Lucida Grande" w:cs="Lucida Grande"/>
          <w:w w:val="100"/>
          <w:sz w:val="20"/>
        </w:rPr>
        <w:t>ż</w:t>
      </w:r>
      <w:r w:rsidRPr="00527E5F">
        <w:rPr>
          <w:rFonts w:ascii="Century Gothic" w:hAnsi="Century Gothic" w:cs="Arial"/>
          <w:w w:val="100"/>
          <w:sz w:val="20"/>
        </w:rPr>
        <w:t>eli nie jest to mo</w:t>
      </w:r>
      <w:r w:rsidRPr="00527E5F">
        <w:rPr>
          <w:rFonts w:ascii="Lucida Grande" w:hAnsi="Lucida Grande" w:cs="Lucida Grande"/>
          <w:w w:val="100"/>
          <w:sz w:val="20"/>
        </w:rPr>
        <w:t>ż</w:t>
      </w:r>
      <w:r w:rsidRPr="00527E5F">
        <w:rPr>
          <w:rFonts w:ascii="Century Gothic" w:hAnsi="Century Gothic" w:cs="Arial"/>
          <w:w w:val="100"/>
          <w:sz w:val="20"/>
        </w:rPr>
        <w:t>liwe, z wniesieniem nowego wadium na przed</w:t>
      </w:r>
      <w:r w:rsidRPr="00527E5F">
        <w:rPr>
          <w:rFonts w:ascii="Lucida Grande" w:hAnsi="Lucida Grande" w:cs="Lucida Grande"/>
          <w:w w:val="100"/>
          <w:sz w:val="20"/>
        </w:rPr>
        <w:t>ł</w:t>
      </w:r>
      <w:r w:rsidRPr="00527E5F">
        <w:rPr>
          <w:rFonts w:ascii="Century Gothic" w:hAnsi="Century Gothic" w:cs="Arial"/>
          <w:w w:val="100"/>
          <w:sz w:val="20"/>
        </w:rPr>
        <w:t>u</w:t>
      </w:r>
      <w:r w:rsidRPr="00527E5F">
        <w:rPr>
          <w:rFonts w:ascii="Lucida Grande" w:hAnsi="Lucida Grande" w:cs="Lucida Grande"/>
          <w:w w:val="100"/>
          <w:sz w:val="20"/>
        </w:rPr>
        <w:t>ż</w:t>
      </w:r>
      <w:r w:rsidRPr="00527E5F">
        <w:rPr>
          <w:rFonts w:ascii="Century Gothic" w:hAnsi="Century Gothic" w:cs="Arial"/>
          <w:w w:val="100"/>
          <w:sz w:val="20"/>
        </w:rPr>
        <w:t>ony okres zwi</w:t>
      </w:r>
      <w:r w:rsidRPr="00527E5F">
        <w:rPr>
          <w:rFonts w:ascii="Lucida Grande" w:hAnsi="Lucida Grande" w:cs="Lucida Grande"/>
          <w:w w:val="100"/>
          <w:sz w:val="20"/>
        </w:rPr>
        <w:t>ą</w:t>
      </w:r>
      <w:r w:rsidRPr="00527E5F">
        <w:rPr>
          <w:rFonts w:ascii="Century Gothic" w:hAnsi="Century Gothic" w:cs="Arial"/>
          <w:w w:val="100"/>
          <w:sz w:val="20"/>
        </w:rPr>
        <w:t>zania ofert</w:t>
      </w:r>
      <w:r w:rsidRPr="00527E5F">
        <w:rPr>
          <w:rFonts w:ascii="Lucida Grande" w:hAnsi="Lucida Grande" w:cs="Lucida Grande"/>
          <w:w w:val="100"/>
          <w:sz w:val="20"/>
        </w:rPr>
        <w:t>ą</w:t>
      </w:r>
      <w:r w:rsidRPr="00527E5F">
        <w:rPr>
          <w:rFonts w:ascii="Century Gothic" w:hAnsi="Century Gothic" w:cs="Arial"/>
          <w:w w:val="100"/>
          <w:sz w:val="20"/>
        </w:rPr>
        <w:t>.</w:t>
      </w:r>
    </w:p>
    <w:p w14:paraId="42096F4F" w14:textId="77777777" w:rsidR="00070EB5" w:rsidRPr="002822EA" w:rsidRDefault="00070EB5" w:rsidP="00231EAF">
      <w:pPr>
        <w:pStyle w:val="Lista"/>
        <w:spacing w:before="120" w:after="120" w:line="360" w:lineRule="auto"/>
        <w:ind w:left="426"/>
        <w:rPr>
          <w:rFonts w:ascii="Century Gothic" w:hAnsi="Century Gothic" w:cs="Arial"/>
          <w:w w:val="100"/>
          <w:sz w:val="20"/>
        </w:rPr>
      </w:pPr>
    </w:p>
    <w:p w14:paraId="25DFB3DF" w14:textId="77777777" w:rsidR="00735D13" w:rsidRPr="00527E5F" w:rsidRDefault="001744F2" w:rsidP="003F1C87">
      <w:pPr>
        <w:pStyle w:val="Nagwek1"/>
        <w:ind w:left="0"/>
        <w:rPr>
          <w:rFonts w:ascii="Century Gothic" w:hAnsi="Century Gothic" w:cs="Open Sans"/>
          <w:sz w:val="22"/>
          <w:szCs w:val="22"/>
        </w:rPr>
      </w:pPr>
      <w:r w:rsidRPr="00527E5F">
        <w:rPr>
          <w:rFonts w:ascii="Century Gothic" w:hAnsi="Century Gothic" w:cs="Open Sans"/>
          <w:sz w:val="22"/>
          <w:szCs w:val="22"/>
        </w:rPr>
        <w:br/>
      </w:r>
      <w:bookmarkStart w:id="71" w:name="_Toc534368268"/>
      <w:r w:rsidR="00735D13" w:rsidRPr="00527E5F">
        <w:rPr>
          <w:rFonts w:ascii="Century Gothic" w:hAnsi="Century Gothic" w:cs="Open Sans"/>
          <w:sz w:val="22"/>
          <w:szCs w:val="22"/>
        </w:rPr>
        <w:t>SPOSÓB OBLICZENIA CENY</w:t>
      </w:r>
      <w:r w:rsidR="00AF750A" w:rsidRPr="00527E5F">
        <w:rPr>
          <w:rFonts w:ascii="Century Gothic" w:hAnsi="Century Gothic" w:cs="Open Sans"/>
          <w:sz w:val="22"/>
          <w:szCs w:val="22"/>
        </w:rPr>
        <w:t xml:space="preserve"> OFERTY</w:t>
      </w:r>
      <w:bookmarkEnd w:id="71"/>
    </w:p>
    <w:p w14:paraId="120431A1" w14:textId="70FD6A3C" w:rsidR="004A297F" w:rsidRPr="00527E5F" w:rsidRDefault="004A297F" w:rsidP="008E498C">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Cen</w:t>
      </w:r>
      <w:r w:rsidRPr="00527E5F">
        <w:rPr>
          <w:rFonts w:ascii="Lucida Grande" w:hAnsi="Lucida Grande" w:cs="Lucida Grande"/>
          <w:w w:val="100"/>
          <w:sz w:val="20"/>
        </w:rPr>
        <w:t>ę</w:t>
      </w:r>
      <w:r w:rsidRPr="00527E5F">
        <w:rPr>
          <w:rFonts w:ascii="Century Gothic" w:hAnsi="Century Gothic" w:cs="Open Sans"/>
          <w:w w:val="100"/>
          <w:sz w:val="20"/>
        </w:rPr>
        <w:t xml:space="preserve"> oferty nale</w:t>
      </w:r>
      <w:r w:rsidRPr="00527E5F">
        <w:rPr>
          <w:rFonts w:ascii="Lucida Grande" w:hAnsi="Lucida Grande" w:cs="Lucida Grande"/>
          <w:w w:val="100"/>
          <w:sz w:val="20"/>
        </w:rPr>
        <w:t>ż</w:t>
      </w:r>
      <w:r w:rsidRPr="00527E5F">
        <w:rPr>
          <w:rFonts w:ascii="Century Gothic" w:hAnsi="Century Gothic" w:cs="Open Sans"/>
          <w:w w:val="100"/>
          <w:sz w:val="20"/>
        </w:rPr>
        <w:t>y obliczy</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00A945E3" w:rsidRPr="00527E5F">
        <w:rPr>
          <w:rFonts w:ascii="Century Gothic" w:hAnsi="Century Gothic" w:cs="Open Sans"/>
          <w:w w:val="100"/>
          <w:sz w:val="20"/>
        </w:rPr>
        <w:t>w Formularzu ofertowym</w:t>
      </w:r>
      <w:r w:rsidR="00305F83" w:rsidRPr="00527E5F">
        <w:rPr>
          <w:rFonts w:ascii="Century Gothic" w:hAnsi="Century Gothic" w:cs="Open Sans"/>
          <w:w w:val="100"/>
          <w:sz w:val="20"/>
        </w:rPr>
        <w:t xml:space="preserve"> (za</w:t>
      </w:r>
      <w:r w:rsidR="00305F83" w:rsidRPr="00527E5F">
        <w:rPr>
          <w:rFonts w:ascii="Lucida Grande" w:hAnsi="Lucida Grande" w:cs="Lucida Grande"/>
          <w:w w:val="100"/>
          <w:sz w:val="20"/>
        </w:rPr>
        <w:t>łą</w:t>
      </w:r>
      <w:r w:rsidR="00305F83" w:rsidRPr="00527E5F">
        <w:rPr>
          <w:rFonts w:ascii="Century Gothic" w:hAnsi="Century Gothic" w:cs="Open Sans"/>
          <w:w w:val="100"/>
          <w:sz w:val="20"/>
        </w:rPr>
        <w:t>cznik nr 3 do S</w:t>
      </w:r>
      <w:r w:rsidR="001E3B61" w:rsidRPr="00527E5F">
        <w:rPr>
          <w:rFonts w:ascii="Century Gothic" w:hAnsi="Century Gothic" w:cs="Open Sans"/>
          <w:w w:val="100"/>
          <w:sz w:val="20"/>
        </w:rPr>
        <w:t>WZ)</w:t>
      </w:r>
      <w:r w:rsidR="00A945E3" w:rsidRPr="00527E5F">
        <w:rPr>
          <w:rFonts w:ascii="Century Gothic" w:hAnsi="Century Gothic" w:cs="Open Sans"/>
          <w:w w:val="100"/>
          <w:sz w:val="20"/>
        </w:rPr>
        <w:t xml:space="preserve"> na podstawie </w:t>
      </w:r>
      <w:r w:rsidR="008E4387" w:rsidRPr="00527E5F">
        <w:rPr>
          <w:rFonts w:ascii="Century Gothic" w:hAnsi="Century Gothic" w:cs="Open Sans"/>
          <w:w w:val="100"/>
          <w:sz w:val="20"/>
        </w:rPr>
        <w:t>tabel za</w:t>
      </w:r>
      <w:r w:rsidR="008E4387" w:rsidRPr="00527E5F">
        <w:rPr>
          <w:rFonts w:ascii="Lucida Grande" w:hAnsi="Lucida Grande" w:cs="Lucida Grande"/>
          <w:w w:val="100"/>
          <w:sz w:val="20"/>
        </w:rPr>
        <w:t>łą</w:t>
      </w:r>
      <w:r w:rsidR="008E4387" w:rsidRPr="00527E5F">
        <w:rPr>
          <w:rFonts w:ascii="Century Gothic" w:hAnsi="Century Gothic" w:cs="Open Sans"/>
          <w:w w:val="100"/>
          <w:sz w:val="20"/>
        </w:rPr>
        <w:t xml:space="preserve">czonych do </w:t>
      </w:r>
      <w:r w:rsidR="008946BB">
        <w:rPr>
          <w:rFonts w:ascii="Century Gothic" w:hAnsi="Century Gothic" w:cs="Open Sans"/>
          <w:w w:val="100"/>
          <w:sz w:val="20"/>
        </w:rPr>
        <w:t>F</w:t>
      </w:r>
      <w:r w:rsidR="008E4387" w:rsidRPr="00527E5F">
        <w:rPr>
          <w:rFonts w:ascii="Century Gothic" w:hAnsi="Century Gothic" w:cs="Open Sans"/>
          <w:w w:val="100"/>
          <w:sz w:val="20"/>
        </w:rPr>
        <w:t>ormularza ofert</w:t>
      </w:r>
      <w:r w:rsidR="008946BB">
        <w:rPr>
          <w:rFonts w:ascii="Century Gothic" w:hAnsi="Century Gothic" w:cs="Open Sans"/>
          <w:w w:val="100"/>
          <w:sz w:val="20"/>
        </w:rPr>
        <w:t>owego</w:t>
      </w:r>
      <w:r w:rsidRPr="00527E5F">
        <w:rPr>
          <w:rFonts w:ascii="Century Gothic" w:hAnsi="Century Gothic" w:cs="Open Sans"/>
          <w:w w:val="100"/>
          <w:sz w:val="20"/>
        </w:rPr>
        <w:t>.</w:t>
      </w:r>
    </w:p>
    <w:p w14:paraId="3E4E8374" w14:textId="7A0A11F3" w:rsidR="004A297F" w:rsidRPr="00527E5F" w:rsidRDefault="004A297F" w:rsidP="00BA4631">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Wykonawca jest zobowi</w:t>
      </w:r>
      <w:r w:rsidRPr="00527E5F">
        <w:rPr>
          <w:rFonts w:ascii="Lucida Grande" w:hAnsi="Lucida Grande" w:cs="Lucida Grande"/>
          <w:w w:val="100"/>
          <w:sz w:val="20"/>
        </w:rPr>
        <w:t>ą</w:t>
      </w:r>
      <w:r w:rsidRPr="00527E5F">
        <w:rPr>
          <w:rFonts w:ascii="Century Gothic" w:hAnsi="Century Gothic" w:cs="Open Sans"/>
          <w:w w:val="100"/>
          <w:sz w:val="20"/>
        </w:rPr>
        <w:t>zany do wype</w:t>
      </w:r>
      <w:r w:rsidRPr="00527E5F">
        <w:rPr>
          <w:rFonts w:ascii="Lucida Grande" w:hAnsi="Lucida Grande" w:cs="Lucida Grande"/>
          <w:w w:val="100"/>
          <w:sz w:val="20"/>
        </w:rPr>
        <w:t>ł</w:t>
      </w:r>
      <w:r w:rsidRPr="00527E5F">
        <w:rPr>
          <w:rFonts w:ascii="Century Gothic" w:hAnsi="Century Gothic" w:cs="Open Sans"/>
          <w:w w:val="100"/>
          <w:sz w:val="20"/>
        </w:rPr>
        <w:t>nienia i okre</w:t>
      </w:r>
      <w:r w:rsidRPr="00527E5F">
        <w:rPr>
          <w:rFonts w:ascii="Lucida Grande" w:hAnsi="Lucida Grande" w:cs="Lucida Grande"/>
          <w:w w:val="100"/>
          <w:sz w:val="20"/>
        </w:rPr>
        <w:t>ś</w:t>
      </w:r>
      <w:r w:rsidRPr="00527E5F">
        <w:rPr>
          <w:rFonts w:ascii="Century Gothic" w:hAnsi="Century Gothic" w:cs="Open Sans"/>
          <w:w w:val="100"/>
          <w:sz w:val="20"/>
        </w:rPr>
        <w:t>lenia warto</w:t>
      </w:r>
      <w:r w:rsidRPr="00527E5F">
        <w:rPr>
          <w:rFonts w:ascii="Lucida Grande" w:hAnsi="Lucida Grande" w:cs="Lucida Grande"/>
          <w:w w:val="100"/>
          <w:sz w:val="20"/>
        </w:rPr>
        <w:t>ś</w:t>
      </w:r>
      <w:r w:rsidRPr="00527E5F">
        <w:rPr>
          <w:rFonts w:ascii="Century Gothic" w:hAnsi="Century Gothic" w:cs="Open Sans"/>
          <w:w w:val="100"/>
          <w:sz w:val="20"/>
        </w:rPr>
        <w:t>ci we wszystkich pozycjach wyst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cych w </w:t>
      </w:r>
      <w:r w:rsidR="008946BB">
        <w:rPr>
          <w:rFonts w:ascii="Century Gothic" w:hAnsi="Century Gothic" w:cs="Open Sans"/>
          <w:w w:val="100"/>
          <w:sz w:val="20"/>
        </w:rPr>
        <w:t>F</w:t>
      </w:r>
      <w:r w:rsidRPr="00527E5F">
        <w:rPr>
          <w:rFonts w:ascii="Century Gothic" w:hAnsi="Century Gothic" w:cs="Open Sans"/>
          <w:w w:val="100"/>
          <w:sz w:val="20"/>
        </w:rPr>
        <w:t xml:space="preserve">ormularzu </w:t>
      </w:r>
      <w:r w:rsidR="008946BB">
        <w:rPr>
          <w:rFonts w:ascii="Century Gothic" w:hAnsi="Century Gothic" w:cs="Open Sans"/>
          <w:w w:val="100"/>
          <w:sz w:val="20"/>
        </w:rPr>
        <w:t>o</w:t>
      </w:r>
      <w:r w:rsidR="00A945E3" w:rsidRPr="00527E5F">
        <w:rPr>
          <w:rFonts w:ascii="Century Gothic" w:hAnsi="Century Gothic" w:cs="Open Sans"/>
          <w:w w:val="100"/>
          <w:sz w:val="20"/>
        </w:rPr>
        <w:t>fertowym</w:t>
      </w:r>
      <w:r w:rsidRPr="00527E5F">
        <w:rPr>
          <w:rFonts w:ascii="Century Gothic" w:hAnsi="Century Gothic" w:cs="Open Sans"/>
          <w:w w:val="100"/>
          <w:sz w:val="20"/>
        </w:rPr>
        <w:t>. Brak wype</w:t>
      </w:r>
      <w:r w:rsidRPr="00527E5F">
        <w:rPr>
          <w:rFonts w:ascii="Lucida Grande" w:hAnsi="Lucida Grande" w:cs="Lucida Grande"/>
          <w:w w:val="100"/>
          <w:sz w:val="20"/>
        </w:rPr>
        <w:t>ł</w:t>
      </w:r>
      <w:r w:rsidRPr="00527E5F">
        <w:rPr>
          <w:rFonts w:ascii="Century Gothic" w:hAnsi="Century Gothic" w:cs="Open Sans"/>
          <w:w w:val="100"/>
          <w:sz w:val="20"/>
        </w:rPr>
        <w:t>nienia wszystkich i okre</w:t>
      </w:r>
      <w:r w:rsidRPr="00527E5F">
        <w:rPr>
          <w:rFonts w:ascii="Lucida Grande" w:hAnsi="Lucida Grande" w:cs="Lucida Grande"/>
          <w:w w:val="100"/>
          <w:sz w:val="20"/>
        </w:rPr>
        <w:t>ś</w:t>
      </w:r>
      <w:r w:rsidRPr="00527E5F">
        <w:rPr>
          <w:rFonts w:ascii="Century Gothic" w:hAnsi="Century Gothic" w:cs="Open Sans"/>
          <w:w w:val="100"/>
          <w:sz w:val="20"/>
        </w:rPr>
        <w:t>lenia warto</w:t>
      </w:r>
      <w:r w:rsidRPr="00527E5F">
        <w:rPr>
          <w:rFonts w:ascii="Lucida Grande" w:hAnsi="Lucida Grande" w:cs="Lucida Grande"/>
          <w:w w:val="100"/>
          <w:sz w:val="20"/>
        </w:rPr>
        <w:t>ś</w:t>
      </w:r>
      <w:r w:rsidRPr="00527E5F">
        <w:rPr>
          <w:rFonts w:ascii="Century Gothic" w:hAnsi="Century Gothic" w:cs="Open Sans"/>
          <w:w w:val="100"/>
          <w:sz w:val="20"/>
        </w:rPr>
        <w:t xml:space="preserve">ci </w:t>
      </w:r>
      <w:r w:rsidR="00BC16BC" w:rsidRPr="00527E5F">
        <w:rPr>
          <w:rFonts w:ascii="Century Gothic" w:hAnsi="Century Gothic" w:cs="Open Sans"/>
          <w:w w:val="100"/>
          <w:sz w:val="20"/>
        </w:rPr>
        <w:t>w </w:t>
      </w:r>
      <w:r w:rsidRPr="00527E5F">
        <w:rPr>
          <w:rFonts w:ascii="Century Gothic" w:hAnsi="Century Gothic" w:cs="Open Sans"/>
          <w:w w:val="100"/>
          <w:sz w:val="20"/>
        </w:rPr>
        <w:t>której</w:t>
      </w:r>
      <w:r w:rsidRPr="00527E5F">
        <w:rPr>
          <w:rFonts w:ascii="Lucida Grande" w:hAnsi="Lucida Grande" w:cs="Lucida Grande"/>
          <w:w w:val="100"/>
          <w:sz w:val="20"/>
        </w:rPr>
        <w:t>ś</w:t>
      </w:r>
      <w:r w:rsidR="002B2518" w:rsidRPr="00527E5F">
        <w:rPr>
          <w:rFonts w:ascii="Century Gothic" w:hAnsi="Century Gothic" w:cs="Open Sans"/>
          <w:w w:val="100"/>
          <w:sz w:val="20"/>
        </w:rPr>
        <w:t xml:space="preserve"> z </w:t>
      </w:r>
      <w:r w:rsidRPr="00527E5F">
        <w:rPr>
          <w:rFonts w:ascii="Century Gothic" w:hAnsi="Century Gothic" w:cs="Open Sans"/>
          <w:w w:val="100"/>
          <w:sz w:val="20"/>
        </w:rPr>
        <w:t>pozycji oraz dokonywanie zmian w tre</w:t>
      </w:r>
      <w:r w:rsidRPr="00527E5F">
        <w:rPr>
          <w:rFonts w:ascii="Lucida Grande" w:hAnsi="Lucida Grande" w:cs="Lucida Grande"/>
          <w:w w:val="100"/>
          <w:sz w:val="20"/>
        </w:rPr>
        <w:t>ś</w:t>
      </w:r>
      <w:r w:rsidR="007976B5" w:rsidRPr="00527E5F">
        <w:rPr>
          <w:rFonts w:ascii="Century Gothic" w:hAnsi="Century Gothic" w:cs="Open Sans"/>
          <w:w w:val="100"/>
          <w:sz w:val="20"/>
        </w:rPr>
        <w:t>ci</w:t>
      </w:r>
      <w:r w:rsidRPr="00527E5F">
        <w:rPr>
          <w:rFonts w:ascii="Century Gothic" w:hAnsi="Century Gothic" w:cs="Open Sans"/>
          <w:w w:val="100"/>
          <w:sz w:val="20"/>
        </w:rPr>
        <w:t xml:space="preserve"> </w:t>
      </w:r>
      <w:r w:rsidR="008946BB">
        <w:rPr>
          <w:rFonts w:ascii="Century Gothic" w:hAnsi="Century Gothic" w:cs="Open Sans"/>
          <w:w w:val="100"/>
          <w:sz w:val="20"/>
        </w:rPr>
        <w:t>F</w:t>
      </w:r>
      <w:r w:rsidRPr="00527E5F">
        <w:rPr>
          <w:rFonts w:ascii="Century Gothic" w:hAnsi="Century Gothic" w:cs="Open Sans"/>
          <w:w w:val="100"/>
          <w:sz w:val="20"/>
        </w:rPr>
        <w:t xml:space="preserve">ormularza </w:t>
      </w:r>
      <w:r w:rsidR="008946BB">
        <w:rPr>
          <w:rFonts w:ascii="Century Gothic" w:hAnsi="Century Gothic" w:cs="Open Sans"/>
          <w:w w:val="100"/>
          <w:sz w:val="20"/>
        </w:rPr>
        <w:t xml:space="preserve">ofertowym </w:t>
      </w:r>
      <w:r w:rsidRPr="00527E5F">
        <w:rPr>
          <w:rFonts w:ascii="Century Gothic" w:hAnsi="Century Gothic" w:cs="Open Sans"/>
          <w:w w:val="100"/>
          <w:sz w:val="20"/>
        </w:rPr>
        <w:t>spowoduje odrzucenie oferty za wyj</w:t>
      </w:r>
      <w:r w:rsidRPr="00527E5F">
        <w:rPr>
          <w:rFonts w:ascii="Lucida Grande" w:hAnsi="Lucida Grande" w:cs="Lucida Grande"/>
          <w:w w:val="100"/>
          <w:sz w:val="20"/>
        </w:rPr>
        <w:t>ą</w:t>
      </w:r>
      <w:r w:rsidRPr="00527E5F">
        <w:rPr>
          <w:rFonts w:ascii="Century Gothic" w:hAnsi="Century Gothic" w:cs="Open Sans"/>
          <w:w w:val="100"/>
          <w:sz w:val="20"/>
        </w:rPr>
        <w:t>tkiem omy</w:t>
      </w:r>
      <w:r w:rsidRPr="00527E5F">
        <w:rPr>
          <w:rFonts w:ascii="Lucida Grande" w:hAnsi="Lucida Grande" w:cs="Lucida Grande"/>
          <w:w w:val="100"/>
          <w:sz w:val="20"/>
        </w:rPr>
        <w:t>ł</w:t>
      </w:r>
      <w:r w:rsidRPr="00527E5F">
        <w:rPr>
          <w:rFonts w:ascii="Century Gothic" w:hAnsi="Century Gothic" w:cs="Open Sans"/>
          <w:w w:val="100"/>
          <w:sz w:val="20"/>
        </w:rPr>
        <w:t>ek</w:t>
      </w:r>
      <w:r w:rsidR="00916CE4" w:rsidRPr="00527E5F">
        <w:rPr>
          <w:rFonts w:ascii="Century Gothic" w:hAnsi="Century Gothic" w:cs="Open Sans"/>
          <w:w w:val="100"/>
          <w:sz w:val="20"/>
        </w:rPr>
        <w:t>,</w:t>
      </w:r>
      <w:r w:rsidRPr="00527E5F">
        <w:rPr>
          <w:rFonts w:ascii="Century Gothic" w:hAnsi="Century Gothic" w:cs="Open Sans"/>
          <w:w w:val="100"/>
          <w:sz w:val="20"/>
        </w:rPr>
        <w:t xml:space="preserve"> o </w:t>
      </w:r>
      <w:r w:rsidR="0087504A" w:rsidRPr="00527E5F">
        <w:rPr>
          <w:rFonts w:ascii="Century Gothic" w:hAnsi="Century Gothic" w:cs="Open Sans"/>
          <w:w w:val="100"/>
          <w:sz w:val="20"/>
        </w:rPr>
        <w:t xml:space="preserve">których mowa w art. </w:t>
      </w:r>
      <w:r w:rsidR="00720B8A" w:rsidRPr="00527E5F">
        <w:rPr>
          <w:rFonts w:ascii="Century Gothic" w:hAnsi="Century Gothic" w:cs="Open Sans"/>
          <w:w w:val="100"/>
          <w:sz w:val="20"/>
        </w:rPr>
        <w:t>223</w:t>
      </w:r>
      <w:r w:rsidR="0087504A" w:rsidRPr="00527E5F">
        <w:rPr>
          <w:rFonts w:ascii="Century Gothic" w:hAnsi="Century Gothic" w:cs="Open Sans"/>
          <w:w w:val="100"/>
          <w:sz w:val="20"/>
        </w:rPr>
        <w:t xml:space="preserve"> ust. 2 </w:t>
      </w:r>
      <w:r w:rsidRPr="00527E5F">
        <w:rPr>
          <w:rFonts w:ascii="Century Gothic" w:hAnsi="Century Gothic" w:cs="Open Sans"/>
          <w:w w:val="100"/>
          <w:sz w:val="20"/>
        </w:rPr>
        <w:t>ustawy Pzp. Wykonawca nie mo</w:t>
      </w:r>
      <w:r w:rsidRPr="00527E5F">
        <w:rPr>
          <w:rFonts w:ascii="Lucida Grande" w:hAnsi="Lucida Grande" w:cs="Lucida Grande"/>
          <w:w w:val="100"/>
          <w:sz w:val="20"/>
        </w:rPr>
        <w:t>ż</w:t>
      </w:r>
      <w:r w:rsidRPr="00527E5F">
        <w:rPr>
          <w:rFonts w:ascii="Century Gothic" w:hAnsi="Century Gothic" w:cs="Open Sans"/>
          <w:w w:val="100"/>
          <w:sz w:val="20"/>
        </w:rPr>
        <w:t>e wprowadzi</w:t>
      </w:r>
      <w:r w:rsidRPr="00527E5F">
        <w:rPr>
          <w:rFonts w:ascii="Lucida Grande" w:hAnsi="Lucida Grande" w:cs="Lucida Grande"/>
          <w:w w:val="100"/>
          <w:sz w:val="20"/>
        </w:rPr>
        <w:t>ć</w:t>
      </w:r>
      <w:r w:rsidRPr="00527E5F">
        <w:rPr>
          <w:rFonts w:ascii="Century Gothic" w:hAnsi="Century Gothic" w:cs="Open Sans"/>
          <w:w w:val="100"/>
          <w:sz w:val="20"/>
        </w:rPr>
        <w:t xml:space="preserve"> zmian do formularza </w:t>
      </w:r>
      <w:r w:rsidR="00F17BFD">
        <w:rPr>
          <w:rFonts w:ascii="Century Gothic" w:hAnsi="Century Gothic" w:cs="Open Sans"/>
          <w:w w:val="100"/>
          <w:sz w:val="20"/>
        </w:rPr>
        <w:t>ofertowego</w:t>
      </w:r>
      <w:r w:rsidRPr="00527E5F">
        <w:rPr>
          <w:rFonts w:ascii="Century Gothic" w:hAnsi="Century Gothic" w:cs="Open Sans"/>
          <w:w w:val="100"/>
          <w:sz w:val="20"/>
        </w:rPr>
        <w:t>.</w:t>
      </w:r>
    </w:p>
    <w:p w14:paraId="6515DE24" w14:textId="30B035FC" w:rsidR="007B0551" w:rsidRPr="00527E5F"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Oferta musi zawiera</w:t>
      </w:r>
      <w:r w:rsidRPr="00527E5F">
        <w:rPr>
          <w:rFonts w:ascii="Lucida Grande" w:hAnsi="Lucida Grande" w:cs="Lucida Grande"/>
          <w:w w:val="100"/>
          <w:sz w:val="20"/>
        </w:rPr>
        <w:t>ć</w:t>
      </w:r>
      <w:r w:rsidRPr="00527E5F">
        <w:rPr>
          <w:rFonts w:ascii="Century Gothic" w:hAnsi="Century Gothic" w:cs="Open Sans"/>
          <w:w w:val="100"/>
          <w:sz w:val="20"/>
        </w:rPr>
        <w:t xml:space="preserve"> cen</w:t>
      </w:r>
      <w:r w:rsidRPr="00527E5F">
        <w:rPr>
          <w:rFonts w:ascii="Lucida Grande" w:hAnsi="Lucida Grande" w:cs="Lucida Grande"/>
          <w:w w:val="100"/>
          <w:sz w:val="20"/>
        </w:rPr>
        <w:t>ę</w:t>
      </w:r>
      <w:r w:rsidRPr="00527E5F">
        <w:rPr>
          <w:rFonts w:ascii="Century Gothic" w:hAnsi="Century Gothic" w:cs="Open Sans"/>
          <w:w w:val="100"/>
          <w:sz w:val="20"/>
        </w:rPr>
        <w:t xml:space="preserve"> brutto przedmiotu zamówienia, zwan</w:t>
      </w:r>
      <w:r w:rsidRPr="00527E5F">
        <w:rPr>
          <w:rFonts w:ascii="Lucida Grande" w:hAnsi="Lucida Grande" w:cs="Lucida Grande"/>
          <w:w w:val="100"/>
          <w:sz w:val="20"/>
        </w:rPr>
        <w:t>ą</w:t>
      </w:r>
      <w:r w:rsidRPr="00527E5F">
        <w:rPr>
          <w:rFonts w:ascii="Century Gothic" w:hAnsi="Century Gothic" w:cs="Open Sans"/>
          <w:w w:val="100"/>
          <w:sz w:val="20"/>
        </w:rPr>
        <w:t xml:space="preserve"> dalej „cen</w:t>
      </w:r>
      <w:r w:rsidRPr="00527E5F">
        <w:rPr>
          <w:rFonts w:ascii="Lucida Grande" w:hAnsi="Lucida Grande" w:cs="Lucida Grande"/>
          <w:w w:val="100"/>
          <w:sz w:val="20"/>
        </w:rPr>
        <w:t>ą</w:t>
      </w:r>
      <w:r w:rsidRPr="00527E5F">
        <w:rPr>
          <w:rFonts w:ascii="Century Gothic" w:hAnsi="Century Gothic" w:cs="Open Sans"/>
          <w:w w:val="100"/>
          <w:sz w:val="20"/>
        </w:rPr>
        <w:t xml:space="preserve"> oferty” lub „cen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003E73D0" w:rsidRPr="00527E5F">
        <w:rPr>
          <w:rFonts w:ascii="Century Gothic" w:hAnsi="Century Gothic" w:cs="Open Sans"/>
          <w:w w:val="100"/>
          <w:sz w:val="20"/>
        </w:rPr>
        <w:t>w </w:t>
      </w:r>
      <w:r w:rsidRPr="00527E5F">
        <w:rPr>
          <w:rFonts w:ascii="Century Gothic" w:hAnsi="Century Gothic" w:cs="Open Sans"/>
          <w:w w:val="100"/>
          <w:sz w:val="20"/>
        </w:rPr>
        <w:t xml:space="preserve">rozumieniu art. 3 ust. 1 pkt 1 ustawy z dnia 9 maja 2014 r. o </w:t>
      </w:r>
      <w:r w:rsidR="008E4387" w:rsidRPr="00527E5F">
        <w:rPr>
          <w:rFonts w:ascii="Century Gothic" w:hAnsi="Century Gothic" w:cs="Open Sans"/>
          <w:w w:val="100"/>
          <w:sz w:val="20"/>
        </w:rPr>
        <w:t>informowaniu o cenach towarów i </w:t>
      </w:r>
      <w:r w:rsidRPr="00527E5F">
        <w:rPr>
          <w:rFonts w:ascii="Century Gothic" w:hAnsi="Century Gothic" w:cs="Open Sans"/>
          <w:w w:val="100"/>
          <w:sz w:val="20"/>
        </w:rPr>
        <w:t>us</w:t>
      </w:r>
      <w:r w:rsidRPr="00527E5F">
        <w:rPr>
          <w:rFonts w:ascii="Lucida Grande" w:hAnsi="Lucida Grande" w:cs="Lucida Grande"/>
          <w:w w:val="100"/>
          <w:sz w:val="20"/>
        </w:rPr>
        <w:t>ł</w:t>
      </w:r>
      <w:r w:rsidRPr="00527E5F">
        <w:rPr>
          <w:rFonts w:ascii="Century Gothic" w:hAnsi="Century Gothic" w:cs="Open Sans"/>
          <w:w w:val="100"/>
          <w:sz w:val="20"/>
        </w:rPr>
        <w:t xml:space="preserve">ug </w:t>
      </w:r>
      <w:r w:rsidR="00F769D4" w:rsidRPr="00527E5F">
        <w:rPr>
          <w:rFonts w:ascii="Century Gothic" w:hAnsi="Century Gothic" w:cs="Open Sans"/>
          <w:w w:val="100"/>
          <w:sz w:val="20"/>
        </w:rPr>
        <w:t>(</w:t>
      </w:r>
      <w:r w:rsidR="002822EA">
        <w:rPr>
          <w:rFonts w:ascii="Century Gothic" w:hAnsi="Century Gothic" w:cs="Open Sans"/>
          <w:w w:val="100"/>
          <w:sz w:val="20"/>
        </w:rPr>
        <w:t xml:space="preserve">t.j. </w:t>
      </w:r>
      <w:r w:rsidR="00F769D4" w:rsidRPr="00527E5F">
        <w:rPr>
          <w:rFonts w:ascii="Century Gothic" w:hAnsi="Century Gothic" w:cs="Open Sans"/>
          <w:w w:val="100"/>
          <w:sz w:val="20"/>
        </w:rPr>
        <w:t>Dz.</w:t>
      </w:r>
      <w:r w:rsidR="00553B53" w:rsidRPr="00527E5F">
        <w:rPr>
          <w:rFonts w:ascii="Century Gothic" w:hAnsi="Century Gothic" w:cs="Open Sans"/>
          <w:w w:val="100"/>
          <w:sz w:val="20"/>
        </w:rPr>
        <w:t xml:space="preserve"> </w:t>
      </w:r>
      <w:r w:rsidR="00F769D4" w:rsidRPr="00527E5F">
        <w:rPr>
          <w:rFonts w:ascii="Century Gothic" w:hAnsi="Century Gothic" w:cs="Open Sans"/>
          <w:w w:val="100"/>
          <w:sz w:val="20"/>
        </w:rPr>
        <w:t>U. z 2019 r. poz. 178)</w:t>
      </w:r>
      <w:r w:rsidRPr="00527E5F" w:rsidDel="00772611">
        <w:rPr>
          <w:rFonts w:ascii="Century Gothic" w:hAnsi="Century Gothic" w:cs="Open Sans"/>
          <w:w w:val="100"/>
          <w:sz w:val="20"/>
        </w:rPr>
        <w:t xml:space="preserve"> </w:t>
      </w:r>
      <w:r w:rsidRPr="00527E5F">
        <w:rPr>
          <w:rFonts w:ascii="Century Gothic" w:hAnsi="Century Gothic" w:cs="Open Sans"/>
          <w:w w:val="100"/>
          <w:sz w:val="20"/>
        </w:rPr>
        <w:t>tj. warto</w:t>
      </w:r>
      <w:r w:rsidRPr="00527E5F">
        <w:rPr>
          <w:rFonts w:ascii="Lucida Grande" w:hAnsi="Lucida Grande" w:cs="Lucida Grande"/>
          <w:w w:val="100"/>
          <w:sz w:val="20"/>
        </w:rPr>
        <w:t>ść</w:t>
      </w:r>
      <w:r w:rsidRPr="00527E5F">
        <w:rPr>
          <w:rFonts w:ascii="Century Gothic" w:hAnsi="Century Gothic" w:cs="Open Sans"/>
          <w:w w:val="100"/>
          <w:sz w:val="20"/>
        </w:rPr>
        <w:t xml:space="preserve"> wyra</w:t>
      </w:r>
      <w:r w:rsidRPr="00527E5F">
        <w:rPr>
          <w:rFonts w:ascii="Lucida Grande" w:hAnsi="Lucida Grande" w:cs="Lucida Grande"/>
          <w:w w:val="100"/>
          <w:sz w:val="20"/>
        </w:rPr>
        <w:t>ż</w:t>
      </w:r>
      <w:r w:rsidRPr="00527E5F">
        <w:rPr>
          <w:rFonts w:ascii="Century Gothic" w:hAnsi="Century Gothic" w:cs="Open Sans"/>
          <w:w w:val="100"/>
          <w:sz w:val="20"/>
        </w:rPr>
        <w:t>on</w:t>
      </w:r>
      <w:r w:rsidRPr="00527E5F">
        <w:rPr>
          <w:rFonts w:ascii="Lucida Grande" w:hAnsi="Lucida Grande" w:cs="Lucida Grande"/>
          <w:w w:val="100"/>
          <w:sz w:val="20"/>
        </w:rPr>
        <w:t>ą</w:t>
      </w:r>
      <w:r w:rsidRPr="00527E5F">
        <w:rPr>
          <w:rFonts w:ascii="Century Gothic" w:hAnsi="Century Gothic" w:cs="Open Sans"/>
          <w:w w:val="100"/>
          <w:sz w:val="20"/>
        </w:rPr>
        <w:t xml:space="preserve"> w jednostkach pieni</w:t>
      </w:r>
      <w:r w:rsidRPr="00527E5F">
        <w:rPr>
          <w:rFonts w:ascii="Lucida Grande" w:hAnsi="Lucida Grande" w:cs="Lucida Grande"/>
          <w:w w:val="100"/>
          <w:sz w:val="20"/>
        </w:rPr>
        <w:t>ęż</w:t>
      </w:r>
      <w:r w:rsidRPr="00527E5F">
        <w:rPr>
          <w:rFonts w:ascii="Century Gothic" w:hAnsi="Century Gothic" w:cs="Open Sans"/>
          <w:w w:val="100"/>
          <w:sz w:val="20"/>
        </w:rPr>
        <w:t>nych, któr</w:t>
      </w:r>
      <w:r w:rsidRPr="00527E5F">
        <w:rPr>
          <w:rFonts w:ascii="Lucida Grande" w:hAnsi="Lucida Grande" w:cs="Lucida Grande"/>
          <w:w w:val="100"/>
          <w:sz w:val="20"/>
        </w:rPr>
        <w:t>ą</w:t>
      </w:r>
      <w:r w:rsidRPr="00527E5F">
        <w:rPr>
          <w:rFonts w:ascii="Century Gothic" w:hAnsi="Century Gothic" w:cs="Open Sans"/>
          <w:w w:val="100"/>
          <w:sz w:val="20"/>
        </w:rPr>
        <w:t xml:space="preserve"> Zamawiaj</w:t>
      </w:r>
      <w:r w:rsidRPr="00527E5F">
        <w:rPr>
          <w:rFonts w:ascii="Lucida Grande" w:hAnsi="Lucida Grande" w:cs="Lucida Grande"/>
          <w:w w:val="100"/>
          <w:sz w:val="20"/>
        </w:rPr>
        <w:t>ą</w:t>
      </w:r>
      <w:r w:rsidRPr="00527E5F">
        <w:rPr>
          <w:rFonts w:ascii="Century Gothic" w:hAnsi="Century Gothic" w:cs="Open Sans"/>
          <w:w w:val="100"/>
          <w:sz w:val="20"/>
        </w:rPr>
        <w:t>cy b</w:t>
      </w:r>
      <w:r w:rsidRPr="00527E5F">
        <w:rPr>
          <w:rFonts w:ascii="Lucida Grande" w:hAnsi="Lucida Grande" w:cs="Lucida Grande"/>
          <w:w w:val="100"/>
          <w:sz w:val="20"/>
        </w:rPr>
        <w:t>ę</w:t>
      </w:r>
      <w:r w:rsidRPr="00527E5F">
        <w:rPr>
          <w:rFonts w:ascii="Century Gothic" w:hAnsi="Century Gothic" w:cs="Open Sans"/>
          <w:w w:val="100"/>
          <w:sz w:val="20"/>
        </w:rPr>
        <w:t>dzie obowi</w:t>
      </w:r>
      <w:r w:rsidRPr="00527E5F">
        <w:rPr>
          <w:rFonts w:ascii="Lucida Grande" w:hAnsi="Lucida Grande" w:cs="Lucida Grande"/>
          <w:w w:val="100"/>
          <w:sz w:val="20"/>
        </w:rPr>
        <w:t>ą</w:t>
      </w:r>
      <w:r w:rsidRPr="00527E5F">
        <w:rPr>
          <w:rFonts w:ascii="Century Gothic" w:hAnsi="Century Gothic" w:cs="Open Sans"/>
          <w:w w:val="100"/>
          <w:sz w:val="20"/>
        </w:rPr>
        <w:t>zany zap</w:t>
      </w:r>
      <w:r w:rsidRPr="00527E5F">
        <w:rPr>
          <w:rFonts w:ascii="Lucida Grande" w:hAnsi="Lucida Grande" w:cs="Lucida Grande"/>
          <w:w w:val="100"/>
          <w:sz w:val="20"/>
        </w:rPr>
        <w:t>ł</w:t>
      </w:r>
      <w:r w:rsidRPr="00527E5F">
        <w:rPr>
          <w:rFonts w:ascii="Century Gothic" w:hAnsi="Century Gothic" w:cs="Open Sans"/>
          <w:w w:val="100"/>
          <w:sz w:val="20"/>
        </w:rPr>
        <w:t>aci</w:t>
      </w:r>
      <w:r w:rsidRPr="00527E5F">
        <w:rPr>
          <w:rFonts w:ascii="Lucida Grande" w:hAnsi="Lucida Grande" w:cs="Lucida Grande"/>
          <w:w w:val="100"/>
          <w:sz w:val="20"/>
        </w:rPr>
        <w:t>ć</w:t>
      </w:r>
      <w:r w:rsidRPr="00527E5F">
        <w:rPr>
          <w:rFonts w:ascii="Century Gothic" w:hAnsi="Century Gothic" w:cs="Open Sans"/>
          <w:w w:val="100"/>
          <w:sz w:val="20"/>
        </w:rPr>
        <w:t xml:space="preserve"> Wykonawcy za towar lub us</w:t>
      </w:r>
      <w:r w:rsidRPr="00527E5F">
        <w:rPr>
          <w:rFonts w:ascii="Lucida Grande" w:hAnsi="Lucida Grande" w:cs="Lucida Grande"/>
          <w:w w:val="100"/>
          <w:sz w:val="20"/>
        </w:rPr>
        <w:t>ł</w:t>
      </w:r>
      <w:r w:rsidRPr="00527E5F">
        <w:rPr>
          <w:rFonts w:ascii="Century Gothic" w:hAnsi="Century Gothic" w:cs="Open Sans"/>
          <w:w w:val="100"/>
          <w:sz w:val="20"/>
        </w:rPr>
        <w:t>ug</w:t>
      </w:r>
      <w:r w:rsidRPr="00527E5F">
        <w:rPr>
          <w:rFonts w:ascii="Lucida Grande" w:hAnsi="Lucida Grande" w:cs="Lucida Grande"/>
          <w:w w:val="100"/>
          <w:sz w:val="20"/>
        </w:rPr>
        <w:t>ę</w:t>
      </w:r>
      <w:r w:rsidRPr="00527E5F">
        <w:rPr>
          <w:rFonts w:ascii="Century Gothic" w:hAnsi="Century Gothic" w:cs="Open Sans"/>
          <w:w w:val="100"/>
          <w:sz w:val="20"/>
        </w:rPr>
        <w:t>. W cenie uwzgl</w:t>
      </w:r>
      <w:r w:rsidRPr="00527E5F">
        <w:rPr>
          <w:rFonts w:ascii="Lucida Grande" w:hAnsi="Lucida Grande" w:cs="Lucida Grande"/>
          <w:w w:val="100"/>
          <w:sz w:val="20"/>
        </w:rPr>
        <w:t>ę</w:t>
      </w:r>
      <w:r w:rsidRPr="00527E5F">
        <w:rPr>
          <w:rFonts w:ascii="Century Gothic" w:hAnsi="Century Gothic" w:cs="Open Sans"/>
          <w:w w:val="100"/>
          <w:sz w:val="20"/>
        </w:rPr>
        <w:t>dnia si</w:t>
      </w:r>
      <w:r w:rsidRPr="00527E5F">
        <w:rPr>
          <w:rFonts w:ascii="Lucida Grande" w:hAnsi="Lucida Grande" w:cs="Lucida Grande"/>
          <w:w w:val="100"/>
          <w:sz w:val="20"/>
        </w:rPr>
        <w:t>ę</w:t>
      </w:r>
      <w:r w:rsidR="002B2518" w:rsidRPr="00527E5F">
        <w:rPr>
          <w:rFonts w:ascii="Century Gothic" w:hAnsi="Century Gothic" w:cs="Open Sans"/>
          <w:w w:val="100"/>
          <w:sz w:val="20"/>
        </w:rPr>
        <w:t xml:space="preserve"> podatek od towarów i </w:t>
      </w:r>
      <w:r w:rsidRPr="00527E5F">
        <w:rPr>
          <w:rFonts w:ascii="Century Gothic" w:hAnsi="Century Gothic" w:cs="Open Sans"/>
          <w:w w:val="100"/>
          <w:sz w:val="20"/>
        </w:rPr>
        <w:t>us</w:t>
      </w:r>
      <w:r w:rsidRPr="00527E5F">
        <w:rPr>
          <w:rFonts w:ascii="Lucida Grande" w:hAnsi="Lucida Grande" w:cs="Lucida Grande"/>
          <w:w w:val="100"/>
          <w:sz w:val="20"/>
        </w:rPr>
        <w:t>ł</w:t>
      </w:r>
      <w:r w:rsidRPr="00527E5F">
        <w:rPr>
          <w:rFonts w:ascii="Century Gothic" w:hAnsi="Century Gothic" w:cs="Open Sans"/>
          <w:w w:val="100"/>
          <w:sz w:val="20"/>
        </w:rPr>
        <w:t>ug oraz podatek akcyzowy, je</w:t>
      </w:r>
      <w:r w:rsidRPr="00527E5F">
        <w:rPr>
          <w:rFonts w:ascii="Lucida Grande" w:hAnsi="Lucida Grande" w:cs="Lucida Grande"/>
          <w:w w:val="100"/>
          <w:sz w:val="20"/>
        </w:rPr>
        <w:t>ż</w:t>
      </w:r>
      <w:r w:rsidRPr="00527E5F">
        <w:rPr>
          <w:rFonts w:ascii="Century Gothic" w:hAnsi="Century Gothic" w:cs="Open Sans"/>
          <w:w w:val="100"/>
          <w:sz w:val="20"/>
        </w:rPr>
        <w:t>eli na podstawie odr</w:t>
      </w:r>
      <w:r w:rsidRPr="00527E5F">
        <w:rPr>
          <w:rFonts w:ascii="Lucida Grande" w:hAnsi="Lucida Grande" w:cs="Lucida Grande"/>
          <w:w w:val="100"/>
          <w:sz w:val="20"/>
        </w:rPr>
        <w:t>ę</w:t>
      </w:r>
      <w:r w:rsidRPr="00527E5F">
        <w:rPr>
          <w:rFonts w:ascii="Century Gothic" w:hAnsi="Century Gothic" w:cs="Open Sans"/>
          <w:w w:val="100"/>
          <w:sz w:val="20"/>
        </w:rPr>
        <w:t>bnych przepisów sprzeda</w:t>
      </w:r>
      <w:r w:rsidRPr="00527E5F">
        <w:rPr>
          <w:rFonts w:ascii="Lucida Grande" w:hAnsi="Lucida Grande" w:cs="Lucida Grande"/>
          <w:w w:val="100"/>
          <w:sz w:val="20"/>
        </w:rPr>
        <w:t>ż</w:t>
      </w:r>
      <w:r w:rsidRPr="00527E5F">
        <w:rPr>
          <w:rFonts w:ascii="Century Gothic" w:hAnsi="Century Gothic" w:cs="Open Sans"/>
          <w:w w:val="100"/>
          <w:sz w:val="20"/>
        </w:rPr>
        <w:t xml:space="preserve"> towaru (us</w:t>
      </w:r>
      <w:r w:rsidRPr="00527E5F">
        <w:rPr>
          <w:rFonts w:ascii="Lucida Grande" w:hAnsi="Lucida Grande" w:cs="Lucida Grande"/>
          <w:w w:val="100"/>
          <w:sz w:val="20"/>
        </w:rPr>
        <w:t>ł</w:t>
      </w:r>
      <w:r w:rsidRPr="00527E5F">
        <w:rPr>
          <w:rFonts w:ascii="Century Gothic" w:hAnsi="Century Gothic" w:cs="Open Sans"/>
          <w:w w:val="100"/>
          <w:sz w:val="20"/>
        </w:rPr>
        <w:t>ugi) podlega obci</w:t>
      </w:r>
      <w:r w:rsidRPr="00527E5F">
        <w:rPr>
          <w:rFonts w:ascii="Lucida Grande" w:hAnsi="Lucida Grande" w:cs="Lucida Grande"/>
          <w:w w:val="100"/>
          <w:sz w:val="20"/>
        </w:rPr>
        <w:t>ąż</w:t>
      </w:r>
      <w:r w:rsidR="00BA4DFA" w:rsidRPr="00527E5F">
        <w:rPr>
          <w:rFonts w:ascii="Century Gothic" w:hAnsi="Century Gothic" w:cs="Open Sans"/>
          <w:w w:val="100"/>
          <w:sz w:val="20"/>
        </w:rPr>
        <w:t>eniu podatkiem od towarów i </w:t>
      </w:r>
      <w:r w:rsidRPr="00527E5F">
        <w:rPr>
          <w:rFonts w:ascii="Century Gothic" w:hAnsi="Century Gothic" w:cs="Open Sans"/>
          <w:w w:val="100"/>
          <w:sz w:val="20"/>
        </w:rPr>
        <w:t>us</w:t>
      </w:r>
      <w:r w:rsidRPr="00527E5F">
        <w:rPr>
          <w:rFonts w:ascii="Lucida Grande" w:hAnsi="Lucida Grande" w:cs="Lucida Grande"/>
          <w:w w:val="100"/>
          <w:sz w:val="20"/>
        </w:rPr>
        <w:t>ł</w:t>
      </w:r>
      <w:r w:rsidRPr="00527E5F">
        <w:rPr>
          <w:rFonts w:ascii="Century Gothic" w:hAnsi="Century Gothic" w:cs="Open Sans"/>
          <w:w w:val="100"/>
          <w:sz w:val="20"/>
        </w:rPr>
        <w:t>ug oraz podatkiem akcyzowym.</w:t>
      </w:r>
    </w:p>
    <w:p w14:paraId="12F80597" w14:textId="6F5F82F2" w:rsidR="007F6BE9" w:rsidRPr="00527E5F" w:rsidRDefault="007F6BE9"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Podstaw</w:t>
      </w:r>
      <w:r w:rsidRPr="00527E5F">
        <w:rPr>
          <w:rFonts w:ascii="Lucida Grande" w:hAnsi="Lucida Grande" w:cs="Lucida Grande"/>
          <w:w w:val="100"/>
          <w:sz w:val="20"/>
        </w:rPr>
        <w:t>ą</w:t>
      </w:r>
      <w:r w:rsidRPr="00527E5F">
        <w:rPr>
          <w:rFonts w:ascii="Century Gothic" w:hAnsi="Century Gothic" w:cs="Open Sans"/>
          <w:w w:val="100"/>
          <w:sz w:val="20"/>
        </w:rPr>
        <w:t xml:space="preserve"> obliczenia ceny ofertowej jest </w:t>
      </w:r>
      <w:r w:rsidR="002822EA">
        <w:rPr>
          <w:rFonts w:ascii="Century Gothic" w:hAnsi="Century Gothic" w:cs="Open Sans"/>
          <w:w w:val="100"/>
          <w:sz w:val="20"/>
        </w:rPr>
        <w:t>F</w:t>
      </w:r>
      <w:r w:rsidRPr="00527E5F">
        <w:rPr>
          <w:rFonts w:ascii="Century Gothic" w:hAnsi="Century Gothic" w:cs="Open Sans"/>
          <w:w w:val="100"/>
          <w:sz w:val="20"/>
        </w:rPr>
        <w:t>ormularz ofertowy stano</w:t>
      </w:r>
      <w:r w:rsidR="00305F83" w:rsidRPr="00527E5F">
        <w:rPr>
          <w:rFonts w:ascii="Century Gothic" w:hAnsi="Century Gothic" w:cs="Open Sans"/>
          <w:w w:val="100"/>
          <w:sz w:val="20"/>
        </w:rPr>
        <w:t>wi</w:t>
      </w:r>
      <w:r w:rsidR="00305F83" w:rsidRPr="00527E5F">
        <w:rPr>
          <w:rFonts w:ascii="Lucida Grande" w:hAnsi="Lucida Grande" w:cs="Lucida Grande"/>
          <w:w w:val="100"/>
          <w:sz w:val="20"/>
        </w:rPr>
        <w:t>ą</w:t>
      </w:r>
      <w:r w:rsidR="00305F83" w:rsidRPr="00527E5F">
        <w:rPr>
          <w:rFonts w:ascii="Century Gothic" w:hAnsi="Century Gothic" w:cs="Open Sans"/>
          <w:w w:val="100"/>
          <w:sz w:val="20"/>
        </w:rPr>
        <w:t>cy za</w:t>
      </w:r>
      <w:r w:rsidR="00305F83" w:rsidRPr="00527E5F">
        <w:rPr>
          <w:rFonts w:ascii="Lucida Grande" w:hAnsi="Lucida Grande" w:cs="Lucida Grande"/>
          <w:w w:val="100"/>
          <w:sz w:val="20"/>
        </w:rPr>
        <w:t>łą</w:t>
      </w:r>
      <w:r w:rsidR="00305F83" w:rsidRPr="00527E5F">
        <w:rPr>
          <w:rFonts w:ascii="Century Gothic" w:hAnsi="Century Gothic" w:cs="Open Sans"/>
          <w:w w:val="100"/>
          <w:sz w:val="20"/>
        </w:rPr>
        <w:t>cznik do niniejszej S</w:t>
      </w:r>
      <w:r w:rsidR="002B2518" w:rsidRPr="00527E5F">
        <w:rPr>
          <w:rFonts w:ascii="Century Gothic" w:hAnsi="Century Gothic" w:cs="Open Sans"/>
          <w:w w:val="100"/>
          <w:sz w:val="20"/>
        </w:rPr>
        <w:t>WZ, w </w:t>
      </w:r>
      <w:r w:rsidRPr="00527E5F">
        <w:rPr>
          <w:rFonts w:ascii="Century Gothic" w:hAnsi="Century Gothic" w:cs="Open Sans"/>
          <w:w w:val="100"/>
          <w:sz w:val="20"/>
        </w:rPr>
        <w:t>którym Wykonawca podaje cen</w:t>
      </w:r>
      <w:r w:rsidRPr="00527E5F">
        <w:rPr>
          <w:rFonts w:ascii="Lucida Grande" w:hAnsi="Lucida Grande" w:cs="Lucida Grande"/>
          <w:w w:val="100"/>
          <w:sz w:val="20"/>
        </w:rPr>
        <w:t>ę</w:t>
      </w:r>
      <w:r w:rsidRPr="00527E5F">
        <w:rPr>
          <w:rFonts w:ascii="Century Gothic" w:hAnsi="Century Gothic" w:cs="Open Sans"/>
          <w:w w:val="100"/>
          <w:sz w:val="20"/>
        </w:rPr>
        <w:t xml:space="preserve"> </w:t>
      </w:r>
      <w:r w:rsidRPr="00527E5F">
        <w:rPr>
          <w:rFonts w:ascii="Lucida Grande" w:hAnsi="Lucida Grande" w:cs="Lucida Grande"/>
          <w:w w:val="100"/>
          <w:sz w:val="20"/>
        </w:rPr>
        <w:t>łą</w:t>
      </w:r>
      <w:r w:rsidRPr="00527E5F">
        <w:rPr>
          <w:rFonts w:ascii="Century Gothic" w:hAnsi="Century Gothic" w:cs="Open Sans"/>
          <w:w w:val="100"/>
          <w:sz w:val="20"/>
        </w:rPr>
        <w:t>cznie z podatkiem od towarów i us</w:t>
      </w:r>
      <w:r w:rsidRPr="00527E5F">
        <w:rPr>
          <w:rFonts w:ascii="Lucida Grande" w:hAnsi="Lucida Grande" w:cs="Lucida Grande"/>
          <w:w w:val="100"/>
          <w:sz w:val="20"/>
        </w:rPr>
        <w:t>ł</w:t>
      </w:r>
      <w:r w:rsidRPr="00527E5F">
        <w:rPr>
          <w:rFonts w:ascii="Century Gothic" w:hAnsi="Century Gothic" w:cs="Open Sans"/>
          <w:w w:val="100"/>
          <w:sz w:val="20"/>
        </w:rPr>
        <w:t>ug oraz podatkiem akcyzowym, je</w:t>
      </w:r>
      <w:r w:rsidRPr="00527E5F">
        <w:rPr>
          <w:rFonts w:ascii="Lucida Grande" w:hAnsi="Lucida Grande" w:cs="Lucida Grande"/>
          <w:w w:val="100"/>
          <w:sz w:val="20"/>
        </w:rPr>
        <w:t>ż</w:t>
      </w:r>
      <w:r w:rsidRPr="00527E5F">
        <w:rPr>
          <w:rFonts w:ascii="Century Gothic" w:hAnsi="Century Gothic" w:cs="Open Sans"/>
          <w:w w:val="100"/>
          <w:sz w:val="20"/>
        </w:rPr>
        <w:t>eli na podstawie odr</w:t>
      </w:r>
      <w:r w:rsidRPr="00527E5F">
        <w:rPr>
          <w:rFonts w:ascii="Lucida Grande" w:hAnsi="Lucida Grande" w:cs="Lucida Grande"/>
          <w:w w:val="100"/>
          <w:sz w:val="20"/>
        </w:rPr>
        <w:t>ę</w:t>
      </w:r>
      <w:r w:rsidRPr="00527E5F">
        <w:rPr>
          <w:rFonts w:ascii="Century Gothic" w:hAnsi="Century Gothic" w:cs="Open Sans"/>
          <w:w w:val="100"/>
          <w:sz w:val="20"/>
        </w:rPr>
        <w:t>bnych przepisów sprzeda</w:t>
      </w:r>
      <w:r w:rsidRPr="00527E5F">
        <w:rPr>
          <w:rFonts w:ascii="Lucida Grande" w:hAnsi="Lucida Grande" w:cs="Lucida Grande"/>
          <w:w w:val="100"/>
          <w:sz w:val="20"/>
        </w:rPr>
        <w:t>ż</w:t>
      </w:r>
      <w:r w:rsidRPr="00527E5F">
        <w:rPr>
          <w:rFonts w:ascii="Century Gothic" w:hAnsi="Century Gothic" w:cs="Open Sans"/>
          <w:w w:val="100"/>
          <w:sz w:val="20"/>
        </w:rPr>
        <w:t xml:space="preserve"> towaru podlega ob</w:t>
      </w:r>
      <w:r w:rsidR="002B2518" w:rsidRPr="00527E5F">
        <w:rPr>
          <w:rFonts w:ascii="Century Gothic" w:hAnsi="Century Gothic" w:cs="Open Sans"/>
          <w:w w:val="100"/>
          <w:sz w:val="20"/>
        </w:rPr>
        <w:t>ci</w:t>
      </w:r>
      <w:r w:rsidR="002B2518" w:rsidRPr="00527E5F">
        <w:rPr>
          <w:rFonts w:ascii="Lucida Grande" w:hAnsi="Lucida Grande" w:cs="Lucida Grande"/>
          <w:w w:val="100"/>
          <w:sz w:val="20"/>
        </w:rPr>
        <w:t>ąż</w:t>
      </w:r>
      <w:r w:rsidR="002B2518" w:rsidRPr="00527E5F">
        <w:rPr>
          <w:rFonts w:ascii="Century Gothic" w:hAnsi="Century Gothic" w:cs="Open Sans"/>
          <w:w w:val="100"/>
          <w:sz w:val="20"/>
        </w:rPr>
        <w:t>eniu podatkiem od towarów i </w:t>
      </w:r>
      <w:r w:rsidRPr="00527E5F">
        <w:rPr>
          <w:rFonts w:ascii="Century Gothic" w:hAnsi="Century Gothic" w:cs="Open Sans"/>
          <w:w w:val="100"/>
          <w:sz w:val="20"/>
        </w:rPr>
        <w:t>us</w:t>
      </w:r>
      <w:r w:rsidRPr="00527E5F">
        <w:rPr>
          <w:rFonts w:ascii="Lucida Grande" w:hAnsi="Lucida Grande" w:cs="Lucida Grande"/>
          <w:w w:val="100"/>
          <w:sz w:val="20"/>
        </w:rPr>
        <w:t>ł</w:t>
      </w:r>
      <w:r w:rsidRPr="00527E5F">
        <w:rPr>
          <w:rFonts w:ascii="Century Gothic" w:hAnsi="Century Gothic" w:cs="Open Sans"/>
          <w:w w:val="100"/>
          <w:sz w:val="20"/>
        </w:rPr>
        <w:t>ug oraz podatkiem akcyzowym. Wykonawca mo</w:t>
      </w:r>
      <w:r w:rsidRPr="00527E5F">
        <w:rPr>
          <w:rFonts w:ascii="Lucida Grande" w:hAnsi="Lucida Grande" w:cs="Lucida Grande"/>
          <w:w w:val="100"/>
          <w:sz w:val="20"/>
        </w:rPr>
        <w:t>ż</w:t>
      </w:r>
      <w:r w:rsidRPr="00527E5F">
        <w:rPr>
          <w:rFonts w:ascii="Century Gothic" w:hAnsi="Century Gothic" w:cs="Open Sans"/>
          <w:w w:val="100"/>
          <w:sz w:val="20"/>
        </w:rPr>
        <w:t>e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y</w:t>
      </w:r>
      <w:r w:rsidRPr="00527E5F">
        <w:rPr>
          <w:rFonts w:ascii="Lucida Grande" w:hAnsi="Lucida Grande" w:cs="Lucida Grande"/>
          <w:w w:val="100"/>
          <w:sz w:val="20"/>
        </w:rPr>
        <w:t>ć</w:t>
      </w:r>
      <w:r w:rsidRPr="00527E5F">
        <w:rPr>
          <w:rFonts w:ascii="Century Gothic" w:hAnsi="Century Gothic" w:cs="Open Sans"/>
          <w:w w:val="100"/>
          <w:sz w:val="20"/>
        </w:rPr>
        <w:t xml:space="preserve"> ofert</w:t>
      </w:r>
      <w:r w:rsidRPr="00527E5F">
        <w:rPr>
          <w:rFonts w:ascii="Lucida Grande" w:hAnsi="Lucida Grande" w:cs="Lucida Grande"/>
          <w:w w:val="100"/>
          <w:sz w:val="20"/>
        </w:rPr>
        <w:t>ę</w:t>
      </w:r>
      <w:r w:rsidRPr="00527E5F">
        <w:rPr>
          <w:rFonts w:ascii="Century Gothic" w:hAnsi="Century Gothic" w:cs="Open Sans"/>
          <w:w w:val="100"/>
          <w:sz w:val="20"/>
        </w:rPr>
        <w:t xml:space="preserve"> na w</w:t>
      </w:r>
      <w:r w:rsidRPr="00527E5F">
        <w:rPr>
          <w:rFonts w:ascii="Lucida Grande" w:hAnsi="Lucida Grande" w:cs="Lucida Grande"/>
          <w:w w:val="100"/>
          <w:sz w:val="20"/>
        </w:rPr>
        <w:t>ł</w:t>
      </w:r>
      <w:r w:rsidRPr="00527E5F">
        <w:rPr>
          <w:rFonts w:ascii="Century Gothic" w:hAnsi="Century Gothic" w:cs="Open Sans"/>
          <w:w w:val="100"/>
          <w:sz w:val="20"/>
        </w:rPr>
        <w:t>asnym formularzu, lecz jej tre</w:t>
      </w:r>
      <w:r w:rsidRPr="00527E5F">
        <w:rPr>
          <w:rFonts w:ascii="Lucida Grande" w:hAnsi="Lucida Grande" w:cs="Lucida Grande"/>
          <w:w w:val="100"/>
          <w:sz w:val="20"/>
        </w:rPr>
        <w:t>ść</w:t>
      </w:r>
      <w:r w:rsidRPr="00527E5F">
        <w:rPr>
          <w:rFonts w:ascii="Century Gothic" w:hAnsi="Century Gothic" w:cs="Open Sans"/>
          <w:w w:val="100"/>
          <w:sz w:val="20"/>
        </w:rPr>
        <w:t xml:space="preserve"> i uk</w:t>
      </w:r>
      <w:r w:rsidRPr="00527E5F">
        <w:rPr>
          <w:rFonts w:ascii="Lucida Grande" w:hAnsi="Lucida Grande" w:cs="Lucida Grande"/>
          <w:w w:val="100"/>
          <w:sz w:val="20"/>
        </w:rPr>
        <w:t>ł</w:t>
      </w:r>
      <w:r w:rsidRPr="00527E5F">
        <w:rPr>
          <w:rFonts w:ascii="Century Gothic" w:hAnsi="Century Gothic" w:cs="Open Sans"/>
          <w:w w:val="100"/>
          <w:sz w:val="20"/>
        </w:rPr>
        <w:t>ad musz</w:t>
      </w:r>
      <w:r w:rsidRPr="00527E5F">
        <w:rPr>
          <w:rFonts w:ascii="Lucida Grande" w:hAnsi="Lucida Grande" w:cs="Lucida Grande"/>
          <w:w w:val="100"/>
          <w:sz w:val="20"/>
        </w:rPr>
        <w:t>ą</w:t>
      </w:r>
      <w:r w:rsidRPr="00527E5F">
        <w:rPr>
          <w:rFonts w:ascii="Century Gothic" w:hAnsi="Century Gothic" w:cs="Open Sans"/>
          <w:w w:val="100"/>
          <w:sz w:val="20"/>
        </w:rPr>
        <w:t xml:space="preserve"> by</w:t>
      </w:r>
      <w:r w:rsidRPr="00527E5F">
        <w:rPr>
          <w:rFonts w:ascii="Lucida Grande" w:hAnsi="Lucida Grande" w:cs="Lucida Grande"/>
          <w:w w:val="100"/>
          <w:sz w:val="20"/>
        </w:rPr>
        <w:t>ć</w:t>
      </w:r>
      <w:r w:rsidRPr="00527E5F">
        <w:rPr>
          <w:rFonts w:ascii="Century Gothic" w:hAnsi="Century Gothic" w:cs="Open Sans"/>
          <w:w w:val="100"/>
          <w:sz w:val="20"/>
        </w:rPr>
        <w:t xml:space="preserve"> zgodne z formula</w:t>
      </w:r>
      <w:r w:rsidR="00305F83" w:rsidRPr="00527E5F">
        <w:rPr>
          <w:rFonts w:ascii="Century Gothic" w:hAnsi="Century Gothic" w:cs="Open Sans"/>
          <w:w w:val="100"/>
          <w:sz w:val="20"/>
        </w:rPr>
        <w:t>rzem za</w:t>
      </w:r>
      <w:r w:rsidR="00305F83" w:rsidRPr="00527E5F">
        <w:rPr>
          <w:rFonts w:ascii="Lucida Grande" w:hAnsi="Lucida Grande" w:cs="Lucida Grande"/>
          <w:w w:val="100"/>
          <w:sz w:val="20"/>
        </w:rPr>
        <w:t>łą</w:t>
      </w:r>
      <w:r w:rsidR="00305F83" w:rsidRPr="00527E5F">
        <w:rPr>
          <w:rFonts w:ascii="Century Gothic" w:hAnsi="Century Gothic" w:cs="Open Sans"/>
          <w:w w:val="100"/>
          <w:sz w:val="20"/>
        </w:rPr>
        <w:t>czonym do niniejszej S</w:t>
      </w:r>
      <w:r w:rsidRPr="00527E5F">
        <w:rPr>
          <w:rFonts w:ascii="Century Gothic" w:hAnsi="Century Gothic" w:cs="Open Sans"/>
          <w:w w:val="100"/>
          <w:sz w:val="20"/>
        </w:rPr>
        <w:t>WZ</w:t>
      </w:r>
      <w:r w:rsidR="0089744D" w:rsidRPr="00527E5F">
        <w:rPr>
          <w:rFonts w:ascii="Century Gothic" w:hAnsi="Century Gothic" w:cs="Open Sans"/>
          <w:w w:val="100"/>
          <w:sz w:val="20"/>
        </w:rPr>
        <w:t>.</w:t>
      </w:r>
    </w:p>
    <w:p w14:paraId="4FFB24A8" w14:textId="3E2F7EDE" w:rsidR="007B0551" w:rsidRPr="00527E5F" w:rsidRDefault="009B065C"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527E5F">
        <w:rPr>
          <w:rFonts w:ascii="Century Gothic" w:hAnsi="Century Gothic" w:cs="Open Sans"/>
          <w:w w:val="100"/>
          <w:sz w:val="20"/>
        </w:rPr>
        <w:t>W</w:t>
      </w:r>
      <w:r w:rsidR="00E14A38" w:rsidRPr="00527E5F">
        <w:rPr>
          <w:rFonts w:ascii="Century Gothic" w:hAnsi="Century Gothic" w:cs="Open Sans"/>
          <w:w w:val="100"/>
          <w:sz w:val="20"/>
        </w:rPr>
        <w:t>arto</w:t>
      </w:r>
      <w:r w:rsidR="00E14A38" w:rsidRPr="00527E5F">
        <w:rPr>
          <w:rFonts w:ascii="Lucida Grande" w:hAnsi="Lucida Grande" w:cs="Lucida Grande"/>
          <w:w w:val="100"/>
          <w:sz w:val="20"/>
        </w:rPr>
        <w:t>ść</w:t>
      </w:r>
      <w:r w:rsidR="00E14A38" w:rsidRPr="00527E5F">
        <w:rPr>
          <w:rFonts w:ascii="Century Gothic" w:hAnsi="Century Gothic" w:cs="Open Sans"/>
          <w:w w:val="100"/>
          <w:sz w:val="20"/>
        </w:rPr>
        <w:t xml:space="preserve"> brutto podana w ofercie b</w:t>
      </w:r>
      <w:r w:rsidR="00E14A38" w:rsidRPr="00527E5F">
        <w:rPr>
          <w:rFonts w:ascii="Lucida Grande" w:hAnsi="Lucida Grande" w:cs="Lucida Grande"/>
          <w:w w:val="100"/>
          <w:sz w:val="20"/>
        </w:rPr>
        <w:t>ę</w:t>
      </w:r>
      <w:r w:rsidR="00E14A38" w:rsidRPr="00527E5F">
        <w:rPr>
          <w:rFonts w:ascii="Century Gothic" w:hAnsi="Century Gothic" w:cs="Open Sans"/>
          <w:w w:val="100"/>
          <w:sz w:val="20"/>
        </w:rPr>
        <w:t>dzie obejmowa</w:t>
      </w:r>
      <w:r w:rsidR="00E14A38" w:rsidRPr="00527E5F">
        <w:rPr>
          <w:rFonts w:ascii="Lucida Grande" w:hAnsi="Lucida Grande" w:cs="Lucida Grande"/>
          <w:w w:val="100"/>
          <w:sz w:val="20"/>
        </w:rPr>
        <w:t>ć</w:t>
      </w:r>
      <w:r w:rsidR="00E14A38" w:rsidRPr="00527E5F">
        <w:rPr>
          <w:rFonts w:ascii="Century Gothic" w:hAnsi="Century Gothic" w:cs="Open Sans"/>
          <w:w w:val="100"/>
          <w:sz w:val="20"/>
        </w:rPr>
        <w:t xml:space="preserve"> ca</w:t>
      </w:r>
      <w:r w:rsidR="00E14A38" w:rsidRPr="00527E5F">
        <w:rPr>
          <w:rFonts w:ascii="Lucida Grande" w:hAnsi="Lucida Grande" w:cs="Lucida Grande"/>
          <w:w w:val="100"/>
          <w:sz w:val="20"/>
        </w:rPr>
        <w:t>ł</w:t>
      </w:r>
      <w:r w:rsidR="00E14A38" w:rsidRPr="00527E5F">
        <w:rPr>
          <w:rFonts w:ascii="Century Gothic" w:hAnsi="Century Gothic" w:cs="Open Sans"/>
          <w:w w:val="100"/>
          <w:sz w:val="20"/>
        </w:rPr>
        <w:t>kowity koszt wykonania zamówienia oraz wszystkie koszty towarzysz</w:t>
      </w:r>
      <w:r w:rsidR="00E14A38" w:rsidRPr="00527E5F">
        <w:rPr>
          <w:rFonts w:ascii="Lucida Grande" w:hAnsi="Lucida Grande" w:cs="Lucida Grande"/>
          <w:w w:val="100"/>
          <w:sz w:val="20"/>
        </w:rPr>
        <w:t>ą</w:t>
      </w:r>
      <w:r w:rsidR="00E14A38" w:rsidRPr="00527E5F">
        <w:rPr>
          <w:rFonts w:ascii="Century Gothic" w:hAnsi="Century Gothic" w:cs="Open Sans"/>
          <w:w w:val="100"/>
          <w:sz w:val="20"/>
        </w:rPr>
        <w:t xml:space="preserve">ce </w:t>
      </w:r>
      <w:r w:rsidR="00783706" w:rsidRPr="00527E5F">
        <w:rPr>
          <w:rFonts w:ascii="Century Gothic" w:hAnsi="Century Gothic" w:cs="Open Sans"/>
          <w:w w:val="100"/>
          <w:sz w:val="20"/>
        </w:rPr>
        <w:t>wykonaniu zamówienia, wynikaj</w:t>
      </w:r>
      <w:r w:rsidR="00783706" w:rsidRPr="00527E5F">
        <w:rPr>
          <w:rFonts w:ascii="Lucida Grande" w:hAnsi="Lucida Grande" w:cs="Lucida Grande"/>
          <w:w w:val="100"/>
          <w:sz w:val="20"/>
        </w:rPr>
        <w:t>ą</w:t>
      </w:r>
      <w:r w:rsidR="00783706" w:rsidRPr="00527E5F">
        <w:rPr>
          <w:rFonts w:ascii="Century Gothic" w:hAnsi="Century Gothic" w:cs="Open Sans"/>
          <w:w w:val="100"/>
          <w:sz w:val="20"/>
        </w:rPr>
        <w:t xml:space="preserve">ce z zakresu i sposobu realizacji przedmiotu zamówienia oraz </w:t>
      </w:r>
      <w:r w:rsidR="00E14A38" w:rsidRPr="00527E5F">
        <w:rPr>
          <w:rFonts w:ascii="Century Gothic" w:hAnsi="Century Gothic" w:cs="Open Sans"/>
          <w:w w:val="100"/>
          <w:sz w:val="20"/>
        </w:rPr>
        <w:t>wszelkie inne ewentualne obci</w:t>
      </w:r>
      <w:r w:rsidR="00E14A38" w:rsidRPr="00527E5F">
        <w:rPr>
          <w:rFonts w:ascii="Lucida Grande" w:hAnsi="Lucida Grande" w:cs="Lucida Grande"/>
          <w:w w:val="100"/>
          <w:sz w:val="20"/>
        </w:rPr>
        <w:t>ąż</w:t>
      </w:r>
      <w:r w:rsidR="00E14A38" w:rsidRPr="00527E5F">
        <w:rPr>
          <w:rFonts w:ascii="Century Gothic" w:hAnsi="Century Gothic" w:cs="Open Sans"/>
          <w:w w:val="100"/>
          <w:sz w:val="20"/>
        </w:rPr>
        <w:t>enia, w szczególno</w:t>
      </w:r>
      <w:r w:rsidR="00E14A38" w:rsidRPr="00527E5F">
        <w:rPr>
          <w:rFonts w:ascii="Lucida Grande" w:hAnsi="Lucida Grande" w:cs="Lucida Grande"/>
          <w:w w:val="100"/>
          <w:sz w:val="20"/>
        </w:rPr>
        <w:t>ś</w:t>
      </w:r>
      <w:r w:rsidR="00E14A38" w:rsidRPr="00527E5F">
        <w:rPr>
          <w:rFonts w:ascii="Century Gothic" w:hAnsi="Century Gothic" w:cs="Open Sans"/>
          <w:w w:val="100"/>
          <w:sz w:val="20"/>
        </w:rPr>
        <w:t xml:space="preserve">ci podatek </w:t>
      </w:r>
      <w:r w:rsidR="002822EA">
        <w:rPr>
          <w:rFonts w:ascii="Century Gothic" w:hAnsi="Century Gothic" w:cs="Open Sans"/>
          <w:w w:val="100"/>
          <w:sz w:val="20"/>
        </w:rPr>
        <w:t>od towarów i usług</w:t>
      </w:r>
      <w:r w:rsidR="00E14A38" w:rsidRPr="00527E5F">
        <w:rPr>
          <w:rFonts w:ascii="Century Gothic" w:hAnsi="Century Gothic" w:cs="Open Sans"/>
          <w:w w:val="100"/>
          <w:sz w:val="20"/>
        </w:rPr>
        <w:t>.</w:t>
      </w:r>
    </w:p>
    <w:p w14:paraId="70BA20B6" w14:textId="77777777" w:rsidR="007B0551" w:rsidRPr="00527E5F"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527E5F">
        <w:rPr>
          <w:rFonts w:ascii="Century Gothic" w:hAnsi="Century Gothic" w:cs="Open Sans"/>
          <w:w w:val="100"/>
          <w:sz w:val="20"/>
        </w:rPr>
        <w:t>Wykonawca okre</w:t>
      </w:r>
      <w:r w:rsidRPr="00527E5F">
        <w:rPr>
          <w:rFonts w:ascii="Lucida Grande" w:hAnsi="Lucida Grande" w:cs="Lucida Grande"/>
          <w:w w:val="100"/>
          <w:sz w:val="20"/>
        </w:rPr>
        <w:t>ś</w:t>
      </w:r>
      <w:r w:rsidRPr="00527E5F">
        <w:rPr>
          <w:rFonts w:ascii="Century Gothic" w:hAnsi="Century Gothic" w:cs="Open Sans"/>
          <w:w w:val="100"/>
          <w:sz w:val="20"/>
        </w:rPr>
        <w:t>li cen</w:t>
      </w:r>
      <w:r w:rsidRPr="00527E5F">
        <w:rPr>
          <w:rFonts w:ascii="Lucida Grande" w:hAnsi="Lucida Grande" w:cs="Lucida Grande"/>
          <w:w w:val="100"/>
          <w:sz w:val="20"/>
        </w:rPr>
        <w:t>ę</w:t>
      </w:r>
      <w:r w:rsidRPr="00527E5F">
        <w:rPr>
          <w:rFonts w:ascii="Century Gothic" w:hAnsi="Century Gothic" w:cs="Open Sans"/>
          <w:w w:val="100"/>
          <w:sz w:val="20"/>
        </w:rPr>
        <w:t xml:space="preserve"> z dok</w:t>
      </w:r>
      <w:r w:rsidRPr="00527E5F">
        <w:rPr>
          <w:rFonts w:ascii="Lucida Grande" w:hAnsi="Lucida Grande" w:cs="Lucida Grande"/>
          <w:w w:val="100"/>
          <w:sz w:val="20"/>
        </w:rPr>
        <w:t>ł</w:t>
      </w:r>
      <w:r w:rsidRPr="00527E5F">
        <w:rPr>
          <w:rFonts w:ascii="Century Gothic" w:hAnsi="Century Gothic" w:cs="Open Sans"/>
          <w:w w:val="100"/>
          <w:sz w:val="20"/>
        </w:rPr>
        <w:t>adno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do setnych cz</w:t>
      </w:r>
      <w:r w:rsidRPr="00527E5F">
        <w:rPr>
          <w:rFonts w:ascii="Lucida Grande" w:hAnsi="Lucida Grande" w:cs="Lucida Grande"/>
          <w:w w:val="100"/>
          <w:sz w:val="20"/>
        </w:rPr>
        <w:t>ęś</w:t>
      </w:r>
      <w:r w:rsidRPr="00527E5F">
        <w:rPr>
          <w:rFonts w:ascii="Century Gothic" w:hAnsi="Century Gothic" w:cs="Open Sans"/>
          <w:w w:val="100"/>
          <w:sz w:val="20"/>
        </w:rPr>
        <w:t>ci z</w:t>
      </w:r>
      <w:r w:rsidRPr="00527E5F">
        <w:rPr>
          <w:rFonts w:ascii="Lucida Grande" w:hAnsi="Lucida Grande" w:cs="Lucida Grande"/>
          <w:w w:val="100"/>
          <w:sz w:val="20"/>
        </w:rPr>
        <w:t>ł</w:t>
      </w:r>
      <w:r w:rsidRPr="00527E5F">
        <w:rPr>
          <w:rFonts w:ascii="Century Gothic" w:hAnsi="Century Gothic" w:cs="Open Sans"/>
          <w:w w:val="100"/>
          <w:sz w:val="20"/>
        </w:rPr>
        <w:t>otego</w:t>
      </w:r>
      <w:r w:rsidR="00783706" w:rsidRPr="00527E5F">
        <w:rPr>
          <w:rFonts w:ascii="Century Gothic" w:hAnsi="Century Gothic" w:cs="Open Sans"/>
          <w:w w:val="100"/>
          <w:sz w:val="20"/>
        </w:rPr>
        <w:t>.</w:t>
      </w:r>
    </w:p>
    <w:p w14:paraId="2F85E499" w14:textId="2F278FF0" w:rsidR="007B0551" w:rsidRPr="00527E5F"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527E5F">
        <w:rPr>
          <w:rFonts w:ascii="Century Gothic" w:hAnsi="Century Gothic" w:cs="Open Sans"/>
          <w:w w:val="100"/>
          <w:sz w:val="20"/>
        </w:rPr>
        <w:t>W przypadku wspólnego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przez Wykonawców krajowych </w:t>
      </w:r>
      <w:r w:rsidR="003E73D0" w:rsidRPr="00527E5F">
        <w:rPr>
          <w:rFonts w:ascii="Century Gothic" w:hAnsi="Century Gothic" w:cs="Open Sans"/>
          <w:w w:val="100"/>
          <w:sz w:val="20"/>
        </w:rPr>
        <w:t>i </w:t>
      </w:r>
      <w:r w:rsidRPr="00527E5F">
        <w:rPr>
          <w:rFonts w:ascii="Century Gothic" w:hAnsi="Century Gothic" w:cs="Open Sans"/>
          <w:w w:val="100"/>
          <w:sz w:val="20"/>
        </w:rPr>
        <w:t>zagranicznych, sposób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oferty uzale</w:t>
      </w:r>
      <w:r w:rsidRPr="00527E5F">
        <w:rPr>
          <w:rFonts w:ascii="Lucida Grande" w:hAnsi="Lucida Grande" w:cs="Lucida Grande"/>
          <w:w w:val="100"/>
          <w:sz w:val="20"/>
        </w:rPr>
        <w:t>ż</w:t>
      </w:r>
      <w:r w:rsidRPr="00527E5F">
        <w:rPr>
          <w:rFonts w:ascii="Century Gothic" w:hAnsi="Century Gothic" w:cs="Open Sans"/>
          <w:w w:val="100"/>
          <w:sz w:val="20"/>
        </w:rPr>
        <w:t>niony jest od siedziby lu</w:t>
      </w:r>
      <w:r w:rsidR="007B0551" w:rsidRPr="00527E5F">
        <w:rPr>
          <w:rFonts w:ascii="Century Gothic" w:hAnsi="Century Gothic" w:cs="Open Sans"/>
          <w:w w:val="100"/>
          <w:sz w:val="20"/>
        </w:rPr>
        <w:t xml:space="preserve">b miejsca zamieszkania </w:t>
      </w:r>
      <w:r w:rsidRPr="00527E5F">
        <w:rPr>
          <w:rFonts w:ascii="Century Gothic" w:hAnsi="Century Gothic" w:cs="Open Sans"/>
          <w:w w:val="100"/>
          <w:sz w:val="20"/>
        </w:rPr>
        <w:t>pe</w:t>
      </w:r>
      <w:r w:rsidRPr="00527E5F">
        <w:rPr>
          <w:rFonts w:ascii="Lucida Grande" w:hAnsi="Lucida Grande" w:cs="Lucida Grande"/>
          <w:w w:val="100"/>
          <w:sz w:val="20"/>
        </w:rPr>
        <w:t>ł</w:t>
      </w:r>
      <w:r w:rsidRPr="00527E5F">
        <w:rPr>
          <w:rFonts w:ascii="Century Gothic" w:hAnsi="Century Gothic" w:cs="Open Sans"/>
          <w:w w:val="100"/>
          <w:sz w:val="20"/>
        </w:rPr>
        <w:t>nomocnika (ustanowionego przez Wykonawców wspólnie ubiegaj</w:t>
      </w:r>
      <w:r w:rsidRPr="00527E5F">
        <w:rPr>
          <w:rFonts w:ascii="Lucida Grande" w:hAnsi="Lucida Grande" w:cs="Lucida Grande"/>
          <w:w w:val="100"/>
          <w:sz w:val="20"/>
        </w:rPr>
        <w:t>ą</w:t>
      </w:r>
      <w:r w:rsidRPr="00527E5F">
        <w:rPr>
          <w:rFonts w:ascii="Century Gothic" w:hAnsi="Century Gothic" w:cs="Open Sans"/>
          <w:w w:val="100"/>
          <w:sz w:val="20"/>
        </w:rPr>
        <w:t>cych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zobowi</w:t>
      </w:r>
      <w:r w:rsidRPr="00527E5F">
        <w:rPr>
          <w:rFonts w:ascii="Lucida Grande" w:hAnsi="Lucida Grande" w:cs="Lucida Grande"/>
          <w:w w:val="100"/>
          <w:sz w:val="20"/>
        </w:rPr>
        <w:t>ą</w:t>
      </w:r>
      <w:r w:rsidRPr="00527E5F">
        <w:rPr>
          <w:rFonts w:ascii="Century Gothic" w:hAnsi="Century Gothic" w:cs="Open Sans"/>
          <w:w w:val="100"/>
          <w:sz w:val="20"/>
        </w:rPr>
        <w:t>zanego do wystawiania faktur nale</w:t>
      </w:r>
      <w:r w:rsidRPr="00527E5F">
        <w:rPr>
          <w:rFonts w:ascii="Lucida Grande" w:hAnsi="Lucida Grande" w:cs="Lucida Grande"/>
          <w:w w:val="100"/>
          <w:sz w:val="20"/>
        </w:rPr>
        <w:t>ż</w:t>
      </w:r>
      <w:r w:rsidRPr="00527E5F">
        <w:rPr>
          <w:rFonts w:ascii="Century Gothic" w:hAnsi="Century Gothic" w:cs="Open Sans"/>
          <w:w w:val="100"/>
          <w:sz w:val="20"/>
        </w:rPr>
        <w:t>nych z tytu</w:t>
      </w:r>
      <w:r w:rsidRPr="00527E5F">
        <w:rPr>
          <w:rFonts w:ascii="Lucida Grande" w:hAnsi="Lucida Grande" w:cs="Lucida Grande"/>
          <w:w w:val="100"/>
          <w:sz w:val="20"/>
        </w:rPr>
        <w:t>ł</w:t>
      </w:r>
      <w:r w:rsidR="004525D8" w:rsidRPr="00527E5F">
        <w:rPr>
          <w:rFonts w:ascii="Century Gothic" w:hAnsi="Century Gothic" w:cs="Open Sans"/>
          <w:w w:val="100"/>
          <w:sz w:val="20"/>
        </w:rPr>
        <w:t>u wykonania umowy (tj. </w:t>
      </w:r>
      <w:r w:rsidRPr="00527E5F">
        <w:rPr>
          <w:rFonts w:ascii="Century Gothic" w:hAnsi="Century Gothic" w:cs="Open Sans"/>
          <w:w w:val="100"/>
          <w:sz w:val="20"/>
        </w:rPr>
        <w:t>pe</w:t>
      </w:r>
      <w:r w:rsidRPr="00527E5F">
        <w:rPr>
          <w:rFonts w:ascii="Lucida Grande" w:hAnsi="Lucida Grande" w:cs="Lucida Grande"/>
          <w:w w:val="100"/>
          <w:sz w:val="20"/>
        </w:rPr>
        <w:t>ł</w:t>
      </w:r>
      <w:r w:rsidRPr="00527E5F">
        <w:rPr>
          <w:rFonts w:ascii="Century Gothic" w:hAnsi="Century Gothic" w:cs="Open Sans"/>
          <w:w w:val="100"/>
          <w:sz w:val="20"/>
        </w:rPr>
        <w:t>nomocnik maj</w:t>
      </w:r>
      <w:r w:rsidRPr="00527E5F">
        <w:rPr>
          <w:rFonts w:ascii="Lucida Grande" w:hAnsi="Lucida Grande" w:cs="Lucida Grande"/>
          <w:w w:val="100"/>
          <w:sz w:val="20"/>
        </w:rPr>
        <w:t>ą</w:t>
      </w:r>
      <w:r w:rsidRPr="00527E5F">
        <w:rPr>
          <w:rFonts w:ascii="Century Gothic" w:hAnsi="Century Gothic" w:cs="Open Sans"/>
          <w:w w:val="100"/>
          <w:sz w:val="20"/>
        </w:rPr>
        <w:t>cy siedzib</w:t>
      </w:r>
      <w:r w:rsidRPr="00527E5F">
        <w:rPr>
          <w:rFonts w:ascii="Lucida Grande" w:hAnsi="Lucida Grande" w:cs="Lucida Grande"/>
          <w:w w:val="100"/>
          <w:sz w:val="20"/>
        </w:rPr>
        <w:t>ę</w:t>
      </w:r>
      <w:r w:rsidRPr="00527E5F">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3F22D55A" w:rsidR="00E14A38" w:rsidRPr="00527E5F"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Dla celów porównania ofert wykonawców zagranicznych z wykonawcami krajowymi, Zamawiaj</w:t>
      </w:r>
      <w:r w:rsidRPr="00527E5F">
        <w:rPr>
          <w:rFonts w:ascii="Lucida Grande" w:hAnsi="Lucida Grande" w:cs="Lucida Grande"/>
          <w:w w:val="100"/>
          <w:sz w:val="20"/>
        </w:rPr>
        <w:t>ą</w:t>
      </w:r>
      <w:r w:rsidRPr="00527E5F">
        <w:rPr>
          <w:rFonts w:ascii="Century Gothic" w:hAnsi="Century Gothic" w:cs="Open Sans"/>
          <w:w w:val="100"/>
          <w:sz w:val="20"/>
        </w:rPr>
        <w:t>cy doliczy do cen netto wykonawców zagranicznych kwot</w:t>
      </w:r>
      <w:r w:rsidRPr="00527E5F">
        <w:rPr>
          <w:rFonts w:ascii="Lucida Grande" w:hAnsi="Lucida Grande" w:cs="Lucida Grande"/>
          <w:w w:val="100"/>
          <w:sz w:val="20"/>
        </w:rPr>
        <w:t>ę</w:t>
      </w:r>
      <w:r w:rsidRPr="00527E5F">
        <w:rPr>
          <w:rFonts w:ascii="Century Gothic" w:hAnsi="Century Gothic" w:cs="Open Sans"/>
          <w:w w:val="100"/>
          <w:sz w:val="20"/>
        </w:rPr>
        <w:t xml:space="preserve"> nale</w:t>
      </w:r>
      <w:r w:rsidRPr="00527E5F">
        <w:rPr>
          <w:rFonts w:ascii="Lucida Grande" w:hAnsi="Lucida Grande" w:cs="Lucida Grande"/>
          <w:w w:val="100"/>
          <w:sz w:val="20"/>
        </w:rPr>
        <w:t>ż</w:t>
      </w:r>
      <w:r w:rsidRPr="00527E5F">
        <w:rPr>
          <w:rFonts w:ascii="Century Gothic" w:hAnsi="Century Gothic" w:cs="Open Sans"/>
          <w:w w:val="100"/>
          <w:sz w:val="20"/>
        </w:rPr>
        <w:t>nego, obci</w:t>
      </w:r>
      <w:r w:rsidRPr="00527E5F">
        <w:rPr>
          <w:rFonts w:ascii="Lucida Grande" w:hAnsi="Lucida Grande" w:cs="Lucida Grande"/>
          <w:w w:val="100"/>
          <w:sz w:val="20"/>
        </w:rPr>
        <w:t>ąż</w:t>
      </w:r>
      <w:r w:rsidRPr="00527E5F">
        <w:rPr>
          <w:rFonts w:ascii="Century Gothic" w:hAnsi="Century Gothic" w:cs="Open Sans"/>
          <w:w w:val="100"/>
          <w:sz w:val="20"/>
        </w:rPr>
        <w:t>aj</w:t>
      </w:r>
      <w:r w:rsidRPr="00527E5F">
        <w:rPr>
          <w:rFonts w:ascii="Lucida Grande" w:hAnsi="Lucida Grande" w:cs="Lucida Grande"/>
          <w:w w:val="100"/>
          <w:sz w:val="20"/>
        </w:rPr>
        <w:t>ą</w:t>
      </w:r>
      <w:r w:rsidRPr="00527E5F">
        <w:rPr>
          <w:rFonts w:ascii="Century Gothic" w:hAnsi="Century Gothic" w:cs="Open Sans"/>
          <w:w w:val="100"/>
          <w:sz w:val="20"/>
        </w:rPr>
        <w:t>cego Zamawiaj</w:t>
      </w:r>
      <w:r w:rsidRPr="00527E5F">
        <w:rPr>
          <w:rFonts w:ascii="Lucida Grande" w:hAnsi="Lucida Grande" w:cs="Lucida Grande"/>
          <w:w w:val="100"/>
          <w:sz w:val="20"/>
        </w:rPr>
        <w:t>ą</w:t>
      </w:r>
      <w:r w:rsidRPr="00527E5F">
        <w:rPr>
          <w:rFonts w:ascii="Century Gothic" w:hAnsi="Century Gothic" w:cs="Open Sans"/>
          <w:w w:val="100"/>
          <w:sz w:val="20"/>
        </w:rPr>
        <w:t>cego</w:t>
      </w:r>
      <w:r w:rsidR="000F39CB" w:rsidRPr="00527E5F">
        <w:rPr>
          <w:rFonts w:ascii="Century Gothic" w:hAnsi="Century Gothic" w:cs="Open Sans"/>
          <w:w w:val="100"/>
          <w:sz w:val="20"/>
        </w:rPr>
        <w:t xml:space="preserve"> </w:t>
      </w:r>
      <w:r w:rsidR="002B2518" w:rsidRPr="00527E5F">
        <w:rPr>
          <w:rFonts w:ascii="Century Gothic" w:hAnsi="Century Gothic" w:cs="Open Sans"/>
          <w:w w:val="100"/>
          <w:sz w:val="20"/>
        </w:rPr>
        <w:t>z </w:t>
      </w:r>
      <w:r w:rsidRPr="00527E5F">
        <w:rPr>
          <w:rFonts w:ascii="Century Gothic" w:hAnsi="Century Gothic" w:cs="Open Sans"/>
          <w:w w:val="100"/>
          <w:sz w:val="20"/>
        </w:rPr>
        <w:t>tytu</w:t>
      </w:r>
      <w:r w:rsidRPr="00527E5F">
        <w:rPr>
          <w:rFonts w:ascii="Lucida Grande" w:hAnsi="Lucida Grande" w:cs="Lucida Grande"/>
          <w:w w:val="100"/>
          <w:sz w:val="20"/>
        </w:rPr>
        <w:t>ł</w:t>
      </w:r>
      <w:r w:rsidRPr="00527E5F">
        <w:rPr>
          <w:rFonts w:ascii="Century Gothic" w:hAnsi="Century Gothic" w:cs="Open Sans"/>
          <w:w w:val="100"/>
          <w:sz w:val="20"/>
        </w:rPr>
        <w:t xml:space="preserve">u realizacji umowy podatku </w:t>
      </w:r>
      <w:r w:rsidR="008517DC">
        <w:rPr>
          <w:rFonts w:ascii="Century Gothic" w:hAnsi="Century Gothic" w:cs="Open Sans"/>
          <w:w w:val="100"/>
          <w:sz w:val="20"/>
        </w:rPr>
        <w:t>od towarów i usług</w:t>
      </w:r>
      <w:r w:rsidRPr="00527E5F">
        <w:rPr>
          <w:rFonts w:ascii="Century Gothic" w:hAnsi="Century Gothic" w:cs="Open Sans"/>
          <w:w w:val="100"/>
          <w:sz w:val="20"/>
        </w:rPr>
        <w:t xml:space="preserve">. </w:t>
      </w:r>
      <w:r w:rsidR="007B0551" w:rsidRPr="00527E5F">
        <w:rPr>
          <w:rFonts w:ascii="Century Gothic" w:hAnsi="Century Gothic" w:cs="Open Sans"/>
          <w:w w:val="100"/>
          <w:sz w:val="20"/>
        </w:rPr>
        <w:t>Wykonawca sk</w:t>
      </w:r>
      <w:r w:rsidR="007B0551" w:rsidRPr="00527E5F">
        <w:rPr>
          <w:rFonts w:ascii="Lucida Grande" w:hAnsi="Lucida Grande" w:cs="Lucida Grande"/>
          <w:w w:val="100"/>
          <w:sz w:val="20"/>
        </w:rPr>
        <w:t>ł</w:t>
      </w:r>
      <w:r w:rsidR="007B0551" w:rsidRPr="00527E5F">
        <w:rPr>
          <w:rFonts w:ascii="Century Gothic" w:hAnsi="Century Gothic" w:cs="Open Sans"/>
          <w:w w:val="100"/>
          <w:sz w:val="20"/>
        </w:rPr>
        <w:t>adaj</w:t>
      </w:r>
      <w:r w:rsidR="007B0551" w:rsidRPr="00527E5F">
        <w:rPr>
          <w:rFonts w:ascii="Lucida Grande" w:hAnsi="Lucida Grande" w:cs="Lucida Grande"/>
          <w:w w:val="100"/>
          <w:sz w:val="20"/>
        </w:rPr>
        <w:t>ą</w:t>
      </w:r>
      <w:r w:rsidR="007B0551" w:rsidRPr="00527E5F">
        <w:rPr>
          <w:rFonts w:ascii="Century Gothic" w:hAnsi="Century Gothic" w:cs="Open Sans"/>
          <w:w w:val="100"/>
          <w:sz w:val="20"/>
        </w:rPr>
        <w:t>c ofert</w:t>
      </w:r>
      <w:r w:rsidR="007B0551" w:rsidRPr="00527E5F">
        <w:rPr>
          <w:rFonts w:ascii="Lucida Grande" w:hAnsi="Lucida Grande" w:cs="Lucida Grande"/>
          <w:w w:val="100"/>
          <w:sz w:val="20"/>
        </w:rPr>
        <w:t>ę</w:t>
      </w:r>
      <w:r w:rsidR="007B0551" w:rsidRPr="00527E5F">
        <w:rPr>
          <w:rFonts w:ascii="Century Gothic" w:hAnsi="Century Gothic" w:cs="Open Sans"/>
          <w:w w:val="100"/>
          <w:sz w:val="20"/>
        </w:rPr>
        <w:t>, informuje Zamawiaj</w:t>
      </w:r>
      <w:r w:rsidR="007B0551" w:rsidRPr="00527E5F">
        <w:rPr>
          <w:rFonts w:ascii="Lucida Grande" w:hAnsi="Lucida Grande" w:cs="Lucida Grande"/>
          <w:w w:val="100"/>
          <w:sz w:val="20"/>
        </w:rPr>
        <w:t>ą</w:t>
      </w:r>
      <w:r w:rsidR="007B0551" w:rsidRPr="00527E5F">
        <w:rPr>
          <w:rFonts w:ascii="Century Gothic" w:hAnsi="Century Gothic" w:cs="Open Sans"/>
          <w:w w:val="100"/>
          <w:sz w:val="20"/>
        </w:rPr>
        <w:t>cego, czy wybór oferty b</w:t>
      </w:r>
      <w:r w:rsidR="007B0551" w:rsidRPr="00527E5F">
        <w:rPr>
          <w:rFonts w:ascii="Lucida Grande" w:hAnsi="Lucida Grande" w:cs="Lucida Grande"/>
          <w:w w:val="100"/>
          <w:sz w:val="20"/>
        </w:rPr>
        <w:t>ę</w:t>
      </w:r>
      <w:r w:rsidR="007B0551" w:rsidRPr="00527E5F">
        <w:rPr>
          <w:rFonts w:ascii="Century Gothic" w:hAnsi="Century Gothic" w:cs="Open Sans"/>
          <w:w w:val="100"/>
          <w:sz w:val="20"/>
        </w:rPr>
        <w:t>dzie prowadzi</w:t>
      </w:r>
      <w:r w:rsidR="007B0551" w:rsidRPr="00527E5F">
        <w:rPr>
          <w:rFonts w:ascii="Lucida Grande" w:hAnsi="Lucida Grande" w:cs="Lucida Grande"/>
          <w:w w:val="100"/>
          <w:sz w:val="20"/>
        </w:rPr>
        <w:t>ć</w:t>
      </w:r>
      <w:r w:rsidR="007B0551" w:rsidRPr="00527E5F">
        <w:rPr>
          <w:rFonts w:ascii="Century Gothic" w:hAnsi="Century Gothic" w:cs="Open Sans"/>
          <w:w w:val="100"/>
          <w:sz w:val="20"/>
        </w:rPr>
        <w:t xml:space="preserve"> do powstania </w:t>
      </w:r>
      <w:r w:rsidR="00017783" w:rsidRPr="00527E5F">
        <w:rPr>
          <w:rFonts w:ascii="Century Gothic" w:hAnsi="Century Gothic" w:cs="Open Sans"/>
          <w:w w:val="100"/>
          <w:sz w:val="20"/>
        </w:rPr>
        <w:t>u </w:t>
      </w:r>
      <w:r w:rsidR="007B0551" w:rsidRPr="00527E5F">
        <w:rPr>
          <w:rFonts w:ascii="Century Gothic" w:hAnsi="Century Gothic" w:cs="Open Sans"/>
          <w:w w:val="100"/>
          <w:sz w:val="20"/>
        </w:rPr>
        <w:t>Zamawiaj</w:t>
      </w:r>
      <w:r w:rsidR="007B0551" w:rsidRPr="00527E5F">
        <w:rPr>
          <w:rFonts w:ascii="Lucida Grande" w:hAnsi="Lucida Grande" w:cs="Lucida Grande"/>
          <w:w w:val="100"/>
          <w:sz w:val="20"/>
        </w:rPr>
        <w:t>ą</w:t>
      </w:r>
      <w:r w:rsidR="007B0551" w:rsidRPr="00527E5F">
        <w:rPr>
          <w:rFonts w:ascii="Century Gothic" w:hAnsi="Century Gothic" w:cs="Open Sans"/>
          <w:w w:val="100"/>
          <w:sz w:val="20"/>
        </w:rPr>
        <w:t>cego obowi</w:t>
      </w:r>
      <w:r w:rsidR="007B0551" w:rsidRPr="00527E5F">
        <w:rPr>
          <w:rFonts w:ascii="Lucida Grande" w:hAnsi="Lucida Grande" w:cs="Lucida Grande"/>
          <w:w w:val="100"/>
          <w:sz w:val="20"/>
        </w:rPr>
        <w:t>ą</w:t>
      </w:r>
      <w:r w:rsidR="007B0551" w:rsidRPr="00527E5F">
        <w:rPr>
          <w:rFonts w:ascii="Century Gothic" w:hAnsi="Century Gothic" w:cs="Open Sans"/>
          <w:w w:val="100"/>
          <w:sz w:val="20"/>
        </w:rPr>
        <w:t>zku podatkowego, wskazuj</w:t>
      </w:r>
      <w:r w:rsidR="007B0551" w:rsidRPr="00527E5F">
        <w:rPr>
          <w:rFonts w:ascii="Lucida Grande" w:hAnsi="Lucida Grande" w:cs="Lucida Grande"/>
          <w:w w:val="100"/>
          <w:sz w:val="20"/>
        </w:rPr>
        <w:t>ą</w:t>
      </w:r>
      <w:r w:rsidR="007B0551" w:rsidRPr="00527E5F">
        <w:rPr>
          <w:rFonts w:ascii="Century Gothic" w:hAnsi="Century Gothic" w:cs="Open Sans"/>
          <w:w w:val="100"/>
          <w:sz w:val="20"/>
        </w:rPr>
        <w:t>c nazw</w:t>
      </w:r>
      <w:r w:rsidR="007B0551" w:rsidRPr="00527E5F">
        <w:rPr>
          <w:rFonts w:ascii="Lucida Grande" w:hAnsi="Lucida Grande" w:cs="Lucida Grande"/>
          <w:w w:val="100"/>
          <w:sz w:val="20"/>
        </w:rPr>
        <w:t>ę</w:t>
      </w:r>
      <w:r w:rsidR="007B0551" w:rsidRPr="00527E5F">
        <w:rPr>
          <w:rFonts w:ascii="Century Gothic" w:hAnsi="Century Gothic" w:cs="Open Sans"/>
          <w:w w:val="100"/>
          <w:sz w:val="20"/>
        </w:rPr>
        <w:t xml:space="preserve"> (rodzaj) towaru lub us</w:t>
      </w:r>
      <w:r w:rsidR="007B0551" w:rsidRPr="00527E5F">
        <w:rPr>
          <w:rFonts w:ascii="Lucida Grande" w:hAnsi="Lucida Grande" w:cs="Lucida Grande"/>
          <w:w w:val="100"/>
          <w:sz w:val="20"/>
        </w:rPr>
        <w:t>ł</w:t>
      </w:r>
      <w:r w:rsidR="007B0551" w:rsidRPr="00527E5F">
        <w:rPr>
          <w:rFonts w:ascii="Century Gothic" w:hAnsi="Century Gothic" w:cs="Open Sans"/>
          <w:w w:val="100"/>
          <w:sz w:val="20"/>
        </w:rPr>
        <w:t xml:space="preserve">ugi, których dostawa lub </w:t>
      </w:r>
      <w:r w:rsidR="007B0551" w:rsidRPr="00527E5F">
        <w:rPr>
          <w:rFonts w:ascii="Lucida Grande" w:hAnsi="Lucida Grande" w:cs="Lucida Grande"/>
          <w:w w:val="100"/>
          <w:sz w:val="20"/>
        </w:rPr>
        <w:t>ś</w:t>
      </w:r>
      <w:r w:rsidR="007B0551" w:rsidRPr="00527E5F">
        <w:rPr>
          <w:rFonts w:ascii="Century Gothic" w:hAnsi="Century Gothic" w:cs="Open Sans"/>
          <w:w w:val="100"/>
          <w:sz w:val="20"/>
        </w:rPr>
        <w:t>wiadczenie b</w:t>
      </w:r>
      <w:r w:rsidR="007B0551" w:rsidRPr="00527E5F">
        <w:rPr>
          <w:rFonts w:ascii="Lucida Grande" w:hAnsi="Lucida Grande" w:cs="Lucida Grande"/>
          <w:w w:val="100"/>
          <w:sz w:val="20"/>
        </w:rPr>
        <w:t>ę</w:t>
      </w:r>
      <w:r w:rsidR="007B0551" w:rsidRPr="00527E5F">
        <w:rPr>
          <w:rFonts w:ascii="Century Gothic" w:hAnsi="Century Gothic" w:cs="Open Sans"/>
          <w:w w:val="100"/>
          <w:sz w:val="20"/>
        </w:rPr>
        <w:t>dzie prowadzi</w:t>
      </w:r>
      <w:r w:rsidR="007B0551" w:rsidRPr="00527E5F">
        <w:rPr>
          <w:rFonts w:ascii="Lucida Grande" w:hAnsi="Lucida Grande" w:cs="Lucida Grande"/>
          <w:w w:val="100"/>
          <w:sz w:val="20"/>
        </w:rPr>
        <w:t>ć</w:t>
      </w:r>
      <w:r w:rsidR="007B0551" w:rsidRPr="00527E5F">
        <w:rPr>
          <w:rFonts w:ascii="Century Gothic" w:hAnsi="Century Gothic" w:cs="Open Sans"/>
          <w:w w:val="100"/>
          <w:sz w:val="20"/>
        </w:rPr>
        <w:t xml:space="preserve"> do jego powstania, oraz wskazuj</w:t>
      </w:r>
      <w:r w:rsidR="007B0551" w:rsidRPr="00527E5F">
        <w:rPr>
          <w:rFonts w:ascii="Lucida Grande" w:hAnsi="Lucida Grande" w:cs="Lucida Grande"/>
          <w:w w:val="100"/>
          <w:sz w:val="20"/>
        </w:rPr>
        <w:t>ą</w:t>
      </w:r>
      <w:r w:rsidR="007B0551" w:rsidRPr="00527E5F">
        <w:rPr>
          <w:rFonts w:ascii="Century Gothic" w:hAnsi="Century Gothic" w:cs="Open Sans"/>
          <w:w w:val="100"/>
          <w:sz w:val="20"/>
        </w:rPr>
        <w:t>c ich warto</w:t>
      </w:r>
      <w:r w:rsidR="007B0551" w:rsidRPr="00527E5F">
        <w:rPr>
          <w:rFonts w:ascii="Lucida Grande" w:hAnsi="Lucida Grande" w:cs="Lucida Grande"/>
          <w:w w:val="100"/>
          <w:sz w:val="20"/>
        </w:rPr>
        <w:t>ść</w:t>
      </w:r>
      <w:r w:rsidR="007B0551" w:rsidRPr="00527E5F">
        <w:rPr>
          <w:rFonts w:ascii="Century Gothic" w:hAnsi="Century Gothic" w:cs="Open Sans"/>
          <w:w w:val="100"/>
          <w:sz w:val="20"/>
        </w:rPr>
        <w:t xml:space="preserve"> bez kwoty podatku.</w:t>
      </w:r>
    </w:p>
    <w:p w14:paraId="09DB69C6" w14:textId="77777777" w:rsidR="00735D13" w:rsidRPr="00527E5F" w:rsidRDefault="001744F2" w:rsidP="00BA4DFA">
      <w:pPr>
        <w:pStyle w:val="Nagwek1"/>
        <w:ind w:left="0"/>
        <w:rPr>
          <w:rFonts w:ascii="Century Gothic" w:hAnsi="Century Gothic" w:cs="Open Sans"/>
          <w:sz w:val="22"/>
          <w:szCs w:val="22"/>
        </w:rPr>
      </w:pPr>
      <w:bookmarkStart w:id="72" w:name="_Toc136762107"/>
      <w:bookmarkStart w:id="73" w:name="_Toc483473988"/>
      <w:bookmarkEnd w:id="69"/>
      <w:bookmarkEnd w:id="70"/>
      <w:r w:rsidRPr="00527E5F">
        <w:rPr>
          <w:rFonts w:ascii="Century Gothic" w:hAnsi="Century Gothic" w:cs="Open Sans"/>
          <w:sz w:val="22"/>
          <w:szCs w:val="22"/>
        </w:rPr>
        <w:br/>
      </w:r>
      <w:bookmarkStart w:id="74" w:name="_Toc534368269"/>
      <w:r w:rsidR="00735D13" w:rsidRPr="00527E5F">
        <w:rPr>
          <w:rFonts w:ascii="Century Gothic" w:hAnsi="Century Gothic" w:cs="Open Sans"/>
          <w:sz w:val="22"/>
          <w:szCs w:val="22"/>
        </w:rPr>
        <w:t xml:space="preserve">KRYTERIA </w:t>
      </w:r>
      <w:r w:rsidR="00567271" w:rsidRPr="00527E5F">
        <w:rPr>
          <w:rFonts w:ascii="Century Gothic" w:hAnsi="Century Gothic" w:cs="Open Sans"/>
          <w:sz w:val="22"/>
          <w:szCs w:val="22"/>
        </w:rPr>
        <w:t xml:space="preserve">I SPOSÓB </w:t>
      </w:r>
      <w:r w:rsidR="00735D13" w:rsidRPr="00527E5F">
        <w:rPr>
          <w:rFonts w:ascii="Century Gothic" w:hAnsi="Century Gothic" w:cs="Open Sans"/>
          <w:sz w:val="22"/>
          <w:szCs w:val="22"/>
        </w:rPr>
        <w:t>OCENY OFERT</w:t>
      </w:r>
      <w:bookmarkEnd w:id="74"/>
    </w:p>
    <w:p w14:paraId="4175968A" w14:textId="77777777" w:rsidR="007A4B9A" w:rsidRPr="00527E5F" w:rsidRDefault="007C35E8" w:rsidP="00DC1A79">
      <w:pPr>
        <w:pStyle w:val="Nagwek2"/>
        <w:numPr>
          <w:ilvl w:val="1"/>
          <w:numId w:val="24"/>
        </w:numPr>
        <w:ind w:left="284" w:hanging="426"/>
        <w:rPr>
          <w:rFonts w:ascii="Century Gothic" w:hAnsi="Century Gothic" w:cs="Open Sans"/>
          <w:sz w:val="20"/>
          <w:szCs w:val="20"/>
        </w:rPr>
      </w:pPr>
      <w:bookmarkStart w:id="75" w:name="_Toc525046028"/>
      <w:bookmarkStart w:id="76" w:name="_Toc525046200"/>
      <w:bookmarkStart w:id="77" w:name="_Toc534368270"/>
      <w:r w:rsidRPr="00527E5F">
        <w:rPr>
          <w:rFonts w:ascii="Century Gothic" w:hAnsi="Century Gothic" w:cs="Open Sans"/>
          <w:sz w:val="20"/>
          <w:szCs w:val="20"/>
        </w:rPr>
        <w:t>TRYB OCENY OFERT</w:t>
      </w:r>
      <w:bookmarkEnd w:id="72"/>
      <w:bookmarkEnd w:id="73"/>
      <w:bookmarkEnd w:id="75"/>
      <w:bookmarkEnd w:id="76"/>
      <w:bookmarkEnd w:id="77"/>
    </w:p>
    <w:p w14:paraId="23E9BC20" w14:textId="07F8CE43" w:rsidR="007838B5" w:rsidRPr="00527E5F" w:rsidRDefault="007838B5" w:rsidP="007838B5">
      <w:pPr>
        <w:pStyle w:val="Zwykytekst"/>
        <w:numPr>
          <w:ilvl w:val="1"/>
          <w:numId w:val="22"/>
        </w:numPr>
        <w:spacing w:before="120" w:after="120" w:line="360" w:lineRule="auto"/>
        <w:ind w:left="284" w:hanging="568"/>
        <w:rPr>
          <w:rFonts w:ascii="Century Gothic" w:hAnsi="Century Gothic" w:cs="Open Sans"/>
          <w:w w:val="100"/>
          <w:sz w:val="20"/>
        </w:rPr>
      </w:pPr>
      <w:bookmarkStart w:id="78" w:name="_Kryteria_wyboru_najkorzystniejszej"/>
      <w:bookmarkStart w:id="79" w:name="_Toc136762108"/>
      <w:bookmarkStart w:id="80" w:name="_Toc483473989"/>
      <w:bookmarkEnd w:id="78"/>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zbada</w:t>
      </w:r>
      <w:r w:rsidR="008517DC">
        <w:rPr>
          <w:rFonts w:ascii="Century Gothic" w:hAnsi="Century Gothic" w:cs="Open Sans"/>
          <w:w w:val="100"/>
          <w:sz w:val="20"/>
        </w:rPr>
        <w:t>,</w:t>
      </w:r>
      <w:r w:rsidRPr="00527E5F">
        <w:rPr>
          <w:rFonts w:ascii="Century Gothic" w:hAnsi="Century Gothic" w:cs="Open Sans"/>
          <w:w w:val="100"/>
          <w:sz w:val="20"/>
        </w:rPr>
        <w:t xml:space="preserve"> czy Wykonawca nie podlega wykluczeniu oraz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00E6628A" w:rsidRPr="00527E5F">
        <w:rPr>
          <w:rFonts w:ascii="Century Gothic" w:hAnsi="Century Gothic" w:cs="Open Sans"/>
          <w:w w:val="100"/>
          <w:sz w:val="20"/>
        </w:rPr>
        <w:t>w post</w:t>
      </w:r>
      <w:r w:rsidR="00E6628A" w:rsidRPr="00527E5F">
        <w:rPr>
          <w:rFonts w:ascii="Lucida Grande" w:hAnsi="Lucida Grande" w:cs="Lucida Grande"/>
          <w:w w:val="100"/>
          <w:sz w:val="20"/>
        </w:rPr>
        <w:t>ę</w:t>
      </w:r>
      <w:r w:rsidRPr="00527E5F">
        <w:rPr>
          <w:rFonts w:ascii="Century Gothic" w:hAnsi="Century Gothic" w:cs="Open Sans"/>
          <w:w w:val="100"/>
          <w:sz w:val="20"/>
        </w:rPr>
        <w:t>powaniu, dokona oceny ofert i wyboru oferty najkorzystniejszej.</w:t>
      </w:r>
    </w:p>
    <w:p w14:paraId="58E2EE04" w14:textId="77777777" w:rsidR="007838B5" w:rsidRPr="00527E5F" w:rsidRDefault="007838B5" w:rsidP="007838B5">
      <w:pPr>
        <w:pStyle w:val="Zwykytekst"/>
        <w:numPr>
          <w:ilvl w:val="1"/>
          <w:numId w:val="22"/>
        </w:numPr>
        <w:spacing w:before="120" w:after="120" w:line="360" w:lineRule="auto"/>
        <w:ind w:left="284" w:hanging="568"/>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poprawi w ofercie:</w:t>
      </w:r>
    </w:p>
    <w:p w14:paraId="14D1F9DB" w14:textId="77777777" w:rsidR="007838B5" w:rsidRPr="00527E5F"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527E5F">
        <w:rPr>
          <w:rFonts w:ascii="Century Gothic" w:hAnsi="Century Gothic" w:cs="Open Sans"/>
          <w:w w:val="100"/>
          <w:sz w:val="20"/>
        </w:rPr>
        <w:t>oczywiste omy</w:t>
      </w:r>
      <w:r w:rsidRPr="00527E5F">
        <w:rPr>
          <w:rFonts w:ascii="Lucida Grande" w:hAnsi="Lucida Grande" w:cs="Lucida Grande"/>
          <w:w w:val="100"/>
          <w:sz w:val="20"/>
        </w:rPr>
        <w:t>ł</w:t>
      </w:r>
      <w:r w:rsidRPr="00527E5F">
        <w:rPr>
          <w:rFonts w:ascii="Century Gothic" w:hAnsi="Century Gothic" w:cs="Open Sans"/>
          <w:w w:val="100"/>
          <w:sz w:val="20"/>
        </w:rPr>
        <w:t>ki pisarskie,</w:t>
      </w:r>
    </w:p>
    <w:p w14:paraId="566AF756" w14:textId="77777777" w:rsidR="007838B5" w:rsidRPr="00527E5F"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527E5F">
        <w:rPr>
          <w:rFonts w:ascii="Century Gothic" w:hAnsi="Century Gothic" w:cs="Open Sans"/>
          <w:w w:val="100"/>
          <w:sz w:val="20"/>
        </w:rPr>
        <w:t>oczywiste omy</w:t>
      </w:r>
      <w:r w:rsidRPr="00527E5F">
        <w:rPr>
          <w:rFonts w:ascii="Lucida Grande" w:hAnsi="Lucida Grande" w:cs="Lucida Grande"/>
          <w:w w:val="100"/>
          <w:sz w:val="20"/>
        </w:rPr>
        <w:t>ł</w:t>
      </w:r>
      <w:r w:rsidRPr="00527E5F">
        <w:rPr>
          <w:rFonts w:ascii="Century Gothic" w:hAnsi="Century Gothic" w:cs="Open Sans"/>
          <w:w w:val="100"/>
          <w:sz w:val="20"/>
        </w:rPr>
        <w:t>ki rachunkowe, z uwzgl</w:t>
      </w:r>
      <w:r w:rsidRPr="00527E5F">
        <w:rPr>
          <w:rFonts w:ascii="Lucida Grande" w:hAnsi="Lucida Grande" w:cs="Lucida Grande"/>
          <w:w w:val="100"/>
          <w:sz w:val="20"/>
        </w:rPr>
        <w:t>ę</w:t>
      </w:r>
      <w:r w:rsidRPr="00527E5F">
        <w:rPr>
          <w:rFonts w:ascii="Century Gothic" w:hAnsi="Century Gothic" w:cs="Open Sans"/>
          <w:w w:val="100"/>
          <w:sz w:val="20"/>
        </w:rPr>
        <w:t>dnieniem konsekwencji rachunkowych dokonanych poprawek,</w:t>
      </w:r>
    </w:p>
    <w:p w14:paraId="609F8198" w14:textId="77777777" w:rsidR="007838B5" w:rsidRPr="00527E5F"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527E5F">
        <w:rPr>
          <w:rFonts w:ascii="Century Gothic" w:hAnsi="Century Gothic" w:cs="Arial"/>
          <w:w w:val="100"/>
          <w:sz w:val="20"/>
        </w:rPr>
        <w:t>inne omy</w:t>
      </w:r>
      <w:r w:rsidRPr="00527E5F">
        <w:rPr>
          <w:rFonts w:ascii="Lucida Grande" w:hAnsi="Lucida Grande" w:cs="Lucida Grande"/>
          <w:w w:val="100"/>
          <w:sz w:val="20"/>
        </w:rPr>
        <w:t>ł</w:t>
      </w:r>
      <w:r w:rsidRPr="00527E5F">
        <w:rPr>
          <w:rFonts w:ascii="Century Gothic" w:hAnsi="Century Gothic" w:cs="Arial"/>
          <w:w w:val="100"/>
          <w:sz w:val="20"/>
        </w:rPr>
        <w:t>ki polegaj</w:t>
      </w:r>
      <w:r w:rsidRPr="00527E5F">
        <w:rPr>
          <w:rFonts w:ascii="Lucida Grande" w:hAnsi="Lucida Grande" w:cs="Lucida Grande"/>
          <w:w w:val="100"/>
          <w:sz w:val="20"/>
        </w:rPr>
        <w:t>ą</w:t>
      </w:r>
      <w:r w:rsidRPr="00527E5F">
        <w:rPr>
          <w:rFonts w:ascii="Century Gothic" w:hAnsi="Century Gothic" w:cs="Arial"/>
          <w:w w:val="100"/>
          <w:sz w:val="20"/>
        </w:rPr>
        <w:t>ce na niezgodno</w:t>
      </w:r>
      <w:r w:rsidRPr="00527E5F">
        <w:rPr>
          <w:rFonts w:ascii="Lucida Grande" w:hAnsi="Lucida Grande" w:cs="Lucida Grande"/>
          <w:w w:val="100"/>
          <w:sz w:val="20"/>
        </w:rPr>
        <w:t>ś</w:t>
      </w:r>
      <w:r w:rsidRPr="00527E5F">
        <w:rPr>
          <w:rFonts w:ascii="Century Gothic" w:hAnsi="Century Gothic" w:cs="Arial"/>
          <w:w w:val="100"/>
          <w:sz w:val="20"/>
        </w:rPr>
        <w:t>ci oferty z dokumentami zamówienia, niepowoduj</w:t>
      </w:r>
      <w:r w:rsidRPr="00527E5F">
        <w:rPr>
          <w:rFonts w:ascii="Lucida Grande" w:hAnsi="Lucida Grande" w:cs="Lucida Grande"/>
          <w:w w:val="100"/>
          <w:sz w:val="20"/>
        </w:rPr>
        <w:t>ą</w:t>
      </w:r>
      <w:r w:rsidRPr="00527E5F">
        <w:rPr>
          <w:rFonts w:ascii="Century Gothic" w:hAnsi="Century Gothic" w:cs="Arial"/>
          <w:w w:val="100"/>
          <w:sz w:val="20"/>
        </w:rPr>
        <w:t>ce istotnych zmian w tre</w:t>
      </w:r>
      <w:r w:rsidRPr="00527E5F">
        <w:rPr>
          <w:rFonts w:ascii="Lucida Grande" w:hAnsi="Lucida Grande" w:cs="Lucida Grande"/>
          <w:w w:val="100"/>
          <w:sz w:val="20"/>
        </w:rPr>
        <w:t>ś</w:t>
      </w:r>
      <w:r w:rsidRPr="00527E5F">
        <w:rPr>
          <w:rFonts w:ascii="Century Gothic" w:hAnsi="Century Gothic" w:cs="Arial"/>
          <w:w w:val="100"/>
          <w:sz w:val="20"/>
        </w:rPr>
        <w:t>ci oferty</w:t>
      </w:r>
      <w:r w:rsidRPr="00527E5F">
        <w:rPr>
          <w:rFonts w:ascii="Century Gothic" w:hAnsi="Century Gothic" w:cs="Open Sans"/>
          <w:w w:val="100"/>
          <w:sz w:val="20"/>
        </w:rPr>
        <w:t>,</w:t>
      </w:r>
    </w:p>
    <w:p w14:paraId="623B9EE0" w14:textId="77777777" w:rsidR="007838B5" w:rsidRPr="00527E5F" w:rsidRDefault="007838B5" w:rsidP="007838B5">
      <w:pPr>
        <w:pStyle w:val="Zwykytekst"/>
        <w:numPr>
          <w:ilvl w:val="0"/>
          <w:numId w:val="25"/>
        </w:numPr>
        <w:spacing w:before="120" w:after="120" w:line="360" w:lineRule="auto"/>
        <w:rPr>
          <w:rFonts w:ascii="Century Gothic" w:hAnsi="Century Gothic" w:cs="Open Sans"/>
          <w:w w:val="100"/>
          <w:sz w:val="20"/>
        </w:rPr>
      </w:pPr>
      <w:r w:rsidRPr="00527E5F">
        <w:rPr>
          <w:rFonts w:ascii="Century Gothic" w:hAnsi="Century Gothic" w:cs="Open Sans"/>
          <w:w w:val="100"/>
          <w:sz w:val="20"/>
        </w:rPr>
        <w:t>niezw</w:t>
      </w:r>
      <w:r w:rsidRPr="00527E5F">
        <w:rPr>
          <w:rFonts w:ascii="Lucida Grande" w:hAnsi="Lucida Grande" w:cs="Lucida Grande"/>
          <w:w w:val="100"/>
          <w:sz w:val="20"/>
        </w:rPr>
        <w:t>ł</w:t>
      </w:r>
      <w:r w:rsidRPr="00527E5F">
        <w:rPr>
          <w:rFonts w:ascii="Century Gothic" w:hAnsi="Century Gothic" w:cs="Open Sans"/>
          <w:w w:val="100"/>
          <w:sz w:val="20"/>
        </w:rPr>
        <w:t>ocznie zawiadamiaj</w:t>
      </w:r>
      <w:r w:rsidRPr="00527E5F">
        <w:rPr>
          <w:rFonts w:ascii="Lucida Grande" w:hAnsi="Lucida Grande" w:cs="Lucida Grande"/>
          <w:w w:val="100"/>
          <w:sz w:val="20"/>
        </w:rPr>
        <w:t>ą</w:t>
      </w:r>
      <w:r w:rsidRPr="00527E5F">
        <w:rPr>
          <w:rFonts w:ascii="Century Gothic" w:hAnsi="Century Gothic" w:cs="Open Sans"/>
          <w:w w:val="100"/>
          <w:sz w:val="20"/>
        </w:rPr>
        <w:t>c o tym Wykonawc</w:t>
      </w:r>
      <w:r w:rsidRPr="00527E5F">
        <w:rPr>
          <w:rFonts w:ascii="Lucida Grande" w:hAnsi="Lucida Grande" w:cs="Lucida Grande"/>
          <w:w w:val="100"/>
          <w:sz w:val="20"/>
        </w:rPr>
        <w:t>ę</w:t>
      </w:r>
      <w:r w:rsidRPr="00527E5F">
        <w:rPr>
          <w:rFonts w:ascii="Century Gothic" w:hAnsi="Century Gothic" w:cs="Open Sans"/>
          <w:w w:val="100"/>
          <w:sz w:val="20"/>
        </w:rPr>
        <w:t>, którego oferta zosta</w:t>
      </w:r>
      <w:r w:rsidRPr="00527E5F">
        <w:rPr>
          <w:rFonts w:ascii="Lucida Grande" w:hAnsi="Lucida Grande" w:cs="Lucida Grande"/>
          <w:w w:val="100"/>
          <w:sz w:val="20"/>
        </w:rPr>
        <w:t>ł</w:t>
      </w:r>
      <w:r w:rsidRPr="00527E5F">
        <w:rPr>
          <w:rFonts w:ascii="Century Gothic" w:hAnsi="Century Gothic" w:cs="Open Sans"/>
          <w:w w:val="100"/>
          <w:sz w:val="20"/>
        </w:rPr>
        <w:t>a poprawiona.</w:t>
      </w:r>
    </w:p>
    <w:p w14:paraId="244ADE7A" w14:textId="62724940" w:rsidR="007838B5" w:rsidRPr="00527E5F" w:rsidRDefault="007838B5" w:rsidP="007838B5">
      <w:pPr>
        <w:pStyle w:val="Zwykytekst"/>
        <w:spacing w:before="120" w:after="120" w:line="360" w:lineRule="auto"/>
        <w:ind w:left="284"/>
        <w:rPr>
          <w:rFonts w:ascii="Century Gothic" w:hAnsi="Century Gothic" w:cs="Open Sans"/>
          <w:w w:val="100"/>
          <w:sz w:val="20"/>
        </w:rPr>
      </w:pPr>
      <w:r w:rsidRPr="00527E5F">
        <w:rPr>
          <w:rFonts w:ascii="Century Gothic" w:hAnsi="Century Gothic" w:cs="Arial"/>
          <w:w w:val="100"/>
          <w:sz w:val="20"/>
        </w:rPr>
        <w:t>W przypadku, o którym mowa w pkt. 2 lit.</w:t>
      </w:r>
      <w:r w:rsidR="008517DC">
        <w:rPr>
          <w:rFonts w:ascii="Century Gothic" w:hAnsi="Century Gothic" w:cs="Arial"/>
          <w:w w:val="100"/>
          <w:sz w:val="20"/>
        </w:rPr>
        <w:t xml:space="preserve"> </w:t>
      </w:r>
      <w:r w:rsidRPr="00527E5F">
        <w:rPr>
          <w:rFonts w:ascii="Century Gothic" w:hAnsi="Century Gothic" w:cs="Arial"/>
          <w:w w:val="100"/>
          <w:sz w:val="20"/>
        </w:rPr>
        <w:t>c, Zamawiaj</w:t>
      </w:r>
      <w:r w:rsidRPr="00527E5F">
        <w:rPr>
          <w:rFonts w:ascii="Lucida Grande" w:hAnsi="Lucida Grande" w:cs="Lucida Grande"/>
          <w:w w:val="100"/>
          <w:sz w:val="20"/>
        </w:rPr>
        <w:t>ą</w:t>
      </w:r>
      <w:r w:rsidRPr="00527E5F">
        <w:rPr>
          <w:rFonts w:ascii="Century Gothic" w:hAnsi="Century Gothic" w:cs="Arial"/>
          <w:w w:val="100"/>
          <w:sz w:val="20"/>
        </w:rPr>
        <w:t xml:space="preserve">cy wyznaczy Wykonawcy termin </w:t>
      </w:r>
      <w:r w:rsidR="00E6628A" w:rsidRPr="00527E5F">
        <w:rPr>
          <w:rFonts w:ascii="Century Gothic" w:hAnsi="Century Gothic" w:cs="Arial"/>
          <w:w w:val="100"/>
          <w:sz w:val="20"/>
        </w:rPr>
        <w:t>na </w:t>
      </w:r>
      <w:r w:rsidRPr="00527E5F">
        <w:rPr>
          <w:rFonts w:ascii="Century Gothic" w:hAnsi="Century Gothic" w:cs="Arial"/>
          <w:w w:val="100"/>
          <w:sz w:val="20"/>
        </w:rPr>
        <w:t>wyra</w:t>
      </w:r>
      <w:r w:rsidRPr="00527E5F">
        <w:rPr>
          <w:rFonts w:ascii="Lucida Grande" w:hAnsi="Lucida Grande" w:cs="Lucida Grande"/>
          <w:w w:val="100"/>
          <w:sz w:val="20"/>
        </w:rPr>
        <w:t>ż</w:t>
      </w:r>
      <w:r w:rsidRPr="00527E5F">
        <w:rPr>
          <w:rFonts w:ascii="Century Gothic" w:hAnsi="Century Gothic" w:cs="Arial"/>
          <w:w w:val="100"/>
          <w:sz w:val="20"/>
        </w:rPr>
        <w:t>enie zgody na poprawienie w ofercie omy</w:t>
      </w:r>
      <w:r w:rsidRPr="00527E5F">
        <w:rPr>
          <w:rFonts w:ascii="Lucida Grande" w:hAnsi="Lucida Grande" w:cs="Lucida Grande"/>
          <w:w w:val="100"/>
          <w:sz w:val="20"/>
        </w:rPr>
        <w:t>ł</w:t>
      </w:r>
      <w:r w:rsidRPr="00527E5F">
        <w:rPr>
          <w:rFonts w:ascii="Century Gothic" w:hAnsi="Century Gothic" w:cs="Arial"/>
          <w:w w:val="100"/>
          <w:sz w:val="20"/>
        </w:rPr>
        <w:t>ki lub zakwestionuje sposób jej poprawienia. Brak odpowiedzi w wyznaczonym terminie uznaje si</w:t>
      </w:r>
      <w:r w:rsidRPr="00527E5F">
        <w:rPr>
          <w:rFonts w:ascii="Lucida Grande" w:hAnsi="Lucida Grande" w:cs="Lucida Grande"/>
          <w:w w:val="100"/>
          <w:sz w:val="20"/>
        </w:rPr>
        <w:t>ę</w:t>
      </w:r>
      <w:r w:rsidRPr="00527E5F">
        <w:rPr>
          <w:rFonts w:ascii="Century Gothic" w:hAnsi="Century Gothic" w:cs="Arial"/>
          <w:w w:val="100"/>
          <w:sz w:val="20"/>
        </w:rPr>
        <w:t xml:space="preserve"> za wyra</w:t>
      </w:r>
      <w:r w:rsidRPr="00527E5F">
        <w:rPr>
          <w:rFonts w:ascii="Lucida Grande" w:hAnsi="Lucida Grande" w:cs="Lucida Grande"/>
          <w:w w:val="100"/>
          <w:sz w:val="20"/>
        </w:rPr>
        <w:t>ż</w:t>
      </w:r>
      <w:r w:rsidRPr="00527E5F">
        <w:rPr>
          <w:rFonts w:ascii="Century Gothic" w:hAnsi="Century Gothic" w:cs="Arial"/>
          <w:w w:val="100"/>
          <w:sz w:val="20"/>
        </w:rPr>
        <w:t>enie zgody na poprawienie omy</w:t>
      </w:r>
      <w:r w:rsidRPr="00527E5F">
        <w:rPr>
          <w:rFonts w:ascii="Lucida Grande" w:hAnsi="Lucida Grande" w:cs="Lucida Grande"/>
          <w:w w:val="100"/>
          <w:sz w:val="20"/>
        </w:rPr>
        <w:t>ł</w:t>
      </w:r>
      <w:r w:rsidRPr="00527E5F">
        <w:rPr>
          <w:rFonts w:ascii="Century Gothic" w:hAnsi="Century Gothic" w:cs="Arial"/>
          <w:w w:val="100"/>
          <w:sz w:val="20"/>
        </w:rPr>
        <w:t>ki</w:t>
      </w:r>
      <w:r w:rsidRPr="00527E5F">
        <w:rPr>
          <w:rFonts w:ascii="Century Gothic" w:hAnsi="Century Gothic" w:cs="Open Sans"/>
          <w:w w:val="100"/>
          <w:sz w:val="20"/>
        </w:rPr>
        <w:t xml:space="preserve">. </w:t>
      </w:r>
    </w:p>
    <w:p w14:paraId="6745C5C2" w14:textId="77777777" w:rsidR="007838B5" w:rsidRPr="00527E5F" w:rsidRDefault="007838B5" w:rsidP="007838B5">
      <w:pPr>
        <w:pStyle w:val="Nagwek2"/>
        <w:ind w:firstLine="3601"/>
        <w:rPr>
          <w:rFonts w:ascii="Century Gothic" w:hAnsi="Century Gothic" w:cs="Open Sans"/>
          <w:sz w:val="20"/>
          <w:szCs w:val="20"/>
        </w:rPr>
      </w:pPr>
      <w:bookmarkStart w:id="81" w:name="_Toc525046029"/>
      <w:bookmarkStart w:id="82" w:name="_Toc525046201"/>
      <w:bookmarkStart w:id="83" w:name="_Toc534368271"/>
      <w:r w:rsidRPr="00527E5F">
        <w:rPr>
          <w:rFonts w:ascii="Century Gothic" w:hAnsi="Century Gothic" w:cs="Open Sans"/>
          <w:sz w:val="20"/>
          <w:szCs w:val="20"/>
        </w:rPr>
        <w:t>KRYTERIA WYBORU NAJKORZYSTNIEJSZEJ OFERTY</w:t>
      </w:r>
      <w:bookmarkStart w:id="84" w:name="_Zasady_oceny_ofert"/>
      <w:bookmarkEnd w:id="79"/>
      <w:bookmarkEnd w:id="80"/>
      <w:bookmarkEnd w:id="81"/>
      <w:bookmarkEnd w:id="82"/>
      <w:bookmarkEnd w:id="83"/>
      <w:bookmarkEnd w:id="84"/>
    </w:p>
    <w:p w14:paraId="7AC0A2B4" w14:textId="77777777" w:rsidR="007838B5" w:rsidRPr="00527E5F" w:rsidRDefault="007838B5" w:rsidP="007838B5">
      <w:pPr>
        <w:spacing w:before="0" w:line="360" w:lineRule="auto"/>
        <w:rPr>
          <w:rFonts w:ascii="Century Gothic" w:hAnsi="Century Gothic"/>
          <w:w w:val="100"/>
          <w:sz w:val="20"/>
        </w:rPr>
      </w:pPr>
      <w:r w:rsidRPr="00527E5F">
        <w:rPr>
          <w:rFonts w:ascii="Century Gothic" w:hAnsi="Century Gothic"/>
          <w:w w:val="100"/>
          <w:sz w:val="20"/>
        </w:rPr>
        <w:t>Przy wyborze oferty Zamawiaj</w:t>
      </w:r>
      <w:r w:rsidRPr="00527E5F">
        <w:rPr>
          <w:rFonts w:ascii="Lucida Grande" w:hAnsi="Lucida Grande" w:cs="Lucida Grande"/>
          <w:w w:val="100"/>
          <w:sz w:val="20"/>
        </w:rPr>
        <w:t>ą</w:t>
      </w:r>
      <w:r w:rsidRPr="00527E5F">
        <w:rPr>
          <w:rFonts w:ascii="Century Gothic" w:hAnsi="Century Gothic"/>
          <w:w w:val="100"/>
          <w:sz w:val="20"/>
        </w:rPr>
        <w:t>cy b</w:t>
      </w:r>
      <w:r w:rsidRPr="00527E5F">
        <w:rPr>
          <w:rFonts w:ascii="Lucida Grande" w:hAnsi="Lucida Grande" w:cs="Lucida Grande"/>
          <w:w w:val="100"/>
          <w:sz w:val="20"/>
        </w:rPr>
        <w:t>ę</w:t>
      </w:r>
      <w:r w:rsidRPr="00527E5F">
        <w:rPr>
          <w:rFonts w:ascii="Century Gothic" w:hAnsi="Century Gothic"/>
          <w:w w:val="100"/>
          <w:sz w:val="20"/>
        </w:rPr>
        <w:t>dzie kierowa</w:t>
      </w:r>
      <w:r w:rsidRPr="00527E5F">
        <w:rPr>
          <w:rFonts w:ascii="Lucida Grande" w:hAnsi="Lucida Grande" w:cs="Lucida Grande"/>
          <w:w w:val="100"/>
          <w:sz w:val="20"/>
        </w:rPr>
        <w:t>ł</w:t>
      </w:r>
      <w:r w:rsidRPr="00527E5F">
        <w:rPr>
          <w:rFonts w:ascii="Century Gothic" w:hAnsi="Century Gothic"/>
          <w:w w:val="100"/>
          <w:sz w:val="20"/>
        </w:rPr>
        <w:t xml:space="preserve"> si</w:t>
      </w:r>
      <w:r w:rsidRPr="00527E5F">
        <w:rPr>
          <w:rFonts w:ascii="Lucida Grande" w:hAnsi="Lucida Grande" w:cs="Lucida Grande"/>
          <w:w w:val="100"/>
          <w:sz w:val="20"/>
        </w:rPr>
        <w:t>ę</w:t>
      </w:r>
      <w:r w:rsidRPr="00527E5F">
        <w:rPr>
          <w:rFonts w:ascii="Century Gothic" w:hAnsi="Century Gothic"/>
          <w:w w:val="100"/>
          <w:sz w:val="20"/>
        </w:rPr>
        <w:t xml:space="preserve"> nast</w:t>
      </w:r>
      <w:r w:rsidRPr="00527E5F">
        <w:rPr>
          <w:rFonts w:ascii="Lucida Grande" w:hAnsi="Lucida Grande" w:cs="Lucida Grande"/>
          <w:w w:val="100"/>
          <w:sz w:val="20"/>
        </w:rPr>
        <w:t>ę</w:t>
      </w:r>
      <w:r w:rsidRPr="00527E5F">
        <w:rPr>
          <w:rFonts w:ascii="Century Gothic" w:hAnsi="Century Gothic"/>
          <w:w w:val="100"/>
          <w:sz w:val="20"/>
        </w:rPr>
        <w:t>puj</w:t>
      </w:r>
      <w:r w:rsidRPr="00527E5F">
        <w:rPr>
          <w:rFonts w:ascii="Lucida Grande" w:hAnsi="Lucida Grande" w:cs="Lucida Grande"/>
          <w:w w:val="100"/>
          <w:sz w:val="20"/>
        </w:rPr>
        <w:t>ą</w:t>
      </w:r>
      <w:r w:rsidRPr="00527E5F">
        <w:rPr>
          <w:rFonts w:ascii="Century Gothic" w:hAnsi="Century Gothic"/>
          <w:w w:val="100"/>
          <w:sz w:val="20"/>
        </w:rPr>
        <w:t>cymi kryteriami:</w:t>
      </w:r>
      <w:r w:rsidRPr="00527E5F">
        <w:rPr>
          <w:rFonts w:ascii="Century Gothic" w:hAnsi="Century Gothic"/>
          <w:w w:val="100"/>
          <w:sz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815"/>
        <w:gridCol w:w="2451"/>
      </w:tblGrid>
      <w:tr w:rsidR="007838B5" w:rsidRPr="00527E5F" w14:paraId="215D2B3C" w14:textId="77777777" w:rsidTr="00B23401">
        <w:trPr>
          <w:trHeight w:val="460"/>
          <w:jc w:val="center"/>
        </w:trPr>
        <w:tc>
          <w:tcPr>
            <w:tcW w:w="4815" w:type="dxa"/>
            <w:vAlign w:val="center"/>
          </w:tcPr>
          <w:p w14:paraId="4B2EBD90" w14:textId="77777777" w:rsidR="007838B5" w:rsidRPr="00527E5F" w:rsidRDefault="007838B5" w:rsidP="00335808">
            <w:pPr>
              <w:autoSpaceDE/>
              <w:autoSpaceDN/>
              <w:spacing w:before="0" w:line="240" w:lineRule="auto"/>
              <w:ind w:left="426" w:right="850"/>
              <w:jc w:val="center"/>
              <w:rPr>
                <w:rFonts w:ascii="Century Gothic" w:hAnsi="Century Gothic" w:cs="Calibri"/>
                <w:b/>
                <w:w w:val="100"/>
                <w:sz w:val="20"/>
              </w:rPr>
            </w:pPr>
            <w:r w:rsidRPr="00527E5F">
              <w:rPr>
                <w:rFonts w:ascii="Century Gothic" w:hAnsi="Century Gothic" w:cs="Calibri"/>
                <w:b/>
                <w:w w:val="100"/>
                <w:sz w:val="20"/>
              </w:rPr>
              <w:t>Kryterium wyboru</w:t>
            </w:r>
          </w:p>
        </w:tc>
        <w:tc>
          <w:tcPr>
            <w:tcW w:w="2451" w:type="dxa"/>
            <w:vAlign w:val="center"/>
          </w:tcPr>
          <w:p w14:paraId="5B2B25FC" w14:textId="77777777" w:rsidR="007838B5" w:rsidRPr="00527E5F" w:rsidRDefault="007838B5" w:rsidP="00335808">
            <w:pPr>
              <w:autoSpaceDE/>
              <w:autoSpaceDN/>
              <w:spacing w:before="0" w:line="240" w:lineRule="auto"/>
              <w:ind w:left="426" w:right="307"/>
              <w:jc w:val="center"/>
              <w:rPr>
                <w:rFonts w:ascii="Century Gothic" w:hAnsi="Century Gothic" w:cs="Calibri"/>
                <w:b/>
                <w:w w:val="100"/>
                <w:sz w:val="20"/>
              </w:rPr>
            </w:pPr>
            <w:r w:rsidRPr="00527E5F">
              <w:rPr>
                <w:rFonts w:ascii="Century Gothic" w:hAnsi="Century Gothic" w:cs="Calibri"/>
                <w:b/>
                <w:w w:val="100"/>
                <w:sz w:val="20"/>
              </w:rPr>
              <w:t>Waga kryterium</w:t>
            </w:r>
          </w:p>
        </w:tc>
      </w:tr>
      <w:tr w:rsidR="007838B5" w:rsidRPr="00527E5F" w14:paraId="2599799A" w14:textId="77777777" w:rsidTr="00B23401">
        <w:trPr>
          <w:trHeight w:val="460"/>
          <w:jc w:val="center"/>
        </w:trPr>
        <w:tc>
          <w:tcPr>
            <w:tcW w:w="4815" w:type="dxa"/>
            <w:vAlign w:val="center"/>
          </w:tcPr>
          <w:p w14:paraId="0E506BD9" w14:textId="77777777" w:rsidR="007838B5" w:rsidRPr="00527E5F" w:rsidRDefault="007838B5" w:rsidP="00335808">
            <w:pPr>
              <w:autoSpaceDE/>
              <w:autoSpaceDN/>
              <w:spacing w:before="0" w:line="240" w:lineRule="auto"/>
              <w:ind w:left="426" w:right="850"/>
              <w:jc w:val="center"/>
              <w:rPr>
                <w:rFonts w:ascii="Century Gothic" w:hAnsi="Century Gothic" w:cs="Calibri"/>
                <w:w w:val="100"/>
                <w:sz w:val="20"/>
              </w:rPr>
            </w:pPr>
            <w:r w:rsidRPr="00527E5F">
              <w:rPr>
                <w:rFonts w:ascii="Century Gothic" w:hAnsi="Century Gothic" w:cs="Calibri"/>
                <w:w w:val="100"/>
                <w:sz w:val="20"/>
              </w:rPr>
              <w:t>Cena brutto (C)</w:t>
            </w:r>
          </w:p>
        </w:tc>
        <w:tc>
          <w:tcPr>
            <w:tcW w:w="2451" w:type="dxa"/>
            <w:vAlign w:val="center"/>
          </w:tcPr>
          <w:p w14:paraId="3E462F83" w14:textId="678C053D" w:rsidR="007838B5" w:rsidRPr="00527E5F" w:rsidRDefault="005D194F" w:rsidP="00335808">
            <w:pPr>
              <w:autoSpaceDE/>
              <w:autoSpaceDN/>
              <w:spacing w:before="0" w:line="240" w:lineRule="auto"/>
              <w:ind w:left="426" w:right="307"/>
              <w:jc w:val="center"/>
              <w:rPr>
                <w:rFonts w:ascii="Century Gothic" w:hAnsi="Century Gothic" w:cs="Calibri"/>
                <w:w w:val="100"/>
                <w:sz w:val="20"/>
              </w:rPr>
            </w:pPr>
            <w:r w:rsidRPr="00527E5F">
              <w:rPr>
                <w:rFonts w:ascii="Century Gothic" w:hAnsi="Century Gothic" w:cs="Calibri"/>
                <w:w w:val="100"/>
                <w:sz w:val="20"/>
              </w:rPr>
              <w:t>60%</w:t>
            </w:r>
          </w:p>
        </w:tc>
      </w:tr>
      <w:tr w:rsidR="007838B5" w:rsidRPr="00527E5F" w14:paraId="013DDB62" w14:textId="77777777" w:rsidTr="00B23401">
        <w:trPr>
          <w:trHeight w:val="460"/>
          <w:jc w:val="center"/>
        </w:trPr>
        <w:tc>
          <w:tcPr>
            <w:tcW w:w="4815" w:type="dxa"/>
            <w:vAlign w:val="center"/>
          </w:tcPr>
          <w:p w14:paraId="0BDAC797" w14:textId="1A97B5B6" w:rsidR="007838B5" w:rsidRPr="00527E5F" w:rsidRDefault="007838B5" w:rsidP="00571352">
            <w:pPr>
              <w:autoSpaceDE/>
              <w:autoSpaceDN/>
              <w:spacing w:before="0" w:line="240" w:lineRule="auto"/>
              <w:ind w:left="426" w:right="850"/>
              <w:jc w:val="center"/>
              <w:rPr>
                <w:rFonts w:ascii="Century Gothic" w:hAnsi="Century Gothic" w:cs="Calibri"/>
                <w:w w:val="100"/>
                <w:sz w:val="20"/>
              </w:rPr>
            </w:pPr>
            <w:r w:rsidRPr="00527E5F">
              <w:rPr>
                <w:rFonts w:ascii="Century Gothic" w:hAnsi="Century Gothic" w:cs="Calibri"/>
                <w:w w:val="100"/>
                <w:sz w:val="20"/>
              </w:rPr>
              <w:t xml:space="preserve">Gwarancja </w:t>
            </w:r>
            <w:r w:rsidR="00DF7DD6" w:rsidRPr="00527E5F">
              <w:rPr>
                <w:rFonts w:ascii="Century Gothic" w:hAnsi="Century Gothic" w:cs="Calibri"/>
                <w:w w:val="100"/>
                <w:sz w:val="20"/>
              </w:rPr>
              <w:t>i r</w:t>
            </w:r>
            <w:r w:rsidR="00DF7DD6" w:rsidRPr="00527E5F">
              <w:rPr>
                <w:rFonts w:ascii="Lucida Grande" w:hAnsi="Lucida Grande" w:cs="Lucida Grande"/>
                <w:w w:val="100"/>
                <w:sz w:val="20"/>
              </w:rPr>
              <w:t>ę</w:t>
            </w:r>
            <w:r w:rsidR="00DF7DD6" w:rsidRPr="00527E5F">
              <w:rPr>
                <w:rFonts w:ascii="Century Gothic" w:hAnsi="Century Gothic" w:cs="Calibri"/>
                <w:w w:val="100"/>
                <w:sz w:val="20"/>
              </w:rPr>
              <w:t>kojmia na roboty instalacyjno-budowlane</w:t>
            </w:r>
            <w:r w:rsidRPr="00527E5F">
              <w:rPr>
                <w:rFonts w:ascii="Century Gothic" w:hAnsi="Century Gothic" w:cs="Calibri"/>
                <w:w w:val="100"/>
                <w:sz w:val="20"/>
              </w:rPr>
              <w:t>(G)</w:t>
            </w:r>
          </w:p>
        </w:tc>
        <w:tc>
          <w:tcPr>
            <w:tcW w:w="2451" w:type="dxa"/>
            <w:vAlign w:val="center"/>
          </w:tcPr>
          <w:p w14:paraId="632799A3" w14:textId="594E77D9" w:rsidR="007838B5" w:rsidRPr="00527E5F" w:rsidRDefault="008F140F" w:rsidP="00335808">
            <w:pPr>
              <w:autoSpaceDE/>
              <w:autoSpaceDN/>
              <w:spacing w:before="0" w:line="240" w:lineRule="auto"/>
              <w:ind w:left="426" w:right="307"/>
              <w:jc w:val="center"/>
              <w:rPr>
                <w:rFonts w:ascii="Century Gothic" w:hAnsi="Century Gothic" w:cs="Calibri"/>
                <w:w w:val="100"/>
                <w:sz w:val="20"/>
              </w:rPr>
            </w:pPr>
            <w:r>
              <w:rPr>
                <w:rFonts w:ascii="Century Gothic" w:hAnsi="Century Gothic" w:cs="Calibri"/>
                <w:w w:val="100"/>
                <w:sz w:val="20"/>
              </w:rPr>
              <w:t>4</w:t>
            </w:r>
            <w:r w:rsidR="00084977" w:rsidRPr="00527E5F">
              <w:rPr>
                <w:rFonts w:ascii="Century Gothic" w:hAnsi="Century Gothic" w:cs="Calibri"/>
                <w:w w:val="100"/>
                <w:sz w:val="20"/>
              </w:rPr>
              <w:t>0</w:t>
            </w:r>
            <w:r w:rsidR="007838B5" w:rsidRPr="00527E5F">
              <w:rPr>
                <w:rFonts w:ascii="Century Gothic" w:hAnsi="Century Gothic" w:cs="Calibri"/>
                <w:w w:val="100"/>
                <w:sz w:val="20"/>
              </w:rPr>
              <w:t>%</w:t>
            </w:r>
          </w:p>
        </w:tc>
      </w:tr>
    </w:tbl>
    <w:p w14:paraId="3D15F7EC" w14:textId="77777777" w:rsidR="007838B5" w:rsidRPr="00527E5F" w:rsidRDefault="007838B5" w:rsidP="007838B5">
      <w:pPr>
        <w:spacing w:before="0" w:line="360" w:lineRule="auto"/>
        <w:rPr>
          <w:rFonts w:ascii="Century Gothic" w:hAnsi="Century Gothic"/>
          <w:w w:val="100"/>
          <w:sz w:val="20"/>
        </w:rPr>
      </w:pPr>
    </w:p>
    <w:p w14:paraId="0ED4F0DB" w14:textId="77777777" w:rsidR="007838B5" w:rsidRPr="00527E5F" w:rsidRDefault="007838B5" w:rsidP="007838B5">
      <w:pPr>
        <w:pStyle w:val="Nagwek2"/>
        <w:spacing w:before="0" w:after="0"/>
        <w:ind w:left="426" w:right="850"/>
        <w:rPr>
          <w:rFonts w:ascii="Century Gothic" w:hAnsi="Century Gothic"/>
          <w:sz w:val="20"/>
          <w:szCs w:val="20"/>
        </w:rPr>
      </w:pPr>
      <w:r w:rsidRPr="00527E5F">
        <w:rPr>
          <w:rFonts w:ascii="Century Gothic" w:hAnsi="Century Gothic"/>
          <w:sz w:val="20"/>
          <w:szCs w:val="20"/>
        </w:rPr>
        <w:t>ZASADY OCENY OFERT WED</w:t>
      </w:r>
      <w:r w:rsidRPr="00527E5F">
        <w:rPr>
          <w:rFonts w:ascii="Lucida Grande" w:hAnsi="Lucida Grande" w:cs="Lucida Grande"/>
          <w:sz w:val="20"/>
          <w:szCs w:val="20"/>
        </w:rPr>
        <w:t>Ł</w:t>
      </w:r>
      <w:r w:rsidRPr="00527E5F">
        <w:rPr>
          <w:rFonts w:ascii="Century Gothic" w:hAnsi="Century Gothic"/>
          <w:sz w:val="20"/>
          <w:szCs w:val="20"/>
        </w:rPr>
        <w:t>UG USTALONYCH KRYTERIÓW</w:t>
      </w:r>
    </w:p>
    <w:p w14:paraId="1A28B184" w14:textId="77777777" w:rsidR="007838B5" w:rsidRPr="00527E5F" w:rsidRDefault="007838B5" w:rsidP="00197385">
      <w:pPr>
        <w:pStyle w:val="Lista"/>
        <w:spacing w:before="0" w:line="360" w:lineRule="auto"/>
        <w:ind w:right="850" w:firstLine="426"/>
        <w:rPr>
          <w:rFonts w:ascii="Century Gothic" w:hAnsi="Century Gothic" w:cs="Calibri"/>
          <w:w w:val="100"/>
          <w:sz w:val="20"/>
        </w:rPr>
      </w:pPr>
      <w:r w:rsidRPr="00527E5F">
        <w:rPr>
          <w:rFonts w:ascii="Century Gothic" w:hAnsi="Century Gothic" w:cs="Calibri"/>
          <w:w w:val="100"/>
          <w:sz w:val="20"/>
        </w:rPr>
        <w:t>Ocena ofert dokonywana b</w:t>
      </w:r>
      <w:r w:rsidRPr="00527E5F">
        <w:rPr>
          <w:rFonts w:ascii="Lucida Grande" w:hAnsi="Lucida Grande" w:cs="Lucida Grande"/>
          <w:w w:val="100"/>
          <w:sz w:val="20"/>
        </w:rPr>
        <w:t>ę</w:t>
      </w:r>
      <w:r w:rsidRPr="00527E5F">
        <w:rPr>
          <w:rFonts w:ascii="Century Gothic" w:hAnsi="Century Gothic" w:cs="Calibri"/>
          <w:w w:val="100"/>
          <w:sz w:val="20"/>
        </w:rPr>
        <w:t>dzie w oparciu o ni</w:t>
      </w:r>
      <w:r w:rsidRPr="00527E5F">
        <w:rPr>
          <w:rFonts w:ascii="Lucida Grande" w:hAnsi="Lucida Grande" w:cs="Lucida Grande"/>
          <w:w w:val="100"/>
          <w:sz w:val="20"/>
        </w:rPr>
        <w:t>ż</w:t>
      </w:r>
      <w:r w:rsidRPr="00527E5F">
        <w:rPr>
          <w:rFonts w:ascii="Century Gothic" w:hAnsi="Century Gothic" w:cs="Calibri"/>
          <w:w w:val="100"/>
          <w:sz w:val="20"/>
        </w:rPr>
        <w:t>ej wskazane kryteria:</w:t>
      </w:r>
    </w:p>
    <w:p w14:paraId="262ED206" w14:textId="557117A8" w:rsidR="007838B5" w:rsidRPr="00527E5F" w:rsidRDefault="007838B5" w:rsidP="00197385">
      <w:pPr>
        <w:spacing w:before="0" w:line="360" w:lineRule="auto"/>
        <w:ind w:left="426"/>
        <w:rPr>
          <w:rFonts w:ascii="Century Gothic" w:hAnsi="Century Gothic"/>
          <w:w w:val="100"/>
          <w:sz w:val="20"/>
        </w:rPr>
      </w:pPr>
      <w:r w:rsidRPr="00527E5F">
        <w:rPr>
          <w:rFonts w:ascii="Century Gothic" w:hAnsi="Century Gothic"/>
          <w:w w:val="100"/>
          <w:sz w:val="20"/>
        </w:rPr>
        <w:t>Oferta nieodrzucona, z</w:t>
      </w:r>
      <w:r w:rsidRPr="00527E5F">
        <w:rPr>
          <w:rFonts w:ascii="Lucida Grande" w:hAnsi="Lucida Grande" w:cs="Lucida Grande"/>
          <w:w w:val="100"/>
          <w:sz w:val="20"/>
        </w:rPr>
        <w:t>ł</w:t>
      </w:r>
      <w:r w:rsidRPr="00527E5F">
        <w:rPr>
          <w:rFonts w:ascii="Century Gothic" w:hAnsi="Century Gothic"/>
          <w:w w:val="100"/>
          <w:sz w:val="20"/>
        </w:rPr>
        <w:t>o</w:t>
      </w:r>
      <w:r w:rsidRPr="00527E5F">
        <w:rPr>
          <w:rFonts w:ascii="Lucida Grande" w:hAnsi="Lucida Grande" w:cs="Lucida Grande"/>
          <w:w w:val="100"/>
          <w:sz w:val="20"/>
        </w:rPr>
        <w:t>ż</w:t>
      </w:r>
      <w:r w:rsidRPr="00527E5F">
        <w:rPr>
          <w:rFonts w:ascii="Century Gothic" w:hAnsi="Century Gothic"/>
          <w:w w:val="100"/>
          <w:sz w:val="20"/>
        </w:rPr>
        <w:t>ona przez Wykonawc</w:t>
      </w:r>
      <w:r w:rsidRPr="00527E5F">
        <w:rPr>
          <w:rFonts w:ascii="Lucida Grande" w:hAnsi="Lucida Grande" w:cs="Lucida Grande"/>
          <w:w w:val="100"/>
          <w:sz w:val="20"/>
        </w:rPr>
        <w:t>ę</w:t>
      </w:r>
      <w:r w:rsidRPr="00527E5F">
        <w:rPr>
          <w:rFonts w:ascii="Century Gothic" w:hAnsi="Century Gothic"/>
          <w:w w:val="100"/>
          <w:sz w:val="20"/>
        </w:rPr>
        <w:t xml:space="preserve"> niepodlegaj</w:t>
      </w:r>
      <w:r w:rsidRPr="00527E5F">
        <w:rPr>
          <w:rFonts w:ascii="Lucida Grande" w:hAnsi="Lucida Grande" w:cs="Lucida Grande"/>
          <w:w w:val="100"/>
          <w:sz w:val="20"/>
        </w:rPr>
        <w:t>ą</w:t>
      </w:r>
      <w:r w:rsidRPr="00527E5F">
        <w:rPr>
          <w:rFonts w:ascii="Century Gothic" w:hAnsi="Century Gothic"/>
          <w:w w:val="100"/>
          <w:sz w:val="20"/>
        </w:rPr>
        <w:t>cego wykluczeniu, zawieraj</w:t>
      </w:r>
      <w:r w:rsidRPr="00527E5F">
        <w:rPr>
          <w:rFonts w:ascii="Lucida Grande" w:hAnsi="Lucida Grande" w:cs="Lucida Grande"/>
          <w:w w:val="100"/>
          <w:sz w:val="20"/>
        </w:rPr>
        <w:t>ą</w:t>
      </w:r>
      <w:r w:rsidRPr="00527E5F">
        <w:rPr>
          <w:rFonts w:ascii="Century Gothic" w:hAnsi="Century Gothic"/>
          <w:w w:val="100"/>
          <w:sz w:val="20"/>
        </w:rPr>
        <w:t>ca najni</w:t>
      </w:r>
      <w:r w:rsidRPr="00527E5F">
        <w:rPr>
          <w:rFonts w:ascii="Lucida Grande" w:hAnsi="Lucida Grande" w:cs="Lucida Grande"/>
          <w:w w:val="100"/>
          <w:sz w:val="20"/>
        </w:rPr>
        <w:t>ż</w:t>
      </w:r>
      <w:r w:rsidRPr="00527E5F">
        <w:rPr>
          <w:rFonts w:ascii="Century Gothic" w:hAnsi="Century Gothic"/>
          <w:w w:val="100"/>
          <w:sz w:val="20"/>
        </w:rPr>
        <w:t>sz</w:t>
      </w:r>
      <w:r w:rsidRPr="00527E5F">
        <w:rPr>
          <w:rFonts w:ascii="Lucida Grande" w:hAnsi="Lucida Grande" w:cs="Lucida Grande"/>
          <w:w w:val="100"/>
          <w:sz w:val="20"/>
        </w:rPr>
        <w:t>ą</w:t>
      </w:r>
      <w:r w:rsidRPr="00527E5F">
        <w:rPr>
          <w:rFonts w:ascii="Century Gothic" w:hAnsi="Century Gothic"/>
          <w:w w:val="100"/>
          <w:sz w:val="20"/>
        </w:rPr>
        <w:t xml:space="preserve"> cen</w:t>
      </w:r>
      <w:r w:rsidRPr="00527E5F">
        <w:rPr>
          <w:rFonts w:ascii="Lucida Grande" w:hAnsi="Lucida Grande" w:cs="Lucida Grande"/>
          <w:w w:val="100"/>
          <w:sz w:val="20"/>
        </w:rPr>
        <w:t>ę</w:t>
      </w:r>
      <w:r w:rsidRPr="00527E5F">
        <w:rPr>
          <w:rFonts w:ascii="Century Gothic" w:hAnsi="Century Gothic"/>
          <w:w w:val="100"/>
          <w:sz w:val="20"/>
        </w:rPr>
        <w:t xml:space="preserve"> okre</w:t>
      </w:r>
      <w:r w:rsidRPr="00527E5F">
        <w:rPr>
          <w:rFonts w:ascii="Lucida Grande" w:hAnsi="Lucida Grande" w:cs="Lucida Grande"/>
          <w:w w:val="100"/>
          <w:sz w:val="20"/>
        </w:rPr>
        <w:t>ś</w:t>
      </w:r>
      <w:r w:rsidRPr="00527E5F">
        <w:rPr>
          <w:rFonts w:ascii="Century Gothic" w:hAnsi="Century Gothic"/>
          <w:w w:val="100"/>
          <w:sz w:val="20"/>
        </w:rPr>
        <w:t>lon</w:t>
      </w:r>
      <w:r w:rsidRPr="00527E5F">
        <w:rPr>
          <w:rFonts w:ascii="Lucida Grande" w:hAnsi="Lucida Grande" w:cs="Lucida Grande"/>
          <w:w w:val="100"/>
          <w:sz w:val="20"/>
        </w:rPr>
        <w:t>ą</w:t>
      </w:r>
      <w:r w:rsidRPr="00527E5F">
        <w:rPr>
          <w:rFonts w:ascii="Century Gothic" w:hAnsi="Century Gothic"/>
          <w:w w:val="100"/>
          <w:sz w:val="20"/>
        </w:rPr>
        <w:t xml:space="preserve"> </w:t>
      </w:r>
      <w:r w:rsidRPr="00527E5F">
        <w:rPr>
          <w:rFonts w:ascii="Lucida Grande" w:hAnsi="Lucida Grande" w:cs="Lucida Grande"/>
          <w:w w:val="100"/>
          <w:sz w:val="20"/>
        </w:rPr>
        <w:t>łą</w:t>
      </w:r>
      <w:r w:rsidRPr="00527E5F">
        <w:rPr>
          <w:rFonts w:ascii="Century Gothic" w:hAnsi="Century Gothic"/>
          <w:w w:val="100"/>
          <w:sz w:val="20"/>
        </w:rPr>
        <w:t xml:space="preserve">cznie z </w:t>
      </w:r>
      <w:r w:rsidR="00245A1A">
        <w:rPr>
          <w:rFonts w:ascii="Century Gothic" w:hAnsi="Century Gothic"/>
          <w:w w:val="100"/>
          <w:sz w:val="20"/>
        </w:rPr>
        <w:t>podatkiem od towarów i usług</w:t>
      </w:r>
      <w:r w:rsidRPr="00527E5F">
        <w:rPr>
          <w:rFonts w:ascii="Century Gothic" w:hAnsi="Century Gothic"/>
          <w:w w:val="100"/>
          <w:sz w:val="20"/>
        </w:rPr>
        <w:t>, podan</w:t>
      </w:r>
      <w:r w:rsidRPr="00527E5F">
        <w:rPr>
          <w:rFonts w:ascii="Lucida Grande" w:hAnsi="Lucida Grande" w:cs="Lucida Grande"/>
          <w:w w:val="100"/>
          <w:sz w:val="20"/>
        </w:rPr>
        <w:t>ą</w:t>
      </w:r>
      <w:r w:rsidRPr="00527E5F">
        <w:rPr>
          <w:rFonts w:ascii="Century Gothic" w:hAnsi="Century Gothic"/>
          <w:w w:val="100"/>
          <w:sz w:val="20"/>
        </w:rPr>
        <w:t xml:space="preserve"> w pkt </w:t>
      </w:r>
      <w:r w:rsidR="00955EF9" w:rsidRPr="00527E5F">
        <w:rPr>
          <w:rFonts w:ascii="Century Gothic" w:hAnsi="Century Gothic"/>
          <w:w w:val="100"/>
          <w:sz w:val="20"/>
        </w:rPr>
        <w:t xml:space="preserve">8 </w:t>
      </w:r>
      <w:r w:rsidRPr="00527E5F">
        <w:rPr>
          <w:rFonts w:ascii="Century Gothic" w:hAnsi="Century Gothic"/>
          <w:w w:val="100"/>
          <w:sz w:val="20"/>
        </w:rPr>
        <w:t>z</w:t>
      </w:r>
      <w:r w:rsidRPr="00527E5F">
        <w:rPr>
          <w:rFonts w:ascii="Lucida Grande" w:hAnsi="Lucida Grande" w:cs="Lucida Grande"/>
          <w:w w:val="100"/>
          <w:sz w:val="20"/>
        </w:rPr>
        <w:t>ł</w:t>
      </w:r>
      <w:r w:rsidRPr="00527E5F">
        <w:rPr>
          <w:rFonts w:ascii="Century Gothic" w:hAnsi="Century Gothic"/>
          <w:w w:val="100"/>
          <w:sz w:val="20"/>
        </w:rPr>
        <w:t>o</w:t>
      </w:r>
      <w:r w:rsidRPr="00527E5F">
        <w:rPr>
          <w:rFonts w:ascii="Lucida Grande" w:hAnsi="Lucida Grande" w:cs="Lucida Grande"/>
          <w:w w:val="100"/>
          <w:sz w:val="20"/>
        </w:rPr>
        <w:t>ż</w:t>
      </w:r>
      <w:r w:rsidRPr="00527E5F">
        <w:rPr>
          <w:rFonts w:ascii="Century Gothic" w:hAnsi="Century Gothic"/>
          <w:w w:val="100"/>
          <w:sz w:val="20"/>
        </w:rPr>
        <w:t>o</w:t>
      </w:r>
      <w:r w:rsidR="00E6628A" w:rsidRPr="00527E5F">
        <w:rPr>
          <w:rFonts w:ascii="Century Gothic" w:hAnsi="Century Gothic"/>
          <w:w w:val="100"/>
          <w:sz w:val="20"/>
        </w:rPr>
        <w:t>nej wg wzorcowego Za</w:t>
      </w:r>
      <w:r w:rsidR="00E6628A" w:rsidRPr="00527E5F">
        <w:rPr>
          <w:rFonts w:ascii="Lucida Grande" w:hAnsi="Lucida Grande" w:cs="Lucida Grande"/>
          <w:w w:val="100"/>
          <w:sz w:val="20"/>
        </w:rPr>
        <w:t>łą</w:t>
      </w:r>
      <w:r w:rsidR="00E6628A" w:rsidRPr="00527E5F">
        <w:rPr>
          <w:rFonts w:ascii="Century Gothic" w:hAnsi="Century Gothic"/>
          <w:w w:val="100"/>
          <w:sz w:val="20"/>
        </w:rPr>
        <w:t>cznika nr </w:t>
      </w:r>
      <w:r w:rsidR="00955EF9" w:rsidRPr="00527E5F">
        <w:rPr>
          <w:rFonts w:ascii="Century Gothic" w:hAnsi="Century Gothic"/>
          <w:w w:val="100"/>
          <w:sz w:val="20"/>
        </w:rPr>
        <w:t>3</w:t>
      </w:r>
      <w:r w:rsidRPr="00527E5F">
        <w:rPr>
          <w:rFonts w:ascii="Century Gothic" w:hAnsi="Century Gothic"/>
          <w:w w:val="100"/>
          <w:sz w:val="20"/>
        </w:rPr>
        <w:t>, otrzyma 60,00 pkt. Pozosta</w:t>
      </w:r>
      <w:r w:rsidRPr="00527E5F">
        <w:rPr>
          <w:rFonts w:ascii="Lucida Grande" w:hAnsi="Lucida Grande" w:cs="Lucida Grande"/>
          <w:w w:val="100"/>
          <w:sz w:val="20"/>
        </w:rPr>
        <w:t>ł</w:t>
      </w:r>
      <w:r w:rsidRPr="00527E5F">
        <w:rPr>
          <w:rFonts w:ascii="Century Gothic" w:hAnsi="Century Gothic"/>
          <w:w w:val="100"/>
          <w:sz w:val="20"/>
        </w:rPr>
        <w:t>e oferty uzyskaj</w:t>
      </w:r>
      <w:r w:rsidRPr="00527E5F">
        <w:rPr>
          <w:rFonts w:ascii="Lucida Grande" w:hAnsi="Lucida Grande" w:cs="Lucida Grande"/>
          <w:w w:val="100"/>
          <w:sz w:val="20"/>
        </w:rPr>
        <w:t>ą</w:t>
      </w:r>
      <w:r w:rsidRPr="00527E5F">
        <w:rPr>
          <w:rFonts w:ascii="Century Gothic" w:hAnsi="Century Gothic"/>
          <w:w w:val="100"/>
          <w:sz w:val="20"/>
        </w:rPr>
        <w:t xml:space="preserve"> proporcjonalnie mniejsz</w:t>
      </w:r>
      <w:r w:rsidRPr="00527E5F">
        <w:rPr>
          <w:rFonts w:ascii="Lucida Grande" w:hAnsi="Lucida Grande" w:cs="Lucida Grande"/>
          <w:w w:val="100"/>
          <w:sz w:val="20"/>
        </w:rPr>
        <w:t>ą</w:t>
      </w:r>
      <w:r w:rsidRPr="00527E5F">
        <w:rPr>
          <w:rFonts w:ascii="Century Gothic" w:hAnsi="Century Gothic"/>
          <w:w w:val="100"/>
          <w:sz w:val="20"/>
        </w:rPr>
        <w:t xml:space="preserve"> liczb</w:t>
      </w:r>
      <w:r w:rsidRPr="00527E5F">
        <w:rPr>
          <w:rFonts w:ascii="Lucida Grande" w:hAnsi="Lucida Grande" w:cs="Lucida Grande"/>
          <w:w w:val="100"/>
          <w:sz w:val="20"/>
        </w:rPr>
        <w:t>ę</w:t>
      </w:r>
      <w:r w:rsidRPr="00527E5F">
        <w:rPr>
          <w:rFonts w:ascii="Century Gothic" w:hAnsi="Century Gothic"/>
          <w:w w:val="100"/>
          <w:sz w:val="20"/>
        </w:rPr>
        <w:t xml:space="preserve"> punktów, obliczon</w:t>
      </w:r>
      <w:r w:rsidRPr="00527E5F">
        <w:rPr>
          <w:rFonts w:ascii="Lucida Grande" w:hAnsi="Lucida Grande" w:cs="Lucida Grande"/>
          <w:w w:val="100"/>
          <w:sz w:val="20"/>
        </w:rPr>
        <w:t>ą</w:t>
      </w:r>
      <w:r w:rsidRPr="00527E5F">
        <w:rPr>
          <w:rFonts w:ascii="Century Gothic" w:hAnsi="Century Gothic"/>
          <w:w w:val="100"/>
          <w:sz w:val="20"/>
        </w:rPr>
        <w:t xml:space="preserve"> wed</w:t>
      </w:r>
      <w:r w:rsidRPr="00527E5F">
        <w:rPr>
          <w:rFonts w:ascii="Lucida Grande" w:hAnsi="Lucida Grande" w:cs="Lucida Grande"/>
          <w:w w:val="100"/>
          <w:sz w:val="20"/>
        </w:rPr>
        <w:t>ł</w:t>
      </w:r>
      <w:r w:rsidRPr="00527E5F">
        <w:rPr>
          <w:rFonts w:ascii="Century Gothic" w:hAnsi="Century Gothic"/>
          <w:w w:val="100"/>
          <w:sz w:val="20"/>
        </w:rPr>
        <w:t>ug wzoru:</w:t>
      </w:r>
    </w:p>
    <w:p w14:paraId="2DD0133F" w14:textId="4309C763" w:rsidR="007838B5" w:rsidRPr="00527E5F" w:rsidRDefault="007838B5" w:rsidP="007838B5">
      <w:pPr>
        <w:pStyle w:val="Lista2"/>
        <w:numPr>
          <w:ilvl w:val="1"/>
          <w:numId w:val="16"/>
        </w:numPr>
        <w:tabs>
          <w:tab w:val="clear" w:pos="9639"/>
        </w:tabs>
        <w:spacing w:before="0" w:line="288" w:lineRule="auto"/>
        <w:ind w:left="426" w:right="850" w:firstLine="0"/>
        <w:rPr>
          <w:rFonts w:ascii="Century Gothic" w:hAnsi="Century Gothic"/>
          <w:w w:val="100"/>
          <w:sz w:val="20"/>
        </w:rPr>
      </w:pPr>
      <w:r w:rsidRPr="00527E5F">
        <w:rPr>
          <w:rFonts w:ascii="Century Gothic" w:hAnsi="Century Gothic"/>
          <w:w w:val="100"/>
          <w:sz w:val="20"/>
        </w:rPr>
        <w:t xml:space="preserve">kryterium </w:t>
      </w:r>
      <w:r w:rsidRPr="00527E5F">
        <w:rPr>
          <w:rFonts w:ascii="Century Gothic" w:hAnsi="Century Gothic"/>
          <w:b/>
          <w:w w:val="100"/>
          <w:sz w:val="20"/>
        </w:rPr>
        <w:t>„Cena brutto”</w:t>
      </w:r>
      <w:r w:rsidR="007B57B6" w:rsidRPr="00527E5F">
        <w:rPr>
          <w:rFonts w:ascii="Century Gothic" w:hAnsi="Century Gothic"/>
          <w:b/>
          <w:w w:val="100"/>
          <w:sz w:val="20"/>
        </w:rPr>
        <w:t>(C)</w:t>
      </w:r>
      <w:r w:rsidR="00275769" w:rsidRPr="00527E5F">
        <w:rPr>
          <w:rFonts w:ascii="Century Gothic" w:hAnsi="Century Gothic"/>
          <w:b/>
          <w:w w:val="100"/>
          <w:sz w:val="20"/>
        </w:rPr>
        <w:t xml:space="preserve"> </w:t>
      </w:r>
      <w:r w:rsidR="007B57B6" w:rsidRPr="00527E5F">
        <w:rPr>
          <w:rFonts w:ascii="Century Gothic" w:hAnsi="Century Gothic"/>
          <w:b/>
          <w:w w:val="100"/>
          <w:sz w:val="20"/>
        </w:rPr>
        <w:t>-</w:t>
      </w:r>
      <w:r w:rsidRPr="00527E5F">
        <w:rPr>
          <w:rFonts w:ascii="Century Gothic" w:hAnsi="Century Gothic"/>
          <w:b/>
          <w:w w:val="100"/>
          <w:sz w:val="20"/>
        </w:rPr>
        <w:t xml:space="preserve"> 60 %</w:t>
      </w:r>
      <w:r w:rsidR="007B57B6" w:rsidRPr="00527E5F">
        <w:rPr>
          <w:rFonts w:ascii="Century Gothic" w:hAnsi="Century Gothic"/>
          <w:b/>
          <w:w w:val="100"/>
          <w:sz w:val="20"/>
        </w:rPr>
        <w:t xml:space="preserve"> </w:t>
      </w:r>
      <w:r w:rsidRPr="00527E5F">
        <w:rPr>
          <w:rFonts w:ascii="Century Gothic" w:hAnsi="Century Gothic"/>
          <w:w w:val="100"/>
          <w:sz w:val="20"/>
        </w:rPr>
        <w:t>- wed</w:t>
      </w:r>
      <w:r w:rsidRPr="00527E5F">
        <w:rPr>
          <w:rFonts w:ascii="Lucida Grande" w:hAnsi="Lucida Grande" w:cs="Lucida Grande"/>
          <w:w w:val="100"/>
          <w:sz w:val="20"/>
        </w:rPr>
        <w:t>ł</w:t>
      </w:r>
      <w:r w:rsidRPr="00527E5F">
        <w:rPr>
          <w:rFonts w:ascii="Century Gothic" w:hAnsi="Century Gothic"/>
          <w:w w:val="100"/>
          <w:sz w:val="20"/>
        </w:rPr>
        <w:t>ug nast</w:t>
      </w:r>
      <w:r w:rsidRPr="00527E5F">
        <w:rPr>
          <w:rFonts w:ascii="Lucida Grande" w:hAnsi="Lucida Grande" w:cs="Lucida Grande"/>
          <w:w w:val="100"/>
          <w:sz w:val="20"/>
        </w:rPr>
        <w:t>ę</w:t>
      </w:r>
      <w:r w:rsidRPr="00527E5F">
        <w:rPr>
          <w:rFonts w:ascii="Century Gothic" w:hAnsi="Century Gothic"/>
          <w:w w:val="100"/>
          <w:sz w:val="20"/>
        </w:rPr>
        <w:t>puj</w:t>
      </w:r>
      <w:r w:rsidRPr="00527E5F">
        <w:rPr>
          <w:rFonts w:ascii="Lucida Grande" w:hAnsi="Lucida Grande" w:cs="Lucida Grande"/>
          <w:w w:val="100"/>
          <w:sz w:val="20"/>
        </w:rPr>
        <w:t>ą</w:t>
      </w:r>
      <w:r w:rsidRPr="00527E5F">
        <w:rPr>
          <w:rFonts w:ascii="Century Gothic" w:hAnsi="Century Gothic"/>
          <w:w w:val="100"/>
          <w:sz w:val="20"/>
        </w:rPr>
        <w:t>cego wzoru:</w:t>
      </w:r>
    </w:p>
    <w:p w14:paraId="227F2FC8" w14:textId="77777777" w:rsidR="007838B5" w:rsidRPr="00527E5F" w:rsidRDefault="007838B5" w:rsidP="007838B5">
      <w:pPr>
        <w:pStyle w:val="Lista2"/>
        <w:spacing w:line="120" w:lineRule="auto"/>
        <w:ind w:left="992" w:right="850"/>
        <w:rPr>
          <w:rFonts w:ascii="Century Gothic" w:hAnsi="Century Gothic" w:cs="Calibri"/>
          <w:sz w:val="20"/>
        </w:rPr>
      </w:pPr>
    </w:p>
    <w:p w14:paraId="0458C19C" w14:textId="77777777" w:rsidR="007838B5" w:rsidRPr="00527E5F" w:rsidRDefault="007838B5" w:rsidP="007838B5">
      <w:pPr>
        <w:ind w:right="850" w:firstLine="2552"/>
        <w:rPr>
          <w:rFonts w:ascii="Century Gothic" w:hAnsi="Century Gothic"/>
          <w:w w:val="100"/>
          <w:sz w:val="20"/>
        </w:rPr>
      </w:pPr>
      <w:r w:rsidRPr="00527E5F">
        <w:rPr>
          <w:rFonts w:ascii="Century Gothic" w:hAnsi="Century Gothic"/>
          <w:w w:val="100"/>
          <w:sz w:val="20"/>
        </w:rPr>
        <w:t>CN - najni</w:t>
      </w:r>
      <w:r w:rsidRPr="00527E5F">
        <w:rPr>
          <w:rFonts w:ascii="Lucida Grande" w:hAnsi="Lucida Grande" w:cs="Lucida Grande"/>
          <w:w w:val="100"/>
          <w:sz w:val="20"/>
        </w:rPr>
        <w:t>ż</w:t>
      </w:r>
      <w:r w:rsidRPr="00527E5F">
        <w:rPr>
          <w:rFonts w:ascii="Century Gothic" w:hAnsi="Century Gothic"/>
          <w:w w:val="100"/>
          <w:sz w:val="20"/>
        </w:rPr>
        <w:t xml:space="preserve">sza cena </w:t>
      </w:r>
    </w:p>
    <w:p w14:paraId="5C0828C1" w14:textId="77777777" w:rsidR="007838B5" w:rsidRPr="00527E5F" w:rsidRDefault="007838B5" w:rsidP="007838B5">
      <w:pPr>
        <w:ind w:right="850" w:firstLine="1842"/>
        <w:rPr>
          <w:rFonts w:ascii="Century Gothic" w:hAnsi="Century Gothic"/>
          <w:w w:val="100"/>
          <w:sz w:val="20"/>
        </w:rPr>
      </w:pPr>
      <w:r w:rsidRPr="00527E5F">
        <w:rPr>
          <w:rFonts w:ascii="Century Gothic" w:hAnsi="Century Gothic"/>
          <w:w w:val="100"/>
          <w:sz w:val="20"/>
        </w:rPr>
        <w:t>C =     --------------------------------------------   x 60</w:t>
      </w:r>
    </w:p>
    <w:p w14:paraId="40105EF6" w14:textId="77777777" w:rsidR="007838B5" w:rsidRPr="00527E5F" w:rsidRDefault="007838B5" w:rsidP="007838B5">
      <w:pPr>
        <w:pStyle w:val="Lista2"/>
        <w:ind w:left="992" w:right="850" w:firstLine="1559"/>
        <w:rPr>
          <w:rFonts w:ascii="Century Gothic" w:hAnsi="Century Gothic"/>
          <w:w w:val="100"/>
          <w:sz w:val="20"/>
        </w:rPr>
      </w:pPr>
      <w:r w:rsidRPr="00527E5F">
        <w:rPr>
          <w:rFonts w:ascii="Century Gothic" w:hAnsi="Century Gothic"/>
          <w:w w:val="100"/>
          <w:sz w:val="20"/>
        </w:rPr>
        <w:t>CB - cena w ofercie badanej</w:t>
      </w:r>
    </w:p>
    <w:p w14:paraId="4F17DDF4" w14:textId="77777777" w:rsidR="007838B5" w:rsidRPr="00527E5F" w:rsidRDefault="007838B5" w:rsidP="007838B5">
      <w:pPr>
        <w:pStyle w:val="Lista2"/>
        <w:ind w:left="993" w:right="850"/>
        <w:rPr>
          <w:rFonts w:ascii="Century Gothic" w:hAnsi="Century Gothic" w:cs="Calibri"/>
          <w:sz w:val="20"/>
        </w:rPr>
      </w:pPr>
    </w:p>
    <w:p w14:paraId="61AACAA1" w14:textId="77777777" w:rsidR="007838B5" w:rsidRPr="00527E5F"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527E5F">
        <w:rPr>
          <w:rFonts w:ascii="Century Gothic" w:hAnsi="Century Gothic" w:cs="Calibri"/>
          <w:b/>
          <w:w w:val="100"/>
          <w:sz w:val="20"/>
          <w:lang w:eastAsia="ar-SA"/>
        </w:rPr>
        <w:t>C</w:t>
      </w:r>
      <w:r w:rsidRPr="00527E5F">
        <w:rPr>
          <w:rFonts w:ascii="Century Gothic" w:hAnsi="Century Gothic" w:cs="Calibri"/>
          <w:w w:val="100"/>
          <w:sz w:val="20"/>
          <w:lang w:eastAsia="ar-SA"/>
        </w:rPr>
        <w:tab/>
        <w:t>-</w:t>
      </w:r>
      <w:r w:rsidRPr="00527E5F">
        <w:rPr>
          <w:rFonts w:ascii="Century Gothic" w:hAnsi="Century Gothic" w:cs="Calibri"/>
          <w:w w:val="100"/>
          <w:sz w:val="20"/>
          <w:lang w:eastAsia="ar-SA"/>
        </w:rPr>
        <w:tab/>
        <w:t>liczba punktów otrzymanych przez ofert</w:t>
      </w:r>
      <w:r w:rsidRPr="00527E5F">
        <w:rPr>
          <w:rFonts w:ascii="Lucida Grande" w:hAnsi="Lucida Grande" w:cs="Lucida Grande"/>
          <w:w w:val="100"/>
          <w:sz w:val="20"/>
          <w:lang w:eastAsia="ar-SA"/>
        </w:rPr>
        <w:t>ę</w:t>
      </w:r>
      <w:r w:rsidRPr="00527E5F">
        <w:rPr>
          <w:rFonts w:ascii="Century Gothic" w:hAnsi="Century Gothic" w:cs="Calibri"/>
          <w:w w:val="100"/>
          <w:sz w:val="20"/>
          <w:lang w:eastAsia="ar-SA"/>
        </w:rPr>
        <w:t xml:space="preserve"> badan</w:t>
      </w:r>
      <w:r w:rsidRPr="00527E5F">
        <w:rPr>
          <w:rFonts w:ascii="Lucida Grande" w:hAnsi="Lucida Grande" w:cs="Lucida Grande"/>
          <w:w w:val="100"/>
          <w:sz w:val="20"/>
          <w:lang w:eastAsia="ar-SA"/>
        </w:rPr>
        <w:t>ą</w:t>
      </w:r>
      <w:r w:rsidRPr="00527E5F">
        <w:rPr>
          <w:rFonts w:ascii="Century Gothic" w:hAnsi="Century Gothic" w:cs="Calibri"/>
          <w:w w:val="100"/>
          <w:sz w:val="20"/>
          <w:lang w:eastAsia="ar-SA"/>
        </w:rPr>
        <w:t xml:space="preserve"> w kryterium „Cena”</w:t>
      </w:r>
    </w:p>
    <w:p w14:paraId="702C7F64" w14:textId="77777777" w:rsidR="007838B5" w:rsidRPr="00527E5F"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527E5F">
        <w:rPr>
          <w:rFonts w:ascii="Century Gothic" w:hAnsi="Century Gothic" w:cs="Calibri"/>
          <w:b/>
          <w:w w:val="100"/>
          <w:sz w:val="20"/>
          <w:lang w:eastAsia="ar-SA"/>
        </w:rPr>
        <w:t>C</w:t>
      </w:r>
      <w:r w:rsidRPr="00527E5F">
        <w:rPr>
          <w:rFonts w:ascii="Century Gothic" w:hAnsi="Century Gothic" w:cs="Calibri"/>
          <w:b/>
          <w:w w:val="100"/>
          <w:sz w:val="20"/>
          <w:vertAlign w:val="subscript"/>
          <w:lang w:eastAsia="ar-SA"/>
        </w:rPr>
        <w:t>N</w:t>
      </w:r>
      <w:r w:rsidRPr="00527E5F">
        <w:rPr>
          <w:rFonts w:ascii="Century Gothic" w:hAnsi="Century Gothic" w:cs="Calibri"/>
          <w:w w:val="100"/>
          <w:sz w:val="20"/>
          <w:lang w:eastAsia="ar-SA"/>
        </w:rPr>
        <w:tab/>
        <w:t>-</w:t>
      </w:r>
      <w:r w:rsidRPr="00527E5F">
        <w:rPr>
          <w:rFonts w:ascii="Century Gothic" w:hAnsi="Century Gothic" w:cs="Calibri"/>
          <w:w w:val="100"/>
          <w:sz w:val="20"/>
          <w:lang w:eastAsia="ar-SA"/>
        </w:rPr>
        <w:tab/>
        <w:t>najni</w:t>
      </w:r>
      <w:r w:rsidRPr="00527E5F">
        <w:rPr>
          <w:rFonts w:ascii="Lucida Grande" w:hAnsi="Lucida Grande" w:cs="Lucida Grande"/>
          <w:w w:val="100"/>
          <w:sz w:val="20"/>
          <w:lang w:eastAsia="ar-SA"/>
        </w:rPr>
        <w:t>ż</w:t>
      </w:r>
      <w:r w:rsidRPr="00527E5F">
        <w:rPr>
          <w:rFonts w:ascii="Century Gothic" w:hAnsi="Century Gothic" w:cs="Calibri"/>
          <w:w w:val="100"/>
          <w:sz w:val="20"/>
          <w:lang w:eastAsia="ar-SA"/>
        </w:rPr>
        <w:t>sza cena spo</w:t>
      </w:r>
      <w:r w:rsidRPr="00527E5F">
        <w:rPr>
          <w:rFonts w:ascii="Lucida Grande" w:hAnsi="Lucida Grande" w:cs="Lucida Grande"/>
          <w:w w:val="100"/>
          <w:sz w:val="20"/>
          <w:lang w:eastAsia="ar-SA"/>
        </w:rPr>
        <w:t>ś</w:t>
      </w:r>
      <w:r w:rsidRPr="00527E5F">
        <w:rPr>
          <w:rFonts w:ascii="Century Gothic" w:hAnsi="Century Gothic" w:cs="Calibri"/>
          <w:w w:val="100"/>
          <w:sz w:val="20"/>
          <w:lang w:eastAsia="ar-SA"/>
        </w:rPr>
        <w:t>ród wszystkich ofert podlegaj</w:t>
      </w:r>
      <w:r w:rsidRPr="00527E5F">
        <w:rPr>
          <w:rFonts w:ascii="Lucida Grande" w:hAnsi="Lucida Grande" w:cs="Lucida Grande"/>
          <w:w w:val="100"/>
          <w:sz w:val="20"/>
          <w:lang w:eastAsia="ar-SA"/>
        </w:rPr>
        <w:t>ą</w:t>
      </w:r>
      <w:r w:rsidRPr="00527E5F">
        <w:rPr>
          <w:rFonts w:ascii="Century Gothic" w:hAnsi="Century Gothic" w:cs="Calibri"/>
          <w:w w:val="100"/>
          <w:sz w:val="20"/>
          <w:lang w:eastAsia="ar-SA"/>
        </w:rPr>
        <w:t>cych ocenie</w:t>
      </w:r>
    </w:p>
    <w:p w14:paraId="762017A9" w14:textId="77777777" w:rsidR="007838B5" w:rsidRPr="00527E5F"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527E5F">
        <w:rPr>
          <w:rFonts w:ascii="Century Gothic" w:hAnsi="Century Gothic" w:cs="Calibri"/>
          <w:b/>
          <w:w w:val="100"/>
          <w:sz w:val="20"/>
          <w:lang w:eastAsia="ar-SA"/>
        </w:rPr>
        <w:t>C</w:t>
      </w:r>
      <w:r w:rsidRPr="00527E5F">
        <w:rPr>
          <w:rFonts w:ascii="Century Gothic" w:hAnsi="Century Gothic" w:cs="Calibri"/>
          <w:b/>
          <w:w w:val="100"/>
          <w:sz w:val="20"/>
          <w:vertAlign w:val="subscript"/>
          <w:lang w:eastAsia="ar-SA"/>
        </w:rPr>
        <w:t>B</w:t>
      </w:r>
      <w:r w:rsidRPr="00527E5F">
        <w:rPr>
          <w:rFonts w:ascii="Century Gothic" w:hAnsi="Century Gothic" w:cs="Calibri"/>
          <w:w w:val="100"/>
          <w:sz w:val="20"/>
          <w:lang w:eastAsia="ar-SA"/>
        </w:rPr>
        <w:tab/>
        <w:t>-</w:t>
      </w:r>
      <w:r w:rsidRPr="00527E5F">
        <w:rPr>
          <w:rFonts w:ascii="Century Gothic" w:hAnsi="Century Gothic" w:cs="Calibri"/>
          <w:w w:val="100"/>
          <w:sz w:val="20"/>
          <w:lang w:eastAsia="ar-SA"/>
        </w:rPr>
        <w:tab/>
        <w:t>cena w ofercie badanej</w:t>
      </w:r>
    </w:p>
    <w:p w14:paraId="4838A3CF" w14:textId="77777777" w:rsidR="007838B5" w:rsidRPr="00527E5F" w:rsidRDefault="007838B5" w:rsidP="007838B5">
      <w:pPr>
        <w:pStyle w:val="Lista2"/>
        <w:tabs>
          <w:tab w:val="left" w:pos="993"/>
          <w:tab w:val="left" w:pos="1276"/>
        </w:tabs>
        <w:spacing w:line="264" w:lineRule="auto"/>
        <w:ind w:left="1134" w:right="850"/>
        <w:rPr>
          <w:rFonts w:ascii="Century Gothic" w:hAnsi="Century Gothic" w:cs="Calibri"/>
          <w:sz w:val="20"/>
        </w:rPr>
      </w:pPr>
    </w:p>
    <w:p w14:paraId="3FF107F4" w14:textId="77777777" w:rsidR="007838B5" w:rsidRPr="00527E5F" w:rsidRDefault="007838B5" w:rsidP="008F0600">
      <w:pPr>
        <w:pStyle w:val="Lista"/>
        <w:spacing w:before="0" w:line="360" w:lineRule="auto"/>
        <w:ind w:left="426"/>
        <w:rPr>
          <w:rFonts w:ascii="Century Gothic" w:hAnsi="Century Gothic" w:cs="Calibri"/>
          <w:w w:val="100"/>
          <w:sz w:val="20"/>
        </w:rPr>
      </w:pPr>
      <w:r w:rsidRPr="00527E5F">
        <w:rPr>
          <w:rFonts w:ascii="Century Gothic" w:hAnsi="Century Gothic" w:cs="Calibri"/>
          <w:w w:val="100"/>
          <w:sz w:val="20"/>
        </w:rPr>
        <w:t>Dla kryterium „Cena brutto” przyjmuje si</w:t>
      </w:r>
      <w:r w:rsidRPr="00527E5F">
        <w:rPr>
          <w:rFonts w:ascii="Lucida Grande" w:hAnsi="Lucida Grande" w:cs="Lucida Grande"/>
          <w:w w:val="100"/>
          <w:sz w:val="20"/>
        </w:rPr>
        <w:t>ę</w:t>
      </w:r>
      <w:r w:rsidRPr="00527E5F">
        <w:rPr>
          <w:rFonts w:ascii="Century Gothic" w:hAnsi="Century Gothic" w:cs="Calibri"/>
          <w:w w:val="100"/>
          <w:sz w:val="20"/>
        </w:rPr>
        <w:t>, i</w:t>
      </w:r>
      <w:r w:rsidRPr="00527E5F">
        <w:rPr>
          <w:rFonts w:ascii="Lucida Grande" w:hAnsi="Lucida Grande" w:cs="Lucida Grande"/>
          <w:w w:val="100"/>
          <w:sz w:val="20"/>
        </w:rPr>
        <w:t>ż</w:t>
      </w:r>
      <w:r w:rsidRPr="00527E5F">
        <w:rPr>
          <w:rFonts w:ascii="Century Gothic" w:hAnsi="Century Gothic" w:cs="Calibri"/>
          <w:w w:val="100"/>
          <w:sz w:val="20"/>
        </w:rPr>
        <w:t xml:space="preserve"> 1% wagi kryterium = 1 pkt i tak zostanie przeliczona liczba punktów.</w:t>
      </w:r>
    </w:p>
    <w:p w14:paraId="555A77EC" w14:textId="77777777" w:rsidR="00C12CAB" w:rsidRPr="00527E5F" w:rsidRDefault="00C12CAB" w:rsidP="007838B5">
      <w:pPr>
        <w:pStyle w:val="Lista"/>
        <w:spacing w:before="0" w:line="360" w:lineRule="auto"/>
        <w:ind w:left="426" w:right="850"/>
        <w:rPr>
          <w:rFonts w:ascii="Century Gothic" w:hAnsi="Century Gothic" w:cs="Calibri"/>
          <w:w w:val="100"/>
          <w:sz w:val="20"/>
        </w:rPr>
      </w:pPr>
    </w:p>
    <w:p w14:paraId="2F247948" w14:textId="1EE3052B" w:rsidR="007838B5" w:rsidRPr="00527E5F" w:rsidRDefault="007838B5" w:rsidP="007838B5">
      <w:pPr>
        <w:pStyle w:val="Lista"/>
        <w:numPr>
          <w:ilvl w:val="1"/>
          <w:numId w:val="16"/>
        </w:numPr>
        <w:spacing w:before="0" w:line="360" w:lineRule="auto"/>
        <w:ind w:left="426" w:right="850" w:firstLine="0"/>
        <w:rPr>
          <w:rFonts w:ascii="Century Gothic" w:hAnsi="Century Gothic" w:cs="Calibri"/>
          <w:w w:val="100"/>
          <w:sz w:val="20"/>
        </w:rPr>
      </w:pPr>
      <w:r w:rsidRPr="00527E5F">
        <w:rPr>
          <w:rFonts w:ascii="Century Gothic" w:hAnsi="Century Gothic" w:cs="Calibri"/>
          <w:w w:val="100"/>
          <w:sz w:val="20"/>
        </w:rPr>
        <w:t>Kryterium „</w:t>
      </w:r>
      <w:r w:rsidRPr="00527E5F">
        <w:rPr>
          <w:rFonts w:ascii="Century Gothic" w:hAnsi="Century Gothic" w:cs="Calibri"/>
          <w:b/>
          <w:w w:val="100"/>
          <w:sz w:val="20"/>
        </w:rPr>
        <w:t>Gwarancja</w:t>
      </w:r>
      <w:r w:rsidR="005F25AA" w:rsidRPr="00527E5F">
        <w:rPr>
          <w:rFonts w:ascii="Century Gothic" w:hAnsi="Century Gothic" w:cs="Calibri"/>
          <w:b/>
          <w:w w:val="100"/>
          <w:sz w:val="20"/>
        </w:rPr>
        <w:t xml:space="preserve"> i r</w:t>
      </w:r>
      <w:r w:rsidR="005F25AA" w:rsidRPr="00527E5F">
        <w:rPr>
          <w:rFonts w:ascii="Lucida Grande" w:hAnsi="Lucida Grande" w:cs="Lucida Grande"/>
          <w:b/>
          <w:w w:val="100"/>
          <w:sz w:val="20"/>
        </w:rPr>
        <w:t>ę</w:t>
      </w:r>
      <w:r w:rsidR="005F25AA" w:rsidRPr="00527E5F">
        <w:rPr>
          <w:rFonts w:ascii="Century Gothic" w:hAnsi="Century Gothic" w:cs="Calibri"/>
          <w:b/>
          <w:w w:val="100"/>
          <w:sz w:val="20"/>
        </w:rPr>
        <w:t>kojmia na roboty instalacyjno-</w:t>
      </w:r>
      <w:r w:rsidR="00084977" w:rsidRPr="00527E5F">
        <w:rPr>
          <w:rFonts w:ascii="Century Gothic" w:hAnsi="Century Gothic" w:cs="Calibri"/>
          <w:b/>
          <w:w w:val="100"/>
          <w:sz w:val="20"/>
        </w:rPr>
        <w:t>budowlane</w:t>
      </w:r>
      <w:r w:rsidRPr="00527E5F">
        <w:rPr>
          <w:rFonts w:ascii="Century Gothic" w:hAnsi="Century Gothic" w:cs="Calibri"/>
          <w:b/>
          <w:w w:val="100"/>
          <w:sz w:val="20"/>
        </w:rPr>
        <w:t>” (G)</w:t>
      </w:r>
      <w:r w:rsidR="00084977" w:rsidRPr="00527E5F">
        <w:rPr>
          <w:rFonts w:ascii="Century Gothic" w:hAnsi="Century Gothic" w:cs="Calibri"/>
          <w:b/>
          <w:w w:val="100"/>
          <w:sz w:val="20"/>
        </w:rPr>
        <w:t xml:space="preserve"> </w:t>
      </w:r>
      <w:r w:rsidRPr="00527E5F">
        <w:rPr>
          <w:rFonts w:ascii="Century Gothic" w:hAnsi="Century Gothic" w:cs="Calibri"/>
          <w:b/>
          <w:w w:val="100"/>
          <w:sz w:val="20"/>
        </w:rPr>
        <w:t xml:space="preserve">- </w:t>
      </w:r>
      <w:r w:rsidR="008F140F">
        <w:rPr>
          <w:rFonts w:ascii="Century Gothic" w:hAnsi="Century Gothic" w:cs="Calibri"/>
          <w:b/>
          <w:w w:val="100"/>
          <w:sz w:val="20"/>
        </w:rPr>
        <w:t>4</w:t>
      </w:r>
      <w:r w:rsidR="00084977" w:rsidRPr="00527E5F">
        <w:rPr>
          <w:rFonts w:ascii="Century Gothic" w:hAnsi="Century Gothic" w:cs="Calibri"/>
          <w:b/>
          <w:w w:val="100"/>
          <w:sz w:val="20"/>
        </w:rPr>
        <w:t>0</w:t>
      </w:r>
      <w:r w:rsidRPr="00527E5F">
        <w:rPr>
          <w:rFonts w:ascii="Century Gothic" w:hAnsi="Century Gothic" w:cs="Calibri"/>
          <w:b/>
          <w:w w:val="100"/>
          <w:sz w:val="20"/>
        </w:rPr>
        <w:t>%</w:t>
      </w:r>
    </w:p>
    <w:p w14:paraId="2C27297E" w14:textId="60EDAA12" w:rsidR="007838B5" w:rsidRPr="00527E5F" w:rsidRDefault="00CE1913" w:rsidP="00955EF9">
      <w:pPr>
        <w:pStyle w:val="Lista"/>
        <w:spacing w:before="0" w:line="360" w:lineRule="auto"/>
        <w:ind w:left="426"/>
        <w:rPr>
          <w:rFonts w:ascii="Century Gothic" w:hAnsi="Century Gothic" w:cs="Calibri"/>
          <w:w w:val="100"/>
          <w:sz w:val="20"/>
        </w:rPr>
      </w:pPr>
      <w:r w:rsidRPr="00527E5F">
        <w:rPr>
          <w:rFonts w:ascii="Century Gothic" w:hAnsi="Century Gothic" w:cs="Calibri"/>
          <w:w w:val="100"/>
          <w:sz w:val="20"/>
        </w:rPr>
        <w:t>Punkty w kryterium gwarancji</w:t>
      </w:r>
      <w:r w:rsidR="007838B5" w:rsidRPr="00527E5F">
        <w:rPr>
          <w:rFonts w:ascii="Century Gothic" w:hAnsi="Century Gothic" w:cs="Calibri"/>
          <w:w w:val="100"/>
          <w:sz w:val="20"/>
        </w:rPr>
        <w:t xml:space="preserve"> </w:t>
      </w:r>
      <w:r w:rsidR="00154F8C">
        <w:rPr>
          <w:rFonts w:ascii="Century Gothic" w:hAnsi="Century Gothic" w:cs="Calibri"/>
          <w:w w:val="100"/>
          <w:sz w:val="20"/>
        </w:rPr>
        <w:t xml:space="preserve">i rękojmii </w:t>
      </w:r>
      <w:r w:rsidR="007838B5" w:rsidRPr="00527E5F">
        <w:rPr>
          <w:rFonts w:ascii="Century Gothic" w:hAnsi="Century Gothic" w:cs="Calibri"/>
          <w:w w:val="100"/>
          <w:sz w:val="20"/>
        </w:rPr>
        <w:t xml:space="preserve">na </w:t>
      </w:r>
      <w:r w:rsidR="00DC6877" w:rsidRPr="00527E5F">
        <w:rPr>
          <w:rFonts w:ascii="Century Gothic" w:hAnsi="Century Gothic" w:cs="Calibri"/>
          <w:w w:val="100"/>
          <w:sz w:val="20"/>
        </w:rPr>
        <w:t>wykonanie robót instalacyjno-budowlanych (zarówno na roboty, jak i na materia</w:t>
      </w:r>
      <w:r w:rsidR="00DC6877" w:rsidRPr="00527E5F">
        <w:rPr>
          <w:rFonts w:ascii="Lucida Grande" w:hAnsi="Lucida Grande" w:cs="Lucida Grande"/>
          <w:w w:val="100"/>
          <w:sz w:val="20"/>
        </w:rPr>
        <w:t>ł</w:t>
      </w:r>
      <w:r w:rsidR="00DC6877" w:rsidRPr="00527E5F">
        <w:rPr>
          <w:rFonts w:ascii="Century Gothic" w:hAnsi="Century Gothic" w:cs="Calibri"/>
          <w:w w:val="100"/>
          <w:sz w:val="20"/>
        </w:rPr>
        <w:t>y i urz</w:t>
      </w:r>
      <w:r w:rsidR="00DC6877" w:rsidRPr="00527E5F">
        <w:rPr>
          <w:rFonts w:ascii="Lucida Grande" w:hAnsi="Lucida Grande" w:cs="Lucida Grande"/>
          <w:w w:val="100"/>
          <w:sz w:val="20"/>
        </w:rPr>
        <w:t>ą</w:t>
      </w:r>
      <w:r w:rsidR="00DC6877" w:rsidRPr="00527E5F">
        <w:rPr>
          <w:rFonts w:ascii="Century Gothic" w:hAnsi="Century Gothic" w:cs="Calibri"/>
          <w:w w:val="100"/>
          <w:sz w:val="20"/>
        </w:rPr>
        <w:t>dzenia</w:t>
      </w:r>
      <w:r w:rsidR="007838B5" w:rsidRPr="00527E5F">
        <w:rPr>
          <w:rFonts w:ascii="Century Gothic" w:hAnsi="Century Gothic" w:cs="Calibri"/>
          <w:w w:val="100"/>
          <w:sz w:val="20"/>
        </w:rPr>
        <w:t xml:space="preserve"> zostan</w:t>
      </w:r>
      <w:r w:rsidR="007838B5" w:rsidRPr="00527E5F">
        <w:rPr>
          <w:rFonts w:ascii="Lucida Grande" w:hAnsi="Lucida Grande" w:cs="Lucida Grande"/>
          <w:w w:val="100"/>
          <w:sz w:val="20"/>
        </w:rPr>
        <w:t>ą</w:t>
      </w:r>
      <w:r w:rsidR="007838B5" w:rsidRPr="00527E5F">
        <w:rPr>
          <w:rFonts w:ascii="Century Gothic" w:hAnsi="Century Gothic" w:cs="Calibri"/>
          <w:w w:val="100"/>
          <w:sz w:val="20"/>
        </w:rPr>
        <w:t xml:space="preserve"> przyznane wed</w:t>
      </w:r>
      <w:r w:rsidR="007838B5" w:rsidRPr="00527E5F">
        <w:rPr>
          <w:rFonts w:ascii="Lucida Grande" w:hAnsi="Lucida Grande" w:cs="Lucida Grande"/>
          <w:w w:val="100"/>
          <w:sz w:val="20"/>
        </w:rPr>
        <w:t>ł</w:t>
      </w:r>
      <w:r w:rsidR="007838B5" w:rsidRPr="00527E5F">
        <w:rPr>
          <w:rFonts w:ascii="Century Gothic" w:hAnsi="Century Gothic" w:cs="Calibri"/>
          <w:w w:val="100"/>
          <w:sz w:val="20"/>
        </w:rPr>
        <w:t>ug nast</w:t>
      </w:r>
      <w:r w:rsidR="007838B5" w:rsidRPr="00527E5F">
        <w:rPr>
          <w:rFonts w:ascii="Lucida Grande" w:hAnsi="Lucida Grande" w:cs="Lucida Grande"/>
          <w:w w:val="100"/>
          <w:sz w:val="20"/>
        </w:rPr>
        <w:t>ę</w:t>
      </w:r>
      <w:r w:rsidR="007838B5" w:rsidRPr="00527E5F">
        <w:rPr>
          <w:rFonts w:ascii="Century Gothic" w:hAnsi="Century Gothic" w:cs="Calibri"/>
          <w:w w:val="100"/>
          <w:sz w:val="20"/>
        </w:rPr>
        <w:t>puj</w:t>
      </w:r>
      <w:r w:rsidR="007838B5" w:rsidRPr="00527E5F">
        <w:rPr>
          <w:rFonts w:ascii="Lucida Grande" w:hAnsi="Lucida Grande" w:cs="Lucida Grande"/>
          <w:w w:val="100"/>
          <w:sz w:val="20"/>
        </w:rPr>
        <w:t>ą</w:t>
      </w:r>
      <w:r w:rsidR="007838B5" w:rsidRPr="00527E5F">
        <w:rPr>
          <w:rFonts w:ascii="Century Gothic" w:hAnsi="Century Gothic" w:cs="Calibri"/>
          <w:w w:val="100"/>
          <w:sz w:val="20"/>
        </w:rPr>
        <w:t>cych zasad:</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7838B5" w:rsidRPr="00527E5F" w14:paraId="7E0114C1" w14:textId="77777777" w:rsidTr="00335808">
        <w:tc>
          <w:tcPr>
            <w:tcW w:w="2693" w:type="dxa"/>
            <w:shd w:val="clear" w:color="auto" w:fill="auto"/>
          </w:tcPr>
          <w:p w14:paraId="756F91D9" w14:textId="77777777" w:rsidR="007838B5" w:rsidRPr="00527E5F" w:rsidRDefault="007838B5" w:rsidP="00335808">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Liczba punktów</w:t>
            </w:r>
          </w:p>
        </w:tc>
        <w:tc>
          <w:tcPr>
            <w:tcW w:w="5670" w:type="dxa"/>
            <w:shd w:val="clear" w:color="auto" w:fill="auto"/>
            <w:vAlign w:val="center"/>
          </w:tcPr>
          <w:p w14:paraId="543B322F" w14:textId="33A719C9" w:rsidR="007838B5" w:rsidRPr="00527E5F" w:rsidRDefault="00C447AD" w:rsidP="00E71329">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 xml:space="preserve">Gwarancja </w:t>
            </w:r>
            <w:r w:rsidR="00F1742C" w:rsidRPr="00527E5F">
              <w:rPr>
                <w:rFonts w:ascii="Century Gothic" w:hAnsi="Century Gothic" w:cs="Calibri"/>
                <w:b/>
                <w:w w:val="100"/>
                <w:sz w:val="20"/>
              </w:rPr>
              <w:t>i r</w:t>
            </w:r>
            <w:r w:rsidR="00F1742C" w:rsidRPr="00527E5F">
              <w:rPr>
                <w:rFonts w:ascii="Lucida Grande" w:hAnsi="Lucida Grande" w:cs="Lucida Grande"/>
                <w:b/>
                <w:w w:val="100"/>
                <w:sz w:val="20"/>
              </w:rPr>
              <w:t>ę</w:t>
            </w:r>
            <w:r w:rsidR="00F1742C" w:rsidRPr="00527E5F">
              <w:rPr>
                <w:rFonts w:ascii="Century Gothic" w:hAnsi="Century Gothic" w:cs="Calibri"/>
                <w:b/>
                <w:w w:val="100"/>
                <w:sz w:val="20"/>
              </w:rPr>
              <w:t xml:space="preserve">kojmia </w:t>
            </w:r>
            <w:r w:rsidR="00E71329" w:rsidRPr="00527E5F">
              <w:rPr>
                <w:rFonts w:ascii="Century Gothic" w:hAnsi="Century Gothic" w:cs="Calibri"/>
                <w:b/>
                <w:w w:val="100"/>
                <w:sz w:val="20"/>
              </w:rPr>
              <w:t>na</w:t>
            </w:r>
            <w:r w:rsidR="00F1742C" w:rsidRPr="00527E5F">
              <w:rPr>
                <w:rFonts w:ascii="Century Gothic" w:hAnsi="Century Gothic" w:cs="Calibri"/>
                <w:b/>
                <w:w w:val="100"/>
                <w:sz w:val="20"/>
              </w:rPr>
              <w:t xml:space="preserve"> roboty instalacyjno-budowlane</w:t>
            </w:r>
          </w:p>
        </w:tc>
      </w:tr>
      <w:tr w:rsidR="0094586A" w:rsidRPr="00527E5F" w14:paraId="12171375" w14:textId="77777777" w:rsidTr="00335808">
        <w:trPr>
          <w:trHeight w:val="715"/>
        </w:trPr>
        <w:tc>
          <w:tcPr>
            <w:tcW w:w="2693" w:type="dxa"/>
            <w:shd w:val="clear" w:color="auto" w:fill="auto"/>
            <w:vAlign w:val="center"/>
          </w:tcPr>
          <w:p w14:paraId="0E4253A3" w14:textId="49C2B5FD" w:rsidR="0094586A" w:rsidRPr="00527E5F" w:rsidRDefault="00D87724" w:rsidP="00CF3A9C">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30</w:t>
            </w:r>
            <w:r w:rsidR="0094586A" w:rsidRPr="00527E5F">
              <w:rPr>
                <w:rFonts w:ascii="Century Gothic" w:hAnsi="Century Gothic" w:cs="Calibri"/>
                <w:w w:val="100"/>
                <w:sz w:val="20"/>
              </w:rPr>
              <w:t xml:space="preserve"> pkt.</w:t>
            </w:r>
          </w:p>
        </w:tc>
        <w:tc>
          <w:tcPr>
            <w:tcW w:w="5670" w:type="dxa"/>
            <w:shd w:val="clear" w:color="auto" w:fill="auto"/>
            <w:vAlign w:val="center"/>
          </w:tcPr>
          <w:p w14:paraId="218F50AF" w14:textId="089A4443" w:rsidR="0094586A" w:rsidRPr="00527E5F" w:rsidRDefault="00DF7DD6">
            <w:pPr>
              <w:pStyle w:val="Lista"/>
              <w:spacing w:before="0" w:line="0" w:lineRule="atLeast"/>
              <w:ind w:left="41"/>
              <w:rPr>
                <w:rFonts w:ascii="Century Gothic" w:eastAsia="TimesNewRoman" w:hAnsi="Century Gothic" w:cs="Calibri"/>
                <w:w w:val="100"/>
                <w:kern w:val="2"/>
                <w:sz w:val="20"/>
              </w:rPr>
            </w:pPr>
            <w:r w:rsidRPr="00527E5F">
              <w:rPr>
                <w:rFonts w:ascii="Century Gothic" w:eastAsia="TimesNewRoman" w:hAnsi="Century Gothic" w:cs="Calibri"/>
                <w:w w:val="100"/>
                <w:kern w:val="2"/>
                <w:sz w:val="20"/>
              </w:rPr>
              <w:t>Zamawiaj</w:t>
            </w:r>
            <w:r w:rsidRPr="00527E5F">
              <w:rPr>
                <w:rFonts w:ascii="Lucida Grande" w:eastAsia="TimesNewRoman" w:hAnsi="Lucida Grande" w:cs="Lucida Grande"/>
                <w:w w:val="100"/>
                <w:kern w:val="2"/>
                <w:sz w:val="20"/>
              </w:rPr>
              <w:t>ą</w:t>
            </w:r>
            <w:r w:rsidRPr="00527E5F">
              <w:rPr>
                <w:rFonts w:ascii="Century Gothic" w:eastAsia="TimesNewRoman" w:hAnsi="Century Gothic" w:cs="Calibri"/>
                <w:w w:val="100"/>
                <w:kern w:val="2"/>
                <w:sz w:val="20"/>
              </w:rPr>
              <w:t xml:space="preserve">cy przyzna </w:t>
            </w:r>
            <w:r w:rsidR="00D87724">
              <w:rPr>
                <w:rFonts w:ascii="Century Gothic" w:hAnsi="Century Gothic" w:cs="Calibri"/>
                <w:w w:val="100"/>
                <w:sz w:val="20"/>
              </w:rPr>
              <w:t>30</w:t>
            </w:r>
            <w:r w:rsidR="00585817" w:rsidRPr="00527E5F">
              <w:rPr>
                <w:rFonts w:ascii="Century Gothic" w:hAnsi="Century Gothic" w:cs="Calibri"/>
                <w:w w:val="100"/>
                <w:sz w:val="20"/>
              </w:rPr>
              <w:t xml:space="preserve"> </w:t>
            </w:r>
            <w:r w:rsidRPr="00527E5F">
              <w:rPr>
                <w:rFonts w:ascii="Century Gothic" w:eastAsia="TimesNewRoman" w:hAnsi="Century Gothic" w:cs="Calibri"/>
                <w:w w:val="100"/>
                <w:kern w:val="2"/>
                <w:sz w:val="20"/>
              </w:rPr>
              <w:t>pkt. je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li Wykonaw</w:t>
            </w:r>
            <w:r w:rsidR="00D87724">
              <w:rPr>
                <w:rFonts w:ascii="Century Gothic" w:eastAsia="TimesNewRoman" w:hAnsi="Century Gothic" w:cs="Calibri"/>
                <w:w w:val="100"/>
                <w:kern w:val="2"/>
                <w:sz w:val="20"/>
              </w:rPr>
              <w:t>ca przedstawi okres gwarancji 48</w:t>
            </w:r>
            <w:r w:rsidRPr="00527E5F">
              <w:rPr>
                <w:rFonts w:ascii="Century Gothic" w:eastAsia="TimesNewRoman" w:hAnsi="Century Gothic" w:cs="Calibri"/>
                <w:w w:val="100"/>
                <w:kern w:val="2"/>
                <w:sz w:val="20"/>
              </w:rPr>
              <w:t xml:space="preserve"> miesi</w:t>
            </w:r>
            <w:r w:rsidR="008F140F">
              <w:rPr>
                <w:rFonts w:ascii="Lucida Grande" w:eastAsia="TimesNewRoman" w:hAnsi="Lucida Grande" w:cs="Lucida Grande"/>
                <w:w w:val="100"/>
                <w:kern w:val="2"/>
                <w:sz w:val="20"/>
              </w:rPr>
              <w:t>ące</w:t>
            </w:r>
          </w:p>
        </w:tc>
      </w:tr>
      <w:tr w:rsidR="00DF7DD6" w:rsidRPr="00527E5F" w14:paraId="1B917DB1" w14:textId="77777777" w:rsidTr="00335808">
        <w:trPr>
          <w:trHeight w:val="715"/>
        </w:trPr>
        <w:tc>
          <w:tcPr>
            <w:tcW w:w="2693" w:type="dxa"/>
            <w:shd w:val="clear" w:color="auto" w:fill="auto"/>
            <w:vAlign w:val="center"/>
          </w:tcPr>
          <w:p w14:paraId="4CEC42FE" w14:textId="675124BA" w:rsidR="00DF7DD6" w:rsidRPr="00527E5F" w:rsidRDefault="008F140F" w:rsidP="00CF3A9C">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34</w:t>
            </w:r>
            <w:r w:rsidR="00DF7DD6" w:rsidRPr="00527E5F">
              <w:rPr>
                <w:rFonts w:ascii="Century Gothic" w:hAnsi="Century Gothic" w:cs="Calibri"/>
                <w:w w:val="100"/>
                <w:sz w:val="20"/>
              </w:rPr>
              <w:t xml:space="preserve"> pkt.</w:t>
            </w:r>
          </w:p>
        </w:tc>
        <w:tc>
          <w:tcPr>
            <w:tcW w:w="5670" w:type="dxa"/>
            <w:shd w:val="clear" w:color="auto" w:fill="auto"/>
            <w:vAlign w:val="center"/>
          </w:tcPr>
          <w:p w14:paraId="1ED2E46A" w14:textId="02E767A6" w:rsidR="00DF7DD6" w:rsidRPr="00527E5F" w:rsidRDefault="00DF7DD6">
            <w:pPr>
              <w:pStyle w:val="Lista"/>
              <w:spacing w:before="0" w:line="0" w:lineRule="atLeast"/>
              <w:ind w:left="41"/>
              <w:rPr>
                <w:rFonts w:ascii="Century Gothic" w:eastAsia="TimesNewRoman" w:hAnsi="Century Gothic" w:cs="Calibri"/>
                <w:w w:val="100"/>
                <w:kern w:val="2"/>
                <w:sz w:val="20"/>
              </w:rPr>
            </w:pPr>
            <w:r w:rsidRPr="00527E5F">
              <w:rPr>
                <w:rFonts w:ascii="Century Gothic" w:eastAsia="TimesNewRoman" w:hAnsi="Century Gothic" w:cs="Calibri"/>
                <w:w w:val="100"/>
                <w:kern w:val="2"/>
                <w:sz w:val="20"/>
              </w:rPr>
              <w:t>Zamawiaj</w:t>
            </w:r>
            <w:r w:rsidRPr="00527E5F">
              <w:rPr>
                <w:rFonts w:ascii="Lucida Grande" w:eastAsia="TimesNewRoman" w:hAnsi="Lucida Grande" w:cs="Lucida Grande"/>
                <w:w w:val="100"/>
                <w:kern w:val="2"/>
                <w:sz w:val="20"/>
              </w:rPr>
              <w:t>ą</w:t>
            </w:r>
            <w:r w:rsidRPr="00527E5F">
              <w:rPr>
                <w:rFonts w:ascii="Century Gothic" w:eastAsia="TimesNewRoman" w:hAnsi="Century Gothic" w:cs="Calibri"/>
                <w:w w:val="100"/>
                <w:kern w:val="2"/>
                <w:sz w:val="20"/>
              </w:rPr>
              <w:t xml:space="preserve">cy przyzna </w:t>
            </w:r>
            <w:r w:rsidR="008F140F">
              <w:rPr>
                <w:rFonts w:ascii="Century Gothic" w:hAnsi="Century Gothic" w:cs="Calibri"/>
                <w:w w:val="100"/>
                <w:sz w:val="20"/>
              </w:rPr>
              <w:t>34</w:t>
            </w:r>
            <w:r w:rsidR="00585817" w:rsidRPr="00527E5F">
              <w:rPr>
                <w:rFonts w:ascii="Century Gothic" w:eastAsia="TimesNewRoman" w:hAnsi="Century Gothic" w:cs="Calibri"/>
                <w:w w:val="100"/>
                <w:kern w:val="2"/>
                <w:sz w:val="20"/>
              </w:rPr>
              <w:t xml:space="preserve"> </w:t>
            </w:r>
            <w:r w:rsidRPr="00527E5F">
              <w:rPr>
                <w:rFonts w:ascii="Century Gothic" w:eastAsia="TimesNewRoman" w:hAnsi="Century Gothic" w:cs="Calibri"/>
                <w:w w:val="100"/>
                <w:kern w:val="2"/>
                <w:sz w:val="20"/>
              </w:rPr>
              <w:t>pkt. je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przedstawi okres gwarancji </w:t>
            </w:r>
            <w:r w:rsidR="00D87724">
              <w:rPr>
                <w:rFonts w:ascii="Century Gothic" w:eastAsia="TimesNewRoman" w:hAnsi="Century Gothic" w:cs="Calibri"/>
                <w:w w:val="100"/>
                <w:kern w:val="2"/>
                <w:sz w:val="20"/>
              </w:rPr>
              <w:t>i rękojmi 60</w:t>
            </w:r>
            <w:r w:rsidRPr="00527E5F">
              <w:rPr>
                <w:rFonts w:ascii="Century Gothic" w:eastAsia="TimesNewRoman" w:hAnsi="Century Gothic" w:cs="Calibri"/>
                <w:w w:val="100"/>
                <w:kern w:val="2"/>
                <w:sz w:val="20"/>
              </w:rPr>
              <w:t xml:space="preserve">  miesi</w:t>
            </w:r>
            <w:r w:rsidR="008F140F">
              <w:rPr>
                <w:rFonts w:ascii="Lucida Grande" w:eastAsia="TimesNewRoman" w:hAnsi="Lucida Grande" w:cs="Lucida Grande"/>
                <w:w w:val="100"/>
                <w:kern w:val="2"/>
                <w:sz w:val="20"/>
              </w:rPr>
              <w:t>ęcy</w:t>
            </w:r>
          </w:p>
        </w:tc>
      </w:tr>
      <w:tr w:rsidR="00DF7DD6" w:rsidRPr="00527E5F" w14:paraId="2967ACAA" w14:textId="77777777" w:rsidTr="00335808">
        <w:trPr>
          <w:trHeight w:val="715"/>
        </w:trPr>
        <w:tc>
          <w:tcPr>
            <w:tcW w:w="2693" w:type="dxa"/>
            <w:shd w:val="clear" w:color="auto" w:fill="auto"/>
            <w:vAlign w:val="center"/>
          </w:tcPr>
          <w:p w14:paraId="7587D50E" w14:textId="00C9AC63" w:rsidR="00DF7DD6" w:rsidRPr="00527E5F" w:rsidRDefault="008F140F" w:rsidP="00CF3A9C">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37 p</w:t>
            </w:r>
            <w:r w:rsidR="00DF7DD6" w:rsidRPr="00527E5F">
              <w:rPr>
                <w:rFonts w:ascii="Century Gothic" w:hAnsi="Century Gothic" w:cs="Calibri"/>
                <w:w w:val="100"/>
                <w:sz w:val="20"/>
              </w:rPr>
              <w:t>kt.</w:t>
            </w:r>
          </w:p>
        </w:tc>
        <w:tc>
          <w:tcPr>
            <w:tcW w:w="5670" w:type="dxa"/>
            <w:shd w:val="clear" w:color="auto" w:fill="auto"/>
            <w:vAlign w:val="center"/>
          </w:tcPr>
          <w:p w14:paraId="77058261" w14:textId="5D242B88" w:rsidR="00DF7DD6" w:rsidRPr="00527E5F" w:rsidRDefault="00DF7DD6" w:rsidP="00DF7DD6">
            <w:pPr>
              <w:pStyle w:val="Lista"/>
              <w:spacing w:before="0" w:line="0" w:lineRule="atLeast"/>
              <w:ind w:left="41"/>
              <w:rPr>
                <w:rFonts w:ascii="Century Gothic" w:eastAsia="TimesNewRoman" w:hAnsi="Century Gothic" w:cs="Calibri"/>
                <w:w w:val="100"/>
                <w:kern w:val="2"/>
                <w:sz w:val="20"/>
              </w:rPr>
            </w:pPr>
            <w:r w:rsidRPr="00527E5F">
              <w:rPr>
                <w:rFonts w:ascii="Century Gothic" w:eastAsia="TimesNewRoman" w:hAnsi="Century Gothic" w:cs="Calibri"/>
                <w:w w:val="100"/>
                <w:kern w:val="2"/>
                <w:sz w:val="20"/>
              </w:rPr>
              <w:t>Zamawiaj</w:t>
            </w:r>
            <w:r w:rsidRPr="00527E5F">
              <w:rPr>
                <w:rFonts w:ascii="Lucida Grande" w:eastAsia="TimesNewRoman" w:hAnsi="Lucida Grande" w:cs="Lucida Grande"/>
                <w:w w:val="100"/>
                <w:kern w:val="2"/>
                <w:sz w:val="20"/>
              </w:rPr>
              <w:t>ą</w:t>
            </w:r>
            <w:r w:rsidRPr="00527E5F">
              <w:rPr>
                <w:rFonts w:ascii="Century Gothic" w:eastAsia="TimesNewRoman" w:hAnsi="Century Gothic" w:cs="Calibri"/>
                <w:w w:val="100"/>
                <w:kern w:val="2"/>
                <w:sz w:val="20"/>
              </w:rPr>
              <w:t xml:space="preserve">cy przyzna </w:t>
            </w:r>
            <w:r w:rsidR="008F140F">
              <w:rPr>
                <w:rFonts w:ascii="Century Gothic" w:hAnsi="Century Gothic" w:cs="Calibri"/>
                <w:w w:val="100"/>
                <w:sz w:val="20"/>
              </w:rPr>
              <w:t>37</w:t>
            </w:r>
            <w:r w:rsidRPr="00527E5F">
              <w:rPr>
                <w:rFonts w:ascii="Century Gothic" w:eastAsia="TimesNewRoman" w:hAnsi="Century Gothic" w:cs="Calibri"/>
                <w:w w:val="100"/>
                <w:kern w:val="2"/>
                <w:sz w:val="20"/>
              </w:rPr>
              <w:t xml:space="preserve"> pkt. je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przedstawi okres gwarancji </w:t>
            </w:r>
            <w:r w:rsidR="00D87724">
              <w:rPr>
                <w:rFonts w:ascii="Century Gothic" w:eastAsia="TimesNewRoman" w:hAnsi="Century Gothic" w:cs="Calibri"/>
                <w:w w:val="100"/>
                <w:kern w:val="2"/>
                <w:sz w:val="20"/>
              </w:rPr>
              <w:t>i rękojmi 72</w:t>
            </w:r>
            <w:r w:rsidRPr="00527E5F">
              <w:rPr>
                <w:rFonts w:ascii="Century Gothic" w:eastAsia="TimesNewRoman" w:hAnsi="Century Gothic" w:cs="Calibri"/>
                <w:w w:val="100"/>
                <w:kern w:val="2"/>
                <w:sz w:val="20"/>
              </w:rPr>
              <w:t xml:space="preserve"> mies</w:t>
            </w:r>
            <w:r w:rsidR="008F140F">
              <w:rPr>
                <w:rFonts w:ascii="Century Gothic" w:eastAsia="TimesNewRoman" w:hAnsi="Century Gothic" w:cs="Calibri"/>
                <w:w w:val="100"/>
                <w:kern w:val="2"/>
                <w:sz w:val="20"/>
              </w:rPr>
              <w:t>ięcy</w:t>
            </w:r>
          </w:p>
        </w:tc>
      </w:tr>
      <w:tr w:rsidR="007838B5" w:rsidRPr="00527E5F" w14:paraId="3003DA04" w14:textId="77777777" w:rsidTr="00335808">
        <w:trPr>
          <w:trHeight w:val="685"/>
        </w:trPr>
        <w:tc>
          <w:tcPr>
            <w:tcW w:w="2693" w:type="dxa"/>
            <w:shd w:val="clear" w:color="auto" w:fill="auto"/>
            <w:vAlign w:val="center"/>
          </w:tcPr>
          <w:p w14:paraId="51674C9A" w14:textId="384228D4" w:rsidR="007838B5" w:rsidRPr="00527E5F" w:rsidRDefault="008F140F" w:rsidP="00DF7DD6">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4</w:t>
            </w:r>
            <w:r w:rsidR="00DF7DD6" w:rsidRPr="00527E5F">
              <w:rPr>
                <w:rFonts w:ascii="Century Gothic" w:hAnsi="Century Gothic" w:cs="Calibri"/>
                <w:w w:val="100"/>
                <w:sz w:val="20"/>
              </w:rPr>
              <w:t>0 pkt.</w:t>
            </w:r>
            <w:r w:rsidR="007838B5" w:rsidRPr="00527E5F">
              <w:rPr>
                <w:rFonts w:ascii="Century Gothic" w:hAnsi="Century Gothic" w:cs="Calibri"/>
                <w:w w:val="100"/>
                <w:sz w:val="20"/>
              </w:rPr>
              <w:t xml:space="preserve"> </w:t>
            </w:r>
          </w:p>
        </w:tc>
        <w:tc>
          <w:tcPr>
            <w:tcW w:w="5670" w:type="dxa"/>
            <w:shd w:val="clear" w:color="auto" w:fill="auto"/>
            <w:vAlign w:val="center"/>
          </w:tcPr>
          <w:p w14:paraId="02F299D3" w14:textId="49976FF7" w:rsidR="007838B5" w:rsidRPr="00527E5F" w:rsidRDefault="00DF7DD6" w:rsidP="0094586A">
            <w:pPr>
              <w:pStyle w:val="Lista"/>
              <w:spacing w:before="0" w:line="0" w:lineRule="atLeast"/>
              <w:ind w:left="41"/>
              <w:rPr>
                <w:rFonts w:ascii="Century Gothic" w:hAnsi="Century Gothic" w:cs="Calibri"/>
                <w:w w:val="100"/>
                <w:sz w:val="20"/>
              </w:rPr>
            </w:pPr>
            <w:r w:rsidRPr="00527E5F">
              <w:rPr>
                <w:rFonts w:ascii="Century Gothic" w:eastAsia="TimesNewRoman" w:hAnsi="Century Gothic" w:cs="Calibri"/>
                <w:w w:val="100"/>
                <w:kern w:val="2"/>
                <w:sz w:val="20"/>
              </w:rPr>
              <w:t>Zamawiaj</w:t>
            </w:r>
            <w:r w:rsidRPr="00527E5F">
              <w:rPr>
                <w:rFonts w:ascii="Lucida Grande" w:eastAsia="TimesNewRoman" w:hAnsi="Lucida Grande" w:cs="Lucida Grande"/>
                <w:w w:val="100"/>
                <w:kern w:val="2"/>
                <w:sz w:val="20"/>
              </w:rPr>
              <w:t>ą</w:t>
            </w:r>
            <w:r w:rsidR="008F140F">
              <w:rPr>
                <w:rFonts w:ascii="Century Gothic" w:eastAsia="TimesNewRoman" w:hAnsi="Century Gothic" w:cs="Calibri"/>
                <w:w w:val="100"/>
                <w:kern w:val="2"/>
                <w:sz w:val="20"/>
              </w:rPr>
              <w:t>cy przyzna 40</w:t>
            </w:r>
            <w:r w:rsidRPr="00527E5F">
              <w:rPr>
                <w:rFonts w:ascii="Century Gothic" w:eastAsia="TimesNewRoman" w:hAnsi="Century Gothic" w:cs="Calibri"/>
                <w:w w:val="100"/>
                <w:kern w:val="2"/>
                <w:sz w:val="20"/>
              </w:rPr>
              <w:t xml:space="preserve"> pkt. je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li Wykonawca przedstawi okres gwarancji</w:t>
            </w:r>
            <w:r w:rsidR="00D87724">
              <w:rPr>
                <w:rFonts w:ascii="Century Gothic" w:eastAsia="TimesNewRoman" w:hAnsi="Century Gothic" w:cs="Calibri"/>
                <w:w w:val="100"/>
                <w:kern w:val="2"/>
                <w:sz w:val="20"/>
              </w:rPr>
              <w:t xml:space="preserve"> i rękojmi 84</w:t>
            </w:r>
            <w:r w:rsidRPr="00527E5F">
              <w:rPr>
                <w:rFonts w:ascii="Century Gothic" w:eastAsia="TimesNewRoman" w:hAnsi="Century Gothic" w:cs="Calibri"/>
                <w:w w:val="100"/>
                <w:kern w:val="2"/>
                <w:sz w:val="20"/>
              </w:rPr>
              <w:t xml:space="preserve"> miesi</w:t>
            </w:r>
            <w:r w:rsidRPr="00527E5F">
              <w:rPr>
                <w:rFonts w:ascii="Lucida Grande" w:eastAsia="TimesNewRoman" w:hAnsi="Lucida Grande" w:cs="Lucida Grande"/>
                <w:w w:val="100"/>
                <w:kern w:val="2"/>
                <w:sz w:val="20"/>
              </w:rPr>
              <w:t>ę</w:t>
            </w:r>
            <w:r w:rsidRPr="00527E5F">
              <w:rPr>
                <w:rFonts w:ascii="Century Gothic" w:eastAsia="TimesNewRoman" w:hAnsi="Century Gothic" w:cs="Calibri"/>
                <w:w w:val="100"/>
                <w:kern w:val="2"/>
                <w:sz w:val="20"/>
              </w:rPr>
              <w:t>cy</w:t>
            </w:r>
          </w:p>
        </w:tc>
      </w:tr>
    </w:tbl>
    <w:p w14:paraId="1ECFA54C" w14:textId="77777777" w:rsidR="007838B5" w:rsidRPr="00527E5F" w:rsidRDefault="007838B5" w:rsidP="007838B5">
      <w:pPr>
        <w:pStyle w:val="Lista"/>
        <w:spacing w:before="0" w:line="264" w:lineRule="auto"/>
        <w:ind w:left="426" w:right="850"/>
        <w:rPr>
          <w:rFonts w:ascii="Century Gothic" w:hAnsi="Century Gothic" w:cs="Calibri"/>
          <w:b/>
          <w:w w:val="100"/>
          <w:sz w:val="20"/>
        </w:rPr>
      </w:pPr>
    </w:p>
    <w:p w14:paraId="1F0516EC" w14:textId="41CCC718" w:rsidR="007838B5" w:rsidRPr="00527E5F" w:rsidRDefault="007838B5" w:rsidP="007838B5">
      <w:pPr>
        <w:spacing w:before="0" w:line="360" w:lineRule="auto"/>
        <w:rPr>
          <w:rFonts w:ascii="Century Gothic" w:eastAsia="Century Gothic" w:hAnsi="Century Gothic"/>
          <w:w w:val="100"/>
          <w:sz w:val="20"/>
        </w:rPr>
      </w:pPr>
      <w:r w:rsidRPr="00527E5F">
        <w:rPr>
          <w:rFonts w:ascii="Century Gothic" w:eastAsia="Century Gothic" w:hAnsi="Century Gothic"/>
          <w:w w:val="100"/>
          <w:sz w:val="20"/>
        </w:rPr>
        <w:t>W przypadku niewype</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nienia przez Wykonawc</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w formularzu ofertowym pola okre</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laj</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cego d</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ugo</w:t>
      </w:r>
      <w:r w:rsidRPr="00527E5F">
        <w:rPr>
          <w:rFonts w:ascii="Lucida Grande" w:eastAsia="Century Gothic" w:hAnsi="Lucida Grande" w:cs="Lucida Grande"/>
          <w:w w:val="100"/>
          <w:sz w:val="20"/>
        </w:rPr>
        <w:t>ść</w:t>
      </w:r>
      <w:r w:rsidRPr="00527E5F">
        <w:rPr>
          <w:rFonts w:ascii="Century Gothic" w:eastAsia="Century Gothic" w:hAnsi="Century Gothic"/>
          <w:w w:val="100"/>
          <w:sz w:val="20"/>
        </w:rPr>
        <w:t xml:space="preserve"> okresu gwarancji jako</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ci i r</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kojmi za wady </w:t>
      </w:r>
      <w:r w:rsidR="00DC6877" w:rsidRPr="00527E5F">
        <w:rPr>
          <w:rFonts w:ascii="Century Gothic" w:eastAsia="Century Gothic" w:hAnsi="Century Gothic"/>
          <w:w w:val="100"/>
          <w:sz w:val="20"/>
        </w:rPr>
        <w:t xml:space="preserve">na </w:t>
      </w:r>
      <w:r w:rsidR="002B1848" w:rsidRPr="00527E5F">
        <w:rPr>
          <w:rFonts w:ascii="Century Gothic" w:eastAsia="Century Gothic" w:hAnsi="Century Gothic"/>
          <w:w w:val="100"/>
          <w:sz w:val="20"/>
        </w:rPr>
        <w:t>wykonane zadania</w:t>
      </w:r>
      <w:r w:rsidR="00A020B4">
        <w:rPr>
          <w:rFonts w:ascii="Century Gothic" w:eastAsia="Century Gothic" w:hAnsi="Century Gothic"/>
          <w:w w:val="100"/>
          <w:sz w:val="20"/>
        </w:rPr>
        <w:t>,</w:t>
      </w:r>
      <w:r w:rsidR="00DC6877" w:rsidRPr="00527E5F">
        <w:rPr>
          <w:rFonts w:ascii="Century Gothic" w:eastAsia="Century Gothic" w:hAnsi="Century Gothic"/>
          <w:w w:val="100"/>
          <w:sz w:val="20"/>
        </w:rPr>
        <w:t xml:space="preserve"> </w:t>
      </w:r>
      <w:r w:rsidRPr="00527E5F">
        <w:rPr>
          <w:rFonts w:ascii="Century Gothic" w:eastAsia="Century Gothic" w:hAnsi="Century Gothic"/>
          <w:w w:val="100"/>
          <w:sz w:val="20"/>
        </w:rPr>
        <w:t>b</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dzie to równoznaczne z udzielaniem r</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kojmi na okres </w:t>
      </w:r>
      <w:r w:rsidR="00D87724">
        <w:rPr>
          <w:rFonts w:ascii="Century Gothic" w:eastAsia="Century Gothic" w:hAnsi="Century Gothic"/>
          <w:w w:val="100"/>
          <w:sz w:val="20"/>
        </w:rPr>
        <w:t>48</w:t>
      </w:r>
      <w:r w:rsidRPr="00527E5F">
        <w:rPr>
          <w:rFonts w:ascii="Century Gothic" w:eastAsia="Century Gothic" w:hAnsi="Century Gothic"/>
          <w:w w:val="100"/>
          <w:sz w:val="20"/>
        </w:rPr>
        <w:t xml:space="preserve"> miesi</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cy. Zaoferowanie okresu gwarancji i r</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kojmi d</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u</w:t>
      </w:r>
      <w:r w:rsidRPr="00527E5F">
        <w:rPr>
          <w:rFonts w:ascii="Lucida Grande" w:eastAsia="Century Gothic" w:hAnsi="Lucida Grande" w:cs="Lucida Grande"/>
          <w:w w:val="100"/>
          <w:sz w:val="20"/>
        </w:rPr>
        <w:t>ż</w:t>
      </w:r>
      <w:r w:rsidRPr="00527E5F">
        <w:rPr>
          <w:rFonts w:ascii="Century Gothic" w:eastAsia="Century Gothic" w:hAnsi="Century Gothic"/>
          <w:w w:val="100"/>
          <w:sz w:val="20"/>
        </w:rPr>
        <w:t>szego ni</w:t>
      </w:r>
      <w:r w:rsidRPr="00527E5F">
        <w:rPr>
          <w:rFonts w:ascii="Lucida Grande" w:eastAsia="Century Gothic" w:hAnsi="Lucida Grande" w:cs="Lucida Grande"/>
          <w:w w:val="100"/>
          <w:sz w:val="20"/>
        </w:rPr>
        <w:t>ż</w:t>
      </w:r>
      <w:r w:rsidRPr="00527E5F">
        <w:rPr>
          <w:rFonts w:ascii="Century Gothic" w:eastAsia="Century Gothic" w:hAnsi="Century Gothic"/>
          <w:w w:val="100"/>
          <w:sz w:val="20"/>
        </w:rPr>
        <w:t xml:space="preserve"> </w:t>
      </w:r>
      <w:r w:rsidR="00D87724">
        <w:rPr>
          <w:rFonts w:ascii="Century Gothic" w:eastAsia="Century Gothic" w:hAnsi="Century Gothic"/>
          <w:w w:val="100"/>
          <w:sz w:val="20"/>
        </w:rPr>
        <w:t>84</w:t>
      </w:r>
      <w:r w:rsidR="00E6628A" w:rsidRPr="00527E5F">
        <w:rPr>
          <w:rFonts w:ascii="Century Gothic" w:eastAsia="Century Gothic" w:hAnsi="Century Gothic"/>
          <w:w w:val="100"/>
          <w:sz w:val="20"/>
        </w:rPr>
        <w:t> </w:t>
      </w:r>
      <w:r w:rsidR="00D87724" w:rsidRPr="00527E5F">
        <w:rPr>
          <w:rFonts w:ascii="Century Gothic" w:eastAsia="Century Gothic" w:hAnsi="Century Gothic"/>
          <w:w w:val="100"/>
          <w:sz w:val="20"/>
        </w:rPr>
        <w:t>miesi</w:t>
      </w:r>
      <w:r w:rsidR="00D87724" w:rsidRPr="00527E5F">
        <w:rPr>
          <w:rFonts w:ascii="Lucida Grande" w:eastAsia="Century Gothic" w:hAnsi="Lucida Grande" w:cs="Lucida Grande"/>
          <w:w w:val="100"/>
          <w:sz w:val="20"/>
        </w:rPr>
        <w:t>ą</w:t>
      </w:r>
      <w:r w:rsidR="00D87724">
        <w:rPr>
          <w:rFonts w:ascii="Century Gothic" w:eastAsia="Century Gothic" w:hAnsi="Century Gothic"/>
          <w:w w:val="100"/>
          <w:sz w:val="20"/>
        </w:rPr>
        <w:t>ce</w:t>
      </w:r>
      <w:r w:rsidRPr="00527E5F">
        <w:rPr>
          <w:rFonts w:ascii="Century Gothic" w:eastAsia="Century Gothic" w:hAnsi="Century Gothic"/>
          <w:w w:val="100"/>
          <w:sz w:val="20"/>
        </w:rPr>
        <w:t xml:space="preserve"> nie spowoduje przyznania dodatkowych punktów.</w:t>
      </w:r>
    </w:p>
    <w:p w14:paraId="214D2C0F" w14:textId="67FEB7B6" w:rsidR="007838B5" w:rsidRPr="00527E5F" w:rsidRDefault="007838B5" w:rsidP="007838B5">
      <w:pPr>
        <w:spacing w:before="0" w:line="360" w:lineRule="auto"/>
        <w:rPr>
          <w:rFonts w:ascii="Century Gothic" w:eastAsia="Century Gothic" w:hAnsi="Century Gothic"/>
          <w:w w:val="100"/>
          <w:sz w:val="20"/>
        </w:rPr>
      </w:pPr>
      <w:r w:rsidRPr="00527E5F">
        <w:rPr>
          <w:rFonts w:ascii="Century Gothic" w:eastAsia="Century Gothic" w:hAnsi="Century Gothic"/>
          <w:w w:val="100"/>
          <w:sz w:val="20"/>
        </w:rPr>
        <w:t xml:space="preserve">Okres gwarancji </w:t>
      </w:r>
      <w:r w:rsidR="00A020B4">
        <w:rPr>
          <w:rFonts w:ascii="Century Gothic" w:eastAsia="Century Gothic" w:hAnsi="Century Gothic"/>
          <w:w w:val="100"/>
          <w:sz w:val="20"/>
        </w:rPr>
        <w:t xml:space="preserve">i rękojmii </w:t>
      </w:r>
      <w:r w:rsidR="00DC6877" w:rsidRPr="00527E5F">
        <w:rPr>
          <w:rFonts w:ascii="Century Gothic" w:eastAsia="Century Gothic" w:hAnsi="Century Gothic"/>
          <w:w w:val="100"/>
          <w:sz w:val="20"/>
        </w:rPr>
        <w:t>na roboty instalacyjno-budowlane (zarówno na roboty j</w:t>
      </w:r>
      <w:r w:rsidR="00E6628A" w:rsidRPr="00527E5F">
        <w:rPr>
          <w:rFonts w:ascii="Century Gothic" w:eastAsia="Century Gothic" w:hAnsi="Century Gothic"/>
          <w:w w:val="100"/>
          <w:sz w:val="20"/>
        </w:rPr>
        <w:t>ak i na materia</w:t>
      </w:r>
      <w:r w:rsidR="00E6628A" w:rsidRPr="00527E5F">
        <w:rPr>
          <w:rFonts w:ascii="Lucida Grande" w:eastAsia="Century Gothic" w:hAnsi="Lucida Grande" w:cs="Lucida Grande"/>
          <w:w w:val="100"/>
          <w:sz w:val="20"/>
        </w:rPr>
        <w:t>ł</w:t>
      </w:r>
      <w:r w:rsidR="00E6628A" w:rsidRPr="00527E5F">
        <w:rPr>
          <w:rFonts w:ascii="Century Gothic" w:eastAsia="Century Gothic" w:hAnsi="Century Gothic"/>
          <w:w w:val="100"/>
          <w:sz w:val="20"/>
        </w:rPr>
        <w:t>y</w:t>
      </w:r>
      <w:r w:rsidR="00F8206C" w:rsidRPr="00527E5F">
        <w:rPr>
          <w:rFonts w:ascii="Century Gothic" w:eastAsia="Century Gothic" w:hAnsi="Century Gothic"/>
          <w:w w:val="100"/>
          <w:sz w:val="20"/>
        </w:rPr>
        <w:t>)</w:t>
      </w:r>
      <w:r w:rsidR="00E6628A" w:rsidRPr="00527E5F">
        <w:rPr>
          <w:rFonts w:ascii="Century Gothic" w:eastAsia="Century Gothic" w:hAnsi="Century Gothic"/>
          <w:w w:val="100"/>
          <w:sz w:val="20"/>
        </w:rPr>
        <w:t xml:space="preserve"> </w:t>
      </w:r>
      <w:r w:rsidRPr="00527E5F">
        <w:rPr>
          <w:rFonts w:ascii="Century Gothic" w:eastAsia="Century Gothic" w:hAnsi="Century Gothic"/>
          <w:w w:val="100"/>
          <w:sz w:val="20"/>
        </w:rPr>
        <w:t>nie mo</w:t>
      </w:r>
      <w:r w:rsidRPr="00527E5F">
        <w:rPr>
          <w:rFonts w:ascii="Lucida Grande" w:eastAsia="Century Gothic" w:hAnsi="Lucida Grande" w:cs="Lucida Grande"/>
          <w:w w:val="100"/>
          <w:sz w:val="20"/>
        </w:rPr>
        <w:t>ż</w:t>
      </w:r>
      <w:r w:rsidRPr="00527E5F">
        <w:rPr>
          <w:rFonts w:ascii="Century Gothic" w:eastAsia="Century Gothic" w:hAnsi="Century Gothic"/>
          <w:w w:val="100"/>
          <w:sz w:val="20"/>
        </w:rPr>
        <w:t>e by</w:t>
      </w:r>
      <w:r w:rsidRPr="00527E5F">
        <w:rPr>
          <w:rFonts w:ascii="Lucida Grande" w:eastAsia="Century Gothic" w:hAnsi="Lucida Grande" w:cs="Lucida Grande"/>
          <w:w w:val="100"/>
          <w:sz w:val="20"/>
        </w:rPr>
        <w:t>ć</w:t>
      </w:r>
      <w:r w:rsidRPr="00527E5F">
        <w:rPr>
          <w:rFonts w:ascii="Century Gothic" w:eastAsia="Century Gothic" w:hAnsi="Century Gothic"/>
          <w:w w:val="100"/>
          <w:sz w:val="20"/>
        </w:rPr>
        <w:t xml:space="preserve"> krótszy</w:t>
      </w:r>
      <w:r w:rsidR="00DC6877" w:rsidRPr="00527E5F">
        <w:rPr>
          <w:rFonts w:ascii="Century Gothic" w:eastAsia="Century Gothic" w:hAnsi="Century Gothic"/>
          <w:w w:val="100"/>
          <w:sz w:val="20"/>
        </w:rPr>
        <w:t xml:space="preserve"> </w:t>
      </w:r>
      <w:r w:rsidRPr="00527E5F">
        <w:rPr>
          <w:rFonts w:ascii="Century Gothic" w:eastAsia="Century Gothic" w:hAnsi="Century Gothic"/>
          <w:w w:val="100"/>
          <w:sz w:val="20"/>
        </w:rPr>
        <w:t>ni</w:t>
      </w:r>
      <w:r w:rsidRPr="00527E5F">
        <w:rPr>
          <w:rFonts w:ascii="Lucida Grande" w:eastAsia="Century Gothic" w:hAnsi="Lucida Grande" w:cs="Lucida Grande"/>
          <w:w w:val="100"/>
          <w:sz w:val="20"/>
        </w:rPr>
        <w:t>ż</w:t>
      </w:r>
      <w:r w:rsidRPr="00527E5F">
        <w:rPr>
          <w:rFonts w:ascii="Century Gothic" w:eastAsia="Century Gothic" w:hAnsi="Century Gothic"/>
          <w:w w:val="100"/>
          <w:sz w:val="20"/>
        </w:rPr>
        <w:t xml:space="preserve"> </w:t>
      </w:r>
      <w:r w:rsidR="00D87724">
        <w:rPr>
          <w:rFonts w:ascii="Century Gothic" w:eastAsia="Century Gothic" w:hAnsi="Century Gothic"/>
          <w:w w:val="100"/>
          <w:sz w:val="20"/>
        </w:rPr>
        <w:t>48</w:t>
      </w:r>
      <w:r w:rsidR="00DC6877" w:rsidRPr="00527E5F">
        <w:rPr>
          <w:rFonts w:ascii="Century Gothic" w:eastAsia="Century Gothic" w:hAnsi="Century Gothic"/>
          <w:w w:val="100"/>
          <w:sz w:val="20"/>
        </w:rPr>
        <w:t> miesi</w:t>
      </w:r>
      <w:r w:rsidR="00DC6877" w:rsidRPr="00527E5F">
        <w:rPr>
          <w:rFonts w:ascii="Lucida Grande" w:eastAsia="Century Gothic" w:hAnsi="Lucida Grande" w:cs="Lucida Grande"/>
          <w:w w:val="100"/>
          <w:sz w:val="20"/>
        </w:rPr>
        <w:t>ę</w:t>
      </w:r>
      <w:r w:rsidR="00DC6877" w:rsidRPr="00527E5F">
        <w:rPr>
          <w:rFonts w:ascii="Century Gothic" w:eastAsia="Century Gothic" w:hAnsi="Century Gothic"/>
          <w:w w:val="100"/>
          <w:sz w:val="20"/>
        </w:rPr>
        <w:t>cy.</w:t>
      </w:r>
    </w:p>
    <w:p w14:paraId="28A00A80" w14:textId="7F3287C4" w:rsidR="007838B5" w:rsidRPr="00527E5F" w:rsidRDefault="007838B5" w:rsidP="00733928">
      <w:pPr>
        <w:pStyle w:val="Lista"/>
        <w:spacing w:before="0" w:line="264" w:lineRule="auto"/>
        <w:ind w:right="850"/>
        <w:rPr>
          <w:rFonts w:ascii="Century Gothic" w:hAnsi="Century Gothic" w:cs="Calibri"/>
          <w:b/>
          <w:w w:val="100"/>
          <w:sz w:val="20"/>
        </w:rPr>
      </w:pPr>
    </w:p>
    <w:p w14:paraId="1EBF9C2E" w14:textId="77777777" w:rsidR="007838B5" w:rsidRPr="00527E5F" w:rsidRDefault="007838B5" w:rsidP="0089744D">
      <w:pPr>
        <w:pStyle w:val="Lista"/>
        <w:numPr>
          <w:ilvl w:val="3"/>
          <w:numId w:val="37"/>
        </w:numPr>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za najkorzystniejsz</w:t>
      </w:r>
      <w:r w:rsidRPr="00527E5F">
        <w:rPr>
          <w:rFonts w:ascii="Lucida Grande" w:hAnsi="Lucida Grande" w:cs="Lucida Grande"/>
          <w:w w:val="100"/>
          <w:sz w:val="20"/>
        </w:rPr>
        <w:t>ą</w:t>
      </w:r>
      <w:r w:rsidRPr="00527E5F">
        <w:rPr>
          <w:rFonts w:ascii="Century Gothic" w:hAnsi="Century Gothic" w:cs="Open Sans"/>
          <w:w w:val="100"/>
          <w:sz w:val="20"/>
        </w:rPr>
        <w:t xml:space="preserve"> uzna ofert</w:t>
      </w:r>
      <w:r w:rsidRPr="00527E5F">
        <w:rPr>
          <w:rFonts w:ascii="Lucida Grande" w:hAnsi="Lucida Grande" w:cs="Lucida Grande"/>
          <w:w w:val="100"/>
          <w:sz w:val="20"/>
        </w:rPr>
        <w:t>ę</w:t>
      </w:r>
      <w:r w:rsidRPr="00527E5F">
        <w:rPr>
          <w:rFonts w:ascii="Century Gothic" w:hAnsi="Century Gothic" w:cs="Open Sans"/>
          <w:w w:val="100"/>
          <w:sz w:val="20"/>
        </w:rPr>
        <w:t>, która uzyska najwi</w:t>
      </w:r>
      <w:r w:rsidRPr="00527E5F">
        <w:rPr>
          <w:rFonts w:ascii="Lucida Grande" w:hAnsi="Lucida Grande" w:cs="Lucida Grande"/>
          <w:w w:val="100"/>
          <w:sz w:val="20"/>
        </w:rPr>
        <w:t>ę</w:t>
      </w:r>
      <w:r w:rsidRPr="00527E5F">
        <w:rPr>
          <w:rFonts w:ascii="Century Gothic" w:hAnsi="Century Gothic" w:cs="Open Sans"/>
          <w:w w:val="100"/>
          <w:sz w:val="20"/>
        </w:rPr>
        <w:t>ksz</w:t>
      </w:r>
      <w:r w:rsidRPr="00527E5F">
        <w:rPr>
          <w:rFonts w:ascii="Lucida Grande" w:hAnsi="Lucida Grande" w:cs="Lucida Grande"/>
          <w:w w:val="100"/>
          <w:sz w:val="20"/>
        </w:rPr>
        <w:t>ą</w:t>
      </w:r>
      <w:r w:rsidRPr="00527E5F">
        <w:rPr>
          <w:rFonts w:ascii="Century Gothic" w:hAnsi="Century Gothic" w:cs="Open Sans"/>
          <w:w w:val="100"/>
          <w:sz w:val="20"/>
        </w:rPr>
        <w:t xml:space="preserve"> liczb</w:t>
      </w:r>
      <w:r w:rsidRPr="00527E5F">
        <w:rPr>
          <w:rFonts w:ascii="Lucida Grande" w:hAnsi="Lucida Grande" w:cs="Lucida Grande"/>
          <w:w w:val="100"/>
          <w:sz w:val="20"/>
        </w:rPr>
        <w:t>ę</w:t>
      </w:r>
      <w:r w:rsidRPr="00527E5F">
        <w:rPr>
          <w:rFonts w:ascii="Century Gothic" w:hAnsi="Century Gothic" w:cs="Open Sans"/>
          <w:w w:val="100"/>
          <w:sz w:val="20"/>
        </w:rPr>
        <w:t xml:space="preserve"> punktów </w:t>
      </w:r>
      <w:r w:rsidRPr="00527E5F">
        <w:rPr>
          <w:rFonts w:ascii="Lucida Grande" w:hAnsi="Lucida Grande" w:cs="Lucida Grande"/>
          <w:w w:val="100"/>
          <w:sz w:val="20"/>
        </w:rPr>
        <w:t>łą</w:t>
      </w:r>
      <w:r w:rsidRPr="00527E5F">
        <w:rPr>
          <w:rFonts w:ascii="Century Gothic" w:hAnsi="Century Gothic" w:cs="Open Sans"/>
          <w:w w:val="100"/>
          <w:sz w:val="20"/>
        </w:rPr>
        <w:t>cznie ze wszystkich kryteriów. Ocen</w:t>
      </w:r>
      <w:r w:rsidRPr="00527E5F">
        <w:rPr>
          <w:rFonts w:ascii="Lucida Grande" w:hAnsi="Lucida Grande" w:cs="Lucida Grande"/>
          <w:w w:val="100"/>
          <w:sz w:val="20"/>
        </w:rPr>
        <w:t>ę</w:t>
      </w:r>
      <w:r w:rsidRPr="00527E5F">
        <w:rPr>
          <w:rFonts w:ascii="Century Gothic" w:hAnsi="Century Gothic" w:cs="Open Sans"/>
          <w:w w:val="100"/>
          <w:sz w:val="20"/>
        </w:rPr>
        <w:t xml:space="preserve"> </w:t>
      </w:r>
      <w:r w:rsidRPr="00527E5F">
        <w:rPr>
          <w:rFonts w:ascii="Lucida Grande" w:hAnsi="Lucida Grande" w:cs="Lucida Grande"/>
          <w:w w:val="100"/>
          <w:sz w:val="20"/>
        </w:rPr>
        <w:t>łą</w:t>
      </w:r>
      <w:r w:rsidRPr="00527E5F">
        <w:rPr>
          <w:rFonts w:ascii="Century Gothic" w:hAnsi="Century Gothic" w:cs="Open Sans"/>
          <w:w w:val="100"/>
          <w:sz w:val="20"/>
        </w:rPr>
        <w:t>czn</w:t>
      </w:r>
      <w:r w:rsidRPr="00527E5F">
        <w:rPr>
          <w:rFonts w:ascii="Lucida Grande" w:hAnsi="Lucida Grande" w:cs="Lucida Grande"/>
          <w:w w:val="100"/>
          <w:sz w:val="20"/>
        </w:rPr>
        <w:t>ą</w:t>
      </w:r>
      <w:r w:rsidRPr="00527E5F">
        <w:rPr>
          <w:rFonts w:ascii="Century Gothic" w:hAnsi="Century Gothic" w:cs="Open Sans"/>
          <w:w w:val="100"/>
          <w:sz w:val="20"/>
        </w:rPr>
        <w:t xml:space="preserve"> oferty stanowi suma punktów uzyskanych w ramach poszczególnych kryteriów. Zamawiaj</w:t>
      </w:r>
      <w:r w:rsidRPr="00527E5F">
        <w:rPr>
          <w:rFonts w:ascii="Lucida Grande" w:hAnsi="Lucida Grande" w:cs="Lucida Grande"/>
          <w:w w:val="100"/>
          <w:sz w:val="20"/>
        </w:rPr>
        <w:t>ą</w:t>
      </w:r>
      <w:r w:rsidRPr="00527E5F">
        <w:rPr>
          <w:rFonts w:ascii="Century Gothic" w:hAnsi="Century Gothic" w:cs="Open Sans"/>
          <w:w w:val="100"/>
          <w:sz w:val="20"/>
        </w:rPr>
        <w:t>cy wyliczy ocen</w:t>
      </w:r>
      <w:r w:rsidRPr="00527E5F">
        <w:rPr>
          <w:rFonts w:ascii="Lucida Grande" w:hAnsi="Lucida Grande" w:cs="Lucida Grande"/>
          <w:w w:val="100"/>
          <w:sz w:val="20"/>
        </w:rPr>
        <w:t>ę</w:t>
      </w:r>
      <w:r w:rsidRPr="00527E5F">
        <w:rPr>
          <w:rFonts w:ascii="Century Gothic" w:hAnsi="Century Gothic" w:cs="Open Sans"/>
          <w:w w:val="100"/>
          <w:sz w:val="20"/>
        </w:rPr>
        <w:t xml:space="preserve"> </w:t>
      </w:r>
      <w:r w:rsidRPr="00527E5F">
        <w:rPr>
          <w:rFonts w:ascii="Lucida Grande" w:hAnsi="Lucida Grande" w:cs="Lucida Grande"/>
          <w:w w:val="100"/>
          <w:sz w:val="20"/>
        </w:rPr>
        <w:t>łą</w:t>
      </w:r>
      <w:r w:rsidRPr="00527E5F">
        <w:rPr>
          <w:rFonts w:ascii="Century Gothic" w:hAnsi="Century Gothic" w:cs="Open Sans"/>
          <w:w w:val="100"/>
          <w:sz w:val="20"/>
        </w:rPr>
        <w:t>czn</w:t>
      </w:r>
      <w:r w:rsidRPr="00527E5F">
        <w:rPr>
          <w:rFonts w:ascii="Lucida Grande" w:hAnsi="Lucida Grande" w:cs="Lucida Grande"/>
          <w:w w:val="100"/>
          <w:sz w:val="20"/>
        </w:rPr>
        <w:t>ą</w:t>
      </w:r>
      <w:r w:rsidRPr="00527E5F">
        <w:rPr>
          <w:rFonts w:ascii="Century Gothic" w:hAnsi="Century Gothic" w:cs="Open Sans"/>
          <w:w w:val="100"/>
          <w:sz w:val="20"/>
        </w:rPr>
        <w:t xml:space="preserve"> ocenianych ofert na podstawie poni</w:t>
      </w:r>
      <w:r w:rsidRPr="00527E5F">
        <w:rPr>
          <w:rFonts w:ascii="Lucida Grande" w:hAnsi="Lucida Grande" w:cs="Lucida Grande"/>
          <w:w w:val="100"/>
          <w:sz w:val="20"/>
        </w:rPr>
        <w:t>ż</w:t>
      </w:r>
      <w:r w:rsidRPr="00527E5F">
        <w:rPr>
          <w:rFonts w:ascii="Century Gothic" w:hAnsi="Century Gothic" w:cs="Open Sans"/>
          <w:w w:val="100"/>
          <w:sz w:val="20"/>
        </w:rPr>
        <w:t xml:space="preserve">szego wzoru: </w:t>
      </w:r>
    </w:p>
    <w:p w14:paraId="37D755B9" w14:textId="2FDAAC58" w:rsidR="007838B5" w:rsidRPr="00527E5F" w:rsidRDefault="007838B5" w:rsidP="007838B5">
      <w:pPr>
        <w:pStyle w:val="Lista"/>
        <w:spacing w:before="0" w:line="264" w:lineRule="auto"/>
        <w:ind w:left="426" w:right="850"/>
        <w:jc w:val="center"/>
        <w:rPr>
          <w:rFonts w:ascii="Century Gothic" w:eastAsia="Century Gothic" w:hAnsi="Century Gothic"/>
          <w:b/>
          <w:w w:val="100"/>
          <w:sz w:val="20"/>
        </w:rPr>
      </w:pPr>
      <w:r w:rsidRPr="00527E5F">
        <w:rPr>
          <w:rFonts w:ascii="Century Gothic" w:eastAsia="Century Gothic" w:hAnsi="Century Gothic"/>
          <w:b/>
          <w:w w:val="100"/>
          <w:sz w:val="20"/>
        </w:rPr>
        <w:t>W = C+G</w:t>
      </w:r>
    </w:p>
    <w:p w14:paraId="5B0058D9" w14:textId="77777777" w:rsidR="007838B5" w:rsidRPr="00527E5F" w:rsidRDefault="007838B5" w:rsidP="007838B5">
      <w:pPr>
        <w:pStyle w:val="Lista"/>
        <w:spacing w:before="0" w:line="264" w:lineRule="auto"/>
        <w:ind w:left="426" w:right="850"/>
        <w:jc w:val="center"/>
        <w:rPr>
          <w:rFonts w:ascii="Century Gothic" w:eastAsia="Century Gothic" w:hAnsi="Century Gothic"/>
          <w:b/>
          <w:w w:val="100"/>
          <w:sz w:val="20"/>
        </w:rPr>
      </w:pPr>
    </w:p>
    <w:p w14:paraId="375D50FA" w14:textId="77777777" w:rsidR="007838B5" w:rsidRPr="00527E5F" w:rsidRDefault="007838B5" w:rsidP="007838B5">
      <w:pPr>
        <w:pStyle w:val="Lista"/>
        <w:spacing w:before="0" w:line="360" w:lineRule="auto"/>
        <w:ind w:left="426" w:right="850"/>
        <w:rPr>
          <w:rFonts w:ascii="Century Gothic" w:eastAsia="Century Gothic" w:hAnsi="Century Gothic"/>
          <w:w w:val="100"/>
          <w:sz w:val="20"/>
        </w:rPr>
      </w:pPr>
      <w:r w:rsidRPr="00527E5F">
        <w:rPr>
          <w:rFonts w:ascii="Century Gothic" w:eastAsia="Century Gothic" w:hAnsi="Century Gothic"/>
          <w:w w:val="100"/>
          <w:sz w:val="20"/>
        </w:rPr>
        <w:t>W – liczba punktów stanowi</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ca sum</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punktów przyznanych we wszystkich kryteriach </w:t>
      </w:r>
    </w:p>
    <w:p w14:paraId="11F85FFD" w14:textId="77777777" w:rsidR="007838B5" w:rsidRPr="00527E5F" w:rsidRDefault="007838B5" w:rsidP="007838B5">
      <w:pPr>
        <w:pStyle w:val="Lista"/>
        <w:spacing w:before="0" w:line="360" w:lineRule="auto"/>
        <w:ind w:left="426" w:right="850"/>
        <w:rPr>
          <w:rFonts w:ascii="Century Gothic" w:eastAsia="Century Gothic" w:hAnsi="Century Gothic"/>
          <w:w w:val="100"/>
          <w:sz w:val="20"/>
        </w:rPr>
      </w:pPr>
      <w:r w:rsidRPr="00527E5F">
        <w:rPr>
          <w:rFonts w:ascii="Century Gothic" w:eastAsia="Century Gothic" w:hAnsi="Century Gothic"/>
          <w:w w:val="100"/>
          <w:sz w:val="20"/>
        </w:rPr>
        <w:t>C – liczba punktów przyznanych w ramach kryterium „Cena”</w:t>
      </w:r>
    </w:p>
    <w:p w14:paraId="0087263C" w14:textId="6EA56816" w:rsidR="007838B5" w:rsidRPr="00527E5F" w:rsidRDefault="007838B5" w:rsidP="007838B5">
      <w:pPr>
        <w:pStyle w:val="Lista"/>
        <w:spacing w:before="0" w:line="360" w:lineRule="auto"/>
        <w:ind w:left="426" w:right="850"/>
        <w:rPr>
          <w:rFonts w:ascii="Century Gothic" w:eastAsia="Century Gothic" w:hAnsi="Century Gothic"/>
          <w:w w:val="100"/>
          <w:sz w:val="20"/>
        </w:rPr>
      </w:pPr>
      <w:r w:rsidRPr="00527E5F">
        <w:rPr>
          <w:rFonts w:ascii="Century Gothic" w:eastAsia="Century Gothic" w:hAnsi="Century Gothic"/>
          <w:w w:val="100"/>
          <w:sz w:val="20"/>
        </w:rPr>
        <w:t>G – liczba punktów przyznanych w ramach kryterium „</w:t>
      </w:r>
      <w:r w:rsidR="00190CF5" w:rsidRPr="00527E5F">
        <w:rPr>
          <w:rFonts w:ascii="Century Gothic" w:hAnsi="Century Gothic" w:cs="Calibri"/>
          <w:w w:val="100"/>
          <w:sz w:val="20"/>
        </w:rPr>
        <w:t>Gwarancja i r</w:t>
      </w:r>
      <w:r w:rsidR="00190CF5" w:rsidRPr="00527E5F">
        <w:rPr>
          <w:rFonts w:ascii="Lucida Grande" w:hAnsi="Lucida Grande" w:cs="Lucida Grande"/>
          <w:w w:val="100"/>
          <w:sz w:val="20"/>
        </w:rPr>
        <w:t>ę</w:t>
      </w:r>
      <w:r w:rsidR="00190CF5" w:rsidRPr="00527E5F">
        <w:rPr>
          <w:rFonts w:ascii="Century Gothic" w:hAnsi="Century Gothic" w:cs="Calibri"/>
          <w:w w:val="100"/>
          <w:sz w:val="20"/>
        </w:rPr>
        <w:t>kojmia na roboty instalacyjno-budowlane</w:t>
      </w:r>
      <w:r w:rsidRPr="00527E5F">
        <w:rPr>
          <w:rFonts w:ascii="Century Gothic" w:eastAsia="Century Gothic" w:hAnsi="Century Gothic"/>
          <w:w w:val="100"/>
          <w:sz w:val="20"/>
        </w:rPr>
        <w:t>”</w:t>
      </w:r>
    </w:p>
    <w:p w14:paraId="35275514" w14:textId="77777777" w:rsidR="007838B5" w:rsidRPr="00527E5F" w:rsidRDefault="007838B5" w:rsidP="0089744D">
      <w:pPr>
        <w:pStyle w:val="Akapitzlist"/>
        <w:numPr>
          <w:ilvl w:val="3"/>
          <w:numId w:val="37"/>
        </w:numPr>
        <w:spacing w:line="360" w:lineRule="auto"/>
        <w:ind w:left="284" w:hanging="284"/>
        <w:rPr>
          <w:rFonts w:ascii="Century Gothic" w:hAnsi="Century Gothic" w:cs="Open Sans"/>
          <w:w w:val="100"/>
          <w:sz w:val="20"/>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nie b</w:t>
      </w:r>
      <w:r w:rsidRPr="00527E5F">
        <w:rPr>
          <w:rFonts w:ascii="Lucida Grande" w:hAnsi="Lucida Grande" w:cs="Lucida Grande"/>
          <w:w w:val="100"/>
          <w:sz w:val="20"/>
        </w:rPr>
        <w:t>ę</w:t>
      </w:r>
      <w:r w:rsidRPr="00527E5F">
        <w:rPr>
          <w:rFonts w:ascii="Century Gothic" w:hAnsi="Century Gothic" w:cs="Open Sans"/>
          <w:w w:val="100"/>
          <w:sz w:val="20"/>
        </w:rPr>
        <w:t>dzie mo</w:t>
      </w:r>
      <w:r w:rsidRPr="00527E5F">
        <w:rPr>
          <w:rFonts w:ascii="Lucida Grande" w:hAnsi="Lucida Grande" w:cs="Lucida Grande"/>
          <w:w w:val="100"/>
          <w:sz w:val="20"/>
        </w:rPr>
        <w:t>ż</w:t>
      </w:r>
      <w:r w:rsidRPr="00527E5F">
        <w:rPr>
          <w:rFonts w:ascii="Century Gothic" w:hAnsi="Century Gothic" w:cs="Open Sans"/>
          <w:w w:val="100"/>
          <w:sz w:val="20"/>
        </w:rPr>
        <w:t>na wybra</w:t>
      </w:r>
      <w:r w:rsidRPr="00527E5F">
        <w:rPr>
          <w:rFonts w:ascii="Lucida Grande" w:hAnsi="Lucida Grande" w:cs="Lucida Grande"/>
          <w:w w:val="100"/>
          <w:sz w:val="20"/>
        </w:rPr>
        <w:t>ć</w:t>
      </w:r>
      <w:r w:rsidRPr="00527E5F">
        <w:rPr>
          <w:rFonts w:ascii="Century Gothic" w:hAnsi="Century Gothic" w:cs="Open Sans"/>
          <w:w w:val="100"/>
          <w:sz w:val="20"/>
        </w:rPr>
        <w:t xml:space="preserve"> najkorzystniejszej oferty z uwagi na to, </w:t>
      </w:r>
      <w:r w:rsidRPr="00527E5F">
        <w:rPr>
          <w:rFonts w:ascii="Lucida Grande" w:hAnsi="Lucida Grande" w:cs="Lucida Grande"/>
          <w:w w:val="100"/>
          <w:sz w:val="20"/>
        </w:rPr>
        <w:t>ż</w:t>
      </w:r>
      <w:r w:rsidRPr="00527E5F">
        <w:rPr>
          <w:rFonts w:ascii="Century Gothic" w:hAnsi="Century Gothic" w:cs="Open Sans"/>
          <w:w w:val="100"/>
          <w:sz w:val="20"/>
        </w:rPr>
        <w:t>e dwie lub wi</w:t>
      </w:r>
      <w:r w:rsidRPr="00527E5F">
        <w:rPr>
          <w:rFonts w:ascii="Lucida Grande" w:hAnsi="Lucida Grande" w:cs="Lucida Grande"/>
          <w:w w:val="100"/>
          <w:sz w:val="20"/>
        </w:rPr>
        <w:t>ę</w:t>
      </w:r>
      <w:r w:rsidRPr="00527E5F">
        <w:rPr>
          <w:rFonts w:ascii="Century Gothic" w:hAnsi="Century Gothic" w:cs="Open Sans"/>
          <w:w w:val="100"/>
          <w:sz w:val="20"/>
        </w:rPr>
        <w:t>cej ofert przedstawi taki sam bilans ceny i innych kryteriów oceny ofert, Zamawiaj</w:t>
      </w:r>
      <w:r w:rsidRPr="00527E5F">
        <w:rPr>
          <w:rFonts w:ascii="Lucida Grande" w:hAnsi="Lucida Grande" w:cs="Lucida Grande"/>
          <w:w w:val="100"/>
          <w:sz w:val="20"/>
        </w:rPr>
        <w:t>ą</w:t>
      </w:r>
      <w:r w:rsidRPr="00527E5F">
        <w:rPr>
          <w:rFonts w:ascii="Century Gothic" w:hAnsi="Century Gothic" w:cs="Open Sans"/>
          <w:w w:val="100"/>
          <w:sz w:val="20"/>
        </w:rPr>
        <w:t>cy wybierze spo</w:t>
      </w:r>
      <w:r w:rsidRPr="00527E5F">
        <w:rPr>
          <w:rFonts w:ascii="Lucida Grande" w:hAnsi="Lucida Grande" w:cs="Lucida Grande"/>
          <w:w w:val="100"/>
          <w:sz w:val="20"/>
        </w:rPr>
        <w:t>ś</w:t>
      </w:r>
      <w:r w:rsidRPr="00527E5F">
        <w:rPr>
          <w:rFonts w:ascii="Century Gothic" w:hAnsi="Century Gothic" w:cs="Open Sans"/>
          <w:w w:val="100"/>
          <w:sz w:val="20"/>
        </w:rPr>
        <w:t>ród tych ofert ofert</w:t>
      </w:r>
      <w:r w:rsidRPr="00527E5F">
        <w:rPr>
          <w:rFonts w:ascii="Lucida Grande" w:hAnsi="Lucida Grande" w:cs="Lucida Grande"/>
          <w:w w:val="100"/>
          <w:sz w:val="20"/>
        </w:rPr>
        <w:t>ę</w:t>
      </w:r>
      <w:r w:rsidRPr="00527E5F">
        <w:rPr>
          <w:rFonts w:ascii="Century Gothic" w:hAnsi="Century Gothic" w:cs="Open Sans"/>
          <w:w w:val="100"/>
          <w:sz w:val="20"/>
        </w:rPr>
        <w:t>, która otrzyma</w:t>
      </w:r>
      <w:r w:rsidRPr="00527E5F">
        <w:rPr>
          <w:rFonts w:ascii="Lucida Grande" w:hAnsi="Lucida Grande" w:cs="Lucida Grande"/>
          <w:w w:val="100"/>
          <w:sz w:val="20"/>
        </w:rPr>
        <w:t>ł</w:t>
      </w:r>
      <w:r w:rsidRPr="00527E5F">
        <w:rPr>
          <w:rFonts w:ascii="Century Gothic" w:hAnsi="Century Gothic" w:cs="Open Sans"/>
          <w:w w:val="100"/>
          <w:sz w:val="20"/>
        </w:rPr>
        <w:t>a najwy</w:t>
      </w:r>
      <w:r w:rsidRPr="00527E5F">
        <w:rPr>
          <w:rFonts w:ascii="Lucida Grande" w:hAnsi="Lucida Grande" w:cs="Lucida Grande"/>
          <w:w w:val="100"/>
          <w:sz w:val="20"/>
        </w:rPr>
        <w:t>ż</w:t>
      </w:r>
      <w:r w:rsidRPr="00527E5F">
        <w:rPr>
          <w:rFonts w:ascii="Century Gothic" w:hAnsi="Century Gothic" w:cs="Open Sans"/>
          <w:w w:val="100"/>
          <w:sz w:val="20"/>
        </w:rPr>
        <w:t>sz</w:t>
      </w:r>
      <w:r w:rsidRPr="00527E5F">
        <w:rPr>
          <w:rFonts w:ascii="Lucida Grande" w:hAnsi="Lucida Grande" w:cs="Lucida Grande"/>
          <w:w w:val="100"/>
          <w:sz w:val="20"/>
        </w:rPr>
        <w:t>ą</w:t>
      </w:r>
      <w:r w:rsidRPr="00527E5F">
        <w:rPr>
          <w:rFonts w:ascii="Century Gothic" w:hAnsi="Century Gothic" w:cs="Open Sans"/>
          <w:w w:val="100"/>
          <w:sz w:val="20"/>
        </w:rPr>
        <w:t xml:space="preserve"> ocen</w:t>
      </w:r>
      <w:r w:rsidRPr="00527E5F">
        <w:rPr>
          <w:rFonts w:ascii="Lucida Grande" w:hAnsi="Lucida Grande" w:cs="Lucida Grande"/>
          <w:w w:val="100"/>
          <w:sz w:val="20"/>
        </w:rPr>
        <w:t>ę</w:t>
      </w:r>
      <w:r w:rsidRPr="00527E5F">
        <w:rPr>
          <w:rFonts w:ascii="Century Gothic" w:hAnsi="Century Gothic" w:cs="Open Sans"/>
          <w:w w:val="100"/>
          <w:sz w:val="20"/>
        </w:rPr>
        <w:t xml:space="preserve"> w kryterium o najwy</w:t>
      </w:r>
      <w:r w:rsidRPr="00527E5F">
        <w:rPr>
          <w:rFonts w:ascii="Lucida Grande" w:hAnsi="Lucida Grande" w:cs="Lucida Grande"/>
          <w:w w:val="100"/>
          <w:sz w:val="20"/>
        </w:rPr>
        <w:t>ż</w:t>
      </w:r>
      <w:r w:rsidRPr="00527E5F">
        <w:rPr>
          <w:rFonts w:ascii="Century Gothic" w:hAnsi="Century Gothic" w:cs="Open Sans"/>
          <w:w w:val="100"/>
          <w:sz w:val="20"/>
        </w:rPr>
        <w:t xml:space="preserve">szej wadze. </w:t>
      </w:r>
    </w:p>
    <w:p w14:paraId="6DE397C6" w14:textId="1F2F54E0" w:rsidR="00C46889" w:rsidRPr="00527E5F" w:rsidRDefault="007838B5" w:rsidP="0089744D">
      <w:pPr>
        <w:pStyle w:val="Akapitzlist"/>
        <w:numPr>
          <w:ilvl w:val="3"/>
          <w:numId w:val="37"/>
        </w:numPr>
        <w:spacing w:before="0" w:line="360" w:lineRule="auto"/>
        <w:ind w:left="284" w:hanging="284"/>
        <w:rPr>
          <w:rFonts w:ascii="Century Gothic" w:eastAsia="Century Gothic" w:hAnsi="Century Gothic"/>
          <w:w w:val="100"/>
          <w:sz w:val="22"/>
          <w:szCs w:val="22"/>
        </w:rPr>
      </w:pPr>
      <w:r w:rsidRPr="00527E5F">
        <w:rPr>
          <w:rFonts w:ascii="Century Gothic" w:hAnsi="Century Gothic" w:cs="Open Sans"/>
          <w:w w:val="100"/>
          <w:sz w:val="20"/>
        </w:rPr>
        <w:t>Je</w:t>
      </w:r>
      <w:r w:rsidRPr="00527E5F">
        <w:rPr>
          <w:rFonts w:ascii="Lucida Grande" w:hAnsi="Lucida Grande" w:cs="Lucida Grande"/>
          <w:w w:val="100"/>
          <w:sz w:val="20"/>
        </w:rPr>
        <w:t>ż</w:t>
      </w:r>
      <w:r w:rsidRPr="00527E5F">
        <w:rPr>
          <w:rFonts w:ascii="Century Gothic" w:hAnsi="Century Gothic" w:cs="Open Sans"/>
          <w:w w:val="100"/>
          <w:sz w:val="20"/>
        </w:rPr>
        <w:t>eli nie b</w:t>
      </w:r>
      <w:r w:rsidRPr="00527E5F">
        <w:rPr>
          <w:rFonts w:ascii="Lucida Grande" w:hAnsi="Lucida Grande" w:cs="Lucida Grande"/>
          <w:w w:val="100"/>
          <w:sz w:val="20"/>
        </w:rPr>
        <w:t>ę</w:t>
      </w:r>
      <w:r w:rsidRPr="00527E5F">
        <w:rPr>
          <w:rFonts w:ascii="Century Gothic" w:hAnsi="Century Gothic" w:cs="Open Sans"/>
          <w:w w:val="100"/>
          <w:sz w:val="20"/>
        </w:rPr>
        <w:t>dzie mo</w:t>
      </w:r>
      <w:r w:rsidRPr="00527E5F">
        <w:rPr>
          <w:rFonts w:ascii="Lucida Grande" w:hAnsi="Lucida Grande" w:cs="Lucida Grande"/>
          <w:w w:val="100"/>
          <w:sz w:val="20"/>
        </w:rPr>
        <w:t>ż</w:t>
      </w:r>
      <w:r w:rsidRPr="00527E5F">
        <w:rPr>
          <w:rFonts w:ascii="Century Gothic" w:hAnsi="Century Gothic" w:cs="Open Sans"/>
          <w:w w:val="100"/>
          <w:sz w:val="20"/>
        </w:rPr>
        <w:t>na dokona</w:t>
      </w:r>
      <w:r w:rsidRPr="00527E5F">
        <w:rPr>
          <w:rFonts w:ascii="Lucida Grande" w:hAnsi="Lucida Grande" w:cs="Lucida Grande"/>
          <w:w w:val="100"/>
          <w:sz w:val="20"/>
        </w:rPr>
        <w:t>ć</w:t>
      </w:r>
      <w:r w:rsidRPr="00527E5F">
        <w:rPr>
          <w:rFonts w:ascii="Century Gothic" w:hAnsi="Century Gothic" w:cs="Open Sans"/>
          <w:w w:val="100"/>
          <w:sz w:val="20"/>
        </w:rPr>
        <w:t xml:space="preserve"> wyboru oferty </w:t>
      </w:r>
      <w:r w:rsidR="00C46889" w:rsidRPr="00527E5F">
        <w:rPr>
          <w:rFonts w:ascii="Century Gothic" w:hAnsi="Century Gothic" w:cs="Open Sans"/>
          <w:w w:val="100"/>
          <w:sz w:val="20"/>
        </w:rPr>
        <w:t xml:space="preserve">w sposób, o którym mowa w pkt. </w:t>
      </w:r>
      <w:r w:rsidR="005963F0" w:rsidRPr="00527E5F">
        <w:rPr>
          <w:rFonts w:ascii="Century Gothic" w:hAnsi="Century Gothic" w:cs="Open Sans"/>
          <w:w w:val="100"/>
          <w:sz w:val="20"/>
        </w:rPr>
        <w:t>2</w:t>
      </w:r>
      <w:r w:rsidRPr="00527E5F">
        <w:rPr>
          <w:rFonts w:ascii="Century Gothic" w:hAnsi="Century Gothic" w:cs="Open Sans"/>
          <w:w w:val="100"/>
          <w:sz w:val="20"/>
        </w:rPr>
        <w:t>, Zamawiaj</w:t>
      </w:r>
      <w:r w:rsidRPr="00527E5F">
        <w:rPr>
          <w:rFonts w:ascii="Lucida Grande" w:hAnsi="Lucida Grande" w:cs="Lucida Grande"/>
          <w:w w:val="100"/>
          <w:sz w:val="20"/>
        </w:rPr>
        <w:t>ą</w:t>
      </w:r>
      <w:r w:rsidRPr="00527E5F">
        <w:rPr>
          <w:rFonts w:ascii="Century Gothic" w:hAnsi="Century Gothic" w:cs="Open Sans"/>
          <w:w w:val="100"/>
          <w:sz w:val="20"/>
        </w:rPr>
        <w:t>cy wezwie wykonawców, którzy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yli te oferty, do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w terminie okre</w:t>
      </w:r>
      <w:r w:rsidRPr="00527E5F">
        <w:rPr>
          <w:rFonts w:ascii="Lucida Grande" w:hAnsi="Lucida Grande" w:cs="Lucida Grande"/>
          <w:w w:val="100"/>
          <w:sz w:val="20"/>
        </w:rPr>
        <w:t>ś</w:t>
      </w:r>
      <w:r w:rsidRPr="00527E5F">
        <w:rPr>
          <w:rFonts w:ascii="Century Gothic" w:hAnsi="Century Gothic" w:cs="Open Sans"/>
          <w:w w:val="100"/>
          <w:sz w:val="20"/>
        </w:rPr>
        <w:t>lonym przez Zamawiaj</w:t>
      </w:r>
      <w:r w:rsidRPr="00527E5F">
        <w:rPr>
          <w:rFonts w:ascii="Lucida Grande" w:hAnsi="Lucida Grande" w:cs="Lucida Grande"/>
          <w:w w:val="100"/>
          <w:sz w:val="20"/>
        </w:rPr>
        <w:t>ą</w:t>
      </w:r>
      <w:r w:rsidRPr="00527E5F">
        <w:rPr>
          <w:rFonts w:ascii="Century Gothic" w:hAnsi="Century Gothic" w:cs="Open Sans"/>
          <w:w w:val="100"/>
          <w:sz w:val="20"/>
        </w:rPr>
        <w:t>cego ofert dodatkowych zawieraj</w:t>
      </w:r>
      <w:r w:rsidRPr="00527E5F">
        <w:rPr>
          <w:rFonts w:ascii="Lucida Grande" w:hAnsi="Lucida Grande" w:cs="Lucida Grande"/>
          <w:w w:val="100"/>
          <w:sz w:val="20"/>
        </w:rPr>
        <w:t>ą</w:t>
      </w:r>
      <w:r w:rsidRPr="00527E5F">
        <w:rPr>
          <w:rFonts w:ascii="Century Gothic" w:hAnsi="Century Gothic" w:cs="Open Sans"/>
          <w:w w:val="100"/>
          <w:sz w:val="20"/>
        </w:rPr>
        <w:t>cych now</w:t>
      </w:r>
      <w:r w:rsidRPr="00527E5F">
        <w:rPr>
          <w:rFonts w:ascii="Lucida Grande" w:hAnsi="Lucida Grande" w:cs="Lucida Grande"/>
          <w:w w:val="100"/>
          <w:sz w:val="20"/>
        </w:rPr>
        <w:t>ą</w:t>
      </w:r>
      <w:r w:rsidRPr="00527E5F">
        <w:rPr>
          <w:rFonts w:ascii="Century Gothic" w:hAnsi="Century Gothic" w:cs="Open Sans"/>
          <w:w w:val="100"/>
          <w:sz w:val="20"/>
        </w:rPr>
        <w:t xml:space="preserve"> cen</w:t>
      </w:r>
      <w:r w:rsidRPr="00527E5F">
        <w:rPr>
          <w:rFonts w:ascii="Lucida Grande" w:hAnsi="Lucida Grande" w:cs="Lucida Grande"/>
          <w:w w:val="100"/>
          <w:sz w:val="20"/>
        </w:rPr>
        <w:t>ę</w:t>
      </w:r>
      <w:r w:rsidRPr="00527E5F">
        <w:rPr>
          <w:rFonts w:ascii="Century Gothic" w:hAnsi="Century Gothic" w:cs="Open Sans"/>
          <w:w w:val="100"/>
          <w:sz w:val="20"/>
        </w:rPr>
        <w:t>.</w:t>
      </w:r>
    </w:p>
    <w:p w14:paraId="4B7624AC" w14:textId="5917E0A0" w:rsidR="002819A6" w:rsidRPr="00527E5F" w:rsidRDefault="007838B5" w:rsidP="0089744D">
      <w:pPr>
        <w:pStyle w:val="Akapitzlist"/>
        <w:numPr>
          <w:ilvl w:val="3"/>
          <w:numId w:val="37"/>
        </w:numPr>
        <w:spacing w:before="0" w:line="360" w:lineRule="auto"/>
        <w:ind w:left="284" w:hanging="284"/>
        <w:rPr>
          <w:rFonts w:ascii="Century Gothic" w:eastAsia="Century Gothic" w:hAnsi="Century Gothic"/>
          <w:w w:val="100"/>
          <w:sz w:val="22"/>
          <w:szCs w:val="22"/>
        </w:rPr>
      </w:pPr>
      <w:r w:rsidRPr="00527E5F">
        <w:rPr>
          <w:rFonts w:ascii="Century Gothic" w:hAnsi="Century Gothic" w:cs="Open Sans"/>
          <w:w w:val="100"/>
          <w:sz w:val="20"/>
        </w:rPr>
        <w:t>Wykonawcy, sk</w:t>
      </w:r>
      <w:r w:rsidRPr="00527E5F">
        <w:rPr>
          <w:rFonts w:ascii="Lucida Grande" w:hAnsi="Lucida Grande" w:cs="Lucida Grande"/>
          <w:w w:val="100"/>
          <w:sz w:val="20"/>
        </w:rPr>
        <w:t>ł</w:t>
      </w:r>
      <w:r w:rsidRPr="00527E5F">
        <w:rPr>
          <w:rFonts w:ascii="Century Gothic" w:hAnsi="Century Gothic" w:cs="Open Sans"/>
          <w:w w:val="100"/>
          <w:sz w:val="20"/>
        </w:rPr>
        <w:t>adaj</w:t>
      </w:r>
      <w:r w:rsidRPr="00527E5F">
        <w:rPr>
          <w:rFonts w:ascii="Lucida Grande" w:hAnsi="Lucida Grande" w:cs="Lucida Grande"/>
          <w:w w:val="100"/>
          <w:sz w:val="20"/>
        </w:rPr>
        <w:t>ą</w:t>
      </w:r>
      <w:r w:rsidRPr="00527E5F">
        <w:rPr>
          <w:rFonts w:ascii="Century Gothic" w:hAnsi="Century Gothic" w:cs="Open Sans"/>
          <w:w w:val="100"/>
          <w:sz w:val="20"/>
        </w:rPr>
        <w:t>cy oferty dodatkowe, nie mog</w:t>
      </w:r>
      <w:r w:rsidRPr="00527E5F">
        <w:rPr>
          <w:rFonts w:ascii="Lucida Grande" w:hAnsi="Lucida Grande" w:cs="Lucida Grande"/>
          <w:w w:val="100"/>
          <w:sz w:val="20"/>
        </w:rPr>
        <w:t>ą</w:t>
      </w:r>
      <w:r w:rsidRPr="00527E5F">
        <w:rPr>
          <w:rFonts w:ascii="Century Gothic" w:hAnsi="Century Gothic" w:cs="Open Sans"/>
          <w:w w:val="100"/>
          <w:sz w:val="20"/>
        </w:rPr>
        <w:t xml:space="preserve"> oferowa</w:t>
      </w:r>
      <w:r w:rsidRPr="00527E5F">
        <w:rPr>
          <w:rFonts w:ascii="Lucida Grande" w:hAnsi="Lucida Grande" w:cs="Lucida Grande"/>
          <w:w w:val="100"/>
          <w:sz w:val="20"/>
        </w:rPr>
        <w:t>ć</w:t>
      </w:r>
      <w:r w:rsidRPr="00527E5F">
        <w:rPr>
          <w:rFonts w:ascii="Century Gothic" w:hAnsi="Century Gothic" w:cs="Open Sans"/>
          <w:w w:val="100"/>
          <w:sz w:val="20"/>
        </w:rPr>
        <w:t xml:space="preserve"> cen wy</w:t>
      </w:r>
      <w:r w:rsidRPr="00527E5F">
        <w:rPr>
          <w:rFonts w:ascii="Lucida Grande" w:hAnsi="Lucida Grande" w:cs="Lucida Grande"/>
          <w:w w:val="100"/>
          <w:sz w:val="20"/>
        </w:rPr>
        <w:t>ż</w:t>
      </w:r>
      <w:r w:rsidRPr="00527E5F">
        <w:rPr>
          <w:rFonts w:ascii="Century Gothic" w:hAnsi="Century Gothic" w:cs="Open Sans"/>
          <w:w w:val="100"/>
          <w:sz w:val="20"/>
        </w:rPr>
        <w:t>szych ni</w:t>
      </w:r>
      <w:r w:rsidRPr="00527E5F">
        <w:rPr>
          <w:rFonts w:ascii="Lucida Grande" w:hAnsi="Lucida Grande" w:cs="Lucida Grande"/>
          <w:w w:val="100"/>
          <w:sz w:val="20"/>
        </w:rPr>
        <w:t>ż</w:t>
      </w:r>
      <w:r w:rsidRPr="00527E5F">
        <w:rPr>
          <w:rFonts w:ascii="Century Gothic" w:hAnsi="Century Gothic" w:cs="Open Sans"/>
          <w:w w:val="100"/>
          <w:sz w:val="20"/>
        </w:rPr>
        <w:t xml:space="preserve"> zaoferowane w uprzednio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onych przez nich ofertach</w:t>
      </w:r>
      <w:r w:rsidR="002819A6" w:rsidRPr="00527E5F">
        <w:rPr>
          <w:rFonts w:ascii="Century Gothic" w:eastAsia="Century Gothic" w:hAnsi="Century Gothic"/>
          <w:w w:val="100"/>
          <w:sz w:val="20"/>
        </w:rPr>
        <w:t>.</w:t>
      </w:r>
      <w:r w:rsidR="002819A6" w:rsidRPr="00527E5F">
        <w:rPr>
          <w:rFonts w:ascii="Century Gothic" w:eastAsia="Century Gothic" w:hAnsi="Century Gothic"/>
          <w:w w:val="100"/>
          <w:sz w:val="22"/>
          <w:szCs w:val="22"/>
        </w:rPr>
        <w:t xml:space="preserve"> </w:t>
      </w:r>
    </w:p>
    <w:p w14:paraId="0E69BDFE" w14:textId="77777777" w:rsidR="00735D13" w:rsidRPr="00527E5F" w:rsidRDefault="00FB31FE" w:rsidP="00BA4DFA">
      <w:pPr>
        <w:pStyle w:val="Nagwek1"/>
        <w:ind w:left="0"/>
        <w:rPr>
          <w:rFonts w:ascii="Century Gothic" w:hAnsi="Century Gothic" w:cs="Open Sans"/>
          <w:sz w:val="22"/>
          <w:szCs w:val="22"/>
        </w:rPr>
      </w:pPr>
      <w:r w:rsidRPr="00527E5F">
        <w:rPr>
          <w:rFonts w:ascii="Century Gothic" w:hAnsi="Century Gothic" w:cs="Open Sans"/>
          <w:sz w:val="22"/>
          <w:szCs w:val="22"/>
        </w:rPr>
        <w:br/>
      </w:r>
      <w:bookmarkStart w:id="85" w:name="_Toc534368273"/>
      <w:r w:rsidR="00735D13" w:rsidRPr="00527E5F">
        <w:rPr>
          <w:rFonts w:ascii="Century Gothic" w:hAnsi="Century Gothic" w:cs="Open Sans"/>
          <w:sz w:val="22"/>
          <w:szCs w:val="22"/>
        </w:rPr>
        <w:t>ZABEZPIECZENIE NALE</w:t>
      </w:r>
      <w:r w:rsidR="00735D13" w:rsidRPr="00527E5F">
        <w:rPr>
          <w:rFonts w:ascii="Lucida Grande" w:hAnsi="Lucida Grande" w:cs="Lucida Grande"/>
          <w:sz w:val="22"/>
          <w:szCs w:val="22"/>
        </w:rPr>
        <w:t>Ż</w:t>
      </w:r>
      <w:r w:rsidR="00735D13" w:rsidRPr="00527E5F">
        <w:rPr>
          <w:rFonts w:ascii="Century Gothic" w:hAnsi="Century Gothic" w:cs="Open Sans"/>
          <w:sz w:val="22"/>
          <w:szCs w:val="22"/>
        </w:rPr>
        <w:t>YTEGO WYKONANIA UMOWY</w:t>
      </w:r>
      <w:bookmarkEnd w:id="85"/>
    </w:p>
    <w:p w14:paraId="09AA7525" w14:textId="6B9D6859" w:rsidR="00077538" w:rsidRPr="00527E5F" w:rsidRDefault="002550BE" w:rsidP="00120E0D">
      <w:pPr>
        <w:spacing w:before="120" w:after="120" w:line="360" w:lineRule="auto"/>
        <w:rPr>
          <w:rFonts w:ascii="Century Gothic" w:hAnsi="Century Gothic" w:cs="Open Sans"/>
          <w:w w:val="100"/>
          <w:sz w:val="20"/>
        </w:rPr>
      </w:pPr>
      <w:r w:rsidRPr="00E72605">
        <w:rPr>
          <w:rFonts w:ascii="Century Gothic" w:hAnsi="Century Gothic" w:cs="Open Sans"/>
          <w:w w:val="100"/>
          <w:sz w:val="20"/>
        </w:rPr>
        <w:t>Zamawiaj</w:t>
      </w:r>
      <w:r w:rsidRPr="00E72605">
        <w:rPr>
          <w:rFonts w:ascii="Lucida Grande" w:hAnsi="Lucida Grande" w:cs="Lucida Grande"/>
          <w:w w:val="100"/>
          <w:sz w:val="20"/>
        </w:rPr>
        <w:t>ą</w:t>
      </w:r>
      <w:r w:rsidRPr="00E72605">
        <w:rPr>
          <w:rFonts w:ascii="Century Gothic" w:hAnsi="Century Gothic" w:cs="Open Sans"/>
          <w:w w:val="100"/>
          <w:sz w:val="20"/>
        </w:rPr>
        <w:t>cy</w:t>
      </w:r>
      <w:r w:rsidR="00077538" w:rsidRPr="00E72605">
        <w:rPr>
          <w:rFonts w:ascii="Century Gothic" w:hAnsi="Century Gothic" w:cs="Open Sans"/>
          <w:w w:val="100"/>
          <w:sz w:val="20"/>
        </w:rPr>
        <w:t xml:space="preserve"> </w:t>
      </w:r>
      <w:r w:rsidR="008C2EB9" w:rsidRPr="00E72605">
        <w:rPr>
          <w:rFonts w:ascii="Century Gothic" w:hAnsi="Century Gothic" w:cs="Open Sans"/>
          <w:w w:val="100"/>
          <w:sz w:val="20"/>
        </w:rPr>
        <w:t>nie wymaga wniesienia zabezpieczenia nale</w:t>
      </w:r>
      <w:r w:rsidR="008C2EB9" w:rsidRPr="00E72605">
        <w:rPr>
          <w:rFonts w:ascii="Lucida Grande" w:hAnsi="Lucida Grande" w:cs="Lucida Grande"/>
          <w:w w:val="100"/>
          <w:sz w:val="20"/>
        </w:rPr>
        <w:t>ż</w:t>
      </w:r>
      <w:r w:rsidR="008C2EB9" w:rsidRPr="00E72605">
        <w:rPr>
          <w:rFonts w:ascii="Century Gothic" w:hAnsi="Century Gothic" w:cs="Open Sans"/>
          <w:w w:val="100"/>
          <w:sz w:val="20"/>
        </w:rPr>
        <w:t>ytego wykonania umowy.</w:t>
      </w:r>
    </w:p>
    <w:p w14:paraId="0F3CDE26" w14:textId="77777777" w:rsidR="00735D13" w:rsidRPr="00527E5F" w:rsidRDefault="00FB31FE" w:rsidP="00BA4DFA">
      <w:pPr>
        <w:pStyle w:val="Nagwek1"/>
        <w:spacing w:before="120" w:after="120" w:line="288" w:lineRule="auto"/>
        <w:ind w:left="0"/>
        <w:rPr>
          <w:rFonts w:ascii="Century Gothic" w:hAnsi="Century Gothic" w:cs="Open Sans"/>
          <w:sz w:val="22"/>
          <w:szCs w:val="22"/>
        </w:rPr>
      </w:pPr>
      <w:bookmarkStart w:id="86" w:name="_Toc490820776"/>
      <w:r w:rsidRPr="00527E5F">
        <w:rPr>
          <w:rFonts w:ascii="Century Gothic" w:hAnsi="Century Gothic" w:cs="Open Sans"/>
          <w:sz w:val="22"/>
          <w:szCs w:val="22"/>
        </w:rPr>
        <w:br/>
      </w:r>
      <w:bookmarkStart w:id="87" w:name="_Toc534368274"/>
      <w:r w:rsidR="00BA4DFA" w:rsidRPr="00527E5F">
        <w:rPr>
          <w:rFonts w:ascii="Century Gothic" w:hAnsi="Century Gothic" w:cs="Open Sans"/>
          <w:sz w:val="22"/>
          <w:szCs w:val="22"/>
        </w:rPr>
        <w:t>PROJEKTOWANE</w:t>
      </w:r>
      <w:r w:rsidR="00735D13" w:rsidRPr="00527E5F">
        <w:rPr>
          <w:rFonts w:ascii="Century Gothic" w:hAnsi="Century Gothic" w:cs="Open Sans"/>
          <w:sz w:val="22"/>
          <w:szCs w:val="22"/>
        </w:rPr>
        <w:t xml:space="preserve"> POSTANOWIENIA UMOWY</w:t>
      </w:r>
      <w:bookmarkEnd w:id="86"/>
      <w:bookmarkEnd w:id="87"/>
    </w:p>
    <w:p w14:paraId="2D230404" w14:textId="646C3DA7" w:rsidR="00735D13" w:rsidRPr="00527E5F"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Szczegó</w:t>
      </w:r>
      <w:r w:rsidRPr="00527E5F">
        <w:rPr>
          <w:rFonts w:ascii="Lucida Grande" w:hAnsi="Lucida Grande" w:cs="Lucida Grande"/>
          <w:w w:val="100"/>
          <w:sz w:val="20"/>
        </w:rPr>
        <w:t>ł</w:t>
      </w:r>
      <w:r w:rsidRPr="00527E5F">
        <w:rPr>
          <w:rFonts w:ascii="Century Gothic" w:hAnsi="Century Gothic" w:cs="Open Sans"/>
          <w:w w:val="100"/>
          <w:sz w:val="20"/>
        </w:rPr>
        <w:t>owe warunki, na których Zamawiaj</w:t>
      </w:r>
      <w:r w:rsidRPr="00527E5F">
        <w:rPr>
          <w:rFonts w:ascii="Lucida Grande" w:hAnsi="Lucida Grande" w:cs="Lucida Grande"/>
          <w:w w:val="100"/>
          <w:sz w:val="20"/>
        </w:rPr>
        <w:t>ą</w:t>
      </w:r>
      <w:r w:rsidRPr="00527E5F">
        <w:rPr>
          <w:rFonts w:ascii="Century Gothic" w:hAnsi="Century Gothic" w:cs="Open Sans"/>
          <w:w w:val="100"/>
          <w:sz w:val="20"/>
        </w:rPr>
        <w:t>cy zawrze umow</w:t>
      </w:r>
      <w:r w:rsidRPr="00527E5F">
        <w:rPr>
          <w:rFonts w:ascii="Lucida Grande" w:hAnsi="Lucida Grande" w:cs="Lucida Grande"/>
          <w:w w:val="100"/>
          <w:sz w:val="20"/>
        </w:rPr>
        <w:t>ę</w:t>
      </w:r>
      <w:r w:rsidRPr="00527E5F">
        <w:rPr>
          <w:rFonts w:ascii="Century Gothic" w:hAnsi="Century Gothic" w:cs="Open Sans"/>
          <w:w w:val="100"/>
          <w:sz w:val="20"/>
        </w:rPr>
        <w:t xml:space="preserve"> w sprawie udzielenia zamówienia publicznego okre</w:t>
      </w:r>
      <w:r w:rsidRPr="00527E5F">
        <w:rPr>
          <w:rFonts w:ascii="Lucida Grande" w:hAnsi="Lucida Grande" w:cs="Lucida Grande"/>
          <w:w w:val="100"/>
          <w:sz w:val="20"/>
        </w:rPr>
        <w:t>ś</w:t>
      </w:r>
      <w:r w:rsidRPr="00527E5F">
        <w:rPr>
          <w:rFonts w:ascii="Century Gothic" w:hAnsi="Century Gothic" w:cs="Open Sans"/>
          <w:w w:val="100"/>
          <w:sz w:val="20"/>
        </w:rPr>
        <w:t>lone zosta</w:t>
      </w:r>
      <w:r w:rsidRPr="00527E5F">
        <w:rPr>
          <w:rFonts w:ascii="Lucida Grande" w:hAnsi="Lucida Grande" w:cs="Lucida Grande"/>
          <w:w w:val="100"/>
          <w:sz w:val="20"/>
        </w:rPr>
        <w:t>ł</w:t>
      </w:r>
      <w:r w:rsidR="00BA4DFA" w:rsidRPr="00527E5F">
        <w:rPr>
          <w:rFonts w:ascii="Century Gothic" w:hAnsi="Century Gothic" w:cs="Open Sans"/>
          <w:w w:val="100"/>
          <w:sz w:val="20"/>
        </w:rPr>
        <w:t>y w Projektowanych</w:t>
      </w:r>
      <w:r w:rsidRPr="00527E5F">
        <w:rPr>
          <w:rFonts w:ascii="Century Gothic" w:hAnsi="Century Gothic" w:cs="Open Sans"/>
          <w:w w:val="100"/>
          <w:sz w:val="20"/>
        </w:rPr>
        <w:t xml:space="preserve"> </w:t>
      </w:r>
      <w:r w:rsidR="00864AA2">
        <w:rPr>
          <w:rFonts w:ascii="Century Gothic" w:hAnsi="Century Gothic" w:cs="Open Sans"/>
          <w:w w:val="100"/>
          <w:sz w:val="20"/>
        </w:rPr>
        <w:t>P</w:t>
      </w:r>
      <w:r w:rsidRPr="00527E5F">
        <w:rPr>
          <w:rFonts w:ascii="Century Gothic" w:hAnsi="Century Gothic" w:cs="Open Sans"/>
          <w:w w:val="100"/>
          <w:sz w:val="20"/>
        </w:rPr>
        <w:t xml:space="preserve">ostanowieniach </w:t>
      </w:r>
      <w:r w:rsidR="00181695">
        <w:rPr>
          <w:rFonts w:ascii="Century Gothic" w:hAnsi="Century Gothic" w:cs="Open Sans"/>
          <w:w w:val="100"/>
          <w:sz w:val="20"/>
        </w:rPr>
        <w:t>U</w:t>
      </w:r>
      <w:r w:rsidRPr="00527E5F">
        <w:rPr>
          <w:rFonts w:ascii="Century Gothic" w:hAnsi="Century Gothic" w:cs="Open Sans"/>
          <w:w w:val="100"/>
          <w:sz w:val="20"/>
        </w:rPr>
        <w:t>mowy, stanowi</w:t>
      </w:r>
      <w:r w:rsidRPr="00527E5F">
        <w:rPr>
          <w:rFonts w:ascii="Lucida Grande" w:hAnsi="Lucida Grande" w:cs="Lucida Grande"/>
          <w:w w:val="100"/>
          <w:sz w:val="20"/>
        </w:rPr>
        <w:t>ą</w:t>
      </w:r>
      <w:r w:rsidRPr="00527E5F">
        <w:rPr>
          <w:rFonts w:ascii="Century Gothic" w:hAnsi="Century Gothic" w:cs="Open Sans"/>
          <w:w w:val="100"/>
          <w:sz w:val="20"/>
        </w:rPr>
        <w:t>cym Za</w:t>
      </w:r>
      <w:r w:rsidRPr="00527E5F">
        <w:rPr>
          <w:rFonts w:ascii="Lucida Grande" w:hAnsi="Lucida Grande" w:cs="Lucida Grande"/>
          <w:w w:val="100"/>
          <w:sz w:val="20"/>
        </w:rPr>
        <w:t>łą</w:t>
      </w:r>
      <w:r w:rsidR="002B2518" w:rsidRPr="00527E5F">
        <w:rPr>
          <w:rFonts w:ascii="Century Gothic" w:hAnsi="Century Gothic" w:cs="Open Sans"/>
          <w:w w:val="100"/>
          <w:sz w:val="20"/>
        </w:rPr>
        <w:t>cznik nr </w:t>
      </w:r>
      <w:r w:rsidR="00E72605">
        <w:rPr>
          <w:rFonts w:ascii="Century Gothic" w:hAnsi="Century Gothic" w:cs="Open Sans"/>
          <w:w w:val="100"/>
          <w:sz w:val="20"/>
        </w:rPr>
        <w:t xml:space="preserve">8 </w:t>
      </w:r>
      <w:r w:rsidR="00305F83" w:rsidRPr="00527E5F">
        <w:rPr>
          <w:rFonts w:ascii="Century Gothic" w:hAnsi="Century Gothic" w:cs="Open Sans"/>
          <w:w w:val="100"/>
          <w:sz w:val="20"/>
        </w:rPr>
        <w:t>do S</w:t>
      </w:r>
      <w:r w:rsidRPr="00527E5F">
        <w:rPr>
          <w:rFonts w:ascii="Century Gothic" w:hAnsi="Century Gothic" w:cs="Open Sans"/>
          <w:w w:val="100"/>
          <w:sz w:val="20"/>
        </w:rPr>
        <w:t xml:space="preserve">WZ. </w:t>
      </w:r>
    </w:p>
    <w:p w14:paraId="335DC760" w14:textId="27862C47" w:rsidR="001356B7" w:rsidRPr="00527E5F"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zastrzega sobie prawo zmian tre</w:t>
      </w:r>
      <w:r w:rsidRPr="00527E5F">
        <w:rPr>
          <w:rFonts w:ascii="Lucida Grande" w:hAnsi="Lucida Grande" w:cs="Lucida Grande"/>
          <w:w w:val="100"/>
          <w:sz w:val="20"/>
        </w:rPr>
        <w:t>ś</w:t>
      </w:r>
      <w:r w:rsidRPr="00527E5F">
        <w:rPr>
          <w:rFonts w:ascii="Century Gothic" w:hAnsi="Century Gothic" w:cs="Open Sans"/>
          <w:w w:val="100"/>
          <w:sz w:val="20"/>
        </w:rPr>
        <w:t>ci Umowy</w:t>
      </w:r>
      <w:r w:rsidR="00BA4DFA" w:rsidRPr="00527E5F">
        <w:rPr>
          <w:rFonts w:ascii="Century Gothic" w:hAnsi="Century Gothic" w:cs="Open Sans"/>
          <w:w w:val="100"/>
          <w:sz w:val="20"/>
        </w:rPr>
        <w:t>. Szczegó</w:t>
      </w:r>
      <w:r w:rsidR="00BA4DFA" w:rsidRPr="00527E5F">
        <w:rPr>
          <w:rFonts w:ascii="Lucida Grande" w:hAnsi="Lucida Grande" w:cs="Lucida Grande"/>
          <w:w w:val="100"/>
          <w:sz w:val="20"/>
        </w:rPr>
        <w:t>ł</w:t>
      </w:r>
      <w:r w:rsidR="00BA4DFA" w:rsidRPr="00527E5F">
        <w:rPr>
          <w:rFonts w:ascii="Century Gothic" w:hAnsi="Century Gothic" w:cs="Open Sans"/>
          <w:w w:val="100"/>
          <w:sz w:val="20"/>
        </w:rPr>
        <w:t>y znajduj</w:t>
      </w:r>
      <w:r w:rsidR="00BA4DFA" w:rsidRPr="00527E5F">
        <w:rPr>
          <w:rFonts w:ascii="Lucida Grande" w:hAnsi="Lucida Grande" w:cs="Lucida Grande"/>
          <w:w w:val="100"/>
          <w:sz w:val="20"/>
        </w:rPr>
        <w:t>ą</w:t>
      </w:r>
      <w:r w:rsidR="00BA4DFA" w:rsidRPr="00527E5F">
        <w:rPr>
          <w:rFonts w:ascii="Century Gothic" w:hAnsi="Century Gothic" w:cs="Open Sans"/>
          <w:w w:val="100"/>
          <w:sz w:val="20"/>
        </w:rPr>
        <w:t xml:space="preserve"> si</w:t>
      </w:r>
      <w:r w:rsidR="00BA4DFA" w:rsidRPr="00527E5F">
        <w:rPr>
          <w:rFonts w:ascii="Lucida Grande" w:hAnsi="Lucida Grande" w:cs="Lucida Grande"/>
          <w:w w:val="100"/>
          <w:sz w:val="20"/>
        </w:rPr>
        <w:t>ę</w:t>
      </w:r>
      <w:r w:rsidR="00BA4DFA" w:rsidRPr="00527E5F">
        <w:rPr>
          <w:rFonts w:ascii="Century Gothic" w:hAnsi="Century Gothic" w:cs="Open Sans"/>
          <w:w w:val="100"/>
          <w:sz w:val="20"/>
        </w:rPr>
        <w:t xml:space="preserve"> w Projektowanych</w:t>
      </w:r>
      <w:r w:rsidR="009E7EF8" w:rsidRPr="00527E5F">
        <w:rPr>
          <w:rFonts w:ascii="Century Gothic" w:hAnsi="Century Gothic" w:cs="Open Sans"/>
          <w:w w:val="100"/>
          <w:sz w:val="20"/>
        </w:rPr>
        <w:t xml:space="preserve"> </w:t>
      </w:r>
      <w:r w:rsidR="00864AA2">
        <w:rPr>
          <w:rFonts w:ascii="Century Gothic" w:hAnsi="Century Gothic" w:cs="Open Sans"/>
          <w:w w:val="100"/>
          <w:sz w:val="20"/>
        </w:rPr>
        <w:t>P</w:t>
      </w:r>
      <w:r w:rsidR="009E7EF8" w:rsidRPr="00527E5F">
        <w:rPr>
          <w:rFonts w:ascii="Century Gothic" w:hAnsi="Century Gothic" w:cs="Open Sans"/>
          <w:w w:val="100"/>
          <w:sz w:val="20"/>
        </w:rPr>
        <w:t>ostanowieniach Umowy</w:t>
      </w:r>
      <w:r w:rsidRPr="00527E5F">
        <w:rPr>
          <w:rFonts w:ascii="Century Gothic" w:hAnsi="Century Gothic" w:cs="Open Sans"/>
          <w:w w:val="100"/>
          <w:sz w:val="22"/>
          <w:szCs w:val="22"/>
        </w:rPr>
        <w:t xml:space="preserve">. </w:t>
      </w:r>
    </w:p>
    <w:p w14:paraId="2FB67103" w14:textId="77777777" w:rsidR="00CF2253" w:rsidRPr="00527E5F" w:rsidRDefault="00FB31FE" w:rsidP="00BA4DFA">
      <w:pPr>
        <w:pStyle w:val="Nagwek1"/>
        <w:spacing w:before="120" w:after="120" w:line="288" w:lineRule="auto"/>
        <w:ind w:left="0"/>
        <w:rPr>
          <w:rFonts w:ascii="Century Gothic" w:hAnsi="Century Gothic" w:cs="Open Sans"/>
          <w:sz w:val="22"/>
          <w:szCs w:val="22"/>
        </w:rPr>
      </w:pPr>
      <w:bookmarkStart w:id="88" w:name="_Toc490820778"/>
      <w:r w:rsidRPr="00527E5F">
        <w:rPr>
          <w:rFonts w:ascii="Century Gothic" w:hAnsi="Century Gothic" w:cs="Open Sans"/>
          <w:sz w:val="22"/>
          <w:szCs w:val="22"/>
        </w:rPr>
        <w:br/>
      </w:r>
      <w:bookmarkStart w:id="89" w:name="_Toc534368275"/>
      <w:r w:rsidR="00CF2253" w:rsidRPr="00527E5F">
        <w:rPr>
          <w:rFonts w:ascii="Century Gothic" w:hAnsi="Century Gothic" w:cs="Open Sans"/>
          <w:sz w:val="22"/>
          <w:szCs w:val="22"/>
        </w:rPr>
        <w:t>FORMALNO</w:t>
      </w:r>
      <w:r w:rsidR="00CF2253" w:rsidRPr="00527E5F">
        <w:rPr>
          <w:rFonts w:ascii="Lucida Grande" w:hAnsi="Lucida Grande" w:cs="Lucida Grande"/>
          <w:sz w:val="22"/>
          <w:szCs w:val="22"/>
        </w:rPr>
        <w:t>Ś</w:t>
      </w:r>
      <w:r w:rsidR="00CF2253" w:rsidRPr="00527E5F">
        <w:rPr>
          <w:rFonts w:ascii="Century Gothic" w:hAnsi="Century Gothic" w:cs="Open Sans"/>
          <w:sz w:val="22"/>
          <w:szCs w:val="22"/>
        </w:rPr>
        <w:t>CI PO WYBORZE OFERTY W CELU ZAWARCIA UMOWY</w:t>
      </w:r>
      <w:bookmarkEnd w:id="88"/>
      <w:bookmarkEnd w:id="89"/>
    </w:p>
    <w:p w14:paraId="051A5058" w14:textId="77777777" w:rsidR="0043165D" w:rsidRPr="00527E5F" w:rsidRDefault="00BA4DFA" w:rsidP="008E498C">
      <w:pPr>
        <w:pStyle w:val="Akapitzlist"/>
        <w:numPr>
          <w:ilvl w:val="0"/>
          <w:numId w:val="26"/>
        </w:numPr>
        <w:spacing w:before="120" w:after="120" w:line="360" w:lineRule="auto"/>
        <w:ind w:left="425" w:hanging="425"/>
        <w:rPr>
          <w:rFonts w:ascii="Century Gothic" w:hAnsi="Century Gothic" w:cs="Open Sans"/>
          <w:w w:val="100"/>
          <w:sz w:val="20"/>
        </w:rPr>
      </w:pPr>
      <w:r w:rsidRPr="00527E5F">
        <w:rPr>
          <w:rFonts w:ascii="Century Gothic" w:hAnsi="Century Gothic" w:cs="Arial"/>
          <w:w w:val="100"/>
          <w:sz w:val="20"/>
        </w:rPr>
        <w:t>Umowa w sprawie zamówienia publicznego zostanie zawarta w formie elektronicznej, opatrzonej kwalifikowanym podpisem elektronicznym</w:t>
      </w:r>
      <w:r w:rsidR="00325519" w:rsidRPr="00527E5F">
        <w:rPr>
          <w:rFonts w:ascii="Century Gothic" w:hAnsi="Century Gothic" w:cs="Open Sans"/>
          <w:w w:val="100"/>
          <w:sz w:val="20"/>
        </w:rPr>
        <w:t>.</w:t>
      </w:r>
    </w:p>
    <w:p w14:paraId="5D88E1AF" w14:textId="73B0B7E6" w:rsidR="00CD183B" w:rsidRPr="00527E5F" w:rsidRDefault="00CD183B" w:rsidP="008E498C">
      <w:pPr>
        <w:pStyle w:val="Akapitzlist"/>
        <w:numPr>
          <w:ilvl w:val="0"/>
          <w:numId w:val="26"/>
        </w:numPr>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Umow</w:t>
      </w:r>
      <w:r w:rsidRPr="00527E5F">
        <w:rPr>
          <w:rFonts w:ascii="Lucida Grande" w:hAnsi="Lucida Grande" w:cs="Lucida Grande"/>
          <w:w w:val="100"/>
          <w:sz w:val="20"/>
        </w:rPr>
        <w:t>ę</w:t>
      </w:r>
      <w:r w:rsidRPr="00527E5F">
        <w:rPr>
          <w:rFonts w:ascii="Century Gothic" w:hAnsi="Century Gothic" w:cs="Open Sans"/>
          <w:w w:val="100"/>
          <w:sz w:val="20"/>
        </w:rPr>
        <w:t xml:space="preserve"> mo</w:t>
      </w:r>
      <w:r w:rsidRPr="00527E5F">
        <w:rPr>
          <w:rFonts w:ascii="Lucida Grande" w:hAnsi="Lucida Grande" w:cs="Lucida Grande"/>
          <w:w w:val="100"/>
          <w:sz w:val="20"/>
        </w:rPr>
        <w:t>ż</w:t>
      </w:r>
      <w:r w:rsidRPr="00527E5F">
        <w:rPr>
          <w:rFonts w:ascii="Century Gothic" w:hAnsi="Century Gothic" w:cs="Open Sans"/>
          <w:w w:val="100"/>
          <w:sz w:val="20"/>
        </w:rPr>
        <w:t>e podpisa</w:t>
      </w:r>
      <w:r w:rsidRPr="00527E5F">
        <w:rPr>
          <w:rFonts w:ascii="Lucida Grande" w:hAnsi="Lucida Grande" w:cs="Lucida Grande"/>
          <w:w w:val="100"/>
          <w:sz w:val="20"/>
        </w:rPr>
        <w:t>ć</w:t>
      </w:r>
      <w:r w:rsidRPr="00527E5F">
        <w:rPr>
          <w:rFonts w:ascii="Century Gothic" w:hAnsi="Century Gothic" w:cs="Open Sans"/>
          <w:w w:val="100"/>
          <w:sz w:val="20"/>
        </w:rPr>
        <w:t xml:space="preserve"> w imieniu </w:t>
      </w:r>
      <w:r w:rsidR="005E24B8" w:rsidRPr="00527E5F">
        <w:rPr>
          <w:rFonts w:ascii="Century Gothic" w:hAnsi="Century Gothic" w:cs="Open Sans"/>
          <w:w w:val="100"/>
          <w:sz w:val="20"/>
        </w:rPr>
        <w:t>W</w:t>
      </w:r>
      <w:r w:rsidRPr="00527E5F">
        <w:rPr>
          <w:rFonts w:ascii="Century Gothic" w:hAnsi="Century Gothic" w:cs="Open Sans"/>
          <w:w w:val="100"/>
          <w:sz w:val="20"/>
        </w:rPr>
        <w:t>ykonawcy osoba uprawniona do reprezentowania Wykonawcy wymieniona w aktualnym za</w:t>
      </w:r>
      <w:r w:rsidRPr="00527E5F">
        <w:rPr>
          <w:rFonts w:ascii="Lucida Grande" w:hAnsi="Lucida Grande" w:cs="Lucida Grande"/>
          <w:w w:val="100"/>
          <w:sz w:val="20"/>
        </w:rPr>
        <w:t>ś</w:t>
      </w:r>
      <w:r w:rsidRPr="00527E5F">
        <w:rPr>
          <w:rFonts w:ascii="Century Gothic" w:hAnsi="Century Gothic" w:cs="Open Sans"/>
          <w:w w:val="100"/>
          <w:sz w:val="20"/>
        </w:rPr>
        <w:t>wiadczeniu o wpisie do ewidencji dzia</w:t>
      </w:r>
      <w:r w:rsidRPr="00527E5F">
        <w:rPr>
          <w:rFonts w:ascii="Lucida Grande" w:hAnsi="Lucida Grande" w:cs="Lucida Grande"/>
          <w:w w:val="100"/>
          <w:sz w:val="20"/>
        </w:rPr>
        <w:t>ł</w:t>
      </w:r>
      <w:r w:rsidRPr="00527E5F">
        <w:rPr>
          <w:rFonts w:ascii="Century Gothic" w:hAnsi="Century Gothic" w:cs="Open Sans"/>
          <w:w w:val="100"/>
          <w:sz w:val="20"/>
        </w:rPr>
        <w:t>alno</w:t>
      </w:r>
      <w:r w:rsidRPr="00527E5F">
        <w:rPr>
          <w:rFonts w:ascii="Lucida Grande" w:hAnsi="Lucida Grande" w:cs="Lucida Grande"/>
          <w:w w:val="100"/>
          <w:sz w:val="20"/>
        </w:rPr>
        <w:t>ś</w:t>
      </w:r>
      <w:r w:rsidRPr="00527E5F">
        <w:rPr>
          <w:rFonts w:ascii="Century Gothic" w:hAnsi="Century Gothic" w:cs="Open Sans"/>
          <w:w w:val="100"/>
          <w:sz w:val="20"/>
        </w:rPr>
        <w:t>ci gospodarczej albo w aktualnym odpisie z w</w:t>
      </w:r>
      <w:r w:rsidRPr="00527E5F">
        <w:rPr>
          <w:rFonts w:ascii="Lucida Grande" w:hAnsi="Lucida Grande" w:cs="Lucida Grande"/>
          <w:w w:val="100"/>
          <w:sz w:val="20"/>
        </w:rPr>
        <w:t>ł</w:t>
      </w:r>
      <w:r w:rsidRPr="00527E5F">
        <w:rPr>
          <w:rFonts w:ascii="Century Gothic" w:hAnsi="Century Gothic" w:cs="Open Sans"/>
          <w:w w:val="100"/>
          <w:sz w:val="20"/>
        </w:rPr>
        <w:t>a</w:t>
      </w:r>
      <w:r w:rsidRPr="00527E5F">
        <w:rPr>
          <w:rFonts w:ascii="Lucida Grande" w:hAnsi="Lucida Grande" w:cs="Lucida Grande"/>
          <w:w w:val="100"/>
          <w:sz w:val="20"/>
        </w:rPr>
        <w:t>ś</w:t>
      </w:r>
      <w:r w:rsidRPr="00527E5F">
        <w:rPr>
          <w:rFonts w:ascii="Century Gothic" w:hAnsi="Century Gothic" w:cs="Open Sans"/>
          <w:w w:val="100"/>
          <w:sz w:val="20"/>
        </w:rPr>
        <w:t>ciwego rejestru lub pe</w:t>
      </w:r>
      <w:r w:rsidRPr="00527E5F">
        <w:rPr>
          <w:rFonts w:ascii="Lucida Grande" w:hAnsi="Lucida Grande" w:cs="Lucida Grande"/>
          <w:w w:val="100"/>
          <w:sz w:val="20"/>
        </w:rPr>
        <w:t>ł</w:t>
      </w:r>
      <w:r w:rsidRPr="00527E5F">
        <w:rPr>
          <w:rFonts w:ascii="Century Gothic" w:hAnsi="Century Gothic" w:cs="Open Sans"/>
          <w:w w:val="100"/>
          <w:sz w:val="20"/>
        </w:rPr>
        <w:t>nomocnik, który przedstawi przed zawarciem umowy pe</w:t>
      </w:r>
      <w:r w:rsidRPr="00527E5F">
        <w:rPr>
          <w:rFonts w:ascii="Lucida Grande" w:hAnsi="Lucida Grande" w:cs="Lucida Grande"/>
          <w:w w:val="100"/>
          <w:sz w:val="20"/>
        </w:rPr>
        <w:t>ł</w:t>
      </w:r>
      <w:r w:rsidRPr="00527E5F">
        <w:rPr>
          <w:rFonts w:ascii="Century Gothic" w:hAnsi="Century Gothic" w:cs="Open Sans"/>
          <w:w w:val="100"/>
          <w:sz w:val="20"/>
        </w:rPr>
        <w:t>nomocnictwo do podpisania umowy w formie orygina</w:t>
      </w:r>
      <w:r w:rsidRPr="00527E5F">
        <w:rPr>
          <w:rFonts w:ascii="Lucida Grande" w:hAnsi="Lucida Grande" w:cs="Lucida Grande"/>
          <w:w w:val="100"/>
          <w:sz w:val="20"/>
        </w:rPr>
        <w:t>ł</w:t>
      </w:r>
      <w:r w:rsidRPr="00527E5F">
        <w:rPr>
          <w:rFonts w:ascii="Century Gothic" w:hAnsi="Century Gothic" w:cs="Open Sans"/>
          <w:w w:val="100"/>
          <w:sz w:val="20"/>
        </w:rPr>
        <w:t>u lub kopii po</w:t>
      </w:r>
      <w:r w:rsidRPr="00527E5F">
        <w:rPr>
          <w:rFonts w:ascii="Lucida Grande" w:hAnsi="Lucida Grande" w:cs="Lucida Grande"/>
          <w:w w:val="100"/>
          <w:sz w:val="20"/>
        </w:rPr>
        <w:t>ś</w:t>
      </w:r>
      <w:r w:rsidRPr="00527E5F">
        <w:rPr>
          <w:rFonts w:ascii="Century Gothic" w:hAnsi="Century Gothic" w:cs="Open Sans"/>
          <w:w w:val="100"/>
          <w:sz w:val="20"/>
        </w:rPr>
        <w:t>wiadczonej notarialnie.</w:t>
      </w:r>
    </w:p>
    <w:p w14:paraId="6746ECBC" w14:textId="1A85678E" w:rsidR="00CF2253" w:rsidRPr="00527E5F" w:rsidRDefault="00CF2253"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W przypadku wyboru oferty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onej przez Wykonawców wspólnie ubiegaj</w:t>
      </w:r>
      <w:r w:rsidRPr="00527E5F">
        <w:rPr>
          <w:rFonts w:ascii="Lucida Grande" w:hAnsi="Lucida Grande" w:cs="Lucida Grande"/>
          <w:w w:val="100"/>
          <w:sz w:val="20"/>
        </w:rPr>
        <w:t>ą</w:t>
      </w:r>
      <w:r w:rsidRPr="00527E5F">
        <w:rPr>
          <w:rFonts w:ascii="Century Gothic" w:hAnsi="Century Gothic" w:cs="Open Sans"/>
          <w:w w:val="100"/>
          <w:sz w:val="20"/>
        </w:rPr>
        <w:t>cych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 xml:space="preserve">e </w:t>
      </w:r>
      <w:r w:rsidRPr="00527E5F">
        <w:rPr>
          <w:rFonts w:ascii="Lucida Grande" w:hAnsi="Lucida Grande" w:cs="Lucida Grande"/>
          <w:w w:val="100"/>
          <w:sz w:val="20"/>
        </w:rPr>
        <w:t>żą</w:t>
      </w:r>
      <w:r w:rsidRPr="00527E5F">
        <w:rPr>
          <w:rFonts w:ascii="Century Gothic" w:hAnsi="Century Gothic" w:cs="Open Sans"/>
          <w:w w:val="100"/>
          <w:sz w:val="20"/>
        </w:rPr>
        <w:t>da</w:t>
      </w:r>
      <w:r w:rsidRPr="00527E5F">
        <w:rPr>
          <w:rFonts w:ascii="Lucida Grande" w:hAnsi="Lucida Grande" w:cs="Lucida Grande"/>
          <w:w w:val="100"/>
          <w:sz w:val="20"/>
        </w:rPr>
        <w:t>ć</w:t>
      </w:r>
      <w:r w:rsidRPr="00527E5F">
        <w:rPr>
          <w:rFonts w:ascii="Century Gothic" w:hAnsi="Century Gothic" w:cs="Open Sans"/>
          <w:w w:val="100"/>
          <w:sz w:val="20"/>
        </w:rPr>
        <w:t xml:space="preserve"> przed zawarciem umowy przedstawienia umowy reguluj</w:t>
      </w:r>
      <w:r w:rsidRPr="00527E5F">
        <w:rPr>
          <w:rFonts w:ascii="Lucida Grande" w:hAnsi="Lucida Grande" w:cs="Lucida Grande"/>
          <w:w w:val="100"/>
          <w:sz w:val="20"/>
        </w:rPr>
        <w:t>ą</w:t>
      </w:r>
      <w:r w:rsidRPr="00527E5F">
        <w:rPr>
          <w:rFonts w:ascii="Century Gothic" w:hAnsi="Century Gothic" w:cs="Open Sans"/>
          <w:w w:val="100"/>
          <w:sz w:val="20"/>
        </w:rPr>
        <w:t>cej wspó</w:t>
      </w:r>
      <w:r w:rsidRPr="00527E5F">
        <w:rPr>
          <w:rFonts w:ascii="Lucida Grande" w:hAnsi="Lucida Grande" w:cs="Lucida Grande"/>
          <w:w w:val="100"/>
          <w:sz w:val="20"/>
        </w:rPr>
        <w:t>ł</w:t>
      </w:r>
      <w:r w:rsidRPr="00527E5F">
        <w:rPr>
          <w:rFonts w:ascii="Century Gothic" w:hAnsi="Century Gothic" w:cs="Open Sans"/>
          <w:w w:val="100"/>
          <w:sz w:val="20"/>
        </w:rPr>
        <w:t>prac</w:t>
      </w:r>
      <w:r w:rsidRPr="00527E5F">
        <w:rPr>
          <w:rFonts w:ascii="Lucida Grande" w:hAnsi="Lucida Grande" w:cs="Lucida Grande"/>
          <w:w w:val="100"/>
          <w:sz w:val="20"/>
        </w:rPr>
        <w:t>ę</w:t>
      </w:r>
      <w:r w:rsidRPr="00527E5F">
        <w:rPr>
          <w:rFonts w:ascii="Century Gothic" w:hAnsi="Century Gothic" w:cs="Open Sans"/>
          <w:w w:val="100"/>
          <w:sz w:val="20"/>
        </w:rPr>
        <w:t xml:space="preserve"> tych Wykonawców.</w:t>
      </w:r>
    </w:p>
    <w:p w14:paraId="0AE263F8" w14:textId="44F3BEA6" w:rsidR="00B93970" w:rsidRPr="00527E5F" w:rsidRDefault="00B93970"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527E5F">
        <w:rPr>
          <w:rFonts w:ascii="Century Gothic" w:hAnsi="Century Gothic" w:cs="Open Sans"/>
          <w:w w:val="100"/>
          <w:sz w:val="20"/>
        </w:rPr>
        <w:t>Przed zawarciem umowy, w terminie wyznaczonym przez Zamawiaj</w:t>
      </w:r>
      <w:r w:rsidRPr="00527E5F">
        <w:rPr>
          <w:rFonts w:ascii="Lucida Grande" w:hAnsi="Lucida Grande" w:cs="Lucida Grande"/>
          <w:w w:val="100"/>
          <w:sz w:val="20"/>
        </w:rPr>
        <w:t>ą</w:t>
      </w:r>
      <w:r w:rsidRPr="00527E5F">
        <w:rPr>
          <w:rFonts w:ascii="Century Gothic" w:hAnsi="Century Gothic" w:cs="Open Sans"/>
          <w:w w:val="100"/>
          <w:sz w:val="20"/>
        </w:rPr>
        <w:t>cego, Wykonawca dostarczy</w:t>
      </w:r>
      <w:r w:rsidR="00F8206C" w:rsidRPr="00527E5F">
        <w:rPr>
          <w:rFonts w:ascii="Century Gothic" w:hAnsi="Century Gothic" w:cs="Open Sans"/>
          <w:w w:val="100"/>
          <w:sz w:val="20"/>
        </w:rPr>
        <w:t xml:space="preserve"> kosztorys ofertowy, wykonany metod</w:t>
      </w:r>
      <w:r w:rsidR="00F8206C" w:rsidRPr="00527E5F">
        <w:rPr>
          <w:rFonts w:ascii="Lucida Grande" w:hAnsi="Lucida Grande" w:cs="Lucida Grande"/>
          <w:w w:val="100"/>
          <w:sz w:val="20"/>
        </w:rPr>
        <w:t>ą</w:t>
      </w:r>
      <w:r w:rsidR="00F8206C" w:rsidRPr="00527E5F">
        <w:rPr>
          <w:rFonts w:ascii="Century Gothic" w:hAnsi="Century Gothic" w:cs="Open Sans"/>
          <w:w w:val="100"/>
          <w:sz w:val="20"/>
        </w:rPr>
        <w:t xml:space="preserve"> szczegó</w:t>
      </w:r>
      <w:r w:rsidR="00F8206C" w:rsidRPr="00527E5F">
        <w:rPr>
          <w:rFonts w:ascii="Lucida Grande" w:hAnsi="Lucida Grande" w:cs="Lucida Grande"/>
          <w:w w:val="100"/>
          <w:sz w:val="20"/>
        </w:rPr>
        <w:t>ł</w:t>
      </w:r>
      <w:r w:rsidR="00F8206C" w:rsidRPr="00527E5F">
        <w:rPr>
          <w:rFonts w:ascii="Century Gothic" w:hAnsi="Century Gothic" w:cs="Open Sans"/>
          <w:w w:val="100"/>
          <w:sz w:val="20"/>
        </w:rPr>
        <w:t>ow</w:t>
      </w:r>
      <w:r w:rsidR="00F8206C" w:rsidRPr="00527E5F">
        <w:rPr>
          <w:rFonts w:ascii="Lucida Grande" w:hAnsi="Lucida Grande" w:cs="Lucida Grande"/>
          <w:w w:val="100"/>
          <w:sz w:val="20"/>
        </w:rPr>
        <w:t>ą</w:t>
      </w:r>
      <w:r w:rsidR="00F8206C" w:rsidRPr="00527E5F">
        <w:rPr>
          <w:rFonts w:ascii="Century Gothic" w:hAnsi="Century Gothic" w:cs="Open Sans"/>
          <w:w w:val="100"/>
          <w:sz w:val="20"/>
        </w:rPr>
        <w:t>, którego warto</w:t>
      </w:r>
      <w:r w:rsidR="00F8206C" w:rsidRPr="00527E5F">
        <w:rPr>
          <w:rFonts w:ascii="Lucida Grande" w:hAnsi="Lucida Grande" w:cs="Lucida Grande"/>
          <w:w w:val="100"/>
          <w:sz w:val="20"/>
        </w:rPr>
        <w:t>ść</w:t>
      </w:r>
      <w:r w:rsidR="00F8206C" w:rsidRPr="00527E5F">
        <w:rPr>
          <w:rFonts w:ascii="Century Gothic" w:hAnsi="Century Gothic" w:cs="Open Sans"/>
          <w:w w:val="100"/>
          <w:sz w:val="20"/>
        </w:rPr>
        <w:t xml:space="preserve"> b</w:t>
      </w:r>
      <w:r w:rsidR="00F8206C" w:rsidRPr="00527E5F">
        <w:rPr>
          <w:rFonts w:ascii="Lucida Grande" w:hAnsi="Lucida Grande" w:cs="Lucida Grande"/>
          <w:w w:val="100"/>
          <w:sz w:val="20"/>
        </w:rPr>
        <w:t>ę</w:t>
      </w:r>
      <w:r w:rsidR="00F8206C" w:rsidRPr="00527E5F">
        <w:rPr>
          <w:rFonts w:ascii="Century Gothic" w:hAnsi="Century Gothic" w:cs="Open Sans"/>
          <w:w w:val="100"/>
          <w:sz w:val="20"/>
        </w:rPr>
        <w:t>dzie to</w:t>
      </w:r>
      <w:r w:rsidR="00F8206C" w:rsidRPr="00527E5F">
        <w:rPr>
          <w:rFonts w:ascii="Lucida Grande" w:hAnsi="Lucida Grande" w:cs="Lucida Grande"/>
          <w:w w:val="100"/>
          <w:sz w:val="20"/>
        </w:rPr>
        <w:t>ż</w:t>
      </w:r>
      <w:r w:rsidR="00F8206C" w:rsidRPr="00527E5F">
        <w:rPr>
          <w:rFonts w:ascii="Century Gothic" w:hAnsi="Century Gothic" w:cs="Open Sans"/>
          <w:w w:val="100"/>
          <w:sz w:val="20"/>
        </w:rPr>
        <w:t>sama z cen</w:t>
      </w:r>
      <w:r w:rsidR="00F8206C" w:rsidRPr="00527E5F">
        <w:rPr>
          <w:rFonts w:ascii="Lucida Grande" w:hAnsi="Lucida Grande" w:cs="Lucida Grande"/>
          <w:w w:val="100"/>
          <w:sz w:val="20"/>
        </w:rPr>
        <w:t>ą</w:t>
      </w:r>
      <w:r w:rsidR="00F8206C" w:rsidRPr="00527E5F">
        <w:rPr>
          <w:rFonts w:ascii="Century Gothic" w:hAnsi="Century Gothic" w:cs="Open Sans"/>
          <w:w w:val="100"/>
          <w:sz w:val="20"/>
        </w:rPr>
        <w:t xml:space="preserve"> z</w:t>
      </w:r>
      <w:r w:rsidR="00F8206C" w:rsidRPr="00527E5F">
        <w:rPr>
          <w:rFonts w:ascii="Lucida Grande" w:hAnsi="Lucida Grande" w:cs="Lucida Grande"/>
          <w:w w:val="100"/>
          <w:sz w:val="20"/>
        </w:rPr>
        <w:t>ł</w:t>
      </w:r>
      <w:r w:rsidR="00F8206C" w:rsidRPr="00527E5F">
        <w:rPr>
          <w:rFonts w:ascii="Century Gothic" w:hAnsi="Century Gothic" w:cs="Open Sans"/>
          <w:w w:val="100"/>
          <w:sz w:val="20"/>
        </w:rPr>
        <w:t>o</w:t>
      </w:r>
      <w:r w:rsidR="00F8206C" w:rsidRPr="00527E5F">
        <w:rPr>
          <w:rFonts w:ascii="Lucida Grande" w:hAnsi="Lucida Grande" w:cs="Lucida Grande"/>
          <w:w w:val="100"/>
          <w:sz w:val="20"/>
        </w:rPr>
        <w:t>ż</w:t>
      </w:r>
      <w:r w:rsidR="00F8206C" w:rsidRPr="00527E5F">
        <w:rPr>
          <w:rFonts w:ascii="Century Gothic" w:hAnsi="Century Gothic" w:cs="Open Sans"/>
          <w:w w:val="100"/>
          <w:sz w:val="20"/>
        </w:rPr>
        <w:t>onej oferty.</w:t>
      </w:r>
      <w:r w:rsidRPr="00527E5F">
        <w:rPr>
          <w:rFonts w:ascii="Century Gothic" w:hAnsi="Century Gothic" w:cs="Open Sans"/>
          <w:w w:val="100"/>
          <w:sz w:val="20"/>
        </w:rPr>
        <w:t xml:space="preserve"> </w:t>
      </w:r>
    </w:p>
    <w:p w14:paraId="26F4D34C" w14:textId="615D55E4" w:rsidR="00A5604B" w:rsidRPr="00527E5F" w:rsidRDefault="00540FC7"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527E5F">
        <w:rPr>
          <w:rFonts w:ascii="Century Gothic" w:eastAsia="Century Gothic" w:hAnsi="Century Gothic"/>
          <w:w w:val="100"/>
          <w:sz w:val="20"/>
          <w:lang w:eastAsia="ar-SA"/>
        </w:rPr>
        <w:t>Je</w:t>
      </w:r>
      <w:r w:rsidRPr="00527E5F">
        <w:rPr>
          <w:rFonts w:ascii="Lucida Grande" w:eastAsia="Century Gothic" w:hAnsi="Lucida Grande" w:cs="Lucida Grande"/>
          <w:w w:val="100"/>
          <w:sz w:val="20"/>
          <w:lang w:eastAsia="ar-SA"/>
        </w:rPr>
        <w:t>ż</w:t>
      </w:r>
      <w:r w:rsidRPr="00527E5F">
        <w:rPr>
          <w:rFonts w:ascii="Century Gothic" w:eastAsia="Century Gothic" w:hAnsi="Century Gothic"/>
          <w:w w:val="100"/>
          <w:sz w:val="20"/>
          <w:lang w:eastAsia="ar-SA"/>
        </w:rPr>
        <w:t xml:space="preserve">eli </w:t>
      </w:r>
      <w:r w:rsidR="005E24B8" w:rsidRPr="00527E5F">
        <w:rPr>
          <w:rFonts w:ascii="Century Gothic" w:eastAsia="Century Gothic" w:hAnsi="Century Gothic"/>
          <w:w w:val="100"/>
          <w:sz w:val="20"/>
          <w:lang w:eastAsia="ar-SA"/>
        </w:rPr>
        <w:t>W</w:t>
      </w:r>
      <w:r w:rsidRPr="00527E5F">
        <w:rPr>
          <w:rFonts w:ascii="Century Gothic" w:eastAsia="Century Gothic" w:hAnsi="Century Gothic"/>
          <w:w w:val="100"/>
          <w:sz w:val="20"/>
          <w:lang w:eastAsia="ar-SA"/>
        </w:rPr>
        <w:t>ykonawca, którego oferta zosta</w:t>
      </w:r>
      <w:r w:rsidRPr="00527E5F">
        <w:rPr>
          <w:rFonts w:ascii="Lucida Grande" w:eastAsia="Century Gothic" w:hAnsi="Lucida Grande" w:cs="Lucida Grande"/>
          <w:w w:val="100"/>
          <w:sz w:val="20"/>
          <w:lang w:eastAsia="ar-SA"/>
        </w:rPr>
        <w:t>ł</w:t>
      </w:r>
      <w:r w:rsidRPr="00527E5F">
        <w:rPr>
          <w:rFonts w:ascii="Century Gothic" w:eastAsia="Century Gothic" w:hAnsi="Century Gothic"/>
          <w:w w:val="100"/>
          <w:sz w:val="20"/>
          <w:lang w:eastAsia="ar-SA"/>
        </w:rPr>
        <w:t>a wybrana jako najkorzystniejsza, uchyla si</w:t>
      </w:r>
      <w:r w:rsidRPr="00527E5F">
        <w:rPr>
          <w:rFonts w:ascii="Lucida Grande" w:eastAsia="Century Gothic" w:hAnsi="Lucida Grande" w:cs="Lucida Grande"/>
          <w:w w:val="100"/>
          <w:sz w:val="20"/>
          <w:lang w:eastAsia="ar-SA"/>
        </w:rPr>
        <w:t>ę</w:t>
      </w:r>
      <w:r w:rsidRPr="00527E5F">
        <w:rPr>
          <w:rFonts w:ascii="Century Gothic" w:eastAsia="Century Gothic" w:hAnsi="Century Gothic"/>
          <w:w w:val="100"/>
          <w:sz w:val="20"/>
          <w:lang w:eastAsia="ar-SA"/>
        </w:rPr>
        <w:t xml:space="preserve"> od zawarcia umowy, </w:t>
      </w:r>
      <w:r w:rsidR="00864AA2">
        <w:rPr>
          <w:rFonts w:ascii="Century Gothic" w:eastAsia="Century Gothic" w:hAnsi="Century Gothic"/>
          <w:w w:val="100"/>
          <w:sz w:val="20"/>
          <w:lang w:eastAsia="ar-SA"/>
        </w:rPr>
        <w:t>Z</w:t>
      </w:r>
      <w:r w:rsidRPr="00527E5F">
        <w:rPr>
          <w:rFonts w:ascii="Century Gothic" w:eastAsia="Century Gothic" w:hAnsi="Century Gothic"/>
          <w:w w:val="100"/>
          <w:sz w:val="20"/>
          <w:lang w:eastAsia="ar-SA"/>
        </w:rPr>
        <w:t>amawiaj</w:t>
      </w:r>
      <w:r w:rsidRPr="00527E5F">
        <w:rPr>
          <w:rFonts w:ascii="Lucida Grande" w:eastAsia="Century Gothic" w:hAnsi="Lucida Grande" w:cs="Lucida Grande"/>
          <w:w w:val="100"/>
          <w:sz w:val="20"/>
          <w:lang w:eastAsia="ar-SA"/>
        </w:rPr>
        <w:t>ą</w:t>
      </w:r>
      <w:r w:rsidRPr="00527E5F">
        <w:rPr>
          <w:rFonts w:ascii="Century Gothic" w:eastAsia="Century Gothic" w:hAnsi="Century Gothic"/>
          <w:w w:val="100"/>
          <w:sz w:val="20"/>
          <w:lang w:eastAsia="ar-SA"/>
        </w:rPr>
        <w:t>cy mo</w:t>
      </w:r>
      <w:r w:rsidRPr="00527E5F">
        <w:rPr>
          <w:rFonts w:ascii="Lucida Grande" w:eastAsia="Century Gothic" w:hAnsi="Lucida Grande" w:cs="Lucida Grande"/>
          <w:w w:val="100"/>
          <w:sz w:val="20"/>
          <w:lang w:eastAsia="ar-SA"/>
        </w:rPr>
        <w:t>ż</w:t>
      </w:r>
      <w:r w:rsidRPr="00527E5F">
        <w:rPr>
          <w:rFonts w:ascii="Century Gothic" w:eastAsia="Century Gothic" w:hAnsi="Century Gothic"/>
          <w:w w:val="100"/>
          <w:sz w:val="20"/>
          <w:lang w:eastAsia="ar-SA"/>
        </w:rPr>
        <w:t>e zbada</w:t>
      </w:r>
      <w:r w:rsidRPr="00527E5F">
        <w:rPr>
          <w:rFonts w:ascii="Lucida Grande" w:eastAsia="Century Gothic" w:hAnsi="Lucida Grande" w:cs="Lucida Grande"/>
          <w:w w:val="100"/>
          <w:sz w:val="20"/>
          <w:lang w:eastAsia="ar-SA"/>
        </w:rPr>
        <w:t>ć</w:t>
      </w:r>
      <w:r w:rsidRPr="00527E5F">
        <w:rPr>
          <w:rFonts w:ascii="Century Gothic" w:eastAsia="Century Gothic" w:hAnsi="Century Gothic"/>
          <w:w w:val="100"/>
          <w:sz w:val="20"/>
          <w:lang w:eastAsia="ar-SA"/>
        </w:rPr>
        <w:t>, czy nie podlega wykluczeniu oraz czy spe</w:t>
      </w:r>
      <w:r w:rsidRPr="00527E5F">
        <w:rPr>
          <w:rFonts w:ascii="Lucida Grande" w:eastAsia="Century Gothic" w:hAnsi="Lucida Grande" w:cs="Lucida Grande"/>
          <w:w w:val="100"/>
          <w:sz w:val="20"/>
          <w:lang w:eastAsia="ar-SA"/>
        </w:rPr>
        <w:t>ł</w:t>
      </w:r>
      <w:r w:rsidRPr="00527E5F">
        <w:rPr>
          <w:rFonts w:ascii="Century Gothic" w:eastAsia="Century Gothic" w:hAnsi="Century Gothic"/>
          <w:w w:val="100"/>
          <w:sz w:val="20"/>
          <w:lang w:eastAsia="ar-SA"/>
        </w:rPr>
        <w:t>nia warunki udzia</w:t>
      </w:r>
      <w:r w:rsidRPr="00527E5F">
        <w:rPr>
          <w:rFonts w:ascii="Lucida Grande" w:eastAsia="Century Gothic" w:hAnsi="Lucida Grande" w:cs="Lucida Grande"/>
          <w:w w:val="100"/>
          <w:sz w:val="20"/>
          <w:lang w:eastAsia="ar-SA"/>
        </w:rPr>
        <w:t>ł</w:t>
      </w:r>
      <w:r w:rsidR="002B2518" w:rsidRPr="00527E5F">
        <w:rPr>
          <w:rFonts w:ascii="Century Gothic" w:eastAsia="Century Gothic" w:hAnsi="Century Gothic"/>
          <w:w w:val="100"/>
          <w:sz w:val="20"/>
          <w:lang w:eastAsia="ar-SA"/>
        </w:rPr>
        <w:t>u w </w:t>
      </w:r>
      <w:r w:rsidRPr="00527E5F">
        <w:rPr>
          <w:rFonts w:ascii="Century Gothic" w:eastAsia="Century Gothic" w:hAnsi="Century Gothic"/>
          <w:w w:val="100"/>
          <w:sz w:val="20"/>
          <w:lang w:eastAsia="ar-SA"/>
        </w:rPr>
        <w:t>post</w:t>
      </w:r>
      <w:r w:rsidRPr="00527E5F">
        <w:rPr>
          <w:rFonts w:ascii="Lucida Grande" w:eastAsia="Century Gothic" w:hAnsi="Lucida Grande" w:cs="Lucida Grande"/>
          <w:w w:val="100"/>
          <w:sz w:val="20"/>
          <w:lang w:eastAsia="ar-SA"/>
        </w:rPr>
        <w:t>ę</w:t>
      </w:r>
      <w:r w:rsidRPr="00527E5F">
        <w:rPr>
          <w:rFonts w:ascii="Century Gothic" w:eastAsia="Century Gothic" w:hAnsi="Century Gothic"/>
          <w:w w:val="100"/>
          <w:sz w:val="20"/>
          <w:lang w:eastAsia="ar-SA"/>
        </w:rPr>
        <w:t>powaniu wykonawca, który z</w:t>
      </w:r>
      <w:r w:rsidRPr="00527E5F">
        <w:rPr>
          <w:rFonts w:ascii="Lucida Grande" w:eastAsia="Century Gothic" w:hAnsi="Lucida Grande" w:cs="Lucida Grande"/>
          <w:w w:val="100"/>
          <w:sz w:val="20"/>
          <w:lang w:eastAsia="ar-SA"/>
        </w:rPr>
        <w:t>ł</w:t>
      </w:r>
      <w:r w:rsidRPr="00527E5F">
        <w:rPr>
          <w:rFonts w:ascii="Century Gothic" w:eastAsia="Century Gothic" w:hAnsi="Century Gothic"/>
          <w:w w:val="100"/>
          <w:sz w:val="20"/>
          <w:lang w:eastAsia="ar-SA"/>
        </w:rPr>
        <w:t>o</w:t>
      </w:r>
      <w:r w:rsidRPr="00527E5F">
        <w:rPr>
          <w:rFonts w:ascii="Lucida Grande" w:eastAsia="Century Gothic" w:hAnsi="Lucida Grande" w:cs="Lucida Grande"/>
          <w:w w:val="100"/>
          <w:sz w:val="20"/>
          <w:lang w:eastAsia="ar-SA"/>
        </w:rPr>
        <w:t>ż</w:t>
      </w:r>
      <w:r w:rsidRPr="00527E5F">
        <w:rPr>
          <w:rFonts w:ascii="Century Gothic" w:eastAsia="Century Gothic" w:hAnsi="Century Gothic"/>
          <w:w w:val="100"/>
          <w:sz w:val="20"/>
          <w:lang w:eastAsia="ar-SA"/>
        </w:rPr>
        <w:t>y</w:t>
      </w:r>
      <w:r w:rsidRPr="00527E5F">
        <w:rPr>
          <w:rFonts w:ascii="Lucida Grande" w:eastAsia="Century Gothic" w:hAnsi="Lucida Grande" w:cs="Lucida Grande"/>
          <w:w w:val="100"/>
          <w:sz w:val="20"/>
          <w:lang w:eastAsia="ar-SA"/>
        </w:rPr>
        <w:t>ł</w:t>
      </w:r>
      <w:r w:rsidRPr="00527E5F">
        <w:rPr>
          <w:rFonts w:ascii="Century Gothic" w:eastAsia="Century Gothic" w:hAnsi="Century Gothic"/>
          <w:w w:val="100"/>
          <w:sz w:val="20"/>
          <w:lang w:eastAsia="ar-SA"/>
        </w:rPr>
        <w:t xml:space="preserve"> ofert</w:t>
      </w:r>
      <w:r w:rsidRPr="00527E5F">
        <w:rPr>
          <w:rFonts w:ascii="Lucida Grande" w:eastAsia="Century Gothic" w:hAnsi="Lucida Grande" w:cs="Lucida Grande"/>
          <w:w w:val="100"/>
          <w:sz w:val="20"/>
          <w:lang w:eastAsia="ar-SA"/>
        </w:rPr>
        <w:t>ę</w:t>
      </w:r>
      <w:r w:rsidRPr="00527E5F">
        <w:rPr>
          <w:rFonts w:ascii="Century Gothic" w:eastAsia="Century Gothic" w:hAnsi="Century Gothic"/>
          <w:w w:val="100"/>
          <w:sz w:val="20"/>
          <w:lang w:eastAsia="ar-SA"/>
        </w:rPr>
        <w:t xml:space="preserve"> najwy</w:t>
      </w:r>
      <w:r w:rsidRPr="00527E5F">
        <w:rPr>
          <w:rFonts w:ascii="Lucida Grande" w:eastAsia="Century Gothic" w:hAnsi="Lucida Grande" w:cs="Lucida Grande"/>
          <w:w w:val="100"/>
          <w:sz w:val="20"/>
          <w:lang w:eastAsia="ar-SA"/>
        </w:rPr>
        <w:t>ż</w:t>
      </w:r>
      <w:r w:rsidRPr="00527E5F">
        <w:rPr>
          <w:rFonts w:ascii="Century Gothic" w:eastAsia="Century Gothic" w:hAnsi="Century Gothic"/>
          <w:w w:val="100"/>
          <w:sz w:val="20"/>
          <w:lang w:eastAsia="ar-SA"/>
        </w:rPr>
        <w:t>ej ocenion</w:t>
      </w:r>
      <w:r w:rsidRPr="00527E5F">
        <w:rPr>
          <w:rFonts w:ascii="Lucida Grande" w:eastAsia="Century Gothic" w:hAnsi="Lucida Grande" w:cs="Lucida Grande"/>
          <w:w w:val="100"/>
          <w:sz w:val="20"/>
          <w:lang w:eastAsia="ar-SA"/>
        </w:rPr>
        <w:t>ą</w:t>
      </w:r>
      <w:r w:rsidRPr="00527E5F">
        <w:rPr>
          <w:rFonts w:ascii="Century Gothic" w:eastAsia="Century Gothic" w:hAnsi="Century Gothic"/>
          <w:w w:val="100"/>
          <w:sz w:val="20"/>
          <w:lang w:eastAsia="ar-SA"/>
        </w:rPr>
        <w:t xml:space="preserve"> spo</w:t>
      </w:r>
      <w:r w:rsidRPr="00527E5F">
        <w:rPr>
          <w:rFonts w:ascii="Lucida Grande" w:eastAsia="Century Gothic" w:hAnsi="Lucida Grande" w:cs="Lucida Grande"/>
          <w:w w:val="100"/>
          <w:sz w:val="20"/>
          <w:lang w:eastAsia="ar-SA"/>
        </w:rPr>
        <w:t>ś</w:t>
      </w:r>
      <w:r w:rsidRPr="00527E5F">
        <w:rPr>
          <w:rFonts w:ascii="Century Gothic" w:eastAsia="Century Gothic" w:hAnsi="Century Gothic"/>
          <w:w w:val="100"/>
          <w:sz w:val="20"/>
          <w:lang w:eastAsia="ar-SA"/>
        </w:rPr>
        <w:t>ród pozosta</w:t>
      </w:r>
      <w:r w:rsidRPr="00527E5F">
        <w:rPr>
          <w:rFonts w:ascii="Lucida Grande" w:eastAsia="Century Gothic" w:hAnsi="Lucida Grande" w:cs="Lucida Grande"/>
          <w:w w:val="100"/>
          <w:sz w:val="20"/>
          <w:lang w:eastAsia="ar-SA"/>
        </w:rPr>
        <w:t>ł</w:t>
      </w:r>
      <w:r w:rsidRPr="00527E5F">
        <w:rPr>
          <w:rFonts w:ascii="Century Gothic" w:eastAsia="Century Gothic" w:hAnsi="Century Gothic"/>
          <w:w w:val="100"/>
          <w:sz w:val="20"/>
          <w:lang w:eastAsia="ar-SA"/>
        </w:rPr>
        <w:t>ych ofert.</w:t>
      </w:r>
    </w:p>
    <w:p w14:paraId="195ACCC6" w14:textId="77777777" w:rsidR="00CF2253" w:rsidRPr="00527E5F" w:rsidRDefault="00FB31FE" w:rsidP="00BA4DFA">
      <w:pPr>
        <w:pStyle w:val="Nagwek1"/>
        <w:spacing w:before="120" w:after="120" w:line="288" w:lineRule="auto"/>
        <w:ind w:left="0"/>
        <w:rPr>
          <w:rFonts w:ascii="Century Gothic" w:hAnsi="Century Gothic" w:cs="Open Sans"/>
          <w:sz w:val="22"/>
          <w:szCs w:val="22"/>
        </w:rPr>
      </w:pPr>
      <w:r w:rsidRPr="00527E5F">
        <w:rPr>
          <w:rFonts w:ascii="Century Gothic" w:hAnsi="Century Gothic" w:cs="Open Sans"/>
          <w:sz w:val="22"/>
          <w:szCs w:val="22"/>
        </w:rPr>
        <w:br/>
      </w:r>
      <w:bookmarkStart w:id="90" w:name="_Toc534368276"/>
      <w:r w:rsidR="00CF2253" w:rsidRPr="00527E5F">
        <w:rPr>
          <w:rFonts w:ascii="Lucida Grande" w:hAnsi="Lucida Grande" w:cs="Lucida Grande"/>
          <w:sz w:val="22"/>
          <w:szCs w:val="22"/>
        </w:rPr>
        <w:t>Ś</w:t>
      </w:r>
      <w:r w:rsidR="00CF2253" w:rsidRPr="00527E5F">
        <w:rPr>
          <w:rFonts w:ascii="Century Gothic" w:hAnsi="Century Gothic" w:cs="Open Sans"/>
          <w:sz w:val="22"/>
          <w:szCs w:val="22"/>
        </w:rPr>
        <w:t>RODKI OCHRONY PRAWNEJ</w:t>
      </w:r>
      <w:bookmarkEnd w:id="90"/>
    </w:p>
    <w:p w14:paraId="4B6E8A51" w14:textId="77777777" w:rsidR="00CF2253" w:rsidRPr="00527E5F" w:rsidRDefault="00CF2253" w:rsidP="008E498C">
      <w:pPr>
        <w:pStyle w:val="Zwykytekst"/>
        <w:spacing w:before="120" w:after="120" w:line="360" w:lineRule="auto"/>
        <w:rPr>
          <w:rFonts w:ascii="Century Gothic" w:hAnsi="Century Gothic" w:cs="Open Sans"/>
          <w:w w:val="100"/>
          <w:sz w:val="20"/>
        </w:rPr>
      </w:pPr>
      <w:r w:rsidRPr="00527E5F">
        <w:rPr>
          <w:rFonts w:ascii="Century Gothic" w:hAnsi="Century Gothic" w:cs="Open Sans"/>
          <w:w w:val="100"/>
          <w:sz w:val="20"/>
        </w:rPr>
        <w:t>Wykonawcom, a tak</w:t>
      </w:r>
      <w:r w:rsidRPr="00527E5F">
        <w:rPr>
          <w:rFonts w:ascii="Lucida Grande" w:hAnsi="Lucida Grande" w:cs="Lucida Grande"/>
          <w:w w:val="100"/>
          <w:sz w:val="20"/>
        </w:rPr>
        <w:t>ż</w:t>
      </w:r>
      <w:r w:rsidRPr="00527E5F">
        <w:rPr>
          <w:rFonts w:ascii="Century Gothic" w:hAnsi="Century Gothic" w:cs="Open Sans"/>
          <w:w w:val="100"/>
          <w:sz w:val="20"/>
        </w:rPr>
        <w:t>e innym osobom, których interes w uzyskaniu zamówienia dozna</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dozna</w:t>
      </w:r>
      <w:r w:rsidRPr="00527E5F">
        <w:rPr>
          <w:rFonts w:ascii="Lucida Grande" w:hAnsi="Lucida Grande" w:cs="Lucida Grande"/>
          <w:w w:val="100"/>
          <w:sz w:val="20"/>
        </w:rPr>
        <w:t>ć</w:t>
      </w:r>
      <w:r w:rsidRPr="00527E5F">
        <w:rPr>
          <w:rFonts w:ascii="Century Gothic" w:hAnsi="Century Gothic" w:cs="Open Sans"/>
          <w:w w:val="100"/>
          <w:sz w:val="20"/>
        </w:rPr>
        <w:t xml:space="preserve"> uszczerbku, oraz poniós</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ponie</w:t>
      </w:r>
      <w:r w:rsidRPr="00527E5F">
        <w:rPr>
          <w:rFonts w:ascii="Lucida Grande" w:hAnsi="Lucida Grande" w:cs="Lucida Grande"/>
          <w:w w:val="100"/>
          <w:sz w:val="20"/>
        </w:rPr>
        <w:t>ść</w:t>
      </w:r>
      <w:r w:rsidRPr="00527E5F">
        <w:rPr>
          <w:rFonts w:ascii="Century Gothic" w:hAnsi="Century Gothic" w:cs="Open Sans"/>
          <w:w w:val="100"/>
          <w:sz w:val="20"/>
        </w:rPr>
        <w:t xml:space="preserve"> szkod</w:t>
      </w:r>
      <w:r w:rsidRPr="00527E5F">
        <w:rPr>
          <w:rFonts w:ascii="Lucida Grande" w:hAnsi="Lucida Grande" w:cs="Lucida Grande"/>
          <w:w w:val="100"/>
          <w:sz w:val="20"/>
        </w:rPr>
        <w:t>ę</w:t>
      </w:r>
      <w:r w:rsidRPr="00527E5F">
        <w:rPr>
          <w:rFonts w:ascii="Century Gothic" w:hAnsi="Century Gothic" w:cs="Open Sans"/>
          <w:w w:val="100"/>
          <w:sz w:val="20"/>
        </w:rPr>
        <w:t xml:space="preserve"> w wyniku naruszenia przez Zamawiaj</w:t>
      </w:r>
      <w:r w:rsidRPr="00527E5F">
        <w:rPr>
          <w:rFonts w:ascii="Lucida Grande" w:hAnsi="Lucida Grande" w:cs="Lucida Grande"/>
          <w:w w:val="100"/>
          <w:sz w:val="20"/>
        </w:rPr>
        <w:t>ą</w:t>
      </w:r>
      <w:r w:rsidRPr="00527E5F">
        <w:rPr>
          <w:rFonts w:ascii="Century Gothic" w:hAnsi="Century Gothic" w:cs="Open Sans"/>
          <w:w w:val="100"/>
          <w:sz w:val="20"/>
        </w:rPr>
        <w:t>cego przepisów ustawy Pzp, przys</w:t>
      </w:r>
      <w:r w:rsidRPr="00527E5F">
        <w:rPr>
          <w:rFonts w:ascii="Lucida Grande" w:hAnsi="Lucida Grande" w:cs="Lucida Grande"/>
          <w:w w:val="100"/>
          <w:sz w:val="20"/>
        </w:rPr>
        <w:t>ł</w:t>
      </w:r>
      <w:r w:rsidRPr="00527E5F">
        <w:rPr>
          <w:rFonts w:ascii="Century Gothic" w:hAnsi="Century Gothic" w:cs="Open Sans"/>
          <w:w w:val="100"/>
          <w:sz w:val="20"/>
        </w:rPr>
        <w:t xml:space="preserve">uguje prawo do wniesienia </w:t>
      </w:r>
      <w:r w:rsidRPr="00527E5F">
        <w:rPr>
          <w:rFonts w:ascii="Lucida Grande" w:hAnsi="Lucida Grande" w:cs="Lucida Grande"/>
          <w:w w:val="100"/>
          <w:sz w:val="20"/>
        </w:rPr>
        <w:t>ś</w:t>
      </w:r>
      <w:r w:rsidRPr="00527E5F">
        <w:rPr>
          <w:rFonts w:ascii="Century Gothic" w:hAnsi="Century Gothic" w:cs="Open Sans"/>
          <w:w w:val="100"/>
          <w:sz w:val="20"/>
        </w:rPr>
        <w:t>rodków ochrony prawnej na zasadach okre</w:t>
      </w:r>
      <w:r w:rsidRPr="00527E5F">
        <w:rPr>
          <w:rFonts w:ascii="Lucida Grande" w:hAnsi="Lucida Grande" w:cs="Lucida Grande"/>
          <w:w w:val="100"/>
          <w:sz w:val="20"/>
        </w:rPr>
        <w:t>ś</w:t>
      </w:r>
      <w:r w:rsidRPr="00527E5F">
        <w:rPr>
          <w:rFonts w:ascii="Century Gothic" w:hAnsi="Century Gothic" w:cs="Open Sans"/>
          <w:w w:val="100"/>
          <w:sz w:val="20"/>
        </w:rPr>
        <w:t>lonych</w:t>
      </w:r>
      <w:r w:rsidR="002E469F" w:rsidRPr="00527E5F">
        <w:rPr>
          <w:rFonts w:ascii="Century Gothic" w:hAnsi="Century Gothic" w:cs="Open Sans"/>
          <w:w w:val="100"/>
          <w:sz w:val="20"/>
        </w:rPr>
        <w:t xml:space="preserve"> </w:t>
      </w:r>
      <w:r w:rsidR="00BA4DFA" w:rsidRPr="00527E5F">
        <w:rPr>
          <w:rFonts w:ascii="Century Gothic" w:hAnsi="Century Gothic" w:cs="Open Sans"/>
          <w:w w:val="100"/>
          <w:sz w:val="20"/>
        </w:rPr>
        <w:t>w Dziale IX</w:t>
      </w:r>
      <w:r w:rsidRPr="00527E5F">
        <w:rPr>
          <w:rFonts w:ascii="Century Gothic" w:hAnsi="Century Gothic" w:cs="Open Sans"/>
          <w:w w:val="100"/>
          <w:sz w:val="20"/>
        </w:rPr>
        <w:t xml:space="preserve"> ustawy Pzp.</w:t>
      </w:r>
    </w:p>
    <w:p w14:paraId="6ABD1CB7" w14:textId="77777777" w:rsidR="001455E1" w:rsidRPr="00E72605" w:rsidRDefault="001455E1" w:rsidP="008E498C">
      <w:pPr>
        <w:pStyle w:val="Zwykytekst"/>
        <w:spacing w:before="0" w:line="360" w:lineRule="auto"/>
        <w:rPr>
          <w:rFonts w:ascii="Century Gothic" w:hAnsi="Century Gothic" w:cs="Open Sans"/>
          <w:b/>
          <w:w w:val="100"/>
          <w:sz w:val="20"/>
          <w:u w:val="single"/>
        </w:rPr>
      </w:pPr>
      <w:r w:rsidRPr="00E72605">
        <w:rPr>
          <w:rFonts w:ascii="Century Gothic" w:hAnsi="Century Gothic" w:cs="Open Sans"/>
          <w:b/>
          <w:w w:val="100"/>
          <w:sz w:val="20"/>
          <w:u w:val="single"/>
        </w:rPr>
        <w:t>ZA</w:t>
      </w:r>
      <w:r w:rsidRPr="00E72605">
        <w:rPr>
          <w:rFonts w:ascii="Lucida Grande" w:hAnsi="Lucida Grande" w:cs="Lucida Grande"/>
          <w:b/>
          <w:w w:val="100"/>
          <w:sz w:val="20"/>
          <w:u w:val="single"/>
        </w:rPr>
        <w:t>ŁĄ</w:t>
      </w:r>
      <w:r w:rsidRPr="00E72605">
        <w:rPr>
          <w:rFonts w:ascii="Century Gothic" w:hAnsi="Century Gothic" w:cs="Open Sans"/>
          <w:b/>
          <w:w w:val="100"/>
          <w:sz w:val="20"/>
          <w:u w:val="single"/>
        </w:rPr>
        <w:t>CZNIKI DO</w:t>
      </w:r>
      <w:r w:rsidR="00305F83" w:rsidRPr="00E72605">
        <w:rPr>
          <w:rFonts w:ascii="Century Gothic" w:hAnsi="Century Gothic" w:cs="Open Sans"/>
          <w:b/>
          <w:w w:val="100"/>
          <w:sz w:val="20"/>
          <w:u w:val="single"/>
        </w:rPr>
        <w:t xml:space="preserve"> S</w:t>
      </w:r>
      <w:r w:rsidRPr="00E72605">
        <w:rPr>
          <w:rFonts w:ascii="Century Gothic" w:hAnsi="Century Gothic" w:cs="Open Sans"/>
          <w:b/>
          <w:w w:val="100"/>
          <w:sz w:val="20"/>
          <w:u w:val="single"/>
        </w:rPr>
        <w:t>WZ:</w:t>
      </w:r>
    </w:p>
    <w:p w14:paraId="740389C5" w14:textId="54B4EB36" w:rsidR="004B1EAF" w:rsidRPr="00E72605" w:rsidRDefault="004B1EAF" w:rsidP="008E498C">
      <w:pPr>
        <w:autoSpaceDE/>
        <w:autoSpaceDN/>
        <w:spacing w:before="0" w:line="360" w:lineRule="auto"/>
        <w:ind w:right="623"/>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00305F83" w:rsidRPr="00E72605">
        <w:rPr>
          <w:rFonts w:ascii="Century Gothic" w:hAnsi="Century Gothic" w:cs="Open Sans"/>
          <w:b/>
          <w:w w:val="100"/>
          <w:sz w:val="20"/>
          <w:lang w:eastAsia="en-US"/>
        </w:rPr>
        <w:t>cznik nr 1 do S</w:t>
      </w:r>
      <w:r w:rsidRPr="00E72605">
        <w:rPr>
          <w:rFonts w:ascii="Century Gothic" w:hAnsi="Century Gothic" w:cs="Open Sans"/>
          <w:b/>
          <w:w w:val="100"/>
          <w:sz w:val="20"/>
          <w:lang w:eastAsia="en-US"/>
        </w:rPr>
        <w:t>WZ</w:t>
      </w:r>
      <w:r w:rsidRPr="00E72605">
        <w:rPr>
          <w:rFonts w:ascii="Century Gothic" w:hAnsi="Century Gothic" w:cs="Open Sans"/>
          <w:w w:val="100"/>
          <w:sz w:val="20"/>
          <w:lang w:eastAsia="en-US"/>
        </w:rPr>
        <w:t xml:space="preserve"> – </w:t>
      </w:r>
      <w:r w:rsidR="006D16D3" w:rsidRPr="00E72605">
        <w:rPr>
          <w:rFonts w:ascii="Century Gothic" w:hAnsi="Century Gothic" w:cs="Open Sans"/>
          <w:w w:val="100"/>
          <w:sz w:val="20"/>
          <w:lang w:eastAsia="en-US"/>
        </w:rPr>
        <w:t>Dokumentacja projektowa</w:t>
      </w:r>
      <w:r w:rsidR="002550BE" w:rsidRPr="00E72605">
        <w:rPr>
          <w:rFonts w:ascii="Century Gothic" w:hAnsi="Century Gothic" w:cs="Open Sans"/>
          <w:w w:val="100"/>
          <w:sz w:val="20"/>
          <w:lang w:eastAsia="en-US"/>
        </w:rPr>
        <w:t xml:space="preserve"> i STWIOR</w:t>
      </w:r>
      <w:r w:rsidR="00A17B64" w:rsidRPr="00E72605">
        <w:rPr>
          <w:rFonts w:ascii="Century Gothic" w:hAnsi="Century Gothic" w:cs="Open Sans"/>
          <w:w w:val="100"/>
          <w:sz w:val="20"/>
          <w:lang w:eastAsia="en-US"/>
        </w:rPr>
        <w:t>,</w:t>
      </w:r>
    </w:p>
    <w:p w14:paraId="46C93CFB" w14:textId="7DE139BD" w:rsidR="004B1EAF" w:rsidRPr="00E72605" w:rsidRDefault="004B1EAF" w:rsidP="008E498C">
      <w:pPr>
        <w:autoSpaceDE/>
        <w:autoSpaceDN/>
        <w:spacing w:before="0" w:line="360" w:lineRule="auto"/>
        <w:ind w:right="623"/>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00305F83" w:rsidRPr="00E72605">
        <w:rPr>
          <w:rFonts w:ascii="Century Gothic" w:hAnsi="Century Gothic" w:cs="Open Sans"/>
          <w:b/>
          <w:w w:val="100"/>
          <w:sz w:val="20"/>
          <w:lang w:eastAsia="en-US"/>
        </w:rPr>
        <w:t>cznik nr 2 do S</w:t>
      </w:r>
      <w:r w:rsidRPr="00E72605">
        <w:rPr>
          <w:rFonts w:ascii="Century Gothic" w:hAnsi="Century Gothic" w:cs="Open Sans"/>
          <w:b/>
          <w:w w:val="100"/>
          <w:sz w:val="20"/>
          <w:lang w:eastAsia="en-US"/>
        </w:rPr>
        <w:t>WZ</w:t>
      </w:r>
      <w:r w:rsidRPr="00E72605">
        <w:rPr>
          <w:rFonts w:ascii="Century Gothic" w:hAnsi="Century Gothic" w:cs="Open Sans"/>
          <w:w w:val="100"/>
          <w:sz w:val="20"/>
          <w:lang w:eastAsia="en-US"/>
        </w:rPr>
        <w:t xml:space="preserve"> – </w:t>
      </w:r>
      <w:r w:rsidR="002550BE" w:rsidRPr="00E72605">
        <w:rPr>
          <w:rFonts w:ascii="Century Gothic" w:hAnsi="Century Gothic" w:cs="Open Sans"/>
          <w:w w:val="100"/>
          <w:sz w:val="20"/>
          <w:lang w:eastAsia="en-US"/>
        </w:rPr>
        <w:t>Przedmiar robót</w:t>
      </w:r>
      <w:r w:rsidR="006D16D3" w:rsidRPr="00E72605">
        <w:rPr>
          <w:rFonts w:ascii="Century Gothic" w:hAnsi="Century Gothic" w:cs="Open Sans"/>
          <w:w w:val="100"/>
          <w:sz w:val="20"/>
          <w:lang w:eastAsia="en-US"/>
        </w:rPr>
        <w:t>,</w:t>
      </w:r>
    </w:p>
    <w:p w14:paraId="3135511C" w14:textId="000B0EC5" w:rsidR="004B1EAF" w:rsidRPr="00E72605" w:rsidRDefault="004B1EAF" w:rsidP="008E498C">
      <w:pPr>
        <w:autoSpaceDE/>
        <w:autoSpaceDN/>
        <w:spacing w:before="0" w:line="360" w:lineRule="auto"/>
        <w:ind w:right="623"/>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00305F83" w:rsidRPr="00E72605">
        <w:rPr>
          <w:rFonts w:ascii="Century Gothic" w:hAnsi="Century Gothic" w:cs="Open Sans"/>
          <w:b/>
          <w:w w:val="100"/>
          <w:sz w:val="20"/>
          <w:lang w:eastAsia="en-US"/>
        </w:rPr>
        <w:t>cznik nr 3 do S</w:t>
      </w:r>
      <w:r w:rsidRPr="00E72605">
        <w:rPr>
          <w:rFonts w:ascii="Century Gothic" w:hAnsi="Century Gothic" w:cs="Open Sans"/>
          <w:b/>
          <w:w w:val="100"/>
          <w:sz w:val="20"/>
          <w:lang w:eastAsia="en-US"/>
        </w:rPr>
        <w:t xml:space="preserve">WZ </w:t>
      </w:r>
      <w:r w:rsidRPr="00E72605">
        <w:rPr>
          <w:rFonts w:ascii="Century Gothic" w:hAnsi="Century Gothic" w:cs="Open Sans"/>
          <w:w w:val="100"/>
          <w:sz w:val="20"/>
          <w:lang w:eastAsia="en-US"/>
        </w:rPr>
        <w:t xml:space="preserve">– </w:t>
      </w:r>
      <w:r w:rsidR="00A17B64" w:rsidRPr="00E72605">
        <w:rPr>
          <w:rFonts w:ascii="Century Gothic" w:hAnsi="Century Gothic" w:cs="Open Sans"/>
          <w:w w:val="100"/>
          <w:sz w:val="20"/>
          <w:lang w:eastAsia="en-US"/>
        </w:rPr>
        <w:t>Formularz ofertowy,</w:t>
      </w:r>
    </w:p>
    <w:p w14:paraId="65757689" w14:textId="31D09943" w:rsidR="004B1EAF" w:rsidRPr="00E72605" w:rsidRDefault="004B1EAF" w:rsidP="008E498C">
      <w:pPr>
        <w:autoSpaceDE/>
        <w:autoSpaceDN/>
        <w:spacing w:before="0" w:line="360" w:lineRule="auto"/>
        <w:ind w:right="623"/>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0001594B" w:rsidRPr="00E72605">
        <w:rPr>
          <w:rFonts w:ascii="Century Gothic" w:hAnsi="Century Gothic" w:cs="Open Sans"/>
          <w:b/>
          <w:w w:val="100"/>
          <w:sz w:val="20"/>
          <w:lang w:eastAsia="en-US"/>
        </w:rPr>
        <w:t xml:space="preserve">cznik nr 4 </w:t>
      </w:r>
      <w:r w:rsidR="00305F83" w:rsidRPr="00E72605">
        <w:rPr>
          <w:rFonts w:ascii="Century Gothic" w:hAnsi="Century Gothic" w:cs="Open Sans"/>
          <w:b/>
          <w:w w:val="100"/>
          <w:sz w:val="20"/>
          <w:lang w:eastAsia="en-US"/>
        </w:rPr>
        <w:t>do S</w:t>
      </w:r>
      <w:r w:rsidRPr="00E72605">
        <w:rPr>
          <w:rFonts w:ascii="Century Gothic" w:hAnsi="Century Gothic" w:cs="Open Sans"/>
          <w:b/>
          <w:w w:val="100"/>
          <w:sz w:val="20"/>
          <w:lang w:eastAsia="en-US"/>
        </w:rPr>
        <w:t xml:space="preserve">WZ </w:t>
      </w:r>
      <w:r w:rsidRPr="00E72605">
        <w:rPr>
          <w:rFonts w:ascii="Century Gothic" w:hAnsi="Century Gothic" w:cs="Open Sans"/>
          <w:w w:val="100"/>
          <w:sz w:val="20"/>
          <w:lang w:eastAsia="en-US"/>
        </w:rPr>
        <w:t xml:space="preserve">– </w:t>
      </w:r>
      <w:r w:rsidR="00FC4276" w:rsidRPr="00E72605">
        <w:rPr>
          <w:rFonts w:ascii="Century Gothic" w:hAnsi="Century Gothic" w:cs="Open Sans"/>
          <w:w w:val="100"/>
          <w:sz w:val="20"/>
          <w:lang w:eastAsia="en-US"/>
        </w:rPr>
        <w:t>O</w:t>
      </w:r>
      <w:r w:rsidR="00FC4276" w:rsidRPr="00E72605">
        <w:rPr>
          <w:rFonts w:ascii="Lucida Grande" w:hAnsi="Lucida Grande" w:cs="Lucida Grande"/>
          <w:w w:val="100"/>
          <w:sz w:val="20"/>
          <w:lang w:eastAsia="en-US"/>
        </w:rPr>
        <w:t>ś</w:t>
      </w:r>
      <w:r w:rsidR="00FC4276" w:rsidRPr="00E72605">
        <w:rPr>
          <w:rFonts w:ascii="Century Gothic" w:hAnsi="Century Gothic" w:cs="Open Sans"/>
          <w:w w:val="100"/>
          <w:sz w:val="20"/>
          <w:lang w:eastAsia="en-US"/>
        </w:rPr>
        <w:t>wiadczenie wykonawcy, o którym mo</w:t>
      </w:r>
      <w:r w:rsidR="00A17B64" w:rsidRPr="00E72605">
        <w:rPr>
          <w:rFonts w:ascii="Century Gothic" w:hAnsi="Century Gothic" w:cs="Open Sans"/>
          <w:w w:val="100"/>
          <w:sz w:val="20"/>
          <w:lang w:eastAsia="en-US"/>
        </w:rPr>
        <w:t>wa w art. 125 ust. 1 ustawy Pzp,</w:t>
      </w:r>
    </w:p>
    <w:p w14:paraId="66515E07" w14:textId="49CFEAF1" w:rsidR="001E7998" w:rsidRPr="00E72605" w:rsidRDefault="001E7998" w:rsidP="008E498C">
      <w:pPr>
        <w:autoSpaceDE/>
        <w:autoSpaceDN/>
        <w:spacing w:before="0" w:line="360" w:lineRule="auto"/>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Pr="00E72605">
        <w:rPr>
          <w:rFonts w:ascii="Century Gothic" w:hAnsi="Century Gothic" w:cs="Open Sans"/>
          <w:b/>
          <w:w w:val="100"/>
          <w:sz w:val="20"/>
          <w:lang w:eastAsia="en-US"/>
        </w:rPr>
        <w:t xml:space="preserve">cznik nr </w:t>
      </w:r>
      <w:r w:rsidR="00DB468F" w:rsidRPr="00E72605">
        <w:rPr>
          <w:rFonts w:ascii="Century Gothic" w:hAnsi="Century Gothic" w:cs="Open Sans"/>
          <w:b/>
          <w:w w:val="100"/>
          <w:sz w:val="20"/>
          <w:lang w:eastAsia="en-US"/>
        </w:rPr>
        <w:t>5</w:t>
      </w:r>
      <w:r w:rsidR="00305F83" w:rsidRPr="00E72605">
        <w:rPr>
          <w:rFonts w:ascii="Century Gothic" w:hAnsi="Century Gothic" w:cs="Open Sans"/>
          <w:b/>
          <w:w w:val="100"/>
          <w:sz w:val="20"/>
          <w:lang w:eastAsia="en-US"/>
        </w:rPr>
        <w:t xml:space="preserve"> do S</w:t>
      </w:r>
      <w:r w:rsidRPr="00E72605">
        <w:rPr>
          <w:rFonts w:ascii="Century Gothic" w:hAnsi="Century Gothic" w:cs="Open Sans"/>
          <w:b/>
          <w:w w:val="100"/>
          <w:sz w:val="20"/>
          <w:lang w:eastAsia="en-US"/>
        </w:rPr>
        <w:t xml:space="preserve">WZ </w:t>
      </w:r>
      <w:r w:rsidRPr="00E72605">
        <w:rPr>
          <w:rFonts w:ascii="Century Gothic" w:hAnsi="Century Gothic" w:cs="Open Sans"/>
          <w:w w:val="100"/>
          <w:sz w:val="20"/>
          <w:lang w:eastAsia="en-US"/>
        </w:rPr>
        <w:t>–</w:t>
      </w:r>
      <w:r w:rsidRPr="00E72605">
        <w:rPr>
          <w:rFonts w:ascii="Century Gothic" w:hAnsi="Century Gothic" w:cs="Open Sans"/>
          <w:b/>
          <w:w w:val="100"/>
          <w:sz w:val="20"/>
          <w:lang w:eastAsia="en-US"/>
        </w:rPr>
        <w:t xml:space="preserve"> </w:t>
      </w:r>
      <w:r w:rsidR="00E87980" w:rsidRPr="00E72605">
        <w:rPr>
          <w:rFonts w:ascii="Century Gothic" w:hAnsi="Century Gothic" w:cs="Open Sans"/>
          <w:w w:val="100"/>
          <w:sz w:val="20"/>
          <w:lang w:eastAsia="en-US"/>
        </w:rPr>
        <w:t>O</w:t>
      </w:r>
      <w:r w:rsidR="00E87980" w:rsidRPr="00E72605">
        <w:rPr>
          <w:rFonts w:ascii="Lucida Grande" w:hAnsi="Lucida Grande" w:cs="Lucida Grande"/>
          <w:w w:val="100"/>
          <w:sz w:val="20"/>
          <w:lang w:eastAsia="en-US"/>
        </w:rPr>
        <w:t>ś</w:t>
      </w:r>
      <w:r w:rsidR="00E87980" w:rsidRPr="00E72605">
        <w:rPr>
          <w:rFonts w:ascii="Century Gothic" w:hAnsi="Century Gothic" w:cs="Open Sans"/>
          <w:w w:val="100"/>
          <w:sz w:val="20"/>
          <w:lang w:eastAsia="en-US"/>
        </w:rPr>
        <w:t>wiadczenie o przynale</w:t>
      </w:r>
      <w:r w:rsidR="00E87980" w:rsidRPr="00E72605">
        <w:rPr>
          <w:rFonts w:ascii="Lucida Grande" w:hAnsi="Lucida Grande" w:cs="Lucida Grande"/>
          <w:w w:val="100"/>
          <w:sz w:val="20"/>
          <w:lang w:eastAsia="en-US"/>
        </w:rPr>
        <w:t>ż</w:t>
      </w:r>
      <w:r w:rsidR="00E87980" w:rsidRPr="00E72605">
        <w:rPr>
          <w:rFonts w:ascii="Century Gothic" w:hAnsi="Century Gothic" w:cs="Open Sans"/>
          <w:w w:val="100"/>
          <w:sz w:val="20"/>
          <w:lang w:eastAsia="en-US"/>
        </w:rPr>
        <w:t>no</w:t>
      </w:r>
      <w:r w:rsidR="00E87980" w:rsidRPr="00E72605">
        <w:rPr>
          <w:rFonts w:ascii="Lucida Grande" w:hAnsi="Lucida Grande" w:cs="Lucida Grande"/>
          <w:w w:val="100"/>
          <w:sz w:val="20"/>
          <w:lang w:eastAsia="en-US"/>
        </w:rPr>
        <w:t>ś</w:t>
      </w:r>
      <w:r w:rsidR="00E87980" w:rsidRPr="00E72605">
        <w:rPr>
          <w:rFonts w:ascii="Century Gothic" w:hAnsi="Century Gothic" w:cs="Open Sans"/>
          <w:w w:val="100"/>
          <w:sz w:val="20"/>
          <w:lang w:eastAsia="en-US"/>
        </w:rPr>
        <w:t>ci lub braku przynale</w:t>
      </w:r>
      <w:r w:rsidR="00E87980" w:rsidRPr="00E72605">
        <w:rPr>
          <w:rFonts w:ascii="Lucida Grande" w:hAnsi="Lucida Grande" w:cs="Lucida Grande"/>
          <w:w w:val="100"/>
          <w:sz w:val="20"/>
          <w:lang w:eastAsia="en-US"/>
        </w:rPr>
        <w:t>ż</w:t>
      </w:r>
      <w:r w:rsidR="00E87980" w:rsidRPr="00E72605">
        <w:rPr>
          <w:rFonts w:ascii="Century Gothic" w:hAnsi="Century Gothic" w:cs="Open Sans"/>
          <w:w w:val="100"/>
          <w:sz w:val="20"/>
          <w:lang w:eastAsia="en-US"/>
        </w:rPr>
        <w:t>no</w:t>
      </w:r>
      <w:r w:rsidR="00E87980" w:rsidRPr="00E72605">
        <w:rPr>
          <w:rFonts w:ascii="Lucida Grande" w:hAnsi="Lucida Grande" w:cs="Lucida Grande"/>
          <w:w w:val="100"/>
          <w:sz w:val="20"/>
          <w:lang w:eastAsia="en-US"/>
        </w:rPr>
        <w:t>ś</w:t>
      </w:r>
      <w:r w:rsidR="00E87980" w:rsidRPr="00E72605">
        <w:rPr>
          <w:rFonts w:ascii="Century Gothic" w:hAnsi="Century Gothic" w:cs="Open Sans"/>
          <w:w w:val="100"/>
          <w:sz w:val="20"/>
          <w:lang w:eastAsia="en-US"/>
        </w:rPr>
        <w:t>ci do tej samej grupy kapita</w:t>
      </w:r>
      <w:r w:rsidR="00E87980" w:rsidRPr="00E72605">
        <w:rPr>
          <w:rFonts w:ascii="Lucida Grande" w:hAnsi="Lucida Grande" w:cs="Lucida Grande"/>
          <w:w w:val="100"/>
          <w:sz w:val="20"/>
          <w:lang w:eastAsia="en-US"/>
        </w:rPr>
        <w:t>ł</w:t>
      </w:r>
      <w:r w:rsidR="00E87980" w:rsidRPr="00E72605">
        <w:rPr>
          <w:rFonts w:ascii="Century Gothic" w:hAnsi="Century Gothic" w:cs="Open Sans"/>
          <w:w w:val="100"/>
          <w:sz w:val="20"/>
          <w:lang w:eastAsia="en-US"/>
        </w:rPr>
        <w:t xml:space="preserve">owej, o której mowa w art. </w:t>
      </w:r>
      <w:r w:rsidR="00BA4DFA" w:rsidRPr="00E72605">
        <w:rPr>
          <w:rFonts w:ascii="Century Gothic" w:hAnsi="Century Gothic" w:cs="Open Sans"/>
          <w:w w:val="100"/>
          <w:sz w:val="20"/>
          <w:lang w:eastAsia="en-US"/>
        </w:rPr>
        <w:t>108 ust. 5 ustawy Pzp</w:t>
      </w:r>
      <w:r w:rsidR="00A17B64" w:rsidRPr="00E72605">
        <w:rPr>
          <w:rFonts w:ascii="Century Gothic" w:hAnsi="Century Gothic" w:cs="Open Sans"/>
          <w:w w:val="100"/>
          <w:sz w:val="20"/>
          <w:lang w:eastAsia="en-US"/>
        </w:rPr>
        <w:t>,</w:t>
      </w:r>
    </w:p>
    <w:p w14:paraId="5E817F2F" w14:textId="41A69F17" w:rsidR="002B1F68" w:rsidRPr="00E72605" w:rsidRDefault="002B1F68" w:rsidP="008E498C">
      <w:pPr>
        <w:autoSpaceDE/>
        <w:autoSpaceDN/>
        <w:spacing w:before="0" w:line="360" w:lineRule="auto"/>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Pr="00E72605">
        <w:rPr>
          <w:rFonts w:ascii="Century Gothic" w:hAnsi="Century Gothic" w:cs="Open Sans"/>
          <w:b/>
          <w:w w:val="100"/>
          <w:sz w:val="20"/>
          <w:lang w:eastAsia="en-US"/>
        </w:rPr>
        <w:t>cznik nr 6 do SWZ</w:t>
      </w:r>
      <w:r w:rsidRPr="00E72605">
        <w:rPr>
          <w:rFonts w:ascii="Century Gothic" w:hAnsi="Century Gothic" w:cs="Open Sans"/>
          <w:w w:val="100"/>
          <w:sz w:val="20"/>
          <w:lang w:eastAsia="en-US"/>
        </w:rPr>
        <w:t xml:space="preserve"> – O</w:t>
      </w:r>
      <w:r w:rsidRPr="00E72605">
        <w:rPr>
          <w:rFonts w:ascii="Lucida Grande" w:hAnsi="Lucida Grande" w:cs="Lucida Grande"/>
          <w:w w:val="100"/>
          <w:sz w:val="20"/>
          <w:lang w:eastAsia="en-US"/>
        </w:rPr>
        <w:t>ś</w:t>
      </w:r>
      <w:r w:rsidRPr="00E72605">
        <w:rPr>
          <w:rFonts w:ascii="Century Gothic" w:hAnsi="Century Gothic" w:cs="Open Sans"/>
          <w:w w:val="100"/>
          <w:sz w:val="20"/>
          <w:lang w:eastAsia="en-US"/>
        </w:rPr>
        <w:t>wiadczenie wykonawcy o aktualno</w:t>
      </w:r>
      <w:r w:rsidRPr="00E72605">
        <w:rPr>
          <w:rFonts w:ascii="Lucida Grande" w:hAnsi="Lucida Grande" w:cs="Lucida Grande"/>
          <w:w w:val="100"/>
          <w:sz w:val="20"/>
          <w:lang w:eastAsia="en-US"/>
        </w:rPr>
        <w:t>ś</w:t>
      </w:r>
      <w:r w:rsidRPr="00E72605">
        <w:rPr>
          <w:rFonts w:ascii="Century Gothic" w:hAnsi="Century Gothic" w:cs="Open Sans"/>
          <w:w w:val="100"/>
          <w:sz w:val="20"/>
          <w:lang w:eastAsia="en-US"/>
        </w:rPr>
        <w:t>ci informacji zawartych w o</w:t>
      </w:r>
      <w:r w:rsidRPr="00E72605">
        <w:rPr>
          <w:rFonts w:ascii="Lucida Grande" w:hAnsi="Lucida Grande" w:cs="Lucida Grande"/>
          <w:w w:val="100"/>
          <w:sz w:val="20"/>
          <w:lang w:eastAsia="en-US"/>
        </w:rPr>
        <w:t>ś</w:t>
      </w:r>
      <w:r w:rsidRPr="00E72605">
        <w:rPr>
          <w:rFonts w:ascii="Century Gothic" w:hAnsi="Century Gothic" w:cs="Open Sans"/>
          <w:w w:val="100"/>
          <w:sz w:val="20"/>
          <w:lang w:eastAsia="en-US"/>
        </w:rPr>
        <w:t>wiadczeniu, o który</w:t>
      </w:r>
      <w:r w:rsidR="00A17B64" w:rsidRPr="00E72605">
        <w:rPr>
          <w:rFonts w:ascii="Century Gothic" w:hAnsi="Century Gothic" w:cs="Open Sans"/>
          <w:w w:val="100"/>
          <w:sz w:val="20"/>
          <w:lang w:eastAsia="en-US"/>
        </w:rPr>
        <w:t>m mowa w art. 125 ust. 1 ustawy,</w:t>
      </w:r>
    </w:p>
    <w:p w14:paraId="00656C2A" w14:textId="16EA2CDE" w:rsidR="00DB2F3A" w:rsidRPr="00E72605" w:rsidRDefault="00DB2F3A" w:rsidP="008E498C">
      <w:pPr>
        <w:autoSpaceDE/>
        <w:autoSpaceDN/>
        <w:spacing w:before="0" w:line="360" w:lineRule="auto"/>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00101219" w:rsidRPr="00E72605">
        <w:rPr>
          <w:rFonts w:ascii="Century Gothic" w:hAnsi="Century Gothic" w:cs="Open Sans"/>
          <w:b/>
          <w:w w:val="100"/>
          <w:sz w:val="20"/>
          <w:lang w:eastAsia="en-US"/>
        </w:rPr>
        <w:t>cznik nr 7</w:t>
      </w:r>
      <w:r w:rsidRPr="00E72605">
        <w:rPr>
          <w:rFonts w:ascii="Century Gothic" w:hAnsi="Century Gothic" w:cs="Open Sans"/>
          <w:b/>
          <w:w w:val="100"/>
          <w:sz w:val="20"/>
          <w:lang w:eastAsia="en-US"/>
        </w:rPr>
        <w:t xml:space="preserve"> do SWZ</w:t>
      </w:r>
      <w:r w:rsidRPr="00E72605">
        <w:rPr>
          <w:rFonts w:ascii="Century Gothic" w:hAnsi="Century Gothic" w:cs="Open Sans"/>
          <w:w w:val="100"/>
          <w:sz w:val="20"/>
          <w:lang w:eastAsia="en-US"/>
        </w:rPr>
        <w:t xml:space="preserve"> – </w:t>
      </w:r>
      <w:r w:rsidR="005E24B8" w:rsidRPr="00E72605">
        <w:rPr>
          <w:rFonts w:ascii="Century Gothic" w:hAnsi="Century Gothic" w:cs="Open Sans"/>
          <w:w w:val="100"/>
          <w:sz w:val="20"/>
          <w:lang w:eastAsia="en-US"/>
        </w:rPr>
        <w:t>W</w:t>
      </w:r>
      <w:r w:rsidRPr="00E72605">
        <w:rPr>
          <w:rFonts w:ascii="Century Gothic" w:hAnsi="Century Gothic" w:cs="Open Sans"/>
          <w:w w:val="100"/>
          <w:sz w:val="20"/>
          <w:lang w:eastAsia="en-US"/>
        </w:rPr>
        <w:t xml:space="preserve">ykaz </w:t>
      </w:r>
      <w:r w:rsidR="005E24B8" w:rsidRPr="00E72605">
        <w:rPr>
          <w:rFonts w:ascii="Century Gothic" w:hAnsi="Century Gothic" w:cs="Open Sans"/>
          <w:w w:val="100"/>
          <w:sz w:val="20"/>
          <w:lang w:eastAsia="en-US"/>
        </w:rPr>
        <w:t>osób skier</w:t>
      </w:r>
      <w:r w:rsidR="00A17B64" w:rsidRPr="00E72605">
        <w:rPr>
          <w:rFonts w:ascii="Century Gothic" w:hAnsi="Century Gothic" w:cs="Open Sans"/>
          <w:w w:val="100"/>
          <w:sz w:val="20"/>
          <w:lang w:eastAsia="en-US"/>
        </w:rPr>
        <w:t>owanych do wykonania zamówienia,</w:t>
      </w:r>
    </w:p>
    <w:p w14:paraId="1627F1D5" w14:textId="63DB11CB" w:rsidR="00A17B64" w:rsidRPr="00E72605" w:rsidRDefault="00A17B64" w:rsidP="008E498C">
      <w:pPr>
        <w:autoSpaceDE/>
        <w:autoSpaceDN/>
        <w:spacing w:before="0" w:line="360" w:lineRule="auto"/>
        <w:rPr>
          <w:rFonts w:ascii="Century Gothic" w:hAnsi="Century Gothic" w:cs="Open Sans"/>
          <w:w w:val="100"/>
          <w:sz w:val="20"/>
          <w:lang w:eastAsia="en-US"/>
        </w:rPr>
      </w:pPr>
      <w:r w:rsidRPr="00E72605">
        <w:rPr>
          <w:rFonts w:ascii="Century Gothic" w:hAnsi="Century Gothic" w:cs="Open Sans"/>
          <w:b/>
          <w:w w:val="100"/>
          <w:sz w:val="20"/>
          <w:lang w:eastAsia="en-US"/>
        </w:rPr>
        <w:t>Za</w:t>
      </w:r>
      <w:r w:rsidRPr="00E72605">
        <w:rPr>
          <w:rFonts w:ascii="Lucida Grande" w:hAnsi="Lucida Grande" w:cs="Lucida Grande"/>
          <w:b/>
          <w:w w:val="100"/>
          <w:sz w:val="20"/>
          <w:lang w:eastAsia="en-US"/>
        </w:rPr>
        <w:t>łą</w:t>
      </w:r>
      <w:r w:rsidR="00101219" w:rsidRPr="00E72605">
        <w:rPr>
          <w:rFonts w:ascii="Century Gothic" w:hAnsi="Century Gothic" w:cs="Open Sans"/>
          <w:b/>
          <w:w w:val="100"/>
          <w:sz w:val="20"/>
          <w:lang w:eastAsia="en-US"/>
        </w:rPr>
        <w:t>cznik nr 8</w:t>
      </w:r>
      <w:r w:rsidRPr="00E72605">
        <w:rPr>
          <w:rFonts w:ascii="Century Gothic" w:hAnsi="Century Gothic" w:cs="Open Sans"/>
          <w:b/>
          <w:w w:val="100"/>
          <w:sz w:val="20"/>
          <w:lang w:eastAsia="en-US"/>
        </w:rPr>
        <w:t xml:space="preserve"> do SWZ</w:t>
      </w:r>
      <w:r w:rsidRPr="00E72605">
        <w:rPr>
          <w:rFonts w:ascii="Century Gothic" w:hAnsi="Century Gothic" w:cs="Open Sans"/>
          <w:w w:val="100"/>
          <w:sz w:val="20"/>
          <w:lang w:eastAsia="en-US"/>
        </w:rPr>
        <w:t xml:space="preserve"> – P</w:t>
      </w:r>
      <w:r w:rsidR="00133D95" w:rsidRPr="00E72605">
        <w:rPr>
          <w:rFonts w:ascii="Century Gothic" w:hAnsi="Century Gothic" w:cs="Open Sans"/>
          <w:w w:val="100"/>
          <w:sz w:val="20"/>
          <w:lang w:eastAsia="en-US"/>
        </w:rPr>
        <w:t>rojektowane Postanowienia Umowy,</w:t>
      </w:r>
    </w:p>
    <w:p w14:paraId="044D97C3" w14:textId="1A84C691" w:rsidR="00157E68" w:rsidRDefault="00157E68" w:rsidP="008E498C">
      <w:pPr>
        <w:autoSpaceDE/>
        <w:autoSpaceDN/>
        <w:spacing w:before="0" w:line="360" w:lineRule="auto"/>
        <w:rPr>
          <w:rFonts w:ascii="Century Gothic" w:hAnsi="Century Gothic" w:cs="Open Sans"/>
          <w:b/>
          <w:w w:val="100"/>
          <w:sz w:val="20"/>
          <w:lang w:eastAsia="en-US"/>
        </w:rPr>
      </w:pPr>
    </w:p>
    <w:p w14:paraId="72C25E19" w14:textId="6A5673BE" w:rsidR="00E72605" w:rsidRDefault="00E72605" w:rsidP="008E498C">
      <w:pPr>
        <w:autoSpaceDE/>
        <w:autoSpaceDN/>
        <w:spacing w:before="0" w:line="360" w:lineRule="auto"/>
        <w:rPr>
          <w:rFonts w:ascii="Century Gothic" w:hAnsi="Century Gothic" w:cs="Open Sans"/>
          <w:b/>
          <w:w w:val="100"/>
          <w:sz w:val="20"/>
          <w:lang w:eastAsia="en-US"/>
        </w:rPr>
      </w:pPr>
    </w:p>
    <w:p w14:paraId="11A331FE" w14:textId="6D428638" w:rsidR="00E72605" w:rsidRDefault="00E72605" w:rsidP="008E498C">
      <w:pPr>
        <w:autoSpaceDE/>
        <w:autoSpaceDN/>
        <w:spacing w:before="0" w:line="360" w:lineRule="auto"/>
        <w:rPr>
          <w:rFonts w:ascii="Century Gothic" w:hAnsi="Century Gothic" w:cs="Open Sans"/>
          <w:b/>
          <w:w w:val="100"/>
          <w:sz w:val="20"/>
          <w:lang w:eastAsia="en-US"/>
        </w:rPr>
      </w:pPr>
    </w:p>
    <w:p w14:paraId="2C23FBD8" w14:textId="43022132" w:rsidR="00E72605" w:rsidRDefault="00E72605" w:rsidP="008E498C">
      <w:pPr>
        <w:autoSpaceDE/>
        <w:autoSpaceDN/>
        <w:spacing w:before="0" w:line="360" w:lineRule="auto"/>
        <w:rPr>
          <w:rFonts w:ascii="Century Gothic" w:hAnsi="Century Gothic" w:cs="Open Sans"/>
          <w:b/>
          <w:w w:val="100"/>
          <w:sz w:val="20"/>
          <w:lang w:eastAsia="en-US"/>
        </w:rPr>
      </w:pPr>
    </w:p>
    <w:p w14:paraId="43C04DBC" w14:textId="5CC861B5" w:rsidR="00E72605" w:rsidRDefault="00E72605" w:rsidP="008E498C">
      <w:pPr>
        <w:autoSpaceDE/>
        <w:autoSpaceDN/>
        <w:spacing w:before="0" w:line="360" w:lineRule="auto"/>
        <w:rPr>
          <w:rFonts w:ascii="Century Gothic" w:hAnsi="Century Gothic" w:cs="Open Sans"/>
          <w:b/>
          <w:w w:val="100"/>
          <w:sz w:val="20"/>
          <w:lang w:eastAsia="en-US"/>
        </w:rPr>
      </w:pPr>
    </w:p>
    <w:p w14:paraId="0E593F23" w14:textId="28116EA6" w:rsidR="00E72605" w:rsidRDefault="00E72605" w:rsidP="008E498C">
      <w:pPr>
        <w:autoSpaceDE/>
        <w:autoSpaceDN/>
        <w:spacing w:before="0" w:line="360" w:lineRule="auto"/>
        <w:rPr>
          <w:rFonts w:ascii="Century Gothic" w:hAnsi="Century Gothic" w:cs="Open Sans"/>
          <w:b/>
          <w:w w:val="100"/>
          <w:sz w:val="20"/>
          <w:lang w:eastAsia="en-US"/>
        </w:rPr>
      </w:pPr>
    </w:p>
    <w:p w14:paraId="3FCEA0A2" w14:textId="7E0FC00D" w:rsidR="00E72605" w:rsidRDefault="00E72605" w:rsidP="008E498C">
      <w:pPr>
        <w:autoSpaceDE/>
        <w:autoSpaceDN/>
        <w:spacing w:before="0" w:line="360" w:lineRule="auto"/>
        <w:rPr>
          <w:rFonts w:ascii="Century Gothic" w:hAnsi="Century Gothic" w:cs="Open Sans"/>
          <w:b/>
          <w:w w:val="100"/>
          <w:sz w:val="20"/>
          <w:lang w:eastAsia="en-US"/>
        </w:rPr>
      </w:pPr>
    </w:p>
    <w:p w14:paraId="3D47A164" w14:textId="31F6A449" w:rsidR="00E72605" w:rsidRDefault="00E72605" w:rsidP="008E498C">
      <w:pPr>
        <w:autoSpaceDE/>
        <w:autoSpaceDN/>
        <w:spacing w:before="0" w:line="360" w:lineRule="auto"/>
        <w:rPr>
          <w:rFonts w:ascii="Century Gothic" w:hAnsi="Century Gothic" w:cs="Open Sans"/>
          <w:b/>
          <w:w w:val="100"/>
          <w:sz w:val="20"/>
          <w:lang w:eastAsia="en-US"/>
        </w:rPr>
      </w:pPr>
    </w:p>
    <w:p w14:paraId="5E095571" w14:textId="61560E33" w:rsidR="00E72605" w:rsidRDefault="00E72605" w:rsidP="008E498C">
      <w:pPr>
        <w:autoSpaceDE/>
        <w:autoSpaceDN/>
        <w:spacing w:before="0" w:line="360" w:lineRule="auto"/>
        <w:rPr>
          <w:rFonts w:ascii="Century Gothic" w:hAnsi="Century Gothic" w:cs="Open Sans"/>
          <w:b/>
          <w:w w:val="100"/>
          <w:sz w:val="20"/>
          <w:lang w:eastAsia="en-US"/>
        </w:rPr>
      </w:pPr>
    </w:p>
    <w:p w14:paraId="3D6BA5AD" w14:textId="6300883D" w:rsidR="00E72605" w:rsidRDefault="00E72605" w:rsidP="008E498C">
      <w:pPr>
        <w:autoSpaceDE/>
        <w:autoSpaceDN/>
        <w:spacing w:before="0" w:line="360" w:lineRule="auto"/>
        <w:rPr>
          <w:rFonts w:ascii="Century Gothic" w:hAnsi="Century Gothic" w:cs="Open Sans"/>
          <w:b/>
          <w:w w:val="100"/>
          <w:sz w:val="20"/>
          <w:lang w:eastAsia="en-US"/>
        </w:rPr>
      </w:pPr>
    </w:p>
    <w:p w14:paraId="26776627" w14:textId="35A870CE" w:rsidR="00E72605" w:rsidRDefault="00E72605" w:rsidP="008E498C">
      <w:pPr>
        <w:autoSpaceDE/>
        <w:autoSpaceDN/>
        <w:spacing w:before="0" w:line="360" w:lineRule="auto"/>
        <w:rPr>
          <w:rFonts w:ascii="Century Gothic" w:hAnsi="Century Gothic" w:cs="Open Sans"/>
          <w:b/>
          <w:w w:val="100"/>
          <w:sz w:val="20"/>
          <w:lang w:eastAsia="en-US"/>
        </w:rPr>
      </w:pPr>
    </w:p>
    <w:p w14:paraId="0D14A968" w14:textId="77777777" w:rsidR="001717E4" w:rsidRDefault="001717E4" w:rsidP="008E498C">
      <w:pPr>
        <w:autoSpaceDE/>
        <w:autoSpaceDN/>
        <w:spacing w:before="0" w:line="360" w:lineRule="auto"/>
        <w:rPr>
          <w:rFonts w:ascii="Century Gothic" w:hAnsi="Century Gothic" w:cs="Open Sans"/>
          <w:b/>
          <w:w w:val="100"/>
          <w:sz w:val="20"/>
          <w:lang w:eastAsia="en-US"/>
        </w:rPr>
      </w:pPr>
    </w:p>
    <w:p w14:paraId="6CB3B85F" w14:textId="77777777" w:rsidR="001717E4" w:rsidRDefault="001717E4" w:rsidP="008E498C">
      <w:pPr>
        <w:autoSpaceDE/>
        <w:autoSpaceDN/>
        <w:spacing w:before="0" w:line="360" w:lineRule="auto"/>
        <w:rPr>
          <w:rFonts w:ascii="Century Gothic" w:hAnsi="Century Gothic" w:cs="Open Sans"/>
          <w:b/>
          <w:w w:val="100"/>
          <w:sz w:val="20"/>
          <w:lang w:eastAsia="en-US"/>
        </w:rPr>
      </w:pPr>
    </w:p>
    <w:p w14:paraId="0975ED6F" w14:textId="5E0D89BB" w:rsidR="00E72605" w:rsidRDefault="00E72605" w:rsidP="008E498C">
      <w:pPr>
        <w:autoSpaceDE/>
        <w:autoSpaceDN/>
        <w:spacing w:before="0" w:line="360" w:lineRule="auto"/>
        <w:rPr>
          <w:rFonts w:ascii="Century Gothic" w:hAnsi="Century Gothic" w:cs="Open Sans"/>
          <w:b/>
          <w:w w:val="100"/>
          <w:sz w:val="20"/>
          <w:lang w:eastAsia="en-US"/>
        </w:rPr>
      </w:pPr>
    </w:p>
    <w:p w14:paraId="0796E1A7" w14:textId="2785EA1E" w:rsidR="002B7787" w:rsidRPr="00527E5F" w:rsidRDefault="002B7787" w:rsidP="008E498C">
      <w:pPr>
        <w:autoSpaceDE/>
        <w:autoSpaceDN/>
        <w:spacing w:before="0" w:line="360" w:lineRule="auto"/>
        <w:rPr>
          <w:rFonts w:ascii="Century Gothic" w:hAnsi="Century Gothic" w:cs="Open Sans"/>
          <w:w w:val="100"/>
          <w:sz w:val="20"/>
          <w:lang w:eastAsia="en-US"/>
        </w:rPr>
      </w:pPr>
    </w:p>
    <w:p w14:paraId="72551E17" w14:textId="3BB05939" w:rsidR="00A17B64" w:rsidRPr="00527E5F" w:rsidRDefault="00A17B64" w:rsidP="00A17B64">
      <w:pPr>
        <w:pStyle w:val="Nagwek3"/>
        <w:rPr>
          <w:rFonts w:ascii="Century Gothic" w:hAnsi="Century Gothic" w:cs="Calibri"/>
        </w:rPr>
      </w:pPr>
      <w:bookmarkStart w:id="91" w:name="_Toc534368277"/>
      <w:r w:rsidRPr="00527E5F">
        <w:rPr>
          <w:rFonts w:ascii="Century Gothic" w:eastAsia="Century Gothic" w:hAnsi="Century Gothic" w:cs="Times New Roman"/>
          <w:bCs w:val="0"/>
          <w:sz w:val="20"/>
          <w:szCs w:val="20"/>
          <w:lang w:eastAsia="ar-SA"/>
        </w:rPr>
        <w:t>Za</w:t>
      </w:r>
      <w:r w:rsidRPr="00527E5F">
        <w:rPr>
          <w:rFonts w:ascii="Lucida Grande" w:eastAsia="Century Gothic" w:hAnsi="Lucida Grande" w:cs="Lucida Grande"/>
          <w:bCs w:val="0"/>
          <w:sz w:val="20"/>
          <w:szCs w:val="20"/>
          <w:lang w:eastAsia="ar-SA"/>
        </w:rPr>
        <w:t>łą</w:t>
      </w:r>
      <w:r w:rsidRPr="00527E5F">
        <w:rPr>
          <w:rFonts w:ascii="Century Gothic" w:eastAsia="Century Gothic" w:hAnsi="Century Gothic" w:cs="Times New Roman"/>
          <w:bCs w:val="0"/>
          <w:sz w:val="20"/>
          <w:szCs w:val="20"/>
          <w:lang w:eastAsia="ar-SA"/>
        </w:rPr>
        <w:t>cznik nr 1do SWZ -</w:t>
      </w:r>
      <w:r w:rsidRPr="00527E5F">
        <w:rPr>
          <w:rFonts w:ascii="Century Gothic" w:eastAsia="Century Gothic" w:hAnsi="Century Gothic" w:cs="Times New Roman"/>
          <w:bCs w:val="0"/>
          <w:sz w:val="20"/>
          <w:szCs w:val="20"/>
          <w:lang w:eastAsia="ar-SA"/>
        </w:rPr>
        <w:br/>
        <w:t xml:space="preserve">Dokumentacja Projektowa i STWIOR </w:t>
      </w:r>
    </w:p>
    <w:p w14:paraId="46703AA9" w14:textId="77777777" w:rsidR="00A17B64" w:rsidRPr="00527E5F" w:rsidRDefault="00A17B64" w:rsidP="00A17B64">
      <w:pPr>
        <w:pStyle w:val="Nagwek3"/>
        <w:rPr>
          <w:rFonts w:ascii="Century Gothic" w:hAnsi="Century Gothic" w:cs="Calibri"/>
        </w:rPr>
      </w:pPr>
    </w:p>
    <w:p w14:paraId="5A874B39" w14:textId="77777777" w:rsidR="00A17B64" w:rsidRPr="00527E5F" w:rsidRDefault="00A17B64" w:rsidP="00A17B64">
      <w:pPr>
        <w:rPr>
          <w:rFonts w:ascii="Century Gothic" w:hAnsi="Century Gothic"/>
        </w:rPr>
      </w:pPr>
    </w:p>
    <w:p w14:paraId="135D9DC8" w14:textId="77777777" w:rsidR="00A17B64" w:rsidRPr="00527E5F" w:rsidRDefault="00A17B64" w:rsidP="00A17B64">
      <w:pPr>
        <w:rPr>
          <w:rFonts w:ascii="Century Gothic" w:hAnsi="Century Gothic"/>
        </w:rPr>
      </w:pPr>
    </w:p>
    <w:p w14:paraId="097AAD7E" w14:textId="77777777" w:rsidR="00A17B64" w:rsidRPr="00527E5F" w:rsidRDefault="00A17B64" w:rsidP="00A17B64">
      <w:pPr>
        <w:rPr>
          <w:rFonts w:ascii="Century Gothic" w:hAnsi="Century Gothic"/>
        </w:rPr>
      </w:pPr>
    </w:p>
    <w:p w14:paraId="425E7837" w14:textId="77777777" w:rsidR="00A17B64" w:rsidRPr="00527E5F" w:rsidRDefault="00A17B64" w:rsidP="00A17B64">
      <w:pPr>
        <w:rPr>
          <w:rFonts w:ascii="Century Gothic" w:hAnsi="Century Gothic"/>
        </w:rPr>
      </w:pPr>
    </w:p>
    <w:p w14:paraId="3D36ADB9" w14:textId="77777777" w:rsidR="00A17B64" w:rsidRPr="00527E5F" w:rsidRDefault="00A17B64" w:rsidP="00A17B64">
      <w:pPr>
        <w:jc w:val="center"/>
        <w:rPr>
          <w:rFonts w:ascii="Century Gothic" w:hAnsi="Century Gothic"/>
          <w:b/>
          <w:sz w:val="28"/>
          <w:szCs w:val="28"/>
        </w:rPr>
      </w:pPr>
      <w:r w:rsidRPr="00527E5F">
        <w:rPr>
          <w:rFonts w:ascii="Century Gothic" w:hAnsi="Century Gothic"/>
          <w:b/>
          <w:sz w:val="28"/>
          <w:szCs w:val="28"/>
        </w:rPr>
        <w:t>Dokumentacja Projektowa i STWIOR</w:t>
      </w:r>
    </w:p>
    <w:p w14:paraId="75B36094" w14:textId="77777777" w:rsidR="00A17B64" w:rsidRPr="00527E5F" w:rsidRDefault="00A17B64" w:rsidP="00A17B64">
      <w:pPr>
        <w:jc w:val="center"/>
        <w:rPr>
          <w:rFonts w:ascii="Century Gothic" w:hAnsi="Century Gothic"/>
          <w:b/>
          <w:sz w:val="28"/>
          <w:szCs w:val="28"/>
        </w:rPr>
      </w:pPr>
    </w:p>
    <w:p w14:paraId="2757F51A" w14:textId="312E0643" w:rsidR="00A17B64" w:rsidRPr="00527E5F" w:rsidRDefault="00A17B64" w:rsidP="00B83140">
      <w:pPr>
        <w:jc w:val="center"/>
        <w:rPr>
          <w:rFonts w:ascii="Century Gothic" w:hAnsi="Century Gothic"/>
        </w:rPr>
      </w:pPr>
      <w:r w:rsidRPr="00527E5F">
        <w:rPr>
          <w:rFonts w:ascii="Century Gothic" w:hAnsi="Century Gothic"/>
          <w:b/>
          <w:sz w:val="20"/>
        </w:rPr>
        <w:t>Dokumentacja znajduje si</w:t>
      </w:r>
      <w:r w:rsidRPr="00527E5F">
        <w:rPr>
          <w:rFonts w:ascii="Lucida Grande" w:hAnsi="Lucida Grande" w:cs="Lucida Grande"/>
          <w:b/>
          <w:sz w:val="20"/>
        </w:rPr>
        <w:t>ę</w:t>
      </w:r>
      <w:r w:rsidRPr="00527E5F">
        <w:rPr>
          <w:rFonts w:ascii="Century Gothic" w:hAnsi="Century Gothic"/>
          <w:b/>
          <w:sz w:val="20"/>
        </w:rPr>
        <w:t xml:space="preserve"> w oddzielnym za</w:t>
      </w:r>
      <w:r w:rsidRPr="00527E5F">
        <w:rPr>
          <w:rFonts w:ascii="Lucida Grande" w:hAnsi="Lucida Grande" w:cs="Lucida Grande"/>
          <w:b/>
          <w:sz w:val="20"/>
        </w:rPr>
        <w:t>łą</w:t>
      </w:r>
      <w:r w:rsidRPr="00527E5F">
        <w:rPr>
          <w:rFonts w:ascii="Century Gothic" w:hAnsi="Century Gothic"/>
          <w:b/>
          <w:sz w:val="20"/>
        </w:rPr>
        <w:t xml:space="preserve">czniku </w:t>
      </w:r>
    </w:p>
    <w:p w14:paraId="7462A8C1" w14:textId="77777777" w:rsidR="00A17B64" w:rsidRPr="00527E5F" w:rsidRDefault="00A17B64" w:rsidP="00A17B64">
      <w:pPr>
        <w:rPr>
          <w:rFonts w:ascii="Century Gothic" w:hAnsi="Century Gothic"/>
        </w:rPr>
      </w:pPr>
    </w:p>
    <w:p w14:paraId="53228756" w14:textId="2BB8C204" w:rsidR="002B1F68" w:rsidRPr="00527E5F" w:rsidRDefault="002B1F68" w:rsidP="002B1F68">
      <w:pPr>
        <w:tabs>
          <w:tab w:val="right" w:leader="dot" w:pos="9639"/>
        </w:tabs>
        <w:spacing w:before="120"/>
        <w:ind w:left="-142"/>
        <w:jc w:val="center"/>
        <w:rPr>
          <w:rFonts w:ascii="Century Gothic" w:hAnsi="Century Gothic" w:cs="Open Sans"/>
          <w:b/>
          <w:w w:val="100"/>
          <w:sz w:val="22"/>
          <w:szCs w:val="22"/>
        </w:rPr>
      </w:pPr>
    </w:p>
    <w:p w14:paraId="69F7D7C9" w14:textId="63DAD6C1"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5D6D8D8B" w14:textId="58DAC2F1"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5B758804" w14:textId="1254B822"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5728AE04" w14:textId="26051AEB"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2CE65F8C" w14:textId="064C7C3E"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3F47104B" w14:textId="10AC3E74"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3AE4AE33" w14:textId="47C97846"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1717ECA6" w14:textId="091603E1"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2C9F7421" w14:textId="4C8EB788"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1A23B2A7" w14:textId="70215BED"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4AD07F38" w14:textId="3D48B02E"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289B9C32" w14:textId="5CB665D5"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5C6D8FC4" w14:textId="61CE45CA"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415833D2" w14:textId="62A995BE"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1EE2985B" w14:textId="5AEB1E11"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08ED4F77" w14:textId="5619AF12"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p w14:paraId="325E1D0E" w14:textId="3B04EEBF" w:rsidR="0041713C" w:rsidRPr="00527E5F" w:rsidRDefault="0041713C" w:rsidP="002B1F68">
      <w:pPr>
        <w:tabs>
          <w:tab w:val="right" w:leader="dot" w:pos="9639"/>
        </w:tabs>
        <w:spacing w:before="120"/>
        <w:ind w:left="-142"/>
        <w:jc w:val="center"/>
        <w:rPr>
          <w:rFonts w:ascii="Century Gothic" w:hAnsi="Century Gothic" w:cs="Open Sans"/>
          <w:b/>
          <w:w w:val="100"/>
          <w:sz w:val="22"/>
          <w:szCs w:val="22"/>
        </w:rPr>
      </w:pPr>
    </w:p>
    <w:bookmarkEnd w:id="91"/>
    <w:p w14:paraId="2434C7D5" w14:textId="144D3F22" w:rsidR="00A17B64" w:rsidRPr="00527E5F" w:rsidRDefault="00A17B64" w:rsidP="00A17B64">
      <w:pPr>
        <w:pStyle w:val="Nagwek3"/>
        <w:rPr>
          <w:rFonts w:ascii="Century Gothic" w:eastAsia="Century Gothic" w:hAnsi="Century Gothic" w:cs="Times New Roman"/>
          <w:bCs w:val="0"/>
          <w:sz w:val="20"/>
          <w:szCs w:val="20"/>
          <w:lang w:eastAsia="ar-SA"/>
        </w:rPr>
      </w:pPr>
      <w:r w:rsidRPr="00527E5F">
        <w:rPr>
          <w:rFonts w:ascii="Century Gothic" w:eastAsia="Century Gothic" w:hAnsi="Century Gothic" w:cs="Times New Roman"/>
          <w:bCs w:val="0"/>
          <w:sz w:val="20"/>
          <w:szCs w:val="20"/>
          <w:lang w:eastAsia="ar-SA"/>
        </w:rPr>
        <w:t>Za</w:t>
      </w:r>
      <w:r w:rsidRPr="00527E5F">
        <w:rPr>
          <w:rFonts w:ascii="Lucida Grande" w:eastAsia="Century Gothic" w:hAnsi="Lucida Grande" w:cs="Lucida Grande"/>
          <w:bCs w:val="0"/>
          <w:sz w:val="20"/>
          <w:szCs w:val="20"/>
          <w:lang w:eastAsia="ar-SA"/>
        </w:rPr>
        <w:t>łą</w:t>
      </w:r>
      <w:r w:rsidRPr="00527E5F">
        <w:rPr>
          <w:rFonts w:ascii="Century Gothic" w:eastAsia="Century Gothic" w:hAnsi="Century Gothic" w:cs="Times New Roman"/>
          <w:bCs w:val="0"/>
          <w:sz w:val="20"/>
          <w:szCs w:val="20"/>
          <w:lang w:eastAsia="ar-SA"/>
        </w:rPr>
        <w:t>cznik nr 2 do SWZ -</w:t>
      </w:r>
      <w:r w:rsidRPr="00527E5F">
        <w:rPr>
          <w:rFonts w:ascii="Century Gothic" w:eastAsia="Century Gothic" w:hAnsi="Century Gothic" w:cs="Times New Roman"/>
          <w:bCs w:val="0"/>
          <w:sz w:val="20"/>
          <w:szCs w:val="20"/>
          <w:lang w:eastAsia="ar-SA"/>
        </w:rPr>
        <w:br/>
        <w:t>Przedmiar Robót</w:t>
      </w:r>
    </w:p>
    <w:p w14:paraId="17E30EDF" w14:textId="77777777" w:rsidR="00A17B64" w:rsidRPr="00527E5F" w:rsidRDefault="00A17B64" w:rsidP="00A17B64">
      <w:pPr>
        <w:pStyle w:val="Nagwek3"/>
        <w:rPr>
          <w:rFonts w:ascii="Century Gothic" w:eastAsia="Century Gothic" w:hAnsi="Century Gothic" w:cs="Times New Roman"/>
          <w:bCs w:val="0"/>
          <w:sz w:val="20"/>
          <w:szCs w:val="20"/>
          <w:lang w:eastAsia="ar-SA"/>
        </w:rPr>
      </w:pPr>
    </w:p>
    <w:p w14:paraId="7CBE4857" w14:textId="77777777" w:rsidR="00A17B64" w:rsidRPr="00527E5F" w:rsidRDefault="00A17B64" w:rsidP="00A17B64">
      <w:pPr>
        <w:pStyle w:val="Nagwek3"/>
        <w:rPr>
          <w:rFonts w:ascii="Century Gothic" w:eastAsia="Century Gothic" w:hAnsi="Century Gothic" w:cs="Times New Roman"/>
          <w:bCs w:val="0"/>
          <w:sz w:val="20"/>
          <w:szCs w:val="20"/>
          <w:lang w:eastAsia="ar-SA"/>
        </w:rPr>
      </w:pPr>
    </w:p>
    <w:p w14:paraId="2AEA2ED0" w14:textId="77777777" w:rsidR="00A17B64" w:rsidRPr="00527E5F" w:rsidRDefault="00A17B64" w:rsidP="00A17B64">
      <w:pPr>
        <w:rPr>
          <w:rFonts w:ascii="Century Gothic" w:eastAsia="Century Gothic" w:hAnsi="Century Gothic"/>
          <w:lang w:eastAsia="ar-SA"/>
        </w:rPr>
      </w:pPr>
    </w:p>
    <w:p w14:paraId="7512A91E" w14:textId="77777777" w:rsidR="00A17B64" w:rsidRPr="00527E5F" w:rsidRDefault="00A17B64" w:rsidP="00A17B64">
      <w:pPr>
        <w:rPr>
          <w:rFonts w:ascii="Century Gothic" w:eastAsia="Century Gothic" w:hAnsi="Century Gothic"/>
          <w:lang w:eastAsia="ar-SA"/>
        </w:rPr>
      </w:pPr>
    </w:p>
    <w:p w14:paraId="67EECFA5" w14:textId="77777777" w:rsidR="00A17B64" w:rsidRPr="00527E5F" w:rsidRDefault="00A17B64" w:rsidP="00A17B64">
      <w:pPr>
        <w:rPr>
          <w:rFonts w:ascii="Century Gothic" w:eastAsia="Century Gothic" w:hAnsi="Century Gothic"/>
          <w:lang w:eastAsia="ar-SA"/>
        </w:rPr>
      </w:pPr>
    </w:p>
    <w:p w14:paraId="4FA0CE93" w14:textId="77777777" w:rsidR="00A17B64" w:rsidRPr="00527E5F" w:rsidRDefault="00A17B64" w:rsidP="00A17B64">
      <w:pPr>
        <w:jc w:val="center"/>
        <w:rPr>
          <w:rFonts w:ascii="Century Gothic" w:eastAsia="Century Gothic" w:hAnsi="Century Gothic"/>
          <w:b/>
          <w:sz w:val="28"/>
          <w:szCs w:val="28"/>
          <w:lang w:eastAsia="ar-SA"/>
        </w:rPr>
      </w:pPr>
      <w:r w:rsidRPr="00527E5F">
        <w:rPr>
          <w:rFonts w:ascii="Century Gothic" w:eastAsia="Century Gothic" w:hAnsi="Century Gothic"/>
          <w:b/>
          <w:sz w:val="28"/>
          <w:szCs w:val="28"/>
          <w:lang w:eastAsia="ar-SA"/>
        </w:rPr>
        <w:t>Przedmiar Robót</w:t>
      </w:r>
    </w:p>
    <w:p w14:paraId="6721AAE0" w14:textId="77777777" w:rsidR="00A17B64" w:rsidRPr="00527E5F" w:rsidRDefault="00A17B64" w:rsidP="00A17B64">
      <w:pPr>
        <w:rPr>
          <w:rFonts w:ascii="Century Gothic" w:eastAsia="Century Gothic" w:hAnsi="Century Gothic"/>
          <w:lang w:eastAsia="ar-SA"/>
        </w:rPr>
      </w:pPr>
    </w:p>
    <w:p w14:paraId="11A54C8A" w14:textId="29A97494" w:rsidR="00A17B64" w:rsidRPr="00527E5F" w:rsidRDefault="00A17B64" w:rsidP="005F402B">
      <w:pPr>
        <w:jc w:val="center"/>
        <w:rPr>
          <w:rFonts w:ascii="Century Gothic" w:hAnsi="Century Gothic"/>
          <w:b/>
          <w:sz w:val="20"/>
        </w:rPr>
      </w:pPr>
      <w:r w:rsidRPr="00527E5F">
        <w:rPr>
          <w:rFonts w:ascii="Century Gothic" w:hAnsi="Century Gothic"/>
          <w:b/>
          <w:sz w:val="20"/>
        </w:rPr>
        <w:t>Dokumentacja znajduje si</w:t>
      </w:r>
      <w:r w:rsidRPr="00527E5F">
        <w:rPr>
          <w:rFonts w:ascii="Lucida Grande" w:hAnsi="Lucida Grande" w:cs="Lucida Grande"/>
          <w:b/>
          <w:sz w:val="20"/>
        </w:rPr>
        <w:t>ę</w:t>
      </w:r>
      <w:r w:rsidRPr="00527E5F">
        <w:rPr>
          <w:rFonts w:ascii="Century Gothic" w:hAnsi="Century Gothic"/>
          <w:b/>
          <w:sz w:val="20"/>
        </w:rPr>
        <w:t xml:space="preserve"> w oddzielnym za</w:t>
      </w:r>
      <w:r w:rsidRPr="00527E5F">
        <w:rPr>
          <w:rFonts w:ascii="Lucida Grande" w:hAnsi="Lucida Grande" w:cs="Lucida Grande"/>
          <w:b/>
          <w:sz w:val="20"/>
        </w:rPr>
        <w:t>łą</w:t>
      </w:r>
      <w:r w:rsidRPr="00527E5F">
        <w:rPr>
          <w:rFonts w:ascii="Century Gothic" w:hAnsi="Century Gothic"/>
          <w:b/>
          <w:sz w:val="20"/>
        </w:rPr>
        <w:t xml:space="preserve">czniku </w:t>
      </w:r>
    </w:p>
    <w:p w14:paraId="0D75F299" w14:textId="77777777" w:rsidR="00A17B64" w:rsidRPr="00527E5F" w:rsidRDefault="00A17B64" w:rsidP="00A17B64">
      <w:pPr>
        <w:rPr>
          <w:rFonts w:ascii="Century Gothic" w:eastAsia="Century Gothic" w:hAnsi="Century Gothic"/>
          <w:lang w:eastAsia="ar-SA"/>
        </w:rPr>
      </w:pPr>
    </w:p>
    <w:p w14:paraId="1B516E72" w14:textId="453AFE23" w:rsidR="00D573BF" w:rsidRPr="00527E5F" w:rsidRDefault="00D573BF" w:rsidP="005A364E">
      <w:pPr>
        <w:pStyle w:val="NormalN"/>
        <w:numPr>
          <w:ilvl w:val="0"/>
          <w:numId w:val="0"/>
        </w:numPr>
        <w:rPr>
          <w:rFonts w:ascii="Century Gothic" w:hAnsi="Century Gothic"/>
        </w:rPr>
      </w:pPr>
    </w:p>
    <w:p w14:paraId="03346A79" w14:textId="02DF4DE5" w:rsidR="007F55ED" w:rsidRPr="00527E5F" w:rsidRDefault="007F55ED" w:rsidP="005A364E">
      <w:pPr>
        <w:pStyle w:val="NormalN"/>
        <w:numPr>
          <w:ilvl w:val="0"/>
          <w:numId w:val="0"/>
        </w:numPr>
        <w:rPr>
          <w:rFonts w:ascii="Century Gothic" w:hAnsi="Century Gothic"/>
        </w:rPr>
      </w:pPr>
    </w:p>
    <w:p w14:paraId="4BBC0323" w14:textId="41E66DC9" w:rsidR="007F55ED" w:rsidRPr="00527E5F" w:rsidRDefault="007F55ED" w:rsidP="005A364E">
      <w:pPr>
        <w:pStyle w:val="NormalN"/>
        <w:numPr>
          <w:ilvl w:val="0"/>
          <w:numId w:val="0"/>
        </w:numPr>
        <w:rPr>
          <w:rFonts w:ascii="Century Gothic" w:hAnsi="Century Gothic"/>
        </w:rPr>
      </w:pPr>
    </w:p>
    <w:p w14:paraId="400E8712" w14:textId="1DCC7637" w:rsidR="007F55ED" w:rsidRPr="00527E5F" w:rsidRDefault="007F55ED" w:rsidP="005A364E">
      <w:pPr>
        <w:pStyle w:val="NormalN"/>
        <w:numPr>
          <w:ilvl w:val="0"/>
          <w:numId w:val="0"/>
        </w:numPr>
        <w:rPr>
          <w:rFonts w:ascii="Century Gothic" w:hAnsi="Century Gothic"/>
        </w:rPr>
      </w:pPr>
    </w:p>
    <w:p w14:paraId="47DFD42D" w14:textId="08C3A3C2" w:rsidR="007F55ED" w:rsidRPr="00527E5F" w:rsidRDefault="007F55ED" w:rsidP="005A364E">
      <w:pPr>
        <w:pStyle w:val="NormalN"/>
        <w:numPr>
          <w:ilvl w:val="0"/>
          <w:numId w:val="0"/>
        </w:numPr>
        <w:rPr>
          <w:rFonts w:ascii="Century Gothic" w:hAnsi="Century Gothic"/>
        </w:rPr>
      </w:pPr>
    </w:p>
    <w:p w14:paraId="546DFE4D" w14:textId="43E9A0AD" w:rsidR="007F55ED" w:rsidRPr="00527E5F" w:rsidRDefault="007F55ED" w:rsidP="005A364E">
      <w:pPr>
        <w:pStyle w:val="NormalN"/>
        <w:numPr>
          <w:ilvl w:val="0"/>
          <w:numId w:val="0"/>
        </w:numPr>
        <w:rPr>
          <w:rFonts w:ascii="Century Gothic" w:hAnsi="Century Gothic"/>
        </w:rPr>
      </w:pPr>
    </w:p>
    <w:p w14:paraId="74C5DF44" w14:textId="0EDA8660" w:rsidR="007F55ED" w:rsidRPr="00527E5F" w:rsidRDefault="007F55ED" w:rsidP="005A364E">
      <w:pPr>
        <w:pStyle w:val="NormalN"/>
        <w:numPr>
          <w:ilvl w:val="0"/>
          <w:numId w:val="0"/>
        </w:numPr>
        <w:rPr>
          <w:rFonts w:ascii="Century Gothic" w:hAnsi="Century Gothic"/>
        </w:rPr>
      </w:pPr>
    </w:p>
    <w:p w14:paraId="7061DA9A" w14:textId="26771066" w:rsidR="007F55ED" w:rsidRPr="00527E5F" w:rsidRDefault="007F55ED" w:rsidP="005A364E">
      <w:pPr>
        <w:pStyle w:val="NormalN"/>
        <w:numPr>
          <w:ilvl w:val="0"/>
          <w:numId w:val="0"/>
        </w:numPr>
        <w:rPr>
          <w:rFonts w:ascii="Century Gothic" w:hAnsi="Century Gothic"/>
        </w:rPr>
      </w:pPr>
    </w:p>
    <w:p w14:paraId="40BCD30D" w14:textId="7EA9DAAD" w:rsidR="007F55ED" w:rsidRPr="00527E5F" w:rsidRDefault="007F55ED" w:rsidP="005A364E">
      <w:pPr>
        <w:pStyle w:val="NormalN"/>
        <w:numPr>
          <w:ilvl w:val="0"/>
          <w:numId w:val="0"/>
        </w:numPr>
        <w:rPr>
          <w:rFonts w:ascii="Century Gothic" w:hAnsi="Century Gothic"/>
        </w:rPr>
      </w:pPr>
    </w:p>
    <w:p w14:paraId="55372AF6" w14:textId="4F4D3C5E" w:rsidR="007F55ED" w:rsidRPr="00527E5F" w:rsidRDefault="007F55ED" w:rsidP="005A364E">
      <w:pPr>
        <w:pStyle w:val="NormalN"/>
        <w:numPr>
          <w:ilvl w:val="0"/>
          <w:numId w:val="0"/>
        </w:numPr>
        <w:rPr>
          <w:rFonts w:ascii="Century Gothic" w:hAnsi="Century Gothic"/>
        </w:rPr>
      </w:pPr>
    </w:p>
    <w:p w14:paraId="6111BF6F" w14:textId="37F79B04" w:rsidR="007F55ED" w:rsidRPr="00527E5F" w:rsidRDefault="007F55ED" w:rsidP="005A364E">
      <w:pPr>
        <w:pStyle w:val="NormalN"/>
        <w:numPr>
          <w:ilvl w:val="0"/>
          <w:numId w:val="0"/>
        </w:numPr>
        <w:rPr>
          <w:rFonts w:ascii="Century Gothic" w:hAnsi="Century Gothic"/>
        </w:rPr>
      </w:pPr>
    </w:p>
    <w:p w14:paraId="3102B1E2" w14:textId="0DF17BFC" w:rsidR="007F55ED" w:rsidRPr="00527E5F" w:rsidRDefault="007F55ED" w:rsidP="005A364E">
      <w:pPr>
        <w:pStyle w:val="NormalN"/>
        <w:numPr>
          <w:ilvl w:val="0"/>
          <w:numId w:val="0"/>
        </w:numPr>
        <w:rPr>
          <w:rFonts w:ascii="Century Gothic" w:hAnsi="Century Gothic"/>
        </w:rPr>
      </w:pPr>
    </w:p>
    <w:p w14:paraId="042E189D" w14:textId="13D5E8BA" w:rsidR="007F55ED" w:rsidRPr="00527E5F" w:rsidRDefault="007F55ED" w:rsidP="005A364E">
      <w:pPr>
        <w:pStyle w:val="NormalN"/>
        <w:numPr>
          <w:ilvl w:val="0"/>
          <w:numId w:val="0"/>
        </w:numPr>
        <w:rPr>
          <w:rFonts w:ascii="Century Gothic" w:hAnsi="Century Gothic"/>
        </w:rPr>
      </w:pPr>
    </w:p>
    <w:p w14:paraId="104DD19C" w14:textId="2FC73C69" w:rsidR="007F55ED" w:rsidRPr="00527E5F" w:rsidRDefault="007F55ED" w:rsidP="005A364E">
      <w:pPr>
        <w:pStyle w:val="NormalN"/>
        <w:numPr>
          <w:ilvl w:val="0"/>
          <w:numId w:val="0"/>
        </w:numPr>
        <w:rPr>
          <w:rFonts w:ascii="Century Gothic" w:hAnsi="Century Gothic"/>
        </w:rPr>
      </w:pPr>
    </w:p>
    <w:p w14:paraId="09656249" w14:textId="550FFEB3" w:rsidR="007F55ED" w:rsidRPr="00527E5F" w:rsidRDefault="007F55ED" w:rsidP="005A364E">
      <w:pPr>
        <w:pStyle w:val="NormalN"/>
        <w:numPr>
          <w:ilvl w:val="0"/>
          <w:numId w:val="0"/>
        </w:numPr>
        <w:rPr>
          <w:rFonts w:ascii="Century Gothic" w:hAnsi="Century Gothic"/>
        </w:rPr>
      </w:pPr>
    </w:p>
    <w:p w14:paraId="61AAF317" w14:textId="6A6CC2B8" w:rsidR="007F55ED" w:rsidRPr="00527E5F" w:rsidRDefault="007F55ED" w:rsidP="005A364E">
      <w:pPr>
        <w:pStyle w:val="NormalN"/>
        <w:numPr>
          <w:ilvl w:val="0"/>
          <w:numId w:val="0"/>
        </w:numPr>
        <w:rPr>
          <w:rFonts w:ascii="Century Gothic" w:hAnsi="Century Gothic"/>
        </w:rPr>
      </w:pPr>
    </w:p>
    <w:p w14:paraId="69770C85" w14:textId="1DAEC828" w:rsidR="007F55ED" w:rsidRPr="00527E5F" w:rsidRDefault="007F55ED" w:rsidP="005A364E">
      <w:pPr>
        <w:pStyle w:val="NormalN"/>
        <w:numPr>
          <w:ilvl w:val="0"/>
          <w:numId w:val="0"/>
        </w:numPr>
        <w:rPr>
          <w:rFonts w:ascii="Century Gothic" w:hAnsi="Century Gothic"/>
        </w:rPr>
      </w:pPr>
    </w:p>
    <w:p w14:paraId="55416C83" w14:textId="7A6209EA" w:rsidR="007F55ED" w:rsidRPr="00527E5F" w:rsidRDefault="007F55ED" w:rsidP="005A364E">
      <w:pPr>
        <w:pStyle w:val="NormalN"/>
        <w:numPr>
          <w:ilvl w:val="0"/>
          <w:numId w:val="0"/>
        </w:numPr>
        <w:rPr>
          <w:rFonts w:ascii="Century Gothic" w:hAnsi="Century Gothic"/>
        </w:rPr>
      </w:pPr>
    </w:p>
    <w:p w14:paraId="1E234AA8" w14:textId="0E48C22A" w:rsidR="007F55ED" w:rsidRPr="00527E5F" w:rsidRDefault="007F55ED" w:rsidP="005A364E">
      <w:pPr>
        <w:pStyle w:val="NormalN"/>
        <w:numPr>
          <w:ilvl w:val="0"/>
          <w:numId w:val="0"/>
        </w:numPr>
        <w:rPr>
          <w:rFonts w:ascii="Century Gothic" w:hAnsi="Century Gothic"/>
        </w:rPr>
      </w:pPr>
    </w:p>
    <w:p w14:paraId="184D88C5" w14:textId="0279F519" w:rsidR="007F55ED" w:rsidRPr="00527E5F" w:rsidRDefault="007F55ED" w:rsidP="005A364E">
      <w:pPr>
        <w:pStyle w:val="NormalN"/>
        <w:numPr>
          <w:ilvl w:val="0"/>
          <w:numId w:val="0"/>
        </w:numPr>
        <w:rPr>
          <w:rFonts w:ascii="Century Gothic" w:hAnsi="Century Gothic"/>
        </w:rPr>
      </w:pPr>
    </w:p>
    <w:p w14:paraId="1BBC8398" w14:textId="35DE57D8" w:rsidR="007F55ED" w:rsidRDefault="007F55ED" w:rsidP="005A364E">
      <w:pPr>
        <w:pStyle w:val="NormalN"/>
        <w:numPr>
          <w:ilvl w:val="0"/>
          <w:numId w:val="0"/>
        </w:numPr>
        <w:rPr>
          <w:rFonts w:ascii="Century Gothic" w:hAnsi="Century Gothic"/>
        </w:rPr>
      </w:pPr>
    </w:p>
    <w:p w14:paraId="2DDCD482" w14:textId="7B696141" w:rsidR="008C0092" w:rsidRDefault="008C0092" w:rsidP="005A364E">
      <w:pPr>
        <w:pStyle w:val="NormalN"/>
        <w:numPr>
          <w:ilvl w:val="0"/>
          <w:numId w:val="0"/>
        </w:numPr>
        <w:rPr>
          <w:rFonts w:ascii="Century Gothic" w:hAnsi="Century Gothic"/>
        </w:rPr>
      </w:pPr>
    </w:p>
    <w:p w14:paraId="14C50456" w14:textId="42A89964" w:rsidR="008C0092" w:rsidRDefault="008C0092" w:rsidP="005A364E">
      <w:pPr>
        <w:pStyle w:val="NormalN"/>
        <w:numPr>
          <w:ilvl w:val="0"/>
          <w:numId w:val="0"/>
        </w:numPr>
        <w:rPr>
          <w:rFonts w:ascii="Century Gothic" w:hAnsi="Century Gothic"/>
        </w:rPr>
      </w:pPr>
    </w:p>
    <w:p w14:paraId="59117402" w14:textId="687C802F" w:rsidR="008C0092" w:rsidRDefault="008C0092" w:rsidP="005A364E">
      <w:pPr>
        <w:pStyle w:val="NormalN"/>
        <w:numPr>
          <w:ilvl w:val="0"/>
          <w:numId w:val="0"/>
        </w:numPr>
        <w:rPr>
          <w:rFonts w:ascii="Century Gothic" w:hAnsi="Century Gothic"/>
        </w:rPr>
      </w:pPr>
    </w:p>
    <w:p w14:paraId="0B4E82AA" w14:textId="77777777" w:rsidR="008C0092" w:rsidRPr="00527E5F" w:rsidRDefault="008C0092" w:rsidP="005A364E">
      <w:pPr>
        <w:pStyle w:val="NormalN"/>
        <w:numPr>
          <w:ilvl w:val="0"/>
          <w:numId w:val="0"/>
        </w:numPr>
        <w:rPr>
          <w:rFonts w:ascii="Century Gothic" w:hAnsi="Century Gothic"/>
        </w:rPr>
      </w:pPr>
    </w:p>
    <w:p w14:paraId="1FF036BB" w14:textId="01720792" w:rsidR="0041713C" w:rsidRPr="00527E5F" w:rsidRDefault="0041713C" w:rsidP="005A364E">
      <w:pPr>
        <w:pStyle w:val="NormalN"/>
        <w:numPr>
          <w:ilvl w:val="0"/>
          <w:numId w:val="0"/>
        </w:numPr>
        <w:rPr>
          <w:rFonts w:ascii="Century Gothic" w:hAnsi="Century Gothic"/>
        </w:rPr>
      </w:pPr>
    </w:p>
    <w:p w14:paraId="57B845AD" w14:textId="77777777" w:rsidR="0038736A" w:rsidRPr="00527E5F" w:rsidRDefault="00BC5DEA" w:rsidP="00CD58F1">
      <w:pPr>
        <w:pStyle w:val="Nagwek3"/>
        <w:rPr>
          <w:rFonts w:ascii="Century Gothic" w:hAnsi="Century Gothic" w:cs="Open Sans"/>
          <w:sz w:val="20"/>
          <w:szCs w:val="20"/>
        </w:rPr>
      </w:pPr>
      <w:bookmarkStart w:id="92" w:name="_Toc534368278"/>
      <w:r w:rsidRPr="00527E5F">
        <w:rPr>
          <w:rFonts w:ascii="Century Gothic" w:hAnsi="Century Gothic" w:cs="Open Sans"/>
          <w:sz w:val="20"/>
          <w:szCs w:val="20"/>
        </w:rPr>
        <w:t>Za</w:t>
      </w:r>
      <w:r w:rsidRPr="00527E5F">
        <w:rPr>
          <w:rFonts w:ascii="Lucida Grande" w:hAnsi="Lucida Grande" w:cs="Lucida Grande"/>
          <w:sz w:val="20"/>
          <w:szCs w:val="20"/>
        </w:rPr>
        <w:t>łą</w:t>
      </w:r>
      <w:r w:rsidRPr="00527E5F">
        <w:rPr>
          <w:rFonts w:ascii="Century Gothic" w:hAnsi="Century Gothic" w:cs="Open Sans"/>
          <w:sz w:val="20"/>
          <w:szCs w:val="20"/>
        </w:rPr>
        <w:t xml:space="preserve">cznik nr </w:t>
      </w:r>
      <w:r w:rsidR="00425485" w:rsidRPr="00527E5F">
        <w:rPr>
          <w:rFonts w:ascii="Century Gothic" w:hAnsi="Century Gothic" w:cs="Open Sans"/>
          <w:sz w:val="20"/>
          <w:szCs w:val="20"/>
        </w:rPr>
        <w:t>3</w:t>
      </w:r>
      <w:r w:rsidR="00305F83" w:rsidRPr="00527E5F">
        <w:rPr>
          <w:rFonts w:ascii="Century Gothic" w:hAnsi="Century Gothic" w:cs="Open Sans"/>
          <w:sz w:val="20"/>
          <w:szCs w:val="20"/>
        </w:rPr>
        <w:t xml:space="preserve"> do S</w:t>
      </w:r>
      <w:r w:rsidR="0038736A" w:rsidRPr="00527E5F">
        <w:rPr>
          <w:rFonts w:ascii="Century Gothic" w:hAnsi="Century Gothic" w:cs="Open Sans"/>
          <w:sz w:val="20"/>
          <w:szCs w:val="20"/>
        </w:rPr>
        <w:t>WZ</w:t>
      </w:r>
      <w:r w:rsidR="00474108" w:rsidRPr="00527E5F">
        <w:rPr>
          <w:rFonts w:ascii="Century Gothic" w:hAnsi="Century Gothic" w:cs="Open Sans"/>
          <w:sz w:val="20"/>
          <w:szCs w:val="20"/>
        </w:rPr>
        <w:t xml:space="preserve"> -</w:t>
      </w:r>
      <w:r w:rsidR="00474108" w:rsidRPr="00527E5F">
        <w:rPr>
          <w:rFonts w:ascii="Century Gothic" w:hAnsi="Century Gothic" w:cs="Open Sans"/>
          <w:sz w:val="20"/>
          <w:szCs w:val="20"/>
        </w:rPr>
        <w:br/>
      </w:r>
      <w:r w:rsidR="0038736A" w:rsidRPr="00527E5F">
        <w:rPr>
          <w:rFonts w:ascii="Century Gothic" w:hAnsi="Century Gothic" w:cs="Open Sans"/>
          <w:sz w:val="20"/>
          <w:szCs w:val="20"/>
        </w:rPr>
        <w:t>Formularz oferty</w:t>
      </w:r>
      <w:bookmarkEnd w:id="92"/>
    </w:p>
    <w:p w14:paraId="65434B0E" w14:textId="7F978314" w:rsidR="00E96B28" w:rsidRDefault="0038736A" w:rsidP="0048790C">
      <w:pPr>
        <w:spacing w:line="240" w:lineRule="auto"/>
        <w:jc w:val="center"/>
        <w:rPr>
          <w:rFonts w:ascii="Century Gothic" w:hAnsi="Century Gothic" w:cs="Open Sans"/>
          <w:b/>
          <w:w w:val="100"/>
          <w:sz w:val="20"/>
        </w:rPr>
      </w:pPr>
      <w:r w:rsidRPr="00527E5F">
        <w:rPr>
          <w:rFonts w:ascii="Century Gothic" w:hAnsi="Century Gothic" w:cs="Open Sans"/>
          <w:b/>
          <w:w w:val="100"/>
          <w:sz w:val="20"/>
        </w:rPr>
        <w:t>FORMULARZ OFERTY</w:t>
      </w:r>
    </w:p>
    <w:p w14:paraId="728C9D0F" w14:textId="77777777" w:rsidR="0048790C" w:rsidRPr="00527E5F" w:rsidRDefault="0048790C" w:rsidP="0048790C">
      <w:pPr>
        <w:spacing w:line="240" w:lineRule="auto"/>
        <w:jc w:val="center"/>
        <w:rPr>
          <w:rFonts w:ascii="Century Gothic" w:hAnsi="Century Gothic" w:cs="Open Sans"/>
          <w:b/>
          <w:w w:val="100"/>
          <w:sz w:val="20"/>
        </w:rPr>
      </w:pPr>
    </w:p>
    <w:p w14:paraId="7501265B" w14:textId="659376D9" w:rsidR="0038736A" w:rsidRPr="00527E5F"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527E5F">
        <w:rPr>
          <w:rFonts w:ascii="Century Gothic" w:hAnsi="Century Gothic" w:cs="Open Sans"/>
          <w:b/>
          <w:w w:val="100"/>
          <w:sz w:val="20"/>
        </w:rPr>
        <w:t>Centr</w:t>
      </w:r>
      <w:r w:rsidR="00D91CAC" w:rsidRPr="00527E5F">
        <w:rPr>
          <w:rFonts w:ascii="Century Gothic" w:hAnsi="Century Gothic" w:cs="Open Sans"/>
          <w:b/>
          <w:w w:val="100"/>
          <w:sz w:val="20"/>
        </w:rPr>
        <w:t>alny</w:t>
      </w:r>
      <w:r w:rsidRPr="00527E5F">
        <w:rPr>
          <w:rFonts w:ascii="Century Gothic" w:hAnsi="Century Gothic" w:cs="Open Sans"/>
          <w:b/>
          <w:w w:val="100"/>
          <w:sz w:val="20"/>
        </w:rPr>
        <w:t xml:space="preserve"> </w:t>
      </w:r>
      <w:r w:rsidR="002E469F" w:rsidRPr="00527E5F">
        <w:rPr>
          <w:rFonts w:ascii="Century Gothic" w:hAnsi="Century Gothic" w:cs="Open Sans"/>
          <w:b/>
          <w:w w:val="100"/>
          <w:sz w:val="20"/>
        </w:rPr>
        <w:t>O</w:t>
      </w:r>
      <w:r w:rsidR="002E469F" w:rsidRPr="00527E5F">
        <w:rPr>
          <w:rFonts w:ascii="Lucida Grande" w:hAnsi="Lucida Grande" w:cs="Lucida Grande"/>
          <w:b/>
          <w:w w:val="100"/>
          <w:sz w:val="20"/>
        </w:rPr>
        <w:t>ś</w:t>
      </w:r>
      <w:r w:rsidR="002E469F" w:rsidRPr="00527E5F">
        <w:rPr>
          <w:rFonts w:ascii="Century Gothic" w:hAnsi="Century Gothic" w:cs="Open Sans"/>
          <w:b/>
          <w:w w:val="100"/>
          <w:sz w:val="20"/>
        </w:rPr>
        <w:t>rodek Sportu</w:t>
      </w:r>
    </w:p>
    <w:p w14:paraId="48295DC8" w14:textId="77777777" w:rsidR="0038736A" w:rsidRPr="00527E5F"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527E5F">
        <w:rPr>
          <w:rFonts w:ascii="Century Gothic" w:hAnsi="Century Gothic" w:cs="Open Sans"/>
          <w:w w:val="100"/>
          <w:sz w:val="20"/>
        </w:rPr>
        <w:t xml:space="preserve">ul. </w:t>
      </w:r>
      <w:r w:rsidR="002E469F" w:rsidRPr="00527E5F">
        <w:rPr>
          <w:rFonts w:ascii="Lucida Grande" w:hAnsi="Lucida Grande" w:cs="Lucida Grande"/>
          <w:w w:val="100"/>
          <w:sz w:val="20"/>
        </w:rPr>
        <w:t>Ł</w:t>
      </w:r>
      <w:r w:rsidR="002E469F" w:rsidRPr="00527E5F">
        <w:rPr>
          <w:rFonts w:ascii="Century Gothic" w:hAnsi="Century Gothic" w:cs="Open Sans"/>
          <w:w w:val="100"/>
          <w:sz w:val="20"/>
        </w:rPr>
        <w:t>azienkowska 6a</w:t>
      </w:r>
      <w:r w:rsidRPr="00527E5F">
        <w:rPr>
          <w:rFonts w:ascii="Century Gothic" w:hAnsi="Century Gothic" w:cs="Open Sans"/>
          <w:w w:val="100"/>
          <w:sz w:val="20"/>
        </w:rPr>
        <w:t xml:space="preserve"> </w:t>
      </w:r>
    </w:p>
    <w:p w14:paraId="677945C7" w14:textId="1CAFFE03" w:rsidR="0038736A" w:rsidRDefault="0038736A" w:rsidP="0048790C">
      <w:pPr>
        <w:tabs>
          <w:tab w:val="right" w:leader="dot" w:pos="9639"/>
        </w:tabs>
        <w:spacing w:before="120" w:after="120" w:line="240" w:lineRule="auto"/>
        <w:ind w:left="6237" w:hanging="708"/>
        <w:rPr>
          <w:rFonts w:ascii="Century Gothic" w:hAnsi="Century Gothic" w:cs="Open Sans"/>
          <w:w w:val="100"/>
          <w:sz w:val="20"/>
        </w:rPr>
      </w:pPr>
      <w:r w:rsidRPr="00527E5F">
        <w:rPr>
          <w:rFonts w:ascii="Century Gothic" w:hAnsi="Century Gothic" w:cs="Open Sans"/>
          <w:w w:val="100"/>
          <w:sz w:val="20"/>
        </w:rPr>
        <w:t>0</w:t>
      </w:r>
      <w:r w:rsidR="002E469F" w:rsidRPr="00527E5F">
        <w:rPr>
          <w:rFonts w:ascii="Century Gothic" w:hAnsi="Century Gothic" w:cs="Open Sans"/>
          <w:w w:val="100"/>
          <w:sz w:val="20"/>
        </w:rPr>
        <w:t>0</w:t>
      </w:r>
      <w:r w:rsidRPr="00527E5F">
        <w:rPr>
          <w:rFonts w:ascii="Century Gothic" w:hAnsi="Century Gothic" w:cs="Open Sans"/>
          <w:w w:val="100"/>
          <w:sz w:val="20"/>
        </w:rPr>
        <w:t>-</w:t>
      </w:r>
      <w:r w:rsidR="002E469F" w:rsidRPr="00527E5F">
        <w:rPr>
          <w:rFonts w:ascii="Century Gothic" w:hAnsi="Century Gothic" w:cs="Open Sans"/>
          <w:w w:val="100"/>
          <w:sz w:val="20"/>
        </w:rPr>
        <w:t>449</w:t>
      </w:r>
      <w:r w:rsidRPr="00527E5F">
        <w:rPr>
          <w:rFonts w:ascii="Century Gothic" w:hAnsi="Century Gothic" w:cs="Open Sans"/>
          <w:w w:val="100"/>
          <w:sz w:val="20"/>
        </w:rPr>
        <w:t xml:space="preserve"> Warszawa</w:t>
      </w:r>
    </w:p>
    <w:p w14:paraId="45B505B1" w14:textId="77777777" w:rsidR="001717E4" w:rsidRPr="00527E5F" w:rsidRDefault="001717E4" w:rsidP="0048790C">
      <w:pPr>
        <w:tabs>
          <w:tab w:val="right" w:leader="dot" w:pos="9639"/>
        </w:tabs>
        <w:spacing w:before="120" w:after="120" w:line="240" w:lineRule="auto"/>
        <w:ind w:left="6237" w:hanging="708"/>
        <w:rPr>
          <w:rFonts w:ascii="Century Gothic" w:hAnsi="Century Gothic" w:cs="Open Sans"/>
          <w:w w:val="100"/>
          <w:sz w:val="20"/>
        </w:rPr>
      </w:pPr>
    </w:p>
    <w:p w14:paraId="3276BF3B" w14:textId="2542E2DC" w:rsidR="003C2B2A" w:rsidRPr="0048790C" w:rsidRDefault="00FE2638" w:rsidP="0048790C">
      <w:pPr>
        <w:spacing w:before="120" w:after="120" w:line="360" w:lineRule="auto"/>
        <w:ind w:left="-142" w:right="-284"/>
        <w:rPr>
          <w:rStyle w:val="Numerstrony"/>
          <w:rFonts w:ascii="Century Gothic" w:hAnsi="Century Gothic" w:cs="Open Sans"/>
          <w:b/>
          <w:w w:val="100"/>
          <w:sz w:val="20"/>
        </w:rPr>
      </w:pPr>
      <w:r w:rsidRPr="00527E5F">
        <w:rPr>
          <w:rFonts w:ascii="Century Gothic" w:hAnsi="Century Gothic" w:cs="Open Sans"/>
          <w:w w:val="100"/>
          <w:sz w:val="20"/>
        </w:rPr>
        <w:t>Nawi</w:t>
      </w:r>
      <w:r w:rsidRPr="00527E5F">
        <w:rPr>
          <w:rFonts w:ascii="Lucida Grande" w:hAnsi="Lucida Grande" w:cs="Lucida Grande"/>
          <w:w w:val="100"/>
          <w:sz w:val="20"/>
        </w:rPr>
        <w:t>ą</w:t>
      </w:r>
      <w:r w:rsidRPr="00527E5F">
        <w:rPr>
          <w:rFonts w:ascii="Century Gothic" w:hAnsi="Century Gothic" w:cs="Open Sans"/>
          <w:w w:val="100"/>
          <w:sz w:val="20"/>
        </w:rPr>
        <w:t>zuj</w:t>
      </w:r>
      <w:r w:rsidRPr="00527E5F">
        <w:rPr>
          <w:rFonts w:ascii="Lucida Grande" w:hAnsi="Lucida Grande" w:cs="Lucida Grande"/>
          <w:w w:val="100"/>
          <w:sz w:val="20"/>
        </w:rPr>
        <w:t>ą</w:t>
      </w:r>
      <w:r w:rsidRPr="00527E5F">
        <w:rPr>
          <w:rFonts w:ascii="Century Gothic" w:hAnsi="Century Gothic" w:cs="Open Sans"/>
          <w:w w:val="100"/>
          <w:sz w:val="20"/>
        </w:rPr>
        <w:t>c do og</w:t>
      </w:r>
      <w:r w:rsidRPr="00527E5F">
        <w:rPr>
          <w:rFonts w:ascii="Lucida Grande" w:hAnsi="Lucida Grande" w:cs="Lucida Grande"/>
          <w:w w:val="100"/>
          <w:sz w:val="20"/>
        </w:rPr>
        <w:t>ł</w:t>
      </w:r>
      <w:r w:rsidRPr="00527E5F">
        <w:rPr>
          <w:rFonts w:ascii="Century Gothic" w:hAnsi="Century Gothic" w:cs="Open Sans"/>
          <w:w w:val="100"/>
          <w:sz w:val="20"/>
        </w:rPr>
        <w:t>oszenia oraz tre</w:t>
      </w:r>
      <w:r w:rsidRPr="00527E5F">
        <w:rPr>
          <w:rFonts w:ascii="Lucida Grande" w:hAnsi="Lucida Grande" w:cs="Lucida Grande"/>
          <w:w w:val="100"/>
          <w:sz w:val="20"/>
        </w:rPr>
        <w:t>ś</w:t>
      </w:r>
      <w:r w:rsidR="00305F83" w:rsidRPr="00527E5F">
        <w:rPr>
          <w:rFonts w:ascii="Century Gothic" w:hAnsi="Century Gothic" w:cs="Open Sans"/>
          <w:w w:val="100"/>
          <w:sz w:val="20"/>
        </w:rPr>
        <w:t>ci specyfikacji</w:t>
      </w:r>
      <w:r w:rsidRPr="00527E5F">
        <w:rPr>
          <w:rFonts w:ascii="Century Gothic" w:hAnsi="Century Gothic" w:cs="Open Sans"/>
          <w:w w:val="100"/>
          <w:sz w:val="20"/>
        </w:rPr>
        <w:t xml:space="preserve"> warunków zamówienia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003E73D0" w:rsidRPr="00527E5F">
        <w:rPr>
          <w:rFonts w:ascii="Century Gothic" w:hAnsi="Century Gothic" w:cs="Open Sans"/>
          <w:w w:val="100"/>
          <w:sz w:val="20"/>
        </w:rPr>
        <w:t>o </w:t>
      </w:r>
      <w:r w:rsidRPr="00527E5F">
        <w:rPr>
          <w:rFonts w:ascii="Century Gothic" w:hAnsi="Century Gothic" w:cs="Open Sans"/>
          <w:w w:val="100"/>
          <w:sz w:val="20"/>
        </w:rPr>
        <w:t>udzielenie zamówienia publicznego, prowadzonego w trybie przetargu nieograniczonego na</w:t>
      </w:r>
      <w:r w:rsidR="003B40DC" w:rsidRPr="00527E5F">
        <w:rPr>
          <w:rStyle w:val="Numerstrony"/>
          <w:rFonts w:ascii="Century Gothic" w:hAnsi="Century Gothic"/>
          <w:b/>
          <w:bCs/>
          <w:w w:val="100"/>
          <w:sz w:val="20"/>
        </w:rPr>
        <w:t>:</w:t>
      </w:r>
      <w:r w:rsidR="00D3573D" w:rsidRPr="00527E5F">
        <w:rPr>
          <w:rStyle w:val="Numerstrony"/>
          <w:rFonts w:ascii="Century Gothic" w:hAnsi="Century Gothic"/>
          <w:b/>
          <w:bCs/>
          <w:w w:val="100"/>
          <w:sz w:val="20"/>
        </w:rPr>
        <w:t xml:space="preserve"> </w:t>
      </w:r>
      <w:r w:rsidR="003F3FE9">
        <w:rPr>
          <w:rFonts w:ascii="Century Gothic" w:hAnsi="Century Gothic" w:cs="Open Sans"/>
          <w:b/>
          <w:w w:val="100"/>
          <w:sz w:val="20"/>
        </w:rPr>
        <w:t>Modernizację</w:t>
      </w:r>
      <w:r w:rsidR="003F3FE9" w:rsidRPr="00DE6B1A">
        <w:rPr>
          <w:rFonts w:ascii="Century Gothic" w:hAnsi="Century Gothic" w:cs="Open Sans"/>
          <w:b/>
          <w:w w:val="100"/>
          <w:sz w:val="20"/>
        </w:rPr>
        <w:t xml:space="preserve"> istniejącego węzła cieplnego 3-funkcyjnego, szeregowo-równoległego dla instalacji CT, CO i CWU w budynku Torwar I Centralnego Ośrodka Sportu w Warszawie przy ul. Łazienkowskiej 6a.</w:t>
      </w:r>
    </w:p>
    <w:p w14:paraId="10930F68" w14:textId="77777777" w:rsidR="0038736A" w:rsidRPr="00527E5F" w:rsidRDefault="00FE2638" w:rsidP="00BC5DEA">
      <w:pPr>
        <w:spacing w:before="120" w:after="120" w:line="288" w:lineRule="auto"/>
        <w:rPr>
          <w:rFonts w:ascii="Century Gothic" w:hAnsi="Century Gothic" w:cs="Open Sans"/>
          <w:w w:val="100"/>
          <w:sz w:val="20"/>
        </w:rPr>
      </w:pPr>
      <w:r w:rsidRPr="00527E5F">
        <w:rPr>
          <w:rFonts w:ascii="Century Gothic" w:hAnsi="Century Gothic" w:cs="Open Sans"/>
          <w:w w:val="100"/>
          <w:sz w:val="20"/>
        </w:rPr>
        <w:t>_</w:t>
      </w:r>
      <w:r w:rsidR="00500815" w:rsidRPr="00527E5F">
        <w:rPr>
          <w:rFonts w:ascii="Century Gothic" w:hAnsi="Century Gothic" w:cs="Open Sans"/>
          <w:w w:val="100"/>
          <w:sz w:val="20"/>
        </w:rPr>
        <w:t>___________________________________________________________________________</w:t>
      </w:r>
    </w:p>
    <w:p w14:paraId="74C2BB81" w14:textId="77777777" w:rsidR="0038736A" w:rsidRPr="00527E5F" w:rsidRDefault="0038736A" w:rsidP="0038736A">
      <w:pPr>
        <w:tabs>
          <w:tab w:val="right" w:leader="dot" w:pos="8505"/>
        </w:tabs>
        <w:rPr>
          <w:rFonts w:ascii="Century Gothic" w:hAnsi="Century Gothic" w:cs="Open Sans"/>
          <w:w w:val="100"/>
          <w:sz w:val="20"/>
        </w:rPr>
      </w:pPr>
      <w:r w:rsidRPr="00527E5F">
        <w:rPr>
          <w:rFonts w:ascii="Century Gothic" w:hAnsi="Century Gothic" w:cs="Open Sans"/>
          <w:w w:val="100"/>
          <w:sz w:val="20"/>
        </w:rPr>
        <w:t>ja / my ni</w:t>
      </w:r>
      <w:r w:rsidRPr="00527E5F">
        <w:rPr>
          <w:rFonts w:ascii="Lucida Grande" w:hAnsi="Lucida Grande" w:cs="Lucida Grande"/>
          <w:w w:val="100"/>
          <w:sz w:val="20"/>
        </w:rPr>
        <w:t>ż</w:t>
      </w:r>
      <w:r w:rsidRPr="00527E5F">
        <w:rPr>
          <w:rFonts w:ascii="Century Gothic" w:hAnsi="Century Gothic" w:cs="Open Sans"/>
          <w:w w:val="100"/>
          <w:sz w:val="20"/>
        </w:rPr>
        <w:t>ej podpisani:</w:t>
      </w:r>
    </w:p>
    <w:p w14:paraId="6DA042F0" w14:textId="77777777" w:rsidR="0038736A" w:rsidRPr="00527E5F" w:rsidRDefault="0038736A" w:rsidP="0038736A">
      <w:pPr>
        <w:tabs>
          <w:tab w:val="num" w:pos="0"/>
        </w:tabs>
        <w:spacing w:line="240" w:lineRule="auto"/>
        <w:rPr>
          <w:rFonts w:ascii="Century Gothic" w:hAnsi="Century Gothic" w:cs="Open Sans"/>
          <w:w w:val="100"/>
          <w:sz w:val="20"/>
        </w:rPr>
      </w:pPr>
      <w:r w:rsidRPr="00527E5F">
        <w:rPr>
          <w:rFonts w:ascii="Century Gothic" w:hAnsi="Century Gothic" w:cs="Open Sans"/>
          <w:w w:val="100"/>
          <w:sz w:val="20"/>
        </w:rPr>
        <w:t>_______________________________________________________________________________________</w:t>
      </w:r>
    </w:p>
    <w:p w14:paraId="3834F3CA" w14:textId="77777777" w:rsidR="0038736A" w:rsidRPr="00527E5F" w:rsidRDefault="0038736A" w:rsidP="0038736A">
      <w:pPr>
        <w:tabs>
          <w:tab w:val="right" w:leader="dot" w:pos="9639"/>
        </w:tabs>
        <w:rPr>
          <w:rFonts w:ascii="Century Gothic" w:hAnsi="Century Gothic" w:cs="Open Sans"/>
          <w:w w:val="100"/>
          <w:sz w:val="20"/>
        </w:rPr>
      </w:pPr>
      <w:r w:rsidRPr="00527E5F">
        <w:rPr>
          <w:rFonts w:ascii="Century Gothic" w:hAnsi="Century Gothic" w:cs="Open Sans"/>
          <w:w w:val="100"/>
          <w:sz w:val="20"/>
        </w:rPr>
        <w:t>dzia</w:t>
      </w:r>
      <w:r w:rsidRPr="00527E5F">
        <w:rPr>
          <w:rFonts w:ascii="Lucida Grande" w:hAnsi="Lucida Grande" w:cs="Lucida Grande"/>
          <w:w w:val="100"/>
          <w:sz w:val="20"/>
        </w:rPr>
        <w:t>ł</w:t>
      </w:r>
      <w:r w:rsidRPr="00527E5F">
        <w:rPr>
          <w:rFonts w:ascii="Century Gothic" w:hAnsi="Century Gothic" w:cs="Open Sans"/>
          <w:w w:val="100"/>
          <w:sz w:val="20"/>
        </w:rPr>
        <w:t>aj</w:t>
      </w:r>
      <w:r w:rsidRPr="00527E5F">
        <w:rPr>
          <w:rFonts w:ascii="Lucida Grande" w:hAnsi="Lucida Grande" w:cs="Lucida Grande"/>
          <w:w w:val="100"/>
          <w:sz w:val="20"/>
        </w:rPr>
        <w:t>ą</w:t>
      </w:r>
      <w:r w:rsidRPr="00527E5F">
        <w:rPr>
          <w:rFonts w:ascii="Century Gothic" w:hAnsi="Century Gothic" w:cs="Open Sans"/>
          <w:w w:val="100"/>
          <w:sz w:val="20"/>
        </w:rPr>
        <w:t>c w imieniu i na rzecz:</w:t>
      </w:r>
    </w:p>
    <w:p w14:paraId="627956EF" w14:textId="77777777" w:rsidR="0038736A" w:rsidRPr="00527E5F" w:rsidRDefault="0038736A" w:rsidP="0038736A">
      <w:pPr>
        <w:tabs>
          <w:tab w:val="num" w:pos="0"/>
        </w:tabs>
        <w:spacing w:before="120" w:after="120" w:line="240" w:lineRule="auto"/>
        <w:rPr>
          <w:rFonts w:ascii="Century Gothic" w:hAnsi="Century Gothic" w:cs="Open Sans"/>
          <w:w w:val="100"/>
          <w:sz w:val="20"/>
        </w:rPr>
      </w:pPr>
      <w:r w:rsidRPr="00527E5F">
        <w:rPr>
          <w:rFonts w:ascii="Century Gothic" w:hAnsi="Century Gothic" w:cs="Open Sans"/>
          <w:w w:val="100"/>
          <w:sz w:val="20"/>
        </w:rPr>
        <w:t>_______________________________________________________________________________________</w:t>
      </w:r>
    </w:p>
    <w:p w14:paraId="640904C2" w14:textId="77777777" w:rsidR="0038736A" w:rsidRPr="00527E5F" w:rsidRDefault="00500815" w:rsidP="0038736A">
      <w:pPr>
        <w:spacing w:before="120" w:after="120" w:line="240" w:lineRule="auto"/>
        <w:jc w:val="center"/>
        <w:rPr>
          <w:rFonts w:ascii="Century Gothic" w:hAnsi="Century Gothic" w:cs="Open Sans"/>
          <w:i/>
          <w:w w:val="100"/>
          <w:sz w:val="20"/>
        </w:rPr>
      </w:pPr>
      <w:r w:rsidRPr="00527E5F">
        <w:rPr>
          <w:rFonts w:ascii="Century Gothic" w:hAnsi="Century Gothic" w:cs="Open Sans"/>
          <w:i/>
          <w:w w:val="100"/>
          <w:sz w:val="20"/>
        </w:rPr>
        <w:t xml:space="preserve"> </w:t>
      </w:r>
      <w:r w:rsidR="0038736A" w:rsidRPr="00527E5F">
        <w:rPr>
          <w:rFonts w:ascii="Century Gothic" w:hAnsi="Century Gothic" w:cs="Open Sans"/>
          <w:i/>
          <w:w w:val="100"/>
          <w:sz w:val="20"/>
        </w:rPr>
        <w:t>(nazwa (firma) dok</w:t>
      </w:r>
      <w:r w:rsidR="0038736A" w:rsidRPr="00527E5F">
        <w:rPr>
          <w:rFonts w:ascii="Lucida Grande" w:hAnsi="Lucida Grande" w:cs="Lucida Grande"/>
          <w:i/>
          <w:w w:val="100"/>
          <w:sz w:val="20"/>
        </w:rPr>
        <w:t>ł</w:t>
      </w:r>
      <w:r w:rsidR="0038736A" w:rsidRPr="00527E5F">
        <w:rPr>
          <w:rFonts w:ascii="Century Gothic" w:hAnsi="Century Gothic" w:cs="Open Sans"/>
          <w:i/>
          <w:w w:val="100"/>
          <w:sz w:val="20"/>
        </w:rPr>
        <w:t xml:space="preserve">adny adres Wykonawcy/Wykonawców); </w:t>
      </w:r>
      <w:r w:rsidR="0038736A" w:rsidRPr="00527E5F">
        <w:rPr>
          <w:rFonts w:ascii="Century Gothic" w:hAnsi="Century Gothic" w:cs="Open Sans"/>
          <w:i/>
          <w:w w:val="100"/>
          <w:sz w:val="20"/>
        </w:rPr>
        <w:br/>
        <w:t>w przypadku sk</w:t>
      </w:r>
      <w:r w:rsidR="0038736A" w:rsidRPr="00527E5F">
        <w:rPr>
          <w:rFonts w:ascii="Lucida Grande" w:hAnsi="Lucida Grande" w:cs="Lucida Grande"/>
          <w:i/>
          <w:w w:val="100"/>
          <w:sz w:val="20"/>
        </w:rPr>
        <w:t>ł</w:t>
      </w:r>
      <w:r w:rsidR="0038736A" w:rsidRPr="00527E5F">
        <w:rPr>
          <w:rFonts w:ascii="Century Gothic" w:hAnsi="Century Gothic" w:cs="Open Sans"/>
          <w:i/>
          <w:w w:val="100"/>
          <w:sz w:val="20"/>
        </w:rPr>
        <w:t>adania oferty przez podmioty wyst</w:t>
      </w:r>
      <w:r w:rsidR="0038736A" w:rsidRPr="00527E5F">
        <w:rPr>
          <w:rFonts w:ascii="Lucida Grande" w:hAnsi="Lucida Grande" w:cs="Lucida Grande"/>
          <w:i/>
          <w:w w:val="100"/>
          <w:sz w:val="20"/>
        </w:rPr>
        <w:t>ę</w:t>
      </w:r>
      <w:r w:rsidR="0038736A" w:rsidRPr="00527E5F">
        <w:rPr>
          <w:rFonts w:ascii="Century Gothic" w:hAnsi="Century Gothic" w:cs="Open Sans"/>
          <w:i/>
          <w:w w:val="100"/>
          <w:sz w:val="20"/>
        </w:rPr>
        <w:t>puj</w:t>
      </w:r>
      <w:r w:rsidR="0038736A" w:rsidRPr="00527E5F">
        <w:rPr>
          <w:rFonts w:ascii="Lucida Grande" w:hAnsi="Lucida Grande" w:cs="Lucida Grande"/>
          <w:i/>
          <w:w w:val="100"/>
          <w:sz w:val="20"/>
        </w:rPr>
        <w:t>ą</w:t>
      </w:r>
      <w:r w:rsidR="0038736A" w:rsidRPr="00527E5F">
        <w:rPr>
          <w:rFonts w:ascii="Century Gothic" w:hAnsi="Century Gothic" w:cs="Open Sans"/>
          <w:i/>
          <w:w w:val="100"/>
          <w:sz w:val="20"/>
        </w:rPr>
        <w:t>ce wspólnie poda</w:t>
      </w:r>
      <w:r w:rsidR="0038736A" w:rsidRPr="00527E5F">
        <w:rPr>
          <w:rFonts w:ascii="Lucida Grande" w:hAnsi="Lucida Grande" w:cs="Lucida Grande"/>
          <w:i/>
          <w:w w:val="100"/>
          <w:sz w:val="20"/>
        </w:rPr>
        <w:t>ć</w:t>
      </w:r>
      <w:r w:rsidR="0038736A" w:rsidRPr="00527E5F">
        <w:rPr>
          <w:rFonts w:ascii="Century Gothic" w:hAnsi="Century Gothic" w:cs="Open Sans"/>
          <w:i/>
          <w:w w:val="100"/>
          <w:sz w:val="20"/>
        </w:rPr>
        <w:t xml:space="preserve"> nazwy (firmy) i dok</w:t>
      </w:r>
      <w:r w:rsidR="0038736A" w:rsidRPr="00527E5F">
        <w:rPr>
          <w:rFonts w:ascii="Lucida Grande" w:hAnsi="Lucida Grande" w:cs="Lucida Grande"/>
          <w:i/>
          <w:w w:val="100"/>
          <w:sz w:val="20"/>
        </w:rPr>
        <w:t>ł</w:t>
      </w:r>
      <w:r w:rsidR="0038736A" w:rsidRPr="00527E5F">
        <w:rPr>
          <w:rFonts w:ascii="Century Gothic" w:hAnsi="Century Gothic" w:cs="Open Sans"/>
          <w:i/>
          <w:w w:val="100"/>
          <w:sz w:val="20"/>
        </w:rPr>
        <w:t>adne adresy wszystkich podmiotów sk</w:t>
      </w:r>
      <w:r w:rsidR="0038736A" w:rsidRPr="00527E5F">
        <w:rPr>
          <w:rFonts w:ascii="Lucida Grande" w:hAnsi="Lucida Grande" w:cs="Lucida Grande"/>
          <w:i/>
          <w:w w:val="100"/>
          <w:sz w:val="20"/>
        </w:rPr>
        <w:t>ł</w:t>
      </w:r>
      <w:r w:rsidR="0038736A" w:rsidRPr="00527E5F">
        <w:rPr>
          <w:rFonts w:ascii="Century Gothic" w:hAnsi="Century Gothic" w:cs="Open Sans"/>
          <w:i/>
          <w:w w:val="100"/>
          <w:sz w:val="20"/>
        </w:rPr>
        <w:t>adaj</w:t>
      </w:r>
      <w:r w:rsidR="0038736A" w:rsidRPr="00527E5F">
        <w:rPr>
          <w:rFonts w:ascii="Lucida Grande" w:hAnsi="Lucida Grande" w:cs="Lucida Grande"/>
          <w:i/>
          <w:w w:val="100"/>
          <w:sz w:val="20"/>
        </w:rPr>
        <w:t>ą</w:t>
      </w:r>
      <w:r w:rsidR="0038736A" w:rsidRPr="00527E5F">
        <w:rPr>
          <w:rFonts w:ascii="Century Gothic" w:hAnsi="Century Gothic" w:cs="Open Sans"/>
          <w:i/>
          <w:w w:val="100"/>
          <w:sz w:val="20"/>
        </w:rPr>
        <w:t>cych wspóln</w:t>
      </w:r>
      <w:r w:rsidR="0038736A" w:rsidRPr="00527E5F">
        <w:rPr>
          <w:rFonts w:ascii="Lucida Grande" w:hAnsi="Lucida Grande" w:cs="Lucida Grande"/>
          <w:i/>
          <w:w w:val="100"/>
          <w:sz w:val="20"/>
        </w:rPr>
        <w:t>ą</w:t>
      </w:r>
      <w:r w:rsidR="0038736A" w:rsidRPr="00527E5F">
        <w:rPr>
          <w:rFonts w:ascii="Century Gothic" w:hAnsi="Century Gothic" w:cs="Open Sans"/>
          <w:i/>
          <w:w w:val="100"/>
          <w:sz w:val="20"/>
        </w:rPr>
        <w:t xml:space="preserve"> ofert</w:t>
      </w:r>
      <w:r w:rsidR="0038736A" w:rsidRPr="00527E5F">
        <w:rPr>
          <w:rFonts w:ascii="Lucida Grande" w:hAnsi="Lucida Grande" w:cs="Lucida Grande"/>
          <w:i/>
          <w:w w:val="100"/>
          <w:sz w:val="20"/>
        </w:rPr>
        <w:t>ę</w:t>
      </w:r>
      <w:r w:rsidR="0038736A" w:rsidRPr="00527E5F">
        <w:rPr>
          <w:rFonts w:ascii="Century Gothic" w:hAnsi="Century Gothic" w:cs="Open Sans"/>
          <w:i/>
          <w:w w:val="100"/>
          <w:sz w:val="20"/>
        </w:rPr>
        <w:t>)</w:t>
      </w:r>
    </w:p>
    <w:p w14:paraId="490882EF" w14:textId="77777777" w:rsidR="0038736A" w:rsidRPr="00527E5F"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w w:val="100"/>
          <w:sz w:val="20"/>
        </w:rPr>
        <w:t>SK</w:t>
      </w:r>
      <w:r w:rsidRPr="00527E5F">
        <w:rPr>
          <w:rFonts w:ascii="Lucida Grande" w:hAnsi="Lucida Grande" w:cs="Lucida Grande"/>
          <w:b/>
          <w:bCs/>
          <w:w w:val="100"/>
          <w:sz w:val="20"/>
        </w:rPr>
        <w:t>Ł</w:t>
      </w:r>
      <w:r w:rsidRPr="00527E5F">
        <w:rPr>
          <w:rFonts w:ascii="Century Gothic" w:hAnsi="Century Gothic" w:cs="Open Sans"/>
          <w:b/>
          <w:bCs/>
          <w:w w:val="100"/>
          <w:sz w:val="20"/>
        </w:rPr>
        <w:t>ADAMY OFERT</w:t>
      </w:r>
      <w:r w:rsidRPr="00527E5F">
        <w:rPr>
          <w:rFonts w:ascii="Lucida Grande" w:hAnsi="Lucida Grande" w:cs="Lucida Grande"/>
          <w:b/>
          <w:bCs/>
          <w:w w:val="100"/>
          <w:sz w:val="20"/>
        </w:rPr>
        <w:t>Ę</w:t>
      </w:r>
      <w:r w:rsidRPr="00527E5F">
        <w:rPr>
          <w:rFonts w:ascii="Century Gothic" w:hAnsi="Century Gothic" w:cs="Open Sans"/>
          <w:w w:val="100"/>
          <w:sz w:val="20"/>
        </w:rPr>
        <w:t xml:space="preserve"> na wykonanie przedmiotu zamówienia zgodnie ze Specyfikacj</w:t>
      </w:r>
      <w:r w:rsidRPr="00527E5F">
        <w:rPr>
          <w:rFonts w:ascii="Lucida Grande" w:hAnsi="Lucida Grande" w:cs="Lucida Grande"/>
          <w:w w:val="100"/>
          <w:sz w:val="20"/>
        </w:rPr>
        <w:t>ą</w:t>
      </w:r>
      <w:r w:rsidR="00305F83" w:rsidRPr="00527E5F">
        <w:rPr>
          <w:rFonts w:ascii="Century Gothic" w:hAnsi="Century Gothic" w:cs="Open Sans"/>
          <w:w w:val="100"/>
          <w:sz w:val="20"/>
        </w:rPr>
        <w:t xml:space="preserve"> </w:t>
      </w:r>
      <w:r w:rsidRPr="00527E5F">
        <w:rPr>
          <w:rFonts w:ascii="Century Gothic" w:hAnsi="Century Gothic" w:cs="Open Sans"/>
          <w:w w:val="100"/>
          <w:sz w:val="20"/>
        </w:rPr>
        <w:t>Warunków Zamówienia.</w:t>
      </w:r>
    </w:p>
    <w:p w14:paraId="6693D959" w14:textId="7A09C09C" w:rsidR="0038736A" w:rsidRPr="00527E5F"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w w:val="100"/>
          <w:sz w:val="20"/>
        </w:rPr>
        <w:t>O</w:t>
      </w:r>
      <w:r w:rsidRPr="00527E5F">
        <w:rPr>
          <w:rFonts w:ascii="Lucida Grande" w:hAnsi="Lucida Grande" w:cs="Lucida Grande"/>
          <w:b/>
          <w:bCs/>
          <w:w w:val="100"/>
          <w:sz w:val="20"/>
        </w:rPr>
        <w:t>Ś</w:t>
      </w:r>
      <w:r w:rsidRPr="00527E5F">
        <w:rPr>
          <w:rFonts w:ascii="Century Gothic" w:hAnsi="Century Gothic" w:cs="Open Sans"/>
          <w:b/>
          <w:bCs/>
          <w:w w:val="100"/>
          <w:sz w:val="20"/>
        </w:rPr>
        <w:t>WIADCZAMY</w:t>
      </w:r>
      <w:r w:rsidRPr="00527E5F">
        <w:rPr>
          <w:rFonts w:ascii="Century Gothic" w:hAnsi="Century Gothic" w:cs="Open Sans"/>
          <w:w w:val="100"/>
          <w:sz w:val="20"/>
        </w:rPr>
        <w:t xml:space="preserve">, </w:t>
      </w:r>
      <w:r w:rsidRPr="00527E5F">
        <w:rPr>
          <w:rFonts w:ascii="Lucida Grande" w:hAnsi="Lucida Grande" w:cs="Lucida Grande"/>
          <w:w w:val="100"/>
          <w:sz w:val="20"/>
        </w:rPr>
        <w:t>ż</w:t>
      </w:r>
      <w:r w:rsidRPr="00527E5F">
        <w:rPr>
          <w:rFonts w:ascii="Century Gothic" w:hAnsi="Century Gothic" w:cs="Open Sans"/>
          <w:w w:val="100"/>
          <w:sz w:val="20"/>
        </w:rPr>
        <w:t>e zgodnie z za</w:t>
      </w:r>
      <w:r w:rsidRPr="00527E5F">
        <w:rPr>
          <w:rFonts w:ascii="Lucida Grande" w:hAnsi="Lucida Grande" w:cs="Lucida Grande"/>
          <w:w w:val="100"/>
          <w:sz w:val="20"/>
        </w:rPr>
        <w:t>łą</w:t>
      </w:r>
      <w:r w:rsidRPr="00527E5F">
        <w:rPr>
          <w:rFonts w:ascii="Century Gothic" w:hAnsi="Century Gothic" w:cs="Open Sans"/>
          <w:w w:val="100"/>
          <w:sz w:val="20"/>
        </w:rPr>
        <w:t>czonym pe</w:t>
      </w:r>
      <w:r w:rsidRPr="00527E5F">
        <w:rPr>
          <w:rFonts w:ascii="Lucida Grande" w:hAnsi="Lucida Grande" w:cs="Lucida Grande"/>
          <w:w w:val="100"/>
          <w:sz w:val="20"/>
        </w:rPr>
        <w:t>ł</w:t>
      </w:r>
      <w:r w:rsidRPr="00527E5F">
        <w:rPr>
          <w:rFonts w:ascii="Century Gothic" w:hAnsi="Century Gothic" w:cs="Open Sans"/>
          <w:w w:val="100"/>
          <w:sz w:val="20"/>
        </w:rPr>
        <w:t>nomocnictwem Pe</w:t>
      </w:r>
      <w:r w:rsidRPr="00527E5F">
        <w:rPr>
          <w:rFonts w:ascii="Lucida Grande" w:hAnsi="Lucida Grande" w:cs="Lucida Grande"/>
          <w:w w:val="100"/>
          <w:sz w:val="20"/>
        </w:rPr>
        <w:t>ł</w:t>
      </w:r>
      <w:r w:rsidRPr="00527E5F">
        <w:rPr>
          <w:rFonts w:ascii="Century Gothic" w:hAnsi="Century Gothic" w:cs="Open Sans"/>
          <w:w w:val="100"/>
          <w:sz w:val="20"/>
        </w:rPr>
        <w:t xml:space="preserve">nomocnikiem do reprezentowania nas </w:t>
      </w:r>
      <w:r w:rsidR="003E73D0" w:rsidRPr="00527E5F">
        <w:rPr>
          <w:rFonts w:ascii="Century Gothic" w:hAnsi="Century Gothic" w:cs="Open Sans"/>
          <w:w w:val="100"/>
          <w:sz w:val="20"/>
        </w:rPr>
        <w:t>w </w:t>
      </w:r>
      <w:r w:rsidRPr="00527E5F">
        <w:rPr>
          <w:rFonts w:ascii="Century Gothic" w:hAnsi="Century Gothic" w:cs="Open Sans"/>
          <w:w w:val="100"/>
          <w:sz w:val="20"/>
        </w:rPr>
        <w:t>post</w:t>
      </w:r>
      <w:r w:rsidRPr="00527E5F">
        <w:rPr>
          <w:rFonts w:ascii="Lucida Grande" w:hAnsi="Lucida Grande" w:cs="Lucida Grande"/>
          <w:w w:val="100"/>
          <w:sz w:val="20"/>
        </w:rPr>
        <w:t>ę</w:t>
      </w:r>
      <w:r w:rsidRPr="00527E5F">
        <w:rPr>
          <w:rFonts w:ascii="Century Gothic" w:hAnsi="Century Gothic" w:cs="Open Sans"/>
          <w:w w:val="100"/>
          <w:sz w:val="20"/>
        </w:rPr>
        <w:t>powaniu lub reprezentowania nas w pos</w:t>
      </w:r>
      <w:r w:rsidR="002D13A8" w:rsidRPr="00527E5F">
        <w:rPr>
          <w:rFonts w:ascii="Century Gothic" w:hAnsi="Century Gothic" w:cs="Open Sans"/>
          <w:w w:val="100"/>
          <w:sz w:val="20"/>
        </w:rPr>
        <w:t>t</w:t>
      </w:r>
      <w:r w:rsidR="002D13A8" w:rsidRPr="00527E5F">
        <w:rPr>
          <w:rFonts w:ascii="Lucida Grande" w:hAnsi="Lucida Grande" w:cs="Lucida Grande"/>
          <w:w w:val="100"/>
          <w:sz w:val="20"/>
        </w:rPr>
        <w:t>ę</w:t>
      </w:r>
      <w:r w:rsidR="002D13A8" w:rsidRPr="00527E5F">
        <w:rPr>
          <w:rFonts w:ascii="Century Gothic" w:hAnsi="Century Gothic" w:cs="Open Sans"/>
          <w:w w:val="100"/>
          <w:sz w:val="20"/>
        </w:rPr>
        <w:t>powaniu i zawarcia umowy jest</w:t>
      </w:r>
      <w:r w:rsidRPr="00527E5F">
        <w:rPr>
          <w:rFonts w:ascii="Century Gothic" w:hAnsi="Century Gothic" w:cs="Open Sans"/>
          <w:w w:val="100"/>
          <w:sz w:val="20"/>
        </w:rPr>
        <w:t>:</w:t>
      </w:r>
    </w:p>
    <w:p w14:paraId="510612F5" w14:textId="77777777" w:rsidR="0038736A" w:rsidRPr="00527E5F" w:rsidRDefault="0038736A" w:rsidP="0038736A">
      <w:pPr>
        <w:tabs>
          <w:tab w:val="num" w:pos="284"/>
        </w:tabs>
        <w:spacing w:before="120" w:after="120" w:line="288" w:lineRule="auto"/>
        <w:ind w:left="284"/>
        <w:rPr>
          <w:rFonts w:ascii="Century Gothic" w:hAnsi="Century Gothic" w:cs="Calibri"/>
          <w:w w:val="100"/>
          <w:sz w:val="20"/>
        </w:rPr>
      </w:pPr>
      <w:r w:rsidRPr="00527E5F">
        <w:rPr>
          <w:rFonts w:ascii="Century Gothic" w:hAnsi="Century Gothic" w:cs="Calibri"/>
          <w:w w:val="100"/>
          <w:sz w:val="20"/>
        </w:rPr>
        <w:t>_____________________________________________________________________________________</w:t>
      </w:r>
    </w:p>
    <w:p w14:paraId="711222DC" w14:textId="77777777" w:rsidR="0038736A" w:rsidRPr="00527E5F" w:rsidRDefault="0038736A" w:rsidP="0038736A">
      <w:pPr>
        <w:tabs>
          <w:tab w:val="num" w:pos="284"/>
        </w:tabs>
        <w:spacing w:before="120" w:after="120" w:line="288" w:lineRule="auto"/>
        <w:ind w:left="284"/>
        <w:jc w:val="center"/>
        <w:rPr>
          <w:rFonts w:ascii="Century Gothic" w:hAnsi="Century Gothic" w:cs="Open Sans"/>
          <w:i/>
          <w:w w:val="100"/>
          <w:sz w:val="20"/>
        </w:rPr>
      </w:pPr>
      <w:r w:rsidRPr="00527E5F">
        <w:rPr>
          <w:rFonts w:ascii="Century Gothic" w:hAnsi="Century Gothic" w:cs="Open Sans"/>
          <w:i/>
          <w:w w:val="100"/>
          <w:sz w:val="20"/>
        </w:rPr>
        <w:t>(Wype</w:t>
      </w:r>
      <w:r w:rsidRPr="00527E5F">
        <w:rPr>
          <w:rFonts w:ascii="Lucida Grande" w:hAnsi="Lucida Grande" w:cs="Lucida Grande"/>
          <w:i/>
          <w:w w:val="100"/>
          <w:sz w:val="20"/>
        </w:rPr>
        <w:t>ł</w:t>
      </w:r>
      <w:r w:rsidRPr="00527E5F">
        <w:rPr>
          <w:rFonts w:ascii="Century Gothic" w:hAnsi="Century Gothic" w:cs="Open Sans"/>
          <w:i/>
          <w:w w:val="100"/>
          <w:sz w:val="20"/>
        </w:rPr>
        <w:t>niaj</w:t>
      </w:r>
      <w:r w:rsidRPr="00527E5F">
        <w:rPr>
          <w:rFonts w:ascii="Lucida Grande" w:hAnsi="Lucida Grande" w:cs="Lucida Grande"/>
          <w:i/>
          <w:w w:val="100"/>
          <w:sz w:val="20"/>
        </w:rPr>
        <w:t>ą</w:t>
      </w:r>
      <w:r w:rsidRPr="00527E5F">
        <w:rPr>
          <w:rFonts w:ascii="Century Gothic" w:hAnsi="Century Gothic" w:cs="Open Sans"/>
          <w:i/>
          <w:w w:val="100"/>
          <w:sz w:val="20"/>
        </w:rPr>
        <w:t xml:space="preserve"> jedynie przedsi</w:t>
      </w:r>
      <w:r w:rsidRPr="00527E5F">
        <w:rPr>
          <w:rFonts w:ascii="Lucida Grande" w:hAnsi="Lucida Grande" w:cs="Lucida Grande"/>
          <w:i/>
          <w:w w:val="100"/>
          <w:sz w:val="20"/>
        </w:rPr>
        <w:t>ę</w:t>
      </w:r>
      <w:r w:rsidRPr="00527E5F">
        <w:rPr>
          <w:rFonts w:ascii="Century Gothic" w:hAnsi="Century Gothic" w:cs="Open Sans"/>
          <w:i/>
          <w:w w:val="100"/>
          <w:sz w:val="20"/>
        </w:rPr>
        <w:t>biorcy sk</w:t>
      </w:r>
      <w:r w:rsidRPr="00527E5F">
        <w:rPr>
          <w:rFonts w:ascii="Lucida Grande" w:hAnsi="Lucida Grande" w:cs="Lucida Grande"/>
          <w:i/>
          <w:w w:val="100"/>
          <w:sz w:val="20"/>
        </w:rPr>
        <w:t>ł</w:t>
      </w:r>
      <w:r w:rsidRPr="00527E5F">
        <w:rPr>
          <w:rFonts w:ascii="Century Gothic" w:hAnsi="Century Gothic" w:cs="Open Sans"/>
          <w:i/>
          <w:w w:val="100"/>
          <w:sz w:val="20"/>
        </w:rPr>
        <w:t>adaj</w:t>
      </w:r>
      <w:r w:rsidRPr="00527E5F">
        <w:rPr>
          <w:rFonts w:ascii="Lucida Grande" w:hAnsi="Lucida Grande" w:cs="Lucida Grande"/>
          <w:i/>
          <w:w w:val="100"/>
          <w:sz w:val="20"/>
        </w:rPr>
        <w:t>ą</w:t>
      </w:r>
      <w:r w:rsidRPr="00527E5F">
        <w:rPr>
          <w:rFonts w:ascii="Century Gothic" w:hAnsi="Century Gothic" w:cs="Open Sans"/>
          <w:i/>
          <w:w w:val="100"/>
          <w:sz w:val="20"/>
        </w:rPr>
        <w:t>cy wspóln</w:t>
      </w:r>
      <w:r w:rsidRPr="00527E5F">
        <w:rPr>
          <w:rFonts w:ascii="Lucida Grande" w:hAnsi="Lucida Grande" w:cs="Lucida Grande"/>
          <w:i/>
          <w:w w:val="100"/>
          <w:sz w:val="20"/>
        </w:rPr>
        <w:t>ą</w:t>
      </w:r>
      <w:r w:rsidRPr="00527E5F">
        <w:rPr>
          <w:rFonts w:ascii="Century Gothic" w:hAnsi="Century Gothic" w:cs="Open Sans"/>
          <w:i/>
          <w:w w:val="100"/>
          <w:sz w:val="20"/>
        </w:rPr>
        <w:t xml:space="preserve"> ofert</w:t>
      </w:r>
      <w:r w:rsidRPr="00527E5F">
        <w:rPr>
          <w:rFonts w:ascii="Lucida Grande" w:hAnsi="Lucida Grande" w:cs="Lucida Grande"/>
          <w:i/>
          <w:w w:val="100"/>
          <w:sz w:val="20"/>
        </w:rPr>
        <w:t>ę</w:t>
      </w:r>
      <w:r w:rsidRPr="00527E5F">
        <w:rPr>
          <w:rFonts w:ascii="Century Gothic" w:hAnsi="Century Gothic" w:cs="Open Sans"/>
          <w:i/>
          <w:w w:val="100"/>
          <w:sz w:val="20"/>
        </w:rPr>
        <w:t xml:space="preserve"> lub Wykonawcy, którzy w powy</w:t>
      </w:r>
      <w:r w:rsidRPr="00527E5F">
        <w:rPr>
          <w:rFonts w:ascii="Lucida Grande" w:hAnsi="Lucida Grande" w:cs="Lucida Grande"/>
          <w:i/>
          <w:w w:val="100"/>
          <w:sz w:val="20"/>
        </w:rPr>
        <w:t>ż</w:t>
      </w:r>
      <w:r w:rsidRPr="00527E5F">
        <w:rPr>
          <w:rFonts w:ascii="Century Gothic" w:hAnsi="Century Gothic" w:cs="Open Sans"/>
          <w:i/>
          <w:w w:val="100"/>
          <w:sz w:val="20"/>
        </w:rPr>
        <w:t>szym zakresie ustanowili pe</w:t>
      </w:r>
      <w:r w:rsidRPr="00527E5F">
        <w:rPr>
          <w:rFonts w:ascii="Lucida Grande" w:hAnsi="Lucida Grande" w:cs="Lucida Grande"/>
          <w:i/>
          <w:w w:val="100"/>
          <w:sz w:val="20"/>
        </w:rPr>
        <w:t>ł</w:t>
      </w:r>
      <w:r w:rsidRPr="00527E5F">
        <w:rPr>
          <w:rFonts w:ascii="Century Gothic" w:hAnsi="Century Gothic" w:cs="Open Sans"/>
          <w:i/>
          <w:w w:val="100"/>
          <w:sz w:val="20"/>
        </w:rPr>
        <w:t>nomocnictwo)</w:t>
      </w:r>
    </w:p>
    <w:p w14:paraId="5FD0344D" w14:textId="77777777" w:rsidR="00CD4757" w:rsidRPr="00527E5F"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527E5F">
        <w:rPr>
          <w:rFonts w:ascii="Century Gothic" w:hAnsi="Century Gothic" w:cs="Open Sans"/>
          <w:w w:val="100"/>
          <w:sz w:val="20"/>
        </w:rPr>
        <w:t xml:space="preserve">* </w:t>
      </w:r>
      <w:r w:rsidRPr="00527E5F">
        <w:rPr>
          <w:rFonts w:ascii="Century Gothic" w:hAnsi="Century Gothic" w:cs="Open Sans"/>
          <w:i/>
          <w:w w:val="100"/>
          <w:sz w:val="20"/>
        </w:rPr>
        <w:t>niepotrzebne skre</w:t>
      </w:r>
      <w:r w:rsidRPr="00527E5F">
        <w:rPr>
          <w:rFonts w:ascii="Lucida Grande" w:hAnsi="Lucida Grande" w:cs="Lucida Grande"/>
          <w:i/>
          <w:w w:val="100"/>
          <w:sz w:val="20"/>
        </w:rPr>
        <w:t>ś</w:t>
      </w:r>
      <w:r w:rsidRPr="00527E5F">
        <w:rPr>
          <w:rFonts w:ascii="Century Gothic" w:hAnsi="Century Gothic" w:cs="Open Sans"/>
          <w:i/>
          <w:w w:val="100"/>
          <w:sz w:val="20"/>
        </w:rPr>
        <w:t>li</w:t>
      </w:r>
      <w:r w:rsidRPr="00527E5F">
        <w:rPr>
          <w:rFonts w:ascii="Lucida Grande" w:hAnsi="Lucida Grande" w:cs="Lucida Grande"/>
          <w:i/>
          <w:w w:val="100"/>
          <w:sz w:val="20"/>
        </w:rPr>
        <w:t>ć</w:t>
      </w:r>
    </w:p>
    <w:p w14:paraId="51735AD8" w14:textId="77777777" w:rsidR="0038736A" w:rsidRPr="00527E5F"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w w:val="100"/>
          <w:sz w:val="20"/>
        </w:rPr>
        <w:t>O</w:t>
      </w:r>
      <w:r w:rsidRPr="00527E5F">
        <w:rPr>
          <w:rFonts w:ascii="Lucida Grande" w:hAnsi="Lucida Grande" w:cs="Lucida Grande"/>
          <w:b/>
          <w:bCs/>
          <w:w w:val="100"/>
          <w:sz w:val="20"/>
        </w:rPr>
        <w:t>Ś</w:t>
      </w:r>
      <w:r w:rsidRPr="00527E5F">
        <w:rPr>
          <w:rFonts w:ascii="Century Gothic" w:hAnsi="Century Gothic" w:cs="Open Sans"/>
          <w:b/>
          <w:bCs/>
          <w:w w:val="100"/>
          <w:sz w:val="20"/>
        </w:rPr>
        <w:t>WIADCZAMY,</w:t>
      </w:r>
      <w:r w:rsidRPr="00527E5F">
        <w:rPr>
          <w:rFonts w:ascii="Century Gothic" w:hAnsi="Century Gothic" w:cs="Open Sans"/>
          <w:w w:val="100"/>
          <w:sz w:val="20"/>
        </w:rPr>
        <w:t xml:space="preserve"> </w:t>
      </w:r>
      <w:r w:rsidRPr="00527E5F">
        <w:rPr>
          <w:rFonts w:ascii="Lucida Grande" w:hAnsi="Lucida Grande" w:cs="Lucida Grande"/>
          <w:w w:val="100"/>
          <w:sz w:val="20"/>
        </w:rPr>
        <w:t>ż</w:t>
      </w:r>
      <w:r w:rsidRPr="00527E5F">
        <w:rPr>
          <w:rFonts w:ascii="Century Gothic" w:hAnsi="Century Gothic" w:cs="Open Sans"/>
          <w:w w:val="100"/>
          <w:sz w:val="20"/>
        </w:rPr>
        <w:t>e zapoznali</w:t>
      </w:r>
      <w:r w:rsidRPr="00527E5F">
        <w:rPr>
          <w:rFonts w:ascii="Lucida Grande" w:hAnsi="Lucida Grande" w:cs="Lucida Grande"/>
          <w:w w:val="100"/>
          <w:sz w:val="20"/>
        </w:rPr>
        <w:t>ś</w:t>
      </w:r>
      <w:r w:rsidRPr="00527E5F">
        <w:rPr>
          <w:rFonts w:ascii="Century Gothic" w:hAnsi="Century Gothic" w:cs="Open Sans"/>
          <w:w w:val="100"/>
          <w:sz w:val="20"/>
        </w:rPr>
        <w:t>my si</w:t>
      </w:r>
      <w:r w:rsidRPr="00527E5F">
        <w:rPr>
          <w:rFonts w:ascii="Lucida Grande" w:hAnsi="Lucida Grande" w:cs="Lucida Grande"/>
          <w:w w:val="100"/>
          <w:sz w:val="20"/>
        </w:rPr>
        <w:t>ę</w:t>
      </w:r>
      <w:r w:rsidRPr="00527E5F">
        <w:rPr>
          <w:rFonts w:ascii="Century Gothic" w:hAnsi="Century Gothic" w:cs="Open Sans"/>
          <w:w w:val="100"/>
          <w:sz w:val="20"/>
        </w:rPr>
        <w:t xml:space="preserve"> ze Specyfikacj</w:t>
      </w:r>
      <w:r w:rsidRPr="00527E5F">
        <w:rPr>
          <w:rFonts w:ascii="Lucida Grande" w:hAnsi="Lucida Grande" w:cs="Lucida Grande"/>
          <w:w w:val="100"/>
          <w:sz w:val="20"/>
        </w:rPr>
        <w:t>ą</w:t>
      </w:r>
      <w:r w:rsidR="00305F83" w:rsidRPr="00527E5F">
        <w:rPr>
          <w:rFonts w:ascii="Century Gothic" w:hAnsi="Century Gothic" w:cs="Open Sans"/>
          <w:w w:val="100"/>
          <w:sz w:val="20"/>
        </w:rPr>
        <w:t xml:space="preserve"> </w:t>
      </w:r>
      <w:r w:rsidRPr="00527E5F">
        <w:rPr>
          <w:rFonts w:ascii="Century Gothic" w:hAnsi="Century Gothic" w:cs="Open Sans"/>
          <w:w w:val="100"/>
          <w:sz w:val="20"/>
        </w:rPr>
        <w:t>Warunków Zamówienia i uznajemy si</w:t>
      </w:r>
      <w:r w:rsidRPr="00527E5F">
        <w:rPr>
          <w:rFonts w:ascii="Lucida Grande" w:hAnsi="Lucida Grande" w:cs="Lucida Grande"/>
          <w:w w:val="100"/>
          <w:sz w:val="20"/>
        </w:rPr>
        <w:t>ę</w:t>
      </w:r>
      <w:r w:rsidRPr="00527E5F">
        <w:rPr>
          <w:rFonts w:ascii="Century Gothic" w:hAnsi="Century Gothic" w:cs="Open Sans"/>
          <w:w w:val="100"/>
          <w:sz w:val="20"/>
        </w:rPr>
        <w:t xml:space="preserve"> za zwi</w:t>
      </w:r>
      <w:r w:rsidRPr="00527E5F">
        <w:rPr>
          <w:rFonts w:ascii="Lucida Grande" w:hAnsi="Lucida Grande" w:cs="Lucida Grande"/>
          <w:w w:val="100"/>
          <w:sz w:val="20"/>
        </w:rPr>
        <w:t>ą</w:t>
      </w:r>
      <w:r w:rsidRPr="00527E5F">
        <w:rPr>
          <w:rFonts w:ascii="Century Gothic" w:hAnsi="Century Gothic" w:cs="Open Sans"/>
          <w:w w:val="100"/>
          <w:sz w:val="20"/>
        </w:rPr>
        <w:t>zanych okre</w:t>
      </w:r>
      <w:r w:rsidRPr="00527E5F">
        <w:rPr>
          <w:rFonts w:ascii="Lucida Grande" w:hAnsi="Lucida Grande" w:cs="Lucida Grande"/>
          <w:w w:val="100"/>
          <w:sz w:val="20"/>
        </w:rPr>
        <w:t>ś</w:t>
      </w:r>
      <w:r w:rsidRPr="00527E5F">
        <w:rPr>
          <w:rFonts w:ascii="Century Gothic" w:hAnsi="Century Gothic" w:cs="Open Sans"/>
          <w:w w:val="100"/>
          <w:sz w:val="20"/>
        </w:rPr>
        <w:t>lonymi w niej postanowieniami i zasadami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p>
    <w:p w14:paraId="5170E763" w14:textId="77777777" w:rsidR="005B440B" w:rsidRPr="00527E5F"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527E5F">
        <w:rPr>
          <w:rFonts w:ascii="Century Gothic" w:hAnsi="Century Gothic" w:cs="Open Sans"/>
          <w:b/>
          <w:bCs/>
          <w:w w:val="100"/>
          <w:sz w:val="20"/>
        </w:rPr>
        <w:t>O</w:t>
      </w:r>
      <w:r w:rsidRPr="00527E5F">
        <w:rPr>
          <w:rFonts w:ascii="Lucida Grande" w:hAnsi="Lucida Grande" w:cs="Lucida Grande"/>
          <w:b/>
          <w:bCs/>
          <w:w w:val="100"/>
          <w:sz w:val="20"/>
        </w:rPr>
        <w:t>Ś</w:t>
      </w:r>
      <w:r w:rsidRPr="00527E5F">
        <w:rPr>
          <w:rFonts w:ascii="Century Gothic" w:hAnsi="Century Gothic" w:cs="Open Sans"/>
          <w:b/>
          <w:bCs/>
          <w:w w:val="100"/>
          <w:sz w:val="20"/>
        </w:rPr>
        <w:t>WIADCZAMY</w:t>
      </w:r>
      <w:r w:rsidRPr="00527E5F">
        <w:rPr>
          <w:rFonts w:ascii="Century Gothic" w:hAnsi="Century Gothic" w:cs="Open Sans"/>
          <w:b/>
          <w:w w:val="100"/>
          <w:sz w:val="20"/>
        </w:rPr>
        <w:t xml:space="preserve">, </w:t>
      </w:r>
      <w:r w:rsidRPr="00527E5F">
        <w:rPr>
          <w:rFonts w:ascii="Lucida Grande" w:hAnsi="Lucida Grande" w:cs="Lucida Grande"/>
          <w:w w:val="100"/>
          <w:sz w:val="20"/>
        </w:rPr>
        <w:t>ż</w:t>
      </w:r>
      <w:r w:rsidRPr="00527E5F">
        <w:rPr>
          <w:rFonts w:ascii="Century Gothic" w:hAnsi="Century Gothic" w:cs="Open Sans"/>
          <w:w w:val="100"/>
          <w:sz w:val="20"/>
        </w:rPr>
        <w:t>e zapoznali</w:t>
      </w:r>
      <w:r w:rsidRPr="00527E5F">
        <w:rPr>
          <w:rFonts w:ascii="Lucida Grande" w:hAnsi="Lucida Grande" w:cs="Lucida Grande"/>
          <w:w w:val="100"/>
          <w:sz w:val="20"/>
        </w:rPr>
        <w:t>ś</w:t>
      </w:r>
      <w:r w:rsidRPr="00527E5F">
        <w:rPr>
          <w:rFonts w:ascii="Century Gothic" w:hAnsi="Century Gothic" w:cs="Open Sans"/>
          <w:w w:val="100"/>
          <w:sz w:val="20"/>
        </w:rPr>
        <w:t>my si</w:t>
      </w:r>
      <w:r w:rsidRPr="00527E5F">
        <w:rPr>
          <w:rFonts w:ascii="Lucida Grande" w:hAnsi="Lucida Grande" w:cs="Lucida Grande"/>
          <w:w w:val="100"/>
          <w:sz w:val="20"/>
        </w:rPr>
        <w:t>ę</w:t>
      </w:r>
      <w:r w:rsidRPr="00527E5F">
        <w:rPr>
          <w:rFonts w:ascii="Century Gothic" w:hAnsi="Century Gothic" w:cs="Open Sans"/>
          <w:w w:val="100"/>
          <w:sz w:val="20"/>
        </w:rPr>
        <w:t xml:space="preserve"> z Rozdzia</w:t>
      </w:r>
      <w:r w:rsidRPr="00527E5F">
        <w:rPr>
          <w:rFonts w:ascii="Lucida Grande" w:hAnsi="Lucida Grande" w:cs="Lucida Grande"/>
          <w:w w:val="100"/>
          <w:sz w:val="20"/>
        </w:rPr>
        <w:t>ł</w:t>
      </w:r>
      <w:r w:rsidR="00305F83" w:rsidRPr="00527E5F">
        <w:rPr>
          <w:rFonts w:ascii="Century Gothic" w:hAnsi="Century Gothic" w:cs="Open Sans"/>
          <w:w w:val="100"/>
          <w:sz w:val="20"/>
        </w:rPr>
        <w:t>em II S</w:t>
      </w:r>
      <w:r w:rsidRPr="00527E5F">
        <w:rPr>
          <w:rFonts w:ascii="Century Gothic" w:hAnsi="Century Gothic" w:cs="Open Sans"/>
          <w:w w:val="100"/>
          <w:sz w:val="20"/>
        </w:rPr>
        <w:t>WZ tj. „Informacj</w:t>
      </w:r>
      <w:r w:rsidRPr="00527E5F">
        <w:rPr>
          <w:rFonts w:ascii="Lucida Grande" w:hAnsi="Lucida Grande" w:cs="Lucida Grande"/>
          <w:w w:val="100"/>
          <w:sz w:val="20"/>
        </w:rPr>
        <w:t>ą</w:t>
      </w:r>
      <w:r w:rsidRPr="00527E5F">
        <w:rPr>
          <w:rFonts w:ascii="Century Gothic" w:hAnsi="Century Gothic" w:cs="Open Sans"/>
          <w:w w:val="100"/>
          <w:sz w:val="20"/>
        </w:rPr>
        <w:t xml:space="preserve"> dotycz</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przetwarzania danych osobowych” przez </w:t>
      </w:r>
      <w:r w:rsidR="00BB110E" w:rsidRPr="00527E5F">
        <w:rPr>
          <w:rFonts w:ascii="Century Gothic" w:hAnsi="Century Gothic" w:cs="Open Sans"/>
          <w:w w:val="100"/>
          <w:sz w:val="20"/>
        </w:rPr>
        <w:t>Centralny O</w:t>
      </w:r>
      <w:r w:rsidR="00BB110E" w:rsidRPr="00527E5F">
        <w:rPr>
          <w:rFonts w:ascii="Lucida Grande" w:hAnsi="Lucida Grande" w:cs="Lucida Grande"/>
          <w:w w:val="100"/>
          <w:sz w:val="20"/>
        </w:rPr>
        <w:t>ś</w:t>
      </w:r>
      <w:r w:rsidR="00BB110E" w:rsidRPr="00527E5F">
        <w:rPr>
          <w:rFonts w:ascii="Century Gothic" w:hAnsi="Century Gothic" w:cs="Open Sans"/>
          <w:w w:val="100"/>
          <w:sz w:val="20"/>
        </w:rPr>
        <w:t>rodek Sportu</w:t>
      </w:r>
      <w:r w:rsidRPr="00527E5F">
        <w:rPr>
          <w:rFonts w:ascii="Century Gothic" w:hAnsi="Century Gothic" w:cs="Open Sans"/>
          <w:w w:val="100"/>
          <w:sz w:val="20"/>
        </w:rPr>
        <w:t>.</w:t>
      </w:r>
    </w:p>
    <w:p w14:paraId="73698F69" w14:textId="2E83101B" w:rsidR="00DF5A8C" w:rsidRPr="00527E5F"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527E5F">
        <w:rPr>
          <w:rFonts w:ascii="Century Gothic" w:hAnsi="Century Gothic" w:cs="Open Sans"/>
          <w:b/>
          <w:bCs/>
          <w:w w:val="100"/>
          <w:sz w:val="20"/>
        </w:rPr>
        <w:t>O</w:t>
      </w:r>
      <w:r w:rsidRPr="00527E5F">
        <w:rPr>
          <w:rFonts w:ascii="Lucida Grande" w:hAnsi="Lucida Grande" w:cs="Lucida Grande"/>
          <w:b/>
          <w:bCs/>
          <w:w w:val="100"/>
          <w:sz w:val="20"/>
        </w:rPr>
        <w:t>Ś</w:t>
      </w:r>
      <w:r w:rsidRPr="00527E5F">
        <w:rPr>
          <w:rFonts w:ascii="Century Gothic" w:hAnsi="Century Gothic" w:cs="Open Sans"/>
          <w:b/>
          <w:bCs/>
          <w:w w:val="100"/>
          <w:sz w:val="20"/>
        </w:rPr>
        <w:t>WIADCZAMY</w:t>
      </w:r>
      <w:r w:rsidRPr="00527E5F">
        <w:rPr>
          <w:rFonts w:ascii="Century Gothic" w:hAnsi="Century Gothic" w:cs="Open Sans"/>
          <w:w w:val="100"/>
          <w:sz w:val="20"/>
        </w:rPr>
        <w:t xml:space="preserve">, </w:t>
      </w:r>
      <w:r w:rsidRPr="00527E5F">
        <w:rPr>
          <w:rFonts w:ascii="Lucida Grande" w:hAnsi="Lucida Grande" w:cs="Lucida Grande"/>
          <w:w w:val="100"/>
          <w:sz w:val="20"/>
        </w:rPr>
        <w:t>ż</w:t>
      </w:r>
      <w:r w:rsidRPr="00527E5F">
        <w:rPr>
          <w:rFonts w:ascii="Century Gothic" w:hAnsi="Century Gothic" w:cs="Open Sans"/>
          <w:w w:val="100"/>
          <w:sz w:val="20"/>
        </w:rPr>
        <w:t>e wype</w:t>
      </w:r>
      <w:r w:rsidRPr="00527E5F">
        <w:rPr>
          <w:rFonts w:ascii="Lucida Grande" w:hAnsi="Lucida Grande" w:cs="Lucida Grande"/>
          <w:w w:val="100"/>
          <w:sz w:val="20"/>
        </w:rPr>
        <w:t>ł</w:t>
      </w:r>
      <w:r w:rsidRPr="00527E5F">
        <w:rPr>
          <w:rFonts w:ascii="Century Gothic" w:hAnsi="Century Gothic" w:cs="Open Sans"/>
          <w:w w:val="100"/>
          <w:sz w:val="20"/>
        </w:rPr>
        <w:t>nili</w:t>
      </w:r>
      <w:r w:rsidRPr="00527E5F">
        <w:rPr>
          <w:rFonts w:ascii="Lucida Grande" w:hAnsi="Lucida Grande" w:cs="Lucida Grande"/>
          <w:w w:val="100"/>
          <w:sz w:val="20"/>
        </w:rPr>
        <w:t>ś</w:t>
      </w:r>
      <w:r w:rsidRPr="00527E5F">
        <w:rPr>
          <w:rFonts w:ascii="Century Gothic" w:hAnsi="Century Gothic" w:cs="Open Sans"/>
          <w:w w:val="100"/>
          <w:sz w:val="20"/>
        </w:rPr>
        <w:t>my obowi</w:t>
      </w:r>
      <w:r w:rsidRPr="00527E5F">
        <w:rPr>
          <w:rFonts w:ascii="Lucida Grande" w:hAnsi="Lucida Grande" w:cs="Lucida Grande"/>
          <w:w w:val="100"/>
          <w:sz w:val="20"/>
        </w:rPr>
        <w:t>ą</w:t>
      </w:r>
      <w:r w:rsidRPr="00527E5F">
        <w:rPr>
          <w:rFonts w:ascii="Century Gothic" w:hAnsi="Century Gothic" w:cs="Open Sans"/>
          <w:w w:val="100"/>
          <w:sz w:val="20"/>
        </w:rPr>
        <w:t>zki informacyjne przewidziane w art. 13 lub art. 14 RODO wobec osób fizycznych, od których dane osobowe bezpo</w:t>
      </w:r>
      <w:r w:rsidRPr="00527E5F">
        <w:rPr>
          <w:rFonts w:ascii="Lucida Grande" w:hAnsi="Lucida Grande" w:cs="Lucida Grande"/>
          <w:w w:val="100"/>
          <w:sz w:val="20"/>
        </w:rPr>
        <w:t>ś</w:t>
      </w:r>
      <w:r w:rsidRPr="00527E5F">
        <w:rPr>
          <w:rFonts w:ascii="Century Gothic" w:hAnsi="Century Gothic" w:cs="Open Sans"/>
          <w:w w:val="100"/>
          <w:sz w:val="20"/>
        </w:rPr>
        <w:t>rednio lub po</w:t>
      </w:r>
      <w:r w:rsidRPr="00527E5F">
        <w:rPr>
          <w:rFonts w:ascii="Lucida Grande" w:hAnsi="Lucida Grande" w:cs="Lucida Grande"/>
          <w:w w:val="100"/>
          <w:sz w:val="20"/>
        </w:rPr>
        <w:t>ś</w:t>
      </w:r>
      <w:r w:rsidRPr="00527E5F">
        <w:rPr>
          <w:rFonts w:ascii="Century Gothic" w:hAnsi="Century Gothic" w:cs="Open Sans"/>
          <w:w w:val="100"/>
          <w:sz w:val="20"/>
        </w:rPr>
        <w:t>rednio pozyskali</w:t>
      </w:r>
      <w:r w:rsidRPr="00527E5F">
        <w:rPr>
          <w:rFonts w:ascii="Lucida Grande" w:hAnsi="Lucida Grande" w:cs="Lucida Grande"/>
          <w:w w:val="100"/>
          <w:sz w:val="20"/>
        </w:rPr>
        <w:t>ś</w:t>
      </w:r>
      <w:r w:rsidRPr="00527E5F">
        <w:rPr>
          <w:rFonts w:ascii="Century Gothic" w:hAnsi="Century Gothic" w:cs="Open Sans"/>
          <w:w w:val="100"/>
          <w:sz w:val="20"/>
        </w:rPr>
        <w:t xml:space="preserve">my </w:t>
      </w:r>
      <w:r w:rsidR="004812AA">
        <w:rPr>
          <w:rFonts w:ascii="Century Gothic" w:hAnsi="Century Gothic" w:cs="Open Sans"/>
          <w:w w:val="100"/>
          <w:sz w:val="20"/>
        </w:rPr>
        <w:t>w </w:t>
      </w:r>
      <w:r w:rsidRPr="00527E5F">
        <w:rPr>
          <w:rFonts w:ascii="Century Gothic" w:hAnsi="Century Gothic" w:cs="Open Sans"/>
          <w:w w:val="100"/>
          <w:sz w:val="20"/>
        </w:rPr>
        <w:t>celu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publicznego w niniejszym post</w:t>
      </w:r>
      <w:r w:rsidRPr="00527E5F">
        <w:rPr>
          <w:rFonts w:ascii="Lucida Grande" w:hAnsi="Lucida Grande" w:cs="Lucida Grande"/>
          <w:w w:val="100"/>
          <w:sz w:val="20"/>
        </w:rPr>
        <w:t>ę</w:t>
      </w:r>
      <w:r w:rsidRPr="00527E5F">
        <w:rPr>
          <w:rFonts w:ascii="Century Gothic" w:hAnsi="Century Gothic" w:cs="Open Sans"/>
          <w:w w:val="100"/>
          <w:sz w:val="20"/>
        </w:rPr>
        <w:t>powaniu.</w:t>
      </w:r>
    </w:p>
    <w:p w14:paraId="33AFB62B" w14:textId="727BC527" w:rsidR="0038736A" w:rsidRPr="00A97C89"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527E5F">
        <w:rPr>
          <w:rFonts w:ascii="Century Gothic" w:hAnsi="Century Gothic" w:cs="Open Sans"/>
          <w:b/>
          <w:bCs/>
          <w:caps/>
          <w:w w:val="100"/>
          <w:sz w:val="20"/>
        </w:rPr>
        <w:t>ZOBOWI</w:t>
      </w:r>
      <w:r w:rsidRPr="00527E5F">
        <w:rPr>
          <w:rFonts w:ascii="Lucida Grande" w:hAnsi="Lucida Grande" w:cs="Lucida Grande"/>
          <w:b/>
          <w:bCs/>
          <w:caps/>
          <w:w w:val="100"/>
          <w:sz w:val="20"/>
        </w:rPr>
        <w:t>Ą</w:t>
      </w:r>
      <w:r w:rsidRPr="00527E5F">
        <w:rPr>
          <w:rFonts w:ascii="Century Gothic" w:hAnsi="Century Gothic" w:cs="Open Sans"/>
          <w:b/>
          <w:bCs/>
          <w:caps/>
          <w:w w:val="100"/>
          <w:sz w:val="20"/>
        </w:rPr>
        <w:t>ZUJEMY</w:t>
      </w:r>
      <w:r w:rsidRPr="00527E5F">
        <w:rPr>
          <w:rFonts w:ascii="Century Gothic" w:hAnsi="Century Gothic" w:cs="Open Sans"/>
          <w:b/>
          <w:bCs/>
          <w:w w:val="100"/>
          <w:sz w:val="20"/>
        </w:rPr>
        <w:t xml:space="preserve"> SI</w:t>
      </w:r>
      <w:r w:rsidRPr="00527E5F">
        <w:rPr>
          <w:rFonts w:ascii="Lucida Grande" w:hAnsi="Lucida Grande" w:cs="Lucida Grande"/>
          <w:b/>
          <w:bCs/>
          <w:w w:val="100"/>
          <w:sz w:val="20"/>
        </w:rPr>
        <w:t>Ę</w:t>
      </w:r>
      <w:r w:rsidRPr="00527E5F">
        <w:rPr>
          <w:rFonts w:ascii="Century Gothic" w:hAnsi="Century Gothic" w:cs="Open Sans"/>
          <w:b/>
          <w:bCs/>
          <w:w w:val="100"/>
          <w:sz w:val="20"/>
        </w:rPr>
        <w:t xml:space="preserve"> </w:t>
      </w:r>
      <w:r w:rsidRPr="00527E5F">
        <w:rPr>
          <w:rFonts w:ascii="Century Gothic" w:hAnsi="Century Gothic" w:cs="Open Sans"/>
          <w:w w:val="100"/>
          <w:sz w:val="20"/>
        </w:rPr>
        <w:t>do wykonania zamówienia w</w:t>
      </w:r>
      <w:r w:rsidR="00B733FD">
        <w:rPr>
          <w:rFonts w:ascii="Century Gothic" w:hAnsi="Century Gothic" w:cs="Open Sans"/>
          <w:w w:val="100"/>
          <w:sz w:val="20"/>
        </w:rPr>
        <w:t xml:space="preserve"> terminie</w:t>
      </w:r>
      <w:r w:rsidRPr="00527E5F">
        <w:rPr>
          <w:rFonts w:ascii="Century Gothic" w:hAnsi="Century Gothic" w:cs="Open Sans"/>
          <w:w w:val="100"/>
          <w:sz w:val="20"/>
        </w:rPr>
        <w:t xml:space="preserve"> </w:t>
      </w:r>
      <w:r w:rsidR="003F3FE9">
        <w:rPr>
          <w:rFonts w:ascii="Century Gothic" w:hAnsi="Century Gothic" w:cs="Open Sans"/>
          <w:w w:val="100"/>
          <w:sz w:val="20"/>
        </w:rPr>
        <w:t xml:space="preserve">13 tygodni </w:t>
      </w:r>
      <w:r w:rsidR="00B733FD">
        <w:rPr>
          <w:rFonts w:ascii="Century Gothic" w:hAnsi="Century Gothic" w:cs="Open Sans"/>
          <w:w w:val="100"/>
          <w:sz w:val="20"/>
        </w:rPr>
        <w:t xml:space="preserve">od </w:t>
      </w:r>
      <w:r w:rsidR="00B079B8">
        <w:rPr>
          <w:rFonts w:ascii="Century Gothic" w:hAnsi="Century Gothic" w:cs="Open Sans"/>
          <w:w w:val="100"/>
          <w:sz w:val="20"/>
        </w:rPr>
        <w:t xml:space="preserve">dnia </w:t>
      </w:r>
      <w:r w:rsidR="00B733FD">
        <w:rPr>
          <w:rFonts w:ascii="Century Gothic" w:hAnsi="Century Gothic" w:cs="Open Sans"/>
          <w:w w:val="100"/>
          <w:sz w:val="20"/>
        </w:rPr>
        <w:t>podpisania umowy.</w:t>
      </w:r>
    </w:p>
    <w:p w14:paraId="22DA5082" w14:textId="77777777" w:rsidR="0033278C" w:rsidRPr="00527E5F" w:rsidRDefault="0033278C" w:rsidP="0033278C">
      <w:pPr>
        <w:pStyle w:val="Akapitzlist"/>
        <w:numPr>
          <w:ilvl w:val="0"/>
          <w:numId w:val="3"/>
        </w:numPr>
        <w:spacing w:before="120" w:after="120" w:line="288" w:lineRule="auto"/>
        <w:rPr>
          <w:rFonts w:ascii="Century Gothic" w:hAnsi="Century Gothic" w:cs="Open Sans"/>
          <w:b/>
          <w:bCs/>
          <w:w w:val="100"/>
          <w:sz w:val="20"/>
        </w:rPr>
      </w:pPr>
      <w:r w:rsidRPr="00527E5F">
        <w:rPr>
          <w:rFonts w:ascii="Century Gothic" w:hAnsi="Century Gothic" w:cs="Open Sans"/>
          <w:b/>
          <w:bCs/>
          <w:w w:val="100"/>
          <w:sz w:val="20"/>
        </w:rPr>
        <w:t>OFERUJEMY</w:t>
      </w:r>
      <w:r w:rsidRPr="00527E5F">
        <w:rPr>
          <w:rFonts w:ascii="Century Gothic" w:hAnsi="Century Gothic" w:cs="Open Sans"/>
          <w:bCs/>
          <w:w w:val="100"/>
          <w:sz w:val="20"/>
        </w:rPr>
        <w:t xml:space="preserve"> wykonanie przedmiotu zamówienia za cen</w:t>
      </w:r>
      <w:r w:rsidRPr="00527E5F">
        <w:rPr>
          <w:rFonts w:ascii="Lucida Grande" w:hAnsi="Lucida Grande" w:cs="Lucida Grande"/>
          <w:bCs/>
          <w:w w:val="100"/>
          <w:sz w:val="20"/>
        </w:rPr>
        <w:t>ę</w:t>
      </w:r>
      <w:r w:rsidRPr="00527E5F">
        <w:rPr>
          <w:rFonts w:ascii="Century Gothic" w:hAnsi="Century Gothic" w:cs="Lucida Grande"/>
          <w:bCs/>
          <w:w w:val="100"/>
          <w:sz w:val="20"/>
        </w:rPr>
        <w:t xml:space="preserve"> rycza</w:t>
      </w:r>
      <w:r w:rsidRPr="00527E5F">
        <w:rPr>
          <w:rFonts w:ascii="Lucida Grande" w:hAnsi="Lucida Grande" w:cs="Lucida Grande"/>
          <w:bCs/>
          <w:w w:val="100"/>
          <w:sz w:val="20"/>
        </w:rPr>
        <w:t>ł</w:t>
      </w:r>
      <w:r w:rsidRPr="00527E5F">
        <w:rPr>
          <w:rFonts w:ascii="Century Gothic" w:hAnsi="Century Gothic" w:cs="Lucida Grande"/>
          <w:bCs/>
          <w:w w:val="100"/>
          <w:sz w:val="20"/>
        </w:rPr>
        <w:t>tow</w:t>
      </w:r>
      <w:r w:rsidRPr="00527E5F">
        <w:rPr>
          <w:rFonts w:ascii="Lucida Grande" w:hAnsi="Lucida Grande" w:cs="Lucida Grande"/>
          <w:bCs/>
          <w:w w:val="100"/>
          <w:sz w:val="20"/>
        </w:rPr>
        <w:t>ą</w:t>
      </w:r>
      <w:r w:rsidRPr="00527E5F">
        <w:rPr>
          <w:rFonts w:ascii="Century Gothic" w:hAnsi="Century Gothic" w:cs="Lucida Grande"/>
          <w:bCs/>
          <w:w w:val="100"/>
          <w:sz w:val="20"/>
        </w:rPr>
        <w:t xml:space="preserve"> </w:t>
      </w:r>
      <w:r w:rsidRPr="00527E5F">
        <w:rPr>
          <w:rFonts w:ascii="Lucida Grande" w:hAnsi="Lucida Grande" w:cs="Lucida Grande"/>
          <w:bCs/>
          <w:w w:val="100"/>
          <w:sz w:val="20"/>
        </w:rPr>
        <w:t>łą</w:t>
      </w:r>
      <w:r w:rsidRPr="00527E5F">
        <w:rPr>
          <w:rFonts w:ascii="Century Gothic" w:hAnsi="Century Gothic" w:cs="Lucida Grande"/>
          <w:bCs/>
          <w:w w:val="100"/>
          <w:sz w:val="20"/>
        </w:rPr>
        <w:t>czn</w:t>
      </w:r>
      <w:r w:rsidRPr="00527E5F">
        <w:rPr>
          <w:rFonts w:ascii="Lucida Grande" w:hAnsi="Lucida Grande" w:cs="Lucida Grande"/>
          <w:bCs/>
          <w:w w:val="100"/>
          <w:sz w:val="20"/>
        </w:rPr>
        <w:t>ą</w:t>
      </w:r>
      <w:r w:rsidRPr="00527E5F">
        <w:rPr>
          <w:rFonts w:ascii="Century Gothic" w:hAnsi="Century Gothic" w:cs="Lucida Grande"/>
          <w:bCs/>
          <w:w w:val="100"/>
          <w:sz w:val="20"/>
        </w:rPr>
        <w:t>:</w:t>
      </w:r>
    </w:p>
    <w:p w14:paraId="2C4F3FC1" w14:textId="77777777" w:rsidR="0033278C" w:rsidRPr="00527E5F"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527E5F">
        <w:rPr>
          <w:rFonts w:ascii="Century Gothic" w:hAnsi="Century Gothic" w:cs="Open Sans"/>
          <w:b/>
          <w:bCs/>
          <w:w w:val="100"/>
          <w:sz w:val="20"/>
        </w:rPr>
        <w:t>Warto</w:t>
      </w:r>
      <w:r w:rsidRPr="00527E5F">
        <w:rPr>
          <w:rFonts w:ascii="Lucida Grande" w:hAnsi="Lucida Grande" w:cs="Lucida Grande"/>
          <w:b/>
          <w:bCs/>
          <w:w w:val="100"/>
          <w:sz w:val="20"/>
        </w:rPr>
        <w:t>ść</w:t>
      </w:r>
      <w:r w:rsidRPr="00527E5F">
        <w:rPr>
          <w:rFonts w:ascii="Century Gothic" w:hAnsi="Century Gothic" w:cs="Open Sans"/>
          <w:b/>
          <w:bCs/>
          <w:w w:val="100"/>
          <w:sz w:val="20"/>
        </w:rPr>
        <w:t xml:space="preserve"> netto: ………… z</w:t>
      </w:r>
      <w:r w:rsidRPr="00527E5F">
        <w:rPr>
          <w:rFonts w:ascii="Lucida Grande" w:hAnsi="Lucida Grande" w:cs="Lucida Grande"/>
          <w:b/>
          <w:bCs/>
          <w:w w:val="100"/>
          <w:sz w:val="20"/>
        </w:rPr>
        <w:t>ł</w:t>
      </w:r>
      <w:r w:rsidRPr="00527E5F">
        <w:rPr>
          <w:rFonts w:ascii="Century Gothic" w:hAnsi="Century Gothic" w:cs="Lucida Grande"/>
          <w:bCs/>
          <w:w w:val="100"/>
          <w:sz w:val="20"/>
        </w:rPr>
        <w:t xml:space="preserve"> </w:t>
      </w:r>
      <w:r w:rsidRPr="00527E5F">
        <w:rPr>
          <w:rFonts w:ascii="Century Gothic" w:hAnsi="Century Gothic" w:cs="Open Sans"/>
          <w:bCs/>
          <w:w w:val="100"/>
          <w:sz w:val="20"/>
        </w:rPr>
        <w:t>(s</w:t>
      </w:r>
      <w:r w:rsidRPr="00527E5F">
        <w:rPr>
          <w:rFonts w:ascii="Lucida Grande" w:hAnsi="Lucida Grande" w:cs="Lucida Grande"/>
          <w:bCs/>
          <w:w w:val="100"/>
          <w:sz w:val="20"/>
        </w:rPr>
        <w:t>ł</w:t>
      </w:r>
      <w:r w:rsidRPr="00527E5F">
        <w:rPr>
          <w:rFonts w:ascii="Century Gothic" w:hAnsi="Century Gothic" w:cs="Open Sans"/>
          <w:bCs/>
          <w:w w:val="100"/>
          <w:sz w:val="20"/>
        </w:rPr>
        <w:t xml:space="preserve">ownie: ……) </w:t>
      </w:r>
    </w:p>
    <w:p w14:paraId="774D8F40" w14:textId="77777777" w:rsidR="0033278C" w:rsidRPr="00527E5F" w:rsidRDefault="0033278C" w:rsidP="0033278C">
      <w:pPr>
        <w:pStyle w:val="Akapitzlist"/>
        <w:tabs>
          <w:tab w:val="num" w:pos="426"/>
        </w:tabs>
        <w:spacing w:before="120" w:after="120" w:line="288" w:lineRule="auto"/>
        <w:ind w:left="227"/>
        <w:rPr>
          <w:rFonts w:ascii="Century Gothic" w:hAnsi="Century Gothic" w:cs="Open Sans"/>
          <w:b/>
          <w:bCs/>
          <w:w w:val="100"/>
          <w:sz w:val="20"/>
        </w:rPr>
      </w:pPr>
      <w:r w:rsidRPr="00527E5F">
        <w:rPr>
          <w:rFonts w:ascii="Century Gothic" w:hAnsi="Century Gothic" w:cs="Open Sans"/>
          <w:b/>
          <w:bCs/>
          <w:w w:val="100"/>
          <w:sz w:val="20"/>
        </w:rPr>
        <w:t>Stawka podatku VAT: ……%</w:t>
      </w:r>
    </w:p>
    <w:p w14:paraId="757D76AB" w14:textId="73565540" w:rsidR="0033278C" w:rsidRPr="00527E5F"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527E5F">
        <w:rPr>
          <w:rFonts w:ascii="Century Gothic" w:hAnsi="Century Gothic" w:cs="Open Sans"/>
          <w:b/>
          <w:bCs/>
          <w:w w:val="100"/>
          <w:sz w:val="20"/>
        </w:rPr>
        <w:t>Warto</w:t>
      </w:r>
      <w:r w:rsidRPr="00527E5F">
        <w:rPr>
          <w:rFonts w:ascii="Lucida Grande" w:hAnsi="Lucida Grande" w:cs="Lucida Grande"/>
          <w:b/>
          <w:bCs/>
          <w:w w:val="100"/>
          <w:sz w:val="20"/>
        </w:rPr>
        <w:t>ść</w:t>
      </w:r>
      <w:r w:rsidRPr="00527E5F">
        <w:rPr>
          <w:rFonts w:ascii="Century Gothic" w:hAnsi="Century Gothic" w:cs="Open Sans"/>
          <w:b/>
          <w:bCs/>
          <w:w w:val="100"/>
          <w:sz w:val="20"/>
        </w:rPr>
        <w:t xml:space="preserve"> brutto: …………… z</w:t>
      </w:r>
      <w:r w:rsidRPr="00527E5F">
        <w:rPr>
          <w:rFonts w:ascii="Lucida Grande" w:hAnsi="Lucida Grande" w:cs="Lucida Grande"/>
          <w:b/>
          <w:bCs/>
          <w:w w:val="100"/>
          <w:sz w:val="20"/>
        </w:rPr>
        <w:t>ł</w:t>
      </w:r>
      <w:r w:rsidRPr="00527E5F">
        <w:rPr>
          <w:rFonts w:ascii="Century Gothic" w:hAnsi="Century Gothic" w:cs="Open Sans"/>
          <w:b/>
          <w:bCs/>
          <w:w w:val="100"/>
          <w:sz w:val="20"/>
        </w:rPr>
        <w:t xml:space="preserve"> </w:t>
      </w:r>
      <w:r w:rsidRPr="00527E5F">
        <w:rPr>
          <w:rFonts w:ascii="Century Gothic" w:hAnsi="Century Gothic" w:cs="Open Sans"/>
          <w:bCs/>
          <w:w w:val="100"/>
          <w:sz w:val="20"/>
        </w:rPr>
        <w:t>(s</w:t>
      </w:r>
      <w:r w:rsidRPr="00527E5F">
        <w:rPr>
          <w:rFonts w:ascii="Lucida Grande" w:hAnsi="Lucida Grande" w:cs="Lucida Grande"/>
          <w:bCs/>
          <w:w w:val="100"/>
          <w:sz w:val="20"/>
        </w:rPr>
        <w:t>ł</w:t>
      </w:r>
      <w:r w:rsidRPr="00527E5F">
        <w:rPr>
          <w:rFonts w:ascii="Century Gothic" w:hAnsi="Century Gothic" w:cs="Open Sans"/>
          <w:bCs/>
          <w:w w:val="100"/>
          <w:sz w:val="20"/>
        </w:rPr>
        <w:t>ownie: ………)</w:t>
      </w:r>
      <w:r w:rsidR="00394CDD" w:rsidRPr="00527E5F">
        <w:rPr>
          <w:rFonts w:ascii="Century Gothic" w:hAnsi="Century Gothic" w:cs="Open Sans"/>
          <w:bCs/>
          <w:w w:val="100"/>
          <w:sz w:val="20"/>
        </w:rPr>
        <w:t>.</w:t>
      </w:r>
    </w:p>
    <w:p w14:paraId="01520C39" w14:textId="1C6068F3" w:rsidR="007F55ED" w:rsidRPr="00527E5F" w:rsidRDefault="007F55ED" w:rsidP="007F55ED">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527E5F">
        <w:rPr>
          <w:rFonts w:ascii="Century Gothic" w:hAnsi="Century Gothic" w:cs="Open Sans"/>
          <w:b/>
          <w:w w:val="100"/>
          <w:sz w:val="20"/>
        </w:rPr>
        <w:t>OFERUJEMY</w:t>
      </w:r>
      <w:r w:rsidRPr="00527E5F">
        <w:rPr>
          <w:rFonts w:ascii="Century Gothic" w:hAnsi="Century Gothic" w:cs="Open Sans"/>
          <w:w w:val="100"/>
          <w:sz w:val="20"/>
        </w:rPr>
        <w:t xml:space="preserve"> wyd</w:t>
      </w:r>
      <w:r w:rsidRPr="00527E5F">
        <w:rPr>
          <w:rFonts w:ascii="Lucida Grande" w:hAnsi="Lucida Grande" w:cs="Lucida Grande"/>
          <w:w w:val="100"/>
          <w:sz w:val="20"/>
        </w:rPr>
        <w:t>ł</w:t>
      </w:r>
      <w:r w:rsidRPr="00527E5F">
        <w:rPr>
          <w:rFonts w:ascii="Century Gothic" w:hAnsi="Century Gothic" w:cs="Open Sans"/>
          <w:w w:val="100"/>
          <w:sz w:val="20"/>
        </w:rPr>
        <w:t>u</w:t>
      </w:r>
      <w:r w:rsidRPr="00527E5F">
        <w:rPr>
          <w:rFonts w:ascii="Lucida Grande" w:hAnsi="Lucida Grande" w:cs="Lucida Grande"/>
          <w:w w:val="100"/>
          <w:sz w:val="20"/>
        </w:rPr>
        <w:t>ż</w:t>
      </w:r>
      <w:r w:rsidRPr="00527E5F">
        <w:rPr>
          <w:rFonts w:ascii="Century Gothic" w:hAnsi="Century Gothic" w:cs="Open Sans"/>
          <w:w w:val="100"/>
          <w:sz w:val="20"/>
        </w:rPr>
        <w:t>enie okresu gwarancji i r</w:t>
      </w:r>
      <w:r w:rsidRPr="00527E5F">
        <w:rPr>
          <w:rFonts w:ascii="Lucida Grande" w:hAnsi="Lucida Grande" w:cs="Lucida Grande"/>
          <w:w w:val="100"/>
          <w:sz w:val="20"/>
        </w:rPr>
        <w:t>ę</w:t>
      </w:r>
      <w:r w:rsidRPr="00527E5F">
        <w:rPr>
          <w:rFonts w:ascii="Century Gothic" w:hAnsi="Century Gothic" w:cs="Open Sans"/>
          <w:w w:val="100"/>
          <w:sz w:val="20"/>
        </w:rPr>
        <w:t xml:space="preserve">kojmi na </w:t>
      </w:r>
      <w:r w:rsidR="00131BB2" w:rsidRPr="00527E5F">
        <w:rPr>
          <w:rFonts w:ascii="Century Gothic" w:hAnsi="Century Gothic" w:cs="Open Sans"/>
          <w:w w:val="100"/>
          <w:sz w:val="20"/>
        </w:rPr>
        <w:t xml:space="preserve">wykonane </w:t>
      </w:r>
      <w:r w:rsidR="002B1848" w:rsidRPr="00527E5F">
        <w:rPr>
          <w:rFonts w:ascii="Century Gothic" w:hAnsi="Century Gothic" w:cs="Open Sans"/>
          <w:w w:val="100"/>
          <w:sz w:val="20"/>
        </w:rPr>
        <w:t>zadanie</w:t>
      </w:r>
      <w:r w:rsidRPr="00527E5F">
        <w:rPr>
          <w:rFonts w:ascii="Century Gothic" w:hAnsi="Century Gothic" w:cs="Open Sans"/>
          <w:w w:val="100"/>
          <w:sz w:val="20"/>
        </w:rPr>
        <w:t xml:space="preserve"> na ni</w:t>
      </w:r>
      <w:r w:rsidRPr="00527E5F">
        <w:rPr>
          <w:rFonts w:ascii="Lucida Grande" w:hAnsi="Lucida Grande" w:cs="Lucida Grande"/>
          <w:w w:val="100"/>
          <w:sz w:val="20"/>
        </w:rPr>
        <w:t>ż</w:t>
      </w:r>
      <w:r w:rsidRPr="00527E5F">
        <w:rPr>
          <w:rFonts w:ascii="Century Gothic" w:hAnsi="Century Gothic" w:cs="Open Sans"/>
          <w:w w:val="100"/>
          <w:sz w:val="20"/>
        </w:rPr>
        <w:t>ej zaznaczon</w:t>
      </w:r>
      <w:r w:rsidRPr="00527E5F">
        <w:rPr>
          <w:rFonts w:ascii="Lucida Grande" w:hAnsi="Lucida Grande" w:cs="Lucida Grande"/>
          <w:w w:val="100"/>
          <w:sz w:val="20"/>
        </w:rPr>
        <w:t>ą</w:t>
      </w:r>
      <w:r w:rsidRPr="00527E5F">
        <w:rPr>
          <w:rFonts w:ascii="Century Gothic" w:hAnsi="Century Gothic" w:cs="Open Sans"/>
          <w:w w:val="100"/>
          <w:sz w:val="20"/>
        </w:rPr>
        <w:t xml:space="preserve"> liczb</w:t>
      </w:r>
      <w:r w:rsidRPr="00527E5F">
        <w:rPr>
          <w:rFonts w:ascii="Lucida Grande" w:hAnsi="Lucida Grande" w:cs="Lucida Grande"/>
          <w:w w:val="100"/>
          <w:sz w:val="20"/>
        </w:rPr>
        <w:t>ę</w:t>
      </w:r>
      <w:r w:rsidRPr="00527E5F">
        <w:rPr>
          <w:rFonts w:ascii="Century Gothic" w:hAnsi="Century Gothic" w:cs="Open Sans"/>
          <w:w w:val="100"/>
          <w:sz w:val="20"/>
        </w:rPr>
        <w:t xml:space="preserve"> miesi</w:t>
      </w:r>
      <w:r w:rsidRPr="00527E5F">
        <w:rPr>
          <w:rFonts w:ascii="Lucida Grande" w:hAnsi="Lucida Grande" w:cs="Lucida Grande"/>
          <w:w w:val="100"/>
          <w:sz w:val="20"/>
        </w:rPr>
        <w:t>ę</w:t>
      </w:r>
      <w:r w:rsidRPr="00527E5F">
        <w:rPr>
          <w:rFonts w:ascii="Century Gothic" w:hAnsi="Century Gothic" w:cs="Open Sans"/>
          <w:w w:val="100"/>
          <w:sz w:val="20"/>
        </w:rPr>
        <w:t>cy:</w:t>
      </w:r>
    </w:p>
    <w:p w14:paraId="1C863014" w14:textId="77777777" w:rsidR="00D87724" w:rsidRDefault="007F55ED" w:rsidP="00D87724">
      <w:pPr>
        <w:tabs>
          <w:tab w:val="num" w:pos="426"/>
        </w:tabs>
        <w:spacing w:before="120" w:after="120" w:line="288" w:lineRule="auto"/>
        <w:rPr>
          <w:rFonts w:ascii="Lucida Grande" w:hAnsi="Lucida Grande" w:cs="Lucida Grande"/>
          <w:w w:val="100"/>
          <w:sz w:val="20"/>
        </w:rPr>
      </w:pPr>
      <w:r w:rsidRPr="00527E5F">
        <w:rPr>
          <w:rFonts w:ascii="Century Gothic" w:hAnsi="Century Gothic" w:cs="Open Sans"/>
          <w:w w:val="100"/>
          <w:sz w:val="20"/>
        </w:rPr>
        <w:t xml:space="preserve">     </w:t>
      </w:r>
      <w:r w:rsidRPr="00527E5F">
        <w:rPr>
          <w:rFonts w:ascii="Century Gothic" w:hAnsi="Century Gothic" w:cs="Open Sans"/>
          <w:w w:val="100"/>
          <w:sz w:val="20"/>
        </w:rPr>
        <w:tab/>
      </w:r>
      <w:r w:rsidRPr="00527E5F">
        <w:rPr>
          <w:rFonts w:ascii="Lucida Grande" w:hAnsi="Lucida Grande" w:cs="Lucida Grande"/>
          <w:w w:val="100"/>
          <w:sz w:val="20"/>
        </w:rPr>
        <w:t>□</w:t>
      </w:r>
      <w:r w:rsidR="00D87724">
        <w:rPr>
          <w:rFonts w:ascii="Century Gothic" w:hAnsi="Century Gothic" w:cs="Open Sans"/>
          <w:w w:val="100"/>
          <w:sz w:val="20"/>
        </w:rPr>
        <w:t xml:space="preserve"> 48 </w:t>
      </w:r>
      <w:r w:rsidRPr="00527E5F">
        <w:rPr>
          <w:rFonts w:ascii="Century Gothic" w:hAnsi="Century Gothic" w:cs="Open Sans"/>
          <w:w w:val="100"/>
          <w:sz w:val="20"/>
        </w:rPr>
        <w:t>m-cy (nie wyd</w:t>
      </w:r>
      <w:r w:rsidRPr="00527E5F">
        <w:rPr>
          <w:rFonts w:ascii="Lucida Grande" w:hAnsi="Lucida Grande" w:cs="Lucida Grande"/>
          <w:w w:val="100"/>
          <w:sz w:val="20"/>
        </w:rPr>
        <w:t>ł</w:t>
      </w:r>
      <w:r w:rsidRPr="00527E5F">
        <w:rPr>
          <w:rFonts w:ascii="Century Gothic" w:hAnsi="Century Gothic" w:cs="Open Sans"/>
          <w:w w:val="100"/>
          <w:sz w:val="20"/>
        </w:rPr>
        <w:t>u</w:t>
      </w:r>
      <w:r w:rsidRPr="00527E5F">
        <w:rPr>
          <w:rFonts w:ascii="Lucida Grande" w:hAnsi="Lucida Grande" w:cs="Lucida Grande"/>
          <w:w w:val="100"/>
          <w:sz w:val="20"/>
        </w:rPr>
        <w:t>ż</w:t>
      </w:r>
      <w:r w:rsidRPr="00527E5F">
        <w:rPr>
          <w:rFonts w:ascii="Century Gothic" w:hAnsi="Century Gothic" w:cs="Open Sans"/>
          <w:w w:val="100"/>
          <w:sz w:val="20"/>
        </w:rPr>
        <w:t xml:space="preserve">amy)     </w:t>
      </w:r>
      <w:r w:rsidRPr="00527E5F">
        <w:rPr>
          <w:rFonts w:ascii="Lucida Grande" w:hAnsi="Lucida Grande" w:cs="Lucida Grande"/>
          <w:w w:val="100"/>
          <w:sz w:val="20"/>
        </w:rPr>
        <w:t>□</w:t>
      </w:r>
      <w:r w:rsidRPr="00527E5F">
        <w:rPr>
          <w:rFonts w:ascii="Century Gothic" w:hAnsi="Century Gothic" w:cs="Open Sans"/>
          <w:w w:val="100"/>
          <w:sz w:val="20"/>
        </w:rPr>
        <w:t xml:space="preserve"> </w:t>
      </w:r>
      <w:r w:rsidR="00D87724">
        <w:rPr>
          <w:rFonts w:ascii="Century Gothic" w:hAnsi="Century Gothic" w:cs="Open Sans"/>
          <w:w w:val="100"/>
          <w:sz w:val="20"/>
        </w:rPr>
        <w:t>60  m-cy</w:t>
      </w:r>
      <w:r w:rsidRPr="00527E5F">
        <w:rPr>
          <w:rFonts w:ascii="Century Gothic" w:hAnsi="Century Gothic" w:cs="Open Sans"/>
          <w:w w:val="100"/>
          <w:sz w:val="20"/>
        </w:rPr>
        <w:t xml:space="preserve">        </w:t>
      </w:r>
      <w:r w:rsidRPr="00527E5F">
        <w:rPr>
          <w:rFonts w:ascii="Lucida Grande" w:hAnsi="Lucida Grande" w:cs="Lucida Grande"/>
          <w:w w:val="100"/>
          <w:sz w:val="20"/>
        </w:rPr>
        <w:t>□</w:t>
      </w:r>
      <w:r w:rsidRPr="00527E5F">
        <w:rPr>
          <w:rFonts w:ascii="Century Gothic" w:hAnsi="Century Gothic" w:cs="Open Sans"/>
          <w:w w:val="100"/>
          <w:sz w:val="20"/>
        </w:rPr>
        <w:t xml:space="preserve"> </w:t>
      </w:r>
      <w:r w:rsidR="00D87724">
        <w:rPr>
          <w:rFonts w:ascii="Century Gothic" w:hAnsi="Century Gothic" w:cs="Open Sans"/>
          <w:w w:val="100"/>
          <w:sz w:val="20"/>
        </w:rPr>
        <w:t>72</w:t>
      </w:r>
      <w:r w:rsidR="003F3FE9">
        <w:rPr>
          <w:rFonts w:ascii="Century Gothic" w:hAnsi="Century Gothic" w:cs="Open Sans"/>
          <w:w w:val="100"/>
          <w:sz w:val="20"/>
        </w:rPr>
        <w:t xml:space="preserve"> m-ce</w:t>
      </w:r>
      <w:r w:rsidRPr="00527E5F">
        <w:rPr>
          <w:rFonts w:ascii="Century Gothic" w:hAnsi="Century Gothic" w:cs="Open Sans"/>
          <w:w w:val="100"/>
          <w:sz w:val="20"/>
        </w:rPr>
        <w:t xml:space="preserve">        </w:t>
      </w:r>
      <w:r w:rsidR="00211F20" w:rsidRPr="00527E5F">
        <w:rPr>
          <w:rFonts w:ascii="Lucida Grande" w:hAnsi="Lucida Grande" w:cs="Lucida Grande"/>
          <w:w w:val="100"/>
          <w:sz w:val="20"/>
        </w:rPr>
        <w:t>□</w:t>
      </w:r>
      <w:r w:rsidR="002D6049" w:rsidRPr="00527E5F">
        <w:rPr>
          <w:rFonts w:ascii="Century Gothic" w:hAnsi="Century Gothic" w:cs="Open Sans"/>
          <w:w w:val="100"/>
          <w:sz w:val="20"/>
        </w:rPr>
        <w:t xml:space="preserve"> </w:t>
      </w:r>
      <w:r w:rsidR="00D87724">
        <w:rPr>
          <w:rFonts w:ascii="Century Gothic" w:hAnsi="Century Gothic" w:cs="Open Sans"/>
          <w:w w:val="100"/>
          <w:sz w:val="20"/>
        </w:rPr>
        <w:t>84</w:t>
      </w:r>
      <w:r w:rsidR="00211F20" w:rsidRPr="00527E5F">
        <w:rPr>
          <w:rFonts w:ascii="Century Gothic" w:hAnsi="Century Gothic" w:cs="Open Sans"/>
          <w:w w:val="100"/>
          <w:sz w:val="20"/>
        </w:rPr>
        <w:t xml:space="preserve"> m-cy       </w:t>
      </w:r>
    </w:p>
    <w:p w14:paraId="30119735" w14:textId="35C332F2" w:rsidR="003C11AA" w:rsidRPr="00A97C89" w:rsidRDefault="003C11AA" w:rsidP="00D87724">
      <w:pPr>
        <w:tabs>
          <w:tab w:val="num" w:pos="426"/>
        </w:tabs>
        <w:spacing w:before="120" w:after="120" w:line="288" w:lineRule="auto"/>
        <w:rPr>
          <w:rFonts w:ascii="Century Gothic" w:hAnsi="Century Gothic" w:cs="Open Sans"/>
          <w:w w:val="100"/>
          <w:sz w:val="20"/>
        </w:rPr>
      </w:pPr>
      <w:r w:rsidRPr="00A97C89">
        <w:rPr>
          <w:rFonts w:ascii="Century Gothic" w:hAnsi="Century Gothic" w:cs="Open Sans"/>
          <w:b/>
          <w:bCs/>
          <w:caps/>
          <w:w w:val="100"/>
          <w:sz w:val="20"/>
        </w:rPr>
        <w:t>AKCEPTUJEMY</w:t>
      </w:r>
      <w:r w:rsidRPr="00A97C89">
        <w:rPr>
          <w:rFonts w:ascii="Century Gothic" w:hAnsi="Century Gothic" w:cs="Open Sans"/>
          <w:b/>
          <w:bCs/>
          <w:w w:val="100"/>
          <w:sz w:val="20"/>
        </w:rPr>
        <w:t xml:space="preserve"> </w:t>
      </w:r>
      <w:r w:rsidRPr="00A97C89">
        <w:rPr>
          <w:rFonts w:ascii="Century Gothic" w:hAnsi="Century Gothic" w:cs="Open Sans"/>
          <w:w w:val="100"/>
          <w:sz w:val="20"/>
        </w:rPr>
        <w:t>warunki p</w:t>
      </w:r>
      <w:r w:rsidRPr="00A97C89">
        <w:rPr>
          <w:rFonts w:ascii="Lucida Grande" w:hAnsi="Lucida Grande" w:cs="Lucida Grande"/>
          <w:w w:val="100"/>
          <w:sz w:val="20"/>
        </w:rPr>
        <w:t>ł</w:t>
      </w:r>
      <w:r w:rsidRPr="00A97C89">
        <w:rPr>
          <w:rFonts w:ascii="Century Gothic" w:hAnsi="Century Gothic" w:cs="Open Sans"/>
          <w:w w:val="100"/>
          <w:sz w:val="20"/>
        </w:rPr>
        <w:t>atno</w:t>
      </w:r>
      <w:r w:rsidRPr="00A97C89">
        <w:rPr>
          <w:rFonts w:ascii="Lucida Grande" w:hAnsi="Lucida Grande" w:cs="Lucida Grande"/>
          <w:w w:val="100"/>
          <w:sz w:val="20"/>
        </w:rPr>
        <w:t>ś</w:t>
      </w:r>
      <w:r w:rsidRPr="00A97C89">
        <w:rPr>
          <w:rFonts w:ascii="Century Gothic" w:hAnsi="Century Gothic" w:cs="Open Sans"/>
          <w:w w:val="100"/>
          <w:sz w:val="20"/>
        </w:rPr>
        <w:t>ci okre</w:t>
      </w:r>
      <w:r w:rsidRPr="00A97C89">
        <w:rPr>
          <w:rFonts w:ascii="Lucida Grande" w:hAnsi="Lucida Grande" w:cs="Lucida Grande"/>
          <w:w w:val="100"/>
          <w:sz w:val="20"/>
        </w:rPr>
        <w:t>ś</w:t>
      </w:r>
      <w:r w:rsidRPr="00A97C89">
        <w:rPr>
          <w:rFonts w:ascii="Century Gothic" w:hAnsi="Century Gothic" w:cs="Open Sans"/>
          <w:w w:val="100"/>
          <w:sz w:val="20"/>
        </w:rPr>
        <w:t>lone przez Zamawiaj</w:t>
      </w:r>
      <w:r w:rsidRPr="00A97C89">
        <w:rPr>
          <w:rFonts w:ascii="Lucida Grande" w:hAnsi="Lucida Grande" w:cs="Lucida Grande"/>
          <w:w w:val="100"/>
          <w:sz w:val="20"/>
        </w:rPr>
        <w:t>ą</w:t>
      </w:r>
      <w:r w:rsidRPr="00A97C89">
        <w:rPr>
          <w:rFonts w:ascii="Century Gothic" w:hAnsi="Century Gothic" w:cs="Open Sans"/>
          <w:w w:val="100"/>
          <w:sz w:val="20"/>
        </w:rPr>
        <w:t xml:space="preserve">cego w </w:t>
      </w:r>
      <w:r w:rsidR="0014523F" w:rsidRPr="00A97C89">
        <w:rPr>
          <w:rFonts w:ascii="Century Gothic" w:hAnsi="Century Gothic" w:cs="Open Sans"/>
          <w:w w:val="100"/>
          <w:sz w:val="20"/>
        </w:rPr>
        <w:t>Projektowanych</w:t>
      </w:r>
      <w:r w:rsidRPr="00A97C89">
        <w:rPr>
          <w:rFonts w:ascii="Century Gothic" w:hAnsi="Century Gothic" w:cs="Open Sans"/>
          <w:w w:val="100"/>
          <w:sz w:val="20"/>
        </w:rPr>
        <w:t xml:space="preserve"> Postanowieniach Umowy.</w:t>
      </w:r>
    </w:p>
    <w:p w14:paraId="2DE28726" w14:textId="12BEA22B" w:rsidR="003C11AA" w:rsidRPr="00527E5F"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caps/>
          <w:w w:val="100"/>
          <w:sz w:val="20"/>
        </w:rPr>
        <w:t>UWA</w:t>
      </w:r>
      <w:r w:rsidRPr="00527E5F">
        <w:rPr>
          <w:rFonts w:ascii="Lucida Grande" w:hAnsi="Lucida Grande" w:cs="Lucida Grande"/>
          <w:b/>
          <w:bCs/>
          <w:caps/>
          <w:w w:val="100"/>
          <w:sz w:val="20"/>
        </w:rPr>
        <w:t>Ż</w:t>
      </w:r>
      <w:r w:rsidRPr="00527E5F">
        <w:rPr>
          <w:rFonts w:ascii="Century Gothic" w:hAnsi="Century Gothic" w:cs="Open Sans"/>
          <w:b/>
          <w:bCs/>
          <w:caps/>
          <w:w w:val="100"/>
          <w:sz w:val="20"/>
        </w:rPr>
        <w:t>AMY</w:t>
      </w:r>
      <w:r w:rsidRPr="00527E5F">
        <w:rPr>
          <w:rFonts w:ascii="Century Gothic" w:hAnsi="Century Gothic" w:cs="Open Sans"/>
          <w:b/>
          <w:bCs/>
          <w:w w:val="100"/>
          <w:sz w:val="20"/>
        </w:rPr>
        <w:t xml:space="preserve"> SI</w:t>
      </w:r>
      <w:r w:rsidRPr="00527E5F">
        <w:rPr>
          <w:rFonts w:ascii="Lucida Grande" w:hAnsi="Lucida Grande" w:cs="Lucida Grande"/>
          <w:b/>
          <w:bCs/>
          <w:w w:val="100"/>
          <w:sz w:val="20"/>
        </w:rPr>
        <w:t>Ę</w:t>
      </w:r>
      <w:r w:rsidRPr="00527E5F">
        <w:rPr>
          <w:rFonts w:ascii="Century Gothic" w:hAnsi="Century Gothic" w:cs="Open Sans"/>
          <w:w w:val="100"/>
          <w:sz w:val="20"/>
        </w:rPr>
        <w:t xml:space="preserve"> za zwi</w:t>
      </w:r>
      <w:r w:rsidRPr="00527E5F">
        <w:rPr>
          <w:rFonts w:ascii="Lucida Grande" w:hAnsi="Lucida Grande" w:cs="Lucida Grande"/>
          <w:w w:val="100"/>
          <w:sz w:val="20"/>
        </w:rPr>
        <w:t>ą</w:t>
      </w:r>
      <w:r w:rsidRPr="00527E5F">
        <w:rPr>
          <w:rFonts w:ascii="Century Gothic" w:hAnsi="Century Gothic" w:cs="Open Sans"/>
          <w:w w:val="100"/>
          <w:sz w:val="20"/>
        </w:rPr>
        <w:t>zanych niniejsz</w:t>
      </w:r>
      <w:r w:rsidRPr="00527E5F">
        <w:rPr>
          <w:rFonts w:ascii="Lucida Grande" w:hAnsi="Lucida Grande" w:cs="Lucida Grande"/>
          <w:w w:val="100"/>
          <w:sz w:val="20"/>
        </w:rPr>
        <w:t>ą</w:t>
      </w:r>
      <w:r w:rsidRPr="00527E5F">
        <w:rPr>
          <w:rFonts w:ascii="Century Gothic" w:hAnsi="Century Gothic" w:cs="Open Sans"/>
          <w:w w:val="100"/>
          <w:sz w:val="20"/>
        </w:rPr>
        <w:t xml:space="preserve"> ofert</w:t>
      </w:r>
      <w:r w:rsidRPr="00527E5F">
        <w:rPr>
          <w:rFonts w:ascii="Lucida Grande" w:hAnsi="Lucida Grande" w:cs="Lucida Grande"/>
          <w:w w:val="100"/>
          <w:sz w:val="20"/>
        </w:rPr>
        <w:t>ą</w:t>
      </w:r>
      <w:r w:rsidRPr="00527E5F">
        <w:rPr>
          <w:rFonts w:ascii="Century Gothic" w:hAnsi="Century Gothic" w:cs="Open Sans"/>
          <w:w w:val="100"/>
          <w:sz w:val="20"/>
        </w:rPr>
        <w:t xml:space="preserve"> przez </w:t>
      </w:r>
      <w:r w:rsidR="001C6307" w:rsidRPr="00527E5F">
        <w:rPr>
          <w:rFonts w:ascii="Century Gothic" w:hAnsi="Century Gothic" w:cs="Open Sans"/>
          <w:w w:val="100"/>
          <w:sz w:val="20"/>
        </w:rPr>
        <w:t xml:space="preserve">okres 30 </w:t>
      </w:r>
      <w:r w:rsidR="001C6307" w:rsidRPr="00F17BFD">
        <w:rPr>
          <w:rFonts w:ascii="Century Gothic" w:hAnsi="Century Gothic" w:cs="Open Sans"/>
          <w:w w:val="100"/>
          <w:sz w:val="20"/>
        </w:rPr>
        <w:t>dni</w:t>
      </w:r>
      <w:r w:rsidRPr="00F17BFD">
        <w:rPr>
          <w:rFonts w:ascii="Century Gothic" w:hAnsi="Century Gothic" w:cs="Open Sans"/>
          <w:w w:val="100"/>
          <w:sz w:val="20"/>
        </w:rPr>
        <w:t xml:space="preserve">, </w:t>
      </w:r>
      <w:r w:rsidRPr="00070EB5">
        <w:rPr>
          <w:rFonts w:ascii="Century Gothic" w:hAnsi="Century Gothic" w:cs="Open Sans"/>
          <w:w w:val="100"/>
          <w:sz w:val="20"/>
        </w:rPr>
        <w:t xml:space="preserve">tj. </w:t>
      </w:r>
      <w:r w:rsidR="001C6307" w:rsidRPr="00070EB5">
        <w:rPr>
          <w:rFonts w:ascii="Century Gothic" w:hAnsi="Century Gothic" w:cs="Open Sans"/>
          <w:w w:val="100"/>
          <w:sz w:val="20"/>
        </w:rPr>
        <w:t>do</w:t>
      </w:r>
      <w:r w:rsidR="00F17BFD" w:rsidRPr="00070EB5">
        <w:rPr>
          <w:rFonts w:ascii="Century Gothic" w:hAnsi="Century Gothic" w:cs="Open Sans"/>
          <w:w w:val="100"/>
          <w:sz w:val="20"/>
        </w:rPr>
        <w:t xml:space="preserve"> 12.08.</w:t>
      </w:r>
      <w:r w:rsidR="001C6307" w:rsidRPr="00070EB5">
        <w:rPr>
          <w:rFonts w:ascii="Century Gothic" w:hAnsi="Century Gothic" w:cs="Open Sans"/>
          <w:w w:val="100"/>
          <w:sz w:val="20"/>
        </w:rPr>
        <w:t>202</w:t>
      </w:r>
      <w:r w:rsidR="00E858E2" w:rsidRPr="00070EB5">
        <w:rPr>
          <w:rFonts w:ascii="Century Gothic" w:hAnsi="Century Gothic" w:cs="Open Sans"/>
          <w:w w:val="100"/>
          <w:sz w:val="20"/>
        </w:rPr>
        <w:t>2</w:t>
      </w:r>
      <w:r w:rsidR="001C6307" w:rsidRPr="00070EB5">
        <w:rPr>
          <w:rFonts w:ascii="Century Gothic" w:hAnsi="Century Gothic" w:cs="Open Sans"/>
          <w:w w:val="100"/>
          <w:sz w:val="20"/>
        </w:rPr>
        <w:t xml:space="preserve"> r.</w:t>
      </w:r>
      <w:r w:rsidRPr="00070EB5">
        <w:rPr>
          <w:rFonts w:ascii="Century Gothic" w:hAnsi="Century Gothic" w:cs="Open Sans"/>
          <w:w w:val="100"/>
          <w:sz w:val="20"/>
        </w:rPr>
        <w:t xml:space="preserve"> uwzgl</w:t>
      </w:r>
      <w:r w:rsidRPr="00070EB5">
        <w:rPr>
          <w:rFonts w:ascii="Lucida Grande" w:hAnsi="Lucida Grande" w:cs="Lucida Grande"/>
          <w:w w:val="100"/>
          <w:sz w:val="20"/>
        </w:rPr>
        <w:t>ę</w:t>
      </w:r>
      <w:r w:rsidRPr="00070EB5">
        <w:rPr>
          <w:rFonts w:ascii="Century Gothic" w:hAnsi="Century Gothic" w:cs="Open Sans"/>
          <w:w w:val="100"/>
          <w:sz w:val="20"/>
        </w:rPr>
        <w:t>dniaj</w:t>
      </w:r>
      <w:r w:rsidRPr="00070EB5">
        <w:rPr>
          <w:rFonts w:ascii="Lucida Grande" w:hAnsi="Lucida Grande" w:cs="Lucida Grande"/>
          <w:w w:val="100"/>
          <w:sz w:val="20"/>
        </w:rPr>
        <w:t>ą</w:t>
      </w:r>
      <w:r w:rsidRPr="00070EB5">
        <w:rPr>
          <w:rFonts w:ascii="Century Gothic" w:hAnsi="Century Gothic" w:cs="Open Sans"/>
          <w:w w:val="100"/>
          <w:sz w:val="20"/>
        </w:rPr>
        <w:t>c</w:t>
      </w:r>
      <w:r w:rsidRPr="00F17BFD">
        <w:rPr>
          <w:rFonts w:ascii="Century Gothic" w:hAnsi="Century Gothic" w:cs="Open Sans"/>
          <w:w w:val="100"/>
          <w:sz w:val="20"/>
        </w:rPr>
        <w:t>,</w:t>
      </w:r>
      <w:r w:rsidRPr="00527E5F">
        <w:rPr>
          <w:rFonts w:ascii="Century Gothic" w:hAnsi="Century Gothic" w:cs="Open Sans"/>
          <w:w w:val="100"/>
          <w:sz w:val="20"/>
        </w:rPr>
        <w:t xml:space="preserve"> </w:t>
      </w:r>
      <w:r w:rsidRPr="00527E5F">
        <w:rPr>
          <w:rFonts w:ascii="Lucida Grande" w:hAnsi="Lucida Grande" w:cs="Lucida Grande"/>
          <w:w w:val="100"/>
          <w:sz w:val="20"/>
        </w:rPr>
        <w:t>ż</w:t>
      </w:r>
      <w:r w:rsidRPr="00527E5F">
        <w:rPr>
          <w:rFonts w:ascii="Century Gothic" w:hAnsi="Century Gothic" w:cs="Open Sans"/>
          <w:w w:val="100"/>
          <w:sz w:val="20"/>
        </w:rPr>
        <w:t>e termin sk</w:t>
      </w:r>
      <w:r w:rsidRPr="00527E5F">
        <w:rPr>
          <w:rFonts w:ascii="Lucida Grande" w:hAnsi="Lucida Grande" w:cs="Lucida Grande"/>
          <w:w w:val="100"/>
          <w:sz w:val="20"/>
        </w:rPr>
        <w:t>ł</w:t>
      </w:r>
      <w:r w:rsidRPr="00527E5F">
        <w:rPr>
          <w:rFonts w:ascii="Century Gothic" w:hAnsi="Century Gothic" w:cs="Open Sans"/>
          <w:w w:val="100"/>
          <w:sz w:val="20"/>
        </w:rPr>
        <w:t>adania ofert jest pierwszym dniem biegu terminu.</w:t>
      </w:r>
    </w:p>
    <w:p w14:paraId="5B63289C" w14:textId="3ECBDCC2" w:rsidR="00797F16" w:rsidRPr="00527E5F" w:rsidRDefault="00797F16" w:rsidP="00797F16">
      <w:pPr>
        <w:numPr>
          <w:ilvl w:val="0"/>
          <w:numId w:val="3"/>
        </w:numPr>
        <w:spacing w:before="120" w:after="120" w:line="288" w:lineRule="auto"/>
        <w:rPr>
          <w:rFonts w:ascii="Century Gothic" w:hAnsi="Century Gothic" w:cs="Open Sans"/>
          <w:w w:val="100"/>
          <w:sz w:val="20"/>
        </w:rPr>
      </w:pPr>
      <w:r w:rsidRPr="00527E5F">
        <w:rPr>
          <w:rFonts w:ascii="Century Gothic" w:hAnsi="Century Gothic" w:cs="Open Sans"/>
          <w:b/>
          <w:bCs/>
          <w:caps/>
          <w:w w:val="100"/>
          <w:sz w:val="20"/>
        </w:rPr>
        <w:t>O</w:t>
      </w:r>
      <w:r w:rsidRPr="00527E5F">
        <w:rPr>
          <w:rFonts w:ascii="Lucida Grande" w:hAnsi="Lucida Grande" w:cs="Lucida Grande"/>
          <w:b/>
          <w:bCs/>
          <w:caps/>
          <w:w w:val="100"/>
          <w:sz w:val="20"/>
        </w:rPr>
        <w:t>Ś</w:t>
      </w:r>
      <w:r w:rsidRPr="00527E5F">
        <w:rPr>
          <w:rFonts w:ascii="Century Gothic" w:hAnsi="Century Gothic" w:cs="Open Sans"/>
          <w:b/>
          <w:bCs/>
          <w:caps/>
          <w:w w:val="100"/>
          <w:sz w:val="20"/>
        </w:rPr>
        <w:t xml:space="preserve">WIADCZAMY, </w:t>
      </w:r>
      <w:r w:rsidRPr="00527E5F">
        <w:rPr>
          <w:rFonts w:ascii="Century Gothic" w:hAnsi="Century Gothic" w:cs="Open Sans"/>
          <w:w w:val="100"/>
          <w:sz w:val="20"/>
        </w:rPr>
        <w:t>i</w:t>
      </w:r>
      <w:r w:rsidRPr="00527E5F">
        <w:rPr>
          <w:rFonts w:ascii="Lucida Grande" w:hAnsi="Lucida Grande" w:cs="Lucida Grande"/>
          <w:w w:val="100"/>
          <w:sz w:val="20"/>
        </w:rPr>
        <w:t>ż</w:t>
      </w:r>
      <w:r w:rsidRPr="00527E5F">
        <w:rPr>
          <w:rFonts w:ascii="Century Gothic" w:hAnsi="Century Gothic" w:cs="Open Sans"/>
          <w:w w:val="100"/>
          <w:sz w:val="20"/>
        </w:rPr>
        <w:t xml:space="preserve"> wed</w:t>
      </w:r>
      <w:r w:rsidRPr="00527E5F">
        <w:rPr>
          <w:rFonts w:ascii="Lucida Grande" w:hAnsi="Lucida Grande" w:cs="Lucida Grande"/>
          <w:w w:val="100"/>
          <w:sz w:val="20"/>
        </w:rPr>
        <w:t>ł</w:t>
      </w:r>
      <w:r w:rsidRPr="00527E5F">
        <w:rPr>
          <w:rFonts w:ascii="Century Gothic" w:hAnsi="Century Gothic" w:cs="Open Sans"/>
          <w:w w:val="100"/>
          <w:sz w:val="20"/>
        </w:rPr>
        <w:t>ug Ustawy z dnia 6 marca 2018 r. Prawo przedsi</w:t>
      </w:r>
      <w:r w:rsidRPr="00527E5F">
        <w:rPr>
          <w:rFonts w:ascii="Lucida Grande" w:hAnsi="Lucida Grande" w:cs="Lucida Grande"/>
          <w:w w:val="100"/>
          <w:sz w:val="20"/>
        </w:rPr>
        <w:t>ę</w:t>
      </w:r>
      <w:r w:rsidRPr="00527E5F">
        <w:rPr>
          <w:rFonts w:ascii="Century Gothic" w:hAnsi="Century Gothic" w:cs="Open Sans"/>
          <w:w w:val="100"/>
          <w:sz w:val="20"/>
        </w:rPr>
        <w:t>biorców (</w:t>
      </w:r>
      <w:r w:rsidR="001717E4">
        <w:rPr>
          <w:rFonts w:ascii="Century Gothic" w:hAnsi="Century Gothic" w:cs="Open Sans"/>
          <w:w w:val="100"/>
          <w:sz w:val="20"/>
        </w:rPr>
        <w:t>t.j.</w:t>
      </w:r>
      <w:r w:rsidRPr="00527E5F">
        <w:rPr>
          <w:rFonts w:ascii="Century Gothic" w:hAnsi="Century Gothic" w:cs="Open Sans"/>
          <w:w w:val="100"/>
          <w:sz w:val="20"/>
        </w:rPr>
        <w:t>Dz. U. z 20</w:t>
      </w:r>
      <w:r w:rsidR="001717E4">
        <w:rPr>
          <w:rFonts w:ascii="Century Gothic" w:hAnsi="Century Gothic" w:cs="Open Sans"/>
          <w:w w:val="100"/>
          <w:sz w:val="20"/>
        </w:rPr>
        <w:t>21</w:t>
      </w:r>
      <w:r w:rsidRPr="00527E5F">
        <w:rPr>
          <w:rFonts w:ascii="Century Gothic" w:hAnsi="Century Gothic" w:cs="Open Sans"/>
          <w:w w:val="100"/>
          <w:sz w:val="20"/>
        </w:rPr>
        <w:t> r. poz. 1</w:t>
      </w:r>
      <w:r w:rsidR="001717E4">
        <w:rPr>
          <w:rFonts w:ascii="Century Gothic" w:hAnsi="Century Gothic" w:cs="Open Sans"/>
          <w:w w:val="100"/>
          <w:sz w:val="20"/>
        </w:rPr>
        <w:t>62</w:t>
      </w:r>
      <w:r w:rsidRPr="00527E5F">
        <w:rPr>
          <w:rFonts w:ascii="Century Gothic" w:hAnsi="Century Gothic" w:cs="Open Sans"/>
          <w:w w:val="100"/>
          <w:sz w:val="20"/>
        </w:rPr>
        <w:t xml:space="preserve"> ze zm.) jeste</w:t>
      </w:r>
      <w:r w:rsidRPr="00527E5F">
        <w:rPr>
          <w:rFonts w:ascii="Lucida Grande" w:hAnsi="Lucida Grande" w:cs="Lucida Grande"/>
          <w:w w:val="100"/>
          <w:sz w:val="20"/>
        </w:rPr>
        <w:t>ś</w:t>
      </w:r>
      <w:r w:rsidRPr="00527E5F">
        <w:rPr>
          <w:rFonts w:ascii="Century Gothic" w:hAnsi="Century Gothic" w:cs="Open Sans"/>
          <w:w w:val="100"/>
          <w:sz w:val="20"/>
        </w:rPr>
        <w:t>my: mikroprzedsi</w:t>
      </w:r>
      <w:r w:rsidRPr="00527E5F">
        <w:rPr>
          <w:rFonts w:ascii="Lucida Grande" w:hAnsi="Lucida Grande" w:cs="Lucida Grande"/>
          <w:w w:val="100"/>
          <w:sz w:val="20"/>
        </w:rPr>
        <w:t>ę</w:t>
      </w:r>
      <w:r w:rsidRPr="00527E5F">
        <w:rPr>
          <w:rFonts w:ascii="Century Gothic" w:hAnsi="Century Gothic" w:cs="Open Sans"/>
          <w:w w:val="100"/>
          <w:sz w:val="20"/>
        </w:rPr>
        <w:t>biorc</w:t>
      </w:r>
      <w:r w:rsidRPr="00527E5F">
        <w:rPr>
          <w:rFonts w:ascii="Lucida Grande" w:hAnsi="Lucida Grande" w:cs="Lucida Grande"/>
          <w:w w:val="100"/>
          <w:sz w:val="20"/>
        </w:rPr>
        <w:t>ą</w:t>
      </w:r>
      <w:r w:rsidRPr="00527E5F">
        <w:rPr>
          <w:rFonts w:ascii="Century Gothic" w:hAnsi="Century Gothic" w:cs="Open Sans"/>
          <w:w w:val="100"/>
          <w:sz w:val="20"/>
        </w:rPr>
        <w:t>*, ma</w:t>
      </w:r>
      <w:r w:rsidRPr="00527E5F">
        <w:rPr>
          <w:rFonts w:ascii="Lucida Grande" w:hAnsi="Lucida Grande" w:cs="Lucida Grande"/>
          <w:w w:val="100"/>
          <w:sz w:val="20"/>
        </w:rPr>
        <w:t>ł</w:t>
      </w:r>
      <w:r w:rsidRPr="00527E5F">
        <w:rPr>
          <w:rFonts w:ascii="Century Gothic" w:hAnsi="Century Gothic" w:cs="Open Sans"/>
          <w:w w:val="100"/>
          <w:sz w:val="20"/>
        </w:rPr>
        <w:t>ym przedsi</w:t>
      </w:r>
      <w:r w:rsidRPr="00527E5F">
        <w:rPr>
          <w:rFonts w:ascii="Lucida Grande" w:hAnsi="Lucida Grande" w:cs="Lucida Grande"/>
          <w:w w:val="100"/>
          <w:sz w:val="20"/>
        </w:rPr>
        <w:t>ę</w:t>
      </w:r>
      <w:r w:rsidRPr="00527E5F">
        <w:rPr>
          <w:rFonts w:ascii="Century Gothic" w:hAnsi="Century Gothic" w:cs="Open Sans"/>
          <w:w w:val="100"/>
          <w:sz w:val="20"/>
        </w:rPr>
        <w:t>biorc</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rednim przedsi</w:t>
      </w:r>
      <w:r w:rsidRPr="00527E5F">
        <w:rPr>
          <w:rFonts w:ascii="Lucida Grande" w:hAnsi="Lucida Grande" w:cs="Lucida Grande"/>
          <w:w w:val="100"/>
          <w:sz w:val="20"/>
        </w:rPr>
        <w:t>ę</w:t>
      </w:r>
      <w:r w:rsidRPr="00527E5F">
        <w:rPr>
          <w:rFonts w:ascii="Century Gothic" w:hAnsi="Century Gothic" w:cs="Open Sans"/>
          <w:w w:val="100"/>
          <w:sz w:val="20"/>
        </w:rPr>
        <w:t>biorc</w:t>
      </w:r>
      <w:r w:rsidRPr="00527E5F">
        <w:rPr>
          <w:rFonts w:ascii="Lucida Grande" w:hAnsi="Lucida Grande" w:cs="Lucida Grande"/>
          <w:w w:val="100"/>
          <w:sz w:val="20"/>
        </w:rPr>
        <w:t>ą</w:t>
      </w:r>
      <w:r w:rsidRPr="00527E5F">
        <w:rPr>
          <w:rFonts w:ascii="Century Gothic" w:hAnsi="Century Gothic" w:cs="Open Sans"/>
          <w:w w:val="100"/>
          <w:sz w:val="20"/>
        </w:rPr>
        <w:t>*, du</w:t>
      </w:r>
      <w:r w:rsidRPr="00527E5F">
        <w:rPr>
          <w:rFonts w:ascii="Lucida Grande" w:hAnsi="Lucida Grande" w:cs="Lucida Grande"/>
          <w:w w:val="100"/>
          <w:sz w:val="20"/>
        </w:rPr>
        <w:t>ż</w:t>
      </w:r>
      <w:r w:rsidRPr="00527E5F">
        <w:rPr>
          <w:rFonts w:ascii="Century Gothic" w:hAnsi="Century Gothic" w:cs="Open Sans"/>
          <w:w w:val="100"/>
          <w:sz w:val="20"/>
        </w:rPr>
        <w:t>ym przedsi</w:t>
      </w:r>
      <w:r w:rsidRPr="00527E5F">
        <w:rPr>
          <w:rFonts w:ascii="Lucida Grande" w:hAnsi="Lucida Grande" w:cs="Lucida Grande"/>
          <w:w w:val="100"/>
          <w:sz w:val="20"/>
        </w:rPr>
        <w:t>ę</w:t>
      </w:r>
      <w:r w:rsidRPr="00527E5F">
        <w:rPr>
          <w:rFonts w:ascii="Century Gothic" w:hAnsi="Century Gothic" w:cs="Open Sans"/>
          <w:w w:val="100"/>
          <w:sz w:val="20"/>
        </w:rPr>
        <w:t>biorc</w:t>
      </w:r>
      <w:r w:rsidRPr="00527E5F">
        <w:rPr>
          <w:rFonts w:ascii="Lucida Grande" w:hAnsi="Lucida Grande" w:cs="Lucida Grande"/>
          <w:w w:val="100"/>
          <w:sz w:val="20"/>
        </w:rPr>
        <w:t>ą</w:t>
      </w:r>
      <w:r w:rsidRPr="00527E5F">
        <w:rPr>
          <w:rFonts w:ascii="Century Gothic" w:hAnsi="Century Gothic" w:cs="Open Sans"/>
          <w:w w:val="100"/>
          <w:sz w:val="20"/>
        </w:rPr>
        <w:t>.*</w:t>
      </w:r>
    </w:p>
    <w:p w14:paraId="3BC18465" w14:textId="0619BE65" w:rsidR="00797F16" w:rsidRPr="00527E5F" w:rsidRDefault="00797F16" w:rsidP="00797F16">
      <w:pPr>
        <w:tabs>
          <w:tab w:val="num" w:pos="426"/>
        </w:tabs>
        <w:spacing w:before="120" w:after="120" w:line="288" w:lineRule="auto"/>
        <w:ind w:left="284"/>
        <w:rPr>
          <w:rFonts w:ascii="Century Gothic" w:hAnsi="Century Gothic" w:cs="Open Sans"/>
          <w:w w:val="100"/>
          <w:sz w:val="20"/>
        </w:rPr>
      </w:pPr>
      <w:r w:rsidRPr="00527E5F">
        <w:rPr>
          <w:rFonts w:ascii="Century Gothic" w:hAnsi="Century Gothic" w:cs="Open Sans"/>
          <w:w w:val="100"/>
          <w:sz w:val="20"/>
        </w:rPr>
        <w:t>*niepotrzebne skre</w:t>
      </w:r>
      <w:r w:rsidRPr="00527E5F">
        <w:rPr>
          <w:rFonts w:ascii="Lucida Grande" w:hAnsi="Lucida Grande" w:cs="Lucida Grande"/>
          <w:w w:val="100"/>
          <w:sz w:val="20"/>
        </w:rPr>
        <w:t>ś</w:t>
      </w:r>
      <w:r w:rsidRPr="00527E5F">
        <w:rPr>
          <w:rFonts w:ascii="Century Gothic" w:hAnsi="Century Gothic" w:cs="Open Sans"/>
          <w:w w:val="100"/>
          <w:sz w:val="20"/>
        </w:rPr>
        <w:t>li</w:t>
      </w:r>
      <w:r w:rsidRPr="00527E5F">
        <w:rPr>
          <w:rFonts w:ascii="Lucida Grande" w:hAnsi="Lucida Grande" w:cs="Lucida Grande"/>
          <w:w w:val="100"/>
          <w:sz w:val="20"/>
        </w:rPr>
        <w:t>ć</w:t>
      </w:r>
    </w:p>
    <w:p w14:paraId="66678DCD" w14:textId="77777777" w:rsidR="003C11AA" w:rsidRPr="00527E5F"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caps/>
          <w:w w:val="100"/>
          <w:sz w:val="20"/>
        </w:rPr>
        <w:t>ZAMÓWIENIE</w:t>
      </w:r>
      <w:r w:rsidRPr="00527E5F">
        <w:rPr>
          <w:rFonts w:ascii="Century Gothic" w:hAnsi="Century Gothic" w:cs="Open Sans"/>
          <w:b/>
          <w:bCs/>
          <w:w w:val="100"/>
          <w:sz w:val="20"/>
        </w:rPr>
        <w:t xml:space="preserve"> ZREALIZUJEMY</w:t>
      </w:r>
      <w:r w:rsidRPr="00527E5F">
        <w:rPr>
          <w:rFonts w:ascii="Century Gothic" w:hAnsi="Century Gothic" w:cs="Open Sans"/>
          <w:w w:val="100"/>
          <w:sz w:val="20"/>
        </w:rPr>
        <w:t xml:space="preserve"> samodzielnie / przy udziale Podwykonawców* </w:t>
      </w:r>
    </w:p>
    <w:p w14:paraId="2DB7D8E0" w14:textId="77777777" w:rsidR="003C11AA" w:rsidRPr="00527E5F"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527E5F">
        <w:rPr>
          <w:rFonts w:ascii="Century Gothic" w:hAnsi="Century Gothic" w:cs="Calibri"/>
          <w:w w:val="100"/>
          <w:sz w:val="20"/>
        </w:rPr>
        <w:t xml:space="preserve">* </w:t>
      </w:r>
      <w:r w:rsidRPr="00527E5F">
        <w:rPr>
          <w:rFonts w:ascii="Century Gothic" w:hAnsi="Century Gothic" w:cs="Calibri"/>
          <w:i/>
          <w:w w:val="100"/>
          <w:sz w:val="20"/>
        </w:rPr>
        <w:t>niepotrzebne skre</w:t>
      </w:r>
      <w:r w:rsidRPr="00527E5F">
        <w:rPr>
          <w:rFonts w:ascii="Lucida Grande" w:hAnsi="Lucida Grande" w:cs="Lucida Grande"/>
          <w:i/>
          <w:w w:val="100"/>
          <w:sz w:val="20"/>
        </w:rPr>
        <w:t>ś</w:t>
      </w:r>
      <w:r w:rsidRPr="00527E5F">
        <w:rPr>
          <w:rFonts w:ascii="Century Gothic" w:hAnsi="Century Gothic" w:cs="Calibri"/>
          <w:i/>
          <w:w w:val="100"/>
          <w:sz w:val="20"/>
        </w:rPr>
        <w:t>li</w:t>
      </w:r>
      <w:r w:rsidRPr="00527E5F">
        <w:rPr>
          <w:rFonts w:ascii="Lucida Grande" w:hAnsi="Lucida Grande" w:cs="Lucida Grande"/>
          <w:i/>
          <w:w w:val="100"/>
          <w:sz w:val="20"/>
        </w:rPr>
        <w:t>ć</w:t>
      </w:r>
    </w:p>
    <w:p w14:paraId="0107D655" w14:textId="77777777" w:rsidR="003C11AA" w:rsidRPr="00527E5F"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527E5F">
        <w:rPr>
          <w:rFonts w:ascii="Century Gothic" w:hAnsi="Century Gothic" w:cs="Calibri"/>
          <w:w w:val="100"/>
          <w:sz w:val="20"/>
        </w:rPr>
        <w:t>Podwykonawcy zostan</w:t>
      </w:r>
      <w:r w:rsidRPr="00527E5F">
        <w:rPr>
          <w:rFonts w:ascii="Lucida Grande" w:hAnsi="Lucida Grande" w:cs="Lucida Grande"/>
          <w:w w:val="100"/>
          <w:sz w:val="20"/>
        </w:rPr>
        <w:t>ą</w:t>
      </w:r>
      <w:r w:rsidRPr="00527E5F">
        <w:rPr>
          <w:rFonts w:ascii="Century Gothic" w:hAnsi="Century Gothic" w:cs="Calibri"/>
          <w:w w:val="100"/>
          <w:sz w:val="20"/>
        </w:rPr>
        <w:t xml:space="preserve"> powierzone do wykonania nast</w:t>
      </w:r>
      <w:r w:rsidRPr="00527E5F">
        <w:rPr>
          <w:rFonts w:ascii="Lucida Grande" w:hAnsi="Lucida Grande" w:cs="Lucida Grande"/>
          <w:w w:val="100"/>
          <w:sz w:val="20"/>
        </w:rPr>
        <w:t>ę</w:t>
      </w:r>
      <w:r w:rsidRPr="00527E5F">
        <w:rPr>
          <w:rFonts w:ascii="Century Gothic" w:hAnsi="Century Gothic" w:cs="Calibri"/>
          <w:w w:val="100"/>
          <w:sz w:val="20"/>
        </w:rPr>
        <w:t>puj</w:t>
      </w:r>
      <w:r w:rsidRPr="00527E5F">
        <w:rPr>
          <w:rFonts w:ascii="Lucida Grande" w:hAnsi="Lucida Grande" w:cs="Lucida Grande"/>
          <w:w w:val="100"/>
          <w:sz w:val="20"/>
        </w:rPr>
        <w:t>ą</w:t>
      </w:r>
      <w:r w:rsidRPr="00527E5F">
        <w:rPr>
          <w:rFonts w:ascii="Century Gothic" w:hAnsi="Century Gothic" w:cs="Calibri"/>
          <w:w w:val="100"/>
          <w:sz w:val="20"/>
        </w:rPr>
        <w:t>ce zakresy zamówienia:</w:t>
      </w:r>
    </w:p>
    <w:p w14:paraId="24B61CE6" w14:textId="77777777" w:rsidR="003C11AA" w:rsidRPr="00527E5F" w:rsidRDefault="003C11AA" w:rsidP="003C11AA">
      <w:pPr>
        <w:tabs>
          <w:tab w:val="num" w:pos="284"/>
        </w:tabs>
        <w:spacing w:before="0" w:line="288" w:lineRule="auto"/>
        <w:ind w:left="284"/>
        <w:rPr>
          <w:rFonts w:ascii="Century Gothic" w:hAnsi="Century Gothic" w:cs="Calibri"/>
          <w:w w:val="100"/>
          <w:sz w:val="20"/>
        </w:rPr>
      </w:pPr>
      <w:r w:rsidRPr="00527E5F">
        <w:rPr>
          <w:rFonts w:ascii="Century Gothic" w:hAnsi="Century Gothic" w:cs="Calibri"/>
          <w:w w:val="100"/>
          <w:sz w:val="20"/>
        </w:rPr>
        <w:t>_____________________________________________________________________________________</w:t>
      </w:r>
    </w:p>
    <w:p w14:paraId="797F68DD" w14:textId="77777777" w:rsidR="003C11AA" w:rsidRPr="00527E5F" w:rsidRDefault="003C11AA" w:rsidP="003C11AA">
      <w:pPr>
        <w:spacing w:before="0" w:line="288" w:lineRule="auto"/>
        <w:jc w:val="center"/>
        <w:rPr>
          <w:rFonts w:ascii="Century Gothic" w:hAnsi="Century Gothic" w:cs="Open Sans"/>
          <w:i/>
          <w:w w:val="100"/>
          <w:sz w:val="20"/>
        </w:rPr>
      </w:pPr>
      <w:r w:rsidRPr="00527E5F">
        <w:rPr>
          <w:rFonts w:ascii="Century Gothic" w:hAnsi="Century Gothic" w:cs="Open Sans"/>
          <w:i/>
          <w:w w:val="100"/>
          <w:sz w:val="20"/>
        </w:rPr>
        <w:t xml:space="preserve"> (opis zamówienia zlecanego Podwykonawcy)</w:t>
      </w:r>
    </w:p>
    <w:p w14:paraId="27E6CC4D" w14:textId="77777777" w:rsidR="003C11AA" w:rsidRPr="00527E5F" w:rsidRDefault="003C11AA" w:rsidP="003C11AA">
      <w:pPr>
        <w:spacing w:before="120" w:after="120" w:line="288" w:lineRule="auto"/>
        <w:ind w:firstLine="284"/>
        <w:jc w:val="left"/>
        <w:rPr>
          <w:rFonts w:ascii="Century Gothic" w:hAnsi="Century Gothic" w:cs="Open Sans"/>
          <w:w w:val="100"/>
          <w:sz w:val="20"/>
        </w:rPr>
      </w:pPr>
      <w:r w:rsidRPr="00527E5F">
        <w:rPr>
          <w:rFonts w:ascii="Century Gothic" w:hAnsi="Century Gothic" w:cs="Open Sans"/>
          <w:w w:val="100"/>
          <w:sz w:val="20"/>
        </w:rPr>
        <w:t>Podwykonawc</w:t>
      </w:r>
      <w:r w:rsidRPr="00527E5F">
        <w:rPr>
          <w:rFonts w:ascii="Lucida Grande" w:hAnsi="Lucida Grande" w:cs="Lucida Grande"/>
          <w:w w:val="100"/>
          <w:sz w:val="20"/>
        </w:rPr>
        <w:t>ą</w:t>
      </w:r>
      <w:r w:rsidRPr="00527E5F">
        <w:rPr>
          <w:rFonts w:ascii="Century Gothic" w:hAnsi="Century Gothic" w:cs="Open Sans"/>
          <w:w w:val="100"/>
          <w:sz w:val="20"/>
        </w:rPr>
        <w:t xml:space="preserve"> b</w:t>
      </w:r>
      <w:r w:rsidRPr="00527E5F">
        <w:rPr>
          <w:rFonts w:ascii="Lucida Grande" w:hAnsi="Lucida Grande" w:cs="Lucida Grande"/>
          <w:w w:val="100"/>
          <w:sz w:val="20"/>
        </w:rPr>
        <w:t>ę</w:t>
      </w:r>
      <w:r w:rsidRPr="00527E5F">
        <w:rPr>
          <w:rFonts w:ascii="Century Gothic" w:hAnsi="Century Gothic" w:cs="Open Sans"/>
          <w:w w:val="100"/>
          <w:sz w:val="20"/>
        </w:rPr>
        <w:t xml:space="preserve">dzie: </w:t>
      </w:r>
    </w:p>
    <w:p w14:paraId="5C387851" w14:textId="77777777" w:rsidR="003C11AA" w:rsidRPr="00527E5F" w:rsidRDefault="003C11AA" w:rsidP="003C11AA">
      <w:pPr>
        <w:tabs>
          <w:tab w:val="num" w:pos="284"/>
        </w:tabs>
        <w:spacing w:before="0" w:line="288" w:lineRule="auto"/>
        <w:ind w:left="284"/>
        <w:rPr>
          <w:rFonts w:ascii="Century Gothic" w:hAnsi="Century Gothic" w:cs="Calibri"/>
          <w:w w:val="100"/>
          <w:sz w:val="20"/>
        </w:rPr>
      </w:pPr>
      <w:r w:rsidRPr="00527E5F">
        <w:rPr>
          <w:rFonts w:ascii="Century Gothic" w:hAnsi="Century Gothic" w:cs="Calibri"/>
          <w:w w:val="100"/>
          <w:sz w:val="20"/>
        </w:rPr>
        <w:t>_____________________________________________________________________________________</w:t>
      </w:r>
    </w:p>
    <w:p w14:paraId="7D6CAD2A" w14:textId="77777777" w:rsidR="003C11AA" w:rsidRPr="00527E5F" w:rsidRDefault="003C11AA" w:rsidP="003C11AA">
      <w:pPr>
        <w:spacing w:before="0" w:line="288" w:lineRule="auto"/>
        <w:jc w:val="center"/>
        <w:rPr>
          <w:rFonts w:ascii="Century Gothic" w:hAnsi="Century Gothic" w:cs="Open Sans"/>
          <w:i/>
          <w:w w:val="100"/>
          <w:sz w:val="20"/>
        </w:rPr>
      </w:pPr>
      <w:r w:rsidRPr="00527E5F">
        <w:rPr>
          <w:rFonts w:ascii="Century Gothic" w:hAnsi="Century Gothic" w:cs="Open Sans"/>
          <w:i/>
          <w:w w:val="100"/>
          <w:sz w:val="20"/>
        </w:rPr>
        <w:t xml:space="preserve"> (wpisa</w:t>
      </w:r>
      <w:r w:rsidRPr="00527E5F">
        <w:rPr>
          <w:rFonts w:ascii="Lucida Grande" w:hAnsi="Lucida Grande" w:cs="Lucida Grande"/>
          <w:i/>
          <w:w w:val="100"/>
          <w:sz w:val="20"/>
        </w:rPr>
        <w:t>ć</w:t>
      </w:r>
      <w:r w:rsidRPr="00527E5F">
        <w:rPr>
          <w:rFonts w:ascii="Century Gothic" w:hAnsi="Century Gothic" w:cs="Open Sans"/>
          <w:i/>
          <w:w w:val="100"/>
          <w:sz w:val="20"/>
        </w:rPr>
        <w:t xml:space="preserve"> nazw</w:t>
      </w:r>
      <w:r w:rsidRPr="00527E5F">
        <w:rPr>
          <w:rFonts w:ascii="Lucida Grande" w:hAnsi="Lucida Grande" w:cs="Lucida Grande"/>
          <w:i/>
          <w:w w:val="100"/>
          <w:sz w:val="20"/>
        </w:rPr>
        <w:t>ę</w:t>
      </w:r>
      <w:r w:rsidRPr="00527E5F">
        <w:rPr>
          <w:rFonts w:ascii="Century Gothic" w:hAnsi="Century Gothic" w:cs="Open Sans"/>
          <w:i/>
          <w:w w:val="100"/>
          <w:sz w:val="20"/>
        </w:rPr>
        <w:t xml:space="preserve"> i dane adresowe podmiotu, o ile s</w:t>
      </w:r>
      <w:r w:rsidRPr="00527E5F">
        <w:rPr>
          <w:rFonts w:ascii="Lucida Grande" w:hAnsi="Lucida Grande" w:cs="Lucida Grande"/>
          <w:i/>
          <w:w w:val="100"/>
          <w:sz w:val="20"/>
        </w:rPr>
        <w:t>ą</w:t>
      </w:r>
      <w:r w:rsidRPr="00527E5F">
        <w:rPr>
          <w:rFonts w:ascii="Century Gothic" w:hAnsi="Century Gothic" w:cs="Open Sans"/>
          <w:i/>
          <w:w w:val="100"/>
          <w:sz w:val="20"/>
        </w:rPr>
        <w:t xml:space="preserve"> znane)</w:t>
      </w:r>
    </w:p>
    <w:p w14:paraId="4D3C1A1F" w14:textId="77777777" w:rsidR="003C11AA" w:rsidRPr="00527E5F"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caps/>
          <w:w w:val="100"/>
          <w:sz w:val="20"/>
        </w:rPr>
        <w:t>O</w:t>
      </w:r>
      <w:r w:rsidRPr="00527E5F">
        <w:rPr>
          <w:rFonts w:ascii="Lucida Grande" w:hAnsi="Lucida Grande" w:cs="Lucida Grande"/>
          <w:b/>
          <w:bCs/>
          <w:caps/>
          <w:w w:val="100"/>
          <w:sz w:val="20"/>
        </w:rPr>
        <w:t>Ś</w:t>
      </w:r>
      <w:r w:rsidRPr="00527E5F">
        <w:rPr>
          <w:rFonts w:ascii="Century Gothic" w:hAnsi="Century Gothic" w:cs="Open Sans"/>
          <w:b/>
          <w:bCs/>
          <w:caps/>
          <w:w w:val="100"/>
          <w:sz w:val="20"/>
        </w:rPr>
        <w:t>WIADCZAMY</w:t>
      </w:r>
      <w:r w:rsidRPr="00527E5F">
        <w:rPr>
          <w:rFonts w:ascii="Century Gothic" w:hAnsi="Century Gothic" w:cs="Open Sans"/>
          <w:w w:val="100"/>
          <w:sz w:val="20"/>
        </w:rPr>
        <w:t xml:space="preserve">, </w:t>
      </w:r>
      <w:r w:rsidRPr="00527E5F">
        <w:rPr>
          <w:rFonts w:ascii="Lucida Grande" w:hAnsi="Lucida Grande" w:cs="Lucida Grande"/>
          <w:w w:val="100"/>
          <w:sz w:val="20"/>
        </w:rPr>
        <w:t>ż</w:t>
      </w:r>
      <w:r w:rsidRPr="00527E5F">
        <w:rPr>
          <w:rFonts w:ascii="Century Gothic" w:hAnsi="Century Gothic" w:cs="Open Sans"/>
          <w:w w:val="100"/>
          <w:sz w:val="20"/>
        </w:rPr>
        <w:t>e zapoznali</w:t>
      </w:r>
      <w:r w:rsidRPr="00527E5F">
        <w:rPr>
          <w:rFonts w:ascii="Lucida Grande" w:hAnsi="Lucida Grande" w:cs="Lucida Grande"/>
          <w:w w:val="100"/>
          <w:sz w:val="20"/>
        </w:rPr>
        <w:t>ś</w:t>
      </w:r>
      <w:r w:rsidRPr="00527E5F">
        <w:rPr>
          <w:rFonts w:ascii="Century Gothic" w:hAnsi="Century Gothic" w:cs="Open Sans"/>
          <w:w w:val="100"/>
          <w:sz w:val="20"/>
        </w:rPr>
        <w:t>my si</w:t>
      </w:r>
      <w:r w:rsidRPr="00527E5F">
        <w:rPr>
          <w:rFonts w:ascii="Lucida Grande" w:hAnsi="Lucida Grande" w:cs="Lucida Grande"/>
          <w:w w:val="100"/>
          <w:sz w:val="20"/>
        </w:rPr>
        <w:t>ę</w:t>
      </w:r>
      <w:r w:rsidRPr="00527E5F">
        <w:rPr>
          <w:rFonts w:ascii="Century Gothic" w:hAnsi="Century Gothic" w:cs="Open Sans"/>
          <w:w w:val="100"/>
          <w:sz w:val="20"/>
        </w:rPr>
        <w:t xml:space="preserve"> ze Istotnymi postanowieniami umowy, okre</w:t>
      </w:r>
      <w:r w:rsidRPr="00527E5F">
        <w:rPr>
          <w:rFonts w:ascii="Lucida Grande" w:hAnsi="Lucida Grande" w:cs="Lucida Grande"/>
          <w:w w:val="100"/>
          <w:sz w:val="20"/>
        </w:rPr>
        <w:t>ś</w:t>
      </w:r>
      <w:r w:rsidR="00305F83" w:rsidRPr="00527E5F">
        <w:rPr>
          <w:rFonts w:ascii="Century Gothic" w:hAnsi="Century Gothic" w:cs="Open Sans"/>
          <w:w w:val="100"/>
          <w:sz w:val="20"/>
        </w:rPr>
        <w:t xml:space="preserve">lonymi w Specyfikacji </w:t>
      </w:r>
      <w:r w:rsidRPr="00527E5F">
        <w:rPr>
          <w:rFonts w:ascii="Century Gothic" w:hAnsi="Century Gothic" w:cs="Open Sans"/>
          <w:w w:val="100"/>
          <w:sz w:val="20"/>
        </w:rPr>
        <w:t>Warunków Zamówienia i zobowi</w:t>
      </w:r>
      <w:r w:rsidRPr="00527E5F">
        <w:rPr>
          <w:rFonts w:ascii="Lucida Grande" w:hAnsi="Lucida Grande" w:cs="Lucida Grande"/>
          <w:w w:val="100"/>
          <w:sz w:val="20"/>
        </w:rPr>
        <w:t>ą</w:t>
      </w:r>
      <w:r w:rsidRPr="00527E5F">
        <w:rPr>
          <w:rFonts w:ascii="Century Gothic" w:hAnsi="Century Gothic" w:cs="Open Sans"/>
          <w:w w:val="100"/>
          <w:sz w:val="20"/>
        </w:rPr>
        <w:t>zujemy si</w:t>
      </w:r>
      <w:r w:rsidRPr="00527E5F">
        <w:rPr>
          <w:rFonts w:ascii="Lucida Grande" w:hAnsi="Lucida Grande" w:cs="Lucida Grande"/>
          <w:w w:val="100"/>
          <w:sz w:val="20"/>
        </w:rPr>
        <w:t>ę</w:t>
      </w:r>
      <w:r w:rsidRPr="00527E5F">
        <w:rPr>
          <w:rFonts w:ascii="Century Gothic" w:hAnsi="Century Gothic" w:cs="Open Sans"/>
          <w:w w:val="100"/>
          <w:sz w:val="20"/>
        </w:rPr>
        <w:t>, w przypadku wyboru naszej oferty, do zawarcia umowy zgodnej z niniejsz</w:t>
      </w:r>
      <w:r w:rsidRPr="00527E5F">
        <w:rPr>
          <w:rFonts w:ascii="Lucida Grande" w:hAnsi="Lucida Grande" w:cs="Lucida Grande"/>
          <w:w w:val="100"/>
          <w:sz w:val="20"/>
        </w:rPr>
        <w:t>ą</w:t>
      </w:r>
      <w:r w:rsidRPr="00527E5F">
        <w:rPr>
          <w:rFonts w:ascii="Century Gothic" w:hAnsi="Century Gothic" w:cs="Open Sans"/>
          <w:w w:val="100"/>
          <w:sz w:val="20"/>
        </w:rPr>
        <w:t xml:space="preserve"> ofert</w:t>
      </w:r>
      <w:r w:rsidRPr="00527E5F">
        <w:rPr>
          <w:rFonts w:ascii="Lucida Grande" w:hAnsi="Lucida Grande" w:cs="Lucida Grande"/>
          <w:w w:val="100"/>
          <w:sz w:val="20"/>
        </w:rPr>
        <w:t>ą</w:t>
      </w:r>
      <w:r w:rsidRPr="00527E5F">
        <w:rPr>
          <w:rFonts w:ascii="Century Gothic" w:hAnsi="Century Gothic" w:cs="Open Sans"/>
          <w:w w:val="100"/>
          <w:sz w:val="20"/>
        </w:rPr>
        <w:t>, na warunkach okre</w:t>
      </w:r>
      <w:r w:rsidRPr="00527E5F">
        <w:rPr>
          <w:rFonts w:ascii="Lucida Grande" w:hAnsi="Lucida Grande" w:cs="Lucida Grande"/>
          <w:w w:val="100"/>
          <w:sz w:val="20"/>
        </w:rPr>
        <w:t>ś</w:t>
      </w:r>
      <w:r w:rsidRPr="00527E5F">
        <w:rPr>
          <w:rFonts w:ascii="Century Gothic" w:hAnsi="Century Gothic" w:cs="Open Sans"/>
          <w:w w:val="100"/>
          <w:sz w:val="20"/>
        </w:rPr>
        <w:t>lonych w Specyfikacji Warunków Zamówienia, w miejscu i terminie wyznaczonym przez Zamawiaj</w:t>
      </w:r>
      <w:r w:rsidRPr="00527E5F">
        <w:rPr>
          <w:rFonts w:ascii="Lucida Grande" w:hAnsi="Lucida Grande" w:cs="Lucida Grande"/>
          <w:w w:val="100"/>
          <w:sz w:val="20"/>
        </w:rPr>
        <w:t>ą</w:t>
      </w:r>
      <w:r w:rsidRPr="00527E5F">
        <w:rPr>
          <w:rFonts w:ascii="Century Gothic" w:hAnsi="Century Gothic" w:cs="Open Sans"/>
          <w:w w:val="100"/>
          <w:sz w:val="20"/>
        </w:rPr>
        <w:t>cego.</w:t>
      </w:r>
    </w:p>
    <w:p w14:paraId="030544DC" w14:textId="77777777" w:rsidR="0038736A" w:rsidRPr="00527E5F"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527E5F">
        <w:rPr>
          <w:rFonts w:ascii="Century Gothic" w:hAnsi="Century Gothic" w:cs="Open Sans"/>
          <w:b/>
          <w:bCs/>
          <w:caps/>
          <w:w w:val="100"/>
          <w:sz w:val="20"/>
        </w:rPr>
        <w:t>WSZELK</w:t>
      </w:r>
      <w:r w:rsidRPr="00527E5F">
        <w:rPr>
          <w:rFonts w:ascii="Lucida Grande" w:hAnsi="Lucida Grande" w:cs="Lucida Grande"/>
          <w:b/>
          <w:bCs/>
          <w:caps/>
          <w:w w:val="100"/>
          <w:sz w:val="20"/>
        </w:rPr>
        <w:t>Ą</w:t>
      </w:r>
      <w:r w:rsidRPr="00527E5F">
        <w:rPr>
          <w:rFonts w:ascii="Century Gothic" w:hAnsi="Century Gothic" w:cs="Open Sans"/>
          <w:b/>
          <w:bCs/>
          <w:w w:val="100"/>
          <w:sz w:val="20"/>
        </w:rPr>
        <w:t xml:space="preserve"> KORESPONDENCJ</w:t>
      </w:r>
      <w:r w:rsidRPr="00527E5F">
        <w:rPr>
          <w:rFonts w:ascii="Lucida Grande" w:hAnsi="Lucida Grande" w:cs="Lucida Grande"/>
          <w:b/>
          <w:bCs/>
          <w:w w:val="100"/>
          <w:sz w:val="20"/>
        </w:rPr>
        <w:t>Ę</w:t>
      </w:r>
      <w:r w:rsidRPr="00527E5F">
        <w:rPr>
          <w:rFonts w:ascii="Century Gothic" w:hAnsi="Century Gothic" w:cs="Open Sans"/>
          <w:w w:val="100"/>
          <w:sz w:val="20"/>
        </w:rPr>
        <w:t xml:space="preserve"> w sprawie niniejszego post</w:t>
      </w:r>
      <w:r w:rsidRPr="00527E5F">
        <w:rPr>
          <w:rFonts w:ascii="Lucida Grande" w:hAnsi="Lucida Grande" w:cs="Lucida Grande"/>
          <w:w w:val="100"/>
          <w:sz w:val="20"/>
        </w:rPr>
        <w:t>ę</w:t>
      </w:r>
      <w:r w:rsidRPr="00527E5F">
        <w:rPr>
          <w:rFonts w:ascii="Century Gothic" w:hAnsi="Century Gothic" w:cs="Open Sans"/>
          <w:w w:val="100"/>
          <w:sz w:val="20"/>
        </w:rPr>
        <w:t>powania nale</w:t>
      </w:r>
      <w:r w:rsidRPr="00527E5F">
        <w:rPr>
          <w:rFonts w:ascii="Lucida Grande" w:hAnsi="Lucida Grande" w:cs="Lucida Grande"/>
          <w:w w:val="100"/>
          <w:sz w:val="20"/>
        </w:rPr>
        <w:t>ż</w:t>
      </w:r>
      <w:r w:rsidRPr="00527E5F">
        <w:rPr>
          <w:rFonts w:ascii="Century Gothic" w:hAnsi="Century Gothic" w:cs="Open Sans"/>
          <w:w w:val="100"/>
          <w:sz w:val="20"/>
        </w:rPr>
        <w:t>y kierowa</w:t>
      </w:r>
      <w:r w:rsidRPr="00527E5F">
        <w:rPr>
          <w:rFonts w:ascii="Lucida Grande" w:hAnsi="Lucida Grande" w:cs="Lucida Grande"/>
          <w:w w:val="100"/>
          <w:sz w:val="20"/>
        </w:rPr>
        <w:t>ć</w:t>
      </w:r>
      <w:r w:rsidRPr="00527E5F">
        <w:rPr>
          <w:rFonts w:ascii="Century Gothic" w:hAnsi="Century Gothic" w:cs="Open Sans"/>
          <w:w w:val="100"/>
          <w:sz w:val="20"/>
        </w:rPr>
        <w:t xml:space="preserve"> do: </w:t>
      </w:r>
    </w:p>
    <w:p w14:paraId="7C2F5308" w14:textId="77777777" w:rsidR="0038736A" w:rsidRPr="00527E5F" w:rsidRDefault="0038736A" w:rsidP="0038736A">
      <w:pPr>
        <w:tabs>
          <w:tab w:val="num" w:pos="284"/>
        </w:tabs>
        <w:spacing w:before="0" w:line="288" w:lineRule="auto"/>
        <w:ind w:left="284"/>
        <w:rPr>
          <w:rFonts w:ascii="Century Gothic" w:hAnsi="Century Gothic" w:cs="Open Sans"/>
          <w:w w:val="100"/>
          <w:sz w:val="20"/>
        </w:rPr>
      </w:pPr>
      <w:r w:rsidRPr="00527E5F">
        <w:rPr>
          <w:rFonts w:ascii="Century Gothic" w:hAnsi="Century Gothic" w:cs="Open Sans"/>
          <w:w w:val="100"/>
          <w:sz w:val="20"/>
        </w:rPr>
        <w:t>Imi</w:t>
      </w:r>
      <w:r w:rsidRPr="00527E5F">
        <w:rPr>
          <w:rFonts w:ascii="Lucida Grande" w:hAnsi="Lucida Grande" w:cs="Lucida Grande"/>
          <w:w w:val="100"/>
          <w:sz w:val="20"/>
        </w:rPr>
        <w:t>ę</w:t>
      </w:r>
      <w:r w:rsidRPr="00527E5F">
        <w:rPr>
          <w:rFonts w:ascii="Century Gothic" w:hAnsi="Century Gothic" w:cs="Open Sans"/>
          <w:w w:val="100"/>
          <w:sz w:val="20"/>
        </w:rPr>
        <w:t xml:space="preserve"> i nazwisko: ____________________________________________________________________</w:t>
      </w:r>
    </w:p>
    <w:p w14:paraId="3E915311" w14:textId="77777777" w:rsidR="0038736A" w:rsidRPr="00527E5F"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527E5F">
        <w:rPr>
          <w:rFonts w:ascii="Century Gothic" w:hAnsi="Century Gothic" w:cs="Open Sans"/>
          <w:w w:val="100"/>
          <w:sz w:val="20"/>
        </w:rPr>
        <w:t>Adres: ____________________________________________________________________________</w:t>
      </w:r>
    </w:p>
    <w:p w14:paraId="682C9900" w14:textId="77777777" w:rsidR="0038736A" w:rsidRPr="00527E5F"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527E5F">
        <w:rPr>
          <w:rFonts w:ascii="Century Gothic" w:hAnsi="Century Gothic" w:cs="Open Sans"/>
          <w:w w:val="100"/>
          <w:sz w:val="20"/>
        </w:rPr>
        <w:t>Telefon: _</w:t>
      </w:r>
      <w:r w:rsidR="00500815" w:rsidRPr="00527E5F">
        <w:rPr>
          <w:rFonts w:ascii="Century Gothic" w:hAnsi="Century Gothic" w:cs="Open Sans"/>
          <w:w w:val="100"/>
          <w:sz w:val="20"/>
        </w:rPr>
        <w:t>______________________________</w:t>
      </w:r>
    </w:p>
    <w:p w14:paraId="11F68F70" w14:textId="77777777" w:rsidR="0038736A" w:rsidRPr="00527E5F"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527E5F">
        <w:rPr>
          <w:rFonts w:ascii="Century Gothic" w:hAnsi="Century Gothic" w:cs="Open Sans"/>
          <w:w w:val="100"/>
          <w:sz w:val="20"/>
        </w:rPr>
        <w:t>Adres e-mail: __________________________</w:t>
      </w:r>
    </w:p>
    <w:p w14:paraId="3AE96785" w14:textId="77777777" w:rsidR="00804D87" w:rsidRPr="00527E5F"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527E5F">
        <w:rPr>
          <w:rFonts w:ascii="Century Gothic" w:hAnsi="Century Gothic" w:cs="Open Sans"/>
          <w:b/>
          <w:w w:val="100"/>
          <w:sz w:val="20"/>
        </w:rPr>
        <w:t>ZA</w:t>
      </w:r>
      <w:r w:rsidRPr="00527E5F">
        <w:rPr>
          <w:rFonts w:ascii="Lucida Grande" w:hAnsi="Lucida Grande" w:cs="Lucida Grande"/>
          <w:b/>
          <w:w w:val="100"/>
          <w:sz w:val="20"/>
        </w:rPr>
        <w:t>ŁĄ</w:t>
      </w:r>
      <w:r w:rsidRPr="00527E5F">
        <w:rPr>
          <w:rFonts w:ascii="Century Gothic" w:hAnsi="Century Gothic" w:cs="Open Sans"/>
          <w:b/>
          <w:w w:val="100"/>
          <w:sz w:val="20"/>
        </w:rPr>
        <w:t>CZAMY</w:t>
      </w:r>
      <w:r w:rsidRPr="00527E5F">
        <w:rPr>
          <w:rFonts w:ascii="Century Gothic" w:hAnsi="Century Gothic" w:cs="Open Sans"/>
          <w:w w:val="100"/>
          <w:sz w:val="20"/>
        </w:rPr>
        <w:t xml:space="preserve"> do oferty </w:t>
      </w:r>
      <w:r w:rsidR="00804D87" w:rsidRPr="00527E5F">
        <w:rPr>
          <w:rFonts w:ascii="Century Gothic" w:hAnsi="Century Gothic" w:cs="Open Sans"/>
          <w:w w:val="100"/>
          <w:sz w:val="20"/>
        </w:rPr>
        <w:t>nast</w:t>
      </w:r>
      <w:r w:rsidR="00804D87" w:rsidRPr="00527E5F">
        <w:rPr>
          <w:rFonts w:ascii="Lucida Grande" w:hAnsi="Lucida Grande" w:cs="Lucida Grande"/>
          <w:w w:val="100"/>
          <w:sz w:val="20"/>
        </w:rPr>
        <w:t>ę</w:t>
      </w:r>
      <w:r w:rsidR="00804D87" w:rsidRPr="00527E5F">
        <w:rPr>
          <w:rFonts w:ascii="Century Gothic" w:hAnsi="Century Gothic" w:cs="Open Sans"/>
          <w:w w:val="100"/>
          <w:sz w:val="20"/>
        </w:rPr>
        <w:t>puj</w:t>
      </w:r>
      <w:r w:rsidR="00804D87" w:rsidRPr="00527E5F">
        <w:rPr>
          <w:rFonts w:ascii="Lucida Grande" w:hAnsi="Lucida Grande" w:cs="Lucida Grande"/>
          <w:w w:val="100"/>
          <w:sz w:val="20"/>
        </w:rPr>
        <w:t>ą</w:t>
      </w:r>
      <w:r w:rsidR="00804D87" w:rsidRPr="00527E5F">
        <w:rPr>
          <w:rFonts w:ascii="Century Gothic" w:hAnsi="Century Gothic" w:cs="Open Sans"/>
          <w:w w:val="100"/>
          <w:sz w:val="20"/>
        </w:rPr>
        <w:t>ce o</w:t>
      </w:r>
      <w:r w:rsidR="00804D87" w:rsidRPr="00527E5F">
        <w:rPr>
          <w:rFonts w:ascii="Lucida Grande" w:hAnsi="Lucida Grande" w:cs="Lucida Grande"/>
          <w:w w:val="100"/>
          <w:sz w:val="20"/>
        </w:rPr>
        <w:t>ś</w:t>
      </w:r>
      <w:r w:rsidR="00804D87" w:rsidRPr="00527E5F">
        <w:rPr>
          <w:rFonts w:ascii="Century Gothic" w:hAnsi="Century Gothic" w:cs="Open Sans"/>
          <w:w w:val="100"/>
          <w:sz w:val="20"/>
        </w:rPr>
        <w:t>wiadczenia i dokumenty:</w:t>
      </w:r>
    </w:p>
    <w:p w14:paraId="27353D1F" w14:textId="77777777" w:rsidR="00804D87" w:rsidRPr="00527E5F" w:rsidRDefault="00804D87" w:rsidP="0089744D">
      <w:pPr>
        <w:pStyle w:val="Lista-kontynuacja2"/>
        <w:numPr>
          <w:ilvl w:val="0"/>
          <w:numId w:val="34"/>
        </w:numPr>
        <w:tabs>
          <w:tab w:val="left" w:leader="dot" w:pos="5670"/>
        </w:tabs>
        <w:spacing w:before="120" w:after="120" w:line="288" w:lineRule="auto"/>
        <w:rPr>
          <w:rFonts w:ascii="Century Gothic" w:hAnsi="Century Gothic" w:cs="Open Sans"/>
          <w:w w:val="100"/>
          <w:sz w:val="20"/>
        </w:rPr>
      </w:pPr>
      <w:r w:rsidRPr="00527E5F">
        <w:rPr>
          <w:rFonts w:ascii="Century Gothic" w:hAnsi="Century Gothic" w:cs="Open Sans"/>
          <w:w w:val="100"/>
          <w:sz w:val="20"/>
        </w:rPr>
        <w:t>________________________________</w:t>
      </w:r>
    </w:p>
    <w:p w14:paraId="4076A601" w14:textId="77777777" w:rsidR="003E73D0" w:rsidRPr="00527E5F" w:rsidRDefault="003E73D0" w:rsidP="0089744D">
      <w:pPr>
        <w:pStyle w:val="Lista-kontynuacja2"/>
        <w:numPr>
          <w:ilvl w:val="0"/>
          <w:numId w:val="34"/>
        </w:numPr>
        <w:tabs>
          <w:tab w:val="left" w:leader="dot" w:pos="5670"/>
        </w:tabs>
        <w:spacing w:before="120" w:after="120" w:line="288" w:lineRule="auto"/>
        <w:rPr>
          <w:rFonts w:ascii="Century Gothic" w:hAnsi="Century Gothic" w:cs="Open Sans"/>
          <w:w w:val="100"/>
          <w:sz w:val="20"/>
        </w:rPr>
      </w:pPr>
      <w:r w:rsidRPr="00527E5F">
        <w:rPr>
          <w:rFonts w:ascii="Century Gothic" w:hAnsi="Century Gothic" w:cs="Open Sans"/>
          <w:w w:val="100"/>
          <w:sz w:val="20"/>
        </w:rPr>
        <w:t>________________________________</w:t>
      </w:r>
    </w:p>
    <w:p w14:paraId="22CB42BE" w14:textId="4B9A0A82" w:rsidR="003F0315" w:rsidRPr="00527E5F" w:rsidRDefault="00A138FF"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w:t>
      </w:r>
    </w:p>
    <w:p w14:paraId="6ACC2659" w14:textId="77777777" w:rsidR="00A138FF" w:rsidRPr="00527E5F"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w:t>
      </w:r>
      <w:r w:rsidR="003E73D0" w:rsidRPr="00527E5F">
        <w:rPr>
          <w:rFonts w:ascii="Century Gothic" w:hAnsi="Century Gothic" w:cs="Calibri"/>
          <w:i/>
          <w:w w:val="100"/>
          <w:sz w:val="20"/>
        </w:rPr>
        <w:t>(</w:t>
      </w:r>
      <w:r w:rsidR="00A138FF" w:rsidRPr="00527E5F">
        <w:rPr>
          <w:rFonts w:ascii="Century Gothic" w:hAnsi="Century Gothic" w:cs="Calibri"/>
          <w:i/>
          <w:w w:val="100"/>
          <w:sz w:val="20"/>
        </w:rPr>
        <w:t>podpis</w:t>
      </w:r>
      <w:r w:rsidR="003E73D0" w:rsidRPr="00527E5F">
        <w:rPr>
          <w:rFonts w:ascii="Century Gothic" w:hAnsi="Century Gothic" w:cs="Calibri"/>
          <w:i/>
          <w:w w:val="100"/>
          <w:sz w:val="20"/>
        </w:rPr>
        <w:t xml:space="preserve"> Wykonawcy)</w:t>
      </w:r>
    </w:p>
    <w:p w14:paraId="34E80E6E" w14:textId="77777777" w:rsidR="00D30522" w:rsidRPr="00527E5F" w:rsidRDefault="00D30522" w:rsidP="00DC753A">
      <w:pPr>
        <w:autoSpaceDE/>
        <w:autoSpaceDN/>
        <w:spacing w:before="0" w:line="240" w:lineRule="auto"/>
        <w:rPr>
          <w:rFonts w:ascii="Century Gothic" w:hAnsi="Century Gothic" w:cs="Calibri"/>
          <w:b/>
          <w:w w:val="100"/>
          <w:sz w:val="20"/>
        </w:rPr>
        <w:sectPr w:rsidR="00D30522" w:rsidRPr="00527E5F" w:rsidSect="004965E1">
          <w:headerReference w:type="even" r:id="rId33"/>
          <w:headerReference w:type="default" r:id="rId34"/>
          <w:footerReference w:type="even" r:id="rId35"/>
          <w:footerReference w:type="default" r:id="rId36"/>
          <w:headerReference w:type="first" r:id="rId37"/>
          <w:footnotePr>
            <w:numFmt w:val="chicago"/>
          </w:footnotePr>
          <w:pgSz w:w="11907" w:h="16840" w:code="9"/>
          <w:pgMar w:top="1418" w:right="1134" w:bottom="1418" w:left="1134" w:header="567" w:footer="567" w:gutter="0"/>
          <w:cols w:space="708"/>
          <w:noEndnote/>
          <w:docGrid w:linePitch="303"/>
        </w:sectPr>
      </w:pPr>
    </w:p>
    <w:p w14:paraId="1F255BB2" w14:textId="30BFB216" w:rsidR="00E87980" w:rsidRPr="00527E5F" w:rsidRDefault="00E87980" w:rsidP="00E87980">
      <w:pPr>
        <w:pStyle w:val="Nagwek3"/>
        <w:rPr>
          <w:rFonts w:ascii="Century Gothic" w:hAnsi="Century Gothic" w:cs="Open Sans"/>
          <w:sz w:val="20"/>
          <w:szCs w:val="20"/>
        </w:rPr>
      </w:pPr>
      <w:bookmarkStart w:id="93" w:name="_Toc526502278"/>
      <w:bookmarkStart w:id="94" w:name="_Toc416760810"/>
      <w:bookmarkStart w:id="95" w:name="_Toc459378262"/>
      <w:bookmarkStart w:id="96" w:name="_Toc461746564"/>
      <w:bookmarkStart w:id="97" w:name="_Toc534368282"/>
      <w:r w:rsidRPr="00527E5F">
        <w:rPr>
          <w:rFonts w:ascii="Century Gothic" w:hAnsi="Century Gothic" w:cs="Open Sans"/>
          <w:sz w:val="20"/>
          <w:szCs w:val="20"/>
        </w:rPr>
        <w:t>Za</w:t>
      </w:r>
      <w:r w:rsidRPr="00527E5F">
        <w:rPr>
          <w:rFonts w:ascii="Lucida Grande" w:hAnsi="Lucida Grande" w:cs="Lucida Grande"/>
          <w:sz w:val="20"/>
          <w:szCs w:val="20"/>
        </w:rPr>
        <w:t>łą</w:t>
      </w:r>
      <w:r w:rsidRPr="00527E5F">
        <w:rPr>
          <w:rFonts w:ascii="Century Gothic" w:hAnsi="Century Gothic" w:cs="Open Sans"/>
          <w:sz w:val="20"/>
          <w:szCs w:val="20"/>
        </w:rPr>
        <w:t xml:space="preserve">cznik nr </w:t>
      </w:r>
      <w:r w:rsidR="003C11AA" w:rsidRPr="00527E5F">
        <w:rPr>
          <w:rFonts w:ascii="Century Gothic" w:hAnsi="Century Gothic" w:cs="Open Sans"/>
          <w:sz w:val="20"/>
          <w:szCs w:val="20"/>
        </w:rPr>
        <w:t>4</w:t>
      </w:r>
      <w:r w:rsidR="00305F83" w:rsidRPr="00527E5F">
        <w:rPr>
          <w:rFonts w:ascii="Century Gothic" w:hAnsi="Century Gothic" w:cs="Open Sans"/>
          <w:sz w:val="20"/>
          <w:szCs w:val="20"/>
        </w:rPr>
        <w:t xml:space="preserve"> do S</w:t>
      </w:r>
      <w:r w:rsidRPr="00527E5F">
        <w:rPr>
          <w:rFonts w:ascii="Century Gothic" w:hAnsi="Century Gothic" w:cs="Open Sans"/>
          <w:sz w:val="20"/>
          <w:szCs w:val="20"/>
        </w:rPr>
        <w:t xml:space="preserve">WZ - </w:t>
      </w:r>
      <w:r w:rsidR="00066895" w:rsidRPr="00527E5F">
        <w:rPr>
          <w:rFonts w:ascii="Century Gothic" w:hAnsi="Century Gothic" w:cs="Open Sans"/>
          <w:sz w:val="20"/>
          <w:szCs w:val="20"/>
        </w:rPr>
        <w:t>O</w:t>
      </w:r>
      <w:r w:rsidR="00066895" w:rsidRPr="00527E5F">
        <w:rPr>
          <w:rFonts w:ascii="Lucida Grande" w:hAnsi="Lucida Grande" w:cs="Lucida Grande"/>
          <w:sz w:val="20"/>
          <w:szCs w:val="20"/>
        </w:rPr>
        <w:t>ś</w:t>
      </w:r>
      <w:r w:rsidR="00066895" w:rsidRPr="00527E5F">
        <w:rPr>
          <w:rFonts w:ascii="Century Gothic" w:hAnsi="Century Gothic" w:cs="Open Sans"/>
          <w:sz w:val="20"/>
          <w:szCs w:val="20"/>
        </w:rPr>
        <w:t>wiadczenie</w:t>
      </w:r>
      <w:r w:rsidRPr="00527E5F">
        <w:rPr>
          <w:rFonts w:ascii="Century Gothic" w:hAnsi="Century Gothic" w:cs="Open Sans"/>
          <w:sz w:val="20"/>
          <w:szCs w:val="20"/>
        </w:rPr>
        <w:br/>
      </w:r>
      <w:bookmarkEnd w:id="93"/>
    </w:p>
    <w:p w14:paraId="7974B82E" w14:textId="7DBCAFBE" w:rsidR="004D5A58" w:rsidRPr="00527E5F" w:rsidRDefault="004D5A58" w:rsidP="00A76188">
      <w:pPr>
        <w:tabs>
          <w:tab w:val="left" w:pos="426"/>
        </w:tabs>
        <w:rPr>
          <w:rFonts w:ascii="Century Gothic" w:hAnsi="Century Gothic" w:cs="Arial"/>
          <w:b/>
          <w:color w:val="FF0000"/>
          <w:sz w:val="20"/>
        </w:rPr>
      </w:pPr>
    </w:p>
    <w:p w14:paraId="3E7C65E1" w14:textId="77777777" w:rsidR="00A76188" w:rsidRPr="00527E5F" w:rsidRDefault="00A76188" w:rsidP="00A76188">
      <w:pPr>
        <w:spacing w:after="120" w:line="360" w:lineRule="auto"/>
        <w:jc w:val="cente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wiadczenie dotycz</w:t>
      </w:r>
      <w:r w:rsidRPr="00527E5F">
        <w:rPr>
          <w:rFonts w:ascii="Lucida Grande" w:hAnsi="Lucida Grande" w:cs="Lucida Grande"/>
          <w:w w:val="100"/>
          <w:sz w:val="20"/>
        </w:rPr>
        <w:t>ą</w:t>
      </w:r>
      <w:r w:rsidRPr="00527E5F">
        <w:rPr>
          <w:rFonts w:ascii="Century Gothic" w:hAnsi="Century Gothic" w:cs="Open Sans"/>
          <w:w w:val="100"/>
          <w:sz w:val="20"/>
        </w:rPr>
        <w:t>ce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Pr="00527E5F">
        <w:rPr>
          <w:rFonts w:ascii="Century Gothic" w:hAnsi="Century Gothic" w:cs="Open Sans"/>
          <w:w w:val="100"/>
          <w:sz w:val="20"/>
        </w:rPr>
        <w:br/>
        <w:t>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w:t>
      </w:r>
    </w:p>
    <w:p w14:paraId="455D45A6" w14:textId="5AC82CDB" w:rsidR="00A76188" w:rsidRDefault="00A76188" w:rsidP="00A76188">
      <w:pPr>
        <w:rPr>
          <w:rFonts w:ascii="Century Gothic" w:hAnsi="Century Gothic" w:cs="Open Sans"/>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powania na</w:t>
      </w:r>
      <w:r w:rsidRPr="003F3FE9">
        <w:rPr>
          <w:rFonts w:ascii="Century Gothic" w:hAnsi="Century Gothic" w:cs="Open Sans"/>
          <w:b/>
          <w:w w:val="100"/>
          <w:sz w:val="20"/>
        </w:rPr>
        <w:t xml:space="preserve"> </w:t>
      </w:r>
      <w:r>
        <w:rPr>
          <w:rFonts w:ascii="Century Gothic" w:hAnsi="Century Gothic" w:cs="Open Sans"/>
          <w:b/>
          <w:w w:val="100"/>
          <w:sz w:val="20"/>
        </w:rPr>
        <w:t>Modernizację</w:t>
      </w:r>
      <w:r w:rsidRPr="00DE6B1A">
        <w:rPr>
          <w:rFonts w:ascii="Century Gothic" w:hAnsi="Century Gothic" w:cs="Open Sans"/>
          <w:b/>
          <w:w w:val="100"/>
          <w:sz w:val="20"/>
        </w:rPr>
        <w:t xml:space="preserve"> istniejącego węzła cieplnego 3-funkcyjnego, szeregowo-równoległego dla instalacji CT, CO i CWU w budynku Torwar I Centralnego Ośrodka Sportu w Warszawie przy ul. Łazienkowskiej 6a</w:t>
      </w:r>
      <w:r>
        <w:rPr>
          <w:rFonts w:ascii="Century Gothic" w:hAnsi="Century Gothic" w:cs="Open Sans"/>
          <w:b/>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2645D423" w14:textId="77777777" w:rsidR="00A76188" w:rsidRPr="006E48CD" w:rsidRDefault="00A76188" w:rsidP="00A76188">
      <w:pPr>
        <w:rPr>
          <w:rFonts w:ascii="Century Gothic" w:hAnsi="Century Gothic" w:cs="Open Sans"/>
          <w:w w:val="100"/>
          <w:sz w:val="20"/>
        </w:rPr>
      </w:pPr>
    </w:p>
    <w:tbl>
      <w:tblPr>
        <w:tblStyle w:val="Tabela-Siatka"/>
        <w:tblW w:w="5000" w:type="pct"/>
        <w:tblLook w:val="04A0" w:firstRow="1" w:lastRow="0" w:firstColumn="1" w:lastColumn="0" w:noHBand="0" w:noVBand="1"/>
      </w:tblPr>
      <w:tblGrid>
        <w:gridCol w:w="3959"/>
        <w:gridCol w:w="5670"/>
      </w:tblGrid>
      <w:tr w:rsidR="00A76188" w:rsidRPr="00527E5F" w14:paraId="5383B3A7" w14:textId="77777777" w:rsidTr="009D4F6C">
        <w:tc>
          <w:tcPr>
            <w:tcW w:w="5000" w:type="pct"/>
            <w:gridSpan w:val="2"/>
            <w:shd w:val="clear" w:color="auto" w:fill="BFBFBF" w:themeFill="background1" w:themeFillShade="BF"/>
          </w:tcPr>
          <w:p w14:paraId="5FE80C98" w14:textId="77777777" w:rsidR="00A76188" w:rsidRPr="00527E5F" w:rsidRDefault="00A76188" w:rsidP="009D4F6C">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DANE WYKONAWCY / PODMIOTU UDOST</w:t>
            </w:r>
            <w:r w:rsidRPr="00527E5F">
              <w:rPr>
                <w:rFonts w:ascii="Lucida Grande" w:hAnsi="Lucida Grande" w:cs="Lucida Grande"/>
                <w:b/>
                <w:w w:val="100"/>
                <w:sz w:val="20"/>
              </w:rPr>
              <w:t>Ę</w:t>
            </w:r>
            <w:r w:rsidRPr="00527E5F">
              <w:rPr>
                <w:rFonts w:ascii="Century Gothic" w:hAnsi="Century Gothic" w:cs="Open Sans"/>
                <w:b/>
                <w:w w:val="100"/>
                <w:sz w:val="20"/>
              </w:rPr>
              <w:t>PNIAJ</w:t>
            </w:r>
            <w:r w:rsidRPr="00527E5F">
              <w:rPr>
                <w:rFonts w:ascii="Lucida Grande" w:hAnsi="Lucida Grande" w:cs="Lucida Grande"/>
                <w:b/>
                <w:w w:val="100"/>
                <w:sz w:val="20"/>
              </w:rPr>
              <w:t>Ą</w:t>
            </w:r>
            <w:r w:rsidRPr="00527E5F">
              <w:rPr>
                <w:rFonts w:ascii="Century Gothic" w:hAnsi="Century Gothic" w:cs="Open Sans"/>
                <w:b/>
                <w:w w:val="100"/>
                <w:sz w:val="20"/>
              </w:rPr>
              <w:t>CEGO ZASOBY / PODWYKONAWCY*</w:t>
            </w:r>
          </w:p>
          <w:p w14:paraId="643800CD" w14:textId="77777777" w:rsidR="00A76188" w:rsidRPr="00527E5F" w:rsidRDefault="00A76188" w:rsidP="009D4F6C">
            <w:pPr>
              <w:shd w:val="clear" w:color="auto" w:fill="BFBFBF"/>
              <w:spacing w:line="360" w:lineRule="auto"/>
              <w:rPr>
                <w:rFonts w:ascii="Century Gothic" w:hAnsi="Century Gothic" w:cs="Open Sans"/>
                <w:w w:val="100"/>
                <w:sz w:val="20"/>
              </w:rPr>
            </w:pPr>
            <w:r w:rsidRPr="00527E5F">
              <w:rPr>
                <w:rFonts w:ascii="Century Gothic" w:hAnsi="Century Gothic" w:cs="Open Sans"/>
                <w:b/>
                <w:w w:val="100"/>
                <w:sz w:val="20"/>
              </w:rPr>
              <w:t>*niepotrzebne skre</w:t>
            </w:r>
            <w:r w:rsidRPr="00527E5F">
              <w:rPr>
                <w:rFonts w:ascii="Lucida Grande" w:hAnsi="Lucida Grande" w:cs="Lucida Grande"/>
                <w:b/>
                <w:w w:val="100"/>
                <w:sz w:val="20"/>
              </w:rPr>
              <w:t>ś</w:t>
            </w:r>
            <w:r w:rsidRPr="00527E5F">
              <w:rPr>
                <w:rFonts w:ascii="Century Gothic" w:hAnsi="Century Gothic" w:cs="Open Sans"/>
                <w:b/>
                <w:w w:val="100"/>
                <w:sz w:val="20"/>
              </w:rPr>
              <w:t>li</w:t>
            </w:r>
            <w:r w:rsidRPr="00527E5F">
              <w:rPr>
                <w:rFonts w:ascii="Lucida Grande" w:hAnsi="Lucida Grande" w:cs="Lucida Grande"/>
                <w:b/>
                <w:w w:val="100"/>
                <w:sz w:val="20"/>
              </w:rPr>
              <w:t>ć</w:t>
            </w:r>
          </w:p>
        </w:tc>
      </w:tr>
      <w:tr w:rsidR="00A76188" w:rsidRPr="00527E5F" w14:paraId="55A5018B" w14:textId="77777777" w:rsidTr="009D4F6C">
        <w:tc>
          <w:tcPr>
            <w:tcW w:w="2045" w:type="pct"/>
          </w:tcPr>
          <w:p w14:paraId="7E8FFF2E" w14:textId="77777777" w:rsidR="00A76188" w:rsidRPr="00527E5F" w:rsidRDefault="00A76188" w:rsidP="009D4F6C">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pe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753D8F07" w14:textId="77777777" w:rsidR="00A76188" w:rsidRPr="00527E5F" w:rsidRDefault="00A76188" w:rsidP="009D4F6C">
            <w:pPr>
              <w:pStyle w:val="Akapitzlist"/>
              <w:spacing w:line="360" w:lineRule="auto"/>
              <w:ind w:left="0"/>
              <w:rPr>
                <w:rFonts w:ascii="Century Gothic" w:hAnsi="Century Gothic" w:cs="Open Sans"/>
                <w:w w:val="100"/>
                <w:sz w:val="20"/>
              </w:rPr>
            </w:pPr>
          </w:p>
        </w:tc>
      </w:tr>
      <w:tr w:rsidR="00A76188" w:rsidRPr="00527E5F" w14:paraId="660E6116" w14:textId="77777777" w:rsidTr="009D4F6C">
        <w:tc>
          <w:tcPr>
            <w:tcW w:w="2045" w:type="pct"/>
          </w:tcPr>
          <w:p w14:paraId="36391108" w14:textId="77777777" w:rsidR="00A76188" w:rsidRPr="00527E5F" w:rsidRDefault="00A76188" w:rsidP="009D4F6C">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adres</w:t>
            </w:r>
          </w:p>
        </w:tc>
        <w:tc>
          <w:tcPr>
            <w:tcW w:w="2955" w:type="pct"/>
          </w:tcPr>
          <w:p w14:paraId="464F2A16" w14:textId="77777777" w:rsidR="00A76188" w:rsidRPr="00527E5F" w:rsidRDefault="00A76188" w:rsidP="009D4F6C">
            <w:pPr>
              <w:pStyle w:val="Akapitzlist"/>
              <w:spacing w:line="360" w:lineRule="auto"/>
              <w:ind w:left="0"/>
              <w:rPr>
                <w:rFonts w:ascii="Century Gothic" w:hAnsi="Century Gothic" w:cs="Open Sans"/>
                <w:w w:val="100"/>
                <w:sz w:val="20"/>
              </w:rPr>
            </w:pPr>
          </w:p>
        </w:tc>
      </w:tr>
      <w:tr w:rsidR="00A76188" w:rsidRPr="00527E5F" w14:paraId="7D4E7882" w14:textId="77777777" w:rsidTr="009D4F6C">
        <w:tc>
          <w:tcPr>
            <w:tcW w:w="2045" w:type="pct"/>
          </w:tcPr>
          <w:p w14:paraId="50AF73B0"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75F619F3" w14:textId="77777777" w:rsidR="00A76188" w:rsidRPr="00527E5F" w:rsidRDefault="00A76188" w:rsidP="009D4F6C">
            <w:pPr>
              <w:spacing w:line="360" w:lineRule="auto"/>
              <w:rPr>
                <w:rFonts w:ascii="Century Gothic" w:hAnsi="Century Gothic" w:cs="Open Sans"/>
                <w:w w:val="100"/>
                <w:sz w:val="20"/>
              </w:rPr>
            </w:pPr>
          </w:p>
        </w:tc>
      </w:tr>
      <w:tr w:rsidR="00A76188" w:rsidRPr="00527E5F" w14:paraId="1C8561CD" w14:textId="77777777" w:rsidTr="009D4F6C">
        <w:tc>
          <w:tcPr>
            <w:tcW w:w="2045" w:type="pct"/>
          </w:tcPr>
          <w:p w14:paraId="46720F88"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KRS/CEiDG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20CABB6F" w14:textId="77777777" w:rsidR="00A76188" w:rsidRPr="00527E5F" w:rsidRDefault="00A76188" w:rsidP="009D4F6C">
            <w:pPr>
              <w:spacing w:line="360" w:lineRule="auto"/>
              <w:rPr>
                <w:rFonts w:ascii="Century Gothic" w:hAnsi="Century Gothic" w:cs="Open Sans"/>
                <w:w w:val="100"/>
                <w:sz w:val="20"/>
              </w:rPr>
            </w:pPr>
          </w:p>
        </w:tc>
      </w:tr>
      <w:tr w:rsidR="00A76188" w:rsidRPr="00527E5F" w14:paraId="4FDBFA13" w14:textId="77777777" w:rsidTr="009D4F6C">
        <w:tc>
          <w:tcPr>
            <w:tcW w:w="2045" w:type="pct"/>
          </w:tcPr>
          <w:p w14:paraId="4405AC18"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adres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28A7FE85" w14:textId="77777777" w:rsidR="00A76188" w:rsidRPr="00527E5F" w:rsidRDefault="00A76188" w:rsidP="009D4F6C">
            <w:pPr>
              <w:spacing w:line="360" w:lineRule="auto"/>
              <w:rPr>
                <w:rFonts w:ascii="Century Gothic" w:hAnsi="Century Gothic" w:cs="Open Sans"/>
                <w:w w:val="100"/>
                <w:sz w:val="20"/>
              </w:rPr>
            </w:pPr>
          </w:p>
        </w:tc>
      </w:tr>
      <w:tr w:rsidR="00A76188" w:rsidRPr="00527E5F" w14:paraId="679CCC0A" w14:textId="77777777" w:rsidTr="009D4F6C">
        <w:tc>
          <w:tcPr>
            <w:tcW w:w="2045" w:type="pct"/>
          </w:tcPr>
          <w:p w14:paraId="451588DD"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66305795" w14:textId="77777777" w:rsidR="00A76188" w:rsidRPr="00527E5F" w:rsidRDefault="00A76188" w:rsidP="009D4F6C">
            <w:pPr>
              <w:spacing w:line="360" w:lineRule="auto"/>
              <w:rPr>
                <w:rFonts w:ascii="Century Gothic" w:hAnsi="Century Gothic" w:cs="Open Sans"/>
                <w:w w:val="100"/>
                <w:sz w:val="20"/>
              </w:rPr>
            </w:pPr>
          </w:p>
        </w:tc>
      </w:tr>
      <w:tr w:rsidR="00A76188" w:rsidRPr="00527E5F" w14:paraId="629C651C" w14:textId="77777777" w:rsidTr="009D4F6C">
        <w:tc>
          <w:tcPr>
            <w:tcW w:w="5000" w:type="pct"/>
            <w:gridSpan w:val="2"/>
            <w:shd w:val="clear" w:color="auto" w:fill="BFBFBF" w:themeFill="background1" w:themeFillShade="BF"/>
          </w:tcPr>
          <w:p w14:paraId="054C7E78" w14:textId="77777777" w:rsidR="00A76188" w:rsidRPr="00527E5F" w:rsidRDefault="00A76188" w:rsidP="009D4F6C">
            <w:pPr>
              <w:shd w:val="clear" w:color="auto" w:fill="BFBFBF"/>
              <w:spacing w:line="360" w:lineRule="auto"/>
              <w:rPr>
                <w:rFonts w:ascii="Century Gothic" w:hAnsi="Century Gothic" w:cs="Arial"/>
                <w:b/>
                <w:sz w:val="20"/>
              </w:rPr>
            </w:pPr>
            <w:r w:rsidRPr="00527E5F">
              <w:rPr>
                <w:rFonts w:ascii="Century Gothic" w:hAnsi="Century Gothic" w:cs="Arial"/>
                <w:b/>
                <w:sz w:val="20"/>
              </w:rPr>
              <w:t>O</w:t>
            </w:r>
            <w:r w:rsidRPr="00527E5F">
              <w:rPr>
                <w:rFonts w:ascii="Lucida Grande" w:hAnsi="Lucida Grande" w:cs="Lucida Grande"/>
                <w:b/>
                <w:sz w:val="20"/>
              </w:rPr>
              <w:t>Ś</w:t>
            </w:r>
            <w:r w:rsidRPr="00527E5F">
              <w:rPr>
                <w:rFonts w:ascii="Century Gothic" w:hAnsi="Century Gothic" w:cs="Arial"/>
                <w:b/>
                <w:sz w:val="20"/>
              </w:rPr>
              <w:t>WIADCZENIA DOTYCZ</w:t>
            </w:r>
            <w:r w:rsidRPr="00527E5F">
              <w:rPr>
                <w:rFonts w:ascii="Lucida Grande" w:hAnsi="Lucida Grande" w:cs="Lucida Grande"/>
                <w:b/>
                <w:sz w:val="20"/>
              </w:rPr>
              <w:t>Ą</w:t>
            </w:r>
            <w:r w:rsidRPr="00527E5F">
              <w:rPr>
                <w:rFonts w:ascii="Century Gothic" w:hAnsi="Century Gothic" w:cs="Arial"/>
                <w:b/>
                <w:sz w:val="20"/>
              </w:rPr>
              <w:t>CE WYKONAWCY / PODMIOTU UDOST</w:t>
            </w:r>
            <w:r w:rsidRPr="00527E5F">
              <w:rPr>
                <w:rFonts w:ascii="Lucida Grande" w:hAnsi="Lucida Grande" w:cs="Lucida Grande"/>
                <w:b/>
                <w:sz w:val="20"/>
              </w:rPr>
              <w:t>Ę</w:t>
            </w:r>
            <w:r w:rsidRPr="00527E5F">
              <w:rPr>
                <w:rFonts w:ascii="Century Gothic" w:hAnsi="Century Gothic" w:cs="Arial"/>
                <w:b/>
                <w:sz w:val="20"/>
              </w:rPr>
              <w:t>PNIAJ</w:t>
            </w:r>
            <w:r w:rsidRPr="00527E5F">
              <w:rPr>
                <w:rFonts w:ascii="Lucida Grande" w:hAnsi="Lucida Grande" w:cs="Lucida Grande"/>
                <w:b/>
                <w:sz w:val="20"/>
              </w:rPr>
              <w:t>Ą</w:t>
            </w:r>
            <w:r w:rsidRPr="00527E5F">
              <w:rPr>
                <w:rFonts w:ascii="Century Gothic" w:hAnsi="Century Gothic" w:cs="Arial"/>
                <w:b/>
                <w:sz w:val="20"/>
              </w:rPr>
              <w:t>CEGO ZASOBY:</w:t>
            </w:r>
          </w:p>
        </w:tc>
      </w:tr>
      <w:tr w:rsidR="00A76188" w:rsidRPr="00527E5F" w14:paraId="1608D9C4" w14:textId="77777777" w:rsidTr="009D4F6C">
        <w:tc>
          <w:tcPr>
            <w:tcW w:w="5000" w:type="pct"/>
            <w:gridSpan w:val="2"/>
          </w:tcPr>
          <w:p w14:paraId="24DFC0C2"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Czy wykonawca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Pr="00527E5F">
              <w:rPr>
                <w:rFonts w:ascii="Century Gothic" w:hAnsi="Century Gothic" w:cs="Open Sans"/>
                <w:w w:val="100"/>
                <w:sz w:val="20"/>
              </w:rPr>
              <w:br/>
              <w:t>w post</w:t>
            </w:r>
            <w:r w:rsidRPr="00527E5F">
              <w:rPr>
                <w:rFonts w:ascii="Lucida Grande" w:hAnsi="Lucida Grande" w:cs="Lucida Grande"/>
                <w:w w:val="100"/>
                <w:sz w:val="20"/>
              </w:rPr>
              <w:t>ę</w:t>
            </w:r>
            <w:r w:rsidRPr="00527E5F">
              <w:rPr>
                <w:rFonts w:ascii="Century Gothic" w:hAnsi="Century Gothic" w:cs="Open Sans"/>
                <w:w w:val="100"/>
                <w:sz w:val="20"/>
              </w:rPr>
              <w:t>powaniu okre</w:t>
            </w:r>
            <w:r w:rsidRPr="00527E5F">
              <w:rPr>
                <w:rFonts w:ascii="Lucida Grande" w:hAnsi="Lucida Grande" w:cs="Lucida Grande"/>
                <w:w w:val="100"/>
                <w:sz w:val="20"/>
              </w:rPr>
              <w:t>ś</w:t>
            </w:r>
            <w:r w:rsidRPr="00527E5F">
              <w:rPr>
                <w:rFonts w:ascii="Century Gothic" w:hAnsi="Century Gothic" w:cs="Open Sans"/>
                <w:w w:val="100"/>
                <w:sz w:val="20"/>
              </w:rPr>
              <w:t>lone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 Rozdziale VIII SWZ            </w:t>
            </w:r>
          </w:p>
          <w:p w14:paraId="36F2A74C" w14:textId="77777777" w:rsidR="00A76188" w:rsidRPr="00527E5F" w:rsidRDefault="00A76188" w:rsidP="009D4F6C">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            [ …..] TAK   [ …..] NIE   </w:t>
            </w:r>
          </w:p>
        </w:tc>
      </w:tr>
      <w:tr w:rsidR="00A76188" w:rsidRPr="00527E5F" w14:paraId="2E4F362E" w14:textId="77777777" w:rsidTr="009D4F6C">
        <w:tc>
          <w:tcPr>
            <w:tcW w:w="5000" w:type="pct"/>
            <w:gridSpan w:val="2"/>
          </w:tcPr>
          <w:p w14:paraId="6C96EECB" w14:textId="77777777" w:rsidR="00A76188" w:rsidRPr="00527E5F" w:rsidRDefault="00A76188" w:rsidP="009D4F6C">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wykonawca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527E5F">
              <w:rPr>
                <w:rFonts w:ascii="Century Gothic" w:hAnsi="Century Gothic" w:cs="Open Sans"/>
                <w:w w:val="100"/>
                <w:sz w:val="20"/>
              </w:rPr>
              <w:br/>
              <w:t>na podstawie art. 108 ust. 1 Ustawy.</w:t>
            </w:r>
          </w:p>
          <w:p w14:paraId="7553E398" w14:textId="77777777" w:rsidR="00A76188" w:rsidRPr="00527E5F" w:rsidRDefault="00A76188" w:rsidP="009D4F6C">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76188" w:rsidRPr="00527E5F" w14:paraId="2CFDC74C" w14:textId="77777777" w:rsidTr="009D4F6C">
        <w:tc>
          <w:tcPr>
            <w:tcW w:w="5000" w:type="pct"/>
            <w:gridSpan w:val="2"/>
          </w:tcPr>
          <w:p w14:paraId="2FDE5535" w14:textId="7251FD08" w:rsidR="00A76188" w:rsidRPr="00527E5F" w:rsidRDefault="00A76188" w:rsidP="009D4F6C">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wykonawca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109 ust. 1 pkt </w:t>
            </w:r>
            <w:r w:rsidR="006D5E23">
              <w:rPr>
                <w:rFonts w:ascii="Century Gothic" w:hAnsi="Century Gothic" w:cs="Open Sans"/>
                <w:w w:val="100"/>
                <w:sz w:val="20"/>
              </w:rPr>
              <w:t xml:space="preserve">1, </w:t>
            </w:r>
            <w:r w:rsidRPr="00527E5F">
              <w:rPr>
                <w:rFonts w:ascii="Century Gothic" w:hAnsi="Century Gothic" w:cs="Open Sans"/>
                <w:w w:val="100"/>
                <w:sz w:val="20"/>
              </w:rPr>
              <w:t>3, 4, 5, 7 – 10 Ustawy.</w:t>
            </w:r>
          </w:p>
          <w:p w14:paraId="7F77AB91" w14:textId="77777777" w:rsidR="00A76188" w:rsidRPr="00527E5F" w:rsidRDefault="00A76188" w:rsidP="009D4F6C">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76188" w:rsidRPr="00527E5F" w14:paraId="32AB0685" w14:textId="77777777" w:rsidTr="009D4F6C">
        <w:tc>
          <w:tcPr>
            <w:tcW w:w="5000" w:type="pct"/>
            <w:gridSpan w:val="2"/>
          </w:tcPr>
          <w:p w14:paraId="1ED37E8F" w14:textId="44F1FBA1" w:rsidR="00A76188" w:rsidRPr="00527E5F" w:rsidRDefault="00A76188" w:rsidP="009D4F6C">
            <w:pPr>
              <w:pStyle w:val="Akapitzlist"/>
              <w:spacing w:line="360" w:lineRule="auto"/>
              <w:ind w:left="0"/>
              <w:rPr>
                <w:rFonts w:ascii="Century Gothic" w:hAnsi="Century Gothic" w:cs="Open Sans"/>
                <w:w w:val="100"/>
                <w:sz w:val="20"/>
              </w:rPr>
            </w:pPr>
            <w:r w:rsidRPr="006E48CD">
              <w:rPr>
                <w:rFonts w:ascii="Century Gothic" w:hAnsi="Century Gothic" w:cs="Open Sans"/>
                <w:w w:val="100"/>
                <w:sz w:val="20"/>
              </w:rPr>
              <w:t xml:space="preserve">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w:t>
            </w:r>
            <w:r w:rsidR="00383887">
              <w:rPr>
                <w:rFonts w:ascii="Century Gothic" w:hAnsi="Century Gothic" w:cs="Open Sans"/>
                <w:w w:val="100"/>
                <w:sz w:val="20"/>
              </w:rPr>
              <w:t xml:space="preserve">z 2022 r, </w:t>
            </w:r>
            <w:r w:rsidRPr="006E48CD">
              <w:rPr>
                <w:rFonts w:ascii="Century Gothic" w:hAnsi="Century Gothic" w:cs="Open Sans"/>
                <w:w w:val="100"/>
                <w:sz w:val="20"/>
              </w:rPr>
              <w:t>poz. 835)</w:t>
            </w:r>
            <w:r>
              <w:rPr>
                <w:rFonts w:ascii="Century Gothic" w:hAnsi="Century Gothic" w:cs="Open Sans"/>
                <w:w w:val="100"/>
                <w:sz w:val="20"/>
              </w:rPr>
              <w:t>.</w:t>
            </w:r>
          </w:p>
        </w:tc>
      </w:tr>
      <w:tr w:rsidR="00A76188" w:rsidRPr="00527E5F" w14:paraId="1E64B717" w14:textId="77777777" w:rsidTr="009D4F6C">
        <w:tc>
          <w:tcPr>
            <w:tcW w:w="5000" w:type="pct"/>
            <w:gridSpan w:val="2"/>
          </w:tcPr>
          <w:p w14:paraId="6625FC99" w14:textId="7A8CFFB6"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Zachodz</w:t>
            </w:r>
            <w:r w:rsidRPr="00527E5F">
              <w:rPr>
                <w:rFonts w:ascii="Lucida Grande" w:hAnsi="Lucida Grande" w:cs="Lucida Grande"/>
                <w:w w:val="100"/>
                <w:sz w:val="20"/>
              </w:rPr>
              <w:t>ą</w:t>
            </w:r>
            <w:r w:rsidRPr="00527E5F">
              <w:rPr>
                <w:rFonts w:ascii="Century Gothic" w:hAnsi="Century Gothic" w:cs="Open Sans"/>
                <w:w w:val="100"/>
                <w:sz w:val="20"/>
              </w:rPr>
              <w:t xml:space="preserve"> w stosunku do wykonawcy / podmiotu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cego zasoby podstawy wykluczenia z post</w:t>
            </w:r>
            <w:r w:rsidRPr="00527E5F">
              <w:rPr>
                <w:rFonts w:ascii="Lucida Grande" w:hAnsi="Lucida Grande" w:cs="Lucida Grande"/>
                <w:w w:val="100"/>
                <w:sz w:val="20"/>
              </w:rPr>
              <w:t>ę</w:t>
            </w:r>
            <w:r w:rsidRPr="00527E5F">
              <w:rPr>
                <w:rFonts w:ascii="Century Gothic" w:hAnsi="Century Gothic" w:cs="Open Sans"/>
                <w:w w:val="100"/>
                <w:sz w:val="20"/>
              </w:rPr>
              <w:t>powania na podstawie art. …………. Ustawy (poda</w:t>
            </w:r>
            <w:r w:rsidRPr="00527E5F">
              <w:rPr>
                <w:rFonts w:ascii="Lucida Grande" w:hAnsi="Lucida Grande" w:cs="Lucida Grande"/>
                <w:w w:val="100"/>
                <w:sz w:val="20"/>
              </w:rPr>
              <w:t>ć</w:t>
            </w:r>
            <w:r w:rsidRPr="00527E5F">
              <w:rPr>
                <w:rFonts w:ascii="Century Gothic" w:hAnsi="Century Gothic" w:cs="Open Sans"/>
                <w:w w:val="100"/>
                <w:sz w:val="20"/>
              </w:rPr>
              <w:t xml:space="preserve"> maj</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zastosowanie podstaw</w:t>
            </w:r>
            <w:r w:rsidRPr="00527E5F">
              <w:rPr>
                <w:rFonts w:ascii="Lucida Grande" w:hAnsi="Lucida Grande" w:cs="Lucida Grande"/>
                <w:w w:val="100"/>
                <w:sz w:val="20"/>
              </w:rPr>
              <w:t>ę</w:t>
            </w:r>
            <w:r w:rsidRPr="00527E5F">
              <w:rPr>
                <w:rFonts w:ascii="Century Gothic" w:hAnsi="Century Gothic" w:cs="Open Sans"/>
                <w:w w:val="100"/>
                <w:sz w:val="20"/>
              </w:rPr>
              <w:t xml:space="preserve"> wykluczenia spo</w:t>
            </w:r>
            <w:r w:rsidRPr="00527E5F">
              <w:rPr>
                <w:rFonts w:ascii="Lucida Grande" w:hAnsi="Lucida Grande" w:cs="Lucida Grande"/>
                <w:w w:val="100"/>
                <w:sz w:val="20"/>
              </w:rPr>
              <w:t>ś</w:t>
            </w:r>
            <w:r w:rsidRPr="00527E5F">
              <w:rPr>
                <w:rFonts w:ascii="Century Gothic" w:hAnsi="Century Gothic" w:cs="Open Sans"/>
                <w:w w:val="100"/>
                <w:sz w:val="20"/>
              </w:rPr>
              <w:t xml:space="preserve">ród wymienionych w art. 108 ust. 1 lub art. 109 ust. 1 pkt </w:t>
            </w:r>
            <w:r w:rsidR="006D5E23">
              <w:rPr>
                <w:rFonts w:ascii="Century Gothic" w:hAnsi="Century Gothic" w:cs="Open Sans"/>
                <w:w w:val="100"/>
                <w:sz w:val="20"/>
              </w:rPr>
              <w:t xml:space="preserve">1, </w:t>
            </w:r>
            <w:r w:rsidRPr="00527E5F">
              <w:rPr>
                <w:rFonts w:ascii="Century Gothic" w:hAnsi="Century Gothic" w:cs="Open Sans"/>
                <w:w w:val="100"/>
                <w:sz w:val="20"/>
              </w:rPr>
              <w:t xml:space="preserve">3, 4, 5, 7 - 10 Ustawy). </w:t>
            </w:r>
          </w:p>
          <w:p w14:paraId="5A586314"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W zwi</w:t>
            </w:r>
            <w:r w:rsidRPr="00527E5F">
              <w:rPr>
                <w:rFonts w:ascii="Lucida Grande" w:hAnsi="Lucida Grande" w:cs="Lucida Grande"/>
                <w:w w:val="100"/>
                <w:sz w:val="20"/>
              </w:rPr>
              <w:t>ą</w:t>
            </w:r>
            <w:r w:rsidRPr="00527E5F">
              <w:rPr>
                <w:rFonts w:ascii="Century Gothic" w:hAnsi="Century Gothic" w:cs="Open Sans"/>
                <w:w w:val="100"/>
                <w:sz w:val="20"/>
              </w:rPr>
              <w:t>zku z ww. okoliczno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na podstawie art. 110 ust. 2 Ustawy zosta</w:t>
            </w:r>
            <w:r w:rsidRPr="00527E5F">
              <w:rPr>
                <w:rFonts w:ascii="Lucida Grande" w:hAnsi="Lucida Grande" w:cs="Lucida Grande"/>
                <w:w w:val="100"/>
                <w:sz w:val="20"/>
              </w:rPr>
              <w:t>ł</w:t>
            </w:r>
            <w:r w:rsidRPr="00527E5F">
              <w:rPr>
                <w:rFonts w:ascii="Century Gothic" w:hAnsi="Century Gothic" w:cs="Open Sans"/>
                <w:w w:val="100"/>
                <w:sz w:val="20"/>
              </w:rPr>
              <w:t>y podj</w:t>
            </w:r>
            <w:r w:rsidRPr="00527E5F">
              <w:rPr>
                <w:rFonts w:ascii="Lucida Grande" w:hAnsi="Lucida Grande" w:cs="Lucida Grande"/>
                <w:w w:val="100"/>
                <w:sz w:val="20"/>
              </w:rPr>
              <w:t>ę</w:t>
            </w:r>
            <w:r w:rsidRPr="00527E5F">
              <w:rPr>
                <w:rFonts w:ascii="Century Gothic" w:hAnsi="Century Gothic" w:cs="Open Sans"/>
                <w:w w:val="100"/>
                <w:sz w:val="20"/>
              </w:rPr>
              <w:t>te nast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ś</w:t>
            </w:r>
            <w:r w:rsidRPr="00527E5F">
              <w:rPr>
                <w:rFonts w:ascii="Century Gothic" w:hAnsi="Century Gothic" w:cs="Open Sans"/>
                <w:w w:val="100"/>
                <w:sz w:val="20"/>
              </w:rPr>
              <w:t xml:space="preserve">rodki naprawcze: </w:t>
            </w:r>
          </w:p>
          <w:p w14:paraId="0BDDECE1"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w:t>
            </w:r>
          </w:p>
          <w:p w14:paraId="5BD53BD1"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w:t>
            </w:r>
          </w:p>
        </w:tc>
      </w:tr>
      <w:tr w:rsidR="00A76188" w:rsidRPr="00527E5F" w14:paraId="19491F70" w14:textId="77777777" w:rsidTr="009D4F6C">
        <w:tc>
          <w:tcPr>
            <w:tcW w:w="5000" w:type="pct"/>
            <w:gridSpan w:val="2"/>
            <w:shd w:val="clear" w:color="auto" w:fill="BFBFBF" w:themeFill="background1" w:themeFillShade="BF"/>
          </w:tcPr>
          <w:p w14:paraId="18D0B1FE" w14:textId="77777777" w:rsidR="00A76188" w:rsidRPr="00527E5F" w:rsidRDefault="00A76188" w:rsidP="009D4F6C">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WYPE</w:t>
            </w:r>
            <w:r w:rsidRPr="00527E5F">
              <w:rPr>
                <w:rFonts w:ascii="Lucida Grande" w:hAnsi="Lucida Grande" w:cs="Lucida Grande"/>
                <w:b/>
                <w:w w:val="100"/>
                <w:sz w:val="20"/>
              </w:rPr>
              <w:t>Ł</w:t>
            </w:r>
            <w:r w:rsidRPr="00527E5F">
              <w:rPr>
                <w:rFonts w:ascii="Century Gothic" w:hAnsi="Century Gothic" w:cs="Open Sans"/>
                <w:b/>
                <w:w w:val="100"/>
                <w:sz w:val="20"/>
              </w:rPr>
              <w:t>NIANE PRZEZ PODWYKONAWC</w:t>
            </w:r>
            <w:r w:rsidRPr="00527E5F">
              <w:rPr>
                <w:rFonts w:ascii="Lucida Grande" w:hAnsi="Lucida Grande" w:cs="Lucida Grande"/>
                <w:b/>
                <w:w w:val="100"/>
                <w:sz w:val="20"/>
              </w:rPr>
              <w:t>Ę</w:t>
            </w:r>
            <w:r w:rsidRPr="00527E5F">
              <w:rPr>
                <w:rFonts w:ascii="Century Gothic" w:hAnsi="Century Gothic" w:cs="Open Sans"/>
                <w:b/>
                <w:w w:val="100"/>
                <w:sz w:val="20"/>
              </w:rPr>
              <w:t xml:space="preserve"> NIEB</w:t>
            </w:r>
            <w:r w:rsidRPr="00527E5F">
              <w:rPr>
                <w:rFonts w:ascii="Lucida Grande" w:hAnsi="Lucida Grande" w:cs="Lucida Grande"/>
                <w:b/>
                <w:w w:val="100"/>
                <w:sz w:val="20"/>
              </w:rPr>
              <w:t>Ę</w:t>
            </w:r>
            <w:r w:rsidRPr="00527E5F">
              <w:rPr>
                <w:rFonts w:ascii="Century Gothic" w:hAnsi="Century Gothic" w:cs="Open Sans"/>
                <w:b/>
                <w:w w:val="100"/>
                <w:sz w:val="20"/>
              </w:rPr>
              <w:t>D</w:t>
            </w:r>
            <w:r w:rsidRPr="00527E5F">
              <w:rPr>
                <w:rFonts w:ascii="Lucida Grande" w:hAnsi="Lucida Grande" w:cs="Lucida Grande"/>
                <w:b/>
                <w:w w:val="100"/>
                <w:sz w:val="20"/>
              </w:rPr>
              <w:t>Ą</w:t>
            </w:r>
            <w:r w:rsidRPr="00527E5F">
              <w:rPr>
                <w:rFonts w:ascii="Century Gothic" w:hAnsi="Century Gothic" w:cs="Open Sans"/>
                <w:b/>
                <w:w w:val="100"/>
                <w:sz w:val="20"/>
              </w:rPr>
              <w:t>CEGO PODMIOTEM, NA KTÓREGO ZASOBY POWO</w:t>
            </w:r>
            <w:r w:rsidRPr="00527E5F">
              <w:rPr>
                <w:rFonts w:ascii="Lucida Grande" w:hAnsi="Lucida Grande" w:cs="Lucida Grande"/>
                <w:b/>
                <w:w w:val="100"/>
                <w:sz w:val="20"/>
              </w:rPr>
              <w:t>Ł</w:t>
            </w:r>
            <w:r w:rsidRPr="00527E5F">
              <w:rPr>
                <w:rFonts w:ascii="Century Gothic" w:hAnsi="Century Gothic" w:cs="Open Sans"/>
                <w:b/>
                <w:w w:val="100"/>
                <w:sz w:val="20"/>
              </w:rPr>
              <w:t>UJE SI</w:t>
            </w:r>
            <w:r w:rsidRPr="00527E5F">
              <w:rPr>
                <w:rFonts w:ascii="Lucida Grande" w:hAnsi="Lucida Grande" w:cs="Lucida Grande"/>
                <w:b/>
                <w:w w:val="100"/>
                <w:sz w:val="20"/>
              </w:rPr>
              <w:t>Ę</w:t>
            </w:r>
            <w:r w:rsidRPr="00527E5F">
              <w:rPr>
                <w:rFonts w:ascii="Century Gothic" w:hAnsi="Century Gothic" w:cs="Open Sans"/>
                <w:b/>
                <w:w w:val="100"/>
                <w:sz w:val="20"/>
              </w:rPr>
              <w:t xml:space="preserve"> WYKONAWCA:</w:t>
            </w:r>
          </w:p>
        </w:tc>
      </w:tr>
      <w:tr w:rsidR="00A76188" w:rsidRPr="00527E5F" w14:paraId="3E5DF718" w14:textId="77777777" w:rsidTr="009D4F6C">
        <w:tc>
          <w:tcPr>
            <w:tcW w:w="5000" w:type="pct"/>
            <w:gridSpan w:val="2"/>
          </w:tcPr>
          <w:p w14:paraId="2547CE13" w14:textId="4A406086" w:rsidR="00A76188" w:rsidRPr="00527E5F" w:rsidRDefault="00A76188" w:rsidP="009D4F6C">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podwykonawca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108 ust. 1 lub </w:t>
            </w:r>
            <w:r w:rsidRPr="00527E5F">
              <w:rPr>
                <w:rFonts w:ascii="Century Gothic" w:hAnsi="Century Gothic" w:cs="Open Sans"/>
                <w:w w:val="100"/>
                <w:sz w:val="20"/>
              </w:rPr>
              <w:br/>
              <w:t>art. 109 ust. 1 pkt</w:t>
            </w:r>
            <w:r w:rsidR="006D5E23">
              <w:rPr>
                <w:rFonts w:ascii="Century Gothic" w:hAnsi="Century Gothic" w:cs="Open Sans"/>
                <w:w w:val="100"/>
                <w:sz w:val="20"/>
              </w:rPr>
              <w:t xml:space="preserve"> 1,</w:t>
            </w:r>
            <w:r w:rsidRPr="00527E5F">
              <w:rPr>
                <w:rFonts w:ascii="Century Gothic" w:hAnsi="Century Gothic" w:cs="Open Sans"/>
                <w:w w:val="100"/>
                <w:sz w:val="20"/>
              </w:rPr>
              <w:t xml:space="preserve"> 3, 4, 5, 7 – 10 Ustawy.</w:t>
            </w:r>
          </w:p>
          <w:p w14:paraId="4EB98631" w14:textId="77777777" w:rsidR="00A76188" w:rsidRPr="00527E5F" w:rsidRDefault="00A76188" w:rsidP="009D4F6C">
            <w:pPr>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76188" w:rsidRPr="00527E5F" w14:paraId="7F18B06A" w14:textId="77777777" w:rsidTr="009D4F6C">
        <w:tc>
          <w:tcPr>
            <w:tcW w:w="5000" w:type="pct"/>
            <w:gridSpan w:val="2"/>
            <w:shd w:val="clear" w:color="auto" w:fill="BFBFBF" w:themeFill="background1" w:themeFillShade="BF"/>
          </w:tcPr>
          <w:p w14:paraId="35DD1FC6" w14:textId="77777777" w:rsidR="00A76188" w:rsidRPr="00527E5F" w:rsidRDefault="00A76188" w:rsidP="009D4F6C">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DOTYCZ</w:t>
            </w:r>
            <w:r w:rsidRPr="00527E5F">
              <w:rPr>
                <w:rFonts w:ascii="Lucida Grande" w:hAnsi="Lucida Grande" w:cs="Lucida Grande"/>
                <w:b/>
                <w:w w:val="100"/>
                <w:sz w:val="20"/>
              </w:rPr>
              <w:t>Ą</w:t>
            </w:r>
            <w:r w:rsidRPr="00527E5F">
              <w:rPr>
                <w:rFonts w:ascii="Century Gothic" w:hAnsi="Century Gothic" w:cs="Open Sans"/>
                <w:b/>
                <w:w w:val="100"/>
                <w:sz w:val="20"/>
              </w:rPr>
              <w:t>CE PODANYCH INFORMACJI:</w:t>
            </w:r>
          </w:p>
        </w:tc>
      </w:tr>
      <w:tr w:rsidR="00A76188" w:rsidRPr="00527E5F" w14:paraId="111A322A" w14:textId="77777777" w:rsidTr="009D4F6C">
        <w:tc>
          <w:tcPr>
            <w:tcW w:w="5000" w:type="pct"/>
            <w:gridSpan w:val="2"/>
          </w:tcPr>
          <w:p w14:paraId="7134C944" w14:textId="77777777" w:rsidR="00A76188" w:rsidRPr="00527E5F" w:rsidRDefault="00A76188" w:rsidP="009D4F6C">
            <w:pPr>
              <w:spacing w:line="360" w:lineRule="auto"/>
              <w:rPr>
                <w:rFonts w:ascii="Century Gothic" w:hAnsi="Century Gothic" w:cs="Arial"/>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Pr="00527E5F">
              <w:rPr>
                <w:rFonts w:ascii="Lucida Grande" w:hAnsi="Lucida Grande" w:cs="Lucida Grande"/>
                <w:w w:val="100"/>
                <w:sz w:val="20"/>
              </w:rPr>
              <w:t>ż</w:t>
            </w:r>
            <w:r w:rsidRPr="00527E5F">
              <w:rPr>
                <w:rFonts w:ascii="Century Gothic" w:hAnsi="Century Gothic" w:cs="Open Sans"/>
                <w:w w:val="100"/>
                <w:sz w:val="20"/>
              </w:rPr>
              <w:t>e wszystkie informacje podane w powy</w:t>
            </w:r>
            <w:r w:rsidRPr="00527E5F">
              <w:rPr>
                <w:rFonts w:ascii="Lucida Grande" w:hAnsi="Lucida Grande" w:cs="Lucida Grande"/>
                <w:w w:val="100"/>
                <w:sz w:val="20"/>
              </w:rPr>
              <w:t>ż</w:t>
            </w:r>
            <w:r w:rsidRPr="00527E5F">
              <w:rPr>
                <w:rFonts w:ascii="Century Gothic" w:hAnsi="Century Gothic" w:cs="Open Sans"/>
                <w:w w:val="100"/>
                <w:sz w:val="20"/>
              </w:rPr>
              <w:t>szych o</w:t>
            </w:r>
            <w:r w:rsidRPr="00527E5F">
              <w:rPr>
                <w:rFonts w:ascii="Lucida Grande" w:hAnsi="Lucida Grande" w:cs="Lucida Grande"/>
                <w:w w:val="100"/>
                <w:sz w:val="20"/>
              </w:rPr>
              <w:t>ś</w:t>
            </w:r>
            <w:r w:rsidRPr="00527E5F">
              <w:rPr>
                <w:rFonts w:ascii="Century Gothic" w:hAnsi="Century Gothic" w:cs="Open Sans"/>
                <w:w w:val="100"/>
                <w:sz w:val="20"/>
              </w:rPr>
              <w:t>wiadczeniach s</w:t>
            </w:r>
            <w:r w:rsidRPr="00527E5F">
              <w:rPr>
                <w:rFonts w:ascii="Lucida Grande" w:hAnsi="Lucida Grande" w:cs="Lucida Grande"/>
                <w:w w:val="100"/>
                <w:sz w:val="20"/>
              </w:rPr>
              <w:t>ą</w:t>
            </w:r>
            <w:r w:rsidRPr="00527E5F">
              <w:rPr>
                <w:rFonts w:ascii="Century Gothic" w:hAnsi="Century Gothic" w:cs="Open Sans"/>
                <w:w w:val="100"/>
                <w:sz w:val="20"/>
              </w:rPr>
              <w:t xml:space="preserve"> aktualne i zgodne z prawd</w:t>
            </w:r>
            <w:r w:rsidRPr="00527E5F">
              <w:rPr>
                <w:rFonts w:ascii="Lucida Grande" w:hAnsi="Lucida Grande" w:cs="Lucida Grande"/>
                <w:w w:val="100"/>
                <w:sz w:val="20"/>
              </w:rPr>
              <w:t>ą</w:t>
            </w:r>
            <w:r w:rsidRPr="00527E5F">
              <w:rPr>
                <w:rFonts w:ascii="Century Gothic" w:hAnsi="Century Gothic" w:cs="Open Sans"/>
                <w:w w:val="100"/>
                <w:sz w:val="20"/>
              </w:rPr>
              <w:t xml:space="preserve"> oraz zosta</w:t>
            </w:r>
            <w:r w:rsidRPr="00527E5F">
              <w:rPr>
                <w:rFonts w:ascii="Lucida Grande" w:hAnsi="Lucida Grande" w:cs="Lucida Grande"/>
                <w:w w:val="100"/>
                <w:sz w:val="20"/>
              </w:rPr>
              <w:t>ł</w:t>
            </w:r>
            <w:r w:rsidRPr="00527E5F">
              <w:rPr>
                <w:rFonts w:ascii="Century Gothic" w:hAnsi="Century Gothic" w:cs="Open Sans"/>
                <w:w w:val="100"/>
                <w:sz w:val="20"/>
              </w:rPr>
              <w:t>y przedstawione z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wiadomo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konsekwencji wprowadzenia Zamawiaj</w:t>
            </w:r>
            <w:r w:rsidRPr="00527E5F">
              <w:rPr>
                <w:rFonts w:ascii="Lucida Grande" w:hAnsi="Lucida Grande" w:cs="Lucida Grande"/>
                <w:w w:val="100"/>
                <w:sz w:val="20"/>
              </w:rPr>
              <w:t>ą</w:t>
            </w:r>
            <w:r w:rsidRPr="00527E5F">
              <w:rPr>
                <w:rFonts w:ascii="Century Gothic" w:hAnsi="Century Gothic" w:cs="Open Sans"/>
                <w:w w:val="100"/>
                <w:sz w:val="20"/>
              </w:rPr>
              <w:t>cego w b</w:t>
            </w:r>
            <w:r w:rsidRPr="00527E5F">
              <w:rPr>
                <w:rFonts w:ascii="Lucida Grande" w:hAnsi="Lucida Grande" w:cs="Lucida Grande"/>
                <w:w w:val="100"/>
                <w:sz w:val="20"/>
              </w:rPr>
              <w:t>łą</w:t>
            </w:r>
            <w:r w:rsidRPr="00527E5F">
              <w:rPr>
                <w:rFonts w:ascii="Century Gothic" w:hAnsi="Century Gothic" w:cs="Open Sans"/>
                <w:w w:val="100"/>
                <w:sz w:val="20"/>
              </w:rPr>
              <w:t>d przy przedstawianiu informacji.</w:t>
            </w:r>
          </w:p>
        </w:tc>
      </w:tr>
    </w:tbl>
    <w:p w14:paraId="35031D7F" w14:textId="77777777" w:rsidR="00A76188" w:rsidRPr="00527E5F" w:rsidRDefault="00A76188" w:rsidP="00A76188">
      <w:pPr>
        <w:tabs>
          <w:tab w:val="left" w:pos="426"/>
        </w:tabs>
        <w:rPr>
          <w:rFonts w:ascii="Century Gothic" w:hAnsi="Century Gothic" w:cs="Arial"/>
          <w:sz w:val="20"/>
        </w:rPr>
      </w:pPr>
    </w:p>
    <w:p w14:paraId="538F595E" w14:textId="77777777" w:rsidR="00A76188" w:rsidRPr="00527E5F" w:rsidRDefault="00A76188" w:rsidP="00A76188">
      <w:pPr>
        <w:tabs>
          <w:tab w:val="left" w:pos="426"/>
        </w:tabs>
        <w:rPr>
          <w:rFonts w:ascii="Century Gothic" w:hAnsi="Century Gothic" w:cs="Arial"/>
          <w:sz w:val="20"/>
        </w:rPr>
      </w:pPr>
    </w:p>
    <w:p w14:paraId="3D6448E2" w14:textId="77777777" w:rsidR="00A76188" w:rsidRPr="00527E5F" w:rsidRDefault="00A76188" w:rsidP="00A76188">
      <w:pPr>
        <w:tabs>
          <w:tab w:val="left" w:pos="426"/>
        </w:tabs>
        <w:rPr>
          <w:rFonts w:ascii="Century Gothic" w:hAnsi="Century Gothic" w:cs="Arial"/>
          <w:sz w:val="20"/>
        </w:rPr>
      </w:pPr>
    </w:p>
    <w:p w14:paraId="4B4CE8DB" w14:textId="77777777" w:rsidR="00A76188" w:rsidRPr="00527E5F" w:rsidRDefault="00A76188" w:rsidP="00A76188">
      <w:pPr>
        <w:tabs>
          <w:tab w:val="left" w:pos="426"/>
        </w:tabs>
        <w:jc w:val="center"/>
        <w:rPr>
          <w:rFonts w:ascii="Century Gothic" w:hAnsi="Century Gothic" w:cs="Arial"/>
          <w:b/>
          <w:color w:val="FF0000"/>
          <w:sz w:val="20"/>
        </w:rPr>
      </w:pPr>
    </w:p>
    <w:p w14:paraId="608E02D5" w14:textId="77777777" w:rsidR="00A76188" w:rsidRPr="00527E5F" w:rsidRDefault="00A76188" w:rsidP="00A76188">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430F8716" w14:textId="77777777" w:rsidR="00A76188" w:rsidRPr="00527E5F" w:rsidRDefault="00A76188" w:rsidP="00A76188">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45BE2B70" w14:textId="77777777" w:rsidR="00A76188" w:rsidRPr="00527E5F" w:rsidRDefault="00A76188" w:rsidP="00A76188">
      <w:pPr>
        <w:tabs>
          <w:tab w:val="left" w:pos="426"/>
        </w:tabs>
        <w:jc w:val="center"/>
        <w:rPr>
          <w:rFonts w:ascii="Century Gothic" w:hAnsi="Century Gothic" w:cs="Arial"/>
          <w:b/>
          <w:color w:val="FF0000"/>
          <w:sz w:val="20"/>
        </w:rPr>
      </w:pPr>
    </w:p>
    <w:p w14:paraId="2B95365D" w14:textId="77777777" w:rsidR="00A76188" w:rsidRPr="00527E5F" w:rsidRDefault="00A76188" w:rsidP="00A76188">
      <w:pPr>
        <w:tabs>
          <w:tab w:val="left" w:pos="426"/>
        </w:tabs>
        <w:jc w:val="center"/>
        <w:rPr>
          <w:rFonts w:ascii="Century Gothic" w:hAnsi="Century Gothic" w:cs="Arial"/>
          <w:b/>
          <w:color w:val="FF0000"/>
          <w:sz w:val="20"/>
        </w:rPr>
      </w:pPr>
    </w:p>
    <w:p w14:paraId="16535CFD" w14:textId="77777777" w:rsidR="00A76188" w:rsidRPr="00527E5F" w:rsidRDefault="00A76188" w:rsidP="00A76188">
      <w:pPr>
        <w:tabs>
          <w:tab w:val="left" w:pos="426"/>
        </w:tabs>
        <w:jc w:val="center"/>
        <w:rPr>
          <w:rFonts w:ascii="Century Gothic" w:hAnsi="Century Gothic" w:cs="Arial"/>
          <w:b/>
          <w:color w:val="FF0000"/>
          <w:sz w:val="20"/>
        </w:rPr>
      </w:pPr>
    </w:p>
    <w:p w14:paraId="7570F0CA" w14:textId="67ACD7C1" w:rsidR="004D5A58" w:rsidRPr="00527E5F" w:rsidRDefault="004D5A58" w:rsidP="004D5A58">
      <w:pPr>
        <w:tabs>
          <w:tab w:val="left" w:pos="426"/>
        </w:tabs>
        <w:jc w:val="center"/>
        <w:rPr>
          <w:rFonts w:ascii="Century Gothic" w:hAnsi="Century Gothic" w:cs="Arial"/>
          <w:b/>
          <w:color w:val="FF0000"/>
          <w:sz w:val="20"/>
        </w:rPr>
      </w:pPr>
    </w:p>
    <w:p w14:paraId="6CDE0750" w14:textId="21A5ABE8" w:rsidR="00242174" w:rsidRPr="00527E5F" w:rsidRDefault="00242174" w:rsidP="004D5A58">
      <w:pPr>
        <w:tabs>
          <w:tab w:val="left" w:pos="426"/>
        </w:tabs>
        <w:jc w:val="center"/>
        <w:rPr>
          <w:rFonts w:ascii="Century Gothic" w:hAnsi="Century Gothic" w:cs="Arial"/>
          <w:b/>
          <w:color w:val="FF0000"/>
          <w:sz w:val="20"/>
        </w:rPr>
      </w:pPr>
    </w:p>
    <w:p w14:paraId="6BC0AE95" w14:textId="1415E5D5" w:rsidR="00A443C2" w:rsidRDefault="00A443C2" w:rsidP="004D5A58">
      <w:pPr>
        <w:tabs>
          <w:tab w:val="left" w:pos="426"/>
        </w:tabs>
        <w:jc w:val="center"/>
        <w:rPr>
          <w:rFonts w:ascii="Century Gothic" w:hAnsi="Century Gothic" w:cs="Arial"/>
          <w:b/>
          <w:color w:val="FF0000"/>
          <w:sz w:val="20"/>
        </w:rPr>
      </w:pPr>
    </w:p>
    <w:p w14:paraId="271EE908" w14:textId="77777777" w:rsidR="00A97C89" w:rsidRPr="00527E5F" w:rsidRDefault="00A97C89" w:rsidP="004D5A58">
      <w:pPr>
        <w:tabs>
          <w:tab w:val="left" w:pos="426"/>
        </w:tabs>
        <w:jc w:val="center"/>
        <w:rPr>
          <w:rFonts w:ascii="Century Gothic" w:hAnsi="Century Gothic" w:cs="Arial"/>
          <w:b/>
          <w:color w:val="FF0000"/>
          <w:sz w:val="20"/>
        </w:rPr>
      </w:pPr>
    </w:p>
    <w:p w14:paraId="4F2FDFA4" w14:textId="12FB4C97" w:rsidR="004D5A58" w:rsidRDefault="004D5A58" w:rsidP="004D5A58">
      <w:pPr>
        <w:tabs>
          <w:tab w:val="left" w:pos="426"/>
        </w:tabs>
        <w:jc w:val="center"/>
        <w:rPr>
          <w:rFonts w:ascii="Century Gothic" w:hAnsi="Century Gothic" w:cs="Arial"/>
          <w:b/>
          <w:color w:val="FF0000"/>
          <w:sz w:val="20"/>
        </w:rPr>
      </w:pPr>
    </w:p>
    <w:p w14:paraId="1CE9EC7F" w14:textId="35DAF735" w:rsidR="004D5A58" w:rsidRPr="00527E5F" w:rsidRDefault="004D5A58" w:rsidP="006E7391">
      <w:pPr>
        <w:tabs>
          <w:tab w:val="left" w:pos="426"/>
        </w:tabs>
        <w:rPr>
          <w:rFonts w:ascii="Century Gothic" w:hAnsi="Century Gothic" w:cs="Arial"/>
          <w:b/>
          <w:color w:val="FF0000"/>
          <w:sz w:val="20"/>
        </w:rPr>
      </w:pPr>
    </w:p>
    <w:p w14:paraId="4C27F428" w14:textId="77777777" w:rsidR="00350E4A" w:rsidRPr="00527E5F" w:rsidRDefault="00ED238E" w:rsidP="00350E4A">
      <w:pPr>
        <w:pStyle w:val="Nagwek3"/>
        <w:rPr>
          <w:rFonts w:ascii="Century Gothic" w:hAnsi="Century Gothic" w:cs="Open Sans"/>
          <w:sz w:val="20"/>
          <w:szCs w:val="20"/>
        </w:rPr>
      </w:pPr>
      <w:r w:rsidRPr="00527E5F">
        <w:rPr>
          <w:rFonts w:ascii="Century Gothic" w:hAnsi="Century Gothic" w:cs="Open Sans"/>
          <w:sz w:val="20"/>
          <w:szCs w:val="20"/>
        </w:rPr>
        <w:t>Za</w:t>
      </w:r>
      <w:r w:rsidRPr="00527E5F">
        <w:rPr>
          <w:rFonts w:ascii="Lucida Grande" w:hAnsi="Lucida Grande" w:cs="Lucida Grande"/>
          <w:sz w:val="20"/>
          <w:szCs w:val="20"/>
        </w:rPr>
        <w:t>łą</w:t>
      </w:r>
      <w:r w:rsidRPr="00527E5F">
        <w:rPr>
          <w:rFonts w:ascii="Century Gothic" w:hAnsi="Century Gothic" w:cs="Open Sans"/>
          <w:sz w:val="20"/>
          <w:szCs w:val="20"/>
        </w:rPr>
        <w:t>cznik</w:t>
      </w:r>
      <w:r w:rsidR="0088579E" w:rsidRPr="00527E5F">
        <w:rPr>
          <w:rFonts w:ascii="Century Gothic" w:hAnsi="Century Gothic" w:cs="Open Sans"/>
          <w:sz w:val="20"/>
          <w:szCs w:val="20"/>
        </w:rPr>
        <w:t xml:space="preserve"> </w:t>
      </w:r>
      <w:r w:rsidR="005E3549" w:rsidRPr="00527E5F">
        <w:rPr>
          <w:rFonts w:ascii="Century Gothic" w:hAnsi="Century Gothic" w:cs="Open Sans"/>
          <w:sz w:val="20"/>
          <w:szCs w:val="20"/>
        </w:rPr>
        <w:t xml:space="preserve">nr </w:t>
      </w:r>
      <w:r w:rsidR="00DB468F" w:rsidRPr="00527E5F">
        <w:rPr>
          <w:rFonts w:ascii="Century Gothic" w:hAnsi="Century Gothic" w:cs="Open Sans"/>
          <w:sz w:val="20"/>
          <w:szCs w:val="20"/>
        </w:rPr>
        <w:t>5</w:t>
      </w:r>
      <w:r w:rsidR="0088579E" w:rsidRPr="00527E5F">
        <w:rPr>
          <w:rFonts w:ascii="Century Gothic" w:hAnsi="Century Gothic" w:cs="Open Sans"/>
          <w:sz w:val="20"/>
          <w:szCs w:val="20"/>
        </w:rPr>
        <w:t xml:space="preserve"> </w:t>
      </w:r>
      <w:r w:rsidRPr="00527E5F">
        <w:rPr>
          <w:rFonts w:ascii="Century Gothic" w:hAnsi="Century Gothic" w:cs="Open Sans"/>
          <w:sz w:val="20"/>
          <w:szCs w:val="20"/>
        </w:rPr>
        <w:t>do</w:t>
      </w:r>
      <w:r w:rsidR="00305F83" w:rsidRPr="00527E5F">
        <w:rPr>
          <w:rFonts w:ascii="Century Gothic" w:hAnsi="Century Gothic" w:cs="Open Sans"/>
          <w:sz w:val="20"/>
          <w:szCs w:val="20"/>
        </w:rPr>
        <w:t xml:space="preserve"> S</w:t>
      </w:r>
      <w:r w:rsidR="0088579E" w:rsidRPr="00527E5F">
        <w:rPr>
          <w:rFonts w:ascii="Century Gothic" w:hAnsi="Century Gothic" w:cs="Open Sans"/>
          <w:sz w:val="20"/>
          <w:szCs w:val="20"/>
        </w:rPr>
        <w:t>WZ</w:t>
      </w:r>
      <w:bookmarkEnd w:id="94"/>
      <w:bookmarkEnd w:id="95"/>
      <w:bookmarkEnd w:id="96"/>
      <w:r w:rsidR="00350E4A" w:rsidRPr="00527E5F">
        <w:rPr>
          <w:rFonts w:ascii="Century Gothic" w:hAnsi="Century Gothic" w:cs="Open Sans"/>
          <w:sz w:val="20"/>
          <w:szCs w:val="20"/>
        </w:rPr>
        <w:t xml:space="preserve"> -</w:t>
      </w:r>
      <w:r w:rsidR="00350E4A" w:rsidRPr="00527E5F">
        <w:rPr>
          <w:rFonts w:ascii="Century Gothic" w:hAnsi="Century Gothic" w:cs="Open Sans"/>
          <w:sz w:val="20"/>
          <w:szCs w:val="20"/>
        </w:rPr>
        <w:br/>
        <w:t>Grupa kapita</w:t>
      </w:r>
      <w:r w:rsidR="00350E4A" w:rsidRPr="00527E5F">
        <w:rPr>
          <w:rFonts w:ascii="Lucida Grande" w:hAnsi="Lucida Grande" w:cs="Lucida Grande"/>
          <w:sz w:val="20"/>
          <w:szCs w:val="20"/>
        </w:rPr>
        <w:t>ł</w:t>
      </w:r>
      <w:r w:rsidR="00350E4A" w:rsidRPr="00527E5F">
        <w:rPr>
          <w:rFonts w:ascii="Century Gothic" w:hAnsi="Century Gothic" w:cs="Open Sans"/>
          <w:sz w:val="20"/>
          <w:szCs w:val="20"/>
        </w:rPr>
        <w:t>owa</w:t>
      </w:r>
      <w:bookmarkEnd w:id="97"/>
    </w:p>
    <w:p w14:paraId="33CE8118" w14:textId="77777777" w:rsidR="00D03639" w:rsidRPr="00527E5F"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527E5F" w:rsidRDefault="009B0BA0" w:rsidP="009B0BA0">
      <w:pPr>
        <w:widowControl w:val="0"/>
        <w:spacing w:before="120" w:after="120" w:line="288" w:lineRule="auto"/>
        <w:ind w:left="397"/>
        <w:jc w:val="center"/>
        <w:rPr>
          <w:rFonts w:ascii="Century Gothic" w:hAnsi="Century Gothic" w:cs="Open Sans"/>
          <w:w w:val="100"/>
          <w:sz w:val="20"/>
        </w:rPr>
      </w:pPr>
      <w:r w:rsidRPr="00527E5F">
        <w:rPr>
          <w:rFonts w:ascii="Century Gothic" w:hAnsi="Century Gothic" w:cs="Open Sans"/>
          <w:w w:val="100"/>
          <w:sz w:val="20"/>
        </w:rPr>
        <w:t>Wymaga si</w:t>
      </w:r>
      <w:r w:rsidRPr="00527E5F">
        <w:rPr>
          <w:rFonts w:ascii="Lucida Grande" w:hAnsi="Lucida Grande" w:cs="Lucida Grande"/>
          <w:w w:val="100"/>
          <w:sz w:val="20"/>
        </w:rPr>
        <w:t>ę</w:t>
      </w:r>
      <w:r w:rsidR="003F0315" w:rsidRPr="00527E5F">
        <w:rPr>
          <w:rFonts w:ascii="Century Gothic" w:hAnsi="Century Gothic" w:cs="Open Sans"/>
          <w:w w:val="100"/>
          <w:sz w:val="20"/>
        </w:rPr>
        <w:t>,</w:t>
      </w:r>
      <w:r w:rsidRPr="00527E5F">
        <w:rPr>
          <w:rFonts w:ascii="Century Gothic" w:hAnsi="Century Gothic" w:cs="Open Sans"/>
          <w:w w:val="100"/>
          <w:sz w:val="20"/>
        </w:rPr>
        <w:t xml:space="preserve"> aby dokument by</w:t>
      </w:r>
      <w:r w:rsidRPr="00527E5F">
        <w:rPr>
          <w:rFonts w:ascii="Lucida Grande" w:hAnsi="Lucida Grande" w:cs="Lucida Grande"/>
          <w:w w:val="100"/>
          <w:sz w:val="20"/>
        </w:rPr>
        <w:t>ł</w:t>
      </w:r>
      <w:r w:rsidRPr="00527E5F">
        <w:rPr>
          <w:rFonts w:ascii="Century Gothic" w:hAnsi="Century Gothic" w:cs="Open Sans"/>
          <w:w w:val="100"/>
          <w:sz w:val="20"/>
        </w:rPr>
        <w:t xml:space="preserve">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ony w terminie wynikaj</w:t>
      </w:r>
      <w:r w:rsidRPr="00527E5F">
        <w:rPr>
          <w:rFonts w:ascii="Lucida Grande" w:hAnsi="Lucida Grande" w:cs="Lucida Grande"/>
          <w:w w:val="100"/>
          <w:sz w:val="20"/>
        </w:rPr>
        <w:t>ą</w:t>
      </w:r>
      <w:r w:rsidRPr="00527E5F">
        <w:rPr>
          <w:rFonts w:ascii="Century Gothic" w:hAnsi="Century Gothic" w:cs="Open Sans"/>
          <w:w w:val="100"/>
          <w:sz w:val="20"/>
        </w:rPr>
        <w:t xml:space="preserve">cym z art. </w:t>
      </w:r>
      <w:r w:rsidR="001048D3" w:rsidRPr="00527E5F">
        <w:rPr>
          <w:rFonts w:ascii="Century Gothic" w:hAnsi="Century Gothic" w:cs="Open Sans"/>
          <w:w w:val="100"/>
          <w:sz w:val="20"/>
        </w:rPr>
        <w:t>108 ust. 5</w:t>
      </w:r>
      <w:r w:rsidR="00A4159D" w:rsidRPr="00527E5F">
        <w:rPr>
          <w:rFonts w:ascii="Century Gothic" w:hAnsi="Century Gothic" w:cs="Open Sans"/>
          <w:w w:val="100"/>
          <w:sz w:val="20"/>
        </w:rPr>
        <w:t xml:space="preserve"> i 6</w:t>
      </w:r>
      <w:r w:rsidRPr="00527E5F">
        <w:rPr>
          <w:rFonts w:ascii="Century Gothic" w:hAnsi="Century Gothic" w:cs="Open Sans"/>
          <w:w w:val="100"/>
          <w:sz w:val="20"/>
        </w:rPr>
        <w:t xml:space="preserve"> ustawy Pzp.</w:t>
      </w:r>
    </w:p>
    <w:p w14:paraId="3DFB6593" w14:textId="77777777" w:rsidR="009B0BA0" w:rsidRPr="00527E5F"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527E5F" w:rsidRDefault="009B0BA0" w:rsidP="009B0BA0">
      <w:pPr>
        <w:spacing w:before="120" w:after="120" w:line="288" w:lineRule="auto"/>
        <w:jc w:val="center"/>
        <w:rPr>
          <w:rFonts w:ascii="Century Gothic" w:hAnsi="Century Gothic" w:cs="Open Sans"/>
          <w:b/>
          <w:w w:val="100"/>
          <w:sz w:val="20"/>
        </w:rPr>
      </w:pPr>
      <w:r w:rsidRPr="00527E5F">
        <w:rPr>
          <w:rFonts w:ascii="Century Gothic" w:hAnsi="Century Gothic" w:cs="Open Sans"/>
          <w:b/>
          <w:w w:val="100"/>
          <w:sz w:val="20"/>
        </w:rPr>
        <w:t>Lista podmiotów nale</w:t>
      </w:r>
      <w:r w:rsidRPr="00527E5F">
        <w:rPr>
          <w:rFonts w:ascii="Lucida Grande" w:hAnsi="Lucida Grande" w:cs="Lucida Grande"/>
          <w:b/>
          <w:w w:val="100"/>
          <w:sz w:val="20"/>
        </w:rPr>
        <w:t>żą</w:t>
      </w:r>
      <w:r w:rsidRPr="00527E5F">
        <w:rPr>
          <w:rFonts w:ascii="Century Gothic" w:hAnsi="Century Gothic" w:cs="Open Sans"/>
          <w:b/>
          <w:w w:val="100"/>
          <w:sz w:val="20"/>
        </w:rPr>
        <w:t>cych do tej samej grupy kapita</w:t>
      </w:r>
      <w:r w:rsidRPr="00527E5F">
        <w:rPr>
          <w:rFonts w:ascii="Lucida Grande" w:hAnsi="Lucida Grande" w:cs="Lucida Grande"/>
          <w:b/>
          <w:w w:val="100"/>
          <w:sz w:val="20"/>
        </w:rPr>
        <w:t>ł</w:t>
      </w:r>
      <w:r w:rsidRPr="00527E5F">
        <w:rPr>
          <w:rFonts w:ascii="Century Gothic" w:hAnsi="Century Gothic" w:cs="Open Sans"/>
          <w:b/>
          <w:w w:val="100"/>
          <w:sz w:val="20"/>
        </w:rPr>
        <w:t>owej</w:t>
      </w:r>
      <w:r w:rsidR="00CE5929" w:rsidRPr="00527E5F">
        <w:rPr>
          <w:rFonts w:ascii="Century Gothic" w:hAnsi="Century Gothic" w:cs="Open Sans"/>
          <w:b/>
          <w:w w:val="100"/>
          <w:sz w:val="20"/>
        </w:rPr>
        <w:t xml:space="preserve"> </w:t>
      </w:r>
      <w:r w:rsidRPr="00527E5F">
        <w:rPr>
          <w:rFonts w:ascii="Century Gothic" w:hAnsi="Century Gothic" w:cs="Open Sans"/>
          <w:b/>
          <w:w w:val="100"/>
          <w:sz w:val="20"/>
        </w:rPr>
        <w:t>/</w:t>
      </w:r>
      <w:r w:rsidR="00CE5929" w:rsidRPr="00527E5F">
        <w:rPr>
          <w:rFonts w:ascii="Century Gothic" w:hAnsi="Century Gothic" w:cs="Open Sans"/>
          <w:b/>
          <w:w w:val="100"/>
          <w:sz w:val="20"/>
        </w:rPr>
        <w:t xml:space="preserve"> </w:t>
      </w:r>
      <w:r w:rsidRPr="00527E5F">
        <w:rPr>
          <w:rFonts w:ascii="Century Gothic" w:hAnsi="Century Gothic" w:cs="Open Sans"/>
          <w:b/>
          <w:w w:val="100"/>
          <w:sz w:val="20"/>
        </w:rPr>
        <w:t xml:space="preserve">Informacja o tym, </w:t>
      </w:r>
      <w:r w:rsidRPr="00527E5F">
        <w:rPr>
          <w:rFonts w:ascii="Lucida Grande" w:hAnsi="Lucida Grande" w:cs="Lucida Grande"/>
          <w:b/>
          <w:w w:val="100"/>
          <w:sz w:val="20"/>
        </w:rPr>
        <w:t>ż</w:t>
      </w:r>
      <w:r w:rsidRPr="00527E5F">
        <w:rPr>
          <w:rFonts w:ascii="Century Gothic" w:hAnsi="Century Gothic" w:cs="Open Sans"/>
          <w:b/>
          <w:w w:val="100"/>
          <w:sz w:val="20"/>
        </w:rPr>
        <w:t>e Wykonawca nie nale</w:t>
      </w:r>
      <w:r w:rsidRPr="00527E5F">
        <w:rPr>
          <w:rFonts w:ascii="Lucida Grande" w:hAnsi="Lucida Grande" w:cs="Lucida Grande"/>
          <w:b/>
          <w:w w:val="100"/>
          <w:sz w:val="20"/>
        </w:rPr>
        <w:t>ż</w:t>
      </w:r>
      <w:r w:rsidRPr="00527E5F">
        <w:rPr>
          <w:rFonts w:ascii="Century Gothic" w:hAnsi="Century Gothic" w:cs="Open Sans"/>
          <w:b/>
          <w:w w:val="100"/>
          <w:sz w:val="20"/>
        </w:rPr>
        <w:t>y do grupy kapita</w:t>
      </w:r>
      <w:r w:rsidRPr="00527E5F">
        <w:rPr>
          <w:rFonts w:ascii="Lucida Grande" w:hAnsi="Lucida Grande" w:cs="Lucida Grande"/>
          <w:b/>
          <w:w w:val="100"/>
          <w:sz w:val="20"/>
        </w:rPr>
        <w:t>ł</w:t>
      </w:r>
      <w:r w:rsidRPr="00527E5F">
        <w:rPr>
          <w:rFonts w:ascii="Century Gothic" w:hAnsi="Century Gothic" w:cs="Open Sans"/>
          <w:b/>
          <w:w w:val="100"/>
          <w:sz w:val="20"/>
        </w:rPr>
        <w:t>owej*</w:t>
      </w:r>
    </w:p>
    <w:p w14:paraId="44E71181" w14:textId="77777777" w:rsidR="009B0BA0" w:rsidRPr="00527E5F"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527E5F">
        <w:rPr>
          <w:rFonts w:ascii="Century Gothic" w:hAnsi="Century Gothic" w:cs="Open Sans"/>
          <w:b/>
          <w:color w:val="auto"/>
          <w:w w:val="100"/>
          <w:sz w:val="20"/>
          <w:szCs w:val="20"/>
          <w:u w:val="single"/>
          <w:lang w:val="pl-PL"/>
        </w:rPr>
        <w:t>UWAGA:  nale</w:t>
      </w:r>
      <w:r w:rsidRPr="00527E5F">
        <w:rPr>
          <w:rFonts w:ascii="Lucida Grande" w:hAnsi="Lucida Grande" w:cs="Lucida Grande"/>
          <w:b/>
          <w:color w:val="auto"/>
          <w:w w:val="100"/>
          <w:sz w:val="20"/>
          <w:szCs w:val="20"/>
          <w:u w:val="single"/>
          <w:lang w:val="pl-PL"/>
        </w:rPr>
        <w:t>ż</w:t>
      </w:r>
      <w:r w:rsidRPr="00527E5F">
        <w:rPr>
          <w:rFonts w:ascii="Century Gothic" w:hAnsi="Century Gothic" w:cs="Open Sans"/>
          <w:b/>
          <w:color w:val="auto"/>
          <w:w w:val="100"/>
          <w:sz w:val="20"/>
          <w:szCs w:val="20"/>
          <w:u w:val="single"/>
          <w:lang w:val="pl-PL"/>
        </w:rPr>
        <w:t>y wype</w:t>
      </w:r>
      <w:r w:rsidRPr="00527E5F">
        <w:rPr>
          <w:rFonts w:ascii="Lucida Grande" w:hAnsi="Lucida Grande" w:cs="Lucida Grande"/>
          <w:b/>
          <w:color w:val="auto"/>
          <w:w w:val="100"/>
          <w:sz w:val="20"/>
          <w:szCs w:val="20"/>
          <w:u w:val="single"/>
          <w:lang w:val="pl-PL"/>
        </w:rPr>
        <w:t>ł</w:t>
      </w:r>
      <w:r w:rsidRPr="00527E5F">
        <w:rPr>
          <w:rFonts w:ascii="Century Gothic" w:hAnsi="Century Gothic" w:cs="Open Sans"/>
          <w:b/>
          <w:color w:val="auto"/>
          <w:w w:val="100"/>
          <w:sz w:val="20"/>
          <w:szCs w:val="20"/>
          <w:u w:val="single"/>
          <w:lang w:val="pl-PL"/>
        </w:rPr>
        <w:t>ni</w:t>
      </w:r>
      <w:r w:rsidRPr="00527E5F">
        <w:rPr>
          <w:rFonts w:ascii="Lucida Grande" w:hAnsi="Lucida Grande" w:cs="Lucida Grande"/>
          <w:b/>
          <w:color w:val="auto"/>
          <w:w w:val="100"/>
          <w:sz w:val="20"/>
          <w:szCs w:val="20"/>
          <w:u w:val="single"/>
          <w:lang w:val="pl-PL"/>
        </w:rPr>
        <w:t>ć</w:t>
      </w:r>
      <w:r w:rsidRPr="00527E5F">
        <w:rPr>
          <w:rFonts w:ascii="Century Gothic" w:hAnsi="Century Gothic" w:cs="Open Sans"/>
          <w:b/>
          <w:color w:val="auto"/>
          <w:w w:val="100"/>
          <w:sz w:val="20"/>
          <w:szCs w:val="20"/>
          <w:u w:val="single"/>
          <w:lang w:val="pl-PL"/>
        </w:rPr>
        <w:t xml:space="preserve"> </w:t>
      </w:r>
      <w:r w:rsidR="002D4423" w:rsidRPr="00527E5F">
        <w:rPr>
          <w:rFonts w:ascii="Century Gothic" w:hAnsi="Century Gothic" w:cs="Open Sans"/>
          <w:b/>
          <w:color w:val="auto"/>
          <w:w w:val="100"/>
          <w:sz w:val="20"/>
          <w:szCs w:val="20"/>
          <w:u w:val="single"/>
          <w:lang w:val="pl-PL"/>
        </w:rPr>
        <w:t>odpowiednio*</w:t>
      </w:r>
    </w:p>
    <w:p w14:paraId="6F975435" w14:textId="77777777" w:rsidR="008D72AF" w:rsidRPr="00527E5F"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1314616D" w:rsidR="006C2F1B" w:rsidRPr="00101219" w:rsidRDefault="007844E7" w:rsidP="00101219">
      <w:pPr>
        <w:spacing w:before="120" w:after="120" w:line="360" w:lineRule="auto"/>
        <w:ind w:left="-142" w:right="-284"/>
        <w:rPr>
          <w:rFonts w:ascii="Century Gothic" w:hAnsi="Century Gothic" w:cs="Open Sans"/>
          <w:b/>
          <w:w w:val="100"/>
          <w:sz w:val="20"/>
        </w:rPr>
      </w:pPr>
      <w:r w:rsidRPr="00527E5F">
        <w:rPr>
          <w:rFonts w:ascii="Century Gothic" w:hAnsi="Century Gothic" w:cs="Open Sans"/>
          <w:w w:val="100"/>
          <w:sz w:val="20"/>
        </w:rPr>
        <w:t>Sk</w:t>
      </w:r>
      <w:r w:rsidRPr="00527E5F">
        <w:rPr>
          <w:rFonts w:ascii="Lucida Grande" w:hAnsi="Lucida Grande" w:cs="Lucida Grande"/>
          <w:w w:val="100"/>
          <w:sz w:val="20"/>
        </w:rPr>
        <w:t>ł</w:t>
      </w:r>
      <w:r w:rsidRPr="00527E5F">
        <w:rPr>
          <w:rFonts w:ascii="Century Gothic" w:hAnsi="Century Gothic" w:cs="Open Sans"/>
          <w:w w:val="100"/>
          <w:sz w:val="20"/>
        </w:rPr>
        <w:t>adaj</w:t>
      </w:r>
      <w:r w:rsidRPr="00527E5F">
        <w:rPr>
          <w:rFonts w:ascii="Lucida Grande" w:hAnsi="Lucida Grande" w:cs="Lucida Grande"/>
          <w:w w:val="100"/>
          <w:sz w:val="20"/>
        </w:rPr>
        <w:t>ą</w:t>
      </w:r>
      <w:r w:rsidRPr="00527E5F">
        <w:rPr>
          <w:rFonts w:ascii="Century Gothic" w:hAnsi="Century Gothic" w:cs="Open Sans"/>
          <w:w w:val="100"/>
          <w:sz w:val="20"/>
        </w:rPr>
        <w:t>c ofert</w:t>
      </w:r>
      <w:r w:rsidRPr="00527E5F">
        <w:rPr>
          <w:rFonts w:ascii="Lucida Grande" w:hAnsi="Lucida Grande" w:cs="Lucida Grande"/>
          <w:w w:val="100"/>
          <w:sz w:val="20"/>
        </w:rPr>
        <w:t>ę</w:t>
      </w:r>
      <w:r w:rsidRPr="00527E5F">
        <w:rPr>
          <w:rFonts w:ascii="Century Gothic" w:hAnsi="Century Gothic" w:cs="Open Sans"/>
          <w:w w:val="100"/>
          <w:sz w:val="20"/>
        </w:rPr>
        <w:t xml:space="preserve">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prowadzonym </w:t>
      </w:r>
      <w:r w:rsidR="00BC5DEA" w:rsidRPr="00527E5F">
        <w:rPr>
          <w:rFonts w:ascii="Century Gothic" w:hAnsi="Century Gothic" w:cs="Open Sans"/>
          <w:w w:val="100"/>
          <w:sz w:val="20"/>
        </w:rPr>
        <w:t>w trybie przetargu nieograniczonego na</w:t>
      </w:r>
      <w:r w:rsidR="00101219" w:rsidRPr="00101219">
        <w:rPr>
          <w:rFonts w:ascii="Century Gothic" w:hAnsi="Century Gothic" w:cs="Open Sans"/>
          <w:b/>
          <w:w w:val="100"/>
          <w:sz w:val="20"/>
        </w:rPr>
        <w:t xml:space="preserve"> </w:t>
      </w:r>
      <w:r w:rsidR="00101219">
        <w:rPr>
          <w:rFonts w:ascii="Century Gothic" w:hAnsi="Century Gothic" w:cs="Open Sans"/>
          <w:b/>
          <w:w w:val="100"/>
          <w:sz w:val="20"/>
        </w:rPr>
        <w:t>Modernizację</w:t>
      </w:r>
      <w:r w:rsidR="00101219" w:rsidRPr="00DE6B1A">
        <w:rPr>
          <w:rFonts w:ascii="Century Gothic" w:hAnsi="Century Gothic" w:cs="Open Sans"/>
          <w:b/>
          <w:w w:val="100"/>
          <w:sz w:val="20"/>
        </w:rPr>
        <w:t xml:space="preserve"> istniejącego węzła cieplnego 3-funkcyjnego, szeregowo-równoległego dla instalacji CT, CO i CWU w budynku Torwar I Centralnego Ośrodka Sportu w Warszawie przy ul. Łazienkowskiej 6a</w:t>
      </w:r>
      <w:r w:rsidR="00101219">
        <w:rPr>
          <w:rFonts w:ascii="Century Gothic" w:hAnsi="Century Gothic" w:cs="Open Sans"/>
          <w:b/>
          <w:w w:val="100"/>
          <w:sz w:val="20"/>
        </w:rPr>
        <w:t xml:space="preserve"> </w:t>
      </w:r>
      <w:r w:rsidR="005C5F17" w:rsidRPr="00527E5F">
        <w:rPr>
          <w:rFonts w:ascii="Century Gothic" w:hAnsi="Century Gothic" w:cs="Open Sans"/>
          <w:w w:val="100"/>
          <w:sz w:val="20"/>
        </w:rPr>
        <w:t>w </w:t>
      </w:r>
      <w:r w:rsidRPr="00527E5F">
        <w:rPr>
          <w:rFonts w:ascii="Century Gothic" w:hAnsi="Century Gothic" w:cs="Open Sans"/>
          <w:w w:val="100"/>
          <w:sz w:val="20"/>
        </w:rPr>
        <w:t>celu potwierdzenia braku podstaw wykluczenia</w:t>
      </w:r>
      <w:r w:rsidR="006B75C9" w:rsidRPr="00527E5F">
        <w:rPr>
          <w:rFonts w:ascii="Century Gothic" w:hAnsi="Century Gothic" w:cs="Open Sans"/>
          <w:w w:val="100"/>
          <w:sz w:val="20"/>
        </w:rPr>
        <w:t xml:space="preserve"> </w:t>
      </w:r>
      <w:r w:rsidRPr="00527E5F">
        <w:rPr>
          <w:rFonts w:ascii="Century Gothic" w:hAnsi="Century Gothic" w:cs="Open Sans"/>
          <w:w w:val="100"/>
          <w:sz w:val="20"/>
        </w:rPr>
        <w:t>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00401C76" w:rsidRPr="00527E5F">
        <w:rPr>
          <w:rFonts w:ascii="Century Gothic" w:eastAsiaTheme="minorEastAsia" w:hAnsi="Century Gothic" w:cs="Open Sans"/>
          <w:w w:val="100"/>
          <w:sz w:val="20"/>
        </w:rPr>
        <w:t>na podstawie art. </w:t>
      </w:r>
      <w:r w:rsidR="00DA2C49" w:rsidRPr="00527E5F">
        <w:rPr>
          <w:rFonts w:ascii="Century Gothic" w:eastAsiaTheme="minorEastAsia" w:hAnsi="Century Gothic" w:cs="Open Sans"/>
          <w:w w:val="100"/>
          <w:sz w:val="20"/>
        </w:rPr>
        <w:t>108</w:t>
      </w:r>
      <w:r w:rsidR="009B0BA0" w:rsidRPr="00527E5F">
        <w:rPr>
          <w:rFonts w:ascii="Century Gothic" w:eastAsiaTheme="minorEastAsia" w:hAnsi="Century Gothic" w:cs="Open Sans"/>
          <w:w w:val="100"/>
          <w:sz w:val="20"/>
        </w:rPr>
        <w:t xml:space="preserve"> ust. 1 pkt </w:t>
      </w:r>
      <w:r w:rsidR="00DA2C49" w:rsidRPr="00527E5F">
        <w:rPr>
          <w:rFonts w:ascii="Century Gothic" w:eastAsiaTheme="minorEastAsia" w:hAnsi="Century Gothic" w:cs="Open Sans"/>
          <w:w w:val="100"/>
          <w:sz w:val="20"/>
        </w:rPr>
        <w:t xml:space="preserve">5 </w:t>
      </w:r>
      <w:r w:rsidR="00E15EB3" w:rsidRPr="00527E5F">
        <w:rPr>
          <w:rFonts w:ascii="Century Gothic" w:eastAsiaTheme="minorEastAsia" w:hAnsi="Century Gothic" w:cs="Open Sans"/>
          <w:w w:val="100"/>
          <w:sz w:val="20"/>
        </w:rPr>
        <w:t xml:space="preserve">i 6 </w:t>
      </w:r>
      <w:r w:rsidR="00DA2C49" w:rsidRPr="00527E5F">
        <w:rPr>
          <w:rFonts w:ascii="Century Gothic" w:eastAsiaTheme="minorEastAsia" w:hAnsi="Century Gothic" w:cs="Open Sans"/>
          <w:w w:val="100"/>
          <w:sz w:val="20"/>
        </w:rPr>
        <w:t>ustawy z dnia 11 wrze</w:t>
      </w:r>
      <w:r w:rsidR="00DA2C49" w:rsidRPr="00527E5F">
        <w:rPr>
          <w:rFonts w:ascii="Lucida Grande" w:eastAsiaTheme="minorEastAsia" w:hAnsi="Lucida Grande" w:cs="Lucida Grande"/>
          <w:w w:val="100"/>
          <w:sz w:val="20"/>
        </w:rPr>
        <w:t>ś</w:t>
      </w:r>
      <w:r w:rsidR="00DA2C49" w:rsidRPr="00527E5F">
        <w:rPr>
          <w:rFonts w:ascii="Century Gothic" w:eastAsiaTheme="minorEastAsia" w:hAnsi="Century Gothic" w:cs="Open Sans"/>
          <w:w w:val="100"/>
          <w:sz w:val="20"/>
        </w:rPr>
        <w:t>nia 2019</w:t>
      </w:r>
      <w:r w:rsidR="009B0BA0" w:rsidRPr="00527E5F">
        <w:rPr>
          <w:rFonts w:ascii="Century Gothic" w:eastAsiaTheme="minorEastAsia" w:hAnsi="Century Gothic" w:cs="Open Sans"/>
          <w:w w:val="100"/>
          <w:sz w:val="20"/>
        </w:rPr>
        <w:t xml:space="preserve"> </w:t>
      </w:r>
      <w:r w:rsidR="002D4423" w:rsidRPr="00527E5F">
        <w:rPr>
          <w:rFonts w:ascii="Century Gothic" w:eastAsiaTheme="minorEastAsia" w:hAnsi="Century Gothic" w:cs="Open Sans"/>
          <w:w w:val="100"/>
          <w:sz w:val="20"/>
        </w:rPr>
        <w:t>r.</w:t>
      </w:r>
      <w:r w:rsidR="009B0BA0" w:rsidRPr="00527E5F">
        <w:rPr>
          <w:rFonts w:ascii="Century Gothic" w:eastAsiaTheme="minorEastAsia" w:hAnsi="Century Gothic" w:cs="Open Sans"/>
          <w:w w:val="100"/>
          <w:sz w:val="20"/>
        </w:rPr>
        <w:t xml:space="preserve"> Prawo zamówie</w:t>
      </w:r>
      <w:r w:rsidR="009B0BA0" w:rsidRPr="00527E5F">
        <w:rPr>
          <w:rFonts w:ascii="Lucida Grande" w:eastAsiaTheme="minorEastAsia" w:hAnsi="Lucida Grande" w:cs="Lucida Grande"/>
          <w:w w:val="100"/>
          <w:sz w:val="20"/>
        </w:rPr>
        <w:t>ń</w:t>
      </w:r>
      <w:r w:rsidR="009B0BA0" w:rsidRPr="00527E5F">
        <w:rPr>
          <w:rFonts w:ascii="Century Gothic" w:eastAsiaTheme="minorEastAsia" w:hAnsi="Century Gothic" w:cs="Open Sans"/>
          <w:w w:val="100"/>
          <w:sz w:val="20"/>
        </w:rPr>
        <w:t xml:space="preserve"> </w:t>
      </w:r>
      <w:r w:rsidR="009B0BA0" w:rsidRPr="00527E5F">
        <w:rPr>
          <w:rFonts w:ascii="Century Gothic" w:hAnsi="Century Gothic" w:cs="Open Sans"/>
          <w:w w:val="100"/>
          <w:sz w:val="20"/>
        </w:rPr>
        <w:t>publicznych (</w:t>
      </w:r>
      <w:r w:rsidR="00401C76" w:rsidRPr="00527E5F">
        <w:rPr>
          <w:rFonts w:ascii="Century Gothic" w:hAnsi="Century Gothic" w:cs="Open Sans"/>
          <w:w w:val="100"/>
          <w:sz w:val="20"/>
        </w:rPr>
        <w:t>t.j. Dz. U. z 2</w:t>
      </w:r>
      <w:r w:rsidR="00BC1EAB" w:rsidRPr="00527E5F">
        <w:rPr>
          <w:rFonts w:ascii="Century Gothic" w:hAnsi="Century Gothic" w:cs="Open Sans"/>
          <w:w w:val="100"/>
          <w:sz w:val="20"/>
        </w:rPr>
        <w:t>0</w:t>
      </w:r>
      <w:r w:rsidR="006F03D9">
        <w:rPr>
          <w:rFonts w:ascii="Century Gothic" w:hAnsi="Century Gothic" w:cs="Open Sans"/>
          <w:w w:val="100"/>
          <w:sz w:val="20"/>
        </w:rPr>
        <w:t>21</w:t>
      </w:r>
      <w:r w:rsidR="00401C76" w:rsidRPr="00527E5F">
        <w:rPr>
          <w:rFonts w:ascii="Century Gothic" w:hAnsi="Century Gothic" w:cs="Open Sans"/>
          <w:w w:val="100"/>
          <w:sz w:val="20"/>
        </w:rPr>
        <w:t> </w:t>
      </w:r>
      <w:r w:rsidR="00BC1EAB" w:rsidRPr="00527E5F">
        <w:rPr>
          <w:rFonts w:ascii="Century Gothic" w:hAnsi="Century Gothic" w:cs="Open Sans"/>
          <w:w w:val="100"/>
          <w:sz w:val="20"/>
        </w:rPr>
        <w:t xml:space="preserve">r., poz. </w:t>
      </w:r>
      <w:r w:rsidR="006F03D9">
        <w:rPr>
          <w:rFonts w:ascii="Century Gothic" w:hAnsi="Century Gothic" w:cs="Open Sans"/>
          <w:w w:val="100"/>
          <w:sz w:val="20"/>
        </w:rPr>
        <w:t>1129</w:t>
      </w:r>
      <w:r w:rsidR="00DA2C49" w:rsidRPr="00527E5F">
        <w:rPr>
          <w:rFonts w:ascii="Century Gothic" w:hAnsi="Century Gothic" w:cs="Open Sans"/>
          <w:w w:val="100"/>
          <w:sz w:val="20"/>
        </w:rPr>
        <w:t xml:space="preserve"> </w:t>
      </w:r>
      <w:r w:rsidR="002D6049" w:rsidRPr="00527E5F">
        <w:rPr>
          <w:rFonts w:ascii="Century Gothic" w:hAnsi="Century Gothic" w:cs="Open Sans"/>
          <w:w w:val="100"/>
          <w:sz w:val="20"/>
        </w:rPr>
        <w:t>ze </w:t>
      </w:r>
      <w:r w:rsidR="00DA2C49" w:rsidRPr="00527E5F">
        <w:rPr>
          <w:rFonts w:ascii="Century Gothic" w:hAnsi="Century Gothic" w:cs="Open Sans"/>
          <w:w w:val="100"/>
          <w:sz w:val="20"/>
        </w:rPr>
        <w:t>zm.</w:t>
      </w:r>
      <w:r w:rsidR="009B0BA0" w:rsidRPr="00527E5F">
        <w:rPr>
          <w:rFonts w:ascii="Century Gothic" w:hAnsi="Century Gothic" w:cs="Open Sans"/>
          <w:w w:val="100"/>
          <w:sz w:val="20"/>
        </w:rPr>
        <w:t>),</w:t>
      </w:r>
      <w:r w:rsidR="00251E41" w:rsidRPr="00527E5F">
        <w:rPr>
          <w:rFonts w:ascii="Century Gothic" w:hAnsi="Century Gothic" w:cs="Open Sans"/>
          <w:w w:val="100"/>
          <w:sz w:val="20"/>
        </w:rPr>
        <w:t xml:space="preserve"> </w:t>
      </w:r>
      <w:r w:rsidR="006C2F1B" w:rsidRPr="00527E5F">
        <w:rPr>
          <w:rFonts w:ascii="Century Gothic" w:hAnsi="Century Gothic" w:cs="Open Sans"/>
          <w:w w:val="100"/>
          <w:sz w:val="20"/>
        </w:rPr>
        <w:t>dzia</w:t>
      </w:r>
      <w:r w:rsidR="006C2F1B" w:rsidRPr="00527E5F">
        <w:rPr>
          <w:rFonts w:ascii="Lucida Grande" w:hAnsi="Lucida Grande" w:cs="Lucida Grande"/>
          <w:w w:val="100"/>
          <w:sz w:val="20"/>
        </w:rPr>
        <w:t>ł</w:t>
      </w:r>
      <w:r w:rsidR="006C2F1B" w:rsidRPr="00527E5F">
        <w:rPr>
          <w:rFonts w:ascii="Century Gothic" w:hAnsi="Century Gothic" w:cs="Open Sans"/>
          <w:w w:val="100"/>
          <w:sz w:val="20"/>
        </w:rPr>
        <w:t>aj</w:t>
      </w:r>
      <w:r w:rsidR="006C2F1B" w:rsidRPr="00527E5F">
        <w:rPr>
          <w:rFonts w:ascii="Lucida Grande" w:hAnsi="Lucida Grande" w:cs="Lucida Grande"/>
          <w:w w:val="100"/>
          <w:sz w:val="20"/>
        </w:rPr>
        <w:t>ą</w:t>
      </w:r>
      <w:r w:rsidR="00DA2C49" w:rsidRPr="00527E5F">
        <w:rPr>
          <w:rFonts w:ascii="Century Gothic" w:hAnsi="Century Gothic" w:cs="Open Sans"/>
          <w:w w:val="100"/>
          <w:sz w:val="20"/>
        </w:rPr>
        <w:t>c w </w:t>
      </w:r>
      <w:r w:rsidR="006C2F1B" w:rsidRPr="00527E5F">
        <w:rPr>
          <w:rFonts w:ascii="Century Gothic" w:hAnsi="Century Gothic" w:cs="Open Sans"/>
          <w:w w:val="100"/>
          <w:sz w:val="20"/>
        </w:rPr>
        <w:t>imieniu Wykonawcy:</w:t>
      </w:r>
    </w:p>
    <w:p w14:paraId="0E2A144A" w14:textId="77777777" w:rsidR="006C2F1B" w:rsidRPr="00527E5F" w:rsidRDefault="006C2F1B" w:rsidP="002D4423">
      <w:pPr>
        <w:tabs>
          <w:tab w:val="num" w:pos="0"/>
        </w:tabs>
        <w:spacing w:before="0" w:line="240" w:lineRule="auto"/>
        <w:rPr>
          <w:rFonts w:ascii="Century Gothic" w:hAnsi="Century Gothic" w:cs="Open Sans"/>
          <w:w w:val="100"/>
          <w:sz w:val="20"/>
        </w:rPr>
      </w:pPr>
      <w:r w:rsidRPr="00527E5F">
        <w:rPr>
          <w:rFonts w:ascii="Century Gothic" w:hAnsi="Century Gothic" w:cs="Open Sans"/>
          <w:w w:val="100"/>
          <w:sz w:val="20"/>
        </w:rPr>
        <w:t>____________________________________________</w:t>
      </w:r>
      <w:r w:rsidR="002D4423" w:rsidRPr="00527E5F">
        <w:rPr>
          <w:rFonts w:ascii="Century Gothic" w:hAnsi="Century Gothic" w:cs="Open Sans"/>
          <w:w w:val="100"/>
          <w:sz w:val="20"/>
        </w:rPr>
        <w:t>____________________</w:t>
      </w:r>
      <w:r w:rsidRPr="00527E5F">
        <w:rPr>
          <w:rFonts w:ascii="Century Gothic" w:hAnsi="Century Gothic" w:cs="Open Sans"/>
          <w:w w:val="100"/>
          <w:sz w:val="20"/>
        </w:rPr>
        <w:t>___________</w:t>
      </w:r>
      <w:r w:rsidR="006B75C9" w:rsidRPr="00527E5F">
        <w:rPr>
          <w:rFonts w:ascii="Century Gothic" w:hAnsi="Century Gothic" w:cs="Open Sans"/>
          <w:w w:val="100"/>
          <w:sz w:val="20"/>
        </w:rPr>
        <w:t>____________________</w:t>
      </w:r>
    </w:p>
    <w:p w14:paraId="7F591194" w14:textId="77777777" w:rsidR="006C2F1B" w:rsidRPr="00527E5F"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527E5F">
        <w:rPr>
          <w:rFonts w:ascii="Century Gothic" w:hAnsi="Century Gothic" w:cs="Open Sans"/>
          <w:i/>
          <w:w w:val="100"/>
          <w:sz w:val="20"/>
        </w:rPr>
        <w:t xml:space="preserve">(nazwa (firma) </w:t>
      </w:r>
      <w:r w:rsidR="00500815" w:rsidRPr="00527E5F">
        <w:rPr>
          <w:rFonts w:ascii="Century Gothic" w:hAnsi="Century Gothic" w:cs="Open Sans"/>
          <w:i/>
          <w:w w:val="100"/>
          <w:sz w:val="20"/>
        </w:rPr>
        <w:t xml:space="preserve">i </w:t>
      </w:r>
      <w:r w:rsidRPr="00527E5F">
        <w:rPr>
          <w:rFonts w:ascii="Century Gothic" w:hAnsi="Century Gothic" w:cs="Open Sans"/>
          <w:i/>
          <w:w w:val="100"/>
          <w:sz w:val="20"/>
        </w:rPr>
        <w:t>dok</w:t>
      </w:r>
      <w:r w:rsidRPr="00527E5F">
        <w:rPr>
          <w:rFonts w:ascii="Lucida Grande" w:hAnsi="Lucida Grande" w:cs="Lucida Grande"/>
          <w:i/>
          <w:w w:val="100"/>
          <w:sz w:val="20"/>
        </w:rPr>
        <w:t>ł</w:t>
      </w:r>
      <w:r w:rsidRPr="00527E5F">
        <w:rPr>
          <w:rFonts w:ascii="Century Gothic" w:hAnsi="Century Gothic" w:cs="Open Sans"/>
          <w:i/>
          <w:w w:val="100"/>
          <w:sz w:val="20"/>
        </w:rPr>
        <w:t>adny adres Wykonawcy)</w:t>
      </w:r>
    </w:p>
    <w:p w14:paraId="17044B89" w14:textId="77777777" w:rsidR="009B0BA0" w:rsidRPr="00527E5F"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61B6EA89" w:rsidR="009B0BA0" w:rsidRPr="00527E5F"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 xml:space="preserve">wiadczam, </w:t>
      </w:r>
      <w:r w:rsidRPr="00527E5F">
        <w:rPr>
          <w:rFonts w:ascii="Lucida Grande" w:hAnsi="Lucida Grande" w:cs="Lucida Grande"/>
          <w:b/>
          <w:w w:val="100"/>
          <w:sz w:val="20"/>
        </w:rPr>
        <w:t>ż</w:t>
      </w:r>
      <w:r w:rsidRPr="00527E5F">
        <w:rPr>
          <w:rFonts w:ascii="Century Gothic" w:hAnsi="Century Gothic" w:cs="Open Sans"/>
          <w:b/>
          <w:w w:val="100"/>
          <w:sz w:val="20"/>
        </w:rPr>
        <w:t>e nale</w:t>
      </w:r>
      <w:r w:rsidRPr="00527E5F">
        <w:rPr>
          <w:rFonts w:ascii="Lucida Grande" w:hAnsi="Lucida Grande" w:cs="Lucida Grande"/>
          <w:b/>
          <w:w w:val="100"/>
          <w:sz w:val="20"/>
        </w:rPr>
        <w:t>żę</w:t>
      </w:r>
      <w:r w:rsidRPr="00527E5F">
        <w:rPr>
          <w:rFonts w:ascii="Century Gothic" w:hAnsi="Century Gothic" w:cs="Open Sans"/>
          <w:b/>
          <w:w w:val="100"/>
          <w:sz w:val="20"/>
        </w:rPr>
        <w:t xml:space="preserve"> do tej samej grupy kapita</w:t>
      </w:r>
      <w:r w:rsidRPr="00527E5F">
        <w:rPr>
          <w:rFonts w:ascii="Lucida Grande" w:hAnsi="Lucida Grande" w:cs="Lucida Grande"/>
          <w:b/>
          <w:w w:val="100"/>
          <w:sz w:val="20"/>
        </w:rPr>
        <w:t>ł</w:t>
      </w:r>
      <w:r w:rsidRPr="00527E5F">
        <w:rPr>
          <w:rFonts w:ascii="Century Gothic" w:hAnsi="Century Gothic" w:cs="Open Sans"/>
          <w:b/>
          <w:w w:val="100"/>
          <w:sz w:val="20"/>
        </w:rPr>
        <w:t>owej</w:t>
      </w:r>
      <w:r w:rsidRPr="00527E5F">
        <w:rPr>
          <w:rFonts w:ascii="Century Gothic" w:hAnsi="Century Gothic" w:cs="Open Sans"/>
          <w:w w:val="100"/>
          <w:sz w:val="20"/>
        </w:rPr>
        <w:t xml:space="preserve"> w rozumieniu ustawy z dnia 16 lutego </w:t>
      </w:r>
      <w:r w:rsidRPr="00527E5F">
        <w:rPr>
          <w:rFonts w:ascii="Century Gothic" w:hAnsi="Century Gothic" w:cs="Open Sans"/>
          <w:w w:val="100"/>
          <w:sz w:val="20"/>
        </w:rPr>
        <w:br/>
        <w:t>2007 r. o ochronie konkurencji i konsumentów (</w:t>
      </w:r>
      <w:r w:rsidR="008D72AF" w:rsidRPr="00527E5F">
        <w:rPr>
          <w:rFonts w:ascii="Century Gothic" w:hAnsi="Century Gothic" w:cs="Open Sans"/>
          <w:w w:val="100"/>
          <w:sz w:val="20"/>
        </w:rPr>
        <w:t>t.j. Dz. U. z</w:t>
      </w:r>
      <w:r w:rsidR="0067323D" w:rsidRPr="00527E5F">
        <w:rPr>
          <w:rFonts w:ascii="Century Gothic" w:hAnsi="Century Gothic" w:cs="Open Sans"/>
          <w:w w:val="100"/>
          <w:sz w:val="20"/>
        </w:rPr>
        <w:t xml:space="preserve"> </w:t>
      </w:r>
      <w:r w:rsidR="008D72AF" w:rsidRPr="00527E5F">
        <w:rPr>
          <w:rFonts w:ascii="Century Gothic" w:hAnsi="Century Gothic" w:cs="Open Sans"/>
          <w:w w:val="100"/>
          <w:sz w:val="20"/>
        </w:rPr>
        <w:t xml:space="preserve"> 20</w:t>
      </w:r>
      <w:r w:rsidR="005E2D69">
        <w:rPr>
          <w:rFonts w:ascii="Century Gothic" w:hAnsi="Century Gothic" w:cs="Open Sans"/>
          <w:w w:val="100"/>
          <w:sz w:val="20"/>
        </w:rPr>
        <w:t>21</w:t>
      </w:r>
      <w:r w:rsidR="008D72AF" w:rsidRPr="00527E5F">
        <w:rPr>
          <w:rFonts w:ascii="Century Gothic" w:hAnsi="Century Gothic" w:cs="Open Sans"/>
          <w:w w:val="100"/>
          <w:sz w:val="20"/>
        </w:rPr>
        <w:t xml:space="preserve"> r. poz. </w:t>
      </w:r>
      <w:r w:rsidR="005E2D69">
        <w:rPr>
          <w:rFonts w:ascii="Century Gothic" w:hAnsi="Century Gothic" w:cs="Open Sans"/>
          <w:w w:val="100"/>
          <w:sz w:val="20"/>
        </w:rPr>
        <w:t>275</w:t>
      </w:r>
      <w:r w:rsidRPr="00527E5F">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527E5F" w14:paraId="70194D3D" w14:textId="77777777" w:rsidTr="00CC71E0">
        <w:trPr>
          <w:trHeight w:val="729"/>
          <w:jc w:val="center"/>
        </w:trPr>
        <w:tc>
          <w:tcPr>
            <w:tcW w:w="655" w:type="dxa"/>
            <w:shd w:val="clear" w:color="auto" w:fill="auto"/>
            <w:vAlign w:val="center"/>
          </w:tcPr>
          <w:p w14:paraId="19CABBFD" w14:textId="77777777" w:rsidR="005E3549" w:rsidRPr="00527E5F" w:rsidRDefault="005E3549" w:rsidP="00CC71E0">
            <w:pPr>
              <w:spacing w:before="0" w:line="240" w:lineRule="auto"/>
              <w:jc w:val="center"/>
              <w:rPr>
                <w:rFonts w:ascii="Century Gothic" w:hAnsi="Century Gothic" w:cs="Open Sans"/>
                <w:b/>
                <w:spacing w:val="4"/>
                <w:w w:val="100"/>
                <w:sz w:val="20"/>
              </w:rPr>
            </w:pPr>
            <w:r w:rsidRPr="00527E5F">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527E5F" w:rsidRDefault="005E3549" w:rsidP="00CC71E0">
            <w:pPr>
              <w:spacing w:before="0" w:line="240" w:lineRule="auto"/>
              <w:jc w:val="center"/>
              <w:rPr>
                <w:rFonts w:ascii="Century Gothic" w:hAnsi="Century Gothic" w:cs="Open Sans"/>
                <w:b/>
                <w:spacing w:val="4"/>
                <w:w w:val="100"/>
                <w:sz w:val="20"/>
              </w:rPr>
            </w:pPr>
            <w:r w:rsidRPr="00527E5F">
              <w:rPr>
                <w:rFonts w:ascii="Century Gothic" w:hAnsi="Century Gothic" w:cs="Open Sans"/>
                <w:b/>
                <w:spacing w:val="4"/>
                <w:w w:val="100"/>
                <w:sz w:val="20"/>
              </w:rPr>
              <w:t>Nazwa (firma) podmiotu wchodz</w:t>
            </w:r>
            <w:r w:rsidRPr="00527E5F">
              <w:rPr>
                <w:rFonts w:ascii="Lucida Grande" w:hAnsi="Lucida Grande" w:cs="Lucida Grande"/>
                <w:b/>
                <w:spacing w:val="4"/>
                <w:w w:val="100"/>
                <w:sz w:val="20"/>
              </w:rPr>
              <w:t>ą</w:t>
            </w:r>
            <w:r w:rsidRPr="00527E5F">
              <w:rPr>
                <w:rFonts w:ascii="Century Gothic" w:hAnsi="Century Gothic" w:cs="Open Sans"/>
                <w:b/>
                <w:spacing w:val="4"/>
                <w:w w:val="100"/>
                <w:sz w:val="20"/>
              </w:rPr>
              <w:t>cego w sk</w:t>
            </w:r>
            <w:r w:rsidRPr="00527E5F">
              <w:rPr>
                <w:rFonts w:ascii="Lucida Grande" w:hAnsi="Lucida Grande" w:cs="Lucida Grande"/>
                <w:b/>
                <w:spacing w:val="4"/>
                <w:w w:val="100"/>
                <w:sz w:val="20"/>
              </w:rPr>
              <w:t>ł</w:t>
            </w:r>
            <w:r w:rsidRPr="00527E5F">
              <w:rPr>
                <w:rFonts w:ascii="Century Gothic" w:hAnsi="Century Gothic" w:cs="Open Sans"/>
                <w:b/>
                <w:spacing w:val="4"/>
                <w:w w:val="100"/>
                <w:sz w:val="20"/>
              </w:rPr>
              <w:t>ad grupy kapita</w:t>
            </w:r>
            <w:r w:rsidRPr="00527E5F">
              <w:rPr>
                <w:rFonts w:ascii="Lucida Grande" w:hAnsi="Lucida Grande" w:cs="Lucida Grande"/>
                <w:b/>
                <w:spacing w:val="4"/>
                <w:w w:val="100"/>
                <w:sz w:val="20"/>
              </w:rPr>
              <w:t>ł</w:t>
            </w:r>
            <w:r w:rsidRPr="00527E5F">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527E5F" w:rsidRDefault="005E3549" w:rsidP="00CC71E0">
            <w:pPr>
              <w:spacing w:before="0" w:line="240" w:lineRule="auto"/>
              <w:jc w:val="center"/>
              <w:rPr>
                <w:rFonts w:ascii="Century Gothic" w:hAnsi="Century Gothic" w:cs="Open Sans"/>
                <w:b/>
                <w:spacing w:val="4"/>
                <w:w w:val="100"/>
                <w:sz w:val="20"/>
              </w:rPr>
            </w:pPr>
            <w:r w:rsidRPr="00527E5F">
              <w:rPr>
                <w:rFonts w:ascii="Century Gothic" w:hAnsi="Century Gothic" w:cs="Open Sans"/>
                <w:b/>
                <w:spacing w:val="4"/>
                <w:w w:val="100"/>
                <w:sz w:val="20"/>
              </w:rPr>
              <w:t>Adres podmiotu</w:t>
            </w:r>
          </w:p>
        </w:tc>
      </w:tr>
      <w:tr w:rsidR="007844E7" w:rsidRPr="00527E5F" w14:paraId="0AFB15BB" w14:textId="77777777" w:rsidTr="008D72AF">
        <w:trPr>
          <w:jc w:val="center"/>
        </w:trPr>
        <w:tc>
          <w:tcPr>
            <w:tcW w:w="655" w:type="dxa"/>
            <w:shd w:val="clear" w:color="auto" w:fill="auto"/>
            <w:vAlign w:val="center"/>
          </w:tcPr>
          <w:p w14:paraId="15B50DA1" w14:textId="77777777" w:rsidR="007844E7" w:rsidRPr="00527E5F" w:rsidRDefault="007844E7" w:rsidP="008D72AF">
            <w:pPr>
              <w:spacing w:before="0" w:line="240" w:lineRule="auto"/>
              <w:jc w:val="center"/>
              <w:rPr>
                <w:rFonts w:ascii="Century Gothic" w:hAnsi="Century Gothic" w:cs="Open Sans"/>
                <w:spacing w:val="4"/>
                <w:w w:val="100"/>
                <w:sz w:val="20"/>
              </w:rPr>
            </w:pPr>
            <w:r w:rsidRPr="00527E5F">
              <w:rPr>
                <w:rFonts w:ascii="Century Gothic" w:hAnsi="Century Gothic" w:cs="Open Sans"/>
                <w:spacing w:val="4"/>
                <w:w w:val="100"/>
                <w:sz w:val="20"/>
              </w:rPr>
              <w:t>1</w:t>
            </w:r>
          </w:p>
        </w:tc>
        <w:tc>
          <w:tcPr>
            <w:tcW w:w="4395" w:type="dxa"/>
            <w:shd w:val="clear" w:color="auto" w:fill="auto"/>
          </w:tcPr>
          <w:p w14:paraId="5DD8A5B0" w14:textId="77777777" w:rsidR="007844E7" w:rsidRPr="00527E5F"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527E5F" w:rsidRDefault="007844E7" w:rsidP="000831C2">
            <w:pPr>
              <w:spacing w:line="240" w:lineRule="auto"/>
              <w:rPr>
                <w:rFonts w:ascii="Century Gothic" w:hAnsi="Century Gothic" w:cs="Open Sans"/>
                <w:spacing w:val="4"/>
                <w:w w:val="100"/>
                <w:sz w:val="20"/>
              </w:rPr>
            </w:pPr>
          </w:p>
        </w:tc>
      </w:tr>
      <w:tr w:rsidR="007844E7" w:rsidRPr="00527E5F" w14:paraId="01942F57" w14:textId="77777777" w:rsidTr="008D72AF">
        <w:trPr>
          <w:jc w:val="center"/>
        </w:trPr>
        <w:tc>
          <w:tcPr>
            <w:tcW w:w="655" w:type="dxa"/>
            <w:shd w:val="clear" w:color="auto" w:fill="auto"/>
            <w:vAlign w:val="center"/>
          </w:tcPr>
          <w:p w14:paraId="5D7D5756" w14:textId="77777777" w:rsidR="007844E7" w:rsidRPr="00527E5F" w:rsidRDefault="007844E7" w:rsidP="008D72AF">
            <w:pPr>
              <w:spacing w:before="0" w:line="240" w:lineRule="auto"/>
              <w:jc w:val="center"/>
              <w:rPr>
                <w:rFonts w:ascii="Century Gothic" w:hAnsi="Century Gothic" w:cs="Open Sans"/>
                <w:spacing w:val="4"/>
                <w:w w:val="100"/>
                <w:sz w:val="20"/>
              </w:rPr>
            </w:pPr>
            <w:r w:rsidRPr="00527E5F">
              <w:rPr>
                <w:rFonts w:ascii="Century Gothic" w:hAnsi="Century Gothic" w:cs="Open Sans"/>
                <w:spacing w:val="4"/>
                <w:w w:val="100"/>
                <w:sz w:val="20"/>
              </w:rPr>
              <w:t>2</w:t>
            </w:r>
          </w:p>
        </w:tc>
        <w:tc>
          <w:tcPr>
            <w:tcW w:w="4395" w:type="dxa"/>
            <w:shd w:val="clear" w:color="auto" w:fill="auto"/>
          </w:tcPr>
          <w:p w14:paraId="2C8C651F" w14:textId="77777777" w:rsidR="007844E7" w:rsidRPr="00527E5F"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527E5F" w:rsidRDefault="007844E7" w:rsidP="000831C2">
            <w:pPr>
              <w:spacing w:line="240" w:lineRule="auto"/>
              <w:rPr>
                <w:rFonts w:ascii="Century Gothic" w:hAnsi="Century Gothic" w:cs="Open Sans"/>
                <w:spacing w:val="4"/>
                <w:w w:val="100"/>
                <w:sz w:val="20"/>
              </w:rPr>
            </w:pPr>
          </w:p>
        </w:tc>
      </w:tr>
      <w:tr w:rsidR="007844E7" w:rsidRPr="00527E5F" w14:paraId="35D5895C" w14:textId="77777777" w:rsidTr="008D72AF">
        <w:trPr>
          <w:jc w:val="center"/>
        </w:trPr>
        <w:tc>
          <w:tcPr>
            <w:tcW w:w="655" w:type="dxa"/>
            <w:shd w:val="clear" w:color="auto" w:fill="auto"/>
            <w:vAlign w:val="center"/>
          </w:tcPr>
          <w:p w14:paraId="2CE8DF4B" w14:textId="77777777" w:rsidR="007844E7" w:rsidRPr="00527E5F" w:rsidRDefault="007844E7" w:rsidP="008D72AF">
            <w:pPr>
              <w:spacing w:before="0" w:line="240" w:lineRule="auto"/>
              <w:jc w:val="center"/>
              <w:rPr>
                <w:rFonts w:ascii="Century Gothic" w:hAnsi="Century Gothic" w:cs="Open Sans"/>
                <w:spacing w:val="4"/>
                <w:w w:val="100"/>
                <w:sz w:val="20"/>
              </w:rPr>
            </w:pPr>
            <w:r w:rsidRPr="00527E5F">
              <w:rPr>
                <w:rFonts w:ascii="Century Gothic" w:hAnsi="Century Gothic" w:cs="Open Sans"/>
                <w:spacing w:val="4"/>
                <w:w w:val="100"/>
                <w:sz w:val="20"/>
              </w:rPr>
              <w:t>3</w:t>
            </w:r>
          </w:p>
        </w:tc>
        <w:tc>
          <w:tcPr>
            <w:tcW w:w="4395" w:type="dxa"/>
            <w:shd w:val="clear" w:color="auto" w:fill="auto"/>
          </w:tcPr>
          <w:p w14:paraId="7CCB0D0C" w14:textId="77777777" w:rsidR="007844E7" w:rsidRPr="00527E5F"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527E5F" w:rsidRDefault="007844E7" w:rsidP="000831C2">
            <w:pPr>
              <w:spacing w:line="240" w:lineRule="auto"/>
              <w:rPr>
                <w:rFonts w:ascii="Century Gothic" w:hAnsi="Century Gothic" w:cs="Open Sans"/>
                <w:spacing w:val="4"/>
                <w:w w:val="100"/>
                <w:sz w:val="20"/>
              </w:rPr>
            </w:pPr>
          </w:p>
        </w:tc>
      </w:tr>
    </w:tbl>
    <w:p w14:paraId="5C0358E6" w14:textId="77777777" w:rsidR="009B0BA0" w:rsidRPr="00527E5F" w:rsidRDefault="009B0BA0" w:rsidP="009B0BA0">
      <w:pPr>
        <w:pStyle w:val="Akapitzlist"/>
        <w:spacing w:before="120" w:after="120" w:line="120" w:lineRule="auto"/>
        <w:ind w:left="284"/>
        <w:rPr>
          <w:rFonts w:ascii="Century Gothic" w:hAnsi="Century Gothic" w:cs="Open Sans"/>
          <w:w w:val="100"/>
          <w:sz w:val="20"/>
        </w:rPr>
      </w:pPr>
    </w:p>
    <w:p w14:paraId="07765E87" w14:textId="5BAB95C8" w:rsidR="009B0BA0" w:rsidRPr="00527E5F" w:rsidRDefault="009B0BA0" w:rsidP="009B0BA0">
      <w:pPr>
        <w:pStyle w:val="Akapitzlist"/>
        <w:spacing w:before="120" w:after="120" w:line="288" w:lineRule="auto"/>
        <w:ind w:left="284"/>
        <w:rPr>
          <w:rFonts w:ascii="Century Gothic" w:hAnsi="Century Gothic" w:cs="Open Sans"/>
          <w:w w:val="100"/>
          <w:sz w:val="20"/>
        </w:rPr>
      </w:pPr>
      <w:r w:rsidRPr="00527E5F">
        <w:rPr>
          <w:rFonts w:ascii="Century Gothic" w:hAnsi="Century Gothic" w:cs="Open Sans"/>
          <w:w w:val="100"/>
          <w:sz w:val="20"/>
        </w:rPr>
        <w:t>oraz sk</w:t>
      </w:r>
      <w:r w:rsidRPr="00527E5F">
        <w:rPr>
          <w:rFonts w:ascii="Lucida Grande" w:hAnsi="Lucida Grande" w:cs="Lucida Grande"/>
          <w:w w:val="100"/>
          <w:sz w:val="20"/>
        </w:rPr>
        <w:t>ł</w:t>
      </w:r>
      <w:r w:rsidRPr="00527E5F">
        <w:rPr>
          <w:rFonts w:ascii="Century Gothic" w:hAnsi="Century Gothic" w:cs="Open Sans"/>
          <w:w w:val="100"/>
          <w:sz w:val="20"/>
        </w:rPr>
        <w:t>adam wraz z o</w:t>
      </w:r>
      <w:r w:rsidRPr="00527E5F">
        <w:rPr>
          <w:rFonts w:ascii="Lucida Grande" w:hAnsi="Lucida Grande" w:cs="Lucida Grande"/>
          <w:w w:val="100"/>
          <w:sz w:val="20"/>
        </w:rPr>
        <w:t>ś</w:t>
      </w:r>
      <w:r w:rsidRPr="00527E5F">
        <w:rPr>
          <w:rFonts w:ascii="Century Gothic" w:hAnsi="Century Gothic" w:cs="Open Sans"/>
          <w:w w:val="100"/>
          <w:sz w:val="20"/>
        </w:rPr>
        <w:t>wiadczeniem dokumenty b</w:t>
      </w:r>
      <w:r w:rsidRPr="00527E5F">
        <w:rPr>
          <w:rFonts w:ascii="Lucida Grande" w:hAnsi="Lucida Grande" w:cs="Lucida Grande"/>
          <w:w w:val="100"/>
          <w:sz w:val="20"/>
        </w:rPr>
        <w:t>ą</w:t>
      </w:r>
      <w:r w:rsidRPr="00527E5F">
        <w:rPr>
          <w:rFonts w:ascii="Century Gothic" w:hAnsi="Century Gothic" w:cs="Open Sans"/>
          <w:w w:val="100"/>
          <w:sz w:val="20"/>
        </w:rPr>
        <w:t>d</w:t>
      </w:r>
      <w:r w:rsidRPr="00527E5F">
        <w:rPr>
          <w:rFonts w:ascii="Lucida Grande" w:hAnsi="Lucida Grande" w:cs="Lucida Grande"/>
          <w:w w:val="100"/>
          <w:sz w:val="20"/>
        </w:rPr>
        <w:t>ź</w:t>
      </w:r>
      <w:r w:rsidRPr="00527E5F">
        <w:rPr>
          <w:rFonts w:ascii="Century Gothic" w:hAnsi="Century Gothic" w:cs="Open Sans"/>
          <w:w w:val="100"/>
          <w:sz w:val="20"/>
        </w:rPr>
        <w:t xml:space="preserve"> informacje potwierdzaj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ż</w:t>
      </w:r>
      <w:r w:rsidR="005E2D69">
        <w:rPr>
          <w:rFonts w:ascii="Century Gothic" w:hAnsi="Century Gothic" w:cs="Open Sans"/>
          <w:w w:val="100"/>
          <w:sz w:val="20"/>
        </w:rPr>
        <w:t>e </w:t>
      </w:r>
      <w:r w:rsidRPr="00527E5F">
        <w:rPr>
          <w:rFonts w:ascii="Century Gothic" w:hAnsi="Century Gothic" w:cs="Open Sans"/>
          <w:w w:val="100"/>
          <w:sz w:val="20"/>
        </w:rPr>
        <w:t>powi</w:t>
      </w:r>
      <w:r w:rsidRPr="00527E5F">
        <w:rPr>
          <w:rFonts w:ascii="Lucida Grande" w:hAnsi="Lucida Grande" w:cs="Lucida Grande"/>
          <w:w w:val="100"/>
          <w:sz w:val="20"/>
        </w:rPr>
        <w:t>ą</w:t>
      </w:r>
      <w:r w:rsidRPr="00527E5F">
        <w:rPr>
          <w:rFonts w:ascii="Century Gothic" w:hAnsi="Century Gothic" w:cs="Open Sans"/>
          <w:w w:val="100"/>
          <w:sz w:val="20"/>
        </w:rPr>
        <w:t>zania</w:t>
      </w:r>
      <w:r w:rsidR="009414F8" w:rsidRPr="00527E5F">
        <w:rPr>
          <w:rFonts w:ascii="Century Gothic" w:hAnsi="Century Gothic" w:cs="Open Sans"/>
          <w:w w:val="100"/>
          <w:sz w:val="20"/>
        </w:rPr>
        <w:t xml:space="preserve"> </w:t>
      </w:r>
      <w:r w:rsidRPr="00527E5F">
        <w:rPr>
          <w:rFonts w:ascii="Century Gothic" w:hAnsi="Century Gothic" w:cs="Open Sans"/>
          <w:w w:val="100"/>
          <w:sz w:val="20"/>
        </w:rPr>
        <w:t>z innym Wykonawc</w:t>
      </w:r>
      <w:r w:rsidRPr="00527E5F">
        <w:rPr>
          <w:rFonts w:ascii="Lucida Grande" w:hAnsi="Lucida Grande" w:cs="Lucida Grande"/>
          <w:w w:val="100"/>
          <w:sz w:val="20"/>
        </w:rPr>
        <w:t>ą</w:t>
      </w:r>
      <w:r w:rsidRPr="00527E5F">
        <w:rPr>
          <w:rFonts w:ascii="Century Gothic" w:hAnsi="Century Gothic" w:cs="Open Sans"/>
          <w:w w:val="100"/>
          <w:sz w:val="20"/>
        </w:rPr>
        <w:t xml:space="preserve"> nie prowadz</w:t>
      </w:r>
      <w:r w:rsidRPr="00527E5F">
        <w:rPr>
          <w:rFonts w:ascii="Lucida Grande" w:hAnsi="Lucida Grande" w:cs="Lucida Grande"/>
          <w:w w:val="100"/>
          <w:sz w:val="20"/>
        </w:rPr>
        <w:t>ą</w:t>
      </w:r>
      <w:r w:rsidRPr="00527E5F">
        <w:rPr>
          <w:rFonts w:ascii="Century Gothic" w:hAnsi="Century Gothic" w:cs="Open Sans"/>
          <w:w w:val="100"/>
          <w:sz w:val="20"/>
        </w:rPr>
        <w:t xml:space="preserve"> do zak</w:t>
      </w:r>
      <w:r w:rsidRPr="00527E5F">
        <w:rPr>
          <w:rFonts w:ascii="Lucida Grande" w:hAnsi="Lucida Grande" w:cs="Lucida Grande"/>
          <w:w w:val="100"/>
          <w:sz w:val="20"/>
        </w:rPr>
        <w:t>ł</w:t>
      </w:r>
      <w:r w:rsidRPr="00527E5F">
        <w:rPr>
          <w:rFonts w:ascii="Century Gothic" w:hAnsi="Century Gothic" w:cs="Open Sans"/>
          <w:w w:val="100"/>
          <w:sz w:val="20"/>
        </w:rPr>
        <w:t>ócenia konkurencji w post</w:t>
      </w:r>
      <w:r w:rsidRPr="00527E5F">
        <w:rPr>
          <w:rFonts w:ascii="Lucida Grande" w:hAnsi="Lucida Grande" w:cs="Lucida Grande"/>
          <w:w w:val="100"/>
          <w:sz w:val="20"/>
        </w:rPr>
        <w:t>ę</w:t>
      </w:r>
      <w:r w:rsidRPr="00527E5F">
        <w:rPr>
          <w:rFonts w:ascii="Century Gothic" w:hAnsi="Century Gothic" w:cs="Open Sans"/>
          <w:w w:val="100"/>
          <w:sz w:val="20"/>
        </w:rPr>
        <w:t>powaniu.*</w:t>
      </w:r>
    </w:p>
    <w:p w14:paraId="631514E4" w14:textId="77777777" w:rsidR="0088579E" w:rsidRPr="00527E5F"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527E5F">
        <w:rPr>
          <w:rFonts w:ascii="Century Gothic" w:hAnsi="Century Gothic" w:cs="Open Sans"/>
          <w:spacing w:val="-5"/>
          <w:w w:val="100"/>
          <w:sz w:val="20"/>
        </w:rPr>
        <w:t>__</w:t>
      </w:r>
      <w:r w:rsidR="0088579E" w:rsidRPr="00527E5F">
        <w:rPr>
          <w:rFonts w:ascii="Century Gothic" w:hAnsi="Century Gothic" w:cs="Open Sans"/>
          <w:spacing w:val="-5"/>
          <w:w w:val="100"/>
          <w:sz w:val="20"/>
        </w:rPr>
        <w:t>____________________________________________________________________________________</w:t>
      </w:r>
    </w:p>
    <w:p w14:paraId="3ACF6358" w14:textId="77777777" w:rsidR="00334E02" w:rsidRPr="00527E5F"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527E5F"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 xml:space="preserve">wiadczam, </w:t>
      </w:r>
      <w:r w:rsidRPr="00527E5F">
        <w:rPr>
          <w:rFonts w:ascii="Lucida Grande" w:hAnsi="Lucida Grande" w:cs="Lucida Grande"/>
          <w:b/>
          <w:w w:val="100"/>
          <w:sz w:val="20"/>
        </w:rPr>
        <w:t>ż</w:t>
      </w:r>
      <w:r w:rsidRPr="00527E5F">
        <w:rPr>
          <w:rFonts w:ascii="Century Gothic" w:hAnsi="Century Gothic" w:cs="Open Sans"/>
          <w:b/>
          <w:w w:val="100"/>
          <w:sz w:val="20"/>
        </w:rPr>
        <w:t>e nie nale</w:t>
      </w:r>
      <w:r w:rsidRPr="00527E5F">
        <w:rPr>
          <w:rFonts w:ascii="Lucida Grande" w:hAnsi="Lucida Grande" w:cs="Lucida Grande"/>
          <w:b/>
          <w:w w:val="100"/>
          <w:sz w:val="20"/>
        </w:rPr>
        <w:t>żę</w:t>
      </w:r>
      <w:r w:rsidRPr="00527E5F">
        <w:rPr>
          <w:rFonts w:ascii="Century Gothic" w:hAnsi="Century Gothic" w:cs="Open Sans"/>
          <w:b/>
          <w:w w:val="100"/>
          <w:sz w:val="20"/>
        </w:rPr>
        <w:t xml:space="preserve"> do tej samej grupy kapita</w:t>
      </w:r>
      <w:r w:rsidRPr="00527E5F">
        <w:rPr>
          <w:rFonts w:ascii="Lucida Grande" w:hAnsi="Lucida Grande" w:cs="Lucida Grande"/>
          <w:b/>
          <w:w w:val="100"/>
          <w:sz w:val="20"/>
        </w:rPr>
        <w:t>ł</w:t>
      </w:r>
      <w:r w:rsidRPr="00527E5F">
        <w:rPr>
          <w:rFonts w:ascii="Century Gothic" w:hAnsi="Century Gothic" w:cs="Open Sans"/>
          <w:b/>
          <w:w w:val="100"/>
          <w:sz w:val="20"/>
        </w:rPr>
        <w:t>owej.*</w:t>
      </w:r>
    </w:p>
    <w:p w14:paraId="2CA5FFB1" w14:textId="77777777" w:rsidR="00CE4260" w:rsidRPr="00527E5F"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527E5F"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527E5F">
        <w:rPr>
          <w:rFonts w:ascii="Century Gothic" w:hAnsi="Century Gothic" w:cs="Open Sans"/>
          <w:w w:val="100"/>
          <w:sz w:val="20"/>
        </w:rPr>
        <w:t xml:space="preserve"> </w:t>
      </w:r>
      <w:r w:rsidR="00CE4260" w:rsidRPr="00527E5F">
        <w:rPr>
          <w:rFonts w:ascii="Century Gothic" w:hAnsi="Century Gothic" w:cs="Open Sans"/>
          <w:b/>
          <w:w w:val="100"/>
          <w:sz w:val="20"/>
        </w:rPr>
        <w:t>O</w:t>
      </w:r>
      <w:r w:rsidR="00CE4260" w:rsidRPr="00527E5F">
        <w:rPr>
          <w:rFonts w:ascii="Lucida Grande" w:hAnsi="Lucida Grande" w:cs="Lucida Grande"/>
          <w:b/>
          <w:w w:val="100"/>
          <w:sz w:val="20"/>
        </w:rPr>
        <w:t>ś</w:t>
      </w:r>
      <w:r w:rsidR="00CE4260" w:rsidRPr="00527E5F">
        <w:rPr>
          <w:rFonts w:ascii="Century Gothic" w:hAnsi="Century Gothic" w:cs="Open Sans"/>
          <w:b/>
          <w:w w:val="100"/>
          <w:sz w:val="20"/>
        </w:rPr>
        <w:t xml:space="preserve">wiadczam, </w:t>
      </w:r>
      <w:r w:rsidR="00CE4260" w:rsidRPr="00527E5F">
        <w:rPr>
          <w:rFonts w:ascii="Lucida Grande" w:hAnsi="Lucida Grande" w:cs="Lucida Grande"/>
          <w:b/>
          <w:w w:val="100"/>
          <w:sz w:val="20"/>
        </w:rPr>
        <w:t>ż</w:t>
      </w:r>
      <w:r w:rsidR="00CE4260" w:rsidRPr="00527E5F">
        <w:rPr>
          <w:rFonts w:ascii="Century Gothic" w:hAnsi="Century Gothic" w:cs="Open Sans"/>
          <w:b/>
          <w:w w:val="100"/>
          <w:sz w:val="20"/>
        </w:rPr>
        <w:t>e nie dosz</w:t>
      </w:r>
      <w:r w:rsidR="00CE4260" w:rsidRPr="00527E5F">
        <w:rPr>
          <w:rFonts w:ascii="Lucida Grande" w:hAnsi="Lucida Grande" w:cs="Lucida Grande"/>
          <w:b/>
          <w:w w:val="100"/>
          <w:sz w:val="20"/>
        </w:rPr>
        <w:t>ł</w:t>
      </w:r>
      <w:r w:rsidR="00CE4260" w:rsidRPr="00527E5F">
        <w:rPr>
          <w:rFonts w:ascii="Century Gothic" w:hAnsi="Century Gothic" w:cs="Open Sans"/>
          <w:b/>
          <w:w w:val="100"/>
          <w:sz w:val="20"/>
        </w:rPr>
        <w:t>o do zak</w:t>
      </w:r>
      <w:r w:rsidR="00CE4260" w:rsidRPr="00527E5F">
        <w:rPr>
          <w:rFonts w:ascii="Lucida Grande" w:hAnsi="Lucida Grande" w:cs="Lucida Grande"/>
          <w:b/>
          <w:w w:val="100"/>
          <w:sz w:val="20"/>
        </w:rPr>
        <w:t>ł</w:t>
      </w:r>
      <w:r w:rsidR="00CE4260" w:rsidRPr="00527E5F">
        <w:rPr>
          <w:rFonts w:ascii="Century Gothic" w:hAnsi="Century Gothic" w:cs="Open Sans"/>
          <w:b/>
          <w:w w:val="100"/>
          <w:sz w:val="20"/>
        </w:rPr>
        <w:t>ócenia konkurencji wynikaj</w:t>
      </w:r>
      <w:r w:rsidR="00CE4260" w:rsidRPr="00527E5F">
        <w:rPr>
          <w:rFonts w:ascii="Lucida Grande" w:hAnsi="Lucida Grande" w:cs="Lucida Grande"/>
          <w:b/>
          <w:w w:val="100"/>
          <w:sz w:val="20"/>
        </w:rPr>
        <w:t>ą</w:t>
      </w:r>
      <w:r w:rsidR="00CE4260" w:rsidRPr="00527E5F">
        <w:rPr>
          <w:rFonts w:ascii="Century Gothic" w:hAnsi="Century Gothic" w:cs="Open Sans"/>
          <w:b/>
          <w:w w:val="100"/>
          <w:sz w:val="20"/>
        </w:rPr>
        <w:t>cej z wcze</w:t>
      </w:r>
      <w:r w:rsidR="00CE4260" w:rsidRPr="00527E5F">
        <w:rPr>
          <w:rFonts w:ascii="Lucida Grande" w:hAnsi="Lucida Grande" w:cs="Lucida Grande"/>
          <w:b/>
          <w:w w:val="100"/>
          <w:sz w:val="20"/>
        </w:rPr>
        <w:t>ś</w:t>
      </w:r>
      <w:r w:rsidR="00CE4260" w:rsidRPr="00527E5F">
        <w:rPr>
          <w:rFonts w:ascii="Century Gothic" w:hAnsi="Century Gothic" w:cs="Open Sans"/>
          <w:b/>
          <w:w w:val="100"/>
          <w:sz w:val="20"/>
        </w:rPr>
        <w:t>niejszego zaanga</w:t>
      </w:r>
      <w:r w:rsidR="00CE4260" w:rsidRPr="00527E5F">
        <w:rPr>
          <w:rFonts w:ascii="Lucida Grande" w:hAnsi="Lucida Grande" w:cs="Lucida Grande"/>
          <w:b/>
          <w:w w:val="100"/>
          <w:sz w:val="20"/>
        </w:rPr>
        <w:t>ż</w:t>
      </w:r>
      <w:r w:rsidR="00CE4260" w:rsidRPr="00527E5F">
        <w:rPr>
          <w:rFonts w:ascii="Century Gothic" w:hAnsi="Century Gothic" w:cs="Open Sans"/>
          <w:b/>
          <w:w w:val="100"/>
          <w:sz w:val="20"/>
        </w:rPr>
        <w:t>owania wykonawcy lub podmiotu, który nale</w:t>
      </w:r>
      <w:r w:rsidR="00CE4260" w:rsidRPr="00527E5F">
        <w:rPr>
          <w:rFonts w:ascii="Lucida Grande" w:hAnsi="Lucida Grande" w:cs="Lucida Grande"/>
          <w:b/>
          <w:w w:val="100"/>
          <w:sz w:val="20"/>
        </w:rPr>
        <w:t>ż</w:t>
      </w:r>
      <w:r w:rsidR="00CE4260" w:rsidRPr="00527E5F">
        <w:rPr>
          <w:rFonts w:ascii="Century Gothic" w:hAnsi="Century Gothic" w:cs="Open Sans"/>
          <w:b/>
          <w:w w:val="100"/>
          <w:sz w:val="20"/>
        </w:rPr>
        <w:t>y do tej samej grupy kapita</w:t>
      </w:r>
      <w:r w:rsidR="00CE4260" w:rsidRPr="00527E5F">
        <w:rPr>
          <w:rFonts w:ascii="Lucida Grande" w:hAnsi="Lucida Grande" w:cs="Lucida Grande"/>
          <w:b/>
          <w:w w:val="100"/>
          <w:sz w:val="20"/>
        </w:rPr>
        <w:t>ł</w:t>
      </w:r>
      <w:r w:rsidR="00CE4260" w:rsidRPr="00527E5F">
        <w:rPr>
          <w:rFonts w:ascii="Century Gothic" w:hAnsi="Century Gothic" w:cs="Open Sans"/>
          <w:b/>
          <w:w w:val="100"/>
          <w:sz w:val="20"/>
        </w:rPr>
        <w:t xml:space="preserve">owej </w:t>
      </w:r>
      <w:r w:rsidR="00494C5A" w:rsidRPr="00527E5F">
        <w:rPr>
          <w:rFonts w:ascii="Century Gothic" w:hAnsi="Century Gothic" w:cs="Open Sans"/>
          <w:b/>
          <w:w w:val="100"/>
          <w:sz w:val="20"/>
        </w:rPr>
        <w:t>w </w:t>
      </w:r>
      <w:r w:rsidR="00CE4260" w:rsidRPr="00527E5F">
        <w:rPr>
          <w:rFonts w:ascii="Century Gothic" w:hAnsi="Century Gothic" w:cs="Open Sans"/>
          <w:b/>
          <w:w w:val="100"/>
          <w:sz w:val="20"/>
        </w:rPr>
        <w:t>rozumieniu ustawy z dnia 16 lutego 2007 r</w:t>
      </w:r>
      <w:r w:rsidR="00097977" w:rsidRPr="00527E5F">
        <w:rPr>
          <w:rFonts w:ascii="Century Gothic" w:hAnsi="Century Gothic" w:cs="Open Sans"/>
          <w:b/>
          <w:w w:val="100"/>
          <w:sz w:val="20"/>
        </w:rPr>
        <w:t>. o</w:t>
      </w:r>
      <w:r w:rsidR="00CE4260" w:rsidRPr="00527E5F">
        <w:rPr>
          <w:rFonts w:ascii="Century Gothic" w:hAnsi="Century Gothic" w:cs="Open Sans"/>
          <w:b/>
          <w:w w:val="100"/>
          <w:sz w:val="20"/>
        </w:rPr>
        <w:t xml:space="preserve"> ochronie konkurencji i konsumentów.*</w:t>
      </w:r>
    </w:p>
    <w:p w14:paraId="73BB1B35" w14:textId="4C9687E5" w:rsidR="002F18DD" w:rsidRPr="00527E5F" w:rsidRDefault="002F18DD" w:rsidP="002F18DD">
      <w:pPr>
        <w:tabs>
          <w:tab w:val="center" w:pos="7655"/>
        </w:tabs>
        <w:spacing w:line="360" w:lineRule="auto"/>
        <w:rPr>
          <w:rFonts w:ascii="Century Gothic" w:hAnsi="Century Gothic" w:cs="Open Sans"/>
          <w:w w:val="100"/>
          <w:sz w:val="20"/>
        </w:rPr>
      </w:pPr>
    </w:p>
    <w:p w14:paraId="6C0FC71F" w14:textId="77777777" w:rsidR="009B0BA0" w:rsidRPr="00527E5F" w:rsidRDefault="009B0BA0" w:rsidP="002F18DD">
      <w:pPr>
        <w:tabs>
          <w:tab w:val="center" w:pos="7655"/>
        </w:tabs>
        <w:spacing w:line="360" w:lineRule="auto"/>
        <w:rPr>
          <w:rFonts w:ascii="Century Gothic" w:hAnsi="Century Gothic" w:cs="Open Sans"/>
          <w:i/>
          <w:w w:val="100"/>
          <w:sz w:val="20"/>
        </w:rPr>
      </w:pPr>
      <w:r w:rsidRPr="00527E5F">
        <w:rPr>
          <w:rFonts w:ascii="Century Gothic" w:hAnsi="Century Gothic" w:cs="Open Sans"/>
          <w:i/>
          <w:w w:val="100"/>
          <w:sz w:val="20"/>
        </w:rPr>
        <w:t>* niepotrzebne skre</w:t>
      </w:r>
      <w:r w:rsidRPr="00527E5F">
        <w:rPr>
          <w:rFonts w:ascii="Lucida Grande" w:hAnsi="Lucida Grande" w:cs="Lucida Grande"/>
          <w:i/>
          <w:w w:val="100"/>
          <w:sz w:val="20"/>
        </w:rPr>
        <w:t>ś</w:t>
      </w:r>
      <w:r w:rsidRPr="00527E5F">
        <w:rPr>
          <w:rFonts w:ascii="Century Gothic" w:hAnsi="Century Gothic" w:cs="Open Sans"/>
          <w:i/>
          <w:w w:val="100"/>
          <w:sz w:val="20"/>
        </w:rPr>
        <w:t>li</w:t>
      </w:r>
      <w:r w:rsidRPr="00527E5F">
        <w:rPr>
          <w:rFonts w:ascii="Lucida Grande" w:hAnsi="Lucida Grande" w:cs="Lucida Grande"/>
          <w:i/>
          <w:w w:val="100"/>
          <w:sz w:val="20"/>
        </w:rPr>
        <w:t>ć</w:t>
      </w:r>
    </w:p>
    <w:p w14:paraId="3456EEAB" w14:textId="77777777" w:rsidR="00CD76AD" w:rsidRPr="00527E5F"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060EDA16" w14:textId="77777777" w:rsidR="00CD76AD" w:rsidRPr="00527E5F"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02D127CE" w14:textId="77777777" w:rsidR="00A8529B" w:rsidRPr="00527E5F"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ab/>
      </w:r>
    </w:p>
    <w:p w14:paraId="2CF0CAF3" w14:textId="5D20B2E1" w:rsidR="00A8529B" w:rsidRPr="00527E5F" w:rsidRDefault="00A8529B" w:rsidP="00A8529B">
      <w:pPr>
        <w:rPr>
          <w:rFonts w:ascii="Century Gothic" w:hAnsi="Century Gothic"/>
          <w:w w:val="100"/>
          <w:sz w:val="20"/>
        </w:rPr>
      </w:pPr>
    </w:p>
    <w:p w14:paraId="4A7B502F" w14:textId="564440E7" w:rsidR="00A443C2" w:rsidRPr="00527E5F" w:rsidRDefault="00A443C2" w:rsidP="00A8529B">
      <w:pPr>
        <w:rPr>
          <w:rFonts w:ascii="Century Gothic" w:hAnsi="Century Gothic"/>
          <w:w w:val="100"/>
          <w:sz w:val="20"/>
        </w:rPr>
      </w:pPr>
    </w:p>
    <w:p w14:paraId="223764FE" w14:textId="1EA7B18D" w:rsidR="004D5A58" w:rsidRPr="00527E5F" w:rsidRDefault="002B1F68" w:rsidP="004D5A58">
      <w:pPr>
        <w:spacing w:after="120" w:line="360" w:lineRule="auto"/>
        <w:ind w:left="7200"/>
        <w:jc w:val="center"/>
        <w:rPr>
          <w:rFonts w:ascii="Century Gothic" w:hAnsi="Century Gothic" w:cs="Open Sans"/>
          <w:b/>
          <w:w w:val="100"/>
          <w:sz w:val="20"/>
        </w:rPr>
      </w:pPr>
      <w:r w:rsidRPr="00527E5F">
        <w:rPr>
          <w:rFonts w:ascii="Century Gothic" w:hAnsi="Century Gothic" w:cs="Open Sans"/>
          <w:b/>
          <w:w w:val="100"/>
          <w:sz w:val="20"/>
        </w:rPr>
        <w:t>Za</w:t>
      </w:r>
      <w:r w:rsidRPr="00527E5F">
        <w:rPr>
          <w:rFonts w:ascii="Lucida Grande" w:hAnsi="Lucida Grande" w:cs="Lucida Grande"/>
          <w:b/>
          <w:w w:val="100"/>
          <w:sz w:val="20"/>
        </w:rPr>
        <w:t>łą</w:t>
      </w:r>
      <w:r w:rsidRPr="00527E5F">
        <w:rPr>
          <w:rFonts w:ascii="Century Gothic" w:hAnsi="Century Gothic" w:cs="Open Sans"/>
          <w:b/>
          <w:w w:val="100"/>
          <w:sz w:val="20"/>
        </w:rPr>
        <w:t>cznik nr 6</w:t>
      </w:r>
      <w:r w:rsidR="004D5A58" w:rsidRPr="00527E5F">
        <w:rPr>
          <w:rFonts w:ascii="Century Gothic" w:hAnsi="Century Gothic" w:cs="Open Sans"/>
          <w:b/>
          <w:w w:val="100"/>
          <w:sz w:val="20"/>
        </w:rPr>
        <w:t xml:space="preserve"> do SWZ </w:t>
      </w:r>
      <w:r w:rsidRPr="00527E5F">
        <w:rPr>
          <w:rFonts w:ascii="Century Gothic" w:hAnsi="Century Gothic" w:cs="Open Sans"/>
          <w:b/>
          <w:w w:val="100"/>
          <w:sz w:val="20"/>
        </w:rPr>
        <w:br/>
      </w:r>
    </w:p>
    <w:p w14:paraId="5E9C8B26" w14:textId="760B1527" w:rsidR="004D5A58" w:rsidRPr="00527E5F" w:rsidRDefault="004D5A58" w:rsidP="004D5A58">
      <w:pPr>
        <w:spacing w:after="120" w:line="360" w:lineRule="auto"/>
        <w:ind w:firstLine="720"/>
        <w:jc w:val="center"/>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wykonawcy o aktualno</w:t>
      </w:r>
      <w:r w:rsidRPr="00527E5F">
        <w:rPr>
          <w:rFonts w:ascii="Lucida Grande" w:hAnsi="Lucida Grande" w:cs="Lucida Grande"/>
          <w:b/>
          <w:w w:val="100"/>
          <w:sz w:val="20"/>
        </w:rPr>
        <w:t>ś</w:t>
      </w:r>
      <w:r w:rsidRPr="00527E5F">
        <w:rPr>
          <w:rFonts w:ascii="Century Gothic" w:hAnsi="Century Gothic" w:cs="Open Sans"/>
          <w:b/>
          <w:w w:val="100"/>
          <w:sz w:val="20"/>
        </w:rPr>
        <w:t>ci informacji zawartych w o</w:t>
      </w:r>
      <w:r w:rsidRPr="00527E5F">
        <w:rPr>
          <w:rFonts w:ascii="Lucida Grande" w:hAnsi="Lucida Grande" w:cs="Lucida Grande"/>
          <w:b/>
          <w:w w:val="100"/>
          <w:sz w:val="20"/>
        </w:rPr>
        <w:t>ś</w:t>
      </w:r>
      <w:r w:rsidRPr="00527E5F">
        <w:rPr>
          <w:rFonts w:ascii="Century Gothic" w:hAnsi="Century Gothic" w:cs="Open Sans"/>
          <w:b/>
          <w:w w:val="100"/>
          <w:sz w:val="20"/>
        </w:rPr>
        <w:t xml:space="preserve">wiadczeniu, </w:t>
      </w:r>
      <w:r w:rsidRPr="00527E5F">
        <w:rPr>
          <w:rFonts w:ascii="Century Gothic" w:hAnsi="Century Gothic" w:cs="Open Sans"/>
          <w:b/>
          <w:w w:val="100"/>
          <w:sz w:val="20"/>
        </w:rPr>
        <w:br/>
        <w:t>o którym mowa w art. 125 ust. 1 Ustawy</w:t>
      </w:r>
    </w:p>
    <w:p w14:paraId="36932BEA" w14:textId="31C522FA" w:rsidR="004D5A58" w:rsidRPr="00101219" w:rsidRDefault="004D5A58" w:rsidP="00101219">
      <w:pPr>
        <w:spacing w:before="120" w:after="120" w:line="360" w:lineRule="auto"/>
        <w:ind w:left="-142" w:right="-284"/>
        <w:rPr>
          <w:rFonts w:ascii="Century Gothic" w:hAnsi="Century Gothic" w:cs="Open Sans"/>
          <w:b/>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powania na</w:t>
      </w:r>
      <w:r w:rsidR="00101219">
        <w:rPr>
          <w:rFonts w:ascii="Century Gothic" w:hAnsi="Century Gothic" w:cs="Open Sans"/>
          <w:b/>
          <w:w w:val="100"/>
          <w:sz w:val="20"/>
        </w:rPr>
        <w:t xml:space="preserve"> Modernizację</w:t>
      </w:r>
      <w:r w:rsidR="00101219" w:rsidRPr="00DE6B1A">
        <w:rPr>
          <w:rFonts w:ascii="Century Gothic" w:hAnsi="Century Gothic" w:cs="Open Sans"/>
          <w:b/>
          <w:w w:val="100"/>
          <w:sz w:val="20"/>
        </w:rPr>
        <w:t xml:space="preserve"> istniejącego węzła cieplnego 3-funkcyjnego, szeregowo-równoległego dla instalacji CT, CO i CWU w budynku Torwar I Centralnego Ośrodka Sportu w Warszawie przy ul. Łazienkowskiej 6a</w:t>
      </w:r>
      <w:r w:rsidRPr="00527E5F">
        <w:rPr>
          <w:rFonts w:ascii="Century Gothic" w:hAnsi="Century Gothic" w:cs="Open Sans"/>
          <w:w w:val="100"/>
          <w:sz w:val="20"/>
        </w:rPr>
        <w:t>,</w:t>
      </w:r>
    </w:p>
    <w:p w14:paraId="47087431" w14:textId="77777777" w:rsidR="004D5A58" w:rsidRPr="00527E5F" w:rsidRDefault="004D5A58" w:rsidP="004D5A58">
      <w:pP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2A5E60E1" w14:textId="77777777" w:rsidR="004D5A58" w:rsidRPr="00527E5F" w:rsidRDefault="004D5A58" w:rsidP="004D5A58">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4D5A58" w:rsidRPr="00527E5F" w14:paraId="11D00639" w14:textId="77777777" w:rsidTr="00452BEE">
        <w:tc>
          <w:tcPr>
            <w:tcW w:w="5000" w:type="pct"/>
            <w:gridSpan w:val="2"/>
            <w:shd w:val="clear" w:color="auto" w:fill="BFBFBF" w:themeFill="background1" w:themeFillShade="BF"/>
          </w:tcPr>
          <w:p w14:paraId="01B772DB" w14:textId="77777777" w:rsidR="004D5A58" w:rsidRPr="00527E5F" w:rsidRDefault="004D5A58" w:rsidP="00452BEE">
            <w:pPr>
              <w:shd w:val="clear" w:color="auto" w:fill="BFBFBF"/>
              <w:spacing w:line="360" w:lineRule="auto"/>
              <w:rPr>
                <w:rFonts w:ascii="Century Gothic" w:hAnsi="Century Gothic" w:cs="Open Sans"/>
                <w:i/>
                <w:w w:val="100"/>
                <w:sz w:val="20"/>
              </w:rPr>
            </w:pPr>
            <w:r w:rsidRPr="00527E5F">
              <w:rPr>
                <w:rFonts w:ascii="Century Gothic" w:hAnsi="Century Gothic" w:cs="Open Sans"/>
                <w:i/>
                <w:w w:val="100"/>
                <w:sz w:val="20"/>
              </w:rPr>
              <w:t>DANE WYKONAWCY</w:t>
            </w:r>
          </w:p>
          <w:p w14:paraId="75BDEA3C" w14:textId="77777777" w:rsidR="004D5A58" w:rsidRPr="00527E5F" w:rsidRDefault="004D5A58" w:rsidP="00452BEE">
            <w:pPr>
              <w:shd w:val="clear" w:color="auto" w:fill="BFBFBF"/>
              <w:spacing w:line="360" w:lineRule="auto"/>
              <w:rPr>
                <w:rFonts w:ascii="Century Gothic" w:hAnsi="Century Gothic" w:cs="Open Sans"/>
                <w:i/>
                <w:w w:val="100"/>
                <w:sz w:val="20"/>
              </w:rPr>
            </w:pPr>
            <w:r w:rsidRPr="00527E5F">
              <w:rPr>
                <w:rFonts w:ascii="Century Gothic" w:hAnsi="Century Gothic" w:cs="Open Sans"/>
                <w:i/>
                <w:w w:val="100"/>
                <w:sz w:val="20"/>
              </w:rPr>
              <w:t>*niepotrzebne skre</w:t>
            </w:r>
            <w:r w:rsidRPr="00527E5F">
              <w:rPr>
                <w:rFonts w:ascii="Lucida Grande" w:hAnsi="Lucida Grande" w:cs="Lucida Grande"/>
                <w:i/>
                <w:w w:val="100"/>
                <w:sz w:val="20"/>
              </w:rPr>
              <w:t>ś</w:t>
            </w:r>
            <w:r w:rsidRPr="00527E5F">
              <w:rPr>
                <w:rFonts w:ascii="Century Gothic" w:hAnsi="Century Gothic" w:cs="Open Sans"/>
                <w:i/>
                <w:w w:val="100"/>
                <w:sz w:val="20"/>
              </w:rPr>
              <w:t>li</w:t>
            </w:r>
            <w:r w:rsidRPr="00527E5F">
              <w:rPr>
                <w:rFonts w:ascii="Lucida Grande" w:hAnsi="Lucida Grande" w:cs="Lucida Grande"/>
                <w:i/>
                <w:w w:val="100"/>
                <w:sz w:val="20"/>
              </w:rPr>
              <w:t>ć</w:t>
            </w:r>
          </w:p>
        </w:tc>
      </w:tr>
      <w:tr w:rsidR="004D5A58" w:rsidRPr="00527E5F" w14:paraId="6DB2A2C0" w14:textId="77777777" w:rsidTr="00452BEE">
        <w:tc>
          <w:tcPr>
            <w:tcW w:w="2045" w:type="pct"/>
          </w:tcPr>
          <w:p w14:paraId="748B7E03" w14:textId="77777777" w:rsidR="004D5A58" w:rsidRPr="00527E5F" w:rsidRDefault="004D5A58" w:rsidP="00452BEE">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pe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266E39F8" w14:textId="77777777" w:rsidR="004D5A58" w:rsidRPr="00527E5F" w:rsidRDefault="004D5A58" w:rsidP="00452BEE">
            <w:pPr>
              <w:pStyle w:val="Akapitzlist"/>
              <w:spacing w:line="360" w:lineRule="auto"/>
              <w:ind w:left="0"/>
              <w:rPr>
                <w:rFonts w:ascii="Century Gothic" w:hAnsi="Century Gothic" w:cs="Open Sans"/>
                <w:i/>
                <w:w w:val="100"/>
                <w:sz w:val="20"/>
              </w:rPr>
            </w:pPr>
          </w:p>
        </w:tc>
      </w:tr>
      <w:tr w:rsidR="004D5A58" w:rsidRPr="00527E5F" w14:paraId="6BEB9410" w14:textId="77777777" w:rsidTr="00452BEE">
        <w:tc>
          <w:tcPr>
            <w:tcW w:w="2045" w:type="pct"/>
          </w:tcPr>
          <w:p w14:paraId="791AA0C6" w14:textId="77777777" w:rsidR="004D5A58" w:rsidRPr="00527E5F" w:rsidRDefault="004D5A58" w:rsidP="00452BEE">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adres</w:t>
            </w:r>
          </w:p>
        </w:tc>
        <w:tc>
          <w:tcPr>
            <w:tcW w:w="2955" w:type="pct"/>
          </w:tcPr>
          <w:p w14:paraId="0D96C40B" w14:textId="77777777" w:rsidR="004D5A58" w:rsidRPr="00527E5F" w:rsidRDefault="004D5A58" w:rsidP="00452BEE">
            <w:pPr>
              <w:pStyle w:val="Akapitzlist"/>
              <w:spacing w:line="360" w:lineRule="auto"/>
              <w:ind w:left="0"/>
              <w:rPr>
                <w:rFonts w:ascii="Century Gothic" w:hAnsi="Century Gothic" w:cs="Open Sans"/>
                <w:i/>
                <w:w w:val="100"/>
                <w:sz w:val="20"/>
              </w:rPr>
            </w:pPr>
          </w:p>
        </w:tc>
      </w:tr>
      <w:tr w:rsidR="004D5A58" w:rsidRPr="00527E5F" w14:paraId="6149D88C" w14:textId="77777777" w:rsidTr="00452BEE">
        <w:tc>
          <w:tcPr>
            <w:tcW w:w="2045" w:type="pct"/>
          </w:tcPr>
          <w:p w14:paraId="479C2140" w14:textId="77777777" w:rsidR="004D5A58" w:rsidRPr="00527E5F" w:rsidRDefault="004D5A58" w:rsidP="00452BEE">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4BB45C68" w14:textId="77777777" w:rsidR="004D5A58" w:rsidRPr="00527E5F" w:rsidRDefault="004D5A58" w:rsidP="00452BEE">
            <w:pPr>
              <w:spacing w:line="360" w:lineRule="auto"/>
              <w:rPr>
                <w:rFonts w:ascii="Century Gothic" w:hAnsi="Century Gothic" w:cs="Open Sans"/>
                <w:i/>
                <w:w w:val="100"/>
                <w:sz w:val="20"/>
              </w:rPr>
            </w:pPr>
          </w:p>
        </w:tc>
      </w:tr>
      <w:tr w:rsidR="004D5A58" w:rsidRPr="00527E5F" w14:paraId="6106E564" w14:textId="77777777" w:rsidTr="00452BEE">
        <w:tc>
          <w:tcPr>
            <w:tcW w:w="2045" w:type="pct"/>
          </w:tcPr>
          <w:p w14:paraId="690559BC" w14:textId="77777777" w:rsidR="004D5A58" w:rsidRPr="00527E5F" w:rsidRDefault="004D5A58" w:rsidP="00452BEE">
            <w:pPr>
              <w:spacing w:line="360" w:lineRule="auto"/>
              <w:rPr>
                <w:rFonts w:ascii="Century Gothic" w:hAnsi="Century Gothic" w:cs="Open Sans"/>
                <w:w w:val="100"/>
                <w:sz w:val="20"/>
              </w:rPr>
            </w:pPr>
            <w:r w:rsidRPr="00527E5F">
              <w:rPr>
                <w:rFonts w:ascii="Century Gothic" w:hAnsi="Century Gothic" w:cs="Open Sans"/>
                <w:w w:val="100"/>
                <w:sz w:val="20"/>
              </w:rPr>
              <w:t>KRS/CEiDG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0D506A33" w14:textId="77777777" w:rsidR="004D5A58" w:rsidRPr="00527E5F" w:rsidRDefault="004D5A58" w:rsidP="00452BEE">
            <w:pPr>
              <w:spacing w:line="360" w:lineRule="auto"/>
              <w:rPr>
                <w:rFonts w:ascii="Century Gothic" w:hAnsi="Century Gothic" w:cs="Open Sans"/>
                <w:i/>
                <w:w w:val="100"/>
                <w:sz w:val="20"/>
              </w:rPr>
            </w:pPr>
          </w:p>
        </w:tc>
      </w:tr>
      <w:tr w:rsidR="004D5A58" w:rsidRPr="00527E5F" w14:paraId="45C2E471" w14:textId="77777777" w:rsidTr="00452BEE">
        <w:tc>
          <w:tcPr>
            <w:tcW w:w="2045" w:type="pct"/>
          </w:tcPr>
          <w:p w14:paraId="609B1660" w14:textId="77777777" w:rsidR="004D5A58" w:rsidRPr="00527E5F" w:rsidRDefault="004D5A58" w:rsidP="00452BEE">
            <w:pPr>
              <w:spacing w:line="360" w:lineRule="auto"/>
              <w:rPr>
                <w:rFonts w:ascii="Century Gothic" w:hAnsi="Century Gothic" w:cs="Open Sans"/>
                <w:w w:val="100"/>
                <w:sz w:val="20"/>
              </w:rPr>
            </w:pPr>
            <w:r w:rsidRPr="00527E5F">
              <w:rPr>
                <w:rFonts w:ascii="Century Gothic" w:hAnsi="Century Gothic" w:cs="Open Sans"/>
                <w:w w:val="100"/>
                <w:sz w:val="20"/>
              </w:rPr>
              <w:t>adres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38B6540A" w14:textId="77777777" w:rsidR="004D5A58" w:rsidRPr="00527E5F" w:rsidRDefault="004D5A58" w:rsidP="00452BEE">
            <w:pPr>
              <w:spacing w:line="360" w:lineRule="auto"/>
              <w:rPr>
                <w:rFonts w:ascii="Century Gothic" w:hAnsi="Century Gothic" w:cs="Open Sans"/>
                <w:i/>
                <w:w w:val="100"/>
                <w:sz w:val="20"/>
              </w:rPr>
            </w:pPr>
          </w:p>
        </w:tc>
      </w:tr>
      <w:tr w:rsidR="004D5A58" w:rsidRPr="00527E5F" w14:paraId="597639D2" w14:textId="77777777" w:rsidTr="00452BEE">
        <w:tc>
          <w:tcPr>
            <w:tcW w:w="2045" w:type="pct"/>
          </w:tcPr>
          <w:p w14:paraId="60C2909A" w14:textId="77777777" w:rsidR="004D5A58" w:rsidRPr="00527E5F" w:rsidRDefault="004D5A58" w:rsidP="00452BEE">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23323DB6" w14:textId="77777777" w:rsidR="004D5A58" w:rsidRPr="00527E5F" w:rsidRDefault="004D5A58" w:rsidP="00452BEE">
            <w:pPr>
              <w:spacing w:line="360" w:lineRule="auto"/>
              <w:rPr>
                <w:rFonts w:ascii="Century Gothic" w:hAnsi="Century Gothic" w:cs="Open Sans"/>
                <w:i/>
                <w:w w:val="100"/>
                <w:sz w:val="20"/>
              </w:rPr>
            </w:pPr>
          </w:p>
        </w:tc>
      </w:tr>
      <w:tr w:rsidR="004D5A58" w:rsidRPr="00527E5F" w14:paraId="1BCC2853" w14:textId="77777777" w:rsidTr="00452BEE">
        <w:tc>
          <w:tcPr>
            <w:tcW w:w="5000" w:type="pct"/>
            <w:gridSpan w:val="2"/>
            <w:shd w:val="clear" w:color="auto" w:fill="BFBFBF" w:themeFill="background1" w:themeFillShade="BF"/>
          </w:tcPr>
          <w:p w14:paraId="27950ACD" w14:textId="77777777" w:rsidR="004D5A58" w:rsidRPr="00527E5F" w:rsidRDefault="004D5A58" w:rsidP="00452BEE">
            <w:pPr>
              <w:shd w:val="clear" w:color="auto" w:fill="BFBFBF"/>
              <w:spacing w:line="360" w:lineRule="auto"/>
              <w:rPr>
                <w:rFonts w:ascii="Century Gothic" w:hAnsi="Century Gothic" w:cs="Open Sans"/>
                <w:i/>
                <w:w w:val="100"/>
                <w:sz w:val="20"/>
              </w:rPr>
            </w:pPr>
            <w:r w:rsidRPr="00527E5F">
              <w:rPr>
                <w:rFonts w:ascii="Century Gothic" w:hAnsi="Century Gothic" w:cs="Open Sans"/>
                <w:i/>
                <w:w w:val="100"/>
                <w:sz w:val="20"/>
              </w:rPr>
              <w:t>O</w:t>
            </w:r>
            <w:r w:rsidRPr="00527E5F">
              <w:rPr>
                <w:rFonts w:ascii="Lucida Grande" w:hAnsi="Lucida Grande" w:cs="Lucida Grande"/>
                <w:i/>
                <w:w w:val="100"/>
                <w:sz w:val="20"/>
              </w:rPr>
              <w:t>Ś</w:t>
            </w:r>
            <w:r w:rsidRPr="00527E5F">
              <w:rPr>
                <w:rFonts w:ascii="Century Gothic" w:hAnsi="Century Gothic" w:cs="Open Sans"/>
                <w:i/>
                <w:w w:val="100"/>
                <w:sz w:val="20"/>
              </w:rPr>
              <w:t>WIADCZENIE WYKONAWCY</w:t>
            </w:r>
          </w:p>
        </w:tc>
      </w:tr>
      <w:tr w:rsidR="004D5A58" w:rsidRPr="00527E5F" w14:paraId="3846A0B9" w14:textId="77777777" w:rsidTr="00452BEE">
        <w:tc>
          <w:tcPr>
            <w:tcW w:w="5000" w:type="pct"/>
            <w:gridSpan w:val="2"/>
          </w:tcPr>
          <w:p w14:paraId="0233C76E" w14:textId="77777777" w:rsidR="004D5A58" w:rsidRPr="00527E5F" w:rsidRDefault="004D5A58" w:rsidP="00452BEE">
            <w:pPr>
              <w:spacing w:line="360" w:lineRule="auto"/>
              <w:rPr>
                <w:rFonts w:ascii="Century Gothic" w:hAnsi="Century Gothic" w:cs="Open Sans"/>
                <w:w w:val="100"/>
                <w:sz w:val="20"/>
              </w:rPr>
            </w:pPr>
            <w:r w:rsidRPr="00527E5F">
              <w:rPr>
                <w:rFonts w:ascii="Century Gothic" w:hAnsi="Century Gothic" w:cs="Open Sans"/>
                <w:w w:val="100"/>
                <w:sz w:val="20"/>
              </w:rPr>
              <w:t>Wykonawca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informacje zawarte w o</w:t>
            </w:r>
            <w:r w:rsidRPr="00527E5F">
              <w:rPr>
                <w:rFonts w:ascii="Lucida Grande" w:hAnsi="Lucida Grande" w:cs="Lucida Grande"/>
                <w:w w:val="100"/>
                <w:sz w:val="20"/>
              </w:rPr>
              <w:t>ś</w:t>
            </w:r>
            <w:r w:rsidRPr="00527E5F">
              <w:rPr>
                <w:rFonts w:ascii="Century Gothic" w:hAnsi="Century Gothic" w:cs="Open Sans"/>
                <w:w w:val="100"/>
                <w:sz w:val="20"/>
              </w:rPr>
              <w:t>wiadczeniu dotycz</w:t>
            </w:r>
            <w:r w:rsidRPr="00527E5F">
              <w:rPr>
                <w:rFonts w:ascii="Lucida Grande" w:hAnsi="Lucida Grande" w:cs="Lucida Grande"/>
                <w:w w:val="100"/>
                <w:sz w:val="20"/>
              </w:rPr>
              <w:t>ą</w:t>
            </w:r>
            <w:r w:rsidRPr="00527E5F">
              <w:rPr>
                <w:rFonts w:ascii="Century Gothic" w:hAnsi="Century Gothic" w:cs="Open Sans"/>
                <w:w w:val="100"/>
                <w:sz w:val="20"/>
              </w:rPr>
              <w:t>cym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powaniu 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 o którym mowa w art. 125 ust. 1 Ustawy,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onym w niniejszym post</w:t>
            </w:r>
            <w:r w:rsidRPr="00527E5F">
              <w:rPr>
                <w:rFonts w:ascii="Lucida Grande" w:hAnsi="Lucida Grande" w:cs="Lucida Grande"/>
                <w:w w:val="100"/>
                <w:sz w:val="20"/>
              </w:rPr>
              <w:t>ę</w:t>
            </w:r>
            <w:r w:rsidRPr="00527E5F">
              <w:rPr>
                <w:rFonts w:ascii="Century Gothic" w:hAnsi="Century Gothic" w:cs="Open Sans"/>
                <w:w w:val="100"/>
                <w:sz w:val="20"/>
              </w:rPr>
              <w:t>powaniu w zakresie podstaw wykluczenia s</w:t>
            </w:r>
            <w:r w:rsidRPr="00527E5F">
              <w:rPr>
                <w:rFonts w:ascii="Lucida Grande" w:hAnsi="Lucida Grande" w:cs="Lucida Grande"/>
                <w:w w:val="100"/>
                <w:sz w:val="20"/>
              </w:rPr>
              <w:t>ą</w:t>
            </w:r>
            <w:r w:rsidRPr="00527E5F">
              <w:rPr>
                <w:rFonts w:ascii="Century Gothic" w:hAnsi="Century Gothic" w:cs="Open Sans"/>
                <w:w w:val="100"/>
                <w:sz w:val="20"/>
              </w:rPr>
              <w:t xml:space="preserve"> aktualne.</w:t>
            </w:r>
          </w:p>
          <w:p w14:paraId="1776812F" w14:textId="77777777" w:rsidR="004D5A58" w:rsidRPr="00527E5F" w:rsidRDefault="004D5A58" w:rsidP="00452BEE">
            <w:pPr>
              <w:pStyle w:val="Akapitzlist"/>
              <w:spacing w:line="360" w:lineRule="auto"/>
              <w:ind w:left="0"/>
              <w:rPr>
                <w:rFonts w:ascii="Century Gothic" w:hAnsi="Century Gothic" w:cs="Open Sans"/>
                <w:i/>
                <w:w w:val="100"/>
                <w:sz w:val="20"/>
              </w:rPr>
            </w:pPr>
            <w:r w:rsidRPr="00527E5F">
              <w:rPr>
                <w:rFonts w:ascii="Century Gothic" w:hAnsi="Century Gothic" w:cs="Open Sans"/>
                <w:w w:val="100"/>
                <w:sz w:val="20"/>
              </w:rPr>
              <w:t xml:space="preserve">            [ …..] TAK   [ …..] NIE</w:t>
            </w:r>
            <w:r w:rsidRPr="00527E5F">
              <w:rPr>
                <w:rFonts w:ascii="Century Gothic" w:hAnsi="Century Gothic" w:cs="Open Sans"/>
                <w:i/>
                <w:w w:val="100"/>
                <w:sz w:val="20"/>
              </w:rPr>
              <w:t xml:space="preserve">   </w:t>
            </w:r>
          </w:p>
        </w:tc>
      </w:tr>
    </w:tbl>
    <w:p w14:paraId="0890AFFA" w14:textId="77777777" w:rsidR="004D5A58" w:rsidRPr="00527E5F" w:rsidRDefault="004D5A58" w:rsidP="004D5A58">
      <w:pPr>
        <w:jc w:val="right"/>
        <w:rPr>
          <w:rFonts w:ascii="Century Gothic" w:hAnsi="Century Gothic" w:cs="Open Sans"/>
          <w:w w:val="100"/>
          <w:sz w:val="20"/>
        </w:rPr>
      </w:pPr>
    </w:p>
    <w:p w14:paraId="2DE71616" w14:textId="77777777" w:rsidR="00242174" w:rsidRPr="00527E5F" w:rsidRDefault="00242174" w:rsidP="00242174">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53669582" w14:textId="54CBEB3E" w:rsidR="00C953A9" w:rsidRPr="00527E5F" w:rsidRDefault="00242174" w:rsidP="00C953A9">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527E5F">
        <w:rPr>
          <w:rFonts w:ascii="Century Gothic" w:hAnsi="Century Gothic" w:cs="Calibri"/>
          <w:i/>
          <w:w w:val="100"/>
          <w:sz w:val="20"/>
        </w:rPr>
        <w:t xml:space="preserve">                                  (podpis Wykonawcy</w:t>
      </w:r>
    </w:p>
    <w:p w14:paraId="2F2757DA" w14:textId="77777777" w:rsidR="00C953A9" w:rsidRPr="00527E5F" w:rsidRDefault="00C953A9" w:rsidP="004D5A58">
      <w:pPr>
        <w:pStyle w:val="Nagwek3"/>
        <w:rPr>
          <w:rFonts w:ascii="Century Gothic" w:hAnsi="Century Gothic" w:cs="Open Sans"/>
          <w:sz w:val="20"/>
          <w:szCs w:val="20"/>
        </w:rPr>
      </w:pPr>
    </w:p>
    <w:p w14:paraId="586D48F7" w14:textId="7B8E4191" w:rsidR="00C953A9" w:rsidRPr="00527E5F" w:rsidRDefault="00C953A9" w:rsidP="004D5A58">
      <w:pPr>
        <w:pStyle w:val="Nagwek3"/>
        <w:rPr>
          <w:rFonts w:ascii="Century Gothic" w:hAnsi="Century Gothic" w:cs="Open Sans"/>
          <w:sz w:val="20"/>
          <w:szCs w:val="20"/>
        </w:rPr>
      </w:pPr>
    </w:p>
    <w:p w14:paraId="1B765303" w14:textId="77777777" w:rsidR="00D03DE9" w:rsidRPr="00527E5F" w:rsidRDefault="00D03DE9" w:rsidP="00D03DE9">
      <w:pPr>
        <w:rPr>
          <w:rFonts w:ascii="Century Gothic" w:hAnsi="Century Gothic"/>
        </w:rPr>
      </w:pPr>
    </w:p>
    <w:p w14:paraId="59F5AD38" w14:textId="1C697719" w:rsidR="00C953A9" w:rsidRPr="00527E5F" w:rsidRDefault="00C953A9" w:rsidP="004D5A58">
      <w:pPr>
        <w:pStyle w:val="Nagwek3"/>
        <w:rPr>
          <w:rFonts w:ascii="Century Gothic" w:hAnsi="Century Gothic" w:cs="Open Sans"/>
          <w:sz w:val="20"/>
          <w:szCs w:val="20"/>
        </w:rPr>
      </w:pPr>
    </w:p>
    <w:p w14:paraId="150AB248" w14:textId="5B4FF2B5" w:rsidR="00E8707F" w:rsidRDefault="00E8707F" w:rsidP="00E8707F">
      <w:pPr>
        <w:rPr>
          <w:rFonts w:ascii="Century Gothic" w:hAnsi="Century Gothic"/>
        </w:rPr>
      </w:pPr>
    </w:p>
    <w:p w14:paraId="340105A3" w14:textId="11A1501A" w:rsidR="004201CE" w:rsidRPr="00101219" w:rsidRDefault="004201CE" w:rsidP="00101219">
      <w:pPr>
        <w:tabs>
          <w:tab w:val="left" w:pos="4820"/>
          <w:tab w:val="right" w:leader="dot" w:pos="5529"/>
          <w:tab w:val="right" w:leader="dot" w:pos="9639"/>
        </w:tabs>
        <w:spacing w:before="0" w:line="240" w:lineRule="auto"/>
        <w:rPr>
          <w:rFonts w:ascii="Century Gothic" w:hAnsi="Century Gothic" w:cs="Calibri"/>
          <w:b/>
          <w:i/>
          <w:w w:val="100"/>
          <w:sz w:val="20"/>
        </w:rPr>
      </w:pPr>
    </w:p>
    <w:p w14:paraId="3E446FE4" w14:textId="3C923046" w:rsidR="004201CE" w:rsidRPr="00527E5F" w:rsidRDefault="004201CE"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27F71919" w14:textId="3F8126C0" w:rsidR="00A443C2" w:rsidRPr="00904ECE" w:rsidRDefault="00A443C2" w:rsidP="00904ECE">
      <w:pPr>
        <w:tabs>
          <w:tab w:val="left" w:pos="4820"/>
          <w:tab w:val="right" w:leader="dot" w:pos="5529"/>
          <w:tab w:val="right" w:leader="dot" w:pos="9639"/>
        </w:tabs>
        <w:spacing w:before="0" w:line="240" w:lineRule="auto"/>
        <w:rPr>
          <w:rFonts w:ascii="Century Gothic" w:hAnsi="Century Gothic" w:cs="Calibri"/>
          <w:b/>
          <w:i/>
          <w:w w:val="100"/>
          <w:sz w:val="20"/>
        </w:rPr>
      </w:pPr>
    </w:p>
    <w:p w14:paraId="273B8E63" w14:textId="18E27C69" w:rsidR="00EC7CBA" w:rsidRPr="00527E5F" w:rsidRDefault="00EC7CBA"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527E5F">
        <w:rPr>
          <w:rFonts w:ascii="Century Gothic" w:hAnsi="Century Gothic" w:cs="Calibri"/>
          <w:b/>
          <w:w w:val="100"/>
          <w:sz w:val="20"/>
        </w:rPr>
        <w:t>Za</w:t>
      </w:r>
      <w:r w:rsidRPr="00527E5F">
        <w:rPr>
          <w:rFonts w:ascii="Lucida Grande" w:hAnsi="Lucida Grande" w:cs="Lucida Grande"/>
          <w:b/>
          <w:w w:val="100"/>
          <w:sz w:val="20"/>
        </w:rPr>
        <w:t>łą</w:t>
      </w:r>
      <w:r w:rsidR="00101219">
        <w:rPr>
          <w:rFonts w:ascii="Century Gothic" w:hAnsi="Century Gothic" w:cs="Calibri"/>
          <w:b/>
          <w:w w:val="100"/>
          <w:sz w:val="20"/>
        </w:rPr>
        <w:t>cznik nr 7</w:t>
      </w:r>
      <w:r w:rsidRPr="00527E5F">
        <w:rPr>
          <w:rFonts w:ascii="Century Gothic" w:hAnsi="Century Gothic" w:cs="Calibri"/>
          <w:b/>
          <w:w w:val="100"/>
          <w:sz w:val="20"/>
        </w:rPr>
        <w:t xml:space="preserve"> do SWZ</w:t>
      </w:r>
    </w:p>
    <w:p w14:paraId="7DC68C33" w14:textId="00367504" w:rsidR="00EC7CBA" w:rsidRPr="00527E5F" w:rsidRDefault="00EC7CBA">
      <w:pPr>
        <w:pStyle w:val="Nagwek3"/>
        <w:rPr>
          <w:rFonts w:ascii="Century Gothic" w:hAnsi="Century Gothic" w:cs="Open Sans"/>
          <w:bCs w:val="0"/>
          <w:w w:val="89"/>
          <w:sz w:val="20"/>
          <w:szCs w:val="20"/>
        </w:rPr>
      </w:pPr>
      <w:r w:rsidRPr="00527E5F">
        <w:rPr>
          <w:rFonts w:ascii="Century Gothic" w:hAnsi="Century Gothic" w:cs="Open Sans"/>
          <w:sz w:val="20"/>
        </w:rPr>
        <w:t>Wykaz osób</w:t>
      </w:r>
    </w:p>
    <w:p w14:paraId="0D3F120A" w14:textId="228F2FA4" w:rsidR="00EC7CBA" w:rsidRPr="00527E5F" w:rsidRDefault="00EC7CBA" w:rsidP="00FE09A1">
      <w:pPr>
        <w:rPr>
          <w:rFonts w:ascii="Century Gothic" w:hAnsi="Century Gothic"/>
        </w:rPr>
      </w:pPr>
    </w:p>
    <w:p w14:paraId="3D08740B" w14:textId="025AB23A" w:rsidR="00EC7CBA" w:rsidRPr="00527E5F" w:rsidRDefault="00EC7CBA" w:rsidP="00EC7CBA">
      <w:pPr>
        <w:pStyle w:val="Lista2"/>
        <w:spacing w:before="120"/>
        <w:ind w:left="-142"/>
        <w:jc w:val="center"/>
        <w:rPr>
          <w:rFonts w:ascii="Century Gothic" w:hAnsi="Century Gothic" w:cs="Open Sans"/>
          <w:b/>
          <w:sz w:val="20"/>
        </w:rPr>
      </w:pPr>
      <w:r w:rsidRPr="00527E5F">
        <w:rPr>
          <w:rFonts w:ascii="Century Gothic" w:hAnsi="Century Gothic" w:cs="Open Sans"/>
          <w:b/>
          <w:w w:val="100"/>
          <w:sz w:val="20"/>
        </w:rPr>
        <w:t>WYKAZ OSÓB SKIEROWANYCH DO REALIZACJI ZAMÓWIENIA</w:t>
      </w:r>
    </w:p>
    <w:p w14:paraId="5C8F8B75" w14:textId="787ECED1" w:rsidR="0020089E" w:rsidRPr="00527E5F" w:rsidRDefault="0020089E" w:rsidP="0020089E">
      <w:pPr>
        <w:pStyle w:val="Lista2"/>
        <w:spacing w:before="120"/>
        <w:ind w:left="-142"/>
        <w:jc w:val="center"/>
        <w:rPr>
          <w:rFonts w:ascii="Century Gothic" w:hAnsi="Century Gothic" w:cs="Open Sans"/>
          <w:b/>
          <w:sz w:val="20"/>
        </w:rPr>
      </w:pPr>
      <w:r w:rsidRPr="00527E5F">
        <w:rPr>
          <w:rFonts w:ascii="Century Gothic" w:hAnsi="Century Gothic" w:cs="Open Sans"/>
          <w:b/>
          <w:w w:val="100"/>
          <w:sz w:val="20"/>
        </w:rPr>
        <w:t>spe</w:t>
      </w:r>
      <w:r w:rsidRPr="00527E5F">
        <w:rPr>
          <w:rFonts w:ascii="Lucida Grande" w:hAnsi="Lucida Grande" w:cs="Lucida Grande"/>
          <w:b/>
          <w:w w:val="100"/>
          <w:sz w:val="20"/>
        </w:rPr>
        <w:t>ł</w:t>
      </w:r>
      <w:r w:rsidRPr="00527E5F">
        <w:rPr>
          <w:rFonts w:ascii="Century Gothic" w:hAnsi="Century Gothic" w:cs="Open Sans"/>
          <w:b/>
          <w:w w:val="100"/>
          <w:sz w:val="20"/>
        </w:rPr>
        <w:t>niaj</w:t>
      </w:r>
      <w:r w:rsidRPr="00527E5F">
        <w:rPr>
          <w:rFonts w:ascii="Lucida Grande" w:hAnsi="Lucida Grande" w:cs="Lucida Grande"/>
          <w:b/>
          <w:w w:val="100"/>
          <w:sz w:val="20"/>
        </w:rPr>
        <w:t>ą</w:t>
      </w:r>
      <w:r w:rsidRPr="00527E5F">
        <w:rPr>
          <w:rFonts w:ascii="Century Gothic" w:hAnsi="Century Gothic" w:cs="Open Sans"/>
          <w:b/>
          <w:w w:val="100"/>
          <w:sz w:val="20"/>
        </w:rPr>
        <w:t>cych wymagania zawarte w Rozdziale VIII Podroz</w:t>
      </w:r>
      <w:r w:rsidR="006B1AD9">
        <w:rPr>
          <w:rFonts w:ascii="Century Gothic" w:hAnsi="Century Gothic" w:cs="Open Sans"/>
          <w:b/>
          <w:w w:val="100"/>
          <w:sz w:val="20"/>
        </w:rPr>
        <w:t>dziale I ust. 1 pkt 2) lit. d) 1</w:t>
      </w:r>
      <w:r w:rsidRPr="00527E5F">
        <w:rPr>
          <w:rFonts w:ascii="Century Gothic" w:hAnsi="Century Gothic" w:cs="Open Sans"/>
          <w:b/>
          <w:w w:val="100"/>
          <w:sz w:val="20"/>
        </w:rPr>
        <w:t>.1</w:t>
      </w:r>
      <w:r w:rsidR="006B1AD9">
        <w:rPr>
          <w:rFonts w:ascii="Century Gothic" w:hAnsi="Century Gothic" w:cs="Open Sans"/>
          <w:b/>
          <w:w w:val="100"/>
          <w:sz w:val="20"/>
        </w:rPr>
        <w:t xml:space="preserve"> </w:t>
      </w:r>
    </w:p>
    <w:p w14:paraId="6A2360DF" w14:textId="77777777" w:rsidR="00EC7CBA" w:rsidRPr="00527E5F" w:rsidRDefault="00EC7CBA" w:rsidP="00FE09A1">
      <w:pPr>
        <w:jc w:val="center"/>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EC7CBA" w:rsidRPr="00527E5F" w14:paraId="19601C6D" w14:textId="77777777" w:rsidTr="003A1863">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C0F677B" w14:textId="77777777" w:rsidR="00EC7CBA" w:rsidRPr="00527E5F" w:rsidRDefault="00EC7CBA" w:rsidP="003A1863">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Lp</w:t>
            </w:r>
            <w:r w:rsidRPr="00527E5F">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7601D337" w14:textId="35ABEC5F" w:rsidR="00EC7CBA" w:rsidRPr="00527E5F" w:rsidRDefault="00877A6F" w:rsidP="003A1863">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Imi</w:t>
            </w:r>
            <w:r w:rsidRPr="00527E5F">
              <w:rPr>
                <w:rFonts w:ascii="Lucida Grande" w:hAnsi="Lucida Grande" w:cs="Lucida Grande"/>
                <w:b/>
                <w:color w:val="000000" w:themeColor="text1"/>
                <w:w w:val="100"/>
                <w:sz w:val="20"/>
              </w:rPr>
              <w:t>ę</w:t>
            </w:r>
            <w:r w:rsidRPr="00527E5F">
              <w:rPr>
                <w:rFonts w:ascii="Century Gothic" w:hAnsi="Century Gothic" w:cs="Open Sans"/>
                <w:b/>
                <w:color w:val="000000" w:themeColor="text1"/>
                <w:w w:val="100"/>
                <w:sz w:val="20"/>
              </w:rPr>
              <w:t xml:space="preserve"> i nazwisko</w:t>
            </w:r>
          </w:p>
        </w:tc>
        <w:tc>
          <w:tcPr>
            <w:tcW w:w="1907" w:type="dxa"/>
            <w:tcBorders>
              <w:top w:val="single" w:sz="4" w:space="0" w:color="auto"/>
              <w:left w:val="single" w:sz="4" w:space="0" w:color="auto"/>
              <w:right w:val="single" w:sz="4" w:space="0" w:color="auto"/>
            </w:tcBorders>
            <w:shd w:val="clear" w:color="auto" w:fill="auto"/>
            <w:vAlign w:val="center"/>
          </w:tcPr>
          <w:p w14:paraId="3F10D6CC" w14:textId="6DD31E59" w:rsidR="00EC7CBA" w:rsidRPr="00527E5F" w:rsidRDefault="00877A6F" w:rsidP="003A1863">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040D26A8" w14:textId="042FA44A" w:rsidR="00EC7CBA" w:rsidRPr="00527E5F" w:rsidRDefault="00877A6F" w:rsidP="003A1863">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Wykszta</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cenie / do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wiadczenie</w:t>
            </w:r>
          </w:p>
        </w:tc>
        <w:tc>
          <w:tcPr>
            <w:tcW w:w="1701" w:type="dxa"/>
            <w:tcBorders>
              <w:top w:val="single" w:sz="4" w:space="0" w:color="auto"/>
              <w:left w:val="single" w:sz="4" w:space="0" w:color="auto"/>
              <w:right w:val="single" w:sz="4" w:space="0" w:color="auto"/>
            </w:tcBorders>
            <w:shd w:val="clear" w:color="auto" w:fill="auto"/>
            <w:vAlign w:val="center"/>
          </w:tcPr>
          <w:p w14:paraId="0790A6A5" w14:textId="4893A8B2" w:rsidR="00EC7CBA" w:rsidRPr="00527E5F" w:rsidRDefault="00877A6F" w:rsidP="003A1863">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Zakres wykonywanych czynno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5355B07A" w14:textId="77777777" w:rsidR="00EC7CBA" w:rsidRPr="00527E5F" w:rsidRDefault="00EC7CBA" w:rsidP="003A1863">
            <w:pPr>
              <w:spacing w:before="0" w:line="240" w:lineRule="auto"/>
              <w:jc w:val="center"/>
              <w:rPr>
                <w:rFonts w:ascii="Century Gothic" w:hAnsi="Century Gothic" w:cs="Open Sans"/>
                <w:b/>
                <w:color w:val="000000" w:themeColor="text1"/>
                <w:w w:val="100"/>
                <w:sz w:val="16"/>
                <w:szCs w:val="16"/>
              </w:rPr>
            </w:pPr>
            <w:r w:rsidRPr="00527E5F">
              <w:rPr>
                <w:rFonts w:ascii="Lucida Grande" w:hAnsi="Lucida Grande" w:cs="Lucida Grande"/>
                <w:b/>
                <w:color w:val="000000" w:themeColor="text1"/>
                <w:w w:val="100"/>
                <w:sz w:val="16"/>
                <w:szCs w:val="16"/>
              </w:rPr>
              <w:t>Ź</w:t>
            </w:r>
            <w:r w:rsidRPr="00527E5F">
              <w:rPr>
                <w:rFonts w:ascii="Century Gothic" w:hAnsi="Century Gothic" w:cs="Open Sans"/>
                <w:b/>
                <w:color w:val="000000" w:themeColor="text1"/>
                <w:w w:val="100"/>
                <w:sz w:val="16"/>
                <w:szCs w:val="16"/>
              </w:rPr>
              <w:t>ród</w:t>
            </w:r>
            <w:r w:rsidRPr="00527E5F">
              <w:rPr>
                <w:rFonts w:ascii="Lucida Grande" w:hAnsi="Lucida Grande" w:cs="Lucida Grande"/>
                <w:b/>
                <w:color w:val="000000" w:themeColor="text1"/>
                <w:w w:val="100"/>
                <w:sz w:val="16"/>
                <w:szCs w:val="16"/>
              </w:rPr>
              <w:t>ł</w:t>
            </w:r>
            <w:r w:rsidRPr="00527E5F">
              <w:rPr>
                <w:rFonts w:ascii="Century Gothic" w:hAnsi="Century Gothic" w:cs="Open Sans"/>
                <w:b/>
                <w:color w:val="000000" w:themeColor="text1"/>
                <w:w w:val="100"/>
                <w:sz w:val="16"/>
                <w:szCs w:val="16"/>
              </w:rPr>
              <w:t>o</w:t>
            </w:r>
          </w:p>
        </w:tc>
      </w:tr>
      <w:tr w:rsidR="00EC7CBA" w:rsidRPr="00527E5F" w14:paraId="654FDC3B" w14:textId="77777777" w:rsidTr="003A1863">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72F4EDA" w14:textId="77777777" w:rsidR="00EC7CBA" w:rsidRPr="00527E5F" w:rsidRDefault="00EC7CBA" w:rsidP="003A1863">
            <w:pPr>
              <w:spacing w:before="0" w:line="240" w:lineRule="auto"/>
              <w:jc w:val="center"/>
              <w:rPr>
                <w:rFonts w:ascii="Century Gothic" w:hAnsi="Century Gothic" w:cs="Open Sans"/>
                <w:color w:val="000000" w:themeColor="text1"/>
                <w:w w:val="100"/>
                <w:sz w:val="16"/>
                <w:szCs w:val="16"/>
              </w:rPr>
            </w:pPr>
            <w:r w:rsidRPr="00527E5F">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0CF0BF17" w14:textId="77777777" w:rsidR="00EC7CBA" w:rsidRPr="00527E5F" w:rsidRDefault="00EC7CBA" w:rsidP="003A1863">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ADF8A2F" w14:textId="77777777" w:rsidR="00EC7CBA" w:rsidRPr="00527E5F" w:rsidRDefault="00EC7CBA" w:rsidP="003A186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CC4E2B9" w14:textId="77777777" w:rsidR="00EC7CBA" w:rsidRPr="00527E5F"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83AAF24" w14:textId="77777777" w:rsidR="00EC7CBA" w:rsidRPr="00527E5F"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E5DF369" w14:textId="13257553" w:rsidR="00EC7CBA" w:rsidRPr="00527E5F" w:rsidRDefault="00877A6F" w:rsidP="003A1863">
            <w:pPr>
              <w:spacing w:before="0" w:line="240" w:lineRule="auto"/>
              <w:jc w:val="center"/>
              <w:rPr>
                <w:rFonts w:ascii="Century Gothic" w:hAnsi="Century Gothic" w:cs="Open Sans"/>
                <w:sz w:val="16"/>
                <w:szCs w:val="16"/>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bl>
    <w:p w14:paraId="3FE65426" w14:textId="77777777" w:rsidR="006B1AD9" w:rsidRDefault="006B1AD9" w:rsidP="00877A6F">
      <w:pPr>
        <w:rPr>
          <w:rFonts w:ascii="Century Gothic" w:hAnsi="Century Gothic" w:cs="Open Sans"/>
          <w:i/>
          <w:w w:val="100"/>
          <w:sz w:val="20"/>
        </w:rPr>
      </w:pPr>
    </w:p>
    <w:p w14:paraId="7A7978C3" w14:textId="7D793BBC" w:rsidR="006B1AD9" w:rsidRPr="00527E5F" w:rsidRDefault="006B1AD9" w:rsidP="006B1AD9">
      <w:pPr>
        <w:pStyle w:val="Lista2"/>
        <w:spacing w:before="120"/>
        <w:ind w:left="-142"/>
        <w:jc w:val="center"/>
        <w:rPr>
          <w:rFonts w:ascii="Century Gothic" w:hAnsi="Century Gothic" w:cs="Open Sans"/>
          <w:b/>
          <w:sz w:val="20"/>
        </w:rPr>
      </w:pPr>
      <w:r w:rsidRPr="00527E5F">
        <w:rPr>
          <w:rFonts w:ascii="Century Gothic" w:hAnsi="Century Gothic" w:cs="Open Sans"/>
          <w:b/>
          <w:w w:val="100"/>
          <w:sz w:val="20"/>
        </w:rPr>
        <w:t>spe</w:t>
      </w:r>
      <w:r w:rsidRPr="00527E5F">
        <w:rPr>
          <w:rFonts w:ascii="Lucida Grande" w:hAnsi="Lucida Grande" w:cs="Lucida Grande"/>
          <w:b/>
          <w:w w:val="100"/>
          <w:sz w:val="20"/>
        </w:rPr>
        <w:t>ł</w:t>
      </w:r>
      <w:r w:rsidRPr="00527E5F">
        <w:rPr>
          <w:rFonts w:ascii="Century Gothic" w:hAnsi="Century Gothic" w:cs="Open Sans"/>
          <w:b/>
          <w:w w:val="100"/>
          <w:sz w:val="20"/>
        </w:rPr>
        <w:t>niaj</w:t>
      </w:r>
      <w:r w:rsidRPr="00527E5F">
        <w:rPr>
          <w:rFonts w:ascii="Lucida Grande" w:hAnsi="Lucida Grande" w:cs="Lucida Grande"/>
          <w:b/>
          <w:w w:val="100"/>
          <w:sz w:val="20"/>
        </w:rPr>
        <w:t>ą</w:t>
      </w:r>
      <w:r w:rsidRPr="00527E5F">
        <w:rPr>
          <w:rFonts w:ascii="Century Gothic" w:hAnsi="Century Gothic" w:cs="Open Sans"/>
          <w:b/>
          <w:w w:val="100"/>
          <w:sz w:val="20"/>
        </w:rPr>
        <w:t>cych wymagania zawarte w Rozdziale VIII Podroz</w:t>
      </w:r>
      <w:r>
        <w:rPr>
          <w:rFonts w:ascii="Century Gothic" w:hAnsi="Century Gothic" w:cs="Open Sans"/>
          <w:b/>
          <w:w w:val="100"/>
          <w:sz w:val="20"/>
        </w:rPr>
        <w:t xml:space="preserve">dziale I ust. 1 pkt 2) lit. d) 1.2 </w:t>
      </w: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6B1AD9" w:rsidRPr="00527E5F" w14:paraId="001207EC" w14:textId="77777777" w:rsidTr="00C7120D">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23775F2C" w14:textId="77777777" w:rsidR="006B1AD9" w:rsidRPr="00527E5F" w:rsidRDefault="006B1AD9" w:rsidP="00C7120D">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Lp</w:t>
            </w:r>
            <w:r w:rsidRPr="00527E5F">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358AEC5C" w14:textId="77777777" w:rsidR="006B1AD9" w:rsidRPr="00527E5F" w:rsidRDefault="006B1AD9" w:rsidP="00C7120D">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Imi</w:t>
            </w:r>
            <w:r w:rsidRPr="00527E5F">
              <w:rPr>
                <w:rFonts w:ascii="Lucida Grande" w:hAnsi="Lucida Grande" w:cs="Lucida Grande"/>
                <w:b/>
                <w:color w:val="000000" w:themeColor="text1"/>
                <w:w w:val="100"/>
                <w:sz w:val="20"/>
              </w:rPr>
              <w:t>ę</w:t>
            </w:r>
            <w:r w:rsidRPr="00527E5F">
              <w:rPr>
                <w:rFonts w:ascii="Century Gothic" w:hAnsi="Century Gothic" w:cs="Open Sans"/>
                <w:b/>
                <w:color w:val="000000" w:themeColor="text1"/>
                <w:w w:val="100"/>
                <w:sz w:val="20"/>
              </w:rPr>
              <w:t xml:space="preserve"> i nazwisko</w:t>
            </w:r>
          </w:p>
        </w:tc>
        <w:tc>
          <w:tcPr>
            <w:tcW w:w="1907" w:type="dxa"/>
            <w:tcBorders>
              <w:top w:val="single" w:sz="4" w:space="0" w:color="auto"/>
              <w:left w:val="single" w:sz="4" w:space="0" w:color="auto"/>
              <w:right w:val="single" w:sz="4" w:space="0" w:color="auto"/>
            </w:tcBorders>
            <w:shd w:val="clear" w:color="auto" w:fill="auto"/>
            <w:vAlign w:val="center"/>
          </w:tcPr>
          <w:p w14:paraId="2D9A42F1" w14:textId="77777777" w:rsidR="006B1AD9" w:rsidRPr="00527E5F" w:rsidRDefault="006B1AD9" w:rsidP="00C7120D">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1206CFE6" w14:textId="77777777" w:rsidR="006B1AD9" w:rsidRPr="00527E5F" w:rsidRDefault="006B1AD9" w:rsidP="00C7120D">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Wykszta</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cenie / do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wiadczenie</w:t>
            </w:r>
          </w:p>
        </w:tc>
        <w:tc>
          <w:tcPr>
            <w:tcW w:w="1701" w:type="dxa"/>
            <w:tcBorders>
              <w:top w:val="single" w:sz="4" w:space="0" w:color="auto"/>
              <w:left w:val="single" w:sz="4" w:space="0" w:color="auto"/>
              <w:right w:val="single" w:sz="4" w:space="0" w:color="auto"/>
            </w:tcBorders>
            <w:shd w:val="clear" w:color="auto" w:fill="auto"/>
            <w:vAlign w:val="center"/>
          </w:tcPr>
          <w:p w14:paraId="2A6274CF" w14:textId="77777777" w:rsidR="006B1AD9" w:rsidRPr="00527E5F" w:rsidRDefault="006B1AD9" w:rsidP="00C7120D">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Zakres wykonywanych czynno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1E280344" w14:textId="77777777" w:rsidR="006B1AD9" w:rsidRPr="00527E5F" w:rsidRDefault="006B1AD9" w:rsidP="00C7120D">
            <w:pPr>
              <w:spacing w:before="0" w:line="240" w:lineRule="auto"/>
              <w:jc w:val="center"/>
              <w:rPr>
                <w:rFonts w:ascii="Century Gothic" w:hAnsi="Century Gothic" w:cs="Open Sans"/>
                <w:b/>
                <w:color w:val="000000" w:themeColor="text1"/>
                <w:w w:val="100"/>
                <w:sz w:val="16"/>
                <w:szCs w:val="16"/>
              </w:rPr>
            </w:pPr>
            <w:r w:rsidRPr="00527E5F">
              <w:rPr>
                <w:rFonts w:ascii="Lucida Grande" w:hAnsi="Lucida Grande" w:cs="Lucida Grande"/>
                <w:b/>
                <w:color w:val="000000" w:themeColor="text1"/>
                <w:w w:val="100"/>
                <w:sz w:val="16"/>
                <w:szCs w:val="16"/>
              </w:rPr>
              <w:t>Ź</w:t>
            </w:r>
            <w:r w:rsidRPr="00527E5F">
              <w:rPr>
                <w:rFonts w:ascii="Century Gothic" w:hAnsi="Century Gothic" w:cs="Open Sans"/>
                <w:b/>
                <w:color w:val="000000" w:themeColor="text1"/>
                <w:w w:val="100"/>
                <w:sz w:val="16"/>
                <w:szCs w:val="16"/>
              </w:rPr>
              <w:t>ród</w:t>
            </w:r>
            <w:r w:rsidRPr="00527E5F">
              <w:rPr>
                <w:rFonts w:ascii="Lucida Grande" w:hAnsi="Lucida Grande" w:cs="Lucida Grande"/>
                <w:b/>
                <w:color w:val="000000" w:themeColor="text1"/>
                <w:w w:val="100"/>
                <w:sz w:val="16"/>
                <w:szCs w:val="16"/>
              </w:rPr>
              <w:t>ł</w:t>
            </w:r>
            <w:r w:rsidRPr="00527E5F">
              <w:rPr>
                <w:rFonts w:ascii="Century Gothic" w:hAnsi="Century Gothic" w:cs="Open Sans"/>
                <w:b/>
                <w:color w:val="000000" w:themeColor="text1"/>
                <w:w w:val="100"/>
                <w:sz w:val="16"/>
                <w:szCs w:val="16"/>
              </w:rPr>
              <w:t>o</w:t>
            </w:r>
          </w:p>
        </w:tc>
      </w:tr>
      <w:tr w:rsidR="006B1AD9" w:rsidRPr="00527E5F" w14:paraId="6BAEEC43" w14:textId="77777777" w:rsidTr="00C7120D">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EC68F66" w14:textId="77777777" w:rsidR="006B1AD9" w:rsidRPr="00527E5F" w:rsidRDefault="006B1AD9" w:rsidP="00C7120D">
            <w:pPr>
              <w:spacing w:before="0" w:line="240" w:lineRule="auto"/>
              <w:jc w:val="center"/>
              <w:rPr>
                <w:rFonts w:ascii="Century Gothic" w:hAnsi="Century Gothic" w:cs="Open Sans"/>
                <w:color w:val="000000" w:themeColor="text1"/>
                <w:w w:val="100"/>
                <w:sz w:val="16"/>
                <w:szCs w:val="16"/>
              </w:rPr>
            </w:pPr>
            <w:r w:rsidRPr="00527E5F">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32780B68" w14:textId="77777777" w:rsidR="006B1AD9" w:rsidRPr="00527E5F" w:rsidRDefault="006B1AD9" w:rsidP="00C7120D">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425A639B" w14:textId="77777777" w:rsidR="006B1AD9" w:rsidRPr="00527E5F" w:rsidRDefault="006B1AD9" w:rsidP="00C7120D">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0AC0E72" w14:textId="77777777" w:rsidR="006B1AD9" w:rsidRPr="00527E5F" w:rsidRDefault="006B1AD9" w:rsidP="00C7120D">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3B2FCCA" w14:textId="77777777" w:rsidR="006B1AD9" w:rsidRPr="00527E5F" w:rsidRDefault="006B1AD9" w:rsidP="00C7120D">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4988EE7" w14:textId="77777777" w:rsidR="006B1AD9" w:rsidRPr="00527E5F" w:rsidRDefault="006B1AD9" w:rsidP="00C7120D">
            <w:pPr>
              <w:spacing w:before="0" w:line="240" w:lineRule="auto"/>
              <w:jc w:val="center"/>
              <w:rPr>
                <w:rFonts w:ascii="Century Gothic" w:hAnsi="Century Gothic" w:cs="Open Sans"/>
                <w:sz w:val="16"/>
                <w:szCs w:val="16"/>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bl>
    <w:p w14:paraId="46B73E5B" w14:textId="77777777" w:rsidR="006B1AD9" w:rsidRDefault="006B1AD9" w:rsidP="00877A6F">
      <w:pPr>
        <w:rPr>
          <w:rFonts w:ascii="Century Gothic" w:hAnsi="Century Gothic" w:cs="Open Sans"/>
          <w:i/>
          <w:w w:val="100"/>
          <w:sz w:val="20"/>
        </w:rPr>
      </w:pPr>
    </w:p>
    <w:p w14:paraId="1BB54CD8" w14:textId="7FE6722E" w:rsidR="00877A6F" w:rsidRPr="00527E5F" w:rsidRDefault="00877A6F" w:rsidP="00877A6F">
      <w:pPr>
        <w:rPr>
          <w:rFonts w:ascii="Century Gothic" w:hAnsi="Century Gothic" w:cs="Open Sans"/>
          <w:i/>
          <w:w w:val="100"/>
          <w:sz w:val="20"/>
        </w:rPr>
      </w:pPr>
      <w:r w:rsidRPr="00527E5F">
        <w:rPr>
          <w:rFonts w:ascii="Century Gothic" w:hAnsi="Century Gothic" w:cs="Open Sans"/>
          <w:i/>
          <w:w w:val="100"/>
          <w:sz w:val="20"/>
        </w:rPr>
        <w:t>* Niepotrzebne skre</w:t>
      </w:r>
      <w:r w:rsidRPr="00527E5F">
        <w:rPr>
          <w:rFonts w:ascii="Lucida Grande" w:hAnsi="Lucida Grande" w:cs="Lucida Grande"/>
          <w:i/>
          <w:w w:val="100"/>
          <w:sz w:val="20"/>
        </w:rPr>
        <w:t>ś</w:t>
      </w:r>
      <w:r w:rsidRPr="00527E5F">
        <w:rPr>
          <w:rFonts w:ascii="Century Gothic" w:hAnsi="Century Gothic" w:cs="Open Sans"/>
          <w:i/>
          <w:w w:val="100"/>
          <w:sz w:val="20"/>
        </w:rPr>
        <w:t>li</w:t>
      </w:r>
      <w:r w:rsidRPr="00527E5F">
        <w:rPr>
          <w:rFonts w:ascii="Lucida Grande" w:hAnsi="Lucida Grande" w:cs="Lucida Grande"/>
          <w:i/>
          <w:w w:val="100"/>
          <w:sz w:val="20"/>
        </w:rPr>
        <w:t>ć</w:t>
      </w:r>
    </w:p>
    <w:p w14:paraId="2F66EC2E" w14:textId="7B6D1978" w:rsidR="00BC07A6" w:rsidRPr="00527E5F" w:rsidRDefault="00BC07A6" w:rsidP="00FE09A1">
      <w:pPr>
        <w:rPr>
          <w:rFonts w:ascii="Century Gothic" w:hAnsi="Century Gothic"/>
        </w:rPr>
      </w:pPr>
    </w:p>
    <w:p w14:paraId="23770CFA" w14:textId="61EB391D" w:rsidR="00877A6F" w:rsidRPr="00527E5F" w:rsidRDefault="00877A6F" w:rsidP="00FE09A1">
      <w:pPr>
        <w:rPr>
          <w:rFonts w:ascii="Century Gothic" w:hAnsi="Century Gothic"/>
        </w:rPr>
      </w:pPr>
    </w:p>
    <w:p w14:paraId="6B1DB1A7" w14:textId="77777777" w:rsidR="00877A6F" w:rsidRPr="00527E5F" w:rsidRDefault="00877A6F" w:rsidP="00877A6F">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6D35433C" w14:textId="77777777" w:rsidR="00877A6F" w:rsidRPr="00527E5F" w:rsidRDefault="00877A6F" w:rsidP="00877A6F">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17FAFF94" w14:textId="4EA7D119" w:rsidR="00877A6F" w:rsidRPr="00527E5F" w:rsidRDefault="00877A6F" w:rsidP="00FE09A1">
      <w:pPr>
        <w:rPr>
          <w:rFonts w:ascii="Century Gothic" w:hAnsi="Century Gothic"/>
        </w:rPr>
      </w:pPr>
    </w:p>
    <w:p w14:paraId="170D78D0" w14:textId="5D5C5DC5" w:rsidR="00877A6F" w:rsidRPr="00527E5F" w:rsidRDefault="00877A6F" w:rsidP="00FE09A1">
      <w:pPr>
        <w:rPr>
          <w:rFonts w:ascii="Century Gothic" w:hAnsi="Century Gothic"/>
        </w:rPr>
      </w:pPr>
    </w:p>
    <w:p w14:paraId="377EA5BB" w14:textId="78E1AFC0" w:rsidR="000F097E" w:rsidRDefault="000F097E" w:rsidP="00FE09A1">
      <w:pPr>
        <w:rPr>
          <w:rFonts w:ascii="Century Gothic" w:hAnsi="Century Gothic"/>
        </w:rPr>
      </w:pPr>
    </w:p>
    <w:p w14:paraId="05205F07" w14:textId="14DB3095" w:rsidR="00904ECE" w:rsidRDefault="00904ECE" w:rsidP="00FE09A1">
      <w:pPr>
        <w:rPr>
          <w:rFonts w:ascii="Century Gothic" w:hAnsi="Century Gothic"/>
        </w:rPr>
      </w:pPr>
    </w:p>
    <w:p w14:paraId="37E3785B" w14:textId="6CB27EC0" w:rsidR="00904ECE" w:rsidRDefault="00904ECE" w:rsidP="00FE09A1">
      <w:pPr>
        <w:rPr>
          <w:rFonts w:ascii="Century Gothic" w:hAnsi="Century Gothic"/>
        </w:rPr>
      </w:pPr>
    </w:p>
    <w:p w14:paraId="26C800BD" w14:textId="77777777" w:rsidR="00A17B64" w:rsidRPr="00527E5F" w:rsidRDefault="00A17B64" w:rsidP="00FE09A1">
      <w:pPr>
        <w:rPr>
          <w:rFonts w:ascii="Century Gothic" w:hAnsi="Century Gothic"/>
        </w:rPr>
      </w:pPr>
    </w:p>
    <w:p w14:paraId="074B530D" w14:textId="1919A386" w:rsidR="00A17B64" w:rsidRPr="00527E5F" w:rsidRDefault="00A17B64" w:rsidP="00A17B64">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527E5F">
        <w:rPr>
          <w:rFonts w:ascii="Century Gothic" w:hAnsi="Century Gothic" w:cs="Calibri"/>
          <w:b/>
          <w:w w:val="100"/>
          <w:sz w:val="20"/>
        </w:rPr>
        <w:t>Za</w:t>
      </w:r>
      <w:r w:rsidRPr="00527E5F">
        <w:rPr>
          <w:rFonts w:ascii="Lucida Grande" w:hAnsi="Lucida Grande" w:cs="Lucida Grande"/>
          <w:b/>
          <w:w w:val="100"/>
          <w:sz w:val="20"/>
        </w:rPr>
        <w:t>łą</w:t>
      </w:r>
      <w:r w:rsidR="00E4297F">
        <w:rPr>
          <w:rFonts w:ascii="Century Gothic" w:hAnsi="Century Gothic" w:cs="Calibri"/>
          <w:b/>
          <w:w w:val="100"/>
          <w:sz w:val="20"/>
        </w:rPr>
        <w:t>cznik nr 8</w:t>
      </w:r>
      <w:r w:rsidRPr="00527E5F">
        <w:rPr>
          <w:rFonts w:ascii="Century Gothic" w:hAnsi="Century Gothic" w:cs="Calibri"/>
          <w:b/>
          <w:w w:val="100"/>
          <w:sz w:val="20"/>
        </w:rPr>
        <w:t xml:space="preserve"> do SWZ</w:t>
      </w:r>
    </w:p>
    <w:p w14:paraId="6FBDC8B3" w14:textId="57F3C023" w:rsidR="00A17B64" w:rsidRPr="00527E5F" w:rsidRDefault="00A17B64" w:rsidP="00A17B64">
      <w:pPr>
        <w:pStyle w:val="Nagwek3"/>
        <w:rPr>
          <w:rFonts w:ascii="Century Gothic" w:hAnsi="Century Gothic" w:cs="Open Sans"/>
          <w:sz w:val="20"/>
        </w:rPr>
      </w:pPr>
      <w:r w:rsidRPr="00527E5F">
        <w:rPr>
          <w:rFonts w:ascii="Century Gothic" w:hAnsi="Century Gothic" w:cs="Open Sans"/>
          <w:sz w:val="20"/>
        </w:rPr>
        <w:t>PPU</w:t>
      </w:r>
    </w:p>
    <w:p w14:paraId="40EB8B41" w14:textId="0A3602A1" w:rsidR="00A17B64" w:rsidRPr="00527E5F" w:rsidRDefault="00A17B64" w:rsidP="00A17B64">
      <w:pPr>
        <w:rPr>
          <w:rFonts w:ascii="Century Gothic" w:hAnsi="Century Gothic"/>
        </w:rPr>
      </w:pPr>
    </w:p>
    <w:p w14:paraId="72166E73" w14:textId="305F41A0" w:rsidR="00E4297F" w:rsidRPr="00E4297F" w:rsidRDefault="00E4297F" w:rsidP="00E4297F">
      <w:pPr>
        <w:jc w:val="center"/>
        <w:rPr>
          <w:rFonts w:ascii="Century Gothic" w:hAnsi="Century Gothic"/>
          <w:w w:val="100"/>
          <w:sz w:val="20"/>
        </w:rPr>
      </w:pPr>
      <w:r w:rsidRPr="00E4297F">
        <w:rPr>
          <w:rFonts w:ascii="Century Gothic" w:hAnsi="Century Gothic"/>
          <w:w w:val="100"/>
          <w:sz w:val="20"/>
        </w:rPr>
        <w:t>Projektowane Postanowienia Umowy</w:t>
      </w:r>
    </w:p>
    <w:p w14:paraId="61982697" w14:textId="77777777" w:rsidR="00E4297F" w:rsidRPr="00E4297F" w:rsidRDefault="00E4297F" w:rsidP="00E4297F">
      <w:pPr>
        <w:rPr>
          <w:rFonts w:ascii="Century Gothic" w:hAnsi="Century Gothic"/>
          <w:w w:val="100"/>
          <w:sz w:val="20"/>
        </w:rPr>
      </w:pPr>
    </w:p>
    <w:p w14:paraId="250D4F97" w14:textId="24E0E49C" w:rsidR="00E4297F" w:rsidRPr="00E4297F" w:rsidRDefault="008C0092" w:rsidP="00E4297F">
      <w:pPr>
        <w:rPr>
          <w:rFonts w:ascii="Century Gothic" w:hAnsi="Century Gothic"/>
          <w:w w:val="100"/>
          <w:sz w:val="20"/>
        </w:rPr>
      </w:pPr>
      <w:r>
        <w:rPr>
          <w:rFonts w:ascii="Century Gothic" w:hAnsi="Century Gothic"/>
          <w:w w:val="100"/>
          <w:sz w:val="20"/>
        </w:rPr>
        <w:t>Zawarta w dniu …….…….202</w:t>
      </w:r>
      <w:r w:rsidR="00E4297F" w:rsidRPr="00E4297F">
        <w:rPr>
          <w:rFonts w:ascii="Century Gothic" w:hAnsi="Century Gothic"/>
          <w:w w:val="100"/>
          <w:sz w:val="20"/>
        </w:rPr>
        <w:t>2 r. w Warszawie, pomiędzy:</w:t>
      </w:r>
    </w:p>
    <w:p w14:paraId="0AB31A71" w14:textId="77777777" w:rsidR="00E4297F" w:rsidRPr="00E4297F" w:rsidRDefault="00E4297F" w:rsidP="00E4297F">
      <w:pPr>
        <w:rPr>
          <w:rFonts w:ascii="Century Gothic" w:hAnsi="Century Gothic"/>
          <w:w w:val="100"/>
          <w:sz w:val="20"/>
        </w:rPr>
      </w:pPr>
    </w:p>
    <w:p w14:paraId="140A1893" w14:textId="2BB41FE0" w:rsidR="00E4297F" w:rsidRPr="00E4297F" w:rsidRDefault="00E4297F" w:rsidP="00E4297F">
      <w:pPr>
        <w:rPr>
          <w:rFonts w:ascii="Century Gothic" w:hAnsi="Century Gothic"/>
          <w:w w:val="100"/>
          <w:sz w:val="20"/>
        </w:rPr>
      </w:pPr>
      <w:r w:rsidRPr="00E4297F">
        <w:rPr>
          <w:rFonts w:ascii="Century Gothic" w:hAnsi="Century Gothic"/>
          <w:w w:val="100"/>
          <w:sz w:val="20"/>
        </w:rPr>
        <w:t xml:space="preserve">Centralnym Ośrodkiem Sportu, Instytucją Gospodarki Budżetowej z siedzibą w Warszawie, (00-449), ul. Łazienkowska 6A, zarejestrowanym pod numerem KRS 0000374033 w Krajowym Rejestrze Sądowym przez Sąd Rejonowy dla </w:t>
      </w:r>
      <w:r w:rsidR="003445CC">
        <w:rPr>
          <w:rFonts w:ascii="Century Gothic" w:hAnsi="Century Gothic"/>
          <w:w w:val="100"/>
          <w:sz w:val="20"/>
        </w:rPr>
        <w:t>m</w:t>
      </w:r>
      <w:r w:rsidRPr="00E4297F">
        <w:rPr>
          <w:rFonts w:ascii="Century Gothic" w:hAnsi="Century Gothic"/>
          <w:w w:val="100"/>
          <w:sz w:val="20"/>
        </w:rPr>
        <w:t xml:space="preserve">. </w:t>
      </w:r>
      <w:r w:rsidR="003445CC">
        <w:rPr>
          <w:rFonts w:ascii="Century Gothic" w:hAnsi="Century Gothic"/>
          <w:w w:val="100"/>
          <w:sz w:val="20"/>
        </w:rPr>
        <w:t>s</w:t>
      </w:r>
      <w:r w:rsidRPr="00E4297F">
        <w:rPr>
          <w:rFonts w:ascii="Century Gothic" w:hAnsi="Century Gothic"/>
          <w:w w:val="100"/>
          <w:sz w:val="20"/>
        </w:rPr>
        <w:t>t. Warszawy w Warszawie, XII Wydział Gospodarczy Krajowego Rejestru Sądowego, posiadającym numery: NIP 701-0</w:t>
      </w:r>
      <w:r>
        <w:rPr>
          <w:rFonts w:ascii="Century Gothic" w:hAnsi="Century Gothic"/>
          <w:w w:val="100"/>
          <w:sz w:val="20"/>
        </w:rPr>
        <w:t>27-39-50 i Regon 142733356</w:t>
      </w:r>
      <w:r w:rsidRPr="00E4297F">
        <w:rPr>
          <w:rFonts w:ascii="Century Gothic" w:hAnsi="Century Gothic"/>
          <w:w w:val="100"/>
          <w:sz w:val="20"/>
        </w:rPr>
        <w:t xml:space="preserve">, </w:t>
      </w:r>
    </w:p>
    <w:p w14:paraId="6D1ECFD6" w14:textId="5D4C5734" w:rsidR="00E4297F" w:rsidRPr="00E4297F" w:rsidRDefault="00E4297F" w:rsidP="00E4297F">
      <w:pPr>
        <w:rPr>
          <w:rFonts w:ascii="Century Gothic" w:hAnsi="Century Gothic"/>
          <w:w w:val="100"/>
          <w:sz w:val="20"/>
        </w:rPr>
      </w:pPr>
      <w:r w:rsidRPr="00E4297F">
        <w:rPr>
          <w:rFonts w:ascii="Century Gothic" w:hAnsi="Century Gothic"/>
          <w:w w:val="100"/>
          <w:sz w:val="20"/>
        </w:rPr>
        <w:t>reprezentowanym przez:</w:t>
      </w:r>
    </w:p>
    <w:p w14:paraId="521836EF" w14:textId="77777777" w:rsidR="00E4297F" w:rsidRPr="00E4297F" w:rsidRDefault="00E4297F" w:rsidP="00E4297F">
      <w:pPr>
        <w:rPr>
          <w:rFonts w:ascii="Century Gothic" w:hAnsi="Century Gothic"/>
          <w:w w:val="100"/>
          <w:sz w:val="20"/>
        </w:rPr>
      </w:pPr>
      <w:r w:rsidRPr="00E4297F">
        <w:rPr>
          <w:rFonts w:ascii="Century Gothic" w:hAnsi="Century Gothic"/>
          <w:w w:val="100"/>
          <w:sz w:val="20"/>
        </w:rPr>
        <w:t>……………………… - …………………………</w:t>
      </w:r>
    </w:p>
    <w:p w14:paraId="52E7FF54" w14:textId="7CA43D2E" w:rsidR="00E4297F" w:rsidRPr="00E4297F" w:rsidRDefault="00E4297F" w:rsidP="00E4297F">
      <w:pPr>
        <w:rPr>
          <w:rFonts w:ascii="Century Gothic" w:hAnsi="Century Gothic"/>
          <w:w w:val="100"/>
          <w:sz w:val="20"/>
        </w:rPr>
      </w:pPr>
      <w:r w:rsidRPr="00E4297F">
        <w:rPr>
          <w:rFonts w:ascii="Century Gothic" w:hAnsi="Century Gothic"/>
          <w:w w:val="100"/>
          <w:sz w:val="20"/>
        </w:rPr>
        <w:t>zwanym dalej „Zamawiającym”,</w:t>
      </w:r>
    </w:p>
    <w:p w14:paraId="293B0E69" w14:textId="77777777" w:rsidR="00E4297F" w:rsidRPr="00E4297F" w:rsidRDefault="00E4297F" w:rsidP="00E4297F">
      <w:pPr>
        <w:rPr>
          <w:rFonts w:ascii="Century Gothic" w:hAnsi="Century Gothic"/>
          <w:w w:val="100"/>
          <w:sz w:val="20"/>
        </w:rPr>
      </w:pPr>
      <w:r w:rsidRPr="00E4297F">
        <w:rPr>
          <w:rFonts w:ascii="Century Gothic" w:hAnsi="Century Gothic"/>
          <w:w w:val="100"/>
          <w:sz w:val="20"/>
        </w:rPr>
        <w:t>a</w:t>
      </w:r>
    </w:p>
    <w:p w14:paraId="59A4A444" w14:textId="77777777" w:rsidR="00E4297F" w:rsidRPr="00E4297F" w:rsidRDefault="00E4297F" w:rsidP="00E4297F">
      <w:pPr>
        <w:rPr>
          <w:rFonts w:ascii="Century Gothic" w:hAnsi="Century Gothic"/>
          <w:w w:val="100"/>
          <w:sz w:val="20"/>
        </w:rPr>
      </w:pPr>
      <w:r w:rsidRPr="00E4297F">
        <w:rPr>
          <w:rFonts w:ascii="Century Gothic" w:hAnsi="Century Gothic"/>
          <w:w w:val="100"/>
          <w:sz w:val="20"/>
        </w:rPr>
        <w:t>................................................................................. zwanym dalej „Wykonawcą”,</w:t>
      </w:r>
    </w:p>
    <w:p w14:paraId="29C806FF" w14:textId="65DE0AE8" w:rsidR="00E4297F" w:rsidRDefault="00E4297F" w:rsidP="00E4297F">
      <w:pPr>
        <w:rPr>
          <w:rFonts w:ascii="Century Gothic" w:hAnsi="Century Gothic"/>
          <w:w w:val="100"/>
          <w:sz w:val="20"/>
        </w:rPr>
      </w:pPr>
      <w:r>
        <w:rPr>
          <w:rFonts w:ascii="Century Gothic" w:hAnsi="Century Gothic"/>
          <w:w w:val="100"/>
          <w:sz w:val="20"/>
        </w:rPr>
        <w:t xml:space="preserve">zwanymi </w:t>
      </w:r>
      <w:r w:rsidRPr="00E4297F">
        <w:rPr>
          <w:rFonts w:ascii="Century Gothic" w:hAnsi="Century Gothic"/>
          <w:w w:val="100"/>
          <w:sz w:val="20"/>
        </w:rPr>
        <w:t xml:space="preserve"> </w:t>
      </w:r>
      <w:r>
        <w:rPr>
          <w:rFonts w:ascii="Century Gothic" w:hAnsi="Century Gothic"/>
          <w:w w:val="100"/>
          <w:sz w:val="20"/>
        </w:rPr>
        <w:t>w dalszej części łącznie</w:t>
      </w:r>
      <w:r w:rsidRPr="00E4297F">
        <w:rPr>
          <w:rFonts w:ascii="Century Gothic" w:hAnsi="Century Gothic"/>
          <w:w w:val="100"/>
          <w:sz w:val="20"/>
        </w:rPr>
        <w:t xml:space="preserve"> „Stronami”</w:t>
      </w:r>
      <w:r>
        <w:rPr>
          <w:rFonts w:ascii="Century Gothic" w:hAnsi="Century Gothic"/>
          <w:w w:val="100"/>
          <w:sz w:val="20"/>
        </w:rPr>
        <w:t xml:space="preserve"> lub oddzielnie „Stroną”</w:t>
      </w:r>
      <w:r w:rsidRPr="00E4297F">
        <w:rPr>
          <w:rFonts w:ascii="Century Gothic" w:hAnsi="Century Gothic"/>
          <w:w w:val="100"/>
          <w:sz w:val="20"/>
        </w:rPr>
        <w:t>,</w:t>
      </w:r>
    </w:p>
    <w:p w14:paraId="125558DA" w14:textId="6B95E1DA" w:rsidR="00E4297F" w:rsidRDefault="00E4297F" w:rsidP="00E4297F">
      <w:pPr>
        <w:rPr>
          <w:rFonts w:ascii="Century Gothic" w:hAnsi="Century Gothic"/>
          <w:w w:val="100"/>
          <w:sz w:val="20"/>
        </w:rPr>
      </w:pPr>
    </w:p>
    <w:p w14:paraId="03C0746E" w14:textId="5834D1E8" w:rsidR="00E4297F" w:rsidRPr="00AE6C7A" w:rsidRDefault="00E4297F" w:rsidP="00AE6C7A">
      <w:pPr>
        <w:spacing w:line="360" w:lineRule="auto"/>
        <w:ind w:right="-143"/>
        <w:rPr>
          <w:rFonts w:ascii="Century Gothic" w:hAnsi="Century Gothic"/>
          <w:sz w:val="20"/>
        </w:rPr>
      </w:pPr>
      <w:r w:rsidRPr="006F5865">
        <w:rPr>
          <w:rFonts w:ascii="Century Gothic" w:hAnsi="Century Gothic"/>
          <w:sz w:val="20"/>
        </w:rPr>
        <w:t>Niniejsza umowa zostaje zawarta w nast</w:t>
      </w:r>
      <w:r w:rsidRPr="006F5865">
        <w:rPr>
          <w:rFonts w:ascii="Century Gothic" w:hAnsi="Century Gothic" w:cs="Lucida Grande"/>
          <w:sz w:val="20"/>
        </w:rPr>
        <w:t>ę</w:t>
      </w:r>
      <w:r w:rsidRPr="006F5865">
        <w:rPr>
          <w:rFonts w:ascii="Century Gothic" w:hAnsi="Century Gothic"/>
          <w:sz w:val="20"/>
        </w:rPr>
        <w:t>pstwie rozstrzygni</w:t>
      </w:r>
      <w:r w:rsidRPr="006F5865">
        <w:rPr>
          <w:rFonts w:ascii="Century Gothic" w:hAnsi="Century Gothic" w:cs="Lucida Grande"/>
          <w:sz w:val="20"/>
        </w:rPr>
        <w:t>ę</w:t>
      </w:r>
      <w:r w:rsidRPr="006F5865">
        <w:rPr>
          <w:rFonts w:ascii="Century Gothic" w:hAnsi="Century Gothic"/>
          <w:sz w:val="20"/>
        </w:rPr>
        <w:t>cia post</w:t>
      </w:r>
      <w:r w:rsidRPr="006F5865">
        <w:rPr>
          <w:rFonts w:ascii="Century Gothic" w:hAnsi="Century Gothic" w:cs="Lucida Grande"/>
          <w:sz w:val="20"/>
        </w:rPr>
        <w:t>ę</w:t>
      </w:r>
      <w:r w:rsidRPr="006F5865">
        <w:rPr>
          <w:rFonts w:ascii="Century Gothic" w:hAnsi="Century Gothic"/>
          <w:sz w:val="20"/>
        </w:rPr>
        <w:t>powania o udzielenie zamówienia publicznego prowadzonego w trybie podstawowym bez negocjacji na „</w:t>
      </w:r>
      <w:r>
        <w:rPr>
          <w:rFonts w:ascii="Century Gothic" w:hAnsi="Century Gothic" w:cs="Open Sans"/>
          <w:b/>
          <w:w w:val="100"/>
          <w:sz w:val="20"/>
        </w:rPr>
        <w:t>Modernizację</w:t>
      </w:r>
      <w:r w:rsidRPr="00DE6B1A">
        <w:rPr>
          <w:rFonts w:ascii="Century Gothic" w:hAnsi="Century Gothic" w:cs="Open Sans"/>
          <w:b/>
          <w:w w:val="100"/>
          <w:sz w:val="20"/>
        </w:rPr>
        <w:t xml:space="preserve"> istniejącego węzła cieplnego 3-funkcyjnego, szeregowo-równoległego dla instalacji CT, CO i CWU w budynku Torwar I Centralnego Ośrodka Sportu w Warszawie przy ul. Łazienkowskiej 6a</w:t>
      </w:r>
      <w:r w:rsidRPr="006F5865">
        <w:rPr>
          <w:rFonts w:ascii="Century Gothic" w:hAnsi="Century Gothic"/>
          <w:b/>
          <w:bCs/>
          <w:sz w:val="20"/>
        </w:rPr>
        <w:t>”</w:t>
      </w:r>
      <w:r w:rsidRPr="006F5865">
        <w:rPr>
          <w:rFonts w:ascii="Century Gothic" w:hAnsi="Century Gothic"/>
          <w:sz w:val="20"/>
        </w:rPr>
        <w:t xml:space="preserve"> </w:t>
      </w:r>
      <w:r>
        <w:rPr>
          <w:rFonts w:ascii="Century Gothic" w:hAnsi="Century Gothic"/>
          <w:sz w:val="20"/>
        </w:rPr>
        <w:t>na podstawie art. </w:t>
      </w:r>
      <w:r w:rsidRPr="006F5865">
        <w:rPr>
          <w:rFonts w:ascii="Century Gothic" w:hAnsi="Century Gothic"/>
          <w:sz w:val="20"/>
        </w:rPr>
        <w:t>275 pkt 1 ustawy z dnia 11 wrze</w:t>
      </w:r>
      <w:r w:rsidRPr="006F5865">
        <w:rPr>
          <w:rFonts w:ascii="Century Gothic" w:hAnsi="Century Gothic" w:cs="Lucida Grande"/>
          <w:sz w:val="20"/>
        </w:rPr>
        <w:t>ś</w:t>
      </w:r>
      <w:r w:rsidRPr="006F5865">
        <w:rPr>
          <w:rFonts w:ascii="Century Gothic" w:hAnsi="Century Gothic"/>
          <w:sz w:val="20"/>
        </w:rPr>
        <w:t>nia 2019 – Prawo zamówie</w:t>
      </w:r>
      <w:r w:rsidRPr="006F5865">
        <w:rPr>
          <w:rFonts w:ascii="Century Gothic" w:hAnsi="Century Gothic" w:cs="Lucida Grande"/>
          <w:sz w:val="20"/>
        </w:rPr>
        <w:t>ń</w:t>
      </w:r>
      <w:r w:rsidRPr="006F5865">
        <w:rPr>
          <w:rFonts w:ascii="Century Gothic" w:hAnsi="Century Gothic"/>
          <w:sz w:val="20"/>
        </w:rPr>
        <w:t xml:space="preserve"> publicznych (Dz. U. 2021 r. poz. 1129 ze zm.)</w:t>
      </w:r>
      <w:r w:rsidRPr="006F5865" w:rsidDel="00954C85">
        <w:rPr>
          <w:rFonts w:ascii="Century Gothic" w:hAnsi="Century Gothic"/>
          <w:sz w:val="20"/>
        </w:rPr>
        <w:t xml:space="preserve"> </w:t>
      </w:r>
      <w:r w:rsidRPr="006F5865">
        <w:rPr>
          <w:rFonts w:ascii="Century Gothic" w:hAnsi="Century Gothic"/>
          <w:sz w:val="20"/>
        </w:rPr>
        <w:t>(dalej: ustawa Pzp).</w:t>
      </w:r>
    </w:p>
    <w:p w14:paraId="093F51F1" w14:textId="3C6EC81D" w:rsidR="00E4297F" w:rsidRDefault="00E4297F" w:rsidP="00E4297F">
      <w:pPr>
        <w:jc w:val="center"/>
        <w:rPr>
          <w:rFonts w:ascii="Century Gothic" w:hAnsi="Century Gothic"/>
          <w:w w:val="100"/>
          <w:sz w:val="20"/>
        </w:rPr>
      </w:pPr>
      <w:r w:rsidRPr="00E4297F">
        <w:rPr>
          <w:rFonts w:ascii="Century Gothic" w:hAnsi="Century Gothic"/>
          <w:w w:val="100"/>
          <w:sz w:val="20"/>
        </w:rPr>
        <w:t>§ 1.</w:t>
      </w:r>
    </w:p>
    <w:p w14:paraId="00FFE3F8" w14:textId="6E6F107A" w:rsidR="00E4297F" w:rsidRPr="00E4297F" w:rsidRDefault="00E4297F" w:rsidP="00B41A27">
      <w:pPr>
        <w:pStyle w:val="Akapitzlist"/>
        <w:numPr>
          <w:ilvl w:val="0"/>
          <w:numId w:val="91"/>
        </w:numPr>
        <w:spacing w:before="0" w:line="240" w:lineRule="auto"/>
        <w:ind w:left="714" w:hanging="357"/>
        <w:rPr>
          <w:rFonts w:ascii="Century Gothic" w:hAnsi="Century Gothic"/>
          <w:w w:val="100"/>
          <w:sz w:val="20"/>
        </w:rPr>
      </w:pPr>
      <w:r>
        <w:rPr>
          <w:rFonts w:ascii="Century Gothic" w:hAnsi="Century Gothic"/>
          <w:w w:val="100"/>
          <w:sz w:val="20"/>
        </w:rPr>
        <w:t xml:space="preserve">Przedmiotem umowy jest </w:t>
      </w:r>
      <w:r>
        <w:rPr>
          <w:rFonts w:ascii="Century Gothic" w:hAnsi="Century Gothic" w:cs="Open Sans"/>
          <w:b/>
          <w:w w:val="100"/>
          <w:sz w:val="20"/>
        </w:rPr>
        <w:t>Modernizacja</w:t>
      </w:r>
      <w:r w:rsidRPr="00DE6B1A">
        <w:rPr>
          <w:rFonts w:ascii="Century Gothic" w:hAnsi="Century Gothic" w:cs="Open Sans"/>
          <w:b/>
          <w:w w:val="100"/>
          <w:sz w:val="20"/>
        </w:rPr>
        <w:t xml:space="preserve"> istniejącego węzła cieplnego 3-funkcyjnego, szeregowo-równoległego dla instalacji CT, CO i CWU w budynku Torwar I Centralnego Ośrodka Sportu w Warszawie przy ul. Łazienkowskiej 6a</w:t>
      </w:r>
      <w:r>
        <w:rPr>
          <w:rFonts w:ascii="Century Gothic" w:hAnsi="Century Gothic" w:cs="Open Sans"/>
          <w:b/>
          <w:w w:val="100"/>
          <w:sz w:val="20"/>
        </w:rPr>
        <w:t>.</w:t>
      </w:r>
    </w:p>
    <w:p w14:paraId="35D81753" w14:textId="3B5CED9F" w:rsidR="00E4297F" w:rsidRPr="00E4297F" w:rsidRDefault="00E4297F" w:rsidP="00B41A27">
      <w:pPr>
        <w:pStyle w:val="Akapitzlist"/>
        <w:numPr>
          <w:ilvl w:val="0"/>
          <w:numId w:val="91"/>
        </w:numPr>
        <w:spacing w:before="0" w:line="240" w:lineRule="auto"/>
        <w:ind w:left="714" w:hanging="357"/>
        <w:rPr>
          <w:rFonts w:ascii="Century Gothic" w:hAnsi="Century Gothic"/>
          <w:w w:val="100"/>
          <w:sz w:val="20"/>
        </w:rPr>
      </w:pPr>
      <w:r w:rsidRPr="00E4297F">
        <w:rPr>
          <w:rFonts w:ascii="Century Gothic" w:hAnsi="Century Gothic" w:cs="Open Sans"/>
          <w:w w:val="100"/>
          <w:sz w:val="20"/>
        </w:rPr>
        <w:t xml:space="preserve">Zakres </w:t>
      </w:r>
      <w:r>
        <w:rPr>
          <w:rFonts w:ascii="Century Gothic" w:hAnsi="Century Gothic" w:cs="Open Sans"/>
          <w:w w:val="100"/>
          <w:sz w:val="20"/>
        </w:rPr>
        <w:t>Przedmiotu Umowy obejmuje w szczególności:</w:t>
      </w:r>
    </w:p>
    <w:p w14:paraId="239AB74C" w14:textId="77777777" w:rsidR="00E4297F" w:rsidRPr="00E4297F" w:rsidRDefault="00E4297F" w:rsidP="00E4297F">
      <w:pPr>
        <w:pStyle w:val="Akapitzlist"/>
        <w:spacing w:before="0" w:line="240" w:lineRule="auto"/>
        <w:ind w:left="714"/>
        <w:rPr>
          <w:rFonts w:ascii="Century Gothic" w:hAnsi="Century Gothic"/>
          <w:w w:val="100"/>
          <w:sz w:val="20"/>
        </w:rPr>
      </w:pPr>
      <w:r w:rsidRPr="00E4297F">
        <w:rPr>
          <w:rFonts w:ascii="Century Gothic" w:hAnsi="Century Gothic"/>
          <w:w w:val="100"/>
          <w:sz w:val="20"/>
        </w:rPr>
        <w:t>a)</w:t>
      </w:r>
      <w:r w:rsidRPr="00E4297F">
        <w:rPr>
          <w:rFonts w:ascii="Century Gothic" w:hAnsi="Century Gothic"/>
          <w:w w:val="100"/>
          <w:sz w:val="20"/>
        </w:rPr>
        <w:tab/>
        <w:t xml:space="preserve">demontaż urządzeń istniejącego węzła cieplnego, </w:t>
      </w:r>
    </w:p>
    <w:p w14:paraId="0176A9B1" w14:textId="77777777" w:rsidR="00E4297F" w:rsidRPr="00E4297F" w:rsidRDefault="00E4297F" w:rsidP="00E4297F">
      <w:pPr>
        <w:pStyle w:val="Akapitzlist"/>
        <w:spacing w:before="0" w:line="240" w:lineRule="auto"/>
        <w:ind w:left="714"/>
        <w:rPr>
          <w:rFonts w:ascii="Century Gothic" w:hAnsi="Century Gothic"/>
          <w:w w:val="100"/>
          <w:sz w:val="20"/>
        </w:rPr>
      </w:pPr>
      <w:r w:rsidRPr="00E4297F">
        <w:rPr>
          <w:rFonts w:ascii="Century Gothic" w:hAnsi="Century Gothic"/>
          <w:w w:val="100"/>
          <w:sz w:val="20"/>
        </w:rPr>
        <w:t>b)</w:t>
      </w:r>
      <w:r w:rsidRPr="00E4297F">
        <w:rPr>
          <w:rFonts w:ascii="Century Gothic" w:hAnsi="Century Gothic"/>
          <w:w w:val="100"/>
          <w:sz w:val="20"/>
        </w:rPr>
        <w:tab/>
        <w:t>roboty remontowo- budowlane w pomieszczeniu węzła cieplnego,</w:t>
      </w:r>
    </w:p>
    <w:p w14:paraId="40589EED" w14:textId="77777777" w:rsidR="00E4297F" w:rsidRPr="00E4297F" w:rsidRDefault="00E4297F" w:rsidP="00E4297F">
      <w:pPr>
        <w:pStyle w:val="Akapitzlist"/>
        <w:spacing w:before="0" w:line="240" w:lineRule="auto"/>
        <w:ind w:left="714"/>
        <w:rPr>
          <w:rFonts w:ascii="Century Gothic" w:hAnsi="Century Gothic"/>
          <w:w w:val="100"/>
          <w:sz w:val="20"/>
        </w:rPr>
      </w:pPr>
      <w:r w:rsidRPr="00E4297F">
        <w:rPr>
          <w:rFonts w:ascii="Century Gothic" w:hAnsi="Century Gothic"/>
          <w:w w:val="100"/>
          <w:sz w:val="20"/>
        </w:rPr>
        <w:t>c)</w:t>
      </w:r>
      <w:r w:rsidRPr="00E4297F">
        <w:rPr>
          <w:rFonts w:ascii="Century Gothic" w:hAnsi="Century Gothic"/>
          <w:w w:val="100"/>
          <w:sz w:val="20"/>
        </w:rPr>
        <w:tab/>
        <w:t>wywiezienie i utylizacja materiałów z demontażu,</w:t>
      </w:r>
    </w:p>
    <w:p w14:paraId="22D5C9B6" w14:textId="77777777" w:rsidR="00E4297F" w:rsidRPr="00E4297F" w:rsidRDefault="00E4297F" w:rsidP="00E4297F">
      <w:pPr>
        <w:pStyle w:val="Akapitzlist"/>
        <w:spacing w:before="0" w:line="240" w:lineRule="auto"/>
        <w:ind w:left="714"/>
        <w:rPr>
          <w:rFonts w:ascii="Century Gothic" w:hAnsi="Century Gothic"/>
          <w:w w:val="100"/>
          <w:sz w:val="20"/>
        </w:rPr>
      </w:pPr>
      <w:r w:rsidRPr="00E4297F">
        <w:rPr>
          <w:rFonts w:ascii="Century Gothic" w:hAnsi="Century Gothic"/>
          <w:w w:val="100"/>
          <w:sz w:val="20"/>
        </w:rPr>
        <w:t>d)</w:t>
      </w:r>
      <w:r w:rsidRPr="00E4297F">
        <w:rPr>
          <w:rFonts w:ascii="Century Gothic" w:hAnsi="Century Gothic"/>
          <w:w w:val="100"/>
          <w:sz w:val="20"/>
        </w:rPr>
        <w:tab/>
        <w:t>wykonanie instalacji odwadniającej i wentylacji pomieszczenia węzła cieplnego,</w:t>
      </w:r>
    </w:p>
    <w:p w14:paraId="7EA8015D" w14:textId="77777777" w:rsidR="00E4297F" w:rsidRPr="00E4297F" w:rsidRDefault="00E4297F" w:rsidP="00E4297F">
      <w:pPr>
        <w:pStyle w:val="Akapitzlist"/>
        <w:spacing w:before="0" w:line="240" w:lineRule="auto"/>
        <w:ind w:left="714"/>
        <w:rPr>
          <w:rFonts w:ascii="Century Gothic" w:hAnsi="Century Gothic"/>
          <w:w w:val="100"/>
          <w:sz w:val="20"/>
        </w:rPr>
      </w:pPr>
      <w:r w:rsidRPr="00E4297F">
        <w:rPr>
          <w:rFonts w:ascii="Century Gothic" w:hAnsi="Century Gothic"/>
          <w:w w:val="100"/>
          <w:sz w:val="20"/>
        </w:rPr>
        <w:t>e)</w:t>
      </w:r>
      <w:r w:rsidRPr="00E4297F">
        <w:rPr>
          <w:rFonts w:ascii="Century Gothic" w:hAnsi="Century Gothic"/>
          <w:w w:val="100"/>
          <w:sz w:val="20"/>
        </w:rPr>
        <w:tab/>
        <w:t>montaż węzła cieplnego (urządzeń, armatury, automatyki i instalacji elektrycznej,</w:t>
      </w:r>
    </w:p>
    <w:p w14:paraId="0E493A1C" w14:textId="6B8FD6DA" w:rsidR="00E4297F" w:rsidRPr="00E4297F" w:rsidRDefault="002D0446" w:rsidP="00E4297F">
      <w:pPr>
        <w:pStyle w:val="Akapitzlist"/>
        <w:spacing w:before="0" w:line="240" w:lineRule="auto"/>
        <w:ind w:left="714"/>
        <w:rPr>
          <w:rFonts w:ascii="Century Gothic" w:hAnsi="Century Gothic"/>
          <w:w w:val="100"/>
          <w:sz w:val="20"/>
        </w:rPr>
      </w:pPr>
      <w:r>
        <w:rPr>
          <w:rFonts w:ascii="Century Gothic" w:hAnsi="Century Gothic"/>
          <w:w w:val="100"/>
          <w:sz w:val="20"/>
        </w:rPr>
        <w:t xml:space="preserve"> </w:t>
      </w:r>
      <w:r w:rsidR="00E4297F" w:rsidRPr="00E4297F">
        <w:rPr>
          <w:rFonts w:ascii="Century Gothic" w:hAnsi="Century Gothic"/>
          <w:w w:val="100"/>
          <w:sz w:val="20"/>
        </w:rPr>
        <w:t>f)</w:t>
      </w:r>
      <w:r w:rsidR="00E4297F" w:rsidRPr="00E4297F">
        <w:rPr>
          <w:rFonts w:ascii="Century Gothic" w:hAnsi="Century Gothic"/>
          <w:w w:val="100"/>
          <w:sz w:val="20"/>
        </w:rPr>
        <w:tab/>
        <w:t>próby ciśnienia,</w:t>
      </w:r>
    </w:p>
    <w:p w14:paraId="2A46F840" w14:textId="315210D1" w:rsidR="00E4297F" w:rsidRDefault="00E4297F" w:rsidP="00E4297F">
      <w:pPr>
        <w:pStyle w:val="Akapitzlist"/>
        <w:spacing w:before="0" w:line="240" w:lineRule="auto"/>
        <w:ind w:left="714"/>
        <w:rPr>
          <w:rFonts w:ascii="Century Gothic" w:hAnsi="Century Gothic"/>
          <w:w w:val="100"/>
          <w:sz w:val="20"/>
        </w:rPr>
      </w:pPr>
      <w:r w:rsidRPr="00E4297F">
        <w:rPr>
          <w:rFonts w:ascii="Century Gothic" w:hAnsi="Century Gothic"/>
          <w:w w:val="100"/>
          <w:sz w:val="20"/>
        </w:rPr>
        <w:t>g)</w:t>
      </w:r>
      <w:r w:rsidRPr="00E4297F">
        <w:rPr>
          <w:rFonts w:ascii="Century Gothic" w:hAnsi="Century Gothic"/>
          <w:w w:val="100"/>
          <w:sz w:val="20"/>
        </w:rPr>
        <w:tab/>
        <w:t>malowanie rurociągów/izolowanie rurociągów i urządzeń,</w:t>
      </w:r>
    </w:p>
    <w:p w14:paraId="37604BF1" w14:textId="1241BFD2" w:rsidR="00E37645" w:rsidRPr="00E37645" w:rsidRDefault="00E37645" w:rsidP="00E37645">
      <w:pPr>
        <w:pStyle w:val="Akapitzlist"/>
        <w:spacing w:before="0" w:line="240" w:lineRule="auto"/>
        <w:ind w:left="1418" w:hanging="704"/>
        <w:rPr>
          <w:rFonts w:ascii="Century Gothic" w:hAnsi="Century Gothic"/>
          <w:w w:val="100"/>
          <w:sz w:val="20"/>
        </w:rPr>
      </w:pPr>
      <w:r w:rsidRPr="00E37645">
        <w:rPr>
          <w:rFonts w:ascii="Century Gothic" w:hAnsi="Century Gothic"/>
          <w:w w:val="100"/>
          <w:sz w:val="20"/>
        </w:rPr>
        <w:t>h)</w:t>
      </w:r>
      <w:r w:rsidRPr="00E37645">
        <w:rPr>
          <w:rFonts w:ascii="Century Gothic" w:hAnsi="Century Gothic"/>
          <w:w w:val="100"/>
          <w:sz w:val="20"/>
        </w:rPr>
        <w:tab/>
        <w:t xml:space="preserve">zgłoszenie urządzeń do UDT (likwidowanych i nowych), zorganizowanie odbiorów i pokrycie kosztów tych odbiorów </w:t>
      </w:r>
    </w:p>
    <w:p w14:paraId="345BEA28" w14:textId="044E217E" w:rsidR="00E37645" w:rsidRPr="00E4297F" w:rsidRDefault="00E37645" w:rsidP="00E37645">
      <w:pPr>
        <w:pStyle w:val="Akapitzlist"/>
        <w:spacing w:before="0" w:line="240" w:lineRule="auto"/>
        <w:ind w:left="1560" w:hanging="851"/>
        <w:rPr>
          <w:rFonts w:ascii="Century Gothic" w:hAnsi="Century Gothic"/>
          <w:w w:val="100"/>
          <w:sz w:val="20"/>
        </w:rPr>
      </w:pPr>
      <w:r w:rsidRPr="00E37645">
        <w:rPr>
          <w:rFonts w:ascii="Century Gothic" w:hAnsi="Century Gothic"/>
          <w:w w:val="100"/>
          <w:sz w:val="20"/>
        </w:rPr>
        <w:t>i)</w:t>
      </w:r>
      <w:r w:rsidRPr="00E37645">
        <w:rPr>
          <w:rFonts w:ascii="Century Gothic" w:hAnsi="Century Gothic"/>
          <w:w w:val="100"/>
          <w:sz w:val="20"/>
        </w:rPr>
        <w:tab/>
        <w:t>zorganizowanie odbioru z Veolia Energia Warszawa S.A., uczestnictwo w odbiorze i doprowadzenie do skutecznego odbioru.</w:t>
      </w:r>
    </w:p>
    <w:p w14:paraId="2522976D" w14:textId="0D1E3D62" w:rsidR="002D0446" w:rsidRPr="00070EB5" w:rsidRDefault="002D0446" w:rsidP="00070EB5">
      <w:pPr>
        <w:spacing w:before="0" w:line="240" w:lineRule="auto"/>
        <w:rPr>
          <w:rFonts w:ascii="Century Gothic" w:hAnsi="Century Gothic"/>
          <w:w w:val="100"/>
          <w:sz w:val="20"/>
        </w:rPr>
      </w:pPr>
    </w:p>
    <w:p w14:paraId="3166EF05" w14:textId="42FB9E2C" w:rsidR="002D0446" w:rsidRPr="002D0446" w:rsidRDefault="002D0446" w:rsidP="00B41A27">
      <w:pPr>
        <w:pStyle w:val="Akapitzlist"/>
        <w:numPr>
          <w:ilvl w:val="0"/>
          <w:numId w:val="91"/>
        </w:numPr>
        <w:adjustRightInd w:val="0"/>
        <w:spacing w:before="0" w:line="360" w:lineRule="auto"/>
        <w:ind w:right="-108"/>
        <w:rPr>
          <w:rFonts w:ascii="Century Gothic" w:hAnsi="Century Gothic"/>
          <w:bCs/>
          <w:sz w:val="20"/>
        </w:rPr>
      </w:pPr>
      <w:r w:rsidRPr="002D0446">
        <w:rPr>
          <w:rFonts w:ascii="Century Gothic" w:hAnsi="Century Gothic"/>
          <w:bCs/>
          <w:sz w:val="20"/>
        </w:rPr>
        <w:t>Szczegó</w:t>
      </w:r>
      <w:r w:rsidRPr="002D0446">
        <w:rPr>
          <w:rFonts w:ascii="Century Gothic" w:hAnsi="Century Gothic" w:cs="Lucida Grande"/>
          <w:bCs/>
          <w:sz w:val="20"/>
        </w:rPr>
        <w:t xml:space="preserve">łowy zakres </w:t>
      </w:r>
      <w:r w:rsidRPr="002D0446">
        <w:rPr>
          <w:rFonts w:ascii="Century Gothic" w:hAnsi="Century Gothic"/>
          <w:bCs/>
          <w:sz w:val="20"/>
        </w:rPr>
        <w:t>Przedmiotu Umowy, o którym mowa w ust. 1 zosta</w:t>
      </w:r>
      <w:r w:rsidRPr="002D0446">
        <w:rPr>
          <w:rFonts w:ascii="Century Gothic" w:hAnsi="Century Gothic" w:cs="Lucida Grande"/>
          <w:bCs/>
          <w:sz w:val="20"/>
        </w:rPr>
        <w:t>ł</w:t>
      </w:r>
      <w:r w:rsidRPr="002D0446">
        <w:rPr>
          <w:rFonts w:ascii="Century Gothic" w:hAnsi="Century Gothic"/>
          <w:bCs/>
          <w:sz w:val="20"/>
        </w:rPr>
        <w:t xml:space="preserve"> opisany w Specyfikacji warunków zamówienia (dalej</w:t>
      </w:r>
      <w:r w:rsidR="003445CC">
        <w:rPr>
          <w:rFonts w:ascii="Century Gothic" w:hAnsi="Century Gothic"/>
          <w:bCs/>
          <w:sz w:val="20"/>
        </w:rPr>
        <w:t>:</w:t>
      </w:r>
      <w:r w:rsidRPr="002D0446">
        <w:rPr>
          <w:rFonts w:ascii="Century Gothic" w:hAnsi="Century Gothic"/>
          <w:bCs/>
          <w:sz w:val="20"/>
        </w:rPr>
        <w:t xml:space="preserve"> SWZ) oraz za</w:t>
      </w:r>
      <w:r w:rsidRPr="002D0446">
        <w:rPr>
          <w:rFonts w:ascii="Century Gothic" w:hAnsi="Century Gothic" w:cs="Lucida Grande"/>
          <w:bCs/>
          <w:sz w:val="20"/>
        </w:rPr>
        <w:t>łą</w:t>
      </w:r>
      <w:r w:rsidRPr="002D0446">
        <w:rPr>
          <w:rFonts w:ascii="Century Gothic" w:hAnsi="Century Gothic"/>
          <w:bCs/>
          <w:sz w:val="20"/>
        </w:rPr>
        <w:t>cznikach do Umowy:</w:t>
      </w:r>
    </w:p>
    <w:p w14:paraId="54EC5248" w14:textId="434B8AB9" w:rsidR="002D0446" w:rsidRPr="006F5865" w:rsidRDefault="00687030" w:rsidP="00B41A27">
      <w:pPr>
        <w:pStyle w:val="Akapitzlist"/>
        <w:numPr>
          <w:ilvl w:val="0"/>
          <w:numId w:val="92"/>
        </w:numPr>
        <w:adjustRightInd w:val="0"/>
        <w:spacing w:before="0" w:line="360" w:lineRule="auto"/>
        <w:ind w:right="-108"/>
        <w:contextualSpacing/>
        <w:rPr>
          <w:rFonts w:ascii="Century Gothic" w:hAnsi="Century Gothic"/>
          <w:bCs/>
          <w:sz w:val="20"/>
        </w:rPr>
      </w:pPr>
      <w:r>
        <w:rPr>
          <w:rFonts w:ascii="Century Gothic" w:hAnsi="Century Gothic"/>
          <w:bCs/>
          <w:sz w:val="20"/>
        </w:rPr>
        <w:t>D</w:t>
      </w:r>
      <w:r w:rsidR="002D0446" w:rsidRPr="006F5865">
        <w:rPr>
          <w:rFonts w:ascii="Century Gothic" w:hAnsi="Century Gothic"/>
          <w:bCs/>
          <w:sz w:val="20"/>
        </w:rPr>
        <w:t>okumentacj</w:t>
      </w:r>
      <w:r>
        <w:rPr>
          <w:rFonts w:ascii="Century Gothic" w:hAnsi="Century Gothic" w:cs="Lucida Grande"/>
          <w:bCs/>
          <w:sz w:val="20"/>
        </w:rPr>
        <w:t>a</w:t>
      </w:r>
      <w:r w:rsidR="002D0446" w:rsidRPr="006F5865">
        <w:rPr>
          <w:rFonts w:ascii="Century Gothic" w:hAnsi="Century Gothic" w:cs="Lucida Grande"/>
          <w:bCs/>
          <w:sz w:val="20"/>
        </w:rPr>
        <w:t xml:space="preserve"> </w:t>
      </w:r>
      <w:r w:rsidR="002D0446" w:rsidRPr="006F5865">
        <w:rPr>
          <w:rFonts w:ascii="Century Gothic" w:hAnsi="Century Gothic"/>
          <w:bCs/>
          <w:sz w:val="20"/>
        </w:rPr>
        <w:t>projektow</w:t>
      </w:r>
      <w:r>
        <w:rPr>
          <w:rFonts w:ascii="Century Gothic" w:hAnsi="Century Gothic" w:cs="Lucida Grande"/>
          <w:bCs/>
          <w:sz w:val="20"/>
        </w:rPr>
        <w:t>a</w:t>
      </w:r>
      <w:r w:rsidR="002D0446" w:rsidRPr="006F5865">
        <w:rPr>
          <w:rFonts w:ascii="Century Gothic" w:hAnsi="Century Gothic"/>
          <w:bCs/>
          <w:sz w:val="20"/>
        </w:rPr>
        <w:t>,</w:t>
      </w:r>
    </w:p>
    <w:p w14:paraId="091D683B" w14:textId="49EFDECB" w:rsidR="002D0446" w:rsidRPr="006F5865" w:rsidRDefault="002D0446" w:rsidP="00B41A27">
      <w:pPr>
        <w:pStyle w:val="Akapitzlist"/>
        <w:numPr>
          <w:ilvl w:val="0"/>
          <w:numId w:val="92"/>
        </w:numPr>
        <w:adjustRightInd w:val="0"/>
        <w:spacing w:before="0" w:line="360" w:lineRule="auto"/>
        <w:ind w:right="-108"/>
        <w:contextualSpacing/>
        <w:rPr>
          <w:rFonts w:ascii="Century Gothic" w:hAnsi="Century Gothic"/>
          <w:bCs/>
          <w:sz w:val="20"/>
        </w:rPr>
      </w:pPr>
      <w:r w:rsidRPr="006F5865">
        <w:rPr>
          <w:rFonts w:ascii="Century Gothic" w:hAnsi="Century Gothic"/>
          <w:bCs/>
          <w:sz w:val="20"/>
        </w:rPr>
        <w:t>Specyfikacja Techniczna Wykonania i Odbioru Robót</w:t>
      </w:r>
      <w:r w:rsidR="003445CC">
        <w:rPr>
          <w:rFonts w:ascii="Century Gothic" w:hAnsi="Century Gothic"/>
          <w:bCs/>
          <w:sz w:val="20"/>
        </w:rPr>
        <w:t>,</w:t>
      </w:r>
    </w:p>
    <w:p w14:paraId="48344B44" w14:textId="77777777" w:rsidR="002D0446" w:rsidRPr="006F5865" w:rsidRDefault="002D0446" w:rsidP="00B41A27">
      <w:pPr>
        <w:pStyle w:val="Akapitzlist"/>
        <w:numPr>
          <w:ilvl w:val="0"/>
          <w:numId w:val="92"/>
        </w:numPr>
        <w:adjustRightInd w:val="0"/>
        <w:spacing w:before="0" w:line="360" w:lineRule="auto"/>
        <w:ind w:right="-108"/>
        <w:contextualSpacing/>
        <w:rPr>
          <w:rFonts w:ascii="Century Gothic" w:hAnsi="Century Gothic"/>
          <w:bCs/>
          <w:sz w:val="20"/>
        </w:rPr>
      </w:pPr>
      <w:r w:rsidRPr="006F5865">
        <w:rPr>
          <w:rFonts w:ascii="Century Gothic" w:hAnsi="Century Gothic"/>
          <w:bCs/>
          <w:sz w:val="20"/>
        </w:rPr>
        <w:t>Przedmiar robót, przy czym stanowi on wy</w:t>
      </w:r>
      <w:r w:rsidRPr="006F5865">
        <w:rPr>
          <w:rFonts w:ascii="Century Gothic" w:hAnsi="Century Gothic" w:cs="Lucida Grande"/>
          <w:bCs/>
          <w:sz w:val="20"/>
        </w:rPr>
        <w:t>łą</w:t>
      </w:r>
      <w:r w:rsidRPr="006F5865">
        <w:rPr>
          <w:rFonts w:ascii="Century Gothic" w:hAnsi="Century Gothic"/>
          <w:bCs/>
          <w:sz w:val="20"/>
        </w:rPr>
        <w:t>cznie dokument pomocniczy, który mo</w:t>
      </w:r>
      <w:r w:rsidRPr="006F5865">
        <w:rPr>
          <w:rFonts w:ascii="Century Gothic" w:hAnsi="Century Gothic" w:cs="Lucida Grande"/>
          <w:bCs/>
          <w:sz w:val="20"/>
        </w:rPr>
        <w:t>ż</w:t>
      </w:r>
      <w:r w:rsidRPr="006F5865">
        <w:rPr>
          <w:rFonts w:ascii="Century Gothic" w:hAnsi="Century Gothic"/>
          <w:bCs/>
          <w:sz w:val="20"/>
        </w:rPr>
        <w:t>e s</w:t>
      </w:r>
      <w:r w:rsidRPr="006F5865">
        <w:rPr>
          <w:rFonts w:ascii="Century Gothic" w:hAnsi="Century Gothic" w:cs="Lucida Grande"/>
          <w:bCs/>
          <w:sz w:val="20"/>
        </w:rPr>
        <w:t>ł</w:t>
      </w:r>
      <w:r w:rsidRPr="006F5865">
        <w:rPr>
          <w:rFonts w:ascii="Century Gothic" w:hAnsi="Century Gothic"/>
          <w:bCs/>
          <w:sz w:val="20"/>
        </w:rPr>
        <w:t>u</w:t>
      </w:r>
      <w:r w:rsidRPr="006F5865">
        <w:rPr>
          <w:rFonts w:ascii="Century Gothic" w:hAnsi="Century Gothic" w:cs="Lucida Grande"/>
          <w:bCs/>
          <w:sz w:val="20"/>
        </w:rPr>
        <w:t>ż</w:t>
      </w:r>
      <w:r w:rsidRPr="006F5865">
        <w:rPr>
          <w:rFonts w:ascii="Century Gothic" w:hAnsi="Century Gothic"/>
          <w:bCs/>
          <w:sz w:val="20"/>
        </w:rPr>
        <w:t>y</w:t>
      </w:r>
      <w:r w:rsidRPr="006F5865">
        <w:rPr>
          <w:rFonts w:ascii="Century Gothic" w:hAnsi="Century Gothic" w:cs="Lucida Grande"/>
          <w:bCs/>
          <w:sz w:val="20"/>
        </w:rPr>
        <w:t>ć</w:t>
      </w:r>
      <w:r w:rsidRPr="006F5865">
        <w:rPr>
          <w:rFonts w:ascii="Century Gothic" w:hAnsi="Century Gothic"/>
          <w:bCs/>
          <w:sz w:val="20"/>
        </w:rPr>
        <w:t xml:space="preserve"> jedynie do oszacowania rozmiarów zadania i nie stanowi podstawy wskazania wynagrodzenia w ofercie Wykonawcy, które powinno by</w:t>
      </w:r>
      <w:r w:rsidRPr="006F5865">
        <w:rPr>
          <w:rFonts w:ascii="Century Gothic" w:hAnsi="Century Gothic" w:cs="Lucida Grande"/>
          <w:bCs/>
          <w:sz w:val="20"/>
        </w:rPr>
        <w:t>ć</w:t>
      </w:r>
      <w:r w:rsidRPr="006F5865">
        <w:rPr>
          <w:rFonts w:ascii="Century Gothic" w:hAnsi="Century Gothic"/>
          <w:bCs/>
          <w:sz w:val="20"/>
        </w:rPr>
        <w:t xml:space="preserve"> wskazane po zapoznaniu si</w:t>
      </w:r>
      <w:r w:rsidRPr="006F5865">
        <w:rPr>
          <w:rFonts w:ascii="Century Gothic" w:hAnsi="Century Gothic" w:cs="Lucida Grande"/>
          <w:bCs/>
          <w:sz w:val="20"/>
        </w:rPr>
        <w:t>ę</w:t>
      </w:r>
      <w:r w:rsidRPr="006F5865">
        <w:rPr>
          <w:rFonts w:ascii="Century Gothic" w:hAnsi="Century Gothic"/>
          <w:bCs/>
          <w:sz w:val="20"/>
        </w:rPr>
        <w:t xml:space="preserve"> z ca</w:t>
      </w:r>
      <w:r w:rsidRPr="006F5865">
        <w:rPr>
          <w:rFonts w:ascii="Century Gothic" w:hAnsi="Century Gothic" w:cs="Lucida Grande"/>
          <w:bCs/>
          <w:sz w:val="20"/>
        </w:rPr>
        <w:t>ł</w:t>
      </w:r>
      <w:r w:rsidRPr="006F5865">
        <w:rPr>
          <w:rFonts w:ascii="Century Gothic" w:hAnsi="Century Gothic"/>
          <w:bCs/>
          <w:sz w:val="20"/>
        </w:rPr>
        <w:t>o</w:t>
      </w:r>
      <w:r w:rsidRPr="006F5865">
        <w:rPr>
          <w:rFonts w:ascii="Century Gothic" w:hAnsi="Century Gothic" w:cs="Lucida Grande"/>
          <w:bCs/>
          <w:sz w:val="20"/>
        </w:rPr>
        <w:t>ś</w:t>
      </w:r>
      <w:r w:rsidRPr="006F5865">
        <w:rPr>
          <w:rFonts w:ascii="Century Gothic" w:hAnsi="Century Gothic"/>
          <w:bCs/>
          <w:sz w:val="20"/>
        </w:rPr>
        <w:t>ci</w:t>
      </w:r>
      <w:r w:rsidRPr="006F5865">
        <w:rPr>
          <w:rFonts w:ascii="Century Gothic" w:hAnsi="Century Gothic" w:cs="Lucida Grande"/>
          <w:bCs/>
          <w:sz w:val="20"/>
        </w:rPr>
        <w:t>ą</w:t>
      </w:r>
      <w:r w:rsidRPr="006F5865">
        <w:rPr>
          <w:rFonts w:ascii="Century Gothic" w:hAnsi="Century Gothic"/>
          <w:bCs/>
          <w:sz w:val="20"/>
        </w:rPr>
        <w:t xml:space="preserve"> dokumentacji i przeprowadzeniu wizji lokalnej, </w:t>
      </w:r>
      <w:r>
        <w:rPr>
          <w:rFonts w:ascii="Century Gothic" w:hAnsi="Century Gothic"/>
          <w:bCs/>
          <w:sz w:val="20"/>
        </w:rPr>
        <w:t>z </w:t>
      </w:r>
      <w:r w:rsidRPr="006F5865">
        <w:rPr>
          <w:rFonts w:ascii="Century Gothic" w:hAnsi="Century Gothic"/>
          <w:bCs/>
          <w:sz w:val="20"/>
        </w:rPr>
        <w:t>uwzgl</w:t>
      </w:r>
      <w:r w:rsidRPr="006F5865">
        <w:rPr>
          <w:rFonts w:ascii="Century Gothic" w:hAnsi="Century Gothic" w:cs="Lucida Grande"/>
          <w:bCs/>
          <w:sz w:val="20"/>
        </w:rPr>
        <w:t>ę</w:t>
      </w:r>
      <w:r w:rsidRPr="006F5865">
        <w:rPr>
          <w:rFonts w:ascii="Century Gothic" w:hAnsi="Century Gothic"/>
          <w:bCs/>
          <w:sz w:val="20"/>
        </w:rPr>
        <w:t>dnieniem wszystkich nak</w:t>
      </w:r>
      <w:r w:rsidRPr="006F5865">
        <w:rPr>
          <w:rFonts w:ascii="Century Gothic" w:hAnsi="Century Gothic" w:cs="Lucida Grande"/>
          <w:bCs/>
          <w:sz w:val="20"/>
        </w:rPr>
        <w:t>ł</w:t>
      </w:r>
      <w:r w:rsidRPr="006F5865">
        <w:rPr>
          <w:rFonts w:ascii="Century Gothic" w:hAnsi="Century Gothic"/>
          <w:bCs/>
          <w:sz w:val="20"/>
        </w:rPr>
        <w:t xml:space="preserve">adów na wykonanie przedmiotowych robót budowalnych oraz lokalnych warunków wykonania robót. </w:t>
      </w:r>
    </w:p>
    <w:p w14:paraId="19385383" w14:textId="1242DF4D" w:rsidR="002D0446" w:rsidRPr="006F5865" w:rsidRDefault="002D0446" w:rsidP="00B41A27">
      <w:pPr>
        <w:pStyle w:val="Tekstpodstawowy"/>
        <w:widowControl/>
        <w:numPr>
          <w:ilvl w:val="0"/>
          <w:numId w:val="91"/>
        </w:numPr>
        <w:adjustRightInd w:val="0"/>
        <w:spacing w:before="0" w:line="360" w:lineRule="auto"/>
        <w:ind w:left="426" w:right="-108"/>
        <w:rPr>
          <w:rFonts w:ascii="Century Gothic" w:hAnsi="Century Gothic"/>
          <w:bCs/>
          <w:sz w:val="20"/>
        </w:rPr>
      </w:pPr>
      <w:r w:rsidRPr="006F5865">
        <w:rPr>
          <w:rFonts w:ascii="Century Gothic" w:hAnsi="Century Gothic"/>
          <w:bCs/>
          <w:sz w:val="20"/>
        </w:rPr>
        <w:t>Wykonawca o</w:t>
      </w:r>
      <w:r w:rsidRPr="006F5865">
        <w:rPr>
          <w:rFonts w:ascii="Century Gothic" w:hAnsi="Century Gothic" w:cs="Lucida Grande"/>
          <w:bCs/>
          <w:sz w:val="20"/>
        </w:rPr>
        <w:t>ś</w:t>
      </w:r>
      <w:r w:rsidRPr="006F5865">
        <w:rPr>
          <w:rFonts w:ascii="Century Gothic" w:hAnsi="Century Gothic"/>
          <w:bCs/>
          <w:sz w:val="20"/>
        </w:rPr>
        <w:t xml:space="preserve">wiadcza, </w:t>
      </w:r>
      <w:r w:rsidRPr="006F5865">
        <w:rPr>
          <w:rFonts w:ascii="Century Gothic" w:hAnsi="Century Gothic" w:cs="Lucida Grande"/>
          <w:bCs/>
          <w:sz w:val="20"/>
        </w:rPr>
        <w:t>ż</w:t>
      </w:r>
      <w:r w:rsidRPr="006F5865">
        <w:rPr>
          <w:rFonts w:ascii="Century Gothic" w:hAnsi="Century Gothic"/>
          <w:bCs/>
          <w:sz w:val="20"/>
        </w:rPr>
        <w:t>e zapozna</w:t>
      </w:r>
      <w:r w:rsidRPr="006F5865">
        <w:rPr>
          <w:rFonts w:ascii="Century Gothic" w:hAnsi="Century Gothic" w:cs="Lucida Grande"/>
          <w:bCs/>
          <w:sz w:val="20"/>
        </w:rPr>
        <w:t>ł</w:t>
      </w:r>
      <w:r w:rsidRPr="006F5865">
        <w:rPr>
          <w:rFonts w:ascii="Century Gothic" w:hAnsi="Century Gothic"/>
          <w:bCs/>
          <w:sz w:val="20"/>
        </w:rPr>
        <w:t xml:space="preserve"> si</w:t>
      </w:r>
      <w:r w:rsidRPr="006F5865">
        <w:rPr>
          <w:rFonts w:ascii="Century Gothic" w:hAnsi="Century Gothic" w:cs="Lucida Grande"/>
          <w:bCs/>
          <w:sz w:val="20"/>
        </w:rPr>
        <w:t>ę</w:t>
      </w:r>
      <w:r w:rsidRPr="006F5865">
        <w:rPr>
          <w:rFonts w:ascii="Century Gothic" w:hAnsi="Century Gothic"/>
          <w:bCs/>
          <w:sz w:val="20"/>
        </w:rPr>
        <w:t xml:space="preserve"> z dokumentami opisuj</w:t>
      </w:r>
      <w:r w:rsidRPr="006F5865">
        <w:rPr>
          <w:rFonts w:ascii="Century Gothic" w:hAnsi="Century Gothic" w:cs="Lucida Grande"/>
          <w:bCs/>
          <w:sz w:val="20"/>
        </w:rPr>
        <w:t>ą</w:t>
      </w:r>
      <w:r w:rsidRPr="006F5865">
        <w:rPr>
          <w:rFonts w:ascii="Century Gothic" w:hAnsi="Century Gothic"/>
          <w:bCs/>
          <w:sz w:val="20"/>
        </w:rPr>
        <w:t>cymi Przedmiot Umowy</w:t>
      </w:r>
      <w:r w:rsidR="003445CC">
        <w:rPr>
          <w:rFonts w:ascii="Century Gothic" w:hAnsi="Century Gothic"/>
          <w:bCs/>
          <w:sz w:val="20"/>
        </w:rPr>
        <w:t>,</w:t>
      </w:r>
      <w:r w:rsidRPr="006F5865">
        <w:rPr>
          <w:rFonts w:ascii="Century Gothic" w:hAnsi="Century Gothic"/>
          <w:bCs/>
          <w:sz w:val="20"/>
        </w:rPr>
        <w:t xml:space="preserve"> o których mowa w ust. 3 i nie wnosi do nich uwag, a tak</w:t>
      </w:r>
      <w:r w:rsidRPr="006F5865">
        <w:rPr>
          <w:rFonts w:ascii="Century Gothic" w:hAnsi="Century Gothic" w:cs="Lucida Grande"/>
          <w:bCs/>
          <w:sz w:val="20"/>
        </w:rPr>
        <w:t>ż</w:t>
      </w:r>
      <w:r w:rsidRPr="006F5865">
        <w:rPr>
          <w:rFonts w:ascii="Century Gothic" w:hAnsi="Century Gothic"/>
          <w:bCs/>
          <w:sz w:val="20"/>
        </w:rPr>
        <w:t>e mia</w:t>
      </w:r>
      <w:r w:rsidRPr="006F5865">
        <w:rPr>
          <w:rFonts w:ascii="Century Gothic" w:hAnsi="Century Gothic" w:cs="Lucida Grande"/>
          <w:bCs/>
          <w:sz w:val="20"/>
        </w:rPr>
        <w:t>ł</w:t>
      </w:r>
      <w:r w:rsidRPr="006F5865">
        <w:rPr>
          <w:rFonts w:ascii="Century Gothic" w:hAnsi="Century Gothic"/>
          <w:bCs/>
          <w:sz w:val="20"/>
        </w:rPr>
        <w:t xml:space="preserve"> mo</w:t>
      </w:r>
      <w:r w:rsidRPr="006F5865">
        <w:rPr>
          <w:rFonts w:ascii="Century Gothic" w:hAnsi="Century Gothic" w:cs="Lucida Grande"/>
          <w:bCs/>
          <w:sz w:val="20"/>
        </w:rPr>
        <w:t>ż</w:t>
      </w:r>
      <w:r w:rsidRPr="006F5865">
        <w:rPr>
          <w:rFonts w:ascii="Century Gothic" w:hAnsi="Century Gothic"/>
          <w:bCs/>
          <w:sz w:val="20"/>
        </w:rPr>
        <w:t>liwo</w:t>
      </w:r>
      <w:r w:rsidRPr="006F5865">
        <w:rPr>
          <w:rFonts w:ascii="Century Gothic" w:hAnsi="Century Gothic" w:cs="Lucida Grande"/>
          <w:bCs/>
          <w:sz w:val="20"/>
        </w:rPr>
        <w:t>ść</w:t>
      </w:r>
      <w:r w:rsidRPr="006F5865">
        <w:rPr>
          <w:rFonts w:ascii="Century Gothic" w:hAnsi="Century Gothic"/>
          <w:bCs/>
          <w:sz w:val="20"/>
        </w:rPr>
        <w:t xml:space="preserve"> zapoznania si</w:t>
      </w:r>
      <w:r w:rsidRPr="006F5865">
        <w:rPr>
          <w:rFonts w:ascii="Century Gothic" w:hAnsi="Century Gothic" w:cs="Lucida Grande"/>
          <w:bCs/>
          <w:sz w:val="20"/>
        </w:rPr>
        <w:t>ę</w:t>
      </w:r>
      <w:r w:rsidRPr="006F5865">
        <w:rPr>
          <w:rFonts w:ascii="Century Gothic" w:hAnsi="Century Gothic"/>
          <w:bCs/>
          <w:sz w:val="20"/>
        </w:rPr>
        <w:t xml:space="preserve"> z terenem robót i jego otoczeniem, dokonania niezb</w:t>
      </w:r>
      <w:r w:rsidRPr="006F5865">
        <w:rPr>
          <w:rFonts w:ascii="Century Gothic" w:hAnsi="Century Gothic" w:cs="Lucida Grande"/>
          <w:bCs/>
          <w:sz w:val="20"/>
        </w:rPr>
        <w:t>ę</w:t>
      </w:r>
      <w:r w:rsidRPr="006F5865">
        <w:rPr>
          <w:rFonts w:ascii="Century Gothic" w:hAnsi="Century Gothic"/>
          <w:bCs/>
          <w:sz w:val="20"/>
        </w:rPr>
        <w:t>dnych wizji lokalnych, dokonania potrzebnych mu pomiarów i bada</w:t>
      </w:r>
      <w:r w:rsidRPr="006F5865">
        <w:rPr>
          <w:rFonts w:ascii="Century Gothic" w:hAnsi="Century Gothic" w:cs="Lucida Grande"/>
          <w:bCs/>
          <w:sz w:val="20"/>
        </w:rPr>
        <w:t>ń</w:t>
      </w:r>
      <w:r w:rsidRPr="006F5865">
        <w:rPr>
          <w:rFonts w:ascii="Century Gothic" w:hAnsi="Century Gothic"/>
          <w:bCs/>
          <w:sz w:val="20"/>
        </w:rPr>
        <w:t>, jak równie</w:t>
      </w:r>
      <w:r w:rsidRPr="006F5865">
        <w:rPr>
          <w:rFonts w:ascii="Century Gothic" w:hAnsi="Century Gothic" w:cs="Lucida Grande"/>
          <w:bCs/>
          <w:sz w:val="20"/>
        </w:rPr>
        <w:t>ż</w:t>
      </w:r>
      <w:r w:rsidRPr="006F5865">
        <w:rPr>
          <w:rFonts w:ascii="Century Gothic" w:hAnsi="Century Gothic"/>
          <w:bCs/>
          <w:sz w:val="20"/>
        </w:rPr>
        <w:t xml:space="preserve"> uzyska</w:t>
      </w:r>
      <w:r w:rsidRPr="006F5865">
        <w:rPr>
          <w:rFonts w:ascii="Century Gothic" w:hAnsi="Century Gothic" w:cs="Lucida Grande"/>
          <w:bCs/>
          <w:sz w:val="20"/>
        </w:rPr>
        <w:t>ł</w:t>
      </w:r>
      <w:r w:rsidRPr="006F5865">
        <w:rPr>
          <w:rFonts w:ascii="Century Gothic" w:hAnsi="Century Gothic"/>
          <w:bCs/>
          <w:sz w:val="20"/>
        </w:rPr>
        <w:t xml:space="preserve"> wszystkie niezb</w:t>
      </w:r>
      <w:r w:rsidRPr="006F5865">
        <w:rPr>
          <w:rFonts w:ascii="Century Gothic" w:hAnsi="Century Gothic" w:cs="Lucida Grande"/>
          <w:bCs/>
          <w:sz w:val="20"/>
        </w:rPr>
        <w:t>ę</w:t>
      </w:r>
      <w:r w:rsidRPr="006F5865">
        <w:rPr>
          <w:rFonts w:ascii="Century Gothic" w:hAnsi="Century Gothic"/>
          <w:bCs/>
          <w:sz w:val="20"/>
        </w:rPr>
        <w:t>dne informacje dotycz</w:t>
      </w:r>
      <w:r w:rsidRPr="006F5865">
        <w:rPr>
          <w:rFonts w:ascii="Century Gothic" w:hAnsi="Century Gothic" w:cs="Lucida Grande"/>
          <w:bCs/>
          <w:sz w:val="20"/>
        </w:rPr>
        <w:t>ą</w:t>
      </w:r>
      <w:r w:rsidRPr="006F5865">
        <w:rPr>
          <w:rFonts w:ascii="Century Gothic" w:hAnsi="Century Gothic"/>
          <w:bCs/>
          <w:sz w:val="20"/>
        </w:rPr>
        <w:t>ce warunków i mo</w:t>
      </w:r>
      <w:r w:rsidRPr="006F5865">
        <w:rPr>
          <w:rFonts w:ascii="Century Gothic" w:hAnsi="Century Gothic" w:cs="Lucida Grande"/>
          <w:bCs/>
          <w:sz w:val="20"/>
        </w:rPr>
        <w:t>ż</w:t>
      </w:r>
      <w:r w:rsidRPr="006F5865">
        <w:rPr>
          <w:rFonts w:ascii="Century Gothic" w:hAnsi="Century Gothic"/>
          <w:bCs/>
          <w:sz w:val="20"/>
        </w:rPr>
        <w:t>liwo</w:t>
      </w:r>
      <w:r w:rsidRPr="006F5865">
        <w:rPr>
          <w:rFonts w:ascii="Century Gothic" w:hAnsi="Century Gothic" w:cs="Lucida Grande"/>
          <w:bCs/>
          <w:sz w:val="20"/>
        </w:rPr>
        <w:t>ś</w:t>
      </w:r>
      <w:r w:rsidRPr="006F5865">
        <w:rPr>
          <w:rFonts w:ascii="Century Gothic" w:hAnsi="Century Gothic"/>
          <w:bCs/>
          <w:sz w:val="20"/>
        </w:rPr>
        <w:t>ci urz</w:t>
      </w:r>
      <w:r w:rsidRPr="006F5865">
        <w:rPr>
          <w:rFonts w:ascii="Century Gothic" w:hAnsi="Century Gothic" w:cs="Lucida Grande"/>
          <w:bCs/>
          <w:sz w:val="20"/>
        </w:rPr>
        <w:t>ą</w:t>
      </w:r>
      <w:r>
        <w:rPr>
          <w:rFonts w:ascii="Century Gothic" w:hAnsi="Century Gothic"/>
          <w:bCs/>
          <w:sz w:val="20"/>
        </w:rPr>
        <w:t>dzenia zaplecza technicznego i </w:t>
      </w:r>
      <w:r w:rsidRPr="006F5865">
        <w:rPr>
          <w:rFonts w:ascii="Century Gothic" w:hAnsi="Century Gothic"/>
          <w:bCs/>
          <w:sz w:val="20"/>
        </w:rPr>
        <w:t>zasilenia w niezb</w:t>
      </w:r>
      <w:r w:rsidRPr="006F5865">
        <w:rPr>
          <w:rFonts w:ascii="Century Gothic" w:hAnsi="Century Gothic" w:cs="Lucida Grande"/>
          <w:bCs/>
          <w:sz w:val="20"/>
        </w:rPr>
        <w:t>ę</w:t>
      </w:r>
      <w:r w:rsidRPr="006F5865">
        <w:rPr>
          <w:rFonts w:ascii="Century Gothic" w:hAnsi="Century Gothic"/>
          <w:bCs/>
          <w:sz w:val="20"/>
        </w:rPr>
        <w:t>dne media oraz wyst</w:t>
      </w:r>
      <w:r w:rsidRPr="006F5865">
        <w:rPr>
          <w:rFonts w:ascii="Century Gothic" w:hAnsi="Century Gothic" w:cs="Lucida Grande"/>
          <w:bCs/>
          <w:sz w:val="20"/>
        </w:rPr>
        <w:t>ę</w:t>
      </w:r>
      <w:r w:rsidRPr="006F5865">
        <w:rPr>
          <w:rFonts w:ascii="Century Gothic" w:hAnsi="Century Gothic"/>
          <w:bCs/>
          <w:sz w:val="20"/>
        </w:rPr>
        <w:t>powania urz</w:t>
      </w:r>
      <w:r w:rsidRPr="006F5865">
        <w:rPr>
          <w:rFonts w:ascii="Century Gothic" w:hAnsi="Century Gothic" w:cs="Lucida Grande"/>
          <w:bCs/>
          <w:sz w:val="20"/>
        </w:rPr>
        <w:t>ą</w:t>
      </w:r>
      <w:r w:rsidRPr="006F5865">
        <w:rPr>
          <w:rFonts w:ascii="Century Gothic" w:hAnsi="Century Gothic"/>
          <w:bCs/>
          <w:sz w:val="20"/>
        </w:rPr>
        <w:t>dze</w:t>
      </w:r>
      <w:r w:rsidRPr="006F5865">
        <w:rPr>
          <w:rFonts w:ascii="Century Gothic" w:hAnsi="Century Gothic" w:cs="Lucida Grande"/>
          <w:bCs/>
          <w:sz w:val="20"/>
        </w:rPr>
        <w:t>ń</w:t>
      </w:r>
      <w:r w:rsidRPr="006F5865">
        <w:rPr>
          <w:rFonts w:ascii="Century Gothic" w:hAnsi="Century Gothic"/>
          <w:bCs/>
          <w:sz w:val="20"/>
        </w:rPr>
        <w:t xml:space="preserve"> i elementów wymagaj</w:t>
      </w:r>
      <w:r w:rsidRPr="006F5865">
        <w:rPr>
          <w:rFonts w:ascii="Century Gothic" w:hAnsi="Century Gothic" w:cs="Lucida Grande"/>
          <w:bCs/>
          <w:sz w:val="20"/>
        </w:rPr>
        <w:t>ą</w:t>
      </w:r>
      <w:r w:rsidRPr="006F5865">
        <w:rPr>
          <w:rFonts w:ascii="Century Gothic" w:hAnsi="Century Gothic"/>
          <w:bCs/>
          <w:sz w:val="20"/>
        </w:rPr>
        <w:t>cych demonta</w:t>
      </w:r>
      <w:r w:rsidRPr="006F5865">
        <w:rPr>
          <w:rFonts w:ascii="Century Gothic" w:hAnsi="Century Gothic" w:cs="Lucida Grande"/>
          <w:bCs/>
          <w:sz w:val="20"/>
        </w:rPr>
        <w:t>ż</w:t>
      </w:r>
      <w:r w:rsidRPr="006F5865">
        <w:rPr>
          <w:rFonts w:ascii="Century Gothic" w:hAnsi="Century Gothic"/>
          <w:bCs/>
          <w:sz w:val="20"/>
        </w:rPr>
        <w:t>u na czas robót i ponownego ich monta</w:t>
      </w:r>
      <w:r w:rsidRPr="006F5865">
        <w:rPr>
          <w:rFonts w:ascii="Century Gothic" w:hAnsi="Century Gothic" w:cs="Lucida Grande"/>
          <w:bCs/>
          <w:sz w:val="20"/>
        </w:rPr>
        <w:t>ż</w:t>
      </w:r>
      <w:r w:rsidRPr="006F5865">
        <w:rPr>
          <w:rFonts w:ascii="Century Gothic" w:hAnsi="Century Gothic"/>
          <w:bCs/>
          <w:sz w:val="20"/>
        </w:rPr>
        <w:t>u, je</w:t>
      </w:r>
      <w:r w:rsidRPr="006F5865">
        <w:rPr>
          <w:rFonts w:ascii="Century Gothic" w:hAnsi="Century Gothic" w:cs="Lucida Grande"/>
          <w:bCs/>
          <w:sz w:val="20"/>
        </w:rPr>
        <w:t>ż</w:t>
      </w:r>
      <w:r w:rsidRPr="006F5865">
        <w:rPr>
          <w:rFonts w:ascii="Century Gothic" w:hAnsi="Century Gothic"/>
          <w:bCs/>
          <w:sz w:val="20"/>
        </w:rPr>
        <w:t>eli nie podlegaj</w:t>
      </w:r>
      <w:r w:rsidRPr="006F5865">
        <w:rPr>
          <w:rFonts w:ascii="Century Gothic" w:hAnsi="Century Gothic" w:cs="Lucida Grande"/>
          <w:bCs/>
          <w:sz w:val="20"/>
        </w:rPr>
        <w:t>ą</w:t>
      </w:r>
      <w:r w:rsidRPr="006F5865">
        <w:rPr>
          <w:rFonts w:ascii="Century Gothic" w:hAnsi="Century Gothic"/>
          <w:bCs/>
          <w:sz w:val="20"/>
        </w:rPr>
        <w:t xml:space="preserve"> wymianie na nowe.</w:t>
      </w:r>
    </w:p>
    <w:p w14:paraId="20E879F8" w14:textId="77777777" w:rsidR="002D0446" w:rsidRPr="006F5865" w:rsidRDefault="002D0446" w:rsidP="00B41A27">
      <w:pPr>
        <w:pStyle w:val="Tekstpodstawowy"/>
        <w:widowControl/>
        <w:numPr>
          <w:ilvl w:val="0"/>
          <w:numId w:val="91"/>
        </w:numPr>
        <w:adjustRightInd w:val="0"/>
        <w:spacing w:before="0" w:line="360" w:lineRule="auto"/>
        <w:ind w:left="426" w:right="-108"/>
        <w:rPr>
          <w:rFonts w:ascii="Century Gothic" w:hAnsi="Century Gothic"/>
          <w:bCs/>
          <w:sz w:val="20"/>
        </w:rPr>
      </w:pPr>
      <w:r w:rsidRPr="006F5865">
        <w:rPr>
          <w:rFonts w:ascii="Century Gothic" w:hAnsi="Century Gothic"/>
          <w:bCs/>
          <w:sz w:val="20"/>
        </w:rPr>
        <w:t>Wykonawca o</w:t>
      </w:r>
      <w:r w:rsidRPr="006F5865">
        <w:rPr>
          <w:rFonts w:ascii="Century Gothic" w:hAnsi="Century Gothic" w:cs="Lucida Grande"/>
          <w:bCs/>
          <w:sz w:val="20"/>
        </w:rPr>
        <w:t>ś</w:t>
      </w:r>
      <w:r w:rsidRPr="006F5865">
        <w:rPr>
          <w:rFonts w:ascii="Century Gothic" w:hAnsi="Century Gothic"/>
          <w:bCs/>
          <w:sz w:val="20"/>
        </w:rPr>
        <w:t xml:space="preserve">wiadcza, </w:t>
      </w:r>
      <w:r w:rsidRPr="006F5865">
        <w:rPr>
          <w:rFonts w:ascii="Century Gothic" w:hAnsi="Century Gothic" w:cs="Lucida Grande"/>
          <w:bCs/>
          <w:sz w:val="20"/>
        </w:rPr>
        <w:t>ż</w:t>
      </w:r>
      <w:r w:rsidRPr="006F5865">
        <w:rPr>
          <w:rFonts w:ascii="Century Gothic" w:hAnsi="Century Gothic"/>
          <w:bCs/>
          <w:sz w:val="20"/>
        </w:rPr>
        <w:t>e wszystkie wymienione wy</w:t>
      </w:r>
      <w:r w:rsidRPr="006F5865">
        <w:rPr>
          <w:rFonts w:ascii="Century Gothic" w:hAnsi="Century Gothic" w:cs="Lucida Grande"/>
          <w:bCs/>
          <w:sz w:val="20"/>
        </w:rPr>
        <w:t>ż</w:t>
      </w:r>
      <w:r w:rsidRPr="006F5865">
        <w:rPr>
          <w:rFonts w:ascii="Century Gothic" w:hAnsi="Century Gothic"/>
          <w:bCs/>
          <w:sz w:val="20"/>
        </w:rPr>
        <w:t>ej okoliczno</w:t>
      </w:r>
      <w:r w:rsidRPr="006F5865">
        <w:rPr>
          <w:rFonts w:ascii="Century Gothic" w:hAnsi="Century Gothic" w:cs="Lucida Grande"/>
          <w:bCs/>
          <w:sz w:val="20"/>
        </w:rPr>
        <w:t>ś</w:t>
      </w:r>
      <w:r w:rsidRPr="006F5865">
        <w:rPr>
          <w:rFonts w:ascii="Century Gothic" w:hAnsi="Century Gothic"/>
          <w:bCs/>
          <w:sz w:val="20"/>
        </w:rPr>
        <w:t>ci uwzgl</w:t>
      </w:r>
      <w:r w:rsidRPr="006F5865">
        <w:rPr>
          <w:rFonts w:ascii="Century Gothic" w:hAnsi="Century Gothic" w:cs="Lucida Grande"/>
          <w:bCs/>
          <w:sz w:val="20"/>
        </w:rPr>
        <w:t>ę</w:t>
      </w:r>
      <w:r w:rsidRPr="006F5865">
        <w:rPr>
          <w:rFonts w:ascii="Century Gothic" w:hAnsi="Century Gothic"/>
          <w:bCs/>
          <w:sz w:val="20"/>
        </w:rPr>
        <w:t>dni</w:t>
      </w:r>
      <w:r w:rsidRPr="006F5865">
        <w:rPr>
          <w:rFonts w:ascii="Century Gothic" w:hAnsi="Century Gothic" w:cs="Lucida Grande"/>
          <w:bCs/>
          <w:sz w:val="20"/>
        </w:rPr>
        <w:t>ł</w:t>
      </w:r>
      <w:r>
        <w:rPr>
          <w:rFonts w:ascii="Century Gothic" w:hAnsi="Century Gothic"/>
          <w:bCs/>
          <w:sz w:val="20"/>
        </w:rPr>
        <w:t xml:space="preserve"> w </w:t>
      </w:r>
      <w:r w:rsidRPr="006F5865">
        <w:rPr>
          <w:rFonts w:ascii="Century Gothic" w:hAnsi="Century Gothic"/>
          <w:bCs/>
          <w:sz w:val="20"/>
        </w:rPr>
        <w:t>cenie swojej oferty.</w:t>
      </w:r>
    </w:p>
    <w:p w14:paraId="119BED79" w14:textId="77777777" w:rsidR="002D0446" w:rsidRPr="006F5865" w:rsidRDefault="002D0446" w:rsidP="00B41A27">
      <w:pPr>
        <w:pStyle w:val="Tekstpodstawowy"/>
        <w:widowControl/>
        <w:numPr>
          <w:ilvl w:val="0"/>
          <w:numId w:val="91"/>
        </w:numPr>
        <w:adjustRightInd w:val="0"/>
        <w:spacing w:before="0" w:line="360" w:lineRule="auto"/>
        <w:ind w:left="426" w:right="-108"/>
        <w:rPr>
          <w:rFonts w:ascii="Century Gothic" w:hAnsi="Century Gothic"/>
          <w:bCs/>
          <w:sz w:val="20"/>
        </w:rPr>
      </w:pPr>
      <w:r w:rsidRPr="006F5865">
        <w:rPr>
          <w:rFonts w:ascii="Century Gothic" w:hAnsi="Century Gothic"/>
          <w:bCs/>
          <w:sz w:val="20"/>
        </w:rPr>
        <w:t>Wykonawca o</w:t>
      </w:r>
      <w:r w:rsidRPr="006F5865">
        <w:rPr>
          <w:rFonts w:ascii="Century Gothic" w:hAnsi="Century Gothic" w:cs="Lucida Grande"/>
          <w:bCs/>
          <w:sz w:val="20"/>
        </w:rPr>
        <w:t>ś</w:t>
      </w:r>
      <w:r w:rsidRPr="006F5865">
        <w:rPr>
          <w:rFonts w:ascii="Century Gothic" w:hAnsi="Century Gothic"/>
          <w:bCs/>
          <w:sz w:val="20"/>
        </w:rPr>
        <w:t xml:space="preserve">wiadcza, </w:t>
      </w:r>
      <w:r w:rsidRPr="006F5865">
        <w:rPr>
          <w:rFonts w:ascii="Century Gothic" w:hAnsi="Century Gothic" w:cs="Lucida Grande"/>
          <w:bCs/>
          <w:sz w:val="20"/>
        </w:rPr>
        <w:t>ż</w:t>
      </w:r>
      <w:r w:rsidRPr="006F5865">
        <w:rPr>
          <w:rFonts w:ascii="Century Gothic" w:hAnsi="Century Gothic"/>
          <w:bCs/>
          <w:sz w:val="20"/>
        </w:rPr>
        <w:t>e dysponuje wystarczaj</w:t>
      </w:r>
      <w:r w:rsidRPr="006F5865">
        <w:rPr>
          <w:rFonts w:ascii="Century Gothic" w:hAnsi="Century Gothic" w:cs="Lucida Grande"/>
          <w:bCs/>
          <w:sz w:val="20"/>
        </w:rPr>
        <w:t>ą</w:t>
      </w:r>
      <w:r w:rsidRPr="006F5865">
        <w:rPr>
          <w:rFonts w:ascii="Century Gothic" w:hAnsi="Century Gothic"/>
          <w:bCs/>
          <w:sz w:val="20"/>
        </w:rPr>
        <w:t xml:space="preserve">cymi </w:t>
      </w:r>
      <w:r w:rsidRPr="006F5865">
        <w:rPr>
          <w:rFonts w:ascii="Century Gothic" w:hAnsi="Century Gothic" w:cs="Lucida Grande"/>
          <w:bCs/>
          <w:sz w:val="20"/>
        </w:rPr>
        <w:t>ś</w:t>
      </w:r>
      <w:r w:rsidRPr="006F5865">
        <w:rPr>
          <w:rFonts w:ascii="Century Gothic" w:hAnsi="Century Gothic"/>
          <w:bCs/>
          <w:sz w:val="20"/>
        </w:rPr>
        <w:t>rodkami finansowymi, umiej</w:t>
      </w:r>
      <w:r w:rsidRPr="006F5865">
        <w:rPr>
          <w:rFonts w:ascii="Century Gothic" w:hAnsi="Century Gothic" w:cs="Lucida Grande"/>
          <w:bCs/>
          <w:sz w:val="20"/>
        </w:rPr>
        <w:t>ę</w:t>
      </w:r>
      <w:r w:rsidRPr="006F5865">
        <w:rPr>
          <w:rFonts w:ascii="Century Gothic" w:hAnsi="Century Gothic"/>
          <w:bCs/>
          <w:sz w:val="20"/>
        </w:rPr>
        <w:t>tno</w:t>
      </w:r>
      <w:r w:rsidRPr="006F5865">
        <w:rPr>
          <w:rFonts w:ascii="Century Gothic" w:hAnsi="Century Gothic" w:cs="Lucida Grande"/>
          <w:bCs/>
          <w:sz w:val="20"/>
        </w:rPr>
        <w:t>ś</w:t>
      </w:r>
      <w:r w:rsidRPr="006F5865">
        <w:rPr>
          <w:rFonts w:ascii="Century Gothic" w:hAnsi="Century Gothic"/>
          <w:bCs/>
          <w:sz w:val="20"/>
        </w:rPr>
        <w:t>ciami technicznymi i do</w:t>
      </w:r>
      <w:r w:rsidRPr="006F5865">
        <w:rPr>
          <w:rFonts w:ascii="Century Gothic" w:hAnsi="Century Gothic" w:cs="Lucida Grande"/>
          <w:bCs/>
          <w:sz w:val="20"/>
        </w:rPr>
        <w:t>ś</w:t>
      </w:r>
      <w:r w:rsidRPr="006F5865">
        <w:rPr>
          <w:rFonts w:ascii="Century Gothic" w:hAnsi="Century Gothic"/>
          <w:bCs/>
          <w:sz w:val="20"/>
        </w:rPr>
        <w:t>wiadczeniem, osobami zdolnymi do wykonania zamówienia, a tak</w:t>
      </w:r>
      <w:r w:rsidRPr="006F5865">
        <w:rPr>
          <w:rFonts w:ascii="Century Gothic" w:hAnsi="Century Gothic" w:cs="Lucida Grande"/>
          <w:bCs/>
          <w:sz w:val="20"/>
        </w:rPr>
        <w:t>ż</w:t>
      </w:r>
      <w:r w:rsidRPr="006F5865">
        <w:rPr>
          <w:rFonts w:ascii="Century Gothic" w:hAnsi="Century Gothic"/>
          <w:bCs/>
          <w:sz w:val="20"/>
        </w:rPr>
        <w:t>e wyposa</w:t>
      </w:r>
      <w:r w:rsidRPr="006F5865">
        <w:rPr>
          <w:rFonts w:ascii="Century Gothic" w:hAnsi="Century Gothic" w:cs="Lucida Grande"/>
          <w:bCs/>
          <w:sz w:val="20"/>
        </w:rPr>
        <w:t>ż</w:t>
      </w:r>
      <w:r w:rsidRPr="006F5865">
        <w:rPr>
          <w:rFonts w:ascii="Century Gothic" w:hAnsi="Century Gothic"/>
          <w:bCs/>
          <w:sz w:val="20"/>
        </w:rPr>
        <w:t>eniem niezb</w:t>
      </w:r>
      <w:r w:rsidRPr="006F5865">
        <w:rPr>
          <w:rFonts w:ascii="Century Gothic" w:hAnsi="Century Gothic" w:cs="Lucida Grande"/>
          <w:bCs/>
          <w:sz w:val="20"/>
        </w:rPr>
        <w:t>ę</w:t>
      </w:r>
      <w:r w:rsidRPr="006F5865">
        <w:rPr>
          <w:rFonts w:ascii="Century Gothic" w:hAnsi="Century Gothic"/>
          <w:bCs/>
          <w:sz w:val="20"/>
        </w:rPr>
        <w:t>dnym do prawid</w:t>
      </w:r>
      <w:r w:rsidRPr="006F5865">
        <w:rPr>
          <w:rFonts w:ascii="Century Gothic" w:hAnsi="Century Gothic" w:cs="Lucida Grande"/>
          <w:bCs/>
          <w:sz w:val="20"/>
        </w:rPr>
        <w:t>ł</w:t>
      </w:r>
      <w:r w:rsidRPr="006F5865">
        <w:rPr>
          <w:rFonts w:ascii="Century Gothic" w:hAnsi="Century Gothic"/>
          <w:bCs/>
          <w:sz w:val="20"/>
        </w:rPr>
        <w:t>owej realizacji przedmiotu Umowy.</w:t>
      </w:r>
    </w:p>
    <w:p w14:paraId="25F1EE49" w14:textId="3E5C0FE8" w:rsidR="002D0446" w:rsidRPr="00687030" w:rsidRDefault="002D0446" w:rsidP="00070EB5">
      <w:pPr>
        <w:numPr>
          <w:ilvl w:val="0"/>
          <w:numId w:val="91"/>
        </w:numPr>
        <w:suppressAutoHyphens/>
        <w:autoSpaceDE/>
        <w:autoSpaceDN/>
        <w:spacing w:before="0" w:line="360" w:lineRule="auto"/>
        <w:ind w:left="425" w:right="-142" w:hanging="357"/>
        <w:rPr>
          <w:rFonts w:ascii="Century Gothic" w:hAnsi="Century Gothic"/>
          <w:b/>
          <w:bCs/>
          <w:sz w:val="20"/>
        </w:rPr>
      </w:pPr>
      <w:r w:rsidRPr="006F5865">
        <w:rPr>
          <w:rFonts w:ascii="Century Gothic" w:hAnsi="Century Gothic"/>
          <w:bCs/>
          <w:sz w:val="20"/>
        </w:rPr>
        <w:t>Integraln</w:t>
      </w:r>
      <w:r w:rsidRPr="006F5865">
        <w:rPr>
          <w:rFonts w:ascii="Century Gothic" w:hAnsi="Century Gothic" w:cs="Lucida Grande"/>
          <w:bCs/>
          <w:sz w:val="20"/>
        </w:rPr>
        <w:t>ą</w:t>
      </w:r>
      <w:r w:rsidRPr="006F5865">
        <w:rPr>
          <w:rFonts w:ascii="Century Gothic" w:hAnsi="Century Gothic"/>
          <w:bCs/>
          <w:sz w:val="20"/>
        </w:rPr>
        <w:t xml:space="preserve"> cz</w:t>
      </w:r>
      <w:r w:rsidRPr="006F5865">
        <w:rPr>
          <w:rFonts w:ascii="Century Gothic" w:hAnsi="Century Gothic" w:cs="Lucida Grande"/>
          <w:bCs/>
          <w:sz w:val="20"/>
        </w:rPr>
        <w:t>ęść</w:t>
      </w:r>
      <w:r w:rsidRPr="006F5865">
        <w:rPr>
          <w:rFonts w:ascii="Century Gothic" w:hAnsi="Century Gothic"/>
          <w:bCs/>
          <w:sz w:val="20"/>
        </w:rPr>
        <w:t xml:space="preserve"> Umowy stanowi Oferta Wykonawcy z dnia </w:t>
      </w:r>
      <w:r w:rsidRPr="00070EB5">
        <w:rPr>
          <w:rFonts w:ascii="Century Gothic" w:hAnsi="Century Gothic"/>
          <w:bCs/>
          <w:sz w:val="20"/>
        </w:rPr>
        <w:t>………2022</w:t>
      </w:r>
      <w:r w:rsidRPr="006F5865">
        <w:rPr>
          <w:rFonts w:ascii="Century Gothic" w:hAnsi="Century Gothic"/>
          <w:bCs/>
          <w:sz w:val="20"/>
        </w:rPr>
        <w:t xml:space="preserve"> r., stanowi</w:t>
      </w:r>
      <w:r w:rsidRPr="006F5865">
        <w:rPr>
          <w:rFonts w:ascii="Century Gothic" w:hAnsi="Century Gothic" w:cs="Lucida Grande"/>
          <w:bCs/>
          <w:sz w:val="20"/>
        </w:rPr>
        <w:t>ą</w:t>
      </w:r>
      <w:r w:rsidRPr="006F5865">
        <w:rPr>
          <w:rFonts w:ascii="Century Gothic" w:hAnsi="Century Gothic"/>
          <w:bCs/>
          <w:sz w:val="20"/>
        </w:rPr>
        <w:t>ca za</w:t>
      </w:r>
      <w:r w:rsidRPr="006F5865">
        <w:rPr>
          <w:rFonts w:ascii="Century Gothic" w:hAnsi="Century Gothic" w:cs="Lucida Grande"/>
          <w:bCs/>
          <w:sz w:val="20"/>
        </w:rPr>
        <w:t>łą</w:t>
      </w:r>
      <w:r w:rsidRPr="006F5865">
        <w:rPr>
          <w:rFonts w:ascii="Century Gothic" w:hAnsi="Century Gothic"/>
          <w:bCs/>
          <w:sz w:val="20"/>
        </w:rPr>
        <w:t>cznik nr 4 do Umowy.</w:t>
      </w:r>
    </w:p>
    <w:p w14:paraId="47061AB4" w14:textId="40E73DFB" w:rsidR="00E4297F" w:rsidRPr="00AE6C7A" w:rsidRDefault="00E4297F" w:rsidP="00070EB5">
      <w:pPr>
        <w:numPr>
          <w:ilvl w:val="0"/>
          <w:numId w:val="91"/>
        </w:numPr>
        <w:suppressAutoHyphens/>
        <w:autoSpaceDE/>
        <w:autoSpaceDN/>
        <w:spacing w:before="0" w:line="360" w:lineRule="auto"/>
        <w:ind w:left="425" w:right="-142" w:hanging="357"/>
        <w:rPr>
          <w:rFonts w:ascii="Century Gothic" w:hAnsi="Century Gothic"/>
          <w:b/>
          <w:bCs/>
          <w:sz w:val="20"/>
        </w:rPr>
      </w:pPr>
      <w:r w:rsidRPr="00687030">
        <w:rPr>
          <w:rFonts w:ascii="Century Gothic" w:hAnsi="Century Gothic"/>
          <w:w w:val="100"/>
          <w:sz w:val="20"/>
        </w:rPr>
        <w:t>Wykonawca oświadcza, że miał możliwość przeprowadzenia wizji lokalnej terenu wykonania robót dotyczących budowy Węzła oraz zapoznania się z warunkami lokalnymi i nie zgłasza żadnych zastrzeżeń, co do możliwości prawidłowego i terminowego wykonania Umowy.</w:t>
      </w:r>
    </w:p>
    <w:p w14:paraId="1A9B8524" w14:textId="77777777" w:rsidR="00FC76A2" w:rsidRDefault="00FC76A2" w:rsidP="00687030">
      <w:pPr>
        <w:pStyle w:val="Tom1"/>
        <w:spacing w:line="360" w:lineRule="auto"/>
        <w:rPr>
          <w:rFonts w:ascii="Century Gothic" w:hAnsi="Century Gothic"/>
          <w:sz w:val="20"/>
          <w:szCs w:val="20"/>
        </w:rPr>
      </w:pPr>
    </w:p>
    <w:p w14:paraId="42E0C025" w14:textId="77777777" w:rsidR="00687030" w:rsidRPr="006F5865" w:rsidRDefault="00687030" w:rsidP="00687030">
      <w:pPr>
        <w:pStyle w:val="Tom1"/>
        <w:spacing w:line="360" w:lineRule="auto"/>
        <w:rPr>
          <w:rFonts w:ascii="Century Gothic" w:hAnsi="Century Gothic"/>
          <w:sz w:val="20"/>
          <w:szCs w:val="20"/>
        </w:rPr>
      </w:pPr>
      <w:r w:rsidRPr="006F5865">
        <w:rPr>
          <w:rFonts w:ascii="Century Gothic" w:hAnsi="Century Gothic"/>
          <w:sz w:val="20"/>
          <w:szCs w:val="20"/>
        </w:rPr>
        <w:t>§ 2</w:t>
      </w:r>
    </w:p>
    <w:p w14:paraId="43382368" w14:textId="77777777" w:rsidR="00687030" w:rsidRPr="006F5865" w:rsidRDefault="00687030" w:rsidP="00687030">
      <w:pPr>
        <w:pStyle w:val="Tom1"/>
        <w:spacing w:line="360" w:lineRule="auto"/>
        <w:rPr>
          <w:rFonts w:ascii="Century Gothic" w:hAnsi="Century Gothic"/>
          <w:sz w:val="20"/>
          <w:szCs w:val="20"/>
        </w:rPr>
      </w:pPr>
      <w:r w:rsidRPr="006F5865">
        <w:rPr>
          <w:rFonts w:ascii="Century Gothic" w:hAnsi="Century Gothic"/>
          <w:sz w:val="20"/>
          <w:szCs w:val="20"/>
        </w:rPr>
        <w:t>CZAS TRWANIA UMOWY</w:t>
      </w:r>
    </w:p>
    <w:p w14:paraId="42B9F448" w14:textId="4B22B230" w:rsidR="00903023" w:rsidRPr="00A655C1" w:rsidRDefault="00687030" w:rsidP="00133D95">
      <w:pPr>
        <w:numPr>
          <w:ilvl w:val="0"/>
          <w:numId w:val="93"/>
        </w:numPr>
        <w:tabs>
          <w:tab w:val="left" w:pos="357"/>
        </w:tabs>
        <w:adjustRightInd w:val="0"/>
        <w:spacing w:before="0" w:line="360" w:lineRule="auto"/>
        <w:ind w:right="-108"/>
        <w:rPr>
          <w:rFonts w:ascii="Century Gothic" w:hAnsi="Century Gothic"/>
          <w:color w:val="000000"/>
          <w:sz w:val="20"/>
        </w:rPr>
      </w:pPr>
      <w:r w:rsidRPr="001E7D79">
        <w:rPr>
          <w:rFonts w:ascii="Century Gothic" w:hAnsi="Century Gothic"/>
          <w:color w:val="000000"/>
          <w:sz w:val="20"/>
        </w:rPr>
        <w:t>Umowa zostanie zrealizowana w ci</w:t>
      </w:r>
      <w:r w:rsidRPr="001E7D79">
        <w:rPr>
          <w:rFonts w:ascii="Century Gothic" w:hAnsi="Century Gothic" w:cs="Lucida Grande"/>
          <w:color w:val="000000"/>
          <w:sz w:val="20"/>
        </w:rPr>
        <w:t>ą</w:t>
      </w:r>
      <w:r w:rsidRPr="001E7D79">
        <w:rPr>
          <w:rFonts w:ascii="Century Gothic" w:hAnsi="Century Gothic"/>
          <w:color w:val="000000"/>
          <w:sz w:val="20"/>
        </w:rPr>
        <w:t xml:space="preserve">gu </w:t>
      </w:r>
      <w:r>
        <w:rPr>
          <w:rFonts w:ascii="Century Gothic" w:hAnsi="Century Gothic"/>
          <w:color w:val="000000"/>
          <w:sz w:val="20"/>
        </w:rPr>
        <w:t xml:space="preserve">13 </w:t>
      </w:r>
      <w:r w:rsidRPr="001E7D79">
        <w:rPr>
          <w:rFonts w:ascii="Century Gothic" w:hAnsi="Century Gothic"/>
          <w:color w:val="000000"/>
          <w:sz w:val="20"/>
        </w:rPr>
        <w:t xml:space="preserve">tygodni od dnia zawarcia umowy tj. </w:t>
      </w:r>
      <w:r w:rsidR="003445CC">
        <w:rPr>
          <w:rFonts w:ascii="Century Gothic" w:hAnsi="Century Gothic"/>
          <w:color w:val="000000"/>
          <w:sz w:val="20"/>
        </w:rPr>
        <w:t xml:space="preserve">do dnia </w:t>
      </w:r>
      <w:r>
        <w:rPr>
          <w:rFonts w:ascii="Century Gothic" w:hAnsi="Century Gothic"/>
          <w:color w:val="000000"/>
          <w:sz w:val="20"/>
        </w:rPr>
        <w:t>…………</w:t>
      </w:r>
      <w:r w:rsidRPr="001E7D79">
        <w:rPr>
          <w:rFonts w:ascii="Century Gothic" w:hAnsi="Century Gothic"/>
          <w:color w:val="000000"/>
          <w:sz w:val="20"/>
        </w:rPr>
        <w:t xml:space="preserve"> 2022 r</w:t>
      </w:r>
      <w:r w:rsidR="00133D95">
        <w:rPr>
          <w:rFonts w:ascii="Century Gothic" w:hAnsi="Century Gothic"/>
          <w:color w:val="000000"/>
          <w:sz w:val="20"/>
        </w:rPr>
        <w:t>.</w:t>
      </w:r>
    </w:p>
    <w:p w14:paraId="0447A324" w14:textId="383799E9" w:rsidR="00687030" w:rsidRPr="006F5865" w:rsidRDefault="00687030" w:rsidP="00B41A27">
      <w:pPr>
        <w:numPr>
          <w:ilvl w:val="0"/>
          <w:numId w:val="93"/>
        </w:numPr>
        <w:tabs>
          <w:tab w:val="left" w:pos="357"/>
        </w:tabs>
        <w:adjustRightInd w:val="0"/>
        <w:spacing w:before="0" w:line="360" w:lineRule="auto"/>
        <w:ind w:right="-108"/>
        <w:rPr>
          <w:rFonts w:ascii="Century Gothic" w:hAnsi="Century Gothic"/>
          <w:color w:val="000000"/>
          <w:sz w:val="20"/>
        </w:rPr>
      </w:pPr>
      <w:r w:rsidRPr="006F5865">
        <w:rPr>
          <w:rFonts w:ascii="Century Gothic" w:hAnsi="Century Gothic"/>
          <w:color w:val="000000"/>
          <w:sz w:val="20"/>
        </w:rPr>
        <w:t>Za dzie</w:t>
      </w:r>
      <w:r w:rsidRPr="006F5865">
        <w:rPr>
          <w:rFonts w:ascii="Century Gothic" w:hAnsi="Century Gothic" w:cs="Lucida Grande"/>
          <w:color w:val="000000"/>
          <w:sz w:val="20"/>
        </w:rPr>
        <w:t>ń</w:t>
      </w:r>
      <w:r w:rsidRPr="006F5865">
        <w:rPr>
          <w:rFonts w:ascii="Century Gothic" w:hAnsi="Century Gothic"/>
          <w:color w:val="000000"/>
          <w:sz w:val="20"/>
        </w:rPr>
        <w:t xml:space="preserve"> wykonania </w:t>
      </w:r>
      <w:r w:rsidRPr="006F5865">
        <w:rPr>
          <w:rFonts w:ascii="Century Gothic" w:hAnsi="Century Gothic"/>
          <w:sz w:val="20"/>
        </w:rPr>
        <w:t>Przedmiotu Umowy strony uznaj</w:t>
      </w:r>
      <w:r w:rsidRPr="006F5865">
        <w:rPr>
          <w:rFonts w:ascii="Century Gothic" w:hAnsi="Century Gothic" w:cs="Lucida Grande"/>
          <w:sz w:val="20"/>
        </w:rPr>
        <w:t>ą</w:t>
      </w:r>
      <w:r w:rsidRPr="006F5865">
        <w:rPr>
          <w:rFonts w:ascii="Century Gothic" w:hAnsi="Century Gothic"/>
          <w:sz w:val="20"/>
        </w:rPr>
        <w:t xml:space="preserve"> podpisany przez upowa</w:t>
      </w:r>
      <w:r w:rsidRPr="006F5865">
        <w:rPr>
          <w:rFonts w:ascii="Century Gothic" w:hAnsi="Century Gothic" w:cs="Lucida Grande"/>
          <w:sz w:val="20"/>
        </w:rPr>
        <w:t>ż</w:t>
      </w:r>
      <w:r w:rsidRPr="006F5865">
        <w:rPr>
          <w:rFonts w:ascii="Century Gothic" w:hAnsi="Century Gothic"/>
          <w:sz w:val="20"/>
        </w:rPr>
        <w:t>nionych przedstawicieli Stron protokó</w:t>
      </w:r>
      <w:r w:rsidRPr="006F5865">
        <w:rPr>
          <w:rFonts w:ascii="Century Gothic" w:hAnsi="Century Gothic" w:cs="Lucida Grande"/>
          <w:sz w:val="20"/>
        </w:rPr>
        <w:t>ł</w:t>
      </w:r>
      <w:r w:rsidRPr="006F5865">
        <w:rPr>
          <w:rFonts w:ascii="Century Gothic" w:hAnsi="Century Gothic"/>
          <w:sz w:val="20"/>
        </w:rPr>
        <w:t xml:space="preserve"> odbioru ko</w:t>
      </w:r>
      <w:r w:rsidRPr="006F5865">
        <w:rPr>
          <w:rFonts w:ascii="Century Gothic" w:hAnsi="Century Gothic" w:cs="Lucida Grande"/>
          <w:sz w:val="20"/>
        </w:rPr>
        <w:t>ńcowego</w:t>
      </w:r>
      <w:r w:rsidRPr="006F5865">
        <w:rPr>
          <w:rFonts w:ascii="Century Gothic" w:hAnsi="Century Gothic"/>
          <w:sz w:val="20"/>
        </w:rPr>
        <w:t xml:space="preserve"> bez wad istotnych w przedmiocie umowy. Warunkiem rozpoczęcia odbioru jest wykonanie ca</w:t>
      </w:r>
      <w:r w:rsidRPr="006F5865">
        <w:rPr>
          <w:rFonts w:ascii="Century Gothic" w:hAnsi="Century Gothic" w:cs="Lucida Grande"/>
          <w:sz w:val="20"/>
        </w:rPr>
        <w:t>ł</w:t>
      </w:r>
      <w:r w:rsidRPr="006F5865">
        <w:rPr>
          <w:rFonts w:ascii="Century Gothic" w:hAnsi="Century Gothic"/>
          <w:sz w:val="20"/>
        </w:rPr>
        <w:t>o</w:t>
      </w:r>
      <w:r w:rsidRPr="006F5865">
        <w:rPr>
          <w:rFonts w:ascii="Century Gothic" w:hAnsi="Century Gothic" w:cs="Lucida Grande"/>
          <w:sz w:val="20"/>
        </w:rPr>
        <w:t>ś</w:t>
      </w:r>
      <w:r w:rsidRPr="006F5865">
        <w:rPr>
          <w:rFonts w:ascii="Century Gothic" w:hAnsi="Century Gothic"/>
          <w:sz w:val="20"/>
        </w:rPr>
        <w:t>ci zakresu robót oraz przekazanie kompletu dokumentacji powykonawczej.</w:t>
      </w:r>
    </w:p>
    <w:p w14:paraId="4B4A60F0" w14:textId="77777777" w:rsidR="00687030" w:rsidRPr="006F5865" w:rsidRDefault="00687030" w:rsidP="00B41A27">
      <w:pPr>
        <w:numPr>
          <w:ilvl w:val="0"/>
          <w:numId w:val="93"/>
        </w:numPr>
        <w:adjustRightInd w:val="0"/>
        <w:spacing w:before="0" w:line="360" w:lineRule="auto"/>
        <w:ind w:right="-108"/>
        <w:rPr>
          <w:rFonts w:ascii="Century Gothic" w:hAnsi="Century Gothic"/>
          <w:color w:val="000000"/>
          <w:sz w:val="20"/>
        </w:rPr>
      </w:pPr>
      <w:r w:rsidRPr="006F5865">
        <w:rPr>
          <w:rFonts w:ascii="Century Gothic" w:hAnsi="Century Gothic"/>
          <w:sz w:val="20"/>
        </w:rPr>
        <w:t>Przez wady istotne rozumie si</w:t>
      </w:r>
      <w:r w:rsidRPr="006F5865">
        <w:rPr>
          <w:rFonts w:ascii="Century Gothic" w:hAnsi="Century Gothic" w:cs="Lucida Grande"/>
          <w:sz w:val="20"/>
        </w:rPr>
        <w:t>ę</w:t>
      </w:r>
      <w:r w:rsidRPr="006F5865">
        <w:rPr>
          <w:rFonts w:ascii="Century Gothic" w:hAnsi="Century Gothic"/>
          <w:sz w:val="20"/>
        </w:rPr>
        <w:t xml:space="preserve"> wady uniemo</w:t>
      </w:r>
      <w:r w:rsidRPr="006F5865">
        <w:rPr>
          <w:rFonts w:ascii="Century Gothic" w:hAnsi="Century Gothic" w:cs="Lucida Grande"/>
          <w:sz w:val="20"/>
        </w:rPr>
        <w:t>ż</w:t>
      </w:r>
      <w:r w:rsidRPr="006F5865">
        <w:rPr>
          <w:rFonts w:ascii="Century Gothic" w:hAnsi="Century Gothic"/>
          <w:sz w:val="20"/>
        </w:rPr>
        <w:t>liwiaj</w:t>
      </w:r>
      <w:r w:rsidRPr="006F5865">
        <w:rPr>
          <w:rFonts w:ascii="Century Gothic" w:hAnsi="Century Gothic" w:cs="Lucida Grande"/>
          <w:sz w:val="20"/>
        </w:rPr>
        <w:t>ą</w:t>
      </w:r>
      <w:r w:rsidRPr="006F5865">
        <w:rPr>
          <w:rFonts w:ascii="Century Gothic" w:hAnsi="Century Gothic"/>
          <w:sz w:val="20"/>
        </w:rPr>
        <w:t>ce u</w:t>
      </w:r>
      <w:r w:rsidRPr="006F5865">
        <w:rPr>
          <w:rFonts w:ascii="Century Gothic" w:hAnsi="Century Gothic" w:cs="Lucida Grande"/>
          <w:sz w:val="20"/>
        </w:rPr>
        <w:t>ż</w:t>
      </w:r>
      <w:r w:rsidRPr="006F5865">
        <w:rPr>
          <w:rFonts w:ascii="Century Gothic" w:hAnsi="Century Gothic"/>
          <w:sz w:val="20"/>
        </w:rPr>
        <w:t>ytkowanie Przedmiotu Umowy w sposób zgodny z Umow</w:t>
      </w:r>
      <w:r w:rsidRPr="006F5865">
        <w:rPr>
          <w:rFonts w:ascii="Century Gothic" w:hAnsi="Century Gothic" w:cs="Lucida Grande"/>
          <w:sz w:val="20"/>
        </w:rPr>
        <w:t>ą</w:t>
      </w:r>
      <w:r w:rsidRPr="006F5865">
        <w:rPr>
          <w:rFonts w:ascii="Century Gothic" w:hAnsi="Century Gothic"/>
          <w:sz w:val="20"/>
        </w:rPr>
        <w:t xml:space="preserve"> wraz z za</w:t>
      </w:r>
      <w:r w:rsidRPr="006F5865">
        <w:rPr>
          <w:rFonts w:ascii="Century Gothic" w:hAnsi="Century Gothic" w:cs="Lucida Grande"/>
          <w:sz w:val="20"/>
        </w:rPr>
        <w:t>łą</w:t>
      </w:r>
      <w:r w:rsidRPr="006F5865">
        <w:rPr>
          <w:rFonts w:ascii="Century Gothic" w:hAnsi="Century Gothic"/>
          <w:sz w:val="20"/>
        </w:rPr>
        <w:t>cznikami.  Po usuni</w:t>
      </w:r>
      <w:r w:rsidRPr="006F5865">
        <w:rPr>
          <w:rFonts w:ascii="Century Gothic" w:hAnsi="Century Gothic" w:cs="Lucida Grande"/>
          <w:sz w:val="20"/>
        </w:rPr>
        <w:t>ę</w:t>
      </w:r>
      <w:r>
        <w:rPr>
          <w:rFonts w:ascii="Century Gothic" w:hAnsi="Century Gothic"/>
          <w:sz w:val="20"/>
        </w:rPr>
        <w:t>ciu usterek, wykazanych w </w:t>
      </w:r>
      <w:r w:rsidRPr="006F5865">
        <w:rPr>
          <w:rFonts w:ascii="Century Gothic" w:hAnsi="Century Gothic"/>
          <w:sz w:val="20"/>
        </w:rPr>
        <w:t>protokole odbioru ko</w:t>
      </w:r>
      <w:r w:rsidRPr="006F5865">
        <w:rPr>
          <w:rFonts w:ascii="Century Gothic" w:hAnsi="Century Gothic" w:cs="Lucida Grande"/>
          <w:sz w:val="20"/>
        </w:rPr>
        <w:t>ń</w:t>
      </w:r>
      <w:r w:rsidRPr="006F5865">
        <w:rPr>
          <w:rFonts w:ascii="Century Gothic" w:hAnsi="Century Gothic"/>
          <w:sz w:val="20"/>
        </w:rPr>
        <w:t>cowego, w terminie wskazanym na usuni</w:t>
      </w:r>
      <w:r w:rsidRPr="006F5865">
        <w:rPr>
          <w:rFonts w:ascii="Century Gothic" w:hAnsi="Century Gothic" w:cs="Lucida Grande"/>
          <w:sz w:val="20"/>
        </w:rPr>
        <w:t>ę</w:t>
      </w:r>
      <w:r w:rsidRPr="006F5865">
        <w:rPr>
          <w:rFonts w:ascii="Century Gothic" w:hAnsi="Century Gothic"/>
          <w:sz w:val="20"/>
        </w:rPr>
        <w:t>cie usterek,</w:t>
      </w:r>
      <w:r>
        <w:rPr>
          <w:rFonts w:ascii="Century Gothic" w:hAnsi="Century Gothic"/>
          <w:sz w:val="20"/>
        </w:rPr>
        <w:t xml:space="preserve"> zgodnie z </w:t>
      </w:r>
      <w:r w:rsidRPr="006F5865">
        <w:rPr>
          <w:rFonts w:ascii="Century Gothic" w:hAnsi="Century Gothic"/>
          <w:sz w:val="20"/>
        </w:rPr>
        <w:t xml:space="preserve">postanowieniami </w:t>
      </w:r>
      <w:r>
        <w:rPr>
          <w:rFonts w:ascii="Century Gothic" w:hAnsi="Century Gothic"/>
          <w:color w:val="000000"/>
          <w:sz w:val="20"/>
        </w:rPr>
        <w:t>§</w:t>
      </w:r>
      <w:r w:rsidRPr="006F5865">
        <w:rPr>
          <w:rFonts w:ascii="Century Gothic" w:hAnsi="Century Gothic"/>
          <w:color w:val="000000"/>
          <w:sz w:val="20"/>
        </w:rPr>
        <w:t>6 niniejszej Umowy</w:t>
      </w:r>
      <w:r w:rsidRPr="006F5865">
        <w:rPr>
          <w:rFonts w:ascii="Century Gothic" w:hAnsi="Century Gothic"/>
          <w:sz w:val="20"/>
        </w:rPr>
        <w:t xml:space="preserve"> zostanie spisany protokó</w:t>
      </w:r>
      <w:r w:rsidRPr="006F5865">
        <w:rPr>
          <w:rFonts w:ascii="Century Gothic" w:hAnsi="Century Gothic" w:cs="Lucida Grande"/>
          <w:sz w:val="20"/>
        </w:rPr>
        <w:t>ł</w:t>
      </w:r>
      <w:r w:rsidRPr="006F5865">
        <w:rPr>
          <w:rFonts w:ascii="Century Gothic" w:hAnsi="Century Gothic"/>
          <w:sz w:val="20"/>
        </w:rPr>
        <w:t xml:space="preserve"> odbioru usuni</w:t>
      </w:r>
      <w:r w:rsidRPr="006F5865">
        <w:rPr>
          <w:rFonts w:ascii="Century Gothic" w:hAnsi="Century Gothic" w:cs="Lucida Grande"/>
          <w:sz w:val="20"/>
        </w:rPr>
        <w:t>ę</w:t>
      </w:r>
      <w:r w:rsidRPr="006F5865">
        <w:rPr>
          <w:rFonts w:ascii="Century Gothic" w:hAnsi="Century Gothic"/>
          <w:sz w:val="20"/>
        </w:rPr>
        <w:t xml:space="preserve">tych usterek.   </w:t>
      </w:r>
    </w:p>
    <w:p w14:paraId="7F75AE40" w14:textId="481848B3" w:rsidR="00687030" w:rsidRPr="006F5865" w:rsidRDefault="00687030" w:rsidP="00B41A27">
      <w:pPr>
        <w:numPr>
          <w:ilvl w:val="0"/>
          <w:numId w:val="93"/>
        </w:numPr>
        <w:adjustRightInd w:val="0"/>
        <w:spacing w:before="0" w:line="360" w:lineRule="auto"/>
        <w:ind w:right="-108"/>
        <w:rPr>
          <w:rFonts w:ascii="Century Gothic" w:hAnsi="Century Gothic"/>
          <w:sz w:val="20"/>
        </w:rPr>
      </w:pPr>
      <w:r w:rsidRPr="006F5865">
        <w:rPr>
          <w:rFonts w:ascii="Century Gothic" w:hAnsi="Century Gothic"/>
          <w:sz w:val="20"/>
        </w:rPr>
        <w:t>W przypadku robót zanikaj</w:t>
      </w:r>
      <w:r w:rsidRPr="006F5865">
        <w:rPr>
          <w:rFonts w:ascii="Century Gothic" w:hAnsi="Century Gothic" w:cs="Lucida Grande"/>
          <w:sz w:val="20"/>
        </w:rPr>
        <w:t>ą</w:t>
      </w:r>
      <w:r w:rsidRPr="006F5865">
        <w:rPr>
          <w:rFonts w:ascii="Century Gothic" w:hAnsi="Century Gothic"/>
          <w:sz w:val="20"/>
        </w:rPr>
        <w:t>cych i ulegaj</w:t>
      </w:r>
      <w:r w:rsidRPr="006F5865">
        <w:rPr>
          <w:rFonts w:ascii="Century Gothic" w:hAnsi="Century Gothic" w:cs="Lucida Grande"/>
          <w:sz w:val="20"/>
        </w:rPr>
        <w:t>ą</w:t>
      </w:r>
      <w:r w:rsidRPr="006F5865">
        <w:rPr>
          <w:rFonts w:ascii="Century Gothic" w:hAnsi="Century Gothic"/>
          <w:sz w:val="20"/>
        </w:rPr>
        <w:t>cych zakryciu, potwierdzeniem wykonania robót zanikaj</w:t>
      </w:r>
      <w:r w:rsidRPr="006F5865">
        <w:rPr>
          <w:rFonts w:ascii="Century Gothic" w:hAnsi="Century Gothic" w:cs="Lucida Grande"/>
          <w:sz w:val="20"/>
        </w:rPr>
        <w:t>ą</w:t>
      </w:r>
      <w:r w:rsidRPr="006F5865">
        <w:rPr>
          <w:rFonts w:ascii="Century Gothic" w:hAnsi="Century Gothic"/>
          <w:sz w:val="20"/>
        </w:rPr>
        <w:t>cych i ulegaj</w:t>
      </w:r>
      <w:r w:rsidRPr="006F5865">
        <w:rPr>
          <w:rFonts w:ascii="Century Gothic" w:hAnsi="Century Gothic" w:cs="Lucida Grande"/>
          <w:sz w:val="20"/>
        </w:rPr>
        <w:t>ą</w:t>
      </w:r>
      <w:r w:rsidRPr="006F5865">
        <w:rPr>
          <w:rFonts w:ascii="Century Gothic" w:hAnsi="Century Gothic"/>
          <w:sz w:val="20"/>
        </w:rPr>
        <w:t>cych zakryciu, jest protokó</w:t>
      </w:r>
      <w:r w:rsidRPr="006F5865">
        <w:rPr>
          <w:rFonts w:ascii="Century Gothic" w:hAnsi="Century Gothic" w:cs="Lucida Grande"/>
          <w:sz w:val="20"/>
        </w:rPr>
        <w:t>ł</w:t>
      </w:r>
      <w:r w:rsidRPr="006F5865">
        <w:rPr>
          <w:rFonts w:ascii="Century Gothic" w:hAnsi="Century Gothic"/>
          <w:sz w:val="20"/>
        </w:rPr>
        <w:t xml:space="preserve"> odbioru wskazany w § 6 ust. 3.</w:t>
      </w:r>
    </w:p>
    <w:p w14:paraId="60AAD000" w14:textId="77777777" w:rsidR="00687030" w:rsidRPr="006F5865" w:rsidRDefault="00687030" w:rsidP="00B41A27">
      <w:pPr>
        <w:pStyle w:val="Tekstpodstawowywcity"/>
        <w:numPr>
          <w:ilvl w:val="0"/>
          <w:numId w:val="93"/>
        </w:numPr>
        <w:suppressAutoHyphens/>
        <w:autoSpaceDE/>
        <w:autoSpaceDN/>
        <w:spacing w:before="0" w:line="360" w:lineRule="auto"/>
        <w:ind w:right="-108"/>
        <w:rPr>
          <w:rFonts w:ascii="Century Gothic" w:hAnsi="Century Gothic"/>
          <w:sz w:val="20"/>
        </w:rPr>
      </w:pPr>
      <w:r w:rsidRPr="006F5865">
        <w:rPr>
          <w:rFonts w:ascii="Century Gothic" w:hAnsi="Century Gothic"/>
          <w:sz w:val="20"/>
        </w:rPr>
        <w:t>Szczegó</w:t>
      </w:r>
      <w:r w:rsidRPr="006F5865">
        <w:rPr>
          <w:rFonts w:ascii="Century Gothic" w:hAnsi="Century Gothic" w:cs="Lucida Grande"/>
          <w:sz w:val="20"/>
        </w:rPr>
        <w:t>ł</w:t>
      </w:r>
      <w:r w:rsidRPr="006F5865">
        <w:rPr>
          <w:rFonts w:ascii="Century Gothic" w:hAnsi="Century Gothic"/>
          <w:sz w:val="20"/>
        </w:rPr>
        <w:t>owe terminy realizacji ca</w:t>
      </w:r>
      <w:r w:rsidRPr="006F5865">
        <w:rPr>
          <w:rFonts w:ascii="Century Gothic" w:hAnsi="Century Gothic" w:cs="Lucida Grande"/>
          <w:sz w:val="20"/>
        </w:rPr>
        <w:t>ł</w:t>
      </w:r>
      <w:r w:rsidRPr="006F5865">
        <w:rPr>
          <w:rFonts w:ascii="Century Gothic" w:hAnsi="Century Gothic"/>
          <w:sz w:val="20"/>
        </w:rPr>
        <w:t>o</w:t>
      </w:r>
      <w:r w:rsidRPr="006F5865">
        <w:rPr>
          <w:rFonts w:ascii="Century Gothic" w:hAnsi="Century Gothic" w:cs="Lucida Grande"/>
          <w:sz w:val="20"/>
        </w:rPr>
        <w:t>ś</w:t>
      </w:r>
      <w:r w:rsidRPr="006F5865">
        <w:rPr>
          <w:rFonts w:ascii="Century Gothic" w:hAnsi="Century Gothic"/>
          <w:sz w:val="20"/>
        </w:rPr>
        <w:t>ci przedmiotu Umowy zostan</w:t>
      </w:r>
      <w:r w:rsidRPr="006F5865">
        <w:rPr>
          <w:rFonts w:ascii="Century Gothic" w:hAnsi="Century Gothic" w:cs="Lucida Grande"/>
          <w:sz w:val="20"/>
        </w:rPr>
        <w:t>ą</w:t>
      </w:r>
      <w:r w:rsidRPr="006F5865">
        <w:rPr>
          <w:rFonts w:ascii="Century Gothic" w:hAnsi="Century Gothic"/>
          <w:sz w:val="20"/>
        </w:rPr>
        <w:t xml:space="preserve"> ustalone przez Strony w Harmonogramie robót.</w:t>
      </w:r>
    </w:p>
    <w:p w14:paraId="29DF1368" w14:textId="09ED60F4" w:rsidR="00687030" w:rsidRPr="00AE6C7A" w:rsidRDefault="00687030" w:rsidP="00687030">
      <w:pPr>
        <w:pStyle w:val="Akapitzlist"/>
        <w:numPr>
          <w:ilvl w:val="0"/>
          <w:numId w:val="93"/>
        </w:numPr>
        <w:autoSpaceDE/>
        <w:autoSpaceDN/>
        <w:spacing w:before="0" w:after="200" w:line="360" w:lineRule="auto"/>
        <w:ind w:right="-108"/>
        <w:contextualSpacing/>
        <w:rPr>
          <w:rFonts w:ascii="Century Gothic" w:hAnsi="Century Gothic"/>
          <w:sz w:val="20"/>
        </w:rPr>
      </w:pPr>
      <w:r w:rsidRPr="006F5865">
        <w:rPr>
          <w:rFonts w:ascii="Century Gothic" w:hAnsi="Century Gothic"/>
          <w:sz w:val="20"/>
        </w:rPr>
        <w:t>Zamawiaj</w:t>
      </w:r>
      <w:r w:rsidRPr="006F5865">
        <w:rPr>
          <w:rFonts w:ascii="Century Gothic" w:hAnsi="Century Gothic" w:cs="Lucida Grande"/>
          <w:sz w:val="20"/>
        </w:rPr>
        <w:t>ą</w:t>
      </w:r>
      <w:r w:rsidRPr="006F5865">
        <w:rPr>
          <w:rFonts w:ascii="Century Gothic" w:hAnsi="Century Gothic"/>
          <w:sz w:val="20"/>
        </w:rPr>
        <w:t>cy nie ponosi odpowiedzialno</w:t>
      </w:r>
      <w:r w:rsidRPr="006F5865">
        <w:rPr>
          <w:rFonts w:ascii="Century Gothic" w:hAnsi="Century Gothic" w:cs="Lucida Grande"/>
          <w:sz w:val="20"/>
        </w:rPr>
        <w:t>ś</w:t>
      </w:r>
      <w:r w:rsidRPr="006F5865">
        <w:rPr>
          <w:rFonts w:ascii="Century Gothic" w:hAnsi="Century Gothic"/>
          <w:sz w:val="20"/>
        </w:rPr>
        <w:t>ci za niezawinione przez Zamawiaj</w:t>
      </w:r>
      <w:r w:rsidRPr="006F5865">
        <w:rPr>
          <w:rFonts w:ascii="Century Gothic" w:hAnsi="Century Gothic" w:cs="Lucida Grande"/>
          <w:sz w:val="20"/>
        </w:rPr>
        <w:t>ą</w:t>
      </w:r>
      <w:r w:rsidRPr="006F5865">
        <w:rPr>
          <w:rFonts w:ascii="Century Gothic" w:hAnsi="Century Gothic"/>
          <w:sz w:val="20"/>
        </w:rPr>
        <w:t>cego zagini</w:t>
      </w:r>
      <w:r w:rsidRPr="006F5865">
        <w:rPr>
          <w:rFonts w:ascii="Century Gothic" w:hAnsi="Century Gothic" w:cs="Lucida Grande"/>
          <w:sz w:val="20"/>
        </w:rPr>
        <w:t>ę</w:t>
      </w:r>
      <w:r w:rsidRPr="006F5865">
        <w:rPr>
          <w:rFonts w:ascii="Century Gothic" w:hAnsi="Century Gothic"/>
          <w:sz w:val="20"/>
        </w:rPr>
        <w:t>cia lub uszkodzenia materia</w:t>
      </w:r>
      <w:r w:rsidRPr="006F5865">
        <w:rPr>
          <w:rFonts w:ascii="Century Gothic" w:hAnsi="Century Gothic" w:cs="Lucida Grande"/>
          <w:sz w:val="20"/>
        </w:rPr>
        <w:t>ł</w:t>
      </w:r>
      <w:r w:rsidRPr="006F5865">
        <w:rPr>
          <w:rFonts w:ascii="Century Gothic" w:hAnsi="Century Gothic"/>
          <w:sz w:val="20"/>
        </w:rPr>
        <w:t>ów, urz</w:t>
      </w:r>
      <w:r w:rsidRPr="006F5865">
        <w:rPr>
          <w:rFonts w:ascii="Century Gothic" w:hAnsi="Century Gothic" w:cs="Lucida Grande"/>
          <w:sz w:val="20"/>
        </w:rPr>
        <w:t>ą</w:t>
      </w:r>
      <w:r w:rsidRPr="006F5865">
        <w:rPr>
          <w:rFonts w:ascii="Century Gothic" w:hAnsi="Century Gothic"/>
          <w:sz w:val="20"/>
        </w:rPr>
        <w:t>dze</w:t>
      </w:r>
      <w:r w:rsidRPr="006F5865">
        <w:rPr>
          <w:rFonts w:ascii="Century Gothic" w:hAnsi="Century Gothic" w:cs="Lucida Grande"/>
          <w:sz w:val="20"/>
        </w:rPr>
        <w:t>ń</w:t>
      </w:r>
      <w:r w:rsidRPr="006F5865">
        <w:rPr>
          <w:rFonts w:ascii="Century Gothic" w:hAnsi="Century Gothic"/>
          <w:sz w:val="20"/>
        </w:rPr>
        <w:t>, innych rzeczy stanowi</w:t>
      </w:r>
      <w:r w:rsidRPr="006F5865">
        <w:rPr>
          <w:rFonts w:ascii="Century Gothic" w:hAnsi="Century Gothic" w:cs="Lucida Grande"/>
          <w:sz w:val="20"/>
        </w:rPr>
        <w:t>ą</w:t>
      </w:r>
      <w:r w:rsidRPr="006F5865">
        <w:rPr>
          <w:rFonts w:ascii="Century Gothic" w:hAnsi="Century Gothic"/>
          <w:sz w:val="20"/>
        </w:rPr>
        <w:t>cych w</w:t>
      </w:r>
      <w:r w:rsidRPr="006F5865">
        <w:rPr>
          <w:rFonts w:ascii="Century Gothic" w:hAnsi="Century Gothic" w:cs="Lucida Grande"/>
          <w:sz w:val="20"/>
        </w:rPr>
        <w:t>ł</w:t>
      </w:r>
      <w:r w:rsidRPr="006F5865">
        <w:rPr>
          <w:rFonts w:ascii="Century Gothic" w:hAnsi="Century Gothic"/>
          <w:sz w:val="20"/>
        </w:rPr>
        <w:t>asno</w:t>
      </w:r>
      <w:r w:rsidRPr="006F5865">
        <w:rPr>
          <w:rFonts w:ascii="Century Gothic" w:hAnsi="Century Gothic" w:cs="Lucida Grande"/>
          <w:sz w:val="20"/>
        </w:rPr>
        <w:t>ść</w:t>
      </w:r>
      <w:r w:rsidRPr="006F5865">
        <w:rPr>
          <w:rFonts w:ascii="Century Gothic" w:hAnsi="Century Gothic"/>
          <w:sz w:val="20"/>
        </w:rPr>
        <w:t xml:space="preserve"> Wykonawcy, przechowywanych w zwi</w:t>
      </w:r>
      <w:r w:rsidRPr="006F5865">
        <w:rPr>
          <w:rFonts w:ascii="Century Gothic" w:hAnsi="Century Gothic" w:cs="Lucida Grande"/>
          <w:sz w:val="20"/>
        </w:rPr>
        <w:t>ą</w:t>
      </w:r>
      <w:r w:rsidRPr="006F5865">
        <w:rPr>
          <w:rFonts w:ascii="Century Gothic" w:hAnsi="Century Gothic"/>
          <w:sz w:val="20"/>
        </w:rPr>
        <w:t>zku z realizacj</w:t>
      </w:r>
      <w:r w:rsidRPr="006F5865">
        <w:rPr>
          <w:rFonts w:ascii="Century Gothic" w:hAnsi="Century Gothic" w:cs="Lucida Grande"/>
          <w:sz w:val="20"/>
        </w:rPr>
        <w:t>ą</w:t>
      </w:r>
      <w:r w:rsidRPr="006F5865">
        <w:rPr>
          <w:rFonts w:ascii="Century Gothic" w:hAnsi="Century Gothic"/>
          <w:sz w:val="20"/>
        </w:rPr>
        <w:t xml:space="preserve"> przedmiotu umowy na terenie Zamawiaj</w:t>
      </w:r>
      <w:r w:rsidRPr="006F5865">
        <w:rPr>
          <w:rFonts w:ascii="Century Gothic" w:hAnsi="Century Gothic" w:cs="Lucida Grande"/>
          <w:sz w:val="20"/>
        </w:rPr>
        <w:t>ą</w:t>
      </w:r>
      <w:r w:rsidRPr="006F5865">
        <w:rPr>
          <w:rFonts w:ascii="Century Gothic" w:hAnsi="Century Gothic"/>
          <w:sz w:val="20"/>
        </w:rPr>
        <w:t>cego.</w:t>
      </w:r>
    </w:p>
    <w:p w14:paraId="00B9A792" w14:textId="77777777" w:rsidR="00903023" w:rsidRPr="006F5865" w:rsidRDefault="00903023" w:rsidP="00903023">
      <w:pPr>
        <w:pStyle w:val="Tom1"/>
        <w:spacing w:line="360" w:lineRule="auto"/>
        <w:ind w:left="284"/>
        <w:rPr>
          <w:rFonts w:ascii="Century Gothic" w:hAnsi="Century Gothic"/>
          <w:sz w:val="20"/>
          <w:szCs w:val="20"/>
        </w:rPr>
      </w:pPr>
      <w:r w:rsidRPr="006F5865">
        <w:rPr>
          <w:rFonts w:ascii="Century Gothic" w:hAnsi="Century Gothic"/>
          <w:sz w:val="20"/>
          <w:szCs w:val="20"/>
        </w:rPr>
        <w:t>§ 3</w:t>
      </w:r>
      <w:r w:rsidRPr="006F5865">
        <w:rPr>
          <w:rFonts w:ascii="Century Gothic" w:hAnsi="Century Gothic"/>
          <w:sz w:val="20"/>
          <w:szCs w:val="20"/>
        </w:rPr>
        <w:tab/>
      </w:r>
    </w:p>
    <w:p w14:paraId="6D5E34B9" w14:textId="77777777" w:rsidR="00903023" w:rsidRPr="006F5865" w:rsidRDefault="00903023" w:rsidP="00903023">
      <w:pPr>
        <w:pStyle w:val="Tom1"/>
        <w:spacing w:line="360" w:lineRule="auto"/>
        <w:ind w:left="284"/>
        <w:rPr>
          <w:rFonts w:ascii="Century Gothic" w:hAnsi="Century Gothic"/>
          <w:b w:val="0"/>
          <w:sz w:val="20"/>
          <w:szCs w:val="20"/>
        </w:rPr>
      </w:pPr>
      <w:r w:rsidRPr="006F5865">
        <w:rPr>
          <w:rFonts w:ascii="Century Gothic" w:hAnsi="Century Gothic"/>
          <w:sz w:val="20"/>
          <w:szCs w:val="20"/>
        </w:rPr>
        <w:t>WYNAGRODZNIE</w:t>
      </w:r>
    </w:p>
    <w:p w14:paraId="52198F40" w14:textId="72FDAD99" w:rsidR="00903023" w:rsidRPr="006F5865" w:rsidRDefault="00903023" w:rsidP="00B41A27">
      <w:pPr>
        <w:pStyle w:val="Akapitzlist"/>
        <w:widowControl w:val="0"/>
        <w:numPr>
          <w:ilvl w:val="0"/>
          <w:numId w:val="94"/>
        </w:numPr>
        <w:autoSpaceDE/>
        <w:autoSpaceDN/>
        <w:spacing w:before="0" w:line="360" w:lineRule="auto"/>
        <w:ind w:left="357" w:hanging="357"/>
        <w:contextualSpacing/>
        <w:rPr>
          <w:rFonts w:ascii="Century Gothic" w:hAnsi="Century Gothic"/>
          <w:sz w:val="20"/>
        </w:rPr>
      </w:pPr>
      <w:r w:rsidRPr="006F5865">
        <w:rPr>
          <w:rFonts w:ascii="Century Gothic" w:hAnsi="Century Gothic"/>
          <w:sz w:val="20"/>
        </w:rPr>
        <w:t>Za prawid</w:t>
      </w:r>
      <w:r w:rsidRPr="006F5865">
        <w:rPr>
          <w:rFonts w:ascii="Century Gothic" w:hAnsi="Century Gothic" w:cs="Lucida Grande"/>
          <w:sz w:val="20"/>
        </w:rPr>
        <w:t>ł</w:t>
      </w:r>
      <w:r w:rsidRPr="006F5865">
        <w:rPr>
          <w:rFonts w:ascii="Century Gothic" w:hAnsi="Century Gothic"/>
          <w:sz w:val="20"/>
        </w:rPr>
        <w:t>owe wykonanie Przedmiotu Umowy Zamawiaj</w:t>
      </w:r>
      <w:r w:rsidRPr="006F5865">
        <w:rPr>
          <w:rFonts w:ascii="Century Gothic" w:hAnsi="Century Gothic" w:cs="Lucida Grande"/>
          <w:sz w:val="20"/>
        </w:rPr>
        <w:t>ą</w:t>
      </w:r>
      <w:r w:rsidRPr="006F5865">
        <w:rPr>
          <w:rFonts w:ascii="Century Gothic" w:hAnsi="Century Gothic"/>
          <w:sz w:val="20"/>
        </w:rPr>
        <w:t>cy zap</w:t>
      </w:r>
      <w:r w:rsidRPr="006F5865">
        <w:rPr>
          <w:rFonts w:ascii="Century Gothic" w:hAnsi="Century Gothic" w:cs="Lucida Grande"/>
          <w:sz w:val="20"/>
        </w:rPr>
        <w:t>ł</w:t>
      </w:r>
      <w:r>
        <w:rPr>
          <w:rFonts w:ascii="Century Gothic" w:hAnsi="Century Gothic"/>
          <w:sz w:val="20"/>
        </w:rPr>
        <w:t>aci Wykonawcy z </w:t>
      </w:r>
      <w:r w:rsidRPr="006F5865">
        <w:rPr>
          <w:rFonts w:ascii="Century Gothic" w:hAnsi="Century Gothic"/>
          <w:sz w:val="20"/>
        </w:rPr>
        <w:t>do</w:t>
      </w:r>
      <w:r w:rsidRPr="006F5865">
        <w:rPr>
          <w:rFonts w:ascii="Century Gothic" w:hAnsi="Century Gothic" w:cs="Lucida Grande"/>
          <w:sz w:val="20"/>
        </w:rPr>
        <w:t>ł</w:t>
      </w:r>
      <w:r w:rsidRPr="006F5865">
        <w:rPr>
          <w:rFonts w:ascii="Century Gothic" w:hAnsi="Century Gothic"/>
          <w:sz w:val="20"/>
        </w:rPr>
        <w:t>u wynagrodzenie rycza</w:t>
      </w:r>
      <w:r w:rsidRPr="006F5865">
        <w:rPr>
          <w:rFonts w:ascii="Century Gothic" w:hAnsi="Century Gothic" w:cs="Lucida Grande"/>
          <w:sz w:val="20"/>
        </w:rPr>
        <w:t>ł</w:t>
      </w:r>
      <w:r w:rsidRPr="006F5865">
        <w:rPr>
          <w:rFonts w:ascii="Century Gothic" w:hAnsi="Century Gothic"/>
          <w:sz w:val="20"/>
        </w:rPr>
        <w:t>towe w rozumieniu ustawy z dnia 23 kwietnia 1964 r. Kodeks cywilny (Dz.U. z 20</w:t>
      </w:r>
      <w:r w:rsidR="003445CC">
        <w:rPr>
          <w:rFonts w:ascii="Century Gothic" w:hAnsi="Century Gothic"/>
          <w:sz w:val="20"/>
        </w:rPr>
        <w:t>20</w:t>
      </w:r>
      <w:r w:rsidRPr="006F5865">
        <w:rPr>
          <w:rFonts w:ascii="Century Gothic" w:hAnsi="Century Gothic"/>
          <w:sz w:val="20"/>
        </w:rPr>
        <w:t xml:space="preserve"> r. poz. 1</w:t>
      </w:r>
      <w:r w:rsidR="003445CC">
        <w:rPr>
          <w:rFonts w:ascii="Century Gothic" w:hAnsi="Century Gothic"/>
          <w:sz w:val="20"/>
        </w:rPr>
        <w:t>740</w:t>
      </w:r>
      <w:r w:rsidRPr="006F5865">
        <w:rPr>
          <w:rFonts w:ascii="Century Gothic" w:hAnsi="Century Gothic"/>
          <w:sz w:val="20"/>
        </w:rPr>
        <w:t>), w wysoko</w:t>
      </w:r>
      <w:r w:rsidRPr="006F5865">
        <w:rPr>
          <w:rFonts w:ascii="Century Gothic" w:hAnsi="Century Gothic" w:cs="Lucida Grande"/>
          <w:sz w:val="20"/>
        </w:rPr>
        <w:t>ś</w:t>
      </w:r>
      <w:r w:rsidRPr="006F5865">
        <w:rPr>
          <w:rFonts w:ascii="Century Gothic" w:hAnsi="Century Gothic"/>
          <w:sz w:val="20"/>
        </w:rPr>
        <w:t xml:space="preserve">ci kwoty netto: </w:t>
      </w:r>
      <w:r w:rsidR="00B14485">
        <w:rPr>
          <w:rFonts w:ascii="Century Gothic" w:eastAsia="Arial Unicode MS" w:hAnsi="Century Gothic"/>
          <w:b/>
          <w:sz w:val="20"/>
        </w:rPr>
        <w:t>………………..</w:t>
      </w:r>
      <w:r>
        <w:rPr>
          <w:rFonts w:ascii="Century Gothic" w:eastAsia="Arial Unicode MS" w:hAnsi="Century Gothic"/>
          <w:b/>
          <w:sz w:val="20"/>
        </w:rPr>
        <w:t xml:space="preserve"> zł</w:t>
      </w:r>
      <w:r w:rsidRPr="006F5865">
        <w:rPr>
          <w:rFonts w:ascii="Century Gothic" w:eastAsia="Arial Unicode MS" w:hAnsi="Century Gothic"/>
          <w:sz w:val="20"/>
        </w:rPr>
        <w:t>,</w:t>
      </w:r>
      <w:r w:rsidRPr="006F5865">
        <w:rPr>
          <w:rFonts w:ascii="Century Gothic" w:hAnsi="Century Gothic"/>
          <w:sz w:val="20"/>
        </w:rPr>
        <w:t xml:space="preserve"> powi</w:t>
      </w:r>
      <w:r w:rsidRPr="006F5865">
        <w:rPr>
          <w:rFonts w:ascii="Century Gothic" w:hAnsi="Century Gothic" w:cs="Lucida Grande"/>
          <w:sz w:val="20"/>
        </w:rPr>
        <w:t>ę</w:t>
      </w:r>
      <w:r w:rsidRPr="006F5865">
        <w:rPr>
          <w:rFonts w:ascii="Century Gothic" w:hAnsi="Century Gothic"/>
          <w:sz w:val="20"/>
        </w:rPr>
        <w:t>kszone</w:t>
      </w:r>
      <w:r>
        <w:rPr>
          <w:rFonts w:ascii="Century Gothic" w:hAnsi="Century Gothic"/>
          <w:sz w:val="20"/>
        </w:rPr>
        <w:t xml:space="preserve"> </w:t>
      </w:r>
      <w:r w:rsidRPr="006F5865">
        <w:rPr>
          <w:rFonts w:ascii="Century Gothic" w:hAnsi="Century Gothic"/>
          <w:sz w:val="20"/>
        </w:rPr>
        <w:t>o nale</w:t>
      </w:r>
      <w:r w:rsidRPr="006F5865">
        <w:rPr>
          <w:rFonts w:ascii="Century Gothic" w:hAnsi="Century Gothic" w:cs="Lucida Grande"/>
          <w:sz w:val="20"/>
        </w:rPr>
        <w:t>ż</w:t>
      </w:r>
      <w:r w:rsidRPr="006F5865">
        <w:rPr>
          <w:rFonts w:ascii="Century Gothic" w:hAnsi="Century Gothic"/>
          <w:sz w:val="20"/>
        </w:rPr>
        <w:t>ny podatek VAT w wysoko</w:t>
      </w:r>
      <w:r w:rsidRPr="006F5865">
        <w:rPr>
          <w:rFonts w:ascii="Century Gothic" w:hAnsi="Century Gothic" w:cs="Lucida Grande"/>
          <w:sz w:val="20"/>
        </w:rPr>
        <w:t>ś</w:t>
      </w:r>
      <w:r w:rsidRPr="006F5865">
        <w:rPr>
          <w:rFonts w:ascii="Century Gothic" w:hAnsi="Century Gothic"/>
          <w:sz w:val="20"/>
        </w:rPr>
        <w:t xml:space="preserve">ci </w:t>
      </w:r>
      <w:r>
        <w:rPr>
          <w:rFonts w:ascii="Century Gothic" w:hAnsi="Century Gothic"/>
          <w:sz w:val="20"/>
        </w:rPr>
        <w:t>23</w:t>
      </w:r>
      <w:r w:rsidRPr="006F5865">
        <w:rPr>
          <w:rFonts w:ascii="Century Gothic" w:hAnsi="Century Gothic"/>
          <w:sz w:val="20"/>
        </w:rPr>
        <w:t>%, co stanowi kwot</w:t>
      </w:r>
      <w:r w:rsidRPr="006F5865">
        <w:rPr>
          <w:rFonts w:ascii="Century Gothic" w:hAnsi="Century Gothic" w:cs="Lucida Grande"/>
          <w:sz w:val="20"/>
        </w:rPr>
        <w:t>ę</w:t>
      </w:r>
      <w:r w:rsidRPr="006F5865">
        <w:rPr>
          <w:rFonts w:ascii="Century Gothic" w:hAnsi="Century Gothic"/>
          <w:sz w:val="20"/>
        </w:rPr>
        <w:t xml:space="preserve"> brutto: </w:t>
      </w:r>
      <w:r w:rsidR="00B14485">
        <w:rPr>
          <w:rFonts w:ascii="Century Gothic" w:hAnsi="Century Gothic"/>
          <w:b/>
          <w:sz w:val="20"/>
        </w:rPr>
        <w:t>………………...</w:t>
      </w:r>
      <w:r w:rsidRPr="00311BAC">
        <w:rPr>
          <w:rFonts w:ascii="Century Gothic" w:hAnsi="Century Gothic"/>
          <w:b/>
          <w:sz w:val="20"/>
        </w:rPr>
        <w:t xml:space="preserve"> z</w:t>
      </w:r>
      <w:r w:rsidRPr="00311BAC">
        <w:rPr>
          <w:rFonts w:ascii="Century Gothic" w:hAnsi="Century Gothic" w:cs="Lucida Grande"/>
          <w:b/>
          <w:sz w:val="20"/>
        </w:rPr>
        <w:t>ł</w:t>
      </w:r>
      <w:r w:rsidRPr="00311BAC">
        <w:rPr>
          <w:rFonts w:ascii="Century Gothic" w:hAnsi="Century Gothic"/>
          <w:b/>
          <w:sz w:val="20"/>
        </w:rPr>
        <w:t xml:space="preserve"> </w:t>
      </w:r>
      <w:r w:rsidRPr="006F5865">
        <w:rPr>
          <w:rFonts w:ascii="Century Gothic" w:hAnsi="Century Gothic"/>
          <w:sz w:val="20"/>
        </w:rPr>
        <w:t>(s</w:t>
      </w:r>
      <w:r w:rsidRPr="006F5865">
        <w:rPr>
          <w:rFonts w:ascii="Century Gothic" w:hAnsi="Century Gothic" w:cs="Lucida Grande"/>
          <w:sz w:val="20"/>
        </w:rPr>
        <w:t>ł</w:t>
      </w:r>
      <w:r>
        <w:rPr>
          <w:rFonts w:ascii="Century Gothic" w:hAnsi="Century Gothic"/>
          <w:sz w:val="20"/>
        </w:rPr>
        <w:t xml:space="preserve">ownie: </w:t>
      </w:r>
      <w:r w:rsidR="00B14485">
        <w:rPr>
          <w:rFonts w:ascii="Century Gothic" w:hAnsi="Century Gothic"/>
          <w:sz w:val="20"/>
        </w:rPr>
        <w:t>……………….</w:t>
      </w:r>
      <w:r>
        <w:rPr>
          <w:rFonts w:ascii="Century Gothic" w:hAnsi="Century Gothic"/>
          <w:sz w:val="20"/>
        </w:rPr>
        <w:t>złotych</w:t>
      </w:r>
      <w:r w:rsidRPr="006F5865">
        <w:rPr>
          <w:rFonts w:ascii="Century Gothic" w:hAnsi="Century Gothic"/>
          <w:sz w:val="20"/>
        </w:rPr>
        <w:t>).</w:t>
      </w:r>
    </w:p>
    <w:p w14:paraId="39995ACC" w14:textId="77777777" w:rsidR="00903023" w:rsidRPr="006F5865" w:rsidRDefault="00903023" w:rsidP="00B41A27">
      <w:pPr>
        <w:pStyle w:val="Tom1"/>
        <w:numPr>
          <w:ilvl w:val="0"/>
          <w:numId w:val="94"/>
        </w:numPr>
        <w:tabs>
          <w:tab w:val="clear" w:pos="0"/>
          <w:tab w:val="left" w:pos="-2268"/>
        </w:tabs>
        <w:spacing w:line="360" w:lineRule="auto"/>
        <w:jc w:val="both"/>
        <w:rPr>
          <w:rFonts w:ascii="Century Gothic" w:hAnsi="Century Gothic"/>
          <w:b w:val="0"/>
          <w:sz w:val="20"/>
          <w:szCs w:val="20"/>
        </w:rPr>
      </w:pPr>
      <w:r w:rsidRPr="006F5865">
        <w:rPr>
          <w:rFonts w:ascii="Century Gothic" w:hAnsi="Century Gothic"/>
          <w:b w:val="0"/>
          <w:sz w:val="20"/>
          <w:szCs w:val="20"/>
        </w:rPr>
        <w:t>Wynagrodzenie wskazane w ust. 1 powy</w:t>
      </w:r>
      <w:r w:rsidRPr="006F5865">
        <w:rPr>
          <w:rFonts w:ascii="Century Gothic" w:hAnsi="Century Gothic" w:cs="Lucida Grande"/>
          <w:b w:val="0"/>
          <w:sz w:val="20"/>
          <w:szCs w:val="20"/>
        </w:rPr>
        <w:t>ż</w:t>
      </w:r>
      <w:r w:rsidRPr="006F5865">
        <w:rPr>
          <w:rFonts w:ascii="Century Gothic" w:hAnsi="Century Gothic"/>
          <w:b w:val="0"/>
          <w:sz w:val="20"/>
          <w:szCs w:val="20"/>
        </w:rPr>
        <w:t>ej obejmuje wszelkie prace niezb</w:t>
      </w:r>
      <w:r w:rsidRPr="006F5865">
        <w:rPr>
          <w:rFonts w:ascii="Century Gothic" w:hAnsi="Century Gothic" w:cs="Lucida Grande"/>
          <w:b w:val="0"/>
          <w:sz w:val="20"/>
          <w:szCs w:val="20"/>
        </w:rPr>
        <w:t>ędne do prawidłowego wykonania Przedmiotu Umowy.</w:t>
      </w:r>
    </w:p>
    <w:p w14:paraId="4B3D2810" w14:textId="1A2F42A1" w:rsidR="00903023" w:rsidRPr="006F5865" w:rsidRDefault="00903023" w:rsidP="00B41A27">
      <w:pPr>
        <w:pStyle w:val="Tom1"/>
        <w:numPr>
          <w:ilvl w:val="0"/>
          <w:numId w:val="94"/>
        </w:numPr>
        <w:tabs>
          <w:tab w:val="clear" w:pos="0"/>
          <w:tab w:val="left" w:pos="-2268"/>
        </w:tabs>
        <w:spacing w:line="360" w:lineRule="auto"/>
        <w:jc w:val="both"/>
        <w:rPr>
          <w:rFonts w:ascii="Century Gothic" w:hAnsi="Century Gothic"/>
          <w:sz w:val="20"/>
          <w:szCs w:val="20"/>
        </w:rPr>
      </w:pPr>
      <w:r w:rsidRPr="006F5865">
        <w:rPr>
          <w:rFonts w:ascii="Century Gothic" w:hAnsi="Century Gothic"/>
          <w:b w:val="0"/>
          <w:sz w:val="20"/>
          <w:szCs w:val="20"/>
        </w:rPr>
        <w:t>Zap</w:t>
      </w:r>
      <w:r w:rsidRPr="006F5865">
        <w:rPr>
          <w:rFonts w:ascii="Century Gothic" w:hAnsi="Century Gothic" w:cs="Lucida Grande"/>
          <w:b w:val="0"/>
          <w:sz w:val="20"/>
          <w:szCs w:val="20"/>
        </w:rPr>
        <w:t>ł</w:t>
      </w:r>
      <w:r w:rsidRPr="006F5865">
        <w:rPr>
          <w:rFonts w:ascii="Century Gothic" w:hAnsi="Century Gothic"/>
          <w:b w:val="0"/>
          <w:sz w:val="20"/>
          <w:szCs w:val="20"/>
        </w:rPr>
        <w:t>ata wynagrodzenia nast</w:t>
      </w:r>
      <w:r w:rsidRPr="006F5865">
        <w:rPr>
          <w:rFonts w:ascii="Century Gothic" w:hAnsi="Century Gothic" w:cs="Lucida Grande"/>
          <w:b w:val="0"/>
          <w:sz w:val="20"/>
          <w:szCs w:val="20"/>
        </w:rPr>
        <w:t>ą</w:t>
      </w:r>
      <w:r w:rsidRPr="006F5865">
        <w:rPr>
          <w:rFonts w:ascii="Century Gothic" w:hAnsi="Century Gothic"/>
          <w:b w:val="0"/>
          <w:sz w:val="20"/>
          <w:szCs w:val="20"/>
        </w:rPr>
        <w:t>pi przelewem bankowym, na rachunek bankowy Wykonawcy w terminie 30 dni licz</w:t>
      </w:r>
      <w:r w:rsidRPr="006F5865">
        <w:rPr>
          <w:rFonts w:ascii="Century Gothic" w:hAnsi="Century Gothic" w:cs="Lucida Grande"/>
          <w:b w:val="0"/>
          <w:sz w:val="20"/>
          <w:szCs w:val="20"/>
        </w:rPr>
        <w:t>ą</w:t>
      </w:r>
      <w:r w:rsidRPr="006F5865">
        <w:rPr>
          <w:rFonts w:ascii="Century Gothic" w:hAnsi="Century Gothic"/>
          <w:b w:val="0"/>
          <w:sz w:val="20"/>
          <w:szCs w:val="20"/>
        </w:rPr>
        <w:t>c od dnia dor</w:t>
      </w:r>
      <w:r w:rsidRPr="006F5865">
        <w:rPr>
          <w:rFonts w:ascii="Century Gothic" w:hAnsi="Century Gothic" w:cs="Lucida Grande"/>
          <w:b w:val="0"/>
          <w:sz w:val="20"/>
          <w:szCs w:val="20"/>
        </w:rPr>
        <w:t>ę</w:t>
      </w:r>
      <w:r w:rsidRPr="006F5865">
        <w:rPr>
          <w:rFonts w:ascii="Century Gothic" w:hAnsi="Century Gothic"/>
          <w:b w:val="0"/>
          <w:sz w:val="20"/>
          <w:szCs w:val="20"/>
        </w:rPr>
        <w:t>czenia Zamawiaj</w:t>
      </w:r>
      <w:r w:rsidRPr="006F5865">
        <w:rPr>
          <w:rFonts w:ascii="Century Gothic" w:hAnsi="Century Gothic" w:cs="Lucida Grande"/>
          <w:b w:val="0"/>
          <w:sz w:val="20"/>
          <w:szCs w:val="20"/>
        </w:rPr>
        <w:t>ą</w:t>
      </w:r>
      <w:r w:rsidRPr="006F5865">
        <w:rPr>
          <w:rFonts w:ascii="Century Gothic" w:hAnsi="Century Gothic"/>
          <w:b w:val="0"/>
          <w:sz w:val="20"/>
          <w:szCs w:val="20"/>
        </w:rPr>
        <w:t>cemu prawid</w:t>
      </w:r>
      <w:r w:rsidRPr="006F5865">
        <w:rPr>
          <w:rFonts w:ascii="Century Gothic" w:hAnsi="Century Gothic" w:cs="Lucida Grande"/>
          <w:b w:val="0"/>
          <w:sz w:val="20"/>
          <w:szCs w:val="20"/>
        </w:rPr>
        <w:t>ł</w:t>
      </w:r>
      <w:r w:rsidRPr="006F5865">
        <w:rPr>
          <w:rFonts w:ascii="Century Gothic" w:hAnsi="Century Gothic"/>
          <w:b w:val="0"/>
          <w:sz w:val="20"/>
          <w:szCs w:val="20"/>
        </w:rPr>
        <w:t>owo sporz</w:t>
      </w:r>
      <w:r w:rsidRPr="006F5865">
        <w:rPr>
          <w:rFonts w:ascii="Century Gothic" w:hAnsi="Century Gothic" w:cs="Lucida Grande"/>
          <w:b w:val="0"/>
          <w:sz w:val="20"/>
          <w:szCs w:val="20"/>
        </w:rPr>
        <w:t>ą</w:t>
      </w:r>
      <w:r w:rsidRPr="006F5865">
        <w:rPr>
          <w:rFonts w:ascii="Century Gothic" w:hAnsi="Century Gothic"/>
          <w:b w:val="0"/>
          <w:sz w:val="20"/>
          <w:szCs w:val="20"/>
        </w:rPr>
        <w:t>dzonej faktury. Podstaw</w:t>
      </w:r>
      <w:r w:rsidRPr="006F5865">
        <w:rPr>
          <w:rFonts w:ascii="Century Gothic" w:hAnsi="Century Gothic" w:cs="Lucida Grande"/>
          <w:b w:val="0"/>
          <w:sz w:val="20"/>
          <w:szCs w:val="20"/>
        </w:rPr>
        <w:t>ą</w:t>
      </w:r>
      <w:r w:rsidRPr="006F5865">
        <w:rPr>
          <w:rFonts w:ascii="Century Gothic" w:hAnsi="Century Gothic"/>
          <w:b w:val="0"/>
          <w:sz w:val="20"/>
          <w:szCs w:val="20"/>
        </w:rPr>
        <w:t xml:space="preserve"> do wystawienia faktury przez Wykonawc</w:t>
      </w:r>
      <w:r w:rsidRPr="006F5865">
        <w:rPr>
          <w:rFonts w:ascii="Century Gothic" w:hAnsi="Century Gothic" w:cs="Lucida Grande"/>
          <w:b w:val="0"/>
          <w:sz w:val="20"/>
          <w:szCs w:val="20"/>
        </w:rPr>
        <w:t>ę</w:t>
      </w:r>
      <w:r w:rsidRPr="006F5865">
        <w:rPr>
          <w:rFonts w:ascii="Century Gothic" w:hAnsi="Century Gothic"/>
          <w:b w:val="0"/>
          <w:sz w:val="20"/>
          <w:szCs w:val="20"/>
        </w:rPr>
        <w:t xml:space="preserve"> jest podpisany, bez wad istotnych w wykonanym przedmiocie umowy, protokó</w:t>
      </w:r>
      <w:r w:rsidRPr="006F5865">
        <w:rPr>
          <w:rFonts w:ascii="Century Gothic" w:hAnsi="Century Gothic" w:cs="Lucida Grande"/>
          <w:b w:val="0"/>
          <w:sz w:val="20"/>
          <w:szCs w:val="20"/>
        </w:rPr>
        <w:t>ł</w:t>
      </w:r>
      <w:r w:rsidRPr="006F5865">
        <w:rPr>
          <w:rFonts w:ascii="Century Gothic" w:hAnsi="Century Gothic"/>
          <w:b w:val="0"/>
          <w:sz w:val="20"/>
          <w:szCs w:val="20"/>
        </w:rPr>
        <w:t xml:space="preserve"> odbioru</w:t>
      </w:r>
      <w:r w:rsidR="0062423D">
        <w:rPr>
          <w:rFonts w:ascii="Century Gothic" w:hAnsi="Century Gothic"/>
          <w:b w:val="0"/>
          <w:sz w:val="20"/>
          <w:szCs w:val="20"/>
        </w:rPr>
        <w:t xml:space="preserve"> częściowego/końcowego</w:t>
      </w:r>
      <w:r w:rsidRPr="006F5865">
        <w:rPr>
          <w:rFonts w:ascii="Century Gothic" w:hAnsi="Century Gothic"/>
          <w:b w:val="0"/>
          <w:sz w:val="20"/>
          <w:szCs w:val="20"/>
        </w:rPr>
        <w:t>. Za dzie</w:t>
      </w:r>
      <w:r w:rsidRPr="006F5865">
        <w:rPr>
          <w:rFonts w:ascii="Century Gothic" w:hAnsi="Century Gothic" w:cs="Lucida Grande"/>
          <w:b w:val="0"/>
          <w:sz w:val="20"/>
          <w:szCs w:val="20"/>
        </w:rPr>
        <w:t>ń</w:t>
      </w:r>
      <w:r w:rsidRPr="006F5865">
        <w:rPr>
          <w:rFonts w:ascii="Century Gothic" w:hAnsi="Century Gothic"/>
          <w:b w:val="0"/>
          <w:sz w:val="20"/>
          <w:szCs w:val="20"/>
        </w:rPr>
        <w:t xml:space="preserve"> zap</w:t>
      </w:r>
      <w:r w:rsidRPr="006F5865">
        <w:rPr>
          <w:rFonts w:ascii="Century Gothic" w:hAnsi="Century Gothic" w:cs="Lucida Grande"/>
          <w:b w:val="0"/>
          <w:sz w:val="20"/>
          <w:szCs w:val="20"/>
        </w:rPr>
        <w:t>ł</w:t>
      </w:r>
      <w:r w:rsidRPr="006F5865">
        <w:rPr>
          <w:rFonts w:ascii="Century Gothic" w:hAnsi="Century Gothic"/>
          <w:b w:val="0"/>
          <w:sz w:val="20"/>
          <w:szCs w:val="20"/>
        </w:rPr>
        <w:t>aty Strony uznaj</w:t>
      </w:r>
      <w:r w:rsidRPr="006F5865">
        <w:rPr>
          <w:rFonts w:ascii="Century Gothic" w:hAnsi="Century Gothic" w:cs="Lucida Grande"/>
          <w:b w:val="0"/>
          <w:sz w:val="20"/>
          <w:szCs w:val="20"/>
        </w:rPr>
        <w:t>ą</w:t>
      </w:r>
      <w:r w:rsidRPr="006F5865">
        <w:rPr>
          <w:rFonts w:ascii="Century Gothic" w:hAnsi="Century Gothic"/>
          <w:b w:val="0"/>
          <w:sz w:val="20"/>
          <w:szCs w:val="20"/>
        </w:rPr>
        <w:t xml:space="preserve"> dzie</w:t>
      </w:r>
      <w:r w:rsidRPr="006F5865">
        <w:rPr>
          <w:rFonts w:ascii="Century Gothic" w:hAnsi="Century Gothic" w:cs="Lucida Grande"/>
          <w:b w:val="0"/>
          <w:sz w:val="20"/>
          <w:szCs w:val="20"/>
        </w:rPr>
        <w:t>ń</w:t>
      </w:r>
      <w:r w:rsidRPr="006F5865">
        <w:rPr>
          <w:rFonts w:ascii="Century Gothic" w:hAnsi="Century Gothic"/>
          <w:b w:val="0"/>
          <w:sz w:val="20"/>
          <w:szCs w:val="20"/>
        </w:rPr>
        <w:t xml:space="preserve"> obci</w:t>
      </w:r>
      <w:r w:rsidRPr="006F5865">
        <w:rPr>
          <w:rFonts w:ascii="Century Gothic" w:hAnsi="Century Gothic" w:cs="Lucida Grande"/>
          <w:b w:val="0"/>
          <w:sz w:val="20"/>
          <w:szCs w:val="20"/>
        </w:rPr>
        <w:t>ąż</w:t>
      </w:r>
      <w:r w:rsidRPr="006F5865">
        <w:rPr>
          <w:rFonts w:ascii="Century Gothic" w:hAnsi="Century Gothic"/>
          <w:b w:val="0"/>
          <w:sz w:val="20"/>
          <w:szCs w:val="20"/>
        </w:rPr>
        <w:t>enia rachunku bankowego Zamawiaj</w:t>
      </w:r>
      <w:r w:rsidRPr="006F5865">
        <w:rPr>
          <w:rFonts w:ascii="Century Gothic" w:hAnsi="Century Gothic" w:cs="Lucida Grande"/>
          <w:b w:val="0"/>
          <w:sz w:val="20"/>
          <w:szCs w:val="20"/>
        </w:rPr>
        <w:t>ą</w:t>
      </w:r>
      <w:r w:rsidRPr="006F5865">
        <w:rPr>
          <w:rFonts w:ascii="Century Gothic" w:hAnsi="Century Gothic"/>
          <w:b w:val="0"/>
          <w:sz w:val="20"/>
          <w:szCs w:val="20"/>
        </w:rPr>
        <w:t>cego.</w:t>
      </w:r>
    </w:p>
    <w:p w14:paraId="0436D37F" w14:textId="77777777" w:rsidR="00903023" w:rsidRPr="006F5865" w:rsidRDefault="00903023" w:rsidP="00B41A27">
      <w:pPr>
        <w:pStyle w:val="Akapitzlist"/>
        <w:widowControl w:val="0"/>
        <w:numPr>
          <w:ilvl w:val="0"/>
          <w:numId w:val="94"/>
        </w:numPr>
        <w:autoSpaceDE/>
        <w:autoSpaceDN/>
        <w:spacing w:before="0" w:line="360" w:lineRule="auto"/>
        <w:contextualSpacing/>
        <w:rPr>
          <w:rFonts w:ascii="Century Gothic" w:hAnsi="Century Gothic"/>
          <w:sz w:val="20"/>
        </w:rPr>
      </w:pPr>
      <w:r w:rsidRPr="006F5865">
        <w:rPr>
          <w:rFonts w:ascii="Century Gothic" w:hAnsi="Century Gothic"/>
          <w:sz w:val="20"/>
        </w:rPr>
        <w:t>Wykonawca nie mo</w:t>
      </w:r>
      <w:r w:rsidRPr="006F5865">
        <w:rPr>
          <w:rFonts w:ascii="Century Gothic" w:hAnsi="Century Gothic" w:cs="Lucida Grande"/>
          <w:sz w:val="20"/>
        </w:rPr>
        <w:t>ż</w:t>
      </w:r>
      <w:r w:rsidRPr="006F5865">
        <w:rPr>
          <w:rFonts w:ascii="Century Gothic" w:hAnsi="Century Gothic"/>
          <w:sz w:val="20"/>
        </w:rPr>
        <w:t>e bez zgody Zamawiaj</w:t>
      </w:r>
      <w:r w:rsidRPr="006F5865">
        <w:rPr>
          <w:rFonts w:ascii="Century Gothic" w:hAnsi="Century Gothic" w:cs="Lucida Grande"/>
          <w:sz w:val="20"/>
        </w:rPr>
        <w:t>ą</w:t>
      </w:r>
      <w:r w:rsidRPr="006F5865">
        <w:rPr>
          <w:rFonts w:ascii="Century Gothic" w:hAnsi="Century Gothic"/>
          <w:sz w:val="20"/>
        </w:rPr>
        <w:t>cego wyra</w:t>
      </w:r>
      <w:r w:rsidRPr="006F5865">
        <w:rPr>
          <w:rFonts w:ascii="Century Gothic" w:hAnsi="Century Gothic" w:cs="Lucida Grande"/>
          <w:sz w:val="20"/>
        </w:rPr>
        <w:t>ż</w:t>
      </w:r>
      <w:r w:rsidRPr="006F5865">
        <w:rPr>
          <w:rFonts w:ascii="Century Gothic" w:hAnsi="Century Gothic"/>
          <w:sz w:val="20"/>
        </w:rPr>
        <w:t>onej w formie pisemnej pod rygorem niewa</w:t>
      </w:r>
      <w:r w:rsidRPr="006F5865">
        <w:rPr>
          <w:rFonts w:ascii="Century Gothic" w:hAnsi="Century Gothic" w:cs="Lucida Grande"/>
          <w:sz w:val="20"/>
        </w:rPr>
        <w:t>ż</w:t>
      </w:r>
      <w:r w:rsidRPr="006F5865">
        <w:rPr>
          <w:rFonts w:ascii="Century Gothic" w:hAnsi="Century Gothic"/>
          <w:sz w:val="20"/>
        </w:rPr>
        <w:t>no</w:t>
      </w:r>
      <w:r w:rsidRPr="006F5865">
        <w:rPr>
          <w:rFonts w:ascii="Century Gothic" w:hAnsi="Century Gothic" w:cs="Lucida Grande"/>
          <w:sz w:val="20"/>
        </w:rPr>
        <w:t>ś</w:t>
      </w:r>
      <w:r w:rsidRPr="006F5865">
        <w:rPr>
          <w:rFonts w:ascii="Century Gothic" w:hAnsi="Century Gothic"/>
          <w:sz w:val="20"/>
        </w:rPr>
        <w:t>ci przenie</w:t>
      </w:r>
      <w:r w:rsidRPr="006F5865">
        <w:rPr>
          <w:rFonts w:ascii="Century Gothic" w:hAnsi="Century Gothic" w:cs="Lucida Grande"/>
          <w:sz w:val="20"/>
        </w:rPr>
        <w:t>ść</w:t>
      </w:r>
      <w:r w:rsidRPr="006F5865">
        <w:rPr>
          <w:rFonts w:ascii="Century Gothic" w:hAnsi="Century Gothic"/>
          <w:sz w:val="20"/>
        </w:rPr>
        <w:t xml:space="preserve"> wierzytelno</w:t>
      </w:r>
      <w:r w:rsidRPr="006F5865">
        <w:rPr>
          <w:rFonts w:ascii="Century Gothic" w:hAnsi="Century Gothic" w:cs="Lucida Grande"/>
          <w:sz w:val="20"/>
        </w:rPr>
        <w:t>ś</w:t>
      </w:r>
      <w:r w:rsidRPr="006F5865">
        <w:rPr>
          <w:rFonts w:ascii="Century Gothic" w:hAnsi="Century Gothic"/>
          <w:sz w:val="20"/>
        </w:rPr>
        <w:t>ci wynikaj</w:t>
      </w:r>
      <w:r w:rsidRPr="006F5865">
        <w:rPr>
          <w:rFonts w:ascii="Century Gothic" w:hAnsi="Century Gothic" w:cs="Lucida Grande"/>
          <w:sz w:val="20"/>
        </w:rPr>
        <w:t>ą</w:t>
      </w:r>
      <w:r w:rsidRPr="006F5865">
        <w:rPr>
          <w:rFonts w:ascii="Century Gothic" w:hAnsi="Century Gothic"/>
          <w:sz w:val="20"/>
        </w:rPr>
        <w:t>cych z niniejszej umowy na osoby trzecie</w:t>
      </w:r>
      <w:r>
        <w:rPr>
          <w:rFonts w:ascii="Century Gothic" w:hAnsi="Century Gothic"/>
          <w:sz w:val="20"/>
        </w:rPr>
        <w:t>.</w:t>
      </w:r>
    </w:p>
    <w:p w14:paraId="3A908F21" w14:textId="70B79CDE" w:rsidR="00E4297F" w:rsidRPr="008C0092" w:rsidRDefault="00903023" w:rsidP="00B41A27">
      <w:pPr>
        <w:pStyle w:val="Tom1"/>
        <w:numPr>
          <w:ilvl w:val="0"/>
          <w:numId w:val="94"/>
        </w:numPr>
        <w:tabs>
          <w:tab w:val="clear" w:pos="0"/>
          <w:tab w:val="left" w:pos="-2268"/>
        </w:tabs>
        <w:spacing w:after="240" w:line="360" w:lineRule="auto"/>
        <w:ind w:left="357" w:hanging="357"/>
        <w:jc w:val="both"/>
        <w:rPr>
          <w:rFonts w:ascii="Century Gothic" w:hAnsi="Century Gothic"/>
          <w:b w:val="0"/>
          <w:sz w:val="20"/>
          <w:szCs w:val="20"/>
        </w:rPr>
      </w:pPr>
      <w:r w:rsidRPr="006F5865">
        <w:rPr>
          <w:rFonts w:ascii="Century Gothic" w:hAnsi="Century Gothic"/>
          <w:b w:val="0"/>
          <w:sz w:val="20"/>
          <w:szCs w:val="20"/>
        </w:rPr>
        <w:t>W przypadku korzystania z podwykonawców lub dalszych podwykonawców, p</w:t>
      </w:r>
      <w:r w:rsidRPr="006F5865">
        <w:rPr>
          <w:rFonts w:ascii="Century Gothic" w:hAnsi="Century Gothic" w:cs="Lucida Grande"/>
          <w:b w:val="0"/>
          <w:sz w:val="20"/>
          <w:szCs w:val="20"/>
        </w:rPr>
        <w:t>ł</w:t>
      </w:r>
      <w:r w:rsidRPr="006F5865">
        <w:rPr>
          <w:rFonts w:ascii="Century Gothic" w:hAnsi="Century Gothic"/>
          <w:b w:val="0"/>
          <w:sz w:val="20"/>
          <w:szCs w:val="20"/>
        </w:rPr>
        <w:t>atno</w:t>
      </w:r>
      <w:r w:rsidRPr="006F5865">
        <w:rPr>
          <w:rFonts w:ascii="Century Gothic" w:hAnsi="Century Gothic" w:cs="Lucida Grande"/>
          <w:b w:val="0"/>
          <w:sz w:val="20"/>
          <w:szCs w:val="20"/>
        </w:rPr>
        <w:t>ść</w:t>
      </w:r>
      <w:r w:rsidRPr="006F5865">
        <w:rPr>
          <w:rFonts w:ascii="Century Gothic" w:hAnsi="Century Gothic"/>
          <w:b w:val="0"/>
          <w:sz w:val="20"/>
          <w:szCs w:val="20"/>
        </w:rPr>
        <w:t xml:space="preserve"> wynagrodzenia Wykonawcy podlega regulacji z uwzgl</w:t>
      </w:r>
      <w:r w:rsidRPr="006F5865">
        <w:rPr>
          <w:rFonts w:ascii="Century Gothic" w:hAnsi="Century Gothic" w:cs="Lucida Grande"/>
          <w:b w:val="0"/>
          <w:sz w:val="20"/>
          <w:szCs w:val="20"/>
        </w:rPr>
        <w:t>ę</w:t>
      </w:r>
      <w:r w:rsidRPr="006F5865">
        <w:rPr>
          <w:rFonts w:ascii="Century Gothic" w:hAnsi="Century Gothic"/>
          <w:b w:val="0"/>
          <w:sz w:val="20"/>
          <w:szCs w:val="20"/>
        </w:rPr>
        <w:t>dnieniem §7.</w:t>
      </w:r>
      <w:r w:rsidRPr="006F5865">
        <w:rPr>
          <w:rFonts w:ascii="Century Gothic" w:hAnsi="Century Gothic"/>
          <w:b w:val="0"/>
          <w:color w:val="C0504D" w:themeColor="accent2"/>
          <w:sz w:val="20"/>
          <w:szCs w:val="20"/>
        </w:rPr>
        <w:t xml:space="preserve"> </w:t>
      </w:r>
      <w:r w:rsidRPr="006F5865">
        <w:rPr>
          <w:rFonts w:ascii="Century Gothic" w:hAnsi="Century Gothic"/>
          <w:b w:val="0"/>
          <w:sz w:val="20"/>
          <w:szCs w:val="20"/>
        </w:rPr>
        <w:t>Wykonawca zobowi</w:t>
      </w:r>
      <w:r w:rsidRPr="006F5865">
        <w:rPr>
          <w:rFonts w:ascii="Century Gothic" w:hAnsi="Century Gothic" w:cs="Lucida Grande"/>
          <w:b w:val="0"/>
          <w:sz w:val="20"/>
          <w:szCs w:val="20"/>
        </w:rPr>
        <w:t>ą</w:t>
      </w:r>
      <w:r w:rsidRPr="006F5865">
        <w:rPr>
          <w:rFonts w:ascii="Century Gothic" w:hAnsi="Century Gothic"/>
          <w:b w:val="0"/>
          <w:sz w:val="20"/>
          <w:szCs w:val="20"/>
        </w:rPr>
        <w:t>zany jest do</w:t>
      </w:r>
      <w:r w:rsidRPr="006F5865">
        <w:rPr>
          <w:rFonts w:ascii="Century Gothic" w:hAnsi="Century Gothic" w:cs="Lucida Grande"/>
          <w:b w:val="0"/>
          <w:sz w:val="20"/>
          <w:szCs w:val="20"/>
        </w:rPr>
        <w:t>łą</w:t>
      </w:r>
      <w:r w:rsidRPr="006F5865">
        <w:rPr>
          <w:rFonts w:ascii="Century Gothic" w:hAnsi="Century Gothic"/>
          <w:b w:val="0"/>
          <w:sz w:val="20"/>
          <w:szCs w:val="20"/>
        </w:rPr>
        <w:t>czy</w:t>
      </w:r>
      <w:r w:rsidRPr="006F5865">
        <w:rPr>
          <w:rFonts w:ascii="Century Gothic" w:hAnsi="Century Gothic" w:cs="Lucida Grande"/>
          <w:b w:val="0"/>
          <w:sz w:val="20"/>
          <w:szCs w:val="20"/>
        </w:rPr>
        <w:t>ć</w:t>
      </w:r>
      <w:r w:rsidRPr="006F5865">
        <w:rPr>
          <w:rFonts w:ascii="Century Gothic" w:hAnsi="Century Gothic"/>
          <w:b w:val="0"/>
          <w:sz w:val="20"/>
          <w:szCs w:val="20"/>
        </w:rPr>
        <w:t xml:space="preserve"> do ka</w:t>
      </w:r>
      <w:r w:rsidRPr="006F5865">
        <w:rPr>
          <w:rFonts w:ascii="Century Gothic" w:hAnsi="Century Gothic" w:cs="Lucida Grande"/>
          <w:b w:val="0"/>
          <w:sz w:val="20"/>
          <w:szCs w:val="20"/>
        </w:rPr>
        <w:t>ż</w:t>
      </w:r>
      <w:r w:rsidRPr="006F5865">
        <w:rPr>
          <w:rFonts w:ascii="Century Gothic" w:hAnsi="Century Gothic"/>
          <w:b w:val="0"/>
          <w:sz w:val="20"/>
          <w:szCs w:val="20"/>
        </w:rPr>
        <w:t>dej faktury kserokopie faktur wystawionych przez podwykonawców wraz z dowodem ich zap</w:t>
      </w:r>
      <w:r w:rsidRPr="006F5865">
        <w:rPr>
          <w:rFonts w:ascii="Century Gothic" w:hAnsi="Century Gothic" w:cs="Lucida Grande"/>
          <w:b w:val="0"/>
          <w:sz w:val="20"/>
          <w:szCs w:val="20"/>
        </w:rPr>
        <w:t>ł</w:t>
      </w:r>
      <w:r w:rsidRPr="006F5865">
        <w:rPr>
          <w:rFonts w:ascii="Century Gothic" w:hAnsi="Century Gothic"/>
          <w:b w:val="0"/>
          <w:sz w:val="20"/>
          <w:szCs w:val="20"/>
        </w:rPr>
        <w:t>aty oraz orygina</w:t>
      </w:r>
      <w:r w:rsidRPr="006F5865">
        <w:rPr>
          <w:rFonts w:ascii="Century Gothic" w:hAnsi="Century Gothic" w:cs="Lucida Grande"/>
          <w:b w:val="0"/>
          <w:sz w:val="20"/>
          <w:szCs w:val="20"/>
        </w:rPr>
        <w:t>ł</w:t>
      </w:r>
      <w:r w:rsidRPr="006F5865">
        <w:rPr>
          <w:rFonts w:ascii="Century Gothic" w:hAnsi="Century Gothic"/>
          <w:b w:val="0"/>
          <w:sz w:val="20"/>
          <w:szCs w:val="20"/>
        </w:rPr>
        <w:t>em o</w:t>
      </w:r>
      <w:r w:rsidRPr="006F5865">
        <w:rPr>
          <w:rFonts w:ascii="Century Gothic" w:hAnsi="Century Gothic" w:cs="Lucida Grande"/>
          <w:b w:val="0"/>
          <w:sz w:val="20"/>
          <w:szCs w:val="20"/>
        </w:rPr>
        <w:t>ś</w:t>
      </w:r>
      <w:r w:rsidRPr="006F5865">
        <w:rPr>
          <w:rFonts w:ascii="Century Gothic" w:hAnsi="Century Gothic"/>
          <w:b w:val="0"/>
          <w:sz w:val="20"/>
          <w:szCs w:val="20"/>
        </w:rPr>
        <w:t>wiadczenia podwykonawców o uregulowaniu ich wymagalnych nale</w:t>
      </w:r>
      <w:r w:rsidRPr="006F5865">
        <w:rPr>
          <w:rFonts w:ascii="Century Gothic" w:hAnsi="Century Gothic" w:cs="Lucida Grande"/>
          <w:b w:val="0"/>
          <w:sz w:val="20"/>
          <w:szCs w:val="20"/>
        </w:rPr>
        <w:t>ż</w:t>
      </w:r>
      <w:r w:rsidRPr="006F5865">
        <w:rPr>
          <w:rFonts w:ascii="Century Gothic" w:hAnsi="Century Gothic"/>
          <w:b w:val="0"/>
          <w:sz w:val="20"/>
          <w:szCs w:val="20"/>
        </w:rPr>
        <w:t>no</w:t>
      </w:r>
      <w:r w:rsidRPr="006F5865">
        <w:rPr>
          <w:rFonts w:ascii="Century Gothic" w:hAnsi="Century Gothic" w:cs="Lucida Grande"/>
          <w:b w:val="0"/>
          <w:sz w:val="20"/>
          <w:szCs w:val="20"/>
        </w:rPr>
        <w:t>ś</w:t>
      </w:r>
      <w:r w:rsidRPr="006F5865">
        <w:rPr>
          <w:rFonts w:ascii="Century Gothic" w:hAnsi="Century Gothic"/>
          <w:b w:val="0"/>
          <w:sz w:val="20"/>
          <w:szCs w:val="20"/>
        </w:rPr>
        <w:t>ci. Brak przed</w:t>
      </w:r>
      <w:r w:rsidRPr="006F5865">
        <w:rPr>
          <w:rFonts w:ascii="Century Gothic" w:hAnsi="Century Gothic" w:cs="Lucida Grande"/>
          <w:b w:val="0"/>
          <w:sz w:val="20"/>
          <w:szCs w:val="20"/>
        </w:rPr>
        <w:t>ł</w:t>
      </w:r>
      <w:r w:rsidRPr="006F5865">
        <w:rPr>
          <w:rFonts w:ascii="Century Gothic" w:hAnsi="Century Gothic"/>
          <w:b w:val="0"/>
          <w:sz w:val="20"/>
          <w:szCs w:val="20"/>
        </w:rPr>
        <w:t>o</w:t>
      </w:r>
      <w:r w:rsidRPr="006F5865">
        <w:rPr>
          <w:rFonts w:ascii="Century Gothic" w:hAnsi="Century Gothic" w:cs="Lucida Grande"/>
          <w:b w:val="0"/>
          <w:sz w:val="20"/>
          <w:szCs w:val="20"/>
        </w:rPr>
        <w:t>ż</w:t>
      </w:r>
      <w:r w:rsidRPr="006F5865">
        <w:rPr>
          <w:rFonts w:ascii="Century Gothic" w:hAnsi="Century Gothic"/>
          <w:b w:val="0"/>
          <w:sz w:val="20"/>
          <w:szCs w:val="20"/>
        </w:rPr>
        <w:t>enia prawid</w:t>
      </w:r>
      <w:r w:rsidRPr="006F5865">
        <w:rPr>
          <w:rFonts w:ascii="Century Gothic" w:hAnsi="Century Gothic" w:cs="Lucida Grande"/>
          <w:b w:val="0"/>
          <w:sz w:val="20"/>
          <w:szCs w:val="20"/>
        </w:rPr>
        <w:t>ł</w:t>
      </w:r>
      <w:r w:rsidRPr="006F5865">
        <w:rPr>
          <w:rFonts w:ascii="Century Gothic" w:hAnsi="Century Gothic"/>
          <w:b w:val="0"/>
          <w:sz w:val="20"/>
          <w:szCs w:val="20"/>
        </w:rPr>
        <w:t>owej i kompletnej faktury (ze wszystkimi za</w:t>
      </w:r>
      <w:r w:rsidRPr="006F5865">
        <w:rPr>
          <w:rFonts w:ascii="Century Gothic" w:hAnsi="Century Gothic" w:cs="Lucida Grande"/>
          <w:b w:val="0"/>
          <w:sz w:val="20"/>
          <w:szCs w:val="20"/>
        </w:rPr>
        <w:t>łą</w:t>
      </w:r>
      <w:r w:rsidRPr="006F5865">
        <w:rPr>
          <w:rFonts w:ascii="Century Gothic" w:hAnsi="Century Gothic"/>
          <w:b w:val="0"/>
          <w:sz w:val="20"/>
          <w:szCs w:val="20"/>
        </w:rPr>
        <w:t>cznikami) nie mo</w:t>
      </w:r>
      <w:r w:rsidRPr="006F5865">
        <w:rPr>
          <w:rFonts w:ascii="Century Gothic" w:hAnsi="Century Gothic" w:cs="Lucida Grande"/>
          <w:b w:val="0"/>
          <w:sz w:val="20"/>
          <w:szCs w:val="20"/>
        </w:rPr>
        <w:t>ż</w:t>
      </w:r>
      <w:r w:rsidRPr="006F5865">
        <w:rPr>
          <w:rFonts w:ascii="Century Gothic" w:hAnsi="Century Gothic"/>
          <w:b w:val="0"/>
          <w:sz w:val="20"/>
          <w:szCs w:val="20"/>
        </w:rPr>
        <w:t>e skutkowa</w:t>
      </w:r>
      <w:r w:rsidRPr="006F5865">
        <w:rPr>
          <w:rFonts w:ascii="Century Gothic" w:hAnsi="Century Gothic" w:cs="Lucida Grande"/>
          <w:b w:val="0"/>
          <w:sz w:val="20"/>
          <w:szCs w:val="20"/>
        </w:rPr>
        <w:t>ć</w:t>
      </w:r>
      <w:r w:rsidRPr="006F5865">
        <w:rPr>
          <w:rFonts w:ascii="Century Gothic" w:hAnsi="Century Gothic"/>
          <w:b w:val="0"/>
          <w:sz w:val="20"/>
          <w:szCs w:val="20"/>
        </w:rPr>
        <w:t xml:space="preserve"> negatywnymi konsekwencjami dla Zamawiaj</w:t>
      </w:r>
      <w:r w:rsidRPr="006F5865">
        <w:rPr>
          <w:rFonts w:ascii="Century Gothic" w:hAnsi="Century Gothic" w:cs="Lucida Grande"/>
          <w:b w:val="0"/>
          <w:sz w:val="20"/>
          <w:szCs w:val="20"/>
        </w:rPr>
        <w:t>ą</w:t>
      </w:r>
      <w:r w:rsidR="00AE6C7A">
        <w:rPr>
          <w:rFonts w:ascii="Century Gothic" w:hAnsi="Century Gothic"/>
          <w:b w:val="0"/>
          <w:sz w:val="20"/>
          <w:szCs w:val="20"/>
        </w:rPr>
        <w:t>cego, w </w:t>
      </w:r>
      <w:r w:rsidRPr="006F5865">
        <w:rPr>
          <w:rFonts w:ascii="Century Gothic" w:hAnsi="Century Gothic"/>
          <w:b w:val="0"/>
          <w:sz w:val="20"/>
          <w:szCs w:val="20"/>
        </w:rPr>
        <w:t>szczególno</w:t>
      </w:r>
      <w:r w:rsidRPr="006F5865">
        <w:rPr>
          <w:rFonts w:ascii="Century Gothic" w:hAnsi="Century Gothic" w:cs="Lucida Grande"/>
          <w:b w:val="0"/>
          <w:sz w:val="20"/>
          <w:szCs w:val="20"/>
        </w:rPr>
        <w:t>ś</w:t>
      </w:r>
      <w:r w:rsidRPr="006F5865">
        <w:rPr>
          <w:rFonts w:ascii="Century Gothic" w:hAnsi="Century Gothic"/>
          <w:b w:val="0"/>
          <w:sz w:val="20"/>
          <w:szCs w:val="20"/>
        </w:rPr>
        <w:t>ci w zakresie naliczania odsetek.</w:t>
      </w:r>
    </w:p>
    <w:p w14:paraId="02C1D192" w14:textId="77777777" w:rsidR="008C0092" w:rsidRPr="006F5865" w:rsidRDefault="008C0092" w:rsidP="008C0092">
      <w:pPr>
        <w:keepLines/>
        <w:widowControl w:val="0"/>
        <w:spacing w:line="360" w:lineRule="auto"/>
        <w:ind w:left="284"/>
        <w:jc w:val="center"/>
        <w:rPr>
          <w:rFonts w:ascii="Century Gothic" w:hAnsi="Century Gothic"/>
          <w:b/>
          <w:sz w:val="20"/>
        </w:rPr>
      </w:pPr>
      <w:r w:rsidRPr="006F5865">
        <w:rPr>
          <w:rFonts w:ascii="Century Gothic" w:hAnsi="Century Gothic"/>
          <w:b/>
          <w:sz w:val="20"/>
        </w:rPr>
        <w:t>§ 4</w:t>
      </w:r>
    </w:p>
    <w:p w14:paraId="60917932" w14:textId="77777777" w:rsidR="008C0092" w:rsidRPr="006F5865" w:rsidRDefault="008C0092" w:rsidP="008C0092">
      <w:pPr>
        <w:keepLines/>
        <w:widowControl w:val="0"/>
        <w:spacing w:line="360" w:lineRule="auto"/>
        <w:ind w:left="284"/>
        <w:jc w:val="center"/>
        <w:rPr>
          <w:rFonts w:ascii="Century Gothic" w:hAnsi="Century Gothic"/>
          <w:b/>
          <w:sz w:val="20"/>
        </w:rPr>
      </w:pPr>
      <w:r w:rsidRPr="006F5865">
        <w:rPr>
          <w:rFonts w:ascii="Century Gothic" w:hAnsi="Century Gothic"/>
          <w:b/>
          <w:sz w:val="20"/>
        </w:rPr>
        <w:t>WYKONYWANIE PRAC</w:t>
      </w:r>
    </w:p>
    <w:p w14:paraId="47E364FB" w14:textId="77777777" w:rsidR="008C0092" w:rsidRPr="006F5865" w:rsidRDefault="008C0092" w:rsidP="00B41A27">
      <w:pPr>
        <w:numPr>
          <w:ilvl w:val="0"/>
          <w:numId w:val="95"/>
        </w:numPr>
        <w:tabs>
          <w:tab w:val="clear" w:pos="720"/>
          <w:tab w:val="num" w:pos="0"/>
          <w:tab w:val="left" w:pos="360"/>
        </w:tabs>
        <w:suppressAutoHyphens/>
        <w:autoSpaceDE/>
        <w:autoSpaceDN/>
        <w:spacing w:before="0" w:line="360" w:lineRule="auto"/>
        <w:ind w:left="284" w:hanging="284"/>
        <w:rPr>
          <w:rFonts w:ascii="Century Gothic" w:hAnsi="Century Gothic"/>
          <w:sz w:val="20"/>
        </w:rPr>
      </w:pPr>
      <w:r w:rsidRPr="006F5865">
        <w:rPr>
          <w:rFonts w:ascii="Century Gothic" w:hAnsi="Century Gothic"/>
          <w:sz w:val="20"/>
        </w:rPr>
        <w:t>W ramach realizacji niniejszej Umowy Wykonawca zobowi</w:t>
      </w:r>
      <w:r w:rsidRPr="006F5865">
        <w:rPr>
          <w:rFonts w:ascii="Century Gothic" w:hAnsi="Century Gothic" w:cs="Lucida Grande"/>
          <w:sz w:val="20"/>
        </w:rPr>
        <w:t>ą</w:t>
      </w:r>
      <w:r w:rsidRPr="006F5865">
        <w:rPr>
          <w:rFonts w:ascii="Century Gothic" w:hAnsi="Century Gothic"/>
          <w:sz w:val="20"/>
        </w:rPr>
        <w:t>zany jest zorganizowa</w:t>
      </w:r>
      <w:r w:rsidRPr="006F5865">
        <w:rPr>
          <w:rFonts w:ascii="Century Gothic" w:hAnsi="Century Gothic" w:cs="Lucida Grande"/>
          <w:sz w:val="20"/>
        </w:rPr>
        <w:t>ć</w:t>
      </w:r>
      <w:r w:rsidRPr="006F5865">
        <w:rPr>
          <w:rFonts w:ascii="Century Gothic" w:hAnsi="Century Gothic"/>
          <w:sz w:val="20"/>
        </w:rPr>
        <w:t xml:space="preserve"> teren prac w sposób nieuci</w:t>
      </w:r>
      <w:r w:rsidRPr="006F5865">
        <w:rPr>
          <w:rFonts w:ascii="Century Gothic" w:hAnsi="Century Gothic" w:cs="Lucida Grande"/>
          <w:sz w:val="20"/>
        </w:rPr>
        <w:t>ąż</w:t>
      </w:r>
      <w:r w:rsidRPr="006F5865">
        <w:rPr>
          <w:rFonts w:ascii="Century Gothic" w:hAnsi="Century Gothic"/>
          <w:sz w:val="20"/>
        </w:rPr>
        <w:t>liwy dla Zamawiaj</w:t>
      </w:r>
      <w:r w:rsidRPr="006F5865">
        <w:rPr>
          <w:rFonts w:ascii="Century Gothic" w:hAnsi="Century Gothic" w:cs="Lucida Grande"/>
          <w:sz w:val="20"/>
        </w:rPr>
        <w:t>ą</w:t>
      </w:r>
      <w:r w:rsidRPr="006F5865">
        <w:rPr>
          <w:rFonts w:ascii="Century Gothic" w:hAnsi="Century Gothic"/>
          <w:sz w:val="20"/>
        </w:rPr>
        <w:t>cego.</w:t>
      </w:r>
    </w:p>
    <w:p w14:paraId="79A5DEA7" w14:textId="221BE3D8" w:rsidR="008C0092" w:rsidRPr="006F5865" w:rsidRDefault="008C0092" w:rsidP="00B41A27">
      <w:pPr>
        <w:numPr>
          <w:ilvl w:val="0"/>
          <w:numId w:val="95"/>
        </w:numPr>
        <w:tabs>
          <w:tab w:val="clear" w:pos="720"/>
          <w:tab w:val="num" w:pos="0"/>
          <w:tab w:val="left" w:pos="360"/>
        </w:tabs>
        <w:suppressAutoHyphens/>
        <w:autoSpaceDE/>
        <w:autoSpaceDN/>
        <w:spacing w:before="0" w:line="360" w:lineRule="auto"/>
        <w:ind w:left="284" w:hanging="284"/>
        <w:rPr>
          <w:rFonts w:ascii="Century Gothic" w:hAnsi="Century Gothic"/>
          <w:sz w:val="20"/>
        </w:rPr>
      </w:pPr>
      <w:r w:rsidRPr="006F5865">
        <w:rPr>
          <w:rFonts w:ascii="Century Gothic" w:hAnsi="Century Gothic"/>
          <w:sz w:val="20"/>
        </w:rPr>
        <w:t>Zamawiający wskaże Wykonawcy punkty poboru wody i prądu</w:t>
      </w:r>
      <w:r w:rsidR="00801F4A">
        <w:rPr>
          <w:rFonts w:ascii="Century Gothic" w:hAnsi="Century Gothic"/>
          <w:sz w:val="20"/>
        </w:rPr>
        <w:t>, a rozliczenie nastąpi na zasadach określonych w ust. 7.</w:t>
      </w:r>
    </w:p>
    <w:p w14:paraId="6B5B94F7" w14:textId="77777777" w:rsidR="008C0092" w:rsidRPr="006F5865" w:rsidRDefault="008C0092" w:rsidP="00B41A27">
      <w:pPr>
        <w:numPr>
          <w:ilvl w:val="0"/>
          <w:numId w:val="95"/>
        </w:numPr>
        <w:tabs>
          <w:tab w:val="clear" w:pos="720"/>
          <w:tab w:val="num" w:pos="0"/>
          <w:tab w:val="left" w:pos="360"/>
        </w:tabs>
        <w:suppressAutoHyphens/>
        <w:autoSpaceDE/>
        <w:autoSpaceDN/>
        <w:spacing w:before="0" w:line="360" w:lineRule="auto"/>
        <w:ind w:left="284" w:hanging="284"/>
        <w:rPr>
          <w:rFonts w:ascii="Century Gothic" w:hAnsi="Century Gothic"/>
          <w:sz w:val="20"/>
        </w:rPr>
      </w:pPr>
      <w:r w:rsidRPr="006F5865">
        <w:rPr>
          <w:rFonts w:ascii="Century Gothic" w:hAnsi="Century Gothic"/>
          <w:sz w:val="20"/>
        </w:rPr>
        <w:t>Wykonawca zapewni wywóz z terenu inwestycji gruzu, odpadów budowlanych i innych pozosta</w:t>
      </w:r>
      <w:r w:rsidRPr="006F5865">
        <w:rPr>
          <w:rFonts w:ascii="Century Gothic" w:hAnsi="Century Gothic" w:cs="Lucida Grande"/>
          <w:sz w:val="20"/>
        </w:rPr>
        <w:t>ł</w:t>
      </w:r>
      <w:r w:rsidRPr="006F5865">
        <w:rPr>
          <w:rFonts w:ascii="Century Gothic" w:hAnsi="Century Gothic"/>
          <w:sz w:val="20"/>
        </w:rPr>
        <w:t>o</w:t>
      </w:r>
      <w:r w:rsidRPr="006F5865">
        <w:rPr>
          <w:rFonts w:ascii="Century Gothic" w:hAnsi="Century Gothic" w:cs="Lucida Grande"/>
          <w:sz w:val="20"/>
        </w:rPr>
        <w:t>ś</w:t>
      </w:r>
      <w:r w:rsidRPr="006F5865">
        <w:rPr>
          <w:rFonts w:ascii="Century Gothic" w:hAnsi="Century Gothic"/>
          <w:sz w:val="20"/>
        </w:rPr>
        <w:t>ci po zu</w:t>
      </w:r>
      <w:r w:rsidRPr="006F5865">
        <w:rPr>
          <w:rFonts w:ascii="Century Gothic" w:hAnsi="Century Gothic" w:cs="Lucida Grande"/>
          <w:sz w:val="20"/>
        </w:rPr>
        <w:t>ż</w:t>
      </w:r>
      <w:r w:rsidRPr="006F5865">
        <w:rPr>
          <w:rFonts w:ascii="Century Gothic" w:hAnsi="Century Gothic"/>
          <w:sz w:val="20"/>
        </w:rPr>
        <w:t>ytych przez Wykonawc</w:t>
      </w:r>
      <w:r w:rsidRPr="006F5865">
        <w:rPr>
          <w:rFonts w:ascii="Century Gothic" w:hAnsi="Century Gothic" w:cs="Lucida Grande"/>
          <w:sz w:val="20"/>
        </w:rPr>
        <w:t>ę</w:t>
      </w:r>
      <w:r w:rsidRPr="006F5865">
        <w:rPr>
          <w:rFonts w:ascii="Century Gothic" w:hAnsi="Century Gothic"/>
          <w:sz w:val="20"/>
        </w:rPr>
        <w:t xml:space="preserve"> materia</w:t>
      </w:r>
      <w:r w:rsidRPr="006F5865">
        <w:rPr>
          <w:rFonts w:ascii="Century Gothic" w:hAnsi="Century Gothic" w:cs="Lucida Grande"/>
          <w:sz w:val="20"/>
        </w:rPr>
        <w:t>ł</w:t>
      </w:r>
      <w:r w:rsidRPr="006F5865">
        <w:rPr>
          <w:rFonts w:ascii="Century Gothic" w:hAnsi="Century Gothic"/>
          <w:sz w:val="20"/>
        </w:rPr>
        <w:t>ach, a tak</w:t>
      </w:r>
      <w:r w:rsidRPr="006F5865">
        <w:rPr>
          <w:rFonts w:ascii="Century Gothic" w:hAnsi="Century Gothic" w:cs="Lucida Grande"/>
          <w:sz w:val="20"/>
        </w:rPr>
        <w:t>ż</w:t>
      </w:r>
      <w:r w:rsidRPr="006F5865">
        <w:rPr>
          <w:rFonts w:ascii="Century Gothic" w:hAnsi="Century Gothic"/>
          <w:sz w:val="20"/>
        </w:rPr>
        <w:t>e ich utylizacj</w:t>
      </w:r>
      <w:r w:rsidRPr="006F5865">
        <w:rPr>
          <w:rFonts w:ascii="Century Gothic" w:hAnsi="Century Gothic" w:cs="Lucida Grande"/>
          <w:sz w:val="20"/>
        </w:rPr>
        <w:t>ę</w:t>
      </w:r>
      <w:r>
        <w:rPr>
          <w:rFonts w:ascii="Century Gothic" w:hAnsi="Century Gothic"/>
          <w:sz w:val="20"/>
        </w:rPr>
        <w:t xml:space="preserve"> w </w:t>
      </w:r>
      <w:r w:rsidRPr="006F5865">
        <w:rPr>
          <w:rFonts w:ascii="Century Gothic" w:hAnsi="Century Gothic"/>
          <w:sz w:val="20"/>
        </w:rPr>
        <w:t>sposób zgodny z obowi</w:t>
      </w:r>
      <w:r w:rsidRPr="006F5865">
        <w:rPr>
          <w:rFonts w:ascii="Century Gothic" w:hAnsi="Century Gothic" w:cs="Lucida Grande"/>
          <w:sz w:val="20"/>
        </w:rPr>
        <w:t>ą</w:t>
      </w:r>
      <w:r w:rsidRPr="006F5865">
        <w:rPr>
          <w:rFonts w:ascii="Century Gothic" w:hAnsi="Century Gothic"/>
          <w:sz w:val="20"/>
        </w:rPr>
        <w:t>zuj</w:t>
      </w:r>
      <w:r w:rsidRPr="006F5865">
        <w:rPr>
          <w:rFonts w:ascii="Century Gothic" w:hAnsi="Century Gothic" w:cs="Lucida Grande"/>
          <w:sz w:val="20"/>
        </w:rPr>
        <w:t>ą</w:t>
      </w:r>
      <w:r w:rsidRPr="006F5865">
        <w:rPr>
          <w:rFonts w:ascii="Century Gothic" w:hAnsi="Century Gothic"/>
          <w:sz w:val="20"/>
        </w:rPr>
        <w:t xml:space="preserve">cymi przepisami prawa. </w:t>
      </w:r>
    </w:p>
    <w:p w14:paraId="336EC1F1" w14:textId="5C22BD8E" w:rsidR="008C0092" w:rsidRDefault="008C0092" w:rsidP="00B41A27">
      <w:pPr>
        <w:numPr>
          <w:ilvl w:val="0"/>
          <w:numId w:val="95"/>
        </w:numPr>
        <w:tabs>
          <w:tab w:val="clear" w:pos="720"/>
          <w:tab w:val="num" w:pos="0"/>
          <w:tab w:val="left" w:pos="360"/>
        </w:tabs>
        <w:suppressAutoHyphens/>
        <w:autoSpaceDE/>
        <w:autoSpaceDN/>
        <w:spacing w:before="0" w:line="360" w:lineRule="auto"/>
        <w:ind w:left="284" w:hanging="284"/>
        <w:rPr>
          <w:rFonts w:ascii="Century Gothic" w:hAnsi="Century Gothic"/>
          <w:sz w:val="20"/>
        </w:rPr>
      </w:pPr>
      <w:r w:rsidRPr="006F5865">
        <w:rPr>
          <w:rFonts w:ascii="Century Gothic" w:hAnsi="Century Gothic"/>
          <w:sz w:val="20"/>
        </w:rPr>
        <w:t>Wykonawca zobowi</w:t>
      </w:r>
      <w:r w:rsidRPr="006F5865">
        <w:rPr>
          <w:rFonts w:ascii="Century Gothic" w:hAnsi="Century Gothic" w:cs="Lucida Grande"/>
          <w:sz w:val="20"/>
        </w:rPr>
        <w:t>ą</w:t>
      </w:r>
      <w:r w:rsidRPr="006F5865">
        <w:rPr>
          <w:rFonts w:ascii="Century Gothic" w:hAnsi="Century Gothic"/>
          <w:sz w:val="20"/>
        </w:rPr>
        <w:t>zuje si</w:t>
      </w:r>
      <w:r w:rsidRPr="006F5865">
        <w:rPr>
          <w:rFonts w:ascii="Century Gothic" w:hAnsi="Century Gothic" w:cs="Lucida Grande"/>
          <w:sz w:val="20"/>
        </w:rPr>
        <w:t>ę</w:t>
      </w:r>
      <w:r w:rsidRPr="006F5865">
        <w:rPr>
          <w:rFonts w:ascii="Century Gothic" w:hAnsi="Century Gothic"/>
          <w:sz w:val="20"/>
        </w:rPr>
        <w:t xml:space="preserve"> wykona</w:t>
      </w:r>
      <w:r w:rsidRPr="006F5865">
        <w:rPr>
          <w:rFonts w:ascii="Century Gothic" w:hAnsi="Century Gothic" w:cs="Lucida Grande"/>
          <w:sz w:val="20"/>
        </w:rPr>
        <w:t>ć</w:t>
      </w:r>
      <w:r w:rsidRPr="006F5865">
        <w:rPr>
          <w:rFonts w:ascii="Century Gothic" w:hAnsi="Century Gothic"/>
          <w:sz w:val="20"/>
        </w:rPr>
        <w:t xml:space="preserve"> i utrzyma</w:t>
      </w:r>
      <w:r w:rsidRPr="006F5865">
        <w:rPr>
          <w:rFonts w:ascii="Century Gothic" w:hAnsi="Century Gothic" w:cs="Lucida Grande"/>
          <w:sz w:val="20"/>
        </w:rPr>
        <w:t>ć</w:t>
      </w:r>
      <w:r w:rsidRPr="006F5865">
        <w:rPr>
          <w:rFonts w:ascii="Century Gothic" w:hAnsi="Century Gothic"/>
          <w:sz w:val="20"/>
        </w:rPr>
        <w:t xml:space="preserve"> na swój koszt: zabezpieczenie terenu budowy, strzec znajduj</w:t>
      </w:r>
      <w:r w:rsidRPr="006F5865">
        <w:rPr>
          <w:rFonts w:ascii="Century Gothic" w:hAnsi="Century Gothic" w:cs="Lucida Grande"/>
          <w:sz w:val="20"/>
        </w:rPr>
        <w:t>ą</w:t>
      </w:r>
      <w:r w:rsidRPr="006F5865">
        <w:rPr>
          <w:rFonts w:ascii="Century Gothic" w:hAnsi="Century Gothic"/>
          <w:sz w:val="20"/>
        </w:rPr>
        <w:t>cego si</w:t>
      </w:r>
      <w:r w:rsidRPr="006F5865">
        <w:rPr>
          <w:rFonts w:ascii="Century Gothic" w:hAnsi="Century Gothic" w:cs="Lucida Grande"/>
          <w:sz w:val="20"/>
        </w:rPr>
        <w:t>ę</w:t>
      </w:r>
      <w:r w:rsidRPr="006F5865">
        <w:rPr>
          <w:rFonts w:ascii="Century Gothic" w:hAnsi="Century Gothic"/>
          <w:sz w:val="20"/>
        </w:rPr>
        <w:t xml:space="preserve"> tam mienia, zapewni</w:t>
      </w:r>
      <w:r w:rsidRPr="006F5865">
        <w:rPr>
          <w:rFonts w:ascii="Century Gothic" w:hAnsi="Century Gothic" w:cs="Lucida Grande"/>
          <w:sz w:val="20"/>
        </w:rPr>
        <w:t>ć</w:t>
      </w:r>
      <w:r w:rsidRPr="006F5865">
        <w:rPr>
          <w:rFonts w:ascii="Century Gothic" w:hAnsi="Century Gothic"/>
          <w:sz w:val="20"/>
        </w:rPr>
        <w:t xml:space="preserve"> warunki bezpiecze</w:t>
      </w:r>
      <w:r w:rsidRPr="006F5865">
        <w:rPr>
          <w:rFonts w:ascii="Century Gothic" w:hAnsi="Century Gothic" w:cs="Lucida Grande"/>
          <w:sz w:val="20"/>
        </w:rPr>
        <w:t>ń</w:t>
      </w:r>
      <w:r>
        <w:rPr>
          <w:rFonts w:ascii="Century Gothic" w:hAnsi="Century Gothic"/>
          <w:sz w:val="20"/>
        </w:rPr>
        <w:t>stwa osób i </w:t>
      </w:r>
      <w:r w:rsidRPr="006F5865">
        <w:rPr>
          <w:rFonts w:ascii="Century Gothic" w:hAnsi="Century Gothic"/>
          <w:sz w:val="20"/>
        </w:rPr>
        <w:t>mienia znajduj</w:t>
      </w:r>
      <w:r w:rsidRPr="006F5865">
        <w:rPr>
          <w:rFonts w:ascii="Century Gothic" w:hAnsi="Century Gothic" w:cs="Lucida Grande"/>
          <w:sz w:val="20"/>
        </w:rPr>
        <w:t>ą</w:t>
      </w:r>
      <w:r w:rsidRPr="006F5865">
        <w:rPr>
          <w:rFonts w:ascii="Century Gothic" w:hAnsi="Century Gothic"/>
          <w:sz w:val="20"/>
        </w:rPr>
        <w:t>cego si</w:t>
      </w:r>
      <w:r w:rsidRPr="006F5865">
        <w:rPr>
          <w:rFonts w:ascii="Century Gothic" w:hAnsi="Century Gothic" w:cs="Lucida Grande"/>
          <w:sz w:val="20"/>
        </w:rPr>
        <w:t>ę</w:t>
      </w:r>
      <w:r w:rsidRPr="006F5865">
        <w:rPr>
          <w:rFonts w:ascii="Century Gothic" w:hAnsi="Century Gothic"/>
          <w:sz w:val="20"/>
        </w:rPr>
        <w:t xml:space="preserve"> na jego terenie oraz strzec teren budowy przed wst</w:t>
      </w:r>
      <w:r w:rsidRPr="006F5865">
        <w:rPr>
          <w:rFonts w:ascii="Century Gothic" w:hAnsi="Century Gothic" w:cs="Lucida Grande"/>
          <w:sz w:val="20"/>
        </w:rPr>
        <w:t>ę</w:t>
      </w:r>
      <w:r w:rsidRPr="006F5865">
        <w:rPr>
          <w:rFonts w:ascii="Century Gothic" w:hAnsi="Century Gothic"/>
          <w:sz w:val="20"/>
        </w:rPr>
        <w:t>pem osób nieupowa</w:t>
      </w:r>
      <w:r w:rsidRPr="006F5865">
        <w:rPr>
          <w:rFonts w:ascii="Century Gothic" w:hAnsi="Century Gothic" w:cs="Lucida Grande"/>
          <w:sz w:val="20"/>
        </w:rPr>
        <w:t>ż</w:t>
      </w:r>
      <w:r w:rsidRPr="006F5865">
        <w:rPr>
          <w:rFonts w:ascii="Century Gothic" w:hAnsi="Century Gothic"/>
          <w:sz w:val="20"/>
        </w:rPr>
        <w:t>nionych.</w:t>
      </w:r>
    </w:p>
    <w:p w14:paraId="059E15EE" w14:textId="2300A8A4" w:rsidR="00A655C1" w:rsidRPr="00A655C1" w:rsidRDefault="00A655C1" w:rsidP="00A655C1">
      <w:pPr>
        <w:pStyle w:val="Akapitzlist"/>
        <w:numPr>
          <w:ilvl w:val="0"/>
          <w:numId w:val="95"/>
        </w:numPr>
        <w:tabs>
          <w:tab w:val="clear" w:pos="720"/>
          <w:tab w:val="num" w:pos="284"/>
        </w:tabs>
        <w:ind w:left="284" w:hanging="284"/>
        <w:rPr>
          <w:rFonts w:ascii="Century Gothic" w:hAnsi="Century Gothic"/>
          <w:sz w:val="20"/>
        </w:rPr>
      </w:pPr>
      <w:r w:rsidRPr="00A655C1">
        <w:rPr>
          <w:rFonts w:ascii="Century Gothic" w:hAnsi="Century Gothic"/>
          <w:sz w:val="20"/>
        </w:rPr>
        <w:t>Wykonawca zrealizuje ww. przedmiot umowy w sposób umożliwiający ciągłą dostawę wody zimnej i ciepłej do budynku Torwar I. Inwestor dopuszcza przerwę w dostawie ciepłej wody trwającą nie dłużej niż 5 dni</w:t>
      </w:r>
      <w:r w:rsidR="00692EEA">
        <w:rPr>
          <w:rFonts w:ascii="Century Gothic" w:hAnsi="Century Gothic"/>
          <w:sz w:val="20"/>
        </w:rPr>
        <w:t xml:space="preserve"> po uprzednim uzgodnieniu terminu z Zamawiającym</w:t>
      </w:r>
    </w:p>
    <w:p w14:paraId="3BCEE819" w14:textId="77777777" w:rsidR="00A655C1" w:rsidRPr="006F5865" w:rsidRDefault="00A655C1" w:rsidP="00A655C1">
      <w:pPr>
        <w:tabs>
          <w:tab w:val="left" w:pos="360"/>
        </w:tabs>
        <w:suppressAutoHyphens/>
        <w:autoSpaceDE/>
        <w:autoSpaceDN/>
        <w:spacing w:before="0" w:line="360" w:lineRule="auto"/>
        <w:ind w:left="284"/>
        <w:rPr>
          <w:rFonts w:ascii="Century Gothic" w:hAnsi="Century Gothic"/>
          <w:sz w:val="20"/>
        </w:rPr>
      </w:pPr>
    </w:p>
    <w:p w14:paraId="3B12F7EB" w14:textId="77777777" w:rsidR="008C0092" w:rsidRPr="006F5865" w:rsidRDefault="008C0092" w:rsidP="00B41A27">
      <w:pPr>
        <w:numPr>
          <w:ilvl w:val="0"/>
          <w:numId w:val="95"/>
        </w:numPr>
        <w:tabs>
          <w:tab w:val="clear" w:pos="720"/>
          <w:tab w:val="num" w:pos="0"/>
          <w:tab w:val="left" w:pos="360"/>
        </w:tabs>
        <w:suppressAutoHyphens/>
        <w:autoSpaceDE/>
        <w:autoSpaceDN/>
        <w:spacing w:before="0" w:line="360" w:lineRule="auto"/>
        <w:ind w:left="284" w:hanging="284"/>
        <w:rPr>
          <w:rFonts w:ascii="Century Gothic" w:hAnsi="Century Gothic"/>
          <w:sz w:val="20"/>
        </w:rPr>
      </w:pPr>
      <w:r w:rsidRPr="006F5865">
        <w:rPr>
          <w:rFonts w:ascii="Century Gothic" w:hAnsi="Century Gothic"/>
          <w:sz w:val="20"/>
        </w:rPr>
        <w:t>Po zako</w:t>
      </w:r>
      <w:r w:rsidRPr="006F5865">
        <w:rPr>
          <w:rFonts w:ascii="Century Gothic" w:hAnsi="Century Gothic" w:cs="Lucida Grande"/>
          <w:sz w:val="20"/>
        </w:rPr>
        <w:t>ń</w:t>
      </w:r>
      <w:r w:rsidRPr="006F5865">
        <w:rPr>
          <w:rFonts w:ascii="Century Gothic" w:hAnsi="Century Gothic"/>
          <w:sz w:val="20"/>
        </w:rPr>
        <w:t>czeniu robót Wykonawca zobowi</w:t>
      </w:r>
      <w:r w:rsidRPr="006F5865">
        <w:rPr>
          <w:rFonts w:ascii="Century Gothic" w:hAnsi="Century Gothic" w:cs="Lucida Grande"/>
          <w:sz w:val="20"/>
        </w:rPr>
        <w:t>ą</w:t>
      </w:r>
      <w:r w:rsidRPr="006F5865">
        <w:rPr>
          <w:rFonts w:ascii="Century Gothic" w:hAnsi="Century Gothic"/>
          <w:sz w:val="20"/>
        </w:rPr>
        <w:t>zany jest niezw</w:t>
      </w:r>
      <w:r w:rsidRPr="006F5865">
        <w:rPr>
          <w:rFonts w:ascii="Century Gothic" w:hAnsi="Century Gothic" w:cs="Lucida Grande"/>
          <w:sz w:val="20"/>
        </w:rPr>
        <w:t>ł</w:t>
      </w:r>
      <w:r w:rsidRPr="006F5865">
        <w:rPr>
          <w:rFonts w:ascii="Century Gothic" w:hAnsi="Century Gothic"/>
          <w:sz w:val="20"/>
        </w:rPr>
        <w:t>ocznie opró</w:t>
      </w:r>
      <w:r w:rsidRPr="006F5865">
        <w:rPr>
          <w:rFonts w:ascii="Century Gothic" w:hAnsi="Century Gothic" w:cs="Lucida Grande"/>
          <w:sz w:val="20"/>
        </w:rPr>
        <w:t>ż</w:t>
      </w:r>
      <w:r w:rsidRPr="006F5865">
        <w:rPr>
          <w:rFonts w:ascii="Century Gothic" w:hAnsi="Century Gothic"/>
          <w:sz w:val="20"/>
        </w:rPr>
        <w:t>ni</w:t>
      </w:r>
      <w:r w:rsidRPr="006F5865">
        <w:rPr>
          <w:rFonts w:ascii="Century Gothic" w:hAnsi="Century Gothic" w:cs="Lucida Grande"/>
          <w:sz w:val="20"/>
        </w:rPr>
        <w:t>ć</w:t>
      </w:r>
      <w:r w:rsidRPr="006F5865">
        <w:rPr>
          <w:rFonts w:ascii="Century Gothic" w:hAnsi="Century Gothic"/>
          <w:sz w:val="20"/>
        </w:rPr>
        <w:t xml:space="preserve"> teren budowy z urz</w:t>
      </w:r>
      <w:r w:rsidRPr="006F5865">
        <w:rPr>
          <w:rFonts w:ascii="Century Gothic" w:hAnsi="Century Gothic" w:cs="Lucida Grande"/>
          <w:sz w:val="20"/>
        </w:rPr>
        <w:t>ą</w:t>
      </w:r>
      <w:r w:rsidRPr="006F5865">
        <w:rPr>
          <w:rFonts w:ascii="Century Gothic" w:hAnsi="Century Gothic"/>
          <w:sz w:val="20"/>
        </w:rPr>
        <w:t>dze</w:t>
      </w:r>
      <w:r w:rsidRPr="006F5865">
        <w:rPr>
          <w:rFonts w:ascii="Century Gothic" w:hAnsi="Century Gothic" w:cs="Lucida Grande"/>
          <w:sz w:val="20"/>
        </w:rPr>
        <w:t>ń</w:t>
      </w:r>
      <w:r w:rsidRPr="006F5865">
        <w:rPr>
          <w:rFonts w:ascii="Century Gothic" w:hAnsi="Century Gothic"/>
          <w:sz w:val="20"/>
        </w:rPr>
        <w:t xml:space="preserve"> i materia</w:t>
      </w:r>
      <w:r w:rsidRPr="006F5865">
        <w:rPr>
          <w:rFonts w:ascii="Century Gothic" w:hAnsi="Century Gothic" w:cs="Lucida Grande"/>
          <w:sz w:val="20"/>
        </w:rPr>
        <w:t>ł</w:t>
      </w:r>
      <w:r w:rsidRPr="006F5865">
        <w:rPr>
          <w:rFonts w:ascii="Century Gothic" w:hAnsi="Century Gothic"/>
          <w:sz w:val="20"/>
        </w:rPr>
        <w:t>ów, uporz</w:t>
      </w:r>
      <w:r w:rsidRPr="006F5865">
        <w:rPr>
          <w:rFonts w:ascii="Century Gothic" w:hAnsi="Century Gothic" w:cs="Lucida Grande"/>
          <w:sz w:val="20"/>
        </w:rPr>
        <w:t>ą</w:t>
      </w:r>
      <w:r w:rsidRPr="006F5865">
        <w:rPr>
          <w:rFonts w:ascii="Century Gothic" w:hAnsi="Century Gothic"/>
          <w:sz w:val="20"/>
        </w:rPr>
        <w:t>dkowa</w:t>
      </w:r>
      <w:r w:rsidRPr="006F5865">
        <w:rPr>
          <w:rFonts w:ascii="Century Gothic" w:hAnsi="Century Gothic" w:cs="Lucida Grande"/>
          <w:sz w:val="20"/>
        </w:rPr>
        <w:t>ć</w:t>
      </w:r>
      <w:r w:rsidRPr="006F5865">
        <w:rPr>
          <w:rFonts w:ascii="Century Gothic" w:hAnsi="Century Gothic"/>
          <w:sz w:val="20"/>
        </w:rPr>
        <w:t xml:space="preserve"> teren budowy i przekaza</w:t>
      </w:r>
      <w:r w:rsidRPr="006F5865">
        <w:rPr>
          <w:rFonts w:ascii="Century Gothic" w:hAnsi="Century Gothic" w:cs="Lucida Grande"/>
          <w:sz w:val="20"/>
        </w:rPr>
        <w:t>ć</w:t>
      </w:r>
      <w:r w:rsidRPr="006F5865">
        <w:rPr>
          <w:rFonts w:ascii="Century Gothic" w:hAnsi="Century Gothic"/>
          <w:sz w:val="20"/>
        </w:rPr>
        <w:t xml:space="preserve"> go Zamawiaj</w:t>
      </w:r>
      <w:r w:rsidRPr="006F5865">
        <w:rPr>
          <w:rFonts w:ascii="Century Gothic" w:hAnsi="Century Gothic" w:cs="Lucida Grande"/>
          <w:sz w:val="20"/>
        </w:rPr>
        <w:t>ą</w:t>
      </w:r>
      <w:r w:rsidRPr="006F5865">
        <w:rPr>
          <w:rFonts w:ascii="Century Gothic" w:hAnsi="Century Gothic"/>
          <w:sz w:val="20"/>
        </w:rPr>
        <w:t>cemu. Do tego czasu Zamawiaj</w:t>
      </w:r>
      <w:r w:rsidRPr="006F5865">
        <w:rPr>
          <w:rFonts w:ascii="Century Gothic" w:hAnsi="Century Gothic" w:cs="Lucida Grande"/>
          <w:sz w:val="20"/>
        </w:rPr>
        <w:t>ą</w:t>
      </w:r>
      <w:r w:rsidRPr="006F5865">
        <w:rPr>
          <w:rFonts w:ascii="Century Gothic" w:hAnsi="Century Gothic"/>
          <w:sz w:val="20"/>
        </w:rPr>
        <w:t>cy nie ma obowi</w:t>
      </w:r>
      <w:r w:rsidRPr="006F5865">
        <w:rPr>
          <w:rFonts w:ascii="Century Gothic" w:hAnsi="Century Gothic" w:cs="Lucida Grande"/>
          <w:sz w:val="20"/>
        </w:rPr>
        <w:t>ą</w:t>
      </w:r>
      <w:r w:rsidRPr="006F5865">
        <w:rPr>
          <w:rFonts w:ascii="Century Gothic" w:hAnsi="Century Gothic"/>
          <w:sz w:val="20"/>
        </w:rPr>
        <w:t>zku dokona</w:t>
      </w:r>
      <w:r w:rsidRPr="006F5865">
        <w:rPr>
          <w:rFonts w:ascii="Century Gothic" w:hAnsi="Century Gothic" w:cs="Lucida Grande"/>
          <w:sz w:val="20"/>
        </w:rPr>
        <w:t>ć</w:t>
      </w:r>
      <w:r w:rsidRPr="006F5865">
        <w:rPr>
          <w:rFonts w:ascii="Century Gothic" w:hAnsi="Century Gothic"/>
          <w:sz w:val="20"/>
        </w:rPr>
        <w:t xml:space="preserve"> odbioru ko</w:t>
      </w:r>
      <w:r w:rsidRPr="006F5865">
        <w:rPr>
          <w:rFonts w:ascii="Century Gothic" w:hAnsi="Century Gothic" w:cs="Lucida Grande"/>
          <w:sz w:val="20"/>
        </w:rPr>
        <w:t>ń</w:t>
      </w:r>
      <w:r w:rsidRPr="006F5865">
        <w:rPr>
          <w:rFonts w:ascii="Century Gothic" w:hAnsi="Century Gothic"/>
          <w:sz w:val="20"/>
        </w:rPr>
        <w:t>cowego robót.</w:t>
      </w:r>
    </w:p>
    <w:p w14:paraId="61BDC324" w14:textId="0006BF8E" w:rsidR="008C0092" w:rsidRDefault="008C0092" w:rsidP="00B41A27">
      <w:pPr>
        <w:numPr>
          <w:ilvl w:val="0"/>
          <w:numId w:val="95"/>
        </w:numPr>
        <w:tabs>
          <w:tab w:val="clear" w:pos="720"/>
          <w:tab w:val="num" w:pos="0"/>
          <w:tab w:val="left" w:pos="284"/>
        </w:tabs>
        <w:suppressAutoHyphens/>
        <w:autoSpaceDE/>
        <w:autoSpaceDN/>
        <w:spacing w:before="0" w:line="360" w:lineRule="auto"/>
        <w:ind w:left="284" w:hanging="284"/>
        <w:rPr>
          <w:rFonts w:ascii="Century Gothic" w:hAnsi="Century Gothic"/>
          <w:sz w:val="20"/>
        </w:rPr>
      </w:pPr>
      <w:r w:rsidRPr="006F5865">
        <w:rPr>
          <w:rFonts w:ascii="Century Gothic" w:hAnsi="Century Gothic"/>
          <w:sz w:val="20"/>
        </w:rPr>
        <w:t>Zamawiaj</w:t>
      </w:r>
      <w:r w:rsidRPr="006F5865">
        <w:rPr>
          <w:rFonts w:ascii="Century Gothic" w:hAnsi="Century Gothic" w:cs="Lucida Grande"/>
          <w:sz w:val="20"/>
        </w:rPr>
        <w:t>ą</w:t>
      </w:r>
      <w:r w:rsidRPr="006F5865">
        <w:rPr>
          <w:rFonts w:ascii="Century Gothic" w:hAnsi="Century Gothic"/>
          <w:sz w:val="20"/>
        </w:rPr>
        <w:t>cy mo</w:t>
      </w:r>
      <w:r w:rsidRPr="006F5865">
        <w:rPr>
          <w:rFonts w:ascii="Century Gothic" w:hAnsi="Century Gothic" w:cs="Lucida Grande"/>
          <w:sz w:val="20"/>
        </w:rPr>
        <w:t>ż</w:t>
      </w:r>
      <w:r w:rsidRPr="006F5865">
        <w:rPr>
          <w:rFonts w:ascii="Century Gothic" w:hAnsi="Century Gothic"/>
          <w:sz w:val="20"/>
        </w:rPr>
        <w:t>e udost</w:t>
      </w:r>
      <w:r w:rsidRPr="006F5865">
        <w:rPr>
          <w:rFonts w:ascii="Century Gothic" w:hAnsi="Century Gothic" w:cs="Lucida Grande"/>
          <w:sz w:val="20"/>
        </w:rPr>
        <w:t>ę</w:t>
      </w:r>
      <w:r w:rsidRPr="006F5865">
        <w:rPr>
          <w:rFonts w:ascii="Century Gothic" w:hAnsi="Century Gothic"/>
          <w:sz w:val="20"/>
        </w:rPr>
        <w:t>pni</w:t>
      </w:r>
      <w:r w:rsidRPr="006F5865">
        <w:rPr>
          <w:rFonts w:ascii="Century Gothic" w:hAnsi="Century Gothic" w:cs="Lucida Grande"/>
          <w:sz w:val="20"/>
        </w:rPr>
        <w:t>ć</w:t>
      </w:r>
      <w:r w:rsidRPr="006F5865">
        <w:rPr>
          <w:rFonts w:ascii="Century Gothic" w:hAnsi="Century Gothic"/>
          <w:sz w:val="20"/>
        </w:rPr>
        <w:t xml:space="preserve"> Wykonawcy media pod warunkiem ponoszenia kosztów i op</w:t>
      </w:r>
      <w:r w:rsidRPr="006F5865">
        <w:rPr>
          <w:rFonts w:ascii="Century Gothic" w:hAnsi="Century Gothic" w:cs="Lucida Grande"/>
          <w:sz w:val="20"/>
        </w:rPr>
        <w:t>ł</w:t>
      </w:r>
      <w:r w:rsidRPr="006F5865">
        <w:rPr>
          <w:rFonts w:ascii="Century Gothic" w:hAnsi="Century Gothic"/>
          <w:sz w:val="20"/>
        </w:rPr>
        <w:t>at za zu</w:t>
      </w:r>
      <w:r w:rsidRPr="006F5865">
        <w:rPr>
          <w:rFonts w:ascii="Century Gothic" w:hAnsi="Century Gothic" w:cs="Lucida Grande"/>
          <w:sz w:val="20"/>
        </w:rPr>
        <w:t>ż</w:t>
      </w:r>
      <w:r w:rsidRPr="006F5865">
        <w:rPr>
          <w:rFonts w:ascii="Century Gothic" w:hAnsi="Century Gothic"/>
          <w:sz w:val="20"/>
        </w:rPr>
        <w:t>yt</w:t>
      </w:r>
      <w:r w:rsidRPr="006F5865">
        <w:rPr>
          <w:rFonts w:ascii="Century Gothic" w:hAnsi="Century Gothic" w:cs="Lucida Grande"/>
          <w:sz w:val="20"/>
        </w:rPr>
        <w:t>ą</w:t>
      </w:r>
      <w:r w:rsidRPr="006F5865">
        <w:rPr>
          <w:rFonts w:ascii="Century Gothic" w:hAnsi="Century Gothic"/>
          <w:sz w:val="20"/>
        </w:rPr>
        <w:t xml:space="preserve"> energi</w:t>
      </w:r>
      <w:r w:rsidRPr="006F5865">
        <w:rPr>
          <w:rFonts w:ascii="Century Gothic" w:hAnsi="Century Gothic" w:cs="Lucida Grande"/>
          <w:sz w:val="20"/>
        </w:rPr>
        <w:t>ę</w:t>
      </w:r>
      <w:r w:rsidRPr="006F5865">
        <w:rPr>
          <w:rFonts w:ascii="Century Gothic" w:hAnsi="Century Gothic"/>
          <w:sz w:val="20"/>
        </w:rPr>
        <w:t xml:space="preserve"> elektryczn</w:t>
      </w:r>
      <w:r w:rsidRPr="006F5865">
        <w:rPr>
          <w:rFonts w:ascii="Century Gothic" w:hAnsi="Century Gothic" w:cs="Lucida Grande"/>
          <w:sz w:val="20"/>
        </w:rPr>
        <w:t>ą</w:t>
      </w:r>
      <w:r w:rsidRPr="006F5865">
        <w:rPr>
          <w:rFonts w:ascii="Century Gothic" w:hAnsi="Century Gothic"/>
          <w:sz w:val="20"/>
        </w:rPr>
        <w:t xml:space="preserve"> i ciepln</w:t>
      </w:r>
      <w:r w:rsidRPr="006F5865">
        <w:rPr>
          <w:rFonts w:ascii="Century Gothic" w:hAnsi="Century Gothic" w:cs="Lucida Grande"/>
          <w:sz w:val="20"/>
        </w:rPr>
        <w:t>ą</w:t>
      </w:r>
      <w:r w:rsidRPr="006F5865">
        <w:rPr>
          <w:rFonts w:ascii="Century Gothic" w:hAnsi="Century Gothic"/>
          <w:sz w:val="20"/>
        </w:rPr>
        <w:t>, wod</w:t>
      </w:r>
      <w:r w:rsidRPr="006F5865">
        <w:rPr>
          <w:rFonts w:ascii="Century Gothic" w:hAnsi="Century Gothic" w:cs="Lucida Grande"/>
          <w:sz w:val="20"/>
        </w:rPr>
        <w:t>ę</w:t>
      </w:r>
      <w:r w:rsidRPr="006F5865">
        <w:rPr>
          <w:rFonts w:ascii="Century Gothic" w:hAnsi="Century Gothic"/>
          <w:sz w:val="20"/>
        </w:rPr>
        <w:t xml:space="preserve"> i </w:t>
      </w:r>
      <w:r w:rsidRPr="006F5865">
        <w:rPr>
          <w:rFonts w:ascii="Century Gothic" w:hAnsi="Century Gothic" w:cs="Lucida Grande"/>
          <w:sz w:val="20"/>
        </w:rPr>
        <w:t>ś</w:t>
      </w:r>
      <w:r w:rsidRPr="006F5865">
        <w:rPr>
          <w:rFonts w:ascii="Century Gothic" w:hAnsi="Century Gothic"/>
          <w:sz w:val="20"/>
        </w:rPr>
        <w:t>cieki, zwi</w:t>
      </w:r>
      <w:r w:rsidRPr="006F5865">
        <w:rPr>
          <w:rFonts w:ascii="Century Gothic" w:hAnsi="Century Gothic" w:cs="Lucida Grande"/>
          <w:sz w:val="20"/>
        </w:rPr>
        <w:t>ą</w:t>
      </w:r>
      <w:r>
        <w:rPr>
          <w:rFonts w:ascii="Century Gothic" w:hAnsi="Century Gothic"/>
          <w:sz w:val="20"/>
        </w:rPr>
        <w:t>zanych z </w:t>
      </w:r>
      <w:r w:rsidRPr="006F5865">
        <w:rPr>
          <w:rFonts w:ascii="Century Gothic" w:hAnsi="Century Gothic"/>
          <w:sz w:val="20"/>
        </w:rPr>
        <w:t>realizacj</w:t>
      </w:r>
      <w:r w:rsidRPr="006F5865">
        <w:rPr>
          <w:rFonts w:ascii="Century Gothic" w:hAnsi="Century Gothic" w:cs="Lucida Grande"/>
          <w:sz w:val="20"/>
        </w:rPr>
        <w:t>ą</w:t>
      </w:r>
      <w:r w:rsidRPr="006F5865">
        <w:rPr>
          <w:rFonts w:ascii="Century Gothic" w:hAnsi="Century Gothic"/>
          <w:sz w:val="20"/>
        </w:rPr>
        <w:t xml:space="preserve"> przedmiotu umowy - wed</w:t>
      </w:r>
      <w:r w:rsidRPr="006F5865">
        <w:rPr>
          <w:rFonts w:ascii="Century Gothic" w:hAnsi="Century Gothic" w:cs="Lucida Grande"/>
          <w:sz w:val="20"/>
        </w:rPr>
        <w:t>ł</w:t>
      </w:r>
      <w:r w:rsidRPr="006F5865">
        <w:rPr>
          <w:rFonts w:ascii="Century Gothic" w:hAnsi="Century Gothic"/>
          <w:sz w:val="20"/>
        </w:rPr>
        <w:t>ug wskaza</w:t>
      </w:r>
      <w:r w:rsidRPr="006F5865">
        <w:rPr>
          <w:rFonts w:ascii="Century Gothic" w:hAnsi="Century Gothic" w:cs="Lucida Grande"/>
          <w:sz w:val="20"/>
        </w:rPr>
        <w:t>ń</w:t>
      </w:r>
      <w:r w:rsidRPr="006F5865">
        <w:rPr>
          <w:rFonts w:ascii="Century Gothic" w:hAnsi="Century Gothic"/>
          <w:sz w:val="20"/>
        </w:rPr>
        <w:t xml:space="preserve"> podliczników zamontowanych przez Wykonawc</w:t>
      </w:r>
      <w:r w:rsidRPr="006F5865">
        <w:rPr>
          <w:rFonts w:ascii="Century Gothic" w:hAnsi="Century Gothic" w:cs="Lucida Grande"/>
          <w:sz w:val="20"/>
        </w:rPr>
        <w:t>ę</w:t>
      </w:r>
      <w:r w:rsidRPr="006F5865">
        <w:rPr>
          <w:rFonts w:ascii="Century Gothic" w:hAnsi="Century Gothic"/>
          <w:sz w:val="20"/>
        </w:rPr>
        <w:t>. Rozliczenie kosztów ww. mediów nast</w:t>
      </w:r>
      <w:r w:rsidRPr="006F5865">
        <w:rPr>
          <w:rFonts w:ascii="Century Gothic" w:hAnsi="Century Gothic" w:cs="Lucida Grande"/>
          <w:sz w:val="20"/>
        </w:rPr>
        <w:t>ą</w:t>
      </w:r>
      <w:r w:rsidRPr="006F5865">
        <w:rPr>
          <w:rFonts w:ascii="Century Gothic" w:hAnsi="Century Gothic"/>
          <w:sz w:val="20"/>
        </w:rPr>
        <w:t>pi poprzez potr</w:t>
      </w:r>
      <w:r w:rsidRPr="006F5865">
        <w:rPr>
          <w:rFonts w:ascii="Century Gothic" w:hAnsi="Century Gothic" w:cs="Lucida Grande"/>
          <w:sz w:val="20"/>
        </w:rPr>
        <w:t>ą</w:t>
      </w:r>
      <w:r w:rsidRPr="006F5865">
        <w:rPr>
          <w:rFonts w:ascii="Century Gothic" w:hAnsi="Century Gothic"/>
          <w:sz w:val="20"/>
        </w:rPr>
        <w:t>cenie przez Zamawiaj</w:t>
      </w:r>
      <w:r w:rsidRPr="006F5865">
        <w:rPr>
          <w:rFonts w:ascii="Century Gothic" w:hAnsi="Century Gothic" w:cs="Lucida Grande"/>
          <w:sz w:val="20"/>
        </w:rPr>
        <w:t>ą</w:t>
      </w:r>
      <w:r w:rsidRPr="006F5865">
        <w:rPr>
          <w:rFonts w:ascii="Century Gothic" w:hAnsi="Century Gothic"/>
          <w:sz w:val="20"/>
        </w:rPr>
        <w:t>cego kwoty tych kosztów z kwoty faktury wystawionej przez Wykonawc</w:t>
      </w:r>
      <w:r w:rsidRPr="006F5865">
        <w:rPr>
          <w:rFonts w:ascii="Century Gothic" w:hAnsi="Century Gothic" w:cs="Lucida Grande"/>
          <w:sz w:val="20"/>
        </w:rPr>
        <w:t>ę</w:t>
      </w:r>
      <w:r>
        <w:rPr>
          <w:rFonts w:ascii="Century Gothic" w:hAnsi="Century Gothic"/>
          <w:sz w:val="20"/>
        </w:rPr>
        <w:t xml:space="preserve"> z </w:t>
      </w:r>
      <w:r w:rsidRPr="006F5865">
        <w:rPr>
          <w:rFonts w:ascii="Century Gothic" w:hAnsi="Century Gothic"/>
          <w:sz w:val="20"/>
        </w:rPr>
        <w:t>tytu</w:t>
      </w:r>
      <w:r w:rsidRPr="006F5865">
        <w:rPr>
          <w:rFonts w:ascii="Century Gothic" w:hAnsi="Century Gothic" w:cs="Lucida Grande"/>
          <w:sz w:val="20"/>
        </w:rPr>
        <w:t>ł</w:t>
      </w:r>
      <w:r w:rsidRPr="006F5865">
        <w:rPr>
          <w:rFonts w:ascii="Century Gothic" w:hAnsi="Century Gothic"/>
          <w:sz w:val="20"/>
        </w:rPr>
        <w:t>u nale</w:t>
      </w:r>
      <w:r w:rsidRPr="006F5865">
        <w:rPr>
          <w:rFonts w:ascii="Century Gothic" w:hAnsi="Century Gothic" w:cs="Lucida Grande"/>
          <w:sz w:val="20"/>
        </w:rPr>
        <w:t>ż</w:t>
      </w:r>
      <w:r w:rsidRPr="006F5865">
        <w:rPr>
          <w:rFonts w:ascii="Century Gothic" w:hAnsi="Century Gothic"/>
          <w:sz w:val="20"/>
        </w:rPr>
        <w:t xml:space="preserve">nego Wykonawcy wynagrodzenia. </w:t>
      </w:r>
    </w:p>
    <w:p w14:paraId="6C7A444F" w14:textId="6B5266E1" w:rsidR="008C0092" w:rsidRPr="008C0092" w:rsidRDefault="008C0092" w:rsidP="00B41A27">
      <w:pPr>
        <w:pStyle w:val="Akapitzlist"/>
        <w:numPr>
          <w:ilvl w:val="0"/>
          <w:numId w:val="95"/>
        </w:numPr>
        <w:tabs>
          <w:tab w:val="clear" w:pos="720"/>
          <w:tab w:val="num" w:pos="284"/>
        </w:tabs>
        <w:ind w:left="284" w:hanging="284"/>
        <w:rPr>
          <w:rFonts w:ascii="Century Gothic" w:hAnsi="Century Gothic"/>
          <w:sz w:val="20"/>
        </w:rPr>
      </w:pPr>
      <w:r w:rsidRPr="008C0092">
        <w:rPr>
          <w:rFonts w:ascii="Century Gothic" w:hAnsi="Century Gothic"/>
          <w:sz w:val="20"/>
        </w:rPr>
        <w:t>Zamawiający oświadcza, że nie przewiduje udostępnienia pomieszczeń magazynowo-socja</w:t>
      </w:r>
      <w:r>
        <w:rPr>
          <w:rFonts w:ascii="Century Gothic" w:hAnsi="Century Gothic"/>
          <w:sz w:val="20"/>
        </w:rPr>
        <w:t>lnych wewnątrz budynku Torwar I</w:t>
      </w:r>
      <w:r w:rsidRPr="008C0092">
        <w:rPr>
          <w:rFonts w:ascii="Century Gothic" w:hAnsi="Century Gothic"/>
          <w:sz w:val="20"/>
        </w:rPr>
        <w:t xml:space="preserve">.  Na czas realizacji zadania Wykonawca na własny użytek zabezpieczy zewnętrzne pomieszczenie socjalno-magazynowe wraz z kontenerem sanitarnym. Zamawiający wskaże miejsce usytuowania kontenera na </w:t>
      </w:r>
      <w:r w:rsidR="00F17BFD">
        <w:rPr>
          <w:rFonts w:ascii="Century Gothic" w:hAnsi="Century Gothic"/>
          <w:sz w:val="20"/>
        </w:rPr>
        <w:t>parkingu</w:t>
      </w:r>
      <w:r w:rsidRPr="008C0092">
        <w:rPr>
          <w:rFonts w:ascii="Century Gothic" w:hAnsi="Century Gothic"/>
          <w:sz w:val="20"/>
        </w:rPr>
        <w:t xml:space="preserve"> wewnętrznym</w:t>
      </w:r>
      <w:bookmarkStart w:id="98" w:name="_GoBack"/>
      <w:bookmarkEnd w:id="98"/>
      <w:r w:rsidRPr="008C0092">
        <w:rPr>
          <w:rFonts w:ascii="Century Gothic" w:hAnsi="Century Gothic"/>
          <w:sz w:val="20"/>
        </w:rPr>
        <w:t xml:space="preserve"> COS. </w:t>
      </w:r>
    </w:p>
    <w:p w14:paraId="1DEF6735" w14:textId="77777777" w:rsidR="008C0092" w:rsidRPr="006F5865" w:rsidRDefault="008C0092" w:rsidP="008C0092">
      <w:pPr>
        <w:tabs>
          <w:tab w:val="left" w:pos="284"/>
        </w:tabs>
        <w:suppressAutoHyphens/>
        <w:autoSpaceDE/>
        <w:autoSpaceDN/>
        <w:spacing w:before="0" w:line="360" w:lineRule="auto"/>
        <w:ind w:left="284"/>
        <w:rPr>
          <w:rFonts w:ascii="Century Gothic" w:hAnsi="Century Gothic"/>
          <w:sz w:val="20"/>
        </w:rPr>
      </w:pPr>
    </w:p>
    <w:p w14:paraId="770483CC" w14:textId="67A02F19" w:rsidR="008C0092" w:rsidRPr="00BC0020" w:rsidRDefault="008C0092" w:rsidP="00BC0020">
      <w:pPr>
        <w:numPr>
          <w:ilvl w:val="0"/>
          <w:numId w:val="95"/>
        </w:numPr>
        <w:tabs>
          <w:tab w:val="clear" w:pos="720"/>
          <w:tab w:val="num" w:pos="0"/>
          <w:tab w:val="left" w:pos="284"/>
        </w:tabs>
        <w:suppressAutoHyphens/>
        <w:autoSpaceDE/>
        <w:autoSpaceDN/>
        <w:spacing w:before="0" w:after="240" w:line="360" w:lineRule="auto"/>
        <w:ind w:left="284" w:hanging="284"/>
        <w:rPr>
          <w:rFonts w:ascii="Century Gothic" w:hAnsi="Century Gothic"/>
          <w:b/>
          <w:bCs/>
          <w:sz w:val="20"/>
        </w:rPr>
      </w:pPr>
      <w:r w:rsidRPr="006F5865">
        <w:rPr>
          <w:rFonts w:ascii="Century Gothic" w:hAnsi="Century Gothic"/>
          <w:sz w:val="20"/>
        </w:rPr>
        <w:t>W przypadku zw</w:t>
      </w:r>
      <w:r w:rsidRPr="006F5865">
        <w:rPr>
          <w:rFonts w:ascii="Century Gothic" w:hAnsi="Century Gothic" w:cs="Lucida Grande"/>
          <w:sz w:val="20"/>
        </w:rPr>
        <w:t>ł</w:t>
      </w:r>
      <w:r w:rsidRPr="006F5865">
        <w:rPr>
          <w:rFonts w:ascii="Century Gothic" w:hAnsi="Century Gothic"/>
          <w:sz w:val="20"/>
        </w:rPr>
        <w:t>oki Wykonawcy w realizacji zobowi</w:t>
      </w:r>
      <w:r w:rsidRPr="006F5865">
        <w:rPr>
          <w:rFonts w:ascii="Century Gothic" w:hAnsi="Century Gothic" w:cs="Lucida Grande"/>
          <w:sz w:val="20"/>
        </w:rPr>
        <w:t>ą</w:t>
      </w:r>
      <w:r w:rsidRPr="006F5865">
        <w:rPr>
          <w:rFonts w:ascii="Century Gothic" w:hAnsi="Century Gothic"/>
          <w:sz w:val="20"/>
        </w:rPr>
        <w:t>za</w:t>
      </w:r>
      <w:r w:rsidRPr="006F5865">
        <w:rPr>
          <w:rFonts w:ascii="Century Gothic" w:hAnsi="Century Gothic" w:cs="Lucida Grande"/>
          <w:sz w:val="20"/>
        </w:rPr>
        <w:t>ń</w:t>
      </w:r>
      <w:r w:rsidRPr="006F5865">
        <w:rPr>
          <w:rFonts w:ascii="Century Gothic" w:hAnsi="Century Gothic"/>
          <w:sz w:val="20"/>
        </w:rPr>
        <w:t xml:space="preserve"> wynikaj</w:t>
      </w:r>
      <w:r w:rsidRPr="006F5865">
        <w:rPr>
          <w:rFonts w:ascii="Century Gothic" w:hAnsi="Century Gothic" w:cs="Lucida Grande"/>
          <w:sz w:val="20"/>
        </w:rPr>
        <w:t>ą</w:t>
      </w:r>
      <w:r w:rsidRPr="006F5865">
        <w:rPr>
          <w:rFonts w:ascii="Century Gothic" w:hAnsi="Century Gothic"/>
          <w:sz w:val="20"/>
        </w:rPr>
        <w:t>cych z umowy</w:t>
      </w:r>
      <w:r w:rsidR="00A03466">
        <w:rPr>
          <w:rFonts w:ascii="Century Gothic" w:hAnsi="Century Gothic"/>
          <w:sz w:val="20"/>
        </w:rPr>
        <w:t>,</w:t>
      </w:r>
      <w:r w:rsidRPr="006F5865">
        <w:rPr>
          <w:rFonts w:ascii="Century Gothic" w:hAnsi="Century Gothic"/>
          <w:sz w:val="20"/>
        </w:rPr>
        <w:t xml:space="preserve"> Zamawiaj</w:t>
      </w:r>
      <w:r w:rsidRPr="006F5865">
        <w:rPr>
          <w:rFonts w:ascii="Century Gothic" w:hAnsi="Century Gothic" w:cs="Lucida Grande"/>
          <w:sz w:val="20"/>
        </w:rPr>
        <w:t>ą</w:t>
      </w:r>
      <w:r w:rsidRPr="006F5865">
        <w:rPr>
          <w:rFonts w:ascii="Century Gothic" w:hAnsi="Century Gothic"/>
          <w:sz w:val="20"/>
        </w:rPr>
        <w:t>cy ma prawo zleci</w:t>
      </w:r>
      <w:r w:rsidRPr="006F5865">
        <w:rPr>
          <w:rFonts w:ascii="Century Gothic" w:hAnsi="Century Gothic" w:cs="Lucida Grande"/>
          <w:sz w:val="20"/>
        </w:rPr>
        <w:t>ć</w:t>
      </w:r>
      <w:r w:rsidRPr="006F5865">
        <w:rPr>
          <w:rFonts w:ascii="Century Gothic" w:hAnsi="Century Gothic"/>
          <w:sz w:val="20"/>
        </w:rPr>
        <w:t xml:space="preserve"> wykonanie zast</w:t>
      </w:r>
      <w:r w:rsidRPr="006F5865">
        <w:rPr>
          <w:rFonts w:ascii="Century Gothic" w:hAnsi="Century Gothic" w:cs="Lucida Grande"/>
          <w:sz w:val="20"/>
        </w:rPr>
        <w:t>ę</w:t>
      </w:r>
      <w:r w:rsidRPr="006F5865">
        <w:rPr>
          <w:rFonts w:ascii="Century Gothic" w:hAnsi="Century Gothic"/>
          <w:sz w:val="20"/>
        </w:rPr>
        <w:t>pcze tych zobowi</w:t>
      </w:r>
      <w:r w:rsidRPr="006F5865">
        <w:rPr>
          <w:rFonts w:ascii="Century Gothic" w:hAnsi="Century Gothic" w:cs="Lucida Grande"/>
          <w:sz w:val="20"/>
        </w:rPr>
        <w:t>ą</w:t>
      </w:r>
      <w:r w:rsidRPr="006F5865">
        <w:rPr>
          <w:rFonts w:ascii="Century Gothic" w:hAnsi="Century Gothic"/>
          <w:sz w:val="20"/>
        </w:rPr>
        <w:t>za</w:t>
      </w:r>
      <w:r w:rsidRPr="006F5865">
        <w:rPr>
          <w:rFonts w:ascii="Century Gothic" w:hAnsi="Century Gothic" w:cs="Lucida Grande"/>
          <w:sz w:val="20"/>
        </w:rPr>
        <w:t>ń</w:t>
      </w:r>
      <w:r w:rsidRPr="006F5865">
        <w:rPr>
          <w:rFonts w:ascii="Century Gothic" w:hAnsi="Century Gothic"/>
          <w:sz w:val="20"/>
        </w:rPr>
        <w:t xml:space="preserve"> osobie trzeciej na ryzyko i koszt Wykonawcy bez uprzedniej zgody s</w:t>
      </w:r>
      <w:r w:rsidRPr="006F5865">
        <w:rPr>
          <w:rFonts w:ascii="Century Gothic" w:hAnsi="Century Gothic" w:cs="Lucida Grande"/>
          <w:sz w:val="20"/>
        </w:rPr>
        <w:t>ądu</w:t>
      </w:r>
      <w:r w:rsidRPr="006F5865">
        <w:rPr>
          <w:rFonts w:ascii="Century Gothic" w:hAnsi="Century Gothic"/>
          <w:sz w:val="20"/>
        </w:rPr>
        <w:t>.</w:t>
      </w:r>
    </w:p>
    <w:p w14:paraId="4714A52D" w14:textId="6F4586B7" w:rsidR="008C0092" w:rsidRPr="008C0092" w:rsidRDefault="008C0092" w:rsidP="008C0092">
      <w:pPr>
        <w:tabs>
          <w:tab w:val="left" w:pos="284"/>
        </w:tabs>
        <w:suppressAutoHyphens/>
        <w:autoSpaceDE/>
        <w:autoSpaceDN/>
        <w:spacing w:before="0" w:line="360" w:lineRule="auto"/>
        <w:ind w:left="284"/>
        <w:jc w:val="center"/>
        <w:rPr>
          <w:rFonts w:ascii="Century Gothic" w:hAnsi="Century Gothic"/>
          <w:b/>
          <w:bCs/>
          <w:sz w:val="20"/>
        </w:rPr>
      </w:pPr>
      <w:r w:rsidRPr="008C0092">
        <w:rPr>
          <w:rFonts w:ascii="Century Gothic" w:hAnsi="Century Gothic"/>
          <w:b/>
          <w:bCs/>
          <w:sz w:val="20"/>
        </w:rPr>
        <w:t>§ 5</w:t>
      </w:r>
    </w:p>
    <w:p w14:paraId="7E1179F9" w14:textId="77777777" w:rsidR="008C0092" w:rsidRPr="008C0092" w:rsidRDefault="008C0092" w:rsidP="008C0092">
      <w:pPr>
        <w:tabs>
          <w:tab w:val="left" w:pos="284"/>
        </w:tabs>
        <w:suppressAutoHyphens/>
        <w:autoSpaceDE/>
        <w:autoSpaceDN/>
        <w:spacing w:before="0" w:line="360" w:lineRule="auto"/>
        <w:ind w:left="284"/>
        <w:jc w:val="center"/>
        <w:rPr>
          <w:rFonts w:ascii="Century Gothic" w:hAnsi="Century Gothic"/>
          <w:b/>
          <w:bCs/>
          <w:sz w:val="20"/>
        </w:rPr>
      </w:pPr>
      <w:r w:rsidRPr="008C0092">
        <w:rPr>
          <w:rFonts w:ascii="Century Gothic" w:hAnsi="Century Gothic"/>
          <w:b/>
          <w:bCs/>
          <w:sz w:val="20"/>
        </w:rPr>
        <w:t>OBOWIĄZKI WYKONAWCY</w:t>
      </w:r>
    </w:p>
    <w:p w14:paraId="7F81425C" w14:textId="5341B4A2"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Wykonawca zobowiązany jest, przed podpisaniem umowy, do sporządzenia kosztorysu ofertowego realizowanych robót, tak</w:t>
      </w:r>
      <w:r w:rsidR="00A03466">
        <w:rPr>
          <w:rFonts w:ascii="Century Gothic" w:hAnsi="Century Gothic"/>
          <w:bCs/>
          <w:sz w:val="20"/>
        </w:rPr>
        <w:t>,</w:t>
      </w:r>
      <w:r w:rsidRPr="008C0092">
        <w:rPr>
          <w:rFonts w:ascii="Century Gothic" w:hAnsi="Century Gothic"/>
          <w:bCs/>
          <w:sz w:val="20"/>
        </w:rPr>
        <w:t xml:space="preserve"> aby cena z oferty była zgodna z wartością kosztorysu.</w:t>
      </w:r>
    </w:p>
    <w:p w14:paraId="1CDBBBD6" w14:textId="52F7207C" w:rsid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Wykonawca przygotuje Harmonogram robót (w ciągu trzech dni roboczych od podpisania umowy) i uzgodni go z Zamawiającym.</w:t>
      </w:r>
    </w:p>
    <w:p w14:paraId="34C1B053" w14:textId="272D84A8" w:rsidR="008C0092" w:rsidRPr="008C0092" w:rsidRDefault="00D901F2" w:rsidP="00D901F2">
      <w:pPr>
        <w:tabs>
          <w:tab w:val="left" w:pos="284"/>
        </w:tabs>
        <w:suppressAutoHyphens/>
        <w:autoSpaceDE/>
        <w:autoSpaceDN/>
        <w:spacing w:before="0" w:after="240" w:line="360" w:lineRule="auto"/>
        <w:ind w:left="284" w:hanging="284"/>
        <w:rPr>
          <w:rFonts w:ascii="Century Gothic" w:hAnsi="Century Gothic"/>
          <w:bCs/>
          <w:sz w:val="20"/>
        </w:rPr>
      </w:pPr>
      <w:r>
        <w:rPr>
          <w:rFonts w:ascii="Century Gothic" w:hAnsi="Century Gothic"/>
          <w:bCs/>
          <w:sz w:val="20"/>
        </w:rPr>
        <w:tab/>
      </w:r>
      <w:r w:rsidR="008C0092" w:rsidRPr="008C0092">
        <w:rPr>
          <w:rFonts w:ascii="Century Gothic" w:hAnsi="Century Gothic"/>
          <w:bCs/>
          <w:sz w:val="20"/>
        </w:rPr>
        <w:t>3.</w:t>
      </w:r>
      <w:r w:rsidR="008C0092" w:rsidRPr="008C0092">
        <w:rPr>
          <w:rFonts w:ascii="Century Gothic" w:hAnsi="Century Gothic"/>
          <w:bCs/>
          <w:sz w:val="20"/>
        </w:rPr>
        <w:tab/>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14:paraId="059620B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Materiały i urządzenia użyte do wykonania Przedmiotu Umowy odpowiadają, co do jakości wymogom wyrobów dopuszczonych do obrotu i stosowania w budownictwie oraz innych obowiązujących w tym zakresie przepisów prawa i wymogom wskazanym w dokumentacji określonej w § 1 ust. 3.</w:t>
      </w:r>
    </w:p>
    <w:p w14:paraId="6B72E28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Przed wbudowaniem materiałów i urządzeń Wykonawca zobowiązany jest okazać wymagane przepisami dla tych materiałów i urządzeń, odpowiednie certyfikaty zgodności z Polską Normą, aprobaty techniczne, atesty, świadectwa jakości, instrukcje obsługi, itp. i po uzyskaniu ich akceptacji przez Zamawiającego może przystąpić do ich wbudowania. Dokumentację w tym zakresie Wykonawca winien przechowywać na budowie i przekazać ją Zamawiającemu w procedurze odbioru końcowego.</w:t>
      </w:r>
    </w:p>
    <w:p w14:paraId="31693627" w14:textId="1ABB7E19"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 xml:space="preserve">Wykonawca oświadcza, </w:t>
      </w:r>
      <w:r w:rsidR="00A03466">
        <w:rPr>
          <w:rFonts w:ascii="Century Gothic" w:hAnsi="Century Gothic"/>
          <w:bCs/>
          <w:sz w:val="20"/>
        </w:rPr>
        <w:t>ż</w:t>
      </w:r>
      <w:r w:rsidRPr="008C0092">
        <w:rPr>
          <w:rFonts w:ascii="Century Gothic" w:hAnsi="Century Gothic"/>
          <w:bCs/>
          <w:sz w:val="20"/>
        </w:rPr>
        <w:t>e posiada niezbędną wiedzę i doświadczenie oraz dysponuje potencjałem technicznym i kadrowym do wykonania zamówienia oraz że będzie prowadził roboty zgodnie z przepisami BHP, wiedzą techniczną oraz sztuką budowlaną.</w:t>
      </w:r>
    </w:p>
    <w:p w14:paraId="2C4F393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 xml:space="preserve">Wykonawca zapewni potrzebne oprzyrządowanie, materiały wymagane do zbadania, na żądanie Zamawiającego, prawidłowości wykonania robót oraz jakości użytych materiałów przez Wykonawcę i Podwykonawców przy realizacji zadania. </w:t>
      </w:r>
    </w:p>
    <w:p w14:paraId="765355B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Jeżeli w rezultacie przeprowadzonych badań okaże się, że zastosowane materiały bądź wykonanie robót, co do jakości są niezgodne z umową, to koszty badań dodatkowych oraz skutki z tym związane obciążą Wykonawcę.</w:t>
      </w:r>
    </w:p>
    <w:p w14:paraId="760C19A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Wykonawca jest zobowiązany do przeprowadzenia wszystkich wymaganych prób i badań wykonywanych instalacji.</w:t>
      </w:r>
    </w:p>
    <w:p w14:paraId="49421E13"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10.</w:t>
      </w:r>
      <w:r w:rsidRPr="008C0092">
        <w:rPr>
          <w:rFonts w:ascii="Century Gothic" w:hAnsi="Century Gothic"/>
          <w:bCs/>
          <w:sz w:val="20"/>
        </w:rPr>
        <w:tab/>
        <w:t>Zamawiający nie ponosi odpowiedzialności za mienie Wykonawcy zgromadzone na terenie budowy.</w:t>
      </w:r>
    </w:p>
    <w:p w14:paraId="08888E1B" w14:textId="77777777" w:rsidR="008C0092" w:rsidRPr="00D901F2" w:rsidRDefault="008C0092" w:rsidP="001E3E07">
      <w:pPr>
        <w:tabs>
          <w:tab w:val="left" w:pos="284"/>
        </w:tabs>
        <w:suppressAutoHyphens/>
        <w:autoSpaceDE/>
        <w:autoSpaceDN/>
        <w:spacing w:before="0" w:line="360" w:lineRule="auto"/>
        <w:ind w:left="284"/>
        <w:jc w:val="center"/>
        <w:rPr>
          <w:rFonts w:ascii="Century Gothic" w:hAnsi="Century Gothic"/>
          <w:b/>
          <w:bCs/>
          <w:sz w:val="20"/>
        </w:rPr>
      </w:pPr>
      <w:r w:rsidRPr="00D901F2">
        <w:rPr>
          <w:rFonts w:ascii="Century Gothic" w:hAnsi="Century Gothic"/>
          <w:b/>
          <w:bCs/>
          <w:sz w:val="20"/>
        </w:rPr>
        <w:t>§ 6</w:t>
      </w:r>
    </w:p>
    <w:p w14:paraId="79C0550E" w14:textId="77777777" w:rsidR="008C0092" w:rsidRPr="00D901F2" w:rsidRDefault="008C0092" w:rsidP="00AE6C7A">
      <w:pPr>
        <w:tabs>
          <w:tab w:val="left" w:pos="284"/>
        </w:tabs>
        <w:suppressAutoHyphens/>
        <w:autoSpaceDE/>
        <w:autoSpaceDN/>
        <w:spacing w:before="0" w:line="360" w:lineRule="auto"/>
        <w:ind w:left="284"/>
        <w:jc w:val="center"/>
        <w:rPr>
          <w:rFonts w:ascii="Century Gothic" w:hAnsi="Century Gothic"/>
          <w:b/>
          <w:bCs/>
          <w:sz w:val="20"/>
        </w:rPr>
      </w:pPr>
      <w:r w:rsidRPr="00D901F2">
        <w:rPr>
          <w:rFonts w:ascii="Century Gothic" w:hAnsi="Century Gothic"/>
          <w:b/>
          <w:bCs/>
          <w:sz w:val="20"/>
        </w:rPr>
        <w:t>ODBIÓR</w:t>
      </w:r>
    </w:p>
    <w:p w14:paraId="628C0394" w14:textId="151A62BC"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 xml:space="preserve">Wykonanie Umowy zostanie stwierdzone w protokołach odbiorów robót zanikających, ulegających zakryciu, </w:t>
      </w:r>
      <w:r w:rsidR="00F17B82">
        <w:rPr>
          <w:rFonts w:ascii="Century Gothic" w:hAnsi="Century Gothic"/>
          <w:bCs/>
          <w:sz w:val="20"/>
        </w:rPr>
        <w:t xml:space="preserve">odbiorze technicznym </w:t>
      </w:r>
      <w:r w:rsidRPr="008C0092">
        <w:rPr>
          <w:rFonts w:ascii="Century Gothic" w:hAnsi="Century Gothic"/>
          <w:bCs/>
          <w:sz w:val="20"/>
        </w:rPr>
        <w:t>oraz w protokole odbioru końcowego.</w:t>
      </w:r>
    </w:p>
    <w:p w14:paraId="30722A9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W przypadku stwierdzenia przez Zamawiającego wad, usterek lub zgłoszenia zastrzeżeń przy dokonywaniu odbioru końcowego, Zamawiający wyznaczy Wykonawcy termin na ich usunięcie, który zostanie określony w przedmiotowym protokole odbioru. </w:t>
      </w:r>
    </w:p>
    <w:p w14:paraId="26D8DD4A" w14:textId="106D05AF" w:rsid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 xml:space="preserve">W przypadku zgłoszenia robót zanikających lub podlegających zakryciu Zamawiający przystąpi i zakończy odbiór w terminie 2 dni roboczych od dnia zgłoszenia przez Wykonawcę Zamawiającemu gotowości do odbioru wraz z przedłożeniem kompletu wymaganych dokumentów niezbędnych do dokonania odbioru. W razie stwierdzenia przez Zamawiającego w trakcie odbioru robót zanikających lub podlegających zakryciu istnienia jakichkolwiek wad i usterek prac wykonanych w ramach odbieranej części robót może on uzależnić dokonanie tego odbioru i podpisanie protokołu od usunięcia tych wad i usterek w terminie wskazanym przez Zamawiającego. </w:t>
      </w:r>
    </w:p>
    <w:p w14:paraId="417FCE3C" w14:textId="1DEA3108" w:rsidR="00F17B82" w:rsidRDefault="00F17B82" w:rsidP="008C0092">
      <w:pPr>
        <w:tabs>
          <w:tab w:val="left" w:pos="284"/>
        </w:tabs>
        <w:suppressAutoHyphens/>
        <w:autoSpaceDE/>
        <w:autoSpaceDN/>
        <w:spacing w:before="0" w:after="240" w:line="360" w:lineRule="auto"/>
        <w:ind w:left="284"/>
        <w:rPr>
          <w:rFonts w:ascii="Century Gothic" w:hAnsi="Century Gothic"/>
          <w:bCs/>
          <w:sz w:val="20"/>
        </w:rPr>
      </w:pPr>
      <w:r>
        <w:rPr>
          <w:rFonts w:ascii="Century Gothic" w:hAnsi="Century Gothic"/>
          <w:bCs/>
          <w:sz w:val="20"/>
        </w:rPr>
        <w:t>4. Zamawiający przystąpi do procedury odbioru technicznego w terminie 5 dni od daty pisemnego zgłoszenia Wykonawcy o gotowości do odbioru i podpisania z tego tytułu protokołu odbiorczego technicznego.</w:t>
      </w:r>
    </w:p>
    <w:p w14:paraId="3C67D0E7" w14:textId="61D90869" w:rsidR="00021AB1" w:rsidRPr="008C0092" w:rsidRDefault="00021AB1" w:rsidP="008C0092">
      <w:pPr>
        <w:tabs>
          <w:tab w:val="left" w:pos="284"/>
        </w:tabs>
        <w:suppressAutoHyphens/>
        <w:autoSpaceDE/>
        <w:autoSpaceDN/>
        <w:spacing w:before="0" w:after="240" w:line="360" w:lineRule="auto"/>
        <w:ind w:left="284"/>
        <w:rPr>
          <w:rFonts w:ascii="Century Gothic" w:hAnsi="Century Gothic"/>
          <w:bCs/>
          <w:sz w:val="20"/>
        </w:rPr>
      </w:pPr>
      <w:r w:rsidRPr="008F60A9">
        <w:rPr>
          <w:rFonts w:ascii="Century Gothic" w:hAnsi="Century Gothic"/>
          <w:bCs/>
          <w:sz w:val="20"/>
        </w:rPr>
        <w:t xml:space="preserve">5. Wykonawca osiągnie gotowość do odbioru technicznego modernizacji węzła cieplnego po zakwalifikowaniu do </w:t>
      </w:r>
      <w:r w:rsidR="00D76B11" w:rsidRPr="008F60A9">
        <w:rPr>
          <w:rFonts w:ascii="Century Gothic" w:hAnsi="Century Gothic"/>
          <w:bCs/>
          <w:sz w:val="20"/>
        </w:rPr>
        <w:t>eksploatacji</w:t>
      </w:r>
      <w:r w:rsidRPr="008F60A9">
        <w:rPr>
          <w:rFonts w:ascii="Century Gothic" w:hAnsi="Century Gothic"/>
          <w:bCs/>
          <w:sz w:val="20"/>
        </w:rPr>
        <w:t xml:space="preserve"> wykonanych robót przez Veolia  </w:t>
      </w:r>
      <w:r w:rsidR="00D76B11" w:rsidRPr="008F60A9">
        <w:rPr>
          <w:rFonts w:ascii="Century Gothic" w:hAnsi="Century Gothic"/>
          <w:bCs/>
          <w:sz w:val="20"/>
        </w:rPr>
        <w:t>Energia Warszawa S.A.</w:t>
      </w:r>
      <w:r>
        <w:rPr>
          <w:rFonts w:ascii="Century Gothic" w:hAnsi="Century Gothic"/>
          <w:bCs/>
          <w:sz w:val="20"/>
        </w:rPr>
        <w:t xml:space="preserve">  </w:t>
      </w:r>
    </w:p>
    <w:p w14:paraId="68AE3214" w14:textId="6372B5D6" w:rsidR="008C0092" w:rsidRPr="008C0092" w:rsidRDefault="00F17B82" w:rsidP="008C0092">
      <w:pPr>
        <w:tabs>
          <w:tab w:val="left" w:pos="284"/>
        </w:tabs>
        <w:suppressAutoHyphens/>
        <w:autoSpaceDE/>
        <w:autoSpaceDN/>
        <w:spacing w:before="0" w:after="240" w:line="360" w:lineRule="auto"/>
        <w:ind w:left="284"/>
        <w:rPr>
          <w:rFonts w:ascii="Century Gothic" w:hAnsi="Century Gothic"/>
          <w:bCs/>
          <w:sz w:val="20"/>
        </w:rPr>
      </w:pPr>
      <w:r>
        <w:rPr>
          <w:rFonts w:ascii="Century Gothic" w:hAnsi="Century Gothic"/>
          <w:bCs/>
          <w:sz w:val="20"/>
        </w:rPr>
        <w:t>5</w:t>
      </w:r>
      <w:r w:rsidR="008C0092" w:rsidRPr="008C0092">
        <w:rPr>
          <w:rFonts w:ascii="Century Gothic" w:hAnsi="Century Gothic"/>
          <w:bCs/>
          <w:sz w:val="20"/>
        </w:rPr>
        <w:t>.</w:t>
      </w:r>
      <w:r w:rsidR="008C0092" w:rsidRPr="008C0092">
        <w:rPr>
          <w:rFonts w:ascii="Century Gothic" w:hAnsi="Century Gothic"/>
          <w:bCs/>
          <w:sz w:val="20"/>
        </w:rPr>
        <w:tab/>
        <w:t xml:space="preserve"> Do procedury odbioru końcowego robót, Zamawiający przystąpi w terminie 7 dni roboczych od dnia zgłoszenia przez Wykonawcę gotowości do odbioru i przekazaniu dokumentacji powykonawczej.</w:t>
      </w:r>
    </w:p>
    <w:p w14:paraId="7DC40D1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W przypadku, gdy Zamawiający w trakcie odbioru końcowego stwierdzi istnienie wad, które nie nadają się do usunięcia, to:</w:t>
      </w:r>
    </w:p>
    <w:p w14:paraId="6536434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jeżeli możliwe jest użytkowanie przedmiotu umowy zgodnie z przeznaczeniem – może obniżyć odpowiednio wynagrodzenie,</w:t>
      </w:r>
    </w:p>
    <w:p w14:paraId="6DBFEF9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jeżeli wady uniemożliwiają użytkowanie przedmiotu odbioru zgodnie z przeznaczeniem – może odstąpić od umowy z zastosowaniem uregulowań zawartych w niniejszej Umowie.</w:t>
      </w:r>
    </w:p>
    <w:p w14:paraId="7757EDF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W przypadku nie usunięcia przez Wykonawcę wszystkich wad, usterek i braków w odpowiednich uzgodnionych terminach, Zamawiający – niezależnie od innych środków przewidzianych w niniejszej umowie – ma prawo zlecić osobom trzecim usunięcie wad i usterek oraz wykonanie niezrealizowanej części przedmiotu Umowy na koszt i ryzyko Wykonawcy bez utraty praw z gwarancji,  bez upoważnienia sądu.</w:t>
      </w:r>
    </w:p>
    <w:p w14:paraId="035102D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W ramach odpowiedzialności z tytułu rękojmi Wykonawca zobowiązany jest także do usunięcia wad i usterek stwierdzonych w protokole odbioru końcowego – w przypadku jego podpisania.</w:t>
      </w:r>
    </w:p>
    <w:p w14:paraId="55E77B93"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14:paraId="2C7CA573" w14:textId="77777777" w:rsidR="008C0092" w:rsidRPr="00D901F2" w:rsidRDefault="008C0092" w:rsidP="00D901F2">
      <w:pPr>
        <w:tabs>
          <w:tab w:val="left" w:pos="284"/>
        </w:tabs>
        <w:suppressAutoHyphens/>
        <w:autoSpaceDE/>
        <w:autoSpaceDN/>
        <w:spacing w:before="0" w:line="360" w:lineRule="auto"/>
        <w:ind w:left="284"/>
        <w:jc w:val="center"/>
        <w:rPr>
          <w:rFonts w:ascii="Century Gothic" w:hAnsi="Century Gothic"/>
          <w:b/>
          <w:bCs/>
          <w:sz w:val="20"/>
        </w:rPr>
      </w:pPr>
      <w:r w:rsidRPr="00D901F2">
        <w:rPr>
          <w:rFonts w:ascii="Century Gothic" w:hAnsi="Century Gothic"/>
          <w:b/>
          <w:bCs/>
          <w:sz w:val="20"/>
        </w:rPr>
        <w:t>§ 7</w:t>
      </w:r>
    </w:p>
    <w:p w14:paraId="44E3FE99" w14:textId="77777777" w:rsidR="008C0092" w:rsidRPr="00D901F2" w:rsidRDefault="008C0092" w:rsidP="00D901F2">
      <w:pPr>
        <w:tabs>
          <w:tab w:val="left" w:pos="284"/>
        </w:tabs>
        <w:suppressAutoHyphens/>
        <w:autoSpaceDE/>
        <w:autoSpaceDN/>
        <w:spacing w:before="0" w:line="360" w:lineRule="auto"/>
        <w:ind w:left="284"/>
        <w:jc w:val="center"/>
        <w:rPr>
          <w:rFonts w:ascii="Century Gothic" w:hAnsi="Century Gothic"/>
          <w:b/>
          <w:bCs/>
          <w:sz w:val="20"/>
        </w:rPr>
      </w:pPr>
      <w:r w:rsidRPr="00D901F2">
        <w:rPr>
          <w:rFonts w:ascii="Century Gothic" w:hAnsi="Century Gothic"/>
          <w:b/>
          <w:bCs/>
          <w:sz w:val="20"/>
        </w:rPr>
        <w:t>Podwykonawcy</w:t>
      </w:r>
    </w:p>
    <w:p w14:paraId="79AB1AE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 xml:space="preserve">Wykonawca może zlecić wykonanie części Przedmiotu Umowy podwykonawcy lub dalszemu podwykonawcy. Wykonawca, podwykonawca lub dalszy podwykonawca zamówienia zamierzający zawrzeć umowę o podwykonawstwo, której przedmiotem są roboty budowlane, jest obowiązany, do przedłożenia Zamawiającemu projektu tej umowy oraz projektu jej zmiany, a także poświadczonej za zgodność z oryginałem kopii zawartej umowy o podwykonawstwo, której przedmiotem są roboty budowlane oraz jej zmiany. </w:t>
      </w:r>
    </w:p>
    <w:p w14:paraId="343422A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F21472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Zamawiający, w terminie 14 dni, zgłasza w formie pisemnej zastrzeżenia do projektu umowy o podwykonawstwo, której przedmiotem są roboty budowlane oraz projektu jej zmiany:</w:t>
      </w:r>
    </w:p>
    <w:p w14:paraId="4AB302F3"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niespełniającej wymagań SWZ i niniejszej Umowy, w szczególności określonych w ust. 14,</w:t>
      </w:r>
    </w:p>
    <w:p w14:paraId="5084FA1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gdy przewiduje termin zapłaty wynagrodzenia dłuższy niż określony w ust. 2.</w:t>
      </w:r>
    </w:p>
    <w:p w14:paraId="187A5D8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Niezgłoszenie w formie pisemnej zastrzeżeń do przedłożonego projektu umowy o podwykonawstwo, której przedmiotem są roboty budowlane, w terminie określonym w ust. 3, uważa się za akceptację projektu umowy przez Zamawiającego.</w:t>
      </w:r>
    </w:p>
    <w:p w14:paraId="2963E25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7EEB73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Zamawiający, w terminie 14 dni, zgłasza w formie pisemnej sprzeciw do umowy o podwykonawstwo, której przedmiotem są roboty budowlane oraz jej zmiany, w przypadkach, o których mowa w ust. 3.</w:t>
      </w:r>
    </w:p>
    <w:p w14:paraId="1BF8694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Niezgłoszenie w formie pisemnej sprzeciwu do przedłożonej umowy o podwykonawstwo, której przedmiotem są roboty budowlane, w terminie określonym w ust. 6, uważa się za akceptację umowy przez Zamawiającego.</w:t>
      </w:r>
    </w:p>
    <w:p w14:paraId="23EB21E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w:t>
      </w:r>
    </w:p>
    <w:p w14:paraId="0E8090B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W przypadku, o którym mowa w ust. 8, jeżeli termin zapłaty wynagrodzenia, jest dłuższy, niż określony w ust. 2, Zamawiający informuje o tym Wykonawcę i wzywa go w terminie 14 dni do doprowadzenia do zmiany tej umowy pod rygorem wystąpienia o zapłatę kary umownej.</w:t>
      </w:r>
    </w:p>
    <w:p w14:paraId="753C37E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10.</w:t>
      </w:r>
      <w:r w:rsidRPr="008C0092">
        <w:rPr>
          <w:rFonts w:ascii="Century Gothic" w:hAnsi="Century Gothic"/>
          <w:bCs/>
          <w:sz w:val="20"/>
        </w:rPr>
        <w:tab/>
        <w:t>Przepisy ust. 1 - 9 stosuje się odpowiednio do zmian umowy o podwykonawstwo.</w:t>
      </w:r>
    </w:p>
    <w:p w14:paraId="2239BC6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11.</w:t>
      </w:r>
      <w:r w:rsidRPr="008C0092">
        <w:rPr>
          <w:rFonts w:ascii="Century Gothic" w:hAnsi="Century Gothic"/>
          <w:bCs/>
          <w:sz w:val="20"/>
        </w:rPr>
        <w:tab/>
        <w:t>W przypadkach, o których mowa w ust. 5 i 8, przedkładający może poświadczyć za zgodność z oryginałem kopię umowy o podwykonawstwo.</w:t>
      </w:r>
    </w:p>
    <w:p w14:paraId="1BFDEF2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12.</w:t>
      </w:r>
      <w:r w:rsidRPr="008C0092">
        <w:rPr>
          <w:rFonts w:ascii="Century Gothic" w:hAnsi="Century Gothic"/>
          <w:bCs/>
          <w:sz w:val="20"/>
        </w:rPr>
        <w:tab/>
        <w:t>Do solidarnej odpowiedzialności zamawiającego, wykonawcy, podwykonawcy lub dalszego podwykonawcy z tytułu wykonanych robót budowlanych stosuje się przepisy Kodeksu cywilnego, jeżeli przepisy Ustawy prawo zamówień publicznych nie stanowią inaczej.</w:t>
      </w:r>
    </w:p>
    <w:p w14:paraId="77CD3B7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13.</w:t>
      </w:r>
      <w:r w:rsidRPr="008C0092">
        <w:rPr>
          <w:rFonts w:ascii="Century Gothic" w:hAnsi="Century Gothic"/>
          <w:bCs/>
          <w:sz w:val="20"/>
        </w:rPr>
        <w:tab/>
        <w:t>Projekt umowy o podwykonawstwo musi zawierać regulacje zbieżne i niesprzeczne z postanowieniami Umowy oraz w szczególności:</w:t>
      </w:r>
    </w:p>
    <w:p w14:paraId="176ED47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zawierać oznaczenie podwykonawcy, dokładne wyszczególnienie realizowanych przez niego czynności oraz wskazanie rachunku bankowego, na który przelewane będzie wynagrodzenie z tytułu czynności wykonanych przez podwykonawcę;</w:t>
      </w:r>
    </w:p>
    <w:p w14:paraId="11DAA94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zawierać zobowiązanie, iż wzajemne rozliczenia między Wykonawcą, a podwykonawcą będą dokonywane przelewem;</w:t>
      </w:r>
    </w:p>
    <w:p w14:paraId="0C9D224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zawierać wykaz czynności/robót z przyporządkowaniem odpowiednich kwot lub podstaw do ustalenia kwot wynagrodzenia w ramach umowy o podwykonawstwo;</w:t>
      </w:r>
    </w:p>
    <w:p w14:paraId="0337A4B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14:paraId="08B7453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14:paraId="79E834E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14:paraId="5C42DA3A" w14:textId="25E1575B"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zawierać postanowienie, iż w przypadku zwłoki Wykonawcy w zapłacie należności podwykonawcy, podwykonawca w terminie 3 dni po upływie terminu wymagalności płatności zobowiązany jest do powiadomienia Zamawiającego o zaistniałej zwłoce w zapłacie w formie pisemnej.</w:t>
      </w:r>
    </w:p>
    <w:p w14:paraId="3E3B2700" w14:textId="164C721F" w:rsidR="00994712" w:rsidRPr="00F17B82" w:rsidRDefault="00994712" w:rsidP="00994712">
      <w:pPr>
        <w:tabs>
          <w:tab w:val="left" w:pos="284"/>
        </w:tabs>
        <w:suppressAutoHyphens/>
        <w:autoSpaceDE/>
        <w:autoSpaceDN/>
        <w:spacing w:before="0" w:line="360" w:lineRule="auto"/>
        <w:ind w:left="284"/>
        <w:jc w:val="center"/>
        <w:rPr>
          <w:rFonts w:ascii="Century Gothic" w:hAnsi="Century Gothic"/>
          <w:b/>
          <w:bCs/>
          <w:sz w:val="20"/>
        </w:rPr>
      </w:pPr>
      <w:r w:rsidRPr="00F17B82">
        <w:rPr>
          <w:rFonts w:ascii="Century Gothic" w:hAnsi="Century Gothic"/>
          <w:b/>
          <w:bCs/>
          <w:sz w:val="20"/>
        </w:rPr>
        <w:t xml:space="preserve">§ </w:t>
      </w:r>
      <w:r w:rsidR="00554293">
        <w:rPr>
          <w:rFonts w:ascii="Century Gothic" w:hAnsi="Century Gothic"/>
          <w:b/>
          <w:bCs/>
          <w:sz w:val="20"/>
        </w:rPr>
        <w:t>8</w:t>
      </w:r>
    </w:p>
    <w:p w14:paraId="434D7B45" w14:textId="0C085AB7" w:rsidR="00994712" w:rsidRDefault="00994712" w:rsidP="00F17B82">
      <w:pPr>
        <w:tabs>
          <w:tab w:val="left" w:pos="284"/>
        </w:tabs>
        <w:suppressAutoHyphens/>
        <w:autoSpaceDE/>
        <w:autoSpaceDN/>
        <w:spacing w:before="0" w:line="360" w:lineRule="auto"/>
        <w:ind w:left="284"/>
        <w:jc w:val="center"/>
        <w:rPr>
          <w:rFonts w:ascii="Century Gothic" w:hAnsi="Century Gothic"/>
          <w:b/>
          <w:bCs/>
          <w:sz w:val="20"/>
        </w:rPr>
      </w:pPr>
      <w:r>
        <w:rPr>
          <w:rFonts w:ascii="Century Gothic" w:hAnsi="Century Gothic"/>
          <w:b/>
          <w:bCs/>
          <w:sz w:val="20"/>
        </w:rPr>
        <w:t>WARUNKI PŁATNOŚCI</w:t>
      </w:r>
    </w:p>
    <w:p w14:paraId="5EA84E16" w14:textId="50E10278" w:rsidR="00994712" w:rsidRDefault="00994712" w:rsidP="00070EB5">
      <w:pPr>
        <w:pStyle w:val="Akapitzlist"/>
        <w:numPr>
          <w:ilvl w:val="3"/>
          <w:numId w:val="13"/>
        </w:numPr>
        <w:tabs>
          <w:tab w:val="left" w:pos="284"/>
        </w:tabs>
        <w:suppressAutoHyphens/>
        <w:autoSpaceDE/>
        <w:autoSpaceDN/>
        <w:spacing w:before="0" w:line="360" w:lineRule="auto"/>
        <w:ind w:left="709" w:hanging="425"/>
        <w:rPr>
          <w:rFonts w:ascii="Century Gothic" w:hAnsi="Century Gothic"/>
          <w:bCs/>
          <w:sz w:val="20"/>
        </w:rPr>
      </w:pPr>
      <w:r w:rsidRPr="00070EB5">
        <w:rPr>
          <w:rFonts w:ascii="Century Gothic" w:hAnsi="Century Gothic"/>
          <w:bCs/>
          <w:sz w:val="20"/>
        </w:rPr>
        <w:t>Podstaw</w:t>
      </w:r>
      <w:r>
        <w:rPr>
          <w:rFonts w:ascii="Century Gothic" w:hAnsi="Century Gothic"/>
          <w:bCs/>
          <w:sz w:val="20"/>
        </w:rPr>
        <w:t>ą</w:t>
      </w:r>
      <w:r w:rsidRPr="00070EB5">
        <w:rPr>
          <w:rFonts w:ascii="Century Gothic" w:hAnsi="Century Gothic"/>
          <w:bCs/>
          <w:sz w:val="20"/>
        </w:rPr>
        <w:t xml:space="preserve"> zapłaty będą </w:t>
      </w:r>
      <w:r>
        <w:rPr>
          <w:rFonts w:ascii="Century Gothic" w:hAnsi="Century Gothic"/>
          <w:bCs/>
          <w:sz w:val="20"/>
        </w:rPr>
        <w:t xml:space="preserve">Faktury częściowe i faktura końcowa </w:t>
      </w:r>
      <w:r w:rsidR="003B5C36">
        <w:rPr>
          <w:rFonts w:ascii="Century Gothic" w:hAnsi="Century Gothic"/>
          <w:bCs/>
          <w:sz w:val="20"/>
        </w:rPr>
        <w:t xml:space="preserve">prawidłowo </w:t>
      </w:r>
      <w:r>
        <w:rPr>
          <w:rFonts w:ascii="Century Gothic" w:hAnsi="Century Gothic"/>
          <w:bCs/>
          <w:sz w:val="20"/>
        </w:rPr>
        <w:t xml:space="preserve">wystawione przez </w:t>
      </w:r>
      <w:r w:rsidR="003B5C36">
        <w:rPr>
          <w:rFonts w:ascii="Century Gothic" w:hAnsi="Century Gothic"/>
          <w:bCs/>
          <w:sz w:val="20"/>
        </w:rPr>
        <w:t>W</w:t>
      </w:r>
      <w:r>
        <w:rPr>
          <w:rFonts w:ascii="Century Gothic" w:hAnsi="Century Gothic"/>
          <w:bCs/>
          <w:sz w:val="20"/>
        </w:rPr>
        <w:t>ykonawcę i doręczone do Zamawiającego.</w:t>
      </w:r>
    </w:p>
    <w:p w14:paraId="02D536E0" w14:textId="63288936" w:rsidR="00ED460A" w:rsidRDefault="00994712" w:rsidP="00070EB5">
      <w:pPr>
        <w:pStyle w:val="Akapitzlist"/>
        <w:numPr>
          <w:ilvl w:val="3"/>
          <w:numId w:val="13"/>
        </w:numPr>
        <w:tabs>
          <w:tab w:val="left" w:pos="284"/>
        </w:tabs>
        <w:suppressAutoHyphens/>
        <w:autoSpaceDE/>
        <w:autoSpaceDN/>
        <w:spacing w:before="0" w:line="360" w:lineRule="auto"/>
        <w:ind w:left="709" w:hanging="425"/>
        <w:rPr>
          <w:rFonts w:ascii="Century Gothic" w:hAnsi="Century Gothic"/>
          <w:bCs/>
          <w:sz w:val="20"/>
        </w:rPr>
      </w:pPr>
      <w:r>
        <w:rPr>
          <w:rFonts w:ascii="Century Gothic" w:hAnsi="Century Gothic"/>
          <w:bCs/>
          <w:sz w:val="20"/>
        </w:rPr>
        <w:t>Wykonawca może otrzymać wynagrodzenie za faktury częściowe w wysokości do 80% wartości poszczególnych elementów robót</w:t>
      </w:r>
      <w:r w:rsidR="00695BC6">
        <w:rPr>
          <w:rFonts w:ascii="Century Gothic" w:hAnsi="Century Gothic"/>
          <w:bCs/>
          <w:sz w:val="20"/>
        </w:rPr>
        <w:t xml:space="preserve"> ujętych w harmonogramie rzeczowo – finansowym </w:t>
      </w:r>
      <w:r w:rsidR="00D42082">
        <w:rPr>
          <w:rFonts w:ascii="Century Gothic" w:hAnsi="Century Gothic"/>
          <w:bCs/>
          <w:sz w:val="20"/>
        </w:rPr>
        <w:t xml:space="preserve">stanowiącym Załącznik nr </w:t>
      </w:r>
      <w:r w:rsidR="00466BE0">
        <w:rPr>
          <w:rFonts w:ascii="Century Gothic" w:hAnsi="Century Gothic"/>
          <w:bCs/>
          <w:sz w:val="20"/>
        </w:rPr>
        <w:t>5</w:t>
      </w:r>
      <w:r w:rsidR="00D42082">
        <w:rPr>
          <w:rFonts w:ascii="Century Gothic" w:hAnsi="Century Gothic"/>
          <w:bCs/>
          <w:sz w:val="20"/>
        </w:rPr>
        <w:t xml:space="preserve"> do umowy po przedłożeniu protokołu zaawansowania robót oraz potwierdzenia przez Ins</w:t>
      </w:r>
      <w:r w:rsidR="00ED460A">
        <w:rPr>
          <w:rFonts w:ascii="Century Gothic" w:hAnsi="Century Gothic"/>
          <w:bCs/>
          <w:sz w:val="20"/>
        </w:rPr>
        <w:t>p</w:t>
      </w:r>
      <w:r w:rsidR="00D42082">
        <w:rPr>
          <w:rFonts w:ascii="Century Gothic" w:hAnsi="Century Gothic"/>
          <w:bCs/>
          <w:sz w:val="20"/>
        </w:rPr>
        <w:t>ektora</w:t>
      </w:r>
      <w:r w:rsidR="00ED460A">
        <w:rPr>
          <w:rFonts w:ascii="Century Gothic" w:hAnsi="Century Gothic"/>
          <w:bCs/>
          <w:sz w:val="20"/>
        </w:rPr>
        <w:t xml:space="preserve"> Nadzoru częściowego wykonania robót w układzie miesięcznym.</w:t>
      </w:r>
    </w:p>
    <w:p w14:paraId="6F1F7487" w14:textId="50C5BFF0" w:rsidR="00ED460A" w:rsidRPr="00070EB5" w:rsidRDefault="00ED460A" w:rsidP="00070EB5">
      <w:pPr>
        <w:pStyle w:val="Akapitzlist"/>
        <w:numPr>
          <w:ilvl w:val="3"/>
          <w:numId w:val="13"/>
        </w:numPr>
        <w:tabs>
          <w:tab w:val="left" w:pos="284"/>
        </w:tabs>
        <w:suppressAutoHyphens/>
        <w:autoSpaceDE/>
        <w:autoSpaceDN/>
        <w:spacing w:before="0" w:line="360" w:lineRule="auto"/>
        <w:ind w:left="709" w:hanging="425"/>
        <w:rPr>
          <w:rFonts w:ascii="Century Gothic" w:hAnsi="Century Gothic"/>
          <w:bCs/>
          <w:sz w:val="20"/>
        </w:rPr>
      </w:pPr>
      <w:r w:rsidRPr="00070EB5">
        <w:rPr>
          <w:rFonts w:ascii="Century Gothic" w:hAnsi="Century Gothic"/>
          <w:bCs/>
          <w:sz w:val="20"/>
        </w:rPr>
        <w:t xml:space="preserve">Faktura końcowa w wysokości pozostałej części wynagrodzenia określonej w § 3 ust. 1 </w:t>
      </w:r>
      <w:r>
        <w:rPr>
          <w:rFonts w:ascii="Century Gothic" w:hAnsi="Century Gothic"/>
          <w:bCs/>
          <w:sz w:val="20"/>
        </w:rPr>
        <w:t xml:space="preserve">niniejszej </w:t>
      </w:r>
      <w:r w:rsidR="003B5C36">
        <w:rPr>
          <w:rFonts w:ascii="Century Gothic" w:hAnsi="Century Gothic"/>
          <w:bCs/>
          <w:sz w:val="20"/>
        </w:rPr>
        <w:t>U</w:t>
      </w:r>
      <w:r>
        <w:rPr>
          <w:rFonts w:ascii="Century Gothic" w:hAnsi="Century Gothic"/>
          <w:bCs/>
          <w:sz w:val="20"/>
        </w:rPr>
        <w:t>mowy z uwzględnieniem należności ujętych w fakturach częściowych zgodnie z ust. 2</w:t>
      </w:r>
      <w:r w:rsidR="003B5C36">
        <w:rPr>
          <w:rFonts w:ascii="Century Gothic" w:hAnsi="Century Gothic"/>
          <w:bCs/>
          <w:sz w:val="20"/>
        </w:rPr>
        <w:t xml:space="preserve"> zostanie w</w:t>
      </w:r>
      <w:r>
        <w:rPr>
          <w:rFonts w:ascii="Century Gothic" w:hAnsi="Century Gothic"/>
          <w:bCs/>
          <w:sz w:val="20"/>
        </w:rPr>
        <w:t>ystawiona na podstawie zatwierdzonego przez Inspektora Nadzoru i Zamawiającego</w:t>
      </w:r>
      <w:r w:rsidR="0066333D">
        <w:rPr>
          <w:rFonts w:ascii="Century Gothic" w:hAnsi="Century Gothic"/>
          <w:bCs/>
          <w:sz w:val="20"/>
        </w:rPr>
        <w:t xml:space="preserve"> końcowego protokołu odbioru przedmiotu Umowy</w:t>
      </w:r>
      <w:r w:rsidR="003B5C36">
        <w:rPr>
          <w:rFonts w:ascii="Century Gothic" w:hAnsi="Century Gothic"/>
          <w:bCs/>
          <w:sz w:val="20"/>
        </w:rPr>
        <w:t>.</w:t>
      </w:r>
      <w:r w:rsidR="0066333D">
        <w:rPr>
          <w:rFonts w:ascii="Century Gothic" w:hAnsi="Century Gothic"/>
          <w:bCs/>
          <w:sz w:val="20"/>
        </w:rPr>
        <w:t xml:space="preserve"> </w:t>
      </w:r>
    </w:p>
    <w:p w14:paraId="7B7220B5" w14:textId="4D613DB1" w:rsidR="00554293" w:rsidRDefault="00AE5F55" w:rsidP="00070EB5">
      <w:pPr>
        <w:pStyle w:val="Akapitzlist"/>
        <w:numPr>
          <w:ilvl w:val="3"/>
          <w:numId w:val="13"/>
        </w:numPr>
        <w:tabs>
          <w:tab w:val="left" w:pos="284"/>
        </w:tabs>
        <w:suppressAutoHyphens/>
        <w:autoSpaceDE/>
        <w:autoSpaceDN/>
        <w:spacing w:before="0" w:line="360" w:lineRule="auto"/>
        <w:ind w:left="709" w:hanging="425"/>
        <w:rPr>
          <w:rFonts w:ascii="Century Gothic" w:hAnsi="Century Gothic"/>
          <w:bCs/>
          <w:sz w:val="20"/>
        </w:rPr>
      </w:pPr>
      <w:r>
        <w:rPr>
          <w:rFonts w:ascii="Century Gothic" w:hAnsi="Century Gothic"/>
          <w:bCs/>
          <w:sz w:val="20"/>
        </w:rPr>
        <w:t xml:space="preserve">Zamawiający nie przewiduje indeksacji cen i </w:t>
      </w:r>
      <w:r w:rsidR="00554293">
        <w:rPr>
          <w:rFonts w:ascii="Century Gothic" w:hAnsi="Century Gothic"/>
          <w:bCs/>
          <w:sz w:val="20"/>
        </w:rPr>
        <w:t xml:space="preserve">i udzielania zaliczek na poczet wydatków Wykonawcy, związanych z realizacją </w:t>
      </w:r>
      <w:r w:rsidR="003B5C36">
        <w:rPr>
          <w:rFonts w:ascii="Century Gothic" w:hAnsi="Century Gothic"/>
          <w:bCs/>
          <w:sz w:val="20"/>
        </w:rPr>
        <w:t>U</w:t>
      </w:r>
      <w:r w:rsidR="00554293">
        <w:rPr>
          <w:rFonts w:ascii="Century Gothic" w:hAnsi="Century Gothic"/>
          <w:bCs/>
          <w:sz w:val="20"/>
        </w:rPr>
        <w:t>mowy.</w:t>
      </w:r>
    </w:p>
    <w:p w14:paraId="28520E20" w14:textId="28F221E5" w:rsidR="00554293" w:rsidRDefault="00554293" w:rsidP="00070EB5">
      <w:pPr>
        <w:pStyle w:val="Akapitzlist"/>
        <w:numPr>
          <w:ilvl w:val="3"/>
          <w:numId w:val="13"/>
        </w:numPr>
        <w:tabs>
          <w:tab w:val="left" w:pos="284"/>
        </w:tabs>
        <w:suppressAutoHyphens/>
        <w:autoSpaceDE/>
        <w:autoSpaceDN/>
        <w:spacing w:before="0" w:line="360" w:lineRule="auto"/>
        <w:ind w:left="709" w:hanging="425"/>
        <w:rPr>
          <w:rFonts w:ascii="Century Gothic" w:hAnsi="Century Gothic"/>
          <w:bCs/>
          <w:sz w:val="20"/>
        </w:rPr>
      </w:pPr>
      <w:r>
        <w:rPr>
          <w:rFonts w:ascii="Century Gothic" w:hAnsi="Century Gothic"/>
          <w:bCs/>
          <w:sz w:val="20"/>
        </w:rPr>
        <w:t xml:space="preserve">Zamawiający wstrzyma,  do czasu ustania przyczyn, płatność faktury – </w:t>
      </w:r>
      <w:r w:rsidR="003B5C36">
        <w:rPr>
          <w:rFonts w:ascii="Century Gothic" w:hAnsi="Century Gothic"/>
          <w:bCs/>
          <w:sz w:val="20"/>
        </w:rPr>
        <w:t xml:space="preserve">w </w:t>
      </w:r>
      <w:r>
        <w:rPr>
          <w:rFonts w:ascii="Century Gothic" w:hAnsi="Century Gothic"/>
          <w:bCs/>
          <w:sz w:val="20"/>
        </w:rPr>
        <w:t xml:space="preserve">całości lub </w:t>
      </w:r>
      <w:r w:rsidR="003B5C36">
        <w:rPr>
          <w:rFonts w:ascii="Century Gothic" w:hAnsi="Century Gothic"/>
          <w:bCs/>
          <w:sz w:val="20"/>
        </w:rPr>
        <w:t xml:space="preserve">w </w:t>
      </w:r>
      <w:r>
        <w:rPr>
          <w:rFonts w:ascii="Century Gothic" w:hAnsi="Century Gothic"/>
          <w:bCs/>
          <w:sz w:val="20"/>
        </w:rPr>
        <w:t xml:space="preserve">części – w przypadku niewywiązania się </w:t>
      </w:r>
      <w:r w:rsidR="003B5C36">
        <w:rPr>
          <w:rFonts w:ascii="Century Gothic" w:hAnsi="Century Gothic"/>
          <w:bCs/>
          <w:sz w:val="20"/>
        </w:rPr>
        <w:t>W</w:t>
      </w:r>
      <w:r>
        <w:rPr>
          <w:rFonts w:ascii="Century Gothic" w:hAnsi="Century Gothic"/>
          <w:bCs/>
          <w:sz w:val="20"/>
        </w:rPr>
        <w:t xml:space="preserve">ykonawcy, z któregokolwiek ze zobowiązań wynikających z niniejszej </w:t>
      </w:r>
      <w:r w:rsidR="003B5C36">
        <w:rPr>
          <w:rFonts w:ascii="Century Gothic" w:hAnsi="Century Gothic"/>
          <w:bCs/>
          <w:sz w:val="20"/>
        </w:rPr>
        <w:t>U</w:t>
      </w:r>
      <w:r>
        <w:rPr>
          <w:rFonts w:ascii="Century Gothic" w:hAnsi="Century Gothic"/>
          <w:bCs/>
          <w:sz w:val="20"/>
        </w:rPr>
        <w:t>mowy.</w:t>
      </w:r>
    </w:p>
    <w:p w14:paraId="13C113A7" w14:textId="77777777" w:rsidR="005B3372" w:rsidRDefault="00554293" w:rsidP="00070EB5">
      <w:pPr>
        <w:pStyle w:val="Akapitzlist"/>
        <w:numPr>
          <w:ilvl w:val="3"/>
          <w:numId w:val="13"/>
        </w:numPr>
        <w:tabs>
          <w:tab w:val="left" w:pos="284"/>
        </w:tabs>
        <w:suppressAutoHyphens/>
        <w:autoSpaceDE/>
        <w:autoSpaceDN/>
        <w:spacing w:before="0" w:line="360" w:lineRule="auto"/>
        <w:ind w:left="709" w:hanging="425"/>
        <w:rPr>
          <w:rFonts w:ascii="Century Gothic" w:hAnsi="Century Gothic"/>
          <w:bCs/>
          <w:sz w:val="20"/>
        </w:rPr>
      </w:pPr>
      <w:r>
        <w:rPr>
          <w:rFonts w:ascii="Century Gothic" w:hAnsi="Century Gothic"/>
          <w:bCs/>
          <w:sz w:val="20"/>
        </w:rPr>
        <w:t>W przypadku zatrudnienia Podwykonawców i dalszych Podwykonawcó</w:t>
      </w:r>
      <w:r w:rsidR="005B3372">
        <w:rPr>
          <w:rFonts w:ascii="Century Gothic" w:hAnsi="Century Gothic"/>
          <w:bCs/>
          <w:sz w:val="20"/>
        </w:rPr>
        <w:t>w, warunkiem wypłaty należnego Wykonawcy wynagrodzenia, będą przedstawione Zamawiającemu jako załączniki do faktury:</w:t>
      </w:r>
    </w:p>
    <w:p w14:paraId="663C0F62" w14:textId="77777777" w:rsidR="005B3372" w:rsidRDefault="005B3372" w:rsidP="00070EB5">
      <w:pPr>
        <w:pStyle w:val="Akapitzlist"/>
        <w:numPr>
          <w:ilvl w:val="2"/>
          <w:numId w:val="3"/>
        </w:numPr>
        <w:tabs>
          <w:tab w:val="left" w:pos="284"/>
        </w:tabs>
        <w:suppressAutoHyphens/>
        <w:autoSpaceDE/>
        <w:autoSpaceDN/>
        <w:spacing w:before="0" w:line="360" w:lineRule="auto"/>
        <w:rPr>
          <w:rFonts w:ascii="Century Gothic" w:hAnsi="Century Gothic"/>
          <w:bCs/>
          <w:sz w:val="20"/>
        </w:rPr>
      </w:pPr>
      <w:r>
        <w:rPr>
          <w:rFonts w:ascii="Century Gothic" w:hAnsi="Century Gothic"/>
          <w:bCs/>
          <w:sz w:val="20"/>
        </w:rPr>
        <w:t>protokoły odbioru częściowego, w którym będą wyszczególnione elementy robót budowlanych wykonane przez Podwykonawców i dalszych Podwykonawców wraz z wartościami i procentowym zawansowaniem,</w:t>
      </w:r>
    </w:p>
    <w:p w14:paraId="3BC762E8" w14:textId="772978E2" w:rsidR="003C77C3" w:rsidRDefault="005B3372" w:rsidP="00070EB5">
      <w:pPr>
        <w:pStyle w:val="Akapitzlist"/>
        <w:numPr>
          <w:ilvl w:val="2"/>
          <w:numId w:val="3"/>
        </w:numPr>
        <w:tabs>
          <w:tab w:val="left" w:pos="284"/>
        </w:tabs>
        <w:suppressAutoHyphens/>
        <w:autoSpaceDE/>
        <w:autoSpaceDN/>
        <w:spacing w:before="0" w:line="360" w:lineRule="auto"/>
        <w:rPr>
          <w:rFonts w:ascii="Century Gothic" w:hAnsi="Century Gothic"/>
          <w:bCs/>
          <w:sz w:val="20"/>
        </w:rPr>
      </w:pPr>
      <w:r>
        <w:rPr>
          <w:rFonts w:ascii="Century Gothic" w:hAnsi="Century Gothic"/>
          <w:bCs/>
          <w:sz w:val="20"/>
        </w:rPr>
        <w:t>potwierdzone za zgodność z oryginałem kopie faktur lub rachunków wystawionych przez Podwykonawców lub dalszych Podwykonawców, którzy zostali zaakceptowani przez Zamawiającego</w:t>
      </w:r>
      <w:r w:rsidR="003C77C3">
        <w:rPr>
          <w:rFonts w:ascii="Century Gothic" w:hAnsi="Century Gothic"/>
          <w:bCs/>
          <w:sz w:val="20"/>
        </w:rPr>
        <w:t xml:space="preserve"> </w:t>
      </w:r>
      <w:r>
        <w:rPr>
          <w:rFonts w:ascii="Century Gothic" w:hAnsi="Century Gothic"/>
          <w:bCs/>
          <w:sz w:val="20"/>
        </w:rPr>
        <w:t xml:space="preserve">wraz z aktualnym oświadczenie </w:t>
      </w:r>
      <w:r w:rsidR="003C77C3">
        <w:rPr>
          <w:rFonts w:ascii="Century Gothic" w:hAnsi="Century Gothic"/>
          <w:bCs/>
          <w:sz w:val="20"/>
        </w:rPr>
        <w:t>o niezaleganiu wobec nich z płatnościami,</w:t>
      </w:r>
    </w:p>
    <w:p w14:paraId="378CCA9D" w14:textId="6C0B2003" w:rsidR="00994712" w:rsidRPr="00070EB5" w:rsidRDefault="00554293" w:rsidP="00070EB5">
      <w:pPr>
        <w:pStyle w:val="Akapitzlist"/>
        <w:numPr>
          <w:ilvl w:val="2"/>
          <w:numId w:val="3"/>
        </w:numPr>
        <w:tabs>
          <w:tab w:val="left" w:pos="284"/>
        </w:tabs>
        <w:suppressAutoHyphens/>
        <w:autoSpaceDE/>
        <w:autoSpaceDN/>
        <w:spacing w:before="0" w:line="360" w:lineRule="auto"/>
        <w:rPr>
          <w:rFonts w:ascii="Century Gothic" w:hAnsi="Century Gothic"/>
          <w:bCs/>
          <w:sz w:val="20"/>
        </w:rPr>
      </w:pPr>
      <w:r w:rsidRPr="00070EB5">
        <w:rPr>
          <w:rFonts w:ascii="Century Gothic" w:hAnsi="Century Gothic"/>
          <w:bCs/>
          <w:sz w:val="20"/>
        </w:rPr>
        <w:t xml:space="preserve"> </w:t>
      </w:r>
      <w:r w:rsidR="003C77C3">
        <w:rPr>
          <w:rFonts w:ascii="Century Gothic" w:hAnsi="Century Gothic"/>
          <w:bCs/>
          <w:sz w:val="20"/>
        </w:rPr>
        <w:t>w przypadku każdej faktury częściowej oraz końcowej kopie przelewów bankowych potwierdzające płatności na rzecz Podwykonawców, dalszych Podwykonawców.</w:t>
      </w:r>
      <w:r w:rsidR="00ED460A" w:rsidRPr="00070EB5">
        <w:rPr>
          <w:rFonts w:ascii="Century Gothic" w:hAnsi="Century Gothic"/>
          <w:bCs/>
          <w:sz w:val="20"/>
        </w:rPr>
        <w:t xml:space="preserve">  </w:t>
      </w:r>
      <w:r w:rsidR="00994712" w:rsidRPr="00070EB5">
        <w:rPr>
          <w:rFonts w:ascii="Century Gothic" w:hAnsi="Century Gothic"/>
          <w:bCs/>
          <w:sz w:val="20"/>
        </w:rPr>
        <w:t xml:space="preserve"> </w:t>
      </w:r>
    </w:p>
    <w:p w14:paraId="5425AA7B" w14:textId="77777777" w:rsidR="00032236" w:rsidRDefault="00032236" w:rsidP="00070EB5">
      <w:pPr>
        <w:tabs>
          <w:tab w:val="left" w:pos="284"/>
        </w:tabs>
        <w:suppressAutoHyphens/>
        <w:autoSpaceDE/>
        <w:autoSpaceDN/>
        <w:spacing w:before="0" w:line="360" w:lineRule="auto"/>
        <w:ind w:left="284"/>
        <w:rPr>
          <w:rFonts w:ascii="Century Gothic" w:hAnsi="Century Gothic"/>
          <w:b/>
          <w:bCs/>
          <w:sz w:val="20"/>
        </w:rPr>
      </w:pPr>
    </w:p>
    <w:p w14:paraId="0BBABCEA" w14:textId="01D7FA6C" w:rsidR="008C0092" w:rsidRPr="00F17B82" w:rsidRDefault="008C0092" w:rsidP="00032236">
      <w:pPr>
        <w:tabs>
          <w:tab w:val="left" w:pos="284"/>
        </w:tabs>
        <w:suppressAutoHyphens/>
        <w:autoSpaceDE/>
        <w:autoSpaceDN/>
        <w:spacing w:before="0" w:line="360" w:lineRule="auto"/>
        <w:ind w:left="284"/>
        <w:jc w:val="center"/>
        <w:rPr>
          <w:rFonts w:ascii="Century Gothic" w:hAnsi="Century Gothic"/>
          <w:b/>
          <w:bCs/>
          <w:sz w:val="20"/>
        </w:rPr>
      </w:pPr>
      <w:r w:rsidRPr="00F17B82">
        <w:rPr>
          <w:rFonts w:ascii="Century Gothic" w:hAnsi="Century Gothic"/>
          <w:b/>
          <w:bCs/>
          <w:sz w:val="20"/>
        </w:rPr>
        <w:t xml:space="preserve">§ </w:t>
      </w:r>
      <w:r w:rsidR="00032236">
        <w:rPr>
          <w:rFonts w:ascii="Century Gothic" w:hAnsi="Century Gothic"/>
          <w:b/>
          <w:bCs/>
          <w:sz w:val="20"/>
        </w:rPr>
        <w:t>9</w:t>
      </w:r>
    </w:p>
    <w:p w14:paraId="15EE0852" w14:textId="77777777" w:rsidR="008C0092" w:rsidRPr="00F17B82" w:rsidRDefault="008C0092" w:rsidP="00F17B82">
      <w:pPr>
        <w:tabs>
          <w:tab w:val="left" w:pos="284"/>
        </w:tabs>
        <w:suppressAutoHyphens/>
        <w:autoSpaceDE/>
        <w:autoSpaceDN/>
        <w:spacing w:before="0" w:line="360" w:lineRule="auto"/>
        <w:ind w:left="284"/>
        <w:jc w:val="center"/>
        <w:rPr>
          <w:rFonts w:ascii="Century Gothic" w:hAnsi="Century Gothic"/>
          <w:b/>
          <w:bCs/>
          <w:sz w:val="20"/>
        </w:rPr>
      </w:pPr>
      <w:r w:rsidRPr="00F17B82">
        <w:rPr>
          <w:rFonts w:ascii="Century Gothic" w:hAnsi="Century Gothic"/>
          <w:b/>
          <w:bCs/>
          <w:sz w:val="20"/>
        </w:rPr>
        <w:t>BEZPOŚREDNIA PŁATNOŚĆ</w:t>
      </w:r>
    </w:p>
    <w:p w14:paraId="67C1E4D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Zamawiający dokonuje bezpośredniej zapłaty wymagalnego wynagrodzenia przysługującego podwykonawcy lub dalszemu podwykonawcy, który zawarł zaakceptowaną przez Zamawiającego umowę o podwykonawstwo oraz jej zmianę,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1473F42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Wynagrodzenie, o którym mowa w ust. 1, dotyczy wyłącznie należności powstałych po zaakceptowaniu przez Zamawiającego umowy o podwykonawstwo oraz jej zmiany, której przedmiotem są roboty budowlane, lub po przedłożeniu zamawiającemu poświadczonej za zgodność z oryginałem kopii zawartej  umowy o podwykonawstwo, której przedmiotem są dostawy lub usługi.</w:t>
      </w:r>
    </w:p>
    <w:p w14:paraId="3F6A47E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Bezpośrednia zapłata obejmuje wyłącznie należne wynagrodzenie, bez odsetek, należnych podwykonawcy lub dalszemu podwykonawcy.</w:t>
      </w:r>
    </w:p>
    <w:p w14:paraId="6B55F4B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14:paraId="5B99CB0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W przypadku zgłoszenia uwag, o których mowa w ust. 4, w terminie wskazanym przez Zamawiającego, Zamawiający może:</w:t>
      </w:r>
    </w:p>
    <w:p w14:paraId="360D939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nie dokonać bezpośredniej zapłaty wynagrodzenia podwykonawcy lub dalszemu podwykonawcy, jeżeli Wykonawca wykaże niezasadność takiej zapłaty albo</w:t>
      </w:r>
    </w:p>
    <w:p w14:paraId="41E40AD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80545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dokonać bezpośredniej zapłaty wynagrodzenia podwykonawcy lub dalszemu podwykonawcy, jeżeli podwykonawca lub dalszy podwykonawca wykaże zasadność takiej zapłaty.</w:t>
      </w:r>
    </w:p>
    <w:p w14:paraId="2A30419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14:paraId="1851B366" w14:textId="55AEA0EE" w:rsidR="008C0092" w:rsidRPr="00F17B82" w:rsidRDefault="008C0092" w:rsidP="00F17B82">
      <w:pPr>
        <w:tabs>
          <w:tab w:val="left" w:pos="284"/>
        </w:tabs>
        <w:suppressAutoHyphens/>
        <w:autoSpaceDE/>
        <w:autoSpaceDN/>
        <w:spacing w:before="0" w:line="360" w:lineRule="auto"/>
        <w:ind w:left="284"/>
        <w:jc w:val="center"/>
        <w:rPr>
          <w:rFonts w:ascii="Century Gothic" w:hAnsi="Century Gothic"/>
          <w:b/>
          <w:bCs/>
          <w:sz w:val="20"/>
        </w:rPr>
      </w:pPr>
      <w:r w:rsidRPr="00F17B82">
        <w:rPr>
          <w:rFonts w:ascii="Century Gothic" w:hAnsi="Century Gothic"/>
          <w:b/>
          <w:bCs/>
          <w:sz w:val="20"/>
        </w:rPr>
        <w:t xml:space="preserve">§ </w:t>
      </w:r>
      <w:r w:rsidR="00032236">
        <w:rPr>
          <w:rFonts w:ascii="Century Gothic" w:hAnsi="Century Gothic"/>
          <w:b/>
          <w:bCs/>
          <w:sz w:val="20"/>
        </w:rPr>
        <w:t>10</w:t>
      </w:r>
    </w:p>
    <w:p w14:paraId="115C0C9A" w14:textId="77777777" w:rsidR="008C0092" w:rsidRPr="00F17B82" w:rsidRDefault="008C0092" w:rsidP="00F17B82">
      <w:pPr>
        <w:tabs>
          <w:tab w:val="left" w:pos="284"/>
        </w:tabs>
        <w:suppressAutoHyphens/>
        <w:autoSpaceDE/>
        <w:autoSpaceDN/>
        <w:spacing w:before="0" w:line="360" w:lineRule="auto"/>
        <w:ind w:left="284"/>
        <w:jc w:val="center"/>
        <w:rPr>
          <w:rFonts w:ascii="Century Gothic" w:hAnsi="Century Gothic"/>
          <w:b/>
          <w:bCs/>
          <w:sz w:val="20"/>
        </w:rPr>
      </w:pPr>
      <w:r w:rsidRPr="00F17B82">
        <w:rPr>
          <w:rFonts w:ascii="Century Gothic" w:hAnsi="Century Gothic"/>
          <w:b/>
          <w:bCs/>
          <w:sz w:val="20"/>
        </w:rPr>
        <w:t>GWARANCJA I RĘKOJMIA</w:t>
      </w:r>
    </w:p>
    <w:p w14:paraId="135C1A6F" w14:textId="4BED19F8"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Wykonawca udziela Zamawiającemu gwarancji i rękojmi na wszelkie prace i materiały objęte przedmio</w:t>
      </w:r>
      <w:r w:rsidR="00F17B82">
        <w:rPr>
          <w:rFonts w:ascii="Century Gothic" w:hAnsi="Century Gothic"/>
          <w:bCs/>
          <w:sz w:val="20"/>
        </w:rPr>
        <w:t>tem niniejszej umowy na okres …………….</w:t>
      </w:r>
      <w:r w:rsidRPr="008C0092">
        <w:rPr>
          <w:rFonts w:ascii="Century Gothic" w:hAnsi="Century Gothic"/>
          <w:bCs/>
          <w:sz w:val="20"/>
        </w:rPr>
        <w:t xml:space="preserve"> miesięcy - bieg terminu rozpoczyna się od daty dokonania odbioru końcowego przedmiotu umowy bez wad istotnych, potwierdzonego obustronnie podpisanym protokołem odbioru końcowego przedmiotu umowy.</w:t>
      </w:r>
    </w:p>
    <w:p w14:paraId="4F6EC76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Wykonawca przekaże Zamawiającemu, najpóźniej z wnioskiem o dokonanie odbioru końcowego, karty gwarancyjne (komplet) na poszczególne materiały lub urządzenia. </w:t>
      </w:r>
    </w:p>
    <w:p w14:paraId="67E575C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Jeżeli na poszczególne materiały lub urządzenia udzielona jest gwarancja producenta na okres dłuższy niż wskazany w ust. 1, okres gwarancji udzielonej przez Wykonawcę odpowiada okresowi gwarancji udzielonej przez producenta.</w:t>
      </w:r>
    </w:p>
    <w:p w14:paraId="68E4B460" w14:textId="1F2D19B6"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r>
      <w:r w:rsidRPr="00D87724">
        <w:rPr>
          <w:rFonts w:ascii="Century Gothic" w:hAnsi="Century Gothic"/>
          <w:bCs/>
          <w:sz w:val="20"/>
        </w:rPr>
        <w:t>W okresie gwarancji i rękojmi Wykonawca zapewni we własnym zakresie i na własny koszt serwis, przeglądy i naprawy (usunięcie wad). Serwis i okresowe przeglądy (</w:t>
      </w:r>
      <w:r w:rsidR="00D87724" w:rsidRPr="00D87724">
        <w:rPr>
          <w:rFonts w:ascii="Century Gothic" w:hAnsi="Century Gothic"/>
          <w:bCs/>
          <w:sz w:val="20"/>
        </w:rPr>
        <w:t xml:space="preserve"> 2 razy w roku – początek i koniec sezonu grzewczego) oraz </w:t>
      </w:r>
      <w:r w:rsidRPr="00D87724">
        <w:rPr>
          <w:rFonts w:ascii="Century Gothic" w:hAnsi="Century Gothic"/>
          <w:bCs/>
          <w:sz w:val="20"/>
        </w:rPr>
        <w:t xml:space="preserve"> mają być przeprowadzane zgodnie z zaleceniami producenta materiałów i urządzeń.</w:t>
      </w:r>
    </w:p>
    <w:p w14:paraId="44690CEB" w14:textId="005633FA" w:rsidR="008D5A65" w:rsidRPr="008D5A65" w:rsidRDefault="008C0092" w:rsidP="00EB1EE8">
      <w:pPr>
        <w:tabs>
          <w:tab w:val="left" w:pos="284"/>
        </w:tabs>
        <w:suppressAutoHyphens/>
        <w:autoSpaceDE/>
        <w:autoSpaceDN/>
        <w:spacing w:before="0" w:after="240" w:line="360" w:lineRule="auto"/>
        <w:ind w:left="284"/>
        <w:rPr>
          <w:rFonts w:ascii="Century Gothic" w:hAnsi="Century Gothic"/>
          <w:sz w:val="20"/>
        </w:rPr>
      </w:pPr>
      <w:r w:rsidRPr="008C0092">
        <w:rPr>
          <w:rFonts w:ascii="Century Gothic" w:hAnsi="Century Gothic"/>
          <w:bCs/>
          <w:sz w:val="20"/>
        </w:rPr>
        <w:t>5.</w:t>
      </w:r>
      <w:r w:rsidRPr="008C0092">
        <w:rPr>
          <w:rFonts w:ascii="Century Gothic" w:hAnsi="Century Gothic"/>
          <w:bCs/>
          <w:sz w:val="20"/>
        </w:rPr>
        <w:tab/>
      </w:r>
      <w:r w:rsidRPr="008D5A65">
        <w:rPr>
          <w:rFonts w:ascii="Century Gothic" w:hAnsi="Century Gothic"/>
          <w:bCs/>
          <w:sz w:val="20"/>
        </w:rPr>
        <w:t>W ramach przeglądów i serwisu Wykonawca zobowiązany jest dokonywać ewentualnych wymian części lub podzespołów, zgodnie z dokumentacją techniczno-ruchową danego urządzenia. Szczegółowe wymagania serwisowe określone są w Kartach materiałowych.</w:t>
      </w:r>
      <w:r w:rsidR="008D5A65" w:rsidRPr="008D5A65">
        <w:rPr>
          <w:rFonts w:ascii="Century Gothic" w:hAnsi="Century Gothic"/>
          <w:bCs/>
          <w:sz w:val="20"/>
        </w:rPr>
        <w:t xml:space="preserve"> </w:t>
      </w:r>
      <w:r w:rsidR="00D87724" w:rsidRPr="008D5A65">
        <w:rPr>
          <w:rFonts w:ascii="Century Gothic" w:hAnsi="Century Gothic"/>
          <w:sz w:val="20"/>
        </w:rPr>
        <w:t>Koszty m</w:t>
      </w:r>
      <w:r w:rsidR="008D5A65" w:rsidRPr="008D5A65">
        <w:rPr>
          <w:rFonts w:ascii="Century Gothic" w:hAnsi="Century Gothic"/>
          <w:sz w:val="20"/>
        </w:rPr>
        <w:t>ateriałów eksploatacyjnych leżą stronie Wykonawcy. Z</w:t>
      </w:r>
      <w:r w:rsidR="00D87724" w:rsidRPr="008D5A65">
        <w:rPr>
          <w:rFonts w:ascii="Century Gothic" w:hAnsi="Century Gothic"/>
          <w:sz w:val="20"/>
        </w:rPr>
        <w:t xml:space="preserve">amawiającego </w:t>
      </w:r>
      <w:r w:rsidR="008D5A65" w:rsidRPr="008D5A65">
        <w:rPr>
          <w:rFonts w:ascii="Century Gothic" w:hAnsi="Century Gothic"/>
          <w:sz w:val="20"/>
        </w:rPr>
        <w:t xml:space="preserve">będzie pokrywał </w:t>
      </w:r>
      <w:r w:rsidR="00D87724" w:rsidRPr="008D5A65">
        <w:rPr>
          <w:rFonts w:ascii="Century Gothic" w:hAnsi="Century Gothic"/>
          <w:sz w:val="20"/>
        </w:rPr>
        <w:t xml:space="preserve">koszty wymiany podzespołów i części jeżeli wymiana </w:t>
      </w:r>
      <w:r w:rsidR="008D5A65" w:rsidRPr="008D5A65">
        <w:rPr>
          <w:rFonts w:ascii="Century Gothic" w:hAnsi="Century Gothic"/>
          <w:sz w:val="20"/>
        </w:rPr>
        <w:t xml:space="preserve">będzie </w:t>
      </w:r>
      <w:r w:rsidR="00D87724" w:rsidRPr="008D5A65">
        <w:rPr>
          <w:rFonts w:ascii="Century Gothic" w:hAnsi="Century Gothic"/>
          <w:sz w:val="20"/>
        </w:rPr>
        <w:t>wynika</w:t>
      </w:r>
      <w:r w:rsidR="008D5A65" w:rsidRPr="008D5A65">
        <w:rPr>
          <w:rFonts w:ascii="Century Gothic" w:hAnsi="Century Gothic"/>
          <w:sz w:val="20"/>
        </w:rPr>
        <w:t>ła</w:t>
      </w:r>
      <w:r w:rsidR="00D87724" w:rsidRPr="008D5A65">
        <w:rPr>
          <w:rFonts w:ascii="Century Gothic" w:hAnsi="Century Gothic"/>
          <w:sz w:val="20"/>
        </w:rPr>
        <w:t xml:space="preserve"> z wyeksploatowania sprzętu l</w:t>
      </w:r>
      <w:r w:rsidR="008D5A65" w:rsidRPr="008D5A65">
        <w:rPr>
          <w:rFonts w:ascii="Century Gothic" w:hAnsi="Century Gothic"/>
          <w:sz w:val="20"/>
        </w:rPr>
        <w:t>ub innego podzespołu a nie z jego</w:t>
      </w:r>
      <w:r w:rsidR="00D87724" w:rsidRPr="008D5A65">
        <w:rPr>
          <w:rFonts w:ascii="Century Gothic" w:hAnsi="Century Gothic"/>
          <w:sz w:val="20"/>
        </w:rPr>
        <w:t xml:space="preserve"> wady</w:t>
      </w:r>
      <w:r w:rsidR="008D5A65" w:rsidRPr="008D5A65">
        <w:rPr>
          <w:rFonts w:ascii="Century Gothic" w:hAnsi="Century Gothic"/>
          <w:sz w:val="20"/>
        </w:rPr>
        <w:t>.</w:t>
      </w:r>
    </w:p>
    <w:p w14:paraId="0324B338" w14:textId="27609DEF" w:rsidR="008C0092" w:rsidRPr="00070EB5" w:rsidRDefault="008C0092" w:rsidP="00070EB5">
      <w:pPr>
        <w:pStyle w:val="Akapitzlist"/>
        <w:numPr>
          <w:ilvl w:val="0"/>
          <w:numId w:val="94"/>
        </w:numPr>
        <w:suppressAutoHyphens/>
        <w:autoSpaceDE/>
        <w:autoSpaceDN/>
        <w:spacing w:before="0" w:after="240" w:line="360" w:lineRule="auto"/>
        <w:ind w:left="284" w:firstLine="0"/>
        <w:rPr>
          <w:rFonts w:ascii="Century Gothic" w:hAnsi="Century Gothic"/>
          <w:bCs/>
          <w:sz w:val="20"/>
        </w:rPr>
      </w:pPr>
      <w:r w:rsidRPr="00070EB5">
        <w:rPr>
          <w:rFonts w:ascii="Century Gothic" w:hAnsi="Century Gothic"/>
          <w:bCs/>
          <w:sz w:val="20"/>
        </w:rPr>
        <w:t>W przypadku wad dokumentacji powykonawczej, Wykonawca zapewnia usunięcie wad w okresie rękojmi w najkrótszym możliwym terminie, jednak nie dłuższym niż 3 dni od ich zgłoszenia przez Zamawiającego.</w:t>
      </w:r>
    </w:p>
    <w:p w14:paraId="31FC2B42" w14:textId="4097B1A4" w:rsidR="008C0092" w:rsidRPr="008C0092" w:rsidRDefault="00EB1EE8" w:rsidP="00EB1EE8">
      <w:pPr>
        <w:tabs>
          <w:tab w:val="left" w:pos="284"/>
        </w:tabs>
        <w:suppressAutoHyphens/>
        <w:autoSpaceDE/>
        <w:autoSpaceDN/>
        <w:spacing w:before="0" w:after="240" w:line="360" w:lineRule="auto"/>
        <w:ind w:left="284"/>
        <w:rPr>
          <w:rFonts w:ascii="Century Gothic" w:hAnsi="Century Gothic"/>
          <w:bCs/>
          <w:sz w:val="20"/>
        </w:rPr>
      </w:pPr>
      <w:r>
        <w:rPr>
          <w:rFonts w:ascii="Century Gothic" w:hAnsi="Century Gothic"/>
          <w:bCs/>
          <w:sz w:val="20"/>
        </w:rPr>
        <w:t>7</w:t>
      </w:r>
      <w:r w:rsidR="008D5A65">
        <w:rPr>
          <w:rFonts w:ascii="Century Gothic" w:hAnsi="Century Gothic"/>
          <w:bCs/>
          <w:sz w:val="20"/>
        </w:rPr>
        <w:t>.</w:t>
      </w:r>
      <w:r w:rsidR="008C0092" w:rsidRPr="008C0092">
        <w:rPr>
          <w:rFonts w:ascii="Century Gothic" w:hAnsi="Century Gothic"/>
          <w:bCs/>
          <w:sz w:val="20"/>
        </w:rPr>
        <w:tab/>
        <w:t xml:space="preserve">W przypadku wad robót Wykonawca zapewnia wykonanie napraw w okresie gwarancji i rękojmi w najkrótszym możliwym terminie uwzględniającym techniczne możliwości ich usunięcia, jednak nie dłuższym niż 7 dni od ich zgłoszenia przez Zamawiającego. </w:t>
      </w:r>
    </w:p>
    <w:p w14:paraId="32145A7F" w14:textId="634940C6" w:rsidR="008C0092" w:rsidRPr="008C0092" w:rsidRDefault="008D5A65" w:rsidP="008C0092">
      <w:pPr>
        <w:tabs>
          <w:tab w:val="left" w:pos="284"/>
        </w:tabs>
        <w:suppressAutoHyphens/>
        <w:autoSpaceDE/>
        <w:autoSpaceDN/>
        <w:spacing w:before="0" w:after="240" w:line="360" w:lineRule="auto"/>
        <w:ind w:left="284"/>
        <w:rPr>
          <w:rFonts w:ascii="Century Gothic" w:hAnsi="Century Gothic"/>
          <w:bCs/>
          <w:sz w:val="20"/>
        </w:rPr>
      </w:pPr>
      <w:r>
        <w:rPr>
          <w:rFonts w:ascii="Century Gothic" w:hAnsi="Century Gothic"/>
          <w:bCs/>
          <w:sz w:val="20"/>
        </w:rPr>
        <w:t>9.</w:t>
      </w:r>
      <w:r w:rsidR="008C0092" w:rsidRPr="008C0092">
        <w:rPr>
          <w:rFonts w:ascii="Century Gothic" w:hAnsi="Century Gothic"/>
          <w:bCs/>
          <w:sz w:val="20"/>
        </w:rPr>
        <w:tab/>
        <w:t xml:space="preserve">Strony ustalają następujące główne warunki serwisu gwarancyjnego robót instalacyjno-budowlanych: </w:t>
      </w:r>
    </w:p>
    <w:p w14:paraId="51E08A9C" w14:textId="702668A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czas reakcji i podjęcie czynności naprawczych n</w:t>
      </w:r>
      <w:r w:rsidR="008D5A65">
        <w:rPr>
          <w:rFonts w:ascii="Century Gothic" w:hAnsi="Century Gothic"/>
          <w:bCs/>
          <w:sz w:val="20"/>
        </w:rPr>
        <w:t>a zgłoszenie awarii wynosi do 6h w dni powszednie i do 12h w dni</w:t>
      </w:r>
      <w:r w:rsidRPr="008C0092">
        <w:rPr>
          <w:rFonts w:ascii="Century Gothic" w:hAnsi="Century Gothic"/>
          <w:bCs/>
          <w:sz w:val="20"/>
        </w:rPr>
        <w:t xml:space="preserve"> ustawowo wolne od pracy  licząc od momentu zgłoszenia. </w:t>
      </w:r>
    </w:p>
    <w:p w14:paraId="2E325FA9" w14:textId="485B83F3"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obowiązuje zgłoszenie telefonic</w:t>
      </w:r>
      <w:r w:rsidR="00D76B11">
        <w:rPr>
          <w:rFonts w:ascii="Century Gothic" w:hAnsi="Century Gothic"/>
          <w:bCs/>
          <w:sz w:val="20"/>
        </w:rPr>
        <w:t>zne na numer Wykonawcy …………………….</w:t>
      </w:r>
      <w:r w:rsidRPr="008C0092">
        <w:rPr>
          <w:rFonts w:ascii="Century Gothic" w:hAnsi="Century Gothic"/>
          <w:bCs/>
          <w:sz w:val="20"/>
        </w:rPr>
        <w:t xml:space="preserve"> w godz. 7-15 w dni robocze oraz zgłoszenie e-m</w:t>
      </w:r>
      <w:r w:rsidR="00D76B11">
        <w:rPr>
          <w:rFonts w:ascii="Century Gothic" w:hAnsi="Century Gothic"/>
          <w:bCs/>
          <w:sz w:val="20"/>
        </w:rPr>
        <w:t>ail na adres …………………..</w:t>
      </w:r>
      <w:r w:rsidRPr="008C0092">
        <w:rPr>
          <w:rFonts w:ascii="Century Gothic" w:hAnsi="Century Gothic"/>
          <w:bCs/>
          <w:sz w:val="20"/>
        </w:rPr>
        <w:t xml:space="preserve">. Wzór zgłoszenia zostanie przekazany Wykonawcy przy odbiorze prac. </w:t>
      </w:r>
    </w:p>
    <w:p w14:paraId="5D8C99D4" w14:textId="3A68279A"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przez czas reakcji rozumie się, potwierdzenie przyjęcia zgłoszenia w formie telefonicznej lub mailowej, ocenę skutków i przyczyn awarii oraz przystąpienie do usunięcia awarii przez serwisanta na terenie obiektu w siedzibie Zamawiającego. W przypadku, gdy awaria będzie wymagała przyjazdu ekipy serwisowej, ekipa ta pod</w:t>
      </w:r>
      <w:r w:rsidR="008D5A65">
        <w:rPr>
          <w:rFonts w:ascii="Century Gothic" w:hAnsi="Century Gothic"/>
          <w:bCs/>
          <w:sz w:val="20"/>
        </w:rPr>
        <w:t>ejmie usuwanie awarii w ciągu 12</w:t>
      </w:r>
      <w:r w:rsidRPr="008C0092">
        <w:rPr>
          <w:rFonts w:ascii="Century Gothic" w:hAnsi="Century Gothic"/>
          <w:bCs/>
          <w:sz w:val="20"/>
        </w:rPr>
        <w:t>h lub bezzwłocznie w przypadku zagrożenia życia lub zdrowia.</w:t>
      </w:r>
    </w:p>
    <w:p w14:paraId="75F6462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Wykonanie naprawy zostanie stwierdzone, w protokołach pousterkowych.</w:t>
      </w:r>
    </w:p>
    <w:p w14:paraId="03ED8AA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10.</w:t>
      </w:r>
      <w:r w:rsidRPr="008C0092">
        <w:rPr>
          <w:rFonts w:ascii="Century Gothic" w:hAnsi="Century Gothic"/>
          <w:bCs/>
          <w:sz w:val="20"/>
        </w:rPr>
        <w:tab/>
        <w:t>W terminie 14 dni od daty upływu okresu gwarancji i rękojmi, o których mowa w ust. 1, Zamawiający dokona przy udziale przedstawicieli Wykonawcy odbioru pogwarancyjnego przedmiotu Umowy.</w:t>
      </w:r>
    </w:p>
    <w:p w14:paraId="4AEDE04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11.</w:t>
      </w:r>
      <w:r w:rsidRPr="008C0092">
        <w:rPr>
          <w:rFonts w:ascii="Century Gothic" w:hAnsi="Century Gothic"/>
          <w:bCs/>
          <w:sz w:val="20"/>
        </w:rPr>
        <w:tab/>
        <w:t>Wykonawca zobowiązany jest do zapewnienia we własnym zakresie i w ramach Wynagrodzenia wszystkich koniecznych przeglądów, serwisów, konserwacji itp. dla zachowania uprawnień Zamawiającego wynikających z gwarancji i rękojmi na roboty oraz materiały i urządzenia.</w:t>
      </w:r>
    </w:p>
    <w:p w14:paraId="22C2881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12.</w:t>
      </w:r>
      <w:r w:rsidRPr="008C0092">
        <w:rPr>
          <w:rFonts w:ascii="Century Gothic" w:hAnsi="Century Gothic"/>
          <w:bCs/>
          <w:sz w:val="20"/>
        </w:rPr>
        <w:tab/>
        <w:t>W przypadku niespełnienia zobowiązań określonych w niniejszym paragrafie Zamawiający może zlecić ich wykonanie na koszt i ryzyko Wykonawcy, bez upoważnienia sądu, bez utraty uprawnień z tytułu gwarancji i rękojmi.</w:t>
      </w:r>
    </w:p>
    <w:p w14:paraId="1BEBDB4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14.</w:t>
      </w:r>
      <w:r w:rsidRPr="008C0092">
        <w:rPr>
          <w:rFonts w:ascii="Century Gothic" w:hAnsi="Century Gothic"/>
          <w:bCs/>
          <w:sz w:val="20"/>
        </w:rPr>
        <w:tab/>
        <w:t>Zamawiający ma prawo wyboru skorzystania z gwarancji lub rękojmi.</w:t>
      </w:r>
    </w:p>
    <w:p w14:paraId="4249305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15.</w:t>
      </w:r>
      <w:r w:rsidRPr="008C0092">
        <w:rPr>
          <w:rFonts w:ascii="Century Gothic" w:hAnsi="Century Gothic"/>
          <w:bCs/>
          <w:sz w:val="20"/>
        </w:rPr>
        <w:tab/>
        <w:t>Zamawiający ma prawo odstąpić od Umowy w przypadku niedostarczenia przez Wykonawcę części i urządzeń objętych niniejszą umową wraz z kompletem dokumentacji lub odmowy dostarczenia przez Wykonawcę dokumentacji wolnej od wad lub nieusunięcia wad w terminach określonych w ust. 6-7 powyżej. W takim przypadku Zamawiający ma prawo odstąpić od umowy w terminie 30 dni od stwierdzenia podstawy do odstąpienia od Umowy.</w:t>
      </w:r>
    </w:p>
    <w:p w14:paraId="0CCFDD10" w14:textId="1686B5ED"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 xml:space="preserve">§ </w:t>
      </w:r>
      <w:r w:rsidR="00032236">
        <w:rPr>
          <w:rFonts w:ascii="Century Gothic" w:hAnsi="Century Gothic"/>
          <w:b/>
          <w:bCs/>
          <w:sz w:val="20"/>
        </w:rPr>
        <w:t>11</w:t>
      </w:r>
    </w:p>
    <w:p w14:paraId="1D605A6C" w14:textId="77777777"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PRAWA AUTORSKIE</w:t>
      </w:r>
    </w:p>
    <w:p w14:paraId="1479B023"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 xml:space="preserve">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oraz że nie udzielił żadnych licencji na korzystanie z utworów wchodzących w przedmiot umowy. </w:t>
      </w:r>
    </w:p>
    <w:p w14:paraId="1B66EC7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 w związku z dochodzeniem roszczenia z zakresu prawa autorskiego, jakie osoba trzecia zgłosi w związku z tym, że Zamawiający korzysta z przedmiotu umowy. </w:t>
      </w:r>
    </w:p>
    <w:p w14:paraId="568A11C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 xml:space="preserve">Wykonawca przenosi na Zamawiającego autorskie prawa majątkowe do dokumentacji, w tym do wszelkich opracowanych przez Wykonawcę materiałów oraz ich wersji roboczych, w ramach wynagrodzenia umownego, bez żadnych dodatkowych opłat. Przeniesienie autorskich praw majątkowych nastąpi z chwilą odbioru przez Zamawiającego dokumentacji (dokumentacji projektowej wykonawczej oraz odpowiednio wszystkich innych przekazywanych w ramach Umowy dokumentów wytworzonych przez Wykonawcę), zgodnie z przepisami ustawy z dnia 4 lutego 1994 r. o prawie autorskim i prawach pokrewnych, na wszystkich znanych w chwili zawarcia umowy polach eksploatacji, w szczególności w zakresie umożliwiającym: </w:t>
      </w:r>
    </w:p>
    <w:p w14:paraId="09D7FD5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14:paraId="3E1FDA5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Tworzenie nowych wersji i adaptacji (tłumaczenie, przystosowanie, zmiana układu lub jakiekolwiek inne zmiany), </w:t>
      </w:r>
    </w:p>
    <w:p w14:paraId="6707F14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 xml:space="preserve">Utrwalanie w jakiejkolwiek formie i postaci, </w:t>
      </w:r>
    </w:p>
    <w:p w14:paraId="36BF268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 xml:space="preserve">Kopiowanie przy zastosowaniu odpowiedniej techniki cyfrowej, </w:t>
      </w:r>
    </w:p>
    <w:p w14:paraId="5E36C43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 xml:space="preserve">Rozpowszechnianie w jakiejkolwiek formie i postaci, </w:t>
      </w:r>
    </w:p>
    <w:p w14:paraId="761164E3"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 xml:space="preserve">Wykorzystywanie w utworach audiowizualnych, multimedialnych, </w:t>
      </w:r>
    </w:p>
    <w:p w14:paraId="1458578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 xml:space="preserve">Publiczne wykonywanie i publiczne odtwarzanie, </w:t>
      </w:r>
    </w:p>
    <w:p w14:paraId="1C234BB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Wprowadzanie dostarczanych materiałów do własnych baz danych, bądź w postaci oryginalnej, bądź w postaci fragmentów, opracowań (abstraktów),</w:t>
      </w:r>
    </w:p>
    <w:p w14:paraId="111D35C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 xml:space="preserve">Wprowadzanie do obrotu, użyczenie, najem oryginału albo egzemplarzy; </w:t>
      </w:r>
    </w:p>
    <w:p w14:paraId="28A4DBE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10)</w:t>
      </w:r>
      <w:r w:rsidRPr="008C0092">
        <w:rPr>
          <w:rFonts w:ascii="Century Gothic" w:hAnsi="Century Gothic"/>
          <w:bCs/>
          <w:sz w:val="20"/>
        </w:rPr>
        <w:tab/>
        <w:t xml:space="preserve">Wprowadzanie do pamięci komputera i wykorzystania w Internecie, </w:t>
      </w:r>
    </w:p>
    <w:p w14:paraId="5794E0C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11)</w:t>
      </w:r>
      <w:r w:rsidRPr="008C0092">
        <w:rPr>
          <w:rFonts w:ascii="Century Gothic" w:hAnsi="Century Gothic"/>
          <w:bCs/>
          <w:sz w:val="20"/>
        </w:rPr>
        <w:tab/>
        <w:t xml:space="preserve">Wystawianie, </w:t>
      </w:r>
    </w:p>
    <w:p w14:paraId="057FB3B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12)</w:t>
      </w:r>
      <w:r w:rsidRPr="008C0092">
        <w:rPr>
          <w:rFonts w:ascii="Century Gothic" w:hAnsi="Century Gothic"/>
          <w:bCs/>
          <w:sz w:val="20"/>
        </w:rPr>
        <w:tab/>
        <w:t xml:space="preserve">Wyświetlanie, </w:t>
      </w:r>
    </w:p>
    <w:p w14:paraId="0F1E5EA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13)</w:t>
      </w:r>
      <w:r w:rsidRPr="008C0092">
        <w:rPr>
          <w:rFonts w:ascii="Century Gothic" w:hAnsi="Century Gothic"/>
          <w:bCs/>
          <w:sz w:val="20"/>
        </w:rPr>
        <w:tab/>
        <w:t xml:space="preserve">Wielokrotne wykorzystanie. </w:t>
      </w:r>
    </w:p>
    <w:p w14:paraId="1B21169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 xml:space="preserve">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 w umowie oraz zezwalanie przez Zamawiającego na dalsze wykonywanie praw zależnych przez osoby wskazane przez Zamawiającego. </w:t>
      </w:r>
    </w:p>
    <w:p w14:paraId="5F6C590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 xml:space="preserve">Przeniesienie, o którym mowa w ust. 3 i 4 niniejszego paragrafu, następuje bez ograniczenia co do terminu, czasu, terytorium, ilości egzemplarzy. </w:t>
      </w:r>
    </w:p>
    <w:p w14:paraId="5A9F2D0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 xml:space="preserve">Wykonawca wyraża niniejszym nieodwołalną zgodę na dokonywanie przez Zamawiającego wszelkich zmian i modyfikacji w dokumentacji projektowej oraz pozostałej dokumentacji i w tym zakresie zobowiązuje się nie korzystać z przysługujących mu autorskich praw osobistych do przedmiotu umowy. </w:t>
      </w:r>
    </w:p>
    <w:p w14:paraId="776DDC5E" w14:textId="6D5B9F83" w:rsidR="008C0092" w:rsidRPr="008C0092" w:rsidRDefault="008C0092" w:rsidP="00D76B11">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Wraz z przeniesieniem praw autorskich Wykonawca przenosi na Zamawiającego własność nośników egzemplarzy utworów w</w:t>
      </w:r>
      <w:r w:rsidR="00D76B11">
        <w:rPr>
          <w:rFonts w:ascii="Century Gothic" w:hAnsi="Century Gothic"/>
          <w:bCs/>
          <w:sz w:val="20"/>
        </w:rPr>
        <w:t xml:space="preserve"> ramach wynagrodzenia umownego.</w:t>
      </w:r>
    </w:p>
    <w:p w14:paraId="4CABF04B" w14:textId="48FDF44D"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 1</w:t>
      </w:r>
      <w:r w:rsidR="00032236">
        <w:rPr>
          <w:rFonts w:ascii="Century Gothic" w:hAnsi="Century Gothic"/>
          <w:b/>
          <w:bCs/>
          <w:sz w:val="20"/>
        </w:rPr>
        <w:t>2</w:t>
      </w:r>
    </w:p>
    <w:p w14:paraId="7B2E47AE" w14:textId="77777777"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KARY UMOWNE</w:t>
      </w:r>
    </w:p>
    <w:p w14:paraId="3980E7A1" w14:textId="51921872"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Zamawiający jest uprawniony do nałożenia na Wykonawcę i żądania zapłaty następujących kar umownych:</w:t>
      </w:r>
    </w:p>
    <w:p w14:paraId="2142EA6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za zwłokę w wykonaniu Umowy w stosunku do terminu wskazanego w § 2 ust.1 – w wysokości 0,2 % łącznego wynagrodzenia ryczałtowego brutto określonego w §3 ust. 1 za każdy dzień zwłoki,</w:t>
      </w:r>
    </w:p>
    <w:p w14:paraId="1F28106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za zwłokę w usunięciu wad stwierdzonych w protokole odbioru lub w ramach gwarancji lub rękojmi - w wysokości 0,1 % łącznego wynagrodzenia ryczałtowego brutto określonego w § 3 ust. 1 za każdy dzień zwłoki,</w:t>
      </w:r>
    </w:p>
    <w:p w14:paraId="5F09C06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0,2 % łącznego wynagrodzenia ryczałtowego brutto określonego w § 3 ust. 1 w przypadku braku zapłaty lub nieterminowej zapłaty wynagrodzenia należnego podwykonawcom lub dalszym podwykonawcom – za każdy przypadek naruszenia,</w:t>
      </w:r>
    </w:p>
    <w:p w14:paraId="1426A40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0,2% łącznego wynagrodzenia ryczałtowego brutto określonego w § 3 ust. 1 w przypadku nieprzedłożenia do zaakceptowania projektu umowy o podwykonawstwo, której przedmiotem są roboty budowlane, lub projektu jej zmiany – za każdy przypadek naruszenia,</w:t>
      </w:r>
    </w:p>
    <w:p w14:paraId="296F895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0,2% łącznego wynagrodzenia ryczałtowego brutto określonego w § 3 ust. 1 w przypadku nieprzedłożenia poświadczonej za zgodność z oryginałem kopii umowy o podwykonawstwo lub jej zmiany – za każdy przypadek naruszenia,</w:t>
      </w:r>
    </w:p>
    <w:p w14:paraId="36F5B96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0,2% łącznego wynagrodzenia ryczałtowego brutto określonego w § 3 ust. 1 w przypadku braku zmiany umowy o podwykonawstwo w zakresie terminu zapłaty wynagrodzenia – za każdy przypadek naruszenia,</w:t>
      </w:r>
    </w:p>
    <w:p w14:paraId="0BD6B7F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z tytułu odstąpienia od umowy przez którąkolwiek ze stron z przyczyn zawinionych przez Wykonawcę – w wysokości 20 % łącznego wynagrodzenia ryczałtowego brutto określonego w § 3 ust. 1.</w:t>
      </w:r>
    </w:p>
    <w:p w14:paraId="475BD81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w przypadku braku zatrudnienia na podstawie umowy o pracę osób, o których mowa w § 16 w wysokości 1 000 zł (słownie złotych: jeden tysiąc złotych) za każde zdarzenie;</w:t>
      </w:r>
    </w:p>
    <w:p w14:paraId="297CE88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nieprzestrzeganie obowiązujących przepisów BHP w wysokości 500 zł za każde zdarzenie.</w:t>
      </w:r>
    </w:p>
    <w:p w14:paraId="37F07F0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Suma naliczonych przez Zamawiającego kar umownych nie może przekroczyć 70 % łącznego wynagrodzenia ryczałtowego brutto określonego w § 3 ust. 1.</w:t>
      </w:r>
    </w:p>
    <w:p w14:paraId="2045BAB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 xml:space="preserve">Jeśli łączna wartość naliczonych kar umownych przekroczy 20% wartości umowy brutto, Zamawiający zastrzega możliwość odstąpienia od umowy z winy Wykonawcy. </w:t>
      </w:r>
    </w:p>
    <w:p w14:paraId="2E188E1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W przypadku niewykonania prac objętych przedmiotem Umowy podlegających rozliczeniu w terminach zgodnie z ustalonym Harmonogramem, Zamawiający zastrzega sobie prawo do odstąpienia od Umowy z winy Wykonawcy w trybie natychmiastowym, ze skutkiem na dzień złożenia oświadczenia, które może zostać przesłane drogą elektroniczną za pomocą poczty elektronicznej.</w:t>
      </w:r>
    </w:p>
    <w:p w14:paraId="7F0EF39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 xml:space="preserve">Zamawiający ma prawo do dokonania zastrzeżonego uprawnienia do odstąpienia od Umowy w terminie do 30 dni od zaistnienia przyczyny odstąpienia. </w:t>
      </w:r>
    </w:p>
    <w:p w14:paraId="7BA5059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 xml:space="preserve">Zamawiającemu przysługuje prawo dochodzenia odszkodowania przewyższającego określone w umowie kary umowne na zasadach ogólnych. </w:t>
      </w:r>
    </w:p>
    <w:p w14:paraId="04D50C6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Wykonawca wyraża zgodę na potrącenie kar umownych z przysługującego mu wynagrodzenia.</w:t>
      </w:r>
    </w:p>
    <w:p w14:paraId="7C49F0C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W przypadku odstąpienia od Umowy postanowienia dotyczące kar umownych nadal obowiązują Strony.</w:t>
      </w:r>
    </w:p>
    <w:p w14:paraId="2E693E1E" w14:textId="6CC0AB86" w:rsidR="00D76B11" w:rsidRDefault="008C0092" w:rsidP="00D76B11">
      <w:pPr>
        <w:tabs>
          <w:tab w:val="left" w:pos="284"/>
        </w:tabs>
        <w:suppressAutoHyphens/>
        <w:autoSpaceDE/>
        <w:autoSpaceDN/>
        <w:spacing w:before="0" w:line="360" w:lineRule="auto"/>
        <w:ind w:left="284"/>
        <w:jc w:val="center"/>
        <w:rPr>
          <w:rFonts w:ascii="Century Gothic" w:hAnsi="Century Gothic"/>
          <w:bCs/>
          <w:sz w:val="20"/>
        </w:rPr>
      </w:pPr>
      <w:r w:rsidRPr="008C0092">
        <w:rPr>
          <w:rFonts w:ascii="Century Gothic" w:hAnsi="Century Gothic"/>
          <w:bCs/>
          <w:sz w:val="20"/>
        </w:rPr>
        <w:t>§ 1</w:t>
      </w:r>
      <w:r w:rsidR="00032236">
        <w:rPr>
          <w:rFonts w:ascii="Century Gothic" w:hAnsi="Century Gothic"/>
          <w:bCs/>
          <w:sz w:val="20"/>
        </w:rPr>
        <w:t>3</w:t>
      </w:r>
    </w:p>
    <w:p w14:paraId="1627F9A3" w14:textId="1D0D9DBE" w:rsidR="008C0092" w:rsidRPr="008C0092" w:rsidRDefault="008C0092" w:rsidP="00D76B11">
      <w:pPr>
        <w:tabs>
          <w:tab w:val="left" w:pos="284"/>
        </w:tabs>
        <w:suppressAutoHyphens/>
        <w:autoSpaceDE/>
        <w:autoSpaceDN/>
        <w:spacing w:before="0" w:line="360" w:lineRule="auto"/>
        <w:ind w:left="284"/>
        <w:jc w:val="center"/>
        <w:rPr>
          <w:rFonts w:ascii="Century Gothic" w:hAnsi="Century Gothic"/>
          <w:bCs/>
          <w:sz w:val="20"/>
        </w:rPr>
      </w:pPr>
      <w:r w:rsidRPr="008C0092">
        <w:rPr>
          <w:rFonts w:ascii="Century Gothic" w:hAnsi="Century Gothic"/>
          <w:bCs/>
          <w:sz w:val="20"/>
        </w:rPr>
        <w:t>ODPOWIEDZIALNOŚĆ WYKONAWCY</w:t>
      </w:r>
    </w:p>
    <w:p w14:paraId="16A0920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Wykonawca ponosi pełną odpowiedzialność za wszystkie szkody związane z wykonywaniem niniejszej Umowy – wyrządzone przez niego, jego pracowników, współpracowników, podwykonawców oraz inne podmioty i osoby którymi się posługuje.</w:t>
      </w:r>
    </w:p>
    <w:p w14:paraId="290E9F50" w14:textId="368112EA"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Wykonawca zobowiązany jest do zawarcia na własny koszt umowy ubezpieczenia odpowiedzialności cywilnej w zakresie objętym przedmiotem umowy w wysokości nie </w:t>
      </w:r>
      <w:r w:rsidRPr="00F17BFD">
        <w:rPr>
          <w:rFonts w:ascii="Century Gothic" w:hAnsi="Century Gothic"/>
          <w:bCs/>
          <w:sz w:val="20"/>
        </w:rPr>
        <w:t xml:space="preserve">mniejszej </w:t>
      </w:r>
      <w:r w:rsidRPr="00070EB5">
        <w:rPr>
          <w:rFonts w:ascii="Century Gothic" w:hAnsi="Century Gothic"/>
          <w:bCs/>
          <w:sz w:val="20"/>
        </w:rPr>
        <w:t xml:space="preserve">niż </w:t>
      </w:r>
      <w:r w:rsidR="00B41A27" w:rsidRPr="00070EB5">
        <w:rPr>
          <w:rFonts w:ascii="Century Gothic" w:hAnsi="Century Gothic"/>
          <w:bCs/>
          <w:sz w:val="20"/>
        </w:rPr>
        <w:t xml:space="preserve">1 000 </w:t>
      </w:r>
      <w:r w:rsidRPr="00070EB5">
        <w:rPr>
          <w:rFonts w:ascii="Century Gothic" w:hAnsi="Century Gothic"/>
          <w:bCs/>
          <w:sz w:val="20"/>
        </w:rPr>
        <w:t>000 zł przez cały okres obowiązywania Umowy - od dnia zawarcia Umowy do dnia podpisania pr</w:t>
      </w:r>
      <w:r w:rsidRPr="00F17BFD">
        <w:rPr>
          <w:rFonts w:ascii="Century Gothic" w:hAnsi="Century Gothic"/>
          <w:bCs/>
          <w:sz w:val="20"/>
        </w:rPr>
        <w:t>otokołu</w:t>
      </w:r>
      <w:r w:rsidRPr="008C0092">
        <w:rPr>
          <w:rFonts w:ascii="Century Gothic" w:hAnsi="Century Gothic"/>
          <w:bCs/>
          <w:sz w:val="20"/>
        </w:rPr>
        <w:t xml:space="preserve"> odbioru końcowego przedmiotu umowy bez wad istotnych (ubezpieczenie deliktowe i kontraktowe). W przypadku przedłużenia terminu wykonywania Umowy Wykonawca zobowiązany jest do przedłużenia okresu ubezpieczenia lub zawarcia nowej umowy ubezpieczenia – w przypadku niewykonania tego obowiązku Zamawiający uprawniony jest do zawarcia umowy ubezpieczenia na koszt Wykonawcy. Kopia polisy wraz z  potwierdzeniem uiszczenia składki stanowi załącznik nr 7 do niniejszej umowy. </w:t>
      </w:r>
    </w:p>
    <w:p w14:paraId="413F1E30" w14:textId="10BF6FC1" w:rsidR="00AE6C7A" w:rsidRPr="008C0092" w:rsidRDefault="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 xml:space="preserve">Na każde żądanie Zamawiającego Wykonawca zobowiązany jest przedłożyć mu do wglądu oryginał polisy wraz z dowodem uiszczenia składek. </w:t>
      </w:r>
    </w:p>
    <w:p w14:paraId="478A161F" w14:textId="1B2F034D"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 1</w:t>
      </w:r>
      <w:r w:rsidR="00032236">
        <w:rPr>
          <w:rFonts w:ascii="Century Gothic" w:hAnsi="Century Gothic"/>
          <w:b/>
          <w:bCs/>
          <w:sz w:val="20"/>
        </w:rPr>
        <w:t>4</w:t>
      </w:r>
    </w:p>
    <w:p w14:paraId="177F8220" w14:textId="77777777"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ODSTĄPIENIE OD UMOWY</w:t>
      </w:r>
    </w:p>
    <w:p w14:paraId="11AFB77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Oprócz przypadków wskazanych w kodeksie cywilnym i innych obowiązujących przepisach, Zamawiający będzie dodatkowo uprawniony do odstąpienia od Umowy w przypadkach i na zasadach określonych w art. 456 ustawy Pzp oraz niniejszej Umowie.</w:t>
      </w:r>
    </w:p>
    <w:p w14:paraId="1D1DAEF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Odstąpienie od Umowy na mocy niniejszej Umowy oraz kodeksu cywilnego i innych obowiązujących przepisów może nastąpić, według wyboru Zamawiającego, w całości albo w niewykonanej części Umowy. </w:t>
      </w:r>
    </w:p>
    <w:p w14:paraId="16CDFAB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 xml:space="preserve">Odstąpienie od Umowy na mocy niniejszej Umowy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14:paraId="771744A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Upływ terminu do odstąpienia liczy się odrębnie dla każdego przypadku i okoliczności uprawniających do odstąpienia od Umowy.</w:t>
      </w:r>
    </w:p>
    <w:p w14:paraId="52B160C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Podstawy odstąpienia przewidziane w niniejszej Umowie nie wyłączają ani nie ograniczają możliwości odstąpienia od Umowy przez Zamawiającego w przypadkach określonych w kodeksie cywilnym i innych obowiązujących przepisach.</w:t>
      </w:r>
    </w:p>
    <w:p w14:paraId="79DBAA3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Zamawiający będzie uprawniony do odstąpienia od Umowy, jeśli Wykonawca:</w:t>
      </w:r>
    </w:p>
    <w:p w14:paraId="7B1D984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nie wykonał obowiązku dotyczącego przedłużenia okresu obowiązywania zabezpieczenia należytego wykonania Umowy, lub wniesienia go na następny okres,</w:t>
      </w:r>
    </w:p>
    <w:p w14:paraId="3966F01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bezpodstawnie przerywa wykonywanie prac objętych Umową, lub w inny sposób okazuje zamiar odstąpienia od wykonywania zobowiązań objętych Umową,</w:t>
      </w:r>
    </w:p>
    <w:p w14:paraId="3D16AE80" w14:textId="258E9A16"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jest w zwłoce z rozpoczęciem wykonywania lub wykonaniem Umowy</w:t>
      </w:r>
      <w:r w:rsidR="00385BE6">
        <w:rPr>
          <w:rFonts w:ascii="Century Gothic" w:hAnsi="Century Gothic"/>
          <w:bCs/>
          <w:sz w:val="20"/>
        </w:rPr>
        <w:t>,</w:t>
      </w:r>
      <w:r w:rsidRPr="008C0092">
        <w:rPr>
          <w:rFonts w:ascii="Century Gothic" w:hAnsi="Century Gothic"/>
          <w:bCs/>
          <w:sz w:val="20"/>
        </w:rPr>
        <w:t xml:space="preserve">, </w:t>
      </w:r>
    </w:p>
    <w:p w14:paraId="2A314B2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podzleci całość robót budowlanych lub sceduje Umowę bez uprzedniej pisemnej zgody Zamawiającego,</w:t>
      </w:r>
    </w:p>
    <w:p w14:paraId="401CEB2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14:paraId="3076757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 xml:space="preserve">naruszy obowiązki związane z zapłatą wynagrodzenia na rzecz podwykonawcy lub dalszego podwykonawcy, w związku z czym Zamawiający dokona co najmniej </w:t>
      </w:r>
    </w:p>
    <w:p w14:paraId="4B85FDF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2-krotnej bezpośredniej zapłaty albo bezpośrednich zapłat na łączną sumę większą niż 5% wartości Umowy brutto podwykonawcy lub dalszemu podwykonawcy,</w:t>
      </w:r>
    </w:p>
    <w:p w14:paraId="6E6D10D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da lub zaproponuje pośrednio lub bezpośrednio wręczenie jakiejkolwiek osobie korzyści materialnych, darów, prowizji lub przedmiotu wartościowego w celu wynagrodzenia lub nakłonienia jej do:</w:t>
      </w:r>
    </w:p>
    <w:p w14:paraId="692B408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 xml:space="preserve">działania lub wstrzymania się od działania związanego z Umową, </w:t>
      </w:r>
    </w:p>
    <w:p w14:paraId="3B58293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 xml:space="preserve">okazania lub wstrzymania się od okazania względów lub niechęci wobec jakiejkolwiek osoby związanej z wykonywaniem Umowy lub jeśli którakolwiek 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14:paraId="4032854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 xml:space="preserve">Odstąpienie od Umowy następuje w formie pisemnej.  </w:t>
      </w:r>
    </w:p>
    <w:p w14:paraId="6D2F4A7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 xml:space="preserve">Odstąpienie od Umowy nie pozbawia Zamawiającego żadnego z uprawnień, jakie nabył on na podstawie niniejszej Umowy lub na innej podstawie. </w:t>
      </w:r>
    </w:p>
    <w:p w14:paraId="4A4852A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 xml:space="preserve">Procedura opisana w niniejszym paragrafie znajduje zastosowanie zarówno w przypadku odstąpienia od Umowy w całości, jak też w części. </w:t>
      </w:r>
    </w:p>
    <w:p w14:paraId="5397BD17" w14:textId="759E5FAF" w:rsidR="008C0092" w:rsidRPr="00B41A27" w:rsidRDefault="008C0092" w:rsidP="00B41A27">
      <w:pPr>
        <w:tabs>
          <w:tab w:val="left" w:pos="284"/>
        </w:tabs>
        <w:suppressAutoHyphens/>
        <w:autoSpaceDE/>
        <w:autoSpaceDN/>
        <w:spacing w:before="0" w:line="360" w:lineRule="auto"/>
        <w:ind w:left="284"/>
        <w:jc w:val="center"/>
        <w:rPr>
          <w:rFonts w:ascii="Century Gothic" w:hAnsi="Century Gothic"/>
          <w:b/>
          <w:bCs/>
          <w:sz w:val="20"/>
        </w:rPr>
      </w:pPr>
      <w:r w:rsidRPr="00B41A27">
        <w:rPr>
          <w:rFonts w:ascii="Century Gothic" w:hAnsi="Century Gothic"/>
          <w:b/>
          <w:bCs/>
          <w:sz w:val="20"/>
        </w:rPr>
        <w:t>§ 1</w:t>
      </w:r>
      <w:r w:rsidR="00032236">
        <w:rPr>
          <w:rFonts w:ascii="Century Gothic" w:hAnsi="Century Gothic"/>
          <w:b/>
          <w:bCs/>
          <w:sz w:val="20"/>
        </w:rPr>
        <w:t>5</w:t>
      </w:r>
    </w:p>
    <w:p w14:paraId="7F3DEED2" w14:textId="77777777" w:rsidR="008C0092" w:rsidRPr="00B41A27" w:rsidRDefault="008C0092" w:rsidP="00B41A27">
      <w:pPr>
        <w:tabs>
          <w:tab w:val="left" w:pos="284"/>
        </w:tabs>
        <w:suppressAutoHyphens/>
        <w:autoSpaceDE/>
        <w:autoSpaceDN/>
        <w:spacing w:before="0" w:line="360" w:lineRule="auto"/>
        <w:ind w:left="284"/>
        <w:jc w:val="center"/>
        <w:rPr>
          <w:rFonts w:ascii="Century Gothic" w:hAnsi="Century Gothic"/>
          <w:b/>
          <w:bCs/>
          <w:sz w:val="20"/>
        </w:rPr>
      </w:pPr>
      <w:r w:rsidRPr="00B41A27">
        <w:rPr>
          <w:rFonts w:ascii="Century Gothic" w:hAnsi="Century Gothic"/>
          <w:b/>
          <w:bCs/>
          <w:sz w:val="20"/>
        </w:rPr>
        <w:t>PRZEDSTAWICIELE STRON i PERSONEL WYKONAWCY</w:t>
      </w:r>
    </w:p>
    <w:p w14:paraId="05FFFBD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Strony wskazują następujące osoby do realizacji niniejszej Umowy:</w:t>
      </w:r>
    </w:p>
    <w:p w14:paraId="486CD28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Osobą odpowiedzialną za wykonanie umowy ze strony Zamawiającego będzie</w:t>
      </w:r>
    </w:p>
    <w:p w14:paraId="11D45437" w14:textId="229FF4E0" w:rsidR="008C0092" w:rsidRPr="008C0092" w:rsidRDefault="00D76B11" w:rsidP="00D76B11">
      <w:pPr>
        <w:tabs>
          <w:tab w:val="left" w:pos="284"/>
        </w:tabs>
        <w:suppressAutoHyphens/>
        <w:autoSpaceDE/>
        <w:autoSpaceDN/>
        <w:spacing w:before="0" w:after="240" w:line="360" w:lineRule="auto"/>
        <w:rPr>
          <w:rFonts w:ascii="Century Gothic" w:hAnsi="Century Gothic"/>
          <w:bCs/>
          <w:sz w:val="20"/>
        </w:rPr>
      </w:pPr>
      <w:r>
        <w:rPr>
          <w:rFonts w:ascii="Century Gothic" w:hAnsi="Century Gothic"/>
          <w:bCs/>
          <w:sz w:val="20"/>
        </w:rPr>
        <w:t>………………………………., tel.: …………………..</w:t>
      </w:r>
    </w:p>
    <w:p w14:paraId="7D1CC572" w14:textId="32F7D556" w:rsidR="008C0092" w:rsidRPr="008C0092" w:rsidRDefault="00D76B11" w:rsidP="00D76B11">
      <w:pPr>
        <w:tabs>
          <w:tab w:val="left" w:pos="284"/>
        </w:tabs>
        <w:suppressAutoHyphens/>
        <w:autoSpaceDE/>
        <w:autoSpaceDN/>
        <w:spacing w:before="0" w:after="240" w:line="360" w:lineRule="auto"/>
        <w:rPr>
          <w:rFonts w:ascii="Century Gothic" w:hAnsi="Century Gothic"/>
          <w:bCs/>
          <w:sz w:val="20"/>
        </w:rPr>
      </w:pPr>
      <w:r>
        <w:rPr>
          <w:rFonts w:ascii="Century Gothic" w:hAnsi="Century Gothic"/>
          <w:bCs/>
          <w:sz w:val="20"/>
        </w:rPr>
        <w:t>………………………………., tel. ………………………..</w:t>
      </w:r>
    </w:p>
    <w:p w14:paraId="53CFA45E" w14:textId="7A816872" w:rsidR="008C0092" w:rsidRPr="00D76B11" w:rsidRDefault="008C0092" w:rsidP="00D76B11">
      <w:pPr>
        <w:pStyle w:val="Akapitzlist"/>
        <w:numPr>
          <w:ilvl w:val="0"/>
          <w:numId w:val="37"/>
        </w:numPr>
        <w:tabs>
          <w:tab w:val="left" w:pos="284"/>
        </w:tabs>
        <w:suppressAutoHyphens/>
        <w:autoSpaceDE/>
        <w:autoSpaceDN/>
        <w:spacing w:before="0" w:after="240" w:line="360" w:lineRule="auto"/>
        <w:ind w:left="709" w:hanging="425"/>
        <w:rPr>
          <w:rFonts w:ascii="Century Gothic" w:hAnsi="Century Gothic"/>
          <w:bCs/>
          <w:sz w:val="20"/>
        </w:rPr>
      </w:pPr>
      <w:r w:rsidRPr="00D76B11">
        <w:rPr>
          <w:rFonts w:ascii="Century Gothic" w:hAnsi="Century Gothic"/>
          <w:bCs/>
          <w:sz w:val="20"/>
        </w:rPr>
        <w:t>Osobą odpowiedzialną za wykonanie umowy ze strony Wykonawcy będą:</w:t>
      </w:r>
    </w:p>
    <w:p w14:paraId="75A3526E" w14:textId="77777777" w:rsidR="00D76B11" w:rsidRPr="00D76B11" w:rsidRDefault="00D76B11" w:rsidP="00D76B11">
      <w:pPr>
        <w:pStyle w:val="Akapitzlist"/>
        <w:tabs>
          <w:tab w:val="left" w:pos="284"/>
        </w:tabs>
        <w:suppressAutoHyphens/>
        <w:autoSpaceDE/>
        <w:autoSpaceDN/>
        <w:spacing w:before="0" w:after="240" w:line="360" w:lineRule="auto"/>
        <w:ind w:left="142"/>
        <w:rPr>
          <w:rFonts w:ascii="Century Gothic" w:hAnsi="Century Gothic"/>
          <w:bCs/>
          <w:sz w:val="20"/>
        </w:rPr>
      </w:pPr>
      <w:r w:rsidRPr="00D76B11">
        <w:rPr>
          <w:rFonts w:ascii="Century Gothic" w:hAnsi="Century Gothic"/>
          <w:bCs/>
          <w:sz w:val="20"/>
        </w:rPr>
        <w:t>………………………………., tel.: …………………..</w:t>
      </w:r>
    </w:p>
    <w:p w14:paraId="731E4595" w14:textId="159E4903" w:rsidR="00D76B11" w:rsidRPr="00D76B11" w:rsidRDefault="00D76B11" w:rsidP="00D76B11">
      <w:pPr>
        <w:pStyle w:val="Akapitzlist"/>
        <w:tabs>
          <w:tab w:val="left" w:pos="284"/>
        </w:tabs>
        <w:suppressAutoHyphens/>
        <w:autoSpaceDE/>
        <w:autoSpaceDN/>
        <w:spacing w:before="0" w:after="240" w:line="360" w:lineRule="auto"/>
        <w:ind w:left="142"/>
        <w:rPr>
          <w:rFonts w:ascii="Century Gothic" w:hAnsi="Century Gothic"/>
          <w:bCs/>
          <w:sz w:val="20"/>
        </w:rPr>
      </w:pPr>
      <w:r w:rsidRPr="00D76B11">
        <w:rPr>
          <w:rFonts w:ascii="Century Gothic" w:hAnsi="Century Gothic"/>
          <w:bCs/>
          <w:sz w:val="20"/>
        </w:rPr>
        <w:t>………………………………., tel. ………………………..</w:t>
      </w:r>
    </w:p>
    <w:p w14:paraId="7AF5F07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Zamawiający wymaga zatrudnienia przez Wykonawcę lub Podwykonawcę w trakcie realizacji Umowy osób wykonujących prace fizyczne na podstawie umowy o pracę. </w:t>
      </w:r>
    </w:p>
    <w:p w14:paraId="4817FAE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W każdej umowie o podwykonawstwo Wykonawca jest zobowiązany zawrzeć postanowienia zobowiązujące Podwykonawców do zatrudnienia na umowę o pracę osób, które wykonują prace fizyczne.</w:t>
      </w:r>
    </w:p>
    <w:p w14:paraId="5B011D66" w14:textId="57C9BE0D"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W trakcie realizacji Umowy Zamawiający uprawniony jest do wykonywania czynności kontrolnych wobec Wykonawcy odnośnie spełniania przez Wykonawcę lub Podwykonawcę wymogu zatrudnienia na podstawie umowy o pracę osób wykonujących prace fizyczne. Zamawiający uprawniony jest w szczególności do:</w:t>
      </w:r>
    </w:p>
    <w:p w14:paraId="54D1B5B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 xml:space="preserve">żądania przedłożenia oświadczeń i dokumentów w zakresie potwierdzenia spełniania ww. wymogów i dokonywania ich oceny, </w:t>
      </w:r>
    </w:p>
    <w:p w14:paraId="0C34D0E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żądania wyjaśnień w przypadku wątpliwości w zakresie potwierdzenia spełniania ww. wymogów,</w:t>
      </w:r>
    </w:p>
    <w:p w14:paraId="613FC45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przeprowadzania kontroli na miejscu wykonywania świadczenia.</w:t>
      </w:r>
    </w:p>
    <w:p w14:paraId="665C89A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prace fizyczne w trakcie realizacji zamówienia:</w:t>
      </w:r>
    </w:p>
    <w:p w14:paraId="0718FCF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4AE80C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w szczególności bez adresów, nr PESEL pracowników). Informacje takie jak: data zawarcia umowy, rodzaj umowy o pracę i wymiar etatu powinny być możliwe do zidentyfikowania;</w:t>
      </w:r>
    </w:p>
    <w:p w14:paraId="158E35D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zaświadczenie właściwego oddziału ZUS, potwierdzające opłacanie przez Wykonawcę lub Podwykonawcę składek na ubezpieczenia społeczne i zdrowotne z tytułu zatrudnienia na podstawie umów o pracę za ostatni okres rozliczeniowy;</w:t>
      </w:r>
    </w:p>
    <w:p w14:paraId="0BB46F1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w:t>
      </w:r>
    </w:p>
    <w:p w14:paraId="2417AEF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W przypadku uzasadnionych wątpliwości co do przestrzegania prawa pracy przez Wykonawcę lub Podwykonawcę, Zamawiający może zwrócić się o przeprowadzenie kontroli przez Państwową Inspekcję Pracy.</w:t>
      </w:r>
    </w:p>
    <w:p w14:paraId="3B9FDDC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Korespondencja będzie sporządzana na piśmie i doręczana drugiej Stronie na następujące adresy do doręczeń:</w:t>
      </w:r>
    </w:p>
    <w:p w14:paraId="7F0BB690" w14:textId="157E60EB"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 xml:space="preserve">adres Zamawiającego: </w:t>
      </w:r>
      <w:r w:rsidR="00D76B11">
        <w:rPr>
          <w:rFonts w:ascii="Century Gothic" w:hAnsi="Century Gothic"/>
          <w:bCs/>
          <w:sz w:val="20"/>
        </w:rPr>
        <w:t>……………………………….</w:t>
      </w:r>
    </w:p>
    <w:p w14:paraId="7F67B702" w14:textId="2BCD112B"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 xml:space="preserve">adres Wykonawcy: </w:t>
      </w:r>
      <w:r w:rsidR="00D76B11">
        <w:rPr>
          <w:rFonts w:ascii="Century Gothic" w:hAnsi="Century Gothic"/>
          <w:bCs/>
          <w:sz w:val="20"/>
        </w:rPr>
        <w:t>……………………………………..</w:t>
      </w:r>
    </w:p>
    <w:p w14:paraId="48E4BBF1" w14:textId="718CCDC3"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 1</w:t>
      </w:r>
      <w:r w:rsidR="00032236">
        <w:rPr>
          <w:rFonts w:ascii="Century Gothic" w:hAnsi="Century Gothic"/>
          <w:b/>
          <w:bCs/>
          <w:sz w:val="20"/>
        </w:rPr>
        <w:t>6</w:t>
      </w:r>
    </w:p>
    <w:p w14:paraId="0A0ADBE7" w14:textId="77777777"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ZMIANA UMOWY</w:t>
      </w:r>
    </w:p>
    <w:p w14:paraId="5DA2EE1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 xml:space="preserve">Niedopuszczalne są istotne zmiany umowy, o których mowa w art. 454 ustawy Pzp. Niezależnie od przypadków przewidzianych w art. 455 ustawy Pzp, Zamawiający przewiduje możliwość dokonania następujących zmian w umowie: </w:t>
      </w:r>
    </w:p>
    <w:p w14:paraId="4E955CB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W zakresie przedłużenia terminu wykonania, jeżeli niemożność dotrzymania pierwotnego terminu stanowi konsekwencję:</w:t>
      </w:r>
    </w:p>
    <w:p w14:paraId="5311FF2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 xml:space="preserve">przyczyn zależnych od Zamawiającego, Organów Administracji, innych osób lub podmiotów, za których działania nie odpowiada Wykonawca wobec Zamawiającego, </w:t>
      </w:r>
    </w:p>
    <w:p w14:paraId="7476DAA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siły wyższej,</w:t>
      </w:r>
    </w:p>
    <w:p w14:paraId="0EB018AF"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c)</w:t>
      </w:r>
      <w:r w:rsidRPr="008C0092">
        <w:rPr>
          <w:rFonts w:ascii="Century Gothic" w:hAnsi="Century Gothic"/>
          <w:bCs/>
          <w:sz w:val="20"/>
        </w:rPr>
        <w:tab/>
        <w:t xml:space="preserve">warunków atmosferycznych nie pozwalających na realizację przedmiotu umowy, dla których określona odpowiednimi normami technologia wymaga właściwych warunków atmosferycznych, </w:t>
      </w:r>
    </w:p>
    <w:p w14:paraId="14AFB28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W zakresie dostawy i instalacji Urządzeń:</w:t>
      </w:r>
    </w:p>
    <w:p w14:paraId="33611E1E" w14:textId="6EC49C5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zakupu Urządzeń o tych samych parametrach, jeżeli nastąpi zmiana ceny producenta lub zostanie dopuszczony nowy równoważny sprzęt</w:t>
      </w:r>
      <w:r w:rsidR="004672CA">
        <w:rPr>
          <w:rFonts w:ascii="Century Gothic" w:hAnsi="Century Gothic"/>
          <w:bCs/>
          <w:sz w:val="20"/>
        </w:rPr>
        <w:t xml:space="preserve">, </w:t>
      </w:r>
      <w:r w:rsidRPr="008C0092">
        <w:rPr>
          <w:rFonts w:ascii="Century Gothic" w:hAnsi="Century Gothic"/>
          <w:bCs/>
          <w:sz w:val="20"/>
        </w:rPr>
        <w:t xml:space="preserve"> </w:t>
      </w:r>
      <w:r w:rsidR="004672CA">
        <w:rPr>
          <w:rFonts w:ascii="Century Gothic" w:hAnsi="Century Gothic"/>
          <w:bCs/>
          <w:sz w:val="20"/>
        </w:rPr>
        <w:t>jeżeli cena nie będzie</w:t>
      </w:r>
      <w:r w:rsidR="00AD54FF">
        <w:rPr>
          <w:rFonts w:ascii="Century Gothic" w:hAnsi="Century Gothic"/>
          <w:bCs/>
          <w:sz w:val="20"/>
        </w:rPr>
        <w:t xml:space="preserve"> </w:t>
      </w:r>
      <w:r w:rsidR="004672CA">
        <w:rPr>
          <w:rFonts w:ascii="Century Gothic" w:hAnsi="Century Gothic"/>
          <w:bCs/>
          <w:sz w:val="20"/>
        </w:rPr>
        <w:t>wyższa</w:t>
      </w:r>
      <w:r w:rsidR="00AD54FF">
        <w:rPr>
          <w:rFonts w:ascii="Century Gothic" w:hAnsi="Century Gothic"/>
          <w:bCs/>
          <w:sz w:val="20"/>
        </w:rPr>
        <w:t xml:space="preserve"> niż pierwotnie zaoferowana przez Wykonawcę</w:t>
      </w:r>
      <w:r w:rsidRPr="008C0092">
        <w:rPr>
          <w:rFonts w:ascii="Century Gothic" w:hAnsi="Century Gothic"/>
          <w:bCs/>
          <w:sz w:val="20"/>
        </w:rPr>
        <w:t>;</w:t>
      </w:r>
    </w:p>
    <w:p w14:paraId="2FCD316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zamiany Urządzeń z chwilą zaprzestania jego produkcji, czego Wykonawca nie mógł przewidzieć w dniu zawarcia niniejszej umowy, na tzw. „zamiennik”, tj. sprzęt równoważny - pod warunkiem, że spełni on wszystkie wymogi Zamawiającego, w tym również cenę jednostkową brutto;</w:t>
      </w:r>
    </w:p>
    <w:p w14:paraId="6DED015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c)</w:t>
      </w:r>
      <w:r w:rsidRPr="008C0092">
        <w:rPr>
          <w:rFonts w:ascii="Century Gothic" w:hAnsi="Century Gothic"/>
          <w:bCs/>
          <w:sz w:val="20"/>
        </w:rPr>
        <w:tab/>
        <w:t xml:space="preserve">zakupu nowej generacji Urządzeń w przypadku wprowadzenia go na rynek w cenie nie wyższej niż podana w ofercie cena sprzętu zastępowanego; </w:t>
      </w:r>
    </w:p>
    <w:p w14:paraId="3859B7B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d)</w:t>
      </w:r>
      <w:r w:rsidRPr="008C0092">
        <w:rPr>
          <w:rFonts w:ascii="Century Gothic" w:hAnsi="Century Gothic"/>
          <w:bCs/>
          <w:sz w:val="20"/>
        </w:rPr>
        <w:tab/>
        <w:t>zmiany nazwy własnej lub numeru katalogowego, udokumentowanego przez producenta, co nie ma wpływu na cechy przedmiotu zamówienia, określone w specyfikacji warunków zamówienia;</w:t>
      </w:r>
    </w:p>
    <w:p w14:paraId="64EA594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W zakresie wysokości wynagrodzenia należnego Wykonawcy w przypadku zmiany:</w:t>
      </w:r>
    </w:p>
    <w:p w14:paraId="0D6FB23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stawki podatku od towarów i usług,</w:t>
      </w:r>
    </w:p>
    <w:p w14:paraId="1113BA8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wysokości minimalnego wynagrodzenia za pracę albo wysokości minimalnej stawki godzinowej, ustalonych na podstawie przepisów ustawy z dnia 10 października 2002 r. o minimalnym wynagrodzeniu za pracę,</w:t>
      </w:r>
    </w:p>
    <w:p w14:paraId="3CE76D6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c)</w:t>
      </w:r>
      <w:r w:rsidRPr="008C0092">
        <w:rPr>
          <w:rFonts w:ascii="Century Gothic" w:hAnsi="Century Gothic"/>
          <w:bCs/>
          <w:sz w:val="20"/>
        </w:rPr>
        <w:tab/>
        <w:t>zasad podlegania ubezpieczeniom społecznym lub ubezpieczeniu zdrowotnemu lub wysokości stawki składki na ubezpieczenia społeczne lub zdrowotne,</w:t>
      </w:r>
    </w:p>
    <w:p w14:paraId="155D40F8"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d)</w:t>
      </w:r>
      <w:r w:rsidRPr="008C0092">
        <w:rPr>
          <w:rFonts w:ascii="Century Gothic" w:hAnsi="Century Gothic"/>
          <w:bCs/>
          <w:sz w:val="20"/>
        </w:rPr>
        <w:tab/>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35922C2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W zakresie przedmiotu umowy, jeżeli nastąpi konieczność wykonania prac dodatkowych, których nie można było przewidzieć  na etapie projektowania. W przypadku robót dodatkowych wycena nastąpi poprzez sporządzenie kosztorysu metodą szczegółową, przy zastosowaniu ceny z kosztorysu ofertowego Wykonawcy, a w przypadku braku tych odnośników na podstawie nośników cenotwórczych wskazanych w dostępnych publikacjach na runku np. Sekocenbud, Orgbud, Wacetob aktualnego na dzień sporządzenia kosztorysu, przy czym wybór publikacji przez Wykonawcę wymaga zgody Zamawiającego:</w:t>
      </w:r>
    </w:p>
    <w:p w14:paraId="43B5C27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stawka roboczogodziny „R” – średnia dla woj. Mazowieckiego,</w:t>
      </w:r>
    </w:p>
    <w:p w14:paraId="2EF3373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koszty pośrednie „Kp” (R+S) – średnie dla woj. Mazowieckiego,</w:t>
      </w:r>
    </w:p>
    <w:p w14:paraId="4398F6F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c)</w:t>
      </w:r>
      <w:r w:rsidRPr="008C0092">
        <w:rPr>
          <w:rFonts w:ascii="Century Gothic" w:hAnsi="Century Gothic"/>
          <w:bCs/>
          <w:sz w:val="20"/>
        </w:rPr>
        <w:tab/>
        <w:t>zysk kalkulacyjny „Z” (R+S+ Kp) – średnie dla woj. Mazowieckiego,</w:t>
      </w:r>
    </w:p>
    <w:p w14:paraId="5E483DD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d)</w:t>
      </w:r>
      <w:r w:rsidRPr="008C0092">
        <w:rPr>
          <w:rFonts w:ascii="Century Gothic" w:hAnsi="Century Gothic"/>
          <w:bCs/>
          <w:sz w:val="20"/>
        </w:rPr>
        <w:tab/>
        <w:t>ceny jednostkowe sprzętu i materiałów (łącznie z kosztami zakupu) będą przyjmowane według średnich cen rynkowych, a w przypadku braku ceny materiałów i sprzętu zostaną przyjęte na podstawie ogólnodostępnych katalogów, w tym również cen dostawców na ich stronach internetowych, w ofertach handlowych;</w:t>
      </w:r>
    </w:p>
    <w:p w14:paraId="147983ED" w14:textId="5401BA26" w:rsid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e)</w:t>
      </w:r>
      <w:r w:rsidRPr="008C0092">
        <w:rPr>
          <w:rFonts w:ascii="Century Gothic" w:hAnsi="Century Gothic"/>
          <w:bCs/>
          <w:sz w:val="20"/>
        </w:rPr>
        <w:tab/>
        <w:t>nakłady rzeczowe- w oparciu o Katalogi Nakładów Rzeczowych, a w przypadku robót dla których brak nakładów w KNR, będzie zastosowana wycena indywidualna Wykonawcy, zatwierdzona przez Zamawiającego.</w:t>
      </w:r>
    </w:p>
    <w:p w14:paraId="3B7EB8A9" w14:textId="77777777" w:rsidR="00072BC1" w:rsidRPr="00F73A80" w:rsidRDefault="00072BC1" w:rsidP="00F73A80">
      <w:pPr>
        <w:numPr>
          <w:ilvl w:val="0"/>
          <w:numId w:val="96"/>
        </w:numPr>
        <w:pBdr>
          <w:top w:val="nil"/>
          <w:left w:val="nil"/>
          <w:bottom w:val="nil"/>
          <w:right w:val="nil"/>
          <w:between w:val="nil"/>
          <w:bar w:val="nil"/>
        </w:pBdr>
        <w:autoSpaceDE/>
        <w:autoSpaceDN/>
        <w:spacing w:before="0" w:after="240" w:line="360" w:lineRule="auto"/>
        <w:ind w:hanging="357"/>
        <w:rPr>
          <w:rFonts w:ascii="Century Gothic" w:hAnsi="Century Gothic"/>
          <w:bCs/>
          <w:sz w:val="20"/>
        </w:rPr>
      </w:pPr>
      <w:r w:rsidRPr="00F73A80">
        <w:rPr>
          <w:rFonts w:ascii="Century Gothic" w:hAnsi="Century Gothic"/>
          <w:bCs/>
          <w:sz w:val="20"/>
        </w:rPr>
        <w:t>Zmiana terminu wykonania przedmiotu umowy w zakresie wykonania robót budowlanych będzie możliwa, jeżeli:</w:t>
      </w:r>
    </w:p>
    <w:p w14:paraId="077F0457" w14:textId="77777777" w:rsidR="00072BC1" w:rsidRPr="00F73A80" w:rsidRDefault="00072BC1" w:rsidP="00F73A80">
      <w:pPr>
        <w:numPr>
          <w:ilvl w:val="0"/>
          <w:numId w:val="97"/>
        </w:numPr>
        <w:pBdr>
          <w:top w:val="nil"/>
          <w:left w:val="nil"/>
          <w:bottom w:val="nil"/>
          <w:right w:val="nil"/>
          <w:between w:val="nil"/>
          <w:bar w:val="nil"/>
        </w:pBdr>
        <w:autoSpaceDE/>
        <w:autoSpaceDN/>
        <w:spacing w:before="0" w:after="240" w:line="360" w:lineRule="auto"/>
        <w:ind w:hanging="357"/>
        <w:rPr>
          <w:rFonts w:ascii="Century Gothic" w:hAnsi="Century Gothic"/>
          <w:bCs/>
          <w:sz w:val="20"/>
        </w:rPr>
      </w:pPr>
      <w:r w:rsidRPr="00F73A80">
        <w:rPr>
          <w:rFonts w:ascii="Century Gothic" w:hAnsi="Century Gothic"/>
          <w:bCs/>
          <w:sz w:val="20"/>
        </w:rPr>
        <w:t>wystąpi konieczność wykonania zamówienia dodatkowego, którego nie można było przewidzieć na etapie projektowania oraz które będzie miało wpływ na przedłużenie terminu wykonania przedmiotu niniejszej umowy;</w:t>
      </w:r>
    </w:p>
    <w:p w14:paraId="2ED62206" w14:textId="3D0B6CA6" w:rsidR="00072BC1" w:rsidRPr="00F73A80" w:rsidRDefault="00072BC1" w:rsidP="00F73A80">
      <w:pPr>
        <w:numPr>
          <w:ilvl w:val="0"/>
          <w:numId w:val="97"/>
        </w:numPr>
        <w:pBdr>
          <w:top w:val="nil"/>
          <w:left w:val="nil"/>
          <w:bottom w:val="nil"/>
          <w:right w:val="nil"/>
          <w:between w:val="nil"/>
          <w:bar w:val="nil"/>
        </w:pBdr>
        <w:autoSpaceDE/>
        <w:autoSpaceDN/>
        <w:spacing w:before="0" w:after="240" w:line="360" w:lineRule="auto"/>
        <w:ind w:hanging="357"/>
        <w:rPr>
          <w:rFonts w:ascii="Century Gothic" w:hAnsi="Century Gothic"/>
          <w:bCs/>
          <w:sz w:val="20"/>
        </w:rPr>
      </w:pPr>
      <w:r w:rsidRPr="00F73A80">
        <w:rPr>
          <w:rFonts w:ascii="Century Gothic" w:hAnsi="Century Gothic"/>
          <w:bCs/>
          <w:sz w:val="20"/>
        </w:rPr>
        <w:t>wystąpi konieczność wykonania robót zamiennych, których nie można było przewidzieć na etapie wykonania projektów budowlanych i na etapie uzyskania decyzji o pozwoleniu na budowę (o ile będzie wymagana zgodnie z obowiązującym prawem) oraz które będą miały wpływ na przedłużenie terminu wykonania przedmiotu niniejszej umowy;</w:t>
      </w:r>
    </w:p>
    <w:p w14:paraId="67E3FE4B" w14:textId="77777777" w:rsidR="00072BC1" w:rsidRPr="00F73A80" w:rsidRDefault="00072BC1" w:rsidP="00F73A80">
      <w:pPr>
        <w:numPr>
          <w:ilvl w:val="0"/>
          <w:numId w:val="97"/>
        </w:numPr>
        <w:pBdr>
          <w:top w:val="nil"/>
          <w:left w:val="nil"/>
          <w:bottom w:val="nil"/>
          <w:right w:val="nil"/>
          <w:between w:val="nil"/>
          <w:bar w:val="nil"/>
        </w:pBdr>
        <w:autoSpaceDE/>
        <w:autoSpaceDN/>
        <w:spacing w:before="0" w:after="240" w:line="360" w:lineRule="auto"/>
        <w:ind w:hanging="357"/>
        <w:rPr>
          <w:rFonts w:ascii="Century Gothic" w:hAnsi="Century Gothic"/>
          <w:bCs/>
          <w:sz w:val="20"/>
        </w:rPr>
      </w:pPr>
      <w:r w:rsidRPr="00F73A80">
        <w:rPr>
          <w:rFonts w:ascii="Century Gothic" w:hAnsi="Century Gothic"/>
          <w:bCs/>
          <w:sz w:val="20"/>
        </w:rPr>
        <w:t>wystąpi potrzeba uzyskania decyzji o pozwoleniu na budowę lub dokonania zmiany zgłoszenia robót w wyniku wprowadzenia koniecznych, istotnych zmian w projekcie budowlanym;</w:t>
      </w:r>
    </w:p>
    <w:p w14:paraId="309F7357" w14:textId="77777777" w:rsidR="00072BC1" w:rsidRPr="00F73A80" w:rsidRDefault="00072BC1" w:rsidP="00F73A80">
      <w:pPr>
        <w:numPr>
          <w:ilvl w:val="0"/>
          <w:numId w:val="97"/>
        </w:numPr>
        <w:pBdr>
          <w:top w:val="nil"/>
          <w:left w:val="nil"/>
          <w:bottom w:val="nil"/>
          <w:right w:val="nil"/>
          <w:between w:val="nil"/>
          <w:bar w:val="nil"/>
        </w:pBdr>
        <w:autoSpaceDE/>
        <w:autoSpaceDN/>
        <w:spacing w:before="0" w:after="240" w:line="360" w:lineRule="auto"/>
        <w:ind w:hanging="357"/>
        <w:rPr>
          <w:rFonts w:ascii="Century Gothic" w:hAnsi="Century Gothic"/>
          <w:bCs/>
          <w:sz w:val="20"/>
        </w:rPr>
      </w:pPr>
      <w:r w:rsidRPr="00F73A80">
        <w:rPr>
          <w:rFonts w:ascii="Century Gothic" w:hAnsi="Century Gothic"/>
          <w:bCs/>
          <w:sz w:val="20"/>
        </w:rPr>
        <w:t xml:space="preserve">w toku wykonywania przedmiotu umowy wystąpią przeszkody o obiektywnym charakterze, w tym klęski żywiołowe, warunki atmosferyczne uniemożliwiające ze względów technologicznych prowadzenie robót budowlanych, przeprowadzanie prób, sprawdzeń i dokonywanie odbiorów – pomimo dołożenia przez Wykonawcę wszelkich starań, aby roboty mogły zostać zrealizowane. Na tę okoliczność Kierownik Budowy sporządzi wpis do wewnętrznego dziennika budowy, który potwierdzi </w:t>
      </w:r>
      <w:r w:rsidRPr="00F73A80">
        <w:rPr>
          <w:rFonts w:ascii="Century Gothic" w:hAnsi="Century Gothic"/>
          <w:bCs/>
          <w:sz w:val="20"/>
        </w:rPr>
        <w:br/>
        <w:t>Inspektor Nadzoru;</w:t>
      </w:r>
    </w:p>
    <w:p w14:paraId="614F1F4A" w14:textId="398EFCA2" w:rsidR="00072BC1" w:rsidRPr="0086651E" w:rsidRDefault="00072BC1" w:rsidP="00F73A80">
      <w:pPr>
        <w:numPr>
          <w:ilvl w:val="0"/>
          <w:numId w:val="97"/>
        </w:numPr>
        <w:pBdr>
          <w:top w:val="nil"/>
          <w:left w:val="nil"/>
          <w:bottom w:val="nil"/>
          <w:right w:val="nil"/>
          <w:between w:val="nil"/>
          <w:bar w:val="nil"/>
        </w:pBdr>
        <w:autoSpaceDE/>
        <w:autoSpaceDN/>
        <w:spacing w:before="0" w:after="240" w:line="360" w:lineRule="auto"/>
        <w:ind w:hanging="357"/>
        <w:rPr>
          <w:rFonts w:ascii="Century Gothic" w:hAnsi="Century Gothic"/>
          <w:bCs/>
          <w:sz w:val="20"/>
        </w:rPr>
      </w:pPr>
      <w:r w:rsidRPr="00F73A80">
        <w:rPr>
          <w:rFonts w:ascii="Century Gothic" w:hAnsi="Century Gothic"/>
          <w:bCs/>
          <w:sz w:val="20"/>
        </w:rPr>
        <w:t>nastąpi przerwa w pracy z winy Zamawiającego wynikająca z pracy na czynnym obiekcie, potwierdzona w formie pisemnej,</w:t>
      </w:r>
    </w:p>
    <w:p w14:paraId="14C6E9A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Strona zainteresowana zmianą umowy zobowiązana jest wystąpić z wnioskiem do drugiej Strony o dokonanie zmiany, w terminie do 14 (czternastu) dni od daty zaistnienia okoliczności uzasadniającej dokonanie zmiany. Wniosek ten zawierać musi uzasadnienie i dowody wskazujące na spełnienie przesłanek dokonania zmiany, oceny wpływu zmiany na wykonanie zamówienia, oraz projekt wnioskowanej zmiany.</w:t>
      </w:r>
    </w:p>
    <w:p w14:paraId="2DFD606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W terminie 14 (czternastu) dni od daty otrzymania przez drugą Stronę wniosku, o którym mowa powyżej, Strony obowiązane są przeprowadzić negocjacje w celu:</w:t>
      </w:r>
    </w:p>
    <w:p w14:paraId="6C6797D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ustalenia czy i jaki wpływ wnioskowane zmiany mają na wykonanie zamówienia;</w:t>
      </w:r>
    </w:p>
    <w:p w14:paraId="5D3835A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 xml:space="preserve">określenia ewentualnej zmiany, </w:t>
      </w:r>
    </w:p>
    <w:p w14:paraId="506FCDF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c)</w:t>
      </w:r>
      <w:r w:rsidRPr="008C0092">
        <w:rPr>
          <w:rFonts w:ascii="Century Gothic" w:hAnsi="Century Gothic"/>
          <w:bCs/>
          <w:sz w:val="20"/>
        </w:rPr>
        <w:tab/>
        <w:t>określenia terminu wprowadzenia do umowy ewentualnych zmian.</w:t>
      </w:r>
    </w:p>
    <w:p w14:paraId="6C3E603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Strony za zgodnym porozumieniem mogą odstąpić od wymogu przeprowadzenia negocjacji, o których mowa w ust. 2 i 3, jeżeli okoliczności wnioskowanej zmiany, a także jej proponowany zakres oraz sposób wprowadzenia, nie budzą wątpliwości.</w:t>
      </w:r>
    </w:p>
    <w:p w14:paraId="2FFD064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W przypadku zmiany stawki podatku VAT, wprowadzonej powszechnie obowiązującymi przepisami prawa, jeżeli zmiana ta będzie miała wpływ na koszt wykonania zamówienia przez Wykonawcę, zmiana wynagrodzenia z tytułu niniejszej umowy może nastąpić jedynie pod warunkiem, że cena netto nie ulegnie podwyższeniu.</w:t>
      </w:r>
    </w:p>
    <w:p w14:paraId="18E5A5F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Wszystkie zmiany niniejszej umowy dokonywane będą na piśmie pod rygorem nieważności.</w:t>
      </w:r>
    </w:p>
    <w:p w14:paraId="575AEAF4" w14:textId="5CC9CA81" w:rsidR="00A2022B" w:rsidRPr="008C0092" w:rsidRDefault="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Dopuszczalne są zmiany Umowy w zakresie  adresów w niej wskazanych – jeżeli nastąpi potrzeba uaktualnienia danych adresowych którejkolwiek ze Stron.</w:t>
      </w:r>
    </w:p>
    <w:p w14:paraId="2F097EE0" w14:textId="41BEB843"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 1</w:t>
      </w:r>
      <w:r w:rsidR="00032236">
        <w:rPr>
          <w:rFonts w:ascii="Century Gothic" w:hAnsi="Century Gothic"/>
          <w:b/>
          <w:bCs/>
          <w:sz w:val="20"/>
        </w:rPr>
        <w:t>7</w:t>
      </w:r>
    </w:p>
    <w:p w14:paraId="1A5521B5" w14:textId="77777777" w:rsidR="008C0092" w:rsidRPr="00D76B11" w:rsidRDefault="008C0092" w:rsidP="00D76B11">
      <w:pPr>
        <w:tabs>
          <w:tab w:val="left" w:pos="284"/>
        </w:tabs>
        <w:suppressAutoHyphens/>
        <w:autoSpaceDE/>
        <w:autoSpaceDN/>
        <w:spacing w:before="0" w:line="360" w:lineRule="auto"/>
        <w:ind w:left="284"/>
        <w:jc w:val="center"/>
        <w:rPr>
          <w:rFonts w:ascii="Century Gothic" w:hAnsi="Century Gothic"/>
          <w:b/>
          <w:bCs/>
          <w:sz w:val="20"/>
        </w:rPr>
      </w:pPr>
      <w:r w:rsidRPr="00D76B11">
        <w:rPr>
          <w:rFonts w:ascii="Century Gothic" w:hAnsi="Century Gothic"/>
          <w:b/>
          <w:bCs/>
          <w:sz w:val="20"/>
        </w:rPr>
        <w:t>RODO</w:t>
      </w:r>
    </w:p>
    <w:p w14:paraId="4EFAD76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Zgodnie z art. 13 ust. ogólnego Rozporządzenia o ochronie danych osobowych z dnia 27 kwietnia 2016 r. (RODO) informuję, iż Administratorem danych osobowych jest Centralny Ośrodek Sportu, ul. Łazienkowska 6a, 00-449 Warszawa. Dane kontaktowe do Inspektora Ochrony Danych: iod@cos.pl.</w:t>
      </w:r>
    </w:p>
    <w:p w14:paraId="08272CB2" w14:textId="2C44D53D"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Dane osobowe Wykonawcy i jego przedstawicieli będą przetwarzane w celu zawarcia i realizacji umowy, a podstawą prawną przetwarzania danych osobowych jest </w:t>
      </w:r>
      <w:r w:rsidR="0086651E">
        <w:rPr>
          <w:rFonts w:ascii="Century Gothic" w:hAnsi="Century Gothic"/>
          <w:bCs/>
          <w:sz w:val="20"/>
        </w:rPr>
        <w:t>a</w:t>
      </w:r>
      <w:r w:rsidRPr="008C0092">
        <w:rPr>
          <w:rFonts w:ascii="Century Gothic" w:hAnsi="Century Gothic"/>
          <w:bCs/>
          <w:sz w:val="20"/>
        </w:rPr>
        <w:t xml:space="preserve">rt. 6 ust. 1 lit. b RODO. Dane osobowe mogą zostać również wykorzystane w celu potwierdzenia kwalifikacji i uprawnień wymaganych przepisami prawa, które powinni posiadać przedstawiciele Wykonawcy w ramach współpracy z Administratorem. Jest to podstawa prawna przetwarzania danych osobowych wynikająca z </w:t>
      </w:r>
      <w:r w:rsidR="0086651E">
        <w:rPr>
          <w:rFonts w:ascii="Century Gothic" w:hAnsi="Century Gothic"/>
          <w:bCs/>
          <w:sz w:val="20"/>
        </w:rPr>
        <w:t>a</w:t>
      </w:r>
      <w:r w:rsidRPr="008C0092">
        <w:rPr>
          <w:rFonts w:ascii="Century Gothic" w:hAnsi="Century Gothic"/>
          <w:bCs/>
          <w:sz w:val="20"/>
        </w:rPr>
        <w:t>rt. 6 ust. 1 lit. c RODO tj. przetwarzanie jest niezbędne do wypełnienia obowiązku prawnego ciążącego na Administratorze.</w:t>
      </w:r>
    </w:p>
    <w:p w14:paraId="61EA4FB3"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Dane osobowe będą przetwarzane przez czas realizacji umowy oraz okres wynikający z wymagań prawnych nakładanych na Administratora w obszarze księgowości. Dane przedstawicieli Wykonawcy posiadających uprawnienia i kwalifikacje wymagane przepisami prawa mogą być przetwarzane przez okres funkcjonowania obiektu ze względu na nałożony przez przepisy Prawa Budowlanego obowiązek dokumentowania realizowanych praz przez Administratora.</w:t>
      </w:r>
    </w:p>
    <w:p w14:paraId="7500783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Dane osobowe Wykonawcy i jego przedstawicieli mogą zostać udostępnione dostawcom systemów informatycznych, firmom doradczym i audytowym oraz kancelariom prawnym, z którymi współpracuje Administrator.</w:t>
      </w:r>
    </w:p>
    <w:p w14:paraId="2E10CF4A" w14:textId="0741AC1F"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Wykonawca lub jego przedstawiciele posiadają prawo dostępu do treści swoich danych oraz prawo ich sprostowania, usunięcia, ograniczenia przetwarzania, prawo do przenoszenia danych, prawo wniesienia sprzeciwu. Wykonawca lub jego przedstawiciele mają prawo wniesienia skargi do właściwego organu nadzorczego w zakresie ochrony danych osobowych</w:t>
      </w:r>
      <w:r w:rsidR="0086651E">
        <w:rPr>
          <w:rFonts w:ascii="Century Gothic" w:hAnsi="Century Gothic"/>
          <w:bCs/>
          <w:sz w:val="20"/>
        </w:rPr>
        <w:t>,</w:t>
      </w:r>
      <w:r w:rsidRPr="008C0092">
        <w:rPr>
          <w:rFonts w:ascii="Century Gothic" w:hAnsi="Century Gothic"/>
          <w:bCs/>
          <w:sz w:val="20"/>
        </w:rPr>
        <w:t xml:space="preserve"> gdy uznają, iż przetwarzanie danych osobowych ich dotyczących narusza przepisy ogólnego Rozporządzenia o ochronie danych osobowych z dnia 27 kwietnia 2016 r. Podanie przez Wykonawcę danych osobowych jest warunkiem zawarcia umowy i współpracy z Administratorem.</w:t>
      </w:r>
    </w:p>
    <w:p w14:paraId="55ED26B8" w14:textId="67B558B4"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Wykonawca jest zobowiązany do przekazania niniejszej informacji swoim przedstawicielom, których dane zostaną przekazane Administratorowi w ramach realizacji umowy. Za informacje poufne (dalej „Informacje Poufne”) Strony uznają wszelkie informacje, dane lub dokumenty, niezależnie od formy oraz sposobu ich wyrażania, otrzymane lub pozyskane przez Zleceniobiorcę, w związku z wykonywaniem niniejszej umowy. Informacjami poufnymi są także informacje uzyskane w wyniku analizy lub przetworzenia dostarczonych informacji, danych lub dokumentów, niezależnie od sposobu ich ujawnienia.</w:t>
      </w:r>
    </w:p>
    <w:p w14:paraId="05F33CB6"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7.</w:t>
      </w:r>
      <w:r w:rsidRPr="008C0092">
        <w:rPr>
          <w:rFonts w:ascii="Century Gothic" w:hAnsi="Century Gothic"/>
          <w:bCs/>
          <w:sz w:val="20"/>
        </w:rPr>
        <w:tab/>
        <w:t>Wykonawca zobowiązuje się:</w:t>
      </w:r>
    </w:p>
    <w:p w14:paraId="5F6CB9C1"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w:t>
      </w:r>
      <w:r w:rsidRPr="008C0092">
        <w:rPr>
          <w:rFonts w:ascii="Century Gothic" w:hAnsi="Century Gothic"/>
          <w:bCs/>
          <w:sz w:val="20"/>
        </w:rPr>
        <w:tab/>
        <w:t>podjąć odpowiednie środki (w stopniu nie mniejszym niż taki, który Wykonawca sam stosuje do zabezpieczenia swoich informacji poufnych) w celu zachowania Informacji Poufnych w tajemnicy, w szczególności podejmie w stosunku do nich odpowiednie środki ostrożności oraz środki zabezpieczające przeciwko nieupoważnionemu ujawnieniu, kopiowaniu lub wykorzystaniu;</w:t>
      </w:r>
    </w:p>
    <w:p w14:paraId="691EFE52"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b)</w:t>
      </w:r>
      <w:r w:rsidRPr="008C0092">
        <w:rPr>
          <w:rFonts w:ascii="Century Gothic" w:hAnsi="Century Gothic"/>
          <w:bCs/>
          <w:sz w:val="20"/>
        </w:rPr>
        <w:tab/>
        <w:t>nie wykorzystywać Informacji Poufnych w innych celach niż dla realizacji zamówień;</w:t>
      </w:r>
    </w:p>
    <w:p w14:paraId="650F8E7E"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c)</w:t>
      </w:r>
      <w:r w:rsidRPr="008C0092">
        <w:rPr>
          <w:rFonts w:ascii="Century Gothic" w:hAnsi="Century Gothic"/>
          <w:bCs/>
          <w:sz w:val="20"/>
        </w:rPr>
        <w:tab/>
        <w:t>przechowywać nośniki zawierające Informacje Poufne w sposób uniemożliwiający dostęp osób trzecich;</w:t>
      </w:r>
    </w:p>
    <w:p w14:paraId="20DA5789"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d)</w:t>
      </w:r>
      <w:r w:rsidRPr="008C0092">
        <w:rPr>
          <w:rFonts w:ascii="Century Gothic" w:hAnsi="Century Gothic"/>
          <w:bCs/>
          <w:sz w:val="20"/>
        </w:rPr>
        <w:tab/>
        <w:t>informować każdą osobę otrzymującą Informacje Poufne o ich poufnym charakterze oraz każdorazowo zobowiązywać ją do zachowania tych Informacji w tajemnicy.</w:t>
      </w:r>
    </w:p>
    <w:p w14:paraId="735CDB7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8.</w:t>
      </w:r>
      <w:r w:rsidRPr="008C0092">
        <w:rPr>
          <w:rFonts w:ascii="Century Gothic" w:hAnsi="Century Gothic"/>
          <w:bCs/>
          <w:sz w:val="20"/>
        </w:rPr>
        <w:tab/>
        <w:t>Wykonawca zobowiązuje się nie udostępniać ani nie ujawniać w całości lub w części Informacji Poufnych osobom trzecim bez uprzedniej zgody Zamawiającego, wyrażonej w formie pisemnej pod rygorem nieważności (przy czym zgoda w formie elektronicznej jest uznawana za złożoną formie pisemnej), za wyjątkiem przypadków, gdy ujawnienie Informacji Poufnych jest wymagane przez bezwzględnie obowiązujące przepisy prawa. W takim przypadku Wykonawca zobowiązany jest poinformować Zamawiającego o konieczności takiego ujawnienia Informacji Poufnych, co najmniej na 5 dni roboczych przed takim ujawnieniem.</w:t>
      </w:r>
    </w:p>
    <w:p w14:paraId="4C5D3781" w14:textId="3318DF89"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9.</w:t>
      </w:r>
      <w:r w:rsidRPr="008C0092">
        <w:rPr>
          <w:rFonts w:ascii="Century Gothic" w:hAnsi="Century Gothic"/>
          <w:bCs/>
          <w:sz w:val="20"/>
        </w:rPr>
        <w:tab/>
        <w:t>Udostępnienie Informacji Poufnych własnemu personelowi powinno być przez Zleceniobiorcę kontrolowane i ograniczone do przypadków koniecznych związanych z wykonywaniem zamówień, przy spełnieniu wymogów formalnych opisanych w ust. 2</w:t>
      </w:r>
      <w:r w:rsidR="0086651E">
        <w:rPr>
          <w:rFonts w:ascii="Century Gothic" w:hAnsi="Century Gothic"/>
          <w:bCs/>
          <w:sz w:val="20"/>
        </w:rPr>
        <w:t xml:space="preserve"> lit.</w:t>
      </w:r>
      <w:r w:rsidRPr="008C0092">
        <w:rPr>
          <w:rFonts w:ascii="Century Gothic" w:hAnsi="Century Gothic"/>
          <w:bCs/>
          <w:sz w:val="20"/>
        </w:rPr>
        <w:t xml:space="preserve"> d powyżej.</w:t>
      </w:r>
    </w:p>
    <w:p w14:paraId="2F273BB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10.</w:t>
      </w:r>
      <w:r w:rsidRPr="008C0092">
        <w:rPr>
          <w:rFonts w:ascii="Century Gothic" w:hAnsi="Century Gothic"/>
          <w:bCs/>
          <w:sz w:val="20"/>
        </w:rPr>
        <w:tab/>
        <w:t>Wszelkie materiały, w tym dokumenty zawierające dane dotyczące Zamawiającego, w których posiadanie Wykonawca wejdzie w związku z wykonywaniem przedmiotu umowy, są i pozostaną własnością Zamawiającego. Wykonawca zwróci je Zamawiającemu nie później niż wraz wygaśnięciem lub rozwiązaniem umowy, chyba że Wykonawca zażąda ich zwrotu w terminie wcześniejszym.</w:t>
      </w:r>
    </w:p>
    <w:p w14:paraId="0F29910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11.</w:t>
      </w:r>
      <w:r w:rsidRPr="008C0092">
        <w:rPr>
          <w:rFonts w:ascii="Century Gothic" w:hAnsi="Century Gothic"/>
          <w:bCs/>
          <w:sz w:val="20"/>
        </w:rPr>
        <w:tab/>
        <w:t>W razie niewykonania lub nienależytego wykonania postanowień Umowy, w tym w szczególności w przypadku ujawnienia Informacji poufnych lub dopuszczenia do ich ujawnienia, Zamawiający będzie uprawniony do żądania od Wykonawcy zapłaty kary umownej w wysokości 3.000,00 złotych (słownie: trzy tysiące), za każdy stwierdzony przypadek ujawnienia Informacji Poufnych. Kary umowne płatne będą przez Wykonawcę w terminie 7 dni licząc od dnia otrzymania stosownej noty, na rachunek bankowy wskazany w jej treści.</w:t>
      </w:r>
    </w:p>
    <w:p w14:paraId="416CDCC8" w14:textId="43FDBDD9" w:rsidR="008C0092" w:rsidRPr="008C0092" w:rsidRDefault="008C0092" w:rsidP="00B41A27">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12.</w:t>
      </w:r>
      <w:r w:rsidRPr="008C0092">
        <w:rPr>
          <w:rFonts w:ascii="Century Gothic" w:hAnsi="Century Gothic"/>
          <w:bCs/>
          <w:sz w:val="20"/>
        </w:rPr>
        <w:tab/>
        <w:t>Zamawiający zastrzega sobie możliwość dochodzenia odszkodowania uzupełniającego, przenoszącego wysokość zastrzeżonych kar umownych do wysokości poniesionej szkody, na warunkach ogólnych określonych przepisami kodeksu cywilnego.</w:t>
      </w:r>
    </w:p>
    <w:p w14:paraId="085EAF37" w14:textId="5C44650F" w:rsidR="008C0092" w:rsidRPr="00B41A27" w:rsidRDefault="008C0092" w:rsidP="00B41A27">
      <w:pPr>
        <w:tabs>
          <w:tab w:val="left" w:pos="284"/>
        </w:tabs>
        <w:suppressAutoHyphens/>
        <w:autoSpaceDE/>
        <w:autoSpaceDN/>
        <w:spacing w:before="0" w:line="360" w:lineRule="auto"/>
        <w:ind w:left="284"/>
        <w:jc w:val="center"/>
        <w:rPr>
          <w:rFonts w:ascii="Century Gothic" w:hAnsi="Century Gothic"/>
          <w:b/>
          <w:bCs/>
          <w:sz w:val="20"/>
        </w:rPr>
      </w:pPr>
      <w:r w:rsidRPr="00B41A27">
        <w:rPr>
          <w:rFonts w:ascii="Century Gothic" w:hAnsi="Century Gothic"/>
          <w:b/>
          <w:bCs/>
          <w:sz w:val="20"/>
        </w:rPr>
        <w:t xml:space="preserve">§ </w:t>
      </w:r>
      <w:r w:rsidR="00032236">
        <w:rPr>
          <w:rFonts w:ascii="Century Gothic" w:hAnsi="Century Gothic"/>
          <w:b/>
          <w:bCs/>
          <w:sz w:val="20"/>
        </w:rPr>
        <w:t>18</w:t>
      </w:r>
    </w:p>
    <w:p w14:paraId="33747A31" w14:textId="77777777" w:rsidR="008C0092" w:rsidRPr="00B41A27" w:rsidRDefault="008C0092" w:rsidP="00B41A27">
      <w:pPr>
        <w:tabs>
          <w:tab w:val="left" w:pos="284"/>
        </w:tabs>
        <w:suppressAutoHyphens/>
        <w:autoSpaceDE/>
        <w:autoSpaceDN/>
        <w:spacing w:before="0" w:line="360" w:lineRule="auto"/>
        <w:ind w:left="284"/>
        <w:jc w:val="center"/>
        <w:rPr>
          <w:rFonts w:ascii="Century Gothic" w:hAnsi="Century Gothic"/>
          <w:b/>
          <w:bCs/>
          <w:sz w:val="20"/>
        </w:rPr>
      </w:pPr>
      <w:r w:rsidRPr="00B41A27">
        <w:rPr>
          <w:rFonts w:ascii="Century Gothic" w:hAnsi="Century Gothic"/>
          <w:b/>
          <w:bCs/>
          <w:sz w:val="20"/>
        </w:rPr>
        <w:t>POSTANOWIENIA KOŃCOWE</w:t>
      </w:r>
    </w:p>
    <w:p w14:paraId="16807FE5"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1.</w:t>
      </w:r>
      <w:r w:rsidRPr="008C0092">
        <w:rPr>
          <w:rFonts w:ascii="Century Gothic" w:hAnsi="Century Gothic"/>
          <w:bCs/>
          <w:sz w:val="20"/>
        </w:rPr>
        <w:tab/>
        <w:t>Wszelkie zmiany umowy wymagają dla swej ważności formy pisemnej pod rygorem nieważności.</w:t>
      </w:r>
    </w:p>
    <w:p w14:paraId="5AB742B7" w14:textId="46E5C591"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2.</w:t>
      </w:r>
      <w:r w:rsidRPr="008C0092">
        <w:rPr>
          <w:rFonts w:ascii="Century Gothic" w:hAnsi="Century Gothic"/>
          <w:bCs/>
          <w:sz w:val="20"/>
        </w:rPr>
        <w:tab/>
        <w:t xml:space="preserve">Sprawy sporne mogące wyniknąć w związku z niniejszą </w:t>
      </w:r>
      <w:r w:rsidR="0086651E">
        <w:rPr>
          <w:rFonts w:ascii="Century Gothic" w:hAnsi="Century Gothic"/>
          <w:bCs/>
          <w:sz w:val="20"/>
        </w:rPr>
        <w:t>U</w:t>
      </w:r>
      <w:r w:rsidRPr="008C0092">
        <w:rPr>
          <w:rFonts w:ascii="Century Gothic" w:hAnsi="Century Gothic"/>
          <w:bCs/>
          <w:sz w:val="20"/>
        </w:rPr>
        <w:t>mową, rozstrzygane będą przez sąd właściwy dla siedziby Zamawiającego.</w:t>
      </w:r>
    </w:p>
    <w:p w14:paraId="43874E1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3.</w:t>
      </w:r>
      <w:r w:rsidRPr="008C0092">
        <w:rPr>
          <w:rFonts w:ascii="Century Gothic" w:hAnsi="Century Gothic"/>
          <w:bCs/>
          <w:sz w:val="20"/>
        </w:rPr>
        <w:tab/>
        <w:t>Strony Umowy zobowiązują się do niezwłocznego powiadomienia o każdej zmianie swojej siedziby/adresu. W przypadku niezrealizowania tego obowiązku pisma doręczone na dotychczasowy adres uważać się będzie za doręczone prawidłowo.</w:t>
      </w:r>
    </w:p>
    <w:p w14:paraId="38CC43AA" w14:textId="77D932B3"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4.</w:t>
      </w:r>
      <w:r w:rsidRPr="008C0092">
        <w:rPr>
          <w:rFonts w:ascii="Century Gothic" w:hAnsi="Century Gothic"/>
          <w:bCs/>
          <w:sz w:val="20"/>
        </w:rPr>
        <w:tab/>
        <w:t xml:space="preserve">Strony oświadczają, że zawarte w </w:t>
      </w:r>
      <w:r w:rsidR="0086651E">
        <w:rPr>
          <w:rFonts w:ascii="Century Gothic" w:hAnsi="Century Gothic"/>
          <w:bCs/>
          <w:sz w:val="20"/>
        </w:rPr>
        <w:t>U</w:t>
      </w:r>
      <w:r w:rsidRPr="008C0092">
        <w:rPr>
          <w:rFonts w:ascii="Century Gothic" w:hAnsi="Century Gothic"/>
          <w:bCs/>
          <w:sz w:val="20"/>
        </w:rPr>
        <w:t>mowie adresy stanowią adresy do doręczania korespondencji.</w:t>
      </w:r>
    </w:p>
    <w:p w14:paraId="0F4CB32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5.</w:t>
      </w:r>
      <w:r w:rsidRPr="008C0092">
        <w:rPr>
          <w:rFonts w:ascii="Century Gothic" w:hAnsi="Century Gothic"/>
          <w:bCs/>
          <w:sz w:val="20"/>
        </w:rPr>
        <w:tab/>
        <w:t>Przelew praw i obowiązków Wykonawcy wynikających z Umowy wymaga uprzedniej, pisemnej zgody Zamawiającego pod rygorem nieważności.</w:t>
      </w:r>
    </w:p>
    <w:p w14:paraId="0C81328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6.</w:t>
      </w:r>
      <w:r w:rsidRPr="008C0092">
        <w:rPr>
          <w:rFonts w:ascii="Century Gothic" w:hAnsi="Century Gothic"/>
          <w:bCs/>
          <w:sz w:val="20"/>
        </w:rPr>
        <w:tab/>
        <w:t xml:space="preserve">Umowę sporządzono w dwóch jednobrzmiących egzemplarzach, po jednym dla każdej ze stron. </w:t>
      </w:r>
    </w:p>
    <w:p w14:paraId="537B9B8A"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p>
    <w:p w14:paraId="480ACFB4"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Załączniki stanowiące integralną część Umowy:</w:t>
      </w:r>
    </w:p>
    <w:p w14:paraId="61CF0CAC"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1 – Elementy dokumentacji projektowej</w:t>
      </w:r>
    </w:p>
    <w:p w14:paraId="5F260BF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2 – Specyfikacja Techniczna Wykonania i Odbioru Robót</w:t>
      </w:r>
    </w:p>
    <w:p w14:paraId="51A692CB"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3 – Przedmiar robót</w:t>
      </w:r>
    </w:p>
    <w:p w14:paraId="7E5A6430"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4 – Oferta</w:t>
      </w:r>
    </w:p>
    <w:p w14:paraId="6CC27B99" w14:textId="16897B10"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5 – Harmonogram</w:t>
      </w:r>
      <w:r w:rsidR="00466BE0">
        <w:rPr>
          <w:rFonts w:ascii="Century Gothic" w:hAnsi="Century Gothic"/>
          <w:bCs/>
          <w:sz w:val="20"/>
        </w:rPr>
        <w:t xml:space="preserve"> rzeczowo-finansowy</w:t>
      </w:r>
    </w:p>
    <w:p w14:paraId="7C0C87A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6 – Kosztorys ofertowy</w:t>
      </w:r>
    </w:p>
    <w:p w14:paraId="07BD013D"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Załącznik nr 7 – Kopia polisy wraz z  potwierdzeniem uiszczenia składki</w:t>
      </w:r>
    </w:p>
    <w:p w14:paraId="78E54677" w14:textId="77777777" w:rsidR="008C0092" w:rsidRPr="008C0092" w:rsidRDefault="008C0092" w:rsidP="008C0092">
      <w:pPr>
        <w:tabs>
          <w:tab w:val="left" w:pos="284"/>
        </w:tabs>
        <w:suppressAutoHyphens/>
        <w:autoSpaceDE/>
        <w:autoSpaceDN/>
        <w:spacing w:before="0" w:after="240" w:line="360" w:lineRule="auto"/>
        <w:ind w:left="284"/>
        <w:rPr>
          <w:rFonts w:ascii="Century Gothic" w:hAnsi="Century Gothic"/>
          <w:bCs/>
          <w:sz w:val="20"/>
        </w:rPr>
      </w:pPr>
    </w:p>
    <w:p w14:paraId="63549F7C" w14:textId="22C1C513" w:rsidR="00E4297F" w:rsidRPr="00B41A27" w:rsidRDefault="008C0092" w:rsidP="00B41A27">
      <w:pPr>
        <w:tabs>
          <w:tab w:val="left" w:pos="284"/>
        </w:tabs>
        <w:suppressAutoHyphens/>
        <w:autoSpaceDE/>
        <w:autoSpaceDN/>
        <w:spacing w:before="0" w:after="240" w:line="360" w:lineRule="auto"/>
        <w:ind w:left="284"/>
        <w:rPr>
          <w:rFonts w:ascii="Century Gothic" w:hAnsi="Century Gothic"/>
          <w:bCs/>
          <w:sz w:val="20"/>
        </w:rPr>
      </w:pPr>
      <w:r w:rsidRPr="008C0092">
        <w:rPr>
          <w:rFonts w:ascii="Century Gothic" w:hAnsi="Century Gothic"/>
          <w:bCs/>
          <w:sz w:val="20"/>
        </w:rPr>
        <w:tab/>
        <w:t>WYKONAWCA</w:t>
      </w:r>
      <w:r w:rsidRPr="008C0092">
        <w:rPr>
          <w:rFonts w:ascii="Century Gothic" w:hAnsi="Century Gothic"/>
          <w:bCs/>
          <w:sz w:val="20"/>
        </w:rPr>
        <w:tab/>
      </w:r>
      <w:r w:rsidRPr="008C0092">
        <w:rPr>
          <w:rFonts w:ascii="Century Gothic" w:hAnsi="Century Gothic"/>
          <w:bCs/>
          <w:sz w:val="20"/>
        </w:rPr>
        <w:tab/>
      </w:r>
      <w:r w:rsidRPr="008C0092">
        <w:rPr>
          <w:rFonts w:ascii="Century Gothic" w:hAnsi="Century Gothic"/>
          <w:bCs/>
          <w:sz w:val="20"/>
        </w:rPr>
        <w:tab/>
        <w:t xml:space="preserve">                    </w:t>
      </w:r>
      <w:r w:rsidRPr="008C0092">
        <w:rPr>
          <w:rFonts w:ascii="Century Gothic" w:hAnsi="Century Gothic"/>
          <w:bCs/>
          <w:sz w:val="20"/>
        </w:rPr>
        <w:tab/>
        <w:t xml:space="preserve">         </w:t>
      </w:r>
      <w:r w:rsidRPr="008C0092">
        <w:rPr>
          <w:rFonts w:ascii="Century Gothic" w:hAnsi="Century Gothic"/>
          <w:bCs/>
          <w:sz w:val="20"/>
        </w:rPr>
        <w:tab/>
        <w:t xml:space="preserve">                  ZAMAWIAJĄCY</w:t>
      </w:r>
    </w:p>
    <w:p w14:paraId="40773FF9" w14:textId="77777777" w:rsidR="00E4297F" w:rsidRPr="00AC1BA9" w:rsidRDefault="00E4297F" w:rsidP="00E4297F">
      <w:pPr>
        <w:tabs>
          <w:tab w:val="left" w:pos="567"/>
        </w:tabs>
        <w:jc w:val="center"/>
        <w:rPr>
          <w:rFonts w:ascii="Century Gothic" w:eastAsia="Century Gothic" w:hAnsi="Century Gothic" w:cs="Century Gothic"/>
          <w:sz w:val="20"/>
        </w:rPr>
      </w:pPr>
    </w:p>
    <w:p w14:paraId="39DE0AD3" w14:textId="77777777" w:rsidR="00E4297F" w:rsidRPr="00AC1BA9" w:rsidRDefault="00E4297F" w:rsidP="00E4297F">
      <w:pPr>
        <w:tabs>
          <w:tab w:val="left" w:pos="567"/>
        </w:tabs>
        <w:rPr>
          <w:rFonts w:ascii="Century Gothic" w:eastAsia="Century Gothic" w:hAnsi="Century Gothic" w:cs="Century Gothic"/>
          <w:sz w:val="20"/>
        </w:rPr>
      </w:pPr>
    </w:p>
    <w:p w14:paraId="66B5DF99" w14:textId="4A48065B" w:rsidR="00A17B64" w:rsidRPr="00527E5F" w:rsidRDefault="00A17B64" w:rsidP="00FE09A1">
      <w:pPr>
        <w:rPr>
          <w:rFonts w:ascii="Century Gothic" w:hAnsi="Century Gothic"/>
        </w:rPr>
      </w:pPr>
    </w:p>
    <w:sectPr w:rsidR="00A17B64" w:rsidRPr="00527E5F" w:rsidSect="00116D80">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BF1B4" w14:textId="77777777" w:rsidR="00764B3A" w:rsidRDefault="00764B3A">
      <w:r>
        <w:separator/>
      </w:r>
    </w:p>
  </w:endnote>
  <w:endnote w:type="continuationSeparator" w:id="0">
    <w:p w14:paraId="2FBD1A4A" w14:textId="77777777" w:rsidR="00764B3A" w:rsidRDefault="00764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Arial"/>
    <w:charset w:val="00"/>
    <w:family w:val="auto"/>
    <w:pitch w:val="variable"/>
    <w:sig w:usb0="E1000AEF" w:usb1="5000A1FF" w:usb2="00000000" w:usb3="00000000" w:csb0="000001B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icrosoft Sans Serif">
    <w:panose1 w:val="020B0604020202020204"/>
    <w:charset w:val="EE"/>
    <w:family w:val="swiss"/>
    <w:pitch w:val="variable"/>
    <w:sig w:usb0="E5002EFF" w:usb1="C000605B" w:usb2="00000029" w:usb3="00000000" w:csb0="000101FF" w:csb1="00000000"/>
  </w:font>
  <w:font w:name="FiraSans-Regular">
    <w:altName w:val="Arial"/>
    <w:panose1 w:val="00000000000000000000"/>
    <w:charset w:val="00"/>
    <w:family w:val="swiss"/>
    <w:notTrueType/>
    <w:pitch w:val="default"/>
    <w:sig w:usb0="00000007" w:usb1="00000000" w:usb2="00000000" w:usb3="00000000" w:csb0="00000003"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ＭＳ ゴシック"/>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764B3A" w:rsidRDefault="00764B3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764B3A" w:rsidRDefault="00764B3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4880B8D9" w:rsidR="00764B3A" w:rsidRPr="006F5AD9" w:rsidRDefault="00764B3A"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3F4A04">
              <w:rPr>
                <w:rFonts w:ascii="Century Gothic" w:hAnsi="Century Gothic"/>
                <w:b/>
                <w:noProof/>
                <w:w w:val="100"/>
                <w:sz w:val="20"/>
              </w:rPr>
              <w:t>20</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3F4A04">
              <w:rPr>
                <w:rFonts w:ascii="Century Gothic" w:hAnsi="Century Gothic"/>
                <w:b/>
                <w:noProof/>
                <w:w w:val="100"/>
                <w:sz w:val="20"/>
              </w:rPr>
              <w:t>64</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8F6E" w14:textId="77777777" w:rsidR="00764B3A" w:rsidRDefault="00764B3A">
      <w:r>
        <w:separator/>
      </w:r>
    </w:p>
  </w:footnote>
  <w:footnote w:type="continuationSeparator" w:id="0">
    <w:p w14:paraId="0836C7FD" w14:textId="77777777" w:rsidR="00764B3A" w:rsidRDefault="00764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764B3A" w:rsidRDefault="00764B3A">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764B3A" w:rsidRDefault="00764B3A">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D6A33AF" w:rsidR="00764B3A" w:rsidRPr="00F47F9D" w:rsidRDefault="00764B3A"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NZ/P/9/2022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764B3A" w:rsidRPr="009E3B11" w:rsidRDefault="00764B3A"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764B3A" w:rsidRDefault="00764B3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C59A1B0A"/>
    <w:name w:val="WW8Num5"/>
    <w:lvl w:ilvl="0">
      <w:start w:val="1"/>
      <w:numFmt w:val="decimal"/>
      <w:lvlText w:val="%1."/>
      <w:lvlJc w:val="left"/>
      <w:pPr>
        <w:tabs>
          <w:tab w:val="num" w:pos="720"/>
        </w:tabs>
        <w:ind w:left="720" w:hanging="360"/>
      </w:pPr>
      <w:rPr>
        <w:b w:val="0"/>
      </w:r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0"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1" w15:restartNumberingAfterBreak="0">
    <w:nsid w:val="03AF0467"/>
    <w:multiLevelType w:val="hybridMultilevel"/>
    <w:tmpl w:val="10387914"/>
    <w:styleLink w:val="Zaimportowanystyl271"/>
    <w:lvl w:ilvl="0" w:tplc="82C2AF7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68C64D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4A36544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DE76D1F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B0D2005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BAC6B250">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rPr>
    </w:lvl>
    <w:lvl w:ilvl="6" w:tplc="476A44F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91BA00D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6830909E">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03BE45B8"/>
    <w:multiLevelType w:val="hybridMultilevel"/>
    <w:tmpl w:val="ECCCFF12"/>
    <w:styleLink w:val="Zaimportowanystyl77"/>
    <w:lvl w:ilvl="0" w:tplc="EFDEC8F6">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rPr>
    </w:lvl>
    <w:lvl w:ilvl="1" w:tplc="F8A46CE8">
      <w:start w:val="1"/>
      <w:numFmt w:val="lowerLetter"/>
      <w:lvlText w:val="%2."/>
      <w:lvlJc w:val="left"/>
      <w:pPr>
        <w:ind w:left="1146" w:hanging="360"/>
      </w:pPr>
      <w:rPr>
        <w:rFonts w:hAnsi="Arial Unicode MS"/>
        <w:caps w:val="0"/>
        <w:smallCaps w:val="0"/>
        <w:strike w:val="0"/>
        <w:dstrike w:val="0"/>
        <w:color w:val="000000"/>
        <w:spacing w:val="0"/>
        <w:w w:val="100"/>
        <w:kern w:val="0"/>
        <w:position w:val="0"/>
        <w:highlight w:val="none"/>
        <w:vertAlign w:val="baseline"/>
      </w:rPr>
    </w:lvl>
    <w:lvl w:ilvl="2" w:tplc="6B202114">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vertAlign w:val="baseline"/>
      </w:rPr>
    </w:lvl>
    <w:lvl w:ilvl="3" w:tplc="567C4E56">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vertAlign w:val="baseline"/>
      </w:rPr>
    </w:lvl>
    <w:lvl w:ilvl="4" w:tplc="BE5C68EE">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vertAlign w:val="baseline"/>
      </w:rPr>
    </w:lvl>
    <w:lvl w:ilvl="5" w:tplc="DB306C42">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vertAlign w:val="baseline"/>
      </w:rPr>
    </w:lvl>
    <w:lvl w:ilvl="6" w:tplc="B71EA3A4">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vertAlign w:val="baseline"/>
      </w:rPr>
    </w:lvl>
    <w:lvl w:ilvl="7" w:tplc="4788AC40">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vertAlign w:val="baseline"/>
      </w:rPr>
    </w:lvl>
    <w:lvl w:ilvl="8" w:tplc="A1C20532">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7976AFD"/>
    <w:multiLevelType w:val="hybridMultilevel"/>
    <w:tmpl w:val="80CA35CC"/>
    <w:styleLink w:val="Zaimportowanystyl55"/>
    <w:lvl w:ilvl="0" w:tplc="255CA26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CD9214F0">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048292A">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8062BB0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93AE1F8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94366BD8">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BDB2CDFE">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32CACC2A">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9388C6E">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rPr>
    </w:lvl>
  </w:abstractNum>
  <w:abstractNum w:abstractNumId="16" w15:restartNumberingAfterBreak="0">
    <w:nsid w:val="0903620B"/>
    <w:multiLevelType w:val="hybridMultilevel"/>
    <w:tmpl w:val="303E0904"/>
    <w:styleLink w:val="Zaimportowanystyl72"/>
    <w:lvl w:ilvl="0" w:tplc="318293BE">
      <w:start w:val="1"/>
      <w:numFmt w:val="lowerLetter"/>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4392CEFA">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D4FA1EA0">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3DD44464">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3840505A">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26423E2A">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4330038C">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8C1A69B8">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473075A2">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AC457C"/>
    <w:multiLevelType w:val="hybridMultilevel"/>
    <w:tmpl w:val="D28A8DB4"/>
    <w:styleLink w:val="Zaimportowanystyl60"/>
    <w:lvl w:ilvl="0" w:tplc="D80E48DE">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BE2C3024">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486E237E">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EE26B674">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26607CD6">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C008735C">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F518277C">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41888CAA">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D8A48524">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0D953BD7"/>
    <w:multiLevelType w:val="hybridMultilevel"/>
    <w:tmpl w:val="239EBBBE"/>
    <w:lvl w:ilvl="0" w:tplc="0088C0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F0576B4"/>
    <w:multiLevelType w:val="hybridMultilevel"/>
    <w:tmpl w:val="3BDE2172"/>
    <w:styleLink w:val="Zaimportowanystyl341"/>
    <w:lvl w:ilvl="0" w:tplc="8BE66462">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61F211C4">
      <w:start w:val="1"/>
      <w:numFmt w:val="lowerLetter"/>
      <w:lvlText w:val="%2."/>
      <w:lvlJc w:val="left"/>
      <w:pPr>
        <w:tabs>
          <w:tab w:val="left" w:pos="851"/>
        </w:tabs>
        <w:ind w:left="720" w:hanging="131"/>
      </w:pPr>
      <w:rPr>
        <w:rFonts w:hAnsi="Arial Unicode MS"/>
        <w:caps w:val="0"/>
        <w:smallCaps w:val="0"/>
        <w:strike w:val="0"/>
        <w:dstrike w:val="0"/>
        <w:color w:val="000000"/>
        <w:spacing w:val="0"/>
        <w:w w:val="100"/>
        <w:kern w:val="0"/>
        <w:position w:val="0"/>
        <w:highlight w:val="none"/>
        <w:vertAlign w:val="baseline"/>
      </w:rPr>
    </w:lvl>
    <w:lvl w:ilvl="2" w:tplc="EFE8278E">
      <w:start w:val="1"/>
      <w:numFmt w:val="lowerRoman"/>
      <w:lvlText w:val="%3."/>
      <w:lvlJc w:val="left"/>
      <w:pPr>
        <w:ind w:left="1440" w:hanging="1128"/>
      </w:pPr>
      <w:rPr>
        <w:rFonts w:hAnsi="Arial Unicode MS"/>
        <w:caps w:val="0"/>
        <w:smallCaps w:val="0"/>
        <w:strike w:val="0"/>
        <w:dstrike w:val="0"/>
        <w:color w:val="000000"/>
        <w:spacing w:val="0"/>
        <w:w w:val="100"/>
        <w:kern w:val="0"/>
        <w:position w:val="0"/>
        <w:highlight w:val="none"/>
        <w:vertAlign w:val="baseline"/>
      </w:rPr>
    </w:lvl>
    <w:lvl w:ilvl="3" w:tplc="C1986FD8">
      <w:start w:val="1"/>
      <w:numFmt w:val="decimal"/>
      <w:lvlText w:val="%4."/>
      <w:lvlJc w:val="left"/>
      <w:pPr>
        <w:tabs>
          <w:tab w:val="left" w:pos="851"/>
        </w:tabs>
        <w:ind w:left="2160" w:hanging="1210"/>
      </w:pPr>
      <w:rPr>
        <w:rFonts w:hAnsi="Arial Unicode MS"/>
        <w:caps w:val="0"/>
        <w:smallCaps w:val="0"/>
        <w:strike w:val="0"/>
        <w:dstrike w:val="0"/>
        <w:color w:val="000000"/>
        <w:spacing w:val="0"/>
        <w:w w:val="100"/>
        <w:kern w:val="0"/>
        <w:position w:val="0"/>
        <w:highlight w:val="none"/>
        <w:vertAlign w:val="baseline"/>
      </w:rPr>
    </w:lvl>
    <w:lvl w:ilvl="4" w:tplc="44D87BE2">
      <w:start w:val="1"/>
      <w:numFmt w:val="lowerLetter"/>
      <w:lvlText w:val="%5."/>
      <w:lvlJc w:val="left"/>
      <w:pPr>
        <w:tabs>
          <w:tab w:val="left" w:pos="851"/>
        </w:tabs>
        <w:ind w:left="2880" w:hanging="1210"/>
      </w:pPr>
      <w:rPr>
        <w:rFonts w:hAnsi="Arial Unicode MS"/>
        <w:caps w:val="0"/>
        <w:smallCaps w:val="0"/>
        <w:strike w:val="0"/>
        <w:dstrike w:val="0"/>
        <w:color w:val="000000"/>
        <w:spacing w:val="0"/>
        <w:w w:val="100"/>
        <w:kern w:val="0"/>
        <w:position w:val="0"/>
        <w:highlight w:val="none"/>
        <w:vertAlign w:val="baseline"/>
      </w:rPr>
    </w:lvl>
    <w:lvl w:ilvl="5" w:tplc="ED6C00D0">
      <w:start w:val="1"/>
      <w:numFmt w:val="lowerRoman"/>
      <w:lvlText w:val="%6."/>
      <w:lvlJc w:val="left"/>
      <w:pPr>
        <w:tabs>
          <w:tab w:val="left" w:pos="851"/>
        </w:tabs>
        <w:ind w:left="3600" w:hanging="1128"/>
      </w:pPr>
      <w:rPr>
        <w:rFonts w:hAnsi="Arial Unicode MS"/>
        <w:caps w:val="0"/>
        <w:smallCaps w:val="0"/>
        <w:strike w:val="0"/>
        <w:dstrike w:val="0"/>
        <w:color w:val="000000"/>
        <w:spacing w:val="0"/>
        <w:w w:val="100"/>
        <w:kern w:val="0"/>
        <w:position w:val="0"/>
        <w:highlight w:val="none"/>
        <w:vertAlign w:val="baseline"/>
      </w:rPr>
    </w:lvl>
    <w:lvl w:ilvl="6" w:tplc="A6A0E4F8">
      <w:start w:val="1"/>
      <w:numFmt w:val="decimal"/>
      <w:lvlText w:val="%7."/>
      <w:lvlJc w:val="left"/>
      <w:pPr>
        <w:tabs>
          <w:tab w:val="left" w:pos="851"/>
        </w:tabs>
        <w:ind w:left="4320" w:hanging="1210"/>
      </w:pPr>
      <w:rPr>
        <w:rFonts w:hAnsi="Arial Unicode MS"/>
        <w:caps w:val="0"/>
        <w:smallCaps w:val="0"/>
        <w:strike w:val="0"/>
        <w:dstrike w:val="0"/>
        <w:color w:val="000000"/>
        <w:spacing w:val="0"/>
        <w:w w:val="100"/>
        <w:kern w:val="0"/>
        <w:position w:val="0"/>
        <w:highlight w:val="none"/>
        <w:vertAlign w:val="baseline"/>
      </w:rPr>
    </w:lvl>
    <w:lvl w:ilvl="7" w:tplc="7C60F9D0">
      <w:start w:val="1"/>
      <w:numFmt w:val="lowerLetter"/>
      <w:lvlText w:val="%8."/>
      <w:lvlJc w:val="left"/>
      <w:pPr>
        <w:tabs>
          <w:tab w:val="left" w:pos="851"/>
        </w:tabs>
        <w:ind w:left="5040" w:hanging="1210"/>
      </w:pPr>
      <w:rPr>
        <w:rFonts w:hAnsi="Arial Unicode MS"/>
        <w:caps w:val="0"/>
        <w:smallCaps w:val="0"/>
        <w:strike w:val="0"/>
        <w:dstrike w:val="0"/>
        <w:color w:val="000000"/>
        <w:spacing w:val="0"/>
        <w:w w:val="100"/>
        <w:kern w:val="0"/>
        <w:position w:val="0"/>
        <w:highlight w:val="none"/>
        <w:vertAlign w:val="baseline"/>
      </w:rPr>
    </w:lvl>
    <w:lvl w:ilvl="8" w:tplc="22266E86">
      <w:start w:val="1"/>
      <w:numFmt w:val="lowerRoman"/>
      <w:lvlText w:val="%9."/>
      <w:lvlJc w:val="left"/>
      <w:pPr>
        <w:tabs>
          <w:tab w:val="left" w:pos="851"/>
        </w:tabs>
        <w:ind w:left="5760" w:hanging="1128"/>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25325FB"/>
    <w:multiLevelType w:val="multilevel"/>
    <w:tmpl w:val="D6ECD1E2"/>
    <w:lvl w:ilvl="0">
      <w:start w:val="1"/>
      <w:numFmt w:val="decimal"/>
      <w:lvlText w:val="%1."/>
      <w:lvlJc w:val="left"/>
      <w:pPr>
        <w:ind w:left="1288" w:hanging="360"/>
      </w:pPr>
      <w:rPr>
        <w:rFonts w:hint="default"/>
      </w:rPr>
    </w:lvl>
    <w:lvl w:ilvl="1">
      <w:start w:val="1"/>
      <w:numFmt w:val="decimal"/>
      <w:isLgl/>
      <w:lvlText w:val="%1.%2."/>
      <w:lvlJc w:val="left"/>
      <w:pPr>
        <w:ind w:left="1648"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008" w:hanging="108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368" w:hanging="144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728" w:hanging="1800"/>
      </w:pPr>
      <w:rPr>
        <w:rFonts w:hint="default"/>
      </w:rPr>
    </w:lvl>
    <w:lvl w:ilvl="8">
      <w:start w:val="1"/>
      <w:numFmt w:val="decimal"/>
      <w:isLgl/>
      <w:lvlText w:val="%1.%2.%3.%4.%5.%6.%7.%8.%9."/>
      <w:lvlJc w:val="left"/>
      <w:pPr>
        <w:ind w:left="2728" w:hanging="1800"/>
      </w:pPr>
      <w:rPr>
        <w:rFonts w:hint="default"/>
      </w:rPr>
    </w:lvl>
  </w:abstractNum>
  <w:abstractNum w:abstractNumId="24"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13C81716"/>
    <w:multiLevelType w:val="hybridMultilevel"/>
    <w:tmpl w:val="A5066E64"/>
    <w:styleLink w:val="Zaimportowanystyl611"/>
    <w:lvl w:ilvl="0" w:tplc="75AE2A7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21DAEA1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70E2EBF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0480250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7D58F77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55F06EC0">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rPr>
    </w:lvl>
    <w:lvl w:ilvl="6" w:tplc="1646F8D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67ABDE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F010326E">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14A82677"/>
    <w:multiLevelType w:val="hybridMultilevel"/>
    <w:tmpl w:val="BA20EBB4"/>
    <w:lvl w:ilvl="0" w:tplc="DA64C230">
      <w:start w:val="1"/>
      <w:numFmt w:val="decimal"/>
      <w:lvlText w:val="%1)"/>
      <w:lvlJc w:val="left"/>
      <w:pPr>
        <w:ind w:left="644" w:hanging="360"/>
      </w:pPr>
      <w:rPr>
        <w:rFonts w:hint="default"/>
        <w:sz w:val="20"/>
        <w:szCs w:val="2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17943AA0"/>
    <w:multiLevelType w:val="multilevel"/>
    <w:tmpl w:val="9EE06332"/>
    <w:lvl w:ilvl="0">
      <w:start w:val="3"/>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9"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0" w15:restartNumberingAfterBreak="0">
    <w:nsid w:val="18FE0AFA"/>
    <w:multiLevelType w:val="hybridMultilevel"/>
    <w:tmpl w:val="3B7A3B92"/>
    <w:numStyleLink w:val="Zaimportowanystyl67"/>
  </w:abstractNum>
  <w:abstractNum w:abstractNumId="31" w15:restartNumberingAfterBreak="0">
    <w:nsid w:val="1A166EAF"/>
    <w:multiLevelType w:val="hybridMultilevel"/>
    <w:tmpl w:val="CE3C4A00"/>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2"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3"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1C0073A9"/>
    <w:multiLevelType w:val="hybridMultilevel"/>
    <w:tmpl w:val="B804F5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C593393"/>
    <w:multiLevelType w:val="multilevel"/>
    <w:tmpl w:val="730AB256"/>
    <w:lvl w:ilvl="0">
      <w:start w:val="1"/>
      <w:numFmt w:val="decimal"/>
      <w:lvlText w:val="%1"/>
      <w:lvlJc w:val="left"/>
      <w:pPr>
        <w:ind w:left="390" w:hanging="390"/>
      </w:pPr>
      <w:rPr>
        <w:rFonts w:cs="Lucida Grande" w:hint="default"/>
        <w:color w:val="auto"/>
      </w:rPr>
    </w:lvl>
    <w:lvl w:ilvl="1">
      <w:start w:val="1"/>
      <w:numFmt w:val="decimal"/>
      <w:lvlText w:val="%1.%2"/>
      <w:lvlJc w:val="left"/>
      <w:pPr>
        <w:ind w:left="1099" w:hanging="390"/>
      </w:pPr>
      <w:rPr>
        <w:rFonts w:ascii="Century Gothic" w:hAnsi="Century Gothic" w:cs="Lucida Grande" w:hint="default"/>
        <w:color w:val="auto"/>
      </w:rPr>
    </w:lvl>
    <w:lvl w:ilvl="2">
      <w:start w:val="1"/>
      <w:numFmt w:val="decimal"/>
      <w:lvlText w:val="%1.%2.%3"/>
      <w:lvlJc w:val="left"/>
      <w:pPr>
        <w:ind w:left="2138" w:hanging="720"/>
      </w:pPr>
      <w:rPr>
        <w:rFonts w:cs="Lucida Grande" w:hint="default"/>
        <w:color w:val="auto"/>
      </w:rPr>
    </w:lvl>
    <w:lvl w:ilvl="3">
      <w:start w:val="1"/>
      <w:numFmt w:val="decimal"/>
      <w:lvlText w:val="%1.%2.%3.%4"/>
      <w:lvlJc w:val="left"/>
      <w:pPr>
        <w:ind w:left="2847" w:hanging="720"/>
      </w:pPr>
      <w:rPr>
        <w:rFonts w:cs="Lucida Grande" w:hint="default"/>
        <w:color w:val="auto"/>
      </w:rPr>
    </w:lvl>
    <w:lvl w:ilvl="4">
      <w:start w:val="1"/>
      <w:numFmt w:val="decimal"/>
      <w:lvlText w:val="%1.%2.%3.%4.%5"/>
      <w:lvlJc w:val="left"/>
      <w:pPr>
        <w:ind w:left="3916" w:hanging="1080"/>
      </w:pPr>
      <w:rPr>
        <w:rFonts w:cs="Lucida Grande" w:hint="default"/>
        <w:color w:val="auto"/>
      </w:rPr>
    </w:lvl>
    <w:lvl w:ilvl="5">
      <w:start w:val="1"/>
      <w:numFmt w:val="decimal"/>
      <w:lvlText w:val="%1.%2.%3.%4.%5.%6"/>
      <w:lvlJc w:val="left"/>
      <w:pPr>
        <w:ind w:left="4625" w:hanging="1080"/>
      </w:pPr>
      <w:rPr>
        <w:rFonts w:cs="Lucida Grande" w:hint="default"/>
        <w:color w:val="auto"/>
      </w:rPr>
    </w:lvl>
    <w:lvl w:ilvl="6">
      <w:start w:val="1"/>
      <w:numFmt w:val="decimal"/>
      <w:lvlText w:val="%1.%2.%3.%4.%5.%6.%7"/>
      <w:lvlJc w:val="left"/>
      <w:pPr>
        <w:ind w:left="5694" w:hanging="1440"/>
      </w:pPr>
      <w:rPr>
        <w:rFonts w:cs="Lucida Grande" w:hint="default"/>
        <w:color w:val="auto"/>
      </w:rPr>
    </w:lvl>
    <w:lvl w:ilvl="7">
      <w:start w:val="1"/>
      <w:numFmt w:val="decimal"/>
      <w:lvlText w:val="%1.%2.%3.%4.%5.%6.%7.%8"/>
      <w:lvlJc w:val="left"/>
      <w:pPr>
        <w:ind w:left="6403" w:hanging="1440"/>
      </w:pPr>
      <w:rPr>
        <w:rFonts w:cs="Lucida Grande" w:hint="default"/>
        <w:color w:val="auto"/>
      </w:rPr>
    </w:lvl>
    <w:lvl w:ilvl="8">
      <w:start w:val="1"/>
      <w:numFmt w:val="decimal"/>
      <w:lvlText w:val="%1.%2.%3.%4.%5.%6.%7.%8.%9"/>
      <w:lvlJc w:val="left"/>
      <w:pPr>
        <w:ind w:left="7472" w:hanging="1800"/>
      </w:pPr>
      <w:rPr>
        <w:rFonts w:cs="Lucida Grande" w:hint="default"/>
        <w:color w:val="auto"/>
      </w:rPr>
    </w:lvl>
  </w:abstractNum>
  <w:abstractNum w:abstractNumId="36"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7" w15:restartNumberingAfterBreak="0">
    <w:nsid w:val="1E4B5133"/>
    <w:multiLevelType w:val="multilevel"/>
    <w:tmpl w:val="BC12AA14"/>
    <w:lvl w:ilvl="0">
      <w:start w:val="1"/>
      <w:numFmt w:val="decimal"/>
      <w:lvlText w:val="%1."/>
      <w:lvlJc w:val="left"/>
      <w:pPr>
        <w:ind w:left="1004" w:hanging="360"/>
      </w:pPr>
    </w:lvl>
    <w:lvl w:ilvl="1">
      <w:start w:val="12"/>
      <w:numFmt w:val="decimal"/>
      <w:isLgl/>
      <w:lvlText w:val="%1.%2"/>
      <w:lvlJc w:val="left"/>
      <w:pPr>
        <w:ind w:left="1184"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38" w15:restartNumberingAfterBreak="0">
    <w:nsid w:val="1F7A3428"/>
    <w:multiLevelType w:val="multilevel"/>
    <w:tmpl w:val="5AEEDB62"/>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Century Gothic" w:hAnsi="Century Gothic" w:hint="default"/>
        <w:b w:val="0"/>
        <w:i w:val="0"/>
        <w:spacing w:val="0"/>
        <w:w w:val="93"/>
        <w:kern w:val="0"/>
        <w:position w:val="0"/>
        <w:sz w:val="20"/>
        <w:szCs w:val="20"/>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9"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43" w15:restartNumberingAfterBreak="0">
    <w:nsid w:val="27616846"/>
    <w:multiLevelType w:val="hybridMultilevel"/>
    <w:tmpl w:val="034A9FCC"/>
    <w:styleLink w:val="Zaimportowanystyl78"/>
    <w:lvl w:ilvl="0" w:tplc="C9E4A7B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E854A57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3BCA1A02">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1344A02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DD602A7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17903BBE">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rPr>
    </w:lvl>
    <w:lvl w:ilvl="6" w:tplc="39A602F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A1DC17A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18445B6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44"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28BA1948"/>
    <w:multiLevelType w:val="hybridMultilevel"/>
    <w:tmpl w:val="0AA4ADF4"/>
    <w:styleLink w:val="Zaimportowanystyl56"/>
    <w:lvl w:ilvl="0" w:tplc="15E8B530">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7394618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1A56B296">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C01EBA6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F3D009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D9D4409A">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rPr>
    </w:lvl>
    <w:lvl w:ilvl="6" w:tplc="C832B90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AFE6A98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D42E75C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7"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8"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313C1540"/>
    <w:multiLevelType w:val="hybridMultilevel"/>
    <w:tmpl w:val="C5B8A24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3A90FCC6">
      <w:start w:val="11"/>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0"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2"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53"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54"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5" w15:restartNumberingAfterBreak="0">
    <w:nsid w:val="383226FF"/>
    <w:multiLevelType w:val="hybridMultilevel"/>
    <w:tmpl w:val="94B458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7"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8" w15:restartNumberingAfterBreak="0">
    <w:nsid w:val="3A243A15"/>
    <w:multiLevelType w:val="hybridMultilevel"/>
    <w:tmpl w:val="D1E49B1A"/>
    <w:styleLink w:val="Zaimportowanystyl46"/>
    <w:lvl w:ilvl="0" w:tplc="A0844F4E">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1" w:tplc="EC3A127C">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6748D2C2">
      <w:start w:val="1"/>
      <w:numFmt w:val="lowerRoman"/>
      <w:lvlText w:val="%3."/>
      <w:lvlJc w:val="left"/>
      <w:pPr>
        <w:ind w:left="2520" w:hanging="269"/>
      </w:pPr>
      <w:rPr>
        <w:rFonts w:hAnsi="Arial Unicode MS"/>
        <w:caps w:val="0"/>
        <w:smallCaps w:val="0"/>
        <w:strike w:val="0"/>
        <w:dstrike w:val="0"/>
        <w:color w:val="000000"/>
        <w:spacing w:val="0"/>
        <w:w w:val="100"/>
        <w:kern w:val="0"/>
        <w:position w:val="0"/>
        <w:highlight w:val="none"/>
        <w:vertAlign w:val="baseline"/>
      </w:rPr>
    </w:lvl>
    <w:lvl w:ilvl="3" w:tplc="F26CA366">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FFE4802A">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6ACA2AB0">
      <w:start w:val="1"/>
      <w:numFmt w:val="lowerRoman"/>
      <w:lvlText w:val="%6."/>
      <w:lvlJc w:val="left"/>
      <w:pPr>
        <w:ind w:left="4680" w:hanging="269"/>
      </w:pPr>
      <w:rPr>
        <w:rFonts w:hAnsi="Arial Unicode MS"/>
        <w:caps w:val="0"/>
        <w:smallCaps w:val="0"/>
        <w:strike w:val="0"/>
        <w:dstrike w:val="0"/>
        <w:color w:val="000000"/>
        <w:spacing w:val="0"/>
        <w:w w:val="100"/>
        <w:kern w:val="0"/>
        <w:position w:val="0"/>
        <w:highlight w:val="none"/>
        <w:vertAlign w:val="baseline"/>
      </w:rPr>
    </w:lvl>
    <w:lvl w:ilvl="6" w:tplc="EE386720">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D1625D34">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2BB0890C">
      <w:start w:val="1"/>
      <w:numFmt w:val="lowerRoman"/>
      <w:lvlText w:val="%9."/>
      <w:lvlJc w:val="left"/>
      <w:pPr>
        <w:ind w:left="6840" w:hanging="269"/>
      </w:pPr>
      <w:rPr>
        <w:rFonts w:hAnsi="Arial Unicode MS"/>
        <w:caps w:val="0"/>
        <w:smallCaps w:val="0"/>
        <w:strike w:val="0"/>
        <w:dstrike w:val="0"/>
        <w:color w:val="000000"/>
        <w:spacing w:val="0"/>
        <w:w w:val="100"/>
        <w:kern w:val="0"/>
        <w:position w:val="0"/>
        <w:highlight w:val="none"/>
        <w:vertAlign w:val="baseline"/>
      </w:rPr>
    </w:lvl>
  </w:abstractNum>
  <w:abstractNum w:abstractNumId="59"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3A4D6429"/>
    <w:multiLevelType w:val="hybridMultilevel"/>
    <w:tmpl w:val="9224F950"/>
    <w:styleLink w:val="Zaimportowanystyl291"/>
    <w:lvl w:ilvl="0" w:tplc="1FC2994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BFF6E95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A090346E">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B4EEAB4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D40C601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925082F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rPr>
    </w:lvl>
    <w:lvl w:ilvl="6" w:tplc="8CBA368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866A2FB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D952BED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61" w15:restartNumberingAfterBreak="0">
    <w:nsid w:val="3B706F69"/>
    <w:multiLevelType w:val="hybridMultilevel"/>
    <w:tmpl w:val="C0EA8CA8"/>
    <w:styleLink w:val="Zaimportowanystyl48"/>
    <w:lvl w:ilvl="0" w:tplc="A378C41E">
      <w:start w:val="1"/>
      <w:numFmt w:val="decimal"/>
      <w:lvlText w:val="%1)"/>
      <w:lvlJc w:val="left"/>
      <w:pPr>
        <w:ind w:left="111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46DA817E">
      <w:start w:val="1"/>
      <w:numFmt w:val="lowerLetter"/>
      <w:lvlText w:val="%2."/>
      <w:lvlJc w:val="left"/>
      <w:pPr>
        <w:ind w:left="183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662C2C32">
      <w:start w:val="1"/>
      <w:numFmt w:val="lowerRoman"/>
      <w:lvlText w:val="%3."/>
      <w:lvlJc w:val="left"/>
      <w:pPr>
        <w:ind w:left="2548" w:hanging="3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DA940D28">
      <w:start w:val="1"/>
      <w:numFmt w:val="decimal"/>
      <w:lvlText w:val="%4."/>
      <w:lvlJc w:val="left"/>
      <w:pPr>
        <w:ind w:left="327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2C0E96DC">
      <w:start w:val="1"/>
      <w:numFmt w:val="lowerLetter"/>
      <w:lvlText w:val="%5."/>
      <w:lvlJc w:val="left"/>
      <w:pPr>
        <w:ind w:left="399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E2545BA6">
      <w:start w:val="1"/>
      <w:numFmt w:val="lowerRoman"/>
      <w:lvlText w:val="%6."/>
      <w:lvlJc w:val="left"/>
      <w:pPr>
        <w:ind w:left="4708" w:hanging="3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6598DEF4">
      <w:start w:val="1"/>
      <w:numFmt w:val="decimal"/>
      <w:lvlText w:val="%7."/>
      <w:lvlJc w:val="left"/>
      <w:pPr>
        <w:ind w:left="543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tplc="F250AFDC">
      <w:start w:val="1"/>
      <w:numFmt w:val="lowerLetter"/>
      <w:lvlText w:val="%8."/>
      <w:lvlJc w:val="left"/>
      <w:pPr>
        <w:ind w:left="615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tplc="F858F928">
      <w:start w:val="1"/>
      <w:numFmt w:val="lowerRoman"/>
      <w:lvlText w:val="%9."/>
      <w:lvlJc w:val="left"/>
      <w:pPr>
        <w:ind w:left="6868" w:hanging="3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6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63" w15:restartNumberingAfterBreak="0">
    <w:nsid w:val="3DE07B96"/>
    <w:multiLevelType w:val="hybridMultilevel"/>
    <w:tmpl w:val="F0DE238E"/>
    <w:lvl w:ilvl="0" w:tplc="0F860300">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65" w15:restartNumberingAfterBreak="0">
    <w:nsid w:val="425F6637"/>
    <w:multiLevelType w:val="hybridMultilevel"/>
    <w:tmpl w:val="3462146A"/>
    <w:styleLink w:val="Zaimportowanystyl321"/>
    <w:lvl w:ilvl="0" w:tplc="6BAE8E62">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1" w:tplc="DB5634F0">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446A026A">
      <w:start w:val="1"/>
      <w:numFmt w:val="lowerRoman"/>
      <w:lvlText w:val="%3."/>
      <w:lvlJc w:val="left"/>
      <w:pPr>
        <w:ind w:left="1440" w:hanging="602"/>
      </w:pPr>
      <w:rPr>
        <w:rFonts w:hAnsi="Arial Unicode MS"/>
        <w:caps w:val="0"/>
        <w:smallCaps w:val="0"/>
        <w:strike w:val="0"/>
        <w:dstrike w:val="0"/>
        <w:color w:val="000000"/>
        <w:spacing w:val="0"/>
        <w:w w:val="100"/>
        <w:kern w:val="0"/>
        <w:position w:val="0"/>
        <w:highlight w:val="none"/>
        <w:vertAlign w:val="baseline"/>
      </w:rPr>
    </w:lvl>
    <w:lvl w:ilvl="3" w:tplc="E4F2CC40">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vertAlign w:val="baseline"/>
      </w:rPr>
    </w:lvl>
    <w:lvl w:ilvl="4" w:tplc="51D83EF0">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vertAlign w:val="baseline"/>
      </w:rPr>
    </w:lvl>
    <w:lvl w:ilvl="5" w:tplc="0374E81A">
      <w:start w:val="1"/>
      <w:numFmt w:val="lowerRoman"/>
      <w:lvlText w:val="%6."/>
      <w:lvlJc w:val="left"/>
      <w:pPr>
        <w:ind w:left="3600" w:hanging="566"/>
      </w:pPr>
      <w:rPr>
        <w:rFonts w:hAnsi="Arial Unicode MS"/>
        <w:caps w:val="0"/>
        <w:smallCaps w:val="0"/>
        <w:strike w:val="0"/>
        <w:dstrike w:val="0"/>
        <w:color w:val="000000"/>
        <w:spacing w:val="0"/>
        <w:w w:val="100"/>
        <w:kern w:val="0"/>
        <w:position w:val="0"/>
        <w:highlight w:val="none"/>
        <w:vertAlign w:val="baseline"/>
      </w:rPr>
    </w:lvl>
    <w:lvl w:ilvl="6" w:tplc="E1CCED10">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vertAlign w:val="baseline"/>
      </w:rPr>
    </w:lvl>
    <w:lvl w:ilvl="7" w:tplc="3DA2D66C">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vertAlign w:val="baseline"/>
      </w:rPr>
    </w:lvl>
    <w:lvl w:ilvl="8" w:tplc="64E88CBC">
      <w:start w:val="1"/>
      <w:numFmt w:val="lowerRoman"/>
      <w:lvlText w:val="%9."/>
      <w:lvlJc w:val="left"/>
      <w:pPr>
        <w:ind w:left="5760" w:hanging="530"/>
      </w:pPr>
      <w:rPr>
        <w:rFonts w:hAnsi="Arial Unicode MS"/>
        <w:caps w:val="0"/>
        <w:smallCaps w:val="0"/>
        <w:strike w:val="0"/>
        <w:dstrike w:val="0"/>
        <w:color w:val="000000"/>
        <w:spacing w:val="0"/>
        <w:w w:val="100"/>
        <w:kern w:val="0"/>
        <w:position w:val="0"/>
        <w:highlight w:val="none"/>
        <w:vertAlign w:val="baseline"/>
      </w:rPr>
    </w:lvl>
  </w:abstractNum>
  <w:abstractNum w:abstractNumId="66" w15:restartNumberingAfterBreak="0">
    <w:nsid w:val="44886010"/>
    <w:multiLevelType w:val="hybridMultilevel"/>
    <w:tmpl w:val="6AB4E598"/>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3196" w:hanging="360"/>
      </w:pPr>
      <w:rPr>
        <w:rFonts w:hint="default"/>
        <w:b w:val="0"/>
        <w:sz w:val="20"/>
        <w:szCs w:val="20"/>
      </w:rPr>
    </w:lvl>
    <w:lvl w:ilvl="2" w:tplc="CCDC88F0">
      <w:start w:val="1"/>
      <w:numFmt w:val="decimal"/>
      <w:lvlText w:val="%3"/>
      <w:lvlJc w:val="left"/>
      <w:pPr>
        <w:ind w:left="2908" w:hanging="360"/>
      </w:pPr>
      <w:rPr>
        <w:rFonts w:ascii="Century Gothic" w:eastAsia="Times New Roman" w:hAnsi="Century Gothic" w:cs="Times New Roman"/>
      </w:rPr>
    </w:lvl>
    <w:lvl w:ilvl="3" w:tplc="B2D402A6">
      <w:start w:val="1"/>
      <w:numFmt w:val="decimal"/>
      <w:lvlText w:val="%4."/>
      <w:lvlJc w:val="left"/>
      <w:pPr>
        <w:ind w:left="3448" w:hanging="360"/>
      </w:pPr>
      <w:rPr>
        <w:rFonts w:hint="default"/>
      </w:r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6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8"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9" w15:restartNumberingAfterBreak="0">
    <w:nsid w:val="4D21202F"/>
    <w:multiLevelType w:val="multilevel"/>
    <w:tmpl w:val="2DAA501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0" w15:restartNumberingAfterBreak="0">
    <w:nsid w:val="4D9F109F"/>
    <w:multiLevelType w:val="multilevel"/>
    <w:tmpl w:val="275C571E"/>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2771"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1"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2"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C763DE"/>
    <w:multiLevelType w:val="hybridMultilevel"/>
    <w:tmpl w:val="FBC8D6F4"/>
    <w:styleLink w:val="Zaimportowanystyl70"/>
    <w:lvl w:ilvl="0" w:tplc="091CDEBC">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788ABAAA">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86B09B2E">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A406EDC4">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31C267DC">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D5A4A2DA">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0AD62848">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B6485B78">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858A832A">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74" w15:restartNumberingAfterBreak="0">
    <w:nsid w:val="539554B1"/>
    <w:multiLevelType w:val="multilevel"/>
    <w:tmpl w:val="FF1EB7CA"/>
    <w:lvl w:ilvl="0">
      <w:start w:val="1"/>
      <w:numFmt w:val="decimal"/>
      <w:lvlText w:val="%1."/>
      <w:lvlJc w:val="left"/>
      <w:pPr>
        <w:ind w:left="927" w:hanging="360"/>
      </w:pPr>
      <w:rPr>
        <w:rFonts w:hint="default"/>
      </w:rPr>
    </w:lvl>
    <w:lvl w:ilvl="1">
      <w:start w:val="1"/>
      <w:numFmt w:val="decimal"/>
      <w:isLgl/>
      <w:lvlText w:val="%1.%2."/>
      <w:lvlJc w:val="left"/>
      <w:pPr>
        <w:ind w:left="2144"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75" w15:restartNumberingAfterBreak="0">
    <w:nsid w:val="56C10167"/>
    <w:multiLevelType w:val="hybridMultilevel"/>
    <w:tmpl w:val="03067F68"/>
    <w:lvl w:ilvl="0" w:tplc="ACBC3752">
      <w:start w:val="10"/>
      <w:numFmt w:val="decimal"/>
      <w:lvlText w:val="%1."/>
      <w:lvlJc w:val="left"/>
      <w:pPr>
        <w:ind w:left="1440" w:hanging="360"/>
      </w:pPr>
      <w:rPr>
        <w:rFonts w:hint="default"/>
        <w:b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7" w15:restartNumberingAfterBreak="0">
    <w:nsid w:val="58601C56"/>
    <w:multiLevelType w:val="hybridMultilevel"/>
    <w:tmpl w:val="A9689038"/>
    <w:styleLink w:val="Zaimportowanystyl26"/>
    <w:lvl w:ilvl="0" w:tplc="476C8C6C">
      <w:start w:val="1"/>
      <w:numFmt w:val="decimal"/>
      <w:lvlText w:val="%1)"/>
      <w:lvlJc w:val="left"/>
      <w:pPr>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6A92F4">
      <w:start w:val="1"/>
      <w:numFmt w:val="lowerLetter"/>
      <w:lvlText w:val="%2."/>
      <w:lvlJc w:val="left"/>
      <w:pPr>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601CF6">
      <w:start w:val="1"/>
      <w:numFmt w:val="lowerRoman"/>
      <w:lvlText w:val="%3."/>
      <w:lvlJc w:val="left"/>
      <w:pPr>
        <w:ind w:left="2520" w:hanging="2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1E3D5E">
      <w:start w:val="1"/>
      <w:numFmt w:val="decimal"/>
      <w:lvlText w:val="%4."/>
      <w:lvlJc w:val="left"/>
      <w:pPr>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0541ACC">
      <w:start w:val="1"/>
      <w:numFmt w:val="lowerLetter"/>
      <w:lvlText w:val="%5."/>
      <w:lvlJc w:val="left"/>
      <w:pPr>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265848">
      <w:start w:val="1"/>
      <w:numFmt w:val="lowerRoman"/>
      <w:lvlText w:val="%6."/>
      <w:lvlJc w:val="left"/>
      <w:pPr>
        <w:ind w:left="4680" w:hanging="2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AB2727A">
      <w:start w:val="1"/>
      <w:numFmt w:val="decimal"/>
      <w:lvlText w:val="%7."/>
      <w:lvlJc w:val="left"/>
      <w:pPr>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C18E7FE">
      <w:start w:val="1"/>
      <w:numFmt w:val="lowerLetter"/>
      <w:lvlText w:val="%8."/>
      <w:lvlJc w:val="left"/>
      <w:pPr>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0C3850">
      <w:start w:val="1"/>
      <w:numFmt w:val="lowerRoman"/>
      <w:lvlText w:val="%9."/>
      <w:lvlJc w:val="left"/>
      <w:pPr>
        <w:ind w:left="6840" w:hanging="2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15:restartNumberingAfterBreak="0">
    <w:nsid w:val="5B156CED"/>
    <w:multiLevelType w:val="hybridMultilevel"/>
    <w:tmpl w:val="09AEA560"/>
    <w:lvl w:ilvl="0" w:tplc="F34C5BD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80"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DC22567"/>
    <w:multiLevelType w:val="hybridMultilevel"/>
    <w:tmpl w:val="2F564176"/>
    <w:styleLink w:val="Zaimportowanystyl63"/>
    <w:lvl w:ilvl="0" w:tplc="DC4C12E8">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rPr>
    </w:lvl>
    <w:lvl w:ilvl="1" w:tplc="95EE35B6">
      <w:start w:val="1"/>
      <w:numFmt w:val="lowerLetter"/>
      <w:lvlText w:val="%2."/>
      <w:lvlJc w:val="left"/>
      <w:pPr>
        <w:ind w:left="1084" w:hanging="270"/>
      </w:pPr>
      <w:rPr>
        <w:rFonts w:hAnsi="Arial Unicode MS"/>
        <w:caps w:val="0"/>
        <w:smallCaps w:val="0"/>
        <w:strike w:val="0"/>
        <w:dstrike w:val="0"/>
        <w:color w:val="000000"/>
        <w:spacing w:val="0"/>
        <w:w w:val="100"/>
        <w:kern w:val="0"/>
        <w:position w:val="0"/>
        <w:highlight w:val="none"/>
        <w:vertAlign w:val="baseline"/>
      </w:rPr>
    </w:lvl>
    <w:lvl w:ilvl="2" w:tplc="D864FF68">
      <w:start w:val="1"/>
      <w:numFmt w:val="lowerRoman"/>
      <w:lvlText w:val="%3."/>
      <w:lvlJc w:val="left"/>
      <w:pPr>
        <w:ind w:left="1804" w:hanging="176"/>
      </w:pPr>
      <w:rPr>
        <w:rFonts w:hAnsi="Arial Unicode MS"/>
        <w:caps w:val="0"/>
        <w:smallCaps w:val="0"/>
        <w:strike w:val="0"/>
        <w:dstrike w:val="0"/>
        <w:color w:val="000000"/>
        <w:spacing w:val="0"/>
        <w:w w:val="100"/>
        <w:kern w:val="0"/>
        <w:position w:val="0"/>
        <w:highlight w:val="none"/>
        <w:vertAlign w:val="baseline"/>
      </w:rPr>
    </w:lvl>
    <w:lvl w:ilvl="3" w:tplc="03AC3926">
      <w:start w:val="1"/>
      <w:numFmt w:val="decimal"/>
      <w:lvlText w:val="%4."/>
      <w:lvlJc w:val="left"/>
      <w:pPr>
        <w:ind w:left="2524" w:hanging="246"/>
      </w:pPr>
      <w:rPr>
        <w:rFonts w:hAnsi="Arial Unicode MS"/>
        <w:caps w:val="0"/>
        <w:smallCaps w:val="0"/>
        <w:strike w:val="0"/>
        <w:dstrike w:val="0"/>
        <w:color w:val="000000"/>
        <w:spacing w:val="0"/>
        <w:w w:val="100"/>
        <w:kern w:val="0"/>
        <w:position w:val="0"/>
        <w:highlight w:val="none"/>
        <w:vertAlign w:val="baseline"/>
      </w:rPr>
    </w:lvl>
    <w:lvl w:ilvl="4" w:tplc="F7FC2612">
      <w:start w:val="1"/>
      <w:numFmt w:val="lowerLetter"/>
      <w:lvlText w:val="%5."/>
      <w:lvlJc w:val="left"/>
      <w:pPr>
        <w:ind w:left="3244" w:hanging="234"/>
      </w:pPr>
      <w:rPr>
        <w:rFonts w:hAnsi="Arial Unicode MS"/>
        <w:caps w:val="0"/>
        <w:smallCaps w:val="0"/>
        <w:strike w:val="0"/>
        <w:dstrike w:val="0"/>
        <w:color w:val="000000"/>
        <w:spacing w:val="0"/>
        <w:w w:val="100"/>
        <w:kern w:val="0"/>
        <w:position w:val="0"/>
        <w:highlight w:val="none"/>
        <w:vertAlign w:val="baseline"/>
      </w:rPr>
    </w:lvl>
    <w:lvl w:ilvl="5" w:tplc="E66A1304">
      <w:start w:val="1"/>
      <w:numFmt w:val="lowerRoman"/>
      <w:lvlText w:val="%6."/>
      <w:lvlJc w:val="left"/>
      <w:pPr>
        <w:ind w:left="3964" w:hanging="140"/>
      </w:pPr>
      <w:rPr>
        <w:rFonts w:hAnsi="Arial Unicode MS"/>
        <w:caps w:val="0"/>
        <w:smallCaps w:val="0"/>
        <w:strike w:val="0"/>
        <w:dstrike w:val="0"/>
        <w:color w:val="000000"/>
        <w:spacing w:val="0"/>
        <w:w w:val="100"/>
        <w:kern w:val="0"/>
        <w:position w:val="0"/>
        <w:highlight w:val="none"/>
        <w:vertAlign w:val="baseline"/>
      </w:rPr>
    </w:lvl>
    <w:lvl w:ilvl="6" w:tplc="ED3CA114">
      <w:start w:val="1"/>
      <w:numFmt w:val="decimal"/>
      <w:lvlText w:val="%7."/>
      <w:lvlJc w:val="left"/>
      <w:pPr>
        <w:ind w:left="4684" w:hanging="210"/>
      </w:pPr>
      <w:rPr>
        <w:rFonts w:hAnsi="Arial Unicode MS"/>
        <w:caps w:val="0"/>
        <w:smallCaps w:val="0"/>
        <w:strike w:val="0"/>
        <w:dstrike w:val="0"/>
        <w:color w:val="000000"/>
        <w:spacing w:val="0"/>
        <w:w w:val="100"/>
        <w:kern w:val="0"/>
        <w:position w:val="0"/>
        <w:highlight w:val="none"/>
        <w:vertAlign w:val="baseline"/>
      </w:rPr>
    </w:lvl>
    <w:lvl w:ilvl="7" w:tplc="FD623E0A">
      <w:start w:val="1"/>
      <w:numFmt w:val="lowerLetter"/>
      <w:lvlText w:val="%8."/>
      <w:lvlJc w:val="left"/>
      <w:pPr>
        <w:ind w:left="5404" w:hanging="198"/>
      </w:pPr>
      <w:rPr>
        <w:rFonts w:hAnsi="Arial Unicode MS"/>
        <w:caps w:val="0"/>
        <w:smallCaps w:val="0"/>
        <w:strike w:val="0"/>
        <w:dstrike w:val="0"/>
        <w:color w:val="000000"/>
        <w:spacing w:val="0"/>
        <w:w w:val="100"/>
        <w:kern w:val="0"/>
        <w:position w:val="0"/>
        <w:highlight w:val="none"/>
        <w:vertAlign w:val="baseline"/>
      </w:rPr>
    </w:lvl>
    <w:lvl w:ilvl="8" w:tplc="9036F824">
      <w:start w:val="1"/>
      <w:numFmt w:val="lowerRoman"/>
      <w:suff w:val="nothing"/>
      <w:lvlText w:val="%9."/>
      <w:lvlJc w:val="left"/>
      <w:pPr>
        <w:ind w:left="6124" w:hanging="104"/>
      </w:pPr>
      <w:rPr>
        <w:rFonts w:hAnsi="Arial Unicode MS"/>
        <w:caps w:val="0"/>
        <w:smallCaps w:val="0"/>
        <w:strike w:val="0"/>
        <w:dstrike w:val="0"/>
        <w:color w:val="000000"/>
        <w:spacing w:val="0"/>
        <w:w w:val="100"/>
        <w:kern w:val="0"/>
        <w:position w:val="0"/>
        <w:highlight w:val="none"/>
        <w:vertAlign w:val="baseline"/>
      </w:rPr>
    </w:lvl>
  </w:abstractNum>
  <w:abstractNum w:abstractNumId="82"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83" w15:restartNumberingAfterBreak="0">
    <w:nsid w:val="5F07618C"/>
    <w:multiLevelType w:val="hybridMultilevel"/>
    <w:tmpl w:val="11682A06"/>
    <w:styleLink w:val="Zaimportowanystyl73"/>
    <w:lvl w:ilvl="0" w:tplc="6DB08F5E">
      <w:start w:val="1"/>
      <w:numFmt w:val="decimal"/>
      <w:lvlText w:val="%1)"/>
      <w:lvlJc w:val="left"/>
      <w:pPr>
        <w:ind w:left="644" w:hanging="360"/>
      </w:pPr>
      <w:rPr>
        <w:rFonts w:hAnsi="Arial Unicode MS"/>
        <w:caps w:val="0"/>
        <w:smallCaps w:val="0"/>
        <w:strike w:val="0"/>
        <w:dstrike w:val="0"/>
        <w:color w:val="000000"/>
        <w:spacing w:val="0"/>
        <w:w w:val="100"/>
        <w:kern w:val="0"/>
        <w:position w:val="0"/>
        <w:highlight w:val="none"/>
        <w:vertAlign w:val="baseline"/>
      </w:rPr>
    </w:lvl>
    <w:lvl w:ilvl="1" w:tplc="84EA7670">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rPr>
    </w:lvl>
    <w:lvl w:ilvl="2" w:tplc="4C40AE2A">
      <w:start w:val="1"/>
      <w:numFmt w:val="lowerRoman"/>
      <w:lvlText w:val="%3."/>
      <w:lvlJc w:val="left"/>
      <w:pPr>
        <w:ind w:left="2084" w:hanging="278"/>
      </w:pPr>
      <w:rPr>
        <w:rFonts w:hAnsi="Arial Unicode MS"/>
        <w:caps w:val="0"/>
        <w:smallCaps w:val="0"/>
        <w:strike w:val="0"/>
        <w:dstrike w:val="0"/>
        <w:color w:val="000000"/>
        <w:spacing w:val="0"/>
        <w:w w:val="100"/>
        <w:kern w:val="0"/>
        <w:position w:val="0"/>
        <w:highlight w:val="none"/>
        <w:vertAlign w:val="baseline"/>
      </w:rPr>
    </w:lvl>
    <w:lvl w:ilvl="3" w:tplc="FD869132">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rPr>
    </w:lvl>
    <w:lvl w:ilvl="4" w:tplc="98B02586">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rPr>
    </w:lvl>
    <w:lvl w:ilvl="5" w:tplc="DD12BB38">
      <w:start w:val="1"/>
      <w:numFmt w:val="lowerRoman"/>
      <w:lvlText w:val="%6."/>
      <w:lvlJc w:val="left"/>
      <w:pPr>
        <w:ind w:left="4244" w:hanging="278"/>
      </w:pPr>
      <w:rPr>
        <w:rFonts w:hAnsi="Arial Unicode MS"/>
        <w:caps w:val="0"/>
        <w:smallCaps w:val="0"/>
        <w:strike w:val="0"/>
        <w:dstrike w:val="0"/>
        <w:color w:val="000000"/>
        <w:spacing w:val="0"/>
        <w:w w:val="100"/>
        <w:kern w:val="0"/>
        <w:position w:val="0"/>
        <w:highlight w:val="none"/>
        <w:vertAlign w:val="baseline"/>
      </w:rPr>
    </w:lvl>
    <w:lvl w:ilvl="6" w:tplc="C6F640DE">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rPr>
    </w:lvl>
    <w:lvl w:ilvl="7" w:tplc="16C6F094">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rPr>
    </w:lvl>
    <w:lvl w:ilvl="8" w:tplc="DFF2D2CE">
      <w:start w:val="1"/>
      <w:numFmt w:val="lowerRoman"/>
      <w:lvlText w:val="%9."/>
      <w:lvlJc w:val="left"/>
      <w:pPr>
        <w:ind w:left="6404" w:hanging="278"/>
      </w:pPr>
      <w:rPr>
        <w:rFonts w:hAnsi="Arial Unicode MS"/>
        <w:caps w:val="0"/>
        <w:smallCaps w:val="0"/>
        <w:strike w:val="0"/>
        <w:dstrike w:val="0"/>
        <w:color w:val="000000"/>
        <w:spacing w:val="0"/>
        <w:w w:val="100"/>
        <w:kern w:val="0"/>
        <w:position w:val="0"/>
        <w:highlight w:val="none"/>
        <w:vertAlign w:val="baseline"/>
      </w:rPr>
    </w:lvl>
  </w:abstractNum>
  <w:abstractNum w:abstractNumId="84"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E04FE6">
      <w:start w:val="1"/>
      <w:numFmt w:val="lowerLetter"/>
      <w:lvlText w:val="%2)"/>
      <w:lvlJc w:val="left"/>
      <w:pPr>
        <w:ind w:left="13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8B2651A">
      <w:start w:val="1"/>
      <w:numFmt w:val="lowerRoman"/>
      <w:lvlText w:val="%3."/>
      <w:lvlJc w:val="left"/>
      <w:pPr>
        <w:ind w:left="2084" w:hanging="2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9467B0">
      <w:start w:val="1"/>
      <w:numFmt w:val="decimal"/>
      <w:lvlText w:val="%4."/>
      <w:lvlJc w:val="left"/>
      <w:pPr>
        <w:ind w:left="28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428190">
      <w:start w:val="1"/>
      <w:numFmt w:val="lowerLetter"/>
      <w:lvlText w:val="%5."/>
      <w:lvlJc w:val="left"/>
      <w:pPr>
        <w:ind w:left="35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22ED7E6">
      <w:start w:val="1"/>
      <w:numFmt w:val="lowerRoman"/>
      <w:lvlText w:val="%6."/>
      <w:lvlJc w:val="left"/>
      <w:pPr>
        <w:ind w:left="4244" w:hanging="2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2A6CCE">
      <w:start w:val="1"/>
      <w:numFmt w:val="decimal"/>
      <w:lvlText w:val="%7."/>
      <w:lvlJc w:val="left"/>
      <w:pPr>
        <w:ind w:left="49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00C92A2">
      <w:start w:val="1"/>
      <w:numFmt w:val="lowerLetter"/>
      <w:lvlText w:val="%8."/>
      <w:lvlJc w:val="left"/>
      <w:pPr>
        <w:ind w:left="56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67EFE48">
      <w:start w:val="1"/>
      <w:numFmt w:val="lowerRoman"/>
      <w:lvlText w:val="%9."/>
      <w:lvlJc w:val="left"/>
      <w:pPr>
        <w:ind w:left="6404" w:hanging="2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6097565B"/>
    <w:multiLevelType w:val="hybridMultilevel"/>
    <w:tmpl w:val="8EE8CE1E"/>
    <w:lvl w:ilvl="0" w:tplc="CD92E258">
      <w:start w:val="1"/>
      <w:numFmt w:val="decimal"/>
      <w:lvlText w:val="%1)"/>
      <w:lvlJc w:val="left"/>
      <w:pPr>
        <w:ind w:left="1004" w:hanging="360"/>
      </w:pPr>
      <w:rPr>
        <w:rFonts w:ascii="Century Gothic" w:eastAsia="Times New Roman" w:hAnsi="Century Gothic" w:cs="Open Sans"/>
        <w:sz w:val="20"/>
        <w:szCs w:val="20"/>
      </w:rPr>
    </w:lvl>
    <w:lvl w:ilvl="1" w:tplc="9EC68718">
      <w:start w:val="1"/>
      <w:numFmt w:val="decimal"/>
      <w:lvlText w:val="%2."/>
      <w:lvlJc w:val="left"/>
      <w:pPr>
        <w:ind w:left="1724" w:hanging="360"/>
      </w:pPr>
      <w:rPr>
        <w:rFonts w:hint="default"/>
      </w:rPr>
    </w:lvl>
    <w:lvl w:ilvl="2" w:tplc="E834A522">
      <w:start w:val="13"/>
      <w:numFmt w:val="decimal"/>
      <w:lvlText w:val="%3"/>
      <w:lvlJc w:val="left"/>
      <w:pPr>
        <w:ind w:left="2624" w:hanging="360"/>
      </w:pPr>
      <w:rPr>
        <w:rFonts w:hint="default"/>
      </w:r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6"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7"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88"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9" w15:restartNumberingAfterBreak="0">
    <w:nsid w:val="640C73D4"/>
    <w:multiLevelType w:val="hybridMultilevel"/>
    <w:tmpl w:val="3FB0CAD4"/>
    <w:lvl w:ilvl="0" w:tplc="04090017">
      <w:start w:val="1"/>
      <w:numFmt w:val="lowerLetter"/>
      <w:lvlText w:val="%1)"/>
      <w:lvlJc w:val="left"/>
      <w:pPr>
        <w:ind w:left="928" w:hanging="360"/>
      </w:pPr>
    </w:lvl>
    <w:lvl w:ilvl="1" w:tplc="95041D5A">
      <w:start w:val="1"/>
      <w:numFmt w:val="decimal"/>
      <w:lvlText w:val="%2)"/>
      <w:lvlJc w:val="left"/>
      <w:pPr>
        <w:ind w:left="1648" w:hanging="360"/>
      </w:pPr>
      <w:rPr>
        <w:rFonts w:hint="default"/>
      </w:r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0" w15:restartNumberingAfterBreak="0">
    <w:nsid w:val="65107263"/>
    <w:multiLevelType w:val="hybridMultilevel"/>
    <w:tmpl w:val="0CD46DB8"/>
    <w:styleLink w:val="Zaimportowanystyl331"/>
    <w:lvl w:ilvl="0" w:tplc="B23E6452">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3581AC2">
      <w:start w:val="1"/>
      <w:numFmt w:val="lowerLetter"/>
      <w:lvlText w:val="%2."/>
      <w:lvlJc w:val="left"/>
      <w:pPr>
        <w:ind w:left="1080" w:hanging="1003"/>
      </w:pPr>
      <w:rPr>
        <w:rFonts w:hAnsi="Arial Unicode MS"/>
        <w:caps w:val="0"/>
        <w:smallCaps w:val="0"/>
        <w:strike w:val="0"/>
        <w:dstrike w:val="0"/>
        <w:color w:val="000000"/>
        <w:spacing w:val="0"/>
        <w:w w:val="100"/>
        <w:kern w:val="0"/>
        <w:position w:val="0"/>
        <w:highlight w:val="none"/>
        <w:vertAlign w:val="baseline"/>
      </w:rPr>
    </w:lvl>
    <w:lvl w:ilvl="2" w:tplc="00A2BB50">
      <w:start w:val="1"/>
      <w:numFmt w:val="lowerRoman"/>
      <w:lvlText w:val="%3."/>
      <w:lvlJc w:val="left"/>
      <w:pPr>
        <w:tabs>
          <w:tab w:val="left" w:pos="851"/>
        </w:tabs>
        <w:ind w:left="1800" w:hanging="921"/>
      </w:pPr>
      <w:rPr>
        <w:rFonts w:hAnsi="Arial Unicode MS"/>
        <w:caps w:val="0"/>
        <w:smallCaps w:val="0"/>
        <w:strike w:val="0"/>
        <w:dstrike w:val="0"/>
        <w:color w:val="000000"/>
        <w:spacing w:val="0"/>
        <w:w w:val="100"/>
        <w:kern w:val="0"/>
        <w:position w:val="0"/>
        <w:highlight w:val="none"/>
        <w:vertAlign w:val="baseline"/>
      </w:rPr>
    </w:lvl>
    <w:lvl w:ilvl="3" w:tplc="922ADDBA">
      <w:start w:val="1"/>
      <w:numFmt w:val="decimal"/>
      <w:lvlText w:val="%4."/>
      <w:lvlJc w:val="left"/>
      <w:pPr>
        <w:tabs>
          <w:tab w:val="left" w:pos="851"/>
        </w:tabs>
        <w:ind w:left="2520" w:hanging="1003"/>
      </w:pPr>
      <w:rPr>
        <w:rFonts w:hAnsi="Arial Unicode MS"/>
        <w:caps w:val="0"/>
        <w:smallCaps w:val="0"/>
        <w:strike w:val="0"/>
        <w:dstrike w:val="0"/>
        <w:color w:val="000000"/>
        <w:spacing w:val="0"/>
        <w:w w:val="100"/>
        <w:kern w:val="0"/>
        <w:position w:val="0"/>
        <w:highlight w:val="none"/>
        <w:vertAlign w:val="baseline"/>
      </w:rPr>
    </w:lvl>
    <w:lvl w:ilvl="4" w:tplc="A7563266">
      <w:start w:val="1"/>
      <w:numFmt w:val="lowerLetter"/>
      <w:lvlText w:val="%5."/>
      <w:lvlJc w:val="left"/>
      <w:pPr>
        <w:tabs>
          <w:tab w:val="left" w:pos="851"/>
        </w:tabs>
        <w:ind w:left="3240" w:hanging="1003"/>
      </w:pPr>
      <w:rPr>
        <w:rFonts w:hAnsi="Arial Unicode MS"/>
        <w:caps w:val="0"/>
        <w:smallCaps w:val="0"/>
        <w:strike w:val="0"/>
        <w:dstrike w:val="0"/>
        <w:color w:val="000000"/>
        <w:spacing w:val="0"/>
        <w:w w:val="100"/>
        <w:kern w:val="0"/>
        <w:position w:val="0"/>
        <w:highlight w:val="none"/>
        <w:vertAlign w:val="baseline"/>
      </w:rPr>
    </w:lvl>
    <w:lvl w:ilvl="5" w:tplc="C8389460">
      <w:start w:val="1"/>
      <w:numFmt w:val="lowerRoman"/>
      <w:lvlText w:val="%6."/>
      <w:lvlJc w:val="left"/>
      <w:pPr>
        <w:tabs>
          <w:tab w:val="left" w:pos="851"/>
        </w:tabs>
        <w:ind w:left="3960" w:hanging="921"/>
      </w:pPr>
      <w:rPr>
        <w:rFonts w:hAnsi="Arial Unicode MS"/>
        <w:caps w:val="0"/>
        <w:smallCaps w:val="0"/>
        <w:strike w:val="0"/>
        <w:dstrike w:val="0"/>
        <w:color w:val="000000"/>
        <w:spacing w:val="0"/>
        <w:w w:val="100"/>
        <w:kern w:val="0"/>
        <w:position w:val="0"/>
        <w:highlight w:val="none"/>
        <w:vertAlign w:val="baseline"/>
      </w:rPr>
    </w:lvl>
    <w:lvl w:ilvl="6" w:tplc="B064804A">
      <w:start w:val="1"/>
      <w:numFmt w:val="decimal"/>
      <w:lvlText w:val="%7."/>
      <w:lvlJc w:val="left"/>
      <w:pPr>
        <w:tabs>
          <w:tab w:val="left" w:pos="851"/>
        </w:tabs>
        <w:ind w:left="4680" w:hanging="1003"/>
      </w:pPr>
      <w:rPr>
        <w:rFonts w:hAnsi="Arial Unicode MS"/>
        <w:caps w:val="0"/>
        <w:smallCaps w:val="0"/>
        <w:strike w:val="0"/>
        <w:dstrike w:val="0"/>
        <w:color w:val="000000"/>
        <w:spacing w:val="0"/>
        <w:w w:val="100"/>
        <w:kern w:val="0"/>
        <w:position w:val="0"/>
        <w:highlight w:val="none"/>
        <w:vertAlign w:val="baseline"/>
      </w:rPr>
    </w:lvl>
    <w:lvl w:ilvl="7" w:tplc="00BA1CAA">
      <w:start w:val="1"/>
      <w:numFmt w:val="lowerLetter"/>
      <w:lvlText w:val="%8."/>
      <w:lvlJc w:val="left"/>
      <w:pPr>
        <w:tabs>
          <w:tab w:val="left" w:pos="851"/>
        </w:tabs>
        <w:ind w:left="5400" w:hanging="1003"/>
      </w:pPr>
      <w:rPr>
        <w:rFonts w:hAnsi="Arial Unicode MS"/>
        <w:caps w:val="0"/>
        <w:smallCaps w:val="0"/>
        <w:strike w:val="0"/>
        <w:dstrike w:val="0"/>
        <w:color w:val="000000"/>
        <w:spacing w:val="0"/>
        <w:w w:val="100"/>
        <w:kern w:val="0"/>
        <w:position w:val="0"/>
        <w:highlight w:val="none"/>
        <w:vertAlign w:val="baseline"/>
      </w:rPr>
    </w:lvl>
    <w:lvl w:ilvl="8" w:tplc="0718768C">
      <w:start w:val="1"/>
      <w:numFmt w:val="lowerRoman"/>
      <w:lvlText w:val="%9."/>
      <w:lvlJc w:val="left"/>
      <w:pPr>
        <w:tabs>
          <w:tab w:val="left" w:pos="851"/>
        </w:tabs>
        <w:ind w:left="6120" w:hanging="921"/>
      </w:pPr>
      <w:rPr>
        <w:rFonts w:hAnsi="Arial Unicode MS"/>
        <w:caps w:val="0"/>
        <w:smallCaps w:val="0"/>
        <w:strike w:val="0"/>
        <w:dstrike w:val="0"/>
        <w:color w:val="000000"/>
        <w:spacing w:val="0"/>
        <w:w w:val="100"/>
        <w:kern w:val="0"/>
        <w:position w:val="0"/>
        <w:highlight w:val="none"/>
        <w:vertAlign w:val="baseline"/>
      </w:rPr>
    </w:lvl>
  </w:abstractNum>
  <w:abstractNum w:abstractNumId="91" w15:restartNumberingAfterBreak="0">
    <w:nsid w:val="65CD3717"/>
    <w:multiLevelType w:val="hybridMultilevel"/>
    <w:tmpl w:val="3B7A3B92"/>
    <w:styleLink w:val="Zaimportowanystyl67"/>
    <w:lvl w:ilvl="0" w:tplc="BB6826E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DC4CCE1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8B92CBEA">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4B92AE52">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6D0AB26">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5DFAD418">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2192662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6E868E4C">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7422A240">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9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93" w15:restartNumberingAfterBreak="0">
    <w:nsid w:val="662B47AB"/>
    <w:multiLevelType w:val="hybridMultilevel"/>
    <w:tmpl w:val="CC300198"/>
    <w:lvl w:ilvl="0" w:tplc="04150017">
      <w:start w:val="1"/>
      <w:numFmt w:val="lowerLetter"/>
      <w:lvlText w:val="%1)"/>
      <w:lvlJc w:val="left"/>
      <w:pPr>
        <w:ind w:left="1724" w:hanging="360"/>
      </w:pPr>
    </w:lvl>
    <w:lvl w:ilvl="1" w:tplc="6B68DE34">
      <w:start w:val="1"/>
      <w:numFmt w:val="decimal"/>
      <w:lvlText w:val="%2."/>
      <w:lvlJc w:val="left"/>
      <w:pPr>
        <w:ind w:left="2444" w:hanging="360"/>
      </w:pPr>
      <w:rPr>
        <w:rFonts w:hint="default"/>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94" w15:restartNumberingAfterBreak="0">
    <w:nsid w:val="66EA5CC7"/>
    <w:multiLevelType w:val="hybridMultilevel"/>
    <w:tmpl w:val="FBC8D6F4"/>
    <w:numStyleLink w:val="Zaimportowanystyl70"/>
  </w:abstractNum>
  <w:abstractNum w:abstractNumId="95" w15:restartNumberingAfterBreak="0">
    <w:nsid w:val="67655447"/>
    <w:multiLevelType w:val="multilevel"/>
    <w:tmpl w:val="42B8E7EA"/>
    <w:lvl w:ilvl="0">
      <w:start w:val="2"/>
      <w:numFmt w:val="decimal"/>
      <w:lvlText w:val="%1."/>
      <w:lvlJc w:val="left"/>
      <w:pPr>
        <w:ind w:left="3478" w:hanging="360"/>
      </w:pPr>
      <w:rPr>
        <w:rFonts w:hint="default"/>
        <w:sz w:val="20"/>
        <w:szCs w:val="20"/>
      </w:rPr>
    </w:lvl>
    <w:lvl w:ilvl="1">
      <w:start w:val="1"/>
      <w:numFmt w:val="decimal"/>
      <w:isLgl/>
      <w:lvlText w:val="%1.%2."/>
      <w:lvlJc w:val="left"/>
      <w:pPr>
        <w:ind w:left="3478" w:hanging="360"/>
      </w:pPr>
      <w:rPr>
        <w:rFonts w:hint="default"/>
        <w:b w:val="0"/>
      </w:rPr>
    </w:lvl>
    <w:lvl w:ilvl="2">
      <w:start w:val="1"/>
      <w:numFmt w:val="decimal"/>
      <w:isLgl/>
      <w:lvlText w:val="%1.%2.%3."/>
      <w:lvlJc w:val="left"/>
      <w:pPr>
        <w:ind w:left="3838" w:hanging="720"/>
      </w:pPr>
      <w:rPr>
        <w:rFonts w:hint="default"/>
        <w:b w:val="0"/>
      </w:rPr>
    </w:lvl>
    <w:lvl w:ilvl="3">
      <w:start w:val="1"/>
      <w:numFmt w:val="decimal"/>
      <w:isLgl/>
      <w:lvlText w:val="%1.%2.%3.%4."/>
      <w:lvlJc w:val="left"/>
      <w:pPr>
        <w:ind w:left="3838" w:hanging="720"/>
      </w:pPr>
      <w:rPr>
        <w:rFonts w:hint="default"/>
        <w:b w:val="0"/>
      </w:rPr>
    </w:lvl>
    <w:lvl w:ilvl="4">
      <w:start w:val="1"/>
      <w:numFmt w:val="decimal"/>
      <w:isLgl/>
      <w:lvlText w:val="%1.%2.%3.%4.%5."/>
      <w:lvlJc w:val="left"/>
      <w:pPr>
        <w:ind w:left="4198" w:hanging="1080"/>
      </w:pPr>
      <w:rPr>
        <w:rFonts w:hint="default"/>
        <w:b w:val="0"/>
      </w:rPr>
    </w:lvl>
    <w:lvl w:ilvl="5">
      <w:start w:val="1"/>
      <w:numFmt w:val="decimal"/>
      <w:isLgl/>
      <w:lvlText w:val="%1.%2.%3.%4.%5.%6."/>
      <w:lvlJc w:val="left"/>
      <w:pPr>
        <w:ind w:left="4198" w:hanging="1080"/>
      </w:pPr>
      <w:rPr>
        <w:rFonts w:hint="default"/>
        <w:b w:val="0"/>
      </w:rPr>
    </w:lvl>
    <w:lvl w:ilvl="6">
      <w:start w:val="1"/>
      <w:numFmt w:val="decimal"/>
      <w:isLgl/>
      <w:lvlText w:val="%1.%2.%3.%4.%5.%6.%7."/>
      <w:lvlJc w:val="left"/>
      <w:pPr>
        <w:ind w:left="4558" w:hanging="1440"/>
      </w:pPr>
      <w:rPr>
        <w:rFonts w:hint="default"/>
        <w:b w:val="0"/>
      </w:rPr>
    </w:lvl>
    <w:lvl w:ilvl="7">
      <w:start w:val="1"/>
      <w:numFmt w:val="decimal"/>
      <w:isLgl/>
      <w:lvlText w:val="%1.%2.%3.%4.%5.%6.%7.%8."/>
      <w:lvlJc w:val="left"/>
      <w:pPr>
        <w:ind w:left="4558" w:hanging="1440"/>
      </w:pPr>
      <w:rPr>
        <w:rFonts w:hint="default"/>
        <w:b w:val="0"/>
      </w:rPr>
    </w:lvl>
    <w:lvl w:ilvl="8">
      <w:start w:val="1"/>
      <w:numFmt w:val="decimal"/>
      <w:isLgl/>
      <w:lvlText w:val="%1.%2.%3.%4.%5.%6.%7.%8.%9."/>
      <w:lvlJc w:val="left"/>
      <w:pPr>
        <w:ind w:left="4918" w:hanging="1800"/>
      </w:pPr>
      <w:rPr>
        <w:rFonts w:hint="default"/>
        <w:b w:val="0"/>
      </w:rPr>
    </w:lvl>
  </w:abstractNum>
  <w:abstractNum w:abstractNumId="96" w15:restartNumberingAfterBreak="0">
    <w:nsid w:val="68513B6A"/>
    <w:multiLevelType w:val="hybridMultilevel"/>
    <w:tmpl w:val="B0A40EE4"/>
    <w:lvl w:ilvl="0" w:tplc="21EA87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98" w15:restartNumberingAfterBreak="0">
    <w:nsid w:val="6A871564"/>
    <w:multiLevelType w:val="hybridMultilevel"/>
    <w:tmpl w:val="93FCB718"/>
    <w:lvl w:ilvl="0" w:tplc="0415000F">
      <w:start w:val="1"/>
      <w:numFmt w:val="decimal"/>
      <w:lvlText w:val="%1."/>
      <w:lvlJc w:val="left"/>
      <w:pPr>
        <w:ind w:left="999" w:hanging="360"/>
      </w:pPr>
    </w:lvl>
    <w:lvl w:ilvl="1" w:tplc="04150019" w:tentative="1">
      <w:start w:val="1"/>
      <w:numFmt w:val="lowerLetter"/>
      <w:lvlText w:val="%2."/>
      <w:lvlJc w:val="left"/>
      <w:pPr>
        <w:ind w:left="1719" w:hanging="360"/>
      </w:pPr>
    </w:lvl>
    <w:lvl w:ilvl="2" w:tplc="0415001B" w:tentative="1">
      <w:start w:val="1"/>
      <w:numFmt w:val="lowerRoman"/>
      <w:lvlText w:val="%3."/>
      <w:lvlJc w:val="right"/>
      <w:pPr>
        <w:ind w:left="2439" w:hanging="180"/>
      </w:pPr>
    </w:lvl>
    <w:lvl w:ilvl="3" w:tplc="0415000F" w:tentative="1">
      <w:start w:val="1"/>
      <w:numFmt w:val="decimal"/>
      <w:lvlText w:val="%4."/>
      <w:lvlJc w:val="left"/>
      <w:pPr>
        <w:ind w:left="3159" w:hanging="360"/>
      </w:pPr>
    </w:lvl>
    <w:lvl w:ilvl="4" w:tplc="04150019" w:tentative="1">
      <w:start w:val="1"/>
      <w:numFmt w:val="lowerLetter"/>
      <w:lvlText w:val="%5."/>
      <w:lvlJc w:val="left"/>
      <w:pPr>
        <w:ind w:left="3879" w:hanging="360"/>
      </w:pPr>
    </w:lvl>
    <w:lvl w:ilvl="5" w:tplc="0415001B" w:tentative="1">
      <w:start w:val="1"/>
      <w:numFmt w:val="lowerRoman"/>
      <w:lvlText w:val="%6."/>
      <w:lvlJc w:val="right"/>
      <w:pPr>
        <w:ind w:left="4599" w:hanging="180"/>
      </w:pPr>
    </w:lvl>
    <w:lvl w:ilvl="6" w:tplc="0415000F" w:tentative="1">
      <w:start w:val="1"/>
      <w:numFmt w:val="decimal"/>
      <w:lvlText w:val="%7."/>
      <w:lvlJc w:val="left"/>
      <w:pPr>
        <w:ind w:left="5319" w:hanging="360"/>
      </w:pPr>
    </w:lvl>
    <w:lvl w:ilvl="7" w:tplc="04150019" w:tentative="1">
      <w:start w:val="1"/>
      <w:numFmt w:val="lowerLetter"/>
      <w:lvlText w:val="%8."/>
      <w:lvlJc w:val="left"/>
      <w:pPr>
        <w:ind w:left="6039" w:hanging="360"/>
      </w:pPr>
    </w:lvl>
    <w:lvl w:ilvl="8" w:tplc="0415001B" w:tentative="1">
      <w:start w:val="1"/>
      <w:numFmt w:val="lowerRoman"/>
      <w:lvlText w:val="%9."/>
      <w:lvlJc w:val="right"/>
      <w:pPr>
        <w:ind w:left="6759" w:hanging="180"/>
      </w:pPr>
    </w:lvl>
  </w:abstractNum>
  <w:abstractNum w:abstractNumId="99"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0"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1" w15:restartNumberingAfterBreak="0">
    <w:nsid w:val="721F7220"/>
    <w:multiLevelType w:val="hybridMultilevel"/>
    <w:tmpl w:val="03D2DE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2CE1978"/>
    <w:multiLevelType w:val="hybridMultilevel"/>
    <w:tmpl w:val="6D48F0C2"/>
    <w:lvl w:ilvl="0" w:tplc="87985352">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3654183"/>
    <w:multiLevelType w:val="hybridMultilevel"/>
    <w:tmpl w:val="E110BAA6"/>
    <w:styleLink w:val="Zaimportowanystyl74"/>
    <w:lvl w:ilvl="0" w:tplc="21BEEA10">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26F26BA4">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D700B376">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2D186A56">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D28A977C">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0CD0E958">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70C6D7D8">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388EEBB6">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45E4A270">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04"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05"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06" w15:restartNumberingAfterBreak="0">
    <w:nsid w:val="7B8457A1"/>
    <w:multiLevelType w:val="hybridMultilevel"/>
    <w:tmpl w:val="057EF13A"/>
    <w:styleLink w:val="Zaimportowanystyl68"/>
    <w:lvl w:ilvl="0" w:tplc="0104516A">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C91CD4B8">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0EA08322">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3F983E56">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F2E01982">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04220522">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33B2AFC2">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412C8E0C">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C4B84300">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07" w15:restartNumberingAfterBreak="0">
    <w:nsid w:val="7BD90B20"/>
    <w:multiLevelType w:val="hybridMultilevel"/>
    <w:tmpl w:val="193A4D9A"/>
    <w:styleLink w:val="Zaimportowanystyl711"/>
    <w:lvl w:ilvl="0" w:tplc="945645AC">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5CF49378">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0FA4641E">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3E78DB08">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4CDAAF58">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40461C94">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D08AFCAC">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F266C53C">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145EC95E">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num w:numId="1">
    <w:abstractNumId w:val="44"/>
  </w:num>
  <w:num w:numId="2">
    <w:abstractNumId w:val="100"/>
  </w:num>
  <w:num w:numId="3">
    <w:abstractNumId w:val="38"/>
  </w:num>
  <w:num w:numId="4">
    <w:abstractNumId w:val="50"/>
  </w:num>
  <w:num w:numId="5">
    <w:abstractNumId w:val="13"/>
  </w:num>
  <w:num w:numId="6">
    <w:abstractNumId w:val="29"/>
  </w:num>
  <w:num w:numId="7">
    <w:abstractNumId w:val="54"/>
  </w:num>
  <w:num w:numId="8">
    <w:abstractNumId w:val="64"/>
  </w:num>
  <w:num w:numId="9">
    <w:abstractNumId w:val="85"/>
  </w:num>
  <w:num w:numId="10">
    <w:abstractNumId w:val="31"/>
  </w:num>
  <w:num w:numId="11">
    <w:abstractNumId w:val="62"/>
    <w:lvlOverride w:ilvl="0">
      <w:startOverride w:val="1"/>
    </w:lvlOverride>
  </w:num>
  <w:num w:numId="12">
    <w:abstractNumId w:val="59"/>
  </w:num>
  <w:num w:numId="13">
    <w:abstractNumId w:val="66"/>
  </w:num>
  <w:num w:numId="14">
    <w:abstractNumId w:val="52"/>
  </w:num>
  <w:num w:numId="15">
    <w:abstractNumId w:val="40"/>
  </w:num>
  <w:num w:numId="16">
    <w:abstractNumId w:val="67"/>
  </w:num>
  <w:num w:numId="17">
    <w:abstractNumId w:val="88"/>
  </w:num>
  <w:num w:numId="18">
    <w:abstractNumId w:val="79"/>
  </w:num>
  <w:num w:numId="19">
    <w:abstractNumId w:val="72"/>
  </w:num>
  <w:num w:numId="20">
    <w:abstractNumId w:val="10"/>
  </w:num>
  <w:num w:numId="21">
    <w:abstractNumId w:val="22"/>
  </w:num>
  <w:num w:numId="22">
    <w:abstractNumId w:val="76"/>
  </w:num>
  <w:num w:numId="23">
    <w:abstractNumId w:val="23"/>
  </w:num>
  <w:num w:numId="24">
    <w:abstractNumId w:val="1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57"/>
  </w:num>
  <w:num w:numId="27">
    <w:abstractNumId w:val="97"/>
  </w:num>
  <w:num w:numId="28">
    <w:abstractNumId w:val="26"/>
  </w:num>
  <w:num w:numId="29">
    <w:abstractNumId w:val="105"/>
  </w:num>
  <w:num w:numId="30">
    <w:abstractNumId w:val="42"/>
  </w:num>
  <w:num w:numId="31">
    <w:abstractNumId w:val="28"/>
  </w:num>
  <w:num w:numId="32">
    <w:abstractNumId w:val="36"/>
  </w:num>
  <w:num w:numId="33">
    <w:abstractNumId w:val="87"/>
  </w:num>
  <w:num w:numId="34">
    <w:abstractNumId w:val="17"/>
  </w:num>
  <w:num w:numId="35">
    <w:abstractNumId w:val="80"/>
  </w:num>
  <w:num w:numId="36">
    <w:abstractNumId w:val="86"/>
  </w:num>
  <w:num w:numId="37">
    <w:abstractNumId w:val="49"/>
  </w:num>
  <w:num w:numId="38">
    <w:abstractNumId w:val="48"/>
  </w:num>
  <w:num w:numId="39">
    <w:abstractNumId w:val="53"/>
  </w:num>
  <w:num w:numId="40">
    <w:abstractNumId w:val="37"/>
  </w:num>
  <w:num w:numId="41">
    <w:abstractNumId w:val="104"/>
  </w:num>
  <w:num w:numId="42">
    <w:abstractNumId w:val="32"/>
  </w:num>
  <w:num w:numId="43">
    <w:abstractNumId w:val="33"/>
  </w:num>
  <w:num w:numId="44">
    <w:abstractNumId w:val="47"/>
  </w:num>
  <w:num w:numId="45">
    <w:abstractNumId w:val="51"/>
  </w:num>
  <w:num w:numId="46">
    <w:abstractNumId w:val="68"/>
  </w:num>
  <w:num w:numId="47">
    <w:abstractNumId w:val="71"/>
  </w:num>
  <w:num w:numId="48">
    <w:abstractNumId w:val="99"/>
  </w:num>
  <w:num w:numId="49">
    <w:abstractNumId w:val="41"/>
  </w:num>
  <w:num w:numId="50">
    <w:abstractNumId w:val="93"/>
  </w:num>
  <w:num w:numId="51">
    <w:abstractNumId w:val="95"/>
  </w:num>
  <w:num w:numId="52">
    <w:abstractNumId w:val="69"/>
  </w:num>
  <w:num w:numId="53">
    <w:abstractNumId w:val="74"/>
  </w:num>
  <w:num w:numId="54">
    <w:abstractNumId w:val="70"/>
  </w:num>
  <w:num w:numId="55">
    <w:abstractNumId w:val="102"/>
  </w:num>
  <w:num w:numId="56">
    <w:abstractNumId w:val="75"/>
  </w:num>
  <w:num w:numId="57">
    <w:abstractNumId w:val="101"/>
  </w:num>
  <w:num w:numId="58">
    <w:abstractNumId w:val="63"/>
  </w:num>
  <w:num w:numId="59">
    <w:abstractNumId w:val="96"/>
  </w:num>
  <w:num w:numId="60">
    <w:abstractNumId w:val="34"/>
  </w:num>
  <w:num w:numId="61">
    <w:abstractNumId w:val="35"/>
  </w:num>
  <w:num w:numId="62">
    <w:abstractNumId w:val="84"/>
  </w:num>
  <w:num w:numId="63">
    <w:abstractNumId w:val="77"/>
  </w:num>
  <w:num w:numId="64">
    <w:abstractNumId w:val="27"/>
  </w:num>
  <w:num w:numId="65">
    <w:abstractNumId w:val="15"/>
  </w:num>
  <w:num w:numId="66">
    <w:abstractNumId w:val="11"/>
  </w:num>
  <w:num w:numId="67">
    <w:abstractNumId w:val="60"/>
  </w:num>
  <w:num w:numId="68">
    <w:abstractNumId w:val="65"/>
  </w:num>
  <w:num w:numId="69">
    <w:abstractNumId w:val="90"/>
  </w:num>
  <w:num w:numId="70">
    <w:abstractNumId w:val="20"/>
  </w:num>
  <w:num w:numId="71">
    <w:abstractNumId w:val="58"/>
  </w:num>
  <w:num w:numId="72">
    <w:abstractNumId w:val="61"/>
  </w:num>
  <w:num w:numId="73">
    <w:abstractNumId w:val="14"/>
  </w:num>
  <w:num w:numId="74">
    <w:abstractNumId w:val="45"/>
  </w:num>
  <w:num w:numId="75">
    <w:abstractNumId w:val="24"/>
  </w:num>
  <w:num w:numId="76">
    <w:abstractNumId w:val="18"/>
  </w:num>
  <w:num w:numId="77">
    <w:abstractNumId w:val="25"/>
  </w:num>
  <w:num w:numId="78">
    <w:abstractNumId w:val="81"/>
  </w:num>
  <w:num w:numId="79">
    <w:abstractNumId w:val="82"/>
  </w:num>
  <w:num w:numId="80">
    <w:abstractNumId w:val="39"/>
  </w:num>
  <w:num w:numId="81">
    <w:abstractNumId w:val="91"/>
  </w:num>
  <w:num w:numId="82">
    <w:abstractNumId w:val="106"/>
  </w:num>
  <w:num w:numId="83">
    <w:abstractNumId w:val="73"/>
  </w:num>
  <w:num w:numId="84">
    <w:abstractNumId w:val="107"/>
  </w:num>
  <w:num w:numId="85">
    <w:abstractNumId w:val="16"/>
  </w:num>
  <w:num w:numId="86">
    <w:abstractNumId w:val="83"/>
  </w:num>
  <w:num w:numId="87">
    <w:abstractNumId w:val="103"/>
  </w:num>
  <w:num w:numId="88">
    <w:abstractNumId w:val="12"/>
  </w:num>
  <w:num w:numId="89">
    <w:abstractNumId w:val="43"/>
  </w:num>
  <w:num w:numId="90">
    <w:abstractNumId w:val="55"/>
  </w:num>
  <w:num w:numId="91">
    <w:abstractNumId w:val="19"/>
  </w:num>
  <w:num w:numId="92">
    <w:abstractNumId w:val="89"/>
  </w:num>
  <w:num w:numId="93">
    <w:abstractNumId w:val="9"/>
  </w:num>
  <w:num w:numId="94">
    <w:abstractNumId w:val="78"/>
  </w:num>
  <w:num w:numId="95">
    <w:abstractNumId w:val="2"/>
  </w:num>
  <w:num w:numId="96">
    <w:abstractNumId w:val="30"/>
    <w:lvlOverride w:ilvl="0">
      <w:startOverride w:val="4"/>
      <w:lvl w:ilvl="0" w:tplc="4692B0FC">
        <w:start w:val="4"/>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7B43AA6">
        <w:start w:val="1"/>
        <w:numFmt w:val="lowerLetter"/>
        <w:lvlText w:val="%2."/>
        <w:lvlJc w:val="left"/>
        <w:pPr>
          <w:ind w:left="851"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B30C118">
        <w:start w:val="1"/>
        <w:numFmt w:val="lowerRoman"/>
        <w:lvlText w:val="%3."/>
        <w:lvlJc w:val="left"/>
        <w:pPr>
          <w:ind w:left="1724"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C4A0858">
        <w:start w:val="1"/>
        <w:numFmt w:val="decimal"/>
        <w:lvlText w:val="%4."/>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FDC874A">
        <w:start w:val="1"/>
        <w:numFmt w:val="lowerLetter"/>
        <w:lvlText w:val="%5."/>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7D80ACC">
        <w:start w:val="1"/>
        <w:numFmt w:val="lowerRoman"/>
        <w:lvlText w:val="%6."/>
        <w:lvlJc w:val="left"/>
        <w:pPr>
          <w:ind w:left="3884"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0D48B0C">
        <w:start w:val="1"/>
        <w:numFmt w:val="decimal"/>
        <w:lvlText w:val="%7."/>
        <w:lvlJc w:val="left"/>
        <w:pPr>
          <w:ind w:left="460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44CEE9E">
        <w:start w:val="1"/>
        <w:numFmt w:val="lowerLetter"/>
        <w:lvlText w:val="%8."/>
        <w:lvlJc w:val="left"/>
        <w:pPr>
          <w:ind w:left="5324"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E565DA2">
        <w:start w:val="1"/>
        <w:numFmt w:val="lowerRoman"/>
        <w:lvlText w:val="%9."/>
        <w:lvlJc w:val="left"/>
        <w:pPr>
          <w:ind w:left="6044" w:hanging="27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7">
    <w:abstractNumId w:val="94"/>
  </w:num>
  <w:num w:numId="98">
    <w:abstractNumId w:val="9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pl-PL" w:vendorID="64" w:dllVersion="0" w:nlCheck="1" w:checkStyle="0"/>
  <w:activeWritingStyle w:appName="MSWord" w:lang="cs-CZ" w:vendorID="64" w:dllVersion="0" w:nlCheck="1" w:checkStyle="0"/>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8433"/>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237"/>
    <w:rsid w:val="00004DBA"/>
    <w:rsid w:val="00005426"/>
    <w:rsid w:val="000063F2"/>
    <w:rsid w:val="00006448"/>
    <w:rsid w:val="00006916"/>
    <w:rsid w:val="00006A37"/>
    <w:rsid w:val="000074A5"/>
    <w:rsid w:val="00007F5A"/>
    <w:rsid w:val="000108B5"/>
    <w:rsid w:val="0001102E"/>
    <w:rsid w:val="000110FF"/>
    <w:rsid w:val="00012E37"/>
    <w:rsid w:val="00013B63"/>
    <w:rsid w:val="000147E8"/>
    <w:rsid w:val="00014808"/>
    <w:rsid w:val="0001491E"/>
    <w:rsid w:val="00014EA6"/>
    <w:rsid w:val="0001594B"/>
    <w:rsid w:val="00015C34"/>
    <w:rsid w:val="00015DB9"/>
    <w:rsid w:val="00015FF7"/>
    <w:rsid w:val="000164A9"/>
    <w:rsid w:val="0001655E"/>
    <w:rsid w:val="00016941"/>
    <w:rsid w:val="00016F2A"/>
    <w:rsid w:val="00017124"/>
    <w:rsid w:val="000171D4"/>
    <w:rsid w:val="00017783"/>
    <w:rsid w:val="00017D17"/>
    <w:rsid w:val="000205CB"/>
    <w:rsid w:val="00020677"/>
    <w:rsid w:val="00020ADA"/>
    <w:rsid w:val="00020C5F"/>
    <w:rsid w:val="0002111B"/>
    <w:rsid w:val="00021AB1"/>
    <w:rsid w:val="00022A46"/>
    <w:rsid w:val="00023126"/>
    <w:rsid w:val="0002325F"/>
    <w:rsid w:val="0002329B"/>
    <w:rsid w:val="000232B2"/>
    <w:rsid w:val="000242D5"/>
    <w:rsid w:val="00024536"/>
    <w:rsid w:val="00024837"/>
    <w:rsid w:val="00024877"/>
    <w:rsid w:val="00024C5C"/>
    <w:rsid w:val="0002567C"/>
    <w:rsid w:val="000257C1"/>
    <w:rsid w:val="00025C58"/>
    <w:rsid w:val="00026070"/>
    <w:rsid w:val="0002626E"/>
    <w:rsid w:val="00026984"/>
    <w:rsid w:val="00026DDB"/>
    <w:rsid w:val="000270F3"/>
    <w:rsid w:val="000270F7"/>
    <w:rsid w:val="00027254"/>
    <w:rsid w:val="0002733D"/>
    <w:rsid w:val="0002786B"/>
    <w:rsid w:val="00027B8C"/>
    <w:rsid w:val="00027C3D"/>
    <w:rsid w:val="00030E6A"/>
    <w:rsid w:val="00030EEA"/>
    <w:rsid w:val="00031275"/>
    <w:rsid w:val="000316F9"/>
    <w:rsid w:val="00031A38"/>
    <w:rsid w:val="00031CDE"/>
    <w:rsid w:val="00031E05"/>
    <w:rsid w:val="00032236"/>
    <w:rsid w:val="000328CA"/>
    <w:rsid w:val="00032B2E"/>
    <w:rsid w:val="00032BD9"/>
    <w:rsid w:val="000330C0"/>
    <w:rsid w:val="00033303"/>
    <w:rsid w:val="000337CC"/>
    <w:rsid w:val="0003393C"/>
    <w:rsid w:val="000342D3"/>
    <w:rsid w:val="00034D41"/>
    <w:rsid w:val="00035279"/>
    <w:rsid w:val="00035540"/>
    <w:rsid w:val="0003597C"/>
    <w:rsid w:val="000359F6"/>
    <w:rsid w:val="00035C4F"/>
    <w:rsid w:val="00036943"/>
    <w:rsid w:val="000370FD"/>
    <w:rsid w:val="0003711A"/>
    <w:rsid w:val="000372A9"/>
    <w:rsid w:val="000374C2"/>
    <w:rsid w:val="00037A1C"/>
    <w:rsid w:val="00037BB6"/>
    <w:rsid w:val="00037E86"/>
    <w:rsid w:val="00040119"/>
    <w:rsid w:val="000401F5"/>
    <w:rsid w:val="00040F4C"/>
    <w:rsid w:val="00041072"/>
    <w:rsid w:val="00041603"/>
    <w:rsid w:val="00041CBB"/>
    <w:rsid w:val="00041DC0"/>
    <w:rsid w:val="00042700"/>
    <w:rsid w:val="00042C49"/>
    <w:rsid w:val="00042CB1"/>
    <w:rsid w:val="00042E2B"/>
    <w:rsid w:val="0004377A"/>
    <w:rsid w:val="00043AFD"/>
    <w:rsid w:val="00043E3E"/>
    <w:rsid w:val="000440D5"/>
    <w:rsid w:val="000445DB"/>
    <w:rsid w:val="000448B6"/>
    <w:rsid w:val="00044AD8"/>
    <w:rsid w:val="00044DF9"/>
    <w:rsid w:val="0004565B"/>
    <w:rsid w:val="000461B3"/>
    <w:rsid w:val="0004625C"/>
    <w:rsid w:val="00046DB4"/>
    <w:rsid w:val="00047F2B"/>
    <w:rsid w:val="00047FE6"/>
    <w:rsid w:val="00050597"/>
    <w:rsid w:val="00050966"/>
    <w:rsid w:val="00050AA1"/>
    <w:rsid w:val="00050C95"/>
    <w:rsid w:val="000526AB"/>
    <w:rsid w:val="000528F9"/>
    <w:rsid w:val="00052EA6"/>
    <w:rsid w:val="0005335A"/>
    <w:rsid w:val="00054844"/>
    <w:rsid w:val="0005485C"/>
    <w:rsid w:val="00054FA9"/>
    <w:rsid w:val="000559E8"/>
    <w:rsid w:val="00055B26"/>
    <w:rsid w:val="00055D72"/>
    <w:rsid w:val="00056434"/>
    <w:rsid w:val="000566F0"/>
    <w:rsid w:val="00057026"/>
    <w:rsid w:val="00057B44"/>
    <w:rsid w:val="00057FBF"/>
    <w:rsid w:val="0006027C"/>
    <w:rsid w:val="00060595"/>
    <w:rsid w:val="00061484"/>
    <w:rsid w:val="000614C0"/>
    <w:rsid w:val="000624FA"/>
    <w:rsid w:val="00062B8B"/>
    <w:rsid w:val="00063273"/>
    <w:rsid w:val="0006355F"/>
    <w:rsid w:val="000635E8"/>
    <w:rsid w:val="00064159"/>
    <w:rsid w:val="0006422D"/>
    <w:rsid w:val="00065C0B"/>
    <w:rsid w:val="00065C30"/>
    <w:rsid w:val="00066895"/>
    <w:rsid w:val="00066E70"/>
    <w:rsid w:val="00066E90"/>
    <w:rsid w:val="000670D5"/>
    <w:rsid w:val="000671AA"/>
    <w:rsid w:val="00067A05"/>
    <w:rsid w:val="00070007"/>
    <w:rsid w:val="00070DCD"/>
    <w:rsid w:val="00070EB5"/>
    <w:rsid w:val="00070FD6"/>
    <w:rsid w:val="0007124E"/>
    <w:rsid w:val="0007164F"/>
    <w:rsid w:val="00072007"/>
    <w:rsid w:val="00072022"/>
    <w:rsid w:val="000725EC"/>
    <w:rsid w:val="00072618"/>
    <w:rsid w:val="00072802"/>
    <w:rsid w:val="00072BC1"/>
    <w:rsid w:val="0007331A"/>
    <w:rsid w:val="00073A06"/>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0EEA"/>
    <w:rsid w:val="0008102B"/>
    <w:rsid w:val="000817E2"/>
    <w:rsid w:val="00081E0D"/>
    <w:rsid w:val="000826DF"/>
    <w:rsid w:val="0008289C"/>
    <w:rsid w:val="00082BC9"/>
    <w:rsid w:val="000830A6"/>
    <w:rsid w:val="00083184"/>
    <w:rsid w:val="00083192"/>
    <w:rsid w:val="000831C2"/>
    <w:rsid w:val="00083904"/>
    <w:rsid w:val="00083EF0"/>
    <w:rsid w:val="00084803"/>
    <w:rsid w:val="0008485A"/>
    <w:rsid w:val="00084977"/>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286"/>
    <w:rsid w:val="00094C5C"/>
    <w:rsid w:val="00094E4C"/>
    <w:rsid w:val="000950F2"/>
    <w:rsid w:val="00095859"/>
    <w:rsid w:val="00095E91"/>
    <w:rsid w:val="000963CA"/>
    <w:rsid w:val="0009684D"/>
    <w:rsid w:val="00096A8A"/>
    <w:rsid w:val="00096B6F"/>
    <w:rsid w:val="000976A9"/>
    <w:rsid w:val="00097977"/>
    <w:rsid w:val="000A0B08"/>
    <w:rsid w:val="000A0CAA"/>
    <w:rsid w:val="000A10C0"/>
    <w:rsid w:val="000A1BCB"/>
    <w:rsid w:val="000A23CE"/>
    <w:rsid w:val="000A25F6"/>
    <w:rsid w:val="000A28C1"/>
    <w:rsid w:val="000A2A1A"/>
    <w:rsid w:val="000A3292"/>
    <w:rsid w:val="000A349E"/>
    <w:rsid w:val="000A4092"/>
    <w:rsid w:val="000A4991"/>
    <w:rsid w:val="000A4A97"/>
    <w:rsid w:val="000A4EE1"/>
    <w:rsid w:val="000A552A"/>
    <w:rsid w:val="000A58CA"/>
    <w:rsid w:val="000A6D07"/>
    <w:rsid w:val="000A78FC"/>
    <w:rsid w:val="000A7BE7"/>
    <w:rsid w:val="000B0592"/>
    <w:rsid w:val="000B0BE2"/>
    <w:rsid w:val="000B0EA7"/>
    <w:rsid w:val="000B11C4"/>
    <w:rsid w:val="000B1302"/>
    <w:rsid w:val="000B1398"/>
    <w:rsid w:val="000B1CD6"/>
    <w:rsid w:val="000B1D7C"/>
    <w:rsid w:val="000B1D92"/>
    <w:rsid w:val="000B1DBF"/>
    <w:rsid w:val="000B267E"/>
    <w:rsid w:val="000B27F7"/>
    <w:rsid w:val="000B286D"/>
    <w:rsid w:val="000B2E3D"/>
    <w:rsid w:val="000B3348"/>
    <w:rsid w:val="000B378D"/>
    <w:rsid w:val="000B3796"/>
    <w:rsid w:val="000B3BA0"/>
    <w:rsid w:val="000B3D60"/>
    <w:rsid w:val="000B436A"/>
    <w:rsid w:val="000B4708"/>
    <w:rsid w:val="000B4CDE"/>
    <w:rsid w:val="000B5450"/>
    <w:rsid w:val="000B554C"/>
    <w:rsid w:val="000B59C9"/>
    <w:rsid w:val="000B5D76"/>
    <w:rsid w:val="000B6750"/>
    <w:rsid w:val="000B72D1"/>
    <w:rsid w:val="000B7CB9"/>
    <w:rsid w:val="000C01EB"/>
    <w:rsid w:val="000C0498"/>
    <w:rsid w:val="000C0D53"/>
    <w:rsid w:val="000C192D"/>
    <w:rsid w:val="000C1C28"/>
    <w:rsid w:val="000C1D9B"/>
    <w:rsid w:val="000C1F18"/>
    <w:rsid w:val="000C2DE4"/>
    <w:rsid w:val="000C2E4E"/>
    <w:rsid w:val="000C3174"/>
    <w:rsid w:val="000C34ED"/>
    <w:rsid w:val="000C3541"/>
    <w:rsid w:val="000C3976"/>
    <w:rsid w:val="000C3B79"/>
    <w:rsid w:val="000C3BA7"/>
    <w:rsid w:val="000C4500"/>
    <w:rsid w:val="000C4CA9"/>
    <w:rsid w:val="000C4F76"/>
    <w:rsid w:val="000C5583"/>
    <w:rsid w:val="000C5FDE"/>
    <w:rsid w:val="000C6A09"/>
    <w:rsid w:val="000C6B26"/>
    <w:rsid w:val="000C712C"/>
    <w:rsid w:val="000C7CC5"/>
    <w:rsid w:val="000D03C4"/>
    <w:rsid w:val="000D0B62"/>
    <w:rsid w:val="000D14B3"/>
    <w:rsid w:val="000D1AD2"/>
    <w:rsid w:val="000D1DCA"/>
    <w:rsid w:val="000D3678"/>
    <w:rsid w:val="000D3C1C"/>
    <w:rsid w:val="000D3C47"/>
    <w:rsid w:val="000D404D"/>
    <w:rsid w:val="000D46E2"/>
    <w:rsid w:val="000D4EA2"/>
    <w:rsid w:val="000D5EC1"/>
    <w:rsid w:val="000D62FF"/>
    <w:rsid w:val="000D6576"/>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B8A"/>
    <w:rsid w:val="000E46FD"/>
    <w:rsid w:val="000E52E9"/>
    <w:rsid w:val="000E5419"/>
    <w:rsid w:val="000E5860"/>
    <w:rsid w:val="000E5AE1"/>
    <w:rsid w:val="000E668F"/>
    <w:rsid w:val="000E7073"/>
    <w:rsid w:val="000F012B"/>
    <w:rsid w:val="000F027E"/>
    <w:rsid w:val="000F07DB"/>
    <w:rsid w:val="000F097E"/>
    <w:rsid w:val="000F0E82"/>
    <w:rsid w:val="000F12D1"/>
    <w:rsid w:val="000F1455"/>
    <w:rsid w:val="000F22F9"/>
    <w:rsid w:val="000F25F9"/>
    <w:rsid w:val="000F261E"/>
    <w:rsid w:val="000F27A0"/>
    <w:rsid w:val="000F2FF1"/>
    <w:rsid w:val="000F303F"/>
    <w:rsid w:val="000F32C8"/>
    <w:rsid w:val="000F3731"/>
    <w:rsid w:val="000F39CB"/>
    <w:rsid w:val="000F42E9"/>
    <w:rsid w:val="000F4828"/>
    <w:rsid w:val="000F5310"/>
    <w:rsid w:val="000F5426"/>
    <w:rsid w:val="000F5590"/>
    <w:rsid w:val="000F566A"/>
    <w:rsid w:val="000F5B8D"/>
    <w:rsid w:val="000F6172"/>
    <w:rsid w:val="001001D7"/>
    <w:rsid w:val="00101031"/>
    <w:rsid w:val="00101219"/>
    <w:rsid w:val="0010121A"/>
    <w:rsid w:val="00101963"/>
    <w:rsid w:val="00101BFB"/>
    <w:rsid w:val="00102256"/>
    <w:rsid w:val="00102302"/>
    <w:rsid w:val="00102451"/>
    <w:rsid w:val="00102509"/>
    <w:rsid w:val="00102ED7"/>
    <w:rsid w:val="00103495"/>
    <w:rsid w:val="00103B4D"/>
    <w:rsid w:val="00104411"/>
    <w:rsid w:val="001046A5"/>
    <w:rsid w:val="00104857"/>
    <w:rsid w:val="001048D3"/>
    <w:rsid w:val="00104992"/>
    <w:rsid w:val="00104B8E"/>
    <w:rsid w:val="00105317"/>
    <w:rsid w:val="001058C4"/>
    <w:rsid w:val="00105A4F"/>
    <w:rsid w:val="00105F87"/>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2E7B"/>
    <w:rsid w:val="00113D5A"/>
    <w:rsid w:val="00113F2A"/>
    <w:rsid w:val="001142A2"/>
    <w:rsid w:val="0011437B"/>
    <w:rsid w:val="0011474E"/>
    <w:rsid w:val="001147F5"/>
    <w:rsid w:val="00114B4F"/>
    <w:rsid w:val="0011539A"/>
    <w:rsid w:val="001166AF"/>
    <w:rsid w:val="00116872"/>
    <w:rsid w:val="00116882"/>
    <w:rsid w:val="00116BF8"/>
    <w:rsid w:val="00116D03"/>
    <w:rsid w:val="00116D80"/>
    <w:rsid w:val="0011746C"/>
    <w:rsid w:val="00117903"/>
    <w:rsid w:val="00117DFB"/>
    <w:rsid w:val="00120348"/>
    <w:rsid w:val="00120B7B"/>
    <w:rsid w:val="00120E0D"/>
    <w:rsid w:val="0012115A"/>
    <w:rsid w:val="0012178E"/>
    <w:rsid w:val="001217A5"/>
    <w:rsid w:val="00121F8F"/>
    <w:rsid w:val="00122F91"/>
    <w:rsid w:val="0012327E"/>
    <w:rsid w:val="00124E33"/>
    <w:rsid w:val="0012617D"/>
    <w:rsid w:val="00127250"/>
    <w:rsid w:val="00127413"/>
    <w:rsid w:val="0012752E"/>
    <w:rsid w:val="001275E2"/>
    <w:rsid w:val="00127699"/>
    <w:rsid w:val="00130399"/>
    <w:rsid w:val="001305FF"/>
    <w:rsid w:val="0013085F"/>
    <w:rsid w:val="00130BE3"/>
    <w:rsid w:val="001310FA"/>
    <w:rsid w:val="0013175B"/>
    <w:rsid w:val="00131970"/>
    <w:rsid w:val="00131BB2"/>
    <w:rsid w:val="00131D25"/>
    <w:rsid w:val="00131DCF"/>
    <w:rsid w:val="00131E3F"/>
    <w:rsid w:val="001320A5"/>
    <w:rsid w:val="001321FC"/>
    <w:rsid w:val="0013223A"/>
    <w:rsid w:val="001325AB"/>
    <w:rsid w:val="001331C8"/>
    <w:rsid w:val="0013341F"/>
    <w:rsid w:val="0013366F"/>
    <w:rsid w:val="00133930"/>
    <w:rsid w:val="00133D95"/>
    <w:rsid w:val="00133FF1"/>
    <w:rsid w:val="001342D6"/>
    <w:rsid w:val="001342EE"/>
    <w:rsid w:val="0013522D"/>
    <w:rsid w:val="001353E9"/>
    <w:rsid w:val="001356B7"/>
    <w:rsid w:val="001362AA"/>
    <w:rsid w:val="00136489"/>
    <w:rsid w:val="00136A60"/>
    <w:rsid w:val="00136AB0"/>
    <w:rsid w:val="00136B27"/>
    <w:rsid w:val="00136DA2"/>
    <w:rsid w:val="001375F3"/>
    <w:rsid w:val="001377BD"/>
    <w:rsid w:val="00137D14"/>
    <w:rsid w:val="00137D9A"/>
    <w:rsid w:val="00137E72"/>
    <w:rsid w:val="00140871"/>
    <w:rsid w:val="0014111B"/>
    <w:rsid w:val="00141488"/>
    <w:rsid w:val="001415D5"/>
    <w:rsid w:val="00141EE7"/>
    <w:rsid w:val="0014242D"/>
    <w:rsid w:val="00142E3C"/>
    <w:rsid w:val="00142FDE"/>
    <w:rsid w:val="0014366A"/>
    <w:rsid w:val="001439E7"/>
    <w:rsid w:val="00143BCF"/>
    <w:rsid w:val="00144187"/>
    <w:rsid w:val="00145007"/>
    <w:rsid w:val="0014523F"/>
    <w:rsid w:val="0014529F"/>
    <w:rsid w:val="001452B0"/>
    <w:rsid w:val="001455E1"/>
    <w:rsid w:val="0014605C"/>
    <w:rsid w:val="00146063"/>
    <w:rsid w:val="00146316"/>
    <w:rsid w:val="00146BE5"/>
    <w:rsid w:val="00146C2A"/>
    <w:rsid w:val="00146C8D"/>
    <w:rsid w:val="00147370"/>
    <w:rsid w:val="0014764C"/>
    <w:rsid w:val="001476A5"/>
    <w:rsid w:val="001477A0"/>
    <w:rsid w:val="0014789E"/>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3BF2"/>
    <w:rsid w:val="001546BE"/>
    <w:rsid w:val="00154A19"/>
    <w:rsid w:val="00154D39"/>
    <w:rsid w:val="00154F8C"/>
    <w:rsid w:val="0015522E"/>
    <w:rsid w:val="00155588"/>
    <w:rsid w:val="001557B8"/>
    <w:rsid w:val="001559F5"/>
    <w:rsid w:val="0015618A"/>
    <w:rsid w:val="00156324"/>
    <w:rsid w:val="001564BF"/>
    <w:rsid w:val="0015768F"/>
    <w:rsid w:val="00157E68"/>
    <w:rsid w:val="001600B7"/>
    <w:rsid w:val="0016038F"/>
    <w:rsid w:val="00161AC6"/>
    <w:rsid w:val="00162610"/>
    <w:rsid w:val="00162734"/>
    <w:rsid w:val="001629A8"/>
    <w:rsid w:val="00162A14"/>
    <w:rsid w:val="001637BF"/>
    <w:rsid w:val="00164123"/>
    <w:rsid w:val="00164C1C"/>
    <w:rsid w:val="0016522F"/>
    <w:rsid w:val="001653BD"/>
    <w:rsid w:val="001654EB"/>
    <w:rsid w:val="0016569F"/>
    <w:rsid w:val="00165DFD"/>
    <w:rsid w:val="00166929"/>
    <w:rsid w:val="00166EDB"/>
    <w:rsid w:val="00167407"/>
    <w:rsid w:val="00167F69"/>
    <w:rsid w:val="00170002"/>
    <w:rsid w:val="001701AB"/>
    <w:rsid w:val="00170267"/>
    <w:rsid w:val="001708FA"/>
    <w:rsid w:val="001712A9"/>
    <w:rsid w:val="001717E4"/>
    <w:rsid w:val="00171A13"/>
    <w:rsid w:val="00171BB9"/>
    <w:rsid w:val="00171DDA"/>
    <w:rsid w:val="00171FA0"/>
    <w:rsid w:val="00172694"/>
    <w:rsid w:val="00172750"/>
    <w:rsid w:val="00172991"/>
    <w:rsid w:val="00172CE4"/>
    <w:rsid w:val="00172F87"/>
    <w:rsid w:val="001730B2"/>
    <w:rsid w:val="00173B76"/>
    <w:rsid w:val="001743B7"/>
    <w:rsid w:val="00174441"/>
    <w:rsid w:val="001744F2"/>
    <w:rsid w:val="00174D85"/>
    <w:rsid w:val="00175310"/>
    <w:rsid w:val="001757F5"/>
    <w:rsid w:val="00175C61"/>
    <w:rsid w:val="00175F1C"/>
    <w:rsid w:val="00176431"/>
    <w:rsid w:val="00176CA0"/>
    <w:rsid w:val="00176E65"/>
    <w:rsid w:val="0017755E"/>
    <w:rsid w:val="001802AB"/>
    <w:rsid w:val="00180AF5"/>
    <w:rsid w:val="00180E95"/>
    <w:rsid w:val="00181695"/>
    <w:rsid w:val="001819E9"/>
    <w:rsid w:val="001821A6"/>
    <w:rsid w:val="00182446"/>
    <w:rsid w:val="0018281F"/>
    <w:rsid w:val="0018359E"/>
    <w:rsid w:val="0018389E"/>
    <w:rsid w:val="00183DF4"/>
    <w:rsid w:val="00184047"/>
    <w:rsid w:val="00185034"/>
    <w:rsid w:val="0018528D"/>
    <w:rsid w:val="00185568"/>
    <w:rsid w:val="0018571C"/>
    <w:rsid w:val="001858F4"/>
    <w:rsid w:val="00185CBB"/>
    <w:rsid w:val="00185EA0"/>
    <w:rsid w:val="001873BE"/>
    <w:rsid w:val="001874F0"/>
    <w:rsid w:val="001875A3"/>
    <w:rsid w:val="00187723"/>
    <w:rsid w:val="00190457"/>
    <w:rsid w:val="001905A2"/>
    <w:rsid w:val="00190757"/>
    <w:rsid w:val="001907DB"/>
    <w:rsid w:val="0019084B"/>
    <w:rsid w:val="00190B66"/>
    <w:rsid w:val="00190CF5"/>
    <w:rsid w:val="001912A1"/>
    <w:rsid w:val="00191587"/>
    <w:rsid w:val="001917EE"/>
    <w:rsid w:val="00192C1B"/>
    <w:rsid w:val="0019320F"/>
    <w:rsid w:val="00194112"/>
    <w:rsid w:val="00194454"/>
    <w:rsid w:val="00195033"/>
    <w:rsid w:val="00195BDF"/>
    <w:rsid w:val="00195D80"/>
    <w:rsid w:val="0019662E"/>
    <w:rsid w:val="00196BDD"/>
    <w:rsid w:val="00196E59"/>
    <w:rsid w:val="00197321"/>
    <w:rsid w:val="00197385"/>
    <w:rsid w:val="00197433"/>
    <w:rsid w:val="001975EC"/>
    <w:rsid w:val="00197607"/>
    <w:rsid w:val="00197D1C"/>
    <w:rsid w:val="00197F67"/>
    <w:rsid w:val="001A0F3B"/>
    <w:rsid w:val="001A176D"/>
    <w:rsid w:val="001A25BB"/>
    <w:rsid w:val="001A26B8"/>
    <w:rsid w:val="001A2C10"/>
    <w:rsid w:val="001A37F3"/>
    <w:rsid w:val="001A3C20"/>
    <w:rsid w:val="001A3E76"/>
    <w:rsid w:val="001A4182"/>
    <w:rsid w:val="001A4551"/>
    <w:rsid w:val="001A4A8F"/>
    <w:rsid w:val="001A4E1C"/>
    <w:rsid w:val="001A5286"/>
    <w:rsid w:val="001A536D"/>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345"/>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820"/>
    <w:rsid w:val="001B798C"/>
    <w:rsid w:val="001B7B17"/>
    <w:rsid w:val="001B7E79"/>
    <w:rsid w:val="001C025C"/>
    <w:rsid w:val="001C02CA"/>
    <w:rsid w:val="001C02F4"/>
    <w:rsid w:val="001C13EB"/>
    <w:rsid w:val="001C1672"/>
    <w:rsid w:val="001C1EE5"/>
    <w:rsid w:val="001C20A1"/>
    <w:rsid w:val="001C29D7"/>
    <w:rsid w:val="001C2E04"/>
    <w:rsid w:val="001C3084"/>
    <w:rsid w:val="001C34BB"/>
    <w:rsid w:val="001C3E26"/>
    <w:rsid w:val="001C4356"/>
    <w:rsid w:val="001C49E0"/>
    <w:rsid w:val="001C4EDE"/>
    <w:rsid w:val="001C5282"/>
    <w:rsid w:val="001C5DFC"/>
    <w:rsid w:val="001C62A1"/>
    <w:rsid w:val="001C6307"/>
    <w:rsid w:val="001C7E68"/>
    <w:rsid w:val="001D016E"/>
    <w:rsid w:val="001D04CF"/>
    <w:rsid w:val="001D06B4"/>
    <w:rsid w:val="001D0AED"/>
    <w:rsid w:val="001D1509"/>
    <w:rsid w:val="001D2112"/>
    <w:rsid w:val="001D234D"/>
    <w:rsid w:val="001D2C80"/>
    <w:rsid w:val="001D2FFC"/>
    <w:rsid w:val="001D3ABB"/>
    <w:rsid w:val="001D3D0A"/>
    <w:rsid w:val="001D458B"/>
    <w:rsid w:val="001D49EC"/>
    <w:rsid w:val="001D4BB9"/>
    <w:rsid w:val="001D4FCC"/>
    <w:rsid w:val="001D50A8"/>
    <w:rsid w:val="001D5848"/>
    <w:rsid w:val="001D5F50"/>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3E07"/>
    <w:rsid w:val="001E409F"/>
    <w:rsid w:val="001E4515"/>
    <w:rsid w:val="001E5855"/>
    <w:rsid w:val="001E7397"/>
    <w:rsid w:val="001E7998"/>
    <w:rsid w:val="001E7E30"/>
    <w:rsid w:val="001F041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2ADD"/>
    <w:rsid w:val="001F3B8E"/>
    <w:rsid w:val="001F43EC"/>
    <w:rsid w:val="001F4612"/>
    <w:rsid w:val="001F4DD8"/>
    <w:rsid w:val="001F4FB9"/>
    <w:rsid w:val="001F5B04"/>
    <w:rsid w:val="001F607D"/>
    <w:rsid w:val="001F61A7"/>
    <w:rsid w:val="001F64BC"/>
    <w:rsid w:val="001F7169"/>
    <w:rsid w:val="001F71B6"/>
    <w:rsid w:val="001F7376"/>
    <w:rsid w:val="001F748D"/>
    <w:rsid w:val="001F7A0A"/>
    <w:rsid w:val="001F7A9C"/>
    <w:rsid w:val="001F7D9A"/>
    <w:rsid w:val="0020040C"/>
    <w:rsid w:val="0020049A"/>
    <w:rsid w:val="0020089E"/>
    <w:rsid w:val="00200A89"/>
    <w:rsid w:val="00201036"/>
    <w:rsid w:val="002015C8"/>
    <w:rsid w:val="00201CA2"/>
    <w:rsid w:val="002022C6"/>
    <w:rsid w:val="00202692"/>
    <w:rsid w:val="002029D4"/>
    <w:rsid w:val="00202B50"/>
    <w:rsid w:val="00203021"/>
    <w:rsid w:val="0020309F"/>
    <w:rsid w:val="00204405"/>
    <w:rsid w:val="00204776"/>
    <w:rsid w:val="00204F2C"/>
    <w:rsid w:val="0020545B"/>
    <w:rsid w:val="00205FDD"/>
    <w:rsid w:val="00207180"/>
    <w:rsid w:val="00207669"/>
    <w:rsid w:val="00207B1C"/>
    <w:rsid w:val="00207BDC"/>
    <w:rsid w:val="00207C85"/>
    <w:rsid w:val="002102F6"/>
    <w:rsid w:val="00210968"/>
    <w:rsid w:val="0021129B"/>
    <w:rsid w:val="00211F20"/>
    <w:rsid w:val="00212049"/>
    <w:rsid w:val="0021222F"/>
    <w:rsid w:val="0021242A"/>
    <w:rsid w:val="002128D0"/>
    <w:rsid w:val="002134CB"/>
    <w:rsid w:val="0021404F"/>
    <w:rsid w:val="00214581"/>
    <w:rsid w:val="00215003"/>
    <w:rsid w:val="0021508E"/>
    <w:rsid w:val="0021576E"/>
    <w:rsid w:val="00216170"/>
    <w:rsid w:val="002167CD"/>
    <w:rsid w:val="00216ACE"/>
    <w:rsid w:val="00216BBE"/>
    <w:rsid w:val="00216D6E"/>
    <w:rsid w:val="00216F1B"/>
    <w:rsid w:val="00217244"/>
    <w:rsid w:val="002173F7"/>
    <w:rsid w:val="0022027F"/>
    <w:rsid w:val="0022042F"/>
    <w:rsid w:val="00220EB2"/>
    <w:rsid w:val="00220FC7"/>
    <w:rsid w:val="00221533"/>
    <w:rsid w:val="00221961"/>
    <w:rsid w:val="00221D7A"/>
    <w:rsid w:val="002232E5"/>
    <w:rsid w:val="00223798"/>
    <w:rsid w:val="002239B6"/>
    <w:rsid w:val="00224192"/>
    <w:rsid w:val="00224407"/>
    <w:rsid w:val="0022519A"/>
    <w:rsid w:val="002252DD"/>
    <w:rsid w:val="002254D8"/>
    <w:rsid w:val="0022558D"/>
    <w:rsid w:val="00225CF7"/>
    <w:rsid w:val="00225D49"/>
    <w:rsid w:val="002265E9"/>
    <w:rsid w:val="00226691"/>
    <w:rsid w:val="00226F66"/>
    <w:rsid w:val="0022776D"/>
    <w:rsid w:val="00227BD2"/>
    <w:rsid w:val="00230179"/>
    <w:rsid w:val="00231544"/>
    <w:rsid w:val="00231B09"/>
    <w:rsid w:val="00231BC7"/>
    <w:rsid w:val="00231EAF"/>
    <w:rsid w:val="00231F3F"/>
    <w:rsid w:val="0023256E"/>
    <w:rsid w:val="002326A7"/>
    <w:rsid w:val="002326EF"/>
    <w:rsid w:val="00232ED4"/>
    <w:rsid w:val="00233E78"/>
    <w:rsid w:val="002344F7"/>
    <w:rsid w:val="002350DC"/>
    <w:rsid w:val="00235A0C"/>
    <w:rsid w:val="00235D99"/>
    <w:rsid w:val="00235F3B"/>
    <w:rsid w:val="002366C2"/>
    <w:rsid w:val="002366DF"/>
    <w:rsid w:val="00236BC5"/>
    <w:rsid w:val="00236CAD"/>
    <w:rsid w:val="002371BB"/>
    <w:rsid w:val="00237488"/>
    <w:rsid w:val="002376D0"/>
    <w:rsid w:val="002378ED"/>
    <w:rsid w:val="00237B79"/>
    <w:rsid w:val="002400DF"/>
    <w:rsid w:val="00240220"/>
    <w:rsid w:val="00240673"/>
    <w:rsid w:val="00240703"/>
    <w:rsid w:val="0024081E"/>
    <w:rsid w:val="00240DD6"/>
    <w:rsid w:val="0024122A"/>
    <w:rsid w:val="0024122C"/>
    <w:rsid w:val="002412C6"/>
    <w:rsid w:val="002417DC"/>
    <w:rsid w:val="00241A0E"/>
    <w:rsid w:val="00242174"/>
    <w:rsid w:val="00242771"/>
    <w:rsid w:val="00242B7E"/>
    <w:rsid w:val="00243662"/>
    <w:rsid w:val="00243797"/>
    <w:rsid w:val="002440D2"/>
    <w:rsid w:val="002453DC"/>
    <w:rsid w:val="002457BC"/>
    <w:rsid w:val="00245A1A"/>
    <w:rsid w:val="00245A65"/>
    <w:rsid w:val="00245DED"/>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754"/>
    <w:rsid w:val="002549CA"/>
    <w:rsid w:val="00254A17"/>
    <w:rsid w:val="002550BE"/>
    <w:rsid w:val="0025578E"/>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3682"/>
    <w:rsid w:val="00263C85"/>
    <w:rsid w:val="00264091"/>
    <w:rsid w:val="00264395"/>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64"/>
    <w:rsid w:val="0027207E"/>
    <w:rsid w:val="0027250F"/>
    <w:rsid w:val="00272C33"/>
    <w:rsid w:val="00274132"/>
    <w:rsid w:val="00274411"/>
    <w:rsid w:val="002744F6"/>
    <w:rsid w:val="0027487E"/>
    <w:rsid w:val="00274ED8"/>
    <w:rsid w:val="0027559E"/>
    <w:rsid w:val="00275769"/>
    <w:rsid w:val="0027585E"/>
    <w:rsid w:val="0027600C"/>
    <w:rsid w:val="00276602"/>
    <w:rsid w:val="00276A36"/>
    <w:rsid w:val="00276B51"/>
    <w:rsid w:val="0027726F"/>
    <w:rsid w:val="00277521"/>
    <w:rsid w:val="00277BC6"/>
    <w:rsid w:val="00280075"/>
    <w:rsid w:val="0028008D"/>
    <w:rsid w:val="002801B5"/>
    <w:rsid w:val="002805D1"/>
    <w:rsid w:val="00280CA1"/>
    <w:rsid w:val="00281632"/>
    <w:rsid w:val="00281830"/>
    <w:rsid w:val="002819A6"/>
    <w:rsid w:val="00282034"/>
    <w:rsid w:val="002822EA"/>
    <w:rsid w:val="0028256B"/>
    <w:rsid w:val="00282FA7"/>
    <w:rsid w:val="00283316"/>
    <w:rsid w:val="00283540"/>
    <w:rsid w:val="00283755"/>
    <w:rsid w:val="00283E74"/>
    <w:rsid w:val="002844BF"/>
    <w:rsid w:val="0028497F"/>
    <w:rsid w:val="00286399"/>
    <w:rsid w:val="00286735"/>
    <w:rsid w:val="00286933"/>
    <w:rsid w:val="00286A5E"/>
    <w:rsid w:val="00286C84"/>
    <w:rsid w:val="00286EE8"/>
    <w:rsid w:val="00287C8B"/>
    <w:rsid w:val="00290307"/>
    <w:rsid w:val="002914CF"/>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A58"/>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021"/>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1848"/>
    <w:rsid w:val="002B1F68"/>
    <w:rsid w:val="002B22CF"/>
    <w:rsid w:val="002B2518"/>
    <w:rsid w:val="002B2554"/>
    <w:rsid w:val="002B25CF"/>
    <w:rsid w:val="002B279B"/>
    <w:rsid w:val="002B29AA"/>
    <w:rsid w:val="002B3490"/>
    <w:rsid w:val="002B3B5E"/>
    <w:rsid w:val="002B4397"/>
    <w:rsid w:val="002B44C3"/>
    <w:rsid w:val="002B499B"/>
    <w:rsid w:val="002B4A09"/>
    <w:rsid w:val="002B4AC0"/>
    <w:rsid w:val="002B4FE1"/>
    <w:rsid w:val="002B5131"/>
    <w:rsid w:val="002B53C5"/>
    <w:rsid w:val="002B5525"/>
    <w:rsid w:val="002B65C0"/>
    <w:rsid w:val="002B6B20"/>
    <w:rsid w:val="002B6BCB"/>
    <w:rsid w:val="002B6CD7"/>
    <w:rsid w:val="002B7086"/>
    <w:rsid w:val="002B7787"/>
    <w:rsid w:val="002B7BA4"/>
    <w:rsid w:val="002B7F62"/>
    <w:rsid w:val="002B7FB8"/>
    <w:rsid w:val="002C0D81"/>
    <w:rsid w:val="002C0DC6"/>
    <w:rsid w:val="002C124D"/>
    <w:rsid w:val="002C1C54"/>
    <w:rsid w:val="002C1FC3"/>
    <w:rsid w:val="002C27AD"/>
    <w:rsid w:val="002C2B7F"/>
    <w:rsid w:val="002C30F9"/>
    <w:rsid w:val="002C31B9"/>
    <w:rsid w:val="002C43FB"/>
    <w:rsid w:val="002C458B"/>
    <w:rsid w:val="002C480E"/>
    <w:rsid w:val="002C48A3"/>
    <w:rsid w:val="002C4E85"/>
    <w:rsid w:val="002C5E4C"/>
    <w:rsid w:val="002C5ECE"/>
    <w:rsid w:val="002C6B33"/>
    <w:rsid w:val="002C70CA"/>
    <w:rsid w:val="002C7BB1"/>
    <w:rsid w:val="002D0446"/>
    <w:rsid w:val="002D0602"/>
    <w:rsid w:val="002D0E7E"/>
    <w:rsid w:val="002D13A8"/>
    <w:rsid w:val="002D1DDE"/>
    <w:rsid w:val="002D1F97"/>
    <w:rsid w:val="002D2891"/>
    <w:rsid w:val="002D2F7B"/>
    <w:rsid w:val="002D2FC7"/>
    <w:rsid w:val="002D3075"/>
    <w:rsid w:val="002D345C"/>
    <w:rsid w:val="002D3A43"/>
    <w:rsid w:val="002D4086"/>
    <w:rsid w:val="002D42F7"/>
    <w:rsid w:val="002D4423"/>
    <w:rsid w:val="002D4432"/>
    <w:rsid w:val="002D4468"/>
    <w:rsid w:val="002D49BA"/>
    <w:rsid w:val="002D4D9E"/>
    <w:rsid w:val="002D5154"/>
    <w:rsid w:val="002D569F"/>
    <w:rsid w:val="002D5BBB"/>
    <w:rsid w:val="002D5CA6"/>
    <w:rsid w:val="002D5DD2"/>
    <w:rsid w:val="002D5FB0"/>
    <w:rsid w:val="002D6049"/>
    <w:rsid w:val="002D6147"/>
    <w:rsid w:val="002D68E1"/>
    <w:rsid w:val="002D7442"/>
    <w:rsid w:val="002D768B"/>
    <w:rsid w:val="002D78BF"/>
    <w:rsid w:val="002E06B8"/>
    <w:rsid w:val="002E079E"/>
    <w:rsid w:val="002E0B9F"/>
    <w:rsid w:val="002E0EF7"/>
    <w:rsid w:val="002E27AD"/>
    <w:rsid w:val="002E2BC4"/>
    <w:rsid w:val="002E361F"/>
    <w:rsid w:val="002E3B62"/>
    <w:rsid w:val="002E3F47"/>
    <w:rsid w:val="002E4246"/>
    <w:rsid w:val="002E44A2"/>
    <w:rsid w:val="002E4681"/>
    <w:rsid w:val="002E469F"/>
    <w:rsid w:val="002E489F"/>
    <w:rsid w:val="002E4AAC"/>
    <w:rsid w:val="002E4E22"/>
    <w:rsid w:val="002E4F30"/>
    <w:rsid w:val="002E5E07"/>
    <w:rsid w:val="002E6563"/>
    <w:rsid w:val="002E69FE"/>
    <w:rsid w:val="002E70FD"/>
    <w:rsid w:val="002E7644"/>
    <w:rsid w:val="002E776B"/>
    <w:rsid w:val="002E795C"/>
    <w:rsid w:val="002E7B3D"/>
    <w:rsid w:val="002E7B6C"/>
    <w:rsid w:val="002F0373"/>
    <w:rsid w:val="002F17D2"/>
    <w:rsid w:val="002F18DD"/>
    <w:rsid w:val="002F1BC8"/>
    <w:rsid w:val="002F2049"/>
    <w:rsid w:val="002F24AB"/>
    <w:rsid w:val="002F2853"/>
    <w:rsid w:val="002F2ACC"/>
    <w:rsid w:val="002F3D66"/>
    <w:rsid w:val="002F3E53"/>
    <w:rsid w:val="002F4B46"/>
    <w:rsid w:val="002F55FD"/>
    <w:rsid w:val="002F5F27"/>
    <w:rsid w:val="002F6156"/>
    <w:rsid w:val="002F633C"/>
    <w:rsid w:val="002F755F"/>
    <w:rsid w:val="002F774A"/>
    <w:rsid w:val="002F7BE7"/>
    <w:rsid w:val="0030071E"/>
    <w:rsid w:val="00300959"/>
    <w:rsid w:val="00301448"/>
    <w:rsid w:val="00301706"/>
    <w:rsid w:val="003020A2"/>
    <w:rsid w:val="003021B2"/>
    <w:rsid w:val="00302839"/>
    <w:rsid w:val="00302AC1"/>
    <w:rsid w:val="00302D42"/>
    <w:rsid w:val="00302F6F"/>
    <w:rsid w:val="003034F9"/>
    <w:rsid w:val="00303A19"/>
    <w:rsid w:val="00303A92"/>
    <w:rsid w:val="00303D57"/>
    <w:rsid w:val="00303E90"/>
    <w:rsid w:val="00304C52"/>
    <w:rsid w:val="00304EA5"/>
    <w:rsid w:val="00305AD8"/>
    <w:rsid w:val="00305F83"/>
    <w:rsid w:val="00306A38"/>
    <w:rsid w:val="00306A77"/>
    <w:rsid w:val="0030778E"/>
    <w:rsid w:val="00307EDB"/>
    <w:rsid w:val="00310065"/>
    <w:rsid w:val="003100E7"/>
    <w:rsid w:val="0031035D"/>
    <w:rsid w:val="00310B17"/>
    <w:rsid w:val="00310C2F"/>
    <w:rsid w:val="0031172B"/>
    <w:rsid w:val="00311A03"/>
    <w:rsid w:val="00311A87"/>
    <w:rsid w:val="00311D2E"/>
    <w:rsid w:val="003122CA"/>
    <w:rsid w:val="00312994"/>
    <w:rsid w:val="00313286"/>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0C5F"/>
    <w:rsid w:val="003214C3"/>
    <w:rsid w:val="0032176C"/>
    <w:rsid w:val="00321B90"/>
    <w:rsid w:val="00321C85"/>
    <w:rsid w:val="00321F5C"/>
    <w:rsid w:val="00322919"/>
    <w:rsid w:val="00323C22"/>
    <w:rsid w:val="00323C73"/>
    <w:rsid w:val="00323E6D"/>
    <w:rsid w:val="00324013"/>
    <w:rsid w:val="0032473D"/>
    <w:rsid w:val="003249BC"/>
    <w:rsid w:val="00324BE6"/>
    <w:rsid w:val="003250FB"/>
    <w:rsid w:val="00325519"/>
    <w:rsid w:val="00325873"/>
    <w:rsid w:val="00325955"/>
    <w:rsid w:val="00326529"/>
    <w:rsid w:val="003266F7"/>
    <w:rsid w:val="003277AD"/>
    <w:rsid w:val="00327A56"/>
    <w:rsid w:val="0033035C"/>
    <w:rsid w:val="003313E1"/>
    <w:rsid w:val="003317C9"/>
    <w:rsid w:val="00331AA6"/>
    <w:rsid w:val="0033278C"/>
    <w:rsid w:val="00334C71"/>
    <w:rsid w:val="00334E02"/>
    <w:rsid w:val="00335509"/>
    <w:rsid w:val="00335643"/>
    <w:rsid w:val="00335808"/>
    <w:rsid w:val="00335964"/>
    <w:rsid w:val="00335A36"/>
    <w:rsid w:val="00336613"/>
    <w:rsid w:val="00336C54"/>
    <w:rsid w:val="0033792A"/>
    <w:rsid w:val="00337E70"/>
    <w:rsid w:val="003404D0"/>
    <w:rsid w:val="003406AC"/>
    <w:rsid w:val="003409E6"/>
    <w:rsid w:val="00341228"/>
    <w:rsid w:val="00342638"/>
    <w:rsid w:val="00342969"/>
    <w:rsid w:val="00342C42"/>
    <w:rsid w:val="00342E93"/>
    <w:rsid w:val="00343134"/>
    <w:rsid w:val="00343511"/>
    <w:rsid w:val="003445CC"/>
    <w:rsid w:val="003446C3"/>
    <w:rsid w:val="0034490C"/>
    <w:rsid w:val="00344A99"/>
    <w:rsid w:val="00344C9D"/>
    <w:rsid w:val="003456AF"/>
    <w:rsid w:val="00345EBE"/>
    <w:rsid w:val="00346821"/>
    <w:rsid w:val="0034692C"/>
    <w:rsid w:val="0034693B"/>
    <w:rsid w:val="00346E44"/>
    <w:rsid w:val="00347C0B"/>
    <w:rsid w:val="00347CAA"/>
    <w:rsid w:val="00347D35"/>
    <w:rsid w:val="00347FD5"/>
    <w:rsid w:val="00350E4A"/>
    <w:rsid w:val="00351181"/>
    <w:rsid w:val="00352678"/>
    <w:rsid w:val="0035274C"/>
    <w:rsid w:val="0035286C"/>
    <w:rsid w:val="003532A8"/>
    <w:rsid w:val="00353629"/>
    <w:rsid w:val="00354311"/>
    <w:rsid w:val="003543D8"/>
    <w:rsid w:val="003548DD"/>
    <w:rsid w:val="00354DDA"/>
    <w:rsid w:val="00354FD4"/>
    <w:rsid w:val="0035554C"/>
    <w:rsid w:val="003566EA"/>
    <w:rsid w:val="00356C3A"/>
    <w:rsid w:val="0035795F"/>
    <w:rsid w:val="00357D32"/>
    <w:rsid w:val="0036007D"/>
    <w:rsid w:val="00360F53"/>
    <w:rsid w:val="0036192E"/>
    <w:rsid w:val="00361C88"/>
    <w:rsid w:val="00362416"/>
    <w:rsid w:val="003625ED"/>
    <w:rsid w:val="003628A7"/>
    <w:rsid w:val="003639DC"/>
    <w:rsid w:val="00363A08"/>
    <w:rsid w:val="003640EB"/>
    <w:rsid w:val="0036467F"/>
    <w:rsid w:val="003647EA"/>
    <w:rsid w:val="003648CF"/>
    <w:rsid w:val="003649A4"/>
    <w:rsid w:val="00364E80"/>
    <w:rsid w:val="003656C1"/>
    <w:rsid w:val="00365DD7"/>
    <w:rsid w:val="00365E6B"/>
    <w:rsid w:val="00365EB3"/>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5CF"/>
    <w:rsid w:val="00376897"/>
    <w:rsid w:val="00376904"/>
    <w:rsid w:val="00380374"/>
    <w:rsid w:val="003808D6"/>
    <w:rsid w:val="00381A73"/>
    <w:rsid w:val="00381CC1"/>
    <w:rsid w:val="00382CB7"/>
    <w:rsid w:val="00383342"/>
    <w:rsid w:val="00383887"/>
    <w:rsid w:val="00383A81"/>
    <w:rsid w:val="00383B16"/>
    <w:rsid w:val="00383F6B"/>
    <w:rsid w:val="00383F89"/>
    <w:rsid w:val="00384269"/>
    <w:rsid w:val="00384B5E"/>
    <w:rsid w:val="003850BF"/>
    <w:rsid w:val="003850E8"/>
    <w:rsid w:val="0038549E"/>
    <w:rsid w:val="0038567C"/>
    <w:rsid w:val="003856BE"/>
    <w:rsid w:val="00385A12"/>
    <w:rsid w:val="00385B51"/>
    <w:rsid w:val="00385BE6"/>
    <w:rsid w:val="00385BEF"/>
    <w:rsid w:val="00386E07"/>
    <w:rsid w:val="0038706A"/>
    <w:rsid w:val="0038736A"/>
    <w:rsid w:val="00387C00"/>
    <w:rsid w:val="003904B4"/>
    <w:rsid w:val="00390FB1"/>
    <w:rsid w:val="003910CA"/>
    <w:rsid w:val="003912FF"/>
    <w:rsid w:val="003913A1"/>
    <w:rsid w:val="0039183E"/>
    <w:rsid w:val="00391A89"/>
    <w:rsid w:val="00391F1B"/>
    <w:rsid w:val="00392A71"/>
    <w:rsid w:val="00392FC9"/>
    <w:rsid w:val="003943C7"/>
    <w:rsid w:val="00394556"/>
    <w:rsid w:val="00394992"/>
    <w:rsid w:val="003949AA"/>
    <w:rsid w:val="00394CDD"/>
    <w:rsid w:val="00394E94"/>
    <w:rsid w:val="003952CD"/>
    <w:rsid w:val="003954F6"/>
    <w:rsid w:val="0039556A"/>
    <w:rsid w:val="003955C8"/>
    <w:rsid w:val="003958E8"/>
    <w:rsid w:val="00395B57"/>
    <w:rsid w:val="0039676C"/>
    <w:rsid w:val="00396A80"/>
    <w:rsid w:val="00396BD5"/>
    <w:rsid w:val="00396F17"/>
    <w:rsid w:val="0039722D"/>
    <w:rsid w:val="003978A2"/>
    <w:rsid w:val="003A00C9"/>
    <w:rsid w:val="003A0756"/>
    <w:rsid w:val="003A0A66"/>
    <w:rsid w:val="003A0CC5"/>
    <w:rsid w:val="003A1114"/>
    <w:rsid w:val="003A132A"/>
    <w:rsid w:val="003A15A2"/>
    <w:rsid w:val="003A1863"/>
    <w:rsid w:val="003A19AA"/>
    <w:rsid w:val="003A313D"/>
    <w:rsid w:val="003A3BD6"/>
    <w:rsid w:val="003A45BC"/>
    <w:rsid w:val="003A483A"/>
    <w:rsid w:val="003A4980"/>
    <w:rsid w:val="003A4CEE"/>
    <w:rsid w:val="003A4DD1"/>
    <w:rsid w:val="003A5673"/>
    <w:rsid w:val="003A5BD0"/>
    <w:rsid w:val="003A7418"/>
    <w:rsid w:val="003A772F"/>
    <w:rsid w:val="003A7AAF"/>
    <w:rsid w:val="003A7D5D"/>
    <w:rsid w:val="003A7E67"/>
    <w:rsid w:val="003A7E87"/>
    <w:rsid w:val="003B06B8"/>
    <w:rsid w:val="003B0743"/>
    <w:rsid w:val="003B0B56"/>
    <w:rsid w:val="003B0FF4"/>
    <w:rsid w:val="003B153B"/>
    <w:rsid w:val="003B1B11"/>
    <w:rsid w:val="003B26FF"/>
    <w:rsid w:val="003B2DE8"/>
    <w:rsid w:val="003B30BD"/>
    <w:rsid w:val="003B32E9"/>
    <w:rsid w:val="003B362C"/>
    <w:rsid w:val="003B3903"/>
    <w:rsid w:val="003B40DC"/>
    <w:rsid w:val="003B434B"/>
    <w:rsid w:val="003B446B"/>
    <w:rsid w:val="003B46EE"/>
    <w:rsid w:val="003B4D85"/>
    <w:rsid w:val="003B530E"/>
    <w:rsid w:val="003B5403"/>
    <w:rsid w:val="003B5C36"/>
    <w:rsid w:val="003B5F37"/>
    <w:rsid w:val="003B6232"/>
    <w:rsid w:val="003B6673"/>
    <w:rsid w:val="003B6963"/>
    <w:rsid w:val="003B6B4B"/>
    <w:rsid w:val="003B6E7D"/>
    <w:rsid w:val="003B73A0"/>
    <w:rsid w:val="003B745B"/>
    <w:rsid w:val="003B7E5D"/>
    <w:rsid w:val="003B7E7F"/>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3B87"/>
    <w:rsid w:val="003C3FB9"/>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232"/>
    <w:rsid w:val="003C7517"/>
    <w:rsid w:val="003C77C3"/>
    <w:rsid w:val="003C7C4F"/>
    <w:rsid w:val="003D0600"/>
    <w:rsid w:val="003D0F8A"/>
    <w:rsid w:val="003D11F2"/>
    <w:rsid w:val="003D17B3"/>
    <w:rsid w:val="003D1A15"/>
    <w:rsid w:val="003D1A46"/>
    <w:rsid w:val="003D2235"/>
    <w:rsid w:val="003D252D"/>
    <w:rsid w:val="003D26A3"/>
    <w:rsid w:val="003D35F5"/>
    <w:rsid w:val="003D36A9"/>
    <w:rsid w:val="003D3D21"/>
    <w:rsid w:val="003D3D3A"/>
    <w:rsid w:val="003D3F63"/>
    <w:rsid w:val="003D40CF"/>
    <w:rsid w:val="003D5B44"/>
    <w:rsid w:val="003D660F"/>
    <w:rsid w:val="003D6A5B"/>
    <w:rsid w:val="003D6C52"/>
    <w:rsid w:val="003D7B97"/>
    <w:rsid w:val="003D7B9F"/>
    <w:rsid w:val="003D7DEB"/>
    <w:rsid w:val="003D7F71"/>
    <w:rsid w:val="003E0370"/>
    <w:rsid w:val="003E04C0"/>
    <w:rsid w:val="003E08D5"/>
    <w:rsid w:val="003E0AFB"/>
    <w:rsid w:val="003E0B78"/>
    <w:rsid w:val="003E0C53"/>
    <w:rsid w:val="003E0D8C"/>
    <w:rsid w:val="003E13AB"/>
    <w:rsid w:val="003E1D79"/>
    <w:rsid w:val="003E263F"/>
    <w:rsid w:val="003E2640"/>
    <w:rsid w:val="003E29C4"/>
    <w:rsid w:val="003E2DFB"/>
    <w:rsid w:val="003E322B"/>
    <w:rsid w:val="003E34ED"/>
    <w:rsid w:val="003E386B"/>
    <w:rsid w:val="003E38A3"/>
    <w:rsid w:val="003E3954"/>
    <w:rsid w:val="003E3D16"/>
    <w:rsid w:val="003E3F68"/>
    <w:rsid w:val="003E467C"/>
    <w:rsid w:val="003E4C6C"/>
    <w:rsid w:val="003E4D5C"/>
    <w:rsid w:val="003E4EDC"/>
    <w:rsid w:val="003E5715"/>
    <w:rsid w:val="003E582B"/>
    <w:rsid w:val="003E5861"/>
    <w:rsid w:val="003E652C"/>
    <w:rsid w:val="003E6635"/>
    <w:rsid w:val="003E6CDB"/>
    <w:rsid w:val="003E73D0"/>
    <w:rsid w:val="003E7442"/>
    <w:rsid w:val="003E7919"/>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3FE9"/>
    <w:rsid w:val="003F4A04"/>
    <w:rsid w:val="003F569D"/>
    <w:rsid w:val="003F5821"/>
    <w:rsid w:val="003F5F0B"/>
    <w:rsid w:val="003F6DA4"/>
    <w:rsid w:val="003F74DE"/>
    <w:rsid w:val="003F7610"/>
    <w:rsid w:val="003F7B50"/>
    <w:rsid w:val="003F7C2C"/>
    <w:rsid w:val="003F7CC0"/>
    <w:rsid w:val="004000D2"/>
    <w:rsid w:val="00400814"/>
    <w:rsid w:val="004008A2"/>
    <w:rsid w:val="0040160A"/>
    <w:rsid w:val="00401C76"/>
    <w:rsid w:val="00402018"/>
    <w:rsid w:val="004021A8"/>
    <w:rsid w:val="00402499"/>
    <w:rsid w:val="00402C34"/>
    <w:rsid w:val="004035D6"/>
    <w:rsid w:val="00403F93"/>
    <w:rsid w:val="004040A9"/>
    <w:rsid w:val="00404335"/>
    <w:rsid w:val="004047EA"/>
    <w:rsid w:val="00404E70"/>
    <w:rsid w:val="00405732"/>
    <w:rsid w:val="00405B11"/>
    <w:rsid w:val="00405F98"/>
    <w:rsid w:val="00406701"/>
    <w:rsid w:val="004067F8"/>
    <w:rsid w:val="00406960"/>
    <w:rsid w:val="00407B56"/>
    <w:rsid w:val="00407BB6"/>
    <w:rsid w:val="004103CB"/>
    <w:rsid w:val="00410470"/>
    <w:rsid w:val="004104A3"/>
    <w:rsid w:val="0041058E"/>
    <w:rsid w:val="00410724"/>
    <w:rsid w:val="00410996"/>
    <w:rsid w:val="0041103F"/>
    <w:rsid w:val="00411694"/>
    <w:rsid w:val="0041172A"/>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13C"/>
    <w:rsid w:val="004179A2"/>
    <w:rsid w:val="004201CE"/>
    <w:rsid w:val="00420DF5"/>
    <w:rsid w:val="00421287"/>
    <w:rsid w:val="00421434"/>
    <w:rsid w:val="004217E5"/>
    <w:rsid w:val="004224C8"/>
    <w:rsid w:val="004228DD"/>
    <w:rsid w:val="0042364A"/>
    <w:rsid w:val="00423698"/>
    <w:rsid w:val="00423745"/>
    <w:rsid w:val="00423AD3"/>
    <w:rsid w:val="00423BFC"/>
    <w:rsid w:val="00423C4C"/>
    <w:rsid w:val="00423FA6"/>
    <w:rsid w:val="004245E7"/>
    <w:rsid w:val="0042461A"/>
    <w:rsid w:val="00424678"/>
    <w:rsid w:val="0042499F"/>
    <w:rsid w:val="00424DD2"/>
    <w:rsid w:val="00424EDF"/>
    <w:rsid w:val="00425485"/>
    <w:rsid w:val="00425663"/>
    <w:rsid w:val="00425696"/>
    <w:rsid w:val="00425812"/>
    <w:rsid w:val="00425BCA"/>
    <w:rsid w:val="00425BCE"/>
    <w:rsid w:val="00425CE3"/>
    <w:rsid w:val="00425EA3"/>
    <w:rsid w:val="0042687C"/>
    <w:rsid w:val="00426EE7"/>
    <w:rsid w:val="004270F5"/>
    <w:rsid w:val="00427526"/>
    <w:rsid w:val="00427719"/>
    <w:rsid w:val="00427C7B"/>
    <w:rsid w:val="004302CF"/>
    <w:rsid w:val="00430640"/>
    <w:rsid w:val="00430883"/>
    <w:rsid w:val="0043102B"/>
    <w:rsid w:val="0043165D"/>
    <w:rsid w:val="0043209E"/>
    <w:rsid w:val="00432121"/>
    <w:rsid w:val="004321AA"/>
    <w:rsid w:val="00432286"/>
    <w:rsid w:val="004328F1"/>
    <w:rsid w:val="004331AC"/>
    <w:rsid w:val="00433812"/>
    <w:rsid w:val="00434E9F"/>
    <w:rsid w:val="00435BBC"/>
    <w:rsid w:val="004362A8"/>
    <w:rsid w:val="004369D8"/>
    <w:rsid w:val="00437184"/>
    <w:rsid w:val="00437EB7"/>
    <w:rsid w:val="00440232"/>
    <w:rsid w:val="0044035D"/>
    <w:rsid w:val="00440CCF"/>
    <w:rsid w:val="00440F6F"/>
    <w:rsid w:val="0044129B"/>
    <w:rsid w:val="004414BF"/>
    <w:rsid w:val="004415D5"/>
    <w:rsid w:val="004415D7"/>
    <w:rsid w:val="00441879"/>
    <w:rsid w:val="00441CBF"/>
    <w:rsid w:val="0044201E"/>
    <w:rsid w:val="0044251C"/>
    <w:rsid w:val="00442B13"/>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28"/>
    <w:rsid w:val="00446F3B"/>
    <w:rsid w:val="00447189"/>
    <w:rsid w:val="004472E2"/>
    <w:rsid w:val="00447AD0"/>
    <w:rsid w:val="004511FC"/>
    <w:rsid w:val="00451577"/>
    <w:rsid w:val="00451765"/>
    <w:rsid w:val="00451BC2"/>
    <w:rsid w:val="00451DB1"/>
    <w:rsid w:val="004525D8"/>
    <w:rsid w:val="00452AA4"/>
    <w:rsid w:val="00452BEE"/>
    <w:rsid w:val="00453841"/>
    <w:rsid w:val="00453FE3"/>
    <w:rsid w:val="004547B3"/>
    <w:rsid w:val="00455158"/>
    <w:rsid w:val="004556DF"/>
    <w:rsid w:val="00455E5D"/>
    <w:rsid w:val="00456130"/>
    <w:rsid w:val="004562CB"/>
    <w:rsid w:val="00456AD7"/>
    <w:rsid w:val="004575CC"/>
    <w:rsid w:val="004577E4"/>
    <w:rsid w:val="0046035F"/>
    <w:rsid w:val="00460429"/>
    <w:rsid w:val="00460B8E"/>
    <w:rsid w:val="00461B7D"/>
    <w:rsid w:val="00461CB7"/>
    <w:rsid w:val="00461F0A"/>
    <w:rsid w:val="00462454"/>
    <w:rsid w:val="0046285C"/>
    <w:rsid w:val="00462955"/>
    <w:rsid w:val="004629CD"/>
    <w:rsid w:val="00462BBA"/>
    <w:rsid w:val="004639BE"/>
    <w:rsid w:val="00463C05"/>
    <w:rsid w:val="00463D32"/>
    <w:rsid w:val="00464420"/>
    <w:rsid w:val="00464BF7"/>
    <w:rsid w:val="0046585B"/>
    <w:rsid w:val="00465FA3"/>
    <w:rsid w:val="00466A09"/>
    <w:rsid w:val="00466B39"/>
    <w:rsid w:val="00466BE0"/>
    <w:rsid w:val="00466D17"/>
    <w:rsid w:val="00466ECF"/>
    <w:rsid w:val="00466F0F"/>
    <w:rsid w:val="004672CA"/>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8AD"/>
    <w:rsid w:val="00473C37"/>
    <w:rsid w:val="00473C98"/>
    <w:rsid w:val="00474108"/>
    <w:rsid w:val="0047496C"/>
    <w:rsid w:val="00474ACD"/>
    <w:rsid w:val="00474E8E"/>
    <w:rsid w:val="00475050"/>
    <w:rsid w:val="004750DB"/>
    <w:rsid w:val="00475C46"/>
    <w:rsid w:val="00475FC3"/>
    <w:rsid w:val="00476216"/>
    <w:rsid w:val="00476A2D"/>
    <w:rsid w:val="00477300"/>
    <w:rsid w:val="00477CED"/>
    <w:rsid w:val="00477EAE"/>
    <w:rsid w:val="00480653"/>
    <w:rsid w:val="00481171"/>
    <w:rsid w:val="004812AA"/>
    <w:rsid w:val="00481450"/>
    <w:rsid w:val="00482809"/>
    <w:rsid w:val="00482946"/>
    <w:rsid w:val="00482C7E"/>
    <w:rsid w:val="004830C6"/>
    <w:rsid w:val="0048334B"/>
    <w:rsid w:val="00483397"/>
    <w:rsid w:val="00483420"/>
    <w:rsid w:val="00483B08"/>
    <w:rsid w:val="00484F65"/>
    <w:rsid w:val="0048541E"/>
    <w:rsid w:val="00485E46"/>
    <w:rsid w:val="0048638C"/>
    <w:rsid w:val="00486542"/>
    <w:rsid w:val="0048678D"/>
    <w:rsid w:val="004867F8"/>
    <w:rsid w:val="00486C4C"/>
    <w:rsid w:val="00486D0F"/>
    <w:rsid w:val="00486E75"/>
    <w:rsid w:val="00486EDB"/>
    <w:rsid w:val="00487062"/>
    <w:rsid w:val="00487159"/>
    <w:rsid w:val="00487292"/>
    <w:rsid w:val="00487477"/>
    <w:rsid w:val="0048790C"/>
    <w:rsid w:val="00487B6A"/>
    <w:rsid w:val="0049019F"/>
    <w:rsid w:val="004907CC"/>
    <w:rsid w:val="00490ABF"/>
    <w:rsid w:val="00490C14"/>
    <w:rsid w:val="00491210"/>
    <w:rsid w:val="004915E0"/>
    <w:rsid w:val="00492255"/>
    <w:rsid w:val="0049350A"/>
    <w:rsid w:val="00494044"/>
    <w:rsid w:val="00494B1E"/>
    <w:rsid w:val="00494C5A"/>
    <w:rsid w:val="00494D5E"/>
    <w:rsid w:val="00494E0A"/>
    <w:rsid w:val="0049513F"/>
    <w:rsid w:val="00495511"/>
    <w:rsid w:val="004955A6"/>
    <w:rsid w:val="00495AE4"/>
    <w:rsid w:val="00495CB9"/>
    <w:rsid w:val="00495E3A"/>
    <w:rsid w:val="004964C8"/>
    <w:rsid w:val="004965CB"/>
    <w:rsid w:val="004965E1"/>
    <w:rsid w:val="004968EB"/>
    <w:rsid w:val="00496EE3"/>
    <w:rsid w:val="0049716A"/>
    <w:rsid w:val="004971A6"/>
    <w:rsid w:val="004A0161"/>
    <w:rsid w:val="004A0657"/>
    <w:rsid w:val="004A0769"/>
    <w:rsid w:val="004A09AD"/>
    <w:rsid w:val="004A0E59"/>
    <w:rsid w:val="004A1249"/>
    <w:rsid w:val="004A1295"/>
    <w:rsid w:val="004A2524"/>
    <w:rsid w:val="004A26DE"/>
    <w:rsid w:val="004A280E"/>
    <w:rsid w:val="004A297F"/>
    <w:rsid w:val="004A2B52"/>
    <w:rsid w:val="004A3284"/>
    <w:rsid w:val="004A3390"/>
    <w:rsid w:val="004A359A"/>
    <w:rsid w:val="004A39D7"/>
    <w:rsid w:val="004A3C37"/>
    <w:rsid w:val="004A3DD4"/>
    <w:rsid w:val="004A43AD"/>
    <w:rsid w:val="004A4A94"/>
    <w:rsid w:val="004A4B67"/>
    <w:rsid w:val="004A50A3"/>
    <w:rsid w:val="004A5A26"/>
    <w:rsid w:val="004A5BC1"/>
    <w:rsid w:val="004A5F00"/>
    <w:rsid w:val="004A6376"/>
    <w:rsid w:val="004A66FF"/>
    <w:rsid w:val="004A6BA4"/>
    <w:rsid w:val="004A6FE3"/>
    <w:rsid w:val="004A730A"/>
    <w:rsid w:val="004A73FC"/>
    <w:rsid w:val="004A7917"/>
    <w:rsid w:val="004A7F37"/>
    <w:rsid w:val="004B0619"/>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B7945"/>
    <w:rsid w:val="004C00A3"/>
    <w:rsid w:val="004C0C34"/>
    <w:rsid w:val="004C0F66"/>
    <w:rsid w:val="004C10BD"/>
    <w:rsid w:val="004C13AD"/>
    <w:rsid w:val="004C1607"/>
    <w:rsid w:val="004C1F59"/>
    <w:rsid w:val="004C23B1"/>
    <w:rsid w:val="004C25FD"/>
    <w:rsid w:val="004C26BC"/>
    <w:rsid w:val="004C37CC"/>
    <w:rsid w:val="004C4D2B"/>
    <w:rsid w:val="004C5329"/>
    <w:rsid w:val="004C5770"/>
    <w:rsid w:val="004C5FDE"/>
    <w:rsid w:val="004C6C84"/>
    <w:rsid w:val="004C7153"/>
    <w:rsid w:val="004C7300"/>
    <w:rsid w:val="004C746F"/>
    <w:rsid w:val="004C77DE"/>
    <w:rsid w:val="004C7C5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3EB2"/>
    <w:rsid w:val="004D4160"/>
    <w:rsid w:val="004D4639"/>
    <w:rsid w:val="004D46DE"/>
    <w:rsid w:val="004D493C"/>
    <w:rsid w:val="004D496D"/>
    <w:rsid w:val="004D4B4B"/>
    <w:rsid w:val="004D4B4E"/>
    <w:rsid w:val="004D4EFA"/>
    <w:rsid w:val="004D5148"/>
    <w:rsid w:val="004D56DF"/>
    <w:rsid w:val="004D5A58"/>
    <w:rsid w:val="004D641C"/>
    <w:rsid w:val="004D7360"/>
    <w:rsid w:val="004D7791"/>
    <w:rsid w:val="004D7825"/>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B76"/>
    <w:rsid w:val="004E7196"/>
    <w:rsid w:val="004E75E0"/>
    <w:rsid w:val="004E761A"/>
    <w:rsid w:val="004E7951"/>
    <w:rsid w:val="004F093F"/>
    <w:rsid w:val="004F12E6"/>
    <w:rsid w:val="004F25B8"/>
    <w:rsid w:val="004F2879"/>
    <w:rsid w:val="004F2AD6"/>
    <w:rsid w:val="004F2D00"/>
    <w:rsid w:val="004F2DB5"/>
    <w:rsid w:val="004F365C"/>
    <w:rsid w:val="004F474B"/>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06E"/>
    <w:rsid w:val="00502112"/>
    <w:rsid w:val="00503453"/>
    <w:rsid w:val="005040ED"/>
    <w:rsid w:val="00504133"/>
    <w:rsid w:val="00504470"/>
    <w:rsid w:val="005047D5"/>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91E"/>
    <w:rsid w:val="00514B0E"/>
    <w:rsid w:val="00514B3D"/>
    <w:rsid w:val="005154B2"/>
    <w:rsid w:val="00515736"/>
    <w:rsid w:val="005159AA"/>
    <w:rsid w:val="00516295"/>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3E6"/>
    <w:rsid w:val="00523D4B"/>
    <w:rsid w:val="005249F6"/>
    <w:rsid w:val="00524CA8"/>
    <w:rsid w:val="00524D45"/>
    <w:rsid w:val="00525B9D"/>
    <w:rsid w:val="0052622D"/>
    <w:rsid w:val="00526253"/>
    <w:rsid w:val="00526405"/>
    <w:rsid w:val="00526794"/>
    <w:rsid w:val="005268DF"/>
    <w:rsid w:val="00526B37"/>
    <w:rsid w:val="005271A5"/>
    <w:rsid w:val="00527697"/>
    <w:rsid w:val="00527C63"/>
    <w:rsid w:val="00527E5F"/>
    <w:rsid w:val="00530005"/>
    <w:rsid w:val="00530382"/>
    <w:rsid w:val="00530482"/>
    <w:rsid w:val="00530CB5"/>
    <w:rsid w:val="0053104B"/>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192"/>
    <w:rsid w:val="005372B9"/>
    <w:rsid w:val="0053782C"/>
    <w:rsid w:val="00537A26"/>
    <w:rsid w:val="00537E0F"/>
    <w:rsid w:val="0054071C"/>
    <w:rsid w:val="00540FC7"/>
    <w:rsid w:val="00541ED7"/>
    <w:rsid w:val="00541EDA"/>
    <w:rsid w:val="005423AE"/>
    <w:rsid w:val="00542C6D"/>
    <w:rsid w:val="00542CAA"/>
    <w:rsid w:val="005434F4"/>
    <w:rsid w:val="00543D25"/>
    <w:rsid w:val="005440FB"/>
    <w:rsid w:val="00544198"/>
    <w:rsid w:val="00544553"/>
    <w:rsid w:val="0054476D"/>
    <w:rsid w:val="00544935"/>
    <w:rsid w:val="0054595E"/>
    <w:rsid w:val="005464E0"/>
    <w:rsid w:val="00546611"/>
    <w:rsid w:val="0054690D"/>
    <w:rsid w:val="00547202"/>
    <w:rsid w:val="0054762D"/>
    <w:rsid w:val="0054762E"/>
    <w:rsid w:val="00550002"/>
    <w:rsid w:val="0055009F"/>
    <w:rsid w:val="00550289"/>
    <w:rsid w:val="00550CD6"/>
    <w:rsid w:val="00552C9C"/>
    <w:rsid w:val="00552EAE"/>
    <w:rsid w:val="00552F35"/>
    <w:rsid w:val="00553047"/>
    <w:rsid w:val="00553AC2"/>
    <w:rsid w:val="00553B53"/>
    <w:rsid w:val="00553E32"/>
    <w:rsid w:val="00554291"/>
    <w:rsid w:val="00554293"/>
    <w:rsid w:val="00554B71"/>
    <w:rsid w:val="00555092"/>
    <w:rsid w:val="00555222"/>
    <w:rsid w:val="00555835"/>
    <w:rsid w:val="00555989"/>
    <w:rsid w:val="00555994"/>
    <w:rsid w:val="00555B97"/>
    <w:rsid w:val="00555E70"/>
    <w:rsid w:val="005561FC"/>
    <w:rsid w:val="00556973"/>
    <w:rsid w:val="00556B19"/>
    <w:rsid w:val="0055701D"/>
    <w:rsid w:val="00557313"/>
    <w:rsid w:val="00557372"/>
    <w:rsid w:val="005600B0"/>
    <w:rsid w:val="00560628"/>
    <w:rsid w:val="00560E2C"/>
    <w:rsid w:val="005615A1"/>
    <w:rsid w:val="0056234D"/>
    <w:rsid w:val="00562735"/>
    <w:rsid w:val="00562AC8"/>
    <w:rsid w:val="00563C15"/>
    <w:rsid w:val="00563DA2"/>
    <w:rsid w:val="005642DF"/>
    <w:rsid w:val="00564430"/>
    <w:rsid w:val="00564A50"/>
    <w:rsid w:val="00564C9F"/>
    <w:rsid w:val="0056516A"/>
    <w:rsid w:val="00565262"/>
    <w:rsid w:val="00565C22"/>
    <w:rsid w:val="00566172"/>
    <w:rsid w:val="0056650F"/>
    <w:rsid w:val="00566EA6"/>
    <w:rsid w:val="00567271"/>
    <w:rsid w:val="0056772B"/>
    <w:rsid w:val="005678FA"/>
    <w:rsid w:val="00567C93"/>
    <w:rsid w:val="00567E41"/>
    <w:rsid w:val="00570241"/>
    <w:rsid w:val="00570806"/>
    <w:rsid w:val="0057080D"/>
    <w:rsid w:val="00570FB5"/>
    <w:rsid w:val="00571352"/>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620"/>
    <w:rsid w:val="00582A8E"/>
    <w:rsid w:val="00582C5F"/>
    <w:rsid w:val="00582F0E"/>
    <w:rsid w:val="005833B9"/>
    <w:rsid w:val="0058341F"/>
    <w:rsid w:val="005842E5"/>
    <w:rsid w:val="005849DB"/>
    <w:rsid w:val="005850BB"/>
    <w:rsid w:val="00585555"/>
    <w:rsid w:val="005857D4"/>
    <w:rsid w:val="00585817"/>
    <w:rsid w:val="0058598A"/>
    <w:rsid w:val="00585BE0"/>
    <w:rsid w:val="00585CAE"/>
    <w:rsid w:val="00585CD7"/>
    <w:rsid w:val="00585CD9"/>
    <w:rsid w:val="00585E5B"/>
    <w:rsid w:val="005860A4"/>
    <w:rsid w:val="005864EE"/>
    <w:rsid w:val="005866F3"/>
    <w:rsid w:val="00586749"/>
    <w:rsid w:val="0058674F"/>
    <w:rsid w:val="00586A46"/>
    <w:rsid w:val="00586E6E"/>
    <w:rsid w:val="00587543"/>
    <w:rsid w:val="00587570"/>
    <w:rsid w:val="00587575"/>
    <w:rsid w:val="00587C91"/>
    <w:rsid w:val="005907BC"/>
    <w:rsid w:val="00590F30"/>
    <w:rsid w:val="00591E24"/>
    <w:rsid w:val="00592061"/>
    <w:rsid w:val="005929F0"/>
    <w:rsid w:val="00592C2E"/>
    <w:rsid w:val="00592DF4"/>
    <w:rsid w:val="005931EC"/>
    <w:rsid w:val="0059348E"/>
    <w:rsid w:val="00593572"/>
    <w:rsid w:val="005936DD"/>
    <w:rsid w:val="00593BA5"/>
    <w:rsid w:val="00593D01"/>
    <w:rsid w:val="00593F76"/>
    <w:rsid w:val="00594264"/>
    <w:rsid w:val="005945C0"/>
    <w:rsid w:val="00595847"/>
    <w:rsid w:val="00595AF4"/>
    <w:rsid w:val="00595B8B"/>
    <w:rsid w:val="00595E44"/>
    <w:rsid w:val="00595ECB"/>
    <w:rsid w:val="00596238"/>
    <w:rsid w:val="005963F0"/>
    <w:rsid w:val="00596587"/>
    <w:rsid w:val="00596DAB"/>
    <w:rsid w:val="005974A4"/>
    <w:rsid w:val="0059791A"/>
    <w:rsid w:val="00597BF2"/>
    <w:rsid w:val="00597C90"/>
    <w:rsid w:val="005A0071"/>
    <w:rsid w:val="005A1050"/>
    <w:rsid w:val="005A11F5"/>
    <w:rsid w:val="005A1443"/>
    <w:rsid w:val="005A16D7"/>
    <w:rsid w:val="005A1F33"/>
    <w:rsid w:val="005A1FB3"/>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76E"/>
    <w:rsid w:val="005A59F9"/>
    <w:rsid w:val="005A5BE5"/>
    <w:rsid w:val="005A62A3"/>
    <w:rsid w:val="005A642E"/>
    <w:rsid w:val="005A6A4F"/>
    <w:rsid w:val="005A78A7"/>
    <w:rsid w:val="005A7CC7"/>
    <w:rsid w:val="005B06D3"/>
    <w:rsid w:val="005B0A0A"/>
    <w:rsid w:val="005B0CED"/>
    <w:rsid w:val="005B0FF7"/>
    <w:rsid w:val="005B1A14"/>
    <w:rsid w:val="005B211B"/>
    <w:rsid w:val="005B2AC5"/>
    <w:rsid w:val="005B2C50"/>
    <w:rsid w:val="005B2D1A"/>
    <w:rsid w:val="005B3372"/>
    <w:rsid w:val="005B37E8"/>
    <w:rsid w:val="005B38D6"/>
    <w:rsid w:val="005B3ACB"/>
    <w:rsid w:val="005B43D5"/>
    <w:rsid w:val="005B440B"/>
    <w:rsid w:val="005B4449"/>
    <w:rsid w:val="005B5528"/>
    <w:rsid w:val="005B55E5"/>
    <w:rsid w:val="005B6488"/>
    <w:rsid w:val="005B667C"/>
    <w:rsid w:val="005B66D8"/>
    <w:rsid w:val="005B67E9"/>
    <w:rsid w:val="005B6A0A"/>
    <w:rsid w:val="005B7ABE"/>
    <w:rsid w:val="005C042A"/>
    <w:rsid w:val="005C05F2"/>
    <w:rsid w:val="005C0A77"/>
    <w:rsid w:val="005C0F70"/>
    <w:rsid w:val="005C14BF"/>
    <w:rsid w:val="005C183B"/>
    <w:rsid w:val="005C2FE2"/>
    <w:rsid w:val="005C3F0D"/>
    <w:rsid w:val="005C4729"/>
    <w:rsid w:val="005C47FA"/>
    <w:rsid w:val="005C4806"/>
    <w:rsid w:val="005C4E9E"/>
    <w:rsid w:val="005C5F17"/>
    <w:rsid w:val="005C6956"/>
    <w:rsid w:val="005C7821"/>
    <w:rsid w:val="005C7A2D"/>
    <w:rsid w:val="005D0C4E"/>
    <w:rsid w:val="005D0EF9"/>
    <w:rsid w:val="005D10D8"/>
    <w:rsid w:val="005D1299"/>
    <w:rsid w:val="005D163C"/>
    <w:rsid w:val="005D194F"/>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E008C"/>
    <w:rsid w:val="005E01C7"/>
    <w:rsid w:val="005E0871"/>
    <w:rsid w:val="005E0C4F"/>
    <w:rsid w:val="005E0E35"/>
    <w:rsid w:val="005E11B2"/>
    <w:rsid w:val="005E14B1"/>
    <w:rsid w:val="005E1B7A"/>
    <w:rsid w:val="005E1FB9"/>
    <w:rsid w:val="005E24B8"/>
    <w:rsid w:val="005E2958"/>
    <w:rsid w:val="005E2AC6"/>
    <w:rsid w:val="005E2D69"/>
    <w:rsid w:val="005E2F14"/>
    <w:rsid w:val="005E2F5A"/>
    <w:rsid w:val="005E3549"/>
    <w:rsid w:val="005E38C2"/>
    <w:rsid w:val="005E3AD1"/>
    <w:rsid w:val="005E3DF9"/>
    <w:rsid w:val="005E448F"/>
    <w:rsid w:val="005E5A3F"/>
    <w:rsid w:val="005E6242"/>
    <w:rsid w:val="005E633A"/>
    <w:rsid w:val="005F02D3"/>
    <w:rsid w:val="005F0E35"/>
    <w:rsid w:val="005F11B3"/>
    <w:rsid w:val="005F167E"/>
    <w:rsid w:val="005F25AA"/>
    <w:rsid w:val="005F2BD6"/>
    <w:rsid w:val="005F2C52"/>
    <w:rsid w:val="005F2EE9"/>
    <w:rsid w:val="005F30FB"/>
    <w:rsid w:val="005F355C"/>
    <w:rsid w:val="005F3CF3"/>
    <w:rsid w:val="005F402B"/>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679"/>
    <w:rsid w:val="00604ED1"/>
    <w:rsid w:val="00604F31"/>
    <w:rsid w:val="00604F81"/>
    <w:rsid w:val="0060575A"/>
    <w:rsid w:val="0060578A"/>
    <w:rsid w:val="00605BA0"/>
    <w:rsid w:val="00605F3D"/>
    <w:rsid w:val="0060615E"/>
    <w:rsid w:val="00606344"/>
    <w:rsid w:val="0060648D"/>
    <w:rsid w:val="006064DA"/>
    <w:rsid w:val="00606E07"/>
    <w:rsid w:val="006077F3"/>
    <w:rsid w:val="00607A20"/>
    <w:rsid w:val="00610EDF"/>
    <w:rsid w:val="006115C6"/>
    <w:rsid w:val="0061160F"/>
    <w:rsid w:val="006116A5"/>
    <w:rsid w:val="006117ED"/>
    <w:rsid w:val="0061192B"/>
    <w:rsid w:val="00611D5F"/>
    <w:rsid w:val="006123A6"/>
    <w:rsid w:val="00612A09"/>
    <w:rsid w:val="0061363F"/>
    <w:rsid w:val="006137D2"/>
    <w:rsid w:val="00613A37"/>
    <w:rsid w:val="006141A7"/>
    <w:rsid w:val="0061427A"/>
    <w:rsid w:val="006149CE"/>
    <w:rsid w:val="00614E2D"/>
    <w:rsid w:val="00615A19"/>
    <w:rsid w:val="00615A8E"/>
    <w:rsid w:val="0061619C"/>
    <w:rsid w:val="00620E31"/>
    <w:rsid w:val="00620EB8"/>
    <w:rsid w:val="00620FA6"/>
    <w:rsid w:val="0062132C"/>
    <w:rsid w:val="0062158F"/>
    <w:rsid w:val="00621732"/>
    <w:rsid w:val="006220D2"/>
    <w:rsid w:val="00622331"/>
    <w:rsid w:val="00622AC5"/>
    <w:rsid w:val="00623B44"/>
    <w:rsid w:val="00623E71"/>
    <w:rsid w:val="00623FC0"/>
    <w:rsid w:val="00624033"/>
    <w:rsid w:val="006240B4"/>
    <w:rsid w:val="0062423D"/>
    <w:rsid w:val="00624262"/>
    <w:rsid w:val="00624B51"/>
    <w:rsid w:val="006256C5"/>
    <w:rsid w:val="00625A92"/>
    <w:rsid w:val="00625CEF"/>
    <w:rsid w:val="00625D1A"/>
    <w:rsid w:val="00625D9F"/>
    <w:rsid w:val="00625F99"/>
    <w:rsid w:val="00625FA6"/>
    <w:rsid w:val="006261D4"/>
    <w:rsid w:val="00626E1A"/>
    <w:rsid w:val="00627468"/>
    <w:rsid w:val="00627750"/>
    <w:rsid w:val="00627C43"/>
    <w:rsid w:val="00627E0B"/>
    <w:rsid w:val="0063017F"/>
    <w:rsid w:val="0063026C"/>
    <w:rsid w:val="00630674"/>
    <w:rsid w:val="006307E5"/>
    <w:rsid w:val="00630E4B"/>
    <w:rsid w:val="00631687"/>
    <w:rsid w:val="00631CCA"/>
    <w:rsid w:val="00631E7F"/>
    <w:rsid w:val="00631EF8"/>
    <w:rsid w:val="00632523"/>
    <w:rsid w:val="00632D3D"/>
    <w:rsid w:val="006332D3"/>
    <w:rsid w:val="00634553"/>
    <w:rsid w:val="00634582"/>
    <w:rsid w:val="0063542A"/>
    <w:rsid w:val="006361FB"/>
    <w:rsid w:val="00636340"/>
    <w:rsid w:val="006363BA"/>
    <w:rsid w:val="00637D97"/>
    <w:rsid w:val="00637FEC"/>
    <w:rsid w:val="0064086C"/>
    <w:rsid w:val="00640B71"/>
    <w:rsid w:val="0064151C"/>
    <w:rsid w:val="00641D79"/>
    <w:rsid w:val="00641F8E"/>
    <w:rsid w:val="00642AC5"/>
    <w:rsid w:val="00642AF4"/>
    <w:rsid w:val="006433E5"/>
    <w:rsid w:val="00643616"/>
    <w:rsid w:val="0064384F"/>
    <w:rsid w:val="00644096"/>
    <w:rsid w:val="006442FF"/>
    <w:rsid w:val="00644BD4"/>
    <w:rsid w:val="00644C45"/>
    <w:rsid w:val="00644CA3"/>
    <w:rsid w:val="0064554D"/>
    <w:rsid w:val="006469AC"/>
    <w:rsid w:val="0064725A"/>
    <w:rsid w:val="0064775B"/>
    <w:rsid w:val="00647808"/>
    <w:rsid w:val="0065024C"/>
    <w:rsid w:val="00650396"/>
    <w:rsid w:val="00650A7A"/>
    <w:rsid w:val="00650D28"/>
    <w:rsid w:val="00651D48"/>
    <w:rsid w:val="006520FC"/>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E4A"/>
    <w:rsid w:val="00660C30"/>
    <w:rsid w:val="00660FB7"/>
    <w:rsid w:val="006617BC"/>
    <w:rsid w:val="00662155"/>
    <w:rsid w:val="0066216F"/>
    <w:rsid w:val="00662677"/>
    <w:rsid w:val="006632C1"/>
    <w:rsid w:val="0066333D"/>
    <w:rsid w:val="006637AB"/>
    <w:rsid w:val="00664178"/>
    <w:rsid w:val="006641CC"/>
    <w:rsid w:val="006649A3"/>
    <w:rsid w:val="00664DDD"/>
    <w:rsid w:val="00665234"/>
    <w:rsid w:val="006655FD"/>
    <w:rsid w:val="0066598B"/>
    <w:rsid w:val="00665A34"/>
    <w:rsid w:val="00667089"/>
    <w:rsid w:val="0066736A"/>
    <w:rsid w:val="006710F2"/>
    <w:rsid w:val="006715D3"/>
    <w:rsid w:val="00671E27"/>
    <w:rsid w:val="006725C6"/>
    <w:rsid w:val="00672882"/>
    <w:rsid w:val="00672C82"/>
    <w:rsid w:val="006731CD"/>
    <w:rsid w:val="00673222"/>
    <w:rsid w:val="0067323D"/>
    <w:rsid w:val="00673995"/>
    <w:rsid w:val="00673D28"/>
    <w:rsid w:val="0067406E"/>
    <w:rsid w:val="00674681"/>
    <w:rsid w:val="006747E3"/>
    <w:rsid w:val="006750AF"/>
    <w:rsid w:val="0067556C"/>
    <w:rsid w:val="00675842"/>
    <w:rsid w:val="00675F0B"/>
    <w:rsid w:val="006763A3"/>
    <w:rsid w:val="006770F4"/>
    <w:rsid w:val="006772A0"/>
    <w:rsid w:val="006777CA"/>
    <w:rsid w:val="00677B21"/>
    <w:rsid w:val="00677C9C"/>
    <w:rsid w:val="00677CC7"/>
    <w:rsid w:val="00680A4B"/>
    <w:rsid w:val="00680DD7"/>
    <w:rsid w:val="00681107"/>
    <w:rsid w:val="00681945"/>
    <w:rsid w:val="00681E76"/>
    <w:rsid w:val="00681F74"/>
    <w:rsid w:val="00682D70"/>
    <w:rsid w:val="00683764"/>
    <w:rsid w:val="00683782"/>
    <w:rsid w:val="00683901"/>
    <w:rsid w:val="00684CCF"/>
    <w:rsid w:val="00684FDE"/>
    <w:rsid w:val="006853BE"/>
    <w:rsid w:val="00685B91"/>
    <w:rsid w:val="00685E63"/>
    <w:rsid w:val="00685E9C"/>
    <w:rsid w:val="00686623"/>
    <w:rsid w:val="00686FA6"/>
    <w:rsid w:val="00687030"/>
    <w:rsid w:val="006874EE"/>
    <w:rsid w:val="00687A45"/>
    <w:rsid w:val="00687E7A"/>
    <w:rsid w:val="00690220"/>
    <w:rsid w:val="006902CA"/>
    <w:rsid w:val="006905BC"/>
    <w:rsid w:val="00690992"/>
    <w:rsid w:val="00690C26"/>
    <w:rsid w:val="00690D45"/>
    <w:rsid w:val="00691698"/>
    <w:rsid w:val="00691C20"/>
    <w:rsid w:val="00691EB0"/>
    <w:rsid w:val="00692230"/>
    <w:rsid w:val="00692C21"/>
    <w:rsid w:val="00692EEA"/>
    <w:rsid w:val="00692FBE"/>
    <w:rsid w:val="00693410"/>
    <w:rsid w:val="006934C3"/>
    <w:rsid w:val="00693830"/>
    <w:rsid w:val="00693A9B"/>
    <w:rsid w:val="00693AED"/>
    <w:rsid w:val="00694BE6"/>
    <w:rsid w:val="00694D71"/>
    <w:rsid w:val="00694F60"/>
    <w:rsid w:val="00695504"/>
    <w:rsid w:val="00695867"/>
    <w:rsid w:val="006959FF"/>
    <w:rsid w:val="00695B9F"/>
    <w:rsid w:val="00695BC6"/>
    <w:rsid w:val="0069643C"/>
    <w:rsid w:val="006965B0"/>
    <w:rsid w:val="00696CC8"/>
    <w:rsid w:val="0069703B"/>
    <w:rsid w:val="006973BC"/>
    <w:rsid w:val="006977EF"/>
    <w:rsid w:val="006A014C"/>
    <w:rsid w:val="006A016E"/>
    <w:rsid w:val="006A0292"/>
    <w:rsid w:val="006A0951"/>
    <w:rsid w:val="006A1116"/>
    <w:rsid w:val="006A12CB"/>
    <w:rsid w:val="006A1E96"/>
    <w:rsid w:val="006A20DD"/>
    <w:rsid w:val="006A2794"/>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35A"/>
    <w:rsid w:val="006A75BE"/>
    <w:rsid w:val="006A7F1E"/>
    <w:rsid w:val="006B0760"/>
    <w:rsid w:val="006B0CE2"/>
    <w:rsid w:val="006B1208"/>
    <w:rsid w:val="006B1810"/>
    <w:rsid w:val="006B1AD9"/>
    <w:rsid w:val="006B1EE4"/>
    <w:rsid w:val="006B234A"/>
    <w:rsid w:val="006B32FB"/>
    <w:rsid w:val="006B3464"/>
    <w:rsid w:val="006B35A3"/>
    <w:rsid w:val="006B363B"/>
    <w:rsid w:val="006B3AA5"/>
    <w:rsid w:val="006B3B63"/>
    <w:rsid w:val="006B4053"/>
    <w:rsid w:val="006B4621"/>
    <w:rsid w:val="006B48E0"/>
    <w:rsid w:val="006B4F97"/>
    <w:rsid w:val="006B5255"/>
    <w:rsid w:val="006B55BE"/>
    <w:rsid w:val="006B569E"/>
    <w:rsid w:val="006B5714"/>
    <w:rsid w:val="006B5C8B"/>
    <w:rsid w:val="006B5D57"/>
    <w:rsid w:val="006B6638"/>
    <w:rsid w:val="006B6CC0"/>
    <w:rsid w:val="006B711F"/>
    <w:rsid w:val="006B75C9"/>
    <w:rsid w:val="006B771B"/>
    <w:rsid w:val="006B7D63"/>
    <w:rsid w:val="006B7FB6"/>
    <w:rsid w:val="006C066F"/>
    <w:rsid w:val="006C0D83"/>
    <w:rsid w:val="006C113A"/>
    <w:rsid w:val="006C1231"/>
    <w:rsid w:val="006C14FF"/>
    <w:rsid w:val="006C1706"/>
    <w:rsid w:val="006C1C2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6D3"/>
    <w:rsid w:val="006D1BAF"/>
    <w:rsid w:val="006D2252"/>
    <w:rsid w:val="006D2333"/>
    <w:rsid w:val="006D254D"/>
    <w:rsid w:val="006D384E"/>
    <w:rsid w:val="006D3AA0"/>
    <w:rsid w:val="006D46ED"/>
    <w:rsid w:val="006D49D3"/>
    <w:rsid w:val="006D55B5"/>
    <w:rsid w:val="006D56A9"/>
    <w:rsid w:val="006D5E23"/>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436C"/>
    <w:rsid w:val="006E4EAC"/>
    <w:rsid w:val="006E4F60"/>
    <w:rsid w:val="006E5211"/>
    <w:rsid w:val="006E53B8"/>
    <w:rsid w:val="006E5658"/>
    <w:rsid w:val="006E56D0"/>
    <w:rsid w:val="006E571F"/>
    <w:rsid w:val="006E5B71"/>
    <w:rsid w:val="006E6855"/>
    <w:rsid w:val="006E6A59"/>
    <w:rsid w:val="006E6D68"/>
    <w:rsid w:val="006E722D"/>
    <w:rsid w:val="006E72AB"/>
    <w:rsid w:val="006E72BA"/>
    <w:rsid w:val="006E7391"/>
    <w:rsid w:val="006E740E"/>
    <w:rsid w:val="006E7584"/>
    <w:rsid w:val="006E78CE"/>
    <w:rsid w:val="006E7C25"/>
    <w:rsid w:val="006F0050"/>
    <w:rsid w:val="006F0101"/>
    <w:rsid w:val="006F0174"/>
    <w:rsid w:val="006F03D9"/>
    <w:rsid w:val="006F0875"/>
    <w:rsid w:val="006F0A87"/>
    <w:rsid w:val="006F0ADE"/>
    <w:rsid w:val="006F16F7"/>
    <w:rsid w:val="006F1A74"/>
    <w:rsid w:val="006F1D28"/>
    <w:rsid w:val="006F2495"/>
    <w:rsid w:val="006F2A1E"/>
    <w:rsid w:val="006F33A1"/>
    <w:rsid w:val="006F43D7"/>
    <w:rsid w:val="006F448E"/>
    <w:rsid w:val="006F4E9F"/>
    <w:rsid w:val="006F5727"/>
    <w:rsid w:val="006F5AD9"/>
    <w:rsid w:val="006F66F7"/>
    <w:rsid w:val="006F6EF4"/>
    <w:rsid w:val="006F73CA"/>
    <w:rsid w:val="006F7D16"/>
    <w:rsid w:val="00700620"/>
    <w:rsid w:val="007008FD"/>
    <w:rsid w:val="00700C9B"/>
    <w:rsid w:val="007010E8"/>
    <w:rsid w:val="007011C2"/>
    <w:rsid w:val="0070140D"/>
    <w:rsid w:val="00702276"/>
    <w:rsid w:val="0070232E"/>
    <w:rsid w:val="00702B8F"/>
    <w:rsid w:val="00703012"/>
    <w:rsid w:val="0070304D"/>
    <w:rsid w:val="00703222"/>
    <w:rsid w:val="00703279"/>
    <w:rsid w:val="007032EB"/>
    <w:rsid w:val="007033DF"/>
    <w:rsid w:val="0070371A"/>
    <w:rsid w:val="007037CE"/>
    <w:rsid w:val="0070388E"/>
    <w:rsid w:val="00703BE6"/>
    <w:rsid w:val="00704AD4"/>
    <w:rsid w:val="00704E46"/>
    <w:rsid w:val="007050F2"/>
    <w:rsid w:val="007057F3"/>
    <w:rsid w:val="00705A43"/>
    <w:rsid w:val="00705ABE"/>
    <w:rsid w:val="00705BC2"/>
    <w:rsid w:val="00706163"/>
    <w:rsid w:val="0070679D"/>
    <w:rsid w:val="007072AD"/>
    <w:rsid w:val="00707885"/>
    <w:rsid w:val="00707DF7"/>
    <w:rsid w:val="00707F0C"/>
    <w:rsid w:val="00707F1C"/>
    <w:rsid w:val="007100AE"/>
    <w:rsid w:val="007104BB"/>
    <w:rsid w:val="007104F8"/>
    <w:rsid w:val="00710929"/>
    <w:rsid w:val="00710998"/>
    <w:rsid w:val="00710B15"/>
    <w:rsid w:val="00710DE4"/>
    <w:rsid w:val="00711CE9"/>
    <w:rsid w:val="00711E34"/>
    <w:rsid w:val="00712354"/>
    <w:rsid w:val="007125B9"/>
    <w:rsid w:val="0071263D"/>
    <w:rsid w:val="00712727"/>
    <w:rsid w:val="00712C45"/>
    <w:rsid w:val="00713223"/>
    <w:rsid w:val="0071322A"/>
    <w:rsid w:val="00713B9E"/>
    <w:rsid w:val="007142B3"/>
    <w:rsid w:val="00714DFB"/>
    <w:rsid w:val="00715395"/>
    <w:rsid w:val="0071559D"/>
    <w:rsid w:val="00715AFC"/>
    <w:rsid w:val="00715CA8"/>
    <w:rsid w:val="00715FEF"/>
    <w:rsid w:val="00716EC9"/>
    <w:rsid w:val="007170E8"/>
    <w:rsid w:val="00717148"/>
    <w:rsid w:val="00717496"/>
    <w:rsid w:val="00717B9E"/>
    <w:rsid w:val="00717BC4"/>
    <w:rsid w:val="00717BD9"/>
    <w:rsid w:val="0072034B"/>
    <w:rsid w:val="00720408"/>
    <w:rsid w:val="00720805"/>
    <w:rsid w:val="00720B8A"/>
    <w:rsid w:val="00720E60"/>
    <w:rsid w:val="00721BD4"/>
    <w:rsid w:val="0072245B"/>
    <w:rsid w:val="00722C51"/>
    <w:rsid w:val="00722C61"/>
    <w:rsid w:val="00723E0C"/>
    <w:rsid w:val="00723E2D"/>
    <w:rsid w:val="007241BC"/>
    <w:rsid w:val="00724201"/>
    <w:rsid w:val="00724818"/>
    <w:rsid w:val="007248D7"/>
    <w:rsid w:val="00724BA6"/>
    <w:rsid w:val="00724DDE"/>
    <w:rsid w:val="00725142"/>
    <w:rsid w:val="00725CF9"/>
    <w:rsid w:val="00725E2F"/>
    <w:rsid w:val="007271F7"/>
    <w:rsid w:val="0072767B"/>
    <w:rsid w:val="00727964"/>
    <w:rsid w:val="00727AD1"/>
    <w:rsid w:val="00727F9D"/>
    <w:rsid w:val="00730BC9"/>
    <w:rsid w:val="00730E29"/>
    <w:rsid w:val="007319A7"/>
    <w:rsid w:val="0073223A"/>
    <w:rsid w:val="0073266B"/>
    <w:rsid w:val="0073377B"/>
    <w:rsid w:val="00733928"/>
    <w:rsid w:val="007340AA"/>
    <w:rsid w:val="0073413D"/>
    <w:rsid w:val="007342B4"/>
    <w:rsid w:val="007343B7"/>
    <w:rsid w:val="0073480C"/>
    <w:rsid w:val="00734ADB"/>
    <w:rsid w:val="00735106"/>
    <w:rsid w:val="0073520F"/>
    <w:rsid w:val="0073570E"/>
    <w:rsid w:val="00735D13"/>
    <w:rsid w:val="0073637C"/>
    <w:rsid w:val="00736877"/>
    <w:rsid w:val="00736FAC"/>
    <w:rsid w:val="00737602"/>
    <w:rsid w:val="0073776B"/>
    <w:rsid w:val="0074082D"/>
    <w:rsid w:val="00740ED3"/>
    <w:rsid w:val="00741833"/>
    <w:rsid w:val="00741A7D"/>
    <w:rsid w:val="00741E6B"/>
    <w:rsid w:val="00743505"/>
    <w:rsid w:val="00744222"/>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917"/>
    <w:rsid w:val="00751CB5"/>
    <w:rsid w:val="00752515"/>
    <w:rsid w:val="007525C7"/>
    <w:rsid w:val="0075292D"/>
    <w:rsid w:val="00753666"/>
    <w:rsid w:val="007537AC"/>
    <w:rsid w:val="00754A24"/>
    <w:rsid w:val="00754B79"/>
    <w:rsid w:val="00755024"/>
    <w:rsid w:val="00755190"/>
    <w:rsid w:val="00755475"/>
    <w:rsid w:val="007569E2"/>
    <w:rsid w:val="00756A14"/>
    <w:rsid w:val="0075758C"/>
    <w:rsid w:val="00757EA2"/>
    <w:rsid w:val="0076012A"/>
    <w:rsid w:val="00760616"/>
    <w:rsid w:val="00760A66"/>
    <w:rsid w:val="00761BB3"/>
    <w:rsid w:val="00762655"/>
    <w:rsid w:val="0076291B"/>
    <w:rsid w:val="00762BFB"/>
    <w:rsid w:val="007636D4"/>
    <w:rsid w:val="00763CA3"/>
    <w:rsid w:val="0076405D"/>
    <w:rsid w:val="0076412F"/>
    <w:rsid w:val="007645F5"/>
    <w:rsid w:val="007646F8"/>
    <w:rsid w:val="00764A85"/>
    <w:rsid w:val="00764B3A"/>
    <w:rsid w:val="00764F77"/>
    <w:rsid w:val="007656A3"/>
    <w:rsid w:val="00765C3A"/>
    <w:rsid w:val="007663AB"/>
    <w:rsid w:val="00766429"/>
    <w:rsid w:val="007664DD"/>
    <w:rsid w:val="00766580"/>
    <w:rsid w:val="00766E2D"/>
    <w:rsid w:val="007671C4"/>
    <w:rsid w:val="007676B4"/>
    <w:rsid w:val="00767D04"/>
    <w:rsid w:val="00770143"/>
    <w:rsid w:val="007706BA"/>
    <w:rsid w:val="007706D9"/>
    <w:rsid w:val="007706DF"/>
    <w:rsid w:val="0077078A"/>
    <w:rsid w:val="007707AB"/>
    <w:rsid w:val="00770A29"/>
    <w:rsid w:val="007716F4"/>
    <w:rsid w:val="00771B8C"/>
    <w:rsid w:val="00771D24"/>
    <w:rsid w:val="00771D67"/>
    <w:rsid w:val="00771DBD"/>
    <w:rsid w:val="00772770"/>
    <w:rsid w:val="0077375E"/>
    <w:rsid w:val="00774446"/>
    <w:rsid w:val="00775260"/>
    <w:rsid w:val="007756E1"/>
    <w:rsid w:val="00775AA7"/>
    <w:rsid w:val="00775BE5"/>
    <w:rsid w:val="007762CC"/>
    <w:rsid w:val="007767D9"/>
    <w:rsid w:val="0077687F"/>
    <w:rsid w:val="007770B7"/>
    <w:rsid w:val="00777E89"/>
    <w:rsid w:val="00777ECA"/>
    <w:rsid w:val="00780672"/>
    <w:rsid w:val="007807A2"/>
    <w:rsid w:val="007807A3"/>
    <w:rsid w:val="00781306"/>
    <w:rsid w:val="0078145C"/>
    <w:rsid w:val="00781ACD"/>
    <w:rsid w:val="0078243E"/>
    <w:rsid w:val="00782AA9"/>
    <w:rsid w:val="00782B97"/>
    <w:rsid w:val="00782CA5"/>
    <w:rsid w:val="00783706"/>
    <w:rsid w:val="007838B5"/>
    <w:rsid w:val="00783929"/>
    <w:rsid w:val="007839C6"/>
    <w:rsid w:val="00783C29"/>
    <w:rsid w:val="00784458"/>
    <w:rsid w:val="007844E7"/>
    <w:rsid w:val="007845C3"/>
    <w:rsid w:val="00784B13"/>
    <w:rsid w:val="00784D66"/>
    <w:rsid w:val="007859C4"/>
    <w:rsid w:val="007859F3"/>
    <w:rsid w:val="00785DC5"/>
    <w:rsid w:val="00785E6C"/>
    <w:rsid w:val="00786AD7"/>
    <w:rsid w:val="00786B08"/>
    <w:rsid w:val="0078716C"/>
    <w:rsid w:val="007873BF"/>
    <w:rsid w:val="0078791B"/>
    <w:rsid w:val="00790028"/>
    <w:rsid w:val="0079020B"/>
    <w:rsid w:val="0079020D"/>
    <w:rsid w:val="00790307"/>
    <w:rsid w:val="00790B4D"/>
    <w:rsid w:val="00791855"/>
    <w:rsid w:val="00791AE7"/>
    <w:rsid w:val="00791B1F"/>
    <w:rsid w:val="00792798"/>
    <w:rsid w:val="00792829"/>
    <w:rsid w:val="00793A6C"/>
    <w:rsid w:val="00793ACD"/>
    <w:rsid w:val="00793CFF"/>
    <w:rsid w:val="00794A72"/>
    <w:rsid w:val="00794C69"/>
    <w:rsid w:val="00794DCF"/>
    <w:rsid w:val="00795279"/>
    <w:rsid w:val="0079564E"/>
    <w:rsid w:val="00795A12"/>
    <w:rsid w:val="00796FA7"/>
    <w:rsid w:val="007975B3"/>
    <w:rsid w:val="007976B5"/>
    <w:rsid w:val="00797A58"/>
    <w:rsid w:val="00797CA5"/>
    <w:rsid w:val="00797F16"/>
    <w:rsid w:val="007A0162"/>
    <w:rsid w:val="007A082B"/>
    <w:rsid w:val="007A0DF8"/>
    <w:rsid w:val="007A1202"/>
    <w:rsid w:val="007A1D6F"/>
    <w:rsid w:val="007A2567"/>
    <w:rsid w:val="007A2804"/>
    <w:rsid w:val="007A2A91"/>
    <w:rsid w:val="007A3F7B"/>
    <w:rsid w:val="007A412A"/>
    <w:rsid w:val="007A413E"/>
    <w:rsid w:val="007A4294"/>
    <w:rsid w:val="007A4440"/>
    <w:rsid w:val="007A45B8"/>
    <w:rsid w:val="007A4724"/>
    <w:rsid w:val="007A47B6"/>
    <w:rsid w:val="007A4B9A"/>
    <w:rsid w:val="007A5090"/>
    <w:rsid w:val="007A58E9"/>
    <w:rsid w:val="007A5C80"/>
    <w:rsid w:val="007A6011"/>
    <w:rsid w:val="007A608B"/>
    <w:rsid w:val="007A6BBB"/>
    <w:rsid w:val="007A6D9E"/>
    <w:rsid w:val="007A740B"/>
    <w:rsid w:val="007A7527"/>
    <w:rsid w:val="007A7975"/>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3F52"/>
    <w:rsid w:val="007B438B"/>
    <w:rsid w:val="007B484C"/>
    <w:rsid w:val="007B4AE2"/>
    <w:rsid w:val="007B4AE6"/>
    <w:rsid w:val="007B5005"/>
    <w:rsid w:val="007B5317"/>
    <w:rsid w:val="007B55E0"/>
    <w:rsid w:val="007B5637"/>
    <w:rsid w:val="007B57B6"/>
    <w:rsid w:val="007B62E5"/>
    <w:rsid w:val="007B6585"/>
    <w:rsid w:val="007B678D"/>
    <w:rsid w:val="007B7017"/>
    <w:rsid w:val="007B7298"/>
    <w:rsid w:val="007B7856"/>
    <w:rsid w:val="007C0311"/>
    <w:rsid w:val="007C0364"/>
    <w:rsid w:val="007C0F5C"/>
    <w:rsid w:val="007C242F"/>
    <w:rsid w:val="007C2EDF"/>
    <w:rsid w:val="007C3553"/>
    <w:rsid w:val="007C35E8"/>
    <w:rsid w:val="007C3EF8"/>
    <w:rsid w:val="007C3F01"/>
    <w:rsid w:val="007C401C"/>
    <w:rsid w:val="007C403E"/>
    <w:rsid w:val="007C5669"/>
    <w:rsid w:val="007C5AC0"/>
    <w:rsid w:val="007C5D0C"/>
    <w:rsid w:val="007C5E52"/>
    <w:rsid w:val="007C61D3"/>
    <w:rsid w:val="007C622A"/>
    <w:rsid w:val="007C6E07"/>
    <w:rsid w:val="007C6F6B"/>
    <w:rsid w:val="007C71A3"/>
    <w:rsid w:val="007C72EB"/>
    <w:rsid w:val="007C7A2E"/>
    <w:rsid w:val="007D0735"/>
    <w:rsid w:val="007D0D41"/>
    <w:rsid w:val="007D107D"/>
    <w:rsid w:val="007D11AD"/>
    <w:rsid w:val="007D145D"/>
    <w:rsid w:val="007D1B0A"/>
    <w:rsid w:val="007D1B8D"/>
    <w:rsid w:val="007D1E75"/>
    <w:rsid w:val="007D22D4"/>
    <w:rsid w:val="007D238F"/>
    <w:rsid w:val="007D2A85"/>
    <w:rsid w:val="007D2FED"/>
    <w:rsid w:val="007D2FF6"/>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7059"/>
    <w:rsid w:val="007D7555"/>
    <w:rsid w:val="007D7B6D"/>
    <w:rsid w:val="007E03A1"/>
    <w:rsid w:val="007E082F"/>
    <w:rsid w:val="007E0A2F"/>
    <w:rsid w:val="007E172D"/>
    <w:rsid w:val="007E1A81"/>
    <w:rsid w:val="007E20C3"/>
    <w:rsid w:val="007E20F7"/>
    <w:rsid w:val="007E3129"/>
    <w:rsid w:val="007E3DF9"/>
    <w:rsid w:val="007E3F9B"/>
    <w:rsid w:val="007E432C"/>
    <w:rsid w:val="007E432D"/>
    <w:rsid w:val="007E44BA"/>
    <w:rsid w:val="007E4C8E"/>
    <w:rsid w:val="007E5497"/>
    <w:rsid w:val="007E5C0D"/>
    <w:rsid w:val="007E5F43"/>
    <w:rsid w:val="007E6CA7"/>
    <w:rsid w:val="007E7F1E"/>
    <w:rsid w:val="007F00E4"/>
    <w:rsid w:val="007F03A2"/>
    <w:rsid w:val="007F0501"/>
    <w:rsid w:val="007F065A"/>
    <w:rsid w:val="007F0D98"/>
    <w:rsid w:val="007F11FC"/>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4E3D"/>
    <w:rsid w:val="007F5330"/>
    <w:rsid w:val="007F55ED"/>
    <w:rsid w:val="007F5A04"/>
    <w:rsid w:val="007F5AF1"/>
    <w:rsid w:val="007F6AD4"/>
    <w:rsid w:val="007F6BE9"/>
    <w:rsid w:val="007F6F3D"/>
    <w:rsid w:val="0080033A"/>
    <w:rsid w:val="00800B45"/>
    <w:rsid w:val="00801213"/>
    <w:rsid w:val="00801F4A"/>
    <w:rsid w:val="0080231A"/>
    <w:rsid w:val="008030F9"/>
    <w:rsid w:val="00803865"/>
    <w:rsid w:val="00803ADC"/>
    <w:rsid w:val="00803C9C"/>
    <w:rsid w:val="00804437"/>
    <w:rsid w:val="008049A6"/>
    <w:rsid w:val="00804D87"/>
    <w:rsid w:val="008050CA"/>
    <w:rsid w:val="00805182"/>
    <w:rsid w:val="008055EB"/>
    <w:rsid w:val="00805CBC"/>
    <w:rsid w:val="00805D8E"/>
    <w:rsid w:val="008066F1"/>
    <w:rsid w:val="00806A27"/>
    <w:rsid w:val="00806D11"/>
    <w:rsid w:val="00806D75"/>
    <w:rsid w:val="0080755A"/>
    <w:rsid w:val="00807FF3"/>
    <w:rsid w:val="00810167"/>
    <w:rsid w:val="008105D6"/>
    <w:rsid w:val="0081065A"/>
    <w:rsid w:val="00810B75"/>
    <w:rsid w:val="00810DB4"/>
    <w:rsid w:val="00811B23"/>
    <w:rsid w:val="00812661"/>
    <w:rsid w:val="00812C8B"/>
    <w:rsid w:val="00813340"/>
    <w:rsid w:val="0081361E"/>
    <w:rsid w:val="00813678"/>
    <w:rsid w:val="008136DD"/>
    <w:rsid w:val="00813756"/>
    <w:rsid w:val="0081383E"/>
    <w:rsid w:val="00813A98"/>
    <w:rsid w:val="00813F56"/>
    <w:rsid w:val="0081401E"/>
    <w:rsid w:val="008145D0"/>
    <w:rsid w:val="00814737"/>
    <w:rsid w:val="00816349"/>
    <w:rsid w:val="0081634B"/>
    <w:rsid w:val="00817266"/>
    <w:rsid w:val="00820330"/>
    <w:rsid w:val="00820B96"/>
    <w:rsid w:val="00820D9B"/>
    <w:rsid w:val="00821421"/>
    <w:rsid w:val="00821729"/>
    <w:rsid w:val="008218EA"/>
    <w:rsid w:val="00821944"/>
    <w:rsid w:val="008225A3"/>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E06"/>
    <w:rsid w:val="00831399"/>
    <w:rsid w:val="00831756"/>
    <w:rsid w:val="008317CC"/>
    <w:rsid w:val="00831B20"/>
    <w:rsid w:val="00831B91"/>
    <w:rsid w:val="00832051"/>
    <w:rsid w:val="00832EA1"/>
    <w:rsid w:val="00832F4A"/>
    <w:rsid w:val="0083322A"/>
    <w:rsid w:val="008333D6"/>
    <w:rsid w:val="008334E3"/>
    <w:rsid w:val="0083410C"/>
    <w:rsid w:val="0083471D"/>
    <w:rsid w:val="008349F9"/>
    <w:rsid w:val="00834DA2"/>
    <w:rsid w:val="00834FE9"/>
    <w:rsid w:val="00835682"/>
    <w:rsid w:val="008360E8"/>
    <w:rsid w:val="0083689C"/>
    <w:rsid w:val="00836B38"/>
    <w:rsid w:val="00836E5C"/>
    <w:rsid w:val="0083706C"/>
    <w:rsid w:val="00837639"/>
    <w:rsid w:val="00840264"/>
    <w:rsid w:val="00840750"/>
    <w:rsid w:val="00840B3A"/>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7DC"/>
    <w:rsid w:val="00851C7E"/>
    <w:rsid w:val="0085226E"/>
    <w:rsid w:val="00852EC0"/>
    <w:rsid w:val="00853676"/>
    <w:rsid w:val="00853BF1"/>
    <w:rsid w:val="00854739"/>
    <w:rsid w:val="00854D2A"/>
    <w:rsid w:val="00854FE5"/>
    <w:rsid w:val="0085523E"/>
    <w:rsid w:val="00855A05"/>
    <w:rsid w:val="00855B3E"/>
    <w:rsid w:val="00855D07"/>
    <w:rsid w:val="0085621E"/>
    <w:rsid w:val="00856AF9"/>
    <w:rsid w:val="008573E3"/>
    <w:rsid w:val="00860055"/>
    <w:rsid w:val="00860244"/>
    <w:rsid w:val="008602AB"/>
    <w:rsid w:val="00861231"/>
    <w:rsid w:val="008614AD"/>
    <w:rsid w:val="008615EF"/>
    <w:rsid w:val="00861905"/>
    <w:rsid w:val="0086280B"/>
    <w:rsid w:val="0086290C"/>
    <w:rsid w:val="00862A15"/>
    <w:rsid w:val="00862E00"/>
    <w:rsid w:val="00862EEA"/>
    <w:rsid w:val="008630B7"/>
    <w:rsid w:val="008633BE"/>
    <w:rsid w:val="00863B50"/>
    <w:rsid w:val="00863D2A"/>
    <w:rsid w:val="008640D7"/>
    <w:rsid w:val="00864418"/>
    <w:rsid w:val="00864653"/>
    <w:rsid w:val="00864AA2"/>
    <w:rsid w:val="00864AD7"/>
    <w:rsid w:val="00864D8B"/>
    <w:rsid w:val="008653BB"/>
    <w:rsid w:val="00865407"/>
    <w:rsid w:val="00865AD1"/>
    <w:rsid w:val="00865C26"/>
    <w:rsid w:val="008660DA"/>
    <w:rsid w:val="008663FC"/>
    <w:rsid w:val="0086651E"/>
    <w:rsid w:val="0086711B"/>
    <w:rsid w:val="00870961"/>
    <w:rsid w:val="00871673"/>
    <w:rsid w:val="008716EA"/>
    <w:rsid w:val="008717FF"/>
    <w:rsid w:val="00871934"/>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91F"/>
    <w:rsid w:val="00876C9F"/>
    <w:rsid w:val="00876EF2"/>
    <w:rsid w:val="00877245"/>
    <w:rsid w:val="008773E5"/>
    <w:rsid w:val="008775CC"/>
    <w:rsid w:val="008779D8"/>
    <w:rsid w:val="00877A6F"/>
    <w:rsid w:val="00877F71"/>
    <w:rsid w:val="00880E70"/>
    <w:rsid w:val="00880FF8"/>
    <w:rsid w:val="0088113A"/>
    <w:rsid w:val="008812E2"/>
    <w:rsid w:val="00881571"/>
    <w:rsid w:val="0088158E"/>
    <w:rsid w:val="0088166B"/>
    <w:rsid w:val="0088222A"/>
    <w:rsid w:val="00882775"/>
    <w:rsid w:val="00882CD8"/>
    <w:rsid w:val="0088361A"/>
    <w:rsid w:val="00883A72"/>
    <w:rsid w:val="00884845"/>
    <w:rsid w:val="00884B18"/>
    <w:rsid w:val="00884DCA"/>
    <w:rsid w:val="0088579E"/>
    <w:rsid w:val="00885859"/>
    <w:rsid w:val="00885C9B"/>
    <w:rsid w:val="0088723D"/>
    <w:rsid w:val="008876EC"/>
    <w:rsid w:val="00887E0B"/>
    <w:rsid w:val="00890638"/>
    <w:rsid w:val="00890C4C"/>
    <w:rsid w:val="00890F4D"/>
    <w:rsid w:val="008913E9"/>
    <w:rsid w:val="00891BB2"/>
    <w:rsid w:val="0089225A"/>
    <w:rsid w:val="0089241C"/>
    <w:rsid w:val="0089304C"/>
    <w:rsid w:val="008933DF"/>
    <w:rsid w:val="008935E1"/>
    <w:rsid w:val="00893766"/>
    <w:rsid w:val="0089397A"/>
    <w:rsid w:val="00893DB9"/>
    <w:rsid w:val="00893FE3"/>
    <w:rsid w:val="008946BB"/>
    <w:rsid w:val="00895942"/>
    <w:rsid w:val="008969F7"/>
    <w:rsid w:val="0089744D"/>
    <w:rsid w:val="008976A9"/>
    <w:rsid w:val="00897868"/>
    <w:rsid w:val="008A008F"/>
    <w:rsid w:val="008A01C8"/>
    <w:rsid w:val="008A0EE6"/>
    <w:rsid w:val="008A10AD"/>
    <w:rsid w:val="008A1137"/>
    <w:rsid w:val="008A1A10"/>
    <w:rsid w:val="008A1EF2"/>
    <w:rsid w:val="008A2091"/>
    <w:rsid w:val="008A22DF"/>
    <w:rsid w:val="008A29C2"/>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7FB"/>
    <w:rsid w:val="008B0A24"/>
    <w:rsid w:val="008B18CE"/>
    <w:rsid w:val="008B1FE2"/>
    <w:rsid w:val="008B2947"/>
    <w:rsid w:val="008B3C26"/>
    <w:rsid w:val="008B4645"/>
    <w:rsid w:val="008B4A15"/>
    <w:rsid w:val="008B4AD2"/>
    <w:rsid w:val="008B4CAA"/>
    <w:rsid w:val="008B5484"/>
    <w:rsid w:val="008B5BF5"/>
    <w:rsid w:val="008B638E"/>
    <w:rsid w:val="008B63B5"/>
    <w:rsid w:val="008B67CD"/>
    <w:rsid w:val="008B7388"/>
    <w:rsid w:val="008B741C"/>
    <w:rsid w:val="008B77AE"/>
    <w:rsid w:val="008B7CC2"/>
    <w:rsid w:val="008B7CC6"/>
    <w:rsid w:val="008C0092"/>
    <w:rsid w:val="008C085D"/>
    <w:rsid w:val="008C0EEF"/>
    <w:rsid w:val="008C1873"/>
    <w:rsid w:val="008C1B6F"/>
    <w:rsid w:val="008C1DB6"/>
    <w:rsid w:val="008C2CAD"/>
    <w:rsid w:val="008C2EB9"/>
    <w:rsid w:val="008C33F2"/>
    <w:rsid w:val="008C3AFB"/>
    <w:rsid w:val="008C3E0B"/>
    <w:rsid w:val="008C3E11"/>
    <w:rsid w:val="008C46BE"/>
    <w:rsid w:val="008C4788"/>
    <w:rsid w:val="008C4FB6"/>
    <w:rsid w:val="008C59F8"/>
    <w:rsid w:val="008C5C13"/>
    <w:rsid w:val="008C5F57"/>
    <w:rsid w:val="008C62F5"/>
    <w:rsid w:val="008C6311"/>
    <w:rsid w:val="008C64C7"/>
    <w:rsid w:val="008C6A69"/>
    <w:rsid w:val="008C6DBF"/>
    <w:rsid w:val="008C71FF"/>
    <w:rsid w:val="008C7C64"/>
    <w:rsid w:val="008C7DDC"/>
    <w:rsid w:val="008D06D6"/>
    <w:rsid w:val="008D0857"/>
    <w:rsid w:val="008D0B72"/>
    <w:rsid w:val="008D0E5D"/>
    <w:rsid w:val="008D0F7A"/>
    <w:rsid w:val="008D21B1"/>
    <w:rsid w:val="008D2B92"/>
    <w:rsid w:val="008D37FA"/>
    <w:rsid w:val="008D4122"/>
    <w:rsid w:val="008D50A7"/>
    <w:rsid w:val="008D594D"/>
    <w:rsid w:val="008D5A65"/>
    <w:rsid w:val="008D5B23"/>
    <w:rsid w:val="008D5B3F"/>
    <w:rsid w:val="008D5B43"/>
    <w:rsid w:val="008D5E64"/>
    <w:rsid w:val="008D6386"/>
    <w:rsid w:val="008D6E2C"/>
    <w:rsid w:val="008D72AF"/>
    <w:rsid w:val="008D7AC8"/>
    <w:rsid w:val="008E016A"/>
    <w:rsid w:val="008E0442"/>
    <w:rsid w:val="008E08C9"/>
    <w:rsid w:val="008E0AF4"/>
    <w:rsid w:val="008E1281"/>
    <w:rsid w:val="008E1E44"/>
    <w:rsid w:val="008E2020"/>
    <w:rsid w:val="008E21EE"/>
    <w:rsid w:val="008E2447"/>
    <w:rsid w:val="008E25DD"/>
    <w:rsid w:val="008E2678"/>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82C"/>
    <w:rsid w:val="008E7639"/>
    <w:rsid w:val="008E77C5"/>
    <w:rsid w:val="008E793F"/>
    <w:rsid w:val="008F0600"/>
    <w:rsid w:val="008F140F"/>
    <w:rsid w:val="008F145D"/>
    <w:rsid w:val="008F169E"/>
    <w:rsid w:val="008F1DDD"/>
    <w:rsid w:val="008F2B0E"/>
    <w:rsid w:val="008F2D1F"/>
    <w:rsid w:val="008F32CB"/>
    <w:rsid w:val="008F432C"/>
    <w:rsid w:val="008F43AF"/>
    <w:rsid w:val="008F4618"/>
    <w:rsid w:val="008F466B"/>
    <w:rsid w:val="008F4842"/>
    <w:rsid w:val="008F5357"/>
    <w:rsid w:val="008F54C6"/>
    <w:rsid w:val="008F598D"/>
    <w:rsid w:val="008F60A9"/>
    <w:rsid w:val="008F6C6F"/>
    <w:rsid w:val="008F6E30"/>
    <w:rsid w:val="008F6EDD"/>
    <w:rsid w:val="008F7444"/>
    <w:rsid w:val="008F78B6"/>
    <w:rsid w:val="008F78CC"/>
    <w:rsid w:val="008F796D"/>
    <w:rsid w:val="008F7FA1"/>
    <w:rsid w:val="00900261"/>
    <w:rsid w:val="009003F4"/>
    <w:rsid w:val="0090054E"/>
    <w:rsid w:val="009006A4"/>
    <w:rsid w:val="00900CF2"/>
    <w:rsid w:val="00900EA4"/>
    <w:rsid w:val="00901770"/>
    <w:rsid w:val="009021C0"/>
    <w:rsid w:val="009027AA"/>
    <w:rsid w:val="00902DB5"/>
    <w:rsid w:val="00903023"/>
    <w:rsid w:val="009034AC"/>
    <w:rsid w:val="0090371F"/>
    <w:rsid w:val="009040E8"/>
    <w:rsid w:val="00904561"/>
    <w:rsid w:val="00904962"/>
    <w:rsid w:val="00904D9E"/>
    <w:rsid w:val="00904ECE"/>
    <w:rsid w:val="009052B4"/>
    <w:rsid w:val="0090550D"/>
    <w:rsid w:val="009065FB"/>
    <w:rsid w:val="0090664F"/>
    <w:rsid w:val="00906E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5843"/>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34B"/>
    <w:rsid w:val="0092335D"/>
    <w:rsid w:val="00923D9F"/>
    <w:rsid w:val="0092476C"/>
    <w:rsid w:val="00924C14"/>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83D"/>
    <w:rsid w:val="00935A62"/>
    <w:rsid w:val="00935A9C"/>
    <w:rsid w:val="00935F79"/>
    <w:rsid w:val="00935FBB"/>
    <w:rsid w:val="009364F6"/>
    <w:rsid w:val="0093651C"/>
    <w:rsid w:val="00936E9B"/>
    <w:rsid w:val="00936FB0"/>
    <w:rsid w:val="0093750A"/>
    <w:rsid w:val="009375E6"/>
    <w:rsid w:val="009375EA"/>
    <w:rsid w:val="0093775D"/>
    <w:rsid w:val="00937C9A"/>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586A"/>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C34"/>
    <w:rsid w:val="00955E41"/>
    <w:rsid w:val="00955EF9"/>
    <w:rsid w:val="0095635B"/>
    <w:rsid w:val="00957480"/>
    <w:rsid w:val="00957D1D"/>
    <w:rsid w:val="009604F8"/>
    <w:rsid w:val="00960AF7"/>
    <w:rsid w:val="00960FB1"/>
    <w:rsid w:val="009614A5"/>
    <w:rsid w:val="00961952"/>
    <w:rsid w:val="00961A78"/>
    <w:rsid w:val="009622B0"/>
    <w:rsid w:val="009627A0"/>
    <w:rsid w:val="00963179"/>
    <w:rsid w:val="009637B1"/>
    <w:rsid w:val="00963877"/>
    <w:rsid w:val="00963B1F"/>
    <w:rsid w:val="00964163"/>
    <w:rsid w:val="009645EB"/>
    <w:rsid w:val="00964D4E"/>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1D49"/>
    <w:rsid w:val="00972052"/>
    <w:rsid w:val="0097283A"/>
    <w:rsid w:val="00972CF4"/>
    <w:rsid w:val="00972E5A"/>
    <w:rsid w:val="00972E9E"/>
    <w:rsid w:val="009730E8"/>
    <w:rsid w:val="00973317"/>
    <w:rsid w:val="0097359B"/>
    <w:rsid w:val="00973654"/>
    <w:rsid w:val="009749EB"/>
    <w:rsid w:val="00974B24"/>
    <w:rsid w:val="00974E46"/>
    <w:rsid w:val="00975773"/>
    <w:rsid w:val="00975CA9"/>
    <w:rsid w:val="00975FA5"/>
    <w:rsid w:val="009761CF"/>
    <w:rsid w:val="00976236"/>
    <w:rsid w:val="009768BF"/>
    <w:rsid w:val="00976B91"/>
    <w:rsid w:val="00976C3E"/>
    <w:rsid w:val="00976D02"/>
    <w:rsid w:val="00981CBC"/>
    <w:rsid w:val="00982B8B"/>
    <w:rsid w:val="00983BA2"/>
    <w:rsid w:val="00983C0F"/>
    <w:rsid w:val="00983F5F"/>
    <w:rsid w:val="00984343"/>
    <w:rsid w:val="0098508D"/>
    <w:rsid w:val="00985138"/>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A5B"/>
    <w:rsid w:val="00991CBB"/>
    <w:rsid w:val="00991DB5"/>
    <w:rsid w:val="00992373"/>
    <w:rsid w:val="009932F0"/>
    <w:rsid w:val="009935CB"/>
    <w:rsid w:val="00993694"/>
    <w:rsid w:val="00993826"/>
    <w:rsid w:val="009938B0"/>
    <w:rsid w:val="0099408B"/>
    <w:rsid w:val="00994606"/>
    <w:rsid w:val="00994712"/>
    <w:rsid w:val="00994BF6"/>
    <w:rsid w:val="00995BED"/>
    <w:rsid w:val="00995DF1"/>
    <w:rsid w:val="0099635D"/>
    <w:rsid w:val="00996365"/>
    <w:rsid w:val="009966E1"/>
    <w:rsid w:val="009968AD"/>
    <w:rsid w:val="00997D66"/>
    <w:rsid w:val="009A012A"/>
    <w:rsid w:val="009A0440"/>
    <w:rsid w:val="009A084A"/>
    <w:rsid w:val="009A0887"/>
    <w:rsid w:val="009A097B"/>
    <w:rsid w:val="009A1217"/>
    <w:rsid w:val="009A1545"/>
    <w:rsid w:val="009A1973"/>
    <w:rsid w:val="009A2095"/>
    <w:rsid w:val="009A249B"/>
    <w:rsid w:val="009A25E1"/>
    <w:rsid w:val="009A290A"/>
    <w:rsid w:val="009A2AE4"/>
    <w:rsid w:val="009A3124"/>
    <w:rsid w:val="009A3708"/>
    <w:rsid w:val="009A3DA9"/>
    <w:rsid w:val="009A41A8"/>
    <w:rsid w:val="009A45DF"/>
    <w:rsid w:val="009A4BBB"/>
    <w:rsid w:val="009A52E1"/>
    <w:rsid w:val="009A59A8"/>
    <w:rsid w:val="009A5AEF"/>
    <w:rsid w:val="009A5B6B"/>
    <w:rsid w:val="009A5DC5"/>
    <w:rsid w:val="009A6242"/>
    <w:rsid w:val="009A64E5"/>
    <w:rsid w:val="009A6E36"/>
    <w:rsid w:val="009A72B2"/>
    <w:rsid w:val="009A752F"/>
    <w:rsid w:val="009A765A"/>
    <w:rsid w:val="009B065C"/>
    <w:rsid w:val="009B0734"/>
    <w:rsid w:val="009B0BA0"/>
    <w:rsid w:val="009B1024"/>
    <w:rsid w:val="009B12FA"/>
    <w:rsid w:val="009B16AE"/>
    <w:rsid w:val="009B2A47"/>
    <w:rsid w:val="009B2B63"/>
    <w:rsid w:val="009B2DF6"/>
    <w:rsid w:val="009B2E01"/>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B7E1D"/>
    <w:rsid w:val="009C049D"/>
    <w:rsid w:val="009C0BA2"/>
    <w:rsid w:val="009C0EB0"/>
    <w:rsid w:val="009C106C"/>
    <w:rsid w:val="009C120D"/>
    <w:rsid w:val="009C15B8"/>
    <w:rsid w:val="009C195A"/>
    <w:rsid w:val="009C1AEC"/>
    <w:rsid w:val="009C2ED5"/>
    <w:rsid w:val="009C3D19"/>
    <w:rsid w:val="009C493F"/>
    <w:rsid w:val="009C4B98"/>
    <w:rsid w:val="009C5213"/>
    <w:rsid w:val="009C5285"/>
    <w:rsid w:val="009C5417"/>
    <w:rsid w:val="009C57F6"/>
    <w:rsid w:val="009C5815"/>
    <w:rsid w:val="009C589D"/>
    <w:rsid w:val="009C58EE"/>
    <w:rsid w:val="009C61B9"/>
    <w:rsid w:val="009C62E8"/>
    <w:rsid w:val="009C65E7"/>
    <w:rsid w:val="009C6C06"/>
    <w:rsid w:val="009C76C2"/>
    <w:rsid w:val="009C7CAD"/>
    <w:rsid w:val="009C7E90"/>
    <w:rsid w:val="009D01DD"/>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4F6C"/>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063"/>
    <w:rsid w:val="009E3677"/>
    <w:rsid w:val="009E3A06"/>
    <w:rsid w:val="009E3AF4"/>
    <w:rsid w:val="009E3B11"/>
    <w:rsid w:val="009E408A"/>
    <w:rsid w:val="009E40C4"/>
    <w:rsid w:val="009E5993"/>
    <w:rsid w:val="009E5A4A"/>
    <w:rsid w:val="009E604F"/>
    <w:rsid w:val="009E6E4E"/>
    <w:rsid w:val="009E7348"/>
    <w:rsid w:val="009E7925"/>
    <w:rsid w:val="009E7C0C"/>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9F7EA5"/>
    <w:rsid w:val="00A009D8"/>
    <w:rsid w:val="00A010A2"/>
    <w:rsid w:val="00A01466"/>
    <w:rsid w:val="00A01DBE"/>
    <w:rsid w:val="00A020B4"/>
    <w:rsid w:val="00A02292"/>
    <w:rsid w:val="00A025C1"/>
    <w:rsid w:val="00A03466"/>
    <w:rsid w:val="00A0448D"/>
    <w:rsid w:val="00A047A5"/>
    <w:rsid w:val="00A04CB7"/>
    <w:rsid w:val="00A050A9"/>
    <w:rsid w:val="00A0536E"/>
    <w:rsid w:val="00A05A80"/>
    <w:rsid w:val="00A05B00"/>
    <w:rsid w:val="00A05BE6"/>
    <w:rsid w:val="00A063CC"/>
    <w:rsid w:val="00A06D5E"/>
    <w:rsid w:val="00A071F2"/>
    <w:rsid w:val="00A075C8"/>
    <w:rsid w:val="00A0763E"/>
    <w:rsid w:val="00A07A23"/>
    <w:rsid w:val="00A07F7A"/>
    <w:rsid w:val="00A101E0"/>
    <w:rsid w:val="00A1028B"/>
    <w:rsid w:val="00A1057B"/>
    <w:rsid w:val="00A108A4"/>
    <w:rsid w:val="00A10CDD"/>
    <w:rsid w:val="00A112A0"/>
    <w:rsid w:val="00A112FC"/>
    <w:rsid w:val="00A118EF"/>
    <w:rsid w:val="00A11ABA"/>
    <w:rsid w:val="00A124F8"/>
    <w:rsid w:val="00A12644"/>
    <w:rsid w:val="00A138FF"/>
    <w:rsid w:val="00A13975"/>
    <w:rsid w:val="00A13C09"/>
    <w:rsid w:val="00A13FD4"/>
    <w:rsid w:val="00A141EF"/>
    <w:rsid w:val="00A145F5"/>
    <w:rsid w:val="00A15151"/>
    <w:rsid w:val="00A153B9"/>
    <w:rsid w:val="00A1608A"/>
    <w:rsid w:val="00A162D2"/>
    <w:rsid w:val="00A16BFC"/>
    <w:rsid w:val="00A17B64"/>
    <w:rsid w:val="00A17CC7"/>
    <w:rsid w:val="00A2022B"/>
    <w:rsid w:val="00A20261"/>
    <w:rsid w:val="00A20321"/>
    <w:rsid w:val="00A21BB2"/>
    <w:rsid w:val="00A22205"/>
    <w:rsid w:val="00A23252"/>
    <w:rsid w:val="00A24008"/>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45C"/>
    <w:rsid w:val="00A3174D"/>
    <w:rsid w:val="00A31D0C"/>
    <w:rsid w:val="00A330E5"/>
    <w:rsid w:val="00A33459"/>
    <w:rsid w:val="00A341E0"/>
    <w:rsid w:val="00A34929"/>
    <w:rsid w:val="00A349DB"/>
    <w:rsid w:val="00A34A18"/>
    <w:rsid w:val="00A34A61"/>
    <w:rsid w:val="00A3564A"/>
    <w:rsid w:val="00A356DE"/>
    <w:rsid w:val="00A35D2F"/>
    <w:rsid w:val="00A36218"/>
    <w:rsid w:val="00A36B0F"/>
    <w:rsid w:val="00A36DA3"/>
    <w:rsid w:val="00A36FE0"/>
    <w:rsid w:val="00A3703C"/>
    <w:rsid w:val="00A400BB"/>
    <w:rsid w:val="00A40D27"/>
    <w:rsid w:val="00A40FFE"/>
    <w:rsid w:val="00A41402"/>
    <w:rsid w:val="00A4159D"/>
    <w:rsid w:val="00A42248"/>
    <w:rsid w:val="00A42AC4"/>
    <w:rsid w:val="00A439E4"/>
    <w:rsid w:val="00A43E38"/>
    <w:rsid w:val="00A43E98"/>
    <w:rsid w:val="00A443C2"/>
    <w:rsid w:val="00A446A2"/>
    <w:rsid w:val="00A44996"/>
    <w:rsid w:val="00A44E1E"/>
    <w:rsid w:val="00A45124"/>
    <w:rsid w:val="00A454F6"/>
    <w:rsid w:val="00A4601B"/>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468"/>
    <w:rsid w:val="00A556C8"/>
    <w:rsid w:val="00A5604B"/>
    <w:rsid w:val="00A56958"/>
    <w:rsid w:val="00A5740A"/>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3D0"/>
    <w:rsid w:val="00A64DA6"/>
    <w:rsid w:val="00A64F10"/>
    <w:rsid w:val="00A64F32"/>
    <w:rsid w:val="00A655C1"/>
    <w:rsid w:val="00A65982"/>
    <w:rsid w:val="00A660D3"/>
    <w:rsid w:val="00A663BC"/>
    <w:rsid w:val="00A66ACA"/>
    <w:rsid w:val="00A66FE9"/>
    <w:rsid w:val="00A67E65"/>
    <w:rsid w:val="00A70308"/>
    <w:rsid w:val="00A70998"/>
    <w:rsid w:val="00A71125"/>
    <w:rsid w:val="00A7145A"/>
    <w:rsid w:val="00A715CB"/>
    <w:rsid w:val="00A71D18"/>
    <w:rsid w:val="00A7223F"/>
    <w:rsid w:val="00A7276B"/>
    <w:rsid w:val="00A728FB"/>
    <w:rsid w:val="00A7333E"/>
    <w:rsid w:val="00A73991"/>
    <w:rsid w:val="00A74F50"/>
    <w:rsid w:val="00A76188"/>
    <w:rsid w:val="00A76825"/>
    <w:rsid w:val="00A76950"/>
    <w:rsid w:val="00A77127"/>
    <w:rsid w:val="00A773FE"/>
    <w:rsid w:val="00A77AC8"/>
    <w:rsid w:val="00A800DD"/>
    <w:rsid w:val="00A80204"/>
    <w:rsid w:val="00A804FE"/>
    <w:rsid w:val="00A8066C"/>
    <w:rsid w:val="00A80794"/>
    <w:rsid w:val="00A8117F"/>
    <w:rsid w:val="00A812C7"/>
    <w:rsid w:val="00A82A85"/>
    <w:rsid w:val="00A82CA0"/>
    <w:rsid w:val="00A83772"/>
    <w:rsid w:val="00A8401F"/>
    <w:rsid w:val="00A843F4"/>
    <w:rsid w:val="00A8453E"/>
    <w:rsid w:val="00A849A1"/>
    <w:rsid w:val="00A84A70"/>
    <w:rsid w:val="00A84CB7"/>
    <w:rsid w:val="00A8529B"/>
    <w:rsid w:val="00A85728"/>
    <w:rsid w:val="00A85E4F"/>
    <w:rsid w:val="00A85FCD"/>
    <w:rsid w:val="00A8611E"/>
    <w:rsid w:val="00A877E6"/>
    <w:rsid w:val="00A87925"/>
    <w:rsid w:val="00A90B9A"/>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6E84"/>
    <w:rsid w:val="00A97241"/>
    <w:rsid w:val="00A979D8"/>
    <w:rsid w:val="00A97C89"/>
    <w:rsid w:val="00AA03A2"/>
    <w:rsid w:val="00AA1C9D"/>
    <w:rsid w:val="00AA25A9"/>
    <w:rsid w:val="00AA25F3"/>
    <w:rsid w:val="00AA27F6"/>
    <w:rsid w:val="00AA2E59"/>
    <w:rsid w:val="00AA304D"/>
    <w:rsid w:val="00AA33B5"/>
    <w:rsid w:val="00AA402D"/>
    <w:rsid w:val="00AA4253"/>
    <w:rsid w:val="00AA431E"/>
    <w:rsid w:val="00AA43C3"/>
    <w:rsid w:val="00AA544D"/>
    <w:rsid w:val="00AA59B5"/>
    <w:rsid w:val="00AA6459"/>
    <w:rsid w:val="00AA6B66"/>
    <w:rsid w:val="00AA6DC5"/>
    <w:rsid w:val="00AA6E7E"/>
    <w:rsid w:val="00AA72E2"/>
    <w:rsid w:val="00AA7475"/>
    <w:rsid w:val="00AA76C1"/>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7845"/>
    <w:rsid w:val="00AC09FB"/>
    <w:rsid w:val="00AC196F"/>
    <w:rsid w:val="00AC22BD"/>
    <w:rsid w:val="00AC2C99"/>
    <w:rsid w:val="00AC3808"/>
    <w:rsid w:val="00AC4E32"/>
    <w:rsid w:val="00AC4EEB"/>
    <w:rsid w:val="00AC56CB"/>
    <w:rsid w:val="00AC5919"/>
    <w:rsid w:val="00AC6365"/>
    <w:rsid w:val="00AC649D"/>
    <w:rsid w:val="00AC659A"/>
    <w:rsid w:val="00AC678C"/>
    <w:rsid w:val="00AC6817"/>
    <w:rsid w:val="00AC6B31"/>
    <w:rsid w:val="00AC7041"/>
    <w:rsid w:val="00AD11FD"/>
    <w:rsid w:val="00AD27F2"/>
    <w:rsid w:val="00AD2C22"/>
    <w:rsid w:val="00AD3576"/>
    <w:rsid w:val="00AD37DB"/>
    <w:rsid w:val="00AD3C52"/>
    <w:rsid w:val="00AD3D24"/>
    <w:rsid w:val="00AD42DB"/>
    <w:rsid w:val="00AD4315"/>
    <w:rsid w:val="00AD4AEB"/>
    <w:rsid w:val="00AD50D3"/>
    <w:rsid w:val="00AD54FF"/>
    <w:rsid w:val="00AD6629"/>
    <w:rsid w:val="00AD6DD5"/>
    <w:rsid w:val="00AD787F"/>
    <w:rsid w:val="00AD78F4"/>
    <w:rsid w:val="00AD7B6A"/>
    <w:rsid w:val="00AD7E10"/>
    <w:rsid w:val="00AD7FF2"/>
    <w:rsid w:val="00AE008A"/>
    <w:rsid w:val="00AE01AF"/>
    <w:rsid w:val="00AE0201"/>
    <w:rsid w:val="00AE027D"/>
    <w:rsid w:val="00AE0660"/>
    <w:rsid w:val="00AE0BD7"/>
    <w:rsid w:val="00AE1715"/>
    <w:rsid w:val="00AE17EA"/>
    <w:rsid w:val="00AE180D"/>
    <w:rsid w:val="00AE18A9"/>
    <w:rsid w:val="00AE193F"/>
    <w:rsid w:val="00AE1DF9"/>
    <w:rsid w:val="00AE1E5D"/>
    <w:rsid w:val="00AE1F31"/>
    <w:rsid w:val="00AE27D2"/>
    <w:rsid w:val="00AE2DC7"/>
    <w:rsid w:val="00AE3588"/>
    <w:rsid w:val="00AE3665"/>
    <w:rsid w:val="00AE40CF"/>
    <w:rsid w:val="00AE41A1"/>
    <w:rsid w:val="00AE420C"/>
    <w:rsid w:val="00AE48FB"/>
    <w:rsid w:val="00AE498B"/>
    <w:rsid w:val="00AE4B8B"/>
    <w:rsid w:val="00AE4E9E"/>
    <w:rsid w:val="00AE540F"/>
    <w:rsid w:val="00AE5462"/>
    <w:rsid w:val="00AE56B4"/>
    <w:rsid w:val="00AE58CD"/>
    <w:rsid w:val="00AE5F55"/>
    <w:rsid w:val="00AE6A41"/>
    <w:rsid w:val="00AE6C7A"/>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EEF"/>
    <w:rsid w:val="00AF2F91"/>
    <w:rsid w:val="00AF3376"/>
    <w:rsid w:val="00AF3A28"/>
    <w:rsid w:val="00AF3E37"/>
    <w:rsid w:val="00AF412E"/>
    <w:rsid w:val="00AF46A0"/>
    <w:rsid w:val="00AF5369"/>
    <w:rsid w:val="00AF53DA"/>
    <w:rsid w:val="00AF60D8"/>
    <w:rsid w:val="00AF64A5"/>
    <w:rsid w:val="00AF66CB"/>
    <w:rsid w:val="00AF698A"/>
    <w:rsid w:val="00AF6BBE"/>
    <w:rsid w:val="00AF6C65"/>
    <w:rsid w:val="00AF6E23"/>
    <w:rsid w:val="00AF71F7"/>
    <w:rsid w:val="00AF750A"/>
    <w:rsid w:val="00AF78F0"/>
    <w:rsid w:val="00AF7EC5"/>
    <w:rsid w:val="00AF7F91"/>
    <w:rsid w:val="00B00FA8"/>
    <w:rsid w:val="00B01B07"/>
    <w:rsid w:val="00B01B2E"/>
    <w:rsid w:val="00B01D25"/>
    <w:rsid w:val="00B01E0F"/>
    <w:rsid w:val="00B021B2"/>
    <w:rsid w:val="00B0270B"/>
    <w:rsid w:val="00B02755"/>
    <w:rsid w:val="00B033E7"/>
    <w:rsid w:val="00B03884"/>
    <w:rsid w:val="00B03C0C"/>
    <w:rsid w:val="00B03C81"/>
    <w:rsid w:val="00B03D99"/>
    <w:rsid w:val="00B03FF7"/>
    <w:rsid w:val="00B043CA"/>
    <w:rsid w:val="00B04F7A"/>
    <w:rsid w:val="00B05732"/>
    <w:rsid w:val="00B0673F"/>
    <w:rsid w:val="00B06945"/>
    <w:rsid w:val="00B06C91"/>
    <w:rsid w:val="00B079B8"/>
    <w:rsid w:val="00B07AF5"/>
    <w:rsid w:val="00B100BF"/>
    <w:rsid w:val="00B1098A"/>
    <w:rsid w:val="00B10EF8"/>
    <w:rsid w:val="00B10F5A"/>
    <w:rsid w:val="00B11361"/>
    <w:rsid w:val="00B11647"/>
    <w:rsid w:val="00B11A7A"/>
    <w:rsid w:val="00B11EE2"/>
    <w:rsid w:val="00B12AE3"/>
    <w:rsid w:val="00B13B45"/>
    <w:rsid w:val="00B13F49"/>
    <w:rsid w:val="00B140C5"/>
    <w:rsid w:val="00B1421E"/>
    <w:rsid w:val="00B14485"/>
    <w:rsid w:val="00B149CA"/>
    <w:rsid w:val="00B14CD3"/>
    <w:rsid w:val="00B16127"/>
    <w:rsid w:val="00B165F3"/>
    <w:rsid w:val="00B16763"/>
    <w:rsid w:val="00B175FE"/>
    <w:rsid w:val="00B17B7A"/>
    <w:rsid w:val="00B20FE7"/>
    <w:rsid w:val="00B2147F"/>
    <w:rsid w:val="00B21D64"/>
    <w:rsid w:val="00B221E7"/>
    <w:rsid w:val="00B22350"/>
    <w:rsid w:val="00B2258A"/>
    <w:rsid w:val="00B226B7"/>
    <w:rsid w:val="00B22853"/>
    <w:rsid w:val="00B23401"/>
    <w:rsid w:val="00B23809"/>
    <w:rsid w:val="00B23E42"/>
    <w:rsid w:val="00B24047"/>
    <w:rsid w:val="00B24615"/>
    <w:rsid w:val="00B246C7"/>
    <w:rsid w:val="00B24825"/>
    <w:rsid w:val="00B24CE6"/>
    <w:rsid w:val="00B2523F"/>
    <w:rsid w:val="00B25684"/>
    <w:rsid w:val="00B25E91"/>
    <w:rsid w:val="00B26228"/>
    <w:rsid w:val="00B26738"/>
    <w:rsid w:val="00B26B0E"/>
    <w:rsid w:val="00B26F28"/>
    <w:rsid w:val="00B27076"/>
    <w:rsid w:val="00B27E05"/>
    <w:rsid w:val="00B302C9"/>
    <w:rsid w:val="00B30599"/>
    <w:rsid w:val="00B306D0"/>
    <w:rsid w:val="00B30931"/>
    <w:rsid w:val="00B30B54"/>
    <w:rsid w:val="00B30E21"/>
    <w:rsid w:val="00B30F77"/>
    <w:rsid w:val="00B31D63"/>
    <w:rsid w:val="00B323DD"/>
    <w:rsid w:val="00B332F1"/>
    <w:rsid w:val="00B33A44"/>
    <w:rsid w:val="00B33AD1"/>
    <w:rsid w:val="00B33B2C"/>
    <w:rsid w:val="00B33C01"/>
    <w:rsid w:val="00B33E2D"/>
    <w:rsid w:val="00B34566"/>
    <w:rsid w:val="00B34A6E"/>
    <w:rsid w:val="00B34AC1"/>
    <w:rsid w:val="00B34AC3"/>
    <w:rsid w:val="00B3568F"/>
    <w:rsid w:val="00B358DC"/>
    <w:rsid w:val="00B35C38"/>
    <w:rsid w:val="00B35C9D"/>
    <w:rsid w:val="00B3652E"/>
    <w:rsid w:val="00B36710"/>
    <w:rsid w:val="00B369D4"/>
    <w:rsid w:val="00B36C9E"/>
    <w:rsid w:val="00B37067"/>
    <w:rsid w:val="00B37072"/>
    <w:rsid w:val="00B373B0"/>
    <w:rsid w:val="00B379DD"/>
    <w:rsid w:val="00B40045"/>
    <w:rsid w:val="00B40528"/>
    <w:rsid w:val="00B40841"/>
    <w:rsid w:val="00B40D85"/>
    <w:rsid w:val="00B413EF"/>
    <w:rsid w:val="00B41A27"/>
    <w:rsid w:val="00B4212C"/>
    <w:rsid w:val="00B42B7B"/>
    <w:rsid w:val="00B42BD6"/>
    <w:rsid w:val="00B42C8D"/>
    <w:rsid w:val="00B42D87"/>
    <w:rsid w:val="00B42DCA"/>
    <w:rsid w:val="00B43257"/>
    <w:rsid w:val="00B43370"/>
    <w:rsid w:val="00B448CA"/>
    <w:rsid w:val="00B44ACE"/>
    <w:rsid w:val="00B45A9E"/>
    <w:rsid w:val="00B47131"/>
    <w:rsid w:val="00B50827"/>
    <w:rsid w:val="00B50A42"/>
    <w:rsid w:val="00B5103B"/>
    <w:rsid w:val="00B5123E"/>
    <w:rsid w:val="00B51E32"/>
    <w:rsid w:val="00B52360"/>
    <w:rsid w:val="00B53EE9"/>
    <w:rsid w:val="00B5458A"/>
    <w:rsid w:val="00B54B5D"/>
    <w:rsid w:val="00B55A74"/>
    <w:rsid w:val="00B55B3A"/>
    <w:rsid w:val="00B55CB9"/>
    <w:rsid w:val="00B55D29"/>
    <w:rsid w:val="00B55D8D"/>
    <w:rsid w:val="00B55E82"/>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6A0"/>
    <w:rsid w:val="00B667A9"/>
    <w:rsid w:val="00B66BE1"/>
    <w:rsid w:val="00B6756C"/>
    <w:rsid w:val="00B67A96"/>
    <w:rsid w:val="00B67D0D"/>
    <w:rsid w:val="00B67D5B"/>
    <w:rsid w:val="00B70B7C"/>
    <w:rsid w:val="00B70DC6"/>
    <w:rsid w:val="00B716D4"/>
    <w:rsid w:val="00B71F28"/>
    <w:rsid w:val="00B71FBA"/>
    <w:rsid w:val="00B72328"/>
    <w:rsid w:val="00B724E5"/>
    <w:rsid w:val="00B725A1"/>
    <w:rsid w:val="00B729FF"/>
    <w:rsid w:val="00B730E5"/>
    <w:rsid w:val="00B731C5"/>
    <w:rsid w:val="00B733FD"/>
    <w:rsid w:val="00B73FCC"/>
    <w:rsid w:val="00B7417B"/>
    <w:rsid w:val="00B7464E"/>
    <w:rsid w:val="00B74661"/>
    <w:rsid w:val="00B75236"/>
    <w:rsid w:val="00B75260"/>
    <w:rsid w:val="00B75529"/>
    <w:rsid w:val="00B760EC"/>
    <w:rsid w:val="00B7777E"/>
    <w:rsid w:val="00B7798F"/>
    <w:rsid w:val="00B77B10"/>
    <w:rsid w:val="00B80458"/>
    <w:rsid w:val="00B80BDF"/>
    <w:rsid w:val="00B80C50"/>
    <w:rsid w:val="00B814DD"/>
    <w:rsid w:val="00B81A17"/>
    <w:rsid w:val="00B81F6A"/>
    <w:rsid w:val="00B821E0"/>
    <w:rsid w:val="00B8224B"/>
    <w:rsid w:val="00B8278F"/>
    <w:rsid w:val="00B83140"/>
    <w:rsid w:val="00B83720"/>
    <w:rsid w:val="00B83753"/>
    <w:rsid w:val="00B84241"/>
    <w:rsid w:val="00B8584D"/>
    <w:rsid w:val="00B85EEA"/>
    <w:rsid w:val="00B87FE0"/>
    <w:rsid w:val="00B901C9"/>
    <w:rsid w:val="00B90557"/>
    <w:rsid w:val="00B90920"/>
    <w:rsid w:val="00B90F77"/>
    <w:rsid w:val="00B910B1"/>
    <w:rsid w:val="00B917D1"/>
    <w:rsid w:val="00B918BA"/>
    <w:rsid w:val="00B91B7B"/>
    <w:rsid w:val="00B92358"/>
    <w:rsid w:val="00B924DD"/>
    <w:rsid w:val="00B9259D"/>
    <w:rsid w:val="00B926F2"/>
    <w:rsid w:val="00B92AD8"/>
    <w:rsid w:val="00B93363"/>
    <w:rsid w:val="00B9350E"/>
    <w:rsid w:val="00B93970"/>
    <w:rsid w:val="00B9428B"/>
    <w:rsid w:val="00B94716"/>
    <w:rsid w:val="00B95384"/>
    <w:rsid w:val="00B95D4A"/>
    <w:rsid w:val="00B96192"/>
    <w:rsid w:val="00B9624C"/>
    <w:rsid w:val="00B969D8"/>
    <w:rsid w:val="00B96C26"/>
    <w:rsid w:val="00B96F3E"/>
    <w:rsid w:val="00B972EC"/>
    <w:rsid w:val="00B97741"/>
    <w:rsid w:val="00B97A2F"/>
    <w:rsid w:val="00BA0127"/>
    <w:rsid w:val="00BA022A"/>
    <w:rsid w:val="00BA061F"/>
    <w:rsid w:val="00BA1331"/>
    <w:rsid w:val="00BA149C"/>
    <w:rsid w:val="00BA169A"/>
    <w:rsid w:val="00BA1ADC"/>
    <w:rsid w:val="00BA1AE1"/>
    <w:rsid w:val="00BA2523"/>
    <w:rsid w:val="00BA30CD"/>
    <w:rsid w:val="00BA337C"/>
    <w:rsid w:val="00BA354F"/>
    <w:rsid w:val="00BA360D"/>
    <w:rsid w:val="00BA3AF1"/>
    <w:rsid w:val="00BA3C9B"/>
    <w:rsid w:val="00BA40AF"/>
    <w:rsid w:val="00BA4631"/>
    <w:rsid w:val="00BA4DFA"/>
    <w:rsid w:val="00BA5024"/>
    <w:rsid w:val="00BA52E2"/>
    <w:rsid w:val="00BA6D91"/>
    <w:rsid w:val="00BA7AC9"/>
    <w:rsid w:val="00BA7C01"/>
    <w:rsid w:val="00BA7D45"/>
    <w:rsid w:val="00BA7F2B"/>
    <w:rsid w:val="00BB10A9"/>
    <w:rsid w:val="00BB110E"/>
    <w:rsid w:val="00BB1873"/>
    <w:rsid w:val="00BB1D38"/>
    <w:rsid w:val="00BB1EA4"/>
    <w:rsid w:val="00BB2917"/>
    <w:rsid w:val="00BB309A"/>
    <w:rsid w:val="00BB3AD2"/>
    <w:rsid w:val="00BB3D6B"/>
    <w:rsid w:val="00BB406E"/>
    <w:rsid w:val="00BB4159"/>
    <w:rsid w:val="00BB47D4"/>
    <w:rsid w:val="00BB4E68"/>
    <w:rsid w:val="00BB578B"/>
    <w:rsid w:val="00BB5BC8"/>
    <w:rsid w:val="00BB5BFC"/>
    <w:rsid w:val="00BB654E"/>
    <w:rsid w:val="00BB68AD"/>
    <w:rsid w:val="00BB6A13"/>
    <w:rsid w:val="00BB6B30"/>
    <w:rsid w:val="00BB70DD"/>
    <w:rsid w:val="00BB7421"/>
    <w:rsid w:val="00BB75CF"/>
    <w:rsid w:val="00BB7C4C"/>
    <w:rsid w:val="00BB7C70"/>
    <w:rsid w:val="00BC0020"/>
    <w:rsid w:val="00BC060F"/>
    <w:rsid w:val="00BC0637"/>
    <w:rsid w:val="00BC06BA"/>
    <w:rsid w:val="00BC07A6"/>
    <w:rsid w:val="00BC16BC"/>
    <w:rsid w:val="00BC16DE"/>
    <w:rsid w:val="00BC19F3"/>
    <w:rsid w:val="00BC1B05"/>
    <w:rsid w:val="00BC1E21"/>
    <w:rsid w:val="00BC1EAB"/>
    <w:rsid w:val="00BC2935"/>
    <w:rsid w:val="00BC29AE"/>
    <w:rsid w:val="00BC3429"/>
    <w:rsid w:val="00BC3D28"/>
    <w:rsid w:val="00BC41E1"/>
    <w:rsid w:val="00BC553C"/>
    <w:rsid w:val="00BC5DEA"/>
    <w:rsid w:val="00BC5F0D"/>
    <w:rsid w:val="00BC6234"/>
    <w:rsid w:val="00BC642D"/>
    <w:rsid w:val="00BC7103"/>
    <w:rsid w:val="00BC7AF0"/>
    <w:rsid w:val="00BC7DB9"/>
    <w:rsid w:val="00BD0F57"/>
    <w:rsid w:val="00BD1AA1"/>
    <w:rsid w:val="00BD1F94"/>
    <w:rsid w:val="00BD1FBD"/>
    <w:rsid w:val="00BD27CF"/>
    <w:rsid w:val="00BD2C9E"/>
    <w:rsid w:val="00BD3470"/>
    <w:rsid w:val="00BD351F"/>
    <w:rsid w:val="00BD3CF1"/>
    <w:rsid w:val="00BD5241"/>
    <w:rsid w:val="00BD5981"/>
    <w:rsid w:val="00BD5BB4"/>
    <w:rsid w:val="00BD6192"/>
    <w:rsid w:val="00BD64DC"/>
    <w:rsid w:val="00BD6554"/>
    <w:rsid w:val="00BD6AA7"/>
    <w:rsid w:val="00BE019D"/>
    <w:rsid w:val="00BE05C6"/>
    <w:rsid w:val="00BE05D7"/>
    <w:rsid w:val="00BE0616"/>
    <w:rsid w:val="00BE06BB"/>
    <w:rsid w:val="00BE06E2"/>
    <w:rsid w:val="00BE09D6"/>
    <w:rsid w:val="00BE0BE3"/>
    <w:rsid w:val="00BE0C9F"/>
    <w:rsid w:val="00BE1429"/>
    <w:rsid w:val="00BE17FA"/>
    <w:rsid w:val="00BE1817"/>
    <w:rsid w:val="00BE1B40"/>
    <w:rsid w:val="00BE20EE"/>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09A2"/>
    <w:rsid w:val="00BF1443"/>
    <w:rsid w:val="00BF146F"/>
    <w:rsid w:val="00BF16D2"/>
    <w:rsid w:val="00BF1711"/>
    <w:rsid w:val="00BF2D40"/>
    <w:rsid w:val="00BF3104"/>
    <w:rsid w:val="00BF3B4A"/>
    <w:rsid w:val="00BF3EB9"/>
    <w:rsid w:val="00BF3ED7"/>
    <w:rsid w:val="00BF3FC5"/>
    <w:rsid w:val="00BF41F0"/>
    <w:rsid w:val="00BF42BE"/>
    <w:rsid w:val="00BF446E"/>
    <w:rsid w:val="00BF4738"/>
    <w:rsid w:val="00BF4774"/>
    <w:rsid w:val="00BF493E"/>
    <w:rsid w:val="00BF5707"/>
    <w:rsid w:val="00BF5B64"/>
    <w:rsid w:val="00BF64D8"/>
    <w:rsid w:val="00BF66F8"/>
    <w:rsid w:val="00BF69A4"/>
    <w:rsid w:val="00BF6B66"/>
    <w:rsid w:val="00BF72F2"/>
    <w:rsid w:val="00BF7571"/>
    <w:rsid w:val="00BF76E0"/>
    <w:rsid w:val="00BF7B26"/>
    <w:rsid w:val="00C001E8"/>
    <w:rsid w:val="00C00C36"/>
    <w:rsid w:val="00C00CB7"/>
    <w:rsid w:val="00C0273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8BD"/>
    <w:rsid w:val="00C10BFE"/>
    <w:rsid w:val="00C11DEA"/>
    <w:rsid w:val="00C1255D"/>
    <w:rsid w:val="00C12B24"/>
    <w:rsid w:val="00C12CAB"/>
    <w:rsid w:val="00C12EF2"/>
    <w:rsid w:val="00C1336C"/>
    <w:rsid w:val="00C134BE"/>
    <w:rsid w:val="00C13D86"/>
    <w:rsid w:val="00C13F4A"/>
    <w:rsid w:val="00C144FE"/>
    <w:rsid w:val="00C15496"/>
    <w:rsid w:val="00C15686"/>
    <w:rsid w:val="00C156D0"/>
    <w:rsid w:val="00C162D9"/>
    <w:rsid w:val="00C16777"/>
    <w:rsid w:val="00C16877"/>
    <w:rsid w:val="00C16C4F"/>
    <w:rsid w:val="00C17160"/>
    <w:rsid w:val="00C17326"/>
    <w:rsid w:val="00C1761D"/>
    <w:rsid w:val="00C17BCD"/>
    <w:rsid w:val="00C2025D"/>
    <w:rsid w:val="00C202B9"/>
    <w:rsid w:val="00C204C2"/>
    <w:rsid w:val="00C20CC6"/>
    <w:rsid w:val="00C2119D"/>
    <w:rsid w:val="00C2146F"/>
    <w:rsid w:val="00C21FD9"/>
    <w:rsid w:val="00C22CBB"/>
    <w:rsid w:val="00C2307C"/>
    <w:rsid w:val="00C24287"/>
    <w:rsid w:val="00C24458"/>
    <w:rsid w:val="00C25335"/>
    <w:rsid w:val="00C25919"/>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3BF"/>
    <w:rsid w:val="00C33AF6"/>
    <w:rsid w:val="00C33F99"/>
    <w:rsid w:val="00C3416C"/>
    <w:rsid w:val="00C343A1"/>
    <w:rsid w:val="00C3446B"/>
    <w:rsid w:val="00C3466F"/>
    <w:rsid w:val="00C34925"/>
    <w:rsid w:val="00C34A62"/>
    <w:rsid w:val="00C34F19"/>
    <w:rsid w:val="00C350A2"/>
    <w:rsid w:val="00C354AF"/>
    <w:rsid w:val="00C366D4"/>
    <w:rsid w:val="00C36FBF"/>
    <w:rsid w:val="00C37E1A"/>
    <w:rsid w:val="00C37FC3"/>
    <w:rsid w:val="00C40232"/>
    <w:rsid w:val="00C40444"/>
    <w:rsid w:val="00C4085A"/>
    <w:rsid w:val="00C4088F"/>
    <w:rsid w:val="00C40E54"/>
    <w:rsid w:val="00C411CD"/>
    <w:rsid w:val="00C412CC"/>
    <w:rsid w:val="00C415D4"/>
    <w:rsid w:val="00C42598"/>
    <w:rsid w:val="00C42727"/>
    <w:rsid w:val="00C4293A"/>
    <w:rsid w:val="00C42E33"/>
    <w:rsid w:val="00C42FF8"/>
    <w:rsid w:val="00C439FC"/>
    <w:rsid w:val="00C43FE8"/>
    <w:rsid w:val="00C4404E"/>
    <w:rsid w:val="00C44119"/>
    <w:rsid w:val="00C44603"/>
    <w:rsid w:val="00C447AD"/>
    <w:rsid w:val="00C44EB0"/>
    <w:rsid w:val="00C44EEF"/>
    <w:rsid w:val="00C45620"/>
    <w:rsid w:val="00C463BD"/>
    <w:rsid w:val="00C465F1"/>
    <w:rsid w:val="00C46889"/>
    <w:rsid w:val="00C47B91"/>
    <w:rsid w:val="00C47FC5"/>
    <w:rsid w:val="00C5006B"/>
    <w:rsid w:val="00C500CD"/>
    <w:rsid w:val="00C50441"/>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6AA"/>
    <w:rsid w:val="00C65BC2"/>
    <w:rsid w:val="00C6638B"/>
    <w:rsid w:val="00C66D07"/>
    <w:rsid w:val="00C673F8"/>
    <w:rsid w:val="00C70302"/>
    <w:rsid w:val="00C70430"/>
    <w:rsid w:val="00C7120D"/>
    <w:rsid w:val="00C716A9"/>
    <w:rsid w:val="00C717D7"/>
    <w:rsid w:val="00C71817"/>
    <w:rsid w:val="00C71C3D"/>
    <w:rsid w:val="00C72F99"/>
    <w:rsid w:val="00C736FA"/>
    <w:rsid w:val="00C738F5"/>
    <w:rsid w:val="00C73A19"/>
    <w:rsid w:val="00C73A7D"/>
    <w:rsid w:val="00C73DFD"/>
    <w:rsid w:val="00C73EE2"/>
    <w:rsid w:val="00C73F04"/>
    <w:rsid w:val="00C74111"/>
    <w:rsid w:val="00C74379"/>
    <w:rsid w:val="00C74CA1"/>
    <w:rsid w:val="00C7511E"/>
    <w:rsid w:val="00C7641F"/>
    <w:rsid w:val="00C76A03"/>
    <w:rsid w:val="00C76E66"/>
    <w:rsid w:val="00C76EE2"/>
    <w:rsid w:val="00C7729B"/>
    <w:rsid w:val="00C77449"/>
    <w:rsid w:val="00C77775"/>
    <w:rsid w:val="00C811B4"/>
    <w:rsid w:val="00C82274"/>
    <w:rsid w:val="00C822B7"/>
    <w:rsid w:val="00C8249F"/>
    <w:rsid w:val="00C8251F"/>
    <w:rsid w:val="00C83183"/>
    <w:rsid w:val="00C8331A"/>
    <w:rsid w:val="00C833AB"/>
    <w:rsid w:val="00C83848"/>
    <w:rsid w:val="00C83D1E"/>
    <w:rsid w:val="00C846EA"/>
    <w:rsid w:val="00C85041"/>
    <w:rsid w:val="00C852B8"/>
    <w:rsid w:val="00C852DF"/>
    <w:rsid w:val="00C852F8"/>
    <w:rsid w:val="00C859A4"/>
    <w:rsid w:val="00C85CB3"/>
    <w:rsid w:val="00C863A1"/>
    <w:rsid w:val="00C864C3"/>
    <w:rsid w:val="00C865EE"/>
    <w:rsid w:val="00C868BB"/>
    <w:rsid w:val="00C868C1"/>
    <w:rsid w:val="00C86A9F"/>
    <w:rsid w:val="00C86CB9"/>
    <w:rsid w:val="00C876F6"/>
    <w:rsid w:val="00C87711"/>
    <w:rsid w:val="00C87769"/>
    <w:rsid w:val="00C87D70"/>
    <w:rsid w:val="00C87F88"/>
    <w:rsid w:val="00C90658"/>
    <w:rsid w:val="00C90E5B"/>
    <w:rsid w:val="00C90EE3"/>
    <w:rsid w:val="00C9146B"/>
    <w:rsid w:val="00C91823"/>
    <w:rsid w:val="00C9183E"/>
    <w:rsid w:val="00C918B4"/>
    <w:rsid w:val="00C922A8"/>
    <w:rsid w:val="00C92BDD"/>
    <w:rsid w:val="00C93A5A"/>
    <w:rsid w:val="00C93E1B"/>
    <w:rsid w:val="00C940C0"/>
    <w:rsid w:val="00C95224"/>
    <w:rsid w:val="00C95351"/>
    <w:rsid w:val="00C953A9"/>
    <w:rsid w:val="00C9541B"/>
    <w:rsid w:val="00C954F8"/>
    <w:rsid w:val="00C95A44"/>
    <w:rsid w:val="00C95D85"/>
    <w:rsid w:val="00C96AE6"/>
    <w:rsid w:val="00C97595"/>
    <w:rsid w:val="00C979CD"/>
    <w:rsid w:val="00C97E73"/>
    <w:rsid w:val="00CA07F7"/>
    <w:rsid w:val="00CA0934"/>
    <w:rsid w:val="00CA0AFE"/>
    <w:rsid w:val="00CA0B74"/>
    <w:rsid w:val="00CA0BBA"/>
    <w:rsid w:val="00CA0CF0"/>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85F"/>
    <w:rsid w:val="00CA7C97"/>
    <w:rsid w:val="00CB00F3"/>
    <w:rsid w:val="00CB0460"/>
    <w:rsid w:val="00CB0496"/>
    <w:rsid w:val="00CB0CA3"/>
    <w:rsid w:val="00CB1331"/>
    <w:rsid w:val="00CB2323"/>
    <w:rsid w:val="00CB2AA2"/>
    <w:rsid w:val="00CB2CD9"/>
    <w:rsid w:val="00CB3311"/>
    <w:rsid w:val="00CB359B"/>
    <w:rsid w:val="00CB4CA6"/>
    <w:rsid w:val="00CB588C"/>
    <w:rsid w:val="00CB5B0D"/>
    <w:rsid w:val="00CB6539"/>
    <w:rsid w:val="00CB6646"/>
    <w:rsid w:val="00CB670B"/>
    <w:rsid w:val="00CB68B8"/>
    <w:rsid w:val="00CB6B25"/>
    <w:rsid w:val="00CB6FBE"/>
    <w:rsid w:val="00CB7952"/>
    <w:rsid w:val="00CB7B73"/>
    <w:rsid w:val="00CC00AE"/>
    <w:rsid w:val="00CC0280"/>
    <w:rsid w:val="00CC0DC1"/>
    <w:rsid w:val="00CC1732"/>
    <w:rsid w:val="00CC1952"/>
    <w:rsid w:val="00CC19F9"/>
    <w:rsid w:val="00CC1C50"/>
    <w:rsid w:val="00CC1E46"/>
    <w:rsid w:val="00CC1FA2"/>
    <w:rsid w:val="00CC1FD2"/>
    <w:rsid w:val="00CC2396"/>
    <w:rsid w:val="00CC2F05"/>
    <w:rsid w:val="00CC30E1"/>
    <w:rsid w:val="00CC3F2C"/>
    <w:rsid w:val="00CC4842"/>
    <w:rsid w:val="00CC4D57"/>
    <w:rsid w:val="00CC4F21"/>
    <w:rsid w:val="00CC5110"/>
    <w:rsid w:val="00CC51E7"/>
    <w:rsid w:val="00CC560E"/>
    <w:rsid w:val="00CC5AB3"/>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1E32"/>
    <w:rsid w:val="00CD20E9"/>
    <w:rsid w:val="00CD2121"/>
    <w:rsid w:val="00CD29D4"/>
    <w:rsid w:val="00CD3495"/>
    <w:rsid w:val="00CD373E"/>
    <w:rsid w:val="00CD3AA9"/>
    <w:rsid w:val="00CD3B3E"/>
    <w:rsid w:val="00CD3C0A"/>
    <w:rsid w:val="00CD3D51"/>
    <w:rsid w:val="00CD45DC"/>
    <w:rsid w:val="00CD4757"/>
    <w:rsid w:val="00CD4961"/>
    <w:rsid w:val="00CD49DB"/>
    <w:rsid w:val="00CD5114"/>
    <w:rsid w:val="00CD5200"/>
    <w:rsid w:val="00CD5420"/>
    <w:rsid w:val="00CD55E8"/>
    <w:rsid w:val="00CD58F1"/>
    <w:rsid w:val="00CD5911"/>
    <w:rsid w:val="00CD5A43"/>
    <w:rsid w:val="00CD5C55"/>
    <w:rsid w:val="00CD5E0F"/>
    <w:rsid w:val="00CD5E67"/>
    <w:rsid w:val="00CD61BF"/>
    <w:rsid w:val="00CD6324"/>
    <w:rsid w:val="00CD637A"/>
    <w:rsid w:val="00CD64AA"/>
    <w:rsid w:val="00CD656F"/>
    <w:rsid w:val="00CD68C7"/>
    <w:rsid w:val="00CD6B6A"/>
    <w:rsid w:val="00CD6CCC"/>
    <w:rsid w:val="00CD70F1"/>
    <w:rsid w:val="00CD713D"/>
    <w:rsid w:val="00CD7463"/>
    <w:rsid w:val="00CD76AD"/>
    <w:rsid w:val="00CD76EF"/>
    <w:rsid w:val="00CD79B7"/>
    <w:rsid w:val="00CD7EC9"/>
    <w:rsid w:val="00CE0D82"/>
    <w:rsid w:val="00CE0DDD"/>
    <w:rsid w:val="00CE0DE7"/>
    <w:rsid w:val="00CE10A6"/>
    <w:rsid w:val="00CE11A2"/>
    <w:rsid w:val="00CE1913"/>
    <w:rsid w:val="00CE1F80"/>
    <w:rsid w:val="00CE2B4E"/>
    <w:rsid w:val="00CE2EFC"/>
    <w:rsid w:val="00CE2FD3"/>
    <w:rsid w:val="00CE3458"/>
    <w:rsid w:val="00CE3932"/>
    <w:rsid w:val="00CE3E26"/>
    <w:rsid w:val="00CE4102"/>
    <w:rsid w:val="00CE4260"/>
    <w:rsid w:val="00CE4DA1"/>
    <w:rsid w:val="00CE4E83"/>
    <w:rsid w:val="00CE54D9"/>
    <w:rsid w:val="00CE57EF"/>
    <w:rsid w:val="00CE5929"/>
    <w:rsid w:val="00CE5D9C"/>
    <w:rsid w:val="00CE609F"/>
    <w:rsid w:val="00CE6E5E"/>
    <w:rsid w:val="00CE7984"/>
    <w:rsid w:val="00CE7D34"/>
    <w:rsid w:val="00CE7ED1"/>
    <w:rsid w:val="00CF013D"/>
    <w:rsid w:val="00CF148F"/>
    <w:rsid w:val="00CF1518"/>
    <w:rsid w:val="00CF1552"/>
    <w:rsid w:val="00CF1692"/>
    <w:rsid w:val="00CF1ADF"/>
    <w:rsid w:val="00CF2253"/>
    <w:rsid w:val="00CF28BA"/>
    <w:rsid w:val="00CF2D36"/>
    <w:rsid w:val="00CF3015"/>
    <w:rsid w:val="00CF32F6"/>
    <w:rsid w:val="00CF3A9C"/>
    <w:rsid w:val="00CF453A"/>
    <w:rsid w:val="00CF4DB5"/>
    <w:rsid w:val="00CF4DB9"/>
    <w:rsid w:val="00CF5668"/>
    <w:rsid w:val="00CF58CF"/>
    <w:rsid w:val="00CF5C59"/>
    <w:rsid w:val="00CF6084"/>
    <w:rsid w:val="00CF637A"/>
    <w:rsid w:val="00CF68D0"/>
    <w:rsid w:val="00CF6EB9"/>
    <w:rsid w:val="00CF7587"/>
    <w:rsid w:val="00CF770C"/>
    <w:rsid w:val="00D00975"/>
    <w:rsid w:val="00D009B1"/>
    <w:rsid w:val="00D01691"/>
    <w:rsid w:val="00D016CD"/>
    <w:rsid w:val="00D01EA4"/>
    <w:rsid w:val="00D029DA"/>
    <w:rsid w:val="00D03639"/>
    <w:rsid w:val="00D03941"/>
    <w:rsid w:val="00D03BA4"/>
    <w:rsid w:val="00D03D78"/>
    <w:rsid w:val="00D03DE9"/>
    <w:rsid w:val="00D04890"/>
    <w:rsid w:val="00D04F18"/>
    <w:rsid w:val="00D05370"/>
    <w:rsid w:val="00D06140"/>
    <w:rsid w:val="00D06368"/>
    <w:rsid w:val="00D06B3A"/>
    <w:rsid w:val="00D072E0"/>
    <w:rsid w:val="00D07302"/>
    <w:rsid w:val="00D074E6"/>
    <w:rsid w:val="00D076EE"/>
    <w:rsid w:val="00D079BE"/>
    <w:rsid w:val="00D07ABF"/>
    <w:rsid w:val="00D11341"/>
    <w:rsid w:val="00D1141D"/>
    <w:rsid w:val="00D118BA"/>
    <w:rsid w:val="00D119BD"/>
    <w:rsid w:val="00D11F5D"/>
    <w:rsid w:val="00D128FA"/>
    <w:rsid w:val="00D12BD9"/>
    <w:rsid w:val="00D13A25"/>
    <w:rsid w:val="00D13BCC"/>
    <w:rsid w:val="00D13C35"/>
    <w:rsid w:val="00D141B1"/>
    <w:rsid w:val="00D14C6F"/>
    <w:rsid w:val="00D14D7A"/>
    <w:rsid w:val="00D16363"/>
    <w:rsid w:val="00D16C33"/>
    <w:rsid w:val="00D177BD"/>
    <w:rsid w:val="00D179DB"/>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522"/>
    <w:rsid w:val="00D30525"/>
    <w:rsid w:val="00D307E4"/>
    <w:rsid w:val="00D3084C"/>
    <w:rsid w:val="00D30C38"/>
    <w:rsid w:val="00D30D39"/>
    <w:rsid w:val="00D311B0"/>
    <w:rsid w:val="00D316FB"/>
    <w:rsid w:val="00D31D5E"/>
    <w:rsid w:val="00D323EA"/>
    <w:rsid w:val="00D32580"/>
    <w:rsid w:val="00D32925"/>
    <w:rsid w:val="00D32CBF"/>
    <w:rsid w:val="00D334DE"/>
    <w:rsid w:val="00D340F0"/>
    <w:rsid w:val="00D34983"/>
    <w:rsid w:val="00D34DDC"/>
    <w:rsid w:val="00D34EAE"/>
    <w:rsid w:val="00D3573D"/>
    <w:rsid w:val="00D35B80"/>
    <w:rsid w:val="00D35F8D"/>
    <w:rsid w:val="00D36351"/>
    <w:rsid w:val="00D3637C"/>
    <w:rsid w:val="00D3676B"/>
    <w:rsid w:val="00D368BD"/>
    <w:rsid w:val="00D369EF"/>
    <w:rsid w:val="00D37BFF"/>
    <w:rsid w:val="00D37CC4"/>
    <w:rsid w:val="00D37D2B"/>
    <w:rsid w:val="00D37E51"/>
    <w:rsid w:val="00D403B4"/>
    <w:rsid w:val="00D40B1B"/>
    <w:rsid w:val="00D40DA1"/>
    <w:rsid w:val="00D41D78"/>
    <w:rsid w:val="00D41DE4"/>
    <w:rsid w:val="00D41F9E"/>
    <w:rsid w:val="00D42082"/>
    <w:rsid w:val="00D425CC"/>
    <w:rsid w:val="00D428C1"/>
    <w:rsid w:val="00D42AE8"/>
    <w:rsid w:val="00D431A5"/>
    <w:rsid w:val="00D43490"/>
    <w:rsid w:val="00D4360D"/>
    <w:rsid w:val="00D43867"/>
    <w:rsid w:val="00D438D0"/>
    <w:rsid w:val="00D44541"/>
    <w:rsid w:val="00D44890"/>
    <w:rsid w:val="00D449A4"/>
    <w:rsid w:val="00D454F2"/>
    <w:rsid w:val="00D45799"/>
    <w:rsid w:val="00D45E3D"/>
    <w:rsid w:val="00D4745A"/>
    <w:rsid w:val="00D47558"/>
    <w:rsid w:val="00D47697"/>
    <w:rsid w:val="00D4783E"/>
    <w:rsid w:val="00D47843"/>
    <w:rsid w:val="00D50A58"/>
    <w:rsid w:val="00D50B71"/>
    <w:rsid w:val="00D50DCA"/>
    <w:rsid w:val="00D51357"/>
    <w:rsid w:val="00D52975"/>
    <w:rsid w:val="00D52A31"/>
    <w:rsid w:val="00D52EE7"/>
    <w:rsid w:val="00D53300"/>
    <w:rsid w:val="00D534E0"/>
    <w:rsid w:val="00D53BBA"/>
    <w:rsid w:val="00D53CA5"/>
    <w:rsid w:val="00D54E5D"/>
    <w:rsid w:val="00D553EC"/>
    <w:rsid w:val="00D55431"/>
    <w:rsid w:val="00D55478"/>
    <w:rsid w:val="00D55BDE"/>
    <w:rsid w:val="00D55F0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7AE"/>
    <w:rsid w:val="00D64C44"/>
    <w:rsid w:val="00D65394"/>
    <w:rsid w:val="00D6689B"/>
    <w:rsid w:val="00D66D0D"/>
    <w:rsid w:val="00D677EA"/>
    <w:rsid w:val="00D67D55"/>
    <w:rsid w:val="00D7109F"/>
    <w:rsid w:val="00D71152"/>
    <w:rsid w:val="00D712E3"/>
    <w:rsid w:val="00D71490"/>
    <w:rsid w:val="00D72C32"/>
    <w:rsid w:val="00D7304B"/>
    <w:rsid w:val="00D73586"/>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6B11"/>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32D"/>
    <w:rsid w:val="00D856D4"/>
    <w:rsid w:val="00D87724"/>
    <w:rsid w:val="00D901F2"/>
    <w:rsid w:val="00D90747"/>
    <w:rsid w:val="00D90886"/>
    <w:rsid w:val="00D9096C"/>
    <w:rsid w:val="00D90A83"/>
    <w:rsid w:val="00D90FB4"/>
    <w:rsid w:val="00D90FD7"/>
    <w:rsid w:val="00D914D3"/>
    <w:rsid w:val="00D918FF"/>
    <w:rsid w:val="00D919FD"/>
    <w:rsid w:val="00D91CAC"/>
    <w:rsid w:val="00D91EC7"/>
    <w:rsid w:val="00D9223D"/>
    <w:rsid w:val="00D92BF3"/>
    <w:rsid w:val="00D930A9"/>
    <w:rsid w:val="00D93189"/>
    <w:rsid w:val="00D93A50"/>
    <w:rsid w:val="00D95609"/>
    <w:rsid w:val="00D96DFF"/>
    <w:rsid w:val="00D97815"/>
    <w:rsid w:val="00DA18FF"/>
    <w:rsid w:val="00DA1A88"/>
    <w:rsid w:val="00DA21C2"/>
    <w:rsid w:val="00DA23FD"/>
    <w:rsid w:val="00DA2453"/>
    <w:rsid w:val="00DA24F5"/>
    <w:rsid w:val="00DA2587"/>
    <w:rsid w:val="00DA25C3"/>
    <w:rsid w:val="00DA2966"/>
    <w:rsid w:val="00DA2A00"/>
    <w:rsid w:val="00DA2C49"/>
    <w:rsid w:val="00DA2D68"/>
    <w:rsid w:val="00DA30F3"/>
    <w:rsid w:val="00DA327F"/>
    <w:rsid w:val="00DA407F"/>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A78"/>
    <w:rsid w:val="00DB2D1E"/>
    <w:rsid w:val="00DB2F3A"/>
    <w:rsid w:val="00DB39A9"/>
    <w:rsid w:val="00DB3FEC"/>
    <w:rsid w:val="00DB44D8"/>
    <w:rsid w:val="00DB45A7"/>
    <w:rsid w:val="00DB468F"/>
    <w:rsid w:val="00DB470C"/>
    <w:rsid w:val="00DB4E7C"/>
    <w:rsid w:val="00DB5525"/>
    <w:rsid w:val="00DB596A"/>
    <w:rsid w:val="00DB5B0F"/>
    <w:rsid w:val="00DB7683"/>
    <w:rsid w:val="00DB7898"/>
    <w:rsid w:val="00DC01B2"/>
    <w:rsid w:val="00DC02BA"/>
    <w:rsid w:val="00DC1A79"/>
    <w:rsid w:val="00DC316E"/>
    <w:rsid w:val="00DC375A"/>
    <w:rsid w:val="00DC4504"/>
    <w:rsid w:val="00DC4C07"/>
    <w:rsid w:val="00DC5119"/>
    <w:rsid w:val="00DC59AA"/>
    <w:rsid w:val="00DC61EB"/>
    <w:rsid w:val="00DC65D3"/>
    <w:rsid w:val="00DC6877"/>
    <w:rsid w:val="00DC6A5E"/>
    <w:rsid w:val="00DC753A"/>
    <w:rsid w:val="00DC78FE"/>
    <w:rsid w:val="00DC7BE7"/>
    <w:rsid w:val="00DD0E60"/>
    <w:rsid w:val="00DD0F33"/>
    <w:rsid w:val="00DD1392"/>
    <w:rsid w:val="00DD14D2"/>
    <w:rsid w:val="00DD16FF"/>
    <w:rsid w:val="00DD17AB"/>
    <w:rsid w:val="00DD20C5"/>
    <w:rsid w:val="00DD21A2"/>
    <w:rsid w:val="00DD2D79"/>
    <w:rsid w:val="00DD2F53"/>
    <w:rsid w:val="00DD2F91"/>
    <w:rsid w:val="00DD3165"/>
    <w:rsid w:val="00DD32A5"/>
    <w:rsid w:val="00DD3DA7"/>
    <w:rsid w:val="00DD40D2"/>
    <w:rsid w:val="00DD4A5F"/>
    <w:rsid w:val="00DD5B62"/>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0F3A"/>
    <w:rsid w:val="00DE1875"/>
    <w:rsid w:val="00DE1DB3"/>
    <w:rsid w:val="00DE21A1"/>
    <w:rsid w:val="00DE26CB"/>
    <w:rsid w:val="00DE2EF7"/>
    <w:rsid w:val="00DE33DA"/>
    <w:rsid w:val="00DE3E87"/>
    <w:rsid w:val="00DE4436"/>
    <w:rsid w:val="00DE460F"/>
    <w:rsid w:val="00DE4BB5"/>
    <w:rsid w:val="00DE4C29"/>
    <w:rsid w:val="00DE5291"/>
    <w:rsid w:val="00DE58D2"/>
    <w:rsid w:val="00DE5B43"/>
    <w:rsid w:val="00DE62C8"/>
    <w:rsid w:val="00DE6368"/>
    <w:rsid w:val="00DE6B1A"/>
    <w:rsid w:val="00DE70D6"/>
    <w:rsid w:val="00DE7243"/>
    <w:rsid w:val="00DE7CE0"/>
    <w:rsid w:val="00DF041A"/>
    <w:rsid w:val="00DF0626"/>
    <w:rsid w:val="00DF078C"/>
    <w:rsid w:val="00DF0BF4"/>
    <w:rsid w:val="00DF0F13"/>
    <w:rsid w:val="00DF11DD"/>
    <w:rsid w:val="00DF2E10"/>
    <w:rsid w:val="00DF312A"/>
    <w:rsid w:val="00DF40C5"/>
    <w:rsid w:val="00DF44EA"/>
    <w:rsid w:val="00DF4567"/>
    <w:rsid w:val="00DF525F"/>
    <w:rsid w:val="00DF5493"/>
    <w:rsid w:val="00DF577E"/>
    <w:rsid w:val="00DF5A8C"/>
    <w:rsid w:val="00DF5AD2"/>
    <w:rsid w:val="00DF5F55"/>
    <w:rsid w:val="00DF70FB"/>
    <w:rsid w:val="00DF7DD6"/>
    <w:rsid w:val="00E00244"/>
    <w:rsid w:val="00E005AD"/>
    <w:rsid w:val="00E00868"/>
    <w:rsid w:val="00E00DDC"/>
    <w:rsid w:val="00E010E2"/>
    <w:rsid w:val="00E017E1"/>
    <w:rsid w:val="00E01F91"/>
    <w:rsid w:val="00E027FB"/>
    <w:rsid w:val="00E032E1"/>
    <w:rsid w:val="00E0394D"/>
    <w:rsid w:val="00E045DD"/>
    <w:rsid w:val="00E04BA0"/>
    <w:rsid w:val="00E04C38"/>
    <w:rsid w:val="00E05591"/>
    <w:rsid w:val="00E05A78"/>
    <w:rsid w:val="00E05ABB"/>
    <w:rsid w:val="00E05FFC"/>
    <w:rsid w:val="00E06446"/>
    <w:rsid w:val="00E06BE2"/>
    <w:rsid w:val="00E06F18"/>
    <w:rsid w:val="00E07297"/>
    <w:rsid w:val="00E07C38"/>
    <w:rsid w:val="00E1057F"/>
    <w:rsid w:val="00E10FF4"/>
    <w:rsid w:val="00E110B4"/>
    <w:rsid w:val="00E114B5"/>
    <w:rsid w:val="00E117E8"/>
    <w:rsid w:val="00E13328"/>
    <w:rsid w:val="00E134DD"/>
    <w:rsid w:val="00E13524"/>
    <w:rsid w:val="00E1393B"/>
    <w:rsid w:val="00E13FE1"/>
    <w:rsid w:val="00E1442E"/>
    <w:rsid w:val="00E1464F"/>
    <w:rsid w:val="00E1477A"/>
    <w:rsid w:val="00E14847"/>
    <w:rsid w:val="00E14A38"/>
    <w:rsid w:val="00E1505B"/>
    <w:rsid w:val="00E15184"/>
    <w:rsid w:val="00E155A7"/>
    <w:rsid w:val="00E1592D"/>
    <w:rsid w:val="00E15EB3"/>
    <w:rsid w:val="00E162DB"/>
    <w:rsid w:val="00E16474"/>
    <w:rsid w:val="00E165C1"/>
    <w:rsid w:val="00E16E3B"/>
    <w:rsid w:val="00E17301"/>
    <w:rsid w:val="00E17A97"/>
    <w:rsid w:val="00E2067A"/>
    <w:rsid w:val="00E20C81"/>
    <w:rsid w:val="00E20D52"/>
    <w:rsid w:val="00E21871"/>
    <w:rsid w:val="00E21ABA"/>
    <w:rsid w:val="00E21B92"/>
    <w:rsid w:val="00E21D29"/>
    <w:rsid w:val="00E2212D"/>
    <w:rsid w:val="00E221B2"/>
    <w:rsid w:val="00E222B2"/>
    <w:rsid w:val="00E225B2"/>
    <w:rsid w:val="00E229EA"/>
    <w:rsid w:val="00E23194"/>
    <w:rsid w:val="00E236C3"/>
    <w:rsid w:val="00E24052"/>
    <w:rsid w:val="00E24667"/>
    <w:rsid w:val="00E249DC"/>
    <w:rsid w:val="00E24C93"/>
    <w:rsid w:val="00E251D4"/>
    <w:rsid w:val="00E252D3"/>
    <w:rsid w:val="00E25813"/>
    <w:rsid w:val="00E25D07"/>
    <w:rsid w:val="00E266B8"/>
    <w:rsid w:val="00E26947"/>
    <w:rsid w:val="00E271C0"/>
    <w:rsid w:val="00E27B7E"/>
    <w:rsid w:val="00E27FBD"/>
    <w:rsid w:val="00E30015"/>
    <w:rsid w:val="00E30466"/>
    <w:rsid w:val="00E30F55"/>
    <w:rsid w:val="00E3101A"/>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645"/>
    <w:rsid w:val="00E37814"/>
    <w:rsid w:val="00E37B2A"/>
    <w:rsid w:val="00E37CA3"/>
    <w:rsid w:val="00E37E7C"/>
    <w:rsid w:val="00E400C4"/>
    <w:rsid w:val="00E40145"/>
    <w:rsid w:val="00E4047E"/>
    <w:rsid w:val="00E404A0"/>
    <w:rsid w:val="00E4054D"/>
    <w:rsid w:val="00E407AF"/>
    <w:rsid w:val="00E4087F"/>
    <w:rsid w:val="00E409F0"/>
    <w:rsid w:val="00E40FC4"/>
    <w:rsid w:val="00E41D20"/>
    <w:rsid w:val="00E4297F"/>
    <w:rsid w:val="00E42BD7"/>
    <w:rsid w:val="00E433FA"/>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49F5"/>
    <w:rsid w:val="00E554F8"/>
    <w:rsid w:val="00E5578E"/>
    <w:rsid w:val="00E55A4C"/>
    <w:rsid w:val="00E55D77"/>
    <w:rsid w:val="00E55F03"/>
    <w:rsid w:val="00E5616B"/>
    <w:rsid w:val="00E567DE"/>
    <w:rsid w:val="00E57016"/>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0F1"/>
    <w:rsid w:val="00E641F3"/>
    <w:rsid w:val="00E64C66"/>
    <w:rsid w:val="00E64F2E"/>
    <w:rsid w:val="00E65AA0"/>
    <w:rsid w:val="00E6628A"/>
    <w:rsid w:val="00E66647"/>
    <w:rsid w:val="00E669B6"/>
    <w:rsid w:val="00E66E31"/>
    <w:rsid w:val="00E67061"/>
    <w:rsid w:val="00E671E9"/>
    <w:rsid w:val="00E705CE"/>
    <w:rsid w:val="00E70976"/>
    <w:rsid w:val="00E70982"/>
    <w:rsid w:val="00E70E87"/>
    <w:rsid w:val="00E71329"/>
    <w:rsid w:val="00E71337"/>
    <w:rsid w:val="00E7206C"/>
    <w:rsid w:val="00E72170"/>
    <w:rsid w:val="00E7242A"/>
    <w:rsid w:val="00E72605"/>
    <w:rsid w:val="00E72D31"/>
    <w:rsid w:val="00E7312D"/>
    <w:rsid w:val="00E7362A"/>
    <w:rsid w:val="00E73EC7"/>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4572"/>
    <w:rsid w:val="00E8467C"/>
    <w:rsid w:val="00E85406"/>
    <w:rsid w:val="00E858E2"/>
    <w:rsid w:val="00E85FB6"/>
    <w:rsid w:val="00E86287"/>
    <w:rsid w:val="00E8683F"/>
    <w:rsid w:val="00E86968"/>
    <w:rsid w:val="00E86E17"/>
    <w:rsid w:val="00E8707F"/>
    <w:rsid w:val="00E87980"/>
    <w:rsid w:val="00E879F4"/>
    <w:rsid w:val="00E90A98"/>
    <w:rsid w:val="00E9149D"/>
    <w:rsid w:val="00E917DD"/>
    <w:rsid w:val="00E91D70"/>
    <w:rsid w:val="00E9205E"/>
    <w:rsid w:val="00E92E24"/>
    <w:rsid w:val="00E92EEA"/>
    <w:rsid w:val="00E934B8"/>
    <w:rsid w:val="00E936EE"/>
    <w:rsid w:val="00E93707"/>
    <w:rsid w:val="00E937F7"/>
    <w:rsid w:val="00E9453A"/>
    <w:rsid w:val="00E946C2"/>
    <w:rsid w:val="00E947FD"/>
    <w:rsid w:val="00E9484C"/>
    <w:rsid w:val="00E948B6"/>
    <w:rsid w:val="00E94AFB"/>
    <w:rsid w:val="00E94EEF"/>
    <w:rsid w:val="00E95A80"/>
    <w:rsid w:val="00E96B28"/>
    <w:rsid w:val="00E97872"/>
    <w:rsid w:val="00E97D7F"/>
    <w:rsid w:val="00E97E24"/>
    <w:rsid w:val="00E97F56"/>
    <w:rsid w:val="00EA0708"/>
    <w:rsid w:val="00EA09EE"/>
    <w:rsid w:val="00EA0F95"/>
    <w:rsid w:val="00EA1082"/>
    <w:rsid w:val="00EA2E50"/>
    <w:rsid w:val="00EA2FF5"/>
    <w:rsid w:val="00EA33BB"/>
    <w:rsid w:val="00EA357D"/>
    <w:rsid w:val="00EA37AF"/>
    <w:rsid w:val="00EA39D4"/>
    <w:rsid w:val="00EA3DD3"/>
    <w:rsid w:val="00EA40C2"/>
    <w:rsid w:val="00EA43A8"/>
    <w:rsid w:val="00EA488F"/>
    <w:rsid w:val="00EA4A2A"/>
    <w:rsid w:val="00EA4BC3"/>
    <w:rsid w:val="00EA4BED"/>
    <w:rsid w:val="00EA4E3C"/>
    <w:rsid w:val="00EA4F1F"/>
    <w:rsid w:val="00EA53A3"/>
    <w:rsid w:val="00EA595C"/>
    <w:rsid w:val="00EA6592"/>
    <w:rsid w:val="00EA6599"/>
    <w:rsid w:val="00EA6831"/>
    <w:rsid w:val="00EA6960"/>
    <w:rsid w:val="00EA6AFD"/>
    <w:rsid w:val="00EA6B94"/>
    <w:rsid w:val="00EA6BD2"/>
    <w:rsid w:val="00EA6F87"/>
    <w:rsid w:val="00EA6FFE"/>
    <w:rsid w:val="00EA7504"/>
    <w:rsid w:val="00EA7733"/>
    <w:rsid w:val="00EA7E25"/>
    <w:rsid w:val="00EB0484"/>
    <w:rsid w:val="00EB0CA5"/>
    <w:rsid w:val="00EB12A9"/>
    <w:rsid w:val="00EB13BE"/>
    <w:rsid w:val="00EB196C"/>
    <w:rsid w:val="00EB1B78"/>
    <w:rsid w:val="00EB1EE8"/>
    <w:rsid w:val="00EB1F9C"/>
    <w:rsid w:val="00EB2399"/>
    <w:rsid w:val="00EB25ED"/>
    <w:rsid w:val="00EB4AF7"/>
    <w:rsid w:val="00EB50C5"/>
    <w:rsid w:val="00EB5416"/>
    <w:rsid w:val="00EB5497"/>
    <w:rsid w:val="00EB5597"/>
    <w:rsid w:val="00EB5DBA"/>
    <w:rsid w:val="00EB6452"/>
    <w:rsid w:val="00EB6667"/>
    <w:rsid w:val="00EB73CE"/>
    <w:rsid w:val="00EB74A3"/>
    <w:rsid w:val="00EC02C5"/>
    <w:rsid w:val="00EC047C"/>
    <w:rsid w:val="00EC0D89"/>
    <w:rsid w:val="00EC0DFB"/>
    <w:rsid w:val="00EC0EC7"/>
    <w:rsid w:val="00EC1000"/>
    <w:rsid w:val="00EC1052"/>
    <w:rsid w:val="00EC15D6"/>
    <w:rsid w:val="00EC1609"/>
    <w:rsid w:val="00EC1688"/>
    <w:rsid w:val="00EC2018"/>
    <w:rsid w:val="00EC29DF"/>
    <w:rsid w:val="00EC2B3D"/>
    <w:rsid w:val="00EC3A28"/>
    <w:rsid w:val="00EC3FAD"/>
    <w:rsid w:val="00EC4A69"/>
    <w:rsid w:val="00EC54C7"/>
    <w:rsid w:val="00EC553F"/>
    <w:rsid w:val="00EC5682"/>
    <w:rsid w:val="00EC5880"/>
    <w:rsid w:val="00EC6852"/>
    <w:rsid w:val="00EC733C"/>
    <w:rsid w:val="00EC7437"/>
    <w:rsid w:val="00EC7ADE"/>
    <w:rsid w:val="00EC7CBA"/>
    <w:rsid w:val="00ED03CB"/>
    <w:rsid w:val="00ED0AA1"/>
    <w:rsid w:val="00ED171B"/>
    <w:rsid w:val="00ED1909"/>
    <w:rsid w:val="00ED238E"/>
    <w:rsid w:val="00ED25AA"/>
    <w:rsid w:val="00ED2CAF"/>
    <w:rsid w:val="00ED2DD8"/>
    <w:rsid w:val="00ED2E95"/>
    <w:rsid w:val="00ED30B0"/>
    <w:rsid w:val="00ED3A9E"/>
    <w:rsid w:val="00ED4119"/>
    <w:rsid w:val="00ED460A"/>
    <w:rsid w:val="00ED53B5"/>
    <w:rsid w:val="00ED56DC"/>
    <w:rsid w:val="00ED5705"/>
    <w:rsid w:val="00ED5868"/>
    <w:rsid w:val="00ED5B11"/>
    <w:rsid w:val="00ED5CAC"/>
    <w:rsid w:val="00ED5E2F"/>
    <w:rsid w:val="00ED760E"/>
    <w:rsid w:val="00ED7936"/>
    <w:rsid w:val="00ED7BCA"/>
    <w:rsid w:val="00ED7EB7"/>
    <w:rsid w:val="00EE0A43"/>
    <w:rsid w:val="00EE0B41"/>
    <w:rsid w:val="00EE0BF8"/>
    <w:rsid w:val="00EE0EE5"/>
    <w:rsid w:val="00EE104C"/>
    <w:rsid w:val="00EE1260"/>
    <w:rsid w:val="00EE170C"/>
    <w:rsid w:val="00EE171E"/>
    <w:rsid w:val="00EE1A37"/>
    <w:rsid w:val="00EE21DE"/>
    <w:rsid w:val="00EE21FA"/>
    <w:rsid w:val="00EE2959"/>
    <w:rsid w:val="00EE29C3"/>
    <w:rsid w:val="00EE2AFF"/>
    <w:rsid w:val="00EE2C19"/>
    <w:rsid w:val="00EE3E81"/>
    <w:rsid w:val="00EE408F"/>
    <w:rsid w:val="00EE467E"/>
    <w:rsid w:val="00EE49D9"/>
    <w:rsid w:val="00EE4E15"/>
    <w:rsid w:val="00EE4F1F"/>
    <w:rsid w:val="00EE51A4"/>
    <w:rsid w:val="00EE55CA"/>
    <w:rsid w:val="00EE5D8F"/>
    <w:rsid w:val="00EE6F88"/>
    <w:rsid w:val="00EE6F8C"/>
    <w:rsid w:val="00EE7140"/>
    <w:rsid w:val="00EE73B1"/>
    <w:rsid w:val="00EE76F8"/>
    <w:rsid w:val="00EE7912"/>
    <w:rsid w:val="00EE7EE6"/>
    <w:rsid w:val="00EF0490"/>
    <w:rsid w:val="00EF0C10"/>
    <w:rsid w:val="00EF23A1"/>
    <w:rsid w:val="00EF2AE3"/>
    <w:rsid w:val="00EF2DF7"/>
    <w:rsid w:val="00EF305E"/>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C0B"/>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61D7"/>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42C"/>
    <w:rsid w:val="00F17B82"/>
    <w:rsid w:val="00F17B91"/>
    <w:rsid w:val="00F17BFD"/>
    <w:rsid w:val="00F203D8"/>
    <w:rsid w:val="00F206D5"/>
    <w:rsid w:val="00F20CA5"/>
    <w:rsid w:val="00F215F5"/>
    <w:rsid w:val="00F22C4F"/>
    <w:rsid w:val="00F2380B"/>
    <w:rsid w:val="00F238C1"/>
    <w:rsid w:val="00F239D6"/>
    <w:rsid w:val="00F23E93"/>
    <w:rsid w:val="00F240CC"/>
    <w:rsid w:val="00F24402"/>
    <w:rsid w:val="00F24C9B"/>
    <w:rsid w:val="00F24D32"/>
    <w:rsid w:val="00F25137"/>
    <w:rsid w:val="00F2521F"/>
    <w:rsid w:val="00F25E5C"/>
    <w:rsid w:val="00F25FC4"/>
    <w:rsid w:val="00F26869"/>
    <w:rsid w:val="00F26B50"/>
    <w:rsid w:val="00F27179"/>
    <w:rsid w:val="00F27209"/>
    <w:rsid w:val="00F274DE"/>
    <w:rsid w:val="00F2767C"/>
    <w:rsid w:val="00F2791A"/>
    <w:rsid w:val="00F27A8C"/>
    <w:rsid w:val="00F314B6"/>
    <w:rsid w:val="00F314BD"/>
    <w:rsid w:val="00F3175F"/>
    <w:rsid w:val="00F31CE5"/>
    <w:rsid w:val="00F31D4F"/>
    <w:rsid w:val="00F31FF3"/>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374"/>
    <w:rsid w:val="00F3646E"/>
    <w:rsid w:val="00F37B42"/>
    <w:rsid w:val="00F40304"/>
    <w:rsid w:val="00F40B50"/>
    <w:rsid w:val="00F40C36"/>
    <w:rsid w:val="00F40E83"/>
    <w:rsid w:val="00F41450"/>
    <w:rsid w:val="00F415DE"/>
    <w:rsid w:val="00F41786"/>
    <w:rsid w:val="00F42102"/>
    <w:rsid w:val="00F42973"/>
    <w:rsid w:val="00F42B01"/>
    <w:rsid w:val="00F4328B"/>
    <w:rsid w:val="00F436FD"/>
    <w:rsid w:val="00F43C08"/>
    <w:rsid w:val="00F4407B"/>
    <w:rsid w:val="00F44E9D"/>
    <w:rsid w:val="00F44EC8"/>
    <w:rsid w:val="00F45C22"/>
    <w:rsid w:val="00F46481"/>
    <w:rsid w:val="00F4653E"/>
    <w:rsid w:val="00F46A19"/>
    <w:rsid w:val="00F4763B"/>
    <w:rsid w:val="00F47713"/>
    <w:rsid w:val="00F47924"/>
    <w:rsid w:val="00F47AFE"/>
    <w:rsid w:val="00F47F9D"/>
    <w:rsid w:val="00F50D8D"/>
    <w:rsid w:val="00F52171"/>
    <w:rsid w:val="00F52FCE"/>
    <w:rsid w:val="00F53523"/>
    <w:rsid w:val="00F53650"/>
    <w:rsid w:val="00F537E4"/>
    <w:rsid w:val="00F5389F"/>
    <w:rsid w:val="00F538EB"/>
    <w:rsid w:val="00F53B11"/>
    <w:rsid w:val="00F54956"/>
    <w:rsid w:val="00F54C47"/>
    <w:rsid w:val="00F54DF8"/>
    <w:rsid w:val="00F55641"/>
    <w:rsid w:val="00F55797"/>
    <w:rsid w:val="00F557A2"/>
    <w:rsid w:val="00F563B7"/>
    <w:rsid w:val="00F5640E"/>
    <w:rsid w:val="00F5685A"/>
    <w:rsid w:val="00F60371"/>
    <w:rsid w:val="00F606F6"/>
    <w:rsid w:val="00F606FF"/>
    <w:rsid w:val="00F608BB"/>
    <w:rsid w:val="00F61117"/>
    <w:rsid w:val="00F6192F"/>
    <w:rsid w:val="00F61C29"/>
    <w:rsid w:val="00F62703"/>
    <w:rsid w:val="00F627E1"/>
    <w:rsid w:val="00F62FE3"/>
    <w:rsid w:val="00F63272"/>
    <w:rsid w:val="00F6357F"/>
    <w:rsid w:val="00F63658"/>
    <w:rsid w:val="00F63824"/>
    <w:rsid w:val="00F638A2"/>
    <w:rsid w:val="00F63D7D"/>
    <w:rsid w:val="00F646D6"/>
    <w:rsid w:val="00F64771"/>
    <w:rsid w:val="00F64AE3"/>
    <w:rsid w:val="00F65156"/>
    <w:rsid w:val="00F65A9D"/>
    <w:rsid w:val="00F65C0B"/>
    <w:rsid w:val="00F65C23"/>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A80"/>
    <w:rsid w:val="00F73EA6"/>
    <w:rsid w:val="00F74011"/>
    <w:rsid w:val="00F741A0"/>
    <w:rsid w:val="00F741AC"/>
    <w:rsid w:val="00F744C6"/>
    <w:rsid w:val="00F745D9"/>
    <w:rsid w:val="00F74BFB"/>
    <w:rsid w:val="00F74DC3"/>
    <w:rsid w:val="00F7576A"/>
    <w:rsid w:val="00F75E71"/>
    <w:rsid w:val="00F75FE4"/>
    <w:rsid w:val="00F76567"/>
    <w:rsid w:val="00F76595"/>
    <w:rsid w:val="00F769D4"/>
    <w:rsid w:val="00F76FFB"/>
    <w:rsid w:val="00F77799"/>
    <w:rsid w:val="00F778E7"/>
    <w:rsid w:val="00F77C5E"/>
    <w:rsid w:val="00F800A6"/>
    <w:rsid w:val="00F80103"/>
    <w:rsid w:val="00F8010B"/>
    <w:rsid w:val="00F803B0"/>
    <w:rsid w:val="00F806C7"/>
    <w:rsid w:val="00F80B02"/>
    <w:rsid w:val="00F80F89"/>
    <w:rsid w:val="00F81C37"/>
    <w:rsid w:val="00F81D4C"/>
    <w:rsid w:val="00F81E82"/>
    <w:rsid w:val="00F8206C"/>
    <w:rsid w:val="00F823E1"/>
    <w:rsid w:val="00F82992"/>
    <w:rsid w:val="00F83537"/>
    <w:rsid w:val="00F83B87"/>
    <w:rsid w:val="00F83F20"/>
    <w:rsid w:val="00F8495B"/>
    <w:rsid w:val="00F84B49"/>
    <w:rsid w:val="00F8509A"/>
    <w:rsid w:val="00F856F7"/>
    <w:rsid w:val="00F85A19"/>
    <w:rsid w:val="00F85ADD"/>
    <w:rsid w:val="00F85D51"/>
    <w:rsid w:val="00F86716"/>
    <w:rsid w:val="00F872B0"/>
    <w:rsid w:val="00F87A68"/>
    <w:rsid w:val="00F87BD3"/>
    <w:rsid w:val="00F91C5E"/>
    <w:rsid w:val="00F922B5"/>
    <w:rsid w:val="00F924D9"/>
    <w:rsid w:val="00F92A14"/>
    <w:rsid w:val="00F935D0"/>
    <w:rsid w:val="00F93A14"/>
    <w:rsid w:val="00F93CB0"/>
    <w:rsid w:val="00F94F9B"/>
    <w:rsid w:val="00F961F3"/>
    <w:rsid w:val="00F9707E"/>
    <w:rsid w:val="00F97572"/>
    <w:rsid w:val="00F97813"/>
    <w:rsid w:val="00F97DA3"/>
    <w:rsid w:val="00FA04A2"/>
    <w:rsid w:val="00FA15E7"/>
    <w:rsid w:val="00FA193E"/>
    <w:rsid w:val="00FA1A45"/>
    <w:rsid w:val="00FA1FE5"/>
    <w:rsid w:val="00FA223B"/>
    <w:rsid w:val="00FA243C"/>
    <w:rsid w:val="00FA2BAB"/>
    <w:rsid w:val="00FA31C4"/>
    <w:rsid w:val="00FA34C4"/>
    <w:rsid w:val="00FA399D"/>
    <w:rsid w:val="00FA3A2E"/>
    <w:rsid w:val="00FA3AE9"/>
    <w:rsid w:val="00FA4134"/>
    <w:rsid w:val="00FA44CB"/>
    <w:rsid w:val="00FA46B4"/>
    <w:rsid w:val="00FA47C8"/>
    <w:rsid w:val="00FA4B53"/>
    <w:rsid w:val="00FA5D20"/>
    <w:rsid w:val="00FA5D44"/>
    <w:rsid w:val="00FA63E5"/>
    <w:rsid w:val="00FA68C8"/>
    <w:rsid w:val="00FA6C09"/>
    <w:rsid w:val="00FA6C77"/>
    <w:rsid w:val="00FA756A"/>
    <w:rsid w:val="00FA7740"/>
    <w:rsid w:val="00FA78F7"/>
    <w:rsid w:val="00FA7C63"/>
    <w:rsid w:val="00FB0C4C"/>
    <w:rsid w:val="00FB0C5F"/>
    <w:rsid w:val="00FB0D28"/>
    <w:rsid w:val="00FB13D9"/>
    <w:rsid w:val="00FB1D7C"/>
    <w:rsid w:val="00FB2370"/>
    <w:rsid w:val="00FB24DC"/>
    <w:rsid w:val="00FB3083"/>
    <w:rsid w:val="00FB31FE"/>
    <w:rsid w:val="00FB3207"/>
    <w:rsid w:val="00FB367D"/>
    <w:rsid w:val="00FB37A8"/>
    <w:rsid w:val="00FB3872"/>
    <w:rsid w:val="00FB4362"/>
    <w:rsid w:val="00FB43E4"/>
    <w:rsid w:val="00FB472C"/>
    <w:rsid w:val="00FB4730"/>
    <w:rsid w:val="00FB5362"/>
    <w:rsid w:val="00FB5BE8"/>
    <w:rsid w:val="00FB64DE"/>
    <w:rsid w:val="00FB69EE"/>
    <w:rsid w:val="00FB6A6D"/>
    <w:rsid w:val="00FB6FF6"/>
    <w:rsid w:val="00FB73B9"/>
    <w:rsid w:val="00FB742D"/>
    <w:rsid w:val="00FB75CE"/>
    <w:rsid w:val="00FB7755"/>
    <w:rsid w:val="00FB7BA3"/>
    <w:rsid w:val="00FC0907"/>
    <w:rsid w:val="00FC0C81"/>
    <w:rsid w:val="00FC0E54"/>
    <w:rsid w:val="00FC0E97"/>
    <w:rsid w:val="00FC2BCD"/>
    <w:rsid w:val="00FC3997"/>
    <w:rsid w:val="00FC4276"/>
    <w:rsid w:val="00FC4452"/>
    <w:rsid w:val="00FC4478"/>
    <w:rsid w:val="00FC4609"/>
    <w:rsid w:val="00FC4CBA"/>
    <w:rsid w:val="00FC51DE"/>
    <w:rsid w:val="00FC56B7"/>
    <w:rsid w:val="00FC640E"/>
    <w:rsid w:val="00FC686C"/>
    <w:rsid w:val="00FC6DE4"/>
    <w:rsid w:val="00FC713E"/>
    <w:rsid w:val="00FC76A2"/>
    <w:rsid w:val="00FC7AFA"/>
    <w:rsid w:val="00FC7F33"/>
    <w:rsid w:val="00FD0380"/>
    <w:rsid w:val="00FD0723"/>
    <w:rsid w:val="00FD11D4"/>
    <w:rsid w:val="00FD17DC"/>
    <w:rsid w:val="00FD1CE3"/>
    <w:rsid w:val="00FD1D59"/>
    <w:rsid w:val="00FD274E"/>
    <w:rsid w:val="00FD2781"/>
    <w:rsid w:val="00FD2843"/>
    <w:rsid w:val="00FD2E0D"/>
    <w:rsid w:val="00FD31AB"/>
    <w:rsid w:val="00FD411E"/>
    <w:rsid w:val="00FD45DF"/>
    <w:rsid w:val="00FD4CC0"/>
    <w:rsid w:val="00FD5337"/>
    <w:rsid w:val="00FD53EC"/>
    <w:rsid w:val="00FD57AB"/>
    <w:rsid w:val="00FD596D"/>
    <w:rsid w:val="00FD5C70"/>
    <w:rsid w:val="00FD5F62"/>
    <w:rsid w:val="00FD6EE4"/>
    <w:rsid w:val="00FD7026"/>
    <w:rsid w:val="00FD75DE"/>
    <w:rsid w:val="00FD7E5B"/>
    <w:rsid w:val="00FE0203"/>
    <w:rsid w:val="00FE0319"/>
    <w:rsid w:val="00FE06FC"/>
    <w:rsid w:val="00FE0973"/>
    <w:rsid w:val="00FE09A1"/>
    <w:rsid w:val="00FE0F52"/>
    <w:rsid w:val="00FE12BE"/>
    <w:rsid w:val="00FE13A9"/>
    <w:rsid w:val="00FE1584"/>
    <w:rsid w:val="00FE1734"/>
    <w:rsid w:val="00FE1B47"/>
    <w:rsid w:val="00FE2323"/>
    <w:rsid w:val="00FE23DF"/>
    <w:rsid w:val="00FE24A4"/>
    <w:rsid w:val="00FE2638"/>
    <w:rsid w:val="00FE2653"/>
    <w:rsid w:val="00FE26AE"/>
    <w:rsid w:val="00FE298D"/>
    <w:rsid w:val="00FE2D7C"/>
    <w:rsid w:val="00FE2F26"/>
    <w:rsid w:val="00FE3023"/>
    <w:rsid w:val="00FE3127"/>
    <w:rsid w:val="00FE340E"/>
    <w:rsid w:val="00FE341D"/>
    <w:rsid w:val="00FE342D"/>
    <w:rsid w:val="00FE3AB8"/>
    <w:rsid w:val="00FE3E9E"/>
    <w:rsid w:val="00FE404D"/>
    <w:rsid w:val="00FE4531"/>
    <w:rsid w:val="00FE4EFE"/>
    <w:rsid w:val="00FE5905"/>
    <w:rsid w:val="00FE5DC9"/>
    <w:rsid w:val="00FE5EE1"/>
    <w:rsid w:val="00FE6969"/>
    <w:rsid w:val="00FE6A51"/>
    <w:rsid w:val="00FE6DB0"/>
    <w:rsid w:val="00FE73C7"/>
    <w:rsid w:val="00FE74C3"/>
    <w:rsid w:val="00FE7E9A"/>
    <w:rsid w:val="00FE7F34"/>
    <w:rsid w:val="00FF02C9"/>
    <w:rsid w:val="00FF0379"/>
    <w:rsid w:val="00FF0EC9"/>
    <w:rsid w:val="00FF1072"/>
    <w:rsid w:val="00FF1F81"/>
    <w:rsid w:val="00FF21A1"/>
    <w:rsid w:val="00FF2332"/>
    <w:rsid w:val="00FF24CE"/>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1655D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460A"/>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20"/>
      </w:numPr>
      <w:spacing w:before="240" w:after="240" w:line="240" w:lineRule="auto"/>
      <w:jc w:val="center"/>
      <w:outlineLvl w:val="0"/>
    </w:pPr>
    <w:rPr>
      <w:rFonts w:ascii="Calibri" w:hAnsi="Calibri"/>
      <w:b/>
      <w:w w:val="100"/>
      <w:sz w:val="24"/>
    </w:rPr>
  </w:style>
  <w:style w:type="paragraph" w:styleId="Nagwek2">
    <w:name w:val="heading 2"/>
    <w:basedOn w:val="Normalny"/>
    <w:next w:val="Normalny"/>
    <w:link w:val="Nagwek2Znak"/>
    <w:uiPriority w:val="9"/>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rPr>
  </w:style>
  <w:style w:type="paragraph" w:styleId="Tekstpodstawowy">
    <w:name w:val="Body Text"/>
    <w:basedOn w:val="Normalny"/>
    <w:link w:val="TekstpodstawowyZnak"/>
    <w:rsid w:val="00BF72F2"/>
    <w:pPr>
      <w:widowControl w:val="0"/>
    </w:pPr>
    <w:rPr>
      <w:color w:val="000000"/>
      <w:sz w:val="24"/>
      <w:lang w:val="cs-CZ"/>
    </w:rPr>
  </w:style>
  <w:style w:type="paragraph" w:customStyle="1" w:styleId="Styl1">
    <w:name w:val="Styl1"/>
    <w:basedOn w:val="Normalny"/>
    <w:rsid w:val="00BF72F2"/>
    <w:pPr>
      <w:widowControl w:val="0"/>
      <w:spacing w:before="240"/>
    </w:pPr>
    <w:rPr>
      <w:rFonts w:ascii="Arial" w:hAnsi="Arial" w:cs="Arial"/>
      <w:sz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rsid w:val="00BF72F2"/>
    <w:rPr>
      <w:sz w:val="16"/>
    </w:rPr>
  </w:style>
  <w:style w:type="paragraph" w:styleId="Tekstkomentarza">
    <w:name w:val="annotation text"/>
    <w:basedOn w:val="Normalny"/>
    <w:link w:val="TekstkomentarzaZnak"/>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rPr>
  </w:style>
  <w:style w:type="paragraph" w:customStyle="1" w:styleId="ZnakZnakZnakZnak1">
    <w:name w:val="Znak Znak Znak Znak1"/>
    <w:basedOn w:val="Normalny"/>
    <w:rsid w:val="00BF72F2"/>
    <w:pPr>
      <w:autoSpaceDE/>
      <w:autoSpaceDN/>
    </w:pPr>
    <w:rPr>
      <w:sz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5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2"/>
      </w:numPr>
    </w:pPr>
  </w:style>
  <w:style w:type="numbering" w:customStyle="1" w:styleId="Zaimportowanystyl5">
    <w:name w:val="Zaimportowany styl 5"/>
    <w:rsid w:val="00B57A40"/>
    <w:pPr>
      <w:numPr>
        <w:numId w:val="43"/>
      </w:numPr>
    </w:pPr>
  </w:style>
  <w:style w:type="numbering" w:customStyle="1" w:styleId="Zaimportowanystyl6">
    <w:name w:val="Zaimportowany styl 6"/>
    <w:rsid w:val="00B57A40"/>
    <w:pPr>
      <w:numPr>
        <w:numId w:val="44"/>
      </w:numPr>
    </w:pPr>
  </w:style>
  <w:style w:type="numbering" w:customStyle="1" w:styleId="Zaimportowanystyl1">
    <w:name w:val="Zaimportowany styl 1"/>
    <w:rsid w:val="00B57A40"/>
    <w:pPr>
      <w:numPr>
        <w:numId w:val="45"/>
      </w:numPr>
    </w:pPr>
  </w:style>
  <w:style w:type="numbering" w:customStyle="1" w:styleId="Zaimportowanystyl4">
    <w:name w:val="Zaimportowany styl 4"/>
    <w:rsid w:val="00B57A40"/>
    <w:pPr>
      <w:numPr>
        <w:numId w:val="46"/>
      </w:numPr>
    </w:pPr>
  </w:style>
  <w:style w:type="numbering" w:customStyle="1" w:styleId="Zaimportowanystyl2">
    <w:name w:val="Zaimportowany styl 2"/>
    <w:rsid w:val="00B57A40"/>
    <w:pPr>
      <w:numPr>
        <w:numId w:val="47"/>
      </w:numPr>
    </w:pPr>
  </w:style>
  <w:style w:type="numbering" w:customStyle="1" w:styleId="Zaimportowanystyl7">
    <w:name w:val="Zaimportowany styl 7"/>
    <w:rsid w:val="00B57A40"/>
    <w:pPr>
      <w:numPr>
        <w:numId w:val="48"/>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 w:type="paragraph" w:customStyle="1" w:styleId="p3">
    <w:name w:val="p3"/>
    <w:basedOn w:val="Normalny"/>
    <w:rsid w:val="000A4991"/>
    <w:pPr>
      <w:widowControl w:val="0"/>
      <w:suppressAutoHyphens/>
      <w:autoSpaceDE/>
      <w:autoSpaceDN/>
      <w:spacing w:before="0" w:line="240" w:lineRule="atLeast"/>
      <w:jc w:val="left"/>
    </w:pPr>
    <w:rPr>
      <w:rFonts w:ascii="GoudyOldStylePl" w:eastAsia="Lucida Sans Unicode" w:hAnsi="GoudyOldStylePl"/>
      <w:w w:val="100"/>
      <w:sz w:val="24"/>
      <w:lang w:eastAsia="ar-SA"/>
    </w:rPr>
  </w:style>
  <w:style w:type="numbering" w:customStyle="1" w:styleId="Zaimportowanystyl18">
    <w:name w:val="Zaimportowany styl 18"/>
    <w:rsid w:val="00E4297F"/>
    <w:pPr>
      <w:numPr>
        <w:numId w:val="62"/>
      </w:numPr>
    </w:pPr>
  </w:style>
  <w:style w:type="numbering" w:customStyle="1" w:styleId="Zaimportowanystyl26">
    <w:name w:val="Zaimportowany styl 26"/>
    <w:rsid w:val="00E4297F"/>
    <w:pPr>
      <w:numPr>
        <w:numId w:val="63"/>
      </w:numPr>
    </w:pPr>
  </w:style>
  <w:style w:type="numbering" w:customStyle="1" w:styleId="Zaimportowanystyl91">
    <w:name w:val="Zaimportowany styl 91"/>
    <w:rsid w:val="00E4297F"/>
    <w:pPr>
      <w:numPr>
        <w:numId w:val="64"/>
      </w:numPr>
    </w:pPr>
  </w:style>
  <w:style w:type="numbering" w:customStyle="1" w:styleId="Zaimportowanystyl101">
    <w:name w:val="Zaimportowany styl 101"/>
    <w:rsid w:val="00E4297F"/>
    <w:pPr>
      <w:numPr>
        <w:numId w:val="65"/>
      </w:numPr>
    </w:pPr>
  </w:style>
  <w:style w:type="numbering" w:customStyle="1" w:styleId="Zaimportowanystyl271">
    <w:name w:val="Zaimportowany styl 271"/>
    <w:rsid w:val="00E4297F"/>
    <w:pPr>
      <w:numPr>
        <w:numId w:val="66"/>
      </w:numPr>
    </w:pPr>
  </w:style>
  <w:style w:type="numbering" w:customStyle="1" w:styleId="Zaimportowanystyl291">
    <w:name w:val="Zaimportowany styl 291"/>
    <w:rsid w:val="00E4297F"/>
    <w:pPr>
      <w:numPr>
        <w:numId w:val="67"/>
      </w:numPr>
    </w:pPr>
  </w:style>
  <w:style w:type="numbering" w:customStyle="1" w:styleId="Zaimportowanystyl321">
    <w:name w:val="Zaimportowany styl 321"/>
    <w:rsid w:val="00E4297F"/>
    <w:pPr>
      <w:numPr>
        <w:numId w:val="68"/>
      </w:numPr>
    </w:pPr>
  </w:style>
  <w:style w:type="numbering" w:customStyle="1" w:styleId="Zaimportowanystyl331">
    <w:name w:val="Zaimportowany styl 331"/>
    <w:rsid w:val="00E4297F"/>
    <w:pPr>
      <w:numPr>
        <w:numId w:val="69"/>
      </w:numPr>
    </w:pPr>
  </w:style>
  <w:style w:type="numbering" w:customStyle="1" w:styleId="Zaimportowanystyl341">
    <w:name w:val="Zaimportowany styl 341"/>
    <w:rsid w:val="00E4297F"/>
    <w:pPr>
      <w:numPr>
        <w:numId w:val="70"/>
      </w:numPr>
    </w:pPr>
  </w:style>
  <w:style w:type="numbering" w:customStyle="1" w:styleId="Zaimportowanystyl46">
    <w:name w:val="Zaimportowany styl 46"/>
    <w:rsid w:val="00E4297F"/>
    <w:pPr>
      <w:numPr>
        <w:numId w:val="71"/>
      </w:numPr>
    </w:pPr>
  </w:style>
  <w:style w:type="numbering" w:customStyle="1" w:styleId="Zaimportowanystyl48">
    <w:name w:val="Zaimportowany styl 48"/>
    <w:rsid w:val="00E4297F"/>
    <w:pPr>
      <w:numPr>
        <w:numId w:val="72"/>
      </w:numPr>
    </w:pPr>
  </w:style>
  <w:style w:type="numbering" w:customStyle="1" w:styleId="Zaimportowanystyl55">
    <w:name w:val="Zaimportowany styl 55"/>
    <w:rsid w:val="00E4297F"/>
    <w:pPr>
      <w:numPr>
        <w:numId w:val="73"/>
      </w:numPr>
    </w:pPr>
  </w:style>
  <w:style w:type="numbering" w:customStyle="1" w:styleId="Zaimportowanystyl56">
    <w:name w:val="Zaimportowany styl 56"/>
    <w:rsid w:val="00E4297F"/>
    <w:pPr>
      <w:numPr>
        <w:numId w:val="74"/>
      </w:numPr>
    </w:pPr>
  </w:style>
  <w:style w:type="numbering" w:customStyle="1" w:styleId="Zaimportowanystyl57">
    <w:name w:val="Zaimportowany styl 57"/>
    <w:rsid w:val="00E4297F"/>
    <w:pPr>
      <w:numPr>
        <w:numId w:val="75"/>
      </w:numPr>
    </w:pPr>
  </w:style>
  <w:style w:type="numbering" w:customStyle="1" w:styleId="Zaimportowanystyl60">
    <w:name w:val="Zaimportowany styl 60"/>
    <w:rsid w:val="00E4297F"/>
    <w:pPr>
      <w:numPr>
        <w:numId w:val="76"/>
      </w:numPr>
    </w:pPr>
  </w:style>
  <w:style w:type="numbering" w:customStyle="1" w:styleId="Zaimportowanystyl611">
    <w:name w:val="Zaimportowany styl 611"/>
    <w:rsid w:val="00E4297F"/>
    <w:pPr>
      <w:numPr>
        <w:numId w:val="77"/>
      </w:numPr>
    </w:pPr>
  </w:style>
  <w:style w:type="numbering" w:customStyle="1" w:styleId="Zaimportowanystyl63">
    <w:name w:val="Zaimportowany styl 63"/>
    <w:rsid w:val="00E4297F"/>
    <w:pPr>
      <w:numPr>
        <w:numId w:val="78"/>
      </w:numPr>
    </w:pPr>
  </w:style>
  <w:style w:type="numbering" w:customStyle="1" w:styleId="Zaimportowanystyl64">
    <w:name w:val="Zaimportowany styl 64"/>
    <w:rsid w:val="00E4297F"/>
    <w:pPr>
      <w:numPr>
        <w:numId w:val="79"/>
      </w:numPr>
    </w:pPr>
  </w:style>
  <w:style w:type="numbering" w:customStyle="1" w:styleId="Zaimportowanystyl65">
    <w:name w:val="Zaimportowany styl 65"/>
    <w:rsid w:val="00E4297F"/>
    <w:pPr>
      <w:numPr>
        <w:numId w:val="80"/>
      </w:numPr>
    </w:pPr>
  </w:style>
  <w:style w:type="numbering" w:customStyle="1" w:styleId="Zaimportowanystyl67">
    <w:name w:val="Zaimportowany styl 67"/>
    <w:rsid w:val="00E4297F"/>
    <w:pPr>
      <w:numPr>
        <w:numId w:val="81"/>
      </w:numPr>
    </w:pPr>
  </w:style>
  <w:style w:type="numbering" w:customStyle="1" w:styleId="Zaimportowanystyl68">
    <w:name w:val="Zaimportowany styl 68"/>
    <w:rsid w:val="00E4297F"/>
    <w:pPr>
      <w:numPr>
        <w:numId w:val="82"/>
      </w:numPr>
    </w:pPr>
  </w:style>
  <w:style w:type="numbering" w:customStyle="1" w:styleId="Zaimportowanystyl70">
    <w:name w:val="Zaimportowany styl 70"/>
    <w:rsid w:val="00E4297F"/>
    <w:pPr>
      <w:numPr>
        <w:numId w:val="83"/>
      </w:numPr>
    </w:pPr>
  </w:style>
  <w:style w:type="numbering" w:customStyle="1" w:styleId="Zaimportowanystyl711">
    <w:name w:val="Zaimportowany styl 711"/>
    <w:rsid w:val="00E4297F"/>
    <w:pPr>
      <w:numPr>
        <w:numId w:val="84"/>
      </w:numPr>
    </w:pPr>
  </w:style>
  <w:style w:type="numbering" w:customStyle="1" w:styleId="Zaimportowanystyl72">
    <w:name w:val="Zaimportowany styl 72"/>
    <w:rsid w:val="00E4297F"/>
    <w:pPr>
      <w:numPr>
        <w:numId w:val="85"/>
      </w:numPr>
    </w:pPr>
  </w:style>
  <w:style w:type="numbering" w:customStyle="1" w:styleId="Zaimportowanystyl73">
    <w:name w:val="Zaimportowany styl 73"/>
    <w:rsid w:val="00E4297F"/>
    <w:pPr>
      <w:numPr>
        <w:numId w:val="86"/>
      </w:numPr>
    </w:pPr>
  </w:style>
  <w:style w:type="numbering" w:customStyle="1" w:styleId="Zaimportowanystyl74">
    <w:name w:val="Zaimportowany styl 74"/>
    <w:rsid w:val="00E4297F"/>
    <w:pPr>
      <w:numPr>
        <w:numId w:val="87"/>
      </w:numPr>
    </w:pPr>
  </w:style>
  <w:style w:type="numbering" w:customStyle="1" w:styleId="Zaimportowanystyl77">
    <w:name w:val="Zaimportowany styl 77"/>
    <w:rsid w:val="00E4297F"/>
    <w:pPr>
      <w:numPr>
        <w:numId w:val="88"/>
      </w:numPr>
    </w:pPr>
  </w:style>
  <w:style w:type="numbering" w:customStyle="1" w:styleId="Zaimportowanystyl78">
    <w:name w:val="Zaimportowany styl 78"/>
    <w:rsid w:val="00E4297F"/>
    <w:pPr>
      <w:numPr>
        <w:numId w:val="89"/>
      </w:numPr>
    </w:pPr>
  </w:style>
  <w:style w:type="paragraph" w:customStyle="1" w:styleId="Tom1">
    <w:name w:val="Tom1"/>
    <w:basedOn w:val="Normalny"/>
    <w:rsid w:val="00687030"/>
    <w:pPr>
      <w:tabs>
        <w:tab w:val="left" w:pos="0"/>
      </w:tabs>
      <w:suppressAutoHyphens/>
      <w:autoSpaceDE/>
      <w:autoSpaceDN/>
      <w:spacing w:before="0" w:line="240" w:lineRule="auto"/>
      <w:jc w:val="center"/>
    </w:pPr>
    <w:rPr>
      <w:b/>
      <w:bCs/>
      <w:w w:val="1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66920319">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48326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32615285">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4619673">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986668113">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1218563">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7785266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71047162">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017003119">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yperlink" Target="https://miniportal.uzp.gov.pl" TargetMode="External"/><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sip.legalis.pl/document-view.seam?documentId=mfrxilrtgu2tsojug42dc" TargetMode="External"/><Relationship Id="rId28" Type="http://schemas.openxmlformats.org/officeDocument/2006/relationships/hyperlink" Target="https://miniportal.uzp.gov.pl/"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yperlink" Target="https://miniportal.uzp.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mailto:przetargi@cos.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236F7-CB0A-4105-843E-3DF62C1E3075}">
  <ds:schemaRefs>
    <ds:schemaRef ds:uri="http://schemas.openxmlformats.org/officeDocument/2006/bibliography"/>
  </ds:schemaRefs>
</ds:datastoreItem>
</file>

<file path=customXml/itemProps2.xml><?xml version="1.0" encoding="utf-8"?>
<ds:datastoreItem xmlns:ds="http://schemas.openxmlformats.org/officeDocument/2006/customXml" ds:itemID="{4232CD5F-FBEC-4D96-9D76-9C7577109D8F}">
  <ds:schemaRefs>
    <ds:schemaRef ds:uri="http://schemas.openxmlformats.org/officeDocument/2006/bibliography"/>
  </ds:schemaRefs>
</ds:datastoreItem>
</file>

<file path=customXml/itemProps3.xml><?xml version="1.0" encoding="utf-8"?>
<ds:datastoreItem xmlns:ds="http://schemas.openxmlformats.org/officeDocument/2006/customXml" ds:itemID="{EB2F233F-9C68-4D0A-BA89-E7E746350FFA}">
  <ds:schemaRefs>
    <ds:schemaRef ds:uri="http://schemas.openxmlformats.org/officeDocument/2006/bibliography"/>
  </ds:schemaRefs>
</ds:datastoreItem>
</file>

<file path=customXml/itemProps4.xml><?xml version="1.0" encoding="utf-8"?>
<ds:datastoreItem xmlns:ds="http://schemas.openxmlformats.org/officeDocument/2006/customXml" ds:itemID="{3E5EBC75-7430-4204-AF76-3D385CE0D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64</Pages>
  <Words>18507</Words>
  <Characters>121938</Characters>
  <Application>Microsoft Office Word</Application>
  <DocSecurity>0</DocSecurity>
  <Lines>1016</Lines>
  <Paragraphs>280</Paragraphs>
  <ScaleCrop>false</ScaleCrop>
  <HeadingPairs>
    <vt:vector size="4" baseType="variant">
      <vt:variant>
        <vt:lpstr>Tytuł</vt:lpstr>
      </vt:variant>
      <vt:variant>
        <vt:i4>1</vt:i4>
      </vt:variant>
      <vt:variant>
        <vt:lpstr>Headings</vt:lpstr>
      </vt:variant>
      <vt:variant>
        <vt:i4>60</vt:i4>
      </vt:variant>
    </vt:vector>
  </HeadingPairs>
  <TitlesOfParts>
    <vt:vector size="61" baseType="lpstr">
      <vt:lpstr>SIWZ</vt:lpstr>
      <vt:lpstr>Rozdział I. DANE ZAMAWIAJĄCEGO</vt:lpstr>
      <vt:lpstr>    INFORMACJA O ZAMAWIAJĄCYM</vt:lpstr>
      <vt:lpstr>INFORMACJA O PRZETWARZANIU DANYCH OSOBOWYCH</vt:lpstr>
      <vt:lpstr>SPOSÓB KOMUNIKACJI</vt:lpstr>
      <vt:lpstr>TRYB POSTĘPOWANIA</vt:lpstr>
      <vt:lpstr>PODWYKONAWCY</vt:lpstr>
      <vt:lpstr>OPIS PRZEDMIOTU ZAMÓWIENIA I TERMIN WYKONANIA</vt:lpstr>
      <vt:lpstr>    OPIS PRZEDMIOTU ZAMÓWIENIA</vt:lpstr>
      <vt:lpstr>    TERMIN WYKONANIA ZAMÓWIENIA</vt:lpstr>
      <vt:lpstr>    Informacje na temat wizji lokalnej</vt:lpstr>
      <vt:lpstr>    Warunki Gwarancji i Rękojmi</vt:lpstr>
      <vt:lpstr>WYSOKOŚĆ I ZASADY WNIESIENIA WADIUM</vt:lpstr>
      <vt:lpstr>WARUNKI UDZIAŁU W POSTĘPOWANIU ORAZ PODSTAWY WYKLUCZENIA</vt:lpstr>
      <vt:lpstr>    WARUNKI UDZIAŁU W POSTĘPOWANIU ORAZ OPIS SPOSOBU OCENY ICH SPEŁNIENIA</vt:lpstr>
      <vt:lpstr>    PODSTAWY WYKLUCZENIA Z POSTĘPOWANIA</vt:lpstr>
      <vt:lpstr>WYKAZ OŚWIADCZEŃ LUB DOKUMENTÓW, JAKIE MAJĄ DOSTARCZYĆ WYKONAWCY</vt:lpstr>
      <vt:lpstr>    Wykaz dokumentów</vt:lpstr>
      <vt:lpstr>    wYKONAWCY ZAGRANICZNI</vt:lpstr>
      <vt:lpstr>    wYKONAWCY WYSTĘPUJĄCY WSPÓLNIE LUB UŻYCZAJĄCY ZASOBY</vt:lpstr>
      <vt:lpstr>    INFORMACJE DODATKOWe</vt:lpstr>
      <vt:lpstr>Dokumenty lub oświadczenia, o których mowa w Rozdziale IX ust. 1-2, składane są </vt:lpstr>
      <vt:lpstr>Jeżeli oryginał dokumentu lub oświadczenia, o których mowa w art. 125 ust. 1 ust</vt:lpstr>
      <vt:lpstr>W przypadku przekazywania przez wykonawcę elektronicznej kopii dokumentu lub ośw</vt:lpstr>
      <vt:lpstr>Zamawiający dopuszcza możliwość składania dokumentów elektronicznych, oświadczeń</vt:lpstr>
      <vt:lpstr>Sposób sporządzenia dokumentów elektronicznych, oświadczeń lub elektronicznych k</vt:lpstr>
      <vt:lpstr>W przypadku, gdy podmiotowe środki dowodowe, w tym oświadczenie, o którym mowa w</vt:lpstr>
      <vt:lpstr>Poświadczenia za zgodność z oryginałem dokonuje odpowiednio wykonawca, podmiot, </vt:lpstr>
      <vt:lpstr>Poświadczenie za zgodność z oryginałem elektronicznej kopii dokumentu lub oświad</vt:lpstr>
      <vt:lpstr>Zamawiający może żądać przedstawienia oryginału lub notarialnie poświadczonej ko</vt:lpstr>
      <vt:lpstr>Dokumenty lub oświadczenia sporządzone w języku obcym są składane wraz z tłumacz</vt:lpstr>
      <vt:lpstr>W przypadku wskazania przez wykonawcę dostępności oświadczeń lub dokumentów, o k</vt:lpstr>
      <vt:lpstr>Wykonawca, który powołuje się na zasoby innych podmiotów, w celu wykazania braku</vt:lpstr>
      <vt:lpstr>Wykonawca, który polega na zdolnościach lub sytuacji innych podmiotów na zasadac</vt:lpstr>
      <vt:lpstr>OPIS SPOSOBU PRZYGOTOWANIA OFERTY</vt:lpstr>
      <vt:lpstr>SKŁADANIE I OTWARCIE OFERT </vt:lpstr>
      <vt:lpstr>    MIEJSCE I TERMIN SKŁADANIA OFERT</vt:lpstr>
      <vt:lpstr>    MIEJSCE I TERMIN OTWARCIA OFERT</vt:lpstr>
      <vt:lpstr>TERMIN ZWIĄZANIA OFERTĄ</vt:lpstr>
      <vt:lpstr>SPOSÓB OBLICZENIA CENY OFERTY</vt:lpstr>
      <vt:lpstr>KRYTERIA I SPOSÓB OCENY OFERT</vt:lpstr>
      <vt:lpstr>    TRYB OCENY OFERT</vt:lpstr>
      <vt:lpstr>    KRYTERIA WYBORU NAJKORZYSTNIEJSZEJ OFERTY</vt:lpstr>
      <vt:lpstr>    ZASADY OCENY OFERT WEDŁUG USTALONYCH KRYTERIÓW</vt:lpstr>
      <vt:lpstr>ZABEZPIECZENIE NALEŻYTEGO WYKONANIA UMOWY</vt:lpstr>
      <vt:lpstr>PROJEKTOWANE POSTANOWIENIA UMOWY</vt:lpstr>
      <vt:lpstr>FORMALNOŚCI PO WYBORZE OFERTY W CELU ZAWARCIA UMOWY</vt:lpstr>
      <vt:lpstr>ŚRODKI OCHRONY PRAWNEJ</vt:lpstr>
      <vt:lpstr>        Załącznik nr 1do SWZ - Dokumentacja Projektowa i STWIOR </vt:lpstr>
      <vt:lpstr>        </vt:lpstr>
      <vt:lpstr>        Załącznik nr 2 do SWZ - Przedmiar Robót</vt:lpstr>
      <vt:lpstr>        </vt:lpstr>
      <vt:lpstr>        </vt:lpstr>
      <vt:lpstr>        Załącznik nr 3 do SWZ - Formularz oferty</vt:lpstr>
      <vt:lpstr>        Załącznik nr 4 do SWZ - Oświadczenie </vt:lpstr>
      <vt:lpstr>        Załącznik nr 5 do SWZ - Grupa kapitałowa</vt:lpstr>
      <vt:lpstr>        </vt:lpstr>
      <vt:lpstr>        </vt:lpstr>
      <vt:lpstr>        </vt:lpstr>
      <vt:lpstr>        Wykaz osób</vt:lpstr>
      <vt:lpstr>        PPU</vt:lpstr>
    </vt:vector>
  </TitlesOfParts>
  <Company>ZUS</Company>
  <LinksUpToDate>false</LinksUpToDate>
  <CharactersWithSpaces>140165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20</cp:revision>
  <cp:lastPrinted>2022-06-29T07:20:00Z</cp:lastPrinted>
  <dcterms:created xsi:type="dcterms:W3CDTF">2022-06-24T10:20:00Z</dcterms:created>
  <dcterms:modified xsi:type="dcterms:W3CDTF">2022-06-29T11:33:00Z</dcterms:modified>
</cp:coreProperties>
</file>