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D84DFC" w:rsidRDefault="00CA3204" w:rsidP="00DA5371">
      <w:pPr>
        <w:spacing w:before="0" w:line="240" w:lineRule="auto"/>
        <w:rPr>
          <w:rFonts w:ascii="Century Gothic" w:hAnsi="Century Gothic" w:cs="Open Sans"/>
          <w:w w:val="100"/>
          <w:sz w:val="20"/>
        </w:rPr>
      </w:pPr>
      <w:r w:rsidRPr="00D84DFC">
        <w:rPr>
          <w:rFonts w:ascii="Century Gothic" w:hAnsi="Century Gothic"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D84DFC" w:rsidRDefault="002D4432" w:rsidP="00DA5371">
      <w:pPr>
        <w:spacing w:before="0" w:line="240" w:lineRule="auto"/>
        <w:rPr>
          <w:rFonts w:ascii="Century Gothic" w:hAnsi="Century Gothic" w:cs="Open Sans"/>
          <w:noProof/>
          <w:w w:val="100"/>
          <w:sz w:val="20"/>
        </w:rPr>
      </w:pPr>
    </w:p>
    <w:p w14:paraId="2C0808E7" w14:textId="77777777" w:rsidR="00413551" w:rsidRPr="00D84DFC" w:rsidRDefault="00413551" w:rsidP="00DA5371">
      <w:pPr>
        <w:spacing w:before="0" w:line="240" w:lineRule="auto"/>
        <w:rPr>
          <w:rFonts w:ascii="Century Gothic" w:hAnsi="Century Gothic" w:cs="Open Sans"/>
          <w:noProof/>
          <w:w w:val="100"/>
          <w:sz w:val="20"/>
        </w:rPr>
      </w:pPr>
    </w:p>
    <w:p w14:paraId="4B4A3DAA" w14:textId="77777777" w:rsidR="00413551" w:rsidRPr="00D84DFC" w:rsidRDefault="00413551" w:rsidP="00DA5371">
      <w:pPr>
        <w:spacing w:before="0" w:line="240" w:lineRule="auto"/>
        <w:rPr>
          <w:rFonts w:ascii="Century Gothic" w:hAnsi="Century Gothic" w:cs="Open Sans"/>
          <w:w w:val="100"/>
          <w:sz w:val="20"/>
        </w:rPr>
      </w:pPr>
    </w:p>
    <w:p w14:paraId="7A2C81FD" w14:textId="77777777" w:rsidR="002D4432" w:rsidRPr="00D84DFC" w:rsidRDefault="00EB196C" w:rsidP="00EB196C">
      <w:pPr>
        <w:tabs>
          <w:tab w:val="left" w:pos="4410"/>
        </w:tabs>
        <w:spacing w:before="0" w:line="240" w:lineRule="auto"/>
        <w:rPr>
          <w:rFonts w:ascii="Century Gothic" w:hAnsi="Century Gothic" w:cs="Open Sans"/>
          <w:w w:val="100"/>
          <w:sz w:val="20"/>
        </w:rPr>
      </w:pPr>
      <w:r w:rsidRPr="00D84DFC">
        <w:rPr>
          <w:rFonts w:ascii="Century Gothic" w:hAnsi="Century Gothic" w:cs="Open Sans"/>
          <w:w w:val="100"/>
          <w:sz w:val="20"/>
        </w:rPr>
        <w:tab/>
      </w:r>
    </w:p>
    <w:p w14:paraId="1883C1F2" w14:textId="77777777" w:rsidR="002D4432" w:rsidRPr="00D84DFC" w:rsidRDefault="00EB196C" w:rsidP="00EB196C">
      <w:pPr>
        <w:tabs>
          <w:tab w:val="left" w:pos="1035"/>
        </w:tabs>
        <w:spacing w:before="0" w:line="240" w:lineRule="auto"/>
        <w:rPr>
          <w:rFonts w:ascii="Century Gothic" w:hAnsi="Century Gothic" w:cs="Open Sans"/>
          <w:w w:val="100"/>
          <w:sz w:val="20"/>
        </w:rPr>
      </w:pPr>
      <w:r w:rsidRPr="00D84DFC">
        <w:rPr>
          <w:rFonts w:ascii="Century Gothic" w:hAnsi="Century Gothic" w:cs="Open Sans"/>
          <w:w w:val="100"/>
          <w:sz w:val="20"/>
        </w:rPr>
        <w:tab/>
      </w:r>
    </w:p>
    <w:p w14:paraId="11B41E49" w14:textId="77777777" w:rsidR="00CA3204" w:rsidRPr="00D84DFC" w:rsidRDefault="00CA3204" w:rsidP="00DA5371">
      <w:pPr>
        <w:spacing w:before="0" w:line="240" w:lineRule="auto"/>
        <w:rPr>
          <w:rFonts w:ascii="Century Gothic" w:hAnsi="Century Gothic" w:cs="Open Sans"/>
          <w:w w:val="100"/>
          <w:sz w:val="20"/>
        </w:rPr>
      </w:pPr>
    </w:p>
    <w:p w14:paraId="45FA80EE" w14:textId="77777777" w:rsidR="00CA3204" w:rsidRPr="00D84DFC" w:rsidRDefault="00CA3204" w:rsidP="00DA5371">
      <w:pPr>
        <w:spacing w:before="0" w:line="240" w:lineRule="auto"/>
        <w:rPr>
          <w:rFonts w:ascii="Century Gothic" w:hAnsi="Century Gothic" w:cs="Open Sans"/>
          <w:w w:val="100"/>
          <w:sz w:val="20"/>
        </w:rPr>
      </w:pPr>
    </w:p>
    <w:p w14:paraId="3630FCF5" w14:textId="77777777" w:rsidR="000440D5" w:rsidRPr="00D84DFC" w:rsidRDefault="000440D5" w:rsidP="00DA5371">
      <w:pPr>
        <w:spacing w:before="0" w:line="240" w:lineRule="auto"/>
        <w:rPr>
          <w:rFonts w:ascii="Century Gothic" w:hAnsi="Century Gothic" w:cs="Open Sans"/>
          <w:w w:val="100"/>
          <w:sz w:val="20"/>
        </w:rPr>
      </w:pPr>
    </w:p>
    <w:p w14:paraId="10651C52" w14:textId="67BC9878" w:rsidR="000440D5" w:rsidRPr="00D84DFC" w:rsidRDefault="00963877" w:rsidP="00963877">
      <w:pPr>
        <w:spacing w:before="0" w:line="240" w:lineRule="auto"/>
        <w:jc w:val="center"/>
        <w:rPr>
          <w:rFonts w:ascii="Century Gothic" w:eastAsia="Arial Unicode MS" w:hAnsi="Century Gothic" w:cs="Open Sans"/>
          <w:b/>
          <w:bCs/>
          <w:color w:val="000000"/>
          <w:w w:val="100"/>
          <w:sz w:val="56"/>
          <w:szCs w:val="56"/>
        </w:rPr>
      </w:pPr>
      <w:r w:rsidRPr="00D84DFC">
        <w:rPr>
          <w:rFonts w:ascii="Century Gothic" w:eastAsia="Arial Unicode MS" w:hAnsi="Century Gothic" w:cs="Open Sans"/>
          <w:b/>
          <w:bCs/>
          <w:color w:val="000000"/>
          <w:w w:val="100"/>
          <w:sz w:val="56"/>
          <w:szCs w:val="56"/>
        </w:rPr>
        <w:t>SPECYFIKACJA WARUNKÓW ZAMÓWIENIA</w:t>
      </w:r>
    </w:p>
    <w:p w14:paraId="46A666EA" w14:textId="77777777" w:rsidR="004D7EE1" w:rsidRPr="00D84DFC" w:rsidRDefault="004D7EE1" w:rsidP="00AD05A0">
      <w:pPr>
        <w:pStyle w:val="Nagwek3"/>
        <w:shd w:val="clear" w:color="auto" w:fill="FFFFFF"/>
        <w:spacing w:line="288" w:lineRule="atLeast"/>
        <w:jc w:val="center"/>
        <w:rPr>
          <w:rFonts w:ascii="Century Gothic" w:hAnsi="Century Gothic"/>
          <w:b w:val="0"/>
          <w:sz w:val="20"/>
          <w:szCs w:val="20"/>
        </w:rPr>
      </w:pPr>
    </w:p>
    <w:p w14:paraId="617086FB" w14:textId="6CF0767E" w:rsidR="004D7EE1" w:rsidRPr="00D84DFC" w:rsidRDefault="004D7EE1" w:rsidP="00AD05A0">
      <w:pPr>
        <w:pStyle w:val="Nagwek3"/>
        <w:shd w:val="clear" w:color="auto" w:fill="FFFFFF"/>
        <w:spacing w:line="288" w:lineRule="atLeast"/>
        <w:jc w:val="center"/>
        <w:rPr>
          <w:rFonts w:ascii="Century Gothic" w:hAnsi="Century Gothic"/>
          <w:b w:val="0"/>
          <w:sz w:val="20"/>
          <w:szCs w:val="20"/>
        </w:rPr>
      </w:pPr>
    </w:p>
    <w:p w14:paraId="5FFE9E1B" w14:textId="109B221C" w:rsidR="004D7EE1" w:rsidRPr="00D84DFC" w:rsidRDefault="004D7EE1" w:rsidP="004D7EE1">
      <w:pPr>
        <w:rPr>
          <w:rFonts w:ascii="Century Gothic" w:hAnsi="Century Gothic" w:cs="Arial"/>
        </w:rPr>
      </w:pPr>
    </w:p>
    <w:p w14:paraId="7FB8819D" w14:textId="77777777" w:rsidR="004D7EE1" w:rsidRPr="00D84DFC" w:rsidRDefault="004D7EE1" w:rsidP="004D7EE1">
      <w:pPr>
        <w:rPr>
          <w:rFonts w:ascii="Century Gothic" w:hAnsi="Century Gothic" w:cs="Arial"/>
        </w:rPr>
      </w:pPr>
    </w:p>
    <w:p w14:paraId="365E75F6" w14:textId="645FDF3B" w:rsidR="00AD05A0" w:rsidRPr="00D84DFC" w:rsidRDefault="004D7EE1" w:rsidP="00AD05A0">
      <w:pPr>
        <w:pStyle w:val="Nagwek3"/>
        <w:shd w:val="clear" w:color="auto" w:fill="FFFFFF"/>
        <w:spacing w:line="288" w:lineRule="atLeast"/>
        <w:jc w:val="center"/>
        <w:rPr>
          <w:rFonts w:ascii="Century Gothic" w:hAnsi="Century Gothic"/>
          <w:b w:val="0"/>
          <w:bCs w:val="0"/>
          <w:sz w:val="20"/>
          <w:szCs w:val="20"/>
        </w:rPr>
      </w:pPr>
      <w:r w:rsidRPr="00D84DFC">
        <w:rPr>
          <w:rFonts w:ascii="Century Gothic" w:hAnsi="Century Gothic"/>
          <w:b w:val="0"/>
          <w:sz w:val="20"/>
          <w:szCs w:val="20"/>
        </w:rPr>
        <w:t xml:space="preserve">Postępowanie prowadzone na podstawie art. 275 pkt 1 ustawy Prawo zamówień publicznych </w:t>
      </w:r>
      <w:r w:rsidR="00F016FA" w:rsidRPr="00D84DFC">
        <w:rPr>
          <w:rFonts w:ascii="Century Gothic" w:hAnsi="Century Gothic"/>
          <w:b w:val="0"/>
          <w:sz w:val="20"/>
          <w:szCs w:val="20"/>
        </w:rPr>
        <w:t>z </w:t>
      </w:r>
      <w:r w:rsidR="0046020E">
        <w:rPr>
          <w:rFonts w:ascii="Century Gothic" w:hAnsi="Century Gothic"/>
          <w:b w:val="0"/>
          <w:sz w:val="20"/>
          <w:szCs w:val="20"/>
        </w:rPr>
        <w:t>dnia 11 września 2019 r.</w:t>
      </w:r>
      <w:r w:rsidRPr="00D84DFC">
        <w:rPr>
          <w:rFonts w:ascii="Century Gothic" w:hAnsi="Century Gothic"/>
          <w:b w:val="0"/>
          <w:sz w:val="20"/>
          <w:szCs w:val="20"/>
        </w:rPr>
        <w:t xml:space="preserve"> (</w:t>
      </w:r>
      <w:r w:rsidR="00AD05A0" w:rsidRPr="00D84DFC">
        <w:rPr>
          <w:rFonts w:ascii="Century Gothic" w:hAnsi="Century Gothic"/>
          <w:b w:val="0"/>
          <w:sz w:val="20"/>
          <w:szCs w:val="20"/>
        </w:rPr>
        <w:t>Dz.</w:t>
      </w:r>
      <w:r w:rsidR="00954E29" w:rsidRPr="00D84DFC">
        <w:rPr>
          <w:rFonts w:ascii="Century Gothic" w:hAnsi="Century Gothic"/>
          <w:b w:val="0"/>
          <w:sz w:val="20"/>
          <w:szCs w:val="20"/>
        </w:rPr>
        <w:t xml:space="preserve"> </w:t>
      </w:r>
      <w:r w:rsidR="00AD05A0" w:rsidRPr="00D84DFC">
        <w:rPr>
          <w:rFonts w:ascii="Century Gothic" w:hAnsi="Century Gothic"/>
          <w:b w:val="0"/>
          <w:sz w:val="20"/>
          <w:szCs w:val="20"/>
        </w:rPr>
        <w:t>U.</w:t>
      </w:r>
      <w:r w:rsidR="00954E29" w:rsidRPr="00D84DFC">
        <w:rPr>
          <w:rFonts w:ascii="Century Gothic" w:hAnsi="Century Gothic"/>
          <w:b w:val="0"/>
          <w:sz w:val="20"/>
          <w:szCs w:val="20"/>
        </w:rPr>
        <w:t xml:space="preserve"> z </w:t>
      </w:r>
      <w:r w:rsidR="00DB562D" w:rsidRPr="00D84DFC">
        <w:rPr>
          <w:rFonts w:ascii="Century Gothic" w:hAnsi="Century Gothic"/>
          <w:b w:val="0"/>
          <w:sz w:val="20"/>
          <w:szCs w:val="20"/>
        </w:rPr>
        <w:t>202</w:t>
      </w:r>
      <w:r w:rsidR="00DB562D">
        <w:rPr>
          <w:rFonts w:ascii="Century Gothic" w:hAnsi="Century Gothic"/>
          <w:b w:val="0"/>
          <w:sz w:val="20"/>
          <w:szCs w:val="20"/>
        </w:rPr>
        <w:t>4</w:t>
      </w:r>
      <w:r w:rsidR="00DB562D" w:rsidRPr="00D84DFC">
        <w:rPr>
          <w:rFonts w:ascii="Century Gothic" w:hAnsi="Century Gothic"/>
          <w:b w:val="0"/>
          <w:sz w:val="20"/>
          <w:szCs w:val="20"/>
        </w:rPr>
        <w:t xml:space="preserve"> </w:t>
      </w:r>
      <w:r w:rsidR="00954E29" w:rsidRPr="00D84DFC">
        <w:rPr>
          <w:rFonts w:ascii="Century Gothic" w:hAnsi="Century Gothic"/>
          <w:b w:val="0"/>
          <w:sz w:val="20"/>
          <w:szCs w:val="20"/>
        </w:rPr>
        <w:t xml:space="preserve">r. poz. </w:t>
      </w:r>
      <w:r w:rsidR="00B80C41">
        <w:rPr>
          <w:rFonts w:ascii="Century Gothic" w:hAnsi="Century Gothic"/>
          <w:b w:val="0"/>
          <w:sz w:val="20"/>
          <w:szCs w:val="20"/>
        </w:rPr>
        <w:t>1320)</w:t>
      </w:r>
    </w:p>
    <w:p w14:paraId="442A74A1" w14:textId="77777777" w:rsidR="007A4B9A" w:rsidRPr="00D84DFC" w:rsidRDefault="007A4B9A" w:rsidP="00DA5371">
      <w:pPr>
        <w:spacing w:before="0" w:line="240" w:lineRule="auto"/>
        <w:rPr>
          <w:rFonts w:ascii="Century Gothic" w:hAnsi="Century Gothic" w:cs="Arial"/>
          <w:w w:val="100"/>
          <w:sz w:val="20"/>
        </w:rPr>
      </w:pPr>
    </w:p>
    <w:p w14:paraId="2BC91842" w14:textId="77777777" w:rsidR="007A4B9A" w:rsidRPr="00D84DFC" w:rsidRDefault="007A4B9A" w:rsidP="00DA5371">
      <w:pPr>
        <w:spacing w:before="0" w:line="240" w:lineRule="auto"/>
        <w:rPr>
          <w:rFonts w:ascii="Century Gothic" w:hAnsi="Century Gothic" w:cs="Arial"/>
          <w:b/>
          <w:w w:val="100"/>
          <w:sz w:val="20"/>
        </w:rPr>
      </w:pPr>
    </w:p>
    <w:p w14:paraId="5CB478A9" w14:textId="7067B193" w:rsidR="008E43BC" w:rsidRPr="00D84DFC" w:rsidRDefault="008E43BC" w:rsidP="008E43BC">
      <w:pPr>
        <w:spacing w:before="120" w:after="120" w:line="288" w:lineRule="auto"/>
        <w:jc w:val="center"/>
        <w:rPr>
          <w:rFonts w:ascii="Century Gothic" w:hAnsi="Century Gothic" w:cs="Arial"/>
          <w:w w:val="100"/>
          <w:sz w:val="20"/>
        </w:rPr>
      </w:pPr>
      <w:r w:rsidRPr="00D84DFC">
        <w:rPr>
          <w:rFonts w:ascii="Century Gothic" w:hAnsi="Century Gothic" w:cs="Arial"/>
          <w:w w:val="100"/>
          <w:sz w:val="20"/>
        </w:rPr>
        <w:t>na:</w:t>
      </w:r>
    </w:p>
    <w:p w14:paraId="010F5220" w14:textId="18523829" w:rsidR="00491A70" w:rsidRPr="00D84DFC" w:rsidRDefault="00E61941" w:rsidP="00D84DFC">
      <w:pPr>
        <w:spacing w:line="276" w:lineRule="auto"/>
        <w:jc w:val="center"/>
        <w:rPr>
          <w:rFonts w:ascii="Century Gothic" w:hAnsi="Century Gothic" w:cs="Arial"/>
          <w:w w:val="100"/>
          <w:sz w:val="20"/>
        </w:rPr>
      </w:pPr>
      <w:r>
        <w:rPr>
          <w:rFonts w:ascii="Century Gothic" w:hAnsi="Century Gothic" w:cs="Arial"/>
          <w:b/>
          <w:bCs/>
          <w:w w:val="100"/>
          <w:sz w:val="20"/>
        </w:rPr>
        <w:t xml:space="preserve">zakup i </w:t>
      </w:r>
      <w:r w:rsidR="000E45A5" w:rsidRPr="000E45A5">
        <w:rPr>
          <w:rFonts w:ascii="Century Gothic" w:hAnsi="Century Gothic" w:cs="Arial"/>
          <w:b/>
          <w:bCs/>
          <w:w w:val="100"/>
          <w:sz w:val="20"/>
        </w:rPr>
        <w:t>dostaw</w:t>
      </w:r>
      <w:r>
        <w:rPr>
          <w:rFonts w:ascii="Century Gothic" w:hAnsi="Century Gothic" w:cs="Arial"/>
          <w:b/>
          <w:bCs/>
          <w:w w:val="100"/>
          <w:sz w:val="20"/>
        </w:rPr>
        <w:t>ę</w:t>
      </w:r>
      <w:r w:rsidR="000E45A5" w:rsidRPr="000E45A5">
        <w:rPr>
          <w:rFonts w:ascii="Century Gothic" w:hAnsi="Century Gothic" w:cs="Arial"/>
          <w:b/>
          <w:bCs/>
          <w:w w:val="100"/>
          <w:sz w:val="20"/>
        </w:rPr>
        <w:t xml:space="preserve"> samochodu miejskiego elektrycznego do Centralnego Ośrodka Sportu w Warszawie</w:t>
      </w:r>
    </w:p>
    <w:p w14:paraId="1285DFB0" w14:textId="77777777" w:rsidR="00D07302" w:rsidRPr="00D84DFC" w:rsidRDefault="00D07302" w:rsidP="008E43BC">
      <w:pPr>
        <w:spacing w:before="120" w:after="120" w:line="288" w:lineRule="auto"/>
        <w:jc w:val="center"/>
        <w:rPr>
          <w:rFonts w:ascii="Century Gothic" w:hAnsi="Century Gothic" w:cs="Arial"/>
          <w:w w:val="100"/>
          <w:sz w:val="20"/>
        </w:rPr>
      </w:pPr>
    </w:p>
    <w:p w14:paraId="0655B864" w14:textId="209598B6" w:rsidR="008E43BC" w:rsidRPr="00D84DFC" w:rsidRDefault="00E671E9" w:rsidP="007A413E">
      <w:pPr>
        <w:spacing w:before="120" w:after="120" w:line="288" w:lineRule="auto"/>
        <w:jc w:val="center"/>
        <w:rPr>
          <w:rFonts w:ascii="Century Gothic" w:hAnsi="Century Gothic" w:cs="Arial"/>
          <w:b/>
          <w:w w:val="100"/>
          <w:sz w:val="20"/>
        </w:rPr>
      </w:pPr>
      <w:r w:rsidRPr="00D84DFC">
        <w:rPr>
          <w:rFonts w:ascii="Century Gothic" w:hAnsi="Century Gothic" w:cs="Arial"/>
          <w:w w:val="100"/>
          <w:sz w:val="20"/>
        </w:rPr>
        <w:t>numer</w:t>
      </w:r>
      <w:r w:rsidR="008E43BC" w:rsidRPr="00D84DFC">
        <w:rPr>
          <w:rFonts w:ascii="Century Gothic" w:hAnsi="Century Gothic" w:cs="Arial"/>
          <w:w w:val="100"/>
          <w:sz w:val="20"/>
        </w:rPr>
        <w:t xml:space="preserve"> postępowania: </w:t>
      </w:r>
      <w:r w:rsidR="00681E76" w:rsidRPr="00D84DFC">
        <w:rPr>
          <w:rFonts w:ascii="Century Gothic" w:hAnsi="Century Gothic" w:cs="Arial"/>
          <w:w w:val="100"/>
          <w:sz w:val="20"/>
        </w:rPr>
        <w:t>NZ/P/</w:t>
      </w:r>
      <w:r w:rsidR="00DB562D">
        <w:rPr>
          <w:rFonts w:ascii="Century Gothic" w:hAnsi="Century Gothic" w:cs="Arial"/>
          <w:w w:val="100"/>
          <w:sz w:val="20"/>
        </w:rPr>
        <w:t>12</w:t>
      </w:r>
      <w:r w:rsidR="005C29B3" w:rsidRPr="00D84DFC">
        <w:rPr>
          <w:rFonts w:ascii="Century Gothic" w:hAnsi="Century Gothic" w:cs="Arial"/>
          <w:w w:val="100"/>
          <w:sz w:val="20"/>
        </w:rPr>
        <w:t>/</w:t>
      </w:r>
      <w:r w:rsidR="00793ACD" w:rsidRPr="00D84DFC">
        <w:rPr>
          <w:rFonts w:ascii="Century Gothic" w:hAnsi="Century Gothic" w:cs="Arial"/>
          <w:w w:val="100"/>
          <w:sz w:val="20"/>
        </w:rPr>
        <w:t>202</w:t>
      </w:r>
      <w:r w:rsidR="00EA29EA">
        <w:rPr>
          <w:rFonts w:ascii="Century Gothic" w:hAnsi="Century Gothic" w:cs="Arial"/>
          <w:w w:val="100"/>
          <w:sz w:val="20"/>
        </w:rPr>
        <w:t>4</w:t>
      </w:r>
    </w:p>
    <w:p w14:paraId="218F8D5A" w14:textId="77777777" w:rsidR="008E43BC" w:rsidRPr="00D84DFC" w:rsidRDefault="008E43BC" w:rsidP="00DA5371">
      <w:pPr>
        <w:spacing w:before="0" w:line="240" w:lineRule="auto"/>
        <w:rPr>
          <w:rFonts w:ascii="Century Gothic" w:hAnsi="Century Gothic" w:cs="Arial"/>
          <w:b/>
          <w:w w:val="100"/>
          <w:sz w:val="20"/>
        </w:rPr>
      </w:pPr>
    </w:p>
    <w:p w14:paraId="1B2E71F1" w14:textId="77777777" w:rsidR="00625F99" w:rsidRPr="00D84DFC" w:rsidRDefault="00625F99" w:rsidP="00DA5371">
      <w:pPr>
        <w:spacing w:before="0" w:line="240" w:lineRule="auto"/>
        <w:rPr>
          <w:rFonts w:ascii="Century Gothic" w:hAnsi="Century Gothic" w:cs="Arial"/>
          <w:b/>
          <w:w w:val="100"/>
          <w:sz w:val="20"/>
        </w:rPr>
      </w:pPr>
    </w:p>
    <w:p w14:paraId="5B3436CB" w14:textId="299064E5" w:rsidR="00D12BD9" w:rsidRPr="00D84DFC" w:rsidRDefault="00D12BD9" w:rsidP="00C306B3">
      <w:pPr>
        <w:tabs>
          <w:tab w:val="left" w:pos="6861"/>
        </w:tabs>
        <w:spacing w:before="0" w:line="240" w:lineRule="auto"/>
        <w:rPr>
          <w:rFonts w:ascii="Century Gothic" w:hAnsi="Century Gothic" w:cs="Arial"/>
          <w:b/>
          <w:w w:val="100"/>
          <w:sz w:val="20"/>
        </w:rPr>
      </w:pPr>
    </w:p>
    <w:p w14:paraId="7D26DF9C" w14:textId="77777777" w:rsidR="007A4B9A" w:rsidRPr="00D84DFC" w:rsidRDefault="007A4B9A" w:rsidP="00DA5371">
      <w:pPr>
        <w:tabs>
          <w:tab w:val="center" w:pos="1701"/>
          <w:tab w:val="center" w:pos="7513"/>
        </w:tabs>
        <w:spacing w:before="0" w:line="240" w:lineRule="auto"/>
        <w:rPr>
          <w:rFonts w:ascii="Century Gothic" w:hAnsi="Century Gothic" w:cs="Arial"/>
          <w:b/>
          <w:w w:val="100"/>
          <w:sz w:val="20"/>
        </w:rPr>
      </w:pPr>
    </w:p>
    <w:p w14:paraId="575D6A04" w14:textId="77777777" w:rsidR="007A4B9A" w:rsidRPr="00D84DFC" w:rsidRDefault="003E652C" w:rsidP="00DA5371">
      <w:pPr>
        <w:tabs>
          <w:tab w:val="center" w:pos="0"/>
        </w:tabs>
        <w:spacing w:before="0" w:line="240" w:lineRule="auto"/>
        <w:rPr>
          <w:rFonts w:ascii="Century Gothic" w:hAnsi="Century Gothic" w:cs="Arial"/>
          <w:b/>
          <w:w w:val="100"/>
          <w:sz w:val="20"/>
        </w:rPr>
      </w:pPr>
      <w:r w:rsidRPr="00D84DFC">
        <w:rPr>
          <w:rFonts w:ascii="Century Gothic" w:hAnsi="Century Gothic" w:cs="Arial"/>
          <w:b/>
          <w:w w:val="100"/>
          <w:sz w:val="20"/>
        </w:rPr>
        <w:tab/>
      </w:r>
      <w:r w:rsidRPr="00D84DFC">
        <w:rPr>
          <w:rFonts w:ascii="Century Gothic" w:hAnsi="Century Gothic" w:cs="Arial"/>
          <w:b/>
          <w:w w:val="100"/>
          <w:sz w:val="20"/>
        </w:rPr>
        <w:tab/>
      </w:r>
      <w:r w:rsidRPr="00D84DFC">
        <w:rPr>
          <w:rFonts w:ascii="Century Gothic" w:hAnsi="Century Gothic" w:cs="Arial"/>
          <w:b/>
          <w:w w:val="100"/>
          <w:sz w:val="20"/>
        </w:rPr>
        <w:tab/>
      </w:r>
      <w:r w:rsidRPr="00D84DFC">
        <w:rPr>
          <w:rFonts w:ascii="Century Gothic" w:hAnsi="Century Gothic" w:cs="Arial"/>
          <w:b/>
          <w:w w:val="100"/>
          <w:sz w:val="20"/>
        </w:rPr>
        <w:tab/>
      </w:r>
      <w:r w:rsidRPr="00D84DFC">
        <w:rPr>
          <w:rFonts w:ascii="Century Gothic" w:hAnsi="Century Gothic" w:cs="Arial"/>
          <w:b/>
          <w:w w:val="100"/>
          <w:sz w:val="20"/>
        </w:rPr>
        <w:tab/>
      </w:r>
      <w:r w:rsidRPr="00D84DFC">
        <w:rPr>
          <w:rFonts w:ascii="Century Gothic" w:hAnsi="Century Gothic" w:cs="Arial"/>
          <w:b/>
          <w:w w:val="100"/>
          <w:sz w:val="20"/>
        </w:rPr>
        <w:tab/>
      </w:r>
      <w:r w:rsidRPr="00D84DFC">
        <w:rPr>
          <w:rFonts w:ascii="Century Gothic" w:hAnsi="Century Gothic" w:cs="Arial"/>
          <w:b/>
          <w:w w:val="100"/>
          <w:sz w:val="20"/>
        </w:rPr>
        <w:tab/>
      </w:r>
      <w:r w:rsidRPr="00D84DFC">
        <w:rPr>
          <w:rFonts w:ascii="Century Gothic" w:hAnsi="Century Gothic" w:cs="Arial"/>
          <w:b/>
          <w:w w:val="100"/>
          <w:sz w:val="20"/>
        </w:rPr>
        <w:tab/>
      </w:r>
      <w:r w:rsidR="00854D2A" w:rsidRPr="00D84DFC">
        <w:rPr>
          <w:rFonts w:ascii="Century Gothic" w:hAnsi="Century Gothic" w:cs="Arial"/>
          <w:b/>
          <w:w w:val="100"/>
          <w:sz w:val="20"/>
        </w:rPr>
        <w:tab/>
      </w:r>
      <w:r w:rsidR="007A4B9A" w:rsidRPr="00D84DFC">
        <w:rPr>
          <w:rFonts w:ascii="Century Gothic" w:hAnsi="Century Gothic" w:cs="Arial"/>
          <w:b/>
          <w:w w:val="100"/>
          <w:sz w:val="20"/>
        </w:rPr>
        <w:t>ZATWIERDZAM:</w:t>
      </w:r>
    </w:p>
    <w:p w14:paraId="15934509" w14:textId="2345860F" w:rsidR="007A4B9A" w:rsidRPr="00D84DFC" w:rsidRDefault="007A4B9A" w:rsidP="00DA5371">
      <w:pPr>
        <w:tabs>
          <w:tab w:val="center" w:pos="1701"/>
          <w:tab w:val="center" w:pos="7513"/>
        </w:tabs>
        <w:spacing w:before="0" w:line="240" w:lineRule="auto"/>
        <w:rPr>
          <w:rFonts w:ascii="Century Gothic" w:hAnsi="Century Gothic" w:cs="Arial"/>
          <w:i/>
          <w:w w:val="100"/>
          <w:sz w:val="20"/>
        </w:rPr>
      </w:pPr>
    </w:p>
    <w:p w14:paraId="5011C7BF" w14:textId="69270F3B" w:rsidR="00E62221" w:rsidRPr="00D84DFC" w:rsidRDefault="00E62221" w:rsidP="00413551">
      <w:pPr>
        <w:jc w:val="center"/>
        <w:rPr>
          <w:rFonts w:ascii="Century Gothic" w:hAnsi="Century Gothic" w:cs="Arial"/>
          <w:w w:val="100"/>
          <w:sz w:val="20"/>
        </w:rPr>
      </w:pPr>
    </w:p>
    <w:p w14:paraId="1A80344F" w14:textId="2E5E089D" w:rsidR="008D307C" w:rsidRPr="00D84DFC" w:rsidRDefault="008D307C" w:rsidP="00413551">
      <w:pPr>
        <w:jc w:val="center"/>
        <w:rPr>
          <w:rFonts w:ascii="Century Gothic" w:hAnsi="Century Gothic" w:cs="Arial"/>
          <w:w w:val="100"/>
          <w:sz w:val="20"/>
        </w:rPr>
      </w:pPr>
    </w:p>
    <w:p w14:paraId="687D291A" w14:textId="682C1CFA" w:rsidR="00671BFF" w:rsidRDefault="00671BFF" w:rsidP="00413551">
      <w:pPr>
        <w:jc w:val="center"/>
        <w:rPr>
          <w:rFonts w:ascii="Century Gothic" w:hAnsi="Century Gothic" w:cs="Arial"/>
          <w:w w:val="100"/>
          <w:sz w:val="20"/>
        </w:rPr>
      </w:pPr>
    </w:p>
    <w:p w14:paraId="7F608CFD" w14:textId="2B96E127" w:rsidR="00332AAE" w:rsidRDefault="00332AAE" w:rsidP="00413551">
      <w:pPr>
        <w:jc w:val="center"/>
        <w:rPr>
          <w:rFonts w:ascii="Century Gothic" w:hAnsi="Century Gothic" w:cs="Arial"/>
          <w:w w:val="100"/>
          <w:sz w:val="20"/>
        </w:rPr>
      </w:pPr>
    </w:p>
    <w:p w14:paraId="56487107" w14:textId="1FBF5E1D" w:rsidR="00332AAE" w:rsidRDefault="00332AAE" w:rsidP="00413551">
      <w:pPr>
        <w:jc w:val="center"/>
        <w:rPr>
          <w:rFonts w:ascii="Century Gothic" w:hAnsi="Century Gothic" w:cs="Arial"/>
          <w:w w:val="100"/>
          <w:sz w:val="20"/>
        </w:rPr>
      </w:pPr>
    </w:p>
    <w:p w14:paraId="0B8A48DE" w14:textId="29D43253" w:rsidR="00332AAE" w:rsidRDefault="00332AAE" w:rsidP="00413551">
      <w:pPr>
        <w:jc w:val="center"/>
        <w:rPr>
          <w:rFonts w:ascii="Century Gothic" w:hAnsi="Century Gothic" w:cs="Arial"/>
          <w:w w:val="100"/>
          <w:sz w:val="20"/>
        </w:rPr>
      </w:pPr>
    </w:p>
    <w:p w14:paraId="4C9B72DE" w14:textId="39450FBF" w:rsidR="00332AAE" w:rsidRDefault="00332AAE" w:rsidP="00413551">
      <w:pPr>
        <w:jc w:val="center"/>
        <w:rPr>
          <w:rFonts w:ascii="Century Gothic" w:hAnsi="Century Gothic" w:cs="Arial"/>
          <w:w w:val="100"/>
          <w:sz w:val="20"/>
        </w:rPr>
      </w:pPr>
    </w:p>
    <w:p w14:paraId="6E5BD036" w14:textId="22708261" w:rsidR="00A07582" w:rsidRDefault="00E4349A" w:rsidP="007957D8">
      <w:pPr>
        <w:jc w:val="center"/>
        <w:rPr>
          <w:rFonts w:ascii="Century Gothic" w:hAnsi="Century Gothic" w:cs="Arial"/>
          <w:w w:val="100"/>
          <w:sz w:val="20"/>
        </w:rPr>
      </w:pPr>
      <w:r w:rsidRPr="00D84DFC">
        <w:rPr>
          <w:rFonts w:ascii="Century Gothic" w:hAnsi="Century Gothic" w:cs="Arial"/>
          <w:w w:val="100"/>
          <w:sz w:val="20"/>
        </w:rPr>
        <w:t>Warszawa</w:t>
      </w:r>
      <w:r w:rsidRPr="002E51A9">
        <w:rPr>
          <w:rFonts w:ascii="Century Gothic" w:hAnsi="Century Gothic" w:cs="Arial"/>
          <w:w w:val="100"/>
          <w:sz w:val="20"/>
        </w:rPr>
        <w:t>, dnia</w:t>
      </w:r>
      <w:r w:rsidR="005D7590" w:rsidRPr="002E51A9">
        <w:rPr>
          <w:rFonts w:ascii="Century Gothic" w:hAnsi="Century Gothic" w:cs="Arial"/>
          <w:w w:val="100"/>
          <w:sz w:val="20"/>
        </w:rPr>
        <w:t xml:space="preserve"> </w:t>
      </w:r>
      <w:r w:rsidR="00332AAE">
        <w:rPr>
          <w:rFonts w:ascii="Century Gothic" w:hAnsi="Century Gothic" w:cs="Arial"/>
          <w:w w:val="100"/>
          <w:sz w:val="20"/>
        </w:rPr>
        <w:t xml:space="preserve">8 </w:t>
      </w:r>
      <w:r w:rsidR="00F37E52">
        <w:rPr>
          <w:rFonts w:ascii="Century Gothic" w:hAnsi="Century Gothic" w:cs="Arial"/>
          <w:w w:val="100"/>
          <w:sz w:val="20"/>
        </w:rPr>
        <w:t>listopada</w:t>
      </w:r>
      <w:r w:rsidR="00EA29EA">
        <w:rPr>
          <w:rFonts w:ascii="Century Gothic" w:hAnsi="Century Gothic" w:cs="Arial"/>
          <w:w w:val="100"/>
          <w:sz w:val="20"/>
        </w:rPr>
        <w:t xml:space="preserve"> 2024</w:t>
      </w:r>
      <w:r w:rsidR="001E34A6" w:rsidRPr="002E51A9">
        <w:rPr>
          <w:rFonts w:ascii="Century Gothic" w:hAnsi="Century Gothic" w:cs="Arial"/>
          <w:w w:val="100"/>
          <w:sz w:val="20"/>
        </w:rPr>
        <w:t xml:space="preserve"> r.</w:t>
      </w:r>
    </w:p>
    <w:p w14:paraId="2E8B6996" w14:textId="74B89783" w:rsidR="0087326A" w:rsidRDefault="0087326A" w:rsidP="007957D8">
      <w:pPr>
        <w:jc w:val="center"/>
        <w:rPr>
          <w:rFonts w:ascii="Century Gothic" w:hAnsi="Century Gothic" w:cs="Arial"/>
          <w:w w:val="100"/>
          <w:sz w:val="20"/>
        </w:rPr>
      </w:pPr>
    </w:p>
    <w:p w14:paraId="3D0BCEF7" w14:textId="5A8E7B8C" w:rsidR="002F55FD" w:rsidRPr="00D84DFC" w:rsidRDefault="006874EE" w:rsidP="00132206">
      <w:pPr>
        <w:pStyle w:val="Nagwek1"/>
        <w:numPr>
          <w:ilvl w:val="0"/>
          <w:numId w:val="0"/>
        </w:numPr>
        <w:rPr>
          <w:rFonts w:ascii="Century Gothic" w:hAnsi="Century Gothic" w:cs="Arial"/>
          <w:sz w:val="22"/>
          <w:szCs w:val="22"/>
        </w:rPr>
      </w:pPr>
      <w:bookmarkStart w:id="0" w:name="_Toc136762073"/>
      <w:bookmarkStart w:id="1" w:name="_Toc534368246"/>
      <w:r w:rsidRPr="00D84DFC">
        <w:rPr>
          <w:rFonts w:ascii="Century Gothic" w:hAnsi="Century Gothic" w:cs="Arial"/>
          <w:sz w:val="22"/>
          <w:szCs w:val="22"/>
        </w:rPr>
        <w:lastRenderedPageBreak/>
        <w:t>Rozdział I.</w:t>
      </w:r>
      <w:bookmarkStart w:id="2" w:name="_Toc525046018"/>
      <w:bookmarkStart w:id="3" w:name="_Toc525046190"/>
      <w:bookmarkEnd w:id="0"/>
      <w:r w:rsidR="00851C7E" w:rsidRPr="00D84DFC">
        <w:rPr>
          <w:rFonts w:ascii="Century Gothic" w:hAnsi="Century Gothic" w:cs="Arial"/>
          <w:sz w:val="22"/>
          <w:szCs w:val="22"/>
        </w:rPr>
        <w:br/>
      </w:r>
      <w:r w:rsidR="008E43BC" w:rsidRPr="00D84DFC">
        <w:rPr>
          <w:rFonts w:ascii="Century Gothic" w:hAnsi="Century Gothic" w:cs="Arial"/>
          <w:sz w:val="22"/>
          <w:szCs w:val="22"/>
        </w:rPr>
        <w:t>DANE ZAMAWIAJĄCEGO</w:t>
      </w:r>
      <w:bookmarkEnd w:id="1"/>
      <w:bookmarkEnd w:id="2"/>
      <w:bookmarkEnd w:id="3"/>
    </w:p>
    <w:p w14:paraId="27269263" w14:textId="77777777" w:rsidR="00A45A26" w:rsidRPr="00D84DFC" w:rsidRDefault="00A45A26" w:rsidP="00A45A26">
      <w:pPr>
        <w:rPr>
          <w:rFonts w:ascii="Century Gothic" w:hAnsi="Century Gothic" w:cs="Arial"/>
        </w:rPr>
      </w:pPr>
    </w:p>
    <w:p w14:paraId="090FA82F" w14:textId="77777777" w:rsidR="007A4B9A" w:rsidRPr="00D84DFC" w:rsidRDefault="006874EE" w:rsidP="00164C1C">
      <w:pPr>
        <w:pStyle w:val="Nagwek2"/>
        <w:tabs>
          <w:tab w:val="clear" w:pos="284"/>
          <w:tab w:val="left" w:pos="-5529"/>
        </w:tabs>
        <w:ind w:left="0" w:firstLine="0"/>
        <w:rPr>
          <w:rFonts w:ascii="Century Gothic" w:hAnsi="Century Gothic" w:cs="Arial"/>
        </w:rPr>
      </w:pPr>
      <w:bookmarkStart w:id="4" w:name="_Toc136762074"/>
      <w:bookmarkStart w:id="5" w:name="_Toc483473968"/>
      <w:bookmarkStart w:id="6" w:name="_Toc525046019"/>
      <w:bookmarkStart w:id="7" w:name="_Toc525046191"/>
      <w:bookmarkStart w:id="8" w:name="_Toc534368247"/>
      <w:r w:rsidRPr="00D84DFC">
        <w:rPr>
          <w:rFonts w:ascii="Century Gothic" w:hAnsi="Century Gothic" w:cs="Arial"/>
        </w:rPr>
        <w:t>INFORMACJA O ZAMAWIAJĄCYM</w:t>
      </w:r>
      <w:bookmarkEnd w:id="4"/>
      <w:bookmarkEnd w:id="5"/>
      <w:bookmarkEnd w:id="6"/>
      <w:bookmarkEnd w:id="7"/>
      <w:bookmarkEnd w:id="8"/>
    </w:p>
    <w:p w14:paraId="38B3CD5F" w14:textId="77777777" w:rsidR="00057B44" w:rsidRPr="00D84DFC" w:rsidRDefault="006D254D" w:rsidP="002C480E">
      <w:pPr>
        <w:pStyle w:val="Zwykytekst"/>
        <w:spacing w:before="120" w:after="120" w:line="264" w:lineRule="auto"/>
        <w:ind w:left="284"/>
        <w:rPr>
          <w:rFonts w:ascii="Century Gothic" w:hAnsi="Century Gothic" w:cs="Arial"/>
          <w:b/>
          <w:w w:val="100"/>
          <w:sz w:val="20"/>
        </w:rPr>
      </w:pPr>
      <w:r w:rsidRPr="00D84DFC">
        <w:rPr>
          <w:rFonts w:ascii="Century Gothic" w:hAnsi="Century Gothic" w:cs="Arial"/>
          <w:b/>
          <w:w w:val="100"/>
          <w:sz w:val="20"/>
        </w:rPr>
        <w:t>Centralny Ośrodek Sportu</w:t>
      </w:r>
    </w:p>
    <w:p w14:paraId="64DA7520" w14:textId="77777777" w:rsidR="00057B44" w:rsidRPr="00D84DFC" w:rsidRDefault="00057B44" w:rsidP="002C480E">
      <w:pPr>
        <w:pStyle w:val="Zwykytekst"/>
        <w:spacing w:before="120" w:after="120" w:line="264" w:lineRule="auto"/>
        <w:ind w:left="284"/>
        <w:rPr>
          <w:rFonts w:ascii="Century Gothic" w:hAnsi="Century Gothic" w:cs="Arial"/>
          <w:w w:val="100"/>
          <w:sz w:val="20"/>
        </w:rPr>
      </w:pPr>
      <w:r w:rsidRPr="00D84DFC">
        <w:rPr>
          <w:rFonts w:ascii="Century Gothic" w:hAnsi="Century Gothic" w:cs="Arial"/>
          <w:w w:val="100"/>
          <w:sz w:val="20"/>
        </w:rPr>
        <w:t xml:space="preserve">ul. </w:t>
      </w:r>
      <w:r w:rsidR="00F47F9D" w:rsidRPr="00D84DFC">
        <w:rPr>
          <w:rFonts w:ascii="Century Gothic" w:hAnsi="Century Gothic" w:cs="Arial"/>
          <w:w w:val="100"/>
          <w:sz w:val="20"/>
        </w:rPr>
        <w:t>Łazienkowska 6a</w:t>
      </w:r>
      <w:r w:rsidRPr="00D84DFC">
        <w:rPr>
          <w:rFonts w:ascii="Century Gothic" w:hAnsi="Century Gothic" w:cs="Arial"/>
          <w:w w:val="100"/>
          <w:sz w:val="20"/>
        </w:rPr>
        <w:t>, 0</w:t>
      </w:r>
      <w:r w:rsidR="00F47F9D" w:rsidRPr="00D84DFC">
        <w:rPr>
          <w:rFonts w:ascii="Century Gothic" w:hAnsi="Century Gothic" w:cs="Arial"/>
          <w:w w:val="100"/>
          <w:sz w:val="20"/>
        </w:rPr>
        <w:t>0</w:t>
      </w:r>
      <w:r w:rsidRPr="00D84DFC">
        <w:rPr>
          <w:rFonts w:ascii="Century Gothic" w:hAnsi="Century Gothic" w:cs="Arial"/>
          <w:w w:val="100"/>
          <w:sz w:val="20"/>
        </w:rPr>
        <w:t>-</w:t>
      </w:r>
      <w:r w:rsidR="00F47F9D" w:rsidRPr="00D84DFC">
        <w:rPr>
          <w:rFonts w:ascii="Century Gothic" w:hAnsi="Century Gothic" w:cs="Arial"/>
          <w:w w:val="100"/>
          <w:sz w:val="20"/>
        </w:rPr>
        <w:t>449</w:t>
      </w:r>
      <w:r w:rsidRPr="00D84DFC">
        <w:rPr>
          <w:rFonts w:ascii="Century Gothic" w:hAnsi="Century Gothic" w:cs="Arial"/>
          <w:w w:val="100"/>
          <w:sz w:val="20"/>
        </w:rPr>
        <w:t xml:space="preserve"> Warszawa</w:t>
      </w:r>
      <w:r w:rsidRPr="00D84DFC">
        <w:rPr>
          <w:rFonts w:ascii="Century Gothic" w:hAnsi="Century Gothic" w:cs="Arial"/>
          <w:w w:val="100"/>
          <w:sz w:val="20"/>
        </w:rPr>
        <w:tab/>
      </w:r>
      <w:r w:rsidRPr="00D84DFC">
        <w:rPr>
          <w:rFonts w:ascii="Century Gothic" w:hAnsi="Century Gothic" w:cs="Arial"/>
          <w:w w:val="100"/>
          <w:sz w:val="20"/>
        </w:rPr>
        <w:tab/>
      </w:r>
      <w:r w:rsidRPr="00D84DFC">
        <w:rPr>
          <w:rFonts w:ascii="Century Gothic" w:hAnsi="Century Gothic" w:cs="Arial"/>
          <w:w w:val="100"/>
          <w:sz w:val="20"/>
        </w:rPr>
        <w:tab/>
      </w:r>
    </w:p>
    <w:p w14:paraId="2BCC2EA2" w14:textId="77777777" w:rsidR="00057B44" w:rsidRPr="00D84DFC" w:rsidRDefault="00057B44" w:rsidP="002C480E">
      <w:pPr>
        <w:pStyle w:val="Zwykytekst"/>
        <w:spacing w:before="120" w:after="120" w:line="264" w:lineRule="auto"/>
        <w:ind w:left="284"/>
        <w:rPr>
          <w:rFonts w:ascii="Century Gothic" w:hAnsi="Century Gothic" w:cs="Arial"/>
          <w:w w:val="100"/>
          <w:sz w:val="20"/>
        </w:rPr>
      </w:pPr>
      <w:r w:rsidRPr="00D84DFC">
        <w:rPr>
          <w:rFonts w:ascii="Century Gothic" w:hAnsi="Century Gothic" w:cs="Arial"/>
          <w:w w:val="100"/>
          <w:sz w:val="20"/>
        </w:rPr>
        <w:t xml:space="preserve">NIP: </w:t>
      </w:r>
      <w:r w:rsidR="00F47F9D" w:rsidRPr="00D84DFC">
        <w:rPr>
          <w:rFonts w:ascii="Century Gothic" w:hAnsi="Century Gothic" w:cs="Arial"/>
          <w:w w:val="100"/>
          <w:sz w:val="20"/>
        </w:rPr>
        <w:t>701-027-39-50</w:t>
      </w:r>
      <w:r w:rsidRPr="00D84DFC">
        <w:rPr>
          <w:rFonts w:ascii="Century Gothic" w:hAnsi="Century Gothic" w:cs="Arial"/>
          <w:w w:val="100"/>
          <w:sz w:val="20"/>
        </w:rPr>
        <w:tab/>
      </w:r>
      <w:r w:rsidRPr="00D84DFC">
        <w:rPr>
          <w:rFonts w:ascii="Century Gothic" w:hAnsi="Century Gothic" w:cs="Arial"/>
          <w:w w:val="100"/>
          <w:sz w:val="20"/>
        </w:rPr>
        <w:tab/>
      </w:r>
      <w:r w:rsidRPr="00D84DFC">
        <w:rPr>
          <w:rFonts w:ascii="Century Gothic" w:hAnsi="Century Gothic" w:cs="Arial"/>
          <w:w w:val="100"/>
          <w:sz w:val="20"/>
        </w:rPr>
        <w:tab/>
      </w:r>
      <w:r w:rsidRPr="00D84DFC">
        <w:rPr>
          <w:rFonts w:ascii="Century Gothic" w:hAnsi="Century Gothic" w:cs="Arial"/>
          <w:w w:val="100"/>
          <w:sz w:val="20"/>
        </w:rPr>
        <w:tab/>
      </w:r>
      <w:r w:rsidRPr="00D84DFC">
        <w:rPr>
          <w:rFonts w:ascii="Century Gothic" w:hAnsi="Century Gothic" w:cs="Arial"/>
          <w:w w:val="100"/>
          <w:sz w:val="20"/>
        </w:rPr>
        <w:tab/>
      </w:r>
    </w:p>
    <w:p w14:paraId="5325C6CE" w14:textId="77777777" w:rsidR="00057B44" w:rsidRPr="00D84DFC" w:rsidRDefault="00B31D63" w:rsidP="002C480E">
      <w:pPr>
        <w:pStyle w:val="Zwykytekst"/>
        <w:spacing w:before="120" w:after="120" w:line="264" w:lineRule="auto"/>
        <w:ind w:left="284"/>
        <w:rPr>
          <w:rFonts w:ascii="Century Gothic" w:hAnsi="Century Gothic" w:cs="Arial"/>
          <w:w w:val="100"/>
          <w:sz w:val="20"/>
        </w:rPr>
      </w:pPr>
      <w:r w:rsidRPr="00D84DFC">
        <w:rPr>
          <w:rFonts w:ascii="Century Gothic" w:hAnsi="Century Gothic" w:cs="Arial"/>
          <w:w w:val="100"/>
          <w:sz w:val="20"/>
        </w:rPr>
        <w:t>REGON</w:t>
      </w:r>
      <w:r w:rsidR="00057B44" w:rsidRPr="00D84DFC">
        <w:rPr>
          <w:rFonts w:ascii="Century Gothic" w:hAnsi="Century Gothic" w:cs="Arial"/>
          <w:w w:val="100"/>
          <w:sz w:val="20"/>
        </w:rPr>
        <w:t xml:space="preserve">: </w:t>
      </w:r>
      <w:r w:rsidR="00F47F9D" w:rsidRPr="00D84DFC">
        <w:rPr>
          <w:rStyle w:val="Numerstrony"/>
          <w:rFonts w:ascii="Century Gothic" w:hAnsi="Century Gothic" w:cs="Arial"/>
          <w:w w:val="100"/>
          <w:sz w:val="20"/>
        </w:rPr>
        <w:t>142733356</w:t>
      </w:r>
    </w:p>
    <w:p w14:paraId="6B48B163" w14:textId="77777777" w:rsidR="00057B44" w:rsidRPr="00D84DFC" w:rsidRDefault="00057B44" w:rsidP="002C480E">
      <w:pPr>
        <w:pStyle w:val="Zwykytekst"/>
        <w:spacing w:before="120" w:after="120" w:line="264" w:lineRule="auto"/>
        <w:ind w:left="284"/>
        <w:rPr>
          <w:rFonts w:ascii="Century Gothic" w:hAnsi="Century Gothic" w:cs="Arial"/>
          <w:w w:val="100"/>
          <w:sz w:val="20"/>
        </w:rPr>
      </w:pPr>
      <w:r w:rsidRPr="00D84DFC">
        <w:rPr>
          <w:rFonts w:ascii="Century Gothic" w:hAnsi="Century Gothic" w:cs="Arial"/>
          <w:w w:val="100"/>
          <w:sz w:val="20"/>
        </w:rPr>
        <w:t>Strona internetowa</w:t>
      </w:r>
      <w:r w:rsidR="006E5658" w:rsidRPr="00D84DFC">
        <w:rPr>
          <w:rFonts w:ascii="Century Gothic" w:hAnsi="Century Gothic" w:cs="Arial"/>
          <w:w w:val="100"/>
          <w:sz w:val="20"/>
        </w:rPr>
        <w:t>:</w:t>
      </w:r>
      <w:r w:rsidRPr="00D84DFC">
        <w:rPr>
          <w:rFonts w:ascii="Century Gothic" w:hAnsi="Century Gothic" w:cs="Arial"/>
          <w:w w:val="100"/>
          <w:sz w:val="20"/>
        </w:rPr>
        <w:t xml:space="preserve"> </w:t>
      </w:r>
      <w:r w:rsidR="00F47F9D" w:rsidRPr="00D84DFC">
        <w:rPr>
          <w:rStyle w:val="Hipercze"/>
          <w:rFonts w:ascii="Century Gothic" w:hAnsi="Century Gothic" w:cs="Arial"/>
          <w:color w:val="auto"/>
          <w:w w:val="100"/>
          <w:sz w:val="20"/>
        </w:rPr>
        <w:t>https://cos.</w:t>
      </w:r>
      <w:r w:rsidR="00235F3B" w:rsidRPr="00D84DFC">
        <w:rPr>
          <w:rStyle w:val="Hipercze"/>
          <w:rFonts w:ascii="Century Gothic" w:hAnsi="Century Gothic" w:cs="Arial"/>
          <w:color w:val="auto"/>
          <w:w w:val="100"/>
          <w:sz w:val="20"/>
        </w:rPr>
        <w:t>pl</w:t>
      </w:r>
    </w:p>
    <w:p w14:paraId="5ECA1A06" w14:textId="77777777" w:rsidR="00057B44" w:rsidRPr="00D84DFC" w:rsidRDefault="00057B44" w:rsidP="002C480E">
      <w:pPr>
        <w:tabs>
          <w:tab w:val="center" w:pos="5103"/>
          <w:tab w:val="center" w:pos="6946"/>
        </w:tabs>
        <w:spacing w:before="120" w:after="120" w:line="264" w:lineRule="auto"/>
        <w:ind w:left="284"/>
        <w:rPr>
          <w:rStyle w:val="Hipercze"/>
          <w:rFonts w:ascii="Century Gothic" w:hAnsi="Century Gothic" w:cs="Arial"/>
          <w:color w:val="auto"/>
          <w:w w:val="100"/>
          <w:sz w:val="20"/>
        </w:rPr>
      </w:pPr>
      <w:r w:rsidRPr="00D84DFC">
        <w:rPr>
          <w:rFonts w:ascii="Century Gothic" w:hAnsi="Century Gothic" w:cs="Arial"/>
          <w:w w:val="100"/>
          <w:sz w:val="20"/>
        </w:rPr>
        <w:t xml:space="preserve">Strona BIP: </w:t>
      </w:r>
      <w:hyperlink r:id="rId12" w:history="1">
        <w:r w:rsidR="00235F3B" w:rsidRPr="00D84DFC">
          <w:rPr>
            <w:rStyle w:val="Hipercze"/>
            <w:rFonts w:ascii="Century Gothic" w:hAnsi="Century Gothic" w:cs="Arial"/>
            <w:color w:val="auto"/>
            <w:w w:val="100"/>
            <w:sz w:val="20"/>
          </w:rPr>
          <w:t>www.bip.cos.pl</w:t>
        </w:r>
      </w:hyperlink>
    </w:p>
    <w:p w14:paraId="0A554A26" w14:textId="77777777" w:rsidR="00F47F9D" w:rsidRPr="00D84DFC" w:rsidRDefault="00F47F9D"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sidRPr="00D84DFC">
        <w:rPr>
          <w:rStyle w:val="Hipercze"/>
          <w:rFonts w:ascii="Century Gothic" w:hAnsi="Century Gothic" w:cs="Arial"/>
          <w:color w:val="auto"/>
          <w:w w:val="100"/>
          <w:sz w:val="20"/>
          <w:lang w:val="en-US"/>
        </w:rPr>
        <w:t xml:space="preserve">e-mail: </w:t>
      </w:r>
      <w:r w:rsidR="00C306B3" w:rsidRPr="00D84DFC">
        <w:rPr>
          <w:rStyle w:val="Hipercze"/>
          <w:rFonts w:ascii="Century Gothic" w:hAnsi="Century Gothic" w:cs="Arial"/>
          <w:color w:val="auto"/>
          <w:w w:val="100"/>
          <w:sz w:val="20"/>
          <w:lang w:val="en-US"/>
        </w:rPr>
        <w:t>przet</w:t>
      </w:r>
      <w:r w:rsidRPr="00D84DFC">
        <w:rPr>
          <w:rStyle w:val="Hipercze"/>
          <w:rFonts w:ascii="Century Gothic" w:hAnsi="Century Gothic" w:cs="Arial"/>
          <w:color w:val="auto"/>
          <w:w w:val="100"/>
          <w:sz w:val="20"/>
          <w:lang w:val="en-US"/>
        </w:rPr>
        <w:t>a</w:t>
      </w:r>
      <w:r w:rsidR="00C306B3" w:rsidRPr="00D84DFC">
        <w:rPr>
          <w:rStyle w:val="Hipercze"/>
          <w:rFonts w:ascii="Century Gothic" w:hAnsi="Century Gothic" w:cs="Arial"/>
          <w:color w:val="auto"/>
          <w:w w:val="100"/>
          <w:sz w:val="20"/>
          <w:lang w:val="en-US"/>
        </w:rPr>
        <w:t>r</w:t>
      </w:r>
      <w:r w:rsidRPr="00D84DFC">
        <w:rPr>
          <w:rStyle w:val="Hipercze"/>
          <w:rFonts w:ascii="Century Gothic" w:hAnsi="Century Gothic" w:cs="Arial"/>
          <w:color w:val="auto"/>
          <w:w w:val="100"/>
          <w:sz w:val="20"/>
          <w:lang w:val="en-US"/>
        </w:rPr>
        <w:t>gi@cos.pl</w:t>
      </w:r>
    </w:p>
    <w:p w14:paraId="77F2B497" w14:textId="65F4B34B" w:rsidR="00E23194" w:rsidRPr="00D84DFC" w:rsidRDefault="00CF28BA" w:rsidP="00132206">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sidRPr="00D84DFC">
        <w:rPr>
          <w:rStyle w:val="Hipercze"/>
          <w:rFonts w:ascii="Century Gothic" w:hAnsi="Century Gothic" w:cs="Arial"/>
          <w:color w:val="auto"/>
          <w:w w:val="100"/>
          <w:sz w:val="20"/>
          <w:lang w:val="en-US"/>
        </w:rPr>
        <w:t>tel.: 22 52 98</w:t>
      </w:r>
      <w:r w:rsidR="00A45A26" w:rsidRPr="00D84DFC">
        <w:rPr>
          <w:rStyle w:val="Hipercze"/>
          <w:rFonts w:ascii="Century Gothic" w:hAnsi="Century Gothic" w:cs="Arial"/>
          <w:color w:val="auto"/>
          <w:w w:val="100"/>
          <w:sz w:val="20"/>
          <w:lang w:val="en-US"/>
        </w:rPr>
        <w:t> </w:t>
      </w:r>
      <w:r w:rsidRPr="00D84DFC">
        <w:rPr>
          <w:rStyle w:val="Hipercze"/>
          <w:rFonts w:ascii="Century Gothic" w:hAnsi="Century Gothic" w:cs="Arial"/>
          <w:color w:val="auto"/>
          <w:w w:val="100"/>
          <w:sz w:val="20"/>
          <w:lang w:val="en-US"/>
        </w:rPr>
        <w:t>742</w:t>
      </w:r>
    </w:p>
    <w:p w14:paraId="1A18CC72" w14:textId="77777777" w:rsidR="00A45A26" w:rsidRPr="00D84DFC" w:rsidRDefault="00A45A26" w:rsidP="00132206">
      <w:pPr>
        <w:tabs>
          <w:tab w:val="center" w:pos="5103"/>
          <w:tab w:val="center" w:pos="6946"/>
        </w:tabs>
        <w:spacing w:before="120" w:after="120" w:line="264" w:lineRule="auto"/>
        <w:ind w:left="284"/>
        <w:rPr>
          <w:rFonts w:ascii="Century Gothic" w:hAnsi="Century Gothic" w:cs="Arial"/>
          <w:w w:val="100"/>
          <w:sz w:val="20"/>
          <w:u w:val="single"/>
          <w:lang w:val="en-US"/>
        </w:rPr>
      </w:pPr>
    </w:p>
    <w:p w14:paraId="3506FEFD" w14:textId="77777777" w:rsidR="00623B44" w:rsidRPr="00D84DFC" w:rsidRDefault="00851C7E" w:rsidP="00164C1C">
      <w:pPr>
        <w:pStyle w:val="Nagwek1"/>
        <w:ind w:left="0"/>
        <w:rPr>
          <w:rFonts w:ascii="Century Gothic" w:hAnsi="Century Gothic" w:cs="Arial"/>
          <w:sz w:val="22"/>
          <w:szCs w:val="22"/>
        </w:rPr>
      </w:pPr>
      <w:bookmarkStart w:id="9" w:name="_Toc525046020"/>
      <w:bookmarkStart w:id="10" w:name="_Toc525046192"/>
      <w:bookmarkStart w:id="11" w:name="_Toc525046021"/>
      <w:bookmarkStart w:id="12" w:name="_Toc525046193"/>
      <w:bookmarkEnd w:id="9"/>
      <w:bookmarkEnd w:id="10"/>
      <w:r w:rsidRPr="00DB562D">
        <w:rPr>
          <w:rFonts w:ascii="Century Gothic" w:hAnsi="Century Gothic" w:cs="Arial"/>
          <w:sz w:val="22"/>
          <w:szCs w:val="22"/>
          <w:lang w:val="en-GB"/>
        </w:rPr>
        <w:t xml:space="preserve"> </w:t>
      </w:r>
      <w:r w:rsidRPr="00DB562D">
        <w:rPr>
          <w:rFonts w:ascii="Century Gothic" w:hAnsi="Century Gothic" w:cs="Arial"/>
          <w:sz w:val="22"/>
          <w:szCs w:val="22"/>
          <w:lang w:val="en-GB"/>
        </w:rPr>
        <w:br/>
      </w:r>
      <w:bookmarkStart w:id="13" w:name="_Toc534368248"/>
      <w:r w:rsidR="006874EE" w:rsidRPr="00D84DFC">
        <w:rPr>
          <w:rFonts w:ascii="Century Gothic" w:hAnsi="Century Gothic" w:cs="Arial"/>
          <w:sz w:val="22"/>
          <w:szCs w:val="22"/>
        </w:rPr>
        <w:t>INFORMACJA O PRZETWARZANIU DANYCH OSOBOWYCH</w:t>
      </w:r>
      <w:bookmarkEnd w:id="11"/>
      <w:bookmarkEnd w:id="12"/>
      <w:bookmarkEnd w:id="13"/>
    </w:p>
    <w:p w14:paraId="68710CBF" w14:textId="174BE6CF" w:rsidR="00F47F9D" w:rsidRPr="00D84DFC" w:rsidRDefault="00FC0C79" w:rsidP="00520479">
      <w:pPr>
        <w:pStyle w:val="Lista"/>
        <w:numPr>
          <w:ilvl w:val="0"/>
          <w:numId w:val="9"/>
        </w:numPr>
        <w:spacing w:before="120" w:after="120" w:line="360" w:lineRule="auto"/>
        <w:ind w:left="426" w:hanging="426"/>
        <w:rPr>
          <w:rFonts w:ascii="Century Gothic" w:hAnsi="Century Gothic" w:cs="Arial"/>
          <w:w w:val="100"/>
          <w:sz w:val="20"/>
        </w:rPr>
      </w:pPr>
      <w:r w:rsidRPr="00D84DFC">
        <w:rPr>
          <w:rFonts w:ascii="Century Gothic" w:hAnsi="Century Gothic" w:cs="Arial"/>
          <w:w w:val="100"/>
          <w:sz w:val="20"/>
        </w:rPr>
        <w:t>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3" w:history="1">
        <w:r w:rsidRPr="00D84DFC">
          <w:rPr>
            <w:rStyle w:val="Hipercze"/>
            <w:rFonts w:ascii="Century Gothic" w:hAnsi="Century Gothic" w:cs="Arial"/>
            <w:w w:val="100"/>
            <w:sz w:val="20"/>
          </w:rPr>
          <w:t>iod@cos.pl</w:t>
        </w:r>
      </w:hyperlink>
      <w:r w:rsidR="00520479" w:rsidRPr="00D84DFC">
        <w:rPr>
          <w:rFonts w:ascii="Century Gothic" w:hAnsi="Century Gothic" w:cs="Arial"/>
          <w:w w:val="100"/>
          <w:sz w:val="20"/>
        </w:rPr>
        <w:t>.</w:t>
      </w:r>
    </w:p>
    <w:p w14:paraId="5402D73F" w14:textId="561F821B" w:rsidR="00F47F9D" w:rsidRPr="00D84DFC"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r w:rsidR="00F47F9D" w:rsidRPr="00D84DFC">
        <w:rPr>
          <w:rFonts w:ascii="Century Gothic" w:hAnsi="Century Gothic" w:cs="Arial"/>
          <w:w w:val="100"/>
          <w:sz w:val="20"/>
        </w:rPr>
        <w:t>.</w:t>
      </w:r>
    </w:p>
    <w:p w14:paraId="0C088041" w14:textId="174C138C" w:rsidR="00F47F9D" w:rsidRPr="00D84DFC"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t>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w:t>
      </w:r>
      <w:r w:rsidR="00F47F9D" w:rsidRPr="00D84DFC">
        <w:rPr>
          <w:rFonts w:ascii="Century Gothic" w:hAnsi="Century Gothic" w:cs="Arial"/>
          <w:w w:val="100"/>
          <w:sz w:val="20"/>
        </w:rPr>
        <w:t xml:space="preserve">. </w:t>
      </w:r>
    </w:p>
    <w:p w14:paraId="3D2CF476" w14:textId="4909AB9E" w:rsidR="00F47F9D" w:rsidRPr="00D84DFC"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t>Wykonawca/Oferent lub jego przedstawiciele posiadają prawo dostępu do treści swoich danych oraz prawo ich sprostowania, ograniczenia przetwarzania</w:t>
      </w:r>
      <w:r w:rsidR="00F47F9D" w:rsidRPr="00D84DFC">
        <w:rPr>
          <w:rFonts w:ascii="Century Gothic" w:hAnsi="Century Gothic" w:cs="Arial"/>
          <w:w w:val="100"/>
          <w:sz w:val="20"/>
        </w:rPr>
        <w:t>.</w:t>
      </w:r>
    </w:p>
    <w:p w14:paraId="00AB2B36" w14:textId="7C479609" w:rsidR="00F47F9D" w:rsidRPr="00D84DFC"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t xml:space="preserve">Skorzystanie z uprawnienia do sprostowania lub uzupełnienia danych nie skutkuje zmianą wyniku postępowania </w:t>
      </w:r>
      <w:r w:rsidR="00835869" w:rsidRPr="00D84DFC">
        <w:rPr>
          <w:rFonts w:ascii="Century Gothic" w:hAnsi="Century Gothic" w:cs="Arial"/>
          <w:w w:val="100"/>
          <w:sz w:val="20"/>
        </w:rPr>
        <w:t xml:space="preserve">o </w:t>
      </w:r>
      <w:r w:rsidRPr="00D84DFC">
        <w:rPr>
          <w:rFonts w:ascii="Century Gothic" w:hAnsi="Century Gothic" w:cs="Arial"/>
          <w:w w:val="100"/>
          <w:sz w:val="20"/>
        </w:rPr>
        <w:t>udzielenie zamówienia publicznego ani zmianą postanowień umowy w sprawie zamówienia publicznego w zakresie niezgodnym z ustawą</w:t>
      </w:r>
      <w:r w:rsidR="00F47F9D" w:rsidRPr="00D84DFC">
        <w:rPr>
          <w:rFonts w:ascii="Century Gothic" w:hAnsi="Century Gothic" w:cs="Arial"/>
          <w:w w:val="100"/>
          <w:sz w:val="20"/>
        </w:rPr>
        <w:t>.</w:t>
      </w:r>
    </w:p>
    <w:p w14:paraId="0AA8FF84" w14:textId="77777777" w:rsidR="00FC0C79" w:rsidRPr="00D84DFC"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lastRenderedPageBreak/>
        <w:t>W postępowaniu o udzielenie zamówienia zgłoszenie żądania ograniczenia przetwarzania nie ogranicza przetwarzania danych osobowych do czasu zakończenia tego postępowania</w:t>
      </w:r>
      <w:r w:rsidR="00F47F9D" w:rsidRPr="00D84DFC">
        <w:rPr>
          <w:rFonts w:ascii="Century Gothic" w:hAnsi="Century Gothic" w:cs="Arial"/>
          <w:w w:val="100"/>
          <w:sz w:val="20"/>
        </w:rPr>
        <w:t>.</w:t>
      </w:r>
    </w:p>
    <w:p w14:paraId="41A57003" w14:textId="770E838C" w:rsidR="00F47F9D" w:rsidRPr="00D84DFC"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02D99117" w14:textId="4CBF5751" w:rsidR="00FC0C79" w:rsidRPr="00D84DFC"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t>Dane osobowe nie będą podlegać zautomatyzowanemu podejmowaniu decyzji w tym profilowaniu.</w:t>
      </w:r>
    </w:p>
    <w:p w14:paraId="63859BDC" w14:textId="506C270A" w:rsidR="00FC0C79" w:rsidRPr="00D84DFC" w:rsidRDefault="00FC0C79" w:rsidP="00520479">
      <w:pPr>
        <w:pStyle w:val="Lista"/>
        <w:numPr>
          <w:ilvl w:val="0"/>
          <w:numId w:val="9"/>
        </w:numPr>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t>Wykonawca/Oferent jest zobowiązany do przekazania niniejszej informacji swoim przedstawicielom, których dane zostaną przekazane Administratorowi w ramach realizacji umowy.</w:t>
      </w:r>
    </w:p>
    <w:p w14:paraId="02C7022E" w14:textId="77777777" w:rsidR="008E43BC" w:rsidRPr="00D84DFC" w:rsidRDefault="008F145D" w:rsidP="00164C1C">
      <w:pPr>
        <w:pStyle w:val="Nagwek1"/>
        <w:ind w:left="0"/>
        <w:rPr>
          <w:rFonts w:ascii="Century Gothic" w:hAnsi="Century Gothic" w:cs="Arial"/>
          <w:sz w:val="22"/>
          <w:szCs w:val="22"/>
        </w:rPr>
      </w:pPr>
      <w:bookmarkStart w:id="14" w:name="_Toc136762075"/>
      <w:r w:rsidRPr="00D84DFC">
        <w:rPr>
          <w:rFonts w:ascii="Century Gothic" w:hAnsi="Century Gothic" w:cs="Arial"/>
          <w:sz w:val="22"/>
          <w:szCs w:val="22"/>
        </w:rPr>
        <w:br/>
      </w:r>
      <w:bookmarkStart w:id="15" w:name="_Toc534368249"/>
      <w:r w:rsidR="008E43BC" w:rsidRPr="00D84DFC">
        <w:rPr>
          <w:rFonts w:ascii="Century Gothic" w:hAnsi="Century Gothic" w:cs="Arial"/>
          <w:sz w:val="22"/>
          <w:szCs w:val="22"/>
        </w:rPr>
        <w:t>SPOSÓB KOMUNIKACJI</w:t>
      </w:r>
      <w:bookmarkEnd w:id="15"/>
    </w:p>
    <w:p w14:paraId="27AB4A8C" w14:textId="22B9277D" w:rsidR="008E43BC" w:rsidRPr="00D84DFC" w:rsidRDefault="008E43BC" w:rsidP="006A0257">
      <w:pPr>
        <w:pStyle w:val="Akapitzlist"/>
        <w:numPr>
          <w:ilvl w:val="0"/>
          <w:numId w:val="17"/>
        </w:numPr>
        <w:autoSpaceDE/>
        <w:autoSpaceDN/>
        <w:spacing w:before="120" w:after="120" w:line="288" w:lineRule="auto"/>
        <w:ind w:left="425" w:hanging="426"/>
        <w:rPr>
          <w:rFonts w:ascii="Century Gothic" w:hAnsi="Century Gothic" w:cs="Arial"/>
          <w:w w:val="100"/>
          <w:sz w:val="20"/>
        </w:rPr>
      </w:pPr>
      <w:r w:rsidRPr="00D84DFC">
        <w:rPr>
          <w:rFonts w:ascii="Century Gothic" w:hAnsi="Century Gothic" w:cs="Arial"/>
          <w:w w:val="100"/>
          <w:sz w:val="20"/>
        </w:rPr>
        <w:t>Osob</w:t>
      </w:r>
      <w:r w:rsidR="003E1809" w:rsidRPr="00D84DFC">
        <w:rPr>
          <w:rFonts w:ascii="Century Gothic" w:hAnsi="Century Gothic" w:cs="Arial"/>
          <w:w w:val="100"/>
          <w:sz w:val="20"/>
        </w:rPr>
        <w:t>ami</w:t>
      </w:r>
      <w:r w:rsidRPr="00D84DFC">
        <w:rPr>
          <w:rFonts w:ascii="Century Gothic" w:hAnsi="Century Gothic" w:cs="Arial"/>
          <w:w w:val="100"/>
          <w:sz w:val="20"/>
        </w:rPr>
        <w:t xml:space="preserve"> uprawnion</w:t>
      </w:r>
      <w:r w:rsidR="003E1809" w:rsidRPr="00D84DFC">
        <w:rPr>
          <w:rFonts w:ascii="Century Gothic" w:hAnsi="Century Gothic" w:cs="Arial"/>
          <w:w w:val="100"/>
          <w:sz w:val="20"/>
        </w:rPr>
        <w:t>ymi do kontaktu z Wykonawcami są</w:t>
      </w:r>
      <w:r w:rsidRPr="00D84DFC">
        <w:rPr>
          <w:rFonts w:ascii="Century Gothic" w:hAnsi="Century Gothic" w:cs="Arial"/>
          <w:w w:val="100"/>
          <w:sz w:val="20"/>
        </w:rPr>
        <w:t xml:space="preserve">: </w:t>
      </w:r>
    </w:p>
    <w:p w14:paraId="71579A4D" w14:textId="001B7696" w:rsidR="004629CD" w:rsidRPr="00D84DFC" w:rsidRDefault="00EA29EA" w:rsidP="004629CD">
      <w:pPr>
        <w:pStyle w:val="Akapitzlist"/>
        <w:autoSpaceDE/>
        <w:autoSpaceDN/>
        <w:spacing w:before="120" w:after="120" w:line="288" w:lineRule="auto"/>
        <w:ind w:left="425"/>
        <w:rPr>
          <w:rFonts w:ascii="Century Gothic" w:hAnsi="Century Gothic" w:cs="Arial"/>
          <w:w w:val="100"/>
          <w:sz w:val="20"/>
        </w:rPr>
      </w:pPr>
      <w:r>
        <w:rPr>
          <w:rFonts w:ascii="Century Gothic" w:hAnsi="Century Gothic" w:cs="Arial"/>
          <w:w w:val="100"/>
          <w:sz w:val="20"/>
        </w:rPr>
        <w:t xml:space="preserve">Sława Malinowska i </w:t>
      </w:r>
      <w:r w:rsidR="004629CD" w:rsidRPr="00D84DFC">
        <w:rPr>
          <w:rFonts w:ascii="Century Gothic" w:hAnsi="Century Gothic" w:cs="Arial"/>
          <w:w w:val="100"/>
          <w:sz w:val="20"/>
        </w:rPr>
        <w:t>Renata Kaliń</w:t>
      </w:r>
      <w:r w:rsidR="003E1809" w:rsidRPr="00D84DFC">
        <w:rPr>
          <w:rFonts w:ascii="Century Gothic" w:hAnsi="Century Gothic" w:cs="Arial"/>
          <w:w w:val="100"/>
          <w:sz w:val="20"/>
        </w:rPr>
        <w:t xml:space="preserve">ska </w:t>
      </w:r>
    </w:p>
    <w:p w14:paraId="48C76AB7" w14:textId="335E3A46" w:rsidR="004629CD" w:rsidRPr="00DB562D" w:rsidRDefault="004629CD" w:rsidP="004629CD">
      <w:pPr>
        <w:pStyle w:val="Zwykytekst"/>
        <w:spacing w:before="120" w:after="120" w:line="288" w:lineRule="auto"/>
        <w:ind w:left="425"/>
        <w:rPr>
          <w:rFonts w:ascii="Century Gothic" w:hAnsi="Century Gothic" w:cs="Arial"/>
          <w:w w:val="100"/>
          <w:sz w:val="20"/>
        </w:rPr>
      </w:pPr>
      <w:r w:rsidRPr="00DB562D">
        <w:rPr>
          <w:rFonts w:ascii="Century Gothic" w:hAnsi="Century Gothic" w:cs="Arial"/>
          <w:w w:val="100"/>
          <w:sz w:val="20"/>
        </w:rPr>
        <w:t>adres</w:t>
      </w:r>
      <w:r w:rsidR="0017527A" w:rsidRPr="00DB562D">
        <w:rPr>
          <w:rFonts w:ascii="Century Gothic" w:hAnsi="Century Gothic" w:cs="Arial"/>
          <w:w w:val="100"/>
          <w:sz w:val="20"/>
        </w:rPr>
        <w:t>:</w:t>
      </w:r>
      <w:r w:rsidRPr="00DB562D">
        <w:rPr>
          <w:rFonts w:ascii="Century Gothic" w:hAnsi="Century Gothic" w:cs="Arial"/>
          <w:w w:val="100"/>
          <w:sz w:val="20"/>
        </w:rPr>
        <w:t xml:space="preserve"> e-mail: </w:t>
      </w:r>
      <w:hyperlink r:id="rId14" w:history="1">
        <w:r w:rsidRPr="00DB562D">
          <w:rPr>
            <w:rStyle w:val="Hipercze"/>
            <w:rFonts w:ascii="Century Gothic" w:hAnsi="Century Gothic" w:cs="Arial"/>
            <w:color w:val="auto"/>
            <w:w w:val="100"/>
            <w:sz w:val="20"/>
          </w:rPr>
          <w:t>przetargi@cos.pl</w:t>
        </w:r>
      </w:hyperlink>
      <w:r w:rsidRPr="00DB562D">
        <w:rPr>
          <w:rFonts w:ascii="Century Gothic" w:hAnsi="Century Gothic" w:cs="Arial"/>
          <w:w w:val="100"/>
          <w:sz w:val="20"/>
        </w:rPr>
        <w:t xml:space="preserve"> </w:t>
      </w:r>
    </w:p>
    <w:p w14:paraId="2555DA4E" w14:textId="339EA14B" w:rsidR="007F6F3D" w:rsidRPr="00D84DFC" w:rsidRDefault="00396BD2"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W postępowaniu o udzielenie zamówienia publicznego komunikacja między Zamawiającym a wykonawcami odbywa się przy użyciu Platformy e-Zamówienia, która jest dostępna pod adresem </w:t>
      </w:r>
      <w:hyperlink r:id="rId15" w:history="1">
        <w:r w:rsidRPr="00D84DFC">
          <w:rPr>
            <w:rStyle w:val="Hipercze"/>
            <w:rFonts w:ascii="Century Gothic" w:hAnsi="Century Gothic" w:cs="Arial"/>
            <w:w w:val="100"/>
            <w:sz w:val="20"/>
          </w:rPr>
          <w:t>https://ezamowienia.gov.pl</w:t>
        </w:r>
      </w:hyperlink>
      <w:r w:rsidRPr="00D84DFC">
        <w:rPr>
          <w:rFonts w:ascii="Century Gothic" w:hAnsi="Century Gothic" w:cs="Arial"/>
          <w:w w:val="100"/>
          <w:sz w:val="20"/>
        </w:rPr>
        <w:t>. Zamawiający dopuszcza również komunikację przy użyciu poczty elektronicznej</w:t>
      </w:r>
      <w:r w:rsidR="007F6F3D" w:rsidRPr="00D84DFC">
        <w:rPr>
          <w:rFonts w:ascii="Century Gothic" w:hAnsi="Century Gothic" w:cs="Arial"/>
          <w:w w:val="100"/>
          <w:sz w:val="20"/>
        </w:rPr>
        <w:t>.</w:t>
      </w:r>
    </w:p>
    <w:p w14:paraId="69A4A46C" w14:textId="69B8C23D" w:rsidR="007F6F3D" w:rsidRPr="00D84DFC" w:rsidRDefault="007732A9"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Korzystanie z Platformy e-Zamówienia jest bezpłatne</w:t>
      </w:r>
      <w:r w:rsidR="007F6F3D" w:rsidRPr="00D84DFC">
        <w:rPr>
          <w:rFonts w:ascii="Century Gothic" w:hAnsi="Century Gothic" w:cs="Arial"/>
          <w:w w:val="100"/>
          <w:sz w:val="20"/>
        </w:rPr>
        <w:t>.</w:t>
      </w:r>
    </w:p>
    <w:p w14:paraId="6C44A503" w14:textId="677B6320" w:rsidR="007F6F3D" w:rsidRPr="00D84DFC" w:rsidRDefault="007732A9"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Postępowanie można wyszukać ze strony głównej Platformy e-Zamówienia (przycisk „Przeglądaj postępowania/konkursy”).</w:t>
      </w:r>
    </w:p>
    <w:p w14:paraId="0396C3A8" w14:textId="3054DB8C" w:rsidR="007732A9" w:rsidRDefault="007732A9" w:rsidP="007732A9">
      <w:pPr>
        <w:pStyle w:val="Zwykytekst"/>
        <w:spacing w:before="120" w:after="120" w:line="360" w:lineRule="auto"/>
        <w:ind w:left="360"/>
        <w:rPr>
          <w:rFonts w:ascii="Century Gothic" w:hAnsi="Century Gothic"/>
          <w:sz w:val="20"/>
        </w:rPr>
      </w:pPr>
      <w:r w:rsidRPr="00DB562D">
        <w:rPr>
          <w:rFonts w:ascii="Century Gothic" w:hAnsi="Century Gothic" w:cs="Arial"/>
          <w:w w:val="100"/>
          <w:sz w:val="20"/>
        </w:rPr>
        <w:t>Identyfikator postępowania:</w:t>
      </w:r>
      <w:r w:rsidR="007C3074" w:rsidRPr="00DB562D">
        <w:t xml:space="preserve"> </w:t>
      </w:r>
      <w:r w:rsidR="00DB562D" w:rsidRPr="00DB562D">
        <w:rPr>
          <w:rStyle w:val="Hipercze"/>
          <w:rFonts w:ascii="Century Gothic" w:hAnsi="Century Gothic"/>
          <w:sz w:val="20"/>
        </w:rPr>
        <w:t>https://ezamowienia.gov.pl/mp-client/tenders/ocds-148610-ba38b208-12cb-4abf-99a8-b945a77d511e</w:t>
      </w:r>
    </w:p>
    <w:p w14:paraId="207B65DE" w14:textId="29B8E789" w:rsidR="007F6F3D"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6" w:history="1">
        <w:r w:rsidRPr="00D84DFC">
          <w:rPr>
            <w:rStyle w:val="Hipercze"/>
            <w:rFonts w:ascii="Century Gothic" w:hAnsi="Century Gothic" w:cs="Arial"/>
            <w:w w:val="100"/>
            <w:sz w:val="20"/>
          </w:rPr>
          <w:t>https://ezamowienia.gov.pl</w:t>
        </w:r>
      </w:hyperlink>
      <w:r w:rsidRPr="00D84DFC">
        <w:rPr>
          <w:rFonts w:ascii="Century Gothic" w:hAnsi="Century Gothic" w:cs="Arial"/>
          <w:w w:val="100"/>
          <w:sz w:val="20"/>
        </w:rPr>
        <w:t xml:space="preserve"> oraz informacje zamieszczone w zakładce „Centrum Pomocy”</w:t>
      </w:r>
      <w:r w:rsidR="007F6F3D" w:rsidRPr="00D84DFC">
        <w:rPr>
          <w:rFonts w:ascii="Century Gothic" w:hAnsi="Century Gothic" w:cs="Arial"/>
          <w:w w:val="100"/>
          <w:sz w:val="20"/>
        </w:rPr>
        <w:t xml:space="preserve">. </w:t>
      </w:r>
    </w:p>
    <w:p w14:paraId="38FFC034" w14:textId="5FC581CD" w:rsidR="007F6F3D"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Przeglądanie i pobieranie publicznej treści dokumentacji postępowania nie wymaga posiadania konta na Platformie e-Zamówienia ani logowania</w:t>
      </w:r>
      <w:r w:rsidR="007F6F3D" w:rsidRPr="00D84DFC">
        <w:rPr>
          <w:rFonts w:ascii="Century Gothic" w:hAnsi="Century Gothic" w:cs="Arial"/>
          <w:w w:val="100"/>
          <w:sz w:val="20"/>
        </w:rPr>
        <w:t>.</w:t>
      </w:r>
    </w:p>
    <w:p w14:paraId="467D5A77" w14:textId="38B5FB5B" w:rsidR="007F6F3D"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lastRenderedPageBreak/>
        <w:t xml:space="preserve">Sposób sporządzenia dokumentów elektronicznych lub dokumentów elektronicznych będących kopią elektroniczną treści zapisanej w postaci papierowej (cyfrowe </w:t>
      </w:r>
      <w:r w:rsidR="001001FC" w:rsidRPr="00D84DFC">
        <w:rPr>
          <w:rFonts w:ascii="Century Gothic" w:hAnsi="Century Gothic" w:cs="Arial"/>
          <w:w w:val="100"/>
          <w:sz w:val="20"/>
        </w:rPr>
        <w:t>odwzorowania) musi być zgodny z </w:t>
      </w:r>
      <w:r w:rsidRPr="00D84DFC">
        <w:rPr>
          <w:rFonts w:ascii="Century Gothic" w:hAnsi="Century Gothic" w:cs="Arial"/>
          <w:w w:val="100"/>
          <w:sz w:val="20"/>
        </w:rPr>
        <w:t xml:space="preserve">wymaganiami określonymi w rozporządzeniu Prezesa Rady Ministrów w sprawie wymagań dla dokumentów elektronicznych. W przypadku formatów, o których mowa w art. 66 ust. 1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ww. regulacje nie będą miały bezpośredniego zastosowania</w:t>
      </w:r>
      <w:r w:rsidR="007F6F3D" w:rsidRPr="00D84DFC">
        <w:rPr>
          <w:rFonts w:ascii="Century Gothic" w:hAnsi="Century Gothic" w:cs="Arial"/>
          <w:w w:val="100"/>
          <w:sz w:val="20"/>
        </w:rPr>
        <w:t xml:space="preserve">. </w:t>
      </w:r>
    </w:p>
    <w:p w14:paraId="52045D53" w14:textId="733009BE" w:rsidR="007F6F3D"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Dokumenty elektroniczne, o których mowa w § 2 ust. 1 rozporządzenia Prezesa Rady Ministrów w sprawie wymagań dla dokumentów elektronicznych, sporządza </w:t>
      </w:r>
      <w:r w:rsidR="001001FC" w:rsidRPr="00D84DFC">
        <w:rPr>
          <w:rFonts w:ascii="Century Gothic" w:hAnsi="Century Gothic" w:cs="Arial"/>
          <w:w w:val="100"/>
          <w:sz w:val="20"/>
        </w:rPr>
        <w:t>się w postaci elektronicznej, w </w:t>
      </w:r>
      <w:r w:rsidRPr="00D84DFC">
        <w:rPr>
          <w:rFonts w:ascii="Century Gothic" w:hAnsi="Century Gothic" w:cs="Arial"/>
          <w:w w:val="100"/>
          <w:sz w:val="20"/>
        </w:rPr>
        <w:t>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w:t>
      </w:r>
      <w:r w:rsidR="001001FC" w:rsidRPr="00D84DFC">
        <w:rPr>
          <w:rFonts w:ascii="Century Gothic" w:hAnsi="Century Gothic" w:cs="Arial"/>
          <w:w w:val="100"/>
          <w:sz w:val="20"/>
        </w:rPr>
        <w:t>ez Zamawiającego w rozdziale IX </w:t>
      </w:r>
      <w:r w:rsidRPr="00D84DFC">
        <w:rPr>
          <w:rFonts w:ascii="Century Gothic" w:hAnsi="Century Gothic" w:cs="Arial"/>
          <w:w w:val="100"/>
          <w:sz w:val="20"/>
        </w:rPr>
        <w:t>SWZ</w:t>
      </w:r>
      <w:r w:rsidR="007F6F3D" w:rsidRPr="00D84DFC">
        <w:rPr>
          <w:rFonts w:ascii="Century Gothic" w:hAnsi="Century Gothic" w:cs="Arial"/>
          <w:w w:val="100"/>
          <w:sz w:val="20"/>
        </w:rPr>
        <w:t>.</w:t>
      </w:r>
    </w:p>
    <w:p w14:paraId="0C7D07AE" w14:textId="737747F6" w:rsidR="007F6F3D" w:rsidRPr="00D84DFC" w:rsidRDefault="00241FB5" w:rsidP="00241FB5">
      <w:pPr>
        <w:pStyle w:val="Zwykytekst"/>
        <w:numPr>
          <w:ilvl w:val="0"/>
          <w:numId w:val="17"/>
        </w:numPr>
        <w:spacing w:before="0" w:line="360" w:lineRule="auto"/>
        <w:rPr>
          <w:rFonts w:ascii="Century Gothic" w:hAnsi="Century Gothic" w:cs="Arial"/>
          <w:w w:val="100"/>
          <w:sz w:val="20"/>
        </w:rPr>
      </w:pPr>
      <w:r w:rsidRPr="00D84DFC">
        <w:rPr>
          <w:rFonts w:ascii="Century Gothic" w:hAnsi="Century Gothic" w:cs="Arial"/>
          <w:w w:val="100"/>
          <w:sz w:val="20"/>
        </w:rPr>
        <w:t>Informacje, oświadczenia lub dokumenty, inne niż wymienione w § 2 ust. 1 rozporządzenia Prezesa Rady Ministrów w sprawie wymagań dla dokumentów elektronicznych, przekazywane w postępowaniu sporządza się w postaci elektronicznej:</w:t>
      </w:r>
    </w:p>
    <w:p w14:paraId="421091B7" w14:textId="17689924" w:rsidR="00241FB5" w:rsidRPr="00D84DFC" w:rsidRDefault="00241FB5" w:rsidP="00241FB5">
      <w:pPr>
        <w:pStyle w:val="Lista3"/>
        <w:spacing w:before="0"/>
        <w:ind w:left="709"/>
        <w:rPr>
          <w:rFonts w:ascii="Century Gothic" w:hAnsi="Century Gothic" w:cs="Arial"/>
          <w:w w:val="100"/>
          <w:sz w:val="20"/>
        </w:rPr>
      </w:pPr>
      <w:r w:rsidRPr="00D84DFC">
        <w:rPr>
          <w:rFonts w:ascii="Century Gothic" w:hAnsi="Century Gothic" w:cs="Arial"/>
          <w:w w:val="100"/>
          <w:sz w:val="20"/>
        </w:rPr>
        <w:t>w formatach danych określonych w przepisach rozporządzenia Rady Ministrów w sprawie Krajowych Ram Interoperacyjności (i przekazuje się jako załącznik), lub</w:t>
      </w:r>
    </w:p>
    <w:p w14:paraId="22C7C575" w14:textId="52EEC236" w:rsidR="00241FB5" w:rsidRPr="00D84DFC" w:rsidRDefault="00241FB5" w:rsidP="00241FB5">
      <w:pPr>
        <w:pStyle w:val="Lista3"/>
        <w:spacing w:before="0" w:after="240"/>
        <w:ind w:left="709"/>
        <w:rPr>
          <w:rFonts w:ascii="Century Gothic" w:hAnsi="Century Gothic" w:cs="Arial"/>
          <w:w w:val="100"/>
          <w:sz w:val="20"/>
        </w:rPr>
      </w:pPr>
      <w:r w:rsidRPr="00D84DFC">
        <w:rPr>
          <w:rFonts w:ascii="Century Gothic" w:hAnsi="Century Gothic" w:cs="Arial"/>
          <w:w w:val="100"/>
          <w:sz w:val="20"/>
        </w:rPr>
        <w:t>jako tekst wpisany bezpośrednio do wiadomości przekazywanej przy użyciu środków komunikacji elektronicznej (np. w treści wiadomości e-mail lub w treści „Formularza do komunikacji”).</w:t>
      </w:r>
    </w:p>
    <w:p w14:paraId="339C5F79" w14:textId="24A8FBB3" w:rsidR="007F6F3D"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Jeżeli dokumenty elektroniczne, przekazywane przy użyciu środków komunikacji elektronicznej, zawierają informacje stanowiące tajemnicę przedsiębiorstwa w rozumi</w:t>
      </w:r>
      <w:r w:rsidR="001001FC" w:rsidRPr="00D84DFC">
        <w:rPr>
          <w:rFonts w:ascii="Century Gothic" w:hAnsi="Century Gothic" w:cs="Arial"/>
          <w:w w:val="100"/>
          <w:sz w:val="20"/>
        </w:rPr>
        <w:t>eniu przepisów ustawy z dnia 16 </w:t>
      </w:r>
      <w:r w:rsidRPr="00D84DFC">
        <w:rPr>
          <w:rFonts w:ascii="Century Gothic" w:hAnsi="Century Gothic" w:cs="Arial"/>
          <w:w w:val="100"/>
          <w:sz w:val="20"/>
        </w:rPr>
        <w:t xml:space="preserve">kwietnia 1993 r. o zwalczaniu nieuczciwej konkurencji (Dz. U. z 2022 r. poz. 1233) </w:t>
      </w:r>
      <w:r w:rsidR="00536704" w:rsidRPr="00D84DFC">
        <w:rPr>
          <w:rFonts w:ascii="Century Gothic" w:hAnsi="Century Gothic" w:cs="Arial"/>
          <w:w w:val="100"/>
          <w:sz w:val="20"/>
        </w:rPr>
        <w:t>W</w:t>
      </w:r>
      <w:r w:rsidR="001001FC" w:rsidRPr="00D84DFC">
        <w:rPr>
          <w:rFonts w:ascii="Century Gothic" w:hAnsi="Century Gothic" w:cs="Arial"/>
          <w:w w:val="100"/>
          <w:sz w:val="20"/>
        </w:rPr>
        <w:t>ykonawca, w </w:t>
      </w:r>
      <w:r w:rsidRPr="00D84DFC">
        <w:rPr>
          <w:rFonts w:ascii="Century Gothic" w:hAnsi="Century Gothic" w:cs="Arial"/>
          <w:w w:val="100"/>
          <w:sz w:val="20"/>
        </w:rPr>
        <w:t>celu utrzymania w poufności tych informacji, przekazuje je w wydzielonym i odpowiednio oznaczonym pliku, wraz z jednoczesnym zaznaczeniem w nazwie pliku „Dokument stanowiący tajemnicę przedsiębiorstwa”</w:t>
      </w:r>
      <w:r w:rsidR="007F6F3D" w:rsidRPr="00D84DFC">
        <w:rPr>
          <w:rFonts w:ascii="Century Gothic" w:hAnsi="Century Gothic" w:cs="Arial"/>
          <w:w w:val="100"/>
          <w:sz w:val="20"/>
        </w:rPr>
        <w:t>.</w:t>
      </w:r>
    </w:p>
    <w:p w14:paraId="110786D1" w14:textId="76880B02" w:rsidR="007F6F3D"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Komunikacja w postępowaniu, </w:t>
      </w:r>
      <w:r w:rsidRPr="00D84DFC">
        <w:rPr>
          <w:rFonts w:ascii="Century Gothic" w:hAnsi="Century Gothic" w:cs="Arial"/>
          <w:b/>
          <w:w w:val="100"/>
          <w:sz w:val="20"/>
          <w:u w:val="single"/>
        </w:rPr>
        <w:t>z wyłączeniem składania ofert</w:t>
      </w:r>
      <w:r w:rsidRPr="00D84DFC">
        <w:rPr>
          <w:rFonts w:ascii="Century Gothic" w:hAnsi="Century Gothic" w:cs="Arial"/>
          <w:w w:val="100"/>
          <w:sz w:val="20"/>
        </w:rPr>
        <w:t>, od</w:t>
      </w:r>
      <w:r w:rsidR="001001FC" w:rsidRPr="00D84DFC">
        <w:rPr>
          <w:rFonts w:ascii="Century Gothic" w:hAnsi="Century Gothic" w:cs="Arial"/>
          <w:w w:val="100"/>
          <w:sz w:val="20"/>
        </w:rPr>
        <w:t>bywa się drogą elektroniczną za </w:t>
      </w:r>
      <w:r w:rsidRPr="00D84DFC">
        <w:rPr>
          <w:rFonts w:ascii="Century Gothic" w:hAnsi="Century Gothic" w:cs="Arial"/>
          <w:w w:val="100"/>
          <w:sz w:val="20"/>
        </w:rPr>
        <w:t xml:space="preserve">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xml:space="preserve"> lub rozporządzeniem Prezesa Rady Ministrów w sprawie wymagań dla dokumentów elektronicznych opatrzone kwalifikowanym podpisem elektronicznym</w:t>
      </w:r>
      <w:r w:rsidR="00BA6C72">
        <w:rPr>
          <w:rFonts w:ascii="Century Gothic" w:hAnsi="Century Gothic" w:cs="Arial"/>
          <w:w w:val="100"/>
          <w:sz w:val="20"/>
        </w:rPr>
        <w:t xml:space="preserve">, </w:t>
      </w:r>
      <w:r w:rsidR="00BA6C72" w:rsidRPr="00BA6C72">
        <w:rPr>
          <w:rFonts w:ascii="Century Gothic" w:hAnsi="Century Gothic" w:cs="Arial"/>
          <w:bCs/>
          <w:w w:val="100"/>
          <w:sz w:val="20"/>
        </w:rPr>
        <w:t>profilem zaufanym lub podpisem osobistym</w:t>
      </w:r>
      <w:r w:rsidRPr="00BA6C72">
        <w:rPr>
          <w:rFonts w:ascii="Century Gothic" w:hAnsi="Century Gothic" w:cs="Arial"/>
          <w:w w:val="100"/>
          <w:sz w:val="20"/>
        </w:rPr>
        <w:t xml:space="preserve">, </w:t>
      </w:r>
      <w:r w:rsidRPr="00D84DFC">
        <w:rPr>
          <w:rFonts w:ascii="Century Gothic" w:hAnsi="Century Gothic" w:cs="Arial"/>
          <w:w w:val="100"/>
          <w:sz w:val="20"/>
        </w:rPr>
        <w:t xml:space="preserve">mogą być opatrzone, zgodnie z wyborem wykonawcy/wykonawcy wspólnie ubiegającego się o udzielenie zamówienia/podmiotu udostępniającego zasoby, </w:t>
      </w:r>
      <w:r w:rsidRPr="00D84DFC">
        <w:rPr>
          <w:rFonts w:ascii="Century Gothic" w:hAnsi="Century Gothic" w:cs="Arial"/>
          <w:b/>
          <w:w w:val="100"/>
          <w:sz w:val="20"/>
          <w:u w:val="single"/>
        </w:rPr>
        <w:t xml:space="preserve">podpisem typu </w:t>
      </w:r>
      <w:r w:rsidRPr="00D84DFC">
        <w:rPr>
          <w:rFonts w:ascii="Century Gothic" w:hAnsi="Century Gothic" w:cs="Arial"/>
          <w:b/>
          <w:w w:val="100"/>
          <w:sz w:val="20"/>
          <w:u w:val="single"/>
        </w:rPr>
        <w:lastRenderedPageBreak/>
        <w:t>zewnętrznego</w:t>
      </w:r>
      <w:r w:rsidRPr="00D84DFC">
        <w:rPr>
          <w:rFonts w:ascii="Century Gothic" w:hAnsi="Century Gothic" w:cs="Arial"/>
          <w:w w:val="100"/>
          <w:sz w:val="20"/>
        </w:rPr>
        <w:t xml:space="preserve"> lub </w:t>
      </w:r>
      <w:r w:rsidRPr="00D84DFC">
        <w:rPr>
          <w:rFonts w:ascii="Century Gothic" w:hAnsi="Century Gothic" w:cs="Arial"/>
          <w:b/>
          <w:w w:val="100"/>
          <w:sz w:val="20"/>
          <w:u w:val="single"/>
        </w:rPr>
        <w:t>wewnętrznego</w:t>
      </w:r>
      <w:r w:rsidRPr="00D84DFC">
        <w:rPr>
          <w:rFonts w:ascii="Century Gothic" w:hAnsi="Century Gothic" w:cs="Arial"/>
          <w:w w:val="100"/>
          <w:sz w:val="20"/>
        </w:rPr>
        <w:t>.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w:t>
      </w:r>
      <w:r w:rsidR="007F6F3D" w:rsidRPr="00D84DFC">
        <w:rPr>
          <w:rFonts w:ascii="Century Gothic" w:hAnsi="Century Gothic" w:cs="Arial"/>
          <w:w w:val="100"/>
          <w:sz w:val="20"/>
        </w:rPr>
        <w:t xml:space="preserve">. </w:t>
      </w:r>
    </w:p>
    <w:p w14:paraId="796B9B47" w14:textId="4AC4FE09" w:rsidR="007F6F3D" w:rsidRPr="00D84DFC" w:rsidRDefault="00241FB5" w:rsidP="00241FB5">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Możliwość korzystania w postępowaniu z „Formularzy do komunikacji” w pełnym zakresie wymaga posiadania konta „Wykonawcy” na Platformie e-Zamówienia oraz </w:t>
      </w:r>
      <w:r w:rsidR="001001FC" w:rsidRPr="00D84DFC">
        <w:rPr>
          <w:rFonts w:ascii="Century Gothic" w:hAnsi="Century Gothic" w:cs="Arial"/>
          <w:w w:val="100"/>
          <w:sz w:val="20"/>
        </w:rPr>
        <w:t>zalogowania się na Platformie e-</w:t>
      </w:r>
      <w:r w:rsidRPr="00D84DFC">
        <w:rPr>
          <w:rFonts w:ascii="Century Gothic" w:hAnsi="Century Gothic" w:cs="Arial"/>
          <w:w w:val="100"/>
          <w:sz w:val="20"/>
        </w:rPr>
        <w:t>Zamówienia. Do korzystania z „Formularzy do komunikacji” służących do zadawania pytań dotyczących treści dokumentów zamówienia wystarczające jest posiadanie tzw. konta uproszczonego na Platformie e-Zamówienia.</w:t>
      </w:r>
    </w:p>
    <w:p w14:paraId="3030EBCE" w14:textId="7B96A921" w:rsidR="007F6F3D"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Wszystkie wysłane i odebrane w postępowaniu przez </w:t>
      </w:r>
      <w:r w:rsidR="00D470C9" w:rsidRPr="00D84DFC">
        <w:rPr>
          <w:rFonts w:ascii="Century Gothic" w:hAnsi="Century Gothic" w:cs="Arial"/>
          <w:w w:val="100"/>
          <w:sz w:val="20"/>
        </w:rPr>
        <w:t>W</w:t>
      </w:r>
      <w:r w:rsidRPr="00D84DFC">
        <w:rPr>
          <w:rFonts w:ascii="Century Gothic" w:hAnsi="Century Gothic" w:cs="Arial"/>
          <w:w w:val="100"/>
          <w:sz w:val="20"/>
        </w:rPr>
        <w:t>ykonawcę wiadomości widoczne są po zalogowaniu w podglądzie postępowania w zakładce „Komunikacja”</w:t>
      </w:r>
      <w:r w:rsidR="007F6F3D" w:rsidRPr="00D84DFC">
        <w:rPr>
          <w:rFonts w:ascii="Century Gothic" w:hAnsi="Century Gothic" w:cs="Arial"/>
          <w:w w:val="100"/>
          <w:sz w:val="20"/>
        </w:rPr>
        <w:t>.</w:t>
      </w:r>
    </w:p>
    <w:p w14:paraId="5FD2FECC" w14:textId="50F92AF0" w:rsidR="00E51306" w:rsidRPr="00D84DFC" w:rsidRDefault="00241FB5" w:rsidP="006A0257">
      <w:pPr>
        <w:pStyle w:val="Akapitzlist"/>
        <w:numPr>
          <w:ilvl w:val="0"/>
          <w:numId w:val="17"/>
        </w:numPr>
        <w:spacing w:line="360" w:lineRule="auto"/>
        <w:rPr>
          <w:rFonts w:ascii="Century Gothic" w:hAnsi="Century Gothic" w:cs="Arial"/>
          <w:w w:val="100"/>
          <w:sz w:val="20"/>
        </w:rPr>
      </w:pPr>
      <w:r w:rsidRPr="00D84DFC">
        <w:rPr>
          <w:rFonts w:ascii="Century Gothic" w:hAnsi="Century Gothic" w:cs="Arial"/>
          <w:w w:val="100"/>
          <w:sz w:val="20"/>
        </w:rPr>
        <w:t>Maksymalny rozmiar plików przesyłanych za pośrednictwem „Formularzy do komunikacji” wynosi 150 MB (wielkość ta dotyczy plików przesyłanych jako załączniki do jednego formularza)</w:t>
      </w:r>
      <w:r w:rsidR="00E51306" w:rsidRPr="00D84DFC">
        <w:rPr>
          <w:rFonts w:ascii="Century Gothic" w:hAnsi="Century Gothic" w:cs="Arial"/>
          <w:w w:val="100"/>
          <w:sz w:val="20"/>
        </w:rPr>
        <w:t>.</w:t>
      </w:r>
    </w:p>
    <w:p w14:paraId="14A794BC" w14:textId="75BA5A7A" w:rsidR="003C6091"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Minimalne wymagania techniczne dotyczące sprzętu używanego w celu korzystania z usług Platformy e-Zamówienia oraz informacje dotyczące specyfikacji połączenia określa Regulamin Platformy e-Zamówienia</w:t>
      </w:r>
      <w:r w:rsidR="007F6F3D" w:rsidRPr="00D84DFC">
        <w:rPr>
          <w:rFonts w:ascii="Century Gothic" w:hAnsi="Century Gothic" w:cs="Arial"/>
          <w:w w:val="100"/>
          <w:sz w:val="20"/>
        </w:rPr>
        <w:t>.</w:t>
      </w:r>
    </w:p>
    <w:p w14:paraId="092DE8FE" w14:textId="535FC4F7" w:rsidR="00241FB5"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W przypadku problemów technicznych i awarii związanych z funkcjonowaniem Platformy </w:t>
      </w:r>
      <w:r w:rsidRPr="00D84DFC">
        <w:rPr>
          <w:rFonts w:ascii="Century Gothic" w:hAnsi="Century Gothic" w:cs="Arial"/>
          <w:w w:val="100"/>
          <w:sz w:val="20"/>
        </w:rPr>
        <w:br/>
        <w:t>e-Zamówienia użytkownicy mogą skorzystać ze wsparcia technicznego dostępnego pod numerem telefonu (32) 77 88 999 lub drogą elektroniczną poprzez formularz udostępniony na stronie internetowej https://ezamowienia.gov.pl w zakładce „Zgłoś problem”.</w:t>
      </w:r>
    </w:p>
    <w:p w14:paraId="1C142222" w14:textId="7F21D659" w:rsidR="00241FB5"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Oferta powinna być sporządzona w języku polskim, z zachowaniem postaci elektronicznej w formacie danych </w:t>
      </w:r>
      <w:proofErr w:type="spellStart"/>
      <w:r w:rsidRPr="00D84DFC">
        <w:rPr>
          <w:rFonts w:ascii="Century Gothic" w:hAnsi="Century Gothic" w:cs="Arial"/>
          <w:w w:val="100"/>
          <w:sz w:val="20"/>
        </w:rPr>
        <w:t>doc</w:t>
      </w:r>
      <w:proofErr w:type="spellEnd"/>
      <w:r w:rsidRPr="00D84DFC">
        <w:rPr>
          <w:rFonts w:ascii="Century Gothic" w:hAnsi="Century Gothic" w:cs="Arial"/>
          <w:w w:val="100"/>
          <w:sz w:val="20"/>
        </w:rPr>
        <w:t>, .</w:t>
      </w:r>
      <w:proofErr w:type="spellStart"/>
      <w:r w:rsidRPr="00D84DFC">
        <w:rPr>
          <w:rFonts w:ascii="Century Gothic" w:hAnsi="Century Gothic" w:cs="Arial"/>
          <w:w w:val="100"/>
          <w:sz w:val="20"/>
        </w:rPr>
        <w:t>docx</w:t>
      </w:r>
      <w:proofErr w:type="spellEnd"/>
      <w:r w:rsidRPr="00D84DFC">
        <w:rPr>
          <w:rFonts w:ascii="Century Gothic" w:hAnsi="Century Gothic" w:cs="Arial"/>
          <w:w w:val="100"/>
          <w:sz w:val="20"/>
        </w:rPr>
        <w:t xml:space="preserve"> i podpisana kwalifik</w:t>
      </w:r>
      <w:r w:rsidR="002E51A9">
        <w:rPr>
          <w:rFonts w:ascii="Century Gothic" w:hAnsi="Century Gothic" w:cs="Arial"/>
          <w:w w:val="100"/>
          <w:sz w:val="20"/>
        </w:rPr>
        <w:t xml:space="preserve">owanym podpisem elektronicznym, profilem zaufanym lub podpisem osobistym. </w:t>
      </w:r>
      <w:r w:rsidRPr="00D84DFC">
        <w:rPr>
          <w:rFonts w:ascii="Century Gothic" w:hAnsi="Century Gothic" w:cs="Arial"/>
          <w:w w:val="100"/>
          <w:sz w:val="20"/>
        </w:rPr>
        <w:t>Zamawiający dopuszcza format .pdf oferty pod warunkiem, że będzie możliwe dołączenie oferty na Portalu e-Zamó</w:t>
      </w:r>
      <w:r w:rsidR="001D0D8B">
        <w:rPr>
          <w:rFonts w:ascii="Century Gothic" w:hAnsi="Century Gothic" w:cs="Arial"/>
          <w:w w:val="100"/>
          <w:sz w:val="20"/>
        </w:rPr>
        <w:t>wienia, a jej odszyfrowanie nie </w:t>
      </w:r>
      <w:r w:rsidRPr="00D84DFC">
        <w:rPr>
          <w:rFonts w:ascii="Century Gothic" w:hAnsi="Century Gothic" w:cs="Arial"/>
          <w:w w:val="100"/>
          <w:sz w:val="20"/>
        </w:rPr>
        <w:t>spowoduje powstania dodatkowych kosztów po stronie</w:t>
      </w:r>
      <w:r w:rsidR="001D0D8B">
        <w:rPr>
          <w:rFonts w:ascii="Century Gothic" w:hAnsi="Century Gothic" w:cs="Arial"/>
          <w:w w:val="100"/>
          <w:sz w:val="20"/>
        </w:rPr>
        <w:t xml:space="preserve"> Zamawiającego, wiążących się z </w:t>
      </w:r>
      <w:r w:rsidRPr="00D84DFC">
        <w:rPr>
          <w:rFonts w:ascii="Century Gothic" w:hAnsi="Century Gothic" w:cs="Arial"/>
          <w:w w:val="100"/>
          <w:sz w:val="20"/>
        </w:rPr>
        <w:t>zakupem licencji programu do odszyfrowywania danego pliku .pdf.</w:t>
      </w:r>
    </w:p>
    <w:p w14:paraId="742B61E7" w14:textId="10981191" w:rsidR="00241FB5"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Ofertę należy złożyć w oryginale.</w:t>
      </w:r>
    </w:p>
    <w:p w14:paraId="34E6A318" w14:textId="747D72FD" w:rsidR="00241FB5" w:rsidRPr="00D84DFC"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Wykonawca może zwrócić się do Zam</w:t>
      </w:r>
      <w:r w:rsidR="00E96918">
        <w:rPr>
          <w:rFonts w:ascii="Century Gothic" w:hAnsi="Century Gothic" w:cs="Arial"/>
          <w:w w:val="100"/>
          <w:sz w:val="20"/>
        </w:rPr>
        <w:t>awiającego na podstawie art. 284</w:t>
      </w:r>
      <w:r w:rsidRPr="00D84DFC">
        <w:rPr>
          <w:rFonts w:ascii="Century Gothic" w:hAnsi="Century Gothic" w:cs="Arial"/>
          <w:w w:val="100"/>
          <w:sz w:val="20"/>
        </w:rPr>
        <w:t xml:space="preserve"> ust. 1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xml:space="preserve"> o wyjaśnienie treści SWZ.</w:t>
      </w:r>
    </w:p>
    <w:p w14:paraId="438A2C37" w14:textId="657BB7DD" w:rsidR="00241FB5" w:rsidRDefault="00241FB5" w:rsidP="006A0257">
      <w:pPr>
        <w:pStyle w:val="Zwykytekst"/>
        <w:numPr>
          <w:ilvl w:val="0"/>
          <w:numId w:val="17"/>
        </w:numPr>
        <w:spacing w:before="120" w:after="120" w:line="360" w:lineRule="auto"/>
        <w:rPr>
          <w:rFonts w:ascii="Century Gothic" w:hAnsi="Century Gothic" w:cs="Arial"/>
          <w:w w:val="100"/>
          <w:sz w:val="20"/>
        </w:rPr>
      </w:pPr>
      <w:r w:rsidRPr="00D84DFC">
        <w:rPr>
          <w:rFonts w:ascii="Century Gothic" w:hAnsi="Century Gothic" w:cs="Arial"/>
          <w:w w:val="100"/>
          <w:sz w:val="20"/>
        </w:rPr>
        <w:t>Zamawiający nie zamierza zwoływać zebrania wszystkich Wykonawców w celu wyjaśnienia wątpliwości dotyczących treści specyfikacji warunków zamówienia.</w:t>
      </w:r>
    </w:p>
    <w:p w14:paraId="56498AF3" w14:textId="13969BFB" w:rsidR="00DB562D" w:rsidRDefault="00DB562D" w:rsidP="00DB562D">
      <w:pPr>
        <w:pStyle w:val="Zwykytekst"/>
        <w:spacing w:before="120" w:after="120" w:line="360" w:lineRule="auto"/>
        <w:rPr>
          <w:rFonts w:ascii="Century Gothic" w:hAnsi="Century Gothic" w:cs="Arial"/>
          <w:w w:val="100"/>
          <w:sz w:val="20"/>
        </w:rPr>
      </w:pPr>
    </w:p>
    <w:p w14:paraId="13EAA26F" w14:textId="77777777" w:rsidR="00DB562D" w:rsidRDefault="00DB562D" w:rsidP="00DB562D">
      <w:pPr>
        <w:pStyle w:val="Zwykytekst"/>
        <w:spacing w:before="120" w:after="120" w:line="360" w:lineRule="auto"/>
        <w:rPr>
          <w:rFonts w:ascii="Century Gothic" w:hAnsi="Century Gothic" w:cs="Arial"/>
          <w:w w:val="100"/>
          <w:sz w:val="20"/>
        </w:rPr>
      </w:pPr>
    </w:p>
    <w:p w14:paraId="7C01A904" w14:textId="77777777" w:rsidR="008E43BC" w:rsidRPr="00D84DFC" w:rsidRDefault="008F145D" w:rsidP="00164C1C">
      <w:pPr>
        <w:pStyle w:val="Nagwek1"/>
        <w:ind w:left="0"/>
        <w:rPr>
          <w:rFonts w:ascii="Century Gothic" w:hAnsi="Century Gothic" w:cs="Arial"/>
          <w:sz w:val="22"/>
          <w:szCs w:val="22"/>
        </w:rPr>
      </w:pPr>
      <w:r w:rsidRPr="00D84DFC">
        <w:rPr>
          <w:rFonts w:ascii="Century Gothic" w:hAnsi="Century Gothic" w:cs="Arial"/>
          <w:sz w:val="22"/>
          <w:szCs w:val="22"/>
        </w:rPr>
        <w:lastRenderedPageBreak/>
        <w:br/>
      </w:r>
      <w:bookmarkStart w:id="16" w:name="_Toc534368250"/>
      <w:r w:rsidR="008E43BC" w:rsidRPr="00D84DFC">
        <w:rPr>
          <w:rFonts w:ascii="Century Gothic" w:hAnsi="Century Gothic" w:cs="Arial"/>
          <w:sz w:val="22"/>
          <w:szCs w:val="22"/>
        </w:rPr>
        <w:t>TRYB POSTĘPOWANIA</w:t>
      </w:r>
      <w:bookmarkEnd w:id="16"/>
    </w:p>
    <w:p w14:paraId="2E4B1061" w14:textId="402D8B52" w:rsidR="001E39ED" w:rsidRPr="000E45A5" w:rsidRDefault="008E43BC" w:rsidP="008458E6">
      <w:pPr>
        <w:pStyle w:val="Akapitzlist"/>
        <w:numPr>
          <w:ilvl w:val="0"/>
          <w:numId w:val="51"/>
        </w:numPr>
        <w:spacing w:before="120" w:after="120" w:line="360" w:lineRule="auto"/>
        <w:ind w:left="426" w:hanging="357"/>
        <w:rPr>
          <w:rFonts w:ascii="Century Gothic" w:hAnsi="Century Gothic" w:cs="Arial"/>
          <w:b/>
          <w:bCs/>
          <w:w w:val="100"/>
          <w:sz w:val="20"/>
        </w:rPr>
      </w:pPr>
      <w:r w:rsidRPr="000E45A5">
        <w:rPr>
          <w:rFonts w:ascii="Century Gothic" w:hAnsi="Century Gothic" w:cs="Arial"/>
          <w:w w:val="100"/>
          <w:sz w:val="20"/>
        </w:rPr>
        <w:t xml:space="preserve">Postępowanie o udzielenie zamówienia publicznego </w:t>
      </w:r>
      <w:r w:rsidR="00241FB5" w:rsidRPr="000E45A5">
        <w:rPr>
          <w:rFonts w:ascii="Century Gothic" w:hAnsi="Century Gothic" w:cs="Arial"/>
          <w:w w:val="100"/>
          <w:sz w:val="20"/>
        </w:rPr>
        <w:t xml:space="preserve">na </w:t>
      </w:r>
      <w:r w:rsidR="00924A19" w:rsidRPr="00924A19">
        <w:rPr>
          <w:rFonts w:ascii="Century Gothic" w:hAnsi="Century Gothic" w:cs="Arial"/>
          <w:w w:val="100"/>
          <w:sz w:val="20"/>
        </w:rPr>
        <w:t>zakup i dostawę samochodu miejskiego elektrycznego do Centralnego Ośrodka Sportu w Warszawie</w:t>
      </w:r>
      <w:r w:rsidR="00924A19" w:rsidRPr="00924A19" w:rsidDel="00924A19">
        <w:rPr>
          <w:rFonts w:ascii="Century Gothic" w:hAnsi="Century Gothic" w:cs="Arial"/>
          <w:w w:val="100"/>
          <w:sz w:val="20"/>
        </w:rPr>
        <w:t xml:space="preserve"> </w:t>
      </w:r>
      <w:r w:rsidR="00D07302" w:rsidRPr="000E45A5">
        <w:rPr>
          <w:rFonts w:ascii="Century Gothic" w:hAnsi="Century Gothic" w:cs="Arial"/>
          <w:w w:val="100"/>
          <w:sz w:val="20"/>
        </w:rPr>
        <w:t>(</w:t>
      </w:r>
      <w:r w:rsidR="00A2412A" w:rsidRPr="000E45A5">
        <w:rPr>
          <w:rFonts w:ascii="Century Gothic" w:hAnsi="Century Gothic" w:cs="Arial"/>
          <w:w w:val="100"/>
          <w:sz w:val="20"/>
        </w:rPr>
        <w:t>nr </w:t>
      </w:r>
      <w:r w:rsidRPr="000E45A5">
        <w:rPr>
          <w:rFonts w:ascii="Century Gothic" w:hAnsi="Century Gothic" w:cs="Arial"/>
          <w:w w:val="100"/>
          <w:sz w:val="20"/>
        </w:rPr>
        <w:t xml:space="preserve">postępowania </w:t>
      </w:r>
      <w:r w:rsidR="00944839" w:rsidRPr="000E45A5">
        <w:rPr>
          <w:rFonts w:ascii="Century Gothic" w:hAnsi="Century Gothic" w:cs="Arial"/>
          <w:w w:val="100"/>
          <w:sz w:val="20"/>
        </w:rPr>
        <w:t>NZ/P/</w:t>
      </w:r>
      <w:r w:rsidR="00DB562D">
        <w:rPr>
          <w:rFonts w:ascii="Century Gothic" w:hAnsi="Century Gothic" w:cs="Arial"/>
          <w:w w:val="100"/>
          <w:sz w:val="20"/>
        </w:rPr>
        <w:t>12</w:t>
      </w:r>
      <w:r w:rsidR="001D0D8B" w:rsidRPr="000E45A5">
        <w:rPr>
          <w:rFonts w:ascii="Century Gothic" w:hAnsi="Century Gothic" w:cs="Arial"/>
          <w:w w:val="100"/>
          <w:sz w:val="20"/>
        </w:rPr>
        <w:t>/202</w:t>
      </w:r>
      <w:r w:rsidR="00EA29EA" w:rsidRPr="000E45A5">
        <w:rPr>
          <w:rFonts w:ascii="Century Gothic" w:hAnsi="Century Gothic" w:cs="Arial"/>
          <w:w w:val="100"/>
          <w:sz w:val="20"/>
        </w:rPr>
        <w:t>4</w:t>
      </w:r>
      <w:r w:rsidRPr="000E45A5">
        <w:rPr>
          <w:rFonts w:ascii="Century Gothic" w:hAnsi="Century Gothic" w:cs="Arial"/>
          <w:w w:val="100"/>
          <w:sz w:val="20"/>
        </w:rPr>
        <w:t>)</w:t>
      </w:r>
      <w:r w:rsidR="00AD7267" w:rsidRPr="000E45A5">
        <w:rPr>
          <w:rFonts w:ascii="Century Gothic" w:hAnsi="Century Gothic" w:cs="Arial"/>
          <w:w w:val="100"/>
          <w:sz w:val="20"/>
        </w:rPr>
        <w:t xml:space="preserve">. </w:t>
      </w:r>
      <w:r w:rsidR="001D0D8B" w:rsidRPr="000E45A5">
        <w:rPr>
          <w:rFonts w:ascii="Century Gothic" w:hAnsi="Century Gothic" w:cs="Arial"/>
          <w:w w:val="100"/>
          <w:sz w:val="20"/>
        </w:rPr>
        <w:t>Postę</w:t>
      </w:r>
      <w:r w:rsidR="00045A1F" w:rsidRPr="000E45A5">
        <w:rPr>
          <w:rFonts w:ascii="Century Gothic" w:hAnsi="Century Gothic" w:cs="Arial"/>
          <w:w w:val="100"/>
          <w:sz w:val="20"/>
        </w:rPr>
        <w:t>powanie</w:t>
      </w:r>
      <w:r w:rsidR="003E2599" w:rsidRPr="000E45A5">
        <w:rPr>
          <w:rFonts w:ascii="Century Gothic" w:hAnsi="Century Gothic" w:cs="Arial"/>
          <w:w w:val="100"/>
          <w:sz w:val="20"/>
        </w:rPr>
        <w:t xml:space="preserve"> </w:t>
      </w:r>
      <w:r w:rsidR="00045A1F" w:rsidRPr="000E45A5">
        <w:rPr>
          <w:rFonts w:ascii="Century Gothic" w:hAnsi="Century Gothic" w:cs="Arial"/>
          <w:w w:val="100"/>
          <w:sz w:val="20"/>
        </w:rPr>
        <w:t>o udzielenie zamówienia prowadzone</w:t>
      </w:r>
      <w:r w:rsidR="00AC1BA2" w:rsidRPr="000E45A5">
        <w:rPr>
          <w:rFonts w:ascii="Century Gothic" w:hAnsi="Century Gothic" w:cs="Arial"/>
          <w:w w:val="100"/>
          <w:sz w:val="20"/>
        </w:rPr>
        <w:t xml:space="preserve"> </w:t>
      </w:r>
      <w:r w:rsidR="00241FB5" w:rsidRPr="000E45A5">
        <w:rPr>
          <w:rFonts w:ascii="Century Gothic" w:hAnsi="Century Gothic" w:cs="Arial"/>
          <w:w w:val="100"/>
          <w:sz w:val="20"/>
        </w:rPr>
        <w:t>jest w </w:t>
      </w:r>
      <w:r w:rsidR="00045A1F" w:rsidRPr="000E45A5">
        <w:rPr>
          <w:rFonts w:ascii="Century Gothic" w:hAnsi="Century Gothic" w:cs="Arial"/>
          <w:w w:val="100"/>
          <w:sz w:val="20"/>
        </w:rPr>
        <w:t>trybie podstawowym, na podstawie art. 275</w:t>
      </w:r>
      <w:r w:rsidR="003E2599" w:rsidRPr="000E45A5">
        <w:rPr>
          <w:rFonts w:ascii="Century Gothic" w:hAnsi="Century Gothic" w:cs="Arial"/>
          <w:w w:val="100"/>
          <w:sz w:val="20"/>
        </w:rPr>
        <w:t xml:space="preserve"> </w:t>
      </w:r>
      <w:r w:rsidR="00B344D9" w:rsidRPr="000E45A5">
        <w:rPr>
          <w:rFonts w:ascii="Century Gothic" w:hAnsi="Century Gothic" w:cs="Arial"/>
          <w:w w:val="100"/>
          <w:sz w:val="20"/>
        </w:rPr>
        <w:t xml:space="preserve">pkt. 1 </w:t>
      </w:r>
      <w:r w:rsidR="00045A1F" w:rsidRPr="000E45A5">
        <w:rPr>
          <w:rFonts w:ascii="Century Gothic" w:hAnsi="Century Gothic" w:cs="Arial"/>
          <w:w w:val="100"/>
          <w:sz w:val="20"/>
        </w:rPr>
        <w:t xml:space="preserve">ustawy </w:t>
      </w:r>
      <w:proofErr w:type="spellStart"/>
      <w:r w:rsidR="00045A1F" w:rsidRPr="000E45A5">
        <w:rPr>
          <w:rFonts w:ascii="Century Gothic" w:hAnsi="Century Gothic" w:cs="Arial"/>
          <w:w w:val="100"/>
          <w:sz w:val="20"/>
        </w:rPr>
        <w:t>Pzp</w:t>
      </w:r>
      <w:proofErr w:type="spellEnd"/>
      <w:r w:rsidR="00045A1F" w:rsidRPr="000E45A5">
        <w:rPr>
          <w:rFonts w:ascii="Century Gothic" w:hAnsi="Century Gothic" w:cs="Arial"/>
          <w:w w:val="100"/>
          <w:sz w:val="20"/>
        </w:rPr>
        <w:t>.</w:t>
      </w:r>
      <w:r w:rsidR="001E39ED" w:rsidRPr="000E45A5">
        <w:rPr>
          <w:rFonts w:ascii="Century Gothic" w:hAnsi="Century Gothic" w:cs="Arial"/>
          <w:w w:val="100"/>
          <w:sz w:val="20"/>
        </w:rPr>
        <w:t xml:space="preserve"> </w:t>
      </w:r>
    </w:p>
    <w:p w14:paraId="56B738B8" w14:textId="60C82AE4" w:rsidR="00C108BD" w:rsidRPr="00700765" w:rsidRDefault="00045A1F" w:rsidP="001E39ED">
      <w:pPr>
        <w:pStyle w:val="Akapitzlist"/>
        <w:numPr>
          <w:ilvl w:val="0"/>
          <w:numId w:val="51"/>
        </w:numPr>
        <w:spacing w:before="120" w:after="120" w:line="360" w:lineRule="auto"/>
        <w:ind w:left="426" w:hanging="357"/>
        <w:rPr>
          <w:rFonts w:ascii="Century Gothic" w:hAnsi="Century Gothic" w:cs="Arial"/>
          <w:b/>
          <w:bCs/>
          <w:w w:val="100"/>
          <w:sz w:val="20"/>
        </w:rPr>
      </w:pPr>
      <w:r w:rsidRPr="001E39ED">
        <w:rPr>
          <w:rFonts w:ascii="Century Gothic" w:hAnsi="Century Gothic" w:cs="Arial"/>
          <w:w w:val="100"/>
          <w:sz w:val="20"/>
        </w:rPr>
        <w:t>Zamawiający nie przewiduje wyboru najkorzystniejszej oferty z możli</w:t>
      </w:r>
      <w:r w:rsidR="001001FC" w:rsidRPr="001E39ED">
        <w:rPr>
          <w:rFonts w:ascii="Century Gothic" w:hAnsi="Century Gothic" w:cs="Arial"/>
          <w:w w:val="100"/>
          <w:sz w:val="20"/>
        </w:rPr>
        <w:t>wością prowadzenia negocjacji w </w:t>
      </w:r>
      <w:r w:rsidRPr="001E39ED">
        <w:rPr>
          <w:rFonts w:ascii="Century Gothic" w:hAnsi="Century Gothic" w:cs="Arial"/>
          <w:w w:val="100"/>
          <w:sz w:val="20"/>
        </w:rPr>
        <w:t>celu ulepszenia treści ofert, które podlegają ocenie w ramach kryteriów oceny ofert.</w:t>
      </w:r>
    </w:p>
    <w:p w14:paraId="7A22580C" w14:textId="24018037" w:rsidR="00700765" w:rsidRPr="00700765" w:rsidRDefault="00700765" w:rsidP="001E39ED">
      <w:pPr>
        <w:pStyle w:val="Akapitzlist"/>
        <w:numPr>
          <w:ilvl w:val="0"/>
          <w:numId w:val="51"/>
        </w:numPr>
        <w:spacing w:before="120" w:after="120" w:line="360" w:lineRule="auto"/>
        <w:ind w:left="426" w:hanging="357"/>
        <w:rPr>
          <w:rFonts w:ascii="Century Gothic" w:hAnsi="Century Gothic" w:cs="Arial"/>
          <w:b/>
          <w:bCs/>
          <w:color w:val="FF0000"/>
          <w:w w:val="100"/>
          <w:sz w:val="20"/>
        </w:rPr>
      </w:pPr>
      <w:r w:rsidRPr="00700765">
        <w:rPr>
          <w:rFonts w:ascii="Century Gothic" w:hAnsi="Century Gothic" w:cs="Arial"/>
          <w:b/>
          <w:bCs/>
          <w:color w:val="FF0000"/>
          <w:w w:val="100"/>
          <w:sz w:val="20"/>
        </w:rPr>
        <w:t>Zamawiający zastrzega, iż może unieważnić postępowanie, jeżeli środki, które zamierzał przeznaczyć na sfinansowanie całości zamówienia nie zostaną mu przyznane.</w:t>
      </w:r>
    </w:p>
    <w:p w14:paraId="1F0245AF" w14:textId="77777777" w:rsidR="008E43BC" w:rsidRPr="00D84DFC" w:rsidRDefault="008F145D" w:rsidP="00164C1C">
      <w:pPr>
        <w:pStyle w:val="Nagwek1"/>
        <w:ind w:left="0"/>
        <w:rPr>
          <w:rFonts w:ascii="Century Gothic" w:hAnsi="Century Gothic" w:cs="Arial"/>
          <w:sz w:val="22"/>
          <w:szCs w:val="22"/>
        </w:rPr>
      </w:pPr>
      <w:r w:rsidRPr="00D84DFC">
        <w:rPr>
          <w:rFonts w:ascii="Century Gothic" w:hAnsi="Century Gothic" w:cs="Arial"/>
          <w:sz w:val="22"/>
          <w:szCs w:val="22"/>
        </w:rPr>
        <w:br/>
      </w:r>
      <w:bookmarkStart w:id="17" w:name="_Toc534368251"/>
      <w:r w:rsidR="008E43BC" w:rsidRPr="00D84DFC">
        <w:rPr>
          <w:rFonts w:ascii="Century Gothic" w:hAnsi="Century Gothic" w:cs="Arial"/>
          <w:sz w:val="22"/>
          <w:szCs w:val="22"/>
        </w:rPr>
        <w:t>PODWYKONAWCY</w:t>
      </w:r>
      <w:bookmarkEnd w:id="17"/>
    </w:p>
    <w:p w14:paraId="07A88576" w14:textId="0807EFC0" w:rsidR="00B72292" w:rsidRPr="00D84DFC" w:rsidRDefault="00B72292" w:rsidP="00721202">
      <w:pPr>
        <w:pStyle w:val="Lista"/>
        <w:numPr>
          <w:ilvl w:val="1"/>
          <w:numId w:val="9"/>
        </w:numPr>
        <w:spacing w:before="120" w:after="120" w:line="360" w:lineRule="auto"/>
        <w:ind w:left="426"/>
        <w:rPr>
          <w:rFonts w:ascii="Century Gothic" w:hAnsi="Century Gothic" w:cs="Arial"/>
          <w:w w:val="100"/>
          <w:sz w:val="20"/>
        </w:rPr>
      </w:pPr>
      <w:r w:rsidRPr="00D84DFC">
        <w:rPr>
          <w:rFonts w:ascii="Century Gothic" w:hAnsi="Century Gothic" w:cs="Arial"/>
          <w:w w:val="100"/>
          <w:sz w:val="20"/>
        </w:rPr>
        <w:t xml:space="preserve">Zamawiający dopuszcza udział podwykonawców przy realizacji zamówienia. </w:t>
      </w:r>
    </w:p>
    <w:p w14:paraId="6714B331" w14:textId="661E9483" w:rsidR="00B72292" w:rsidRPr="00D84DFC" w:rsidRDefault="00B72292" w:rsidP="00721202">
      <w:pPr>
        <w:pStyle w:val="Lista"/>
        <w:numPr>
          <w:ilvl w:val="1"/>
          <w:numId w:val="9"/>
        </w:numPr>
        <w:spacing w:before="120" w:after="120" w:line="360" w:lineRule="auto"/>
        <w:ind w:left="426"/>
        <w:rPr>
          <w:rFonts w:ascii="Century Gothic" w:hAnsi="Century Gothic" w:cs="Arial"/>
          <w:w w:val="100"/>
          <w:sz w:val="20"/>
        </w:rPr>
      </w:pPr>
      <w:r w:rsidRPr="00D84DFC">
        <w:rPr>
          <w:rFonts w:ascii="Century Gothic" w:hAnsi="Century Gothic" w:cs="Arial"/>
          <w:w w:val="100"/>
          <w:sz w:val="20"/>
        </w:rPr>
        <w:t xml:space="preserve">W przypadku udziału podwykonawców przy realizacji zamówienia, Zamawiający wymaga wskazania w Ofercie części zamówienia, których wykonanie Wykonawca zamierza powierzyć podwykonawcom i podania firm (nazw) podwykonawców, </w:t>
      </w:r>
      <w:r w:rsidR="00AB6C1F" w:rsidRPr="00D84DFC">
        <w:rPr>
          <w:rFonts w:ascii="Century Gothic" w:hAnsi="Century Gothic" w:cs="Arial"/>
          <w:w w:val="100"/>
          <w:sz w:val="20"/>
        </w:rPr>
        <w:t>ich danych kontaktowych i </w:t>
      </w:r>
      <w:r w:rsidRPr="00D84DFC">
        <w:rPr>
          <w:rFonts w:ascii="Century Gothic" w:hAnsi="Century Gothic" w:cs="Arial"/>
          <w:w w:val="100"/>
          <w:sz w:val="20"/>
        </w:rPr>
        <w:t>danych przedstawicieli o ile są one znane. W przypadku braku tej informacji, Zamawiający uzna, ż</w:t>
      </w:r>
      <w:r w:rsidR="00721202" w:rsidRPr="00D84DFC">
        <w:rPr>
          <w:rFonts w:ascii="Century Gothic" w:hAnsi="Century Gothic" w:cs="Arial"/>
          <w:w w:val="100"/>
          <w:sz w:val="20"/>
        </w:rPr>
        <w:t>e </w:t>
      </w:r>
      <w:r w:rsidRPr="00D84DFC">
        <w:rPr>
          <w:rFonts w:ascii="Century Gothic" w:hAnsi="Century Gothic" w:cs="Arial"/>
          <w:w w:val="100"/>
          <w:sz w:val="20"/>
        </w:rPr>
        <w:t>Wykonawca sam zrealizuje zamówienie i nie będzie korzystał z podwykonawców przy jego realizacji. Wykonawca zawiadamia zamawiającego o wsze</w:t>
      </w:r>
      <w:r w:rsidR="00721202" w:rsidRPr="00D84DFC">
        <w:rPr>
          <w:rFonts w:ascii="Century Gothic" w:hAnsi="Century Gothic" w:cs="Arial"/>
          <w:w w:val="100"/>
          <w:sz w:val="20"/>
        </w:rPr>
        <w:t>lkich zmianach w odniesieniu do </w:t>
      </w:r>
      <w:r w:rsidRPr="00D84DFC">
        <w:rPr>
          <w:rFonts w:ascii="Century Gothic" w:hAnsi="Century Gothic" w:cs="Arial"/>
          <w:w w:val="100"/>
          <w:sz w:val="20"/>
        </w:rPr>
        <w:t>informacji, o których mowa w zdaniu pierwszym, w trakcie realizacji zamówienia, a także przekazuje wymagane informacje na temat nowych podwykonawców, którym w późniejszym okresie zamierza powierzyć realizację robót budowlanych lub usług</w:t>
      </w:r>
      <w:r w:rsidR="00721202" w:rsidRPr="00D84DFC">
        <w:rPr>
          <w:rFonts w:ascii="Century Gothic" w:hAnsi="Century Gothic" w:cs="Arial"/>
          <w:w w:val="100"/>
          <w:sz w:val="20"/>
        </w:rPr>
        <w:t>.</w:t>
      </w:r>
    </w:p>
    <w:p w14:paraId="202B48E7" w14:textId="7FFE44A8" w:rsidR="00B72292" w:rsidRPr="00D84DFC" w:rsidRDefault="00B72292" w:rsidP="00721202">
      <w:pPr>
        <w:pStyle w:val="Lista"/>
        <w:numPr>
          <w:ilvl w:val="1"/>
          <w:numId w:val="9"/>
        </w:numPr>
        <w:spacing w:before="120" w:after="120" w:line="360" w:lineRule="auto"/>
        <w:ind w:left="426"/>
        <w:rPr>
          <w:rFonts w:ascii="Century Gothic" w:hAnsi="Century Gothic" w:cs="Arial"/>
          <w:w w:val="100"/>
          <w:sz w:val="20"/>
        </w:rPr>
      </w:pPr>
      <w:r w:rsidRPr="00D84DFC">
        <w:rPr>
          <w:rFonts w:ascii="Century Gothic" w:hAnsi="Century Gothic" w:cs="Arial"/>
          <w:w w:val="100"/>
          <w:sz w:val="20"/>
        </w:rPr>
        <w:t>Powierzenie wykonania części zamówienia podwykonawcom nie zwalnia Wykonawcy z odpowiedzialności za należyte wykonanie zamówienia.</w:t>
      </w:r>
    </w:p>
    <w:p w14:paraId="37988130" w14:textId="589CD1B9" w:rsidR="00B72292" w:rsidRPr="00D84DFC" w:rsidRDefault="00B72292" w:rsidP="00721202">
      <w:pPr>
        <w:pStyle w:val="Lista"/>
        <w:numPr>
          <w:ilvl w:val="1"/>
          <w:numId w:val="9"/>
        </w:numPr>
        <w:spacing w:before="120" w:after="120" w:line="360" w:lineRule="auto"/>
        <w:ind w:left="426"/>
        <w:rPr>
          <w:rFonts w:ascii="Century Gothic" w:hAnsi="Century Gothic" w:cs="Arial"/>
          <w:w w:val="100"/>
          <w:sz w:val="20"/>
        </w:rPr>
      </w:pPr>
      <w:r w:rsidRPr="00D84DFC">
        <w:rPr>
          <w:rFonts w:ascii="Century Gothic" w:hAnsi="Century Gothic" w:cs="Arial"/>
          <w:w w:val="100"/>
          <w:sz w:val="20"/>
        </w:rPr>
        <w:t xml:space="preserve">Jeżeli zmiana albo rezygnacja z podwykonawcy dotyczy podmiotu, na którego zasoby Wykonawca powoływał się, na zasadach określonych w art. 118 ust. 1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0A0DBE9" w14:textId="1326873E" w:rsidR="00B72292" w:rsidRPr="00D84DFC" w:rsidRDefault="00B72292" w:rsidP="00721202">
      <w:pPr>
        <w:pStyle w:val="Lista"/>
        <w:numPr>
          <w:ilvl w:val="1"/>
          <w:numId w:val="9"/>
        </w:numPr>
        <w:spacing w:before="120" w:after="120" w:line="360" w:lineRule="auto"/>
        <w:ind w:left="426"/>
        <w:rPr>
          <w:rFonts w:ascii="Century Gothic" w:hAnsi="Century Gothic" w:cs="Arial"/>
          <w:w w:val="100"/>
          <w:sz w:val="20"/>
        </w:rPr>
      </w:pPr>
      <w:r w:rsidRPr="00D84DFC">
        <w:rPr>
          <w:rFonts w:ascii="Century Gothic" w:hAnsi="Century Gothic" w:cs="Arial"/>
          <w:w w:val="100"/>
          <w:sz w:val="20"/>
        </w:rPr>
        <w:t>Wykonawca zawiadamia Zamawiającego o wszelkich zmianach danych w trakcie realizacji zamówienia, a także przekazuje informacje na temat nowych podwykonawców, którym w późniejszym okresie zamierza powierzyć realizację zamówienia.</w:t>
      </w:r>
    </w:p>
    <w:p w14:paraId="662172CD" w14:textId="7D0544EF" w:rsidR="00B72292" w:rsidRPr="00D84DFC" w:rsidRDefault="00B72292" w:rsidP="00721202">
      <w:pPr>
        <w:pStyle w:val="Akapitzlist"/>
        <w:numPr>
          <w:ilvl w:val="1"/>
          <w:numId w:val="9"/>
        </w:numPr>
        <w:ind w:left="426"/>
        <w:rPr>
          <w:rFonts w:ascii="Century Gothic" w:hAnsi="Century Gothic" w:cs="Arial"/>
          <w:w w:val="100"/>
          <w:sz w:val="20"/>
        </w:rPr>
      </w:pPr>
      <w:r w:rsidRPr="00D84DFC">
        <w:rPr>
          <w:rFonts w:ascii="Century Gothic" w:hAnsi="Century Gothic" w:cs="Arial"/>
          <w:w w:val="100"/>
          <w:sz w:val="20"/>
        </w:rPr>
        <w:lastRenderedPageBreak/>
        <w:t>W przypadkach, o których mowa w art. 462 ust. 2 i 3 oraz ust. 4 pkt 1 PZP, Zamawiający zbada, czy nie zachodzą wobec podwykonawcy niebędącego podmiotem udostępniającym zasoby podstawy wykluczenia, o których mowa w </w:t>
      </w:r>
      <w:hyperlink r:id="rId17" w:history="1">
        <w:r w:rsidRPr="00D84DFC">
          <w:rPr>
            <w:rFonts w:ascii="Century Gothic" w:hAnsi="Century Gothic" w:cs="Arial"/>
            <w:w w:val="100"/>
            <w:sz w:val="20"/>
          </w:rPr>
          <w:t>art. 108</w:t>
        </w:r>
      </w:hyperlink>
      <w:r w:rsidRPr="00D84DFC">
        <w:rPr>
          <w:rFonts w:ascii="Century Gothic" w:hAnsi="Century Gothic" w:cs="Arial"/>
          <w:w w:val="100"/>
          <w:sz w:val="20"/>
        </w:rPr>
        <w:t> i </w:t>
      </w:r>
      <w:hyperlink r:id="rId18" w:history="1">
        <w:r w:rsidRPr="00D84DFC">
          <w:rPr>
            <w:rFonts w:ascii="Century Gothic" w:hAnsi="Century Gothic" w:cs="Arial"/>
            <w:w w:val="100"/>
            <w:sz w:val="20"/>
          </w:rPr>
          <w:t>art. 109</w:t>
        </w:r>
      </w:hyperlink>
      <w:r w:rsidR="00AB6C1F" w:rsidRPr="00D84DFC">
        <w:rPr>
          <w:rFonts w:ascii="Century Gothic" w:hAnsi="Century Gothic" w:cs="Arial"/>
          <w:w w:val="100"/>
          <w:sz w:val="20"/>
        </w:rPr>
        <w:t> PZP,  przewidziane w SWZ w </w:t>
      </w:r>
      <w:r w:rsidRPr="00D84DFC">
        <w:rPr>
          <w:rFonts w:ascii="Century Gothic" w:hAnsi="Century Gothic" w:cs="Arial"/>
          <w:w w:val="100"/>
          <w:sz w:val="20"/>
        </w:rPr>
        <w:t>rozdziale VIII Warunki udziału w postępowaniu oraz podstawy wykluczenia.  </w:t>
      </w:r>
    </w:p>
    <w:p w14:paraId="3707345B" w14:textId="69700E40" w:rsidR="00A45A26" w:rsidRPr="00D84DFC" w:rsidRDefault="00B72292" w:rsidP="009153F8">
      <w:pPr>
        <w:pStyle w:val="Lista"/>
        <w:numPr>
          <w:ilvl w:val="1"/>
          <w:numId w:val="9"/>
        </w:numPr>
        <w:spacing w:before="120" w:after="120" w:line="360" w:lineRule="auto"/>
        <w:ind w:left="426"/>
        <w:rPr>
          <w:rFonts w:ascii="Century Gothic" w:hAnsi="Century Gothic" w:cs="Arial"/>
          <w:w w:val="100"/>
          <w:sz w:val="20"/>
        </w:rPr>
      </w:pPr>
      <w:r w:rsidRPr="00D84DFC">
        <w:rPr>
          <w:rFonts w:ascii="Century Gothic" w:hAnsi="Century Gothic" w:cs="Arial"/>
          <w:w w:val="100"/>
          <w:sz w:val="20"/>
        </w:rPr>
        <w:t>Wykonawca na żądanie Zamawiającego przedstawi oświadczenie, o którym mowa w </w:t>
      </w:r>
      <w:hyperlink r:id="rId19" w:history="1">
        <w:r w:rsidRPr="00D84DFC">
          <w:rPr>
            <w:rFonts w:ascii="Century Gothic" w:hAnsi="Century Gothic" w:cs="Arial"/>
            <w:w w:val="100"/>
            <w:sz w:val="20"/>
          </w:rPr>
          <w:t>art</w:t>
        </w:r>
        <w:r w:rsidR="0062272F" w:rsidRPr="00D84DFC">
          <w:rPr>
            <w:rFonts w:ascii="Century Gothic" w:hAnsi="Century Gothic" w:cs="Arial"/>
            <w:w w:val="100"/>
            <w:sz w:val="20"/>
          </w:rPr>
          <w:t xml:space="preserve">. 125 </w:t>
        </w:r>
        <w:r w:rsidRPr="00D84DFC">
          <w:rPr>
            <w:rFonts w:ascii="Century Gothic" w:hAnsi="Century Gothic" w:cs="Arial"/>
            <w:w w:val="100"/>
            <w:sz w:val="20"/>
          </w:rPr>
          <w:t>ust. 1</w:t>
        </w:r>
      </w:hyperlink>
      <w:r w:rsidRPr="00D84DFC">
        <w:rPr>
          <w:rFonts w:ascii="Century Gothic" w:hAnsi="Century Gothic" w:cs="Arial"/>
          <w:w w:val="100"/>
          <w:sz w:val="20"/>
        </w:rPr>
        <w:t> PZP, lub podmiotowe środki dowodowe dotyczące tego podwykonawcy.</w:t>
      </w:r>
    </w:p>
    <w:p w14:paraId="607EA9CB" w14:textId="77777777" w:rsidR="007A4B9A" w:rsidRPr="00D84DFC" w:rsidRDefault="008F145D" w:rsidP="00164C1C">
      <w:pPr>
        <w:pStyle w:val="Nagwek1"/>
        <w:spacing w:before="120" w:after="120" w:line="288" w:lineRule="auto"/>
        <w:ind w:left="0"/>
        <w:rPr>
          <w:rFonts w:ascii="Century Gothic" w:hAnsi="Century Gothic" w:cs="Arial"/>
          <w:sz w:val="22"/>
          <w:szCs w:val="22"/>
        </w:rPr>
      </w:pPr>
      <w:bookmarkStart w:id="18" w:name="_Toc136762082"/>
      <w:bookmarkStart w:id="19" w:name="_Toc213040530"/>
      <w:bookmarkStart w:id="20" w:name="_Toc483473973"/>
      <w:bookmarkStart w:id="21" w:name="_Toc136762083"/>
      <w:bookmarkEnd w:id="14"/>
      <w:r w:rsidRPr="00D84DFC">
        <w:rPr>
          <w:rFonts w:ascii="Century Gothic" w:hAnsi="Century Gothic" w:cs="Arial"/>
          <w:sz w:val="22"/>
          <w:szCs w:val="22"/>
        </w:rPr>
        <w:br/>
      </w:r>
      <w:bookmarkStart w:id="22" w:name="_Toc534368252"/>
      <w:r w:rsidR="007A4B9A" w:rsidRPr="00D84DFC">
        <w:rPr>
          <w:rFonts w:ascii="Century Gothic" w:hAnsi="Century Gothic" w:cs="Arial"/>
          <w:sz w:val="22"/>
          <w:szCs w:val="22"/>
        </w:rPr>
        <w:t>OPIS PRZEDMIOTU ZAMÓWIENIA I TERMIN WYKONANIA</w:t>
      </w:r>
      <w:bookmarkEnd w:id="18"/>
      <w:bookmarkEnd w:id="19"/>
      <w:bookmarkEnd w:id="20"/>
      <w:bookmarkEnd w:id="22"/>
    </w:p>
    <w:p w14:paraId="6804126A" w14:textId="67C0CC4C" w:rsidR="001F73AF" w:rsidRPr="001F73AF" w:rsidRDefault="00C81155" w:rsidP="001F73AF">
      <w:pPr>
        <w:pStyle w:val="Nagwek2"/>
        <w:tabs>
          <w:tab w:val="clear" w:pos="284"/>
        </w:tabs>
        <w:spacing w:line="288" w:lineRule="auto"/>
        <w:ind w:left="142" w:firstLine="0"/>
        <w:rPr>
          <w:rFonts w:ascii="Century Gothic" w:hAnsi="Century Gothic" w:cs="Arial"/>
          <w:sz w:val="20"/>
          <w:szCs w:val="20"/>
        </w:rPr>
      </w:pPr>
      <w:bookmarkStart w:id="23" w:name="_Toc483473974"/>
      <w:bookmarkStart w:id="24" w:name="_Toc525046022"/>
      <w:bookmarkStart w:id="25" w:name="_Toc525046194"/>
      <w:bookmarkStart w:id="26" w:name="_Toc534368253"/>
      <w:bookmarkEnd w:id="21"/>
      <w:r>
        <w:rPr>
          <w:rFonts w:ascii="Century Gothic" w:hAnsi="Century Gothic" w:cs="Arial"/>
          <w:sz w:val="20"/>
          <w:szCs w:val="20"/>
        </w:rPr>
        <w:t xml:space="preserve"> </w:t>
      </w:r>
      <w:r w:rsidR="006874EE" w:rsidRPr="007C3074">
        <w:rPr>
          <w:rFonts w:ascii="Century Gothic" w:hAnsi="Century Gothic" w:cs="Arial"/>
          <w:sz w:val="20"/>
          <w:szCs w:val="20"/>
        </w:rPr>
        <w:t>OPIS PRZEDMIOTU ZAMÓWIENIA</w:t>
      </w:r>
      <w:bookmarkStart w:id="27" w:name="_Przedmiotem_zamówienia_jest"/>
      <w:bookmarkStart w:id="28" w:name="_Toc136762084"/>
      <w:bookmarkEnd w:id="23"/>
      <w:bookmarkEnd w:id="24"/>
      <w:bookmarkEnd w:id="25"/>
      <w:bookmarkEnd w:id="26"/>
      <w:bookmarkEnd w:id="27"/>
    </w:p>
    <w:p w14:paraId="42D89A45" w14:textId="40265C96" w:rsidR="008A1222" w:rsidRPr="00DA1CB9" w:rsidRDefault="008A1222" w:rsidP="008A1222">
      <w:pPr>
        <w:pStyle w:val="Akapitzlist"/>
        <w:numPr>
          <w:ilvl w:val="0"/>
          <w:numId w:val="54"/>
        </w:numPr>
        <w:spacing w:line="360" w:lineRule="auto"/>
        <w:rPr>
          <w:rFonts w:ascii="Century Gothic" w:hAnsi="Century Gothic" w:cs="Arial"/>
          <w:bCs/>
          <w:w w:val="100"/>
          <w:sz w:val="20"/>
        </w:rPr>
      </w:pPr>
      <w:r w:rsidRPr="00B06BCA">
        <w:rPr>
          <w:rFonts w:ascii="Century Gothic" w:hAnsi="Century Gothic" w:cs="Arial"/>
          <w:bCs/>
          <w:w w:val="100"/>
          <w:sz w:val="20"/>
        </w:rPr>
        <w:t>P</w:t>
      </w:r>
      <w:r>
        <w:rPr>
          <w:rFonts w:ascii="Century Gothic" w:hAnsi="Century Gothic" w:cs="Arial"/>
          <w:bCs/>
          <w:w w:val="100"/>
          <w:sz w:val="20"/>
        </w:rPr>
        <w:t>rzedmiotem zamówienia jest z</w:t>
      </w:r>
      <w:r w:rsidRPr="00DF1F6C">
        <w:rPr>
          <w:rFonts w:ascii="Century Gothic" w:hAnsi="Century Gothic" w:cs="Arial"/>
          <w:bCs/>
          <w:w w:val="100"/>
          <w:sz w:val="20"/>
        </w:rPr>
        <w:t xml:space="preserve">akup i dostawa </w:t>
      </w:r>
      <w:r w:rsidR="00924A19" w:rsidRPr="00924A19">
        <w:rPr>
          <w:rFonts w:ascii="Century Gothic" w:hAnsi="Century Gothic" w:cs="Arial"/>
          <w:bCs/>
          <w:w w:val="100"/>
          <w:sz w:val="20"/>
        </w:rPr>
        <w:t>samochodu miejskiego elektrycznego do Centralnego Ośrodka Sportu w Warszawie</w:t>
      </w:r>
      <w:r w:rsidR="00924A19" w:rsidRPr="00924A19" w:rsidDel="00924A19">
        <w:rPr>
          <w:rFonts w:ascii="Century Gothic" w:hAnsi="Century Gothic" w:cs="Arial"/>
          <w:bCs/>
          <w:w w:val="100"/>
          <w:sz w:val="20"/>
        </w:rPr>
        <w:t xml:space="preserve"> </w:t>
      </w:r>
      <w:r w:rsidRPr="00DF1F6C">
        <w:rPr>
          <w:rFonts w:ascii="Century Gothic" w:hAnsi="Century Gothic" w:cs="Arial"/>
          <w:bCs/>
          <w:w w:val="100"/>
          <w:sz w:val="20"/>
        </w:rPr>
        <w:t>.</w:t>
      </w:r>
    </w:p>
    <w:p w14:paraId="0AA326A8" w14:textId="77777777" w:rsidR="008A1222" w:rsidRDefault="008A1222" w:rsidP="008A1222">
      <w:pPr>
        <w:pStyle w:val="Lista"/>
        <w:numPr>
          <w:ilvl w:val="0"/>
          <w:numId w:val="54"/>
        </w:numPr>
        <w:spacing w:before="120" w:after="120" w:line="360" w:lineRule="auto"/>
        <w:ind w:left="709" w:hanging="425"/>
        <w:rPr>
          <w:rFonts w:ascii="Century Gothic" w:hAnsi="Century Gothic" w:cs="Open Sans"/>
          <w:w w:val="100"/>
          <w:sz w:val="20"/>
        </w:rPr>
      </w:pPr>
      <w:r w:rsidRPr="008354AD">
        <w:rPr>
          <w:rFonts w:ascii="Century Gothic" w:hAnsi="Century Gothic" w:cs="Open Sans"/>
          <w:w w:val="100"/>
          <w:sz w:val="20"/>
        </w:rPr>
        <w:t>Szczegó</w:t>
      </w:r>
      <w:r w:rsidRPr="008354AD">
        <w:rPr>
          <w:rFonts w:ascii="Century Gothic" w:hAnsi="Century Gothic" w:cs="Lucida Grande"/>
          <w:w w:val="100"/>
          <w:sz w:val="20"/>
        </w:rPr>
        <w:t>ł</w:t>
      </w:r>
      <w:r w:rsidRPr="008354AD">
        <w:rPr>
          <w:rFonts w:ascii="Century Gothic" w:hAnsi="Century Gothic" w:cs="Open Sans"/>
          <w:w w:val="100"/>
          <w:sz w:val="20"/>
        </w:rPr>
        <w:t xml:space="preserve">owy </w:t>
      </w:r>
      <w:r>
        <w:rPr>
          <w:rFonts w:ascii="Century Gothic" w:hAnsi="Century Gothic" w:cs="Open Sans"/>
          <w:w w:val="100"/>
          <w:sz w:val="20"/>
        </w:rPr>
        <w:t xml:space="preserve">opis przedmiotu zamówienia oraz </w:t>
      </w:r>
      <w:r w:rsidRPr="008354AD">
        <w:rPr>
          <w:rFonts w:ascii="Century Gothic" w:hAnsi="Century Gothic" w:cs="Open Sans"/>
          <w:w w:val="100"/>
          <w:sz w:val="20"/>
        </w:rPr>
        <w:t>sposób realizacji przedmiotu zamówienia zosta</w:t>
      </w:r>
      <w:r w:rsidRPr="008354AD">
        <w:rPr>
          <w:rFonts w:ascii="Century Gothic" w:hAnsi="Century Gothic" w:cs="Lucida Grande"/>
          <w:w w:val="100"/>
          <w:sz w:val="20"/>
        </w:rPr>
        <w:t>ł</w:t>
      </w:r>
      <w:r w:rsidRPr="008354AD">
        <w:rPr>
          <w:rFonts w:ascii="Century Gothic" w:hAnsi="Century Gothic" w:cs="Open Sans"/>
          <w:w w:val="100"/>
          <w:sz w:val="20"/>
        </w:rPr>
        <w:t xml:space="preserve"> okre</w:t>
      </w:r>
      <w:r w:rsidRPr="008354AD">
        <w:rPr>
          <w:rFonts w:ascii="Century Gothic" w:hAnsi="Century Gothic" w:cs="Lucida Grande"/>
          <w:w w:val="100"/>
          <w:sz w:val="20"/>
        </w:rPr>
        <w:t>ś</w:t>
      </w:r>
      <w:r w:rsidRPr="008354AD">
        <w:rPr>
          <w:rFonts w:ascii="Century Gothic" w:hAnsi="Century Gothic" w:cs="Open Sans"/>
          <w:w w:val="100"/>
          <w:sz w:val="20"/>
        </w:rPr>
        <w:t xml:space="preserve">lony w </w:t>
      </w:r>
      <w:r>
        <w:rPr>
          <w:rFonts w:ascii="Century Gothic" w:hAnsi="Century Gothic" w:cs="Open Sans"/>
          <w:w w:val="100"/>
          <w:sz w:val="20"/>
        </w:rPr>
        <w:t>Specyfikacji technicznej - Z</w:t>
      </w:r>
      <w:r w:rsidRPr="008354AD">
        <w:rPr>
          <w:rFonts w:ascii="Century Gothic" w:hAnsi="Century Gothic" w:cs="Open Sans"/>
          <w:w w:val="100"/>
          <w:sz w:val="20"/>
        </w:rPr>
        <w:t>a</w:t>
      </w:r>
      <w:r w:rsidRPr="008354AD">
        <w:rPr>
          <w:rFonts w:ascii="Century Gothic" w:hAnsi="Century Gothic" w:cs="Lucida Grande"/>
          <w:w w:val="100"/>
          <w:sz w:val="20"/>
        </w:rPr>
        <w:t>łą</w:t>
      </w:r>
      <w:r>
        <w:rPr>
          <w:rFonts w:ascii="Century Gothic" w:hAnsi="Century Gothic" w:cs="Open Sans"/>
          <w:w w:val="100"/>
          <w:sz w:val="20"/>
        </w:rPr>
        <w:t>czniki nr 1a do SWZ oraz w projektowanych</w:t>
      </w:r>
      <w:r w:rsidRPr="008354AD">
        <w:rPr>
          <w:rFonts w:ascii="Century Gothic" w:hAnsi="Century Gothic" w:cs="Open Sans"/>
          <w:w w:val="100"/>
          <w:sz w:val="20"/>
        </w:rPr>
        <w:t xml:space="preserve"> postanowieniach umowy </w:t>
      </w:r>
      <w:r>
        <w:rPr>
          <w:rFonts w:ascii="Century Gothic" w:hAnsi="Century Gothic" w:cs="Open Sans"/>
          <w:w w:val="100"/>
          <w:sz w:val="20"/>
        </w:rPr>
        <w:t xml:space="preserve">stanowiących </w:t>
      </w:r>
      <w:r w:rsidRPr="008354AD">
        <w:rPr>
          <w:rFonts w:ascii="Century Gothic" w:hAnsi="Century Gothic" w:cs="Open Sans"/>
          <w:w w:val="100"/>
          <w:sz w:val="20"/>
        </w:rPr>
        <w:t>Za</w:t>
      </w:r>
      <w:r w:rsidRPr="008354AD">
        <w:rPr>
          <w:rFonts w:ascii="Century Gothic" w:hAnsi="Century Gothic" w:cs="Lucida Grande"/>
          <w:w w:val="100"/>
          <w:sz w:val="20"/>
        </w:rPr>
        <w:t>łą</w:t>
      </w:r>
      <w:r>
        <w:rPr>
          <w:rFonts w:ascii="Century Gothic" w:hAnsi="Century Gothic" w:cs="Open Sans"/>
          <w:w w:val="100"/>
          <w:sz w:val="20"/>
        </w:rPr>
        <w:t>cznik nr 2 do </w:t>
      </w:r>
      <w:r w:rsidRPr="008354AD">
        <w:rPr>
          <w:rFonts w:ascii="Century Gothic" w:hAnsi="Century Gothic" w:cs="Open Sans"/>
          <w:w w:val="100"/>
          <w:sz w:val="20"/>
        </w:rPr>
        <w:t>SWZ</w:t>
      </w:r>
      <w:r>
        <w:rPr>
          <w:rFonts w:ascii="Century Gothic" w:hAnsi="Century Gothic" w:cs="Open Sans"/>
          <w:w w:val="100"/>
          <w:sz w:val="20"/>
        </w:rPr>
        <w:t xml:space="preserve">. </w:t>
      </w:r>
    </w:p>
    <w:p w14:paraId="300EA97D" w14:textId="77777777" w:rsidR="008A1222" w:rsidRPr="00DB562D" w:rsidRDefault="008A1222" w:rsidP="008A1222">
      <w:pPr>
        <w:pStyle w:val="Lista"/>
        <w:numPr>
          <w:ilvl w:val="0"/>
          <w:numId w:val="54"/>
        </w:numPr>
        <w:spacing w:before="120" w:after="120" w:line="360" w:lineRule="auto"/>
        <w:ind w:left="709" w:hanging="425"/>
        <w:rPr>
          <w:rFonts w:ascii="Century Gothic" w:hAnsi="Century Gothic" w:cs="Open Sans"/>
          <w:w w:val="100"/>
          <w:sz w:val="20"/>
        </w:rPr>
      </w:pPr>
      <w:r w:rsidRPr="00DB562D">
        <w:rPr>
          <w:rFonts w:ascii="Century Gothic" w:hAnsi="Century Gothic" w:cs="Open Sans"/>
          <w:w w:val="100"/>
          <w:sz w:val="20"/>
        </w:rPr>
        <w:t>Oferowany pojazd musi być fabrycznie nowy, wyprodukowany w 2024 r.</w:t>
      </w:r>
    </w:p>
    <w:p w14:paraId="3D88EB90" w14:textId="77777777" w:rsidR="008A1222" w:rsidRPr="0025015A" w:rsidRDefault="008A1222" w:rsidP="008A1222">
      <w:pPr>
        <w:pStyle w:val="Lista"/>
        <w:numPr>
          <w:ilvl w:val="0"/>
          <w:numId w:val="54"/>
        </w:numPr>
        <w:spacing w:before="120" w:after="120" w:line="360" w:lineRule="auto"/>
        <w:ind w:left="709" w:hanging="425"/>
        <w:rPr>
          <w:rFonts w:ascii="Century Gothic" w:hAnsi="Century Gothic" w:cs="Open Sans"/>
          <w:w w:val="100"/>
          <w:sz w:val="20"/>
        </w:rPr>
      </w:pPr>
      <w:r>
        <w:rPr>
          <w:rFonts w:ascii="Century Gothic" w:hAnsi="Century Gothic" w:cs="Open Sans"/>
          <w:w w:val="100"/>
          <w:sz w:val="20"/>
        </w:rPr>
        <w:t>W rubryce „</w:t>
      </w:r>
      <w:r w:rsidRPr="00393D5D">
        <w:rPr>
          <w:rFonts w:ascii="Century Gothic" w:hAnsi="Century Gothic" w:cs="CIDFont+F13"/>
          <w:b/>
          <w:color w:val="000000"/>
          <w:w w:val="100"/>
          <w:sz w:val="20"/>
        </w:rPr>
        <w:t>Opis oferowanego samochodu jego parametrów i wyposażenia</w:t>
      </w:r>
      <w:r>
        <w:rPr>
          <w:rFonts w:ascii="Century Gothic" w:hAnsi="Century Gothic" w:cs="CIDFont+F13"/>
          <w:b/>
          <w:color w:val="000000"/>
          <w:w w:val="100"/>
          <w:sz w:val="20"/>
        </w:rPr>
        <w:t>”</w:t>
      </w:r>
      <w:r>
        <w:rPr>
          <w:rFonts w:ascii="Century Gothic" w:hAnsi="Century Gothic" w:cs="Open Sans"/>
          <w:w w:val="100"/>
          <w:sz w:val="20"/>
        </w:rPr>
        <w:t xml:space="preserve"> załącznika nr 1a – Specyfikacji technicznej</w:t>
      </w:r>
      <w:r w:rsidRPr="00DA1CB9">
        <w:rPr>
          <w:rFonts w:ascii="Century Gothic" w:hAnsi="Century Gothic" w:cs="Open Sans"/>
          <w:w w:val="100"/>
          <w:sz w:val="20"/>
        </w:rPr>
        <w:t xml:space="preserve"> należy </w:t>
      </w:r>
      <w:r>
        <w:rPr>
          <w:rFonts w:ascii="Century Gothic" w:hAnsi="Century Gothic" w:cs="Open Sans"/>
          <w:w w:val="100"/>
          <w:sz w:val="20"/>
        </w:rPr>
        <w:t xml:space="preserve">podać </w:t>
      </w:r>
      <w:r>
        <w:rPr>
          <w:rFonts w:ascii="Century Gothic" w:hAnsi="Century Gothic" w:cs="CIDFont+F13"/>
          <w:w w:val="100"/>
          <w:sz w:val="20"/>
        </w:rPr>
        <w:t xml:space="preserve">dokładny opis oferowanego samochodu, </w:t>
      </w:r>
      <w:r w:rsidRPr="0025015A">
        <w:rPr>
          <w:rFonts w:ascii="Century Gothic" w:hAnsi="Century Gothic" w:cs="CIDFont+F13"/>
          <w:w w:val="100"/>
          <w:sz w:val="20"/>
        </w:rPr>
        <w:t xml:space="preserve"> parametrów i wyposażenia</w:t>
      </w:r>
      <w:r>
        <w:rPr>
          <w:rFonts w:ascii="Century Gothic" w:hAnsi="Century Gothic" w:cs="CIDFont+F13"/>
          <w:w w:val="100"/>
          <w:sz w:val="20"/>
        </w:rPr>
        <w:t>.</w:t>
      </w:r>
    </w:p>
    <w:p w14:paraId="19F2F09B" w14:textId="77777777" w:rsidR="008A1222" w:rsidRDefault="008A1222" w:rsidP="008A1222">
      <w:pPr>
        <w:pStyle w:val="Lista"/>
        <w:numPr>
          <w:ilvl w:val="0"/>
          <w:numId w:val="54"/>
        </w:numPr>
        <w:spacing w:before="120" w:after="120" w:line="360" w:lineRule="auto"/>
        <w:rPr>
          <w:rFonts w:ascii="Century Gothic" w:hAnsi="Century Gothic" w:cs="Open Sans"/>
          <w:w w:val="100"/>
          <w:sz w:val="20"/>
        </w:rPr>
      </w:pPr>
      <w:r w:rsidRPr="00DA1CB9">
        <w:rPr>
          <w:rFonts w:ascii="Century Gothic" w:hAnsi="Century Gothic" w:cs="Open Sans"/>
          <w:w w:val="100"/>
          <w:sz w:val="20"/>
        </w:rPr>
        <w:t>Wykonawca jest zobowiąz</w:t>
      </w:r>
      <w:r>
        <w:rPr>
          <w:rFonts w:ascii="Century Gothic" w:hAnsi="Century Gothic" w:cs="Open Sans"/>
          <w:w w:val="100"/>
          <w:sz w:val="20"/>
        </w:rPr>
        <w:t>any dostarczyć samochód</w:t>
      </w:r>
      <w:r w:rsidRPr="00DA1CB9">
        <w:rPr>
          <w:rFonts w:ascii="Century Gothic" w:hAnsi="Century Gothic" w:cs="Open Sans"/>
          <w:w w:val="100"/>
          <w:sz w:val="20"/>
        </w:rPr>
        <w:t xml:space="preserve"> do siedziby Zama</w:t>
      </w:r>
      <w:r>
        <w:rPr>
          <w:rFonts w:ascii="Century Gothic" w:hAnsi="Century Gothic" w:cs="Open Sans"/>
          <w:w w:val="100"/>
          <w:sz w:val="20"/>
        </w:rPr>
        <w:t>wiającego przy ul. </w:t>
      </w:r>
      <w:r w:rsidRPr="00DA1CB9">
        <w:rPr>
          <w:rFonts w:ascii="Century Gothic" w:hAnsi="Century Gothic" w:cs="Open Sans"/>
          <w:w w:val="100"/>
          <w:sz w:val="20"/>
        </w:rPr>
        <w:t>Łazienkows</w:t>
      </w:r>
      <w:r>
        <w:rPr>
          <w:rFonts w:ascii="Century Gothic" w:hAnsi="Century Gothic" w:cs="Open Sans"/>
          <w:w w:val="100"/>
          <w:sz w:val="20"/>
        </w:rPr>
        <w:t>kiej 6a w Warszawie (00-449) wraz z kompletem dokumentów.</w:t>
      </w:r>
    </w:p>
    <w:p w14:paraId="526ED0F3" w14:textId="174700B5" w:rsidR="001F73AF" w:rsidRPr="00DB562D" w:rsidRDefault="001F73AF" w:rsidP="008A1222">
      <w:pPr>
        <w:pStyle w:val="Lista"/>
        <w:numPr>
          <w:ilvl w:val="0"/>
          <w:numId w:val="54"/>
        </w:numPr>
        <w:spacing w:before="120" w:after="120" w:line="360" w:lineRule="auto"/>
        <w:rPr>
          <w:rFonts w:ascii="Century Gothic" w:hAnsi="Century Gothic" w:cs="Open Sans"/>
          <w:w w:val="100"/>
          <w:sz w:val="20"/>
        </w:rPr>
      </w:pPr>
      <w:r w:rsidRPr="00DB562D">
        <w:rPr>
          <w:rFonts w:ascii="Century Gothic" w:hAnsi="Century Gothic" w:cs="Open Sans"/>
          <w:w w:val="100"/>
          <w:sz w:val="20"/>
        </w:rPr>
        <w:t>Wspólny Słownik Zamówień (CPV):</w:t>
      </w:r>
    </w:p>
    <w:p w14:paraId="3A9E3A4C" w14:textId="77777777" w:rsidR="008A1222" w:rsidRDefault="008A1222" w:rsidP="008A1222">
      <w:pPr>
        <w:pStyle w:val="Lista"/>
        <w:spacing w:before="120" w:after="120" w:line="360" w:lineRule="auto"/>
        <w:ind w:left="720"/>
        <w:rPr>
          <w:rFonts w:ascii="Century Gothic" w:hAnsi="Century Gothic" w:cs="Open Sans"/>
          <w:w w:val="100"/>
          <w:sz w:val="20"/>
        </w:rPr>
      </w:pPr>
      <w:r w:rsidRPr="00DB562D">
        <w:rPr>
          <w:rFonts w:ascii="Century Gothic" w:hAnsi="Century Gothic" w:cs="Open Sans"/>
          <w:w w:val="100"/>
          <w:sz w:val="20"/>
        </w:rPr>
        <w:t>34110000-1 – Samochody osobowe</w:t>
      </w:r>
    </w:p>
    <w:p w14:paraId="2674D6D3" w14:textId="77777777" w:rsidR="001F73AF" w:rsidRPr="00C108BD" w:rsidRDefault="001F73AF" w:rsidP="00F15172">
      <w:pPr>
        <w:pStyle w:val="Lista"/>
        <w:numPr>
          <w:ilvl w:val="0"/>
          <w:numId w:val="54"/>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nie przewiduje udzielania zamówie</w:t>
      </w:r>
      <w:r w:rsidRPr="00C108BD">
        <w:rPr>
          <w:rFonts w:ascii="Century Gothic" w:hAnsi="Century Gothic" w:cs="Lucida Grande"/>
          <w:w w:val="100"/>
          <w:sz w:val="20"/>
        </w:rPr>
        <w:t>ń</w:t>
      </w:r>
      <w:r w:rsidRPr="00C108BD">
        <w:rPr>
          <w:rFonts w:ascii="Century Gothic" w:hAnsi="Century Gothic" w:cs="Open Sans"/>
          <w:w w:val="100"/>
          <w:sz w:val="20"/>
        </w:rPr>
        <w:t>, o których mowa w art. 214 ust. 1</w:t>
      </w:r>
      <w:r>
        <w:rPr>
          <w:rFonts w:ascii="Century Gothic" w:hAnsi="Century Gothic" w:cs="Open Sans"/>
          <w:w w:val="100"/>
          <w:sz w:val="20"/>
        </w:rPr>
        <w:t xml:space="preserve"> pkt. 7 i </w:t>
      </w:r>
      <w:r w:rsidRPr="00C108BD">
        <w:rPr>
          <w:rFonts w:ascii="Century Gothic" w:hAnsi="Century Gothic" w:cs="Open Sans"/>
          <w:w w:val="100"/>
          <w:sz w:val="20"/>
        </w:rPr>
        <w:t xml:space="preserve">8 ustawy </w:t>
      </w:r>
      <w:proofErr w:type="spellStart"/>
      <w:r w:rsidRPr="00C108BD">
        <w:rPr>
          <w:rFonts w:ascii="Century Gothic" w:hAnsi="Century Gothic" w:cs="Open Sans"/>
          <w:w w:val="100"/>
          <w:sz w:val="20"/>
        </w:rPr>
        <w:t>Pzp</w:t>
      </w:r>
      <w:proofErr w:type="spellEnd"/>
      <w:r w:rsidRPr="00C108BD">
        <w:rPr>
          <w:rFonts w:ascii="Century Gothic" w:hAnsi="Century Gothic" w:cs="Open Sans"/>
          <w:w w:val="100"/>
          <w:sz w:val="20"/>
        </w:rPr>
        <w:t>.</w:t>
      </w:r>
    </w:p>
    <w:p w14:paraId="6B623165" w14:textId="77777777" w:rsidR="001F73AF" w:rsidRPr="00C108BD" w:rsidRDefault="001F73AF" w:rsidP="00F15172">
      <w:pPr>
        <w:pStyle w:val="Lista"/>
        <w:numPr>
          <w:ilvl w:val="0"/>
          <w:numId w:val="54"/>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nie przewiduje</w:t>
      </w:r>
      <w:r w:rsidRPr="00C108BD">
        <w:rPr>
          <w:rFonts w:ascii="Century Gothic" w:hAnsi="Century Gothic" w:cs="Open Sans"/>
          <w:i/>
          <w:w w:val="100"/>
          <w:sz w:val="20"/>
        </w:rPr>
        <w:t xml:space="preserve"> </w:t>
      </w:r>
      <w:r w:rsidRPr="00C108BD">
        <w:rPr>
          <w:rFonts w:ascii="Century Gothic" w:hAnsi="Century Gothic" w:cs="Open Sans"/>
          <w:w w:val="100"/>
          <w:sz w:val="20"/>
        </w:rPr>
        <w:t>przeprowadzenia aukcji elektronicznej.</w:t>
      </w:r>
    </w:p>
    <w:p w14:paraId="310DDA3E" w14:textId="4BD3C1CD" w:rsidR="001F73AF" w:rsidRDefault="001F73AF" w:rsidP="00F15172">
      <w:pPr>
        <w:pStyle w:val="Lista"/>
        <w:numPr>
          <w:ilvl w:val="0"/>
          <w:numId w:val="54"/>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nie przewiduje zawarcia umowy ramowej.</w:t>
      </w:r>
    </w:p>
    <w:p w14:paraId="486F8280" w14:textId="20AAE9E4" w:rsidR="001F73AF" w:rsidRDefault="001F73AF" w:rsidP="00F15172">
      <w:pPr>
        <w:pStyle w:val="Lista"/>
        <w:numPr>
          <w:ilvl w:val="0"/>
          <w:numId w:val="54"/>
        </w:numPr>
        <w:spacing w:before="120" w:after="120" w:line="360" w:lineRule="auto"/>
        <w:rPr>
          <w:rFonts w:ascii="Century Gothic" w:hAnsi="Century Gothic" w:cs="Open Sans"/>
          <w:w w:val="100"/>
          <w:sz w:val="20"/>
        </w:rPr>
      </w:pPr>
      <w:r w:rsidRPr="001F73AF">
        <w:rPr>
          <w:rFonts w:ascii="Century Gothic" w:hAnsi="Century Gothic" w:cs="Open Sans"/>
          <w:w w:val="100"/>
          <w:sz w:val="20"/>
        </w:rPr>
        <w:t>Zamawiaj</w:t>
      </w:r>
      <w:r w:rsidRPr="001F73AF">
        <w:rPr>
          <w:rFonts w:ascii="Century Gothic" w:hAnsi="Century Gothic" w:cs="Lucida Grande"/>
          <w:w w:val="100"/>
          <w:sz w:val="20"/>
        </w:rPr>
        <w:t>ą</w:t>
      </w:r>
      <w:r w:rsidRPr="001F73AF">
        <w:rPr>
          <w:rFonts w:ascii="Century Gothic" w:hAnsi="Century Gothic" w:cs="Open Sans"/>
          <w:w w:val="100"/>
          <w:sz w:val="20"/>
        </w:rPr>
        <w:t>cy nie dopuszcza</w:t>
      </w:r>
      <w:r w:rsidRPr="001F73AF">
        <w:rPr>
          <w:rFonts w:ascii="Century Gothic" w:hAnsi="Century Gothic" w:cs="Open Sans"/>
          <w:i/>
          <w:w w:val="100"/>
          <w:sz w:val="20"/>
        </w:rPr>
        <w:t xml:space="preserve"> </w:t>
      </w:r>
      <w:r w:rsidRPr="001F73AF">
        <w:rPr>
          <w:rFonts w:ascii="Century Gothic" w:hAnsi="Century Gothic" w:cs="Open Sans"/>
          <w:w w:val="100"/>
          <w:sz w:val="20"/>
        </w:rPr>
        <w:t>sk</w:t>
      </w:r>
      <w:r w:rsidRPr="001F73AF">
        <w:rPr>
          <w:rFonts w:ascii="Century Gothic" w:hAnsi="Century Gothic" w:cs="Lucida Grande"/>
          <w:w w:val="100"/>
          <w:sz w:val="20"/>
        </w:rPr>
        <w:t>ł</w:t>
      </w:r>
      <w:r w:rsidRPr="001F73AF">
        <w:rPr>
          <w:rFonts w:ascii="Century Gothic" w:hAnsi="Century Gothic" w:cs="Open Sans"/>
          <w:w w:val="100"/>
          <w:sz w:val="20"/>
        </w:rPr>
        <w:t xml:space="preserve">adania ofert wariantowych w rozumieniu art. 92 pkt. 1 ustawy </w:t>
      </w:r>
      <w:proofErr w:type="spellStart"/>
      <w:r w:rsidRPr="001F73AF">
        <w:rPr>
          <w:rFonts w:ascii="Century Gothic" w:hAnsi="Century Gothic" w:cs="Open Sans"/>
          <w:w w:val="100"/>
          <w:sz w:val="20"/>
        </w:rPr>
        <w:t>Pzp</w:t>
      </w:r>
      <w:proofErr w:type="spellEnd"/>
      <w:r>
        <w:rPr>
          <w:rFonts w:ascii="Century Gothic" w:hAnsi="Century Gothic" w:cs="Open Sans"/>
          <w:w w:val="100"/>
          <w:sz w:val="20"/>
        </w:rPr>
        <w:t>.</w:t>
      </w:r>
    </w:p>
    <w:p w14:paraId="0A440026" w14:textId="5E8A161C" w:rsidR="006D491F" w:rsidRPr="00C661B6" w:rsidRDefault="006D491F" w:rsidP="00F15172">
      <w:pPr>
        <w:pStyle w:val="Lista"/>
        <w:numPr>
          <w:ilvl w:val="0"/>
          <w:numId w:val="54"/>
        </w:numPr>
        <w:spacing w:before="120" w:after="120" w:line="360" w:lineRule="auto"/>
        <w:rPr>
          <w:rFonts w:ascii="Century Gothic" w:hAnsi="Century Gothic" w:cs="Open Sans"/>
          <w:w w:val="100"/>
          <w:sz w:val="20"/>
        </w:rPr>
      </w:pPr>
      <w:r w:rsidRPr="00C661B6">
        <w:rPr>
          <w:rFonts w:ascii="Century Gothic" w:hAnsi="Century Gothic" w:cs="Arial"/>
          <w:w w:val="100"/>
          <w:sz w:val="20"/>
        </w:rPr>
        <w:t xml:space="preserve">Zamawiający nie wymaga złożenia ofert w postaci katalogów elektronicznych lub dołączenia katalogów elektronicznych do oferty, w sytuacji określonej w art. 93 Ustawy </w:t>
      </w:r>
      <w:proofErr w:type="spellStart"/>
      <w:r w:rsidRPr="00C661B6">
        <w:rPr>
          <w:rFonts w:ascii="Century Gothic" w:hAnsi="Century Gothic" w:cs="Arial"/>
          <w:w w:val="100"/>
          <w:sz w:val="20"/>
        </w:rPr>
        <w:t>Pzp</w:t>
      </w:r>
      <w:proofErr w:type="spellEnd"/>
      <w:r w:rsidRPr="00C661B6">
        <w:rPr>
          <w:rFonts w:ascii="Century Gothic" w:hAnsi="Century Gothic" w:cs="Arial"/>
          <w:w w:val="100"/>
          <w:sz w:val="20"/>
        </w:rPr>
        <w:t>.</w:t>
      </w:r>
    </w:p>
    <w:p w14:paraId="32BB6A01" w14:textId="119B1C85" w:rsidR="006D491F" w:rsidRPr="00C661B6" w:rsidRDefault="006D491F" w:rsidP="00F15172">
      <w:pPr>
        <w:pStyle w:val="Lista"/>
        <w:numPr>
          <w:ilvl w:val="0"/>
          <w:numId w:val="54"/>
        </w:numPr>
        <w:spacing w:before="120" w:after="120" w:line="360" w:lineRule="auto"/>
        <w:rPr>
          <w:rFonts w:ascii="Century Gothic" w:hAnsi="Century Gothic" w:cs="Open Sans"/>
          <w:w w:val="100"/>
          <w:sz w:val="20"/>
        </w:rPr>
      </w:pPr>
      <w:r w:rsidRPr="00C661B6">
        <w:rPr>
          <w:rFonts w:ascii="Century Gothic" w:hAnsi="Century Gothic" w:cs="Arial"/>
          <w:w w:val="100"/>
          <w:sz w:val="20"/>
        </w:rPr>
        <w:t xml:space="preserve">Zamawiający nie zastrzega możliwości ubiegania się o udzielenie zamówienia wyłącznie przez Wykonawców, o których mowa w art. 94 Ustawy </w:t>
      </w:r>
      <w:proofErr w:type="spellStart"/>
      <w:r w:rsidRPr="00C661B6">
        <w:rPr>
          <w:rFonts w:ascii="Century Gothic" w:hAnsi="Century Gothic" w:cs="Arial"/>
          <w:w w:val="100"/>
          <w:sz w:val="20"/>
        </w:rPr>
        <w:t>Pzp</w:t>
      </w:r>
      <w:proofErr w:type="spellEnd"/>
      <w:r w:rsidRPr="00C661B6">
        <w:rPr>
          <w:rFonts w:ascii="Century Gothic" w:hAnsi="Century Gothic" w:cs="Arial"/>
          <w:w w:val="100"/>
          <w:sz w:val="20"/>
        </w:rPr>
        <w:t>.</w:t>
      </w:r>
    </w:p>
    <w:p w14:paraId="63D0A14D" w14:textId="2F819A10" w:rsidR="006D491F" w:rsidRPr="00C661B6" w:rsidRDefault="006D491F" w:rsidP="00F15172">
      <w:pPr>
        <w:pStyle w:val="Lista"/>
        <w:numPr>
          <w:ilvl w:val="0"/>
          <w:numId w:val="54"/>
        </w:numPr>
        <w:spacing w:before="120" w:after="120" w:line="360" w:lineRule="auto"/>
        <w:rPr>
          <w:rFonts w:ascii="Century Gothic" w:hAnsi="Century Gothic" w:cs="Open Sans"/>
          <w:w w:val="100"/>
          <w:sz w:val="20"/>
        </w:rPr>
      </w:pPr>
      <w:r w:rsidRPr="00C661B6">
        <w:rPr>
          <w:rFonts w:ascii="Century Gothic" w:hAnsi="Century Gothic" w:cs="Arial"/>
          <w:w w:val="100"/>
          <w:sz w:val="20"/>
        </w:rPr>
        <w:t>Zamawiający nie przewiduje rozliczenia w walutach obcych.</w:t>
      </w:r>
    </w:p>
    <w:p w14:paraId="7888BC22" w14:textId="34FE9185" w:rsidR="007A4B9A" w:rsidRPr="00D84DFC" w:rsidRDefault="006874EE" w:rsidP="00520479">
      <w:pPr>
        <w:pStyle w:val="Nagwek2"/>
        <w:tabs>
          <w:tab w:val="clear" w:pos="284"/>
          <w:tab w:val="left" w:pos="-5954"/>
        </w:tabs>
        <w:spacing w:line="360" w:lineRule="auto"/>
        <w:ind w:left="0" w:firstLine="0"/>
        <w:rPr>
          <w:rFonts w:ascii="Century Gothic" w:hAnsi="Century Gothic" w:cs="Arial"/>
          <w:sz w:val="20"/>
          <w:szCs w:val="20"/>
        </w:rPr>
      </w:pPr>
      <w:bookmarkStart w:id="29" w:name="_Toc483473975"/>
      <w:bookmarkStart w:id="30" w:name="_Toc525046023"/>
      <w:bookmarkStart w:id="31" w:name="_Toc525046195"/>
      <w:bookmarkStart w:id="32" w:name="_Toc534368254"/>
      <w:r w:rsidRPr="00C661B6">
        <w:rPr>
          <w:rFonts w:ascii="Century Gothic" w:hAnsi="Century Gothic" w:cs="Arial"/>
          <w:sz w:val="20"/>
          <w:szCs w:val="20"/>
        </w:rPr>
        <w:lastRenderedPageBreak/>
        <w:t>TERMIN WYKONANIA</w:t>
      </w:r>
      <w:r w:rsidRPr="00D84DFC">
        <w:rPr>
          <w:rFonts w:ascii="Century Gothic" w:hAnsi="Century Gothic" w:cs="Arial"/>
          <w:sz w:val="20"/>
          <w:szCs w:val="20"/>
        </w:rPr>
        <w:t xml:space="preserve"> ZAMÓWIENIA</w:t>
      </w:r>
      <w:bookmarkEnd w:id="28"/>
      <w:bookmarkEnd w:id="29"/>
      <w:bookmarkEnd w:id="30"/>
      <w:bookmarkEnd w:id="31"/>
      <w:bookmarkEnd w:id="32"/>
    </w:p>
    <w:p w14:paraId="0B3BB56C" w14:textId="0970FEC7" w:rsidR="009201AD" w:rsidRPr="007C3074" w:rsidRDefault="00F15172" w:rsidP="00DA1CB9">
      <w:pPr>
        <w:spacing w:after="240"/>
        <w:rPr>
          <w:rFonts w:ascii="Century Gothic" w:hAnsi="Century Gothic" w:cs="Arial"/>
          <w:w w:val="100"/>
          <w:sz w:val="20"/>
        </w:rPr>
      </w:pPr>
      <w:r w:rsidRPr="00F15172">
        <w:rPr>
          <w:rFonts w:ascii="Century Gothic" w:hAnsi="Century Gothic" w:cs="Arial"/>
          <w:w w:val="100"/>
          <w:sz w:val="20"/>
        </w:rPr>
        <w:t>Wymagany ter</w:t>
      </w:r>
      <w:r w:rsidR="00C84F25">
        <w:rPr>
          <w:rFonts w:ascii="Century Gothic" w:hAnsi="Century Gothic" w:cs="Arial"/>
          <w:w w:val="100"/>
          <w:sz w:val="20"/>
        </w:rPr>
        <w:t>min realizacji zamówienia</w:t>
      </w:r>
      <w:r w:rsidRPr="00F15172">
        <w:rPr>
          <w:rFonts w:ascii="Century Gothic" w:hAnsi="Century Gothic" w:cs="Arial"/>
          <w:w w:val="100"/>
          <w:sz w:val="20"/>
        </w:rPr>
        <w:t xml:space="preserve">: </w:t>
      </w:r>
      <w:r w:rsidR="00C84F25">
        <w:rPr>
          <w:rFonts w:ascii="Century Gothic" w:hAnsi="Century Gothic" w:cs="Arial"/>
          <w:w w:val="100"/>
          <w:sz w:val="20"/>
        </w:rPr>
        <w:t>do</w:t>
      </w:r>
      <w:r w:rsidR="005447B8">
        <w:rPr>
          <w:rFonts w:ascii="Century Gothic" w:hAnsi="Century Gothic" w:cs="Arial"/>
          <w:w w:val="100"/>
          <w:sz w:val="20"/>
        </w:rPr>
        <w:t xml:space="preserve"> dnia </w:t>
      </w:r>
      <w:r w:rsidR="00FF611F">
        <w:rPr>
          <w:rFonts w:ascii="Century Gothic" w:hAnsi="Century Gothic" w:cs="Arial"/>
          <w:w w:val="100"/>
          <w:sz w:val="20"/>
        </w:rPr>
        <w:t xml:space="preserve">13 </w:t>
      </w:r>
      <w:r w:rsidR="00C84F25">
        <w:rPr>
          <w:rFonts w:ascii="Century Gothic" w:hAnsi="Century Gothic" w:cs="Arial"/>
          <w:w w:val="100"/>
          <w:sz w:val="20"/>
        </w:rPr>
        <w:t xml:space="preserve">grudnia </w:t>
      </w:r>
      <w:r w:rsidR="005447B8">
        <w:rPr>
          <w:rFonts w:ascii="Century Gothic" w:hAnsi="Century Gothic" w:cs="Arial"/>
          <w:w w:val="100"/>
          <w:sz w:val="20"/>
        </w:rPr>
        <w:t>202</w:t>
      </w:r>
      <w:r w:rsidR="00836BBF">
        <w:rPr>
          <w:rFonts w:ascii="Century Gothic" w:hAnsi="Century Gothic" w:cs="Arial"/>
          <w:w w:val="100"/>
          <w:sz w:val="20"/>
        </w:rPr>
        <w:t>4</w:t>
      </w:r>
      <w:r w:rsidR="005447B8">
        <w:rPr>
          <w:rFonts w:ascii="Century Gothic" w:hAnsi="Century Gothic" w:cs="Arial"/>
          <w:w w:val="100"/>
          <w:sz w:val="20"/>
        </w:rPr>
        <w:t xml:space="preserve"> r.</w:t>
      </w:r>
    </w:p>
    <w:p w14:paraId="2035DA33" w14:textId="77777777" w:rsidR="009074E5" w:rsidRPr="00D84DFC" w:rsidRDefault="009074E5" w:rsidP="009074E5">
      <w:pPr>
        <w:pStyle w:val="Lista3"/>
        <w:numPr>
          <w:ilvl w:val="0"/>
          <w:numId w:val="0"/>
        </w:numPr>
        <w:ind w:left="623"/>
        <w:rPr>
          <w:rFonts w:ascii="Century Gothic" w:hAnsi="Century Gothic" w:cs="Arial"/>
          <w:w w:val="100"/>
          <w:sz w:val="20"/>
        </w:rPr>
      </w:pPr>
    </w:p>
    <w:p w14:paraId="53859547" w14:textId="086AE2F7" w:rsidR="009201AD" w:rsidRPr="00D84DFC" w:rsidRDefault="000D0BC2" w:rsidP="009201AD">
      <w:pPr>
        <w:pStyle w:val="Nagwek2"/>
        <w:ind w:left="0" w:firstLine="0"/>
        <w:rPr>
          <w:rFonts w:ascii="Century Gothic" w:hAnsi="Century Gothic" w:cs="Arial"/>
          <w:sz w:val="20"/>
          <w:szCs w:val="20"/>
        </w:rPr>
      </w:pPr>
      <w:r w:rsidRPr="00D84DFC">
        <w:rPr>
          <w:rFonts w:ascii="Century Gothic" w:hAnsi="Century Gothic" w:cs="Arial"/>
          <w:sz w:val="20"/>
          <w:szCs w:val="20"/>
        </w:rPr>
        <w:t>WYMAGANIA SPOŁECZNE W STOSUNKU DO WYKONAWCY</w:t>
      </w:r>
    </w:p>
    <w:p w14:paraId="7A7C4F7A" w14:textId="7DD78AFF" w:rsidR="000D0BC2" w:rsidRPr="00D84DFC" w:rsidRDefault="000D0BC2" w:rsidP="000D0BC2">
      <w:pPr>
        <w:pStyle w:val="Akapitzlist"/>
        <w:ind w:left="0"/>
        <w:rPr>
          <w:rFonts w:ascii="Century Gothic" w:hAnsi="Century Gothic" w:cs="Arial"/>
          <w:w w:val="100"/>
          <w:sz w:val="20"/>
        </w:rPr>
      </w:pPr>
      <w:r w:rsidRPr="00D84DFC">
        <w:rPr>
          <w:rFonts w:ascii="Century Gothic" w:hAnsi="Century Gothic" w:cs="Arial"/>
          <w:w w:val="100"/>
          <w:sz w:val="20"/>
        </w:rPr>
        <w:t xml:space="preserve">Zamawiający nie stosuje wymogów społecznych wobec </w:t>
      </w:r>
      <w:r w:rsidR="00012031" w:rsidRPr="00D84DFC">
        <w:rPr>
          <w:rFonts w:ascii="Century Gothic" w:hAnsi="Century Gothic" w:cs="Arial"/>
          <w:w w:val="100"/>
          <w:sz w:val="20"/>
        </w:rPr>
        <w:t>W</w:t>
      </w:r>
      <w:r w:rsidRPr="00D84DFC">
        <w:rPr>
          <w:rFonts w:ascii="Century Gothic" w:hAnsi="Century Gothic" w:cs="Arial"/>
          <w:w w:val="100"/>
          <w:sz w:val="20"/>
        </w:rPr>
        <w:t>ykonawcy.</w:t>
      </w:r>
    </w:p>
    <w:p w14:paraId="2A394959" w14:textId="77777777" w:rsidR="009201AD" w:rsidRPr="00D84DFC" w:rsidRDefault="009201AD" w:rsidP="000D0BC2">
      <w:pPr>
        <w:pStyle w:val="Akapitzlist"/>
        <w:ind w:left="0"/>
        <w:rPr>
          <w:rFonts w:ascii="Century Gothic" w:hAnsi="Century Gothic" w:cs="Arial"/>
          <w:w w:val="100"/>
          <w:sz w:val="20"/>
        </w:rPr>
      </w:pPr>
    </w:p>
    <w:p w14:paraId="31B85322" w14:textId="547D64A7" w:rsidR="009201AD" w:rsidRDefault="009201AD" w:rsidP="009201AD">
      <w:pPr>
        <w:pStyle w:val="Nagwek2"/>
        <w:tabs>
          <w:tab w:val="clear" w:pos="284"/>
        </w:tabs>
        <w:spacing w:line="360" w:lineRule="auto"/>
        <w:ind w:left="0" w:firstLine="0"/>
        <w:rPr>
          <w:rFonts w:ascii="Century Gothic" w:hAnsi="Century Gothic" w:cs="Arial"/>
          <w:sz w:val="20"/>
          <w:szCs w:val="20"/>
        </w:rPr>
      </w:pPr>
      <w:r w:rsidRPr="00D84DFC">
        <w:rPr>
          <w:rFonts w:ascii="Century Gothic" w:hAnsi="Century Gothic" w:cs="Arial"/>
          <w:sz w:val="20"/>
          <w:szCs w:val="20"/>
        </w:rPr>
        <w:t>Informacje na temat wizji lokalnej</w:t>
      </w:r>
    </w:p>
    <w:p w14:paraId="698B4AAF" w14:textId="6E8381D3" w:rsidR="00AF2041" w:rsidRDefault="00AF2041" w:rsidP="00AF2041">
      <w:pPr>
        <w:rPr>
          <w:rFonts w:ascii="Century Gothic" w:hAnsi="Century Gothic" w:cs="Arial"/>
          <w:w w:val="100"/>
          <w:sz w:val="20"/>
        </w:rPr>
      </w:pPr>
      <w:r w:rsidRPr="00AF2041">
        <w:rPr>
          <w:rFonts w:ascii="Century Gothic" w:hAnsi="Century Gothic" w:cs="Arial"/>
          <w:w w:val="100"/>
          <w:sz w:val="20"/>
        </w:rPr>
        <w:t xml:space="preserve">Zamawiający nie </w:t>
      </w:r>
      <w:r w:rsidR="009A1E8D">
        <w:rPr>
          <w:rFonts w:ascii="Century Gothic" w:hAnsi="Century Gothic" w:cs="Arial"/>
          <w:w w:val="100"/>
          <w:sz w:val="20"/>
        </w:rPr>
        <w:t>przewiduje</w:t>
      </w:r>
      <w:r w:rsidRPr="00AF2041">
        <w:rPr>
          <w:rFonts w:ascii="Century Gothic" w:hAnsi="Century Gothic" w:cs="Arial"/>
          <w:w w:val="100"/>
          <w:sz w:val="20"/>
        </w:rPr>
        <w:t xml:space="preserve"> wizji lokalnej.</w:t>
      </w:r>
    </w:p>
    <w:p w14:paraId="46187A22" w14:textId="74EEB130" w:rsidR="009A1E8D" w:rsidRDefault="009A1E8D" w:rsidP="00AF2041">
      <w:pPr>
        <w:rPr>
          <w:rFonts w:ascii="Century Gothic" w:hAnsi="Century Gothic" w:cs="Arial"/>
          <w:w w:val="100"/>
          <w:sz w:val="20"/>
        </w:rPr>
      </w:pPr>
    </w:p>
    <w:p w14:paraId="04107162" w14:textId="109B5432" w:rsidR="009A1E8D" w:rsidRPr="00DB562D" w:rsidRDefault="009A1E8D" w:rsidP="009A1E8D">
      <w:pPr>
        <w:ind w:hanging="284"/>
        <w:rPr>
          <w:rFonts w:ascii="Century Gothic" w:hAnsi="Century Gothic" w:cs="Arial"/>
          <w:b/>
          <w:w w:val="100"/>
          <w:sz w:val="20"/>
        </w:rPr>
      </w:pPr>
      <w:r w:rsidRPr="00DB562D">
        <w:rPr>
          <w:rFonts w:ascii="Century Gothic" w:hAnsi="Century Gothic" w:cs="Arial"/>
          <w:b/>
          <w:w w:val="100"/>
          <w:sz w:val="20"/>
        </w:rPr>
        <w:t>V</w:t>
      </w:r>
      <w:r w:rsidRPr="00DB562D">
        <w:rPr>
          <w:rFonts w:ascii="Century Gothic" w:hAnsi="Century Gothic" w:cs="Arial"/>
          <w:w w:val="100"/>
          <w:sz w:val="20"/>
        </w:rPr>
        <w:t xml:space="preserve">. </w:t>
      </w:r>
      <w:r w:rsidRPr="00DB562D">
        <w:rPr>
          <w:rFonts w:ascii="Century Gothic" w:hAnsi="Century Gothic" w:cs="Arial"/>
          <w:b/>
          <w:w w:val="100"/>
          <w:sz w:val="20"/>
        </w:rPr>
        <w:t>WARUNKI GWARANCJI I RĘKOJMI ZA WADY</w:t>
      </w:r>
    </w:p>
    <w:p w14:paraId="6176E90B" w14:textId="005683AA" w:rsidR="009A1E8D" w:rsidRPr="00DB562D" w:rsidRDefault="009A1E8D" w:rsidP="00341EBB">
      <w:pPr>
        <w:pStyle w:val="Akapitzlist"/>
        <w:numPr>
          <w:ilvl w:val="0"/>
          <w:numId w:val="59"/>
        </w:numPr>
        <w:ind w:left="284" w:hanging="284"/>
        <w:rPr>
          <w:rFonts w:ascii="Century Gothic" w:hAnsi="Century Gothic" w:cs="Arial"/>
          <w:w w:val="100"/>
          <w:sz w:val="20"/>
        </w:rPr>
      </w:pPr>
      <w:r w:rsidRPr="00DB562D">
        <w:rPr>
          <w:rFonts w:ascii="Century Gothic" w:hAnsi="Century Gothic" w:cs="Arial"/>
          <w:w w:val="100"/>
          <w:sz w:val="20"/>
        </w:rPr>
        <w:t xml:space="preserve">Zamawiający wymaga udzielenia gwarancji na okres minimum </w:t>
      </w:r>
      <w:r w:rsidR="000B6A98" w:rsidRPr="00DB562D">
        <w:rPr>
          <w:rFonts w:ascii="Century Gothic" w:hAnsi="Century Gothic" w:cs="Arial"/>
          <w:w w:val="100"/>
          <w:sz w:val="20"/>
        </w:rPr>
        <w:t>36</w:t>
      </w:r>
      <w:r w:rsidRPr="00DB562D">
        <w:rPr>
          <w:rFonts w:ascii="Century Gothic" w:hAnsi="Century Gothic" w:cs="Arial"/>
          <w:w w:val="100"/>
          <w:sz w:val="20"/>
        </w:rPr>
        <w:t xml:space="preserve"> miesięcy, </w:t>
      </w:r>
      <w:r w:rsidRPr="00DB562D">
        <w:rPr>
          <w:rFonts w:ascii="Century Gothic" w:hAnsi="Century Gothic" w:cs="Arial"/>
          <w:w w:val="100"/>
          <w:sz w:val="20"/>
        </w:rPr>
        <w:br/>
        <w:t xml:space="preserve">a wydłużenie tego okresu będzie skutkowało przyznaniem wykonawcy dodatkowych punktów </w:t>
      </w:r>
      <w:r w:rsidRPr="00DB562D">
        <w:rPr>
          <w:rFonts w:ascii="Century Gothic" w:hAnsi="Century Gothic" w:cs="Arial"/>
          <w:w w:val="100"/>
          <w:sz w:val="20"/>
        </w:rPr>
        <w:br/>
        <w:t>w kryterium „gwarancja i rękojmia”, opisanym w Rozdziale XIV SWZ.</w:t>
      </w:r>
    </w:p>
    <w:p w14:paraId="29D742CF" w14:textId="77777777" w:rsidR="009A1E8D" w:rsidRPr="00DB562D" w:rsidRDefault="009A1E8D" w:rsidP="00341EBB">
      <w:pPr>
        <w:numPr>
          <w:ilvl w:val="0"/>
          <w:numId w:val="59"/>
        </w:numPr>
        <w:ind w:left="284" w:hanging="284"/>
        <w:rPr>
          <w:rFonts w:ascii="Century Gothic" w:hAnsi="Century Gothic" w:cs="Arial"/>
          <w:w w:val="100"/>
          <w:sz w:val="20"/>
        </w:rPr>
      </w:pPr>
      <w:r w:rsidRPr="00DB562D">
        <w:rPr>
          <w:rFonts w:ascii="Century Gothic" w:hAnsi="Century Gothic" w:cs="Arial"/>
          <w:w w:val="100"/>
          <w:sz w:val="20"/>
        </w:rPr>
        <w:t>Szczegółowe warunki gwarancji zawarte są w Projektowanych Postanowieniach Umowy, stanowiących załącznik nr 2 do SWZ.</w:t>
      </w:r>
    </w:p>
    <w:p w14:paraId="0536691E" w14:textId="77777777" w:rsidR="00413CAB" w:rsidRPr="00AF2041" w:rsidRDefault="00413CAB" w:rsidP="00AF2041">
      <w:pPr>
        <w:rPr>
          <w:rFonts w:ascii="Century Gothic" w:hAnsi="Century Gothic" w:cs="Arial"/>
          <w:w w:val="100"/>
          <w:sz w:val="20"/>
        </w:rPr>
      </w:pPr>
    </w:p>
    <w:p w14:paraId="70022C09" w14:textId="77777777" w:rsidR="00735D13" w:rsidRPr="00D84DFC" w:rsidRDefault="002C48A3" w:rsidP="000C3174">
      <w:pPr>
        <w:pStyle w:val="Nagwek1"/>
        <w:ind w:left="0"/>
        <w:rPr>
          <w:rFonts w:ascii="Century Gothic" w:hAnsi="Century Gothic" w:cs="Arial"/>
          <w:sz w:val="22"/>
          <w:szCs w:val="22"/>
        </w:rPr>
      </w:pPr>
      <w:bookmarkStart w:id="33" w:name="_Toc483473977"/>
      <w:r w:rsidRPr="00D84DFC">
        <w:rPr>
          <w:rFonts w:ascii="Century Gothic" w:hAnsi="Century Gothic" w:cs="Arial"/>
          <w:sz w:val="22"/>
          <w:szCs w:val="22"/>
        </w:rPr>
        <w:br/>
      </w:r>
      <w:bookmarkStart w:id="34" w:name="_Toc534368255"/>
      <w:r w:rsidR="00735D13" w:rsidRPr="00D84DFC">
        <w:rPr>
          <w:rFonts w:ascii="Century Gothic" w:hAnsi="Century Gothic" w:cs="Arial"/>
          <w:sz w:val="22"/>
          <w:szCs w:val="22"/>
        </w:rPr>
        <w:t>WYSOKOŚĆ I ZASADY WNIESIENIA WADIUM</w:t>
      </w:r>
      <w:bookmarkEnd w:id="33"/>
      <w:bookmarkEnd w:id="34"/>
    </w:p>
    <w:p w14:paraId="725E21AB" w14:textId="5CBDD062" w:rsidR="0044396E" w:rsidRPr="00D84DFC" w:rsidRDefault="007408A0" w:rsidP="00D50EFA">
      <w:pPr>
        <w:pStyle w:val="Zwykytekst"/>
        <w:overflowPunct w:val="0"/>
        <w:adjustRightInd w:val="0"/>
        <w:spacing w:before="120" w:after="120" w:line="360" w:lineRule="auto"/>
        <w:rPr>
          <w:rFonts w:ascii="Century Gothic" w:hAnsi="Century Gothic" w:cs="Arial"/>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D84DFC">
        <w:rPr>
          <w:rFonts w:ascii="Century Gothic" w:hAnsi="Century Gothic" w:cs="Arial"/>
          <w:w w:val="100"/>
          <w:sz w:val="20"/>
        </w:rPr>
        <w:t>Zamawiający nie wymaga wniesienia wadium przez Wykonawcę.</w:t>
      </w:r>
    </w:p>
    <w:bookmarkEnd w:id="36"/>
    <w:p w14:paraId="0410FFB1" w14:textId="77777777" w:rsidR="007A4B9A" w:rsidRPr="00D84DFC" w:rsidRDefault="00323E6D" w:rsidP="000C3174">
      <w:pPr>
        <w:pStyle w:val="Nagwek1"/>
        <w:ind w:left="0"/>
        <w:rPr>
          <w:rFonts w:ascii="Century Gothic" w:hAnsi="Century Gothic" w:cs="Arial"/>
          <w:sz w:val="22"/>
          <w:szCs w:val="22"/>
        </w:rPr>
      </w:pPr>
      <w:r w:rsidRPr="00D84DFC">
        <w:rPr>
          <w:rFonts w:ascii="Century Gothic" w:hAnsi="Century Gothic" w:cs="Arial"/>
          <w:sz w:val="22"/>
          <w:szCs w:val="22"/>
        </w:rPr>
        <w:br/>
      </w:r>
      <w:bookmarkStart w:id="41" w:name="_Toc534368256"/>
      <w:r w:rsidR="00D04F18" w:rsidRPr="00D84DFC">
        <w:rPr>
          <w:rFonts w:ascii="Century Gothic" w:hAnsi="Century Gothic" w:cs="Arial"/>
          <w:sz w:val="22"/>
          <w:szCs w:val="22"/>
        </w:rPr>
        <w:t xml:space="preserve">WARUNKI UDZIAŁU W POSTĘPOWANIU ORAZ </w:t>
      </w:r>
      <w:bookmarkEnd w:id="37"/>
      <w:bookmarkEnd w:id="38"/>
      <w:r w:rsidR="00166EDB" w:rsidRPr="00D84DFC">
        <w:rPr>
          <w:rFonts w:ascii="Century Gothic" w:hAnsi="Century Gothic" w:cs="Arial"/>
          <w:sz w:val="22"/>
          <w:szCs w:val="22"/>
        </w:rPr>
        <w:t>PODSTAWY WYKLUCZENIA</w:t>
      </w:r>
      <w:bookmarkEnd w:id="39"/>
      <w:bookmarkEnd w:id="41"/>
    </w:p>
    <w:p w14:paraId="1B2DEE16" w14:textId="77777777" w:rsidR="007A4B9A" w:rsidRPr="00D84DFC" w:rsidRDefault="00C156D0" w:rsidP="00B57E6D">
      <w:pPr>
        <w:pStyle w:val="Nagwek2"/>
        <w:ind w:left="284" w:hanging="284"/>
        <w:rPr>
          <w:rFonts w:ascii="Century Gothic" w:hAnsi="Century Gothic" w:cs="Arial"/>
        </w:rPr>
      </w:pPr>
      <w:bookmarkStart w:id="42" w:name="_Toc483473979"/>
      <w:bookmarkStart w:id="43" w:name="_Toc525046024"/>
      <w:bookmarkStart w:id="44" w:name="_Toc525046196"/>
      <w:bookmarkStart w:id="45" w:name="_Toc534368257"/>
      <w:r w:rsidRPr="00D84DFC">
        <w:rPr>
          <w:rFonts w:ascii="Century Gothic" w:hAnsi="Century Gothic" w:cs="Arial"/>
        </w:rPr>
        <w:t>WARUNKI UDZIAŁU W POSTĘPOWANIU</w:t>
      </w:r>
      <w:bookmarkEnd w:id="40"/>
      <w:bookmarkEnd w:id="42"/>
      <w:r w:rsidRPr="00D84DFC">
        <w:rPr>
          <w:rFonts w:ascii="Century Gothic" w:hAnsi="Century Gothic" w:cs="Arial"/>
        </w:rPr>
        <w:t xml:space="preserve"> ORAZ OPIS SPOSOBU OCENY ICH SPEŁNIENIA</w:t>
      </w:r>
      <w:bookmarkEnd w:id="43"/>
      <w:bookmarkEnd w:id="44"/>
      <w:bookmarkEnd w:id="45"/>
    </w:p>
    <w:p w14:paraId="4C139217" w14:textId="77777777" w:rsidR="00C16877" w:rsidRPr="00D84DFC" w:rsidRDefault="00C16877" w:rsidP="009074E5">
      <w:pPr>
        <w:pStyle w:val="Lista"/>
        <w:numPr>
          <w:ilvl w:val="0"/>
          <w:numId w:val="40"/>
        </w:numPr>
        <w:tabs>
          <w:tab w:val="num" w:pos="1078"/>
        </w:tabs>
        <w:spacing w:before="120" w:after="120" w:line="360" w:lineRule="auto"/>
        <w:rPr>
          <w:rFonts w:ascii="Century Gothic" w:hAnsi="Century Gothic" w:cs="Arial"/>
          <w:w w:val="100"/>
          <w:sz w:val="20"/>
        </w:rPr>
      </w:pPr>
      <w:bookmarkStart w:id="46" w:name="_Warunki_udziału_w"/>
      <w:bookmarkEnd w:id="46"/>
      <w:r w:rsidRPr="00D84DFC">
        <w:rPr>
          <w:rFonts w:ascii="Century Gothic" w:hAnsi="Century Gothic" w:cs="Arial"/>
          <w:w w:val="100"/>
          <w:sz w:val="20"/>
        </w:rPr>
        <w:t>O udzielenie zamówienia mogą ubiegać się wykonawcy, którzy:</w:t>
      </w:r>
    </w:p>
    <w:p w14:paraId="25D85CDD" w14:textId="6648CAEB" w:rsidR="00C16877" w:rsidRPr="00D84DFC" w:rsidRDefault="00C16877" w:rsidP="006A0257">
      <w:pPr>
        <w:pStyle w:val="Lista"/>
        <w:numPr>
          <w:ilvl w:val="0"/>
          <w:numId w:val="12"/>
        </w:numPr>
        <w:spacing w:before="120" w:after="120" w:line="360" w:lineRule="auto"/>
        <w:ind w:left="709" w:hanging="142"/>
        <w:rPr>
          <w:rFonts w:ascii="Century Gothic" w:hAnsi="Century Gothic" w:cs="Arial"/>
          <w:w w:val="100"/>
          <w:sz w:val="20"/>
        </w:rPr>
      </w:pPr>
      <w:r w:rsidRPr="00D84DFC">
        <w:rPr>
          <w:rFonts w:ascii="Century Gothic" w:hAnsi="Century Gothic" w:cs="Arial"/>
          <w:w w:val="100"/>
          <w:sz w:val="20"/>
        </w:rPr>
        <w:t xml:space="preserve">nie podlegają wykluczeniu z postępowania na podstawie art. </w:t>
      </w:r>
      <w:r w:rsidR="00D076EE" w:rsidRPr="00D84DFC">
        <w:rPr>
          <w:rFonts w:ascii="Century Gothic" w:hAnsi="Century Gothic" w:cs="Arial"/>
          <w:w w:val="100"/>
          <w:sz w:val="20"/>
        </w:rPr>
        <w:t>108</w:t>
      </w:r>
      <w:r w:rsidRPr="00D84DFC">
        <w:rPr>
          <w:rFonts w:ascii="Century Gothic" w:hAnsi="Century Gothic" w:cs="Arial"/>
          <w:w w:val="100"/>
          <w:sz w:val="20"/>
        </w:rPr>
        <w:t xml:space="preserve"> ust. 1 i art. </w:t>
      </w:r>
      <w:r w:rsidR="00B05732" w:rsidRPr="00D84DFC">
        <w:rPr>
          <w:rFonts w:ascii="Century Gothic" w:hAnsi="Century Gothic" w:cs="Arial"/>
          <w:w w:val="100"/>
          <w:sz w:val="20"/>
        </w:rPr>
        <w:t>109 ust. 1</w:t>
      </w:r>
      <w:r w:rsidRPr="00D84DFC">
        <w:rPr>
          <w:rFonts w:ascii="Century Gothic" w:hAnsi="Century Gothic" w:cs="Arial"/>
          <w:w w:val="100"/>
          <w:sz w:val="20"/>
        </w:rPr>
        <w:t xml:space="preserve"> pkt </w:t>
      </w:r>
      <w:r w:rsidR="004E3D3C" w:rsidRPr="00D84DFC">
        <w:rPr>
          <w:rFonts w:ascii="Century Gothic" w:hAnsi="Century Gothic" w:cs="Arial"/>
          <w:w w:val="100"/>
          <w:sz w:val="20"/>
        </w:rPr>
        <w:t xml:space="preserve">1, </w:t>
      </w:r>
      <w:r w:rsidR="00B05732" w:rsidRPr="00D84DFC">
        <w:rPr>
          <w:rFonts w:ascii="Century Gothic" w:hAnsi="Century Gothic" w:cs="Arial"/>
          <w:w w:val="100"/>
          <w:sz w:val="20"/>
        </w:rPr>
        <w:t xml:space="preserve">4 </w:t>
      </w:r>
      <w:r w:rsidRPr="00D84DFC">
        <w:rPr>
          <w:rFonts w:ascii="Century Gothic" w:hAnsi="Century Gothic" w:cs="Arial"/>
          <w:w w:val="100"/>
          <w:sz w:val="20"/>
        </w:rPr>
        <w:t xml:space="preserve">ustawy </w:t>
      </w:r>
      <w:proofErr w:type="spellStart"/>
      <w:r w:rsidRPr="00D84DFC">
        <w:rPr>
          <w:rFonts w:ascii="Century Gothic" w:hAnsi="Century Gothic" w:cs="Arial"/>
          <w:w w:val="100"/>
          <w:sz w:val="20"/>
        </w:rPr>
        <w:t>Pzp</w:t>
      </w:r>
      <w:proofErr w:type="spellEnd"/>
      <w:r w:rsidR="007A4440" w:rsidRPr="00D84DFC">
        <w:rPr>
          <w:rFonts w:ascii="Century Gothic" w:hAnsi="Century Gothic" w:cs="Arial"/>
          <w:w w:val="100"/>
          <w:sz w:val="20"/>
        </w:rPr>
        <w:t>.</w:t>
      </w:r>
    </w:p>
    <w:p w14:paraId="786F6253" w14:textId="77777777" w:rsidR="00C3274E" w:rsidRPr="00D84DFC" w:rsidRDefault="00C16877" w:rsidP="006A0257">
      <w:pPr>
        <w:pStyle w:val="Lista"/>
        <w:numPr>
          <w:ilvl w:val="0"/>
          <w:numId w:val="12"/>
        </w:numPr>
        <w:spacing w:before="120" w:after="120" w:line="360" w:lineRule="auto"/>
        <w:ind w:left="709" w:hanging="142"/>
        <w:rPr>
          <w:rFonts w:ascii="Century Gothic" w:hAnsi="Century Gothic" w:cs="Arial"/>
          <w:w w:val="100"/>
          <w:sz w:val="20"/>
        </w:rPr>
      </w:pPr>
      <w:r w:rsidRPr="00D84DFC">
        <w:rPr>
          <w:rFonts w:ascii="Century Gothic" w:hAnsi="Century Gothic" w:cs="Arial"/>
          <w:w w:val="100"/>
          <w:sz w:val="20"/>
        </w:rPr>
        <w:t xml:space="preserve">spełniają </w:t>
      </w:r>
      <w:r w:rsidR="00C3274E" w:rsidRPr="00D84DFC">
        <w:rPr>
          <w:rFonts w:ascii="Century Gothic" w:hAnsi="Century Gothic" w:cs="Arial"/>
          <w:w w:val="100"/>
          <w:sz w:val="20"/>
        </w:rPr>
        <w:t>warun</w:t>
      </w:r>
      <w:r w:rsidR="008C6DBF" w:rsidRPr="00D84DFC">
        <w:rPr>
          <w:rFonts w:ascii="Century Gothic" w:hAnsi="Century Gothic" w:cs="Arial"/>
          <w:w w:val="100"/>
          <w:sz w:val="20"/>
        </w:rPr>
        <w:t>ki</w:t>
      </w:r>
      <w:r w:rsidRPr="00D84DFC">
        <w:rPr>
          <w:rFonts w:ascii="Century Gothic" w:hAnsi="Century Gothic" w:cs="Arial"/>
          <w:w w:val="100"/>
          <w:sz w:val="20"/>
        </w:rPr>
        <w:t xml:space="preserve"> udziału w postępowaniu</w:t>
      </w:r>
      <w:r w:rsidR="00653570" w:rsidRPr="00D84DFC">
        <w:rPr>
          <w:rFonts w:ascii="Century Gothic" w:hAnsi="Century Gothic" w:cs="Arial"/>
          <w:w w:val="100"/>
          <w:sz w:val="20"/>
        </w:rPr>
        <w:t xml:space="preserve">, o których mowa w art. 112 ust. 2 ustawy </w:t>
      </w:r>
      <w:proofErr w:type="spellStart"/>
      <w:r w:rsidR="00653570" w:rsidRPr="00D84DFC">
        <w:rPr>
          <w:rFonts w:ascii="Century Gothic" w:hAnsi="Century Gothic" w:cs="Arial"/>
          <w:w w:val="100"/>
          <w:sz w:val="20"/>
        </w:rPr>
        <w:t>Pzp</w:t>
      </w:r>
      <w:proofErr w:type="spellEnd"/>
      <w:r w:rsidR="00653570" w:rsidRPr="00D84DFC">
        <w:rPr>
          <w:rFonts w:ascii="Century Gothic" w:hAnsi="Century Gothic" w:cs="Arial"/>
          <w:w w:val="100"/>
          <w:sz w:val="20"/>
        </w:rPr>
        <w:t>,</w:t>
      </w:r>
      <w:r w:rsidR="00277521" w:rsidRPr="00D84DFC">
        <w:rPr>
          <w:rFonts w:ascii="Century Gothic" w:hAnsi="Century Gothic" w:cs="Arial"/>
          <w:w w:val="100"/>
          <w:sz w:val="20"/>
        </w:rPr>
        <w:t xml:space="preserve"> dotyczące</w:t>
      </w:r>
      <w:r w:rsidR="00294636" w:rsidRPr="00D84DFC">
        <w:rPr>
          <w:rFonts w:ascii="Century Gothic" w:hAnsi="Century Gothic" w:cs="Arial"/>
          <w:w w:val="100"/>
          <w:sz w:val="20"/>
        </w:rPr>
        <w:t>:</w:t>
      </w:r>
      <w:r w:rsidRPr="00D84DFC">
        <w:rPr>
          <w:rFonts w:ascii="Century Gothic" w:hAnsi="Century Gothic" w:cs="Arial"/>
          <w:w w:val="100"/>
          <w:sz w:val="20"/>
        </w:rPr>
        <w:t xml:space="preserve"> </w:t>
      </w:r>
    </w:p>
    <w:p w14:paraId="641BF466" w14:textId="77777777" w:rsidR="00277521" w:rsidRPr="00D84DFC" w:rsidRDefault="00B05732" w:rsidP="006A0257">
      <w:pPr>
        <w:pStyle w:val="Akapitzlist"/>
        <w:numPr>
          <w:ilvl w:val="1"/>
          <w:numId w:val="12"/>
        </w:numPr>
        <w:adjustRightInd w:val="0"/>
        <w:spacing w:before="120" w:after="120" w:line="360" w:lineRule="auto"/>
        <w:ind w:left="1134"/>
        <w:rPr>
          <w:rFonts w:ascii="Century Gothic" w:hAnsi="Century Gothic" w:cs="Arial"/>
          <w:b/>
          <w:w w:val="100"/>
          <w:sz w:val="20"/>
        </w:rPr>
      </w:pPr>
      <w:r w:rsidRPr="00D84DFC">
        <w:rPr>
          <w:rFonts w:ascii="Century Gothic" w:hAnsi="Century Gothic" w:cs="Arial"/>
          <w:b/>
          <w:w w:val="100"/>
          <w:sz w:val="20"/>
        </w:rPr>
        <w:t>zdolności do występowania w obrocie gospodarczym</w:t>
      </w:r>
      <w:r w:rsidR="00277521" w:rsidRPr="00D84DFC">
        <w:rPr>
          <w:rFonts w:ascii="Century Gothic" w:hAnsi="Century Gothic" w:cs="Arial"/>
          <w:b/>
          <w:w w:val="100"/>
          <w:sz w:val="20"/>
        </w:rPr>
        <w:t>:</w:t>
      </w:r>
    </w:p>
    <w:p w14:paraId="1F7BDCC6" w14:textId="77777777" w:rsidR="008A3063" w:rsidRPr="00D84DFC" w:rsidRDefault="008A3063" w:rsidP="00520479">
      <w:pPr>
        <w:pStyle w:val="Akapitzlist"/>
        <w:adjustRightInd w:val="0"/>
        <w:spacing w:before="120" w:after="120" w:line="360" w:lineRule="auto"/>
        <w:ind w:left="1134"/>
        <w:rPr>
          <w:rFonts w:ascii="Century Gothic" w:hAnsi="Century Gothic" w:cs="Arial"/>
          <w:b/>
          <w:w w:val="100"/>
          <w:sz w:val="20"/>
          <w:highlight w:val="yellow"/>
        </w:rPr>
      </w:pPr>
      <w:r w:rsidRPr="00D84DFC">
        <w:rPr>
          <w:rFonts w:ascii="Century Gothic" w:hAnsi="Century Gothic" w:cs="Arial"/>
          <w:b/>
          <w:w w:val="100"/>
          <w:sz w:val="20"/>
        </w:rPr>
        <w:t>Zamawiający nie wyznacza szczegółowego warunku w tym zakresie.</w:t>
      </w:r>
    </w:p>
    <w:p w14:paraId="6DD16B19" w14:textId="59D68751" w:rsidR="00277521" w:rsidRPr="00D84DFC" w:rsidRDefault="00653570" w:rsidP="006A0257">
      <w:pPr>
        <w:pStyle w:val="Akapitzlist"/>
        <w:numPr>
          <w:ilvl w:val="1"/>
          <w:numId w:val="12"/>
        </w:numPr>
        <w:adjustRightInd w:val="0"/>
        <w:spacing w:before="120" w:after="120" w:line="360" w:lineRule="auto"/>
        <w:ind w:left="1134"/>
        <w:rPr>
          <w:rFonts w:ascii="Century Gothic" w:hAnsi="Century Gothic" w:cs="Arial"/>
          <w:b/>
          <w:w w:val="100"/>
          <w:sz w:val="20"/>
        </w:rPr>
      </w:pPr>
      <w:r w:rsidRPr="00D84DFC">
        <w:rPr>
          <w:rFonts w:ascii="Century Gothic" w:hAnsi="Century Gothic" w:cs="Arial"/>
          <w:b/>
          <w:w w:val="100"/>
          <w:sz w:val="20"/>
        </w:rPr>
        <w:lastRenderedPageBreak/>
        <w:t>uprawnień do prowadzenia określonej działalności gospodarczej lub zawodowej, o ile wynika to z odrębnych przepisów</w:t>
      </w:r>
      <w:r w:rsidR="00277521" w:rsidRPr="00D84DFC">
        <w:rPr>
          <w:rFonts w:ascii="Century Gothic" w:hAnsi="Century Gothic" w:cs="Arial"/>
          <w:b/>
          <w:w w:val="100"/>
          <w:sz w:val="20"/>
        </w:rPr>
        <w:t>:</w:t>
      </w:r>
    </w:p>
    <w:p w14:paraId="16068FC0" w14:textId="77777777" w:rsidR="00CF3015" w:rsidRPr="00D84DFC" w:rsidRDefault="00CF3015" w:rsidP="00520479">
      <w:pPr>
        <w:pStyle w:val="Akapitzlist"/>
        <w:adjustRightInd w:val="0"/>
        <w:spacing w:before="120" w:after="120" w:line="360" w:lineRule="auto"/>
        <w:ind w:left="1134"/>
        <w:rPr>
          <w:rFonts w:ascii="Century Gothic" w:hAnsi="Century Gothic" w:cs="Arial"/>
          <w:b/>
          <w:w w:val="100"/>
          <w:sz w:val="20"/>
          <w:highlight w:val="yellow"/>
        </w:rPr>
      </w:pPr>
      <w:r w:rsidRPr="00D84DFC">
        <w:rPr>
          <w:rFonts w:ascii="Century Gothic" w:hAnsi="Century Gothic" w:cs="Arial"/>
          <w:b/>
          <w:w w:val="100"/>
          <w:sz w:val="20"/>
        </w:rPr>
        <w:t>Zamawiający nie wyznacza szczegółowego warunku w tym zakresie.</w:t>
      </w:r>
    </w:p>
    <w:p w14:paraId="14C5815C" w14:textId="77777777" w:rsidR="00277521" w:rsidRPr="00D84DFC" w:rsidRDefault="00653570" w:rsidP="006A0257">
      <w:pPr>
        <w:pStyle w:val="Akapitzlist"/>
        <w:numPr>
          <w:ilvl w:val="1"/>
          <w:numId w:val="12"/>
        </w:numPr>
        <w:adjustRightInd w:val="0"/>
        <w:spacing w:before="120" w:after="120" w:line="360" w:lineRule="auto"/>
        <w:ind w:left="1134" w:hanging="425"/>
        <w:rPr>
          <w:rFonts w:ascii="Century Gothic" w:hAnsi="Century Gothic" w:cs="Arial"/>
          <w:b/>
          <w:w w:val="100"/>
          <w:sz w:val="20"/>
        </w:rPr>
      </w:pPr>
      <w:r w:rsidRPr="00D84DFC">
        <w:rPr>
          <w:rFonts w:ascii="Century Gothic" w:hAnsi="Century Gothic" w:cs="Arial"/>
          <w:b/>
          <w:w w:val="100"/>
          <w:sz w:val="20"/>
        </w:rPr>
        <w:t>sytuacji ekonomicznej lub finansowej</w:t>
      </w:r>
      <w:r w:rsidR="00277521" w:rsidRPr="00D84DFC">
        <w:rPr>
          <w:rFonts w:ascii="Century Gothic" w:hAnsi="Century Gothic" w:cs="Arial"/>
          <w:b/>
          <w:w w:val="100"/>
          <w:sz w:val="20"/>
        </w:rPr>
        <w:t>:</w:t>
      </w:r>
    </w:p>
    <w:p w14:paraId="78005A45" w14:textId="62A44122" w:rsidR="00653570" w:rsidRPr="00D84DFC" w:rsidRDefault="00653570" w:rsidP="00520479">
      <w:pPr>
        <w:pStyle w:val="Akapitzlist"/>
        <w:adjustRightInd w:val="0"/>
        <w:spacing w:before="120" w:after="120" w:line="360" w:lineRule="auto"/>
        <w:ind w:left="1134"/>
        <w:rPr>
          <w:rFonts w:ascii="Century Gothic" w:hAnsi="Century Gothic" w:cs="Arial"/>
          <w:b/>
          <w:w w:val="100"/>
          <w:sz w:val="20"/>
        </w:rPr>
      </w:pPr>
      <w:r w:rsidRPr="00D84DFC">
        <w:rPr>
          <w:rFonts w:ascii="Century Gothic" w:hAnsi="Century Gothic" w:cs="Arial"/>
          <w:b/>
          <w:w w:val="100"/>
          <w:sz w:val="20"/>
        </w:rPr>
        <w:t>Zamawiający nie</w:t>
      </w:r>
      <w:r w:rsidR="00B901C9" w:rsidRPr="00D84DFC">
        <w:rPr>
          <w:rFonts w:ascii="Century Gothic" w:hAnsi="Century Gothic" w:cs="Arial"/>
          <w:b/>
          <w:w w:val="100"/>
          <w:sz w:val="20"/>
        </w:rPr>
        <w:t xml:space="preserve"> wyznacza szczegół</w:t>
      </w:r>
      <w:r w:rsidRPr="00D84DFC">
        <w:rPr>
          <w:rFonts w:ascii="Century Gothic" w:hAnsi="Century Gothic" w:cs="Arial"/>
          <w:b/>
          <w:w w:val="100"/>
          <w:sz w:val="20"/>
        </w:rPr>
        <w:t>owego warunku w tym zakresie.</w:t>
      </w:r>
    </w:p>
    <w:p w14:paraId="4093FD95" w14:textId="6BADAB89" w:rsidR="00B05732" w:rsidRDefault="00653570" w:rsidP="006A0257">
      <w:pPr>
        <w:pStyle w:val="Akapitzlist"/>
        <w:numPr>
          <w:ilvl w:val="1"/>
          <w:numId w:val="12"/>
        </w:numPr>
        <w:adjustRightInd w:val="0"/>
        <w:spacing w:before="120" w:after="120" w:line="360" w:lineRule="auto"/>
        <w:ind w:left="1134" w:hanging="425"/>
        <w:rPr>
          <w:rFonts w:ascii="Century Gothic" w:hAnsi="Century Gothic" w:cs="Arial"/>
          <w:b/>
          <w:w w:val="100"/>
          <w:sz w:val="20"/>
        </w:rPr>
      </w:pPr>
      <w:r w:rsidRPr="00D84DFC">
        <w:rPr>
          <w:rFonts w:ascii="Century Gothic" w:hAnsi="Century Gothic" w:cs="Arial"/>
          <w:b/>
          <w:w w:val="100"/>
          <w:sz w:val="20"/>
        </w:rPr>
        <w:t>zdolności technicznej lub zawodowej:</w:t>
      </w:r>
    </w:p>
    <w:p w14:paraId="009A8A47" w14:textId="1217515C" w:rsidR="00AF2041" w:rsidRDefault="00AF2041" w:rsidP="00AF2041">
      <w:pPr>
        <w:pStyle w:val="Akapitzlist"/>
        <w:adjustRightInd w:val="0"/>
        <w:spacing w:before="120" w:after="120" w:line="360" w:lineRule="auto"/>
        <w:ind w:left="1134"/>
        <w:rPr>
          <w:rFonts w:ascii="Century Gothic" w:hAnsi="Century Gothic" w:cs="Arial"/>
          <w:b/>
          <w:w w:val="100"/>
          <w:sz w:val="20"/>
        </w:rPr>
      </w:pPr>
      <w:r w:rsidRPr="00AF2041">
        <w:rPr>
          <w:rFonts w:ascii="Century Gothic" w:hAnsi="Century Gothic" w:cs="Arial"/>
          <w:b/>
          <w:w w:val="100"/>
          <w:sz w:val="20"/>
        </w:rPr>
        <w:t>Zamawiający nie wyznacza szczegółowego warunku w tym zakresie.</w:t>
      </w:r>
    </w:p>
    <w:p w14:paraId="541EAACE" w14:textId="19050569" w:rsidR="00BD3CF1" w:rsidRPr="00D84DFC" w:rsidRDefault="00BD3CF1" w:rsidP="006A0257">
      <w:pPr>
        <w:pStyle w:val="Lista"/>
        <w:numPr>
          <w:ilvl w:val="0"/>
          <w:numId w:val="28"/>
        </w:numPr>
        <w:spacing w:before="80" w:after="80" w:line="360" w:lineRule="auto"/>
        <w:ind w:left="284" w:hanging="284"/>
        <w:rPr>
          <w:rFonts w:ascii="Century Gothic" w:hAnsi="Century Gothic" w:cs="Arial"/>
          <w:w w:val="100"/>
          <w:sz w:val="20"/>
        </w:rPr>
      </w:pPr>
      <w:r w:rsidRPr="00D84DFC">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266FF3" w:rsidRPr="00D84DFC">
        <w:rPr>
          <w:rFonts w:ascii="Century Gothic" w:hAnsi="Century Gothic" w:cs="Arial"/>
          <w:w w:val="100"/>
          <w:sz w:val="20"/>
        </w:rPr>
        <w:t>ych lub sytuacji finansowej lub </w:t>
      </w:r>
      <w:r w:rsidRPr="00D84DFC">
        <w:rPr>
          <w:rFonts w:ascii="Century Gothic" w:hAnsi="Century Gothic" w:cs="Arial"/>
          <w:w w:val="100"/>
          <w:sz w:val="20"/>
        </w:rPr>
        <w:t xml:space="preserve">ekonomicznej innych podmiotów, niezależnie od charakteru prawnego łączących go z nim stosunków prawnych. </w:t>
      </w:r>
    </w:p>
    <w:p w14:paraId="378B9473" w14:textId="0DD2B587" w:rsidR="00BD3CF1" w:rsidRPr="00D84DFC"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D84DFC">
        <w:rPr>
          <w:rFonts w:ascii="Century Gothic" w:hAnsi="Century Gothic" w:cs="Arial"/>
          <w:w w:val="100"/>
          <w:sz w:val="20"/>
        </w:rPr>
        <w:t xml:space="preserve">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t>
      </w:r>
      <w:r w:rsidR="00495388" w:rsidRPr="00D84DFC">
        <w:rPr>
          <w:rFonts w:ascii="Century Gothic" w:hAnsi="Century Gothic" w:cs="Arial"/>
          <w:w w:val="100"/>
          <w:sz w:val="20"/>
        </w:rPr>
        <w:t>W</w:t>
      </w:r>
      <w:r w:rsidRPr="00D84DFC">
        <w:rPr>
          <w:rFonts w:ascii="Century Gothic" w:hAnsi="Century Gothic" w:cs="Arial"/>
          <w:w w:val="100"/>
          <w:sz w:val="20"/>
        </w:rPr>
        <w:t xml:space="preserve">ykonawca realizując zamówienie, będzie dysponował niezbędnymi zasobami tych podmiotów </w:t>
      </w:r>
      <w:r w:rsidR="00495388" w:rsidRPr="00D84DFC">
        <w:rPr>
          <w:rFonts w:ascii="Century Gothic" w:hAnsi="Century Gothic" w:cs="Arial"/>
          <w:w w:val="100"/>
          <w:sz w:val="20"/>
        </w:rPr>
        <w:t xml:space="preserve">i </w:t>
      </w:r>
      <w:r w:rsidRPr="00D84DFC">
        <w:rPr>
          <w:rFonts w:ascii="Century Gothic" w:hAnsi="Century Gothic" w:cs="Arial"/>
          <w:w w:val="100"/>
          <w:sz w:val="20"/>
        </w:rPr>
        <w:t>udowodni Zamawiającemu, że realizując zamówienie, będzie dysponował niezbędnymi zasobami tych podmiotów.</w:t>
      </w:r>
    </w:p>
    <w:p w14:paraId="00CAE409" w14:textId="696E33D6" w:rsidR="00BD3CF1" w:rsidRPr="00D84DFC"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D84DFC">
        <w:rPr>
          <w:rFonts w:ascii="Century Gothic" w:hAnsi="Century Gothic" w:cs="Arial"/>
          <w:w w:val="100"/>
          <w:sz w:val="20"/>
        </w:rPr>
        <w:t>Zobowiązanie podmiotu udostepniającego zasoby, o któr</w:t>
      </w:r>
      <w:r w:rsidR="005333B9" w:rsidRPr="00D84DFC">
        <w:rPr>
          <w:rFonts w:ascii="Century Gothic" w:hAnsi="Century Gothic" w:cs="Arial"/>
          <w:w w:val="100"/>
          <w:sz w:val="20"/>
        </w:rPr>
        <w:t xml:space="preserve">ych mowa w ust. 3, potwierdza, </w:t>
      </w:r>
      <w:r w:rsidR="00395456" w:rsidRPr="00D84DFC">
        <w:rPr>
          <w:rFonts w:ascii="Century Gothic" w:hAnsi="Century Gothic" w:cs="Arial"/>
          <w:w w:val="100"/>
          <w:sz w:val="20"/>
        </w:rPr>
        <w:t>że </w:t>
      </w:r>
      <w:r w:rsidRPr="00D84DFC">
        <w:rPr>
          <w:rFonts w:ascii="Century Gothic" w:hAnsi="Century Gothic" w:cs="Arial"/>
          <w:w w:val="100"/>
          <w:sz w:val="20"/>
        </w:rPr>
        <w:t xml:space="preserve">stosunek łączący </w:t>
      </w:r>
      <w:r w:rsidR="00495388" w:rsidRPr="00D84DFC">
        <w:rPr>
          <w:rFonts w:ascii="Century Gothic" w:hAnsi="Century Gothic" w:cs="Arial"/>
          <w:w w:val="100"/>
          <w:sz w:val="20"/>
        </w:rPr>
        <w:t>W</w:t>
      </w:r>
      <w:r w:rsidRPr="00D84DFC">
        <w:rPr>
          <w:rFonts w:ascii="Century Gothic" w:hAnsi="Century Gothic" w:cs="Arial"/>
          <w:w w:val="100"/>
          <w:sz w:val="20"/>
        </w:rPr>
        <w:t xml:space="preserve">ykonawcę z podmiotami udostepniającymi zasoby gwarantuje rzeczywisty dostęp do tych zasobów oraz określa w szczególności: </w:t>
      </w:r>
    </w:p>
    <w:p w14:paraId="029AE219" w14:textId="77777777" w:rsidR="00BD3CF1" w:rsidRPr="00D84DFC"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D84DFC">
        <w:rPr>
          <w:rFonts w:ascii="Century Gothic" w:hAnsi="Century Gothic" w:cs="Arial"/>
          <w:w w:val="100"/>
          <w:sz w:val="20"/>
        </w:rPr>
        <w:t>zakres dostępnych Wykonawcy zasobów innego podmiotu udostepniającego zasoby;</w:t>
      </w:r>
    </w:p>
    <w:p w14:paraId="0AE08EBC" w14:textId="62D5B936" w:rsidR="00BD3CF1" w:rsidRPr="00D84DFC"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D84DFC">
        <w:rPr>
          <w:rFonts w:ascii="Century Gothic" w:hAnsi="Century Gothic" w:cs="Arial"/>
          <w:w w:val="100"/>
          <w:sz w:val="20"/>
        </w:rPr>
        <w:t>sposób i okres udost</w:t>
      </w:r>
      <w:r w:rsidR="006F2A4C" w:rsidRPr="00D84DFC">
        <w:rPr>
          <w:rFonts w:ascii="Century Gothic" w:hAnsi="Century Gothic" w:cs="Arial"/>
          <w:w w:val="100"/>
          <w:sz w:val="20"/>
        </w:rPr>
        <w:t>ę</w:t>
      </w:r>
      <w:r w:rsidRPr="00D84DFC">
        <w:rPr>
          <w:rFonts w:ascii="Century Gothic" w:hAnsi="Century Gothic" w:cs="Arial"/>
          <w:w w:val="100"/>
          <w:sz w:val="20"/>
        </w:rPr>
        <w:t xml:space="preserve">pnienia </w:t>
      </w:r>
      <w:r w:rsidR="006F2A4C" w:rsidRPr="00D84DFC">
        <w:rPr>
          <w:rFonts w:ascii="Century Gothic" w:hAnsi="Century Gothic" w:cs="Arial"/>
          <w:w w:val="100"/>
          <w:sz w:val="20"/>
        </w:rPr>
        <w:t>W</w:t>
      </w:r>
      <w:r w:rsidRPr="00D84DFC">
        <w:rPr>
          <w:rFonts w:ascii="Century Gothic" w:hAnsi="Century Gothic" w:cs="Arial"/>
          <w:w w:val="100"/>
          <w:sz w:val="20"/>
        </w:rPr>
        <w:t>ykonawcy i wykorzystania przez niego zasobów podmiotu udost</w:t>
      </w:r>
      <w:r w:rsidR="006F2A4C" w:rsidRPr="00D84DFC">
        <w:rPr>
          <w:rFonts w:ascii="Century Gothic" w:hAnsi="Century Gothic" w:cs="Arial"/>
          <w:w w:val="100"/>
          <w:sz w:val="20"/>
        </w:rPr>
        <w:t>ę</w:t>
      </w:r>
      <w:r w:rsidRPr="00D84DFC">
        <w:rPr>
          <w:rFonts w:ascii="Century Gothic" w:hAnsi="Century Gothic" w:cs="Arial"/>
          <w:w w:val="100"/>
          <w:sz w:val="20"/>
        </w:rPr>
        <w:t xml:space="preserve">pniającego te zasoby </w:t>
      </w:r>
      <w:r w:rsidR="002A48CB" w:rsidRPr="00D84DFC">
        <w:rPr>
          <w:rFonts w:ascii="Century Gothic" w:hAnsi="Century Gothic" w:cs="Arial"/>
          <w:w w:val="100"/>
          <w:sz w:val="20"/>
        </w:rPr>
        <w:t>przy</w:t>
      </w:r>
      <w:r w:rsidR="00161A61" w:rsidRPr="00D84DFC">
        <w:rPr>
          <w:rFonts w:ascii="Century Gothic" w:hAnsi="Century Gothic" w:cs="Arial"/>
          <w:w w:val="100"/>
          <w:sz w:val="20"/>
        </w:rPr>
        <w:t xml:space="preserve"> </w:t>
      </w:r>
      <w:r w:rsidRPr="00D84DFC">
        <w:rPr>
          <w:rFonts w:ascii="Century Gothic" w:hAnsi="Century Gothic" w:cs="Arial"/>
          <w:w w:val="100"/>
          <w:sz w:val="20"/>
        </w:rPr>
        <w:t>wykonywaniu zamówienia;</w:t>
      </w:r>
    </w:p>
    <w:p w14:paraId="63D0835E" w14:textId="77777777" w:rsidR="00BD3CF1" w:rsidRPr="00D84DFC"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D84DFC">
        <w:rPr>
          <w:rFonts w:ascii="Century Gothic" w:hAnsi="Century Gothic" w:cs="Arial"/>
          <w:w w:val="100"/>
          <w:sz w:val="20"/>
        </w:rPr>
        <w:t>zakres i okres udziału innego podmiotu przy wykonywaniu zamówienia publicznego;</w:t>
      </w:r>
    </w:p>
    <w:p w14:paraId="514CA022" w14:textId="4BDEEA37" w:rsidR="00BD3CF1" w:rsidRPr="00D84DFC"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D84DFC">
        <w:rPr>
          <w:rFonts w:ascii="Century Gothic" w:hAnsi="Century Gothic" w:cs="Arial"/>
          <w:w w:val="100"/>
          <w:sz w:val="20"/>
        </w:rPr>
        <w:t xml:space="preserve">czy i w jakim zakresie podmiot udostępniający zasoby, za zdolnościach którego </w:t>
      </w:r>
      <w:r w:rsidR="001979D6" w:rsidRPr="00D84DFC">
        <w:rPr>
          <w:rFonts w:ascii="Century Gothic" w:hAnsi="Century Gothic" w:cs="Arial"/>
          <w:w w:val="100"/>
          <w:sz w:val="20"/>
        </w:rPr>
        <w:t>W</w:t>
      </w:r>
      <w:r w:rsidRPr="00D84DFC">
        <w:rPr>
          <w:rFonts w:ascii="Century Gothic" w:hAnsi="Century Gothic" w:cs="Arial"/>
          <w:w w:val="100"/>
          <w:sz w:val="20"/>
        </w:rPr>
        <w:t xml:space="preserve">ykonawca polega w odniesieniu do warunków udziału w postępowaniu dotyczących wykształcenia, kwalifikacji zawodowych lub doświadczenia, zrealizuje roboty budowlane lub usługi, których wskazane zdolności dotyczą. </w:t>
      </w:r>
    </w:p>
    <w:p w14:paraId="03A82A2C" w14:textId="0E9AE9DA" w:rsidR="00BD3CF1" w:rsidRPr="00D84DFC"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D84DFC">
        <w:rPr>
          <w:rFonts w:ascii="Century Gothic" w:hAnsi="Century Gothic" w:cs="Arial"/>
          <w:w w:val="100"/>
          <w:sz w:val="20"/>
        </w:rPr>
        <w:t xml:space="preserve">Zamawiający oceni, czy udostępniane Wykonawcy przez podmioty udostępniające zasoby zdolności techniczne lub zawodowe lub ich sytuacja finansowa lub ekonomiczna, pozwalają na wykazanie przez </w:t>
      </w:r>
      <w:r w:rsidR="001979D6" w:rsidRPr="00D84DFC">
        <w:rPr>
          <w:rFonts w:ascii="Century Gothic" w:hAnsi="Century Gothic" w:cs="Arial"/>
          <w:w w:val="100"/>
          <w:sz w:val="20"/>
        </w:rPr>
        <w:t>W</w:t>
      </w:r>
      <w:r w:rsidRPr="00D84DFC">
        <w:rPr>
          <w:rFonts w:ascii="Century Gothic" w:hAnsi="Century Gothic" w:cs="Arial"/>
          <w:w w:val="100"/>
          <w:sz w:val="20"/>
        </w:rPr>
        <w:t>ykonawcę spełni</w:t>
      </w:r>
      <w:r w:rsidR="001979D6" w:rsidRPr="00D84DFC">
        <w:rPr>
          <w:rFonts w:ascii="Century Gothic" w:hAnsi="Century Gothic" w:cs="Arial"/>
          <w:w w:val="100"/>
          <w:sz w:val="20"/>
        </w:rPr>
        <w:t>enia</w:t>
      </w:r>
      <w:r w:rsidRPr="00D84DFC">
        <w:rPr>
          <w:rFonts w:ascii="Century Gothic" w:hAnsi="Century Gothic" w:cs="Arial"/>
          <w:w w:val="100"/>
          <w:sz w:val="20"/>
        </w:rPr>
        <w:t xml:space="preserve"> warun</w:t>
      </w:r>
      <w:r w:rsidR="001979D6" w:rsidRPr="00D84DFC">
        <w:rPr>
          <w:rFonts w:ascii="Century Gothic" w:hAnsi="Century Gothic" w:cs="Arial"/>
          <w:w w:val="100"/>
          <w:sz w:val="20"/>
        </w:rPr>
        <w:t>ków</w:t>
      </w:r>
      <w:r w:rsidRPr="00D84DFC">
        <w:rPr>
          <w:rFonts w:ascii="Century Gothic" w:hAnsi="Century Gothic" w:cs="Arial"/>
          <w:w w:val="100"/>
          <w:sz w:val="20"/>
        </w:rPr>
        <w:t xml:space="preserve"> udziału w postępowaniu, o których mo</w:t>
      </w:r>
      <w:r w:rsidR="005B313C" w:rsidRPr="00D84DFC">
        <w:rPr>
          <w:rFonts w:ascii="Century Gothic" w:hAnsi="Century Gothic" w:cs="Arial"/>
          <w:w w:val="100"/>
          <w:sz w:val="20"/>
        </w:rPr>
        <w:t xml:space="preserve">wa w art. 112 ust. 2 pkt 3 i 4 </w:t>
      </w:r>
      <w:r w:rsidRPr="00D84DFC">
        <w:rPr>
          <w:rFonts w:ascii="Century Gothic" w:hAnsi="Century Gothic" w:cs="Arial"/>
          <w:w w:val="100"/>
          <w:sz w:val="20"/>
        </w:rPr>
        <w:t xml:space="preserve">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xml:space="preserve">, oraz, jeżeli to dotyczy, kryteriów selekcji, a także bada, czy </w:t>
      </w:r>
      <w:r w:rsidRPr="00D84DFC">
        <w:rPr>
          <w:rFonts w:ascii="Century Gothic" w:hAnsi="Century Gothic" w:cs="Arial"/>
          <w:w w:val="100"/>
          <w:sz w:val="20"/>
        </w:rPr>
        <w:lastRenderedPageBreak/>
        <w:t xml:space="preserve">nie zachodzą wobec tego podmiotu podstawy wykluczenia, które zostały przewidziane względem </w:t>
      </w:r>
      <w:r w:rsidR="001979D6" w:rsidRPr="00D84DFC">
        <w:rPr>
          <w:rFonts w:ascii="Century Gothic" w:hAnsi="Century Gothic" w:cs="Arial"/>
          <w:w w:val="100"/>
          <w:sz w:val="20"/>
        </w:rPr>
        <w:t>W</w:t>
      </w:r>
      <w:r w:rsidRPr="00D84DFC">
        <w:rPr>
          <w:rFonts w:ascii="Century Gothic" w:hAnsi="Century Gothic" w:cs="Arial"/>
          <w:w w:val="100"/>
          <w:sz w:val="20"/>
        </w:rPr>
        <w:t>ykonawcy.</w:t>
      </w:r>
    </w:p>
    <w:p w14:paraId="65668A16" w14:textId="41344826" w:rsidR="00BD3CF1" w:rsidRPr="00D84DFC" w:rsidRDefault="00BD3CF1" w:rsidP="006A0257">
      <w:pPr>
        <w:pStyle w:val="Akapitzlist"/>
        <w:numPr>
          <w:ilvl w:val="0"/>
          <w:numId w:val="28"/>
        </w:numPr>
        <w:adjustRightInd w:val="0"/>
        <w:spacing w:before="120" w:after="120" w:line="360" w:lineRule="auto"/>
        <w:ind w:left="284" w:hanging="426"/>
        <w:rPr>
          <w:rFonts w:ascii="Century Gothic" w:hAnsi="Century Gothic" w:cs="Arial"/>
          <w:w w:val="100"/>
          <w:sz w:val="20"/>
        </w:rPr>
      </w:pPr>
      <w:r w:rsidRPr="00D84DFC">
        <w:rPr>
          <w:rFonts w:ascii="Century Gothic" w:hAnsi="Century Gothic" w:cs="Arial"/>
          <w:w w:val="100"/>
          <w:sz w:val="20"/>
        </w:rPr>
        <w:t>Wykonawcy mogą wspólnie ubiegać się o udzielenie zamówienia, na za</w:t>
      </w:r>
      <w:r w:rsidR="001001FC" w:rsidRPr="00D84DFC">
        <w:rPr>
          <w:rFonts w:ascii="Century Gothic" w:hAnsi="Century Gothic" w:cs="Arial"/>
          <w:w w:val="100"/>
          <w:sz w:val="20"/>
        </w:rPr>
        <w:t>sadach określonych w art. 117 i </w:t>
      </w:r>
      <w:r w:rsidRPr="00D84DFC">
        <w:rPr>
          <w:rFonts w:ascii="Century Gothic" w:hAnsi="Century Gothic" w:cs="Arial"/>
          <w:w w:val="100"/>
          <w:sz w:val="20"/>
        </w:rPr>
        <w:t xml:space="preserve">art. 118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Wykonawcy ubiegający się wspólnie o udzielenie zamówienia są zobowiązani do ustanowienia pełnomocnika do reprezentowania ich w postępowaniu albo reprezentowania w postępowaniu i zawarcia umowy w sprawie zamówienia publicznego.</w:t>
      </w:r>
    </w:p>
    <w:p w14:paraId="1127A4B6" w14:textId="271AEB5A" w:rsidR="008C6DBF" w:rsidRPr="00D84DFC" w:rsidRDefault="00BD3CF1" w:rsidP="006A0257">
      <w:pPr>
        <w:pStyle w:val="Akapitzlist"/>
        <w:numPr>
          <w:ilvl w:val="0"/>
          <w:numId w:val="28"/>
        </w:numPr>
        <w:adjustRightInd w:val="0"/>
        <w:spacing w:before="120" w:after="120" w:line="360" w:lineRule="auto"/>
        <w:ind w:left="284" w:hanging="426"/>
        <w:rPr>
          <w:rFonts w:ascii="Century Gothic" w:hAnsi="Century Gothic" w:cs="Arial"/>
          <w:w w:val="100"/>
          <w:sz w:val="22"/>
          <w:szCs w:val="22"/>
        </w:rPr>
      </w:pPr>
      <w:r w:rsidRPr="00D84DFC">
        <w:rPr>
          <w:rFonts w:ascii="Century Gothic" w:hAnsi="Century Gothic" w:cs="Arial"/>
          <w:w w:val="100"/>
          <w:sz w:val="20"/>
        </w:rPr>
        <w:t xml:space="preserve">Zamawiający może, na każdym etapie postępowania, uznać, że </w:t>
      </w:r>
      <w:r w:rsidR="00F83331" w:rsidRPr="00D84DFC">
        <w:rPr>
          <w:rFonts w:ascii="Century Gothic" w:hAnsi="Century Gothic" w:cs="Arial"/>
          <w:w w:val="100"/>
          <w:sz w:val="20"/>
        </w:rPr>
        <w:t>W</w:t>
      </w:r>
      <w:r w:rsidRPr="00D84DFC">
        <w:rPr>
          <w:rFonts w:ascii="Century Gothic" w:hAnsi="Century Gothic" w:cs="Arial"/>
          <w:w w:val="100"/>
          <w:sz w:val="20"/>
        </w:rPr>
        <w:t xml:space="preserve">ykonawca nie posiada wymaganych zdolności, jeżeli zaangażowanie zasobów zawodowych </w:t>
      </w:r>
      <w:r w:rsidR="00F83331" w:rsidRPr="00D84DFC">
        <w:rPr>
          <w:rFonts w:ascii="Century Gothic" w:hAnsi="Century Gothic" w:cs="Arial"/>
          <w:w w:val="100"/>
          <w:sz w:val="20"/>
        </w:rPr>
        <w:t>Wy</w:t>
      </w:r>
      <w:r w:rsidRPr="00D84DFC">
        <w:rPr>
          <w:rFonts w:ascii="Century Gothic" w:hAnsi="Century Gothic" w:cs="Arial"/>
          <w:w w:val="100"/>
          <w:sz w:val="20"/>
        </w:rPr>
        <w:t xml:space="preserve">konawcy w inne przedsięwzięcia gospodarcze </w:t>
      </w:r>
      <w:r w:rsidR="00F83331" w:rsidRPr="00D84DFC">
        <w:rPr>
          <w:rFonts w:ascii="Century Gothic" w:hAnsi="Century Gothic" w:cs="Arial"/>
          <w:w w:val="100"/>
          <w:sz w:val="20"/>
        </w:rPr>
        <w:t>W</w:t>
      </w:r>
      <w:r w:rsidRPr="00D84DFC">
        <w:rPr>
          <w:rFonts w:ascii="Century Gothic" w:hAnsi="Century Gothic" w:cs="Arial"/>
          <w:w w:val="100"/>
          <w:sz w:val="20"/>
        </w:rPr>
        <w:t>ykonawcy może mieć negatywny wpływ na realizację zamówienia</w:t>
      </w:r>
      <w:r w:rsidR="008C6DBF" w:rsidRPr="00D84DFC">
        <w:rPr>
          <w:rFonts w:ascii="Century Gothic" w:hAnsi="Century Gothic" w:cs="Arial"/>
          <w:w w:val="100"/>
          <w:sz w:val="22"/>
          <w:szCs w:val="22"/>
        </w:rPr>
        <w:t xml:space="preserve">. </w:t>
      </w:r>
    </w:p>
    <w:p w14:paraId="38E68667" w14:textId="77777777" w:rsidR="0037458F" w:rsidRPr="00D84DFC" w:rsidRDefault="0037458F" w:rsidP="00520479">
      <w:pPr>
        <w:pStyle w:val="Nagwek2"/>
        <w:spacing w:line="360" w:lineRule="auto"/>
        <w:ind w:firstLine="3601"/>
        <w:rPr>
          <w:rFonts w:ascii="Century Gothic" w:hAnsi="Century Gothic" w:cs="Arial"/>
          <w:sz w:val="20"/>
          <w:szCs w:val="20"/>
        </w:rPr>
      </w:pPr>
      <w:bookmarkStart w:id="47" w:name="_Toc525046025"/>
      <w:bookmarkStart w:id="48" w:name="_Toc525046197"/>
      <w:bookmarkStart w:id="49" w:name="_Toc534368258"/>
      <w:r w:rsidRPr="00D84DFC">
        <w:rPr>
          <w:rFonts w:ascii="Century Gothic" w:hAnsi="Century Gothic" w:cs="Arial"/>
          <w:sz w:val="20"/>
          <w:szCs w:val="20"/>
        </w:rPr>
        <w:t>PODSTAWY WYKLUCZENIA Z POSTĘPOWANIA</w:t>
      </w:r>
      <w:bookmarkEnd w:id="47"/>
      <w:bookmarkEnd w:id="48"/>
      <w:bookmarkEnd w:id="49"/>
    </w:p>
    <w:p w14:paraId="336AB16C" w14:textId="26358254" w:rsidR="00425BCE" w:rsidRPr="00D84DFC" w:rsidRDefault="00D8532D" w:rsidP="006A0257">
      <w:pPr>
        <w:pStyle w:val="Akapitzlist"/>
        <w:numPr>
          <w:ilvl w:val="0"/>
          <w:numId w:val="15"/>
        </w:numPr>
        <w:adjustRightInd w:val="0"/>
        <w:spacing w:before="120" w:after="120" w:line="360" w:lineRule="auto"/>
        <w:ind w:left="284" w:hanging="426"/>
        <w:rPr>
          <w:rFonts w:ascii="Century Gothic" w:hAnsi="Century Gothic" w:cs="Arial"/>
          <w:w w:val="100"/>
          <w:sz w:val="20"/>
        </w:rPr>
      </w:pPr>
      <w:r w:rsidRPr="00D84DFC">
        <w:rPr>
          <w:rFonts w:ascii="Century Gothic" w:hAnsi="Century Gothic" w:cs="Arial"/>
          <w:w w:val="100"/>
          <w:sz w:val="20"/>
        </w:rPr>
        <w:t>W postę</w:t>
      </w:r>
      <w:r w:rsidR="00425BCE" w:rsidRPr="00D84DFC">
        <w:rPr>
          <w:rFonts w:ascii="Century Gothic" w:hAnsi="Century Gothic" w:cs="Arial"/>
          <w:w w:val="100"/>
          <w:sz w:val="20"/>
        </w:rPr>
        <w:t>powaniu mogą brać udział Wykonawcy, którzy n</w:t>
      </w:r>
      <w:r w:rsidR="001E7397" w:rsidRPr="00D84DFC">
        <w:rPr>
          <w:rFonts w:ascii="Century Gothic" w:hAnsi="Century Gothic" w:cs="Arial"/>
          <w:w w:val="100"/>
          <w:sz w:val="20"/>
        </w:rPr>
        <w:t>ie podlegają wykluczeniu z </w:t>
      </w:r>
      <w:r w:rsidR="001001FC" w:rsidRPr="00D84DFC">
        <w:rPr>
          <w:rFonts w:ascii="Century Gothic" w:hAnsi="Century Gothic" w:cs="Arial"/>
          <w:w w:val="100"/>
          <w:sz w:val="20"/>
        </w:rPr>
        <w:t>postępowania o </w:t>
      </w:r>
      <w:r w:rsidR="00425BCE" w:rsidRPr="00D84DFC">
        <w:rPr>
          <w:rFonts w:ascii="Century Gothic" w:hAnsi="Century Gothic" w:cs="Arial"/>
          <w:w w:val="100"/>
          <w:sz w:val="20"/>
        </w:rPr>
        <w:t xml:space="preserve">udzielenie zamówienia w okolicznościach, o których mowa w art. 108 ust. 1 ustawy </w:t>
      </w:r>
      <w:proofErr w:type="spellStart"/>
      <w:r w:rsidR="00425BCE" w:rsidRPr="00D84DFC">
        <w:rPr>
          <w:rFonts w:ascii="Century Gothic" w:hAnsi="Century Gothic" w:cs="Arial"/>
          <w:w w:val="100"/>
          <w:sz w:val="20"/>
        </w:rPr>
        <w:t>Pzp</w:t>
      </w:r>
      <w:proofErr w:type="spellEnd"/>
      <w:r w:rsidR="00425BCE" w:rsidRPr="00D84DFC">
        <w:rPr>
          <w:rFonts w:ascii="Century Gothic" w:hAnsi="Century Gothic" w:cs="Arial"/>
          <w:w w:val="100"/>
          <w:sz w:val="20"/>
        </w:rPr>
        <w:t xml:space="preserve">, na podstawie: </w:t>
      </w:r>
    </w:p>
    <w:p w14:paraId="1F253DA6" w14:textId="77777777" w:rsidR="00425BCE" w:rsidRPr="00D84DFC" w:rsidRDefault="00425BCE" w:rsidP="006A0257">
      <w:pPr>
        <w:pStyle w:val="Akapitzlist"/>
        <w:numPr>
          <w:ilvl w:val="0"/>
          <w:numId w:val="26"/>
        </w:numPr>
        <w:adjustRightInd w:val="0"/>
        <w:spacing w:before="120" w:after="120" w:line="360" w:lineRule="auto"/>
        <w:ind w:left="567" w:hanging="283"/>
        <w:rPr>
          <w:rFonts w:ascii="Century Gothic" w:hAnsi="Century Gothic" w:cs="Arial"/>
          <w:w w:val="100"/>
          <w:sz w:val="20"/>
        </w:rPr>
      </w:pPr>
      <w:r w:rsidRPr="00D84DFC">
        <w:rPr>
          <w:rFonts w:ascii="Century Gothic" w:hAnsi="Century Gothic" w:cs="Arial"/>
          <w:w w:val="100"/>
          <w:sz w:val="20"/>
        </w:rPr>
        <w:t xml:space="preserve">art. 108 ust. 1 pkt. 1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Zamawiający wykluczy Wykonawcę będącego osobą fizyczną, którego prawomocnie skazano za przestępstwo:</w:t>
      </w:r>
    </w:p>
    <w:p w14:paraId="72BAD2BB" w14:textId="77777777" w:rsidR="00425BCE" w:rsidRPr="00D84DFC" w:rsidRDefault="00425BCE" w:rsidP="009074E5">
      <w:pPr>
        <w:pStyle w:val="Lista3"/>
        <w:numPr>
          <w:ilvl w:val="4"/>
          <w:numId w:val="48"/>
        </w:numPr>
        <w:spacing w:line="360" w:lineRule="auto"/>
        <w:ind w:left="993" w:hanging="351"/>
        <w:rPr>
          <w:rFonts w:ascii="Century Gothic" w:hAnsi="Century Gothic" w:cs="Arial"/>
          <w:w w:val="100"/>
          <w:sz w:val="20"/>
        </w:rPr>
      </w:pPr>
      <w:r w:rsidRPr="00D84DFC">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62481D40" w:rsidR="00425BCE" w:rsidRPr="00D84DFC" w:rsidRDefault="00C76B2C" w:rsidP="009074E5">
      <w:pPr>
        <w:pStyle w:val="Lista3"/>
        <w:numPr>
          <w:ilvl w:val="4"/>
          <w:numId w:val="48"/>
        </w:numPr>
        <w:spacing w:line="360" w:lineRule="auto"/>
        <w:ind w:left="993" w:hanging="351"/>
        <w:rPr>
          <w:rFonts w:ascii="Century Gothic" w:hAnsi="Century Gothic" w:cs="Arial"/>
          <w:w w:val="100"/>
          <w:sz w:val="20"/>
        </w:rPr>
      </w:pPr>
      <w:r w:rsidRPr="00D84DFC">
        <w:rPr>
          <w:rFonts w:ascii="Century Gothic" w:hAnsi="Century Gothic" w:cs="Arial"/>
          <w:w w:val="100"/>
          <w:sz w:val="20"/>
        </w:rPr>
        <w:t xml:space="preserve">handlu ludźmi, o którym mowa </w:t>
      </w:r>
      <w:r w:rsidR="00425BCE" w:rsidRPr="00D84DFC">
        <w:rPr>
          <w:rFonts w:ascii="Century Gothic" w:hAnsi="Century Gothic" w:cs="Arial"/>
          <w:w w:val="100"/>
          <w:sz w:val="20"/>
        </w:rPr>
        <w:t>w art. 189a Kodeksu karnego,</w:t>
      </w:r>
    </w:p>
    <w:p w14:paraId="3FA19FF2" w14:textId="274B895D" w:rsidR="00425BCE" w:rsidRPr="00D84DFC" w:rsidRDefault="002E46ED" w:rsidP="009074E5">
      <w:pPr>
        <w:pStyle w:val="Lista3"/>
        <w:numPr>
          <w:ilvl w:val="4"/>
          <w:numId w:val="48"/>
        </w:numPr>
        <w:spacing w:line="360" w:lineRule="auto"/>
        <w:ind w:left="993" w:hanging="351"/>
        <w:rPr>
          <w:rFonts w:ascii="Century Gothic" w:hAnsi="Century Gothic" w:cs="Arial"/>
          <w:w w:val="100"/>
          <w:sz w:val="20"/>
        </w:rPr>
      </w:pPr>
      <w:r w:rsidRPr="00D84DFC">
        <w:rPr>
          <w:rFonts w:ascii="Century Gothic" w:hAnsi="Century Gothic" w:cs="Arial"/>
          <w:w w:val="100"/>
          <w:sz w:val="20"/>
        </w:rPr>
        <w:t>o którym mowa w art. 228–230a, art. 250a Kodeksu karnego, w art. 46– 48 ustawy z dnia 25 czerwca 2010 r. o sporcie (Dz. U. z 202</w:t>
      </w:r>
      <w:r w:rsidR="0043409F" w:rsidRPr="00D84DFC">
        <w:rPr>
          <w:rFonts w:ascii="Century Gothic" w:hAnsi="Century Gothic" w:cs="Arial"/>
          <w:w w:val="100"/>
          <w:sz w:val="20"/>
        </w:rPr>
        <w:t>2</w:t>
      </w:r>
      <w:r w:rsidRPr="00D84DFC">
        <w:rPr>
          <w:rFonts w:ascii="Century Gothic" w:hAnsi="Century Gothic" w:cs="Arial"/>
          <w:w w:val="100"/>
          <w:sz w:val="20"/>
        </w:rPr>
        <w:t xml:space="preserve"> r. poz. </w:t>
      </w:r>
      <w:r w:rsidR="0043409F" w:rsidRPr="00D84DFC">
        <w:rPr>
          <w:rFonts w:ascii="Century Gothic" w:hAnsi="Century Gothic" w:cs="Arial"/>
          <w:w w:val="100"/>
          <w:sz w:val="20"/>
        </w:rPr>
        <w:t>1599 ze zm.)</w:t>
      </w:r>
      <w:r w:rsidRPr="00D84DFC">
        <w:rPr>
          <w:rFonts w:ascii="Century Gothic" w:hAnsi="Century Gothic" w:cs="Arial"/>
          <w:w w:val="100"/>
          <w:sz w:val="20"/>
        </w:rPr>
        <w:t xml:space="preserve"> </w:t>
      </w:r>
      <w:r w:rsidR="001001FC" w:rsidRPr="00D84DFC">
        <w:rPr>
          <w:rFonts w:ascii="Century Gothic" w:hAnsi="Century Gothic" w:cs="Arial"/>
          <w:w w:val="100"/>
          <w:sz w:val="20"/>
        </w:rPr>
        <w:t>lub w art. 54 ust. 1–4 ustawy z </w:t>
      </w:r>
      <w:r w:rsidRPr="00D84DFC">
        <w:rPr>
          <w:rFonts w:ascii="Century Gothic" w:hAnsi="Century Gothic" w:cs="Arial"/>
          <w:w w:val="100"/>
          <w:sz w:val="20"/>
        </w:rPr>
        <w:t>dnia 12 maja 2011 r. o refundacji leków, środków spożywczych specjalnego przeznaczenia żywieniowego oraz wyrobów me</w:t>
      </w:r>
      <w:r w:rsidR="000F46F3" w:rsidRPr="00D84DFC">
        <w:rPr>
          <w:rFonts w:ascii="Century Gothic" w:hAnsi="Century Gothic" w:cs="Arial"/>
          <w:w w:val="100"/>
          <w:sz w:val="20"/>
        </w:rPr>
        <w:t>dycznych (Dz. U. z 2022</w:t>
      </w:r>
      <w:r w:rsidRPr="00D84DFC">
        <w:rPr>
          <w:rFonts w:ascii="Century Gothic" w:hAnsi="Century Gothic" w:cs="Arial"/>
          <w:w w:val="100"/>
          <w:sz w:val="20"/>
        </w:rPr>
        <w:t xml:space="preserve"> r. poz. </w:t>
      </w:r>
      <w:r w:rsidR="000F46F3" w:rsidRPr="00D84DFC">
        <w:rPr>
          <w:rFonts w:ascii="Century Gothic" w:hAnsi="Century Gothic" w:cs="Arial"/>
          <w:w w:val="100"/>
          <w:sz w:val="20"/>
        </w:rPr>
        <w:t>463 ze zm.</w:t>
      </w:r>
      <w:r w:rsidRPr="00D84DFC">
        <w:rPr>
          <w:rFonts w:ascii="Century Gothic" w:hAnsi="Century Gothic" w:cs="Arial"/>
          <w:w w:val="100"/>
          <w:sz w:val="20"/>
        </w:rPr>
        <w:t>)</w:t>
      </w:r>
      <w:r w:rsidR="00425BCE" w:rsidRPr="00D84DFC">
        <w:rPr>
          <w:rFonts w:ascii="Century Gothic" w:hAnsi="Century Gothic" w:cs="Arial"/>
          <w:w w:val="100"/>
          <w:sz w:val="20"/>
        </w:rPr>
        <w:t>,</w:t>
      </w:r>
    </w:p>
    <w:p w14:paraId="3681D6CA" w14:textId="77777777" w:rsidR="00425BCE" w:rsidRPr="00D84DFC" w:rsidRDefault="00425BCE" w:rsidP="009074E5">
      <w:pPr>
        <w:pStyle w:val="Lista3"/>
        <w:numPr>
          <w:ilvl w:val="4"/>
          <w:numId w:val="48"/>
        </w:numPr>
        <w:spacing w:line="360" w:lineRule="auto"/>
        <w:ind w:left="993" w:hanging="351"/>
        <w:rPr>
          <w:rFonts w:ascii="Century Gothic" w:hAnsi="Century Gothic" w:cs="Arial"/>
          <w:w w:val="100"/>
          <w:sz w:val="20"/>
        </w:rPr>
      </w:pPr>
      <w:r w:rsidRPr="00D84DFC">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587301FB" w:rsidR="00425BCE" w:rsidRPr="00D84DFC" w:rsidRDefault="00425BCE" w:rsidP="009074E5">
      <w:pPr>
        <w:pStyle w:val="Lista3"/>
        <w:numPr>
          <w:ilvl w:val="4"/>
          <w:numId w:val="48"/>
        </w:numPr>
        <w:spacing w:line="360" w:lineRule="auto"/>
        <w:ind w:left="993" w:hanging="351"/>
        <w:rPr>
          <w:rFonts w:ascii="Century Gothic" w:hAnsi="Century Gothic" w:cs="Arial"/>
          <w:w w:val="100"/>
          <w:sz w:val="20"/>
        </w:rPr>
      </w:pPr>
      <w:r w:rsidRPr="00D84DFC">
        <w:rPr>
          <w:rFonts w:ascii="Century Gothic" w:hAnsi="Century Gothic" w:cs="Arial"/>
          <w:w w:val="100"/>
          <w:sz w:val="20"/>
        </w:rPr>
        <w:t>charakterze terrorystycznym, o którym mowa w art</w:t>
      </w:r>
      <w:r w:rsidR="00266FF3" w:rsidRPr="00D84DFC">
        <w:rPr>
          <w:rFonts w:ascii="Century Gothic" w:hAnsi="Century Gothic" w:cs="Arial"/>
          <w:w w:val="100"/>
          <w:sz w:val="20"/>
        </w:rPr>
        <w:t>. 115 §20 Kodeksu karnego, lub </w:t>
      </w:r>
      <w:r w:rsidRPr="00D84DFC">
        <w:rPr>
          <w:rFonts w:ascii="Century Gothic" w:hAnsi="Century Gothic" w:cs="Arial"/>
          <w:w w:val="100"/>
          <w:sz w:val="20"/>
        </w:rPr>
        <w:t>mającego na celu popełnienie tego przestępstwa,</w:t>
      </w:r>
    </w:p>
    <w:p w14:paraId="2F267DF4" w14:textId="73B7F813" w:rsidR="00425BCE" w:rsidRPr="00D84DFC" w:rsidRDefault="00425BCE" w:rsidP="009074E5">
      <w:pPr>
        <w:pStyle w:val="Lista3"/>
        <w:numPr>
          <w:ilvl w:val="4"/>
          <w:numId w:val="48"/>
        </w:numPr>
        <w:spacing w:line="360" w:lineRule="auto"/>
        <w:ind w:left="993" w:hanging="351"/>
        <w:rPr>
          <w:rFonts w:ascii="Century Gothic" w:hAnsi="Century Gothic" w:cs="Arial"/>
          <w:w w:val="100"/>
          <w:sz w:val="20"/>
        </w:rPr>
      </w:pPr>
      <w:r w:rsidRPr="00D84DFC">
        <w:rPr>
          <w:rFonts w:ascii="Century Gothic" w:hAnsi="Century Gothic" w:cs="Arial"/>
          <w:w w:val="100"/>
          <w:sz w:val="20"/>
        </w:rPr>
        <w:t>powierzenia wykonywania pracy małoletniemu cudzoziemcowi, o którym mowa w art. 9 ust. 2 ustawy z dnia 15 czerwca 2012 r. o skutkach powierzenia wykonawcy pracy cudzoziemcom przebywającym wbrew przepisom na terytorium Rzeczypo</w:t>
      </w:r>
      <w:r w:rsidR="00A66956" w:rsidRPr="00D84DFC">
        <w:rPr>
          <w:rFonts w:ascii="Century Gothic" w:hAnsi="Century Gothic" w:cs="Arial"/>
          <w:w w:val="100"/>
          <w:sz w:val="20"/>
        </w:rPr>
        <w:t>spolitej Polskiej (Dz. U. z 2021</w:t>
      </w:r>
      <w:r w:rsidRPr="00D84DFC">
        <w:rPr>
          <w:rFonts w:ascii="Century Gothic" w:hAnsi="Century Gothic" w:cs="Arial"/>
          <w:w w:val="100"/>
          <w:sz w:val="20"/>
        </w:rPr>
        <w:t xml:space="preserve"> r. poz. </w:t>
      </w:r>
      <w:r w:rsidR="00A66956" w:rsidRPr="00D84DFC">
        <w:rPr>
          <w:rFonts w:ascii="Century Gothic" w:hAnsi="Century Gothic" w:cs="Arial"/>
          <w:w w:val="100"/>
          <w:sz w:val="20"/>
        </w:rPr>
        <w:t>1745</w:t>
      </w:r>
      <w:r w:rsidRPr="00D84DFC">
        <w:rPr>
          <w:rFonts w:ascii="Century Gothic" w:hAnsi="Century Gothic" w:cs="Arial"/>
          <w:w w:val="100"/>
          <w:sz w:val="20"/>
        </w:rPr>
        <w:t>),</w:t>
      </w:r>
    </w:p>
    <w:p w14:paraId="72BABC66" w14:textId="77777777" w:rsidR="00425BCE" w:rsidRPr="00D84DFC" w:rsidRDefault="00425BCE" w:rsidP="009074E5">
      <w:pPr>
        <w:pStyle w:val="Lista3"/>
        <w:numPr>
          <w:ilvl w:val="4"/>
          <w:numId w:val="48"/>
        </w:numPr>
        <w:spacing w:line="360" w:lineRule="auto"/>
        <w:ind w:left="993" w:hanging="351"/>
        <w:rPr>
          <w:rFonts w:ascii="Century Gothic" w:hAnsi="Century Gothic" w:cs="Arial"/>
          <w:w w:val="100"/>
          <w:sz w:val="20"/>
        </w:rPr>
      </w:pPr>
      <w:r w:rsidRPr="00D84DFC">
        <w:rPr>
          <w:rFonts w:ascii="Century Gothic" w:hAnsi="Century Gothic" w:cs="Arial"/>
          <w:w w:val="100"/>
          <w:sz w:val="20"/>
        </w:rPr>
        <w:lastRenderedPageBreak/>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2A700EBD" w:rsidR="00425BCE" w:rsidRPr="00D84DFC" w:rsidRDefault="00425BCE" w:rsidP="009074E5">
      <w:pPr>
        <w:pStyle w:val="Lista3"/>
        <w:numPr>
          <w:ilvl w:val="4"/>
          <w:numId w:val="48"/>
        </w:numPr>
        <w:spacing w:line="360" w:lineRule="auto"/>
        <w:ind w:left="993" w:hanging="351"/>
        <w:rPr>
          <w:rFonts w:ascii="Century Gothic" w:hAnsi="Century Gothic" w:cs="Arial"/>
          <w:w w:val="100"/>
        </w:rPr>
      </w:pPr>
      <w:r w:rsidRPr="00D84DFC">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p>
    <w:p w14:paraId="27F2437A" w14:textId="304F7439" w:rsidR="00B51FB0" w:rsidRPr="00D84DFC" w:rsidRDefault="00B51FB0" w:rsidP="009074E5">
      <w:pPr>
        <w:pStyle w:val="Lista3"/>
        <w:numPr>
          <w:ilvl w:val="4"/>
          <w:numId w:val="48"/>
        </w:numPr>
        <w:spacing w:line="360" w:lineRule="auto"/>
        <w:ind w:left="993" w:hanging="351"/>
        <w:rPr>
          <w:rFonts w:ascii="Century Gothic" w:hAnsi="Century Gothic" w:cs="Arial"/>
          <w:w w:val="100"/>
          <w:sz w:val="20"/>
        </w:rPr>
      </w:pPr>
      <w:r w:rsidRPr="00D84DFC">
        <w:rPr>
          <w:rFonts w:ascii="Century Gothic" w:hAnsi="Century Gothic" w:cs="Arial"/>
          <w:w w:val="100"/>
          <w:sz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r w:rsidR="001001FC" w:rsidRPr="00D84DFC">
        <w:rPr>
          <w:rFonts w:ascii="Century Gothic" w:hAnsi="Century Gothic" w:cs="Arial"/>
          <w:i/>
          <w:iCs/>
          <w:w w:val="100"/>
          <w:sz w:val="20"/>
        </w:rPr>
        <w:t>o </w:t>
      </w:r>
      <w:r w:rsidRPr="00D84DFC">
        <w:rPr>
          <w:rFonts w:ascii="Century Gothic" w:hAnsi="Century Gothic" w:cs="Arial"/>
          <w:i/>
          <w:iCs/>
          <w:w w:val="100"/>
          <w:sz w:val="20"/>
        </w:rPr>
        <w:t>szczególnych rozwiązaniach w zakresie przeciwdziałania wspieraniu agresji na Ukrainę oraz służących ochronie bezpieczeństwa narodowego</w:t>
      </w:r>
      <w:r w:rsidRPr="00D84DFC">
        <w:rPr>
          <w:rFonts w:ascii="Century Gothic" w:hAnsi="Century Gothic" w:cs="Arial"/>
          <w:w w:val="100"/>
          <w:sz w:val="20"/>
        </w:rPr>
        <w:t> (Dz. U. z 2022 r., poz. 835);</w:t>
      </w:r>
    </w:p>
    <w:p w14:paraId="1FA76615" w14:textId="3BEE4E8B" w:rsidR="00B51FB0" w:rsidRPr="00D84DFC" w:rsidRDefault="00B51FB0" w:rsidP="009074E5">
      <w:pPr>
        <w:pStyle w:val="Lista3"/>
        <w:numPr>
          <w:ilvl w:val="4"/>
          <w:numId w:val="48"/>
        </w:numPr>
        <w:spacing w:line="360" w:lineRule="auto"/>
        <w:ind w:left="993" w:hanging="351"/>
        <w:rPr>
          <w:rFonts w:ascii="Century Gothic" w:hAnsi="Century Gothic" w:cs="Arial"/>
          <w:w w:val="100"/>
          <w:sz w:val="20"/>
        </w:rPr>
      </w:pPr>
      <w:r w:rsidRPr="00D84DFC">
        <w:rPr>
          <w:rFonts w:ascii="Century Gothic" w:hAnsi="Century Gothic" w:cs="Arial"/>
          <w:w w:val="100"/>
          <w:sz w:val="20"/>
        </w:rPr>
        <w:t>wykonawcę oraz uczestnika konkursu, którego beneficjentem rzeczywistym w rozumieniu ustawy z dnia 1 marca 2018 r. o przeciwdziałaniu praniu pieniędzy oraz f</w:t>
      </w:r>
      <w:r w:rsidR="001001FC" w:rsidRPr="00D84DFC">
        <w:rPr>
          <w:rFonts w:ascii="Century Gothic" w:hAnsi="Century Gothic" w:cs="Arial"/>
          <w:w w:val="100"/>
          <w:sz w:val="20"/>
        </w:rPr>
        <w:t>inasowaniu terroryzmu (Dz. U. z </w:t>
      </w:r>
      <w:r w:rsidRPr="00D84DFC">
        <w:rPr>
          <w:rFonts w:ascii="Century Gothic" w:hAnsi="Century Gothic" w:cs="Arial"/>
          <w:w w:val="100"/>
          <w:sz w:val="20"/>
        </w:rPr>
        <w:t>2022 r. poz. 593) jest osoba wymi</w:t>
      </w:r>
      <w:r w:rsidR="001C6772">
        <w:rPr>
          <w:rFonts w:ascii="Century Gothic" w:hAnsi="Century Gothic" w:cs="Arial"/>
          <w:w w:val="100"/>
          <w:sz w:val="20"/>
        </w:rPr>
        <w:t>eniona w wykazach określonych w </w:t>
      </w:r>
      <w:r w:rsidRPr="00D84DFC">
        <w:rPr>
          <w:rFonts w:ascii="Century Gothic" w:hAnsi="Century Gothic" w:cs="Arial"/>
          <w:w w:val="100"/>
          <w:sz w:val="20"/>
        </w:rPr>
        <w:t xml:space="preserve">rozporządzeniu 765/2006 i rozporządzeniu 269/2014 albo wpisana na listę lub będąca takim beneficjentem rzeczywistym od dnia 24 lutego 2022 r., o ile została wpisana </w:t>
      </w:r>
      <w:r w:rsidR="001001FC" w:rsidRPr="00D84DFC">
        <w:rPr>
          <w:rFonts w:ascii="Century Gothic" w:hAnsi="Century Gothic" w:cs="Arial"/>
          <w:w w:val="100"/>
          <w:sz w:val="20"/>
        </w:rPr>
        <w:t>na listę na podstawie decyzji w </w:t>
      </w:r>
      <w:r w:rsidRPr="00D84DFC">
        <w:rPr>
          <w:rFonts w:ascii="Century Gothic" w:hAnsi="Century Gothic" w:cs="Arial"/>
          <w:w w:val="100"/>
          <w:sz w:val="20"/>
        </w:rPr>
        <w:t>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555074B9" w14:textId="3BBAA967" w:rsidR="00B51FB0" w:rsidRPr="00D84DFC" w:rsidRDefault="00B51FB0" w:rsidP="009074E5">
      <w:pPr>
        <w:pStyle w:val="Lista3"/>
        <w:numPr>
          <w:ilvl w:val="4"/>
          <w:numId w:val="48"/>
        </w:numPr>
        <w:spacing w:line="360" w:lineRule="auto"/>
        <w:ind w:left="993" w:hanging="351"/>
        <w:rPr>
          <w:rFonts w:ascii="Century Gothic" w:hAnsi="Century Gothic" w:cs="Arial"/>
          <w:w w:val="100"/>
          <w:sz w:val="20"/>
        </w:rPr>
      </w:pPr>
      <w:r w:rsidRPr="00D84DFC">
        <w:rPr>
          <w:rFonts w:ascii="Century Gothic" w:hAnsi="Century Gothic" w:cs="Arial"/>
          <w:w w:val="100"/>
          <w:sz w:val="20"/>
        </w:rPr>
        <w:t>wykonawcę oraz uczestnika konkursu, którego jednostka dominująca w rozumieniu art. 3 ust. 1 pkt 37 ustawy z dnia 29 września 1994 r. o rachunkow</w:t>
      </w:r>
      <w:r w:rsidR="00E229A3" w:rsidRPr="00D84DFC">
        <w:rPr>
          <w:rFonts w:ascii="Century Gothic" w:hAnsi="Century Gothic" w:cs="Arial"/>
          <w:w w:val="100"/>
          <w:sz w:val="20"/>
        </w:rPr>
        <w:t>ości (Dz. U. z 2021 r. poz. 217 ze zm.</w:t>
      </w:r>
      <w:r w:rsidRPr="00D84DFC">
        <w:rPr>
          <w:rFonts w:ascii="Century Gothic" w:hAnsi="Century Gothic" w:cs="Arial"/>
          <w:w w:val="100"/>
          <w:sz w:val="20"/>
        </w:rPr>
        <w:t>) jest podmiot wymieniony w wykazach określon</w:t>
      </w:r>
      <w:r w:rsidR="00E229A3" w:rsidRPr="00D84DFC">
        <w:rPr>
          <w:rFonts w:ascii="Century Gothic" w:hAnsi="Century Gothic" w:cs="Arial"/>
          <w:w w:val="100"/>
          <w:sz w:val="20"/>
        </w:rPr>
        <w:t>ych w rozporządzeniu 765/2006 i </w:t>
      </w:r>
      <w:r w:rsidRPr="00D84DFC">
        <w:rPr>
          <w:rFonts w:ascii="Century Gothic" w:hAnsi="Century Gothic" w:cs="Arial"/>
          <w:w w:val="100"/>
          <w:sz w:val="20"/>
        </w:rPr>
        <w:t>rozporządzeniu 269/2014 albo wpisany na listę lub będący taką jednostką dominującą od dnia 24 lutego 2022 r., o ile został wpisany na listę na podstawie decyzji w sprawie w</w:t>
      </w:r>
      <w:r w:rsidR="001001FC" w:rsidRPr="00D84DFC">
        <w:rPr>
          <w:rFonts w:ascii="Century Gothic" w:hAnsi="Century Gothic" w:cs="Arial"/>
          <w:w w:val="100"/>
          <w:sz w:val="20"/>
        </w:rPr>
        <w:t>pisu na listę rozstrzygającej o </w:t>
      </w:r>
      <w:r w:rsidRPr="00D84DFC">
        <w:rPr>
          <w:rFonts w:ascii="Century Gothic" w:hAnsi="Century Gothic" w:cs="Arial"/>
          <w:w w:val="100"/>
          <w:sz w:val="20"/>
        </w:rPr>
        <w:t>zastosowaniu środka, o którym mowa w art. 1 pkt. 3 ustawy</w:t>
      </w:r>
      <w:r w:rsidR="001001FC" w:rsidRPr="00D84DFC">
        <w:rPr>
          <w:rFonts w:ascii="Century Gothic" w:hAnsi="Century Gothic" w:cs="Arial"/>
          <w:w w:val="100"/>
          <w:sz w:val="20"/>
        </w:rPr>
        <w:t xml:space="preserve"> o szczególnych rozwiązaniach w </w:t>
      </w:r>
      <w:r w:rsidRPr="00D84DFC">
        <w:rPr>
          <w:rFonts w:ascii="Century Gothic" w:hAnsi="Century Gothic" w:cs="Arial"/>
          <w:w w:val="100"/>
          <w:sz w:val="20"/>
        </w:rPr>
        <w:t>zakresie przeciwdziałania wspieraniu agresji na Ukrainę oraz służących ochronie bezpieczeństwa narodowego (Dz. U. z 2022 r., poz. 835).</w:t>
      </w:r>
    </w:p>
    <w:p w14:paraId="5BB40146" w14:textId="77777777" w:rsidR="00425BCE" w:rsidRPr="00D84DFC" w:rsidRDefault="00425BCE" w:rsidP="006A0257">
      <w:pPr>
        <w:pStyle w:val="Lista3"/>
        <w:numPr>
          <w:ilvl w:val="0"/>
          <w:numId w:val="26"/>
        </w:numPr>
        <w:adjustRightInd w:val="0"/>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art. 108 ust. 1 pkt 2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5AA72B1E" w:rsidR="00425BCE" w:rsidRPr="00D84DFC"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D84DFC">
        <w:rPr>
          <w:rFonts w:ascii="Century Gothic" w:hAnsi="Century Gothic" w:cs="Arial"/>
          <w:w w:val="100"/>
          <w:sz w:val="20"/>
        </w:rPr>
        <w:lastRenderedPageBreak/>
        <w:t xml:space="preserve">art. 108 ust. 1 pkt 3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xml:space="preserve"> Zmawiający wykluczy Wykonawcę, wobec którego wydano prawomocny wyrok sądu ostateczną decyzję administracyjną o zaleganiu z uiszczeniem podatków, opłat lub składek na ubezpieczenie spo</w:t>
      </w:r>
      <w:r w:rsidR="00AB6C1F" w:rsidRPr="00D84DFC">
        <w:rPr>
          <w:rFonts w:ascii="Century Gothic" w:hAnsi="Century Gothic" w:cs="Arial"/>
          <w:w w:val="100"/>
          <w:sz w:val="20"/>
        </w:rPr>
        <w:t>łeczne lub zdrowotne, chyba, że </w:t>
      </w:r>
      <w:r w:rsidRPr="00D84DFC">
        <w:rPr>
          <w:rFonts w:ascii="Century Gothic" w:hAnsi="Century Gothic" w:cs="Arial"/>
          <w:w w:val="100"/>
          <w:sz w:val="20"/>
        </w:rPr>
        <w:t>wykonawca odpowiednio przed upływem terminu do składani</w:t>
      </w:r>
      <w:r w:rsidR="00AB6C1F" w:rsidRPr="00D84DFC">
        <w:rPr>
          <w:rFonts w:ascii="Century Gothic" w:hAnsi="Century Gothic" w:cs="Arial"/>
          <w:w w:val="100"/>
          <w:sz w:val="20"/>
        </w:rPr>
        <w:t>a wniosków o </w:t>
      </w:r>
      <w:r w:rsidRPr="00D84DFC">
        <w:rPr>
          <w:rFonts w:ascii="Century Gothic" w:hAnsi="Century Gothic" w:cs="Arial"/>
          <w:w w:val="100"/>
          <w:sz w:val="20"/>
        </w:rPr>
        <w:t>dopuszczenie do udziału w postępowaniu albo przed upływem terminu składania ofert dokonał płatności należnych podatków, opłat lub składek na ubezpieczenie społeczne lub zdrowotne wraz odsetkami lub grzywnami lub zawarł wiążące porumieni</w:t>
      </w:r>
      <w:r w:rsidR="00D36351" w:rsidRPr="00D84DFC">
        <w:rPr>
          <w:rFonts w:ascii="Century Gothic" w:hAnsi="Century Gothic" w:cs="Arial"/>
          <w:w w:val="100"/>
          <w:sz w:val="20"/>
        </w:rPr>
        <w:t xml:space="preserve"> w </w:t>
      </w:r>
      <w:r w:rsidRPr="00D84DFC">
        <w:rPr>
          <w:rFonts w:ascii="Century Gothic" w:hAnsi="Century Gothic" w:cs="Arial"/>
          <w:w w:val="100"/>
          <w:sz w:val="20"/>
        </w:rPr>
        <w:t>sprawie spłaty tych należności.</w:t>
      </w:r>
    </w:p>
    <w:p w14:paraId="0DDB34B7" w14:textId="77777777" w:rsidR="00425BCE" w:rsidRPr="00D84DFC"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art. 108 ust. 1 pkt 4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xml:space="preserve"> Zamawiający wykluczy Wykonawcę, wobec którego prawomocnie orzeczono zakaz ubiegania się o zamówienie publiczne;</w:t>
      </w:r>
    </w:p>
    <w:p w14:paraId="2D81FF50" w14:textId="76E689C1" w:rsidR="00425BCE" w:rsidRPr="00D84DFC"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D84DFC">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D84DFC">
        <w:rPr>
          <w:rFonts w:ascii="Century Gothic" w:hAnsi="Century Gothic" w:cs="Arial"/>
          <w:w w:val="100"/>
          <w:sz w:val="20"/>
        </w:rPr>
        <w:t>stawy z dnia 16 lutego 2007 r. o </w:t>
      </w:r>
      <w:r w:rsidRPr="00D84DFC">
        <w:rPr>
          <w:rFonts w:ascii="Century Gothic" w:hAnsi="Century Gothic" w:cs="Arial"/>
          <w:w w:val="100"/>
          <w:sz w:val="20"/>
        </w:rPr>
        <w:t>ochronie konkurencji o konsumentów, złożyli odrębne oferty, oferty czę</w:t>
      </w:r>
      <w:r w:rsidR="00F86716" w:rsidRPr="00D84DFC">
        <w:rPr>
          <w:rFonts w:ascii="Century Gothic" w:hAnsi="Century Gothic" w:cs="Arial"/>
          <w:w w:val="100"/>
          <w:sz w:val="20"/>
        </w:rPr>
        <w:t>ściowe lub wnioski o </w:t>
      </w:r>
      <w:r w:rsidRPr="00D84DFC">
        <w:rPr>
          <w:rFonts w:ascii="Century Gothic" w:hAnsi="Century Gothic" w:cs="Arial"/>
          <w:w w:val="100"/>
          <w:sz w:val="20"/>
        </w:rPr>
        <w:t>dopuszczenie do udziału w postępowaniu, ch</w:t>
      </w:r>
      <w:r w:rsidR="001E7397" w:rsidRPr="00D84DFC">
        <w:rPr>
          <w:rFonts w:ascii="Century Gothic" w:hAnsi="Century Gothic" w:cs="Arial"/>
          <w:w w:val="100"/>
          <w:sz w:val="20"/>
        </w:rPr>
        <w:t xml:space="preserve">yba, ze wykażą że przygotowali </w:t>
      </w:r>
      <w:r w:rsidR="00987A58" w:rsidRPr="00D84DFC">
        <w:rPr>
          <w:rFonts w:ascii="Century Gothic" w:hAnsi="Century Gothic" w:cs="Arial"/>
          <w:w w:val="100"/>
          <w:sz w:val="20"/>
        </w:rPr>
        <w:t>te oferty lub</w:t>
      </w:r>
      <w:r w:rsidRPr="00D84DFC">
        <w:rPr>
          <w:rFonts w:ascii="Century Gothic" w:hAnsi="Century Gothic" w:cs="Arial"/>
          <w:w w:val="100"/>
          <w:sz w:val="20"/>
        </w:rPr>
        <w:t xml:space="preserve"> wnioski niezależnie od siebie;</w:t>
      </w:r>
    </w:p>
    <w:p w14:paraId="6F2C67B1" w14:textId="0623F020" w:rsidR="00425BCE" w:rsidRPr="00D84DFC" w:rsidRDefault="00425BCE" w:rsidP="006A0257">
      <w:pPr>
        <w:pStyle w:val="Akapitzlist"/>
        <w:numPr>
          <w:ilvl w:val="0"/>
          <w:numId w:val="26"/>
        </w:numPr>
        <w:adjustRightInd w:val="0"/>
        <w:spacing w:before="120" w:after="120" w:line="360" w:lineRule="auto"/>
        <w:rPr>
          <w:rFonts w:ascii="Century Gothic" w:hAnsi="Century Gothic" w:cs="Arial"/>
          <w:w w:val="100"/>
        </w:rPr>
      </w:pPr>
      <w:r w:rsidRPr="00D84DFC">
        <w:rPr>
          <w:rFonts w:ascii="Century Gothic" w:hAnsi="Century Gothic" w:cs="Arial"/>
          <w:w w:val="100"/>
          <w:sz w:val="20"/>
        </w:rPr>
        <w:t xml:space="preserve">art. 108 ust. 1 pkt 6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xml:space="preserve"> Zamawiający wykluczy Wyk</w:t>
      </w:r>
      <w:r w:rsidR="001E7397" w:rsidRPr="00D84DFC">
        <w:rPr>
          <w:rFonts w:ascii="Century Gothic" w:hAnsi="Century Gothic" w:cs="Arial"/>
          <w:w w:val="100"/>
          <w:sz w:val="20"/>
        </w:rPr>
        <w:t>onawcę, jeżeli, w przypadkach, o </w:t>
      </w:r>
      <w:r w:rsidR="00E946C2" w:rsidRPr="00D84DFC">
        <w:rPr>
          <w:rFonts w:ascii="Century Gothic" w:hAnsi="Century Gothic" w:cs="Arial"/>
          <w:w w:val="100"/>
          <w:sz w:val="20"/>
        </w:rPr>
        <w:t>których</w:t>
      </w:r>
      <w:r w:rsidRPr="00D84DFC">
        <w:rPr>
          <w:rFonts w:ascii="Century Gothic" w:hAnsi="Century Gothic" w:cs="Arial"/>
          <w:w w:val="100"/>
          <w:sz w:val="20"/>
        </w:rPr>
        <w:t xml:space="preserve"> mowa w art. 85 ust. 1, doszło do zakłócenia konkurencji wynikającego z</w:t>
      </w:r>
      <w:r w:rsidR="00F86716" w:rsidRPr="00D84DFC">
        <w:rPr>
          <w:rFonts w:ascii="Century Gothic" w:hAnsi="Century Gothic" w:cs="Arial"/>
          <w:w w:val="100"/>
          <w:sz w:val="20"/>
        </w:rPr>
        <w:t> </w:t>
      </w:r>
      <w:r w:rsidRPr="00D84DFC">
        <w:rPr>
          <w:rFonts w:ascii="Century Gothic" w:hAnsi="Century Gothic" w:cs="Arial"/>
          <w:w w:val="100"/>
          <w:sz w:val="20"/>
        </w:rPr>
        <w:t>wcześniejszego zaangażowania tego wykonawcy lub podmiotu, który należy z wykonawcą do tej samej grupy kapitałowej w rozumieniu ustawy z dnia 16 lutego 2007 r. o ochronie konkurencji i konsumentów, chyba że spowodowane tym zakłócenia konkurencji, może być w</w:t>
      </w:r>
      <w:r w:rsidR="00413CAB">
        <w:rPr>
          <w:rFonts w:ascii="Century Gothic" w:hAnsi="Century Gothic" w:cs="Arial"/>
          <w:w w:val="100"/>
          <w:sz w:val="20"/>
        </w:rPr>
        <w:t xml:space="preserve">yeliminowane w inny sposób </w:t>
      </w:r>
      <w:r w:rsidRPr="00D84DFC">
        <w:rPr>
          <w:rFonts w:ascii="Century Gothic" w:hAnsi="Century Gothic" w:cs="Arial"/>
          <w:w w:val="100"/>
          <w:sz w:val="20"/>
        </w:rPr>
        <w:t xml:space="preserve">niż przez wykluczenie wykonawcy z udziału w postępowaniu </w:t>
      </w:r>
      <w:r w:rsidR="00582417" w:rsidRPr="00D84DFC">
        <w:rPr>
          <w:rFonts w:ascii="Century Gothic" w:hAnsi="Century Gothic" w:cs="Arial"/>
          <w:w w:val="100"/>
          <w:sz w:val="20"/>
        </w:rPr>
        <w:t>o </w:t>
      </w:r>
      <w:r w:rsidRPr="00D84DFC">
        <w:rPr>
          <w:rFonts w:ascii="Century Gothic" w:hAnsi="Century Gothic" w:cs="Arial"/>
          <w:w w:val="100"/>
          <w:sz w:val="20"/>
        </w:rPr>
        <w:t>udzielenie zamówienia.</w:t>
      </w:r>
    </w:p>
    <w:p w14:paraId="40716F3D" w14:textId="24AC437D" w:rsidR="00425BCE" w:rsidRPr="00D84DFC"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D84DFC">
        <w:rPr>
          <w:rFonts w:ascii="Century Gothic" w:hAnsi="Century Gothic" w:cs="Arial"/>
          <w:w w:val="100"/>
          <w:sz w:val="20"/>
        </w:rPr>
        <w:t>W postępowaniu mogą brać udział Wykonawcy, kt</w:t>
      </w:r>
      <w:r w:rsidR="00582417" w:rsidRPr="00D84DFC">
        <w:rPr>
          <w:rFonts w:ascii="Century Gothic" w:hAnsi="Century Gothic" w:cs="Arial"/>
          <w:w w:val="100"/>
          <w:sz w:val="20"/>
        </w:rPr>
        <w:t>órzy nie podlegają wykluczeniu z </w:t>
      </w:r>
      <w:r w:rsidR="001001FC" w:rsidRPr="00D84DFC">
        <w:rPr>
          <w:rFonts w:ascii="Century Gothic" w:hAnsi="Century Gothic" w:cs="Arial"/>
          <w:w w:val="100"/>
          <w:sz w:val="20"/>
        </w:rPr>
        <w:t>postępowania o </w:t>
      </w:r>
      <w:r w:rsidRPr="00D84DFC">
        <w:rPr>
          <w:rFonts w:ascii="Century Gothic" w:hAnsi="Century Gothic" w:cs="Arial"/>
          <w:w w:val="100"/>
          <w:sz w:val="20"/>
        </w:rPr>
        <w:t xml:space="preserve">udzielenie zamówienia w okolicznościach, o których </w:t>
      </w:r>
      <w:r w:rsidR="00413CAB">
        <w:rPr>
          <w:rFonts w:ascii="Century Gothic" w:hAnsi="Century Gothic" w:cs="Arial"/>
          <w:w w:val="100"/>
          <w:sz w:val="20"/>
        </w:rPr>
        <w:t xml:space="preserve">mowa </w:t>
      </w:r>
      <w:r w:rsidRPr="00D84DFC">
        <w:rPr>
          <w:rFonts w:ascii="Century Gothic" w:hAnsi="Century Gothic" w:cs="Arial"/>
          <w:w w:val="100"/>
          <w:sz w:val="20"/>
        </w:rPr>
        <w:t>w art.</w:t>
      </w:r>
      <w:r w:rsidR="00582417" w:rsidRPr="00D84DFC">
        <w:rPr>
          <w:rFonts w:ascii="Century Gothic" w:hAnsi="Century Gothic" w:cs="Arial"/>
          <w:w w:val="100"/>
          <w:sz w:val="20"/>
        </w:rPr>
        <w:t xml:space="preserve"> </w:t>
      </w:r>
      <w:r w:rsidRPr="00D84DFC">
        <w:rPr>
          <w:rFonts w:ascii="Century Gothic" w:hAnsi="Century Gothic" w:cs="Arial"/>
          <w:w w:val="100"/>
          <w:sz w:val="20"/>
        </w:rPr>
        <w:t xml:space="preserve">109 ust. 1 pkt 1 pkt 1, 4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na podstawie</w:t>
      </w:r>
      <w:r w:rsidR="00425BCE" w:rsidRPr="00D84DFC">
        <w:rPr>
          <w:rFonts w:ascii="Century Gothic" w:hAnsi="Century Gothic" w:cs="Arial"/>
          <w:w w:val="100"/>
          <w:sz w:val="20"/>
        </w:rPr>
        <w:t>:</w:t>
      </w:r>
    </w:p>
    <w:p w14:paraId="0B3CA083" w14:textId="1B1F88E8" w:rsidR="003D79DD" w:rsidRPr="00D84DFC" w:rsidRDefault="00413CAB"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Pr>
          <w:rFonts w:ascii="Century Gothic" w:hAnsi="Century Gothic" w:cs="Arial"/>
          <w:w w:val="100"/>
          <w:sz w:val="20"/>
        </w:rPr>
        <w:t xml:space="preserve">art. </w:t>
      </w:r>
      <w:r w:rsidR="003D79DD" w:rsidRPr="00D84DFC">
        <w:rPr>
          <w:rFonts w:ascii="Century Gothic" w:hAnsi="Century Gothic" w:cs="Arial"/>
          <w:w w:val="100"/>
          <w:sz w:val="20"/>
        </w:rPr>
        <w:t xml:space="preserve">109 ust. 1 pkt 1 ustawy </w:t>
      </w:r>
      <w:proofErr w:type="spellStart"/>
      <w:r w:rsidR="003D79DD" w:rsidRPr="00D84DFC">
        <w:rPr>
          <w:rFonts w:ascii="Century Gothic" w:hAnsi="Century Gothic" w:cs="Arial"/>
          <w:w w:val="100"/>
          <w:sz w:val="20"/>
        </w:rPr>
        <w:t>Pzp</w:t>
      </w:r>
      <w:proofErr w:type="spellEnd"/>
      <w:r w:rsidR="003D79DD" w:rsidRPr="00D84DFC">
        <w:rPr>
          <w:rFonts w:ascii="Century Gothic" w:hAnsi="Century Gothic" w:cs="Arial"/>
          <w:w w:val="100"/>
          <w:sz w:val="20"/>
        </w:rPr>
        <w:t xml:space="preserve"> Zamawiający wykluczy Wykonawcę, który naruszył obowiązki dotyczące płatności podatków, opłat lub składek na ubezpiecze</w:t>
      </w:r>
      <w:r w:rsidR="001001FC" w:rsidRPr="00D84DFC">
        <w:rPr>
          <w:rFonts w:ascii="Century Gothic" w:hAnsi="Century Gothic" w:cs="Arial"/>
          <w:w w:val="100"/>
          <w:sz w:val="20"/>
        </w:rPr>
        <w:t>nia społeczne lub zdrowotne, z  </w:t>
      </w:r>
      <w:r w:rsidR="003D79DD" w:rsidRPr="00D84DFC">
        <w:rPr>
          <w:rFonts w:ascii="Century Gothic" w:hAnsi="Century Gothic" w:cs="Arial"/>
          <w:w w:val="100"/>
          <w:sz w:val="20"/>
        </w:rPr>
        <w:t>wyjątkiem, o którym mowa w art. 108 us</w:t>
      </w:r>
      <w:r w:rsidR="00AB6C1F" w:rsidRPr="00D84DFC">
        <w:rPr>
          <w:rFonts w:ascii="Century Gothic" w:hAnsi="Century Gothic" w:cs="Arial"/>
          <w:w w:val="100"/>
          <w:sz w:val="20"/>
        </w:rPr>
        <w:t xml:space="preserve">t. 1 pkt 3 ustawy </w:t>
      </w:r>
      <w:proofErr w:type="spellStart"/>
      <w:r w:rsidR="00AB6C1F" w:rsidRPr="00D84DFC">
        <w:rPr>
          <w:rFonts w:ascii="Century Gothic" w:hAnsi="Century Gothic" w:cs="Arial"/>
          <w:w w:val="100"/>
          <w:sz w:val="20"/>
        </w:rPr>
        <w:t>Pzp</w:t>
      </w:r>
      <w:proofErr w:type="spellEnd"/>
      <w:r w:rsidR="00AB6C1F" w:rsidRPr="00D84DFC">
        <w:rPr>
          <w:rFonts w:ascii="Century Gothic" w:hAnsi="Century Gothic" w:cs="Arial"/>
          <w:w w:val="100"/>
          <w:sz w:val="20"/>
        </w:rPr>
        <w:t>, chyba że </w:t>
      </w:r>
      <w:r w:rsidR="003D79DD" w:rsidRPr="00D84DFC">
        <w:rPr>
          <w:rFonts w:ascii="Century Gothic" w:hAnsi="Century Gothic" w:cs="Arial"/>
          <w:w w:val="100"/>
          <w:sz w:val="20"/>
        </w:rPr>
        <w:t>Wykonawca przed upływem terminu składania ofert dokonał płatności należnych podatków, opłat lub składek na ubezpieczenia społeczne lub zawarł wiążące porozumienie w sprawie spłaty tych należności;</w:t>
      </w:r>
    </w:p>
    <w:p w14:paraId="2FE674EB" w14:textId="1F006893" w:rsidR="003D79DD" w:rsidRPr="00D84DFC"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D84DFC">
        <w:rPr>
          <w:rFonts w:ascii="Century Gothic" w:hAnsi="Century Gothic" w:cs="Arial"/>
          <w:w w:val="100"/>
          <w:sz w:val="20"/>
        </w:rPr>
        <w:t xml:space="preserve">art. 109 ust. 1 pkt 4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xml:space="preserve"> Zamawiający wykluczy Wykonawcę, w stosunku do którego otwarto likwidację, ogłoszono upadłość, którego aktywami zarządza lik</w:t>
      </w:r>
      <w:r w:rsidR="001001FC" w:rsidRPr="00D84DFC">
        <w:rPr>
          <w:rFonts w:ascii="Century Gothic" w:hAnsi="Century Gothic" w:cs="Arial"/>
          <w:w w:val="100"/>
          <w:sz w:val="20"/>
        </w:rPr>
        <w:t>widator lub sąd, zawarł układ z </w:t>
      </w:r>
      <w:r w:rsidRPr="00D84DFC">
        <w:rPr>
          <w:rFonts w:ascii="Century Gothic" w:hAnsi="Century Gothic" w:cs="Arial"/>
          <w:w w:val="100"/>
          <w:sz w:val="20"/>
        </w:rPr>
        <w:t xml:space="preserve">wierzycielami, którego działalność gospodarcza jest zawieszona albo znajduje </w:t>
      </w:r>
      <w:r w:rsidRPr="00D84DFC">
        <w:rPr>
          <w:rFonts w:ascii="Century Gothic" w:hAnsi="Century Gothic" w:cs="Arial"/>
          <w:w w:val="100"/>
          <w:sz w:val="20"/>
        </w:rPr>
        <w:lastRenderedPageBreak/>
        <w:t>się on w innej tego rodzaju sytuacji wynikającej z pod</w:t>
      </w:r>
      <w:r w:rsidR="00582417" w:rsidRPr="00D84DFC">
        <w:rPr>
          <w:rFonts w:ascii="Century Gothic" w:hAnsi="Century Gothic" w:cs="Arial"/>
          <w:w w:val="100"/>
          <w:sz w:val="20"/>
        </w:rPr>
        <w:t>obnej procedury przewidzianej w </w:t>
      </w:r>
      <w:r w:rsidRPr="00D84DFC">
        <w:rPr>
          <w:rFonts w:ascii="Century Gothic" w:hAnsi="Century Gothic" w:cs="Arial"/>
          <w:w w:val="100"/>
          <w:sz w:val="20"/>
        </w:rPr>
        <w:t>przepisach miejsca wszczęcia tej procedury;</w:t>
      </w:r>
    </w:p>
    <w:p w14:paraId="36218C2B" w14:textId="3B577A50" w:rsidR="003D79DD" w:rsidRPr="00D84DFC"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D84DFC">
        <w:rPr>
          <w:rFonts w:ascii="Century Gothic" w:hAnsi="Century Gothic" w:cs="Arial"/>
          <w:w w:val="100"/>
          <w:sz w:val="20"/>
        </w:rPr>
        <w:t xml:space="preserve">Wykonawca, który nie podlega wykluczeniu w okolicznościach określonych w art. 108 ust. 1 pkt 1, 2,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xml:space="preserve"> lub oraz art. 109 ust. 1 pkt 4,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je</w:t>
      </w:r>
      <w:r w:rsidR="00AB6C1F" w:rsidRPr="00D84DFC">
        <w:rPr>
          <w:rFonts w:ascii="Century Gothic" w:hAnsi="Century Gothic" w:cs="Arial"/>
          <w:w w:val="100"/>
          <w:sz w:val="20"/>
        </w:rPr>
        <w:t>żeli udowodni Zamawiającemu, że </w:t>
      </w:r>
      <w:r w:rsidRPr="00D84DFC">
        <w:rPr>
          <w:rFonts w:ascii="Century Gothic" w:hAnsi="Century Gothic" w:cs="Arial"/>
          <w:w w:val="100"/>
          <w:sz w:val="20"/>
        </w:rPr>
        <w:t>spełni łącznie następujące przesłanki:</w:t>
      </w:r>
    </w:p>
    <w:p w14:paraId="400B0EE2" w14:textId="77777777" w:rsidR="003D79DD" w:rsidRPr="00D84DFC"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D84DFC">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0346D5F6" w14:textId="23195B13" w:rsidR="003D79DD" w:rsidRPr="00D84DFC"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D84DFC">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w:t>
      </w:r>
      <w:r w:rsidR="00F967F8" w:rsidRPr="00D84DFC">
        <w:rPr>
          <w:rFonts w:ascii="Century Gothic" w:hAnsi="Century Gothic" w:cs="Arial"/>
          <w:w w:val="100"/>
          <w:sz w:val="20"/>
        </w:rPr>
        <w:t>nio z właściwymi organami</w:t>
      </w:r>
      <w:r w:rsidRPr="00D84DFC">
        <w:rPr>
          <w:rFonts w:ascii="Century Gothic" w:hAnsi="Century Gothic" w:cs="Arial"/>
          <w:w w:val="100"/>
          <w:sz w:val="20"/>
        </w:rPr>
        <w:t>, w tym organami ścigania, lub zamawiającym;</w:t>
      </w:r>
    </w:p>
    <w:p w14:paraId="4F8AFA62" w14:textId="77777777" w:rsidR="003D79DD" w:rsidRPr="00D84DFC"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D84DFC">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21B46E67" w14:textId="3055C500" w:rsidR="003D79DD" w:rsidRPr="00D84DFC" w:rsidRDefault="003D79DD" w:rsidP="009074E5">
      <w:pPr>
        <w:pStyle w:val="Lista3"/>
        <w:numPr>
          <w:ilvl w:val="4"/>
          <w:numId w:val="56"/>
        </w:numPr>
        <w:ind w:left="851"/>
        <w:rPr>
          <w:rFonts w:ascii="Century Gothic" w:hAnsi="Century Gothic" w:cs="Arial"/>
          <w:w w:val="100"/>
          <w:sz w:val="20"/>
        </w:rPr>
      </w:pPr>
      <w:r w:rsidRPr="00D84DFC">
        <w:rPr>
          <w:rFonts w:ascii="Century Gothic" w:hAnsi="Century Gothic" w:cs="Arial"/>
          <w:w w:val="100"/>
          <w:sz w:val="20"/>
        </w:rPr>
        <w:t>zerwał wszelkie powiązania z osobami l</w:t>
      </w:r>
      <w:r w:rsidR="00582417" w:rsidRPr="00D84DFC">
        <w:rPr>
          <w:rFonts w:ascii="Century Gothic" w:hAnsi="Century Gothic" w:cs="Arial"/>
          <w:w w:val="100"/>
          <w:sz w:val="20"/>
        </w:rPr>
        <w:t>ub podmiotami odpowiedzialnymi za </w:t>
      </w:r>
      <w:r w:rsidRPr="00D84DFC">
        <w:rPr>
          <w:rFonts w:ascii="Century Gothic" w:hAnsi="Century Gothic" w:cs="Arial"/>
          <w:w w:val="100"/>
          <w:sz w:val="20"/>
        </w:rPr>
        <w:t>nieprawidłowe postępowanie wykonawcy,</w:t>
      </w:r>
    </w:p>
    <w:p w14:paraId="21FC2602" w14:textId="558154B7" w:rsidR="003D79DD" w:rsidRPr="00D84DFC" w:rsidRDefault="003D79DD" w:rsidP="009074E5">
      <w:pPr>
        <w:pStyle w:val="Lista3"/>
        <w:numPr>
          <w:ilvl w:val="4"/>
          <w:numId w:val="56"/>
        </w:numPr>
        <w:ind w:left="851"/>
        <w:rPr>
          <w:rFonts w:ascii="Century Gothic" w:hAnsi="Century Gothic" w:cs="Arial"/>
          <w:w w:val="100"/>
          <w:sz w:val="20"/>
        </w:rPr>
      </w:pPr>
      <w:r w:rsidRPr="00D84DFC">
        <w:rPr>
          <w:rFonts w:ascii="Century Gothic" w:hAnsi="Century Gothic" w:cs="Arial"/>
          <w:w w:val="100"/>
          <w:sz w:val="20"/>
        </w:rPr>
        <w:t xml:space="preserve">zreorganizował personel, </w:t>
      </w:r>
    </w:p>
    <w:p w14:paraId="614AE43B" w14:textId="7D83DCEB" w:rsidR="003D79DD" w:rsidRPr="00D84DFC" w:rsidRDefault="003D79DD" w:rsidP="009074E5">
      <w:pPr>
        <w:pStyle w:val="Lista3"/>
        <w:numPr>
          <w:ilvl w:val="4"/>
          <w:numId w:val="56"/>
        </w:numPr>
        <w:ind w:left="851"/>
        <w:rPr>
          <w:rFonts w:ascii="Century Gothic" w:hAnsi="Century Gothic" w:cs="Arial"/>
          <w:w w:val="100"/>
          <w:sz w:val="20"/>
        </w:rPr>
      </w:pPr>
      <w:r w:rsidRPr="00D84DFC">
        <w:rPr>
          <w:rFonts w:ascii="Century Gothic" w:hAnsi="Century Gothic" w:cs="Arial"/>
          <w:w w:val="100"/>
          <w:sz w:val="20"/>
        </w:rPr>
        <w:t>wdrożył system sprawozdawczości i kontroli,</w:t>
      </w:r>
    </w:p>
    <w:p w14:paraId="11228C8B" w14:textId="4A030114" w:rsidR="003D79DD" w:rsidRPr="00D84DFC" w:rsidRDefault="003D79DD" w:rsidP="009074E5">
      <w:pPr>
        <w:pStyle w:val="Lista3"/>
        <w:numPr>
          <w:ilvl w:val="4"/>
          <w:numId w:val="56"/>
        </w:numPr>
        <w:ind w:left="851"/>
        <w:rPr>
          <w:rFonts w:ascii="Century Gothic" w:hAnsi="Century Gothic" w:cs="Arial"/>
          <w:w w:val="100"/>
          <w:sz w:val="20"/>
        </w:rPr>
      </w:pPr>
      <w:r w:rsidRPr="00D84DFC">
        <w:rPr>
          <w:rFonts w:ascii="Century Gothic" w:hAnsi="Century Gothic" w:cs="Arial"/>
          <w:w w:val="100"/>
          <w:sz w:val="20"/>
        </w:rPr>
        <w:t>utworzył struktury audytu wewnętrznego do monitorowania przestrzegania przepisów, wewnętrznych regulacji lub standardów,</w:t>
      </w:r>
    </w:p>
    <w:p w14:paraId="7576738E" w14:textId="2B4D4AC5" w:rsidR="003D79DD" w:rsidRPr="00D84DFC" w:rsidRDefault="003D79DD" w:rsidP="009074E5">
      <w:pPr>
        <w:pStyle w:val="Lista3"/>
        <w:numPr>
          <w:ilvl w:val="4"/>
          <w:numId w:val="56"/>
        </w:numPr>
        <w:ind w:left="851"/>
        <w:rPr>
          <w:rFonts w:ascii="Century Gothic" w:hAnsi="Century Gothic" w:cs="Arial"/>
          <w:w w:val="100"/>
          <w:sz w:val="20"/>
        </w:rPr>
      </w:pPr>
      <w:r w:rsidRPr="00D84DFC">
        <w:rPr>
          <w:rFonts w:ascii="Century Gothic" w:hAnsi="Century Gothic" w:cs="Arial"/>
          <w:w w:val="100"/>
          <w:sz w:val="20"/>
        </w:rPr>
        <w:t>wprowadził wewnętrzne regulacje dotyczące o</w:t>
      </w:r>
      <w:r w:rsidR="00582417" w:rsidRPr="00D84DFC">
        <w:rPr>
          <w:rFonts w:ascii="Century Gothic" w:hAnsi="Century Gothic" w:cs="Arial"/>
          <w:w w:val="100"/>
          <w:sz w:val="20"/>
        </w:rPr>
        <w:t>dpowiedzialności i odszkodowań za </w:t>
      </w:r>
      <w:r w:rsidRPr="00D84DFC">
        <w:rPr>
          <w:rFonts w:ascii="Century Gothic" w:hAnsi="Century Gothic" w:cs="Arial"/>
          <w:w w:val="100"/>
          <w:sz w:val="20"/>
        </w:rPr>
        <w:t xml:space="preserve">nieprzestrzeganie przepisów, wewnętrznych regulacji lub standardów. </w:t>
      </w:r>
    </w:p>
    <w:p w14:paraId="5C3BFE3A" w14:textId="3473A699" w:rsidR="003D79DD" w:rsidRPr="00D84DFC" w:rsidRDefault="003D79DD" w:rsidP="006A0257">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D84DFC">
        <w:rPr>
          <w:rFonts w:ascii="Century Gothic" w:hAnsi="Century Gothic" w:cs="Arial"/>
          <w:w w:val="100"/>
          <w:sz w:val="20"/>
        </w:rPr>
        <w:t>Zamawiający oceni, czy podjęte przez wykonawcę czynn</w:t>
      </w:r>
      <w:r w:rsidR="00582417" w:rsidRPr="00D84DFC">
        <w:rPr>
          <w:rFonts w:ascii="Century Gothic" w:hAnsi="Century Gothic" w:cs="Arial"/>
          <w:w w:val="100"/>
          <w:sz w:val="20"/>
        </w:rPr>
        <w:t>ości, o których mowa w ust. 3, są </w:t>
      </w:r>
      <w:r w:rsidRPr="00D84DFC">
        <w:rPr>
          <w:rFonts w:ascii="Century Gothic" w:hAnsi="Century Gothic" w:cs="Arial"/>
          <w:w w:val="100"/>
          <w:sz w:val="20"/>
        </w:rPr>
        <w:t xml:space="preserve">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7E2C804B" w14:textId="0A6C1C8C" w:rsidR="009D3C71" w:rsidRDefault="003D79DD" w:rsidP="00A06D95">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D84DFC">
        <w:rPr>
          <w:rFonts w:ascii="Century Gothic" w:hAnsi="Century Gothic" w:cs="Arial"/>
          <w:w w:val="100"/>
          <w:sz w:val="20"/>
        </w:rPr>
        <w:t>Zamawiający może wykluczyć Wykonawcę na każdym etapie postępowania o udzielenie zamówienia</w:t>
      </w:r>
      <w:r w:rsidR="009D7D09" w:rsidRPr="00D84DFC">
        <w:rPr>
          <w:rFonts w:ascii="Century Gothic" w:hAnsi="Century Gothic" w:cs="Arial"/>
          <w:w w:val="100"/>
          <w:sz w:val="20"/>
        </w:rPr>
        <w:t>.</w:t>
      </w:r>
    </w:p>
    <w:p w14:paraId="2E813DD3" w14:textId="5F5205EE" w:rsidR="00C70A09" w:rsidRDefault="00C70A09" w:rsidP="00C70A09">
      <w:pPr>
        <w:pStyle w:val="Zwykytekst"/>
        <w:autoSpaceDE/>
        <w:autoSpaceDN/>
        <w:spacing w:before="120" w:after="120" w:line="360" w:lineRule="auto"/>
        <w:ind w:left="284"/>
        <w:rPr>
          <w:rFonts w:ascii="Century Gothic" w:hAnsi="Century Gothic" w:cs="Arial"/>
          <w:w w:val="100"/>
          <w:sz w:val="20"/>
        </w:rPr>
      </w:pPr>
    </w:p>
    <w:p w14:paraId="24EB7872" w14:textId="77777777" w:rsidR="00735D13" w:rsidRPr="00D84DFC" w:rsidRDefault="003C27B5" w:rsidP="00582417">
      <w:pPr>
        <w:pStyle w:val="Nagwek1"/>
        <w:spacing w:before="0" w:after="0"/>
        <w:ind w:left="0"/>
        <w:rPr>
          <w:rFonts w:ascii="Century Gothic" w:hAnsi="Century Gothic" w:cs="Arial"/>
          <w:sz w:val="22"/>
          <w:szCs w:val="22"/>
        </w:rPr>
      </w:pPr>
      <w:bookmarkStart w:id="50" w:name="_Oświadczenia_lub_dokumenty"/>
      <w:bookmarkEnd w:id="50"/>
      <w:r w:rsidRPr="00D84DFC">
        <w:rPr>
          <w:rFonts w:ascii="Century Gothic" w:hAnsi="Century Gothic" w:cs="Arial"/>
          <w:sz w:val="22"/>
          <w:szCs w:val="22"/>
        </w:rPr>
        <w:br/>
      </w:r>
      <w:bookmarkStart w:id="51" w:name="_Toc534368259"/>
      <w:r w:rsidR="00735D13" w:rsidRPr="00D84DFC">
        <w:rPr>
          <w:rFonts w:ascii="Century Gothic" w:hAnsi="Century Gothic" w:cs="Arial"/>
          <w:sz w:val="22"/>
          <w:szCs w:val="22"/>
        </w:rPr>
        <w:t>WYKAZ OŚWIADCZEŃ LUB DOKUMENTÓW, JAKIE MAJĄ DOSTARCZYĆ WYKONAWCY</w:t>
      </w:r>
      <w:bookmarkEnd w:id="51"/>
    </w:p>
    <w:p w14:paraId="787864A2" w14:textId="3ACCFD81" w:rsidR="00567271" w:rsidRPr="00D84DFC" w:rsidRDefault="00567271" w:rsidP="00582417">
      <w:pPr>
        <w:pStyle w:val="Nagwek2"/>
        <w:spacing w:line="240" w:lineRule="auto"/>
        <w:rPr>
          <w:rFonts w:ascii="Century Gothic" w:hAnsi="Century Gothic" w:cs="Arial"/>
          <w:sz w:val="20"/>
          <w:szCs w:val="20"/>
        </w:rPr>
      </w:pPr>
      <w:bookmarkStart w:id="52" w:name="_Toc534368260"/>
      <w:r w:rsidRPr="00D84DFC">
        <w:rPr>
          <w:rFonts w:ascii="Century Gothic" w:hAnsi="Century Gothic" w:cs="Arial"/>
        </w:rPr>
        <w:t>Wykaz dokumen</w:t>
      </w:r>
      <w:bookmarkEnd w:id="52"/>
    </w:p>
    <w:p w14:paraId="372B8CA2" w14:textId="29C1F8F9" w:rsidR="00C0024B" w:rsidRPr="00D84DFC" w:rsidRDefault="00435D8C" w:rsidP="00CF0A8E">
      <w:pPr>
        <w:pStyle w:val="Lista2"/>
        <w:numPr>
          <w:ilvl w:val="0"/>
          <w:numId w:val="6"/>
        </w:numPr>
        <w:tabs>
          <w:tab w:val="clear" w:pos="786"/>
          <w:tab w:val="clear" w:pos="9639"/>
        </w:tabs>
        <w:spacing w:before="0" w:line="240" w:lineRule="auto"/>
        <w:ind w:left="426" w:firstLine="0"/>
        <w:rPr>
          <w:rFonts w:ascii="Century Gothic" w:hAnsi="Century Gothic" w:cs="Arial"/>
          <w:w w:val="100"/>
          <w:sz w:val="20"/>
          <w:u w:val="single"/>
        </w:rPr>
      </w:pPr>
      <w:r w:rsidRPr="00D84DFC">
        <w:rPr>
          <w:rFonts w:ascii="Century Gothic" w:hAnsi="Century Gothic" w:cs="Arial"/>
          <w:b/>
          <w:w w:val="100"/>
          <w:sz w:val="20"/>
          <w:u w:val="single"/>
        </w:rPr>
        <w:t>DOKUMENTY SKŁADANE RAZEM Z OFERTĄ:</w:t>
      </w:r>
      <w:r w:rsidR="00A4288F" w:rsidRPr="00D84DFC">
        <w:rPr>
          <w:rFonts w:ascii="Century Gothic" w:hAnsi="Century Gothic" w:cs="Arial"/>
          <w:w w:val="100"/>
          <w:sz w:val="20"/>
          <w:u w:val="single"/>
        </w:rPr>
        <w:t xml:space="preserve"> </w:t>
      </w:r>
    </w:p>
    <w:p w14:paraId="7F71CEF1" w14:textId="148D3B3C" w:rsidR="002530B8" w:rsidRPr="00D84DFC" w:rsidRDefault="00435D8C" w:rsidP="009074E5">
      <w:pPr>
        <w:pStyle w:val="Lista2"/>
        <w:numPr>
          <w:ilvl w:val="1"/>
          <w:numId w:val="53"/>
        </w:numPr>
        <w:ind w:left="709" w:hanging="425"/>
        <w:rPr>
          <w:rFonts w:ascii="Century Gothic" w:hAnsi="Century Gothic" w:cs="Arial"/>
          <w:w w:val="100"/>
          <w:sz w:val="20"/>
        </w:rPr>
      </w:pPr>
      <w:r w:rsidRPr="00D84DFC">
        <w:rPr>
          <w:rFonts w:ascii="Century Gothic" w:hAnsi="Century Gothic" w:cs="Arial"/>
          <w:b/>
          <w:w w:val="100"/>
          <w:sz w:val="20"/>
        </w:rPr>
        <w:lastRenderedPageBreak/>
        <w:t xml:space="preserve">Oświadczenie o niepodleganiu wykluczeniu oraz spełnieniu warunków udziału w postępowaniu w zakresie wskazanym w rozdziale VIII Podrozdział I ust. 1 SWZ. </w:t>
      </w:r>
      <w:r w:rsidRPr="00D84DFC">
        <w:rPr>
          <w:rFonts w:ascii="Century Gothic" w:hAnsi="Century Gothic" w:cs="Arial"/>
          <w:w w:val="100"/>
          <w:sz w:val="20"/>
        </w:rPr>
        <w:t>Oświadczenie (załą</w:t>
      </w:r>
      <w:r w:rsidR="00B45DE1">
        <w:rPr>
          <w:rFonts w:ascii="Century Gothic" w:hAnsi="Century Gothic" w:cs="Arial"/>
          <w:w w:val="100"/>
          <w:sz w:val="20"/>
        </w:rPr>
        <w:t>cznik nr 3</w:t>
      </w:r>
      <w:r w:rsidRPr="00D84DFC">
        <w:rPr>
          <w:rFonts w:ascii="Century Gothic" w:hAnsi="Century Gothic" w:cs="Arial"/>
          <w:w w:val="100"/>
          <w:sz w:val="20"/>
        </w:rPr>
        <w:t xml:space="preserve"> do SWZ) to stanowi dowód potwierdzający brak podstaw wykluczenia oraz spełnienie warunków udziału w postępowaniu, na dzień składania ofert, tymczasowo zastępujący wymagane podmiot</w:t>
      </w:r>
      <w:r w:rsidR="000D6A7B">
        <w:rPr>
          <w:rFonts w:ascii="Century Gothic" w:hAnsi="Century Gothic" w:cs="Arial"/>
          <w:w w:val="100"/>
          <w:sz w:val="20"/>
        </w:rPr>
        <w:t>owe środki dowodowe, wskazane w </w:t>
      </w:r>
      <w:r w:rsidRPr="00D84DFC">
        <w:rPr>
          <w:rFonts w:ascii="Century Gothic" w:hAnsi="Century Gothic" w:cs="Arial"/>
          <w:w w:val="100"/>
          <w:sz w:val="20"/>
        </w:rPr>
        <w:t>Rozdziale IX ust. 2 SWZ</w:t>
      </w:r>
      <w:r w:rsidR="002530B8" w:rsidRPr="00D84DFC">
        <w:rPr>
          <w:rFonts w:ascii="Century Gothic" w:hAnsi="Century Gothic" w:cs="Arial"/>
          <w:w w:val="100"/>
          <w:sz w:val="20"/>
        </w:rPr>
        <w:t>.</w:t>
      </w:r>
      <w:r w:rsidR="00F0669F" w:rsidRPr="00D84DFC">
        <w:rPr>
          <w:rFonts w:ascii="Century Gothic" w:hAnsi="Century Gothic" w:cs="Arial"/>
          <w:w w:val="100"/>
          <w:sz w:val="20"/>
        </w:rPr>
        <w:t xml:space="preserve"> </w:t>
      </w:r>
      <w:r w:rsidRPr="00D84DFC">
        <w:rPr>
          <w:rFonts w:ascii="Century Gothic" w:hAnsi="Century Gothic" w:cs="Arial"/>
          <w:w w:val="100"/>
          <w:sz w:val="20"/>
        </w:rPr>
        <w:t>Oświadczenie to składają odrębnie:</w:t>
      </w:r>
    </w:p>
    <w:p w14:paraId="6B4D4437" w14:textId="1DD6DE0C" w:rsidR="00435D8C" w:rsidRPr="00D84DFC" w:rsidRDefault="00435D8C" w:rsidP="00435D8C">
      <w:pPr>
        <w:pStyle w:val="Lista3"/>
        <w:ind w:left="993"/>
        <w:rPr>
          <w:rFonts w:ascii="Century Gothic" w:hAnsi="Century Gothic" w:cs="Arial"/>
          <w:w w:val="100"/>
          <w:sz w:val="20"/>
        </w:rPr>
      </w:pPr>
      <w:r w:rsidRPr="00D84DFC">
        <w:rPr>
          <w:rFonts w:ascii="Century Gothic" w:hAnsi="Century Gothic" w:cs="Arial"/>
          <w:w w:val="100"/>
          <w:sz w:val="20"/>
        </w:rPr>
        <w:t>wykonawca/każdy spośród wykonawców wspólnie ubiegających</w:t>
      </w:r>
      <w:r w:rsidR="001001FC" w:rsidRPr="00D84DFC">
        <w:rPr>
          <w:rFonts w:ascii="Century Gothic" w:hAnsi="Century Gothic" w:cs="Arial"/>
          <w:w w:val="100"/>
          <w:sz w:val="20"/>
        </w:rPr>
        <w:t xml:space="preserve"> się o udzielenie zamówienia. W </w:t>
      </w:r>
      <w:r w:rsidRPr="00D84DFC">
        <w:rPr>
          <w:rFonts w:ascii="Century Gothic" w:hAnsi="Century Gothic" w:cs="Arial"/>
          <w:w w:val="100"/>
          <w:sz w:val="20"/>
        </w:rPr>
        <w:t>takim przypadku oświadczenie potwierdza brak podstaw wykluczenia wykonawcy oraz spełnianie warunków udziału w postępowaniu w zakresie, w jakim każdy z wykonawców wykazuje spełnienie warunków udziału w postępowaniu;</w:t>
      </w:r>
    </w:p>
    <w:p w14:paraId="0E2BEE47" w14:textId="64861195" w:rsidR="00435D8C" w:rsidRPr="00D84DFC" w:rsidRDefault="002F3351" w:rsidP="00435D8C">
      <w:pPr>
        <w:pStyle w:val="Lista3"/>
        <w:ind w:left="993"/>
        <w:rPr>
          <w:rFonts w:ascii="Century Gothic" w:hAnsi="Century Gothic" w:cs="Arial"/>
          <w:w w:val="100"/>
          <w:sz w:val="20"/>
        </w:rPr>
      </w:pPr>
      <w:r>
        <w:rPr>
          <w:rFonts w:ascii="Century Gothic" w:hAnsi="Century Gothic" w:cs="Arial"/>
          <w:w w:val="100"/>
          <w:sz w:val="20"/>
        </w:rPr>
        <w:t xml:space="preserve">podmiot </w:t>
      </w:r>
      <w:r w:rsidR="00435D8C" w:rsidRPr="00D84DFC">
        <w:rPr>
          <w:rFonts w:ascii="Century Gothic" w:hAnsi="Century Gothic" w:cs="Arial"/>
          <w:w w:val="100"/>
          <w:sz w:val="20"/>
        </w:rPr>
        <w:t>trzeci, na którego potencjał powołuje się wykonawca celem potwierdzenia spełnienia warunków udziału w postępowaniu. W takim przypadku oświadczenie potwierdza brak podstaw wykluczenia podmiotu oraz spełnienie warunków udziału w postępowaniu w zakresie, w jakim podmiot udostępnia swoje zasoby wykonawcy;</w:t>
      </w:r>
    </w:p>
    <w:p w14:paraId="66F1174E" w14:textId="303FB204" w:rsidR="00435D8C" w:rsidRPr="00D84DFC" w:rsidRDefault="00435D8C" w:rsidP="00435D8C">
      <w:pPr>
        <w:pStyle w:val="Lista3"/>
        <w:ind w:left="993"/>
        <w:rPr>
          <w:rFonts w:ascii="Century Gothic" w:hAnsi="Century Gothic" w:cs="Arial"/>
          <w:w w:val="100"/>
          <w:sz w:val="20"/>
        </w:rPr>
      </w:pPr>
      <w:r w:rsidRPr="00D84DFC">
        <w:rPr>
          <w:rFonts w:ascii="Century Gothic" w:hAnsi="Century Gothic" w:cs="Arial"/>
          <w:w w:val="100"/>
          <w:sz w:val="20"/>
        </w:rPr>
        <w:t>podwykonawcy niebędący podmiotami udostępniającymi zasoby. W takim przypadku oświadczenie potwierdza brak podstaw wykluczenia podwykonawcy.</w:t>
      </w:r>
    </w:p>
    <w:p w14:paraId="750E74F2" w14:textId="34BF2DF4" w:rsidR="00CF18A8" w:rsidRPr="00D84DFC" w:rsidRDefault="00F56487" w:rsidP="009074E5">
      <w:pPr>
        <w:pStyle w:val="Lista2"/>
        <w:numPr>
          <w:ilvl w:val="1"/>
          <w:numId w:val="53"/>
        </w:numPr>
        <w:ind w:left="709" w:hanging="425"/>
        <w:rPr>
          <w:rFonts w:ascii="Century Gothic" w:hAnsi="Century Gothic" w:cs="Arial"/>
          <w:w w:val="100"/>
          <w:sz w:val="20"/>
        </w:rPr>
      </w:pPr>
      <w:r w:rsidRPr="00D84DFC">
        <w:rPr>
          <w:rFonts w:ascii="Century Gothic" w:hAnsi="Century Gothic" w:cs="Arial"/>
          <w:b/>
          <w:w w:val="100"/>
          <w:sz w:val="20"/>
        </w:rPr>
        <w:t xml:space="preserve">Odpis aktualny z Krajowego Rejestru Sądowego lub Informacja z Centralnej Ewidencji i Informacji o Działalności Gospodarczej lub innego właściwego rejestru – </w:t>
      </w:r>
      <w:r w:rsidRPr="00D84DFC">
        <w:rPr>
          <w:rFonts w:ascii="Century Gothic" w:hAnsi="Century Gothic" w:cs="Arial"/>
          <w:w w:val="100"/>
          <w:sz w:val="20"/>
        </w:rPr>
        <w:t>w celu potwierdzenia, że osoba działająca w imieniu Wykonawcy jest umocowana do jego reprezentowania (w przypadku Wykonawców wspólnie ubiegających się o udzielen</w:t>
      </w:r>
      <w:r w:rsidR="001001FC" w:rsidRPr="00D84DFC">
        <w:rPr>
          <w:rFonts w:ascii="Century Gothic" w:hAnsi="Century Gothic" w:cs="Arial"/>
          <w:w w:val="100"/>
          <w:sz w:val="20"/>
        </w:rPr>
        <w:t>ie zamówienia dotyczy każdego z </w:t>
      </w:r>
      <w:r w:rsidRPr="00D84DFC">
        <w:rPr>
          <w:rFonts w:ascii="Century Gothic" w:hAnsi="Century Gothic" w:cs="Arial"/>
          <w:w w:val="100"/>
          <w:sz w:val="20"/>
        </w:rPr>
        <w:t>tych Wykonawców).</w:t>
      </w:r>
    </w:p>
    <w:p w14:paraId="164934A9" w14:textId="4194B026" w:rsidR="00F56487" w:rsidRPr="00D84DFC" w:rsidRDefault="00F56487" w:rsidP="009074E5">
      <w:pPr>
        <w:pStyle w:val="Lista2"/>
        <w:numPr>
          <w:ilvl w:val="1"/>
          <w:numId w:val="53"/>
        </w:numPr>
        <w:ind w:left="709" w:hanging="425"/>
        <w:rPr>
          <w:rFonts w:ascii="Century Gothic" w:hAnsi="Century Gothic" w:cs="Arial"/>
          <w:w w:val="100"/>
          <w:sz w:val="20"/>
        </w:rPr>
      </w:pPr>
      <w:r w:rsidRPr="00D84DFC">
        <w:rPr>
          <w:rFonts w:ascii="Century Gothic" w:hAnsi="Century Gothic" w:cs="Arial"/>
          <w:b/>
          <w:w w:val="100"/>
          <w:sz w:val="20"/>
        </w:rPr>
        <w:t xml:space="preserve">Dowody dot. „samooczyszczenia” – </w:t>
      </w:r>
      <w:r w:rsidRPr="00D84DFC">
        <w:rPr>
          <w:rFonts w:ascii="Century Gothic" w:hAnsi="Century Gothic" w:cs="Arial"/>
          <w:w w:val="100"/>
          <w:sz w:val="20"/>
        </w:rPr>
        <w:t>w przypadku podlegania wykluczeniu na podstawie art. 108 ust. 1 oraz art. 109 ust. 1 pkt 1, 3, 4, 5, 7, 8 9 i 10 Ustawy może przedstawić dowody na to, że podjęte przez niego środki są wystarczające do wykazania jego rzetelności, w  szczególności wykazać spełnienie przesłanek określonych w art. 110 ust. 2 Ustawy.</w:t>
      </w:r>
    </w:p>
    <w:p w14:paraId="4AE5479A" w14:textId="6048BDE6" w:rsidR="00F56487" w:rsidRPr="00D84DFC" w:rsidRDefault="00F56487" w:rsidP="009074E5">
      <w:pPr>
        <w:pStyle w:val="Lista2"/>
        <w:numPr>
          <w:ilvl w:val="1"/>
          <w:numId w:val="53"/>
        </w:numPr>
        <w:ind w:left="709" w:hanging="425"/>
        <w:rPr>
          <w:rFonts w:ascii="Century Gothic" w:hAnsi="Century Gothic" w:cs="Arial"/>
          <w:b/>
          <w:w w:val="100"/>
          <w:sz w:val="20"/>
        </w:rPr>
      </w:pPr>
      <w:r w:rsidRPr="00D84DFC">
        <w:rPr>
          <w:rFonts w:ascii="Century Gothic" w:hAnsi="Century Gothic" w:cs="Arial"/>
          <w:b/>
          <w:w w:val="100"/>
          <w:sz w:val="20"/>
        </w:rPr>
        <w:t>Pełnomocnictwo:</w:t>
      </w:r>
    </w:p>
    <w:p w14:paraId="61AA1D3C" w14:textId="1ACBD611" w:rsidR="00F56487" w:rsidRPr="00D84DFC" w:rsidRDefault="00F56487" w:rsidP="009074E5">
      <w:pPr>
        <w:pStyle w:val="Lista2"/>
        <w:numPr>
          <w:ilvl w:val="2"/>
          <w:numId w:val="53"/>
        </w:numPr>
        <w:ind w:left="993"/>
        <w:rPr>
          <w:rFonts w:ascii="Century Gothic" w:hAnsi="Century Gothic" w:cs="Arial"/>
          <w:w w:val="100"/>
          <w:sz w:val="20"/>
        </w:rPr>
      </w:pPr>
      <w:r w:rsidRPr="00D84DFC">
        <w:rPr>
          <w:rFonts w:ascii="Century Gothic" w:hAnsi="Century Gothic" w:cs="Arial"/>
          <w:w w:val="100"/>
          <w:sz w:val="20"/>
        </w:rPr>
        <w:t xml:space="preserve">Gdy umocowanie osoby składającej ofertę nie wynika z dokumentów potwierdzających umocowanie do reprezentowania, </w:t>
      </w:r>
      <w:r w:rsidR="00361292" w:rsidRPr="00D84DFC">
        <w:rPr>
          <w:rFonts w:ascii="Century Gothic" w:hAnsi="Century Gothic" w:cs="Arial"/>
          <w:w w:val="100"/>
          <w:sz w:val="20"/>
        </w:rPr>
        <w:t>W</w:t>
      </w:r>
      <w:r w:rsidRPr="00D84DFC">
        <w:rPr>
          <w:rFonts w:ascii="Century Gothic" w:hAnsi="Century Gothic" w:cs="Arial"/>
          <w:w w:val="100"/>
          <w:sz w:val="20"/>
        </w:rPr>
        <w:t>ykonawca, który składa ofertę za pośrednictwem pełnomocnika, powinien dołączyć do oferty dokument pełnomocnictwa obejmujący swym zakresem umocowanie do złożenia oferty i podpisania umowy. Obowiązek ten stosuje się odpowiednio do osoby działającej w imieniu podmiotu udost</w:t>
      </w:r>
      <w:r w:rsidR="00AD07DC" w:rsidRPr="00D84DFC">
        <w:rPr>
          <w:rFonts w:ascii="Century Gothic" w:hAnsi="Century Gothic" w:cs="Arial"/>
          <w:w w:val="100"/>
          <w:sz w:val="20"/>
        </w:rPr>
        <w:t>ę</w:t>
      </w:r>
      <w:r w:rsidRPr="00D84DFC">
        <w:rPr>
          <w:rFonts w:ascii="Century Gothic" w:hAnsi="Century Gothic" w:cs="Arial"/>
          <w:w w:val="100"/>
          <w:sz w:val="20"/>
        </w:rPr>
        <w:t>pniającego zasoby na zasadach określonych w art. 118 Ustawy lub podwykonawcy niebędącego podmiotem udostępniającym zasoby na takich zasadach.</w:t>
      </w:r>
    </w:p>
    <w:p w14:paraId="7C8CD478" w14:textId="681A6006" w:rsidR="00F56487" w:rsidRPr="00D84DFC" w:rsidRDefault="00F56487" w:rsidP="009074E5">
      <w:pPr>
        <w:pStyle w:val="Lista2"/>
        <w:numPr>
          <w:ilvl w:val="2"/>
          <w:numId w:val="53"/>
        </w:numPr>
        <w:ind w:left="993"/>
        <w:rPr>
          <w:rFonts w:ascii="Century Gothic" w:hAnsi="Century Gothic" w:cs="Arial"/>
          <w:w w:val="100"/>
          <w:sz w:val="20"/>
        </w:rPr>
      </w:pPr>
      <w:r w:rsidRPr="00D84DFC">
        <w:rPr>
          <w:rFonts w:ascii="Century Gothic" w:hAnsi="Century Gothic" w:cs="Arial"/>
          <w:w w:val="100"/>
          <w:sz w:val="20"/>
        </w:rPr>
        <w:lastRenderedPageBreak/>
        <w:t>W przypadku wykonawców ubiegających się wspólnie o udzielenie zamówienia wykonawcy zobowiązani są do ustanowienia pełnomocnika. Dokument pełnomocnictwa, z treści, którego będzie wynikało umocowanie do reprezentowania w postępowaniu o udzielenie zamówienia tych wykonawców należy załączyć do oferty.</w:t>
      </w:r>
    </w:p>
    <w:p w14:paraId="37F43F81" w14:textId="4E5C4174" w:rsidR="00F56487" w:rsidRPr="00D84DFC" w:rsidRDefault="00F56487" w:rsidP="009074E5">
      <w:pPr>
        <w:pStyle w:val="Lista2"/>
        <w:numPr>
          <w:ilvl w:val="1"/>
          <w:numId w:val="53"/>
        </w:numPr>
        <w:ind w:left="709" w:hanging="425"/>
        <w:rPr>
          <w:rFonts w:ascii="Century Gothic" w:hAnsi="Century Gothic" w:cs="Arial"/>
          <w:w w:val="100"/>
          <w:sz w:val="20"/>
        </w:rPr>
      </w:pPr>
      <w:r w:rsidRPr="00D84DFC">
        <w:rPr>
          <w:rFonts w:ascii="Century Gothic" w:hAnsi="Century Gothic" w:cs="Arial"/>
          <w:b/>
          <w:w w:val="100"/>
          <w:sz w:val="20"/>
        </w:rPr>
        <w:t xml:space="preserve">Oświadczenie wykonawców wspólnie ubiegających się o udzielnie zamówienia – </w:t>
      </w:r>
      <w:r w:rsidRPr="00D84DFC">
        <w:rPr>
          <w:rFonts w:ascii="Century Gothic" w:hAnsi="Century Gothic" w:cs="Arial"/>
          <w:w w:val="100"/>
          <w:sz w:val="20"/>
        </w:rPr>
        <w:t>jeżeli wykonawcy wspólnie ubiegają się o udzielenie zamówienia.</w:t>
      </w:r>
    </w:p>
    <w:p w14:paraId="4447E186" w14:textId="69603180" w:rsidR="00F56487" w:rsidRPr="00D84DFC" w:rsidRDefault="00F56487" w:rsidP="009074E5">
      <w:pPr>
        <w:pStyle w:val="Lista2"/>
        <w:numPr>
          <w:ilvl w:val="1"/>
          <w:numId w:val="53"/>
        </w:numPr>
        <w:ind w:left="709" w:hanging="425"/>
        <w:rPr>
          <w:rFonts w:ascii="Century Gothic" w:hAnsi="Century Gothic" w:cs="Arial"/>
          <w:w w:val="100"/>
          <w:sz w:val="20"/>
        </w:rPr>
      </w:pPr>
      <w:r w:rsidRPr="00D84DFC">
        <w:rPr>
          <w:rFonts w:ascii="Century Gothic" w:hAnsi="Century Gothic" w:cs="Arial"/>
          <w:b/>
          <w:w w:val="100"/>
          <w:sz w:val="20"/>
        </w:rPr>
        <w:t xml:space="preserve">Zobowiązanie podmiotu trzeciego – </w:t>
      </w:r>
      <w:r w:rsidRPr="00D84DFC">
        <w:rPr>
          <w:rFonts w:ascii="Century Gothic" w:hAnsi="Century Gothic" w:cs="Arial"/>
          <w:w w:val="100"/>
          <w:sz w:val="20"/>
        </w:rPr>
        <w:t>zobowiązanie podmiotu udost</w:t>
      </w:r>
      <w:r w:rsidR="00552A93" w:rsidRPr="00D84DFC">
        <w:rPr>
          <w:rFonts w:ascii="Century Gothic" w:hAnsi="Century Gothic" w:cs="Arial"/>
          <w:w w:val="100"/>
          <w:sz w:val="20"/>
        </w:rPr>
        <w:t>ę</w:t>
      </w:r>
      <w:r w:rsidRPr="00D84DFC">
        <w:rPr>
          <w:rFonts w:ascii="Century Gothic" w:hAnsi="Century Gothic" w:cs="Arial"/>
          <w:w w:val="100"/>
          <w:sz w:val="20"/>
        </w:rPr>
        <w:t>pniającego zasoby lub inny podmiotowy środek rodowodowy</w:t>
      </w:r>
      <w:r w:rsidRPr="00D84DFC">
        <w:rPr>
          <w:rFonts w:ascii="Century Gothic" w:hAnsi="Century Gothic" w:cs="Arial"/>
          <w:b/>
          <w:w w:val="100"/>
          <w:sz w:val="20"/>
        </w:rPr>
        <w:t xml:space="preserve">, </w:t>
      </w:r>
      <w:r w:rsidRPr="00D84DFC">
        <w:rPr>
          <w:rFonts w:ascii="Century Gothic" w:hAnsi="Century Gothic" w:cs="Arial"/>
          <w:w w:val="100"/>
          <w:sz w:val="20"/>
        </w:rPr>
        <w:t>o którym mowa w Rozdziale</w:t>
      </w:r>
      <w:r w:rsidRPr="00D84DFC">
        <w:rPr>
          <w:rFonts w:ascii="Century Gothic" w:hAnsi="Century Gothic" w:cs="Arial"/>
          <w:b/>
          <w:w w:val="100"/>
          <w:sz w:val="20"/>
        </w:rPr>
        <w:t xml:space="preserve"> </w:t>
      </w:r>
      <w:r w:rsidRPr="00D84DFC">
        <w:rPr>
          <w:rFonts w:ascii="Century Gothic" w:hAnsi="Century Gothic" w:cs="Arial"/>
          <w:w w:val="100"/>
          <w:sz w:val="20"/>
        </w:rPr>
        <w:t>VIII Podrozdział I ust. 3</w:t>
      </w:r>
      <w:r w:rsidRPr="00D84DFC">
        <w:rPr>
          <w:rFonts w:ascii="Century Gothic" w:hAnsi="Century Gothic" w:cs="Arial"/>
          <w:b/>
          <w:w w:val="100"/>
          <w:sz w:val="20"/>
        </w:rPr>
        <w:t xml:space="preserve">, </w:t>
      </w:r>
      <w:r w:rsidRPr="00D84DFC">
        <w:rPr>
          <w:rFonts w:ascii="Century Gothic" w:hAnsi="Century Gothic" w:cs="Arial"/>
          <w:w w:val="100"/>
          <w:sz w:val="20"/>
        </w:rPr>
        <w:t xml:space="preserve">potwierdzający, że stosunek łączący </w:t>
      </w:r>
      <w:r w:rsidR="00552A93" w:rsidRPr="00D84DFC">
        <w:rPr>
          <w:rFonts w:ascii="Century Gothic" w:hAnsi="Century Gothic" w:cs="Arial"/>
          <w:w w:val="100"/>
          <w:sz w:val="20"/>
        </w:rPr>
        <w:t>W</w:t>
      </w:r>
      <w:r w:rsidRPr="00D84DFC">
        <w:rPr>
          <w:rFonts w:ascii="Century Gothic" w:hAnsi="Century Gothic" w:cs="Arial"/>
          <w:w w:val="100"/>
          <w:sz w:val="20"/>
        </w:rPr>
        <w:t>ykonawcę z podmiotami udostępniającymi zasoby gwarantuje rzeczywisty dostęp do tych zasobów.</w:t>
      </w:r>
    </w:p>
    <w:p w14:paraId="7FBC09FB" w14:textId="1400E489" w:rsidR="00EA2F41" w:rsidRPr="00500C90" w:rsidRDefault="00F56487" w:rsidP="00500C90">
      <w:pPr>
        <w:pStyle w:val="Lista2"/>
        <w:numPr>
          <w:ilvl w:val="1"/>
          <w:numId w:val="53"/>
        </w:numPr>
        <w:ind w:left="709" w:hanging="425"/>
        <w:rPr>
          <w:rFonts w:ascii="Century Gothic" w:hAnsi="Century Gothic" w:cs="Arial"/>
          <w:w w:val="100"/>
          <w:sz w:val="20"/>
        </w:rPr>
      </w:pPr>
      <w:r w:rsidRPr="00D84DFC">
        <w:rPr>
          <w:rFonts w:ascii="Century Gothic" w:hAnsi="Century Gothic" w:cs="Arial"/>
          <w:b/>
          <w:w w:val="100"/>
          <w:sz w:val="20"/>
        </w:rPr>
        <w:t>Zastrzeżenie tajemnicy przedsiębiorstwa –</w:t>
      </w:r>
      <w:r w:rsidRPr="00D84DFC">
        <w:rPr>
          <w:rFonts w:ascii="Century Gothic" w:hAnsi="Century Gothic" w:cs="Arial"/>
          <w:w w:val="100"/>
          <w:sz w:val="20"/>
        </w:rPr>
        <w:t xml:space="preserve"> w sytuacji, gdy ofert</w:t>
      </w:r>
      <w:r w:rsidR="001001FC" w:rsidRPr="00D84DFC">
        <w:rPr>
          <w:rFonts w:ascii="Century Gothic" w:hAnsi="Century Gothic" w:cs="Arial"/>
          <w:w w:val="100"/>
          <w:sz w:val="20"/>
        </w:rPr>
        <w:t>a lub inne dokumenty składane w </w:t>
      </w:r>
      <w:r w:rsidRPr="00D84DFC">
        <w:rPr>
          <w:rFonts w:ascii="Century Gothic" w:hAnsi="Century Gothic" w:cs="Arial"/>
          <w:w w:val="100"/>
          <w:sz w:val="20"/>
        </w:rPr>
        <w:t xml:space="preserve">toku postępowania będą zawierały tajemnicę przedsiębiorstwa, </w:t>
      </w:r>
      <w:r w:rsidR="004C7FC1" w:rsidRPr="00D84DFC">
        <w:rPr>
          <w:rFonts w:ascii="Century Gothic" w:hAnsi="Century Gothic" w:cs="Arial"/>
          <w:w w:val="100"/>
          <w:sz w:val="20"/>
        </w:rPr>
        <w:t>W</w:t>
      </w:r>
      <w:r w:rsidRPr="00D84DFC">
        <w:rPr>
          <w:rFonts w:ascii="Century Gothic" w:hAnsi="Century Gothic" w:cs="Arial"/>
          <w:w w:val="100"/>
          <w:sz w:val="20"/>
        </w:rPr>
        <w:t>ykonawca, wraz z przekazaniem takich informacji, zastrzega, że nie mogą być one udostępnione, oraz wykazuje, że zastrzeżone informacje stanowią tajemnicę przedsiębiorstwa w rozumieniu prze</w:t>
      </w:r>
      <w:r w:rsidR="001001FC" w:rsidRPr="00D84DFC">
        <w:rPr>
          <w:rFonts w:ascii="Century Gothic" w:hAnsi="Century Gothic" w:cs="Arial"/>
          <w:w w:val="100"/>
          <w:sz w:val="20"/>
        </w:rPr>
        <w:t>pisów ustawy z 16 kwietnia 1993 </w:t>
      </w:r>
      <w:r w:rsidRPr="00D84DFC">
        <w:rPr>
          <w:rFonts w:ascii="Century Gothic" w:hAnsi="Century Gothic" w:cs="Arial"/>
          <w:w w:val="100"/>
          <w:sz w:val="20"/>
        </w:rPr>
        <w:t>r. o zwalczaniu nieuczciwej konkurencji.</w:t>
      </w:r>
    </w:p>
    <w:p w14:paraId="017AE1DE" w14:textId="77777777" w:rsidR="00EA2F0E" w:rsidRDefault="00EA2F0E" w:rsidP="00EA2F0E">
      <w:pPr>
        <w:pStyle w:val="Lista2"/>
        <w:numPr>
          <w:ilvl w:val="1"/>
          <w:numId w:val="53"/>
        </w:numPr>
        <w:ind w:left="709" w:hanging="425"/>
        <w:rPr>
          <w:rFonts w:ascii="Century Gothic" w:hAnsi="Century Gothic" w:cs="Arial"/>
          <w:w w:val="100"/>
          <w:sz w:val="20"/>
        </w:rPr>
      </w:pPr>
      <w:r w:rsidRPr="00D84F06">
        <w:rPr>
          <w:rFonts w:ascii="Century Gothic" w:hAnsi="Century Gothic" w:cs="Arial"/>
          <w:b/>
          <w:w w:val="100"/>
          <w:sz w:val="20"/>
        </w:rPr>
        <w:t>Przedmiotowe środki dowodowe:</w:t>
      </w:r>
      <w:r w:rsidRPr="00D84F06">
        <w:rPr>
          <w:rFonts w:ascii="Century Gothic" w:hAnsi="Century Gothic" w:cs="Arial"/>
          <w:w w:val="100"/>
          <w:sz w:val="20"/>
        </w:rPr>
        <w:t xml:space="preserve"> specyfikacja produktów i/lub karty katalogowe w języku polskim potwierdzająca zgodność z minimalnymi parametrami opisu przedmiotu zamówienia. </w:t>
      </w:r>
    </w:p>
    <w:p w14:paraId="6237BD37" w14:textId="5060D5A4" w:rsidR="00EA2F0E" w:rsidRPr="006D014E" w:rsidRDefault="00EA2F0E" w:rsidP="00EA2F0E">
      <w:pPr>
        <w:pStyle w:val="Akapitzlist"/>
        <w:numPr>
          <w:ilvl w:val="1"/>
          <w:numId w:val="53"/>
        </w:numPr>
        <w:ind w:left="709" w:hanging="425"/>
        <w:rPr>
          <w:rFonts w:ascii="Century Gothic" w:hAnsi="Century Gothic" w:cs="Arial"/>
          <w:w w:val="100"/>
          <w:sz w:val="20"/>
        </w:rPr>
      </w:pPr>
      <w:r w:rsidRPr="006D014E">
        <w:rPr>
          <w:rFonts w:ascii="Century Gothic" w:hAnsi="Century Gothic" w:cs="Arial"/>
          <w:b/>
          <w:w w:val="100"/>
          <w:sz w:val="20"/>
        </w:rPr>
        <w:t>Oświadczenie,</w:t>
      </w:r>
      <w:r w:rsidRPr="006D014E">
        <w:rPr>
          <w:rFonts w:ascii="Century Gothic" w:hAnsi="Century Gothic" w:cs="Arial"/>
          <w:w w:val="100"/>
          <w:sz w:val="20"/>
        </w:rPr>
        <w:t xml:space="preserve"> że oferowany pojazd jest fabrycznie</w:t>
      </w:r>
      <w:r>
        <w:rPr>
          <w:rFonts w:ascii="Century Gothic" w:hAnsi="Century Gothic" w:cs="Arial"/>
          <w:w w:val="100"/>
          <w:sz w:val="20"/>
        </w:rPr>
        <w:t xml:space="preserve"> nowy, wyprodukowany w 202</w:t>
      </w:r>
      <w:r w:rsidR="000B6A98">
        <w:rPr>
          <w:rFonts w:ascii="Century Gothic" w:hAnsi="Century Gothic" w:cs="Arial"/>
          <w:w w:val="100"/>
          <w:sz w:val="20"/>
        </w:rPr>
        <w:t>4</w:t>
      </w:r>
      <w:r>
        <w:rPr>
          <w:rFonts w:ascii="Century Gothic" w:hAnsi="Century Gothic" w:cs="Arial"/>
          <w:w w:val="100"/>
          <w:sz w:val="20"/>
        </w:rPr>
        <w:t xml:space="preserve"> roku.</w:t>
      </w:r>
    </w:p>
    <w:p w14:paraId="0F62D056" w14:textId="562D9ED7" w:rsidR="00EA2F0E" w:rsidRDefault="00EA2F0E" w:rsidP="00EA2F0E">
      <w:pPr>
        <w:pStyle w:val="Lista2"/>
        <w:numPr>
          <w:ilvl w:val="1"/>
          <w:numId w:val="53"/>
        </w:numPr>
        <w:ind w:left="709" w:hanging="425"/>
        <w:rPr>
          <w:rFonts w:ascii="Century Gothic" w:hAnsi="Century Gothic" w:cs="Arial"/>
          <w:w w:val="100"/>
          <w:sz w:val="20"/>
        </w:rPr>
      </w:pPr>
      <w:r>
        <w:rPr>
          <w:rFonts w:ascii="Century Gothic" w:hAnsi="Century Gothic" w:cs="Arial"/>
          <w:b/>
          <w:w w:val="100"/>
          <w:sz w:val="20"/>
        </w:rPr>
        <w:t>Specyfikacja techniczna</w:t>
      </w:r>
      <w:r>
        <w:rPr>
          <w:rFonts w:ascii="Century Gothic" w:hAnsi="Century Gothic" w:cs="Arial"/>
          <w:w w:val="100"/>
          <w:sz w:val="20"/>
        </w:rPr>
        <w:t xml:space="preserve">, dla oferowanego pojazdu – </w:t>
      </w:r>
      <w:r>
        <w:rPr>
          <w:rFonts w:ascii="Century Gothic" w:hAnsi="Century Gothic" w:cs="Arial"/>
          <w:b/>
          <w:w w:val="100"/>
          <w:sz w:val="20"/>
        </w:rPr>
        <w:t>nie podlega uzupełnieniu</w:t>
      </w:r>
      <w:r>
        <w:rPr>
          <w:rFonts w:ascii="Century Gothic" w:hAnsi="Century Gothic" w:cs="Arial"/>
          <w:w w:val="100"/>
          <w:sz w:val="20"/>
        </w:rPr>
        <w:t>.</w:t>
      </w:r>
    </w:p>
    <w:p w14:paraId="2F337F70" w14:textId="3EC4322D" w:rsidR="003A166A" w:rsidRPr="004716C2" w:rsidRDefault="003A166A" w:rsidP="00EA2F0E">
      <w:pPr>
        <w:pStyle w:val="Lista2"/>
        <w:numPr>
          <w:ilvl w:val="1"/>
          <w:numId w:val="53"/>
        </w:numPr>
        <w:ind w:left="709" w:hanging="425"/>
        <w:rPr>
          <w:rFonts w:ascii="Century Gothic" w:hAnsi="Century Gothic" w:cs="Arial"/>
          <w:w w:val="100"/>
          <w:sz w:val="20"/>
        </w:rPr>
      </w:pPr>
      <w:r>
        <w:rPr>
          <w:rFonts w:ascii="Century Gothic" w:hAnsi="Century Gothic" w:cs="Arial"/>
          <w:b/>
          <w:w w:val="100"/>
          <w:sz w:val="20"/>
        </w:rPr>
        <w:t>Pomocniczy Formularz oferty – załącznik nr 6 do SWZ -</w:t>
      </w:r>
      <w:r w:rsidRPr="003A166A">
        <w:rPr>
          <w:rFonts w:ascii="Century Gothic" w:hAnsi="Century Gothic" w:cs="Arial"/>
          <w:b/>
          <w:w w:val="100"/>
          <w:sz w:val="20"/>
        </w:rPr>
        <w:t xml:space="preserve"> nie podlega uzupełnieniu.</w:t>
      </w:r>
    </w:p>
    <w:p w14:paraId="7C55EF26" w14:textId="56403DA1" w:rsidR="00CF0A8E" w:rsidRPr="00D84DFC" w:rsidRDefault="00CF0A8E" w:rsidP="00CF0A8E">
      <w:pPr>
        <w:pStyle w:val="Lista2"/>
        <w:ind w:left="426"/>
        <w:rPr>
          <w:rFonts w:ascii="Century Gothic" w:hAnsi="Century Gothic" w:cs="Arial"/>
          <w:w w:val="100"/>
          <w:sz w:val="20"/>
        </w:rPr>
      </w:pPr>
      <w:r w:rsidRPr="00D84DFC">
        <w:rPr>
          <w:rFonts w:ascii="Century Gothic" w:hAnsi="Century Gothic" w:cs="Arial"/>
          <w:b/>
          <w:w w:val="100"/>
          <w:sz w:val="20"/>
        </w:rPr>
        <w:t xml:space="preserve"> II. </w:t>
      </w:r>
      <w:r w:rsidRPr="00D84DFC">
        <w:rPr>
          <w:rFonts w:ascii="Century Gothic" w:hAnsi="Century Gothic" w:cs="Arial"/>
          <w:w w:val="100"/>
          <w:sz w:val="20"/>
        </w:rPr>
        <w:t xml:space="preserve">  </w:t>
      </w:r>
      <w:r w:rsidR="008F6F63" w:rsidRPr="00D84DFC">
        <w:rPr>
          <w:rFonts w:ascii="Century Gothic" w:hAnsi="Century Gothic" w:cs="Arial"/>
          <w:b/>
          <w:w w:val="100"/>
          <w:sz w:val="20"/>
          <w:u w:val="single"/>
        </w:rPr>
        <w:t>DOKUMENTY SKŁADANE NA WEZWANIE (WYKAZ PODMIOTOWYCH ŚRODKÓW DOWODWYCH):</w:t>
      </w:r>
    </w:p>
    <w:p w14:paraId="4A2A966B" w14:textId="081609BA" w:rsidR="00C0024B" w:rsidRPr="00D84DFC" w:rsidRDefault="00C01B9E" w:rsidP="009074E5">
      <w:pPr>
        <w:pStyle w:val="Lista2"/>
        <w:numPr>
          <w:ilvl w:val="0"/>
          <w:numId w:val="57"/>
        </w:numPr>
        <w:ind w:left="709" w:hanging="425"/>
        <w:rPr>
          <w:rFonts w:ascii="Century Gothic" w:hAnsi="Century Gothic" w:cs="Arial"/>
          <w:b/>
          <w:w w:val="100"/>
          <w:sz w:val="20"/>
        </w:rPr>
      </w:pPr>
      <w:r w:rsidRPr="00D84DFC">
        <w:rPr>
          <w:rFonts w:ascii="Century Gothic" w:hAnsi="Century Gothic" w:cs="Arial"/>
          <w:w w:val="100"/>
          <w:sz w:val="20"/>
        </w:rPr>
        <w:t xml:space="preserve">Zgodnie z art. 274 ust. 1 Ustawy Zamawiający przed wyborem najkorzystniejszej oferty, wezwie </w:t>
      </w:r>
      <w:r w:rsidR="00262707" w:rsidRPr="00D84DFC">
        <w:rPr>
          <w:rFonts w:ascii="Century Gothic" w:hAnsi="Century Gothic" w:cs="Arial"/>
          <w:w w:val="100"/>
          <w:sz w:val="20"/>
        </w:rPr>
        <w:t>W</w:t>
      </w:r>
      <w:r w:rsidRPr="00D84DFC">
        <w:rPr>
          <w:rFonts w:ascii="Century Gothic" w:hAnsi="Century Gothic" w:cs="Arial"/>
          <w:w w:val="100"/>
          <w:sz w:val="20"/>
        </w:rPr>
        <w:t>ykonawcę, którego oferta została n</w:t>
      </w:r>
      <w:r w:rsidR="00A1288A">
        <w:rPr>
          <w:rFonts w:ascii="Century Gothic" w:hAnsi="Century Gothic" w:cs="Arial"/>
          <w:w w:val="100"/>
          <w:sz w:val="20"/>
        </w:rPr>
        <w:t>ajwyżej oceniona, do złożenia w </w:t>
      </w:r>
      <w:r w:rsidRPr="00D84DFC">
        <w:rPr>
          <w:rFonts w:ascii="Century Gothic" w:hAnsi="Century Gothic" w:cs="Arial"/>
          <w:w w:val="100"/>
          <w:sz w:val="20"/>
        </w:rPr>
        <w:t>wyznaczonym terminie nie krótszym niż 5 dni, aktualnych na dzień złożenia podmiotowych środków dowodowych niezbędnych do przeprowadzen</w:t>
      </w:r>
      <w:r w:rsidR="002F3351">
        <w:rPr>
          <w:rFonts w:ascii="Century Gothic" w:hAnsi="Century Gothic" w:cs="Arial"/>
          <w:w w:val="100"/>
          <w:sz w:val="20"/>
        </w:rPr>
        <w:t>ia postępowania potwierdzających</w:t>
      </w:r>
      <w:r w:rsidRPr="00D84DFC">
        <w:rPr>
          <w:rFonts w:ascii="Century Gothic" w:hAnsi="Century Gothic" w:cs="Arial"/>
          <w:w w:val="100"/>
          <w:sz w:val="20"/>
        </w:rPr>
        <w:t xml:space="preserve"> brak podstaw wykluczenia ora</w:t>
      </w:r>
      <w:r w:rsidR="00A1288A">
        <w:rPr>
          <w:rFonts w:ascii="Century Gothic" w:hAnsi="Century Gothic" w:cs="Arial"/>
          <w:w w:val="100"/>
          <w:sz w:val="20"/>
        </w:rPr>
        <w:t>z spełnienia warunków udziału w </w:t>
      </w:r>
      <w:r w:rsidRPr="00D84DFC">
        <w:rPr>
          <w:rFonts w:ascii="Century Gothic" w:hAnsi="Century Gothic" w:cs="Arial"/>
          <w:w w:val="100"/>
          <w:sz w:val="20"/>
        </w:rPr>
        <w:t>postępowaniu.</w:t>
      </w:r>
    </w:p>
    <w:p w14:paraId="632CB890" w14:textId="5005356E" w:rsidR="00C01B9E" w:rsidRPr="00D84DFC" w:rsidRDefault="00C01B9E" w:rsidP="009074E5">
      <w:pPr>
        <w:pStyle w:val="Lista2"/>
        <w:numPr>
          <w:ilvl w:val="0"/>
          <w:numId w:val="57"/>
        </w:numPr>
        <w:ind w:left="709" w:hanging="425"/>
        <w:rPr>
          <w:rFonts w:ascii="Century Gothic" w:hAnsi="Century Gothic" w:cs="Arial"/>
          <w:b/>
          <w:w w:val="100"/>
          <w:sz w:val="20"/>
        </w:rPr>
      </w:pPr>
      <w:r w:rsidRPr="00D84DFC">
        <w:rPr>
          <w:rFonts w:ascii="Century Gothic" w:hAnsi="Century Gothic" w:cs="Arial"/>
          <w:b/>
          <w:w w:val="100"/>
          <w:sz w:val="20"/>
        </w:rPr>
        <w:t>Wykonawca na wezwanie Zamawiającego winien złożyć następujące dokumenty w celu potwierdzenia braku podstaw wykluczeniu oraz spełnienia warunków udziału w postępowaniu:</w:t>
      </w:r>
    </w:p>
    <w:p w14:paraId="064C203B" w14:textId="1765EB50" w:rsidR="00C0024B" w:rsidRPr="00D84DFC" w:rsidRDefault="00B417B1" w:rsidP="009074E5">
      <w:pPr>
        <w:pStyle w:val="Lista2"/>
        <w:numPr>
          <w:ilvl w:val="1"/>
          <w:numId w:val="49"/>
        </w:numPr>
        <w:ind w:left="851"/>
        <w:rPr>
          <w:rFonts w:ascii="Century Gothic" w:hAnsi="Century Gothic" w:cs="Arial"/>
          <w:w w:val="100"/>
          <w:sz w:val="20"/>
        </w:rPr>
      </w:pPr>
      <w:r w:rsidRPr="00D84DFC">
        <w:rPr>
          <w:rFonts w:ascii="Century Gothic" w:hAnsi="Century Gothic" w:cs="Arial"/>
          <w:bCs/>
          <w:w w:val="100"/>
          <w:sz w:val="20"/>
        </w:rPr>
        <w:t xml:space="preserve">Oświadczenia </w:t>
      </w:r>
      <w:r w:rsidR="00262707" w:rsidRPr="00D84DFC">
        <w:rPr>
          <w:rFonts w:ascii="Century Gothic" w:hAnsi="Century Gothic" w:cs="Arial"/>
          <w:bCs/>
          <w:w w:val="100"/>
          <w:sz w:val="20"/>
        </w:rPr>
        <w:t>W</w:t>
      </w:r>
      <w:r w:rsidRPr="00D84DFC">
        <w:rPr>
          <w:rFonts w:ascii="Century Gothic" w:hAnsi="Century Gothic" w:cs="Arial"/>
          <w:bCs/>
          <w:w w:val="100"/>
          <w:sz w:val="20"/>
        </w:rPr>
        <w:t>ykonawcy</w:t>
      </w:r>
      <w:r w:rsidRPr="00D84DFC">
        <w:rPr>
          <w:rFonts w:ascii="Century Gothic" w:hAnsi="Century Gothic" w:cs="Arial"/>
          <w:b/>
          <w:bCs/>
          <w:w w:val="100"/>
          <w:sz w:val="20"/>
        </w:rPr>
        <w:t xml:space="preserve"> </w:t>
      </w:r>
      <w:r w:rsidRPr="00D84DFC">
        <w:rPr>
          <w:rFonts w:ascii="Century Gothic" w:hAnsi="Century Gothic" w:cs="Arial"/>
          <w:w w:val="100"/>
          <w:sz w:val="20"/>
        </w:rPr>
        <w:t>o aktualności informacji zawartych w oświadczeniu, o którym mowa w art. 125 ust. 1 ustawy w zakresie podstaw wykluczenia z postępowania wskazanych przez zamawiającego, o których mowa w art. 108 ust. 1 ustawy oraz art. 109 ust. 1 pkt. 1 i 4 – załą</w:t>
      </w:r>
      <w:r w:rsidR="00B45DE1">
        <w:rPr>
          <w:rFonts w:ascii="Century Gothic" w:hAnsi="Century Gothic" w:cs="Arial"/>
          <w:w w:val="100"/>
          <w:sz w:val="20"/>
        </w:rPr>
        <w:t>cznik nr 5</w:t>
      </w:r>
      <w:r w:rsidRPr="00D84DFC">
        <w:rPr>
          <w:rFonts w:ascii="Century Gothic" w:hAnsi="Century Gothic" w:cs="Arial"/>
          <w:w w:val="100"/>
          <w:sz w:val="20"/>
        </w:rPr>
        <w:t xml:space="preserve"> do SWZ</w:t>
      </w:r>
      <w:r w:rsidR="00262707" w:rsidRPr="00D84DFC">
        <w:rPr>
          <w:rFonts w:ascii="Century Gothic" w:hAnsi="Century Gothic" w:cs="Arial"/>
          <w:w w:val="100"/>
          <w:sz w:val="20"/>
        </w:rPr>
        <w:t>.</w:t>
      </w:r>
    </w:p>
    <w:p w14:paraId="1027ED90" w14:textId="137FF0DB" w:rsidR="00C0024B" w:rsidRPr="00D84DFC" w:rsidRDefault="00B417B1" w:rsidP="009074E5">
      <w:pPr>
        <w:pStyle w:val="Lista2"/>
        <w:numPr>
          <w:ilvl w:val="1"/>
          <w:numId w:val="49"/>
        </w:numPr>
        <w:spacing w:before="120" w:after="120" w:line="360" w:lineRule="auto"/>
        <w:ind w:left="851"/>
        <w:rPr>
          <w:rFonts w:ascii="Century Gothic" w:hAnsi="Century Gothic" w:cs="Arial"/>
          <w:w w:val="100"/>
          <w:sz w:val="20"/>
        </w:rPr>
      </w:pPr>
      <w:r w:rsidRPr="00D84DFC">
        <w:rPr>
          <w:rFonts w:ascii="Century Gothic" w:hAnsi="Century Gothic" w:cs="Arial"/>
          <w:bCs/>
          <w:w w:val="100"/>
          <w:sz w:val="20"/>
        </w:rPr>
        <w:lastRenderedPageBreak/>
        <w:t>O</w:t>
      </w:r>
      <w:r w:rsidR="00C01B9E" w:rsidRPr="00D84DFC">
        <w:rPr>
          <w:rFonts w:ascii="Century Gothic" w:hAnsi="Century Gothic" w:cs="Arial"/>
          <w:bCs/>
          <w:w w:val="100"/>
          <w:sz w:val="20"/>
        </w:rPr>
        <w:t xml:space="preserve">świadczenie </w:t>
      </w:r>
      <w:r w:rsidR="00262707" w:rsidRPr="00D84DFC">
        <w:rPr>
          <w:rFonts w:ascii="Century Gothic" w:hAnsi="Century Gothic" w:cs="Arial"/>
          <w:bCs/>
          <w:w w:val="100"/>
          <w:sz w:val="20"/>
        </w:rPr>
        <w:t>W</w:t>
      </w:r>
      <w:r w:rsidR="00C01B9E" w:rsidRPr="00D84DFC">
        <w:rPr>
          <w:rFonts w:ascii="Century Gothic" w:hAnsi="Century Gothic" w:cs="Arial"/>
          <w:bCs/>
          <w:w w:val="100"/>
          <w:sz w:val="20"/>
        </w:rPr>
        <w:t xml:space="preserve">ykonawcy, w zakresie art. 108 ust. 1 pkt 5 ustawy </w:t>
      </w:r>
      <w:proofErr w:type="spellStart"/>
      <w:r w:rsidR="00C01B9E" w:rsidRPr="00D84DFC">
        <w:rPr>
          <w:rFonts w:ascii="Century Gothic" w:hAnsi="Century Gothic" w:cs="Arial"/>
          <w:bCs/>
          <w:w w:val="100"/>
          <w:sz w:val="20"/>
        </w:rPr>
        <w:t>Pzp</w:t>
      </w:r>
      <w:proofErr w:type="spellEnd"/>
      <w:r w:rsidR="00C01B9E" w:rsidRPr="00D84DFC">
        <w:rPr>
          <w:rFonts w:ascii="Century Gothic" w:hAnsi="Century Gothic" w:cs="Arial"/>
          <w:bCs/>
          <w:w w:val="100"/>
          <w:sz w:val="20"/>
        </w:rPr>
        <w:t xml:space="preserve">, o braku przynależności do tej samej grupy kapitałowej </w:t>
      </w:r>
      <w:r w:rsidR="00C01B9E" w:rsidRPr="00D84DFC">
        <w:rPr>
          <w:rFonts w:ascii="Century Gothic" w:hAnsi="Century Gothic" w:cs="Arial"/>
          <w:w w:val="100"/>
          <w:sz w:val="20"/>
        </w:rPr>
        <w:t>rozumieniu ustawy z dnia 16 lutego 2007 r. o ochronie konkurencji i konsumentów (</w:t>
      </w:r>
      <w:proofErr w:type="spellStart"/>
      <w:r w:rsidR="00C01B9E" w:rsidRPr="00D84DFC">
        <w:rPr>
          <w:rFonts w:ascii="Century Gothic" w:hAnsi="Century Gothic" w:cs="Arial"/>
          <w:w w:val="100"/>
          <w:sz w:val="20"/>
        </w:rPr>
        <w:t>t.j</w:t>
      </w:r>
      <w:proofErr w:type="spellEnd"/>
      <w:r w:rsidR="00C01B9E" w:rsidRPr="00D84DFC">
        <w:rPr>
          <w:rFonts w:ascii="Century Gothic" w:hAnsi="Century Gothic" w:cs="Arial"/>
          <w:w w:val="100"/>
          <w:sz w:val="20"/>
        </w:rPr>
        <w:t>. Dz. U. z 2021 r. poz. 275</w:t>
      </w:r>
      <w:r w:rsidR="002E12F4">
        <w:rPr>
          <w:rFonts w:ascii="Century Gothic" w:hAnsi="Century Gothic" w:cs="Arial"/>
          <w:w w:val="100"/>
          <w:sz w:val="20"/>
        </w:rPr>
        <w:t xml:space="preserve"> ze zm.</w:t>
      </w:r>
      <w:r w:rsidR="00C01B9E" w:rsidRPr="00D84DFC">
        <w:rPr>
          <w:rFonts w:ascii="Century Gothic" w:hAnsi="Century Gothic" w:cs="Arial"/>
          <w:w w:val="100"/>
          <w:sz w:val="20"/>
        </w:rPr>
        <w:t xml:space="preserve">), z innym </w:t>
      </w:r>
      <w:r w:rsidR="00262707" w:rsidRPr="00D84DFC">
        <w:rPr>
          <w:rFonts w:ascii="Century Gothic" w:hAnsi="Century Gothic" w:cs="Arial"/>
          <w:w w:val="100"/>
          <w:sz w:val="20"/>
        </w:rPr>
        <w:t>W</w:t>
      </w:r>
      <w:r w:rsidR="00C01B9E" w:rsidRPr="00D84DFC">
        <w:rPr>
          <w:rFonts w:ascii="Century Gothic" w:hAnsi="Century Gothic" w:cs="Arial"/>
          <w:w w:val="100"/>
          <w:sz w:val="20"/>
        </w:rPr>
        <w:t>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w:t>
      </w:r>
      <w:r w:rsidR="00C01B9E" w:rsidRPr="00D84DFC">
        <w:rPr>
          <w:rFonts w:ascii="Century Gothic" w:hAnsi="Century Gothic" w:cs="Arial"/>
          <w:bCs/>
          <w:w w:val="100"/>
          <w:sz w:val="20"/>
        </w:rPr>
        <w:t xml:space="preserve"> </w:t>
      </w:r>
      <w:r w:rsidR="00C01B9E" w:rsidRPr="00D84DFC">
        <w:rPr>
          <w:rFonts w:ascii="Century Gothic" w:hAnsi="Century Gothic" w:cs="Arial"/>
          <w:w w:val="100"/>
          <w:sz w:val="20"/>
        </w:rPr>
        <w:t>w postępowaniu niezależnie od innego wykonawcy należącego do tej samej grupy kapitałowej, sporządzone według załą</w:t>
      </w:r>
      <w:r w:rsidR="00B45DE1">
        <w:rPr>
          <w:rFonts w:ascii="Century Gothic" w:hAnsi="Century Gothic" w:cs="Arial"/>
          <w:w w:val="100"/>
          <w:sz w:val="20"/>
        </w:rPr>
        <w:t>cznika nr 4</w:t>
      </w:r>
      <w:r w:rsidR="00C01B9E" w:rsidRPr="00D84DFC">
        <w:rPr>
          <w:rFonts w:ascii="Century Gothic" w:hAnsi="Century Gothic" w:cs="Arial"/>
          <w:w w:val="100"/>
          <w:sz w:val="20"/>
        </w:rPr>
        <w:t xml:space="preserve"> do SWZ</w:t>
      </w:r>
      <w:r w:rsidR="00C0024B" w:rsidRPr="00D84DFC">
        <w:rPr>
          <w:rFonts w:ascii="Century Gothic" w:hAnsi="Century Gothic" w:cs="Arial"/>
          <w:w w:val="100"/>
          <w:sz w:val="20"/>
        </w:rPr>
        <w:t>.</w:t>
      </w:r>
    </w:p>
    <w:p w14:paraId="0024E435" w14:textId="6808A7B8" w:rsidR="00B417B1" w:rsidRPr="00500C90" w:rsidRDefault="00B417B1" w:rsidP="009074E5">
      <w:pPr>
        <w:pStyle w:val="Lista2"/>
        <w:numPr>
          <w:ilvl w:val="1"/>
          <w:numId w:val="49"/>
        </w:numPr>
        <w:spacing w:before="120" w:after="120" w:line="360" w:lineRule="auto"/>
        <w:ind w:left="851"/>
        <w:rPr>
          <w:rFonts w:ascii="Century Gothic" w:hAnsi="Century Gothic" w:cs="Arial"/>
          <w:w w:val="100"/>
          <w:sz w:val="20"/>
        </w:rPr>
      </w:pPr>
      <w:r w:rsidRPr="00D84DFC">
        <w:rPr>
          <w:rFonts w:ascii="Century Gothic" w:hAnsi="Century Gothic" w:cs="Arial"/>
          <w:bCs/>
          <w:w w:val="100"/>
          <w:sz w:val="20"/>
        </w:rPr>
        <w:t>Odpis lub informację z Krajowego Rejestru Sądowe</w:t>
      </w:r>
      <w:r w:rsidR="002F3351">
        <w:rPr>
          <w:rFonts w:ascii="Century Gothic" w:hAnsi="Century Gothic" w:cs="Arial"/>
          <w:bCs/>
          <w:w w:val="100"/>
          <w:sz w:val="20"/>
        </w:rPr>
        <w:t>go lub z Centralnej Ewidencji i </w:t>
      </w:r>
      <w:r w:rsidRPr="00D84DFC">
        <w:rPr>
          <w:rFonts w:ascii="Century Gothic" w:hAnsi="Century Gothic" w:cs="Arial"/>
          <w:bCs/>
          <w:w w:val="100"/>
          <w:sz w:val="20"/>
        </w:rPr>
        <w:t>Informacji o Działalności Gospodarczej, w zakresie art. 109 ust. 1 pkt 4 ustawy, sporządzonych nie wcześniej niż 3 miesiące przed jej złożeniem, jeżeli odrębne przepisy wymagają wpisu do rejestru lub ewidencji.</w:t>
      </w:r>
    </w:p>
    <w:p w14:paraId="66D176F7" w14:textId="0B8EC228" w:rsidR="00C0024B" w:rsidRPr="00D84DFC" w:rsidRDefault="00C0024B" w:rsidP="009074E5">
      <w:pPr>
        <w:pStyle w:val="Lista2"/>
        <w:numPr>
          <w:ilvl w:val="0"/>
          <w:numId w:val="49"/>
        </w:numPr>
        <w:ind w:left="284" w:hanging="426"/>
        <w:rPr>
          <w:rFonts w:ascii="Century Gothic" w:hAnsi="Century Gothic" w:cs="Arial"/>
          <w:w w:val="100"/>
          <w:sz w:val="20"/>
        </w:rPr>
      </w:pPr>
      <w:r w:rsidRPr="00D84DFC">
        <w:rPr>
          <w:rFonts w:ascii="Century Gothic" w:hAnsi="Century Gothic" w:cs="Arial"/>
          <w:w w:val="100"/>
          <w:sz w:val="20"/>
        </w:rPr>
        <w:t>W przypadku wskazania przez Wykonawcę oświadczeń lub dokumentów, które znajdują się w posiadaniu Zamawiającego, w szczególności oświadczeń lub dokumentów przechowywanych przez Zamawiającego, ten korzysta z posiadanych oświadczeń lub dokumentów, o ile są one aktualne.</w:t>
      </w:r>
    </w:p>
    <w:p w14:paraId="0CCDD0C7" w14:textId="490B2D6A" w:rsidR="00C0024B" w:rsidRPr="00D84DFC" w:rsidRDefault="00C0024B" w:rsidP="009074E5">
      <w:pPr>
        <w:pStyle w:val="Lista2"/>
        <w:numPr>
          <w:ilvl w:val="0"/>
          <w:numId w:val="49"/>
        </w:numPr>
        <w:ind w:left="284" w:hanging="426"/>
        <w:rPr>
          <w:rFonts w:ascii="Century Gothic" w:hAnsi="Century Gothic" w:cs="Arial"/>
          <w:w w:val="100"/>
          <w:sz w:val="20"/>
        </w:rPr>
      </w:pPr>
      <w:r w:rsidRPr="00D84DFC">
        <w:rPr>
          <w:rFonts w:ascii="Century Gothic" w:hAnsi="Century Gothic" w:cs="Arial"/>
          <w:w w:val="100"/>
          <w:sz w:val="20"/>
        </w:rPr>
        <w:t>W przypadku wskazania przez Wykonawcę dostępności oświadczeń lub dokumentów, w formie elektronicznej pod określonymi adresami internetowymi ogólnodostępn</w:t>
      </w:r>
      <w:r w:rsidR="001001FC" w:rsidRPr="00D84DFC">
        <w:rPr>
          <w:rFonts w:ascii="Century Gothic" w:hAnsi="Century Gothic" w:cs="Arial"/>
          <w:w w:val="100"/>
          <w:sz w:val="20"/>
        </w:rPr>
        <w:t>ych i bezpłatnych baz danych, w </w:t>
      </w:r>
      <w:r w:rsidRPr="00D84DFC">
        <w:rPr>
          <w:rFonts w:ascii="Century Gothic" w:hAnsi="Century Gothic" w:cs="Arial"/>
          <w:w w:val="100"/>
          <w:sz w:val="20"/>
        </w:rPr>
        <w:t xml:space="preserve">szczególności rejestrów publicznych w rozumieniu ustawy z dnia 17 lutego 2005 r. o informatyzacji działalności podmiotów realizujących zadania publiczne, o ile </w:t>
      </w:r>
      <w:r w:rsidR="000172E6" w:rsidRPr="00D84DFC">
        <w:rPr>
          <w:rFonts w:ascii="Century Gothic" w:hAnsi="Century Gothic" w:cs="Arial"/>
          <w:w w:val="100"/>
          <w:sz w:val="20"/>
        </w:rPr>
        <w:t>W</w:t>
      </w:r>
      <w:r w:rsidRPr="00D84DFC">
        <w:rPr>
          <w:rFonts w:ascii="Century Gothic" w:hAnsi="Century Gothic" w:cs="Arial"/>
          <w:w w:val="100"/>
          <w:sz w:val="20"/>
        </w:rPr>
        <w:t>ykonawca wskazał dane umożliwiające dostęp do tych środków, Zama</w:t>
      </w:r>
      <w:r w:rsidR="00AB6C1F" w:rsidRPr="00D84DFC">
        <w:rPr>
          <w:rFonts w:ascii="Century Gothic" w:hAnsi="Century Gothic" w:cs="Arial"/>
          <w:w w:val="100"/>
          <w:sz w:val="20"/>
        </w:rPr>
        <w:t>wiający pobierze samodzielnie z </w:t>
      </w:r>
      <w:r w:rsidRPr="00D84DFC">
        <w:rPr>
          <w:rFonts w:ascii="Century Gothic" w:hAnsi="Century Gothic" w:cs="Arial"/>
          <w:w w:val="100"/>
          <w:sz w:val="20"/>
        </w:rPr>
        <w:t>tych baz danych wskazane przez Wykonawcę oświadczenia lub dokumenty. W przypadku, gdy pobrane przez Zamawiającego dokumenty nie są w języku polskim, Wykonawca zobowiązany jest złożyć tłumaczenie.</w:t>
      </w:r>
    </w:p>
    <w:p w14:paraId="4ECF1D1C" w14:textId="6E15980D" w:rsidR="00C0024B" w:rsidRPr="00D84DFC" w:rsidRDefault="00C0024B" w:rsidP="009074E5">
      <w:pPr>
        <w:pStyle w:val="Lista2"/>
        <w:numPr>
          <w:ilvl w:val="0"/>
          <w:numId w:val="49"/>
        </w:numPr>
        <w:ind w:left="284" w:hanging="426"/>
        <w:rPr>
          <w:rFonts w:ascii="Century Gothic" w:hAnsi="Century Gothic" w:cs="Arial"/>
          <w:w w:val="100"/>
          <w:sz w:val="20"/>
        </w:rPr>
      </w:pPr>
      <w:r w:rsidRPr="00D84DFC">
        <w:rPr>
          <w:rFonts w:ascii="Century Gothic" w:hAnsi="Century Gothic" w:cs="Arial"/>
          <w:w w:val="100"/>
          <w:sz w:val="20"/>
        </w:rPr>
        <w:t>Dokumenty lub oświadczenia, o których mowa w Rozporządzeniu, składane są w oryginale w postaci dokumentu elektronicznego lub w elektronicznej kopii dokumentu lub oświadczenia poświadczonej za zgodność z oryginałem przy pomocy kwalifik</w:t>
      </w:r>
      <w:r w:rsidR="00E96918">
        <w:rPr>
          <w:rFonts w:ascii="Century Gothic" w:hAnsi="Century Gothic" w:cs="Arial"/>
          <w:w w:val="100"/>
          <w:sz w:val="20"/>
        </w:rPr>
        <w:t>owanego podpisu elektronicznego, podpisu zaufanego lub podpisu osobistego.</w:t>
      </w:r>
      <w:r w:rsidRPr="00D84DFC">
        <w:rPr>
          <w:rFonts w:ascii="Century Gothic" w:hAnsi="Century Gothic" w:cs="Arial"/>
          <w:w w:val="100"/>
          <w:sz w:val="20"/>
        </w:rPr>
        <w:t xml:space="preserve"> </w:t>
      </w:r>
    </w:p>
    <w:p w14:paraId="298F53EB" w14:textId="591DA08C" w:rsidR="00820D9B" w:rsidRPr="00D84DFC" w:rsidRDefault="00C0024B" w:rsidP="009074E5">
      <w:pPr>
        <w:pStyle w:val="Lista2"/>
        <w:numPr>
          <w:ilvl w:val="0"/>
          <w:numId w:val="49"/>
        </w:numPr>
        <w:spacing w:after="240"/>
        <w:ind w:left="284" w:hanging="426"/>
        <w:rPr>
          <w:rFonts w:ascii="Century Gothic" w:hAnsi="Century Gothic" w:cs="Arial"/>
          <w:w w:val="100"/>
          <w:sz w:val="20"/>
        </w:rPr>
      </w:pPr>
      <w:r w:rsidRPr="00D84DFC">
        <w:rPr>
          <w:rFonts w:ascii="Century Gothic" w:hAnsi="Century Gothic" w:cs="Arial"/>
          <w:w w:val="100"/>
          <w:sz w:val="20"/>
        </w:rPr>
        <w:t xml:space="preserve">Jeżeli </w:t>
      </w:r>
      <w:r w:rsidR="000172E6" w:rsidRPr="00D84DFC">
        <w:rPr>
          <w:rFonts w:ascii="Century Gothic" w:hAnsi="Century Gothic" w:cs="Arial"/>
          <w:w w:val="100"/>
          <w:sz w:val="20"/>
        </w:rPr>
        <w:t>W</w:t>
      </w:r>
      <w:r w:rsidRPr="00D84DFC">
        <w:rPr>
          <w:rFonts w:ascii="Century Gothic" w:hAnsi="Century Gothic" w:cs="Arial"/>
          <w:w w:val="100"/>
          <w:sz w:val="20"/>
        </w:rPr>
        <w:t>ykonawca nie złożył oświadczenia, o którym mowa w ust. 1 i 2 p</w:t>
      </w:r>
      <w:r w:rsidR="001001FC" w:rsidRPr="00D84DFC">
        <w:rPr>
          <w:rFonts w:ascii="Century Gothic" w:hAnsi="Century Gothic" w:cs="Arial"/>
          <w:w w:val="100"/>
          <w:sz w:val="20"/>
        </w:rPr>
        <w:t>otwierdzających okoliczności, o </w:t>
      </w:r>
      <w:r w:rsidRPr="00D84DFC">
        <w:rPr>
          <w:rFonts w:ascii="Century Gothic" w:hAnsi="Century Gothic" w:cs="Arial"/>
          <w:w w:val="100"/>
          <w:sz w:val="20"/>
        </w:rPr>
        <w:t xml:space="preserve">których mowa w art. 125 ust. 1 ustawy, podmiotowych środków dowodowych lub innych dokumentów lub oświadczeń składanych w postępowaniu lub są one niekompletne lub zawierają błędy, </w:t>
      </w:r>
      <w:r w:rsidR="000172E6" w:rsidRPr="00D84DFC">
        <w:rPr>
          <w:rFonts w:ascii="Century Gothic" w:hAnsi="Century Gothic" w:cs="Arial"/>
          <w:w w:val="100"/>
          <w:sz w:val="20"/>
        </w:rPr>
        <w:t>Z</w:t>
      </w:r>
      <w:r w:rsidRPr="00D84DFC">
        <w:rPr>
          <w:rFonts w:ascii="Century Gothic" w:hAnsi="Century Gothic" w:cs="Arial"/>
          <w:w w:val="100"/>
          <w:sz w:val="20"/>
        </w:rPr>
        <w:t xml:space="preserve">amawiający wezwie </w:t>
      </w:r>
      <w:r w:rsidR="000172E6" w:rsidRPr="00D84DFC">
        <w:rPr>
          <w:rFonts w:ascii="Century Gothic" w:hAnsi="Century Gothic" w:cs="Arial"/>
          <w:w w:val="100"/>
          <w:sz w:val="20"/>
        </w:rPr>
        <w:t>W</w:t>
      </w:r>
      <w:r w:rsidRPr="00D84DFC">
        <w:rPr>
          <w:rFonts w:ascii="Century Gothic" w:hAnsi="Century Gothic" w:cs="Arial"/>
          <w:w w:val="100"/>
          <w:sz w:val="20"/>
        </w:rPr>
        <w:t>ykonawcę odpowiednio do ich złożenia lub uzupełnienia w wyznaczonym terminie</w:t>
      </w:r>
      <w:r w:rsidR="00965A6F" w:rsidRPr="00D84DFC">
        <w:rPr>
          <w:rFonts w:ascii="Century Gothic" w:hAnsi="Century Gothic" w:cs="Arial"/>
          <w:b/>
          <w:bCs/>
          <w:w w:val="100"/>
          <w:sz w:val="20"/>
        </w:rPr>
        <w:t>.</w:t>
      </w:r>
    </w:p>
    <w:p w14:paraId="35409767" w14:textId="77777777" w:rsidR="002B0F93" w:rsidRPr="00D84DFC" w:rsidRDefault="002B0F93" w:rsidP="002047D6">
      <w:pPr>
        <w:pStyle w:val="Nagwek2"/>
        <w:tabs>
          <w:tab w:val="clear" w:pos="284"/>
        </w:tabs>
        <w:spacing w:line="360" w:lineRule="auto"/>
        <w:ind w:left="0" w:firstLine="0"/>
        <w:rPr>
          <w:rFonts w:ascii="Century Gothic" w:hAnsi="Century Gothic" w:cs="Arial"/>
          <w:sz w:val="20"/>
          <w:szCs w:val="20"/>
        </w:rPr>
      </w:pPr>
      <w:bookmarkStart w:id="53" w:name="_Toc534368261"/>
      <w:r w:rsidRPr="00D84DFC">
        <w:rPr>
          <w:rFonts w:ascii="Century Gothic" w:hAnsi="Century Gothic" w:cs="Arial"/>
          <w:sz w:val="20"/>
          <w:szCs w:val="20"/>
        </w:rPr>
        <w:lastRenderedPageBreak/>
        <w:t>wYKONAWCY ZAGRANICZNI</w:t>
      </w:r>
      <w:bookmarkEnd w:id="53"/>
    </w:p>
    <w:p w14:paraId="326E88B0" w14:textId="65249164" w:rsidR="002530B8" w:rsidRPr="00D84DFC" w:rsidRDefault="00712019" w:rsidP="009074E5">
      <w:pPr>
        <w:pStyle w:val="Zwykytekst"/>
        <w:numPr>
          <w:ilvl w:val="0"/>
          <w:numId w:val="33"/>
        </w:numPr>
        <w:tabs>
          <w:tab w:val="clear" w:pos="360"/>
          <w:tab w:val="num" w:pos="284"/>
        </w:tabs>
        <w:autoSpaceDE/>
        <w:autoSpaceDN/>
        <w:spacing w:before="120" w:after="120" w:line="360" w:lineRule="auto"/>
        <w:ind w:hanging="426"/>
        <w:rPr>
          <w:rFonts w:ascii="Century Gothic" w:hAnsi="Century Gothic" w:cs="Arial"/>
          <w:w w:val="100"/>
          <w:sz w:val="20"/>
        </w:rPr>
      </w:pPr>
      <w:r w:rsidRPr="00D84DFC">
        <w:rPr>
          <w:rFonts w:ascii="Century Gothic" w:hAnsi="Century Gothic" w:cs="Arial"/>
          <w:w w:val="100"/>
          <w:sz w:val="20"/>
        </w:rPr>
        <w:t>Jeżeli Wykonawca ma siedzibę lub miejsce zamieszkania poza terytorium Rzeczypospolitej Polskiej zamiast</w:t>
      </w:r>
      <w:r w:rsidR="002530B8" w:rsidRPr="00D84DFC">
        <w:rPr>
          <w:rFonts w:ascii="Century Gothic" w:hAnsi="Century Gothic" w:cs="Arial"/>
          <w:w w:val="100"/>
          <w:sz w:val="20"/>
        </w:rPr>
        <w:t>:</w:t>
      </w:r>
    </w:p>
    <w:p w14:paraId="557E9E7B" w14:textId="22FE1FE8" w:rsidR="002530B8" w:rsidRPr="00D84DFC" w:rsidRDefault="002530B8" w:rsidP="009074E5">
      <w:pPr>
        <w:pStyle w:val="Zwykytekst"/>
        <w:numPr>
          <w:ilvl w:val="1"/>
          <w:numId w:val="33"/>
        </w:numPr>
        <w:autoSpaceDE/>
        <w:autoSpaceDN/>
        <w:spacing w:before="120" w:after="120" w:line="360" w:lineRule="auto"/>
        <w:ind w:left="567" w:hanging="283"/>
        <w:rPr>
          <w:rFonts w:ascii="Century Gothic" w:hAnsi="Century Gothic" w:cs="Arial"/>
          <w:w w:val="100"/>
          <w:sz w:val="20"/>
        </w:rPr>
      </w:pPr>
      <w:r w:rsidRPr="00D84DFC">
        <w:rPr>
          <w:rFonts w:ascii="Century Gothic" w:hAnsi="Century Gothic" w:cs="Arial"/>
          <w:w w:val="100"/>
          <w:sz w:val="20"/>
        </w:rPr>
        <w:t xml:space="preserve"> Informacji z Krajowego Rejestru Sądowego lub Centralnej Ewidencji i Informacji o Działalności Gospodarczej – składa dokument lub dokumenty wystawione w kraju, w którym Wykonawca ma siedzibę lub miejsce zamieszkania, potwierdzające odpowiednio, że: nie otwarto jego likwidacji, nie ogłoszono upadłości, jego aktywami nie zarządza likwidat</w:t>
      </w:r>
      <w:r w:rsidR="001001FC" w:rsidRPr="00D84DFC">
        <w:rPr>
          <w:rFonts w:ascii="Century Gothic" w:hAnsi="Century Gothic" w:cs="Arial"/>
          <w:w w:val="100"/>
          <w:sz w:val="20"/>
        </w:rPr>
        <w:t>or lub sąd, nie zawarł układu z </w:t>
      </w:r>
      <w:r w:rsidRPr="00D84DFC">
        <w:rPr>
          <w:rFonts w:ascii="Century Gothic" w:hAnsi="Century Gothic" w:cs="Arial"/>
          <w:w w:val="100"/>
          <w:sz w:val="20"/>
        </w:rPr>
        <w:t>wierzycielami, jego działalność gospodarcza nie jest zawieszona ani nie znajduje się on w innej tego rodzaju sytuacji wynikającej z podobnej p</w:t>
      </w:r>
      <w:r w:rsidR="00E9097F" w:rsidRPr="00D84DFC">
        <w:rPr>
          <w:rFonts w:ascii="Century Gothic" w:hAnsi="Century Gothic" w:cs="Arial"/>
          <w:w w:val="100"/>
          <w:sz w:val="20"/>
        </w:rPr>
        <w:t xml:space="preserve">rocedury przewidzianej </w:t>
      </w:r>
      <w:r w:rsidRPr="00D84DFC">
        <w:rPr>
          <w:rFonts w:ascii="Century Gothic" w:hAnsi="Century Gothic" w:cs="Arial"/>
          <w:w w:val="100"/>
          <w:sz w:val="20"/>
        </w:rPr>
        <w:t>w</w:t>
      </w:r>
      <w:r w:rsidR="00AB6C1F" w:rsidRPr="00D84DFC">
        <w:rPr>
          <w:rFonts w:ascii="Century Gothic" w:hAnsi="Century Gothic" w:cs="Arial"/>
          <w:w w:val="100"/>
          <w:sz w:val="20"/>
        </w:rPr>
        <w:t> </w:t>
      </w:r>
      <w:r w:rsidRPr="00D84DFC">
        <w:rPr>
          <w:rFonts w:ascii="Century Gothic" w:hAnsi="Century Gothic" w:cs="Arial"/>
          <w:w w:val="100"/>
          <w:sz w:val="20"/>
        </w:rPr>
        <w:t>przepisach miejsca wszczęcia tej procedury</w:t>
      </w:r>
      <w:r w:rsidR="000172E6" w:rsidRPr="00D84DFC">
        <w:rPr>
          <w:rFonts w:ascii="Century Gothic" w:hAnsi="Century Gothic" w:cs="Arial"/>
          <w:w w:val="100"/>
          <w:sz w:val="20"/>
        </w:rPr>
        <w:t xml:space="preserve"> </w:t>
      </w:r>
      <w:r w:rsidRPr="00D84DFC">
        <w:rPr>
          <w:rFonts w:ascii="Century Gothic" w:hAnsi="Century Gothic" w:cs="Arial"/>
          <w:w w:val="100"/>
          <w:sz w:val="20"/>
        </w:rPr>
        <w:t>- wystawione nie wcześniej niż 6 miesięcy przed upływem terminu składania ofert.</w:t>
      </w:r>
    </w:p>
    <w:p w14:paraId="7592A6A7" w14:textId="1E9AA13B" w:rsidR="002530B8" w:rsidRPr="00D84DFC" w:rsidRDefault="00712019" w:rsidP="009074E5">
      <w:pPr>
        <w:pStyle w:val="Akapitzlist"/>
        <w:numPr>
          <w:ilvl w:val="0"/>
          <w:numId w:val="33"/>
        </w:numPr>
        <w:tabs>
          <w:tab w:val="clear" w:pos="360"/>
          <w:tab w:val="num" w:pos="700"/>
        </w:tabs>
        <w:autoSpaceDE/>
        <w:autoSpaceDN/>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Jeżeli w kraju, w którym </w:t>
      </w:r>
      <w:r w:rsidR="003751F9" w:rsidRPr="00D84DFC">
        <w:rPr>
          <w:rFonts w:ascii="Century Gothic" w:hAnsi="Century Gothic" w:cs="Arial"/>
          <w:w w:val="100"/>
          <w:sz w:val="20"/>
        </w:rPr>
        <w:t>W</w:t>
      </w:r>
      <w:r w:rsidRPr="00D84DFC">
        <w:rPr>
          <w:rFonts w:ascii="Century Gothic" w:hAnsi="Century Gothic" w:cs="Arial"/>
          <w:w w:val="100"/>
          <w:sz w:val="20"/>
        </w:rPr>
        <w:t xml:space="preserve">ykonawca ma siedzibę lub miejsce zamieszkania, nie wydaje się dokumentów, o których mowa w ust. 1 pkt 1) lub gdy dokumenty nie odnoszą się do wszystkich przypadków, o których mowa w art. 108 ust. 1 pkt 1, 2 i 4, art. 109 ust. 1 pkt 1, 2 lit. a i b oraz pkt 3 ustawy, zastępuje się je odpowiednio w całości lub w części dokumentem zawierającym odpowiednio oświadczenie </w:t>
      </w:r>
      <w:r w:rsidR="003751F9" w:rsidRPr="00D84DFC">
        <w:rPr>
          <w:rFonts w:ascii="Century Gothic" w:hAnsi="Century Gothic" w:cs="Arial"/>
          <w:w w:val="100"/>
          <w:sz w:val="20"/>
        </w:rPr>
        <w:t>W</w:t>
      </w:r>
      <w:r w:rsidRPr="00D84DFC">
        <w:rPr>
          <w:rFonts w:ascii="Century Gothic" w:hAnsi="Century Gothic" w:cs="Arial"/>
          <w:w w:val="100"/>
          <w:sz w:val="20"/>
        </w:rPr>
        <w:t>ykonawcy, ze wskazaniem osoby albo osób uprawnionych do jego reprezentacji, lub oświadczenie osoby, której dokument miał dotyczyć, złożone pod przysięgą, lub jeżeli w kraju, w którym wykonawca ma siedzibę lub miejsce zamieszkania nie ma przepisów o oświ</w:t>
      </w:r>
      <w:r w:rsidR="00413CAB">
        <w:rPr>
          <w:rFonts w:ascii="Century Gothic" w:hAnsi="Century Gothic" w:cs="Arial"/>
          <w:w w:val="100"/>
          <w:sz w:val="20"/>
        </w:rPr>
        <w:t xml:space="preserve">adczeniu pod przysięgą, złożone </w:t>
      </w:r>
      <w:r w:rsidRPr="00D84DFC">
        <w:rPr>
          <w:rFonts w:ascii="Century Gothic" w:hAnsi="Century Gothic" w:cs="Arial"/>
          <w:w w:val="100"/>
          <w:sz w:val="20"/>
        </w:rPr>
        <w:t xml:space="preserve">przed organem sądowym lub administracyjnym, notariuszem, organem samorządu zawodowego lub gospodarczego, właściwym ze względu na siedzibę lub miejsce zamieszkania </w:t>
      </w:r>
      <w:r w:rsidR="003751F9" w:rsidRPr="00D84DFC">
        <w:rPr>
          <w:rFonts w:ascii="Century Gothic" w:hAnsi="Century Gothic" w:cs="Arial"/>
          <w:w w:val="100"/>
          <w:sz w:val="20"/>
        </w:rPr>
        <w:t>W</w:t>
      </w:r>
      <w:r w:rsidRPr="00D84DFC">
        <w:rPr>
          <w:rFonts w:ascii="Century Gothic" w:hAnsi="Century Gothic" w:cs="Arial"/>
          <w:w w:val="100"/>
          <w:sz w:val="20"/>
        </w:rPr>
        <w:t>ykonawcy</w:t>
      </w:r>
      <w:r w:rsidR="002530B8" w:rsidRPr="00D84DFC">
        <w:rPr>
          <w:rFonts w:ascii="Century Gothic" w:hAnsi="Century Gothic" w:cs="Arial"/>
          <w:w w:val="100"/>
          <w:sz w:val="20"/>
        </w:rPr>
        <w:t>.</w:t>
      </w:r>
    </w:p>
    <w:p w14:paraId="161049EF" w14:textId="49D8191E" w:rsidR="002530B8" w:rsidRPr="00D84DFC" w:rsidRDefault="002530B8" w:rsidP="009074E5">
      <w:pPr>
        <w:pStyle w:val="Akapitzlist"/>
        <w:numPr>
          <w:ilvl w:val="0"/>
          <w:numId w:val="33"/>
        </w:numPr>
        <w:tabs>
          <w:tab w:val="clear" w:pos="360"/>
          <w:tab w:val="num" w:pos="700"/>
        </w:tabs>
        <w:autoSpaceDE/>
        <w:autoSpaceDN/>
        <w:spacing w:before="120" w:after="120" w:line="360" w:lineRule="auto"/>
        <w:rPr>
          <w:rFonts w:ascii="Century Gothic" w:hAnsi="Century Gothic" w:cs="Arial"/>
          <w:w w:val="100"/>
          <w:sz w:val="20"/>
        </w:rPr>
      </w:pPr>
      <w:r w:rsidRPr="00D84DFC">
        <w:rPr>
          <w:rFonts w:ascii="Century Gothic" w:hAnsi="Century Gothic" w:cs="Arial"/>
          <w:w w:val="100"/>
          <w:sz w:val="20"/>
        </w:rPr>
        <w:t>Dokumenty sporządzone w języku obcym muszą być złożone wraz z tłumaczeniem na język polski.</w:t>
      </w:r>
    </w:p>
    <w:p w14:paraId="02488006" w14:textId="2DC020E5" w:rsidR="00712019" w:rsidRPr="00D84DFC" w:rsidRDefault="00712019" w:rsidP="009074E5">
      <w:pPr>
        <w:pStyle w:val="Akapitzlist"/>
        <w:numPr>
          <w:ilvl w:val="0"/>
          <w:numId w:val="33"/>
        </w:numPr>
        <w:tabs>
          <w:tab w:val="clear" w:pos="360"/>
          <w:tab w:val="num" w:pos="700"/>
        </w:tabs>
        <w:autoSpaceDE/>
        <w:autoSpaceDN/>
        <w:spacing w:before="120" w:after="120" w:line="360" w:lineRule="auto"/>
        <w:rPr>
          <w:rFonts w:ascii="Century Gothic" w:hAnsi="Century Gothic" w:cs="Arial"/>
          <w:w w:val="100"/>
          <w:sz w:val="20"/>
        </w:rPr>
      </w:pPr>
      <w:r w:rsidRPr="00D84DFC">
        <w:rPr>
          <w:rFonts w:ascii="Century Gothic" w:hAnsi="Century Gothic" w:cs="Arial"/>
          <w:w w:val="100"/>
          <w:sz w:val="20"/>
        </w:rPr>
        <w:t>Jeżeli w dokumentach złożonych na potwierdzenie spełnienia warunków udziału w postępowaniu jakiekolwiek wartości zostaną podane w walucie obcej, to Zamawiający przeliczy wartość waluty na złote wedle średniego kursu NBP z dnia przekazania ogłoszenia o zamówieniu do Biuletynu Zamówień Publicznych.</w:t>
      </w:r>
    </w:p>
    <w:p w14:paraId="1790C1D5" w14:textId="5ED740B9" w:rsidR="002B0F93" w:rsidRPr="00D84DFC" w:rsidRDefault="004C4D2B" w:rsidP="009F76F6">
      <w:pPr>
        <w:pStyle w:val="Nagwek2"/>
        <w:tabs>
          <w:tab w:val="clear" w:pos="284"/>
        </w:tabs>
        <w:ind w:left="0" w:firstLine="0"/>
        <w:rPr>
          <w:rFonts w:ascii="Century Gothic" w:hAnsi="Century Gothic" w:cs="Arial"/>
          <w:sz w:val="20"/>
          <w:szCs w:val="20"/>
        </w:rPr>
      </w:pPr>
      <w:bookmarkStart w:id="54" w:name="_Toc534368262"/>
      <w:r w:rsidRPr="00D84DFC">
        <w:rPr>
          <w:rFonts w:ascii="Century Gothic" w:hAnsi="Century Gothic" w:cs="Arial"/>
          <w:sz w:val="20"/>
          <w:szCs w:val="20"/>
        </w:rPr>
        <w:t>wYKONAWCY WYSTĘPUJĄCY WSPÓLNIE LUB UŻYCZAJĄCY ZASOBY</w:t>
      </w:r>
      <w:bookmarkEnd w:id="54"/>
    </w:p>
    <w:p w14:paraId="2768C346" w14:textId="1ECB1B13" w:rsidR="004C4D2B" w:rsidRPr="00D84DFC" w:rsidRDefault="004C4D2B" w:rsidP="006A0257">
      <w:pPr>
        <w:pStyle w:val="Zwykytekst"/>
        <w:numPr>
          <w:ilvl w:val="0"/>
          <w:numId w:val="30"/>
        </w:numPr>
        <w:autoSpaceDE/>
        <w:autoSpaceDN/>
        <w:spacing w:before="120" w:after="120" w:line="360" w:lineRule="auto"/>
        <w:ind w:left="284" w:hanging="426"/>
        <w:rPr>
          <w:rFonts w:ascii="Century Gothic" w:hAnsi="Century Gothic" w:cs="Arial"/>
          <w:w w:val="100"/>
          <w:sz w:val="20"/>
        </w:rPr>
      </w:pPr>
      <w:r w:rsidRPr="00D84DFC">
        <w:rPr>
          <w:rFonts w:ascii="Century Gothic" w:hAnsi="Century Gothic" w:cs="Arial"/>
          <w:w w:val="100"/>
          <w:sz w:val="20"/>
        </w:rPr>
        <w:t xml:space="preserve">W przypadku Wykonawców wspólnie ubiegających się o udzielenie zamówienia </w:t>
      </w:r>
      <w:r w:rsidR="00993826" w:rsidRPr="00D84DFC">
        <w:rPr>
          <w:rFonts w:ascii="Century Gothic" w:hAnsi="Century Gothic" w:cs="Arial"/>
          <w:w w:val="100"/>
          <w:sz w:val="20"/>
        </w:rPr>
        <w:t>oś</w:t>
      </w:r>
      <w:r w:rsidR="00D438D0" w:rsidRPr="00D84DFC">
        <w:rPr>
          <w:rFonts w:ascii="Century Gothic" w:hAnsi="Century Gothic" w:cs="Arial"/>
          <w:w w:val="100"/>
          <w:sz w:val="20"/>
        </w:rPr>
        <w:t xml:space="preserve">wiadczenie, </w:t>
      </w:r>
      <w:r w:rsidR="00E9097F" w:rsidRPr="00D84DFC">
        <w:rPr>
          <w:rFonts w:ascii="Century Gothic" w:hAnsi="Century Gothic" w:cs="Arial"/>
          <w:w w:val="100"/>
          <w:sz w:val="20"/>
        </w:rPr>
        <w:t>o </w:t>
      </w:r>
      <w:r w:rsidR="00993826" w:rsidRPr="00D84DFC">
        <w:rPr>
          <w:rFonts w:ascii="Century Gothic" w:hAnsi="Century Gothic" w:cs="Arial"/>
          <w:w w:val="100"/>
          <w:sz w:val="20"/>
        </w:rPr>
        <w:t>którym mowa w</w:t>
      </w:r>
      <w:r w:rsidR="000B554C" w:rsidRPr="00D84DFC">
        <w:rPr>
          <w:rFonts w:ascii="Century Gothic" w:hAnsi="Century Gothic" w:cs="Arial"/>
          <w:w w:val="100"/>
          <w:sz w:val="20"/>
        </w:rPr>
        <w:t xml:space="preserve"> rozdz. IX</w:t>
      </w:r>
      <w:r w:rsidR="00993826" w:rsidRPr="00D84DFC">
        <w:rPr>
          <w:rFonts w:ascii="Century Gothic" w:hAnsi="Century Gothic" w:cs="Arial"/>
          <w:w w:val="100"/>
          <w:sz w:val="20"/>
        </w:rPr>
        <w:t xml:space="preserve"> </w:t>
      </w:r>
      <w:r w:rsidR="005159AA" w:rsidRPr="00D84DFC">
        <w:rPr>
          <w:rFonts w:ascii="Century Gothic" w:hAnsi="Century Gothic" w:cs="Arial"/>
          <w:w w:val="100"/>
          <w:sz w:val="20"/>
        </w:rPr>
        <w:t>podr.</w:t>
      </w:r>
      <w:r w:rsidR="00993826" w:rsidRPr="00D84DFC">
        <w:rPr>
          <w:rFonts w:ascii="Century Gothic" w:hAnsi="Century Gothic" w:cs="Arial"/>
          <w:w w:val="100"/>
          <w:sz w:val="20"/>
        </w:rPr>
        <w:t xml:space="preserve"> I ust. 1</w:t>
      </w:r>
      <w:r w:rsidRPr="00D84DFC">
        <w:rPr>
          <w:rFonts w:ascii="Century Gothic" w:hAnsi="Century Gothic" w:cs="Arial"/>
          <w:w w:val="100"/>
          <w:sz w:val="20"/>
        </w:rPr>
        <w:t xml:space="preserve"> </w:t>
      </w:r>
      <w:r w:rsidR="004C2A37" w:rsidRPr="00D84DFC">
        <w:rPr>
          <w:rFonts w:ascii="Century Gothic" w:hAnsi="Century Gothic" w:cs="Arial"/>
          <w:w w:val="100"/>
          <w:sz w:val="20"/>
        </w:rPr>
        <w:t xml:space="preserve">SWZ </w:t>
      </w:r>
      <w:r w:rsidRPr="00D84DFC">
        <w:rPr>
          <w:rFonts w:ascii="Century Gothic" w:hAnsi="Century Gothic" w:cs="Arial"/>
          <w:w w:val="100"/>
          <w:sz w:val="20"/>
        </w:rPr>
        <w:t>składa każdy z Wykonawców wspólnie ubiegających się</w:t>
      </w:r>
      <w:r w:rsidR="002C0D81" w:rsidRPr="00D84DFC">
        <w:rPr>
          <w:rFonts w:ascii="Century Gothic" w:hAnsi="Century Gothic" w:cs="Arial"/>
          <w:w w:val="100"/>
          <w:sz w:val="20"/>
        </w:rPr>
        <w:t xml:space="preserve"> </w:t>
      </w:r>
      <w:r w:rsidR="00CE0DE7" w:rsidRPr="00D84DFC">
        <w:rPr>
          <w:rFonts w:ascii="Century Gothic" w:hAnsi="Century Gothic" w:cs="Arial"/>
          <w:w w:val="100"/>
          <w:sz w:val="20"/>
        </w:rPr>
        <w:t>o </w:t>
      </w:r>
      <w:r w:rsidRPr="00D84DFC">
        <w:rPr>
          <w:rFonts w:ascii="Century Gothic" w:hAnsi="Century Gothic" w:cs="Arial"/>
          <w:w w:val="100"/>
          <w:sz w:val="20"/>
        </w:rPr>
        <w:t>zamówienie. Dokumenty te powinny potwierdzać spełnianie warunków udział</w:t>
      </w:r>
      <w:r w:rsidR="002C0D81" w:rsidRPr="00D84DFC">
        <w:rPr>
          <w:rFonts w:ascii="Century Gothic" w:hAnsi="Century Gothic" w:cs="Arial"/>
          <w:w w:val="100"/>
          <w:sz w:val="20"/>
        </w:rPr>
        <w:t>u w </w:t>
      </w:r>
      <w:r w:rsidRPr="00D84DFC">
        <w:rPr>
          <w:rFonts w:ascii="Century Gothic" w:hAnsi="Century Gothic" w:cs="Arial"/>
          <w:w w:val="100"/>
          <w:sz w:val="20"/>
        </w:rPr>
        <w:t>postępowaniu,</w:t>
      </w:r>
      <w:r w:rsidR="008C46BE" w:rsidRPr="00D84DFC">
        <w:rPr>
          <w:rFonts w:ascii="Century Gothic" w:hAnsi="Century Gothic" w:cs="Arial"/>
          <w:w w:val="100"/>
          <w:sz w:val="20"/>
        </w:rPr>
        <w:t xml:space="preserve"> </w:t>
      </w:r>
      <w:r w:rsidR="00CE0DE7" w:rsidRPr="00D84DFC">
        <w:rPr>
          <w:rFonts w:ascii="Century Gothic" w:hAnsi="Century Gothic" w:cs="Arial"/>
          <w:w w:val="100"/>
          <w:sz w:val="20"/>
        </w:rPr>
        <w:t>w </w:t>
      </w:r>
      <w:r w:rsidRPr="00D84DFC">
        <w:rPr>
          <w:rFonts w:ascii="Century Gothic" w:hAnsi="Century Gothic" w:cs="Arial"/>
          <w:w w:val="100"/>
          <w:sz w:val="20"/>
        </w:rPr>
        <w:t xml:space="preserve">którym każdy z Wykonawców wykazuje spełnianie warunków udziału </w:t>
      </w:r>
      <w:r w:rsidR="00017783" w:rsidRPr="00D84DFC">
        <w:rPr>
          <w:rFonts w:ascii="Century Gothic" w:hAnsi="Century Gothic" w:cs="Arial"/>
          <w:w w:val="100"/>
          <w:sz w:val="20"/>
        </w:rPr>
        <w:t>w </w:t>
      </w:r>
      <w:r w:rsidRPr="00D84DFC">
        <w:rPr>
          <w:rFonts w:ascii="Century Gothic" w:hAnsi="Century Gothic" w:cs="Arial"/>
          <w:w w:val="100"/>
          <w:sz w:val="20"/>
        </w:rPr>
        <w:t xml:space="preserve">postępowaniu. </w:t>
      </w:r>
    </w:p>
    <w:p w14:paraId="2E60AE00" w14:textId="74883E91" w:rsidR="000B554C" w:rsidRPr="00D84DFC" w:rsidRDefault="000B554C" w:rsidP="006A0257">
      <w:pPr>
        <w:pStyle w:val="Akapitzlist"/>
        <w:numPr>
          <w:ilvl w:val="0"/>
          <w:numId w:val="30"/>
        </w:numPr>
        <w:tabs>
          <w:tab w:val="clear" w:pos="700"/>
          <w:tab w:val="num" w:pos="284"/>
        </w:tabs>
        <w:autoSpaceDE/>
        <w:autoSpaceDN/>
        <w:spacing w:before="120" w:after="120" w:line="360" w:lineRule="auto"/>
        <w:ind w:left="284" w:hanging="426"/>
        <w:rPr>
          <w:rFonts w:ascii="Century Gothic" w:hAnsi="Century Gothic" w:cs="Arial"/>
          <w:w w:val="100"/>
          <w:sz w:val="20"/>
        </w:rPr>
      </w:pPr>
      <w:r w:rsidRPr="00D84DFC">
        <w:rPr>
          <w:rFonts w:ascii="Century Gothic" w:hAnsi="Century Gothic" w:cs="Arial"/>
          <w:w w:val="100"/>
          <w:sz w:val="20"/>
        </w:rPr>
        <w:t>Wykonawca, który powołuje się na zasoby innych podmiotów, w celu wykazania braku istnienia wobec nich podstaw wykluczenia oraz spełniania, w zakresie, w jakim powołuje się na ich zasoby, warunków udziału w postępowaniu</w:t>
      </w:r>
      <w:bookmarkStart w:id="55" w:name="mip44786406"/>
      <w:bookmarkEnd w:id="55"/>
      <w:r w:rsidRPr="00D84DFC">
        <w:rPr>
          <w:rFonts w:ascii="Century Gothic" w:hAnsi="Century Gothic" w:cs="Arial"/>
          <w:w w:val="100"/>
          <w:sz w:val="20"/>
        </w:rPr>
        <w:t xml:space="preserve"> zamieszcza</w:t>
      </w:r>
      <w:r w:rsidR="009E7EF8" w:rsidRPr="00D84DFC">
        <w:rPr>
          <w:rFonts w:ascii="Century Gothic" w:hAnsi="Century Gothic" w:cs="Arial"/>
          <w:w w:val="100"/>
          <w:sz w:val="20"/>
        </w:rPr>
        <w:t xml:space="preserve"> informacje o tych podmiotach w </w:t>
      </w:r>
      <w:r w:rsidRPr="00D84DFC">
        <w:rPr>
          <w:rFonts w:ascii="Century Gothic" w:hAnsi="Century Gothic" w:cs="Arial"/>
          <w:w w:val="100"/>
          <w:sz w:val="20"/>
        </w:rPr>
        <w:t>oświadczeniu, o którym m</w:t>
      </w:r>
      <w:r w:rsidR="00CE0DE7" w:rsidRPr="00D84DFC">
        <w:rPr>
          <w:rFonts w:ascii="Century Gothic" w:hAnsi="Century Gothic" w:cs="Arial"/>
          <w:w w:val="100"/>
          <w:sz w:val="20"/>
        </w:rPr>
        <w:t>owa w </w:t>
      </w:r>
      <w:r w:rsidRPr="00D84DFC">
        <w:rPr>
          <w:rFonts w:ascii="Century Gothic" w:hAnsi="Century Gothic" w:cs="Arial"/>
          <w:w w:val="100"/>
          <w:sz w:val="20"/>
        </w:rPr>
        <w:t>rozdz. IX podr. I ust. 1</w:t>
      </w:r>
      <w:r w:rsidR="004C2A37" w:rsidRPr="00D84DFC">
        <w:rPr>
          <w:rFonts w:ascii="Century Gothic" w:hAnsi="Century Gothic" w:cs="Arial"/>
          <w:w w:val="100"/>
          <w:sz w:val="20"/>
        </w:rPr>
        <w:t xml:space="preserve"> SWZ.</w:t>
      </w:r>
    </w:p>
    <w:p w14:paraId="4E0002F3" w14:textId="7A916914" w:rsidR="00FA3A2E" w:rsidRPr="00D84DFC" w:rsidRDefault="002D4468" w:rsidP="006A0257">
      <w:pPr>
        <w:pStyle w:val="Lista2"/>
        <w:numPr>
          <w:ilvl w:val="0"/>
          <w:numId w:val="30"/>
        </w:numPr>
        <w:tabs>
          <w:tab w:val="clear" w:pos="9639"/>
        </w:tabs>
        <w:spacing w:before="120" w:after="120" w:line="360" w:lineRule="auto"/>
        <w:ind w:left="284" w:hanging="426"/>
        <w:rPr>
          <w:rFonts w:ascii="Century Gothic" w:hAnsi="Century Gothic" w:cs="Arial"/>
          <w:w w:val="100"/>
          <w:sz w:val="20"/>
        </w:rPr>
      </w:pPr>
      <w:r w:rsidRPr="00D84DFC">
        <w:rPr>
          <w:rFonts w:ascii="Century Gothic" w:hAnsi="Century Gothic" w:cs="Arial"/>
          <w:w w:val="100"/>
          <w:sz w:val="20"/>
        </w:rPr>
        <w:lastRenderedPageBreak/>
        <w:t>Jeżeli Wykonawca polega na zdolnościach lub sytuacji innych podmiotów</w:t>
      </w:r>
      <w:r w:rsidR="001001FC" w:rsidRPr="00D84DFC">
        <w:rPr>
          <w:rFonts w:ascii="Century Gothic" w:hAnsi="Century Gothic" w:cs="Arial"/>
          <w:w w:val="100"/>
          <w:sz w:val="20"/>
        </w:rPr>
        <w:t xml:space="preserve"> na zasadach określonych w art. </w:t>
      </w:r>
      <w:r w:rsidR="00FA3A2E" w:rsidRPr="00D84DFC">
        <w:rPr>
          <w:rFonts w:ascii="Century Gothic" w:hAnsi="Century Gothic" w:cs="Arial"/>
          <w:w w:val="100"/>
          <w:sz w:val="20"/>
        </w:rPr>
        <w:t>118 ust. 1</w:t>
      </w:r>
      <w:r w:rsidRPr="00D84DFC">
        <w:rPr>
          <w:rFonts w:ascii="Century Gothic" w:hAnsi="Century Gothic" w:cs="Arial"/>
          <w:w w:val="100"/>
          <w:sz w:val="20"/>
        </w:rPr>
        <w:t xml:space="preserve">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Zamawiający żąda przedstawienia w odniesieniu do tych podmiotów</w:t>
      </w:r>
      <w:r w:rsidR="0044129B" w:rsidRPr="00D84DFC">
        <w:rPr>
          <w:rFonts w:ascii="Century Gothic" w:hAnsi="Century Gothic" w:cs="Arial"/>
          <w:w w:val="100"/>
          <w:sz w:val="20"/>
        </w:rPr>
        <w:t>,</w:t>
      </w:r>
      <w:r w:rsidRPr="00D84DFC">
        <w:rPr>
          <w:rFonts w:ascii="Century Gothic" w:hAnsi="Century Gothic" w:cs="Arial"/>
          <w:w w:val="100"/>
          <w:sz w:val="20"/>
        </w:rPr>
        <w:t xml:space="preserve"> dokumentów wymienionych w</w:t>
      </w:r>
      <w:r w:rsidR="00733C7A" w:rsidRPr="00D84DFC">
        <w:rPr>
          <w:rFonts w:ascii="Century Gothic" w:hAnsi="Century Gothic" w:cs="Arial"/>
          <w:w w:val="100"/>
          <w:sz w:val="20"/>
        </w:rPr>
        <w:t xml:space="preserve"> Rozdziale IX podrozdział I</w:t>
      </w:r>
      <w:r w:rsidRPr="00D84DFC">
        <w:rPr>
          <w:rFonts w:ascii="Century Gothic" w:hAnsi="Century Gothic" w:cs="Arial"/>
          <w:w w:val="100"/>
          <w:sz w:val="20"/>
        </w:rPr>
        <w:t xml:space="preserve"> ust. </w:t>
      </w:r>
      <w:r w:rsidR="002D5CA6" w:rsidRPr="00D84DFC">
        <w:rPr>
          <w:rFonts w:ascii="Century Gothic" w:hAnsi="Century Gothic" w:cs="Arial"/>
          <w:w w:val="100"/>
          <w:sz w:val="20"/>
        </w:rPr>
        <w:t>1</w:t>
      </w:r>
      <w:r w:rsidRPr="00D84DFC">
        <w:rPr>
          <w:rFonts w:ascii="Century Gothic" w:hAnsi="Century Gothic" w:cs="Arial"/>
          <w:w w:val="100"/>
          <w:sz w:val="20"/>
        </w:rPr>
        <w:t>.</w:t>
      </w:r>
    </w:p>
    <w:p w14:paraId="181B7723" w14:textId="018A022E" w:rsidR="00CE0DE7" w:rsidRPr="00D84DFC" w:rsidRDefault="00FA3A2E" w:rsidP="006A0257">
      <w:pPr>
        <w:pStyle w:val="Akapitzlist"/>
        <w:numPr>
          <w:ilvl w:val="0"/>
          <w:numId w:val="30"/>
        </w:numPr>
        <w:tabs>
          <w:tab w:val="clear" w:pos="700"/>
        </w:tabs>
        <w:adjustRightInd w:val="0"/>
        <w:spacing w:before="0" w:line="360" w:lineRule="auto"/>
        <w:ind w:left="284" w:hanging="426"/>
        <w:rPr>
          <w:rFonts w:ascii="Century Gothic" w:hAnsi="Century Gothic" w:cs="Arial"/>
          <w:color w:val="000000"/>
          <w:w w:val="100"/>
          <w:sz w:val="20"/>
        </w:rPr>
      </w:pPr>
      <w:r w:rsidRPr="00D84DFC">
        <w:rPr>
          <w:rFonts w:ascii="Century Gothic" w:hAnsi="Century Gothic" w:cs="Arial"/>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77777777" w:rsidR="00791855" w:rsidRPr="00D84DFC" w:rsidRDefault="00791855" w:rsidP="00FA3A2E">
      <w:pPr>
        <w:pStyle w:val="Nagwek2"/>
        <w:tabs>
          <w:tab w:val="clear" w:pos="284"/>
        </w:tabs>
        <w:ind w:left="0" w:firstLine="0"/>
        <w:rPr>
          <w:rFonts w:ascii="Century Gothic" w:hAnsi="Century Gothic" w:cs="Arial"/>
          <w:sz w:val="20"/>
          <w:szCs w:val="20"/>
        </w:rPr>
      </w:pPr>
      <w:r w:rsidRPr="00D84DFC">
        <w:rPr>
          <w:rFonts w:ascii="Century Gothic" w:hAnsi="Century Gothic" w:cs="Arial"/>
          <w:sz w:val="20"/>
          <w:szCs w:val="20"/>
        </w:rPr>
        <w:t>INFORMACJE DODATKOWe</w:t>
      </w:r>
    </w:p>
    <w:p w14:paraId="537C9FFF" w14:textId="0F0A387A" w:rsidR="00791855" w:rsidRPr="00D84DFC" w:rsidRDefault="00791855" w:rsidP="009074E5">
      <w:pPr>
        <w:pStyle w:val="Nagwek1"/>
        <w:numPr>
          <w:ilvl w:val="0"/>
          <w:numId w:val="37"/>
        </w:numPr>
        <w:spacing w:before="0" w:after="0" w:line="360" w:lineRule="auto"/>
        <w:ind w:left="284" w:hanging="284"/>
        <w:jc w:val="both"/>
        <w:rPr>
          <w:rFonts w:ascii="Century Gothic" w:eastAsiaTheme="minorHAnsi" w:hAnsi="Century Gothic" w:cs="Arial"/>
          <w:b w:val="0"/>
          <w:sz w:val="20"/>
          <w:szCs w:val="20"/>
          <w:lang w:eastAsia="en-US"/>
        </w:rPr>
      </w:pPr>
      <w:bookmarkStart w:id="56" w:name="_Toc56878487"/>
      <w:bookmarkStart w:id="57" w:name="_Toc136762098"/>
      <w:r w:rsidRPr="00D84DFC">
        <w:rPr>
          <w:rFonts w:ascii="Century Gothic" w:eastAsiaTheme="minorHAnsi" w:hAnsi="Century Gothic" w:cs="Arial"/>
          <w:b w:val="0"/>
          <w:sz w:val="20"/>
          <w:szCs w:val="20"/>
          <w:lang w:eastAsia="en-US"/>
        </w:rPr>
        <w:t>Dokumenty lub oświadczenia, o któr</w:t>
      </w:r>
      <w:r w:rsidR="003F53FA" w:rsidRPr="00D84DFC">
        <w:rPr>
          <w:rFonts w:ascii="Century Gothic" w:eastAsiaTheme="minorHAnsi" w:hAnsi="Century Gothic" w:cs="Arial"/>
          <w:b w:val="0"/>
          <w:sz w:val="20"/>
          <w:szCs w:val="20"/>
          <w:lang w:eastAsia="en-US"/>
        </w:rPr>
        <w:t>ych mowa w Rozdziale IX ust. 1-7</w:t>
      </w:r>
      <w:r w:rsidRPr="00D84DFC">
        <w:rPr>
          <w:rFonts w:ascii="Century Gothic" w:eastAsiaTheme="minorHAnsi" w:hAnsi="Century Gothic" w:cs="Arial"/>
          <w:b w:val="0"/>
          <w:sz w:val="20"/>
          <w:szCs w:val="20"/>
          <w:lang w:eastAsia="en-US"/>
        </w:rPr>
        <w:t xml:space="preserve">, </w:t>
      </w:r>
      <w:r w:rsidR="00C3756A" w:rsidRPr="00D84DFC">
        <w:rPr>
          <w:rFonts w:ascii="Century Gothic" w:eastAsiaTheme="minorHAnsi" w:hAnsi="Century Gothic" w:cs="Arial"/>
          <w:b w:val="0"/>
          <w:sz w:val="20"/>
          <w:szCs w:val="20"/>
          <w:lang w:eastAsia="en-US"/>
        </w:rPr>
        <w:t>składane są w oryginale w </w:t>
      </w:r>
      <w:r w:rsidR="00035C4F" w:rsidRPr="00D84DFC">
        <w:rPr>
          <w:rFonts w:ascii="Century Gothic" w:eastAsiaTheme="minorHAnsi" w:hAnsi="Century Gothic" w:cs="Arial"/>
          <w:b w:val="0"/>
          <w:sz w:val="20"/>
          <w:szCs w:val="20"/>
          <w:lang w:eastAsia="en-US"/>
        </w:rPr>
        <w:t>postaci dokumentu elektronicznego lub w elektronicznej kopii dokumentu lub oświadczenia poświadczonej za zgodność z oryginałem</w:t>
      </w:r>
      <w:r w:rsidRPr="00D84DFC">
        <w:rPr>
          <w:rFonts w:ascii="Century Gothic" w:eastAsiaTheme="minorHAnsi" w:hAnsi="Century Gothic" w:cs="Arial"/>
          <w:b w:val="0"/>
          <w:sz w:val="20"/>
          <w:szCs w:val="20"/>
          <w:lang w:eastAsia="en-US"/>
        </w:rPr>
        <w:t xml:space="preserve">. </w:t>
      </w:r>
    </w:p>
    <w:p w14:paraId="6F12EAA0" w14:textId="6BDB19E7" w:rsidR="00791855" w:rsidRPr="00D84DFC" w:rsidRDefault="00791855" w:rsidP="009074E5">
      <w:pPr>
        <w:pStyle w:val="Nagwek1"/>
        <w:numPr>
          <w:ilvl w:val="0"/>
          <w:numId w:val="38"/>
        </w:numPr>
        <w:spacing w:before="0" w:after="0" w:line="360" w:lineRule="auto"/>
        <w:ind w:left="426"/>
        <w:jc w:val="both"/>
        <w:rPr>
          <w:rFonts w:ascii="Century Gothic" w:hAnsi="Century Gothic" w:cs="Arial"/>
          <w:b w:val="0"/>
          <w:sz w:val="20"/>
          <w:szCs w:val="20"/>
        </w:rPr>
      </w:pPr>
      <w:r w:rsidRPr="00D84DFC">
        <w:rPr>
          <w:rFonts w:ascii="Century Gothic" w:hAnsi="Century Gothic" w:cs="Arial"/>
          <w:b w:val="0"/>
          <w:sz w:val="20"/>
          <w:szCs w:val="20"/>
        </w:rPr>
        <w:t xml:space="preserve">Jeżeli oryginał dokumentu lub oświadczenia, o których mowa w art. </w:t>
      </w:r>
      <w:r w:rsidR="00035C4F" w:rsidRPr="00D84DFC">
        <w:rPr>
          <w:rFonts w:ascii="Century Gothic" w:hAnsi="Century Gothic" w:cs="Arial"/>
          <w:b w:val="0"/>
          <w:sz w:val="20"/>
          <w:szCs w:val="20"/>
        </w:rPr>
        <w:t>1</w:t>
      </w:r>
      <w:r w:rsidRPr="00D84DFC">
        <w:rPr>
          <w:rFonts w:ascii="Century Gothic" w:hAnsi="Century Gothic" w:cs="Arial"/>
          <w:b w:val="0"/>
          <w:sz w:val="20"/>
          <w:szCs w:val="20"/>
        </w:rPr>
        <w:t xml:space="preserve">25 ust. 1 ustawy </w:t>
      </w:r>
      <w:proofErr w:type="spellStart"/>
      <w:r w:rsidRPr="00D84DFC">
        <w:rPr>
          <w:rFonts w:ascii="Century Gothic" w:hAnsi="Century Gothic" w:cs="Arial"/>
          <w:b w:val="0"/>
          <w:sz w:val="20"/>
          <w:szCs w:val="20"/>
        </w:rPr>
        <w:t>Pzp</w:t>
      </w:r>
      <w:proofErr w:type="spellEnd"/>
      <w:r w:rsidRPr="00D84DFC">
        <w:rPr>
          <w:rFonts w:ascii="Century Gothic" w:hAnsi="Century Gothic" w:cs="Arial"/>
          <w:b w:val="0"/>
          <w:sz w:val="20"/>
          <w:szCs w:val="20"/>
        </w:rPr>
        <w:t xml:space="preserve">, lub inne dokumenty lub oświadczenia składane w postępowaniu o udzielenie zamówienia, nie zostały sporządzone w postaci dokumentu elektronicznego, </w:t>
      </w:r>
      <w:r w:rsidR="003751F9" w:rsidRPr="00D84DFC">
        <w:rPr>
          <w:rFonts w:ascii="Century Gothic" w:hAnsi="Century Gothic" w:cs="Arial"/>
          <w:b w:val="0"/>
          <w:sz w:val="20"/>
          <w:szCs w:val="20"/>
        </w:rPr>
        <w:t>W</w:t>
      </w:r>
      <w:r w:rsidRPr="00D84DFC">
        <w:rPr>
          <w:rFonts w:ascii="Century Gothic" w:hAnsi="Century Gothic" w:cs="Arial"/>
          <w:b w:val="0"/>
          <w:sz w:val="20"/>
          <w:szCs w:val="20"/>
        </w:rPr>
        <w:t>ykonawca może sporządzić i przekazać elektroniczną kopię posiadanego dokumentu lub oświadczenia</w:t>
      </w:r>
      <w:r w:rsidR="003751F9" w:rsidRPr="00D84DFC">
        <w:rPr>
          <w:rFonts w:ascii="Century Gothic" w:hAnsi="Century Gothic" w:cs="Arial"/>
          <w:b w:val="0"/>
          <w:sz w:val="20"/>
          <w:szCs w:val="20"/>
        </w:rPr>
        <w:t>.</w:t>
      </w:r>
    </w:p>
    <w:p w14:paraId="43BFF908" w14:textId="194944F1" w:rsidR="00791855" w:rsidRPr="00D84DFC" w:rsidRDefault="00791855" w:rsidP="009074E5">
      <w:pPr>
        <w:pStyle w:val="Nagwek1"/>
        <w:numPr>
          <w:ilvl w:val="0"/>
          <w:numId w:val="38"/>
        </w:numPr>
        <w:spacing w:before="0" w:after="0" w:line="360" w:lineRule="auto"/>
        <w:ind w:left="426"/>
        <w:jc w:val="both"/>
        <w:rPr>
          <w:rFonts w:ascii="Century Gothic" w:hAnsi="Century Gothic" w:cs="Arial"/>
          <w:b w:val="0"/>
          <w:sz w:val="20"/>
          <w:szCs w:val="20"/>
        </w:rPr>
      </w:pPr>
      <w:r w:rsidRPr="00D84DFC">
        <w:rPr>
          <w:rFonts w:ascii="Century Gothic" w:hAnsi="Century Gothic" w:cs="Arial"/>
          <w:b w:val="0"/>
          <w:sz w:val="20"/>
          <w:szCs w:val="20"/>
        </w:rPr>
        <w:t xml:space="preserve">W przypadku przekazywania przez </w:t>
      </w:r>
      <w:r w:rsidR="003751F9" w:rsidRPr="00D84DFC">
        <w:rPr>
          <w:rFonts w:ascii="Century Gothic" w:hAnsi="Century Gothic" w:cs="Arial"/>
          <w:b w:val="0"/>
          <w:sz w:val="20"/>
          <w:szCs w:val="20"/>
        </w:rPr>
        <w:t>W</w:t>
      </w:r>
      <w:r w:rsidRPr="00D84DFC">
        <w:rPr>
          <w:rFonts w:ascii="Century Gothic" w:hAnsi="Century Gothic" w:cs="Arial"/>
          <w:b w:val="0"/>
          <w:sz w:val="20"/>
          <w:szCs w:val="20"/>
        </w:rPr>
        <w:t>ykonawcę elektronicznej kopii dokumentu lub oświadczenia, opatrzenie jej kwalifikowanym podpisem elektronicznym</w:t>
      </w:r>
      <w:r w:rsidR="00E96918">
        <w:rPr>
          <w:rFonts w:ascii="Century Gothic" w:hAnsi="Century Gothic" w:cs="Arial"/>
          <w:b w:val="0"/>
          <w:sz w:val="20"/>
          <w:szCs w:val="20"/>
        </w:rPr>
        <w:t>, profilem zaufanym lub podpisem osobistym</w:t>
      </w:r>
      <w:r w:rsidRPr="00D84DFC">
        <w:rPr>
          <w:rFonts w:ascii="Century Gothic" w:hAnsi="Century Gothic" w:cs="Arial"/>
          <w:b w:val="0"/>
          <w:sz w:val="20"/>
          <w:szCs w:val="20"/>
        </w:rPr>
        <w:t xml:space="preserve"> przez </w:t>
      </w:r>
      <w:r w:rsidR="003751F9" w:rsidRPr="00D84DFC">
        <w:rPr>
          <w:rFonts w:ascii="Century Gothic" w:hAnsi="Century Gothic" w:cs="Arial"/>
          <w:b w:val="0"/>
          <w:sz w:val="20"/>
          <w:szCs w:val="20"/>
        </w:rPr>
        <w:t>W</w:t>
      </w:r>
      <w:r w:rsidRPr="00D84DFC">
        <w:rPr>
          <w:rFonts w:ascii="Century Gothic" w:hAnsi="Century Gothic" w:cs="Arial"/>
          <w:b w:val="0"/>
          <w:sz w:val="20"/>
          <w:szCs w:val="20"/>
        </w:rPr>
        <w:t xml:space="preserve">ykonawcę albo odpowiednio przez podmiot, na którego zdolnościach lub sytuacji polega </w:t>
      </w:r>
      <w:r w:rsidR="003751F9" w:rsidRPr="00D84DFC">
        <w:rPr>
          <w:rFonts w:ascii="Century Gothic" w:hAnsi="Century Gothic" w:cs="Arial"/>
          <w:b w:val="0"/>
          <w:sz w:val="20"/>
          <w:szCs w:val="20"/>
        </w:rPr>
        <w:t>W</w:t>
      </w:r>
      <w:r w:rsidRPr="00D84DFC">
        <w:rPr>
          <w:rFonts w:ascii="Century Gothic" w:hAnsi="Century Gothic" w:cs="Arial"/>
          <w:b w:val="0"/>
          <w:sz w:val="20"/>
          <w:szCs w:val="20"/>
        </w:rPr>
        <w:t xml:space="preserve">ykonawca na zasadach określonych w art. </w:t>
      </w:r>
      <w:r w:rsidR="00035C4F" w:rsidRPr="00D84DFC">
        <w:rPr>
          <w:rFonts w:ascii="Century Gothic" w:hAnsi="Century Gothic" w:cs="Arial"/>
          <w:b w:val="0"/>
          <w:sz w:val="20"/>
          <w:szCs w:val="20"/>
        </w:rPr>
        <w:t>118 ust. 1</w:t>
      </w:r>
      <w:r w:rsidRPr="00D84DFC">
        <w:rPr>
          <w:rFonts w:ascii="Century Gothic" w:hAnsi="Century Gothic" w:cs="Arial"/>
          <w:b w:val="0"/>
          <w:sz w:val="20"/>
          <w:szCs w:val="20"/>
        </w:rPr>
        <w:t xml:space="preserve"> ustawy, albo przez</w:t>
      </w:r>
      <w:r w:rsidR="00D438D0" w:rsidRPr="00D84DFC">
        <w:rPr>
          <w:rFonts w:ascii="Century Gothic" w:hAnsi="Century Gothic" w:cs="Arial"/>
          <w:b w:val="0"/>
          <w:sz w:val="20"/>
          <w:szCs w:val="20"/>
        </w:rPr>
        <w:t xml:space="preserve"> podwykonawcę jest równoznaczne </w:t>
      </w:r>
      <w:r w:rsidRPr="00D84DFC">
        <w:rPr>
          <w:rFonts w:ascii="Century Gothic" w:hAnsi="Century Gothic" w:cs="Arial"/>
          <w:b w:val="0"/>
          <w:sz w:val="20"/>
          <w:szCs w:val="20"/>
        </w:rPr>
        <w:t>z poświadczeniem elektronicznej kopii dokumen</w:t>
      </w:r>
      <w:r w:rsidR="00D438D0" w:rsidRPr="00D84DFC">
        <w:rPr>
          <w:rFonts w:ascii="Century Gothic" w:hAnsi="Century Gothic" w:cs="Arial"/>
          <w:b w:val="0"/>
          <w:sz w:val="20"/>
          <w:szCs w:val="20"/>
        </w:rPr>
        <w:t xml:space="preserve">tu lub oświadczenia za zgodność </w:t>
      </w:r>
      <w:r w:rsidRPr="00D84DFC">
        <w:rPr>
          <w:rFonts w:ascii="Century Gothic" w:hAnsi="Century Gothic" w:cs="Arial"/>
          <w:b w:val="0"/>
          <w:sz w:val="20"/>
          <w:szCs w:val="20"/>
        </w:rPr>
        <w:t>z oryginałem.</w:t>
      </w:r>
    </w:p>
    <w:p w14:paraId="36C179F4" w14:textId="15FE9ED8" w:rsidR="00791855" w:rsidRPr="00D84DFC" w:rsidRDefault="00791855" w:rsidP="009074E5">
      <w:pPr>
        <w:pStyle w:val="Nagwek1"/>
        <w:numPr>
          <w:ilvl w:val="0"/>
          <w:numId w:val="38"/>
        </w:numPr>
        <w:spacing w:before="0" w:after="0" w:line="360" w:lineRule="auto"/>
        <w:ind w:left="426"/>
        <w:jc w:val="both"/>
        <w:rPr>
          <w:rFonts w:ascii="Century Gothic" w:hAnsi="Century Gothic" w:cs="Arial"/>
          <w:b w:val="0"/>
          <w:sz w:val="20"/>
          <w:szCs w:val="20"/>
        </w:rPr>
      </w:pPr>
      <w:r w:rsidRPr="00D84DFC">
        <w:rPr>
          <w:rFonts w:ascii="Century Gothic" w:hAnsi="Century Gothic" w:cs="Arial"/>
          <w:b w:val="0"/>
          <w:sz w:val="20"/>
          <w:szCs w:val="20"/>
        </w:rPr>
        <w:t xml:space="preserve">Zamawiający dopuszcza możliwość składania dokumentów elektronicznych, oświadczeń lub elektronicznych kopii dokumentów lub </w:t>
      </w:r>
      <w:r w:rsidR="00316E86" w:rsidRPr="00D84DFC">
        <w:rPr>
          <w:rFonts w:ascii="Century Gothic" w:hAnsi="Century Gothic" w:cs="Arial"/>
          <w:b w:val="0"/>
          <w:sz w:val="20"/>
          <w:szCs w:val="20"/>
        </w:rPr>
        <w:t>oświadczeń za</w:t>
      </w:r>
      <w:r w:rsidRPr="00D84DFC">
        <w:rPr>
          <w:rFonts w:ascii="Century Gothic" w:hAnsi="Century Gothic" w:cs="Arial"/>
          <w:b w:val="0"/>
          <w:sz w:val="20"/>
          <w:szCs w:val="20"/>
        </w:rPr>
        <w:t xml:space="preserve"> pomocą poczty elektronicznej, na adres e-mail</w:t>
      </w:r>
      <w:r w:rsidR="003F53FA" w:rsidRPr="00D84DFC">
        <w:rPr>
          <w:rFonts w:ascii="Century Gothic" w:hAnsi="Century Gothic" w:cs="Arial"/>
          <w:b w:val="0"/>
          <w:sz w:val="20"/>
          <w:szCs w:val="20"/>
        </w:rPr>
        <w:t>:</w:t>
      </w:r>
      <w:r w:rsidRPr="00D84DFC">
        <w:rPr>
          <w:rFonts w:ascii="Century Gothic" w:hAnsi="Century Gothic" w:cs="Arial"/>
          <w:b w:val="0"/>
          <w:sz w:val="20"/>
          <w:szCs w:val="20"/>
        </w:rPr>
        <w:t xml:space="preserve"> </w:t>
      </w:r>
      <w:hyperlink r:id="rId20" w:history="1">
        <w:r w:rsidRPr="00D84DFC">
          <w:rPr>
            <w:rStyle w:val="Hipercze"/>
            <w:rFonts w:ascii="Century Gothic" w:hAnsi="Century Gothic" w:cs="Arial"/>
            <w:b w:val="0"/>
            <w:color w:val="auto"/>
            <w:sz w:val="20"/>
            <w:szCs w:val="20"/>
          </w:rPr>
          <w:t>przetargi@cos.pl</w:t>
        </w:r>
      </w:hyperlink>
      <w:r w:rsidRPr="00D84DFC">
        <w:rPr>
          <w:rFonts w:ascii="Century Gothic" w:hAnsi="Century Gothic" w:cs="Arial"/>
          <w:b w:val="0"/>
          <w:sz w:val="20"/>
          <w:szCs w:val="20"/>
        </w:rPr>
        <w:t xml:space="preserve"> .</w:t>
      </w:r>
    </w:p>
    <w:p w14:paraId="37705B82" w14:textId="78FDCFDE" w:rsidR="00791855" w:rsidRPr="00D84DFC" w:rsidRDefault="00791855" w:rsidP="009074E5">
      <w:pPr>
        <w:pStyle w:val="Nagwek1"/>
        <w:numPr>
          <w:ilvl w:val="0"/>
          <w:numId w:val="38"/>
        </w:numPr>
        <w:spacing w:before="0" w:after="0" w:line="360" w:lineRule="auto"/>
        <w:ind w:left="426"/>
        <w:jc w:val="both"/>
        <w:rPr>
          <w:rFonts w:ascii="Century Gothic" w:hAnsi="Century Gothic" w:cs="Arial"/>
          <w:b w:val="0"/>
          <w:sz w:val="20"/>
          <w:szCs w:val="20"/>
        </w:rPr>
      </w:pPr>
      <w:r w:rsidRPr="00D84DFC">
        <w:rPr>
          <w:rFonts w:ascii="Century Gothic" w:hAnsi="Century Gothic" w:cs="Arial"/>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D84DFC">
        <w:rPr>
          <w:rFonts w:ascii="Century Gothic" w:hAnsi="Century Gothic" w:cs="Arial"/>
          <w:b w:val="0"/>
          <w:sz w:val="20"/>
          <w:szCs w:val="20"/>
        </w:rPr>
        <w:t>30 grudnia 2020 r. w sprawie sposobu sporządzania i przekazywania informacji oraz wymagań technicznych dla dokumentów elektronicznych oraz środk</w:t>
      </w:r>
      <w:r w:rsidR="001001FC" w:rsidRPr="00D84DFC">
        <w:rPr>
          <w:rFonts w:ascii="Century Gothic" w:hAnsi="Century Gothic" w:cs="Arial"/>
          <w:b w:val="0"/>
          <w:sz w:val="20"/>
          <w:szCs w:val="20"/>
        </w:rPr>
        <w:t>ów komunikacji elektronicznej w </w:t>
      </w:r>
      <w:r w:rsidR="00035C4F" w:rsidRPr="00D84DFC">
        <w:rPr>
          <w:rFonts w:ascii="Century Gothic" w:hAnsi="Century Gothic" w:cs="Arial"/>
          <w:b w:val="0"/>
          <w:sz w:val="20"/>
          <w:szCs w:val="20"/>
        </w:rPr>
        <w:t xml:space="preserve">postępowaniu o udzielenie zamówienia publicznego lub konkursie </w:t>
      </w:r>
      <w:r w:rsidRPr="00D84DFC">
        <w:rPr>
          <w:rFonts w:ascii="Century Gothic" w:hAnsi="Century Gothic" w:cs="Arial"/>
          <w:b w:val="0"/>
          <w:sz w:val="20"/>
          <w:szCs w:val="20"/>
        </w:rPr>
        <w:t>oraz rozporządzeniu Ministra Rozwoju</w:t>
      </w:r>
      <w:r w:rsidR="00035C4F" w:rsidRPr="00D84DFC">
        <w:rPr>
          <w:rFonts w:ascii="Century Gothic" w:hAnsi="Century Gothic" w:cs="Arial"/>
          <w:b w:val="0"/>
          <w:sz w:val="20"/>
          <w:szCs w:val="20"/>
        </w:rPr>
        <w:t>, Pracy i Technologii</w:t>
      </w:r>
      <w:r w:rsidR="00A2412A" w:rsidRPr="00D84DFC">
        <w:rPr>
          <w:rFonts w:ascii="Century Gothic" w:hAnsi="Century Gothic" w:cs="Arial"/>
          <w:b w:val="0"/>
          <w:sz w:val="20"/>
          <w:szCs w:val="20"/>
        </w:rPr>
        <w:t xml:space="preserve"> z dnia </w:t>
      </w:r>
      <w:r w:rsidR="00035C4F" w:rsidRPr="00D84DFC">
        <w:rPr>
          <w:rFonts w:ascii="Century Gothic" w:hAnsi="Century Gothic" w:cs="Arial"/>
          <w:b w:val="0"/>
          <w:sz w:val="20"/>
          <w:szCs w:val="20"/>
        </w:rPr>
        <w:t>23 grudnia 2020 r. w </w:t>
      </w:r>
      <w:r w:rsidRPr="00D84DFC">
        <w:rPr>
          <w:rFonts w:ascii="Century Gothic" w:hAnsi="Century Gothic" w:cs="Arial"/>
          <w:b w:val="0"/>
          <w:sz w:val="20"/>
          <w:szCs w:val="20"/>
        </w:rPr>
        <w:t>sprawie rodzajów dokumentów, jakich może ż</w:t>
      </w:r>
      <w:r w:rsidR="00035C4F" w:rsidRPr="00D84DFC">
        <w:rPr>
          <w:rFonts w:ascii="Century Gothic" w:hAnsi="Century Gothic" w:cs="Arial"/>
          <w:b w:val="0"/>
          <w:sz w:val="20"/>
          <w:szCs w:val="20"/>
        </w:rPr>
        <w:t xml:space="preserve">ądać </w:t>
      </w:r>
      <w:r w:rsidR="003751F9" w:rsidRPr="00D84DFC">
        <w:rPr>
          <w:rFonts w:ascii="Century Gothic" w:hAnsi="Century Gothic" w:cs="Arial"/>
          <w:b w:val="0"/>
          <w:sz w:val="20"/>
          <w:szCs w:val="20"/>
        </w:rPr>
        <w:t>Z</w:t>
      </w:r>
      <w:r w:rsidR="00035C4F" w:rsidRPr="00D84DFC">
        <w:rPr>
          <w:rFonts w:ascii="Century Gothic" w:hAnsi="Century Gothic" w:cs="Arial"/>
          <w:b w:val="0"/>
          <w:sz w:val="20"/>
          <w:szCs w:val="20"/>
        </w:rPr>
        <w:t xml:space="preserve">amawiający od </w:t>
      </w:r>
      <w:r w:rsidR="003751F9" w:rsidRPr="00D84DFC">
        <w:rPr>
          <w:rFonts w:ascii="Century Gothic" w:hAnsi="Century Gothic" w:cs="Arial"/>
          <w:b w:val="0"/>
          <w:sz w:val="20"/>
          <w:szCs w:val="20"/>
        </w:rPr>
        <w:t>W</w:t>
      </w:r>
      <w:r w:rsidR="00035C4F" w:rsidRPr="00D84DFC">
        <w:rPr>
          <w:rFonts w:ascii="Century Gothic" w:hAnsi="Century Gothic" w:cs="Arial"/>
          <w:b w:val="0"/>
          <w:sz w:val="20"/>
          <w:szCs w:val="20"/>
        </w:rPr>
        <w:t>ykonawcy w </w:t>
      </w:r>
      <w:r w:rsidRPr="00D84DFC">
        <w:rPr>
          <w:rFonts w:ascii="Century Gothic" w:hAnsi="Century Gothic" w:cs="Arial"/>
          <w:b w:val="0"/>
          <w:sz w:val="20"/>
          <w:szCs w:val="20"/>
        </w:rPr>
        <w:t>postępowaniu o udzielenie zamówienia.</w:t>
      </w:r>
    </w:p>
    <w:p w14:paraId="6C736A35" w14:textId="47F7A6AA" w:rsidR="00791855" w:rsidRPr="00D84DFC" w:rsidRDefault="00791855" w:rsidP="009074E5">
      <w:pPr>
        <w:pStyle w:val="Nagwek1"/>
        <w:numPr>
          <w:ilvl w:val="0"/>
          <w:numId w:val="37"/>
        </w:numPr>
        <w:spacing w:before="0" w:after="0" w:line="360" w:lineRule="auto"/>
        <w:ind w:left="284" w:hanging="284"/>
        <w:jc w:val="both"/>
        <w:rPr>
          <w:rFonts w:ascii="Century Gothic" w:eastAsiaTheme="minorHAnsi" w:hAnsi="Century Gothic" w:cs="Arial"/>
          <w:b w:val="0"/>
          <w:sz w:val="20"/>
          <w:szCs w:val="20"/>
          <w:lang w:eastAsia="en-US"/>
        </w:rPr>
      </w:pPr>
      <w:r w:rsidRPr="00D84DFC">
        <w:rPr>
          <w:rFonts w:ascii="Century Gothic" w:eastAsiaTheme="minorHAnsi" w:hAnsi="Century Gothic" w:cs="Arial"/>
          <w:b w:val="0"/>
          <w:sz w:val="20"/>
          <w:szCs w:val="20"/>
          <w:lang w:eastAsia="en-US"/>
        </w:rPr>
        <w:t xml:space="preserve">Poświadczenia za zgodność z oryginałem dokonuje odpowiednio </w:t>
      </w:r>
      <w:r w:rsidR="003751F9" w:rsidRPr="00D84DFC">
        <w:rPr>
          <w:rFonts w:ascii="Century Gothic" w:eastAsiaTheme="minorHAnsi" w:hAnsi="Century Gothic" w:cs="Arial"/>
          <w:b w:val="0"/>
          <w:sz w:val="20"/>
          <w:szCs w:val="20"/>
          <w:lang w:eastAsia="en-US"/>
        </w:rPr>
        <w:t>W</w:t>
      </w:r>
      <w:r w:rsidRPr="00D84DFC">
        <w:rPr>
          <w:rFonts w:ascii="Century Gothic" w:eastAsiaTheme="minorHAnsi" w:hAnsi="Century Gothic" w:cs="Arial"/>
          <w:b w:val="0"/>
          <w:sz w:val="20"/>
          <w:szCs w:val="20"/>
          <w:lang w:eastAsia="en-US"/>
        </w:rPr>
        <w:t xml:space="preserve">ykonawca, podmiot, na którego zdolnościach lub sytuacji polega </w:t>
      </w:r>
      <w:r w:rsidR="003751F9" w:rsidRPr="00D84DFC">
        <w:rPr>
          <w:rFonts w:ascii="Century Gothic" w:eastAsiaTheme="minorHAnsi" w:hAnsi="Century Gothic" w:cs="Arial"/>
          <w:b w:val="0"/>
          <w:sz w:val="20"/>
          <w:szCs w:val="20"/>
          <w:lang w:eastAsia="en-US"/>
        </w:rPr>
        <w:t>W</w:t>
      </w:r>
      <w:r w:rsidRPr="00D84DFC">
        <w:rPr>
          <w:rFonts w:ascii="Century Gothic" w:eastAsiaTheme="minorHAnsi" w:hAnsi="Century Gothic" w:cs="Arial"/>
          <w:b w:val="0"/>
          <w:sz w:val="20"/>
          <w:szCs w:val="20"/>
          <w:lang w:eastAsia="en-US"/>
        </w:rPr>
        <w:t xml:space="preserve">ykonawca, wykonawcy wspólnie ubiegający się o udzielenie zamówienia publicznego albo podwykonawca, w zakresie dokumentów </w:t>
      </w:r>
      <w:r w:rsidR="00CE0DE7" w:rsidRPr="00D84DFC">
        <w:rPr>
          <w:rFonts w:ascii="Century Gothic" w:eastAsiaTheme="minorHAnsi" w:hAnsi="Century Gothic" w:cs="Arial"/>
          <w:b w:val="0"/>
          <w:sz w:val="20"/>
          <w:szCs w:val="20"/>
          <w:lang w:eastAsia="en-US"/>
        </w:rPr>
        <w:t>lub oświadczeń, które każdego z </w:t>
      </w:r>
      <w:r w:rsidRPr="00D84DFC">
        <w:rPr>
          <w:rFonts w:ascii="Century Gothic" w:eastAsiaTheme="minorHAnsi" w:hAnsi="Century Gothic" w:cs="Arial"/>
          <w:b w:val="0"/>
          <w:sz w:val="20"/>
          <w:szCs w:val="20"/>
          <w:lang w:eastAsia="en-US"/>
        </w:rPr>
        <w:t>nich dotyczą.</w:t>
      </w:r>
    </w:p>
    <w:p w14:paraId="22BE673F" w14:textId="6C9939FD" w:rsidR="00791855" w:rsidRPr="00D84DFC" w:rsidRDefault="00791855" w:rsidP="009074E5">
      <w:pPr>
        <w:pStyle w:val="Nagwek1"/>
        <w:numPr>
          <w:ilvl w:val="0"/>
          <w:numId w:val="37"/>
        </w:numPr>
        <w:spacing w:before="0" w:after="0" w:line="360" w:lineRule="auto"/>
        <w:ind w:left="284" w:hanging="284"/>
        <w:jc w:val="both"/>
        <w:rPr>
          <w:rFonts w:ascii="Century Gothic" w:hAnsi="Century Gothic" w:cs="Arial"/>
          <w:b w:val="0"/>
          <w:sz w:val="20"/>
          <w:szCs w:val="20"/>
        </w:rPr>
      </w:pPr>
      <w:r w:rsidRPr="00D84DFC">
        <w:rPr>
          <w:rFonts w:ascii="Century Gothic" w:eastAsiaTheme="minorHAnsi" w:hAnsi="Century Gothic" w:cs="Arial"/>
          <w:b w:val="0"/>
          <w:sz w:val="20"/>
          <w:szCs w:val="20"/>
          <w:lang w:eastAsia="en-US"/>
        </w:rPr>
        <w:t xml:space="preserve">Poświadczenie za zgodność z oryginałem elektronicznej kopii dokumentu lub oświadczenia, o której </w:t>
      </w:r>
      <w:r w:rsidR="007859C4" w:rsidRPr="00D84DFC">
        <w:rPr>
          <w:rFonts w:ascii="Century Gothic" w:eastAsiaTheme="minorHAnsi" w:hAnsi="Century Gothic" w:cs="Arial"/>
          <w:b w:val="0"/>
          <w:sz w:val="20"/>
          <w:szCs w:val="20"/>
          <w:lang w:eastAsia="en-US"/>
        </w:rPr>
        <w:t>mowa w pkt 1</w:t>
      </w:r>
      <w:r w:rsidRPr="00D84DFC">
        <w:rPr>
          <w:rFonts w:ascii="Century Gothic" w:eastAsiaTheme="minorHAnsi" w:hAnsi="Century Gothic" w:cs="Arial"/>
          <w:b w:val="0"/>
          <w:sz w:val="20"/>
          <w:szCs w:val="20"/>
          <w:lang w:eastAsia="en-US"/>
        </w:rPr>
        <w:t xml:space="preserve"> następuje przy użyciu kwalifiko</w:t>
      </w:r>
      <w:r w:rsidR="00E96918">
        <w:rPr>
          <w:rFonts w:ascii="Century Gothic" w:eastAsiaTheme="minorHAnsi" w:hAnsi="Century Gothic" w:cs="Arial"/>
          <w:b w:val="0"/>
          <w:sz w:val="20"/>
          <w:szCs w:val="20"/>
          <w:lang w:eastAsia="en-US"/>
        </w:rPr>
        <w:t xml:space="preserve">wanego podpisu elektronicznego, profilu </w:t>
      </w:r>
      <w:r w:rsidR="00E96918">
        <w:rPr>
          <w:rFonts w:ascii="Century Gothic" w:eastAsiaTheme="minorHAnsi" w:hAnsi="Century Gothic" w:cs="Arial"/>
          <w:b w:val="0"/>
          <w:sz w:val="20"/>
          <w:szCs w:val="20"/>
          <w:lang w:eastAsia="en-US"/>
        </w:rPr>
        <w:lastRenderedPageBreak/>
        <w:t xml:space="preserve">zaufanego lub podpisu osobistego. </w:t>
      </w:r>
    </w:p>
    <w:p w14:paraId="7D8B9641" w14:textId="77777777" w:rsidR="00791855" w:rsidRPr="00D84DFC" w:rsidRDefault="00791855" w:rsidP="009074E5">
      <w:pPr>
        <w:pStyle w:val="Nagwek1"/>
        <w:numPr>
          <w:ilvl w:val="0"/>
          <w:numId w:val="37"/>
        </w:numPr>
        <w:spacing w:before="0" w:after="0" w:line="360" w:lineRule="auto"/>
        <w:ind w:left="284" w:hanging="284"/>
        <w:jc w:val="both"/>
        <w:rPr>
          <w:rFonts w:ascii="Century Gothic" w:eastAsiaTheme="minorHAnsi" w:hAnsi="Century Gothic" w:cs="Arial"/>
          <w:b w:val="0"/>
          <w:sz w:val="20"/>
          <w:szCs w:val="20"/>
          <w:lang w:eastAsia="en-US"/>
        </w:rPr>
      </w:pPr>
      <w:r w:rsidRPr="00D84DFC">
        <w:rPr>
          <w:rFonts w:ascii="Century Gothic" w:eastAsiaTheme="minorHAnsi" w:hAnsi="Century Gothic" w:cs="Arial"/>
          <w:b w:val="0"/>
          <w:sz w:val="20"/>
          <w:szCs w:val="20"/>
          <w:lang w:eastAsia="en-US"/>
        </w:rPr>
        <w:t>Zamawiający może żądać przedstawienia oryginału lub notarialnie poświadczonej kopii dokumentów lub</w:t>
      </w:r>
      <w:r w:rsidRPr="00D84DFC">
        <w:rPr>
          <w:rFonts w:ascii="Century Gothic" w:hAnsi="Century Gothic" w:cs="Arial"/>
          <w:b w:val="0"/>
          <w:sz w:val="20"/>
          <w:szCs w:val="20"/>
        </w:rPr>
        <w:t xml:space="preserve"> </w:t>
      </w:r>
      <w:r w:rsidRPr="00D84DFC">
        <w:rPr>
          <w:rFonts w:ascii="Century Gothic" w:eastAsiaTheme="minorHAnsi" w:hAnsi="Century Gothic" w:cs="Arial"/>
          <w:b w:val="0"/>
          <w:sz w:val="20"/>
          <w:szCs w:val="20"/>
          <w:lang w:eastAsia="en-US"/>
        </w:rPr>
        <w:t xml:space="preserve">oświadczeń, o których mowa w </w:t>
      </w:r>
      <w:r w:rsidR="007859C4" w:rsidRPr="00D84DFC">
        <w:rPr>
          <w:rFonts w:ascii="Century Gothic" w:eastAsiaTheme="minorHAnsi" w:hAnsi="Century Gothic" w:cs="Arial"/>
          <w:b w:val="0"/>
          <w:sz w:val="20"/>
          <w:szCs w:val="20"/>
          <w:lang w:eastAsia="en-US"/>
        </w:rPr>
        <w:t>pkt 1</w:t>
      </w:r>
      <w:r w:rsidRPr="00D84DFC">
        <w:rPr>
          <w:rFonts w:ascii="Century Gothic" w:eastAsiaTheme="minorHAnsi" w:hAnsi="Century Gothic" w:cs="Arial"/>
          <w:b w:val="0"/>
          <w:sz w:val="20"/>
          <w:szCs w:val="20"/>
          <w:lang w:eastAsia="en-US"/>
        </w:rPr>
        <w:t>, wyłącznie wtedy, gdy złożona kopia jest nieczytelna lub budzi wątpliwości</w:t>
      </w:r>
      <w:r w:rsidRPr="00D84DFC">
        <w:rPr>
          <w:rFonts w:ascii="Century Gothic" w:hAnsi="Century Gothic" w:cs="Arial"/>
          <w:b w:val="0"/>
          <w:sz w:val="20"/>
          <w:szCs w:val="20"/>
        </w:rPr>
        <w:t xml:space="preserve"> </w:t>
      </w:r>
      <w:r w:rsidRPr="00D84DFC">
        <w:rPr>
          <w:rFonts w:ascii="Century Gothic" w:eastAsiaTheme="minorHAnsi" w:hAnsi="Century Gothic" w:cs="Arial"/>
          <w:b w:val="0"/>
          <w:sz w:val="20"/>
          <w:szCs w:val="20"/>
          <w:lang w:eastAsia="en-US"/>
        </w:rPr>
        <w:t>co do jej prawdziwości.</w:t>
      </w:r>
    </w:p>
    <w:p w14:paraId="6F10288E" w14:textId="77777777" w:rsidR="00791855" w:rsidRPr="00D84DFC" w:rsidRDefault="00791855" w:rsidP="009074E5">
      <w:pPr>
        <w:pStyle w:val="Nagwek1"/>
        <w:numPr>
          <w:ilvl w:val="0"/>
          <w:numId w:val="37"/>
        </w:numPr>
        <w:spacing w:before="0" w:after="0" w:line="360" w:lineRule="auto"/>
        <w:ind w:left="284" w:hanging="284"/>
        <w:jc w:val="both"/>
        <w:rPr>
          <w:rFonts w:ascii="Century Gothic" w:hAnsi="Century Gothic" w:cs="Arial"/>
          <w:b w:val="0"/>
          <w:sz w:val="20"/>
          <w:szCs w:val="20"/>
        </w:rPr>
      </w:pPr>
      <w:r w:rsidRPr="00D84DFC">
        <w:rPr>
          <w:rFonts w:ascii="Century Gothic" w:eastAsiaTheme="minorHAnsi" w:hAnsi="Century Gothic" w:cs="Arial"/>
          <w:b w:val="0"/>
          <w:sz w:val="20"/>
          <w:szCs w:val="20"/>
          <w:lang w:eastAsia="en-US"/>
        </w:rPr>
        <w:t>Dokumenty lub oświadczenia sporządzone w języku obcym są składane wraz</w:t>
      </w:r>
      <w:r w:rsidRPr="00D84DFC">
        <w:rPr>
          <w:rFonts w:ascii="Century Gothic" w:hAnsi="Century Gothic" w:cs="Arial"/>
          <w:b w:val="0"/>
          <w:sz w:val="20"/>
          <w:szCs w:val="20"/>
        </w:rPr>
        <w:t xml:space="preserve"> </w:t>
      </w:r>
      <w:r w:rsidRPr="00D84DFC">
        <w:rPr>
          <w:rFonts w:ascii="Century Gothic" w:eastAsiaTheme="minorHAnsi" w:hAnsi="Century Gothic" w:cs="Arial"/>
          <w:b w:val="0"/>
          <w:sz w:val="20"/>
          <w:szCs w:val="20"/>
          <w:lang w:eastAsia="en-US"/>
        </w:rPr>
        <w:t>z tłumaczeniem na język polski.</w:t>
      </w:r>
    </w:p>
    <w:p w14:paraId="59F0D3FC" w14:textId="4919C291" w:rsidR="00791855" w:rsidRPr="00D84DFC" w:rsidRDefault="00791855" w:rsidP="009074E5">
      <w:pPr>
        <w:pStyle w:val="Nagwek1"/>
        <w:numPr>
          <w:ilvl w:val="2"/>
          <w:numId w:val="34"/>
        </w:numPr>
        <w:spacing w:before="0" w:after="0" w:line="360" w:lineRule="auto"/>
        <w:ind w:left="284" w:hanging="284"/>
        <w:jc w:val="both"/>
        <w:rPr>
          <w:rFonts w:ascii="Century Gothic" w:hAnsi="Century Gothic" w:cs="Arial"/>
          <w:b w:val="0"/>
          <w:sz w:val="20"/>
          <w:szCs w:val="20"/>
        </w:rPr>
      </w:pPr>
      <w:r w:rsidRPr="00D84DFC">
        <w:rPr>
          <w:rFonts w:ascii="Century Gothic" w:hAnsi="Century Gothic" w:cs="Arial"/>
          <w:b w:val="0"/>
          <w:sz w:val="20"/>
          <w:szCs w:val="20"/>
        </w:rPr>
        <w:t xml:space="preserve">W przypadku wskazania przez </w:t>
      </w:r>
      <w:r w:rsidR="003751F9" w:rsidRPr="00D84DFC">
        <w:rPr>
          <w:rFonts w:ascii="Century Gothic" w:hAnsi="Century Gothic" w:cs="Arial"/>
          <w:b w:val="0"/>
          <w:sz w:val="20"/>
          <w:szCs w:val="20"/>
        </w:rPr>
        <w:t>W</w:t>
      </w:r>
      <w:r w:rsidRPr="00D84DFC">
        <w:rPr>
          <w:rFonts w:ascii="Century Gothic" w:hAnsi="Century Gothic" w:cs="Arial"/>
          <w:b w:val="0"/>
          <w:sz w:val="20"/>
          <w:szCs w:val="20"/>
        </w:rPr>
        <w:t>ykonawcę dostępności oświadczeń l</w:t>
      </w:r>
      <w:r w:rsidR="002B2518" w:rsidRPr="00D84DFC">
        <w:rPr>
          <w:rFonts w:ascii="Century Gothic" w:hAnsi="Century Gothic" w:cs="Arial"/>
          <w:b w:val="0"/>
          <w:sz w:val="20"/>
          <w:szCs w:val="20"/>
        </w:rPr>
        <w:t>ub dokumentów, o których mowa w </w:t>
      </w:r>
      <w:r w:rsidRPr="00D84DFC">
        <w:rPr>
          <w:rFonts w:ascii="Century Gothic" w:hAnsi="Century Gothic" w:cs="Arial"/>
          <w:b w:val="0"/>
          <w:sz w:val="20"/>
          <w:szCs w:val="20"/>
        </w:rPr>
        <w:t xml:space="preserve">Rozdziale </w:t>
      </w:r>
      <w:r w:rsidR="007859C4" w:rsidRPr="00D84DFC">
        <w:rPr>
          <w:rFonts w:ascii="Century Gothic" w:hAnsi="Century Gothic" w:cs="Arial"/>
          <w:b w:val="0"/>
          <w:sz w:val="20"/>
          <w:szCs w:val="20"/>
        </w:rPr>
        <w:t>IX</w:t>
      </w:r>
      <w:r w:rsidR="00305F83" w:rsidRPr="00D84DFC">
        <w:rPr>
          <w:rFonts w:ascii="Century Gothic" w:hAnsi="Century Gothic" w:cs="Arial"/>
          <w:b w:val="0"/>
          <w:sz w:val="20"/>
          <w:szCs w:val="20"/>
        </w:rPr>
        <w:t xml:space="preserve"> S</w:t>
      </w:r>
      <w:r w:rsidRPr="00D84DFC">
        <w:rPr>
          <w:rFonts w:ascii="Century Gothic" w:hAnsi="Century Gothic" w:cs="Arial"/>
          <w:b w:val="0"/>
          <w:sz w:val="20"/>
          <w:szCs w:val="20"/>
        </w:rPr>
        <w:t xml:space="preserve">WZ w formie elektronicznej pod określonymi adresami internetowymi ogólnodostępnych i bezpłatnych baz danych, zamawiający pobiera samodzielnie z tych baz danych wskazane przez </w:t>
      </w:r>
      <w:r w:rsidR="00AE5A4A" w:rsidRPr="00D84DFC">
        <w:rPr>
          <w:rFonts w:ascii="Century Gothic" w:hAnsi="Century Gothic" w:cs="Arial"/>
          <w:b w:val="0"/>
          <w:sz w:val="20"/>
          <w:szCs w:val="20"/>
        </w:rPr>
        <w:t>W</w:t>
      </w:r>
      <w:r w:rsidRPr="00D84DFC">
        <w:rPr>
          <w:rFonts w:ascii="Century Gothic" w:hAnsi="Century Gothic" w:cs="Arial"/>
          <w:b w:val="0"/>
          <w:sz w:val="20"/>
          <w:szCs w:val="20"/>
        </w:rPr>
        <w:t xml:space="preserve">ykonawcę oświadczenia lub dokumenty. Jeżeli oświadczenia i dokumenty, o których mowa w zdaniu pierwszym są sporządzone w języku obcym </w:t>
      </w:r>
      <w:r w:rsidR="00AE5A4A" w:rsidRPr="00D84DFC">
        <w:rPr>
          <w:rFonts w:ascii="Century Gothic" w:hAnsi="Century Gothic" w:cs="Arial"/>
          <w:b w:val="0"/>
          <w:sz w:val="20"/>
          <w:szCs w:val="20"/>
        </w:rPr>
        <w:t>W</w:t>
      </w:r>
      <w:r w:rsidRPr="00D84DFC">
        <w:rPr>
          <w:rFonts w:ascii="Century Gothic" w:hAnsi="Century Gothic" w:cs="Arial"/>
          <w:b w:val="0"/>
          <w:sz w:val="20"/>
          <w:szCs w:val="20"/>
        </w:rPr>
        <w:t xml:space="preserve">ykonawca zobowiązany jest do przedstawienia ich tłumaczenia na język polski. </w:t>
      </w:r>
    </w:p>
    <w:p w14:paraId="070142E4" w14:textId="77777777" w:rsidR="00791855" w:rsidRPr="00D84DFC" w:rsidRDefault="00791855" w:rsidP="009074E5">
      <w:pPr>
        <w:pStyle w:val="Nagwek1"/>
        <w:numPr>
          <w:ilvl w:val="2"/>
          <w:numId w:val="34"/>
        </w:numPr>
        <w:spacing w:before="0" w:after="0" w:line="360" w:lineRule="auto"/>
        <w:ind w:left="284" w:hanging="284"/>
        <w:jc w:val="both"/>
        <w:rPr>
          <w:rStyle w:val="Numerstrony"/>
          <w:rFonts w:ascii="Century Gothic" w:hAnsi="Century Gothic" w:cs="Arial"/>
          <w:b w:val="0"/>
          <w:bCs/>
          <w:sz w:val="20"/>
          <w:szCs w:val="20"/>
        </w:rPr>
      </w:pPr>
      <w:r w:rsidRPr="00D84DFC">
        <w:rPr>
          <w:rFonts w:ascii="Century Gothic" w:hAnsi="Century Gothic" w:cs="Arial"/>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D84DFC">
        <w:rPr>
          <w:rStyle w:val="Numerstrony"/>
          <w:rFonts w:ascii="Century Gothic" w:hAnsi="Century Gothic" w:cs="Arial"/>
          <w:b w:val="0"/>
          <w:bCs/>
          <w:sz w:val="20"/>
          <w:szCs w:val="20"/>
        </w:rPr>
        <w:t>składa także jednolite dokumenty dotyczące tych podmiotów, a podmioty te będą zobowiązane wówczas brać udział w realizacji zamówienia.</w:t>
      </w:r>
    </w:p>
    <w:p w14:paraId="6D47B1C0" w14:textId="65FE6E61" w:rsidR="00413CAB" w:rsidRPr="00B65436" w:rsidRDefault="00791855" w:rsidP="00413CAB">
      <w:pPr>
        <w:pStyle w:val="Nagwek1"/>
        <w:numPr>
          <w:ilvl w:val="0"/>
          <w:numId w:val="39"/>
        </w:numPr>
        <w:spacing w:before="0" w:after="0" w:line="360" w:lineRule="auto"/>
        <w:ind w:left="284" w:hanging="284"/>
        <w:jc w:val="both"/>
        <w:rPr>
          <w:rFonts w:ascii="Century Gothic" w:hAnsi="Century Gothic" w:cs="Arial"/>
          <w:b w:val="0"/>
          <w:kern w:val="36"/>
          <w:sz w:val="20"/>
          <w:szCs w:val="20"/>
        </w:rPr>
      </w:pPr>
      <w:r w:rsidRPr="00D84DFC">
        <w:rPr>
          <w:rStyle w:val="Numerstrony"/>
          <w:rFonts w:ascii="Century Gothic" w:hAnsi="Century Gothic" w:cs="Arial"/>
          <w:b w:val="0"/>
          <w:sz w:val="20"/>
          <w:szCs w:val="20"/>
        </w:rPr>
        <w:t>Wykonawca, który polega na zdolnościach lub sytuacji innych podm</w:t>
      </w:r>
      <w:r w:rsidR="002B2518" w:rsidRPr="00D84DFC">
        <w:rPr>
          <w:rStyle w:val="Numerstrony"/>
          <w:rFonts w:ascii="Century Gothic" w:hAnsi="Century Gothic" w:cs="Arial"/>
          <w:b w:val="0"/>
          <w:sz w:val="20"/>
          <w:szCs w:val="20"/>
        </w:rPr>
        <w:t>iotów na zasadach określonych w </w:t>
      </w:r>
      <w:r w:rsidR="001001FC" w:rsidRPr="00D84DFC">
        <w:rPr>
          <w:rStyle w:val="Numerstrony"/>
          <w:rFonts w:ascii="Century Gothic" w:hAnsi="Century Gothic" w:cs="Arial"/>
          <w:b w:val="0"/>
          <w:sz w:val="20"/>
          <w:szCs w:val="20"/>
        </w:rPr>
        <w:t>art. </w:t>
      </w:r>
      <w:r w:rsidR="0014605C" w:rsidRPr="00D84DFC">
        <w:rPr>
          <w:rStyle w:val="Numerstrony"/>
          <w:rFonts w:ascii="Century Gothic" w:hAnsi="Century Gothic" w:cs="Arial"/>
          <w:b w:val="0"/>
          <w:sz w:val="20"/>
          <w:szCs w:val="20"/>
        </w:rPr>
        <w:t>118 ust. 1</w:t>
      </w:r>
      <w:r w:rsidRPr="00D84DFC">
        <w:rPr>
          <w:rStyle w:val="Numerstrony"/>
          <w:rFonts w:ascii="Century Gothic" w:hAnsi="Century Gothic" w:cs="Arial"/>
          <w:b w:val="0"/>
          <w:sz w:val="20"/>
          <w:szCs w:val="20"/>
        </w:rPr>
        <w:t xml:space="preserve"> ustawy zobowiązany jest także przedstawić w odniesieniu do tych podm</w:t>
      </w:r>
      <w:r w:rsidR="0014605C" w:rsidRPr="00D84DFC">
        <w:rPr>
          <w:rStyle w:val="Numerstrony"/>
          <w:rFonts w:ascii="Century Gothic" w:hAnsi="Century Gothic" w:cs="Arial"/>
          <w:b w:val="0"/>
          <w:sz w:val="20"/>
          <w:szCs w:val="20"/>
        </w:rPr>
        <w:t>iotów dokumenty wymienione w § 2 pkt 1 - 6</w:t>
      </w:r>
      <w:r w:rsidRPr="00D84DFC">
        <w:rPr>
          <w:rStyle w:val="Numerstrony"/>
          <w:rFonts w:ascii="Century Gothic" w:hAnsi="Century Gothic" w:cs="Arial"/>
          <w:b w:val="0"/>
          <w:sz w:val="20"/>
          <w:szCs w:val="20"/>
        </w:rPr>
        <w:t xml:space="preserve"> rozporządzenia </w:t>
      </w:r>
      <w:r w:rsidRPr="00D84DFC">
        <w:rPr>
          <w:rStyle w:val="Numerstrony"/>
          <w:rFonts w:ascii="Century Gothic" w:hAnsi="Century Gothic" w:cs="Arial"/>
          <w:b w:val="0"/>
          <w:kern w:val="36"/>
          <w:sz w:val="20"/>
          <w:szCs w:val="20"/>
        </w:rPr>
        <w:t>Ministra Rozwoju</w:t>
      </w:r>
      <w:r w:rsidR="0014605C" w:rsidRPr="00D84DFC">
        <w:rPr>
          <w:rStyle w:val="Numerstrony"/>
          <w:rFonts w:ascii="Century Gothic" w:hAnsi="Century Gothic" w:cs="Arial"/>
          <w:b w:val="0"/>
          <w:kern w:val="36"/>
          <w:sz w:val="20"/>
          <w:szCs w:val="20"/>
        </w:rPr>
        <w:t>, Pracy i Technologii</w:t>
      </w:r>
      <w:r w:rsidRPr="00D84DFC">
        <w:rPr>
          <w:rStyle w:val="Numerstrony"/>
          <w:rFonts w:ascii="Century Gothic" w:hAnsi="Century Gothic" w:cs="Arial"/>
          <w:b w:val="0"/>
          <w:kern w:val="36"/>
          <w:sz w:val="20"/>
          <w:szCs w:val="20"/>
        </w:rPr>
        <w:t xml:space="preserve"> w sprawie </w:t>
      </w:r>
      <w:r w:rsidR="0014605C" w:rsidRPr="00D84DFC">
        <w:rPr>
          <w:rFonts w:ascii="Century Gothic" w:hAnsi="Century Gothic" w:cs="Arial"/>
          <w:b w:val="0"/>
          <w:sz w:val="20"/>
          <w:szCs w:val="20"/>
        </w:rPr>
        <w:t xml:space="preserve">podmiotowych środków dowodowych oraz innych dokumentów lub oświadczeń, jakich może żądać </w:t>
      </w:r>
      <w:r w:rsidR="00AE5A4A" w:rsidRPr="00D84DFC">
        <w:rPr>
          <w:rFonts w:ascii="Century Gothic" w:hAnsi="Century Gothic" w:cs="Arial"/>
          <w:b w:val="0"/>
          <w:sz w:val="20"/>
          <w:szCs w:val="20"/>
        </w:rPr>
        <w:t>Z</w:t>
      </w:r>
      <w:r w:rsidR="0014605C" w:rsidRPr="00D84DFC">
        <w:rPr>
          <w:rFonts w:ascii="Century Gothic" w:hAnsi="Century Gothic" w:cs="Arial"/>
          <w:b w:val="0"/>
          <w:sz w:val="20"/>
          <w:szCs w:val="20"/>
        </w:rPr>
        <w:t xml:space="preserve">amawiający od </w:t>
      </w:r>
      <w:r w:rsidR="00AE5A4A" w:rsidRPr="00D84DFC">
        <w:rPr>
          <w:rFonts w:ascii="Century Gothic" w:hAnsi="Century Gothic" w:cs="Arial"/>
          <w:b w:val="0"/>
          <w:sz w:val="20"/>
          <w:szCs w:val="20"/>
        </w:rPr>
        <w:t>W</w:t>
      </w:r>
      <w:r w:rsidR="0014605C" w:rsidRPr="00D84DFC">
        <w:rPr>
          <w:rFonts w:ascii="Century Gothic" w:hAnsi="Century Gothic" w:cs="Arial"/>
          <w:b w:val="0"/>
          <w:sz w:val="20"/>
          <w:szCs w:val="20"/>
        </w:rPr>
        <w:t>ykonawcy</w:t>
      </w:r>
      <w:r w:rsidRPr="00D84DFC">
        <w:rPr>
          <w:rStyle w:val="Numerstrony"/>
          <w:rFonts w:ascii="Century Gothic" w:hAnsi="Century Gothic" w:cs="Arial"/>
          <w:b w:val="0"/>
          <w:sz w:val="20"/>
          <w:szCs w:val="20"/>
        </w:rPr>
        <w:t xml:space="preserve"> z dnia </w:t>
      </w:r>
      <w:r w:rsidR="0014605C" w:rsidRPr="00D84DFC">
        <w:rPr>
          <w:rStyle w:val="Numerstrony"/>
          <w:rFonts w:ascii="Century Gothic" w:hAnsi="Century Gothic" w:cs="Arial"/>
          <w:b w:val="0"/>
          <w:sz w:val="20"/>
          <w:szCs w:val="20"/>
        </w:rPr>
        <w:t>30 grudnia 2020</w:t>
      </w:r>
      <w:r w:rsidRPr="00D84DFC">
        <w:rPr>
          <w:rStyle w:val="Numerstrony"/>
          <w:rFonts w:ascii="Century Gothic" w:hAnsi="Century Gothic" w:cs="Arial"/>
          <w:b w:val="0"/>
          <w:sz w:val="20"/>
          <w:szCs w:val="20"/>
        </w:rPr>
        <w:t xml:space="preserve"> r. </w:t>
      </w:r>
      <w:hyperlink r:id="rId21" w:history="1">
        <w:r w:rsidR="0014605C" w:rsidRPr="00D84DFC">
          <w:rPr>
            <w:rStyle w:val="Hyperlink0"/>
            <w:rFonts w:ascii="Century Gothic" w:eastAsia="Cambria" w:hAnsi="Century Gothic" w:cs="Arial"/>
            <w:b w:val="0"/>
            <w:sz w:val="20"/>
            <w:szCs w:val="20"/>
          </w:rPr>
          <w:t>(Dz. U. z </w:t>
        </w:r>
        <w:r w:rsidRPr="00D84DFC">
          <w:rPr>
            <w:rStyle w:val="Hyperlink0"/>
            <w:rFonts w:ascii="Century Gothic" w:eastAsia="Cambria" w:hAnsi="Century Gothic" w:cs="Arial"/>
            <w:b w:val="0"/>
            <w:sz w:val="20"/>
            <w:szCs w:val="20"/>
          </w:rPr>
          <w:t>20</w:t>
        </w:r>
        <w:r w:rsidR="00AE5A4A" w:rsidRPr="00D84DFC">
          <w:rPr>
            <w:rStyle w:val="Hyperlink0"/>
            <w:rFonts w:ascii="Century Gothic" w:eastAsia="Cambria" w:hAnsi="Century Gothic" w:cs="Arial"/>
            <w:b w:val="0"/>
            <w:sz w:val="20"/>
            <w:szCs w:val="20"/>
          </w:rPr>
          <w:t>20</w:t>
        </w:r>
        <w:r w:rsidRPr="00D84DFC">
          <w:rPr>
            <w:rStyle w:val="Hyperlink0"/>
            <w:rFonts w:ascii="Century Gothic" w:eastAsia="Cambria" w:hAnsi="Century Gothic" w:cs="Arial"/>
            <w:b w:val="0"/>
            <w:sz w:val="20"/>
            <w:szCs w:val="20"/>
          </w:rPr>
          <w:t xml:space="preserve"> r. poz. </w:t>
        </w:r>
        <w:r w:rsidR="0014605C" w:rsidRPr="00D84DFC">
          <w:rPr>
            <w:rStyle w:val="Hyperlink0"/>
            <w:rFonts w:ascii="Century Gothic" w:eastAsia="Cambria" w:hAnsi="Century Gothic" w:cs="Arial"/>
            <w:b w:val="0"/>
            <w:sz w:val="20"/>
            <w:szCs w:val="20"/>
          </w:rPr>
          <w:t>2415</w:t>
        </w:r>
        <w:r w:rsidRPr="00D84DFC">
          <w:rPr>
            <w:rStyle w:val="Hyperlink0"/>
            <w:rFonts w:ascii="Century Gothic" w:eastAsia="Cambria" w:hAnsi="Century Gothic" w:cs="Arial"/>
            <w:b w:val="0"/>
            <w:sz w:val="20"/>
            <w:szCs w:val="20"/>
          </w:rPr>
          <w:t>)</w:t>
        </w:r>
      </w:hyperlink>
      <w:r w:rsidRPr="00D84DFC">
        <w:rPr>
          <w:rStyle w:val="Numerstrony"/>
          <w:rFonts w:ascii="Century Gothic" w:hAnsi="Century Gothic" w:cs="Arial"/>
          <w:b w:val="0"/>
          <w:kern w:val="36"/>
          <w:sz w:val="20"/>
          <w:szCs w:val="20"/>
        </w:rPr>
        <w:t>.</w:t>
      </w:r>
    </w:p>
    <w:p w14:paraId="3643A57B" w14:textId="77777777" w:rsidR="00735D13" w:rsidRPr="00D84DFC" w:rsidRDefault="003C27B5" w:rsidP="003F1C87">
      <w:pPr>
        <w:pStyle w:val="Nagwek1"/>
        <w:ind w:left="0"/>
        <w:rPr>
          <w:rFonts w:ascii="Century Gothic" w:hAnsi="Century Gothic" w:cs="Arial"/>
          <w:sz w:val="22"/>
          <w:szCs w:val="22"/>
        </w:rPr>
      </w:pPr>
      <w:r w:rsidRPr="00D84DFC">
        <w:rPr>
          <w:rFonts w:ascii="Century Gothic" w:hAnsi="Century Gothic" w:cs="Arial"/>
          <w:sz w:val="22"/>
          <w:szCs w:val="22"/>
        </w:rPr>
        <w:br/>
      </w:r>
      <w:bookmarkStart w:id="58" w:name="_Toc534368263"/>
      <w:r w:rsidR="00735D13" w:rsidRPr="00D84DFC">
        <w:rPr>
          <w:rFonts w:ascii="Century Gothic" w:hAnsi="Century Gothic" w:cs="Arial"/>
          <w:sz w:val="22"/>
          <w:szCs w:val="22"/>
        </w:rPr>
        <w:t>OPIS SPOSOBU PRZYGOTOWANIA OFERTY</w:t>
      </w:r>
      <w:bookmarkEnd w:id="58"/>
    </w:p>
    <w:bookmarkEnd w:id="56"/>
    <w:bookmarkEnd w:id="57"/>
    <w:p w14:paraId="5C302524" w14:textId="416F66DE" w:rsidR="00AF7EC5" w:rsidRDefault="006B67A2" w:rsidP="009074E5">
      <w:pPr>
        <w:pStyle w:val="Tekstpodstawowywcity"/>
        <w:numPr>
          <w:ilvl w:val="0"/>
          <w:numId w:val="35"/>
        </w:numPr>
        <w:spacing w:before="120" w:after="120" w:line="360" w:lineRule="auto"/>
        <w:ind w:left="426" w:hanging="426"/>
        <w:rPr>
          <w:rFonts w:ascii="Century Gothic" w:hAnsi="Century Gothic" w:cs="Arial"/>
          <w:b/>
          <w:w w:val="100"/>
          <w:sz w:val="20"/>
          <w:szCs w:val="20"/>
          <w:u w:val="single"/>
        </w:rPr>
      </w:pPr>
      <w:r w:rsidRPr="00B65436">
        <w:rPr>
          <w:rFonts w:ascii="Century Gothic" w:hAnsi="Century Gothic" w:cs="Arial"/>
          <w:b/>
          <w:w w:val="100"/>
          <w:sz w:val="20"/>
          <w:szCs w:val="20"/>
          <w:u w:val="single"/>
        </w:rPr>
        <w:t>Wykonawca przygotowuje ofertę przy pomocy interaktywnego „Formularza ofertowego” udostępnionego przez Zamawiającego na Platformie e-Zamówienia i zamieszczon</w:t>
      </w:r>
      <w:r w:rsidR="001001FC" w:rsidRPr="00B65436">
        <w:rPr>
          <w:rFonts w:ascii="Century Gothic" w:hAnsi="Century Gothic" w:cs="Arial"/>
          <w:b/>
          <w:w w:val="100"/>
          <w:sz w:val="20"/>
          <w:szCs w:val="20"/>
          <w:u w:val="single"/>
        </w:rPr>
        <w:t>ego w podglądzie postępowania w </w:t>
      </w:r>
      <w:r w:rsidRPr="00B65436">
        <w:rPr>
          <w:rFonts w:ascii="Century Gothic" w:hAnsi="Century Gothic" w:cs="Arial"/>
          <w:b/>
          <w:w w:val="100"/>
          <w:sz w:val="20"/>
          <w:szCs w:val="20"/>
          <w:u w:val="single"/>
        </w:rPr>
        <w:t>zakładce „Informacje podstawowe”.</w:t>
      </w:r>
    </w:p>
    <w:p w14:paraId="04A57669" w14:textId="77777777" w:rsidR="008A1222" w:rsidRPr="00DB562D" w:rsidRDefault="008A1222" w:rsidP="008A1222">
      <w:pPr>
        <w:pStyle w:val="Tekstpodstawowywcity"/>
        <w:numPr>
          <w:ilvl w:val="0"/>
          <w:numId w:val="35"/>
        </w:numPr>
        <w:spacing w:before="120" w:after="120" w:line="360" w:lineRule="auto"/>
        <w:ind w:left="426" w:hanging="426"/>
        <w:rPr>
          <w:rFonts w:ascii="Century Gothic" w:hAnsi="Century Gothic" w:cs="Arial"/>
          <w:b/>
          <w:w w:val="100"/>
          <w:sz w:val="20"/>
          <w:szCs w:val="20"/>
        </w:rPr>
      </w:pPr>
      <w:r w:rsidRPr="00DB562D">
        <w:rPr>
          <w:rFonts w:ascii="Century Gothic" w:hAnsi="Century Gothic" w:cs="Arial"/>
          <w:b/>
          <w:w w:val="100"/>
          <w:sz w:val="20"/>
          <w:szCs w:val="20"/>
          <w:u w:val="single"/>
        </w:rPr>
        <w:t>UWAGA!</w:t>
      </w:r>
      <w:r w:rsidRPr="00DB562D">
        <w:rPr>
          <w:rFonts w:ascii="Century Gothic" w:hAnsi="Century Gothic" w:cs="Arial"/>
          <w:w w:val="100"/>
          <w:sz w:val="20"/>
          <w:szCs w:val="20"/>
        </w:rPr>
        <w:t xml:space="preserve"> </w:t>
      </w:r>
      <w:r w:rsidRPr="00DB562D">
        <w:rPr>
          <w:rFonts w:ascii="Century Gothic" w:hAnsi="Century Gothic" w:cs="Arial"/>
          <w:b/>
          <w:w w:val="100"/>
          <w:sz w:val="20"/>
          <w:szCs w:val="20"/>
        </w:rPr>
        <w:t xml:space="preserve">Wraz z ofertą należy również wypełnić i złożyć Specyfikację techniczną (Załącznik nr 1a do SWZ) – </w:t>
      </w:r>
      <w:r w:rsidRPr="00DB562D">
        <w:rPr>
          <w:rFonts w:ascii="Century Gothic" w:hAnsi="Century Gothic" w:cs="Arial"/>
          <w:b/>
          <w:w w:val="100"/>
          <w:sz w:val="20"/>
          <w:szCs w:val="20"/>
          <w:u w:val="single"/>
        </w:rPr>
        <w:t>nie podlegają uzupełnieniu.</w:t>
      </w:r>
    </w:p>
    <w:p w14:paraId="7B30D4D4" w14:textId="4F4E4461" w:rsidR="006B67A2" w:rsidRPr="00D84DFC" w:rsidRDefault="006B67A2"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w w:val="100"/>
          <w:sz w:val="20"/>
          <w:szCs w:val="20"/>
        </w:rPr>
        <w:t xml:space="preserve">Zalogowany </w:t>
      </w:r>
      <w:r w:rsidR="006F7E6A" w:rsidRPr="00D84DFC">
        <w:rPr>
          <w:rFonts w:ascii="Century Gothic" w:hAnsi="Century Gothic" w:cs="Arial"/>
          <w:w w:val="100"/>
          <w:sz w:val="20"/>
          <w:szCs w:val="20"/>
        </w:rPr>
        <w:t>W</w:t>
      </w:r>
      <w:r w:rsidRPr="00D84DFC">
        <w:rPr>
          <w:rFonts w:ascii="Century Gothic" w:hAnsi="Century Gothic" w:cs="Arial"/>
          <w:w w:val="100"/>
          <w:sz w:val="20"/>
          <w:szCs w:val="20"/>
        </w:rPr>
        <w:t>ykonawca używając przycisku „Wypełnij” widocznego pod „Formularzem ofertowym” zobowiązany jest do zweryfikowania poprawności danych automat</w:t>
      </w:r>
      <w:r w:rsidR="001001FC" w:rsidRPr="00D84DFC">
        <w:rPr>
          <w:rFonts w:ascii="Century Gothic" w:hAnsi="Century Gothic" w:cs="Arial"/>
          <w:w w:val="100"/>
          <w:sz w:val="20"/>
          <w:szCs w:val="20"/>
        </w:rPr>
        <w:t>ycznie pobranych przez system z </w:t>
      </w:r>
      <w:r w:rsidRPr="00D84DFC">
        <w:rPr>
          <w:rFonts w:ascii="Century Gothic" w:hAnsi="Century Gothic" w:cs="Arial"/>
          <w:w w:val="100"/>
          <w:sz w:val="20"/>
          <w:szCs w:val="20"/>
        </w:rPr>
        <w:t xml:space="preserve">jego konta i uzupełnienia pozostałych informacji dotyczących </w:t>
      </w:r>
      <w:r w:rsidR="006F7E6A" w:rsidRPr="00D84DFC">
        <w:rPr>
          <w:rFonts w:ascii="Century Gothic" w:hAnsi="Century Gothic" w:cs="Arial"/>
          <w:w w:val="100"/>
          <w:sz w:val="20"/>
          <w:szCs w:val="20"/>
        </w:rPr>
        <w:t>W</w:t>
      </w:r>
      <w:r w:rsidRPr="00D84DFC">
        <w:rPr>
          <w:rFonts w:ascii="Century Gothic" w:hAnsi="Century Gothic" w:cs="Arial"/>
          <w:w w:val="100"/>
          <w:sz w:val="20"/>
          <w:szCs w:val="20"/>
        </w:rPr>
        <w:t>ykonawcy/wykonawców wspólnie ubiegających się o udzielenie zamówienia.</w:t>
      </w:r>
    </w:p>
    <w:p w14:paraId="3CDCF3E1" w14:textId="60E27F63" w:rsidR="006B67A2" w:rsidRPr="00D84DFC" w:rsidRDefault="006B67A2"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w w:val="100"/>
          <w:sz w:val="20"/>
          <w:szCs w:val="20"/>
        </w:rPr>
        <w:t xml:space="preserve">Następnie </w:t>
      </w:r>
      <w:r w:rsidR="006F7E6A" w:rsidRPr="00D84DFC">
        <w:rPr>
          <w:rFonts w:ascii="Century Gothic" w:hAnsi="Century Gothic" w:cs="Arial"/>
          <w:w w:val="100"/>
          <w:sz w:val="20"/>
          <w:szCs w:val="20"/>
        </w:rPr>
        <w:t>W</w:t>
      </w:r>
      <w:r w:rsidRPr="00D84DFC">
        <w:rPr>
          <w:rFonts w:ascii="Century Gothic" w:hAnsi="Century Gothic" w:cs="Arial"/>
          <w:w w:val="100"/>
          <w:sz w:val="20"/>
          <w:szCs w:val="20"/>
        </w:rPr>
        <w:t>ykonawca powinien pobrać „Formularz ofertowy”, zapisać go na dysku komputera użytkownika, uzupełnić pozostałymi danymi wymaganymi przez Zamawiającego</w:t>
      </w:r>
      <w:r w:rsidR="00121234">
        <w:rPr>
          <w:rFonts w:ascii="Century Gothic" w:hAnsi="Century Gothic" w:cs="Arial"/>
          <w:w w:val="100"/>
          <w:sz w:val="20"/>
          <w:szCs w:val="20"/>
        </w:rPr>
        <w:t xml:space="preserve"> i </w:t>
      </w:r>
      <w:r w:rsidRPr="00D84DFC">
        <w:rPr>
          <w:rFonts w:ascii="Century Gothic" w:hAnsi="Century Gothic" w:cs="Arial"/>
          <w:w w:val="100"/>
          <w:sz w:val="20"/>
          <w:szCs w:val="20"/>
        </w:rPr>
        <w:t xml:space="preserve">ponownie </w:t>
      </w:r>
      <w:r w:rsidRPr="00D84DFC">
        <w:rPr>
          <w:rFonts w:ascii="Century Gothic" w:hAnsi="Century Gothic" w:cs="Arial"/>
          <w:w w:val="100"/>
          <w:sz w:val="20"/>
          <w:szCs w:val="20"/>
        </w:rPr>
        <w:lastRenderedPageBreak/>
        <w:t xml:space="preserve">zapisać na dysku komputera użytkownika oraz podpisać odpowiednim rodzajem podpisu elektronicznego, zgodnie z pkt 7. </w:t>
      </w:r>
      <w:r w:rsidRPr="00D84DFC">
        <w:rPr>
          <w:rFonts w:ascii="Century Gothic" w:hAnsi="Century Gothic" w:cs="Arial"/>
          <w:b/>
          <w:w w:val="100"/>
          <w:sz w:val="20"/>
          <w:szCs w:val="20"/>
          <w:u w:val="single"/>
        </w:rPr>
        <w:t>Uwaga! Nie należy zmieniać nazwy pliku nadanej przez Platformę e-Zamówienia. Zapisany „Formularz ofertowy” należy zawsze otwiera</w:t>
      </w:r>
      <w:r w:rsidR="002E12F4">
        <w:rPr>
          <w:rFonts w:ascii="Century Gothic" w:hAnsi="Century Gothic" w:cs="Arial"/>
          <w:b/>
          <w:w w:val="100"/>
          <w:sz w:val="20"/>
          <w:szCs w:val="20"/>
          <w:u w:val="single"/>
        </w:rPr>
        <w:t>ć w </w:t>
      </w:r>
      <w:r w:rsidRPr="00D84DFC">
        <w:rPr>
          <w:rFonts w:ascii="Century Gothic" w:hAnsi="Century Gothic" w:cs="Arial"/>
          <w:b/>
          <w:w w:val="100"/>
          <w:sz w:val="20"/>
          <w:szCs w:val="20"/>
          <w:u w:val="single"/>
        </w:rPr>
        <w:t xml:space="preserve">programie Adobe </w:t>
      </w:r>
      <w:proofErr w:type="spellStart"/>
      <w:r w:rsidRPr="00D84DFC">
        <w:rPr>
          <w:rFonts w:ascii="Century Gothic" w:hAnsi="Century Gothic" w:cs="Arial"/>
          <w:b/>
          <w:w w:val="100"/>
          <w:sz w:val="20"/>
          <w:szCs w:val="20"/>
          <w:u w:val="single"/>
        </w:rPr>
        <w:t>Acrobat</w:t>
      </w:r>
      <w:proofErr w:type="spellEnd"/>
      <w:r w:rsidRPr="00D84DFC">
        <w:rPr>
          <w:rFonts w:ascii="Century Gothic" w:hAnsi="Century Gothic" w:cs="Arial"/>
          <w:b/>
          <w:w w:val="100"/>
          <w:sz w:val="20"/>
          <w:szCs w:val="20"/>
          <w:u w:val="single"/>
        </w:rPr>
        <w:t xml:space="preserve"> Reader DC.</w:t>
      </w:r>
    </w:p>
    <w:p w14:paraId="505FF7FD" w14:textId="29C9FFB2" w:rsidR="006B67A2" w:rsidRPr="00D84DFC" w:rsidRDefault="006B67A2"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w w:val="100"/>
          <w:sz w:val="20"/>
          <w:szCs w:val="20"/>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D84DFC">
        <w:rPr>
          <w:rFonts w:ascii="Century Gothic" w:hAnsi="Century Gothic" w:cs="Arial"/>
          <w:w w:val="100"/>
          <w:sz w:val="20"/>
          <w:szCs w:val="20"/>
        </w:rPr>
        <w:t>drag&amp;drop</w:t>
      </w:r>
      <w:proofErr w:type="spellEnd"/>
      <w:r w:rsidRPr="00D84DFC">
        <w:rPr>
          <w:rFonts w:ascii="Century Gothic" w:hAnsi="Century Gothic" w:cs="Arial"/>
          <w:w w:val="100"/>
          <w:sz w:val="20"/>
          <w:szCs w:val="20"/>
        </w:rPr>
        <w:t xml:space="preserve"> („przeciągnij” i „upuść”) służące do dodawania plików.</w:t>
      </w:r>
    </w:p>
    <w:p w14:paraId="45631B91" w14:textId="7B686C22" w:rsidR="006B67A2" w:rsidRPr="00D84DFC" w:rsidRDefault="006B67A2" w:rsidP="009074E5">
      <w:pPr>
        <w:pStyle w:val="Tekstpodstawowywcity"/>
        <w:numPr>
          <w:ilvl w:val="0"/>
          <w:numId w:val="35"/>
        </w:numPr>
        <w:spacing w:before="120" w:after="120" w:line="360" w:lineRule="auto"/>
        <w:ind w:left="426" w:hanging="426"/>
        <w:rPr>
          <w:rFonts w:ascii="Century Gothic" w:hAnsi="Century Gothic" w:cs="Arial"/>
          <w:b/>
          <w:w w:val="100"/>
          <w:sz w:val="20"/>
          <w:szCs w:val="20"/>
        </w:rPr>
      </w:pPr>
      <w:r w:rsidRPr="00D84DFC">
        <w:rPr>
          <w:rFonts w:ascii="Century Gothic" w:hAnsi="Century Gothic" w:cs="Arial"/>
          <w:b/>
          <w:w w:val="100"/>
          <w:sz w:val="20"/>
          <w:szCs w:val="20"/>
        </w:rPr>
        <w:t xml:space="preserve">Wykonawca dodaje wybrany z dysku i uprzednio podpisany „Formularz oferty” w pierwszym polu („Wypełniony formularz oferty”). W kolejnym polu („Załączniki i inne dokumenty przedstawione w ofercie przez Wykonawcę”) </w:t>
      </w:r>
      <w:r w:rsidR="006F7E6A" w:rsidRPr="00D84DFC">
        <w:rPr>
          <w:rFonts w:ascii="Century Gothic" w:hAnsi="Century Gothic" w:cs="Arial"/>
          <w:b/>
          <w:w w:val="100"/>
          <w:sz w:val="20"/>
          <w:szCs w:val="20"/>
        </w:rPr>
        <w:t>W</w:t>
      </w:r>
      <w:r w:rsidRPr="00D84DFC">
        <w:rPr>
          <w:rFonts w:ascii="Century Gothic" w:hAnsi="Century Gothic" w:cs="Arial"/>
          <w:b/>
          <w:w w:val="100"/>
          <w:sz w:val="20"/>
          <w:szCs w:val="20"/>
        </w:rPr>
        <w:t>ykonawca dodaje pozostałe pliki stanowiące ofertę lub składane wraz z ofertą, tj.</w:t>
      </w:r>
      <w:r w:rsidR="00B0142B" w:rsidRPr="00D84DFC">
        <w:rPr>
          <w:rFonts w:ascii="Century Gothic" w:hAnsi="Century Gothic" w:cs="Arial"/>
          <w:b/>
          <w:w w:val="100"/>
          <w:sz w:val="20"/>
          <w:szCs w:val="20"/>
        </w:rPr>
        <w:t>:</w:t>
      </w:r>
    </w:p>
    <w:p w14:paraId="1D221E2F" w14:textId="098326B2" w:rsidR="00CC515B" w:rsidRPr="00FB6FBE" w:rsidRDefault="00DE03DB" w:rsidP="00DE03DB">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FB6FBE">
        <w:rPr>
          <w:rFonts w:ascii="Century Gothic" w:hAnsi="Century Gothic" w:cs="Arial"/>
          <w:b/>
          <w:bCs/>
          <w:w w:val="100"/>
          <w:sz w:val="20"/>
          <w:szCs w:val="20"/>
        </w:rPr>
        <w:t xml:space="preserve">Wypełniony załącznik nr 1a – Specyfikacja techniczna - </w:t>
      </w:r>
      <w:r w:rsidRPr="00FB6FBE">
        <w:rPr>
          <w:rFonts w:ascii="Century Gothic" w:hAnsi="Century Gothic" w:cs="Arial"/>
          <w:b/>
          <w:w w:val="100"/>
          <w:sz w:val="20"/>
          <w:szCs w:val="20"/>
          <w:u w:val="single"/>
        </w:rPr>
        <w:t>nie podlega uzupełnieniu;</w:t>
      </w:r>
    </w:p>
    <w:p w14:paraId="28123718" w14:textId="444FBBC9" w:rsidR="00CC515B" w:rsidRPr="00FF611F" w:rsidRDefault="00CC515B" w:rsidP="00FF611F">
      <w:pPr>
        <w:pStyle w:val="Akapitzlist"/>
        <w:numPr>
          <w:ilvl w:val="0"/>
          <w:numId w:val="36"/>
        </w:numPr>
        <w:ind w:hanging="76"/>
        <w:rPr>
          <w:rFonts w:ascii="Century Gothic" w:hAnsi="Century Gothic" w:cs="Arial"/>
          <w:b/>
          <w:bCs/>
          <w:w w:val="100"/>
          <w:sz w:val="20"/>
        </w:rPr>
      </w:pPr>
      <w:r>
        <w:rPr>
          <w:rFonts w:ascii="Century Gothic" w:hAnsi="Century Gothic" w:cs="Arial"/>
          <w:b/>
          <w:bCs/>
          <w:w w:val="100"/>
          <w:sz w:val="20"/>
        </w:rPr>
        <w:t>Z</w:t>
      </w:r>
      <w:r w:rsidRPr="00CC515B">
        <w:rPr>
          <w:rFonts w:ascii="Century Gothic" w:hAnsi="Century Gothic" w:cs="Arial"/>
          <w:b/>
          <w:bCs/>
          <w:w w:val="100"/>
          <w:sz w:val="20"/>
        </w:rPr>
        <w:t>ałącznik nr 6 do SWZ – Pomocniczy Formularz oferty.</w:t>
      </w:r>
      <w:r>
        <w:rPr>
          <w:rFonts w:ascii="Century Gothic" w:hAnsi="Century Gothic" w:cs="Arial"/>
          <w:b/>
          <w:bCs/>
          <w:w w:val="100"/>
          <w:sz w:val="20"/>
        </w:rPr>
        <w:t>- nie podlega uzupełnieniu.</w:t>
      </w:r>
    </w:p>
    <w:p w14:paraId="052242B3" w14:textId="57A32012" w:rsidR="00D54C03" w:rsidRPr="00D84DFC" w:rsidRDefault="00D54C03" w:rsidP="009074E5">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54C03">
        <w:rPr>
          <w:rFonts w:ascii="Century Gothic" w:hAnsi="Century Gothic" w:cs="Arial"/>
          <w:b/>
          <w:bCs/>
          <w:w w:val="100"/>
          <w:sz w:val="20"/>
          <w:szCs w:val="20"/>
        </w:rPr>
        <w:t xml:space="preserve">Oświadczenie o którym mowa w art. 125 ust. 1 ustawy </w:t>
      </w:r>
      <w:proofErr w:type="spellStart"/>
      <w:r w:rsidRPr="00D54C03">
        <w:rPr>
          <w:rFonts w:ascii="Century Gothic" w:hAnsi="Century Gothic" w:cs="Arial"/>
          <w:b/>
          <w:bCs/>
          <w:w w:val="100"/>
          <w:sz w:val="20"/>
          <w:szCs w:val="20"/>
        </w:rPr>
        <w:t>Pzp</w:t>
      </w:r>
      <w:proofErr w:type="spellEnd"/>
      <w:r w:rsidRPr="00D54C03">
        <w:rPr>
          <w:rFonts w:ascii="Century Gothic" w:hAnsi="Century Gothic" w:cs="Arial"/>
          <w:b/>
          <w:bCs/>
          <w:w w:val="100"/>
          <w:sz w:val="20"/>
          <w:szCs w:val="20"/>
        </w:rPr>
        <w:t>, któ</w:t>
      </w:r>
      <w:r w:rsidR="00B45DE1">
        <w:rPr>
          <w:rFonts w:ascii="Century Gothic" w:hAnsi="Century Gothic" w:cs="Arial"/>
          <w:b/>
          <w:bCs/>
          <w:w w:val="100"/>
          <w:sz w:val="20"/>
          <w:szCs w:val="20"/>
        </w:rPr>
        <w:t>rego wzór stanowi Załącznik nr 3</w:t>
      </w:r>
      <w:r w:rsidRPr="00D54C03">
        <w:rPr>
          <w:rFonts w:ascii="Century Gothic" w:hAnsi="Century Gothic" w:cs="Arial"/>
          <w:b/>
          <w:bCs/>
          <w:w w:val="100"/>
          <w:sz w:val="20"/>
          <w:szCs w:val="20"/>
        </w:rPr>
        <w:t xml:space="preserve"> do SWZ</w:t>
      </w:r>
      <w:r>
        <w:rPr>
          <w:rFonts w:ascii="Century Gothic" w:hAnsi="Century Gothic" w:cs="Arial"/>
          <w:b/>
          <w:bCs/>
          <w:w w:val="100"/>
          <w:sz w:val="20"/>
          <w:szCs w:val="20"/>
        </w:rPr>
        <w:t>;</w:t>
      </w:r>
    </w:p>
    <w:p w14:paraId="2DF206C7" w14:textId="6AE7EC24" w:rsidR="006B67A2" w:rsidRPr="00D84DFC" w:rsidRDefault="006B67A2" w:rsidP="009074E5">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84DFC">
        <w:rPr>
          <w:rFonts w:ascii="Century Gothic" w:hAnsi="Century Gothic" w:cs="Arial"/>
          <w:b/>
          <w:bCs/>
          <w:w w:val="100"/>
          <w:sz w:val="20"/>
          <w:szCs w:val="20"/>
        </w:rPr>
        <w:t>Zobowiązanie podmiotu trzeciego do dyspozycji Wykonawcy niezbędnych zasobów na potrzeby wyk</w:t>
      </w:r>
      <w:r w:rsidR="00D54C03">
        <w:rPr>
          <w:rFonts w:ascii="Century Gothic" w:hAnsi="Century Gothic" w:cs="Arial"/>
          <w:b/>
          <w:bCs/>
          <w:w w:val="100"/>
          <w:sz w:val="20"/>
          <w:szCs w:val="20"/>
        </w:rPr>
        <w:t>onania zamówienia jeśli dotyczy;</w:t>
      </w:r>
    </w:p>
    <w:p w14:paraId="38FAC215" w14:textId="26518C7F" w:rsidR="006B67A2" w:rsidRPr="00D84DFC" w:rsidRDefault="006B67A2" w:rsidP="009074E5">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84DFC">
        <w:rPr>
          <w:rFonts w:ascii="Century Gothic" w:hAnsi="Century Gothic" w:cs="Arial"/>
          <w:b/>
          <w:bCs/>
          <w:w w:val="100"/>
          <w:sz w:val="20"/>
          <w:szCs w:val="20"/>
        </w:rPr>
        <w:t>Pełnomocnictwa lub inne dokumenty opatrzone kwalifikowanym podpisem elektronicznym</w:t>
      </w:r>
      <w:r w:rsidR="00E96918">
        <w:rPr>
          <w:rFonts w:ascii="Century Gothic" w:hAnsi="Century Gothic" w:cs="Arial"/>
          <w:b/>
          <w:bCs/>
          <w:w w:val="100"/>
          <w:sz w:val="20"/>
          <w:szCs w:val="20"/>
        </w:rPr>
        <w:t>, profilem zaufanym lub podpisem osobistym,</w:t>
      </w:r>
      <w:r w:rsidRPr="00D84DFC">
        <w:rPr>
          <w:rFonts w:ascii="Century Gothic" w:hAnsi="Century Gothic" w:cs="Arial"/>
          <w:b/>
          <w:bCs/>
          <w:w w:val="100"/>
          <w:sz w:val="20"/>
          <w:szCs w:val="20"/>
        </w:rPr>
        <w:t xml:space="preserve"> z których wynika prawo do podpisania oferty oraz do podpisania innych dokumentów składanych wraz z ofertą, chyba że Zamawiający może je uzyskać w szczególności za pomocą bezpłatnych </w:t>
      </w:r>
      <w:r w:rsidR="00254AE4">
        <w:rPr>
          <w:rFonts w:ascii="Century Gothic" w:hAnsi="Century Gothic" w:cs="Arial"/>
          <w:b/>
          <w:bCs/>
          <w:w w:val="100"/>
          <w:sz w:val="20"/>
          <w:szCs w:val="20"/>
        </w:rPr>
        <w:t>i ogólnodostępnych baz danych w </w:t>
      </w:r>
      <w:r w:rsidRPr="00D84DFC">
        <w:rPr>
          <w:rFonts w:ascii="Century Gothic" w:hAnsi="Century Gothic" w:cs="Arial"/>
          <w:b/>
          <w:bCs/>
          <w:w w:val="100"/>
          <w:sz w:val="20"/>
          <w:szCs w:val="20"/>
        </w:rPr>
        <w:t>szczególności rejestrów publicznych w rozumieniu u</w:t>
      </w:r>
      <w:r w:rsidR="00D54C03">
        <w:rPr>
          <w:rFonts w:ascii="Century Gothic" w:hAnsi="Century Gothic" w:cs="Arial"/>
          <w:b/>
          <w:bCs/>
          <w:w w:val="100"/>
          <w:sz w:val="20"/>
          <w:szCs w:val="20"/>
        </w:rPr>
        <w:t>stawy z dna 17 lutego 2005 r. o </w:t>
      </w:r>
      <w:r w:rsidRPr="00D84DFC">
        <w:rPr>
          <w:rFonts w:ascii="Century Gothic" w:hAnsi="Century Gothic" w:cs="Arial"/>
          <w:b/>
          <w:bCs/>
          <w:w w:val="100"/>
          <w:sz w:val="20"/>
          <w:szCs w:val="20"/>
        </w:rPr>
        <w:t xml:space="preserve">informatyzacji działalności podmiotów realizujących </w:t>
      </w:r>
      <w:r w:rsidR="00046969" w:rsidRPr="00D84DFC">
        <w:rPr>
          <w:rFonts w:ascii="Century Gothic" w:hAnsi="Century Gothic" w:cs="Arial"/>
          <w:b/>
          <w:bCs/>
          <w:w w:val="100"/>
          <w:sz w:val="20"/>
          <w:szCs w:val="20"/>
        </w:rPr>
        <w:t>zadania publiczne (Dz. U. z 2021 r. poz. 2070 ze zm.</w:t>
      </w:r>
      <w:r w:rsidRPr="00D84DFC">
        <w:rPr>
          <w:rFonts w:ascii="Century Gothic" w:hAnsi="Century Gothic" w:cs="Arial"/>
          <w:b/>
          <w:bCs/>
          <w:w w:val="100"/>
          <w:sz w:val="20"/>
          <w:szCs w:val="20"/>
        </w:rPr>
        <w:t>), a Wykonawca wskazał to wraz ze złożeniem oferty</w:t>
      </w:r>
      <w:r w:rsidR="00132EB7" w:rsidRPr="00D84DFC">
        <w:rPr>
          <w:rFonts w:ascii="Century Gothic" w:hAnsi="Century Gothic" w:cs="Arial"/>
          <w:b/>
          <w:bCs/>
          <w:w w:val="100"/>
          <w:sz w:val="20"/>
          <w:szCs w:val="20"/>
        </w:rPr>
        <w:t xml:space="preserve"> (opcjonalnie)</w:t>
      </w:r>
      <w:r w:rsidRPr="00D84DFC">
        <w:rPr>
          <w:rFonts w:ascii="Century Gothic" w:hAnsi="Century Gothic" w:cs="Arial"/>
          <w:b/>
          <w:bCs/>
          <w:w w:val="100"/>
          <w:sz w:val="20"/>
          <w:szCs w:val="20"/>
        </w:rPr>
        <w:t xml:space="preserve">; </w:t>
      </w:r>
    </w:p>
    <w:p w14:paraId="06F4658A" w14:textId="2340EA8A" w:rsidR="006B67A2" w:rsidRPr="00D84DFC" w:rsidRDefault="006B67A2" w:rsidP="009074E5">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84DFC">
        <w:rPr>
          <w:rFonts w:ascii="Century Gothic" w:hAnsi="Century Gothic" w:cs="Arial"/>
          <w:b/>
          <w:bCs/>
          <w:w w:val="100"/>
          <w:sz w:val="20"/>
          <w:szCs w:val="20"/>
        </w:rPr>
        <w:t>Pełnomocnictwa do reprezentowania wszystkich Wykonawców wspólnie ubiegających się o udzielenie zamówienia, ewentualnie umowa o współdziałaniu z której będzie wynikać przedmiotowe pełnomocnictwo, podpisane kwalifi</w:t>
      </w:r>
      <w:r w:rsidR="00E96918">
        <w:rPr>
          <w:rFonts w:ascii="Century Gothic" w:hAnsi="Century Gothic" w:cs="Arial"/>
          <w:b/>
          <w:bCs/>
          <w:w w:val="100"/>
          <w:sz w:val="20"/>
          <w:szCs w:val="20"/>
        </w:rPr>
        <w:t>k</w:t>
      </w:r>
      <w:r w:rsidR="00D54C03">
        <w:rPr>
          <w:rFonts w:ascii="Century Gothic" w:hAnsi="Century Gothic" w:cs="Arial"/>
          <w:b/>
          <w:bCs/>
          <w:w w:val="100"/>
          <w:sz w:val="20"/>
          <w:szCs w:val="20"/>
        </w:rPr>
        <w:t xml:space="preserve">owanym podpisem elektronicznym, </w:t>
      </w:r>
      <w:r w:rsidR="00E96918">
        <w:rPr>
          <w:rFonts w:ascii="Century Gothic" w:hAnsi="Century Gothic" w:cs="Arial"/>
          <w:b/>
          <w:bCs/>
          <w:w w:val="100"/>
          <w:sz w:val="20"/>
          <w:szCs w:val="20"/>
        </w:rPr>
        <w:t xml:space="preserve">profilem zaufanym lub podpisem osobistym. </w:t>
      </w:r>
      <w:r w:rsidRPr="00D84DFC">
        <w:rPr>
          <w:rFonts w:ascii="Century Gothic" w:hAnsi="Century Gothic" w:cs="Arial"/>
          <w:b/>
          <w:bCs/>
          <w:w w:val="100"/>
          <w:sz w:val="20"/>
          <w:szCs w:val="20"/>
        </w:rPr>
        <w:t>Pełnomocnik może być ustanowiony do reprezentowania wykonawców w postępowaniu albo do r</w:t>
      </w:r>
      <w:r w:rsidR="00D54C03">
        <w:rPr>
          <w:rFonts w:ascii="Century Gothic" w:hAnsi="Century Gothic" w:cs="Arial"/>
          <w:b/>
          <w:bCs/>
          <w:w w:val="100"/>
          <w:sz w:val="20"/>
          <w:szCs w:val="20"/>
        </w:rPr>
        <w:t>eprezentowania w postępowaniu i </w:t>
      </w:r>
      <w:r w:rsidRPr="00D84DFC">
        <w:rPr>
          <w:rFonts w:ascii="Century Gothic" w:hAnsi="Century Gothic" w:cs="Arial"/>
          <w:b/>
          <w:bCs/>
          <w:w w:val="100"/>
          <w:sz w:val="20"/>
          <w:szCs w:val="20"/>
        </w:rPr>
        <w:t xml:space="preserve">zawarcia umowy, stosownie do art. 58 ust. 2 ustawy </w:t>
      </w:r>
      <w:proofErr w:type="spellStart"/>
      <w:r w:rsidRPr="00D84DFC">
        <w:rPr>
          <w:rFonts w:ascii="Century Gothic" w:hAnsi="Century Gothic" w:cs="Arial"/>
          <w:b/>
          <w:bCs/>
          <w:w w:val="100"/>
          <w:sz w:val="20"/>
          <w:szCs w:val="20"/>
        </w:rPr>
        <w:t>Pzp</w:t>
      </w:r>
      <w:proofErr w:type="spellEnd"/>
      <w:r w:rsidR="00132EB7" w:rsidRPr="00D84DFC">
        <w:rPr>
          <w:rFonts w:ascii="Century Gothic" w:hAnsi="Century Gothic" w:cs="Arial"/>
          <w:b/>
          <w:bCs/>
          <w:w w:val="100"/>
          <w:sz w:val="20"/>
          <w:szCs w:val="20"/>
        </w:rPr>
        <w:t xml:space="preserve"> (opcjonalnie)</w:t>
      </w:r>
      <w:r w:rsidRPr="00D84DFC">
        <w:rPr>
          <w:rFonts w:ascii="Century Gothic" w:hAnsi="Century Gothic" w:cs="Arial"/>
          <w:b/>
          <w:bCs/>
          <w:w w:val="100"/>
          <w:sz w:val="20"/>
          <w:szCs w:val="20"/>
        </w:rPr>
        <w:t>;</w:t>
      </w:r>
    </w:p>
    <w:p w14:paraId="542F9290" w14:textId="0C309895" w:rsidR="006B67A2" w:rsidRPr="00D84DFC" w:rsidRDefault="00132EB7" w:rsidP="009074E5">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84DFC">
        <w:rPr>
          <w:rFonts w:ascii="Century Gothic" w:hAnsi="Century Gothic" w:cs="Arial"/>
          <w:b/>
          <w:bCs/>
          <w:w w:val="100"/>
          <w:sz w:val="20"/>
          <w:szCs w:val="20"/>
        </w:rPr>
        <w:t>Dowody dotyczące „samooczyszczenia” (opcjonalnie);</w:t>
      </w:r>
    </w:p>
    <w:p w14:paraId="0AE4E621" w14:textId="7752B930" w:rsidR="00132EB7" w:rsidRPr="00D84DFC" w:rsidRDefault="00132EB7" w:rsidP="009074E5">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84DFC">
        <w:rPr>
          <w:rFonts w:ascii="Century Gothic" w:hAnsi="Century Gothic" w:cs="Arial"/>
          <w:b/>
          <w:bCs/>
          <w:w w:val="100"/>
          <w:sz w:val="20"/>
          <w:szCs w:val="20"/>
        </w:rPr>
        <w:t>Oświadczenie wykonawców wspólnie ubiegających się o</w:t>
      </w:r>
      <w:r w:rsidR="00D54C03">
        <w:rPr>
          <w:rFonts w:ascii="Century Gothic" w:hAnsi="Century Gothic" w:cs="Arial"/>
          <w:b/>
          <w:bCs/>
          <w:w w:val="100"/>
          <w:sz w:val="20"/>
          <w:szCs w:val="20"/>
        </w:rPr>
        <w:t xml:space="preserve"> udzielenie zamówienia zgodnie z </w:t>
      </w:r>
      <w:r w:rsidRPr="00D84DFC">
        <w:rPr>
          <w:rFonts w:ascii="Century Gothic" w:hAnsi="Century Gothic" w:cs="Arial"/>
          <w:b/>
          <w:bCs/>
          <w:w w:val="100"/>
          <w:sz w:val="20"/>
          <w:szCs w:val="20"/>
        </w:rPr>
        <w:t xml:space="preserve">art. 117 ust. 4 Ustawy </w:t>
      </w:r>
      <w:proofErr w:type="spellStart"/>
      <w:r w:rsidRPr="00D84DFC">
        <w:rPr>
          <w:rFonts w:ascii="Century Gothic" w:hAnsi="Century Gothic" w:cs="Arial"/>
          <w:b/>
          <w:bCs/>
          <w:w w:val="100"/>
          <w:sz w:val="20"/>
          <w:szCs w:val="20"/>
        </w:rPr>
        <w:t>Pzp</w:t>
      </w:r>
      <w:proofErr w:type="spellEnd"/>
      <w:r w:rsidRPr="00D84DFC">
        <w:rPr>
          <w:rFonts w:ascii="Century Gothic" w:hAnsi="Century Gothic" w:cs="Arial"/>
          <w:b/>
          <w:bCs/>
          <w:w w:val="100"/>
          <w:sz w:val="20"/>
          <w:szCs w:val="20"/>
        </w:rPr>
        <w:t xml:space="preserve"> (opcjonalnie);</w:t>
      </w:r>
    </w:p>
    <w:p w14:paraId="561559A5" w14:textId="409D597B" w:rsidR="00132EB7" w:rsidRPr="00D84DFC" w:rsidRDefault="00132EB7" w:rsidP="009074E5">
      <w:pPr>
        <w:pStyle w:val="Tekstpodstawowywcity"/>
        <w:numPr>
          <w:ilvl w:val="0"/>
          <w:numId w:val="36"/>
        </w:numPr>
        <w:spacing w:before="120" w:after="120" w:line="360" w:lineRule="auto"/>
        <w:ind w:left="567" w:hanging="284"/>
        <w:rPr>
          <w:rFonts w:ascii="Century Gothic" w:hAnsi="Century Gothic" w:cs="Arial"/>
          <w:b/>
          <w:bCs/>
          <w:w w:val="100"/>
          <w:sz w:val="20"/>
          <w:szCs w:val="20"/>
        </w:rPr>
      </w:pPr>
      <w:r w:rsidRPr="00D84DFC">
        <w:rPr>
          <w:rFonts w:ascii="Century Gothic" w:hAnsi="Century Gothic" w:cs="Arial"/>
          <w:b/>
          <w:bCs/>
          <w:w w:val="100"/>
          <w:sz w:val="20"/>
          <w:szCs w:val="20"/>
        </w:rPr>
        <w:lastRenderedPageBreak/>
        <w:t>Zastrzeżenie tajemnicy przedsiębiorstwa (opcjonalnie).</w:t>
      </w:r>
    </w:p>
    <w:p w14:paraId="5DE3B538" w14:textId="77777777" w:rsidR="008A1222" w:rsidRPr="00FB6FBE" w:rsidRDefault="008A1222" w:rsidP="008A1222">
      <w:pPr>
        <w:pStyle w:val="Akapitzlist"/>
        <w:numPr>
          <w:ilvl w:val="0"/>
          <w:numId w:val="36"/>
        </w:numPr>
        <w:ind w:left="709" w:hanging="425"/>
        <w:rPr>
          <w:rFonts w:ascii="Century Gothic" w:hAnsi="Century Gothic" w:cs="Arial"/>
          <w:b/>
          <w:bCs/>
          <w:w w:val="100"/>
          <w:sz w:val="20"/>
          <w:szCs w:val="24"/>
        </w:rPr>
      </w:pPr>
      <w:r w:rsidRPr="00FB6FBE">
        <w:rPr>
          <w:rFonts w:ascii="Century Gothic" w:hAnsi="Century Gothic" w:cs="Arial"/>
          <w:b/>
          <w:bCs/>
          <w:w w:val="100"/>
          <w:sz w:val="20"/>
          <w:szCs w:val="24"/>
        </w:rPr>
        <w:t>Oświadczenie, że proponowany pojazd jest „fabrycznie nowy”, wyprodukowany w 2024 roku.</w:t>
      </w:r>
    </w:p>
    <w:p w14:paraId="0FECC0B8" w14:textId="7DC34B5A" w:rsidR="00EA2F0E" w:rsidRDefault="00CC515B" w:rsidP="00EA2F0E">
      <w:pPr>
        <w:pStyle w:val="Akapitzlist"/>
        <w:numPr>
          <w:ilvl w:val="0"/>
          <w:numId w:val="36"/>
        </w:numPr>
        <w:ind w:left="567" w:hanging="425"/>
        <w:rPr>
          <w:rFonts w:ascii="Century Gothic" w:hAnsi="Century Gothic" w:cs="Arial"/>
          <w:b/>
          <w:bCs/>
          <w:w w:val="100"/>
          <w:sz w:val="20"/>
        </w:rPr>
      </w:pPr>
      <w:r>
        <w:rPr>
          <w:rFonts w:ascii="Century Gothic" w:hAnsi="Century Gothic" w:cs="Arial"/>
          <w:b/>
          <w:bCs/>
          <w:w w:val="100"/>
          <w:sz w:val="20"/>
        </w:rPr>
        <w:t>S</w:t>
      </w:r>
      <w:r w:rsidR="00EA2F0E" w:rsidRPr="00AC4E6C">
        <w:rPr>
          <w:rFonts w:ascii="Century Gothic" w:hAnsi="Century Gothic" w:cs="Arial"/>
          <w:b/>
          <w:bCs/>
          <w:w w:val="100"/>
          <w:sz w:val="20"/>
        </w:rPr>
        <w:t xml:space="preserve">pecyfikacja produktów i/lub karty katalogowe w języku polskim potwierdzająca zgodność z minimalnymi parametrami opisu przedmiotu zamówienia. </w:t>
      </w:r>
    </w:p>
    <w:p w14:paraId="6D1A3D5E" w14:textId="6D7ABF5C" w:rsidR="00B0142B" w:rsidRPr="00CC515B" w:rsidRDefault="00332AAE" w:rsidP="00FF611F">
      <w:pPr>
        <w:pStyle w:val="Akapitzlist"/>
        <w:numPr>
          <w:ilvl w:val="0"/>
          <w:numId w:val="35"/>
        </w:numPr>
        <w:autoSpaceDE/>
        <w:autoSpaceDN/>
        <w:spacing w:before="120" w:after="120" w:line="360" w:lineRule="auto"/>
        <w:ind w:left="426" w:hanging="426"/>
        <w:rPr>
          <w:rFonts w:ascii="Century Gothic" w:hAnsi="Century Gothic" w:cs="Arial"/>
          <w:bCs/>
          <w:w w:val="100"/>
          <w:sz w:val="20"/>
        </w:rPr>
      </w:pPr>
      <w:r w:rsidRPr="00CC515B">
        <w:rPr>
          <w:rFonts w:ascii="Century Gothic" w:hAnsi="Century Gothic" w:cs="Arial"/>
          <w:b/>
          <w:w w:val="100"/>
          <w:sz w:val="20"/>
          <w:lang w:eastAsia="en-US"/>
        </w:rPr>
        <w:t xml:space="preserve">Specyfikacja techniczna - Załączniki nr 1a do SWZ oraz </w:t>
      </w:r>
      <w:r w:rsidR="00B0142B" w:rsidRPr="00CC515B">
        <w:rPr>
          <w:rFonts w:ascii="Century Gothic" w:hAnsi="Century Gothic" w:cs="Arial"/>
          <w:bCs/>
          <w:w w:val="100"/>
          <w:sz w:val="20"/>
        </w:rPr>
        <w:t xml:space="preserve">Jeżeli wraz z ofertą składane są dokumenty zawierające tajemnicę przedsiębiorstwa </w:t>
      </w:r>
      <w:r w:rsidR="006F7E6A" w:rsidRPr="00CC515B">
        <w:rPr>
          <w:rFonts w:ascii="Century Gothic" w:hAnsi="Century Gothic" w:cs="Arial"/>
          <w:bCs/>
          <w:w w:val="100"/>
          <w:sz w:val="20"/>
        </w:rPr>
        <w:t>W</w:t>
      </w:r>
      <w:r w:rsidR="001001FC" w:rsidRPr="00CC515B">
        <w:rPr>
          <w:rFonts w:ascii="Century Gothic" w:hAnsi="Century Gothic" w:cs="Arial"/>
          <w:bCs/>
          <w:w w:val="100"/>
          <w:sz w:val="20"/>
        </w:rPr>
        <w:t>ykonawca, w </w:t>
      </w:r>
      <w:r w:rsidR="00B0142B" w:rsidRPr="00CC515B">
        <w:rPr>
          <w:rFonts w:ascii="Century Gothic" w:hAnsi="Century Gothic" w:cs="Arial"/>
          <w:bCs/>
          <w:w w:val="100"/>
          <w:sz w:val="20"/>
        </w:rPr>
        <w:t xml:space="preserve">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00B0142B" w:rsidRPr="00CC515B">
        <w:rPr>
          <w:rFonts w:ascii="Century Gothic" w:hAnsi="Century Gothic" w:cs="Arial"/>
          <w:bCs/>
          <w:w w:val="100"/>
          <w:sz w:val="20"/>
        </w:rPr>
        <w:t>Pzp</w:t>
      </w:r>
      <w:proofErr w:type="spellEnd"/>
      <w:r w:rsidR="00B0142B" w:rsidRPr="00CC515B">
        <w:rPr>
          <w:rFonts w:ascii="Century Gothic" w:hAnsi="Century Gothic" w:cs="Arial"/>
          <w:bCs/>
          <w:w w:val="100"/>
          <w:sz w:val="20"/>
        </w:rPr>
        <w:t>.</w:t>
      </w:r>
    </w:p>
    <w:p w14:paraId="40B8A89B" w14:textId="4DD7F830" w:rsidR="00B0142B" w:rsidRPr="00D84DFC" w:rsidRDefault="00B0142B" w:rsidP="009074E5">
      <w:pPr>
        <w:pStyle w:val="Tekstpodstawowywcity"/>
        <w:numPr>
          <w:ilvl w:val="0"/>
          <w:numId w:val="35"/>
        </w:numPr>
        <w:spacing w:before="120" w:after="120" w:line="360" w:lineRule="auto"/>
        <w:ind w:left="426" w:hanging="426"/>
        <w:rPr>
          <w:rFonts w:ascii="Century Gothic" w:hAnsi="Century Gothic" w:cs="Arial"/>
          <w:bCs/>
          <w:w w:val="100"/>
          <w:sz w:val="20"/>
          <w:szCs w:val="20"/>
        </w:rPr>
      </w:pPr>
      <w:r w:rsidRPr="00D84DFC">
        <w:rPr>
          <w:rFonts w:ascii="Century Gothic" w:hAnsi="Century Gothic" w:cs="Arial"/>
          <w:b/>
          <w:bCs/>
          <w:w w:val="100"/>
          <w:sz w:val="20"/>
          <w:szCs w:val="20"/>
        </w:rPr>
        <w:t>Formularz ofertowy</w:t>
      </w:r>
      <w:r w:rsidRPr="00D84DFC">
        <w:rPr>
          <w:rFonts w:ascii="Century Gothic" w:hAnsi="Century Gothic" w:cs="Arial"/>
          <w:bCs/>
          <w:w w:val="100"/>
          <w:sz w:val="20"/>
          <w:szCs w:val="20"/>
        </w:rPr>
        <w:t xml:space="preserve"> podpisuje się kwalifikowanym podpisem elektronicznym </w:t>
      </w:r>
      <w:r w:rsidR="00E96918">
        <w:rPr>
          <w:rFonts w:ascii="Century Gothic" w:hAnsi="Century Gothic" w:cs="Arial"/>
          <w:bCs/>
          <w:w w:val="100"/>
          <w:sz w:val="20"/>
          <w:szCs w:val="20"/>
        </w:rPr>
        <w:t xml:space="preserve">w formacie </w:t>
      </w:r>
      <w:proofErr w:type="spellStart"/>
      <w:r w:rsidR="00E96918">
        <w:rPr>
          <w:rFonts w:ascii="Century Gothic" w:hAnsi="Century Gothic" w:cs="Arial"/>
          <w:bCs/>
          <w:w w:val="100"/>
          <w:sz w:val="20"/>
          <w:szCs w:val="20"/>
        </w:rPr>
        <w:t>PAdES</w:t>
      </w:r>
      <w:proofErr w:type="spellEnd"/>
      <w:r w:rsidR="00E96918">
        <w:rPr>
          <w:rFonts w:ascii="Century Gothic" w:hAnsi="Century Gothic" w:cs="Arial"/>
          <w:bCs/>
          <w:w w:val="100"/>
          <w:sz w:val="20"/>
          <w:szCs w:val="20"/>
        </w:rPr>
        <w:t xml:space="preserve"> typ wewnętrzny,</w:t>
      </w:r>
      <w:r w:rsidR="00E96918" w:rsidRPr="00E96918">
        <w:rPr>
          <w:rFonts w:ascii="Century Gothic" w:hAnsi="Century Gothic" w:cs="Arial"/>
          <w:b/>
          <w:bCs/>
          <w:w w:val="100"/>
          <w:sz w:val="20"/>
          <w:szCs w:val="20"/>
        </w:rPr>
        <w:t xml:space="preserve"> </w:t>
      </w:r>
      <w:r w:rsidR="00E96918" w:rsidRPr="00E96918">
        <w:rPr>
          <w:rFonts w:ascii="Century Gothic" w:hAnsi="Century Gothic" w:cs="Arial"/>
          <w:bCs/>
          <w:w w:val="100"/>
          <w:sz w:val="20"/>
          <w:szCs w:val="20"/>
        </w:rPr>
        <w:t>profilem zaufanym lub podpisem osobistym</w:t>
      </w:r>
      <w:r w:rsidR="00E96918">
        <w:rPr>
          <w:rFonts w:ascii="Century Gothic" w:hAnsi="Century Gothic" w:cs="Arial"/>
          <w:bCs/>
          <w:w w:val="100"/>
          <w:sz w:val="20"/>
          <w:szCs w:val="20"/>
        </w:rPr>
        <w:t>.</w:t>
      </w:r>
      <w:r w:rsidRPr="00E96918">
        <w:rPr>
          <w:rFonts w:ascii="Century Gothic" w:hAnsi="Century Gothic" w:cs="Arial"/>
          <w:b/>
          <w:bCs/>
          <w:w w:val="100"/>
          <w:sz w:val="20"/>
          <w:szCs w:val="20"/>
        </w:rPr>
        <w:t xml:space="preserve"> </w:t>
      </w:r>
      <w:r w:rsidRPr="00D84DFC">
        <w:rPr>
          <w:rFonts w:ascii="Century Gothic" w:hAnsi="Century Gothic" w:cs="Arial"/>
          <w:b/>
          <w:bCs/>
          <w:w w:val="100"/>
          <w:sz w:val="20"/>
          <w:szCs w:val="20"/>
        </w:rPr>
        <w:t>Pozostałe dokumenty</w:t>
      </w:r>
      <w:r w:rsidRPr="00D84DFC">
        <w:rPr>
          <w:rFonts w:ascii="Century Gothic" w:hAnsi="Century Gothic" w:cs="Arial"/>
          <w:bCs/>
          <w:w w:val="100"/>
          <w:sz w:val="20"/>
          <w:szCs w:val="20"/>
        </w:rPr>
        <w:t xml:space="preserve"> wchodzące w skład oferty lub składane wraz z ofertą, które są zgodnie z ustawą </w:t>
      </w:r>
      <w:proofErr w:type="spellStart"/>
      <w:r w:rsidRPr="00D84DFC">
        <w:rPr>
          <w:rFonts w:ascii="Century Gothic" w:hAnsi="Century Gothic" w:cs="Arial"/>
          <w:bCs/>
          <w:w w:val="100"/>
          <w:sz w:val="20"/>
          <w:szCs w:val="20"/>
        </w:rPr>
        <w:t>Pzp</w:t>
      </w:r>
      <w:proofErr w:type="spellEnd"/>
      <w:r w:rsidRPr="00D84DFC">
        <w:rPr>
          <w:rFonts w:ascii="Century Gothic" w:hAnsi="Century Gothic" w:cs="Arial"/>
          <w:bCs/>
          <w:w w:val="100"/>
          <w:sz w:val="20"/>
          <w:szCs w:val="20"/>
        </w:rPr>
        <w:t xml:space="preserve"> lub rozporządzeniem Prezesa Rady Ministrów w sprawie wymagań dla dokumentów elektronicznych opatrzone kwalifikowanym podpisem ele</w:t>
      </w:r>
      <w:r w:rsidR="001001FC" w:rsidRPr="00D84DFC">
        <w:rPr>
          <w:rFonts w:ascii="Century Gothic" w:hAnsi="Century Gothic" w:cs="Arial"/>
          <w:bCs/>
          <w:w w:val="100"/>
          <w:sz w:val="20"/>
          <w:szCs w:val="20"/>
        </w:rPr>
        <w:t>ktronicznym,</w:t>
      </w:r>
      <w:r w:rsidR="00E96918">
        <w:rPr>
          <w:rFonts w:ascii="Century Gothic" w:hAnsi="Century Gothic" w:cs="Arial"/>
          <w:bCs/>
          <w:w w:val="100"/>
          <w:sz w:val="20"/>
          <w:szCs w:val="20"/>
        </w:rPr>
        <w:t xml:space="preserve"> </w:t>
      </w:r>
      <w:r w:rsidR="00E96918" w:rsidRPr="00E96918">
        <w:rPr>
          <w:rFonts w:ascii="Century Gothic" w:hAnsi="Century Gothic" w:cs="Arial"/>
          <w:bCs/>
          <w:w w:val="100"/>
          <w:sz w:val="20"/>
          <w:szCs w:val="20"/>
        </w:rPr>
        <w:t>profilem zaufanym lub</w:t>
      </w:r>
      <w:r w:rsidR="00E96918">
        <w:rPr>
          <w:rFonts w:ascii="Century Gothic" w:hAnsi="Century Gothic" w:cs="Arial"/>
          <w:b/>
          <w:bCs/>
          <w:w w:val="100"/>
          <w:sz w:val="20"/>
          <w:szCs w:val="20"/>
        </w:rPr>
        <w:t xml:space="preserve"> </w:t>
      </w:r>
      <w:r w:rsidR="00E96918" w:rsidRPr="00E96918">
        <w:rPr>
          <w:rFonts w:ascii="Century Gothic" w:hAnsi="Century Gothic" w:cs="Arial"/>
          <w:bCs/>
          <w:w w:val="100"/>
          <w:sz w:val="20"/>
          <w:szCs w:val="20"/>
        </w:rPr>
        <w:t>podpisem osobistym</w:t>
      </w:r>
      <w:r w:rsidR="001001FC" w:rsidRPr="00D84DFC">
        <w:rPr>
          <w:rFonts w:ascii="Century Gothic" w:hAnsi="Century Gothic" w:cs="Arial"/>
          <w:bCs/>
          <w:w w:val="100"/>
          <w:sz w:val="20"/>
          <w:szCs w:val="20"/>
        </w:rPr>
        <w:t xml:space="preserve"> mogą być zgodnie z </w:t>
      </w:r>
      <w:r w:rsidRPr="00D84DFC">
        <w:rPr>
          <w:rFonts w:ascii="Century Gothic" w:hAnsi="Century Gothic" w:cs="Arial"/>
          <w:bCs/>
          <w:w w:val="100"/>
          <w:sz w:val="20"/>
          <w:szCs w:val="20"/>
        </w:rPr>
        <w:t xml:space="preserve">wyborem </w:t>
      </w:r>
      <w:r w:rsidR="006F7E6A" w:rsidRPr="00D84DFC">
        <w:rPr>
          <w:rFonts w:ascii="Century Gothic" w:hAnsi="Century Gothic" w:cs="Arial"/>
          <w:bCs/>
          <w:w w:val="100"/>
          <w:sz w:val="20"/>
          <w:szCs w:val="20"/>
        </w:rPr>
        <w:t>W</w:t>
      </w:r>
      <w:r w:rsidRPr="00D84DFC">
        <w:rPr>
          <w:rFonts w:ascii="Century Gothic" w:hAnsi="Century Gothic" w:cs="Arial"/>
          <w:bCs/>
          <w:w w:val="100"/>
          <w:sz w:val="20"/>
          <w:szCs w:val="20"/>
        </w:rPr>
        <w:t xml:space="preserve">ykonawcy/wykonawcy wspólnie ubiegającego się o udzielenie zamówienia/podmiotu udostępniającego zasoby opatrzone </w:t>
      </w:r>
      <w:r w:rsidRPr="00D84DFC">
        <w:rPr>
          <w:rFonts w:ascii="Century Gothic" w:hAnsi="Century Gothic" w:cs="Arial"/>
          <w:bCs/>
          <w:w w:val="100"/>
          <w:sz w:val="20"/>
          <w:szCs w:val="20"/>
          <w:u w:val="single"/>
        </w:rPr>
        <w:t>podpisem typu zewnętrznego</w:t>
      </w:r>
      <w:r w:rsidRPr="00D84DFC">
        <w:rPr>
          <w:rFonts w:ascii="Century Gothic" w:hAnsi="Century Gothic" w:cs="Arial"/>
          <w:bCs/>
          <w:w w:val="100"/>
          <w:sz w:val="20"/>
          <w:szCs w:val="20"/>
        </w:rPr>
        <w:t xml:space="preserve"> lub </w:t>
      </w:r>
      <w:r w:rsidRPr="00D84DFC">
        <w:rPr>
          <w:rFonts w:ascii="Century Gothic" w:hAnsi="Century Gothic" w:cs="Arial"/>
          <w:bCs/>
          <w:w w:val="100"/>
          <w:sz w:val="20"/>
          <w:szCs w:val="20"/>
          <w:u w:val="single"/>
        </w:rPr>
        <w:t>wewnętrznego.</w:t>
      </w:r>
      <w:r w:rsidRPr="00D84DFC">
        <w:rPr>
          <w:rFonts w:ascii="Century Gothic" w:hAnsi="Century Gothic" w:cs="Arial"/>
          <w:bCs/>
          <w:w w:val="100"/>
          <w:sz w:val="20"/>
          <w:szCs w:val="20"/>
        </w:rPr>
        <w:t xml:space="preserve"> W zależności od rodzaju podpisu i jego typu (zewnętrzny, wewnętrzny) w polu „Załączniki i inne dokumenty przedstawione w ofercie przez Wykonawcę” dodaje się uprze</w:t>
      </w:r>
      <w:r w:rsidR="001001FC" w:rsidRPr="00D84DFC">
        <w:rPr>
          <w:rFonts w:ascii="Century Gothic" w:hAnsi="Century Gothic" w:cs="Arial"/>
          <w:bCs/>
          <w:w w:val="100"/>
          <w:sz w:val="20"/>
          <w:szCs w:val="20"/>
        </w:rPr>
        <w:t>dnio podpisane dokumenty wraz z </w:t>
      </w:r>
      <w:r w:rsidRPr="00D84DFC">
        <w:rPr>
          <w:rFonts w:ascii="Century Gothic" w:hAnsi="Century Gothic" w:cs="Arial"/>
          <w:bCs/>
          <w:w w:val="100"/>
          <w:sz w:val="20"/>
          <w:szCs w:val="20"/>
        </w:rPr>
        <w:t>wygenerowanym plikiem podpisu (typ zewnętrzny) lub dokument z wszytym podpisem (typ wewnętrzny). W przypadku przekazywania dokumentu elektronicznego w formacie poddającym dane kompresji, opatrzenie pliku zawierającego skompresowane dokumenty kwalifikowanym podpisem elektronicznym</w:t>
      </w:r>
      <w:r w:rsidR="00E96918">
        <w:rPr>
          <w:rFonts w:ascii="Century Gothic" w:hAnsi="Century Gothic" w:cs="Arial"/>
          <w:bCs/>
          <w:w w:val="100"/>
          <w:sz w:val="20"/>
          <w:szCs w:val="20"/>
        </w:rPr>
        <w:t xml:space="preserve">, </w:t>
      </w:r>
      <w:r w:rsidR="00E96918" w:rsidRPr="00E96918">
        <w:rPr>
          <w:rFonts w:ascii="Century Gothic" w:hAnsi="Century Gothic" w:cs="Arial"/>
          <w:bCs/>
          <w:w w:val="100"/>
          <w:sz w:val="20"/>
          <w:szCs w:val="20"/>
        </w:rPr>
        <w:t>profilem zaufanym lub podpisem osobistym</w:t>
      </w:r>
      <w:r w:rsidRPr="00D84DFC">
        <w:rPr>
          <w:rFonts w:ascii="Century Gothic" w:hAnsi="Century Gothic" w:cs="Arial"/>
          <w:bCs/>
          <w:w w:val="100"/>
          <w:sz w:val="20"/>
          <w:szCs w:val="20"/>
        </w:rPr>
        <w:t xml:space="preserve"> jest równoznaczne z opatrzeniem ws</w:t>
      </w:r>
      <w:r w:rsidR="00CC5AD6">
        <w:rPr>
          <w:rFonts w:ascii="Century Gothic" w:hAnsi="Century Gothic" w:cs="Arial"/>
          <w:bCs/>
          <w:w w:val="100"/>
          <w:sz w:val="20"/>
          <w:szCs w:val="20"/>
        </w:rPr>
        <w:t>zystkich dokumentów zawartych w </w:t>
      </w:r>
      <w:r w:rsidRPr="00D84DFC">
        <w:rPr>
          <w:rFonts w:ascii="Century Gothic" w:hAnsi="Century Gothic" w:cs="Arial"/>
          <w:bCs/>
          <w:w w:val="100"/>
          <w:sz w:val="20"/>
          <w:szCs w:val="20"/>
        </w:rPr>
        <w:t>tym pliku odpowiednio kwalifi</w:t>
      </w:r>
      <w:r w:rsidR="00E96918">
        <w:rPr>
          <w:rFonts w:ascii="Century Gothic" w:hAnsi="Century Gothic" w:cs="Arial"/>
          <w:bCs/>
          <w:w w:val="100"/>
          <w:sz w:val="20"/>
          <w:szCs w:val="20"/>
        </w:rPr>
        <w:t xml:space="preserve">kowanym podpisem elektronicznym, </w:t>
      </w:r>
      <w:r w:rsidR="00E96918" w:rsidRPr="00E96918">
        <w:rPr>
          <w:rFonts w:ascii="Century Gothic" w:hAnsi="Century Gothic" w:cs="Arial"/>
          <w:bCs/>
          <w:w w:val="100"/>
          <w:sz w:val="20"/>
          <w:szCs w:val="20"/>
        </w:rPr>
        <w:t>profilem zaufanym lub podpisem osobistym.</w:t>
      </w:r>
    </w:p>
    <w:p w14:paraId="37731375" w14:textId="306CEF71" w:rsidR="00B0142B" w:rsidRPr="00D84DFC" w:rsidRDefault="00B0142B" w:rsidP="009074E5">
      <w:pPr>
        <w:pStyle w:val="Tekstpodstawowywcity"/>
        <w:numPr>
          <w:ilvl w:val="0"/>
          <w:numId w:val="35"/>
        </w:numPr>
        <w:spacing w:before="120" w:after="120" w:line="360" w:lineRule="auto"/>
        <w:ind w:left="426" w:hanging="426"/>
        <w:rPr>
          <w:rFonts w:ascii="Century Gothic" w:hAnsi="Century Gothic" w:cs="Arial"/>
          <w:bCs/>
          <w:w w:val="100"/>
          <w:sz w:val="20"/>
          <w:szCs w:val="20"/>
        </w:rPr>
      </w:pPr>
      <w:r w:rsidRPr="00D84DFC">
        <w:rPr>
          <w:rFonts w:ascii="Century Gothic" w:hAnsi="Century Gothic" w:cs="Arial"/>
          <w:bCs/>
          <w:w w:val="100"/>
          <w:sz w:val="20"/>
          <w:szCs w:val="20"/>
        </w:rPr>
        <w:t>System sprawdza, czy złożone pliki są podpisane i automatycznie je szyf</w:t>
      </w:r>
      <w:r w:rsidR="001001FC" w:rsidRPr="00D84DFC">
        <w:rPr>
          <w:rFonts w:ascii="Century Gothic" w:hAnsi="Century Gothic" w:cs="Arial"/>
          <w:bCs/>
          <w:w w:val="100"/>
          <w:sz w:val="20"/>
          <w:szCs w:val="20"/>
        </w:rPr>
        <w:t>ruje, jednocześnie informując o </w:t>
      </w:r>
      <w:r w:rsidRPr="00D84DFC">
        <w:rPr>
          <w:rFonts w:ascii="Century Gothic" w:hAnsi="Century Gothic" w:cs="Arial"/>
          <w:bCs/>
          <w:w w:val="100"/>
          <w:sz w:val="20"/>
          <w:szCs w:val="20"/>
        </w:rPr>
        <w:t xml:space="preserve">tym </w:t>
      </w:r>
      <w:r w:rsidR="006F7E6A" w:rsidRPr="00D84DFC">
        <w:rPr>
          <w:rFonts w:ascii="Century Gothic" w:hAnsi="Century Gothic" w:cs="Arial"/>
          <w:bCs/>
          <w:w w:val="100"/>
          <w:sz w:val="20"/>
          <w:szCs w:val="20"/>
        </w:rPr>
        <w:t>W</w:t>
      </w:r>
      <w:r w:rsidRPr="00D84DFC">
        <w:rPr>
          <w:rFonts w:ascii="Century Gothic" w:hAnsi="Century Gothic" w:cs="Arial"/>
          <w:bCs/>
          <w:w w:val="100"/>
          <w:sz w:val="20"/>
          <w:szCs w:val="20"/>
        </w:rPr>
        <w:t>ykonawcę. Potwierdzenie czasu przekazania i odbioru oferty znajduje się w Elektronicznym Potwierdzeniu Przesłania (EPP) i Elektronicznym Potwierdzeniu Odebrania (EPO). EPP i EPO dostępne są dla zalogowanego Wykonawcy w zakładce „Oferty/Wnioski”.</w:t>
      </w:r>
    </w:p>
    <w:p w14:paraId="32DF610D" w14:textId="1AED7083" w:rsidR="00B0142B" w:rsidRPr="00D84DFC" w:rsidRDefault="00B0142B" w:rsidP="009074E5">
      <w:pPr>
        <w:pStyle w:val="Tekstpodstawowywcity"/>
        <w:numPr>
          <w:ilvl w:val="0"/>
          <w:numId w:val="35"/>
        </w:numPr>
        <w:spacing w:before="120" w:after="120" w:line="360" w:lineRule="auto"/>
        <w:ind w:left="426" w:hanging="426"/>
        <w:rPr>
          <w:rFonts w:ascii="Century Gothic" w:hAnsi="Century Gothic" w:cs="Arial"/>
          <w:bCs/>
          <w:w w:val="100"/>
          <w:sz w:val="20"/>
          <w:szCs w:val="20"/>
        </w:rPr>
      </w:pPr>
      <w:r w:rsidRPr="00D84DFC">
        <w:rPr>
          <w:rFonts w:ascii="Century Gothic" w:hAnsi="Century Gothic" w:cs="Arial"/>
          <w:bCs/>
          <w:w w:val="100"/>
          <w:sz w:val="20"/>
          <w:szCs w:val="20"/>
        </w:rPr>
        <w:t>Oferta może być złożona tylko do upływu terminu składania ofert.</w:t>
      </w:r>
    </w:p>
    <w:p w14:paraId="22022092" w14:textId="309D5663" w:rsidR="00B0142B" w:rsidRPr="00D84DFC" w:rsidRDefault="00B0142B" w:rsidP="009074E5">
      <w:pPr>
        <w:pStyle w:val="Tekstpodstawowywcity"/>
        <w:numPr>
          <w:ilvl w:val="0"/>
          <w:numId w:val="35"/>
        </w:numPr>
        <w:spacing w:before="120" w:after="120" w:line="360" w:lineRule="auto"/>
        <w:ind w:left="426" w:hanging="426"/>
        <w:rPr>
          <w:rFonts w:ascii="Century Gothic" w:hAnsi="Century Gothic" w:cs="Arial"/>
          <w:bCs/>
          <w:w w:val="100"/>
          <w:sz w:val="20"/>
          <w:szCs w:val="20"/>
        </w:rPr>
      </w:pPr>
      <w:r w:rsidRPr="00D84DFC">
        <w:rPr>
          <w:rFonts w:ascii="Century Gothic" w:hAnsi="Century Gothic" w:cs="Arial"/>
          <w:bCs/>
          <w:w w:val="100"/>
          <w:sz w:val="20"/>
          <w:szCs w:val="20"/>
        </w:rPr>
        <w:t>Wykonawca może przed upływem terminu składania ofert wycofać ofertę. Wykonawca wycofuje ofertę w zakładce „Oferty/wnioski” używając przycisku „Wycofaj ofertę”.</w:t>
      </w:r>
    </w:p>
    <w:p w14:paraId="1F07D588" w14:textId="4A21CCA5" w:rsidR="00B0142B" w:rsidRPr="00D84DFC" w:rsidRDefault="00B0142B" w:rsidP="009074E5">
      <w:pPr>
        <w:pStyle w:val="Tekstpodstawowywcity"/>
        <w:numPr>
          <w:ilvl w:val="0"/>
          <w:numId w:val="35"/>
        </w:numPr>
        <w:spacing w:before="120" w:after="120" w:line="360" w:lineRule="auto"/>
        <w:ind w:left="426" w:hanging="426"/>
        <w:rPr>
          <w:rFonts w:ascii="Century Gothic" w:hAnsi="Century Gothic" w:cs="Arial"/>
          <w:bCs/>
          <w:w w:val="100"/>
          <w:sz w:val="20"/>
          <w:szCs w:val="20"/>
        </w:rPr>
      </w:pPr>
      <w:r w:rsidRPr="00D84DFC">
        <w:rPr>
          <w:rFonts w:ascii="Century Gothic" w:hAnsi="Century Gothic" w:cs="Arial"/>
          <w:bCs/>
          <w:w w:val="100"/>
          <w:sz w:val="20"/>
          <w:szCs w:val="20"/>
        </w:rPr>
        <w:lastRenderedPageBreak/>
        <w:t>Wykonawca po upływie terminu do składania ofert nie może skutecznie dokonać zmiany ani wycofać złożonej oferty.</w:t>
      </w:r>
    </w:p>
    <w:p w14:paraId="0DB4A3E8" w14:textId="4B501854" w:rsidR="00B0142B" w:rsidRPr="00D84DFC" w:rsidRDefault="00B0142B" w:rsidP="009074E5">
      <w:pPr>
        <w:pStyle w:val="Tekstpodstawowywcity"/>
        <w:numPr>
          <w:ilvl w:val="0"/>
          <w:numId w:val="35"/>
        </w:numPr>
        <w:spacing w:before="120" w:after="120" w:line="360" w:lineRule="auto"/>
        <w:ind w:left="426" w:hanging="426"/>
        <w:rPr>
          <w:rFonts w:ascii="Century Gothic" w:hAnsi="Century Gothic" w:cs="Arial"/>
          <w:bCs/>
          <w:w w:val="100"/>
          <w:sz w:val="20"/>
          <w:szCs w:val="20"/>
        </w:rPr>
      </w:pPr>
      <w:r w:rsidRPr="00D84DFC">
        <w:rPr>
          <w:rFonts w:ascii="Century Gothic" w:hAnsi="Century Gothic" w:cs="Arial"/>
          <w:bCs/>
          <w:w w:val="100"/>
          <w:sz w:val="20"/>
          <w:szCs w:val="20"/>
        </w:rPr>
        <w:t xml:space="preserve">Maksymalny łączny rozmiar plików stanowiących ofertę lub </w:t>
      </w:r>
      <w:r w:rsidR="0076428E">
        <w:rPr>
          <w:rFonts w:ascii="Century Gothic" w:hAnsi="Century Gothic" w:cs="Arial"/>
          <w:bCs/>
          <w:w w:val="100"/>
          <w:sz w:val="20"/>
          <w:szCs w:val="20"/>
        </w:rPr>
        <w:t>składanych wraz z ofertą to 250 </w:t>
      </w:r>
      <w:r w:rsidRPr="00D84DFC">
        <w:rPr>
          <w:rFonts w:ascii="Century Gothic" w:hAnsi="Century Gothic" w:cs="Arial"/>
          <w:bCs/>
          <w:w w:val="100"/>
          <w:sz w:val="20"/>
          <w:szCs w:val="20"/>
        </w:rPr>
        <w:t>MB.</w:t>
      </w:r>
    </w:p>
    <w:p w14:paraId="5D3D7BBC" w14:textId="48CCE0E0" w:rsidR="00B0142B" w:rsidRPr="00E96918" w:rsidRDefault="00B0142B" w:rsidP="009074E5">
      <w:pPr>
        <w:pStyle w:val="Tekstpodstawowywcity"/>
        <w:numPr>
          <w:ilvl w:val="0"/>
          <w:numId w:val="35"/>
        </w:numPr>
        <w:spacing w:before="120" w:after="120" w:line="360" w:lineRule="auto"/>
        <w:ind w:left="426" w:hanging="426"/>
        <w:rPr>
          <w:rStyle w:val="Hipercze"/>
          <w:rFonts w:ascii="Century Gothic" w:hAnsi="Century Gothic" w:cs="Arial"/>
          <w:bCs/>
          <w:color w:val="auto"/>
          <w:w w:val="100"/>
          <w:sz w:val="20"/>
          <w:szCs w:val="20"/>
          <w:u w:val="none"/>
        </w:rPr>
      </w:pPr>
      <w:r w:rsidRPr="00D84DFC">
        <w:rPr>
          <w:rFonts w:ascii="Century Gothic" w:hAnsi="Century Gothic" w:cs="Arial"/>
          <w:bCs/>
          <w:w w:val="100"/>
          <w:sz w:val="20"/>
          <w:szCs w:val="20"/>
        </w:rPr>
        <w:t>Oferta powinna być sporządzona w języku polskim, w formie elektronicznej pod rygorem nieważności i podpisana kwalifikowanym podpisem elektronicznym</w:t>
      </w:r>
      <w:r w:rsidR="00E96918">
        <w:rPr>
          <w:rFonts w:ascii="Century Gothic" w:hAnsi="Century Gothic" w:cs="Arial"/>
          <w:bCs/>
          <w:w w:val="100"/>
          <w:sz w:val="20"/>
          <w:szCs w:val="20"/>
        </w:rPr>
        <w:t xml:space="preserve">, </w:t>
      </w:r>
      <w:r w:rsidR="00E96918" w:rsidRPr="00E96918">
        <w:rPr>
          <w:rFonts w:ascii="Century Gothic" w:hAnsi="Century Gothic" w:cs="Arial"/>
          <w:bCs/>
          <w:w w:val="100"/>
          <w:sz w:val="20"/>
          <w:szCs w:val="20"/>
        </w:rPr>
        <w:t>profilem zaufanym lub podpisem osobistym</w:t>
      </w:r>
      <w:r w:rsidR="00E96918">
        <w:rPr>
          <w:rFonts w:ascii="Century Gothic" w:hAnsi="Century Gothic" w:cs="Arial"/>
          <w:bCs/>
          <w:w w:val="100"/>
          <w:sz w:val="20"/>
          <w:szCs w:val="20"/>
        </w:rPr>
        <w:t>.</w:t>
      </w:r>
    </w:p>
    <w:p w14:paraId="305322D3" w14:textId="77777777" w:rsidR="0057080D" w:rsidRPr="00D84DFC" w:rsidRDefault="0057080D"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w w:val="100"/>
          <w:sz w:val="20"/>
          <w:szCs w:val="20"/>
        </w:rPr>
        <w:t>Wykonawca może złożyć tylko jedną ofertę w postępowaniu. Złożenie więcej niż jednej oferty spowoduje odrzucenie wszystkich ofert złożonych przez Wykonawcę.</w:t>
      </w:r>
    </w:p>
    <w:p w14:paraId="43B35ABB" w14:textId="2144C1E9" w:rsidR="00AF7EC5" w:rsidRPr="00E96918" w:rsidRDefault="00AF7EC5"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w w:val="100"/>
          <w:sz w:val="20"/>
          <w:szCs w:val="20"/>
        </w:rPr>
        <w:t>Zamawiający nie przewiduje zwrotu kosztów udziału w postępowaniu, w tym zwrotu kosztów poniesionych z tytułu nabycia kwalifik</w:t>
      </w:r>
      <w:r w:rsidR="00E96918">
        <w:rPr>
          <w:rFonts w:ascii="Century Gothic" w:hAnsi="Century Gothic" w:cs="Arial"/>
          <w:w w:val="100"/>
          <w:sz w:val="20"/>
          <w:szCs w:val="20"/>
        </w:rPr>
        <w:t>o</w:t>
      </w:r>
      <w:r w:rsidR="00254AE4">
        <w:rPr>
          <w:rFonts w:ascii="Century Gothic" w:hAnsi="Century Gothic" w:cs="Arial"/>
          <w:w w:val="100"/>
          <w:sz w:val="20"/>
          <w:szCs w:val="20"/>
        </w:rPr>
        <w:t>wanego podpisu elektronicznego,</w:t>
      </w:r>
      <w:r w:rsidRPr="00D84DFC">
        <w:rPr>
          <w:rFonts w:ascii="Century Gothic" w:hAnsi="Century Gothic" w:cs="Arial"/>
          <w:w w:val="100"/>
          <w:sz w:val="20"/>
          <w:szCs w:val="20"/>
        </w:rPr>
        <w:t xml:space="preserve"> </w:t>
      </w:r>
      <w:r w:rsidR="00E96918" w:rsidRPr="00E96918">
        <w:rPr>
          <w:rFonts w:ascii="Century Gothic" w:hAnsi="Century Gothic" w:cs="Arial"/>
          <w:bCs/>
          <w:w w:val="100"/>
          <w:sz w:val="20"/>
          <w:szCs w:val="20"/>
        </w:rPr>
        <w:t>profilem zaufanym lub podpisem osobistym</w:t>
      </w:r>
      <w:r w:rsidR="00E96918">
        <w:rPr>
          <w:rFonts w:ascii="Century Gothic" w:hAnsi="Century Gothic" w:cs="Arial"/>
          <w:bCs/>
          <w:w w:val="100"/>
          <w:sz w:val="20"/>
          <w:szCs w:val="20"/>
        </w:rPr>
        <w:t>.</w:t>
      </w:r>
    </w:p>
    <w:p w14:paraId="1CC6C12C" w14:textId="73AE8F43" w:rsidR="0069743C" w:rsidRPr="00D84DFC" w:rsidRDefault="0069743C"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w w:val="100"/>
          <w:sz w:val="20"/>
          <w:szCs w:val="20"/>
        </w:rPr>
        <w:t xml:space="preserve">Zgodnie z art. 18 ust. 3 ustawy </w:t>
      </w:r>
      <w:proofErr w:type="spellStart"/>
      <w:r w:rsidRPr="00D84DFC">
        <w:rPr>
          <w:rFonts w:ascii="Century Gothic" w:hAnsi="Century Gothic" w:cs="Arial"/>
          <w:w w:val="100"/>
          <w:sz w:val="20"/>
          <w:szCs w:val="20"/>
        </w:rPr>
        <w:t>Pzp</w:t>
      </w:r>
      <w:proofErr w:type="spellEnd"/>
      <w:r w:rsidRPr="00D84DFC">
        <w:rPr>
          <w:rFonts w:ascii="Century Gothic" w:hAnsi="Century Gothic" w:cs="Arial"/>
          <w:w w:val="100"/>
          <w:sz w:val="20"/>
          <w:szCs w:val="20"/>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45B55087" w14:textId="0CE8840D" w:rsidR="00AF7EC5" w:rsidRPr="00D84DFC" w:rsidRDefault="00AF7EC5"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b/>
          <w:bCs/>
          <w:w w:val="100"/>
          <w:sz w:val="20"/>
          <w:szCs w:val="20"/>
        </w:rPr>
        <w:t xml:space="preserve">Uwaga: </w:t>
      </w:r>
      <w:r w:rsidRPr="00D84DFC">
        <w:rPr>
          <w:rFonts w:ascii="Century Gothic" w:hAnsi="Century Gothic" w:cs="Arial"/>
          <w:w w:val="100"/>
          <w:sz w:val="20"/>
          <w:szCs w:val="20"/>
        </w:rPr>
        <w:t>Wszelkie informacje stanowiące tajemnicę przedsiębiorstw</w:t>
      </w:r>
      <w:r w:rsidR="0076428E">
        <w:rPr>
          <w:rFonts w:ascii="Century Gothic" w:hAnsi="Century Gothic" w:cs="Arial"/>
          <w:w w:val="100"/>
          <w:sz w:val="20"/>
          <w:szCs w:val="20"/>
        </w:rPr>
        <w:t>a w rozumieniu ustawy z </w:t>
      </w:r>
      <w:r w:rsidR="002B2518" w:rsidRPr="00D84DFC">
        <w:rPr>
          <w:rFonts w:ascii="Century Gothic" w:hAnsi="Century Gothic" w:cs="Arial"/>
          <w:w w:val="100"/>
          <w:sz w:val="20"/>
          <w:szCs w:val="20"/>
        </w:rPr>
        <w:t>dnia 16 </w:t>
      </w:r>
      <w:r w:rsidRPr="00D84DFC">
        <w:rPr>
          <w:rFonts w:ascii="Century Gothic" w:hAnsi="Century Gothic" w:cs="Arial"/>
          <w:w w:val="100"/>
          <w:sz w:val="20"/>
          <w:szCs w:val="20"/>
        </w:rPr>
        <w:t>kwietnia 1993 r. o zwalczaniu nieuczciwej konkurencji (</w:t>
      </w:r>
      <w:proofErr w:type="spellStart"/>
      <w:r w:rsidR="00404E70" w:rsidRPr="00D84DFC">
        <w:rPr>
          <w:rFonts w:ascii="Century Gothic" w:hAnsi="Century Gothic" w:cs="Arial"/>
          <w:w w:val="100"/>
          <w:sz w:val="20"/>
          <w:szCs w:val="20"/>
        </w:rPr>
        <w:t>t.j</w:t>
      </w:r>
      <w:proofErr w:type="spellEnd"/>
      <w:r w:rsidR="00404E70" w:rsidRPr="00D84DFC">
        <w:rPr>
          <w:rFonts w:ascii="Century Gothic" w:hAnsi="Century Gothic" w:cs="Arial"/>
          <w:w w:val="100"/>
          <w:sz w:val="20"/>
          <w:szCs w:val="20"/>
        </w:rPr>
        <w:t xml:space="preserve">. </w:t>
      </w:r>
      <w:r w:rsidRPr="00D84DFC">
        <w:rPr>
          <w:rFonts w:ascii="Century Gothic" w:hAnsi="Century Gothic" w:cs="Arial"/>
          <w:w w:val="100"/>
          <w:sz w:val="20"/>
          <w:szCs w:val="20"/>
        </w:rPr>
        <w:t>Dz.U. z 20</w:t>
      </w:r>
      <w:r w:rsidR="001F345F" w:rsidRPr="00D84DFC">
        <w:rPr>
          <w:rFonts w:ascii="Century Gothic" w:hAnsi="Century Gothic" w:cs="Arial"/>
          <w:w w:val="100"/>
          <w:sz w:val="20"/>
          <w:szCs w:val="20"/>
        </w:rPr>
        <w:t>22</w:t>
      </w:r>
      <w:r w:rsidRPr="00D84DFC">
        <w:rPr>
          <w:rFonts w:ascii="Century Gothic" w:hAnsi="Century Gothic" w:cs="Arial"/>
          <w:w w:val="100"/>
          <w:sz w:val="20"/>
          <w:szCs w:val="20"/>
        </w:rPr>
        <w:t xml:space="preserve"> r. poz. </w:t>
      </w:r>
      <w:r w:rsidR="001F345F" w:rsidRPr="00D84DFC">
        <w:rPr>
          <w:rFonts w:ascii="Century Gothic" w:hAnsi="Century Gothic" w:cs="Arial"/>
          <w:w w:val="100"/>
          <w:sz w:val="20"/>
          <w:szCs w:val="20"/>
        </w:rPr>
        <w:t>1233</w:t>
      </w:r>
      <w:r w:rsidRPr="00D84DFC">
        <w:rPr>
          <w:rFonts w:ascii="Century Gothic" w:hAnsi="Century Gothic" w:cs="Arial"/>
          <w:w w:val="100"/>
          <w:sz w:val="20"/>
          <w:szCs w:val="20"/>
        </w:rPr>
        <w:t xml:space="preserve">),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w:t>
      </w:r>
      <w:r w:rsidR="0057080D" w:rsidRPr="00D84DFC">
        <w:rPr>
          <w:rFonts w:ascii="Century Gothic" w:hAnsi="Century Gothic" w:cs="Arial"/>
          <w:w w:val="100"/>
          <w:sz w:val="20"/>
          <w:szCs w:val="20"/>
        </w:rPr>
        <w:t>222 ust. 5</w:t>
      </w:r>
      <w:r w:rsidRPr="00D84DFC">
        <w:rPr>
          <w:rFonts w:ascii="Century Gothic" w:hAnsi="Century Gothic" w:cs="Arial"/>
          <w:w w:val="100"/>
          <w:sz w:val="20"/>
          <w:szCs w:val="20"/>
        </w:rPr>
        <w:t xml:space="preserve"> ustawy </w:t>
      </w:r>
      <w:proofErr w:type="spellStart"/>
      <w:r w:rsidRPr="00D84DFC">
        <w:rPr>
          <w:rFonts w:ascii="Century Gothic" w:hAnsi="Century Gothic" w:cs="Arial"/>
          <w:w w:val="100"/>
          <w:sz w:val="20"/>
          <w:szCs w:val="20"/>
        </w:rPr>
        <w:t>Pzp</w:t>
      </w:r>
      <w:proofErr w:type="spellEnd"/>
      <w:r w:rsidRPr="00D84DFC">
        <w:rPr>
          <w:rFonts w:ascii="Century Gothic" w:hAnsi="Century Gothic" w:cs="Arial"/>
          <w:w w:val="100"/>
          <w:sz w:val="20"/>
          <w:szCs w:val="20"/>
        </w:rPr>
        <w:t xml:space="preserve">. </w:t>
      </w:r>
    </w:p>
    <w:p w14:paraId="57DF21F5" w14:textId="5492A010" w:rsidR="00AF7EC5" w:rsidRPr="00D84DFC" w:rsidRDefault="00AF7EC5"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w w:val="100"/>
          <w:sz w:val="20"/>
          <w:szCs w:val="20"/>
        </w:rPr>
        <w:t xml:space="preserve">Poświadczenie za zgodność z oryginałem następuje w formie elektronicznej. </w:t>
      </w:r>
    </w:p>
    <w:p w14:paraId="181361AD" w14:textId="7C632891" w:rsidR="004C0E54" w:rsidRPr="00D84DFC" w:rsidRDefault="004C0E54"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bCs/>
          <w:w w:val="100"/>
          <w:sz w:val="20"/>
          <w:szCs w:val="20"/>
        </w:rPr>
        <w:t xml:space="preserve">Jeżeli oryginał dokumentu lub oświadczenia, o których mowa w art. 125 ust. 1 ustawy </w:t>
      </w:r>
      <w:proofErr w:type="spellStart"/>
      <w:r w:rsidRPr="00D84DFC">
        <w:rPr>
          <w:rFonts w:ascii="Century Gothic" w:hAnsi="Century Gothic" w:cs="Arial"/>
          <w:bCs/>
          <w:w w:val="100"/>
          <w:sz w:val="20"/>
          <w:szCs w:val="20"/>
        </w:rPr>
        <w:t>Pzp</w:t>
      </w:r>
      <w:proofErr w:type="spellEnd"/>
      <w:r w:rsidRPr="00D84DFC">
        <w:rPr>
          <w:rFonts w:ascii="Century Gothic" w:hAnsi="Century Gothic" w:cs="Arial"/>
          <w:bCs/>
          <w:w w:val="10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031841D5" w14:textId="2AD925AF" w:rsidR="004C0E54" w:rsidRPr="00D84DFC" w:rsidRDefault="004C0E54"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bCs/>
          <w:w w:val="100"/>
          <w:sz w:val="20"/>
          <w:szCs w:val="20"/>
        </w:rPr>
        <w:t xml:space="preserve">W przypadku przekazywania przez </w:t>
      </w:r>
      <w:r w:rsidR="006F7E6A" w:rsidRPr="00D84DFC">
        <w:rPr>
          <w:rFonts w:ascii="Century Gothic" w:hAnsi="Century Gothic" w:cs="Arial"/>
          <w:bCs/>
          <w:w w:val="100"/>
          <w:sz w:val="20"/>
          <w:szCs w:val="20"/>
        </w:rPr>
        <w:t>W</w:t>
      </w:r>
      <w:r w:rsidRPr="00D84DFC">
        <w:rPr>
          <w:rFonts w:ascii="Century Gothic" w:hAnsi="Century Gothic" w:cs="Arial"/>
          <w:bCs/>
          <w:w w:val="100"/>
          <w:sz w:val="20"/>
          <w:szCs w:val="20"/>
        </w:rPr>
        <w:t>ykonawcę elektronicznej kopii dokumentu lub oświadczenia, opatrzenie jej kwalifikowanym podpisem elektronicznym</w:t>
      </w:r>
      <w:r w:rsidR="00E96918">
        <w:rPr>
          <w:rFonts w:ascii="Century Gothic" w:hAnsi="Century Gothic" w:cs="Arial"/>
          <w:bCs/>
          <w:w w:val="100"/>
          <w:sz w:val="20"/>
          <w:szCs w:val="20"/>
        </w:rPr>
        <w:t xml:space="preserve">, </w:t>
      </w:r>
      <w:r w:rsidR="00E96918" w:rsidRPr="00E96918">
        <w:rPr>
          <w:rFonts w:ascii="Century Gothic" w:hAnsi="Century Gothic" w:cs="Arial"/>
          <w:bCs/>
          <w:w w:val="100"/>
          <w:sz w:val="20"/>
          <w:szCs w:val="20"/>
        </w:rPr>
        <w:t>profilem zaufanym lub podpisem osobistym</w:t>
      </w:r>
      <w:r w:rsidRPr="00D84DFC">
        <w:rPr>
          <w:rFonts w:ascii="Century Gothic" w:hAnsi="Century Gothic" w:cs="Arial"/>
          <w:bCs/>
          <w:w w:val="100"/>
          <w:sz w:val="20"/>
          <w:szCs w:val="20"/>
        </w:rPr>
        <w:t xml:space="preserve"> przez </w:t>
      </w:r>
      <w:r w:rsidR="006F7E6A" w:rsidRPr="00D84DFC">
        <w:rPr>
          <w:rFonts w:ascii="Century Gothic" w:hAnsi="Century Gothic" w:cs="Arial"/>
          <w:bCs/>
          <w:w w:val="100"/>
          <w:sz w:val="20"/>
          <w:szCs w:val="20"/>
        </w:rPr>
        <w:t>W</w:t>
      </w:r>
      <w:r w:rsidRPr="00D84DFC">
        <w:rPr>
          <w:rFonts w:ascii="Century Gothic" w:hAnsi="Century Gothic" w:cs="Arial"/>
          <w:bCs/>
          <w:w w:val="100"/>
          <w:sz w:val="20"/>
          <w:szCs w:val="20"/>
        </w:rPr>
        <w:t xml:space="preserve">ykonawcę albo odpowiednio przez podmiot, na którego zdolnościach lub sytuacji polega </w:t>
      </w:r>
      <w:r w:rsidR="006F7E6A" w:rsidRPr="00D84DFC">
        <w:rPr>
          <w:rFonts w:ascii="Century Gothic" w:hAnsi="Century Gothic" w:cs="Arial"/>
          <w:bCs/>
          <w:w w:val="100"/>
          <w:sz w:val="20"/>
          <w:szCs w:val="20"/>
        </w:rPr>
        <w:t>W</w:t>
      </w:r>
      <w:r w:rsidRPr="00D84DFC">
        <w:rPr>
          <w:rFonts w:ascii="Century Gothic" w:hAnsi="Century Gothic" w:cs="Arial"/>
          <w:bCs/>
          <w:w w:val="100"/>
          <w:sz w:val="20"/>
          <w:szCs w:val="20"/>
        </w:rPr>
        <w:t>ykonawca na zasadach określonych w art. 118 ustawy, albo przez podwykonawcę jest równoznaczne z poświadczeniem elektronicznej kopii dokumentu lub oświadczenia za zgodność z oryginałem.</w:t>
      </w:r>
    </w:p>
    <w:p w14:paraId="28D85FC1" w14:textId="7D7BB452" w:rsidR="004C0E54" w:rsidRPr="00E96918" w:rsidRDefault="004C0E54"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bCs/>
          <w:w w:val="100"/>
          <w:sz w:val="20"/>
          <w:szCs w:val="20"/>
        </w:rPr>
        <w:lastRenderedPageBreak/>
        <w:t>Poświadczenie za zgodność z oryginałem elektronicznej kopii dokumentu lub oświadczenia następuje przy użyciu kwalifik</w:t>
      </w:r>
      <w:r w:rsidR="00E96918">
        <w:rPr>
          <w:rFonts w:ascii="Century Gothic" w:hAnsi="Century Gothic" w:cs="Arial"/>
          <w:bCs/>
          <w:w w:val="100"/>
          <w:sz w:val="20"/>
          <w:szCs w:val="20"/>
        </w:rPr>
        <w:t xml:space="preserve">owanego podpisu elektronicznego, </w:t>
      </w:r>
      <w:r w:rsidR="00E96918" w:rsidRPr="00E96918">
        <w:rPr>
          <w:rFonts w:ascii="Century Gothic" w:hAnsi="Century Gothic" w:cs="Arial"/>
          <w:bCs/>
          <w:w w:val="100"/>
          <w:sz w:val="20"/>
          <w:szCs w:val="20"/>
        </w:rPr>
        <w:t>profilem zaufanym lub podpisem osobistym.</w:t>
      </w:r>
    </w:p>
    <w:p w14:paraId="35EFA00E" w14:textId="0319B3BE" w:rsidR="004C0E54" w:rsidRPr="00D84DFC" w:rsidRDefault="004C0E54"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bC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0C11397F" w14:textId="719650E7" w:rsidR="004C0E54" w:rsidRPr="00D84DFC" w:rsidRDefault="004C0E54" w:rsidP="009074E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bCs/>
          <w:w w:val="100"/>
          <w:sz w:val="20"/>
          <w:szCs w:val="20"/>
        </w:rPr>
        <w:t>Dokumenty lub oświadczenia sporządzone w języku obcym są składane wraz z tłumaczeniem na język polski.</w:t>
      </w:r>
    </w:p>
    <w:p w14:paraId="03448F23" w14:textId="459D3F6A" w:rsidR="00413CAB" w:rsidRPr="00310709" w:rsidRDefault="004C0E54" w:rsidP="00990355">
      <w:pPr>
        <w:pStyle w:val="Tekstpodstawowywcity"/>
        <w:numPr>
          <w:ilvl w:val="0"/>
          <w:numId w:val="35"/>
        </w:numPr>
        <w:spacing w:before="120" w:after="120" w:line="360" w:lineRule="auto"/>
        <w:ind w:left="426" w:hanging="426"/>
        <w:rPr>
          <w:rFonts w:ascii="Century Gothic" w:hAnsi="Century Gothic" w:cs="Arial"/>
          <w:w w:val="100"/>
          <w:sz w:val="20"/>
          <w:szCs w:val="20"/>
        </w:rPr>
      </w:pPr>
      <w:r w:rsidRPr="00D84DFC">
        <w:rPr>
          <w:rFonts w:ascii="Century Gothic" w:hAnsi="Century Gothic" w:cs="Arial"/>
          <w:bCs/>
          <w:w w:val="100"/>
          <w:sz w:val="20"/>
          <w:szCs w:val="20"/>
        </w:rPr>
        <w:t xml:space="preserve">Wykonawca może powierzyć wykonanie części zamówienia podwykonawcy. Zamawiający żąda wskazania przez Wykonawcę części zamówienia, których wykonanie zamierza powierzyć podwykonawcom, i podania przez </w:t>
      </w:r>
      <w:r w:rsidR="006F7E6A" w:rsidRPr="00D84DFC">
        <w:rPr>
          <w:rFonts w:ascii="Century Gothic" w:hAnsi="Century Gothic" w:cs="Arial"/>
          <w:bCs/>
          <w:w w:val="100"/>
          <w:sz w:val="20"/>
          <w:szCs w:val="20"/>
        </w:rPr>
        <w:t>W</w:t>
      </w:r>
      <w:r w:rsidRPr="00D84DFC">
        <w:rPr>
          <w:rFonts w:ascii="Century Gothic" w:hAnsi="Century Gothic" w:cs="Arial"/>
          <w:bCs/>
          <w:w w:val="100"/>
          <w:sz w:val="20"/>
          <w:szCs w:val="20"/>
        </w:rPr>
        <w:t xml:space="preserve">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t>
      </w:r>
      <w:r w:rsidRPr="00310709">
        <w:rPr>
          <w:rFonts w:ascii="Century Gothic" w:hAnsi="Century Gothic" w:cs="Arial"/>
          <w:bCs/>
          <w:w w:val="100"/>
          <w:sz w:val="20"/>
          <w:szCs w:val="20"/>
        </w:rPr>
        <w:t>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2B9DD77" w14:textId="77777777" w:rsidR="00735D13" w:rsidRPr="00310709" w:rsidRDefault="004830C6" w:rsidP="003F1C87">
      <w:pPr>
        <w:pStyle w:val="Nagwek1"/>
        <w:ind w:left="0"/>
        <w:rPr>
          <w:rFonts w:ascii="Century Gothic" w:hAnsi="Century Gothic" w:cs="Arial"/>
          <w:sz w:val="22"/>
          <w:szCs w:val="22"/>
        </w:rPr>
      </w:pPr>
      <w:r w:rsidRPr="00310709">
        <w:rPr>
          <w:rFonts w:ascii="Century Gothic" w:hAnsi="Century Gothic" w:cs="Arial"/>
          <w:sz w:val="22"/>
          <w:szCs w:val="22"/>
        </w:rPr>
        <w:br/>
      </w:r>
      <w:bookmarkStart w:id="59" w:name="_Toc534368264"/>
      <w:r w:rsidR="00735D13" w:rsidRPr="00310709">
        <w:rPr>
          <w:rFonts w:ascii="Century Gothic" w:hAnsi="Century Gothic" w:cs="Arial"/>
          <w:sz w:val="22"/>
          <w:szCs w:val="22"/>
        </w:rPr>
        <w:t>SKŁADANIE I OTWARCIE OFERT</w:t>
      </w:r>
      <w:bookmarkEnd w:id="59"/>
      <w:r w:rsidR="00735D13" w:rsidRPr="00310709">
        <w:rPr>
          <w:rFonts w:ascii="Century Gothic" w:hAnsi="Century Gothic" w:cs="Arial"/>
          <w:sz w:val="22"/>
          <w:szCs w:val="22"/>
        </w:rPr>
        <w:t xml:space="preserve"> </w:t>
      </w:r>
    </w:p>
    <w:p w14:paraId="5F721703" w14:textId="77777777" w:rsidR="00735D13" w:rsidRPr="00310709" w:rsidRDefault="00735D13" w:rsidP="003F1C87">
      <w:pPr>
        <w:pStyle w:val="Nagwek2"/>
        <w:tabs>
          <w:tab w:val="clear" w:pos="284"/>
          <w:tab w:val="left" w:pos="-3402"/>
        </w:tabs>
        <w:ind w:left="0" w:firstLine="0"/>
        <w:rPr>
          <w:rFonts w:ascii="Century Gothic" w:hAnsi="Century Gothic" w:cs="Arial"/>
          <w:sz w:val="20"/>
          <w:szCs w:val="20"/>
        </w:rPr>
      </w:pPr>
      <w:bookmarkStart w:id="60" w:name="_Toc491935707"/>
      <w:bookmarkStart w:id="61" w:name="_Toc525046026"/>
      <w:bookmarkStart w:id="62" w:name="_Toc525046198"/>
      <w:bookmarkStart w:id="63" w:name="_Toc534368265"/>
      <w:r w:rsidRPr="00310709">
        <w:rPr>
          <w:rFonts w:ascii="Century Gothic" w:hAnsi="Century Gothic" w:cs="Arial"/>
          <w:sz w:val="20"/>
          <w:szCs w:val="20"/>
        </w:rPr>
        <w:t>MIEJSCE I TERMIN SKŁADANIA OFERT</w:t>
      </w:r>
      <w:bookmarkEnd w:id="60"/>
      <w:bookmarkEnd w:id="61"/>
      <w:bookmarkEnd w:id="62"/>
      <w:bookmarkEnd w:id="63"/>
    </w:p>
    <w:p w14:paraId="36E9C6CD" w14:textId="31CD600D" w:rsidR="00735D13" w:rsidRPr="00310709" w:rsidRDefault="00697A9B" w:rsidP="006A0257">
      <w:pPr>
        <w:pStyle w:val="Akapitzlist"/>
        <w:numPr>
          <w:ilvl w:val="0"/>
          <w:numId w:val="19"/>
        </w:numPr>
        <w:rPr>
          <w:rFonts w:ascii="Century Gothic" w:hAnsi="Century Gothic" w:cs="Arial"/>
          <w:w w:val="100"/>
          <w:sz w:val="20"/>
        </w:rPr>
      </w:pPr>
      <w:r w:rsidRPr="00310709">
        <w:rPr>
          <w:rFonts w:ascii="Century Gothic" w:hAnsi="Century Gothic" w:cs="Arial"/>
          <w:w w:val="100"/>
          <w:sz w:val="20"/>
        </w:rPr>
        <w:t xml:space="preserve">Ofertę wraz z wymaganymi dokumentami należy złożyć za pośrednictwem portalu </w:t>
      </w:r>
      <w:r w:rsidRPr="00310709">
        <w:rPr>
          <w:rFonts w:ascii="Century Gothic" w:hAnsi="Century Gothic" w:cs="Arial"/>
          <w:w w:val="100"/>
          <w:sz w:val="20"/>
        </w:rPr>
        <w:br/>
        <w:t xml:space="preserve">e-Zamówienia </w:t>
      </w:r>
      <w:hyperlink r:id="rId22" w:history="1">
        <w:r w:rsidRPr="00310709">
          <w:rPr>
            <w:rStyle w:val="Hipercze"/>
            <w:rFonts w:ascii="Century Gothic" w:hAnsi="Century Gothic" w:cs="Arial"/>
            <w:w w:val="100"/>
            <w:sz w:val="20"/>
          </w:rPr>
          <w:t>https://ezamowienia.gov.pl</w:t>
        </w:r>
      </w:hyperlink>
      <w:r w:rsidRPr="00310709">
        <w:rPr>
          <w:rFonts w:ascii="Century Gothic" w:hAnsi="Century Gothic" w:cs="Arial"/>
          <w:w w:val="100"/>
          <w:sz w:val="20"/>
        </w:rPr>
        <w:t xml:space="preserve"> do dnia</w:t>
      </w:r>
      <w:r w:rsidR="00DB562D">
        <w:rPr>
          <w:rFonts w:ascii="Century Gothic" w:hAnsi="Century Gothic" w:cs="Arial"/>
          <w:w w:val="100"/>
          <w:sz w:val="20"/>
        </w:rPr>
        <w:t xml:space="preserve"> </w:t>
      </w:r>
      <w:r w:rsidR="00DB562D">
        <w:rPr>
          <w:rFonts w:ascii="Century Gothic" w:hAnsi="Century Gothic" w:cs="Arial"/>
          <w:b/>
          <w:w w:val="100"/>
          <w:sz w:val="20"/>
          <w:u w:val="single"/>
        </w:rPr>
        <w:t>18.11</w:t>
      </w:r>
      <w:r w:rsidR="00CC4576" w:rsidRPr="00310709">
        <w:rPr>
          <w:rFonts w:ascii="Century Gothic" w:hAnsi="Century Gothic" w:cs="Arial"/>
          <w:b/>
          <w:w w:val="100"/>
          <w:sz w:val="20"/>
          <w:u w:val="single"/>
        </w:rPr>
        <w:t>.</w:t>
      </w:r>
      <w:r w:rsidR="0076428E" w:rsidRPr="00310709">
        <w:rPr>
          <w:rFonts w:ascii="Century Gothic" w:hAnsi="Century Gothic" w:cs="Arial"/>
          <w:b/>
          <w:w w:val="100"/>
          <w:sz w:val="20"/>
          <w:u w:val="single"/>
        </w:rPr>
        <w:t>202</w:t>
      </w:r>
      <w:r w:rsidR="00766BBF" w:rsidRPr="00310709">
        <w:rPr>
          <w:rFonts w:ascii="Century Gothic" w:hAnsi="Century Gothic" w:cs="Arial"/>
          <w:b/>
          <w:w w:val="100"/>
          <w:sz w:val="20"/>
          <w:u w:val="single"/>
        </w:rPr>
        <w:t>4</w:t>
      </w:r>
      <w:r w:rsidRPr="00310709">
        <w:rPr>
          <w:rFonts w:ascii="Century Gothic" w:hAnsi="Century Gothic" w:cs="Arial"/>
          <w:b/>
          <w:w w:val="100"/>
          <w:sz w:val="20"/>
          <w:u w:val="single"/>
        </w:rPr>
        <w:t xml:space="preserve"> r. do godz. 11:00</w:t>
      </w:r>
      <w:r w:rsidR="009D3F2A" w:rsidRPr="00310709">
        <w:rPr>
          <w:rFonts w:ascii="Century Gothic" w:hAnsi="Century Gothic" w:cs="Arial"/>
          <w:w w:val="100"/>
          <w:sz w:val="20"/>
          <w:u w:val="single"/>
        </w:rPr>
        <w:t>.</w:t>
      </w:r>
    </w:p>
    <w:p w14:paraId="417C71DA" w14:textId="77777777" w:rsidR="00735D13" w:rsidRPr="00310709" w:rsidRDefault="00735D13" w:rsidP="003F1C87">
      <w:pPr>
        <w:pStyle w:val="Nagwek2"/>
        <w:tabs>
          <w:tab w:val="clear" w:pos="284"/>
        </w:tabs>
        <w:spacing w:line="288" w:lineRule="auto"/>
        <w:ind w:left="0" w:firstLine="0"/>
        <w:rPr>
          <w:rFonts w:ascii="Century Gothic" w:hAnsi="Century Gothic" w:cs="Arial"/>
          <w:sz w:val="20"/>
          <w:szCs w:val="20"/>
        </w:rPr>
      </w:pPr>
      <w:bookmarkStart w:id="64" w:name="_Toc491935708"/>
      <w:bookmarkStart w:id="65" w:name="_Toc525046027"/>
      <w:bookmarkStart w:id="66" w:name="_Toc525046199"/>
      <w:bookmarkStart w:id="67" w:name="_Toc534368266"/>
      <w:r w:rsidRPr="00310709">
        <w:rPr>
          <w:rFonts w:ascii="Century Gothic" w:hAnsi="Century Gothic" w:cs="Arial"/>
          <w:sz w:val="20"/>
          <w:szCs w:val="20"/>
        </w:rPr>
        <w:t>MIEJSCE I TERMIN OTWARCIA OFERT</w:t>
      </w:r>
      <w:bookmarkEnd w:id="64"/>
      <w:bookmarkEnd w:id="65"/>
      <w:bookmarkEnd w:id="66"/>
      <w:bookmarkEnd w:id="67"/>
    </w:p>
    <w:p w14:paraId="5E2887B1" w14:textId="5109A6AD" w:rsidR="00656AA7" w:rsidRPr="00310709" w:rsidRDefault="002752EB" w:rsidP="006A0257">
      <w:pPr>
        <w:pStyle w:val="Akapitzlist"/>
        <w:numPr>
          <w:ilvl w:val="1"/>
          <w:numId w:val="25"/>
        </w:numPr>
        <w:shd w:val="clear" w:color="auto" w:fill="FFFFFF"/>
        <w:spacing w:before="120" w:after="120" w:line="288" w:lineRule="auto"/>
        <w:rPr>
          <w:rFonts w:ascii="Century Gothic" w:hAnsi="Century Gothic" w:cs="Arial"/>
          <w:w w:val="100"/>
          <w:sz w:val="20"/>
        </w:rPr>
      </w:pPr>
      <w:r w:rsidRPr="00310709">
        <w:rPr>
          <w:rFonts w:ascii="Century Gothic" w:hAnsi="Century Gothic" w:cs="Arial"/>
          <w:w w:val="100"/>
          <w:sz w:val="20"/>
        </w:rPr>
        <w:t xml:space="preserve">Otwarcie ofert nastąpi w dniu </w:t>
      </w:r>
      <w:r w:rsidR="00DB562D">
        <w:rPr>
          <w:rFonts w:ascii="Century Gothic" w:hAnsi="Century Gothic" w:cs="Arial"/>
          <w:b/>
          <w:w w:val="100"/>
          <w:sz w:val="20"/>
          <w:u w:val="single"/>
        </w:rPr>
        <w:t>18.11</w:t>
      </w:r>
      <w:r w:rsidR="00CC4576" w:rsidRPr="00310709">
        <w:rPr>
          <w:rFonts w:ascii="Century Gothic" w:hAnsi="Century Gothic" w:cs="Arial"/>
          <w:b/>
          <w:w w:val="100"/>
          <w:sz w:val="20"/>
          <w:u w:val="single"/>
        </w:rPr>
        <w:t>.</w:t>
      </w:r>
      <w:r w:rsidR="0076428E" w:rsidRPr="00310709">
        <w:rPr>
          <w:rFonts w:ascii="Century Gothic" w:hAnsi="Century Gothic" w:cs="Arial"/>
          <w:b/>
          <w:w w:val="100"/>
          <w:sz w:val="20"/>
          <w:u w:val="single"/>
        </w:rPr>
        <w:t>202</w:t>
      </w:r>
      <w:r w:rsidR="00766BBF" w:rsidRPr="00310709">
        <w:rPr>
          <w:rFonts w:ascii="Century Gothic" w:hAnsi="Century Gothic" w:cs="Arial"/>
          <w:b/>
          <w:w w:val="100"/>
          <w:sz w:val="20"/>
          <w:u w:val="single"/>
        </w:rPr>
        <w:t>4</w:t>
      </w:r>
      <w:r w:rsidRPr="00310709">
        <w:rPr>
          <w:rFonts w:ascii="Century Gothic" w:hAnsi="Century Gothic" w:cs="Arial"/>
          <w:b/>
          <w:w w:val="100"/>
          <w:sz w:val="20"/>
          <w:u w:val="single"/>
        </w:rPr>
        <w:t xml:space="preserve"> r., o godz. 11:15</w:t>
      </w:r>
      <w:r w:rsidRPr="00310709">
        <w:rPr>
          <w:rFonts w:ascii="Century Gothic" w:hAnsi="Century Gothic" w:cs="Arial"/>
          <w:w w:val="100"/>
          <w:sz w:val="20"/>
        </w:rPr>
        <w:t xml:space="preserve"> za pośrednictwem portalu </w:t>
      </w:r>
      <w:r w:rsidRPr="00310709">
        <w:rPr>
          <w:rFonts w:ascii="Century Gothic" w:hAnsi="Century Gothic" w:cs="Arial"/>
          <w:w w:val="100"/>
          <w:sz w:val="20"/>
        </w:rPr>
        <w:br/>
        <w:t xml:space="preserve">e-Zamówienia </w:t>
      </w:r>
      <w:hyperlink r:id="rId23" w:history="1">
        <w:r w:rsidRPr="00310709">
          <w:rPr>
            <w:rStyle w:val="Hipercze"/>
            <w:rFonts w:ascii="Century Gothic" w:hAnsi="Century Gothic" w:cs="Arial"/>
            <w:w w:val="100"/>
            <w:sz w:val="20"/>
          </w:rPr>
          <w:t>https://ezamowienia.gov.pl</w:t>
        </w:r>
      </w:hyperlink>
      <w:r w:rsidR="00656AA7" w:rsidRPr="00310709">
        <w:rPr>
          <w:rFonts w:ascii="Century Gothic" w:hAnsi="Century Gothic" w:cs="Arial"/>
          <w:w w:val="100"/>
          <w:sz w:val="20"/>
        </w:rPr>
        <w:t xml:space="preserve"> </w:t>
      </w:r>
    </w:p>
    <w:p w14:paraId="6741C607" w14:textId="08CC6317" w:rsidR="00735D13" w:rsidRPr="00310709" w:rsidRDefault="00735D13" w:rsidP="009074E5">
      <w:pPr>
        <w:pStyle w:val="Lista"/>
        <w:numPr>
          <w:ilvl w:val="0"/>
          <w:numId w:val="32"/>
        </w:numPr>
        <w:spacing w:before="120" w:after="120" w:line="288" w:lineRule="auto"/>
        <w:rPr>
          <w:rFonts w:ascii="Century Gothic" w:hAnsi="Century Gothic" w:cs="Arial"/>
          <w:w w:val="100"/>
          <w:sz w:val="20"/>
        </w:rPr>
      </w:pPr>
      <w:r w:rsidRPr="00310709">
        <w:rPr>
          <w:rFonts w:ascii="Century Gothic" w:hAnsi="Century Gothic" w:cs="Arial"/>
          <w:w w:val="100"/>
          <w:sz w:val="20"/>
        </w:rPr>
        <w:t xml:space="preserve">Informację z otwarcia ofert Zamawiający udostępni na </w:t>
      </w:r>
      <w:r w:rsidR="007707AB" w:rsidRPr="00310709">
        <w:rPr>
          <w:rFonts w:ascii="Century Gothic" w:hAnsi="Century Gothic" w:cs="Arial"/>
          <w:w w:val="100"/>
          <w:sz w:val="20"/>
        </w:rPr>
        <w:t>swojej stronie internetowej</w:t>
      </w:r>
      <w:r w:rsidR="00AF750A" w:rsidRPr="00310709">
        <w:rPr>
          <w:rFonts w:ascii="Century Gothic" w:hAnsi="Century Gothic" w:cs="Arial"/>
          <w:w w:val="100"/>
          <w:sz w:val="20"/>
        </w:rPr>
        <w:t>, która</w:t>
      </w:r>
      <w:r w:rsidRPr="00310709">
        <w:rPr>
          <w:rFonts w:ascii="Century Gothic" w:hAnsi="Century Gothic" w:cs="Arial"/>
          <w:w w:val="100"/>
          <w:sz w:val="20"/>
        </w:rPr>
        <w:t xml:space="preserve"> będzie zawierać</w:t>
      </w:r>
      <w:r w:rsidR="0076428E" w:rsidRPr="00310709">
        <w:rPr>
          <w:rFonts w:ascii="Century Gothic" w:hAnsi="Century Gothic" w:cs="Arial"/>
          <w:w w:val="100"/>
          <w:sz w:val="20"/>
        </w:rPr>
        <w:t>:</w:t>
      </w:r>
    </w:p>
    <w:p w14:paraId="6156E1CB" w14:textId="77777777" w:rsidR="00735D13" w:rsidRPr="00310709" w:rsidRDefault="00735D13" w:rsidP="006A0257">
      <w:pPr>
        <w:pStyle w:val="Lista"/>
        <w:numPr>
          <w:ilvl w:val="0"/>
          <w:numId w:val="20"/>
        </w:numPr>
        <w:spacing w:before="120" w:after="120" w:line="288" w:lineRule="auto"/>
        <w:ind w:left="993" w:hanging="426"/>
        <w:rPr>
          <w:rFonts w:ascii="Century Gothic" w:hAnsi="Century Gothic" w:cs="Arial"/>
          <w:w w:val="100"/>
          <w:sz w:val="20"/>
        </w:rPr>
      </w:pPr>
      <w:r w:rsidRPr="00310709">
        <w:rPr>
          <w:rFonts w:ascii="Century Gothic" w:hAnsi="Century Gothic" w:cs="Arial"/>
          <w:w w:val="100"/>
          <w:sz w:val="20"/>
        </w:rPr>
        <w:t xml:space="preserve">kwotę, jaką zamierza przeznaczyć na sfinansowanie zamówienia; </w:t>
      </w:r>
    </w:p>
    <w:p w14:paraId="5D210E1F" w14:textId="77777777" w:rsidR="00735D13" w:rsidRPr="00310709" w:rsidRDefault="00735D13" w:rsidP="006A0257">
      <w:pPr>
        <w:pStyle w:val="Lista"/>
        <w:numPr>
          <w:ilvl w:val="0"/>
          <w:numId w:val="20"/>
        </w:numPr>
        <w:spacing w:before="120" w:after="120" w:line="288" w:lineRule="auto"/>
        <w:ind w:left="993" w:hanging="426"/>
        <w:rPr>
          <w:rFonts w:ascii="Century Gothic" w:hAnsi="Century Gothic" w:cs="Arial"/>
          <w:w w:val="100"/>
          <w:sz w:val="20"/>
        </w:rPr>
      </w:pPr>
      <w:r w:rsidRPr="00310709">
        <w:rPr>
          <w:rFonts w:ascii="Century Gothic" w:hAnsi="Century Gothic" w:cs="Arial"/>
          <w:w w:val="100"/>
          <w:sz w:val="20"/>
        </w:rPr>
        <w:t xml:space="preserve">firmy oraz adresy Wykonawców, którzy złożyli oferty w terminie; </w:t>
      </w:r>
    </w:p>
    <w:p w14:paraId="784B1BC2" w14:textId="3EFBFF43" w:rsidR="007A0E89" w:rsidRPr="00310709" w:rsidRDefault="00735D13" w:rsidP="00846837">
      <w:pPr>
        <w:pStyle w:val="Lista"/>
        <w:numPr>
          <w:ilvl w:val="0"/>
          <w:numId w:val="20"/>
        </w:numPr>
        <w:spacing w:before="120" w:after="120" w:line="288" w:lineRule="auto"/>
        <w:ind w:left="993" w:hanging="426"/>
        <w:rPr>
          <w:rFonts w:ascii="Century Gothic" w:hAnsi="Century Gothic" w:cs="Arial"/>
          <w:w w:val="100"/>
          <w:sz w:val="20"/>
        </w:rPr>
      </w:pPr>
      <w:r w:rsidRPr="00310709">
        <w:rPr>
          <w:rFonts w:ascii="Century Gothic" w:hAnsi="Century Gothic" w:cs="Arial"/>
          <w:w w:val="100"/>
          <w:sz w:val="20"/>
        </w:rPr>
        <w:t>ceny, termin wykona</w:t>
      </w:r>
      <w:r w:rsidR="003034F0" w:rsidRPr="00310709">
        <w:rPr>
          <w:rFonts w:ascii="Century Gothic" w:hAnsi="Century Gothic" w:cs="Arial"/>
          <w:w w:val="100"/>
          <w:sz w:val="20"/>
        </w:rPr>
        <w:t xml:space="preserve">nia zamówienia, okres gwarancji jakości i rękojmi za wady </w:t>
      </w:r>
      <w:r w:rsidRPr="00310709">
        <w:rPr>
          <w:rFonts w:ascii="Century Gothic" w:hAnsi="Century Gothic" w:cs="Arial"/>
          <w:w w:val="100"/>
          <w:sz w:val="20"/>
        </w:rPr>
        <w:t xml:space="preserve">i warunki płatności zawarte </w:t>
      </w:r>
      <w:r w:rsidR="00AB1775" w:rsidRPr="00310709">
        <w:rPr>
          <w:rFonts w:ascii="Century Gothic" w:hAnsi="Century Gothic" w:cs="Arial"/>
          <w:w w:val="100"/>
          <w:sz w:val="20"/>
        </w:rPr>
        <w:t>w </w:t>
      </w:r>
      <w:r w:rsidRPr="00310709">
        <w:rPr>
          <w:rFonts w:ascii="Century Gothic" w:hAnsi="Century Gothic" w:cs="Arial"/>
          <w:w w:val="100"/>
          <w:sz w:val="20"/>
        </w:rPr>
        <w:t>ofertach, jeżeli były wymagane.</w:t>
      </w:r>
    </w:p>
    <w:p w14:paraId="647C878D" w14:textId="1EFA22BF" w:rsidR="00C70A09" w:rsidRDefault="00C70A09" w:rsidP="00C70A09">
      <w:pPr>
        <w:pStyle w:val="Lista"/>
        <w:spacing w:before="120" w:after="120" w:line="288" w:lineRule="auto"/>
        <w:ind w:left="993"/>
        <w:rPr>
          <w:rFonts w:ascii="Century Gothic" w:hAnsi="Century Gothic" w:cs="Arial"/>
          <w:w w:val="100"/>
          <w:sz w:val="20"/>
        </w:rPr>
      </w:pPr>
    </w:p>
    <w:p w14:paraId="7D13C8BB" w14:textId="6CE4788A" w:rsidR="003A166A" w:rsidRDefault="003A166A" w:rsidP="00C70A09">
      <w:pPr>
        <w:pStyle w:val="Lista"/>
        <w:spacing w:before="120" w:after="120" w:line="288" w:lineRule="auto"/>
        <w:ind w:left="993"/>
        <w:rPr>
          <w:rFonts w:ascii="Century Gothic" w:hAnsi="Century Gothic" w:cs="Arial"/>
          <w:w w:val="100"/>
          <w:sz w:val="20"/>
        </w:rPr>
      </w:pPr>
    </w:p>
    <w:p w14:paraId="13F12C6A" w14:textId="77777777" w:rsidR="003A166A" w:rsidRPr="00310709" w:rsidRDefault="003A166A" w:rsidP="00C70A09">
      <w:pPr>
        <w:pStyle w:val="Lista"/>
        <w:spacing w:before="120" w:after="120" w:line="288" w:lineRule="auto"/>
        <w:ind w:left="993"/>
        <w:rPr>
          <w:rFonts w:ascii="Century Gothic" w:hAnsi="Century Gothic" w:cs="Arial"/>
          <w:w w:val="100"/>
          <w:sz w:val="20"/>
        </w:rPr>
      </w:pPr>
    </w:p>
    <w:p w14:paraId="05EE05D0" w14:textId="77777777" w:rsidR="00735D13" w:rsidRPr="00310709" w:rsidRDefault="001744F2" w:rsidP="003F1C87">
      <w:pPr>
        <w:pStyle w:val="Nagwek1"/>
        <w:ind w:left="0"/>
        <w:rPr>
          <w:rFonts w:ascii="Century Gothic" w:hAnsi="Century Gothic" w:cs="Arial"/>
          <w:sz w:val="22"/>
          <w:szCs w:val="22"/>
        </w:rPr>
      </w:pPr>
      <w:r w:rsidRPr="00310709">
        <w:rPr>
          <w:rFonts w:ascii="Century Gothic" w:hAnsi="Century Gothic" w:cs="Arial"/>
          <w:sz w:val="22"/>
          <w:szCs w:val="22"/>
        </w:rPr>
        <w:lastRenderedPageBreak/>
        <w:br/>
      </w:r>
      <w:bookmarkStart w:id="68" w:name="_Toc534368267"/>
      <w:r w:rsidR="00735D13" w:rsidRPr="00310709">
        <w:rPr>
          <w:rFonts w:ascii="Century Gothic" w:hAnsi="Century Gothic" w:cs="Arial"/>
          <w:sz w:val="22"/>
          <w:szCs w:val="22"/>
        </w:rPr>
        <w:t>TERMIN ZWIĄZANIA OFERTĄ</w:t>
      </w:r>
      <w:bookmarkEnd w:id="68"/>
    </w:p>
    <w:p w14:paraId="1761B7C2" w14:textId="5764980C" w:rsidR="005C7A2D" w:rsidRPr="00310709" w:rsidRDefault="005C7A2D" w:rsidP="006A0257">
      <w:pPr>
        <w:pStyle w:val="Lista"/>
        <w:numPr>
          <w:ilvl w:val="0"/>
          <w:numId w:val="21"/>
        </w:numPr>
        <w:spacing w:before="120" w:after="120" w:line="360" w:lineRule="auto"/>
        <w:ind w:left="425" w:hanging="425"/>
        <w:rPr>
          <w:rFonts w:ascii="Century Gothic" w:hAnsi="Century Gothic" w:cs="Arial"/>
          <w:w w:val="100"/>
          <w:sz w:val="20"/>
        </w:rPr>
      </w:pPr>
      <w:bookmarkStart w:id="69" w:name="_Toc56878493"/>
      <w:bookmarkStart w:id="70" w:name="_Toc136762103"/>
      <w:r w:rsidRPr="00310709">
        <w:rPr>
          <w:rFonts w:ascii="Century Gothic" w:hAnsi="Century Gothic" w:cs="Arial"/>
          <w:w w:val="100"/>
          <w:sz w:val="20"/>
        </w:rPr>
        <w:t xml:space="preserve">Wykonawca pozostaje związany złożoną ofertą </w:t>
      </w:r>
      <w:r w:rsidR="00D51357" w:rsidRPr="00310709">
        <w:rPr>
          <w:rFonts w:ascii="Century Gothic" w:hAnsi="Century Gothic" w:cs="Arial"/>
          <w:w w:val="100"/>
          <w:sz w:val="20"/>
        </w:rPr>
        <w:t>przez okre</w:t>
      </w:r>
      <w:r w:rsidR="00375A48" w:rsidRPr="00310709">
        <w:rPr>
          <w:rFonts w:ascii="Century Gothic" w:hAnsi="Century Gothic" w:cs="Arial"/>
          <w:w w:val="100"/>
          <w:sz w:val="20"/>
        </w:rPr>
        <w:t>s 3</w:t>
      </w:r>
      <w:r w:rsidR="00EC7437" w:rsidRPr="00310709">
        <w:rPr>
          <w:rFonts w:ascii="Century Gothic" w:hAnsi="Century Gothic" w:cs="Arial"/>
          <w:w w:val="100"/>
          <w:sz w:val="20"/>
        </w:rPr>
        <w:t xml:space="preserve">0 dni od dnia otwarcia ofert, </w:t>
      </w:r>
      <w:r w:rsidR="00072F25">
        <w:rPr>
          <w:rFonts w:ascii="Century Gothic" w:hAnsi="Century Gothic" w:cs="Arial"/>
          <w:w w:val="100"/>
          <w:sz w:val="20"/>
        </w:rPr>
        <w:br/>
      </w:r>
      <w:r w:rsidR="00D51357" w:rsidRPr="00310709">
        <w:rPr>
          <w:rFonts w:ascii="Century Gothic" w:hAnsi="Century Gothic" w:cs="Arial"/>
          <w:w w:val="100"/>
          <w:sz w:val="20"/>
        </w:rPr>
        <w:t xml:space="preserve">tj. </w:t>
      </w:r>
      <w:r w:rsidR="003F1C87" w:rsidRPr="00310709">
        <w:rPr>
          <w:rFonts w:ascii="Century Gothic" w:hAnsi="Century Gothic" w:cs="Arial"/>
          <w:w w:val="100"/>
          <w:sz w:val="20"/>
        </w:rPr>
        <w:t xml:space="preserve">do </w:t>
      </w:r>
      <w:r w:rsidR="00D438D0" w:rsidRPr="00310709">
        <w:rPr>
          <w:rFonts w:ascii="Century Gothic" w:hAnsi="Century Gothic" w:cs="Arial"/>
          <w:w w:val="100"/>
          <w:sz w:val="20"/>
        </w:rPr>
        <w:t xml:space="preserve">dnia </w:t>
      </w:r>
      <w:r w:rsidR="00072F25">
        <w:rPr>
          <w:rFonts w:ascii="Century Gothic" w:hAnsi="Century Gothic" w:cs="Arial"/>
          <w:w w:val="100"/>
          <w:sz w:val="20"/>
        </w:rPr>
        <w:t>17.12.</w:t>
      </w:r>
      <w:r w:rsidR="004F43B7" w:rsidRPr="00310709">
        <w:rPr>
          <w:rFonts w:ascii="Century Gothic" w:hAnsi="Century Gothic" w:cs="Arial"/>
          <w:w w:val="100"/>
          <w:sz w:val="20"/>
        </w:rPr>
        <w:t>202</w:t>
      </w:r>
      <w:r w:rsidR="00766BBF" w:rsidRPr="00310709">
        <w:rPr>
          <w:rFonts w:ascii="Century Gothic" w:hAnsi="Century Gothic" w:cs="Arial"/>
          <w:w w:val="100"/>
          <w:sz w:val="20"/>
        </w:rPr>
        <w:t>4</w:t>
      </w:r>
      <w:r w:rsidR="00254AE4" w:rsidRPr="00310709">
        <w:rPr>
          <w:rFonts w:ascii="Century Gothic" w:hAnsi="Century Gothic" w:cs="Arial"/>
          <w:w w:val="100"/>
          <w:sz w:val="20"/>
        </w:rPr>
        <w:t xml:space="preserve"> r.</w:t>
      </w:r>
    </w:p>
    <w:p w14:paraId="1AD353FD" w14:textId="0B1FB9E3" w:rsidR="003F1C87" w:rsidRPr="00310709" w:rsidRDefault="00915955" w:rsidP="006A0257">
      <w:pPr>
        <w:pStyle w:val="Lista"/>
        <w:numPr>
          <w:ilvl w:val="0"/>
          <w:numId w:val="21"/>
        </w:numPr>
        <w:spacing w:before="120" w:after="120" w:line="360" w:lineRule="auto"/>
        <w:ind w:left="425" w:hanging="425"/>
        <w:rPr>
          <w:rFonts w:ascii="Century Gothic" w:hAnsi="Century Gothic" w:cs="Arial"/>
          <w:w w:val="100"/>
          <w:sz w:val="20"/>
        </w:rPr>
      </w:pPr>
      <w:r w:rsidRPr="00310709">
        <w:rPr>
          <w:rFonts w:ascii="Century Gothic" w:hAnsi="Century Gothic" w:cs="Arial"/>
          <w:w w:val="100"/>
          <w:sz w:val="20"/>
        </w:rPr>
        <w:t>W przypadku gdy wybór najkorzystniejszej oferty nie nastąpi przed upły</w:t>
      </w:r>
      <w:r w:rsidR="001001FC" w:rsidRPr="00310709">
        <w:rPr>
          <w:rFonts w:ascii="Century Gothic" w:hAnsi="Century Gothic" w:cs="Arial"/>
          <w:w w:val="100"/>
          <w:sz w:val="20"/>
        </w:rPr>
        <w:t>wem terminu związania ofertą, o </w:t>
      </w:r>
      <w:r w:rsidRPr="00310709">
        <w:rPr>
          <w:rFonts w:ascii="Century Gothic" w:hAnsi="Century Gothic" w:cs="Arial"/>
          <w:w w:val="100"/>
          <w:sz w:val="20"/>
        </w:rPr>
        <w:t xml:space="preserve">którym mowa w ust. 2, zamawiający przed upływem terminu związania ofertą, zwraca się jednokrotnie do wykonawców o wyrażenie zgody na przedłużenie tego terminu o wskazywany przez niego okres, nie dłuższy niż </w:t>
      </w:r>
      <w:r w:rsidR="000B2D00" w:rsidRPr="00310709">
        <w:rPr>
          <w:rFonts w:ascii="Century Gothic" w:hAnsi="Century Gothic" w:cs="Arial"/>
          <w:w w:val="100"/>
          <w:sz w:val="20"/>
        </w:rPr>
        <w:t>3</w:t>
      </w:r>
      <w:r w:rsidRPr="00310709">
        <w:rPr>
          <w:rFonts w:ascii="Century Gothic" w:hAnsi="Century Gothic" w:cs="Arial"/>
          <w:w w:val="100"/>
          <w:sz w:val="20"/>
        </w:rPr>
        <w:t>0 dni</w:t>
      </w:r>
      <w:r w:rsidR="003F1C87" w:rsidRPr="00310709">
        <w:rPr>
          <w:rFonts w:ascii="Century Gothic" w:hAnsi="Century Gothic" w:cs="Arial"/>
          <w:w w:val="100"/>
          <w:sz w:val="20"/>
        </w:rPr>
        <w:t>.</w:t>
      </w:r>
    </w:p>
    <w:p w14:paraId="3849C177" w14:textId="77777777" w:rsidR="003F1C87" w:rsidRPr="00310709" w:rsidRDefault="003F1C87" w:rsidP="006A0257">
      <w:pPr>
        <w:pStyle w:val="Lista"/>
        <w:numPr>
          <w:ilvl w:val="0"/>
          <w:numId w:val="21"/>
        </w:numPr>
        <w:spacing w:before="120" w:after="120" w:line="360" w:lineRule="auto"/>
        <w:ind w:left="426" w:hanging="426"/>
        <w:rPr>
          <w:rFonts w:ascii="Century Gothic" w:hAnsi="Century Gothic" w:cs="Arial"/>
          <w:w w:val="100"/>
          <w:sz w:val="20"/>
        </w:rPr>
      </w:pPr>
      <w:r w:rsidRPr="00310709">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24F74EBA" w14:textId="087ABC07" w:rsidR="00A40149" w:rsidRDefault="003F1C87" w:rsidP="00A40149">
      <w:pPr>
        <w:pStyle w:val="Lista"/>
        <w:numPr>
          <w:ilvl w:val="0"/>
          <w:numId w:val="21"/>
        </w:numPr>
        <w:spacing w:before="120" w:after="120" w:line="360" w:lineRule="auto"/>
        <w:ind w:left="426" w:hanging="426"/>
        <w:rPr>
          <w:rFonts w:ascii="Century Gothic" w:hAnsi="Century Gothic" w:cs="Arial"/>
          <w:w w:val="100"/>
          <w:sz w:val="20"/>
        </w:rPr>
      </w:pPr>
      <w:r w:rsidRPr="00310709">
        <w:rPr>
          <w:rFonts w:ascii="Century Gothic" w:hAnsi="Century Gothic" w:cs="Arial"/>
          <w:w w:val="100"/>
          <w:sz w:val="20"/>
        </w:rPr>
        <w:t>W przypadku gdy zamawiający żąda wniesienia wadium, przedłuże</w:t>
      </w:r>
      <w:r w:rsidR="002B2518" w:rsidRPr="00310709">
        <w:rPr>
          <w:rFonts w:ascii="Century Gothic" w:hAnsi="Century Gothic" w:cs="Arial"/>
          <w:w w:val="100"/>
          <w:sz w:val="20"/>
        </w:rPr>
        <w:t>nie terminu związania ofertą, o </w:t>
      </w:r>
      <w:r w:rsidRPr="00310709">
        <w:rPr>
          <w:rFonts w:ascii="Century Gothic" w:hAnsi="Century Gothic" w:cs="Arial"/>
          <w:w w:val="100"/>
          <w:sz w:val="20"/>
        </w:rPr>
        <w:t>którym mowa w ust. 2, następuje wraz z przedłużeniem okresu ważności wadium albo, jeżeli nie jest to możliwe, z wniesieniem nowego wadium na przedłużony okres związania ofertą.</w:t>
      </w:r>
    </w:p>
    <w:p w14:paraId="0F33CB66" w14:textId="77777777" w:rsidR="0077689B" w:rsidRPr="00310709" w:rsidRDefault="0077689B" w:rsidP="0077689B">
      <w:pPr>
        <w:pStyle w:val="Lista"/>
        <w:spacing w:before="120" w:after="120" w:line="360" w:lineRule="auto"/>
        <w:ind w:left="426"/>
        <w:rPr>
          <w:rFonts w:ascii="Century Gothic" w:hAnsi="Century Gothic" w:cs="Arial"/>
          <w:w w:val="100"/>
          <w:sz w:val="20"/>
        </w:rPr>
      </w:pPr>
    </w:p>
    <w:p w14:paraId="25DFB3DF" w14:textId="77777777" w:rsidR="00735D13" w:rsidRPr="00310709" w:rsidRDefault="001744F2" w:rsidP="003F1C87">
      <w:pPr>
        <w:pStyle w:val="Nagwek1"/>
        <w:ind w:left="0"/>
        <w:rPr>
          <w:rFonts w:ascii="Century Gothic" w:hAnsi="Century Gothic" w:cs="Arial"/>
          <w:sz w:val="22"/>
          <w:szCs w:val="22"/>
        </w:rPr>
      </w:pPr>
      <w:r w:rsidRPr="00310709">
        <w:rPr>
          <w:rFonts w:ascii="Century Gothic" w:hAnsi="Century Gothic" w:cs="Arial"/>
          <w:sz w:val="22"/>
          <w:szCs w:val="22"/>
        </w:rPr>
        <w:br/>
      </w:r>
      <w:bookmarkStart w:id="71" w:name="_Toc534368268"/>
      <w:r w:rsidR="00735D13" w:rsidRPr="00310709">
        <w:rPr>
          <w:rFonts w:ascii="Century Gothic" w:hAnsi="Century Gothic" w:cs="Arial"/>
          <w:sz w:val="22"/>
          <w:szCs w:val="22"/>
        </w:rPr>
        <w:t>SPOSÓB OBLICZENIA CENY</w:t>
      </w:r>
      <w:r w:rsidR="00AF750A" w:rsidRPr="00310709">
        <w:rPr>
          <w:rFonts w:ascii="Century Gothic" w:hAnsi="Century Gothic" w:cs="Arial"/>
          <w:sz w:val="22"/>
          <w:szCs w:val="22"/>
        </w:rPr>
        <w:t xml:space="preserve"> OFERTY</w:t>
      </w:r>
      <w:bookmarkEnd w:id="71"/>
    </w:p>
    <w:p w14:paraId="120431A1" w14:textId="052F5F2D" w:rsidR="004A297F" w:rsidRPr="00310709" w:rsidRDefault="004E6A44" w:rsidP="006A0257">
      <w:pPr>
        <w:numPr>
          <w:ilvl w:val="0"/>
          <w:numId w:val="16"/>
        </w:numPr>
        <w:tabs>
          <w:tab w:val="clear" w:pos="340"/>
          <w:tab w:val="num" w:pos="284"/>
        </w:tabs>
        <w:spacing w:before="120" w:after="120" w:line="360" w:lineRule="auto"/>
        <w:ind w:left="284" w:hanging="284"/>
        <w:rPr>
          <w:rFonts w:ascii="Century Gothic" w:hAnsi="Century Gothic" w:cs="Arial"/>
          <w:b/>
          <w:w w:val="100"/>
          <w:sz w:val="20"/>
        </w:rPr>
      </w:pPr>
      <w:r w:rsidRPr="00310709">
        <w:rPr>
          <w:rFonts w:ascii="Century Gothic" w:hAnsi="Century Gothic" w:cs="Arial"/>
          <w:b/>
          <w:w w:val="100"/>
          <w:sz w:val="20"/>
        </w:rPr>
        <w:t xml:space="preserve">Cenę oferty należy obliczyć na formularzu </w:t>
      </w:r>
      <w:r w:rsidR="0021294F" w:rsidRPr="00310709">
        <w:rPr>
          <w:rFonts w:ascii="Century Gothic" w:hAnsi="Century Gothic" w:cs="Arial"/>
          <w:b/>
          <w:w w:val="100"/>
          <w:sz w:val="20"/>
        </w:rPr>
        <w:t>ofertowym</w:t>
      </w:r>
      <w:r w:rsidR="00332AAE">
        <w:rPr>
          <w:rFonts w:ascii="Century Gothic" w:hAnsi="Century Gothic" w:cs="Arial"/>
          <w:b/>
          <w:w w:val="100"/>
          <w:sz w:val="20"/>
        </w:rPr>
        <w:t>.</w:t>
      </w:r>
    </w:p>
    <w:p w14:paraId="45F0B4A2" w14:textId="2E54DE07" w:rsidR="004A297F" w:rsidRPr="00D84DFC" w:rsidRDefault="005331A2" w:rsidP="006A0257">
      <w:pPr>
        <w:numPr>
          <w:ilvl w:val="0"/>
          <w:numId w:val="16"/>
        </w:numPr>
        <w:tabs>
          <w:tab w:val="clear" w:pos="340"/>
          <w:tab w:val="num" w:pos="284"/>
        </w:tabs>
        <w:spacing w:before="120" w:after="120" w:line="360" w:lineRule="auto"/>
        <w:ind w:left="284" w:hanging="284"/>
        <w:rPr>
          <w:rFonts w:ascii="Century Gothic" w:hAnsi="Century Gothic" w:cs="Arial"/>
          <w:w w:val="100"/>
          <w:sz w:val="20"/>
        </w:rPr>
      </w:pPr>
      <w:r w:rsidRPr="00310709">
        <w:rPr>
          <w:rFonts w:ascii="Century Gothic" w:hAnsi="Century Gothic" w:cs="Arial"/>
          <w:w w:val="100"/>
          <w:sz w:val="20"/>
        </w:rPr>
        <w:t>Wykonawca jest zobowiązany do wypełnienia i określenia wartości we wszystkich</w:t>
      </w:r>
      <w:r w:rsidRPr="00D84DFC">
        <w:rPr>
          <w:rFonts w:ascii="Century Gothic" w:hAnsi="Century Gothic" w:cs="Arial"/>
          <w:w w:val="100"/>
          <w:sz w:val="20"/>
        </w:rPr>
        <w:t xml:space="preserve"> pozycjach występujących w </w:t>
      </w:r>
      <w:r w:rsidR="004E6A44">
        <w:rPr>
          <w:rFonts w:ascii="Century Gothic" w:hAnsi="Century Gothic" w:cs="Arial"/>
          <w:w w:val="100"/>
          <w:sz w:val="20"/>
        </w:rPr>
        <w:t xml:space="preserve">Formularzach </w:t>
      </w:r>
      <w:r w:rsidR="004E6A44" w:rsidRPr="004E6A44">
        <w:rPr>
          <w:rFonts w:ascii="Century Gothic" w:hAnsi="Century Gothic" w:cs="Arial"/>
          <w:w w:val="100"/>
          <w:sz w:val="20"/>
        </w:rPr>
        <w:t>asortymentowo-</w:t>
      </w:r>
      <w:r w:rsidR="004E6A44">
        <w:rPr>
          <w:rFonts w:ascii="Century Gothic" w:hAnsi="Century Gothic" w:cs="Arial"/>
          <w:w w:val="100"/>
          <w:sz w:val="20"/>
        </w:rPr>
        <w:t>cenowych oraz</w:t>
      </w:r>
      <w:r w:rsidR="004E6A44" w:rsidRPr="004E6A44">
        <w:rPr>
          <w:rFonts w:ascii="Century Gothic" w:hAnsi="Century Gothic" w:cs="Arial"/>
          <w:w w:val="100"/>
          <w:sz w:val="20"/>
        </w:rPr>
        <w:t xml:space="preserve"> </w:t>
      </w:r>
      <w:r w:rsidRPr="00D84DFC">
        <w:rPr>
          <w:rFonts w:ascii="Century Gothic" w:hAnsi="Century Gothic" w:cs="Arial"/>
          <w:w w:val="100"/>
          <w:sz w:val="20"/>
        </w:rPr>
        <w:t xml:space="preserve">Formularzu Ofertowym. Brak wypełnienia wszystkich </w:t>
      </w:r>
      <w:r w:rsidR="004E6A44">
        <w:rPr>
          <w:rFonts w:ascii="Century Gothic" w:hAnsi="Century Gothic" w:cs="Arial"/>
          <w:w w:val="100"/>
          <w:sz w:val="20"/>
        </w:rPr>
        <w:t>i określenia wartości w którejś</w:t>
      </w:r>
      <w:r w:rsidRPr="00D84DFC">
        <w:rPr>
          <w:rFonts w:ascii="Century Gothic" w:hAnsi="Century Gothic" w:cs="Arial"/>
          <w:w w:val="100"/>
          <w:sz w:val="20"/>
        </w:rPr>
        <w:t xml:space="preserve"> z pozycji oraz dokonywanie zmian</w:t>
      </w:r>
      <w:r w:rsidR="004E6A44">
        <w:rPr>
          <w:rFonts w:ascii="Century Gothic" w:hAnsi="Century Gothic" w:cs="Arial"/>
          <w:w w:val="100"/>
          <w:sz w:val="20"/>
        </w:rPr>
        <w:t xml:space="preserve"> w treści </w:t>
      </w:r>
      <w:r w:rsidRPr="00D84DFC">
        <w:rPr>
          <w:rFonts w:ascii="Century Gothic" w:hAnsi="Century Gothic" w:cs="Arial"/>
          <w:w w:val="100"/>
          <w:sz w:val="20"/>
        </w:rPr>
        <w:t xml:space="preserve">formularza spowoduje odrzucenie oferty za wyjątkiem omyłek, o których mowa w art. 223 ust. 2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Wykonawca nie może wprowadzić zmian do Formularza Ofertowego</w:t>
      </w:r>
      <w:r w:rsidR="004A297F" w:rsidRPr="00D84DFC">
        <w:rPr>
          <w:rFonts w:ascii="Century Gothic" w:hAnsi="Century Gothic" w:cs="Arial"/>
          <w:w w:val="100"/>
          <w:sz w:val="20"/>
        </w:rPr>
        <w:t>.</w:t>
      </w:r>
    </w:p>
    <w:p w14:paraId="0AE0F2EA" w14:textId="1A6FD712" w:rsidR="005331A2" w:rsidRPr="00D84DFC" w:rsidRDefault="005331A2" w:rsidP="006A0257">
      <w:pPr>
        <w:numPr>
          <w:ilvl w:val="0"/>
          <w:numId w:val="16"/>
        </w:numPr>
        <w:tabs>
          <w:tab w:val="clear" w:pos="340"/>
          <w:tab w:val="num" w:pos="284"/>
        </w:tabs>
        <w:spacing w:before="120" w:after="120" w:line="360" w:lineRule="auto"/>
        <w:ind w:left="284" w:hanging="284"/>
        <w:rPr>
          <w:rFonts w:ascii="Century Gothic" w:hAnsi="Century Gothic" w:cs="Arial"/>
          <w:w w:val="100"/>
          <w:sz w:val="20"/>
        </w:rPr>
      </w:pPr>
      <w:r w:rsidRPr="00D84DFC">
        <w:rPr>
          <w:rFonts w:ascii="Century Gothic" w:hAnsi="Century Gothic" w:cs="Arial"/>
          <w:w w:val="100"/>
          <w:sz w:val="20"/>
        </w:rPr>
        <w:t>Cenę oferty stanowi cena wpisana przez Wykonawcę w Rozdziale VIII Formularza ofertowego.</w:t>
      </w:r>
    </w:p>
    <w:p w14:paraId="6515DE24" w14:textId="7EFC8596" w:rsidR="007B0551" w:rsidRPr="00D84DFC" w:rsidRDefault="00E14A38" w:rsidP="006A0257">
      <w:pPr>
        <w:numPr>
          <w:ilvl w:val="0"/>
          <w:numId w:val="16"/>
        </w:numPr>
        <w:tabs>
          <w:tab w:val="clear" w:pos="340"/>
        </w:tabs>
        <w:spacing w:before="120" w:after="120" w:line="360" w:lineRule="auto"/>
        <w:ind w:left="284" w:hanging="284"/>
        <w:rPr>
          <w:rFonts w:ascii="Century Gothic" w:hAnsi="Century Gothic" w:cs="Arial"/>
          <w:w w:val="100"/>
          <w:sz w:val="20"/>
        </w:rPr>
      </w:pPr>
      <w:r w:rsidRPr="00D84DFC">
        <w:rPr>
          <w:rFonts w:ascii="Century Gothic" w:hAnsi="Century Gothic" w:cs="Arial"/>
          <w:w w:val="100"/>
          <w:sz w:val="20"/>
        </w:rPr>
        <w:t xml:space="preserve">Oferta musi zawierać cenę brutto przedmiotu zamówienia, zwaną dalej „ceną oferty” lub „ceną”, </w:t>
      </w:r>
      <w:r w:rsidR="003E73D0" w:rsidRPr="00D84DFC">
        <w:rPr>
          <w:rFonts w:ascii="Century Gothic" w:hAnsi="Century Gothic" w:cs="Arial"/>
          <w:w w:val="100"/>
          <w:sz w:val="20"/>
        </w:rPr>
        <w:t>w </w:t>
      </w:r>
      <w:r w:rsidRPr="00D84DFC">
        <w:rPr>
          <w:rFonts w:ascii="Century Gothic" w:hAnsi="Century Gothic" w:cs="Arial"/>
          <w:w w:val="100"/>
          <w:sz w:val="20"/>
        </w:rPr>
        <w:t xml:space="preserve">rozumieniu art. 3 ust. 1 pkt 1 ustawy z dnia 9 maja 2014 r. o </w:t>
      </w:r>
      <w:r w:rsidR="008E4387" w:rsidRPr="00D84DFC">
        <w:rPr>
          <w:rFonts w:ascii="Century Gothic" w:hAnsi="Century Gothic" w:cs="Arial"/>
          <w:w w:val="100"/>
          <w:sz w:val="20"/>
        </w:rPr>
        <w:t>informowaniu o cenach towarów i </w:t>
      </w:r>
      <w:r w:rsidRPr="00D84DFC">
        <w:rPr>
          <w:rFonts w:ascii="Century Gothic" w:hAnsi="Century Gothic" w:cs="Arial"/>
          <w:w w:val="100"/>
          <w:sz w:val="20"/>
        </w:rPr>
        <w:t xml:space="preserve">usług </w:t>
      </w:r>
      <w:r w:rsidR="00F769D4" w:rsidRPr="00D84DFC">
        <w:rPr>
          <w:rFonts w:ascii="Century Gothic" w:hAnsi="Century Gothic" w:cs="Arial"/>
          <w:w w:val="100"/>
          <w:sz w:val="20"/>
        </w:rPr>
        <w:t>(Dz.</w:t>
      </w:r>
      <w:r w:rsidR="00553B53" w:rsidRPr="00D84DFC">
        <w:rPr>
          <w:rFonts w:ascii="Century Gothic" w:hAnsi="Century Gothic" w:cs="Arial"/>
          <w:w w:val="100"/>
          <w:sz w:val="20"/>
        </w:rPr>
        <w:t xml:space="preserve"> </w:t>
      </w:r>
      <w:r w:rsidR="00F769D4" w:rsidRPr="00D84DFC">
        <w:rPr>
          <w:rFonts w:ascii="Century Gothic" w:hAnsi="Century Gothic" w:cs="Arial"/>
          <w:w w:val="100"/>
          <w:sz w:val="20"/>
        </w:rPr>
        <w:t>U. z 2019 r. poz. 178)</w:t>
      </w:r>
      <w:r w:rsidRPr="00D84DFC" w:rsidDel="00772611">
        <w:rPr>
          <w:rFonts w:ascii="Century Gothic" w:hAnsi="Century Gothic" w:cs="Arial"/>
          <w:w w:val="100"/>
          <w:sz w:val="20"/>
        </w:rPr>
        <w:t xml:space="preserve"> </w:t>
      </w:r>
      <w:r w:rsidRPr="00D84DFC">
        <w:rPr>
          <w:rFonts w:ascii="Century Gothic" w:hAnsi="Century Gothic" w:cs="Arial"/>
          <w:w w:val="100"/>
          <w:sz w:val="20"/>
        </w:rPr>
        <w:t>tj. wartość wyrażoną w jednostkach pieniężnych, którą Zamawiający będzie obowiązany zapłacić Wykonawcy za towar lub usługę. W cenie uwzględnia się</w:t>
      </w:r>
      <w:r w:rsidR="002B2518" w:rsidRPr="00D84DFC">
        <w:rPr>
          <w:rFonts w:ascii="Century Gothic" w:hAnsi="Century Gothic" w:cs="Arial"/>
          <w:w w:val="100"/>
          <w:sz w:val="20"/>
        </w:rPr>
        <w:t xml:space="preserve"> podatek od towarów i </w:t>
      </w:r>
      <w:r w:rsidRPr="00D84DFC">
        <w:rPr>
          <w:rFonts w:ascii="Century Gothic" w:hAnsi="Century Gothic" w:cs="Arial"/>
          <w:w w:val="100"/>
          <w:sz w:val="20"/>
        </w:rPr>
        <w:t>usług oraz podatek akcyzowy, jeżeli na podstawie odrębnych przepisów sprzedaż towaru (usługi) podlega obciąż</w:t>
      </w:r>
      <w:r w:rsidR="00BA4DFA" w:rsidRPr="00D84DFC">
        <w:rPr>
          <w:rFonts w:ascii="Century Gothic" w:hAnsi="Century Gothic" w:cs="Arial"/>
          <w:w w:val="100"/>
          <w:sz w:val="20"/>
        </w:rPr>
        <w:t>eniu podatkiem od towarów i </w:t>
      </w:r>
      <w:r w:rsidRPr="00D84DFC">
        <w:rPr>
          <w:rFonts w:ascii="Century Gothic" w:hAnsi="Century Gothic" w:cs="Arial"/>
          <w:w w:val="100"/>
          <w:sz w:val="20"/>
        </w:rPr>
        <w:t>usług oraz podatkiem akcyzowym.</w:t>
      </w:r>
    </w:p>
    <w:p w14:paraId="12F80597" w14:textId="1D0957A2" w:rsidR="007F6BE9" w:rsidRPr="00D84DFC" w:rsidRDefault="005331A2" w:rsidP="006A0257">
      <w:pPr>
        <w:numPr>
          <w:ilvl w:val="0"/>
          <w:numId w:val="16"/>
        </w:numPr>
        <w:tabs>
          <w:tab w:val="clear" w:pos="340"/>
        </w:tabs>
        <w:spacing w:before="120" w:after="120" w:line="360" w:lineRule="auto"/>
        <w:ind w:left="284" w:hanging="284"/>
        <w:rPr>
          <w:rFonts w:ascii="Century Gothic" w:hAnsi="Century Gothic" w:cs="Arial"/>
          <w:w w:val="100"/>
          <w:sz w:val="20"/>
        </w:rPr>
      </w:pPr>
      <w:r w:rsidRPr="00D84DFC">
        <w:rPr>
          <w:rFonts w:ascii="Century Gothic" w:hAnsi="Century Gothic" w:cs="Arial"/>
          <w:w w:val="100"/>
          <w:sz w:val="20"/>
        </w:rPr>
        <w:t xml:space="preserve">Podstawą obliczenia ceny ofertowej </w:t>
      </w:r>
      <w:r w:rsidR="00084DFD">
        <w:rPr>
          <w:rFonts w:ascii="Century Gothic" w:hAnsi="Century Gothic" w:cs="Arial"/>
          <w:w w:val="100"/>
          <w:sz w:val="20"/>
        </w:rPr>
        <w:t>są formularze asortymentowo-cenowe oraz</w:t>
      </w:r>
      <w:r w:rsidRPr="00D84DFC">
        <w:rPr>
          <w:rFonts w:ascii="Century Gothic" w:hAnsi="Century Gothic" w:cs="Arial"/>
          <w:w w:val="100"/>
          <w:sz w:val="20"/>
        </w:rPr>
        <w:t xml:space="preserve"> formularz ofertowy, w którym </w:t>
      </w:r>
      <w:r w:rsidR="001001FC" w:rsidRPr="00D84DFC">
        <w:rPr>
          <w:rFonts w:ascii="Century Gothic" w:hAnsi="Century Gothic" w:cs="Arial"/>
          <w:w w:val="100"/>
          <w:sz w:val="20"/>
        </w:rPr>
        <w:t>Wykonawca podaje cenę łącznie z </w:t>
      </w:r>
      <w:r w:rsidRPr="00D84DFC">
        <w:rPr>
          <w:rFonts w:ascii="Century Gothic" w:hAnsi="Century Gothic" w:cs="Arial"/>
          <w:w w:val="100"/>
          <w:sz w:val="20"/>
        </w:rPr>
        <w:t xml:space="preserve">podatkiem od towarów i usług oraz </w:t>
      </w:r>
      <w:r w:rsidRPr="00D84DFC">
        <w:rPr>
          <w:rFonts w:ascii="Century Gothic" w:hAnsi="Century Gothic" w:cs="Arial"/>
          <w:w w:val="100"/>
          <w:sz w:val="20"/>
        </w:rPr>
        <w:lastRenderedPageBreak/>
        <w:t>podatkiem akcyzowym, jeżeli na podstawie odrębnych przepisów sprzedaż towaru podlega obciążeniu podatkiem od towarów i usług oraz podatkiem akcyzowym</w:t>
      </w:r>
      <w:r w:rsidR="00551804" w:rsidRPr="00D84DFC">
        <w:rPr>
          <w:rFonts w:ascii="Century Gothic" w:hAnsi="Century Gothic" w:cs="Arial"/>
          <w:w w:val="100"/>
          <w:sz w:val="20"/>
        </w:rPr>
        <w:t>.</w:t>
      </w:r>
    </w:p>
    <w:p w14:paraId="4FFB24A8" w14:textId="77777777" w:rsidR="007B0551" w:rsidRPr="00D84DFC" w:rsidRDefault="009B065C" w:rsidP="006A0257">
      <w:pPr>
        <w:numPr>
          <w:ilvl w:val="0"/>
          <w:numId w:val="16"/>
        </w:numPr>
        <w:tabs>
          <w:tab w:val="clear" w:pos="340"/>
        </w:tabs>
        <w:spacing w:before="120" w:after="120" w:line="360" w:lineRule="auto"/>
        <w:ind w:left="284" w:hanging="284"/>
        <w:rPr>
          <w:rFonts w:ascii="Century Gothic" w:hAnsi="Century Gothic" w:cs="Arial"/>
          <w:i/>
          <w:w w:val="100"/>
          <w:sz w:val="20"/>
        </w:rPr>
      </w:pPr>
      <w:r w:rsidRPr="00D84DFC">
        <w:rPr>
          <w:rFonts w:ascii="Century Gothic" w:hAnsi="Century Gothic" w:cs="Arial"/>
          <w:w w:val="100"/>
          <w:sz w:val="20"/>
        </w:rPr>
        <w:t>W</w:t>
      </w:r>
      <w:r w:rsidR="00E14A38" w:rsidRPr="00D84DFC">
        <w:rPr>
          <w:rFonts w:ascii="Century Gothic" w:hAnsi="Century Gothic" w:cs="Arial"/>
          <w:w w:val="100"/>
          <w:sz w:val="20"/>
        </w:rPr>
        <w:t xml:space="preserve">artość brutto podana w ofercie będzie obejmować całkowity koszt wykonania zamówienia oraz wszystkie koszty towarzyszące </w:t>
      </w:r>
      <w:r w:rsidR="00783706" w:rsidRPr="00D84DFC">
        <w:rPr>
          <w:rFonts w:ascii="Century Gothic" w:hAnsi="Century Gothic" w:cs="Arial"/>
          <w:w w:val="100"/>
          <w:sz w:val="20"/>
        </w:rPr>
        <w:t xml:space="preserve">wykonaniu zamówienia, wynikające z zakresu i sposobu realizacji przedmiotu zamówienia oraz </w:t>
      </w:r>
      <w:r w:rsidR="00E14A38" w:rsidRPr="00D84DFC">
        <w:rPr>
          <w:rFonts w:ascii="Century Gothic" w:hAnsi="Century Gothic" w:cs="Arial"/>
          <w:w w:val="100"/>
          <w:sz w:val="20"/>
        </w:rPr>
        <w:t>wszelkie inne ewentualne obciążenia, w szczególności podatek VAT.</w:t>
      </w:r>
    </w:p>
    <w:p w14:paraId="70BA20B6" w14:textId="77777777" w:rsidR="007B0551" w:rsidRPr="00D84DFC" w:rsidRDefault="00E14A38" w:rsidP="006A0257">
      <w:pPr>
        <w:numPr>
          <w:ilvl w:val="0"/>
          <w:numId w:val="16"/>
        </w:numPr>
        <w:tabs>
          <w:tab w:val="clear" w:pos="340"/>
        </w:tabs>
        <w:spacing w:before="120" w:after="120" w:line="360" w:lineRule="auto"/>
        <w:ind w:left="284" w:hanging="284"/>
        <w:rPr>
          <w:rFonts w:ascii="Century Gothic" w:hAnsi="Century Gothic" w:cs="Arial"/>
          <w:i/>
          <w:w w:val="100"/>
          <w:sz w:val="20"/>
        </w:rPr>
      </w:pPr>
      <w:r w:rsidRPr="00D84DFC">
        <w:rPr>
          <w:rFonts w:ascii="Century Gothic" w:hAnsi="Century Gothic" w:cs="Arial"/>
          <w:w w:val="100"/>
          <w:sz w:val="20"/>
        </w:rPr>
        <w:t>Wykonawca określi cenę z dokładnością do setnych części złotego</w:t>
      </w:r>
      <w:r w:rsidR="00783706" w:rsidRPr="00D84DFC">
        <w:rPr>
          <w:rFonts w:ascii="Century Gothic" w:hAnsi="Century Gothic" w:cs="Arial"/>
          <w:w w:val="100"/>
          <w:sz w:val="20"/>
        </w:rPr>
        <w:t>.</w:t>
      </w:r>
    </w:p>
    <w:p w14:paraId="2F85E499" w14:textId="15421D13" w:rsidR="007B0551" w:rsidRPr="00D84DFC" w:rsidRDefault="00E14A38" w:rsidP="006A0257">
      <w:pPr>
        <w:numPr>
          <w:ilvl w:val="0"/>
          <w:numId w:val="16"/>
        </w:numPr>
        <w:tabs>
          <w:tab w:val="clear" w:pos="340"/>
        </w:tabs>
        <w:spacing w:before="120" w:after="120" w:line="360" w:lineRule="auto"/>
        <w:ind w:left="284" w:hanging="284"/>
        <w:rPr>
          <w:rFonts w:ascii="Century Gothic" w:hAnsi="Century Gothic" w:cs="Arial"/>
          <w:i/>
          <w:w w:val="100"/>
          <w:sz w:val="20"/>
        </w:rPr>
      </w:pPr>
      <w:r w:rsidRPr="00D84DFC">
        <w:rPr>
          <w:rFonts w:ascii="Century Gothic" w:hAnsi="Century Gothic" w:cs="Arial"/>
          <w:w w:val="100"/>
          <w:sz w:val="20"/>
        </w:rPr>
        <w:t xml:space="preserve">W przypadku wspólnego ubiegania się o udzielenie zamówienia przez Wykonawców krajowych </w:t>
      </w:r>
      <w:r w:rsidR="003E73D0" w:rsidRPr="00D84DFC">
        <w:rPr>
          <w:rFonts w:ascii="Century Gothic" w:hAnsi="Century Gothic" w:cs="Arial"/>
          <w:w w:val="100"/>
          <w:sz w:val="20"/>
        </w:rPr>
        <w:t>i </w:t>
      </w:r>
      <w:r w:rsidRPr="00D84DFC">
        <w:rPr>
          <w:rFonts w:ascii="Century Gothic" w:hAnsi="Century Gothic" w:cs="Arial"/>
          <w:w w:val="100"/>
          <w:sz w:val="20"/>
        </w:rPr>
        <w:t>zagranicznych, sposób złożenia oferty uzależniony jest od siedziby lu</w:t>
      </w:r>
      <w:r w:rsidR="007B0551" w:rsidRPr="00D84DFC">
        <w:rPr>
          <w:rFonts w:ascii="Century Gothic" w:hAnsi="Century Gothic" w:cs="Arial"/>
          <w:w w:val="100"/>
          <w:sz w:val="20"/>
        </w:rPr>
        <w:t xml:space="preserve">b miejsca zamieszkania </w:t>
      </w:r>
      <w:r w:rsidRPr="00D84DFC">
        <w:rPr>
          <w:rFonts w:ascii="Century Gothic" w:hAnsi="Century Gothic" w:cs="Arial"/>
          <w:w w:val="100"/>
          <w:sz w:val="20"/>
        </w:rPr>
        <w:t xml:space="preserve">pełnomocnika (ustanowionego przez Wykonawców wspólnie ubiegających się o udzielenie zamówienia), zobowiązanego do wystawiania faktur należnych z tytułu wykonania umowy </w:t>
      </w:r>
      <w:r w:rsidR="00551804" w:rsidRPr="00D84DFC">
        <w:rPr>
          <w:rFonts w:ascii="Century Gothic" w:hAnsi="Century Gothic" w:cs="Arial"/>
          <w:w w:val="100"/>
          <w:sz w:val="20"/>
        </w:rPr>
        <w:t>(tj. </w:t>
      </w:r>
      <w:r w:rsidRPr="00D84DFC">
        <w:rPr>
          <w:rFonts w:ascii="Century Gothic" w:hAnsi="Century Gothic" w:cs="Arial"/>
          <w:w w:val="100"/>
          <w:sz w:val="20"/>
        </w:rPr>
        <w:t>pełnomocnik mający siedzibę lub miejsce zamieszkania na terytorium Rzeczypospolitej Polskiej zgodnie z wymaganiami dla Wykonawców krajowych; poza terytorium Rzeczypospolitej Polskiej - zgodnie z wymaganiami dla Wykonawców zagranicznych).</w:t>
      </w:r>
    </w:p>
    <w:p w14:paraId="3E9F8C70" w14:textId="4BCC75C6" w:rsidR="00E14A38" w:rsidRPr="00D84DFC" w:rsidRDefault="00E14A38" w:rsidP="006A0257">
      <w:pPr>
        <w:numPr>
          <w:ilvl w:val="0"/>
          <w:numId w:val="16"/>
        </w:numPr>
        <w:tabs>
          <w:tab w:val="clear" w:pos="340"/>
        </w:tabs>
        <w:spacing w:before="120" w:after="120" w:line="360" w:lineRule="auto"/>
        <w:ind w:left="284" w:hanging="284"/>
        <w:rPr>
          <w:rFonts w:ascii="Century Gothic" w:hAnsi="Century Gothic" w:cs="Arial"/>
          <w:w w:val="100"/>
          <w:sz w:val="20"/>
        </w:rPr>
      </w:pPr>
      <w:r w:rsidRPr="00D84DFC">
        <w:rPr>
          <w:rFonts w:ascii="Century Gothic" w:hAnsi="Century Gothic" w:cs="Arial"/>
          <w:w w:val="100"/>
          <w:sz w:val="20"/>
        </w:rPr>
        <w:t>Dla celów porównania ofert wykonawców zagranicznych z wykonawcami krajowymi, Zamawiający doliczy do cen netto wykonawców zagranicznych kwotę należnego, obciążającego Zamawiającego</w:t>
      </w:r>
      <w:r w:rsidR="000F39CB" w:rsidRPr="00D84DFC">
        <w:rPr>
          <w:rFonts w:ascii="Century Gothic" w:hAnsi="Century Gothic" w:cs="Arial"/>
          <w:w w:val="100"/>
          <w:sz w:val="20"/>
        </w:rPr>
        <w:t xml:space="preserve"> </w:t>
      </w:r>
      <w:r w:rsidR="002B2518" w:rsidRPr="00D84DFC">
        <w:rPr>
          <w:rFonts w:ascii="Century Gothic" w:hAnsi="Century Gothic" w:cs="Arial"/>
          <w:w w:val="100"/>
          <w:sz w:val="20"/>
        </w:rPr>
        <w:t>z </w:t>
      </w:r>
      <w:r w:rsidRPr="00D84DFC">
        <w:rPr>
          <w:rFonts w:ascii="Century Gothic" w:hAnsi="Century Gothic" w:cs="Arial"/>
          <w:w w:val="100"/>
          <w:sz w:val="20"/>
        </w:rPr>
        <w:t xml:space="preserve">tytułu realizacji umowy podatku VAT. </w:t>
      </w:r>
      <w:r w:rsidR="007B0551" w:rsidRPr="00D84DFC">
        <w:rPr>
          <w:rFonts w:ascii="Century Gothic" w:hAnsi="Century Gothic" w:cs="Arial"/>
          <w:w w:val="100"/>
          <w:sz w:val="20"/>
        </w:rPr>
        <w:t xml:space="preserve">Wykonawca składając ofertę, informuje Zamawiającego, czy wybór oferty będzie prowadzić do powstania </w:t>
      </w:r>
      <w:r w:rsidR="00017783" w:rsidRPr="00D84DFC">
        <w:rPr>
          <w:rFonts w:ascii="Century Gothic" w:hAnsi="Century Gothic" w:cs="Arial"/>
          <w:w w:val="100"/>
          <w:sz w:val="20"/>
        </w:rPr>
        <w:t>u </w:t>
      </w:r>
      <w:r w:rsidR="007B0551" w:rsidRPr="00D84DFC">
        <w:rPr>
          <w:rFonts w:ascii="Century Gothic" w:hAnsi="Century Gothic" w:cs="Arial"/>
          <w:w w:val="100"/>
          <w:sz w:val="20"/>
        </w:rPr>
        <w:t>Zamawiającego obowiązku podatkowego, wskazując nazwę (rodzaj) towaru lub usługi, których dostawa lub świadczenie będzie prowadzić do jego powstania, oraz wskazując ich wartość bez kwoty podatku.</w:t>
      </w:r>
    </w:p>
    <w:p w14:paraId="09DB69C6" w14:textId="77777777" w:rsidR="00735D13" w:rsidRPr="00D84DFC" w:rsidRDefault="001744F2" w:rsidP="00BA4DFA">
      <w:pPr>
        <w:pStyle w:val="Nagwek1"/>
        <w:ind w:left="0"/>
        <w:rPr>
          <w:rFonts w:ascii="Century Gothic" w:hAnsi="Century Gothic" w:cs="Arial"/>
          <w:sz w:val="22"/>
          <w:szCs w:val="22"/>
        </w:rPr>
      </w:pPr>
      <w:bookmarkStart w:id="72" w:name="_Toc136762107"/>
      <w:bookmarkStart w:id="73" w:name="_Toc483473988"/>
      <w:bookmarkEnd w:id="69"/>
      <w:bookmarkEnd w:id="70"/>
      <w:r w:rsidRPr="00D84DFC">
        <w:rPr>
          <w:rFonts w:ascii="Century Gothic" w:hAnsi="Century Gothic" w:cs="Arial"/>
          <w:sz w:val="22"/>
          <w:szCs w:val="22"/>
        </w:rPr>
        <w:br/>
      </w:r>
      <w:bookmarkStart w:id="74" w:name="_Toc534368269"/>
      <w:r w:rsidR="00735D13" w:rsidRPr="00D84DFC">
        <w:rPr>
          <w:rFonts w:ascii="Century Gothic" w:hAnsi="Century Gothic" w:cs="Arial"/>
          <w:sz w:val="22"/>
          <w:szCs w:val="22"/>
        </w:rPr>
        <w:t xml:space="preserve">KRYTERIA </w:t>
      </w:r>
      <w:r w:rsidR="00567271" w:rsidRPr="00D84DFC">
        <w:rPr>
          <w:rFonts w:ascii="Century Gothic" w:hAnsi="Century Gothic" w:cs="Arial"/>
          <w:sz w:val="22"/>
          <w:szCs w:val="22"/>
        </w:rPr>
        <w:t xml:space="preserve">I SPOSÓB </w:t>
      </w:r>
      <w:r w:rsidR="00735D13" w:rsidRPr="00D84DFC">
        <w:rPr>
          <w:rFonts w:ascii="Century Gothic" w:hAnsi="Century Gothic" w:cs="Arial"/>
          <w:sz w:val="22"/>
          <w:szCs w:val="22"/>
        </w:rPr>
        <w:t>OCENY OFERT</w:t>
      </w:r>
      <w:bookmarkEnd w:id="74"/>
    </w:p>
    <w:p w14:paraId="4175968A" w14:textId="77777777" w:rsidR="007A4B9A" w:rsidRPr="00D84DFC" w:rsidRDefault="007C35E8" w:rsidP="006A0257">
      <w:pPr>
        <w:pStyle w:val="Nagwek2"/>
        <w:numPr>
          <w:ilvl w:val="1"/>
          <w:numId w:val="22"/>
        </w:numPr>
        <w:ind w:left="284" w:hanging="426"/>
        <w:rPr>
          <w:rFonts w:ascii="Century Gothic" w:hAnsi="Century Gothic" w:cs="Arial"/>
          <w:sz w:val="20"/>
          <w:szCs w:val="20"/>
        </w:rPr>
      </w:pPr>
      <w:bookmarkStart w:id="75" w:name="_Toc525046028"/>
      <w:bookmarkStart w:id="76" w:name="_Toc525046200"/>
      <w:bookmarkStart w:id="77" w:name="_Toc534368270"/>
      <w:r w:rsidRPr="00D84DFC">
        <w:rPr>
          <w:rFonts w:ascii="Century Gothic" w:hAnsi="Century Gothic" w:cs="Arial"/>
          <w:sz w:val="20"/>
          <w:szCs w:val="20"/>
        </w:rPr>
        <w:t>TRYB OCENY OFERT</w:t>
      </w:r>
      <w:bookmarkEnd w:id="72"/>
      <w:bookmarkEnd w:id="73"/>
      <w:bookmarkEnd w:id="75"/>
      <w:bookmarkEnd w:id="76"/>
      <w:bookmarkEnd w:id="77"/>
    </w:p>
    <w:p w14:paraId="1FF99D9A" w14:textId="129E11A6" w:rsidR="007A0A11" w:rsidRPr="00D84DFC" w:rsidRDefault="007A0A11" w:rsidP="006A0257">
      <w:pPr>
        <w:pStyle w:val="Zwykytekst"/>
        <w:numPr>
          <w:ilvl w:val="1"/>
          <w:numId w:val="20"/>
        </w:numPr>
        <w:spacing w:before="120" w:after="120" w:line="360" w:lineRule="auto"/>
        <w:ind w:left="284" w:hanging="568"/>
        <w:rPr>
          <w:rFonts w:ascii="Century Gothic" w:hAnsi="Century Gothic" w:cs="Arial"/>
          <w:w w:val="100"/>
          <w:sz w:val="20"/>
        </w:rPr>
      </w:pPr>
      <w:bookmarkStart w:id="78" w:name="_Kryteria_wyboru_najkorzystniejszej"/>
      <w:bookmarkStart w:id="79" w:name="_Toc136762108"/>
      <w:bookmarkStart w:id="80" w:name="_Toc483473989"/>
      <w:bookmarkEnd w:id="78"/>
      <w:r w:rsidRPr="00D84DFC">
        <w:rPr>
          <w:rFonts w:ascii="Century Gothic" w:hAnsi="Century Gothic" w:cs="Arial"/>
          <w:w w:val="100"/>
          <w:sz w:val="20"/>
        </w:rPr>
        <w:t xml:space="preserve">Zamawiający zbada czy Wykonawca nie podlega wykluczeniu oraz spełnia warunki udziału </w:t>
      </w:r>
      <w:r w:rsidR="00755E5D" w:rsidRPr="00D84DFC">
        <w:rPr>
          <w:rFonts w:ascii="Century Gothic" w:hAnsi="Century Gothic" w:cs="Arial"/>
          <w:w w:val="100"/>
          <w:sz w:val="20"/>
        </w:rPr>
        <w:t>w postę</w:t>
      </w:r>
      <w:r w:rsidRPr="00D84DFC">
        <w:rPr>
          <w:rFonts w:ascii="Century Gothic" w:hAnsi="Century Gothic" w:cs="Arial"/>
          <w:w w:val="100"/>
          <w:sz w:val="20"/>
        </w:rPr>
        <w:t>powaniu, dokona oceny ofert i wyboru oferty najkorzystniejszej.</w:t>
      </w:r>
    </w:p>
    <w:p w14:paraId="0E026413" w14:textId="091FB1EE" w:rsidR="00735D13" w:rsidRPr="00D84DFC" w:rsidRDefault="00735D13" w:rsidP="006A0257">
      <w:pPr>
        <w:pStyle w:val="Zwykytekst"/>
        <w:numPr>
          <w:ilvl w:val="1"/>
          <w:numId w:val="20"/>
        </w:numPr>
        <w:spacing w:before="120" w:after="120" w:line="360" w:lineRule="auto"/>
        <w:ind w:left="284" w:hanging="568"/>
        <w:rPr>
          <w:rFonts w:ascii="Century Gothic" w:hAnsi="Century Gothic" w:cs="Arial"/>
          <w:w w:val="100"/>
          <w:sz w:val="20"/>
        </w:rPr>
      </w:pPr>
      <w:r w:rsidRPr="00D84DFC">
        <w:rPr>
          <w:rFonts w:ascii="Century Gothic" w:hAnsi="Century Gothic" w:cs="Arial"/>
          <w:w w:val="100"/>
          <w:sz w:val="20"/>
        </w:rPr>
        <w:t>Zamawiający poprawi w ofercie:</w:t>
      </w:r>
    </w:p>
    <w:p w14:paraId="0CC5E2B4" w14:textId="77777777" w:rsidR="00735D13" w:rsidRPr="00D84DFC"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D84DFC">
        <w:rPr>
          <w:rFonts w:ascii="Century Gothic" w:hAnsi="Century Gothic" w:cs="Arial"/>
          <w:w w:val="100"/>
          <w:sz w:val="20"/>
        </w:rPr>
        <w:t>oczywiste omyłki pisarskie,</w:t>
      </w:r>
    </w:p>
    <w:p w14:paraId="1E96D6E7" w14:textId="77777777" w:rsidR="00735D13" w:rsidRPr="00D84DFC"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D84DFC">
        <w:rPr>
          <w:rFonts w:ascii="Century Gothic" w:hAnsi="Century Gothic" w:cs="Arial"/>
          <w:w w:val="100"/>
          <w:sz w:val="20"/>
        </w:rPr>
        <w:t>oczywiste omyłki rachunkowe, z uwzględnieniem konsekwencji rachunkowych dokonanych poprawek,</w:t>
      </w:r>
    </w:p>
    <w:p w14:paraId="1BBF28A6" w14:textId="77777777" w:rsidR="00735D13" w:rsidRPr="00D84DFC"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D84DFC">
        <w:rPr>
          <w:rFonts w:ascii="Century Gothic" w:hAnsi="Century Gothic" w:cs="Arial"/>
          <w:w w:val="100"/>
          <w:sz w:val="20"/>
        </w:rPr>
        <w:t>inne omyłki polegające na niezgodności oferty z dokumentami zamówienia, niepowodujące istotnych zmian w treści oferty</w:t>
      </w:r>
      <w:r w:rsidR="00735D13" w:rsidRPr="00D84DFC">
        <w:rPr>
          <w:rFonts w:ascii="Century Gothic" w:hAnsi="Century Gothic" w:cs="Arial"/>
          <w:w w:val="100"/>
          <w:sz w:val="20"/>
        </w:rPr>
        <w:t>,</w:t>
      </w:r>
    </w:p>
    <w:p w14:paraId="0F871BC9" w14:textId="77777777" w:rsidR="00735D13" w:rsidRPr="00D84DFC" w:rsidRDefault="00735D13" w:rsidP="006A0257">
      <w:pPr>
        <w:pStyle w:val="Zwykytekst"/>
        <w:numPr>
          <w:ilvl w:val="0"/>
          <w:numId w:val="23"/>
        </w:numPr>
        <w:spacing w:before="120" w:after="120" w:line="360" w:lineRule="auto"/>
        <w:rPr>
          <w:rFonts w:ascii="Century Gothic" w:hAnsi="Century Gothic" w:cs="Arial"/>
          <w:w w:val="100"/>
          <w:sz w:val="20"/>
        </w:rPr>
      </w:pPr>
      <w:r w:rsidRPr="00D84DFC">
        <w:rPr>
          <w:rFonts w:ascii="Century Gothic" w:hAnsi="Century Gothic" w:cs="Arial"/>
          <w:w w:val="100"/>
          <w:sz w:val="20"/>
        </w:rPr>
        <w:t>niezwłocznie zawiadamiając o tym Wykonawcę, którego oferta została poprawiona.</w:t>
      </w:r>
    </w:p>
    <w:p w14:paraId="68A404E7" w14:textId="433195F7" w:rsidR="00A138FF" w:rsidRPr="00D84DFC" w:rsidRDefault="007A0A11" w:rsidP="00962F5F">
      <w:pPr>
        <w:pStyle w:val="Zwykytekst"/>
        <w:spacing w:before="120" w:after="120" w:line="360" w:lineRule="auto"/>
        <w:ind w:left="284"/>
        <w:rPr>
          <w:rFonts w:ascii="Century Gothic" w:hAnsi="Century Gothic" w:cs="Arial"/>
          <w:w w:val="100"/>
          <w:sz w:val="20"/>
        </w:rPr>
      </w:pPr>
      <w:r w:rsidRPr="00D84DFC">
        <w:rPr>
          <w:rFonts w:ascii="Century Gothic" w:hAnsi="Century Gothic" w:cs="Arial"/>
          <w:w w:val="100"/>
          <w:sz w:val="20"/>
        </w:rPr>
        <w:lastRenderedPageBreak/>
        <w:t>W przypadku, o którym mowa w pkt. 2 lit.</w:t>
      </w:r>
      <w:r w:rsidR="00CD6CAD" w:rsidRPr="00D84DFC">
        <w:rPr>
          <w:rFonts w:ascii="Century Gothic" w:hAnsi="Century Gothic" w:cs="Arial"/>
          <w:w w:val="100"/>
          <w:sz w:val="20"/>
        </w:rPr>
        <w:t xml:space="preserve"> </w:t>
      </w:r>
      <w:r w:rsidRPr="00D84DFC">
        <w:rPr>
          <w:rFonts w:ascii="Century Gothic" w:hAnsi="Century Gothic" w:cs="Arial"/>
          <w:w w:val="100"/>
          <w:sz w:val="20"/>
        </w:rPr>
        <w:t xml:space="preserve">c), </w:t>
      </w:r>
      <w:r w:rsidR="0034740E" w:rsidRPr="00D84DFC">
        <w:rPr>
          <w:rFonts w:ascii="Century Gothic" w:hAnsi="Century Gothic" w:cs="Arial"/>
          <w:w w:val="100"/>
          <w:sz w:val="20"/>
        </w:rPr>
        <w:t>Zamawiający</w:t>
      </w:r>
      <w:r w:rsidR="005331A2" w:rsidRPr="00D84DFC">
        <w:rPr>
          <w:rFonts w:ascii="Century Gothic" w:hAnsi="Century Gothic" w:cs="Arial"/>
          <w:w w:val="100"/>
          <w:sz w:val="20"/>
        </w:rPr>
        <w:t xml:space="preserve"> wyznaczy Wykonawcy termin na </w:t>
      </w:r>
      <w:r w:rsidRPr="00D84DFC">
        <w:rPr>
          <w:rFonts w:ascii="Century Gothic" w:hAnsi="Century Gothic" w:cs="Arial"/>
          <w:w w:val="100"/>
          <w:sz w:val="20"/>
        </w:rPr>
        <w:t xml:space="preserve">wyrażenie zgody na poprawienie w ofercie omyłki lub zakwestionuje sposób jej poprawienia. </w:t>
      </w:r>
      <w:r w:rsidR="005331A2" w:rsidRPr="00D84DFC">
        <w:rPr>
          <w:rFonts w:ascii="Century Gothic" w:hAnsi="Century Gothic" w:cs="Arial"/>
          <w:w w:val="100"/>
          <w:sz w:val="20"/>
        </w:rPr>
        <w:t>Brak </w:t>
      </w:r>
      <w:r w:rsidR="00BA4DFA" w:rsidRPr="00D84DFC">
        <w:rPr>
          <w:rFonts w:ascii="Century Gothic" w:hAnsi="Century Gothic" w:cs="Arial"/>
          <w:w w:val="100"/>
          <w:sz w:val="20"/>
        </w:rPr>
        <w:t>odpowiedzi w wyznaczonym terminie uznaje się za wyrażenie zgody na poprawienie omyłki</w:t>
      </w:r>
      <w:r w:rsidR="00735D13" w:rsidRPr="00D84DFC">
        <w:rPr>
          <w:rFonts w:ascii="Century Gothic" w:hAnsi="Century Gothic" w:cs="Arial"/>
          <w:w w:val="100"/>
          <w:sz w:val="20"/>
        </w:rPr>
        <w:t xml:space="preserve">. </w:t>
      </w:r>
    </w:p>
    <w:p w14:paraId="775D0681" w14:textId="77777777" w:rsidR="002819A6" w:rsidRPr="00D84DFC" w:rsidRDefault="002029D4" w:rsidP="002819A6">
      <w:pPr>
        <w:pStyle w:val="Nagwek2"/>
        <w:ind w:firstLine="3601"/>
        <w:rPr>
          <w:rFonts w:ascii="Century Gothic" w:hAnsi="Century Gothic" w:cs="Arial"/>
          <w:sz w:val="20"/>
          <w:szCs w:val="20"/>
        </w:rPr>
      </w:pPr>
      <w:bookmarkStart w:id="81" w:name="_Toc525046029"/>
      <w:bookmarkStart w:id="82" w:name="_Toc525046201"/>
      <w:bookmarkStart w:id="83" w:name="_Toc534368271"/>
      <w:r w:rsidRPr="00D84DFC">
        <w:rPr>
          <w:rFonts w:ascii="Century Gothic" w:hAnsi="Century Gothic" w:cs="Arial"/>
          <w:sz w:val="20"/>
          <w:szCs w:val="20"/>
        </w:rPr>
        <w:t>KRYTERIA WYBORU NAJKORZYSTNIEJSZEJ OFERTY</w:t>
      </w:r>
      <w:bookmarkStart w:id="84" w:name="_Zasady_oceny_ofert"/>
      <w:bookmarkEnd w:id="79"/>
      <w:bookmarkEnd w:id="80"/>
      <w:bookmarkEnd w:id="81"/>
      <w:bookmarkEnd w:id="82"/>
      <w:bookmarkEnd w:id="83"/>
      <w:bookmarkEnd w:id="84"/>
    </w:p>
    <w:p w14:paraId="46CF74FB" w14:textId="49D7E101" w:rsidR="002819A6" w:rsidRPr="00D84DFC" w:rsidRDefault="002819A6" w:rsidP="006A0257">
      <w:pPr>
        <w:pStyle w:val="Akapitzlist"/>
        <w:numPr>
          <w:ilvl w:val="2"/>
          <w:numId w:val="12"/>
        </w:numPr>
        <w:spacing w:before="0" w:line="360" w:lineRule="auto"/>
        <w:ind w:left="567" w:hanging="283"/>
        <w:rPr>
          <w:rFonts w:ascii="Century Gothic" w:hAnsi="Century Gothic" w:cs="Arial"/>
          <w:w w:val="100"/>
          <w:sz w:val="20"/>
        </w:rPr>
      </w:pPr>
      <w:r w:rsidRPr="00D84DFC">
        <w:rPr>
          <w:rFonts w:ascii="Century Gothic" w:hAnsi="Century Gothic" w:cs="Arial"/>
          <w:w w:val="100"/>
          <w:sz w:val="20"/>
        </w:rPr>
        <w:t xml:space="preserve">Przy wyborze oferty </w:t>
      </w:r>
      <w:r w:rsidR="00CD6CAD" w:rsidRPr="00D84DFC">
        <w:rPr>
          <w:rFonts w:ascii="Century Gothic" w:hAnsi="Century Gothic" w:cs="Arial"/>
          <w:w w:val="100"/>
          <w:sz w:val="20"/>
        </w:rPr>
        <w:t xml:space="preserve">najkorzystniejszej </w:t>
      </w:r>
      <w:r w:rsidR="00E6573C" w:rsidRPr="00D84DFC">
        <w:rPr>
          <w:rFonts w:ascii="Century Gothic" w:hAnsi="Century Gothic" w:cs="Arial"/>
          <w:w w:val="100"/>
          <w:sz w:val="20"/>
        </w:rPr>
        <w:t xml:space="preserve">postępowania, </w:t>
      </w:r>
      <w:r w:rsidRPr="00D84DFC">
        <w:rPr>
          <w:rFonts w:ascii="Century Gothic" w:hAnsi="Century Gothic" w:cs="Arial"/>
          <w:w w:val="100"/>
          <w:sz w:val="20"/>
        </w:rPr>
        <w:t>Zamawiający będzie kierował się następującymi kryteriami:</w:t>
      </w:r>
      <w:r w:rsidRPr="00D84DFC">
        <w:rPr>
          <w:rFonts w:ascii="Century Gothic" w:hAnsi="Century Gothic" w:cs="Arial"/>
          <w:w w:val="100"/>
          <w:sz w:val="20"/>
        </w:rPr>
        <w:tab/>
      </w:r>
    </w:p>
    <w:p w14:paraId="7A326CDD" w14:textId="77777777" w:rsidR="00D45858" w:rsidRPr="00D84DFC" w:rsidRDefault="00D45858" w:rsidP="00D45858">
      <w:pPr>
        <w:pStyle w:val="Akapitzlist"/>
        <w:spacing w:before="0" w:line="360" w:lineRule="auto"/>
        <w:ind w:left="567"/>
        <w:rPr>
          <w:rFonts w:ascii="Century Gothic" w:hAnsi="Century Gothic" w:cs="Arial"/>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2"/>
        <w:gridCol w:w="1884"/>
      </w:tblGrid>
      <w:tr w:rsidR="009824C0" w:rsidRPr="00D84DFC" w14:paraId="7B4370EE" w14:textId="77777777" w:rsidTr="00266FF3">
        <w:trPr>
          <w:trHeight w:val="460"/>
          <w:jc w:val="center"/>
        </w:trPr>
        <w:tc>
          <w:tcPr>
            <w:tcW w:w="5382" w:type="dxa"/>
            <w:vAlign w:val="center"/>
          </w:tcPr>
          <w:p w14:paraId="7C3CAE9A" w14:textId="77777777" w:rsidR="009824C0" w:rsidRPr="00D84DFC" w:rsidRDefault="009824C0" w:rsidP="009824C0">
            <w:pPr>
              <w:autoSpaceDE/>
              <w:autoSpaceDN/>
              <w:spacing w:before="0" w:line="240" w:lineRule="auto"/>
              <w:ind w:left="426" w:right="850"/>
              <w:jc w:val="center"/>
              <w:rPr>
                <w:rFonts w:ascii="Century Gothic" w:hAnsi="Century Gothic" w:cs="Arial"/>
                <w:b/>
                <w:w w:val="100"/>
                <w:sz w:val="20"/>
              </w:rPr>
            </w:pPr>
            <w:r w:rsidRPr="00D84DFC">
              <w:rPr>
                <w:rFonts w:ascii="Century Gothic" w:hAnsi="Century Gothic" w:cs="Arial"/>
                <w:b/>
                <w:w w:val="100"/>
                <w:sz w:val="20"/>
              </w:rPr>
              <w:t>Kryterium wyboru</w:t>
            </w:r>
          </w:p>
        </w:tc>
        <w:tc>
          <w:tcPr>
            <w:tcW w:w="1884" w:type="dxa"/>
            <w:vAlign w:val="center"/>
          </w:tcPr>
          <w:p w14:paraId="3F03438E" w14:textId="77777777" w:rsidR="009824C0" w:rsidRPr="00D84DFC" w:rsidRDefault="009824C0" w:rsidP="009824C0">
            <w:pPr>
              <w:autoSpaceDE/>
              <w:autoSpaceDN/>
              <w:spacing w:before="0" w:line="240" w:lineRule="auto"/>
              <w:ind w:left="426" w:right="307"/>
              <w:jc w:val="center"/>
              <w:rPr>
                <w:rFonts w:ascii="Century Gothic" w:hAnsi="Century Gothic" w:cs="Arial"/>
                <w:b/>
                <w:w w:val="100"/>
                <w:sz w:val="20"/>
              </w:rPr>
            </w:pPr>
            <w:r w:rsidRPr="00D84DFC">
              <w:rPr>
                <w:rFonts w:ascii="Century Gothic" w:hAnsi="Century Gothic" w:cs="Arial"/>
                <w:b/>
                <w:w w:val="100"/>
                <w:sz w:val="20"/>
              </w:rPr>
              <w:t>Waga kryterium</w:t>
            </w:r>
          </w:p>
        </w:tc>
      </w:tr>
      <w:tr w:rsidR="009824C0" w:rsidRPr="00D84DFC" w14:paraId="08A12933" w14:textId="77777777" w:rsidTr="00266FF3">
        <w:trPr>
          <w:trHeight w:val="460"/>
          <w:jc w:val="center"/>
        </w:trPr>
        <w:tc>
          <w:tcPr>
            <w:tcW w:w="5382" w:type="dxa"/>
            <w:vAlign w:val="center"/>
          </w:tcPr>
          <w:p w14:paraId="65504C33" w14:textId="27AF1103" w:rsidR="009824C0" w:rsidRPr="00D84DFC" w:rsidRDefault="009824C0" w:rsidP="00752C33">
            <w:pPr>
              <w:autoSpaceDE/>
              <w:autoSpaceDN/>
              <w:spacing w:before="0" w:line="240" w:lineRule="auto"/>
              <w:ind w:left="426" w:right="850"/>
              <w:rPr>
                <w:rFonts w:ascii="Century Gothic" w:hAnsi="Century Gothic" w:cs="Arial"/>
                <w:w w:val="100"/>
                <w:sz w:val="20"/>
              </w:rPr>
            </w:pPr>
            <w:r w:rsidRPr="00D84DFC">
              <w:rPr>
                <w:rFonts w:ascii="Century Gothic" w:hAnsi="Century Gothic" w:cs="Arial"/>
                <w:w w:val="100"/>
                <w:sz w:val="20"/>
              </w:rPr>
              <w:t>Cena brutto</w:t>
            </w:r>
            <w:r w:rsidR="008B2DDA" w:rsidRPr="00D84DFC">
              <w:rPr>
                <w:rFonts w:ascii="Century Gothic" w:hAnsi="Century Gothic" w:cs="Arial"/>
                <w:w w:val="100"/>
                <w:sz w:val="20"/>
              </w:rPr>
              <w:t xml:space="preserve"> </w:t>
            </w:r>
            <w:r w:rsidRPr="00D84DFC">
              <w:rPr>
                <w:rFonts w:ascii="Century Gothic" w:hAnsi="Century Gothic" w:cs="Arial"/>
                <w:w w:val="100"/>
                <w:sz w:val="20"/>
              </w:rPr>
              <w:t>(C)</w:t>
            </w:r>
          </w:p>
        </w:tc>
        <w:tc>
          <w:tcPr>
            <w:tcW w:w="1884" w:type="dxa"/>
            <w:vAlign w:val="center"/>
          </w:tcPr>
          <w:p w14:paraId="5488368A" w14:textId="77777777" w:rsidR="009824C0" w:rsidRPr="00D84DFC" w:rsidRDefault="009824C0" w:rsidP="009824C0">
            <w:pPr>
              <w:autoSpaceDE/>
              <w:autoSpaceDN/>
              <w:spacing w:before="0" w:line="240" w:lineRule="auto"/>
              <w:ind w:left="426" w:right="307"/>
              <w:jc w:val="center"/>
              <w:rPr>
                <w:rFonts w:ascii="Century Gothic" w:hAnsi="Century Gothic" w:cs="Arial"/>
                <w:w w:val="100"/>
                <w:sz w:val="20"/>
              </w:rPr>
            </w:pPr>
            <w:r w:rsidRPr="00D84DFC">
              <w:rPr>
                <w:rFonts w:ascii="Century Gothic" w:hAnsi="Century Gothic" w:cs="Arial"/>
                <w:w w:val="100"/>
                <w:sz w:val="20"/>
              </w:rPr>
              <w:t>60%</w:t>
            </w:r>
          </w:p>
        </w:tc>
      </w:tr>
      <w:tr w:rsidR="009824C0" w:rsidRPr="00D84DFC" w14:paraId="6D09FA2E" w14:textId="77777777" w:rsidTr="00266FF3">
        <w:trPr>
          <w:trHeight w:val="460"/>
          <w:jc w:val="center"/>
        </w:trPr>
        <w:tc>
          <w:tcPr>
            <w:tcW w:w="5382" w:type="dxa"/>
            <w:vAlign w:val="center"/>
          </w:tcPr>
          <w:p w14:paraId="29B62D92" w14:textId="6BEB735B" w:rsidR="009824C0" w:rsidRPr="00D84DFC" w:rsidRDefault="0021294F" w:rsidP="0021294F">
            <w:pPr>
              <w:autoSpaceDE/>
              <w:autoSpaceDN/>
              <w:spacing w:before="0" w:line="360" w:lineRule="auto"/>
              <w:ind w:left="426" w:right="850"/>
              <w:jc w:val="left"/>
              <w:rPr>
                <w:rFonts w:ascii="Century Gothic" w:hAnsi="Century Gothic" w:cs="Arial"/>
                <w:w w:val="100"/>
                <w:sz w:val="20"/>
              </w:rPr>
            </w:pPr>
            <w:r>
              <w:rPr>
                <w:rFonts w:ascii="Century Gothic" w:hAnsi="Century Gothic" w:cs="Arial"/>
                <w:w w:val="100"/>
                <w:sz w:val="20"/>
                <w:lang w:eastAsia="en-US"/>
              </w:rPr>
              <w:t>Gwarancja i rękojmia</w:t>
            </w:r>
            <w:r w:rsidR="00EC538A">
              <w:rPr>
                <w:rFonts w:ascii="Century Gothic" w:hAnsi="Century Gothic" w:cs="Arial"/>
                <w:w w:val="100"/>
                <w:sz w:val="20"/>
                <w:lang w:eastAsia="en-US"/>
              </w:rPr>
              <w:t xml:space="preserve"> na zespół napędowy i baterię</w:t>
            </w:r>
            <w:r w:rsidR="00E6573C" w:rsidRPr="00D84DFC">
              <w:rPr>
                <w:rFonts w:ascii="Century Gothic" w:hAnsi="Century Gothic" w:cs="Arial"/>
                <w:w w:val="100"/>
                <w:sz w:val="20"/>
                <w:lang w:eastAsia="en-US"/>
              </w:rPr>
              <w:t xml:space="preserve"> (</w:t>
            </w:r>
            <w:r>
              <w:rPr>
                <w:rFonts w:ascii="Century Gothic" w:hAnsi="Century Gothic" w:cs="Arial"/>
                <w:w w:val="100"/>
                <w:sz w:val="20"/>
                <w:lang w:eastAsia="en-US"/>
              </w:rPr>
              <w:t>G</w:t>
            </w:r>
            <w:r w:rsidR="00E6573C" w:rsidRPr="00D84DFC">
              <w:rPr>
                <w:rFonts w:ascii="Century Gothic" w:hAnsi="Century Gothic" w:cs="Arial"/>
                <w:w w:val="100"/>
                <w:sz w:val="20"/>
                <w:lang w:eastAsia="en-US"/>
              </w:rPr>
              <w:t>)</w:t>
            </w:r>
          </w:p>
        </w:tc>
        <w:tc>
          <w:tcPr>
            <w:tcW w:w="1884" w:type="dxa"/>
            <w:vAlign w:val="center"/>
          </w:tcPr>
          <w:p w14:paraId="4CFEFBAD" w14:textId="77777777" w:rsidR="009824C0" w:rsidRPr="00D84DFC" w:rsidRDefault="009824C0" w:rsidP="009824C0">
            <w:pPr>
              <w:autoSpaceDE/>
              <w:autoSpaceDN/>
              <w:spacing w:before="0" w:line="240" w:lineRule="auto"/>
              <w:ind w:left="426" w:right="307"/>
              <w:jc w:val="center"/>
              <w:rPr>
                <w:rFonts w:ascii="Century Gothic" w:hAnsi="Century Gothic" w:cs="Arial"/>
                <w:w w:val="100"/>
                <w:sz w:val="20"/>
              </w:rPr>
            </w:pPr>
            <w:r w:rsidRPr="00D84DFC">
              <w:rPr>
                <w:rFonts w:ascii="Century Gothic" w:hAnsi="Century Gothic" w:cs="Arial"/>
                <w:w w:val="100"/>
                <w:sz w:val="20"/>
              </w:rPr>
              <w:t>40%</w:t>
            </w:r>
          </w:p>
        </w:tc>
      </w:tr>
    </w:tbl>
    <w:p w14:paraId="781EF099" w14:textId="77777777" w:rsidR="009824C0" w:rsidRPr="00D84DFC" w:rsidRDefault="009824C0" w:rsidP="002819A6">
      <w:pPr>
        <w:spacing w:before="0" w:line="360" w:lineRule="auto"/>
        <w:rPr>
          <w:rFonts w:ascii="Century Gothic" w:hAnsi="Century Gothic" w:cs="Arial"/>
          <w:w w:val="100"/>
          <w:sz w:val="20"/>
          <w:highlight w:val="yellow"/>
        </w:rPr>
      </w:pPr>
    </w:p>
    <w:p w14:paraId="20B2252C" w14:textId="77777777" w:rsidR="009824C0" w:rsidRPr="00D84DFC" w:rsidRDefault="009824C0" w:rsidP="009824C0">
      <w:pPr>
        <w:pStyle w:val="Nagwek2"/>
        <w:spacing w:before="0" w:after="0"/>
        <w:ind w:left="426" w:right="850"/>
        <w:rPr>
          <w:rFonts w:ascii="Century Gothic" w:hAnsi="Century Gothic" w:cs="Arial"/>
          <w:sz w:val="20"/>
          <w:szCs w:val="20"/>
        </w:rPr>
      </w:pPr>
      <w:r w:rsidRPr="00D84DFC">
        <w:rPr>
          <w:rFonts w:ascii="Century Gothic" w:hAnsi="Century Gothic" w:cs="Arial"/>
          <w:sz w:val="20"/>
          <w:szCs w:val="20"/>
        </w:rPr>
        <w:t>ZASADY OCENY OFERT WEDŁUG USTALONYCH KRYTERIÓW</w:t>
      </w:r>
    </w:p>
    <w:p w14:paraId="6D48CC0B" w14:textId="5452E83D" w:rsidR="009824C0" w:rsidRPr="00D84DFC" w:rsidRDefault="00215150" w:rsidP="00341EBB">
      <w:pPr>
        <w:pStyle w:val="Lista"/>
        <w:numPr>
          <w:ilvl w:val="3"/>
          <w:numId w:val="58"/>
        </w:numPr>
        <w:spacing w:before="0" w:line="360" w:lineRule="auto"/>
        <w:ind w:left="426" w:hanging="426"/>
        <w:rPr>
          <w:rFonts w:ascii="Century Gothic" w:hAnsi="Century Gothic" w:cs="Arial"/>
          <w:w w:val="100"/>
          <w:sz w:val="20"/>
        </w:rPr>
      </w:pPr>
      <w:r w:rsidRPr="00D84DFC">
        <w:rPr>
          <w:rFonts w:ascii="Century Gothic" w:hAnsi="Century Gothic" w:cs="Arial"/>
          <w:w w:val="100"/>
          <w:sz w:val="20"/>
        </w:rPr>
        <w:t xml:space="preserve">Ocena ofert </w:t>
      </w:r>
      <w:r w:rsidR="009824C0" w:rsidRPr="00D84DFC">
        <w:rPr>
          <w:rFonts w:ascii="Century Gothic" w:hAnsi="Century Gothic" w:cs="Arial"/>
          <w:w w:val="100"/>
          <w:sz w:val="20"/>
        </w:rPr>
        <w:t>doko</w:t>
      </w:r>
      <w:r w:rsidR="00CD6CAD" w:rsidRPr="00D84DFC">
        <w:rPr>
          <w:rFonts w:ascii="Century Gothic" w:hAnsi="Century Gothic" w:cs="Arial"/>
          <w:w w:val="100"/>
          <w:sz w:val="20"/>
        </w:rPr>
        <w:t xml:space="preserve">nywana będzie w oparciu o niżej </w:t>
      </w:r>
      <w:r w:rsidR="009824C0" w:rsidRPr="00D84DFC">
        <w:rPr>
          <w:rFonts w:ascii="Century Gothic" w:hAnsi="Century Gothic" w:cs="Arial"/>
          <w:w w:val="100"/>
          <w:sz w:val="20"/>
        </w:rPr>
        <w:t>wskazane kryteria:</w:t>
      </w:r>
    </w:p>
    <w:p w14:paraId="18F59D6D" w14:textId="56E8F396" w:rsidR="006C74F7" w:rsidRPr="00D84DFC" w:rsidRDefault="0067566D" w:rsidP="00765B8B">
      <w:pPr>
        <w:spacing w:before="0" w:line="360" w:lineRule="auto"/>
        <w:ind w:left="567"/>
        <w:rPr>
          <w:rFonts w:ascii="Century Gothic" w:hAnsi="Century Gothic" w:cs="Arial"/>
          <w:w w:val="100"/>
          <w:sz w:val="20"/>
        </w:rPr>
      </w:pPr>
      <w:r w:rsidRPr="00D84DFC">
        <w:rPr>
          <w:rFonts w:ascii="Century Gothic" w:hAnsi="Century Gothic" w:cs="Arial"/>
          <w:w w:val="100"/>
          <w:sz w:val="20"/>
        </w:rPr>
        <w:t>Oferta nieodrzucona, wskazana</w:t>
      </w:r>
      <w:r w:rsidR="006C74F7" w:rsidRPr="00D84DFC">
        <w:rPr>
          <w:rFonts w:ascii="Century Gothic" w:hAnsi="Century Gothic" w:cs="Arial"/>
          <w:w w:val="100"/>
          <w:sz w:val="20"/>
        </w:rPr>
        <w:t xml:space="preserve"> przez </w:t>
      </w:r>
      <w:r w:rsidR="00765B8B" w:rsidRPr="00D84DFC">
        <w:rPr>
          <w:rFonts w:ascii="Century Gothic" w:hAnsi="Century Gothic" w:cs="Arial"/>
          <w:w w:val="100"/>
          <w:sz w:val="20"/>
        </w:rPr>
        <w:t>Wykonawcę</w:t>
      </w:r>
      <w:r w:rsidR="006C74F7" w:rsidRPr="00D84DFC">
        <w:rPr>
          <w:rFonts w:ascii="Century Gothic" w:hAnsi="Century Gothic" w:cs="Arial"/>
          <w:w w:val="100"/>
          <w:sz w:val="20"/>
        </w:rPr>
        <w:t xml:space="preserve"> niepodlegającego wykluczeniu, zawierająca najniższą cenę określo</w:t>
      </w:r>
      <w:r w:rsidRPr="00D84DFC">
        <w:rPr>
          <w:rFonts w:ascii="Century Gothic" w:hAnsi="Century Gothic" w:cs="Arial"/>
          <w:w w:val="100"/>
          <w:sz w:val="20"/>
        </w:rPr>
        <w:t xml:space="preserve">ną łącznie z VAT, podaną w </w:t>
      </w:r>
      <w:r w:rsidR="00B976F5" w:rsidRPr="00D84DFC">
        <w:rPr>
          <w:rFonts w:ascii="Century Gothic" w:hAnsi="Century Gothic" w:cs="Arial"/>
          <w:w w:val="100"/>
          <w:sz w:val="20"/>
        </w:rPr>
        <w:t>Rozdziale 8</w:t>
      </w:r>
      <w:r w:rsidRPr="00D84DFC">
        <w:rPr>
          <w:rFonts w:ascii="Century Gothic" w:hAnsi="Century Gothic" w:cs="Arial"/>
          <w:w w:val="100"/>
          <w:sz w:val="20"/>
        </w:rPr>
        <w:t xml:space="preserve"> Formularza ofertowego</w:t>
      </w:r>
      <w:r w:rsidR="006C74F7" w:rsidRPr="00D84DFC">
        <w:rPr>
          <w:rFonts w:ascii="Century Gothic" w:hAnsi="Century Gothic" w:cs="Arial"/>
          <w:w w:val="100"/>
          <w:sz w:val="20"/>
        </w:rPr>
        <w:t>, otrzyma 60,00 pkt. Pozostałe oferty uzyskają proporcjonalnie mniejszą liczbę punktów, obliczoną według wzoru:</w:t>
      </w:r>
    </w:p>
    <w:p w14:paraId="1CC8B1A4" w14:textId="3CE3055D" w:rsidR="009824C0" w:rsidRPr="00D84DFC" w:rsidRDefault="009824C0" w:rsidP="009074E5">
      <w:pPr>
        <w:pStyle w:val="Lista2"/>
        <w:numPr>
          <w:ilvl w:val="1"/>
          <w:numId w:val="52"/>
        </w:numPr>
        <w:tabs>
          <w:tab w:val="clear" w:pos="9639"/>
        </w:tabs>
        <w:spacing w:before="0" w:line="288" w:lineRule="auto"/>
        <w:ind w:left="426" w:right="141" w:firstLine="0"/>
        <w:rPr>
          <w:rFonts w:ascii="Century Gothic" w:hAnsi="Century Gothic" w:cs="Arial"/>
          <w:w w:val="100"/>
          <w:sz w:val="20"/>
        </w:rPr>
      </w:pPr>
      <w:r w:rsidRPr="00D84DFC">
        <w:rPr>
          <w:rFonts w:ascii="Century Gothic" w:hAnsi="Century Gothic" w:cs="Arial"/>
          <w:w w:val="100"/>
          <w:sz w:val="20"/>
        </w:rPr>
        <w:t xml:space="preserve">kryterium „Cena brutto” </w:t>
      </w:r>
      <w:r w:rsidR="006C74F7" w:rsidRPr="00D84DFC">
        <w:rPr>
          <w:rFonts w:ascii="Century Gothic" w:hAnsi="Century Gothic" w:cs="Arial"/>
          <w:w w:val="100"/>
          <w:sz w:val="20"/>
        </w:rPr>
        <w:t>60 %</w:t>
      </w:r>
      <w:r w:rsidR="00626BFB" w:rsidRPr="00D84DFC">
        <w:rPr>
          <w:rFonts w:ascii="Century Gothic" w:hAnsi="Century Gothic" w:cs="Arial"/>
          <w:w w:val="100"/>
          <w:sz w:val="20"/>
        </w:rPr>
        <w:t xml:space="preserve"> </w:t>
      </w:r>
      <w:r w:rsidRPr="00D84DFC">
        <w:rPr>
          <w:rFonts w:ascii="Century Gothic" w:hAnsi="Century Gothic" w:cs="Arial"/>
          <w:w w:val="100"/>
          <w:sz w:val="20"/>
        </w:rPr>
        <w:t>- według następującego wzoru:</w:t>
      </w:r>
    </w:p>
    <w:p w14:paraId="571E03D2" w14:textId="77777777" w:rsidR="009824C0" w:rsidRPr="00D84DFC" w:rsidRDefault="009824C0" w:rsidP="00AC5E92">
      <w:pPr>
        <w:spacing w:line="240" w:lineRule="auto"/>
        <w:ind w:firstLine="2552"/>
        <w:rPr>
          <w:rFonts w:ascii="Century Gothic" w:hAnsi="Century Gothic" w:cs="Arial"/>
          <w:w w:val="100"/>
          <w:sz w:val="20"/>
        </w:rPr>
      </w:pPr>
      <w:r w:rsidRPr="00D84DFC">
        <w:rPr>
          <w:rFonts w:ascii="Century Gothic" w:hAnsi="Century Gothic" w:cs="Arial"/>
          <w:w w:val="100"/>
          <w:sz w:val="20"/>
        </w:rPr>
        <w:t xml:space="preserve">CN - najniższa cena </w:t>
      </w:r>
    </w:p>
    <w:p w14:paraId="35857591" w14:textId="77777777" w:rsidR="009824C0" w:rsidRPr="00D84DFC" w:rsidRDefault="009824C0" w:rsidP="00AC5E92">
      <w:pPr>
        <w:spacing w:line="240" w:lineRule="auto"/>
        <w:ind w:firstLine="1842"/>
        <w:rPr>
          <w:rFonts w:ascii="Century Gothic" w:hAnsi="Century Gothic" w:cs="Arial"/>
          <w:w w:val="100"/>
          <w:sz w:val="20"/>
        </w:rPr>
      </w:pPr>
      <w:r w:rsidRPr="00D84DFC">
        <w:rPr>
          <w:rFonts w:ascii="Century Gothic" w:hAnsi="Century Gothic" w:cs="Arial"/>
          <w:w w:val="100"/>
          <w:sz w:val="20"/>
        </w:rPr>
        <w:t>C =     --------------------------------------------   x 60</w:t>
      </w:r>
    </w:p>
    <w:p w14:paraId="5BFC1331" w14:textId="77777777" w:rsidR="009824C0" w:rsidRPr="00D84DFC" w:rsidRDefault="009824C0" w:rsidP="00AC5E92">
      <w:pPr>
        <w:pStyle w:val="Lista2"/>
        <w:spacing w:line="240" w:lineRule="auto"/>
        <w:ind w:left="992" w:firstLine="1559"/>
        <w:rPr>
          <w:rFonts w:ascii="Century Gothic" w:hAnsi="Century Gothic" w:cs="Arial"/>
          <w:w w:val="100"/>
          <w:sz w:val="20"/>
        </w:rPr>
      </w:pPr>
      <w:r w:rsidRPr="00D84DFC">
        <w:rPr>
          <w:rFonts w:ascii="Century Gothic" w:hAnsi="Century Gothic" w:cs="Arial"/>
          <w:w w:val="100"/>
          <w:sz w:val="20"/>
        </w:rPr>
        <w:t>CB - cena w ofercie badanej</w:t>
      </w:r>
    </w:p>
    <w:p w14:paraId="70791EA2" w14:textId="77777777" w:rsidR="009824C0" w:rsidRPr="00D84DFC" w:rsidRDefault="009824C0" w:rsidP="00266FF3">
      <w:pPr>
        <w:pStyle w:val="Lista2"/>
        <w:ind w:left="993"/>
        <w:rPr>
          <w:rFonts w:ascii="Century Gothic" w:hAnsi="Century Gothic" w:cs="Arial"/>
          <w:sz w:val="20"/>
        </w:rPr>
      </w:pPr>
    </w:p>
    <w:p w14:paraId="56132B4E" w14:textId="77777777" w:rsidR="00EA7242" w:rsidRPr="00D84DFC"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Arial"/>
          <w:w w:val="100"/>
          <w:sz w:val="20"/>
          <w:lang w:eastAsia="ar-SA"/>
        </w:rPr>
      </w:pPr>
      <w:r w:rsidRPr="00D84DFC">
        <w:rPr>
          <w:rFonts w:ascii="Century Gothic" w:hAnsi="Century Gothic" w:cs="Arial"/>
          <w:b/>
          <w:w w:val="100"/>
          <w:sz w:val="20"/>
          <w:lang w:eastAsia="ar-SA"/>
        </w:rPr>
        <w:t>C</w:t>
      </w:r>
      <w:r w:rsidRPr="00D84DFC">
        <w:rPr>
          <w:rFonts w:ascii="Century Gothic" w:hAnsi="Century Gothic" w:cs="Arial"/>
          <w:w w:val="100"/>
          <w:sz w:val="20"/>
          <w:lang w:eastAsia="ar-SA"/>
        </w:rPr>
        <w:tab/>
        <w:t>-</w:t>
      </w:r>
      <w:r w:rsidRPr="00D84DFC">
        <w:rPr>
          <w:rFonts w:ascii="Century Gothic" w:hAnsi="Century Gothic" w:cs="Arial"/>
          <w:w w:val="100"/>
          <w:sz w:val="20"/>
          <w:lang w:eastAsia="ar-SA"/>
        </w:rPr>
        <w:tab/>
        <w:t>liczba punktów otrzymanych przez ofertę badaną w kryterium „Cena”</w:t>
      </w:r>
    </w:p>
    <w:p w14:paraId="38713EC1" w14:textId="77777777" w:rsidR="00EA7242" w:rsidRPr="00D84DFC"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Arial"/>
          <w:w w:val="100"/>
          <w:sz w:val="20"/>
          <w:lang w:eastAsia="ar-SA"/>
        </w:rPr>
      </w:pPr>
      <w:r w:rsidRPr="00D84DFC">
        <w:rPr>
          <w:rFonts w:ascii="Century Gothic" w:hAnsi="Century Gothic" w:cs="Arial"/>
          <w:b/>
          <w:w w:val="100"/>
          <w:sz w:val="20"/>
          <w:lang w:eastAsia="ar-SA"/>
        </w:rPr>
        <w:t>C</w:t>
      </w:r>
      <w:r w:rsidRPr="00D84DFC">
        <w:rPr>
          <w:rFonts w:ascii="Century Gothic" w:hAnsi="Century Gothic" w:cs="Arial"/>
          <w:b/>
          <w:w w:val="100"/>
          <w:sz w:val="20"/>
          <w:vertAlign w:val="subscript"/>
          <w:lang w:eastAsia="ar-SA"/>
        </w:rPr>
        <w:t>N</w:t>
      </w:r>
      <w:r w:rsidRPr="00D84DFC">
        <w:rPr>
          <w:rFonts w:ascii="Century Gothic" w:hAnsi="Century Gothic" w:cs="Arial"/>
          <w:w w:val="100"/>
          <w:sz w:val="20"/>
          <w:lang w:eastAsia="ar-SA"/>
        </w:rPr>
        <w:tab/>
        <w:t>-</w:t>
      </w:r>
      <w:r w:rsidRPr="00D84DFC">
        <w:rPr>
          <w:rFonts w:ascii="Century Gothic" w:hAnsi="Century Gothic" w:cs="Arial"/>
          <w:w w:val="100"/>
          <w:sz w:val="20"/>
          <w:lang w:eastAsia="ar-SA"/>
        </w:rPr>
        <w:tab/>
        <w:t>najniższa cena spośród wszystkich ofert podlegających ocenie</w:t>
      </w:r>
    </w:p>
    <w:p w14:paraId="6B814FC5" w14:textId="77777777" w:rsidR="00EA7242" w:rsidRPr="00D84DFC"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Arial"/>
          <w:w w:val="100"/>
          <w:sz w:val="20"/>
          <w:lang w:eastAsia="ar-SA"/>
        </w:rPr>
      </w:pPr>
      <w:r w:rsidRPr="00D84DFC">
        <w:rPr>
          <w:rFonts w:ascii="Century Gothic" w:hAnsi="Century Gothic" w:cs="Arial"/>
          <w:b/>
          <w:w w:val="100"/>
          <w:sz w:val="20"/>
          <w:lang w:eastAsia="ar-SA"/>
        </w:rPr>
        <w:t>C</w:t>
      </w:r>
      <w:r w:rsidRPr="00D84DFC">
        <w:rPr>
          <w:rFonts w:ascii="Century Gothic" w:hAnsi="Century Gothic" w:cs="Arial"/>
          <w:b/>
          <w:w w:val="100"/>
          <w:sz w:val="20"/>
          <w:vertAlign w:val="subscript"/>
          <w:lang w:eastAsia="ar-SA"/>
        </w:rPr>
        <w:t>B</w:t>
      </w:r>
      <w:r w:rsidRPr="00D84DFC">
        <w:rPr>
          <w:rFonts w:ascii="Century Gothic" w:hAnsi="Century Gothic" w:cs="Arial"/>
          <w:w w:val="100"/>
          <w:sz w:val="20"/>
          <w:lang w:eastAsia="ar-SA"/>
        </w:rPr>
        <w:tab/>
        <w:t>-</w:t>
      </w:r>
      <w:r w:rsidRPr="00D84DFC">
        <w:rPr>
          <w:rFonts w:ascii="Century Gothic" w:hAnsi="Century Gothic" w:cs="Arial"/>
          <w:w w:val="100"/>
          <w:sz w:val="20"/>
          <w:lang w:eastAsia="ar-SA"/>
        </w:rPr>
        <w:tab/>
        <w:t>cena w ofercie badanej</w:t>
      </w:r>
    </w:p>
    <w:p w14:paraId="616E69C2" w14:textId="77777777" w:rsidR="009824C0" w:rsidRPr="00D84DFC" w:rsidRDefault="009824C0" w:rsidP="00266FF3">
      <w:pPr>
        <w:pStyle w:val="Lista2"/>
        <w:tabs>
          <w:tab w:val="left" w:pos="993"/>
          <w:tab w:val="left" w:pos="1276"/>
        </w:tabs>
        <w:spacing w:line="264" w:lineRule="auto"/>
        <w:ind w:left="1134"/>
        <w:rPr>
          <w:rFonts w:ascii="Century Gothic" w:hAnsi="Century Gothic" w:cs="Arial"/>
          <w:sz w:val="20"/>
        </w:rPr>
      </w:pPr>
    </w:p>
    <w:p w14:paraId="67D32C38" w14:textId="77F46530" w:rsidR="009849B6" w:rsidRPr="00D84DFC" w:rsidRDefault="001B1E38" w:rsidP="00CD6CAD">
      <w:pPr>
        <w:pStyle w:val="Lista"/>
        <w:spacing w:before="0" w:line="360" w:lineRule="auto"/>
        <w:ind w:left="426"/>
        <w:rPr>
          <w:rFonts w:ascii="Century Gothic" w:hAnsi="Century Gothic" w:cs="Arial"/>
          <w:w w:val="100"/>
          <w:sz w:val="20"/>
        </w:rPr>
      </w:pPr>
      <w:r w:rsidRPr="00D84DFC">
        <w:rPr>
          <w:rFonts w:ascii="Century Gothic" w:hAnsi="Century Gothic" w:cs="Arial"/>
          <w:w w:val="100"/>
          <w:sz w:val="20"/>
        </w:rPr>
        <w:t>Dla kryterium „Cena brutto” przyjmuje się, iż 1% wagi kryterium = 1 pkt i tak zostanie przeliczona liczba punktów.</w:t>
      </w:r>
      <w:r w:rsidR="009849B6" w:rsidRPr="00D84DFC">
        <w:rPr>
          <w:rFonts w:ascii="Century Gothic" w:hAnsi="Century Gothic" w:cs="Arial"/>
          <w:w w:val="100"/>
          <w:sz w:val="20"/>
        </w:rPr>
        <w:t xml:space="preserve"> </w:t>
      </w:r>
    </w:p>
    <w:p w14:paraId="06824411" w14:textId="77777777" w:rsidR="009849B6" w:rsidRPr="00D84DFC" w:rsidRDefault="009849B6" w:rsidP="009849B6">
      <w:pPr>
        <w:spacing w:before="0" w:line="240" w:lineRule="auto"/>
        <w:rPr>
          <w:rFonts w:ascii="Century Gothic" w:hAnsi="Century Gothic" w:cs="Arial"/>
          <w:w w:val="100"/>
          <w:sz w:val="22"/>
          <w:szCs w:val="22"/>
        </w:rPr>
      </w:pPr>
      <w:bookmarkStart w:id="85" w:name="_Toc136762109"/>
    </w:p>
    <w:bookmarkEnd w:id="85"/>
    <w:p w14:paraId="0A42955C" w14:textId="768B57CF" w:rsidR="00E6573C" w:rsidRPr="00D84DFC" w:rsidRDefault="00E6573C" w:rsidP="008B3C21">
      <w:pPr>
        <w:pStyle w:val="Lista"/>
        <w:numPr>
          <w:ilvl w:val="1"/>
          <w:numId w:val="52"/>
        </w:numPr>
        <w:spacing w:before="0" w:line="360" w:lineRule="auto"/>
        <w:rPr>
          <w:rFonts w:ascii="Century Gothic" w:hAnsi="Century Gothic" w:cs="Arial"/>
          <w:w w:val="100"/>
          <w:sz w:val="20"/>
        </w:rPr>
      </w:pPr>
      <w:r w:rsidRPr="00D84DFC">
        <w:rPr>
          <w:rFonts w:ascii="Century Gothic" w:hAnsi="Century Gothic" w:cs="Arial"/>
          <w:w w:val="100"/>
          <w:sz w:val="20"/>
        </w:rPr>
        <w:t>Kryterium „</w:t>
      </w:r>
      <w:r w:rsidR="0021294F">
        <w:rPr>
          <w:rFonts w:ascii="Century Gothic" w:hAnsi="Century Gothic" w:cs="Arial"/>
          <w:b/>
          <w:w w:val="100"/>
          <w:sz w:val="20"/>
        </w:rPr>
        <w:t xml:space="preserve">Gwarancja </w:t>
      </w:r>
      <w:r w:rsidR="008B3C21" w:rsidRPr="008B3C21">
        <w:rPr>
          <w:rFonts w:ascii="Century Gothic" w:hAnsi="Century Gothic" w:cs="Arial"/>
          <w:b/>
          <w:w w:val="100"/>
          <w:sz w:val="20"/>
        </w:rPr>
        <w:t>na zespół napędowy i baterię</w:t>
      </w:r>
      <w:r w:rsidRPr="00D84DFC">
        <w:rPr>
          <w:rFonts w:ascii="Century Gothic" w:hAnsi="Century Gothic" w:cs="Arial"/>
          <w:b/>
          <w:w w:val="100"/>
          <w:sz w:val="20"/>
        </w:rPr>
        <w:t>” (</w:t>
      </w:r>
      <w:r w:rsidR="0021294F">
        <w:rPr>
          <w:rFonts w:ascii="Century Gothic" w:hAnsi="Century Gothic" w:cs="Arial"/>
          <w:b/>
          <w:w w:val="100"/>
          <w:sz w:val="20"/>
        </w:rPr>
        <w:t>G</w:t>
      </w:r>
      <w:r w:rsidRPr="00D84DFC">
        <w:rPr>
          <w:rFonts w:ascii="Century Gothic" w:hAnsi="Century Gothic" w:cs="Arial"/>
          <w:b/>
          <w:w w:val="100"/>
          <w:sz w:val="20"/>
        </w:rPr>
        <w:t xml:space="preserve">) </w:t>
      </w:r>
      <w:r w:rsidRPr="00D84DFC">
        <w:rPr>
          <w:rFonts w:ascii="Century Gothic" w:hAnsi="Century Gothic" w:cs="Arial"/>
          <w:w w:val="100"/>
          <w:sz w:val="20"/>
        </w:rPr>
        <w:t>- 40%</w:t>
      </w:r>
    </w:p>
    <w:p w14:paraId="72474AF8" w14:textId="521846E9" w:rsidR="0021294F" w:rsidRPr="0021294F" w:rsidRDefault="0021294F" w:rsidP="0021294F">
      <w:pPr>
        <w:spacing w:before="0" w:line="360" w:lineRule="auto"/>
        <w:ind w:left="340"/>
        <w:rPr>
          <w:rFonts w:ascii="Century Gothic" w:hAnsi="Century Gothic"/>
          <w:w w:val="100"/>
          <w:sz w:val="20"/>
        </w:rPr>
      </w:pPr>
      <w:r w:rsidRPr="0021294F">
        <w:rPr>
          <w:rFonts w:ascii="Century Gothic" w:hAnsi="Century Gothic"/>
          <w:w w:val="100"/>
          <w:sz w:val="20"/>
        </w:rPr>
        <w:t>W kryterium „Gwarancja” (w skrócie) ilość punktów uzyskuje się w wyniku oceny liczby miesięcy obowiązywania gwarancji zaoferowan</w:t>
      </w:r>
      <w:r w:rsidR="00B71A84">
        <w:rPr>
          <w:rFonts w:ascii="Century Gothic" w:hAnsi="Century Gothic"/>
          <w:w w:val="100"/>
          <w:sz w:val="20"/>
        </w:rPr>
        <w:t>ej</w:t>
      </w:r>
      <w:r w:rsidRPr="0021294F">
        <w:rPr>
          <w:rFonts w:ascii="Century Gothic" w:hAnsi="Century Gothic"/>
          <w:w w:val="100"/>
          <w:sz w:val="20"/>
        </w:rPr>
        <w:t xml:space="preserve"> przez danego wykonawcę na realizację zamówienia, czyli liczby miesięcy oferowanej gwarancji na podstawie oświadczenia zawartego przez wykonawcę w pkt </w:t>
      </w:r>
      <w:r w:rsidR="00C12EA4">
        <w:rPr>
          <w:rFonts w:ascii="Century Gothic" w:hAnsi="Century Gothic"/>
          <w:w w:val="100"/>
          <w:sz w:val="20"/>
        </w:rPr>
        <w:t>9</w:t>
      </w:r>
      <w:r w:rsidRPr="0021294F">
        <w:rPr>
          <w:rFonts w:ascii="Century Gothic" w:hAnsi="Century Gothic"/>
          <w:w w:val="100"/>
          <w:sz w:val="20"/>
        </w:rPr>
        <w:t xml:space="preserve"> Formularza oferty.</w:t>
      </w:r>
    </w:p>
    <w:p w14:paraId="3413FD89" w14:textId="77777777" w:rsidR="0021294F" w:rsidRPr="0021294F" w:rsidRDefault="0021294F" w:rsidP="0021294F">
      <w:pPr>
        <w:spacing w:before="0" w:line="360" w:lineRule="auto"/>
        <w:ind w:firstLine="340"/>
        <w:rPr>
          <w:rFonts w:ascii="Century Gothic" w:hAnsi="Century Gothic"/>
          <w:w w:val="100"/>
          <w:sz w:val="20"/>
        </w:rPr>
      </w:pPr>
      <w:r w:rsidRPr="0021294F">
        <w:rPr>
          <w:rFonts w:ascii="Century Gothic" w:hAnsi="Century Gothic"/>
          <w:w w:val="100"/>
          <w:sz w:val="20"/>
        </w:rPr>
        <w:t>W kryterium „Gwarancja”  zamawiający przyzna punkty od 0 do 40 pkt. W następujący sposób:</w:t>
      </w:r>
    </w:p>
    <w:tbl>
      <w:tblPr>
        <w:tblStyle w:val="Tabela-Siatka"/>
        <w:tblW w:w="0" w:type="auto"/>
        <w:tblInd w:w="284" w:type="dxa"/>
        <w:tblLook w:val="04A0" w:firstRow="1" w:lastRow="0" w:firstColumn="1" w:lastColumn="0" w:noHBand="0" w:noVBand="1"/>
      </w:tblPr>
      <w:tblGrid>
        <w:gridCol w:w="5492"/>
        <w:gridCol w:w="3853"/>
      </w:tblGrid>
      <w:tr w:rsidR="0021294F" w:rsidRPr="007606DB" w14:paraId="09A3F513" w14:textId="77777777" w:rsidTr="008458E6">
        <w:tc>
          <w:tcPr>
            <w:tcW w:w="5492" w:type="dxa"/>
          </w:tcPr>
          <w:p w14:paraId="7DF24AE8" w14:textId="554725B3" w:rsidR="0021294F" w:rsidRPr="00441635" w:rsidRDefault="0021294F" w:rsidP="00B71A84">
            <w:pPr>
              <w:spacing w:before="120" w:after="120" w:line="264" w:lineRule="auto"/>
              <w:jc w:val="center"/>
              <w:rPr>
                <w:rFonts w:ascii="Century Gothic" w:hAnsi="Century Gothic"/>
                <w:b/>
                <w:w w:val="100"/>
                <w:sz w:val="20"/>
              </w:rPr>
            </w:pPr>
            <w:r w:rsidRPr="00441635">
              <w:rPr>
                <w:rFonts w:ascii="Century Gothic" w:hAnsi="Century Gothic"/>
                <w:b/>
                <w:w w:val="100"/>
                <w:sz w:val="20"/>
              </w:rPr>
              <w:lastRenderedPageBreak/>
              <w:t>Oferowany okres gwarancji na dostarczony sprzęt liczony w miesiącach</w:t>
            </w:r>
          </w:p>
        </w:tc>
        <w:tc>
          <w:tcPr>
            <w:tcW w:w="3853" w:type="dxa"/>
          </w:tcPr>
          <w:p w14:paraId="533093D3" w14:textId="77777777" w:rsidR="0021294F" w:rsidRPr="00441635" w:rsidRDefault="0021294F" w:rsidP="008458E6">
            <w:pPr>
              <w:spacing w:before="120" w:after="120" w:line="264" w:lineRule="auto"/>
              <w:jc w:val="center"/>
              <w:rPr>
                <w:rFonts w:ascii="Century Gothic" w:hAnsi="Century Gothic"/>
                <w:b/>
                <w:w w:val="100"/>
                <w:sz w:val="20"/>
              </w:rPr>
            </w:pPr>
            <w:r w:rsidRPr="00441635">
              <w:rPr>
                <w:rFonts w:ascii="Century Gothic" w:hAnsi="Century Gothic"/>
                <w:b/>
                <w:w w:val="100"/>
                <w:sz w:val="20"/>
              </w:rPr>
              <w:t>Ilość przyznanych punktów</w:t>
            </w:r>
          </w:p>
        </w:tc>
      </w:tr>
      <w:tr w:rsidR="0021294F" w:rsidRPr="007606DB" w14:paraId="5FAF4388" w14:textId="77777777" w:rsidTr="008458E6">
        <w:tc>
          <w:tcPr>
            <w:tcW w:w="5492" w:type="dxa"/>
          </w:tcPr>
          <w:p w14:paraId="71FD9132" w14:textId="796223C8" w:rsidR="0021294F" w:rsidRPr="00441635" w:rsidRDefault="00EC538A" w:rsidP="008458E6">
            <w:pPr>
              <w:spacing w:before="120" w:after="120" w:line="264" w:lineRule="auto"/>
              <w:jc w:val="center"/>
              <w:rPr>
                <w:rFonts w:ascii="Century Gothic" w:hAnsi="Century Gothic"/>
                <w:w w:val="100"/>
                <w:sz w:val="20"/>
              </w:rPr>
            </w:pPr>
            <w:r>
              <w:rPr>
                <w:rFonts w:ascii="Century Gothic" w:hAnsi="Century Gothic"/>
                <w:w w:val="100"/>
                <w:sz w:val="20"/>
              </w:rPr>
              <w:t>36</w:t>
            </w:r>
          </w:p>
        </w:tc>
        <w:tc>
          <w:tcPr>
            <w:tcW w:w="3853" w:type="dxa"/>
          </w:tcPr>
          <w:p w14:paraId="27B82D51" w14:textId="69823D07" w:rsidR="0021294F" w:rsidRPr="00441635" w:rsidRDefault="000A4B32" w:rsidP="008458E6">
            <w:pPr>
              <w:spacing w:before="120" w:after="120" w:line="264" w:lineRule="auto"/>
              <w:jc w:val="center"/>
              <w:rPr>
                <w:rFonts w:ascii="Century Gothic" w:hAnsi="Century Gothic"/>
                <w:w w:val="100"/>
                <w:sz w:val="20"/>
              </w:rPr>
            </w:pPr>
            <w:r>
              <w:rPr>
                <w:rFonts w:ascii="Century Gothic" w:hAnsi="Century Gothic"/>
                <w:w w:val="100"/>
                <w:sz w:val="20"/>
              </w:rPr>
              <w:t>0</w:t>
            </w:r>
          </w:p>
        </w:tc>
      </w:tr>
      <w:tr w:rsidR="0021294F" w:rsidRPr="007606DB" w14:paraId="4184B83D" w14:textId="77777777" w:rsidTr="008458E6">
        <w:tc>
          <w:tcPr>
            <w:tcW w:w="5492" w:type="dxa"/>
          </w:tcPr>
          <w:p w14:paraId="61BEA0B4" w14:textId="67BF76F8" w:rsidR="0021294F" w:rsidRPr="00441635" w:rsidRDefault="00EC538A" w:rsidP="008458E6">
            <w:pPr>
              <w:spacing w:before="120" w:after="120" w:line="264" w:lineRule="auto"/>
              <w:jc w:val="center"/>
              <w:rPr>
                <w:rFonts w:ascii="Century Gothic" w:hAnsi="Century Gothic"/>
                <w:w w:val="100"/>
                <w:sz w:val="20"/>
              </w:rPr>
            </w:pPr>
            <w:r>
              <w:rPr>
                <w:rFonts w:ascii="Century Gothic" w:hAnsi="Century Gothic"/>
                <w:w w:val="100"/>
                <w:sz w:val="20"/>
              </w:rPr>
              <w:t>48</w:t>
            </w:r>
          </w:p>
        </w:tc>
        <w:tc>
          <w:tcPr>
            <w:tcW w:w="3853" w:type="dxa"/>
          </w:tcPr>
          <w:p w14:paraId="69281399" w14:textId="77777777" w:rsidR="0021294F" w:rsidRPr="00441635" w:rsidRDefault="0021294F" w:rsidP="008458E6">
            <w:pPr>
              <w:spacing w:before="120" w:after="120" w:line="264" w:lineRule="auto"/>
              <w:jc w:val="center"/>
              <w:rPr>
                <w:rFonts w:ascii="Century Gothic" w:hAnsi="Century Gothic"/>
                <w:w w:val="100"/>
                <w:sz w:val="20"/>
              </w:rPr>
            </w:pPr>
            <w:r w:rsidRPr="00441635">
              <w:rPr>
                <w:rFonts w:ascii="Century Gothic" w:hAnsi="Century Gothic"/>
                <w:w w:val="100"/>
                <w:sz w:val="20"/>
              </w:rPr>
              <w:t>36</w:t>
            </w:r>
          </w:p>
        </w:tc>
      </w:tr>
      <w:tr w:rsidR="0021294F" w:rsidRPr="007606DB" w14:paraId="491A0E46" w14:textId="77777777" w:rsidTr="008458E6">
        <w:tc>
          <w:tcPr>
            <w:tcW w:w="5492" w:type="dxa"/>
          </w:tcPr>
          <w:p w14:paraId="1B9CC5F8" w14:textId="1A1B4878" w:rsidR="0021294F" w:rsidRPr="00441635" w:rsidRDefault="00EC538A" w:rsidP="008458E6">
            <w:pPr>
              <w:spacing w:before="120" w:after="120" w:line="264" w:lineRule="auto"/>
              <w:jc w:val="center"/>
              <w:rPr>
                <w:rFonts w:ascii="Century Gothic" w:hAnsi="Century Gothic"/>
                <w:w w:val="100"/>
                <w:sz w:val="20"/>
              </w:rPr>
            </w:pPr>
            <w:r>
              <w:rPr>
                <w:rFonts w:ascii="Century Gothic" w:hAnsi="Century Gothic"/>
                <w:w w:val="100"/>
                <w:sz w:val="20"/>
              </w:rPr>
              <w:t>60</w:t>
            </w:r>
          </w:p>
        </w:tc>
        <w:tc>
          <w:tcPr>
            <w:tcW w:w="3853" w:type="dxa"/>
          </w:tcPr>
          <w:p w14:paraId="68636B58" w14:textId="77777777" w:rsidR="0021294F" w:rsidRPr="00441635" w:rsidRDefault="0021294F" w:rsidP="008458E6">
            <w:pPr>
              <w:spacing w:before="120" w:after="120" w:line="264" w:lineRule="auto"/>
              <w:jc w:val="center"/>
              <w:rPr>
                <w:rFonts w:ascii="Century Gothic" w:hAnsi="Century Gothic"/>
                <w:w w:val="100"/>
                <w:sz w:val="20"/>
              </w:rPr>
            </w:pPr>
            <w:r w:rsidRPr="00441635">
              <w:rPr>
                <w:rFonts w:ascii="Century Gothic" w:hAnsi="Century Gothic"/>
                <w:w w:val="100"/>
                <w:sz w:val="20"/>
              </w:rPr>
              <w:t>38</w:t>
            </w:r>
          </w:p>
        </w:tc>
      </w:tr>
      <w:tr w:rsidR="0021294F" w:rsidRPr="007606DB" w14:paraId="093A2508" w14:textId="77777777" w:rsidTr="008458E6">
        <w:tc>
          <w:tcPr>
            <w:tcW w:w="5492" w:type="dxa"/>
          </w:tcPr>
          <w:p w14:paraId="07A25E36" w14:textId="0F410E29" w:rsidR="0021294F" w:rsidRPr="00441635" w:rsidRDefault="00591317" w:rsidP="008458E6">
            <w:pPr>
              <w:spacing w:before="120" w:after="120" w:line="264" w:lineRule="auto"/>
              <w:jc w:val="center"/>
              <w:rPr>
                <w:rFonts w:ascii="Century Gothic" w:hAnsi="Century Gothic"/>
                <w:w w:val="100"/>
                <w:sz w:val="20"/>
              </w:rPr>
            </w:pPr>
            <w:r>
              <w:rPr>
                <w:rFonts w:ascii="Century Gothic" w:hAnsi="Century Gothic"/>
                <w:w w:val="100"/>
                <w:sz w:val="20"/>
              </w:rPr>
              <w:t>72</w:t>
            </w:r>
          </w:p>
        </w:tc>
        <w:tc>
          <w:tcPr>
            <w:tcW w:w="3853" w:type="dxa"/>
          </w:tcPr>
          <w:p w14:paraId="7B04FBBB" w14:textId="77777777" w:rsidR="0021294F" w:rsidRPr="00441635" w:rsidRDefault="0021294F" w:rsidP="008458E6">
            <w:pPr>
              <w:spacing w:before="120" w:after="120" w:line="264" w:lineRule="auto"/>
              <w:jc w:val="center"/>
              <w:rPr>
                <w:rFonts w:ascii="Century Gothic" w:hAnsi="Century Gothic"/>
                <w:w w:val="100"/>
                <w:sz w:val="20"/>
              </w:rPr>
            </w:pPr>
            <w:r w:rsidRPr="00441635">
              <w:rPr>
                <w:rFonts w:ascii="Century Gothic" w:hAnsi="Century Gothic"/>
                <w:w w:val="100"/>
                <w:sz w:val="20"/>
              </w:rPr>
              <w:t xml:space="preserve">40 </w:t>
            </w:r>
          </w:p>
        </w:tc>
      </w:tr>
    </w:tbl>
    <w:p w14:paraId="65C8C358" w14:textId="2412394C" w:rsidR="005331A2" w:rsidRPr="00D84DFC" w:rsidRDefault="005331A2" w:rsidP="00324705">
      <w:pPr>
        <w:spacing w:before="0" w:line="360" w:lineRule="auto"/>
        <w:rPr>
          <w:rFonts w:ascii="Century Gothic" w:eastAsia="Century Gothic" w:hAnsi="Century Gothic" w:cs="Arial"/>
          <w:w w:val="100"/>
          <w:sz w:val="20"/>
        </w:rPr>
      </w:pPr>
    </w:p>
    <w:p w14:paraId="12ACA3CF" w14:textId="3A6EFCE2" w:rsidR="00C87426" w:rsidRPr="00D84DFC" w:rsidRDefault="00811879" w:rsidP="00811879">
      <w:pPr>
        <w:spacing w:before="0" w:line="360" w:lineRule="auto"/>
        <w:rPr>
          <w:rFonts w:ascii="Century Gothic" w:eastAsia="Century Gothic" w:hAnsi="Century Gothic" w:cs="Arial"/>
          <w:w w:val="100"/>
          <w:sz w:val="20"/>
        </w:rPr>
      </w:pPr>
      <w:r w:rsidRPr="00E07A91">
        <w:rPr>
          <w:rFonts w:ascii="Century Gothic" w:eastAsia="Century Gothic" w:hAnsi="Century Gothic" w:cs="Arial"/>
          <w:w w:val="100"/>
          <w:sz w:val="20"/>
        </w:rPr>
        <w:t xml:space="preserve">W przypadku braku wypełnienia w Formularzu Oferty pkt </w:t>
      </w:r>
      <w:r w:rsidR="00C12EA4">
        <w:rPr>
          <w:rFonts w:ascii="Century Gothic" w:eastAsia="Century Gothic" w:hAnsi="Century Gothic" w:cs="Arial"/>
          <w:w w:val="100"/>
          <w:sz w:val="20"/>
        </w:rPr>
        <w:t>9</w:t>
      </w:r>
      <w:r w:rsidRPr="00811879">
        <w:rPr>
          <w:rFonts w:ascii="Century Gothic" w:eastAsia="Century Gothic" w:hAnsi="Century Gothic" w:cs="Arial"/>
          <w:w w:val="100"/>
          <w:sz w:val="20"/>
        </w:rPr>
        <w:t xml:space="preserve"> dotyczącego </w:t>
      </w:r>
      <w:r w:rsidR="0021294F">
        <w:rPr>
          <w:rFonts w:ascii="Century Gothic" w:eastAsia="Century Gothic" w:hAnsi="Century Gothic" w:cs="Arial"/>
          <w:w w:val="100"/>
          <w:sz w:val="20"/>
        </w:rPr>
        <w:t>Gwarancji</w:t>
      </w:r>
      <w:r w:rsidRPr="00811879">
        <w:rPr>
          <w:rFonts w:ascii="Century Gothic" w:eastAsia="Century Gothic" w:hAnsi="Century Gothic" w:cs="Arial"/>
          <w:w w:val="100"/>
          <w:sz w:val="20"/>
        </w:rPr>
        <w:t xml:space="preserve"> Zamawiający przyjmie, że Wykonawca zaoferował </w:t>
      </w:r>
      <w:r w:rsidR="0021294F">
        <w:rPr>
          <w:rFonts w:ascii="Century Gothic" w:eastAsia="Century Gothic" w:hAnsi="Century Gothic" w:cs="Arial"/>
          <w:w w:val="100"/>
          <w:sz w:val="20"/>
        </w:rPr>
        <w:t>minimalny okres Gwarancji i rękojmi</w:t>
      </w:r>
      <w:r w:rsidRPr="00811879">
        <w:rPr>
          <w:rFonts w:ascii="Century Gothic" w:eastAsia="Century Gothic" w:hAnsi="Century Gothic" w:cs="Arial"/>
          <w:w w:val="100"/>
          <w:sz w:val="20"/>
        </w:rPr>
        <w:t xml:space="preserve"> </w:t>
      </w:r>
      <w:r w:rsidR="00C12EA4">
        <w:rPr>
          <w:rFonts w:ascii="Century Gothic" w:eastAsia="Century Gothic" w:hAnsi="Century Gothic" w:cs="Arial"/>
          <w:w w:val="100"/>
          <w:sz w:val="20"/>
        </w:rPr>
        <w:br/>
      </w:r>
      <w:r w:rsidRPr="00072F25">
        <w:rPr>
          <w:rFonts w:ascii="Century Gothic" w:eastAsia="Century Gothic" w:hAnsi="Century Gothic" w:cs="Arial"/>
          <w:w w:val="100"/>
          <w:sz w:val="20"/>
        </w:rPr>
        <w:t xml:space="preserve">tj. </w:t>
      </w:r>
      <w:r w:rsidR="00700765" w:rsidRPr="00072F25">
        <w:rPr>
          <w:rFonts w:ascii="Century Gothic" w:eastAsia="Century Gothic" w:hAnsi="Century Gothic" w:cs="Arial"/>
          <w:b/>
          <w:w w:val="100"/>
          <w:sz w:val="20"/>
        </w:rPr>
        <w:t>36</w:t>
      </w:r>
      <w:r w:rsidR="0021294F" w:rsidRPr="00072F25">
        <w:rPr>
          <w:rFonts w:ascii="Century Gothic" w:eastAsia="Century Gothic" w:hAnsi="Century Gothic" w:cs="Arial"/>
          <w:b/>
          <w:w w:val="100"/>
          <w:sz w:val="20"/>
        </w:rPr>
        <w:t xml:space="preserve"> </w:t>
      </w:r>
      <w:r w:rsidR="00C12EA4" w:rsidRPr="00072F25">
        <w:rPr>
          <w:rFonts w:ascii="Century Gothic" w:eastAsia="Century Gothic" w:hAnsi="Century Gothic" w:cs="Arial"/>
          <w:b/>
          <w:w w:val="100"/>
          <w:sz w:val="20"/>
        </w:rPr>
        <w:t>miesiące</w:t>
      </w:r>
      <w:r w:rsidR="0021294F" w:rsidRPr="00072F25">
        <w:rPr>
          <w:rFonts w:ascii="Century Gothic" w:eastAsia="Century Gothic" w:hAnsi="Century Gothic" w:cs="Arial"/>
          <w:b/>
          <w:w w:val="100"/>
          <w:sz w:val="20"/>
        </w:rPr>
        <w:t>.</w:t>
      </w:r>
    </w:p>
    <w:p w14:paraId="6C056B9F" w14:textId="5C949B8A" w:rsidR="00E6573C" w:rsidRPr="00D84DFC" w:rsidRDefault="00E6573C" w:rsidP="00E6573C">
      <w:pPr>
        <w:pStyle w:val="Lista"/>
        <w:spacing w:before="0" w:line="264" w:lineRule="auto"/>
        <w:ind w:left="426" w:right="850"/>
        <w:rPr>
          <w:rFonts w:ascii="Century Gothic" w:hAnsi="Century Gothic" w:cs="Arial"/>
          <w:b/>
          <w:w w:val="100"/>
          <w:sz w:val="20"/>
        </w:rPr>
      </w:pPr>
    </w:p>
    <w:p w14:paraId="315546E7" w14:textId="6628EC51" w:rsidR="00E6573C" w:rsidRPr="00D84DFC" w:rsidRDefault="00E6573C" w:rsidP="00350694">
      <w:pPr>
        <w:pStyle w:val="Lista"/>
        <w:numPr>
          <w:ilvl w:val="3"/>
          <w:numId w:val="55"/>
        </w:numPr>
        <w:spacing w:before="0" w:line="360" w:lineRule="auto"/>
        <w:ind w:left="284" w:hanging="284"/>
        <w:rPr>
          <w:rFonts w:ascii="Century Gothic" w:hAnsi="Century Gothic" w:cs="Arial"/>
          <w:w w:val="100"/>
          <w:sz w:val="22"/>
          <w:szCs w:val="22"/>
        </w:rPr>
      </w:pPr>
      <w:r w:rsidRPr="00D84DFC">
        <w:rPr>
          <w:rFonts w:ascii="Century Gothic" w:hAnsi="Century Gothic" w:cs="Arial"/>
          <w:w w:val="100"/>
          <w:sz w:val="20"/>
        </w:rPr>
        <w:t>Zamawiający za najkorzystniejszą uzna ofertę, która uzyska najwi</w:t>
      </w:r>
      <w:r w:rsidR="006946DB" w:rsidRPr="00D84DFC">
        <w:rPr>
          <w:rFonts w:ascii="Century Gothic" w:hAnsi="Century Gothic" w:cs="Arial"/>
          <w:w w:val="100"/>
          <w:sz w:val="20"/>
        </w:rPr>
        <w:t>ększą liczbę punktów łącznie ze </w:t>
      </w:r>
      <w:r w:rsidRPr="00D84DFC">
        <w:rPr>
          <w:rFonts w:ascii="Century Gothic" w:hAnsi="Century Gothic" w:cs="Arial"/>
          <w:w w:val="100"/>
          <w:sz w:val="20"/>
        </w:rPr>
        <w:t>wszystkich kryteriów. Ocenę łączną oferty stanowi suma punktów uzyskanych w ramach poszczególnych kryteriów. Zamawiający wyliczy ocenę łączną ocenianych ofert na podstawie poniższego wzoru:</w:t>
      </w:r>
      <w:r w:rsidRPr="00D84DFC">
        <w:rPr>
          <w:rFonts w:ascii="Century Gothic" w:hAnsi="Century Gothic" w:cs="Arial"/>
          <w:w w:val="100"/>
          <w:sz w:val="22"/>
          <w:szCs w:val="22"/>
        </w:rPr>
        <w:t xml:space="preserve"> </w:t>
      </w:r>
    </w:p>
    <w:p w14:paraId="2F8DCAC9" w14:textId="2B134FEC" w:rsidR="00E6573C" w:rsidRPr="00D84DFC" w:rsidRDefault="00E6573C" w:rsidP="00E6573C">
      <w:pPr>
        <w:pStyle w:val="Lista"/>
        <w:spacing w:before="0" w:line="264" w:lineRule="auto"/>
        <w:ind w:left="426" w:right="850"/>
        <w:jc w:val="center"/>
        <w:rPr>
          <w:rFonts w:ascii="Century Gothic" w:eastAsia="Century Gothic" w:hAnsi="Century Gothic" w:cs="Arial"/>
          <w:b/>
          <w:w w:val="100"/>
          <w:sz w:val="20"/>
        </w:rPr>
      </w:pPr>
      <w:r w:rsidRPr="00D84DFC">
        <w:rPr>
          <w:rFonts w:ascii="Century Gothic" w:eastAsia="Century Gothic" w:hAnsi="Century Gothic" w:cs="Arial"/>
          <w:b/>
          <w:w w:val="100"/>
          <w:sz w:val="20"/>
        </w:rPr>
        <w:t>W = C+</w:t>
      </w:r>
      <w:r w:rsidR="0021294F">
        <w:rPr>
          <w:rFonts w:ascii="Century Gothic" w:eastAsia="Century Gothic" w:hAnsi="Century Gothic" w:cs="Arial"/>
          <w:b/>
          <w:w w:val="100"/>
          <w:sz w:val="20"/>
        </w:rPr>
        <w:t>G</w:t>
      </w:r>
    </w:p>
    <w:p w14:paraId="6DA943B4" w14:textId="77777777" w:rsidR="00E6573C" w:rsidRPr="00D84DFC" w:rsidRDefault="00E6573C" w:rsidP="00E6573C">
      <w:pPr>
        <w:pStyle w:val="Lista"/>
        <w:spacing w:before="0" w:line="264" w:lineRule="auto"/>
        <w:ind w:left="426" w:right="850"/>
        <w:jc w:val="center"/>
        <w:rPr>
          <w:rFonts w:ascii="Century Gothic" w:eastAsia="Century Gothic" w:hAnsi="Century Gothic" w:cs="Arial"/>
          <w:b/>
          <w:w w:val="100"/>
          <w:sz w:val="20"/>
        </w:rPr>
      </w:pPr>
    </w:p>
    <w:p w14:paraId="1197438F" w14:textId="77777777" w:rsidR="00E6573C" w:rsidRPr="00D84DFC" w:rsidRDefault="00E6573C" w:rsidP="00E6573C">
      <w:pPr>
        <w:pStyle w:val="Lista"/>
        <w:spacing w:before="0" w:line="360" w:lineRule="auto"/>
        <w:ind w:left="426"/>
        <w:rPr>
          <w:rFonts w:ascii="Century Gothic" w:eastAsia="Century Gothic" w:hAnsi="Century Gothic" w:cs="Arial"/>
          <w:w w:val="100"/>
          <w:sz w:val="20"/>
        </w:rPr>
      </w:pPr>
      <w:r w:rsidRPr="00D84DFC">
        <w:rPr>
          <w:rFonts w:ascii="Century Gothic" w:eastAsia="Century Gothic" w:hAnsi="Century Gothic" w:cs="Arial"/>
          <w:w w:val="100"/>
          <w:sz w:val="20"/>
        </w:rPr>
        <w:t xml:space="preserve">W – liczba punktów stanowiąca sumę punktów przyznanych we wszystkich kryteriach </w:t>
      </w:r>
    </w:p>
    <w:p w14:paraId="73077F77" w14:textId="77777777" w:rsidR="00E6573C" w:rsidRPr="00D84DFC" w:rsidRDefault="00E6573C" w:rsidP="00E6573C">
      <w:pPr>
        <w:pStyle w:val="Lista"/>
        <w:spacing w:before="0" w:line="360" w:lineRule="auto"/>
        <w:ind w:left="426"/>
        <w:rPr>
          <w:rFonts w:ascii="Century Gothic" w:eastAsia="Century Gothic" w:hAnsi="Century Gothic" w:cs="Arial"/>
          <w:w w:val="100"/>
          <w:sz w:val="20"/>
        </w:rPr>
      </w:pPr>
      <w:r w:rsidRPr="00D84DFC">
        <w:rPr>
          <w:rFonts w:ascii="Century Gothic" w:eastAsia="Century Gothic" w:hAnsi="Century Gothic" w:cs="Arial"/>
          <w:w w:val="100"/>
          <w:sz w:val="20"/>
        </w:rPr>
        <w:t xml:space="preserve">C – liczba punktów przyznanych w ramach kryterium „Cena” </w:t>
      </w:r>
      <w:r w:rsidRPr="00D84DFC">
        <w:rPr>
          <w:rFonts w:ascii="Century Gothic" w:hAnsi="Century Gothic" w:cs="Arial"/>
          <w:w w:val="100"/>
          <w:sz w:val="20"/>
        </w:rPr>
        <w:t>(C)</w:t>
      </w:r>
    </w:p>
    <w:p w14:paraId="008BCEE2" w14:textId="60D44E7C" w:rsidR="00E6573C" w:rsidRPr="00D84DFC" w:rsidRDefault="0021294F" w:rsidP="00097692">
      <w:pPr>
        <w:pStyle w:val="Lista"/>
        <w:spacing w:before="0" w:line="360" w:lineRule="auto"/>
        <w:ind w:left="426"/>
        <w:rPr>
          <w:rFonts w:ascii="Century Gothic" w:hAnsi="Century Gothic" w:cs="Arial"/>
          <w:w w:val="100"/>
          <w:sz w:val="20"/>
        </w:rPr>
      </w:pPr>
      <w:r>
        <w:rPr>
          <w:rFonts w:ascii="Century Gothic" w:eastAsia="Century Gothic" w:hAnsi="Century Gothic" w:cs="Arial"/>
          <w:w w:val="100"/>
          <w:sz w:val="20"/>
        </w:rPr>
        <w:t>G</w:t>
      </w:r>
      <w:r w:rsidR="00E6573C" w:rsidRPr="00D84DFC">
        <w:rPr>
          <w:rFonts w:ascii="Century Gothic" w:eastAsia="Century Gothic" w:hAnsi="Century Gothic" w:cs="Arial"/>
          <w:w w:val="100"/>
          <w:sz w:val="20"/>
        </w:rPr>
        <w:t xml:space="preserve"> – liczba punktów przyznanych w ramach kryterium „</w:t>
      </w:r>
      <w:r w:rsidR="00072F25" w:rsidRPr="00072F25">
        <w:rPr>
          <w:rFonts w:ascii="Century Gothic" w:eastAsia="Century Gothic" w:hAnsi="Century Gothic" w:cs="Arial"/>
          <w:b/>
          <w:w w:val="100"/>
          <w:sz w:val="20"/>
        </w:rPr>
        <w:t>Gwarancja na zespół napędowy i baterię</w:t>
      </w:r>
      <w:r w:rsidR="006F56FA" w:rsidRPr="00D84DFC">
        <w:rPr>
          <w:rFonts w:ascii="Century Gothic" w:eastAsia="Century Gothic" w:hAnsi="Century Gothic" w:cs="Arial"/>
          <w:w w:val="100"/>
          <w:sz w:val="20"/>
        </w:rPr>
        <w:t>”</w:t>
      </w:r>
      <w:r w:rsidR="00E6573C" w:rsidRPr="00D84DFC">
        <w:rPr>
          <w:rFonts w:ascii="Century Gothic" w:hAnsi="Century Gothic" w:cs="Arial"/>
          <w:b/>
          <w:w w:val="100"/>
          <w:sz w:val="20"/>
        </w:rPr>
        <w:t xml:space="preserve"> </w:t>
      </w:r>
      <w:r>
        <w:rPr>
          <w:rFonts w:ascii="Century Gothic" w:hAnsi="Century Gothic" w:cs="Arial"/>
          <w:w w:val="100"/>
          <w:sz w:val="20"/>
        </w:rPr>
        <w:t>G</w:t>
      </w:r>
      <w:r w:rsidR="00E6573C" w:rsidRPr="00D84DFC">
        <w:rPr>
          <w:rFonts w:ascii="Century Gothic" w:hAnsi="Century Gothic" w:cs="Arial"/>
          <w:w w:val="100"/>
          <w:sz w:val="20"/>
        </w:rPr>
        <w:t>).</w:t>
      </w:r>
    </w:p>
    <w:p w14:paraId="532FF2F0" w14:textId="4085E939" w:rsidR="001F124D" w:rsidRPr="00D84DFC" w:rsidRDefault="009849B6" w:rsidP="009074E5">
      <w:pPr>
        <w:pStyle w:val="Akapitzlist"/>
        <w:numPr>
          <w:ilvl w:val="3"/>
          <w:numId w:val="34"/>
        </w:numPr>
        <w:spacing w:before="120" w:after="120" w:line="360" w:lineRule="auto"/>
        <w:ind w:left="284" w:hanging="284"/>
        <w:rPr>
          <w:rFonts w:ascii="Century Gothic" w:hAnsi="Century Gothic" w:cs="Arial"/>
          <w:w w:val="100"/>
          <w:sz w:val="20"/>
        </w:rPr>
      </w:pPr>
      <w:r w:rsidRPr="00D84DFC">
        <w:rPr>
          <w:rFonts w:ascii="Century Gothic" w:hAnsi="Century Gothic" w:cs="Arial"/>
          <w:w w:val="100"/>
          <w:sz w:val="20"/>
        </w:rPr>
        <w:t>Za najkorzystniejszą zostanie uznana oferta, która uzyska największą liczbę punktów.</w:t>
      </w:r>
    </w:p>
    <w:p w14:paraId="3DDE871A" w14:textId="21922A7B" w:rsidR="009824C0" w:rsidRPr="00D84DFC" w:rsidRDefault="00C77150" w:rsidP="009074E5">
      <w:pPr>
        <w:pStyle w:val="Akapitzlist"/>
        <w:numPr>
          <w:ilvl w:val="3"/>
          <w:numId w:val="34"/>
        </w:numPr>
        <w:ind w:left="284" w:hanging="284"/>
        <w:rPr>
          <w:rFonts w:ascii="Century Gothic" w:hAnsi="Century Gothic" w:cs="Arial"/>
          <w:w w:val="100"/>
          <w:sz w:val="20"/>
        </w:rPr>
      </w:pPr>
      <w:r w:rsidRPr="00D84DFC">
        <w:rPr>
          <w:rFonts w:ascii="Century Gothic" w:hAnsi="Century Gothic" w:cs="Arial"/>
          <w:w w:val="100"/>
          <w:sz w:val="20"/>
        </w:rPr>
        <w:t>J</w:t>
      </w:r>
      <w:r w:rsidR="00765B8B" w:rsidRPr="00D84DFC">
        <w:rPr>
          <w:rFonts w:ascii="Century Gothic" w:hAnsi="Century Gothic" w:cs="Arial"/>
          <w:w w:val="100"/>
          <w:sz w:val="20"/>
        </w:rPr>
        <w:t xml:space="preserve">eżeli nie będzie można wybrać najkorzystniejszej oferty z uwagi na to, że dwie lub więcej ofert przedstawi taki sam bilans ceny i innych kryteriów oceny ofert, Zamawiający wybierze spośród tych ofert ofertę, która otrzymała najwyższą ocenę w kryterium o najwyższej wadze. </w:t>
      </w:r>
    </w:p>
    <w:p w14:paraId="793281DB" w14:textId="6E075125" w:rsidR="00765B8B" w:rsidRPr="00D84DFC" w:rsidRDefault="00765B8B" w:rsidP="009074E5">
      <w:pPr>
        <w:pStyle w:val="Akapitzlist"/>
        <w:numPr>
          <w:ilvl w:val="3"/>
          <w:numId w:val="34"/>
        </w:numPr>
        <w:ind w:left="284" w:hanging="284"/>
        <w:rPr>
          <w:rFonts w:ascii="Century Gothic" w:hAnsi="Century Gothic" w:cs="Arial"/>
          <w:w w:val="100"/>
          <w:sz w:val="20"/>
        </w:rPr>
      </w:pPr>
      <w:r w:rsidRPr="00D84DFC">
        <w:rPr>
          <w:rFonts w:ascii="Century Gothic" w:hAnsi="Century Gothic" w:cs="Arial"/>
          <w:w w:val="100"/>
          <w:sz w:val="20"/>
        </w:rPr>
        <w:t>Jeżeli oferty otrzymają taką samą ocenę w kryterium o najwyższej wadz</w:t>
      </w:r>
      <w:r w:rsidR="00350694">
        <w:rPr>
          <w:rFonts w:ascii="Century Gothic" w:hAnsi="Century Gothic" w:cs="Arial"/>
          <w:w w:val="100"/>
          <w:sz w:val="20"/>
        </w:rPr>
        <w:t xml:space="preserve">e, Zamawiający wybierze ofertę </w:t>
      </w:r>
      <w:r w:rsidRPr="00D84DFC">
        <w:rPr>
          <w:rFonts w:ascii="Century Gothic" w:hAnsi="Century Gothic" w:cs="Arial"/>
          <w:w w:val="100"/>
          <w:sz w:val="20"/>
        </w:rPr>
        <w:t>z najniższą oceną.</w:t>
      </w:r>
    </w:p>
    <w:p w14:paraId="654E6B5D" w14:textId="6E3F4DFE" w:rsidR="00520B03" w:rsidRPr="00D84DFC" w:rsidRDefault="00520B03" w:rsidP="009074E5">
      <w:pPr>
        <w:pStyle w:val="Akapitzlist"/>
        <w:numPr>
          <w:ilvl w:val="3"/>
          <w:numId w:val="34"/>
        </w:numPr>
        <w:ind w:left="284" w:hanging="284"/>
        <w:rPr>
          <w:rFonts w:ascii="Century Gothic" w:hAnsi="Century Gothic" w:cs="Arial"/>
          <w:w w:val="100"/>
          <w:sz w:val="20"/>
        </w:rPr>
      </w:pPr>
      <w:r w:rsidRPr="00D84DFC">
        <w:rPr>
          <w:rFonts w:ascii="Century Gothic" w:hAnsi="Century Gothic" w:cs="Arial"/>
          <w:w w:val="100"/>
          <w:sz w:val="20"/>
        </w:rPr>
        <w:t>Jeżeli nie będzie można dokonać wyboru oferty w sposób, o którym mowa w p</w:t>
      </w:r>
      <w:r w:rsidR="006E43B6" w:rsidRPr="00D84DFC">
        <w:rPr>
          <w:rFonts w:ascii="Century Gothic" w:hAnsi="Century Gothic" w:cs="Arial"/>
          <w:w w:val="100"/>
          <w:sz w:val="20"/>
        </w:rPr>
        <w:t xml:space="preserve">kt. </w:t>
      </w:r>
      <w:r w:rsidRPr="00D84DFC">
        <w:rPr>
          <w:rFonts w:ascii="Century Gothic" w:hAnsi="Century Gothic" w:cs="Arial"/>
          <w:w w:val="100"/>
          <w:sz w:val="20"/>
        </w:rPr>
        <w:t>3, Zamawiający wezwie wykonawców, którzy złożyli te oferty, do złożenia w terminie określonym przez Zamawiającego ofert dodatkowych zawierających nową cenę.</w:t>
      </w:r>
    </w:p>
    <w:p w14:paraId="699EA8F8" w14:textId="75573EBD" w:rsidR="00CD25D4" w:rsidRDefault="00520B03" w:rsidP="00751A19">
      <w:pPr>
        <w:pStyle w:val="Akapitzlist"/>
        <w:numPr>
          <w:ilvl w:val="3"/>
          <w:numId w:val="34"/>
        </w:numPr>
        <w:ind w:left="284" w:hanging="284"/>
        <w:rPr>
          <w:rFonts w:ascii="Century Gothic" w:hAnsi="Century Gothic" w:cs="Arial"/>
          <w:w w:val="100"/>
          <w:sz w:val="20"/>
        </w:rPr>
      </w:pPr>
      <w:r w:rsidRPr="00D84DFC">
        <w:rPr>
          <w:rFonts w:ascii="Century Gothic" w:hAnsi="Century Gothic" w:cs="Arial"/>
          <w:w w:val="100"/>
          <w:sz w:val="20"/>
        </w:rPr>
        <w:t>Wykonawcy, składający</w:t>
      </w:r>
      <w:r w:rsidR="006B0C40" w:rsidRPr="00D84DFC">
        <w:rPr>
          <w:rFonts w:ascii="Century Gothic" w:hAnsi="Century Gothic" w:cs="Arial"/>
          <w:w w:val="100"/>
          <w:sz w:val="20"/>
        </w:rPr>
        <w:t xml:space="preserve"> oferty dodatkowe, nie mogą oferować</w:t>
      </w:r>
      <w:r w:rsidR="001001FC" w:rsidRPr="00D84DFC">
        <w:rPr>
          <w:rFonts w:ascii="Century Gothic" w:hAnsi="Century Gothic" w:cs="Arial"/>
          <w:w w:val="100"/>
          <w:sz w:val="20"/>
        </w:rPr>
        <w:t xml:space="preserve"> cen wyższych niż zaoferowane w </w:t>
      </w:r>
      <w:r w:rsidR="006B0C40" w:rsidRPr="00D84DFC">
        <w:rPr>
          <w:rFonts w:ascii="Century Gothic" w:hAnsi="Century Gothic" w:cs="Arial"/>
          <w:w w:val="100"/>
          <w:sz w:val="20"/>
        </w:rPr>
        <w:t>uprzednio złożonych przez nich ofertach.</w:t>
      </w:r>
    </w:p>
    <w:p w14:paraId="2F0EE228" w14:textId="352F8EFB" w:rsidR="00945184" w:rsidRDefault="00945184" w:rsidP="00945184">
      <w:pPr>
        <w:pStyle w:val="Akapitzlist"/>
        <w:ind w:left="284"/>
        <w:rPr>
          <w:rFonts w:ascii="Century Gothic" w:hAnsi="Century Gothic" w:cs="Arial"/>
          <w:w w:val="100"/>
          <w:sz w:val="20"/>
        </w:rPr>
      </w:pPr>
    </w:p>
    <w:p w14:paraId="7C8D0E11" w14:textId="77777777" w:rsidR="003A166A" w:rsidRDefault="003A166A" w:rsidP="00945184">
      <w:pPr>
        <w:pStyle w:val="Akapitzlist"/>
        <w:ind w:left="284"/>
        <w:rPr>
          <w:rFonts w:ascii="Century Gothic" w:hAnsi="Century Gothic" w:cs="Arial"/>
          <w:w w:val="100"/>
          <w:sz w:val="20"/>
        </w:rPr>
      </w:pPr>
    </w:p>
    <w:p w14:paraId="0E69BDFE" w14:textId="77777777" w:rsidR="00735D13" w:rsidRPr="00D84DFC" w:rsidRDefault="00FB31FE" w:rsidP="00BA4DFA">
      <w:pPr>
        <w:pStyle w:val="Nagwek1"/>
        <w:ind w:left="0"/>
        <w:rPr>
          <w:rFonts w:ascii="Century Gothic" w:hAnsi="Century Gothic" w:cs="Arial"/>
          <w:sz w:val="22"/>
          <w:szCs w:val="22"/>
        </w:rPr>
      </w:pPr>
      <w:r w:rsidRPr="00D84DFC">
        <w:rPr>
          <w:rFonts w:ascii="Century Gothic" w:hAnsi="Century Gothic" w:cs="Arial"/>
          <w:sz w:val="22"/>
          <w:szCs w:val="22"/>
        </w:rPr>
        <w:lastRenderedPageBreak/>
        <w:br/>
      </w:r>
      <w:bookmarkStart w:id="86" w:name="_Toc534368273"/>
      <w:r w:rsidR="00735D13" w:rsidRPr="00D84DFC">
        <w:rPr>
          <w:rFonts w:ascii="Century Gothic" w:hAnsi="Century Gothic" w:cs="Arial"/>
          <w:sz w:val="22"/>
          <w:szCs w:val="22"/>
        </w:rPr>
        <w:t>ZABEZPIECZENIE NALEŻYTEGO WYKONANIA UMOWY</w:t>
      </w:r>
      <w:bookmarkEnd w:id="86"/>
    </w:p>
    <w:p w14:paraId="050D1D8D" w14:textId="39FBBD5A" w:rsidR="00A4522D" w:rsidRDefault="006C74F7" w:rsidP="00C70A09">
      <w:pPr>
        <w:pStyle w:val="Akapitzlist"/>
        <w:spacing w:before="120" w:after="120" w:line="360" w:lineRule="auto"/>
        <w:ind w:left="284"/>
        <w:rPr>
          <w:rFonts w:ascii="Century Gothic" w:hAnsi="Century Gothic" w:cs="Open Sans"/>
          <w:w w:val="100"/>
          <w:sz w:val="20"/>
        </w:rPr>
      </w:pPr>
      <w:r w:rsidRPr="00D84DFC">
        <w:rPr>
          <w:rFonts w:ascii="Century Gothic" w:hAnsi="Century Gothic" w:cs="Arial"/>
          <w:w w:val="100"/>
          <w:sz w:val="20"/>
        </w:rPr>
        <w:t xml:space="preserve">Zamawiający </w:t>
      </w:r>
      <w:r w:rsidR="00AF2041">
        <w:rPr>
          <w:rFonts w:ascii="Century Gothic" w:hAnsi="Century Gothic" w:cs="Open Sans"/>
          <w:w w:val="100"/>
          <w:sz w:val="20"/>
        </w:rPr>
        <w:t>nie wymaga wniesienia należytego wykonania umowy.</w:t>
      </w:r>
    </w:p>
    <w:p w14:paraId="3CC54DC6" w14:textId="77777777" w:rsidR="00072F25" w:rsidRPr="00C70A09" w:rsidRDefault="00072F25" w:rsidP="00C70A09">
      <w:pPr>
        <w:pStyle w:val="Akapitzlist"/>
        <w:spacing w:before="120" w:after="120" w:line="360" w:lineRule="auto"/>
        <w:ind w:left="284"/>
        <w:rPr>
          <w:rFonts w:ascii="Century Gothic" w:hAnsi="Century Gothic" w:cs="Open Sans"/>
          <w:w w:val="100"/>
          <w:sz w:val="20"/>
        </w:rPr>
      </w:pPr>
    </w:p>
    <w:p w14:paraId="0F3CDE26" w14:textId="3C4A808F" w:rsidR="00735D13" w:rsidRPr="00D84DFC" w:rsidRDefault="00FB31FE" w:rsidP="00BA4DFA">
      <w:pPr>
        <w:pStyle w:val="Nagwek1"/>
        <w:spacing w:before="120" w:after="120" w:line="288" w:lineRule="auto"/>
        <w:ind w:left="0"/>
        <w:rPr>
          <w:rFonts w:ascii="Century Gothic" w:hAnsi="Century Gothic" w:cs="Arial"/>
          <w:sz w:val="22"/>
          <w:szCs w:val="22"/>
        </w:rPr>
      </w:pPr>
      <w:bookmarkStart w:id="87" w:name="_Toc490820776"/>
      <w:r w:rsidRPr="00D84DFC">
        <w:rPr>
          <w:rFonts w:ascii="Century Gothic" w:hAnsi="Century Gothic" w:cs="Arial"/>
          <w:sz w:val="22"/>
          <w:szCs w:val="22"/>
        </w:rPr>
        <w:br/>
      </w:r>
      <w:bookmarkStart w:id="88" w:name="_Toc534368274"/>
      <w:r w:rsidR="00BA4DFA" w:rsidRPr="00D84DFC">
        <w:rPr>
          <w:rFonts w:ascii="Century Gothic" w:hAnsi="Century Gothic" w:cs="Arial"/>
          <w:sz w:val="22"/>
          <w:szCs w:val="22"/>
        </w:rPr>
        <w:t>PROJEKTOWANE</w:t>
      </w:r>
      <w:r w:rsidR="00735D13" w:rsidRPr="00D84DFC">
        <w:rPr>
          <w:rFonts w:ascii="Century Gothic" w:hAnsi="Century Gothic" w:cs="Arial"/>
          <w:sz w:val="22"/>
          <w:szCs w:val="22"/>
        </w:rPr>
        <w:t xml:space="preserve"> POSTANOWIENIA UMOWY</w:t>
      </w:r>
      <w:bookmarkEnd w:id="87"/>
      <w:bookmarkEnd w:id="88"/>
    </w:p>
    <w:p w14:paraId="2D230404" w14:textId="2A76CC66" w:rsidR="00735D13" w:rsidRPr="00D84DFC"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t>Szczegółowe warunki, na których Zamawiający zawrze umow</w:t>
      </w:r>
      <w:r w:rsidR="00C83FE9" w:rsidRPr="00D84DFC">
        <w:rPr>
          <w:rFonts w:ascii="Century Gothic" w:hAnsi="Century Gothic" w:cs="Arial"/>
          <w:w w:val="100"/>
          <w:sz w:val="20"/>
        </w:rPr>
        <w:t>ę</w:t>
      </w:r>
      <w:r w:rsidRPr="00D84DFC">
        <w:rPr>
          <w:rFonts w:ascii="Century Gothic" w:hAnsi="Century Gothic" w:cs="Arial"/>
          <w:w w:val="100"/>
          <w:sz w:val="20"/>
        </w:rPr>
        <w:t xml:space="preserve"> w sprawie udzielenia zamówienia publicznego określone został</w:t>
      </w:r>
      <w:r w:rsidR="00BA4DFA" w:rsidRPr="00D84DFC">
        <w:rPr>
          <w:rFonts w:ascii="Century Gothic" w:hAnsi="Century Gothic" w:cs="Arial"/>
          <w:w w:val="100"/>
          <w:sz w:val="20"/>
        </w:rPr>
        <w:t>y w Projektowanych</w:t>
      </w:r>
      <w:r w:rsidRPr="00D84DFC">
        <w:rPr>
          <w:rFonts w:ascii="Century Gothic" w:hAnsi="Century Gothic" w:cs="Arial"/>
          <w:w w:val="100"/>
          <w:sz w:val="20"/>
        </w:rPr>
        <w:t xml:space="preserve"> postanowieniach umowy, stanowiącym Załą</w:t>
      </w:r>
      <w:r w:rsidR="002B2518" w:rsidRPr="00D84DFC">
        <w:rPr>
          <w:rFonts w:ascii="Century Gothic" w:hAnsi="Century Gothic" w:cs="Arial"/>
          <w:w w:val="100"/>
          <w:sz w:val="20"/>
        </w:rPr>
        <w:t>cznik nr </w:t>
      </w:r>
      <w:r w:rsidR="00C12EA4">
        <w:rPr>
          <w:rFonts w:ascii="Century Gothic" w:hAnsi="Century Gothic" w:cs="Arial"/>
          <w:w w:val="100"/>
          <w:sz w:val="20"/>
        </w:rPr>
        <w:t>3</w:t>
      </w:r>
      <w:r w:rsidR="003C6091" w:rsidRPr="00D84DFC">
        <w:rPr>
          <w:rFonts w:ascii="Century Gothic" w:hAnsi="Century Gothic" w:cs="Arial"/>
          <w:w w:val="100"/>
          <w:sz w:val="20"/>
        </w:rPr>
        <w:t xml:space="preserve"> </w:t>
      </w:r>
      <w:r w:rsidR="00305F83" w:rsidRPr="00D84DFC">
        <w:rPr>
          <w:rFonts w:ascii="Century Gothic" w:hAnsi="Century Gothic" w:cs="Arial"/>
          <w:w w:val="100"/>
          <w:sz w:val="20"/>
        </w:rPr>
        <w:t>do S</w:t>
      </w:r>
      <w:r w:rsidRPr="00D84DFC">
        <w:rPr>
          <w:rFonts w:ascii="Century Gothic" w:hAnsi="Century Gothic" w:cs="Arial"/>
          <w:w w:val="100"/>
          <w:sz w:val="20"/>
        </w:rPr>
        <w:t xml:space="preserve">WZ. </w:t>
      </w:r>
    </w:p>
    <w:p w14:paraId="335DC760" w14:textId="6D0ADB3E" w:rsidR="001356B7"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2"/>
          <w:szCs w:val="22"/>
        </w:rPr>
      </w:pPr>
      <w:r w:rsidRPr="00D84DFC">
        <w:rPr>
          <w:rFonts w:ascii="Century Gothic" w:hAnsi="Century Gothic" w:cs="Arial"/>
          <w:w w:val="100"/>
          <w:sz w:val="20"/>
        </w:rPr>
        <w:t>Zamawiający zastrzega sobie prawo zmian treści Umowy</w:t>
      </w:r>
      <w:r w:rsidR="00BA4DFA" w:rsidRPr="00D84DFC">
        <w:rPr>
          <w:rFonts w:ascii="Century Gothic" w:hAnsi="Century Gothic" w:cs="Arial"/>
          <w:w w:val="100"/>
          <w:sz w:val="20"/>
        </w:rPr>
        <w:t>. Szczegóły znajdują się w Projektowanych</w:t>
      </w:r>
      <w:r w:rsidR="00AF6E62">
        <w:rPr>
          <w:rFonts w:ascii="Century Gothic" w:hAnsi="Century Gothic" w:cs="Arial"/>
          <w:w w:val="100"/>
          <w:sz w:val="20"/>
        </w:rPr>
        <w:t xml:space="preserve"> postanowieniach u</w:t>
      </w:r>
      <w:r w:rsidR="009E7EF8" w:rsidRPr="00D84DFC">
        <w:rPr>
          <w:rFonts w:ascii="Century Gothic" w:hAnsi="Century Gothic" w:cs="Arial"/>
          <w:w w:val="100"/>
          <w:sz w:val="20"/>
        </w:rPr>
        <w:t>mowy</w:t>
      </w:r>
      <w:r w:rsidRPr="00D84DFC">
        <w:rPr>
          <w:rFonts w:ascii="Century Gothic" w:hAnsi="Century Gothic" w:cs="Arial"/>
          <w:w w:val="100"/>
          <w:sz w:val="22"/>
          <w:szCs w:val="22"/>
        </w:rPr>
        <w:t xml:space="preserve">. </w:t>
      </w:r>
    </w:p>
    <w:p w14:paraId="2FB67103" w14:textId="77777777" w:rsidR="00CF2253" w:rsidRPr="00D84DFC" w:rsidRDefault="00FB31FE" w:rsidP="00BA4DFA">
      <w:pPr>
        <w:pStyle w:val="Nagwek1"/>
        <w:spacing w:before="120" w:after="120" w:line="288" w:lineRule="auto"/>
        <w:ind w:left="0"/>
        <w:rPr>
          <w:rFonts w:ascii="Century Gothic" w:hAnsi="Century Gothic" w:cs="Arial"/>
          <w:sz w:val="22"/>
          <w:szCs w:val="22"/>
        </w:rPr>
      </w:pPr>
      <w:bookmarkStart w:id="89" w:name="_Toc490820778"/>
      <w:r w:rsidRPr="00D84DFC">
        <w:rPr>
          <w:rFonts w:ascii="Century Gothic" w:hAnsi="Century Gothic" w:cs="Arial"/>
          <w:sz w:val="22"/>
          <w:szCs w:val="22"/>
        </w:rPr>
        <w:br/>
      </w:r>
      <w:bookmarkStart w:id="90" w:name="_Toc534368275"/>
      <w:r w:rsidR="00CF2253" w:rsidRPr="00D84DFC">
        <w:rPr>
          <w:rFonts w:ascii="Century Gothic" w:hAnsi="Century Gothic" w:cs="Arial"/>
          <w:sz w:val="22"/>
          <w:szCs w:val="22"/>
        </w:rPr>
        <w:t>FORMALNOŚCI PO WYBORZE OFERTY W CELU ZAWARCIA UMOWY</w:t>
      </w:r>
      <w:bookmarkEnd w:id="89"/>
      <w:bookmarkEnd w:id="90"/>
    </w:p>
    <w:p w14:paraId="051A5058" w14:textId="74F54AB1" w:rsidR="0043165D" w:rsidRPr="00E96918" w:rsidRDefault="00F269CB" w:rsidP="006A0257">
      <w:pPr>
        <w:pStyle w:val="Akapitzlist"/>
        <w:numPr>
          <w:ilvl w:val="0"/>
          <w:numId w:val="24"/>
        </w:numPr>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t>Umowy</w:t>
      </w:r>
      <w:r w:rsidR="00BA4DFA" w:rsidRPr="00D84DFC">
        <w:rPr>
          <w:rFonts w:ascii="Century Gothic" w:hAnsi="Century Gothic" w:cs="Arial"/>
          <w:w w:val="100"/>
          <w:sz w:val="20"/>
        </w:rPr>
        <w:t xml:space="preserve"> w sprawie</w:t>
      </w:r>
      <w:r w:rsidRPr="00D84DFC">
        <w:rPr>
          <w:rFonts w:ascii="Century Gothic" w:hAnsi="Century Gothic" w:cs="Arial"/>
          <w:w w:val="100"/>
          <w:sz w:val="20"/>
        </w:rPr>
        <w:t xml:space="preserve"> zamówienia publicznego zostaną zawarte</w:t>
      </w:r>
      <w:r w:rsidR="00BA4DFA" w:rsidRPr="00D84DFC">
        <w:rPr>
          <w:rFonts w:ascii="Century Gothic" w:hAnsi="Century Gothic" w:cs="Arial"/>
          <w:w w:val="100"/>
          <w:sz w:val="20"/>
        </w:rPr>
        <w:t xml:space="preserve"> w formie elektronicznej, opatrzonej kwalifikowanym podpisem elektronicznym</w:t>
      </w:r>
      <w:r w:rsidR="00E96918">
        <w:rPr>
          <w:rFonts w:ascii="Century Gothic" w:hAnsi="Century Gothic" w:cs="Arial"/>
          <w:w w:val="100"/>
          <w:sz w:val="20"/>
        </w:rPr>
        <w:t xml:space="preserve">, </w:t>
      </w:r>
      <w:r w:rsidR="00E96918" w:rsidRPr="00E96918">
        <w:rPr>
          <w:rFonts w:ascii="Century Gothic" w:hAnsi="Century Gothic" w:cs="Arial"/>
          <w:bCs/>
          <w:w w:val="100"/>
          <w:sz w:val="20"/>
        </w:rPr>
        <w:t>profilem zaufanym lub podpisem osobistym.</w:t>
      </w:r>
    </w:p>
    <w:p w14:paraId="5D88E1AF" w14:textId="7392851B" w:rsidR="00CD183B" w:rsidRPr="00D84DFC" w:rsidRDefault="00CD183B" w:rsidP="006A0257">
      <w:pPr>
        <w:pStyle w:val="Akapitzlist"/>
        <w:numPr>
          <w:ilvl w:val="0"/>
          <w:numId w:val="24"/>
        </w:numPr>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t xml:space="preserve">Umowę może podpisać w imieniu </w:t>
      </w:r>
      <w:r w:rsidR="00C83FE9" w:rsidRPr="00D84DFC">
        <w:rPr>
          <w:rFonts w:ascii="Century Gothic" w:hAnsi="Century Gothic" w:cs="Arial"/>
          <w:w w:val="100"/>
          <w:sz w:val="20"/>
        </w:rPr>
        <w:t>W</w:t>
      </w:r>
      <w:r w:rsidRPr="00D84DFC">
        <w:rPr>
          <w:rFonts w:ascii="Century Gothic" w:hAnsi="Century Gothic" w:cs="Arial"/>
          <w:w w:val="100"/>
          <w:sz w:val="20"/>
        </w:rPr>
        <w:t>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p>
    <w:p w14:paraId="6746ECBC" w14:textId="77777777" w:rsidR="00CF2253" w:rsidRPr="00D84DFC" w:rsidRDefault="00CF2253" w:rsidP="006A0257">
      <w:pPr>
        <w:pStyle w:val="Akapitzlist"/>
        <w:numPr>
          <w:ilvl w:val="0"/>
          <w:numId w:val="24"/>
        </w:numPr>
        <w:tabs>
          <w:tab w:val="clear" w:pos="717"/>
        </w:tabs>
        <w:spacing w:before="120" w:after="120" w:line="360" w:lineRule="auto"/>
        <w:ind w:left="425" w:hanging="425"/>
        <w:rPr>
          <w:rFonts w:ascii="Century Gothic" w:hAnsi="Century Gothic" w:cs="Arial"/>
          <w:w w:val="100"/>
          <w:sz w:val="20"/>
        </w:rPr>
      </w:pPr>
      <w:r w:rsidRPr="00D84DFC">
        <w:rPr>
          <w:rFonts w:ascii="Century Gothic" w:hAnsi="Century Gothic" w:cs="Arial"/>
          <w:w w:val="100"/>
          <w:sz w:val="20"/>
        </w:rPr>
        <w:t>W przypadku wyboru oferty złożonej przez Wykonawców wspólnie ubiegających się o udzielenie zamówienia Zamawiający może żądać przed zawarciem umowy przedstawienia umowy regulującej współpracę tych Wykonawców.</w:t>
      </w:r>
    </w:p>
    <w:p w14:paraId="26F4D34C" w14:textId="39C5D87F" w:rsidR="00A5604B" w:rsidRPr="00D84DFC" w:rsidRDefault="00540FC7" w:rsidP="006A0257">
      <w:pPr>
        <w:pStyle w:val="Akapitzlist"/>
        <w:numPr>
          <w:ilvl w:val="0"/>
          <w:numId w:val="24"/>
        </w:numPr>
        <w:tabs>
          <w:tab w:val="clear" w:pos="717"/>
        </w:tabs>
        <w:spacing w:before="120" w:after="120" w:line="360" w:lineRule="auto"/>
        <w:ind w:left="425" w:hanging="425"/>
        <w:rPr>
          <w:rFonts w:ascii="Century Gothic" w:hAnsi="Century Gothic" w:cs="Arial"/>
          <w:w w:val="100"/>
          <w:sz w:val="20"/>
        </w:rPr>
      </w:pPr>
      <w:r w:rsidRPr="00D84DFC">
        <w:rPr>
          <w:rFonts w:ascii="Century Gothic" w:eastAsia="Century Gothic" w:hAnsi="Century Gothic" w:cs="Arial"/>
          <w:w w:val="100"/>
          <w:sz w:val="20"/>
          <w:lang w:eastAsia="ar-SA"/>
        </w:rPr>
        <w:t xml:space="preserve">Jeżeli </w:t>
      </w:r>
      <w:r w:rsidR="00C83FE9" w:rsidRPr="00D84DFC">
        <w:rPr>
          <w:rFonts w:ascii="Century Gothic" w:eastAsia="Century Gothic" w:hAnsi="Century Gothic" w:cs="Arial"/>
          <w:w w:val="100"/>
          <w:sz w:val="20"/>
          <w:lang w:eastAsia="ar-SA"/>
        </w:rPr>
        <w:t>W</w:t>
      </w:r>
      <w:r w:rsidRPr="00D84DFC">
        <w:rPr>
          <w:rFonts w:ascii="Century Gothic" w:eastAsia="Century Gothic" w:hAnsi="Century Gothic" w:cs="Arial"/>
          <w:w w:val="100"/>
          <w:sz w:val="20"/>
          <w:lang w:eastAsia="ar-SA"/>
        </w:rPr>
        <w:t>ykonawca, którego oferta została wybrana jako najkorzystniejsza, uchyla się od zawarcia umowy, zamawiający może zbadać, czy nie podlega wykluczeniu oraz czy spełnia warunki udział</w:t>
      </w:r>
      <w:r w:rsidR="002B2518" w:rsidRPr="00D84DFC">
        <w:rPr>
          <w:rFonts w:ascii="Century Gothic" w:eastAsia="Century Gothic" w:hAnsi="Century Gothic" w:cs="Arial"/>
          <w:w w:val="100"/>
          <w:sz w:val="20"/>
          <w:lang w:eastAsia="ar-SA"/>
        </w:rPr>
        <w:t>u w </w:t>
      </w:r>
      <w:r w:rsidRPr="00D84DFC">
        <w:rPr>
          <w:rFonts w:ascii="Century Gothic" w:eastAsia="Century Gothic" w:hAnsi="Century Gothic" w:cs="Arial"/>
          <w:w w:val="100"/>
          <w:sz w:val="20"/>
          <w:lang w:eastAsia="ar-SA"/>
        </w:rPr>
        <w:t xml:space="preserve">postępowaniu </w:t>
      </w:r>
      <w:r w:rsidR="00C83FE9" w:rsidRPr="00D84DFC">
        <w:rPr>
          <w:rFonts w:ascii="Century Gothic" w:eastAsia="Century Gothic" w:hAnsi="Century Gothic" w:cs="Arial"/>
          <w:w w:val="100"/>
          <w:sz w:val="20"/>
          <w:lang w:eastAsia="ar-SA"/>
        </w:rPr>
        <w:t>W</w:t>
      </w:r>
      <w:r w:rsidRPr="00D84DFC">
        <w:rPr>
          <w:rFonts w:ascii="Century Gothic" w:eastAsia="Century Gothic" w:hAnsi="Century Gothic" w:cs="Arial"/>
          <w:w w:val="100"/>
          <w:sz w:val="20"/>
          <w:lang w:eastAsia="ar-SA"/>
        </w:rPr>
        <w:t>ykonawca, który złożył ofertę najwyżej ocenioną spośród pozostałych ofert.</w:t>
      </w:r>
    </w:p>
    <w:p w14:paraId="195ACCC6" w14:textId="77777777" w:rsidR="00CF2253" w:rsidRPr="00D84DFC" w:rsidRDefault="00FB31FE" w:rsidP="00BA4DFA">
      <w:pPr>
        <w:pStyle w:val="Nagwek1"/>
        <w:spacing w:before="120" w:after="120" w:line="288" w:lineRule="auto"/>
        <w:ind w:left="0"/>
        <w:rPr>
          <w:rFonts w:ascii="Century Gothic" w:hAnsi="Century Gothic" w:cs="Arial"/>
          <w:sz w:val="22"/>
          <w:szCs w:val="22"/>
        </w:rPr>
      </w:pPr>
      <w:r w:rsidRPr="00D84DFC">
        <w:rPr>
          <w:rFonts w:ascii="Century Gothic" w:hAnsi="Century Gothic" w:cs="Arial"/>
          <w:sz w:val="22"/>
          <w:szCs w:val="22"/>
        </w:rPr>
        <w:br/>
      </w:r>
      <w:bookmarkStart w:id="91" w:name="_Toc534368276"/>
      <w:r w:rsidR="00CF2253" w:rsidRPr="00D84DFC">
        <w:rPr>
          <w:rFonts w:ascii="Century Gothic" w:hAnsi="Century Gothic" w:cs="Arial"/>
          <w:sz w:val="22"/>
          <w:szCs w:val="22"/>
        </w:rPr>
        <w:t>ŚRODKI OCHRONY PRAWNEJ</w:t>
      </w:r>
      <w:bookmarkEnd w:id="91"/>
    </w:p>
    <w:p w14:paraId="4B6E8A51" w14:textId="67F8CEE6" w:rsidR="00CF2253" w:rsidRPr="00D84DFC" w:rsidRDefault="00CF2253" w:rsidP="008E498C">
      <w:pPr>
        <w:pStyle w:val="Zwykytekst"/>
        <w:spacing w:before="120" w:after="120" w:line="360" w:lineRule="auto"/>
        <w:rPr>
          <w:rFonts w:ascii="Century Gothic" w:hAnsi="Century Gothic" w:cs="Arial"/>
          <w:w w:val="100"/>
          <w:sz w:val="20"/>
        </w:rPr>
      </w:pPr>
      <w:r w:rsidRPr="00D84DFC">
        <w:rPr>
          <w:rFonts w:ascii="Century Gothic" w:hAnsi="Century Gothic" w:cs="Arial"/>
          <w:w w:val="100"/>
          <w:sz w:val="20"/>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 przysługuje prawo do wniesienia środków ochrony prawnej na zasadach określonych</w:t>
      </w:r>
      <w:r w:rsidR="002E469F" w:rsidRPr="00D84DFC">
        <w:rPr>
          <w:rFonts w:ascii="Century Gothic" w:hAnsi="Century Gothic" w:cs="Arial"/>
          <w:w w:val="100"/>
          <w:sz w:val="20"/>
        </w:rPr>
        <w:t xml:space="preserve"> </w:t>
      </w:r>
      <w:r w:rsidR="00BA4DFA" w:rsidRPr="00D84DFC">
        <w:rPr>
          <w:rFonts w:ascii="Century Gothic" w:hAnsi="Century Gothic" w:cs="Arial"/>
          <w:w w:val="100"/>
          <w:sz w:val="20"/>
        </w:rPr>
        <w:t>w Dziale IX</w:t>
      </w:r>
      <w:r w:rsidR="00B54032" w:rsidRPr="00D84DFC">
        <w:rPr>
          <w:rFonts w:ascii="Century Gothic" w:hAnsi="Century Gothic" w:cs="Arial"/>
          <w:w w:val="100"/>
          <w:sz w:val="20"/>
        </w:rPr>
        <w:t xml:space="preserve"> ustawy </w:t>
      </w:r>
      <w:proofErr w:type="spellStart"/>
      <w:r w:rsidR="00B54032" w:rsidRPr="00D84DFC">
        <w:rPr>
          <w:rFonts w:ascii="Century Gothic" w:hAnsi="Century Gothic" w:cs="Arial"/>
          <w:w w:val="100"/>
          <w:sz w:val="20"/>
        </w:rPr>
        <w:t>Pzp</w:t>
      </w:r>
      <w:proofErr w:type="spellEnd"/>
      <w:r w:rsidR="00B54032" w:rsidRPr="00D84DFC">
        <w:rPr>
          <w:rFonts w:ascii="Century Gothic" w:hAnsi="Century Gothic" w:cs="Arial"/>
          <w:w w:val="100"/>
          <w:sz w:val="20"/>
        </w:rPr>
        <w:t xml:space="preserve">, tj. odwołanie i skarga do Sądu. Postępowanie </w:t>
      </w:r>
      <w:r w:rsidR="00B54032" w:rsidRPr="00D84DFC">
        <w:rPr>
          <w:rFonts w:ascii="Century Gothic" w:hAnsi="Century Gothic" w:cs="Arial"/>
          <w:w w:val="100"/>
          <w:sz w:val="20"/>
        </w:rPr>
        <w:lastRenderedPageBreak/>
        <w:t>o</w:t>
      </w:r>
      <w:r w:rsidR="001001FC" w:rsidRPr="00D84DFC">
        <w:rPr>
          <w:rFonts w:ascii="Century Gothic" w:hAnsi="Century Gothic" w:cs="Arial"/>
          <w:w w:val="100"/>
          <w:sz w:val="20"/>
        </w:rPr>
        <w:t>dwoławcze uregulowane zostało w </w:t>
      </w:r>
      <w:r w:rsidR="00B54032" w:rsidRPr="00D84DFC">
        <w:rPr>
          <w:rFonts w:ascii="Century Gothic" w:hAnsi="Century Gothic" w:cs="Arial"/>
          <w:w w:val="100"/>
          <w:sz w:val="20"/>
        </w:rPr>
        <w:t xml:space="preserve">przepisach art. 506-578 ustawy </w:t>
      </w:r>
      <w:proofErr w:type="spellStart"/>
      <w:r w:rsidR="00B54032" w:rsidRPr="00D84DFC">
        <w:rPr>
          <w:rFonts w:ascii="Century Gothic" w:hAnsi="Century Gothic" w:cs="Arial"/>
          <w:w w:val="100"/>
          <w:sz w:val="20"/>
        </w:rPr>
        <w:t>Pzp</w:t>
      </w:r>
      <w:proofErr w:type="spellEnd"/>
      <w:r w:rsidR="00B54032" w:rsidRPr="00D84DFC">
        <w:rPr>
          <w:rFonts w:ascii="Century Gothic" w:hAnsi="Century Gothic" w:cs="Arial"/>
          <w:w w:val="100"/>
          <w:sz w:val="20"/>
        </w:rPr>
        <w:t xml:space="preserve">, a postępowanie skargowe w przepisach art. 579-590 ustawy </w:t>
      </w:r>
      <w:proofErr w:type="spellStart"/>
      <w:r w:rsidR="00B54032" w:rsidRPr="00D84DFC">
        <w:rPr>
          <w:rFonts w:ascii="Century Gothic" w:hAnsi="Century Gothic" w:cs="Arial"/>
          <w:w w:val="100"/>
          <w:sz w:val="20"/>
        </w:rPr>
        <w:t>Pzp</w:t>
      </w:r>
      <w:proofErr w:type="spellEnd"/>
      <w:r w:rsidR="00B54032" w:rsidRPr="00D84DFC">
        <w:rPr>
          <w:rFonts w:ascii="Century Gothic" w:hAnsi="Century Gothic" w:cs="Arial"/>
          <w:w w:val="100"/>
          <w:sz w:val="20"/>
        </w:rPr>
        <w:t>.</w:t>
      </w:r>
    </w:p>
    <w:p w14:paraId="122FA8B4" w14:textId="77777777" w:rsidR="00397D47" w:rsidRPr="00D84DFC" w:rsidRDefault="00397D47" w:rsidP="008E498C">
      <w:pPr>
        <w:pStyle w:val="Zwykytekst"/>
        <w:spacing w:before="120" w:after="120" w:line="360" w:lineRule="auto"/>
        <w:rPr>
          <w:rFonts w:ascii="Century Gothic" w:hAnsi="Century Gothic" w:cs="Arial"/>
          <w:w w:val="100"/>
          <w:sz w:val="20"/>
        </w:rPr>
      </w:pPr>
    </w:p>
    <w:p w14:paraId="6ABD1CB7" w14:textId="77777777" w:rsidR="001455E1" w:rsidRPr="00D84DFC" w:rsidRDefault="001455E1" w:rsidP="008E498C">
      <w:pPr>
        <w:pStyle w:val="Zwykytekst"/>
        <w:spacing w:before="0" w:line="360" w:lineRule="auto"/>
        <w:rPr>
          <w:rFonts w:ascii="Century Gothic" w:hAnsi="Century Gothic" w:cs="Arial"/>
          <w:b/>
          <w:w w:val="100"/>
          <w:sz w:val="20"/>
          <w:u w:val="single"/>
        </w:rPr>
      </w:pPr>
      <w:r w:rsidRPr="00D84DFC">
        <w:rPr>
          <w:rFonts w:ascii="Century Gothic" w:hAnsi="Century Gothic" w:cs="Arial"/>
          <w:b/>
          <w:w w:val="100"/>
          <w:sz w:val="20"/>
          <w:u w:val="single"/>
        </w:rPr>
        <w:t>ZAŁĄCZNIKI DO</w:t>
      </w:r>
      <w:r w:rsidR="00305F83" w:rsidRPr="00D84DFC">
        <w:rPr>
          <w:rFonts w:ascii="Century Gothic" w:hAnsi="Century Gothic" w:cs="Arial"/>
          <w:b/>
          <w:w w:val="100"/>
          <w:sz w:val="20"/>
          <w:u w:val="single"/>
        </w:rPr>
        <w:t xml:space="preserve"> S</w:t>
      </w:r>
      <w:r w:rsidRPr="00D84DFC">
        <w:rPr>
          <w:rFonts w:ascii="Century Gothic" w:hAnsi="Century Gothic" w:cs="Arial"/>
          <w:b/>
          <w:w w:val="100"/>
          <w:sz w:val="20"/>
          <w:u w:val="single"/>
        </w:rPr>
        <w:t>WZ:</w:t>
      </w:r>
    </w:p>
    <w:p w14:paraId="164C0922" w14:textId="7092558A" w:rsidR="00871EE3" w:rsidRPr="00871EE3" w:rsidRDefault="00871EE3" w:rsidP="00871EE3">
      <w:pPr>
        <w:autoSpaceDE/>
        <w:autoSpaceDN/>
        <w:spacing w:before="0" w:line="360" w:lineRule="auto"/>
        <w:rPr>
          <w:rFonts w:ascii="Century Gothic" w:hAnsi="Century Gothic" w:cs="Arial"/>
          <w:b/>
          <w:w w:val="100"/>
          <w:sz w:val="20"/>
          <w:lang w:eastAsia="en-US"/>
        </w:rPr>
      </w:pPr>
      <w:r w:rsidRPr="00871EE3">
        <w:rPr>
          <w:rFonts w:ascii="Century Gothic" w:hAnsi="Century Gothic" w:cs="Arial"/>
          <w:b/>
          <w:w w:val="100"/>
          <w:sz w:val="20"/>
          <w:lang w:eastAsia="en-US"/>
        </w:rPr>
        <w:t>Załączniki nr 1a do SWZ – Specyfikacja techniczna</w:t>
      </w:r>
      <w:r w:rsidR="00187DFA">
        <w:rPr>
          <w:rFonts w:ascii="Century Gothic" w:hAnsi="Century Gothic" w:cs="Arial"/>
          <w:b/>
          <w:w w:val="100"/>
          <w:sz w:val="20"/>
          <w:lang w:eastAsia="en-US"/>
        </w:rPr>
        <w:t>;</w:t>
      </w:r>
      <w:r w:rsidRPr="00871EE3">
        <w:rPr>
          <w:rFonts w:ascii="Century Gothic" w:hAnsi="Century Gothic" w:cs="Arial"/>
          <w:b/>
          <w:w w:val="100"/>
          <w:sz w:val="20"/>
          <w:lang w:eastAsia="en-US"/>
        </w:rPr>
        <w:t xml:space="preserve">  </w:t>
      </w:r>
    </w:p>
    <w:p w14:paraId="7E070B34" w14:textId="77777777" w:rsidR="00871EE3" w:rsidRPr="00871EE3" w:rsidRDefault="00871EE3" w:rsidP="00871EE3">
      <w:pPr>
        <w:autoSpaceDE/>
        <w:autoSpaceDN/>
        <w:spacing w:before="0" w:line="360" w:lineRule="auto"/>
        <w:rPr>
          <w:rFonts w:ascii="Century Gothic" w:hAnsi="Century Gothic" w:cs="Arial"/>
          <w:b/>
          <w:w w:val="100"/>
          <w:sz w:val="20"/>
          <w:lang w:eastAsia="en-US"/>
        </w:rPr>
      </w:pPr>
      <w:r w:rsidRPr="00871EE3">
        <w:rPr>
          <w:rFonts w:ascii="Century Gothic" w:hAnsi="Century Gothic" w:cs="Arial"/>
          <w:b/>
          <w:w w:val="100"/>
          <w:sz w:val="20"/>
          <w:lang w:eastAsia="en-US"/>
        </w:rPr>
        <w:t xml:space="preserve">Załącznik nr 2 do SWZ – Projektowane Postanowienia Umowy; </w:t>
      </w:r>
    </w:p>
    <w:p w14:paraId="6F45D062" w14:textId="77777777" w:rsidR="00871EE3" w:rsidRPr="00871EE3" w:rsidRDefault="00871EE3" w:rsidP="00871EE3">
      <w:pPr>
        <w:autoSpaceDE/>
        <w:autoSpaceDN/>
        <w:spacing w:before="0" w:line="360" w:lineRule="auto"/>
        <w:rPr>
          <w:rFonts w:ascii="Century Gothic" w:hAnsi="Century Gothic" w:cs="Arial"/>
          <w:b/>
          <w:w w:val="100"/>
          <w:sz w:val="20"/>
          <w:lang w:eastAsia="en-US"/>
        </w:rPr>
      </w:pPr>
      <w:r w:rsidRPr="00871EE3">
        <w:rPr>
          <w:rFonts w:ascii="Century Gothic" w:hAnsi="Century Gothic" w:cs="Arial"/>
          <w:b/>
          <w:w w:val="100"/>
          <w:sz w:val="20"/>
          <w:lang w:eastAsia="en-US"/>
        </w:rPr>
        <w:t xml:space="preserve">Załącznik nr 3 do SWZ – Oświadczenie wykazujące brak podstaw do wykluczenia i spełnienie warunków udziału w postępowaniu określone przez Zmawiającego w SWZ; </w:t>
      </w:r>
    </w:p>
    <w:p w14:paraId="6458419A" w14:textId="77777777" w:rsidR="00871EE3" w:rsidRPr="00871EE3" w:rsidRDefault="00871EE3" w:rsidP="00871EE3">
      <w:pPr>
        <w:autoSpaceDE/>
        <w:autoSpaceDN/>
        <w:spacing w:before="0" w:line="360" w:lineRule="auto"/>
        <w:rPr>
          <w:rFonts w:ascii="Century Gothic" w:hAnsi="Century Gothic" w:cs="Arial"/>
          <w:b/>
          <w:w w:val="100"/>
          <w:sz w:val="20"/>
          <w:lang w:eastAsia="en-US"/>
        </w:rPr>
      </w:pPr>
      <w:r w:rsidRPr="00871EE3">
        <w:rPr>
          <w:rFonts w:ascii="Century Gothic" w:hAnsi="Century Gothic" w:cs="Arial"/>
          <w:b/>
          <w:w w:val="100"/>
          <w:sz w:val="20"/>
          <w:lang w:eastAsia="en-US"/>
        </w:rPr>
        <w:t xml:space="preserve">Załącznik nr 4 do SWZ – Oświadczenie o przynależności lub braku przynależności do tej samej grupy kapitałowej, o której mowa w art. 108 ust. 5 ustawy </w:t>
      </w:r>
      <w:proofErr w:type="spellStart"/>
      <w:r w:rsidRPr="00871EE3">
        <w:rPr>
          <w:rFonts w:ascii="Century Gothic" w:hAnsi="Century Gothic" w:cs="Arial"/>
          <w:b/>
          <w:w w:val="100"/>
          <w:sz w:val="20"/>
          <w:lang w:eastAsia="en-US"/>
        </w:rPr>
        <w:t>Pzp</w:t>
      </w:r>
      <w:proofErr w:type="spellEnd"/>
      <w:r w:rsidRPr="00871EE3">
        <w:rPr>
          <w:rFonts w:ascii="Century Gothic" w:hAnsi="Century Gothic" w:cs="Arial"/>
          <w:b/>
          <w:w w:val="100"/>
          <w:sz w:val="20"/>
          <w:lang w:eastAsia="en-US"/>
        </w:rPr>
        <w:t>;</w:t>
      </w:r>
    </w:p>
    <w:p w14:paraId="28D9907B" w14:textId="45EA2003" w:rsidR="00871EE3" w:rsidRDefault="00871EE3" w:rsidP="00871EE3">
      <w:pPr>
        <w:autoSpaceDE/>
        <w:autoSpaceDN/>
        <w:spacing w:before="0" w:line="360" w:lineRule="auto"/>
        <w:rPr>
          <w:rFonts w:ascii="Century Gothic" w:hAnsi="Century Gothic" w:cs="Arial"/>
          <w:b/>
          <w:w w:val="100"/>
          <w:sz w:val="20"/>
          <w:lang w:eastAsia="en-US"/>
        </w:rPr>
      </w:pPr>
      <w:r w:rsidRPr="00871EE3">
        <w:rPr>
          <w:rFonts w:ascii="Century Gothic" w:hAnsi="Century Gothic" w:cs="Arial"/>
          <w:b/>
          <w:w w:val="100"/>
          <w:sz w:val="20"/>
          <w:lang w:eastAsia="en-US"/>
        </w:rPr>
        <w:t>Załącznik nr 5 do SWZ – Oświadczenie wykonawcy o aktualności informacji zawartych w oświadczeniu, o którym mowa w art. 125 ust. 1 ustawy;</w:t>
      </w:r>
    </w:p>
    <w:p w14:paraId="41DAF8C5" w14:textId="4F02083E" w:rsidR="005A7F7E" w:rsidRPr="00871EE3" w:rsidRDefault="005A7F7E" w:rsidP="00871EE3">
      <w:pPr>
        <w:autoSpaceDE/>
        <w:autoSpaceDN/>
        <w:spacing w:before="0" w:line="360" w:lineRule="auto"/>
        <w:rPr>
          <w:rFonts w:ascii="Century Gothic" w:hAnsi="Century Gothic" w:cs="Arial"/>
          <w:b/>
          <w:w w:val="100"/>
          <w:sz w:val="20"/>
          <w:lang w:eastAsia="en-US"/>
        </w:rPr>
      </w:pPr>
      <w:r>
        <w:rPr>
          <w:rFonts w:ascii="Century Gothic" w:hAnsi="Century Gothic" w:cs="Arial"/>
          <w:b/>
          <w:w w:val="100"/>
          <w:sz w:val="20"/>
          <w:lang w:eastAsia="en-US"/>
        </w:rPr>
        <w:t>Załącznik nr 6 do SWZ – Pomocniczy Formularz oferty</w:t>
      </w:r>
      <w:r w:rsidR="00187DFA">
        <w:rPr>
          <w:rFonts w:ascii="Century Gothic" w:hAnsi="Century Gothic" w:cs="Arial"/>
          <w:b/>
          <w:w w:val="100"/>
          <w:sz w:val="20"/>
          <w:lang w:eastAsia="en-US"/>
        </w:rPr>
        <w:t>.</w:t>
      </w:r>
    </w:p>
    <w:p w14:paraId="3221420A" w14:textId="0465E33D" w:rsidR="007C3074" w:rsidRDefault="007C3074" w:rsidP="008E498C">
      <w:pPr>
        <w:autoSpaceDE/>
        <w:autoSpaceDN/>
        <w:spacing w:before="0" w:line="360" w:lineRule="auto"/>
        <w:rPr>
          <w:rFonts w:ascii="Century Gothic" w:hAnsi="Century Gothic" w:cs="Arial"/>
          <w:w w:val="100"/>
          <w:sz w:val="20"/>
          <w:lang w:eastAsia="en-US"/>
        </w:rPr>
      </w:pPr>
    </w:p>
    <w:p w14:paraId="53CB3C34" w14:textId="7F8FD5C8" w:rsidR="00871EE3" w:rsidRDefault="00871EE3" w:rsidP="008E498C">
      <w:pPr>
        <w:autoSpaceDE/>
        <w:autoSpaceDN/>
        <w:spacing w:before="0" w:line="360" w:lineRule="auto"/>
        <w:rPr>
          <w:rFonts w:ascii="Century Gothic" w:hAnsi="Century Gothic" w:cs="Arial"/>
          <w:w w:val="100"/>
          <w:sz w:val="20"/>
          <w:lang w:eastAsia="en-US"/>
        </w:rPr>
      </w:pPr>
    </w:p>
    <w:p w14:paraId="4C0943E7" w14:textId="061F262E" w:rsidR="00871EE3" w:rsidRDefault="00871EE3" w:rsidP="008E498C">
      <w:pPr>
        <w:autoSpaceDE/>
        <w:autoSpaceDN/>
        <w:spacing w:before="0" w:line="360" w:lineRule="auto"/>
        <w:rPr>
          <w:rFonts w:ascii="Century Gothic" w:hAnsi="Century Gothic" w:cs="Arial"/>
          <w:w w:val="100"/>
          <w:sz w:val="20"/>
          <w:lang w:eastAsia="en-US"/>
        </w:rPr>
      </w:pPr>
    </w:p>
    <w:p w14:paraId="740872C6" w14:textId="75DF67C6" w:rsidR="00871EE3" w:rsidRDefault="00871EE3" w:rsidP="008E498C">
      <w:pPr>
        <w:autoSpaceDE/>
        <w:autoSpaceDN/>
        <w:spacing w:before="0" w:line="360" w:lineRule="auto"/>
        <w:rPr>
          <w:rFonts w:ascii="Century Gothic" w:hAnsi="Century Gothic" w:cs="Arial"/>
          <w:w w:val="100"/>
          <w:sz w:val="20"/>
          <w:lang w:eastAsia="en-US"/>
        </w:rPr>
      </w:pPr>
    </w:p>
    <w:p w14:paraId="169D2020" w14:textId="50DC4845" w:rsidR="00871EE3" w:rsidRDefault="00871EE3" w:rsidP="008E498C">
      <w:pPr>
        <w:autoSpaceDE/>
        <w:autoSpaceDN/>
        <w:spacing w:before="0" w:line="360" w:lineRule="auto"/>
        <w:rPr>
          <w:rFonts w:ascii="Century Gothic" w:hAnsi="Century Gothic" w:cs="Arial"/>
          <w:w w:val="100"/>
          <w:sz w:val="20"/>
          <w:lang w:eastAsia="en-US"/>
        </w:rPr>
      </w:pPr>
    </w:p>
    <w:p w14:paraId="2DCD517D" w14:textId="12369D59" w:rsidR="00871EE3" w:rsidRDefault="00871EE3" w:rsidP="008E498C">
      <w:pPr>
        <w:autoSpaceDE/>
        <w:autoSpaceDN/>
        <w:spacing w:before="0" w:line="360" w:lineRule="auto"/>
        <w:rPr>
          <w:rFonts w:ascii="Century Gothic" w:hAnsi="Century Gothic" w:cs="Arial"/>
          <w:w w:val="100"/>
          <w:sz w:val="20"/>
          <w:lang w:eastAsia="en-US"/>
        </w:rPr>
      </w:pPr>
    </w:p>
    <w:p w14:paraId="543F2A8F" w14:textId="14FD9DC0" w:rsidR="00072F25" w:rsidRDefault="00072F25" w:rsidP="008E498C">
      <w:pPr>
        <w:autoSpaceDE/>
        <w:autoSpaceDN/>
        <w:spacing w:before="0" w:line="360" w:lineRule="auto"/>
        <w:rPr>
          <w:rFonts w:ascii="Century Gothic" w:hAnsi="Century Gothic" w:cs="Arial"/>
          <w:w w:val="100"/>
          <w:sz w:val="20"/>
          <w:lang w:eastAsia="en-US"/>
        </w:rPr>
      </w:pPr>
    </w:p>
    <w:p w14:paraId="60997F01" w14:textId="0B9730A0" w:rsidR="00072F25" w:rsidRDefault="00072F25" w:rsidP="008E498C">
      <w:pPr>
        <w:autoSpaceDE/>
        <w:autoSpaceDN/>
        <w:spacing w:before="0" w:line="360" w:lineRule="auto"/>
        <w:rPr>
          <w:rFonts w:ascii="Century Gothic" w:hAnsi="Century Gothic" w:cs="Arial"/>
          <w:w w:val="100"/>
          <w:sz w:val="20"/>
          <w:lang w:eastAsia="en-US"/>
        </w:rPr>
      </w:pPr>
    </w:p>
    <w:p w14:paraId="42311C67" w14:textId="643B881F" w:rsidR="00072F25" w:rsidRDefault="00072F25" w:rsidP="008E498C">
      <w:pPr>
        <w:autoSpaceDE/>
        <w:autoSpaceDN/>
        <w:spacing w:before="0" w:line="360" w:lineRule="auto"/>
        <w:rPr>
          <w:rFonts w:ascii="Century Gothic" w:hAnsi="Century Gothic" w:cs="Arial"/>
          <w:w w:val="100"/>
          <w:sz w:val="20"/>
          <w:lang w:eastAsia="en-US"/>
        </w:rPr>
      </w:pPr>
    </w:p>
    <w:p w14:paraId="5AE1E839" w14:textId="080D0307" w:rsidR="00072F25" w:rsidRDefault="00072F25" w:rsidP="008E498C">
      <w:pPr>
        <w:autoSpaceDE/>
        <w:autoSpaceDN/>
        <w:spacing w:before="0" w:line="360" w:lineRule="auto"/>
        <w:rPr>
          <w:rFonts w:ascii="Century Gothic" w:hAnsi="Century Gothic" w:cs="Arial"/>
          <w:w w:val="100"/>
          <w:sz w:val="20"/>
          <w:lang w:eastAsia="en-US"/>
        </w:rPr>
      </w:pPr>
    </w:p>
    <w:p w14:paraId="7639EA46" w14:textId="7F213004" w:rsidR="00072F25" w:rsidRDefault="00072F25" w:rsidP="008E498C">
      <w:pPr>
        <w:autoSpaceDE/>
        <w:autoSpaceDN/>
        <w:spacing w:before="0" w:line="360" w:lineRule="auto"/>
        <w:rPr>
          <w:rFonts w:ascii="Century Gothic" w:hAnsi="Century Gothic" w:cs="Arial"/>
          <w:w w:val="100"/>
          <w:sz w:val="20"/>
          <w:lang w:eastAsia="en-US"/>
        </w:rPr>
      </w:pPr>
    </w:p>
    <w:p w14:paraId="373C0516" w14:textId="2F735CD1" w:rsidR="00072F25" w:rsidRDefault="00072F25" w:rsidP="008E498C">
      <w:pPr>
        <w:autoSpaceDE/>
        <w:autoSpaceDN/>
        <w:spacing w:before="0" w:line="360" w:lineRule="auto"/>
        <w:rPr>
          <w:rFonts w:ascii="Century Gothic" w:hAnsi="Century Gothic" w:cs="Arial"/>
          <w:w w:val="100"/>
          <w:sz w:val="20"/>
          <w:lang w:eastAsia="en-US"/>
        </w:rPr>
      </w:pPr>
    </w:p>
    <w:p w14:paraId="77BC912B" w14:textId="68CB6038" w:rsidR="00072F25" w:rsidRDefault="00072F25" w:rsidP="008E498C">
      <w:pPr>
        <w:autoSpaceDE/>
        <w:autoSpaceDN/>
        <w:spacing w:before="0" w:line="360" w:lineRule="auto"/>
        <w:rPr>
          <w:rFonts w:ascii="Century Gothic" w:hAnsi="Century Gothic" w:cs="Arial"/>
          <w:w w:val="100"/>
          <w:sz w:val="20"/>
          <w:lang w:eastAsia="en-US"/>
        </w:rPr>
      </w:pPr>
    </w:p>
    <w:p w14:paraId="5D372B85" w14:textId="531216B8" w:rsidR="00072F25" w:rsidRDefault="00072F25" w:rsidP="008E498C">
      <w:pPr>
        <w:autoSpaceDE/>
        <w:autoSpaceDN/>
        <w:spacing w:before="0" w:line="360" w:lineRule="auto"/>
        <w:rPr>
          <w:rFonts w:ascii="Century Gothic" w:hAnsi="Century Gothic" w:cs="Arial"/>
          <w:w w:val="100"/>
          <w:sz w:val="20"/>
          <w:lang w:eastAsia="en-US"/>
        </w:rPr>
      </w:pPr>
    </w:p>
    <w:p w14:paraId="77FE7DA3" w14:textId="46761D5C" w:rsidR="00072F25" w:rsidRDefault="00072F25" w:rsidP="008E498C">
      <w:pPr>
        <w:autoSpaceDE/>
        <w:autoSpaceDN/>
        <w:spacing w:before="0" w:line="360" w:lineRule="auto"/>
        <w:rPr>
          <w:rFonts w:ascii="Century Gothic" w:hAnsi="Century Gothic" w:cs="Arial"/>
          <w:w w:val="100"/>
          <w:sz w:val="20"/>
          <w:lang w:eastAsia="en-US"/>
        </w:rPr>
      </w:pPr>
    </w:p>
    <w:p w14:paraId="3C511C9A" w14:textId="74D059FF" w:rsidR="00072F25" w:rsidRDefault="00072F25" w:rsidP="008E498C">
      <w:pPr>
        <w:autoSpaceDE/>
        <w:autoSpaceDN/>
        <w:spacing w:before="0" w:line="360" w:lineRule="auto"/>
        <w:rPr>
          <w:rFonts w:ascii="Century Gothic" w:hAnsi="Century Gothic" w:cs="Arial"/>
          <w:w w:val="100"/>
          <w:sz w:val="20"/>
          <w:lang w:eastAsia="en-US"/>
        </w:rPr>
      </w:pPr>
    </w:p>
    <w:p w14:paraId="78197415" w14:textId="1AB09C52" w:rsidR="00072F25" w:rsidRDefault="00072F25" w:rsidP="008E498C">
      <w:pPr>
        <w:autoSpaceDE/>
        <w:autoSpaceDN/>
        <w:spacing w:before="0" w:line="360" w:lineRule="auto"/>
        <w:rPr>
          <w:rFonts w:ascii="Century Gothic" w:hAnsi="Century Gothic" w:cs="Arial"/>
          <w:w w:val="100"/>
          <w:sz w:val="20"/>
          <w:lang w:eastAsia="en-US"/>
        </w:rPr>
      </w:pPr>
    </w:p>
    <w:p w14:paraId="0469A9A5" w14:textId="3CFC0CD6" w:rsidR="00072F25" w:rsidRDefault="00072F25" w:rsidP="008E498C">
      <w:pPr>
        <w:autoSpaceDE/>
        <w:autoSpaceDN/>
        <w:spacing w:before="0" w:line="360" w:lineRule="auto"/>
        <w:rPr>
          <w:rFonts w:ascii="Century Gothic" w:hAnsi="Century Gothic" w:cs="Arial"/>
          <w:w w:val="100"/>
          <w:sz w:val="20"/>
          <w:lang w:eastAsia="en-US"/>
        </w:rPr>
      </w:pPr>
    </w:p>
    <w:p w14:paraId="2C853081" w14:textId="78ED9E55" w:rsidR="00072F25" w:rsidRDefault="00072F25" w:rsidP="008E498C">
      <w:pPr>
        <w:autoSpaceDE/>
        <w:autoSpaceDN/>
        <w:spacing w:before="0" w:line="360" w:lineRule="auto"/>
        <w:rPr>
          <w:rFonts w:ascii="Century Gothic" w:hAnsi="Century Gothic" w:cs="Arial"/>
          <w:w w:val="100"/>
          <w:sz w:val="20"/>
          <w:lang w:eastAsia="en-US"/>
        </w:rPr>
      </w:pPr>
    </w:p>
    <w:p w14:paraId="4EE02D92" w14:textId="6C3EAF18" w:rsidR="00072F25" w:rsidRDefault="00072F25" w:rsidP="008E498C">
      <w:pPr>
        <w:autoSpaceDE/>
        <w:autoSpaceDN/>
        <w:spacing w:before="0" w:line="360" w:lineRule="auto"/>
        <w:rPr>
          <w:rFonts w:ascii="Century Gothic" w:hAnsi="Century Gothic" w:cs="Arial"/>
          <w:w w:val="100"/>
          <w:sz w:val="20"/>
          <w:lang w:eastAsia="en-US"/>
        </w:rPr>
      </w:pPr>
    </w:p>
    <w:p w14:paraId="3BD02F85" w14:textId="2168D7D3" w:rsidR="00072F25" w:rsidRDefault="00072F25" w:rsidP="008E498C">
      <w:pPr>
        <w:autoSpaceDE/>
        <w:autoSpaceDN/>
        <w:spacing w:before="0" w:line="360" w:lineRule="auto"/>
        <w:rPr>
          <w:rFonts w:ascii="Century Gothic" w:hAnsi="Century Gothic" w:cs="Arial"/>
          <w:w w:val="100"/>
          <w:sz w:val="20"/>
          <w:lang w:eastAsia="en-US"/>
        </w:rPr>
      </w:pPr>
    </w:p>
    <w:p w14:paraId="4E2C8568" w14:textId="31154735" w:rsidR="00072F25" w:rsidRDefault="00072F25" w:rsidP="008E498C">
      <w:pPr>
        <w:autoSpaceDE/>
        <w:autoSpaceDN/>
        <w:spacing w:before="0" w:line="360" w:lineRule="auto"/>
        <w:rPr>
          <w:rFonts w:ascii="Century Gothic" w:hAnsi="Century Gothic" w:cs="Arial"/>
          <w:w w:val="100"/>
          <w:sz w:val="20"/>
          <w:lang w:eastAsia="en-US"/>
        </w:rPr>
      </w:pPr>
    </w:p>
    <w:p w14:paraId="185996FF" w14:textId="43F4EDB2" w:rsidR="00072F25" w:rsidRDefault="00072F25" w:rsidP="008E498C">
      <w:pPr>
        <w:autoSpaceDE/>
        <w:autoSpaceDN/>
        <w:spacing w:before="0" w:line="360" w:lineRule="auto"/>
        <w:rPr>
          <w:rFonts w:ascii="Century Gothic" w:hAnsi="Century Gothic" w:cs="Arial"/>
          <w:w w:val="100"/>
          <w:sz w:val="20"/>
          <w:lang w:eastAsia="en-US"/>
        </w:rPr>
      </w:pPr>
    </w:p>
    <w:p w14:paraId="1FEE89A3" w14:textId="52444843" w:rsidR="00AE3271" w:rsidRDefault="00CF747F" w:rsidP="00AE3271">
      <w:pPr>
        <w:pStyle w:val="Nagwek3"/>
        <w:ind w:left="5387"/>
        <w:jc w:val="both"/>
        <w:rPr>
          <w:rFonts w:ascii="Century Gothic" w:hAnsi="Century Gothic"/>
          <w:sz w:val="20"/>
          <w:szCs w:val="20"/>
        </w:rPr>
      </w:pPr>
      <w:bookmarkStart w:id="92" w:name="_Toc534368277"/>
      <w:r>
        <w:rPr>
          <w:rFonts w:ascii="Century Gothic" w:hAnsi="Century Gothic"/>
          <w:sz w:val="20"/>
          <w:szCs w:val="20"/>
        </w:rPr>
        <w:lastRenderedPageBreak/>
        <w:t xml:space="preserve">                           </w:t>
      </w:r>
      <w:r w:rsidR="00AE3271">
        <w:rPr>
          <w:rFonts w:ascii="Century Gothic" w:hAnsi="Century Gothic"/>
          <w:sz w:val="20"/>
          <w:szCs w:val="20"/>
        </w:rPr>
        <w:t>Załącznik nr 1</w:t>
      </w:r>
      <w:r>
        <w:rPr>
          <w:rFonts w:ascii="Century Gothic" w:hAnsi="Century Gothic"/>
          <w:sz w:val="20"/>
          <w:szCs w:val="20"/>
        </w:rPr>
        <w:t>a</w:t>
      </w:r>
      <w:r w:rsidR="00AE3271">
        <w:rPr>
          <w:rFonts w:ascii="Century Gothic" w:hAnsi="Century Gothic"/>
          <w:sz w:val="20"/>
          <w:szCs w:val="20"/>
        </w:rPr>
        <w:t xml:space="preserve"> do SWZ – </w:t>
      </w:r>
      <w:r w:rsidR="00310709">
        <w:rPr>
          <w:rFonts w:ascii="Century Gothic" w:hAnsi="Century Gothic"/>
          <w:sz w:val="20"/>
          <w:szCs w:val="20"/>
        </w:rPr>
        <w:t>OPZ</w:t>
      </w:r>
    </w:p>
    <w:p w14:paraId="3ABFC324" w14:textId="01C9A696" w:rsidR="00AE3271" w:rsidRDefault="00AE3271" w:rsidP="00AE3271"/>
    <w:p w14:paraId="53D6EBA2" w14:textId="62D10170" w:rsidR="00310709" w:rsidRDefault="00310709" w:rsidP="00AE3271">
      <w:pPr>
        <w:rPr>
          <w:sz w:val="22"/>
          <w:szCs w:val="22"/>
        </w:rPr>
      </w:pPr>
    </w:p>
    <w:p w14:paraId="073111E3" w14:textId="7112CBCE" w:rsidR="00310709" w:rsidRDefault="00310709" w:rsidP="00AE3271">
      <w:pPr>
        <w:rPr>
          <w:sz w:val="22"/>
          <w:szCs w:val="22"/>
        </w:rPr>
      </w:pPr>
    </w:p>
    <w:p w14:paraId="1FDB3DDA" w14:textId="77777777" w:rsidR="00CF747F" w:rsidRDefault="00CF747F" w:rsidP="00CF747F">
      <w:pPr>
        <w:jc w:val="center"/>
        <w:rPr>
          <w:rFonts w:ascii="Century Gothic" w:hAnsi="Century Gothic"/>
          <w:b/>
          <w:bCs/>
          <w:w w:val="100"/>
          <w:sz w:val="20"/>
        </w:rPr>
      </w:pPr>
      <w:r>
        <w:rPr>
          <w:rFonts w:ascii="Century Gothic" w:hAnsi="Century Gothic"/>
          <w:b/>
          <w:bCs/>
          <w:w w:val="100"/>
          <w:sz w:val="20"/>
        </w:rPr>
        <w:t>Specyfikacja techniczna</w:t>
      </w:r>
    </w:p>
    <w:p w14:paraId="38E0A9D7" w14:textId="77777777" w:rsidR="00CF747F" w:rsidRDefault="00CF747F" w:rsidP="00CF747F">
      <w:pPr>
        <w:jc w:val="center"/>
        <w:rPr>
          <w:rFonts w:ascii="Century Gothic" w:hAnsi="Century Gothic"/>
          <w:b/>
          <w:bCs/>
          <w:w w:val="100"/>
          <w:sz w:val="20"/>
        </w:rPr>
      </w:pPr>
    </w:p>
    <w:tbl>
      <w:tblPr>
        <w:tblStyle w:val="Tabela-Siatka2"/>
        <w:tblW w:w="9781" w:type="dxa"/>
        <w:tblInd w:w="-147" w:type="dxa"/>
        <w:tblLook w:val="04A0" w:firstRow="1" w:lastRow="0" w:firstColumn="1" w:lastColumn="0" w:noHBand="0" w:noVBand="1"/>
      </w:tblPr>
      <w:tblGrid>
        <w:gridCol w:w="6796"/>
        <w:gridCol w:w="9"/>
        <w:gridCol w:w="2976"/>
      </w:tblGrid>
      <w:tr w:rsidR="00CF747F" w:rsidRPr="00393D5D" w14:paraId="4509AD10" w14:textId="77777777" w:rsidTr="008458E6">
        <w:trPr>
          <w:trHeight w:val="356"/>
        </w:trPr>
        <w:tc>
          <w:tcPr>
            <w:tcW w:w="9781" w:type="dxa"/>
            <w:gridSpan w:val="3"/>
          </w:tcPr>
          <w:p w14:paraId="1DE06830" w14:textId="588B5EB4" w:rsidR="00CF747F" w:rsidRPr="008063FA" w:rsidRDefault="00CF747F" w:rsidP="008458E6">
            <w:pPr>
              <w:autoSpaceDE/>
              <w:autoSpaceDN/>
              <w:spacing w:before="0" w:line="240" w:lineRule="auto"/>
              <w:jc w:val="left"/>
              <w:rPr>
                <w:rFonts w:ascii="Century Gothic" w:hAnsi="Century Gothic"/>
                <w:w w:val="100"/>
                <w:sz w:val="20"/>
              </w:rPr>
            </w:pPr>
            <w:r w:rsidRPr="00393D5D">
              <w:rPr>
                <w:rFonts w:ascii="Century Gothic" w:hAnsi="Century Gothic" w:cs="CIDFont+F5"/>
                <w:color w:val="000000"/>
                <w:w w:val="100"/>
                <w:sz w:val="20"/>
              </w:rPr>
              <w:t xml:space="preserve">TYP POJAZDU </w:t>
            </w:r>
            <w:r w:rsidRPr="00393D5D">
              <w:rPr>
                <w:rFonts w:ascii="Century Gothic" w:hAnsi="Century Gothic" w:cs="CIDFont+F13"/>
                <w:color w:val="000000"/>
                <w:w w:val="100"/>
                <w:sz w:val="20"/>
              </w:rPr>
              <w:t xml:space="preserve">- </w:t>
            </w:r>
            <w:r>
              <w:rPr>
                <w:rFonts w:ascii="Century Gothic" w:hAnsi="Century Gothic" w:cs="CIDFont+F13"/>
                <w:b/>
                <w:color w:val="000000"/>
                <w:w w:val="100"/>
                <w:sz w:val="20"/>
              </w:rPr>
              <w:t xml:space="preserve">SAMOCHÓD OSOBOWY </w:t>
            </w:r>
            <w:r w:rsidRPr="00393D5D">
              <w:rPr>
                <w:rFonts w:ascii="Century Gothic" w:hAnsi="Century Gothic" w:cs="CIDFont+F13"/>
                <w:color w:val="000000"/>
                <w:w w:val="100"/>
                <w:sz w:val="20"/>
              </w:rPr>
              <w:t xml:space="preserve"> | </w:t>
            </w:r>
            <w:r w:rsidRPr="00393D5D">
              <w:rPr>
                <w:rFonts w:ascii="Century Gothic" w:hAnsi="Century Gothic" w:cs="CIDFont+F5"/>
                <w:color w:val="000000"/>
                <w:w w:val="100"/>
                <w:sz w:val="20"/>
              </w:rPr>
              <w:t xml:space="preserve">WERSJA NADWOZIOWA </w:t>
            </w:r>
            <w:r>
              <w:rPr>
                <w:rFonts w:ascii="Century Gothic" w:hAnsi="Century Gothic" w:cs="CIDFont+F13"/>
                <w:color w:val="000000"/>
                <w:w w:val="100"/>
                <w:sz w:val="20"/>
              </w:rPr>
              <w:t>– typu</w:t>
            </w:r>
            <w:r w:rsidRPr="00393D5D">
              <w:rPr>
                <w:rFonts w:ascii="Century Gothic" w:hAnsi="Century Gothic" w:cs="CIDFont+F13"/>
                <w:color w:val="000000"/>
                <w:w w:val="100"/>
                <w:sz w:val="20"/>
              </w:rPr>
              <w:t xml:space="preserve"> </w:t>
            </w:r>
            <w:r>
              <w:rPr>
                <w:rFonts w:ascii="Century Gothic" w:hAnsi="Century Gothic" w:cs="CIDFont+F13"/>
                <w:b/>
                <w:color w:val="000000"/>
                <w:w w:val="100"/>
                <w:sz w:val="20"/>
              </w:rPr>
              <w:t>HATCHBACK</w:t>
            </w:r>
            <w:r w:rsidRPr="006D3C03">
              <w:rPr>
                <w:rFonts w:ascii="Century Gothic" w:hAnsi="Century Gothic" w:cs="CIDFont+F13"/>
                <w:b/>
                <w:color w:val="000000"/>
                <w:w w:val="100"/>
                <w:sz w:val="20"/>
              </w:rPr>
              <w:t>/KOMBI</w:t>
            </w:r>
            <w:r w:rsidR="00420803">
              <w:rPr>
                <w:rFonts w:ascii="Century Gothic" w:hAnsi="Century Gothic" w:cs="CIDFont+F13"/>
                <w:b/>
                <w:color w:val="000000"/>
                <w:w w:val="100"/>
                <w:sz w:val="20"/>
              </w:rPr>
              <w:t>/SUV</w:t>
            </w:r>
            <w:r w:rsidR="00FF611F">
              <w:rPr>
                <w:rFonts w:ascii="Century Gothic" w:hAnsi="Century Gothic" w:cs="CIDFont+F13"/>
                <w:b/>
                <w:color w:val="000000"/>
                <w:w w:val="100"/>
                <w:sz w:val="20"/>
              </w:rPr>
              <w:t>/KOMPAKT</w:t>
            </w:r>
          </w:p>
        </w:tc>
      </w:tr>
      <w:tr w:rsidR="00CF747F" w:rsidRPr="00393D5D" w14:paraId="2038E662" w14:textId="77777777" w:rsidTr="008458E6">
        <w:trPr>
          <w:trHeight w:val="433"/>
        </w:trPr>
        <w:tc>
          <w:tcPr>
            <w:tcW w:w="9781" w:type="dxa"/>
            <w:gridSpan w:val="3"/>
            <w:shd w:val="clear" w:color="auto" w:fill="D9D9D9"/>
          </w:tcPr>
          <w:p w14:paraId="1F411E6C" w14:textId="77777777" w:rsidR="00CF747F" w:rsidRPr="00393D5D" w:rsidRDefault="00CF747F" w:rsidP="008458E6">
            <w:pPr>
              <w:autoSpaceDE/>
              <w:autoSpaceDN/>
              <w:spacing w:before="0" w:line="240" w:lineRule="auto"/>
              <w:jc w:val="center"/>
              <w:rPr>
                <w:rFonts w:ascii="Century Gothic" w:hAnsi="Century Gothic"/>
                <w:b/>
                <w:w w:val="100"/>
                <w:sz w:val="20"/>
              </w:rPr>
            </w:pPr>
            <w:r w:rsidRPr="00393D5D">
              <w:rPr>
                <w:rFonts w:ascii="Century Gothic" w:hAnsi="Century Gothic" w:cs="CIDFont+F13"/>
                <w:b/>
                <w:color w:val="000000"/>
                <w:w w:val="100"/>
                <w:sz w:val="20"/>
              </w:rPr>
              <w:t>OFEROWANY MODEL</w:t>
            </w:r>
          </w:p>
        </w:tc>
      </w:tr>
      <w:tr w:rsidR="00CF747F" w:rsidRPr="00393D5D" w14:paraId="64256773" w14:textId="77777777" w:rsidTr="008458E6">
        <w:tc>
          <w:tcPr>
            <w:tcW w:w="6805" w:type="dxa"/>
            <w:gridSpan w:val="2"/>
          </w:tcPr>
          <w:p w14:paraId="41EB0C94" w14:textId="77777777" w:rsidR="00CF747F" w:rsidRPr="00393D5D" w:rsidRDefault="00CF747F" w:rsidP="008458E6">
            <w:pPr>
              <w:adjustRightInd w:val="0"/>
              <w:spacing w:before="0" w:line="240" w:lineRule="auto"/>
              <w:jc w:val="left"/>
              <w:rPr>
                <w:rFonts w:ascii="Century Gothic" w:hAnsi="Century Gothic" w:cs="CIDFont+F13"/>
                <w:b/>
                <w:color w:val="000000"/>
                <w:w w:val="100"/>
                <w:sz w:val="20"/>
              </w:rPr>
            </w:pPr>
            <w:r w:rsidRPr="00393D5D">
              <w:rPr>
                <w:rFonts w:ascii="Century Gothic" w:hAnsi="Century Gothic" w:cs="CIDFont+F13"/>
                <w:b/>
                <w:color w:val="000000"/>
                <w:w w:val="100"/>
                <w:sz w:val="20"/>
              </w:rPr>
              <w:t>Marka</w:t>
            </w:r>
          </w:p>
        </w:tc>
        <w:tc>
          <w:tcPr>
            <w:tcW w:w="2976" w:type="dxa"/>
          </w:tcPr>
          <w:p w14:paraId="714E4E79"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719BF30" w14:textId="77777777" w:rsidTr="008458E6">
        <w:tc>
          <w:tcPr>
            <w:tcW w:w="6805" w:type="dxa"/>
            <w:gridSpan w:val="2"/>
          </w:tcPr>
          <w:p w14:paraId="09FE8B69" w14:textId="77777777" w:rsidR="00CF747F" w:rsidRPr="00393D5D" w:rsidRDefault="00CF747F" w:rsidP="008458E6">
            <w:pPr>
              <w:adjustRightInd w:val="0"/>
              <w:spacing w:before="0" w:line="240" w:lineRule="auto"/>
              <w:jc w:val="left"/>
              <w:rPr>
                <w:rFonts w:ascii="Century Gothic" w:hAnsi="Century Gothic" w:cs="CIDFont+F13"/>
                <w:b/>
                <w:color w:val="000000"/>
                <w:w w:val="100"/>
                <w:sz w:val="20"/>
              </w:rPr>
            </w:pPr>
            <w:r w:rsidRPr="00393D5D">
              <w:rPr>
                <w:rFonts w:ascii="Century Gothic" w:hAnsi="Century Gothic" w:cs="CIDFont+F13"/>
                <w:b/>
                <w:color w:val="000000"/>
                <w:w w:val="100"/>
                <w:sz w:val="20"/>
              </w:rPr>
              <w:t>Model</w:t>
            </w:r>
          </w:p>
        </w:tc>
        <w:tc>
          <w:tcPr>
            <w:tcW w:w="2976" w:type="dxa"/>
          </w:tcPr>
          <w:p w14:paraId="0536EC74"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4756B1CE" w14:textId="77777777" w:rsidTr="008458E6">
        <w:tc>
          <w:tcPr>
            <w:tcW w:w="6805" w:type="dxa"/>
            <w:gridSpan w:val="2"/>
          </w:tcPr>
          <w:p w14:paraId="21C84BE3" w14:textId="77777777" w:rsidR="00CF747F" w:rsidRPr="00393D5D" w:rsidRDefault="00CF747F" w:rsidP="008458E6">
            <w:pPr>
              <w:adjustRightInd w:val="0"/>
              <w:spacing w:before="0" w:line="240" w:lineRule="auto"/>
              <w:jc w:val="left"/>
              <w:rPr>
                <w:rFonts w:ascii="Century Gothic" w:hAnsi="Century Gothic" w:cs="CIDFont+F13"/>
                <w:b/>
                <w:color w:val="000000"/>
                <w:w w:val="100"/>
                <w:sz w:val="20"/>
              </w:rPr>
            </w:pPr>
            <w:r w:rsidRPr="00393D5D">
              <w:rPr>
                <w:rFonts w:ascii="Century Gothic" w:hAnsi="Century Gothic" w:cs="CIDFont+F13"/>
                <w:b/>
                <w:color w:val="000000"/>
                <w:w w:val="100"/>
                <w:sz w:val="20"/>
              </w:rPr>
              <w:t xml:space="preserve">Silnik </w:t>
            </w:r>
            <w:r>
              <w:rPr>
                <w:rFonts w:ascii="Century Gothic" w:hAnsi="Century Gothic" w:cs="CIDFont+F13"/>
                <w:b/>
                <w:color w:val="000000"/>
                <w:w w:val="100"/>
                <w:sz w:val="20"/>
              </w:rPr>
              <w:t>elektryczny</w:t>
            </w:r>
          </w:p>
        </w:tc>
        <w:tc>
          <w:tcPr>
            <w:tcW w:w="2976" w:type="dxa"/>
          </w:tcPr>
          <w:p w14:paraId="1C1406D4"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00CE3AAF" w14:textId="77777777" w:rsidTr="008458E6">
        <w:tc>
          <w:tcPr>
            <w:tcW w:w="6805" w:type="dxa"/>
            <w:gridSpan w:val="2"/>
          </w:tcPr>
          <w:p w14:paraId="63F00DEA" w14:textId="5C61B2E5" w:rsidR="00CF747F" w:rsidRPr="00393D5D" w:rsidRDefault="00CF747F" w:rsidP="00FF611F">
            <w:pPr>
              <w:adjustRightInd w:val="0"/>
              <w:spacing w:before="0" w:line="240" w:lineRule="auto"/>
              <w:jc w:val="left"/>
              <w:rPr>
                <w:rFonts w:ascii="Century Gothic" w:hAnsi="Century Gothic" w:cs="CIDFont+F13"/>
                <w:b/>
                <w:color w:val="000000"/>
                <w:w w:val="100"/>
                <w:sz w:val="20"/>
              </w:rPr>
            </w:pPr>
            <w:r>
              <w:rPr>
                <w:rFonts w:ascii="Century Gothic" w:hAnsi="Century Gothic" w:cs="CIDFont+F13"/>
                <w:b/>
                <w:color w:val="000000"/>
                <w:w w:val="100"/>
                <w:sz w:val="20"/>
              </w:rPr>
              <w:t>Moc min.</w:t>
            </w:r>
            <w:r w:rsidR="00FF611F">
              <w:rPr>
                <w:rFonts w:ascii="Century Gothic" w:hAnsi="Century Gothic" w:cs="CIDFont+F13"/>
                <w:b/>
                <w:color w:val="000000"/>
                <w:w w:val="100"/>
                <w:sz w:val="20"/>
              </w:rPr>
              <w:t xml:space="preserve"> silnika</w:t>
            </w:r>
            <w:r>
              <w:rPr>
                <w:rFonts w:ascii="Century Gothic" w:hAnsi="Century Gothic" w:cs="CIDFont+F13"/>
                <w:b/>
                <w:color w:val="000000"/>
                <w:w w:val="100"/>
                <w:sz w:val="20"/>
              </w:rPr>
              <w:t xml:space="preserve"> </w:t>
            </w:r>
            <w:r w:rsidR="00FF611F">
              <w:rPr>
                <w:rFonts w:ascii="Century Gothic" w:hAnsi="Century Gothic" w:cs="CIDFont+F13"/>
                <w:b/>
                <w:color w:val="000000"/>
                <w:w w:val="100"/>
                <w:sz w:val="20"/>
              </w:rPr>
              <w:t>200</w:t>
            </w:r>
            <w:r w:rsidR="00FF611F" w:rsidRPr="00393D5D">
              <w:rPr>
                <w:rFonts w:ascii="Century Gothic" w:hAnsi="Century Gothic" w:cs="CIDFont+F13"/>
                <w:b/>
                <w:color w:val="000000"/>
                <w:w w:val="100"/>
                <w:sz w:val="20"/>
              </w:rPr>
              <w:t xml:space="preserve"> </w:t>
            </w:r>
            <w:r w:rsidRPr="00393D5D">
              <w:rPr>
                <w:rFonts w:ascii="Century Gothic" w:hAnsi="Century Gothic" w:cs="CIDFont+F13"/>
                <w:b/>
                <w:color w:val="000000"/>
                <w:w w:val="100"/>
                <w:sz w:val="20"/>
              </w:rPr>
              <w:t>KM</w:t>
            </w:r>
          </w:p>
        </w:tc>
        <w:tc>
          <w:tcPr>
            <w:tcW w:w="2976" w:type="dxa"/>
          </w:tcPr>
          <w:p w14:paraId="0B52C14C"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0B430D60" w14:textId="77777777" w:rsidTr="008458E6">
        <w:tc>
          <w:tcPr>
            <w:tcW w:w="6805" w:type="dxa"/>
            <w:gridSpan w:val="2"/>
          </w:tcPr>
          <w:p w14:paraId="02ADF64A" w14:textId="77777777" w:rsidR="00CF747F" w:rsidRPr="00393D5D" w:rsidRDefault="00CF747F" w:rsidP="008458E6">
            <w:pPr>
              <w:adjustRightInd w:val="0"/>
              <w:spacing w:before="0" w:line="240" w:lineRule="auto"/>
              <w:jc w:val="left"/>
              <w:rPr>
                <w:rFonts w:ascii="Century Gothic" w:hAnsi="Century Gothic" w:cs="CIDFont+F13"/>
                <w:b/>
                <w:color w:val="000000"/>
                <w:w w:val="100"/>
                <w:sz w:val="20"/>
              </w:rPr>
            </w:pPr>
            <w:r>
              <w:rPr>
                <w:rFonts w:ascii="Century Gothic" w:hAnsi="Century Gothic" w:cs="CIDFont+F13"/>
                <w:b/>
                <w:color w:val="000000"/>
                <w:w w:val="100"/>
                <w:sz w:val="20"/>
              </w:rPr>
              <w:t>Napęd – przednia, tylna oś lub 4x4</w:t>
            </w:r>
          </w:p>
        </w:tc>
        <w:tc>
          <w:tcPr>
            <w:tcW w:w="2976" w:type="dxa"/>
          </w:tcPr>
          <w:p w14:paraId="66CE1686"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63CC5B9F" w14:textId="77777777" w:rsidTr="008458E6">
        <w:tc>
          <w:tcPr>
            <w:tcW w:w="6805" w:type="dxa"/>
            <w:gridSpan w:val="2"/>
          </w:tcPr>
          <w:p w14:paraId="2664DC51" w14:textId="77777777" w:rsidR="00CF747F" w:rsidRPr="00393D5D" w:rsidRDefault="00CF747F" w:rsidP="008458E6">
            <w:pPr>
              <w:adjustRightInd w:val="0"/>
              <w:spacing w:before="0" w:line="240" w:lineRule="auto"/>
              <w:jc w:val="left"/>
              <w:rPr>
                <w:rFonts w:ascii="Century Gothic" w:hAnsi="Century Gothic" w:cs="CIDFont+F13"/>
                <w:b/>
                <w:color w:val="000000"/>
                <w:w w:val="100"/>
                <w:sz w:val="20"/>
              </w:rPr>
            </w:pPr>
            <w:r w:rsidRPr="00393D5D">
              <w:rPr>
                <w:rFonts w:ascii="Century Gothic" w:hAnsi="Century Gothic" w:cs="CIDFont+F13"/>
                <w:b/>
                <w:color w:val="000000"/>
                <w:w w:val="100"/>
                <w:sz w:val="20"/>
              </w:rPr>
              <w:t>Skrzynia biegów –</w:t>
            </w:r>
            <w:r>
              <w:rPr>
                <w:rFonts w:ascii="Century Gothic" w:hAnsi="Century Gothic" w:cs="CIDFont+F13"/>
                <w:b/>
                <w:color w:val="000000"/>
                <w:w w:val="100"/>
                <w:sz w:val="20"/>
              </w:rPr>
              <w:t xml:space="preserve"> </w:t>
            </w:r>
            <w:r w:rsidRPr="00393D5D">
              <w:rPr>
                <w:rFonts w:ascii="Century Gothic" w:hAnsi="Century Gothic" w:cs="CIDFont+F13"/>
                <w:b/>
                <w:color w:val="000000"/>
                <w:w w:val="100"/>
                <w:sz w:val="20"/>
              </w:rPr>
              <w:t>automatyczna</w:t>
            </w:r>
          </w:p>
        </w:tc>
        <w:tc>
          <w:tcPr>
            <w:tcW w:w="2976" w:type="dxa"/>
          </w:tcPr>
          <w:p w14:paraId="0664CAFF"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73D3A24" w14:textId="77777777" w:rsidTr="008458E6">
        <w:tc>
          <w:tcPr>
            <w:tcW w:w="6805" w:type="dxa"/>
            <w:gridSpan w:val="2"/>
          </w:tcPr>
          <w:p w14:paraId="31E3CB70" w14:textId="2BD8C4D3" w:rsidR="00CF747F" w:rsidRPr="00393D5D" w:rsidRDefault="00CF747F" w:rsidP="008458E6">
            <w:pPr>
              <w:adjustRightInd w:val="0"/>
              <w:spacing w:before="0" w:line="240" w:lineRule="auto"/>
              <w:jc w:val="left"/>
              <w:rPr>
                <w:rFonts w:ascii="Century Gothic" w:hAnsi="Century Gothic" w:cs="CIDFont+F13"/>
                <w:b/>
                <w:color w:val="000000"/>
                <w:w w:val="100"/>
                <w:sz w:val="20"/>
              </w:rPr>
            </w:pPr>
            <w:r w:rsidRPr="00393D5D">
              <w:rPr>
                <w:rFonts w:ascii="Century Gothic" w:hAnsi="Century Gothic" w:cs="CIDFont+F13"/>
                <w:b/>
                <w:color w:val="000000"/>
                <w:w w:val="100"/>
                <w:sz w:val="20"/>
              </w:rPr>
              <w:t>Wersja nadwoziowa</w:t>
            </w:r>
            <w:r>
              <w:rPr>
                <w:rFonts w:ascii="Century Gothic" w:hAnsi="Century Gothic" w:cs="CIDFont+F13"/>
                <w:b/>
                <w:color w:val="000000"/>
                <w:w w:val="100"/>
                <w:sz w:val="20"/>
              </w:rPr>
              <w:t xml:space="preserve"> - </w:t>
            </w:r>
            <w:r w:rsidRPr="003E5ADC">
              <w:rPr>
                <w:rFonts w:ascii="Century Gothic" w:hAnsi="Century Gothic" w:cs="CIDFont+F13"/>
                <w:b/>
                <w:color w:val="000000"/>
                <w:w w:val="100"/>
                <w:sz w:val="20"/>
              </w:rPr>
              <w:t>HATCHBACK/KOMBI</w:t>
            </w:r>
            <w:r w:rsidR="00420803">
              <w:rPr>
                <w:rFonts w:ascii="Century Gothic" w:hAnsi="Century Gothic" w:cs="CIDFont+F13"/>
                <w:b/>
                <w:color w:val="000000"/>
                <w:w w:val="100"/>
                <w:sz w:val="20"/>
              </w:rPr>
              <w:t>/SUV</w:t>
            </w:r>
            <w:r w:rsidR="00FF611F">
              <w:rPr>
                <w:rFonts w:ascii="Century Gothic" w:hAnsi="Century Gothic" w:cs="CIDFont+F13"/>
                <w:b/>
                <w:color w:val="000000"/>
                <w:w w:val="100"/>
                <w:sz w:val="20"/>
              </w:rPr>
              <w:t>/KOMPAKT</w:t>
            </w:r>
          </w:p>
        </w:tc>
        <w:tc>
          <w:tcPr>
            <w:tcW w:w="2976" w:type="dxa"/>
          </w:tcPr>
          <w:p w14:paraId="0B005804"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15766721" w14:textId="77777777" w:rsidTr="008458E6">
        <w:tc>
          <w:tcPr>
            <w:tcW w:w="6805" w:type="dxa"/>
            <w:gridSpan w:val="2"/>
          </w:tcPr>
          <w:p w14:paraId="72EC42C1" w14:textId="2B18D6FB" w:rsidR="00CF747F" w:rsidRPr="00393D5D" w:rsidRDefault="00CF747F" w:rsidP="00FF611F">
            <w:pPr>
              <w:adjustRightInd w:val="0"/>
              <w:spacing w:before="0" w:line="240" w:lineRule="auto"/>
              <w:jc w:val="left"/>
              <w:rPr>
                <w:rFonts w:ascii="Century Gothic" w:hAnsi="Century Gothic" w:cs="CIDFont+F13"/>
                <w:b/>
                <w:color w:val="000000"/>
                <w:w w:val="100"/>
                <w:sz w:val="20"/>
              </w:rPr>
            </w:pPr>
            <w:r>
              <w:rPr>
                <w:rFonts w:ascii="Century Gothic" w:hAnsi="Century Gothic" w:cs="CIDFont+F13"/>
                <w:b/>
                <w:color w:val="000000"/>
                <w:w w:val="100"/>
                <w:sz w:val="20"/>
              </w:rPr>
              <w:t xml:space="preserve">Akumulator – poj. min. </w:t>
            </w:r>
            <w:r w:rsidR="00FF611F">
              <w:rPr>
                <w:rFonts w:ascii="Century Gothic" w:hAnsi="Century Gothic" w:cs="CIDFont+F13"/>
                <w:b/>
                <w:color w:val="000000"/>
                <w:w w:val="100"/>
                <w:sz w:val="20"/>
              </w:rPr>
              <w:t>55kWh</w:t>
            </w:r>
          </w:p>
        </w:tc>
        <w:tc>
          <w:tcPr>
            <w:tcW w:w="2976" w:type="dxa"/>
          </w:tcPr>
          <w:p w14:paraId="6CC9D17C"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765CC756" w14:textId="77777777" w:rsidTr="008458E6">
        <w:tc>
          <w:tcPr>
            <w:tcW w:w="6805" w:type="dxa"/>
            <w:gridSpan w:val="2"/>
          </w:tcPr>
          <w:p w14:paraId="7A5F11CF" w14:textId="77777777" w:rsidR="00CF747F" w:rsidRPr="00393D5D" w:rsidRDefault="00CF747F" w:rsidP="008458E6">
            <w:pPr>
              <w:adjustRightInd w:val="0"/>
              <w:spacing w:before="0" w:line="240" w:lineRule="auto"/>
              <w:jc w:val="left"/>
              <w:rPr>
                <w:rFonts w:ascii="Century Gothic" w:hAnsi="Century Gothic" w:cs="CIDFont+F13"/>
                <w:b/>
                <w:color w:val="000000"/>
                <w:w w:val="100"/>
                <w:sz w:val="20"/>
              </w:rPr>
            </w:pPr>
            <w:r>
              <w:rPr>
                <w:rFonts w:ascii="Century Gothic" w:hAnsi="Century Gothic" w:cs="CIDFont+F13"/>
                <w:b/>
                <w:color w:val="000000"/>
                <w:w w:val="100"/>
                <w:sz w:val="20"/>
              </w:rPr>
              <w:t>Minimalny zasięg EV (WLTP) – min. 350 km</w:t>
            </w:r>
          </w:p>
        </w:tc>
        <w:tc>
          <w:tcPr>
            <w:tcW w:w="2976" w:type="dxa"/>
          </w:tcPr>
          <w:p w14:paraId="2C3B3493"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52040943" w14:textId="77777777" w:rsidTr="008458E6">
        <w:tc>
          <w:tcPr>
            <w:tcW w:w="6805" w:type="dxa"/>
            <w:gridSpan w:val="2"/>
            <w:shd w:val="clear" w:color="auto" w:fill="D9D9D9"/>
          </w:tcPr>
          <w:p w14:paraId="60582993" w14:textId="77777777" w:rsidR="00CF747F" w:rsidRPr="00393D5D" w:rsidRDefault="00CF747F" w:rsidP="008458E6">
            <w:pPr>
              <w:adjustRightInd w:val="0"/>
              <w:spacing w:before="0" w:line="240" w:lineRule="auto"/>
              <w:jc w:val="left"/>
              <w:rPr>
                <w:rFonts w:ascii="Century Gothic" w:hAnsi="Century Gothic" w:cs="CIDFont+F13"/>
                <w:b/>
                <w:color w:val="000000"/>
                <w:w w:val="100"/>
                <w:sz w:val="20"/>
              </w:rPr>
            </w:pPr>
            <w:r w:rsidRPr="00393D5D">
              <w:rPr>
                <w:rFonts w:ascii="Century Gothic" w:hAnsi="Century Gothic" w:cs="CIDFont+F13"/>
                <w:b/>
                <w:color w:val="000000"/>
                <w:w w:val="100"/>
                <w:sz w:val="20"/>
              </w:rPr>
              <w:t>Wymagania z zakresu wyposażenia stawiane przez Zamawiającego</w:t>
            </w:r>
          </w:p>
        </w:tc>
        <w:tc>
          <w:tcPr>
            <w:tcW w:w="2976" w:type="dxa"/>
            <w:shd w:val="clear" w:color="auto" w:fill="D9D9D9"/>
          </w:tcPr>
          <w:p w14:paraId="313FC5A5" w14:textId="77777777" w:rsidR="00CF747F" w:rsidRPr="00393D5D" w:rsidRDefault="00CF747F" w:rsidP="008458E6">
            <w:pPr>
              <w:adjustRightInd w:val="0"/>
              <w:spacing w:before="0" w:line="240" w:lineRule="auto"/>
              <w:jc w:val="left"/>
              <w:rPr>
                <w:rFonts w:ascii="Century Gothic" w:hAnsi="Century Gothic" w:cs="CIDFont+F13"/>
                <w:b/>
                <w:color w:val="FF0000"/>
                <w:w w:val="100"/>
                <w:sz w:val="20"/>
              </w:rPr>
            </w:pPr>
            <w:r w:rsidRPr="00393D5D">
              <w:rPr>
                <w:rFonts w:ascii="Century Gothic" w:hAnsi="Century Gothic" w:cs="CIDFont+F13"/>
                <w:b/>
                <w:color w:val="000000"/>
                <w:w w:val="100"/>
                <w:sz w:val="20"/>
              </w:rPr>
              <w:t>Opis oferowanego samochodu jego parametrów i wyposażenia</w:t>
            </w:r>
            <w:r w:rsidRPr="00393D5D">
              <w:rPr>
                <w:rFonts w:ascii="Century Gothic" w:hAnsi="Century Gothic" w:cs="CIDFont+F13"/>
                <w:b/>
                <w:color w:val="FF0000"/>
                <w:w w:val="100"/>
                <w:sz w:val="20"/>
              </w:rPr>
              <w:t>**</w:t>
            </w:r>
          </w:p>
          <w:p w14:paraId="768E0B3A" w14:textId="77777777" w:rsidR="00CF747F" w:rsidRPr="00393D5D" w:rsidRDefault="00CF747F" w:rsidP="008458E6">
            <w:pPr>
              <w:adjustRightInd w:val="0"/>
              <w:spacing w:before="0" w:line="240" w:lineRule="auto"/>
              <w:jc w:val="left"/>
              <w:rPr>
                <w:rFonts w:ascii="Century Gothic" w:hAnsi="Century Gothic" w:cs="CIDFont+F13"/>
                <w:b/>
                <w:color w:val="000000"/>
                <w:w w:val="100"/>
                <w:sz w:val="20"/>
              </w:rPr>
            </w:pPr>
            <w:r w:rsidRPr="00393D5D">
              <w:rPr>
                <w:rFonts w:ascii="Century Gothic" w:hAnsi="Century Gothic" w:cs="CIDFont+F13"/>
                <w:b/>
                <w:color w:val="000000"/>
                <w:w w:val="100"/>
                <w:sz w:val="20"/>
              </w:rPr>
              <w:t>Wyposażenie zgodne z wymaganiami?</w:t>
            </w:r>
          </w:p>
          <w:p w14:paraId="4251AA6E" w14:textId="77777777" w:rsidR="00CF747F" w:rsidRPr="00393D5D" w:rsidRDefault="00CF747F" w:rsidP="008458E6">
            <w:pPr>
              <w:autoSpaceDE/>
              <w:autoSpaceDN/>
              <w:spacing w:before="0" w:line="240" w:lineRule="auto"/>
              <w:jc w:val="left"/>
              <w:rPr>
                <w:rFonts w:ascii="Century Gothic" w:hAnsi="Century Gothic"/>
                <w:b/>
                <w:w w:val="100"/>
                <w:sz w:val="20"/>
              </w:rPr>
            </w:pPr>
            <w:r w:rsidRPr="00393D5D">
              <w:rPr>
                <w:rFonts w:ascii="Century Gothic" w:hAnsi="Century Gothic" w:cs="CIDFont+F13"/>
                <w:b/>
                <w:color w:val="000000"/>
                <w:w w:val="100"/>
                <w:sz w:val="20"/>
              </w:rPr>
              <w:t>TAK | NIE</w:t>
            </w:r>
          </w:p>
        </w:tc>
      </w:tr>
      <w:tr w:rsidR="00CF747F" w:rsidRPr="00393D5D" w14:paraId="5CFC1357" w14:textId="77777777" w:rsidTr="008458E6">
        <w:tc>
          <w:tcPr>
            <w:tcW w:w="6796" w:type="dxa"/>
            <w:shd w:val="clear" w:color="auto" w:fill="BDD6EE"/>
          </w:tcPr>
          <w:p w14:paraId="7FE43E3B" w14:textId="77777777" w:rsidR="00CF747F" w:rsidRPr="00393D5D" w:rsidRDefault="00CF747F" w:rsidP="008458E6">
            <w:pPr>
              <w:autoSpaceDE/>
              <w:autoSpaceDN/>
              <w:spacing w:before="0" w:line="240" w:lineRule="auto"/>
              <w:jc w:val="left"/>
              <w:rPr>
                <w:rFonts w:ascii="Century Gothic" w:hAnsi="Century Gothic" w:cs="CIDFont+F13"/>
                <w:b/>
                <w:color w:val="000000"/>
                <w:w w:val="100"/>
                <w:sz w:val="20"/>
              </w:rPr>
            </w:pPr>
            <w:r>
              <w:rPr>
                <w:rFonts w:ascii="Century Gothic" w:hAnsi="Century Gothic" w:cs="CIDFont+F13"/>
                <w:b/>
                <w:color w:val="000000"/>
                <w:w w:val="100"/>
                <w:sz w:val="20"/>
              </w:rPr>
              <w:t>HOMOLOGACJA</w:t>
            </w:r>
          </w:p>
        </w:tc>
        <w:tc>
          <w:tcPr>
            <w:tcW w:w="2985" w:type="dxa"/>
            <w:gridSpan w:val="2"/>
            <w:shd w:val="clear" w:color="auto" w:fill="BDD6EE"/>
          </w:tcPr>
          <w:p w14:paraId="7234570A" w14:textId="77777777" w:rsidR="00CF747F" w:rsidRPr="00393D5D" w:rsidRDefault="00CF747F" w:rsidP="008458E6">
            <w:pPr>
              <w:autoSpaceDE/>
              <w:autoSpaceDN/>
              <w:spacing w:before="0" w:line="240" w:lineRule="auto"/>
              <w:jc w:val="left"/>
              <w:rPr>
                <w:rFonts w:ascii="Century Gothic" w:hAnsi="Century Gothic" w:cs="CIDFont+F13"/>
                <w:b/>
                <w:color w:val="000000"/>
                <w:w w:val="100"/>
                <w:sz w:val="20"/>
              </w:rPr>
            </w:pPr>
          </w:p>
        </w:tc>
      </w:tr>
      <w:tr w:rsidR="00CF747F" w:rsidRPr="00393D5D" w14:paraId="17C11FB4" w14:textId="77777777" w:rsidTr="008458E6">
        <w:tc>
          <w:tcPr>
            <w:tcW w:w="9781" w:type="dxa"/>
            <w:gridSpan w:val="3"/>
            <w:shd w:val="clear" w:color="auto" w:fill="BDD6EE"/>
          </w:tcPr>
          <w:p w14:paraId="4D7EE26C" w14:textId="77777777" w:rsidR="00CF747F" w:rsidRPr="00393D5D" w:rsidRDefault="00CF747F" w:rsidP="008458E6">
            <w:pPr>
              <w:autoSpaceDE/>
              <w:autoSpaceDN/>
              <w:spacing w:before="0" w:line="240" w:lineRule="auto"/>
              <w:jc w:val="left"/>
              <w:rPr>
                <w:rFonts w:ascii="Century Gothic" w:hAnsi="Century Gothic"/>
                <w:b/>
                <w:w w:val="100"/>
                <w:sz w:val="20"/>
              </w:rPr>
            </w:pPr>
            <w:r w:rsidRPr="00393D5D">
              <w:rPr>
                <w:rFonts w:ascii="Century Gothic" w:hAnsi="Century Gothic" w:cs="CIDFont+F13"/>
                <w:b/>
                <w:color w:val="000000"/>
                <w:w w:val="100"/>
                <w:sz w:val="20"/>
              </w:rPr>
              <w:t>WYPOSAŻENIE Z ZAKRESU BIEZPIECZEŃSTWA</w:t>
            </w:r>
          </w:p>
        </w:tc>
      </w:tr>
      <w:tr w:rsidR="00CF747F" w:rsidRPr="00393D5D" w14:paraId="6898A9D8" w14:textId="77777777" w:rsidTr="008458E6">
        <w:tc>
          <w:tcPr>
            <w:tcW w:w="6805" w:type="dxa"/>
            <w:gridSpan w:val="2"/>
          </w:tcPr>
          <w:p w14:paraId="66EA0764"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sidRPr="00393D5D">
              <w:rPr>
                <w:rFonts w:ascii="Century Gothic" w:hAnsi="Century Gothic" w:cs="CIDFont+F13"/>
                <w:color w:val="000000"/>
                <w:w w:val="100"/>
                <w:sz w:val="20"/>
              </w:rPr>
              <w:t>1. Autoalarm</w:t>
            </w:r>
          </w:p>
        </w:tc>
        <w:tc>
          <w:tcPr>
            <w:tcW w:w="2976" w:type="dxa"/>
          </w:tcPr>
          <w:p w14:paraId="3B2A80B6"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4681E27" w14:textId="77777777" w:rsidTr="008458E6">
        <w:tc>
          <w:tcPr>
            <w:tcW w:w="6805" w:type="dxa"/>
            <w:gridSpan w:val="2"/>
          </w:tcPr>
          <w:p w14:paraId="43B8BA9B"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2. 3-punktowe pasy bezpieczeństwa z przodu i tyłu</w:t>
            </w:r>
          </w:p>
        </w:tc>
        <w:tc>
          <w:tcPr>
            <w:tcW w:w="2976" w:type="dxa"/>
          </w:tcPr>
          <w:p w14:paraId="20DB9ECF"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31ADCB90" w14:textId="77777777" w:rsidTr="008458E6">
        <w:tc>
          <w:tcPr>
            <w:tcW w:w="6805" w:type="dxa"/>
            <w:gridSpan w:val="2"/>
          </w:tcPr>
          <w:p w14:paraId="4959856D"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3. Minimum 6</w:t>
            </w:r>
            <w:r w:rsidRPr="00393D5D">
              <w:rPr>
                <w:rFonts w:ascii="Century Gothic" w:hAnsi="Century Gothic" w:cs="CIDFont+F13"/>
                <w:color w:val="000000"/>
                <w:w w:val="100"/>
                <w:sz w:val="20"/>
              </w:rPr>
              <w:t xml:space="preserve"> poduszek powietrznych (dwie czołowe</w:t>
            </w:r>
            <w:r>
              <w:rPr>
                <w:rFonts w:ascii="Century Gothic" w:hAnsi="Century Gothic" w:cs="CIDFont+F13"/>
                <w:color w:val="000000"/>
                <w:w w:val="100"/>
                <w:sz w:val="20"/>
              </w:rPr>
              <w:t xml:space="preserve"> przednie, dwie boczne przednie oraz</w:t>
            </w:r>
            <w:r w:rsidRPr="00393D5D">
              <w:rPr>
                <w:rFonts w:ascii="Century Gothic" w:hAnsi="Century Gothic" w:cs="CIDFont+F13"/>
                <w:color w:val="000000"/>
                <w:w w:val="100"/>
                <w:sz w:val="20"/>
              </w:rPr>
              <w:t xml:space="preserve"> kurtyny powietrzne</w:t>
            </w:r>
            <w:r>
              <w:rPr>
                <w:rFonts w:ascii="Century Gothic" w:hAnsi="Century Gothic" w:cs="CIDFont+F13"/>
                <w:color w:val="000000"/>
                <w:w w:val="100"/>
                <w:sz w:val="20"/>
              </w:rPr>
              <w:t>)</w:t>
            </w:r>
          </w:p>
        </w:tc>
        <w:tc>
          <w:tcPr>
            <w:tcW w:w="2976" w:type="dxa"/>
          </w:tcPr>
          <w:p w14:paraId="0A60767A"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413A5622" w14:textId="77777777" w:rsidTr="008458E6">
        <w:tc>
          <w:tcPr>
            <w:tcW w:w="6805" w:type="dxa"/>
            <w:gridSpan w:val="2"/>
          </w:tcPr>
          <w:p w14:paraId="7367115A"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4</w:t>
            </w:r>
            <w:r w:rsidRPr="00393D5D">
              <w:rPr>
                <w:rFonts w:ascii="Century Gothic" w:hAnsi="Century Gothic" w:cs="CIDFont+F13"/>
                <w:color w:val="000000"/>
                <w:w w:val="100"/>
                <w:sz w:val="20"/>
              </w:rPr>
              <w:t>. Asystent martwego pola</w:t>
            </w:r>
          </w:p>
        </w:tc>
        <w:tc>
          <w:tcPr>
            <w:tcW w:w="2976" w:type="dxa"/>
          </w:tcPr>
          <w:p w14:paraId="541192D2"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7A4C01A" w14:textId="77777777" w:rsidTr="008458E6">
        <w:tc>
          <w:tcPr>
            <w:tcW w:w="6805" w:type="dxa"/>
            <w:gridSpan w:val="2"/>
          </w:tcPr>
          <w:p w14:paraId="76073A01"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5</w:t>
            </w:r>
            <w:r w:rsidRPr="00393D5D">
              <w:rPr>
                <w:rFonts w:ascii="Century Gothic" w:hAnsi="Century Gothic" w:cs="CIDFont+F13"/>
                <w:color w:val="000000"/>
                <w:w w:val="100"/>
                <w:sz w:val="20"/>
              </w:rPr>
              <w:t>. tempomat</w:t>
            </w:r>
            <w:r>
              <w:rPr>
                <w:rFonts w:ascii="Century Gothic" w:hAnsi="Century Gothic" w:cs="CIDFont+F13"/>
                <w:color w:val="000000"/>
                <w:w w:val="100"/>
                <w:sz w:val="20"/>
              </w:rPr>
              <w:t xml:space="preserve"> adaptacyjny</w:t>
            </w:r>
          </w:p>
        </w:tc>
        <w:tc>
          <w:tcPr>
            <w:tcW w:w="2976" w:type="dxa"/>
          </w:tcPr>
          <w:p w14:paraId="0E492889"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B561B64" w14:textId="77777777" w:rsidTr="008458E6">
        <w:tc>
          <w:tcPr>
            <w:tcW w:w="6805" w:type="dxa"/>
            <w:gridSpan w:val="2"/>
          </w:tcPr>
          <w:p w14:paraId="766A5EFD"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6</w:t>
            </w:r>
            <w:r w:rsidRPr="00393D5D">
              <w:rPr>
                <w:rFonts w:ascii="Century Gothic" w:hAnsi="Century Gothic" w:cs="CIDFont+F13"/>
                <w:color w:val="000000"/>
                <w:w w:val="100"/>
                <w:sz w:val="20"/>
              </w:rPr>
              <w:t>. Asystent zmiany pasa ruchu</w:t>
            </w:r>
          </w:p>
        </w:tc>
        <w:tc>
          <w:tcPr>
            <w:tcW w:w="2976" w:type="dxa"/>
          </w:tcPr>
          <w:p w14:paraId="69CAFCEE"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5F2D131D" w14:textId="77777777" w:rsidTr="008458E6">
        <w:tc>
          <w:tcPr>
            <w:tcW w:w="6805" w:type="dxa"/>
            <w:gridSpan w:val="2"/>
          </w:tcPr>
          <w:p w14:paraId="21659882"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7</w:t>
            </w:r>
            <w:r w:rsidRPr="00393D5D">
              <w:rPr>
                <w:rFonts w:ascii="Century Gothic" w:hAnsi="Century Gothic" w:cs="CIDFont+F13"/>
                <w:color w:val="000000"/>
                <w:w w:val="100"/>
                <w:sz w:val="20"/>
              </w:rPr>
              <w:t>. Czujnik deszczu</w:t>
            </w:r>
          </w:p>
        </w:tc>
        <w:tc>
          <w:tcPr>
            <w:tcW w:w="2976" w:type="dxa"/>
          </w:tcPr>
          <w:p w14:paraId="51986A26"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507946A0" w14:textId="77777777" w:rsidTr="008458E6">
        <w:tc>
          <w:tcPr>
            <w:tcW w:w="6805" w:type="dxa"/>
            <w:gridSpan w:val="2"/>
          </w:tcPr>
          <w:p w14:paraId="5F431B2C"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8. Światła przednie i tylne w technologii LED</w:t>
            </w:r>
          </w:p>
        </w:tc>
        <w:tc>
          <w:tcPr>
            <w:tcW w:w="2976" w:type="dxa"/>
          </w:tcPr>
          <w:p w14:paraId="2C764672"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3DF338A2" w14:textId="77777777" w:rsidTr="008458E6">
        <w:tc>
          <w:tcPr>
            <w:tcW w:w="6805" w:type="dxa"/>
            <w:gridSpan w:val="2"/>
          </w:tcPr>
          <w:p w14:paraId="57973F57" w14:textId="77777777" w:rsidR="00CF747F"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9. automatyczny hamulec postojowy</w:t>
            </w:r>
          </w:p>
        </w:tc>
        <w:tc>
          <w:tcPr>
            <w:tcW w:w="2976" w:type="dxa"/>
          </w:tcPr>
          <w:p w14:paraId="6065D6ED"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FBC44F3" w14:textId="77777777" w:rsidTr="008458E6">
        <w:tc>
          <w:tcPr>
            <w:tcW w:w="6805" w:type="dxa"/>
            <w:gridSpan w:val="2"/>
          </w:tcPr>
          <w:p w14:paraId="36D08654" w14:textId="77777777" w:rsidR="00CF747F"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10. System kontroli ciśnienia w oponach</w:t>
            </w:r>
          </w:p>
        </w:tc>
        <w:tc>
          <w:tcPr>
            <w:tcW w:w="2976" w:type="dxa"/>
          </w:tcPr>
          <w:p w14:paraId="78BE186F"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7E120B3A" w14:textId="77777777" w:rsidTr="008458E6">
        <w:tc>
          <w:tcPr>
            <w:tcW w:w="9781" w:type="dxa"/>
            <w:gridSpan w:val="3"/>
            <w:shd w:val="clear" w:color="auto" w:fill="BDD6EE"/>
          </w:tcPr>
          <w:p w14:paraId="64ADE409" w14:textId="77777777" w:rsidR="00CF747F" w:rsidRPr="00393D5D" w:rsidRDefault="00CF747F" w:rsidP="008458E6">
            <w:pPr>
              <w:autoSpaceDE/>
              <w:autoSpaceDN/>
              <w:spacing w:before="0" w:line="240" w:lineRule="auto"/>
              <w:jc w:val="left"/>
              <w:rPr>
                <w:rFonts w:ascii="Century Gothic" w:hAnsi="Century Gothic"/>
                <w:b/>
                <w:w w:val="100"/>
                <w:sz w:val="20"/>
              </w:rPr>
            </w:pPr>
            <w:r w:rsidRPr="00393D5D">
              <w:rPr>
                <w:rFonts w:ascii="Century Gothic" w:hAnsi="Century Gothic" w:cs="CIDFont+F13"/>
                <w:b/>
                <w:color w:val="000000"/>
                <w:w w:val="100"/>
                <w:sz w:val="20"/>
              </w:rPr>
              <w:t>WYPOSAŻENIE Z ZAKRESU KOMFORTU</w:t>
            </w:r>
          </w:p>
        </w:tc>
      </w:tr>
      <w:tr w:rsidR="00CF747F" w:rsidRPr="00393D5D" w14:paraId="43915A2C" w14:textId="77777777" w:rsidTr="008458E6">
        <w:tc>
          <w:tcPr>
            <w:tcW w:w="6805" w:type="dxa"/>
            <w:gridSpan w:val="2"/>
          </w:tcPr>
          <w:p w14:paraId="1545A7BC"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11</w:t>
            </w:r>
            <w:r w:rsidRPr="00393D5D">
              <w:rPr>
                <w:rFonts w:ascii="Century Gothic" w:hAnsi="Century Gothic" w:cs="CIDFont+F13"/>
                <w:color w:val="000000"/>
                <w:w w:val="100"/>
                <w:sz w:val="20"/>
              </w:rPr>
              <w:t>. Elektrycznie st</w:t>
            </w:r>
            <w:r>
              <w:rPr>
                <w:rFonts w:ascii="Century Gothic" w:hAnsi="Century Gothic" w:cs="CIDFont+F13"/>
                <w:color w:val="000000"/>
                <w:w w:val="100"/>
                <w:sz w:val="20"/>
              </w:rPr>
              <w:t>erowane szyby boczne (przód i tył</w:t>
            </w:r>
            <w:r w:rsidRPr="00393D5D">
              <w:rPr>
                <w:rFonts w:ascii="Century Gothic" w:hAnsi="Century Gothic" w:cs="CIDFont+F13"/>
                <w:color w:val="000000"/>
                <w:w w:val="100"/>
                <w:sz w:val="20"/>
              </w:rPr>
              <w:t>)</w:t>
            </w:r>
          </w:p>
        </w:tc>
        <w:tc>
          <w:tcPr>
            <w:tcW w:w="2976" w:type="dxa"/>
          </w:tcPr>
          <w:p w14:paraId="2C408DEC"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1AFE99D9" w14:textId="77777777" w:rsidTr="008458E6">
        <w:tc>
          <w:tcPr>
            <w:tcW w:w="6805" w:type="dxa"/>
            <w:gridSpan w:val="2"/>
          </w:tcPr>
          <w:p w14:paraId="3A3D0FBE" w14:textId="77777777" w:rsidR="00CF747F"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12. Kamera cofania</w:t>
            </w:r>
          </w:p>
        </w:tc>
        <w:tc>
          <w:tcPr>
            <w:tcW w:w="2976" w:type="dxa"/>
          </w:tcPr>
          <w:p w14:paraId="5391C9FC"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4FA1086B" w14:textId="77777777" w:rsidTr="008458E6">
        <w:tc>
          <w:tcPr>
            <w:tcW w:w="6805" w:type="dxa"/>
            <w:gridSpan w:val="2"/>
          </w:tcPr>
          <w:p w14:paraId="3460D062"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13</w:t>
            </w:r>
            <w:r w:rsidRPr="00393D5D">
              <w:rPr>
                <w:rFonts w:ascii="Century Gothic" w:hAnsi="Century Gothic" w:cs="CIDFont+F13"/>
                <w:color w:val="000000"/>
                <w:w w:val="100"/>
                <w:sz w:val="20"/>
              </w:rPr>
              <w:t>. Elektrycznie sterowane, składane i podgrzewane lusterka boczne z pamięcią ustawień</w:t>
            </w:r>
            <w:r>
              <w:rPr>
                <w:rFonts w:ascii="Century Gothic" w:hAnsi="Century Gothic" w:cs="CIDFont+F13"/>
                <w:color w:val="000000"/>
                <w:w w:val="100"/>
                <w:sz w:val="20"/>
              </w:rPr>
              <w:t>.</w:t>
            </w:r>
          </w:p>
        </w:tc>
        <w:tc>
          <w:tcPr>
            <w:tcW w:w="2976" w:type="dxa"/>
          </w:tcPr>
          <w:p w14:paraId="0126FC13"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68A8E98" w14:textId="77777777" w:rsidTr="008458E6">
        <w:tc>
          <w:tcPr>
            <w:tcW w:w="6805" w:type="dxa"/>
            <w:gridSpan w:val="2"/>
          </w:tcPr>
          <w:p w14:paraId="6FCCCE75"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14</w:t>
            </w:r>
            <w:r w:rsidRPr="00393D5D">
              <w:rPr>
                <w:rFonts w:ascii="Century Gothic" w:hAnsi="Century Gothic" w:cs="CIDFont+F13"/>
                <w:color w:val="000000"/>
                <w:w w:val="100"/>
                <w:sz w:val="20"/>
              </w:rPr>
              <w:t>. Fotele przednie z elektryczną regulacją i elektryczną regulacją odcinka lędźwiowego oraz pamięcią ustawień dla fotela kierowcy</w:t>
            </w:r>
            <w:r>
              <w:rPr>
                <w:rFonts w:ascii="Century Gothic" w:hAnsi="Century Gothic" w:cs="CIDFont+F13"/>
                <w:color w:val="000000"/>
                <w:w w:val="100"/>
                <w:sz w:val="20"/>
              </w:rPr>
              <w:t xml:space="preserve">. </w:t>
            </w:r>
          </w:p>
        </w:tc>
        <w:tc>
          <w:tcPr>
            <w:tcW w:w="2976" w:type="dxa"/>
          </w:tcPr>
          <w:p w14:paraId="1F193ECA"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5DEB607A" w14:textId="77777777" w:rsidTr="008458E6">
        <w:tc>
          <w:tcPr>
            <w:tcW w:w="6805" w:type="dxa"/>
            <w:gridSpan w:val="2"/>
          </w:tcPr>
          <w:p w14:paraId="2C8D3470"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15</w:t>
            </w:r>
            <w:r w:rsidRPr="00393D5D">
              <w:rPr>
                <w:rFonts w:ascii="Century Gothic" w:hAnsi="Century Gothic" w:cs="CIDFont+F13"/>
                <w:color w:val="000000"/>
                <w:w w:val="100"/>
                <w:sz w:val="20"/>
              </w:rPr>
              <w:t>. Podgrzewane fotele przednie</w:t>
            </w:r>
            <w:r>
              <w:rPr>
                <w:rFonts w:ascii="Century Gothic" w:hAnsi="Century Gothic" w:cs="CIDFont+F13"/>
                <w:color w:val="000000"/>
                <w:w w:val="100"/>
                <w:sz w:val="20"/>
              </w:rPr>
              <w:t xml:space="preserve"> </w:t>
            </w:r>
          </w:p>
        </w:tc>
        <w:tc>
          <w:tcPr>
            <w:tcW w:w="2976" w:type="dxa"/>
          </w:tcPr>
          <w:p w14:paraId="402170A6"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5BDCC2B" w14:textId="77777777" w:rsidTr="008458E6">
        <w:tc>
          <w:tcPr>
            <w:tcW w:w="6805" w:type="dxa"/>
            <w:gridSpan w:val="2"/>
          </w:tcPr>
          <w:p w14:paraId="29E10FCC" w14:textId="77777777" w:rsidR="00CF747F"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16. Podłokietnik z przodu ze schowkiem oraz nawiewem powietrza dla pasażerów z tyłu</w:t>
            </w:r>
          </w:p>
        </w:tc>
        <w:tc>
          <w:tcPr>
            <w:tcW w:w="2976" w:type="dxa"/>
          </w:tcPr>
          <w:p w14:paraId="3A27D908"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39D2A202" w14:textId="77777777" w:rsidTr="008458E6">
        <w:tc>
          <w:tcPr>
            <w:tcW w:w="6805" w:type="dxa"/>
            <w:gridSpan w:val="2"/>
          </w:tcPr>
          <w:p w14:paraId="7D4E534D" w14:textId="77777777" w:rsidR="00CF747F"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 xml:space="preserve">17. Połączenie </w:t>
            </w:r>
            <w:proofErr w:type="spellStart"/>
            <w:r>
              <w:rPr>
                <w:rFonts w:ascii="Century Gothic" w:hAnsi="Century Gothic" w:cs="CIDFont+F13"/>
                <w:color w:val="000000"/>
                <w:w w:val="100"/>
                <w:sz w:val="20"/>
              </w:rPr>
              <w:t>smartfona</w:t>
            </w:r>
            <w:proofErr w:type="spellEnd"/>
            <w:r>
              <w:rPr>
                <w:rFonts w:ascii="Century Gothic" w:hAnsi="Century Gothic" w:cs="CIDFont+F13"/>
                <w:color w:val="000000"/>
                <w:w w:val="100"/>
                <w:sz w:val="20"/>
              </w:rPr>
              <w:t xml:space="preserve"> z samochodem (w tym bezprzewodowe dla </w:t>
            </w:r>
            <w:proofErr w:type="spellStart"/>
            <w:r>
              <w:rPr>
                <w:rFonts w:ascii="Century Gothic" w:hAnsi="Century Gothic" w:cs="CIDFont+F13"/>
                <w:color w:val="000000"/>
                <w:w w:val="100"/>
                <w:sz w:val="20"/>
              </w:rPr>
              <w:t>CarPlay</w:t>
            </w:r>
            <w:proofErr w:type="spellEnd"/>
            <w:r>
              <w:rPr>
                <w:rFonts w:ascii="Century Gothic" w:hAnsi="Century Gothic" w:cs="CIDFont+F13"/>
                <w:color w:val="000000"/>
                <w:w w:val="100"/>
                <w:sz w:val="20"/>
              </w:rPr>
              <w:t xml:space="preserve">, Android Auto) </w:t>
            </w:r>
          </w:p>
        </w:tc>
        <w:tc>
          <w:tcPr>
            <w:tcW w:w="2976" w:type="dxa"/>
          </w:tcPr>
          <w:p w14:paraId="40DEAE54"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AF8679E" w14:textId="77777777" w:rsidTr="008458E6">
        <w:tc>
          <w:tcPr>
            <w:tcW w:w="6805" w:type="dxa"/>
            <w:gridSpan w:val="2"/>
          </w:tcPr>
          <w:p w14:paraId="609E0A3B" w14:textId="77777777" w:rsidR="00CF747F"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lastRenderedPageBreak/>
              <w:t>18. Instalacja telefoniczna bezprzewodowa Bluetooth</w:t>
            </w:r>
          </w:p>
        </w:tc>
        <w:tc>
          <w:tcPr>
            <w:tcW w:w="2976" w:type="dxa"/>
          </w:tcPr>
          <w:p w14:paraId="29FB5BAB"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0722AE2D" w14:textId="77777777" w:rsidTr="008458E6">
        <w:tc>
          <w:tcPr>
            <w:tcW w:w="6805" w:type="dxa"/>
            <w:gridSpan w:val="2"/>
          </w:tcPr>
          <w:p w14:paraId="16ABF098"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19</w:t>
            </w:r>
            <w:r w:rsidRPr="00393D5D">
              <w:rPr>
                <w:rFonts w:ascii="Century Gothic" w:hAnsi="Century Gothic" w:cs="CIDFont+F13"/>
                <w:color w:val="000000"/>
                <w:w w:val="100"/>
                <w:sz w:val="20"/>
              </w:rPr>
              <w:t>. Czujniki parkowania (przód, tył)</w:t>
            </w:r>
          </w:p>
        </w:tc>
        <w:tc>
          <w:tcPr>
            <w:tcW w:w="2976" w:type="dxa"/>
          </w:tcPr>
          <w:p w14:paraId="5D39A2AD"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0A1C438A" w14:textId="77777777" w:rsidTr="008458E6">
        <w:tc>
          <w:tcPr>
            <w:tcW w:w="6805" w:type="dxa"/>
            <w:gridSpan w:val="2"/>
          </w:tcPr>
          <w:p w14:paraId="5880BA54" w14:textId="77777777" w:rsidR="00CF747F"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20. Automatyczne światła mijania i drogowe</w:t>
            </w:r>
          </w:p>
        </w:tc>
        <w:tc>
          <w:tcPr>
            <w:tcW w:w="2976" w:type="dxa"/>
          </w:tcPr>
          <w:p w14:paraId="5D791B61"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46CAD563" w14:textId="77777777" w:rsidTr="008458E6">
        <w:tc>
          <w:tcPr>
            <w:tcW w:w="6805" w:type="dxa"/>
            <w:gridSpan w:val="2"/>
          </w:tcPr>
          <w:p w14:paraId="7957BCCD"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21. Kamera cofania</w:t>
            </w:r>
          </w:p>
        </w:tc>
        <w:tc>
          <w:tcPr>
            <w:tcW w:w="2976" w:type="dxa"/>
          </w:tcPr>
          <w:p w14:paraId="35F3031A"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1223B0AC" w14:textId="77777777" w:rsidTr="008458E6">
        <w:tc>
          <w:tcPr>
            <w:tcW w:w="6805" w:type="dxa"/>
            <w:gridSpan w:val="2"/>
          </w:tcPr>
          <w:p w14:paraId="6E6901BE"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22</w:t>
            </w:r>
            <w:r w:rsidRPr="00393D5D">
              <w:rPr>
                <w:rFonts w:ascii="Century Gothic" w:hAnsi="Century Gothic" w:cs="CIDFont+F13"/>
                <w:color w:val="000000"/>
                <w:w w:val="100"/>
                <w:sz w:val="20"/>
              </w:rPr>
              <w:t>. Asystent parkowania</w:t>
            </w:r>
          </w:p>
        </w:tc>
        <w:tc>
          <w:tcPr>
            <w:tcW w:w="2976" w:type="dxa"/>
          </w:tcPr>
          <w:p w14:paraId="4D74BA80"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1FD93CD" w14:textId="77777777" w:rsidTr="008458E6">
        <w:tc>
          <w:tcPr>
            <w:tcW w:w="6805" w:type="dxa"/>
            <w:gridSpan w:val="2"/>
          </w:tcPr>
          <w:p w14:paraId="7E3D66BC"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23</w:t>
            </w:r>
            <w:r w:rsidRPr="00393D5D">
              <w:rPr>
                <w:rFonts w:ascii="Century Gothic" w:hAnsi="Century Gothic" w:cs="CIDFont+F13"/>
                <w:color w:val="000000"/>
                <w:w w:val="100"/>
                <w:sz w:val="20"/>
              </w:rPr>
              <w:t xml:space="preserve">. </w:t>
            </w:r>
            <w:r>
              <w:rPr>
                <w:rFonts w:ascii="Century Gothic" w:hAnsi="Century Gothic" w:cs="CIDFont+F13"/>
                <w:color w:val="000000"/>
                <w:w w:val="100"/>
                <w:sz w:val="20"/>
              </w:rPr>
              <w:t>Przyciemniane tylne szyby</w:t>
            </w:r>
          </w:p>
        </w:tc>
        <w:tc>
          <w:tcPr>
            <w:tcW w:w="2976" w:type="dxa"/>
          </w:tcPr>
          <w:p w14:paraId="149B399A"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B5AC8F9" w14:textId="77777777" w:rsidTr="008458E6">
        <w:tc>
          <w:tcPr>
            <w:tcW w:w="6805" w:type="dxa"/>
            <w:gridSpan w:val="2"/>
          </w:tcPr>
          <w:p w14:paraId="181BE48F"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24</w:t>
            </w:r>
            <w:r w:rsidRPr="00393D5D">
              <w:rPr>
                <w:rFonts w:ascii="Century Gothic" w:hAnsi="Century Gothic" w:cs="CIDFont+F13"/>
                <w:color w:val="000000"/>
                <w:w w:val="100"/>
                <w:sz w:val="20"/>
              </w:rPr>
              <w:t xml:space="preserve">. Radioodtwarzacz </w:t>
            </w:r>
            <w:r>
              <w:rPr>
                <w:rFonts w:ascii="Century Gothic" w:hAnsi="Century Gothic" w:cs="CIDFont+F13"/>
                <w:color w:val="000000"/>
                <w:w w:val="100"/>
                <w:sz w:val="20"/>
              </w:rPr>
              <w:t>kompatybilny z DAB+</w:t>
            </w:r>
          </w:p>
        </w:tc>
        <w:tc>
          <w:tcPr>
            <w:tcW w:w="2976" w:type="dxa"/>
          </w:tcPr>
          <w:p w14:paraId="011C0790"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9CB5B19" w14:textId="77777777" w:rsidTr="008458E6">
        <w:tc>
          <w:tcPr>
            <w:tcW w:w="6805" w:type="dxa"/>
            <w:gridSpan w:val="2"/>
          </w:tcPr>
          <w:p w14:paraId="54DCD1FF" w14:textId="77777777" w:rsidR="00CF747F"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25. Fabrycznie montowana nawigacja z usługą bezpłatnej aktualizacji</w:t>
            </w:r>
          </w:p>
        </w:tc>
        <w:tc>
          <w:tcPr>
            <w:tcW w:w="2976" w:type="dxa"/>
          </w:tcPr>
          <w:p w14:paraId="36710B4D"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6A1464ED" w14:textId="77777777" w:rsidTr="008458E6">
        <w:trPr>
          <w:trHeight w:val="358"/>
        </w:trPr>
        <w:tc>
          <w:tcPr>
            <w:tcW w:w="6805" w:type="dxa"/>
            <w:gridSpan w:val="2"/>
          </w:tcPr>
          <w:p w14:paraId="7972848D"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 xml:space="preserve">26. Klimatyzacja automatyczna </w:t>
            </w:r>
          </w:p>
        </w:tc>
        <w:tc>
          <w:tcPr>
            <w:tcW w:w="2976" w:type="dxa"/>
          </w:tcPr>
          <w:p w14:paraId="39541773"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1847FF0F" w14:textId="77777777" w:rsidTr="008458E6">
        <w:tc>
          <w:tcPr>
            <w:tcW w:w="6805" w:type="dxa"/>
            <w:gridSpan w:val="2"/>
          </w:tcPr>
          <w:p w14:paraId="2B70C33F" w14:textId="77777777" w:rsidR="00CF747F"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27. Podgrzewana kierownica</w:t>
            </w:r>
          </w:p>
        </w:tc>
        <w:tc>
          <w:tcPr>
            <w:tcW w:w="2976" w:type="dxa"/>
          </w:tcPr>
          <w:p w14:paraId="1FFF17FD"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0CC34F95" w14:textId="77777777" w:rsidTr="008458E6">
        <w:tc>
          <w:tcPr>
            <w:tcW w:w="6805" w:type="dxa"/>
            <w:gridSpan w:val="2"/>
          </w:tcPr>
          <w:p w14:paraId="1D109421"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28</w:t>
            </w:r>
            <w:r w:rsidRPr="00393D5D">
              <w:rPr>
                <w:rFonts w:ascii="Century Gothic" w:hAnsi="Century Gothic" w:cs="CIDFont+F13"/>
                <w:color w:val="000000"/>
                <w:w w:val="100"/>
                <w:sz w:val="20"/>
              </w:rPr>
              <w:t xml:space="preserve">. </w:t>
            </w:r>
            <w:r>
              <w:rPr>
                <w:rFonts w:ascii="Century Gothic" w:hAnsi="Century Gothic" w:cs="CIDFont+F13"/>
                <w:color w:val="000000"/>
                <w:w w:val="100"/>
                <w:sz w:val="20"/>
              </w:rPr>
              <w:t>K</w:t>
            </w:r>
            <w:r w:rsidRPr="00393D5D">
              <w:rPr>
                <w:rFonts w:ascii="Century Gothic" w:hAnsi="Century Gothic" w:cs="CIDFont+F13"/>
                <w:color w:val="000000"/>
                <w:w w:val="100"/>
                <w:sz w:val="20"/>
              </w:rPr>
              <w:t xml:space="preserve">ierownica wielofunkcyjna </w:t>
            </w:r>
          </w:p>
        </w:tc>
        <w:tc>
          <w:tcPr>
            <w:tcW w:w="2976" w:type="dxa"/>
          </w:tcPr>
          <w:p w14:paraId="200F79E0"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3E5087A9" w14:textId="77777777" w:rsidTr="008458E6">
        <w:tc>
          <w:tcPr>
            <w:tcW w:w="6805" w:type="dxa"/>
            <w:gridSpan w:val="2"/>
          </w:tcPr>
          <w:p w14:paraId="3BD0CC5D"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29</w:t>
            </w:r>
            <w:r w:rsidRPr="00393D5D">
              <w:rPr>
                <w:rFonts w:ascii="Century Gothic" w:hAnsi="Century Gothic" w:cs="CIDFont+F13"/>
                <w:color w:val="000000"/>
                <w:w w:val="100"/>
                <w:sz w:val="20"/>
              </w:rPr>
              <w:t>. Gniazdo zapalniczki (12V) na konsoli środkowej</w:t>
            </w:r>
          </w:p>
        </w:tc>
        <w:tc>
          <w:tcPr>
            <w:tcW w:w="2976" w:type="dxa"/>
          </w:tcPr>
          <w:p w14:paraId="543CDF54"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3DA87B54" w14:textId="77777777" w:rsidTr="008458E6">
        <w:tc>
          <w:tcPr>
            <w:tcW w:w="6805" w:type="dxa"/>
            <w:gridSpan w:val="2"/>
          </w:tcPr>
          <w:p w14:paraId="327138AF"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30</w:t>
            </w:r>
            <w:r w:rsidRPr="00393D5D">
              <w:rPr>
                <w:rFonts w:ascii="Century Gothic" w:hAnsi="Century Gothic" w:cs="CIDFont+F13"/>
                <w:color w:val="000000"/>
                <w:w w:val="100"/>
                <w:sz w:val="20"/>
              </w:rPr>
              <w:t xml:space="preserve">. </w:t>
            </w:r>
            <w:r>
              <w:rPr>
                <w:rFonts w:ascii="Century Gothic" w:hAnsi="Century Gothic" w:cs="CIDFont+F13"/>
                <w:color w:val="000000"/>
                <w:w w:val="100"/>
                <w:sz w:val="20"/>
              </w:rPr>
              <w:t>Port USB+AUX</w:t>
            </w:r>
          </w:p>
        </w:tc>
        <w:tc>
          <w:tcPr>
            <w:tcW w:w="2976" w:type="dxa"/>
          </w:tcPr>
          <w:p w14:paraId="3C9866B1"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49A867E5" w14:textId="77777777" w:rsidTr="008458E6">
        <w:tc>
          <w:tcPr>
            <w:tcW w:w="9781" w:type="dxa"/>
            <w:gridSpan w:val="3"/>
            <w:shd w:val="clear" w:color="auto" w:fill="BDD6EE"/>
          </w:tcPr>
          <w:p w14:paraId="039015FE" w14:textId="77777777" w:rsidR="00CF747F" w:rsidRPr="00393D5D" w:rsidRDefault="00CF747F" w:rsidP="008458E6">
            <w:pPr>
              <w:autoSpaceDE/>
              <w:autoSpaceDN/>
              <w:spacing w:before="0" w:line="240" w:lineRule="auto"/>
              <w:jc w:val="left"/>
              <w:rPr>
                <w:rFonts w:ascii="Century Gothic" w:hAnsi="Century Gothic"/>
                <w:w w:val="100"/>
                <w:sz w:val="20"/>
              </w:rPr>
            </w:pPr>
            <w:r w:rsidRPr="00393D5D">
              <w:rPr>
                <w:rFonts w:ascii="Century Gothic" w:hAnsi="Century Gothic" w:cs="CIDFont+F13"/>
                <w:b/>
                <w:color w:val="000000"/>
                <w:w w:val="100"/>
                <w:sz w:val="20"/>
              </w:rPr>
              <w:t>WYPOSAŻENIE FUNKCJONALNE</w:t>
            </w:r>
          </w:p>
        </w:tc>
      </w:tr>
      <w:tr w:rsidR="00CF747F" w:rsidRPr="00393D5D" w14:paraId="69F25BDD" w14:textId="77777777" w:rsidTr="008458E6">
        <w:tc>
          <w:tcPr>
            <w:tcW w:w="6805" w:type="dxa"/>
            <w:gridSpan w:val="2"/>
          </w:tcPr>
          <w:p w14:paraId="5CA6A5FD"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31</w:t>
            </w:r>
            <w:r w:rsidRPr="00393D5D">
              <w:rPr>
                <w:rFonts w:ascii="Century Gothic" w:hAnsi="Century Gothic" w:cs="CIDFont+F13"/>
                <w:color w:val="000000"/>
                <w:w w:val="100"/>
                <w:sz w:val="20"/>
              </w:rPr>
              <w:t>. Koło zapasowe pełnowymiarowe lub dojazdowe</w:t>
            </w:r>
          </w:p>
        </w:tc>
        <w:tc>
          <w:tcPr>
            <w:tcW w:w="2976" w:type="dxa"/>
          </w:tcPr>
          <w:p w14:paraId="003AC709"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3A704CA7" w14:textId="77777777" w:rsidTr="008458E6">
        <w:tc>
          <w:tcPr>
            <w:tcW w:w="6805" w:type="dxa"/>
            <w:gridSpan w:val="2"/>
          </w:tcPr>
          <w:p w14:paraId="11BB24F3" w14:textId="27451A9C" w:rsidR="00CF747F" w:rsidRPr="00393D5D" w:rsidRDefault="00CF747F" w:rsidP="005147C1">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32</w:t>
            </w:r>
            <w:r w:rsidRPr="00393D5D">
              <w:rPr>
                <w:rFonts w:ascii="Century Gothic" w:hAnsi="Century Gothic" w:cs="CIDFont+F13"/>
                <w:color w:val="000000"/>
                <w:w w:val="100"/>
                <w:sz w:val="20"/>
              </w:rPr>
              <w:t xml:space="preserve">. </w:t>
            </w:r>
            <w:r>
              <w:rPr>
                <w:rFonts w:ascii="Century Gothic" w:hAnsi="Century Gothic" w:cs="CIDFont+F13"/>
                <w:color w:val="000000"/>
                <w:w w:val="100"/>
                <w:sz w:val="20"/>
              </w:rPr>
              <w:t>Dwa k</w:t>
            </w:r>
            <w:r w:rsidRPr="00393D5D">
              <w:rPr>
                <w:rFonts w:ascii="Century Gothic" w:hAnsi="Century Gothic" w:cs="CIDFont+F13"/>
                <w:color w:val="000000"/>
                <w:w w:val="100"/>
                <w:sz w:val="20"/>
              </w:rPr>
              <w:t>omplet</w:t>
            </w:r>
            <w:r>
              <w:rPr>
                <w:rFonts w:ascii="Century Gothic" w:hAnsi="Century Gothic" w:cs="CIDFont+F13"/>
                <w:color w:val="000000"/>
                <w:w w:val="100"/>
                <w:sz w:val="20"/>
              </w:rPr>
              <w:t>y</w:t>
            </w:r>
            <w:r w:rsidRPr="00393D5D">
              <w:rPr>
                <w:rFonts w:ascii="Century Gothic" w:hAnsi="Century Gothic" w:cs="CIDFont+F13"/>
                <w:color w:val="000000"/>
                <w:w w:val="100"/>
                <w:sz w:val="20"/>
              </w:rPr>
              <w:t xml:space="preserve"> </w:t>
            </w:r>
            <w:r w:rsidR="005147C1">
              <w:rPr>
                <w:rFonts w:ascii="Century Gothic" w:hAnsi="Century Gothic" w:cs="CIDFont+F13"/>
                <w:color w:val="000000"/>
                <w:w w:val="100"/>
                <w:sz w:val="20"/>
              </w:rPr>
              <w:t>kół</w:t>
            </w:r>
            <w:r w:rsidRPr="00393D5D">
              <w:rPr>
                <w:rFonts w:ascii="Century Gothic" w:hAnsi="Century Gothic" w:cs="CIDFont+F13"/>
                <w:color w:val="000000"/>
                <w:w w:val="100"/>
                <w:sz w:val="20"/>
              </w:rPr>
              <w:t xml:space="preserve"> </w:t>
            </w:r>
            <w:r w:rsidR="005147C1">
              <w:rPr>
                <w:rFonts w:ascii="Century Gothic" w:hAnsi="Century Gothic" w:cs="CIDFont+F13"/>
                <w:color w:val="000000"/>
                <w:w w:val="100"/>
                <w:sz w:val="20"/>
              </w:rPr>
              <w:t>–</w:t>
            </w:r>
            <w:r>
              <w:rPr>
                <w:rFonts w:ascii="Century Gothic" w:hAnsi="Century Gothic" w:cs="CIDFont+F13"/>
                <w:color w:val="000000"/>
                <w:w w:val="100"/>
                <w:sz w:val="20"/>
              </w:rPr>
              <w:t xml:space="preserve"> </w:t>
            </w:r>
            <w:r w:rsidR="005147C1">
              <w:rPr>
                <w:rFonts w:ascii="Century Gothic" w:hAnsi="Century Gothic" w:cs="CIDFont+F13"/>
                <w:color w:val="000000"/>
                <w:w w:val="100"/>
                <w:sz w:val="20"/>
              </w:rPr>
              <w:t xml:space="preserve">opony </w:t>
            </w:r>
            <w:r w:rsidRPr="00393D5D">
              <w:rPr>
                <w:rFonts w:ascii="Century Gothic" w:hAnsi="Century Gothic" w:cs="CIDFont+F13"/>
                <w:color w:val="000000"/>
                <w:w w:val="100"/>
                <w:sz w:val="20"/>
              </w:rPr>
              <w:t>zimow</w:t>
            </w:r>
            <w:r w:rsidR="005147C1">
              <w:rPr>
                <w:rFonts w:ascii="Century Gothic" w:hAnsi="Century Gothic" w:cs="CIDFont+F13"/>
                <w:color w:val="000000"/>
                <w:w w:val="100"/>
                <w:sz w:val="20"/>
              </w:rPr>
              <w:t>e</w:t>
            </w:r>
            <w:r>
              <w:rPr>
                <w:rFonts w:ascii="Century Gothic" w:hAnsi="Century Gothic" w:cs="CIDFont+F13"/>
                <w:color w:val="000000"/>
                <w:w w:val="100"/>
                <w:sz w:val="20"/>
              </w:rPr>
              <w:t xml:space="preserve"> na felgach stalowych</w:t>
            </w:r>
            <w:r w:rsidR="00384034">
              <w:rPr>
                <w:rFonts w:ascii="Century Gothic" w:hAnsi="Century Gothic" w:cs="CIDFont+F13"/>
                <w:color w:val="000000"/>
                <w:w w:val="100"/>
                <w:sz w:val="20"/>
              </w:rPr>
              <w:t>/aluminiowych min. 17 cali</w:t>
            </w:r>
            <w:r w:rsidRPr="00393D5D">
              <w:rPr>
                <w:rFonts w:ascii="Century Gothic" w:hAnsi="Century Gothic" w:cs="CIDFont+F13"/>
                <w:color w:val="000000"/>
                <w:w w:val="100"/>
                <w:sz w:val="20"/>
              </w:rPr>
              <w:t xml:space="preserve"> </w:t>
            </w:r>
            <w:r>
              <w:rPr>
                <w:rFonts w:ascii="Century Gothic" w:hAnsi="Century Gothic" w:cs="CIDFont+F13"/>
                <w:color w:val="000000"/>
                <w:w w:val="100"/>
                <w:sz w:val="20"/>
              </w:rPr>
              <w:t xml:space="preserve">/ </w:t>
            </w:r>
            <w:r w:rsidR="005147C1">
              <w:rPr>
                <w:rFonts w:ascii="Century Gothic" w:hAnsi="Century Gothic" w:cs="CIDFont+F13"/>
                <w:color w:val="000000"/>
                <w:w w:val="100"/>
                <w:sz w:val="20"/>
              </w:rPr>
              <w:t>opony letnie</w:t>
            </w:r>
            <w:r>
              <w:rPr>
                <w:rFonts w:ascii="Century Gothic" w:hAnsi="Century Gothic" w:cs="CIDFont+F13"/>
                <w:color w:val="000000"/>
                <w:w w:val="100"/>
                <w:sz w:val="20"/>
              </w:rPr>
              <w:t xml:space="preserve"> na felgach aluminiowych min. 17 cali</w:t>
            </w:r>
          </w:p>
        </w:tc>
        <w:tc>
          <w:tcPr>
            <w:tcW w:w="2976" w:type="dxa"/>
          </w:tcPr>
          <w:p w14:paraId="53854336"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201A993E" w14:textId="77777777" w:rsidTr="008458E6">
        <w:tc>
          <w:tcPr>
            <w:tcW w:w="6805" w:type="dxa"/>
            <w:gridSpan w:val="2"/>
          </w:tcPr>
          <w:p w14:paraId="01397AF0"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33</w:t>
            </w:r>
            <w:r w:rsidRPr="00393D5D">
              <w:rPr>
                <w:rFonts w:ascii="Century Gothic" w:hAnsi="Century Gothic" w:cs="CIDFont+F13"/>
                <w:color w:val="000000"/>
                <w:w w:val="100"/>
                <w:sz w:val="20"/>
              </w:rPr>
              <w:t>. Gaśnica i apteczka</w:t>
            </w:r>
          </w:p>
        </w:tc>
        <w:tc>
          <w:tcPr>
            <w:tcW w:w="2976" w:type="dxa"/>
          </w:tcPr>
          <w:p w14:paraId="152DFB9E"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0834B281" w14:textId="77777777" w:rsidTr="008458E6">
        <w:tc>
          <w:tcPr>
            <w:tcW w:w="6805" w:type="dxa"/>
            <w:gridSpan w:val="2"/>
          </w:tcPr>
          <w:p w14:paraId="3775B162" w14:textId="77777777" w:rsidR="00CF747F"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34. Składany trójkąt ostrzegawczy</w:t>
            </w:r>
          </w:p>
        </w:tc>
        <w:tc>
          <w:tcPr>
            <w:tcW w:w="2976" w:type="dxa"/>
          </w:tcPr>
          <w:p w14:paraId="3922D43B"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637DDE77" w14:textId="77777777" w:rsidTr="008458E6">
        <w:tc>
          <w:tcPr>
            <w:tcW w:w="6805" w:type="dxa"/>
            <w:gridSpan w:val="2"/>
          </w:tcPr>
          <w:p w14:paraId="68B0B4E2"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35. Dywaniki welurowe i gumowe (przód, tył oraz bagażnik)</w:t>
            </w:r>
          </w:p>
        </w:tc>
        <w:tc>
          <w:tcPr>
            <w:tcW w:w="2976" w:type="dxa"/>
          </w:tcPr>
          <w:p w14:paraId="5E1840E1"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30138346" w14:textId="77777777" w:rsidTr="008458E6">
        <w:tc>
          <w:tcPr>
            <w:tcW w:w="9781" w:type="dxa"/>
            <w:gridSpan w:val="3"/>
            <w:shd w:val="clear" w:color="auto" w:fill="BDD6EE"/>
          </w:tcPr>
          <w:p w14:paraId="6ECC5631" w14:textId="77777777" w:rsidR="00CF747F" w:rsidRPr="00393D5D" w:rsidRDefault="00CF747F" w:rsidP="008458E6">
            <w:pPr>
              <w:autoSpaceDE/>
              <w:autoSpaceDN/>
              <w:spacing w:before="0" w:line="240" w:lineRule="auto"/>
              <w:jc w:val="left"/>
              <w:rPr>
                <w:rFonts w:ascii="Century Gothic" w:hAnsi="Century Gothic"/>
                <w:w w:val="100"/>
                <w:sz w:val="20"/>
              </w:rPr>
            </w:pPr>
            <w:r w:rsidRPr="00393D5D">
              <w:rPr>
                <w:rFonts w:ascii="Century Gothic" w:hAnsi="Century Gothic" w:cs="CIDFont+F13"/>
                <w:b/>
                <w:color w:val="000000"/>
                <w:w w:val="100"/>
                <w:sz w:val="20"/>
              </w:rPr>
              <w:t>PERSONALIZACJA</w:t>
            </w:r>
          </w:p>
        </w:tc>
      </w:tr>
      <w:tr w:rsidR="00CF747F" w:rsidRPr="00393D5D" w14:paraId="49F287DD" w14:textId="77777777" w:rsidTr="008458E6">
        <w:tc>
          <w:tcPr>
            <w:tcW w:w="9781" w:type="dxa"/>
            <w:gridSpan w:val="3"/>
          </w:tcPr>
          <w:p w14:paraId="779FD670" w14:textId="77777777" w:rsidR="00CF747F" w:rsidRPr="00393D5D" w:rsidRDefault="00CF747F" w:rsidP="008458E6">
            <w:pPr>
              <w:autoSpaceDE/>
              <w:autoSpaceDN/>
              <w:spacing w:before="0" w:line="240" w:lineRule="auto"/>
              <w:jc w:val="left"/>
              <w:rPr>
                <w:rFonts w:ascii="Century Gothic" w:hAnsi="Century Gothic"/>
                <w:b/>
                <w:w w:val="100"/>
                <w:sz w:val="20"/>
              </w:rPr>
            </w:pPr>
            <w:r>
              <w:rPr>
                <w:rFonts w:ascii="Century Gothic" w:hAnsi="Century Gothic" w:cs="CIDFont+F13"/>
                <w:color w:val="000000"/>
                <w:w w:val="100"/>
                <w:sz w:val="20"/>
              </w:rPr>
              <w:t>36</w:t>
            </w:r>
            <w:r w:rsidRPr="00393D5D">
              <w:rPr>
                <w:rFonts w:ascii="Century Gothic" w:hAnsi="Century Gothic" w:cs="CIDFont+F13"/>
                <w:color w:val="000000"/>
                <w:w w:val="100"/>
                <w:sz w:val="20"/>
              </w:rPr>
              <w:t xml:space="preserve">. Kolor nadwozia </w:t>
            </w:r>
            <w:r>
              <w:rPr>
                <w:rFonts w:ascii="Century Gothic" w:hAnsi="Century Gothic" w:cs="CIDFont+F13"/>
                <w:color w:val="000000"/>
                <w:w w:val="100"/>
                <w:sz w:val="20"/>
              </w:rPr>
              <w:t>–</w:t>
            </w:r>
            <w:r w:rsidRPr="00393D5D">
              <w:rPr>
                <w:rFonts w:ascii="Century Gothic" w:hAnsi="Century Gothic" w:cs="CIDFont+F13"/>
                <w:color w:val="000000"/>
                <w:w w:val="100"/>
                <w:sz w:val="20"/>
              </w:rPr>
              <w:t xml:space="preserve"> </w:t>
            </w:r>
            <w:r>
              <w:rPr>
                <w:rFonts w:ascii="Century Gothic" w:hAnsi="Century Gothic" w:cs="CIDFont+F13"/>
                <w:color w:val="000000"/>
                <w:w w:val="100"/>
                <w:sz w:val="20"/>
              </w:rPr>
              <w:t>czarny, szary, srebrny</w:t>
            </w:r>
          </w:p>
        </w:tc>
      </w:tr>
      <w:tr w:rsidR="00CF747F" w:rsidRPr="00393D5D" w14:paraId="4A1810D7" w14:textId="77777777" w:rsidTr="008458E6">
        <w:tc>
          <w:tcPr>
            <w:tcW w:w="6805" w:type="dxa"/>
            <w:gridSpan w:val="2"/>
          </w:tcPr>
          <w:p w14:paraId="785308D1"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37. Tapicerka skórzana/</w:t>
            </w:r>
            <w:proofErr w:type="spellStart"/>
            <w:r>
              <w:rPr>
                <w:rFonts w:ascii="Century Gothic" w:hAnsi="Century Gothic" w:cs="CIDFont+F13"/>
                <w:color w:val="000000"/>
                <w:w w:val="100"/>
                <w:sz w:val="20"/>
              </w:rPr>
              <w:t>alcantara</w:t>
            </w:r>
            <w:proofErr w:type="spellEnd"/>
            <w:r>
              <w:rPr>
                <w:rFonts w:ascii="Century Gothic" w:hAnsi="Century Gothic" w:cs="CIDFont+F13"/>
                <w:color w:val="000000"/>
                <w:w w:val="100"/>
                <w:sz w:val="20"/>
              </w:rPr>
              <w:t xml:space="preserve"> czarna</w:t>
            </w:r>
            <w:r w:rsidRPr="00393D5D">
              <w:rPr>
                <w:rFonts w:ascii="Century Gothic" w:hAnsi="Century Gothic" w:cs="CIDFont+F13"/>
                <w:color w:val="000000"/>
                <w:w w:val="100"/>
                <w:sz w:val="20"/>
              </w:rPr>
              <w:t xml:space="preserve"> </w:t>
            </w:r>
          </w:p>
        </w:tc>
        <w:tc>
          <w:tcPr>
            <w:tcW w:w="2976" w:type="dxa"/>
          </w:tcPr>
          <w:p w14:paraId="24862A78"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7D35D6EC" w14:textId="77777777" w:rsidTr="008458E6">
        <w:tc>
          <w:tcPr>
            <w:tcW w:w="6805" w:type="dxa"/>
            <w:gridSpan w:val="2"/>
          </w:tcPr>
          <w:p w14:paraId="184ADA61" w14:textId="77777777" w:rsidR="00CF747F"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color w:val="000000"/>
                <w:w w:val="100"/>
                <w:sz w:val="20"/>
              </w:rPr>
              <w:t>38. Podsufitka czarna</w:t>
            </w:r>
          </w:p>
        </w:tc>
        <w:tc>
          <w:tcPr>
            <w:tcW w:w="2976" w:type="dxa"/>
          </w:tcPr>
          <w:p w14:paraId="0AA87FA7"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602A2B13" w14:textId="77777777" w:rsidTr="008458E6">
        <w:tc>
          <w:tcPr>
            <w:tcW w:w="9781" w:type="dxa"/>
            <w:gridSpan w:val="3"/>
            <w:shd w:val="clear" w:color="auto" w:fill="BDD6EE"/>
          </w:tcPr>
          <w:p w14:paraId="158310DA" w14:textId="77777777" w:rsidR="00CF747F" w:rsidRPr="00393D5D" w:rsidRDefault="00CF747F" w:rsidP="008458E6">
            <w:pPr>
              <w:autoSpaceDE/>
              <w:autoSpaceDN/>
              <w:spacing w:before="0" w:line="240" w:lineRule="auto"/>
              <w:jc w:val="left"/>
              <w:rPr>
                <w:rFonts w:ascii="Century Gothic" w:hAnsi="Century Gothic"/>
                <w:w w:val="100"/>
                <w:sz w:val="20"/>
              </w:rPr>
            </w:pPr>
            <w:r w:rsidRPr="00393D5D">
              <w:rPr>
                <w:rFonts w:ascii="Century Gothic" w:hAnsi="Century Gothic" w:cs="CIDFont+F13"/>
                <w:b/>
                <w:color w:val="000000"/>
                <w:w w:val="100"/>
                <w:sz w:val="20"/>
              </w:rPr>
              <w:t>GWARANCJA</w:t>
            </w:r>
          </w:p>
        </w:tc>
      </w:tr>
      <w:tr w:rsidR="00CF747F" w:rsidRPr="00393D5D" w14:paraId="14EB7B3B" w14:textId="77777777" w:rsidTr="008458E6">
        <w:tc>
          <w:tcPr>
            <w:tcW w:w="6805" w:type="dxa"/>
            <w:gridSpan w:val="2"/>
          </w:tcPr>
          <w:p w14:paraId="4CC3545D" w14:textId="5F9CF010" w:rsidR="00CF747F" w:rsidRPr="00393D5D" w:rsidRDefault="00CF747F" w:rsidP="00CF63FE">
            <w:pPr>
              <w:adjustRightInd w:val="0"/>
              <w:spacing w:before="0" w:line="240" w:lineRule="auto"/>
              <w:jc w:val="left"/>
              <w:rPr>
                <w:rFonts w:ascii="Century Gothic" w:hAnsi="Century Gothic" w:cs="CIDFont+F13"/>
                <w:color w:val="000000"/>
                <w:w w:val="100"/>
                <w:sz w:val="20"/>
              </w:rPr>
            </w:pPr>
            <w:r>
              <w:rPr>
                <w:rFonts w:ascii="Century Gothic" w:hAnsi="Century Gothic" w:cs="CIDFont+F13"/>
                <w:w w:val="100"/>
                <w:sz w:val="20"/>
              </w:rPr>
              <w:t>39</w:t>
            </w:r>
            <w:r w:rsidRPr="00393D5D">
              <w:rPr>
                <w:rFonts w:ascii="Century Gothic" w:hAnsi="Century Gothic" w:cs="CIDFont+F13"/>
                <w:w w:val="100"/>
                <w:sz w:val="20"/>
              </w:rPr>
              <w:t xml:space="preserve">. Gwarancja na podzespoły mechaniczne - min. </w:t>
            </w:r>
            <w:r w:rsidR="00CF63FE">
              <w:rPr>
                <w:rFonts w:ascii="Century Gothic" w:hAnsi="Century Gothic" w:cs="CIDFont+F13"/>
                <w:w w:val="100"/>
                <w:sz w:val="20"/>
              </w:rPr>
              <w:t>3</w:t>
            </w:r>
            <w:r w:rsidRPr="00393D5D">
              <w:rPr>
                <w:rFonts w:ascii="Century Gothic" w:hAnsi="Century Gothic" w:cs="CIDFont+F13"/>
                <w:w w:val="100"/>
                <w:sz w:val="20"/>
              </w:rPr>
              <w:t xml:space="preserve"> lata</w:t>
            </w:r>
          </w:p>
        </w:tc>
        <w:tc>
          <w:tcPr>
            <w:tcW w:w="2976" w:type="dxa"/>
          </w:tcPr>
          <w:p w14:paraId="7C88532A"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11554FA2" w14:textId="77777777" w:rsidTr="008458E6">
        <w:tc>
          <w:tcPr>
            <w:tcW w:w="6805" w:type="dxa"/>
            <w:gridSpan w:val="2"/>
          </w:tcPr>
          <w:p w14:paraId="28E33B69" w14:textId="5198B285" w:rsidR="00CF747F" w:rsidRPr="00393D5D" w:rsidRDefault="00CF747F" w:rsidP="00CF63FE">
            <w:pPr>
              <w:adjustRightInd w:val="0"/>
              <w:spacing w:before="0" w:line="240" w:lineRule="auto"/>
              <w:jc w:val="left"/>
              <w:rPr>
                <w:rFonts w:ascii="Century Gothic" w:hAnsi="Century Gothic" w:cs="CIDFont+F13"/>
                <w:color w:val="000000"/>
                <w:w w:val="100"/>
                <w:sz w:val="20"/>
              </w:rPr>
            </w:pPr>
            <w:r>
              <w:rPr>
                <w:rFonts w:ascii="Century Gothic" w:hAnsi="Century Gothic" w:cs="CIDFont+F13"/>
                <w:w w:val="100"/>
                <w:sz w:val="20"/>
              </w:rPr>
              <w:t>40</w:t>
            </w:r>
            <w:r w:rsidRPr="00393D5D">
              <w:rPr>
                <w:rFonts w:ascii="Century Gothic" w:hAnsi="Century Gothic" w:cs="CIDFont+F13"/>
                <w:w w:val="100"/>
                <w:sz w:val="20"/>
              </w:rPr>
              <w:t xml:space="preserve">. Gwarancja na powłokę lakierniczą - min. </w:t>
            </w:r>
            <w:r w:rsidR="00CF63FE">
              <w:rPr>
                <w:rFonts w:ascii="Century Gothic" w:hAnsi="Century Gothic" w:cs="CIDFont+F13"/>
                <w:w w:val="100"/>
                <w:sz w:val="20"/>
              </w:rPr>
              <w:t>3</w:t>
            </w:r>
            <w:r w:rsidRPr="00393D5D">
              <w:rPr>
                <w:rFonts w:ascii="Century Gothic" w:hAnsi="Century Gothic" w:cs="CIDFont+F13"/>
                <w:w w:val="100"/>
                <w:sz w:val="20"/>
              </w:rPr>
              <w:t xml:space="preserve"> lata</w:t>
            </w:r>
          </w:p>
        </w:tc>
        <w:tc>
          <w:tcPr>
            <w:tcW w:w="2976" w:type="dxa"/>
          </w:tcPr>
          <w:p w14:paraId="306AEEBB"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F747F" w:rsidRPr="00393D5D" w14:paraId="439AE7D7" w14:textId="77777777" w:rsidTr="008458E6">
        <w:tc>
          <w:tcPr>
            <w:tcW w:w="6805" w:type="dxa"/>
            <w:gridSpan w:val="2"/>
          </w:tcPr>
          <w:p w14:paraId="10DCA936" w14:textId="77777777" w:rsidR="00CF747F" w:rsidRPr="00393D5D" w:rsidRDefault="00CF747F" w:rsidP="008458E6">
            <w:pPr>
              <w:adjustRightInd w:val="0"/>
              <w:spacing w:before="0" w:line="240" w:lineRule="auto"/>
              <w:jc w:val="left"/>
              <w:rPr>
                <w:rFonts w:ascii="Century Gothic" w:hAnsi="Century Gothic" w:cs="CIDFont+F13"/>
                <w:color w:val="000000"/>
                <w:w w:val="100"/>
                <w:sz w:val="20"/>
              </w:rPr>
            </w:pPr>
            <w:r>
              <w:rPr>
                <w:rFonts w:ascii="Century Gothic" w:hAnsi="Century Gothic" w:cs="CIDFont+F13"/>
                <w:w w:val="100"/>
                <w:sz w:val="20"/>
              </w:rPr>
              <w:t>41</w:t>
            </w:r>
            <w:r w:rsidRPr="00393D5D">
              <w:rPr>
                <w:rFonts w:ascii="Century Gothic" w:hAnsi="Century Gothic" w:cs="CIDFont+F13"/>
                <w:w w:val="100"/>
                <w:sz w:val="20"/>
              </w:rPr>
              <w:t>. Gwarancja na perforację nadwozia - min. 6 lat</w:t>
            </w:r>
          </w:p>
        </w:tc>
        <w:tc>
          <w:tcPr>
            <w:tcW w:w="2976" w:type="dxa"/>
          </w:tcPr>
          <w:p w14:paraId="7C54284C" w14:textId="77777777" w:rsidR="00CF747F" w:rsidRPr="00393D5D" w:rsidRDefault="00CF747F" w:rsidP="008458E6">
            <w:pPr>
              <w:autoSpaceDE/>
              <w:autoSpaceDN/>
              <w:spacing w:before="0" w:line="240" w:lineRule="auto"/>
              <w:jc w:val="left"/>
              <w:rPr>
                <w:rFonts w:ascii="Century Gothic" w:hAnsi="Century Gothic"/>
                <w:w w:val="100"/>
                <w:sz w:val="20"/>
              </w:rPr>
            </w:pPr>
          </w:p>
        </w:tc>
      </w:tr>
      <w:tr w:rsidR="00CD624D" w:rsidRPr="00393D5D" w14:paraId="419B7D60" w14:textId="77777777" w:rsidTr="008458E6">
        <w:tc>
          <w:tcPr>
            <w:tcW w:w="6805" w:type="dxa"/>
            <w:gridSpan w:val="2"/>
          </w:tcPr>
          <w:p w14:paraId="27A05823" w14:textId="7AB92EBA" w:rsidR="00CD624D" w:rsidRDefault="00CD624D" w:rsidP="008458E6">
            <w:pPr>
              <w:adjustRightInd w:val="0"/>
              <w:spacing w:before="0" w:line="240" w:lineRule="auto"/>
              <w:jc w:val="left"/>
              <w:rPr>
                <w:rFonts w:ascii="Century Gothic" w:hAnsi="Century Gothic" w:cs="CIDFont+F13"/>
                <w:w w:val="100"/>
                <w:sz w:val="20"/>
              </w:rPr>
            </w:pPr>
            <w:r>
              <w:rPr>
                <w:rFonts w:ascii="Century Gothic" w:hAnsi="Century Gothic" w:cs="CIDFont+F13"/>
                <w:w w:val="100"/>
                <w:sz w:val="20"/>
              </w:rPr>
              <w:t xml:space="preserve">42. </w:t>
            </w:r>
            <w:r w:rsidRPr="00CD624D">
              <w:rPr>
                <w:rFonts w:ascii="Century Gothic" w:hAnsi="Century Gothic" w:cs="CIDFont+F13"/>
                <w:w w:val="100"/>
                <w:sz w:val="20"/>
              </w:rPr>
              <w:t>Gwarancja na zespół napędowy i baterię</w:t>
            </w:r>
            <w:r>
              <w:rPr>
                <w:rFonts w:ascii="Century Gothic" w:hAnsi="Century Gothic" w:cs="CIDFont+F13"/>
                <w:w w:val="100"/>
                <w:sz w:val="20"/>
              </w:rPr>
              <w:t xml:space="preserve"> – min. 36 mc-y</w:t>
            </w:r>
          </w:p>
        </w:tc>
        <w:tc>
          <w:tcPr>
            <w:tcW w:w="2976" w:type="dxa"/>
          </w:tcPr>
          <w:p w14:paraId="4D61F25B" w14:textId="77777777" w:rsidR="00CD624D" w:rsidRPr="00393D5D" w:rsidRDefault="00CD624D" w:rsidP="008458E6">
            <w:pPr>
              <w:autoSpaceDE/>
              <w:autoSpaceDN/>
              <w:spacing w:before="0" w:line="240" w:lineRule="auto"/>
              <w:jc w:val="left"/>
              <w:rPr>
                <w:rFonts w:ascii="Century Gothic" w:hAnsi="Century Gothic"/>
                <w:w w:val="100"/>
                <w:sz w:val="20"/>
              </w:rPr>
            </w:pPr>
          </w:p>
        </w:tc>
      </w:tr>
      <w:tr w:rsidR="00CF747F" w:rsidRPr="00393D5D" w14:paraId="2FFB8D6F" w14:textId="77777777" w:rsidTr="008458E6">
        <w:tc>
          <w:tcPr>
            <w:tcW w:w="9781" w:type="dxa"/>
            <w:gridSpan w:val="3"/>
            <w:shd w:val="clear" w:color="auto" w:fill="BDD6EE"/>
          </w:tcPr>
          <w:p w14:paraId="7A9E8FB2" w14:textId="498E6BA1" w:rsidR="00CF747F" w:rsidRPr="00393D5D" w:rsidRDefault="00CF747F" w:rsidP="008458E6">
            <w:pPr>
              <w:autoSpaceDE/>
              <w:autoSpaceDN/>
              <w:spacing w:before="0" w:line="240" w:lineRule="auto"/>
              <w:jc w:val="left"/>
              <w:rPr>
                <w:rFonts w:ascii="Century Gothic" w:hAnsi="Century Gothic"/>
                <w:w w:val="100"/>
                <w:sz w:val="20"/>
              </w:rPr>
            </w:pPr>
            <w:r w:rsidRPr="00393D5D">
              <w:rPr>
                <w:rFonts w:ascii="CIDFont+F13" w:hAnsi="CIDFont+F13" w:cs="CIDFont+F13"/>
                <w:color w:val="FF0000"/>
                <w:w w:val="100"/>
                <w:sz w:val="20"/>
              </w:rPr>
              <w:t xml:space="preserve">** Zamawiający wymaga dokładnego opisania </w:t>
            </w:r>
            <w:r w:rsidR="00846F7F" w:rsidRPr="00393D5D">
              <w:rPr>
                <w:rFonts w:ascii="CIDFont+F13" w:hAnsi="CIDFont+F13" w:cs="CIDFont+F13"/>
                <w:color w:val="FF0000"/>
                <w:w w:val="100"/>
                <w:sz w:val="20"/>
              </w:rPr>
              <w:t>oferowan</w:t>
            </w:r>
            <w:r w:rsidR="00846F7F">
              <w:rPr>
                <w:rFonts w:ascii="CIDFont+F13" w:hAnsi="CIDFont+F13" w:cs="CIDFont+F13"/>
                <w:color w:val="FF0000"/>
                <w:w w:val="100"/>
                <w:sz w:val="20"/>
              </w:rPr>
              <w:t>ego</w:t>
            </w:r>
            <w:r w:rsidR="00846F7F" w:rsidRPr="00393D5D">
              <w:rPr>
                <w:rFonts w:ascii="CIDFont+F13" w:hAnsi="CIDFont+F13" w:cs="CIDFont+F13"/>
                <w:color w:val="FF0000"/>
                <w:w w:val="100"/>
                <w:sz w:val="20"/>
              </w:rPr>
              <w:t xml:space="preserve"> samochod</w:t>
            </w:r>
            <w:r w:rsidR="00846F7F">
              <w:rPr>
                <w:rFonts w:ascii="CIDFont+F13" w:hAnsi="CIDFont+F13" w:cs="CIDFont+F13"/>
                <w:color w:val="FF0000"/>
                <w:w w:val="100"/>
                <w:sz w:val="20"/>
              </w:rPr>
              <w:t>u</w:t>
            </w:r>
            <w:r w:rsidRPr="00393D5D">
              <w:rPr>
                <w:rFonts w:ascii="CIDFont+F13" w:hAnsi="CIDFont+F13" w:cs="CIDFont+F13"/>
                <w:color w:val="FF0000"/>
                <w:w w:val="100"/>
                <w:sz w:val="20"/>
              </w:rPr>
              <w:t>, parametrów i wyposażenia</w:t>
            </w:r>
          </w:p>
        </w:tc>
      </w:tr>
    </w:tbl>
    <w:p w14:paraId="606DB935" w14:textId="77777777" w:rsidR="00CF747F" w:rsidRDefault="00CF747F" w:rsidP="00CF747F"/>
    <w:p w14:paraId="6C6716F2" w14:textId="77777777" w:rsidR="00CF747F" w:rsidRDefault="00CF747F" w:rsidP="00CF747F">
      <w:pPr>
        <w:tabs>
          <w:tab w:val="right" w:leader="dot" w:pos="9639"/>
        </w:tabs>
        <w:spacing w:before="120"/>
        <w:ind w:left="-142"/>
        <w:jc w:val="center"/>
        <w:rPr>
          <w:rFonts w:ascii="Century Gothic" w:hAnsi="Century Gothic" w:cs="Arial"/>
          <w:b/>
          <w:w w:val="100"/>
          <w:sz w:val="20"/>
        </w:rPr>
      </w:pPr>
    </w:p>
    <w:p w14:paraId="49E822F2" w14:textId="77777777" w:rsidR="00CF747F" w:rsidRDefault="00CF747F" w:rsidP="00CF747F">
      <w:pPr>
        <w:tabs>
          <w:tab w:val="right" w:leader="dot" w:pos="9639"/>
        </w:tabs>
        <w:spacing w:before="120"/>
        <w:ind w:left="-142"/>
        <w:jc w:val="center"/>
        <w:rPr>
          <w:rFonts w:ascii="Century Gothic" w:hAnsi="Century Gothic" w:cs="Arial"/>
          <w:b/>
          <w:w w:val="100"/>
          <w:sz w:val="20"/>
        </w:rPr>
      </w:pPr>
    </w:p>
    <w:p w14:paraId="79219831" w14:textId="609AD5B4" w:rsidR="00310709" w:rsidRDefault="00310709" w:rsidP="00AE3271">
      <w:pPr>
        <w:rPr>
          <w:sz w:val="22"/>
          <w:szCs w:val="22"/>
        </w:rPr>
      </w:pPr>
    </w:p>
    <w:p w14:paraId="2F054C35" w14:textId="5E9ACF06" w:rsidR="00310709" w:rsidRDefault="00310709" w:rsidP="00AE3271">
      <w:pPr>
        <w:rPr>
          <w:sz w:val="22"/>
          <w:szCs w:val="22"/>
        </w:rPr>
      </w:pPr>
    </w:p>
    <w:p w14:paraId="7404F8DC" w14:textId="54D5BB16" w:rsidR="00310709" w:rsidRDefault="00310709" w:rsidP="00AE3271">
      <w:pPr>
        <w:rPr>
          <w:sz w:val="22"/>
          <w:szCs w:val="22"/>
        </w:rPr>
      </w:pPr>
    </w:p>
    <w:p w14:paraId="26770C37" w14:textId="7344D865" w:rsidR="00310709" w:rsidRDefault="00310709" w:rsidP="00AE3271">
      <w:pPr>
        <w:rPr>
          <w:sz w:val="22"/>
          <w:szCs w:val="22"/>
        </w:rPr>
      </w:pPr>
    </w:p>
    <w:p w14:paraId="332E7F8C" w14:textId="04855777" w:rsidR="00310709" w:rsidRDefault="00310709" w:rsidP="00AE3271">
      <w:pPr>
        <w:rPr>
          <w:sz w:val="22"/>
          <w:szCs w:val="22"/>
        </w:rPr>
      </w:pPr>
    </w:p>
    <w:p w14:paraId="0A7923EF" w14:textId="5CA66992" w:rsidR="00310709" w:rsidRDefault="00310709" w:rsidP="00AE3271">
      <w:pPr>
        <w:rPr>
          <w:sz w:val="22"/>
          <w:szCs w:val="22"/>
        </w:rPr>
      </w:pPr>
    </w:p>
    <w:p w14:paraId="772CE4D2" w14:textId="30E426C7" w:rsidR="00310709" w:rsidRDefault="00310709" w:rsidP="00AE3271">
      <w:pPr>
        <w:rPr>
          <w:sz w:val="22"/>
          <w:szCs w:val="22"/>
        </w:rPr>
      </w:pPr>
    </w:p>
    <w:p w14:paraId="3BB06082" w14:textId="3445CC24" w:rsidR="00310709" w:rsidRDefault="00310709" w:rsidP="00AE3271">
      <w:pPr>
        <w:rPr>
          <w:sz w:val="22"/>
          <w:szCs w:val="22"/>
        </w:rPr>
      </w:pPr>
    </w:p>
    <w:p w14:paraId="2E208E8F" w14:textId="2A43C42A" w:rsidR="00AE00A1" w:rsidRPr="00D84DFC" w:rsidRDefault="00AB3809" w:rsidP="00CF747F">
      <w:pPr>
        <w:pStyle w:val="Nagwek3"/>
        <w:ind w:left="5387"/>
        <w:rPr>
          <w:rFonts w:ascii="Century Gothic" w:hAnsi="Century Gothic"/>
          <w:sz w:val="20"/>
          <w:szCs w:val="20"/>
        </w:rPr>
      </w:pPr>
      <w:r>
        <w:rPr>
          <w:rFonts w:ascii="Century Gothic" w:hAnsi="Century Gothic"/>
          <w:sz w:val="20"/>
          <w:szCs w:val="20"/>
        </w:rPr>
        <w:lastRenderedPageBreak/>
        <w:t xml:space="preserve">                                  </w:t>
      </w:r>
      <w:r w:rsidR="0038736A" w:rsidRPr="00D84DFC">
        <w:rPr>
          <w:rFonts w:ascii="Century Gothic" w:hAnsi="Century Gothic"/>
          <w:sz w:val="20"/>
          <w:szCs w:val="20"/>
        </w:rPr>
        <w:t>Załą</w:t>
      </w:r>
      <w:r w:rsidR="00305F83" w:rsidRPr="00D84DFC">
        <w:rPr>
          <w:rFonts w:ascii="Century Gothic" w:hAnsi="Century Gothic"/>
          <w:sz w:val="20"/>
          <w:szCs w:val="20"/>
        </w:rPr>
        <w:t xml:space="preserve">cznik nr </w:t>
      </w:r>
      <w:r w:rsidR="00AE3271">
        <w:rPr>
          <w:rFonts w:ascii="Century Gothic" w:hAnsi="Century Gothic"/>
          <w:sz w:val="20"/>
          <w:szCs w:val="20"/>
        </w:rPr>
        <w:t xml:space="preserve">2 do SWZ </w:t>
      </w:r>
      <w:r w:rsidR="00425485" w:rsidRPr="00D84DFC">
        <w:rPr>
          <w:rFonts w:ascii="Century Gothic" w:hAnsi="Century Gothic"/>
          <w:sz w:val="20"/>
          <w:szCs w:val="20"/>
        </w:rPr>
        <w:t>–</w:t>
      </w:r>
      <w:r w:rsidR="00AE3271">
        <w:rPr>
          <w:rFonts w:ascii="Century Gothic" w:hAnsi="Century Gothic"/>
          <w:sz w:val="20"/>
          <w:szCs w:val="20"/>
        </w:rPr>
        <w:t xml:space="preserve"> </w:t>
      </w:r>
      <w:r>
        <w:rPr>
          <w:rFonts w:ascii="Century Gothic" w:hAnsi="Century Gothic"/>
          <w:sz w:val="20"/>
          <w:szCs w:val="20"/>
        </w:rPr>
        <w:t xml:space="preserve">                  </w:t>
      </w:r>
      <w:r w:rsidR="00CF747F">
        <w:rPr>
          <w:rFonts w:ascii="Century Gothic" w:hAnsi="Century Gothic"/>
          <w:sz w:val="20"/>
          <w:szCs w:val="20"/>
        </w:rPr>
        <w:t xml:space="preserve">                </w:t>
      </w:r>
      <w:r>
        <w:rPr>
          <w:rFonts w:ascii="Century Gothic" w:hAnsi="Century Gothic"/>
          <w:sz w:val="20"/>
          <w:szCs w:val="20"/>
        </w:rPr>
        <w:t xml:space="preserve">  </w:t>
      </w:r>
      <w:r w:rsidR="00CF747F">
        <w:rPr>
          <w:rFonts w:ascii="Century Gothic" w:hAnsi="Century Gothic"/>
          <w:sz w:val="20"/>
          <w:szCs w:val="20"/>
        </w:rPr>
        <w:t>PPU</w:t>
      </w:r>
    </w:p>
    <w:p w14:paraId="5AB7CDC6" w14:textId="6B174E9D" w:rsidR="0088510A" w:rsidRDefault="0088510A" w:rsidP="002B1F68">
      <w:pPr>
        <w:tabs>
          <w:tab w:val="right" w:leader="dot" w:pos="9639"/>
        </w:tabs>
        <w:spacing w:before="120"/>
        <w:ind w:left="-142"/>
        <w:jc w:val="center"/>
        <w:rPr>
          <w:rFonts w:ascii="Century Gothic" w:hAnsi="Century Gothic" w:cs="Arial"/>
          <w:b/>
          <w:w w:val="100"/>
          <w:sz w:val="20"/>
        </w:rPr>
      </w:pPr>
    </w:p>
    <w:p w14:paraId="3075CD72" w14:textId="77777777" w:rsidR="00CF747F" w:rsidRPr="00CF747F" w:rsidRDefault="00CF747F" w:rsidP="00CF747F">
      <w:pPr>
        <w:spacing w:line="360" w:lineRule="auto"/>
        <w:ind w:left="-284" w:right="-284"/>
        <w:jc w:val="center"/>
        <w:rPr>
          <w:rFonts w:ascii="Century Gothic" w:hAnsi="Century Gothic" w:cs="Arial"/>
          <w:w w:val="100"/>
          <w:sz w:val="20"/>
        </w:rPr>
      </w:pPr>
      <w:r w:rsidRPr="00CF747F">
        <w:rPr>
          <w:rFonts w:ascii="Century Gothic" w:hAnsi="Century Gothic" w:cs="Arial"/>
          <w:w w:val="100"/>
          <w:sz w:val="20"/>
        </w:rPr>
        <w:t xml:space="preserve">Projektowane Postanowienia Umowy </w:t>
      </w:r>
    </w:p>
    <w:p w14:paraId="559CB527" w14:textId="77777777" w:rsidR="00704E9E" w:rsidRDefault="00704E9E" w:rsidP="00704E9E">
      <w:pPr>
        <w:spacing w:line="360" w:lineRule="auto"/>
        <w:ind w:left="-284" w:right="-284"/>
        <w:rPr>
          <w:rFonts w:ascii="Century Gothic" w:hAnsi="Century Gothic" w:cs="Arial"/>
          <w:w w:val="100"/>
          <w:sz w:val="20"/>
        </w:rPr>
      </w:pPr>
      <w:r>
        <w:rPr>
          <w:rFonts w:ascii="Century Gothic" w:hAnsi="Century Gothic" w:cs="Arial"/>
          <w:w w:val="100"/>
          <w:sz w:val="20"/>
        </w:rPr>
        <w:t>zawarta w dniu …… 2024 r. w Warszawie pomiędzy:</w:t>
      </w:r>
    </w:p>
    <w:p w14:paraId="77DE7062" w14:textId="77777777" w:rsidR="00704E9E" w:rsidRDefault="00704E9E" w:rsidP="00704E9E">
      <w:pPr>
        <w:spacing w:line="360" w:lineRule="auto"/>
        <w:ind w:left="-284" w:right="-284"/>
        <w:rPr>
          <w:rFonts w:ascii="Century Gothic" w:hAnsi="Century Gothic" w:cs="Arial"/>
          <w:w w:val="100"/>
          <w:sz w:val="20"/>
        </w:rPr>
      </w:pPr>
      <w:r>
        <w:rPr>
          <w:rFonts w:ascii="Century Gothic" w:hAnsi="Century Gothic" w:cs="Arial"/>
          <w:w w:val="100"/>
          <w:sz w:val="20"/>
        </w:rPr>
        <w:t>Centralnym Ośrodkiem Sportu, Instytucją Gospodarki Budżetowej z siedzibą w Warszawie, (00-449), ul. Łazienkowska 6A, zarejestrowanym pod numerem KRS 0000374033 w Krajowym Rejestrze Sądowym przez Sąd Rejonowy dla m. st. Warszawy w Warszawie XII Wydział Gospodarczy Krajowego Rejestru Sądowego, posiadającym numery: NIP 701-027-39-50 i Regon 14273335600000, reprezentowanym przez:</w:t>
      </w:r>
    </w:p>
    <w:p w14:paraId="2B8A49ED" w14:textId="77777777" w:rsidR="00704E9E" w:rsidRDefault="00704E9E" w:rsidP="00704E9E">
      <w:pPr>
        <w:spacing w:line="360" w:lineRule="auto"/>
        <w:ind w:left="-284" w:right="-284"/>
        <w:rPr>
          <w:rFonts w:ascii="Century Gothic" w:hAnsi="Century Gothic" w:cs="Arial"/>
          <w:w w:val="100"/>
          <w:sz w:val="20"/>
        </w:rPr>
      </w:pPr>
      <w:r>
        <w:rPr>
          <w:rFonts w:ascii="Century Gothic" w:hAnsi="Century Gothic" w:cs="Arial"/>
          <w:w w:val="100"/>
          <w:sz w:val="20"/>
        </w:rPr>
        <w:t>…………………………………………………………………………………………………</w:t>
      </w:r>
    </w:p>
    <w:p w14:paraId="7342D958" w14:textId="77777777" w:rsidR="00704E9E" w:rsidRDefault="00704E9E" w:rsidP="00704E9E">
      <w:pPr>
        <w:spacing w:line="360" w:lineRule="auto"/>
        <w:ind w:left="-284" w:right="-284"/>
        <w:rPr>
          <w:rFonts w:ascii="Century Gothic" w:hAnsi="Century Gothic" w:cs="Arial"/>
          <w:w w:val="100"/>
          <w:sz w:val="20"/>
        </w:rPr>
      </w:pPr>
      <w:r>
        <w:rPr>
          <w:rFonts w:ascii="Century Gothic" w:hAnsi="Century Gothic" w:cs="Arial"/>
          <w:w w:val="100"/>
          <w:sz w:val="20"/>
        </w:rPr>
        <w:t xml:space="preserve">zwanym dalej „Zamawiającym” lub „COS”, </w:t>
      </w:r>
    </w:p>
    <w:p w14:paraId="6698F369" w14:textId="77777777" w:rsidR="00704E9E" w:rsidRDefault="00704E9E" w:rsidP="00704E9E">
      <w:pPr>
        <w:spacing w:line="360" w:lineRule="auto"/>
        <w:ind w:left="-284" w:right="-284"/>
        <w:rPr>
          <w:rFonts w:ascii="Century Gothic" w:hAnsi="Century Gothic" w:cs="Arial"/>
          <w:w w:val="100"/>
          <w:sz w:val="20"/>
        </w:rPr>
      </w:pPr>
      <w:r>
        <w:rPr>
          <w:rFonts w:ascii="Century Gothic" w:hAnsi="Century Gothic" w:cs="Arial"/>
          <w:w w:val="100"/>
          <w:sz w:val="20"/>
        </w:rPr>
        <w:t>a</w:t>
      </w:r>
    </w:p>
    <w:p w14:paraId="14BEF976" w14:textId="77777777" w:rsidR="00704E9E" w:rsidRDefault="00704E9E" w:rsidP="00704E9E">
      <w:pPr>
        <w:spacing w:line="360" w:lineRule="auto"/>
        <w:ind w:left="-284" w:right="-284"/>
        <w:rPr>
          <w:rFonts w:ascii="Century Gothic" w:hAnsi="Century Gothic" w:cs="Arial"/>
          <w:w w:val="100"/>
          <w:sz w:val="20"/>
        </w:rPr>
      </w:pPr>
      <w:r>
        <w:rPr>
          <w:rFonts w:ascii="Century Gothic" w:hAnsi="Century Gothic" w:cs="Arial"/>
          <w:w w:val="100"/>
          <w:sz w:val="20"/>
        </w:rPr>
        <w:t>…………………………………………………………………………………………………</w:t>
      </w:r>
      <w:r>
        <w:rPr>
          <w:rFonts w:ascii="Century Gothic" w:hAnsi="Century Gothic" w:cs="Arial"/>
          <w:w w:val="100"/>
          <w:sz w:val="20"/>
        </w:rPr>
        <w:br/>
        <w:t>z siedzibą …………………………………………………………………………….…….,</w:t>
      </w:r>
      <w:r>
        <w:rPr>
          <w:rFonts w:ascii="Century Gothic" w:hAnsi="Century Gothic" w:cs="Arial"/>
          <w:w w:val="100"/>
          <w:sz w:val="20"/>
        </w:rPr>
        <w:br/>
        <w:t xml:space="preserve">posiadającą numery: NIP …………………………. i Regon ……………………….., </w:t>
      </w:r>
    </w:p>
    <w:p w14:paraId="7D74D012" w14:textId="77777777" w:rsidR="00704E9E" w:rsidRDefault="00704E9E" w:rsidP="00704E9E">
      <w:pPr>
        <w:spacing w:line="360" w:lineRule="auto"/>
        <w:ind w:left="-284" w:right="-284"/>
        <w:rPr>
          <w:rFonts w:ascii="Century Gothic" w:hAnsi="Century Gothic" w:cs="Arial"/>
          <w:w w:val="100"/>
          <w:sz w:val="20"/>
        </w:rPr>
      </w:pPr>
      <w:r>
        <w:rPr>
          <w:rFonts w:ascii="Century Gothic" w:hAnsi="Century Gothic" w:cs="Arial"/>
          <w:w w:val="100"/>
          <w:sz w:val="20"/>
        </w:rPr>
        <w:t xml:space="preserve">reprezentowanym przez: </w:t>
      </w:r>
    </w:p>
    <w:p w14:paraId="055F4930" w14:textId="77777777" w:rsidR="00704E9E" w:rsidRDefault="00704E9E" w:rsidP="00704E9E">
      <w:pPr>
        <w:spacing w:line="360" w:lineRule="auto"/>
        <w:ind w:left="-284" w:right="-284"/>
        <w:rPr>
          <w:rFonts w:ascii="Century Gothic" w:hAnsi="Century Gothic" w:cs="Arial"/>
          <w:w w:val="100"/>
          <w:sz w:val="20"/>
        </w:rPr>
      </w:pPr>
      <w:r>
        <w:rPr>
          <w:rFonts w:ascii="Century Gothic" w:hAnsi="Century Gothic" w:cs="Arial"/>
          <w:w w:val="100"/>
          <w:sz w:val="20"/>
        </w:rPr>
        <w:t>…………………………………………………………………………………………………</w:t>
      </w:r>
    </w:p>
    <w:p w14:paraId="338779A6" w14:textId="77777777" w:rsidR="00704E9E" w:rsidRDefault="00704E9E" w:rsidP="00704E9E">
      <w:pPr>
        <w:spacing w:line="360" w:lineRule="auto"/>
        <w:ind w:left="-284" w:right="-284"/>
        <w:rPr>
          <w:rFonts w:ascii="Century Gothic" w:hAnsi="Century Gothic" w:cs="Arial"/>
          <w:w w:val="100"/>
          <w:sz w:val="20"/>
        </w:rPr>
      </w:pPr>
      <w:r>
        <w:rPr>
          <w:rFonts w:ascii="Century Gothic" w:hAnsi="Century Gothic" w:cs="Arial"/>
          <w:w w:val="100"/>
          <w:sz w:val="20"/>
        </w:rPr>
        <w:t>zwany dalej „Wykonawca”,</w:t>
      </w:r>
    </w:p>
    <w:p w14:paraId="6F52AC85" w14:textId="77777777" w:rsidR="00704E9E" w:rsidRDefault="00704E9E" w:rsidP="00704E9E">
      <w:pPr>
        <w:spacing w:line="360" w:lineRule="auto"/>
        <w:ind w:left="-284" w:right="-284"/>
        <w:rPr>
          <w:rFonts w:ascii="Century Gothic" w:hAnsi="Century Gothic" w:cs="Arial"/>
          <w:w w:val="100"/>
          <w:sz w:val="20"/>
        </w:rPr>
      </w:pPr>
      <w:r>
        <w:rPr>
          <w:rFonts w:ascii="Century Gothic" w:hAnsi="Century Gothic" w:cs="Arial"/>
          <w:w w:val="100"/>
          <w:sz w:val="20"/>
        </w:rPr>
        <w:t>łącznie zwani „Stronami” lub odrębnie „Stroną”</w:t>
      </w:r>
    </w:p>
    <w:p w14:paraId="51B154A4" w14:textId="77777777" w:rsidR="00704E9E" w:rsidRDefault="00704E9E" w:rsidP="00704E9E">
      <w:pPr>
        <w:spacing w:line="360" w:lineRule="auto"/>
        <w:ind w:left="-284" w:right="-284"/>
        <w:rPr>
          <w:rFonts w:ascii="Century Gothic" w:hAnsi="Century Gothic" w:cs="Arial"/>
          <w:w w:val="100"/>
          <w:sz w:val="20"/>
        </w:rPr>
      </w:pPr>
    </w:p>
    <w:p w14:paraId="1B08E7D4" w14:textId="378EBC34" w:rsidR="00704E9E" w:rsidRPr="00704E9E" w:rsidRDefault="00704E9E" w:rsidP="00704E9E">
      <w:pPr>
        <w:spacing w:line="360" w:lineRule="auto"/>
        <w:ind w:left="-142" w:right="-284"/>
        <w:rPr>
          <w:rFonts w:ascii="Century Gothic" w:hAnsi="Century Gothic" w:cs="Arial"/>
          <w:w w:val="100"/>
          <w:sz w:val="20"/>
        </w:rPr>
      </w:pPr>
      <w:r>
        <w:rPr>
          <w:rFonts w:ascii="Century Gothic" w:hAnsi="Century Gothic" w:cs="Arial"/>
          <w:w w:val="100"/>
          <w:sz w:val="20"/>
        </w:rPr>
        <w:t>Niniejsza umowa zostaje zawarta w następstwie rozstrzygnięcia postępowania o udzielnie zamówienia publicznego na „Zakup i dostawę samochodu miejskiego elektrycznego do Centralnego Ośrodka Sportu w Warszawie”, nr </w:t>
      </w:r>
      <w:r w:rsidRPr="00704E9E">
        <w:rPr>
          <w:rFonts w:ascii="Century Gothic" w:hAnsi="Century Gothic" w:cs="Arial"/>
          <w:w w:val="100"/>
          <w:sz w:val="20"/>
        </w:rPr>
        <w:t>postępowania</w:t>
      </w:r>
      <w:r w:rsidRPr="00704E9E">
        <w:t xml:space="preserve"> </w:t>
      </w:r>
      <w:r w:rsidRPr="00704E9E">
        <w:rPr>
          <w:rFonts w:ascii="Century Gothic" w:hAnsi="Century Gothic" w:cs="Arial"/>
          <w:w w:val="100"/>
          <w:sz w:val="20"/>
        </w:rPr>
        <w:t>NZ/P/12/2024, prowadzonego zgodnie z przepisami ustawy z dnia 11 września 2019 r. Prawo zamówień publicznych, na podstawie art. 275 pkt. 1 (</w:t>
      </w:r>
      <w:proofErr w:type="spellStart"/>
      <w:r w:rsidRPr="00704E9E">
        <w:rPr>
          <w:rFonts w:ascii="Century Gothic" w:hAnsi="Century Gothic" w:cs="Arial"/>
          <w:w w:val="100"/>
          <w:sz w:val="20"/>
        </w:rPr>
        <w:t>t.j</w:t>
      </w:r>
      <w:proofErr w:type="spellEnd"/>
      <w:r w:rsidRPr="00704E9E">
        <w:rPr>
          <w:rFonts w:ascii="Century Gothic" w:hAnsi="Century Gothic" w:cs="Arial"/>
          <w:w w:val="100"/>
          <w:sz w:val="20"/>
        </w:rPr>
        <w:t xml:space="preserve">. Dz. U. z 2023 r. poz. 1320 z </w:t>
      </w:r>
      <w:proofErr w:type="spellStart"/>
      <w:r w:rsidRPr="00704E9E">
        <w:rPr>
          <w:rFonts w:ascii="Century Gothic" w:hAnsi="Century Gothic" w:cs="Arial"/>
          <w:w w:val="100"/>
          <w:sz w:val="20"/>
        </w:rPr>
        <w:t>późn</w:t>
      </w:r>
      <w:proofErr w:type="spellEnd"/>
      <w:r w:rsidRPr="00704E9E">
        <w:rPr>
          <w:rFonts w:ascii="Century Gothic" w:hAnsi="Century Gothic" w:cs="Arial"/>
          <w:w w:val="100"/>
          <w:sz w:val="20"/>
        </w:rPr>
        <w:t xml:space="preserve">. zm.) – zwanej dalej „ustawą </w:t>
      </w:r>
      <w:proofErr w:type="spellStart"/>
      <w:r w:rsidRPr="00704E9E">
        <w:rPr>
          <w:rFonts w:ascii="Century Gothic" w:hAnsi="Century Gothic" w:cs="Arial"/>
          <w:w w:val="100"/>
          <w:sz w:val="20"/>
        </w:rPr>
        <w:t>Pzp</w:t>
      </w:r>
      <w:proofErr w:type="spellEnd"/>
      <w:r w:rsidRPr="00704E9E">
        <w:rPr>
          <w:rFonts w:ascii="Century Gothic" w:hAnsi="Century Gothic" w:cs="Arial"/>
          <w:w w:val="100"/>
          <w:sz w:val="20"/>
        </w:rPr>
        <w:t>” oraz wydanych na jej podstawie aktów wykonawczych.</w:t>
      </w:r>
    </w:p>
    <w:p w14:paraId="3FB27819" w14:textId="77777777" w:rsidR="00704E9E" w:rsidRPr="00704E9E" w:rsidRDefault="00704E9E" w:rsidP="00704E9E">
      <w:pPr>
        <w:adjustRightInd w:val="0"/>
        <w:spacing w:line="360" w:lineRule="auto"/>
        <w:jc w:val="center"/>
        <w:rPr>
          <w:rFonts w:ascii="Century Gothic" w:hAnsi="Century Gothic" w:cs="Arial"/>
          <w:w w:val="100"/>
          <w:sz w:val="20"/>
        </w:rPr>
      </w:pPr>
      <w:r w:rsidRPr="00704E9E">
        <w:rPr>
          <w:rFonts w:ascii="Century Gothic" w:hAnsi="Century Gothic" w:cs="Arial"/>
          <w:w w:val="100"/>
          <w:sz w:val="20"/>
        </w:rPr>
        <w:t>§ 1</w:t>
      </w:r>
    </w:p>
    <w:p w14:paraId="3CB626E2" w14:textId="77777777" w:rsidR="00704E9E" w:rsidRPr="00704E9E" w:rsidRDefault="00704E9E" w:rsidP="00704E9E">
      <w:pPr>
        <w:adjustRightInd w:val="0"/>
        <w:spacing w:line="360" w:lineRule="auto"/>
        <w:jc w:val="center"/>
        <w:rPr>
          <w:rFonts w:ascii="Century Gothic" w:hAnsi="Century Gothic" w:cs="Arial"/>
          <w:w w:val="100"/>
          <w:sz w:val="20"/>
        </w:rPr>
      </w:pPr>
      <w:r w:rsidRPr="00704E9E">
        <w:rPr>
          <w:rFonts w:ascii="Century Gothic" w:hAnsi="Century Gothic" w:cs="Arial"/>
          <w:w w:val="100"/>
          <w:sz w:val="20"/>
        </w:rPr>
        <w:t>PRZEDMIOT UMOWY</w:t>
      </w:r>
    </w:p>
    <w:p w14:paraId="32FE70BD" w14:textId="77777777" w:rsidR="00704E9E" w:rsidRPr="00704E9E" w:rsidRDefault="00704E9E" w:rsidP="004805F2">
      <w:pPr>
        <w:numPr>
          <w:ilvl w:val="0"/>
          <w:numId w:val="66"/>
        </w:numPr>
        <w:adjustRightInd w:val="0"/>
        <w:spacing w:before="0" w:line="360" w:lineRule="auto"/>
        <w:ind w:left="284" w:hanging="284"/>
        <w:contextualSpacing/>
        <w:rPr>
          <w:rFonts w:ascii="Century Gothic" w:hAnsi="Century Gothic" w:cs="Arial"/>
          <w:w w:val="100"/>
          <w:sz w:val="20"/>
        </w:rPr>
      </w:pPr>
      <w:r w:rsidRPr="00704E9E">
        <w:rPr>
          <w:rFonts w:ascii="Century Gothic" w:hAnsi="Century Gothic" w:cs="Arial"/>
          <w:w w:val="100"/>
          <w:sz w:val="20"/>
        </w:rPr>
        <w:t>Przedmiotem Umowy jest zakup i dostawa (w tym transport, ubezpieczenie na czas transportu, załadunek i rozładunek w miejscu dostawy) sprawnego technicznie, fabrycznie nowego samochodu osobowego, szczegółowo opisanego w Opisie przedmiotu zamówienia (OPZ), SWZ oraz w Ofercie Wykonawcy, zwanych dalej „pojazdem”.</w:t>
      </w:r>
    </w:p>
    <w:p w14:paraId="6637C4D2" w14:textId="77777777" w:rsidR="00704E9E" w:rsidRPr="00704E9E" w:rsidRDefault="00704E9E" w:rsidP="004805F2">
      <w:pPr>
        <w:numPr>
          <w:ilvl w:val="0"/>
          <w:numId w:val="66"/>
        </w:numPr>
        <w:adjustRightInd w:val="0"/>
        <w:spacing w:before="0" w:line="360" w:lineRule="auto"/>
        <w:ind w:left="284" w:hanging="284"/>
        <w:contextualSpacing/>
        <w:rPr>
          <w:rFonts w:ascii="Century Gothic" w:hAnsi="Century Gothic" w:cs="Arial"/>
          <w:w w:val="100"/>
          <w:sz w:val="20"/>
        </w:rPr>
      </w:pPr>
      <w:r w:rsidRPr="00704E9E">
        <w:rPr>
          <w:rFonts w:ascii="Century Gothic" w:hAnsi="Century Gothic" w:cs="Arial"/>
          <w:w w:val="100"/>
          <w:sz w:val="20"/>
        </w:rPr>
        <w:t>W ramach przedmiotu Umowy znajduje się również uruchomienie pojazdu przez Wykonawcę w miejscu dostawy, w obecności pracowników/pracownika Zamawiającego, nie później niż w dniu dostawy.</w:t>
      </w:r>
    </w:p>
    <w:p w14:paraId="0486950B" w14:textId="77777777" w:rsidR="00704E9E" w:rsidRPr="00704E9E" w:rsidRDefault="00704E9E" w:rsidP="004805F2">
      <w:pPr>
        <w:numPr>
          <w:ilvl w:val="0"/>
          <w:numId w:val="66"/>
        </w:numPr>
        <w:adjustRightInd w:val="0"/>
        <w:spacing w:before="0" w:line="360" w:lineRule="auto"/>
        <w:ind w:left="284" w:hanging="284"/>
        <w:contextualSpacing/>
        <w:rPr>
          <w:rFonts w:ascii="Century Gothic" w:hAnsi="Century Gothic" w:cs="Arial"/>
          <w:w w:val="100"/>
          <w:sz w:val="20"/>
        </w:rPr>
      </w:pPr>
      <w:r w:rsidRPr="00704E9E">
        <w:rPr>
          <w:rFonts w:ascii="Century Gothic" w:hAnsi="Century Gothic" w:cs="Arial"/>
          <w:w w:val="100"/>
          <w:sz w:val="20"/>
        </w:rPr>
        <w:lastRenderedPageBreak/>
        <w:t>Miejscem dostawy jest: siedziba Zamawiającego w Warszawie ul. Łazienkowska 6a. Wykonawca poinformuje Zamawiającego o planowanym terminie dostawy pojazdu z co najmniej 24 godzinnym wyprzedzeniem drogą telefoniczną lub e-mail. Dostawa może być wykonana w dni powszednie w godzinach od 08:00 do 16:00.</w:t>
      </w:r>
    </w:p>
    <w:p w14:paraId="3A1077ED" w14:textId="77777777" w:rsidR="00704E9E" w:rsidRPr="00704E9E" w:rsidRDefault="00704E9E" w:rsidP="004805F2">
      <w:pPr>
        <w:numPr>
          <w:ilvl w:val="0"/>
          <w:numId w:val="66"/>
        </w:numPr>
        <w:adjustRightInd w:val="0"/>
        <w:spacing w:before="0" w:line="360" w:lineRule="auto"/>
        <w:ind w:left="284" w:hanging="284"/>
        <w:contextualSpacing/>
        <w:rPr>
          <w:rFonts w:ascii="Century Gothic" w:hAnsi="Century Gothic" w:cs="Arial"/>
          <w:w w:val="100"/>
          <w:sz w:val="20"/>
        </w:rPr>
      </w:pPr>
      <w:r w:rsidRPr="00704E9E">
        <w:rPr>
          <w:rFonts w:ascii="Century Gothic" w:hAnsi="Century Gothic" w:cs="Arial"/>
          <w:w w:val="100"/>
          <w:sz w:val="20"/>
        </w:rPr>
        <w:t>W ramach realizacji dostawy Wykonawca zobowiązuje się do wykonania wszelkich niezbędnych prac montażowych i podłączenia wszystkich elementów pojazdu (jeżeli dotyczy), umożliwiających ich prawidłowe użytkowanie i eksploatację.</w:t>
      </w:r>
    </w:p>
    <w:p w14:paraId="24D58A07" w14:textId="77777777" w:rsidR="00704E9E" w:rsidRPr="00704E9E" w:rsidRDefault="00704E9E" w:rsidP="004805F2">
      <w:pPr>
        <w:numPr>
          <w:ilvl w:val="0"/>
          <w:numId w:val="66"/>
        </w:numPr>
        <w:adjustRightInd w:val="0"/>
        <w:spacing w:before="0" w:line="360" w:lineRule="auto"/>
        <w:ind w:left="284" w:hanging="284"/>
        <w:contextualSpacing/>
        <w:rPr>
          <w:rFonts w:ascii="Century Gothic" w:hAnsi="Century Gothic" w:cs="Arial"/>
          <w:w w:val="100"/>
          <w:sz w:val="20"/>
        </w:rPr>
      </w:pPr>
      <w:r w:rsidRPr="00704E9E">
        <w:rPr>
          <w:rFonts w:ascii="Century Gothic" w:hAnsi="Century Gothic" w:cs="Arial"/>
          <w:w w:val="100"/>
          <w:sz w:val="20"/>
        </w:rPr>
        <w:t xml:space="preserve">W zakres przedmiotu Umowy, oprócz dostawy wskazanej w ust. 1, wchodzi : </w:t>
      </w:r>
    </w:p>
    <w:p w14:paraId="2F1CFA99" w14:textId="77777777" w:rsidR="00704E9E" w:rsidRPr="00704E9E" w:rsidRDefault="00704E9E" w:rsidP="00704E9E">
      <w:pPr>
        <w:shd w:val="clear" w:color="auto" w:fill="FFFFFF"/>
        <w:spacing w:line="360" w:lineRule="auto"/>
        <w:ind w:firstLine="360"/>
        <w:rPr>
          <w:rFonts w:ascii="Century Gothic" w:hAnsi="Century Gothic" w:cs="Arial"/>
          <w:w w:val="100"/>
          <w:sz w:val="20"/>
        </w:rPr>
      </w:pPr>
      <w:r w:rsidRPr="00704E9E">
        <w:rPr>
          <w:rFonts w:ascii="Century Gothic" w:hAnsi="Century Gothic" w:cs="Arial"/>
          <w:w w:val="100"/>
          <w:sz w:val="20"/>
        </w:rPr>
        <w:t>a)  dostawa instrukcji obsługi (w języku polskim);</w:t>
      </w:r>
    </w:p>
    <w:p w14:paraId="05C68113" w14:textId="77777777" w:rsidR="00704E9E" w:rsidRPr="00704E9E" w:rsidRDefault="00704E9E" w:rsidP="00704E9E">
      <w:pPr>
        <w:shd w:val="clear" w:color="auto" w:fill="FFFFFF"/>
        <w:spacing w:line="360" w:lineRule="auto"/>
        <w:ind w:left="360"/>
        <w:rPr>
          <w:rFonts w:ascii="Century Gothic" w:hAnsi="Century Gothic" w:cs="Arial"/>
          <w:w w:val="100"/>
          <w:sz w:val="20"/>
        </w:rPr>
      </w:pPr>
      <w:r w:rsidRPr="00704E9E">
        <w:rPr>
          <w:rFonts w:ascii="Century Gothic" w:hAnsi="Century Gothic" w:cs="Arial"/>
          <w:w w:val="100"/>
          <w:sz w:val="20"/>
        </w:rPr>
        <w:t xml:space="preserve">b) dostawa  kart gwarancyjnych wraz z warunkami udzielenia gwarancji; </w:t>
      </w:r>
    </w:p>
    <w:p w14:paraId="2B525FF0" w14:textId="77777777" w:rsidR="00704E9E" w:rsidRPr="00704E9E" w:rsidRDefault="00704E9E" w:rsidP="00704E9E">
      <w:pPr>
        <w:shd w:val="clear" w:color="auto" w:fill="FFFFFF"/>
        <w:spacing w:line="360" w:lineRule="auto"/>
        <w:ind w:firstLine="360"/>
        <w:rPr>
          <w:rFonts w:ascii="Century Gothic" w:hAnsi="Century Gothic" w:cs="Arial"/>
          <w:w w:val="100"/>
          <w:sz w:val="20"/>
        </w:rPr>
      </w:pPr>
      <w:r w:rsidRPr="00704E9E">
        <w:rPr>
          <w:rFonts w:ascii="Century Gothic" w:hAnsi="Century Gothic" w:cs="Arial"/>
          <w:w w:val="100"/>
          <w:sz w:val="20"/>
        </w:rPr>
        <w:t>c)  dostawa deklaracji zgodności WE;</w:t>
      </w:r>
    </w:p>
    <w:p w14:paraId="12375035" w14:textId="77777777" w:rsidR="00704E9E" w:rsidRPr="00704E9E" w:rsidRDefault="00704E9E" w:rsidP="00704E9E">
      <w:pPr>
        <w:shd w:val="clear" w:color="auto" w:fill="FFFFFF"/>
        <w:spacing w:line="360" w:lineRule="auto"/>
        <w:ind w:left="360"/>
        <w:rPr>
          <w:rFonts w:ascii="Century Gothic" w:hAnsi="Century Gothic" w:cs="Arial"/>
          <w:w w:val="100"/>
          <w:sz w:val="20"/>
        </w:rPr>
      </w:pPr>
      <w:r w:rsidRPr="00704E9E">
        <w:rPr>
          <w:rFonts w:ascii="Century Gothic" w:hAnsi="Century Gothic" w:cs="Arial"/>
          <w:w w:val="100"/>
          <w:sz w:val="20"/>
        </w:rPr>
        <w:t xml:space="preserve">d) dostawa dokumentacji techniczno-ruchową (DTR) w języku polskim, </w:t>
      </w:r>
    </w:p>
    <w:p w14:paraId="6F0CC8CF" w14:textId="77777777" w:rsidR="00704E9E" w:rsidRPr="00704E9E" w:rsidRDefault="00704E9E" w:rsidP="00704E9E">
      <w:pPr>
        <w:shd w:val="clear" w:color="auto" w:fill="FFFFFF"/>
        <w:spacing w:line="360" w:lineRule="auto"/>
        <w:ind w:left="360"/>
        <w:rPr>
          <w:rFonts w:ascii="Century Gothic" w:hAnsi="Century Gothic" w:cs="Arial"/>
          <w:w w:val="100"/>
          <w:sz w:val="20"/>
        </w:rPr>
      </w:pPr>
      <w:r w:rsidRPr="00704E9E">
        <w:rPr>
          <w:rFonts w:ascii="Century Gothic" w:hAnsi="Century Gothic" w:cs="Arial"/>
          <w:w w:val="100"/>
          <w:sz w:val="20"/>
        </w:rPr>
        <w:t>e) dostawa dokumentów pojazdu, 2 kompletów kluczy.</w:t>
      </w:r>
    </w:p>
    <w:p w14:paraId="588098F2" w14:textId="77777777" w:rsidR="00704E9E" w:rsidRPr="00704E9E" w:rsidRDefault="00704E9E" w:rsidP="004805F2">
      <w:pPr>
        <w:widowControl w:val="0"/>
        <w:numPr>
          <w:ilvl w:val="0"/>
          <w:numId w:val="66"/>
        </w:numPr>
        <w:suppressAutoHyphens/>
        <w:autoSpaceDE/>
        <w:spacing w:before="0" w:line="360" w:lineRule="auto"/>
        <w:rPr>
          <w:rFonts w:ascii="Century Gothic" w:hAnsi="Century Gothic" w:cs="Arial"/>
          <w:w w:val="100"/>
          <w:sz w:val="20"/>
        </w:rPr>
      </w:pPr>
      <w:r w:rsidRPr="00704E9E">
        <w:rPr>
          <w:rFonts w:ascii="Century Gothic" w:hAnsi="Century Gothic" w:cs="Arial"/>
          <w:w w:val="100"/>
          <w:sz w:val="20"/>
        </w:rPr>
        <w:t>Wykonawca może powierzyć częściowe wykonanie przedmiotu zamówienia podwykonawcy lub podwykonawcom zgłoszonym w Formularzu oferty. W takiej sytuacji Wykonawca odpowiada za działania lub zaniechania takiego podwykonawcy lub takich podwykonawców jak za własne działania lub zaniechania.</w:t>
      </w:r>
    </w:p>
    <w:p w14:paraId="58785D8B" w14:textId="77777777" w:rsidR="00704E9E" w:rsidRPr="00704E9E" w:rsidRDefault="00704E9E" w:rsidP="004805F2">
      <w:pPr>
        <w:widowControl w:val="0"/>
        <w:numPr>
          <w:ilvl w:val="0"/>
          <w:numId w:val="66"/>
        </w:numPr>
        <w:suppressAutoHyphens/>
        <w:autoSpaceDE/>
        <w:spacing w:before="0" w:line="360" w:lineRule="auto"/>
        <w:rPr>
          <w:rFonts w:ascii="Century Gothic" w:hAnsi="Century Gothic" w:cs="Arial"/>
          <w:w w:val="100"/>
          <w:sz w:val="20"/>
        </w:rPr>
      </w:pPr>
      <w:r w:rsidRPr="00704E9E">
        <w:rPr>
          <w:rFonts w:ascii="Century Gothic" w:hAnsi="Century Gothic" w:cs="Arial"/>
          <w:w w:val="100"/>
          <w:sz w:val="20"/>
        </w:rPr>
        <w:t>Wykonawca zawiadamia Zamawiającego o wszelkich zmianach danych podwykonawców w trakcie realizacji zamówienia, a także przekazuje informacje na temat nowych podwykonawców, którym w późniejszym okresie zamierza powierzyć realizacji zamówienia.</w:t>
      </w:r>
    </w:p>
    <w:p w14:paraId="1CA99156" w14:textId="77777777" w:rsidR="00704E9E" w:rsidRPr="00704E9E" w:rsidRDefault="00704E9E" w:rsidP="004805F2">
      <w:pPr>
        <w:widowControl w:val="0"/>
        <w:numPr>
          <w:ilvl w:val="0"/>
          <w:numId w:val="66"/>
        </w:numPr>
        <w:suppressAutoHyphens/>
        <w:autoSpaceDE/>
        <w:spacing w:before="0" w:line="360" w:lineRule="auto"/>
        <w:rPr>
          <w:rFonts w:ascii="Century Gothic" w:hAnsi="Century Gothic" w:cs="Arial"/>
          <w:w w:val="100"/>
          <w:sz w:val="20"/>
        </w:rPr>
      </w:pPr>
      <w:r w:rsidRPr="00704E9E">
        <w:rPr>
          <w:rFonts w:ascii="Century Gothic" w:hAnsi="Century Gothic" w:cs="Arial"/>
          <w:w w:val="100"/>
          <w:sz w:val="20"/>
        </w:rPr>
        <w:t>Powierzenie przez Wykonawcę wykonania części przedmiotu zamówienia innemu podwykonawcy lub podwykonawcom wymaga uzyskania pisemnej, pod rygorem nieważności, zgody Zamawiającego.</w:t>
      </w:r>
    </w:p>
    <w:p w14:paraId="3039630A" w14:textId="77777777" w:rsidR="00704E9E" w:rsidRPr="00704E9E" w:rsidRDefault="00704E9E" w:rsidP="004805F2">
      <w:pPr>
        <w:widowControl w:val="0"/>
        <w:numPr>
          <w:ilvl w:val="0"/>
          <w:numId w:val="66"/>
        </w:numPr>
        <w:suppressAutoHyphens/>
        <w:autoSpaceDE/>
        <w:spacing w:before="0" w:line="360" w:lineRule="auto"/>
        <w:rPr>
          <w:rFonts w:ascii="Century Gothic" w:hAnsi="Century Gothic" w:cs="Arial"/>
          <w:w w:val="100"/>
          <w:sz w:val="20"/>
        </w:rPr>
      </w:pPr>
      <w:r w:rsidRPr="00704E9E">
        <w:rPr>
          <w:rFonts w:ascii="Century Gothic" w:hAnsi="Century Gothic" w:cs="Arial"/>
          <w:w w:val="100"/>
          <w:sz w:val="20"/>
        </w:rPr>
        <w:t>Za działania lub zaniechania osób, którymi się Wykonawca posługuje, odpowiedzialność ponosi Wykonawca jak za własne działania lub zaniechania.</w:t>
      </w:r>
    </w:p>
    <w:p w14:paraId="24994576" w14:textId="77777777" w:rsidR="00704E9E" w:rsidRPr="00704E9E" w:rsidRDefault="00704E9E" w:rsidP="00704E9E">
      <w:pPr>
        <w:adjustRightInd w:val="0"/>
        <w:spacing w:line="360" w:lineRule="auto"/>
        <w:jc w:val="center"/>
        <w:rPr>
          <w:rFonts w:ascii="Century Gothic" w:hAnsi="Century Gothic" w:cs="Arial"/>
          <w:w w:val="100"/>
          <w:sz w:val="20"/>
        </w:rPr>
      </w:pPr>
      <w:r w:rsidRPr="00704E9E">
        <w:rPr>
          <w:rFonts w:ascii="Century Gothic" w:hAnsi="Century Gothic" w:cs="Arial"/>
          <w:w w:val="100"/>
          <w:sz w:val="20"/>
        </w:rPr>
        <w:t>§ 2</w:t>
      </w:r>
    </w:p>
    <w:p w14:paraId="270A76A4" w14:textId="77777777" w:rsidR="00704E9E" w:rsidRPr="00704E9E" w:rsidRDefault="00704E9E" w:rsidP="00704E9E">
      <w:pPr>
        <w:adjustRightInd w:val="0"/>
        <w:spacing w:line="360" w:lineRule="auto"/>
        <w:jc w:val="center"/>
        <w:rPr>
          <w:rFonts w:ascii="Century Gothic" w:hAnsi="Century Gothic" w:cs="Arial"/>
          <w:w w:val="100"/>
          <w:sz w:val="20"/>
        </w:rPr>
      </w:pPr>
      <w:r w:rsidRPr="00704E9E">
        <w:rPr>
          <w:rFonts w:ascii="Century Gothic" w:hAnsi="Century Gothic" w:cs="Arial"/>
          <w:w w:val="100"/>
          <w:sz w:val="20"/>
        </w:rPr>
        <w:t>TERMIN WYKONANIA UMOWY</w:t>
      </w:r>
    </w:p>
    <w:p w14:paraId="577642F3" w14:textId="77777777" w:rsidR="00704E9E" w:rsidRPr="00704E9E" w:rsidRDefault="00704E9E" w:rsidP="004805F2">
      <w:pPr>
        <w:numPr>
          <w:ilvl w:val="0"/>
          <w:numId w:val="67"/>
        </w:numPr>
        <w:adjustRightInd w:val="0"/>
        <w:spacing w:before="0" w:line="360" w:lineRule="auto"/>
        <w:ind w:left="284" w:hanging="284"/>
        <w:contextualSpacing/>
        <w:rPr>
          <w:rFonts w:ascii="Century Gothic" w:hAnsi="Century Gothic" w:cs="Arial"/>
          <w:w w:val="100"/>
          <w:sz w:val="20"/>
        </w:rPr>
      </w:pPr>
      <w:r w:rsidRPr="00704E9E">
        <w:rPr>
          <w:rFonts w:ascii="Century Gothic" w:hAnsi="Century Gothic" w:cs="Arial"/>
          <w:w w:val="100"/>
          <w:sz w:val="20"/>
        </w:rPr>
        <w:t xml:space="preserve">Wykonawca zobowiązuje się do prawidłowego i całościowego wykonania przedmiotu Umowy </w:t>
      </w:r>
      <w:r w:rsidRPr="00704E9E">
        <w:rPr>
          <w:rFonts w:ascii="Century Gothic" w:hAnsi="Century Gothic" w:cs="Arial"/>
          <w:w w:val="100"/>
          <w:sz w:val="20"/>
        </w:rPr>
        <w:br/>
        <w:t>w terminie do ……………… dni od dnia podpisania umowy.</w:t>
      </w:r>
    </w:p>
    <w:p w14:paraId="6EF34827" w14:textId="77777777" w:rsidR="00704E9E" w:rsidRPr="00704E9E" w:rsidRDefault="00704E9E" w:rsidP="004805F2">
      <w:pPr>
        <w:numPr>
          <w:ilvl w:val="0"/>
          <w:numId w:val="67"/>
        </w:numPr>
        <w:adjustRightInd w:val="0"/>
        <w:spacing w:before="0" w:line="360" w:lineRule="auto"/>
        <w:ind w:left="284" w:hanging="284"/>
        <w:contextualSpacing/>
        <w:rPr>
          <w:rFonts w:ascii="Century Gothic" w:hAnsi="Century Gothic" w:cs="Arial"/>
          <w:w w:val="100"/>
          <w:sz w:val="20"/>
        </w:rPr>
      </w:pPr>
      <w:r w:rsidRPr="00704E9E">
        <w:rPr>
          <w:rFonts w:ascii="Century Gothic" w:hAnsi="Century Gothic" w:cs="Arial"/>
          <w:w w:val="100"/>
          <w:sz w:val="20"/>
        </w:rPr>
        <w:t xml:space="preserve">Dostawa pojazdu do miejsca dostawy realizowana będzie transportem Wykonawcy, </w:t>
      </w:r>
      <w:r w:rsidRPr="00704E9E">
        <w:rPr>
          <w:rFonts w:ascii="Century Gothic" w:hAnsi="Century Gothic" w:cs="Arial"/>
          <w:w w:val="100"/>
          <w:sz w:val="20"/>
        </w:rPr>
        <w:br/>
        <w:t>na jego koszt i ryzyko.</w:t>
      </w:r>
    </w:p>
    <w:p w14:paraId="0624053F" w14:textId="77777777" w:rsidR="00704E9E" w:rsidRPr="00704E9E" w:rsidRDefault="00704E9E" w:rsidP="004805F2">
      <w:pPr>
        <w:numPr>
          <w:ilvl w:val="0"/>
          <w:numId w:val="67"/>
        </w:numPr>
        <w:adjustRightInd w:val="0"/>
        <w:spacing w:before="0" w:line="360" w:lineRule="auto"/>
        <w:ind w:left="284" w:hanging="284"/>
        <w:contextualSpacing/>
        <w:rPr>
          <w:rFonts w:ascii="Century Gothic" w:hAnsi="Century Gothic" w:cs="Arial"/>
          <w:w w:val="100"/>
          <w:sz w:val="20"/>
        </w:rPr>
      </w:pPr>
      <w:r w:rsidRPr="00704E9E">
        <w:rPr>
          <w:rFonts w:ascii="Century Gothic" w:hAnsi="Century Gothic" w:cs="Arial"/>
          <w:w w:val="100"/>
          <w:sz w:val="20"/>
        </w:rPr>
        <w:t>Do obowiązków Wykonawcy należy dostawa pojazdu wraz z kompletem dokumentów pojazdu, uruchomienie go w obecności pracowników/ pracownika Zamawiającego w miejscu dostawy, z zastrzeżeniem § 1 ust. 5. Wykonawca powiadomi Zamawiającego o terminie dostawy w formie pisemnej lub mailowej, co najmniej 3 dni przed planowaną datą dostawy przedmiotu umowy.</w:t>
      </w:r>
    </w:p>
    <w:p w14:paraId="2EE9E5C7" w14:textId="77777777" w:rsidR="00704E9E" w:rsidRPr="00704E9E" w:rsidRDefault="00704E9E" w:rsidP="004805F2">
      <w:pPr>
        <w:numPr>
          <w:ilvl w:val="0"/>
          <w:numId w:val="67"/>
        </w:numPr>
        <w:adjustRightInd w:val="0"/>
        <w:spacing w:before="0" w:line="360" w:lineRule="auto"/>
        <w:ind w:left="284" w:hanging="284"/>
        <w:contextualSpacing/>
        <w:rPr>
          <w:rFonts w:ascii="Century Gothic" w:hAnsi="Century Gothic" w:cs="Arial"/>
          <w:w w:val="100"/>
          <w:sz w:val="20"/>
        </w:rPr>
      </w:pPr>
      <w:r w:rsidRPr="00704E9E">
        <w:rPr>
          <w:rFonts w:ascii="Century Gothic" w:hAnsi="Century Gothic" w:cs="Arial"/>
          <w:w w:val="100"/>
          <w:sz w:val="20"/>
        </w:rPr>
        <w:lastRenderedPageBreak/>
        <w:t>Zamawiający ma prawo zgłaszać uwagi lub zastrzeżenia do wykonania przedmiotu Umowy. Za dzień dostawy przedmiotu Umowy uznany będzie dzień podpisania przez Zamawiającego i Wykonawcę protokołu odbioru końcowego przedmiotu Umowy bez uwag lub zastrzeżeń ze strony Zamawiającego. Warunkiem podpisania protokołu odbioru końcowego przedmiotu Umowy przez Zamawiającego jest pozytywny odbiór dostawy (po sprawdzeniu kompletności dostawy, działania i stanu technicznego pojazdu, a także dostarczenie Zamawiającemu kompletu dokumentów pojazdu, instrukcji obsługi w języku polskim oraz pozostałych dokumentów wymienionych w §1 ust. 5.</w:t>
      </w:r>
    </w:p>
    <w:p w14:paraId="5E20DD5B" w14:textId="77777777" w:rsidR="00704E9E" w:rsidRPr="00704E9E" w:rsidRDefault="00704E9E" w:rsidP="004805F2">
      <w:pPr>
        <w:numPr>
          <w:ilvl w:val="0"/>
          <w:numId w:val="67"/>
        </w:numPr>
        <w:adjustRightInd w:val="0"/>
        <w:spacing w:before="0" w:line="360" w:lineRule="auto"/>
        <w:ind w:left="284" w:hanging="284"/>
        <w:contextualSpacing/>
        <w:rPr>
          <w:rFonts w:ascii="Century Gothic" w:hAnsi="Century Gothic" w:cs="Arial"/>
          <w:w w:val="100"/>
          <w:sz w:val="20"/>
        </w:rPr>
      </w:pPr>
      <w:r w:rsidRPr="00704E9E">
        <w:rPr>
          <w:rFonts w:ascii="Century Gothic" w:hAnsi="Century Gothic" w:cs="Arial"/>
          <w:w w:val="100"/>
          <w:sz w:val="20"/>
        </w:rPr>
        <w:t xml:space="preserve">W przypadku stwierdzenia w czasie odbioru jakichkolwiek wad dostawy, Zamawiający może wyznaczyć Wykonawcy dodatkowy termin na dostawę przedmiotu umowy wolnego od wad, bez ponoszenia przez Zamawiającego z tego tytułu jakichkolwiek dodatkowych kosztów. </w:t>
      </w:r>
    </w:p>
    <w:p w14:paraId="2DD8D2A3" w14:textId="77777777" w:rsidR="00704E9E" w:rsidRDefault="00704E9E" w:rsidP="004805F2">
      <w:pPr>
        <w:numPr>
          <w:ilvl w:val="0"/>
          <w:numId w:val="67"/>
        </w:numPr>
        <w:adjustRightInd w:val="0"/>
        <w:spacing w:before="0" w:line="360" w:lineRule="auto"/>
        <w:ind w:left="284" w:hanging="284"/>
        <w:contextualSpacing/>
        <w:rPr>
          <w:rFonts w:ascii="Century Gothic" w:hAnsi="Century Gothic" w:cs="Arial"/>
          <w:w w:val="100"/>
          <w:sz w:val="20"/>
        </w:rPr>
      </w:pPr>
      <w:r w:rsidRPr="00704E9E">
        <w:rPr>
          <w:rFonts w:ascii="Century Gothic" w:hAnsi="Century Gothic" w:cs="Arial"/>
          <w:w w:val="100"/>
          <w:sz w:val="20"/>
        </w:rPr>
        <w:t>Wyznaczenie przez Zamawiającego dodatkowego terminu nie pozbawia Zamawiającego prawa do żądania kar umownych z tytułu opóźnienia</w:t>
      </w:r>
      <w:r>
        <w:rPr>
          <w:rFonts w:ascii="Century Gothic" w:hAnsi="Century Gothic" w:cs="Arial"/>
          <w:w w:val="100"/>
          <w:sz w:val="20"/>
        </w:rPr>
        <w:t xml:space="preserve"> w realizacji przedmiotu Umowy.</w:t>
      </w:r>
    </w:p>
    <w:p w14:paraId="7215843D" w14:textId="77777777" w:rsidR="00704E9E" w:rsidRDefault="00704E9E" w:rsidP="004805F2">
      <w:pPr>
        <w:numPr>
          <w:ilvl w:val="0"/>
          <w:numId w:val="67"/>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Wykonawca jest odpowiedzialny względem Zamawiającego za wady fizyczne i prawne dostarczonego pojazdu na warunkach określonych w Kodeksie Cywilnym.</w:t>
      </w:r>
    </w:p>
    <w:p w14:paraId="3E7F0DDF" w14:textId="77777777" w:rsidR="00704E9E" w:rsidRDefault="00704E9E" w:rsidP="00704E9E">
      <w:pPr>
        <w:adjustRightInd w:val="0"/>
        <w:spacing w:before="0" w:line="360" w:lineRule="auto"/>
        <w:ind w:left="284"/>
        <w:contextualSpacing/>
        <w:rPr>
          <w:rFonts w:ascii="Century Gothic" w:hAnsi="Century Gothic" w:cs="Arial"/>
          <w:w w:val="100"/>
          <w:sz w:val="20"/>
        </w:rPr>
      </w:pPr>
    </w:p>
    <w:p w14:paraId="2B440BA4" w14:textId="77777777" w:rsidR="00704E9E" w:rsidRDefault="00704E9E" w:rsidP="00704E9E">
      <w:pPr>
        <w:adjustRightInd w:val="0"/>
        <w:spacing w:line="360" w:lineRule="auto"/>
        <w:jc w:val="center"/>
        <w:rPr>
          <w:rFonts w:ascii="Century Gothic" w:hAnsi="Century Gothic" w:cs="Arial"/>
          <w:w w:val="100"/>
          <w:sz w:val="20"/>
        </w:rPr>
      </w:pPr>
      <w:r>
        <w:rPr>
          <w:rFonts w:ascii="Century Gothic" w:hAnsi="Century Gothic" w:cs="Arial"/>
          <w:w w:val="100"/>
          <w:sz w:val="20"/>
        </w:rPr>
        <w:t>§ 3</w:t>
      </w:r>
    </w:p>
    <w:p w14:paraId="6C7F4E12" w14:textId="77777777" w:rsidR="00704E9E" w:rsidRDefault="00704E9E" w:rsidP="00704E9E">
      <w:pPr>
        <w:adjustRightInd w:val="0"/>
        <w:spacing w:line="360" w:lineRule="auto"/>
        <w:jc w:val="center"/>
        <w:rPr>
          <w:rFonts w:ascii="Century Gothic" w:hAnsi="Century Gothic" w:cs="Arial"/>
          <w:w w:val="100"/>
          <w:sz w:val="20"/>
        </w:rPr>
      </w:pPr>
      <w:r>
        <w:rPr>
          <w:rFonts w:ascii="Century Gothic" w:hAnsi="Century Gothic" w:cs="Arial"/>
          <w:w w:val="100"/>
          <w:sz w:val="20"/>
        </w:rPr>
        <w:t>WYNAGRODZENIE WYKONAWCY</w:t>
      </w:r>
    </w:p>
    <w:p w14:paraId="6AE2EAEB" w14:textId="77777777" w:rsidR="00704E9E" w:rsidRDefault="00704E9E" w:rsidP="004805F2">
      <w:pPr>
        <w:numPr>
          <w:ilvl w:val="0"/>
          <w:numId w:val="68"/>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Wartość wynagrodzenia za prawidłową realizację w całości przedmiotu Umowy o którym mowa w § 1 zgodnie ze złożoną ofertą Wykonawcy wynosi …………………… złotych brutto (słownie……………….…………………………………..……… złotych), netto ……….…..…..….. zł., podatek VAT (…..%) w wysokości ...............................................…zł), w tym wynagrodzenie, o którym mowa w ust. 1, ma charakter ryczałtowy i obejmuje również koszty transportu, uruchomienia pojazdu, ustawienia go, usunięcia ewentualnych odpadów, i opakowań (jeżeli dotyczy).</w:t>
      </w:r>
    </w:p>
    <w:p w14:paraId="1E5B263F" w14:textId="77777777" w:rsidR="00704E9E" w:rsidRDefault="00704E9E" w:rsidP="004805F2">
      <w:pPr>
        <w:numPr>
          <w:ilvl w:val="0"/>
          <w:numId w:val="68"/>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Podstawę do wystawienia faktury stanowić będzie podpisany przez Zamawiającego bez uwag lub zastrzeżeń protokół odbioru końcowego przedmiotu Umowy i przekazania Zamawiającemu pojazdu do eksploatacji wraz z kompletem wymaganych dokumentów. Do protokołu odbioru końcowego Wykonawca zobowiązany jest dołączyć kompletną dokumentację dotyczącą przedmiotu Umowy wskazaną w § 1 ust. 5 umowy.</w:t>
      </w:r>
    </w:p>
    <w:p w14:paraId="29D6EF84" w14:textId="77777777" w:rsidR="00704E9E" w:rsidRDefault="00704E9E" w:rsidP="004805F2">
      <w:pPr>
        <w:numPr>
          <w:ilvl w:val="0"/>
          <w:numId w:val="68"/>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 Płatność wynagrodzenia wskazanego w ust. 1 będzie dokonana przelewem z dołu, w terminie 30 dni od daty dostarczenia Zamawiającemu prawidłowo wystawionej faktury na konto Wykonawcy wskazane w fakturze, z zastrzeżeniem ust. 5. </w:t>
      </w:r>
    </w:p>
    <w:p w14:paraId="35AF705F" w14:textId="77777777" w:rsidR="00704E9E" w:rsidRDefault="00704E9E" w:rsidP="004805F2">
      <w:pPr>
        <w:numPr>
          <w:ilvl w:val="0"/>
          <w:numId w:val="68"/>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Wykonawca ma prawo wystawić fakturę pod warunkiem podpisania przez Zamawiającego bez uwag lub zastrzeżeń protokołu odbioru końcowego przedmiotu Umowy. </w:t>
      </w:r>
    </w:p>
    <w:p w14:paraId="2676C90D" w14:textId="77777777" w:rsidR="00704E9E" w:rsidRDefault="00704E9E" w:rsidP="004805F2">
      <w:pPr>
        <w:numPr>
          <w:ilvl w:val="0"/>
          <w:numId w:val="68"/>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Prawa i obowiązki stron określone i wynikające z niniejszej umowy nie mogą być przenoszone na osoby trzecie bez pisemnej zgody drugiej strony.</w:t>
      </w:r>
    </w:p>
    <w:p w14:paraId="360BB7B6" w14:textId="77777777" w:rsidR="00704E9E" w:rsidRDefault="00704E9E" w:rsidP="004805F2">
      <w:pPr>
        <w:numPr>
          <w:ilvl w:val="0"/>
          <w:numId w:val="68"/>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Za dzień zapłaty uznaje się datę obciążenia rachunku bankowego Zamawiającego. </w:t>
      </w:r>
    </w:p>
    <w:p w14:paraId="7A939F99" w14:textId="77777777" w:rsidR="00704E9E" w:rsidRDefault="00704E9E" w:rsidP="004805F2">
      <w:pPr>
        <w:numPr>
          <w:ilvl w:val="0"/>
          <w:numId w:val="68"/>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lastRenderedPageBreak/>
        <w:t>Faktura będzie doręczona elektronicznie lub papierowo na adres: Centralny Ośrodek Sportu, ulica Łazienkowska 6A, 00-449 Warszawa.  Faktura papierowa wystawiana jest w wyjątkowych sytuacjach, wskazanych w ust. 13 lit. g).</w:t>
      </w:r>
    </w:p>
    <w:p w14:paraId="0C5EB2A9" w14:textId="77777777" w:rsidR="00704E9E" w:rsidRDefault="00704E9E" w:rsidP="004805F2">
      <w:pPr>
        <w:numPr>
          <w:ilvl w:val="0"/>
          <w:numId w:val="68"/>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Dla płatności, o których mowa w ust. powyżej, Wykonawca wskazuje poniżej rachunek bankowy ujęty w wykazie podatników VAT, o którym mowa w art. 96b Ustawy z dnia 1 marca 2004 r. o podatku od towarów i usług: dla płatności PLN: ………………………..</w:t>
      </w:r>
    </w:p>
    <w:p w14:paraId="27F8BD76" w14:textId="77777777" w:rsidR="00704E9E" w:rsidRDefault="00704E9E" w:rsidP="004805F2">
      <w:pPr>
        <w:numPr>
          <w:ilvl w:val="0"/>
          <w:numId w:val="68"/>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Zmiana numeru rachunku bankowego, na który będą realizowane płatności, wymaga aneksowania niniejszej Umowy lub pisemnego oświadczenia Wykonawcy (podpisanego zgodnie z reprezentacją Wykonawcy lub przez osoby posiadające stosowne pełnomocnictwa) przesłanego do Zamawiającego. W oświadczeniu Wykonawcy należy zawrzeć numer rachunku bankowego, nazwę banku prowadzącego rachunek bankowy, nazwę właściciela rachunku bankowego oraz walutę rachunku bankowego. Dodatkowo Wykonawca w oświadczeniu potwierdzi, że nowy rachunek bankowy jest ujęty w wykazie podatników VAT, o którym mowa w art. 96b Ustawy z dnia 11 marca 2004 r. o podatku od towarów i usług.</w:t>
      </w:r>
    </w:p>
    <w:p w14:paraId="0C8916F6" w14:textId="77777777" w:rsidR="00704E9E" w:rsidRDefault="00704E9E" w:rsidP="004805F2">
      <w:pPr>
        <w:numPr>
          <w:ilvl w:val="0"/>
          <w:numId w:val="68"/>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Prawidłowo wystawiona faktura, o której mowa w ust. 4 oznacza fakturę, spełniającą łącznie następujące warunki:</w:t>
      </w:r>
    </w:p>
    <w:p w14:paraId="02428C99" w14:textId="77777777" w:rsidR="00704E9E" w:rsidRDefault="00704E9E" w:rsidP="00704E9E">
      <w:pPr>
        <w:spacing w:line="360" w:lineRule="auto"/>
        <w:ind w:left="708"/>
        <w:rPr>
          <w:rFonts w:ascii="Century Gothic" w:hAnsi="Century Gothic" w:cs="Arial"/>
          <w:w w:val="100"/>
          <w:sz w:val="20"/>
        </w:rPr>
      </w:pPr>
      <w:r>
        <w:rPr>
          <w:rFonts w:ascii="Century Gothic" w:hAnsi="Century Gothic" w:cs="Arial"/>
          <w:w w:val="100"/>
          <w:sz w:val="20"/>
        </w:rPr>
        <w:t>a)     zgodność z przepisami obowiązującego prawa, </w:t>
      </w:r>
    </w:p>
    <w:p w14:paraId="4E188A05" w14:textId="77777777" w:rsidR="00704E9E" w:rsidRDefault="00704E9E" w:rsidP="00704E9E">
      <w:pPr>
        <w:spacing w:line="360" w:lineRule="auto"/>
        <w:ind w:left="708"/>
        <w:rPr>
          <w:rFonts w:ascii="Century Gothic" w:hAnsi="Century Gothic" w:cs="Arial"/>
          <w:w w:val="100"/>
          <w:sz w:val="20"/>
        </w:rPr>
      </w:pPr>
      <w:r>
        <w:rPr>
          <w:rFonts w:ascii="Century Gothic" w:hAnsi="Century Gothic" w:cs="Arial"/>
          <w:w w:val="100"/>
          <w:sz w:val="20"/>
        </w:rPr>
        <w:t>b)     zgodność z warunkami niniejszej Umowy, między innymi:</w:t>
      </w:r>
    </w:p>
    <w:p w14:paraId="1E73C3C1" w14:textId="77777777" w:rsidR="00704E9E" w:rsidRDefault="00704E9E" w:rsidP="00704E9E">
      <w:pPr>
        <w:spacing w:line="360" w:lineRule="auto"/>
        <w:ind w:left="708"/>
        <w:rPr>
          <w:rFonts w:ascii="Century Gothic" w:hAnsi="Century Gothic" w:cs="Arial"/>
          <w:w w:val="100"/>
          <w:sz w:val="20"/>
        </w:rPr>
      </w:pPr>
      <w:r>
        <w:rPr>
          <w:rFonts w:ascii="Century Gothic" w:hAnsi="Century Gothic" w:cs="Arial"/>
          <w:w w:val="100"/>
          <w:sz w:val="20"/>
        </w:rPr>
        <w:t>-       warunkami cenowymi zawartymi w Umowie,</w:t>
      </w:r>
    </w:p>
    <w:p w14:paraId="5A2976BD" w14:textId="77777777" w:rsidR="00704E9E" w:rsidRDefault="00704E9E" w:rsidP="00704E9E">
      <w:pPr>
        <w:spacing w:line="360" w:lineRule="auto"/>
        <w:ind w:left="708"/>
        <w:rPr>
          <w:rFonts w:ascii="Century Gothic" w:hAnsi="Century Gothic" w:cs="Arial"/>
          <w:w w:val="100"/>
          <w:sz w:val="20"/>
        </w:rPr>
      </w:pPr>
      <w:r>
        <w:rPr>
          <w:rFonts w:ascii="Century Gothic" w:hAnsi="Century Gothic" w:cs="Arial"/>
          <w:w w:val="100"/>
          <w:sz w:val="20"/>
        </w:rPr>
        <w:t>-       udokumentowanie wykonania przedmiotu umowy potwierdzonego przez Zamawiającego,</w:t>
      </w:r>
    </w:p>
    <w:p w14:paraId="03BD1046" w14:textId="77777777" w:rsidR="00704E9E" w:rsidRDefault="00704E9E" w:rsidP="00704E9E">
      <w:pPr>
        <w:spacing w:line="360" w:lineRule="auto"/>
        <w:ind w:left="708"/>
        <w:rPr>
          <w:rFonts w:ascii="Century Gothic" w:hAnsi="Century Gothic" w:cs="Arial"/>
          <w:w w:val="100"/>
          <w:sz w:val="20"/>
        </w:rPr>
      </w:pPr>
      <w:r>
        <w:rPr>
          <w:rFonts w:ascii="Century Gothic" w:hAnsi="Century Gothic" w:cs="Arial"/>
          <w:w w:val="100"/>
          <w:sz w:val="20"/>
        </w:rPr>
        <w:t>-       wskazanie w treści faktury numeru niniejszej Umowy,</w:t>
      </w:r>
    </w:p>
    <w:p w14:paraId="0725F838" w14:textId="77777777" w:rsidR="00704E9E" w:rsidRDefault="00704E9E" w:rsidP="00704E9E">
      <w:pPr>
        <w:spacing w:line="360" w:lineRule="auto"/>
        <w:ind w:left="708"/>
        <w:rPr>
          <w:rFonts w:ascii="Century Gothic" w:hAnsi="Century Gothic" w:cs="Arial"/>
          <w:w w:val="100"/>
          <w:sz w:val="20"/>
        </w:rPr>
      </w:pPr>
      <w:r>
        <w:rPr>
          <w:rFonts w:ascii="Century Gothic" w:hAnsi="Century Gothic" w:cs="Arial"/>
          <w:w w:val="100"/>
          <w:sz w:val="20"/>
        </w:rPr>
        <w:t>-       ujęcie w treści faktury adnotacji: „Wystawca niniejszej faktury lub inny wierzyciel nie może przenieść wierzytelności z niej wynikającej na osoby trzecie bez pisemnej zgody Centralnego Ośrodka Sportu w Warszawie pod rygorem nieważności”,</w:t>
      </w:r>
    </w:p>
    <w:p w14:paraId="56B024F4" w14:textId="77777777" w:rsidR="00704E9E" w:rsidRDefault="00704E9E" w:rsidP="00704E9E">
      <w:pPr>
        <w:spacing w:line="360" w:lineRule="auto"/>
        <w:ind w:left="708"/>
        <w:rPr>
          <w:rFonts w:ascii="Century Gothic" w:hAnsi="Century Gothic" w:cs="Arial"/>
          <w:w w:val="100"/>
          <w:sz w:val="20"/>
        </w:rPr>
      </w:pPr>
      <w:r>
        <w:rPr>
          <w:rFonts w:ascii="Century Gothic" w:hAnsi="Century Gothic" w:cs="Arial"/>
          <w:w w:val="100"/>
          <w:sz w:val="20"/>
        </w:rPr>
        <w:t>-       ujęcie numeru rachunku bankowego wskazanego w ust. 9,</w:t>
      </w:r>
    </w:p>
    <w:p w14:paraId="3E868FB7" w14:textId="77777777" w:rsidR="00704E9E" w:rsidRDefault="00704E9E" w:rsidP="00704E9E">
      <w:pPr>
        <w:spacing w:before="0" w:line="360" w:lineRule="auto"/>
        <w:ind w:left="709"/>
        <w:rPr>
          <w:rFonts w:ascii="Century Gothic" w:hAnsi="Century Gothic" w:cs="Arial"/>
          <w:w w:val="100"/>
          <w:sz w:val="20"/>
        </w:rPr>
      </w:pPr>
      <w:r>
        <w:rPr>
          <w:rFonts w:ascii="Century Gothic" w:hAnsi="Century Gothic" w:cs="Arial"/>
          <w:w w:val="100"/>
          <w:sz w:val="20"/>
        </w:rPr>
        <w:t>-       wskazanie klauzuli dot. obowiązkowego uregulowania w mechanizmie podzielonej płatności, jeżeli obowiązujące przepisy o podatku od towarów i usług nakładają taki wymóg,</w:t>
      </w:r>
    </w:p>
    <w:p w14:paraId="4B44289C" w14:textId="77777777" w:rsidR="00704E9E" w:rsidRDefault="00704E9E" w:rsidP="00704E9E">
      <w:pPr>
        <w:spacing w:before="0" w:line="360" w:lineRule="auto"/>
        <w:ind w:left="709"/>
        <w:rPr>
          <w:rFonts w:ascii="Century Gothic" w:hAnsi="Century Gothic" w:cs="Arial"/>
          <w:w w:val="100"/>
          <w:sz w:val="20"/>
        </w:rPr>
      </w:pPr>
      <w:bookmarkStart w:id="93" w:name="m_-1347031030361292949__Hlk44667835"/>
      <w:r>
        <w:rPr>
          <w:rFonts w:ascii="Century Gothic" w:hAnsi="Century Gothic" w:cs="Arial"/>
          <w:w w:val="100"/>
          <w:sz w:val="20"/>
        </w:rPr>
        <w:t>-       wskazanie kodu zgodnego z klasyfikacją PKWiU</w:t>
      </w:r>
      <w:bookmarkEnd w:id="93"/>
      <w:r>
        <w:rPr>
          <w:rFonts w:ascii="Century Gothic" w:hAnsi="Century Gothic" w:cs="Arial"/>
          <w:w w:val="100"/>
          <w:sz w:val="20"/>
        </w:rPr>
        <w:t>.</w:t>
      </w:r>
    </w:p>
    <w:p w14:paraId="10D6CD4E" w14:textId="77777777" w:rsidR="00704E9E" w:rsidRDefault="00704E9E" w:rsidP="004805F2">
      <w:pPr>
        <w:numPr>
          <w:ilvl w:val="0"/>
          <w:numId w:val="68"/>
        </w:numPr>
        <w:autoSpaceDE/>
        <w:spacing w:before="100" w:beforeAutospacing="1" w:after="100" w:afterAutospacing="1" w:line="360" w:lineRule="auto"/>
        <w:contextualSpacing/>
        <w:rPr>
          <w:rFonts w:ascii="Century Gothic" w:hAnsi="Century Gothic" w:cs="Arial"/>
          <w:w w:val="100"/>
          <w:sz w:val="20"/>
        </w:rPr>
      </w:pPr>
      <w:r>
        <w:rPr>
          <w:rFonts w:ascii="Century Gothic" w:hAnsi="Century Gothic" w:cs="Arial"/>
          <w:w w:val="100"/>
          <w:sz w:val="20"/>
        </w:rPr>
        <w:t>Zamawiający akceptuje odbiór faktur/y VAT wraz z załącznikami w formie elektronicznej. Strony akceptują wystawianie i przesyłanie przez każdą ze Stron Umowy faktur VAT, faktur korygujących, duplikatów faktur, not korygujących wystawianych w ramach Umowy (dalej zwanych: dokumentami elektronicznymi) – w formie elektronicznej. </w:t>
      </w:r>
    </w:p>
    <w:p w14:paraId="1B8EDAA4" w14:textId="77777777" w:rsidR="00704E9E" w:rsidRDefault="00704E9E" w:rsidP="004805F2">
      <w:pPr>
        <w:numPr>
          <w:ilvl w:val="0"/>
          <w:numId w:val="68"/>
        </w:numPr>
        <w:autoSpaceDE/>
        <w:spacing w:before="100" w:beforeAutospacing="1" w:after="100" w:afterAutospacing="1" w:line="360" w:lineRule="auto"/>
        <w:contextualSpacing/>
        <w:rPr>
          <w:rFonts w:ascii="Century Gothic" w:hAnsi="Century Gothic" w:cs="Arial"/>
          <w:w w:val="100"/>
          <w:sz w:val="20"/>
        </w:rPr>
      </w:pPr>
      <w:r>
        <w:rPr>
          <w:rFonts w:ascii="Century Gothic" w:hAnsi="Century Gothic" w:cs="Arial"/>
          <w:w w:val="100"/>
          <w:sz w:val="20"/>
        </w:rPr>
        <w:t>Wykonawca zobowiązuje się do przekazywania dokumentów elektronicznych dla Zamawiającego w następujący sposób:</w:t>
      </w:r>
    </w:p>
    <w:p w14:paraId="52668CFC" w14:textId="77777777" w:rsidR="00704E9E" w:rsidRDefault="00704E9E" w:rsidP="004805F2">
      <w:pPr>
        <w:numPr>
          <w:ilvl w:val="1"/>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lastRenderedPageBreak/>
        <w:t>Przesyła dokumenty elektroniczne w formacie PDF (</w:t>
      </w:r>
      <w:proofErr w:type="spellStart"/>
      <w:r>
        <w:rPr>
          <w:rFonts w:ascii="Century Gothic" w:hAnsi="Century Gothic" w:cs="Arial"/>
          <w:w w:val="100"/>
          <w:sz w:val="20"/>
        </w:rPr>
        <w:t>Portable</w:t>
      </w:r>
      <w:proofErr w:type="spellEnd"/>
      <w:r>
        <w:rPr>
          <w:rFonts w:ascii="Century Gothic" w:hAnsi="Century Gothic" w:cs="Arial"/>
          <w:w w:val="100"/>
          <w:sz w:val="20"/>
        </w:rPr>
        <w:t xml:space="preserve"> </w:t>
      </w:r>
      <w:proofErr w:type="spellStart"/>
      <w:r>
        <w:rPr>
          <w:rFonts w:ascii="Century Gothic" w:hAnsi="Century Gothic" w:cs="Arial"/>
          <w:w w:val="100"/>
          <w:sz w:val="20"/>
        </w:rPr>
        <w:t>Document</w:t>
      </w:r>
      <w:proofErr w:type="spellEnd"/>
      <w:r>
        <w:rPr>
          <w:rFonts w:ascii="Century Gothic" w:hAnsi="Century Gothic" w:cs="Arial"/>
          <w:w w:val="100"/>
          <w:sz w:val="20"/>
        </w:rPr>
        <w:t xml:space="preserve"> Format) na adres e-mail: </w:t>
      </w:r>
      <w:hyperlink r:id="rId24" w:tgtFrame="_blank" w:history="1">
        <w:r>
          <w:rPr>
            <w:rStyle w:val="Hipercze"/>
            <w:rFonts w:ascii="Century Gothic" w:hAnsi="Century Gothic" w:cs="Arial"/>
            <w:w w:val="100"/>
            <w:sz w:val="20"/>
          </w:rPr>
          <w:t>……………..</w:t>
        </w:r>
      </w:hyperlink>
      <w:r>
        <w:rPr>
          <w:rFonts w:ascii="Century Gothic" w:hAnsi="Century Gothic" w:cs="Arial"/>
          <w:w w:val="100"/>
          <w:sz w:val="20"/>
        </w:rPr>
        <w:t> z następującego adresu: e-mail Wykonawcy </w:t>
      </w:r>
      <w:hyperlink r:id="rId25" w:tgtFrame="_blank" w:history="1">
        <w:r>
          <w:rPr>
            <w:rStyle w:val="Hipercze"/>
            <w:rFonts w:ascii="Century Gothic" w:hAnsi="Century Gothic" w:cs="Arial"/>
            <w:w w:val="100"/>
            <w:sz w:val="20"/>
          </w:rPr>
          <w:t>………………….</w:t>
        </w:r>
      </w:hyperlink>
    </w:p>
    <w:p w14:paraId="433B7D5B" w14:textId="77777777" w:rsidR="00704E9E" w:rsidRDefault="00704E9E" w:rsidP="004805F2">
      <w:pPr>
        <w:numPr>
          <w:ilvl w:val="1"/>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Dokumenty elektroniczne będą przekazywane w formacie PDF, których nazwa musi odpowiadać numerowi faktury. W przypadku przekazywania załączników ich nazwa musi zawierać numer faktury, jedno z wymienionych słów kluczowych: „</w:t>
      </w:r>
      <w:proofErr w:type="spellStart"/>
      <w:r>
        <w:rPr>
          <w:rFonts w:ascii="Century Gothic" w:hAnsi="Century Gothic" w:cs="Arial"/>
          <w:w w:val="100"/>
          <w:sz w:val="20"/>
        </w:rPr>
        <w:t>zal</w:t>
      </w:r>
      <w:proofErr w:type="spellEnd"/>
      <w:r>
        <w:rPr>
          <w:rFonts w:ascii="Century Gothic" w:hAnsi="Century Gothic" w:cs="Arial"/>
          <w:w w:val="100"/>
          <w:sz w:val="20"/>
        </w:rPr>
        <w:t>”, „</w:t>
      </w:r>
      <w:proofErr w:type="spellStart"/>
      <w:r>
        <w:rPr>
          <w:rFonts w:ascii="Century Gothic" w:hAnsi="Century Gothic" w:cs="Arial"/>
          <w:w w:val="100"/>
          <w:sz w:val="20"/>
        </w:rPr>
        <w:t>zał</w:t>
      </w:r>
      <w:proofErr w:type="spellEnd"/>
      <w:r>
        <w:rPr>
          <w:rFonts w:ascii="Century Gothic" w:hAnsi="Century Gothic" w:cs="Arial"/>
          <w:w w:val="100"/>
          <w:sz w:val="20"/>
        </w:rPr>
        <w:t>”, „</w:t>
      </w:r>
      <w:proofErr w:type="spellStart"/>
      <w:r>
        <w:rPr>
          <w:rFonts w:ascii="Century Gothic" w:hAnsi="Century Gothic" w:cs="Arial"/>
          <w:w w:val="100"/>
          <w:sz w:val="20"/>
        </w:rPr>
        <w:t>ap</w:t>
      </w:r>
      <w:proofErr w:type="spellEnd"/>
      <w:r>
        <w:rPr>
          <w:rFonts w:ascii="Century Gothic" w:hAnsi="Century Gothic" w:cs="Arial"/>
          <w:w w:val="100"/>
          <w:sz w:val="20"/>
        </w:rPr>
        <w:t>”, „</w:t>
      </w:r>
      <w:proofErr w:type="spellStart"/>
      <w:r>
        <w:rPr>
          <w:rFonts w:ascii="Century Gothic" w:hAnsi="Century Gothic" w:cs="Arial"/>
          <w:w w:val="100"/>
          <w:sz w:val="20"/>
        </w:rPr>
        <w:t>at</w:t>
      </w:r>
      <w:proofErr w:type="spellEnd"/>
      <w:r>
        <w:rPr>
          <w:rFonts w:ascii="Century Gothic" w:hAnsi="Century Gothic" w:cs="Arial"/>
          <w:w w:val="100"/>
          <w:sz w:val="20"/>
        </w:rPr>
        <w:t>”, „spec”, „</w:t>
      </w:r>
      <w:proofErr w:type="spellStart"/>
      <w:r>
        <w:rPr>
          <w:rFonts w:ascii="Century Gothic" w:hAnsi="Century Gothic" w:cs="Arial"/>
          <w:w w:val="100"/>
          <w:sz w:val="20"/>
        </w:rPr>
        <w:t>sup</w:t>
      </w:r>
      <w:proofErr w:type="spellEnd"/>
      <w:r>
        <w:rPr>
          <w:rFonts w:ascii="Century Gothic" w:hAnsi="Century Gothic" w:cs="Arial"/>
          <w:w w:val="100"/>
          <w:sz w:val="20"/>
        </w:rPr>
        <w:t>”, „wyk”, „kat”, „</w:t>
      </w:r>
      <w:proofErr w:type="spellStart"/>
      <w:r>
        <w:rPr>
          <w:rFonts w:ascii="Century Gothic" w:hAnsi="Century Gothic" w:cs="Arial"/>
          <w:w w:val="100"/>
          <w:sz w:val="20"/>
        </w:rPr>
        <w:t>tic</w:t>
      </w:r>
      <w:proofErr w:type="spellEnd"/>
      <w:r>
        <w:rPr>
          <w:rFonts w:ascii="Century Gothic" w:hAnsi="Century Gothic" w:cs="Arial"/>
          <w:w w:val="100"/>
          <w:sz w:val="20"/>
        </w:rPr>
        <w:t>”, „li”, „</w:t>
      </w:r>
      <w:proofErr w:type="spellStart"/>
      <w:r>
        <w:rPr>
          <w:rFonts w:ascii="Century Gothic" w:hAnsi="Century Gothic" w:cs="Arial"/>
          <w:w w:val="100"/>
          <w:sz w:val="20"/>
        </w:rPr>
        <w:t>br</w:t>
      </w:r>
      <w:proofErr w:type="spellEnd"/>
      <w:r>
        <w:rPr>
          <w:rFonts w:ascii="Century Gothic" w:hAnsi="Century Gothic" w:cs="Arial"/>
          <w:w w:val="100"/>
          <w:sz w:val="20"/>
        </w:rPr>
        <w:t>” oraz znak odróżniający od siebie kolejne załączniki faktury. Przekazywane dokumenty elektroniczne nie mogą być skompresowane w plikach ZIP. </w:t>
      </w:r>
    </w:p>
    <w:p w14:paraId="5C44F5C8" w14:textId="77777777" w:rsidR="00704E9E" w:rsidRDefault="00704E9E" w:rsidP="004805F2">
      <w:pPr>
        <w:numPr>
          <w:ilvl w:val="1"/>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przekazywane dokumenty elektroniczne nie mogą być skompresowane w plikach ZIP; </w:t>
      </w:r>
    </w:p>
    <w:p w14:paraId="5C95DECF" w14:textId="77777777" w:rsidR="00704E9E" w:rsidRDefault="00704E9E" w:rsidP="004805F2">
      <w:pPr>
        <w:numPr>
          <w:ilvl w:val="1"/>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w jednym pliku PDF może znajdować się tylko i wyłącznie jedna faktura wraz z ewentualnym załącznikiem;</w:t>
      </w:r>
    </w:p>
    <w:p w14:paraId="7C918D47" w14:textId="77777777" w:rsidR="00704E9E" w:rsidRDefault="00704E9E" w:rsidP="004805F2">
      <w:pPr>
        <w:numPr>
          <w:ilvl w:val="1"/>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w jednej wiadomości e-mailowej może zostać umieszczona więcej niż jedna faktura lecz wówczas ewentualne załączniki nie mogą być odrębnymi plikami PDF;</w:t>
      </w:r>
    </w:p>
    <w:p w14:paraId="76E5D413" w14:textId="77777777" w:rsidR="00704E9E" w:rsidRDefault="00704E9E" w:rsidP="004805F2">
      <w:pPr>
        <w:numPr>
          <w:ilvl w:val="1"/>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nie można przesyłać w wiadomościach e-mailowych samych załączników bez faktur ich dotyczących;</w:t>
      </w:r>
    </w:p>
    <w:p w14:paraId="6A05E3B2" w14:textId="77777777" w:rsidR="00704E9E" w:rsidRDefault="00704E9E" w:rsidP="004805F2">
      <w:pPr>
        <w:numPr>
          <w:ilvl w:val="1"/>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Zamawiający zobowiązuje się przyjmować dokumenty elektroniczne w formie papierowej, w szczególnych przypadkach uzasadnionych przeszkodami technicznymi uniemożliwiającymi Wykonawcy przesłanie lub Zamawiającemu odbiór dokumentów elektronicznych. W przypadku, o którym mowa wyżej, dokumenty w formie papierowej przesyłane będą na adres wskazany w ust. 8.</w:t>
      </w:r>
    </w:p>
    <w:p w14:paraId="7EFD1B2C" w14:textId="77777777" w:rsidR="00704E9E" w:rsidRDefault="00704E9E" w:rsidP="004805F2">
      <w:pPr>
        <w:numPr>
          <w:ilvl w:val="1"/>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W przypadku zmiany adresu e-mail, Strony zobowiązują się do niezwłocznego pisemnego powiadomienia drugiej Strony o dokonanej zmianie. Informacja taka powinna zostać przesłana w formie pisemnej na aktualny adres drugiej strony. Zmiana, o której mowa w zdaniu poprzednim, jest skuteczna od dnia doręczenia pisemnej informacji i nie wymaga zawierania aneksu do Umowy. Brak powiadomienia o zmianie adresu e-mail powoduje, że dokumenty w formie elektronicznej przekazywane będą z/na ustalone w Umowie adresy i ich przesłanie uważa się za skuteczne. Dokumenty elektroniczne przesłane z innego lub na inny adres e-mail, niż wskazany dla tego celu w Umowie lub w piśmie powiadamiającym o zmianie, uważa się za niedoręczone.</w:t>
      </w:r>
    </w:p>
    <w:p w14:paraId="4F085C52" w14:textId="77777777" w:rsidR="00704E9E" w:rsidRDefault="00704E9E" w:rsidP="004805F2">
      <w:pPr>
        <w:numPr>
          <w:ilvl w:val="1"/>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Za datę dostarczenia do Zamawiającego przez Wykonawcę dokumentów w formie elektronicznej uznaje się moment ich wejścia na serwer Zamawiającego do godz. 15:00 w dni robocze, zaś w pozostałych przypadkach – pierwszy dzień roboczy po dniu, w którym dostarczono dokumenty po godz. 15:00 lub pierwszy dzień roboczy przypadający po sobocie lub dniu ustawowo wolnym od pracy.</w:t>
      </w:r>
    </w:p>
    <w:p w14:paraId="0ECAA104" w14:textId="77777777" w:rsidR="00704E9E" w:rsidRDefault="00704E9E" w:rsidP="004805F2">
      <w:pPr>
        <w:numPr>
          <w:ilvl w:val="1"/>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lastRenderedPageBreak/>
        <w:t>Jeśli zaistnieją okoliczności uzasadniające obniżenie kwoty netto wynagrodzenia lub zmianę danych na fakturze, a warunki korekty zostaną uzgodnione, wystawiana jest odpowiednio faktura lub nota korygująca. Faktura lub nota korygująca przesyłana jest drugiej stronie za pośrednictwem poczty e-mail. Potwierdzenie warunków korekty również dokonywane jest za pośrednictwem poczty e-mail.</w:t>
      </w:r>
    </w:p>
    <w:p w14:paraId="0E8FC729" w14:textId="77777777" w:rsidR="00704E9E" w:rsidRDefault="00704E9E" w:rsidP="004805F2">
      <w:pPr>
        <w:numPr>
          <w:ilvl w:val="0"/>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Zamawiający oświadcza, iż wyraża zgodę na przetwarzanie danych przez Wykonawcę wyłącznie w celu i w zakresie niezbędnym do przesyłania dokumentów w formie elektronicznej obejmującej ich przechowywanie i dystrybucję.</w:t>
      </w:r>
    </w:p>
    <w:p w14:paraId="3CD825EB" w14:textId="77777777" w:rsidR="00704E9E" w:rsidRDefault="00704E9E" w:rsidP="004805F2">
      <w:pPr>
        <w:numPr>
          <w:ilvl w:val="0"/>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Wykonawca oświadcza, że na dzień zawarcia niniejszej Umowy, wierzytelności z niej wynikające nie są obciążone (warunkowo lub bezwarunkowo) prawami osób trzecich, tj. nie są przedmiotem cesji, nie są obciążone zastawem rejestrowym lub innego rodzaju prawami osób trzecich.</w:t>
      </w:r>
    </w:p>
    <w:p w14:paraId="4B3380C9" w14:textId="77777777" w:rsidR="00704E9E" w:rsidRDefault="00704E9E" w:rsidP="004805F2">
      <w:pPr>
        <w:numPr>
          <w:ilvl w:val="0"/>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Strony Umowy oświadczają, że są czynnymi podatnikami podatku VAT. </w:t>
      </w:r>
    </w:p>
    <w:p w14:paraId="11E085C0" w14:textId="77777777" w:rsidR="00704E9E" w:rsidRDefault="00704E9E" w:rsidP="004805F2">
      <w:pPr>
        <w:numPr>
          <w:ilvl w:val="0"/>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W przypadku zwłoki Zamawiającego w realizacji płatności za prawidłowo wystawione faktury, Wykonawca jest uprawniony do naliczenia odsetek ustawowych.</w:t>
      </w:r>
    </w:p>
    <w:p w14:paraId="6D77CB59" w14:textId="77777777" w:rsidR="00704E9E" w:rsidRDefault="00704E9E" w:rsidP="004805F2">
      <w:pPr>
        <w:numPr>
          <w:ilvl w:val="0"/>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W zakresie wszelkich wierzytelności (w tym wierzytelności odsetkowych lub odszkodowawczych) wynikających z niniejszej Umowy Wykonawca lub inny wierzyciel nie mogą bez pisemnej zgody Zamawiającego, pod rygorem nieważności, dokonać przeniesienia tych wierzytelności na osoby trzecie, dokonywać na nich umów przekazu, ustanawiać na nich zastawów rejestrowych, ani w żaden sposób obciążać tych wierzytelności prawami lub prawami warunkowymi osób trzecich. Wszelkie zmiany, modyfikacje i odwołania czynności, o których mowa w zdaniu poprzednim, wymagają pisemnej zgody Zamawiającego pod rygorem nieważności.</w:t>
      </w:r>
    </w:p>
    <w:p w14:paraId="27C102CE" w14:textId="77777777" w:rsidR="00704E9E" w:rsidRDefault="00704E9E" w:rsidP="004805F2">
      <w:pPr>
        <w:numPr>
          <w:ilvl w:val="0"/>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Wykonawca zobowiązuje się do zaliczania płatności dokonywanych przez Zamawiającego zgodnie ze wskazanymi numerami dokumentów w tytułach przelewów lub w innych formach płatności. W przypadku braku wskazania numeru faktury lub wskazania nieprawidłowego numeru faktury Wykonawca zobowiązuje się do pisemnego uzgodnienia z Zamawiającym sposobu zaliczenia płatności na poczet innych wymagalnych i bezspornych zobowiązań lub do zwrotu płatności/powstałej nadpłaty w terminie 3 dni roboczych od daty realizacji danej płatności.</w:t>
      </w:r>
    </w:p>
    <w:p w14:paraId="32955AD9" w14:textId="77777777" w:rsidR="00704E9E" w:rsidRDefault="00704E9E" w:rsidP="004805F2">
      <w:pPr>
        <w:numPr>
          <w:ilvl w:val="0"/>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W zakresie przelewów bankowych realizowanych przez Zamawiającego na rzecz Wykonawcy, Zamawiający pokrywa prowizje i opłaty naliczone przez bank, z którego przelew jest realizowany (tj. bank nadawcy przelewu). Wszelkie opłaty i prowizje banku beneficjenta przelewu oraz banków pośredniczących będzie pokrywał Wykonawca.</w:t>
      </w:r>
    </w:p>
    <w:p w14:paraId="26CB11A6" w14:textId="77777777" w:rsidR="00704E9E" w:rsidRDefault="00704E9E" w:rsidP="004805F2">
      <w:pPr>
        <w:numPr>
          <w:ilvl w:val="0"/>
          <w:numId w:val="68"/>
        </w:numPr>
        <w:autoSpaceDE/>
        <w:spacing w:before="0" w:after="160" w:line="360" w:lineRule="auto"/>
        <w:contextualSpacing/>
        <w:rPr>
          <w:rFonts w:ascii="Century Gothic" w:hAnsi="Century Gothic" w:cs="Arial"/>
          <w:w w:val="100"/>
          <w:sz w:val="20"/>
        </w:rPr>
      </w:pPr>
      <w:r>
        <w:rPr>
          <w:rFonts w:ascii="Century Gothic" w:hAnsi="Century Gothic" w:cs="Arial"/>
          <w:w w:val="100"/>
          <w:sz w:val="20"/>
        </w:rPr>
        <w:t xml:space="preserve">W przypadku, gdy wskutek działania lub zaniechania Wykonawcy w związku z realizacją niniejszej Umowy Zamawiający zostanie obciążony sankcjami podatkowymi lub karami przez organy uprawnione do przeprowadzania kontroli i postępowań skarbowych, Zamawiający będzie uprawniony do dochodzenia od Wykonawcy powstałych szkód poprzez naliczenie </w:t>
      </w:r>
      <w:r>
        <w:rPr>
          <w:rFonts w:ascii="Century Gothic" w:hAnsi="Century Gothic" w:cs="Arial"/>
          <w:w w:val="100"/>
          <w:sz w:val="20"/>
        </w:rPr>
        <w:lastRenderedPageBreak/>
        <w:t>kary umownej w wysokości wyrównującej poniesione szkody. Stosowne obciążenie nastąpi poprzez wystawienie noty księgowej, płatnej w terminie 14 dni od daty jej wystawienia.</w:t>
      </w:r>
    </w:p>
    <w:p w14:paraId="5770C679" w14:textId="77777777" w:rsidR="00704E9E" w:rsidRDefault="00704E9E" w:rsidP="00704E9E">
      <w:pPr>
        <w:adjustRightInd w:val="0"/>
        <w:spacing w:line="360" w:lineRule="auto"/>
        <w:rPr>
          <w:rFonts w:ascii="Century Gothic" w:hAnsi="Century Gothic" w:cs="Arial"/>
          <w:w w:val="100"/>
          <w:sz w:val="20"/>
        </w:rPr>
      </w:pPr>
    </w:p>
    <w:p w14:paraId="1C7B0080" w14:textId="77777777" w:rsidR="00704E9E" w:rsidRDefault="00704E9E" w:rsidP="00704E9E">
      <w:pPr>
        <w:adjustRightInd w:val="0"/>
        <w:spacing w:line="360" w:lineRule="auto"/>
        <w:jc w:val="center"/>
        <w:rPr>
          <w:rFonts w:ascii="Century Gothic" w:hAnsi="Century Gothic" w:cs="Arial"/>
          <w:w w:val="100"/>
          <w:sz w:val="20"/>
        </w:rPr>
      </w:pPr>
      <w:r>
        <w:rPr>
          <w:rFonts w:ascii="Century Gothic" w:hAnsi="Century Gothic" w:cs="Arial"/>
          <w:w w:val="100"/>
          <w:sz w:val="20"/>
        </w:rPr>
        <w:t>§ 4</w:t>
      </w:r>
    </w:p>
    <w:p w14:paraId="35CF0199" w14:textId="77777777" w:rsidR="00704E9E" w:rsidRDefault="00704E9E" w:rsidP="00704E9E">
      <w:pPr>
        <w:adjustRightInd w:val="0"/>
        <w:spacing w:line="360" w:lineRule="auto"/>
        <w:jc w:val="center"/>
        <w:rPr>
          <w:rFonts w:ascii="Century Gothic" w:hAnsi="Century Gothic" w:cs="Arial"/>
          <w:w w:val="100"/>
          <w:sz w:val="20"/>
        </w:rPr>
      </w:pPr>
      <w:r>
        <w:rPr>
          <w:rFonts w:ascii="Century Gothic" w:hAnsi="Century Gothic" w:cs="Arial"/>
          <w:w w:val="100"/>
          <w:sz w:val="20"/>
        </w:rPr>
        <w:t>GWARANCJA I RĘKOJMIA</w:t>
      </w:r>
    </w:p>
    <w:p w14:paraId="617D0EEA" w14:textId="77777777" w:rsidR="00704E9E" w:rsidRDefault="00704E9E" w:rsidP="004805F2">
      <w:pPr>
        <w:numPr>
          <w:ilvl w:val="0"/>
          <w:numId w:val="69"/>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Wykonawca zobowiązuje się dostarczyć wyłącznie nowy pojazd, </w:t>
      </w:r>
      <w:proofErr w:type="spellStart"/>
      <w:r>
        <w:rPr>
          <w:rFonts w:ascii="Century Gothic" w:hAnsi="Century Gothic" w:cs="Arial"/>
          <w:w w:val="100"/>
          <w:sz w:val="20"/>
        </w:rPr>
        <w:t>woln</w:t>
      </w:r>
      <w:proofErr w:type="spellEnd"/>
      <w:r>
        <w:rPr>
          <w:rFonts w:ascii="Century Gothic" w:hAnsi="Century Gothic" w:cs="Arial"/>
          <w:w w:val="100"/>
          <w:sz w:val="20"/>
        </w:rPr>
        <w:t xml:space="preserve"> od wad.</w:t>
      </w:r>
    </w:p>
    <w:p w14:paraId="15B21A07" w14:textId="77777777" w:rsidR="00704E9E" w:rsidRDefault="00704E9E" w:rsidP="004805F2">
      <w:pPr>
        <w:numPr>
          <w:ilvl w:val="0"/>
          <w:numId w:val="69"/>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Wykonawca udziela gwarancji jakości na przedmiot Umowy:</w:t>
      </w:r>
    </w:p>
    <w:p w14:paraId="6C9D2B0C" w14:textId="77777777" w:rsidR="00704E9E" w:rsidRDefault="00704E9E" w:rsidP="004805F2">
      <w:pPr>
        <w:numPr>
          <w:ilvl w:val="0"/>
          <w:numId w:val="70"/>
        </w:numPr>
        <w:adjustRightInd w:val="0"/>
        <w:spacing w:before="0" w:line="360" w:lineRule="auto"/>
        <w:contextualSpacing/>
        <w:rPr>
          <w:rFonts w:ascii="Century Gothic" w:hAnsi="Century Gothic" w:cs="Arial"/>
          <w:w w:val="100"/>
          <w:sz w:val="20"/>
        </w:rPr>
      </w:pPr>
      <w:r>
        <w:rPr>
          <w:rFonts w:ascii="Century Gothic" w:hAnsi="Century Gothic" w:cs="Arial"/>
          <w:w w:val="100"/>
          <w:sz w:val="20"/>
        </w:rPr>
        <w:t>na podzespoły mechaniczne -  na okres …………………… licząc od dnia podpisania przez Zamawiającego bez uwag lub zastrzeżeń protokołu odbioru końcowego przedmiotu Umowy,</w:t>
      </w:r>
    </w:p>
    <w:p w14:paraId="64896783" w14:textId="2B5AF22B" w:rsidR="00704E9E" w:rsidRDefault="00704E9E" w:rsidP="004805F2">
      <w:pPr>
        <w:numPr>
          <w:ilvl w:val="0"/>
          <w:numId w:val="70"/>
        </w:numPr>
        <w:adjustRightInd w:val="0"/>
        <w:spacing w:before="0" w:line="360" w:lineRule="auto"/>
        <w:contextualSpacing/>
        <w:rPr>
          <w:rFonts w:ascii="Century Gothic" w:hAnsi="Century Gothic" w:cs="Arial"/>
          <w:w w:val="100"/>
          <w:sz w:val="20"/>
        </w:rPr>
      </w:pPr>
      <w:r>
        <w:rPr>
          <w:rFonts w:ascii="Century Gothic" w:hAnsi="Century Gothic" w:cs="Arial"/>
          <w:w w:val="100"/>
          <w:sz w:val="20"/>
        </w:rPr>
        <w:t xml:space="preserve">powłokę lakierową - na okres …………………… licząc od dnia podpisania przez </w:t>
      </w:r>
      <w:r w:rsidR="004805F2">
        <w:rPr>
          <w:rFonts w:ascii="Century Gothic" w:hAnsi="Century Gothic" w:cs="Arial"/>
          <w:w w:val="100"/>
          <w:sz w:val="20"/>
        </w:rPr>
        <w:t xml:space="preserve">na </w:t>
      </w:r>
      <w:r>
        <w:rPr>
          <w:rFonts w:ascii="Century Gothic" w:hAnsi="Century Gothic" w:cs="Arial"/>
          <w:w w:val="100"/>
          <w:sz w:val="20"/>
        </w:rPr>
        <w:t>Zamawiającego bez uwag lub zastrzeżeń protokołu odbioru końcowego przedmiotu Umowy,</w:t>
      </w:r>
    </w:p>
    <w:p w14:paraId="06550C0C" w14:textId="77777777" w:rsidR="00704E9E" w:rsidRDefault="00704E9E" w:rsidP="004805F2">
      <w:pPr>
        <w:numPr>
          <w:ilvl w:val="0"/>
          <w:numId w:val="70"/>
        </w:numPr>
        <w:adjustRightInd w:val="0"/>
        <w:spacing w:before="0" w:line="360" w:lineRule="auto"/>
        <w:contextualSpacing/>
        <w:rPr>
          <w:rFonts w:ascii="Century Gothic" w:hAnsi="Century Gothic" w:cs="Arial"/>
          <w:w w:val="100"/>
          <w:sz w:val="20"/>
        </w:rPr>
      </w:pPr>
      <w:r>
        <w:rPr>
          <w:rFonts w:ascii="Century Gothic" w:hAnsi="Century Gothic" w:cs="Arial"/>
          <w:w w:val="100"/>
          <w:sz w:val="20"/>
        </w:rPr>
        <w:t>na perforację nadwozia - na okres ………………… licząc od dnia podpisania przez Zamawiającego bez uwag lub zastrzeżeń protokołu odbioru końcowego przedmiotu Umowy</w:t>
      </w:r>
    </w:p>
    <w:p w14:paraId="07BBDAB7" w14:textId="77777777" w:rsidR="00704E9E" w:rsidRDefault="00704E9E" w:rsidP="004805F2">
      <w:pPr>
        <w:numPr>
          <w:ilvl w:val="0"/>
          <w:numId w:val="70"/>
        </w:numPr>
        <w:adjustRightInd w:val="0"/>
        <w:spacing w:before="0" w:line="360" w:lineRule="auto"/>
        <w:contextualSpacing/>
        <w:rPr>
          <w:rFonts w:ascii="Century Gothic" w:hAnsi="Century Gothic" w:cs="Arial"/>
          <w:w w:val="100"/>
          <w:sz w:val="20"/>
        </w:rPr>
      </w:pPr>
      <w:r>
        <w:rPr>
          <w:rFonts w:ascii="Century Gothic" w:hAnsi="Century Gothic" w:cs="Arial"/>
          <w:w w:val="100"/>
          <w:sz w:val="20"/>
        </w:rPr>
        <w:t xml:space="preserve">gwarancję </w:t>
      </w:r>
      <w:proofErr w:type="spellStart"/>
      <w:r>
        <w:rPr>
          <w:rFonts w:ascii="Century Gothic" w:hAnsi="Century Gothic" w:cs="Arial"/>
          <w:w w:val="100"/>
          <w:sz w:val="20"/>
        </w:rPr>
        <w:t>assistance</w:t>
      </w:r>
      <w:proofErr w:type="spellEnd"/>
      <w:r>
        <w:rPr>
          <w:rFonts w:ascii="Century Gothic" w:hAnsi="Century Gothic" w:cs="Arial"/>
          <w:w w:val="100"/>
          <w:sz w:val="20"/>
        </w:rPr>
        <w:t xml:space="preserve"> - na okres ………………… licząc od dnia podpisania przez Zamawiającego bez uwag lub zastrzeżeń protokołu odbioru końcowego przedmiotu Umowy.</w:t>
      </w:r>
    </w:p>
    <w:p w14:paraId="4CC2545A" w14:textId="77777777" w:rsidR="00704E9E" w:rsidRDefault="00704E9E" w:rsidP="004805F2">
      <w:pPr>
        <w:numPr>
          <w:ilvl w:val="0"/>
          <w:numId w:val="69"/>
        </w:numPr>
        <w:suppressAutoHyphens/>
        <w:autoSpaceDN/>
        <w:spacing w:before="0" w:line="360" w:lineRule="auto"/>
        <w:rPr>
          <w:rFonts w:ascii="Century Gothic" w:hAnsi="Century Gothic" w:cs="Arial"/>
          <w:w w:val="100"/>
          <w:sz w:val="20"/>
        </w:rPr>
      </w:pPr>
      <w:r>
        <w:rPr>
          <w:rFonts w:ascii="Century Gothic" w:hAnsi="Century Gothic" w:cs="Arial"/>
          <w:w w:val="100"/>
          <w:sz w:val="20"/>
        </w:rPr>
        <w:t>W dniu podpisania Protokołu Odbioru Wykonawca przekaże Zamawiającemu dokumenty gwarancji, zawierające w szczególności przedmiot gwarancji, nazwę, adres, numery telefonu i faksu oraz nazwiska osób, którym należy dokonywać zgłoszeń. Wykonawca przekaże również dokument gwarancji producenta ze wskazaniem co najmniej dwóch firm serwisujących na terenie Polski. Brak przekazania dokumentów gwarancji zwalnia Zamawiającego od podpisania Protokołu Odbioru – do czasu jego przekazania przez Wykonawcę.</w:t>
      </w:r>
    </w:p>
    <w:p w14:paraId="562AF189" w14:textId="77777777" w:rsidR="00704E9E" w:rsidRDefault="00704E9E" w:rsidP="004805F2">
      <w:pPr>
        <w:numPr>
          <w:ilvl w:val="0"/>
          <w:numId w:val="69"/>
        </w:numPr>
        <w:suppressAutoHyphens/>
        <w:autoSpaceDN/>
        <w:spacing w:before="0" w:line="360" w:lineRule="auto"/>
        <w:rPr>
          <w:rFonts w:ascii="Century Gothic" w:hAnsi="Century Gothic" w:cs="Arial"/>
          <w:w w:val="100"/>
          <w:sz w:val="20"/>
        </w:rPr>
      </w:pPr>
      <w:r>
        <w:rPr>
          <w:rFonts w:ascii="Century Gothic" w:hAnsi="Century Gothic" w:cs="Arial"/>
          <w:w w:val="100"/>
          <w:sz w:val="20"/>
        </w:rPr>
        <w:t xml:space="preserve">Wykonawca oświadcza, że ponosi odpowiedzialność za szkody Zamawiającego i osób trzecich spowodowane istnieniem ukrytych wad przedmiotu Umowy oraz za szkody powstałe przy usuwaniu tychże wad. </w:t>
      </w:r>
    </w:p>
    <w:p w14:paraId="488103BD" w14:textId="77777777" w:rsidR="00704E9E" w:rsidRDefault="00704E9E" w:rsidP="004805F2">
      <w:pPr>
        <w:numPr>
          <w:ilvl w:val="0"/>
          <w:numId w:val="69"/>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Wykonawca udziela rękojmi za wady przedmiotu Umowy na okres równy okresowi gwarancji.</w:t>
      </w:r>
    </w:p>
    <w:p w14:paraId="187943E0" w14:textId="77777777" w:rsidR="00704E9E" w:rsidRDefault="00704E9E" w:rsidP="004805F2">
      <w:pPr>
        <w:numPr>
          <w:ilvl w:val="0"/>
          <w:numId w:val="69"/>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Na okres obowiązywania udzielonej gwarancji Wykonawca świadczyć będzie na rzecz Zamawiającego serwis pojazdu. Przystąpienie do usunięcia awarii w ramach serwisu musi nastąpić najdalej w okresie 24 godzin od momentu przekazania Wykonawcy przez Zamawiającego pisemnego lub mailowego (e-mail na adres: …………..) zgłoszenia awarii.</w:t>
      </w:r>
    </w:p>
    <w:p w14:paraId="7F2DB686" w14:textId="77777777" w:rsidR="00704E9E" w:rsidRDefault="00704E9E" w:rsidP="004805F2">
      <w:pPr>
        <w:numPr>
          <w:ilvl w:val="0"/>
          <w:numId w:val="69"/>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Naprawy gwarancyjne będą trwać nie dłużej niż 14 dni od daty zgłoszenia, po tym terminie Wykonawca przedłuży okres gwarancji o czas niesprawności pojazdu.</w:t>
      </w:r>
    </w:p>
    <w:p w14:paraId="17C01DD4" w14:textId="77777777" w:rsidR="00704E9E" w:rsidRDefault="00704E9E" w:rsidP="004805F2">
      <w:pPr>
        <w:numPr>
          <w:ilvl w:val="0"/>
          <w:numId w:val="69"/>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Naprawy i przeglądy gwarancyjne wykonywane są w siedzibie Zamawiającego, w razie potrzeby dostarczenia pojazdu do stacji serwisowej organizacja i koszt transportu wraz z odstawieniem do Zamawiającego po naprawie spoczywa na Wykonawcy. </w:t>
      </w:r>
    </w:p>
    <w:p w14:paraId="40451E44" w14:textId="77777777" w:rsidR="00704E9E" w:rsidRDefault="00704E9E" w:rsidP="004805F2">
      <w:pPr>
        <w:numPr>
          <w:ilvl w:val="0"/>
          <w:numId w:val="69"/>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Wykonawca oświadcza, że na czas usunięcia awarii maszyny wynoszący ponad 12 godzin, licząc od godziny zgłoszenia awarii, zapewni Zamawiającemu równoważny pojazd na cały okres naprawy. </w:t>
      </w:r>
    </w:p>
    <w:p w14:paraId="36A6DEC9" w14:textId="77777777" w:rsidR="00704E9E" w:rsidRDefault="00704E9E" w:rsidP="004805F2">
      <w:pPr>
        <w:numPr>
          <w:ilvl w:val="0"/>
          <w:numId w:val="69"/>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lastRenderedPageBreak/>
        <w:t>W czasie obowiązującego okresu gwarancyjnego Wykonawca zobowiązany jest do wykonywania bezpłatnego pełnego serwisu wraz z przeprowadzaniem przeglądów okresowych i konserwacji zgodnie z dokumentami gwarancyjnymi i dokumentacją techniczną. Serwis i Przeglądy gwarancyjne mieszczą się w ramach kwoty wynagrodzenia przewidzianego w § 3 ust. 1. Zamawiający ponosi koszty materiałów eksploatacyjnych.</w:t>
      </w:r>
    </w:p>
    <w:p w14:paraId="3ABD94D2" w14:textId="77777777" w:rsidR="00704E9E" w:rsidRDefault="00704E9E" w:rsidP="004805F2">
      <w:pPr>
        <w:numPr>
          <w:ilvl w:val="0"/>
          <w:numId w:val="69"/>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W razie trzykrotnego wystąpienia usterki w którejkolwiek z części pojazdu, Wykonawca w okresie obowiązywania gwarancji ma obowiązek wymienić część na nową.</w:t>
      </w:r>
    </w:p>
    <w:p w14:paraId="160300ED" w14:textId="77777777" w:rsidR="00704E9E" w:rsidRDefault="00704E9E" w:rsidP="004805F2">
      <w:pPr>
        <w:numPr>
          <w:ilvl w:val="0"/>
          <w:numId w:val="69"/>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Wykonawca zobowiązuje się zapewnić dostęp do części zamiennych przez okres gwarancji. </w:t>
      </w:r>
    </w:p>
    <w:p w14:paraId="0C474643" w14:textId="77777777" w:rsidR="00704E9E" w:rsidRDefault="00704E9E" w:rsidP="00704E9E">
      <w:pPr>
        <w:adjustRightInd w:val="0"/>
        <w:spacing w:line="360" w:lineRule="auto"/>
        <w:jc w:val="center"/>
        <w:rPr>
          <w:rFonts w:ascii="Century Gothic" w:hAnsi="Century Gothic" w:cs="Arial"/>
          <w:w w:val="100"/>
          <w:sz w:val="20"/>
        </w:rPr>
      </w:pPr>
    </w:p>
    <w:p w14:paraId="255F3ABA" w14:textId="77777777" w:rsidR="00704E9E" w:rsidRDefault="00704E9E" w:rsidP="00704E9E">
      <w:pPr>
        <w:adjustRightInd w:val="0"/>
        <w:spacing w:line="360" w:lineRule="auto"/>
        <w:jc w:val="center"/>
        <w:rPr>
          <w:rFonts w:ascii="Century Gothic" w:hAnsi="Century Gothic" w:cs="Arial"/>
          <w:w w:val="100"/>
          <w:sz w:val="20"/>
        </w:rPr>
      </w:pPr>
      <w:r>
        <w:rPr>
          <w:rFonts w:ascii="Century Gothic" w:hAnsi="Century Gothic" w:cs="Arial"/>
          <w:w w:val="100"/>
          <w:sz w:val="20"/>
        </w:rPr>
        <w:t>§ 5</w:t>
      </w:r>
    </w:p>
    <w:p w14:paraId="515CC8DC" w14:textId="77777777" w:rsidR="00704E9E" w:rsidRDefault="00704E9E" w:rsidP="00704E9E">
      <w:pPr>
        <w:adjustRightInd w:val="0"/>
        <w:spacing w:line="360" w:lineRule="auto"/>
        <w:jc w:val="center"/>
        <w:rPr>
          <w:rFonts w:ascii="Century Gothic" w:hAnsi="Century Gothic" w:cs="Arial"/>
          <w:w w:val="100"/>
          <w:sz w:val="20"/>
        </w:rPr>
      </w:pPr>
      <w:r>
        <w:rPr>
          <w:rFonts w:ascii="Century Gothic" w:hAnsi="Century Gothic" w:cs="Arial"/>
          <w:w w:val="100"/>
          <w:sz w:val="20"/>
        </w:rPr>
        <w:t>KARY UMOWNE</w:t>
      </w:r>
    </w:p>
    <w:p w14:paraId="6F929136" w14:textId="77777777" w:rsidR="00704E9E" w:rsidRDefault="00704E9E" w:rsidP="004805F2">
      <w:pPr>
        <w:numPr>
          <w:ilvl w:val="1"/>
          <w:numId w:val="71"/>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Zamawiający może obciążyć Wykonawcę karami umownymi w następujących przypadkach:</w:t>
      </w:r>
    </w:p>
    <w:p w14:paraId="64D9B708" w14:textId="77777777" w:rsidR="00704E9E" w:rsidRDefault="00704E9E" w:rsidP="004805F2">
      <w:pPr>
        <w:numPr>
          <w:ilvl w:val="0"/>
          <w:numId w:val="72"/>
        </w:numPr>
        <w:adjustRightInd w:val="0"/>
        <w:spacing w:before="0" w:line="360" w:lineRule="auto"/>
        <w:contextualSpacing/>
        <w:rPr>
          <w:rFonts w:ascii="Century Gothic" w:hAnsi="Century Gothic" w:cs="Arial"/>
          <w:w w:val="100"/>
          <w:sz w:val="20"/>
        </w:rPr>
      </w:pPr>
      <w:r>
        <w:rPr>
          <w:rFonts w:ascii="Century Gothic" w:hAnsi="Century Gothic" w:cs="Arial"/>
          <w:w w:val="100"/>
          <w:sz w:val="20"/>
        </w:rPr>
        <w:t>w przypadku odstąpienia od umowy przez Wykonawcę z przyczyn nie leżących po stronie Zamawiającego - w wysokości 10% wartości wynagrodzenia Umownego brutto określonego w § 3 ust. 1.</w:t>
      </w:r>
    </w:p>
    <w:p w14:paraId="0F4F95D6" w14:textId="77777777" w:rsidR="00704E9E" w:rsidRDefault="00704E9E" w:rsidP="004805F2">
      <w:pPr>
        <w:numPr>
          <w:ilvl w:val="0"/>
          <w:numId w:val="72"/>
        </w:numPr>
        <w:adjustRightInd w:val="0"/>
        <w:spacing w:before="0" w:line="360" w:lineRule="auto"/>
        <w:contextualSpacing/>
        <w:rPr>
          <w:rFonts w:ascii="Century Gothic" w:hAnsi="Century Gothic" w:cs="Arial"/>
          <w:w w:val="100"/>
          <w:sz w:val="20"/>
        </w:rPr>
      </w:pPr>
      <w:r>
        <w:rPr>
          <w:rFonts w:ascii="Century Gothic" w:hAnsi="Century Gothic" w:cs="Arial"/>
          <w:w w:val="100"/>
          <w:sz w:val="20"/>
        </w:rPr>
        <w:t>w przypadku odstąpienia od umowy przez Zamawiającego z przyczyn, za które odpowiedzialność ponosi Wykonawca - w wysokości 10% wartości wynagrodzenia Umownego brutto określonego w § 3 ust. 1.</w:t>
      </w:r>
    </w:p>
    <w:p w14:paraId="7B33E3BE" w14:textId="77777777" w:rsidR="00704E9E" w:rsidRDefault="00704E9E" w:rsidP="004805F2">
      <w:pPr>
        <w:numPr>
          <w:ilvl w:val="0"/>
          <w:numId w:val="72"/>
        </w:numPr>
        <w:adjustRightInd w:val="0"/>
        <w:spacing w:before="0" w:line="360" w:lineRule="auto"/>
        <w:contextualSpacing/>
        <w:rPr>
          <w:rFonts w:ascii="Century Gothic" w:hAnsi="Century Gothic" w:cs="Arial"/>
          <w:w w:val="100"/>
          <w:sz w:val="20"/>
        </w:rPr>
      </w:pPr>
      <w:r>
        <w:rPr>
          <w:rFonts w:ascii="Century Gothic" w:hAnsi="Century Gothic" w:cs="Arial"/>
          <w:w w:val="100"/>
          <w:sz w:val="20"/>
        </w:rPr>
        <w:t>za opóźnienie w wykonaniu przedmiotu Umowy lub obowiązków wynikających z udzielonej gwarancji lub rękojmi - w wysokości 2% wartości wynagrodzenia Umownego brutto określonego w § 3 ust. 1,  za każdy dzień opóźnienia.</w:t>
      </w:r>
    </w:p>
    <w:p w14:paraId="10B4E849" w14:textId="77777777" w:rsidR="00704E9E" w:rsidRDefault="00704E9E" w:rsidP="004805F2">
      <w:pPr>
        <w:numPr>
          <w:ilvl w:val="1"/>
          <w:numId w:val="71"/>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Zamawiający zastrzega sobie prawo dochodzenia odszkodowania uzupełniającego na zasadach ogólnych w przypadku gdy suma kar umownych nie pokrywa powstałej szkody.</w:t>
      </w:r>
    </w:p>
    <w:p w14:paraId="07400088" w14:textId="77777777" w:rsidR="00704E9E" w:rsidRDefault="00704E9E" w:rsidP="004805F2">
      <w:pPr>
        <w:numPr>
          <w:ilvl w:val="1"/>
          <w:numId w:val="71"/>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Wykonawca oświadcza, iż upoważnia Zamawiającego do potrącenia z należnego mu wynagrodzenia kar umownych naliczonych przez Zamawiającego.</w:t>
      </w:r>
    </w:p>
    <w:p w14:paraId="3D6103E0" w14:textId="77777777" w:rsidR="00704E9E" w:rsidRDefault="00704E9E" w:rsidP="004805F2">
      <w:pPr>
        <w:numPr>
          <w:ilvl w:val="1"/>
          <w:numId w:val="71"/>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W przypadku odstąpienia od Umowy postanowienia dotyczące kar umownych nadal obowiązują Strony.</w:t>
      </w:r>
    </w:p>
    <w:p w14:paraId="4DDE7121" w14:textId="77777777" w:rsidR="00704E9E" w:rsidRDefault="00704E9E" w:rsidP="004805F2">
      <w:pPr>
        <w:numPr>
          <w:ilvl w:val="1"/>
          <w:numId w:val="71"/>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Maksymalna wysokość kar umownych nie przekroczy 70 % wartości Umowy.</w:t>
      </w:r>
    </w:p>
    <w:p w14:paraId="69A6E723" w14:textId="77777777" w:rsidR="00704E9E" w:rsidRDefault="00704E9E" w:rsidP="004805F2">
      <w:pPr>
        <w:numPr>
          <w:ilvl w:val="1"/>
          <w:numId w:val="71"/>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Postanowienia dotyczące kar umownych obowiązują również po rozwiązaniu lub odstąpieniu od Umowy.</w:t>
      </w:r>
    </w:p>
    <w:p w14:paraId="42FE15FD" w14:textId="77777777" w:rsidR="00704E9E" w:rsidRDefault="00704E9E" w:rsidP="004805F2">
      <w:pPr>
        <w:numPr>
          <w:ilvl w:val="1"/>
          <w:numId w:val="71"/>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Kary umowne podlegają sumowaniu.</w:t>
      </w:r>
    </w:p>
    <w:p w14:paraId="289E5072" w14:textId="77777777" w:rsidR="00704E9E" w:rsidRDefault="00704E9E" w:rsidP="00704E9E">
      <w:pPr>
        <w:adjustRightInd w:val="0"/>
        <w:spacing w:line="360" w:lineRule="auto"/>
        <w:jc w:val="center"/>
        <w:rPr>
          <w:rFonts w:ascii="Century Gothic" w:hAnsi="Century Gothic" w:cs="Arial"/>
          <w:w w:val="100"/>
          <w:sz w:val="20"/>
        </w:rPr>
      </w:pPr>
    </w:p>
    <w:p w14:paraId="5C80EE78" w14:textId="77777777" w:rsidR="00704E9E" w:rsidRDefault="00704E9E" w:rsidP="00704E9E">
      <w:pPr>
        <w:adjustRightInd w:val="0"/>
        <w:spacing w:line="360" w:lineRule="auto"/>
        <w:jc w:val="center"/>
        <w:rPr>
          <w:rFonts w:ascii="Century Gothic" w:hAnsi="Century Gothic" w:cs="Arial"/>
          <w:w w:val="100"/>
          <w:sz w:val="20"/>
        </w:rPr>
      </w:pPr>
      <w:r>
        <w:rPr>
          <w:rFonts w:ascii="Century Gothic" w:hAnsi="Century Gothic" w:cs="Arial"/>
          <w:w w:val="100"/>
          <w:sz w:val="20"/>
        </w:rPr>
        <w:t>§ 6</w:t>
      </w:r>
    </w:p>
    <w:p w14:paraId="59494F41" w14:textId="77777777" w:rsidR="00704E9E" w:rsidRDefault="00704E9E" w:rsidP="00704E9E">
      <w:pPr>
        <w:adjustRightInd w:val="0"/>
        <w:spacing w:line="360" w:lineRule="auto"/>
        <w:jc w:val="center"/>
        <w:rPr>
          <w:rFonts w:ascii="Century Gothic" w:hAnsi="Century Gothic" w:cs="Arial"/>
          <w:w w:val="100"/>
          <w:sz w:val="20"/>
        </w:rPr>
      </w:pPr>
      <w:r>
        <w:rPr>
          <w:rFonts w:ascii="Century Gothic" w:hAnsi="Century Gothic" w:cs="Arial"/>
          <w:w w:val="100"/>
          <w:sz w:val="20"/>
        </w:rPr>
        <w:t>ZMIANA I ODSTĄPIENIE OD UMOWY</w:t>
      </w:r>
    </w:p>
    <w:p w14:paraId="6C724C66" w14:textId="77777777" w:rsidR="00704E9E" w:rsidRDefault="00704E9E" w:rsidP="004805F2">
      <w:pPr>
        <w:numPr>
          <w:ilvl w:val="0"/>
          <w:numId w:val="73"/>
        </w:numPr>
        <w:autoSpaceDE/>
        <w:spacing w:before="0" w:line="360" w:lineRule="auto"/>
        <w:rPr>
          <w:rFonts w:ascii="Century Gothic" w:hAnsi="Century Gothic" w:cs="Arial"/>
          <w:w w:val="100"/>
          <w:sz w:val="20"/>
        </w:rPr>
      </w:pPr>
      <w:r>
        <w:rPr>
          <w:rFonts w:ascii="Century Gothic" w:hAnsi="Century Gothic" w:cs="Arial"/>
          <w:w w:val="100"/>
          <w:sz w:val="20"/>
        </w:rPr>
        <w:t>Wszystkie zmiany niniejszej Umowy dokonywane będą na piśmie poprzez sporządzenie  aneksu do  Umowy  pod rygorem nieważności, z zastrzeżeniem ust. 7.</w:t>
      </w:r>
    </w:p>
    <w:p w14:paraId="77E9D272" w14:textId="77777777" w:rsidR="00704E9E" w:rsidRDefault="00704E9E" w:rsidP="004805F2">
      <w:pPr>
        <w:numPr>
          <w:ilvl w:val="0"/>
          <w:numId w:val="73"/>
        </w:numPr>
        <w:autoSpaceDE/>
        <w:spacing w:before="0" w:line="360" w:lineRule="auto"/>
        <w:rPr>
          <w:rFonts w:ascii="Century Gothic" w:hAnsi="Century Gothic" w:cs="Arial"/>
          <w:w w:val="100"/>
          <w:sz w:val="20"/>
        </w:rPr>
      </w:pPr>
      <w:r>
        <w:rPr>
          <w:rFonts w:ascii="Century Gothic" w:hAnsi="Century Gothic" w:cs="Arial"/>
          <w:w w:val="100"/>
          <w:sz w:val="20"/>
        </w:rPr>
        <w:lastRenderedPageBreak/>
        <w:t xml:space="preserve">Niedopuszczalne są istotne zmiany postanowień Umowy o których mowa w art. 454 PZP. </w:t>
      </w:r>
    </w:p>
    <w:p w14:paraId="603B671C" w14:textId="77777777" w:rsidR="00704E9E" w:rsidRDefault="00704E9E" w:rsidP="004805F2">
      <w:pPr>
        <w:numPr>
          <w:ilvl w:val="0"/>
          <w:numId w:val="73"/>
        </w:numPr>
        <w:autoSpaceDE/>
        <w:spacing w:before="0" w:line="360" w:lineRule="auto"/>
        <w:rPr>
          <w:rFonts w:ascii="Century Gothic" w:hAnsi="Century Gothic" w:cs="Arial"/>
          <w:w w:val="100"/>
          <w:sz w:val="20"/>
        </w:rPr>
      </w:pPr>
      <w:r>
        <w:rPr>
          <w:rFonts w:ascii="Century Gothic" w:hAnsi="Century Gothic" w:cs="Arial"/>
          <w:w w:val="100"/>
          <w:sz w:val="20"/>
        </w:rPr>
        <w:t xml:space="preserve">Zamawiający dopuszcza zmiany postanowień niniejszej umowy w stosunku do treści oferty, na podstawie, której dokonano wyboru Wykonawcy w zakresie: </w:t>
      </w:r>
    </w:p>
    <w:p w14:paraId="61EF7536" w14:textId="77777777" w:rsidR="00704E9E" w:rsidRDefault="00704E9E" w:rsidP="004805F2">
      <w:pPr>
        <w:numPr>
          <w:ilvl w:val="0"/>
          <w:numId w:val="74"/>
        </w:numPr>
        <w:autoSpaceDE/>
        <w:spacing w:before="0" w:line="360" w:lineRule="auto"/>
        <w:ind w:left="709" w:hanging="425"/>
        <w:rPr>
          <w:rFonts w:ascii="Century Gothic" w:hAnsi="Century Gothic" w:cs="Arial"/>
          <w:w w:val="100"/>
          <w:sz w:val="20"/>
        </w:rPr>
      </w:pPr>
      <w:r>
        <w:rPr>
          <w:rFonts w:ascii="Century Gothic" w:hAnsi="Century Gothic" w:cs="Arial"/>
          <w:w w:val="100"/>
          <w:sz w:val="20"/>
        </w:rPr>
        <w:t>zmiany wynagrodzenia Wykonawcy w przypadku zmiany:</w:t>
      </w:r>
    </w:p>
    <w:p w14:paraId="3A7082DE" w14:textId="77777777" w:rsidR="00704E9E" w:rsidRDefault="00704E9E" w:rsidP="004805F2">
      <w:pPr>
        <w:numPr>
          <w:ilvl w:val="1"/>
          <w:numId w:val="75"/>
        </w:numPr>
        <w:autoSpaceDE/>
        <w:spacing w:before="0" w:line="360" w:lineRule="auto"/>
        <w:ind w:left="900"/>
        <w:rPr>
          <w:rFonts w:ascii="Century Gothic" w:hAnsi="Century Gothic" w:cs="Arial"/>
          <w:w w:val="100"/>
          <w:sz w:val="20"/>
        </w:rPr>
      </w:pPr>
      <w:r>
        <w:rPr>
          <w:rFonts w:ascii="Century Gothic" w:hAnsi="Century Gothic" w:cs="Arial"/>
          <w:w w:val="100"/>
          <w:sz w:val="20"/>
        </w:rPr>
        <w:t>stawki podatku od towarów i usług,</w:t>
      </w:r>
    </w:p>
    <w:p w14:paraId="095947DB" w14:textId="77777777" w:rsidR="00704E9E" w:rsidRDefault="00704E9E" w:rsidP="004805F2">
      <w:pPr>
        <w:numPr>
          <w:ilvl w:val="1"/>
          <w:numId w:val="75"/>
        </w:numPr>
        <w:autoSpaceDE/>
        <w:spacing w:before="0" w:line="360" w:lineRule="auto"/>
        <w:ind w:left="900"/>
        <w:rPr>
          <w:rFonts w:ascii="Century Gothic" w:hAnsi="Century Gothic" w:cs="Arial"/>
          <w:w w:val="100"/>
          <w:sz w:val="20"/>
        </w:rPr>
      </w:pPr>
      <w:r>
        <w:rPr>
          <w:rFonts w:ascii="Century Gothic" w:hAnsi="Century Gothic" w:cs="Arial"/>
          <w:w w:val="100"/>
          <w:sz w:val="20"/>
        </w:rPr>
        <w:t>wysokości minimalnego wynagrodzenia za pracę albo wysokości minimalnej stawki godzinowej, ustalonych na podstawie przepisów ustawy z dnia 10 października 2002 r. o minimalnym wynagrodzeniu za pracę,</w:t>
      </w:r>
    </w:p>
    <w:p w14:paraId="412661CB" w14:textId="77777777" w:rsidR="00704E9E" w:rsidRDefault="00704E9E" w:rsidP="004805F2">
      <w:pPr>
        <w:numPr>
          <w:ilvl w:val="1"/>
          <w:numId w:val="75"/>
        </w:numPr>
        <w:autoSpaceDE/>
        <w:spacing w:before="0" w:line="360" w:lineRule="auto"/>
        <w:ind w:left="900"/>
        <w:rPr>
          <w:rFonts w:ascii="Century Gothic" w:hAnsi="Century Gothic" w:cs="Arial"/>
          <w:w w:val="100"/>
          <w:sz w:val="20"/>
        </w:rPr>
      </w:pPr>
      <w:r>
        <w:rPr>
          <w:rFonts w:ascii="Century Gothic" w:hAnsi="Century Gothic" w:cs="Arial"/>
          <w:w w:val="100"/>
          <w:sz w:val="20"/>
        </w:rPr>
        <w:t>zasad podlegania ubezpieczeniom społecznym lub ubezpieczeniu zdrowotnemu lub wysokości stawki składki na ubezpieczenia społeczne lub zdrowotne,</w:t>
      </w:r>
    </w:p>
    <w:p w14:paraId="78827C4A" w14:textId="77777777" w:rsidR="00704E9E" w:rsidRDefault="00704E9E" w:rsidP="004805F2">
      <w:pPr>
        <w:numPr>
          <w:ilvl w:val="1"/>
          <w:numId w:val="75"/>
        </w:numPr>
        <w:autoSpaceDE/>
        <w:spacing w:before="0" w:line="360" w:lineRule="auto"/>
        <w:ind w:left="900"/>
        <w:rPr>
          <w:rFonts w:ascii="Century Gothic" w:hAnsi="Century Gothic" w:cs="Arial"/>
          <w:w w:val="100"/>
          <w:sz w:val="20"/>
        </w:rPr>
      </w:pPr>
      <w:r>
        <w:rPr>
          <w:rFonts w:ascii="Century Gothic" w:hAnsi="Century Gothic" w:cs="Arial"/>
          <w:w w:val="100"/>
          <w:sz w:val="20"/>
        </w:rPr>
        <w:t>zasad gromadzenia i wysokości wpłat do pracowniczych planów kapitałowych, o których mowa w ustawie z dnia 4 października 2018 r. o pracowniczych planach kapitałowych,</w:t>
      </w:r>
    </w:p>
    <w:p w14:paraId="40E71107" w14:textId="77777777" w:rsidR="00704E9E" w:rsidRDefault="00704E9E" w:rsidP="004805F2">
      <w:pPr>
        <w:numPr>
          <w:ilvl w:val="0"/>
          <w:numId w:val="76"/>
        </w:numPr>
        <w:suppressAutoHyphens/>
        <w:autoSpaceDE/>
        <w:spacing w:before="0" w:line="360" w:lineRule="auto"/>
        <w:contextualSpacing/>
        <w:rPr>
          <w:rFonts w:ascii="Century Gothic" w:hAnsi="Century Gothic" w:cs="Arial"/>
          <w:w w:val="100"/>
          <w:sz w:val="20"/>
        </w:rPr>
      </w:pPr>
      <w:r>
        <w:rPr>
          <w:rFonts w:ascii="Century Gothic" w:hAnsi="Century Gothic" w:cs="Arial"/>
          <w:w w:val="100"/>
          <w:sz w:val="20"/>
        </w:rPr>
        <w:t>jeżeli zmiany te będą miały wpływ na koszty wykonania zamówienia przez Wykonawcę, zgodnie z zasadami, o których mowa w ust. 3, 4, 5 i 6.</w:t>
      </w:r>
    </w:p>
    <w:p w14:paraId="7B8513FA" w14:textId="77777777" w:rsidR="00704E9E" w:rsidRDefault="00704E9E" w:rsidP="004805F2">
      <w:pPr>
        <w:numPr>
          <w:ilvl w:val="0"/>
          <w:numId w:val="77"/>
        </w:numPr>
        <w:adjustRightInd w:val="0"/>
        <w:spacing w:before="0" w:line="360" w:lineRule="auto"/>
        <w:rPr>
          <w:rFonts w:ascii="Century Gothic" w:hAnsi="Century Gothic" w:cs="Arial"/>
          <w:w w:val="100"/>
          <w:sz w:val="20"/>
        </w:rPr>
      </w:pPr>
      <w:r>
        <w:rPr>
          <w:rFonts w:ascii="Century Gothic" w:hAnsi="Century Gothic" w:cs="Arial"/>
          <w:w w:val="100"/>
          <w:sz w:val="20"/>
        </w:rPr>
        <w:t xml:space="preserve">Strona zainteresowana zmianą Umowy z powodu zaistnienia okoliczności, o których mowa  w ust. 3 pkt 1) lit. a), b), c) lub d) zobowiązana jest wystąpić z wnioskiem do drugiej Strony o dokonanie zmiany, w terminie do 14 (czternastu) dni od daty zaistnienia okoliczności uzasadniającej dokonanie zmiany. Wniosek ten zawierać musi uzasadnienie i dowody wskazujące na spełnienie przesłanek dokonania zmiany, oceny wpływu zmiany na  koszty wykonania zamówienia, oraz projekt wnioskowanej zmiany. </w:t>
      </w:r>
    </w:p>
    <w:p w14:paraId="3B5C673D" w14:textId="77777777" w:rsidR="00704E9E" w:rsidRDefault="00704E9E" w:rsidP="004805F2">
      <w:pPr>
        <w:numPr>
          <w:ilvl w:val="0"/>
          <w:numId w:val="77"/>
        </w:numPr>
        <w:adjustRightInd w:val="0"/>
        <w:spacing w:before="0" w:line="360" w:lineRule="auto"/>
        <w:ind w:left="426" w:hanging="426"/>
        <w:rPr>
          <w:rFonts w:ascii="Century Gothic" w:hAnsi="Century Gothic" w:cs="Arial"/>
          <w:w w:val="100"/>
          <w:sz w:val="20"/>
        </w:rPr>
      </w:pPr>
      <w:r>
        <w:rPr>
          <w:rFonts w:ascii="Century Gothic" w:hAnsi="Century Gothic" w:cs="Arial"/>
          <w:w w:val="100"/>
          <w:sz w:val="20"/>
        </w:rPr>
        <w:t xml:space="preserve">W terminie 14 (czternastu) dni od daty otrzymania przez drugą Stronę wniosku, o którym mowa powyżej, Strony obowiązane są przeprowadzić negocjacje w celu: </w:t>
      </w:r>
    </w:p>
    <w:p w14:paraId="62F16E18" w14:textId="77777777" w:rsidR="00704E9E" w:rsidRDefault="00704E9E" w:rsidP="004805F2">
      <w:pPr>
        <w:numPr>
          <w:ilvl w:val="1"/>
          <w:numId w:val="78"/>
        </w:numPr>
        <w:adjustRightInd w:val="0"/>
        <w:spacing w:before="0" w:line="360" w:lineRule="auto"/>
        <w:ind w:left="709" w:hanging="283"/>
        <w:rPr>
          <w:rFonts w:ascii="Century Gothic" w:hAnsi="Century Gothic" w:cs="Arial"/>
          <w:w w:val="100"/>
          <w:sz w:val="20"/>
        </w:rPr>
      </w:pPr>
      <w:r>
        <w:rPr>
          <w:rFonts w:ascii="Century Gothic" w:hAnsi="Century Gothic" w:cs="Arial"/>
          <w:w w:val="100"/>
          <w:sz w:val="20"/>
        </w:rPr>
        <w:t xml:space="preserve">ustalenia czy i jaki wpływ wnioskowane zmiany mają na koszty wykonania zamówienia; oraz </w:t>
      </w:r>
    </w:p>
    <w:p w14:paraId="63196DE0" w14:textId="77777777" w:rsidR="00704E9E" w:rsidRDefault="00704E9E" w:rsidP="004805F2">
      <w:pPr>
        <w:numPr>
          <w:ilvl w:val="0"/>
          <w:numId w:val="79"/>
        </w:numPr>
        <w:adjustRightInd w:val="0"/>
        <w:spacing w:before="0" w:line="360" w:lineRule="auto"/>
        <w:ind w:left="709" w:hanging="283"/>
        <w:rPr>
          <w:rFonts w:ascii="Century Gothic" w:hAnsi="Century Gothic" w:cs="Arial"/>
          <w:w w:val="100"/>
          <w:sz w:val="20"/>
        </w:rPr>
      </w:pPr>
      <w:r>
        <w:rPr>
          <w:rFonts w:ascii="Century Gothic" w:hAnsi="Century Gothic" w:cs="Arial"/>
          <w:w w:val="100"/>
          <w:sz w:val="20"/>
        </w:rPr>
        <w:t xml:space="preserve">określenia wysokości (wartości) ewentualnej zmiany, tj. podwyższenia lub obniżenia,  wynagrodzenia, przy załażeniu, że kwota, o jaką zmienione zostanie wynagrodzenie, nie powinna być wyższa niż to wynika ze zmiany przepisów prawa; oraz </w:t>
      </w:r>
    </w:p>
    <w:p w14:paraId="61991E70" w14:textId="77777777" w:rsidR="00704E9E" w:rsidRDefault="00704E9E" w:rsidP="00704E9E">
      <w:pPr>
        <w:adjustRightInd w:val="0"/>
        <w:spacing w:line="360" w:lineRule="auto"/>
        <w:ind w:left="709" w:hanging="283"/>
        <w:rPr>
          <w:rFonts w:ascii="Century Gothic" w:hAnsi="Century Gothic" w:cs="Arial"/>
          <w:w w:val="100"/>
          <w:sz w:val="20"/>
        </w:rPr>
      </w:pPr>
      <w:r>
        <w:rPr>
          <w:rFonts w:ascii="Century Gothic" w:hAnsi="Century Gothic" w:cs="Arial"/>
          <w:w w:val="100"/>
          <w:sz w:val="20"/>
        </w:rPr>
        <w:t xml:space="preserve">c) określenia terminu wprowadzenia do Umowy ewentualnych zmian. </w:t>
      </w:r>
    </w:p>
    <w:p w14:paraId="4A319663" w14:textId="77777777" w:rsidR="00704E9E" w:rsidRDefault="00704E9E" w:rsidP="004805F2">
      <w:pPr>
        <w:numPr>
          <w:ilvl w:val="0"/>
          <w:numId w:val="80"/>
        </w:numPr>
        <w:autoSpaceDE/>
        <w:spacing w:before="0" w:line="360" w:lineRule="auto"/>
        <w:ind w:left="426"/>
        <w:rPr>
          <w:rFonts w:ascii="Century Gothic" w:hAnsi="Century Gothic" w:cs="Arial"/>
          <w:w w:val="100"/>
          <w:sz w:val="20"/>
        </w:rPr>
      </w:pPr>
      <w:r>
        <w:rPr>
          <w:rFonts w:ascii="Century Gothic" w:hAnsi="Century Gothic" w:cs="Arial"/>
          <w:w w:val="100"/>
          <w:sz w:val="20"/>
        </w:rPr>
        <w:t>Strony za zgodnym porozumieniem mogą odstąpić od wymogu przeprowadzenia negocjacji, o których mowa w ust. 4 i 5, jeżeli okoliczności wnioskowanej zmiany, a także jej proponowany zakres oraz sposób wprowadzenia, nie budzą wątpliwości.</w:t>
      </w:r>
    </w:p>
    <w:p w14:paraId="6B633CCA" w14:textId="77777777" w:rsidR="00704E9E" w:rsidRDefault="00704E9E" w:rsidP="004805F2">
      <w:pPr>
        <w:numPr>
          <w:ilvl w:val="0"/>
          <w:numId w:val="80"/>
        </w:numPr>
        <w:autoSpaceDE/>
        <w:spacing w:before="0" w:line="360" w:lineRule="auto"/>
        <w:ind w:left="426" w:hanging="426"/>
        <w:rPr>
          <w:rFonts w:ascii="Century Gothic" w:hAnsi="Century Gothic" w:cs="Arial"/>
          <w:w w:val="100"/>
          <w:sz w:val="20"/>
        </w:rPr>
      </w:pPr>
      <w:bookmarkStart w:id="94" w:name="_Hlk504126681"/>
      <w:r>
        <w:rPr>
          <w:rFonts w:ascii="Century Gothic" w:hAnsi="Century Gothic" w:cs="Arial"/>
          <w:w w:val="100"/>
          <w:sz w:val="20"/>
        </w:rPr>
        <w:t>W przypadku zmiany stawki podatku VAT, wprowadzonej powszechnie obowiązującymi przepisami prawa, jeżeli zmiana ta będzie miała wpływ na koszt wykonania zamówienia przez Wykonawcę, zmiana wynagrodzenia z tytułu niniejszej umowy może nastąpić jedynie pod warunkiem, że cena netto nie ulegnie podwyższeniu.</w:t>
      </w:r>
      <w:bookmarkEnd w:id="94"/>
    </w:p>
    <w:p w14:paraId="591FEFA4" w14:textId="77777777" w:rsidR="00704E9E" w:rsidRDefault="00704E9E" w:rsidP="004805F2">
      <w:pPr>
        <w:numPr>
          <w:ilvl w:val="0"/>
          <w:numId w:val="80"/>
        </w:numPr>
        <w:autoSpaceDE/>
        <w:spacing w:before="0" w:line="360" w:lineRule="auto"/>
        <w:ind w:left="426" w:right="-1"/>
        <w:rPr>
          <w:rFonts w:ascii="Century Gothic" w:hAnsi="Century Gothic" w:cs="Arial"/>
          <w:w w:val="100"/>
          <w:sz w:val="20"/>
        </w:rPr>
      </w:pPr>
      <w:r>
        <w:rPr>
          <w:rFonts w:ascii="Century Gothic" w:hAnsi="Century Gothic" w:cs="Arial"/>
          <w:w w:val="100"/>
          <w:sz w:val="20"/>
        </w:rPr>
        <w:t>Wszystkie postanowienia, o których mowa w niniejszym paragrafie, stanowią katalog zmian, na które Zamawiający może wyrazić zgodę. Nie stanowią jednocześnie zobowiązania do wyrażenia takiej zgody przez Zamawiającego.</w:t>
      </w:r>
    </w:p>
    <w:p w14:paraId="393953E6" w14:textId="77777777" w:rsidR="00704E9E" w:rsidRDefault="00704E9E" w:rsidP="004805F2">
      <w:pPr>
        <w:numPr>
          <w:ilvl w:val="0"/>
          <w:numId w:val="80"/>
        </w:numPr>
        <w:autoSpaceDE/>
        <w:spacing w:before="0" w:line="360" w:lineRule="auto"/>
        <w:ind w:left="426" w:right="-1"/>
        <w:rPr>
          <w:rFonts w:ascii="Century Gothic" w:hAnsi="Century Gothic" w:cs="Arial"/>
          <w:w w:val="100"/>
          <w:sz w:val="20"/>
        </w:rPr>
      </w:pPr>
      <w:r>
        <w:rPr>
          <w:rFonts w:ascii="Century Gothic" w:hAnsi="Century Gothic" w:cs="Arial"/>
          <w:w w:val="100"/>
          <w:sz w:val="20"/>
        </w:rPr>
        <w:lastRenderedPageBreak/>
        <w:t>Niniejsza umowa może zostać rozwiązana przez Zamawiającego, jeżeli Wykonawca pozostaje w zwłoce realizacji przedmiotu Umowy o okres dłuższy niż 10 dni kalendarzowych w stosunku do terminu wykonania przedmiotu Umowy, wskazanego w § 2 ust. 1 Umowy.</w:t>
      </w:r>
    </w:p>
    <w:p w14:paraId="675478EB" w14:textId="77777777" w:rsidR="00704E9E" w:rsidRDefault="00704E9E" w:rsidP="004805F2">
      <w:pPr>
        <w:numPr>
          <w:ilvl w:val="0"/>
          <w:numId w:val="80"/>
        </w:numPr>
        <w:autoSpaceDE/>
        <w:spacing w:before="0" w:line="360" w:lineRule="auto"/>
        <w:ind w:left="426" w:right="-1"/>
        <w:rPr>
          <w:rFonts w:ascii="Century Gothic" w:hAnsi="Century Gothic" w:cs="Arial"/>
          <w:w w:val="100"/>
          <w:sz w:val="20"/>
        </w:rPr>
      </w:pPr>
      <w:r>
        <w:rPr>
          <w:rFonts w:ascii="Century Gothic" w:hAnsi="Century Gothic" w:cs="Arial"/>
          <w:w w:val="100"/>
          <w:sz w:val="20"/>
        </w:rPr>
        <w:t>Niezależnie od powyższego Umowa może zostać rozwiązana w każdym czasie na mocy porozumienia Stron, w tym ze skutkiem natychmiastowym.</w:t>
      </w:r>
    </w:p>
    <w:p w14:paraId="2EAFAB76" w14:textId="77777777" w:rsidR="00704E9E" w:rsidRDefault="00704E9E" w:rsidP="004805F2">
      <w:pPr>
        <w:numPr>
          <w:ilvl w:val="0"/>
          <w:numId w:val="80"/>
        </w:numPr>
        <w:autoSpaceDE/>
        <w:spacing w:before="0" w:line="360" w:lineRule="auto"/>
        <w:ind w:left="426" w:right="-1"/>
        <w:rPr>
          <w:rFonts w:ascii="Century Gothic" w:hAnsi="Century Gothic" w:cs="Arial"/>
          <w:w w:val="100"/>
          <w:sz w:val="20"/>
        </w:rPr>
      </w:pPr>
      <w:r>
        <w:rPr>
          <w:rFonts w:ascii="Century Gothic" w:hAnsi="Century Gothic" w:cs="Arial"/>
          <w:w w:val="100"/>
          <w:sz w:val="20"/>
        </w:rPr>
        <w:t>W razie zaistnienia istotnej zmiany okoliczności powodującej, że wykonanie umowy nie leży w interesie publicznym, czego nie można było przewidzieć w chwili zawarcia umowy, Zamawiający może odstąpić od umowy w terminie 30 dni od dnia powzięcia wiadomości o tych okolicznościach. W takim wypadku Wykonawca może żądać jedynie wynagrodzenia należnego mu z tytułu wykonania części Umowy.</w:t>
      </w:r>
    </w:p>
    <w:p w14:paraId="24518A69" w14:textId="77777777" w:rsidR="00704E9E" w:rsidRDefault="00704E9E" w:rsidP="004805F2">
      <w:pPr>
        <w:numPr>
          <w:ilvl w:val="0"/>
          <w:numId w:val="80"/>
        </w:numPr>
        <w:autoSpaceDE/>
        <w:spacing w:before="0" w:line="360" w:lineRule="auto"/>
        <w:ind w:left="426" w:right="-1"/>
        <w:rPr>
          <w:rFonts w:ascii="Century Gothic" w:hAnsi="Century Gothic" w:cs="Arial"/>
          <w:w w:val="100"/>
          <w:sz w:val="20"/>
        </w:rPr>
      </w:pPr>
      <w:r>
        <w:rPr>
          <w:rFonts w:ascii="Century Gothic" w:hAnsi="Century Gothic" w:cs="Arial"/>
          <w:w w:val="100"/>
          <w:sz w:val="20"/>
        </w:rPr>
        <w:t>Zamawiający jest uprawniony do odstąpienia od Umowy w przypadkach:</w:t>
      </w:r>
    </w:p>
    <w:p w14:paraId="6737AEFD" w14:textId="77777777" w:rsidR="00704E9E" w:rsidRDefault="00704E9E" w:rsidP="00704E9E">
      <w:pPr>
        <w:spacing w:line="360" w:lineRule="auto"/>
        <w:ind w:left="426"/>
        <w:rPr>
          <w:rFonts w:ascii="Century Gothic" w:hAnsi="Century Gothic" w:cs="Arial"/>
          <w:w w:val="100"/>
          <w:sz w:val="20"/>
        </w:rPr>
      </w:pPr>
      <w:r>
        <w:rPr>
          <w:rFonts w:ascii="Century Gothic" w:hAnsi="Century Gothic" w:cs="Arial"/>
          <w:w w:val="100"/>
          <w:sz w:val="20"/>
        </w:rPr>
        <w:t>a) ogłoszenia likwidacji Wykonawcy,</w:t>
      </w:r>
    </w:p>
    <w:p w14:paraId="5E411FBC" w14:textId="77777777" w:rsidR="00704E9E" w:rsidRDefault="00704E9E" w:rsidP="00704E9E">
      <w:pPr>
        <w:spacing w:line="360" w:lineRule="auto"/>
        <w:ind w:left="426"/>
        <w:rPr>
          <w:rFonts w:ascii="Century Gothic" w:hAnsi="Century Gothic" w:cs="Arial"/>
          <w:w w:val="100"/>
          <w:sz w:val="20"/>
        </w:rPr>
      </w:pPr>
      <w:r>
        <w:rPr>
          <w:rFonts w:ascii="Century Gothic" w:hAnsi="Century Gothic" w:cs="Arial"/>
          <w:w w:val="100"/>
          <w:sz w:val="20"/>
        </w:rPr>
        <w:t>b) opóźnienia w realizacji przedmiotu Umowy ponad 14 dni,</w:t>
      </w:r>
    </w:p>
    <w:p w14:paraId="036B6ADC" w14:textId="77777777" w:rsidR="00704E9E" w:rsidRDefault="00704E9E" w:rsidP="00704E9E">
      <w:pPr>
        <w:spacing w:line="360" w:lineRule="auto"/>
        <w:ind w:left="426"/>
        <w:rPr>
          <w:rFonts w:ascii="Century Gothic" w:hAnsi="Century Gothic" w:cs="Arial"/>
          <w:w w:val="100"/>
          <w:sz w:val="20"/>
        </w:rPr>
      </w:pPr>
      <w:r>
        <w:rPr>
          <w:rFonts w:ascii="Century Gothic" w:hAnsi="Century Gothic" w:cs="Arial"/>
          <w:w w:val="100"/>
          <w:sz w:val="20"/>
        </w:rPr>
        <w:t>c) nieusunięcia przez Wykonawcę wad przedmiotu Umowy w terminie wyznaczonym przez Zamawiającego,</w:t>
      </w:r>
    </w:p>
    <w:p w14:paraId="4AEF1B31" w14:textId="77777777" w:rsidR="00704E9E" w:rsidRDefault="00704E9E" w:rsidP="004805F2">
      <w:pPr>
        <w:widowControl w:val="0"/>
        <w:numPr>
          <w:ilvl w:val="0"/>
          <w:numId w:val="80"/>
        </w:numPr>
        <w:suppressAutoHyphens/>
        <w:autoSpaceDE/>
        <w:spacing w:before="0" w:line="360" w:lineRule="auto"/>
        <w:ind w:left="426"/>
        <w:contextualSpacing/>
        <w:rPr>
          <w:rFonts w:ascii="Century Gothic" w:hAnsi="Century Gothic" w:cs="Arial"/>
          <w:w w:val="100"/>
          <w:sz w:val="20"/>
        </w:rPr>
      </w:pPr>
      <w:r>
        <w:rPr>
          <w:rFonts w:ascii="Century Gothic" w:hAnsi="Century Gothic" w:cs="Arial"/>
          <w:w w:val="100"/>
          <w:sz w:val="20"/>
        </w:rPr>
        <w:t>Zamawiający ma prawo do złożenia oświadczenia o odstąpieniu w terminie 30 dni od dnia powzięcia wiadomości o przyczynie uzasadniającej odstąpienie.</w:t>
      </w:r>
    </w:p>
    <w:p w14:paraId="51F2F327" w14:textId="77777777" w:rsidR="00704E9E" w:rsidRDefault="00704E9E" w:rsidP="004805F2">
      <w:pPr>
        <w:widowControl w:val="0"/>
        <w:numPr>
          <w:ilvl w:val="0"/>
          <w:numId w:val="80"/>
        </w:numPr>
        <w:suppressAutoHyphens/>
        <w:autoSpaceDE/>
        <w:spacing w:before="0" w:line="360" w:lineRule="auto"/>
        <w:ind w:left="426"/>
        <w:contextualSpacing/>
        <w:rPr>
          <w:rFonts w:ascii="Century Gothic" w:hAnsi="Century Gothic" w:cs="Arial"/>
          <w:w w:val="100"/>
          <w:sz w:val="20"/>
        </w:rPr>
      </w:pPr>
      <w:r>
        <w:rPr>
          <w:rFonts w:ascii="Century Gothic" w:hAnsi="Century Gothic" w:cs="Arial"/>
          <w:w w:val="100"/>
          <w:sz w:val="20"/>
        </w:rPr>
        <w:t>Odstąpienie przez Zamawiającego od Umowy nie pozbawia go uprawnień do żądania zapłaty kar umownych oraz odszkodowania uzupełniającego.</w:t>
      </w:r>
    </w:p>
    <w:p w14:paraId="7066FC87" w14:textId="77777777" w:rsidR="00704E9E" w:rsidRDefault="00704E9E" w:rsidP="004805F2">
      <w:pPr>
        <w:widowControl w:val="0"/>
        <w:numPr>
          <w:ilvl w:val="0"/>
          <w:numId w:val="80"/>
        </w:numPr>
        <w:suppressAutoHyphens/>
        <w:autoSpaceDE/>
        <w:spacing w:before="0" w:line="360" w:lineRule="auto"/>
        <w:ind w:left="426"/>
        <w:contextualSpacing/>
        <w:rPr>
          <w:rFonts w:ascii="Century Gothic" w:hAnsi="Century Gothic" w:cs="Arial"/>
          <w:w w:val="100"/>
          <w:sz w:val="20"/>
        </w:rPr>
      </w:pPr>
      <w:r>
        <w:rPr>
          <w:rFonts w:ascii="Century Gothic" w:hAnsi="Century Gothic" w:cs="Arial"/>
          <w:w w:val="100"/>
          <w:sz w:val="20"/>
        </w:rPr>
        <w:t>W przypadku wystąpienia osób trzecich przeciwko Zamawiającemu z roszczeniami w związku z przedmiotem umowy, odpowiedzialność z tego tytułu ponosi Wykonawca.</w:t>
      </w:r>
    </w:p>
    <w:p w14:paraId="39F2AD52" w14:textId="77777777" w:rsidR="00704E9E" w:rsidRDefault="00704E9E" w:rsidP="004805F2">
      <w:pPr>
        <w:widowControl w:val="0"/>
        <w:numPr>
          <w:ilvl w:val="0"/>
          <w:numId w:val="80"/>
        </w:numPr>
        <w:suppressAutoHyphens/>
        <w:autoSpaceDE/>
        <w:spacing w:before="0" w:line="360" w:lineRule="auto"/>
        <w:ind w:left="426"/>
        <w:contextualSpacing/>
        <w:rPr>
          <w:rFonts w:ascii="Century Gothic" w:hAnsi="Century Gothic" w:cs="Arial"/>
          <w:w w:val="100"/>
          <w:sz w:val="20"/>
        </w:rPr>
      </w:pPr>
      <w:r>
        <w:rPr>
          <w:rFonts w:ascii="Century Gothic" w:hAnsi="Century Gothic" w:cs="Arial"/>
          <w:w w:val="100"/>
          <w:sz w:val="20"/>
        </w:rPr>
        <w:t>Rozwiązanie lub odstąpienie od niniejszej umowy nie zwalnia Wykonawcy od obowiązku zapłaty kar umownych zastrzeżonych w Umowie.</w:t>
      </w:r>
    </w:p>
    <w:p w14:paraId="2DEFFA62" w14:textId="77777777" w:rsidR="00704E9E" w:rsidRDefault="00704E9E" w:rsidP="00704E9E">
      <w:pPr>
        <w:spacing w:line="360" w:lineRule="auto"/>
        <w:ind w:right="14"/>
        <w:rPr>
          <w:rFonts w:ascii="Century Gothic" w:hAnsi="Century Gothic" w:cs="Arial"/>
          <w:w w:val="100"/>
          <w:sz w:val="20"/>
        </w:rPr>
      </w:pPr>
    </w:p>
    <w:p w14:paraId="6A65420A" w14:textId="77777777" w:rsidR="00704E9E" w:rsidRDefault="00704E9E" w:rsidP="00704E9E">
      <w:pPr>
        <w:spacing w:line="360" w:lineRule="auto"/>
        <w:ind w:left="426" w:right="14"/>
        <w:jc w:val="center"/>
        <w:rPr>
          <w:rFonts w:ascii="Century Gothic" w:hAnsi="Century Gothic" w:cs="Arial"/>
          <w:w w:val="100"/>
          <w:sz w:val="20"/>
        </w:rPr>
      </w:pPr>
      <w:r>
        <w:rPr>
          <w:rFonts w:ascii="Century Gothic" w:hAnsi="Century Gothic" w:cs="Arial"/>
          <w:w w:val="100"/>
          <w:sz w:val="20"/>
        </w:rPr>
        <w:t>§ 7</w:t>
      </w:r>
    </w:p>
    <w:p w14:paraId="49A35B90" w14:textId="77777777" w:rsidR="00704E9E" w:rsidRDefault="00704E9E" w:rsidP="00704E9E">
      <w:pPr>
        <w:spacing w:line="360" w:lineRule="auto"/>
        <w:ind w:left="426" w:right="14"/>
        <w:jc w:val="center"/>
        <w:rPr>
          <w:rFonts w:ascii="Century Gothic" w:hAnsi="Century Gothic" w:cs="Arial"/>
          <w:w w:val="100"/>
          <w:sz w:val="20"/>
        </w:rPr>
      </w:pPr>
      <w:r>
        <w:rPr>
          <w:rFonts w:ascii="Century Gothic" w:hAnsi="Century Gothic" w:cs="Arial"/>
          <w:w w:val="100"/>
          <w:sz w:val="20"/>
        </w:rPr>
        <w:t>POUFNOŚĆ</w:t>
      </w:r>
    </w:p>
    <w:p w14:paraId="1AFC8CAA" w14:textId="77777777" w:rsidR="00704E9E" w:rsidRDefault="00704E9E" w:rsidP="004805F2">
      <w:pPr>
        <w:numPr>
          <w:ilvl w:val="0"/>
          <w:numId w:val="63"/>
        </w:numPr>
        <w:autoSpaceDE/>
        <w:spacing w:before="0" w:line="360" w:lineRule="auto"/>
        <w:ind w:hanging="502"/>
        <w:rPr>
          <w:rFonts w:ascii="Century Gothic" w:hAnsi="Century Gothic" w:cs="Arial"/>
          <w:w w:val="100"/>
          <w:sz w:val="20"/>
        </w:rPr>
      </w:pPr>
      <w:r>
        <w:rPr>
          <w:rFonts w:ascii="Century Gothic" w:hAnsi="Century Gothic" w:cs="Arial"/>
          <w:w w:val="100"/>
          <w:sz w:val="20"/>
        </w:rPr>
        <w:t>W trakcie trwania Umowy, a także po jej zakończeniu/rozwiązaniu Wykonawca zobowiązuje się:</w:t>
      </w:r>
    </w:p>
    <w:p w14:paraId="65AD1811" w14:textId="77777777" w:rsidR="00704E9E" w:rsidRDefault="00704E9E" w:rsidP="004805F2">
      <w:pPr>
        <w:numPr>
          <w:ilvl w:val="0"/>
          <w:numId w:val="64"/>
        </w:numPr>
        <w:autoSpaceDE/>
        <w:spacing w:before="0" w:line="360" w:lineRule="auto"/>
        <w:ind w:left="851" w:hanging="425"/>
        <w:rPr>
          <w:rFonts w:ascii="Century Gothic" w:hAnsi="Century Gothic" w:cs="Arial"/>
          <w:w w:val="100"/>
          <w:sz w:val="20"/>
        </w:rPr>
      </w:pPr>
      <w:r>
        <w:rPr>
          <w:rFonts w:ascii="Century Gothic" w:hAnsi="Century Gothic" w:cs="Arial"/>
          <w:w w:val="100"/>
          <w:sz w:val="20"/>
        </w:rPr>
        <w:t>nie przekazywać, nie ujawniać ani nie wykorzystywać bez pisemnej zgody Zamawiającego żadnych informacji technicznych, technologicznych, handlowych, organizacyjnych, osobowych lub finansowych, które Wykonawca uzyska w jakikolwiek sposób (zamierzony lub przypadkowy), przy wykonywaniu Umowy, bez względu na sposób, formę ich przekazania, a także źródło ich pochodzenia (nazywanych dalej łącznie: "Informacje Poufne"),</w:t>
      </w:r>
    </w:p>
    <w:p w14:paraId="3C813ADD" w14:textId="77777777" w:rsidR="00704E9E" w:rsidRDefault="00704E9E" w:rsidP="004805F2">
      <w:pPr>
        <w:numPr>
          <w:ilvl w:val="0"/>
          <w:numId w:val="64"/>
        </w:numPr>
        <w:autoSpaceDE/>
        <w:spacing w:before="0" w:line="360" w:lineRule="auto"/>
        <w:ind w:left="851" w:hanging="425"/>
        <w:rPr>
          <w:rFonts w:ascii="Century Gothic" w:hAnsi="Century Gothic" w:cs="Arial"/>
          <w:w w:val="100"/>
          <w:sz w:val="20"/>
        </w:rPr>
      </w:pPr>
      <w:r>
        <w:rPr>
          <w:rFonts w:ascii="Century Gothic" w:hAnsi="Century Gothic" w:cs="Arial"/>
          <w:w w:val="100"/>
          <w:sz w:val="20"/>
        </w:rPr>
        <w:t xml:space="preserve">nie kopiować, nie powielać, ani w jakikolwiek sposób nie rozpowszechniać Informacji Poufnych lub ich części, za wyjątkiem przypadków, gdy jest to konieczne dla realizacji </w:t>
      </w:r>
      <w:r>
        <w:rPr>
          <w:rFonts w:ascii="Century Gothic" w:hAnsi="Century Gothic" w:cs="Arial"/>
          <w:w w:val="100"/>
          <w:sz w:val="20"/>
        </w:rPr>
        <w:lastRenderedPageBreak/>
        <w:t>Umowy, nie sporządzać żadnych kopii Informacji Poufnych, otrzymanych od Zamawiającego, chyba że będzie to konieczne dla realizacji Umowy,</w:t>
      </w:r>
    </w:p>
    <w:p w14:paraId="44BBFF56" w14:textId="77777777" w:rsidR="00704E9E" w:rsidRDefault="00704E9E" w:rsidP="004805F2">
      <w:pPr>
        <w:numPr>
          <w:ilvl w:val="0"/>
          <w:numId w:val="64"/>
        </w:numPr>
        <w:autoSpaceDE/>
        <w:spacing w:before="0" w:line="360" w:lineRule="auto"/>
        <w:ind w:left="851" w:hanging="425"/>
        <w:rPr>
          <w:rFonts w:ascii="Century Gothic" w:hAnsi="Century Gothic" w:cs="Arial"/>
          <w:w w:val="100"/>
          <w:sz w:val="20"/>
        </w:rPr>
      </w:pPr>
      <w:r>
        <w:rPr>
          <w:rFonts w:ascii="Century Gothic" w:hAnsi="Century Gothic" w:cs="Arial"/>
          <w:w w:val="100"/>
          <w:sz w:val="20"/>
        </w:rPr>
        <w:t>do dołożenia właściwych starań w celu zabezpieczenia Informacji Poufnych przed ich utratą, zniekształceniem oraz dostępem nieupoważnionych osób trzecich,</w:t>
      </w:r>
    </w:p>
    <w:p w14:paraId="7B3F51EB" w14:textId="77777777" w:rsidR="00704E9E" w:rsidRDefault="00704E9E" w:rsidP="004805F2">
      <w:pPr>
        <w:numPr>
          <w:ilvl w:val="0"/>
          <w:numId w:val="64"/>
        </w:numPr>
        <w:autoSpaceDE/>
        <w:spacing w:before="0" w:line="360" w:lineRule="auto"/>
        <w:ind w:left="851" w:hanging="425"/>
        <w:rPr>
          <w:rFonts w:ascii="Century Gothic" w:hAnsi="Century Gothic" w:cs="Arial"/>
          <w:w w:val="100"/>
          <w:sz w:val="20"/>
        </w:rPr>
      </w:pPr>
      <w:r>
        <w:rPr>
          <w:rFonts w:ascii="Century Gothic" w:hAnsi="Century Gothic" w:cs="Arial"/>
          <w:w w:val="100"/>
          <w:sz w:val="20"/>
        </w:rPr>
        <w:t>do przestrzegania obowiązujących przepisów w zakresie ochrony danych osobowych.</w:t>
      </w:r>
    </w:p>
    <w:p w14:paraId="47368FBE" w14:textId="77777777" w:rsidR="00704E9E" w:rsidRDefault="00704E9E" w:rsidP="004805F2">
      <w:pPr>
        <w:numPr>
          <w:ilvl w:val="0"/>
          <w:numId w:val="63"/>
        </w:numPr>
        <w:autoSpaceDE/>
        <w:spacing w:before="0" w:line="360" w:lineRule="auto"/>
        <w:ind w:hanging="357"/>
        <w:rPr>
          <w:rFonts w:ascii="Century Gothic" w:hAnsi="Century Gothic" w:cs="Arial"/>
          <w:w w:val="100"/>
          <w:sz w:val="20"/>
        </w:rPr>
      </w:pPr>
      <w:r>
        <w:rPr>
          <w:rFonts w:ascii="Century Gothic" w:hAnsi="Century Gothic" w:cs="Arial"/>
          <w:w w:val="100"/>
          <w:sz w:val="20"/>
        </w:rPr>
        <w:t>W przypadku utraty lub zniekształcenia Informacji Poufnych lub dostępu nieupoważnionej osoby trzeciej do Informacji Poufnych, Wykonawca zobowiązuje się do poinformowania o zaistniałej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1335511B" w14:textId="77777777" w:rsidR="00704E9E" w:rsidRDefault="00704E9E" w:rsidP="004805F2">
      <w:pPr>
        <w:numPr>
          <w:ilvl w:val="0"/>
          <w:numId w:val="63"/>
        </w:numPr>
        <w:autoSpaceDE/>
        <w:spacing w:before="0" w:line="360" w:lineRule="auto"/>
        <w:rPr>
          <w:rFonts w:ascii="Century Gothic" w:hAnsi="Century Gothic" w:cs="Arial"/>
          <w:w w:val="100"/>
          <w:sz w:val="20"/>
        </w:rPr>
      </w:pPr>
      <w:r>
        <w:rPr>
          <w:rFonts w:ascii="Century Gothic" w:hAnsi="Century Gothic" w:cs="Arial"/>
          <w:w w:val="100"/>
          <w:sz w:val="20"/>
        </w:rPr>
        <w:t>Wszelkie materiały przekazane Wykonawcy przez Zamawiającego w związku z wykonaniem Przedmiotu Umowy, a także powstałe w wyniku jej wykonania (pisemne, graficzne, zapisane w formie elektronicznej lub w inny sposób) są poufne i nie mogą być, bez uprzedniej pisemnej zgody Zamawiającego, udostępnione osobie trzeciej ani ujawnione w inny sposób.</w:t>
      </w:r>
    </w:p>
    <w:p w14:paraId="7F752D8E" w14:textId="77777777" w:rsidR="00704E9E" w:rsidRDefault="00704E9E" w:rsidP="004805F2">
      <w:pPr>
        <w:numPr>
          <w:ilvl w:val="0"/>
          <w:numId w:val="63"/>
        </w:numPr>
        <w:autoSpaceDE/>
        <w:spacing w:before="0" w:line="360" w:lineRule="auto"/>
        <w:rPr>
          <w:rFonts w:ascii="Century Gothic" w:hAnsi="Century Gothic" w:cs="Arial"/>
          <w:w w:val="100"/>
          <w:sz w:val="20"/>
        </w:rPr>
      </w:pPr>
      <w:r>
        <w:rPr>
          <w:rFonts w:ascii="Century Gothic" w:hAnsi="Century Gothic" w:cs="Arial"/>
          <w:w w:val="100"/>
          <w:sz w:val="20"/>
        </w:rPr>
        <w:t>Wykonawca odpowiada za zachowanie poufności przez wszystkie osoby, którymi posługuje się przy wykonaniu Umowy.</w:t>
      </w:r>
    </w:p>
    <w:p w14:paraId="4D619BFE" w14:textId="77777777" w:rsidR="00704E9E" w:rsidRDefault="00704E9E" w:rsidP="004805F2">
      <w:pPr>
        <w:numPr>
          <w:ilvl w:val="0"/>
          <w:numId w:val="63"/>
        </w:numPr>
        <w:autoSpaceDE/>
        <w:spacing w:before="0" w:line="360" w:lineRule="auto"/>
        <w:rPr>
          <w:rFonts w:ascii="Century Gothic" w:hAnsi="Century Gothic" w:cs="Arial"/>
          <w:w w:val="100"/>
          <w:sz w:val="20"/>
        </w:rPr>
      </w:pPr>
      <w:r>
        <w:rPr>
          <w:rFonts w:ascii="Century Gothic" w:hAnsi="Century Gothic" w:cs="Arial"/>
          <w:w w:val="100"/>
          <w:sz w:val="20"/>
        </w:rPr>
        <w:t>Wykonawca nie ponosi odpowiedzialności za ujawnienie jakichkolwiek informacji, które:</w:t>
      </w:r>
    </w:p>
    <w:p w14:paraId="34AA3F68" w14:textId="77777777" w:rsidR="00704E9E" w:rsidRDefault="00704E9E" w:rsidP="004805F2">
      <w:pPr>
        <w:numPr>
          <w:ilvl w:val="0"/>
          <w:numId w:val="65"/>
        </w:numPr>
        <w:autoSpaceDE/>
        <w:spacing w:before="0" w:line="360" w:lineRule="auto"/>
        <w:ind w:left="851" w:hanging="425"/>
        <w:rPr>
          <w:rFonts w:ascii="Century Gothic" w:hAnsi="Century Gothic" w:cs="Arial"/>
          <w:w w:val="100"/>
          <w:sz w:val="20"/>
        </w:rPr>
      </w:pPr>
      <w:r>
        <w:rPr>
          <w:rFonts w:ascii="Century Gothic" w:hAnsi="Century Gothic" w:cs="Arial"/>
          <w:w w:val="100"/>
          <w:sz w:val="20"/>
        </w:rPr>
        <w:t>są dostępne publicznie w dniu ich przekazania Wykonawcy lub staną się publicznie dostępne w jakikolwiek sposób bez naruszenia niniejszego zobowiązania do zachowania poufności przez Wykonawcę;</w:t>
      </w:r>
    </w:p>
    <w:p w14:paraId="024F5459" w14:textId="77777777" w:rsidR="00704E9E" w:rsidRDefault="00704E9E" w:rsidP="004805F2">
      <w:pPr>
        <w:numPr>
          <w:ilvl w:val="0"/>
          <w:numId w:val="65"/>
        </w:numPr>
        <w:autoSpaceDE/>
        <w:spacing w:before="0" w:line="360" w:lineRule="auto"/>
        <w:ind w:left="851" w:hanging="425"/>
        <w:rPr>
          <w:rFonts w:ascii="Century Gothic" w:hAnsi="Century Gothic" w:cs="Arial"/>
          <w:w w:val="100"/>
          <w:sz w:val="20"/>
        </w:rPr>
      </w:pPr>
      <w:r>
        <w:rPr>
          <w:rFonts w:ascii="Century Gothic" w:hAnsi="Century Gothic" w:cs="Arial"/>
          <w:w w:val="100"/>
          <w:sz w:val="20"/>
        </w:rPr>
        <w:t xml:space="preserve">były w posiadaniu Wykonawcy lub były Wykonawcy znane przed ich uzyskaniem od Zamawiającego, poprzez zapisanie takich informacji w dokumentach Wykonawcy, </w:t>
      </w:r>
      <w:r>
        <w:rPr>
          <w:rFonts w:ascii="Century Gothic" w:hAnsi="Century Gothic" w:cs="Arial"/>
          <w:w w:val="100"/>
          <w:sz w:val="20"/>
        </w:rPr>
        <w:br/>
        <w:t xml:space="preserve">na komputerze lub innych nośnikach informacji, przed ich otrzymaniem od Zamawiającego, </w:t>
      </w:r>
    </w:p>
    <w:p w14:paraId="38638C76" w14:textId="77777777" w:rsidR="00704E9E" w:rsidRDefault="00704E9E" w:rsidP="004805F2">
      <w:pPr>
        <w:numPr>
          <w:ilvl w:val="0"/>
          <w:numId w:val="65"/>
        </w:numPr>
        <w:autoSpaceDE/>
        <w:spacing w:before="0" w:line="360" w:lineRule="auto"/>
        <w:ind w:left="851" w:hanging="425"/>
        <w:rPr>
          <w:rFonts w:ascii="Century Gothic" w:hAnsi="Century Gothic" w:cs="Arial"/>
          <w:w w:val="100"/>
          <w:sz w:val="20"/>
        </w:rPr>
      </w:pPr>
      <w:r>
        <w:rPr>
          <w:rFonts w:ascii="Century Gothic" w:hAnsi="Century Gothic" w:cs="Arial"/>
          <w:w w:val="100"/>
          <w:sz w:val="20"/>
        </w:rPr>
        <w:t>zostały ujawnione Wykonawcy przez osobę trzecią w sposób niepodlegający jakimkolwiek ograniczeniom dotyczącym ich wykorzystania lub ujawnienia nałożonym przez osobę trzecią lub na osobę trzecią w chwili ich dostarczenia;</w:t>
      </w:r>
    </w:p>
    <w:p w14:paraId="5E105233" w14:textId="77777777" w:rsidR="00704E9E" w:rsidRDefault="00704E9E" w:rsidP="004805F2">
      <w:pPr>
        <w:numPr>
          <w:ilvl w:val="0"/>
          <w:numId w:val="65"/>
        </w:numPr>
        <w:autoSpaceDE/>
        <w:spacing w:before="0" w:line="360" w:lineRule="auto"/>
        <w:ind w:left="851" w:hanging="425"/>
        <w:rPr>
          <w:rFonts w:ascii="Century Gothic" w:hAnsi="Century Gothic" w:cs="Arial"/>
          <w:w w:val="100"/>
          <w:sz w:val="20"/>
        </w:rPr>
      </w:pPr>
      <w:r>
        <w:rPr>
          <w:rFonts w:ascii="Century Gothic" w:hAnsi="Century Gothic" w:cs="Arial"/>
          <w:w w:val="100"/>
          <w:sz w:val="20"/>
        </w:rPr>
        <w:t>zostaną ujawnione w związku z obowiązkami wynikającymi bezpośrednio z przepisów powszechnie obowiązującego prawa, prawomocnego orzeczenia sądu lub ostatecznej decyzji administracyjnej;</w:t>
      </w:r>
    </w:p>
    <w:p w14:paraId="332E5C60" w14:textId="77777777" w:rsidR="00704E9E" w:rsidRDefault="00704E9E" w:rsidP="004805F2">
      <w:pPr>
        <w:numPr>
          <w:ilvl w:val="0"/>
          <w:numId w:val="65"/>
        </w:numPr>
        <w:autoSpaceDE/>
        <w:spacing w:before="0" w:line="360" w:lineRule="auto"/>
        <w:ind w:left="851" w:hanging="425"/>
        <w:rPr>
          <w:rFonts w:ascii="Century Gothic" w:hAnsi="Century Gothic" w:cs="Arial"/>
          <w:w w:val="100"/>
          <w:sz w:val="20"/>
        </w:rPr>
      </w:pPr>
      <w:r>
        <w:rPr>
          <w:rFonts w:ascii="Century Gothic" w:hAnsi="Century Gothic" w:cs="Arial"/>
          <w:w w:val="100"/>
          <w:sz w:val="20"/>
        </w:rPr>
        <w:t>podlegają ujawnieniu w zakresie niezbędnym dla celów postępowania sądowego, postępowania arbitrażowego lub innych postępowań prawnych wszczętych lub toczących się w związku z zawartą Umową,</w:t>
      </w:r>
    </w:p>
    <w:p w14:paraId="149A8D4B" w14:textId="77777777" w:rsidR="00704E9E" w:rsidRDefault="00704E9E" w:rsidP="004805F2">
      <w:pPr>
        <w:numPr>
          <w:ilvl w:val="0"/>
          <w:numId w:val="65"/>
        </w:numPr>
        <w:autoSpaceDE/>
        <w:spacing w:before="0" w:line="360" w:lineRule="auto"/>
        <w:ind w:left="851" w:hanging="425"/>
        <w:rPr>
          <w:rFonts w:ascii="Century Gothic" w:hAnsi="Century Gothic" w:cs="Arial"/>
          <w:w w:val="100"/>
          <w:sz w:val="20"/>
        </w:rPr>
      </w:pPr>
      <w:r>
        <w:rPr>
          <w:rFonts w:ascii="Century Gothic" w:hAnsi="Century Gothic" w:cs="Arial"/>
          <w:w w:val="100"/>
          <w:sz w:val="20"/>
        </w:rPr>
        <w:t>zostały ujawnione przez Wykonawcę na podstawie pisemnej zgody wydanej przez Zamawiającego.</w:t>
      </w:r>
    </w:p>
    <w:p w14:paraId="082B357D" w14:textId="77777777" w:rsidR="00704E9E" w:rsidRDefault="00704E9E" w:rsidP="004805F2">
      <w:pPr>
        <w:numPr>
          <w:ilvl w:val="0"/>
          <w:numId w:val="63"/>
        </w:numPr>
        <w:autoSpaceDE/>
        <w:spacing w:before="0" w:line="360" w:lineRule="auto"/>
        <w:rPr>
          <w:rFonts w:ascii="Century Gothic" w:hAnsi="Century Gothic" w:cs="Arial"/>
          <w:w w:val="100"/>
          <w:sz w:val="20"/>
        </w:rPr>
      </w:pPr>
      <w:r>
        <w:rPr>
          <w:rFonts w:ascii="Century Gothic" w:hAnsi="Century Gothic" w:cs="Arial"/>
          <w:w w:val="100"/>
          <w:sz w:val="20"/>
        </w:rPr>
        <w:t xml:space="preserve">W przypadku konieczności ujawnienia przez Wykonawcę Informacji Poufnych, Wykonawca zobowiązuje się przed dokonaniem takiego ujawnienia, o ile to będzie prawnie dopuszczalne, niezwłocznie powiadomić Zamawiającego na piśmie o istnieniu takiego obowiązku, wskazać </w:t>
      </w:r>
      <w:r>
        <w:rPr>
          <w:rFonts w:ascii="Century Gothic" w:hAnsi="Century Gothic" w:cs="Arial"/>
          <w:w w:val="100"/>
          <w:sz w:val="20"/>
        </w:rPr>
        <w:lastRenderedPageBreak/>
        <w:t>podstawę takiego obowiązku, podmiot, wobec którego takie ujawnienie ma mieć miejsce, listę informacji, które mają podlegać takiemu ujawnieniu oraz podjąć starania, w celu uzyskania od podmiotu, któremu ma być dokonane ujawnienie, zapewnienia należytej ochrony ujawnionych informacji, w tym między innymi Wykonawca jest zobowiązana poinformować taki podmiot, iż ujawniane informacje stanowią tajemnicę Zamawiającego i podlegają specjalnej ochronie.</w:t>
      </w:r>
    </w:p>
    <w:p w14:paraId="7CAFBB92" w14:textId="77777777" w:rsidR="00704E9E" w:rsidRDefault="00704E9E" w:rsidP="00704E9E">
      <w:pPr>
        <w:spacing w:line="360" w:lineRule="auto"/>
        <w:ind w:right="14"/>
        <w:rPr>
          <w:rFonts w:ascii="Century Gothic" w:hAnsi="Century Gothic" w:cs="Arial"/>
          <w:w w:val="100"/>
          <w:sz w:val="20"/>
        </w:rPr>
      </w:pPr>
    </w:p>
    <w:p w14:paraId="7CBBD4F5" w14:textId="77777777" w:rsidR="00704E9E" w:rsidRDefault="00704E9E" w:rsidP="00704E9E">
      <w:pPr>
        <w:keepNext/>
        <w:keepLines/>
        <w:spacing w:line="360" w:lineRule="auto"/>
        <w:ind w:firstLine="284"/>
        <w:jc w:val="center"/>
        <w:outlineLvl w:val="2"/>
        <w:rPr>
          <w:rFonts w:ascii="Century Gothic" w:hAnsi="Century Gothic" w:cs="Arial"/>
          <w:w w:val="100"/>
          <w:sz w:val="20"/>
        </w:rPr>
      </w:pPr>
      <w:r>
        <w:rPr>
          <w:rFonts w:ascii="Century Gothic" w:hAnsi="Century Gothic" w:cs="Arial"/>
          <w:w w:val="100"/>
          <w:sz w:val="20"/>
        </w:rPr>
        <w:t>§8</w:t>
      </w:r>
    </w:p>
    <w:p w14:paraId="4CE5C432" w14:textId="77777777" w:rsidR="00704E9E" w:rsidRDefault="00704E9E" w:rsidP="00704E9E">
      <w:pPr>
        <w:spacing w:line="360" w:lineRule="auto"/>
        <w:ind w:left="426"/>
        <w:jc w:val="center"/>
        <w:rPr>
          <w:rFonts w:ascii="Century Gothic" w:hAnsi="Century Gothic" w:cs="Arial"/>
          <w:w w:val="100"/>
          <w:sz w:val="20"/>
        </w:rPr>
      </w:pPr>
      <w:r>
        <w:rPr>
          <w:rFonts w:ascii="Century Gothic" w:hAnsi="Century Gothic" w:cs="Arial"/>
          <w:w w:val="100"/>
          <w:sz w:val="20"/>
        </w:rPr>
        <w:t>RODO</w:t>
      </w:r>
    </w:p>
    <w:p w14:paraId="25A4A27C" w14:textId="77777777" w:rsidR="00704E9E" w:rsidRDefault="00704E9E" w:rsidP="004805F2">
      <w:pPr>
        <w:keepLines/>
        <w:numPr>
          <w:ilvl w:val="3"/>
          <w:numId w:val="81"/>
        </w:numPr>
        <w:autoSpaceDE/>
        <w:spacing w:before="0" w:line="360" w:lineRule="auto"/>
        <w:ind w:left="426"/>
        <w:rPr>
          <w:rFonts w:ascii="Century Gothic" w:hAnsi="Century Gothic" w:cs="Arial"/>
          <w:w w:val="100"/>
          <w:sz w:val="20"/>
        </w:rPr>
      </w:pPr>
      <w:r>
        <w:rPr>
          <w:rFonts w:ascii="Century Gothic" w:hAnsi="Century Gothic" w:cs="Arial"/>
          <w:w w:val="100"/>
          <w:sz w:val="20"/>
        </w:rPr>
        <w:t xml:space="preserve">Zgodnie z art. 13 ust. ogólnego Rozporządzenia o ochronie danych osobowych z dnia 27 kwietnia 2016 r. (RODO) informuję, iż Administratorem danych osobowych jest Centralny Ośrodek Sportu, ul. Łazienkowska 6a, 00-449 Warszawa. Dane kontaktowe do Inspektora Ochrony Danych: </w:t>
      </w:r>
      <w:hyperlink r:id="rId26" w:history="1">
        <w:r>
          <w:rPr>
            <w:rStyle w:val="Hipercze"/>
            <w:rFonts w:ascii="Century Gothic" w:hAnsi="Century Gothic" w:cs="Arial"/>
            <w:w w:val="100"/>
            <w:sz w:val="20"/>
          </w:rPr>
          <w:t>iod@cos.pl</w:t>
        </w:r>
      </w:hyperlink>
      <w:r>
        <w:rPr>
          <w:rFonts w:ascii="Century Gothic" w:hAnsi="Century Gothic" w:cs="Arial"/>
          <w:w w:val="100"/>
          <w:sz w:val="20"/>
        </w:rPr>
        <w:t>.</w:t>
      </w:r>
    </w:p>
    <w:p w14:paraId="37FA2D3D" w14:textId="77777777" w:rsidR="00704E9E" w:rsidRDefault="00704E9E" w:rsidP="004805F2">
      <w:pPr>
        <w:keepLines/>
        <w:numPr>
          <w:ilvl w:val="3"/>
          <w:numId w:val="81"/>
        </w:numPr>
        <w:autoSpaceDE/>
        <w:spacing w:before="0" w:line="360" w:lineRule="auto"/>
        <w:ind w:left="426"/>
        <w:rPr>
          <w:rFonts w:ascii="Century Gothic" w:hAnsi="Century Gothic" w:cs="Arial"/>
          <w:w w:val="100"/>
          <w:sz w:val="20"/>
        </w:rPr>
      </w:pPr>
      <w:r>
        <w:rPr>
          <w:rFonts w:ascii="Century Gothic" w:hAnsi="Century Gothic" w:cs="Arial"/>
          <w:w w:val="100"/>
          <w:sz w:val="20"/>
        </w:rPr>
        <w:t xml:space="preserve">Dane osobowe Wykonawcy i jego przedstawicieli będą przetwarzane w celu zawarcia </w:t>
      </w:r>
      <w:r>
        <w:rPr>
          <w:rFonts w:ascii="Century Gothic" w:hAnsi="Century Gothic" w:cs="Arial"/>
          <w:w w:val="100"/>
          <w:sz w:val="20"/>
        </w:rPr>
        <w:br/>
        <w:t xml:space="preserve">i realizacji umowy, a podstawą prawną przetwarzania danych osobowych jest Art. 6, ust. 1, </w:t>
      </w:r>
      <w:r>
        <w:rPr>
          <w:rFonts w:ascii="Century Gothic" w:hAnsi="Century Gothic" w:cs="Arial"/>
          <w:w w:val="100"/>
          <w:sz w:val="20"/>
        </w:rPr>
        <w:br/>
        <w:t>lit. b) RODO. Dane osobowe mogą zostać również wykorzystane w celu potwierdzenia kwalifikacji i uprawnień wymaganych przepisami prawa, które powinni posiadać przedstawiciele Wykonawcy w ramach współpracy z Administratorem. Jest to podstawa prawna przetwarzania danych osobowych wynikająca z Art. 6 ust. 1, lit. c) RODO tj. przetwarzanie jest niezbędne do wypełnienia obowiązku prawnego ciążącego na Administratorze.</w:t>
      </w:r>
    </w:p>
    <w:p w14:paraId="13A64DDC" w14:textId="77777777" w:rsidR="00704E9E" w:rsidRDefault="00704E9E" w:rsidP="004805F2">
      <w:pPr>
        <w:keepLines/>
        <w:numPr>
          <w:ilvl w:val="3"/>
          <w:numId w:val="81"/>
        </w:numPr>
        <w:autoSpaceDE/>
        <w:spacing w:before="0" w:line="360" w:lineRule="auto"/>
        <w:ind w:left="426"/>
        <w:rPr>
          <w:rFonts w:ascii="Century Gothic" w:hAnsi="Century Gothic" w:cs="Arial"/>
          <w:w w:val="100"/>
          <w:sz w:val="20"/>
        </w:rPr>
      </w:pPr>
      <w:r>
        <w:rPr>
          <w:rFonts w:ascii="Century Gothic" w:hAnsi="Century Gothic" w:cs="Arial"/>
          <w:w w:val="100"/>
          <w:sz w:val="20"/>
        </w:rPr>
        <w:t>Dane osobowe będą przetwarzane przez czas realizacji umowy oraz okres wynikający  z wymagań prawnych nakładanych na Administratora w obszarze księgowości. Dane przedstawicieli Wykonawcy posiadających uprawnienia i kwalifikacje wymagane przepisami prawa mogą być przetwarzane przez okres funkcjonowania obiektu ze względu na nałożony przez przepisy Prawa Budowlanego obowiązek dokumentowania realizowanych praz przez Administratora.</w:t>
      </w:r>
    </w:p>
    <w:p w14:paraId="6E05BC72" w14:textId="77777777" w:rsidR="00704E9E" w:rsidRDefault="00704E9E" w:rsidP="004805F2">
      <w:pPr>
        <w:keepLines/>
        <w:numPr>
          <w:ilvl w:val="3"/>
          <w:numId w:val="81"/>
        </w:numPr>
        <w:autoSpaceDE/>
        <w:spacing w:before="0" w:line="360" w:lineRule="auto"/>
        <w:ind w:left="426"/>
        <w:rPr>
          <w:rFonts w:ascii="Century Gothic" w:hAnsi="Century Gothic" w:cs="Arial"/>
          <w:w w:val="100"/>
          <w:sz w:val="20"/>
        </w:rPr>
      </w:pPr>
      <w:r>
        <w:rPr>
          <w:rFonts w:ascii="Century Gothic" w:hAnsi="Century Gothic" w:cs="Arial"/>
          <w:w w:val="100"/>
          <w:sz w:val="20"/>
        </w:rPr>
        <w:t>Dane osobowe Wykonawcy i jego przedstawicieli mogą zostać udostępnione dostawcom systemów informatycznych, firmom doradczym i audytowym oraz kancelariom prawnym, z którymi współpracuje Administrator.</w:t>
      </w:r>
    </w:p>
    <w:p w14:paraId="6D1B6536" w14:textId="77777777" w:rsidR="00704E9E" w:rsidRDefault="00704E9E" w:rsidP="004805F2">
      <w:pPr>
        <w:keepLines/>
        <w:numPr>
          <w:ilvl w:val="3"/>
          <w:numId w:val="81"/>
        </w:numPr>
        <w:autoSpaceDE/>
        <w:spacing w:before="0" w:line="360" w:lineRule="auto"/>
        <w:ind w:left="426"/>
        <w:rPr>
          <w:rFonts w:ascii="Century Gothic" w:hAnsi="Century Gothic" w:cs="Arial"/>
          <w:w w:val="100"/>
          <w:sz w:val="20"/>
        </w:rPr>
      </w:pPr>
      <w:r>
        <w:rPr>
          <w:rFonts w:ascii="Century Gothic" w:hAnsi="Century Gothic" w:cs="Arial"/>
          <w:w w:val="100"/>
          <w:sz w:val="20"/>
        </w:rPr>
        <w:t>Wykonawca lub jego przedstawiciele posiadają prawo dostępu do treści swoich danych oraz prawo ich sprostowania, usunięcia, ograniczenia przetwarzania, prawo do przenoszenia danych, prawo wniesienia sprzeciwu. Wykonawca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 danych osobowych jest warunkiem zawarcia umowy i współpracy z Administratorem.</w:t>
      </w:r>
    </w:p>
    <w:p w14:paraId="4F06B5F0" w14:textId="77777777" w:rsidR="00704E9E" w:rsidRDefault="00704E9E" w:rsidP="004805F2">
      <w:pPr>
        <w:keepLines/>
        <w:numPr>
          <w:ilvl w:val="3"/>
          <w:numId w:val="81"/>
        </w:numPr>
        <w:autoSpaceDE/>
        <w:spacing w:before="0" w:line="360" w:lineRule="auto"/>
        <w:ind w:left="426"/>
        <w:rPr>
          <w:rFonts w:ascii="Century Gothic" w:hAnsi="Century Gothic" w:cs="Arial"/>
          <w:w w:val="100"/>
          <w:sz w:val="20"/>
        </w:rPr>
      </w:pPr>
      <w:r>
        <w:rPr>
          <w:rFonts w:ascii="Century Gothic" w:hAnsi="Century Gothic" w:cs="Arial"/>
          <w:w w:val="100"/>
          <w:sz w:val="20"/>
        </w:rPr>
        <w:lastRenderedPageBreak/>
        <w:t xml:space="preserve">Wykonawca jest zobowiązany do przekazania niniejszej informacji swoim przedstawicielom, których dane zostaną przekazane Administratorowi w ramach realizacji umowy. </w:t>
      </w:r>
    </w:p>
    <w:p w14:paraId="4F7E92A0" w14:textId="77777777" w:rsidR="00704E9E" w:rsidRDefault="00704E9E" w:rsidP="00704E9E">
      <w:pPr>
        <w:keepNext/>
        <w:keepLines/>
        <w:spacing w:line="360" w:lineRule="auto"/>
        <w:jc w:val="center"/>
        <w:outlineLvl w:val="2"/>
        <w:rPr>
          <w:rFonts w:ascii="Century Gothic" w:hAnsi="Century Gothic" w:cs="Arial"/>
          <w:w w:val="100"/>
          <w:sz w:val="20"/>
        </w:rPr>
      </w:pPr>
      <w:r>
        <w:rPr>
          <w:rFonts w:ascii="Century Gothic" w:hAnsi="Century Gothic" w:cs="Arial"/>
          <w:w w:val="100"/>
          <w:sz w:val="20"/>
        </w:rPr>
        <w:t>§9</w:t>
      </w:r>
    </w:p>
    <w:p w14:paraId="45CBE72E" w14:textId="77777777" w:rsidR="00704E9E" w:rsidRDefault="00704E9E" w:rsidP="00704E9E">
      <w:pPr>
        <w:keepNext/>
        <w:keepLines/>
        <w:spacing w:line="360" w:lineRule="auto"/>
        <w:ind w:right="20"/>
        <w:jc w:val="center"/>
        <w:outlineLvl w:val="3"/>
        <w:rPr>
          <w:rFonts w:ascii="Century Gothic" w:hAnsi="Century Gothic" w:cs="Arial"/>
          <w:w w:val="100"/>
          <w:sz w:val="20"/>
        </w:rPr>
      </w:pPr>
      <w:r>
        <w:rPr>
          <w:rFonts w:ascii="Century Gothic" w:hAnsi="Century Gothic" w:cs="Arial"/>
          <w:w w:val="100"/>
          <w:sz w:val="20"/>
        </w:rPr>
        <w:t>INNE POSTANOWIENIA</w:t>
      </w:r>
    </w:p>
    <w:p w14:paraId="3A70AE7F" w14:textId="77777777" w:rsidR="00704E9E" w:rsidRDefault="00704E9E" w:rsidP="004805F2">
      <w:pPr>
        <w:numPr>
          <w:ilvl w:val="0"/>
          <w:numId w:val="82"/>
        </w:numPr>
        <w:autoSpaceDE/>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 W sprawach nie uregulowanych niniejszą umową mają zastosowanie przepisy powszechnie obowiązującego prawa, w tym ustawy Kodeks cywilny.</w:t>
      </w:r>
    </w:p>
    <w:p w14:paraId="0FE30F5D" w14:textId="77777777" w:rsidR="00704E9E" w:rsidRDefault="00704E9E" w:rsidP="004805F2">
      <w:pPr>
        <w:numPr>
          <w:ilvl w:val="0"/>
          <w:numId w:val="82"/>
        </w:numPr>
        <w:autoSpaceDE/>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 Spory mogące wyniknąć z realizacji Umowy będą rozstrzygane przez sąd miejscowo właściwy dla siedziby Zamawiającego.</w:t>
      </w:r>
    </w:p>
    <w:p w14:paraId="14D1125E" w14:textId="77777777" w:rsidR="00704E9E" w:rsidRDefault="00704E9E" w:rsidP="004805F2">
      <w:pPr>
        <w:numPr>
          <w:ilvl w:val="0"/>
          <w:numId w:val="82"/>
        </w:numPr>
        <w:autoSpaceDE/>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 Osobami upoważnionymi do kontaktów w sprawie realizacji umowy są:</w:t>
      </w:r>
    </w:p>
    <w:p w14:paraId="33BA60BD" w14:textId="77777777" w:rsidR="00704E9E" w:rsidRDefault="00704E9E" w:rsidP="004805F2">
      <w:pPr>
        <w:numPr>
          <w:ilvl w:val="1"/>
          <w:numId w:val="83"/>
        </w:numPr>
        <w:adjustRightInd w:val="0"/>
        <w:spacing w:before="0" w:line="360" w:lineRule="auto"/>
        <w:ind w:left="851" w:hanging="425"/>
        <w:contextualSpacing/>
        <w:rPr>
          <w:rFonts w:ascii="Century Gothic" w:hAnsi="Century Gothic" w:cs="Arial"/>
          <w:w w:val="100"/>
          <w:sz w:val="20"/>
        </w:rPr>
      </w:pPr>
      <w:r>
        <w:rPr>
          <w:rFonts w:ascii="Century Gothic" w:hAnsi="Century Gothic" w:cs="Arial"/>
          <w:w w:val="100"/>
          <w:sz w:val="20"/>
        </w:rPr>
        <w:t>Ze strony Wykonawcy : ………………………………….………</w:t>
      </w:r>
    </w:p>
    <w:p w14:paraId="101DFC2B" w14:textId="77777777" w:rsidR="00704E9E" w:rsidRDefault="00704E9E" w:rsidP="004805F2">
      <w:pPr>
        <w:numPr>
          <w:ilvl w:val="1"/>
          <w:numId w:val="83"/>
        </w:numPr>
        <w:adjustRightInd w:val="0"/>
        <w:spacing w:before="0" w:line="360" w:lineRule="auto"/>
        <w:ind w:left="851" w:hanging="425"/>
        <w:contextualSpacing/>
        <w:rPr>
          <w:rFonts w:ascii="Century Gothic" w:hAnsi="Century Gothic" w:cs="Arial"/>
          <w:w w:val="100"/>
          <w:sz w:val="20"/>
        </w:rPr>
      </w:pPr>
      <w:r>
        <w:rPr>
          <w:rFonts w:ascii="Century Gothic" w:hAnsi="Century Gothic" w:cs="Arial"/>
          <w:w w:val="100"/>
          <w:sz w:val="20"/>
        </w:rPr>
        <w:t>Ze strony Zamawiającego : …………………………………….</w:t>
      </w:r>
    </w:p>
    <w:p w14:paraId="695FB85D" w14:textId="77777777" w:rsidR="00704E9E" w:rsidRDefault="00704E9E" w:rsidP="004805F2">
      <w:pPr>
        <w:numPr>
          <w:ilvl w:val="0"/>
          <w:numId w:val="82"/>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 Umowę sporządzono w dwóch jednobrzmiących egzemplarzach, po jednym dla każdej ze stron. </w:t>
      </w:r>
    </w:p>
    <w:p w14:paraId="1830B136" w14:textId="77777777" w:rsidR="00704E9E" w:rsidRDefault="00704E9E" w:rsidP="004805F2">
      <w:pPr>
        <w:numPr>
          <w:ilvl w:val="0"/>
          <w:numId w:val="82"/>
        </w:numPr>
        <w:adjustRightInd w:val="0"/>
        <w:spacing w:before="0" w:line="360" w:lineRule="auto"/>
        <w:ind w:left="284" w:hanging="284"/>
        <w:contextualSpacing/>
        <w:rPr>
          <w:rFonts w:ascii="Century Gothic" w:hAnsi="Century Gothic" w:cs="Arial"/>
          <w:w w:val="100"/>
          <w:sz w:val="20"/>
        </w:rPr>
      </w:pPr>
      <w:r>
        <w:rPr>
          <w:rFonts w:ascii="Century Gothic" w:hAnsi="Century Gothic" w:cs="Arial"/>
          <w:w w:val="100"/>
          <w:sz w:val="20"/>
        </w:rPr>
        <w:t xml:space="preserve"> Załącznikami do Umowy, stanowiącymi jej integralną część, są:</w:t>
      </w:r>
    </w:p>
    <w:p w14:paraId="1F0B2DE6" w14:textId="77777777" w:rsidR="00704E9E" w:rsidRDefault="00704E9E" w:rsidP="004805F2">
      <w:pPr>
        <w:numPr>
          <w:ilvl w:val="0"/>
          <w:numId w:val="84"/>
        </w:numPr>
        <w:adjustRightInd w:val="0"/>
        <w:spacing w:before="0" w:line="360" w:lineRule="auto"/>
        <w:ind w:left="851"/>
        <w:contextualSpacing/>
        <w:rPr>
          <w:rFonts w:ascii="Century Gothic" w:hAnsi="Century Gothic" w:cs="Arial"/>
          <w:w w:val="100"/>
          <w:sz w:val="20"/>
        </w:rPr>
      </w:pPr>
      <w:r>
        <w:rPr>
          <w:rFonts w:ascii="Century Gothic" w:hAnsi="Century Gothic" w:cs="Arial"/>
          <w:w w:val="100"/>
          <w:sz w:val="20"/>
        </w:rPr>
        <w:t>Oferta Wykonawcy,</w:t>
      </w:r>
    </w:p>
    <w:p w14:paraId="0AEC9CC3" w14:textId="77777777" w:rsidR="00704E9E" w:rsidRDefault="00704E9E" w:rsidP="004805F2">
      <w:pPr>
        <w:numPr>
          <w:ilvl w:val="0"/>
          <w:numId w:val="84"/>
        </w:numPr>
        <w:adjustRightInd w:val="0"/>
        <w:spacing w:before="0" w:line="360" w:lineRule="auto"/>
        <w:ind w:left="851"/>
        <w:contextualSpacing/>
        <w:rPr>
          <w:rFonts w:ascii="Century Gothic" w:hAnsi="Century Gothic" w:cs="Arial"/>
          <w:w w:val="100"/>
          <w:sz w:val="20"/>
        </w:rPr>
      </w:pPr>
      <w:r>
        <w:rPr>
          <w:rFonts w:ascii="Century Gothic" w:hAnsi="Century Gothic" w:cs="Arial"/>
          <w:w w:val="100"/>
          <w:sz w:val="20"/>
        </w:rPr>
        <w:t>Opis przedmiotu zamówienia</w:t>
      </w:r>
    </w:p>
    <w:p w14:paraId="32468DE7" w14:textId="77777777" w:rsidR="00704E9E" w:rsidRDefault="00704E9E" w:rsidP="004805F2">
      <w:pPr>
        <w:numPr>
          <w:ilvl w:val="0"/>
          <w:numId w:val="84"/>
        </w:numPr>
        <w:adjustRightInd w:val="0"/>
        <w:spacing w:before="0" w:line="360" w:lineRule="auto"/>
        <w:ind w:left="851"/>
        <w:contextualSpacing/>
        <w:rPr>
          <w:rFonts w:ascii="Century Gothic" w:hAnsi="Century Gothic" w:cs="Arial"/>
          <w:w w:val="100"/>
          <w:sz w:val="20"/>
        </w:rPr>
      </w:pPr>
      <w:r>
        <w:rPr>
          <w:rFonts w:ascii="Century Gothic" w:hAnsi="Century Gothic" w:cs="Arial"/>
          <w:w w:val="100"/>
          <w:sz w:val="20"/>
        </w:rPr>
        <w:t>Specyfikacja techniczna pojazdu</w:t>
      </w:r>
    </w:p>
    <w:p w14:paraId="57BE9F13" w14:textId="77777777" w:rsidR="00704E9E" w:rsidRDefault="00704E9E" w:rsidP="004805F2">
      <w:pPr>
        <w:numPr>
          <w:ilvl w:val="0"/>
          <w:numId w:val="84"/>
        </w:numPr>
        <w:adjustRightInd w:val="0"/>
        <w:spacing w:before="0" w:line="360" w:lineRule="auto"/>
        <w:ind w:left="851"/>
        <w:contextualSpacing/>
        <w:rPr>
          <w:rFonts w:ascii="Century Gothic" w:hAnsi="Century Gothic" w:cs="Arial"/>
          <w:w w:val="100"/>
          <w:sz w:val="20"/>
        </w:rPr>
      </w:pPr>
      <w:r>
        <w:rPr>
          <w:rFonts w:ascii="Century Gothic" w:hAnsi="Century Gothic" w:cs="Arial"/>
          <w:w w:val="100"/>
          <w:sz w:val="20"/>
        </w:rPr>
        <w:t>SWZ</w:t>
      </w:r>
    </w:p>
    <w:p w14:paraId="46E972AB" w14:textId="77777777" w:rsidR="00704E9E" w:rsidRDefault="00704E9E" w:rsidP="004805F2">
      <w:pPr>
        <w:numPr>
          <w:ilvl w:val="0"/>
          <w:numId w:val="84"/>
        </w:numPr>
        <w:adjustRightInd w:val="0"/>
        <w:spacing w:before="0" w:line="360" w:lineRule="auto"/>
        <w:ind w:left="851"/>
        <w:contextualSpacing/>
        <w:rPr>
          <w:rFonts w:ascii="Century Gothic" w:hAnsi="Century Gothic" w:cs="Arial"/>
          <w:w w:val="100"/>
          <w:sz w:val="20"/>
        </w:rPr>
      </w:pPr>
      <w:r>
        <w:rPr>
          <w:rFonts w:ascii="Century Gothic" w:hAnsi="Century Gothic" w:cs="Arial"/>
          <w:w w:val="100"/>
          <w:sz w:val="20"/>
        </w:rPr>
        <w:t>dokumenty wskazane w §1 ust. 5 umowy (po ich dostawie)</w:t>
      </w:r>
    </w:p>
    <w:p w14:paraId="04E0F100" w14:textId="77777777" w:rsidR="00704E9E" w:rsidRDefault="00704E9E" w:rsidP="00704E9E">
      <w:pPr>
        <w:adjustRightInd w:val="0"/>
        <w:spacing w:line="360" w:lineRule="auto"/>
        <w:rPr>
          <w:rFonts w:ascii="Century Gothic" w:hAnsi="Century Gothic" w:cs="Arial"/>
          <w:w w:val="100"/>
          <w:sz w:val="20"/>
        </w:rPr>
      </w:pPr>
      <w:r>
        <w:rPr>
          <w:rFonts w:ascii="Century Gothic" w:hAnsi="Century Gothic" w:cs="Arial"/>
          <w:w w:val="100"/>
          <w:sz w:val="20"/>
        </w:rPr>
        <w:t>………………………………………</w:t>
      </w:r>
      <w:r>
        <w:rPr>
          <w:rFonts w:ascii="Century Gothic" w:hAnsi="Century Gothic" w:cs="Arial"/>
          <w:w w:val="100"/>
          <w:sz w:val="20"/>
        </w:rPr>
        <w:tab/>
      </w:r>
      <w:r>
        <w:rPr>
          <w:rFonts w:ascii="Century Gothic" w:hAnsi="Century Gothic" w:cs="Arial"/>
          <w:w w:val="100"/>
          <w:sz w:val="20"/>
        </w:rPr>
        <w:tab/>
      </w:r>
      <w:r>
        <w:rPr>
          <w:rFonts w:ascii="Century Gothic" w:hAnsi="Century Gothic" w:cs="Arial"/>
          <w:w w:val="100"/>
          <w:sz w:val="20"/>
        </w:rPr>
        <w:tab/>
      </w:r>
      <w:r>
        <w:rPr>
          <w:rFonts w:ascii="Century Gothic" w:hAnsi="Century Gothic" w:cs="Arial"/>
          <w:w w:val="100"/>
          <w:sz w:val="20"/>
        </w:rPr>
        <w:tab/>
        <w:t>……………..………………………</w:t>
      </w:r>
    </w:p>
    <w:p w14:paraId="448A4F89" w14:textId="77777777" w:rsidR="00704E9E" w:rsidRDefault="00704E9E" w:rsidP="00704E9E">
      <w:pPr>
        <w:adjustRightInd w:val="0"/>
        <w:spacing w:line="360" w:lineRule="auto"/>
        <w:rPr>
          <w:rFonts w:ascii="Century Gothic" w:hAnsi="Century Gothic" w:cs="Arial"/>
          <w:w w:val="100"/>
          <w:sz w:val="20"/>
        </w:rPr>
      </w:pPr>
      <w:r>
        <w:rPr>
          <w:rFonts w:ascii="Century Gothic" w:hAnsi="Century Gothic" w:cs="Arial"/>
          <w:w w:val="100"/>
          <w:sz w:val="20"/>
        </w:rPr>
        <w:t xml:space="preserve">              Zamawiający</w:t>
      </w:r>
      <w:r>
        <w:rPr>
          <w:rFonts w:ascii="Century Gothic" w:hAnsi="Century Gothic" w:cs="Arial"/>
          <w:w w:val="100"/>
          <w:sz w:val="20"/>
        </w:rPr>
        <w:tab/>
      </w:r>
      <w:r>
        <w:rPr>
          <w:rFonts w:ascii="Century Gothic" w:hAnsi="Century Gothic" w:cs="Arial"/>
          <w:w w:val="100"/>
          <w:sz w:val="20"/>
        </w:rPr>
        <w:tab/>
      </w:r>
      <w:r>
        <w:rPr>
          <w:rFonts w:ascii="Century Gothic" w:hAnsi="Century Gothic" w:cs="Arial"/>
          <w:w w:val="100"/>
          <w:sz w:val="20"/>
        </w:rPr>
        <w:tab/>
      </w:r>
      <w:r>
        <w:rPr>
          <w:rFonts w:ascii="Century Gothic" w:hAnsi="Century Gothic" w:cs="Arial"/>
          <w:w w:val="100"/>
          <w:sz w:val="20"/>
        </w:rPr>
        <w:tab/>
      </w:r>
      <w:r>
        <w:rPr>
          <w:rFonts w:ascii="Century Gothic" w:hAnsi="Century Gothic" w:cs="Arial"/>
          <w:w w:val="100"/>
          <w:sz w:val="20"/>
        </w:rPr>
        <w:tab/>
      </w:r>
      <w:r>
        <w:rPr>
          <w:rFonts w:ascii="Century Gothic" w:hAnsi="Century Gothic" w:cs="Arial"/>
          <w:w w:val="100"/>
          <w:sz w:val="20"/>
        </w:rPr>
        <w:tab/>
      </w:r>
      <w:r>
        <w:rPr>
          <w:rFonts w:ascii="Century Gothic" w:hAnsi="Century Gothic" w:cs="Arial"/>
          <w:w w:val="100"/>
          <w:sz w:val="20"/>
        </w:rPr>
        <w:tab/>
        <w:t>Wykonawca</w:t>
      </w:r>
    </w:p>
    <w:p w14:paraId="091A2000" w14:textId="77777777" w:rsidR="00704E9E" w:rsidRDefault="00704E9E" w:rsidP="00704E9E">
      <w:pPr>
        <w:tabs>
          <w:tab w:val="right" w:leader="dot" w:pos="9639"/>
        </w:tabs>
        <w:spacing w:before="120"/>
        <w:ind w:left="-142"/>
        <w:jc w:val="center"/>
        <w:rPr>
          <w:rFonts w:ascii="Century Gothic" w:hAnsi="Century Gothic" w:cs="Arial"/>
          <w:b/>
          <w:w w:val="100"/>
          <w:sz w:val="20"/>
        </w:rPr>
      </w:pPr>
    </w:p>
    <w:p w14:paraId="4A4A62B0" w14:textId="77777777" w:rsidR="00704E9E" w:rsidRDefault="00704E9E" w:rsidP="00704E9E">
      <w:pPr>
        <w:tabs>
          <w:tab w:val="right" w:leader="dot" w:pos="9639"/>
        </w:tabs>
        <w:spacing w:before="120"/>
        <w:ind w:left="-142"/>
        <w:jc w:val="center"/>
        <w:rPr>
          <w:rFonts w:ascii="Century Gothic" w:hAnsi="Century Gothic" w:cs="Arial"/>
          <w:b/>
          <w:w w:val="100"/>
          <w:sz w:val="20"/>
        </w:rPr>
      </w:pPr>
    </w:p>
    <w:p w14:paraId="2B46D1D0" w14:textId="4929A6A7" w:rsidR="003A5970" w:rsidRDefault="003A5970" w:rsidP="002B1F68">
      <w:pPr>
        <w:tabs>
          <w:tab w:val="right" w:leader="dot" w:pos="9639"/>
        </w:tabs>
        <w:spacing w:before="120"/>
        <w:ind w:left="-142"/>
        <w:jc w:val="center"/>
        <w:rPr>
          <w:rFonts w:ascii="Century Gothic" w:hAnsi="Century Gothic" w:cs="Arial"/>
          <w:b/>
          <w:w w:val="100"/>
          <w:sz w:val="20"/>
        </w:rPr>
      </w:pPr>
    </w:p>
    <w:p w14:paraId="5DEB2C2F" w14:textId="7A686010" w:rsidR="003A5970" w:rsidRDefault="003A5970" w:rsidP="002B1F68">
      <w:pPr>
        <w:tabs>
          <w:tab w:val="right" w:leader="dot" w:pos="9639"/>
        </w:tabs>
        <w:spacing w:before="120"/>
        <w:ind w:left="-142"/>
        <w:jc w:val="center"/>
        <w:rPr>
          <w:rFonts w:ascii="Century Gothic" w:hAnsi="Century Gothic" w:cs="Arial"/>
          <w:b/>
          <w:w w:val="100"/>
          <w:sz w:val="20"/>
        </w:rPr>
      </w:pPr>
    </w:p>
    <w:p w14:paraId="113A2C51" w14:textId="0BF4F733" w:rsidR="00E466A7" w:rsidRDefault="00E466A7" w:rsidP="002B1F68">
      <w:pPr>
        <w:tabs>
          <w:tab w:val="right" w:leader="dot" w:pos="9639"/>
        </w:tabs>
        <w:spacing w:before="120"/>
        <w:ind w:left="-142"/>
        <w:jc w:val="center"/>
        <w:rPr>
          <w:rFonts w:ascii="Century Gothic" w:hAnsi="Century Gothic" w:cs="Arial"/>
          <w:b/>
          <w:w w:val="100"/>
          <w:sz w:val="20"/>
        </w:rPr>
      </w:pPr>
    </w:p>
    <w:p w14:paraId="4FBC22BD" w14:textId="7F88DE46" w:rsidR="00704E9E" w:rsidRDefault="00704E9E" w:rsidP="002B1F68">
      <w:pPr>
        <w:tabs>
          <w:tab w:val="right" w:leader="dot" w:pos="9639"/>
        </w:tabs>
        <w:spacing w:before="120"/>
        <w:ind w:left="-142"/>
        <w:jc w:val="center"/>
        <w:rPr>
          <w:rFonts w:ascii="Century Gothic" w:hAnsi="Century Gothic" w:cs="Arial"/>
          <w:b/>
          <w:w w:val="100"/>
          <w:sz w:val="20"/>
        </w:rPr>
      </w:pPr>
    </w:p>
    <w:p w14:paraId="40C418D8" w14:textId="6E0A4FDA" w:rsidR="00704E9E" w:rsidRDefault="00704E9E" w:rsidP="002B1F68">
      <w:pPr>
        <w:tabs>
          <w:tab w:val="right" w:leader="dot" w:pos="9639"/>
        </w:tabs>
        <w:spacing w:before="120"/>
        <w:ind w:left="-142"/>
        <w:jc w:val="center"/>
        <w:rPr>
          <w:rFonts w:ascii="Century Gothic" w:hAnsi="Century Gothic" w:cs="Arial"/>
          <w:b/>
          <w:w w:val="100"/>
          <w:sz w:val="20"/>
        </w:rPr>
      </w:pPr>
    </w:p>
    <w:p w14:paraId="1CA6430D" w14:textId="4D1C5611" w:rsidR="00704E9E" w:rsidRDefault="00704E9E" w:rsidP="002B1F68">
      <w:pPr>
        <w:tabs>
          <w:tab w:val="right" w:leader="dot" w:pos="9639"/>
        </w:tabs>
        <w:spacing w:before="120"/>
        <w:ind w:left="-142"/>
        <w:jc w:val="center"/>
        <w:rPr>
          <w:rFonts w:ascii="Century Gothic" w:hAnsi="Century Gothic" w:cs="Arial"/>
          <w:b/>
          <w:w w:val="100"/>
          <w:sz w:val="20"/>
        </w:rPr>
      </w:pPr>
    </w:p>
    <w:p w14:paraId="531E9DA5" w14:textId="2585735C" w:rsidR="00704E9E" w:rsidRDefault="00704E9E" w:rsidP="002B1F68">
      <w:pPr>
        <w:tabs>
          <w:tab w:val="right" w:leader="dot" w:pos="9639"/>
        </w:tabs>
        <w:spacing w:before="120"/>
        <w:ind w:left="-142"/>
        <w:jc w:val="center"/>
        <w:rPr>
          <w:rFonts w:ascii="Century Gothic" w:hAnsi="Century Gothic" w:cs="Arial"/>
          <w:b/>
          <w:w w:val="100"/>
          <w:sz w:val="20"/>
        </w:rPr>
      </w:pPr>
    </w:p>
    <w:p w14:paraId="0BA7640C" w14:textId="44DFC948" w:rsidR="00704E9E" w:rsidRDefault="00704E9E" w:rsidP="002B1F68">
      <w:pPr>
        <w:tabs>
          <w:tab w:val="right" w:leader="dot" w:pos="9639"/>
        </w:tabs>
        <w:spacing w:before="120"/>
        <w:ind w:left="-142"/>
        <w:jc w:val="center"/>
        <w:rPr>
          <w:rFonts w:ascii="Century Gothic" w:hAnsi="Century Gothic" w:cs="Arial"/>
          <w:b/>
          <w:w w:val="100"/>
          <w:sz w:val="20"/>
        </w:rPr>
      </w:pPr>
    </w:p>
    <w:p w14:paraId="5839B01D" w14:textId="77777777" w:rsidR="00704E9E" w:rsidRDefault="00704E9E" w:rsidP="002B1F68">
      <w:pPr>
        <w:tabs>
          <w:tab w:val="right" w:leader="dot" w:pos="9639"/>
        </w:tabs>
        <w:spacing w:before="120"/>
        <w:ind w:left="-142"/>
        <w:jc w:val="center"/>
        <w:rPr>
          <w:rFonts w:ascii="Century Gothic" w:hAnsi="Century Gothic" w:cs="Arial"/>
          <w:b/>
          <w:w w:val="100"/>
          <w:sz w:val="20"/>
        </w:rPr>
      </w:pPr>
    </w:p>
    <w:p w14:paraId="7C20A86F" w14:textId="72BBB055" w:rsidR="003A5970" w:rsidRDefault="003A5970" w:rsidP="002B1F68">
      <w:pPr>
        <w:tabs>
          <w:tab w:val="right" w:leader="dot" w:pos="9639"/>
        </w:tabs>
        <w:spacing w:before="120"/>
        <w:ind w:left="-142"/>
        <w:jc w:val="center"/>
        <w:rPr>
          <w:rFonts w:ascii="Century Gothic" w:hAnsi="Century Gothic" w:cs="Arial"/>
          <w:b/>
          <w:w w:val="100"/>
          <w:sz w:val="20"/>
        </w:rPr>
      </w:pPr>
    </w:p>
    <w:p w14:paraId="4101962D" w14:textId="77777777" w:rsidR="00DE4937" w:rsidRDefault="00DE4937" w:rsidP="00254669">
      <w:pPr>
        <w:spacing w:before="0" w:line="276" w:lineRule="auto"/>
        <w:jc w:val="right"/>
        <w:rPr>
          <w:rFonts w:ascii="Century Gothic" w:hAnsi="Century Gothic" w:cs="Arial"/>
          <w:b/>
          <w:bCs/>
          <w:w w:val="100"/>
          <w:sz w:val="20"/>
        </w:rPr>
      </w:pPr>
      <w:bookmarkStart w:id="95" w:name="_Toc534368279"/>
      <w:bookmarkStart w:id="96" w:name="_Toc416760810"/>
      <w:bookmarkStart w:id="97" w:name="_Toc459378262"/>
      <w:bookmarkStart w:id="98" w:name="_Toc461746564"/>
      <w:bookmarkStart w:id="99" w:name="_Toc534368282"/>
      <w:bookmarkEnd w:id="92"/>
    </w:p>
    <w:p w14:paraId="127FE256" w14:textId="28B45B9A" w:rsidR="00254669" w:rsidRPr="00D84DFC" w:rsidRDefault="00F5057F" w:rsidP="00254669">
      <w:pPr>
        <w:spacing w:before="0" w:line="276" w:lineRule="auto"/>
        <w:jc w:val="right"/>
        <w:rPr>
          <w:rFonts w:ascii="Century Gothic" w:hAnsi="Century Gothic" w:cs="Arial"/>
          <w:b/>
          <w:bCs/>
          <w:w w:val="100"/>
          <w:sz w:val="20"/>
        </w:rPr>
      </w:pPr>
      <w:r w:rsidRPr="00D84DFC">
        <w:rPr>
          <w:rFonts w:ascii="Century Gothic" w:hAnsi="Century Gothic" w:cs="Arial"/>
          <w:b/>
          <w:bCs/>
          <w:w w:val="100"/>
          <w:sz w:val="20"/>
        </w:rPr>
        <w:lastRenderedPageBreak/>
        <w:t>Z</w:t>
      </w:r>
      <w:r w:rsidR="00CA210E" w:rsidRPr="00D84DFC">
        <w:rPr>
          <w:rFonts w:ascii="Century Gothic" w:hAnsi="Century Gothic" w:cs="Arial"/>
          <w:b/>
          <w:bCs/>
          <w:w w:val="100"/>
          <w:sz w:val="20"/>
        </w:rPr>
        <w:t xml:space="preserve">ałącznik nr </w:t>
      </w:r>
      <w:r w:rsidR="002D6DB2">
        <w:rPr>
          <w:rFonts w:ascii="Century Gothic" w:hAnsi="Century Gothic" w:cs="Arial"/>
          <w:b/>
          <w:bCs/>
          <w:w w:val="100"/>
          <w:sz w:val="20"/>
        </w:rPr>
        <w:t>3</w:t>
      </w:r>
      <w:r w:rsidR="002D6DB2" w:rsidRPr="00D84DFC">
        <w:rPr>
          <w:rFonts w:ascii="Century Gothic" w:hAnsi="Century Gothic" w:cs="Arial"/>
          <w:b/>
          <w:bCs/>
          <w:w w:val="100"/>
          <w:sz w:val="20"/>
        </w:rPr>
        <w:t xml:space="preserve"> </w:t>
      </w:r>
      <w:r w:rsidR="00CA210E" w:rsidRPr="00D84DFC">
        <w:rPr>
          <w:rFonts w:ascii="Century Gothic" w:hAnsi="Century Gothic" w:cs="Arial"/>
          <w:b/>
          <w:bCs/>
          <w:w w:val="100"/>
          <w:sz w:val="20"/>
        </w:rPr>
        <w:t>do S</w:t>
      </w:r>
      <w:r w:rsidR="00A35CF7" w:rsidRPr="00D84DFC">
        <w:rPr>
          <w:rFonts w:ascii="Century Gothic" w:hAnsi="Century Gothic" w:cs="Arial"/>
          <w:b/>
          <w:bCs/>
          <w:w w:val="100"/>
          <w:sz w:val="20"/>
        </w:rPr>
        <w:t>WZ</w:t>
      </w:r>
    </w:p>
    <w:p w14:paraId="38D8ACEA" w14:textId="0A8363A7" w:rsidR="00CA210E" w:rsidRPr="00D84DFC" w:rsidRDefault="00254669" w:rsidP="00254669">
      <w:pPr>
        <w:spacing w:before="0" w:line="276" w:lineRule="auto"/>
        <w:jc w:val="right"/>
        <w:rPr>
          <w:rFonts w:ascii="Century Gothic" w:hAnsi="Century Gothic" w:cs="Arial"/>
          <w:b/>
          <w:bCs/>
          <w:w w:val="100"/>
          <w:sz w:val="20"/>
        </w:rPr>
      </w:pPr>
      <w:r w:rsidRPr="00D84DFC">
        <w:rPr>
          <w:rFonts w:ascii="Century Gothic" w:hAnsi="Century Gothic" w:cs="Arial"/>
          <w:b/>
          <w:bCs/>
          <w:w w:val="100"/>
          <w:sz w:val="20"/>
        </w:rPr>
        <w:t>Oświadczenie</w:t>
      </w:r>
      <w:r w:rsidR="00A35CF7" w:rsidRPr="00D84DFC">
        <w:rPr>
          <w:rFonts w:ascii="Century Gothic" w:hAnsi="Century Gothic" w:cs="Arial"/>
          <w:b/>
          <w:bCs/>
          <w:w w:val="100"/>
          <w:sz w:val="20"/>
        </w:rPr>
        <w:t xml:space="preserve"> </w:t>
      </w:r>
    </w:p>
    <w:bookmarkEnd w:id="95"/>
    <w:p w14:paraId="26D2A417" w14:textId="77777777" w:rsidR="00254669" w:rsidRPr="00D84DFC" w:rsidRDefault="00254669" w:rsidP="00254669">
      <w:pPr>
        <w:spacing w:after="120" w:line="360" w:lineRule="auto"/>
        <w:jc w:val="center"/>
        <w:rPr>
          <w:rFonts w:ascii="Century Gothic" w:hAnsi="Century Gothic" w:cs="Arial"/>
          <w:w w:val="100"/>
          <w:sz w:val="20"/>
          <w:szCs w:val="24"/>
        </w:rPr>
      </w:pPr>
    </w:p>
    <w:p w14:paraId="6F124E68" w14:textId="08B6EC9E" w:rsidR="00254669" w:rsidRPr="00D84DFC" w:rsidRDefault="00254669" w:rsidP="00254669">
      <w:pPr>
        <w:spacing w:after="120" w:line="360" w:lineRule="auto"/>
        <w:jc w:val="center"/>
        <w:rPr>
          <w:rFonts w:ascii="Century Gothic" w:hAnsi="Century Gothic" w:cs="Arial"/>
          <w:w w:val="100"/>
          <w:sz w:val="20"/>
          <w:szCs w:val="24"/>
        </w:rPr>
      </w:pPr>
      <w:r w:rsidRPr="00D84DFC">
        <w:rPr>
          <w:rFonts w:ascii="Century Gothic" w:hAnsi="Century Gothic" w:cs="Arial"/>
          <w:w w:val="100"/>
          <w:sz w:val="20"/>
          <w:szCs w:val="24"/>
        </w:rPr>
        <w:t xml:space="preserve">Oświadczenie dotyczące spełniania warunków udziału w postępowaniu </w:t>
      </w:r>
      <w:r w:rsidRPr="00D84DFC">
        <w:rPr>
          <w:rFonts w:ascii="Century Gothic" w:hAnsi="Century Gothic" w:cs="Arial"/>
          <w:w w:val="100"/>
          <w:sz w:val="20"/>
          <w:szCs w:val="24"/>
        </w:rPr>
        <w:br/>
        <w:t>oraz przesłanek wykluczenia z postępowania</w:t>
      </w:r>
    </w:p>
    <w:p w14:paraId="6CA0148E" w14:textId="77777777" w:rsidR="00254669" w:rsidRPr="00D84DFC" w:rsidRDefault="00254669" w:rsidP="00254669">
      <w:pPr>
        <w:spacing w:after="120" w:line="360" w:lineRule="auto"/>
        <w:jc w:val="center"/>
        <w:rPr>
          <w:rFonts w:ascii="Century Gothic" w:hAnsi="Century Gothic" w:cs="Arial"/>
          <w:w w:val="100"/>
          <w:sz w:val="20"/>
          <w:szCs w:val="24"/>
        </w:rPr>
      </w:pPr>
    </w:p>
    <w:p w14:paraId="1D3BBF34" w14:textId="5C6F7C9B" w:rsidR="00C3484E" w:rsidRPr="00C3484E" w:rsidRDefault="00254669" w:rsidP="00C3484E">
      <w:pPr>
        <w:spacing w:line="360" w:lineRule="auto"/>
        <w:rPr>
          <w:rFonts w:ascii="Century Gothic" w:hAnsi="Century Gothic" w:cs="Arial"/>
          <w:b/>
          <w:bCs/>
          <w:w w:val="100"/>
          <w:sz w:val="20"/>
        </w:rPr>
      </w:pPr>
      <w:r w:rsidRPr="00C3484E">
        <w:rPr>
          <w:rFonts w:ascii="Century Gothic" w:hAnsi="Century Gothic" w:cs="Arial"/>
          <w:w w:val="100"/>
          <w:sz w:val="20"/>
          <w:szCs w:val="24"/>
        </w:rPr>
        <w:t>Na potrzeby postępowania na</w:t>
      </w:r>
      <w:r w:rsidRPr="00C3484E">
        <w:rPr>
          <w:rFonts w:ascii="Century Gothic" w:hAnsi="Century Gothic" w:cs="Arial"/>
          <w:b/>
          <w:w w:val="100"/>
          <w:sz w:val="20"/>
          <w:szCs w:val="24"/>
        </w:rPr>
        <w:t xml:space="preserve"> </w:t>
      </w:r>
      <w:r w:rsidR="005A7F7E">
        <w:rPr>
          <w:rFonts w:ascii="Century Gothic" w:hAnsi="Century Gothic" w:cs="Arial"/>
          <w:b/>
          <w:w w:val="100"/>
          <w:sz w:val="20"/>
          <w:szCs w:val="24"/>
        </w:rPr>
        <w:t xml:space="preserve">zakup i </w:t>
      </w:r>
      <w:r w:rsidR="00684CC9" w:rsidRPr="00C3484E">
        <w:rPr>
          <w:rFonts w:ascii="Century Gothic" w:hAnsi="Century Gothic" w:cs="Arial"/>
          <w:b/>
          <w:bCs/>
          <w:w w:val="100"/>
          <w:sz w:val="20"/>
        </w:rPr>
        <w:t xml:space="preserve">dostawę </w:t>
      </w:r>
      <w:r w:rsidR="00467718" w:rsidRPr="00467718">
        <w:rPr>
          <w:rFonts w:ascii="Century Gothic" w:hAnsi="Century Gothic" w:cs="Arial"/>
          <w:b/>
          <w:bCs/>
          <w:w w:val="100"/>
          <w:sz w:val="20"/>
        </w:rPr>
        <w:t xml:space="preserve">samochodu miejskiego elektrycznego </w:t>
      </w:r>
      <w:r w:rsidR="002D6DB2">
        <w:rPr>
          <w:rFonts w:ascii="Century Gothic" w:hAnsi="Century Gothic" w:cs="Arial"/>
          <w:b/>
          <w:bCs/>
          <w:w w:val="100"/>
          <w:sz w:val="20"/>
        </w:rPr>
        <w:t>do</w:t>
      </w:r>
      <w:r w:rsidR="002D6DB2" w:rsidRPr="00467718">
        <w:rPr>
          <w:rFonts w:ascii="Century Gothic" w:hAnsi="Century Gothic" w:cs="Arial"/>
          <w:b/>
          <w:bCs/>
          <w:w w:val="100"/>
          <w:sz w:val="20"/>
        </w:rPr>
        <w:t xml:space="preserve"> </w:t>
      </w:r>
      <w:r w:rsidR="00467718" w:rsidRPr="00467718">
        <w:rPr>
          <w:rFonts w:ascii="Century Gothic" w:hAnsi="Century Gothic" w:cs="Arial"/>
          <w:b/>
          <w:bCs/>
          <w:w w:val="100"/>
          <w:sz w:val="20"/>
        </w:rPr>
        <w:t>Centralnego Ośrodka Sportu w Warszawie</w:t>
      </w:r>
      <w:r w:rsidR="00C3484E" w:rsidRPr="00C3484E">
        <w:rPr>
          <w:rFonts w:ascii="Century Gothic" w:hAnsi="Century Gothic" w:cs="Arial"/>
          <w:b/>
          <w:bCs/>
          <w:w w:val="100"/>
          <w:sz w:val="20"/>
        </w:rPr>
        <w:t>.</w:t>
      </w:r>
    </w:p>
    <w:p w14:paraId="439FC90A" w14:textId="2D140576" w:rsidR="007C3074" w:rsidRPr="00D84DFC" w:rsidRDefault="007C3074" w:rsidP="007C3074">
      <w:pPr>
        <w:spacing w:line="276" w:lineRule="auto"/>
        <w:rPr>
          <w:rFonts w:ascii="Century Gothic" w:hAnsi="Century Gothic" w:cs="Arial"/>
          <w:b/>
          <w:bCs/>
          <w:w w:val="100"/>
          <w:sz w:val="20"/>
        </w:rPr>
      </w:pPr>
    </w:p>
    <w:p w14:paraId="3F0E2F87" w14:textId="59E68DA2" w:rsidR="00CD25D4" w:rsidRPr="00CD25D4" w:rsidRDefault="00CD25D4" w:rsidP="00CD25D4">
      <w:pPr>
        <w:spacing w:line="276" w:lineRule="auto"/>
        <w:rPr>
          <w:rFonts w:ascii="Century Gothic" w:hAnsi="Century Gothic" w:cs="Arial"/>
          <w:b/>
          <w:bCs/>
          <w:w w:val="100"/>
          <w:sz w:val="20"/>
        </w:rPr>
      </w:pPr>
    </w:p>
    <w:p w14:paraId="2C56CF96" w14:textId="09F59D76" w:rsidR="00254669" w:rsidRPr="00D84DFC" w:rsidRDefault="00254669" w:rsidP="00254669">
      <w:pPr>
        <w:rPr>
          <w:rFonts w:ascii="Century Gothic" w:hAnsi="Century Gothic" w:cs="Arial"/>
          <w:w w:val="100"/>
          <w:sz w:val="20"/>
          <w:szCs w:val="24"/>
        </w:rPr>
      </w:pPr>
      <w:r w:rsidRPr="00D84DFC">
        <w:rPr>
          <w:rFonts w:ascii="Century Gothic" w:hAnsi="Century Gothic" w:cs="Arial"/>
          <w:w w:val="100"/>
          <w:sz w:val="20"/>
          <w:szCs w:val="24"/>
        </w:rPr>
        <w:t>oświadczam, co następuje:</w:t>
      </w:r>
    </w:p>
    <w:p w14:paraId="1966853C" w14:textId="77777777" w:rsidR="00254669" w:rsidRPr="00D84DFC" w:rsidRDefault="00254669" w:rsidP="00254669">
      <w:pPr>
        <w:rPr>
          <w:rFonts w:ascii="Century Gothic" w:hAnsi="Century Gothic" w:cs="Arial"/>
          <w:w w:val="100"/>
          <w:sz w:val="20"/>
          <w:szCs w:val="24"/>
        </w:rPr>
      </w:pPr>
    </w:p>
    <w:tbl>
      <w:tblPr>
        <w:tblStyle w:val="Tabela-Siatka1"/>
        <w:tblW w:w="5000" w:type="pct"/>
        <w:tblLook w:val="04A0" w:firstRow="1" w:lastRow="0" w:firstColumn="1" w:lastColumn="0" w:noHBand="0" w:noVBand="1"/>
      </w:tblPr>
      <w:tblGrid>
        <w:gridCol w:w="3959"/>
        <w:gridCol w:w="5670"/>
      </w:tblGrid>
      <w:tr w:rsidR="00254669" w:rsidRPr="00D84DFC" w14:paraId="199E8296" w14:textId="77777777" w:rsidTr="00435D8C">
        <w:tc>
          <w:tcPr>
            <w:tcW w:w="5000" w:type="pct"/>
            <w:gridSpan w:val="2"/>
            <w:shd w:val="clear" w:color="auto" w:fill="BFBFBF" w:themeFill="background1" w:themeFillShade="BF"/>
          </w:tcPr>
          <w:p w14:paraId="0D121D2D" w14:textId="77777777" w:rsidR="00254669" w:rsidRPr="00D84DFC" w:rsidRDefault="00254669" w:rsidP="00254669">
            <w:pPr>
              <w:shd w:val="clear" w:color="auto" w:fill="BFBFBF"/>
              <w:spacing w:line="360" w:lineRule="auto"/>
              <w:rPr>
                <w:rFonts w:ascii="Century Gothic" w:hAnsi="Century Gothic" w:cs="Arial"/>
                <w:b/>
                <w:w w:val="100"/>
                <w:sz w:val="20"/>
              </w:rPr>
            </w:pPr>
            <w:r w:rsidRPr="00D84DFC">
              <w:rPr>
                <w:rFonts w:ascii="Century Gothic" w:hAnsi="Century Gothic" w:cs="Arial"/>
                <w:b/>
                <w:w w:val="100"/>
                <w:sz w:val="20"/>
              </w:rPr>
              <w:t>DANE WYKONAWCY / PODMIOTU UDOSTĘPNIAJĄCEGO ZASOBY / PODWYKONAWCY*</w:t>
            </w:r>
          </w:p>
          <w:p w14:paraId="0AF5FAAD" w14:textId="77777777" w:rsidR="00254669" w:rsidRPr="00D84DFC" w:rsidRDefault="00254669" w:rsidP="00254669">
            <w:pPr>
              <w:shd w:val="clear" w:color="auto" w:fill="BFBFBF"/>
              <w:spacing w:line="360" w:lineRule="auto"/>
              <w:rPr>
                <w:rFonts w:ascii="Century Gothic" w:hAnsi="Century Gothic" w:cs="Arial"/>
                <w:w w:val="100"/>
                <w:sz w:val="20"/>
              </w:rPr>
            </w:pPr>
            <w:r w:rsidRPr="00D84DFC">
              <w:rPr>
                <w:rFonts w:ascii="Century Gothic" w:hAnsi="Century Gothic" w:cs="Arial"/>
                <w:b/>
                <w:w w:val="100"/>
                <w:sz w:val="20"/>
              </w:rPr>
              <w:t>*niepotrzebne skreślić</w:t>
            </w:r>
          </w:p>
        </w:tc>
      </w:tr>
      <w:tr w:rsidR="00254669" w:rsidRPr="00D84DFC" w14:paraId="09AF4B60" w14:textId="77777777" w:rsidTr="00435D8C">
        <w:tc>
          <w:tcPr>
            <w:tcW w:w="2045" w:type="pct"/>
          </w:tcPr>
          <w:p w14:paraId="71046FC2"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pełna nazwa/firma</w:t>
            </w:r>
          </w:p>
        </w:tc>
        <w:tc>
          <w:tcPr>
            <w:tcW w:w="2955" w:type="pct"/>
          </w:tcPr>
          <w:p w14:paraId="52405951" w14:textId="77777777" w:rsidR="00254669" w:rsidRPr="00D84DFC" w:rsidRDefault="00254669" w:rsidP="00254669">
            <w:pPr>
              <w:spacing w:line="360" w:lineRule="auto"/>
              <w:rPr>
                <w:rFonts w:ascii="Century Gothic" w:hAnsi="Century Gothic" w:cs="Arial"/>
                <w:w w:val="100"/>
                <w:sz w:val="20"/>
              </w:rPr>
            </w:pPr>
          </w:p>
        </w:tc>
      </w:tr>
      <w:tr w:rsidR="00254669" w:rsidRPr="00D84DFC" w14:paraId="4D7E2446" w14:textId="77777777" w:rsidTr="00435D8C">
        <w:tc>
          <w:tcPr>
            <w:tcW w:w="2045" w:type="pct"/>
          </w:tcPr>
          <w:p w14:paraId="24EB5846"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adres</w:t>
            </w:r>
          </w:p>
        </w:tc>
        <w:tc>
          <w:tcPr>
            <w:tcW w:w="2955" w:type="pct"/>
          </w:tcPr>
          <w:p w14:paraId="73A64A52" w14:textId="77777777" w:rsidR="00254669" w:rsidRPr="00D84DFC" w:rsidRDefault="00254669" w:rsidP="00254669">
            <w:pPr>
              <w:spacing w:line="360" w:lineRule="auto"/>
              <w:rPr>
                <w:rFonts w:ascii="Century Gothic" w:hAnsi="Century Gothic" w:cs="Arial"/>
                <w:w w:val="100"/>
                <w:sz w:val="20"/>
              </w:rPr>
            </w:pPr>
          </w:p>
        </w:tc>
      </w:tr>
      <w:tr w:rsidR="00254669" w:rsidRPr="00D84DFC" w14:paraId="42A842D3" w14:textId="77777777" w:rsidTr="00435D8C">
        <w:tc>
          <w:tcPr>
            <w:tcW w:w="2045" w:type="pct"/>
          </w:tcPr>
          <w:p w14:paraId="7B426E43"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NIP/PESEL w zależności od podmiotu</w:t>
            </w:r>
          </w:p>
        </w:tc>
        <w:tc>
          <w:tcPr>
            <w:tcW w:w="2955" w:type="pct"/>
          </w:tcPr>
          <w:p w14:paraId="3E8D0291" w14:textId="77777777" w:rsidR="00254669" w:rsidRPr="00D84DFC" w:rsidRDefault="00254669" w:rsidP="00254669">
            <w:pPr>
              <w:spacing w:line="360" w:lineRule="auto"/>
              <w:rPr>
                <w:rFonts w:ascii="Century Gothic" w:hAnsi="Century Gothic" w:cs="Arial"/>
                <w:w w:val="100"/>
                <w:sz w:val="20"/>
              </w:rPr>
            </w:pPr>
          </w:p>
        </w:tc>
      </w:tr>
      <w:tr w:rsidR="00254669" w:rsidRPr="00D84DFC" w14:paraId="0519048D" w14:textId="77777777" w:rsidTr="00435D8C">
        <w:tc>
          <w:tcPr>
            <w:tcW w:w="2045" w:type="pct"/>
          </w:tcPr>
          <w:p w14:paraId="4C1883CD"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KRS/</w:t>
            </w:r>
            <w:proofErr w:type="spellStart"/>
            <w:r w:rsidRPr="00D84DFC">
              <w:rPr>
                <w:rFonts w:ascii="Century Gothic" w:hAnsi="Century Gothic" w:cs="Arial"/>
                <w:w w:val="100"/>
                <w:sz w:val="20"/>
              </w:rPr>
              <w:t>CEiDG</w:t>
            </w:r>
            <w:proofErr w:type="spellEnd"/>
            <w:r w:rsidRPr="00D84DFC">
              <w:rPr>
                <w:rFonts w:ascii="Century Gothic" w:hAnsi="Century Gothic" w:cs="Arial"/>
                <w:w w:val="100"/>
                <w:sz w:val="20"/>
              </w:rPr>
              <w:t xml:space="preserve"> w zależności od podmiotu</w:t>
            </w:r>
          </w:p>
        </w:tc>
        <w:tc>
          <w:tcPr>
            <w:tcW w:w="2955" w:type="pct"/>
          </w:tcPr>
          <w:p w14:paraId="63851F92" w14:textId="77777777" w:rsidR="00254669" w:rsidRPr="00D84DFC" w:rsidRDefault="00254669" w:rsidP="00254669">
            <w:pPr>
              <w:spacing w:line="360" w:lineRule="auto"/>
              <w:rPr>
                <w:rFonts w:ascii="Century Gothic" w:hAnsi="Century Gothic" w:cs="Arial"/>
                <w:w w:val="100"/>
                <w:sz w:val="20"/>
              </w:rPr>
            </w:pPr>
          </w:p>
        </w:tc>
      </w:tr>
      <w:tr w:rsidR="00254669" w:rsidRPr="00D84DFC" w14:paraId="67FCDB0A" w14:textId="77777777" w:rsidTr="00435D8C">
        <w:tc>
          <w:tcPr>
            <w:tcW w:w="2045" w:type="pct"/>
          </w:tcPr>
          <w:p w14:paraId="2BD046E7"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adres strony, z której można pobrać ww. dokumenty</w:t>
            </w:r>
          </w:p>
        </w:tc>
        <w:tc>
          <w:tcPr>
            <w:tcW w:w="2955" w:type="pct"/>
          </w:tcPr>
          <w:p w14:paraId="703CCFCD" w14:textId="77777777" w:rsidR="00254669" w:rsidRPr="00D84DFC" w:rsidRDefault="00254669" w:rsidP="00254669">
            <w:pPr>
              <w:spacing w:line="360" w:lineRule="auto"/>
              <w:rPr>
                <w:rFonts w:ascii="Century Gothic" w:hAnsi="Century Gothic" w:cs="Arial"/>
                <w:w w:val="100"/>
                <w:sz w:val="20"/>
              </w:rPr>
            </w:pPr>
          </w:p>
        </w:tc>
      </w:tr>
      <w:tr w:rsidR="00254669" w:rsidRPr="00D84DFC" w14:paraId="63ECDADB" w14:textId="77777777" w:rsidTr="00435D8C">
        <w:tc>
          <w:tcPr>
            <w:tcW w:w="2045" w:type="pct"/>
          </w:tcPr>
          <w:p w14:paraId="6A6BFA4D"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Osoba reprezentująca, podstawa do reprezentacji</w:t>
            </w:r>
          </w:p>
        </w:tc>
        <w:tc>
          <w:tcPr>
            <w:tcW w:w="2955" w:type="pct"/>
          </w:tcPr>
          <w:p w14:paraId="4B6E5CD9" w14:textId="77777777" w:rsidR="00254669" w:rsidRPr="00D84DFC" w:rsidRDefault="00254669" w:rsidP="00254669">
            <w:pPr>
              <w:spacing w:line="360" w:lineRule="auto"/>
              <w:rPr>
                <w:rFonts w:ascii="Century Gothic" w:hAnsi="Century Gothic" w:cs="Arial"/>
                <w:w w:val="100"/>
                <w:sz w:val="20"/>
              </w:rPr>
            </w:pPr>
          </w:p>
        </w:tc>
      </w:tr>
      <w:tr w:rsidR="00254669" w:rsidRPr="00D84DFC" w14:paraId="3A1E024E" w14:textId="77777777" w:rsidTr="00435D8C">
        <w:tc>
          <w:tcPr>
            <w:tcW w:w="5000" w:type="pct"/>
            <w:gridSpan w:val="2"/>
            <w:shd w:val="clear" w:color="auto" w:fill="BFBFBF" w:themeFill="background1" w:themeFillShade="BF"/>
          </w:tcPr>
          <w:p w14:paraId="1094DE3A" w14:textId="77777777" w:rsidR="00254669" w:rsidRPr="00D84DFC" w:rsidRDefault="00254669" w:rsidP="00254669">
            <w:pPr>
              <w:shd w:val="clear" w:color="auto" w:fill="BFBFBF"/>
              <w:spacing w:line="360" w:lineRule="auto"/>
              <w:rPr>
                <w:rFonts w:ascii="Century Gothic" w:hAnsi="Century Gothic" w:cs="Arial"/>
                <w:b/>
                <w:sz w:val="20"/>
              </w:rPr>
            </w:pPr>
            <w:r w:rsidRPr="00D84DFC">
              <w:rPr>
                <w:rFonts w:ascii="Century Gothic" w:hAnsi="Century Gothic" w:cs="Arial"/>
                <w:b/>
                <w:sz w:val="20"/>
              </w:rPr>
              <w:t>OŚWIADCZENIA DOTYCZĄCE WYKONAWCY / PODMIOTU UDOSTĘPNIAJĄCEGO ZASOBY:</w:t>
            </w:r>
          </w:p>
        </w:tc>
      </w:tr>
      <w:tr w:rsidR="00254669" w:rsidRPr="00D84DFC" w14:paraId="479A5A08" w14:textId="77777777" w:rsidTr="00435D8C">
        <w:tc>
          <w:tcPr>
            <w:tcW w:w="5000" w:type="pct"/>
            <w:gridSpan w:val="2"/>
          </w:tcPr>
          <w:p w14:paraId="2C4B3CC2"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 xml:space="preserve">Czy wykonawca / podmiot udostępniający zasoby oświadcza, że spełnia warunki udziału </w:t>
            </w:r>
            <w:r w:rsidRPr="00D84DFC">
              <w:rPr>
                <w:rFonts w:ascii="Century Gothic" w:hAnsi="Century Gothic" w:cs="Arial"/>
                <w:w w:val="100"/>
                <w:sz w:val="20"/>
              </w:rPr>
              <w:br/>
              <w:t xml:space="preserve">w postępowaniu określone przez Zamawiającego w Rozdziale VIII SWZ            </w:t>
            </w:r>
          </w:p>
          <w:p w14:paraId="5D66B0D2"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 xml:space="preserve">            [ …..] TAK   [ …..] NIE   </w:t>
            </w:r>
          </w:p>
        </w:tc>
      </w:tr>
      <w:tr w:rsidR="00254669" w:rsidRPr="00D84DFC" w14:paraId="69253EED" w14:textId="77777777" w:rsidTr="00435D8C">
        <w:tc>
          <w:tcPr>
            <w:tcW w:w="5000" w:type="pct"/>
            <w:gridSpan w:val="2"/>
          </w:tcPr>
          <w:p w14:paraId="077CB469"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 xml:space="preserve">Czy wykonawca / podmiot udostępniający zasoby podlega wykluczeniu z postępowania </w:t>
            </w:r>
            <w:r w:rsidRPr="00D84DFC">
              <w:rPr>
                <w:rFonts w:ascii="Century Gothic" w:hAnsi="Century Gothic" w:cs="Arial"/>
                <w:w w:val="100"/>
                <w:sz w:val="20"/>
              </w:rPr>
              <w:br/>
              <w:t>na podstawie art. 108 ust. 1 Ustawy.</w:t>
            </w:r>
          </w:p>
          <w:p w14:paraId="5621C8E8" w14:textId="77777777" w:rsidR="00254669" w:rsidRPr="00D84DFC" w:rsidRDefault="00254669" w:rsidP="00254669">
            <w:pPr>
              <w:spacing w:line="360" w:lineRule="auto"/>
              <w:ind w:left="708"/>
              <w:rPr>
                <w:rFonts w:ascii="Century Gothic" w:hAnsi="Century Gothic" w:cs="Arial"/>
                <w:w w:val="100"/>
                <w:sz w:val="20"/>
              </w:rPr>
            </w:pPr>
            <w:r w:rsidRPr="00D84DFC">
              <w:rPr>
                <w:rFonts w:ascii="Century Gothic" w:hAnsi="Century Gothic" w:cs="Arial"/>
                <w:w w:val="100"/>
                <w:sz w:val="20"/>
              </w:rPr>
              <w:t xml:space="preserve">[ …..] TAK   [ …..] NIE   </w:t>
            </w:r>
          </w:p>
        </w:tc>
      </w:tr>
      <w:tr w:rsidR="00254669" w:rsidRPr="00D84DFC" w14:paraId="059EBEBE" w14:textId="77777777" w:rsidTr="00435D8C">
        <w:tc>
          <w:tcPr>
            <w:tcW w:w="5000" w:type="pct"/>
            <w:gridSpan w:val="2"/>
          </w:tcPr>
          <w:p w14:paraId="54EBF159" w14:textId="78262711"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Czy wykonawca / podmiot udostępniający zasoby podlega wykluczeniu z postępowania na podstawie art. 109 ust. 1 pkt 1</w:t>
            </w:r>
            <w:r w:rsidR="00DD5800" w:rsidRPr="00D84DFC">
              <w:rPr>
                <w:rFonts w:ascii="Century Gothic" w:hAnsi="Century Gothic" w:cs="Arial"/>
                <w:w w:val="100"/>
                <w:sz w:val="20"/>
              </w:rPr>
              <w:t xml:space="preserve"> i</w:t>
            </w:r>
            <w:r w:rsidRPr="00D84DFC">
              <w:rPr>
                <w:rFonts w:ascii="Century Gothic" w:hAnsi="Century Gothic" w:cs="Arial"/>
                <w:w w:val="100"/>
                <w:sz w:val="20"/>
              </w:rPr>
              <w:t xml:space="preserve"> 4</w:t>
            </w:r>
            <w:r w:rsidR="00DD5800" w:rsidRPr="00D84DFC">
              <w:rPr>
                <w:rFonts w:ascii="Century Gothic" w:hAnsi="Century Gothic" w:cs="Arial"/>
                <w:w w:val="100"/>
                <w:sz w:val="20"/>
              </w:rPr>
              <w:t xml:space="preserve"> </w:t>
            </w:r>
            <w:r w:rsidRPr="00D84DFC">
              <w:rPr>
                <w:rFonts w:ascii="Century Gothic" w:hAnsi="Century Gothic" w:cs="Arial"/>
                <w:w w:val="100"/>
                <w:sz w:val="20"/>
              </w:rPr>
              <w:t>Ustawy.</w:t>
            </w:r>
          </w:p>
          <w:p w14:paraId="7A96C8B5" w14:textId="77777777" w:rsidR="00254669" w:rsidRPr="00D84DFC" w:rsidRDefault="00254669" w:rsidP="00254669">
            <w:pPr>
              <w:spacing w:line="360" w:lineRule="auto"/>
              <w:ind w:left="708"/>
              <w:rPr>
                <w:rFonts w:ascii="Century Gothic" w:hAnsi="Century Gothic" w:cs="Arial"/>
                <w:w w:val="100"/>
                <w:sz w:val="20"/>
              </w:rPr>
            </w:pPr>
            <w:r w:rsidRPr="00D84DFC">
              <w:rPr>
                <w:rFonts w:ascii="Century Gothic" w:hAnsi="Century Gothic" w:cs="Arial"/>
                <w:w w:val="100"/>
                <w:sz w:val="20"/>
              </w:rPr>
              <w:t xml:space="preserve">[ …..] TAK   [ …..] NIE   </w:t>
            </w:r>
          </w:p>
        </w:tc>
      </w:tr>
      <w:tr w:rsidR="00254669" w:rsidRPr="00D84DFC" w14:paraId="76158CAF" w14:textId="77777777" w:rsidTr="00435D8C">
        <w:tc>
          <w:tcPr>
            <w:tcW w:w="5000" w:type="pct"/>
            <w:gridSpan w:val="2"/>
          </w:tcPr>
          <w:p w14:paraId="17A9E709" w14:textId="1863FC31" w:rsidR="00AE00A1"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lastRenderedPageBreak/>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z 2022 r, poz. 835).</w:t>
            </w:r>
          </w:p>
          <w:p w14:paraId="36084395" w14:textId="52F63ABB" w:rsidR="00AE00A1" w:rsidRPr="00D84DFC" w:rsidRDefault="00AE00A1" w:rsidP="00AE00A1">
            <w:pPr>
              <w:widowControl w:val="0"/>
              <w:suppressAutoHyphens/>
              <w:autoSpaceDN/>
              <w:spacing w:line="360" w:lineRule="auto"/>
              <w:rPr>
                <w:rFonts w:ascii="Century Gothic" w:hAnsi="Century Gothic" w:cs="Arial"/>
                <w:w w:val="100"/>
                <w:sz w:val="20"/>
              </w:rPr>
            </w:pPr>
            <w:r w:rsidRPr="00D84DFC">
              <w:rPr>
                <w:rFonts w:ascii="Century Gothic" w:hAnsi="Century Gothic" w:cs="Arial"/>
                <w:w w:val="100"/>
                <w:sz w:val="20"/>
              </w:rPr>
              <w:t>OŚWIADCZAM, że nie jestem Wykonawcą, który należy do którejkolwiek z kategorii podmiotów wymienionych w art. 5k ust. 1 rozporządzenia 833/2014 w brzmieniu nadanym rozporządzeniem 2022/576 z dnia 8 kwietnia 2022 r.</w:t>
            </w:r>
          </w:p>
        </w:tc>
      </w:tr>
      <w:tr w:rsidR="00254669" w:rsidRPr="00D84DFC" w14:paraId="79EF6A2A" w14:textId="77777777" w:rsidTr="00435D8C">
        <w:tc>
          <w:tcPr>
            <w:tcW w:w="5000" w:type="pct"/>
            <w:gridSpan w:val="2"/>
          </w:tcPr>
          <w:p w14:paraId="33C30272"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 xml:space="preserve">Zachodzą w stosunku do wykonawcy / podmiotu udostępniającego zasoby podstawy wykluczenia z postępowania na podstawie art. …………. Ustawy (podać mającą zastosowanie podstawę wykluczenia spośród wymienionych w art. 108 ust. 1 lub art. 109 ust. 1 pkt 1, 3, 4, 5, 7 - 10 Ustawy). </w:t>
            </w:r>
          </w:p>
          <w:p w14:paraId="5B41A668"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 xml:space="preserve">W związku z ww. okolicznością, na podstawie art. 110 ust. 2 Ustawy zostały podjęte następujące środki naprawcze: </w:t>
            </w:r>
          </w:p>
          <w:p w14:paraId="0099B934"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w:t>
            </w:r>
          </w:p>
          <w:p w14:paraId="2462B611"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w:t>
            </w:r>
          </w:p>
        </w:tc>
      </w:tr>
      <w:tr w:rsidR="00254669" w:rsidRPr="00D84DFC" w14:paraId="5F2AAFFF" w14:textId="77777777" w:rsidTr="00435D8C">
        <w:tc>
          <w:tcPr>
            <w:tcW w:w="5000" w:type="pct"/>
            <w:gridSpan w:val="2"/>
            <w:shd w:val="clear" w:color="auto" w:fill="BFBFBF" w:themeFill="background1" w:themeFillShade="BF"/>
          </w:tcPr>
          <w:p w14:paraId="70C8B73E" w14:textId="77777777" w:rsidR="00254669" w:rsidRPr="00D84DFC" w:rsidRDefault="00254669" w:rsidP="00254669">
            <w:pPr>
              <w:shd w:val="clear" w:color="auto" w:fill="BFBFBF"/>
              <w:spacing w:line="360" w:lineRule="auto"/>
              <w:rPr>
                <w:rFonts w:ascii="Century Gothic" w:hAnsi="Century Gothic" w:cs="Arial"/>
                <w:b/>
                <w:w w:val="100"/>
                <w:sz w:val="20"/>
              </w:rPr>
            </w:pPr>
            <w:r w:rsidRPr="00D84DFC">
              <w:rPr>
                <w:rFonts w:ascii="Century Gothic" w:hAnsi="Century Gothic" w:cs="Arial"/>
                <w:b/>
                <w:w w:val="100"/>
                <w:sz w:val="20"/>
              </w:rPr>
              <w:t>OŚWIADCZENIE WYPEŁNIANE PRZEZ PODWYKONAWCĘ NIEBĘDĄCEGO PODMIOTEM, NA KTÓREGO ZASOBY POWOŁUJE SIĘ WYKONAWCA:</w:t>
            </w:r>
          </w:p>
        </w:tc>
      </w:tr>
      <w:tr w:rsidR="00254669" w:rsidRPr="00D84DFC" w14:paraId="7E9DF751" w14:textId="77777777" w:rsidTr="00435D8C">
        <w:tc>
          <w:tcPr>
            <w:tcW w:w="5000" w:type="pct"/>
            <w:gridSpan w:val="2"/>
          </w:tcPr>
          <w:p w14:paraId="03AEA7D3" w14:textId="0644365C"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 xml:space="preserve">Czy podwykonawca podlega wykluczeniu z postępowania na podstawie art. 108 ust. 1 lub </w:t>
            </w:r>
            <w:r w:rsidRPr="00D84DFC">
              <w:rPr>
                <w:rFonts w:ascii="Century Gothic" w:hAnsi="Century Gothic" w:cs="Arial"/>
                <w:w w:val="100"/>
                <w:sz w:val="20"/>
              </w:rPr>
              <w:br/>
              <w:t>art. 109 ust. 1 pkt 1 i 4 Ustawy.</w:t>
            </w:r>
          </w:p>
          <w:p w14:paraId="5E69097D" w14:textId="77777777" w:rsidR="00254669" w:rsidRPr="00D84DFC" w:rsidRDefault="00254669" w:rsidP="00254669">
            <w:pPr>
              <w:spacing w:line="360" w:lineRule="auto"/>
              <w:rPr>
                <w:rFonts w:ascii="Century Gothic" w:hAnsi="Century Gothic" w:cs="Arial"/>
                <w:w w:val="100"/>
                <w:sz w:val="20"/>
              </w:rPr>
            </w:pPr>
            <w:r w:rsidRPr="00D84DFC">
              <w:rPr>
                <w:rFonts w:ascii="Century Gothic" w:hAnsi="Century Gothic" w:cs="Arial"/>
                <w:w w:val="100"/>
                <w:sz w:val="20"/>
              </w:rPr>
              <w:t xml:space="preserve">[ …..] TAK   [ …..] NIE   </w:t>
            </w:r>
          </w:p>
        </w:tc>
      </w:tr>
      <w:tr w:rsidR="00254669" w:rsidRPr="00D84DFC" w14:paraId="025EA6DB" w14:textId="77777777" w:rsidTr="00435D8C">
        <w:tc>
          <w:tcPr>
            <w:tcW w:w="5000" w:type="pct"/>
            <w:gridSpan w:val="2"/>
            <w:shd w:val="clear" w:color="auto" w:fill="BFBFBF" w:themeFill="background1" w:themeFillShade="BF"/>
          </w:tcPr>
          <w:p w14:paraId="0D25E8BF" w14:textId="77777777" w:rsidR="00254669" w:rsidRPr="00D84DFC" w:rsidRDefault="00254669" w:rsidP="00254669">
            <w:pPr>
              <w:shd w:val="clear" w:color="auto" w:fill="BFBFBF"/>
              <w:spacing w:line="360" w:lineRule="auto"/>
              <w:rPr>
                <w:rFonts w:ascii="Century Gothic" w:hAnsi="Century Gothic" w:cs="Arial"/>
                <w:b/>
                <w:w w:val="100"/>
                <w:sz w:val="20"/>
              </w:rPr>
            </w:pPr>
            <w:r w:rsidRPr="00D84DFC">
              <w:rPr>
                <w:rFonts w:ascii="Century Gothic" w:hAnsi="Century Gothic" w:cs="Arial"/>
                <w:b/>
                <w:w w:val="100"/>
                <w:sz w:val="20"/>
              </w:rPr>
              <w:t>OŚWIADCZENIE DOTYCZĄCE PODANYCH INFORMACJI:</w:t>
            </w:r>
          </w:p>
        </w:tc>
      </w:tr>
      <w:tr w:rsidR="00254669" w:rsidRPr="00D84DFC" w14:paraId="52567BE7" w14:textId="77777777" w:rsidTr="00435D8C">
        <w:tc>
          <w:tcPr>
            <w:tcW w:w="5000" w:type="pct"/>
            <w:gridSpan w:val="2"/>
          </w:tcPr>
          <w:p w14:paraId="0433CD45" w14:textId="3145BD68" w:rsidR="00254669" w:rsidRPr="00D84DFC" w:rsidRDefault="00254669" w:rsidP="00254669">
            <w:pPr>
              <w:spacing w:line="360" w:lineRule="auto"/>
              <w:rPr>
                <w:rFonts w:ascii="Century Gothic" w:hAnsi="Century Gothic" w:cs="Arial"/>
                <w:sz w:val="20"/>
              </w:rPr>
            </w:pPr>
            <w:r w:rsidRPr="00D84DFC">
              <w:rPr>
                <w:rFonts w:ascii="Century Gothic" w:hAnsi="Century Gothic" w:cs="Arial"/>
                <w:w w:val="100"/>
                <w:sz w:val="20"/>
              </w:rPr>
              <w:t>Oświadczam, że wszystkie informacje podane w powyższych oświadczeniach są aktualne i zgodne z prawdą oraz zostały przedstawione z pełną świadomością konsekwencji wprowadzenia Zamawiającego w błąd przy przedstawianiu informacji.</w:t>
            </w:r>
          </w:p>
        </w:tc>
      </w:tr>
    </w:tbl>
    <w:p w14:paraId="5ADC215A" w14:textId="77777777" w:rsidR="00254669" w:rsidRPr="00D84DFC" w:rsidRDefault="00254669" w:rsidP="00254669">
      <w:pPr>
        <w:tabs>
          <w:tab w:val="left" w:pos="426"/>
        </w:tabs>
        <w:rPr>
          <w:rFonts w:ascii="Century Gothic" w:hAnsi="Century Gothic" w:cs="Arial"/>
          <w:sz w:val="20"/>
          <w:szCs w:val="24"/>
        </w:rPr>
      </w:pPr>
    </w:p>
    <w:p w14:paraId="49F85F73" w14:textId="77777777" w:rsidR="00254669" w:rsidRPr="00D84DFC" w:rsidRDefault="00254669" w:rsidP="00254669">
      <w:pPr>
        <w:tabs>
          <w:tab w:val="left" w:pos="426"/>
        </w:tabs>
        <w:rPr>
          <w:rFonts w:ascii="Century Gothic" w:hAnsi="Century Gothic" w:cs="Arial"/>
          <w:sz w:val="20"/>
          <w:szCs w:val="24"/>
        </w:rPr>
      </w:pPr>
    </w:p>
    <w:p w14:paraId="58728BE1" w14:textId="77777777" w:rsidR="00254669" w:rsidRPr="00D84DFC" w:rsidRDefault="00254669" w:rsidP="00254669">
      <w:pPr>
        <w:tabs>
          <w:tab w:val="left" w:pos="426"/>
        </w:tabs>
        <w:rPr>
          <w:rFonts w:ascii="Century Gothic" w:hAnsi="Century Gothic" w:cs="Arial"/>
          <w:sz w:val="20"/>
          <w:szCs w:val="24"/>
        </w:rPr>
      </w:pPr>
    </w:p>
    <w:p w14:paraId="3D6D0D0E" w14:textId="77777777" w:rsidR="00254669" w:rsidRPr="00D84DFC" w:rsidRDefault="00254669" w:rsidP="00254669">
      <w:pPr>
        <w:tabs>
          <w:tab w:val="left" w:pos="426"/>
        </w:tabs>
        <w:jc w:val="center"/>
        <w:rPr>
          <w:rFonts w:ascii="Century Gothic" w:hAnsi="Century Gothic" w:cs="Arial"/>
          <w:b/>
          <w:color w:val="FF0000"/>
          <w:sz w:val="20"/>
          <w:szCs w:val="24"/>
        </w:rPr>
      </w:pPr>
    </w:p>
    <w:p w14:paraId="1B9AB585" w14:textId="77777777" w:rsidR="00254669" w:rsidRPr="00D84DFC" w:rsidRDefault="00254669" w:rsidP="00254669">
      <w:pPr>
        <w:tabs>
          <w:tab w:val="num" w:pos="284"/>
          <w:tab w:val="right" w:leader="dot" w:pos="4678"/>
          <w:tab w:val="left" w:pos="4820"/>
          <w:tab w:val="right" w:leader="dot" w:pos="9639"/>
        </w:tabs>
        <w:spacing w:before="0" w:line="240" w:lineRule="auto"/>
        <w:ind w:left="5760"/>
        <w:rPr>
          <w:rFonts w:ascii="Century Gothic" w:hAnsi="Century Gothic" w:cs="Arial"/>
          <w:b/>
          <w:w w:val="100"/>
          <w:sz w:val="20"/>
          <w:szCs w:val="24"/>
        </w:rPr>
      </w:pPr>
      <w:r w:rsidRPr="00D84DFC">
        <w:rPr>
          <w:rFonts w:ascii="Century Gothic" w:hAnsi="Century Gothic" w:cs="Arial"/>
          <w:b/>
          <w:w w:val="100"/>
          <w:sz w:val="20"/>
          <w:szCs w:val="24"/>
        </w:rPr>
        <w:t>_____________________________________</w:t>
      </w:r>
    </w:p>
    <w:p w14:paraId="6906FD15" w14:textId="17277F6E" w:rsidR="00425485" w:rsidRPr="00D84DFC" w:rsidRDefault="00254669" w:rsidP="00254669">
      <w:pPr>
        <w:jc w:val="right"/>
        <w:rPr>
          <w:rFonts w:ascii="Century Gothic" w:hAnsi="Century Gothic" w:cs="Arial"/>
          <w:i/>
          <w:w w:val="100"/>
          <w:sz w:val="20"/>
          <w:szCs w:val="24"/>
        </w:rPr>
      </w:pPr>
      <w:r w:rsidRPr="00D84DFC">
        <w:rPr>
          <w:rFonts w:ascii="Century Gothic" w:hAnsi="Century Gothic" w:cs="Arial"/>
          <w:i/>
          <w:w w:val="100"/>
          <w:sz w:val="20"/>
          <w:szCs w:val="24"/>
        </w:rPr>
        <w:t xml:space="preserve">                                  (podpis Wykonawcy)</w:t>
      </w:r>
    </w:p>
    <w:p w14:paraId="61506338" w14:textId="2DA24684" w:rsidR="00254669" w:rsidRDefault="00254669" w:rsidP="00254669">
      <w:pPr>
        <w:jc w:val="right"/>
        <w:rPr>
          <w:rFonts w:ascii="Century Gothic" w:hAnsi="Century Gothic" w:cs="Arial"/>
          <w:i/>
          <w:w w:val="100"/>
          <w:sz w:val="20"/>
          <w:szCs w:val="24"/>
        </w:rPr>
      </w:pPr>
    </w:p>
    <w:p w14:paraId="4577FFD5" w14:textId="4536E821" w:rsidR="005A7F7E" w:rsidRDefault="005A7F7E" w:rsidP="00254669">
      <w:pPr>
        <w:jc w:val="right"/>
        <w:rPr>
          <w:rFonts w:ascii="Century Gothic" w:hAnsi="Century Gothic" w:cs="Arial"/>
          <w:i/>
          <w:w w:val="100"/>
          <w:sz w:val="20"/>
          <w:szCs w:val="24"/>
        </w:rPr>
      </w:pPr>
    </w:p>
    <w:p w14:paraId="4C27F428" w14:textId="56076059" w:rsidR="00350E4A" w:rsidRPr="00D84DFC" w:rsidRDefault="00ED238E" w:rsidP="00350E4A">
      <w:pPr>
        <w:pStyle w:val="Nagwek3"/>
        <w:rPr>
          <w:rFonts w:ascii="Century Gothic" w:hAnsi="Century Gothic"/>
          <w:sz w:val="20"/>
          <w:szCs w:val="20"/>
        </w:rPr>
      </w:pPr>
      <w:r w:rsidRPr="00D84DFC">
        <w:rPr>
          <w:rFonts w:ascii="Century Gothic" w:hAnsi="Century Gothic"/>
          <w:sz w:val="20"/>
          <w:szCs w:val="20"/>
        </w:rPr>
        <w:lastRenderedPageBreak/>
        <w:t>Załącznik</w:t>
      </w:r>
      <w:r w:rsidR="0088579E" w:rsidRPr="00D84DFC">
        <w:rPr>
          <w:rFonts w:ascii="Century Gothic" w:hAnsi="Century Gothic"/>
          <w:sz w:val="20"/>
          <w:szCs w:val="20"/>
        </w:rPr>
        <w:t xml:space="preserve"> </w:t>
      </w:r>
      <w:r w:rsidR="005E3549" w:rsidRPr="00D84DFC">
        <w:rPr>
          <w:rFonts w:ascii="Century Gothic" w:hAnsi="Century Gothic"/>
          <w:sz w:val="20"/>
          <w:szCs w:val="20"/>
        </w:rPr>
        <w:t xml:space="preserve">nr </w:t>
      </w:r>
      <w:r w:rsidR="002D6DB2">
        <w:rPr>
          <w:rFonts w:ascii="Century Gothic" w:hAnsi="Century Gothic"/>
          <w:sz w:val="20"/>
          <w:szCs w:val="20"/>
        </w:rPr>
        <w:t>4</w:t>
      </w:r>
      <w:r w:rsidR="002D6DB2" w:rsidRPr="00D84DFC">
        <w:rPr>
          <w:rFonts w:ascii="Century Gothic" w:hAnsi="Century Gothic"/>
          <w:sz w:val="20"/>
          <w:szCs w:val="20"/>
        </w:rPr>
        <w:t xml:space="preserve"> </w:t>
      </w:r>
      <w:r w:rsidRPr="00D84DFC">
        <w:rPr>
          <w:rFonts w:ascii="Century Gothic" w:hAnsi="Century Gothic"/>
          <w:sz w:val="20"/>
          <w:szCs w:val="20"/>
        </w:rPr>
        <w:t>do</w:t>
      </w:r>
      <w:r w:rsidR="00305F83" w:rsidRPr="00D84DFC">
        <w:rPr>
          <w:rFonts w:ascii="Century Gothic" w:hAnsi="Century Gothic"/>
          <w:sz w:val="20"/>
          <w:szCs w:val="20"/>
        </w:rPr>
        <w:t xml:space="preserve"> S</w:t>
      </w:r>
      <w:r w:rsidR="0088579E" w:rsidRPr="00D84DFC">
        <w:rPr>
          <w:rFonts w:ascii="Century Gothic" w:hAnsi="Century Gothic"/>
          <w:sz w:val="20"/>
          <w:szCs w:val="20"/>
        </w:rPr>
        <w:t>WZ</w:t>
      </w:r>
      <w:bookmarkEnd w:id="96"/>
      <w:bookmarkEnd w:id="97"/>
      <w:bookmarkEnd w:id="98"/>
      <w:r w:rsidR="00350E4A" w:rsidRPr="00D84DFC">
        <w:rPr>
          <w:rFonts w:ascii="Century Gothic" w:hAnsi="Century Gothic"/>
          <w:sz w:val="20"/>
          <w:szCs w:val="20"/>
        </w:rPr>
        <w:t xml:space="preserve"> -</w:t>
      </w:r>
      <w:r w:rsidR="00350E4A" w:rsidRPr="00D84DFC">
        <w:rPr>
          <w:rFonts w:ascii="Century Gothic" w:hAnsi="Century Gothic"/>
          <w:sz w:val="20"/>
          <w:szCs w:val="20"/>
        </w:rPr>
        <w:br/>
        <w:t>Grupa kapitałowa</w:t>
      </w:r>
      <w:bookmarkEnd w:id="99"/>
    </w:p>
    <w:p w14:paraId="33CE8118" w14:textId="77777777" w:rsidR="00D03639" w:rsidRPr="00D84DFC" w:rsidRDefault="00D03639" w:rsidP="008D6386">
      <w:pPr>
        <w:widowControl w:val="0"/>
        <w:spacing w:before="120" w:after="120" w:line="288" w:lineRule="auto"/>
        <w:ind w:left="397"/>
        <w:jc w:val="center"/>
        <w:rPr>
          <w:rFonts w:ascii="Century Gothic" w:hAnsi="Century Gothic" w:cs="Arial"/>
          <w:i/>
          <w:w w:val="100"/>
          <w:sz w:val="20"/>
        </w:rPr>
      </w:pPr>
    </w:p>
    <w:p w14:paraId="143B320A" w14:textId="4281E40D" w:rsidR="009B0BA0" w:rsidRPr="00D84DFC" w:rsidRDefault="009B0BA0" w:rsidP="009B0BA0">
      <w:pPr>
        <w:widowControl w:val="0"/>
        <w:spacing w:before="120" w:after="120" w:line="288" w:lineRule="auto"/>
        <w:ind w:left="397"/>
        <w:jc w:val="center"/>
        <w:rPr>
          <w:rFonts w:ascii="Century Gothic" w:hAnsi="Century Gothic" w:cs="Arial"/>
          <w:w w:val="100"/>
          <w:sz w:val="20"/>
        </w:rPr>
      </w:pPr>
      <w:r w:rsidRPr="00D84DFC">
        <w:rPr>
          <w:rFonts w:ascii="Century Gothic" w:hAnsi="Century Gothic" w:cs="Arial"/>
          <w:w w:val="100"/>
          <w:sz w:val="20"/>
        </w:rPr>
        <w:t>Wymaga się</w:t>
      </w:r>
      <w:r w:rsidR="003F0315" w:rsidRPr="00D84DFC">
        <w:rPr>
          <w:rFonts w:ascii="Century Gothic" w:hAnsi="Century Gothic" w:cs="Arial"/>
          <w:w w:val="100"/>
          <w:sz w:val="20"/>
        </w:rPr>
        <w:t>,</w:t>
      </w:r>
      <w:r w:rsidRPr="00D84DFC">
        <w:rPr>
          <w:rFonts w:ascii="Century Gothic" w:hAnsi="Century Gothic" w:cs="Arial"/>
          <w:w w:val="100"/>
          <w:sz w:val="20"/>
        </w:rPr>
        <w:t xml:space="preserve"> aby dokument był złożony w terminie wynikającym z art. </w:t>
      </w:r>
      <w:r w:rsidR="001048D3" w:rsidRPr="00D84DFC">
        <w:rPr>
          <w:rFonts w:ascii="Century Gothic" w:hAnsi="Century Gothic" w:cs="Arial"/>
          <w:w w:val="100"/>
          <w:sz w:val="20"/>
        </w:rPr>
        <w:t>108 ust. 5</w:t>
      </w:r>
      <w:r w:rsidR="00A4159D" w:rsidRPr="00D84DFC">
        <w:rPr>
          <w:rFonts w:ascii="Century Gothic" w:hAnsi="Century Gothic" w:cs="Arial"/>
          <w:w w:val="100"/>
          <w:sz w:val="20"/>
        </w:rPr>
        <w:t xml:space="preserve"> i 6</w:t>
      </w:r>
      <w:r w:rsidRPr="00D84DFC">
        <w:rPr>
          <w:rFonts w:ascii="Century Gothic" w:hAnsi="Century Gothic" w:cs="Arial"/>
          <w:w w:val="100"/>
          <w:sz w:val="20"/>
        </w:rPr>
        <w:t xml:space="preserve"> ustawy </w:t>
      </w:r>
      <w:proofErr w:type="spellStart"/>
      <w:r w:rsidRPr="00D84DFC">
        <w:rPr>
          <w:rFonts w:ascii="Century Gothic" w:hAnsi="Century Gothic" w:cs="Arial"/>
          <w:w w:val="100"/>
          <w:sz w:val="20"/>
        </w:rPr>
        <w:t>Pzp</w:t>
      </w:r>
      <w:proofErr w:type="spellEnd"/>
      <w:r w:rsidRPr="00D84DFC">
        <w:rPr>
          <w:rFonts w:ascii="Century Gothic" w:hAnsi="Century Gothic" w:cs="Arial"/>
          <w:w w:val="100"/>
          <w:sz w:val="20"/>
        </w:rPr>
        <w:t>.</w:t>
      </w:r>
    </w:p>
    <w:p w14:paraId="3DFB6593" w14:textId="77777777" w:rsidR="009B0BA0" w:rsidRPr="00D84DFC" w:rsidRDefault="009B0BA0" w:rsidP="009B0BA0">
      <w:pPr>
        <w:widowControl w:val="0"/>
        <w:tabs>
          <w:tab w:val="center" w:pos="7797"/>
        </w:tabs>
        <w:spacing w:before="120" w:after="120" w:line="120" w:lineRule="auto"/>
        <w:jc w:val="center"/>
        <w:rPr>
          <w:rFonts w:ascii="Century Gothic" w:hAnsi="Century Gothic" w:cs="Arial"/>
          <w:w w:val="100"/>
          <w:sz w:val="20"/>
        </w:rPr>
      </w:pPr>
    </w:p>
    <w:p w14:paraId="70749E3A" w14:textId="77777777" w:rsidR="009B0BA0" w:rsidRPr="00D84DFC" w:rsidRDefault="009B0BA0" w:rsidP="009B0BA0">
      <w:pPr>
        <w:spacing w:before="120" w:after="120" w:line="288" w:lineRule="auto"/>
        <w:jc w:val="center"/>
        <w:rPr>
          <w:rFonts w:ascii="Century Gothic" w:hAnsi="Century Gothic" w:cs="Arial"/>
          <w:b/>
          <w:w w:val="100"/>
          <w:sz w:val="20"/>
        </w:rPr>
      </w:pPr>
      <w:r w:rsidRPr="00D84DFC">
        <w:rPr>
          <w:rFonts w:ascii="Century Gothic" w:hAnsi="Century Gothic" w:cs="Arial"/>
          <w:b/>
          <w:w w:val="100"/>
          <w:sz w:val="20"/>
        </w:rPr>
        <w:t>Lista podmiotów należących do tej samej grupy kapitałowej</w:t>
      </w:r>
      <w:r w:rsidR="00CE5929" w:rsidRPr="00D84DFC">
        <w:rPr>
          <w:rFonts w:ascii="Century Gothic" w:hAnsi="Century Gothic" w:cs="Arial"/>
          <w:b/>
          <w:w w:val="100"/>
          <w:sz w:val="20"/>
        </w:rPr>
        <w:t xml:space="preserve"> </w:t>
      </w:r>
      <w:r w:rsidRPr="00D84DFC">
        <w:rPr>
          <w:rFonts w:ascii="Century Gothic" w:hAnsi="Century Gothic" w:cs="Arial"/>
          <w:b/>
          <w:w w:val="100"/>
          <w:sz w:val="20"/>
        </w:rPr>
        <w:t>/</w:t>
      </w:r>
      <w:r w:rsidR="00CE5929" w:rsidRPr="00D84DFC">
        <w:rPr>
          <w:rFonts w:ascii="Century Gothic" w:hAnsi="Century Gothic" w:cs="Arial"/>
          <w:b/>
          <w:w w:val="100"/>
          <w:sz w:val="20"/>
        </w:rPr>
        <w:t xml:space="preserve"> </w:t>
      </w:r>
      <w:r w:rsidRPr="00D84DFC">
        <w:rPr>
          <w:rFonts w:ascii="Century Gothic" w:hAnsi="Century Gothic" w:cs="Arial"/>
          <w:b/>
          <w:w w:val="100"/>
          <w:sz w:val="20"/>
        </w:rPr>
        <w:t>Informacja o tym, że Wykonawca nie należy do grupy kapitałowej*</w:t>
      </w:r>
    </w:p>
    <w:p w14:paraId="44E71181" w14:textId="77777777" w:rsidR="009B0BA0" w:rsidRPr="00D84DFC" w:rsidRDefault="009B0BA0" w:rsidP="009B0BA0">
      <w:pPr>
        <w:pStyle w:val="Tekstpodstawowy"/>
        <w:spacing w:before="120" w:line="288" w:lineRule="auto"/>
        <w:jc w:val="center"/>
        <w:rPr>
          <w:rFonts w:ascii="Century Gothic" w:hAnsi="Century Gothic" w:cs="Arial"/>
          <w:b/>
          <w:color w:val="auto"/>
          <w:w w:val="100"/>
          <w:sz w:val="20"/>
          <w:szCs w:val="20"/>
          <w:u w:val="single"/>
          <w:lang w:val="pl-PL"/>
        </w:rPr>
      </w:pPr>
      <w:r w:rsidRPr="00D84DFC">
        <w:rPr>
          <w:rFonts w:ascii="Century Gothic" w:hAnsi="Century Gothic" w:cs="Arial"/>
          <w:b/>
          <w:color w:val="auto"/>
          <w:w w:val="100"/>
          <w:sz w:val="20"/>
          <w:szCs w:val="20"/>
          <w:u w:val="single"/>
          <w:lang w:val="pl-PL"/>
        </w:rPr>
        <w:t xml:space="preserve">UWAGA:  należy wypełnić </w:t>
      </w:r>
      <w:r w:rsidR="002D4423" w:rsidRPr="00D84DFC">
        <w:rPr>
          <w:rFonts w:ascii="Century Gothic" w:hAnsi="Century Gothic" w:cs="Arial"/>
          <w:b/>
          <w:color w:val="auto"/>
          <w:w w:val="100"/>
          <w:sz w:val="20"/>
          <w:szCs w:val="20"/>
          <w:u w:val="single"/>
          <w:lang w:val="pl-PL"/>
        </w:rPr>
        <w:t>odpowiednio*</w:t>
      </w:r>
    </w:p>
    <w:p w14:paraId="6F975435" w14:textId="77777777" w:rsidR="008D72AF" w:rsidRPr="00D84DFC" w:rsidRDefault="008D72AF" w:rsidP="002D4423">
      <w:pPr>
        <w:pStyle w:val="Tekstpodstawowy"/>
        <w:spacing w:before="0" w:line="240" w:lineRule="auto"/>
        <w:jc w:val="center"/>
        <w:rPr>
          <w:rFonts w:ascii="Century Gothic" w:hAnsi="Century Gothic" w:cs="Arial"/>
          <w:b/>
          <w:i/>
          <w:color w:val="auto"/>
          <w:w w:val="100"/>
          <w:sz w:val="20"/>
          <w:szCs w:val="20"/>
          <w:lang w:val="pl-PL"/>
        </w:rPr>
      </w:pPr>
    </w:p>
    <w:p w14:paraId="1B8666FF" w14:textId="26305384" w:rsidR="006C2F1B" w:rsidRPr="00D84DFC" w:rsidRDefault="007844E7" w:rsidP="00467718">
      <w:pPr>
        <w:spacing w:line="360" w:lineRule="auto"/>
        <w:rPr>
          <w:rFonts w:ascii="Century Gothic" w:hAnsi="Century Gothic" w:cs="Arial"/>
          <w:b/>
          <w:bCs/>
          <w:w w:val="100"/>
          <w:sz w:val="20"/>
        </w:rPr>
      </w:pPr>
      <w:r w:rsidRPr="00C3484E">
        <w:rPr>
          <w:rFonts w:ascii="Century Gothic" w:hAnsi="Century Gothic" w:cs="Arial"/>
          <w:w w:val="100"/>
          <w:sz w:val="20"/>
        </w:rPr>
        <w:t xml:space="preserve">Składając ofertę w postępowaniu prowadzonym </w:t>
      </w:r>
      <w:r w:rsidR="00BC5DEA" w:rsidRPr="00C3484E">
        <w:rPr>
          <w:rFonts w:ascii="Century Gothic" w:hAnsi="Century Gothic" w:cs="Arial"/>
          <w:w w:val="100"/>
          <w:sz w:val="20"/>
        </w:rPr>
        <w:t xml:space="preserve">w trybie </w:t>
      </w:r>
      <w:r w:rsidR="001E267C" w:rsidRPr="00C3484E">
        <w:rPr>
          <w:rFonts w:ascii="Century Gothic" w:hAnsi="Century Gothic" w:cs="Arial"/>
          <w:w w:val="100"/>
          <w:sz w:val="20"/>
        </w:rPr>
        <w:t>podstawowym na</w:t>
      </w:r>
      <w:r w:rsidR="00BC5DEA" w:rsidRPr="00C3484E">
        <w:rPr>
          <w:rFonts w:ascii="Century Gothic" w:hAnsi="Century Gothic" w:cs="Arial"/>
          <w:w w:val="100"/>
          <w:sz w:val="20"/>
        </w:rPr>
        <w:t xml:space="preserve"> </w:t>
      </w:r>
      <w:r w:rsidR="002D6DB2">
        <w:rPr>
          <w:rFonts w:ascii="Century Gothic" w:hAnsi="Century Gothic" w:cs="Arial"/>
          <w:w w:val="100"/>
          <w:sz w:val="20"/>
        </w:rPr>
        <w:t xml:space="preserve">zakup i </w:t>
      </w:r>
      <w:r w:rsidR="00684CC9" w:rsidRPr="00C3484E">
        <w:rPr>
          <w:rFonts w:ascii="Century Gothic" w:hAnsi="Century Gothic" w:cs="Arial"/>
          <w:b/>
          <w:bCs/>
          <w:w w:val="100"/>
          <w:sz w:val="20"/>
        </w:rPr>
        <w:t xml:space="preserve">dostawę </w:t>
      </w:r>
      <w:r w:rsidR="00467718" w:rsidRPr="00467718">
        <w:rPr>
          <w:rFonts w:ascii="Century Gothic" w:hAnsi="Century Gothic" w:cs="Arial"/>
          <w:b/>
          <w:bCs/>
          <w:w w:val="100"/>
          <w:sz w:val="20"/>
        </w:rPr>
        <w:t xml:space="preserve">samochodu miejskiego elektrycznego </w:t>
      </w:r>
      <w:r w:rsidR="002D6DB2">
        <w:rPr>
          <w:rFonts w:ascii="Century Gothic" w:hAnsi="Century Gothic" w:cs="Arial"/>
          <w:b/>
          <w:bCs/>
          <w:w w:val="100"/>
          <w:sz w:val="20"/>
        </w:rPr>
        <w:t>do</w:t>
      </w:r>
      <w:r w:rsidR="00467718" w:rsidRPr="00467718">
        <w:rPr>
          <w:rFonts w:ascii="Century Gothic" w:hAnsi="Century Gothic" w:cs="Arial"/>
          <w:b/>
          <w:bCs/>
          <w:w w:val="100"/>
          <w:sz w:val="20"/>
        </w:rPr>
        <w:t xml:space="preserve"> Centralnego Ośrodka Sportu w Warszawie</w:t>
      </w:r>
      <w:r w:rsidR="00F40D9B">
        <w:rPr>
          <w:rFonts w:ascii="Century Gothic" w:hAnsi="Century Gothic" w:cs="Arial"/>
          <w:b/>
          <w:bCs/>
          <w:w w:val="100"/>
          <w:sz w:val="20"/>
        </w:rPr>
        <w:t xml:space="preserve">, </w:t>
      </w:r>
      <w:r w:rsidR="005C5F17" w:rsidRPr="00D84DFC">
        <w:rPr>
          <w:rFonts w:ascii="Century Gothic" w:hAnsi="Century Gothic" w:cs="Arial"/>
          <w:w w:val="100"/>
          <w:sz w:val="20"/>
        </w:rPr>
        <w:t>w </w:t>
      </w:r>
      <w:r w:rsidRPr="00D84DFC">
        <w:rPr>
          <w:rFonts w:ascii="Century Gothic" w:hAnsi="Century Gothic" w:cs="Arial"/>
          <w:w w:val="100"/>
          <w:sz w:val="20"/>
        </w:rPr>
        <w:t>celu potwierdzenia braku podstaw wykluczenia</w:t>
      </w:r>
      <w:r w:rsidR="006B75C9" w:rsidRPr="00D84DFC">
        <w:rPr>
          <w:rFonts w:ascii="Century Gothic" w:hAnsi="Century Gothic" w:cs="Arial"/>
          <w:w w:val="100"/>
          <w:sz w:val="20"/>
        </w:rPr>
        <w:t xml:space="preserve"> </w:t>
      </w:r>
      <w:r w:rsidR="002A7490" w:rsidRPr="00D84DFC">
        <w:rPr>
          <w:rFonts w:ascii="Century Gothic" w:hAnsi="Century Gothic" w:cs="Arial"/>
          <w:w w:val="100"/>
          <w:sz w:val="20"/>
        </w:rPr>
        <w:t>z </w:t>
      </w:r>
      <w:r w:rsidRPr="00D84DFC">
        <w:rPr>
          <w:rFonts w:ascii="Century Gothic" w:hAnsi="Century Gothic" w:cs="Arial"/>
          <w:w w:val="100"/>
          <w:sz w:val="20"/>
        </w:rPr>
        <w:t xml:space="preserve">postępowania </w:t>
      </w:r>
      <w:r w:rsidR="00973488" w:rsidRPr="00D84DFC">
        <w:rPr>
          <w:rFonts w:ascii="Century Gothic" w:eastAsiaTheme="minorEastAsia" w:hAnsi="Century Gothic" w:cs="Arial"/>
          <w:w w:val="100"/>
          <w:sz w:val="20"/>
        </w:rPr>
        <w:t>na </w:t>
      </w:r>
      <w:r w:rsidR="009B0BA0" w:rsidRPr="00D84DFC">
        <w:rPr>
          <w:rFonts w:ascii="Century Gothic" w:eastAsiaTheme="minorEastAsia" w:hAnsi="Century Gothic" w:cs="Arial"/>
          <w:w w:val="100"/>
          <w:sz w:val="20"/>
        </w:rPr>
        <w:t xml:space="preserve">podstawie art. </w:t>
      </w:r>
      <w:r w:rsidR="00DA2C49" w:rsidRPr="00D84DFC">
        <w:rPr>
          <w:rFonts w:ascii="Century Gothic" w:eastAsiaTheme="minorEastAsia" w:hAnsi="Century Gothic" w:cs="Arial"/>
          <w:w w:val="100"/>
          <w:sz w:val="20"/>
        </w:rPr>
        <w:t>108</w:t>
      </w:r>
      <w:r w:rsidR="009B0BA0" w:rsidRPr="00D84DFC">
        <w:rPr>
          <w:rFonts w:ascii="Century Gothic" w:eastAsiaTheme="minorEastAsia" w:hAnsi="Century Gothic" w:cs="Arial"/>
          <w:w w:val="100"/>
          <w:sz w:val="20"/>
        </w:rPr>
        <w:t xml:space="preserve"> ust. 1 pkt </w:t>
      </w:r>
      <w:r w:rsidR="00DA2C49" w:rsidRPr="00D84DFC">
        <w:rPr>
          <w:rFonts w:ascii="Century Gothic" w:eastAsiaTheme="minorEastAsia" w:hAnsi="Century Gothic" w:cs="Arial"/>
          <w:w w:val="100"/>
          <w:sz w:val="20"/>
        </w:rPr>
        <w:t xml:space="preserve">5 </w:t>
      </w:r>
      <w:r w:rsidR="00E15EB3" w:rsidRPr="00D84DFC">
        <w:rPr>
          <w:rFonts w:ascii="Century Gothic" w:eastAsiaTheme="minorEastAsia" w:hAnsi="Century Gothic" w:cs="Arial"/>
          <w:w w:val="100"/>
          <w:sz w:val="20"/>
        </w:rPr>
        <w:t xml:space="preserve">i 6 </w:t>
      </w:r>
      <w:r w:rsidR="00DA2C49" w:rsidRPr="00D84DFC">
        <w:rPr>
          <w:rFonts w:ascii="Century Gothic" w:eastAsiaTheme="minorEastAsia" w:hAnsi="Century Gothic" w:cs="Arial"/>
          <w:w w:val="100"/>
          <w:sz w:val="20"/>
        </w:rPr>
        <w:t>ustawy z dnia 11 września 2019</w:t>
      </w:r>
      <w:r w:rsidR="009B0BA0" w:rsidRPr="00D84DFC">
        <w:rPr>
          <w:rFonts w:ascii="Century Gothic" w:eastAsiaTheme="minorEastAsia" w:hAnsi="Century Gothic" w:cs="Arial"/>
          <w:w w:val="100"/>
          <w:sz w:val="20"/>
        </w:rPr>
        <w:t xml:space="preserve"> </w:t>
      </w:r>
      <w:r w:rsidR="002D4423" w:rsidRPr="00D84DFC">
        <w:rPr>
          <w:rFonts w:ascii="Century Gothic" w:eastAsiaTheme="minorEastAsia" w:hAnsi="Century Gothic" w:cs="Arial"/>
          <w:w w:val="100"/>
          <w:sz w:val="20"/>
        </w:rPr>
        <w:t>r.</w:t>
      </w:r>
      <w:r w:rsidR="009B0BA0" w:rsidRPr="00D84DFC">
        <w:rPr>
          <w:rFonts w:ascii="Century Gothic" w:eastAsiaTheme="minorEastAsia" w:hAnsi="Century Gothic" w:cs="Arial"/>
          <w:w w:val="100"/>
          <w:sz w:val="20"/>
        </w:rPr>
        <w:t xml:space="preserve"> Prawo zamówień </w:t>
      </w:r>
      <w:r w:rsidR="009B0BA0" w:rsidRPr="00D84DFC">
        <w:rPr>
          <w:rFonts w:ascii="Century Gothic" w:hAnsi="Century Gothic" w:cs="Arial"/>
          <w:w w:val="100"/>
          <w:sz w:val="20"/>
        </w:rPr>
        <w:t>publicznych (</w:t>
      </w:r>
      <w:proofErr w:type="spellStart"/>
      <w:r w:rsidR="00BC1EAB" w:rsidRPr="00D84DFC">
        <w:rPr>
          <w:rFonts w:ascii="Century Gothic" w:hAnsi="Century Gothic" w:cs="Arial"/>
          <w:w w:val="100"/>
          <w:sz w:val="20"/>
        </w:rPr>
        <w:t>t.j</w:t>
      </w:r>
      <w:proofErr w:type="spellEnd"/>
      <w:r w:rsidR="00BC1EAB" w:rsidRPr="00D84DFC">
        <w:rPr>
          <w:rFonts w:ascii="Century Gothic" w:hAnsi="Century Gothic" w:cs="Arial"/>
          <w:w w:val="100"/>
          <w:sz w:val="20"/>
        </w:rPr>
        <w:t>. Dz. U. z 20</w:t>
      </w:r>
      <w:r w:rsidR="00FD7B58" w:rsidRPr="00D84DFC">
        <w:rPr>
          <w:rFonts w:ascii="Century Gothic" w:hAnsi="Century Gothic" w:cs="Arial"/>
          <w:w w:val="100"/>
          <w:sz w:val="20"/>
        </w:rPr>
        <w:t>2</w:t>
      </w:r>
      <w:r w:rsidR="00684CC9">
        <w:rPr>
          <w:rFonts w:ascii="Century Gothic" w:hAnsi="Century Gothic" w:cs="Arial"/>
          <w:w w:val="100"/>
          <w:sz w:val="20"/>
        </w:rPr>
        <w:t>3</w:t>
      </w:r>
      <w:r w:rsidR="00FD7B58" w:rsidRPr="00D84DFC">
        <w:rPr>
          <w:rFonts w:ascii="Century Gothic" w:hAnsi="Century Gothic" w:cs="Arial"/>
          <w:w w:val="100"/>
          <w:sz w:val="20"/>
        </w:rPr>
        <w:t xml:space="preserve"> r., poz. </w:t>
      </w:r>
      <w:r w:rsidR="00684CC9">
        <w:rPr>
          <w:rFonts w:ascii="Century Gothic" w:hAnsi="Century Gothic" w:cs="Arial"/>
          <w:w w:val="100"/>
          <w:sz w:val="20"/>
        </w:rPr>
        <w:t>1320</w:t>
      </w:r>
      <w:r w:rsidR="009B0BA0" w:rsidRPr="00D84DFC">
        <w:rPr>
          <w:rFonts w:ascii="Century Gothic" w:hAnsi="Century Gothic" w:cs="Arial"/>
          <w:w w:val="100"/>
          <w:sz w:val="20"/>
        </w:rPr>
        <w:t>),</w:t>
      </w:r>
      <w:r w:rsidR="00251E41" w:rsidRPr="00D84DFC">
        <w:rPr>
          <w:rFonts w:ascii="Century Gothic" w:hAnsi="Century Gothic" w:cs="Arial"/>
          <w:w w:val="100"/>
          <w:sz w:val="20"/>
        </w:rPr>
        <w:t xml:space="preserve"> </w:t>
      </w:r>
      <w:r w:rsidR="006C2F1B" w:rsidRPr="00D84DFC">
        <w:rPr>
          <w:rFonts w:ascii="Century Gothic" w:hAnsi="Century Gothic" w:cs="Arial"/>
          <w:w w:val="100"/>
          <w:sz w:val="20"/>
        </w:rPr>
        <w:t>działają</w:t>
      </w:r>
      <w:r w:rsidR="00DA2C49" w:rsidRPr="00D84DFC">
        <w:rPr>
          <w:rFonts w:ascii="Century Gothic" w:hAnsi="Century Gothic" w:cs="Arial"/>
          <w:w w:val="100"/>
          <w:sz w:val="20"/>
        </w:rPr>
        <w:t>c w </w:t>
      </w:r>
      <w:r w:rsidR="006C2F1B" w:rsidRPr="00D84DFC">
        <w:rPr>
          <w:rFonts w:ascii="Century Gothic" w:hAnsi="Century Gothic" w:cs="Arial"/>
          <w:w w:val="100"/>
          <w:sz w:val="20"/>
        </w:rPr>
        <w:t>imieniu Wykonawcy:</w:t>
      </w:r>
    </w:p>
    <w:p w14:paraId="0E2A144A" w14:textId="77777777" w:rsidR="006C2F1B" w:rsidRPr="00D84DFC" w:rsidRDefault="006C2F1B" w:rsidP="002D4423">
      <w:pPr>
        <w:tabs>
          <w:tab w:val="num" w:pos="0"/>
        </w:tabs>
        <w:spacing w:before="0" w:line="240" w:lineRule="auto"/>
        <w:rPr>
          <w:rFonts w:ascii="Century Gothic" w:hAnsi="Century Gothic" w:cs="Arial"/>
          <w:w w:val="100"/>
          <w:sz w:val="20"/>
        </w:rPr>
      </w:pPr>
      <w:r w:rsidRPr="00D84DFC">
        <w:rPr>
          <w:rFonts w:ascii="Century Gothic" w:hAnsi="Century Gothic" w:cs="Arial"/>
          <w:w w:val="100"/>
          <w:sz w:val="20"/>
        </w:rPr>
        <w:t>____________________________________________</w:t>
      </w:r>
      <w:r w:rsidR="002D4423" w:rsidRPr="00D84DFC">
        <w:rPr>
          <w:rFonts w:ascii="Century Gothic" w:hAnsi="Century Gothic" w:cs="Arial"/>
          <w:w w:val="100"/>
          <w:sz w:val="20"/>
        </w:rPr>
        <w:t>____________________</w:t>
      </w:r>
      <w:r w:rsidRPr="00D84DFC">
        <w:rPr>
          <w:rFonts w:ascii="Century Gothic" w:hAnsi="Century Gothic" w:cs="Arial"/>
          <w:w w:val="100"/>
          <w:sz w:val="20"/>
        </w:rPr>
        <w:t>___________</w:t>
      </w:r>
      <w:r w:rsidR="006B75C9" w:rsidRPr="00D84DFC">
        <w:rPr>
          <w:rFonts w:ascii="Century Gothic" w:hAnsi="Century Gothic" w:cs="Arial"/>
          <w:w w:val="100"/>
          <w:sz w:val="20"/>
        </w:rPr>
        <w:t>____________________</w:t>
      </w:r>
    </w:p>
    <w:p w14:paraId="7F591194" w14:textId="77777777" w:rsidR="006C2F1B" w:rsidRPr="00D84DFC" w:rsidRDefault="006C2F1B" w:rsidP="002D4423">
      <w:pPr>
        <w:tabs>
          <w:tab w:val="right" w:leader="dot" w:pos="8505"/>
        </w:tabs>
        <w:spacing w:before="0" w:line="240" w:lineRule="auto"/>
        <w:ind w:left="851" w:right="1134"/>
        <w:jc w:val="center"/>
        <w:rPr>
          <w:rFonts w:ascii="Century Gothic" w:hAnsi="Century Gothic" w:cs="Arial"/>
          <w:i/>
          <w:w w:val="100"/>
          <w:sz w:val="20"/>
        </w:rPr>
      </w:pPr>
      <w:r w:rsidRPr="00D84DFC">
        <w:rPr>
          <w:rFonts w:ascii="Century Gothic" w:hAnsi="Century Gothic" w:cs="Arial"/>
          <w:i/>
          <w:w w:val="100"/>
          <w:sz w:val="20"/>
        </w:rPr>
        <w:t xml:space="preserve">(nazwa (firma) </w:t>
      </w:r>
      <w:r w:rsidR="00500815" w:rsidRPr="00D84DFC">
        <w:rPr>
          <w:rFonts w:ascii="Century Gothic" w:hAnsi="Century Gothic" w:cs="Arial"/>
          <w:i/>
          <w:w w:val="100"/>
          <w:sz w:val="20"/>
        </w:rPr>
        <w:t xml:space="preserve">i </w:t>
      </w:r>
      <w:r w:rsidRPr="00D84DFC">
        <w:rPr>
          <w:rFonts w:ascii="Century Gothic" w:hAnsi="Century Gothic" w:cs="Arial"/>
          <w:i/>
          <w:w w:val="100"/>
          <w:sz w:val="20"/>
        </w:rPr>
        <w:t>dokładny adres Wykonawcy)</w:t>
      </w:r>
    </w:p>
    <w:p w14:paraId="17044B89" w14:textId="77777777" w:rsidR="009B0BA0" w:rsidRPr="00D84DFC" w:rsidRDefault="009B0BA0" w:rsidP="006C2F1B">
      <w:pPr>
        <w:tabs>
          <w:tab w:val="right" w:leader="dot" w:pos="8505"/>
        </w:tabs>
        <w:spacing w:before="120" w:after="120" w:line="288" w:lineRule="auto"/>
        <w:ind w:left="851" w:right="1134"/>
        <w:jc w:val="center"/>
        <w:rPr>
          <w:rFonts w:ascii="Century Gothic" w:hAnsi="Century Gothic" w:cs="Arial"/>
          <w:w w:val="100"/>
          <w:sz w:val="20"/>
        </w:rPr>
      </w:pPr>
    </w:p>
    <w:p w14:paraId="1AD2887C" w14:textId="0B4CD0CE" w:rsidR="009B0BA0" w:rsidRPr="00D84DFC" w:rsidRDefault="009B0BA0" w:rsidP="00DC1A79">
      <w:pPr>
        <w:pStyle w:val="Akapitzlist"/>
        <w:numPr>
          <w:ilvl w:val="3"/>
          <w:numId w:val="8"/>
        </w:numPr>
        <w:autoSpaceDE/>
        <w:autoSpaceDN/>
        <w:spacing w:before="120" w:after="120" w:line="288" w:lineRule="auto"/>
        <w:ind w:left="284" w:hanging="284"/>
        <w:rPr>
          <w:rFonts w:ascii="Century Gothic" w:hAnsi="Century Gothic" w:cs="Arial"/>
          <w:w w:val="100"/>
          <w:sz w:val="20"/>
        </w:rPr>
      </w:pPr>
      <w:r w:rsidRPr="00D84DFC">
        <w:rPr>
          <w:rFonts w:ascii="Century Gothic" w:hAnsi="Century Gothic" w:cs="Arial"/>
          <w:b/>
          <w:w w:val="100"/>
          <w:sz w:val="20"/>
        </w:rPr>
        <w:t>Oświadczam, że należę do tej samej grupy kapitałowej</w:t>
      </w:r>
      <w:r w:rsidRPr="00D84DFC">
        <w:rPr>
          <w:rFonts w:ascii="Century Gothic" w:hAnsi="Century Gothic" w:cs="Arial"/>
          <w:w w:val="100"/>
          <w:sz w:val="20"/>
        </w:rPr>
        <w:t xml:space="preserve"> w rozumieniu ust</w:t>
      </w:r>
      <w:r w:rsidR="002A7490" w:rsidRPr="00D84DFC">
        <w:rPr>
          <w:rFonts w:ascii="Century Gothic" w:hAnsi="Century Gothic" w:cs="Arial"/>
          <w:w w:val="100"/>
          <w:sz w:val="20"/>
        </w:rPr>
        <w:t>awy z dnia 16 lutego 2007 </w:t>
      </w:r>
      <w:r w:rsidRPr="00D84DFC">
        <w:rPr>
          <w:rFonts w:ascii="Century Gothic" w:hAnsi="Century Gothic" w:cs="Arial"/>
          <w:w w:val="100"/>
          <w:sz w:val="20"/>
        </w:rPr>
        <w:t>r. o ochronie konkurencji i konsumentów (</w:t>
      </w:r>
      <w:proofErr w:type="spellStart"/>
      <w:r w:rsidR="008D72AF" w:rsidRPr="00D84DFC">
        <w:rPr>
          <w:rFonts w:ascii="Century Gothic" w:hAnsi="Century Gothic" w:cs="Arial"/>
          <w:w w:val="100"/>
          <w:sz w:val="20"/>
        </w:rPr>
        <w:t>t.j</w:t>
      </w:r>
      <w:proofErr w:type="spellEnd"/>
      <w:r w:rsidR="008D72AF" w:rsidRPr="00D84DFC">
        <w:rPr>
          <w:rFonts w:ascii="Century Gothic" w:hAnsi="Century Gothic" w:cs="Arial"/>
          <w:w w:val="100"/>
          <w:sz w:val="20"/>
        </w:rPr>
        <w:t>. Dz. U. z</w:t>
      </w:r>
      <w:r w:rsidR="0067323D" w:rsidRPr="00D84DFC">
        <w:rPr>
          <w:rFonts w:ascii="Century Gothic" w:hAnsi="Century Gothic" w:cs="Arial"/>
          <w:w w:val="100"/>
          <w:sz w:val="20"/>
        </w:rPr>
        <w:t xml:space="preserve"> </w:t>
      </w:r>
      <w:r w:rsidR="008D72AF" w:rsidRPr="00D84DFC">
        <w:rPr>
          <w:rFonts w:ascii="Century Gothic" w:hAnsi="Century Gothic" w:cs="Arial"/>
          <w:w w:val="100"/>
          <w:sz w:val="20"/>
        </w:rPr>
        <w:t xml:space="preserve"> 20</w:t>
      </w:r>
      <w:r w:rsidR="00933773" w:rsidRPr="00D84DFC">
        <w:rPr>
          <w:rFonts w:ascii="Century Gothic" w:hAnsi="Century Gothic" w:cs="Arial"/>
          <w:w w:val="100"/>
          <w:sz w:val="20"/>
        </w:rPr>
        <w:t>2</w:t>
      </w:r>
      <w:r w:rsidR="00223568">
        <w:rPr>
          <w:rFonts w:ascii="Century Gothic" w:hAnsi="Century Gothic" w:cs="Arial"/>
          <w:w w:val="100"/>
          <w:sz w:val="20"/>
        </w:rPr>
        <w:t>3</w:t>
      </w:r>
      <w:r w:rsidR="008D72AF" w:rsidRPr="00D84DFC">
        <w:rPr>
          <w:rFonts w:ascii="Century Gothic" w:hAnsi="Century Gothic" w:cs="Arial"/>
          <w:w w:val="100"/>
          <w:sz w:val="20"/>
        </w:rPr>
        <w:t xml:space="preserve"> r. poz. </w:t>
      </w:r>
      <w:r w:rsidR="00223568">
        <w:rPr>
          <w:rFonts w:ascii="Century Gothic" w:hAnsi="Century Gothic" w:cs="Arial"/>
          <w:w w:val="100"/>
          <w:sz w:val="20"/>
        </w:rPr>
        <w:t>1320</w:t>
      </w:r>
      <w:r w:rsidRPr="00D84DFC">
        <w:rPr>
          <w:rFonts w:ascii="Century Gothic" w:hAnsi="Century Gothic" w:cs="Arial"/>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D84DFC" w14:paraId="70194D3D" w14:textId="77777777" w:rsidTr="00CC71E0">
        <w:trPr>
          <w:trHeight w:val="729"/>
          <w:jc w:val="center"/>
        </w:trPr>
        <w:tc>
          <w:tcPr>
            <w:tcW w:w="655" w:type="dxa"/>
            <w:shd w:val="clear" w:color="auto" w:fill="auto"/>
            <w:vAlign w:val="center"/>
          </w:tcPr>
          <w:p w14:paraId="19CABBFD" w14:textId="77777777" w:rsidR="005E3549" w:rsidRPr="00D84DFC" w:rsidRDefault="005E3549" w:rsidP="00CC71E0">
            <w:pPr>
              <w:spacing w:before="0" w:line="240" w:lineRule="auto"/>
              <w:jc w:val="center"/>
              <w:rPr>
                <w:rFonts w:ascii="Century Gothic" w:hAnsi="Century Gothic" w:cs="Arial"/>
                <w:b/>
                <w:spacing w:val="4"/>
                <w:w w:val="100"/>
                <w:sz w:val="20"/>
              </w:rPr>
            </w:pPr>
            <w:r w:rsidRPr="00D84DFC">
              <w:rPr>
                <w:rFonts w:ascii="Century Gothic" w:hAnsi="Century Gothic" w:cs="Arial"/>
                <w:b/>
                <w:spacing w:val="4"/>
                <w:w w:val="100"/>
                <w:sz w:val="20"/>
              </w:rPr>
              <w:t>Lp.</w:t>
            </w:r>
          </w:p>
        </w:tc>
        <w:tc>
          <w:tcPr>
            <w:tcW w:w="4395" w:type="dxa"/>
            <w:shd w:val="clear" w:color="auto" w:fill="auto"/>
            <w:vAlign w:val="center"/>
          </w:tcPr>
          <w:p w14:paraId="119AA291" w14:textId="0DD3B375" w:rsidR="005E3549" w:rsidRPr="00D84DFC" w:rsidRDefault="005E3549" w:rsidP="00CC71E0">
            <w:pPr>
              <w:spacing w:before="0" w:line="240" w:lineRule="auto"/>
              <w:jc w:val="center"/>
              <w:rPr>
                <w:rFonts w:ascii="Century Gothic" w:hAnsi="Century Gothic" w:cs="Arial"/>
                <w:b/>
                <w:spacing w:val="4"/>
                <w:w w:val="100"/>
                <w:sz w:val="20"/>
              </w:rPr>
            </w:pPr>
            <w:r w:rsidRPr="00D84DFC">
              <w:rPr>
                <w:rFonts w:ascii="Century Gothic" w:hAnsi="Century Gothic" w:cs="Arial"/>
                <w:b/>
                <w:spacing w:val="4"/>
                <w:w w:val="100"/>
                <w:sz w:val="20"/>
              </w:rPr>
              <w:t>Nazwa</w:t>
            </w:r>
            <w:r w:rsidR="00F40D9B">
              <w:rPr>
                <w:rFonts w:ascii="Century Gothic" w:hAnsi="Century Gothic" w:cs="Arial"/>
                <w:b/>
                <w:spacing w:val="4"/>
                <w:w w:val="100"/>
                <w:sz w:val="20"/>
              </w:rPr>
              <w:t xml:space="preserve"> (firma) podmiotu wchodzącego w </w:t>
            </w:r>
            <w:r w:rsidRPr="00D84DFC">
              <w:rPr>
                <w:rFonts w:ascii="Century Gothic" w:hAnsi="Century Gothic" w:cs="Arial"/>
                <w:b/>
                <w:spacing w:val="4"/>
                <w:w w:val="100"/>
                <w:sz w:val="20"/>
              </w:rPr>
              <w:t>skład grupy kapitałowej</w:t>
            </w:r>
          </w:p>
        </w:tc>
        <w:tc>
          <w:tcPr>
            <w:tcW w:w="4022" w:type="dxa"/>
            <w:shd w:val="clear" w:color="auto" w:fill="auto"/>
            <w:vAlign w:val="center"/>
          </w:tcPr>
          <w:p w14:paraId="745B5D5A" w14:textId="77777777" w:rsidR="005E3549" w:rsidRPr="00D84DFC" w:rsidRDefault="005E3549" w:rsidP="00CC71E0">
            <w:pPr>
              <w:spacing w:before="0" w:line="240" w:lineRule="auto"/>
              <w:jc w:val="center"/>
              <w:rPr>
                <w:rFonts w:ascii="Century Gothic" w:hAnsi="Century Gothic" w:cs="Arial"/>
                <w:b/>
                <w:spacing w:val="4"/>
                <w:w w:val="100"/>
                <w:sz w:val="20"/>
              </w:rPr>
            </w:pPr>
            <w:r w:rsidRPr="00D84DFC">
              <w:rPr>
                <w:rFonts w:ascii="Century Gothic" w:hAnsi="Century Gothic" w:cs="Arial"/>
                <w:b/>
                <w:spacing w:val="4"/>
                <w:w w:val="100"/>
                <w:sz w:val="20"/>
              </w:rPr>
              <w:t>Adres podmiotu</w:t>
            </w:r>
          </w:p>
        </w:tc>
      </w:tr>
      <w:tr w:rsidR="007844E7" w:rsidRPr="00D84DFC" w14:paraId="0AFB15BB" w14:textId="77777777" w:rsidTr="008D72AF">
        <w:trPr>
          <w:jc w:val="center"/>
        </w:trPr>
        <w:tc>
          <w:tcPr>
            <w:tcW w:w="655" w:type="dxa"/>
            <w:shd w:val="clear" w:color="auto" w:fill="auto"/>
            <w:vAlign w:val="center"/>
          </w:tcPr>
          <w:p w14:paraId="15B50DA1" w14:textId="77777777" w:rsidR="007844E7" w:rsidRPr="00D84DFC" w:rsidRDefault="007844E7" w:rsidP="008D72AF">
            <w:pPr>
              <w:spacing w:before="0" w:line="240" w:lineRule="auto"/>
              <w:jc w:val="center"/>
              <w:rPr>
                <w:rFonts w:ascii="Century Gothic" w:hAnsi="Century Gothic" w:cs="Arial"/>
                <w:spacing w:val="4"/>
                <w:w w:val="100"/>
                <w:sz w:val="20"/>
              </w:rPr>
            </w:pPr>
            <w:r w:rsidRPr="00D84DFC">
              <w:rPr>
                <w:rFonts w:ascii="Century Gothic" w:hAnsi="Century Gothic" w:cs="Arial"/>
                <w:spacing w:val="4"/>
                <w:w w:val="100"/>
                <w:sz w:val="20"/>
              </w:rPr>
              <w:t>1</w:t>
            </w:r>
          </w:p>
        </w:tc>
        <w:tc>
          <w:tcPr>
            <w:tcW w:w="4395" w:type="dxa"/>
            <w:shd w:val="clear" w:color="auto" w:fill="auto"/>
          </w:tcPr>
          <w:p w14:paraId="5DD8A5B0" w14:textId="77777777" w:rsidR="007844E7" w:rsidRPr="00D84DFC" w:rsidRDefault="007844E7" w:rsidP="000831C2">
            <w:pPr>
              <w:spacing w:line="240" w:lineRule="auto"/>
              <w:rPr>
                <w:rFonts w:ascii="Century Gothic" w:hAnsi="Century Gothic" w:cs="Arial"/>
                <w:spacing w:val="4"/>
                <w:w w:val="100"/>
                <w:sz w:val="20"/>
              </w:rPr>
            </w:pPr>
          </w:p>
        </w:tc>
        <w:tc>
          <w:tcPr>
            <w:tcW w:w="4022" w:type="dxa"/>
            <w:shd w:val="clear" w:color="auto" w:fill="auto"/>
          </w:tcPr>
          <w:p w14:paraId="5B5946B9" w14:textId="77777777" w:rsidR="007844E7" w:rsidRPr="00D84DFC" w:rsidRDefault="007844E7" w:rsidP="000831C2">
            <w:pPr>
              <w:spacing w:line="240" w:lineRule="auto"/>
              <w:rPr>
                <w:rFonts w:ascii="Century Gothic" w:hAnsi="Century Gothic" w:cs="Arial"/>
                <w:spacing w:val="4"/>
                <w:w w:val="100"/>
                <w:sz w:val="20"/>
              </w:rPr>
            </w:pPr>
          </w:p>
        </w:tc>
      </w:tr>
      <w:tr w:rsidR="007844E7" w:rsidRPr="00D84DFC" w14:paraId="01942F57" w14:textId="77777777" w:rsidTr="008D72AF">
        <w:trPr>
          <w:jc w:val="center"/>
        </w:trPr>
        <w:tc>
          <w:tcPr>
            <w:tcW w:w="655" w:type="dxa"/>
            <w:shd w:val="clear" w:color="auto" w:fill="auto"/>
            <w:vAlign w:val="center"/>
          </w:tcPr>
          <w:p w14:paraId="5D7D5756" w14:textId="77777777" w:rsidR="007844E7" w:rsidRPr="00D84DFC" w:rsidRDefault="007844E7" w:rsidP="008D72AF">
            <w:pPr>
              <w:spacing w:before="0" w:line="240" w:lineRule="auto"/>
              <w:jc w:val="center"/>
              <w:rPr>
                <w:rFonts w:ascii="Century Gothic" w:hAnsi="Century Gothic" w:cs="Arial"/>
                <w:spacing w:val="4"/>
                <w:w w:val="100"/>
                <w:sz w:val="20"/>
              </w:rPr>
            </w:pPr>
            <w:r w:rsidRPr="00D84DFC">
              <w:rPr>
                <w:rFonts w:ascii="Century Gothic" w:hAnsi="Century Gothic" w:cs="Arial"/>
                <w:spacing w:val="4"/>
                <w:w w:val="100"/>
                <w:sz w:val="20"/>
              </w:rPr>
              <w:t>2</w:t>
            </w:r>
          </w:p>
        </w:tc>
        <w:tc>
          <w:tcPr>
            <w:tcW w:w="4395" w:type="dxa"/>
            <w:shd w:val="clear" w:color="auto" w:fill="auto"/>
          </w:tcPr>
          <w:p w14:paraId="2C8C651F" w14:textId="77777777" w:rsidR="007844E7" w:rsidRPr="00D84DFC" w:rsidRDefault="007844E7" w:rsidP="000831C2">
            <w:pPr>
              <w:spacing w:line="240" w:lineRule="auto"/>
              <w:rPr>
                <w:rFonts w:ascii="Century Gothic" w:hAnsi="Century Gothic" w:cs="Arial"/>
                <w:spacing w:val="4"/>
                <w:w w:val="100"/>
                <w:sz w:val="20"/>
              </w:rPr>
            </w:pPr>
          </w:p>
        </w:tc>
        <w:tc>
          <w:tcPr>
            <w:tcW w:w="4022" w:type="dxa"/>
            <w:shd w:val="clear" w:color="auto" w:fill="auto"/>
          </w:tcPr>
          <w:p w14:paraId="211018CD" w14:textId="77777777" w:rsidR="007844E7" w:rsidRPr="00D84DFC" w:rsidRDefault="007844E7" w:rsidP="000831C2">
            <w:pPr>
              <w:spacing w:line="240" w:lineRule="auto"/>
              <w:rPr>
                <w:rFonts w:ascii="Century Gothic" w:hAnsi="Century Gothic" w:cs="Arial"/>
                <w:spacing w:val="4"/>
                <w:w w:val="100"/>
                <w:sz w:val="20"/>
              </w:rPr>
            </w:pPr>
          </w:p>
        </w:tc>
      </w:tr>
      <w:tr w:rsidR="007844E7" w:rsidRPr="00D84DFC" w14:paraId="35D5895C" w14:textId="77777777" w:rsidTr="008D72AF">
        <w:trPr>
          <w:jc w:val="center"/>
        </w:trPr>
        <w:tc>
          <w:tcPr>
            <w:tcW w:w="655" w:type="dxa"/>
            <w:shd w:val="clear" w:color="auto" w:fill="auto"/>
            <w:vAlign w:val="center"/>
          </w:tcPr>
          <w:p w14:paraId="2CE8DF4B" w14:textId="77777777" w:rsidR="007844E7" w:rsidRPr="00D84DFC" w:rsidRDefault="007844E7" w:rsidP="008D72AF">
            <w:pPr>
              <w:spacing w:before="0" w:line="240" w:lineRule="auto"/>
              <w:jc w:val="center"/>
              <w:rPr>
                <w:rFonts w:ascii="Century Gothic" w:hAnsi="Century Gothic" w:cs="Arial"/>
                <w:spacing w:val="4"/>
                <w:w w:val="100"/>
                <w:sz w:val="20"/>
              </w:rPr>
            </w:pPr>
            <w:r w:rsidRPr="00D84DFC">
              <w:rPr>
                <w:rFonts w:ascii="Century Gothic" w:hAnsi="Century Gothic" w:cs="Arial"/>
                <w:spacing w:val="4"/>
                <w:w w:val="100"/>
                <w:sz w:val="20"/>
              </w:rPr>
              <w:t>3</w:t>
            </w:r>
          </w:p>
        </w:tc>
        <w:tc>
          <w:tcPr>
            <w:tcW w:w="4395" w:type="dxa"/>
            <w:shd w:val="clear" w:color="auto" w:fill="auto"/>
          </w:tcPr>
          <w:p w14:paraId="7CCB0D0C" w14:textId="77777777" w:rsidR="007844E7" w:rsidRPr="00D84DFC" w:rsidRDefault="007844E7" w:rsidP="000831C2">
            <w:pPr>
              <w:spacing w:line="240" w:lineRule="auto"/>
              <w:rPr>
                <w:rFonts w:ascii="Century Gothic" w:hAnsi="Century Gothic" w:cs="Arial"/>
                <w:spacing w:val="4"/>
                <w:w w:val="100"/>
                <w:sz w:val="20"/>
              </w:rPr>
            </w:pPr>
          </w:p>
        </w:tc>
        <w:tc>
          <w:tcPr>
            <w:tcW w:w="4022" w:type="dxa"/>
            <w:shd w:val="clear" w:color="auto" w:fill="auto"/>
          </w:tcPr>
          <w:p w14:paraId="14C071AC" w14:textId="77777777" w:rsidR="007844E7" w:rsidRPr="00D84DFC" w:rsidRDefault="007844E7" w:rsidP="000831C2">
            <w:pPr>
              <w:spacing w:line="240" w:lineRule="auto"/>
              <w:rPr>
                <w:rFonts w:ascii="Century Gothic" w:hAnsi="Century Gothic" w:cs="Arial"/>
                <w:spacing w:val="4"/>
                <w:w w:val="100"/>
                <w:sz w:val="20"/>
              </w:rPr>
            </w:pPr>
          </w:p>
        </w:tc>
      </w:tr>
    </w:tbl>
    <w:p w14:paraId="5C0358E6" w14:textId="77777777" w:rsidR="009B0BA0" w:rsidRPr="00D84DFC" w:rsidRDefault="009B0BA0" w:rsidP="009B0BA0">
      <w:pPr>
        <w:pStyle w:val="Akapitzlist"/>
        <w:spacing w:before="120" w:after="120" w:line="120" w:lineRule="auto"/>
        <w:ind w:left="284"/>
        <w:rPr>
          <w:rFonts w:ascii="Century Gothic" w:hAnsi="Century Gothic" w:cs="Arial"/>
          <w:w w:val="100"/>
          <w:sz w:val="20"/>
        </w:rPr>
      </w:pPr>
    </w:p>
    <w:p w14:paraId="07765E87" w14:textId="1BE00E29" w:rsidR="009B0BA0" w:rsidRPr="00D84DFC" w:rsidRDefault="009B0BA0" w:rsidP="009B0BA0">
      <w:pPr>
        <w:pStyle w:val="Akapitzlist"/>
        <w:spacing w:before="120" w:after="120" w:line="288" w:lineRule="auto"/>
        <w:ind w:left="284"/>
        <w:rPr>
          <w:rFonts w:ascii="Century Gothic" w:hAnsi="Century Gothic" w:cs="Arial"/>
          <w:w w:val="100"/>
          <w:sz w:val="20"/>
        </w:rPr>
      </w:pPr>
      <w:r w:rsidRPr="00D84DFC">
        <w:rPr>
          <w:rFonts w:ascii="Century Gothic" w:hAnsi="Century Gothic" w:cs="Arial"/>
          <w:w w:val="100"/>
          <w:sz w:val="20"/>
        </w:rPr>
        <w:t>oraz składam wraz z oświadczeniem dokumenty bądź informacje potwierdzające, ż</w:t>
      </w:r>
      <w:r w:rsidR="00EB341F" w:rsidRPr="00D84DFC">
        <w:rPr>
          <w:rFonts w:ascii="Century Gothic" w:hAnsi="Century Gothic" w:cs="Arial"/>
          <w:w w:val="100"/>
          <w:sz w:val="20"/>
        </w:rPr>
        <w:t>e </w:t>
      </w:r>
      <w:r w:rsidRPr="00D84DFC">
        <w:rPr>
          <w:rFonts w:ascii="Century Gothic" w:hAnsi="Century Gothic" w:cs="Arial"/>
          <w:w w:val="100"/>
          <w:sz w:val="20"/>
        </w:rPr>
        <w:t>powiązania</w:t>
      </w:r>
      <w:r w:rsidR="009414F8" w:rsidRPr="00D84DFC">
        <w:rPr>
          <w:rFonts w:ascii="Century Gothic" w:hAnsi="Century Gothic" w:cs="Arial"/>
          <w:w w:val="100"/>
          <w:sz w:val="20"/>
        </w:rPr>
        <w:t xml:space="preserve"> </w:t>
      </w:r>
      <w:r w:rsidRPr="00D84DFC">
        <w:rPr>
          <w:rFonts w:ascii="Century Gothic" w:hAnsi="Century Gothic" w:cs="Arial"/>
          <w:w w:val="100"/>
          <w:sz w:val="20"/>
        </w:rPr>
        <w:t>z innym Wykonawcą nie prowadzą do zakłócenia konkurencji w postępowaniu.*</w:t>
      </w:r>
    </w:p>
    <w:p w14:paraId="631514E4" w14:textId="77777777" w:rsidR="0088579E" w:rsidRPr="00D84DFC" w:rsidRDefault="009B0BA0" w:rsidP="00D03639">
      <w:pPr>
        <w:pStyle w:val="Akapitzlist"/>
        <w:shd w:val="clear" w:color="auto" w:fill="FFFFFF"/>
        <w:spacing w:line="240" w:lineRule="atLeast"/>
        <w:ind w:left="446"/>
        <w:rPr>
          <w:rFonts w:ascii="Century Gothic" w:hAnsi="Century Gothic" w:cs="Arial"/>
          <w:spacing w:val="-5"/>
          <w:w w:val="100"/>
          <w:sz w:val="20"/>
        </w:rPr>
      </w:pPr>
      <w:r w:rsidRPr="00D84DFC">
        <w:rPr>
          <w:rFonts w:ascii="Century Gothic" w:hAnsi="Century Gothic" w:cs="Arial"/>
          <w:spacing w:val="-5"/>
          <w:w w:val="100"/>
          <w:sz w:val="20"/>
        </w:rPr>
        <w:t>__</w:t>
      </w:r>
      <w:r w:rsidR="0088579E" w:rsidRPr="00D84DFC">
        <w:rPr>
          <w:rFonts w:ascii="Century Gothic" w:hAnsi="Century Gothic" w:cs="Arial"/>
          <w:spacing w:val="-5"/>
          <w:w w:val="100"/>
          <w:sz w:val="20"/>
        </w:rPr>
        <w:t>____________________________________________________________________________________</w:t>
      </w:r>
    </w:p>
    <w:p w14:paraId="3ACF6358" w14:textId="77777777" w:rsidR="00334E02" w:rsidRPr="00D84DFC" w:rsidRDefault="00334E02" w:rsidP="00334E02">
      <w:pPr>
        <w:pStyle w:val="Akapitzlist"/>
        <w:shd w:val="clear" w:color="auto" w:fill="FFFFFF"/>
        <w:autoSpaceDE/>
        <w:autoSpaceDN/>
        <w:spacing w:before="0" w:line="240" w:lineRule="atLeast"/>
        <w:ind w:left="284"/>
        <w:contextualSpacing/>
        <w:jc w:val="left"/>
        <w:rPr>
          <w:rFonts w:ascii="Century Gothic" w:hAnsi="Century Gothic" w:cs="Arial"/>
          <w:b/>
          <w:spacing w:val="-5"/>
          <w:w w:val="100"/>
          <w:sz w:val="20"/>
        </w:rPr>
      </w:pPr>
    </w:p>
    <w:p w14:paraId="4122EBC1" w14:textId="5F6479EA" w:rsidR="009B0BA0" w:rsidRPr="00D84DFC"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Arial"/>
          <w:b/>
          <w:w w:val="100"/>
          <w:sz w:val="20"/>
        </w:rPr>
      </w:pPr>
      <w:r w:rsidRPr="00D84DFC">
        <w:rPr>
          <w:rFonts w:ascii="Century Gothic" w:hAnsi="Century Gothic" w:cs="Arial"/>
          <w:b/>
          <w:w w:val="100"/>
          <w:sz w:val="20"/>
        </w:rPr>
        <w:t>Oświadczam, że nie należę do tej samej grupy kapitałowej.*</w:t>
      </w:r>
    </w:p>
    <w:p w14:paraId="2CA5FFB1" w14:textId="77777777" w:rsidR="00CE4260" w:rsidRPr="00D84DFC" w:rsidRDefault="00CE4260" w:rsidP="00CE4260">
      <w:pPr>
        <w:pStyle w:val="Akapitzlist"/>
        <w:shd w:val="clear" w:color="auto" w:fill="FFFFFF"/>
        <w:autoSpaceDE/>
        <w:autoSpaceDN/>
        <w:spacing w:before="0" w:line="240" w:lineRule="atLeast"/>
        <w:ind w:left="284"/>
        <w:contextualSpacing/>
        <w:jc w:val="left"/>
        <w:rPr>
          <w:rFonts w:ascii="Century Gothic" w:hAnsi="Century Gothic" w:cs="Arial"/>
          <w:b/>
          <w:w w:val="100"/>
          <w:sz w:val="20"/>
        </w:rPr>
      </w:pPr>
    </w:p>
    <w:p w14:paraId="4F2A049A" w14:textId="55B7617E" w:rsidR="00CE4260" w:rsidRPr="00D84DFC"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Arial"/>
          <w:b/>
          <w:w w:val="100"/>
          <w:sz w:val="20"/>
        </w:rPr>
      </w:pPr>
      <w:r w:rsidRPr="00D84DFC">
        <w:rPr>
          <w:rFonts w:ascii="Century Gothic" w:hAnsi="Century Gothic" w:cs="Arial"/>
          <w:w w:val="100"/>
          <w:sz w:val="20"/>
        </w:rPr>
        <w:t xml:space="preserve"> </w:t>
      </w:r>
      <w:r w:rsidR="00CE4260" w:rsidRPr="00D84DFC">
        <w:rPr>
          <w:rFonts w:ascii="Century Gothic" w:hAnsi="Century Gothic" w:cs="Arial"/>
          <w:b/>
          <w:w w:val="100"/>
          <w:sz w:val="20"/>
        </w:rPr>
        <w:t xml:space="preserve">Oświadczam, że nie doszło do zakłócenia konkurencji wynikającej z wcześniejszego zaangażowania wykonawcy lub podmiotu, który należy do tej samej grupy kapitałowej </w:t>
      </w:r>
      <w:r w:rsidR="00494C5A" w:rsidRPr="00D84DFC">
        <w:rPr>
          <w:rFonts w:ascii="Century Gothic" w:hAnsi="Century Gothic" w:cs="Arial"/>
          <w:b/>
          <w:w w:val="100"/>
          <w:sz w:val="20"/>
        </w:rPr>
        <w:t>w </w:t>
      </w:r>
      <w:r w:rsidR="00CE4260" w:rsidRPr="00D84DFC">
        <w:rPr>
          <w:rFonts w:ascii="Century Gothic" w:hAnsi="Century Gothic" w:cs="Arial"/>
          <w:b/>
          <w:w w:val="100"/>
          <w:sz w:val="20"/>
        </w:rPr>
        <w:t>rozumieniu ustawy z dnia 16 lutego 2007 r</w:t>
      </w:r>
      <w:r w:rsidR="00097977" w:rsidRPr="00D84DFC">
        <w:rPr>
          <w:rFonts w:ascii="Century Gothic" w:hAnsi="Century Gothic" w:cs="Arial"/>
          <w:b/>
          <w:w w:val="100"/>
          <w:sz w:val="20"/>
        </w:rPr>
        <w:t>. o</w:t>
      </w:r>
      <w:r w:rsidR="00CE4260" w:rsidRPr="00D84DFC">
        <w:rPr>
          <w:rFonts w:ascii="Century Gothic" w:hAnsi="Century Gothic" w:cs="Arial"/>
          <w:b/>
          <w:w w:val="100"/>
          <w:sz w:val="20"/>
        </w:rPr>
        <w:t xml:space="preserve"> ochronie konkurencji i konsumentów.*</w:t>
      </w:r>
    </w:p>
    <w:p w14:paraId="73BB1B35" w14:textId="4C9687E5" w:rsidR="002F18DD" w:rsidRPr="00D84DFC" w:rsidRDefault="002F18DD" w:rsidP="002F18DD">
      <w:pPr>
        <w:tabs>
          <w:tab w:val="center" w:pos="7655"/>
        </w:tabs>
        <w:spacing w:line="360" w:lineRule="auto"/>
        <w:rPr>
          <w:rFonts w:ascii="Century Gothic" w:hAnsi="Century Gothic" w:cs="Arial"/>
          <w:w w:val="100"/>
          <w:sz w:val="20"/>
        </w:rPr>
      </w:pPr>
    </w:p>
    <w:p w14:paraId="6C0FC71F" w14:textId="77777777" w:rsidR="009B0BA0" w:rsidRPr="00D84DFC" w:rsidRDefault="009B0BA0" w:rsidP="002F18DD">
      <w:pPr>
        <w:tabs>
          <w:tab w:val="center" w:pos="7655"/>
        </w:tabs>
        <w:spacing w:line="360" w:lineRule="auto"/>
        <w:rPr>
          <w:rFonts w:ascii="Century Gothic" w:hAnsi="Century Gothic" w:cs="Arial"/>
          <w:i/>
          <w:w w:val="100"/>
          <w:sz w:val="20"/>
        </w:rPr>
      </w:pPr>
      <w:r w:rsidRPr="00D84DFC">
        <w:rPr>
          <w:rFonts w:ascii="Century Gothic" w:hAnsi="Century Gothic" w:cs="Arial"/>
          <w:i/>
          <w:w w:val="100"/>
          <w:sz w:val="20"/>
        </w:rPr>
        <w:t>* niepotrzebne skreślić</w:t>
      </w:r>
    </w:p>
    <w:p w14:paraId="3456EEAB" w14:textId="77777777" w:rsidR="00CD76AD" w:rsidRPr="00D84DFC"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Arial"/>
          <w:b/>
          <w:w w:val="100"/>
          <w:sz w:val="20"/>
        </w:rPr>
      </w:pPr>
      <w:r w:rsidRPr="00D84DFC">
        <w:rPr>
          <w:rFonts w:ascii="Century Gothic" w:hAnsi="Century Gothic" w:cs="Arial"/>
          <w:b/>
          <w:w w:val="100"/>
          <w:sz w:val="20"/>
        </w:rPr>
        <w:t>_____________________________________</w:t>
      </w:r>
    </w:p>
    <w:p w14:paraId="060EDA16" w14:textId="77777777" w:rsidR="00CD76AD" w:rsidRPr="00D84DFC" w:rsidRDefault="00CD76AD" w:rsidP="00CD76AD">
      <w:pPr>
        <w:tabs>
          <w:tab w:val="left" w:pos="4820"/>
          <w:tab w:val="right" w:leader="dot" w:pos="5529"/>
          <w:tab w:val="right" w:leader="dot" w:pos="9639"/>
        </w:tabs>
        <w:spacing w:before="0" w:line="240" w:lineRule="auto"/>
        <w:ind w:left="227" w:firstLine="4876"/>
        <w:rPr>
          <w:rFonts w:ascii="Century Gothic" w:hAnsi="Century Gothic" w:cs="Arial"/>
          <w:i/>
          <w:w w:val="100"/>
          <w:sz w:val="20"/>
        </w:rPr>
      </w:pPr>
      <w:r w:rsidRPr="00D84DFC">
        <w:rPr>
          <w:rFonts w:ascii="Century Gothic" w:hAnsi="Century Gothic" w:cs="Arial"/>
          <w:i/>
          <w:w w:val="100"/>
          <w:sz w:val="20"/>
        </w:rPr>
        <w:t xml:space="preserve">                                  (podpis Wykonawcy)</w:t>
      </w:r>
    </w:p>
    <w:p w14:paraId="02D127CE" w14:textId="77777777" w:rsidR="00A8529B" w:rsidRPr="00D84DFC" w:rsidRDefault="009645EB" w:rsidP="009645EB">
      <w:pPr>
        <w:pStyle w:val="Akapitzlist"/>
        <w:tabs>
          <w:tab w:val="left" w:pos="4820"/>
          <w:tab w:val="left" w:pos="6381"/>
        </w:tabs>
        <w:spacing w:before="0" w:line="240" w:lineRule="auto"/>
        <w:ind w:left="227" w:firstLine="4876"/>
        <w:rPr>
          <w:rFonts w:ascii="Century Gothic" w:hAnsi="Century Gothic" w:cs="Arial"/>
          <w:i/>
          <w:w w:val="100"/>
          <w:sz w:val="20"/>
        </w:rPr>
      </w:pPr>
      <w:r w:rsidRPr="00D84DFC">
        <w:rPr>
          <w:rFonts w:ascii="Century Gothic" w:hAnsi="Century Gothic" w:cs="Arial"/>
          <w:i/>
          <w:w w:val="100"/>
          <w:sz w:val="20"/>
        </w:rPr>
        <w:tab/>
      </w:r>
    </w:p>
    <w:p w14:paraId="2CF0CAF3" w14:textId="77777777" w:rsidR="00A8529B" w:rsidRPr="00D84DFC" w:rsidRDefault="00A8529B" w:rsidP="00A8529B">
      <w:pPr>
        <w:rPr>
          <w:rFonts w:ascii="Century Gothic" w:hAnsi="Century Gothic" w:cs="Arial"/>
          <w:w w:val="100"/>
          <w:sz w:val="20"/>
        </w:rPr>
      </w:pPr>
    </w:p>
    <w:p w14:paraId="29E31FF8" w14:textId="75333AB9" w:rsidR="00980353" w:rsidRDefault="00980353" w:rsidP="00FD7B58">
      <w:pPr>
        <w:spacing w:after="120" w:line="360" w:lineRule="auto"/>
        <w:rPr>
          <w:rFonts w:ascii="Century Gothic" w:hAnsi="Century Gothic" w:cs="Arial"/>
          <w:w w:val="100"/>
          <w:sz w:val="20"/>
        </w:rPr>
      </w:pPr>
    </w:p>
    <w:p w14:paraId="7E066F05" w14:textId="620D3D79" w:rsidR="00C92A2D" w:rsidRPr="00D84DFC" w:rsidRDefault="002B1F68" w:rsidP="00C92A2D">
      <w:pPr>
        <w:spacing w:after="120" w:line="360" w:lineRule="auto"/>
        <w:ind w:left="7200"/>
        <w:jc w:val="center"/>
        <w:rPr>
          <w:rFonts w:ascii="Century Gothic" w:hAnsi="Century Gothic" w:cs="Arial"/>
          <w:b/>
          <w:w w:val="100"/>
          <w:sz w:val="20"/>
        </w:rPr>
      </w:pPr>
      <w:r w:rsidRPr="00D84DFC">
        <w:rPr>
          <w:rFonts w:ascii="Century Gothic" w:hAnsi="Century Gothic" w:cs="Arial"/>
          <w:b/>
          <w:w w:val="100"/>
          <w:sz w:val="20"/>
        </w:rPr>
        <w:lastRenderedPageBreak/>
        <w:t xml:space="preserve">Załącznik nr </w:t>
      </w:r>
      <w:r w:rsidR="002D6DB2">
        <w:rPr>
          <w:rFonts w:ascii="Century Gothic" w:hAnsi="Century Gothic" w:cs="Arial"/>
          <w:b/>
          <w:w w:val="100"/>
          <w:sz w:val="20"/>
        </w:rPr>
        <w:t>5</w:t>
      </w:r>
      <w:r w:rsidR="002D6DB2" w:rsidRPr="00D84DFC">
        <w:rPr>
          <w:rFonts w:ascii="Century Gothic" w:hAnsi="Century Gothic" w:cs="Arial"/>
          <w:b/>
          <w:w w:val="100"/>
          <w:sz w:val="20"/>
        </w:rPr>
        <w:t xml:space="preserve"> </w:t>
      </w:r>
      <w:r w:rsidRPr="00D84DFC">
        <w:rPr>
          <w:rFonts w:ascii="Century Gothic" w:hAnsi="Century Gothic" w:cs="Arial"/>
          <w:b/>
          <w:w w:val="100"/>
          <w:sz w:val="20"/>
        </w:rPr>
        <w:t xml:space="preserve">do SWZ </w:t>
      </w:r>
    </w:p>
    <w:p w14:paraId="60D9EB2D" w14:textId="5487EFC6" w:rsidR="00C92A2D" w:rsidRPr="00D84DFC" w:rsidRDefault="002B1F68" w:rsidP="00FD7B58">
      <w:pPr>
        <w:spacing w:after="120" w:line="360" w:lineRule="auto"/>
        <w:ind w:hanging="22"/>
        <w:jc w:val="center"/>
        <w:rPr>
          <w:rFonts w:ascii="Century Gothic" w:hAnsi="Century Gothic" w:cs="Arial"/>
          <w:b/>
          <w:w w:val="100"/>
          <w:sz w:val="20"/>
        </w:rPr>
      </w:pPr>
      <w:r w:rsidRPr="00D84DFC">
        <w:rPr>
          <w:rFonts w:ascii="Century Gothic" w:hAnsi="Century Gothic" w:cs="Arial"/>
          <w:sz w:val="20"/>
        </w:rPr>
        <w:br/>
      </w:r>
      <w:r w:rsidR="00C92A2D" w:rsidRPr="00D84DFC">
        <w:rPr>
          <w:rFonts w:ascii="Century Gothic" w:hAnsi="Century Gothic" w:cs="Arial"/>
          <w:b/>
          <w:w w:val="100"/>
          <w:sz w:val="20"/>
        </w:rPr>
        <w:t xml:space="preserve">Oświadczenie wykonawcy o aktualności informacji zawartych w oświadczeniu, </w:t>
      </w:r>
      <w:r w:rsidR="00C92A2D" w:rsidRPr="00D84DFC">
        <w:rPr>
          <w:rFonts w:ascii="Century Gothic" w:hAnsi="Century Gothic" w:cs="Arial"/>
          <w:b/>
          <w:w w:val="100"/>
          <w:sz w:val="20"/>
        </w:rPr>
        <w:br/>
        <w:t>o którym mowa w art. 125 ust. 1 Ustawy</w:t>
      </w:r>
    </w:p>
    <w:p w14:paraId="2A1BF758" w14:textId="10E8939E" w:rsidR="00C3484E" w:rsidRPr="00C3484E" w:rsidRDefault="00C92A2D" w:rsidP="00C3484E">
      <w:pPr>
        <w:spacing w:line="360" w:lineRule="auto"/>
        <w:rPr>
          <w:rFonts w:ascii="Century Gothic" w:hAnsi="Century Gothic" w:cs="Arial"/>
          <w:b/>
          <w:bCs/>
          <w:w w:val="100"/>
          <w:sz w:val="20"/>
        </w:rPr>
      </w:pPr>
      <w:r w:rsidRPr="00C3484E">
        <w:rPr>
          <w:rFonts w:ascii="Century Gothic" w:hAnsi="Century Gothic" w:cs="Arial"/>
          <w:w w:val="100"/>
          <w:sz w:val="20"/>
        </w:rPr>
        <w:t>Na potrzeby postępowania na</w:t>
      </w:r>
      <w:r w:rsidR="009074E5" w:rsidRPr="00C3484E">
        <w:rPr>
          <w:rFonts w:ascii="Century Gothic" w:hAnsi="Century Gothic" w:cs="Arial"/>
          <w:w w:val="100"/>
          <w:sz w:val="20"/>
        </w:rPr>
        <w:t xml:space="preserve"> </w:t>
      </w:r>
      <w:r w:rsidR="002D6DB2">
        <w:rPr>
          <w:rFonts w:ascii="Century Gothic" w:hAnsi="Century Gothic" w:cs="Arial"/>
          <w:w w:val="100"/>
          <w:sz w:val="20"/>
        </w:rPr>
        <w:t xml:space="preserve">zakup i </w:t>
      </w:r>
      <w:r w:rsidR="00684CC9" w:rsidRPr="00C3484E">
        <w:rPr>
          <w:rFonts w:ascii="Century Gothic" w:hAnsi="Century Gothic" w:cs="Arial"/>
          <w:b/>
          <w:bCs/>
          <w:w w:val="100"/>
          <w:sz w:val="20"/>
        </w:rPr>
        <w:t xml:space="preserve">dostawę </w:t>
      </w:r>
      <w:r w:rsidR="00467718" w:rsidRPr="00467718">
        <w:rPr>
          <w:rFonts w:ascii="Century Gothic" w:hAnsi="Century Gothic" w:cs="Arial"/>
          <w:b/>
          <w:bCs/>
          <w:w w:val="100"/>
          <w:sz w:val="20"/>
        </w:rPr>
        <w:t>samochodu miejskiego elektrycznego do Centralnego Ośrodka Sportu w Warszawie</w:t>
      </w:r>
      <w:r w:rsidR="00C3484E" w:rsidRPr="00C3484E">
        <w:rPr>
          <w:rFonts w:ascii="Century Gothic" w:hAnsi="Century Gothic" w:cs="Arial"/>
          <w:b/>
          <w:bCs/>
          <w:w w:val="100"/>
          <w:sz w:val="20"/>
        </w:rPr>
        <w:t>.</w:t>
      </w:r>
    </w:p>
    <w:p w14:paraId="772E414E" w14:textId="265D3F70" w:rsidR="007C3074" w:rsidRPr="00D84DFC" w:rsidRDefault="007C3074" w:rsidP="007C3074">
      <w:pPr>
        <w:spacing w:line="276" w:lineRule="auto"/>
        <w:ind w:left="-142"/>
        <w:rPr>
          <w:rFonts w:ascii="Century Gothic" w:hAnsi="Century Gothic" w:cs="Arial"/>
          <w:b/>
          <w:bCs/>
          <w:w w:val="100"/>
          <w:sz w:val="20"/>
        </w:rPr>
      </w:pPr>
      <w:r w:rsidRPr="00D84DFC">
        <w:rPr>
          <w:rFonts w:ascii="Century Gothic" w:hAnsi="Century Gothic" w:cs="Arial"/>
          <w:b/>
          <w:bCs/>
          <w:w w:val="100"/>
          <w:sz w:val="20"/>
        </w:rPr>
        <w:t xml:space="preserve"> </w:t>
      </w:r>
    </w:p>
    <w:p w14:paraId="6658CD23" w14:textId="5963C0DE" w:rsidR="00CD25D4" w:rsidRPr="00D84DFC" w:rsidRDefault="00CD25D4" w:rsidP="00CD25D4">
      <w:pPr>
        <w:spacing w:line="276" w:lineRule="auto"/>
        <w:ind w:left="-142"/>
        <w:rPr>
          <w:rFonts w:ascii="Century Gothic" w:hAnsi="Century Gothic" w:cs="Arial"/>
          <w:b/>
          <w:bCs/>
          <w:w w:val="100"/>
          <w:sz w:val="20"/>
        </w:rPr>
      </w:pPr>
    </w:p>
    <w:p w14:paraId="77C29FB6" w14:textId="77777777" w:rsidR="00CD25D4" w:rsidRPr="00D84DFC" w:rsidRDefault="00CD25D4" w:rsidP="00CD25D4">
      <w:pPr>
        <w:spacing w:line="276" w:lineRule="auto"/>
        <w:jc w:val="center"/>
        <w:rPr>
          <w:rFonts w:ascii="Century Gothic" w:hAnsi="Century Gothic" w:cs="Arial"/>
          <w:w w:val="100"/>
          <w:sz w:val="20"/>
        </w:rPr>
      </w:pPr>
    </w:p>
    <w:p w14:paraId="1FF85478" w14:textId="5ADF60AA" w:rsidR="00C92A2D" w:rsidRPr="00D84DFC" w:rsidRDefault="00973488" w:rsidP="005E274D">
      <w:pPr>
        <w:spacing w:line="276" w:lineRule="auto"/>
        <w:rPr>
          <w:rFonts w:ascii="Century Gothic" w:hAnsi="Century Gothic" w:cs="Arial"/>
          <w:b/>
          <w:bCs/>
          <w:w w:val="100"/>
          <w:sz w:val="20"/>
        </w:rPr>
      </w:pPr>
      <w:r w:rsidRPr="00D84DFC">
        <w:rPr>
          <w:rFonts w:ascii="Century Gothic" w:hAnsi="Century Gothic" w:cs="Arial"/>
          <w:w w:val="100"/>
          <w:sz w:val="20"/>
        </w:rPr>
        <w:t>oświadczam, co </w:t>
      </w:r>
      <w:r w:rsidR="00C92A2D" w:rsidRPr="00D84DFC">
        <w:rPr>
          <w:rFonts w:ascii="Century Gothic" w:hAnsi="Century Gothic" w:cs="Arial"/>
          <w:w w:val="100"/>
          <w:sz w:val="20"/>
        </w:rPr>
        <w:t>następuje:</w:t>
      </w:r>
    </w:p>
    <w:p w14:paraId="14CD425C" w14:textId="77777777" w:rsidR="00C92A2D" w:rsidRPr="00D84DFC" w:rsidRDefault="00C92A2D" w:rsidP="00C92A2D">
      <w:pPr>
        <w:rPr>
          <w:rFonts w:ascii="Century Gothic" w:hAnsi="Century Gothic" w:cs="Arial"/>
          <w:i/>
          <w:w w:val="100"/>
          <w:sz w:val="20"/>
        </w:rPr>
      </w:pPr>
    </w:p>
    <w:tbl>
      <w:tblPr>
        <w:tblStyle w:val="Tabela-Siatka"/>
        <w:tblW w:w="5000" w:type="pct"/>
        <w:tblLook w:val="04A0" w:firstRow="1" w:lastRow="0" w:firstColumn="1" w:lastColumn="0" w:noHBand="0" w:noVBand="1"/>
      </w:tblPr>
      <w:tblGrid>
        <w:gridCol w:w="3938"/>
        <w:gridCol w:w="5691"/>
      </w:tblGrid>
      <w:tr w:rsidR="00C92A2D" w:rsidRPr="00D84DFC" w14:paraId="1EBB3452" w14:textId="77777777" w:rsidTr="00C92A2D">
        <w:tc>
          <w:tcPr>
            <w:tcW w:w="5000" w:type="pct"/>
            <w:gridSpan w:val="2"/>
            <w:shd w:val="clear" w:color="auto" w:fill="BFBFBF" w:themeFill="background1" w:themeFillShade="BF"/>
          </w:tcPr>
          <w:p w14:paraId="217770D5" w14:textId="77777777" w:rsidR="00C92A2D" w:rsidRPr="00D84DFC" w:rsidRDefault="00C92A2D" w:rsidP="00C92A2D">
            <w:pPr>
              <w:shd w:val="clear" w:color="auto" w:fill="BFBFBF"/>
              <w:spacing w:line="360" w:lineRule="auto"/>
              <w:rPr>
                <w:rFonts w:ascii="Century Gothic" w:hAnsi="Century Gothic" w:cs="Arial"/>
                <w:i/>
                <w:w w:val="100"/>
                <w:sz w:val="20"/>
              </w:rPr>
            </w:pPr>
            <w:r w:rsidRPr="00D84DFC">
              <w:rPr>
                <w:rFonts w:ascii="Century Gothic" w:hAnsi="Century Gothic" w:cs="Arial"/>
                <w:i/>
                <w:w w:val="100"/>
                <w:sz w:val="20"/>
              </w:rPr>
              <w:t>DANE WYKONAWCY</w:t>
            </w:r>
          </w:p>
          <w:p w14:paraId="7E3051B3" w14:textId="77777777" w:rsidR="00C92A2D" w:rsidRPr="00D84DFC" w:rsidRDefault="00C92A2D" w:rsidP="00C92A2D">
            <w:pPr>
              <w:shd w:val="clear" w:color="auto" w:fill="BFBFBF"/>
              <w:spacing w:line="360" w:lineRule="auto"/>
              <w:rPr>
                <w:rFonts w:ascii="Century Gothic" w:hAnsi="Century Gothic" w:cs="Arial"/>
                <w:i/>
                <w:w w:val="100"/>
                <w:sz w:val="20"/>
              </w:rPr>
            </w:pPr>
            <w:r w:rsidRPr="00D84DFC">
              <w:rPr>
                <w:rFonts w:ascii="Century Gothic" w:hAnsi="Century Gothic" w:cs="Arial"/>
                <w:i/>
                <w:w w:val="100"/>
                <w:sz w:val="20"/>
              </w:rPr>
              <w:t>*niepotrzebne skreślić</w:t>
            </w:r>
          </w:p>
        </w:tc>
      </w:tr>
      <w:tr w:rsidR="00C92A2D" w:rsidRPr="00D84DFC" w14:paraId="623EC483" w14:textId="77777777" w:rsidTr="00C92A2D">
        <w:tc>
          <w:tcPr>
            <w:tcW w:w="2045" w:type="pct"/>
          </w:tcPr>
          <w:p w14:paraId="0ED2DDAC" w14:textId="77777777" w:rsidR="00C92A2D" w:rsidRPr="00D84DFC" w:rsidRDefault="00C92A2D" w:rsidP="00C92A2D">
            <w:pPr>
              <w:pStyle w:val="Akapitzlist"/>
              <w:spacing w:line="360" w:lineRule="auto"/>
              <w:ind w:left="0"/>
              <w:rPr>
                <w:rFonts w:ascii="Century Gothic" w:hAnsi="Century Gothic" w:cs="Arial"/>
                <w:w w:val="100"/>
                <w:sz w:val="20"/>
              </w:rPr>
            </w:pPr>
            <w:r w:rsidRPr="00D84DFC">
              <w:rPr>
                <w:rFonts w:ascii="Century Gothic" w:hAnsi="Century Gothic" w:cs="Arial"/>
                <w:w w:val="100"/>
                <w:sz w:val="20"/>
              </w:rPr>
              <w:t>pełna nazwa/firma</w:t>
            </w:r>
          </w:p>
        </w:tc>
        <w:tc>
          <w:tcPr>
            <w:tcW w:w="2955" w:type="pct"/>
          </w:tcPr>
          <w:p w14:paraId="4A8EC595" w14:textId="77777777" w:rsidR="00C92A2D" w:rsidRPr="00D84DFC" w:rsidRDefault="00C92A2D" w:rsidP="00C92A2D">
            <w:pPr>
              <w:pStyle w:val="Akapitzlist"/>
              <w:spacing w:line="360" w:lineRule="auto"/>
              <w:ind w:left="0"/>
              <w:rPr>
                <w:rFonts w:ascii="Century Gothic" w:hAnsi="Century Gothic" w:cs="Arial"/>
                <w:i/>
                <w:w w:val="100"/>
                <w:sz w:val="20"/>
              </w:rPr>
            </w:pPr>
          </w:p>
        </w:tc>
      </w:tr>
      <w:tr w:rsidR="00C92A2D" w:rsidRPr="00D84DFC" w14:paraId="410FE573" w14:textId="77777777" w:rsidTr="00C92A2D">
        <w:tc>
          <w:tcPr>
            <w:tcW w:w="2045" w:type="pct"/>
          </w:tcPr>
          <w:p w14:paraId="1D05B833" w14:textId="77777777" w:rsidR="00C92A2D" w:rsidRPr="00D84DFC" w:rsidRDefault="00C92A2D" w:rsidP="00C92A2D">
            <w:pPr>
              <w:pStyle w:val="Akapitzlist"/>
              <w:spacing w:line="360" w:lineRule="auto"/>
              <w:ind w:left="0"/>
              <w:rPr>
                <w:rFonts w:ascii="Century Gothic" w:hAnsi="Century Gothic" w:cs="Arial"/>
                <w:w w:val="100"/>
                <w:sz w:val="20"/>
              </w:rPr>
            </w:pPr>
            <w:r w:rsidRPr="00D84DFC">
              <w:rPr>
                <w:rFonts w:ascii="Century Gothic" w:hAnsi="Century Gothic" w:cs="Arial"/>
                <w:w w:val="100"/>
                <w:sz w:val="20"/>
              </w:rPr>
              <w:t>adres</w:t>
            </w:r>
          </w:p>
        </w:tc>
        <w:tc>
          <w:tcPr>
            <w:tcW w:w="2955" w:type="pct"/>
          </w:tcPr>
          <w:p w14:paraId="7F783180" w14:textId="77777777" w:rsidR="00C92A2D" w:rsidRPr="00D84DFC" w:rsidRDefault="00C92A2D" w:rsidP="00C92A2D">
            <w:pPr>
              <w:pStyle w:val="Akapitzlist"/>
              <w:spacing w:line="360" w:lineRule="auto"/>
              <w:ind w:left="0"/>
              <w:rPr>
                <w:rFonts w:ascii="Century Gothic" w:hAnsi="Century Gothic" w:cs="Arial"/>
                <w:i/>
                <w:w w:val="100"/>
                <w:sz w:val="20"/>
              </w:rPr>
            </w:pPr>
          </w:p>
        </w:tc>
      </w:tr>
      <w:tr w:rsidR="00C92A2D" w:rsidRPr="00D84DFC" w14:paraId="06818DAE" w14:textId="77777777" w:rsidTr="00C92A2D">
        <w:tc>
          <w:tcPr>
            <w:tcW w:w="2045" w:type="pct"/>
          </w:tcPr>
          <w:p w14:paraId="19E240A0" w14:textId="77777777" w:rsidR="00C92A2D" w:rsidRPr="00D84DFC" w:rsidRDefault="00C92A2D" w:rsidP="00C92A2D">
            <w:pPr>
              <w:spacing w:line="360" w:lineRule="auto"/>
              <w:rPr>
                <w:rFonts w:ascii="Century Gothic" w:hAnsi="Century Gothic" w:cs="Arial"/>
                <w:w w:val="100"/>
                <w:sz w:val="20"/>
              </w:rPr>
            </w:pPr>
            <w:r w:rsidRPr="00D84DFC">
              <w:rPr>
                <w:rFonts w:ascii="Century Gothic" w:hAnsi="Century Gothic" w:cs="Arial"/>
                <w:w w:val="100"/>
                <w:sz w:val="20"/>
              </w:rPr>
              <w:t>NIP/PESEL w zależności od podmiotu</w:t>
            </w:r>
          </w:p>
        </w:tc>
        <w:tc>
          <w:tcPr>
            <w:tcW w:w="2955" w:type="pct"/>
          </w:tcPr>
          <w:p w14:paraId="17D5F76B" w14:textId="77777777" w:rsidR="00C92A2D" w:rsidRPr="00D84DFC" w:rsidRDefault="00C92A2D" w:rsidP="00C92A2D">
            <w:pPr>
              <w:spacing w:line="360" w:lineRule="auto"/>
              <w:rPr>
                <w:rFonts w:ascii="Century Gothic" w:hAnsi="Century Gothic" w:cs="Arial"/>
                <w:i/>
                <w:w w:val="100"/>
                <w:sz w:val="20"/>
              </w:rPr>
            </w:pPr>
          </w:p>
        </w:tc>
      </w:tr>
      <w:tr w:rsidR="00C92A2D" w:rsidRPr="00D84DFC" w14:paraId="7D2274C2" w14:textId="77777777" w:rsidTr="00C92A2D">
        <w:tc>
          <w:tcPr>
            <w:tcW w:w="2045" w:type="pct"/>
          </w:tcPr>
          <w:p w14:paraId="3324FC77" w14:textId="77777777" w:rsidR="00C92A2D" w:rsidRPr="00D84DFC" w:rsidRDefault="00C92A2D" w:rsidP="00C92A2D">
            <w:pPr>
              <w:spacing w:line="360" w:lineRule="auto"/>
              <w:rPr>
                <w:rFonts w:ascii="Century Gothic" w:hAnsi="Century Gothic" w:cs="Arial"/>
                <w:w w:val="100"/>
                <w:sz w:val="20"/>
              </w:rPr>
            </w:pPr>
            <w:r w:rsidRPr="00D84DFC">
              <w:rPr>
                <w:rFonts w:ascii="Century Gothic" w:hAnsi="Century Gothic" w:cs="Arial"/>
                <w:w w:val="100"/>
                <w:sz w:val="20"/>
              </w:rPr>
              <w:t>KRS/</w:t>
            </w:r>
            <w:proofErr w:type="spellStart"/>
            <w:r w:rsidRPr="00D84DFC">
              <w:rPr>
                <w:rFonts w:ascii="Century Gothic" w:hAnsi="Century Gothic" w:cs="Arial"/>
                <w:w w:val="100"/>
                <w:sz w:val="20"/>
              </w:rPr>
              <w:t>CEiDG</w:t>
            </w:r>
            <w:proofErr w:type="spellEnd"/>
            <w:r w:rsidRPr="00D84DFC">
              <w:rPr>
                <w:rFonts w:ascii="Century Gothic" w:hAnsi="Century Gothic" w:cs="Arial"/>
                <w:w w:val="100"/>
                <w:sz w:val="20"/>
              </w:rPr>
              <w:t xml:space="preserve"> w zależności od podmiotu</w:t>
            </w:r>
          </w:p>
        </w:tc>
        <w:tc>
          <w:tcPr>
            <w:tcW w:w="2955" w:type="pct"/>
          </w:tcPr>
          <w:p w14:paraId="2CF63A2C" w14:textId="77777777" w:rsidR="00C92A2D" w:rsidRPr="00D84DFC" w:rsidRDefault="00C92A2D" w:rsidP="00C92A2D">
            <w:pPr>
              <w:spacing w:line="360" w:lineRule="auto"/>
              <w:rPr>
                <w:rFonts w:ascii="Century Gothic" w:hAnsi="Century Gothic" w:cs="Arial"/>
                <w:i/>
                <w:w w:val="100"/>
                <w:sz w:val="20"/>
              </w:rPr>
            </w:pPr>
          </w:p>
        </w:tc>
      </w:tr>
      <w:tr w:rsidR="00C92A2D" w:rsidRPr="00D84DFC" w14:paraId="32D78DD6" w14:textId="77777777" w:rsidTr="00C92A2D">
        <w:tc>
          <w:tcPr>
            <w:tcW w:w="2045" w:type="pct"/>
          </w:tcPr>
          <w:p w14:paraId="2DE64152" w14:textId="77777777" w:rsidR="00C92A2D" w:rsidRPr="00D84DFC" w:rsidRDefault="00C92A2D" w:rsidP="00C92A2D">
            <w:pPr>
              <w:spacing w:line="360" w:lineRule="auto"/>
              <w:rPr>
                <w:rFonts w:ascii="Century Gothic" w:hAnsi="Century Gothic" w:cs="Arial"/>
                <w:w w:val="100"/>
                <w:sz w:val="20"/>
              </w:rPr>
            </w:pPr>
            <w:r w:rsidRPr="00D84DFC">
              <w:rPr>
                <w:rFonts w:ascii="Century Gothic" w:hAnsi="Century Gothic" w:cs="Arial"/>
                <w:w w:val="100"/>
                <w:sz w:val="20"/>
              </w:rPr>
              <w:t>adres strony, z której można pobrać ww. dokumenty</w:t>
            </w:r>
          </w:p>
        </w:tc>
        <w:tc>
          <w:tcPr>
            <w:tcW w:w="2955" w:type="pct"/>
          </w:tcPr>
          <w:p w14:paraId="7564B097" w14:textId="77777777" w:rsidR="00C92A2D" w:rsidRPr="00D84DFC" w:rsidRDefault="00C92A2D" w:rsidP="00C92A2D">
            <w:pPr>
              <w:spacing w:line="360" w:lineRule="auto"/>
              <w:rPr>
                <w:rFonts w:ascii="Century Gothic" w:hAnsi="Century Gothic" w:cs="Arial"/>
                <w:i/>
                <w:w w:val="100"/>
                <w:sz w:val="20"/>
              </w:rPr>
            </w:pPr>
          </w:p>
        </w:tc>
      </w:tr>
      <w:tr w:rsidR="00C92A2D" w:rsidRPr="00D84DFC" w14:paraId="7342502C" w14:textId="77777777" w:rsidTr="00C92A2D">
        <w:tc>
          <w:tcPr>
            <w:tcW w:w="2045" w:type="pct"/>
          </w:tcPr>
          <w:p w14:paraId="126923AF" w14:textId="77777777" w:rsidR="00C92A2D" w:rsidRPr="00D84DFC" w:rsidRDefault="00C92A2D" w:rsidP="00C92A2D">
            <w:pPr>
              <w:spacing w:line="360" w:lineRule="auto"/>
              <w:rPr>
                <w:rFonts w:ascii="Century Gothic" w:hAnsi="Century Gothic" w:cs="Arial"/>
                <w:w w:val="100"/>
                <w:sz w:val="20"/>
              </w:rPr>
            </w:pPr>
            <w:r w:rsidRPr="00D84DFC">
              <w:rPr>
                <w:rFonts w:ascii="Century Gothic" w:hAnsi="Century Gothic" w:cs="Arial"/>
                <w:w w:val="100"/>
                <w:sz w:val="20"/>
              </w:rPr>
              <w:t>Osoba reprezentująca, podstawa do reprezentacji</w:t>
            </w:r>
          </w:p>
        </w:tc>
        <w:tc>
          <w:tcPr>
            <w:tcW w:w="2955" w:type="pct"/>
          </w:tcPr>
          <w:p w14:paraId="668ABB5A" w14:textId="77777777" w:rsidR="00C92A2D" w:rsidRPr="00D84DFC" w:rsidRDefault="00C92A2D" w:rsidP="00C92A2D">
            <w:pPr>
              <w:spacing w:line="360" w:lineRule="auto"/>
              <w:rPr>
                <w:rFonts w:ascii="Century Gothic" w:hAnsi="Century Gothic" w:cs="Arial"/>
                <w:i/>
                <w:w w:val="100"/>
                <w:sz w:val="20"/>
              </w:rPr>
            </w:pPr>
          </w:p>
        </w:tc>
      </w:tr>
      <w:tr w:rsidR="00C92A2D" w:rsidRPr="00D84DFC" w14:paraId="7B7906E9" w14:textId="77777777" w:rsidTr="00C92A2D">
        <w:tc>
          <w:tcPr>
            <w:tcW w:w="5000" w:type="pct"/>
            <w:gridSpan w:val="2"/>
            <w:shd w:val="clear" w:color="auto" w:fill="BFBFBF" w:themeFill="background1" w:themeFillShade="BF"/>
          </w:tcPr>
          <w:p w14:paraId="520A9814" w14:textId="77777777" w:rsidR="00C92A2D" w:rsidRPr="00D84DFC" w:rsidRDefault="00C92A2D" w:rsidP="00C92A2D">
            <w:pPr>
              <w:shd w:val="clear" w:color="auto" w:fill="BFBFBF"/>
              <w:spacing w:line="360" w:lineRule="auto"/>
              <w:rPr>
                <w:rFonts w:ascii="Century Gothic" w:hAnsi="Century Gothic" w:cs="Arial"/>
                <w:i/>
                <w:w w:val="100"/>
                <w:sz w:val="20"/>
              </w:rPr>
            </w:pPr>
            <w:r w:rsidRPr="00D84DFC">
              <w:rPr>
                <w:rFonts w:ascii="Century Gothic" w:hAnsi="Century Gothic" w:cs="Arial"/>
                <w:i/>
                <w:w w:val="100"/>
                <w:sz w:val="20"/>
              </w:rPr>
              <w:t>OŚWIADCZENIE WYKONAWCY</w:t>
            </w:r>
          </w:p>
        </w:tc>
      </w:tr>
      <w:tr w:rsidR="00C92A2D" w:rsidRPr="00D84DFC" w14:paraId="71A3CD5D" w14:textId="77777777" w:rsidTr="00C92A2D">
        <w:tc>
          <w:tcPr>
            <w:tcW w:w="5000" w:type="pct"/>
            <w:gridSpan w:val="2"/>
          </w:tcPr>
          <w:p w14:paraId="6D0B1C11" w14:textId="77777777" w:rsidR="00C92A2D" w:rsidRPr="00D84DFC" w:rsidRDefault="00C92A2D" w:rsidP="00C92A2D">
            <w:pPr>
              <w:spacing w:line="360" w:lineRule="auto"/>
              <w:rPr>
                <w:rFonts w:ascii="Century Gothic" w:hAnsi="Century Gothic" w:cs="Arial"/>
                <w:w w:val="100"/>
                <w:sz w:val="20"/>
              </w:rPr>
            </w:pPr>
            <w:r w:rsidRPr="00D84DFC">
              <w:rPr>
                <w:rFonts w:ascii="Century Gothic" w:hAnsi="Century Gothic" w:cs="Arial"/>
                <w:w w:val="100"/>
                <w:sz w:val="20"/>
              </w:rPr>
              <w:t>Wykonawca oświadcza, że informacje zawarte w oświadczeniu dotyczącym spełniania warunków udziału w postępowaniu oraz przesłanek wykluczenia z postępowania, o którym mowa w art. 125 ust. 1 Ustawy, złożonym w niniejszym postępowaniu w zakresie podstaw wykluczenia są aktualne.</w:t>
            </w:r>
          </w:p>
          <w:p w14:paraId="5E40A917" w14:textId="77777777" w:rsidR="00C92A2D" w:rsidRPr="00D84DFC" w:rsidRDefault="00C92A2D" w:rsidP="00C92A2D">
            <w:pPr>
              <w:pStyle w:val="Akapitzlist"/>
              <w:spacing w:line="360" w:lineRule="auto"/>
              <w:ind w:left="0"/>
              <w:rPr>
                <w:rFonts w:ascii="Century Gothic" w:hAnsi="Century Gothic" w:cs="Arial"/>
                <w:i/>
                <w:w w:val="100"/>
                <w:sz w:val="20"/>
              </w:rPr>
            </w:pPr>
            <w:r w:rsidRPr="00D84DFC">
              <w:rPr>
                <w:rFonts w:ascii="Century Gothic" w:hAnsi="Century Gothic" w:cs="Arial"/>
                <w:w w:val="100"/>
                <w:sz w:val="20"/>
              </w:rPr>
              <w:t xml:space="preserve">            [ …..] TAK   [ …..] NIE</w:t>
            </w:r>
            <w:r w:rsidRPr="00D84DFC">
              <w:rPr>
                <w:rFonts w:ascii="Century Gothic" w:hAnsi="Century Gothic" w:cs="Arial"/>
                <w:i/>
                <w:w w:val="100"/>
                <w:sz w:val="20"/>
              </w:rPr>
              <w:t xml:space="preserve">   </w:t>
            </w:r>
          </w:p>
        </w:tc>
      </w:tr>
    </w:tbl>
    <w:p w14:paraId="340A6C36" w14:textId="77777777" w:rsidR="00C92A2D" w:rsidRPr="00D84DFC" w:rsidRDefault="00C92A2D" w:rsidP="00C92A2D">
      <w:pPr>
        <w:jc w:val="right"/>
        <w:rPr>
          <w:rFonts w:ascii="Century Gothic" w:hAnsi="Century Gothic" w:cs="Arial"/>
          <w:w w:val="100"/>
          <w:sz w:val="20"/>
        </w:rPr>
      </w:pPr>
    </w:p>
    <w:p w14:paraId="0EE61E2D" w14:textId="77777777" w:rsidR="00C92A2D" w:rsidRPr="00D84DFC" w:rsidRDefault="00C92A2D" w:rsidP="00C92A2D">
      <w:pPr>
        <w:tabs>
          <w:tab w:val="num" w:pos="284"/>
          <w:tab w:val="right" w:leader="dot" w:pos="4678"/>
          <w:tab w:val="left" w:pos="4820"/>
          <w:tab w:val="right" w:leader="dot" w:pos="9639"/>
        </w:tabs>
        <w:spacing w:before="0" w:line="240" w:lineRule="auto"/>
        <w:ind w:left="5760"/>
        <w:rPr>
          <w:rFonts w:ascii="Century Gothic" w:hAnsi="Century Gothic" w:cs="Arial"/>
          <w:b/>
          <w:w w:val="100"/>
          <w:sz w:val="20"/>
        </w:rPr>
      </w:pPr>
      <w:r w:rsidRPr="00D84DFC">
        <w:rPr>
          <w:rFonts w:ascii="Century Gothic" w:hAnsi="Century Gothic" w:cs="Arial"/>
          <w:b/>
          <w:w w:val="100"/>
          <w:sz w:val="20"/>
        </w:rPr>
        <w:t>_____________________________________</w:t>
      </w:r>
    </w:p>
    <w:p w14:paraId="2D204D8F" w14:textId="77777777" w:rsidR="00C92A2D" w:rsidRPr="00D84DFC" w:rsidRDefault="00C92A2D" w:rsidP="00C92A2D">
      <w:pPr>
        <w:tabs>
          <w:tab w:val="left" w:pos="4820"/>
          <w:tab w:val="right" w:leader="dot" w:pos="5529"/>
          <w:tab w:val="right" w:leader="dot" w:pos="9639"/>
        </w:tabs>
        <w:spacing w:before="0" w:line="240" w:lineRule="auto"/>
        <w:ind w:left="227" w:firstLine="4876"/>
        <w:rPr>
          <w:rFonts w:ascii="Century Gothic" w:hAnsi="Century Gothic" w:cs="Arial"/>
          <w:sz w:val="20"/>
        </w:rPr>
      </w:pPr>
      <w:r w:rsidRPr="00D84DFC">
        <w:rPr>
          <w:rFonts w:ascii="Century Gothic" w:hAnsi="Century Gothic" w:cs="Arial"/>
          <w:i/>
          <w:w w:val="100"/>
          <w:sz w:val="20"/>
        </w:rPr>
        <w:t xml:space="preserve">                                  (podpis Wykonawcy</w:t>
      </w:r>
    </w:p>
    <w:p w14:paraId="4B4C3D0B" w14:textId="77777777" w:rsidR="00C92A2D" w:rsidRPr="00D84DFC" w:rsidRDefault="00C92A2D" w:rsidP="00C92A2D">
      <w:pPr>
        <w:pStyle w:val="Nagwek3"/>
        <w:rPr>
          <w:rFonts w:ascii="Century Gothic" w:hAnsi="Century Gothic"/>
          <w:sz w:val="20"/>
          <w:szCs w:val="20"/>
        </w:rPr>
      </w:pPr>
    </w:p>
    <w:p w14:paraId="46CE9D85" w14:textId="77777777" w:rsidR="00C92A2D" w:rsidRPr="00D84DFC" w:rsidRDefault="00C92A2D" w:rsidP="00C92A2D">
      <w:pPr>
        <w:pStyle w:val="Nagwek3"/>
        <w:rPr>
          <w:rFonts w:ascii="Century Gothic" w:hAnsi="Century Gothic"/>
          <w:sz w:val="20"/>
          <w:szCs w:val="20"/>
        </w:rPr>
      </w:pPr>
    </w:p>
    <w:p w14:paraId="055C2211" w14:textId="03AC0E11" w:rsidR="00975AC3" w:rsidRPr="00D84DFC" w:rsidRDefault="00975AC3" w:rsidP="002A7490">
      <w:pPr>
        <w:tabs>
          <w:tab w:val="left" w:pos="4820"/>
          <w:tab w:val="right" w:leader="dot" w:pos="5529"/>
          <w:tab w:val="right" w:leader="dot" w:pos="9639"/>
        </w:tabs>
        <w:spacing w:before="0" w:line="240" w:lineRule="auto"/>
        <w:ind w:left="227" w:firstLine="4876"/>
        <w:rPr>
          <w:rFonts w:ascii="Century Gothic" w:hAnsi="Century Gothic" w:cs="Arial"/>
          <w:i/>
          <w:w w:val="100"/>
          <w:sz w:val="20"/>
        </w:rPr>
      </w:pPr>
    </w:p>
    <w:p w14:paraId="0F09FE99" w14:textId="73F9E45E" w:rsidR="00E6520E" w:rsidRDefault="00E6520E" w:rsidP="00510864">
      <w:pPr>
        <w:rPr>
          <w:rFonts w:ascii="Century Gothic" w:hAnsi="Century Gothic" w:cs="Arial"/>
        </w:rPr>
      </w:pPr>
    </w:p>
    <w:p w14:paraId="29671A95" w14:textId="456DC610" w:rsidR="005A7F7E" w:rsidRDefault="005A7F7E" w:rsidP="005A7F7E">
      <w:pPr>
        <w:tabs>
          <w:tab w:val="right" w:leader="dot" w:pos="9639"/>
        </w:tabs>
        <w:spacing w:before="120"/>
        <w:ind w:left="-142"/>
        <w:jc w:val="right"/>
        <w:rPr>
          <w:rFonts w:ascii="Century Gothic" w:hAnsi="Century Gothic" w:cs="Arial"/>
          <w:b/>
          <w:w w:val="100"/>
          <w:sz w:val="20"/>
        </w:rPr>
      </w:pPr>
      <w:r>
        <w:rPr>
          <w:rFonts w:ascii="Century Gothic" w:hAnsi="Century Gothic" w:cs="Arial"/>
          <w:b/>
          <w:w w:val="100"/>
          <w:sz w:val="20"/>
        </w:rPr>
        <w:lastRenderedPageBreak/>
        <w:t>Załącznik nr 6 do SWZ</w:t>
      </w:r>
    </w:p>
    <w:p w14:paraId="73738DC2" w14:textId="77777777" w:rsidR="005A7F7E" w:rsidRDefault="005A7F7E" w:rsidP="005A7F7E">
      <w:pPr>
        <w:spacing w:line="240" w:lineRule="auto"/>
        <w:jc w:val="center"/>
        <w:rPr>
          <w:rFonts w:ascii="Century Gothic" w:hAnsi="Century Gothic"/>
          <w:b/>
          <w:w w:val="100"/>
          <w:sz w:val="20"/>
        </w:rPr>
      </w:pPr>
      <w:r>
        <w:rPr>
          <w:rFonts w:ascii="Century Gothic" w:hAnsi="Century Gothic"/>
          <w:b/>
          <w:w w:val="100"/>
          <w:sz w:val="20"/>
        </w:rPr>
        <w:t xml:space="preserve">POMOCNICZY </w:t>
      </w:r>
      <w:r w:rsidRPr="00AE3271">
        <w:rPr>
          <w:rFonts w:ascii="Century Gothic" w:hAnsi="Century Gothic"/>
          <w:b/>
          <w:w w:val="100"/>
          <w:sz w:val="20"/>
        </w:rPr>
        <w:t>FORMULARZ OFERTY</w:t>
      </w:r>
    </w:p>
    <w:p w14:paraId="33123E31" w14:textId="77777777" w:rsidR="005A7F7E" w:rsidRPr="00AE3271" w:rsidRDefault="005A7F7E" w:rsidP="005A7F7E">
      <w:pPr>
        <w:spacing w:line="240" w:lineRule="auto"/>
        <w:jc w:val="center"/>
        <w:rPr>
          <w:rFonts w:ascii="Century Gothic" w:hAnsi="Century Gothic"/>
          <w:b/>
          <w:w w:val="100"/>
          <w:sz w:val="20"/>
        </w:rPr>
      </w:pPr>
    </w:p>
    <w:p w14:paraId="5DE8BB3C" w14:textId="77777777" w:rsidR="005A7F7E" w:rsidRPr="00AE3271" w:rsidRDefault="005A7F7E" w:rsidP="005A7F7E">
      <w:pPr>
        <w:tabs>
          <w:tab w:val="right" w:leader="dot" w:pos="9639"/>
        </w:tabs>
        <w:spacing w:before="120" w:after="120" w:line="240" w:lineRule="auto"/>
        <w:ind w:left="6237" w:hanging="708"/>
        <w:rPr>
          <w:rFonts w:ascii="Century Gothic" w:hAnsi="Century Gothic"/>
          <w:b/>
          <w:w w:val="100"/>
          <w:sz w:val="20"/>
        </w:rPr>
      </w:pPr>
      <w:r w:rsidRPr="00AE3271">
        <w:rPr>
          <w:rFonts w:ascii="Century Gothic" w:hAnsi="Century Gothic"/>
          <w:b/>
          <w:w w:val="100"/>
          <w:sz w:val="20"/>
        </w:rPr>
        <w:t>Centralny Ośrodek Sportu</w:t>
      </w:r>
    </w:p>
    <w:p w14:paraId="4463DA0B" w14:textId="77777777" w:rsidR="005A7F7E" w:rsidRPr="00AE3271" w:rsidRDefault="005A7F7E" w:rsidP="005A7F7E">
      <w:pPr>
        <w:tabs>
          <w:tab w:val="right" w:leader="dot" w:pos="9639"/>
        </w:tabs>
        <w:spacing w:before="120" w:after="120" w:line="240" w:lineRule="auto"/>
        <w:ind w:left="6237" w:hanging="708"/>
        <w:rPr>
          <w:rFonts w:ascii="Century Gothic" w:hAnsi="Century Gothic"/>
          <w:w w:val="100"/>
          <w:sz w:val="20"/>
        </w:rPr>
      </w:pPr>
      <w:r w:rsidRPr="00AE3271">
        <w:rPr>
          <w:rFonts w:ascii="Century Gothic" w:hAnsi="Century Gothic"/>
          <w:w w:val="100"/>
          <w:sz w:val="20"/>
        </w:rPr>
        <w:t xml:space="preserve">ul. </w:t>
      </w:r>
      <w:r w:rsidRPr="00AE3271">
        <w:rPr>
          <w:rFonts w:ascii="Century Gothic" w:hAnsi="Century Gothic" w:hint="eastAsia"/>
          <w:w w:val="100"/>
          <w:sz w:val="20"/>
        </w:rPr>
        <w:t>Ł</w:t>
      </w:r>
      <w:r w:rsidRPr="00AE3271">
        <w:rPr>
          <w:rFonts w:ascii="Century Gothic" w:hAnsi="Century Gothic"/>
          <w:w w:val="100"/>
          <w:sz w:val="20"/>
        </w:rPr>
        <w:t xml:space="preserve">azienkowska 6a </w:t>
      </w:r>
    </w:p>
    <w:p w14:paraId="45B0AB64" w14:textId="77777777" w:rsidR="005A7F7E" w:rsidRPr="00AE3271" w:rsidRDefault="005A7F7E" w:rsidP="005A7F7E">
      <w:pPr>
        <w:tabs>
          <w:tab w:val="right" w:leader="dot" w:pos="9639"/>
        </w:tabs>
        <w:spacing w:before="120" w:after="120" w:line="240" w:lineRule="auto"/>
        <w:ind w:left="6237" w:hanging="708"/>
        <w:rPr>
          <w:rFonts w:ascii="Century Gothic" w:hAnsi="Century Gothic"/>
          <w:w w:val="100"/>
          <w:sz w:val="20"/>
        </w:rPr>
      </w:pPr>
      <w:r w:rsidRPr="00AE3271">
        <w:rPr>
          <w:rFonts w:ascii="Century Gothic" w:hAnsi="Century Gothic"/>
          <w:w w:val="100"/>
          <w:sz w:val="20"/>
        </w:rPr>
        <w:t>00-449 Warszawa</w:t>
      </w:r>
    </w:p>
    <w:p w14:paraId="25ABFB8A" w14:textId="77777777" w:rsidR="005A7F7E" w:rsidRPr="00AE3271" w:rsidRDefault="005A7F7E" w:rsidP="005A7F7E">
      <w:pPr>
        <w:spacing w:before="0" w:line="240" w:lineRule="auto"/>
        <w:rPr>
          <w:rFonts w:ascii="Century Gothic" w:hAnsi="Century Gothic"/>
          <w:w w:val="100"/>
          <w:sz w:val="20"/>
        </w:rPr>
      </w:pPr>
    </w:p>
    <w:p w14:paraId="51DD994D" w14:textId="77777777" w:rsidR="005A7F7E" w:rsidRPr="00C3484E" w:rsidRDefault="005A7F7E" w:rsidP="005A7F7E">
      <w:pPr>
        <w:spacing w:line="360" w:lineRule="auto"/>
        <w:rPr>
          <w:rFonts w:ascii="Century Gothic" w:hAnsi="Century Gothic" w:cs="Arial"/>
          <w:b/>
          <w:bCs/>
          <w:w w:val="100"/>
          <w:sz w:val="20"/>
        </w:rPr>
      </w:pPr>
      <w:r w:rsidRPr="00C3484E">
        <w:rPr>
          <w:rFonts w:ascii="Century Gothic" w:hAnsi="Century Gothic"/>
          <w:w w:val="100"/>
          <w:sz w:val="20"/>
        </w:rPr>
        <w:t xml:space="preserve">Nawiązując do ogłoszenia oraz treści specyfikacji warunków zamówienia w postępowaniu o udzielenie zamówienia publicznego na </w:t>
      </w:r>
      <w:r>
        <w:rPr>
          <w:rFonts w:ascii="Century Gothic" w:hAnsi="Century Gothic"/>
          <w:w w:val="100"/>
          <w:sz w:val="20"/>
        </w:rPr>
        <w:t xml:space="preserve">zakup i </w:t>
      </w:r>
      <w:r w:rsidRPr="00C3484E">
        <w:rPr>
          <w:rFonts w:ascii="Century Gothic" w:hAnsi="Century Gothic"/>
          <w:b/>
          <w:bCs/>
          <w:w w:val="100"/>
          <w:sz w:val="20"/>
        </w:rPr>
        <w:t xml:space="preserve">dostawę </w:t>
      </w:r>
      <w:r w:rsidRPr="001C2894">
        <w:rPr>
          <w:rFonts w:ascii="Century Gothic" w:hAnsi="Century Gothic" w:cs="Arial"/>
          <w:b/>
          <w:bCs/>
          <w:w w:val="100"/>
          <w:sz w:val="20"/>
        </w:rPr>
        <w:t xml:space="preserve">samochodu miejskiego elektrycznego </w:t>
      </w:r>
      <w:r>
        <w:rPr>
          <w:rFonts w:ascii="Century Gothic" w:hAnsi="Century Gothic" w:cs="Arial"/>
          <w:b/>
          <w:bCs/>
          <w:w w:val="100"/>
          <w:sz w:val="20"/>
        </w:rPr>
        <w:t>do</w:t>
      </w:r>
      <w:r w:rsidRPr="00C3484E">
        <w:rPr>
          <w:rFonts w:ascii="Century Gothic" w:hAnsi="Century Gothic" w:cs="Arial"/>
          <w:b/>
          <w:bCs/>
          <w:w w:val="100"/>
          <w:sz w:val="20"/>
        </w:rPr>
        <w:t xml:space="preserve"> Centraln</w:t>
      </w:r>
      <w:r>
        <w:rPr>
          <w:rFonts w:ascii="Century Gothic" w:hAnsi="Century Gothic" w:cs="Arial"/>
          <w:b/>
          <w:bCs/>
          <w:w w:val="100"/>
          <w:sz w:val="20"/>
        </w:rPr>
        <w:t>ego</w:t>
      </w:r>
      <w:r w:rsidRPr="00C3484E">
        <w:rPr>
          <w:rFonts w:ascii="Century Gothic" w:hAnsi="Century Gothic" w:cs="Arial"/>
          <w:b/>
          <w:bCs/>
          <w:w w:val="100"/>
          <w:sz w:val="20"/>
        </w:rPr>
        <w:t xml:space="preserve"> Ośrodk</w:t>
      </w:r>
      <w:r>
        <w:rPr>
          <w:rFonts w:ascii="Century Gothic" w:hAnsi="Century Gothic" w:cs="Arial"/>
          <w:b/>
          <w:bCs/>
          <w:w w:val="100"/>
          <w:sz w:val="20"/>
        </w:rPr>
        <w:t>a</w:t>
      </w:r>
      <w:r w:rsidRPr="00C3484E">
        <w:rPr>
          <w:rFonts w:ascii="Century Gothic" w:hAnsi="Century Gothic" w:cs="Arial"/>
          <w:b/>
          <w:bCs/>
          <w:w w:val="100"/>
          <w:sz w:val="20"/>
        </w:rPr>
        <w:t xml:space="preserve"> Sportu przy ul. Łazienkowskiej 6a w Warszawie.</w:t>
      </w:r>
    </w:p>
    <w:p w14:paraId="3D4EF358" w14:textId="77777777" w:rsidR="005A7F7E" w:rsidRPr="00AE3271" w:rsidRDefault="005A7F7E" w:rsidP="005A7F7E">
      <w:pPr>
        <w:spacing w:line="276" w:lineRule="auto"/>
        <w:rPr>
          <w:rFonts w:ascii="Century Gothic" w:hAnsi="Century Gothic"/>
          <w:b/>
          <w:bCs/>
          <w:w w:val="100"/>
          <w:sz w:val="20"/>
        </w:rPr>
      </w:pPr>
    </w:p>
    <w:p w14:paraId="18DA3EAE" w14:textId="77777777" w:rsidR="005A7F7E" w:rsidRPr="00AE3271" w:rsidRDefault="005A7F7E" w:rsidP="005A7F7E">
      <w:pPr>
        <w:spacing w:before="120" w:after="120" w:line="288" w:lineRule="auto"/>
        <w:rPr>
          <w:rFonts w:ascii="Century Gothic" w:hAnsi="Century Gothic"/>
          <w:w w:val="100"/>
          <w:sz w:val="20"/>
        </w:rPr>
      </w:pPr>
      <w:r w:rsidRPr="00AE3271">
        <w:rPr>
          <w:rFonts w:ascii="Century Gothic" w:hAnsi="Century Gothic"/>
          <w:w w:val="100"/>
          <w:sz w:val="20"/>
        </w:rPr>
        <w:t>____________________________________________________________________________</w:t>
      </w:r>
    </w:p>
    <w:p w14:paraId="07A3462C" w14:textId="77777777" w:rsidR="005A7F7E" w:rsidRPr="00AE3271" w:rsidRDefault="005A7F7E" w:rsidP="005A7F7E">
      <w:pPr>
        <w:tabs>
          <w:tab w:val="right" w:leader="dot" w:pos="8505"/>
        </w:tabs>
        <w:rPr>
          <w:rFonts w:ascii="Century Gothic" w:hAnsi="Century Gothic"/>
          <w:w w:val="100"/>
          <w:sz w:val="20"/>
        </w:rPr>
      </w:pPr>
      <w:r w:rsidRPr="00AE3271">
        <w:rPr>
          <w:rFonts w:ascii="Century Gothic" w:hAnsi="Century Gothic"/>
          <w:w w:val="100"/>
          <w:sz w:val="20"/>
        </w:rPr>
        <w:t>ja / my niżej podpisani:</w:t>
      </w:r>
    </w:p>
    <w:p w14:paraId="1DC7B8DD" w14:textId="77777777" w:rsidR="005A7F7E" w:rsidRPr="00AE3271" w:rsidRDefault="005A7F7E" w:rsidP="005A7F7E">
      <w:pPr>
        <w:tabs>
          <w:tab w:val="num" w:pos="0"/>
        </w:tabs>
        <w:spacing w:line="240" w:lineRule="auto"/>
        <w:rPr>
          <w:rFonts w:ascii="Century Gothic" w:hAnsi="Century Gothic"/>
          <w:w w:val="100"/>
          <w:sz w:val="20"/>
        </w:rPr>
      </w:pPr>
      <w:r w:rsidRPr="00AE3271">
        <w:rPr>
          <w:rFonts w:ascii="Century Gothic" w:hAnsi="Century Gothic"/>
          <w:w w:val="100"/>
          <w:sz w:val="20"/>
        </w:rPr>
        <w:t>_______________________________________________________________________________________</w:t>
      </w:r>
    </w:p>
    <w:p w14:paraId="120BB694" w14:textId="77777777" w:rsidR="005A7F7E" w:rsidRPr="00AE3271" w:rsidRDefault="005A7F7E" w:rsidP="005A7F7E">
      <w:pPr>
        <w:tabs>
          <w:tab w:val="right" w:leader="dot" w:pos="9639"/>
        </w:tabs>
        <w:rPr>
          <w:rFonts w:ascii="Century Gothic" w:hAnsi="Century Gothic"/>
          <w:w w:val="100"/>
          <w:sz w:val="20"/>
        </w:rPr>
      </w:pPr>
      <w:r w:rsidRPr="00AE3271">
        <w:rPr>
          <w:rFonts w:ascii="Century Gothic" w:hAnsi="Century Gothic"/>
          <w:w w:val="100"/>
          <w:sz w:val="20"/>
        </w:rPr>
        <w:t>działając w imieniu i na rzecz:</w:t>
      </w:r>
    </w:p>
    <w:p w14:paraId="6667F965" w14:textId="77777777" w:rsidR="005A7F7E" w:rsidRPr="00AE3271" w:rsidRDefault="005A7F7E" w:rsidP="005A7F7E">
      <w:pPr>
        <w:tabs>
          <w:tab w:val="num" w:pos="0"/>
        </w:tabs>
        <w:spacing w:before="120" w:after="120" w:line="240" w:lineRule="auto"/>
        <w:rPr>
          <w:rFonts w:ascii="Century Gothic" w:hAnsi="Century Gothic"/>
          <w:w w:val="100"/>
          <w:sz w:val="20"/>
        </w:rPr>
      </w:pPr>
      <w:r w:rsidRPr="00AE3271">
        <w:rPr>
          <w:rFonts w:ascii="Century Gothic" w:hAnsi="Century Gothic"/>
          <w:w w:val="100"/>
          <w:sz w:val="20"/>
        </w:rPr>
        <w:t>_______________________________________________________________________________________</w:t>
      </w:r>
    </w:p>
    <w:p w14:paraId="3DD78948" w14:textId="77777777" w:rsidR="005A7F7E" w:rsidRPr="00AE3271" w:rsidRDefault="005A7F7E" w:rsidP="005A7F7E">
      <w:pPr>
        <w:spacing w:before="120" w:after="120" w:line="240" w:lineRule="auto"/>
        <w:jc w:val="center"/>
        <w:rPr>
          <w:rFonts w:ascii="Century Gothic" w:hAnsi="Century Gothic"/>
          <w:i/>
          <w:w w:val="100"/>
          <w:sz w:val="20"/>
        </w:rPr>
      </w:pPr>
      <w:r w:rsidRPr="00AE3271">
        <w:rPr>
          <w:rFonts w:ascii="Century Gothic" w:hAnsi="Century Gothic"/>
          <w:i/>
          <w:w w:val="100"/>
          <w:sz w:val="20"/>
        </w:rPr>
        <w:t xml:space="preserve"> (nazwa (firma) dokładny adres Wykonawcy/Wykonawców); </w:t>
      </w:r>
      <w:r w:rsidRPr="00AE3271">
        <w:rPr>
          <w:rFonts w:ascii="Century Gothic" w:hAnsi="Century Gothic"/>
          <w:i/>
          <w:w w:val="100"/>
          <w:sz w:val="20"/>
        </w:rPr>
        <w:br/>
        <w:t>w przypadku składania oferty przez podmioty występujące wspólnie podać nazwy (firmy) i dokładne adresy wszystkich podmiotów składających wspólną ofertę, dodatkowo NIP i REGON)</w:t>
      </w:r>
    </w:p>
    <w:p w14:paraId="10BA7716" w14:textId="77777777" w:rsidR="005A7F7E" w:rsidRPr="00AE3271" w:rsidRDefault="005A7F7E" w:rsidP="005A7F7E">
      <w:pPr>
        <w:numPr>
          <w:ilvl w:val="0"/>
          <w:numId w:val="3"/>
        </w:numPr>
        <w:tabs>
          <w:tab w:val="num" w:pos="284"/>
        </w:tabs>
        <w:spacing w:before="120" w:after="120" w:line="288" w:lineRule="auto"/>
        <w:ind w:left="284" w:hanging="284"/>
        <w:rPr>
          <w:rFonts w:ascii="Century Gothic" w:hAnsi="Century Gothic"/>
          <w:w w:val="100"/>
          <w:sz w:val="20"/>
        </w:rPr>
      </w:pPr>
      <w:r w:rsidRPr="00AE3271">
        <w:rPr>
          <w:rFonts w:ascii="Century Gothic" w:hAnsi="Century Gothic"/>
          <w:b/>
          <w:bCs/>
          <w:w w:val="100"/>
          <w:sz w:val="20"/>
        </w:rPr>
        <w:t>SKŁADAMY OFERTĘ</w:t>
      </w:r>
      <w:r w:rsidRPr="00AE3271">
        <w:rPr>
          <w:rFonts w:ascii="Century Gothic" w:hAnsi="Century Gothic"/>
          <w:w w:val="100"/>
          <w:sz w:val="20"/>
        </w:rPr>
        <w:t xml:space="preserve"> na wykonanie przedmiotu zamówienia zgodnie ze Specyfikacją Warunków Zamówienia.</w:t>
      </w:r>
    </w:p>
    <w:p w14:paraId="5C7737FE" w14:textId="77777777" w:rsidR="005A7F7E" w:rsidRPr="00AE3271" w:rsidRDefault="005A7F7E" w:rsidP="005A7F7E">
      <w:pPr>
        <w:numPr>
          <w:ilvl w:val="0"/>
          <w:numId w:val="3"/>
        </w:numPr>
        <w:tabs>
          <w:tab w:val="num" w:pos="284"/>
        </w:tabs>
        <w:spacing w:before="120" w:after="120" w:line="288" w:lineRule="auto"/>
        <w:ind w:left="284" w:hanging="284"/>
        <w:rPr>
          <w:rFonts w:ascii="Century Gothic" w:hAnsi="Century Gothic"/>
          <w:w w:val="100"/>
          <w:sz w:val="20"/>
        </w:rPr>
      </w:pPr>
      <w:r w:rsidRPr="00AE3271">
        <w:rPr>
          <w:rFonts w:ascii="Century Gothic" w:hAnsi="Century Gothic"/>
          <w:b/>
          <w:bCs/>
          <w:w w:val="100"/>
          <w:sz w:val="20"/>
        </w:rPr>
        <w:t>OŚWIADCZAMY</w:t>
      </w:r>
      <w:r w:rsidRPr="00AE3271">
        <w:rPr>
          <w:rFonts w:ascii="Century Gothic" w:hAnsi="Century Gothic"/>
          <w:w w:val="100"/>
          <w:sz w:val="20"/>
        </w:rPr>
        <w:t>, że zgodnie z załączonym pełnomocnictwem Pełnomocnikiem do reprezentowania nas w postępowaniu lub reprezentowania nas w postępowaniu i zawarcia umowy jest:</w:t>
      </w:r>
    </w:p>
    <w:p w14:paraId="64AC0388" w14:textId="77777777" w:rsidR="005A7F7E" w:rsidRPr="00AE3271" w:rsidRDefault="005A7F7E" w:rsidP="005A7F7E">
      <w:pPr>
        <w:tabs>
          <w:tab w:val="num" w:pos="284"/>
        </w:tabs>
        <w:spacing w:before="120" w:after="120" w:line="288" w:lineRule="auto"/>
        <w:ind w:left="284"/>
        <w:rPr>
          <w:rFonts w:ascii="Century Gothic" w:hAnsi="Century Gothic"/>
          <w:w w:val="100"/>
          <w:sz w:val="20"/>
        </w:rPr>
      </w:pPr>
      <w:r w:rsidRPr="00AE3271">
        <w:rPr>
          <w:rFonts w:ascii="Century Gothic" w:hAnsi="Century Gothic"/>
          <w:w w:val="100"/>
          <w:sz w:val="20"/>
        </w:rPr>
        <w:t>_____________________________________________________________________________________</w:t>
      </w:r>
    </w:p>
    <w:p w14:paraId="361066B4" w14:textId="77777777" w:rsidR="005A7F7E" w:rsidRPr="00AE3271" w:rsidRDefault="005A7F7E" w:rsidP="005A7F7E">
      <w:pPr>
        <w:tabs>
          <w:tab w:val="num" w:pos="284"/>
        </w:tabs>
        <w:spacing w:before="120" w:after="120" w:line="288" w:lineRule="auto"/>
        <w:ind w:left="284"/>
        <w:jc w:val="center"/>
        <w:rPr>
          <w:rFonts w:ascii="Century Gothic" w:hAnsi="Century Gothic"/>
          <w:i/>
          <w:w w:val="100"/>
          <w:sz w:val="20"/>
        </w:rPr>
      </w:pPr>
      <w:r w:rsidRPr="00AE3271">
        <w:rPr>
          <w:rFonts w:ascii="Century Gothic" w:hAnsi="Century Gothic"/>
          <w:i/>
          <w:w w:val="100"/>
          <w:sz w:val="20"/>
        </w:rPr>
        <w:t>(Wypełniają jedynie przedsiębiorcy składający wspólną ofertę lub Wykonawcy, którzy w powyższym zakresie ustanowili pełnomocnictwo)</w:t>
      </w:r>
    </w:p>
    <w:p w14:paraId="2E40C941" w14:textId="77777777" w:rsidR="005A7F7E" w:rsidRPr="00AE3271" w:rsidRDefault="005A7F7E" w:rsidP="005A7F7E">
      <w:pPr>
        <w:tabs>
          <w:tab w:val="right" w:leader="dot" w:pos="9639"/>
        </w:tabs>
        <w:autoSpaceDE/>
        <w:autoSpaceDN/>
        <w:spacing w:before="120" w:after="120" w:line="288" w:lineRule="auto"/>
        <w:ind w:left="964" w:hanging="680"/>
        <w:rPr>
          <w:rFonts w:ascii="Century Gothic" w:hAnsi="Century Gothic"/>
          <w:i/>
          <w:w w:val="100"/>
          <w:sz w:val="20"/>
        </w:rPr>
      </w:pPr>
      <w:r w:rsidRPr="00AE3271">
        <w:rPr>
          <w:rFonts w:ascii="Century Gothic" w:hAnsi="Century Gothic"/>
          <w:w w:val="100"/>
          <w:sz w:val="20"/>
        </w:rPr>
        <w:t xml:space="preserve">* </w:t>
      </w:r>
      <w:r w:rsidRPr="00AE3271">
        <w:rPr>
          <w:rFonts w:ascii="Century Gothic" w:hAnsi="Century Gothic"/>
          <w:i/>
          <w:w w:val="100"/>
          <w:sz w:val="20"/>
        </w:rPr>
        <w:t>niepotrzebne skreślić</w:t>
      </w:r>
    </w:p>
    <w:p w14:paraId="06758F7E" w14:textId="77777777" w:rsidR="005A7F7E" w:rsidRPr="00AE3271" w:rsidRDefault="005A7F7E" w:rsidP="005A7F7E">
      <w:pPr>
        <w:numPr>
          <w:ilvl w:val="0"/>
          <w:numId w:val="3"/>
        </w:numPr>
        <w:tabs>
          <w:tab w:val="num" w:pos="426"/>
        </w:tabs>
        <w:spacing w:before="120" w:after="120" w:line="288" w:lineRule="auto"/>
        <w:ind w:left="284" w:hanging="284"/>
        <w:rPr>
          <w:rFonts w:ascii="Century Gothic" w:hAnsi="Century Gothic"/>
          <w:w w:val="100"/>
          <w:sz w:val="20"/>
        </w:rPr>
      </w:pPr>
      <w:r w:rsidRPr="00AE3271">
        <w:rPr>
          <w:rFonts w:ascii="Century Gothic" w:hAnsi="Century Gothic"/>
          <w:b/>
          <w:bCs/>
          <w:w w:val="100"/>
          <w:sz w:val="20"/>
        </w:rPr>
        <w:t>OŚWIADCZAMY,</w:t>
      </w:r>
      <w:r w:rsidRPr="00AE3271">
        <w:rPr>
          <w:rFonts w:ascii="Century Gothic" w:hAnsi="Century Gothic"/>
          <w:w w:val="100"/>
          <w:sz w:val="20"/>
        </w:rPr>
        <w:t xml:space="preserve"> że zapoznaliśmy się ze Specyfikacją Warunków Zamówienia i uznajemy się za związanych określonymi w niej postanowieniami i zasadami postępowania. </w:t>
      </w:r>
    </w:p>
    <w:p w14:paraId="670E962F" w14:textId="77777777" w:rsidR="005A7F7E" w:rsidRPr="00AE3271" w:rsidRDefault="005A7F7E" w:rsidP="005A7F7E">
      <w:pPr>
        <w:numPr>
          <w:ilvl w:val="0"/>
          <w:numId w:val="3"/>
        </w:numPr>
        <w:tabs>
          <w:tab w:val="num" w:pos="426"/>
        </w:tabs>
        <w:autoSpaceDE/>
        <w:autoSpaceDN/>
        <w:spacing w:before="120" w:after="120" w:line="320" w:lineRule="exact"/>
        <w:ind w:left="284" w:hanging="284"/>
        <w:rPr>
          <w:rFonts w:ascii="Century Gothic" w:hAnsi="Century Gothic"/>
          <w:b/>
          <w:w w:val="100"/>
          <w:sz w:val="20"/>
        </w:rPr>
      </w:pPr>
      <w:r w:rsidRPr="00AE3271">
        <w:rPr>
          <w:rFonts w:ascii="Century Gothic" w:hAnsi="Century Gothic"/>
          <w:b/>
          <w:bCs/>
          <w:w w:val="100"/>
          <w:sz w:val="20"/>
        </w:rPr>
        <w:t>OŚWIADCZAMY</w:t>
      </w:r>
      <w:r w:rsidRPr="00AE3271">
        <w:rPr>
          <w:rFonts w:ascii="Century Gothic" w:hAnsi="Century Gothic"/>
          <w:b/>
          <w:w w:val="100"/>
          <w:sz w:val="20"/>
        </w:rPr>
        <w:t xml:space="preserve">, </w:t>
      </w:r>
      <w:r w:rsidRPr="00AE3271">
        <w:rPr>
          <w:rFonts w:ascii="Century Gothic" w:hAnsi="Century Gothic" w:hint="eastAsia"/>
          <w:w w:val="100"/>
          <w:sz w:val="20"/>
        </w:rPr>
        <w:t>ż</w:t>
      </w:r>
      <w:r w:rsidRPr="00AE3271">
        <w:rPr>
          <w:rFonts w:ascii="Century Gothic" w:hAnsi="Century Gothic"/>
          <w:w w:val="100"/>
          <w:sz w:val="20"/>
        </w:rPr>
        <w:t>e zapoznali</w:t>
      </w:r>
      <w:r w:rsidRPr="00AE3271">
        <w:rPr>
          <w:rFonts w:ascii="Century Gothic" w:hAnsi="Century Gothic" w:hint="eastAsia"/>
          <w:w w:val="100"/>
          <w:sz w:val="20"/>
        </w:rPr>
        <w:t>ś</w:t>
      </w:r>
      <w:r w:rsidRPr="00AE3271">
        <w:rPr>
          <w:rFonts w:ascii="Century Gothic" w:hAnsi="Century Gothic"/>
          <w:w w:val="100"/>
          <w:sz w:val="20"/>
        </w:rPr>
        <w:t>my si</w:t>
      </w:r>
      <w:r w:rsidRPr="00AE3271">
        <w:rPr>
          <w:rFonts w:ascii="Century Gothic" w:hAnsi="Century Gothic" w:hint="eastAsia"/>
          <w:w w:val="100"/>
          <w:sz w:val="20"/>
        </w:rPr>
        <w:t>ę</w:t>
      </w:r>
      <w:r w:rsidRPr="00AE3271">
        <w:rPr>
          <w:rFonts w:ascii="Century Gothic" w:hAnsi="Century Gothic"/>
          <w:w w:val="100"/>
          <w:sz w:val="20"/>
        </w:rPr>
        <w:t xml:space="preserve"> z Rozdzia</w:t>
      </w:r>
      <w:r w:rsidRPr="00AE3271">
        <w:rPr>
          <w:rFonts w:ascii="Century Gothic" w:hAnsi="Century Gothic" w:hint="eastAsia"/>
          <w:w w:val="100"/>
          <w:sz w:val="20"/>
        </w:rPr>
        <w:t>ł</w:t>
      </w:r>
      <w:r w:rsidRPr="00AE3271">
        <w:rPr>
          <w:rFonts w:ascii="Century Gothic" w:hAnsi="Century Gothic"/>
          <w:w w:val="100"/>
          <w:sz w:val="20"/>
        </w:rPr>
        <w:t>em II SWZ tj. „Informacją dotyczącą przetwarzania danych osobowych” przez Centralny Ośrodek Sportu.</w:t>
      </w:r>
    </w:p>
    <w:p w14:paraId="35A478DE" w14:textId="77777777" w:rsidR="005A7F7E" w:rsidRPr="00AE3271" w:rsidRDefault="005A7F7E" w:rsidP="005A7F7E">
      <w:pPr>
        <w:numPr>
          <w:ilvl w:val="0"/>
          <w:numId w:val="3"/>
        </w:numPr>
        <w:tabs>
          <w:tab w:val="num" w:pos="426"/>
        </w:tabs>
        <w:ind w:left="284" w:hanging="284"/>
        <w:rPr>
          <w:rFonts w:ascii="Century Gothic" w:hAnsi="Century Gothic"/>
          <w:w w:val="100"/>
          <w:sz w:val="20"/>
        </w:rPr>
      </w:pPr>
      <w:r w:rsidRPr="00AE3271">
        <w:rPr>
          <w:rFonts w:ascii="Century Gothic" w:hAnsi="Century Gothic"/>
          <w:b/>
          <w:bCs/>
          <w:w w:val="100"/>
          <w:sz w:val="20"/>
        </w:rPr>
        <w:t>OŚWIADCZAMY</w:t>
      </w:r>
      <w:r w:rsidRPr="00AE3271">
        <w:rPr>
          <w:rFonts w:ascii="Century Gothic" w:hAnsi="Century Gothic"/>
          <w:w w:val="100"/>
          <w:sz w:val="20"/>
        </w:rPr>
        <w:t>, że wypełniliśmy obowiązki informacyjne przewidziane w art. 13 lub art. 14 RODO wobec osób fizycznych, od których dane osobowe bezpośrednio lub pośrednio pozyskaliśmy w celu ubiegania się o udzielenie zamówienia publicznego w niniejszym postępowaniu.</w:t>
      </w:r>
    </w:p>
    <w:p w14:paraId="01BDB6CB" w14:textId="77777777" w:rsidR="005A7F7E" w:rsidRPr="00AE3271" w:rsidRDefault="005A7F7E" w:rsidP="005A7F7E">
      <w:pPr>
        <w:numPr>
          <w:ilvl w:val="0"/>
          <w:numId w:val="3"/>
        </w:numPr>
        <w:tabs>
          <w:tab w:val="num" w:pos="426"/>
        </w:tabs>
        <w:spacing w:before="120" w:after="120" w:line="288" w:lineRule="auto"/>
        <w:ind w:left="284" w:hanging="284"/>
        <w:rPr>
          <w:rFonts w:ascii="Century Gothic" w:hAnsi="Century Gothic"/>
          <w:b/>
          <w:bCs/>
          <w:w w:val="100"/>
          <w:sz w:val="20"/>
        </w:rPr>
      </w:pPr>
      <w:r w:rsidRPr="00AE3271">
        <w:rPr>
          <w:rFonts w:ascii="Century Gothic" w:hAnsi="Century Gothic"/>
          <w:b/>
          <w:bCs/>
          <w:caps/>
          <w:w w:val="100"/>
          <w:sz w:val="20"/>
        </w:rPr>
        <w:t>ZOBOWIĄZUJEMY</w:t>
      </w:r>
      <w:r w:rsidRPr="00AE3271">
        <w:rPr>
          <w:rFonts w:ascii="Century Gothic" w:hAnsi="Century Gothic"/>
          <w:b/>
          <w:bCs/>
          <w:w w:val="100"/>
          <w:sz w:val="20"/>
        </w:rPr>
        <w:t xml:space="preserve"> SIĘ </w:t>
      </w:r>
      <w:r w:rsidRPr="00AE3271">
        <w:rPr>
          <w:rFonts w:ascii="Century Gothic" w:hAnsi="Century Gothic"/>
          <w:w w:val="100"/>
          <w:sz w:val="20"/>
        </w:rPr>
        <w:t>do wykonania zamówienia w terminie określonym w SWZ.</w:t>
      </w:r>
    </w:p>
    <w:p w14:paraId="661A2A90" w14:textId="77777777" w:rsidR="005A7F7E" w:rsidRPr="00AE3271" w:rsidRDefault="005A7F7E" w:rsidP="005A7F7E">
      <w:pPr>
        <w:numPr>
          <w:ilvl w:val="0"/>
          <w:numId w:val="3"/>
        </w:numPr>
        <w:tabs>
          <w:tab w:val="num" w:pos="284"/>
        </w:tabs>
        <w:spacing w:before="120" w:after="120" w:line="288" w:lineRule="auto"/>
        <w:ind w:left="284" w:hanging="284"/>
        <w:rPr>
          <w:rFonts w:ascii="Century Gothic" w:hAnsi="Century Gothic"/>
          <w:bCs/>
          <w:w w:val="100"/>
          <w:sz w:val="20"/>
        </w:rPr>
      </w:pPr>
      <w:r w:rsidRPr="00AE3271">
        <w:rPr>
          <w:rFonts w:ascii="Century Gothic" w:hAnsi="Century Gothic"/>
          <w:b/>
          <w:bCs/>
          <w:caps/>
          <w:w w:val="100"/>
          <w:sz w:val="20"/>
        </w:rPr>
        <w:lastRenderedPageBreak/>
        <w:t xml:space="preserve">OŚWIADCZAMY, </w:t>
      </w:r>
      <w:r w:rsidRPr="00AE3271">
        <w:rPr>
          <w:rFonts w:ascii="Century Gothic" w:hAnsi="Century Gothic" w:hint="eastAsia"/>
          <w:bCs/>
          <w:w w:val="100"/>
          <w:sz w:val="20"/>
        </w:rPr>
        <w:t>ż</w:t>
      </w:r>
      <w:r w:rsidRPr="00AE3271">
        <w:rPr>
          <w:rFonts w:ascii="Century Gothic" w:hAnsi="Century Gothic"/>
          <w:bCs/>
          <w:w w:val="100"/>
          <w:sz w:val="20"/>
        </w:rPr>
        <w:t>e oferowane dostawy</w:t>
      </w:r>
      <w:r w:rsidRPr="00AE3271">
        <w:rPr>
          <w:rFonts w:ascii="Century Gothic" w:hAnsi="Century Gothic"/>
          <w:bCs/>
          <w:i/>
          <w:w w:val="100"/>
          <w:sz w:val="20"/>
        </w:rPr>
        <w:t xml:space="preserve"> </w:t>
      </w:r>
      <w:r w:rsidRPr="00AE3271">
        <w:rPr>
          <w:rFonts w:ascii="Century Gothic" w:hAnsi="Century Gothic"/>
          <w:bCs/>
          <w:w w:val="100"/>
          <w:sz w:val="20"/>
        </w:rPr>
        <w:t xml:space="preserve">spełniają wymagania określone przez Zamawiającego </w:t>
      </w:r>
      <w:r w:rsidRPr="00AE3271">
        <w:rPr>
          <w:rFonts w:ascii="Century Gothic" w:hAnsi="Century Gothic"/>
          <w:bCs/>
          <w:w w:val="100"/>
          <w:sz w:val="20"/>
        </w:rPr>
        <w:br/>
        <w:t>w Specyfikacji Warunków Zamówienia.</w:t>
      </w:r>
    </w:p>
    <w:p w14:paraId="14DFC596" w14:textId="77777777" w:rsidR="005A7F7E" w:rsidRPr="00AE3271" w:rsidRDefault="005A7F7E" w:rsidP="005A7F7E">
      <w:pPr>
        <w:numPr>
          <w:ilvl w:val="0"/>
          <w:numId w:val="3"/>
        </w:numPr>
        <w:rPr>
          <w:rFonts w:ascii="Century Gothic" w:hAnsi="Century Gothic"/>
          <w:w w:val="100"/>
          <w:sz w:val="20"/>
        </w:rPr>
      </w:pPr>
      <w:r w:rsidRPr="00AE3271">
        <w:rPr>
          <w:rFonts w:ascii="Century Gothic" w:hAnsi="Century Gothic"/>
          <w:b/>
          <w:bCs/>
          <w:w w:val="100"/>
          <w:sz w:val="20"/>
        </w:rPr>
        <w:t>OFERUJEMY</w:t>
      </w:r>
      <w:r w:rsidRPr="00AE3271">
        <w:rPr>
          <w:rFonts w:ascii="Century Gothic" w:hAnsi="Century Gothic"/>
          <w:bCs/>
          <w:w w:val="100"/>
          <w:sz w:val="20"/>
        </w:rPr>
        <w:t xml:space="preserve"> wykonanie całości przedmiotu zamówienia za kwotę:</w:t>
      </w:r>
    </w:p>
    <w:p w14:paraId="67ABCBDA" w14:textId="77777777" w:rsidR="005A7F7E" w:rsidRPr="00AE3271" w:rsidRDefault="005A7F7E" w:rsidP="005A7F7E">
      <w:pPr>
        <w:tabs>
          <w:tab w:val="num" w:pos="426"/>
        </w:tabs>
        <w:spacing w:before="120" w:after="120" w:line="288" w:lineRule="auto"/>
        <w:ind w:left="227"/>
        <w:rPr>
          <w:rFonts w:ascii="Century Gothic" w:hAnsi="Century Gothic"/>
          <w:b/>
          <w:bCs/>
          <w:w w:val="100"/>
          <w:sz w:val="20"/>
        </w:rPr>
      </w:pPr>
      <w:r w:rsidRPr="00AE3271">
        <w:rPr>
          <w:rFonts w:ascii="Century Gothic" w:hAnsi="Century Gothic"/>
          <w:bCs/>
          <w:w w:val="100"/>
          <w:sz w:val="20"/>
        </w:rPr>
        <w:t>cenę brutto ………….. zł (słownie: ……) w tym podatek VAT … % zgodnie z obowiązującym prawem.</w:t>
      </w:r>
      <w:r w:rsidRPr="00AE3271">
        <w:rPr>
          <w:rFonts w:ascii="Century Gothic" w:hAnsi="Century Gothic"/>
          <w:b/>
          <w:bCs/>
          <w:w w:val="100"/>
          <w:sz w:val="20"/>
        </w:rPr>
        <w:t xml:space="preserve"> </w:t>
      </w:r>
    </w:p>
    <w:p w14:paraId="44B86B86" w14:textId="77777777" w:rsidR="005A7F7E" w:rsidRPr="00AE3271" w:rsidRDefault="005A7F7E" w:rsidP="005A7F7E">
      <w:pPr>
        <w:ind w:left="284"/>
        <w:rPr>
          <w:rFonts w:ascii="Century Gothic" w:hAnsi="Century Gothic"/>
          <w:bCs/>
          <w:w w:val="100"/>
          <w:sz w:val="20"/>
        </w:rPr>
      </w:pPr>
      <w:r w:rsidRPr="00AE3271">
        <w:rPr>
          <w:rFonts w:ascii="Century Gothic" w:hAnsi="Century Gothic"/>
          <w:bCs/>
          <w:w w:val="100"/>
          <w:sz w:val="20"/>
        </w:rPr>
        <w:t>Proponowane urządzenie:</w:t>
      </w:r>
    </w:p>
    <w:tbl>
      <w:tblPr>
        <w:tblStyle w:val="Tabela-Siatka"/>
        <w:tblW w:w="9634" w:type="dxa"/>
        <w:tblLayout w:type="fixed"/>
        <w:tblLook w:val="04A0" w:firstRow="1" w:lastRow="0" w:firstColumn="1" w:lastColumn="0" w:noHBand="0" w:noVBand="1"/>
      </w:tblPr>
      <w:tblGrid>
        <w:gridCol w:w="3388"/>
        <w:gridCol w:w="3289"/>
        <w:gridCol w:w="2957"/>
      </w:tblGrid>
      <w:tr w:rsidR="005A7F7E" w:rsidRPr="00AE3271" w14:paraId="60DED481" w14:textId="77777777" w:rsidTr="00C255B8">
        <w:tc>
          <w:tcPr>
            <w:tcW w:w="3388" w:type="dxa"/>
          </w:tcPr>
          <w:p w14:paraId="7201BAC9" w14:textId="62FBA0DB" w:rsidR="005A7F7E" w:rsidRPr="00831D63" w:rsidRDefault="005A7F7E" w:rsidP="00FF611F">
            <w:pPr>
              <w:tabs>
                <w:tab w:val="num" w:pos="426"/>
              </w:tabs>
              <w:spacing w:before="120" w:after="120" w:line="288" w:lineRule="auto"/>
              <w:jc w:val="center"/>
              <w:rPr>
                <w:rFonts w:ascii="Century Gothic" w:hAnsi="Century Gothic"/>
                <w:b/>
                <w:bCs/>
                <w:w w:val="100"/>
                <w:sz w:val="20"/>
              </w:rPr>
            </w:pPr>
            <w:r w:rsidRPr="00831D63">
              <w:rPr>
                <w:rFonts w:ascii="Century Gothic" w:hAnsi="Century Gothic"/>
                <w:b/>
                <w:sz w:val="20"/>
              </w:rPr>
              <w:t xml:space="preserve">samochód miejski </w:t>
            </w:r>
            <w:r>
              <w:rPr>
                <w:rFonts w:ascii="Century Gothic" w:hAnsi="Century Gothic"/>
                <w:b/>
                <w:sz w:val="20"/>
              </w:rPr>
              <w:br/>
            </w:r>
            <w:r w:rsidRPr="00831D63">
              <w:rPr>
                <w:rFonts w:ascii="Century Gothic" w:hAnsi="Century Gothic"/>
                <w:b/>
                <w:sz w:val="20"/>
              </w:rPr>
              <w:t xml:space="preserve">elektryczny </w:t>
            </w:r>
          </w:p>
        </w:tc>
        <w:tc>
          <w:tcPr>
            <w:tcW w:w="3289" w:type="dxa"/>
          </w:tcPr>
          <w:p w14:paraId="47679952" w14:textId="77777777" w:rsidR="005A7F7E" w:rsidRPr="00AE3271" w:rsidRDefault="005A7F7E" w:rsidP="00C255B8">
            <w:pPr>
              <w:tabs>
                <w:tab w:val="num" w:pos="426"/>
              </w:tabs>
              <w:spacing w:before="120" w:after="120" w:line="288" w:lineRule="auto"/>
              <w:jc w:val="center"/>
              <w:rPr>
                <w:rFonts w:ascii="Century Gothic" w:hAnsi="Century Gothic"/>
                <w:b/>
                <w:bCs/>
                <w:w w:val="100"/>
                <w:sz w:val="20"/>
              </w:rPr>
            </w:pPr>
            <w:r w:rsidRPr="00AE3271">
              <w:rPr>
                <w:rFonts w:ascii="Century Gothic" w:hAnsi="Century Gothic"/>
                <w:b/>
                <w:bCs/>
                <w:w w:val="100"/>
                <w:sz w:val="20"/>
              </w:rPr>
              <w:t xml:space="preserve">Producent </w:t>
            </w:r>
            <w:r w:rsidRPr="00AE3271">
              <w:rPr>
                <w:rFonts w:ascii="Century Gothic" w:hAnsi="Century Gothic"/>
                <w:b/>
                <w:bCs/>
                <w:w w:val="100"/>
                <w:sz w:val="20"/>
              </w:rPr>
              <w:br/>
            </w:r>
            <w:r w:rsidRPr="00AE3271">
              <w:rPr>
                <w:rFonts w:ascii="Century Gothic" w:hAnsi="Century Gothic"/>
                <w:bCs/>
                <w:w w:val="100"/>
                <w:sz w:val="20"/>
              </w:rPr>
              <w:t>(</w:t>
            </w:r>
            <w:r w:rsidRPr="00AE3271">
              <w:rPr>
                <w:rFonts w:ascii="Century Gothic" w:hAnsi="Century Gothic"/>
                <w:bCs/>
                <w:i/>
                <w:w w:val="100"/>
                <w:sz w:val="20"/>
              </w:rPr>
              <w:t>należy wpisać nazwę producenta</w:t>
            </w:r>
            <w:r w:rsidRPr="00AE3271">
              <w:rPr>
                <w:rFonts w:ascii="Century Gothic" w:hAnsi="Century Gothic"/>
                <w:bCs/>
                <w:w w:val="100"/>
                <w:sz w:val="20"/>
              </w:rPr>
              <w:t>)</w:t>
            </w:r>
          </w:p>
        </w:tc>
        <w:tc>
          <w:tcPr>
            <w:tcW w:w="2957" w:type="dxa"/>
          </w:tcPr>
          <w:p w14:paraId="6C71B2A2" w14:textId="77777777" w:rsidR="005A7F7E" w:rsidRPr="00AE3271" w:rsidRDefault="005A7F7E" w:rsidP="00C255B8">
            <w:pPr>
              <w:tabs>
                <w:tab w:val="num" w:pos="426"/>
              </w:tabs>
              <w:spacing w:before="120" w:after="120" w:line="288" w:lineRule="auto"/>
              <w:jc w:val="center"/>
              <w:rPr>
                <w:rFonts w:ascii="Century Gothic" w:hAnsi="Century Gothic"/>
                <w:b/>
                <w:bCs/>
                <w:w w:val="100"/>
                <w:sz w:val="20"/>
              </w:rPr>
            </w:pPr>
            <w:r w:rsidRPr="00AE3271">
              <w:rPr>
                <w:rFonts w:ascii="Century Gothic" w:hAnsi="Century Gothic"/>
                <w:b/>
                <w:bCs/>
                <w:w w:val="100"/>
                <w:sz w:val="20"/>
              </w:rPr>
              <w:t>Numer katalogowy</w:t>
            </w:r>
          </w:p>
        </w:tc>
      </w:tr>
      <w:tr w:rsidR="005A7F7E" w:rsidRPr="00AE3271" w14:paraId="0B4BD606" w14:textId="77777777" w:rsidTr="00C255B8">
        <w:tc>
          <w:tcPr>
            <w:tcW w:w="3388" w:type="dxa"/>
          </w:tcPr>
          <w:p w14:paraId="5F8B492E" w14:textId="77777777" w:rsidR="005A7F7E" w:rsidRPr="00AE3271" w:rsidRDefault="005A7F7E" w:rsidP="00C255B8">
            <w:pPr>
              <w:widowControl w:val="0"/>
              <w:suppressAutoHyphens/>
              <w:autoSpaceDE/>
              <w:spacing w:before="0" w:line="256" w:lineRule="auto"/>
              <w:ind w:left="360" w:right="360"/>
              <w:rPr>
                <w:rFonts w:ascii="Century Gothic" w:hAnsi="Century Gothic"/>
                <w:bCs/>
                <w:color w:val="000000"/>
                <w:w w:val="100"/>
                <w:sz w:val="20"/>
              </w:rPr>
            </w:pPr>
          </w:p>
        </w:tc>
        <w:tc>
          <w:tcPr>
            <w:tcW w:w="3289" w:type="dxa"/>
          </w:tcPr>
          <w:p w14:paraId="7D834E43" w14:textId="77777777" w:rsidR="005A7F7E" w:rsidRPr="00AE3271" w:rsidRDefault="005A7F7E" w:rsidP="00C255B8">
            <w:pPr>
              <w:tabs>
                <w:tab w:val="num" w:pos="426"/>
              </w:tabs>
              <w:spacing w:before="120" w:after="120" w:line="288" w:lineRule="auto"/>
              <w:ind w:left="360" w:right="360"/>
              <w:jc w:val="center"/>
              <w:rPr>
                <w:rFonts w:ascii="Century Gothic" w:hAnsi="Century Gothic"/>
                <w:sz w:val="20"/>
              </w:rPr>
            </w:pPr>
          </w:p>
        </w:tc>
        <w:tc>
          <w:tcPr>
            <w:tcW w:w="2957" w:type="dxa"/>
          </w:tcPr>
          <w:p w14:paraId="315E5767" w14:textId="77777777" w:rsidR="005A7F7E" w:rsidRPr="00AE3271" w:rsidRDefault="005A7F7E" w:rsidP="00C255B8">
            <w:pPr>
              <w:tabs>
                <w:tab w:val="num" w:pos="426"/>
              </w:tabs>
              <w:spacing w:before="120" w:after="120" w:line="288" w:lineRule="auto"/>
              <w:ind w:left="360" w:right="360"/>
              <w:jc w:val="center"/>
              <w:rPr>
                <w:rFonts w:ascii="Century Gothic" w:hAnsi="Century Gothic"/>
                <w:sz w:val="20"/>
              </w:rPr>
            </w:pPr>
          </w:p>
        </w:tc>
      </w:tr>
    </w:tbl>
    <w:p w14:paraId="775E6238" w14:textId="77777777" w:rsidR="005A7F7E" w:rsidRPr="00AE3271" w:rsidRDefault="005A7F7E" w:rsidP="005A7F7E">
      <w:pPr>
        <w:tabs>
          <w:tab w:val="num" w:pos="426"/>
        </w:tabs>
        <w:spacing w:before="120" w:after="120" w:line="288" w:lineRule="auto"/>
        <w:ind w:left="284"/>
        <w:rPr>
          <w:rFonts w:ascii="Century Gothic" w:hAnsi="Century Gothic"/>
          <w:w w:val="100"/>
          <w:sz w:val="20"/>
        </w:rPr>
      </w:pPr>
    </w:p>
    <w:p w14:paraId="7AEAE777" w14:textId="71B5143F" w:rsidR="005A7F7E" w:rsidRPr="00AE3271" w:rsidRDefault="005A7F7E" w:rsidP="005A7F7E">
      <w:pPr>
        <w:tabs>
          <w:tab w:val="num" w:pos="426"/>
        </w:tabs>
        <w:spacing w:before="120" w:after="120" w:line="288" w:lineRule="auto"/>
        <w:rPr>
          <w:rFonts w:ascii="Century Gothic" w:hAnsi="Century Gothic"/>
          <w:w w:val="100"/>
          <w:sz w:val="20"/>
        </w:rPr>
      </w:pPr>
      <w:r>
        <w:rPr>
          <w:rFonts w:ascii="Century Gothic" w:hAnsi="Century Gothic"/>
          <w:b/>
          <w:w w:val="100"/>
          <w:sz w:val="20"/>
        </w:rPr>
        <w:t xml:space="preserve">9. </w:t>
      </w:r>
      <w:r w:rsidRPr="00AE3271">
        <w:rPr>
          <w:rFonts w:ascii="Century Gothic" w:hAnsi="Century Gothic"/>
          <w:b/>
          <w:w w:val="100"/>
          <w:sz w:val="20"/>
        </w:rPr>
        <w:t>OFERUJEMY</w:t>
      </w:r>
      <w:r w:rsidRPr="00AE3271">
        <w:rPr>
          <w:rFonts w:ascii="Century Gothic" w:hAnsi="Century Gothic"/>
          <w:w w:val="100"/>
          <w:sz w:val="20"/>
        </w:rPr>
        <w:t xml:space="preserve"> wydłużenie okresu </w:t>
      </w:r>
      <w:r w:rsidR="006179B1">
        <w:rPr>
          <w:rFonts w:ascii="Century Gothic" w:hAnsi="Century Gothic"/>
          <w:w w:val="100"/>
          <w:sz w:val="20"/>
        </w:rPr>
        <w:t>g</w:t>
      </w:r>
      <w:r w:rsidR="006179B1" w:rsidRPr="00C34E8E">
        <w:rPr>
          <w:rFonts w:ascii="Century Gothic" w:hAnsi="Century Gothic"/>
          <w:w w:val="100"/>
          <w:sz w:val="20"/>
        </w:rPr>
        <w:t>warancj</w:t>
      </w:r>
      <w:r w:rsidR="006179B1">
        <w:rPr>
          <w:rFonts w:ascii="Century Gothic" w:hAnsi="Century Gothic"/>
          <w:w w:val="100"/>
          <w:sz w:val="20"/>
        </w:rPr>
        <w:t>i</w:t>
      </w:r>
      <w:r w:rsidR="006179B1" w:rsidRPr="00C34E8E">
        <w:rPr>
          <w:rFonts w:ascii="Century Gothic" w:hAnsi="Century Gothic"/>
          <w:w w:val="100"/>
          <w:sz w:val="20"/>
        </w:rPr>
        <w:t xml:space="preserve"> </w:t>
      </w:r>
      <w:r w:rsidR="00C34E8E" w:rsidRPr="00C34E8E">
        <w:rPr>
          <w:rFonts w:ascii="Century Gothic" w:hAnsi="Century Gothic"/>
          <w:w w:val="100"/>
          <w:sz w:val="20"/>
        </w:rPr>
        <w:t>na zespół napędowy i baterię</w:t>
      </w:r>
      <w:r w:rsidR="00C34E8E" w:rsidRPr="00C34E8E" w:rsidDel="00C34E8E">
        <w:rPr>
          <w:rFonts w:ascii="Century Gothic" w:hAnsi="Century Gothic"/>
          <w:w w:val="100"/>
          <w:sz w:val="20"/>
        </w:rPr>
        <w:t xml:space="preserve"> </w:t>
      </w:r>
      <w:r w:rsidRPr="00AE3271">
        <w:rPr>
          <w:rFonts w:ascii="Century Gothic" w:hAnsi="Century Gothic"/>
          <w:w w:val="100"/>
          <w:sz w:val="20"/>
        </w:rPr>
        <w:t>na niżej zaznaczoną liczbę miesięcy:</w:t>
      </w:r>
    </w:p>
    <w:p w14:paraId="20BEBA71" w14:textId="77777777" w:rsidR="005A7F7E" w:rsidRPr="00AE3271" w:rsidRDefault="005A7F7E" w:rsidP="005A7F7E">
      <w:pPr>
        <w:tabs>
          <w:tab w:val="num" w:pos="426"/>
        </w:tabs>
        <w:spacing w:before="120" w:after="120" w:line="288" w:lineRule="auto"/>
        <w:rPr>
          <w:rFonts w:ascii="Century Gothic" w:hAnsi="Century Gothic"/>
          <w:w w:val="100"/>
          <w:sz w:val="20"/>
        </w:rPr>
      </w:pPr>
      <w:r w:rsidRPr="00AE3271">
        <w:rPr>
          <w:rFonts w:ascii="Century Gothic" w:hAnsi="Century Gothic"/>
          <w:w w:val="100"/>
          <w:sz w:val="20"/>
        </w:rPr>
        <w:tab/>
      </w:r>
      <w:r w:rsidRPr="00FD78C4">
        <w:rPr>
          <w:rFonts w:ascii="Century Gothic" w:hAnsi="Century Gothic"/>
          <w:w w:val="100"/>
          <w:sz w:val="20"/>
        </w:rPr>
        <w:t>□ 36 m-</w:t>
      </w:r>
      <w:proofErr w:type="spellStart"/>
      <w:r w:rsidRPr="00FD78C4">
        <w:rPr>
          <w:rFonts w:ascii="Century Gothic" w:hAnsi="Century Gothic"/>
          <w:w w:val="100"/>
          <w:sz w:val="20"/>
        </w:rPr>
        <w:t>cy</w:t>
      </w:r>
      <w:proofErr w:type="spellEnd"/>
      <w:r w:rsidRPr="00FD78C4">
        <w:rPr>
          <w:rFonts w:ascii="Century Gothic" w:hAnsi="Century Gothic"/>
          <w:w w:val="100"/>
          <w:sz w:val="20"/>
        </w:rPr>
        <w:t xml:space="preserve">        □ 48 m-</w:t>
      </w:r>
      <w:proofErr w:type="spellStart"/>
      <w:r w:rsidRPr="00FD78C4">
        <w:rPr>
          <w:rFonts w:ascii="Century Gothic" w:hAnsi="Century Gothic"/>
          <w:w w:val="100"/>
          <w:sz w:val="20"/>
        </w:rPr>
        <w:t>cy</w:t>
      </w:r>
      <w:proofErr w:type="spellEnd"/>
      <w:r w:rsidRPr="00FD78C4">
        <w:rPr>
          <w:rFonts w:ascii="Century Gothic" w:hAnsi="Century Gothic"/>
          <w:w w:val="100"/>
          <w:sz w:val="20"/>
        </w:rPr>
        <w:t xml:space="preserve">        □ 60 m-</w:t>
      </w:r>
      <w:proofErr w:type="spellStart"/>
      <w:r w:rsidRPr="00FD78C4">
        <w:rPr>
          <w:rFonts w:ascii="Century Gothic" w:hAnsi="Century Gothic"/>
          <w:w w:val="100"/>
          <w:sz w:val="20"/>
        </w:rPr>
        <w:t>cy</w:t>
      </w:r>
      <w:proofErr w:type="spellEnd"/>
      <w:r w:rsidRPr="00FD78C4">
        <w:rPr>
          <w:rFonts w:ascii="Century Gothic" w:hAnsi="Century Gothic"/>
          <w:w w:val="100"/>
          <w:sz w:val="20"/>
        </w:rPr>
        <w:t xml:space="preserve">   □ 72 m-</w:t>
      </w:r>
      <w:proofErr w:type="spellStart"/>
      <w:r w:rsidRPr="00FD78C4">
        <w:rPr>
          <w:rFonts w:ascii="Century Gothic" w:hAnsi="Century Gothic"/>
          <w:w w:val="100"/>
          <w:sz w:val="20"/>
        </w:rPr>
        <w:t>c</w:t>
      </w:r>
      <w:bookmarkStart w:id="100" w:name="_GoBack"/>
      <w:bookmarkEnd w:id="100"/>
      <w:r w:rsidRPr="00FD78C4">
        <w:rPr>
          <w:rFonts w:ascii="Century Gothic" w:hAnsi="Century Gothic"/>
          <w:w w:val="100"/>
          <w:sz w:val="20"/>
        </w:rPr>
        <w:t>y</w:t>
      </w:r>
      <w:proofErr w:type="spellEnd"/>
      <w:r w:rsidRPr="00AE3271">
        <w:rPr>
          <w:rFonts w:ascii="Century Gothic" w:hAnsi="Century Gothic"/>
          <w:w w:val="100"/>
          <w:sz w:val="20"/>
        </w:rPr>
        <w:t xml:space="preserve">   </w:t>
      </w:r>
    </w:p>
    <w:p w14:paraId="50033E6B" w14:textId="77777777" w:rsidR="005A7F7E" w:rsidRPr="00AE3271" w:rsidRDefault="005A7F7E" w:rsidP="005A7F7E">
      <w:pPr>
        <w:rPr>
          <w:rFonts w:ascii="Century Gothic" w:hAnsi="Century Gothic"/>
          <w:b/>
          <w:bCs/>
          <w:w w:val="100"/>
          <w:sz w:val="20"/>
        </w:rPr>
      </w:pPr>
      <w:r w:rsidRPr="00E466A7">
        <w:rPr>
          <w:rFonts w:ascii="Century Gothic" w:hAnsi="Century Gothic"/>
          <w:b/>
          <w:bCs/>
          <w:w w:val="100"/>
          <w:sz w:val="20"/>
        </w:rPr>
        <w:t>10. OFERUJEMY PRZEDMIOT ZAMÓWIENIA O NASTĘPUJĄCYCH PARAMETRACH:</w:t>
      </w:r>
    </w:p>
    <w:tbl>
      <w:tblPr>
        <w:tblW w:w="9498" w:type="dxa"/>
        <w:tblInd w:w="-3" w:type="dxa"/>
        <w:tblLayout w:type="fixed"/>
        <w:tblCellMar>
          <w:left w:w="10" w:type="dxa"/>
          <w:right w:w="10" w:type="dxa"/>
        </w:tblCellMar>
        <w:tblLook w:val="04A0" w:firstRow="1" w:lastRow="0" w:firstColumn="1" w:lastColumn="0" w:noHBand="0" w:noVBand="1"/>
      </w:tblPr>
      <w:tblGrid>
        <w:gridCol w:w="3402"/>
        <w:gridCol w:w="2977"/>
        <w:gridCol w:w="3119"/>
      </w:tblGrid>
      <w:tr w:rsidR="005A7F7E" w:rsidRPr="00AE3271" w14:paraId="1A6339A3" w14:textId="77777777" w:rsidTr="00C255B8">
        <w:trPr>
          <w:trHeight w:val="718"/>
        </w:trPr>
        <w:tc>
          <w:tcPr>
            <w:tcW w:w="3402" w:type="dxa"/>
            <w:tcBorders>
              <w:top w:val="single" w:sz="2" w:space="0" w:color="000000"/>
              <w:left w:val="single" w:sz="2" w:space="0" w:color="000000"/>
              <w:bottom w:val="single" w:sz="2" w:space="0" w:color="000000"/>
              <w:right w:val="nil"/>
            </w:tcBorders>
            <w:shd w:val="clear" w:color="auto" w:fill="BFBFBF" w:themeFill="background1" w:themeFillShade="BF"/>
            <w:tcMar>
              <w:top w:w="55" w:type="dxa"/>
              <w:left w:w="55" w:type="dxa"/>
              <w:bottom w:w="55" w:type="dxa"/>
              <w:right w:w="55" w:type="dxa"/>
            </w:tcMar>
            <w:vAlign w:val="center"/>
          </w:tcPr>
          <w:p w14:paraId="277E5FA5" w14:textId="77777777" w:rsidR="005A7F7E" w:rsidRPr="00AE3271" w:rsidRDefault="005A7F7E" w:rsidP="00C255B8">
            <w:pPr>
              <w:widowControl w:val="0"/>
              <w:suppressLineNumbers/>
              <w:suppressAutoHyphens/>
              <w:autoSpaceDE/>
              <w:spacing w:before="0" w:line="256" w:lineRule="auto"/>
              <w:jc w:val="center"/>
              <w:rPr>
                <w:rFonts w:ascii="Century Gothic" w:eastAsia="SimSun" w:hAnsi="Century Gothic"/>
                <w:b/>
                <w:bCs/>
                <w:w w:val="100"/>
                <w:kern w:val="3"/>
                <w:sz w:val="18"/>
                <w:szCs w:val="18"/>
                <w:lang w:eastAsia="zh-CN" w:bidi="hi-IN"/>
              </w:rPr>
            </w:pPr>
            <w:r w:rsidRPr="00AE3271">
              <w:rPr>
                <w:rFonts w:ascii="Century Gothic" w:eastAsia="SimSun" w:hAnsi="Century Gothic"/>
                <w:b/>
                <w:bCs/>
                <w:w w:val="100"/>
                <w:kern w:val="3"/>
                <w:sz w:val="18"/>
                <w:szCs w:val="18"/>
                <w:lang w:eastAsia="zh-CN" w:bidi="hi-IN"/>
              </w:rPr>
              <w:t>Opis parametrów</w:t>
            </w:r>
          </w:p>
        </w:tc>
        <w:tc>
          <w:tcPr>
            <w:tcW w:w="2977" w:type="dxa"/>
            <w:tcBorders>
              <w:top w:val="single" w:sz="2" w:space="0" w:color="000000"/>
              <w:left w:val="single" w:sz="2" w:space="0" w:color="000000"/>
              <w:bottom w:val="single" w:sz="2" w:space="0" w:color="000000"/>
              <w:right w:val="nil"/>
            </w:tcBorders>
            <w:shd w:val="clear" w:color="auto" w:fill="BFBFBF" w:themeFill="background1" w:themeFillShade="BF"/>
            <w:tcMar>
              <w:top w:w="55" w:type="dxa"/>
              <w:left w:w="55" w:type="dxa"/>
              <w:bottom w:w="55" w:type="dxa"/>
              <w:right w:w="55" w:type="dxa"/>
            </w:tcMar>
            <w:vAlign w:val="center"/>
          </w:tcPr>
          <w:p w14:paraId="36280F70" w14:textId="77777777" w:rsidR="005A7F7E" w:rsidRPr="00AE3271" w:rsidRDefault="005A7F7E" w:rsidP="00C255B8">
            <w:pPr>
              <w:widowControl w:val="0"/>
              <w:suppressLineNumbers/>
              <w:suppressAutoHyphens/>
              <w:autoSpaceDE/>
              <w:spacing w:before="0" w:line="256" w:lineRule="auto"/>
              <w:rPr>
                <w:rFonts w:ascii="Century Gothic" w:eastAsia="SimSun" w:hAnsi="Century Gothic" w:cs="Mangal"/>
                <w:w w:val="100"/>
                <w:kern w:val="3"/>
                <w:sz w:val="18"/>
                <w:szCs w:val="18"/>
                <w:lang w:eastAsia="zh-CN" w:bidi="hi-IN"/>
              </w:rPr>
            </w:pPr>
            <w:r w:rsidRPr="00AE3271">
              <w:rPr>
                <w:rFonts w:ascii="Century Gothic" w:eastAsia="SimSun" w:hAnsi="Century Gothic"/>
                <w:b/>
                <w:bCs/>
                <w:w w:val="100"/>
                <w:kern w:val="3"/>
                <w:sz w:val="18"/>
                <w:szCs w:val="18"/>
                <w:lang w:eastAsia="zh-CN" w:bidi="hi-IN"/>
              </w:rPr>
              <w:t>Wymagania, które musi spe</w:t>
            </w:r>
            <w:r w:rsidRPr="00AE3271">
              <w:rPr>
                <w:rFonts w:ascii="Century Gothic" w:eastAsia="SimSun" w:hAnsi="Century Gothic" w:cs="Lucida Grande"/>
                <w:b/>
                <w:bCs/>
                <w:w w:val="100"/>
                <w:kern w:val="3"/>
                <w:sz w:val="18"/>
                <w:szCs w:val="18"/>
                <w:lang w:eastAsia="zh-CN" w:bidi="hi-IN"/>
              </w:rPr>
              <w:t>ł</w:t>
            </w:r>
            <w:r w:rsidRPr="00AE3271">
              <w:rPr>
                <w:rFonts w:ascii="Century Gothic" w:eastAsia="SimSun" w:hAnsi="Century Gothic"/>
                <w:b/>
                <w:bCs/>
                <w:w w:val="100"/>
                <w:kern w:val="3"/>
                <w:sz w:val="18"/>
                <w:szCs w:val="18"/>
                <w:lang w:eastAsia="zh-CN" w:bidi="hi-IN"/>
              </w:rPr>
              <w:t>ni</w:t>
            </w:r>
            <w:r w:rsidRPr="00AE3271">
              <w:rPr>
                <w:rFonts w:ascii="Century Gothic" w:eastAsia="SimSun" w:hAnsi="Century Gothic" w:cs="Lucida Grande"/>
                <w:b/>
                <w:bCs/>
                <w:w w:val="100"/>
                <w:kern w:val="3"/>
                <w:sz w:val="18"/>
                <w:szCs w:val="18"/>
                <w:lang w:eastAsia="zh-CN" w:bidi="hi-IN"/>
              </w:rPr>
              <w:t>ć</w:t>
            </w:r>
            <w:r w:rsidRPr="00AE3271">
              <w:rPr>
                <w:rFonts w:ascii="Century Gothic" w:eastAsia="SimSun" w:hAnsi="Century Gothic" w:cs="Mangal"/>
                <w:w w:val="100"/>
                <w:kern w:val="3"/>
                <w:sz w:val="18"/>
                <w:szCs w:val="18"/>
                <w:lang w:eastAsia="zh-CN" w:bidi="hi-IN"/>
              </w:rPr>
              <w:t xml:space="preserve"> </w:t>
            </w:r>
            <w:r>
              <w:rPr>
                <w:rFonts w:ascii="Century Gothic" w:eastAsia="SimSun" w:hAnsi="Century Gothic"/>
                <w:b/>
                <w:bCs/>
                <w:w w:val="100"/>
                <w:kern w:val="3"/>
                <w:sz w:val="18"/>
                <w:szCs w:val="18"/>
                <w:lang w:eastAsia="zh-CN" w:bidi="hi-IN"/>
              </w:rPr>
              <w:t xml:space="preserve">samochód miejski </w:t>
            </w:r>
            <w:r w:rsidRPr="004C49C2">
              <w:rPr>
                <w:rFonts w:ascii="Century Gothic" w:eastAsia="SimSun" w:hAnsi="Century Gothic"/>
                <w:b/>
                <w:bCs/>
                <w:w w:val="100"/>
                <w:kern w:val="3"/>
                <w:sz w:val="18"/>
                <w:szCs w:val="18"/>
                <w:lang w:eastAsia="zh-CN" w:bidi="hi-IN"/>
              </w:rPr>
              <w:t>elektryczn</w:t>
            </w:r>
            <w:r>
              <w:rPr>
                <w:rFonts w:ascii="Century Gothic" w:eastAsia="SimSun" w:hAnsi="Century Gothic"/>
                <w:b/>
                <w:bCs/>
                <w:w w:val="100"/>
                <w:kern w:val="3"/>
                <w:sz w:val="18"/>
                <w:szCs w:val="18"/>
                <w:lang w:eastAsia="zh-CN" w:bidi="hi-IN"/>
              </w:rPr>
              <w:t>y</w:t>
            </w:r>
          </w:p>
          <w:p w14:paraId="39E51501" w14:textId="77777777" w:rsidR="005A7F7E" w:rsidRPr="00AE3271" w:rsidRDefault="005A7F7E" w:rsidP="00C255B8">
            <w:pPr>
              <w:widowControl w:val="0"/>
              <w:suppressLineNumbers/>
              <w:suppressAutoHyphens/>
              <w:autoSpaceDE/>
              <w:spacing w:before="0" w:line="256" w:lineRule="auto"/>
              <w:jc w:val="center"/>
              <w:rPr>
                <w:rFonts w:ascii="Century Gothic" w:eastAsia="SimSun" w:hAnsi="Century Gothic"/>
                <w:b/>
                <w:bCs/>
                <w:w w:val="100"/>
                <w:kern w:val="3"/>
                <w:sz w:val="18"/>
                <w:szCs w:val="18"/>
                <w:lang w:eastAsia="zh-CN" w:bidi="hi-IN"/>
              </w:rPr>
            </w:pPr>
          </w:p>
        </w:tc>
        <w:tc>
          <w:tcPr>
            <w:tcW w:w="3119"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55" w:type="dxa"/>
              <w:left w:w="55" w:type="dxa"/>
              <w:bottom w:w="55" w:type="dxa"/>
              <w:right w:w="55" w:type="dxa"/>
            </w:tcMar>
            <w:vAlign w:val="center"/>
          </w:tcPr>
          <w:p w14:paraId="24638E9F" w14:textId="77777777" w:rsidR="005A7F7E" w:rsidRPr="00AE3271" w:rsidRDefault="005A7F7E" w:rsidP="00C255B8">
            <w:pPr>
              <w:widowControl w:val="0"/>
              <w:suppressLineNumbers/>
              <w:suppressAutoHyphens/>
              <w:autoSpaceDE/>
              <w:spacing w:before="0" w:line="256" w:lineRule="auto"/>
              <w:jc w:val="center"/>
              <w:rPr>
                <w:rFonts w:ascii="Century Gothic" w:eastAsia="SimSun" w:hAnsi="Century Gothic" w:cs="Mangal"/>
                <w:w w:val="100"/>
                <w:kern w:val="3"/>
                <w:sz w:val="18"/>
                <w:szCs w:val="18"/>
                <w:lang w:eastAsia="zh-CN" w:bidi="hi-IN"/>
              </w:rPr>
            </w:pPr>
            <w:r w:rsidRPr="00AE3271">
              <w:rPr>
                <w:rFonts w:ascii="Century Gothic" w:eastAsia="SimSun" w:hAnsi="Century Gothic"/>
                <w:b/>
                <w:w w:val="100"/>
                <w:kern w:val="3"/>
                <w:sz w:val="18"/>
                <w:szCs w:val="18"/>
                <w:lang w:eastAsia="zh-CN" w:bidi="hi-IN"/>
              </w:rPr>
              <w:t xml:space="preserve">Dane oferowanego </w:t>
            </w:r>
            <w:r w:rsidRPr="00831D63">
              <w:rPr>
                <w:rFonts w:ascii="Century Gothic" w:eastAsia="SimSun" w:hAnsi="Century Gothic"/>
                <w:b/>
                <w:bCs/>
                <w:w w:val="100"/>
                <w:kern w:val="3"/>
                <w:sz w:val="18"/>
                <w:szCs w:val="18"/>
                <w:lang w:eastAsia="zh-CN" w:bidi="hi-IN"/>
              </w:rPr>
              <w:t>samochodu miejskiego elektrycznego</w:t>
            </w:r>
            <w:r w:rsidRPr="00AE3271">
              <w:rPr>
                <w:rFonts w:ascii="Century Gothic" w:eastAsia="SimSun" w:hAnsi="Century Gothic"/>
                <w:b/>
                <w:w w:val="100"/>
                <w:kern w:val="3"/>
                <w:sz w:val="18"/>
                <w:szCs w:val="18"/>
                <w:lang w:eastAsia="zh-CN" w:bidi="hi-IN"/>
              </w:rPr>
              <w:t xml:space="preserve"> – wype</w:t>
            </w:r>
            <w:r w:rsidRPr="00AE3271">
              <w:rPr>
                <w:rFonts w:ascii="Century Gothic" w:eastAsia="SimSun" w:hAnsi="Century Gothic" w:cs="Lucida Grande"/>
                <w:b/>
                <w:w w:val="100"/>
                <w:kern w:val="3"/>
                <w:sz w:val="18"/>
                <w:szCs w:val="18"/>
                <w:lang w:eastAsia="zh-CN" w:bidi="hi-IN"/>
              </w:rPr>
              <w:t>ł</w:t>
            </w:r>
            <w:r w:rsidRPr="00AE3271">
              <w:rPr>
                <w:rFonts w:ascii="Century Gothic" w:eastAsia="SimSun" w:hAnsi="Century Gothic"/>
                <w:b/>
                <w:w w:val="100"/>
                <w:kern w:val="3"/>
                <w:sz w:val="18"/>
                <w:szCs w:val="18"/>
                <w:lang w:eastAsia="zh-CN" w:bidi="hi-IN"/>
              </w:rPr>
              <w:t>nia Wykonawca</w:t>
            </w:r>
          </w:p>
        </w:tc>
      </w:tr>
      <w:tr w:rsidR="005A7F7E" w:rsidRPr="00AE3271" w14:paraId="7DFE4F54" w14:textId="77777777" w:rsidTr="00C255B8">
        <w:trPr>
          <w:trHeight w:val="20"/>
        </w:trPr>
        <w:tc>
          <w:tcPr>
            <w:tcW w:w="9498" w:type="dxa"/>
            <w:gridSpan w:val="3"/>
            <w:tcBorders>
              <w:top w:val="nil"/>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6BA6EDD1" w14:textId="77777777" w:rsidR="005A7F7E" w:rsidRPr="00AE3271" w:rsidRDefault="005A7F7E" w:rsidP="00C255B8">
            <w:pPr>
              <w:widowControl w:val="0"/>
              <w:suppressAutoHyphens/>
              <w:autoSpaceDE/>
              <w:spacing w:before="0" w:line="256"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 xml:space="preserve">Zakup wraz z dostawą </w:t>
            </w:r>
            <w:r w:rsidRPr="00831D63">
              <w:rPr>
                <w:rFonts w:ascii="Century Gothic" w:hAnsi="Century Gothic"/>
                <w:b/>
                <w:color w:val="000000"/>
                <w:w w:val="100"/>
                <w:sz w:val="18"/>
                <w:szCs w:val="18"/>
              </w:rPr>
              <w:t>samochodu miejskiego elektrycznego</w:t>
            </w:r>
          </w:p>
        </w:tc>
      </w:tr>
      <w:tr w:rsidR="005A7F7E" w:rsidRPr="00AE3271" w14:paraId="39F257A2" w14:textId="77777777" w:rsidTr="00C255B8">
        <w:trPr>
          <w:trHeight w:val="20"/>
        </w:trPr>
        <w:tc>
          <w:tcPr>
            <w:tcW w:w="3402"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hideMark/>
          </w:tcPr>
          <w:p w14:paraId="203632A4"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Marka</w:t>
            </w:r>
          </w:p>
        </w:tc>
        <w:tc>
          <w:tcPr>
            <w:tcW w:w="2977"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hideMark/>
          </w:tcPr>
          <w:p w14:paraId="5A41916C" w14:textId="77777777" w:rsidR="005A7F7E" w:rsidRPr="00AE3271" w:rsidRDefault="005A7F7E"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dowolna</w:t>
            </w:r>
          </w:p>
        </w:tc>
        <w:tc>
          <w:tcPr>
            <w:tcW w:w="3119" w:type="dxa"/>
            <w:tcBorders>
              <w:top w:val="nil"/>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vAlign w:val="center"/>
          </w:tcPr>
          <w:p w14:paraId="2074BFE4" w14:textId="77777777" w:rsidR="005A7F7E" w:rsidRPr="00AE3271" w:rsidRDefault="005A7F7E" w:rsidP="00C255B8">
            <w:pPr>
              <w:widowControl w:val="0"/>
              <w:suppressLineNumbers/>
              <w:suppressAutoHyphens/>
              <w:autoSpaceDE/>
              <w:spacing w:before="0" w:line="240" w:lineRule="auto"/>
              <w:jc w:val="center"/>
              <w:rPr>
                <w:rFonts w:ascii="Century Gothic" w:eastAsia="SimSun" w:hAnsi="Century Gothic" w:cs="Mangal"/>
                <w:w w:val="100"/>
                <w:kern w:val="3"/>
                <w:sz w:val="18"/>
                <w:szCs w:val="18"/>
                <w:lang w:eastAsia="zh-CN" w:bidi="hi-IN"/>
              </w:rPr>
            </w:pPr>
          </w:p>
        </w:tc>
      </w:tr>
      <w:tr w:rsidR="005A7F7E" w:rsidRPr="00AE3271" w14:paraId="3F5CB557" w14:textId="77777777" w:rsidTr="00C255B8">
        <w:trPr>
          <w:trHeight w:val="20"/>
        </w:trPr>
        <w:tc>
          <w:tcPr>
            <w:tcW w:w="3402"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hideMark/>
          </w:tcPr>
          <w:p w14:paraId="2118B879"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model</w:t>
            </w:r>
          </w:p>
        </w:tc>
        <w:tc>
          <w:tcPr>
            <w:tcW w:w="2977"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hideMark/>
          </w:tcPr>
          <w:p w14:paraId="4C69AC88" w14:textId="77777777" w:rsidR="005A7F7E" w:rsidRPr="00AE3271" w:rsidRDefault="005A7F7E"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dowolny</w:t>
            </w:r>
          </w:p>
        </w:tc>
        <w:tc>
          <w:tcPr>
            <w:tcW w:w="3119" w:type="dxa"/>
            <w:tcBorders>
              <w:top w:val="nil"/>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vAlign w:val="center"/>
          </w:tcPr>
          <w:p w14:paraId="0D0CCE8D" w14:textId="77777777" w:rsidR="005A7F7E" w:rsidRPr="00AE3271" w:rsidRDefault="005A7F7E" w:rsidP="00C255B8">
            <w:pPr>
              <w:widowControl w:val="0"/>
              <w:suppressLineNumbers/>
              <w:suppressAutoHyphens/>
              <w:autoSpaceDE/>
              <w:spacing w:before="0" w:line="240" w:lineRule="auto"/>
              <w:jc w:val="center"/>
              <w:rPr>
                <w:rFonts w:ascii="Century Gothic" w:eastAsia="SimSun" w:hAnsi="Century Gothic" w:cs="Mangal"/>
                <w:w w:val="100"/>
                <w:kern w:val="3"/>
                <w:sz w:val="18"/>
                <w:szCs w:val="18"/>
                <w:lang w:eastAsia="zh-CN" w:bidi="hi-IN"/>
              </w:rPr>
            </w:pPr>
          </w:p>
        </w:tc>
      </w:tr>
      <w:tr w:rsidR="005A7F7E" w:rsidRPr="00AE3271" w14:paraId="48C1263B" w14:textId="77777777" w:rsidTr="00C255B8">
        <w:trPr>
          <w:trHeight w:val="20"/>
        </w:trPr>
        <w:tc>
          <w:tcPr>
            <w:tcW w:w="3402"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hideMark/>
          </w:tcPr>
          <w:p w14:paraId="62A59455"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Liczba kół</w:t>
            </w:r>
          </w:p>
        </w:tc>
        <w:tc>
          <w:tcPr>
            <w:tcW w:w="2977"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hideMark/>
          </w:tcPr>
          <w:p w14:paraId="053876E5" w14:textId="77777777" w:rsidR="005A7F7E" w:rsidRPr="00AE3271" w:rsidRDefault="005A7F7E"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4</w:t>
            </w:r>
          </w:p>
        </w:tc>
        <w:tc>
          <w:tcPr>
            <w:tcW w:w="3119" w:type="dxa"/>
            <w:tcBorders>
              <w:top w:val="nil"/>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vAlign w:val="center"/>
          </w:tcPr>
          <w:p w14:paraId="6235E5E3" w14:textId="77777777" w:rsidR="005A7F7E" w:rsidRPr="00AE3271" w:rsidRDefault="005A7F7E" w:rsidP="00C255B8">
            <w:pPr>
              <w:widowControl w:val="0"/>
              <w:suppressLineNumbers/>
              <w:suppressAutoHyphens/>
              <w:autoSpaceDE/>
              <w:spacing w:before="0" w:line="240" w:lineRule="auto"/>
              <w:jc w:val="center"/>
              <w:rPr>
                <w:rFonts w:ascii="Century Gothic" w:eastAsia="SimSun" w:hAnsi="Century Gothic" w:cs="Mangal"/>
                <w:w w:val="100"/>
                <w:kern w:val="3"/>
                <w:sz w:val="18"/>
                <w:szCs w:val="18"/>
                <w:lang w:eastAsia="zh-CN" w:bidi="hi-IN"/>
              </w:rPr>
            </w:pPr>
          </w:p>
        </w:tc>
      </w:tr>
      <w:tr w:rsidR="005A7F7E" w:rsidRPr="00AE3271" w14:paraId="001B9E4B" w14:textId="77777777" w:rsidTr="00C255B8">
        <w:trPr>
          <w:trHeight w:val="20"/>
        </w:trPr>
        <w:tc>
          <w:tcPr>
            <w:tcW w:w="3402"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hideMark/>
          </w:tcPr>
          <w:p w14:paraId="34E48D6F"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napęd</w:t>
            </w:r>
          </w:p>
        </w:tc>
        <w:tc>
          <w:tcPr>
            <w:tcW w:w="2977"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hideMark/>
          </w:tcPr>
          <w:p w14:paraId="3F12B9A9" w14:textId="77777777" w:rsidR="005A7F7E" w:rsidRPr="00AE3271" w:rsidRDefault="005A7F7E"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Pr>
                <w:rFonts w:ascii="Century Gothic" w:hAnsi="Century Gothic"/>
                <w:b/>
                <w:color w:val="000000"/>
                <w:w w:val="100"/>
                <w:sz w:val="18"/>
                <w:szCs w:val="18"/>
              </w:rPr>
              <w:t xml:space="preserve">100% </w:t>
            </w:r>
            <w:r w:rsidRPr="00AE3271">
              <w:rPr>
                <w:rFonts w:ascii="Century Gothic" w:hAnsi="Century Gothic"/>
                <w:b/>
                <w:color w:val="000000"/>
                <w:w w:val="100"/>
                <w:sz w:val="18"/>
                <w:szCs w:val="18"/>
              </w:rPr>
              <w:t>elektryczny</w:t>
            </w:r>
          </w:p>
        </w:tc>
        <w:tc>
          <w:tcPr>
            <w:tcW w:w="3119" w:type="dxa"/>
            <w:tcBorders>
              <w:top w:val="nil"/>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vAlign w:val="center"/>
          </w:tcPr>
          <w:p w14:paraId="4C69562B" w14:textId="77777777" w:rsidR="005A7F7E" w:rsidRPr="00AE3271" w:rsidRDefault="005A7F7E" w:rsidP="00C255B8">
            <w:pPr>
              <w:widowControl w:val="0"/>
              <w:suppressLineNumbers/>
              <w:suppressAutoHyphens/>
              <w:autoSpaceDE/>
              <w:spacing w:before="0" w:line="240" w:lineRule="auto"/>
              <w:ind w:left="-55"/>
              <w:jc w:val="center"/>
              <w:rPr>
                <w:rFonts w:ascii="Century Gothic" w:eastAsia="SimSun" w:hAnsi="Century Gothic" w:cs="Mangal"/>
                <w:w w:val="100"/>
                <w:kern w:val="3"/>
                <w:sz w:val="18"/>
                <w:szCs w:val="18"/>
                <w:lang w:eastAsia="zh-CN" w:bidi="hi-IN"/>
              </w:rPr>
            </w:pPr>
          </w:p>
        </w:tc>
      </w:tr>
      <w:tr w:rsidR="00FF611F" w:rsidRPr="00AE3271" w14:paraId="3414D0D9" w14:textId="77777777" w:rsidTr="00C255B8">
        <w:trPr>
          <w:trHeight w:val="20"/>
        </w:trPr>
        <w:tc>
          <w:tcPr>
            <w:tcW w:w="3402"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tcPr>
          <w:p w14:paraId="54FADA0D" w14:textId="0C2F6F21" w:rsidR="00FF611F" w:rsidRPr="00AE3271" w:rsidRDefault="00FF611F" w:rsidP="00FF611F">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Pr>
                <w:rFonts w:ascii="Century Gothic" w:hAnsi="Century Gothic"/>
                <w:b/>
                <w:color w:val="000000"/>
                <w:w w:val="100"/>
                <w:sz w:val="18"/>
                <w:szCs w:val="18"/>
              </w:rPr>
              <w:t>Moc</w:t>
            </w:r>
            <w:r w:rsidRPr="00FF611F">
              <w:rPr>
                <w:rFonts w:ascii="Century Gothic" w:hAnsi="Century Gothic"/>
                <w:b/>
                <w:color w:val="000000"/>
                <w:w w:val="100"/>
                <w:sz w:val="18"/>
                <w:szCs w:val="18"/>
              </w:rPr>
              <w:t xml:space="preserve"> silnika</w:t>
            </w:r>
          </w:p>
        </w:tc>
        <w:tc>
          <w:tcPr>
            <w:tcW w:w="2977"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tcPr>
          <w:p w14:paraId="368C08E7" w14:textId="2C69DCEA" w:rsidR="00FF611F" w:rsidRDefault="00FF611F"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Pr>
                <w:rFonts w:ascii="Century Gothic" w:hAnsi="Century Gothic"/>
                <w:b/>
                <w:color w:val="000000"/>
                <w:w w:val="100"/>
                <w:sz w:val="18"/>
                <w:szCs w:val="18"/>
              </w:rPr>
              <w:t>Min. 200 KM</w:t>
            </w:r>
          </w:p>
        </w:tc>
        <w:tc>
          <w:tcPr>
            <w:tcW w:w="3119" w:type="dxa"/>
            <w:tcBorders>
              <w:top w:val="nil"/>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vAlign w:val="center"/>
          </w:tcPr>
          <w:p w14:paraId="353E5A23" w14:textId="77777777" w:rsidR="00FF611F" w:rsidRPr="00AE3271" w:rsidRDefault="00FF611F" w:rsidP="00C255B8">
            <w:pPr>
              <w:widowControl w:val="0"/>
              <w:suppressLineNumbers/>
              <w:suppressAutoHyphens/>
              <w:autoSpaceDE/>
              <w:spacing w:before="0" w:line="240" w:lineRule="auto"/>
              <w:ind w:left="-55"/>
              <w:jc w:val="center"/>
              <w:rPr>
                <w:rFonts w:ascii="Century Gothic" w:eastAsia="SimSun" w:hAnsi="Century Gothic" w:cs="Mangal"/>
                <w:w w:val="100"/>
                <w:kern w:val="3"/>
                <w:sz w:val="18"/>
                <w:szCs w:val="18"/>
                <w:lang w:eastAsia="zh-CN" w:bidi="hi-IN"/>
              </w:rPr>
            </w:pPr>
          </w:p>
        </w:tc>
      </w:tr>
      <w:tr w:rsidR="005A7F7E" w:rsidRPr="00AE3271" w14:paraId="79AFC9C8" w14:textId="77777777" w:rsidTr="00C255B8">
        <w:trPr>
          <w:trHeight w:val="20"/>
        </w:trPr>
        <w:tc>
          <w:tcPr>
            <w:tcW w:w="3402"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hideMark/>
          </w:tcPr>
          <w:p w14:paraId="3E946196"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bateria</w:t>
            </w:r>
          </w:p>
        </w:tc>
        <w:tc>
          <w:tcPr>
            <w:tcW w:w="2977"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hideMark/>
          </w:tcPr>
          <w:p w14:paraId="5D709620" w14:textId="6A56CDDE" w:rsidR="005A7F7E" w:rsidRPr="00AE3271" w:rsidRDefault="005A7F7E" w:rsidP="00FF611F">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 xml:space="preserve">Akumulatorowa, min. </w:t>
            </w:r>
            <w:r w:rsidR="00FF611F">
              <w:rPr>
                <w:rFonts w:ascii="Century Gothic" w:hAnsi="Century Gothic"/>
                <w:b/>
                <w:color w:val="000000"/>
                <w:w w:val="100"/>
                <w:sz w:val="18"/>
                <w:szCs w:val="18"/>
              </w:rPr>
              <w:t xml:space="preserve">55 </w:t>
            </w:r>
            <w:r>
              <w:rPr>
                <w:rFonts w:ascii="Century Gothic" w:hAnsi="Century Gothic"/>
                <w:b/>
                <w:color w:val="000000"/>
                <w:w w:val="100"/>
                <w:sz w:val="18"/>
                <w:szCs w:val="18"/>
              </w:rPr>
              <w:t>kWh</w:t>
            </w:r>
          </w:p>
        </w:tc>
        <w:tc>
          <w:tcPr>
            <w:tcW w:w="3119" w:type="dxa"/>
            <w:tcBorders>
              <w:top w:val="nil"/>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vAlign w:val="center"/>
          </w:tcPr>
          <w:p w14:paraId="433C41A9" w14:textId="77777777" w:rsidR="005A7F7E" w:rsidRPr="00AE3271" w:rsidRDefault="005A7F7E" w:rsidP="00C255B8">
            <w:pPr>
              <w:widowControl w:val="0"/>
              <w:suppressLineNumbers/>
              <w:suppressAutoHyphens/>
              <w:autoSpaceDE/>
              <w:spacing w:before="0" w:line="240" w:lineRule="auto"/>
              <w:jc w:val="center"/>
              <w:rPr>
                <w:rFonts w:ascii="Century Gothic" w:eastAsia="SimSun" w:hAnsi="Century Gothic" w:cs="Mangal"/>
                <w:w w:val="100"/>
                <w:kern w:val="3"/>
                <w:sz w:val="18"/>
                <w:szCs w:val="18"/>
                <w:lang w:eastAsia="zh-CN" w:bidi="hi-IN"/>
              </w:rPr>
            </w:pPr>
          </w:p>
        </w:tc>
      </w:tr>
      <w:tr w:rsidR="005A7F7E" w:rsidRPr="00AE3271" w14:paraId="10F18179" w14:textId="77777777" w:rsidTr="00C255B8">
        <w:trPr>
          <w:trHeight w:val="20"/>
        </w:trPr>
        <w:tc>
          <w:tcPr>
            <w:tcW w:w="3402"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tcPr>
          <w:p w14:paraId="67DCF23E"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Pr>
                <w:rFonts w:ascii="Century Gothic" w:hAnsi="Century Gothic"/>
                <w:b/>
                <w:color w:val="000000"/>
                <w:w w:val="100"/>
                <w:sz w:val="18"/>
                <w:szCs w:val="18"/>
              </w:rPr>
              <w:t>Wersja nadwozia</w:t>
            </w:r>
          </w:p>
        </w:tc>
        <w:tc>
          <w:tcPr>
            <w:tcW w:w="2977"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tcPr>
          <w:p w14:paraId="224626A4" w14:textId="41BA645B" w:rsidR="005A7F7E" w:rsidRPr="00AE3271" w:rsidRDefault="005A7F7E"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D235D7">
              <w:rPr>
                <w:rFonts w:ascii="Century Gothic" w:hAnsi="Century Gothic"/>
                <w:b/>
                <w:color w:val="000000"/>
                <w:w w:val="100"/>
                <w:sz w:val="18"/>
                <w:szCs w:val="18"/>
              </w:rPr>
              <w:t>HATCHBACK/KOMBI</w:t>
            </w:r>
            <w:r>
              <w:rPr>
                <w:rFonts w:ascii="Century Gothic" w:hAnsi="Century Gothic"/>
                <w:b/>
                <w:color w:val="000000"/>
                <w:w w:val="100"/>
                <w:sz w:val="18"/>
                <w:szCs w:val="18"/>
              </w:rPr>
              <w:t>/SUV</w:t>
            </w:r>
            <w:r w:rsidR="00FF611F">
              <w:rPr>
                <w:rFonts w:ascii="Century Gothic" w:hAnsi="Century Gothic"/>
                <w:b/>
                <w:color w:val="000000"/>
                <w:w w:val="100"/>
                <w:sz w:val="18"/>
                <w:szCs w:val="18"/>
              </w:rPr>
              <w:t>/KOMPAKT</w:t>
            </w:r>
          </w:p>
        </w:tc>
        <w:tc>
          <w:tcPr>
            <w:tcW w:w="3119" w:type="dxa"/>
            <w:tcBorders>
              <w:top w:val="nil"/>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vAlign w:val="center"/>
          </w:tcPr>
          <w:p w14:paraId="78452D8D" w14:textId="77777777" w:rsidR="005A7F7E" w:rsidRPr="00AE3271" w:rsidRDefault="005A7F7E" w:rsidP="00C255B8">
            <w:pPr>
              <w:widowControl w:val="0"/>
              <w:suppressLineNumbers/>
              <w:suppressAutoHyphens/>
              <w:autoSpaceDE/>
              <w:spacing w:before="0" w:line="240" w:lineRule="auto"/>
              <w:jc w:val="center"/>
              <w:rPr>
                <w:rFonts w:ascii="Century Gothic" w:eastAsia="SimSun" w:hAnsi="Century Gothic" w:cs="Mangal"/>
                <w:w w:val="100"/>
                <w:kern w:val="3"/>
                <w:sz w:val="18"/>
                <w:szCs w:val="18"/>
                <w:lang w:eastAsia="zh-CN" w:bidi="hi-IN"/>
              </w:rPr>
            </w:pPr>
          </w:p>
        </w:tc>
      </w:tr>
      <w:tr w:rsidR="005A7F7E" w:rsidRPr="00AE3271" w14:paraId="4C368193" w14:textId="77777777" w:rsidTr="00C255B8">
        <w:trPr>
          <w:trHeight w:val="20"/>
        </w:trPr>
        <w:tc>
          <w:tcPr>
            <w:tcW w:w="3402"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hideMark/>
          </w:tcPr>
          <w:p w14:paraId="1C00AD31"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Pr>
                <w:rFonts w:ascii="Century Gothic" w:hAnsi="Century Gothic"/>
                <w:b/>
                <w:color w:val="000000"/>
                <w:w w:val="100"/>
                <w:sz w:val="18"/>
                <w:szCs w:val="18"/>
              </w:rPr>
              <w:t>Minimalny zasięg EV (WLTP)</w:t>
            </w:r>
          </w:p>
        </w:tc>
        <w:tc>
          <w:tcPr>
            <w:tcW w:w="2977" w:type="dxa"/>
            <w:tcBorders>
              <w:top w:val="nil"/>
              <w:left w:val="single" w:sz="2" w:space="0" w:color="000000"/>
              <w:bottom w:val="single" w:sz="2" w:space="0" w:color="000000"/>
              <w:right w:val="nil"/>
            </w:tcBorders>
            <w:shd w:val="clear" w:color="auto" w:fill="FFFFFF" w:themeFill="background1"/>
            <w:tcMar>
              <w:top w:w="55" w:type="dxa"/>
              <w:left w:w="55" w:type="dxa"/>
              <w:bottom w:w="55" w:type="dxa"/>
              <w:right w:w="55" w:type="dxa"/>
            </w:tcMar>
            <w:vAlign w:val="center"/>
          </w:tcPr>
          <w:p w14:paraId="6100E70C" w14:textId="77777777" w:rsidR="005A7F7E" w:rsidRPr="00AE3271" w:rsidRDefault="005A7F7E"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Pr>
                <w:rFonts w:ascii="Century Gothic" w:hAnsi="Century Gothic"/>
                <w:b/>
                <w:color w:val="000000"/>
                <w:w w:val="100"/>
                <w:sz w:val="18"/>
                <w:szCs w:val="18"/>
              </w:rPr>
              <w:t>Min. 350 km</w:t>
            </w:r>
          </w:p>
        </w:tc>
        <w:tc>
          <w:tcPr>
            <w:tcW w:w="3119" w:type="dxa"/>
            <w:tcBorders>
              <w:top w:val="nil"/>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vAlign w:val="center"/>
          </w:tcPr>
          <w:p w14:paraId="7AACA4AD" w14:textId="77777777" w:rsidR="005A7F7E" w:rsidRPr="00AE3271" w:rsidRDefault="005A7F7E" w:rsidP="00C255B8">
            <w:pPr>
              <w:widowControl w:val="0"/>
              <w:suppressLineNumbers/>
              <w:suppressAutoHyphens/>
              <w:autoSpaceDE/>
              <w:spacing w:before="0" w:line="240" w:lineRule="auto"/>
              <w:jc w:val="center"/>
              <w:rPr>
                <w:rFonts w:ascii="Century Gothic" w:eastAsia="SimSun" w:hAnsi="Century Gothic" w:cs="Mangal"/>
                <w:w w:val="100"/>
                <w:kern w:val="3"/>
                <w:sz w:val="18"/>
                <w:szCs w:val="18"/>
                <w:lang w:eastAsia="zh-CN" w:bidi="hi-IN"/>
              </w:rPr>
            </w:pPr>
          </w:p>
        </w:tc>
      </w:tr>
      <w:tr w:rsidR="005A7F7E" w:rsidRPr="00AE3271" w14:paraId="5BDE6960" w14:textId="77777777" w:rsidTr="00C255B8">
        <w:trPr>
          <w:trHeight w:val="834"/>
        </w:trPr>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6215C0A3"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4824F3">
              <w:rPr>
                <w:rFonts w:ascii="Century Gothic" w:hAnsi="Century Gothic"/>
                <w:b/>
                <w:color w:val="000000"/>
                <w:w w:val="100"/>
                <w:sz w:val="18"/>
                <w:szCs w:val="18"/>
              </w:rPr>
              <w:t>Dwa komplety kół</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778C1E0E" w14:textId="77777777" w:rsidR="005A7F7E" w:rsidRPr="00AE3271" w:rsidRDefault="005A7F7E"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Pr>
                <w:rFonts w:ascii="Century Gothic" w:hAnsi="Century Gothic"/>
                <w:b/>
                <w:color w:val="000000"/>
                <w:w w:val="100"/>
                <w:sz w:val="18"/>
                <w:szCs w:val="18"/>
              </w:rPr>
              <w:t>O</w:t>
            </w:r>
            <w:r w:rsidRPr="004824F3">
              <w:rPr>
                <w:rFonts w:ascii="Century Gothic" w:hAnsi="Century Gothic"/>
                <w:b/>
                <w:color w:val="000000"/>
                <w:w w:val="100"/>
                <w:sz w:val="18"/>
                <w:szCs w:val="18"/>
              </w:rPr>
              <w:t>pony zimowe na felgach stalowych/aluminiowych min. 17 cali / opony letnie na felgach aluminiowych min. 17 cali</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5569EE0E" w14:textId="77777777" w:rsidR="005A7F7E" w:rsidRPr="00AE3271" w:rsidRDefault="005A7F7E" w:rsidP="00C255B8">
            <w:pPr>
              <w:widowControl w:val="0"/>
              <w:suppressLineNumbers/>
              <w:suppressAutoHyphens/>
              <w:autoSpaceDE/>
              <w:spacing w:before="0" w:line="240" w:lineRule="auto"/>
              <w:jc w:val="center"/>
              <w:rPr>
                <w:rFonts w:ascii="Century Gothic" w:eastAsia="SimSun" w:hAnsi="Century Gothic" w:cs="Mangal"/>
                <w:w w:val="100"/>
                <w:kern w:val="3"/>
                <w:sz w:val="18"/>
                <w:szCs w:val="18"/>
                <w:lang w:eastAsia="zh-CN" w:bidi="hi-IN"/>
              </w:rPr>
            </w:pPr>
          </w:p>
        </w:tc>
      </w:tr>
      <w:tr w:rsidR="005A7F7E" w:rsidRPr="00AE3271" w14:paraId="11073F46" w14:textId="77777777" w:rsidTr="00C255B8">
        <w:trPr>
          <w:trHeight w:val="20"/>
        </w:trPr>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7E7D5CFD"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Data produkcji</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2A65634D" w14:textId="77777777" w:rsidR="005A7F7E" w:rsidRPr="00AE3271" w:rsidRDefault="005A7F7E"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Min. 202</w:t>
            </w:r>
            <w:r>
              <w:rPr>
                <w:rFonts w:ascii="Century Gothic" w:hAnsi="Century Gothic"/>
                <w:b/>
                <w:color w:val="000000"/>
                <w:w w:val="100"/>
                <w:sz w:val="18"/>
                <w:szCs w:val="18"/>
              </w:rPr>
              <w:t>4</w:t>
            </w:r>
            <w:r w:rsidRPr="00AE3271">
              <w:rPr>
                <w:rFonts w:ascii="Century Gothic" w:hAnsi="Century Gothic"/>
                <w:b/>
                <w:color w:val="000000"/>
                <w:w w:val="100"/>
                <w:sz w:val="18"/>
                <w:szCs w:val="18"/>
              </w:rPr>
              <w:t xml:space="preserve"> r.</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0E9F5186" w14:textId="77777777" w:rsidR="005A7F7E" w:rsidRPr="00AE3271" w:rsidRDefault="005A7F7E" w:rsidP="00C255B8">
            <w:pPr>
              <w:widowControl w:val="0"/>
              <w:suppressLineNumbers/>
              <w:suppressAutoHyphens/>
              <w:autoSpaceDE/>
              <w:spacing w:before="0" w:line="240" w:lineRule="auto"/>
              <w:jc w:val="center"/>
              <w:rPr>
                <w:rFonts w:ascii="Century Gothic" w:eastAsia="SimSun" w:hAnsi="Century Gothic" w:cs="Mangal"/>
                <w:w w:val="100"/>
                <w:kern w:val="3"/>
                <w:sz w:val="18"/>
                <w:szCs w:val="18"/>
                <w:lang w:eastAsia="zh-CN" w:bidi="hi-IN"/>
              </w:rPr>
            </w:pPr>
          </w:p>
        </w:tc>
      </w:tr>
      <w:tr w:rsidR="005A7F7E" w:rsidRPr="00AE3271" w14:paraId="656B5F2B" w14:textId="77777777" w:rsidTr="00C255B8">
        <w:trPr>
          <w:trHeight w:val="20"/>
        </w:trPr>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5E131FBE"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Fabrycznie nowy</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1EB5A886" w14:textId="77777777" w:rsidR="005A7F7E" w:rsidRPr="00AE3271" w:rsidRDefault="005A7F7E"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TAK</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3A0ED0C1" w14:textId="77777777" w:rsidR="005A7F7E" w:rsidRPr="00AE3271" w:rsidRDefault="005A7F7E" w:rsidP="00C255B8">
            <w:pPr>
              <w:widowControl w:val="0"/>
              <w:suppressLineNumbers/>
              <w:suppressAutoHyphens/>
              <w:autoSpaceDE/>
              <w:spacing w:before="0" w:line="240" w:lineRule="auto"/>
              <w:jc w:val="center"/>
              <w:rPr>
                <w:rFonts w:ascii="Century Gothic" w:eastAsia="SimSun" w:hAnsi="Century Gothic" w:cs="Mangal"/>
                <w:w w:val="100"/>
                <w:kern w:val="3"/>
                <w:sz w:val="18"/>
                <w:szCs w:val="18"/>
                <w:lang w:eastAsia="zh-CN" w:bidi="hi-IN"/>
              </w:rPr>
            </w:pPr>
          </w:p>
        </w:tc>
      </w:tr>
      <w:tr w:rsidR="005A7F7E" w:rsidRPr="00AE3271" w14:paraId="64522149" w14:textId="77777777" w:rsidTr="00C255B8">
        <w:trPr>
          <w:trHeight w:val="20"/>
        </w:trPr>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632ED367"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Urządzenie do ładowania</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16710E02" w14:textId="77777777" w:rsidR="005A7F7E" w:rsidRPr="00AE3271" w:rsidRDefault="005A7F7E"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Pr>
                <w:rFonts w:ascii="Century Gothic" w:hAnsi="Century Gothic"/>
                <w:b/>
                <w:color w:val="000000"/>
                <w:w w:val="100"/>
                <w:sz w:val="18"/>
                <w:szCs w:val="18"/>
              </w:rPr>
              <w:t>Zewnętrza ładowarka DC</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0A33124F" w14:textId="77777777" w:rsidR="005A7F7E" w:rsidRPr="00AE3271" w:rsidRDefault="005A7F7E" w:rsidP="00C255B8">
            <w:pPr>
              <w:widowControl w:val="0"/>
              <w:suppressLineNumbers/>
              <w:suppressAutoHyphens/>
              <w:autoSpaceDE/>
              <w:spacing w:before="0" w:line="240" w:lineRule="auto"/>
              <w:jc w:val="center"/>
              <w:rPr>
                <w:rFonts w:ascii="Century Gothic" w:eastAsia="SimSun" w:hAnsi="Century Gothic" w:cs="Mangal"/>
                <w:w w:val="100"/>
                <w:kern w:val="3"/>
                <w:sz w:val="18"/>
                <w:szCs w:val="18"/>
                <w:lang w:eastAsia="zh-CN" w:bidi="hi-IN"/>
              </w:rPr>
            </w:pPr>
          </w:p>
        </w:tc>
      </w:tr>
      <w:tr w:rsidR="005A7F7E" w:rsidRPr="00AE3271" w14:paraId="69881C02" w14:textId="77777777" w:rsidTr="00C255B8">
        <w:trPr>
          <w:trHeight w:val="20"/>
        </w:trPr>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3DD3DD63" w14:textId="77777777" w:rsidR="005A7F7E" w:rsidRPr="00AE3271" w:rsidRDefault="005A7F7E" w:rsidP="00C255B8">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lastRenderedPageBreak/>
              <w:t xml:space="preserve">Gwarancja </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03E10013" w14:textId="77777777" w:rsidR="005A7F7E" w:rsidRPr="00AE3271" w:rsidRDefault="005A7F7E" w:rsidP="00C255B8">
            <w:pPr>
              <w:tabs>
                <w:tab w:val="left" w:pos="0"/>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240" w:lineRule="auto"/>
              <w:jc w:val="center"/>
              <w:rPr>
                <w:rFonts w:ascii="Century Gothic" w:hAnsi="Century Gothic"/>
                <w:b/>
                <w:color w:val="000000"/>
                <w:w w:val="100"/>
                <w:sz w:val="18"/>
                <w:szCs w:val="18"/>
              </w:rPr>
            </w:pPr>
            <w:r w:rsidRPr="00AE3271">
              <w:rPr>
                <w:rFonts w:ascii="Century Gothic" w:hAnsi="Century Gothic"/>
                <w:b/>
                <w:color w:val="000000"/>
                <w:w w:val="100"/>
                <w:sz w:val="18"/>
                <w:szCs w:val="18"/>
              </w:rPr>
              <w:t xml:space="preserve">Min. </w:t>
            </w:r>
            <w:r>
              <w:rPr>
                <w:rFonts w:ascii="Century Gothic" w:hAnsi="Century Gothic"/>
                <w:b/>
                <w:color w:val="000000"/>
                <w:w w:val="100"/>
                <w:sz w:val="18"/>
                <w:szCs w:val="18"/>
              </w:rPr>
              <w:t>36</w:t>
            </w:r>
            <w:r w:rsidRPr="00AE3271">
              <w:rPr>
                <w:rFonts w:ascii="Century Gothic" w:hAnsi="Century Gothic"/>
                <w:b/>
                <w:color w:val="000000"/>
                <w:w w:val="100"/>
                <w:sz w:val="18"/>
                <w:szCs w:val="18"/>
              </w:rPr>
              <w:t xml:space="preserve"> miesiące</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tcMar>
              <w:top w:w="55" w:type="dxa"/>
              <w:left w:w="55" w:type="dxa"/>
              <w:bottom w:w="55" w:type="dxa"/>
              <w:right w:w="55" w:type="dxa"/>
            </w:tcMar>
            <w:vAlign w:val="center"/>
          </w:tcPr>
          <w:p w14:paraId="69CC9BF6" w14:textId="77777777" w:rsidR="005A7F7E" w:rsidRPr="00AE3271" w:rsidRDefault="005A7F7E" w:rsidP="00C255B8">
            <w:pPr>
              <w:widowControl w:val="0"/>
              <w:suppressLineNumbers/>
              <w:suppressAutoHyphens/>
              <w:autoSpaceDE/>
              <w:spacing w:before="0" w:line="240" w:lineRule="auto"/>
              <w:jc w:val="center"/>
              <w:rPr>
                <w:rFonts w:ascii="Century Gothic" w:eastAsia="SimSun" w:hAnsi="Century Gothic" w:cs="Mangal"/>
                <w:w w:val="100"/>
                <w:kern w:val="3"/>
                <w:sz w:val="18"/>
                <w:szCs w:val="18"/>
                <w:lang w:eastAsia="zh-CN" w:bidi="hi-IN"/>
              </w:rPr>
            </w:pPr>
          </w:p>
        </w:tc>
      </w:tr>
      <w:tr w:rsidR="005A7F7E" w:rsidRPr="00AE3271" w14:paraId="041CEDA5" w14:textId="77777777" w:rsidTr="00C255B8">
        <w:tc>
          <w:tcPr>
            <w:tcW w:w="949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55" w:type="dxa"/>
              <w:left w:w="55" w:type="dxa"/>
              <w:bottom w:w="55" w:type="dxa"/>
              <w:right w:w="55" w:type="dxa"/>
            </w:tcMar>
          </w:tcPr>
          <w:p w14:paraId="25A76B4B" w14:textId="77777777" w:rsidR="005A7F7E" w:rsidRPr="00AE3271" w:rsidRDefault="005A7F7E" w:rsidP="00C255B8">
            <w:pPr>
              <w:widowControl w:val="0"/>
              <w:suppressLineNumbers/>
              <w:suppressAutoHyphens/>
              <w:autoSpaceDE/>
              <w:spacing w:before="0" w:line="256" w:lineRule="auto"/>
              <w:jc w:val="left"/>
              <w:rPr>
                <w:rFonts w:ascii="Century Gothic" w:eastAsia="SimSun" w:hAnsi="Century Gothic" w:cs="Open Sans"/>
                <w:w w:val="100"/>
                <w:kern w:val="3"/>
                <w:sz w:val="20"/>
                <w:szCs w:val="24"/>
                <w:lang w:eastAsia="zh-CN" w:bidi="hi-IN"/>
              </w:rPr>
            </w:pPr>
            <w:r w:rsidRPr="00AE3271">
              <w:rPr>
                <w:rFonts w:ascii="Century Gothic" w:eastAsia="SimSun" w:hAnsi="Century Gothic"/>
                <w:b/>
                <w:i/>
                <w:w w:val="100"/>
                <w:kern w:val="3"/>
                <w:sz w:val="18"/>
                <w:szCs w:val="18"/>
                <w:lang w:eastAsia="zh-CN" w:bidi="hi-IN"/>
              </w:rPr>
              <w:t xml:space="preserve">* Parametry </w:t>
            </w:r>
            <w:r w:rsidRPr="00F00092">
              <w:rPr>
                <w:rFonts w:ascii="Century Gothic" w:eastAsia="SimSun" w:hAnsi="Century Gothic"/>
                <w:b/>
                <w:i/>
                <w:w w:val="100"/>
                <w:kern w:val="3"/>
                <w:sz w:val="18"/>
                <w:szCs w:val="18"/>
                <w:lang w:eastAsia="zh-CN" w:bidi="hi-IN"/>
              </w:rPr>
              <w:t xml:space="preserve">samochodu miejskiego elektrycznego </w:t>
            </w:r>
            <w:r w:rsidRPr="00AE3271">
              <w:rPr>
                <w:rFonts w:ascii="Century Gothic" w:eastAsia="SimSun" w:hAnsi="Century Gothic"/>
                <w:b/>
                <w:i/>
                <w:w w:val="100"/>
                <w:kern w:val="3"/>
                <w:sz w:val="18"/>
                <w:szCs w:val="18"/>
                <w:lang w:eastAsia="zh-CN" w:bidi="hi-IN"/>
              </w:rPr>
              <w:t>przedstawiane w ofercie musz</w:t>
            </w:r>
            <w:r w:rsidRPr="00AE3271">
              <w:rPr>
                <w:rFonts w:ascii="Century Gothic" w:eastAsia="SimSun" w:hAnsi="Century Gothic" w:cs="Lucida Grande"/>
                <w:b/>
                <w:i/>
                <w:w w:val="100"/>
                <w:kern w:val="3"/>
                <w:sz w:val="18"/>
                <w:szCs w:val="18"/>
                <w:lang w:eastAsia="zh-CN" w:bidi="hi-IN"/>
              </w:rPr>
              <w:t>ą</w:t>
            </w:r>
            <w:r w:rsidRPr="00AE3271">
              <w:rPr>
                <w:rFonts w:ascii="Century Gothic" w:eastAsia="SimSun" w:hAnsi="Century Gothic"/>
                <w:b/>
                <w:i/>
                <w:w w:val="100"/>
                <w:kern w:val="3"/>
                <w:sz w:val="18"/>
                <w:szCs w:val="18"/>
                <w:lang w:eastAsia="zh-CN" w:bidi="hi-IN"/>
              </w:rPr>
              <w:t xml:space="preserve"> charakteryzowa</w:t>
            </w:r>
            <w:r w:rsidRPr="00AE3271">
              <w:rPr>
                <w:rFonts w:ascii="Century Gothic" w:eastAsia="SimSun" w:hAnsi="Century Gothic" w:cs="Lucida Grande"/>
                <w:b/>
                <w:i/>
                <w:w w:val="100"/>
                <w:kern w:val="3"/>
                <w:sz w:val="18"/>
                <w:szCs w:val="18"/>
                <w:lang w:eastAsia="zh-CN" w:bidi="hi-IN"/>
              </w:rPr>
              <w:t>ć</w:t>
            </w:r>
            <w:r w:rsidRPr="00AE3271">
              <w:rPr>
                <w:rFonts w:ascii="Century Gothic" w:eastAsia="SimSun" w:hAnsi="Century Gothic"/>
                <w:b/>
                <w:i/>
                <w:w w:val="100"/>
                <w:kern w:val="3"/>
                <w:sz w:val="18"/>
                <w:szCs w:val="18"/>
                <w:lang w:eastAsia="zh-CN" w:bidi="hi-IN"/>
              </w:rPr>
              <w:t xml:space="preserve"> si</w:t>
            </w:r>
            <w:r w:rsidRPr="00AE3271">
              <w:rPr>
                <w:rFonts w:ascii="Century Gothic" w:eastAsia="SimSun" w:hAnsi="Century Gothic" w:cs="Lucida Grande"/>
                <w:b/>
                <w:i/>
                <w:w w:val="100"/>
                <w:kern w:val="3"/>
                <w:sz w:val="18"/>
                <w:szCs w:val="18"/>
                <w:lang w:eastAsia="zh-CN" w:bidi="hi-IN"/>
              </w:rPr>
              <w:t>ę</w:t>
            </w:r>
            <w:r w:rsidRPr="00AE3271">
              <w:rPr>
                <w:rFonts w:ascii="Century Gothic" w:eastAsia="SimSun" w:hAnsi="Century Gothic"/>
                <w:b/>
                <w:i/>
                <w:w w:val="100"/>
                <w:kern w:val="3"/>
                <w:sz w:val="18"/>
                <w:szCs w:val="18"/>
                <w:lang w:eastAsia="zh-CN" w:bidi="hi-IN"/>
              </w:rPr>
              <w:t xml:space="preserve"> parametrami nie gorszymi ni</w:t>
            </w:r>
            <w:r w:rsidRPr="00AE3271">
              <w:rPr>
                <w:rFonts w:ascii="Century Gothic" w:eastAsia="SimSun" w:hAnsi="Century Gothic" w:cs="Lucida Grande"/>
                <w:b/>
                <w:i/>
                <w:w w:val="100"/>
                <w:kern w:val="3"/>
                <w:sz w:val="18"/>
                <w:szCs w:val="18"/>
                <w:lang w:eastAsia="zh-CN" w:bidi="hi-IN"/>
              </w:rPr>
              <w:t>ż</w:t>
            </w:r>
            <w:r w:rsidRPr="00AE3271">
              <w:rPr>
                <w:rFonts w:ascii="Century Gothic" w:eastAsia="SimSun" w:hAnsi="Century Gothic"/>
                <w:b/>
                <w:i/>
                <w:w w:val="100"/>
                <w:kern w:val="3"/>
                <w:sz w:val="18"/>
                <w:szCs w:val="18"/>
                <w:lang w:eastAsia="zh-CN" w:bidi="hi-IN"/>
              </w:rPr>
              <w:t xml:space="preserve"> podane powy</w:t>
            </w:r>
            <w:r w:rsidRPr="00AE3271">
              <w:rPr>
                <w:rFonts w:ascii="Century Gothic" w:eastAsia="SimSun" w:hAnsi="Century Gothic" w:cs="Lucida Grande"/>
                <w:b/>
                <w:i/>
                <w:w w:val="100"/>
                <w:kern w:val="3"/>
                <w:sz w:val="18"/>
                <w:szCs w:val="18"/>
                <w:lang w:eastAsia="zh-CN" w:bidi="hi-IN"/>
              </w:rPr>
              <w:t>ż</w:t>
            </w:r>
            <w:r w:rsidRPr="00AE3271">
              <w:rPr>
                <w:rFonts w:ascii="Century Gothic" w:eastAsia="SimSun" w:hAnsi="Century Gothic"/>
                <w:b/>
                <w:i/>
                <w:w w:val="100"/>
                <w:kern w:val="3"/>
                <w:sz w:val="18"/>
                <w:szCs w:val="18"/>
                <w:lang w:eastAsia="zh-CN" w:bidi="hi-IN"/>
              </w:rPr>
              <w:t>ej.</w:t>
            </w:r>
            <w:r w:rsidRPr="00AE3271">
              <w:rPr>
                <w:rFonts w:ascii="Century Gothic" w:eastAsia="SimSun" w:hAnsi="Century Gothic" w:cs="Open Sans"/>
                <w:w w:val="100"/>
                <w:kern w:val="3"/>
                <w:sz w:val="20"/>
                <w:szCs w:val="24"/>
                <w:lang w:eastAsia="zh-CN" w:bidi="hi-IN"/>
              </w:rPr>
              <w:t xml:space="preserve"> </w:t>
            </w:r>
          </w:p>
          <w:p w14:paraId="22CBEBAC" w14:textId="77777777" w:rsidR="005A7F7E" w:rsidRPr="00AE3271" w:rsidRDefault="005A7F7E" w:rsidP="00C255B8">
            <w:pPr>
              <w:widowControl w:val="0"/>
              <w:suppressLineNumbers/>
              <w:suppressAutoHyphens/>
              <w:autoSpaceDE/>
              <w:spacing w:before="0" w:line="256" w:lineRule="auto"/>
              <w:jc w:val="left"/>
              <w:rPr>
                <w:rFonts w:ascii="Century Gothic" w:eastAsia="SimSun" w:hAnsi="Century Gothic" w:cs="Mangal"/>
                <w:w w:val="100"/>
                <w:kern w:val="3"/>
                <w:sz w:val="18"/>
                <w:szCs w:val="18"/>
                <w:lang w:eastAsia="zh-CN" w:bidi="hi-IN"/>
              </w:rPr>
            </w:pPr>
            <w:r w:rsidRPr="00AE3271">
              <w:rPr>
                <w:rFonts w:ascii="Century Gothic" w:eastAsia="SimSun" w:hAnsi="Century Gothic" w:cs="Open Sans"/>
                <w:w w:val="100"/>
                <w:kern w:val="3"/>
                <w:sz w:val="18"/>
                <w:szCs w:val="18"/>
                <w:lang w:eastAsia="zh-CN" w:bidi="hi-IN"/>
              </w:rPr>
              <w:t xml:space="preserve">Ponadto Wykonawca przy złożeniu oferty zobowiązuje się dostarczyć Zamawiającemu wraz </w:t>
            </w:r>
            <w:r w:rsidRPr="00AE3271">
              <w:rPr>
                <w:rFonts w:ascii="Century Gothic" w:eastAsia="SimSun" w:hAnsi="Century Gothic" w:cs="Open Sans"/>
                <w:w w:val="100"/>
                <w:kern w:val="3"/>
                <w:sz w:val="18"/>
                <w:szCs w:val="18"/>
                <w:lang w:eastAsia="zh-CN" w:bidi="hi-IN"/>
              </w:rPr>
              <w:br/>
              <w:t xml:space="preserve">z ofertą także wszelkie wymagane dokumenty, w tym instrukcje/ certyfikaty/ atesty/ oznaczenia/ karty gwarancyjne oferowanego </w:t>
            </w:r>
            <w:r>
              <w:rPr>
                <w:rFonts w:ascii="Century Gothic" w:eastAsia="SimSun" w:hAnsi="Century Gothic" w:cs="Open Sans"/>
                <w:w w:val="100"/>
                <w:kern w:val="3"/>
                <w:sz w:val="18"/>
                <w:szCs w:val="18"/>
                <w:lang w:eastAsia="zh-CN" w:bidi="hi-IN"/>
              </w:rPr>
              <w:t>pojazdu</w:t>
            </w:r>
            <w:r w:rsidRPr="00AE3271">
              <w:rPr>
                <w:rFonts w:ascii="Century Gothic" w:eastAsia="SimSun" w:hAnsi="Century Gothic" w:cs="Open Sans"/>
                <w:w w:val="100"/>
                <w:kern w:val="3"/>
                <w:sz w:val="18"/>
                <w:szCs w:val="18"/>
                <w:lang w:eastAsia="zh-CN" w:bidi="hi-IN"/>
              </w:rPr>
              <w:t>.</w:t>
            </w:r>
          </w:p>
        </w:tc>
      </w:tr>
    </w:tbl>
    <w:p w14:paraId="64D58358" w14:textId="77777777" w:rsidR="005A7F7E" w:rsidRPr="00AE3271" w:rsidRDefault="005A7F7E" w:rsidP="005A7F7E">
      <w:pPr>
        <w:tabs>
          <w:tab w:val="num" w:pos="426"/>
        </w:tabs>
        <w:spacing w:before="120" w:after="120" w:line="288" w:lineRule="auto"/>
        <w:ind w:left="227"/>
        <w:rPr>
          <w:rFonts w:ascii="Century Gothic" w:hAnsi="Century Gothic"/>
          <w:b/>
          <w:bCs/>
          <w:w w:val="100"/>
          <w:sz w:val="20"/>
        </w:rPr>
      </w:pPr>
    </w:p>
    <w:p w14:paraId="6E1CADD8" w14:textId="77777777" w:rsidR="005A7F7E" w:rsidRPr="00441635" w:rsidRDefault="005A7F7E" w:rsidP="006D216D">
      <w:pPr>
        <w:numPr>
          <w:ilvl w:val="0"/>
          <w:numId w:val="62"/>
        </w:numPr>
        <w:tabs>
          <w:tab w:val="num" w:pos="426"/>
        </w:tabs>
        <w:spacing w:before="120" w:after="120" w:line="288" w:lineRule="auto"/>
        <w:rPr>
          <w:rFonts w:ascii="Century Gothic" w:hAnsi="Century Gothic"/>
          <w:w w:val="100"/>
          <w:sz w:val="20"/>
        </w:rPr>
      </w:pPr>
      <w:r w:rsidRPr="00441635">
        <w:rPr>
          <w:rFonts w:ascii="Century Gothic" w:hAnsi="Century Gothic"/>
          <w:b/>
          <w:bCs/>
          <w:caps/>
          <w:w w:val="100"/>
          <w:sz w:val="20"/>
        </w:rPr>
        <w:t>AKCEPTUJEMY</w:t>
      </w:r>
      <w:r w:rsidRPr="00441635">
        <w:rPr>
          <w:rFonts w:ascii="Century Gothic" w:hAnsi="Century Gothic"/>
          <w:b/>
          <w:bCs/>
          <w:w w:val="100"/>
          <w:sz w:val="20"/>
        </w:rPr>
        <w:t xml:space="preserve"> </w:t>
      </w:r>
      <w:r w:rsidRPr="00441635">
        <w:rPr>
          <w:rFonts w:ascii="Century Gothic" w:hAnsi="Century Gothic"/>
          <w:w w:val="100"/>
          <w:sz w:val="20"/>
        </w:rPr>
        <w:t>warunki płatności określone przez Zamawiającego w Projektowanych Postanowieniach Umowy</w:t>
      </w:r>
    </w:p>
    <w:p w14:paraId="5D46205E" w14:textId="5B223257" w:rsidR="005A7F7E" w:rsidRPr="00441635" w:rsidRDefault="005A7F7E" w:rsidP="005A7F7E">
      <w:pPr>
        <w:numPr>
          <w:ilvl w:val="0"/>
          <w:numId w:val="3"/>
        </w:numPr>
        <w:tabs>
          <w:tab w:val="clear" w:pos="227"/>
          <w:tab w:val="num" w:pos="284"/>
          <w:tab w:val="num" w:pos="426"/>
        </w:tabs>
        <w:spacing w:before="120" w:after="120" w:line="288" w:lineRule="auto"/>
        <w:ind w:left="284" w:hanging="284"/>
        <w:rPr>
          <w:rFonts w:ascii="Century Gothic" w:hAnsi="Century Gothic"/>
          <w:w w:val="100"/>
          <w:sz w:val="20"/>
        </w:rPr>
      </w:pPr>
      <w:r w:rsidRPr="00441635">
        <w:rPr>
          <w:rFonts w:ascii="Century Gothic" w:hAnsi="Century Gothic"/>
          <w:b/>
          <w:bCs/>
          <w:caps/>
          <w:w w:val="100"/>
          <w:sz w:val="20"/>
        </w:rPr>
        <w:t>UWAŻAMY</w:t>
      </w:r>
      <w:r w:rsidRPr="00441635">
        <w:rPr>
          <w:rFonts w:ascii="Century Gothic" w:hAnsi="Century Gothic"/>
          <w:b/>
          <w:bCs/>
          <w:w w:val="100"/>
          <w:sz w:val="20"/>
        </w:rPr>
        <w:t xml:space="preserve"> SIĘ</w:t>
      </w:r>
      <w:r w:rsidRPr="00441635">
        <w:rPr>
          <w:rFonts w:ascii="Century Gothic" w:hAnsi="Century Gothic"/>
          <w:w w:val="100"/>
          <w:sz w:val="20"/>
        </w:rPr>
        <w:t xml:space="preserve"> za związanych niniejszą ofertą przez czas wskazany w Specyfikacji Warunków Zamówienia, tj. przez okres 30 dni tj. do dnia </w:t>
      </w:r>
      <w:r w:rsidR="00C34E8E">
        <w:rPr>
          <w:rFonts w:ascii="Century Gothic" w:hAnsi="Century Gothic"/>
          <w:w w:val="100"/>
          <w:sz w:val="20"/>
        </w:rPr>
        <w:t>17.12.2024</w:t>
      </w:r>
      <w:r w:rsidRPr="00441635">
        <w:rPr>
          <w:rFonts w:ascii="Century Gothic" w:hAnsi="Century Gothic"/>
          <w:w w:val="100"/>
          <w:sz w:val="20"/>
        </w:rPr>
        <w:t xml:space="preserve"> r. uwzględniając, że termin składania ofert jest pierwszym dniem biegu terminu.</w:t>
      </w:r>
    </w:p>
    <w:p w14:paraId="66549B60" w14:textId="77777777" w:rsidR="005A7F7E" w:rsidRPr="00441635" w:rsidRDefault="005A7F7E" w:rsidP="005A7F7E">
      <w:pPr>
        <w:numPr>
          <w:ilvl w:val="0"/>
          <w:numId w:val="3"/>
        </w:numPr>
        <w:tabs>
          <w:tab w:val="clear" w:pos="227"/>
          <w:tab w:val="num" w:pos="284"/>
          <w:tab w:val="num" w:pos="426"/>
        </w:tabs>
        <w:spacing w:before="120" w:after="120" w:line="288" w:lineRule="auto"/>
        <w:ind w:left="284" w:hanging="284"/>
        <w:rPr>
          <w:rFonts w:ascii="Century Gothic" w:hAnsi="Century Gothic"/>
          <w:w w:val="100"/>
          <w:sz w:val="20"/>
        </w:rPr>
      </w:pPr>
      <w:r w:rsidRPr="00441635">
        <w:rPr>
          <w:rFonts w:ascii="Century Gothic" w:hAnsi="Century Gothic"/>
          <w:b/>
          <w:bCs/>
          <w:caps/>
          <w:w w:val="100"/>
          <w:sz w:val="20"/>
        </w:rPr>
        <w:t>ZAMÓWIENIE</w:t>
      </w:r>
      <w:r w:rsidRPr="00441635">
        <w:rPr>
          <w:rFonts w:ascii="Century Gothic" w:hAnsi="Century Gothic"/>
          <w:b/>
          <w:bCs/>
          <w:w w:val="100"/>
          <w:sz w:val="20"/>
        </w:rPr>
        <w:t xml:space="preserve"> ZREALIZUJEMY</w:t>
      </w:r>
      <w:r w:rsidRPr="00441635">
        <w:rPr>
          <w:rFonts w:ascii="Century Gothic" w:hAnsi="Century Gothic"/>
          <w:w w:val="100"/>
          <w:sz w:val="20"/>
        </w:rPr>
        <w:t xml:space="preserve"> samodzielnie / przy udziale Podwykonawców* </w:t>
      </w:r>
    </w:p>
    <w:p w14:paraId="56D99AEC" w14:textId="77777777" w:rsidR="005A7F7E" w:rsidRPr="00441635" w:rsidRDefault="005A7F7E" w:rsidP="005A7F7E">
      <w:pPr>
        <w:pStyle w:val="Lista-kontynuacja2"/>
        <w:numPr>
          <w:ilvl w:val="0"/>
          <w:numId w:val="0"/>
        </w:numPr>
        <w:tabs>
          <w:tab w:val="right" w:leader="dot" w:pos="9639"/>
        </w:tabs>
        <w:spacing w:before="120" w:after="120" w:line="288" w:lineRule="auto"/>
        <w:ind w:left="964" w:hanging="680"/>
        <w:rPr>
          <w:rFonts w:ascii="Century Gothic" w:hAnsi="Century Gothic"/>
          <w:i/>
          <w:w w:val="100"/>
          <w:sz w:val="20"/>
        </w:rPr>
      </w:pPr>
      <w:r w:rsidRPr="00441635">
        <w:rPr>
          <w:rFonts w:ascii="Century Gothic" w:hAnsi="Century Gothic"/>
          <w:w w:val="100"/>
          <w:sz w:val="20"/>
        </w:rPr>
        <w:t xml:space="preserve">* </w:t>
      </w:r>
      <w:r w:rsidRPr="00441635">
        <w:rPr>
          <w:rFonts w:ascii="Century Gothic" w:hAnsi="Century Gothic"/>
          <w:i/>
          <w:w w:val="100"/>
          <w:sz w:val="20"/>
        </w:rPr>
        <w:t>niepotrzebne skreślić</w:t>
      </w:r>
    </w:p>
    <w:p w14:paraId="751942E5" w14:textId="77777777" w:rsidR="005A7F7E" w:rsidRPr="00441635" w:rsidRDefault="005A7F7E" w:rsidP="005A7F7E">
      <w:pPr>
        <w:pStyle w:val="Lista-kontynuacja2"/>
        <w:numPr>
          <w:ilvl w:val="0"/>
          <w:numId w:val="0"/>
        </w:numPr>
        <w:tabs>
          <w:tab w:val="right" w:leader="dot" w:pos="9639"/>
        </w:tabs>
        <w:spacing w:before="120" w:after="120" w:line="288" w:lineRule="auto"/>
        <w:ind w:firstLine="284"/>
        <w:rPr>
          <w:rFonts w:ascii="Century Gothic" w:hAnsi="Century Gothic"/>
          <w:w w:val="100"/>
          <w:sz w:val="20"/>
        </w:rPr>
      </w:pPr>
      <w:r w:rsidRPr="00441635">
        <w:rPr>
          <w:rFonts w:ascii="Century Gothic" w:hAnsi="Century Gothic"/>
          <w:w w:val="100"/>
          <w:sz w:val="20"/>
        </w:rPr>
        <w:t>Podwykonawcy zostaną powierzone do wykonania następujące zakresy zamówienia:</w:t>
      </w:r>
    </w:p>
    <w:p w14:paraId="6528525C" w14:textId="77777777" w:rsidR="005A7F7E" w:rsidRPr="00441635" w:rsidRDefault="005A7F7E" w:rsidP="005A7F7E">
      <w:pPr>
        <w:tabs>
          <w:tab w:val="num" w:pos="284"/>
        </w:tabs>
        <w:spacing w:before="0" w:line="288" w:lineRule="auto"/>
        <w:ind w:left="284"/>
        <w:rPr>
          <w:rFonts w:ascii="Century Gothic" w:hAnsi="Century Gothic"/>
          <w:w w:val="100"/>
          <w:sz w:val="20"/>
        </w:rPr>
      </w:pPr>
      <w:r w:rsidRPr="00441635">
        <w:rPr>
          <w:rFonts w:ascii="Century Gothic" w:hAnsi="Century Gothic"/>
          <w:w w:val="100"/>
          <w:sz w:val="20"/>
        </w:rPr>
        <w:t>_____________________________________________________________________________________</w:t>
      </w:r>
    </w:p>
    <w:p w14:paraId="56EC8756" w14:textId="77777777" w:rsidR="005A7F7E" w:rsidRPr="00441635" w:rsidRDefault="005A7F7E" w:rsidP="005A7F7E">
      <w:pPr>
        <w:spacing w:before="0" w:line="288" w:lineRule="auto"/>
        <w:jc w:val="center"/>
        <w:rPr>
          <w:rFonts w:ascii="Century Gothic" w:hAnsi="Century Gothic"/>
          <w:i/>
          <w:w w:val="100"/>
          <w:sz w:val="20"/>
        </w:rPr>
      </w:pPr>
      <w:r w:rsidRPr="00441635">
        <w:rPr>
          <w:rFonts w:ascii="Century Gothic" w:hAnsi="Century Gothic"/>
          <w:i/>
          <w:w w:val="100"/>
          <w:sz w:val="20"/>
        </w:rPr>
        <w:t xml:space="preserve"> (opis zamówienia zlecanego Podwykonawcy)</w:t>
      </w:r>
    </w:p>
    <w:p w14:paraId="4B10C802" w14:textId="77777777" w:rsidR="005A7F7E" w:rsidRPr="00441635" w:rsidRDefault="005A7F7E" w:rsidP="005A7F7E">
      <w:pPr>
        <w:spacing w:before="120" w:after="120" w:line="288" w:lineRule="auto"/>
        <w:ind w:firstLine="284"/>
        <w:jc w:val="left"/>
        <w:rPr>
          <w:rFonts w:ascii="Century Gothic" w:hAnsi="Century Gothic"/>
          <w:w w:val="100"/>
          <w:sz w:val="20"/>
        </w:rPr>
      </w:pPr>
      <w:r w:rsidRPr="00441635">
        <w:rPr>
          <w:rFonts w:ascii="Century Gothic" w:hAnsi="Century Gothic"/>
          <w:w w:val="100"/>
          <w:sz w:val="20"/>
        </w:rPr>
        <w:t xml:space="preserve">Podwykonawcą będzie: </w:t>
      </w:r>
    </w:p>
    <w:p w14:paraId="5DD5BF6E" w14:textId="77777777" w:rsidR="005A7F7E" w:rsidRPr="00441635" w:rsidRDefault="005A7F7E" w:rsidP="005A7F7E">
      <w:pPr>
        <w:tabs>
          <w:tab w:val="num" w:pos="284"/>
        </w:tabs>
        <w:spacing w:before="0" w:line="288" w:lineRule="auto"/>
        <w:ind w:left="284"/>
        <w:rPr>
          <w:rFonts w:ascii="Century Gothic" w:hAnsi="Century Gothic"/>
          <w:w w:val="100"/>
          <w:sz w:val="20"/>
        </w:rPr>
      </w:pPr>
      <w:r w:rsidRPr="00441635">
        <w:rPr>
          <w:rFonts w:ascii="Century Gothic" w:hAnsi="Century Gothic"/>
          <w:w w:val="100"/>
          <w:sz w:val="20"/>
        </w:rPr>
        <w:t>_____________________________________________________________________________________</w:t>
      </w:r>
    </w:p>
    <w:p w14:paraId="6C1DBC78" w14:textId="77777777" w:rsidR="005A7F7E" w:rsidRPr="00441635" w:rsidRDefault="005A7F7E" w:rsidP="005A7F7E">
      <w:pPr>
        <w:spacing w:before="0" w:line="288" w:lineRule="auto"/>
        <w:jc w:val="center"/>
        <w:rPr>
          <w:rFonts w:ascii="Century Gothic" w:hAnsi="Century Gothic"/>
          <w:i/>
          <w:w w:val="100"/>
          <w:sz w:val="20"/>
        </w:rPr>
      </w:pPr>
      <w:r w:rsidRPr="00441635">
        <w:rPr>
          <w:rFonts w:ascii="Century Gothic" w:hAnsi="Century Gothic"/>
          <w:i/>
          <w:w w:val="100"/>
          <w:sz w:val="20"/>
        </w:rPr>
        <w:t xml:space="preserve"> (wpisać nazwę i dane adresowe podmiotu, o ile są znane)</w:t>
      </w:r>
    </w:p>
    <w:p w14:paraId="4BD43BCF" w14:textId="77777777" w:rsidR="005A7F7E" w:rsidRPr="00441635" w:rsidRDefault="005A7F7E" w:rsidP="005A7F7E">
      <w:pPr>
        <w:numPr>
          <w:ilvl w:val="0"/>
          <w:numId w:val="3"/>
        </w:numPr>
        <w:tabs>
          <w:tab w:val="clear" w:pos="227"/>
          <w:tab w:val="num" w:pos="284"/>
        </w:tabs>
        <w:spacing w:before="120" w:after="120" w:line="288" w:lineRule="auto"/>
        <w:ind w:left="284" w:hanging="284"/>
        <w:rPr>
          <w:rFonts w:ascii="Century Gothic" w:hAnsi="Century Gothic"/>
          <w:w w:val="100"/>
          <w:sz w:val="20"/>
        </w:rPr>
      </w:pPr>
      <w:r w:rsidRPr="00441635">
        <w:rPr>
          <w:rFonts w:ascii="Century Gothic" w:hAnsi="Century Gothic"/>
          <w:b/>
          <w:bCs/>
          <w:caps/>
          <w:w w:val="100"/>
          <w:sz w:val="20"/>
        </w:rPr>
        <w:t>OŚWIADCZAMY</w:t>
      </w:r>
      <w:r w:rsidRPr="00441635">
        <w:rPr>
          <w:rFonts w:ascii="Century Gothic" w:hAnsi="Century Gothic"/>
          <w:w w:val="100"/>
          <w:sz w:val="20"/>
        </w:rPr>
        <w:t>, że zapoznaliśmy się z Projektowanymi postanowieniami umowy, określonymi w Specyfikacji Warunków Zamówienia i zobowiązujemy się, w przypadku wyboru naszej oferty, do zawarcia umowy zgodnej z niniejszą ofertą, na warunkach określonych w Specyfikacji Warunków Zamówienia, w miejscu i terminie wyznaczonym przez Zamawiającego.</w:t>
      </w:r>
    </w:p>
    <w:p w14:paraId="2807438D" w14:textId="77777777" w:rsidR="005A7F7E" w:rsidRPr="00441635" w:rsidRDefault="005A7F7E" w:rsidP="005A7F7E">
      <w:pPr>
        <w:numPr>
          <w:ilvl w:val="0"/>
          <w:numId w:val="3"/>
        </w:numPr>
        <w:spacing w:before="120" w:after="120" w:line="288" w:lineRule="auto"/>
        <w:rPr>
          <w:rFonts w:ascii="Century Gothic" w:hAnsi="Century Gothic"/>
          <w:w w:val="100"/>
          <w:sz w:val="20"/>
        </w:rPr>
      </w:pPr>
      <w:r w:rsidRPr="00441635">
        <w:rPr>
          <w:rFonts w:ascii="Century Gothic" w:hAnsi="Century Gothic"/>
          <w:b/>
          <w:bCs/>
          <w:caps/>
          <w:w w:val="100"/>
          <w:sz w:val="20"/>
        </w:rPr>
        <w:t xml:space="preserve">OŚWIADCZAMY, </w:t>
      </w:r>
      <w:r w:rsidRPr="00441635">
        <w:rPr>
          <w:rFonts w:ascii="Century Gothic" w:hAnsi="Century Gothic"/>
          <w:w w:val="100"/>
          <w:sz w:val="20"/>
        </w:rPr>
        <w:t xml:space="preserve">iż według Ustawy z dnia 6 marca 2018 r. Prawo przedsiębiorców (Dz. U. z 2019 r. poz. 1292 ze zm.) jesteśmy: </w:t>
      </w:r>
      <w:proofErr w:type="spellStart"/>
      <w:r w:rsidRPr="00441635">
        <w:rPr>
          <w:rFonts w:ascii="Century Gothic" w:hAnsi="Century Gothic"/>
          <w:w w:val="100"/>
          <w:sz w:val="20"/>
        </w:rPr>
        <w:t>mikroprzedsiębiorcą</w:t>
      </w:r>
      <w:proofErr w:type="spellEnd"/>
      <w:r w:rsidRPr="00441635">
        <w:rPr>
          <w:rFonts w:ascii="Century Gothic" w:hAnsi="Century Gothic"/>
          <w:w w:val="100"/>
          <w:sz w:val="20"/>
        </w:rPr>
        <w:t>*, małym przedsiębiorcą*, średnim przedsiębiorcą*, dużym przedsiębiorcą.*</w:t>
      </w:r>
    </w:p>
    <w:p w14:paraId="39B73969" w14:textId="77777777" w:rsidR="005A7F7E" w:rsidRPr="00441635" w:rsidRDefault="005A7F7E" w:rsidP="005A7F7E">
      <w:pPr>
        <w:spacing w:before="120" w:after="120" w:line="288" w:lineRule="auto"/>
        <w:ind w:left="227"/>
        <w:rPr>
          <w:rFonts w:ascii="Century Gothic" w:hAnsi="Century Gothic"/>
          <w:w w:val="100"/>
          <w:sz w:val="20"/>
        </w:rPr>
      </w:pPr>
      <w:r w:rsidRPr="00441635">
        <w:rPr>
          <w:rFonts w:ascii="Century Gothic" w:hAnsi="Century Gothic"/>
          <w:w w:val="100"/>
          <w:sz w:val="20"/>
        </w:rPr>
        <w:t>*niepotrzebne skreślić</w:t>
      </w:r>
    </w:p>
    <w:p w14:paraId="45224C08" w14:textId="77777777" w:rsidR="005A7F7E" w:rsidRPr="00441635" w:rsidRDefault="005A7F7E" w:rsidP="005A7F7E">
      <w:pPr>
        <w:numPr>
          <w:ilvl w:val="0"/>
          <w:numId w:val="3"/>
        </w:numPr>
        <w:tabs>
          <w:tab w:val="clear" w:pos="227"/>
          <w:tab w:val="num" w:pos="284"/>
          <w:tab w:val="num" w:pos="426"/>
        </w:tabs>
        <w:spacing w:before="120" w:after="120" w:line="288" w:lineRule="auto"/>
        <w:ind w:left="284" w:hanging="284"/>
        <w:rPr>
          <w:rFonts w:ascii="Century Gothic" w:hAnsi="Century Gothic"/>
          <w:w w:val="100"/>
          <w:sz w:val="20"/>
        </w:rPr>
      </w:pPr>
      <w:r w:rsidRPr="00441635">
        <w:rPr>
          <w:rFonts w:ascii="Century Gothic" w:hAnsi="Century Gothic"/>
          <w:b/>
          <w:bCs/>
          <w:caps/>
          <w:w w:val="100"/>
          <w:sz w:val="20"/>
        </w:rPr>
        <w:t>ZAMÓWIENIE</w:t>
      </w:r>
      <w:r w:rsidRPr="00441635">
        <w:rPr>
          <w:rFonts w:ascii="Century Gothic" w:hAnsi="Century Gothic"/>
          <w:b/>
          <w:bCs/>
          <w:w w:val="100"/>
          <w:sz w:val="20"/>
        </w:rPr>
        <w:t xml:space="preserve"> ZREALIZUJEMY</w:t>
      </w:r>
      <w:r w:rsidRPr="00441635">
        <w:rPr>
          <w:rFonts w:ascii="Century Gothic" w:hAnsi="Century Gothic"/>
          <w:w w:val="100"/>
          <w:sz w:val="20"/>
        </w:rPr>
        <w:t xml:space="preserve"> samodzielnie / przy udziale Podwykonawców* </w:t>
      </w:r>
    </w:p>
    <w:p w14:paraId="4FCBB568" w14:textId="77777777" w:rsidR="005A7F7E" w:rsidRPr="00441635" w:rsidRDefault="005A7F7E" w:rsidP="005A7F7E">
      <w:pPr>
        <w:pStyle w:val="Lista-kontynuacja2"/>
        <w:numPr>
          <w:ilvl w:val="0"/>
          <w:numId w:val="0"/>
        </w:numPr>
        <w:tabs>
          <w:tab w:val="right" w:leader="dot" w:pos="9639"/>
        </w:tabs>
        <w:spacing w:before="120" w:after="120" w:line="288" w:lineRule="auto"/>
        <w:ind w:left="964" w:hanging="680"/>
        <w:rPr>
          <w:rFonts w:ascii="Century Gothic" w:hAnsi="Century Gothic"/>
          <w:i/>
          <w:w w:val="100"/>
          <w:sz w:val="20"/>
        </w:rPr>
      </w:pPr>
      <w:r w:rsidRPr="00441635">
        <w:rPr>
          <w:rFonts w:ascii="Century Gothic" w:hAnsi="Century Gothic"/>
          <w:w w:val="100"/>
          <w:sz w:val="20"/>
        </w:rPr>
        <w:t xml:space="preserve">* </w:t>
      </w:r>
      <w:r w:rsidRPr="00441635">
        <w:rPr>
          <w:rFonts w:ascii="Century Gothic" w:hAnsi="Century Gothic"/>
          <w:i/>
          <w:w w:val="100"/>
          <w:sz w:val="20"/>
        </w:rPr>
        <w:t>niepotrzebne skreślić</w:t>
      </w:r>
    </w:p>
    <w:p w14:paraId="54FB4334" w14:textId="77777777" w:rsidR="005A7F7E" w:rsidRPr="00441635" w:rsidRDefault="005A7F7E" w:rsidP="005A7F7E">
      <w:pPr>
        <w:pStyle w:val="Lista-kontynuacja2"/>
        <w:numPr>
          <w:ilvl w:val="0"/>
          <w:numId w:val="0"/>
        </w:numPr>
        <w:tabs>
          <w:tab w:val="right" w:leader="dot" w:pos="9639"/>
        </w:tabs>
        <w:spacing w:before="120" w:after="120" w:line="288" w:lineRule="auto"/>
        <w:ind w:firstLine="284"/>
        <w:rPr>
          <w:rFonts w:ascii="Century Gothic" w:hAnsi="Century Gothic"/>
          <w:w w:val="100"/>
          <w:sz w:val="20"/>
        </w:rPr>
      </w:pPr>
      <w:r w:rsidRPr="00441635">
        <w:rPr>
          <w:rFonts w:ascii="Century Gothic" w:hAnsi="Century Gothic"/>
          <w:w w:val="100"/>
          <w:sz w:val="20"/>
        </w:rPr>
        <w:t>Podwykonawcy zostaną powierzone do wykonania następujące zakresy zamówienia:</w:t>
      </w:r>
    </w:p>
    <w:p w14:paraId="464DF55C" w14:textId="77777777" w:rsidR="005A7F7E" w:rsidRPr="00441635" w:rsidRDefault="005A7F7E" w:rsidP="005A7F7E">
      <w:pPr>
        <w:tabs>
          <w:tab w:val="num" w:pos="284"/>
        </w:tabs>
        <w:spacing w:before="0" w:line="288" w:lineRule="auto"/>
        <w:ind w:left="284"/>
        <w:rPr>
          <w:rFonts w:ascii="Century Gothic" w:hAnsi="Century Gothic"/>
          <w:w w:val="100"/>
          <w:sz w:val="20"/>
        </w:rPr>
      </w:pPr>
      <w:r w:rsidRPr="00441635">
        <w:rPr>
          <w:rFonts w:ascii="Century Gothic" w:hAnsi="Century Gothic"/>
          <w:w w:val="100"/>
          <w:sz w:val="20"/>
        </w:rPr>
        <w:t>_____________________________________________________________________________________</w:t>
      </w:r>
    </w:p>
    <w:p w14:paraId="37CAB199" w14:textId="77777777" w:rsidR="005A7F7E" w:rsidRPr="00441635" w:rsidRDefault="005A7F7E" w:rsidP="005A7F7E">
      <w:pPr>
        <w:spacing w:before="0" w:line="288" w:lineRule="auto"/>
        <w:jc w:val="center"/>
        <w:rPr>
          <w:rFonts w:ascii="Century Gothic" w:hAnsi="Century Gothic"/>
          <w:i/>
          <w:w w:val="100"/>
          <w:sz w:val="20"/>
        </w:rPr>
      </w:pPr>
      <w:r w:rsidRPr="00441635">
        <w:rPr>
          <w:rFonts w:ascii="Century Gothic" w:hAnsi="Century Gothic"/>
          <w:i/>
          <w:w w:val="100"/>
          <w:sz w:val="20"/>
        </w:rPr>
        <w:t xml:space="preserve"> (opis zamówienia zlecanego Podwykonawcy)</w:t>
      </w:r>
    </w:p>
    <w:p w14:paraId="760C18FD" w14:textId="77777777" w:rsidR="005A7F7E" w:rsidRPr="00441635" w:rsidRDefault="005A7F7E" w:rsidP="005A7F7E">
      <w:pPr>
        <w:spacing w:before="120" w:after="120" w:line="288" w:lineRule="auto"/>
        <w:ind w:firstLine="284"/>
        <w:jc w:val="left"/>
        <w:rPr>
          <w:rFonts w:ascii="Century Gothic" w:hAnsi="Century Gothic"/>
          <w:w w:val="100"/>
          <w:sz w:val="20"/>
        </w:rPr>
      </w:pPr>
      <w:r w:rsidRPr="00441635">
        <w:rPr>
          <w:rFonts w:ascii="Century Gothic" w:hAnsi="Century Gothic"/>
          <w:w w:val="100"/>
          <w:sz w:val="20"/>
        </w:rPr>
        <w:t xml:space="preserve">Podwykonawcą będzie: </w:t>
      </w:r>
    </w:p>
    <w:p w14:paraId="49279D04" w14:textId="77777777" w:rsidR="005A7F7E" w:rsidRPr="00441635" w:rsidRDefault="005A7F7E" w:rsidP="005A7F7E">
      <w:pPr>
        <w:tabs>
          <w:tab w:val="num" w:pos="284"/>
        </w:tabs>
        <w:spacing w:before="0" w:line="288" w:lineRule="auto"/>
        <w:ind w:left="284"/>
        <w:rPr>
          <w:rFonts w:ascii="Century Gothic" w:hAnsi="Century Gothic"/>
          <w:w w:val="100"/>
          <w:sz w:val="20"/>
        </w:rPr>
      </w:pPr>
      <w:r w:rsidRPr="00441635">
        <w:rPr>
          <w:rFonts w:ascii="Century Gothic" w:hAnsi="Century Gothic"/>
          <w:w w:val="100"/>
          <w:sz w:val="20"/>
        </w:rPr>
        <w:t>_____________________________________________________________________________________</w:t>
      </w:r>
    </w:p>
    <w:p w14:paraId="0FBF8D14" w14:textId="77777777" w:rsidR="005A7F7E" w:rsidRPr="00441635" w:rsidRDefault="005A7F7E" w:rsidP="005A7F7E">
      <w:pPr>
        <w:spacing w:before="0" w:line="288" w:lineRule="auto"/>
        <w:jc w:val="center"/>
        <w:rPr>
          <w:rFonts w:ascii="Century Gothic" w:hAnsi="Century Gothic"/>
          <w:i/>
          <w:w w:val="100"/>
          <w:sz w:val="20"/>
        </w:rPr>
      </w:pPr>
      <w:r w:rsidRPr="00441635">
        <w:rPr>
          <w:rFonts w:ascii="Century Gothic" w:hAnsi="Century Gothic"/>
          <w:i/>
          <w:w w:val="100"/>
          <w:sz w:val="20"/>
        </w:rPr>
        <w:t xml:space="preserve"> (wpisać nazwę i dane adresowe podmiotu, o ile są znane)</w:t>
      </w:r>
    </w:p>
    <w:p w14:paraId="4293FDF3" w14:textId="77777777" w:rsidR="005A7F7E" w:rsidRPr="00441635" w:rsidRDefault="005A7F7E" w:rsidP="005A7F7E">
      <w:pPr>
        <w:numPr>
          <w:ilvl w:val="0"/>
          <w:numId w:val="3"/>
        </w:numPr>
        <w:tabs>
          <w:tab w:val="clear" w:pos="227"/>
          <w:tab w:val="num" w:pos="284"/>
        </w:tabs>
        <w:spacing w:before="120" w:after="120" w:line="288" w:lineRule="auto"/>
        <w:ind w:left="284" w:hanging="284"/>
        <w:rPr>
          <w:rFonts w:ascii="Century Gothic" w:hAnsi="Century Gothic"/>
          <w:w w:val="100"/>
          <w:sz w:val="20"/>
        </w:rPr>
      </w:pPr>
      <w:r w:rsidRPr="00441635">
        <w:rPr>
          <w:rFonts w:ascii="Century Gothic" w:hAnsi="Century Gothic"/>
          <w:b/>
          <w:bCs/>
          <w:caps/>
          <w:w w:val="100"/>
          <w:sz w:val="20"/>
        </w:rPr>
        <w:t>OŚWIADCZAMY</w:t>
      </w:r>
      <w:r w:rsidRPr="00441635">
        <w:rPr>
          <w:rFonts w:ascii="Century Gothic" w:hAnsi="Century Gothic"/>
          <w:w w:val="100"/>
          <w:sz w:val="20"/>
        </w:rPr>
        <w:t xml:space="preserve">, że zapoznaliśmy się ze Projektowanymi postanowieniami umowy, określonymi w Specyfikacji Warunków Zamówienia i zobowiązujemy się, w przypadku wyboru naszej oferty, do </w:t>
      </w:r>
      <w:r w:rsidRPr="00441635">
        <w:rPr>
          <w:rFonts w:ascii="Century Gothic" w:hAnsi="Century Gothic"/>
          <w:w w:val="100"/>
          <w:sz w:val="20"/>
        </w:rPr>
        <w:lastRenderedPageBreak/>
        <w:t>zawarcia umowy zgodnej z niniejszą ofertą, na warunkach określonych w Specyfikacji Warunków Zamówienia, w miejscu i terminie wyznaczonym przez Zamawiającego.</w:t>
      </w:r>
    </w:p>
    <w:p w14:paraId="42822A45" w14:textId="77777777" w:rsidR="005A7F7E" w:rsidRPr="00441635" w:rsidRDefault="005A7F7E" w:rsidP="005A7F7E">
      <w:pPr>
        <w:numPr>
          <w:ilvl w:val="0"/>
          <w:numId w:val="3"/>
        </w:numPr>
        <w:tabs>
          <w:tab w:val="clear" w:pos="227"/>
          <w:tab w:val="num" w:pos="284"/>
        </w:tabs>
        <w:spacing w:before="120" w:after="120" w:line="288" w:lineRule="auto"/>
        <w:ind w:left="284" w:hanging="284"/>
        <w:rPr>
          <w:rFonts w:ascii="Century Gothic" w:hAnsi="Century Gothic"/>
          <w:w w:val="100"/>
          <w:sz w:val="20"/>
        </w:rPr>
      </w:pPr>
      <w:r w:rsidRPr="00441635">
        <w:rPr>
          <w:rFonts w:ascii="Century Gothic" w:hAnsi="Century Gothic"/>
          <w:b/>
          <w:bCs/>
          <w:caps/>
          <w:w w:val="100"/>
          <w:sz w:val="20"/>
        </w:rPr>
        <w:t>WSZELKĄ</w:t>
      </w:r>
      <w:r w:rsidRPr="00441635">
        <w:rPr>
          <w:rFonts w:ascii="Century Gothic" w:hAnsi="Century Gothic"/>
          <w:b/>
          <w:bCs/>
          <w:w w:val="100"/>
          <w:sz w:val="20"/>
        </w:rPr>
        <w:t xml:space="preserve"> KORESPONDENCJĘ</w:t>
      </w:r>
      <w:r w:rsidRPr="00441635">
        <w:rPr>
          <w:rFonts w:ascii="Century Gothic" w:hAnsi="Century Gothic"/>
          <w:w w:val="100"/>
          <w:sz w:val="20"/>
        </w:rPr>
        <w:t xml:space="preserve"> w sprawie niniejszego postępowania należy kierować do: </w:t>
      </w:r>
    </w:p>
    <w:p w14:paraId="169C6E7D" w14:textId="77777777" w:rsidR="005A7F7E" w:rsidRPr="00441635" w:rsidRDefault="005A7F7E" w:rsidP="005A7F7E">
      <w:pPr>
        <w:tabs>
          <w:tab w:val="num" w:pos="284"/>
        </w:tabs>
        <w:spacing w:before="0" w:line="288" w:lineRule="auto"/>
        <w:ind w:left="284"/>
        <w:rPr>
          <w:rFonts w:ascii="Century Gothic" w:hAnsi="Century Gothic"/>
          <w:w w:val="100"/>
          <w:sz w:val="20"/>
        </w:rPr>
      </w:pPr>
      <w:r w:rsidRPr="00441635">
        <w:rPr>
          <w:rFonts w:ascii="Century Gothic" w:hAnsi="Century Gothic"/>
          <w:w w:val="100"/>
          <w:sz w:val="20"/>
        </w:rPr>
        <w:t>Imię i nazwisko: ____________________________________________________________________</w:t>
      </w:r>
    </w:p>
    <w:p w14:paraId="0A476796" w14:textId="77777777" w:rsidR="005A7F7E" w:rsidRPr="00441635" w:rsidRDefault="005A7F7E" w:rsidP="005A7F7E">
      <w:pPr>
        <w:tabs>
          <w:tab w:val="num" w:pos="284"/>
          <w:tab w:val="left" w:pos="2535"/>
          <w:tab w:val="right" w:leader="dot" w:pos="8505"/>
        </w:tabs>
        <w:spacing w:before="120" w:after="120" w:line="288" w:lineRule="auto"/>
        <w:ind w:left="284"/>
        <w:rPr>
          <w:rFonts w:ascii="Century Gothic" w:hAnsi="Century Gothic"/>
          <w:w w:val="100"/>
          <w:sz w:val="20"/>
        </w:rPr>
      </w:pPr>
      <w:r w:rsidRPr="00441635">
        <w:rPr>
          <w:rFonts w:ascii="Century Gothic" w:hAnsi="Century Gothic"/>
          <w:w w:val="100"/>
          <w:sz w:val="20"/>
        </w:rPr>
        <w:t>Adres: ____________________________________________________________________________</w:t>
      </w:r>
    </w:p>
    <w:p w14:paraId="705DA57A" w14:textId="77777777" w:rsidR="005A7F7E" w:rsidRPr="00441635" w:rsidRDefault="005A7F7E" w:rsidP="005A7F7E">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w w:val="100"/>
          <w:sz w:val="20"/>
        </w:rPr>
      </w:pPr>
      <w:r w:rsidRPr="00441635">
        <w:rPr>
          <w:rFonts w:ascii="Century Gothic" w:hAnsi="Century Gothic"/>
          <w:w w:val="100"/>
          <w:sz w:val="20"/>
        </w:rPr>
        <w:t>Telefon: _______________________________</w:t>
      </w:r>
    </w:p>
    <w:p w14:paraId="53A23E2B" w14:textId="77777777" w:rsidR="005A7F7E" w:rsidRPr="00441635" w:rsidRDefault="005A7F7E" w:rsidP="005A7F7E">
      <w:pPr>
        <w:tabs>
          <w:tab w:val="num" w:pos="284"/>
          <w:tab w:val="left" w:pos="3255"/>
          <w:tab w:val="right" w:leader="dot" w:pos="4678"/>
          <w:tab w:val="left" w:pos="4820"/>
          <w:tab w:val="right" w:leader="dot" w:pos="9639"/>
        </w:tabs>
        <w:spacing w:before="120" w:after="120" w:line="288" w:lineRule="auto"/>
        <w:ind w:left="284"/>
        <w:rPr>
          <w:rFonts w:ascii="Century Gothic" w:hAnsi="Century Gothic"/>
          <w:w w:val="100"/>
          <w:sz w:val="20"/>
        </w:rPr>
      </w:pPr>
      <w:r w:rsidRPr="00441635">
        <w:rPr>
          <w:rFonts w:ascii="Century Gothic" w:hAnsi="Century Gothic"/>
          <w:w w:val="100"/>
          <w:sz w:val="20"/>
        </w:rPr>
        <w:t>Adres e-mail: __________________________</w:t>
      </w:r>
    </w:p>
    <w:p w14:paraId="1237D369" w14:textId="77777777" w:rsidR="005A7F7E" w:rsidRPr="00441635" w:rsidRDefault="005A7F7E" w:rsidP="005A7F7E">
      <w:pPr>
        <w:numPr>
          <w:ilvl w:val="0"/>
          <w:numId w:val="3"/>
        </w:numPr>
        <w:tabs>
          <w:tab w:val="clear" w:pos="227"/>
          <w:tab w:val="num" w:pos="284"/>
        </w:tabs>
        <w:spacing w:before="120" w:after="120" w:line="288" w:lineRule="auto"/>
        <w:ind w:left="284" w:hanging="284"/>
        <w:rPr>
          <w:rFonts w:ascii="Century Gothic" w:hAnsi="Century Gothic"/>
          <w:w w:val="100"/>
          <w:sz w:val="20"/>
        </w:rPr>
      </w:pPr>
      <w:r w:rsidRPr="00441635">
        <w:rPr>
          <w:rFonts w:ascii="Century Gothic" w:hAnsi="Century Gothic"/>
          <w:b/>
          <w:w w:val="100"/>
          <w:sz w:val="20"/>
        </w:rPr>
        <w:t>ZAŁĄCZAMY</w:t>
      </w:r>
      <w:r w:rsidRPr="00441635">
        <w:rPr>
          <w:rFonts w:ascii="Century Gothic" w:hAnsi="Century Gothic"/>
          <w:w w:val="100"/>
          <w:sz w:val="20"/>
        </w:rPr>
        <w:t xml:space="preserve"> do oferty następujące oświadczenia i dokumenty:</w:t>
      </w:r>
    </w:p>
    <w:p w14:paraId="02B62A2E" w14:textId="77777777" w:rsidR="005A7F7E" w:rsidRPr="00441635" w:rsidRDefault="005A7F7E" w:rsidP="005A7F7E">
      <w:pPr>
        <w:pStyle w:val="Lista-kontynuacja2"/>
        <w:numPr>
          <w:ilvl w:val="0"/>
          <w:numId w:val="60"/>
        </w:numPr>
        <w:tabs>
          <w:tab w:val="left" w:leader="dot" w:pos="5670"/>
        </w:tabs>
        <w:spacing w:before="120" w:after="120" w:line="288" w:lineRule="auto"/>
        <w:rPr>
          <w:rFonts w:ascii="Century Gothic" w:hAnsi="Century Gothic"/>
          <w:w w:val="100"/>
          <w:sz w:val="20"/>
        </w:rPr>
      </w:pPr>
      <w:r w:rsidRPr="00441635">
        <w:rPr>
          <w:rFonts w:ascii="Century Gothic" w:hAnsi="Century Gothic"/>
          <w:w w:val="100"/>
          <w:sz w:val="20"/>
        </w:rPr>
        <w:t>________________________________</w:t>
      </w:r>
    </w:p>
    <w:p w14:paraId="217CE1AF" w14:textId="77777777" w:rsidR="005A7F7E" w:rsidRPr="00441635" w:rsidRDefault="005A7F7E" w:rsidP="005A7F7E">
      <w:pPr>
        <w:pStyle w:val="Akapitzlist"/>
        <w:tabs>
          <w:tab w:val="num" w:pos="284"/>
          <w:tab w:val="right" w:leader="dot" w:pos="4678"/>
          <w:tab w:val="left" w:pos="4820"/>
          <w:tab w:val="right" w:leader="dot" w:pos="9639"/>
        </w:tabs>
        <w:spacing w:before="0" w:line="240" w:lineRule="auto"/>
        <w:ind w:left="5760"/>
        <w:rPr>
          <w:rFonts w:ascii="Century Gothic" w:hAnsi="Century Gothic"/>
          <w:b/>
          <w:w w:val="100"/>
          <w:sz w:val="20"/>
        </w:rPr>
      </w:pPr>
      <w:r w:rsidRPr="00441635">
        <w:rPr>
          <w:rFonts w:ascii="Century Gothic" w:hAnsi="Century Gothic"/>
          <w:b/>
          <w:w w:val="100"/>
          <w:sz w:val="20"/>
        </w:rPr>
        <w:t xml:space="preserve">               _____________________________________</w:t>
      </w:r>
    </w:p>
    <w:p w14:paraId="4EEAA82E" w14:textId="77777777" w:rsidR="005A7F7E" w:rsidRDefault="005A7F7E" w:rsidP="005A7F7E">
      <w:pPr>
        <w:tabs>
          <w:tab w:val="right" w:leader="dot" w:pos="9639"/>
        </w:tabs>
        <w:spacing w:before="120"/>
        <w:ind w:left="-142"/>
        <w:rPr>
          <w:rFonts w:ascii="Century Gothic" w:hAnsi="Century Gothic" w:cs="Arial"/>
          <w:b/>
          <w:w w:val="100"/>
          <w:sz w:val="20"/>
        </w:rPr>
      </w:pPr>
      <w:r w:rsidRPr="00441635">
        <w:rPr>
          <w:rFonts w:ascii="Century Gothic" w:hAnsi="Century Gothic"/>
          <w:i/>
          <w:w w:val="100"/>
          <w:sz w:val="20"/>
        </w:rPr>
        <w:t xml:space="preserve">                             </w:t>
      </w:r>
      <w:r>
        <w:rPr>
          <w:rFonts w:ascii="Century Gothic" w:hAnsi="Century Gothic"/>
          <w:i/>
          <w:w w:val="100"/>
          <w:sz w:val="20"/>
        </w:rPr>
        <w:t xml:space="preserve">                                                                                   </w:t>
      </w:r>
      <w:r w:rsidRPr="00441635">
        <w:rPr>
          <w:rFonts w:ascii="Century Gothic" w:hAnsi="Century Gothic"/>
          <w:i/>
          <w:w w:val="100"/>
          <w:sz w:val="20"/>
        </w:rPr>
        <w:t xml:space="preserve">     (podpis Wykonawcy</w:t>
      </w:r>
      <w:r>
        <w:rPr>
          <w:rFonts w:ascii="Century Gothic" w:hAnsi="Century Gothic"/>
          <w:i/>
          <w:w w:val="100"/>
          <w:sz w:val="20"/>
        </w:rPr>
        <w:t>)</w:t>
      </w:r>
    </w:p>
    <w:p w14:paraId="1B42C0A2" w14:textId="77777777" w:rsidR="005A7F7E" w:rsidRDefault="005A7F7E" w:rsidP="005A7F7E">
      <w:pPr>
        <w:tabs>
          <w:tab w:val="right" w:leader="dot" w:pos="9639"/>
        </w:tabs>
        <w:spacing w:before="120"/>
        <w:ind w:left="-142"/>
        <w:jc w:val="center"/>
        <w:rPr>
          <w:rFonts w:ascii="Century Gothic" w:hAnsi="Century Gothic" w:cs="Arial"/>
          <w:b/>
          <w:w w:val="100"/>
          <w:sz w:val="20"/>
        </w:rPr>
      </w:pPr>
    </w:p>
    <w:p w14:paraId="6AE4CB1C" w14:textId="77777777" w:rsidR="005A7F7E" w:rsidRDefault="005A7F7E" w:rsidP="005A7F7E">
      <w:pPr>
        <w:tabs>
          <w:tab w:val="right" w:leader="dot" w:pos="9639"/>
        </w:tabs>
        <w:spacing w:before="120"/>
        <w:ind w:left="-142"/>
        <w:jc w:val="center"/>
        <w:rPr>
          <w:rFonts w:ascii="Century Gothic" w:hAnsi="Century Gothic" w:cs="Arial"/>
          <w:b/>
          <w:w w:val="100"/>
          <w:sz w:val="20"/>
        </w:rPr>
      </w:pPr>
    </w:p>
    <w:p w14:paraId="6650DD37" w14:textId="77777777" w:rsidR="005A7F7E" w:rsidRDefault="005A7F7E" w:rsidP="005A7F7E">
      <w:pPr>
        <w:tabs>
          <w:tab w:val="right" w:leader="dot" w:pos="9639"/>
        </w:tabs>
        <w:spacing w:before="120"/>
        <w:ind w:left="-142"/>
        <w:jc w:val="center"/>
        <w:rPr>
          <w:rFonts w:ascii="Century Gothic" w:hAnsi="Century Gothic" w:cs="Arial"/>
          <w:b/>
          <w:w w:val="100"/>
          <w:sz w:val="20"/>
        </w:rPr>
      </w:pPr>
    </w:p>
    <w:p w14:paraId="4743847C" w14:textId="77777777" w:rsidR="005A7F7E" w:rsidRDefault="005A7F7E" w:rsidP="005A7F7E">
      <w:pPr>
        <w:tabs>
          <w:tab w:val="right" w:leader="dot" w:pos="9639"/>
        </w:tabs>
        <w:spacing w:before="120"/>
        <w:ind w:left="-142"/>
        <w:jc w:val="center"/>
        <w:rPr>
          <w:rFonts w:ascii="Century Gothic" w:hAnsi="Century Gothic" w:cs="Arial"/>
          <w:b/>
          <w:w w:val="100"/>
          <w:sz w:val="20"/>
        </w:rPr>
      </w:pPr>
    </w:p>
    <w:p w14:paraId="043E6C68" w14:textId="77777777" w:rsidR="005A7F7E" w:rsidRDefault="005A7F7E" w:rsidP="005A7F7E">
      <w:pPr>
        <w:tabs>
          <w:tab w:val="right" w:leader="dot" w:pos="9639"/>
        </w:tabs>
        <w:spacing w:before="120"/>
        <w:ind w:left="-142"/>
        <w:jc w:val="center"/>
        <w:rPr>
          <w:rFonts w:ascii="Century Gothic" w:hAnsi="Century Gothic" w:cs="Arial"/>
          <w:b/>
          <w:w w:val="100"/>
          <w:sz w:val="20"/>
        </w:rPr>
      </w:pPr>
    </w:p>
    <w:p w14:paraId="69D17FB6" w14:textId="77777777" w:rsidR="005A7F7E" w:rsidRDefault="005A7F7E" w:rsidP="005A7F7E">
      <w:pPr>
        <w:tabs>
          <w:tab w:val="right" w:leader="dot" w:pos="9639"/>
        </w:tabs>
        <w:spacing w:before="120"/>
        <w:ind w:left="-142"/>
        <w:jc w:val="center"/>
        <w:rPr>
          <w:rFonts w:ascii="Century Gothic" w:hAnsi="Century Gothic" w:cs="Arial"/>
          <w:b/>
          <w:w w:val="100"/>
          <w:sz w:val="20"/>
        </w:rPr>
      </w:pPr>
    </w:p>
    <w:p w14:paraId="251D5038" w14:textId="77777777" w:rsidR="005A7F7E" w:rsidRDefault="005A7F7E" w:rsidP="005A7F7E">
      <w:pPr>
        <w:tabs>
          <w:tab w:val="right" w:leader="dot" w:pos="9639"/>
        </w:tabs>
        <w:spacing w:before="120"/>
        <w:ind w:left="-142"/>
        <w:jc w:val="center"/>
        <w:rPr>
          <w:rFonts w:ascii="Century Gothic" w:hAnsi="Century Gothic" w:cs="Arial"/>
          <w:b/>
          <w:w w:val="100"/>
          <w:sz w:val="20"/>
        </w:rPr>
      </w:pPr>
    </w:p>
    <w:p w14:paraId="05027DE4" w14:textId="77777777" w:rsidR="005A7F7E" w:rsidRDefault="005A7F7E" w:rsidP="00510864">
      <w:pPr>
        <w:rPr>
          <w:rFonts w:ascii="Century Gothic" w:hAnsi="Century Gothic" w:cs="Arial"/>
        </w:rPr>
      </w:pPr>
    </w:p>
    <w:sectPr w:rsidR="005A7F7E" w:rsidSect="00116D80">
      <w:headerReference w:type="even" r:id="rId27"/>
      <w:headerReference w:type="default" r:id="rId28"/>
      <w:footerReference w:type="even" r:id="rId29"/>
      <w:footerReference w:type="default" r:id="rId30"/>
      <w:headerReference w:type="first" r:id="rId31"/>
      <w:footnotePr>
        <w:numFmt w:val="chicago"/>
      </w:footnotePr>
      <w:pgSz w:w="11907" w:h="16840" w:code="9"/>
      <w:pgMar w:top="1418" w:right="1134" w:bottom="1418" w:left="1134" w:header="567" w:footer="567" w:gutter="0"/>
      <w:cols w:space="708"/>
      <w:noEndnote/>
      <w:docGrid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46389" w14:textId="77777777" w:rsidR="00C255B8" w:rsidRDefault="00C255B8">
      <w:r>
        <w:separator/>
      </w:r>
    </w:p>
  </w:endnote>
  <w:endnote w:type="continuationSeparator" w:id="0">
    <w:p w14:paraId="75B9816B" w14:textId="77777777" w:rsidR="00C255B8" w:rsidRDefault="00C25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Open Sans">
    <w:altName w:val="Times New Roman"/>
    <w:charset w:val="00"/>
    <w:family w:val="swiss"/>
    <w:pitch w:val="variable"/>
    <w:sig w:usb0="E00002EF" w:usb1="4000205B" w:usb2="00000028" w:usb3="00000000" w:csb0="0000019F" w:csb1="00000000"/>
  </w:font>
  <w:font w:name="CIDFont+F3">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Lucida Grande">
    <w:altName w:val="Arial"/>
    <w:charset w:val="00"/>
    <w:family w:val="auto"/>
    <w:pitch w:val="variable"/>
    <w:sig w:usb0="E1000AEF" w:usb1="5000A1FF" w:usb2="00000000" w:usb3="00000000" w:csb0="000001BF" w:csb1="00000000"/>
  </w:font>
  <w:font w:name="CIDFont+F13">
    <w:altName w:val="Calibri"/>
    <w:panose1 w:val="00000000000000000000"/>
    <w:charset w:val="EE"/>
    <w:family w:val="auto"/>
    <w:notTrueType/>
    <w:pitch w:val="default"/>
    <w:sig w:usb0="00000005" w:usb1="00000000" w:usb2="00000000" w:usb3="00000000" w:csb0="00000002" w:csb1="00000000"/>
  </w:font>
  <w:font w:name="CIDFont+F5">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C255B8" w:rsidRDefault="00C25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C255B8" w:rsidRDefault="00C255B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0FE9B766" w:rsidR="00C255B8" w:rsidRPr="006F5AD9" w:rsidRDefault="00C255B8"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934889">
              <w:rPr>
                <w:rFonts w:ascii="Century Gothic" w:hAnsi="Century Gothic"/>
                <w:b/>
                <w:noProof/>
                <w:w w:val="100"/>
                <w:sz w:val="20"/>
              </w:rPr>
              <w:t>50</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934889">
              <w:rPr>
                <w:rFonts w:ascii="Century Gothic" w:hAnsi="Century Gothic"/>
                <w:b/>
                <w:noProof/>
                <w:w w:val="100"/>
                <w:sz w:val="20"/>
              </w:rPr>
              <w:t>52</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0375B" w14:textId="77777777" w:rsidR="00C255B8" w:rsidRDefault="00C255B8">
      <w:r>
        <w:separator/>
      </w:r>
    </w:p>
  </w:footnote>
  <w:footnote w:type="continuationSeparator" w:id="0">
    <w:p w14:paraId="7B5C1866" w14:textId="77777777" w:rsidR="00C255B8" w:rsidRDefault="00C255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C255B8" w:rsidRDefault="00C255B8">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C255B8" w:rsidRDefault="00C255B8">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14FDBD88" w:rsidR="00C255B8" w:rsidRPr="00F47F9D" w:rsidRDefault="00C255B8"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NZ/P/12/2024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C255B8" w:rsidRPr="009E3B11" w:rsidRDefault="00C255B8"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576C1ED9" w14:textId="77777777" w:rsidR="00C255B8" w:rsidRDefault="00C255B8">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708"/>
        </w:tabs>
        <w:ind w:left="720" w:hanging="360"/>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1">
      <w:start w:val="1"/>
      <w:numFmt w:val="lowerLetter"/>
      <w:lvlText w:val="%2."/>
      <w:lvlJc w:val="left"/>
      <w:pPr>
        <w:tabs>
          <w:tab w:val="num" w:pos="1416"/>
        </w:tabs>
        <w:ind w:left="1428" w:hanging="348"/>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2">
      <w:start w:val="1"/>
      <w:numFmt w:val="lowerRoman"/>
      <w:lvlText w:val="%2.%3."/>
      <w:lvlJc w:val="left"/>
      <w:pPr>
        <w:tabs>
          <w:tab w:val="num" w:pos="2124"/>
        </w:tabs>
        <w:ind w:left="2136" w:hanging="254"/>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3">
      <w:start w:val="1"/>
      <w:numFmt w:val="decimal"/>
      <w:lvlText w:val="%2.%3.%4."/>
      <w:lvlJc w:val="left"/>
      <w:pPr>
        <w:tabs>
          <w:tab w:val="num" w:pos="2832"/>
        </w:tabs>
        <w:ind w:left="2844" w:hanging="324"/>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4">
      <w:start w:val="1"/>
      <w:numFmt w:val="lowerLetter"/>
      <w:lvlText w:val="%2.%3.%4.%5."/>
      <w:lvlJc w:val="left"/>
      <w:pPr>
        <w:tabs>
          <w:tab w:val="num" w:pos="3540"/>
        </w:tabs>
        <w:ind w:left="3552" w:hanging="312"/>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5">
      <w:start w:val="1"/>
      <w:numFmt w:val="lowerRoman"/>
      <w:lvlText w:val="%2.%3.%4.%5.%6."/>
      <w:lvlJc w:val="left"/>
      <w:pPr>
        <w:tabs>
          <w:tab w:val="num" w:pos="4248"/>
        </w:tabs>
        <w:ind w:left="4260" w:hanging="218"/>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6">
      <w:start w:val="1"/>
      <w:numFmt w:val="decimal"/>
      <w:lvlText w:val="%2.%3.%4.%5.%6.%7."/>
      <w:lvlJc w:val="left"/>
      <w:pPr>
        <w:tabs>
          <w:tab w:val="num" w:pos="4956"/>
        </w:tabs>
        <w:ind w:left="4968" w:hanging="288"/>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7">
      <w:start w:val="1"/>
      <w:numFmt w:val="lowerLetter"/>
      <w:lvlText w:val="%2.%3.%4.%5.%6.%7.%8."/>
      <w:lvlJc w:val="left"/>
      <w:pPr>
        <w:tabs>
          <w:tab w:val="num" w:pos="5664"/>
        </w:tabs>
        <w:ind w:left="5676" w:hanging="276"/>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8">
      <w:start w:val="1"/>
      <w:numFmt w:val="lowerRoman"/>
      <w:lvlText w:val="%2.%3.%4.%5.%6.%7.%8.%9."/>
      <w:lvlJc w:val="left"/>
      <w:pPr>
        <w:tabs>
          <w:tab w:val="num" w:pos="6372"/>
        </w:tabs>
        <w:ind w:left="6384" w:hanging="182"/>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abstractNum>
  <w:abstractNum w:abstractNumId="1"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2"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3"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4"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5"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6"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7"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8"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9"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10" w15:restartNumberingAfterBreak="0">
    <w:nsid w:val="0000001C"/>
    <w:multiLevelType w:val="multilevel"/>
    <w:tmpl w:val="294E127E"/>
    <w:name w:val="WW8Num28"/>
    <w:lvl w:ilvl="0">
      <w:start w:val="1"/>
      <w:numFmt w:val="decimal"/>
      <w:lvlText w:val="%1."/>
      <w:lvlJc w:val="left"/>
      <w:pPr>
        <w:tabs>
          <w:tab w:val="num" w:pos="720"/>
        </w:tabs>
        <w:ind w:left="720" w:hanging="360"/>
      </w:pPr>
      <w:rPr>
        <w:rFonts w:ascii="Century Gothic" w:hAnsi="Century Gothic" w:cs="Times New Roman" w:hint="default"/>
        <w:b w:val="0"/>
        <w:bCs/>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bCs/>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bCs/>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bCs/>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bCs/>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bCs/>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bCs/>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bCs/>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bCs/>
        <w:i w:val="0"/>
        <w:caps w:val="0"/>
        <w:smallCaps w:val="0"/>
        <w:spacing w:val="0"/>
        <w:sz w:val="24"/>
        <w:szCs w:val="24"/>
      </w:rPr>
    </w:lvl>
  </w:abstractNum>
  <w:abstractNum w:abstractNumId="11" w15:restartNumberingAfterBreak="0">
    <w:nsid w:val="0000001D"/>
    <w:multiLevelType w:val="multilevel"/>
    <w:tmpl w:val="5322D92E"/>
    <w:name w:val="WW8Num29"/>
    <w:lvl w:ilvl="0">
      <w:start w:val="1"/>
      <w:numFmt w:val="decimal"/>
      <w:lvlText w:val="%1."/>
      <w:lvlJc w:val="left"/>
      <w:pPr>
        <w:tabs>
          <w:tab w:val="num" w:pos="720"/>
        </w:tabs>
        <w:ind w:left="720" w:hanging="360"/>
      </w:pPr>
      <w:rPr>
        <w:rFonts w:ascii="Century Gothic" w:hAnsi="Century Gothic" w:cs="Times New Roman" w:hint="default"/>
        <w:b w:val="0"/>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i w:val="0"/>
        <w:caps w:val="0"/>
        <w:smallCaps w:val="0"/>
        <w:spacing w:val="0"/>
        <w:sz w:val="24"/>
        <w:szCs w:val="24"/>
      </w:rPr>
    </w:lvl>
  </w:abstractNum>
  <w:abstractNum w:abstractNumId="12" w15:restartNumberingAfterBreak="0">
    <w:nsid w:val="00000024"/>
    <w:multiLevelType w:val="multilevel"/>
    <w:tmpl w:val="6456ABE6"/>
    <w:name w:val="WW8Num43"/>
    <w:lvl w:ilvl="0">
      <w:start w:val="1"/>
      <w:numFmt w:val="decimal"/>
      <w:lvlText w:val="%1."/>
      <w:lvlJc w:val="left"/>
      <w:pPr>
        <w:tabs>
          <w:tab w:val="num" w:pos="0"/>
        </w:tabs>
        <w:ind w:left="720" w:hanging="360"/>
      </w:pPr>
      <w:rPr>
        <w:rFonts w:ascii="Times New Roman" w:hAnsi="Times New Roman" w:cs="Times New Roman" w:hint="default"/>
        <w:color w:val="auto"/>
        <w:spacing w:val="4"/>
        <w:position w:val="4"/>
        <w:sz w:val="24"/>
        <w:szCs w:val="24"/>
        <w:shd w:val="clear" w:color="auto" w:fill="FFFFFF"/>
      </w:rPr>
    </w:lvl>
    <w:lvl w:ilvl="1">
      <w:start w:val="1"/>
      <w:numFmt w:val="upperRoman"/>
      <w:lvlText w:val="%2."/>
      <w:lvlJc w:val="left"/>
      <w:pPr>
        <w:tabs>
          <w:tab w:val="num" w:pos="0"/>
        </w:tabs>
        <w:ind w:left="1800" w:hanging="720"/>
      </w:pPr>
      <w:rPr>
        <w:rFonts w:ascii="Times New Roman" w:eastAsia="Lucida Sans Unicode" w:hAnsi="Times New Roman" w:cs="Times New Roman"/>
        <w:b/>
        <w:bCs/>
        <w:color w:val="000000"/>
        <w:shd w:val="clear" w:color="auto" w:fill="99FF99"/>
      </w:rPr>
    </w:lvl>
    <w:lvl w:ilvl="2">
      <w:start w:val="1"/>
      <w:numFmt w:val="lowerLetter"/>
      <w:lvlText w:val="%3)"/>
      <w:lvlJc w:val="left"/>
      <w:pPr>
        <w:tabs>
          <w:tab w:val="num" w:pos="0"/>
        </w:tabs>
        <w:ind w:left="2340" w:hanging="360"/>
      </w:pPr>
      <w:rPr>
        <w:rFonts w:ascii="Times New Roman" w:eastAsia="Lucida Sans Unicode" w:hAnsi="Times New Roman" w:cs="Times New Roman"/>
        <w:b/>
        <w:bCs/>
        <w:color w:val="000000"/>
        <w:shd w:val="clear" w:color="auto" w:fill="99FF99"/>
      </w:rPr>
    </w:lvl>
    <w:lvl w:ilvl="3">
      <w:start w:val="1"/>
      <w:numFmt w:val="decimal"/>
      <w:lvlText w:val="%4)"/>
      <w:lvlJc w:val="left"/>
      <w:pPr>
        <w:tabs>
          <w:tab w:val="num" w:pos="0"/>
        </w:tabs>
        <w:ind w:left="2880" w:hanging="360"/>
      </w:pPr>
      <w:rPr>
        <w:rFonts w:ascii="Times New Roman" w:eastAsia="Lucida Sans Unicode" w:hAnsi="Times New Roman" w:cs="Times New Roman"/>
        <w:b/>
        <w:bCs/>
        <w:color w:val="000000"/>
        <w:shd w:val="clear" w:color="auto" w:fill="99FF99"/>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lowerLetter"/>
      <w:lvlText w:val="%7."/>
      <w:lvlJc w:val="left"/>
      <w:pPr>
        <w:tabs>
          <w:tab w:val="num" w:pos="0"/>
        </w:tabs>
        <w:ind w:left="5040" w:hanging="360"/>
      </w:pPr>
      <w:rPr>
        <w:rFonts w:ascii="Century Gothic" w:eastAsia="Times New Roman" w:hAnsi="Century Gothic" w:cs="Arial"/>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2C"/>
    <w:multiLevelType w:val="singleLevel"/>
    <w:tmpl w:val="78003876"/>
    <w:name w:val="WW8Num53"/>
    <w:lvl w:ilvl="0">
      <w:start w:val="1"/>
      <w:numFmt w:val="lowerLetter"/>
      <w:lvlText w:val="%1."/>
      <w:lvlJc w:val="left"/>
      <w:pPr>
        <w:tabs>
          <w:tab w:val="num" w:pos="285"/>
        </w:tabs>
        <w:ind w:left="720" w:hanging="360"/>
      </w:pPr>
      <w:rPr>
        <w:rFonts w:ascii="Century Gothic" w:eastAsia="Times New Roman" w:hAnsi="Century Gothic" w:cs="Arial"/>
        <w:b w:val="0"/>
        <w:bCs/>
        <w:sz w:val="20"/>
        <w:szCs w:val="20"/>
        <w:lang w:val="pl-PL"/>
      </w:rPr>
    </w:lvl>
  </w:abstractNum>
  <w:abstractNum w:abstractNumId="14" w15:restartNumberingAfterBreak="0">
    <w:nsid w:val="00000030"/>
    <w:multiLevelType w:val="singleLevel"/>
    <w:tmpl w:val="DDD85142"/>
    <w:name w:val="WW8Num57"/>
    <w:lvl w:ilvl="0">
      <w:start w:val="1"/>
      <w:numFmt w:val="lowerLetter"/>
      <w:lvlText w:val="%1."/>
      <w:lvlJc w:val="left"/>
      <w:pPr>
        <w:tabs>
          <w:tab w:val="num" w:pos="0"/>
        </w:tabs>
        <w:ind w:left="720" w:hanging="360"/>
      </w:pPr>
      <w:rPr>
        <w:rFonts w:ascii="Century Gothic" w:eastAsia="Times New Roman" w:hAnsi="Century Gothic" w:cs="Arial"/>
        <w:color w:val="auto"/>
        <w:sz w:val="20"/>
        <w:szCs w:val="20"/>
      </w:rPr>
    </w:lvl>
  </w:abstractNum>
  <w:abstractNum w:abstractNumId="15" w15:restartNumberingAfterBreak="0">
    <w:nsid w:val="00000037"/>
    <w:multiLevelType w:val="singleLevel"/>
    <w:tmpl w:val="806C364A"/>
    <w:name w:val="WW8Num65"/>
    <w:lvl w:ilvl="0">
      <w:start w:val="1"/>
      <w:numFmt w:val="lowerLetter"/>
      <w:lvlText w:val="%1."/>
      <w:lvlJc w:val="left"/>
      <w:pPr>
        <w:tabs>
          <w:tab w:val="num" w:pos="0"/>
        </w:tabs>
        <w:ind w:left="720" w:hanging="360"/>
      </w:pPr>
      <w:rPr>
        <w:rFonts w:ascii="Century Gothic" w:eastAsia="Times New Roman" w:hAnsi="Century Gothic" w:cs="Arial"/>
        <w:b w:val="0"/>
        <w:color w:val="auto"/>
        <w:sz w:val="20"/>
        <w:szCs w:val="20"/>
      </w:rPr>
    </w:lvl>
  </w:abstractNum>
  <w:abstractNum w:abstractNumId="16" w15:restartNumberingAfterBreak="0">
    <w:nsid w:val="003D4369"/>
    <w:multiLevelType w:val="multilevel"/>
    <w:tmpl w:val="FFFC1E0C"/>
    <w:lvl w:ilvl="0">
      <w:start w:val="1"/>
      <w:numFmt w:val="upperRoman"/>
      <w:pStyle w:val="Nagwek1"/>
      <w:suff w:val="nothing"/>
      <w:lvlText w:val="Rozdział  %1."/>
      <w:lvlJc w:val="left"/>
      <w:pPr>
        <w:ind w:left="4537"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Century Gothic" w:hAnsi="Century Gothic" w:cstheme="minorHAnsi" w:hint="default"/>
        <w:b/>
        <w:i w:val="0"/>
        <w:caps/>
        <w:strike w:val="0"/>
        <w:dstrike w:val="0"/>
        <w:vanish w:val="0"/>
        <w:color w:val="000000"/>
        <w:sz w:val="20"/>
        <w:szCs w:val="20"/>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7" w15:restartNumberingAfterBreak="0">
    <w:nsid w:val="049331EB"/>
    <w:multiLevelType w:val="hybridMultilevel"/>
    <w:tmpl w:val="53624FB8"/>
    <w:lvl w:ilvl="0" w:tplc="97DAEDF2">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08500D26"/>
    <w:multiLevelType w:val="hybridMultilevel"/>
    <w:tmpl w:val="DA405D6E"/>
    <w:lvl w:ilvl="0" w:tplc="84F65568">
      <w:start w:val="1"/>
      <w:numFmt w:val="decimal"/>
      <w:lvlText w:val="%1."/>
      <w:lvlJc w:val="left"/>
      <w:pPr>
        <w:ind w:left="2444" w:hanging="360"/>
      </w:pPr>
      <w:rPr>
        <w:rFonts w:hint="default"/>
        <w:b w:val="0"/>
      </w:rPr>
    </w:lvl>
    <w:lvl w:ilvl="1" w:tplc="BC5EDCD4">
      <w:start w:val="1"/>
      <w:numFmt w:val="decimal"/>
      <w:lvlText w:val="%2."/>
      <w:lvlJc w:val="left"/>
      <w:pPr>
        <w:ind w:left="1440" w:hanging="360"/>
      </w:pPr>
      <w:rPr>
        <w:rFonts w:ascii="Century Gothic" w:eastAsia="Times New Roman" w:hAnsi="Century Gothic" w:cs="Open Sans"/>
        <w:b w:val="0"/>
      </w:rPr>
    </w:lvl>
    <w:lvl w:ilvl="2" w:tplc="26C4A66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85A2399"/>
    <w:multiLevelType w:val="hybridMultilevel"/>
    <w:tmpl w:val="D2A8F43C"/>
    <w:lvl w:ilvl="0" w:tplc="C20E47CE">
      <w:start w:val="1"/>
      <w:numFmt w:val="lowerLetter"/>
      <w:lvlText w:val="%1)"/>
      <w:lvlJc w:val="left"/>
      <w:pPr>
        <w:ind w:left="720" w:hanging="360"/>
      </w:pPr>
      <w:rPr>
        <w:rFonts w:ascii="Century Gothic" w:eastAsia="Times New Roman" w:hAnsi="Century Gothic" w:cs="CIDFont+F3"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EF27D54"/>
    <w:multiLevelType w:val="hybridMultilevel"/>
    <w:tmpl w:val="972271BE"/>
    <w:lvl w:ilvl="0" w:tplc="92C61E30">
      <w:start w:val="1"/>
      <w:numFmt w:val="decimal"/>
      <w:lvlText w:val="%1."/>
      <w:lvlJc w:val="left"/>
      <w:pPr>
        <w:ind w:left="720" w:hanging="360"/>
      </w:pPr>
      <w:rPr>
        <w:rFonts w:ascii="Century Gothic" w:eastAsia="Times New Roman" w:hAnsi="Century Gothic" w:cs="Calibri"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20D3EB7"/>
    <w:multiLevelType w:val="multilevel"/>
    <w:tmpl w:val="20664F00"/>
    <w:lvl w:ilvl="0">
      <w:start w:val="1"/>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E27911"/>
    <w:multiLevelType w:val="hybridMultilevel"/>
    <w:tmpl w:val="98B01E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A82677"/>
    <w:multiLevelType w:val="hybridMultilevel"/>
    <w:tmpl w:val="2FE49D2C"/>
    <w:lvl w:ilvl="0" w:tplc="DA64C230">
      <w:start w:val="1"/>
      <w:numFmt w:val="decimal"/>
      <w:lvlText w:val="%1)"/>
      <w:lvlJc w:val="left"/>
      <w:pPr>
        <w:ind w:left="644" w:hanging="360"/>
      </w:pPr>
      <w:rPr>
        <w:rFonts w:hint="default"/>
        <w:sz w:val="20"/>
        <w:szCs w:val="20"/>
      </w:rPr>
    </w:lvl>
    <w:lvl w:ilvl="1" w:tplc="4E22D9B6">
      <w:start w:val="1"/>
      <w:numFmt w:val="lowerLetter"/>
      <w:lvlText w:val="%2."/>
      <w:lvlJc w:val="left"/>
      <w:pPr>
        <w:ind w:left="1364" w:hanging="360"/>
      </w:pPr>
      <w:rPr>
        <w:b/>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163B79F6"/>
    <w:multiLevelType w:val="multilevel"/>
    <w:tmpl w:val="194A909A"/>
    <w:lvl w:ilvl="0">
      <w:start w:val="1"/>
      <w:numFmt w:val="decimal"/>
      <w:lvlText w:val="%1."/>
      <w:lvlJc w:val="left"/>
      <w:pPr>
        <w:tabs>
          <w:tab w:val="num" w:pos="700"/>
        </w:tabs>
        <w:ind w:left="624" w:hanging="284"/>
      </w:pPr>
      <w:rPr>
        <w:rFonts w:ascii="Century Gothic" w:hAnsi="Century Gothic" w:cs="Times New Roman" w:hint="default"/>
        <w:b w:val="0"/>
        <w:i w:val="0"/>
        <w:strike w:val="0"/>
        <w:w w:val="100"/>
        <w:sz w:val="20"/>
        <w:szCs w:val="20"/>
      </w:rPr>
    </w:lvl>
    <w:lvl w:ilvl="1">
      <w:start w:val="1"/>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9"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0" w15:restartNumberingAfterBreak="0">
    <w:nsid w:val="18332380"/>
    <w:multiLevelType w:val="multilevel"/>
    <w:tmpl w:val="A7F2937C"/>
    <w:lvl w:ilvl="0">
      <w:start w:val="1"/>
      <w:numFmt w:val="upperRoman"/>
      <w:lvlText w:val="%1."/>
      <w:lvlJc w:val="left"/>
      <w:pPr>
        <w:tabs>
          <w:tab w:val="num" w:pos="786"/>
        </w:tabs>
        <w:ind w:left="710" w:hanging="284"/>
      </w:pPr>
      <w:rPr>
        <w:rFonts w:ascii="Century Gothic" w:eastAsia="Times New Roman" w:hAnsi="Century Gothic" w:cs="Open Sans"/>
        <w:b/>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1"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2"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3"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4"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1F7A3428"/>
    <w:multiLevelType w:val="multilevel"/>
    <w:tmpl w:val="1D860008"/>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6" w15:restartNumberingAfterBreak="0">
    <w:nsid w:val="20157971"/>
    <w:multiLevelType w:val="hybridMultilevel"/>
    <w:tmpl w:val="8EC6D05A"/>
    <w:lvl w:ilvl="0" w:tplc="37A06EE8">
      <w:start w:val="6"/>
      <w:numFmt w:val="decimal"/>
      <w:lvlText w:val="%1."/>
      <w:lvlJc w:val="left"/>
      <w:pPr>
        <w:ind w:left="16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9" w15:restartNumberingAfterBreak="0">
    <w:nsid w:val="26A83A56"/>
    <w:multiLevelType w:val="hybridMultilevel"/>
    <w:tmpl w:val="86DE69EA"/>
    <w:lvl w:ilvl="0" w:tplc="B97ECF54">
      <w:start w:val="2"/>
      <w:numFmt w:val="lowerLetter"/>
      <w:lvlText w:val="%1)"/>
      <w:lvlJc w:val="left"/>
      <w:pPr>
        <w:ind w:left="168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79947D7"/>
    <w:multiLevelType w:val="multilevel"/>
    <w:tmpl w:val="3222B8CC"/>
    <w:styleLink w:val="Zaimportowanystyl181"/>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Century Gothic" w:hAnsi="Century Gothic" w:hint="default"/>
        <w:b w:val="0"/>
        <w:i w:val="0"/>
        <w:sz w:val="20"/>
        <w:szCs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291E0DB1"/>
    <w:multiLevelType w:val="hybridMultilevel"/>
    <w:tmpl w:val="B62419EC"/>
    <w:lvl w:ilvl="0" w:tplc="BE6A931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2"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43" w15:restartNumberingAfterBreak="0">
    <w:nsid w:val="2C7A113B"/>
    <w:multiLevelType w:val="hybridMultilevel"/>
    <w:tmpl w:val="27041656"/>
    <w:lvl w:ilvl="0" w:tplc="23E2116E">
      <w:start w:val="1"/>
      <w:numFmt w:val="decimal"/>
      <w:lvlText w:val="%1."/>
      <w:lvlJc w:val="left"/>
      <w:pPr>
        <w:ind w:left="720" w:hanging="360"/>
      </w:pPr>
      <w:rPr>
        <w:rFonts w:eastAsia="SimSun"/>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5" w15:restartNumberingAfterBreak="0">
    <w:nsid w:val="2F242C51"/>
    <w:multiLevelType w:val="hybridMultilevel"/>
    <w:tmpl w:val="A15CAE16"/>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313C1540"/>
    <w:multiLevelType w:val="hybridMultilevel"/>
    <w:tmpl w:val="22428F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A44A5568">
      <w:start w:val="2"/>
      <w:numFmt w:val="decimal"/>
      <w:lvlText w:val="%4."/>
      <w:lvlJc w:val="left"/>
      <w:pPr>
        <w:ind w:left="4014" w:hanging="360"/>
      </w:pPr>
      <w:rPr>
        <w:rFonts w:hint="default"/>
        <w:sz w:val="20"/>
        <w:szCs w:val="20"/>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8"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333D75A0"/>
    <w:multiLevelType w:val="hybridMultilevel"/>
    <w:tmpl w:val="AD984F18"/>
    <w:lvl w:ilvl="0" w:tplc="1236FD06">
      <w:start w:val="1"/>
      <w:numFmt w:val="lowerLetter"/>
      <w:lvlText w:val="%1)"/>
      <w:lvlJc w:val="left"/>
      <w:pPr>
        <w:ind w:left="1017" w:hanging="360"/>
      </w:pPr>
      <w:rPr>
        <w:rFonts w:ascii="Century Gothic" w:eastAsia="Times New Roman" w:hAnsi="Century Gothic" w:cs="CIDFont+F3"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1"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52" w15:restartNumberingAfterBreak="0">
    <w:nsid w:val="37237837"/>
    <w:multiLevelType w:val="hybridMultilevel"/>
    <w:tmpl w:val="5D60A170"/>
    <w:lvl w:ilvl="0" w:tplc="C618FAAC">
      <w:start w:val="1"/>
      <w:numFmt w:val="decimal"/>
      <w:lvlText w:val="%1)"/>
      <w:lvlJc w:val="left"/>
      <w:pPr>
        <w:ind w:left="360" w:hanging="360"/>
      </w:pPr>
      <w:rPr>
        <w:rFonts w:hint="default"/>
        <w:color w:val="auto"/>
      </w:rPr>
    </w:lvl>
    <w:lvl w:ilvl="1" w:tplc="34421750" w:tentative="1">
      <w:start w:val="1"/>
      <w:numFmt w:val="lowerLetter"/>
      <w:lvlText w:val="%2."/>
      <w:lvlJc w:val="left"/>
      <w:pPr>
        <w:ind w:left="1080" w:hanging="360"/>
      </w:pPr>
    </w:lvl>
    <w:lvl w:ilvl="2" w:tplc="E186862E" w:tentative="1">
      <w:start w:val="1"/>
      <w:numFmt w:val="lowerRoman"/>
      <w:lvlText w:val="%3."/>
      <w:lvlJc w:val="right"/>
      <w:pPr>
        <w:ind w:left="1800" w:hanging="180"/>
      </w:pPr>
    </w:lvl>
    <w:lvl w:ilvl="3" w:tplc="342AADDE" w:tentative="1">
      <w:start w:val="1"/>
      <w:numFmt w:val="decimal"/>
      <w:lvlText w:val="%4."/>
      <w:lvlJc w:val="left"/>
      <w:pPr>
        <w:ind w:left="2520" w:hanging="360"/>
      </w:pPr>
    </w:lvl>
    <w:lvl w:ilvl="4" w:tplc="CCF67FE8" w:tentative="1">
      <w:start w:val="1"/>
      <w:numFmt w:val="lowerLetter"/>
      <w:lvlText w:val="%5."/>
      <w:lvlJc w:val="left"/>
      <w:pPr>
        <w:ind w:left="3240" w:hanging="360"/>
      </w:pPr>
    </w:lvl>
    <w:lvl w:ilvl="5" w:tplc="7C3433E4" w:tentative="1">
      <w:start w:val="1"/>
      <w:numFmt w:val="lowerRoman"/>
      <w:lvlText w:val="%6."/>
      <w:lvlJc w:val="right"/>
      <w:pPr>
        <w:ind w:left="3960" w:hanging="180"/>
      </w:pPr>
    </w:lvl>
    <w:lvl w:ilvl="6" w:tplc="0172F018" w:tentative="1">
      <w:start w:val="1"/>
      <w:numFmt w:val="decimal"/>
      <w:lvlText w:val="%7."/>
      <w:lvlJc w:val="left"/>
      <w:pPr>
        <w:ind w:left="4680" w:hanging="360"/>
      </w:pPr>
    </w:lvl>
    <w:lvl w:ilvl="7" w:tplc="7D8CC588" w:tentative="1">
      <w:start w:val="1"/>
      <w:numFmt w:val="lowerLetter"/>
      <w:lvlText w:val="%8."/>
      <w:lvlJc w:val="left"/>
      <w:pPr>
        <w:ind w:left="5400" w:hanging="360"/>
      </w:pPr>
    </w:lvl>
    <w:lvl w:ilvl="8" w:tplc="667E79B0" w:tentative="1">
      <w:start w:val="1"/>
      <w:numFmt w:val="lowerRoman"/>
      <w:lvlText w:val="%9."/>
      <w:lvlJc w:val="right"/>
      <w:pPr>
        <w:ind w:left="6120" w:hanging="180"/>
      </w:pPr>
    </w:lvl>
  </w:abstractNum>
  <w:abstractNum w:abstractNumId="53"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4"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55"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6"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59"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60" w15:restartNumberingAfterBreak="0">
    <w:nsid w:val="43346FA3"/>
    <w:multiLevelType w:val="multilevel"/>
    <w:tmpl w:val="19BA5D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1" w15:restartNumberingAfterBreak="0">
    <w:nsid w:val="44886010"/>
    <w:multiLevelType w:val="hybridMultilevel"/>
    <w:tmpl w:val="815E542E"/>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FADECEF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62"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3"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4" w15:restartNumberingAfterBreak="0">
    <w:nsid w:val="48B17F05"/>
    <w:multiLevelType w:val="hybridMultilevel"/>
    <w:tmpl w:val="8C2296FE"/>
    <w:lvl w:ilvl="0" w:tplc="BC5EDCD4">
      <w:start w:val="1"/>
      <w:numFmt w:val="decimal"/>
      <w:lvlText w:val="%1."/>
      <w:lvlJc w:val="left"/>
      <w:pPr>
        <w:ind w:left="1440" w:hanging="360"/>
      </w:pPr>
      <w:rPr>
        <w:rFonts w:ascii="Century Gothic" w:eastAsia="Times New Roman" w:hAnsi="Century Gothic" w:cs="Open Sans"/>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A1D7C93"/>
    <w:multiLevelType w:val="hybridMultilevel"/>
    <w:tmpl w:val="B8284826"/>
    <w:lvl w:ilvl="0" w:tplc="733895B6">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B1A6568"/>
    <w:multiLevelType w:val="hybridMultilevel"/>
    <w:tmpl w:val="9F061712"/>
    <w:lvl w:ilvl="0" w:tplc="04150017">
      <w:start w:val="1"/>
      <w:numFmt w:val="lowerLetter"/>
      <w:lvlText w:val="%1)"/>
      <w:lvlJc w:val="left"/>
      <w:pPr>
        <w:ind w:left="960" w:hanging="360"/>
      </w:pPr>
    </w:lvl>
    <w:lvl w:ilvl="1" w:tplc="04150017">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67"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8" w15:restartNumberingAfterBreak="0">
    <w:nsid w:val="4F9126B9"/>
    <w:multiLevelType w:val="hybridMultilevel"/>
    <w:tmpl w:val="F4167218"/>
    <w:lvl w:ilvl="0" w:tplc="72886AFE">
      <w:start w:val="2"/>
      <w:numFmt w:val="bullet"/>
      <w:lvlText w:val="-"/>
      <w:lvlJc w:val="left"/>
      <w:pPr>
        <w:ind w:left="780" w:hanging="360"/>
      </w:pPr>
      <w:rPr>
        <w:rFonts w:ascii="Arial" w:eastAsia="Times New Roman" w:hAnsi="Arial" w:cs="Aria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9"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7193467"/>
    <w:multiLevelType w:val="hybridMultilevel"/>
    <w:tmpl w:val="7C4839B0"/>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6838A2C2">
      <w:start w:val="5"/>
      <w:numFmt w:val="upperRoman"/>
      <w:lvlText w:val="%3&gt;"/>
      <w:lvlJc w:val="left"/>
      <w:pPr>
        <w:ind w:left="3268" w:hanging="720"/>
      </w:pPr>
      <w:rPr>
        <w:rFonts w:hint="default"/>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1" w15:restartNumberingAfterBreak="0">
    <w:nsid w:val="597D4B99"/>
    <w:multiLevelType w:val="hybridMultilevel"/>
    <w:tmpl w:val="EF680FD2"/>
    <w:lvl w:ilvl="0" w:tplc="476EA4E2">
      <w:start w:val="1"/>
      <w:numFmt w:val="lowerLetter"/>
      <w:lvlText w:val="%1)"/>
      <w:lvlJc w:val="left"/>
      <w:pPr>
        <w:ind w:left="720" w:hanging="360"/>
      </w:pPr>
      <w:rPr>
        <w:rFonts w:ascii="Century Gothic" w:eastAsia="Times New Roman" w:hAnsi="Century Gothic" w:cs="CIDFont+F3"/>
      </w:rPr>
    </w:lvl>
    <w:lvl w:ilvl="1" w:tplc="361AF75A">
      <w:start w:val="1"/>
      <w:numFmt w:val="decimal"/>
      <w:lvlText w:val="%2."/>
      <w:lvlJc w:val="left"/>
      <w:pPr>
        <w:ind w:left="1440" w:hanging="360"/>
      </w:pPr>
      <w:rPr>
        <w:rFonts w:ascii="Century Gothic" w:eastAsia="Times New Roman" w:hAnsi="Century Gothic" w:cs="CIDFont+F3"/>
      </w:rPr>
    </w:lvl>
    <w:lvl w:ilvl="2" w:tplc="0415001B">
      <w:start w:val="1"/>
      <w:numFmt w:val="lowerRoman"/>
      <w:lvlText w:val="%3."/>
      <w:lvlJc w:val="right"/>
      <w:pPr>
        <w:ind w:left="2160" w:hanging="180"/>
      </w:pPr>
      <w:rPr>
        <w:rFonts w:cs="Times New Roman"/>
      </w:rPr>
    </w:lvl>
    <w:lvl w:ilvl="3" w:tplc="34F06844">
      <w:start w:val="1"/>
      <w:numFmt w:val="lowerLetter"/>
      <w:lvlText w:val="%4)"/>
      <w:lvlJc w:val="left"/>
      <w:pPr>
        <w:ind w:left="2880" w:hanging="360"/>
      </w:pPr>
      <w:rPr>
        <w:rFonts w:cs="Times New Roman"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73" w15:restartNumberingAfterBreak="0">
    <w:nsid w:val="5D844E59"/>
    <w:multiLevelType w:val="multilevel"/>
    <w:tmpl w:val="BB8C73C0"/>
    <w:lvl w:ilvl="0">
      <w:start w:val="2"/>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5" w15:restartNumberingAfterBreak="0">
    <w:nsid w:val="5FB43CD4"/>
    <w:multiLevelType w:val="hybridMultilevel"/>
    <w:tmpl w:val="13806ACC"/>
    <w:lvl w:ilvl="0" w:tplc="01B24C70">
      <w:start w:val="1"/>
      <w:numFmt w:val="decimal"/>
      <w:lvlText w:val="%1."/>
      <w:lvlJc w:val="left"/>
      <w:pPr>
        <w:tabs>
          <w:tab w:val="num" w:pos="360"/>
        </w:tabs>
        <w:ind w:left="360" w:hanging="360"/>
      </w:pPr>
      <w:rPr>
        <w:rFonts w:cs="Times New Roman"/>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77" w15:restartNumberingAfterBreak="0">
    <w:nsid w:val="6097565B"/>
    <w:multiLevelType w:val="hybridMultilevel"/>
    <w:tmpl w:val="FCBC5FCA"/>
    <w:lvl w:ilvl="0" w:tplc="CD92E258">
      <w:start w:val="1"/>
      <w:numFmt w:val="decimal"/>
      <w:lvlText w:val="%1)"/>
      <w:lvlJc w:val="left"/>
      <w:pPr>
        <w:ind w:left="1004" w:hanging="360"/>
      </w:pPr>
      <w:rPr>
        <w:rFonts w:ascii="Century Gothic" w:eastAsia="Times New Roman" w:hAnsi="Century Gothic" w:cs="Open Sans"/>
        <w:sz w:val="20"/>
        <w:szCs w:val="20"/>
      </w:rPr>
    </w:lvl>
    <w:lvl w:ilvl="1" w:tplc="BEEAB0AA">
      <w:start w:val="1"/>
      <w:numFmt w:val="decimal"/>
      <w:lvlText w:val="%2."/>
      <w:lvlJc w:val="left"/>
      <w:pPr>
        <w:ind w:left="1724" w:hanging="360"/>
      </w:pPr>
      <w:rPr>
        <w:rFonts w:hint="default"/>
      </w:rPr>
    </w:lvl>
    <w:lvl w:ilvl="2" w:tplc="1E7CEE4E">
      <w:start w:val="1"/>
      <w:numFmt w:val="lowerLetter"/>
      <w:lvlText w:val="%3."/>
      <w:lvlJc w:val="left"/>
      <w:pPr>
        <w:ind w:left="2624" w:hanging="360"/>
      </w:pPr>
      <w:rPr>
        <w:rFonts w:hint="default"/>
      </w:r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78" w15:restartNumberingAfterBreak="0">
    <w:nsid w:val="618E51BE"/>
    <w:multiLevelType w:val="multilevel"/>
    <w:tmpl w:val="E58CBEC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9"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80"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1" w15:restartNumberingAfterBreak="0">
    <w:nsid w:val="64D3502D"/>
    <w:multiLevelType w:val="hybridMultilevel"/>
    <w:tmpl w:val="3F34205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15:restartNumberingAfterBreak="0">
    <w:nsid w:val="66146C3D"/>
    <w:multiLevelType w:val="hybridMultilevel"/>
    <w:tmpl w:val="427A98A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84" w15:restartNumberingAfterBreak="0">
    <w:nsid w:val="6629058C"/>
    <w:multiLevelType w:val="hybridMultilevel"/>
    <w:tmpl w:val="644C32BE"/>
    <w:lvl w:ilvl="0" w:tplc="29785C92">
      <w:start w:val="1"/>
      <w:numFmt w:val="decimal"/>
      <w:lvlText w:val="%1."/>
      <w:lvlJc w:val="left"/>
      <w:pPr>
        <w:ind w:left="720" w:hanging="360"/>
      </w:pPr>
      <w:rPr>
        <w:rFonts w:ascii="Century Gothic" w:eastAsia="Times New Roman" w:hAnsi="Century Gothic" w:cs="Arial"/>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62B47AB"/>
    <w:multiLevelType w:val="hybridMultilevel"/>
    <w:tmpl w:val="1708DEB8"/>
    <w:lvl w:ilvl="0" w:tplc="04150017">
      <w:start w:val="1"/>
      <w:numFmt w:val="lowerLetter"/>
      <w:lvlText w:val="%1)"/>
      <w:lvlJc w:val="left"/>
      <w:pPr>
        <w:ind w:left="1724" w:hanging="360"/>
      </w:pPr>
    </w:lvl>
    <w:lvl w:ilvl="1" w:tplc="DD349338">
      <w:start w:val="1"/>
      <w:numFmt w:val="decimal"/>
      <w:lvlText w:val="%2."/>
      <w:lvlJc w:val="left"/>
      <w:pPr>
        <w:ind w:left="2444" w:hanging="360"/>
      </w:pPr>
      <w:rPr>
        <w:rFonts w:hint="default"/>
        <w:b w:val="0"/>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86" w15:restartNumberingAfterBreak="0">
    <w:nsid w:val="669A686C"/>
    <w:multiLevelType w:val="hybridMultilevel"/>
    <w:tmpl w:val="6D9C5C4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88" w15:restartNumberingAfterBreak="0">
    <w:nsid w:val="68E84985"/>
    <w:multiLevelType w:val="multilevel"/>
    <w:tmpl w:val="3222B8CC"/>
    <w:numStyleLink w:val="Zaimportowanystyl181"/>
  </w:abstractNum>
  <w:abstractNum w:abstractNumId="89" w15:restartNumberingAfterBreak="0">
    <w:nsid w:val="695C4977"/>
    <w:multiLevelType w:val="hybridMultilevel"/>
    <w:tmpl w:val="2DAEB366"/>
    <w:lvl w:ilvl="0" w:tplc="EFEA974E">
      <w:start w:val="1"/>
      <w:numFmt w:val="decimal"/>
      <w:lvlText w:val="%1)"/>
      <w:lvlJc w:val="left"/>
      <w:pPr>
        <w:ind w:left="360" w:hanging="360"/>
      </w:pPr>
      <w:rPr>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15:restartNumberingAfterBreak="0">
    <w:nsid w:val="697D3950"/>
    <w:multiLevelType w:val="hybridMultilevel"/>
    <w:tmpl w:val="C0C0059A"/>
    <w:lvl w:ilvl="0" w:tplc="0415000F">
      <w:start w:val="1"/>
      <w:numFmt w:val="decimal"/>
      <w:lvlText w:val="%1."/>
      <w:lvlJc w:val="left"/>
      <w:pPr>
        <w:ind w:left="720" w:hanging="360"/>
      </w:pPr>
      <w:rPr>
        <w:rFonts w:cs="Times New Roman"/>
      </w:rPr>
    </w:lvl>
    <w:lvl w:ilvl="1" w:tplc="C20E47CE">
      <w:start w:val="1"/>
      <w:numFmt w:val="lowerLetter"/>
      <w:lvlText w:val="%2)"/>
      <w:lvlJc w:val="left"/>
      <w:pPr>
        <w:ind w:left="1440" w:hanging="360"/>
      </w:pPr>
      <w:rPr>
        <w:rFonts w:ascii="Century Gothic" w:eastAsia="Times New Roman" w:hAnsi="Century Gothic" w:cs="CIDFont+F3"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2"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3" w15:restartNumberingAfterBreak="0">
    <w:nsid w:val="6E9757E5"/>
    <w:multiLevelType w:val="hybridMultilevel"/>
    <w:tmpl w:val="7C08A29A"/>
    <w:styleLink w:val="Zaimportowanystyl10"/>
    <w:lvl w:ilvl="0" w:tplc="6B74C1DE">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567" w:hanging="28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4E8A4C">
      <w:start w:val="1"/>
      <w:numFmt w:val="decimal"/>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400" w:hanging="4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EEFA70">
      <w:start w:val="1"/>
      <w:numFmt w:val="lowerRoman"/>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990" w:hanging="19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410A5BA">
      <w:start w:val="1"/>
      <w:numFmt w:val="decimal"/>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284" w:hanging="28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46653A">
      <w:start w:val="1"/>
      <w:numFmt w:val="decimal"/>
      <w:lvlText w:val="%5."/>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417" w:hanging="113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0017E0">
      <w:start w:val="1"/>
      <w:numFmt w:val="decimal"/>
      <w:lvlText w:val="%6."/>
      <w:lvlJc w:val="left"/>
      <w:pPr>
        <w:tabs>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701" w:hanging="113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4363394">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984" w:hanging="113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EA3962">
      <w:start w:val="1"/>
      <w:numFmt w:val="decimal"/>
      <w:lvlText w:val="%8."/>
      <w:lvlJc w:val="left"/>
      <w:pPr>
        <w:tabs>
          <w:tab w:val="left" w:pos="708"/>
          <w:tab w:val="left" w:pos="2832"/>
          <w:tab w:val="left" w:pos="3540"/>
          <w:tab w:val="left" w:pos="4248"/>
          <w:tab w:val="left" w:pos="4956"/>
          <w:tab w:val="left" w:pos="5664"/>
          <w:tab w:val="left" w:pos="6372"/>
          <w:tab w:val="left" w:pos="7080"/>
          <w:tab w:val="left" w:pos="7788"/>
          <w:tab w:val="left" w:pos="8496"/>
          <w:tab w:val="left" w:pos="9204"/>
          <w:tab w:val="left" w:pos="9415"/>
        </w:tabs>
        <w:ind w:left="2268" w:hanging="113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8C0B22">
      <w:start w:val="1"/>
      <w:numFmt w:val="decimal"/>
      <w:lvlText w:val="%9."/>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 w:val="left" w:pos="9415"/>
        </w:tabs>
        <w:ind w:left="2551" w:hanging="113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4" w15:restartNumberingAfterBreak="0">
    <w:nsid w:val="72DD58EE"/>
    <w:multiLevelType w:val="hybridMultilevel"/>
    <w:tmpl w:val="DE167654"/>
    <w:lvl w:ilvl="0" w:tplc="04150017">
      <w:start w:val="1"/>
      <w:numFmt w:val="lowerLetter"/>
      <w:lvlText w:val="%1)"/>
      <w:lvlJc w:val="left"/>
      <w:pPr>
        <w:ind w:left="1004" w:hanging="360"/>
      </w:pPr>
    </w:lvl>
    <w:lvl w:ilvl="1" w:tplc="FEF83400">
      <w:start w:val="1"/>
      <w:numFmt w:val="lowerLetter"/>
      <w:lvlText w:val="%2."/>
      <w:lvlJc w:val="left"/>
      <w:pPr>
        <w:ind w:left="1724" w:hanging="360"/>
      </w:pPr>
      <w:rPr>
        <w:b/>
      </w:r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95" w15:restartNumberingAfterBreak="0">
    <w:nsid w:val="72EE5F89"/>
    <w:multiLevelType w:val="hybridMultilevel"/>
    <w:tmpl w:val="6B46DDCA"/>
    <w:lvl w:ilvl="0" w:tplc="57D87C52">
      <w:start w:val="1"/>
      <w:numFmt w:val="decimal"/>
      <w:lvlText w:val="%1."/>
      <w:lvlJc w:val="left"/>
      <w:pPr>
        <w:tabs>
          <w:tab w:val="num" w:pos="340"/>
        </w:tabs>
        <w:ind w:left="340" w:hanging="340"/>
      </w:pPr>
      <w:rPr>
        <w:rFonts w:hint="default"/>
      </w:rPr>
    </w:lvl>
    <w:lvl w:ilvl="1" w:tplc="943060BC">
      <w:start w:val="1"/>
      <w:numFmt w:val="lowerLetter"/>
      <w:lvlText w:val="%2)"/>
      <w:lvlJc w:val="left"/>
      <w:pPr>
        <w:tabs>
          <w:tab w:val="num" w:pos="1590"/>
        </w:tabs>
        <w:ind w:left="1590" w:hanging="51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15:restartNumberingAfterBreak="0">
    <w:nsid w:val="7380514F"/>
    <w:multiLevelType w:val="multilevel"/>
    <w:tmpl w:val="E5D00FC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7" w15:restartNumberingAfterBreak="0">
    <w:nsid w:val="75EA762B"/>
    <w:multiLevelType w:val="hybridMultilevel"/>
    <w:tmpl w:val="41723306"/>
    <w:lvl w:ilvl="0" w:tplc="57D87C52">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772B0CBA"/>
    <w:multiLevelType w:val="hybridMultilevel"/>
    <w:tmpl w:val="F9F014C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99"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00"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num w:numId="1">
    <w:abstractNumId w:val="40"/>
  </w:num>
  <w:num w:numId="2">
    <w:abstractNumId w:val="92"/>
  </w:num>
  <w:num w:numId="3">
    <w:abstractNumId w:val="35"/>
  </w:num>
  <w:num w:numId="4">
    <w:abstractNumId w:val="48"/>
  </w:num>
  <w:num w:numId="5">
    <w:abstractNumId w:val="18"/>
  </w:num>
  <w:num w:numId="6">
    <w:abstractNumId w:val="30"/>
  </w:num>
  <w:num w:numId="7">
    <w:abstractNumId w:val="53"/>
  </w:num>
  <w:num w:numId="8">
    <w:abstractNumId w:val="59"/>
  </w:num>
  <w:num w:numId="9">
    <w:abstractNumId w:val="77"/>
  </w:num>
  <w:num w:numId="10">
    <w:abstractNumId w:val="58"/>
    <w:lvlOverride w:ilvl="0">
      <w:startOverride w:val="1"/>
    </w:lvlOverride>
  </w:num>
  <w:num w:numId="11">
    <w:abstractNumId w:val="56"/>
  </w:num>
  <w:num w:numId="12">
    <w:abstractNumId w:val="61"/>
  </w:num>
  <w:num w:numId="13">
    <w:abstractNumId w:val="51"/>
  </w:num>
  <w:num w:numId="14">
    <w:abstractNumId w:val="37"/>
  </w:num>
  <w:num w:numId="15">
    <w:abstractNumId w:val="80"/>
  </w:num>
  <w:num w:numId="16">
    <w:abstractNumId w:val="72"/>
  </w:num>
  <w:num w:numId="17">
    <w:abstractNumId w:val="69"/>
  </w:num>
  <w:num w:numId="18">
    <w:abstractNumId w:val="16"/>
  </w:num>
  <w:num w:numId="19">
    <w:abstractNumId w:val="24"/>
  </w:num>
  <w:num w:numId="20">
    <w:abstractNumId w:val="70"/>
  </w:num>
  <w:num w:numId="21">
    <w:abstractNumId w:val="25"/>
  </w:num>
  <w:num w:numId="22">
    <w:abstractNumId w:val="1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55"/>
  </w:num>
  <w:num w:numId="25">
    <w:abstractNumId w:val="87"/>
  </w:num>
  <w:num w:numId="26">
    <w:abstractNumId w:val="27"/>
  </w:num>
  <w:num w:numId="27">
    <w:abstractNumId w:val="100"/>
  </w:num>
  <w:num w:numId="28">
    <w:abstractNumId w:val="38"/>
  </w:num>
  <w:num w:numId="29">
    <w:abstractNumId w:val="29"/>
  </w:num>
  <w:num w:numId="30">
    <w:abstractNumId w:val="33"/>
  </w:num>
  <w:num w:numId="31">
    <w:abstractNumId w:val="79"/>
  </w:num>
  <w:num w:numId="32">
    <w:abstractNumId w:val="73"/>
  </w:num>
  <w:num w:numId="33">
    <w:abstractNumId w:val="78"/>
  </w:num>
  <w:num w:numId="34">
    <w:abstractNumId w:val="47"/>
  </w:num>
  <w:num w:numId="35">
    <w:abstractNumId w:val="46"/>
  </w:num>
  <w:num w:numId="36">
    <w:abstractNumId w:val="52"/>
  </w:num>
  <w:num w:numId="37">
    <w:abstractNumId w:val="34"/>
  </w:num>
  <w:num w:numId="38">
    <w:abstractNumId w:val="74"/>
  </w:num>
  <w:num w:numId="39">
    <w:abstractNumId w:val="57"/>
  </w:num>
  <w:num w:numId="40">
    <w:abstractNumId w:val="99"/>
  </w:num>
  <w:num w:numId="41">
    <w:abstractNumId w:val="31"/>
  </w:num>
  <w:num w:numId="42">
    <w:abstractNumId w:val="32"/>
  </w:num>
  <w:num w:numId="43">
    <w:abstractNumId w:val="44"/>
  </w:num>
  <w:num w:numId="44">
    <w:abstractNumId w:val="50"/>
  </w:num>
  <w:num w:numId="45">
    <w:abstractNumId w:val="63"/>
  </w:num>
  <w:num w:numId="46">
    <w:abstractNumId w:val="67"/>
  </w:num>
  <w:num w:numId="47">
    <w:abstractNumId w:val="91"/>
  </w:num>
  <w:num w:numId="48">
    <w:abstractNumId w:val="85"/>
  </w:num>
  <w:num w:numId="49">
    <w:abstractNumId w:val="28"/>
  </w:num>
  <w:num w:numId="50">
    <w:abstractNumId w:val="76"/>
  </w:num>
  <w:num w:numId="51">
    <w:abstractNumId w:val="17"/>
  </w:num>
  <w:num w:numId="52">
    <w:abstractNumId w:val="62"/>
  </w:num>
  <w:num w:numId="53">
    <w:abstractNumId w:val="19"/>
  </w:num>
  <w:num w:numId="54">
    <w:abstractNumId w:val="96"/>
  </w:num>
  <w:num w:numId="55">
    <w:abstractNumId w:val="47"/>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64"/>
  </w:num>
  <w:num w:numId="5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4"/>
  </w:num>
  <w:num w:numId="60">
    <w:abstractNumId w:val="21"/>
  </w:num>
  <w:num w:numId="61">
    <w:abstractNumId w:val="93"/>
  </w:num>
  <w:num w:numId="62">
    <w:abstractNumId w:val="3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8"/>
  </w:num>
  <w:num w:numId="77">
    <w:abstractNumId w:val="6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2"/>
  </w:num>
  <w:num w:numId="8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0"/>
  </w:num>
  <w:num w:numId="8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2"/>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0CA4"/>
    <w:rsid w:val="000010BF"/>
    <w:rsid w:val="0000132D"/>
    <w:rsid w:val="00001BBA"/>
    <w:rsid w:val="000023C2"/>
    <w:rsid w:val="00002D0C"/>
    <w:rsid w:val="000030EE"/>
    <w:rsid w:val="00003927"/>
    <w:rsid w:val="00004748"/>
    <w:rsid w:val="00004DBA"/>
    <w:rsid w:val="00005426"/>
    <w:rsid w:val="000063F2"/>
    <w:rsid w:val="00006448"/>
    <w:rsid w:val="00006916"/>
    <w:rsid w:val="00006A37"/>
    <w:rsid w:val="00006F94"/>
    <w:rsid w:val="000070C0"/>
    <w:rsid w:val="000074A5"/>
    <w:rsid w:val="00007F5A"/>
    <w:rsid w:val="000108B5"/>
    <w:rsid w:val="0001102E"/>
    <w:rsid w:val="000110FF"/>
    <w:rsid w:val="0001168A"/>
    <w:rsid w:val="00012031"/>
    <w:rsid w:val="00012E37"/>
    <w:rsid w:val="00013B63"/>
    <w:rsid w:val="0001491E"/>
    <w:rsid w:val="00014EA6"/>
    <w:rsid w:val="0001594B"/>
    <w:rsid w:val="00015C34"/>
    <w:rsid w:val="00015DB9"/>
    <w:rsid w:val="00015FF7"/>
    <w:rsid w:val="000164A9"/>
    <w:rsid w:val="00017124"/>
    <w:rsid w:val="000171D4"/>
    <w:rsid w:val="000172E6"/>
    <w:rsid w:val="00017783"/>
    <w:rsid w:val="000177CD"/>
    <w:rsid w:val="00017D17"/>
    <w:rsid w:val="000205CB"/>
    <w:rsid w:val="00020677"/>
    <w:rsid w:val="00020ADA"/>
    <w:rsid w:val="00020C13"/>
    <w:rsid w:val="00020C5F"/>
    <w:rsid w:val="00020CA3"/>
    <w:rsid w:val="0002111B"/>
    <w:rsid w:val="00022A46"/>
    <w:rsid w:val="00023126"/>
    <w:rsid w:val="0002325F"/>
    <w:rsid w:val="0002329B"/>
    <w:rsid w:val="000232B2"/>
    <w:rsid w:val="0002358F"/>
    <w:rsid w:val="000242D5"/>
    <w:rsid w:val="00024536"/>
    <w:rsid w:val="00024837"/>
    <w:rsid w:val="00024877"/>
    <w:rsid w:val="00024C5C"/>
    <w:rsid w:val="00025C58"/>
    <w:rsid w:val="00025E59"/>
    <w:rsid w:val="00026070"/>
    <w:rsid w:val="00026984"/>
    <w:rsid w:val="00026DDB"/>
    <w:rsid w:val="000270F3"/>
    <w:rsid w:val="000270F7"/>
    <w:rsid w:val="0002733D"/>
    <w:rsid w:val="0002786B"/>
    <w:rsid w:val="00027B8C"/>
    <w:rsid w:val="00030267"/>
    <w:rsid w:val="00030878"/>
    <w:rsid w:val="00030E6A"/>
    <w:rsid w:val="00030EEA"/>
    <w:rsid w:val="00031275"/>
    <w:rsid w:val="00031602"/>
    <w:rsid w:val="000316F9"/>
    <w:rsid w:val="00031A38"/>
    <w:rsid w:val="00031CDE"/>
    <w:rsid w:val="00031E05"/>
    <w:rsid w:val="000328CA"/>
    <w:rsid w:val="00032B2E"/>
    <w:rsid w:val="00032BD9"/>
    <w:rsid w:val="000330C0"/>
    <w:rsid w:val="000333B9"/>
    <w:rsid w:val="000337CC"/>
    <w:rsid w:val="0003393C"/>
    <w:rsid w:val="000342D3"/>
    <w:rsid w:val="00035279"/>
    <w:rsid w:val="00035540"/>
    <w:rsid w:val="0003597C"/>
    <w:rsid w:val="000359F6"/>
    <w:rsid w:val="00035C4F"/>
    <w:rsid w:val="00036943"/>
    <w:rsid w:val="000370FD"/>
    <w:rsid w:val="0003711A"/>
    <w:rsid w:val="000372A9"/>
    <w:rsid w:val="00037451"/>
    <w:rsid w:val="00037A1C"/>
    <w:rsid w:val="00037BB6"/>
    <w:rsid w:val="00037E86"/>
    <w:rsid w:val="00040119"/>
    <w:rsid w:val="000401F5"/>
    <w:rsid w:val="00040DA8"/>
    <w:rsid w:val="00040F4C"/>
    <w:rsid w:val="00041072"/>
    <w:rsid w:val="00041603"/>
    <w:rsid w:val="00041CBB"/>
    <w:rsid w:val="00041DBA"/>
    <w:rsid w:val="00041DC0"/>
    <w:rsid w:val="0004247D"/>
    <w:rsid w:val="00042700"/>
    <w:rsid w:val="00042C49"/>
    <w:rsid w:val="00042CB1"/>
    <w:rsid w:val="00042E2B"/>
    <w:rsid w:val="00043E3E"/>
    <w:rsid w:val="00043FDF"/>
    <w:rsid w:val="000440D5"/>
    <w:rsid w:val="000445DB"/>
    <w:rsid w:val="000448B6"/>
    <w:rsid w:val="00044AD8"/>
    <w:rsid w:val="00044DF9"/>
    <w:rsid w:val="0004565B"/>
    <w:rsid w:val="00045924"/>
    <w:rsid w:val="00045A1F"/>
    <w:rsid w:val="0004625C"/>
    <w:rsid w:val="00046969"/>
    <w:rsid w:val="00046DB4"/>
    <w:rsid w:val="00047F2B"/>
    <w:rsid w:val="00047FE6"/>
    <w:rsid w:val="00050597"/>
    <w:rsid w:val="00050966"/>
    <w:rsid w:val="00050AA1"/>
    <w:rsid w:val="00050C95"/>
    <w:rsid w:val="000526AB"/>
    <w:rsid w:val="000528F9"/>
    <w:rsid w:val="00052EA6"/>
    <w:rsid w:val="00054844"/>
    <w:rsid w:val="0005485C"/>
    <w:rsid w:val="00054DA0"/>
    <w:rsid w:val="00054FA9"/>
    <w:rsid w:val="00055837"/>
    <w:rsid w:val="000559E8"/>
    <w:rsid w:val="00055B26"/>
    <w:rsid w:val="00055D72"/>
    <w:rsid w:val="00055DBF"/>
    <w:rsid w:val="00056434"/>
    <w:rsid w:val="000566F0"/>
    <w:rsid w:val="00057B44"/>
    <w:rsid w:val="00057FBF"/>
    <w:rsid w:val="00060595"/>
    <w:rsid w:val="00061484"/>
    <w:rsid w:val="000614C0"/>
    <w:rsid w:val="00061F72"/>
    <w:rsid w:val="000624FA"/>
    <w:rsid w:val="00062B8B"/>
    <w:rsid w:val="00063273"/>
    <w:rsid w:val="0006355F"/>
    <w:rsid w:val="000635E8"/>
    <w:rsid w:val="00064159"/>
    <w:rsid w:val="0006422D"/>
    <w:rsid w:val="00065C0B"/>
    <w:rsid w:val="00065C30"/>
    <w:rsid w:val="00066B93"/>
    <w:rsid w:val="00066DC3"/>
    <w:rsid w:val="00066E90"/>
    <w:rsid w:val="000671AA"/>
    <w:rsid w:val="000676AF"/>
    <w:rsid w:val="00067A05"/>
    <w:rsid w:val="00070007"/>
    <w:rsid w:val="000700B5"/>
    <w:rsid w:val="00070FD6"/>
    <w:rsid w:val="0007124E"/>
    <w:rsid w:val="0007164F"/>
    <w:rsid w:val="00072007"/>
    <w:rsid w:val="00072022"/>
    <w:rsid w:val="000725EC"/>
    <w:rsid w:val="00072618"/>
    <w:rsid w:val="00072802"/>
    <w:rsid w:val="00072F25"/>
    <w:rsid w:val="0007331A"/>
    <w:rsid w:val="00073A06"/>
    <w:rsid w:val="00074337"/>
    <w:rsid w:val="00074A97"/>
    <w:rsid w:val="00074CA5"/>
    <w:rsid w:val="00074F06"/>
    <w:rsid w:val="00074F99"/>
    <w:rsid w:val="000753A7"/>
    <w:rsid w:val="00075416"/>
    <w:rsid w:val="00076242"/>
    <w:rsid w:val="00076707"/>
    <w:rsid w:val="00076D9B"/>
    <w:rsid w:val="000772EB"/>
    <w:rsid w:val="0007740B"/>
    <w:rsid w:val="00077538"/>
    <w:rsid w:val="000802E8"/>
    <w:rsid w:val="000804E9"/>
    <w:rsid w:val="0008061D"/>
    <w:rsid w:val="00080686"/>
    <w:rsid w:val="000807D8"/>
    <w:rsid w:val="00080A71"/>
    <w:rsid w:val="00080A74"/>
    <w:rsid w:val="00080C9B"/>
    <w:rsid w:val="00080E69"/>
    <w:rsid w:val="0008102B"/>
    <w:rsid w:val="000817E2"/>
    <w:rsid w:val="00081BD4"/>
    <w:rsid w:val="00081E0D"/>
    <w:rsid w:val="000826DF"/>
    <w:rsid w:val="0008289C"/>
    <w:rsid w:val="00082BC9"/>
    <w:rsid w:val="00082BDA"/>
    <w:rsid w:val="00082BF6"/>
    <w:rsid w:val="00083192"/>
    <w:rsid w:val="000831C2"/>
    <w:rsid w:val="00083904"/>
    <w:rsid w:val="00084803"/>
    <w:rsid w:val="0008485A"/>
    <w:rsid w:val="00084D47"/>
    <w:rsid w:val="00084DFD"/>
    <w:rsid w:val="00085018"/>
    <w:rsid w:val="000857F3"/>
    <w:rsid w:val="00085A22"/>
    <w:rsid w:val="00085E2A"/>
    <w:rsid w:val="00086948"/>
    <w:rsid w:val="00086CC1"/>
    <w:rsid w:val="00087F27"/>
    <w:rsid w:val="00090535"/>
    <w:rsid w:val="000906BC"/>
    <w:rsid w:val="00090AA4"/>
    <w:rsid w:val="00090CFE"/>
    <w:rsid w:val="000910FE"/>
    <w:rsid w:val="000915DA"/>
    <w:rsid w:val="000917DE"/>
    <w:rsid w:val="0009194E"/>
    <w:rsid w:val="00091A71"/>
    <w:rsid w:val="00092312"/>
    <w:rsid w:val="000929F8"/>
    <w:rsid w:val="000940C7"/>
    <w:rsid w:val="0009412E"/>
    <w:rsid w:val="00094C5C"/>
    <w:rsid w:val="00094E4C"/>
    <w:rsid w:val="000950F2"/>
    <w:rsid w:val="00095859"/>
    <w:rsid w:val="000958DE"/>
    <w:rsid w:val="00095BF0"/>
    <w:rsid w:val="00095E91"/>
    <w:rsid w:val="000963CA"/>
    <w:rsid w:val="0009684D"/>
    <w:rsid w:val="00096A8A"/>
    <w:rsid w:val="00096B6F"/>
    <w:rsid w:val="00097692"/>
    <w:rsid w:val="000976A9"/>
    <w:rsid w:val="00097977"/>
    <w:rsid w:val="000A0B08"/>
    <w:rsid w:val="000A0CAA"/>
    <w:rsid w:val="000A10C0"/>
    <w:rsid w:val="000A1BCB"/>
    <w:rsid w:val="000A23CE"/>
    <w:rsid w:val="000A25A3"/>
    <w:rsid w:val="000A28C1"/>
    <w:rsid w:val="000A2A1A"/>
    <w:rsid w:val="000A3292"/>
    <w:rsid w:val="000A349E"/>
    <w:rsid w:val="000A4092"/>
    <w:rsid w:val="000A4677"/>
    <w:rsid w:val="000A4A97"/>
    <w:rsid w:val="000A4B32"/>
    <w:rsid w:val="000A4EE1"/>
    <w:rsid w:val="000A6D07"/>
    <w:rsid w:val="000A7BE7"/>
    <w:rsid w:val="000B0083"/>
    <w:rsid w:val="000B0592"/>
    <w:rsid w:val="000B0BE2"/>
    <w:rsid w:val="000B0EA7"/>
    <w:rsid w:val="000B11C4"/>
    <w:rsid w:val="000B1302"/>
    <w:rsid w:val="000B1398"/>
    <w:rsid w:val="000B1B93"/>
    <w:rsid w:val="000B1CD6"/>
    <w:rsid w:val="000B1D92"/>
    <w:rsid w:val="000B1DBF"/>
    <w:rsid w:val="000B23EF"/>
    <w:rsid w:val="000B267E"/>
    <w:rsid w:val="000B27F7"/>
    <w:rsid w:val="000B286D"/>
    <w:rsid w:val="000B2D00"/>
    <w:rsid w:val="000B2E3D"/>
    <w:rsid w:val="000B3796"/>
    <w:rsid w:val="000B3BA0"/>
    <w:rsid w:val="000B436A"/>
    <w:rsid w:val="000B44C8"/>
    <w:rsid w:val="000B4708"/>
    <w:rsid w:val="000B4CDE"/>
    <w:rsid w:val="000B5450"/>
    <w:rsid w:val="000B554C"/>
    <w:rsid w:val="000B59C9"/>
    <w:rsid w:val="000B5D76"/>
    <w:rsid w:val="000B6750"/>
    <w:rsid w:val="000B6A98"/>
    <w:rsid w:val="000B7CB9"/>
    <w:rsid w:val="000C01EB"/>
    <w:rsid w:val="000C0498"/>
    <w:rsid w:val="000C07C3"/>
    <w:rsid w:val="000C0D53"/>
    <w:rsid w:val="000C0F3F"/>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A09"/>
    <w:rsid w:val="000C6B26"/>
    <w:rsid w:val="000C712C"/>
    <w:rsid w:val="000C7CC5"/>
    <w:rsid w:val="000D03C4"/>
    <w:rsid w:val="000D0BC2"/>
    <w:rsid w:val="000D14B3"/>
    <w:rsid w:val="000D1DCA"/>
    <w:rsid w:val="000D3678"/>
    <w:rsid w:val="000D3C1C"/>
    <w:rsid w:val="000D404D"/>
    <w:rsid w:val="000D46E2"/>
    <w:rsid w:val="000D4EA2"/>
    <w:rsid w:val="000D5EC1"/>
    <w:rsid w:val="000D626E"/>
    <w:rsid w:val="000D62FF"/>
    <w:rsid w:val="000D6801"/>
    <w:rsid w:val="000D6862"/>
    <w:rsid w:val="000D6A7B"/>
    <w:rsid w:val="000D6B17"/>
    <w:rsid w:val="000D74A7"/>
    <w:rsid w:val="000D7939"/>
    <w:rsid w:val="000D7ABD"/>
    <w:rsid w:val="000D7CE9"/>
    <w:rsid w:val="000E0068"/>
    <w:rsid w:val="000E02B4"/>
    <w:rsid w:val="000E0364"/>
    <w:rsid w:val="000E13FA"/>
    <w:rsid w:val="000E1730"/>
    <w:rsid w:val="000E18A8"/>
    <w:rsid w:val="000E18C4"/>
    <w:rsid w:val="000E19BC"/>
    <w:rsid w:val="000E1BD9"/>
    <w:rsid w:val="000E1D5F"/>
    <w:rsid w:val="000E2956"/>
    <w:rsid w:val="000E2B96"/>
    <w:rsid w:val="000E2F29"/>
    <w:rsid w:val="000E3560"/>
    <w:rsid w:val="000E3ADD"/>
    <w:rsid w:val="000E45A5"/>
    <w:rsid w:val="000E46FD"/>
    <w:rsid w:val="000E52E9"/>
    <w:rsid w:val="000E5419"/>
    <w:rsid w:val="000E5860"/>
    <w:rsid w:val="000E5AE1"/>
    <w:rsid w:val="000E664F"/>
    <w:rsid w:val="000E668F"/>
    <w:rsid w:val="000E6F37"/>
    <w:rsid w:val="000E7073"/>
    <w:rsid w:val="000E7960"/>
    <w:rsid w:val="000F012B"/>
    <w:rsid w:val="000F027E"/>
    <w:rsid w:val="000F07DB"/>
    <w:rsid w:val="000F0E82"/>
    <w:rsid w:val="000F12D1"/>
    <w:rsid w:val="000F1455"/>
    <w:rsid w:val="000F25F9"/>
    <w:rsid w:val="000F261E"/>
    <w:rsid w:val="000F27A0"/>
    <w:rsid w:val="000F2FF1"/>
    <w:rsid w:val="000F303F"/>
    <w:rsid w:val="000F3258"/>
    <w:rsid w:val="000F32C8"/>
    <w:rsid w:val="000F3731"/>
    <w:rsid w:val="000F39CB"/>
    <w:rsid w:val="000F42E9"/>
    <w:rsid w:val="000F46F3"/>
    <w:rsid w:val="000F5310"/>
    <w:rsid w:val="000F5426"/>
    <w:rsid w:val="000F566A"/>
    <w:rsid w:val="000F6172"/>
    <w:rsid w:val="001001D7"/>
    <w:rsid w:val="001001FC"/>
    <w:rsid w:val="00101031"/>
    <w:rsid w:val="0010121A"/>
    <w:rsid w:val="00101963"/>
    <w:rsid w:val="00101BFB"/>
    <w:rsid w:val="00102256"/>
    <w:rsid w:val="00102302"/>
    <w:rsid w:val="00102451"/>
    <w:rsid w:val="00102509"/>
    <w:rsid w:val="00102ED7"/>
    <w:rsid w:val="00103495"/>
    <w:rsid w:val="00103A3A"/>
    <w:rsid w:val="00103B4D"/>
    <w:rsid w:val="00104411"/>
    <w:rsid w:val="001046A5"/>
    <w:rsid w:val="00104857"/>
    <w:rsid w:val="001048D3"/>
    <w:rsid w:val="00104992"/>
    <w:rsid w:val="00104B8E"/>
    <w:rsid w:val="00104D9E"/>
    <w:rsid w:val="00105317"/>
    <w:rsid w:val="0010553C"/>
    <w:rsid w:val="00105A4F"/>
    <w:rsid w:val="00106106"/>
    <w:rsid w:val="00106BAE"/>
    <w:rsid w:val="00107890"/>
    <w:rsid w:val="00107C87"/>
    <w:rsid w:val="00107ED9"/>
    <w:rsid w:val="001104C1"/>
    <w:rsid w:val="00110A22"/>
    <w:rsid w:val="00110B05"/>
    <w:rsid w:val="00110FA0"/>
    <w:rsid w:val="00111076"/>
    <w:rsid w:val="0011118D"/>
    <w:rsid w:val="001113E3"/>
    <w:rsid w:val="00111EC9"/>
    <w:rsid w:val="00112143"/>
    <w:rsid w:val="0011226D"/>
    <w:rsid w:val="001124C6"/>
    <w:rsid w:val="00112668"/>
    <w:rsid w:val="0011270E"/>
    <w:rsid w:val="001127DC"/>
    <w:rsid w:val="00113D5A"/>
    <w:rsid w:val="00113F2A"/>
    <w:rsid w:val="0011437B"/>
    <w:rsid w:val="0011474E"/>
    <w:rsid w:val="001147F5"/>
    <w:rsid w:val="00114B4F"/>
    <w:rsid w:val="0011539A"/>
    <w:rsid w:val="001166AF"/>
    <w:rsid w:val="00116872"/>
    <w:rsid w:val="00116882"/>
    <w:rsid w:val="00116BF8"/>
    <w:rsid w:val="00116D03"/>
    <w:rsid w:val="00116D80"/>
    <w:rsid w:val="00117903"/>
    <w:rsid w:val="00117B15"/>
    <w:rsid w:val="00117DFB"/>
    <w:rsid w:val="00117FCE"/>
    <w:rsid w:val="00120348"/>
    <w:rsid w:val="00120B7B"/>
    <w:rsid w:val="0012115A"/>
    <w:rsid w:val="00121234"/>
    <w:rsid w:val="0012178E"/>
    <w:rsid w:val="001217A5"/>
    <w:rsid w:val="00121F8F"/>
    <w:rsid w:val="00122663"/>
    <w:rsid w:val="00122F91"/>
    <w:rsid w:val="0012327E"/>
    <w:rsid w:val="00123993"/>
    <w:rsid w:val="0012617D"/>
    <w:rsid w:val="00127413"/>
    <w:rsid w:val="001275E2"/>
    <w:rsid w:val="00127699"/>
    <w:rsid w:val="00130399"/>
    <w:rsid w:val="0013085F"/>
    <w:rsid w:val="00130CBE"/>
    <w:rsid w:val="001310FA"/>
    <w:rsid w:val="0013140A"/>
    <w:rsid w:val="0013175B"/>
    <w:rsid w:val="00131970"/>
    <w:rsid w:val="00131D25"/>
    <w:rsid w:val="00131E3F"/>
    <w:rsid w:val="001320A5"/>
    <w:rsid w:val="001321FC"/>
    <w:rsid w:val="00132206"/>
    <w:rsid w:val="0013223A"/>
    <w:rsid w:val="001325AB"/>
    <w:rsid w:val="00132EB7"/>
    <w:rsid w:val="001331C8"/>
    <w:rsid w:val="00133309"/>
    <w:rsid w:val="0013341F"/>
    <w:rsid w:val="0013366F"/>
    <w:rsid w:val="00133794"/>
    <w:rsid w:val="00133930"/>
    <w:rsid w:val="001342D6"/>
    <w:rsid w:val="001342EE"/>
    <w:rsid w:val="0013522D"/>
    <w:rsid w:val="001353E9"/>
    <w:rsid w:val="001356B7"/>
    <w:rsid w:val="00135FB6"/>
    <w:rsid w:val="001362AA"/>
    <w:rsid w:val="00136489"/>
    <w:rsid w:val="00136A60"/>
    <w:rsid w:val="00136AB0"/>
    <w:rsid w:val="00136B27"/>
    <w:rsid w:val="001375F3"/>
    <w:rsid w:val="00137C64"/>
    <w:rsid w:val="00137E72"/>
    <w:rsid w:val="00140871"/>
    <w:rsid w:val="0014111B"/>
    <w:rsid w:val="00141488"/>
    <w:rsid w:val="001415D5"/>
    <w:rsid w:val="0014160A"/>
    <w:rsid w:val="0014242D"/>
    <w:rsid w:val="00142E3C"/>
    <w:rsid w:val="00142FDE"/>
    <w:rsid w:val="001439E7"/>
    <w:rsid w:val="00143BCF"/>
    <w:rsid w:val="00144187"/>
    <w:rsid w:val="0014529F"/>
    <w:rsid w:val="001452B0"/>
    <w:rsid w:val="001455E1"/>
    <w:rsid w:val="0014605C"/>
    <w:rsid w:val="00146063"/>
    <w:rsid w:val="00146BE5"/>
    <w:rsid w:val="00146C2A"/>
    <w:rsid w:val="00146C8D"/>
    <w:rsid w:val="0014717F"/>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1"/>
    <w:rsid w:val="00154A19"/>
    <w:rsid w:val="00154D39"/>
    <w:rsid w:val="0015522E"/>
    <w:rsid w:val="001557B8"/>
    <w:rsid w:val="001559F5"/>
    <w:rsid w:val="0015618A"/>
    <w:rsid w:val="00156324"/>
    <w:rsid w:val="001564BF"/>
    <w:rsid w:val="00156CD9"/>
    <w:rsid w:val="0015768F"/>
    <w:rsid w:val="001600B7"/>
    <w:rsid w:val="0016038F"/>
    <w:rsid w:val="0016124B"/>
    <w:rsid w:val="00161A61"/>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37F"/>
    <w:rsid w:val="001708FA"/>
    <w:rsid w:val="001712A9"/>
    <w:rsid w:val="00171A13"/>
    <w:rsid w:val="00171AAB"/>
    <w:rsid w:val="00171BB9"/>
    <w:rsid w:val="00171DDA"/>
    <w:rsid w:val="00171FA0"/>
    <w:rsid w:val="00172694"/>
    <w:rsid w:val="00172750"/>
    <w:rsid w:val="00172991"/>
    <w:rsid w:val="00172CE4"/>
    <w:rsid w:val="00172F87"/>
    <w:rsid w:val="001730B2"/>
    <w:rsid w:val="00173199"/>
    <w:rsid w:val="00173B76"/>
    <w:rsid w:val="001743B7"/>
    <w:rsid w:val="00174441"/>
    <w:rsid w:val="001744F2"/>
    <w:rsid w:val="00174D85"/>
    <w:rsid w:val="00174F69"/>
    <w:rsid w:val="0017527A"/>
    <w:rsid w:val="001757F5"/>
    <w:rsid w:val="00176431"/>
    <w:rsid w:val="001767AA"/>
    <w:rsid w:val="00176CA0"/>
    <w:rsid w:val="00176E65"/>
    <w:rsid w:val="0017755E"/>
    <w:rsid w:val="001802AB"/>
    <w:rsid w:val="00180AF5"/>
    <w:rsid w:val="00180E95"/>
    <w:rsid w:val="001819E9"/>
    <w:rsid w:val="001821A6"/>
    <w:rsid w:val="00182446"/>
    <w:rsid w:val="0018281F"/>
    <w:rsid w:val="00183114"/>
    <w:rsid w:val="0018359E"/>
    <w:rsid w:val="0018389E"/>
    <w:rsid w:val="00183979"/>
    <w:rsid w:val="00183DF4"/>
    <w:rsid w:val="00183FCF"/>
    <w:rsid w:val="00184047"/>
    <w:rsid w:val="00185034"/>
    <w:rsid w:val="0018528D"/>
    <w:rsid w:val="00185568"/>
    <w:rsid w:val="0018571C"/>
    <w:rsid w:val="001858F4"/>
    <w:rsid w:val="00185CBB"/>
    <w:rsid w:val="00185EA0"/>
    <w:rsid w:val="001874F0"/>
    <w:rsid w:val="001875A3"/>
    <w:rsid w:val="00187723"/>
    <w:rsid w:val="00187DFA"/>
    <w:rsid w:val="00190457"/>
    <w:rsid w:val="001905A2"/>
    <w:rsid w:val="00190757"/>
    <w:rsid w:val="001907DB"/>
    <w:rsid w:val="0019084B"/>
    <w:rsid w:val="00190B66"/>
    <w:rsid w:val="001912A1"/>
    <w:rsid w:val="0019141B"/>
    <w:rsid w:val="00191587"/>
    <w:rsid w:val="001917EE"/>
    <w:rsid w:val="001931DE"/>
    <w:rsid w:val="0019320F"/>
    <w:rsid w:val="00194112"/>
    <w:rsid w:val="00194454"/>
    <w:rsid w:val="00195033"/>
    <w:rsid w:val="0019583E"/>
    <w:rsid w:val="00195BDF"/>
    <w:rsid w:val="00195D80"/>
    <w:rsid w:val="0019662E"/>
    <w:rsid w:val="0019668E"/>
    <w:rsid w:val="00196BDD"/>
    <w:rsid w:val="00196E59"/>
    <w:rsid w:val="00197321"/>
    <w:rsid w:val="001975EC"/>
    <w:rsid w:val="00197607"/>
    <w:rsid w:val="001979D6"/>
    <w:rsid w:val="00197D1C"/>
    <w:rsid w:val="00197F67"/>
    <w:rsid w:val="001A0F3B"/>
    <w:rsid w:val="001A176D"/>
    <w:rsid w:val="001A1FF6"/>
    <w:rsid w:val="001A25BB"/>
    <w:rsid w:val="001A26B8"/>
    <w:rsid w:val="001A2C10"/>
    <w:rsid w:val="001A37F3"/>
    <w:rsid w:val="001A3C20"/>
    <w:rsid w:val="001A3E76"/>
    <w:rsid w:val="001A4182"/>
    <w:rsid w:val="001A4551"/>
    <w:rsid w:val="001A4C7C"/>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14C7"/>
    <w:rsid w:val="001B1E38"/>
    <w:rsid w:val="001B2BBA"/>
    <w:rsid w:val="001B2DEC"/>
    <w:rsid w:val="001B347A"/>
    <w:rsid w:val="001B3B98"/>
    <w:rsid w:val="001B3BB3"/>
    <w:rsid w:val="001B4190"/>
    <w:rsid w:val="001B476D"/>
    <w:rsid w:val="001B49E4"/>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0F73"/>
    <w:rsid w:val="001C13EB"/>
    <w:rsid w:val="001C1672"/>
    <w:rsid w:val="001C1EE5"/>
    <w:rsid w:val="001C20A1"/>
    <w:rsid w:val="001C2894"/>
    <w:rsid w:val="001C29D7"/>
    <w:rsid w:val="001C2E04"/>
    <w:rsid w:val="001C3084"/>
    <w:rsid w:val="001C34BB"/>
    <w:rsid w:val="001C3E26"/>
    <w:rsid w:val="001C4356"/>
    <w:rsid w:val="001C48D5"/>
    <w:rsid w:val="001C49E0"/>
    <w:rsid w:val="001C4EDE"/>
    <w:rsid w:val="001C5282"/>
    <w:rsid w:val="001C62A1"/>
    <w:rsid w:val="001C6772"/>
    <w:rsid w:val="001C6FE9"/>
    <w:rsid w:val="001C7E68"/>
    <w:rsid w:val="001D016E"/>
    <w:rsid w:val="001D04CF"/>
    <w:rsid w:val="001D06B4"/>
    <w:rsid w:val="001D0AED"/>
    <w:rsid w:val="001D0D8B"/>
    <w:rsid w:val="001D1509"/>
    <w:rsid w:val="001D2112"/>
    <w:rsid w:val="001D234D"/>
    <w:rsid w:val="001D2871"/>
    <w:rsid w:val="001D2FFC"/>
    <w:rsid w:val="001D3ABB"/>
    <w:rsid w:val="001D3D0A"/>
    <w:rsid w:val="001D458B"/>
    <w:rsid w:val="001D46FE"/>
    <w:rsid w:val="001D4BB9"/>
    <w:rsid w:val="001D4E8A"/>
    <w:rsid w:val="001D4FCC"/>
    <w:rsid w:val="001D50A8"/>
    <w:rsid w:val="001D5848"/>
    <w:rsid w:val="001D59C3"/>
    <w:rsid w:val="001D612B"/>
    <w:rsid w:val="001D676F"/>
    <w:rsid w:val="001D6809"/>
    <w:rsid w:val="001D6AE1"/>
    <w:rsid w:val="001D72E1"/>
    <w:rsid w:val="001E05D5"/>
    <w:rsid w:val="001E0E77"/>
    <w:rsid w:val="001E1722"/>
    <w:rsid w:val="001E1741"/>
    <w:rsid w:val="001E18D4"/>
    <w:rsid w:val="001E1977"/>
    <w:rsid w:val="001E1B46"/>
    <w:rsid w:val="001E260A"/>
    <w:rsid w:val="001E267C"/>
    <w:rsid w:val="001E285A"/>
    <w:rsid w:val="001E30CA"/>
    <w:rsid w:val="001E34A6"/>
    <w:rsid w:val="001E3500"/>
    <w:rsid w:val="001E36F2"/>
    <w:rsid w:val="001E3854"/>
    <w:rsid w:val="001E389F"/>
    <w:rsid w:val="001E39ED"/>
    <w:rsid w:val="001E3B61"/>
    <w:rsid w:val="001E3C6F"/>
    <w:rsid w:val="001E409F"/>
    <w:rsid w:val="001E4515"/>
    <w:rsid w:val="001E5855"/>
    <w:rsid w:val="001E7397"/>
    <w:rsid w:val="001E7998"/>
    <w:rsid w:val="001E7E30"/>
    <w:rsid w:val="001F0725"/>
    <w:rsid w:val="001F0A93"/>
    <w:rsid w:val="001F0C9B"/>
    <w:rsid w:val="001F0CA8"/>
    <w:rsid w:val="001F0FAF"/>
    <w:rsid w:val="001F124D"/>
    <w:rsid w:val="001F136A"/>
    <w:rsid w:val="001F1420"/>
    <w:rsid w:val="001F149E"/>
    <w:rsid w:val="001F1A70"/>
    <w:rsid w:val="001F1A71"/>
    <w:rsid w:val="001F1E77"/>
    <w:rsid w:val="001F257D"/>
    <w:rsid w:val="001F2585"/>
    <w:rsid w:val="001F2769"/>
    <w:rsid w:val="001F28E3"/>
    <w:rsid w:val="001F2995"/>
    <w:rsid w:val="001F345F"/>
    <w:rsid w:val="001F3B8E"/>
    <w:rsid w:val="001F43EC"/>
    <w:rsid w:val="001F4612"/>
    <w:rsid w:val="001F4DD8"/>
    <w:rsid w:val="001F4FB9"/>
    <w:rsid w:val="001F53D9"/>
    <w:rsid w:val="001F5B04"/>
    <w:rsid w:val="001F607D"/>
    <w:rsid w:val="001F61A7"/>
    <w:rsid w:val="001F71B6"/>
    <w:rsid w:val="001F7376"/>
    <w:rsid w:val="001F73AF"/>
    <w:rsid w:val="001F748D"/>
    <w:rsid w:val="001F7A0A"/>
    <w:rsid w:val="001F7A9C"/>
    <w:rsid w:val="001F7D9A"/>
    <w:rsid w:val="0020040C"/>
    <w:rsid w:val="0020049A"/>
    <w:rsid w:val="00200A89"/>
    <w:rsid w:val="00200EB4"/>
    <w:rsid w:val="002015C8"/>
    <w:rsid w:val="00201A59"/>
    <w:rsid w:val="00202692"/>
    <w:rsid w:val="002029D4"/>
    <w:rsid w:val="00203021"/>
    <w:rsid w:val="0020309F"/>
    <w:rsid w:val="00204776"/>
    <w:rsid w:val="002047D6"/>
    <w:rsid w:val="00204F2C"/>
    <w:rsid w:val="0020513C"/>
    <w:rsid w:val="0020545B"/>
    <w:rsid w:val="00205736"/>
    <w:rsid w:val="002057EB"/>
    <w:rsid w:val="002058F1"/>
    <w:rsid w:val="00207180"/>
    <w:rsid w:val="00207B1C"/>
    <w:rsid w:val="00207C85"/>
    <w:rsid w:val="00210968"/>
    <w:rsid w:val="0021129B"/>
    <w:rsid w:val="00212049"/>
    <w:rsid w:val="0021222F"/>
    <w:rsid w:val="002128D0"/>
    <w:rsid w:val="0021294F"/>
    <w:rsid w:val="002134CB"/>
    <w:rsid w:val="0021404F"/>
    <w:rsid w:val="00214581"/>
    <w:rsid w:val="00215003"/>
    <w:rsid w:val="0021508E"/>
    <w:rsid w:val="00215150"/>
    <w:rsid w:val="0021576E"/>
    <w:rsid w:val="00216170"/>
    <w:rsid w:val="002167CD"/>
    <w:rsid w:val="00216ACE"/>
    <w:rsid w:val="00216BBE"/>
    <w:rsid w:val="00217244"/>
    <w:rsid w:val="002173F7"/>
    <w:rsid w:val="0022027F"/>
    <w:rsid w:val="0022042F"/>
    <w:rsid w:val="00220EB2"/>
    <w:rsid w:val="00220FC7"/>
    <w:rsid w:val="00221533"/>
    <w:rsid w:val="00221961"/>
    <w:rsid w:val="00223568"/>
    <w:rsid w:val="00223798"/>
    <w:rsid w:val="002239B6"/>
    <w:rsid w:val="00224192"/>
    <w:rsid w:val="00224407"/>
    <w:rsid w:val="002252DD"/>
    <w:rsid w:val="002254D8"/>
    <w:rsid w:val="0022558D"/>
    <w:rsid w:val="0022579C"/>
    <w:rsid w:val="00225D49"/>
    <w:rsid w:val="002265E9"/>
    <w:rsid w:val="00226691"/>
    <w:rsid w:val="00226AD1"/>
    <w:rsid w:val="00226EEE"/>
    <w:rsid w:val="00226F66"/>
    <w:rsid w:val="0022793C"/>
    <w:rsid w:val="00227BD2"/>
    <w:rsid w:val="00230179"/>
    <w:rsid w:val="00231544"/>
    <w:rsid w:val="00231BC7"/>
    <w:rsid w:val="00231F3F"/>
    <w:rsid w:val="002321E0"/>
    <w:rsid w:val="0023256E"/>
    <w:rsid w:val="002326A7"/>
    <w:rsid w:val="002326EF"/>
    <w:rsid w:val="00232ED4"/>
    <w:rsid w:val="002332C7"/>
    <w:rsid w:val="00233E78"/>
    <w:rsid w:val="002344F7"/>
    <w:rsid w:val="002350DC"/>
    <w:rsid w:val="00235A0C"/>
    <w:rsid w:val="00235D99"/>
    <w:rsid w:val="00235F3B"/>
    <w:rsid w:val="002366C2"/>
    <w:rsid w:val="00236BC5"/>
    <w:rsid w:val="00236CAD"/>
    <w:rsid w:val="002371BB"/>
    <w:rsid w:val="00237488"/>
    <w:rsid w:val="002376D0"/>
    <w:rsid w:val="00237B79"/>
    <w:rsid w:val="00237DE8"/>
    <w:rsid w:val="002400DF"/>
    <w:rsid w:val="00240220"/>
    <w:rsid w:val="00240673"/>
    <w:rsid w:val="00240703"/>
    <w:rsid w:val="0024081E"/>
    <w:rsid w:val="00240DD6"/>
    <w:rsid w:val="0024122A"/>
    <w:rsid w:val="0024122C"/>
    <w:rsid w:val="002417DC"/>
    <w:rsid w:val="00241A0E"/>
    <w:rsid w:val="00241FB5"/>
    <w:rsid w:val="00242B7E"/>
    <w:rsid w:val="00242BC9"/>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4F8"/>
    <w:rsid w:val="00251E41"/>
    <w:rsid w:val="0025200C"/>
    <w:rsid w:val="00252B37"/>
    <w:rsid w:val="00252F09"/>
    <w:rsid w:val="002530B8"/>
    <w:rsid w:val="002532C1"/>
    <w:rsid w:val="0025346C"/>
    <w:rsid w:val="00253493"/>
    <w:rsid w:val="00253A68"/>
    <w:rsid w:val="00254133"/>
    <w:rsid w:val="00254669"/>
    <w:rsid w:val="002549CA"/>
    <w:rsid w:val="00254A17"/>
    <w:rsid w:val="00254AE4"/>
    <w:rsid w:val="0025578E"/>
    <w:rsid w:val="00255B48"/>
    <w:rsid w:val="00255B6F"/>
    <w:rsid w:val="0025633B"/>
    <w:rsid w:val="00256867"/>
    <w:rsid w:val="00256AD3"/>
    <w:rsid w:val="00256C5E"/>
    <w:rsid w:val="00256DE4"/>
    <w:rsid w:val="00256F86"/>
    <w:rsid w:val="00257689"/>
    <w:rsid w:val="002603DB"/>
    <w:rsid w:val="002603EE"/>
    <w:rsid w:val="00260489"/>
    <w:rsid w:val="0026085E"/>
    <w:rsid w:val="00260DE2"/>
    <w:rsid w:val="00260E8C"/>
    <w:rsid w:val="0026174D"/>
    <w:rsid w:val="00261781"/>
    <w:rsid w:val="00262432"/>
    <w:rsid w:val="00262707"/>
    <w:rsid w:val="00262812"/>
    <w:rsid w:val="0026283D"/>
    <w:rsid w:val="00262CC2"/>
    <w:rsid w:val="00263246"/>
    <w:rsid w:val="002633E2"/>
    <w:rsid w:val="00263461"/>
    <w:rsid w:val="00264091"/>
    <w:rsid w:val="0026513C"/>
    <w:rsid w:val="00265411"/>
    <w:rsid w:val="0026587F"/>
    <w:rsid w:val="00266168"/>
    <w:rsid w:val="002667AC"/>
    <w:rsid w:val="0026684C"/>
    <w:rsid w:val="00266C8A"/>
    <w:rsid w:val="00266FF3"/>
    <w:rsid w:val="0026712B"/>
    <w:rsid w:val="002672B2"/>
    <w:rsid w:val="00267541"/>
    <w:rsid w:val="00267BB8"/>
    <w:rsid w:val="00267DB1"/>
    <w:rsid w:val="00267DEF"/>
    <w:rsid w:val="002704A5"/>
    <w:rsid w:val="002707BE"/>
    <w:rsid w:val="00270DE2"/>
    <w:rsid w:val="00270F68"/>
    <w:rsid w:val="00271739"/>
    <w:rsid w:val="00271B55"/>
    <w:rsid w:val="0027207E"/>
    <w:rsid w:val="00272C33"/>
    <w:rsid w:val="00274132"/>
    <w:rsid w:val="002744F6"/>
    <w:rsid w:val="0027487E"/>
    <w:rsid w:val="00274ED8"/>
    <w:rsid w:val="002752EB"/>
    <w:rsid w:val="0027585E"/>
    <w:rsid w:val="0027600C"/>
    <w:rsid w:val="00276602"/>
    <w:rsid w:val="00276A36"/>
    <w:rsid w:val="00276B51"/>
    <w:rsid w:val="0027726F"/>
    <w:rsid w:val="00277521"/>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97F"/>
    <w:rsid w:val="002862DD"/>
    <w:rsid w:val="00286399"/>
    <w:rsid w:val="00286735"/>
    <w:rsid w:val="00286933"/>
    <w:rsid w:val="00286A5E"/>
    <w:rsid w:val="00286C84"/>
    <w:rsid w:val="00286CAF"/>
    <w:rsid w:val="00286EE8"/>
    <w:rsid w:val="00287C8B"/>
    <w:rsid w:val="00290307"/>
    <w:rsid w:val="00290435"/>
    <w:rsid w:val="00291292"/>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2F1"/>
    <w:rsid w:val="002A0785"/>
    <w:rsid w:val="002A09D3"/>
    <w:rsid w:val="002A0ABB"/>
    <w:rsid w:val="002A1C1A"/>
    <w:rsid w:val="002A21D8"/>
    <w:rsid w:val="002A2C41"/>
    <w:rsid w:val="002A3054"/>
    <w:rsid w:val="002A3386"/>
    <w:rsid w:val="002A33C9"/>
    <w:rsid w:val="002A3466"/>
    <w:rsid w:val="002A3783"/>
    <w:rsid w:val="002A383D"/>
    <w:rsid w:val="002A3C8D"/>
    <w:rsid w:val="002A4890"/>
    <w:rsid w:val="002A48CB"/>
    <w:rsid w:val="002A4F93"/>
    <w:rsid w:val="002A524B"/>
    <w:rsid w:val="002A5314"/>
    <w:rsid w:val="002A5CC3"/>
    <w:rsid w:val="002A6127"/>
    <w:rsid w:val="002A64A5"/>
    <w:rsid w:val="002A745F"/>
    <w:rsid w:val="002A7490"/>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796"/>
    <w:rsid w:val="002B4A09"/>
    <w:rsid w:val="002B4AC0"/>
    <w:rsid w:val="002B4FE1"/>
    <w:rsid w:val="002B5131"/>
    <w:rsid w:val="002B53C5"/>
    <w:rsid w:val="002B5525"/>
    <w:rsid w:val="002B65C0"/>
    <w:rsid w:val="002B6BCB"/>
    <w:rsid w:val="002B6CD7"/>
    <w:rsid w:val="002B7086"/>
    <w:rsid w:val="002B7BA4"/>
    <w:rsid w:val="002B7F62"/>
    <w:rsid w:val="002C0686"/>
    <w:rsid w:val="002C0D81"/>
    <w:rsid w:val="002C124D"/>
    <w:rsid w:val="002C1C54"/>
    <w:rsid w:val="002C22B2"/>
    <w:rsid w:val="002C27AD"/>
    <w:rsid w:val="002C30F9"/>
    <w:rsid w:val="002C31B9"/>
    <w:rsid w:val="002C37DB"/>
    <w:rsid w:val="002C458B"/>
    <w:rsid w:val="002C480E"/>
    <w:rsid w:val="002C48A3"/>
    <w:rsid w:val="002C4E85"/>
    <w:rsid w:val="002C5ECE"/>
    <w:rsid w:val="002C6B33"/>
    <w:rsid w:val="002C70CA"/>
    <w:rsid w:val="002C7BB1"/>
    <w:rsid w:val="002D0602"/>
    <w:rsid w:val="002D0AE4"/>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6DB2"/>
    <w:rsid w:val="002D7442"/>
    <w:rsid w:val="002D768B"/>
    <w:rsid w:val="002E06B8"/>
    <w:rsid w:val="002E079E"/>
    <w:rsid w:val="002E0B9F"/>
    <w:rsid w:val="002E0EF7"/>
    <w:rsid w:val="002E12F4"/>
    <w:rsid w:val="002E1432"/>
    <w:rsid w:val="002E27AD"/>
    <w:rsid w:val="002E2BC4"/>
    <w:rsid w:val="002E361F"/>
    <w:rsid w:val="002E3B62"/>
    <w:rsid w:val="002E3F47"/>
    <w:rsid w:val="002E4246"/>
    <w:rsid w:val="002E44A2"/>
    <w:rsid w:val="002E469F"/>
    <w:rsid w:val="002E46ED"/>
    <w:rsid w:val="002E489F"/>
    <w:rsid w:val="002E4AAC"/>
    <w:rsid w:val="002E4E22"/>
    <w:rsid w:val="002E4F30"/>
    <w:rsid w:val="002E51A9"/>
    <w:rsid w:val="002E5E07"/>
    <w:rsid w:val="002E6294"/>
    <w:rsid w:val="002E70FD"/>
    <w:rsid w:val="002E7644"/>
    <w:rsid w:val="002E776B"/>
    <w:rsid w:val="002E795C"/>
    <w:rsid w:val="002E7B6C"/>
    <w:rsid w:val="002F0373"/>
    <w:rsid w:val="002F17D2"/>
    <w:rsid w:val="002F18DD"/>
    <w:rsid w:val="002F1BC8"/>
    <w:rsid w:val="002F2049"/>
    <w:rsid w:val="002F24AB"/>
    <w:rsid w:val="002F2853"/>
    <w:rsid w:val="002F2ACC"/>
    <w:rsid w:val="002F3351"/>
    <w:rsid w:val="002F3D66"/>
    <w:rsid w:val="002F3E53"/>
    <w:rsid w:val="002F4B4C"/>
    <w:rsid w:val="002F55FD"/>
    <w:rsid w:val="002F5F27"/>
    <w:rsid w:val="002F633C"/>
    <w:rsid w:val="002F6D05"/>
    <w:rsid w:val="002F755F"/>
    <w:rsid w:val="002F774A"/>
    <w:rsid w:val="002F7B3F"/>
    <w:rsid w:val="002F7BE7"/>
    <w:rsid w:val="00300300"/>
    <w:rsid w:val="0030071E"/>
    <w:rsid w:val="00300959"/>
    <w:rsid w:val="00301448"/>
    <w:rsid w:val="00301706"/>
    <w:rsid w:val="00302659"/>
    <w:rsid w:val="00302839"/>
    <w:rsid w:val="00302AC1"/>
    <w:rsid w:val="00302D42"/>
    <w:rsid w:val="00302F6F"/>
    <w:rsid w:val="003034F0"/>
    <w:rsid w:val="00303A19"/>
    <w:rsid w:val="00303A92"/>
    <w:rsid w:val="00303D57"/>
    <w:rsid w:val="00303E90"/>
    <w:rsid w:val="00304C52"/>
    <w:rsid w:val="00304EA5"/>
    <w:rsid w:val="00305AD8"/>
    <w:rsid w:val="00305DC8"/>
    <w:rsid w:val="00305F83"/>
    <w:rsid w:val="00306A38"/>
    <w:rsid w:val="00306A77"/>
    <w:rsid w:val="00307EDB"/>
    <w:rsid w:val="00310065"/>
    <w:rsid w:val="0031035D"/>
    <w:rsid w:val="00310709"/>
    <w:rsid w:val="00310B17"/>
    <w:rsid w:val="00310C2F"/>
    <w:rsid w:val="0031172B"/>
    <w:rsid w:val="00311A03"/>
    <w:rsid w:val="00311A87"/>
    <w:rsid w:val="00311D2E"/>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705"/>
    <w:rsid w:val="0032473D"/>
    <w:rsid w:val="003249BC"/>
    <w:rsid w:val="00324BE6"/>
    <w:rsid w:val="00324EBA"/>
    <w:rsid w:val="003250FB"/>
    <w:rsid w:val="00325519"/>
    <w:rsid w:val="00325873"/>
    <w:rsid w:val="00325955"/>
    <w:rsid w:val="00326529"/>
    <w:rsid w:val="003266F7"/>
    <w:rsid w:val="003277AD"/>
    <w:rsid w:val="00327A56"/>
    <w:rsid w:val="0033035C"/>
    <w:rsid w:val="003313E1"/>
    <w:rsid w:val="003315EF"/>
    <w:rsid w:val="003317C9"/>
    <w:rsid w:val="00331AA6"/>
    <w:rsid w:val="00331ACC"/>
    <w:rsid w:val="00332468"/>
    <w:rsid w:val="00332AAE"/>
    <w:rsid w:val="00333C85"/>
    <w:rsid w:val="00334C71"/>
    <w:rsid w:val="00334E02"/>
    <w:rsid w:val="00335509"/>
    <w:rsid w:val="00335964"/>
    <w:rsid w:val="00335A36"/>
    <w:rsid w:val="00335A6B"/>
    <w:rsid w:val="00336613"/>
    <w:rsid w:val="00336C54"/>
    <w:rsid w:val="0033792A"/>
    <w:rsid w:val="00337E70"/>
    <w:rsid w:val="003404D0"/>
    <w:rsid w:val="003406AC"/>
    <w:rsid w:val="003409E6"/>
    <w:rsid w:val="00341228"/>
    <w:rsid w:val="00341EBB"/>
    <w:rsid w:val="00342638"/>
    <w:rsid w:val="00342969"/>
    <w:rsid w:val="00342C42"/>
    <w:rsid w:val="00342E93"/>
    <w:rsid w:val="00343511"/>
    <w:rsid w:val="003446C3"/>
    <w:rsid w:val="0034490C"/>
    <w:rsid w:val="00344A99"/>
    <w:rsid w:val="00344C9D"/>
    <w:rsid w:val="003456AF"/>
    <w:rsid w:val="00346821"/>
    <w:rsid w:val="0034693B"/>
    <w:rsid w:val="00346E44"/>
    <w:rsid w:val="0034740E"/>
    <w:rsid w:val="0034777D"/>
    <w:rsid w:val="00347C0B"/>
    <w:rsid w:val="00347CAA"/>
    <w:rsid w:val="00347D35"/>
    <w:rsid w:val="00347FD5"/>
    <w:rsid w:val="00350694"/>
    <w:rsid w:val="00350E4A"/>
    <w:rsid w:val="00351181"/>
    <w:rsid w:val="00351F49"/>
    <w:rsid w:val="00352678"/>
    <w:rsid w:val="0035274C"/>
    <w:rsid w:val="0035286C"/>
    <w:rsid w:val="003532A8"/>
    <w:rsid w:val="00353629"/>
    <w:rsid w:val="00354311"/>
    <w:rsid w:val="003543D8"/>
    <w:rsid w:val="003548DD"/>
    <w:rsid w:val="00354DDA"/>
    <w:rsid w:val="00354FD4"/>
    <w:rsid w:val="0035554C"/>
    <w:rsid w:val="003566EA"/>
    <w:rsid w:val="00356C3A"/>
    <w:rsid w:val="00356D06"/>
    <w:rsid w:val="0035705B"/>
    <w:rsid w:val="0035795F"/>
    <w:rsid w:val="00357995"/>
    <w:rsid w:val="00357D32"/>
    <w:rsid w:val="0036007D"/>
    <w:rsid w:val="00360F53"/>
    <w:rsid w:val="00361292"/>
    <w:rsid w:val="0036192E"/>
    <w:rsid w:val="00361C88"/>
    <w:rsid w:val="00362416"/>
    <w:rsid w:val="003628A7"/>
    <w:rsid w:val="003639DC"/>
    <w:rsid w:val="00363A08"/>
    <w:rsid w:val="003640EB"/>
    <w:rsid w:val="0036467F"/>
    <w:rsid w:val="003647EA"/>
    <w:rsid w:val="00364E80"/>
    <w:rsid w:val="003656C1"/>
    <w:rsid w:val="00365E6B"/>
    <w:rsid w:val="00365EB3"/>
    <w:rsid w:val="00366A62"/>
    <w:rsid w:val="00367848"/>
    <w:rsid w:val="00370429"/>
    <w:rsid w:val="003709DE"/>
    <w:rsid w:val="00370B47"/>
    <w:rsid w:val="00371345"/>
    <w:rsid w:val="00371912"/>
    <w:rsid w:val="00371D85"/>
    <w:rsid w:val="00371EB0"/>
    <w:rsid w:val="00371ECD"/>
    <w:rsid w:val="00371ED5"/>
    <w:rsid w:val="003723D5"/>
    <w:rsid w:val="0037250A"/>
    <w:rsid w:val="00372528"/>
    <w:rsid w:val="0037288E"/>
    <w:rsid w:val="00372901"/>
    <w:rsid w:val="00372BD4"/>
    <w:rsid w:val="0037358D"/>
    <w:rsid w:val="00374248"/>
    <w:rsid w:val="0037458F"/>
    <w:rsid w:val="0037484F"/>
    <w:rsid w:val="00374D23"/>
    <w:rsid w:val="00375142"/>
    <w:rsid w:val="003751F9"/>
    <w:rsid w:val="00375A48"/>
    <w:rsid w:val="00375B6E"/>
    <w:rsid w:val="00376897"/>
    <w:rsid w:val="00376904"/>
    <w:rsid w:val="00377381"/>
    <w:rsid w:val="00380374"/>
    <w:rsid w:val="003808D6"/>
    <w:rsid w:val="00381858"/>
    <w:rsid w:val="00381A73"/>
    <w:rsid w:val="00381CC1"/>
    <w:rsid w:val="00382BA9"/>
    <w:rsid w:val="00382CB7"/>
    <w:rsid w:val="00383342"/>
    <w:rsid w:val="00383A81"/>
    <w:rsid w:val="00383B16"/>
    <w:rsid w:val="00383F6B"/>
    <w:rsid w:val="00383F89"/>
    <w:rsid w:val="00384034"/>
    <w:rsid w:val="00384269"/>
    <w:rsid w:val="00384B5E"/>
    <w:rsid w:val="003850BF"/>
    <w:rsid w:val="003850E8"/>
    <w:rsid w:val="0038549E"/>
    <w:rsid w:val="0038567C"/>
    <w:rsid w:val="003856BE"/>
    <w:rsid w:val="00385A12"/>
    <w:rsid w:val="00385B51"/>
    <w:rsid w:val="00385BEF"/>
    <w:rsid w:val="00386AA7"/>
    <w:rsid w:val="00386E07"/>
    <w:rsid w:val="0038706A"/>
    <w:rsid w:val="0038736A"/>
    <w:rsid w:val="003904B4"/>
    <w:rsid w:val="00390FB1"/>
    <w:rsid w:val="003910CA"/>
    <w:rsid w:val="0039183E"/>
    <w:rsid w:val="00391A89"/>
    <w:rsid w:val="00391F1B"/>
    <w:rsid w:val="00392FC9"/>
    <w:rsid w:val="00394556"/>
    <w:rsid w:val="00394992"/>
    <w:rsid w:val="003949AA"/>
    <w:rsid w:val="00394E94"/>
    <w:rsid w:val="003952CD"/>
    <w:rsid w:val="00395456"/>
    <w:rsid w:val="003954F6"/>
    <w:rsid w:val="0039556A"/>
    <w:rsid w:val="003955C8"/>
    <w:rsid w:val="003958E8"/>
    <w:rsid w:val="00395B57"/>
    <w:rsid w:val="0039622E"/>
    <w:rsid w:val="0039676C"/>
    <w:rsid w:val="00396A80"/>
    <w:rsid w:val="00396BD2"/>
    <w:rsid w:val="00396BD5"/>
    <w:rsid w:val="0039722D"/>
    <w:rsid w:val="003978A2"/>
    <w:rsid w:val="00397D47"/>
    <w:rsid w:val="003A00C9"/>
    <w:rsid w:val="003A0756"/>
    <w:rsid w:val="003A0A66"/>
    <w:rsid w:val="003A0CC5"/>
    <w:rsid w:val="003A1114"/>
    <w:rsid w:val="003A132A"/>
    <w:rsid w:val="003A1506"/>
    <w:rsid w:val="003A15A2"/>
    <w:rsid w:val="003A166A"/>
    <w:rsid w:val="003A19AA"/>
    <w:rsid w:val="003A313D"/>
    <w:rsid w:val="003A3BD6"/>
    <w:rsid w:val="003A45BC"/>
    <w:rsid w:val="003A483A"/>
    <w:rsid w:val="003A4980"/>
    <w:rsid w:val="003A4BCC"/>
    <w:rsid w:val="003A4CEE"/>
    <w:rsid w:val="003A4DD1"/>
    <w:rsid w:val="003A5673"/>
    <w:rsid w:val="003A5970"/>
    <w:rsid w:val="003A5BD0"/>
    <w:rsid w:val="003A6F20"/>
    <w:rsid w:val="003A7418"/>
    <w:rsid w:val="003A76B2"/>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B5C"/>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59F"/>
    <w:rsid w:val="003C36BE"/>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10"/>
    <w:rsid w:val="003D26A3"/>
    <w:rsid w:val="003D35F5"/>
    <w:rsid w:val="003D36A9"/>
    <w:rsid w:val="003D3D21"/>
    <w:rsid w:val="003D3D3A"/>
    <w:rsid w:val="003D3F63"/>
    <w:rsid w:val="003D40CF"/>
    <w:rsid w:val="003D53FB"/>
    <w:rsid w:val="003D5B44"/>
    <w:rsid w:val="003D660F"/>
    <w:rsid w:val="003D6A5B"/>
    <w:rsid w:val="003D6C52"/>
    <w:rsid w:val="003D79DD"/>
    <w:rsid w:val="003D7B97"/>
    <w:rsid w:val="003D7B9F"/>
    <w:rsid w:val="003D7DEB"/>
    <w:rsid w:val="003D7EB5"/>
    <w:rsid w:val="003D7F71"/>
    <w:rsid w:val="003E04C0"/>
    <w:rsid w:val="003E08D5"/>
    <w:rsid w:val="003E0AFB"/>
    <w:rsid w:val="003E0C53"/>
    <w:rsid w:val="003E0D8C"/>
    <w:rsid w:val="003E13AB"/>
    <w:rsid w:val="003E1809"/>
    <w:rsid w:val="003E1D79"/>
    <w:rsid w:val="003E2599"/>
    <w:rsid w:val="003E263F"/>
    <w:rsid w:val="003E29C4"/>
    <w:rsid w:val="003E2DFB"/>
    <w:rsid w:val="003E322B"/>
    <w:rsid w:val="003E34ED"/>
    <w:rsid w:val="003E37DC"/>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0BA"/>
    <w:rsid w:val="003F145A"/>
    <w:rsid w:val="003F148C"/>
    <w:rsid w:val="003F1C2B"/>
    <w:rsid w:val="003F1C75"/>
    <w:rsid w:val="003F1C87"/>
    <w:rsid w:val="003F21AC"/>
    <w:rsid w:val="003F28D7"/>
    <w:rsid w:val="003F394E"/>
    <w:rsid w:val="003F3B72"/>
    <w:rsid w:val="003F51E1"/>
    <w:rsid w:val="003F53FA"/>
    <w:rsid w:val="003F569D"/>
    <w:rsid w:val="003F5821"/>
    <w:rsid w:val="003F5F0B"/>
    <w:rsid w:val="003F6DA4"/>
    <w:rsid w:val="003F74DE"/>
    <w:rsid w:val="003F752A"/>
    <w:rsid w:val="003F7610"/>
    <w:rsid w:val="003F7B50"/>
    <w:rsid w:val="003F7CC0"/>
    <w:rsid w:val="004000D2"/>
    <w:rsid w:val="00400814"/>
    <w:rsid w:val="0040160A"/>
    <w:rsid w:val="00402018"/>
    <w:rsid w:val="00402499"/>
    <w:rsid w:val="00402A86"/>
    <w:rsid w:val="00402C34"/>
    <w:rsid w:val="004035D6"/>
    <w:rsid w:val="00403F93"/>
    <w:rsid w:val="004040A9"/>
    <w:rsid w:val="00404335"/>
    <w:rsid w:val="00404702"/>
    <w:rsid w:val="004047EA"/>
    <w:rsid w:val="00404E70"/>
    <w:rsid w:val="00405732"/>
    <w:rsid w:val="00405B11"/>
    <w:rsid w:val="00405F98"/>
    <w:rsid w:val="00406701"/>
    <w:rsid w:val="00406960"/>
    <w:rsid w:val="004069FB"/>
    <w:rsid w:val="00407376"/>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CAB"/>
    <w:rsid w:val="00413E89"/>
    <w:rsid w:val="00414865"/>
    <w:rsid w:val="00414B42"/>
    <w:rsid w:val="00414BF1"/>
    <w:rsid w:val="004152BE"/>
    <w:rsid w:val="004155BD"/>
    <w:rsid w:val="004156B5"/>
    <w:rsid w:val="00415BAB"/>
    <w:rsid w:val="00415E72"/>
    <w:rsid w:val="004162E1"/>
    <w:rsid w:val="0041659B"/>
    <w:rsid w:val="00416704"/>
    <w:rsid w:val="00416A1C"/>
    <w:rsid w:val="0041708E"/>
    <w:rsid w:val="004179A2"/>
    <w:rsid w:val="00420803"/>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276E1"/>
    <w:rsid w:val="00430640"/>
    <w:rsid w:val="00430883"/>
    <w:rsid w:val="0043102B"/>
    <w:rsid w:val="004315BB"/>
    <w:rsid w:val="0043165D"/>
    <w:rsid w:val="0043209E"/>
    <w:rsid w:val="00432121"/>
    <w:rsid w:val="004321AA"/>
    <w:rsid w:val="00432286"/>
    <w:rsid w:val="004328F1"/>
    <w:rsid w:val="004331AC"/>
    <w:rsid w:val="00433812"/>
    <w:rsid w:val="0043409F"/>
    <w:rsid w:val="00434E9F"/>
    <w:rsid w:val="00435BBC"/>
    <w:rsid w:val="00435D8C"/>
    <w:rsid w:val="004362A8"/>
    <w:rsid w:val="0043692B"/>
    <w:rsid w:val="00437184"/>
    <w:rsid w:val="00437EB7"/>
    <w:rsid w:val="00440232"/>
    <w:rsid w:val="00440CCF"/>
    <w:rsid w:val="00440F6F"/>
    <w:rsid w:val="0044129B"/>
    <w:rsid w:val="004414BF"/>
    <w:rsid w:val="004415D5"/>
    <w:rsid w:val="0044160B"/>
    <w:rsid w:val="00441879"/>
    <w:rsid w:val="00441CBF"/>
    <w:rsid w:val="0044201E"/>
    <w:rsid w:val="0044251C"/>
    <w:rsid w:val="00442B13"/>
    <w:rsid w:val="0044396E"/>
    <w:rsid w:val="00444034"/>
    <w:rsid w:val="0044421A"/>
    <w:rsid w:val="004443CF"/>
    <w:rsid w:val="004447B7"/>
    <w:rsid w:val="00444907"/>
    <w:rsid w:val="00444BC3"/>
    <w:rsid w:val="00444BEB"/>
    <w:rsid w:val="00444D29"/>
    <w:rsid w:val="00444E3C"/>
    <w:rsid w:val="0044532C"/>
    <w:rsid w:val="00445903"/>
    <w:rsid w:val="00445C30"/>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10C"/>
    <w:rsid w:val="00453841"/>
    <w:rsid w:val="00453877"/>
    <w:rsid w:val="00453FE3"/>
    <w:rsid w:val="004547B3"/>
    <w:rsid w:val="00455158"/>
    <w:rsid w:val="004556DF"/>
    <w:rsid w:val="00455877"/>
    <w:rsid w:val="00455E5D"/>
    <w:rsid w:val="00456271"/>
    <w:rsid w:val="004562CB"/>
    <w:rsid w:val="00456AD7"/>
    <w:rsid w:val="004575CC"/>
    <w:rsid w:val="004577E4"/>
    <w:rsid w:val="00457BDB"/>
    <w:rsid w:val="00457F71"/>
    <w:rsid w:val="0046020E"/>
    <w:rsid w:val="0046035F"/>
    <w:rsid w:val="00460429"/>
    <w:rsid w:val="0046050F"/>
    <w:rsid w:val="00460B8E"/>
    <w:rsid w:val="00461B7D"/>
    <w:rsid w:val="00461CB7"/>
    <w:rsid w:val="00461F0A"/>
    <w:rsid w:val="00462454"/>
    <w:rsid w:val="0046285C"/>
    <w:rsid w:val="004629CD"/>
    <w:rsid w:val="00462BBA"/>
    <w:rsid w:val="0046350F"/>
    <w:rsid w:val="004639BE"/>
    <w:rsid w:val="00463C05"/>
    <w:rsid w:val="00463D32"/>
    <w:rsid w:val="00464420"/>
    <w:rsid w:val="00464BF7"/>
    <w:rsid w:val="00464E11"/>
    <w:rsid w:val="0046585B"/>
    <w:rsid w:val="00465FA3"/>
    <w:rsid w:val="00466A09"/>
    <w:rsid w:val="00466B39"/>
    <w:rsid w:val="00466ECF"/>
    <w:rsid w:val="00466F0F"/>
    <w:rsid w:val="00467706"/>
    <w:rsid w:val="00467718"/>
    <w:rsid w:val="00467AB6"/>
    <w:rsid w:val="00470062"/>
    <w:rsid w:val="00470179"/>
    <w:rsid w:val="00470824"/>
    <w:rsid w:val="00470B9D"/>
    <w:rsid w:val="004712B3"/>
    <w:rsid w:val="004712BA"/>
    <w:rsid w:val="00471478"/>
    <w:rsid w:val="004716C2"/>
    <w:rsid w:val="004717DC"/>
    <w:rsid w:val="00472540"/>
    <w:rsid w:val="00472871"/>
    <w:rsid w:val="00472935"/>
    <w:rsid w:val="00472B77"/>
    <w:rsid w:val="0047317C"/>
    <w:rsid w:val="00473402"/>
    <w:rsid w:val="00473C37"/>
    <w:rsid w:val="00473C98"/>
    <w:rsid w:val="00474108"/>
    <w:rsid w:val="0047496C"/>
    <w:rsid w:val="00474E8E"/>
    <w:rsid w:val="004750DB"/>
    <w:rsid w:val="0047533B"/>
    <w:rsid w:val="00475C46"/>
    <w:rsid w:val="00475FC3"/>
    <w:rsid w:val="00476216"/>
    <w:rsid w:val="00476A2D"/>
    <w:rsid w:val="00477300"/>
    <w:rsid w:val="00477CED"/>
    <w:rsid w:val="004805F2"/>
    <w:rsid w:val="00480653"/>
    <w:rsid w:val="00481171"/>
    <w:rsid w:val="00481450"/>
    <w:rsid w:val="004824F3"/>
    <w:rsid w:val="00482809"/>
    <w:rsid w:val="00482946"/>
    <w:rsid w:val="00482A0D"/>
    <w:rsid w:val="00482C7E"/>
    <w:rsid w:val="004830C6"/>
    <w:rsid w:val="004832A8"/>
    <w:rsid w:val="0048334B"/>
    <w:rsid w:val="00483397"/>
    <w:rsid w:val="00483420"/>
    <w:rsid w:val="004837EC"/>
    <w:rsid w:val="00483B08"/>
    <w:rsid w:val="004849AD"/>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0DAC"/>
    <w:rsid w:val="004915E0"/>
    <w:rsid w:val="00491A70"/>
    <w:rsid w:val="00492255"/>
    <w:rsid w:val="0049350A"/>
    <w:rsid w:val="00494B1E"/>
    <w:rsid w:val="00494C5A"/>
    <w:rsid w:val="00494D5E"/>
    <w:rsid w:val="00494E0A"/>
    <w:rsid w:val="00495388"/>
    <w:rsid w:val="004955A6"/>
    <w:rsid w:val="00495AE4"/>
    <w:rsid w:val="00495CB9"/>
    <w:rsid w:val="00495E3A"/>
    <w:rsid w:val="00496086"/>
    <w:rsid w:val="004964C8"/>
    <w:rsid w:val="004965CB"/>
    <w:rsid w:val="004965E1"/>
    <w:rsid w:val="00496EE3"/>
    <w:rsid w:val="0049716A"/>
    <w:rsid w:val="004971A6"/>
    <w:rsid w:val="00497CBC"/>
    <w:rsid w:val="004A0161"/>
    <w:rsid w:val="004A0657"/>
    <w:rsid w:val="004A0769"/>
    <w:rsid w:val="004A09AD"/>
    <w:rsid w:val="004A0BFA"/>
    <w:rsid w:val="004A0E59"/>
    <w:rsid w:val="004A1249"/>
    <w:rsid w:val="004A2524"/>
    <w:rsid w:val="004A26DE"/>
    <w:rsid w:val="004A280E"/>
    <w:rsid w:val="004A297F"/>
    <w:rsid w:val="004A2B52"/>
    <w:rsid w:val="004A3390"/>
    <w:rsid w:val="004A39D7"/>
    <w:rsid w:val="004A3C37"/>
    <w:rsid w:val="004A43AD"/>
    <w:rsid w:val="004A4A94"/>
    <w:rsid w:val="004A4B67"/>
    <w:rsid w:val="004A4C7B"/>
    <w:rsid w:val="004A50A3"/>
    <w:rsid w:val="004A5A26"/>
    <w:rsid w:val="004A5BC1"/>
    <w:rsid w:val="004A5F00"/>
    <w:rsid w:val="004A5F5D"/>
    <w:rsid w:val="004A6376"/>
    <w:rsid w:val="004A6BA4"/>
    <w:rsid w:val="004A730A"/>
    <w:rsid w:val="004A7917"/>
    <w:rsid w:val="004A7F37"/>
    <w:rsid w:val="004B0762"/>
    <w:rsid w:val="004B0E4C"/>
    <w:rsid w:val="004B10EF"/>
    <w:rsid w:val="004B1589"/>
    <w:rsid w:val="004B1AE9"/>
    <w:rsid w:val="004B1B76"/>
    <w:rsid w:val="004B1EAF"/>
    <w:rsid w:val="004B22E7"/>
    <w:rsid w:val="004B22F6"/>
    <w:rsid w:val="004B2C13"/>
    <w:rsid w:val="004B34FE"/>
    <w:rsid w:val="004B3914"/>
    <w:rsid w:val="004B4026"/>
    <w:rsid w:val="004B4226"/>
    <w:rsid w:val="004B44DB"/>
    <w:rsid w:val="004B4CD4"/>
    <w:rsid w:val="004B508A"/>
    <w:rsid w:val="004B5420"/>
    <w:rsid w:val="004B5497"/>
    <w:rsid w:val="004B5913"/>
    <w:rsid w:val="004B66C3"/>
    <w:rsid w:val="004B6DC3"/>
    <w:rsid w:val="004B721F"/>
    <w:rsid w:val="004C00A3"/>
    <w:rsid w:val="004C0C34"/>
    <w:rsid w:val="004C0E54"/>
    <w:rsid w:val="004C0F66"/>
    <w:rsid w:val="004C10BD"/>
    <w:rsid w:val="004C13AD"/>
    <w:rsid w:val="004C1607"/>
    <w:rsid w:val="004C1F59"/>
    <w:rsid w:val="004C23B1"/>
    <w:rsid w:val="004C25FD"/>
    <w:rsid w:val="004C2A37"/>
    <w:rsid w:val="004C37CC"/>
    <w:rsid w:val="004C49C2"/>
    <w:rsid w:val="004C4D2B"/>
    <w:rsid w:val="004C5329"/>
    <w:rsid w:val="004C5770"/>
    <w:rsid w:val="004C5FDE"/>
    <w:rsid w:val="004C6C84"/>
    <w:rsid w:val="004C7153"/>
    <w:rsid w:val="004C7273"/>
    <w:rsid w:val="004C7300"/>
    <w:rsid w:val="004C746F"/>
    <w:rsid w:val="004C77DE"/>
    <w:rsid w:val="004C7DE1"/>
    <w:rsid w:val="004C7E5A"/>
    <w:rsid w:val="004C7FC1"/>
    <w:rsid w:val="004D00DD"/>
    <w:rsid w:val="004D010C"/>
    <w:rsid w:val="004D02D5"/>
    <w:rsid w:val="004D0B19"/>
    <w:rsid w:val="004D0B8A"/>
    <w:rsid w:val="004D0D72"/>
    <w:rsid w:val="004D1916"/>
    <w:rsid w:val="004D1F5A"/>
    <w:rsid w:val="004D1FD5"/>
    <w:rsid w:val="004D30DF"/>
    <w:rsid w:val="004D36A3"/>
    <w:rsid w:val="004D393B"/>
    <w:rsid w:val="004D3A8F"/>
    <w:rsid w:val="004D3E0F"/>
    <w:rsid w:val="004D4160"/>
    <w:rsid w:val="004D46DE"/>
    <w:rsid w:val="004D493C"/>
    <w:rsid w:val="004D4B4B"/>
    <w:rsid w:val="004D4B4E"/>
    <w:rsid w:val="004D4EFA"/>
    <w:rsid w:val="004D5148"/>
    <w:rsid w:val="004D641C"/>
    <w:rsid w:val="004D7360"/>
    <w:rsid w:val="004D7791"/>
    <w:rsid w:val="004D7EE1"/>
    <w:rsid w:val="004E0248"/>
    <w:rsid w:val="004E0FCE"/>
    <w:rsid w:val="004E15C9"/>
    <w:rsid w:val="004E18B4"/>
    <w:rsid w:val="004E1C26"/>
    <w:rsid w:val="004E219A"/>
    <w:rsid w:val="004E2682"/>
    <w:rsid w:val="004E2A5F"/>
    <w:rsid w:val="004E2C94"/>
    <w:rsid w:val="004E2DDE"/>
    <w:rsid w:val="004E30B6"/>
    <w:rsid w:val="004E352B"/>
    <w:rsid w:val="004E370B"/>
    <w:rsid w:val="004E3C62"/>
    <w:rsid w:val="004E3D3C"/>
    <w:rsid w:val="004E534D"/>
    <w:rsid w:val="004E58B6"/>
    <w:rsid w:val="004E6A1E"/>
    <w:rsid w:val="004E6A44"/>
    <w:rsid w:val="004E6B76"/>
    <w:rsid w:val="004E7196"/>
    <w:rsid w:val="004E75E0"/>
    <w:rsid w:val="004E761A"/>
    <w:rsid w:val="004E7951"/>
    <w:rsid w:val="004F093F"/>
    <w:rsid w:val="004F12E6"/>
    <w:rsid w:val="004F25B8"/>
    <w:rsid w:val="004F2AD6"/>
    <w:rsid w:val="004F2D00"/>
    <w:rsid w:val="004F2DB5"/>
    <w:rsid w:val="004F365C"/>
    <w:rsid w:val="004F40DA"/>
    <w:rsid w:val="004F43B7"/>
    <w:rsid w:val="004F510E"/>
    <w:rsid w:val="004F5574"/>
    <w:rsid w:val="004F581F"/>
    <w:rsid w:val="004F5B4C"/>
    <w:rsid w:val="004F675C"/>
    <w:rsid w:val="004F67EE"/>
    <w:rsid w:val="004F6927"/>
    <w:rsid w:val="004F7BC3"/>
    <w:rsid w:val="004F7BF0"/>
    <w:rsid w:val="005000A0"/>
    <w:rsid w:val="00500190"/>
    <w:rsid w:val="0050029C"/>
    <w:rsid w:val="005003CB"/>
    <w:rsid w:val="005005CA"/>
    <w:rsid w:val="00500815"/>
    <w:rsid w:val="00500904"/>
    <w:rsid w:val="00500C90"/>
    <w:rsid w:val="0050187A"/>
    <w:rsid w:val="00501B01"/>
    <w:rsid w:val="00501EEB"/>
    <w:rsid w:val="00502112"/>
    <w:rsid w:val="00503453"/>
    <w:rsid w:val="005040ED"/>
    <w:rsid w:val="00504133"/>
    <w:rsid w:val="00504470"/>
    <w:rsid w:val="005047D5"/>
    <w:rsid w:val="005053E7"/>
    <w:rsid w:val="00505E73"/>
    <w:rsid w:val="005060BC"/>
    <w:rsid w:val="00506378"/>
    <w:rsid w:val="00506635"/>
    <w:rsid w:val="005066B8"/>
    <w:rsid w:val="00506762"/>
    <w:rsid w:val="005069F6"/>
    <w:rsid w:val="005076B6"/>
    <w:rsid w:val="005079C7"/>
    <w:rsid w:val="00507B9D"/>
    <w:rsid w:val="0051033E"/>
    <w:rsid w:val="005106A4"/>
    <w:rsid w:val="0051072A"/>
    <w:rsid w:val="0051080F"/>
    <w:rsid w:val="00510864"/>
    <w:rsid w:val="00510A2A"/>
    <w:rsid w:val="00510EF5"/>
    <w:rsid w:val="005119D4"/>
    <w:rsid w:val="00513BC4"/>
    <w:rsid w:val="00514315"/>
    <w:rsid w:val="005147C1"/>
    <w:rsid w:val="0051491E"/>
    <w:rsid w:val="00514B0E"/>
    <w:rsid w:val="00515736"/>
    <w:rsid w:val="005159AA"/>
    <w:rsid w:val="005168E6"/>
    <w:rsid w:val="00516F78"/>
    <w:rsid w:val="00517465"/>
    <w:rsid w:val="0051756D"/>
    <w:rsid w:val="00517BB3"/>
    <w:rsid w:val="00517C97"/>
    <w:rsid w:val="00517F16"/>
    <w:rsid w:val="005202FA"/>
    <w:rsid w:val="00520479"/>
    <w:rsid w:val="005204A9"/>
    <w:rsid w:val="00520B03"/>
    <w:rsid w:val="00521053"/>
    <w:rsid w:val="00521225"/>
    <w:rsid w:val="005217E2"/>
    <w:rsid w:val="00521A03"/>
    <w:rsid w:val="00521B22"/>
    <w:rsid w:val="0052223D"/>
    <w:rsid w:val="00522A99"/>
    <w:rsid w:val="00522E00"/>
    <w:rsid w:val="005230BE"/>
    <w:rsid w:val="00523D4B"/>
    <w:rsid w:val="005249F6"/>
    <w:rsid w:val="00524D45"/>
    <w:rsid w:val="005250A9"/>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789"/>
    <w:rsid w:val="00532DB2"/>
    <w:rsid w:val="005331A2"/>
    <w:rsid w:val="005333B9"/>
    <w:rsid w:val="00533BF2"/>
    <w:rsid w:val="00533D7A"/>
    <w:rsid w:val="00533D7B"/>
    <w:rsid w:val="00534279"/>
    <w:rsid w:val="00534396"/>
    <w:rsid w:val="00534423"/>
    <w:rsid w:val="005346BF"/>
    <w:rsid w:val="00534DDA"/>
    <w:rsid w:val="00534E96"/>
    <w:rsid w:val="00535359"/>
    <w:rsid w:val="00535684"/>
    <w:rsid w:val="00535734"/>
    <w:rsid w:val="00535739"/>
    <w:rsid w:val="005359BE"/>
    <w:rsid w:val="005360B5"/>
    <w:rsid w:val="00536704"/>
    <w:rsid w:val="00536792"/>
    <w:rsid w:val="005372B9"/>
    <w:rsid w:val="0053782C"/>
    <w:rsid w:val="00537A26"/>
    <w:rsid w:val="00537E0F"/>
    <w:rsid w:val="00540FC7"/>
    <w:rsid w:val="00541ED7"/>
    <w:rsid w:val="005423AE"/>
    <w:rsid w:val="005426DB"/>
    <w:rsid w:val="00542C6D"/>
    <w:rsid w:val="00542CAA"/>
    <w:rsid w:val="005434F4"/>
    <w:rsid w:val="00543D25"/>
    <w:rsid w:val="005440FB"/>
    <w:rsid w:val="00544198"/>
    <w:rsid w:val="00544553"/>
    <w:rsid w:val="0054476D"/>
    <w:rsid w:val="005447B8"/>
    <w:rsid w:val="00544935"/>
    <w:rsid w:val="00544FE9"/>
    <w:rsid w:val="0054595E"/>
    <w:rsid w:val="00546611"/>
    <w:rsid w:val="0054690D"/>
    <w:rsid w:val="00546B31"/>
    <w:rsid w:val="0054762D"/>
    <w:rsid w:val="0054762E"/>
    <w:rsid w:val="00550002"/>
    <w:rsid w:val="0055009F"/>
    <w:rsid w:val="00550289"/>
    <w:rsid w:val="00551804"/>
    <w:rsid w:val="00552A93"/>
    <w:rsid w:val="00552C9C"/>
    <w:rsid w:val="00552EAE"/>
    <w:rsid w:val="00552F35"/>
    <w:rsid w:val="00553047"/>
    <w:rsid w:val="00553AC2"/>
    <w:rsid w:val="00553B53"/>
    <w:rsid w:val="00553E32"/>
    <w:rsid w:val="00554291"/>
    <w:rsid w:val="00555092"/>
    <w:rsid w:val="00555222"/>
    <w:rsid w:val="005556DC"/>
    <w:rsid w:val="00555835"/>
    <w:rsid w:val="00555989"/>
    <w:rsid w:val="00555B97"/>
    <w:rsid w:val="00555E70"/>
    <w:rsid w:val="005561FC"/>
    <w:rsid w:val="0055687B"/>
    <w:rsid w:val="00556973"/>
    <w:rsid w:val="00556B19"/>
    <w:rsid w:val="00557313"/>
    <w:rsid w:val="00560628"/>
    <w:rsid w:val="00560E2C"/>
    <w:rsid w:val="005615A1"/>
    <w:rsid w:val="0056234D"/>
    <w:rsid w:val="00562735"/>
    <w:rsid w:val="00562AC8"/>
    <w:rsid w:val="00563C15"/>
    <w:rsid w:val="00563DA2"/>
    <w:rsid w:val="005642DF"/>
    <w:rsid w:val="00564430"/>
    <w:rsid w:val="00564C9F"/>
    <w:rsid w:val="00565C22"/>
    <w:rsid w:val="00566172"/>
    <w:rsid w:val="0056650F"/>
    <w:rsid w:val="00566EA6"/>
    <w:rsid w:val="00567271"/>
    <w:rsid w:val="0056772B"/>
    <w:rsid w:val="005678FA"/>
    <w:rsid w:val="0056793C"/>
    <w:rsid w:val="00567C93"/>
    <w:rsid w:val="00567E41"/>
    <w:rsid w:val="00570241"/>
    <w:rsid w:val="0057080D"/>
    <w:rsid w:val="00570AA8"/>
    <w:rsid w:val="00570FB5"/>
    <w:rsid w:val="005713EA"/>
    <w:rsid w:val="005714E1"/>
    <w:rsid w:val="00571EC6"/>
    <w:rsid w:val="0057291E"/>
    <w:rsid w:val="00572A0D"/>
    <w:rsid w:val="00572A85"/>
    <w:rsid w:val="00572E6B"/>
    <w:rsid w:val="005730A6"/>
    <w:rsid w:val="0057388C"/>
    <w:rsid w:val="00573AE4"/>
    <w:rsid w:val="00573C88"/>
    <w:rsid w:val="0057416F"/>
    <w:rsid w:val="00574834"/>
    <w:rsid w:val="005749E3"/>
    <w:rsid w:val="00574CA0"/>
    <w:rsid w:val="005752DC"/>
    <w:rsid w:val="005758C4"/>
    <w:rsid w:val="00575B35"/>
    <w:rsid w:val="00575E0A"/>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16B"/>
    <w:rsid w:val="00582417"/>
    <w:rsid w:val="00582620"/>
    <w:rsid w:val="00582A8E"/>
    <w:rsid w:val="00582C5F"/>
    <w:rsid w:val="00582F0E"/>
    <w:rsid w:val="005833B9"/>
    <w:rsid w:val="0058341F"/>
    <w:rsid w:val="005837FB"/>
    <w:rsid w:val="005842E5"/>
    <w:rsid w:val="005849B1"/>
    <w:rsid w:val="005849DB"/>
    <w:rsid w:val="005850BB"/>
    <w:rsid w:val="00585555"/>
    <w:rsid w:val="005857D4"/>
    <w:rsid w:val="0058598A"/>
    <w:rsid w:val="00585BE0"/>
    <w:rsid w:val="00585CD9"/>
    <w:rsid w:val="00585E5B"/>
    <w:rsid w:val="00586079"/>
    <w:rsid w:val="005860A4"/>
    <w:rsid w:val="005864EE"/>
    <w:rsid w:val="005866F3"/>
    <w:rsid w:val="00586749"/>
    <w:rsid w:val="0058674F"/>
    <w:rsid w:val="00586A46"/>
    <w:rsid w:val="00586E6E"/>
    <w:rsid w:val="00587543"/>
    <w:rsid w:val="00587570"/>
    <w:rsid w:val="00587575"/>
    <w:rsid w:val="005875DE"/>
    <w:rsid w:val="005907BC"/>
    <w:rsid w:val="00590F30"/>
    <w:rsid w:val="00591317"/>
    <w:rsid w:val="00591E24"/>
    <w:rsid w:val="00592061"/>
    <w:rsid w:val="005921AE"/>
    <w:rsid w:val="005929F0"/>
    <w:rsid w:val="00592C2E"/>
    <w:rsid w:val="00592DF4"/>
    <w:rsid w:val="0059318C"/>
    <w:rsid w:val="005931EC"/>
    <w:rsid w:val="0059348E"/>
    <w:rsid w:val="005936DD"/>
    <w:rsid w:val="00593D01"/>
    <w:rsid w:val="00593F76"/>
    <w:rsid w:val="00594264"/>
    <w:rsid w:val="005945C0"/>
    <w:rsid w:val="00594A9A"/>
    <w:rsid w:val="00595847"/>
    <w:rsid w:val="00595AF4"/>
    <w:rsid w:val="00595B8B"/>
    <w:rsid w:val="00595E44"/>
    <w:rsid w:val="00595ECB"/>
    <w:rsid w:val="00596238"/>
    <w:rsid w:val="00596587"/>
    <w:rsid w:val="00596DAB"/>
    <w:rsid w:val="0059791A"/>
    <w:rsid w:val="00597ACD"/>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4BD"/>
    <w:rsid w:val="005A6A4F"/>
    <w:rsid w:val="005A78A7"/>
    <w:rsid w:val="005A7F7E"/>
    <w:rsid w:val="005B06D3"/>
    <w:rsid w:val="005B0A0A"/>
    <w:rsid w:val="005B0CED"/>
    <w:rsid w:val="005B1A14"/>
    <w:rsid w:val="005B211B"/>
    <w:rsid w:val="005B2AC5"/>
    <w:rsid w:val="005B2D1A"/>
    <w:rsid w:val="005B313C"/>
    <w:rsid w:val="005B37E8"/>
    <w:rsid w:val="005B38D6"/>
    <w:rsid w:val="005B3ACB"/>
    <w:rsid w:val="005B43D5"/>
    <w:rsid w:val="005B440B"/>
    <w:rsid w:val="005B4449"/>
    <w:rsid w:val="005B4DB0"/>
    <w:rsid w:val="005B5528"/>
    <w:rsid w:val="005B55E5"/>
    <w:rsid w:val="005B6488"/>
    <w:rsid w:val="005B667C"/>
    <w:rsid w:val="005B66D8"/>
    <w:rsid w:val="005B675F"/>
    <w:rsid w:val="005B67E9"/>
    <w:rsid w:val="005B7ABE"/>
    <w:rsid w:val="005C05F2"/>
    <w:rsid w:val="005C0608"/>
    <w:rsid w:val="005C0A77"/>
    <w:rsid w:val="005C0F70"/>
    <w:rsid w:val="005C183B"/>
    <w:rsid w:val="005C272F"/>
    <w:rsid w:val="005C29B3"/>
    <w:rsid w:val="005C2B90"/>
    <w:rsid w:val="005C2FE2"/>
    <w:rsid w:val="005C3F0D"/>
    <w:rsid w:val="005C4595"/>
    <w:rsid w:val="005C4729"/>
    <w:rsid w:val="005C47FA"/>
    <w:rsid w:val="005C4806"/>
    <w:rsid w:val="005C5F17"/>
    <w:rsid w:val="005C6956"/>
    <w:rsid w:val="005C6FF4"/>
    <w:rsid w:val="005C7A2D"/>
    <w:rsid w:val="005D0C4E"/>
    <w:rsid w:val="005D1299"/>
    <w:rsid w:val="005D163C"/>
    <w:rsid w:val="005D1FF9"/>
    <w:rsid w:val="005D2064"/>
    <w:rsid w:val="005D2532"/>
    <w:rsid w:val="005D2C23"/>
    <w:rsid w:val="005D2F06"/>
    <w:rsid w:val="005D317F"/>
    <w:rsid w:val="005D32B8"/>
    <w:rsid w:val="005D344F"/>
    <w:rsid w:val="005D3ED1"/>
    <w:rsid w:val="005D412B"/>
    <w:rsid w:val="005D5425"/>
    <w:rsid w:val="005D5717"/>
    <w:rsid w:val="005D578E"/>
    <w:rsid w:val="005D5797"/>
    <w:rsid w:val="005D6338"/>
    <w:rsid w:val="005D634D"/>
    <w:rsid w:val="005D678A"/>
    <w:rsid w:val="005D697F"/>
    <w:rsid w:val="005D69E0"/>
    <w:rsid w:val="005D6FE0"/>
    <w:rsid w:val="005D7408"/>
    <w:rsid w:val="005D7590"/>
    <w:rsid w:val="005E008C"/>
    <w:rsid w:val="005E01C7"/>
    <w:rsid w:val="005E0C4F"/>
    <w:rsid w:val="005E0E35"/>
    <w:rsid w:val="005E11B2"/>
    <w:rsid w:val="005E14B1"/>
    <w:rsid w:val="005E18B6"/>
    <w:rsid w:val="005E1B7A"/>
    <w:rsid w:val="005E1FB9"/>
    <w:rsid w:val="005E274D"/>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465"/>
    <w:rsid w:val="005F2BD6"/>
    <w:rsid w:val="005F2C52"/>
    <w:rsid w:val="005F2EE9"/>
    <w:rsid w:val="005F30FB"/>
    <w:rsid w:val="005F343C"/>
    <w:rsid w:val="005F355C"/>
    <w:rsid w:val="005F3B90"/>
    <w:rsid w:val="005F3CF3"/>
    <w:rsid w:val="005F4979"/>
    <w:rsid w:val="005F4B7A"/>
    <w:rsid w:val="005F4E3F"/>
    <w:rsid w:val="005F53A1"/>
    <w:rsid w:val="005F53D8"/>
    <w:rsid w:val="005F565E"/>
    <w:rsid w:val="005F56A1"/>
    <w:rsid w:val="005F5A43"/>
    <w:rsid w:val="005F5E26"/>
    <w:rsid w:val="005F5EBA"/>
    <w:rsid w:val="005F6314"/>
    <w:rsid w:val="005F668D"/>
    <w:rsid w:val="005F6EE8"/>
    <w:rsid w:val="005F73B5"/>
    <w:rsid w:val="005F752A"/>
    <w:rsid w:val="005F7AFD"/>
    <w:rsid w:val="005F7DD7"/>
    <w:rsid w:val="0060023B"/>
    <w:rsid w:val="00600599"/>
    <w:rsid w:val="00600D29"/>
    <w:rsid w:val="00601838"/>
    <w:rsid w:val="00601EA1"/>
    <w:rsid w:val="00602102"/>
    <w:rsid w:val="00602773"/>
    <w:rsid w:val="006028C3"/>
    <w:rsid w:val="006029E4"/>
    <w:rsid w:val="00602B2B"/>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3C3"/>
    <w:rsid w:val="006077F3"/>
    <w:rsid w:val="00610EDF"/>
    <w:rsid w:val="006115C6"/>
    <w:rsid w:val="0061160F"/>
    <w:rsid w:val="006116A5"/>
    <w:rsid w:val="006117ED"/>
    <w:rsid w:val="0061192B"/>
    <w:rsid w:val="00611D5F"/>
    <w:rsid w:val="00611FA6"/>
    <w:rsid w:val="006123A6"/>
    <w:rsid w:val="00612851"/>
    <w:rsid w:val="0061363F"/>
    <w:rsid w:val="006137D2"/>
    <w:rsid w:val="00613A37"/>
    <w:rsid w:val="006141A7"/>
    <w:rsid w:val="0061427A"/>
    <w:rsid w:val="006149CE"/>
    <w:rsid w:val="00614E2D"/>
    <w:rsid w:val="006157EC"/>
    <w:rsid w:val="00615A19"/>
    <w:rsid w:val="00615A8E"/>
    <w:rsid w:val="0061619C"/>
    <w:rsid w:val="006167AD"/>
    <w:rsid w:val="006179B1"/>
    <w:rsid w:val="00620135"/>
    <w:rsid w:val="00620FA6"/>
    <w:rsid w:val="0062132C"/>
    <w:rsid w:val="0062158F"/>
    <w:rsid w:val="00621732"/>
    <w:rsid w:val="006220D2"/>
    <w:rsid w:val="00622331"/>
    <w:rsid w:val="0062272F"/>
    <w:rsid w:val="00622AC5"/>
    <w:rsid w:val="00623B44"/>
    <w:rsid w:val="00623E71"/>
    <w:rsid w:val="00623FC0"/>
    <w:rsid w:val="00624033"/>
    <w:rsid w:val="006240B4"/>
    <w:rsid w:val="00624262"/>
    <w:rsid w:val="00624596"/>
    <w:rsid w:val="00624B51"/>
    <w:rsid w:val="006256C5"/>
    <w:rsid w:val="00625CEF"/>
    <w:rsid w:val="00625D1A"/>
    <w:rsid w:val="00625D9F"/>
    <w:rsid w:val="00625F99"/>
    <w:rsid w:val="00625FA6"/>
    <w:rsid w:val="006261D4"/>
    <w:rsid w:val="00626828"/>
    <w:rsid w:val="00626BFB"/>
    <w:rsid w:val="00626E1A"/>
    <w:rsid w:val="00627468"/>
    <w:rsid w:val="00627750"/>
    <w:rsid w:val="00627C43"/>
    <w:rsid w:val="00627E0B"/>
    <w:rsid w:val="00630116"/>
    <w:rsid w:val="0063017F"/>
    <w:rsid w:val="00630299"/>
    <w:rsid w:val="00630674"/>
    <w:rsid w:val="006307E5"/>
    <w:rsid w:val="00630E4B"/>
    <w:rsid w:val="00631687"/>
    <w:rsid w:val="00631929"/>
    <w:rsid w:val="00631E7F"/>
    <w:rsid w:val="00631EF8"/>
    <w:rsid w:val="00632523"/>
    <w:rsid w:val="006332D3"/>
    <w:rsid w:val="00634553"/>
    <w:rsid w:val="00634582"/>
    <w:rsid w:val="00634746"/>
    <w:rsid w:val="0063542A"/>
    <w:rsid w:val="006361FB"/>
    <w:rsid w:val="00636340"/>
    <w:rsid w:val="006363BA"/>
    <w:rsid w:val="00636D10"/>
    <w:rsid w:val="00637D97"/>
    <w:rsid w:val="00637FEC"/>
    <w:rsid w:val="0064086C"/>
    <w:rsid w:val="0064151C"/>
    <w:rsid w:val="00641C18"/>
    <w:rsid w:val="00641D79"/>
    <w:rsid w:val="00641F8E"/>
    <w:rsid w:val="00642AC5"/>
    <w:rsid w:val="00642AF4"/>
    <w:rsid w:val="00643616"/>
    <w:rsid w:val="0064384F"/>
    <w:rsid w:val="00643D43"/>
    <w:rsid w:val="00644096"/>
    <w:rsid w:val="006442FF"/>
    <w:rsid w:val="00644BD4"/>
    <w:rsid w:val="00644C45"/>
    <w:rsid w:val="00644CA3"/>
    <w:rsid w:val="0064554D"/>
    <w:rsid w:val="006469AC"/>
    <w:rsid w:val="0064775B"/>
    <w:rsid w:val="00647802"/>
    <w:rsid w:val="00647808"/>
    <w:rsid w:val="0065024C"/>
    <w:rsid w:val="00650396"/>
    <w:rsid w:val="00650A7A"/>
    <w:rsid w:val="00650D28"/>
    <w:rsid w:val="00651D48"/>
    <w:rsid w:val="006520FC"/>
    <w:rsid w:val="00652DD3"/>
    <w:rsid w:val="0065329B"/>
    <w:rsid w:val="00653570"/>
    <w:rsid w:val="0065388F"/>
    <w:rsid w:val="00653A2D"/>
    <w:rsid w:val="00653B9F"/>
    <w:rsid w:val="00654272"/>
    <w:rsid w:val="00654405"/>
    <w:rsid w:val="00654B96"/>
    <w:rsid w:val="00654DE9"/>
    <w:rsid w:val="00654FFB"/>
    <w:rsid w:val="0065527E"/>
    <w:rsid w:val="0065569C"/>
    <w:rsid w:val="0065608B"/>
    <w:rsid w:val="006566E7"/>
    <w:rsid w:val="00656AA7"/>
    <w:rsid w:val="00657C27"/>
    <w:rsid w:val="00657E4A"/>
    <w:rsid w:val="00660FB7"/>
    <w:rsid w:val="006617BC"/>
    <w:rsid w:val="00662155"/>
    <w:rsid w:val="0066216F"/>
    <w:rsid w:val="00662677"/>
    <w:rsid w:val="006632C1"/>
    <w:rsid w:val="006637AB"/>
    <w:rsid w:val="00664098"/>
    <w:rsid w:val="00664178"/>
    <w:rsid w:val="006641CC"/>
    <w:rsid w:val="006649A3"/>
    <w:rsid w:val="00664DDD"/>
    <w:rsid w:val="006655FD"/>
    <w:rsid w:val="00665A34"/>
    <w:rsid w:val="006667A9"/>
    <w:rsid w:val="00666DBF"/>
    <w:rsid w:val="00667089"/>
    <w:rsid w:val="0066736A"/>
    <w:rsid w:val="006710F2"/>
    <w:rsid w:val="006715D3"/>
    <w:rsid w:val="00671BFF"/>
    <w:rsid w:val="00671E27"/>
    <w:rsid w:val="006725C6"/>
    <w:rsid w:val="00672882"/>
    <w:rsid w:val="0067295F"/>
    <w:rsid w:val="00672C82"/>
    <w:rsid w:val="006731CD"/>
    <w:rsid w:val="0067323D"/>
    <w:rsid w:val="00673947"/>
    <w:rsid w:val="00673995"/>
    <w:rsid w:val="00673D28"/>
    <w:rsid w:val="0067406E"/>
    <w:rsid w:val="006740F3"/>
    <w:rsid w:val="006747E3"/>
    <w:rsid w:val="006750AF"/>
    <w:rsid w:val="0067566D"/>
    <w:rsid w:val="00675F0B"/>
    <w:rsid w:val="006763A3"/>
    <w:rsid w:val="00676EE2"/>
    <w:rsid w:val="006772A0"/>
    <w:rsid w:val="006777CA"/>
    <w:rsid w:val="00677B21"/>
    <w:rsid w:val="00677C9C"/>
    <w:rsid w:val="00677CC7"/>
    <w:rsid w:val="00680DD7"/>
    <w:rsid w:val="00681073"/>
    <w:rsid w:val="00681107"/>
    <w:rsid w:val="00681A05"/>
    <w:rsid w:val="00681E76"/>
    <w:rsid w:val="00682D70"/>
    <w:rsid w:val="00683764"/>
    <w:rsid w:val="00683782"/>
    <w:rsid w:val="00683901"/>
    <w:rsid w:val="00684CC9"/>
    <w:rsid w:val="00684CCF"/>
    <w:rsid w:val="006853BE"/>
    <w:rsid w:val="00685B91"/>
    <w:rsid w:val="00685E63"/>
    <w:rsid w:val="00685E9C"/>
    <w:rsid w:val="00685EBB"/>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669"/>
    <w:rsid w:val="00692C21"/>
    <w:rsid w:val="00692FBE"/>
    <w:rsid w:val="00693410"/>
    <w:rsid w:val="006934C3"/>
    <w:rsid w:val="00693830"/>
    <w:rsid w:val="00693A9B"/>
    <w:rsid w:val="00693AED"/>
    <w:rsid w:val="006946DB"/>
    <w:rsid w:val="006949DC"/>
    <w:rsid w:val="00694D71"/>
    <w:rsid w:val="00694F60"/>
    <w:rsid w:val="00695504"/>
    <w:rsid w:val="00695867"/>
    <w:rsid w:val="00695B9F"/>
    <w:rsid w:val="006965B0"/>
    <w:rsid w:val="00696687"/>
    <w:rsid w:val="00696CC8"/>
    <w:rsid w:val="0069703B"/>
    <w:rsid w:val="006972E2"/>
    <w:rsid w:val="00697324"/>
    <w:rsid w:val="006973BC"/>
    <w:rsid w:val="0069743C"/>
    <w:rsid w:val="006977EF"/>
    <w:rsid w:val="00697A9B"/>
    <w:rsid w:val="006A0257"/>
    <w:rsid w:val="006A0292"/>
    <w:rsid w:val="006A0951"/>
    <w:rsid w:val="006A1116"/>
    <w:rsid w:val="006A12CB"/>
    <w:rsid w:val="006A1B2D"/>
    <w:rsid w:val="006A1E96"/>
    <w:rsid w:val="006A20DD"/>
    <w:rsid w:val="006A2DE3"/>
    <w:rsid w:val="006A360D"/>
    <w:rsid w:val="006A388C"/>
    <w:rsid w:val="006A3997"/>
    <w:rsid w:val="006A3ABE"/>
    <w:rsid w:val="006A3CC2"/>
    <w:rsid w:val="006A4631"/>
    <w:rsid w:val="006A4B7A"/>
    <w:rsid w:val="006A4C00"/>
    <w:rsid w:val="006A54FA"/>
    <w:rsid w:val="006A56A3"/>
    <w:rsid w:val="006A5FE2"/>
    <w:rsid w:val="006A6153"/>
    <w:rsid w:val="006A6599"/>
    <w:rsid w:val="006A65C1"/>
    <w:rsid w:val="006A67EC"/>
    <w:rsid w:val="006A6C5A"/>
    <w:rsid w:val="006A6EE2"/>
    <w:rsid w:val="006A7015"/>
    <w:rsid w:val="006A735A"/>
    <w:rsid w:val="006A7F1E"/>
    <w:rsid w:val="006B0760"/>
    <w:rsid w:val="006B0C40"/>
    <w:rsid w:val="006B0CE2"/>
    <w:rsid w:val="006B1208"/>
    <w:rsid w:val="006B1810"/>
    <w:rsid w:val="006B1816"/>
    <w:rsid w:val="006B1EE4"/>
    <w:rsid w:val="006B234A"/>
    <w:rsid w:val="006B32FB"/>
    <w:rsid w:val="006B3464"/>
    <w:rsid w:val="006B363B"/>
    <w:rsid w:val="006B3AA5"/>
    <w:rsid w:val="006B3CAC"/>
    <w:rsid w:val="006B4621"/>
    <w:rsid w:val="006B48E0"/>
    <w:rsid w:val="006B4F97"/>
    <w:rsid w:val="006B5255"/>
    <w:rsid w:val="006B55BE"/>
    <w:rsid w:val="006B569E"/>
    <w:rsid w:val="006B5714"/>
    <w:rsid w:val="006B5778"/>
    <w:rsid w:val="006B5C8B"/>
    <w:rsid w:val="006B67A2"/>
    <w:rsid w:val="006B6CC0"/>
    <w:rsid w:val="006B75C9"/>
    <w:rsid w:val="006B7D63"/>
    <w:rsid w:val="006C066F"/>
    <w:rsid w:val="006C0C7D"/>
    <w:rsid w:val="006C0D83"/>
    <w:rsid w:val="006C113A"/>
    <w:rsid w:val="006C1231"/>
    <w:rsid w:val="006C14FF"/>
    <w:rsid w:val="006C1706"/>
    <w:rsid w:val="006C1DA0"/>
    <w:rsid w:val="006C2F1B"/>
    <w:rsid w:val="006C3197"/>
    <w:rsid w:val="006C385F"/>
    <w:rsid w:val="006C4509"/>
    <w:rsid w:val="006C48C3"/>
    <w:rsid w:val="006C4E17"/>
    <w:rsid w:val="006C5014"/>
    <w:rsid w:val="006C5947"/>
    <w:rsid w:val="006C5B89"/>
    <w:rsid w:val="006C5E73"/>
    <w:rsid w:val="006C6A47"/>
    <w:rsid w:val="006C6F06"/>
    <w:rsid w:val="006C73A1"/>
    <w:rsid w:val="006C74F7"/>
    <w:rsid w:val="006C77DC"/>
    <w:rsid w:val="006C78DB"/>
    <w:rsid w:val="006C7F65"/>
    <w:rsid w:val="006D0462"/>
    <w:rsid w:val="006D07F1"/>
    <w:rsid w:val="006D08A5"/>
    <w:rsid w:val="006D0AE2"/>
    <w:rsid w:val="006D0E40"/>
    <w:rsid w:val="006D1BAF"/>
    <w:rsid w:val="006D216D"/>
    <w:rsid w:val="006D2252"/>
    <w:rsid w:val="006D2333"/>
    <w:rsid w:val="006D254D"/>
    <w:rsid w:val="006D27F9"/>
    <w:rsid w:val="006D384E"/>
    <w:rsid w:val="006D3888"/>
    <w:rsid w:val="006D3AA0"/>
    <w:rsid w:val="006D46ED"/>
    <w:rsid w:val="006D491F"/>
    <w:rsid w:val="006D49D3"/>
    <w:rsid w:val="006D55B5"/>
    <w:rsid w:val="006D56A9"/>
    <w:rsid w:val="006D58E0"/>
    <w:rsid w:val="006D5FF7"/>
    <w:rsid w:val="006D630D"/>
    <w:rsid w:val="006D63A1"/>
    <w:rsid w:val="006D6451"/>
    <w:rsid w:val="006D64A6"/>
    <w:rsid w:val="006D64B0"/>
    <w:rsid w:val="006D6FE4"/>
    <w:rsid w:val="006D7A5A"/>
    <w:rsid w:val="006E056D"/>
    <w:rsid w:val="006E05DE"/>
    <w:rsid w:val="006E09BC"/>
    <w:rsid w:val="006E0B73"/>
    <w:rsid w:val="006E0EAA"/>
    <w:rsid w:val="006E1573"/>
    <w:rsid w:val="006E1D32"/>
    <w:rsid w:val="006E243D"/>
    <w:rsid w:val="006E2D41"/>
    <w:rsid w:val="006E37C7"/>
    <w:rsid w:val="006E3DDB"/>
    <w:rsid w:val="006E436C"/>
    <w:rsid w:val="006E43B6"/>
    <w:rsid w:val="006E4EAC"/>
    <w:rsid w:val="006E4F60"/>
    <w:rsid w:val="006E5211"/>
    <w:rsid w:val="006E53B8"/>
    <w:rsid w:val="006E5658"/>
    <w:rsid w:val="006E56D0"/>
    <w:rsid w:val="006E5B71"/>
    <w:rsid w:val="006E6855"/>
    <w:rsid w:val="006E6A59"/>
    <w:rsid w:val="006E6D68"/>
    <w:rsid w:val="006E722D"/>
    <w:rsid w:val="006E72AB"/>
    <w:rsid w:val="006E72BA"/>
    <w:rsid w:val="006E734D"/>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2A4C"/>
    <w:rsid w:val="006F33A1"/>
    <w:rsid w:val="006F43D7"/>
    <w:rsid w:val="006F448E"/>
    <w:rsid w:val="006F4E9F"/>
    <w:rsid w:val="006F56FA"/>
    <w:rsid w:val="006F5727"/>
    <w:rsid w:val="006F5AD9"/>
    <w:rsid w:val="006F6015"/>
    <w:rsid w:val="006F66F7"/>
    <w:rsid w:val="006F6EF4"/>
    <w:rsid w:val="006F7879"/>
    <w:rsid w:val="006F7D16"/>
    <w:rsid w:val="006F7E6A"/>
    <w:rsid w:val="00700620"/>
    <w:rsid w:val="00700765"/>
    <w:rsid w:val="007008F0"/>
    <w:rsid w:val="007008FD"/>
    <w:rsid w:val="00700C9B"/>
    <w:rsid w:val="007011C2"/>
    <w:rsid w:val="0070140D"/>
    <w:rsid w:val="00702276"/>
    <w:rsid w:val="0070232E"/>
    <w:rsid w:val="007027D1"/>
    <w:rsid w:val="00702B8F"/>
    <w:rsid w:val="00703012"/>
    <w:rsid w:val="0070304D"/>
    <w:rsid w:val="00703279"/>
    <w:rsid w:val="007032EB"/>
    <w:rsid w:val="007033DF"/>
    <w:rsid w:val="0070371A"/>
    <w:rsid w:val="007037CE"/>
    <w:rsid w:val="00703BE6"/>
    <w:rsid w:val="007044CD"/>
    <w:rsid w:val="00704AD4"/>
    <w:rsid w:val="00704E46"/>
    <w:rsid w:val="00704E9E"/>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B56"/>
    <w:rsid w:val="00711CE9"/>
    <w:rsid w:val="00711E34"/>
    <w:rsid w:val="00712019"/>
    <w:rsid w:val="00712354"/>
    <w:rsid w:val="007125B9"/>
    <w:rsid w:val="0071263D"/>
    <w:rsid w:val="00712727"/>
    <w:rsid w:val="00712C45"/>
    <w:rsid w:val="00713223"/>
    <w:rsid w:val="0071322A"/>
    <w:rsid w:val="00713B9E"/>
    <w:rsid w:val="00714DFB"/>
    <w:rsid w:val="00715395"/>
    <w:rsid w:val="0071559D"/>
    <w:rsid w:val="0071595D"/>
    <w:rsid w:val="00715AFC"/>
    <w:rsid w:val="00715CA8"/>
    <w:rsid w:val="00715FEF"/>
    <w:rsid w:val="00716EC9"/>
    <w:rsid w:val="007170E8"/>
    <w:rsid w:val="00717148"/>
    <w:rsid w:val="00717BD9"/>
    <w:rsid w:val="0072034B"/>
    <w:rsid w:val="00720408"/>
    <w:rsid w:val="00720572"/>
    <w:rsid w:val="00720805"/>
    <w:rsid w:val="00720AF2"/>
    <w:rsid w:val="00720E60"/>
    <w:rsid w:val="00721202"/>
    <w:rsid w:val="00721BD4"/>
    <w:rsid w:val="00721C27"/>
    <w:rsid w:val="0072245B"/>
    <w:rsid w:val="00722C51"/>
    <w:rsid w:val="00722C61"/>
    <w:rsid w:val="00723E2D"/>
    <w:rsid w:val="007241BC"/>
    <w:rsid w:val="00724201"/>
    <w:rsid w:val="00724818"/>
    <w:rsid w:val="007248D7"/>
    <w:rsid w:val="00724BA6"/>
    <w:rsid w:val="00724DDE"/>
    <w:rsid w:val="00725142"/>
    <w:rsid w:val="00725406"/>
    <w:rsid w:val="00725CF9"/>
    <w:rsid w:val="00725E2F"/>
    <w:rsid w:val="0072767B"/>
    <w:rsid w:val="007278B5"/>
    <w:rsid w:val="00727964"/>
    <w:rsid w:val="00727AD1"/>
    <w:rsid w:val="00727F9D"/>
    <w:rsid w:val="00730BC9"/>
    <w:rsid w:val="007319A7"/>
    <w:rsid w:val="00731BB2"/>
    <w:rsid w:val="0073223A"/>
    <w:rsid w:val="0073377B"/>
    <w:rsid w:val="00733C7A"/>
    <w:rsid w:val="007340AA"/>
    <w:rsid w:val="0073413D"/>
    <w:rsid w:val="007342B4"/>
    <w:rsid w:val="007343B7"/>
    <w:rsid w:val="0073480C"/>
    <w:rsid w:val="00734ADB"/>
    <w:rsid w:val="0073520F"/>
    <w:rsid w:val="0073570E"/>
    <w:rsid w:val="00735D13"/>
    <w:rsid w:val="0073637C"/>
    <w:rsid w:val="00736877"/>
    <w:rsid w:val="00736FAC"/>
    <w:rsid w:val="0073716B"/>
    <w:rsid w:val="00737602"/>
    <w:rsid w:val="0073776B"/>
    <w:rsid w:val="0074082D"/>
    <w:rsid w:val="007408A0"/>
    <w:rsid w:val="00740ED3"/>
    <w:rsid w:val="007416A0"/>
    <w:rsid w:val="00741833"/>
    <w:rsid w:val="00741A7D"/>
    <w:rsid w:val="00741E6B"/>
    <w:rsid w:val="00743417"/>
    <w:rsid w:val="00743505"/>
    <w:rsid w:val="00744FDB"/>
    <w:rsid w:val="0074531B"/>
    <w:rsid w:val="00745A18"/>
    <w:rsid w:val="00745A59"/>
    <w:rsid w:val="00745FF0"/>
    <w:rsid w:val="00746194"/>
    <w:rsid w:val="00746E3F"/>
    <w:rsid w:val="0074720F"/>
    <w:rsid w:val="00747290"/>
    <w:rsid w:val="00747ABC"/>
    <w:rsid w:val="0075002C"/>
    <w:rsid w:val="0075042A"/>
    <w:rsid w:val="007507F2"/>
    <w:rsid w:val="007509C9"/>
    <w:rsid w:val="007510E1"/>
    <w:rsid w:val="007511D2"/>
    <w:rsid w:val="00751277"/>
    <w:rsid w:val="007513A9"/>
    <w:rsid w:val="0075144B"/>
    <w:rsid w:val="00751563"/>
    <w:rsid w:val="00751A19"/>
    <w:rsid w:val="00751CB5"/>
    <w:rsid w:val="00752515"/>
    <w:rsid w:val="007525C7"/>
    <w:rsid w:val="0075292D"/>
    <w:rsid w:val="00752C33"/>
    <w:rsid w:val="00753666"/>
    <w:rsid w:val="007537AC"/>
    <w:rsid w:val="00754A24"/>
    <w:rsid w:val="00754B79"/>
    <w:rsid w:val="00755024"/>
    <w:rsid w:val="00755190"/>
    <w:rsid w:val="00755475"/>
    <w:rsid w:val="00755E5D"/>
    <w:rsid w:val="007569E2"/>
    <w:rsid w:val="0075758C"/>
    <w:rsid w:val="0076012A"/>
    <w:rsid w:val="007604E3"/>
    <w:rsid w:val="00760616"/>
    <w:rsid w:val="00760A66"/>
    <w:rsid w:val="00761BB3"/>
    <w:rsid w:val="00762446"/>
    <w:rsid w:val="00762655"/>
    <w:rsid w:val="0076291B"/>
    <w:rsid w:val="00762BFB"/>
    <w:rsid w:val="007636D4"/>
    <w:rsid w:val="00763CA3"/>
    <w:rsid w:val="0076405D"/>
    <w:rsid w:val="0076412F"/>
    <w:rsid w:val="0076428E"/>
    <w:rsid w:val="007645F5"/>
    <w:rsid w:val="007646F8"/>
    <w:rsid w:val="00764A85"/>
    <w:rsid w:val="00764F77"/>
    <w:rsid w:val="007656A3"/>
    <w:rsid w:val="00765B8B"/>
    <w:rsid w:val="00765C3A"/>
    <w:rsid w:val="007663AB"/>
    <w:rsid w:val="00766429"/>
    <w:rsid w:val="00766BBF"/>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665"/>
    <w:rsid w:val="00772770"/>
    <w:rsid w:val="007732A9"/>
    <w:rsid w:val="0077375E"/>
    <w:rsid w:val="00774446"/>
    <w:rsid w:val="00774648"/>
    <w:rsid w:val="00775260"/>
    <w:rsid w:val="007756E1"/>
    <w:rsid w:val="00775AA7"/>
    <w:rsid w:val="007767D9"/>
    <w:rsid w:val="0077687F"/>
    <w:rsid w:val="0077689B"/>
    <w:rsid w:val="007770B7"/>
    <w:rsid w:val="00777ECA"/>
    <w:rsid w:val="00780672"/>
    <w:rsid w:val="007807A2"/>
    <w:rsid w:val="007807A3"/>
    <w:rsid w:val="00781306"/>
    <w:rsid w:val="0078145C"/>
    <w:rsid w:val="00781ACD"/>
    <w:rsid w:val="0078243E"/>
    <w:rsid w:val="007824BC"/>
    <w:rsid w:val="00782AA9"/>
    <w:rsid w:val="00782B97"/>
    <w:rsid w:val="00782C10"/>
    <w:rsid w:val="00782CA5"/>
    <w:rsid w:val="00783706"/>
    <w:rsid w:val="00783929"/>
    <w:rsid w:val="007839C6"/>
    <w:rsid w:val="00783C29"/>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30D"/>
    <w:rsid w:val="0079233C"/>
    <w:rsid w:val="00792829"/>
    <w:rsid w:val="00793A6C"/>
    <w:rsid w:val="00793ACD"/>
    <w:rsid w:val="00793CFF"/>
    <w:rsid w:val="00794A72"/>
    <w:rsid w:val="00794C69"/>
    <w:rsid w:val="00795279"/>
    <w:rsid w:val="0079564E"/>
    <w:rsid w:val="007957D8"/>
    <w:rsid w:val="00795A12"/>
    <w:rsid w:val="007967D2"/>
    <w:rsid w:val="00796FA7"/>
    <w:rsid w:val="00797234"/>
    <w:rsid w:val="007974B7"/>
    <w:rsid w:val="007975B3"/>
    <w:rsid w:val="00797A58"/>
    <w:rsid w:val="00797CA5"/>
    <w:rsid w:val="007A0162"/>
    <w:rsid w:val="007A082B"/>
    <w:rsid w:val="007A0A11"/>
    <w:rsid w:val="007A0DF8"/>
    <w:rsid w:val="007A0E89"/>
    <w:rsid w:val="007A1202"/>
    <w:rsid w:val="007A1D6F"/>
    <w:rsid w:val="007A2017"/>
    <w:rsid w:val="007A2567"/>
    <w:rsid w:val="007A2804"/>
    <w:rsid w:val="007A2A91"/>
    <w:rsid w:val="007A3E9F"/>
    <w:rsid w:val="007A412A"/>
    <w:rsid w:val="007A413E"/>
    <w:rsid w:val="007A4294"/>
    <w:rsid w:val="007A4440"/>
    <w:rsid w:val="007A45B8"/>
    <w:rsid w:val="007A4724"/>
    <w:rsid w:val="007A4B9A"/>
    <w:rsid w:val="007A5090"/>
    <w:rsid w:val="007A58E9"/>
    <w:rsid w:val="007A59E5"/>
    <w:rsid w:val="007A5C80"/>
    <w:rsid w:val="007A6011"/>
    <w:rsid w:val="007A608B"/>
    <w:rsid w:val="007A6BBB"/>
    <w:rsid w:val="007A6D9E"/>
    <w:rsid w:val="007A7527"/>
    <w:rsid w:val="007A7975"/>
    <w:rsid w:val="007A7CD4"/>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BA8"/>
    <w:rsid w:val="007B1CE1"/>
    <w:rsid w:val="007B2FEB"/>
    <w:rsid w:val="007B31E3"/>
    <w:rsid w:val="007B3A64"/>
    <w:rsid w:val="007B3C02"/>
    <w:rsid w:val="007B3DEF"/>
    <w:rsid w:val="007B438B"/>
    <w:rsid w:val="007B484C"/>
    <w:rsid w:val="007B4AE2"/>
    <w:rsid w:val="007B5005"/>
    <w:rsid w:val="007B5317"/>
    <w:rsid w:val="007B55E0"/>
    <w:rsid w:val="007B5637"/>
    <w:rsid w:val="007B5792"/>
    <w:rsid w:val="007B5B81"/>
    <w:rsid w:val="007B62E5"/>
    <w:rsid w:val="007B6585"/>
    <w:rsid w:val="007B678D"/>
    <w:rsid w:val="007B7017"/>
    <w:rsid w:val="007B7856"/>
    <w:rsid w:val="007C0311"/>
    <w:rsid w:val="007C0364"/>
    <w:rsid w:val="007C0741"/>
    <w:rsid w:val="007C0F5C"/>
    <w:rsid w:val="007C242F"/>
    <w:rsid w:val="007C26EE"/>
    <w:rsid w:val="007C2EDF"/>
    <w:rsid w:val="007C3074"/>
    <w:rsid w:val="007C3553"/>
    <w:rsid w:val="007C35E8"/>
    <w:rsid w:val="007C385B"/>
    <w:rsid w:val="007C3EF8"/>
    <w:rsid w:val="007C3F01"/>
    <w:rsid w:val="007C401C"/>
    <w:rsid w:val="007C403E"/>
    <w:rsid w:val="007C5AC0"/>
    <w:rsid w:val="007C5D0C"/>
    <w:rsid w:val="007C61D3"/>
    <w:rsid w:val="007C622A"/>
    <w:rsid w:val="007C6E07"/>
    <w:rsid w:val="007C6F6B"/>
    <w:rsid w:val="007C71A3"/>
    <w:rsid w:val="007C72EB"/>
    <w:rsid w:val="007D0735"/>
    <w:rsid w:val="007D0BF0"/>
    <w:rsid w:val="007D0D41"/>
    <w:rsid w:val="007D107D"/>
    <w:rsid w:val="007D11AD"/>
    <w:rsid w:val="007D145D"/>
    <w:rsid w:val="007D1B0A"/>
    <w:rsid w:val="007D1B8D"/>
    <w:rsid w:val="007D1E75"/>
    <w:rsid w:val="007D238F"/>
    <w:rsid w:val="007D2A85"/>
    <w:rsid w:val="007D2FED"/>
    <w:rsid w:val="007D303F"/>
    <w:rsid w:val="007D328D"/>
    <w:rsid w:val="007D33C9"/>
    <w:rsid w:val="007D3803"/>
    <w:rsid w:val="007D3C7A"/>
    <w:rsid w:val="007D4553"/>
    <w:rsid w:val="007D4ACF"/>
    <w:rsid w:val="007D4EB3"/>
    <w:rsid w:val="007D4EEA"/>
    <w:rsid w:val="007D5126"/>
    <w:rsid w:val="007D51DA"/>
    <w:rsid w:val="007D5B4B"/>
    <w:rsid w:val="007D60F6"/>
    <w:rsid w:val="007D62F5"/>
    <w:rsid w:val="007D68DB"/>
    <w:rsid w:val="007D6B84"/>
    <w:rsid w:val="007D6C3F"/>
    <w:rsid w:val="007D7555"/>
    <w:rsid w:val="007D7B45"/>
    <w:rsid w:val="007D7B6D"/>
    <w:rsid w:val="007E03A1"/>
    <w:rsid w:val="007E0466"/>
    <w:rsid w:val="007E0A2F"/>
    <w:rsid w:val="007E160C"/>
    <w:rsid w:val="007E1A81"/>
    <w:rsid w:val="007E20C3"/>
    <w:rsid w:val="007E20F7"/>
    <w:rsid w:val="007E2A73"/>
    <w:rsid w:val="007E3DF9"/>
    <w:rsid w:val="007E3F1A"/>
    <w:rsid w:val="007E3F9B"/>
    <w:rsid w:val="007E432C"/>
    <w:rsid w:val="007E432D"/>
    <w:rsid w:val="007E43E4"/>
    <w:rsid w:val="007E44BA"/>
    <w:rsid w:val="007E4C8E"/>
    <w:rsid w:val="007E5497"/>
    <w:rsid w:val="007E5C0D"/>
    <w:rsid w:val="007E5F43"/>
    <w:rsid w:val="007E62F0"/>
    <w:rsid w:val="007E6CA7"/>
    <w:rsid w:val="007E7323"/>
    <w:rsid w:val="007E7F1E"/>
    <w:rsid w:val="007F00E4"/>
    <w:rsid w:val="007F03A2"/>
    <w:rsid w:val="007F0501"/>
    <w:rsid w:val="007F065A"/>
    <w:rsid w:val="007F0D98"/>
    <w:rsid w:val="007F1344"/>
    <w:rsid w:val="007F140B"/>
    <w:rsid w:val="007F14E3"/>
    <w:rsid w:val="007F17B9"/>
    <w:rsid w:val="007F181C"/>
    <w:rsid w:val="007F18C0"/>
    <w:rsid w:val="007F201A"/>
    <w:rsid w:val="007F2451"/>
    <w:rsid w:val="007F32BA"/>
    <w:rsid w:val="007F3BBB"/>
    <w:rsid w:val="007F3C4C"/>
    <w:rsid w:val="007F3C72"/>
    <w:rsid w:val="007F4136"/>
    <w:rsid w:val="007F4561"/>
    <w:rsid w:val="007F45BD"/>
    <w:rsid w:val="007F4D81"/>
    <w:rsid w:val="007F5330"/>
    <w:rsid w:val="007F5635"/>
    <w:rsid w:val="007F5A04"/>
    <w:rsid w:val="007F6AD4"/>
    <w:rsid w:val="007F6BE9"/>
    <w:rsid w:val="007F6F3D"/>
    <w:rsid w:val="0080033A"/>
    <w:rsid w:val="00800B45"/>
    <w:rsid w:val="00801213"/>
    <w:rsid w:val="0080231A"/>
    <w:rsid w:val="008026E8"/>
    <w:rsid w:val="008030F9"/>
    <w:rsid w:val="00803129"/>
    <w:rsid w:val="00803865"/>
    <w:rsid w:val="00803C9C"/>
    <w:rsid w:val="00803F5C"/>
    <w:rsid w:val="00804437"/>
    <w:rsid w:val="008049A6"/>
    <w:rsid w:val="00804D87"/>
    <w:rsid w:val="00804E7C"/>
    <w:rsid w:val="00805182"/>
    <w:rsid w:val="008055EB"/>
    <w:rsid w:val="00805CBC"/>
    <w:rsid w:val="00805D8E"/>
    <w:rsid w:val="008066F1"/>
    <w:rsid w:val="00806A27"/>
    <w:rsid w:val="00806D11"/>
    <w:rsid w:val="00806D75"/>
    <w:rsid w:val="0080755A"/>
    <w:rsid w:val="00807FF3"/>
    <w:rsid w:val="00810167"/>
    <w:rsid w:val="0081065A"/>
    <w:rsid w:val="00810A02"/>
    <w:rsid w:val="00810B75"/>
    <w:rsid w:val="00810DB4"/>
    <w:rsid w:val="00810F4E"/>
    <w:rsid w:val="00811879"/>
    <w:rsid w:val="00811B23"/>
    <w:rsid w:val="00812661"/>
    <w:rsid w:val="00812C8B"/>
    <w:rsid w:val="00813340"/>
    <w:rsid w:val="0081361E"/>
    <w:rsid w:val="00813678"/>
    <w:rsid w:val="008136DD"/>
    <w:rsid w:val="0081383E"/>
    <w:rsid w:val="00813A98"/>
    <w:rsid w:val="00813D44"/>
    <w:rsid w:val="00813F56"/>
    <w:rsid w:val="008145D0"/>
    <w:rsid w:val="008155BE"/>
    <w:rsid w:val="00816349"/>
    <w:rsid w:val="0081634B"/>
    <w:rsid w:val="00817266"/>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50"/>
    <w:rsid w:val="00827DD0"/>
    <w:rsid w:val="00830E06"/>
    <w:rsid w:val="00831399"/>
    <w:rsid w:val="00831756"/>
    <w:rsid w:val="008317CC"/>
    <w:rsid w:val="00831B20"/>
    <w:rsid w:val="00831B91"/>
    <w:rsid w:val="00831D63"/>
    <w:rsid w:val="00832051"/>
    <w:rsid w:val="00832EA1"/>
    <w:rsid w:val="00832F4A"/>
    <w:rsid w:val="008334E3"/>
    <w:rsid w:val="0083410C"/>
    <w:rsid w:val="00834DA2"/>
    <w:rsid w:val="00835682"/>
    <w:rsid w:val="00835869"/>
    <w:rsid w:val="008360E8"/>
    <w:rsid w:val="0083689C"/>
    <w:rsid w:val="00836B38"/>
    <w:rsid w:val="00836BBF"/>
    <w:rsid w:val="00836E5C"/>
    <w:rsid w:val="0083706C"/>
    <w:rsid w:val="00837639"/>
    <w:rsid w:val="00837AEB"/>
    <w:rsid w:val="00840264"/>
    <w:rsid w:val="00840750"/>
    <w:rsid w:val="00840B8A"/>
    <w:rsid w:val="00840C1A"/>
    <w:rsid w:val="00840E5F"/>
    <w:rsid w:val="0084139C"/>
    <w:rsid w:val="0084239D"/>
    <w:rsid w:val="00842A6B"/>
    <w:rsid w:val="0084315D"/>
    <w:rsid w:val="00843518"/>
    <w:rsid w:val="00843606"/>
    <w:rsid w:val="00844051"/>
    <w:rsid w:val="00844BA0"/>
    <w:rsid w:val="008456EB"/>
    <w:rsid w:val="008458E6"/>
    <w:rsid w:val="008459C6"/>
    <w:rsid w:val="00845C90"/>
    <w:rsid w:val="00845DBD"/>
    <w:rsid w:val="008465EE"/>
    <w:rsid w:val="0084678B"/>
    <w:rsid w:val="00846837"/>
    <w:rsid w:val="00846CA0"/>
    <w:rsid w:val="00846F0E"/>
    <w:rsid w:val="00846F7F"/>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034"/>
    <w:rsid w:val="008573E3"/>
    <w:rsid w:val="00860055"/>
    <w:rsid w:val="00860244"/>
    <w:rsid w:val="008603E6"/>
    <w:rsid w:val="008614AD"/>
    <w:rsid w:val="008615EF"/>
    <w:rsid w:val="00861905"/>
    <w:rsid w:val="008625C6"/>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67D5C"/>
    <w:rsid w:val="00870961"/>
    <w:rsid w:val="00871673"/>
    <w:rsid w:val="008716EA"/>
    <w:rsid w:val="008717FF"/>
    <w:rsid w:val="00871E60"/>
    <w:rsid w:val="00871EE3"/>
    <w:rsid w:val="0087206E"/>
    <w:rsid w:val="008720BE"/>
    <w:rsid w:val="00872288"/>
    <w:rsid w:val="008722F3"/>
    <w:rsid w:val="00872797"/>
    <w:rsid w:val="00872D93"/>
    <w:rsid w:val="00872E80"/>
    <w:rsid w:val="0087326A"/>
    <w:rsid w:val="0087330E"/>
    <w:rsid w:val="0087362E"/>
    <w:rsid w:val="008738D4"/>
    <w:rsid w:val="008739EC"/>
    <w:rsid w:val="00873D29"/>
    <w:rsid w:val="0087433E"/>
    <w:rsid w:val="0087504A"/>
    <w:rsid w:val="008750F1"/>
    <w:rsid w:val="00875A2A"/>
    <w:rsid w:val="00875A53"/>
    <w:rsid w:val="00875B96"/>
    <w:rsid w:val="008767A5"/>
    <w:rsid w:val="0087691F"/>
    <w:rsid w:val="00876C9F"/>
    <w:rsid w:val="00877245"/>
    <w:rsid w:val="008773E5"/>
    <w:rsid w:val="008775CC"/>
    <w:rsid w:val="008779D8"/>
    <w:rsid w:val="00877F71"/>
    <w:rsid w:val="00880E70"/>
    <w:rsid w:val="00880FF8"/>
    <w:rsid w:val="0088113A"/>
    <w:rsid w:val="008812E2"/>
    <w:rsid w:val="00881571"/>
    <w:rsid w:val="0088158E"/>
    <w:rsid w:val="0088166B"/>
    <w:rsid w:val="00882775"/>
    <w:rsid w:val="00882CD8"/>
    <w:rsid w:val="00883093"/>
    <w:rsid w:val="0088361A"/>
    <w:rsid w:val="00883A72"/>
    <w:rsid w:val="00884845"/>
    <w:rsid w:val="00884B18"/>
    <w:rsid w:val="00884DCA"/>
    <w:rsid w:val="0088510A"/>
    <w:rsid w:val="0088579E"/>
    <w:rsid w:val="00885859"/>
    <w:rsid w:val="00885C9B"/>
    <w:rsid w:val="00886E42"/>
    <w:rsid w:val="008876EC"/>
    <w:rsid w:val="00887E0B"/>
    <w:rsid w:val="00890638"/>
    <w:rsid w:val="00890C4C"/>
    <w:rsid w:val="00890F4D"/>
    <w:rsid w:val="00891BB2"/>
    <w:rsid w:val="0089225A"/>
    <w:rsid w:val="0089241C"/>
    <w:rsid w:val="0089304C"/>
    <w:rsid w:val="008935E1"/>
    <w:rsid w:val="00893766"/>
    <w:rsid w:val="0089397A"/>
    <w:rsid w:val="00893FE3"/>
    <w:rsid w:val="00895942"/>
    <w:rsid w:val="008976A9"/>
    <w:rsid w:val="00897868"/>
    <w:rsid w:val="008A008F"/>
    <w:rsid w:val="008A0EE6"/>
    <w:rsid w:val="008A10AD"/>
    <w:rsid w:val="008A1137"/>
    <w:rsid w:val="008A1222"/>
    <w:rsid w:val="008A1EF2"/>
    <w:rsid w:val="008A2091"/>
    <w:rsid w:val="008A22DF"/>
    <w:rsid w:val="008A2ABB"/>
    <w:rsid w:val="008A3063"/>
    <w:rsid w:val="008A395B"/>
    <w:rsid w:val="008A4439"/>
    <w:rsid w:val="008A44A5"/>
    <w:rsid w:val="008A4ABE"/>
    <w:rsid w:val="008A516D"/>
    <w:rsid w:val="008A5698"/>
    <w:rsid w:val="008A5760"/>
    <w:rsid w:val="008A58B3"/>
    <w:rsid w:val="008A60C7"/>
    <w:rsid w:val="008A66DA"/>
    <w:rsid w:val="008A7F6A"/>
    <w:rsid w:val="008B0341"/>
    <w:rsid w:val="008B058B"/>
    <w:rsid w:val="008B07D0"/>
    <w:rsid w:val="008B0A24"/>
    <w:rsid w:val="008B15C3"/>
    <w:rsid w:val="008B1FE2"/>
    <w:rsid w:val="008B2947"/>
    <w:rsid w:val="008B2DDA"/>
    <w:rsid w:val="008B3C21"/>
    <w:rsid w:val="008B4645"/>
    <w:rsid w:val="008B4A15"/>
    <w:rsid w:val="008B4AD2"/>
    <w:rsid w:val="008B4CAA"/>
    <w:rsid w:val="008B5484"/>
    <w:rsid w:val="008B638E"/>
    <w:rsid w:val="008B63B5"/>
    <w:rsid w:val="008B67CD"/>
    <w:rsid w:val="008B6EE6"/>
    <w:rsid w:val="008B7388"/>
    <w:rsid w:val="008B741C"/>
    <w:rsid w:val="008B76B1"/>
    <w:rsid w:val="008B77AE"/>
    <w:rsid w:val="008B7CC2"/>
    <w:rsid w:val="008C085D"/>
    <w:rsid w:val="008C0EEF"/>
    <w:rsid w:val="008C1873"/>
    <w:rsid w:val="008C1B6F"/>
    <w:rsid w:val="008C1DB6"/>
    <w:rsid w:val="008C2CAD"/>
    <w:rsid w:val="008C33F2"/>
    <w:rsid w:val="008C3AFB"/>
    <w:rsid w:val="008C3E0B"/>
    <w:rsid w:val="008C46BE"/>
    <w:rsid w:val="008C4788"/>
    <w:rsid w:val="008C4FB6"/>
    <w:rsid w:val="008C5855"/>
    <w:rsid w:val="008C59F8"/>
    <w:rsid w:val="008C5C13"/>
    <w:rsid w:val="008C62F5"/>
    <w:rsid w:val="008C6311"/>
    <w:rsid w:val="008C64C7"/>
    <w:rsid w:val="008C6DBF"/>
    <w:rsid w:val="008C7C64"/>
    <w:rsid w:val="008C7DDC"/>
    <w:rsid w:val="008D06D6"/>
    <w:rsid w:val="008D0857"/>
    <w:rsid w:val="008D0B72"/>
    <w:rsid w:val="008D0E31"/>
    <w:rsid w:val="008D0E5D"/>
    <w:rsid w:val="008D0F7A"/>
    <w:rsid w:val="008D21B1"/>
    <w:rsid w:val="008D25EC"/>
    <w:rsid w:val="008D2B92"/>
    <w:rsid w:val="008D307C"/>
    <w:rsid w:val="008D37FA"/>
    <w:rsid w:val="008D4122"/>
    <w:rsid w:val="008D423B"/>
    <w:rsid w:val="008D50A7"/>
    <w:rsid w:val="008D594D"/>
    <w:rsid w:val="008D5B23"/>
    <w:rsid w:val="008D5B3F"/>
    <w:rsid w:val="008D5B43"/>
    <w:rsid w:val="008D5E64"/>
    <w:rsid w:val="008D6381"/>
    <w:rsid w:val="008D6386"/>
    <w:rsid w:val="008D6E2C"/>
    <w:rsid w:val="008D72AF"/>
    <w:rsid w:val="008D7AC8"/>
    <w:rsid w:val="008E016A"/>
    <w:rsid w:val="008E0442"/>
    <w:rsid w:val="008E0AF4"/>
    <w:rsid w:val="008E0E7C"/>
    <w:rsid w:val="008E1281"/>
    <w:rsid w:val="008E1E44"/>
    <w:rsid w:val="008E1EA6"/>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6CF"/>
    <w:rsid w:val="008E682C"/>
    <w:rsid w:val="008E77C5"/>
    <w:rsid w:val="008E793F"/>
    <w:rsid w:val="008F145D"/>
    <w:rsid w:val="008F2D1F"/>
    <w:rsid w:val="008F32CB"/>
    <w:rsid w:val="008F43AF"/>
    <w:rsid w:val="008F4618"/>
    <w:rsid w:val="008F466B"/>
    <w:rsid w:val="008F4842"/>
    <w:rsid w:val="008F4F0B"/>
    <w:rsid w:val="008F5357"/>
    <w:rsid w:val="008F54C6"/>
    <w:rsid w:val="008F598D"/>
    <w:rsid w:val="008F6C6F"/>
    <w:rsid w:val="008F6E30"/>
    <w:rsid w:val="008F6EDD"/>
    <w:rsid w:val="008F6F63"/>
    <w:rsid w:val="008F7444"/>
    <w:rsid w:val="008F78CC"/>
    <w:rsid w:val="008F796D"/>
    <w:rsid w:val="009003F4"/>
    <w:rsid w:val="0090054E"/>
    <w:rsid w:val="009006A4"/>
    <w:rsid w:val="00900CF2"/>
    <w:rsid w:val="00900EA4"/>
    <w:rsid w:val="00901770"/>
    <w:rsid w:val="00901B40"/>
    <w:rsid w:val="009021C0"/>
    <w:rsid w:val="009027AA"/>
    <w:rsid w:val="00902DB5"/>
    <w:rsid w:val="009034AC"/>
    <w:rsid w:val="0090371F"/>
    <w:rsid w:val="009040E8"/>
    <w:rsid w:val="00904561"/>
    <w:rsid w:val="00904962"/>
    <w:rsid w:val="00904D9E"/>
    <w:rsid w:val="009052B4"/>
    <w:rsid w:val="009065FB"/>
    <w:rsid w:val="0090664F"/>
    <w:rsid w:val="00906E4F"/>
    <w:rsid w:val="009070F3"/>
    <w:rsid w:val="009074E5"/>
    <w:rsid w:val="009075C5"/>
    <w:rsid w:val="00907A18"/>
    <w:rsid w:val="00907C52"/>
    <w:rsid w:val="00907DB4"/>
    <w:rsid w:val="00907F01"/>
    <w:rsid w:val="00907F78"/>
    <w:rsid w:val="00910736"/>
    <w:rsid w:val="00911E36"/>
    <w:rsid w:val="00911E75"/>
    <w:rsid w:val="009125F0"/>
    <w:rsid w:val="0091293B"/>
    <w:rsid w:val="00912D64"/>
    <w:rsid w:val="00912E58"/>
    <w:rsid w:val="00913550"/>
    <w:rsid w:val="00914228"/>
    <w:rsid w:val="009145CC"/>
    <w:rsid w:val="009149DB"/>
    <w:rsid w:val="0091519C"/>
    <w:rsid w:val="009153F8"/>
    <w:rsid w:val="009155E8"/>
    <w:rsid w:val="00915955"/>
    <w:rsid w:val="00915D56"/>
    <w:rsid w:val="009164F7"/>
    <w:rsid w:val="00916808"/>
    <w:rsid w:val="00916A71"/>
    <w:rsid w:val="00916CE4"/>
    <w:rsid w:val="009201AD"/>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A19"/>
    <w:rsid w:val="00924C14"/>
    <w:rsid w:val="009253BF"/>
    <w:rsid w:val="00925E9D"/>
    <w:rsid w:val="00926583"/>
    <w:rsid w:val="0092684D"/>
    <w:rsid w:val="00926931"/>
    <w:rsid w:val="00926CE6"/>
    <w:rsid w:val="009271B9"/>
    <w:rsid w:val="00927779"/>
    <w:rsid w:val="00927DA4"/>
    <w:rsid w:val="00927E4C"/>
    <w:rsid w:val="00930048"/>
    <w:rsid w:val="0093008C"/>
    <w:rsid w:val="00930220"/>
    <w:rsid w:val="0093043C"/>
    <w:rsid w:val="009305BC"/>
    <w:rsid w:val="00930B7D"/>
    <w:rsid w:val="00931043"/>
    <w:rsid w:val="00931083"/>
    <w:rsid w:val="0093179A"/>
    <w:rsid w:val="00931B47"/>
    <w:rsid w:val="009325B0"/>
    <w:rsid w:val="00932E8C"/>
    <w:rsid w:val="00933773"/>
    <w:rsid w:val="00933C02"/>
    <w:rsid w:val="009344DE"/>
    <w:rsid w:val="00934889"/>
    <w:rsid w:val="00935054"/>
    <w:rsid w:val="0093561F"/>
    <w:rsid w:val="00935A62"/>
    <w:rsid w:val="00935A9C"/>
    <w:rsid w:val="00935FBB"/>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50"/>
    <w:rsid w:val="00944EEF"/>
    <w:rsid w:val="00945184"/>
    <w:rsid w:val="00945507"/>
    <w:rsid w:val="009464F1"/>
    <w:rsid w:val="0094749D"/>
    <w:rsid w:val="009475C2"/>
    <w:rsid w:val="009477B2"/>
    <w:rsid w:val="00947805"/>
    <w:rsid w:val="00947B66"/>
    <w:rsid w:val="00947C0F"/>
    <w:rsid w:val="00950419"/>
    <w:rsid w:val="00950EE0"/>
    <w:rsid w:val="00951207"/>
    <w:rsid w:val="00951A60"/>
    <w:rsid w:val="00952287"/>
    <w:rsid w:val="00952DA7"/>
    <w:rsid w:val="009534F8"/>
    <w:rsid w:val="0095393D"/>
    <w:rsid w:val="00953D69"/>
    <w:rsid w:val="0095417C"/>
    <w:rsid w:val="00954E29"/>
    <w:rsid w:val="0095521A"/>
    <w:rsid w:val="00955420"/>
    <w:rsid w:val="009554A2"/>
    <w:rsid w:val="00955BDE"/>
    <w:rsid w:val="00955E41"/>
    <w:rsid w:val="0095635B"/>
    <w:rsid w:val="009564A2"/>
    <w:rsid w:val="009564EF"/>
    <w:rsid w:val="00957480"/>
    <w:rsid w:val="009579BD"/>
    <w:rsid w:val="009604F8"/>
    <w:rsid w:val="00960AF7"/>
    <w:rsid w:val="00960FB1"/>
    <w:rsid w:val="009614A5"/>
    <w:rsid w:val="00961952"/>
    <w:rsid w:val="00961A78"/>
    <w:rsid w:val="009622B0"/>
    <w:rsid w:val="009627A0"/>
    <w:rsid w:val="00962F5F"/>
    <w:rsid w:val="009637B1"/>
    <w:rsid w:val="00963877"/>
    <w:rsid w:val="009639CC"/>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86B"/>
    <w:rsid w:val="00970CFA"/>
    <w:rsid w:val="009710E8"/>
    <w:rsid w:val="00971555"/>
    <w:rsid w:val="00972052"/>
    <w:rsid w:val="0097283A"/>
    <w:rsid w:val="00972CF4"/>
    <w:rsid w:val="00972E5A"/>
    <w:rsid w:val="00972E9E"/>
    <w:rsid w:val="009730E8"/>
    <w:rsid w:val="00973317"/>
    <w:rsid w:val="00973488"/>
    <w:rsid w:val="0097359B"/>
    <w:rsid w:val="009735DB"/>
    <w:rsid w:val="00973654"/>
    <w:rsid w:val="009749EB"/>
    <w:rsid w:val="00974B24"/>
    <w:rsid w:val="00974B6F"/>
    <w:rsid w:val="00974E46"/>
    <w:rsid w:val="00975AC3"/>
    <w:rsid w:val="00975FA5"/>
    <w:rsid w:val="009761CF"/>
    <w:rsid w:val="009768BF"/>
    <w:rsid w:val="00976B91"/>
    <w:rsid w:val="00976C3E"/>
    <w:rsid w:val="00976D02"/>
    <w:rsid w:val="009770B7"/>
    <w:rsid w:val="0097745F"/>
    <w:rsid w:val="00980353"/>
    <w:rsid w:val="00981CBC"/>
    <w:rsid w:val="009824C0"/>
    <w:rsid w:val="00982B8B"/>
    <w:rsid w:val="00983C0F"/>
    <w:rsid w:val="00983F5F"/>
    <w:rsid w:val="009849B6"/>
    <w:rsid w:val="0098508D"/>
    <w:rsid w:val="00985CCD"/>
    <w:rsid w:val="00985FDA"/>
    <w:rsid w:val="0098606B"/>
    <w:rsid w:val="00986813"/>
    <w:rsid w:val="00986F60"/>
    <w:rsid w:val="009878CD"/>
    <w:rsid w:val="00987A58"/>
    <w:rsid w:val="00987D4F"/>
    <w:rsid w:val="00987D83"/>
    <w:rsid w:val="00987EC6"/>
    <w:rsid w:val="009900C8"/>
    <w:rsid w:val="00990196"/>
    <w:rsid w:val="00990355"/>
    <w:rsid w:val="00990A26"/>
    <w:rsid w:val="00990A45"/>
    <w:rsid w:val="00990B69"/>
    <w:rsid w:val="00990D09"/>
    <w:rsid w:val="00991CBB"/>
    <w:rsid w:val="00991DB5"/>
    <w:rsid w:val="00992373"/>
    <w:rsid w:val="00992718"/>
    <w:rsid w:val="00992C05"/>
    <w:rsid w:val="009932F0"/>
    <w:rsid w:val="009935CB"/>
    <w:rsid w:val="00993694"/>
    <w:rsid w:val="00993826"/>
    <w:rsid w:val="009938B0"/>
    <w:rsid w:val="0099408B"/>
    <w:rsid w:val="00994606"/>
    <w:rsid w:val="00994815"/>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1E8D"/>
    <w:rsid w:val="009A249B"/>
    <w:rsid w:val="009A25E1"/>
    <w:rsid w:val="009A290A"/>
    <w:rsid w:val="009A2AE4"/>
    <w:rsid w:val="009A2EAC"/>
    <w:rsid w:val="009A3124"/>
    <w:rsid w:val="009A3DA9"/>
    <w:rsid w:val="009A41A8"/>
    <w:rsid w:val="009A45DF"/>
    <w:rsid w:val="009A4BBB"/>
    <w:rsid w:val="009A52E1"/>
    <w:rsid w:val="009A59A8"/>
    <w:rsid w:val="009A5AF5"/>
    <w:rsid w:val="009A5B6B"/>
    <w:rsid w:val="009A5DC5"/>
    <w:rsid w:val="009A6242"/>
    <w:rsid w:val="009A64E5"/>
    <w:rsid w:val="009A6E36"/>
    <w:rsid w:val="009A752F"/>
    <w:rsid w:val="009B065C"/>
    <w:rsid w:val="009B0734"/>
    <w:rsid w:val="009B0BA0"/>
    <w:rsid w:val="009B1024"/>
    <w:rsid w:val="009B12FA"/>
    <w:rsid w:val="009B16AE"/>
    <w:rsid w:val="009B29D4"/>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5FC7"/>
    <w:rsid w:val="009B6A97"/>
    <w:rsid w:val="009B6BC1"/>
    <w:rsid w:val="009B7120"/>
    <w:rsid w:val="009B7405"/>
    <w:rsid w:val="009B7795"/>
    <w:rsid w:val="009B7C17"/>
    <w:rsid w:val="009C049D"/>
    <w:rsid w:val="009C0A29"/>
    <w:rsid w:val="009C0BA2"/>
    <w:rsid w:val="009C106C"/>
    <w:rsid w:val="009C120D"/>
    <w:rsid w:val="009C15B8"/>
    <w:rsid w:val="009C17DC"/>
    <w:rsid w:val="009C195A"/>
    <w:rsid w:val="009C1AEC"/>
    <w:rsid w:val="009C2ED5"/>
    <w:rsid w:val="009C3D19"/>
    <w:rsid w:val="009C493F"/>
    <w:rsid w:val="009C4B98"/>
    <w:rsid w:val="009C5213"/>
    <w:rsid w:val="009C5285"/>
    <w:rsid w:val="009C57F6"/>
    <w:rsid w:val="009C5815"/>
    <w:rsid w:val="009C589D"/>
    <w:rsid w:val="009C58EE"/>
    <w:rsid w:val="009C61B2"/>
    <w:rsid w:val="009C61B9"/>
    <w:rsid w:val="009C65E7"/>
    <w:rsid w:val="009C6C06"/>
    <w:rsid w:val="009C76C2"/>
    <w:rsid w:val="009C7BC9"/>
    <w:rsid w:val="009C7CAD"/>
    <w:rsid w:val="009C7E90"/>
    <w:rsid w:val="009D0302"/>
    <w:rsid w:val="009D0415"/>
    <w:rsid w:val="009D0803"/>
    <w:rsid w:val="009D08EC"/>
    <w:rsid w:val="009D1004"/>
    <w:rsid w:val="009D141E"/>
    <w:rsid w:val="009D1C89"/>
    <w:rsid w:val="009D3147"/>
    <w:rsid w:val="009D3245"/>
    <w:rsid w:val="009D3793"/>
    <w:rsid w:val="009D388A"/>
    <w:rsid w:val="009D3978"/>
    <w:rsid w:val="009D3C71"/>
    <w:rsid w:val="009D3F2A"/>
    <w:rsid w:val="009D4264"/>
    <w:rsid w:val="009D431F"/>
    <w:rsid w:val="009D43AE"/>
    <w:rsid w:val="009D4402"/>
    <w:rsid w:val="009D4951"/>
    <w:rsid w:val="009D4A7E"/>
    <w:rsid w:val="009D4AC4"/>
    <w:rsid w:val="009D59DD"/>
    <w:rsid w:val="009D5AE3"/>
    <w:rsid w:val="009D5F76"/>
    <w:rsid w:val="009D6014"/>
    <w:rsid w:val="009D62A2"/>
    <w:rsid w:val="009D671E"/>
    <w:rsid w:val="009D6FF3"/>
    <w:rsid w:val="009D7032"/>
    <w:rsid w:val="009D705E"/>
    <w:rsid w:val="009D74BF"/>
    <w:rsid w:val="009D786D"/>
    <w:rsid w:val="009D7D09"/>
    <w:rsid w:val="009E10E8"/>
    <w:rsid w:val="009E1405"/>
    <w:rsid w:val="009E1804"/>
    <w:rsid w:val="009E1EF2"/>
    <w:rsid w:val="009E1FC5"/>
    <w:rsid w:val="009E2589"/>
    <w:rsid w:val="009E26E0"/>
    <w:rsid w:val="009E3677"/>
    <w:rsid w:val="009E3A06"/>
    <w:rsid w:val="009E3AF4"/>
    <w:rsid w:val="009E3B11"/>
    <w:rsid w:val="009E408A"/>
    <w:rsid w:val="009E40C4"/>
    <w:rsid w:val="009E4F67"/>
    <w:rsid w:val="009E5993"/>
    <w:rsid w:val="009E5A4A"/>
    <w:rsid w:val="009E604F"/>
    <w:rsid w:val="009E6E4E"/>
    <w:rsid w:val="009E7348"/>
    <w:rsid w:val="009E7502"/>
    <w:rsid w:val="009E7925"/>
    <w:rsid w:val="009E7ED0"/>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4E8"/>
    <w:rsid w:val="00A01C8B"/>
    <w:rsid w:val="00A01DBE"/>
    <w:rsid w:val="00A02292"/>
    <w:rsid w:val="00A025C1"/>
    <w:rsid w:val="00A0448D"/>
    <w:rsid w:val="00A047A5"/>
    <w:rsid w:val="00A04CB7"/>
    <w:rsid w:val="00A050A9"/>
    <w:rsid w:val="00A0536E"/>
    <w:rsid w:val="00A05A80"/>
    <w:rsid w:val="00A05BE6"/>
    <w:rsid w:val="00A063CC"/>
    <w:rsid w:val="00A067DD"/>
    <w:rsid w:val="00A06D5E"/>
    <w:rsid w:val="00A06D95"/>
    <w:rsid w:val="00A06EB0"/>
    <w:rsid w:val="00A071F2"/>
    <w:rsid w:val="00A07582"/>
    <w:rsid w:val="00A07A23"/>
    <w:rsid w:val="00A07F7A"/>
    <w:rsid w:val="00A1028B"/>
    <w:rsid w:val="00A1057B"/>
    <w:rsid w:val="00A108A4"/>
    <w:rsid w:val="00A10B77"/>
    <w:rsid w:val="00A112A0"/>
    <w:rsid w:val="00A112FC"/>
    <w:rsid w:val="00A118EF"/>
    <w:rsid w:val="00A11ABA"/>
    <w:rsid w:val="00A124F8"/>
    <w:rsid w:val="00A12644"/>
    <w:rsid w:val="00A1288A"/>
    <w:rsid w:val="00A12B4C"/>
    <w:rsid w:val="00A138FF"/>
    <w:rsid w:val="00A13C09"/>
    <w:rsid w:val="00A13FD4"/>
    <w:rsid w:val="00A14276"/>
    <w:rsid w:val="00A145F5"/>
    <w:rsid w:val="00A15151"/>
    <w:rsid w:val="00A15373"/>
    <w:rsid w:val="00A15379"/>
    <w:rsid w:val="00A153B9"/>
    <w:rsid w:val="00A1608A"/>
    <w:rsid w:val="00A162D2"/>
    <w:rsid w:val="00A17CC7"/>
    <w:rsid w:val="00A20321"/>
    <w:rsid w:val="00A2139A"/>
    <w:rsid w:val="00A21BB2"/>
    <w:rsid w:val="00A22205"/>
    <w:rsid w:val="00A23252"/>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89A"/>
    <w:rsid w:val="00A3091D"/>
    <w:rsid w:val="00A3098A"/>
    <w:rsid w:val="00A30A26"/>
    <w:rsid w:val="00A30C2D"/>
    <w:rsid w:val="00A31318"/>
    <w:rsid w:val="00A3174D"/>
    <w:rsid w:val="00A31D0C"/>
    <w:rsid w:val="00A32BB8"/>
    <w:rsid w:val="00A330E5"/>
    <w:rsid w:val="00A33459"/>
    <w:rsid w:val="00A341E0"/>
    <w:rsid w:val="00A34929"/>
    <w:rsid w:val="00A349DB"/>
    <w:rsid w:val="00A34A18"/>
    <w:rsid w:val="00A34A61"/>
    <w:rsid w:val="00A3564A"/>
    <w:rsid w:val="00A356DE"/>
    <w:rsid w:val="00A35CF7"/>
    <w:rsid w:val="00A35D2F"/>
    <w:rsid w:val="00A36218"/>
    <w:rsid w:val="00A36FE0"/>
    <w:rsid w:val="00A3703C"/>
    <w:rsid w:val="00A40149"/>
    <w:rsid w:val="00A40208"/>
    <w:rsid w:val="00A40D27"/>
    <w:rsid w:val="00A40FFE"/>
    <w:rsid w:val="00A41402"/>
    <w:rsid w:val="00A4159D"/>
    <w:rsid w:val="00A42248"/>
    <w:rsid w:val="00A4288F"/>
    <w:rsid w:val="00A42AC4"/>
    <w:rsid w:val="00A439E4"/>
    <w:rsid w:val="00A43E38"/>
    <w:rsid w:val="00A43E98"/>
    <w:rsid w:val="00A446A2"/>
    <w:rsid w:val="00A44835"/>
    <w:rsid w:val="00A44996"/>
    <w:rsid w:val="00A44E1E"/>
    <w:rsid w:val="00A45124"/>
    <w:rsid w:val="00A4522D"/>
    <w:rsid w:val="00A45A26"/>
    <w:rsid w:val="00A4601B"/>
    <w:rsid w:val="00A4635F"/>
    <w:rsid w:val="00A4682B"/>
    <w:rsid w:val="00A468AB"/>
    <w:rsid w:val="00A47006"/>
    <w:rsid w:val="00A47554"/>
    <w:rsid w:val="00A47865"/>
    <w:rsid w:val="00A47C78"/>
    <w:rsid w:val="00A50738"/>
    <w:rsid w:val="00A50835"/>
    <w:rsid w:val="00A51AF7"/>
    <w:rsid w:val="00A52593"/>
    <w:rsid w:val="00A5284D"/>
    <w:rsid w:val="00A52958"/>
    <w:rsid w:val="00A52A97"/>
    <w:rsid w:val="00A52B6A"/>
    <w:rsid w:val="00A52FA3"/>
    <w:rsid w:val="00A534F7"/>
    <w:rsid w:val="00A55280"/>
    <w:rsid w:val="00A556C8"/>
    <w:rsid w:val="00A55EAC"/>
    <w:rsid w:val="00A5604B"/>
    <w:rsid w:val="00A56958"/>
    <w:rsid w:val="00A60446"/>
    <w:rsid w:val="00A6096C"/>
    <w:rsid w:val="00A60A11"/>
    <w:rsid w:val="00A60EB5"/>
    <w:rsid w:val="00A61433"/>
    <w:rsid w:val="00A6148A"/>
    <w:rsid w:val="00A61508"/>
    <w:rsid w:val="00A615C8"/>
    <w:rsid w:val="00A616FF"/>
    <w:rsid w:val="00A6174A"/>
    <w:rsid w:val="00A6206B"/>
    <w:rsid w:val="00A623FC"/>
    <w:rsid w:val="00A62828"/>
    <w:rsid w:val="00A62835"/>
    <w:rsid w:val="00A6307A"/>
    <w:rsid w:val="00A635A8"/>
    <w:rsid w:val="00A63B08"/>
    <w:rsid w:val="00A63D6E"/>
    <w:rsid w:val="00A63E07"/>
    <w:rsid w:val="00A64261"/>
    <w:rsid w:val="00A6429C"/>
    <w:rsid w:val="00A64323"/>
    <w:rsid w:val="00A64A1E"/>
    <w:rsid w:val="00A64DA6"/>
    <w:rsid w:val="00A660D3"/>
    <w:rsid w:val="00A663BC"/>
    <w:rsid w:val="00A66956"/>
    <w:rsid w:val="00A66ACA"/>
    <w:rsid w:val="00A66FE9"/>
    <w:rsid w:val="00A67E65"/>
    <w:rsid w:val="00A70308"/>
    <w:rsid w:val="00A7075F"/>
    <w:rsid w:val="00A70998"/>
    <w:rsid w:val="00A70A8C"/>
    <w:rsid w:val="00A71125"/>
    <w:rsid w:val="00A7145A"/>
    <w:rsid w:val="00A715CB"/>
    <w:rsid w:val="00A71D18"/>
    <w:rsid w:val="00A7223F"/>
    <w:rsid w:val="00A728FB"/>
    <w:rsid w:val="00A7333E"/>
    <w:rsid w:val="00A73669"/>
    <w:rsid w:val="00A73991"/>
    <w:rsid w:val="00A74F50"/>
    <w:rsid w:val="00A765BE"/>
    <w:rsid w:val="00A76825"/>
    <w:rsid w:val="00A77127"/>
    <w:rsid w:val="00A773FE"/>
    <w:rsid w:val="00A77AC8"/>
    <w:rsid w:val="00A800DD"/>
    <w:rsid w:val="00A80204"/>
    <w:rsid w:val="00A8066C"/>
    <w:rsid w:val="00A80794"/>
    <w:rsid w:val="00A8117F"/>
    <w:rsid w:val="00A812C7"/>
    <w:rsid w:val="00A8251E"/>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0D1E"/>
    <w:rsid w:val="00A911D2"/>
    <w:rsid w:val="00A9156D"/>
    <w:rsid w:val="00A918D9"/>
    <w:rsid w:val="00A922DF"/>
    <w:rsid w:val="00A92566"/>
    <w:rsid w:val="00A92E8B"/>
    <w:rsid w:val="00A93C31"/>
    <w:rsid w:val="00A93D67"/>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364F"/>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243"/>
    <w:rsid w:val="00AB0478"/>
    <w:rsid w:val="00AB0B22"/>
    <w:rsid w:val="00AB12B2"/>
    <w:rsid w:val="00AB1775"/>
    <w:rsid w:val="00AB1F87"/>
    <w:rsid w:val="00AB20C3"/>
    <w:rsid w:val="00AB2208"/>
    <w:rsid w:val="00AB2B62"/>
    <w:rsid w:val="00AB2F2E"/>
    <w:rsid w:val="00AB3238"/>
    <w:rsid w:val="00AB3809"/>
    <w:rsid w:val="00AB4A64"/>
    <w:rsid w:val="00AB4CA0"/>
    <w:rsid w:val="00AB4DF9"/>
    <w:rsid w:val="00AB4ECE"/>
    <w:rsid w:val="00AB5AD3"/>
    <w:rsid w:val="00AB623F"/>
    <w:rsid w:val="00AB6792"/>
    <w:rsid w:val="00AB688C"/>
    <w:rsid w:val="00AB6C1F"/>
    <w:rsid w:val="00AB7845"/>
    <w:rsid w:val="00AC09FB"/>
    <w:rsid w:val="00AC196F"/>
    <w:rsid w:val="00AC1BA2"/>
    <w:rsid w:val="00AC22BD"/>
    <w:rsid w:val="00AC2C99"/>
    <w:rsid w:val="00AC2DF3"/>
    <w:rsid w:val="00AC3153"/>
    <w:rsid w:val="00AC4E32"/>
    <w:rsid w:val="00AC56CB"/>
    <w:rsid w:val="00AC5919"/>
    <w:rsid w:val="00AC5E92"/>
    <w:rsid w:val="00AC6365"/>
    <w:rsid w:val="00AC649D"/>
    <w:rsid w:val="00AC659A"/>
    <w:rsid w:val="00AC6817"/>
    <w:rsid w:val="00AC6B31"/>
    <w:rsid w:val="00AC7041"/>
    <w:rsid w:val="00AD05A0"/>
    <w:rsid w:val="00AD07DC"/>
    <w:rsid w:val="00AD11FD"/>
    <w:rsid w:val="00AD184D"/>
    <w:rsid w:val="00AD204A"/>
    <w:rsid w:val="00AD37DB"/>
    <w:rsid w:val="00AD3C52"/>
    <w:rsid w:val="00AD3D24"/>
    <w:rsid w:val="00AD42DB"/>
    <w:rsid w:val="00AD4AEB"/>
    <w:rsid w:val="00AD51FC"/>
    <w:rsid w:val="00AD64BD"/>
    <w:rsid w:val="00AD6629"/>
    <w:rsid w:val="00AD6DD5"/>
    <w:rsid w:val="00AD7267"/>
    <w:rsid w:val="00AD787F"/>
    <w:rsid w:val="00AD78F4"/>
    <w:rsid w:val="00AD7B6A"/>
    <w:rsid w:val="00AD7E10"/>
    <w:rsid w:val="00AE008A"/>
    <w:rsid w:val="00AE00A1"/>
    <w:rsid w:val="00AE01AF"/>
    <w:rsid w:val="00AE0201"/>
    <w:rsid w:val="00AE027D"/>
    <w:rsid w:val="00AE0BD7"/>
    <w:rsid w:val="00AE1715"/>
    <w:rsid w:val="00AE17EA"/>
    <w:rsid w:val="00AE180D"/>
    <w:rsid w:val="00AE18A9"/>
    <w:rsid w:val="00AE1DF9"/>
    <w:rsid w:val="00AE1E5D"/>
    <w:rsid w:val="00AE1F31"/>
    <w:rsid w:val="00AE27D2"/>
    <w:rsid w:val="00AE2DC7"/>
    <w:rsid w:val="00AE3271"/>
    <w:rsid w:val="00AE3588"/>
    <w:rsid w:val="00AE3665"/>
    <w:rsid w:val="00AE40CF"/>
    <w:rsid w:val="00AE420C"/>
    <w:rsid w:val="00AE48FB"/>
    <w:rsid w:val="00AE498B"/>
    <w:rsid w:val="00AE4B8B"/>
    <w:rsid w:val="00AE4E9E"/>
    <w:rsid w:val="00AE540F"/>
    <w:rsid w:val="00AE5462"/>
    <w:rsid w:val="00AE56B4"/>
    <w:rsid w:val="00AE58CD"/>
    <w:rsid w:val="00AE5A4A"/>
    <w:rsid w:val="00AE6731"/>
    <w:rsid w:val="00AE6A41"/>
    <w:rsid w:val="00AE786F"/>
    <w:rsid w:val="00AE7BA9"/>
    <w:rsid w:val="00AF0147"/>
    <w:rsid w:val="00AF01BB"/>
    <w:rsid w:val="00AF0808"/>
    <w:rsid w:val="00AF0B88"/>
    <w:rsid w:val="00AF0D93"/>
    <w:rsid w:val="00AF15E6"/>
    <w:rsid w:val="00AF1C1F"/>
    <w:rsid w:val="00AF1DD6"/>
    <w:rsid w:val="00AF2041"/>
    <w:rsid w:val="00AF21F7"/>
    <w:rsid w:val="00AF2718"/>
    <w:rsid w:val="00AF2847"/>
    <w:rsid w:val="00AF2C45"/>
    <w:rsid w:val="00AF2CD9"/>
    <w:rsid w:val="00AF2CF8"/>
    <w:rsid w:val="00AF2F91"/>
    <w:rsid w:val="00AF326E"/>
    <w:rsid w:val="00AF3A28"/>
    <w:rsid w:val="00AF3E37"/>
    <w:rsid w:val="00AF46A0"/>
    <w:rsid w:val="00AF50C3"/>
    <w:rsid w:val="00AF5369"/>
    <w:rsid w:val="00AF53A9"/>
    <w:rsid w:val="00AF53DA"/>
    <w:rsid w:val="00AF60D8"/>
    <w:rsid w:val="00AF64A5"/>
    <w:rsid w:val="00AF66CB"/>
    <w:rsid w:val="00AF698A"/>
    <w:rsid w:val="00AF6BBE"/>
    <w:rsid w:val="00AF6C65"/>
    <w:rsid w:val="00AF6E23"/>
    <w:rsid w:val="00AF6E62"/>
    <w:rsid w:val="00AF750A"/>
    <w:rsid w:val="00AF78C2"/>
    <w:rsid w:val="00AF78F0"/>
    <w:rsid w:val="00AF7EC5"/>
    <w:rsid w:val="00AF7F91"/>
    <w:rsid w:val="00B0142B"/>
    <w:rsid w:val="00B01B07"/>
    <w:rsid w:val="00B01B2E"/>
    <w:rsid w:val="00B01D25"/>
    <w:rsid w:val="00B01E0F"/>
    <w:rsid w:val="00B021B2"/>
    <w:rsid w:val="00B02377"/>
    <w:rsid w:val="00B0270B"/>
    <w:rsid w:val="00B02755"/>
    <w:rsid w:val="00B033E7"/>
    <w:rsid w:val="00B03884"/>
    <w:rsid w:val="00B03C0C"/>
    <w:rsid w:val="00B03C81"/>
    <w:rsid w:val="00B03D99"/>
    <w:rsid w:val="00B043CA"/>
    <w:rsid w:val="00B04F7A"/>
    <w:rsid w:val="00B05732"/>
    <w:rsid w:val="00B0673F"/>
    <w:rsid w:val="00B06945"/>
    <w:rsid w:val="00B06BCA"/>
    <w:rsid w:val="00B07AF5"/>
    <w:rsid w:val="00B100BF"/>
    <w:rsid w:val="00B1098A"/>
    <w:rsid w:val="00B10E53"/>
    <w:rsid w:val="00B10EF8"/>
    <w:rsid w:val="00B10F5A"/>
    <w:rsid w:val="00B11361"/>
    <w:rsid w:val="00B114CC"/>
    <w:rsid w:val="00B11647"/>
    <w:rsid w:val="00B11A7A"/>
    <w:rsid w:val="00B11EE2"/>
    <w:rsid w:val="00B124C6"/>
    <w:rsid w:val="00B12AE3"/>
    <w:rsid w:val="00B13372"/>
    <w:rsid w:val="00B138E4"/>
    <w:rsid w:val="00B13B45"/>
    <w:rsid w:val="00B13F49"/>
    <w:rsid w:val="00B140C5"/>
    <w:rsid w:val="00B1421E"/>
    <w:rsid w:val="00B14CD3"/>
    <w:rsid w:val="00B165F3"/>
    <w:rsid w:val="00B16763"/>
    <w:rsid w:val="00B168ED"/>
    <w:rsid w:val="00B16F51"/>
    <w:rsid w:val="00B17B7A"/>
    <w:rsid w:val="00B17F22"/>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5B9"/>
    <w:rsid w:val="00B27E05"/>
    <w:rsid w:val="00B302C9"/>
    <w:rsid w:val="00B30599"/>
    <w:rsid w:val="00B306D0"/>
    <w:rsid w:val="00B30B54"/>
    <w:rsid w:val="00B30E21"/>
    <w:rsid w:val="00B317F1"/>
    <w:rsid w:val="00B31D63"/>
    <w:rsid w:val="00B323DD"/>
    <w:rsid w:val="00B33AD1"/>
    <w:rsid w:val="00B33B2C"/>
    <w:rsid w:val="00B33C01"/>
    <w:rsid w:val="00B33E2D"/>
    <w:rsid w:val="00B344D9"/>
    <w:rsid w:val="00B34566"/>
    <w:rsid w:val="00B34A6E"/>
    <w:rsid w:val="00B34AC1"/>
    <w:rsid w:val="00B34AC3"/>
    <w:rsid w:val="00B3568F"/>
    <w:rsid w:val="00B358DC"/>
    <w:rsid w:val="00B35C38"/>
    <w:rsid w:val="00B35C9D"/>
    <w:rsid w:val="00B35F3F"/>
    <w:rsid w:val="00B36710"/>
    <w:rsid w:val="00B369D4"/>
    <w:rsid w:val="00B36C9E"/>
    <w:rsid w:val="00B37072"/>
    <w:rsid w:val="00B373B0"/>
    <w:rsid w:val="00B379DD"/>
    <w:rsid w:val="00B37D96"/>
    <w:rsid w:val="00B40045"/>
    <w:rsid w:val="00B40528"/>
    <w:rsid w:val="00B40841"/>
    <w:rsid w:val="00B413EF"/>
    <w:rsid w:val="00B417B1"/>
    <w:rsid w:val="00B4212C"/>
    <w:rsid w:val="00B42C8D"/>
    <w:rsid w:val="00B42D87"/>
    <w:rsid w:val="00B42DCA"/>
    <w:rsid w:val="00B43257"/>
    <w:rsid w:val="00B43370"/>
    <w:rsid w:val="00B448CA"/>
    <w:rsid w:val="00B44ACE"/>
    <w:rsid w:val="00B44F70"/>
    <w:rsid w:val="00B45A9E"/>
    <w:rsid w:val="00B45DE1"/>
    <w:rsid w:val="00B47131"/>
    <w:rsid w:val="00B4794A"/>
    <w:rsid w:val="00B50827"/>
    <w:rsid w:val="00B50A42"/>
    <w:rsid w:val="00B50CDF"/>
    <w:rsid w:val="00B5103B"/>
    <w:rsid w:val="00B5123E"/>
    <w:rsid w:val="00B514D5"/>
    <w:rsid w:val="00B51E32"/>
    <w:rsid w:val="00B51FB0"/>
    <w:rsid w:val="00B52360"/>
    <w:rsid w:val="00B53EE9"/>
    <w:rsid w:val="00B54032"/>
    <w:rsid w:val="00B5458A"/>
    <w:rsid w:val="00B5504E"/>
    <w:rsid w:val="00B55A74"/>
    <w:rsid w:val="00B55B3A"/>
    <w:rsid w:val="00B55CB9"/>
    <w:rsid w:val="00B55D29"/>
    <w:rsid w:val="00B55D8D"/>
    <w:rsid w:val="00B55FE9"/>
    <w:rsid w:val="00B56116"/>
    <w:rsid w:val="00B56B3F"/>
    <w:rsid w:val="00B57427"/>
    <w:rsid w:val="00B57A40"/>
    <w:rsid w:val="00B57E6D"/>
    <w:rsid w:val="00B57E83"/>
    <w:rsid w:val="00B60C0E"/>
    <w:rsid w:val="00B611B5"/>
    <w:rsid w:val="00B62DC8"/>
    <w:rsid w:val="00B630E7"/>
    <w:rsid w:val="00B631DF"/>
    <w:rsid w:val="00B635D5"/>
    <w:rsid w:val="00B63948"/>
    <w:rsid w:val="00B63D1F"/>
    <w:rsid w:val="00B65269"/>
    <w:rsid w:val="00B653A6"/>
    <w:rsid w:val="00B65436"/>
    <w:rsid w:val="00B65BDB"/>
    <w:rsid w:val="00B660C4"/>
    <w:rsid w:val="00B666A0"/>
    <w:rsid w:val="00B667A9"/>
    <w:rsid w:val="00B66BE1"/>
    <w:rsid w:val="00B6756C"/>
    <w:rsid w:val="00B67680"/>
    <w:rsid w:val="00B67A96"/>
    <w:rsid w:val="00B67D0D"/>
    <w:rsid w:val="00B67D5B"/>
    <w:rsid w:val="00B67F87"/>
    <w:rsid w:val="00B70B7C"/>
    <w:rsid w:val="00B70DC6"/>
    <w:rsid w:val="00B71A84"/>
    <w:rsid w:val="00B71F28"/>
    <w:rsid w:val="00B71FBA"/>
    <w:rsid w:val="00B72292"/>
    <w:rsid w:val="00B724E5"/>
    <w:rsid w:val="00B725A1"/>
    <w:rsid w:val="00B729FF"/>
    <w:rsid w:val="00B730E5"/>
    <w:rsid w:val="00B731C5"/>
    <w:rsid w:val="00B7417B"/>
    <w:rsid w:val="00B74661"/>
    <w:rsid w:val="00B75236"/>
    <w:rsid w:val="00B75260"/>
    <w:rsid w:val="00B75529"/>
    <w:rsid w:val="00B760EC"/>
    <w:rsid w:val="00B7755F"/>
    <w:rsid w:val="00B7777E"/>
    <w:rsid w:val="00B77B10"/>
    <w:rsid w:val="00B80BDF"/>
    <w:rsid w:val="00B80C41"/>
    <w:rsid w:val="00B80C50"/>
    <w:rsid w:val="00B814DD"/>
    <w:rsid w:val="00B81786"/>
    <w:rsid w:val="00B81A17"/>
    <w:rsid w:val="00B81F6A"/>
    <w:rsid w:val="00B82118"/>
    <w:rsid w:val="00B821E0"/>
    <w:rsid w:val="00B8224B"/>
    <w:rsid w:val="00B8278F"/>
    <w:rsid w:val="00B831BD"/>
    <w:rsid w:val="00B83753"/>
    <w:rsid w:val="00B84241"/>
    <w:rsid w:val="00B8584D"/>
    <w:rsid w:val="00B85EEA"/>
    <w:rsid w:val="00B8624C"/>
    <w:rsid w:val="00B86942"/>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20"/>
    <w:rsid w:val="00B95D4A"/>
    <w:rsid w:val="00B96192"/>
    <w:rsid w:val="00B9624C"/>
    <w:rsid w:val="00B96390"/>
    <w:rsid w:val="00B969D8"/>
    <w:rsid w:val="00B96C26"/>
    <w:rsid w:val="00B96F3E"/>
    <w:rsid w:val="00B972EC"/>
    <w:rsid w:val="00B97529"/>
    <w:rsid w:val="00B976F5"/>
    <w:rsid w:val="00B97741"/>
    <w:rsid w:val="00B97A2F"/>
    <w:rsid w:val="00BA0127"/>
    <w:rsid w:val="00BA022A"/>
    <w:rsid w:val="00BA0E73"/>
    <w:rsid w:val="00BA1027"/>
    <w:rsid w:val="00BA1331"/>
    <w:rsid w:val="00BA149C"/>
    <w:rsid w:val="00BA169A"/>
    <w:rsid w:val="00BA1ADC"/>
    <w:rsid w:val="00BA1AE1"/>
    <w:rsid w:val="00BA2523"/>
    <w:rsid w:val="00BA30CD"/>
    <w:rsid w:val="00BA337C"/>
    <w:rsid w:val="00BA354F"/>
    <w:rsid w:val="00BA360D"/>
    <w:rsid w:val="00BA3AF1"/>
    <w:rsid w:val="00BA3C9B"/>
    <w:rsid w:val="00BA40AF"/>
    <w:rsid w:val="00BA4DFA"/>
    <w:rsid w:val="00BA5024"/>
    <w:rsid w:val="00BA52E2"/>
    <w:rsid w:val="00BA5408"/>
    <w:rsid w:val="00BA5AB7"/>
    <w:rsid w:val="00BA6C72"/>
    <w:rsid w:val="00BA6D45"/>
    <w:rsid w:val="00BA6D91"/>
    <w:rsid w:val="00BA79E0"/>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6BF"/>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4FD3"/>
    <w:rsid w:val="00BC553C"/>
    <w:rsid w:val="00BC5DEA"/>
    <w:rsid w:val="00BC5F0D"/>
    <w:rsid w:val="00BC6234"/>
    <w:rsid w:val="00BC642D"/>
    <w:rsid w:val="00BC667D"/>
    <w:rsid w:val="00BC7103"/>
    <w:rsid w:val="00BC7AF0"/>
    <w:rsid w:val="00BC7DB9"/>
    <w:rsid w:val="00BD0F57"/>
    <w:rsid w:val="00BD1315"/>
    <w:rsid w:val="00BD1AA1"/>
    <w:rsid w:val="00BD1F94"/>
    <w:rsid w:val="00BD1FBD"/>
    <w:rsid w:val="00BD27CF"/>
    <w:rsid w:val="00BD2C9E"/>
    <w:rsid w:val="00BD3470"/>
    <w:rsid w:val="00BD351F"/>
    <w:rsid w:val="00BD3CF1"/>
    <w:rsid w:val="00BD5241"/>
    <w:rsid w:val="00BD5981"/>
    <w:rsid w:val="00BD5BB4"/>
    <w:rsid w:val="00BD6192"/>
    <w:rsid w:val="00BD64DC"/>
    <w:rsid w:val="00BD6AA7"/>
    <w:rsid w:val="00BD73DA"/>
    <w:rsid w:val="00BD7F36"/>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2D3"/>
    <w:rsid w:val="00BF3B4A"/>
    <w:rsid w:val="00BF3EB9"/>
    <w:rsid w:val="00BF3ED7"/>
    <w:rsid w:val="00BF3FC5"/>
    <w:rsid w:val="00BF41F0"/>
    <w:rsid w:val="00BF42BE"/>
    <w:rsid w:val="00BF446E"/>
    <w:rsid w:val="00BF4774"/>
    <w:rsid w:val="00BF493E"/>
    <w:rsid w:val="00BF5B64"/>
    <w:rsid w:val="00BF64D8"/>
    <w:rsid w:val="00BF66F8"/>
    <w:rsid w:val="00BF6AAF"/>
    <w:rsid w:val="00BF6B66"/>
    <w:rsid w:val="00BF6FA3"/>
    <w:rsid w:val="00BF72F2"/>
    <w:rsid w:val="00BF7571"/>
    <w:rsid w:val="00BF77F8"/>
    <w:rsid w:val="00BF7B26"/>
    <w:rsid w:val="00C001E8"/>
    <w:rsid w:val="00C0024B"/>
    <w:rsid w:val="00C00C36"/>
    <w:rsid w:val="00C00CB7"/>
    <w:rsid w:val="00C01204"/>
    <w:rsid w:val="00C01B9E"/>
    <w:rsid w:val="00C02440"/>
    <w:rsid w:val="00C02CD9"/>
    <w:rsid w:val="00C03149"/>
    <w:rsid w:val="00C031DC"/>
    <w:rsid w:val="00C0366C"/>
    <w:rsid w:val="00C03714"/>
    <w:rsid w:val="00C0384A"/>
    <w:rsid w:val="00C03C47"/>
    <w:rsid w:val="00C03C82"/>
    <w:rsid w:val="00C03DA2"/>
    <w:rsid w:val="00C0499A"/>
    <w:rsid w:val="00C04AAF"/>
    <w:rsid w:val="00C04C62"/>
    <w:rsid w:val="00C04E9E"/>
    <w:rsid w:val="00C058FE"/>
    <w:rsid w:val="00C0621E"/>
    <w:rsid w:val="00C0629F"/>
    <w:rsid w:val="00C062F6"/>
    <w:rsid w:val="00C07284"/>
    <w:rsid w:val="00C07395"/>
    <w:rsid w:val="00C07431"/>
    <w:rsid w:val="00C07572"/>
    <w:rsid w:val="00C076F5"/>
    <w:rsid w:val="00C0797B"/>
    <w:rsid w:val="00C10660"/>
    <w:rsid w:val="00C108BD"/>
    <w:rsid w:val="00C10BFE"/>
    <w:rsid w:val="00C11DEA"/>
    <w:rsid w:val="00C1255D"/>
    <w:rsid w:val="00C12B24"/>
    <w:rsid w:val="00C12EA4"/>
    <w:rsid w:val="00C12EF2"/>
    <w:rsid w:val="00C1316B"/>
    <w:rsid w:val="00C1336C"/>
    <w:rsid w:val="00C134BB"/>
    <w:rsid w:val="00C134BE"/>
    <w:rsid w:val="00C13D86"/>
    <w:rsid w:val="00C13F4A"/>
    <w:rsid w:val="00C144FE"/>
    <w:rsid w:val="00C15496"/>
    <w:rsid w:val="00C15686"/>
    <w:rsid w:val="00C156D0"/>
    <w:rsid w:val="00C162D9"/>
    <w:rsid w:val="00C16777"/>
    <w:rsid w:val="00C16877"/>
    <w:rsid w:val="00C16C4F"/>
    <w:rsid w:val="00C17326"/>
    <w:rsid w:val="00C1761D"/>
    <w:rsid w:val="00C17BCD"/>
    <w:rsid w:val="00C17BD1"/>
    <w:rsid w:val="00C2025D"/>
    <w:rsid w:val="00C202B9"/>
    <w:rsid w:val="00C20CC6"/>
    <w:rsid w:val="00C2146F"/>
    <w:rsid w:val="00C21FD9"/>
    <w:rsid w:val="00C22CBB"/>
    <w:rsid w:val="00C2307C"/>
    <w:rsid w:val="00C230B3"/>
    <w:rsid w:val="00C24287"/>
    <w:rsid w:val="00C24458"/>
    <w:rsid w:val="00C24BA9"/>
    <w:rsid w:val="00C25335"/>
    <w:rsid w:val="00C255B8"/>
    <w:rsid w:val="00C25AAD"/>
    <w:rsid w:val="00C25B87"/>
    <w:rsid w:val="00C2650C"/>
    <w:rsid w:val="00C2675B"/>
    <w:rsid w:val="00C26784"/>
    <w:rsid w:val="00C27B41"/>
    <w:rsid w:val="00C27C94"/>
    <w:rsid w:val="00C304E3"/>
    <w:rsid w:val="00C306B3"/>
    <w:rsid w:val="00C30F01"/>
    <w:rsid w:val="00C31263"/>
    <w:rsid w:val="00C312D7"/>
    <w:rsid w:val="00C31B9E"/>
    <w:rsid w:val="00C3274E"/>
    <w:rsid w:val="00C3299C"/>
    <w:rsid w:val="00C32DDF"/>
    <w:rsid w:val="00C332E1"/>
    <w:rsid w:val="00C33AF6"/>
    <w:rsid w:val="00C33F99"/>
    <w:rsid w:val="00C3416C"/>
    <w:rsid w:val="00C343A1"/>
    <w:rsid w:val="00C3446B"/>
    <w:rsid w:val="00C3466F"/>
    <w:rsid w:val="00C3484E"/>
    <w:rsid w:val="00C34925"/>
    <w:rsid w:val="00C34A62"/>
    <w:rsid w:val="00C34E8E"/>
    <w:rsid w:val="00C34F19"/>
    <w:rsid w:val="00C350A2"/>
    <w:rsid w:val="00C354AF"/>
    <w:rsid w:val="00C366D4"/>
    <w:rsid w:val="00C36FBF"/>
    <w:rsid w:val="00C3756A"/>
    <w:rsid w:val="00C37FC3"/>
    <w:rsid w:val="00C40232"/>
    <w:rsid w:val="00C40444"/>
    <w:rsid w:val="00C405F1"/>
    <w:rsid w:val="00C4085A"/>
    <w:rsid w:val="00C4088F"/>
    <w:rsid w:val="00C40E54"/>
    <w:rsid w:val="00C411CD"/>
    <w:rsid w:val="00C412CC"/>
    <w:rsid w:val="00C415D4"/>
    <w:rsid w:val="00C42416"/>
    <w:rsid w:val="00C42727"/>
    <w:rsid w:val="00C42E33"/>
    <w:rsid w:val="00C42FF8"/>
    <w:rsid w:val="00C439FC"/>
    <w:rsid w:val="00C43FE8"/>
    <w:rsid w:val="00C4404E"/>
    <w:rsid w:val="00C44C24"/>
    <w:rsid w:val="00C44E43"/>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2D79"/>
    <w:rsid w:val="00C535C0"/>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41D"/>
    <w:rsid w:val="00C661B6"/>
    <w:rsid w:val="00C6638B"/>
    <w:rsid w:val="00C66D07"/>
    <w:rsid w:val="00C673F8"/>
    <w:rsid w:val="00C70430"/>
    <w:rsid w:val="00C70A09"/>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B2C"/>
    <w:rsid w:val="00C76E66"/>
    <w:rsid w:val="00C76EE2"/>
    <w:rsid w:val="00C7700E"/>
    <w:rsid w:val="00C77150"/>
    <w:rsid w:val="00C7729B"/>
    <w:rsid w:val="00C77449"/>
    <w:rsid w:val="00C77775"/>
    <w:rsid w:val="00C81155"/>
    <w:rsid w:val="00C82274"/>
    <w:rsid w:val="00C822B7"/>
    <w:rsid w:val="00C8249F"/>
    <w:rsid w:val="00C8251F"/>
    <w:rsid w:val="00C83183"/>
    <w:rsid w:val="00C8331A"/>
    <w:rsid w:val="00C833AB"/>
    <w:rsid w:val="00C83848"/>
    <w:rsid w:val="00C83D1E"/>
    <w:rsid w:val="00C83FE9"/>
    <w:rsid w:val="00C846EA"/>
    <w:rsid w:val="00C84D75"/>
    <w:rsid w:val="00C84F25"/>
    <w:rsid w:val="00C852B8"/>
    <w:rsid w:val="00C852DF"/>
    <w:rsid w:val="00C859A4"/>
    <w:rsid w:val="00C85CB3"/>
    <w:rsid w:val="00C863A1"/>
    <w:rsid w:val="00C864C3"/>
    <w:rsid w:val="00C868BB"/>
    <w:rsid w:val="00C868C1"/>
    <w:rsid w:val="00C87230"/>
    <w:rsid w:val="00C87426"/>
    <w:rsid w:val="00C876F6"/>
    <w:rsid w:val="00C87711"/>
    <w:rsid w:val="00C87F88"/>
    <w:rsid w:val="00C90658"/>
    <w:rsid w:val="00C90986"/>
    <w:rsid w:val="00C90BE2"/>
    <w:rsid w:val="00C90E5B"/>
    <w:rsid w:val="00C90EE3"/>
    <w:rsid w:val="00C9145B"/>
    <w:rsid w:val="00C9146B"/>
    <w:rsid w:val="00C91823"/>
    <w:rsid w:val="00C9183E"/>
    <w:rsid w:val="00C918B4"/>
    <w:rsid w:val="00C92A2D"/>
    <w:rsid w:val="00C92BDD"/>
    <w:rsid w:val="00C9369D"/>
    <w:rsid w:val="00C93A5A"/>
    <w:rsid w:val="00C93E1B"/>
    <w:rsid w:val="00C940C0"/>
    <w:rsid w:val="00C95224"/>
    <w:rsid w:val="00C95351"/>
    <w:rsid w:val="00C9541B"/>
    <w:rsid w:val="00C954F8"/>
    <w:rsid w:val="00C95A44"/>
    <w:rsid w:val="00C95D85"/>
    <w:rsid w:val="00C96AE6"/>
    <w:rsid w:val="00C9763E"/>
    <w:rsid w:val="00C979CD"/>
    <w:rsid w:val="00CA07F7"/>
    <w:rsid w:val="00CA0934"/>
    <w:rsid w:val="00CA0AFE"/>
    <w:rsid w:val="00CA0B74"/>
    <w:rsid w:val="00CA0BBA"/>
    <w:rsid w:val="00CA11CD"/>
    <w:rsid w:val="00CA11D9"/>
    <w:rsid w:val="00CA190F"/>
    <w:rsid w:val="00CA1A38"/>
    <w:rsid w:val="00CA1C8A"/>
    <w:rsid w:val="00CA210E"/>
    <w:rsid w:val="00CA2704"/>
    <w:rsid w:val="00CA2736"/>
    <w:rsid w:val="00CA2EA5"/>
    <w:rsid w:val="00CA3204"/>
    <w:rsid w:val="00CA36F0"/>
    <w:rsid w:val="00CA3ADE"/>
    <w:rsid w:val="00CA3F34"/>
    <w:rsid w:val="00CA3F65"/>
    <w:rsid w:val="00CA491A"/>
    <w:rsid w:val="00CA50CE"/>
    <w:rsid w:val="00CA57F9"/>
    <w:rsid w:val="00CA5854"/>
    <w:rsid w:val="00CA585D"/>
    <w:rsid w:val="00CA61B9"/>
    <w:rsid w:val="00CA64D5"/>
    <w:rsid w:val="00CA6541"/>
    <w:rsid w:val="00CA664B"/>
    <w:rsid w:val="00CA69FF"/>
    <w:rsid w:val="00CA6D1F"/>
    <w:rsid w:val="00CA7355"/>
    <w:rsid w:val="00CA7C97"/>
    <w:rsid w:val="00CB00F3"/>
    <w:rsid w:val="00CB0460"/>
    <w:rsid w:val="00CB0496"/>
    <w:rsid w:val="00CB0CA3"/>
    <w:rsid w:val="00CB1F3A"/>
    <w:rsid w:val="00CB2323"/>
    <w:rsid w:val="00CB2AA2"/>
    <w:rsid w:val="00CB2CD9"/>
    <w:rsid w:val="00CB3311"/>
    <w:rsid w:val="00CB359B"/>
    <w:rsid w:val="00CB3F55"/>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C50"/>
    <w:rsid w:val="00CC1FA2"/>
    <w:rsid w:val="00CC2396"/>
    <w:rsid w:val="00CC3032"/>
    <w:rsid w:val="00CC3F2C"/>
    <w:rsid w:val="00CC4576"/>
    <w:rsid w:val="00CC4842"/>
    <w:rsid w:val="00CC4D57"/>
    <w:rsid w:val="00CC4F21"/>
    <w:rsid w:val="00CC5110"/>
    <w:rsid w:val="00CC515B"/>
    <w:rsid w:val="00CC560E"/>
    <w:rsid w:val="00CC5AD6"/>
    <w:rsid w:val="00CC5DF1"/>
    <w:rsid w:val="00CC5EB0"/>
    <w:rsid w:val="00CC68E0"/>
    <w:rsid w:val="00CC6E4C"/>
    <w:rsid w:val="00CC71E0"/>
    <w:rsid w:val="00CC7460"/>
    <w:rsid w:val="00CC760C"/>
    <w:rsid w:val="00CC7809"/>
    <w:rsid w:val="00CC7E03"/>
    <w:rsid w:val="00CD0068"/>
    <w:rsid w:val="00CD063B"/>
    <w:rsid w:val="00CD0B62"/>
    <w:rsid w:val="00CD13C1"/>
    <w:rsid w:val="00CD183B"/>
    <w:rsid w:val="00CD1DB2"/>
    <w:rsid w:val="00CD1E09"/>
    <w:rsid w:val="00CD20E9"/>
    <w:rsid w:val="00CD2121"/>
    <w:rsid w:val="00CD25D4"/>
    <w:rsid w:val="00CD29D4"/>
    <w:rsid w:val="00CD373E"/>
    <w:rsid w:val="00CD3AA9"/>
    <w:rsid w:val="00CD3B3E"/>
    <w:rsid w:val="00CD45DC"/>
    <w:rsid w:val="00CD4757"/>
    <w:rsid w:val="00CD4961"/>
    <w:rsid w:val="00CD49DB"/>
    <w:rsid w:val="00CD4F10"/>
    <w:rsid w:val="00CD5114"/>
    <w:rsid w:val="00CD5200"/>
    <w:rsid w:val="00CD5420"/>
    <w:rsid w:val="00CD55E8"/>
    <w:rsid w:val="00CD58F1"/>
    <w:rsid w:val="00CD5A43"/>
    <w:rsid w:val="00CD5C55"/>
    <w:rsid w:val="00CD5E0F"/>
    <w:rsid w:val="00CD5E67"/>
    <w:rsid w:val="00CD61BF"/>
    <w:rsid w:val="00CD624D"/>
    <w:rsid w:val="00CD6324"/>
    <w:rsid w:val="00CD637A"/>
    <w:rsid w:val="00CD656F"/>
    <w:rsid w:val="00CD68C7"/>
    <w:rsid w:val="00CD6CAD"/>
    <w:rsid w:val="00CD6CCC"/>
    <w:rsid w:val="00CD70F1"/>
    <w:rsid w:val="00CD76AD"/>
    <w:rsid w:val="00CD76EF"/>
    <w:rsid w:val="00CD7EC9"/>
    <w:rsid w:val="00CE01EB"/>
    <w:rsid w:val="00CE0D82"/>
    <w:rsid w:val="00CE0DDD"/>
    <w:rsid w:val="00CE0DE7"/>
    <w:rsid w:val="00CE10A6"/>
    <w:rsid w:val="00CE11A2"/>
    <w:rsid w:val="00CE1F80"/>
    <w:rsid w:val="00CE2EFC"/>
    <w:rsid w:val="00CE2FD3"/>
    <w:rsid w:val="00CE3458"/>
    <w:rsid w:val="00CE3932"/>
    <w:rsid w:val="00CE3E26"/>
    <w:rsid w:val="00CE4260"/>
    <w:rsid w:val="00CE4428"/>
    <w:rsid w:val="00CE4E83"/>
    <w:rsid w:val="00CE54D9"/>
    <w:rsid w:val="00CE5651"/>
    <w:rsid w:val="00CE57EF"/>
    <w:rsid w:val="00CE5929"/>
    <w:rsid w:val="00CE5D9C"/>
    <w:rsid w:val="00CE6E5E"/>
    <w:rsid w:val="00CE7984"/>
    <w:rsid w:val="00CE7D34"/>
    <w:rsid w:val="00CE7ED1"/>
    <w:rsid w:val="00CF013D"/>
    <w:rsid w:val="00CF0A8E"/>
    <w:rsid w:val="00CF141C"/>
    <w:rsid w:val="00CF148F"/>
    <w:rsid w:val="00CF1518"/>
    <w:rsid w:val="00CF1552"/>
    <w:rsid w:val="00CF1692"/>
    <w:rsid w:val="00CF18A8"/>
    <w:rsid w:val="00CF2253"/>
    <w:rsid w:val="00CF28BA"/>
    <w:rsid w:val="00CF28C1"/>
    <w:rsid w:val="00CF29AF"/>
    <w:rsid w:val="00CF2D36"/>
    <w:rsid w:val="00CF3015"/>
    <w:rsid w:val="00CF32F6"/>
    <w:rsid w:val="00CF35B2"/>
    <w:rsid w:val="00CF3A31"/>
    <w:rsid w:val="00CF453A"/>
    <w:rsid w:val="00CF4DB5"/>
    <w:rsid w:val="00CF4DB9"/>
    <w:rsid w:val="00CF5668"/>
    <w:rsid w:val="00CF58CF"/>
    <w:rsid w:val="00CF5C59"/>
    <w:rsid w:val="00CF6084"/>
    <w:rsid w:val="00CF6108"/>
    <w:rsid w:val="00CF637A"/>
    <w:rsid w:val="00CF63FE"/>
    <w:rsid w:val="00CF68D0"/>
    <w:rsid w:val="00CF6EB9"/>
    <w:rsid w:val="00CF747F"/>
    <w:rsid w:val="00CF750B"/>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C6F"/>
    <w:rsid w:val="00D14D7A"/>
    <w:rsid w:val="00D15A5D"/>
    <w:rsid w:val="00D16363"/>
    <w:rsid w:val="00D16C33"/>
    <w:rsid w:val="00D179DB"/>
    <w:rsid w:val="00D2035A"/>
    <w:rsid w:val="00D207ED"/>
    <w:rsid w:val="00D212DB"/>
    <w:rsid w:val="00D21936"/>
    <w:rsid w:val="00D22659"/>
    <w:rsid w:val="00D234DF"/>
    <w:rsid w:val="00D235D7"/>
    <w:rsid w:val="00D2376F"/>
    <w:rsid w:val="00D237BC"/>
    <w:rsid w:val="00D23BD9"/>
    <w:rsid w:val="00D23D72"/>
    <w:rsid w:val="00D241EB"/>
    <w:rsid w:val="00D24F40"/>
    <w:rsid w:val="00D2528E"/>
    <w:rsid w:val="00D2542A"/>
    <w:rsid w:val="00D255D6"/>
    <w:rsid w:val="00D25DD5"/>
    <w:rsid w:val="00D2674C"/>
    <w:rsid w:val="00D269D3"/>
    <w:rsid w:val="00D26CFF"/>
    <w:rsid w:val="00D26E9E"/>
    <w:rsid w:val="00D27406"/>
    <w:rsid w:val="00D30186"/>
    <w:rsid w:val="00D30522"/>
    <w:rsid w:val="00D30525"/>
    <w:rsid w:val="00D307E4"/>
    <w:rsid w:val="00D3084C"/>
    <w:rsid w:val="00D30C38"/>
    <w:rsid w:val="00D311B0"/>
    <w:rsid w:val="00D323EA"/>
    <w:rsid w:val="00D3271C"/>
    <w:rsid w:val="00D32925"/>
    <w:rsid w:val="00D32CBF"/>
    <w:rsid w:val="00D334DE"/>
    <w:rsid w:val="00D34983"/>
    <w:rsid w:val="00D34DDC"/>
    <w:rsid w:val="00D34EAE"/>
    <w:rsid w:val="00D3573D"/>
    <w:rsid w:val="00D35B80"/>
    <w:rsid w:val="00D35F8D"/>
    <w:rsid w:val="00D36351"/>
    <w:rsid w:val="00D3637C"/>
    <w:rsid w:val="00D3676B"/>
    <w:rsid w:val="00D369EF"/>
    <w:rsid w:val="00D37BFF"/>
    <w:rsid w:val="00D37CC4"/>
    <w:rsid w:val="00D37D2B"/>
    <w:rsid w:val="00D37E51"/>
    <w:rsid w:val="00D403B4"/>
    <w:rsid w:val="00D40B1B"/>
    <w:rsid w:val="00D40DA1"/>
    <w:rsid w:val="00D41C41"/>
    <w:rsid w:val="00D41D78"/>
    <w:rsid w:val="00D41DE4"/>
    <w:rsid w:val="00D41F9E"/>
    <w:rsid w:val="00D428C1"/>
    <w:rsid w:val="00D42B67"/>
    <w:rsid w:val="00D431A5"/>
    <w:rsid w:val="00D43490"/>
    <w:rsid w:val="00D4360D"/>
    <w:rsid w:val="00D43867"/>
    <w:rsid w:val="00D438D0"/>
    <w:rsid w:val="00D43FB1"/>
    <w:rsid w:val="00D44541"/>
    <w:rsid w:val="00D44890"/>
    <w:rsid w:val="00D449A4"/>
    <w:rsid w:val="00D45185"/>
    <w:rsid w:val="00D454F2"/>
    <w:rsid w:val="00D45799"/>
    <w:rsid w:val="00D45858"/>
    <w:rsid w:val="00D45DB2"/>
    <w:rsid w:val="00D45E3D"/>
    <w:rsid w:val="00D470C9"/>
    <w:rsid w:val="00D4745A"/>
    <w:rsid w:val="00D47697"/>
    <w:rsid w:val="00D4783E"/>
    <w:rsid w:val="00D47843"/>
    <w:rsid w:val="00D50A58"/>
    <w:rsid w:val="00D50B71"/>
    <w:rsid w:val="00D50DCA"/>
    <w:rsid w:val="00D50EFA"/>
    <w:rsid w:val="00D51357"/>
    <w:rsid w:val="00D52975"/>
    <w:rsid w:val="00D52A31"/>
    <w:rsid w:val="00D52EE7"/>
    <w:rsid w:val="00D53300"/>
    <w:rsid w:val="00D53BBA"/>
    <w:rsid w:val="00D53CA5"/>
    <w:rsid w:val="00D54C03"/>
    <w:rsid w:val="00D54E5D"/>
    <w:rsid w:val="00D553EC"/>
    <w:rsid w:val="00D55431"/>
    <w:rsid w:val="00D55478"/>
    <w:rsid w:val="00D55BDE"/>
    <w:rsid w:val="00D55F0C"/>
    <w:rsid w:val="00D562B3"/>
    <w:rsid w:val="00D564EF"/>
    <w:rsid w:val="00D568B4"/>
    <w:rsid w:val="00D56EB1"/>
    <w:rsid w:val="00D573BF"/>
    <w:rsid w:val="00D5775B"/>
    <w:rsid w:val="00D57CB6"/>
    <w:rsid w:val="00D57EB1"/>
    <w:rsid w:val="00D601AA"/>
    <w:rsid w:val="00D60562"/>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5560"/>
    <w:rsid w:val="00D66816"/>
    <w:rsid w:val="00D6689B"/>
    <w:rsid w:val="00D66D0D"/>
    <w:rsid w:val="00D677EA"/>
    <w:rsid w:val="00D67D55"/>
    <w:rsid w:val="00D7109F"/>
    <w:rsid w:val="00D71152"/>
    <w:rsid w:val="00D712E3"/>
    <w:rsid w:val="00D71490"/>
    <w:rsid w:val="00D723D9"/>
    <w:rsid w:val="00D7304B"/>
    <w:rsid w:val="00D73345"/>
    <w:rsid w:val="00D73586"/>
    <w:rsid w:val="00D73C1B"/>
    <w:rsid w:val="00D73D37"/>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771"/>
    <w:rsid w:val="00D8296B"/>
    <w:rsid w:val="00D83217"/>
    <w:rsid w:val="00D83581"/>
    <w:rsid w:val="00D83994"/>
    <w:rsid w:val="00D844EC"/>
    <w:rsid w:val="00D84D60"/>
    <w:rsid w:val="00D84DFC"/>
    <w:rsid w:val="00D84F06"/>
    <w:rsid w:val="00D8504E"/>
    <w:rsid w:val="00D8532D"/>
    <w:rsid w:val="00D856D4"/>
    <w:rsid w:val="00D85857"/>
    <w:rsid w:val="00D86A76"/>
    <w:rsid w:val="00D875F1"/>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4C3B"/>
    <w:rsid w:val="00D95609"/>
    <w:rsid w:val="00D96DFF"/>
    <w:rsid w:val="00D97815"/>
    <w:rsid w:val="00DA18FF"/>
    <w:rsid w:val="00DA1A88"/>
    <w:rsid w:val="00DA1CB9"/>
    <w:rsid w:val="00DA21C2"/>
    <w:rsid w:val="00DA23FD"/>
    <w:rsid w:val="00DA2453"/>
    <w:rsid w:val="00DA24F5"/>
    <w:rsid w:val="00DA25C3"/>
    <w:rsid w:val="00DA2966"/>
    <w:rsid w:val="00DA2A00"/>
    <w:rsid w:val="00DA2C49"/>
    <w:rsid w:val="00DA2D68"/>
    <w:rsid w:val="00DA30F3"/>
    <w:rsid w:val="00DA327F"/>
    <w:rsid w:val="00DA407F"/>
    <w:rsid w:val="00DA40A8"/>
    <w:rsid w:val="00DA4285"/>
    <w:rsid w:val="00DA4C24"/>
    <w:rsid w:val="00DA5371"/>
    <w:rsid w:val="00DA5C87"/>
    <w:rsid w:val="00DA5E57"/>
    <w:rsid w:val="00DA6729"/>
    <w:rsid w:val="00DA6DFB"/>
    <w:rsid w:val="00DA7294"/>
    <w:rsid w:val="00DA7ABE"/>
    <w:rsid w:val="00DA7FF9"/>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62D"/>
    <w:rsid w:val="00DB5B0F"/>
    <w:rsid w:val="00DB7683"/>
    <w:rsid w:val="00DC01B2"/>
    <w:rsid w:val="00DC02BA"/>
    <w:rsid w:val="00DC1A79"/>
    <w:rsid w:val="00DC252E"/>
    <w:rsid w:val="00DC264F"/>
    <w:rsid w:val="00DC316E"/>
    <w:rsid w:val="00DC375A"/>
    <w:rsid w:val="00DC4504"/>
    <w:rsid w:val="00DC4C07"/>
    <w:rsid w:val="00DC5119"/>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C8E"/>
    <w:rsid w:val="00DD2D79"/>
    <w:rsid w:val="00DD2F91"/>
    <w:rsid w:val="00DD3165"/>
    <w:rsid w:val="00DD3DA7"/>
    <w:rsid w:val="00DD40D2"/>
    <w:rsid w:val="00DD4271"/>
    <w:rsid w:val="00DD4A5F"/>
    <w:rsid w:val="00DD5800"/>
    <w:rsid w:val="00DD5DDE"/>
    <w:rsid w:val="00DD6020"/>
    <w:rsid w:val="00DD6314"/>
    <w:rsid w:val="00DD6356"/>
    <w:rsid w:val="00DD6415"/>
    <w:rsid w:val="00DD6823"/>
    <w:rsid w:val="00DD69EF"/>
    <w:rsid w:val="00DD6D15"/>
    <w:rsid w:val="00DD7076"/>
    <w:rsid w:val="00DD7300"/>
    <w:rsid w:val="00DD73B4"/>
    <w:rsid w:val="00DD7C2C"/>
    <w:rsid w:val="00DD7F3D"/>
    <w:rsid w:val="00DE00BB"/>
    <w:rsid w:val="00DE0367"/>
    <w:rsid w:val="00DE03DB"/>
    <w:rsid w:val="00DE0DD9"/>
    <w:rsid w:val="00DE0E76"/>
    <w:rsid w:val="00DE159C"/>
    <w:rsid w:val="00DE1875"/>
    <w:rsid w:val="00DE1DB3"/>
    <w:rsid w:val="00DE26CB"/>
    <w:rsid w:val="00DE2EF7"/>
    <w:rsid w:val="00DE33DA"/>
    <w:rsid w:val="00DE3E87"/>
    <w:rsid w:val="00DE4436"/>
    <w:rsid w:val="00DE460F"/>
    <w:rsid w:val="00DE4937"/>
    <w:rsid w:val="00DE4C29"/>
    <w:rsid w:val="00DE5291"/>
    <w:rsid w:val="00DE55E1"/>
    <w:rsid w:val="00DE58D2"/>
    <w:rsid w:val="00DE5B24"/>
    <w:rsid w:val="00DE5B43"/>
    <w:rsid w:val="00DE618D"/>
    <w:rsid w:val="00DE62C8"/>
    <w:rsid w:val="00DE6368"/>
    <w:rsid w:val="00DE6468"/>
    <w:rsid w:val="00DE70D6"/>
    <w:rsid w:val="00DE7243"/>
    <w:rsid w:val="00DE77D3"/>
    <w:rsid w:val="00DE7CE0"/>
    <w:rsid w:val="00DF041A"/>
    <w:rsid w:val="00DF0626"/>
    <w:rsid w:val="00DF0849"/>
    <w:rsid w:val="00DF0BF4"/>
    <w:rsid w:val="00DF0F13"/>
    <w:rsid w:val="00DF11DD"/>
    <w:rsid w:val="00DF312A"/>
    <w:rsid w:val="00DF40C5"/>
    <w:rsid w:val="00DF44EA"/>
    <w:rsid w:val="00DF4567"/>
    <w:rsid w:val="00DF525F"/>
    <w:rsid w:val="00DF577E"/>
    <w:rsid w:val="00DF5A8C"/>
    <w:rsid w:val="00DF5AD2"/>
    <w:rsid w:val="00DF5F55"/>
    <w:rsid w:val="00DF6885"/>
    <w:rsid w:val="00DF6EB5"/>
    <w:rsid w:val="00DF70FB"/>
    <w:rsid w:val="00DF72B3"/>
    <w:rsid w:val="00E00244"/>
    <w:rsid w:val="00E005AD"/>
    <w:rsid w:val="00E00868"/>
    <w:rsid w:val="00E00DDC"/>
    <w:rsid w:val="00E010E2"/>
    <w:rsid w:val="00E017E1"/>
    <w:rsid w:val="00E01F7C"/>
    <w:rsid w:val="00E01F91"/>
    <w:rsid w:val="00E02588"/>
    <w:rsid w:val="00E032E1"/>
    <w:rsid w:val="00E0394D"/>
    <w:rsid w:val="00E045DD"/>
    <w:rsid w:val="00E04BA0"/>
    <w:rsid w:val="00E04C38"/>
    <w:rsid w:val="00E05A78"/>
    <w:rsid w:val="00E05ABB"/>
    <w:rsid w:val="00E05CCD"/>
    <w:rsid w:val="00E05FFC"/>
    <w:rsid w:val="00E06446"/>
    <w:rsid w:val="00E06BE2"/>
    <w:rsid w:val="00E06F18"/>
    <w:rsid w:val="00E07297"/>
    <w:rsid w:val="00E07A91"/>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3CC"/>
    <w:rsid w:val="00E155A7"/>
    <w:rsid w:val="00E1592D"/>
    <w:rsid w:val="00E15EB3"/>
    <w:rsid w:val="00E162DB"/>
    <w:rsid w:val="00E16474"/>
    <w:rsid w:val="00E165C1"/>
    <w:rsid w:val="00E16E3B"/>
    <w:rsid w:val="00E17301"/>
    <w:rsid w:val="00E2067A"/>
    <w:rsid w:val="00E20C81"/>
    <w:rsid w:val="00E20D52"/>
    <w:rsid w:val="00E20F63"/>
    <w:rsid w:val="00E21871"/>
    <w:rsid w:val="00E21ABA"/>
    <w:rsid w:val="00E21B92"/>
    <w:rsid w:val="00E221B2"/>
    <w:rsid w:val="00E222B2"/>
    <w:rsid w:val="00E229A3"/>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046"/>
    <w:rsid w:val="00E323AF"/>
    <w:rsid w:val="00E3240F"/>
    <w:rsid w:val="00E32471"/>
    <w:rsid w:val="00E32F31"/>
    <w:rsid w:val="00E3422A"/>
    <w:rsid w:val="00E3438C"/>
    <w:rsid w:val="00E34403"/>
    <w:rsid w:val="00E344FB"/>
    <w:rsid w:val="00E34680"/>
    <w:rsid w:val="00E347BA"/>
    <w:rsid w:val="00E357CB"/>
    <w:rsid w:val="00E3592C"/>
    <w:rsid w:val="00E35ABA"/>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49A"/>
    <w:rsid w:val="00E435A9"/>
    <w:rsid w:val="00E435B8"/>
    <w:rsid w:val="00E43B7A"/>
    <w:rsid w:val="00E43BED"/>
    <w:rsid w:val="00E43E00"/>
    <w:rsid w:val="00E44265"/>
    <w:rsid w:val="00E44CB1"/>
    <w:rsid w:val="00E44F0F"/>
    <w:rsid w:val="00E466A7"/>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7A"/>
    <w:rsid w:val="00E53783"/>
    <w:rsid w:val="00E53E15"/>
    <w:rsid w:val="00E545CA"/>
    <w:rsid w:val="00E54985"/>
    <w:rsid w:val="00E54BE8"/>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941"/>
    <w:rsid w:val="00E61E82"/>
    <w:rsid w:val="00E62221"/>
    <w:rsid w:val="00E630DB"/>
    <w:rsid w:val="00E63550"/>
    <w:rsid w:val="00E6356D"/>
    <w:rsid w:val="00E63923"/>
    <w:rsid w:val="00E641F3"/>
    <w:rsid w:val="00E645AC"/>
    <w:rsid w:val="00E64F2E"/>
    <w:rsid w:val="00E6520E"/>
    <w:rsid w:val="00E6573C"/>
    <w:rsid w:val="00E65AA0"/>
    <w:rsid w:val="00E65CA2"/>
    <w:rsid w:val="00E669B6"/>
    <w:rsid w:val="00E66E31"/>
    <w:rsid w:val="00E67061"/>
    <w:rsid w:val="00E671E9"/>
    <w:rsid w:val="00E705CE"/>
    <w:rsid w:val="00E70976"/>
    <w:rsid w:val="00E70982"/>
    <w:rsid w:val="00E70E87"/>
    <w:rsid w:val="00E7126D"/>
    <w:rsid w:val="00E7206C"/>
    <w:rsid w:val="00E72170"/>
    <w:rsid w:val="00E7242A"/>
    <w:rsid w:val="00E72D31"/>
    <w:rsid w:val="00E7312D"/>
    <w:rsid w:val="00E7362A"/>
    <w:rsid w:val="00E745B0"/>
    <w:rsid w:val="00E74B10"/>
    <w:rsid w:val="00E750CB"/>
    <w:rsid w:val="00E7517E"/>
    <w:rsid w:val="00E757EB"/>
    <w:rsid w:val="00E75916"/>
    <w:rsid w:val="00E763A2"/>
    <w:rsid w:val="00E76553"/>
    <w:rsid w:val="00E76674"/>
    <w:rsid w:val="00E767AB"/>
    <w:rsid w:val="00E76C27"/>
    <w:rsid w:val="00E77452"/>
    <w:rsid w:val="00E77695"/>
    <w:rsid w:val="00E779B2"/>
    <w:rsid w:val="00E8035C"/>
    <w:rsid w:val="00E80E71"/>
    <w:rsid w:val="00E80EB1"/>
    <w:rsid w:val="00E8194C"/>
    <w:rsid w:val="00E81C9F"/>
    <w:rsid w:val="00E81D80"/>
    <w:rsid w:val="00E8204F"/>
    <w:rsid w:val="00E82444"/>
    <w:rsid w:val="00E824E4"/>
    <w:rsid w:val="00E83DE2"/>
    <w:rsid w:val="00E83EEF"/>
    <w:rsid w:val="00E84572"/>
    <w:rsid w:val="00E85406"/>
    <w:rsid w:val="00E85FB6"/>
    <w:rsid w:val="00E86287"/>
    <w:rsid w:val="00E8683F"/>
    <w:rsid w:val="00E86E17"/>
    <w:rsid w:val="00E87980"/>
    <w:rsid w:val="00E879F4"/>
    <w:rsid w:val="00E9097F"/>
    <w:rsid w:val="00E90A98"/>
    <w:rsid w:val="00E90D42"/>
    <w:rsid w:val="00E9149D"/>
    <w:rsid w:val="00E917DD"/>
    <w:rsid w:val="00E91D70"/>
    <w:rsid w:val="00E9205E"/>
    <w:rsid w:val="00E92E24"/>
    <w:rsid w:val="00E93173"/>
    <w:rsid w:val="00E93707"/>
    <w:rsid w:val="00E937F7"/>
    <w:rsid w:val="00E9453A"/>
    <w:rsid w:val="00E946C2"/>
    <w:rsid w:val="00E947FD"/>
    <w:rsid w:val="00E9484C"/>
    <w:rsid w:val="00E948B6"/>
    <w:rsid w:val="00E94AFB"/>
    <w:rsid w:val="00E94EEF"/>
    <w:rsid w:val="00E9657C"/>
    <w:rsid w:val="00E96918"/>
    <w:rsid w:val="00E969B3"/>
    <w:rsid w:val="00E97872"/>
    <w:rsid w:val="00E97D7F"/>
    <w:rsid w:val="00E97E24"/>
    <w:rsid w:val="00E97F56"/>
    <w:rsid w:val="00EA0708"/>
    <w:rsid w:val="00EA09EE"/>
    <w:rsid w:val="00EA0F95"/>
    <w:rsid w:val="00EA1082"/>
    <w:rsid w:val="00EA1BF8"/>
    <w:rsid w:val="00EA29EA"/>
    <w:rsid w:val="00EA2E50"/>
    <w:rsid w:val="00EA2F0E"/>
    <w:rsid w:val="00EA2F41"/>
    <w:rsid w:val="00EA2FF5"/>
    <w:rsid w:val="00EA357D"/>
    <w:rsid w:val="00EA37AF"/>
    <w:rsid w:val="00EA3DD3"/>
    <w:rsid w:val="00EA40C2"/>
    <w:rsid w:val="00EA436F"/>
    <w:rsid w:val="00EA43A8"/>
    <w:rsid w:val="00EA488F"/>
    <w:rsid w:val="00EA4BED"/>
    <w:rsid w:val="00EA4E3C"/>
    <w:rsid w:val="00EA4F1F"/>
    <w:rsid w:val="00EA5185"/>
    <w:rsid w:val="00EA53A3"/>
    <w:rsid w:val="00EA595C"/>
    <w:rsid w:val="00EA6592"/>
    <w:rsid w:val="00EA6599"/>
    <w:rsid w:val="00EA6831"/>
    <w:rsid w:val="00EA6960"/>
    <w:rsid w:val="00EA6B94"/>
    <w:rsid w:val="00EA6BD2"/>
    <w:rsid w:val="00EA6F87"/>
    <w:rsid w:val="00EA6FFE"/>
    <w:rsid w:val="00EA7242"/>
    <w:rsid w:val="00EA7504"/>
    <w:rsid w:val="00EA7A0A"/>
    <w:rsid w:val="00EA7BE4"/>
    <w:rsid w:val="00EA7E25"/>
    <w:rsid w:val="00EB0484"/>
    <w:rsid w:val="00EB0CA5"/>
    <w:rsid w:val="00EB12A9"/>
    <w:rsid w:val="00EB13BE"/>
    <w:rsid w:val="00EB196C"/>
    <w:rsid w:val="00EB1B78"/>
    <w:rsid w:val="00EB1F9C"/>
    <w:rsid w:val="00EB25ED"/>
    <w:rsid w:val="00EB341F"/>
    <w:rsid w:val="00EB42C1"/>
    <w:rsid w:val="00EB50C5"/>
    <w:rsid w:val="00EB5416"/>
    <w:rsid w:val="00EB5497"/>
    <w:rsid w:val="00EB5DBA"/>
    <w:rsid w:val="00EB6452"/>
    <w:rsid w:val="00EB6667"/>
    <w:rsid w:val="00EB73CE"/>
    <w:rsid w:val="00EB7563"/>
    <w:rsid w:val="00EC00A0"/>
    <w:rsid w:val="00EC047C"/>
    <w:rsid w:val="00EC0D89"/>
    <w:rsid w:val="00EC0DFB"/>
    <w:rsid w:val="00EC0EC7"/>
    <w:rsid w:val="00EC0F56"/>
    <w:rsid w:val="00EC1000"/>
    <w:rsid w:val="00EC15D6"/>
    <w:rsid w:val="00EC1609"/>
    <w:rsid w:val="00EC1688"/>
    <w:rsid w:val="00EC1C28"/>
    <w:rsid w:val="00EC2018"/>
    <w:rsid w:val="00EC29DF"/>
    <w:rsid w:val="00EC2B3D"/>
    <w:rsid w:val="00EC3A28"/>
    <w:rsid w:val="00EC3FAD"/>
    <w:rsid w:val="00EC4A69"/>
    <w:rsid w:val="00EC538A"/>
    <w:rsid w:val="00EC5426"/>
    <w:rsid w:val="00EC54C7"/>
    <w:rsid w:val="00EC553F"/>
    <w:rsid w:val="00EC5682"/>
    <w:rsid w:val="00EC6852"/>
    <w:rsid w:val="00EC733C"/>
    <w:rsid w:val="00EC7366"/>
    <w:rsid w:val="00EC7437"/>
    <w:rsid w:val="00EC7ADE"/>
    <w:rsid w:val="00ED03CB"/>
    <w:rsid w:val="00ED0AA1"/>
    <w:rsid w:val="00ED171B"/>
    <w:rsid w:val="00ED1909"/>
    <w:rsid w:val="00ED238E"/>
    <w:rsid w:val="00ED2CAF"/>
    <w:rsid w:val="00ED2DD8"/>
    <w:rsid w:val="00ED2E95"/>
    <w:rsid w:val="00ED30B0"/>
    <w:rsid w:val="00ED3A9E"/>
    <w:rsid w:val="00ED4119"/>
    <w:rsid w:val="00ED451D"/>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2CAE"/>
    <w:rsid w:val="00EE3E81"/>
    <w:rsid w:val="00EE408F"/>
    <w:rsid w:val="00EE467E"/>
    <w:rsid w:val="00EE4764"/>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0DA5"/>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6923"/>
    <w:rsid w:val="00EF736F"/>
    <w:rsid w:val="00EF73E6"/>
    <w:rsid w:val="00EF78ED"/>
    <w:rsid w:val="00EF7E5A"/>
    <w:rsid w:val="00EF7FF3"/>
    <w:rsid w:val="00F00092"/>
    <w:rsid w:val="00F00E36"/>
    <w:rsid w:val="00F01037"/>
    <w:rsid w:val="00F01124"/>
    <w:rsid w:val="00F014FA"/>
    <w:rsid w:val="00F015DF"/>
    <w:rsid w:val="00F016FA"/>
    <w:rsid w:val="00F0229A"/>
    <w:rsid w:val="00F02666"/>
    <w:rsid w:val="00F02870"/>
    <w:rsid w:val="00F02C8B"/>
    <w:rsid w:val="00F03005"/>
    <w:rsid w:val="00F033A2"/>
    <w:rsid w:val="00F03F21"/>
    <w:rsid w:val="00F03FEA"/>
    <w:rsid w:val="00F04032"/>
    <w:rsid w:val="00F044DC"/>
    <w:rsid w:val="00F04707"/>
    <w:rsid w:val="00F047D1"/>
    <w:rsid w:val="00F04F13"/>
    <w:rsid w:val="00F050C5"/>
    <w:rsid w:val="00F0669F"/>
    <w:rsid w:val="00F06740"/>
    <w:rsid w:val="00F06853"/>
    <w:rsid w:val="00F07C0A"/>
    <w:rsid w:val="00F07C9C"/>
    <w:rsid w:val="00F07DA7"/>
    <w:rsid w:val="00F10363"/>
    <w:rsid w:val="00F10A18"/>
    <w:rsid w:val="00F11645"/>
    <w:rsid w:val="00F11674"/>
    <w:rsid w:val="00F11905"/>
    <w:rsid w:val="00F11B14"/>
    <w:rsid w:val="00F11D94"/>
    <w:rsid w:val="00F11E79"/>
    <w:rsid w:val="00F122DB"/>
    <w:rsid w:val="00F12594"/>
    <w:rsid w:val="00F12AE8"/>
    <w:rsid w:val="00F12FC4"/>
    <w:rsid w:val="00F13A5D"/>
    <w:rsid w:val="00F147EE"/>
    <w:rsid w:val="00F14CD0"/>
    <w:rsid w:val="00F14DA5"/>
    <w:rsid w:val="00F15172"/>
    <w:rsid w:val="00F15B1A"/>
    <w:rsid w:val="00F16BB6"/>
    <w:rsid w:val="00F16DD9"/>
    <w:rsid w:val="00F16FA0"/>
    <w:rsid w:val="00F16FEC"/>
    <w:rsid w:val="00F17115"/>
    <w:rsid w:val="00F17B91"/>
    <w:rsid w:val="00F203D8"/>
    <w:rsid w:val="00F206D5"/>
    <w:rsid w:val="00F20938"/>
    <w:rsid w:val="00F20CA5"/>
    <w:rsid w:val="00F215F5"/>
    <w:rsid w:val="00F228C1"/>
    <w:rsid w:val="00F22C4F"/>
    <w:rsid w:val="00F2380B"/>
    <w:rsid w:val="00F238C1"/>
    <w:rsid w:val="00F239D6"/>
    <w:rsid w:val="00F23E93"/>
    <w:rsid w:val="00F240CC"/>
    <w:rsid w:val="00F24402"/>
    <w:rsid w:val="00F24C9B"/>
    <w:rsid w:val="00F24D32"/>
    <w:rsid w:val="00F250DE"/>
    <w:rsid w:val="00F2521F"/>
    <w:rsid w:val="00F25E5C"/>
    <w:rsid w:val="00F25FC4"/>
    <w:rsid w:val="00F26869"/>
    <w:rsid w:val="00F269CB"/>
    <w:rsid w:val="00F26B50"/>
    <w:rsid w:val="00F27179"/>
    <w:rsid w:val="00F27209"/>
    <w:rsid w:val="00F274DE"/>
    <w:rsid w:val="00F2767C"/>
    <w:rsid w:val="00F2791A"/>
    <w:rsid w:val="00F30EB1"/>
    <w:rsid w:val="00F314B6"/>
    <w:rsid w:val="00F314BD"/>
    <w:rsid w:val="00F3175F"/>
    <w:rsid w:val="00F31CE5"/>
    <w:rsid w:val="00F3206C"/>
    <w:rsid w:val="00F32327"/>
    <w:rsid w:val="00F325D5"/>
    <w:rsid w:val="00F325E3"/>
    <w:rsid w:val="00F328CB"/>
    <w:rsid w:val="00F32A63"/>
    <w:rsid w:val="00F32B58"/>
    <w:rsid w:val="00F32C8D"/>
    <w:rsid w:val="00F3352A"/>
    <w:rsid w:val="00F33807"/>
    <w:rsid w:val="00F33925"/>
    <w:rsid w:val="00F33ADE"/>
    <w:rsid w:val="00F33E5B"/>
    <w:rsid w:val="00F345C9"/>
    <w:rsid w:val="00F349A0"/>
    <w:rsid w:val="00F34C54"/>
    <w:rsid w:val="00F34E23"/>
    <w:rsid w:val="00F35DBE"/>
    <w:rsid w:val="00F361F1"/>
    <w:rsid w:val="00F3646E"/>
    <w:rsid w:val="00F37E52"/>
    <w:rsid w:val="00F40304"/>
    <w:rsid w:val="00F40473"/>
    <w:rsid w:val="00F40B50"/>
    <w:rsid w:val="00F40C36"/>
    <w:rsid w:val="00F40D9B"/>
    <w:rsid w:val="00F40E83"/>
    <w:rsid w:val="00F41450"/>
    <w:rsid w:val="00F414A8"/>
    <w:rsid w:val="00F415DE"/>
    <w:rsid w:val="00F42013"/>
    <w:rsid w:val="00F42102"/>
    <w:rsid w:val="00F428AC"/>
    <w:rsid w:val="00F42973"/>
    <w:rsid w:val="00F42B01"/>
    <w:rsid w:val="00F4328B"/>
    <w:rsid w:val="00F436FD"/>
    <w:rsid w:val="00F43C08"/>
    <w:rsid w:val="00F43CFC"/>
    <w:rsid w:val="00F4407B"/>
    <w:rsid w:val="00F44E9D"/>
    <w:rsid w:val="00F44EC8"/>
    <w:rsid w:val="00F4653E"/>
    <w:rsid w:val="00F46A19"/>
    <w:rsid w:val="00F4763B"/>
    <w:rsid w:val="00F47713"/>
    <w:rsid w:val="00F47924"/>
    <w:rsid w:val="00F47AFE"/>
    <w:rsid w:val="00F47F9D"/>
    <w:rsid w:val="00F5057F"/>
    <w:rsid w:val="00F50D8D"/>
    <w:rsid w:val="00F50F1B"/>
    <w:rsid w:val="00F52FCE"/>
    <w:rsid w:val="00F53523"/>
    <w:rsid w:val="00F53650"/>
    <w:rsid w:val="00F537E4"/>
    <w:rsid w:val="00F5389F"/>
    <w:rsid w:val="00F538EB"/>
    <w:rsid w:val="00F53B11"/>
    <w:rsid w:val="00F54822"/>
    <w:rsid w:val="00F54956"/>
    <w:rsid w:val="00F54C47"/>
    <w:rsid w:val="00F54DF8"/>
    <w:rsid w:val="00F54FA5"/>
    <w:rsid w:val="00F55797"/>
    <w:rsid w:val="00F557A2"/>
    <w:rsid w:val="00F563B7"/>
    <w:rsid w:val="00F5640E"/>
    <w:rsid w:val="00F56487"/>
    <w:rsid w:val="00F5685A"/>
    <w:rsid w:val="00F57E97"/>
    <w:rsid w:val="00F606F6"/>
    <w:rsid w:val="00F606FF"/>
    <w:rsid w:val="00F608BB"/>
    <w:rsid w:val="00F60F68"/>
    <w:rsid w:val="00F61117"/>
    <w:rsid w:val="00F614F6"/>
    <w:rsid w:val="00F6192F"/>
    <w:rsid w:val="00F61C29"/>
    <w:rsid w:val="00F62703"/>
    <w:rsid w:val="00F627E1"/>
    <w:rsid w:val="00F63272"/>
    <w:rsid w:val="00F6357F"/>
    <w:rsid w:val="00F63658"/>
    <w:rsid w:val="00F638A2"/>
    <w:rsid w:val="00F63C70"/>
    <w:rsid w:val="00F63D7D"/>
    <w:rsid w:val="00F646D6"/>
    <w:rsid w:val="00F64771"/>
    <w:rsid w:val="00F65156"/>
    <w:rsid w:val="00F65A9D"/>
    <w:rsid w:val="00F65AB0"/>
    <w:rsid w:val="00F65C0B"/>
    <w:rsid w:val="00F67065"/>
    <w:rsid w:val="00F67323"/>
    <w:rsid w:val="00F677FF"/>
    <w:rsid w:val="00F701DD"/>
    <w:rsid w:val="00F70762"/>
    <w:rsid w:val="00F707D1"/>
    <w:rsid w:val="00F7114B"/>
    <w:rsid w:val="00F714E2"/>
    <w:rsid w:val="00F716E6"/>
    <w:rsid w:val="00F7184A"/>
    <w:rsid w:val="00F71924"/>
    <w:rsid w:val="00F71F3B"/>
    <w:rsid w:val="00F72106"/>
    <w:rsid w:val="00F72156"/>
    <w:rsid w:val="00F7279B"/>
    <w:rsid w:val="00F732E0"/>
    <w:rsid w:val="00F7338B"/>
    <w:rsid w:val="00F736D3"/>
    <w:rsid w:val="00F7374F"/>
    <w:rsid w:val="00F73EA6"/>
    <w:rsid w:val="00F741A0"/>
    <w:rsid w:val="00F741AC"/>
    <w:rsid w:val="00F744C6"/>
    <w:rsid w:val="00F745D9"/>
    <w:rsid w:val="00F74BFB"/>
    <w:rsid w:val="00F74DC3"/>
    <w:rsid w:val="00F7576A"/>
    <w:rsid w:val="00F75DD2"/>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331"/>
    <w:rsid w:val="00F83B87"/>
    <w:rsid w:val="00F83F20"/>
    <w:rsid w:val="00F8495B"/>
    <w:rsid w:val="00F84B49"/>
    <w:rsid w:val="00F8509A"/>
    <w:rsid w:val="00F856F7"/>
    <w:rsid w:val="00F85A19"/>
    <w:rsid w:val="00F85ADD"/>
    <w:rsid w:val="00F85D51"/>
    <w:rsid w:val="00F86716"/>
    <w:rsid w:val="00F868D1"/>
    <w:rsid w:val="00F872B0"/>
    <w:rsid w:val="00F87750"/>
    <w:rsid w:val="00F87A68"/>
    <w:rsid w:val="00F87BD3"/>
    <w:rsid w:val="00F9041C"/>
    <w:rsid w:val="00F91009"/>
    <w:rsid w:val="00F91C5E"/>
    <w:rsid w:val="00F922B5"/>
    <w:rsid w:val="00F924D9"/>
    <w:rsid w:val="00F935D0"/>
    <w:rsid w:val="00F93A14"/>
    <w:rsid w:val="00F93CB0"/>
    <w:rsid w:val="00F94409"/>
    <w:rsid w:val="00F94F9B"/>
    <w:rsid w:val="00F950BD"/>
    <w:rsid w:val="00F961F3"/>
    <w:rsid w:val="00F967F8"/>
    <w:rsid w:val="00F9707E"/>
    <w:rsid w:val="00F97813"/>
    <w:rsid w:val="00F97DA3"/>
    <w:rsid w:val="00FA04A2"/>
    <w:rsid w:val="00FA15E7"/>
    <w:rsid w:val="00FA193E"/>
    <w:rsid w:val="00FA1A45"/>
    <w:rsid w:val="00FA1FE5"/>
    <w:rsid w:val="00FA223B"/>
    <w:rsid w:val="00FA243C"/>
    <w:rsid w:val="00FA31C4"/>
    <w:rsid w:val="00FA34C4"/>
    <w:rsid w:val="00FA399D"/>
    <w:rsid w:val="00FA3A2E"/>
    <w:rsid w:val="00FA4134"/>
    <w:rsid w:val="00FA44CB"/>
    <w:rsid w:val="00FA46B4"/>
    <w:rsid w:val="00FA4B53"/>
    <w:rsid w:val="00FA59AB"/>
    <w:rsid w:val="00FA5D20"/>
    <w:rsid w:val="00FA5D44"/>
    <w:rsid w:val="00FA601B"/>
    <w:rsid w:val="00FA63E5"/>
    <w:rsid w:val="00FA68C8"/>
    <w:rsid w:val="00FA6C09"/>
    <w:rsid w:val="00FA6C77"/>
    <w:rsid w:val="00FA756A"/>
    <w:rsid w:val="00FA7740"/>
    <w:rsid w:val="00FA78F7"/>
    <w:rsid w:val="00FA7C63"/>
    <w:rsid w:val="00FB0C5F"/>
    <w:rsid w:val="00FB0D28"/>
    <w:rsid w:val="00FB1D7C"/>
    <w:rsid w:val="00FB2370"/>
    <w:rsid w:val="00FB249F"/>
    <w:rsid w:val="00FB24DC"/>
    <w:rsid w:val="00FB2738"/>
    <w:rsid w:val="00FB2D80"/>
    <w:rsid w:val="00FB31FE"/>
    <w:rsid w:val="00FB3207"/>
    <w:rsid w:val="00FB367D"/>
    <w:rsid w:val="00FB37A8"/>
    <w:rsid w:val="00FB3872"/>
    <w:rsid w:val="00FB4362"/>
    <w:rsid w:val="00FB43E4"/>
    <w:rsid w:val="00FB472C"/>
    <w:rsid w:val="00FB4730"/>
    <w:rsid w:val="00FB5362"/>
    <w:rsid w:val="00FB5BE8"/>
    <w:rsid w:val="00FB69EE"/>
    <w:rsid w:val="00FB6A6D"/>
    <w:rsid w:val="00FB6FBE"/>
    <w:rsid w:val="00FB6FF6"/>
    <w:rsid w:val="00FB73B9"/>
    <w:rsid w:val="00FB75CE"/>
    <w:rsid w:val="00FB7BA3"/>
    <w:rsid w:val="00FC0907"/>
    <w:rsid w:val="00FC0C79"/>
    <w:rsid w:val="00FC0C81"/>
    <w:rsid w:val="00FC0E54"/>
    <w:rsid w:val="00FC3997"/>
    <w:rsid w:val="00FC4452"/>
    <w:rsid w:val="00FC4478"/>
    <w:rsid w:val="00FC4CBA"/>
    <w:rsid w:val="00FC4D71"/>
    <w:rsid w:val="00FC51DE"/>
    <w:rsid w:val="00FC56B7"/>
    <w:rsid w:val="00FC640E"/>
    <w:rsid w:val="00FC6696"/>
    <w:rsid w:val="00FC6A8C"/>
    <w:rsid w:val="00FC6DE4"/>
    <w:rsid w:val="00FC713E"/>
    <w:rsid w:val="00FC7827"/>
    <w:rsid w:val="00FC7F33"/>
    <w:rsid w:val="00FD0380"/>
    <w:rsid w:val="00FD11D4"/>
    <w:rsid w:val="00FD17DC"/>
    <w:rsid w:val="00FD1CE3"/>
    <w:rsid w:val="00FD1D59"/>
    <w:rsid w:val="00FD218D"/>
    <w:rsid w:val="00FD240E"/>
    <w:rsid w:val="00FD274E"/>
    <w:rsid w:val="00FD2781"/>
    <w:rsid w:val="00FD2843"/>
    <w:rsid w:val="00FD2E0D"/>
    <w:rsid w:val="00FD31AB"/>
    <w:rsid w:val="00FD411E"/>
    <w:rsid w:val="00FD45DF"/>
    <w:rsid w:val="00FD4619"/>
    <w:rsid w:val="00FD4CC0"/>
    <w:rsid w:val="00FD5337"/>
    <w:rsid w:val="00FD57AB"/>
    <w:rsid w:val="00FD596D"/>
    <w:rsid w:val="00FD5C70"/>
    <w:rsid w:val="00FD5DCD"/>
    <w:rsid w:val="00FD5F62"/>
    <w:rsid w:val="00FD6EE4"/>
    <w:rsid w:val="00FD7026"/>
    <w:rsid w:val="00FD75DE"/>
    <w:rsid w:val="00FD78C4"/>
    <w:rsid w:val="00FD7B58"/>
    <w:rsid w:val="00FD7E5B"/>
    <w:rsid w:val="00FE0203"/>
    <w:rsid w:val="00FE0319"/>
    <w:rsid w:val="00FE06FC"/>
    <w:rsid w:val="00FE0973"/>
    <w:rsid w:val="00FE0F52"/>
    <w:rsid w:val="00FE12BE"/>
    <w:rsid w:val="00FE13A9"/>
    <w:rsid w:val="00FE1584"/>
    <w:rsid w:val="00FE1734"/>
    <w:rsid w:val="00FE1B47"/>
    <w:rsid w:val="00FE2179"/>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2E7"/>
    <w:rsid w:val="00FE4531"/>
    <w:rsid w:val="00FE4EFE"/>
    <w:rsid w:val="00FE5DC9"/>
    <w:rsid w:val="00FE5EE1"/>
    <w:rsid w:val="00FE6420"/>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BD9"/>
    <w:rsid w:val="00FF5C5F"/>
    <w:rsid w:val="00FF5E10"/>
    <w:rsid w:val="00FF5EA2"/>
    <w:rsid w:val="00FF611F"/>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655D2E"/>
  <w15:docId w15:val="{6B34210C-3C92-4842-B3E7-62DB17E4B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18"/>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18"/>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0"/>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1"/>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3"/>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4"/>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1"/>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1"/>
      </w:numPr>
    </w:pPr>
  </w:style>
  <w:style w:type="numbering" w:customStyle="1" w:styleId="Zaimportowanystyl5">
    <w:name w:val="Zaimportowany styl 5"/>
    <w:rsid w:val="00B57A40"/>
    <w:pPr>
      <w:numPr>
        <w:numId w:val="42"/>
      </w:numPr>
    </w:pPr>
  </w:style>
  <w:style w:type="numbering" w:customStyle="1" w:styleId="Zaimportowanystyl6">
    <w:name w:val="Zaimportowany styl 6"/>
    <w:rsid w:val="00B57A40"/>
    <w:pPr>
      <w:numPr>
        <w:numId w:val="43"/>
      </w:numPr>
    </w:pPr>
  </w:style>
  <w:style w:type="numbering" w:customStyle="1" w:styleId="Zaimportowanystyl1">
    <w:name w:val="Zaimportowany styl 1"/>
    <w:rsid w:val="00B57A40"/>
    <w:pPr>
      <w:numPr>
        <w:numId w:val="44"/>
      </w:numPr>
    </w:pPr>
  </w:style>
  <w:style w:type="numbering" w:customStyle="1" w:styleId="Zaimportowanystyl4">
    <w:name w:val="Zaimportowany styl 4"/>
    <w:rsid w:val="00B57A40"/>
    <w:pPr>
      <w:numPr>
        <w:numId w:val="45"/>
      </w:numPr>
    </w:pPr>
  </w:style>
  <w:style w:type="numbering" w:customStyle="1" w:styleId="Zaimportowanystyl2">
    <w:name w:val="Zaimportowany styl 2"/>
    <w:rsid w:val="00B57A40"/>
    <w:pPr>
      <w:numPr>
        <w:numId w:val="46"/>
      </w:numPr>
    </w:pPr>
  </w:style>
  <w:style w:type="numbering" w:customStyle="1" w:styleId="Zaimportowanystyl7">
    <w:name w:val="Zaimportowany styl 7"/>
    <w:rsid w:val="00B57A40"/>
    <w:pPr>
      <w:numPr>
        <w:numId w:val="47"/>
      </w:numPr>
    </w:pPr>
  </w:style>
  <w:style w:type="character" w:customStyle="1" w:styleId="hgkelc">
    <w:name w:val="hgkelc"/>
    <w:basedOn w:val="Domylnaczcionkaakapitu"/>
    <w:rsid w:val="0033792A"/>
  </w:style>
  <w:style w:type="paragraph" w:customStyle="1" w:styleId="Normalny1">
    <w:name w:val="Normalny1"/>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numbering" w:customStyle="1" w:styleId="Zaimportowanystyl18">
    <w:name w:val="Zaimportowany styl 18"/>
    <w:rsid w:val="007D328D"/>
    <w:pPr>
      <w:numPr>
        <w:numId w:val="50"/>
      </w:numPr>
    </w:pPr>
  </w:style>
  <w:style w:type="character" w:customStyle="1" w:styleId="ng-binding">
    <w:name w:val="ng-binding"/>
    <w:basedOn w:val="Domylnaczcionkaakapitu"/>
    <w:rsid w:val="00AD05A0"/>
  </w:style>
  <w:style w:type="table" w:customStyle="1" w:styleId="Tabela-Siatka1">
    <w:name w:val="Tabela - Siatka1"/>
    <w:basedOn w:val="Standardowy"/>
    <w:next w:val="Tabela-Siatka"/>
    <w:uiPriority w:val="59"/>
    <w:rsid w:val="0025466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erstrony1">
    <w:name w:val="Numer strony1"/>
    <w:rsid w:val="00F15B1A"/>
  </w:style>
  <w:style w:type="paragraph" w:customStyle="1" w:styleId="Tekstdokumentu">
    <w:name w:val="Tekst dokumentu"/>
    <w:basedOn w:val="Normalny"/>
    <w:rsid w:val="00B50CDF"/>
    <w:pPr>
      <w:autoSpaceDE/>
      <w:autoSpaceDN/>
      <w:spacing w:before="60" w:line="240" w:lineRule="auto"/>
      <w:ind w:left="425"/>
    </w:pPr>
    <w:rPr>
      <w:w w:val="100"/>
      <w:sz w:val="24"/>
      <w:szCs w:val="24"/>
      <w:u w:color="000000"/>
    </w:rPr>
  </w:style>
  <w:style w:type="numbering" w:customStyle="1" w:styleId="Zaimportowanystyl10">
    <w:name w:val="Zaimportowany styl 10"/>
    <w:rsid w:val="00341EBB"/>
    <w:pPr>
      <w:numPr>
        <w:numId w:val="61"/>
      </w:numPr>
    </w:pPr>
  </w:style>
  <w:style w:type="table" w:customStyle="1" w:styleId="Tabela-Siatka2">
    <w:name w:val="Tabela - Siatka2"/>
    <w:basedOn w:val="Standardowy"/>
    <w:next w:val="Tabela-Siatka"/>
    <w:uiPriority w:val="39"/>
    <w:rsid w:val="00CF747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181">
    <w:name w:val="Zaimportowany styl 181"/>
    <w:rsid w:val="00CF747F"/>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2115439">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03252678">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68396835">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29331589">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2279199">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7645194">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85004023">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70675594">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12554578">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62032431">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63752035">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265216">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04709328">
      <w:bodyDiv w:val="1"/>
      <w:marLeft w:val="0"/>
      <w:marRight w:val="0"/>
      <w:marTop w:val="0"/>
      <w:marBottom w:val="0"/>
      <w:divBdr>
        <w:top w:val="none" w:sz="0" w:space="0" w:color="auto"/>
        <w:left w:val="none" w:sz="0" w:space="0" w:color="auto"/>
        <w:bottom w:val="none" w:sz="0" w:space="0" w:color="auto"/>
        <w:right w:val="none" w:sz="0" w:space="0" w:color="auto"/>
      </w:divBdr>
    </w:div>
    <w:div w:id="1510829353">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84299762">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21539055">
      <w:bodyDiv w:val="1"/>
      <w:marLeft w:val="0"/>
      <w:marRight w:val="0"/>
      <w:marTop w:val="0"/>
      <w:marBottom w:val="0"/>
      <w:divBdr>
        <w:top w:val="none" w:sz="0" w:space="0" w:color="auto"/>
        <w:left w:val="none" w:sz="0" w:space="0" w:color="auto"/>
        <w:bottom w:val="none" w:sz="0" w:space="0" w:color="auto"/>
        <w:right w:val="none" w:sz="0" w:space="0" w:color="auto"/>
      </w:divBdr>
    </w:div>
    <w:div w:id="1835487869">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2447349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090613800">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od@cos.pl" TargetMode="External"/><Relationship Id="rId18" Type="http://schemas.openxmlformats.org/officeDocument/2006/relationships/hyperlink" Target="https://sip.legalis.pl/document-view.seam?documentId=mfrxilrtg4ytimjzhe4tiltqmfyc4njrga4danrqga&amp;refSource=hyplink" TargetMode="External"/><Relationship Id="rId26" Type="http://schemas.openxmlformats.org/officeDocument/2006/relationships/hyperlink" Target="mailto:iod@cos.pl" TargetMode="External"/><Relationship Id="rId3" Type="http://schemas.openxmlformats.org/officeDocument/2006/relationships/customXml" Target="../customXml/item3.xml"/><Relationship Id="rId21" Type="http://schemas.openxmlformats.org/officeDocument/2006/relationships/hyperlink" Target="https://sip.legalis.pl/document-view.seam?documentId=mfrxilrtgu2tsojug42dc" TargetMode="Externa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sip.legalis.pl/document-view.seam?documentId=mfrxilrtg4ytimjzhe4tiltqmfyc4njrga4danjzga&amp;refSource=hyplink" TargetMode="External"/><Relationship Id="rId25" Type="http://schemas.openxmlformats.org/officeDocument/2006/relationships/hyperlink" Target="mailto:stor@stor.tychy.p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zamowienia.gov.pl" TargetMode="External"/><Relationship Id="rId20" Type="http://schemas.openxmlformats.org/officeDocument/2006/relationships/hyperlink" Target="mailto:przetargi@cos.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faktury@pkpcs.pl"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hyperlink" Target="https://ezamowienia.gov.pl"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yhe&amp;refSource=hyplink"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yperlink" Target="https://ezamowienia.gov.pl"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F742E-9C1E-4237-9853-31D11597550F}">
  <ds:schemaRefs>
    <ds:schemaRef ds:uri="http://schemas.openxmlformats.org/officeDocument/2006/bibliography"/>
  </ds:schemaRefs>
</ds:datastoreItem>
</file>

<file path=customXml/itemProps2.xml><?xml version="1.0" encoding="utf-8"?>
<ds:datastoreItem xmlns:ds="http://schemas.openxmlformats.org/officeDocument/2006/customXml" ds:itemID="{0E14CA42-BD2D-4963-B4D0-D335FF72A4CD}">
  <ds:schemaRefs>
    <ds:schemaRef ds:uri="http://schemas.openxmlformats.org/officeDocument/2006/bibliography"/>
  </ds:schemaRefs>
</ds:datastoreItem>
</file>

<file path=customXml/itemProps3.xml><?xml version="1.0" encoding="utf-8"?>
<ds:datastoreItem xmlns:ds="http://schemas.openxmlformats.org/officeDocument/2006/customXml" ds:itemID="{05D46D01-6313-47B4-B5AA-B4A44060545F}">
  <ds:schemaRefs>
    <ds:schemaRef ds:uri="http://schemas.openxmlformats.org/officeDocument/2006/bibliography"/>
  </ds:schemaRefs>
</ds:datastoreItem>
</file>

<file path=customXml/itemProps4.xml><?xml version="1.0" encoding="utf-8"?>
<ds:datastoreItem xmlns:ds="http://schemas.openxmlformats.org/officeDocument/2006/customXml" ds:itemID="{9460541E-171D-4424-BF26-4F7EF4F08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52</Pages>
  <Words>14630</Words>
  <Characters>96090</Characters>
  <Application>Microsoft Office Word</Application>
  <DocSecurity>0</DocSecurity>
  <Lines>800</Lines>
  <Paragraphs>220</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110500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Sława Malinowska</cp:lastModifiedBy>
  <cp:revision>33</cp:revision>
  <cp:lastPrinted>2024-11-08T13:04:00Z</cp:lastPrinted>
  <dcterms:created xsi:type="dcterms:W3CDTF">2024-11-08T10:56:00Z</dcterms:created>
  <dcterms:modified xsi:type="dcterms:W3CDTF">2024-11-08T13:04:00Z</dcterms:modified>
</cp:coreProperties>
</file>