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3AC25B88"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71E59A2" w14:textId="0E3A1F76" w:rsidR="0002178A" w:rsidRDefault="0002178A" w:rsidP="0002178A">
      <w:pPr>
        <w:spacing w:line="360" w:lineRule="auto"/>
        <w:jc w:val="center"/>
        <w:rPr>
          <w:rFonts w:ascii="Century Gothic" w:hAnsi="Century Gothic" w:cs="Arial"/>
          <w:b/>
          <w:sz w:val="20"/>
        </w:rPr>
      </w:pPr>
    </w:p>
    <w:p w14:paraId="5518B6DA" w14:textId="27494564" w:rsidR="0027477B" w:rsidRPr="003F7493" w:rsidRDefault="0027477B" w:rsidP="00C06A46">
      <w:pPr>
        <w:spacing w:before="120" w:after="120" w:line="360" w:lineRule="auto"/>
        <w:jc w:val="center"/>
        <w:rPr>
          <w:rFonts w:ascii="Century Gothic" w:hAnsi="Century Gothic"/>
          <w:b/>
          <w:bCs/>
          <w:sz w:val="24"/>
          <w:szCs w:val="24"/>
        </w:rPr>
      </w:pPr>
      <w:r w:rsidRPr="003F7493">
        <w:rPr>
          <w:rFonts w:ascii="Century Gothic" w:hAnsi="Century Gothic"/>
          <w:b/>
          <w:bCs/>
          <w:sz w:val="24"/>
          <w:szCs w:val="24"/>
        </w:rPr>
        <w:t>„</w:t>
      </w:r>
      <w:r w:rsidR="00C06A46" w:rsidRPr="003F7493">
        <w:rPr>
          <w:rFonts w:ascii="Century Gothic" w:hAnsi="Century Gothic"/>
          <w:b/>
          <w:bCs/>
          <w:sz w:val="24"/>
          <w:szCs w:val="24"/>
          <w:lang w:bidi="pl-PL"/>
        </w:rPr>
        <w:t>Wymiana instalacji centralnego ogrzewania, wody zimnej, ciepłej i cyrkulacji w budynku COS Torwar w Centrum Ośrodku Sportu przy ulicy Łazienkowskiej 6a w Warszawie” w formule zaprojektuj i wybuduj</w:t>
      </w:r>
      <w:r w:rsidRPr="003F7493">
        <w:rPr>
          <w:rFonts w:ascii="Century Gothic" w:hAnsi="Century Gothic"/>
          <w:b/>
          <w:bCs/>
          <w:sz w:val="24"/>
          <w:szCs w:val="24"/>
        </w:rPr>
        <w:t>.”</w:t>
      </w:r>
    </w:p>
    <w:p w14:paraId="1285DFB0" w14:textId="77777777" w:rsidR="00D07302" w:rsidRPr="0002178A" w:rsidRDefault="00D07302" w:rsidP="0002178A">
      <w:pPr>
        <w:spacing w:before="120" w:after="120" w:line="288" w:lineRule="auto"/>
        <w:jc w:val="center"/>
        <w:rPr>
          <w:rFonts w:ascii="Century Gothic" w:hAnsi="Century Gothic" w:cs="Arial"/>
          <w:w w:val="100"/>
          <w:sz w:val="20"/>
        </w:rPr>
      </w:pPr>
    </w:p>
    <w:p w14:paraId="0655B864" w14:textId="7E94058C"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FF1654">
        <w:rPr>
          <w:rFonts w:ascii="Century Gothic" w:hAnsi="Century Gothic" w:cs="Arial"/>
          <w:w w:val="100"/>
          <w:sz w:val="20"/>
        </w:rPr>
        <w:t>NZ/P/3/202</w:t>
      </w:r>
      <w:r w:rsidR="00C06A46">
        <w:rPr>
          <w:rFonts w:ascii="Century Gothic" w:hAnsi="Century Gothic" w:cs="Arial"/>
          <w:w w:val="100"/>
          <w:sz w:val="20"/>
        </w:rPr>
        <w:t>5</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608B4DCA" w14:textId="759AEA3A" w:rsidR="008E43BC" w:rsidRDefault="008E43BC" w:rsidP="00DA5371">
      <w:pPr>
        <w:spacing w:before="0" w:line="240" w:lineRule="auto"/>
        <w:rPr>
          <w:rFonts w:ascii="Century Gothic" w:hAnsi="Century Gothic" w:cs="Arial"/>
          <w:b/>
          <w:w w:val="100"/>
          <w:sz w:val="20"/>
        </w:rPr>
      </w:pPr>
    </w:p>
    <w:p w14:paraId="5318A99B" w14:textId="052ECC43" w:rsidR="0002178A" w:rsidRDefault="0002178A" w:rsidP="00DA5371">
      <w:pPr>
        <w:spacing w:before="0" w:line="240" w:lineRule="auto"/>
        <w:rPr>
          <w:rFonts w:ascii="Century Gothic" w:hAnsi="Century Gothic" w:cs="Arial"/>
          <w:b/>
          <w:w w:val="100"/>
          <w:sz w:val="20"/>
        </w:rPr>
      </w:pPr>
    </w:p>
    <w:p w14:paraId="6F5EDB76" w14:textId="77777777" w:rsidR="0002178A" w:rsidRPr="0014252E" w:rsidRDefault="0002178A"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bookmarkStart w:id="0" w:name="_GoBack"/>
      <w:bookmarkEnd w:id="0"/>
    </w:p>
    <w:p w14:paraId="5011C7BF" w14:textId="44D1B2D6" w:rsidR="00E62221" w:rsidRPr="0014252E" w:rsidRDefault="00E62221" w:rsidP="0027477B">
      <w:pPr>
        <w:rPr>
          <w:rFonts w:ascii="Century Gothic" w:hAnsi="Century Gothic" w:cs="Arial"/>
          <w:w w:val="100"/>
          <w:sz w:val="20"/>
        </w:rPr>
      </w:pPr>
    </w:p>
    <w:p w14:paraId="5528D54F" w14:textId="4D0277A0" w:rsidR="00DB468F" w:rsidRDefault="00DB468F" w:rsidP="001161AA">
      <w:pPr>
        <w:rPr>
          <w:rFonts w:ascii="Century Gothic" w:hAnsi="Century Gothic" w:cs="Arial"/>
          <w:w w:val="100"/>
          <w:sz w:val="20"/>
        </w:rPr>
      </w:pPr>
    </w:p>
    <w:p w14:paraId="72B40BAA" w14:textId="77777777" w:rsidR="00C06A46" w:rsidRPr="0014252E" w:rsidRDefault="00C06A46" w:rsidP="001161AA">
      <w:pPr>
        <w:rPr>
          <w:rFonts w:ascii="Century Gothic" w:hAnsi="Century Gothic" w:cs="Arial"/>
          <w:w w:val="100"/>
          <w:sz w:val="20"/>
        </w:rPr>
      </w:pPr>
    </w:p>
    <w:p w14:paraId="1A8C1942" w14:textId="0C08BBB5" w:rsidR="000807D8" w:rsidRDefault="00770143" w:rsidP="00413551">
      <w:pPr>
        <w:jc w:val="center"/>
        <w:rPr>
          <w:rFonts w:ascii="Century Gothic" w:hAnsi="Century Gothic" w:cs="Arial"/>
          <w:w w:val="100"/>
          <w:sz w:val="20"/>
        </w:rPr>
      </w:pPr>
      <w:r w:rsidRPr="000C07C4">
        <w:rPr>
          <w:rFonts w:ascii="Century Gothic" w:hAnsi="Century Gothic" w:cs="Arial"/>
          <w:w w:val="100"/>
          <w:sz w:val="20"/>
        </w:rPr>
        <w:t xml:space="preserve">Warszawa, dnia </w:t>
      </w:r>
      <w:r w:rsidR="005A440D">
        <w:rPr>
          <w:rFonts w:ascii="Century Gothic" w:hAnsi="Century Gothic" w:cs="Arial"/>
          <w:w w:val="100"/>
          <w:sz w:val="20"/>
        </w:rPr>
        <w:t>2</w:t>
      </w:r>
      <w:r w:rsidR="005A440D">
        <w:rPr>
          <w:rFonts w:ascii="Century Gothic" w:hAnsi="Century Gothic" w:cs="Arial"/>
          <w:w w:val="100"/>
          <w:sz w:val="20"/>
        </w:rPr>
        <w:t>8</w:t>
      </w:r>
      <w:r w:rsidR="005A440D">
        <w:rPr>
          <w:rFonts w:ascii="Century Gothic" w:hAnsi="Century Gothic" w:cs="Arial"/>
          <w:w w:val="100"/>
          <w:sz w:val="20"/>
        </w:rPr>
        <w:t xml:space="preserve"> </w:t>
      </w:r>
      <w:r w:rsidR="00C06A46">
        <w:rPr>
          <w:rFonts w:ascii="Century Gothic" w:hAnsi="Century Gothic" w:cs="Arial"/>
          <w:w w:val="100"/>
          <w:sz w:val="20"/>
        </w:rPr>
        <w:t>maja</w:t>
      </w:r>
      <w:r w:rsidR="0014252E" w:rsidRPr="000C07C4">
        <w:rPr>
          <w:rFonts w:ascii="Century Gothic" w:hAnsi="Century Gothic" w:cs="Arial"/>
          <w:w w:val="100"/>
          <w:sz w:val="20"/>
        </w:rPr>
        <w:t xml:space="preserve"> </w:t>
      </w:r>
      <w:r w:rsidR="0002178A" w:rsidRPr="000C07C4">
        <w:rPr>
          <w:rFonts w:ascii="Century Gothic" w:hAnsi="Century Gothic" w:cs="Arial"/>
          <w:w w:val="100"/>
          <w:sz w:val="20"/>
        </w:rPr>
        <w:t>202</w:t>
      </w:r>
      <w:r w:rsidR="00C06A46">
        <w:rPr>
          <w:rFonts w:ascii="Century Gothic" w:hAnsi="Century Gothic" w:cs="Arial"/>
          <w:w w:val="100"/>
          <w:sz w:val="20"/>
        </w:rPr>
        <w:t>5</w:t>
      </w:r>
      <w:r w:rsidR="001E34A6" w:rsidRPr="000C07C4">
        <w:rPr>
          <w:rFonts w:ascii="Century Gothic" w:hAnsi="Century Gothic" w:cs="Arial"/>
          <w:w w:val="100"/>
          <w:sz w:val="20"/>
        </w:rPr>
        <w:t xml:space="preserve"> r.</w:t>
      </w: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1" w:name="_Toc136762073"/>
      <w:bookmarkStart w:id="2" w:name="_Toc534368246"/>
      <w:r w:rsidRPr="0014252E">
        <w:rPr>
          <w:rFonts w:ascii="Century Gothic" w:hAnsi="Century Gothic" w:cs="Arial"/>
          <w:sz w:val="20"/>
          <w:szCs w:val="20"/>
        </w:rPr>
        <w:lastRenderedPageBreak/>
        <w:t>Rozdział I.</w:t>
      </w:r>
      <w:bookmarkStart w:id="3" w:name="_Toc525046018"/>
      <w:bookmarkStart w:id="4" w:name="_Toc525046190"/>
      <w:bookmarkEnd w:id="1"/>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2"/>
      <w:bookmarkEnd w:id="3"/>
      <w:bookmarkEnd w:id="4"/>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5" w:name="_Toc136762074"/>
      <w:bookmarkStart w:id="6" w:name="_Toc483473968"/>
      <w:bookmarkStart w:id="7" w:name="_Toc525046019"/>
      <w:bookmarkStart w:id="8" w:name="_Toc525046191"/>
      <w:bookmarkStart w:id="9" w:name="_Toc534368247"/>
      <w:r w:rsidRPr="0014252E">
        <w:rPr>
          <w:rFonts w:ascii="Century Gothic" w:hAnsi="Century Gothic" w:cs="Arial"/>
          <w:sz w:val="20"/>
          <w:szCs w:val="20"/>
        </w:rPr>
        <w:t>INFORMACJA O ZAMAWIAJĄCYM</w:t>
      </w:r>
      <w:bookmarkEnd w:id="5"/>
      <w:bookmarkEnd w:id="6"/>
      <w:bookmarkEnd w:id="7"/>
      <w:bookmarkEnd w:id="8"/>
      <w:bookmarkEnd w:id="9"/>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1A69F8F8" w:rsidR="00CF28BA" w:rsidRPr="0014252E" w:rsidRDefault="00D40FA3"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Pr>
          <w:rStyle w:val="Hipercze"/>
          <w:rFonts w:ascii="Century Gothic" w:hAnsi="Century Gothic" w:cs="Arial"/>
          <w:color w:val="auto"/>
          <w:w w:val="100"/>
          <w:sz w:val="20"/>
          <w:lang w:val="en-US"/>
        </w:rPr>
        <w:t>tel.: 22 52 98 768</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10" w:name="_Toc525046020"/>
      <w:bookmarkStart w:id="11" w:name="_Toc525046192"/>
      <w:bookmarkStart w:id="12" w:name="_Toc525046021"/>
      <w:bookmarkStart w:id="13" w:name="_Toc525046193"/>
      <w:bookmarkEnd w:id="10"/>
      <w:bookmarkEnd w:id="11"/>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4" w:name="_Toc534368248"/>
      <w:r w:rsidR="006874EE" w:rsidRPr="0014252E">
        <w:rPr>
          <w:rFonts w:ascii="Century Gothic" w:hAnsi="Century Gothic" w:cs="Arial"/>
          <w:sz w:val="20"/>
          <w:szCs w:val="20"/>
        </w:rPr>
        <w:t>INFORMACJA O PRZETWARZANIU DANYCH OSOBOWYCH</w:t>
      </w:r>
      <w:bookmarkEnd w:id="12"/>
      <w:bookmarkEnd w:id="13"/>
      <w:bookmarkEnd w:id="14"/>
    </w:p>
    <w:p w14:paraId="68710CBF" w14:textId="05F84A06" w:rsidR="00F47F9D"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w:t>
      </w:r>
      <w:r w:rsidRPr="00C43E42">
        <w:rPr>
          <w:rFonts w:ascii="Century Gothic" w:hAnsi="Century Gothic" w:cs="Arial"/>
          <w:w w:val="100"/>
          <w:sz w:val="20"/>
        </w:rPr>
        <w:t>. Łazienkowska 6a, 00-449 Warszawa. Dane kontaktowe do Inspektora Ochrony Danych: </w:t>
      </w:r>
      <w:r w:rsidR="00C43E42" w:rsidRPr="00C43E42">
        <w:t> </w:t>
      </w:r>
      <w:hyperlink r:id="rId13" w:history="1">
        <w:r w:rsidR="00C43E42" w:rsidRPr="00C43E42">
          <w:rPr>
            <w:rFonts w:ascii="Century Gothic" w:hAnsi="Century Gothic" w:cs="Arial"/>
            <w:w w:val="100"/>
            <w:sz w:val="20"/>
          </w:rPr>
          <w:t>inspektor.odo@cos.pl</w:t>
        </w:r>
      </w:hyperlink>
      <w:r w:rsidR="00520479" w:rsidRPr="00C43E42">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0C088041" w14:textId="5865AFB4"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5" w:name="_Toc136762075"/>
      <w:r w:rsidRPr="0014252E">
        <w:rPr>
          <w:rFonts w:ascii="Century Gothic" w:hAnsi="Century Gothic" w:cs="Arial"/>
          <w:sz w:val="20"/>
          <w:szCs w:val="20"/>
        </w:rPr>
        <w:br/>
      </w:r>
      <w:bookmarkStart w:id="16" w:name="_Toc534368249"/>
      <w:r w:rsidR="008E43BC" w:rsidRPr="0014252E">
        <w:rPr>
          <w:rFonts w:ascii="Century Gothic" w:hAnsi="Century Gothic" w:cs="Arial"/>
          <w:sz w:val="20"/>
          <w:szCs w:val="20"/>
        </w:rPr>
        <w:t>SPOSÓB KOMUNIKACJI</w:t>
      </w:r>
      <w:bookmarkEnd w:id="16"/>
    </w:p>
    <w:p w14:paraId="27AB4A8C" w14:textId="28F9AB17"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02178A">
        <w:rPr>
          <w:rFonts w:ascii="Century Gothic" w:hAnsi="Century Gothic" w:cs="Arial"/>
          <w:w w:val="100"/>
          <w:sz w:val="20"/>
        </w:rPr>
        <w:t>ymi do kontaktu z Wykonawcami jest</w:t>
      </w:r>
      <w:r w:rsidRPr="0014252E">
        <w:rPr>
          <w:rFonts w:ascii="Century Gothic" w:hAnsi="Century Gothic" w:cs="Arial"/>
          <w:w w:val="100"/>
          <w:sz w:val="20"/>
        </w:rPr>
        <w:t xml:space="preserve">: </w:t>
      </w:r>
    </w:p>
    <w:p w14:paraId="71579A4D" w14:textId="005E209D" w:rsidR="004629CD" w:rsidRPr="0014252E" w:rsidRDefault="00CA784C"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 xml:space="preserve">Sława Malinowska.  </w:t>
      </w:r>
      <w:r w:rsidR="0002178A">
        <w:rPr>
          <w:rFonts w:ascii="Century Gothic" w:hAnsi="Century Gothic" w:cs="Arial"/>
          <w:w w:val="100"/>
          <w:sz w:val="20"/>
        </w:rPr>
        <w:t>Renata Kalińska</w:t>
      </w:r>
    </w:p>
    <w:p w14:paraId="48C76AB7" w14:textId="57CCB609" w:rsidR="004629CD" w:rsidRPr="0014252E" w:rsidRDefault="004629CD" w:rsidP="004629CD">
      <w:pPr>
        <w:pStyle w:val="Zwykytekst"/>
        <w:spacing w:before="120" w:after="120" w:line="288" w:lineRule="auto"/>
        <w:ind w:left="425"/>
        <w:rPr>
          <w:rFonts w:ascii="Century Gothic" w:hAnsi="Century Gothic" w:cs="Arial"/>
          <w:w w:val="100"/>
          <w:sz w:val="20"/>
          <w:lang w:val="en-US"/>
        </w:rPr>
      </w:pPr>
      <w:r w:rsidRPr="0014252E">
        <w:rPr>
          <w:rFonts w:ascii="Century Gothic" w:hAnsi="Century Gothic" w:cs="Arial"/>
          <w:w w:val="100"/>
          <w:sz w:val="20"/>
          <w:lang w:val="en-US"/>
        </w:rPr>
        <w:t xml:space="preserve">e-mail: </w:t>
      </w:r>
      <w:hyperlink r:id="rId14" w:history="1">
        <w:r w:rsidRPr="0014252E">
          <w:rPr>
            <w:rStyle w:val="Hipercze"/>
            <w:rFonts w:ascii="Century Gothic" w:hAnsi="Century Gothic" w:cs="Arial"/>
            <w:color w:val="auto"/>
            <w:w w:val="100"/>
            <w:sz w:val="20"/>
            <w:lang w:val="en-US"/>
          </w:rPr>
          <w:t>przetargi@cos.pl</w:t>
        </w:r>
      </w:hyperlink>
      <w:r w:rsidRPr="0014252E">
        <w:rPr>
          <w:rFonts w:ascii="Century Gothic" w:hAnsi="Century Gothic" w:cs="Arial"/>
          <w:w w:val="100"/>
          <w:sz w:val="20"/>
          <w:lang w:val="en-US"/>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66C8D4D7" w:rsidR="007F6F3D" w:rsidRDefault="0011630A" w:rsidP="0011630A">
      <w:pPr>
        <w:pStyle w:val="Zwykytekst"/>
        <w:spacing w:before="120" w:after="120" w:line="360" w:lineRule="auto"/>
        <w:ind w:left="360"/>
        <w:rPr>
          <w:rFonts w:ascii="Century Gothic" w:hAnsi="Century Gothic" w:cs="Arial"/>
          <w:w w:val="100"/>
          <w:sz w:val="20"/>
        </w:rPr>
      </w:pPr>
      <w:r w:rsidRPr="00913A23">
        <w:rPr>
          <w:rFonts w:ascii="Century Gothic" w:hAnsi="Century Gothic" w:cs="Arial"/>
          <w:w w:val="100"/>
          <w:sz w:val="20"/>
        </w:rPr>
        <w:t xml:space="preserve">Identyfikator postępowania: </w:t>
      </w:r>
      <w:r w:rsidR="00913A23" w:rsidRPr="00913A23">
        <w:rPr>
          <w:rFonts w:ascii="Century Gothic" w:hAnsi="Century Gothic" w:cs="Arial"/>
          <w:w w:val="100"/>
          <w:sz w:val="20"/>
        </w:rPr>
        <w:t>https://ezamowienia.gov.pl/mp-client/tenders/ocds-148610-5e19c034-fec5-40a2-8018-4980b6feed72</w:t>
      </w:r>
    </w:p>
    <w:p w14:paraId="207B65DE" w14:textId="3336ADB9"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4DC1934"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ww. regulacje nie będą miały bezpośredniego zastosowania</w:t>
      </w:r>
      <w:r w:rsidR="007F6F3D" w:rsidRPr="0014252E">
        <w:rPr>
          <w:rFonts w:ascii="Century Gothic" w:hAnsi="Century Gothic" w:cs="Arial"/>
          <w:w w:val="100"/>
          <w:sz w:val="20"/>
        </w:rPr>
        <w:t xml:space="preserve">. </w:t>
      </w:r>
    </w:p>
    <w:p w14:paraId="52045D53" w14:textId="49283E7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w:t>
      </w:r>
      <w:r w:rsidRPr="0014252E">
        <w:rPr>
          <w:rFonts w:ascii="Century Gothic" w:hAnsi="Century Gothic" w:cs="Arial"/>
          <w:w w:val="100"/>
          <w:sz w:val="20"/>
        </w:rPr>
        <w:lastRenderedPageBreak/>
        <w:t xml:space="preserve">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Oferta powinna być sporządzona w języku polskim, z zachowaniem postaci elektronicznej w formacie danych </w:t>
      </w:r>
      <w:proofErr w:type="spellStart"/>
      <w:r w:rsidRPr="0014252E">
        <w:rPr>
          <w:rFonts w:ascii="Century Gothic" w:hAnsi="Century Gothic" w:cs="Arial"/>
          <w:w w:val="100"/>
          <w:sz w:val="20"/>
        </w:rPr>
        <w:t>doc</w:t>
      </w:r>
      <w:proofErr w:type="spellEnd"/>
      <w:r w:rsidRPr="0014252E">
        <w:rPr>
          <w:rFonts w:ascii="Century Gothic" w:hAnsi="Century Gothic" w:cs="Arial"/>
          <w:w w:val="100"/>
          <w:sz w:val="20"/>
        </w:rPr>
        <w:t>, .</w:t>
      </w:r>
      <w:proofErr w:type="spellStart"/>
      <w:r w:rsidRPr="0014252E">
        <w:rPr>
          <w:rFonts w:ascii="Century Gothic" w:hAnsi="Century Gothic" w:cs="Arial"/>
          <w:w w:val="100"/>
          <w:sz w:val="20"/>
        </w:rPr>
        <w:t>docx</w:t>
      </w:r>
      <w:proofErr w:type="spellEnd"/>
      <w:r w:rsidRPr="0014252E">
        <w:rPr>
          <w:rFonts w:ascii="Century Gothic" w:hAnsi="Century Gothic" w:cs="Arial"/>
          <w:w w:val="100"/>
          <w:sz w:val="20"/>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może zwrócić się do Zamawiającego na podstawie art. 135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o wyjaśnienie treści SWZ.</w:t>
      </w:r>
    </w:p>
    <w:p w14:paraId="53927BD3" w14:textId="06221121" w:rsidR="001161AA" w:rsidRDefault="00FC19EC" w:rsidP="001161A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63F7D16A" w14:textId="0022322F" w:rsidR="00E71F6E" w:rsidRDefault="00E71F6E" w:rsidP="00E71F6E">
      <w:pPr>
        <w:pStyle w:val="Zwykytekst"/>
        <w:spacing w:before="120" w:after="120" w:line="360" w:lineRule="auto"/>
        <w:rPr>
          <w:rFonts w:ascii="Century Gothic" w:hAnsi="Century Gothic" w:cs="Arial"/>
          <w:w w:val="100"/>
          <w:sz w:val="20"/>
        </w:rPr>
      </w:pPr>
    </w:p>
    <w:p w14:paraId="3AEBD359" w14:textId="77777777" w:rsidR="00E71F6E" w:rsidRDefault="00E71F6E" w:rsidP="00E71F6E">
      <w:pPr>
        <w:pStyle w:val="Zwykytekst"/>
        <w:spacing w:before="120" w:after="120" w:line="360" w:lineRule="auto"/>
        <w:rPr>
          <w:rFonts w:ascii="Century Gothic" w:hAnsi="Century Gothic" w:cs="Arial"/>
          <w:w w:val="100"/>
          <w:sz w:val="20"/>
        </w:rPr>
      </w:pP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lastRenderedPageBreak/>
        <w:br/>
      </w:r>
      <w:bookmarkStart w:id="17" w:name="_Toc534368250"/>
      <w:r w:rsidR="008E43BC" w:rsidRPr="0014252E">
        <w:rPr>
          <w:rFonts w:ascii="Century Gothic" w:hAnsi="Century Gothic" w:cs="Arial"/>
          <w:sz w:val="20"/>
          <w:szCs w:val="20"/>
        </w:rPr>
        <w:t>TRYB POSTĘPOWANIA</w:t>
      </w:r>
      <w:bookmarkEnd w:id="17"/>
    </w:p>
    <w:p w14:paraId="2A241929" w14:textId="493E0687" w:rsidR="00AE25DB" w:rsidRPr="001847A9" w:rsidRDefault="008E43BC" w:rsidP="00BF2B0C">
      <w:pPr>
        <w:pStyle w:val="Akapitzlist"/>
        <w:numPr>
          <w:ilvl w:val="0"/>
          <w:numId w:val="58"/>
        </w:numPr>
        <w:ind w:left="426" w:hanging="426"/>
        <w:rPr>
          <w:rFonts w:ascii="Century Gothic" w:hAnsi="Century Gothic"/>
          <w:b/>
          <w:iCs/>
          <w:w w:val="100"/>
          <w:sz w:val="20"/>
        </w:rPr>
      </w:pPr>
      <w:r w:rsidRPr="0018095D">
        <w:rPr>
          <w:rFonts w:ascii="Century Gothic" w:hAnsi="Century Gothic" w:cs="Arial"/>
          <w:w w:val="100"/>
          <w:sz w:val="20"/>
        </w:rPr>
        <w:t>Postępowanie o udzielenie zamówienia publicznego na</w:t>
      </w:r>
      <w:r w:rsidR="00D40FA3" w:rsidRPr="0018095D">
        <w:rPr>
          <w:rFonts w:ascii="Century Gothic" w:hAnsi="Century Gothic" w:cs="Arial"/>
          <w:b/>
          <w:w w:val="100"/>
          <w:sz w:val="20"/>
        </w:rPr>
        <w:t xml:space="preserve"> </w:t>
      </w:r>
      <w:r w:rsidR="001847A9" w:rsidRPr="00C7715E">
        <w:rPr>
          <w:rFonts w:ascii="Century Gothic" w:hAnsi="Century Gothic"/>
          <w:b/>
          <w:iCs/>
          <w:w w:val="100"/>
          <w:sz w:val="20"/>
        </w:rPr>
        <w:t>„</w:t>
      </w:r>
      <w:r w:rsidR="00AB479F" w:rsidRPr="00C7715E">
        <w:rPr>
          <w:rFonts w:ascii="Century Gothic" w:hAnsi="Century Gothic"/>
          <w:b/>
          <w:iCs/>
          <w:w w:val="100"/>
          <w:sz w:val="20"/>
          <w:lang w:bidi="pl-PL"/>
        </w:rPr>
        <w:t>Wymiana instalacji centralnego ogrzewania, wody zimnej, ciepłej i cyrkulacji w budynku COS Torwar w Centrum Ośrodku Sportu przy ulicy  Łazienkowskiej 6a w Warszawie” w formule zaprojektuj i wybuduj</w:t>
      </w:r>
      <w:r w:rsidR="001847A9" w:rsidRPr="00C7715E">
        <w:rPr>
          <w:rFonts w:ascii="Century Gothic" w:hAnsi="Century Gothic"/>
          <w:b/>
          <w:iCs/>
          <w:w w:val="100"/>
          <w:sz w:val="20"/>
        </w:rPr>
        <w:t>”</w:t>
      </w:r>
      <w:r w:rsidR="001847A9" w:rsidRPr="00C7715E">
        <w:rPr>
          <w:rFonts w:ascii="Century Gothic" w:hAnsi="Century Gothic" w:cs="Arial"/>
          <w:b/>
          <w:iCs/>
          <w:w w:val="100"/>
          <w:sz w:val="20"/>
        </w:rPr>
        <w:t xml:space="preserve"> </w:t>
      </w:r>
      <w:r w:rsidR="00D07302" w:rsidRPr="001847A9">
        <w:rPr>
          <w:rFonts w:ascii="Century Gothic" w:hAnsi="Century Gothic" w:cs="Arial"/>
          <w:w w:val="100"/>
          <w:sz w:val="20"/>
        </w:rPr>
        <w:t>(</w:t>
      </w:r>
      <w:r w:rsidR="00A2412A" w:rsidRPr="001847A9">
        <w:rPr>
          <w:rFonts w:ascii="Century Gothic" w:hAnsi="Century Gothic" w:cs="Arial"/>
          <w:w w:val="100"/>
          <w:sz w:val="20"/>
        </w:rPr>
        <w:t>nr </w:t>
      </w:r>
      <w:r w:rsidRPr="001847A9">
        <w:rPr>
          <w:rFonts w:ascii="Century Gothic" w:hAnsi="Century Gothic" w:cs="Arial"/>
          <w:w w:val="100"/>
          <w:sz w:val="20"/>
        </w:rPr>
        <w:t xml:space="preserve">postępowania </w:t>
      </w:r>
      <w:r w:rsidR="00AB479F">
        <w:rPr>
          <w:rFonts w:ascii="Century Gothic" w:hAnsi="Century Gothic" w:cs="Arial"/>
          <w:w w:val="100"/>
          <w:sz w:val="20"/>
        </w:rPr>
        <w:t>NZ/P/3/2025</w:t>
      </w:r>
      <w:r w:rsidR="00085A2C">
        <w:rPr>
          <w:rFonts w:ascii="Century Gothic" w:hAnsi="Century Gothic" w:cs="Arial"/>
          <w:w w:val="100"/>
          <w:sz w:val="20"/>
        </w:rPr>
        <w:t>)</w:t>
      </w:r>
      <w:r w:rsidR="00F50033" w:rsidRPr="001847A9">
        <w:rPr>
          <w:rFonts w:ascii="Century Gothic" w:hAnsi="Century Gothic" w:cs="Arial"/>
          <w:w w:val="100"/>
          <w:sz w:val="20"/>
        </w:rPr>
        <w:t xml:space="preserve">, prowadzone </w:t>
      </w:r>
      <w:r w:rsidR="00A2412A" w:rsidRPr="001847A9">
        <w:rPr>
          <w:rFonts w:ascii="Century Gothic" w:hAnsi="Century Gothic" w:cs="Arial"/>
          <w:w w:val="100"/>
          <w:sz w:val="20"/>
        </w:rPr>
        <w:t xml:space="preserve"> zgodnie z </w:t>
      </w:r>
      <w:r w:rsidRPr="001847A9">
        <w:rPr>
          <w:rFonts w:ascii="Century Gothic" w:hAnsi="Century Gothic" w:cs="Arial"/>
          <w:w w:val="100"/>
          <w:sz w:val="20"/>
        </w:rPr>
        <w:t xml:space="preserve">przepisami ustawy z dnia </w:t>
      </w:r>
      <w:r w:rsidR="000242D5" w:rsidRPr="001847A9">
        <w:rPr>
          <w:rFonts w:ascii="Century Gothic" w:hAnsi="Century Gothic" w:cs="Arial"/>
          <w:w w:val="100"/>
          <w:sz w:val="20"/>
        </w:rPr>
        <w:t>11 września 2019</w:t>
      </w:r>
      <w:r w:rsidRPr="001847A9">
        <w:rPr>
          <w:rFonts w:ascii="Century Gothic" w:hAnsi="Century Gothic" w:cs="Arial"/>
          <w:w w:val="100"/>
          <w:sz w:val="20"/>
        </w:rPr>
        <w:t xml:space="preserve"> r. Prawo zamówień publicznych</w:t>
      </w:r>
      <w:r w:rsidR="00631D13" w:rsidRPr="001847A9">
        <w:rPr>
          <w:rFonts w:ascii="Century Gothic" w:hAnsi="Century Gothic" w:cs="Arial"/>
          <w:w w:val="100"/>
          <w:sz w:val="20"/>
        </w:rPr>
        <w:t>, na podstawie art. 275 pkt 1</w:t>
      </w:r>
      <w:r w:rsidRPr="001847A9">
        <w:rPr>
          <w:rFonts w:ascii="Century Gothic" w:hAnsi="Century Gothic" w:cs="Arial"/>
          <w:w w:val="100"/>
          <w:sz w:val="20"/>
        </w:rPr>
        <w:t xml:space="preserve"> </w:t>
      </w:r>
      <w:r w:rsidR="000845D5" w:rsidRPr="001847A9">
        <w:rPr>
          <w:rFonts w:ascii="Century Gothic" w:hAnsi="Century Gothic" w:cs="Arial"/>
          <w:w w:val="100"/>
          <w:sz w:val="20"/>
        </w:rPr>
        <w:t>(</w:t>
      </w:r>
      <w:proofErr w:type="spellStart"/>
      <w:r w:rsidR="000845D5" w:rsidRPr="001847A9">
        <w:rPr>
          <w:rFonts w:ascii="Century Gothic" w:hAnsi="Century Gothic" w:cs="Arial"/>
          <w:w w:val="100"/>
          <w:sz w:val="20"/>
        </w:rPr>
        <w:t>t.j</w:t>
      </w:r>
      <w:proofErr w:type="spellEnd"/>
      <w:r w:rsidR="000845D5" w:rsidRPr="001847A9">
        <w:rPr>
          <w:rFonts w:ascii="Century Gothic" w:hAnsi="Century Gothic" w:cs="Arial"/>
          <w:w w:val="100"/>
          <w:sz w:val="20"/>
        </w:rPr>
        <w:t>. Dz. U. z 202</w:t>
      </w:r>
      <w:r w:rsidR="00AB479F">
        <w:rPr>
          <w:rFonts w:ascii="Century Gothic" w:hAnsi="Century Gothic" w:cs="Arial"/>
          <w:w w:val="100"/>
          <w:sz w:val="20"/>
        </w:rPr>
        <w:t>4</w:t>
      </w:r>
      <w:r w:rsidR="000845D5" w:rsidRPr="001847A9">
        <w:rPr>
          <w:rFonts w:ascii="Century Gothic" w:hAnsi="Century Gothic" w:cs="Arial"/>
          <w:w w:val="100"/>
          <w:sz w:val="20"/>
        </w:rPr>
        <w:t xml:space="preserve"> r., poz. </w:t>
      </w:r>
      <w:r w:rsidR="00AB479F">
        <w:rPr>
          <w:rFonts w:ascii="Century Gothic" w:hAnsi="Century Gothic" w:cs="Arial"/>
          <w:w w:val="100"/>
          <w:sz w:val="20"/>
        </w:rPr>
        <w:t>1320</w:t>
      </w:r>
      <w:r w:rsidR="000845D5" w:rsidRPr="001847A9">
        <w:rPr>
          <w:rFonts w:ascii="Century Gothic" w:hAnsi="Century Gothic" w:cs="Arial"/>
          <w:w w:val="100"/>
          <w:sz w:val="20"/>
        </w:rPr>
        <w:t xml:space="preserve">) </w:t>
      </w:r>
      <w:r w:rsidR="000242D5" w:rsidRPr="001847A9">
        <w:rPr>
          <w:rFonts w:ascii="Century Gothic" w:hAnsi="Century Gothic" w:cs="Arial"/>
          <w:w w:val="100"/>
          <w:sz w:val="20"/>
        </w:rPr>
        <w:t>–</w:t>
      </w:r>
      <w:r w:rsidRPr="001847A9">
        <w:rPr>
          <w:rFonts w:ascii="Century Gothic" w:hAnsi="Century Gothic" w:cs="Arial"/>
          <w:w w:val="100"/>
          <w:sz w:val="20"/>
        </w:rPr>
        <w:t xml:space="preserve"> zwanej dalej „ustawą </w:t>
      </w:r>
      <w:proofErr w:type="spellStart"/>
      <w:r w:rsidRPr="001847A9">
        <w:rPr>
          <w:rFonts w:ascii="Century Gothic" w:hAnsi="Century Gothic" w:cs="Arial"/>
          <w:w w:val="100"/>
          <w:sz w:val="20"/>
        </w:rPr>
        <w:t>Pzp</w:t>
      </w:r>
      <w:proofErr w:type="spellEnd"/>
      <w:r w:rsidRPr="001847A9">
        <w:rPr>
          <w:rFonts w:ascii="Century Gothic" w:hAnsi="Century Gothic" w:cs="Arial"/>
          <w:w w:val="100"/>
          <w:sz w:val="20"/>
        </w:rPr>
        <w:t xml:space="preserve">” oraz </w:t>
      </w:r>
      <w:r w:rsidR="0036467F" w:rsidRPr="001847A9">
        <w:rPr>
          <w:rFonts w:ascii="Century Gothic" w:hAnsi="Century Gothic" w:cs="Arial"/>
          <w:w w:val="100"/>
          <w:sz w:val="20"/>
        </w:rPr>
        <w:t xml:space="preserve">wydanych na jej podstawie </w:t>
      </w:r>
      <w:r w:rsidRPr="001847A9">
        <w:rPr>
          <w:rFonts w:ascii="Century Gothic" w:hAnsi="Century Gothic" w:cs="Arial"/>
          <w:w w:val="100"/>
          <w:sz w:val="20"/>
        </w:rPr>
        <w:t>aktów wykonawczych.</w:t>
      </w:r>
    </w:p>
    <w:p w14:paraId="6362A340" w14:textId="18C9BC96" w:rsidR="0018095D" w:rsidRPr="00AE3C98" w:rsidRDefault="0018095D" w:rsidP="00BF2B0C">
      <w:pPr>
        <w:pStyle w:val="Akapitzlist"/>
        <w:numPr>
          <w:ilvl w:val="0"/>
          <w:numId w:val="58"/>
        </w:numPr>
        <w:ind w:left="426" w:hanging="426"/>
        <w:rPr>
          <w:rFonts w:ascii="Century Gothic" w:hAnsi="Century Gothic" w:cs="Arial"/>
          <w:w w:val="100"/>
          <w:sz w:val="20"/>
        </w:rPr>
      </w:pPr>
      <w:r w:rsidRPr="0018095D">
        <w:rPr>
          <w:rFonts w:ascii="Century Gothic" w:hAnsi="Century Gothic" w:cs="Arial"/>
          <w:w w:val="100"/>
          <w:sz w:val="20"/>
        </w:rPr>
        <w:t>Zamawiający nie przewiduje wyboru najkorzystniejszej oferty z możliwością prowadzenia negocjacji w celu ulepszenia treści oferty, które podlegają ocenie w ramach kryteriów oceny ofert.</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8" w:name="_Toc534368251"/>
      <w:r w:rsidR="008E43BC" w:rsidRPr="0014252E">
        <w:rPr>
          <w:rFonts w:ascii="Century Gothic" w:hAnsi="Century Gothic" w:cs="Arial"/>
          <w:sz w:val="20"/>
          <w:szCs w:val="20"/>
        </w:rPr>
        <w:t>PODWYKONAWCY</w:t>
      </w:r>
      <w:bookmarkEnd w:id="18"/>
    </w:p>
    <w:p w14:paraId="35380CA9" w14:textId="6AF577B9" w:rsidR="008E43BC" w:rsidRPr="0014252E" w:rsidRDefault="008E43BC" w:rsidP="00744858">
      <w:pPr>
        <w:pStyle w:val="Lista"/>
        <w:numPr>
          <w:ilvl w:val="0"/>
          <w:numId w:val="35"/>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00BC259C" w:rsidR="00464ADC"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BFAD65A" w14:textId="616B60FA" w:rsidR="0018095D" w:rsidRP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W przypadkach, o których mowa w art. 462 ust. 2 i 3 oraz ust. 4 pkt 1 PZP, Zamawiający zbada, czy nie zachodzą wobec podwykonawcy niebędącego podmiotem udostępniającym zasoby podstawy wykluczenia, o któ</w:t>
      </w:r>
      <w:r w:rsidR="005C5E92">
        <w:rPr>
          <w:rFonts w:ascii="Century Gothic" w:hAnsi="Century Gothic" w:cs="Arial"/>
          <w:w w:val="100"/>
          <w:sz w:val="20"/>
        </w:rPr>
        <w:t xml:space="preserve">rych mowa w art. 108 ust. 1 </w:t>
      </w:r>
      <w:r w:rsidRPr="0018095D">
        <w:rPr>
          <w:rFonts w:ascii="Century Gothic" w:hAnsi="Century Gothic" w:cs="Arial"/>
          <w:w w:val="100"/>
          <w:sz w:val="20"/>
        </w:rPr>
        <w:t xml:space="preserve">PZP, przewidziane w SWZ w rozdziale VIII Warunki udziału w postępowaniu oraz podstawy wykluczenia.  </w:t>
      </w:r>
    </w:p>
    <w:p w14:paraId="10FE22A0" w14:textId="7F8AB3B1" w:rsid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lastRenderedPageBreak/>
        <w:t>Wykonawca na żądanie Zamawiającego przedstawi oświadczenie, o którym mowa w art. 125 ust. 1 PZP, lub podmiotowe środki dowodowe dotyczące tego podwykonawcy.</w:t>
      </w:r>
    </w:p>
    <w:p w14:paraId="071C9214" w14:textId="77777777" w:rsidR="0060614D" w:rsidRDefault="0060614D" w:rsidP="0060614D">
      <w:pPr>
        <w:pStyle w:val="Lista"/>
        <w:spacing w:before="120" w:after="120" w:line="360" w:lineRule="auto"/>
        <w:ind w:left="426"/>
        <w:rPr>
          <w:rFonts w:ascii="Century Gothic" w:hAnsi="Century Gothic" w:cs="Arial"/>
          <w:w w:val="100"/>
          <w:sz w:val="20"/>
        </w:rPr>
      </w:pP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9" w:name="_Toc136762082"/>
      <w:bookmarkStart w:id="20" w:name="_Toc213040530"/>
      <w:bookmarkStart w:id="21" w:name="_Toc483473973"/>
      <w:bookmarkStart w:id="22" w:name="_Toc136762083"/>
      <w:bookmarkEnd w:id="15"/>
      <w:r w:rsidRPr="0014252E">
        <w:rPr>
          <w:rFonts w:ascii="Century Gothic" w:hAnsi="Century Gothic" w:cs="Arial"/>
          <w:sz w:val="20"/>
          <w:szCs w:val="20"/>
        </w:rPr>
        <w:br/>
      </w:r>
      <w:bookmarkStart w:id="23" w:name="_Toc534368252"/>
      <w:r w:rsidR="007A4B9A" w:rsidRPr="0014252E">
        <w:rPr>
          <w:rFonts w:ascii="Century Gothic" w:hAnsi="Century Gothic" w:cs="Arial"/>
          <w:sz w:val="20"/>
          <w:szCs w:val="20"/>
        </w:rPr>
        <w:t>OPIS PRZEDMIOTU ZAMÓWIENIA I TERMIN WYKONANIA</w:t>
      </w:r>
      <w:bookmarkEnd w:id="19"/>
      <w:bookmarkEnd w:id="20"/>
      <w:bookmarkEnd w:id="21"/>
      <w:bookmarkEnd w:id="23"/>
    </w:p>
    <w:p w14:paraId="7644C5A2" w14:textId="761003B3" w:rsidR="007A4B9A" w:rsidRPr="00042014" w:rsidRDefault="006874EE" w:rsidP="00164C1C">
      <w:pPr>
        <w:pStyle w:val="Nagwek2"/>
        <w:tabs>
          <w:tab w:val="clear" w:pos="284"/>
        </w:tabs>
        <w:spacing w:line="288" w:lineRule="auto"/>
        <w:ind w:left="0" w:firstLine="0"/>
        <w:rPr>
          <w:rFonts w:ascii="Century Gothic" w:hAnsi="Century Gothic" w:cs="Arial"/>
          <w:sz w:val="20"/>
          <w:szCs w:val="20"/>
        </w:rPr>
      </w:pPr>
      <w:bookmarkStart w:id="24" w:name="_Toc483473974"/>
      <w:bookmarkStart w:id="25" w:name="_Toc525046022"/>
      <w:bookmarkStart w:id="26" w:name="_Toc525046194"/>
      <w:bookmarkStart w:id="27" w:name="_Toc534368253"/>
      <w:bookmarkEnd w:id="22"/>
      <w:r w:rsidRPr="00042014">
        <w:rPr>
          <w:rFonts w:ascii="Century Gothic" w:hAnsi="Century Gothic" w:cs="Arial"/>
          <w:sz w:val="20"/>
          <w:szCs w:val="20"/>
        </w:rPr>
        <w:t>OPIS PRZ</w:t>
      </w:r>
      <w:r w:rsidR="00EE1398" w:rsidRPr="00042014">
        <w:rPr>
          <w:rFonts w:ascii="Century Gothic" w:hAnsi="Century Gothic" w:cs="Arial"/>
          <w:sz w:val="20"/>
          <w:szCs w:val="20"/>
        </w:rPr>
        <w:t>w</w:t>
      </w:r>
      <w:r w:rsidRPr="00042014">
        <w:rPr>
          <w:rFonts w:ascii="Century Gothic" w:hAnsi="Century Gothic" w:cs="Arial"/>
          <w:sz w:val="20"/>
          <w:szCs w:val="20"/>
        </w:rPr>
        <w:t>EDMIOTU ZAMÓWIENIA</w:t>
      </w:r>
      <w:bookmarkEnd w:id="24"/>
      <w:bookmarkEnd w:id="25"/>
      <w:bookmarkEnd w:id="26"/>
      <w:bookmarkEnd w:id="27"/>
    </w:p>
    <w:p w14:paraId="2D329147" w14:textId="36C1316F" w:rsidR="00A52C42" w:rsidRPr="00042014" w:rsidRDefault="0002178A" w:rsidP="001847A9">
      <w:pPr>
        <w:pStyle w:val="Akapitzlist"/>
        <w:numPr>
          <w:ilvl w:val="0"/>
          <w:numId w:val="10"/>
        </w:numPr>
        <w:spacing w:before="120" w:after="120" w:line="360" w:lineRule="auto"/>
        <w:rPr>
          <w:rFonts w:ascii="Century Gothic" w:hAnsi="Century Gothic"/>
          <w:b/>
          <w:i/>
          <w:iCs/>
          <w:w w:val="100"/>
          <w:sz w:val="20"/>
        </w:rPr>
      </w:pPr>
      <w:r w:rsidRPr="00042014">
        <w:rPr>
          <w:rFonts w:ascii="Century Gothic" w:hAnsi="Century Gothic" w:cs="Arial"/>
          <w:w w:val="100"/>
          <w:sz w:val="20"/>
        </w:rPr>
        <w:t>Przedmiotem zamówienia jest</w:t>
      </w:r>
      <w:r w:rsidR="001847A9" w:rsidRPr="00042014">
        <w:rPr>
          <w:rFonts w:ascii="Century Gothic" w:hAnsi="Century Gothic" w:cs="Arial"/>
          <w:w w:val="100"/>
          <w:sz w:val="20"/>
        </w:rPr>
        <w:t xml:space="preserve"> </w:t>
      </w:r>
      <w:r w:rsidR="004714D3" w:rsidRPr="00AC7A2E">
        <w:rPr>
          <w:rFonts w:ascii="Century Gothic" w:hAnsi="Century Gothic" w:cs="Arial"/>
          <w:w w:val="100"/>
          <w:sz w:val="20"/>
        </w:rPr>
        <w:t>"</w:t>
      </w:r>
      <w:r w:rsidR="004714D3" w:rsidRPr="00AC7A2E">
        <w:rPr>
          <w:rFonts w:ascii="Century Gothic" w:hAnsi="Century Gothic"/>
          <w:b/>
          <w:iCs/>
          <w:w w:val="100"/>
          <w:sz w:val="20"/>
          <w:lang w:bidi="pl-PL"/>
        </w:rPr>
        <w:t>Wymiana instalacji centralnego ogrzewania, wody zimnej, ciepłej i cyrkulacji w budynku COS Torwar w Centrum</w:t>
      </w:r>
      <w:r w:rsidR="004714D3" w:rsidRPr="004714D3">
        <w:rPr>
          <w:rFonts w:ascii="Century Gothic" w:hAnsi="Century Gothic"/>
          <w:b/>
          <w:i/>
          <w:iCs/>
          <w:w w:val="100"/>
          <w:sz w:val="20"/>
          <w:lang w:bidi="pl-PL"/>
        </w:rPr>
        <w:t xml:space="preserve"> Ośrodku Sportu przy ulicy  Łazienkowskiej 6a </w:t>
      </w:r>
      <w:r w:rsidR="00DD32B0">
        <w:rPr>
          <w:rFonts w:ascii="Century Gothic" w:hAnsi="Century Gothic"/>
          <w:b/>
          <w:i/>
          <w:iCs/>
          <w:w w:val="100"/>
          <w:sz w:val="20"/>
          <w:lang w:bidi="pl-PL"/>
        </w:rPr>
        <w:br/>
      </w:r>
      <w:r w:rsidR="004714D3" w:rsidRPr="004714D3">
        <w:rPr>
          <w:rFonts w:ascii="Century Gothic" w:hAnsi="Century Gothic"/>
          <w:b/>
          <w:i/>
          <w:iCs/>
          <w:w w:val="100"/>
          <w:sz w:val="20"/>
          <w:lang w:bidi="pl-PL"/>
        </w:rPr>
        <w:t>w Warszawie” w formule zaprojektuj i wybuduj</w:t>
      </w:r>
      <w:r w:rsidR="001847A9" w:rsidRPr="00042014">
        <w:rPr>
          <w:rFonts w:ascii="Century Gothic" w:hAnsi="Century Gothic"/>
          <w:b/>
          <w:i/>
          <w:iCs/>
          <w:w w:val="100"/>
          <w:sz w:val="20"/>
        </w:rPr>
        <w:t>.”</w:t>
      </w:r>
    </w:p>
    <w:p w14:paraId="5483D12F" w14:textId="77777777" w:rsidR="00F46052" w:rsidRPr="00042014" w:rsidRDefault="00F46052" w:rsidP="00F46052">
      <w:pPr>
        <w:pStyle w:val="Akapitzlist"/>
        <w:widowControl w:val="0"/>
        <w:numPr>
          <w:ilvl w:val="0"/>
          <w:numId w:val="10"/>
        </w:numPr>
        <w:autoSpaceDE/>
        <w:autoSpaceDN/>
        <w:spacing w:before="0" w:line="276" w:lineRule="auto"/>
        <w:contextualSpacing/>
        <w:rPr>
          <w:rFonts w:ascii="Century Gothic" w:hAnsi="Century Gothic"/>
          <w:b/>
          <w:color w:val="000000" w:themeColor="text1"/>
          <w:w w:val="100"/>
          <w:sz w:val="20"/>
        </w:rPr>
      </w:pPr>
      <w:r w:rsidRPr="00042014">
        <w:rPr>
          <w:rFonts w:ascii="Century Gothic" w:hAnsi="Century Gothic"/>
          <w:b/>
          <w:color w:val="000000" w:themeColor="text1"/>
          <w:w w:val="100"/>
          <w:sz w:val="20"/>
        </w:rPr>
        <w:t>Charakterystyka obiektu.</w:t>
      </w:r>
    </w:p>
    <w:p w14:paraId="687189D5" w14:textId="4FD84C4E" w:rsidR="00F46052" w:rsidRPr="00042014" w:rsidRDefault="00F46052" w:rsidP="00F46052">
      <w:pPr>
        <w:pStyle w:val="Akapitzlist"/>
        <w:spacing w:before="120" w:after="120" w:line="360" w:lineRule="auto"/>
        <w:ind w:left="360"/>
        <w:rPr>
          <w:rFonts w:ascii="Century Gothic" w:hAnsi="Century Gothic" w:cs="Arial"/>
          <w:w w:val="100"/>
          <w:sz w:val="20"/>
        </w:rPr>
      </w:pPr>
      <w:r w:rsidRPr="00042014">
        <w:rPr>
          <w:rFonts w:ascii="Century Gothic" w:hAnsi="Century Gothic" w:cs="Arial"/>
          <w:w w:val="100"/>
          <w:sz w:val="20"/>
        </w:rPr>
        <w:t xml:space="preserve">Hala sportowo-widowiskowa COS TORWAR funkcjonuje od 1953 roku. Mieści 4838 widzów </w:t>
      </w:r>
      <w:r w:rsidR="009C7B9F">
        <w:rPr>
          <w:rFonts w:ascii="Century Gothic" w:hAnsi="Century Gothic" w:cs="Arial"/>
          <w:w w:val="100"/>
          <w:sz w:val="20"/>
        </w:rPr>
        <w:br/>
      </w:r>
      <w:r w:rsidRPr="00042014">
        <w:rPr>
          <w:rFonts w:ascii="Century Gothic" w:hAnsi="Century Gothic" w:cs="Arial"/>
          <w:w w:val="100"/>
          <w:sz w:val="20"/>
        </w:rPr>
        <w:t>na trybunach, a w przypadku wykorzystania płyty boiska podczas koncertów jest w stanie zmieścić 7000 osób. Odbywają się w niej zawody sportowe, koncerty i widowiska oraz imprezy targowe i seminaryjne. W roku 1999 została przebudowana i rozbudowana.</w:t>
      </w:r>
    </w:p>
    <w:p w14:paraId="2179C717" w14:textId="77777777" w:rsidR="00F46052" w:rsidRPr="00042014" w:rsidRDefault="00F46052" w:rsidP="00BF2B0C">
      <w:pPr>
        <w:numPr>
          <w:ilvl w:val="0"/>
          <w:numId w:val="70"/>
        </w:numPr>
        <w:autoSpaceDE/>
        <w:autoSpaceDN/>
        <w:adjustRightInd w:val="0"/>
        <w:spacing w:before="0" w:line="360" w:lineRule="auto"/>
        <w:contextualSpacing/>
        <w:jc w:val="left"/>
        <w:rPr>
          <w:rFonts w:ascii="Century Gothic" w:eastAsia="Calibri" w:hAnsi="Century Gothic" w:cs="Arial"/>
          <w:b/>
          <w:w w:val="100"/>
          <w:sz w:val="20"/>
          <w:lang w:eastAsia="en-US"/>
        </w:rPr>
      </w:pPr>
      <w:r w:rsidRPr="00042014">
        <w:rPr>
          <w:rFonts w:ascii="Century Gothic" w:hAnsi="Century Gothic"/>
          <w:b/>
          <w:w w:val="100"/>
          <w:sz w:val="20"/>
          <w:lang w:eastAsia="de-DE"/>
        </w:rPr>
        <w:t>Zakres przedmiotu zamówienia obejmuje m.in.:</w:t>
      </w:r>
    </w:p>
    <w:p w14:paraId="046E6F3D" w14:textId="77777777" w:rsidR="00F46052" w:rsidRPr="00F46052" w:rsidRDefault="00F46052" w:rsidP="00C11199">
      <w:pPr>
        <w:autoSpaceDE/>
        <w:autoSpaceDN/>
        <w:spacing w:before="0" w:line="360" w:lineRule="auto"/>
        <w:ind w:left="426" w:hanging="426"/>
        <w:contextualSpacing/>
        <w:rPr>
          <w:rFonts w:ascii="Century Gothic" w:eastAsia="Calibri" w:hAnsi="Century Gothic"/>
          <w:b/>
          <w:w w:val="100"/>
          <w:sz w:val="20"/>
          <w:lang w:eastAsia="en-US"/>
        </w:rPr>
      </w:pPr>
    </w:p>
    <w:p w14:paraId="7A966161" w14:textId="77777777" w:rsidR="007C6B64" w:rsidRPr="007C6B64" w:rsidRDefault="007C6B64" w:rsidP="00E8798E">
      <w:pPr>
        <w:pStyle w:val="Akapitzlist"/>
        <w:widowControl w:val="0"/>
        <w:numPr>
          <w:ilvl w:val="0"/>
          <w:numId w:val="80"/>
        </w:numPr>
        <w:tabs>
          <w:tab w:val="left" w:pos="337"/>
        </w:tabs>
        <w:autoSpaceDE/>
        <w:autoSpaceDN/>
        <w:spacing w:before="0" w:after="200" w:line="360" w:lineRule="auto"/>
        <w:contextualSpacing/>
        <w:jc w:val="left"/>
        <w:rPr>
          <w:rFonts w:ascii="Century Gothic" w:eastAsia="Microsoft Sans Serif" w:hAnsi="Century Gothic" w:cs="Microsoft Sans Serif"/>
          <w:bCs/>
          <w:color w:val="000000"/>
          <w:w w:val="100"/>
          <w:sz w:val="20"/>
          <w:lang w:bidi="pl-PL"/>
        </w:rPr>
      </w:pPr>
      <w:r>
        <w:rPr>
          <w:rFonts w:ascii="Century Gothic" w:eastAsia="Calibri" w:hAnsi="Century Gothic"/>
          <w:b/>
          <w:w w:val="100"/>
          <w:sz w:val="20"/>
          <w:lang w:eastAsia="en-US"/>
        </w:rPr>
        <w:t>Przedmiot zamówienia obejmuje</w:t>
      </w:r>
      <w:r w:rsidR="00F46052" w:rsidRPr="00F46052">
        <w:rPr>
          <w:rFonts w:ascii="Century Gothic" w:eastAsia="Calibri" w:hAnsi="Century Gothic"/>
          <w:b/>
          <w:w w:val="100"/>
          <w:sz w:val="20"/>
          <w:lang w:eastAsia="en-US"/>
        </w:rPr>
        <w:t>:</w:t>
      </w:r>
    </w:p>
    <w:p w14:paraId="0293909D" w14:textId="1BE3BE44" w:rsidR="007C6B64" w:rsidRPr="007C6B64" w:rsidRDefault="007C6B64" w:rsidP="007C6B64">
      <w:pPr>
        <w:pStyle w:val="Akapitzlist"/>
        <w:widowControl w:val="0"/>
        <w:tabs>
          <w:tab w:val="left" w:pos="337"/>
        </w:tabs>
        <w:autoSpaceDE/>
        <w:autoSpaceDN/>
        <w:spacing w:before="0" w:after="200" w:line="360" w:lineRule="auto"/>
        <w:ind w:left="720"/>
        <w:contextualSpacing/>
        <w:rPr>
          <w:rFonts w:ascii="Century Gothic" w:eastAsia="Microsoft Sans Serif" w:hAnsi="Century Gothic" w:cs="Microsoft Sans Serif"/>
          <w:bCs/>
          <w:color w:val="000000"/>
          <w:w w:val="100"/>
          <w:sz w:val="20"/>
          <w:lang w:bidi="pl-PL"/>
        </w:rPr>
      </w:pPr>
      <w:r w:rsidRPr="007C6B64">
        <w:rPr>
          <w:rFonts w:ascii="Century Gothic" w:eastAsia="Microsoft Sans Serif" w:hAnsi="Century Gothic" w:cs="Microsoft Sans Serif"/>
          <w:bCs/>
          <w:color w:val="000000"/>
          <w:w w:val="100"/>
          <w:sz w:val="20"/>
          <w:lang w:bidi="pl-PL"/>
        </w:rPr>
        <w:t xml:space="preserve">Wykonanie dokumentacji projektowej, której zakres będzie obejmował projekt techniczny wymiany instalacji, specyfikację techniczną wykonania i odbioru robót budowlanych oraz dokumentację powykonawczą wraz z niezbędnymi dokumentami odbiorowymi. Dokumentacja musi być na bieżąco konsultowana z Zamawiającym, </w:t>
      </w:r>
      <w:r w:rsidRPr="007C6B64">
        <w:rPr>
          <w:rFonts w:ascii="Century Gothic" w:eastAsia="Microsoft Sans Serif" w:hAnsi="Century Gothic" w:cs="Microsoft Sans Serif"/>
          <w:bCs/>
          <w:color w:val="000000"/>
          <w:w w:val="100"/>
          <w:sz w:val="20"/>
          <w:lang w:bidi="pl-PL"/>
        </w:rPr>
        <w:br/>
        <w:t>a proponowane rozwiązania muszą zostać zaakceptowane przez Zamawiającego (lub Inspektora nadzoru inwestorskiego, jeśli zostanie ustanowiony).</w:t>
      </w:r>
    </w:p>
    <w:p w14:paraId="721F7D51" w14:textId="77777777" w:rsidR="007C6B64" w:rsidRPr="007C6B64" w:rsidRDefault="007C6B64" w:rsidP="00E8798E">
      <w:pPr>
        <w:widowControl w:val="0"/>
        <w:numPr>
          <w:ilvl w:val="0"/>
          <w:numId w:val="80"/>
        </w:numPr>
        <w:tabs>
          <w:tab w:val="left" w:pos="337"/>
        </w:tabs>
        <w:autoSpaceDE/>
        <w:autoSpaceDN/>
        <w:spacing w:before="0" w:after="200" w:line="360" w:lineRule="auto"/>
        <w:contextualSpacing/>
        <w:jc w:val="left"/>
        <w:rPr>
          <w:rFonts w:ascii="Century Gothic" w:eastAsia="Microsoft Sans Serif" w:hAnsi="Century Gothic" w:cs="Microsoft Sans Serif"/>
          <w:bCs/>
          <w:color w:val="000000"/>
          <w:w w:val="100"/>
          <w:sz w:val="20"/>
          <w:lang w:bidi="pl-PL"/>
        </w:rPr>
      </w:pPr>
      <w:r w:rsidRPr="007C6B64">
        <w:rPr>
          <w:rFonts w:ascii="Century Gothic" w:eastAsia="Microsoft Sans Serif" w:hAnsi="Century Gothic" w:cs="Microsoft Sans Serif"/>
          <w:bCs/>
          <w:color w:val="000000"/>
          <w:w w:val="100"/>
          <w:sz w:val="20"/>
          <w:lang w:bidi="pl-PL"/>
        </w:rPr>
        <w:t>Wykonanie robót budowlanych – remontowych m.in.:</w:t>
      </w:r>
    </w:p>
    <w:p w14:paraId="3D177E09"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 xml:space="preserve">Demontaż zabudów i sufitów podwieszanych za którymi znajdują się instalacje przeznaczone do wymiany, </w:t>
      </w:r>
    </w:p>
    <w:p w14:paraId="494AE879"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 xml:space="preserve">Demontaż istniejącej instalacji centralnego ogrzewania w zakresie wszystkich tras instalacji, poza rozprowadzeniami </w:t>
      </w:r>
      <w:proofErr w:type="spellStart"/>
      <w:r w:rsidRPr="007C6B64">
        <w:rPr>
          <w:rFonts w:ascii="Century Gothic" w:eastAsia="Microsoft Sans Serif" w:hAnsi="Century Gothic" w:cs="Microsoft Sans Serif"/>
          <w:bCs/>
          <w:w w:val="100"/>
          <w:sz w:val="20"/>
          <w:lang w:bidi="pl-PL"/>
        </w:rPr>
        <w:t>podposadzkowymi</w:t>
      </w:r>
      <w:proofErr w:type="spellEnd"/>
      <w:r w:rsidRPr="007C6B64">
        <w:rPr>
          <w:rFonts w:ascii="Century Gothic" w:eastAsia="Microsoft Sans Serif" w:hAnsi="Century Gothic" w:cs="Microsoft Sans Serif"/>
          <w:bCs/>
          <w:w w:val="100"/>
          <w:sz w:val="20"/>
          <w:lang w:bidi="pl-PL"/>
        </w:rPr>
        <w:t xml:space="preserve"> do poszczególnych grzejników,</w:t>
      </w:r>
    </w:p>
    <w:p w14:paraId="59C5558E"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Demontaż instalacji wodociągowej wody zimnej, ciepłej i cyrkulacji w zakresie wszystkich tras instalacji,</w:t>
      </w:r>
    </w:p>
    <w:p w14:paraId="026FFC23"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 xml:space="preserve">Montaż instalacji centralnego ogrzewania w zakresie wszystkich tras instalacji, poza rozprowadzeniami </w:t>
      </w:r>
      <w:proofErr w:type="spellStart"/>
      <w:r w:rsidRPr="007C6B64">
        <w:rPr>
          <w:rFonts w:ascii="Century Gothic" w:eastAsia="Microsoft Sans Serif" w:hAnsi="Century Gothic" w:cs="Microsoft Sans Serif"/>
          <w:bCs/>
          <w:w w:val="100"/>
          <w:sz w:val="20"/>
          <w:lang w:bidi="pl-PL"/>
        </w:rPr>
        <w:t>podposadzkowymi</w:t>
      </w:r>
      <w:proofErr w:type="spellEnd"/>
      <w:r w:rsidRPr="007C6B64">
        <w:rPr>
          <w:rFonts w:ascii="Century Gothic" w:eastAsia="Microsoft Sans Serif" w:hAnsi="Century Gothic" w:cs="Microsoft Sans Serif"/>
          <w:bCs/>
          <w:w w:val="100"/>
          <w:sz w:val="20"/>
          <w:lang w:bidi="pl-PL"/>
        </w:rPr>
        <w:t xml:space="preserve"> do poszczególnych grzejników,</w:t>
      </w:r>
    </w:p>
    <w:p w14:paraId="1D286C23"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Montaż instalacji wodociągowej wody zimnej, ciepłej i cyrkulacji w zakresie wszystkich tras instalacji,</w:t>
      </w:r>
    </w:p>
    <w:p w14:paraId="32C92EA5"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Montaż zabudów i sufitów podwieszanych, odtworzenie posadzek zakrywających zdemontowane i nowe trasy instalacji</w:t>
      </w:r>
    </w:p>
    <w:p w14:paraId="6B0F35B3" w14:textId="77777777" w:rsidR="007C6B64" w:rsidRPr="007C6B64" w:rsidRDefault="007C6B64" w:rsidP="00E8798E">
      <w:pPr>
        <w:widowControl w:val="0"/>
        <w:numPr>
          <w:ilvl w:val="0"/>
          <w:numId w:val="79"/>
        </w:numPr>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lastRenderedPageBreak/>
        <w:t xml:space="preserve">Wywóz i utylizacja zdemontowanych materiałów. </w:t>
      </w:r>
    </w:p>
    <w:p w14:paraId="418BF1FD" w14:textId="710A76D9" w:rsidR="007C6B64" w:rsidRDefault="007C6B64" w:rsidP="007C6B64">
      <w:pPr>
        <w:widowControl w:val="0"/>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r w:rsidRPr="007C6B64">
        <w:rPr>
          <w:rFonts w:ascii="Century Gothic" w:eastAsia="Microsoft Sans Serif" w:hAnsi="Century Gothic" w:cs="Microsoft Sans Serif"/>
          <w:bCs/>
          <w:w w:val="100"/>
          <w:sz w:val="20"/>
          <w:lang w:bidi="pl-PL"/>
        </w:rPr>
        <w:t xml:space="preserve">Dokładny zakres instalacji podlegającej wymianie zostanie przedstawiony podczas wizji lokalnej.  W załączniku do PFU przedstawiono rysunki z orientacyjnym zarysem tras instalacji przeznaczonych do wymiany. </w:t>
      </w:r>
    </w:p>
    <w:p w14:paraId="4FBC7EDC" w14:textId="77777777" w:rsidR="00BF2B0C" w:rsidRDefault="00BF2B0C" w:rsidP="00E8798E">
      <w:pPr>
        <w:pStyle w:val="Lista"/>
        <w:numPr>
          <w:ilvl w:val="0"/>
          <w:numId w:val="85"/>
        </w:numPr>
        <w:tabs>
          <w:tab w:val="left" w:pos="426"/>
        </w:tabs>
        <w:spacing w:before="0" w:line="360" w:lineRule="auto"/>
        <w:ind w:hanging="5748"/>
        <w:rPr>
          <w:rFonts w:ascii="Century Gothic" w:hAnsi="Century Gothic" w:cs="Open Sans"/>
          <w:w w:val="100"/>
          <w:sz w:val="20"/>
        </w:rPr>
      </w:pPr>
      <w:r>
        <w:rPr>
          <w:rFonts w:ascii="Century Gothic" w:hAnsi="Century Gothic" w:cs="Open Sans"/>
          <w:w w:val="100"/>
          <w:sz w:val="20"/>
        </w:rPr>
        <w:t>Przygotowanie budowy</w:t>
      </w:r>
      <w:r w:rsidRPr="00D05C28">
        <w:rPr>
          <w:rFonts w:ascii="Century Gothic" w:hAnsi="Century Gothic" w:cs="Open Sans"/>
          <w:w w:val="100"/>
          <w:sz w:val="20"/>
        </w:rPr>
        <w:t>.</w:t>
      </w:r>
      <w:r>
        <w:rPr>
          <w:rFonts w:ascii="Century Gothic" w:hAnsi="Century Gothic" w:cs="Open Sans"/>
          <w:w w:val="100"/>
          <w:sz w:val="20"/>
        </w:rPr>
        <w:t xml:space="preserve"> Przed przystąpieniem do prac należy:</w:t>
      </w:r>
    </w:p>
    <w:p w14:paraId="0D5B8E40" w14:textId="77777777" w:rsidR="00BF2B0C" w:rsidRPr="00540448" w:rsidRDefault="00BF2B0C" w:rsidP="00E8798E">
      <w:pPr>
        <w:pStyle w:val="Akapitzlist"/>
        <w:numPr>
          <w:ilvl w:val="0"/>
          <w:numId w:val="81"/>
        </w:numPr>
        <w:adjustRightInd w:val="0"/>
        <w:spacing w:before="0" w:line="360" w:lineRule="auto"/>
        <w:contextualSpacing/>
        <w:rPr>
          <w:rFonts w:ascii="Century Gothic" w:hAnsi="Century Gothic" w:cs="Arial"/>
          <w:color w:val="000000"/>
          <w:w w:val="100"/>
          <w:sz w:val="20"/>
        </w:rPr>
      </w:pPr>
      <w:r w:rsidRPr="00540448">
        <w:rPr>
          <w:rFonts w:ascii="Century Gothic" w:hAnsi="Century Gothic" w:cs="Arial"/>
          <w:color w:val="000000"/>
          <w:w w:val="100"/>
          <w:sz w:val="20"/>
        </w:rPr>
        <w:t xml:space="preserve">wykonać </w:t>
      </w:r>
      <w:r w:rsidRPr="00842720">
        <w:rPr>
          <w:rFonts w:ascii="Century Gothic" w:hAnsi="Century Gothic" w:cs="Arial"/>
          <w:color w:val="000000"/>
          <w:w w:val="100"/>
          <w:sz w:val="20"/>
        </w:rPr>
        <w:t>niezbędną dokumentację,</w:t>
      </w:r>
    </w:p>
    <w:p w14:paraId="0C6CD5F1" w14:textId="77777777" w:rsidR="00BF2B0C" w:rsidRPr="00540448" w:rsidRDefault="00BF2B0C" w:rsidP="00E8798E">
      <w:pPr>
        <w:pStyle w:val="Akapitzlist"/>
        <w:numPr>
          <w:ilvl w:val="0"/>
          <w:numId w:val="81"/>
        </w:numPr>
        <w:adjustRightInd w:val="0"/>
        <w:spacing w:before="0" w:line="360" w:lineRule="auto"/>
        <w:contextualSpacing/>
        <w:rPr>
          <w:rFonts w:ascii="Century Gothic" w:hAnsi="Century Gothic" w:cs="Arial"/>
          <w:color w:val="000000"/>
          <w:w w:val="100"/>
          <w:sz w:val="20"/>
        </w:rPr>
      </w:pPr>
      <w:r w:rsidRPr="00540448">
        <w:rPr>
          <w:rFonts w:ascii="Century Gothic" w:hAnsi="Century Gothic" w:cs="Arial"/>
          <w:color w:val="000000"/>
          <w:w w:val="100"/>
          <w:sz w:val="20"/>
        </w:rPr>
        <w:t xml:space="preserve">uzgodnić z </w:t>
      </w:r>
      <w:r>
        <w:rPr>
          <w:rFonts w:ascii="Century Gothic" w:hAnsi="Century Gothic" w:cs="Arial"/>
          <w:color w:val="000000"/>
          <w:w w:val="100"/>
          <w:sz w:val="20"/>
        </w:rPr>
        <w:t>Z</w:t>
      </w:r>
      <w:r w:rsidRPr="00540448">
        <w:rPr>
          <w:rFonts w:ascii="Century Gothic" w:hAnsi="Century Gothic" w:cs="Arial"/>
          <w:color w:val="000000"/>
          <w:w w:val="100"/>
          <w:sz w:val="20"/>
        </w:rPr>
        <w:t xml:space="preserve">amawiającym sposób korzystania z infrastruktury budynkowej </w:t>
      </w:r>
      <w:r w:rsidRPr="00540448">
        <w:rPr>
          <w:rFonts w:ascii="Century Gothic" w:hAnsi="Century Gothic" w:cs="Arial"/>
          <w:color w:val="000000"/>
          <w:w w:val="100"/>
          <w:sz w:val="20"/>
        </w:rPr>
        <w:br/>
        <w:t>w zakresie zużycia mediów,</w:t>
      </w:r>
    </w:p>
    <w:p w14:paraId="465823DD" w14:textId="77777777" w:rsidR="00BF2B0C" w:rsidRPr="00540448" w:rsidRDefault="00BF2B0C" w:rsidP="00E8798E">
      <w:pPr>
        <w:pStyle w:val="Akapitzlist"/>
        <w:numPr>
          <w:ilvl w:val="0"/>
          <w:numId w:val="81"/>
        </w:numPr>
        <w:adjustRightInd w:val="0"/>
        <w:spacing w:before="0" w:line="360" w:lineRule="auto"/>
        <w:contextualSpacing/>
        <w:rPr>
          <w:rFonts w:ascii="Century Gothic" w:hAnsi="Century Gothic" w:cs="Arial"/>
          <w:color w:val="000000"/>
          <w:w w:val="100"/>
          <w:sz w:val="20"/>
        </w:rPr>
      </w:pPr>
      <w:r w:rsidRPr="00540448">
        <w:rPr>
          <w:rFonts w:ascii="Century Gothic" w:hAnsi="Century Gothic" w:cs="Arial"/>
          <w:color w:val="000000"/>
          <w:w w:val="100"/>
          <w:sz w:val="20"/>
        </w:rPr>
        <w:t xml:space="preserve">uzgodnić z </w:t>
      </w:r>
      <w:r>
        <w:rPr>
          <w:rFonts w:ascii="Century Gothic" w:hAnsi="Century Gothic" w:cs="Arial"/>
          <w:color w:val="000000"/>
          <w:w w:val="100"/>
          <w:sz w:val="20"/>
        </w:rPr>
        <w:t>Z</w:t>
      </w:r>
      <w:r w:rsidRPr="00540448">
        <w:rPr>
          <w:rFonts w:ascii="Century Gothic" w:hAnsi="Century Gothic" w:cs="Arial"/>
          <w:color w:val="000000"/>
          <w:w w:val="100"/>
          <w:sz w:val="20"/>
        </w:rPr>
        <w:t>amawiającym sposób organizacji zaplecza budowy,</w:t>
      </w:r>
    </w:p>
    <w:p w14:paraId="3E64C0A8" w14:textId="77777777" w:rsidR="00BF2B0C" w:rsidRPr="00540448" w:rsidRDefault="00BF2B0C" w:rsidP="00E8798E">
      <w:pPr>
        <w:pStyle w:val="Akapitzlist"/>
        <w:numPr>
          <w:ilvl w:val="0"/>
          <w:numId w:val="81"/>
        </w:numPr>
        <w:adjustRightInd w:val="0"/>
        <w:spacing w:before="0" w:line="360" w:lineRule="auto"/>
        <w:contextualSpacing/>
        <w:rPr>
          <w:rFonts w:ascii="Century Gothic" w:hAnsi="Century Gothic" w:cs="Arial"/>
          <w:color w:val="000000"/>
          <w:w w:val="100"/>
          <w:sz w:val="20"/>
        </w:rPr>
      </w:pPr>
      <w:r w:rsidRPr="00540448">
        <w:rPr>
          <w:rFonts w:ascii="Century Gothic" w:hAnsi="Century Gothic" w:cs="Arial"/>
          <w:color w:val="000000"/>
          <w:w w:val="100"/>
          <w:sz w:val="20"/>
        </w:rPr>
        <w:t xml:space="preserve">uzgodnić z </w:t>
      </w:r>
      <w:r>
        <w:rPr>
          <w:rFonts w:ascii="Century Gothic" w:hAnsi="Century Gothic" w:cs="Arial"/>
          <w:color w:val="000000"/>
          <w:w w:val="100"/>
          <w:sz w:val="20"/>
        </w:rPr>
        <w:t>Z</w:t>
      </w:r>
      <w:r w:rsidRPr="00540448">
        <w:rPr>
          <w:rFonts w:ascii="Century Gothic" w:hAnsi="Century Gothic" w:cs="Arial"/>
          <w:color w:val="000000"/>
          <w:w w:val="100"/>
          <w:sz w:val="20"/>
        </w:rPr>
        <w:t xml:space="preserve">amawiającym sposób zabezpieczenia mienia </w:t>
      </w:r>
      <w:r>
        <w:rPr>
          <w:rFonts w:ascii="Century Gothic" w:hAnsi="Century Gothic" w:cs="Arial"/>
          <w:color w:val="000000"/>
          <w:w w:val="100"/>
          <w:sz w:val="20"/>
        </w:rPr>
        <w:t>W</w:t>
      </w:r>
      <w:r w:rsidRPr="00540448">
        <w:rPr>
          <w:rFonts w:ascii="Century Gothic" w:hAnsi="Century Gothic" w:cs="Arial"/>
          <w:color w:val="000000"/>
          <w:w w:val="100"/>
          <w:sz w:val="20"/>
        </w:rPr>
        <w:t>ykonawcy, jak też materiałów i urządzeń będących w trakcie instalacji,</w:t>
      </w:r>
    </w:p>
    <w:p w14:paraId="3A3FD209" w14:textId="77777777" w:rsidR="00BF2B0C" w:rsidRPr="00540448" w:rsidRDefault="00BF2B0C" w:rsidP="00E8798E">
      <w:pPr>
        <w:pStyle w:val="Akapitzlist"/>
        <w:numPr>
          <w:ilvl w:val="0"/>
          <w:numId w:val="81"/>
        </w:numPr>
        <w:adjustRightInd w:val="0"/>
        <w:spacing w:before="0" w:line="360" w:lineRule="auto"/>
        <w:contextualSpacing/>
        <w:rPr>
          <w:rFonts w:ascii="Century Gothic" w:hAnsi="Century Gothic" w:cs="Arial"/>
          <w:color w:val="000000"/>
          <w:w w:val="100"/>
          <w:sz w:val="20"/>
        </w:rPr>
      </w:pPr>
      <w:r w:rsidRPr="00540448">
        <w:rPr>
          <w:rFonts w:ascii="Century Gothic" w:hAnsi="Century Gothic" w:cs="Arial"/>
          <w:color w:val="000000"/>
          <w:w w:val="100"/>
          <w:sz w:val="20"/>
        </w:rPr>
        <w:t xml:space="preserve">zapoznać się z instrukcją p.poż. dla obiektu w celu zapewnienia bezpieczeństwa pożarowego, bezpieczeństwa użytkowania </w:t>
      </w:r>
      <w:r w:rsidRPr="00842720">
        <w:rPr>
          <w:rFonts w:ascii="Century Gothic" w:hAnsi="Century Gothic" w:cs="Arial"/>
          <w:color w:val="000000"/>
          <w:w w:val="100"/>
          <w:sz w:val="20"/>
        </w:rPr>
        <w:t>obiektów</w:t>
      </w:r>
      <w:r>
        <w:rPr>
          <w:rFonts w:ascii="Century Gothic" w:hAnsi="Century Gothic" w:cs="Arial"/>
          <w:color w:val="000000"/>
          <w:w w:val="100"/>
          <w:sz w:val="20"/>
        </w:rPr>
        <w:t xml:space="preserve"> </w:t>
      </w:r>
      <w:r w:rsidRPr="00540448">
        <w:rPr>
          <w:rFonts w:ascii="Century Gothic" w:hAnsi="Century Gothic" w:cs="Arial"/>
          <w:color w:val="000000"/>
          <w:w w:val="100"/>
          <w:sz w:val="20"/>
        </w:rPr>
        <w:t>w trakcie realizacji,</w:t>
      </w:r>
    </w:p>
    <w:p w14:paraId="3D69776A" w14:textId="77777777" w:rsidR="00BF2B0C" w:rsidRPr="00196619" w:rsidRDefault="00BF2B0C" w:rsidP="00E8798E">
      <w:pPr>
        <w:pStyle w:val="Akapitzlist"/>
        <w:numPr>
          <w:ilvl w:val="0"/>
          <w:numId w:val="81"/>
        </w:numPr>
        <w:adjustRightInd w:val="0"/>
        <w:spacing w:before="0" w:line="360" w:lineRule="auto"/>
        <w:contextualSpacing/>
        <w:rPr>
          <w:rFonts w:ascii="Century Gothic" w:hAnsi="Century Gothic" w:cs="Symbol"/>
          <w:color w:val="000000"/>
          <w:w w:val="100"/>
          <w:sz w:val="20"/>
        </w:rPr>
      </w:pPr>
      <w:r w:rsidRPr="00540448">
        <w:rPr>
          <w:rFonts w:ascii="Century Gothic" w:hAnsi="Century Gothic" w:cs="Arial"/>
          <w:color w:val="000000"/>
          <w:w w:val="100"/>
          <w:sz w:val="20"/>
        </w:rPr>
        <w:t xml:space="preserve">uzgodnić z </w:t>
      </w:r>
      <w:r>
        <w:rPr>
          <w:rFonts w:ascii="Century Gothic" w:hAnsi="Century Gothic" w:cs="Arial"/>
          <w:color w:val="000000"/>
          <w:w w:val="100"/>
          <w:sz w:val="20"/>
        </w:rPr>
        <w:t>Z</w:t>
      </w:r>
      <w:r w:rsidRPr="00540448">
        <w:rPr>
          <w:rFonts w:ascii="Century Gothic" w:hAnsi="Century Gothic" w:cs="Arial"/>
          <w:color w:val="000000"/>
          <w:w w:val="100"/>
          <w:sz w:val="20"/>
        </w:rPr>
        <w:t xml:space="preserve">amawiającym godziny pracy </w:t>
      </w:r>
      <w:r>
        <w:rPr>
          <w:rFonts w:ascii="Century Gothic" w:hAnsi="Century Gothic" w:cs="Arial"/>
          <w:color w:val="000000"/>
          <w:w w:val="100"/>
          <w:sz w:val="20"/>
        </w:rPr>
        <w:t>W</w:t>
      </w:r>
      <w:r w:rsidRPr="00540448">
        <w:rPr>
          <w:rFonts w:ascii="Century Gothic" w:hAnsi="Century Gothic" w:cs="Arial"/>
          <w:color w:val="000000"/>
          <w:w w:val="100"/>
          <w:sz w:val="20"/>
        </w:rPr>
        <w:t>ykonawc</w:t>
      </w:r>
      <w:r>
        <w:rPr>
          <w:rFonts w:ascii="Century Gothic" w:hAnsi="Century Gothic" w:cs="Arial"/>
          <w:color w:val="000000"/>
          <w:w w:val="100"/>
          <w:sz w:val="20"/>
        </w:rPr>
        <w:t>y</w:t>
      </w:r>
      <w:r w:rsidRPr="00540448">
        <w:rPr>
          <w:rFonts w:ascii="Century Gothic" w:hAnsi="Century Gothic" w:cs="Arial"/>
          <w:color w:val="000000"/>
          <w:w w:val="100"/>
          <w:sz w:val="20"/>
        </w:rPr>
        <w:t xml:space="preserve"> oraz godziny prac powodujących uciążliwość dla użytkownika obiektu, szczególnie prac powodujących wystąpienia hałasu i drgań.</w:t>
      </w:r>
    </w:p>
    <w:p w14:paraId="1216F6AD" w14:textId="77777777" w:rsidR="00BF2B0C" w:rsidRDefault="00BF2B0C" w:rsidP="00E8798E">
      <w:pPr>
        <w:pStyle w:val="Akapitzlist"/>
        <w:numPr>
          <w:ilvl w:val="0"/>
          <w:numId w:val="85"/>
        </w:numPr>
        <w:adjustRightInd w:val="0"/>
        <w:spacing w:before="0" w:line="360" w:lineRule="auto"/>
        <w:ind w:left="426" w:hanging="426"/>
        <w:contextualSpacing/>
        <w:rPr>
          <w:rFonts w:ascii="Century Gothic" w:hAnsi="Century Gothic" w:cs="Symbol"/>
          <w:color w:val="000000"/>
          <w:w w:val="100"/>
          <w:sz w:val="20"/>
        </w:rPr>
      </w:pPr>
      <w:r>
        <w:rPr>
          <w:rFonts w:ascii="Century Gothic" w:hAnsi="Century Gothic" w:cs="Symbol"/>
          <w:color w:val="000000"/>
          <w:w w:val="100"/>
          <w:sz w:val="20"/>
        </w:rPr>
        <w:t xml:space="preserve">Wymagania dotyczące dokumentacji. </w:t>
      </w:r>
    </w:p>
    <w:p w14:paraId="1602042C" w14:textId="32BA41DB" w:rsidR="00BF2B0C" w:rsidRDefault="00BF2B0C" w:rsidP="00E8798E">
      <w:pPr>
        <w:pStyle w:val="Akapitzlist"/>
        <w:numPr>
          <w:ilvl w:val="0"/>
          <w:numId w:val="82"/>
        </w:numPr>
        <w:adjustRightInd w:val="0"/>
        <w:spacing w:before="0" w:line="360" w:lineRule="auto"/>
        <w:contextualSpacing/>
        <w:rPr>
          <w:rFonts w:ascii="Century Gothic" w:hAnsi="Century Gothic" w:cs="Symbol"/>
          <w:color w:val="000000"/>
          <w:w w:val="100"/>
          <w:sz w:val="20"/>
        </w:rPr>
      </w:pPr>
      <w:r>
        <w:rPr>
          <w:rFonts w:ascii="Century Gothic" w:hAnsi="Century Gothic" w:cs="Symbol"/>
          <w:color w:val="000000"/>
          <w:w w:val="100"/>
          <w:sz w:val="20"/>
        </w:rPr>
        <w:t xml:space="preserve">W zakresie wykonania dokumentacji jest przygotowanie dokumentacji </w:t>
      </w:r>
      <w:r w:rsidR="0034648C">
        <w:rPr>
          <w:rFonts w:ascii="Century Gothic" w:hAnsi="Century Gothic" w:cs="Symbol"/>
          <w:color w:val="000000"/>
          <w:w w:val="100"/>
          <w:sz w:val="20"/>
        </w:rPr>
        <w:t>projektowej</w:t>
      </w:r>
      <w:r>
        <w:rPr>
          <w:rFonts w:ascii="Century Gothic" w:hAnsi="Century Gothic" w:cs="Symbol"/>
          <w:color w:val="000000"/>
          <w:w w:val="100"/>
          <w:sz w:val="20"/>
        </w:rPr>
        <w:t>:</w:t>
      </w:r>
    </w:p>
    <w:p w14:paraId="2629F43E" w14:textId="77777777" w:rsidR="00BF2B0C" w:rsidRDefault="00BF2B0C" w:rsidP="00E8798E">
      <w:pPr>
        <w:pStyle w:val="Akapitzlist"/>
        <w:numPr>
          <w:ilvl w:val="0"/>
          <w:numId w:val="82"/>
        </w:numPr>
        <w:spacing w:before="0" w:line="360" w:lineRule="auto"/>
        <w:rPr>
          <w:rFonts w:ascii="Century Gothic" w:hAnsi="Century Gothic" w:cs="Symbol"/>
          <w:color w:val="000000"/>
          <w:w w:val="100"/>
          <w:sz w:val="20"/>
        </w:rPr>
      </w:pPr>
      <w:r w:rsidRPr="008D2D54">
        <w:rPr>
          <w:rFonts w:ascii="Century Gothic" w:hAnsi="Century Gothic" w:cs="Symbol"/>
          <w:color w:val="000000"/>
          <w:w w:val="100"/>
          <w:sz w:val="20"/>
        </w:rPr>
        <w:t>Dokumentacja projektowa będzie zawierać:</w:t>
      </w:r>
    </w:p>
    <w:p w14:paraId="328BBE8C" w14:textId="77777777" w:rsidR="00BF2B0C" w:rsidRDefault="00BF2B0C" w:rsidP="00E8798E">
      <w:pPr>
        <w:pStyle w:val="Akapitzlist"/>
        <w:numPr>
          <w:ilvl w:val="0"/>
          <w:numId w:val="83"/>
        </w:numPr>
        <w:adjustRightInd w:val="0"/>
        <w:spacing w:before="0" w:line="360" w:lineRule="auto"/>
        <w:ind w:left="851"/>
        <w:contextualSpacing/>
        <w:rPr>
          <w:rFonts w:ascii="Century Gothic" w:hAnsi="Century Gothic" w:cs="Arial"/>
          <w:w w:val="100"/>
          <w:sz w:val="20"/>
        </w:rPr>
      </w:pPr>
      <w:r w:rsidRPr="008D2D54">
        <w:rPr>
          <w:rFonts w:ascii="Century Gothic" w:hAnsi="Century Gothic" w:cs="Arial"/>
          <w:w w:val="100"/>
          <w:sz w:val="20"/>
        </w:rPr>
        <w:t>projekt wykonawczy – 3 egz.,</w:t>
      </w:r>
    </w:p>
    <w:p w14:paraId="3619DA66" w14:textId="77777777" w:rsidR="00BF2B0C" w:rsidRPr="008D2D54" w:rsidRDefault="00BF2B0C" w:rsidP="00E8798E">
      <w:pPr>
        <w:pStyle w:val="Akapitzlist"/>
        <w:numPr>
          <w:ilvl w:val="0"/>
          <w:numId w:val="83"/>
        </w:numPr>
        <w:adjustRightInd w:val="0"/>
        <w:spacing w:before="0" w:line="360" w:lineRule="auto"/>
        <w:ind w:left="851"/>
        <w:contextualSpacing/>
        <w:rPr>
          <w:rFonts w:ascii="Century Gothic" w:hAnsi="Century Gothic" w:cs="Arial"/>
          <w:w w:val="100"/>
          <w:sz w:val="20"/>
        </w:rPr>
      </w:pPr>
      <w:r w:rsidRPr="008D2D54">
        <w:rPr>
          <w:rFonts w:ascii="Century Gothic" w:hAnsi="Century Gothic" w:cs="Arial"/>
          <w:w w:val="100"/>
          <w:sz w:val="20"/>
        </w:rPr>
        <w:t xml:space="preserve">harmonogram robót – 2 egz., </w:t>
      </w:r>
    </w:p>
    <w:p w14:paraId="18DC5738" w14:textId="77777777" w:rsidR="00BF2B0C" w:rsidRPr="008D2D54" w:rsidRDefault="00BF2B0C" w:rsidP="00E8798E">
      <w:pPr>
        <w:pStyle w:val="Akapitzlist"/>
        <w:numPr>
          <w:ilvl w:val="0"/>
          <w:numId w:val="83"/>
        </w:numPr>
        <w:adjustRightInd w:val="0"/>
        <w:spacing w:before="0" w:line="360" w:lineRule="auto"/>
        <w:ind w:left="851"/>
        <w:contextualSpacing/>
        <w:rPr>
          <w:rFonts w:ascii="Century Gothic" w:hAnsi="Century Gothic" w:cs="Arial"/>
          <w:w w:val="100"/>
          <w:sz w:val="20"/>
        </w:rPr>
      </w:pPr>
      <w:r w:rsidRPr="008D2D54">
        <w:rPr>
          <w:rFonts w:ascii="Century Gothic" w:hAnsi="Century Gothic" w:cs="Arial"/>
          <w:w w:val="100"/>
          <w:sz w:val="20"/>
        </w:rPr>
        <w:t xml:space="preserve">przedmiar i kosztorys </w:t>
      </w:r>
      <w:r w:rsidRPr="00842720">
        <w:rPr>
          <w:rFonts w:ascii="Century Gothic" w:hAnsi="Century Gothic" w:cs="Arial"/>
          <w:w w:val="100"/>
          <w:sz w:val="20"/>
        </w:rPr>
        <w:t>ofertowy</w:t>
      </w:r>
      <w:r w:rsidRPr="008D2D54">
        <w:rPr>
          <w:rFonts w:ascii="Century Gothic" w:hAnsi="Century Gothic" w:cs="Arial"/>
          <w:w w:val="100"/>
          <w:sz w:val="20"/>
        </w:rPr>
        <w:t xml:space="preserve"> – 2 egz.,</w:t>
      </w:r>
    </w:p>
    <w:p w14:paraId="580AC2DA" w14:textId="77777777" w:rsidR="00BF2B0C" w:rsidRDefault="00BF2B0C" w:rsidP="00E8798E">
      <w:pPr>
        <w:pStyle w:val="Akapitzlist"/>
        <w:numPr>
          <w:ilvl w:val="0"/>
          <w:numId w:val="83"/>
        </w:numPr>
        <w:autoSpaceDE/>
        <w:autoSpaceDN/>
        <w:adjustRightInd w:val="0"/>
        <w:spacing w:before="0" w:line="360" w:lineRule="auto"/>
        <w:ind w:left="851"/>
        <w:contextualSpacing/>
        <w:rPr>
          <w:rFonts w:ascii="Century Gothic" w:hAnsi="Century Gothic" w:cs="Arial"/>
          <w:w w:val="100"/>
          <w:sz w:val="20"/>
        </w:rPr>
      </w:pPr>
      <w:r w:rsidRPr="008D2D54">
        <w:rPr>
          <w:rFonts w:ascii="Century Gothic" w:hAnsi="Century Gothic" w:cs="Arial"/>
          <w:w w:val="100"/>
          <w:sz w:val="20"/>
        </w:rPr>
        <w:t>wersje elektroniczne na nośniku elektronicznym w formatach .</w:t>
      </w:r>
      <w:proofErr w:type="spellStart"/>
      <w:r w:rsidRPr="008D2D54">
        <w:rPr>
          <w:rFonts w:ascii="Century Gothic" w:hAnsi="Century Gothic" w:cs="Arial"/>
          <w:w w:val="100"/>
          <w:sz w:val="20"/>
        </w:rPr>
        <w:t>dwg</w:t>
      </w:r>
      <w:proofErr w:type="spellEnd"/>
      <w:r w:rsidRPr="008D2D54">
        <w:rPr>
          <w:rFonts w:ascii="Century Gothic" w:hAnsi="Century Gothic" w:cs="Arial"/>
          <w:w w:val="100"/>
          <w:sz w:val="20"/>
        </w:rPr>
        <w:t>, .</w:t>
      </w:r>
      <w:proofErr w:type="spellStart"/>
      <w:r w:rsidRPr="008D2D54">
        <w:rPr>
          <w:rFonts w:ascii="Century Gothic" w:hAnsi="Century Gothic" w:cs="Arial"/>
          <w:w w:val="100"/>
          <w:sz w:val="20"/>
        </w:rPr>
        <w:t>doc</w:t>
      </w:r>
      <w:proofErr w:type="spellEnd"/>
      <w:r w:rsidRPr="008D2D54">
        <w:rPr>
          <w:rFonts w:ascii="Century Gothic" w:hAnsi="Century Gothic" w:cs="Arial"/>
          <w:w w:val="100"/>
          <w:sz w:val="20"/>
        </w:rPr>
        <w:t>, .pdf, itp. – 1 egz.</w:t>
      </w:r>
    </w:p>
    <w:p w14:paraId="397E5B18" w14:textId="210ACB6D" w:rsidR="00BF2B0C" w:rsidRPr="00BF2B0C" w:rsidRDefault="00BF2B0C" w:rsidP="007C6B64">
      <w:pPr>
        <w:widowControl w:val="0"/>
        <w:tabs>
          <w:tab w:val="left" w:pos="337"/>
        </w:tabs>
        <w:autoSpaceDE/>
        <w:autoSpaceDN/>
        <w:spacing w:before="0" w:after="160" w:line="360" w:lineRule="auto"/>
        <w:ind w:left="1134"/>
        <w:contextualSpacing/>
        <w:rPr>
          <w:rFonts w:ascii="Century Gothic" w:eastAsia="Microsoft Sans Serif" w:hAnsi="Century Gothic" w:cs="Microsoft Sans Serif"/>
          <w:bCs/>
          <w:w w:val="100"/>
          <w:sz w:val="20"/>
          <w:lang w:bidi="pl-PL"/>
        </w:rPr>
      </w:pPr>
    </w:p>
    <w:p w14:paraId="05E86817" w14:textId="77777777" w:rsidR="000C2A48" w:rsidRPr="00BF2B0C" w:rsidRDefault="000C2A48" w:rsidP="00E8798E">
      <w:pPr>
        <w:numPr>
          <w:ilvl w:val="0"/>
          <w:numId w:val="84"/>
        </w:numPr>
        <w:tabs>
          <w:tab w:val="left" w:pos="426"/>
        </w:tabs>
        <w:autoSpaceDE/>
        <w:autoSpaceDN/>
        <w:spacing w:before="0" w:line="360" w:lineRule="auto"/>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t>Dodatkowe wymagania dla Wykonawcy:</w:t>
      </w:r>
    </w:p>
    <w:p w14:paraId="3FEDE630" w14:textId="62E5C967"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t xml:space="preserve">posiada niezbędną wiedzę i doświadczenie oraz dysponuje potencjałem technicznym </w:t>
      </w:r>
      <w:r w:rsidR="00B909EA" w:rsidRPr="00BF2B0C">
        <w:rPr>
          <w:rFonts w:ascii="Century Gothic" w:eastAsia="Calibri" w:hAnsi="Century Gothic"/>
          <w:w w:val="100"/>
          <w:sz w:val="20"/>
          <w:lang w:eastAsia="en-US"/>
        </w:rPr>
        <w:br/>
      </w:r>
      <w:r w:rsidRPr="00BF2B0C">
        <w:rPr>
          <w:rFonts w:ascii="Century Gothic" w:eastAsia="Calibri" w:hAnsi="Century Gothic"/>
          <w:w w:val="100"/>
          <w:sz w:val="20"/>
          <w:lang w:eastAsia="en-US"/>
        </w:rPr>
        <w:t xml:space="preserve">i kadrowym do wykonania zamówienia - </w:t>
      </w:r>
      <w:r w:rsidRPr="00BF2B0C">
        <w:rPr>
          <w:rFonts w:ascii="Century Gothic" w:eastAsia="Calibri" w:hAnsi="Century Gothic" w:cs="Arial"/>
          <w:w w:val="100"/>
          <w:sz w:val="20"/>
          <w:lang w:eastAsia="en-US"/>
        </w:rPr>
        <w:t>prace powinny być wykonane przez osoby posiadające odpowiednie kwalifikacje i uprawnienia,</w:t>
      </w:r>
    </w:p>
    <w:p w14:paraId="24A4A33E" w14:textId="77777777"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cs="Arial"/>
          <w:w w:val="100"/>
          <w:sz w:val="20"/>
          <w:lang w:eastAsia="en-US"/>
        </w:rPr>
        <w:t xml:space="preserve">zapewni skoordynowanie robót budowlanych, opisanych w kilku osobnych dokumentacjach projektowych, w sposób jak najbardziej sprawny, </w:t>
      </w:r>
    </w:p>
    <w:p w14:paraId="5B175943" w14:textId="77777777"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cs="Arial"/>
          <w:w w:val="100"/>
          <w:sz w:val="20"/>
          <w:lang w:eastAsia="en-US"/>
        </w:rPr>
        <w:t>zapewni wszystkie materiały i narzędzia niezbędne do wykonania przedmiotu zamówienia,</w:t>
      </w:r>
    </w:p>
    <w:p w14:paraId="29C85414" w14:textId="45EBF6C8"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t xml:space="preserve">zobowiązany jest do oddelegowania Koordynatora, który odpowiedzialny będzie za kontakt i bieżące ustalanie z Zamawiającym ewentualnych zmian </w:t>
      </w:r>
      <w:r w:rsidR="00626426" w:rsidRPr="00BF2B0C">
        <w:rPr>
          <w:rFonts w:ascii="Century Gothic" w:eastAsia="Calibri" w:hAnsi="Century Gothic"/>
          <w:w w:val="100"/>
          <w:sz w:val="20"/>
          <w:lang w:eastAsia="en-US"/>
        </w:rPr>
        <w:t xml:space="preserve">w harmonogramie robót budowlanych </w:t>
      </w:r>
      <w:r w:rsidRPr="00BF2B0C">
        <w:rPr>
          <w:rFonts w:ascii="Century Gothic" w:eastAsia="Calibri" w:hAnsi="Century Gothic"/>
          <w:w w:val="100"/>
          <w:sz w:val="20"/>
          <w:lang w:eastAsia="en-US"/>
        </w:rPr>
        <w:t>i bieżących potrzeb wynikających z harmonogramu imprez, które będą organizowane w obiekcie COS Torwar I,</w:t>
      </w:r>
    </w:p>
    <w:p w14:paraId="054E5CF5" w14:textId="77777777"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t>zobowiązany jest do oddelegowania specjalistę ds. BHP, który będzie odpowiedzialny za przestrzeganie zasad BHP podczas prowadzonych robót,</w:t>
      </w:r>
    </w:p>
    <w:p w14:paraId="2A50E6BE" w14:textId="6EA33B21" w:rsidR="000C2A48" w:rsidRPr="00BF2B0C" w:rsidRDefault="000C2A48"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lastRenderedPageBreak/>
        <w:t xml:space="preserve">zobowiązany jest do wykonania  zaleceń ornitologicznych zawartych w </w:t>
      </w:r>
      <w:r w:rsidR="00626426" w:rsidRPr="00BF2B0C">
        <w:rPr>
          <w:rFonts w:ascii="Century Gothic" w:eastAsia="Calibri" w:hAnsi="Century Gothic"/>
          <w:w w:val="100"/>
          <w:sz w:val="20"/>
          <w:lang w:eastAsia="en-US"/>
        </w:rPr>
        <w:t>decyzji pozwolenie na budowę,</w:t>
      </w:r>
    </w:p>
    <w:p w14:paraId="0720646B" w14:textId="2331D667" w:rsidR="00626426" w:rsidRPr="00BF2B0C" w:rsidRDefault="00626426" w:rsidP="00E8798E">
      <w:pPr>
        <w:numPr>
          <w:ilvl w:val="0"/>
          <w:numId w:val="72"/>
        </w:numPr>
        <w:autoSpaceDE/>
        <w:autoSpaceDN/>
        <w:spacing w:before="0" w:line="360" w:lineRule="auto"/>
        <w:ind w:left="709" w:hanging="283"/>
        <w:contextualSpacing/>
        <w:jc w:val="left"/>
        <w:rPr>
          <w:rFonts w:ascii="Century Gothic" w:eastAsia="Calibri" w:hAnsi="Century Gothic"/>
          <w:w w:val="100"/>
          <w:sz w:val="20"/>
          <w:lang w:eastAsia="en-US"/>
        </w:rPr>
      </w:pPr>
      <w:r w:rsidRPr="00BF2B0C">
        <w:rPr>
          <w:rFonts w:ascii="Century Gothic" w:eastAsia="Calibri" w:hAnsi="Century Gothic"/>
          <w:w w:val="100"/>
          <w:sz w:val="20"/>
          <w:lang w:eastAsia="en-US"/>
        </w:rPr>
        <w:t>zobowiązany jest do uczestniczenia w radach budowy – raz w tygodniu, w terminie ustalonym z wszystkimi stronami.</w:t>
      </w:r>
    </w:p>
    <w:p w14:paraId="3F659CFF" w14:textId="77777777" w:rsidR="000C2A48" w:rsidRPr="007C6B64" w:rsidRDefault="000C2A48" w:rsidP="000C2A48">
      <w:pPr>
        <w:pStyle w:val="Lista"/>
        <w:spacing w:before="0" w:line="360" w:lineRule="auto"/>
        <w:ind w:left="360"/>
        <w:rPr>
          <w:rStyle w:val="markedcontent"/>
          <w:rFonts w:ascii="Century Gothic" w:hAnsi="Century Gothic" w:cs="Arial"/>
          <w:b/>
          <w:strike/>
          <w:w w:val="100"/>
          <w:sz w:val="20"/>
          <w:highlight w:val="yellow"/>
        </w:rPr>
      </w:pPr>
    </w:p>
    <w:p w14:paraId="48182DEC" w14:textId="0ECF3D0C" w:rsidR="00BC7E2F" w:rsidRPr="00141FAA" w:rsidRDefault="00BC7E2F" w:rsidP="00E8798E">
      <w:pPr>
        <w:pStyle w:val="Lista"/>
        <w:numPr>
          <w:ilvl w:val="0"/>
          <w:numId w:val="84"/>
        </w:numPr>
        <w:spacing w:before="0" w:line="360" w:lineRule="auto"/>
        <w:rPr>
          <w:rStyle w:val="markedcontent"/>
          <w:rFonts w:ascii="Century Gothic" w:hAnsi="Century Gothic" w:cs="Arial"/>
          <w:b/>
          <w:w w:val="100"/>
          <w:sz w:val="20"/>
        </w:rPr>
      </w:pPr>
      <w:r w:rsidRPr="00141FAA">
        <w:rPr>
          <w:rStyle w:val="markedcontent"/>
          <w:rFonts w:ascii="Century Gothic" w:hAnsi="Century Gothic" w:cs="Arial"/>
          <w:b/>
          <w:w w:val="100"/>
          <w:sz w:val="20"/>
        </w:rPr>
        <w:t>Dodatkowe wymagania dotyczące realizacji zamówienia</w:t>
      </w:r>
    </w:p>
    <w:p w14:paraId="0CEBADE9" w14:textId="6BD95D8F" w:rsidR="00BC7E2F" w:rsidRPr="00141FAA" w:rsidRDefault="0065700B"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 xml:space="preserve">Wykonawca jest zobowiązany w terminie </w:t>
      </w:r>
      <w:r w:rsidR="007A183D">
        <w:rPr>
          <w:rFonts w:ascii="Century Gothic" w:hAnsi="Century Gothic"/>
          <w:w w:val="100"/>
          <w:sz w:val="20"/>
        </w:rPr>
        <w:t>3</w:t>
      </w:r>
      <w:r w:rsidR="007A183D" w:rsidRPr="00141FAA">
        <w:rPr>
          <w:rFonts w:ascii="Century Gothic" w:hAnsi="Century Gothic"/>
          <w:w w:val="100"/>
          <w:sz w:val="20"/>
        </w:rPr>
        <w:t xml:space="preserve"> </w:t>
      </w:r>
      <w:r w:rsidRPr="00141FAA">
        <w:rPr>
          <w:rFonts w:ascii="Century Gothic" w:hAnsi="Century Gothic"/>
          <w:w w:val="100"/>
          <w:sz w:val="20"/>
        </w:rPr>
        <w:t xml:space="preserve">dni od dnia zawarcia Umowy uzgodnić </w:t>
      </w:r>
      <w:r w:rsidRPr="00141FAA">
        <w:rPr>
          <w:rFonts w:ascii="Century Gothic" w:hAnsi="Century Gothic"/>
          <w:w w:val="100"/>
          <w:sz w:val="20"/>
        </w:rPr>
        <w:br/>
        <w:t>z Zamawiającym i przedłożyć mu do akceptacji Harmonogram rzeczowo finansowy</w:t>
      </w:r>
      <w:r w:rsidR="00B95988">
        <w:rPr>
          <w:rFonts w:ascii="Century Gothic" w:hAnsi="Century Gothic"/>
          <w:w w:val="100"/>
          <w:sz w:val="20"/>
        </w:rPr>
        <w:t xml:space="preserve">. </w:t>
      </w:r>
    </w:p>
    <w:p w14:paraId="487B7CAA" w14:textId="19DD50D0" w:rsidR="00BC7E2F" w:rsidRPr="00141FAA" w:rsidRDefault="00BC7E2F"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Wykonawca zobowiązany jest przygotować plan BIOZ przed rozpoczęciem robót.  Plan BIOZ musi być sporządzony i podpisany przez Kierownika budowy.</w:t>
      </w:r>
    </w:p>
    <w:p w14:paraId="36934CD0" w14:textId="77777777" w:rsidR="00453F8F" w:rsidRPr="009D34DE" w:rsidRDefault="00453F8F" w:rsidP="00453F8F">
      <w:pPr>
        <w:pStyle w:val="Akapitzlist"/>
        <w:numPr>
          <w:ilvl w:val="1"/>
          <w:numId w:val="59"/>
        </w:numPr>
        <w:spacing w:before="0" w:line="360" w:lineRule="auto"/>
        <w:ind w:hanging="294"/>
        <w:rPr>
          <w:rFonts w:ascii="Century Gothic" w:hAnsi="Century Gothic"/>
          <w:b/>
          <w:w w:val="100"/>
          <w:sz w:val="20"/>
        </w:rPr>
      </w:pPr>
      <w:r w:rsidRPr="009D34DE">
        <w:rPr>
          <w:rFonts w:ascii="Century Gothic" w:hAnsi="Century Gothic"/>
          <w:b/>
          <w:w w:val="100"/>
          <w:sz w:val="20"/>
        </w:rPr>
        <w:t>Zamawiający zastrzega, że w obiekcie funkcjonować będą część biurowa oraz hala widowiskowo sportowa w której mogą być sporadycznie organizowane imprezy masowe – Zamawiający informuje, że</w:t>
      </w:r>
      <w:r>
        <w:rPr>
          <w:rFonts w:ascii="Century Gothic" w:hAnsi="Century Gothic"/>
          <w:b/>
          <w:w w:val="100"/>
          <w:sz w:val="20"/>
        </w:rPr>
        <w:t xml:space="preserve"> m.in.</w:t>
      </w:r>
      <w:r w:rsidRPr="009D34DE">
        <w:rPr>
          <w:rFonts w:ascii="Century Gothic" w:hAnsi="Century Gothic"/>
          <w:b/>
          <w:w w:val="100"/>
          <w:sz w:val="20"/>
        </w:rPr>
        <w:t xml:space="preserve"> w dniach 29-30.07.2025 r. musi funkcjonować zespół toalet do obsługi organizowanej imprezy masowej – toalety</w:t>
      </w:r>
      <w:r>
        <w:rPr>
          <w:rFonts w:ascii="Century Gothic" w:hAnsi="Century Gothic"/>
          <w:b/>
          <w:w w:val="100"/>
          <w:sz w:val="20"/>
        </w:rPr>
        <w:t xml:space="preserve"> </w:t>
      </w:r>
      <w:r w:rsidRPr="009D34DE">
        <w:rPr>
          <w:rFonts w:ascii="Century Gothic" w:hAnsi="Century Gothic"/>
          <w:b/>
          <w:w w:val="100"/>
          <w:sz w:val="20"/>
        </w:rPr>
        <w:t>oraz garderoby artystów. Wykonawca zabezpieczy na własny koszt rejon wykonywanych prac w taki sposób, aby zachowane było bezpieczeństwo osób przebywających w tym miejscu oraz imprezy mogły się odbywać bez przeszkód. Wykonawca odpowiada za wszelkie ewentualne roszczenia organizatorów imprez w przypadku nieodpowiedniego zorganizowania i zabezpieczenia obiektu i terenu budowy lub odwołania imprezy z winy Wykonawcy.</w:t>
      </w:r>
    </w:p>
    <w:p w14:paraId="4C42F636" w14:textId="77777777" w:rsidR="00BC7E2F" w:rsidRPr="00141FAA" w:rsidRDefault="00BC7E2F" w:rsidP="00BF2B0C">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t>Wykonawca odpowiada za wszelkie zniszczenia w obiekcie, na jego</w:t>
      </w:r>
      <w:r w:rsidRPr="00141FAA">
        <w:rPr>
          <w:rFonts w:ascii="Century Gothic" w:hAnsi="Century Gothic"/>
          <w:w w:val="100"/>
          <w:sz w:val="20"/>
        </w:rPr>
        <w:br/>
      </w:r>
      <w:r w:rsidRPr="00141FAA">
        <w:rPr>
          <w:rStyle w:val="markedcontent"/>
          <w:rFonts w:ascii="Century Gothic" w:hAnsi="Century Gothic" w:cs="Arial"/>
          <w:w w:val="100"/>
          <w:sz w:val="20"/>
        </w:rPr>
        <w:t>terenie oraz w jego otoczeniu powstałe z jego winy w trakcie</w:t>
      </w:r>
      <w:r w:rsidRPr="00141FAA">
        <w:rPr>
          <w:rFonts w:ascii="Century Gothic" w:hAnsi="Century Gothic"/>
          <w:w w:val="100"/>
          <w:sz w:val="20"/>
        </w:rPr>
        <w:br/>
      </w:r>
      <w:r w:rsidRPr="00141FAA">
        <w:rPr>
          <w:rStyle w:val="markedcontent"/>
          <w:rFonts w:ascii="Century Gothic" w:hAnsi="Century Gothic" w:cs="Arial"/>
          <w:w w:val="100"/>
          <w:sz w:val="20"/>
        </w:rPr>
        <w:t>wykonywania przedmiotu zamówienia. Wykonawca zobowiązany jest do naprawy ewentualnych uszkodzeń i doprowadzenia obiektu do stanu pierwotnego na własny koszt,</w:t>
      </w:r>
      <w:r w:rsidRPr="00141FAA">
        <w:rPr>
          <w:rFonts w:ascii="Century Gothic" w:hAnsi="Century Gothic"/>
          <w:w w:val="100"/>
          <w:sz w:val="20"/>
        </w:rPr>
        <w:t xml:space="preserve"> </w:t>
      </w:r>
      <w:r w:rsidRPr="00141FAA">
        <w:rPr>
          <w:rStyle w:val="markedcontent"/>
          <w:rFonts w:ascii="Century Gothic" w:hAnsi="Century Gothic" w:cs="Arial"/>
          <w:w w:val="100"/>
          <w:sz w:val="20"/>
        </w:rPr>
        <w:t>pod nadzorem Zamawiającego.</w:t>
      </w:r>
    </w:p>
    <w:p w14:paraId="3BC565B4" w14:textId="02CEC9E5"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Wykonawca musi posiadać niezbędną wiedzę i doświadczenie oraz dysponować potencjałem technicznym i kadrowym do wykonania zamówienia,</w:t>
      </w:r>
    </w:p>
    <w:p w14:paraId="1EDB8043" w14:textId="017C0E0D"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cs="Arial"/>
          <w:w w:val="100"/>
          <w:sz w:val="20"/>
        </w:rPr>
        <w:t>Wykonawca robót jest odpowiedzialny za jakość wykonywanych robót oraz zgodność</w:t>
      </w:r>
      <w:r w:rsidRPr="00141FAA">
        <w:rPr>
          <w:rFonts w:ascii="Century Gothic" w:hAnsi="Century Gothic"/>
          <w:w w:val="100"/>
          <w:sz w:val="20"/>
        </w:rPr>
        <w:t xml:space="preserve"> </w:t>
      </w:r>
      <w:r w:rsidRPr="00141FAA">
        <w:rPr>
          <w:rFonts w:ascii="Century Gothic" w:hAnsi="Century Gothic" w:cs="Arial"/>
          <w:w w:val="100"/>
          <w:sz w:val="20"/>
        </w:rPr>
        <w:t>wykonania umowy z dokumentacją projektową, zaleceniami nadzoru autorskiego</w:t>
      </w:r>
      <w:r w:rsidR="004C29C7" w:rsidRPr="00141FAA">
        <w:rPr>
          <w:rFonts w:ascii="Century Gothic" w:hAnsi="Century Gothic" w:cs="Arial"/>
          <w:w w:val="100"/>
          <w:sz w:val="20"/>
        </w:rPr>
        <w:t xml:space="preserve"> oraz inwestorskiego</w:t>
      </w:r>
      <w:r w:rsidRPr="00141FAA">
        <w:rPr>
          <w:rFonts w:ascii="Century Gothic" w:hAnsi="Century Gothic"/>
          <w:w w:val="100"/>
          <w:sz w:val="20"/>
        </w:rPr>
        <w:t xml:space="preserve">, opisem przedmiotu zamówienia, warunkami technicznymi wykonania </w:t>
      </w:r>
      <w:r w:rsidR="009648F8" w:rsidRPr="00141FAA">
        <w:rPr>
          <w:rFonts w:ascii="Century Gothic" w:hAnsi="Century Gothic"/>
          <w:w w:val="100"/>
          <w:sz w:val="20"/>
        </w:rPr>
        <w:br/>
      </w:r>
      <w:r w:rsidRPr="00141FAA">
        <w:rPr>
          <w:rFonts w:ascii="Century Gothic" w:hAnsi="Century Gothic"/>
          <w:w w:val="100"/>
          <w:sz w:val="20"/>
        </w:rPr>
        <w:t>i odbioru robót, wiedzą techniczną i sztuką budowlaną, obowiązującymi przepisami techniczno-budowlanymi oraz przepisami BHP.</w:t>
      </w:r>
    </w:p>
    <w:p w14:paraId="65D443F5" w14:textId="13BF3F76"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 xml:space="preserve">Wykonawca </w:t>
      </w:r>
      <w:r w:rsidR="0036590E">
        <w:rPr>
          <w:rFonts w:ascii="Century Gothic" w:hAnsi="Century Gothic"/>
          <w:w w:val="100"/>
          <w:sz w:val="20"/>
        </w:rPr>
        <w:t>musi</w:t>
      </w:r>
      <w:r w:rsidR="0036590E" w:rsidRPr="00141FAA">
        <w:rPr>
          <w:rFonts w:ascii="Century Gothic" w:hAnsi="Century Gothic"/>
          <w:w w:val="100"/>
          <w:sz w:val="20"/>
        </w:rPr>
        <w:t xml:space="preserve"> </w:t>
      </w:r>
      <w:r w:rsidRPr="00141FAA">
        <w:rPr>
          <w:rFonts w:ascii="Century Gothic" w:hAnsi="Century Gothic"/>
          <w:w w:val="100"/>
          <w:sz w:val="20"/>
        </w:rPr>
        <w:t xml:space="preserve">dokonać wizji lokalnej obiektu przed sporządzeniem oferty cenowej </w:t>
      </w:r>
      <w:r w:rsidR="009648F8" w:rsidRPr="00141FAA">
        <w:rPr>
          <w:rFonts w:ascii="Century Gothic" w:hAnsi="Century Gothic"/>
          <w:w w:val="100"/>
          <w:sz w:val="20"/>
        </w:rPr>
        <w:br/>
      </w:r>
      <w:r w:rsidRPr="00141FAA">
        <w:rPr>
          <w:rFonts w:ascii="Century Gothic" w:hAnsi="Century Gothic"/>
          <w:w w:val="100"/>
          <w:sz w:val="20"/>
        </w:rPr>
        <w:t>w celu uniknięcia ewentualnych błędów w wycenie robót.</w:t>
      </w:r>
    </w:p>
    <w:p w14:paraId="1B4001FF" w14:textId="77777777" w:rsidR="00BC7E2F" w:rsidRPr="00141FAA" w:rsidRDefault="00BC7E2F" w:rsidP="00BF2B0C">
      <w:pPr>
        <w:pStyle w:val="Akapitzlist"/>
        <w:numPr>
          <w:ilvl w:val="1"/>
          <w:numId w:val="59"/>
        </w:numPr>
        <w:autoSpaceDE/>
        <w:autoSpaceDN/>
        <w:spacing w:before="0" w:after="160" w:line="360" w:lineRule="auto"/>
        <w:ind w:hanging="436"/>
        <w:contextualSpacing/>
        <w:rPr>
          <w:rFonts w:ascii="Century Gothic" w:hAnsi="Century Gothic"/>
          <w:w w:val="100"/>
          <w:sz w:val="20"/>
        </w:rPr>
      </w:pPr>
      <w:r w:rsidRPr="00141FAA">
        <w:rPr>
          <w:rFonts w:ascii="Century Gothic" w:hAnsi="Century Gothic"/>
          <w:w w:val="100"/>
          <w:sz w:val="20"/>
        </w:rPr>
        <w:t>Materiały rozbiórkowe Wykonawca utylizuje na własny koszt.</w:t>
      </w:r>
    </w:p>
    <w:p w14:paraId="01994E03" w14:textId="77777777" w:rsidR="00BC7E2F" w:rsidRPr="00141FAA" w:rsidRDefault="00BC7E2F" w:rsidP="00BF2B0C">
      <w:pPr>
        <w:pStyle w:val="Akapitzlist"/>
        <w:numPr>
          <w:ilvl w:val="1"/>
          <w:numId w:val="59"/>
        </w:numPr>
        <w:autoSpaceDE/>
        <w:autoSpaceDN/>
        <w:spacing w:before="0" w:after="160" w:line="360" w:lineRule="auto"/>
        <w:ind w:hanging="436"/>
        <w:contextualSpacing/>
        <w:rPr>
          <w:rFonts w:ascii="Century Gothic" w:hAnsi="Century Gothic"/>
          <w:w w:val="100"/>
          <w:sz w:val="20"/>
        </w:rPr>
      </w:pPr>
      <w:r w:rsidRPr="00141FAA">
        <w:rPr>
          <w:rFonts w:ascii="Century Gothic" w:hAnsi="Century Gothic"/>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7152694E" w14:textId="37CFD4ED" w:rsidR="00BC7E2F" w:rsidRPr="00141FAA" w:rsidRDefault="00BC7E2F" w:rsidP="00BF2B0C">
      <w:pPr>
        <w:pStyle w:val="Akapitzlist"/>
        <w:numPr>
          <w:ilvl w:val="1"/>
          <w:numId w:val="59"/>
        </w:numPr>
        <w:tabs>
          <w:tab w:val="left" w:pos="426"/>
        </w:tabs>
        <w:autoSpaceDE/>
        <w:autoSpaceDN/>
        <w:spacing w:before="0" w:after="160" w:line="360" w:lineRule="auto"/>
        <w:ind w:hanging="436"/>
        <w:contextualSpacing/>
        <w:rPr>
          <w:rStyle w:val="markedcontent"/>
          <w:rFonts w:ascii="Century Gothic" w:hAnsi="Century Gothic"/>
          <w:w w:val="100"/>
          <w:sz w:val="20"/>
        </w:rPr>
      </w:pPr>
      <w:r w:rsidRPr="00141FAA">
        <w:rPr>
          <w:rStyle w:val="markedcontent"/>
          <w:rFonts w:ascii="Century Gothic" w:hAnsi="Century Gothic" w:cs="Arial"/>
          <w:w w:val="100"/>
          <w:sz w:val="20"/>
        </w:rPr>
        <w:lastRenderedPageBreak/>
        <w:t>Wyma</w:t>
      </w:r>
      <w:r w:rsidR="00830D7A" w:rsidRPr="00141FAA">
        <w:rPr>
          <w:rStyle w:val="markedcontent"/>
          <w:rFonts w:ascii="Century Gothic" w:hAnsi="Century Gothic" w:cs="Arial"/>
          <w:w w:val="100"/>
          <w:sz w:val="20"/>
        </w:rPr>
        <w:t xml:space="preserve">gany okres gwarancji i rękojmi na wykonane roboty minimum </w:t>
      </w:r>
      <w:r w:rsidR="00AE34A0" w:rsidRPr="00141FAA">
        <w:rPr>
          <w:rStyle w:val="markedcontent"/>
          <w:rFonts w:ascii="Century Gothic" w:hAnsi="Century Gothic" w:cs="Arial"/>
          <w:w w:val="100"/>
          <w:sz w:val="20"/>
        </w:rPr>
        <w:t>60</w:t>
      </w:r>
      <w:r w:rsidRPr="00141FAA">
        <w:rPr>
          <w:rStyle w:val="markedcontent"/>
          <w:rFonts w:ascii="Century Gothic" w:hAnsi="Century Gothic" w:cs="Arial"/>
          <w:w w:val="100"/>
          <w:sz w:val="20"/>
        </w:rPr>
        <w:t xml:space="preserve"> miesięcy. Czas trwania gwarancji liczy się od daty odbioru przedmiotu zamówienia przez Zamawiającego.</w:t>
      </w:r>
      <w:r w:rsidR="00042014" w:rsidRPr="00141FAA">
        <w:rPr>
          <w:rStyle w:val="markedcontent"/>
          <w:rFonts w:ascii="Century Gothic" w:hAnsi="Century Gothic" w:cs="Arial"/>
          <w:w w:val="100"/>
          <w:sz w:val="20"/>
        </w:rPr>
        <w:t xml:space="preserve"> </w:t>
      </w:r>
    </w:p>
    <w:p w14:paraId="7365CAF5" w14:textId="567EC4F5" w:rsidR="00066FAB" w:rsidRPr="00141FAA" w:rsidRDefault="00066FAB" w:rsidP="00BF2B0C">
      <w:pPr>
        <w:pStyle w:val="Akapitzlist"/>
        <w:numPr>
          <w:ilvl w:val="1"/>
          <w:numId w:val="59"/>
        </w:numPr>
        <w:tabs>
          <w:tab w:val="left" w:pos="426"/>
        </w:tabs>
        <w:autoSpaceDE/>
        <w:autoSpaceDN/>
        <w:spacing w:before="0" w:after="160" w:line="360" w:lineRule="auto"/>
        <w:ind w:hanging="436"/>
        <w:contextualSpacing/>
        <w:rPr>
          <w:rStyle w:val="markedcontent"/>
          <w:rFonts w:ascii="Century Gothic" w:hAnsi="Century Gothic"/>
          <w:w w:val="100"/>
          <w:sz w:val="20"/>
        </w:rPr>
      </w:pPr>
      <w:r w:rsidRPr="00141FAA">
        <w:rPr>
          <w:rStyle w:val="markedcontent"/>
          <w:rFonts w:ascii="Century Gothic" w:hAnsi="Century Gothic" w:cs="Arial"/>
          <w:w w:val="100"/>
          <w:sz w:val="20"/>
        </w:rPr>
        <w:t xml:space="preserve">Wykonawca będzie przesyłał do Zamawiającego raporty </w:t>
      </w:r>
      <w:r w:rsidR="00406B7F" w:rsidRPr="00141FAA">
        <w:rPr>
          <w:rStyle w:val="markedcontent"/>
          <w:rFonts w:ascii="Century Gothic" w:hAnsi="Century Gothic" w:cs="Arial"/>
          <w:w w:val="100"/>
          <w:sz w:val="20"/>
        </w:rPr>
        <w:t xml:space="preserve">co dwa </w:t>
      </w:r>
      <w:r w:rsidR="00CA3C91" w:rsidRPr="00141FAA">
        <w:rPr>
          <w:rStyle w:val="markedcontent"/>
          <w:rFonts w:ascii="Century Gothic" w:hAnsi="Century Gothic" w:cs="Arial"/>
          <w:w w:val="100"/>
          <w:sz w:val="20"/>
        </w:rPr>
        <w:t>tygodni</w:t>
      </w:r>
      <w:r w:rsidR="00406B7F" w:rsidRPr="00141FAA">
        <w:rPr>
          <w:rStyle w:val="markedcontent"/>
          <w:rFonts w:ascii="Century Gothic" w:hAnsi="Century Gothic" w:cs="Arial"/>
          <w:w w:val="100"/>
          <w:sz w:val="20"/>
        </w:rPr>
        <w:t>e</w:t>
      </w:r>
      <w:r w:rsidR="00AE3A26" w:rsidRPr="00141FAA">
        <w:rPr>
          <w:rStyle w:val="markedcontent"/>
          <w:rFonts w:ascii="Century Gothic" w:hAnsi="Century Gothic" w:cs="Arial"/>
          <w:w w:val="100"/>
          <w:sz w:val="20"/>
        </w:rPr>
        <w:t xml:space="preserve"> podpisane przez Kierownika Budowy</w:t>
      </w:r>
      <w:r w:rsidR="00CA3C91" w:rsidRPr="00141FAA">
        <w:rPr>
          <w:rStyle w:val="markedcontent"/>
          <w:rFonts w:ascii="Century Gothic" w:hAnsi="Century Gothic" w:cs="Arial"/>
          <w:w w:val="100"/>
          <w:sz w:val="20"/>
        </w:rPr>
        <w:t xml:space="preserve"> </w:t>
      </w:r>
      <w:r w:rsidRPr="00141FAA">
        <w:rPr>
          <w:rStyle w:val="markedcontent"/>
          <w:rFonts w:ascii="Century Gothic" w:hAnsi="Century Gothic" w:cs="Arial"/>
          <w:w w:val="100"/>
          <w:sz w:val="20"/>
        </w:rPr>
        <w:t xml:space="preserve">(w formie wiadomości e-mail) i </w:t>
      </w:r>
      <w:r w:rsidR="00CA3C91" w:rsidRPr="00141FAA">
        <w:rPr>
          <w:rStyle w:val="markedcontent"/>
          <w:rFonts w:ascii="Century Gothic" w:hAnsi="Century Gothic" w:cs="Arial"/>
          <w:w w:val="100"/>
          <w:sz w:val="20"/>
        </w:rPr>
        <w:t>miesięczne</w:t>
      </w:r>
      <w:r w:rsidRPr="00141FAA">
        <w:rPr>
          <w:rStyle w:val="markedcontent"/>
          <w:rFonts w:ascii="Century Gothic" w:hAnsi="Century Gothic" w:cs="Arial"/>
          <w:w w:val="100"/>
          <w:sz w:val="20"/>
        </w:rPr>
        <w:t xml:space="preserve"> (w formie pisemnej) z postępu prac, następnego dnia po zakończeniu okresu którego raport dotyczy</w:t>
      </w:r>
      <w:r w:rsidR="00AE3A26" w:rsidRPr="00141FAA">
        <w:rPr>
          <w:rStyle w:val="markedcontent"/>
          <w:rFonts w:ascii="Century Gothic" w:hAnsi="Century Gothic" w:cs="Arial"/>
          <w:w w:val="100"/>
          <w:sz w:val="20"/>
        </w:rPr>
        <w:t>.</w:t>
      </w:r>
    </w:p>
    <w:p w14:paraId="493CE4E0" w14:textId="486AEB6D" w:rsidR="00BF2B0C" w:rsidRPr="000B6D29" w:rsidRDefault="00BF2B0C" w:rsidP="000B6D29">
      <w:pPr>
        <w:pStyle w:val="Akapitzlist"/>
        <w:numPr>
          <w:ilvl w:val="0"/>
          <w:numId w:val="71"/>
        </w:numPr>
        <w:spacing w:line="360" w:lineRule="auto"/>
        <w:rPr>
          <w:rFonts w:ascii="Century Gothic" w:hAnsi="Century Gothic"/>
          <w:b/>
          <w:w w:val="100"/>
          <w:sz w:val="20"/>
        </w:rPr>
      </w:pPr>
      <w:r w:rsidRPr="000B6D29">
        <w:rPr>
          <w:rFonts w:ascii="Century Gothic" w:hAnsi="Century Gothic"/>
          <w:b/>
          <w:w w:val="100"/>
          <w:sz w:val="20"/>
        </w:rPr>
        <w:t>Szczegółowe wymagania branżowe zostały przedstawione w Programie Funkcjonalno-</w:t>
      </w:r>
      <w:r w:rsidR="003B0D00" w:rsidRPr="000B6D29">
        <w:rPr>
          <w:rFonts w:ascii="Century Gothic" w:hAnsi="Century Gothic"/>
          <w:b/>
          <w:w w:val="100"/>
          <w:sz w:val="20"/>
        </w:rPr>
        <w:t xml:space="preserve"> użytkowym</w:t>
      </w:r>
      <w:r w:rsidRPr="000B6D29">
        <w:rPr>
          <w:rFonts w:ascii="Century Gothic" w:hAnsi="Century Gothic"/>
          <w:b/>
          <w:w w:val="100"/>
          <w:sz w:val="20"/>
        </w:rPr>
        <w:t xml:space="preserve"> stanowiącym załącznik nr 1 do postępowania.</w:t>
      </w:r>
    </w:p>
    <w:p w14:paraId="0023159E" w14:textId="00C25E33" w:rsidR="00BC7E2F" w:rsidRPr="00E967FA" w:rsidRDefault="00BC7E2F" w:rsidP="000B6D29">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E967FA">
        <w:rPr>
          <w:rFonts w:ascii="Century Gothic" w:hAnsi="Century Gothic"/>
          <w:w w:val="100"/>
          <w:sz w:val="20"/>
        </w:rPr>
        <w:t>Wykonawc</w:t>
      </w:r>
      <w:r w:rsidR="00475C0E">
        <w:rPr>
          <w:rFonts w:ascii="Century Gothic" w:hAnsi="Century Gothic"/>
          <w:w w:val="100"/>
          <w:sz w:val="20"/>
        </w:rPr>
        <w:t>a musi zapewnić zaplecze socjalne</w:t>
      </w:r>
      <w:r w:rsidRPr="00E967FA">
        <w:rPr>
          <w:rFonts w:ascii="Century Gothic" w:hAnsi="Century Gothic"/>
          <w:w w:val="100"/>
          <w:sz w:val="20"/>
        </w:rPr>
        <w:t xml:space="preserve"> we własnym zakresie w miejscu udostępnionym przez Zamawiającego.</w:t>
      </w:r>
    </w:p>
    <w:p w14:paraId="203F6D1A" w14:textId="77777777" w:rsidR="00453F8F" w:rsidRPr="009D34DE" w:rsidRDefault="00453F8F" w:rsidP="00453F8F">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9D34DE">
        <w:rPr>
          <w:rFonts w:ascii="Century Gothic" w:hAnsi="Century Gothic"/>
          <w:b/>
          <w:w w:val="100"/>
          <w:sz w:val="20"/>
        </w:rPr>
        <w:t xml:space="preserve">Zamawiający informuje, że prace budowlane będą prowadzone w czynnym obiekcie, </w:t>
      </w:r>
      <w:r w:rsidRPr="009D34DE">
        <w:rPr>
          <w:rFonts w:ascii="Century Gothic" w:hAnsi="Century Gothic"/>
          <w:b/>
          <w:w w:val="100"/>
          <w:sz w:val="20"/>
        </w:rPr>
        <w:br/>
        <w:t xml:space="preserve">w którym funkcjonują biura i w miesiącu lipcu mogą być organizowane imprezy masowe </w:t>
      </w:r>
      <w:r w:rsidRPr="009D34DE">
        <w:rPr>
          <w:rFonts w:ascii="Century Gothic" w:hAnsi="Century Gothic"/>
          <w:b/>
          <w:w w:val="100"/>
          <w:sz w:val="20"/>
        </w:rPr>
        <w:br/>
        <w:t>i wszystkie roboty muszą być zorganizowane w taki sposób, aby była zachowana ciągłość pracy obiektu. Musi być zapewniona możliwość organizowania imprez masowych w hali, a roboty budowlane muszą być zaplanowane w sposób umożliwiający bezpieczne korzystanie z obiektu przez osoby biorące udział w imprezach masowych</w:t>
      </w:r>
      <w:r>
        <w:rPr>
          <w:rFonts w:ascii="Century Gothic" w:hAnsi="Century Gothic"/>
          <w:b/>
          <w:w w:val="100"/>
          <w:sz w:val="20"/>
        </w:rPr>
        <w:t xml:space="preserve"> oraz zapewniona możliwość korzystania </w:t>
      </w:r>
      <w:r>
        <w:rPr>
          <w:rFonts w:ascii="Century Gothic" w:hAnsi="Century Gothic"/>
          <w:b/>
          <w:w w:val="100"/>
          <w:sz w:val="20"/>
        </w:rPr>
        <w:br/>
        <w:t>z wody w toaletach i garderobach artystów</w:t>
      </w:r>
      <w:r w:rsidRPr="009D34DE">
        <w:rPr>
          <w:rFonts w:ascii="Century Gothic" w:hAnsi="Century Gothic"/>
          <w:b/>
          <w:w w:val="100"/>
          <w:sz w:val="20"/>
        </w:rPr>
        <w:t>.</w:t>
      </w:r>
    </w:p>
    <w:p w14:paraId="3C49440E" w14:textId="77777777" w:rsidR="00453F8F" w:rsidRPr="000A6A7D" w:rsidRDefault="00453F8F" w:rsidP="00453F8F">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9D34DE">
        <w:rPr>
          <w:rFonts w:ascii="Century Gothic" w:hAnsi="Century Gothic" w:cs="Arial"/>
          <w:b/>
          <w:w w:val="100"/>
          <w:sz w:val="20"/>
        </w:rPr>
        <w:t xml:space="preserve">Zamawiający zastrzega, że najbardziej uciążliwe prace prowadzone powinny być w sierpniu 2025 r. - dotyczy to m.in. prac związanych z ograniczeniem możliwości korzystania z </w:t>
      </w:r>
      <w:r>
        <w:rPr>
          <w:rFonts w:ascii="Century Gothic" w:hAnsi="Century Gothic" w:cs="Arial"/>
          <w:b/>
          <w:w w:val="100"/>
          <w:sz w:val="20"/>
        </w:rPr>
        <w:t>wody.</w:t>
      </w:r>
      <w:r w:rsidRPr="009D34DE">
        <w:rPr>
          <w:rFonts w:ascii="Century Gothic" w:hAnsi="Century Gothic" w:cs="Arial"/>
          <w:b/>
          <w:w w:val="100"/>
          <w:sz w:val="20"/>
        </w:rPr>
        <w:t xml:space="preserve"> Wszystkie prace powinny być prowadzone po szczegółowym uzgodnieniu i akceptacji harmonogramu z Zamawiającym.</w:t>
      </w:r>
    </w:p>
    <w:p w14:paraId="635950E8" w14:textId="2132AADB" w:rsidR="00765453" w:rsidRPr="00F97BBD"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475C0E">
        <w:rPr>
          <w:rFonts w:ascii="Century Gothic" w:hAnsi="Century Gothic" w:cs="Arial"/>
          <w:color w:val="000000"/>
          <w:w w:val="100"/>
          <w:sz w:val="20"/>
        </w:rPr>
        <w:t xml:space="preserve">Zastosowane do wbudowania materiały i wyroby budowlane </w:t>
      </w:r>
      <w:r w:rsidR="000C2A48" w:rsidRPr="00475C0E">
        <w:rPr>
          <w:rFonts w:ascii="Century Gothic" w:hAnsi="Century Gothic" w:cs="Arial"/>
          <w:color w:val="000000"/>
          <w:w w:val="100"/>
          <w:sz w:val="20"/>
        </w:rPr>
        <w:t>muszą być fabrycznie nowe, nie</w:t>
      </w:r>
      <w:r w:rsidRPr="00475C0E">
        <w:rPr>
          <w:rFonts w:ascii="Century Gothic" w:hAnsi="Century Gothic" w:cs="Arial"/>
          <w:color w:val="000000"/>
          <w:w w:val="100"/>
          <w:sz w:val="20"/>
        </w:rPr>
        <w:t>noszące znamion użytkowania, wolne od wad oraz muszą posiadać aktualne, wymagane przepisami dokumenty potwierdzające ich dopuszczenie do stosowania w budownictwie, dokumenty potwierdzające cechy materiałów, w tym atesty higieniczne dopuszczające materiały do stosowania w budynkach użyteczności publicznej.</w:t>
      </w:r>
      <w:r w:rsidR="000A48E7">
        <w:rPr>
          <w:rFonts w:ascii="Century Gothic" w:hAnsi="Century Gothic" w:cs="Arial"/>
          <w:color w:val="000000"/>
          <w:w w:val="100"/>
          <w:sz w:val="20"/>
        </w:rPr>
        <w:t xml:space="preserve"> Zastosowane w dokumentacji projektowej nazwy własne zastosowanych materiałów należy traktować jako rozwiązania sugerowane ale nie obligatoryjne.</w:t>
      </w:r>
    </w:p>
    <w:p w14:paraId="6B005780" w14:textId="2ACEBECA"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Warunkiem dokonania odbioru końcowego robót (potwierdzonego protokołem) jest dostarczenie przez Wykonawcę k</w:t>
      </w:r>
      <w:r w:rsidRPr="00765453">
        <w:rPr>
          <w:rFonts w:ascii="Century Gothic" w:hAnsi="Century Gothic" w:cs="Arial"/>
          <w:w w:val="100"/>
          <w:sz w:val="20"/>
        </w:rPr>
        <w:t>ompletu dokumentacji powykonawczej, protokołów pomiarów, atestów, certyfikatów, instrukcji obsługi, serwisowania i eksploatacji</w:t>
      </w:r>
      <w:r w:rsidR="00EB0D53">
        <w:rPr>
          <w:rFonts w:ascii="Century Gothic" w:hAnsi="Century Gothic" w:cs="Arial"/>
          <w:w w:val="100"/>
          <w:sz w:val="20"/>
        </w:rPr>
        <w:t>, itp.</w:t>
      </w:r>
    </w:p>
    <w:p w14:paraId="37904C4F" w14:textId="0C1115A9" w:rsidR="00744858" w:rsidRPr="00744858"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w w:val="100"/>
          <w:sz w:val="20"/>
        </w:rPr>
        <w:t>Jeżeli Wykonawca przedstawi rozwiązania równoważne musi wykazać, że proponowane rozwiązania równoważne spełniają wymagania Zamawiającego. W przypadku braku dostępności na rynku urządzeń o parametrach opisanych w dokumentacji projektowej, Wykonawca zobowiązany jest w porozumieniu z Zamawiającym zastąpić je urządzeniami o parametrach nie gorszych niż opisane w dokumentacji, w ramach zaoferowanej ryczałtowej ceny kontraktowe</w:t>
      </w:r>
      <w:r>
        <w:rPr>
          <w:rFonts w:ascii="Century Gothic" w:hAnsi="Century Gothic"/>
          <w:w w:val="100"/>
          <w:sz w:val="20"/>
        </w:rPr>
        <w:t>.</w:t>
      </w:r>
      <w:r w:rsidR="000A48E7">
        <w:rPr>
          <w:rFonts w:ascii="Century Gothic" w:hAnsi="Century Gothic"/>
          <w:w w:val="100"/>
          <w:sz w:val="20"/>
        </w:rPr>
        <w:t xml:space="preserve"> </w:t>
      </w:r>
    </w:p>
    <w:p w14:paraId="31247DD3" w14:textId="71356825" w:rsidR="00BC7E2F"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Załączone przedmiary robót mają jedynie charakter informacyjny i nie są obligatoryjne dla Wykonawcy, mogą być traktowane jako pomocnicze do przygotowania oferty cenowej.</w:t>
      </w:r>
    </w:p>
    <w:p w14:paraId="28176231" w14:textId="59A0A255" w:rsidR="00B56F94" w:rsidRPr="00B56F94" w:rsidRDefault="00B56F94" w:rsidP="00BF2B0C">
      <w:pPr>
        <w:pStyle w:val="Akapitzlist"/>
        <w:numPr>
          <w:ilvl w:val="0"/>
          <w:numId w:val="71"/>
        </w:numPr>
        <w:tabs>
          <w:tab w:val="left" w:pos="426"/>
        </w:tabs>
        <w:autoSpaceDE/>
        <w:autoSpaceDN/>
        <w:spacing w:before="0" w:line="360" w:lineRule="auto"/>
        <w:contextualSpacing/>
        <w:rPr>
          <w:rFonts w:ascii="Century Gothic" w:hAnsi="Century Gothic"/>
          <w:w w:val="100"/>
          <w:sz w:val="20"/>
        </w:rPr>
      </w:pPr>
      <w:r w:rsidRPr="00B56F94">
        <w:rPr>
          <w:rFonts w:ascii="Century Gothic" w:hAnsi="Century Gothic"/>
          <w:w w:val="100"/>
          <w:sz w:val="20"/>
        </w:rPr>
        <w:lastRenderedPageBreak/>
        <w:t>Wykonawca zobowiązany jest do wykonania umowy zgodnie z opisem przedmiotu zamówienia, dokumentacją projektową, wa</w:t>
      </w:r>
      <w:r w:rsidR="00475C0E">
        <w:rPr>
          <w:rFonts w:ascii="Century Gothic" w:hAnsi="Century Gothic"/>
          <w:w w:val="100"/>
          <w:sz w:val="20"/>
        </w:rPr>
        <w:t xml:space="preserve">runkami technicznymi wykonania </w:t>
      </w:r>
      <w:r w:rsidRPr="00B56F94">
        <w:rPr>
          <w:rFonts w:ascii="Century Gothic" w:hAnsi="Century Gothic"/>
          <w:w w:val="100"/>
          <w:sz w:val="20"/>
        </w:rPr>
        <w:t>i odbioru robót, SWZ, wiedzą techniczną i sztuką budowlaną, obowiązującymi przepisami techniczno-budowlanymi oraz przepisami BHP, ppoż. i wewnęt</w:t>
      </w:r>
      <w:r>
        <w:rPr>
          <w:rFonts w:ascii="Century Gothic" w:hAnsi="Century Gothic"/>
          <w:w w:val="100"/>
          <w:sz w:val="20"/>
        </w:rPr>
        <w:t>rznymi przepisami Zamawiającego.</w:t>
      </w:r>
    </w:p>
    <w:p w14:paraId="50C5CDDB" w14:textId="77777777"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 xml:space="preserve">W złożonej wycenie ryczałtowej przedmiotu zamówienia należy uwzględnić wszystkie elementy inflacyjne w okresie realizacji przedmiotu umowy oraz ująć wszystkie prace i czynności niezbędne do należytego wykonania umowy. </w:t>
      </w:r>
    </w:p>
    <w:p w14:paraId="5D1D6F69" w14:textId="1716624C" w:rsidR="00BC7E2F" w:rsidRP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Niedoszacowanie, pominięcie oraz brak rozpoznania zakresu przedmiotu umowy nie może być podstawą do żądania zmiany wynagrodzenia umownego ustalonego na podstawie oferty złożonej w postepowaniu przetargowym.</w:t>
      </w:r>
    </w:p>
    <w:p w14:paraId="50D46C00" w14:textId="3DDAF069"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Pracownicy Wykonawcy</w:t>
      </w:r>
      <w:r w:rsidR="00F20445">
        <w:rPr>
          <w:rFonts w:ascii="Century Gothic" w:hAnsi="Century Gothic"/>
          <w:w w:val="100"/>
          <w:sz w:val="20"/>
        </w:rPr>
        <w:t>, którzy będą wykonywać roboty na wysokości</w:t>
      </w:r>
      <w:r w:rsidRPr="00BC7E2F">
        <w:rPr>
          <w:rFonts w:ascii="Century Gothic" w:hAnsi="Century Gothic"/>
          <w:w w:val="100"/>
          <w:sz w:val="20"/>
        </w:rPr>
        <w:t xml:space="preserve"> muszą posiadać uprawnienia/aktualne badania do pracy na wysokości.</w:t>
      </w:r>
    </w:p>
    <w:p w14:paraId="4AA74FFC" w14:textId="54363359"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Rozliczenie wykonania przedmiotu umowy będzie następowało na podstawie faktur częściowych</w:t>
      </w:r>
      <w:r w:rsidR="0036590E">
        <w:rPr>
          <w:rFonts w:ascii="Century Gothic" w:hAnsi="Century Gothic"/>
          <w:w w:val="100"/>
          <w:sz w:val="20"/>
        </w:rPr>
        <w:t xml:space="preserve"> – za wykonanie dokumentacji projektowej oraz robót budowlanych</w:t>
      </w:r>
      <w:r w:rsidRPr="00765453">
        <w:rPr>
          <w:rFonts w:ascii="Century Gothic" w:hAnsi="Century Gothic"/>
          <w:w w:val="100"/>
          <w:sz w:val="20"/>
        </w:rPr>
        <w:t xml:space="preserve"> zgodnie </w:t>
      </w:r>
      <w:r w:rsidR="0060614D">
        <w:rPr>
          <w:rFonts w:ascii="Century Gothic" w:hAnsi="Century Gothic"/>
          <w:w w:val="100"/>
          <w:sz w:val="20"/>
        </w:rPr>
        <w:br/>
      </w:r>
      <w:r w:rsidRPr="00765453">
        <w:rPr>
          <w:rFonts w:ascii="Century Gothic" w:hAnsi="Century Gothic"/>
          <w:w w:val="100"/>
          <w:sz w:val="20"/>
        </w:rPr>
        <w:t>z harmonogram</w:t>
      </w:r>
      <w:r w:rsidR="00CA77CD">
        <w:rPr>
          <w:rFonts w:ascii="Century Gothic" w:hAnsi="Century Gothic"/>
          <w:w w:val="100"/>
          <w:sz w:val="20"/>
        </w:rPr>
        <w:t>ami</w:t>
      </w:r>
      <w:r w:rsidRPr="00765453">
        <w:rPr>
          <w:rFonts w:ascii="Century Gothic" w:hAnsi="Century Gothic"/>
          <w:w w:val="100"/>
          <w:sz w:val="20"/>
        </w:rPr>
        <w:t xml:space="preserve"> finansowo-rzeczowym</w:t>
      </w:r>
      <w:r w:rsidR="00CA77CD">
        <w:rPr>
          <w:rFonts w:ascii="Century Gothic" w:hAnsi="Century Gothic"/>
          <w:w w:val="100"/>
          <w:sz w:val="20"/>
        </w:rPr>
        <w:t>i</w:t>
      </w:r>
      <w:r w:rsidRPr="00765453">
        <w:rPr>
          <w:rFonts w:ascii="Century Gothic" w:hAnsi="Century Gothic"/>
          <w:w w:val="100"/>
          <w:sz w:val="20"/>
        </w:rPr>
        <w:t xml:space="preserve"> i protokołem odbioru częściowego/końcowego potwierdzonych przez inspektorów nadzoru inwestorskiego.</w:t>
      </w:r>
    </w:p>
    <w:p w14:paraId="0FB4619F" w14:textId="77777777" w:rsidR="00744858" w:rsidRPr="00744858" w:rsidRDefault="00744858" w:rsidP="00847159">
      <w:pPr>
        <w:tabs>
          <w:tab w:val="left" w:pos="426"/>
        </w:tabs>
        <w:autoSpaceDE/>
        <w:autoSpaceDN/>
        <w:spacing w:before="0" w:line="360" w:lineRule="auto"/>
        <w:ind w:left="360"/>
        <w:contextualSpacing/>
        <w:rPr>
          <w:rFonts w:ascii="Century Gothic" w:hAnsi="Century Gothic"/>
          <w:w w:val="100"/>
          <w:sz w:val="20"/>
        </w:rPr>
      </w:pPr>
      <w:r w:rsidRPr="00744858">
        <w:rPr>
          <w:rFonts w:ascii="Century Gothic" w:hAnsi="Century Gothic"/>
          <w:w w:val="100"/>
          <w:sz w:val="20"/>
        </w:rPr>
        <w:t>Termin płatności – 30 dni od daty przyjęcia przez Zamawiającego prawidłowo wystawionej faktury VAT i potwierdzeń zapłaty podwykonawcom należnej części wynagrodzenia.</w:t>
      </w:r>
    </w:p>
    <w:p w14:paraId="2B81B495" w14:textId="4FEA3618" w:rsidR="00BC7E2F" w:rsidRPr="00364CC7" w:rsidRDefault="00744858" w:rsidP="00847159">
      <w:pPr>
        <w:pStyle w:val="Akapitzlist"/>
        <w:tabs>
          <w:tab w:val="left" w:pos="426"/>
        </w:tabs>
        <w:autoSpaceDE/>
        <w:autoSpaceDN/>
        <w:spacing w:before="0" w:after="160" w:line="360" w:lineRule="auto"/>
        <w:ind w:left="360"/>
        <w:contextualSpacing/>
        <w:rPr>
          <w:rFonts w:ascii="Century Gothic" w:hAnsi="Century Gothic"/>
          <w:w w:val="100"/>
          <w:sz w:val="20"/>
        </w:rPr>
      </w:pPr>
      <w:r w:rsidRPr="00744858">
        <w:rPr>
          <w:rFonts w:ascii="Century Gothic" w:hAnsi="Century Gothic"/>
          <w:w w:val="100"/>
          <w:sz w:val="20"/>
        </w:rPr>
        <w:t>Za datę płatności uważa się datę obciążenia rachunku bankowego Zamawiającego</w:t>
      </w:r>
      <w:r>
        <w:rPr>
          <w:rFonts w:ascii="Century Gothic" w:hAnsi="Century Gothic"/>
          <w:w w:val="100"/>
          <w:sz w:val="20"/>
        </w:rPr>
        <w:t>.</w:t>
      </w:r>
    </w:p>
    <w:p w14:paraId="3C22E75E" w14:textId="09352821" w:rsidR="00631D13" w:rsidRPr="001F6136" w:rsidRDefault="00F50033" w:rsidP="00BF2B0C">
      <w:pPr>
        <w:pStyle w:val="Lista"/>
        <w:numPr>
          <w:ilvl w:val="0"/>
          <w:numId w:val="71"/>
        </w:numPr>
        <w:spacing w:before="120" w:after="120" w:line="288" w:lineRule="auto"/>
        <w:ind w:left="284" w:hanging="284"/>
        <w:rPr>
          <w:rFonts w:ascii="Century Gothic" w:hAnsi="Century Gothic" w:cs="Arial"/>
          <w:w w:val="100"/>
          <w:sz w:val="20"/>
        </w:rPr>
      </w:pPr>
      <w:r w:rsidRPr="001F6136">
        <w:rPr>
          <w:rFonts w:ascii="Century Gothic" w:hAnsi="Century Gothic" w:cs="Arial"/>
          <w:w w:val="100"/>
          <w:sz w:val="20"/>
        </w:rPr>
        <w:t xml:space="preserve">Wspólny Słownik Zamówień (CPV): </w:t>
      </w:r>
    </w:p>
    <w:p w14:paraId="1BEE0150" w14:textId="1282BCB6" w:rsidR="00B56F94" w:rsidRPr="001F6136" w:rsidRDefault="001F6136" w:rsidP="008813A2">
      <w:pPr>
        <w:pStyle w:val="Lista"/>
        <w:spacing w:before="120" w:after="120" w:line="288" w:lineRule="auto"/>
        <w:ind w:left="426"/>
        <w:rPr>
          <w:rFonts w:ascii="Century Gothic" w:hAnsi="Century Gothic" w:cs="Arial"/>
          <w:b/>
          <w:w w:val="100"/>
          <w:sz w:val="20"/>
        </w:rPr>
      </w:pPr>
      <w:r w:rsidRPr="001F6136">
        <w:rPr>
          <w:rFonts w:ascii="Century Gothic" w:hAnsi="Century Gothic" w:cs="Arial"/>
          <w:b/>
          <w:w w:val="100"/>
          <w:sz w:val="20"/>
        </w:rPr>
        <w:t>45100000</w:t>
      </w:r>
      <w:r w:rsidR="00B56F94" w:rsidRPr="001F6136">
        <w:rPr>
          <w:rFonts w:ascii="Century Gothic" w:hAnsi="Century Gothic" w:cs="Arial"/>
          <w:b/>
          <w:w w:val="100"/>
          <w:sz w:val="20"/>
        </w:rPr>
        <w:t>-</w:t>
      </w:r>
      <w:r w:rsidRPr="001F6136">
        <w:rPr>
          <w:rFonts w:ascii="Century Gothic" w:hAnsi="Century Gothic" w:cs="Arial"/>
          <w:b/>
          <w:w w:val="100"/>
          <w:sz w:val="20"/>
        </w:rPr>
        <w:t>8</w:t>
      </w:r>
      <w:r w:rsidR="00B56F94" w:rsidRPr="001F6136">
        <w:rPr>
          <w:rFonts w:ascii="Century Gothic" w:hAnsi="Century Gothic" w:cs="Arial"/>
          <w:b/>
          <w:w w:val="100"/>
          <w:sz w:val="20"/>
        </w:rPr>
        <w:t xml:space="preserve"> </w:t>
      </w:r>
      <w:r w:rsidRPr="001F6136">
        <w:rPr>
          <w:rFonts w:ascii="Century Gothic" w:hAnsi="Century Gothic" w:cs="Arial"/>
          <w:b/>
          <w:w w:val="100"/>
          <w:sz w:val="20"/>
        </w:rPr>
        <w:t>Przygotowanie terenu pod budowę</w:t>
      </w:r>
    </w:p>
    <w:p w14:paraId="14B52DAF" w14:textId="68209344" w:rsidR="00B56F94" w:rsidRPr="001F6136" w:rsidRDefault="001F6136" w:rsidP="008813A2">
      <w:pPr>
        <w:pStyle w:val="Lista"/>
        <w:spacing w:before="120" w:after="120" w:line="288" w:lineRule="auto"/>
        <w:ind w:left="426"/>
        <w:rPr>
          <w:rFonts w:ascii="Century Gothic" w:hAnsi="Century Gothic" w:cs="Arial"/>
          <w:b/>
          <w:w w:val="100"/>
          <w:sz w:val="20"/>
        </w:rPr>
      </w:pPr>
      <w:r w:rsidRPr="001F6136">
        <w:rPr>
          <w:rFonts w:ascii="Century Gothic" w:hAnsi="Century Gothic" w:cs="Arial"/>
          <w:b/>
          <w:w w:val="100"/>
          <w:sz w:val="20"/>
        </w:rPr>
        <w:t>43322000</w:t>
      </w:r>
      <w:r w:rsidR="00B56F94" w:rsidRPr="001F6136">
        <w:rPr>
          <w:rFonts w:ascii="Century Gothic" w:hAnsi="Century Gothic" w:cs="Arial"/>
          <w:b/>
          <w:w w:val="100"/>
          <w:sz w:val="20"/>
        </w:rPr>
        <w:t>-</w:t>
      </w:r>
      <w:r w:rsidRPr="001F6136">
        <w:rPr>
          <w:rFonts w:ascii="Century Gothic" w:hAnsi="Century Gothic" w:cs="Arial"/>
          <w:b/>
          <w:w w:val="100"/>
          <w:sz w:val="20"/>
        </w:rPr>
        <w:t>6</w:t>
      </w:r>
      <w:r w:rsidR="00B56F94" w:rsidRPr="001F6136">
        <w:rPr>
          <w:rFonts w:ascii="Century Gothic" w:hAnsi="Century Gothic" w:cs="Arial"/>
          <w:b/>
          <w:w w:val="100"/>
          <w:sz w:val="20"/>
        </w:rPr>
        <w:t xml:space="preserve"> </w:t>
      </w:r>
      <w:r w:rsidRPr="001F6136">
        <w:rPr>
          <w:rFonts w:ascii="Century Gothic" w:hAnsi="Century Gothic" w:cs="Arial"/>
          <w:b/>
          <w:w w:val="100"/>
          <w:sz w:val="20"/>
        </w:rPr>
        <w:t>Urządzenia do demontażu</w:t>
      </w:r>
    </w:p>
    <w:p w14:paraId="05A66154" w14:textId="240D763D" w:rsidR="00B56F94" w:rsidRPr="001F6136" w:rsidRDefault="001F6136" w:rsidP="008813A2">
      <w:pPr>
        <w:pStyle w:val="Lista"/>
        <w:spacing w:before="120" w:after="120" w:line="288" w:lineRule="auto"/>
        <w:ind w:left="426"/>
        <w:rPr>
          <w:rFonts w:ascii="Century Gothic" w:hAnsi="Century Gothic" w:cs="Arial"/>
          <w:b/>
          <w:w w:val="100"/>
          <w:sz w:val="20"/>
        </w:rPr>
      </w:pPr>
      <w:r w:rsidRPr="001F6136">
        <w:rPr>
          <w:rFonts w:ascii="Century Gothic" w:hAnsi="Century Gothic" w:cs="Arial"/>
          <w:b/>
          <w:w w:val="100"/>
          <w:sz w:val="20"/>
        </w:rPr>
        <w:t>45330000</w:t>
      </w:r>
      <w:r w:rsidR="00B56F94" w:rsidRPr="001F6136">
        <w:rPr>
          <w:rFonts w:ascii="Century Gothic" w:hAnsi="Century Gothic" w:cs="Arial"/>
          <w:b/>
          <w:w w:val="100"/>
          <w:sz w:val="20"/>
        </w:rPr>
        <w:t>-</w:t>
      </w:r>
      <w:r w:rsidRPr="001F6136">
        <w:rPr>
          <w:rFonts w:ascii="Century Gothic" w:hAnsi="Century Gothic" w:cs="Arial"/>
          <w:b/>
          <w:w w:val="100"/>
          <w:sz w:val="20"/>
        </w:rPr>
        <w:t>9 Roboty instalacyjne wodno-kanalizacyjne i sanitarne</w:t>
      </w:r>
    </w:p>
    <w:p w14:paraId="5AF08352" w14:textId="12A71033" w:rsidR="00B56F94" w:rsidRPr="001F6136" w:rsidRDefault="001F6136" w:rsidP="008813A2">
      <w:pPr>
        <w:pStyle w:val="Lista"/>
        <w:spacing w:before="120" w:after="120" w:line="288" w:lineRule="auto"/>
        <w:ind w:left="426"/>
        <w:rPr>
          <w:rFonts w:ascii="Century Gothic" w:hAnsi="Century Gothic" w:cs="Arial"/>
          <w:b/>
          <w:w w:val="100"/>
          <w:sz w:val="20"/>
        </w:rPr>
      </w:pPr>
      <w:r w:rsidRPr="001F6136">
        <w:rPr>
          <w:rFonts w:ascii="Century Gothic" w:hAnsi="Century Gothic" w:cs="Arial"/>
          <w:b/>
          <w:w w:val="100"/>
          <w:sz w:val="20"/>
        </w:rPr>
        <w:t>71320000</w:t>
      </w:r>
      <w:r w:rsidR="00B56F94" w:rsidRPr="001F6136">
        <w:rPr>
          <w:rFonts w:ascii="Century Gothic" w:hAnsi="Century Gothic" w:cs="Arial"/>
          <w:b/>
          <w:w w:val="100"/>
          <w:sz w:val="20"/>
        </w:rPr>
        <w:t>-</w:t>
      </w:r>
      <w:r w:rsidRPr="001F6136">
        <w:rPr>
          <w:rFonts w:ascii="Century Gothic" w:hAnsi="Century Gothic" w:cs="Arial"/>
          <w:b/>
          <w:w w:val="100"/>
          <w:sz w:val="20"/>
        </w:rPr>
        <w:t>7</w:t>
      </w:r>
      <w:r w:rsidR="00B56F94" w:rsidRPr="001F6136">
        <w:rPr>
          <w:rFonts w:ascii="Century Gothic" w:hAnsi="Century Gothic" w:cs="Arial"/>
          <w:b/>
          <w:w w:val="100"/>
          <w:sz w:val="20"/>
        </w:rPr>
        <w:t xml:space="preserve"> Usługi inżynieryjne </w:t>
      </w:r>
      <w:r w:rsidRPr="001F6136">
        <w:rPr>
          <w:rFonts w:ascii="Century Gothic" w:hAnsi="Century Gothic" w:cs="Arial"/>
          <w:b/>
          <w:w w:val="100"/>
          <w:sz w:val="20"/>
        </w:rPr>
        <w:t>w zakresie projektowania</w:t>
      </w:r>
    </w:p>
    <w:p w14:paraId="01722627"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bookmarkStart w:id="28" w:name="_Przedmiotem_zamówienia_jest"/>
      <w:bookmarkStart w:id="29" w:name="_Toc136762084"/>
      <w:bookmarkEnd w:id="28"/>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32E638A"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4E9997F9" w:rsidR="00203021" w:rsidRDefault="00203021" w:rsidP="00BF2B0C">
      <w:pPr>
        <w:pStyle w:val="Akapitzlist"/>
        <w:numPr>
          <w:ilvl w:val="0"/>
          <w:numId w:val="71"/>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04348E7" w14:textId="3F61A598"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w:t>
      </w:r>
      <w:r>
        <w:rPr>
          <w:rFonts w:ascii="Century Gothic" w:hAnsi="Century Gothic" w:cs="Open Sans"/>
          <w:w w:val="100"/>
          <w:sz w:val="20"/>
        </w:rPr>
        <w:t>a</w:t>
      </w:r>
      <w:r w:rsidRPr="00527E5F">
        <w:rPr>
          <w:rFonts w:ascii="Century Gothic" w:hAnsi="Century Gothic" w:cs="Open Sans"/>
          <w:w w:val="100"/>
          <w:sz w:val="20"/>
        </w:rPr>
        <w:t>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 xml:space="preserve">ciowych, o których mowa w art. 7 pkt. 15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0050737B"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Powody niedokonania podzia</w:t>
      </w:r>
      <w:r w:rsidRPr="00AD15DE">
        <w:rPr>
          <w:rFonts w:ascii="Century Gothic" w:hAnsi="Century Gothic" w:cs="Lucida Grande"/>
          <w:w w:val="100"/>
          <w:sz w:val="20"/>
        </w:rPr>
        <w:t>ł</w:t>
      </w:r>
      <w:r w:rsidRPr="00AD15DE">
        <w:rPr>
          <w:rFonts w:ascii="Century Gothic" w:hAnsi="Century Gothic" w:cs="Open Sans"/>
          <w:w w:val="100"/>
          <w:sz w:val="20"/>
        </w:rPr>
        <w:t>u:</w:t>
      </w:r>
    </w:p>
    <w:p w14:paraId="296AD395"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Zamówienie jest niepodzielone,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mo</w:t>
      </w:r>
      <w:r w:rsidRPr="00AD15DE">
        <w:rPr>
          <w:rFonts w:ascii="Century Gothic" w:hAnsi="Century Gothic" w:cs="Lucida Grande"/>
          <w:w w:val="100"/>
          <w:sz w:val="20"/>
        </w:rPr>
        <w:t>ż</w:t>
      </w:r>
      <w:r w:rsidRPr="00AD15DE">
        <w:rPr>
          <w:rFonts w:ascii="Century Gothic" w:hAnsi="Century Gothic" w:cs="Open Sans"/>
          <w:w w:val="100"/>
          <w:sz w:val="20"/>
        </w:rPr>
        <w:t>e by</w:t>
      </w:r>
      <w:r w:rsidRPr="00AD15DE">
        <w:rPr>
          <w:rFonts w:ascii="Century Gothic" w:hAnsi="Century Gothic" w:cs="Lucida Grande"/>
          <w:w w:val="100"/>
          <w:sz w:val="20"/>
        </w:rPr>
        <w:t>ć</w:t>
      </w:r>
      <w:r w:rsidRPr="00AD15DE">
        <w:rPr>
          <w:rFonts w:ascii="Century Gothic" w:hAnsi="Century Gothic" w:cs="Open Sans"/>
          <w:w w:val="100"/>
          <w:sz w:val="20"/>
        </w:rPr>
        <w:t xml:space="preserve"> spe</w:t>
      </w:r>
      <w:r w:rsidRPr="00AD15DE">
        <w:rPr>
          <w:rFonts w:ascii="Century Gothic" w:hAnsi="Century Gothic" w:cs="Lucida Grande"/>
          <w:w w:val="100"/>
          <w:sz w:val="20"/>
        </w:rPr>
        <w:t>ł</w:t>
      </w:r>
      <w:r w:rsidRPr="00AD15DE">
        <w:rPr>
          <w:rFonts w:ascii="Century Gothic" w:hAnsi="Century Gothic" w:cs="Open Sans"/>
          <w:w w:val="100"/>
          <w:sz w:val="20"/>
        </w:rPr>
        <w:t>nione cz</w:t>
      </w:r>
      <w:r w:rsidRPr="00AD15DE">
        <w:rPr>
          <w:rFonts w:ascii="Century Gothic" w:hAnsi="Century Gothic" w:cs="Lucida Grande"/>
          <w:w w:val="100"/>
          <w:sz w:val="20"/>
        </w:rPr>
        <w:t>ęś</w:t>
      </w:r>
      <w:r w:rsidRPr="00AD15DE">
        <w:rPr>
          <w:rFonts w:ascii="Century Gothic" w:hAnsi="Century Gothic" w:cs="Open Sans"/>
          <w:w w:val="100"/>
          <w:sz w:val="20"/>
        </w:rPr>
        <w:t>ciowo bez istotnej zmiany przedmiotu zamówienia i warto</w:t>
      </w:r>
      <w:r w:rsidRPr="00AD15DE">
        <w:rPr>
          <w:rFonts w:ascii="Century Gothic" w:hAnsi="Century Gothic" w:cs="Lucida Grande"/>
          <w:w w:val="100"/>
          <w:sz w:val="20"/>
        </w:rPr>
        <w:t>ś</w:t>
      </w:r>
      <w:r w:rsidRPr="00AD15DE">
        <w:rPr>
          <w:rFonts w:ascii="Century Gothic" w:hAnsi="Century Gothic" w:cs="Open Sans"/>
          <w:w w:val="100"/>
          <w:sz w:val="20"/>
        </w:rPr>
        <w:t>ci zamówienia. Zamówienie jest dostosowane do realizacji przez ma</w:t>
      </w:r>
      <w:r w:rsidRPr="00AD15DE">
        <w:rPr>
          <w:rFonts w:ascii="Century Gothic" w:hAnsi="Century Gothic" w:cs="Lucida Grande"/>
          <w:w w:val="100"/>
          <w:sz w:val="20"/>
        </w:rPr>
        <w:t>ł</w:t>
      </w:r>
      <w:r w:rsidRPr="00AD15DE">
        <w:rPr>
          <w:rFonts w:ascii="Century Gothic" w:hAnsi="Century Gothic" w:cs="Open Sans"/>
          <w:w w:val="100"/>
          <w:sz w:val="20"/>
        </w:rPr>
        <w:t xml:space="preserve">ych i </w:t>
      </w:r>
      <w:r w:rsidRPr="00AD15DE">
        <w:rPr>
          <w:rFonts w:ascii="Century Gothic" w:hAnsi="Century Gothic" w:cs="Lucida Grande"/>
          <w:w w:val="100"/>
          <w:sz w:val="20"/>
        </w:rPr>
        <w:t>ś</w:t>
      </w:r>
      <w:r w:rsidRPr="00AD15DE">
        <w:rPr>
          <w:rFonts w:ascii="Century Gothic" w:hAnsi="Century Gothic" w:cs="Open Sans"/>
          <w:w w:val="100"/>
          <w:sz w:val="20"/>
        </w:rPr>
        <w:t>rednich przedsi</w:t>
      </w:r>
      <w:r w:rsidRPr="00AD15DE">
        <w:rPr>
          <w:rFonts w:ascii="Century Gothic" w:hAnsi="Century Gothic" w:cs="Lucida Grande"/>
          <w:w w:val="100"/>
          <w:sz w:val="20"/>
        </w:rPr>
        <w:t>ę</w:t>
      </w:r>
      <w:r w:rsidRPr="00AD15DE">
        <w:rPr>
          <w:rFonts w:ascii="Century Gothic" w:hAnsi="Century Gothic" w:cs="Open Sans"/>
          <w:w w:val="100"/>
          <w:sz w:val="20"/>
        </w:rPr>
        <w:t xml:space="preserve">biorców. Sposób realizacji zamówienia i jego charakter wymaga </w:t>
      </w:r>
      <w:r w:rsidRPr="00AD15DE">
        <w:rPr>
          <w:rFonts w:ascii="Century Gothic" w:hAnsi="Century Gothic" w:cs="Open Sans"/>
          <w:w w:val="100"/>
          <w:sz w:val="20"/>
        </w:rPr>
        <w:lastRenderedPageBreak/>
        <w:t>bowiem realizacji przez jednego Wykonawc</w:t>
      </w:r>
      <w:r w:rsidRPr="00AD15DE">
        <w:rPr>
          <w:rFonts w:ascii="Century Gothic" w:hAnsi="Century Gothic" w:cs="Lucida Grande"/>
          <w:w w:val="100"/>
          <w:sz w:val="20"/>
        </w:rPr>
        <w:t>ę</w:t>
      </w:r>
      <w:r w:rsidRPr="00AD15DE">
        <w:rPr>
          <w:rFonts w:ascii="Century Gothic" w:hAnsi="Century Gothic" w:cs="Open Sans"/>
          <w:w w:val="100"/>
          <w:sz w:val="20"/>
        </w:rPr>
        <w:t>. Rozpr</w:t>
      </w:r>
      <w:r>
        <w:rPr>
          <w:rFonts w:ascii="Century Gothic" w:hAnsi="Century Gothic" w:cs="Open Sans"/>
          <w:w w:val="100"/>
          <w:sz w:val="20"/>
        </w:rPr>
        <w:t>oszenie przedmiotu zamówienia w </w:t>
      </w:r>
      <w:r w:rsidRPr="00AD15DE">
        <w:rPr>
          <w:rFonts w:ascii="Century Gothic" w:hAnsi="Century Gothic" w:cs="Open Sans"/>
          <w:w w:val="100"/>
          <w:sz w:val="20"/>
        </w:rPr>
        <w:t>przypadku przedmiotowego zamówienia jest niemo</w:t>
      </w:r>
      <w:r w:rsidRPr="00AD15DE">
        <w:rPr>
          <w:rFonts w:ascii="Century Gothic" w:hAnsi="Century Gothic" w:cs="Lucida Grande"/>
          <w:w w:val="100"/>
          <w:sz w:val="20"/>
        </w:rPr>
        <w:t>ż</w:t>
      </w:r>
      <w:r w:rsidRPr="00AD15DE">
        <w:rPr>
          <w:rFonts w:ascii="Century Gothic" w:hAnsi="Century Gothic" w:cs="Open Sans"/>
          <w:w w:val="100"/>
          <w:sz w:val="20"/>
        </w:rPr>
        <w:t>liwe,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jest uzasadnione technicznie, organizacyjnie i ekonomicznie.</w:t>
      </w:r>
    </w:p>
    <w:p w14:paraId="0243C0D1" w14:textId="6C1EADC9"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wymaga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 w postaci katalogów elektronicznych lub do</w:t>
      </w:r>
      <w:r w:rsidRPr="00527E5F">
        <w:rPr>
          <w:rFonts w:ascii="Lucida Grande" w:hAnsi="Lucida Grande" w:cs="Lucida Grande"/>
          <w:w w:val="100"/>
          <w:sz w:val="20"/>
        </w:rPr>
        <w:t>łą</w:t>
      </w:r>
      <w:r w:rsidRPr="00527E5F">
        <w:rPr>
          <w:rFonts w:ascii="Century Gothic" w:hAnsi="Century Gothic" w:cs="Open Sans"/>
          <w:w w:val="100"/>
          <w:sz w:val="20"/>
        </w:rPr>
        <w:t>czenia katalogów elektronicznych do oferty, w sytuacji okre</w:t>
      </w:r>
      <w:r w:rsidRPr="00527E5F">
        <w:rPr>
          <w:rFonts w:ascii="Lucida Grande" w:hAnsi="Lucida Grande" w:cs="Lucida Grande"/>
          <w:w w:val="100"/>
          <w:sz w:val="20"/>
        </w:rPr>
        <w:t>ś</w:t>
      </w:r>
      <w:r w:rsidRPr="00527E5F">
        <w:rPr>
          <w:rFonts w:ascii="Century Gothic" w:hAnsi="Century Gothic" w:cs="Open Sans"/>
          <w:w w:val="100"/>
          <w:sz w:val="20"/>
        </w:rPr>
        <w:t xml:space="preserve">lonej w art. 93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7C48D0F0" w14:textId="77777777"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 xml:space="preserve">cznie przez Wykonawców, o których mowa w art. 94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w:t>
      </w:r>
    </w:p>
    <w:p w14:paraId="756814A7" w14:textId="5FCB2BD6" w:rsidR="00364CC7" w:rsidRPr="00241F01" w:rsidRDefault="00364CC7" w:rsidP="00BF2B0C">
      <w:pPr>
        <w:pStyle w:val="Akapitzlist"/>
        <w:numPr>
          <w:ilvl w:val="0"/>
          <w:numId w:val="71"/>
        </w:numPr>
        <w:autoSpaceDE/>
        <w:autoSpaceDN/>
        <w:spacing w:before="0" w:after="12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3F010A6D" w:rsidR="007A4B9A" w:rsidRPr="0014252E" w:rsidRDefault="00765453" w:rsidP="00520479">
      <w:pPr>
        <w:pStyle w:val="Nagwek2"/>
        <w:tabs>
          <w:tab w:val="clear" w:pos="284"/>
          <w:tab w:val="left" w:pos="-5954"/>
        </w:tabs>
        <w:spacing w:line="360" w:lineRule="auto"/>
        <w:ind w:left="0" w:firstLine="0"/>
        <w:rPr>
          <w:rFonts w:ascii="Century Gothic" w:hAnsi="Century Gothic" w:cs="Arial"/>
          <w:sz w:val="20"/>
          <w:szCs w:val="20"/>
        </w:rPr>
      </w:pPr>
      <w:bookmarkStart w:id="30" w:name="_Toc483473975"/>
      <w:bookmarkStart w:id="31" w:name="_Toc525046023"/>
      <w:bookmarkStart w:id="32" w:name="_Toc525046195"/>
      <w:bookmarkStart w:id="33" w:name="_Toc534368254"/>
      <w:r>
        <w:rPr>
          <w:rFonts w:ascii="Century Gothic" w:hAnsi="Century Gothic" w:cs="Arial"/>
          <w:sz w:val="20"/>
          <w:szCs w:val="20"/>
        </w:rPr>
        <w:t xml:space="preserve"> </w:t>
      </w:r>
      <w:r w:rsidR="006874EE" w:rsidRPr="0014252E">
        <w:rPr>
          <w:rFonts w:ascii="Century Gothic" w:hAnsi="Century Gothic" w:cs="Arial"/>
          <w:sz w:val="20"/>
          <w:szCs w:val="20"/>
        </w:rPr>
        <w:t>TERMIN WYKONANIA ZAMÓWIENIA</w:t>
      </w:r>
      <w:bookmarkEnd w:id="29"/>
      <w:bookmarkEnd w:id="30"/>
      <w:bookmarkEnd w:id="31"/>
      <w:bookmarkEnd w:id="32"/>
      <w:bookmarkEnd w:id="33"/>
    </w:p>
    <w:p w14:paraId="6293D4B1" w14:textId="77777777" w:rsidR="007E2D9C" w:rsidRDefault="00F50033" w:rsidP="00581F49">
      <w:pPr>
        <w:pStyle w:val="Akapitzlist"/>
        <w:ind w:left="0"/>
        <w:rPr>
          <w:rFonts w:ascii="Century Gothic" w:hAnsi="Century Gothic" w:cs="Arial"/>
          <w:w w:val="100"/>
          <w:sz w:val="20"/>
        </w:rPr>
      </w:pPr>
      <w:r w:rsidRPr="0014252E">
        <w:rPr>
          <w:rFonts w:ascii="Century Gothic" w:hAnsi="Century Gothic" w:cs="Arial"/>
          <w:w w:val="100"/>
          <w:sz w:val="20"/>
        </w:rPr>
        <w:t>Wymagany termin wykonania zamówienia</w:t>
      </w:r>
      <w:r w:rsidR="007E2D9C">
        <w:rPr>
          <w:rFonts w:ascii="Century Gothic" w:hAnsi="Century Gothic" w:cs="Arial"/>
          <w:w w:val="100"/>
          <w:sz w:val="20"/>
        </w:rPr>
        <w:t>:</w:t>
      </w:r>
    </w:p>
    <w:p w14:paraId="1676464B" w14:textId="7769B13D" w:rsidR="007E2D9C" w:rsidRDefault="007E2D9C" w:rsidP="00581F49">
      <w:pPr>
        <w:pStyle w:val="Akapitzlist"/>
        <w:ind w:left="0"/>
        <w:rPr>
          <w:rFonts w:ascii="Century Gothic" w:hAnsi="Century Gothic" w:cs="Arial"/>
          <w:w w:val="100"/>
          <w:sz w:val="20"/>
        </w:rPr>
      </w:pPr>
      <w:r>
        <w:rPr>
          <w:rFonts w:ascii="Century Gothic" w:hAnsi="Century Gothic" w:cs="Arial"/>
          <w:w w:val="100"/>
          <w:sz w:val="20"/>
        </w:rPr>
        <w:t xml:space="preserve">Opracowanie i uzgodnienie dokumentacji projektowej: </w:t>
      </w:r>
      <w:r w:rsidR="00FB316E">
        <w:rPr>
          <w:rFonts w:ascii="Century Gothic" w:hAnsi="Century Gothic" w:cs="Arial"/>
          <w:b/>
          <w:w w:val="100"/>
          <w:sz w:val="20"/>
        </w:rPr>
        <w:t>4</w:t>
      </w:r>
      <w:r w:rsidRPr="007E2D9C">
        <w:rPr>
          <w:rFonts w:ascii="Century Gothic" w:hAnsi="Century Gothic" w:cs="Arial"/>
          <w:b/>
          <w:w w:val="100"/>
          <w:sz w:val="20"/>
        </w:rPr>
        <w:t xml:space="preserve"> tygodni</w:t>
      </w:r>
      <w:r w:rsidR="00FB316E">
        <w:rPr>
          <w:rFonts w:ascii="Century Gothic" w:hAnsi="Century Gothic" w:cs="Arial"/>
          <w:b/>
          <w:w w:val="100"/>
          <w:sz w:val="20"/>
        </w:rPr>
        <w:t>e</w:t>
      </w:r>
      <w:r w:rsidRPr="007E2D9C">
        <w:rPr>
          <w:rFonts w:ascii="Century Gothic" w:hAnsi="Century Gothic" w:cs="Arial"/>
          <w:b/>
          <w:w w:val="100"/>
          <w:sz w:val="20"/>
        </w:rPr>
        <w:t xml:space="preserve"> od zawarcia umowy.</w:t>
      </w:r>
    </w:p>
    <w:p w14:paraId="3689F3F0" w14:textId="69395EC0" w:rsidR="00E47E1A" w:rsidRDefault="007E2D9C" w:rsidP="00581F49">
      <w:pPr>
        <w:pStyle w:val="Akapitzlist"/>
        <w:ind w:left="0"/>
        <w:rPr>
          <w:rFonts w:ascii="Century Gothic" w:eastAsia="Calibri" w:hAnsi="Century Gothic"/>
          <w:w w:val="100"/>
          <w:sz w:val="20"/>
          <w:lang w:eastAsia="en-US"/>
        </w:rPr>
      </w:pPr>
      <w:r>
        <w:rPr>
          <w:rFonts w:ascii="Century Gothic" w:hAnsi="Century Gothic" w:cs="Arial"/>
          <w:w w:val="100"/>
          <w:sz w:val="20"/>
        </w:rPr>
        <w:t xml:space="preserve">Wykonanie robót wymiany instalacji: </w:t>
      </w:r>
      <w:r w:rsidRPr="007E2D9C">
        <w:rPr>
          <w:rFonts w:ascii="Century Gothic" w:hAnsi="Century Gothic" w:cs="Arial"/>
          <w:b/>
          <w:w w:val="100"/>
          <w:sz w:val="20"/>
        </w:rPr>
        <w:t>do 31.08.2025 r.</w:t>
      </w:r>
      <w:r w:rsidR="00E47E1A">
        <w:rPr>
          <w:rFonts w:ascii="Century Gothic" w:eastAsia="Calibri" w:hAnsi="Century Gothic"/>
          <w:w w:val="100"/>
          <w:sz w:val="20"/>
          <w:lang w:eastAsia="en-US"/>
        </w:rPr>
        <w:t xml:space="preserve"> </w:t>
      </w:r>
    </w:p>
    <w:p w14:paraId="29D1FA69" w14:textId="77777777" w:rsidR="00F50033" w:rsidRPr="00E47E1A" w:rsidRDefault="00581F49" w:rsidP="00581F49">
      <w:pPr>
        <w:pStyle w:val="Akapitzlist"/>
        <w:ind w:left="0"/>
        <w:rPr>
          <w:rFonts w:ascii="Century Gothic" w:eastAsia="Calibri" w:hAnsi="Century Gothic"/>
          <w:w w:val="100"/>
          <w:sz w:val="20"/>
          <w:lang w:eastAsia="en-US"/>
        </w:rPr>
      </w:pPr>
      <w:r w:rsidRPr="00581F49">
        <w:rPr>
          <w:rFonts w:ascii="Century Gothic" w:hAnsi="Century Gothic"/>
          <w:w w:val="100"/>
          <w:sz w:val="20"/>
        </w:rPr>
        <w:t>Wykonawca musi zachować szczególną ostrożność podczas prowadzonych prac, odpowiednio zabezpieczyć obiekt oraz wejścia do budynku i jego otoczenie, a także bezwzględnie przestrzegać przepisów BHP i PPOŻ</w:t>
      </w:r>
      <w:r w:rsidR="00E47E1A">
        <w:rPr>
          <w:rFonts w:ascii="Century Gothic" w:hAnsi="Century Gothic"/>
          <w:w w:val="100"/>
          <w:sz w:val="20"/>
        </w:rPr>
        <w:t>.</w:t>
      </w:r>
    </w:p>
    <w:p w14:paraId="23D1644D" w14:textId="17B4D9F1" w:rsidR="003A6F15" w:rsidRPr="00527E5F" w:rsidRDefault="00765453" w:rsidP="003A6F15">
      <w:pPr>
        <w:pStyle w:val="Nagwek2"/>
        <w:tabs>
          <w:tab w:val="clear" w:pos="284"/>
        </w:tabs>
        <w:spacing w:line="360" w:lineRule="auto"/>
        <w:ind w:left="0" w:firstLine="0"/>
        <w:rPr>
          <w:rFonts w:ascii="Century Gothic" w:hAnsi="Century Gothic"/>
          <w:sz w:val="20"/>
          <w:szCs w:val="20"/>
        </w:rPr>
      </w:pPr>
      <w:r>
        <w:rPr>
          <w:rFonts w:ascii="Century Gothic" w:hAnsi="Century Gothic"/>
          <w:sz w:val="20"/>
          <w:szCs w:val="20"/>
        </w:rPr>
        <w:t xml:space="preserve"> </w:t>
      </w:r>
      <w:r w:rsidR="003A6F15" w:rsidRPr="00527E5F">
        <w:rPr>
          <w:rFonts w:ascii="Century Gothic" w:hAnsi="Century Gothic"/>
          <w:sz w:val="20"/>
          <w:szCs w:val="20"/>
        </w:rPr>
        <w:t>Informacje na temat wizji lokalnej</w:t>
      </w:r>
    </w:p>
    <w:p w14:paraId="3301B677"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Przed wyznaczonym terminem do sk</w:t>
      </w:r>
      <w:r w:rsidRPr="00527E5F">
        <w:rPr>
          <w:rFonts w:ascii="Lucida Grande" w:hAnsi="Lucida Grande" w:cs="Lucida Grande"/>
          <w:w w:val="100"/>
          <w:sz w:val="20"/>
        </w:rPr>
        <w:t>ł</w:t>
      </w:r>
      <w:r w:rsidRPr="00527E5F">
        <w:rPr>
          <w:rFonts w:ascii="Century Gothic" w:hAnsi="Century Gothic" w:cs="Open Sans"/>
          <w:w w:val="100"/>
          <w:sz w:val="20"/>
        </w:rPr>
        <w:t>adania ofert w niniejszym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zostanie </w:t>
      </w:r>
      <w:r w:rsidRPr="00A804FE">
        <w:rPr>
          <w:rFonts w:ascii="Century Gothic" w:hAnsi="Century Gothic" w:cs="Open Sans"/>
          <w:w w:val="100"/>
          <w:sz w:val="20"/>
        </w:rPr>
        <w:t>zorganizowana wizja lokalna, w celu umo</w:t>
      </w:r>
      <w:r w:rsidRPr="00A804FE">
        <w:rPr>
          <w:rFonts w:ascii="Lucida Grande" w:hAnsi="Lucida Grande" w:cs="Lucida Grande"/>
          <w:w w:val="100"/>
          <w:sz w:val="20"/>
        </w:rPr>
        <w:t>ż</w:t>
      </w:r>
      <w:r w:rsidRPr="00A804FE">
        <w:rPr>
          <w:rFonts w:ascii="Century Gothic" w:hAnsi="Century Gothic" w:cs="Open Sans"/>
          <w:w w:val="100"/>
          <w:sz w:val="20"/>
        </w:rPr>
        <w:t>liwienia uzyskania wszelkich informacji dla prawid</w:t>
      </w:r>
      <w:r w:rsidRPr="00A804FE">
        <w:rPr>
          <w:rFonts w:ascii="Lucida Grande" w:hAnsi="Lucida Grande" w:cs="Lucida Grande"/>
          <w:w w:val="100"/>
          <w:sz w:val="20"/>
        </w:rPr>
        <w:t>ł</w:t>
      </w:r>
      <w:r w:rsidRPr="00A804FE">
        <w:rPr>
          <w:rFonts w:ascii="Century Gothic" w:hAnsi="Century Gothic" w:cs="Open Sans"/>
          <w:w w:val="100"/>
          <w:sz w:val="20"/>
        </w:rPr>
        <w:t>owego sporz</w:t>
      </w:r>
      <w:r w:rsidRPr="00A804FE">
        <w:rPr>
          <w:rFonts w:ascii="Lucida Grande" w:hAnsi="Lucida Grande" w:cs="Lucida Grande"/>
          <w:w w:val="100"/>
          <w:sz w:val="20"/>
        </w:rPr>
        <w:t>ą</w:t>
      </w:r>
      <w:r w:rsidRPr="00A804FE">
        <w:rPr>
          <w:rFonts w:ascii="Century Gothic" w:hAnsi="Century Gothic" w:cs="Open Sans"/>
          <w:w w:val="100"/>
          <w:sz w:val="20"/>
        </w:rPr>
        <w:t>dzenia oferty.</w:t>
      </w:r>
    </w:p>
    <w:p w14:paraId="63C1D190"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e dla nale</w:t>
      </w:r>
      <w:r w:rsidRPr="00A804FE">
        <w:rPr>
          <w:rFonts w:ascii="Lucida Grande" w:hAnsi="Lucida Grande" w:cs="Lucida Grande"/>
          <w:w w:val="100"/>
          <w:sz w:val="20"/>
        </w:rPr>
        <w:t>ż</w:t>
      </w:r>
      <w:r w:rsidRPr="00A804FE">
        <w:rPr>
          <w:rFonts w:ascii="Century Gothic" w:hAnsi="Century Gothic" w:cs="Open Sans"/>
          <w:w w:val="100"/>
          <w:sz w:val="20"/>
        </w:rPr>
        <w:t>ytego przygotowania oferty, udzia</w:t>
      </w:r>
      <w:r w:rsidRPr="00A804FE">
        <w:rPr>
          <w:rFonts w:ascii="Lucida Grande" w:hAnsi="Lucida Grande" w:cs="Lucida Grande"/>
          <w:w w:val="100"/>
          <w:sz w:val="20"/>
        </w:rPr>
        <w:t>ł</w:t>
      </w:r>
      <w:r w:rsidRPr="00A804FE">
        <w:rPr>
          <w:rFonts w:ascii="Century Gothic" w:hAnsi="Century Gothic" w:cs="Open Sans"/>
          <w:w w:val="100"/>
          <w:sz w:val="20"/>
        </w:rPr>
        <w:t xml:space="preserve"> w wizji jest wskazany;</w:t>
      </w:r>
    </w:p>
    <w:p w14:paraId="1D917574" w14:textId="155387C2" w:rsidR="003A6F15" w:rsidRPr="00F41C1E" w:rsidRDefault="003A6F15" w:rsidP="00BF2B0C">
      <w:pPr>
        <w:pStyle w:val="Lista"/>
        <w:numPr>
          <w:ilvl w:val="0"/>
          <w:numId w:val="56"/>
        </w:numPr>
        <w:spacing w:before="120" w:after="120" w:line="360" w:lineRule="auto"/>
        <w:ind w:left="284" w:hanging="284"/>
        <w:rPr>
          <w:rFonts w:ascii="Century Gothic" w:hAnsi="Century Gothic" w:cs="Open Sans"/>
          <w:b/>
          <w:w w:val="100"/>
          <w:sz w:val="20"/>
        </w:rPr>
      </w:pPr>
      <w:r w:rsidRPr="00A804FE">
        <w:rPr>
          <w:rFonts w:ascii="Century Gothic" w:hAnsi="Century Gothic" w:cs="Open Sans"/>
          <w:w w:val="100"/>
          <w:sz w:val="20"/>
        </w:rPr>
        <w:t>Termin</w:t>
      </w:r>
      <w:r w:rsidR="00FB316E">
        <w:rPr>
          <w:rFonts w:ascii="Century Gothic" w:hAnsi="Century Gothic" w:cs="Open Sans"/>
          <w:w w:val="100"/>
          <w:sz w:val="20"/>
        </w:rPr>
        <w:t xml:space="preserve"> </w:t>
      </w:r>
      <w:r w:rsidR="00FB316E" w:rsidRPr="00913A23">
        <w:rPr>
          <w:rFonts w:ascii="Century Gothic" w:hAnsi="Century Gothic" w:cs="Open Sans"/>
          <w:w w:val="100"/>
          <w:sz w:val="20"/>
          <w:u w:val="single"/>
        </w:rPr>
        <w:t>obowiązkowej</w:t>
      </w:r>
      <w:r w:rsidRPr="00A804FE">
        <w:rPr>
          <w:rFonts w:ascii="Century Gothic" w:hAnsi="Century Gothic" w:cs="Open Sans"/>
          <w:w w:val="100"/>
          <w:sz w:val="20"/>
        </w:rPr>
        <w:t xml:space="preserve"> wizji lokaln</w:t>
      </w:r>
      <w:r w:rsidR="00770F98">
        <w:rPr>
          <w:rFonts w:ascii="Century Gothic" w:hAnsi="Century Gothic" w:cs="Open Sans"/>
          <w:w w:val="100"/>
          <w:sz w:val="20"/>
        </w:rPr>
        <w:t>ej</w:t>
      </w:r>
      <w:r w:rsidRPr="00A804FE">
        <w:rPr>
          <w:rFonts w:ascii="Century Gothic" w:hAnsi="Century Gothic" w:cs="Open Sans"/>
          <w:w w:val="100"/>
          <w:sz w:val="20"/>
        </w:rPr>
        <w:t xml:space="preserve"> ustala si</w:t>
      </w:r>
      <w:r w:rsidRPr="00A804FE">
        <w:rPr>
          <w:rFonts w:ascii="Lucida Grande" w:hAnsi="Lucida Grande" w:cs="Lucida Grande"/>
          <w:w w:val="100"/>
          <w:sz w:val="20"/>
        </w:rPr>
        <w:t>ę</w:t>
      </w:r>
      <w:r w:rsidRPr="00A804FE">
        <w:rPr>
          <w:rFonts w:ascii="Century Gothic" w:hAnsi="Century Gothic" w:cs="Open Sans"/>
          <w:w w:val="100"/>
          <w:sz w:val="20"/>
        </w:rPr>
        <w:t xml:space="preserve"> </w:t>
      </w:r>
      <w:r w:rsidRPr="00F7769C">
        <w:rPr>
          <w:rFonts w:ascii="Century Gothic" w:hAnsi="Century Gothic" w:cs="Open Sans"/>
          <w:w w:val="100"/>
          <w:sz w:val="20"/>
        </w:rPr>
        <w:t>na dzie</w:t>
      </w:r>
      <w:r w:rsidRPr="00F7769C">
        <w:rPr>
          <w:rFonts w:ascii="Lucida Grande" w:hAnsi="Lucida Grande" w:cs="Lucida Grande"/>
          <w:w w:val="100"/>
          <w:sz w:val="20"/>
        </w:rPr>
        <w:t>ń</w:t>
      </w:r>
      <w:r w:rsidRPr="00F7769C">
        <w:rPr>
          <w:rFonts w:ascii="Century Gothic" w:hAnsi="Century Gothic" w:cs="Open Sans"/>
          <w:w w:val="100"/>
          <w:sz w:val="20"/>
        </w:rPr>
        <w:t xml:space="preserve"> </w:t>
      </w:r>
      <w:r w:rsidR="00913A23">
        <w:rPr>
          <w:rFonts w:ascii="Century Gothic" w:hAnsi="Century Gothic" w:cs="Open Sans"/>
          <w:b/>
          <w:w w:val="100"/>
          <w:sz w:val="20"/>
        </w:rPr>
        <w:t>05</w:t>
      </w:r>
      <w:r w:rsidR="00047334" w:rsidRPr="006512D6">
        <w:rPr>
          <w:rFonts w:ascii="Century Gothic" w:hAnsi="Century Gothic" w:cs="Open Sans"/>
          <w:b/>
          <w:w w:val="100"/>
          <w:sz w:val="20"/>
        </w:rPr>
        <w:t>.</w:t>
      </w:r>
      <w:r w:rsidR="00913A23" w:rsidRPr="006512D6">
        <w:rPr>
          <w:rFonts w:ascii="Century Gothic" w:hAnsi="Century Gothic" w:cs="Open Sans"/>
          <w:b/>
          <w:w w:val="100"/>
          <w:sz w:val="20"/>
        </w:rPr>
        <w:t>0</w:t>
      </w:r>
      <w:r w:rsidR="00913A23">
        <w:rPr>
          <w:rFonts w:ascii="Century Gothic" w:hAnsi="Century Gothic" w:cs="Open Sans"/>
          <w:b/>
          <w:w w:val="100"/>
          <w:sz w:val="20"/>
        </w:rPr>
        <w:t>6</w:t>
      </w:r>
      <w:r w:rsidR="00047334" w:rsidRPr="006512D6">
        <w:rPr>
          <w:rFonts w:ascii="Century Gothic" w:hAnsi="Century Gothic" w:cs="Open Sans"/>
          <w:b/>
          <w:w w:val="100"/>
          <w:sz w:val="20"/>
        </w:rPr>
        <w:t>.</w:t>
      </w:r>
      <w:r w:rsidRPr="006512D6">
        <w:rPr>
          <w:rFonts w:ascii="Century Gothic" w:hAnsi="Century Gothic" w:cs="Open Sans"/>
          <w:b/>
          <w:w w:val="100"/>
          <w:sz w:val="20"/>
        </w:rPr>
        <w:t>202</w:t>
      </w:r>
      <w:r w:rsidR="00CB39B3">
        <w:rPr>
          <w:rFonts w:ascii="Century Gothic" w:hAnsi="Century Gothic" w:cs="Open Sans"/>
          <w:b/>
          <w:w w:val="100"/>
          <w:sz w:val="20"/>
        </w:rPr>
        <w:t>5</w:t>
      </w:r>
      <w:r w:rsidRPr="006512D6">
        <w:rPr>
          <w:rFonts w:ascii="Century Gothic" w:hAnsi="Century Gothic" w:cs="Open Sans"/>
          <w:b/>
          <w:w w:val="100"/>
          <w:sz w:val="20"/>
        </w:rPr>
        <w:t xml:space="preserve"> r. godz. 1</w:t>
      </w:r>
      <w:r w:rsidR="00047334" w:rsidRPr="006512D6">
        <w:rPr>
          <w:rFonts w:ascii="Century Gothic" w:hAnsi="Century Gothic" w:cs="Open Sans"/>
          <w:b/>
          <w:w w:val="100"/>
          <w:sz w:val="20"/>
        </w:rPr>
        <w:t>0</w:t>
      </w:r>
      <w:r w:rsidRPr="006512D6">
        <w:rPr>
          <w:rFonts w:ascii="Century Gothic" w:hAnsi="Century Gothic" w:cs="Open Sans"/>
          <w:b/>
          <w:w w:val="100"/>
          <w:sz w:val="20"/>
        </w:rPr>
        <w:t>.00.</w:t>
      </w:r>
    </w:p>
    <w:p w14:paraId="7053AB72"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cy potwierdzi terminy wizji lokalnych wy</w:t>
      </w:r>
      <w:r w:rsidRPr="00A804FE">
        <w:rPr>
          <w:rFonts w:ascii="Lucida Grande" w:hAnsi="Lucida Grande" w:cs="Lucida Grande"/>
          <w:w w:val="100"/>
          <w:sz w:val="20"/>
        </w:rPr>
        <w:t>łą</w:t>
      </w:r>
      <w:r w:rsidRPr="00A804FE">
        <w:rPr>
          <w:rFonts w:ascii="Century Gothic" w:hAnsi="Century Gothic" w:cs="Open Sans"/>
          <w:w w:val="100"/>
          <w:sz w:val="20"/>
        </w:rPr>
        <w:t>cznie po otrzymaniu takiego zg</w:t>
      </w:r>
      <w:r w:rsidRPr="00A804FE">
        <w:rPr>
          <w:rFonts w:ascii="Lucida Grande" w:hAnsi="Lucida Grande" w:cs="Lucida Grande"/>
          <w:w w:val="100"/>
          <w:sz w:val="20"/>
        </w:rPr>
        <w:t>ł</w:t>
      </w:r>
      <w:r w:rsidRPr="00A804FE">
        <w:rPr>
          <w:rFonts w:ascii="Century Gothic" w:hAnsi="Century Gothic" w:cs="Open Sans"/>
          <w:w w:val="100"/>
          <w:sz w:val="20"/>
        </w:rPr>
        <w:t>oszenia przez Wykonawców, zainteresowanych udzielanym zamówieniem.</w:t>
      </w:r>
    </w:p>
    <w:p w14:paraId="54E5191E" w14:textId="738A3B05" w:rsidR="003A6F15"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poczty elektronicznej, na adres e-mailowy: </w:t>
      </w:r>
      <w:hyperlink r:id="rId17" w:history="1">
        <w:r w:rsidRPr="00527E5F">
          <w:rPr>
            <w:rStyle w:val="Hipercze"/>
            <w:rFonts w:ascii="Century Gothic" w:hAnsi="Century Gothic" w:cs="Open Sans"/>
            <w:w w:val="100"/>
            <w:sz w:val="20"/>
          </w:rPr>
          <w:t>przetargi@cos.pl</w:t>
        </w:r>
      </w:hyperlink>
      <w:r>
        <w:rPr>
          <w:rFonts w:ascii="Century Gothic" w:hAnsi="Century Gothic" w:cs="Open Sans"/>
          <w:w w:val="100"/>
          <w:sz w:val="20"/>
        </w:rPr>
        <w:t xml:space="preserve">, bądź poprzez portal </w:t>
      </w:r>
      <w:hyperlink r:id="rId18" w:history="1">
        <w:r w:rsidRPr="00DA76CB">
          <w:rPr>
            <w:rStyle w:val="Hipercze"/>
            <w:rFonts w:ascii="Century Gothic" w:hAnsi="Century Gothic" w:cs="Open Sans"/>
            <w:w w:val="100"/>
            <w:sz w:val="20"/>
          </w:rPr>
          <w:t>https://ezamowienia.gov.pl/pl/</w:t>
        </w:r>
      </w:hyperlink>
      <w:r>
        <w:rPr>
          <w:rFonts w:ascii="Century Gothic" w:hAnsi="Century Gothic" w:cs="Open Sans"/>
          <w:w w:val="100"/>
          <w:sz w:val="20"/>
        </w:rPr>
        <w:t xml:space="preserve"> </w:t>
      </w:r>
    </w:p>
    <w:p w14:paraId="4E0D5870" w14:textId="77777777" w:rsidR="00464746" w:rsidRPr="00527E5F" w:rsidRDefault="00464746" w:rsidP="00464746">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t>Warunki Gwarancji i R</w:t>
      </w:r>
      <w:r w:rsidRPr="00527E5F">
        <w:rPr>
          <w:rFonts w:ascii="Lucida Grande" w:hAnsi="Lucida Grande" w:cs="Lucida Grande"/>
          <w:sz w:val="20"/>
          <w:szCs w:val="20"/>
        </w:rPr>
        <w:t>ę</w:t>
      </w:r>
      <w:r w:rsidRPr="00527E5F">
        <w:rPr>
          <w:rFonts w:ascii="Century Gothic" w:hAnsi="Century Gothic" w:cs="Open Sans"/>
          <w:sz w:val="20"/>
          <w:szCs w:val="20"/>
        </w:rPr>
        <w:t>kojmi</w:t>
      </w:r>
    </w:p>
    <w:p w14:paraId="71068F2C" w14:textId="77777777" w:rsidR="00464746" w:rsidRPr="00527E5F" w:rsidRDefault="00464746" w:rsidP="00BF2B0C">
      <w:pPr>
        <w:pStyle w:val="Lista"/>
        <w:numPr>
          <w:ilvl w:val="0"/>
          <w:numId w:val="60"/>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Wymagany okres gwarancji i r</w:t>
      </w:r>
      <w:r w:rsidRPr="00527E5F">
        <w:rPr>
          <w:rFonts w:ascii="Lucida Grande" w:hAnsi="Lucida Grande" w:cs="Lucida Grande"/>
          <w:w w:val="100"/>
          <w:sz w:val="20"/>
        </w:rPr>
        <w:t>ę</w:t>
      </w:r>
      <w:r w:rsidRPr="00527E5F">
        <w:rPr>
          <w:rFonts w:ascii="Century Gothic" w:hAnsi="Century Gothic" w:cs="Open Sans"/>
          <w:w w:val="100"/>
          <w:sz w:val="20"/>
        </w:rPr>
        <w:t>kojmi:</w:t>
      </w:r>
    </w:p>
    <w:p w14:paraId="3D8E28F9" w14:textId="392CB9CB" w:rsidR="007977B4" w:rsidRDefault="00464746" w:rsidP="007977B4">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574A53">
        <w:rPr>
          <w:rFonts w:ascii="Century Gothic" w:hAnsi="Century Gothic" w:cs="Open Sans"/>
          <w:color w:val="0D0D0D" w:themeColor="text1" w:themeTint="F2"/>
          <w:w w:val="100"/>
          <w:sz w:val="20"/>
        </w:rPr>
        <w:t>Zamawiaj</w:t>
      </w:r>
      <w:r w:rsidRPr="00574A53">
        <w:rPr>
          <w:rFonts w:ascii="Lucida Grande" w:hAnsi="Lucida Grande" w:cs="Lucida Grande"/>
          <w:color w:val="0D0D0D" w:themeColor="text1" w:themeTint="F2"/>
          <w:w w:val="100"/>
          <w:sz w:val="20"/>
        </w:rPr>
        <w:t>ą</w:t>
      </w:r>
      <w:r w:rsidRPr="00574A53">
        <w:rPr>
          <w:rFonts w:ascii="Century Gothic" w:hAnsi="Century Gothic" w:cs="Open Sans"/>
          <w:color w:val="0D0D0D" w:themeColor="text1" w:themeTint="F2"/>
          <w:w w:val="100"/>
          <w:sz w:val="20"/>
        </w:rPr>
        <w:t>cy wymaga od Wykonawcy gwarancji i r</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 xml:space="preserve">kojmi na wykonane zadanie </w:t>
      </w:r>
      <w:r w:rsidR="00574A53" w:rsidRPr="00574A53">
        <w:rPr>
          <w:rFonts w:ascii="Century Gothic" w:hAnsi="Century Gothic" w:cs="Open Sans"/>
          <w:color w:val="0D0D0D" w:themeColor="text1" w:themeTint="F2"/>
          <w:w w:val="100"/>
          <w:sz w:val="20"/>
        </w:rPr>
        <w:t>na okres</w:t>
      </w:r>
      <w:r w:rsidRPr="00574A53">
        <w:rPr>
          <w:rFonts w:ascii="Lucida Grande" w:hAnsi="Lucida Grande" w:cs="Lucida Grande"/>
          <w:color w:val="0D0D0D" w:themeColor="text1" w:themeTint="F2"/>
          <w:w w:val="100"/>
          <w:sz w:val="20"/>
        </w:rPr>
        <w:t xml:space="preserve"> </w:t>
      </w:r>
      <w:r w:rsidR="002D436B">
        <w:rPr>
          <w:rFonts w:ascii="Lucida Grande" w:hAnsi="Lucida Grande" w:cs="Lucida Grande"/>
          <w:color w:val="0D0D0D" w:themeColor="text1" w:themeTint="F2"/>
          <w:w w:val="100"/>
          <w:sz w:val="20"/>
        </w:rPr>
        <w:t xml:space="preserve">co </w:t>
      </w:r>
      <w:r w:rsidR="002D436B" w:rsidRPr="00830D7A">
        <w:rPr>
          <w:rFonts w:ascii="Century Gothic" w:hAnsi="Century Gothic" w:cs="Lucida Grande"/>
          <w:color w:val="0D0D0D" w:themeColor="text1" w:themeTint="F2"/>
          <w:w w:val="100"/>
          <w:sz w:val="20"/>
        </w:rPr>
        <w:t xml:space="preserve">najmniej </w:t>
      </w:r>
      <w:r w:rsidR="00B56F94">
        <w:rPr>
          <w:rFonts w:ascii="Century Gothic" w:hAnsi="Century Gothic" w:cs="Open Sans"/>
          <w:color w:val="0D0D0D" w:themeColor="text1" w:themeTint="F2"/>
          <w:w w:val="100"/>
          <w:sz w:val="20"/>
        </w:rPr>
        <w:t xml:space="preserve">60 </w:t>
      </w:r>
      <w:r w:rsidRPr="00574A53">
        <w:rPr>
          <w:rFonts w:ascii="Century Gothic" w:hAnsi="Century Gothic" w:cs="Open Sans"/>
          <w:color w:val="0D0D0D" w:themeColor="text1" w:themeTint="F2"/>
          <w:w w:val="100"/>
          <w:sz w:val="20"/>
        </w:rPr>
        <w:t>miesi</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cy od zako</w:t>
      </w:r>
      <w:r w:rsidRPr="00574A53">
        <w:rPr>
          <w:rFonts w:ascii="Lucida Grande" w:hAnsi="Lucida Grande" w:cs="Lucida Grande"/>
          <w:color w:val="0D0D0D" w:themeColor="text1" w:themeTint="F2"/>
          <w:w w:val="100"/>
          <w:sz w:val="20"/>
        </w:rPr>
        <w:t>ń</w:t>
      </w:r>
      <w:r w:rsidRPr="00574A53">
        <w:rPr>
          <w:rFonts w:ascii="Century Gothic" w:hAnsi="Century Gothic" w:cs="Open Sans"/>
          <w:color w:val="0D0D0D" w:themeColor="text1" w:themeTint="F2"/>
          <w:w w:val="100"/>
          <w:sz w:val="20"/>
        </w:rPr>
        <w:t xml:space="preserve">czenia wykonania przedmiotu umowy. </w:t>
      </w:r>
      <w:r w:rsidR="00574A53" w:rsidRPr="00574A53">
        <w:rPr>
          <w:rStyle w:val="markedcontent"/>
          <w:rFonts w:ascii="Century Gothic" w:hAnsi="Century Gothic" w:cs="Arial"/>
          <w:w w:val="100"/>
          <w:sz w:val="20"/>
        </w:rPr>
        <w:t>Czas trwania gwarancji liczy się od daty odbioru przedmiotu zamówienia przez Zamawiającego.</w:t>
      </w:r>
      <w:r w:rsidR="007977B4">
        <w:rPr>
          <w:rStyle w:val="markedcontent"/>
          <w:rFonts w:ascii="Century Gothic" w:hAnsi="Century Gothic" w:cs="Arial"/>
          <w:w w:val="100"/>
          <w:sz w:val="20"/>
        </w:rPr>
        <w:t xml:space="preserve"> </w:t>
      </w:r>
      <w:r w:rsidR="007977B4" w:rsidRPr="00527E5F">
        <w:rPr>
          <w:rFonts w:ascii="Century Gothic" w:hAnsi="Century Gothic" w:cs="Open Sans"/>
          <w:color w:val="0D0D0D" w:themeColor="text1" w:themeTint="F2"/>
          <w:w w:val="100"/>
          <w:sz w:val="20"/>
        </w:rPr>
        <w:t>Wyd</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u</w:t>
      </w:r>
      <w:r w:rsidR="007977B4" w:rsidRPr="00527E5F">
        <w:rPr>
          <w:rFonts w:ascii="Lucida Grande" w:hAnsi="Lucida Grande" w:cs="Lucida Grande"/>
          <w:color w:val="0D0D0D" w:themeColor="text1" w:themeTint="F2"/>
          <w:w w:val="100"/>
          <w:sz w:val="20"/>
        </w:rPr>
        <w:t>ż</w:t>
      </w:r>
      <w:r w:rsidR="007977B4">
        <w:rPr>
          <w:rFonts w:ascii="Century Gothic" w:hAnsi="Century Gothic" w:cs="Open Sans"/>
          <w:color w:val="0D0D0D" w:themeColor="text1" w:themeTint="F2"/>
          <w:w w:val="100"/>
          <w:sz w:val="20"/>
        </w:rPr>
        <w:t>enie</w:t>
      </w:r>
      <w:r w:rsidR="007977B4" w:rsidRPr="00527E5F">
        <w:rPr>
          <w:rFonts w:ascii="Century Gothic" w:hAnsi="Century Gothic" w:cs="Open Sans"/>
          <w:color w:val="0D0D0D" w:themeColor="text1" w:themeTint="F2"/>
          <w:w w:val="100"/>
          <w:sz w:val="20"/>
        </w:rPr>
        <w:t xml:space="preserve"> tego </w:t>
      </w:r>
      <w:r w:rsidR="007977B4" w:rsidRPr="00527E5F">
        <w:rPr>
          <w:rFonts w:ascii="Century Gothic" w:hAnsi="Century Gothic" w:cs="Open Sans"/>
          <w:color w:val="0D0D0D" w:themeColor="text1" w:themeTint="F2"/>
          <w:w w:val="100"/>
          <w:sz w:val="20"/>
        </w:rPr>
        <w:lastRenderedPageBreak/>
        <w:t>okresu przez Wykonawc</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 xml:space="preserve"> b</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dzie skutkowa</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o przyznaniem Wykonawcy dodatkowych punktów</w:t>
      </w:r>
      <w:r w:rsidR="007977B4">
        <w:rPr>
          <w:rFonts w:ascii="Century Gothic" w:hAnsi="Century Gothic" w:cs="Open Sans"/>
          <w:color w:val="0D0D0D" w:themeColor="text1" w:themeTint="F2"/>
          <w:w w:val="100"/>
          <w:sz w:val="20"/>
        </w:rPr>
        <w:t xml:space="preserve"> podczas oceny ofert</w:t>
      </w:r>
      <w:r w:rsidR="007977B4" w:rsidRPr="00527E5F">
        <w:rPr>
          <w:rFonts w:ascii="Century Gothic" w:hAnsi="Century Gothic" w:cs="Open Sans"/>
          <w:color w:val="0D0D0D" w:themeColor="text1" w:themeTint="F2"/>
          <w:w w:val="100"/>
          <w:sz w:val="20"/>
        </w:rPr>
        <w:t xml:space="preserve"> w kryterium „Okres gwarancji i r</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kojmi” opisany w rozdziale XIV SWZ.</w:t>
      </w:r>
    </w:p>
    <w:p w14:paraId="0AF227C8" w14:textId="70E37448" w:rsidR="0018095D" w:rsidRPr="00527E5F" w:rsidRDefault="0018095D" w:rsidP="0018095D">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WYMAGANIA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06ECD99C" w14:textId="77777777" w:rsidR="0018095D" w:rsidRPr="00527E5F"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strike/>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 xml:space="preserve">cy na podstawie art. 95 ust. 1 ustawy </w:t>
      </w:r>
      <w:proofErr w:type="spellStart"/>
      <w:r w:rsidRPr="00527E5F">
        <w:rPr>
          <w:rFonts w:ascii="Century Gothic" w:hAnsi="Century Gothic" w:cs="Open Sans"/>
          <w:w w:val="100"/>
          <w:sz w:val="20"/>
        </w:rPr>
        <w:t>Pzp</w:t>
      </w:r>
      <w:proofErr w:type="spellEnd"/>
      <w:r w:rsidRPr="006B4053">
        <w:rPr>
          <w:rFonts w:ascii="Century Gothic" w:hAnsi="Century Gothic" w:cs="Open Sans"/>
          <w:w w:val="100"/>
          <w:sz w:val="20"/>
        </w:rPr>
        <w:t xml:space="preserve">, wymaga zatrudnienia przez </w:t>
      </w:r>
      <w:r>
        <w:rPr>
          <w:rFonts w:ascii="Century Gothic" w:hAnsi="Century Gothic" w:cs="Open Sans"/>
          <w:w w:val="100"/>
          <w:sz w:val="20"/>
        </w:rPr>
        <w:t>W</w:t>
      </w:r>
      <w:r w:rsidRPr="006B4053">
        <w:rPr>
          <w:rFonts w:ascii="Century Gothic" w:hAnsi="Century Gothic" w:cs="Open Sans"/>
          <w:w w:val="100"/>
          <w:sz w:val="20"/>
        </w:rPr>
        <w:t>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Pr="006B4053">
        <w:rPr>
          <w:rFonts w:ascii="Century Gothic" w:hAnsi="Century Gothic" w:cs="Open Sans"/>
          <w:w w:val="100"/>
          <w:sz w:val="20"/>
        </w:rPr>
        <w:t xml:space="preserve"> aby osoby wykonuj</w:t>
      </w:r>
      <w:r w:rsidRPr="006B4053">
        <w:rPr>
          <w:rFonts w:ascii="Lucida Grande" w:hAnsi="Lucida Grande" w:cs="Lucida Grande"/>
          <w:w w:val="100"/>
          <w:sz w:val="20"/>
        </w:rPr>
        <w:t>ą</w:t>
      </w:r>
      <w:r w:rsidRPr="006B4053">
        <w:rPr>
          <w:rFonts w:ascii="Century Gothic" w:hAnsi="Century Gothic" w:cs="Open Sans"/>
          <w:w w:val="100"/>
          <w:sz w:val="20"/>
        </w:rPr>
        <w:t>ce prace fizyczne, by</w:t>
      </w:r>
      <w:r w:rsidRPr="006B4053">
        <w:rPr>
          <w:rFonts w:ascii="Lucida Grande" w:hAnsi="Lucida Grande" w:cs="Lucida Grande"/>
          <w:w w:val="100"/>
          <w:sz w:val="20"/>
        </w:rPr>
        <w:t>ł</w:t>
      </w:r>
      <w:r w:rsidRPr="006B4053">
        <w:rPr>
          <w:rFonts w:ascii="Century Gothic" w:hAnsi="Century Gothic" w:cs="Open Sans"/>
          <w:w w:val="100"/>
          <w:sz w:val="20"/>
        </w:rPr>
        <w:t>y zatrudnione na podstawie umowy o</w:t>
      </w:r>
      <w:r>
        <w:rPr>
          <w:rFonts w:ascii="Century Gothic" w:hAnsi="Century Gothic" w:cs="Open Sans"/>
          <w:w w:val="100"/>
          <w:sz w:val="20"/>
        </w:rPr>
        <w:t> </w:t>
      </w:r>
      <w:r w:rsidRPr="006B4053">
        <w:rPr>
          <w:rFonts w:ascii="Century Gothic" w:hAnsi="Century Gothic" w:cs="Open Sans"/>
          <w:w w:val="100"/>
          <w:sz w:val="20"/>
        </w:rPr>
        <w:t>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Pracy (tj.</w:t>
      </w:r>
      <w:r>
        <w:rPr>
          <w:rFonts w:ascii="Century Gothic" w:hAnsi="Century Gothic" w:cs="Open Sans"/>
          <w:w w:val="100"/>
          <w:sz w:val="20"/>
        </w:rPr>
        <w:t> Dz. U. z </w:t>
      </w:r>
      <w:r w:rsidRPr="00527E5F">
        <w:rPr>
          <w:rFonts w:ascii="Century Gothic" w:hAnsi="Century Gothic" w:cs="Open Sans"/>
          <w:w w:val="100"/>
          <w:sz w:val="20"/>
        </w:rPr>
        <w:t xml:space="preserve">2019 r. poz. 1040 ze zm.). </w:t>
      </w:r>
    </w:p>
    <w:p w14:paraId="4764E0C1" w14:textId="77777777" w:rsidR="0018095D" w:rsidRPr="00527E5F" w:rsidRDefault="0018095D" w:rsidP="00BF2B0C">
      <w:pPr>
        <w:pStyle w:val="Lista"/>
        <w:numPr>
          <w:ilvl w:val="1"/>
          <w:numId w:val="57"/>
        </w:numPr>
        <w:spacing w:before="120" w:after="120" w:line="360" w:lineRule="auto"/>
        <w:ind w:left="284" w:hanging="284"/>
        <w:rPr>
          <w:rFonts w:ascii="Century Gothic" w:hAnsi="Century Gothic" w:cs="Open Sans"/>
          <w:w w:val="100"/>
          <w:sz w:val="20"/>
        </w:rPr>
      </w:pP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osoby fizyczne</w:t>
      </w:r>
      <w:r>
        <w:rPr>
          <w:rFonts w:ascii="Century Gothic" w:hAnsi="Century Gothic" w:cs="Open Sans"/>
          <w:w w:val="100"/>
          <w:sz w:val="20"/>
        </w:rPr>
        <w:t>j</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asnych pracowników lub pracowników podwykonawcy 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Pr>
          <w:rFonts w:ascii="Century Gothic" w:hAnsi="Century Gothic" w:cs="Open Sans"/>
          <w:w w:val="100"/>
          <w:sz w:val="20"/>
        </w:rPr>
        <w:t xml:space="preserve"> pracy </w:t>
      </w:r>
      <w:r w:rsidRPr="006B4053">
        <w:rPr>
          <w:rFonts w:ascii="Century Gothic" w:hAnsi="Century Gothic" w:cs="Open Sans"/>
          <w:w w:val="100"/>
          <w:sz w:val="20"/>
        </w:rPr>
        <w:t>Wykonawc</w:t>
      </w:r>
      <w:r w:rsidRPr="00F7769C">
        <w:rPr>
          <w:rFonts w:ascii="Century Gothic" w:hAnsi="Century Gothic" w:cs="Open Sans"/>
          <w:w w:val="100"/>
          <w:sz w:val="20"/>
        </w:rPr>
        <w:t>y.</w:t>
      </w:r>
      <w:r w:rsidRPr="00527E5F">
        <w:rPr>
          <w:rFonts w:ascii="Century Gothic" w:hAnsi="Century Gothic" w:cs="Open Sans"/>
          <w:w w:val="100"/>
          <w:sz w:val="20"/>
        </w:rPr>
        <w:t xml:space="preserve"> </w:t>
      </w:r>
    </w:p>
    <w:p w14:paraId="040F36F7" w14:textId="77777777" w:rsidR="0018095D" w:rsidRPr="00527E5F" w:rsidRDefault="0018095D" w:rsidP="00BF2B0C">
      <w:pPr>
        <w:pStyle w:val="Lista"/>
        <w:numPr>
          <w:ilvl w:val="1"/>
          <w:numId w:val="57"/>
        </w:numPr>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w:t>
      </w:r>
      <w:proofErr w:type="spellStart"/>
      <w:r w:rsidRPr="00527E5F">
        <w:rPr>
          <w:rFonts w:ascii="Century Gothic" w:hAnsi="Century Gothic" w:cs="Open Sans"/>
          <w:w w:val="100"/>
          <w:sz w:val="20"/>
        </w:rPr>
        <w:t>ych</w:t>
      </w:r>
      <w:proofErr w:type="spellEnd"/>
      <w:r w:rsidRPr="00527E5F">
        <w:rPr>
          <w:rFonts w:ascii="Century Gothic" w:hAnsi="Century Gothic" w:cs="Open Sans"/>
          <w:w w:val="100"/>
          <w:sz w:val="20"/>
        </w:rPr>
        <w:t>) zatrudnienie osób, o których mowa w pkt. 2)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wezwania. </w:t>
      </w:r>
    </w:p>
    <w:p w14:paraId="7F2B5B98" w14:textId="3A0C83C5" w:rsidR="005D76EE" w:rsidRPr="00F66AD2"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powzi</w:t>
      </w:r>
      <w:r w:rsidRPr="00527E5F">
        <w:rPr>
          <w:rFonts w:ascii="Lucida Grande" w:hAnsi="Lucida Grande" w:cs="Lucida Grande"/>
          <w:w w:val="100"/>
          <w:sz w:val="20"/>
        </w:rPr>
        <w:t>ę</w:t>
      </w:r>
      <w:r w:rsidRPr="00527E5F">
        <w:rPr>
          <w:rFonts w:ascii="Century Gothic" w:hAnsi="Century Gothic" w:cs="Open Sans"/>
          <w:w w:val="100"/>
          <w:sz w:val="20"/>
        </w:rPr>
        <w:t>cia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lub wiedzy o 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 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we Wzorze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w:t>
      </w:r>
      <w:r>
        <w:rPr>
          <w:rFonts w:ascii="Century Gothic" w:hAnsi="Century Gothic" w:cs="Open Sans"/>
          <w:w w:val="100"/>
          <w:sz w:val="20"/>
        </w:rPr>
        <w:t>owiednich zapisów w umowach) do </w:t>
      </w:r>
      <w:r w:rsidRPr="00527E5F">
        <w:rPr>
          <w:rFonts w:ascii="Century Gothic" w:hAnsi="Century Gothic" w:cs="Open Sans"/>
          <w:w w:val="100"/>
          <w:sz w:val="20"/>
        </w:rPr>
        <w:t>zatrudnienia w/w osób na umow</w:t>
      </w:r>
      <w:r w:rsidRPr="00527E5F">
        <w:rPr>
          <w:rFonts w:ascii="Lucida Grande" w:hAnsi="Lucida Grande" w:cs="Lucida Grande"/>
          <w:w w:val="100"/>
          <w:sz w:val="20"/>
        </w:rPr>
        <w:t>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0022C09" w14:textId="3ABE3F85" w:rsidR="00735D13" w:rsidRPr="002F46FD" w:rsidRDefault="002C48A3" w:rsidP="000C3174">
      <w:pPr>
        <w:pStyle w:val="Nagwek1"/>
        <w:ind w:left="0"/>
        <w:rPr>
          <w:rFonts w:ascii="Century Gothic" w:hAnsi="Century Gothic" w:cs="Arial"/>
          <w:sz w:val="20"/>
          <w:szCs w:val="20"/>
        </w:rPr>
      </w:pPr>
      <w:bookmarkStart w:id="34" w:name="_Toc483473977"/>
      <w:r w:rsidRPr="0014252E">
        <w:rPr>
          <w:rFonts w:ascii="Century Gothic" w:hAnsi="Century Gothic" w:cs="Arial"/>
          <w:sz w:val="20"/>
          <w:szCs w:val="20"/>
        </w:rPr>
        <w:br/>
      </w:r>
      <w:bookmarkStart w:id="35" w:name="_Toc534368255"/>
      <w:r w:rsidR="00735D13" w:rsidRPr="002F46FD">
        <w:rPr>
          <w:rFonts w:ascii="Century Gothic" w:hAnsi="Century Gothic" w:cs="Arial"/>
          <w:sz w:val="20"/>
          <w:szCs w:val="20"/>
        </w:rPr>
        <w:t>WYSOKOŚĆ I ZASADY WNIESIENIA WADIUM</w:t>
      </w:r>
      <w:bookmarkEnd w:id="34"/>
      <w:bookmarkEnd w:id="35"/>
    </w:p>
    <w:p w14:paraId="3EDB2B69" w14:textId="6B7D8288" w:rsidR="00085A2C" w:rsidRDefault="00CB6F5E" w:rsidP="00085A2C">
      <w:pPr>
        <w:pStyle w:val="Zwykytekst"/>
        <w:overflowPunct w:val="0"/>
        <w:adjustRightInd w:val="0"/>
        <w:spacing w:before="120" w:after="120" w:line="360" w:lineRule="auto"/>
        <w:ind w:left="426"/>
        <w:rPr>
          <w:rFonts w:ascii="Century Gothic" w:hAnsi="Century Gothic" w:cs="Open Sans"/>
          <w:w w:val="100"/>
          <w:sz w:val="20"/>
        </w:rPr>
      </w:pPr>
      <w:bookmarkStart w:id="36" w:name="_Toc483473976"/>
      <w:bookmarkStart w:id="37" w:name="_Toc136762092"/>
      <w:bookmarkStart w:id="38" w:name="_Toc461746548"/>
      <w:bookmarkStart w:id="39" w:name="_Toc461747064"/>
      <w:bookmarkStart w:id="40" w:name="_Toc483473978"/>
      <w:bookmarkStart w:id="41" w:name="_Toc136762093"/>
      <w:bookmarkEnd w:id="36"/>
      <w:r w:rsidRPr="0049079E">
        <w:rPr>
          <w:rFonts w:ascii="Century Gothic" w:hAnsi="Century Gothic" w:cs="Open Sans"/>
          <w:w w:val="100"/>
          <w:sz w:val="20"/>
        </w:rPr>
        <w:t>Zamawiający nie wymaga wniesienia wadium w przedmiotowym postępowaniu</w:t>
      </w:r>
    </w:p>
    <w:bookmarkEnd w:id="37"/>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2" w:name="_Toc534368256"/>
      <w:r w:rsidR="00D04F18" w:rsidRPr="0014252E">
        <w:rPr>
          <w:rFonts w:ascii="Century Gothic" w:hAnsi="Century Gothic" w:cs="Arial"/>
          <w:sz w:val="20"/>
          <w:szCs w:val="20"/>
        </w:rPr>
        <w:t xml:space="preserve">WARUNKI UDZIAŁU W POSTĘPOWANIU ORAZ </w:t>
      </w:r>
      <w:bookmarkEnd w:id="38"/>
      <w:bookmarkEnd w:id="39"/>
      <w:r w:rsidR="00166EDB" w:rsidRPr="0014252E">
        <w:rPr>
          <w:rFonts w:ascii="Century Gothic" w:hAnsi="Century Gothic" w:cs="Arial"/>
          <w:sz w:val="20"/>
          <w:szCs w:val="20"/>
        </w:rPr>
        <w:t>PODSTAWY WYKLUCZENIA</w:t>
      </w:r>
      <w:bookmarkEnd w:id="40"/>
      <w:bookmarkEnd w:id="42"/>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3" w:name="_Toc483473979"/>
      <w:bookmarkStart w:id="44" w:name="_Toc525046024"/>
      <w:bookmarkStart w:id="45" w:name="_Toc525046196"/>
      <w:bookmarkStart w:id="46" w:name="_Toc534368257"/>
      <w:r w:rsidRPr="0014252E">
        <w:rPr>
          <w:rFonts w:ascii="Century Gothic" w:hAnsi="Century Gothic" w:cs="Arial"/>
          <w:sz w:val="20"/>
          <w:szCs w:val="20"/>
        </w:rPr>
        <w:t>WARUNKI UDZIAŁU W POSTĘPOWANIU</w:t>
      </w:r>
      <w:bookmarkEnd w:id="41"/>
      <w:bookmarkEnd w:id="43"/>
      <w:r w:rsidRPr="0014252E">
        <w:rPr>
          <w:rFonts w:ascii="Century Gothic" w:hAnsi="Century Gothic" w:cs="Arial"/>
          <w:sz w:val="20"/>
          <w:szCs w:val="20"/>
        </w:rPr>
        <w:t xml:space="preserve"> ORAZ OPIS SPOSOBU OCENY ICH SPEŁNIENIA</w:t>
      </w:r>
      <w:bookmarkEnd w:id="44"/>
      <w:bookmarkEnd w:id="45"/>
      <w:bookmarkEnd w:id="46"/>
    </w:p>
    <w:p w14:paraId="4C139217" w14:textId="77777777" w:rsidR="00C16877" w:rsidRPr="0014252E" w:rsidRDefault="00C16877" w:rsidP="00BF2B0C">
      <w:pPr>
        <w:pStyle w:val="Lista"/>
        <w:numPr>
          <w:ilvl w:val="0"/>
          <w:numId w:val="41"/>
        </w:numPr>
        <w:tabs>
          <w:tab w:val="num" w:pos="1078"/>
        </w:tabs>
        <w:spacing w:before="120" w:after="120" w:line="360" w:lineRule="auto"/>
        <w:rPr>
          <w:rFonts w:ascii="Century Gothic" w:hAnsi="Century Gothic" w:cs="Arial"/>
          <w:w w:val="100"/>
          <w:sz w:val="20"/>
        </w:rPr>
      </w:pPr>
      <w:bookmarkStart w:id="47" w:name="_Warunki_udziału_w"/>
      <w:bookmarkEnd w:id="47"/>
      <w:r w:rsidRPr="0014252E">
        <w:rPr>
          <w:rFonts w:ascii="Century Gothic" w:hAnsi="Century Gothic" w:cs="Arial"/>
          <w:w w:val="100"/>
          <w:sz w:val="20"/>
        </w:rPr>
        <w:t>O udzielenie zamówienia mogą ubiegać się wykonawcy, którzy:</w:t>
      </w:r>
    </w:p>
    <w:p w14:paraId="25D85CDD" w14:textId="4AF03008"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lastRenderedPageBreak/>
        <w:t xml:space="preserve">nie podlegają wykluczeniu z postępowania na podstawie art. </w:t>
      </w:r>
      <w:r w:rsidR="00D076EE" w:rsidRPr="0014252E">
        <w:rPr>
          <w:rFonts w:ascii="Century Gothic" w:hAnsi="Century Gothic" w:cs="Arial"/>
          <w:w w:val="100"/>
          <w:sz w:val="20"/>
        </w:rPr>
        <w:t>108</w:t>
      </w:r>
      <w:r w:rsidR="0039064B">
        <w:rPr>
          <w:rFonts w:ascii="Century Gothic" w:hAnsi="Century Gothic" w:cs="Arial"/>
          <w:w w:val="100"/>
          <w:sz w:val="20"/>
        </w:rPr>
        <w:t xml:space="preserve"> ust. 1 </w:t>
      </w:r>
      <w:r w:rsidR="00241F01">
        <w:rPr>
          <w:rFonts w:ascii="Century Gothic" w:hAnsi="Century Gothic" w:cs="Arial"/>
          <w:w w:val="100"/>
          <w:sz w:val="20"/>
        </w:rPr>
        <w:t>oraz</w:t>
      </w:r>
      <w:r w:rsidR="00E33956">
        <w:rPr>
          <w:rFonts w:ascii="Century Gothic" w:hAnsi="Century Gothic" w:cs="Arial"/>
          <w:w w:val="100"/>
          <w:sz w:val="20"/>
        </w:rPr>
        <w:t xml:space="preserve"> art. 109 ust 1 </w:t>
      </w:r>
      <w:r w:rsidR="002C1A81">
        <w:rPr>
          <w:rFonts w:ascii="Century Gothic" w:hAnsi="Century Gothic" w:cs="Arial"/>
          <w:w w:val="100"/>
          <w:sz w:val="20"/>
        </w:rPr>
        <w:br/>
      </w:r>
      <w:r w:rsidR="00E33956">
        <w:rPr>
          <w:rFonts w:ascii="Century Gothic" w:hAnsi="Century Gothic" w:cs="Arial"/>
          <w:w w:val="100"/>
          <w:sz w:val="20"/>
        </w:rPr>
        <w:t>pkt 1</w:t>
      </w:r>
      <w:r w:rsidR="002C1A81">
        <w:rPr>
          <w:rFonts w:ascii="Century Gothic" w:hAnsi="Century Gothic" w:cs="Arial"/>
          <w:w w:val="100"/>
          <w:sz w:val="20"/>
        </w:rPr>
        <w:t>,</w:t>
      </w:r>
      <w:r w:rsidR="00CA14BE">
        <w:rPr>
          <w:rFonts w:ascii="Century Gothic" w:hAnsi="Century Gothic" w:cs="Arial"/>
          <w:w w:val="100"/>
          <w:sz w:val="20"/>
        </w:rPr>
        <w:t xml:space="preserve"> </w:t>
      </w:r>
      <w:r w:rsidR="00283475">
        <w:rPr>
          <w:rFonts w:ascii="Century Gothic" w:hAnsi="Century Gothic" w:cs="Arial"/>
          <w:w w:val="100"/>
          <w:sz w:val="20"/>
        </w:rPr>
        <w:t xml:space="preserve">3, </w:t>
      </w:r>
      <w:r w:rsidR="00BF2AA9">
        <w:rPr>
          <w:rFonts w:ascii="Century Gothic" w:hAnsi="Century Gothic" w:cs="Arial"/>
          <w:w w:val="100"/>
          <w:sz w:val="20"/>
        </w:rPr>
        <w:t>4</w:t>
      </w:r>
      <w:r w:rsidR="00CA14BE">
        <w:rPr>
          <w:rFonts w:ascii="Century Gothic" w:hAnsi="Century Gothic" w:cs="Arial"/>
          <w:w w:val="100"/>
          <w:sz w:val="20"/>
        </w:rPr>
        <w:t xml:space="preserve">, </w:t>
      </w:r>
      <w:r w:rsidR="00CA14BE" w:rsidRPr="00CA14BE">
        <w:rPr>
          <w:rFonts w:ascii="Century Gothic" w:hAnsi="Century Gothic" w:cs="Arial"/>
          <w:w w:val="100"/>
          <w:sz w:val="20"/>
        </w:rPr>
        <w:t>5, 7, 8, 9 i 10</w:t>
      </w:r>
      <w:r w:rsidR="00361C79">
        <w:rPr>
          <w:rFonts w:ascii="Century Gothic" w:hAnsi="Century Gothic" w:cs="Arial"/>
          <w:w w:val="100"/>
          <w:sz w:val="20"/>
        </w:rPr>
        <w:t xml:space="preserve">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xml:space="preserve">, o których mowa w art. 112 ust. 2 ustawy </w:t>
      </w:r>
      <w:proofErr w:type="spellStart"/>
      <w:r w:rsidR="00653570" w:rsidRPr="0014252E">
        <w:rPr>
          <w:rFonts w:ascii="Century Gothic" w:hAnsi="Century Gothic" w:cs="Arial"/>
          <w:w w:val="100"/>
          <w:sz w:val="20"/>
        </w:rPr>
        <w:t>Pzp</w:t>
      </w:r>
      <w:proofErr w:type="spellEnd"/>
      <w:r w:rsidR="00653570" w:rsidRPr="0014252E">
        <w:rPr>
          <w:rFonts w:ascii="Century Gothic" w:hAnsi="Century Gothic" w:cs="Arial"/>
          <w:w w:val="100"/>
          <w:sz w:val="20"/>
        </w:rPr>
        <w:t>,</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zdolności do występowania w obrocie gospodarczym</w:t>
      </w:r>
      <w:r w:rsidR="00277521" w:rsidRPr="0014252E">
        <w:rPr>
          <w:rFonts w:ascii="Century Gothic" w:hAnsi="Century Gothic" w:cs="Arial"/>
          <w:b/>
          <w:w w:val="100"/>
          <w:sz w:val="20"/>
        </w:rPr>
        <w:t>:</w:t>
      </w:r>
    </w:p>
    <w:p w14:paraId="1F7BDCC6" w14:textId="77777777" w:rsidR="008A3063" w:rsidRPr="0014252E"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14252E">
        <w:rPr>
          <w:rFonts w:ascii="Century Gothic" w:hAnsi="Century Gothic" w:cs="Arial"/>
          <w:b/>
          <w:w w:val="100"/>
          <w:sz w:val="20"/>
        </w:rPr>
        <w:t>Zamawiający nie wyznacza szczegółowego warunku w tym zakresie.</w:t>
      </w:r>
    </w:p>
    <w:p w14:paraId="6DD16B19" w14:textId="4771FE1C" w:rsidR="00277521"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7B2E6078" w14:textId="23DE1421" w:rsidR="00531379" w:rsidRPr="0014252E" w:rsidRDefault="00531379" w:rsidP="00531379">
      <w:pPr>
        <w:pStyle w:val="Akapitzlist"/>
        <w:adjustRightInd w:val="0"/>
        <w:spacing w:before="120" w:after="120" w:line="360" w:lineRule="auto"/>
        <w:ind w:left="1134"/>
        <w:rPr>
          <w:rFonts w:ascii="Century Gothic" w:hAnsi="Century Gothic" w:cs="Arial"/>
          <w:b/>
          <w:w w:val="100"/>
          <w:sz w:val="20"/>
        </w:rPr>
      </w:pPr>
      <w:r w:rsidRPr="00531379">
        <w:rPr>
          <w:rFonts w:ascii="Century Gothic" w:hAnsi="Century Gothic" w:cs="Arial"/>
          <w:b/>
          <w:w w:val="100"/>
          <w:sz w:val="20"/>
        </w:rPr>
        <w:t>Zamawiający nie wyznacza szczegółowego warunku w tym zakresie.</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1E91ECB2" w14:textId="2D2C97C7" w:rsidR="007F1B58" w:rsidRPr="000B1133" w:rsidRDefault="007F1B58" w:rsidP="00CF3B7D">
      <w:pPr>
        <w:spacing w:before="0" w:line="360" w:lineRule="auto"/>
        <w:ind w:left="1276"/>
        <w:rPr>
          <w:rFonts w:ascii="Century Gothic" w:hAnsi="Century Gothic" w:cs="Open Sans"/>
          <w:b/>
          <w:w w:val="100"/>
          <w:sz w:val="20"/>
        </w:rPr>
      </w:pPr>
      <w:r w:rsidRPr="000B1133">
        <w:rPr>
          <w:rFonts w:ascii="Century Gothic" w:hAnsi="Century Gothic" w:cs="Open Sans"/>
          <w:b/>
          <w:w w:val="100"/>
          <w:sz w:val="20"/>
        </w:rPr>
        <w:t xml:space="preserve">Zamawiający </w:t>
      </w:r>
      <w:r w:rsidR="000B1133" w:rsidRPr="000B1133">
        <w:rPr>
          <w:rFonts w:ascii="Century Gothic" w:hAnsi="Century Gothic" w:cs="Open Sans"/>
          <w:b/>
          <w:w w:val="100"/>
          <w:sz w:val="20"/>
        </w:rPr>
        <w:t>nie wyznacza szczegółowego warunku w tym zakresie.</w:t>
      </w:r>
    </w:p>
    <w:p w14:paraId="0889C36A" w14:textId="4661B936" w:rsidR="008545B0" w:rsidRDefault="00653570" w:rsidP="00112AE7">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0119DA1C" w14:textId="0D0FC333" w:rsidR="004E7844" w:rsidRPr="004E7844" w:rsidRDefault="004E7844" w:rsidP="00BF2B0C">
      <w:pPr>
        <w:pStyle w:val="Akapitzlist"/>
        <w:numPr>
          <w:ilvl w:val="1"/>
          <w:numId w:val="60"/>
        </w:numPr>
        <w:rPr>
          <w:rFonts w:ascii="Century Gothic" w:hAnsi="Century Gothic" w:cs="Open Sans"/>
          <w:w w:val="100"/>
          <w:sz w:val="20"/>
        </w:rPr>
      </w:pPr>
      <w:r w:rsidRPr="004E7844">
        <w:rPr>
          <w:rFonts w:ascii="Century Gothic" w:hAnsi="Century Gothic" w:cs="Open Sans"/>
          <w:w w:val="100"/>
          <w:sz w:val="20"/>
        </w:rPr>
        <w:t xml:space="preserve">Wykonawca spełni warunek, jeżeli wykaże, że w okresie ostatnich 5 lat przed upływem terminu składania ofert, a jeżeli okres prowadzenia działalności jest krótszy – w tym okresie, należycie wykonał </w:t>
      </w:r>
      <w:r w:rsidR="00464904">
        <w:rPr>
          <w:rFonts w:ascii="Century Gothic" w:hAnsi="Century Gothic" w:cs="Open Sans"/>
          <w:w w:val="100"/>
          <w:sz w:val="20"/>
        </w:rPr>
        <w:t xml:space="preserve">co najmniej </w:t>
      </w:r>
      <w:r w:rsidR="00756CD7" w:rsidRPr="00756CD7">
        <w:rPr>
          <w:rFonts w:ascii="Century Gothic" w:hAnsi="Century Gothic" w:cs="Open Sans"/>
          <w:w w:val="100"/>
          <w:sz w:val="20"/>
          <w:lang w:bidi="pl-PL"/>
        </w:rPr>
        <w:t xml:space="preserve">2 zamówienia polegające na wykonaniu robót budowlanych związanych z wymianą/montażem instalacji centralnego ogrzewania/wody zimnej/ciepłej/cyrkulacji o wartości nie mniejszej niż </w:t>
      </w:r>
      <w:r w:rsidR="0060614D">
        <w:rPr>
          <w:rFonts w:ascii="Century Gothic" w:hAnsi="Century Gothic" w:cs="Open Sans"/>
          <w:w w:val="100"/>
          <w:sz w:val="20"/>
          <w:lang w:bidi="pl-PL"/>
        </w:rPr>
        <w:t>5</w:t>
      </w:r>
      <w:r w:rsidR="0060614D" w:rsidRPr="00756CD7">
        <w:rPr>
          <w:rFonts w:ascii="Century Gothic" w:hAnsi="Century Gothic" w:cs="Open Sans"/>
          <w:w w:val="100"/>
          <w:sz w:val="20"/>
          <w:lang w:bidi="pl-PL"/>
        </w:rPr>
        <w:t>00 </w:t>
      </w:r>
      <w:r w:rsidR="00756CD7" w:rsidRPr="00756CD7">
        <w:rPr>
          <w:rFonts w:ascii="Century Gothic" w:hAnsi="Century Gothic" w:cs="Open Sans"/>
          <w:w w:val="100"/>
          <w:sz w:val="20"/>
          <w:lang w:bidi="pl-PL"/>
        </w:rPr>
        <w:t xml:space="preserve">000 zł </w:t>
      </w:r>
      <w:r w:rsidR="0060614D">
        <w:rPr>
          <w:rFonts w:ascii="Century Gothic" w:hAnsi="Century Gothic" w:cs="Open Sans"/>
          <w:w w:val="100"/>
          <w:sz w:val="20"/>
          <w:lang w:bidi="pl-PL"/>
        </w:rPr>
        <w:t>brutto</w:t>
      </w:r>
      <w:r w:rsidR="0060614D" w:rsidRPr="00756CD7">
        <w:rPr>
          <w:rFonts w:ascii="Century Gothic" w:hAnsi="Century Gothic" w:cs="Open Sans"/>
          <w:w w:val="100"/>
          <w:sz w:val="20"/>
          <w:lang w:bidi="pl-PL"/>
        </w:rPr>
        <w:t xml:space="preserve"> </w:t>
      </w:r>
      <w:r w:rsidR="00756CD7" w:rsidRPr="00756CD7">
        <w:rPr>
          <w:rFonts w:ascii="Century Gothic" w:hAnsi="Century Gothic" w:cs="Open Sans"/>
          <w:w w:val="100"/>
          <w:sz w:val="20"/>
          <w:lang w:bidi="pl-PL"/>
        </w:rPr>
        <w:t>(</w:t>
      </w:r>
      <w:r w:rsidR="0060614D">
        <w:rPr>
          <w:rFonts w:ascii="Century Gothic" w:hAnsi="Century Gothic" w:cs="Open Sans"/>
          <w:w w:val="100"/>
          <w:sz w:val="20"/>
          <w:lang w:bidi="pl-PL"/>
        </w:rPr>
        <w:t>pięćset</w:t>
      </w:r>
      <w:r w:rsidR="0060614D" w:rsidRPr="00756CD7">
        <w:rPr>
          <w:rFonts w:ascii="Century Gothic" w:hAnsi="Century Gothic" w:cs="Open Sans"/>
          <w:w w:val="100"/>
          <w:sz w:val="20"/>
          <w:lang w:bidi="pl-PL"/>
        </w:rPr>
        <w:t xml:space="preserve"> </w:t>
      </w:r>
      <w:r w:rsidR="00756CD7" w:rsidRPr="00756CD7">
        <w:rPr>
          <w:rFonts w:ascii="Century Gothic" w:hAnsi="Century Gothic" w:cs="Open Sans"/>
          <w:w w:val="100"/>
          <w:sz w:val="20"/>
          <w:lang w:bidi="pl-PL"/>
        </w:rPr>
        <w:t xml:space="preserve">tysięcy złotych </w:t>
      </w:r>
      <w:r w:rsidR="0060614D">
        <w:rPr>
          <w:rFonts w:ascii="Century Gothic" w:hAnsi="Century Gothic" w:cs="Open Sans"/>
          <w:w w:val="100"/>
          <w:sz w:val="20"/>
          <w:lang w:bidi="pl-PL"/>
        </w:rPr>
        <w:t>brutto</w:t>
      </w:r>
      <w:r w:rsidR="00756CD7" w:rsidRPr="00756CD7">
        <w:rPr>
          <w:rFonts w:ascii="Century Gothic" w:hAnsi="Century Gothic" w:cs="Open Sans"/>
          <w:w w:val="100"/>
          <w:sz w:val="20"/>
          <w:lang w:bidi="pl-PL"/>
        </w:rPr>
        <w:t>) każda</w:t>
      </w:r>
      <w:r w:rsidRPr="004E7844">
        <w:rPr>
          <w:rFonts w:ascii="Century Gothic" w:hAnsi="Century Gothic" w:cs="Open Sans"/>
          <w:w w:val="100"/>
          <w:sz w:val="20"/>
        </w:rPr>
        <w:t>.</w:t>
      </w:r>
    </w:p>
    <w:p w14:paraId="5F7AE0BA" w14:textId="5C9F12F7" w:rsidR="005301FC" w:rsidRPr="00913A23" w:rsidRDefault="00FB7C25" w:rsidP="00BF2B0C">
      <w:pPr>
        <w:pStyle w:val="Akapitzlist"/>
        <w:numPr>
          <w:ilvl w:val="1"/>
          <w:numId w:val="60"/>
        </w:numPr>
        <w:adjustRightInd w:val="0"/>
        <w:spacing w:before="120" w:after="120" w:line="360" w:lineRule="auto"/>
        <w:rPr>
          <w:rFonts w:ascii="Century Gothic" w:hAnsi="Century Gothic" w:cs="Arial"/>
          <w:b/>
          <w:w w:val="100"/>
          <w:sz w:val="20"/>
        </w:rPr>
      </w:pPr>
      <w:r w:rsidRPr="00756CD7">
        <w:rPr>
          <w:rFonts w:ascii="Century Gothic" w:hAnsi="Century Gothic" w:cs="Open Sans"/>
          <w:w w:val="100"/>
          <w:sz w:val="20"/>
        </w:rPr>
        <w:t>Zamawiający uzna warunek za spełniony je</w:t>
      </w:r>
      <w:r w:rsidRPr="00756CD7">
        <w:rPr>
          <w:rFonts w:ascii="Century Gothic" w:hAnsi="Century Gothic" w:cs="Lucida Grande"/>
          <w:w w:val="100"/>
          <w:sz w:val="20"/>
        </w:rPr>
        <w:t>ż</w:t>
      </w:r>
      <w:r w:rsidRPr="00756CD7">
        <w:rPr>
          <w:rFonts w:ascii="Century Gothic" w:hAnsi="Century Gothic" w:cs="Open Sans"/>
          <w:w w:val="100"/>
          <w:sz w:val="20"/>
        </w:rPr>
        <w:t>eli Wykonawca wyka</w:t>
      </w:r>
      <w:r w:rsidRPr="00756CD7">
        <w:rPr>
          <w:rFonts w:ascii="Century Gothic" w:hAnsi="Century Gothic" w:cs="Lucida Grande"/>
          <w:w w:val="100"/>
          <w:sz w:val="20"/>
        </w:rPr>
        <w:t>ż</w:t>
      </w:r>
      <w:r w:rsidRPr="00756CD7">
        <w:rPr>
          <w:rFonts w:ascii="Century Gothic" w:hAnsi="Century Gothic" w:cs="Open Sans"/>
          <w:w w:val="100"/>
          <w:sz w:val="20"/>
        </w:rPr>
        <w:t xml:space="preserve">e, </w:t>
      </w:r>
      <w:r w:rsidR="00574A53" w:rsidRPr="00756CD7">
        <w:rPr>
          <w:rFonts w:ascii="Century Gothic" w:hAnsi="Century Gothic" w:cs="Open Sans"/>
          <w:w w:val="100"/>
          <w:sz w:val="20"/>
        </w:rPr>
        <w:t>że sk</w:t>
      </w:r>
      <w:r w:rsidR="005C5E92" w:rsidRPr="00756CD7">
        <w:rPr>
          <w:rFonts w:ascii="Century Gothic" w:hAnsi="Century Gothic" w:cs="Open Sans"/>
          <w:w w:val="100"/>
          <w:sz w:val="20"/>
        </w:rPr>
        <w:t xml:space="preserve">ieruje </w:t>
      </w:r>
      <w:r w:rsidR="0060614D">
        <w:rPr>
          <w:rFonts w:ascii="Century Gothic" w:hAnsi="Century Gothic" w:cs="Open Sans"/>
          <w:w w:val="100"/>
          <w:sz w:val="20"/>
        </w:rPr>
        <w:br/>
      </w:r>
      <w:r w:rsidR="005C5E92" w:rsidRPr="00756CD7">
        <w:rPr>
          <w:rFonts w:ascii="Century Gothic" w:hAnsi="Century Gothic" w:cs="Open Sans"/>
          <w:w w:val="100"/>
          <w:sz w:val="20"/>
        </w:rPr>
        <w:t>do realizacji zamówienia</w:t>
      </w:r>
      <w:r w:rsidR="005301FC">
        <w:rPr>
          <w:rFonts w:ascii="Century Gothic" w:hAnsi="Century Gothic" w:cs="Open Sans"/>
          <w:w w:val="100"/>
          <w:sz w:val="20"/>
        </w:rPr>
        <w:t>:</w:t>
      </w:r>
    </w:p>
    <w:p w14:paraId="65BF09B1" w14:textId="411B049F" w:rsidR="00756CD7" w:rsidRDefault="005301FC" w:rsidP="00913A23">
      <w:pPr>
        <w:pStyle w:val="Akapitzlist"/>
        <w:adjustRightInd w:val="0"/>
        <w:spacing w:before="120" w:after="120" w:line="360" w:lineRule="auto"/>
        <w:ind w:left="1571"/>
        <w:rPr>
          <w:rFonts w:ascii="Century Gothic" w:hAnsi="Century Gothic" w:cs="Arial"/>
          <w:b/>
          <w:w w:val="100"/>
          <w:sz w:val="20"/>
        </w:rPr>
      </w:pPr>
      <w:r>
        <w:rPr>
          <w:rFonts w:ascii="Century Gothic" w:hAnsi="Century Gothic" w:cs="Open Sans"/>
          <w:w w:val="100"/>
          <w:sz w:val="20"/>
        </w:rPr>
        <w:t xml:space="preserve">- </w:t>
      </w:r>
      <w:r w:rsidR="00756CD7" w:rsidRPr="00756CD7">
        <w:rPr>
          <w:rFonts w:ascii="Century Gothic" w:hAnsi="Century Gothic" w:cs="Arial"/>
          <w:b/>
          <w:w w:val="100"/>
          <w:sz w:val="20"/>
        </w:rPr>
        <w:t xml:space="preserve">osobą posiadającą uprawnienia do </w:t>
      </w:r>
      <w:r>
        <w:rPr>
          <w:rFonts w:ascii="Century Gothic" w:hAnsi="Century Gothic" w:cs="Arial"/>
          <w:b/>
          <w:w w:val="100"/>
          <w:sz w:val="20"/>
        </w:rPr>
        <w:t>projektowania</w:t>
      </w:r>
      <w:r w:rsidR="00756CD7" w:rsidRPr="00756CD7">
        <w:rPr>
          <w:rFonts w:ascii="Century Gothic" w:hAnsi="Century Gothic" w:cs="Arial"/>
          <w:b/>
          <w:w w:val="100"/>
          <w:sz w:val="20"/>
        </w:rPr>
        <w:t xml:space="preserve"> w specjalności instalacyjnej </w:t>
      </w:r>
      <w:r w:rsidR="0060614D">
        <w:rPr>
          <w:rFonts w:ascii="Century Gothic" w:hAnsi="Century Gothic" w:cs="Arial"/>
          <w:b/>
          <w:w w:val="100"/>
          <w:sz w:val="20"/>
        </w:rPr>
        <w:br/>
      </w:r>
      <w:r w:rsidR="00756CD7" w:rsidRPr="00756CD7">
        <w:rPr>
          <w:rFonts w:ascii="Century Gothic" w:hAnsi="Century Gothic" w:cs="Arial"/>
          <w:b/>
          <w:w w:val="100"/>
          <w:sz w:val="20"/>
        </w:rPr>
        <w:t xml:space="preserve">w zakresie sieci, instalacji i urządzeń cieplnych, wentylacyjnych, gazowych, wodociągowych i kanalizacyjnych bez ograniczeń  - która będzie pełnić funkcję </w:t>
      </w:r>
      <w:r>
        <w:rPr>
          <w:rFonts w:ascii="Century Gothic" w:hAnsi="Century Gothic" w:cs="Arial"/>
          <w:b/>
          <w:w w:val="100"/>
          <w:sz w:val="20"/>
        </w:rPr>
        <w:t>Projektanta,</w:t>
      </w:r>
    </w:p>
    <w:p w14:paraId="1993BCC5" w14:textId="6F607140" w:rsidR="005301FC" w:rsidRDefault="005301FC" w:rsidP="005301FC">
      <w:pPr>
        <w:pStyle w:val="Akapitzlist"/>
        <w:adjustRightInd w:val="0"/>
        <w:spacing w:before="120" w:after="120" w:line="360" w:lineRule="auto"/>
        <w:ind w:left="1571"/>
        <w:rPr>
          <w:rFonts w:ascii="Century Gothic" w:hAnsi="Century Gothic" w:cs="Arial"/>
          <w:b/>
          <w:w w:val="100"/>
          <w:sz w:val="20"/>
        </w:rPr>
      </w:pPr>
      <w:r>
        <w:rPr>
          <w:rFonts w:ascii="Century Gothic" w:hAnsi="Century Gothic" w:cs="Open Sans"/>
          <w:w w:val="100"/>
          <w:sz w:val="20"/>
        </w:rPr>
        <w:t xml:space="preserve">- </w:t>
      </w:r>
      <w:r w:rsidRPr="00756CD7">
        <w:rPr>
          <w:rFonts w:ascii="Century Gothic" w:hAnsi="Century Gothic" w:cs="Arial"/>
          <w:b/>
          <w:w w:val="100"/>
          <w:sz w:val="20"/>
        </w:rPr>
        <w:t xml:space="preserve">osobą posiadającą uprawnienia do kierowania robotami budowlanymi </w:t>
      </w:r>
      <w:r w:rsidR="0060614D">
        <w:rPr>
          <w:rFonts w:ascii="Century Gothic" w:hAnsi="Century Gothic" w:cs="Arial"/>
          <w:b/>
          <w:w w:val="100"/>
          <w:sz w:val="20"/>
        </w:rPr>
        <w:br/>
      </w:r>
      <w:r w:rsidRPr="00756CD7">
        <w:rPr>
          <w:rFonts w:ascii="Century Gothic" w:hAnsi="Century Gothic" w:cs="Arial"/>
          <w:b/>
          <w:w w:val="100"/>
          <w:sz w:val="20"/>
        </w:rPr>
        <w:t>w specjalności instalacyjnej w zakresie sieci, instalacji i urządzeń cieplnych, wentylacyjnych, gazowych, wodociągowych i kanalizacyjnych bez ograniczeń  - która będzie pełnić funkcję Kierownika robót.</w:t>
      </w:r>
    </w:p>
    <w:p w14:paraId="3D76BEBA" w14:textId="78F92805" w:rsidR="00213F13" w:rsidRPr="00756CD7" w:rsidRDefault="00213F13" w:rsidP="005301FC">
      <w:pPr>
        <w:pStyle w:val="Akapitzlist"/>
        <w:adjustRightInd w:val="0"/>
        <w:spacing w:before="120" w:after="120" w:line="360" w:lineRule="auto"/>
        <w:ind w:left="1571"/>
        <w:rPr>
          <w:rFonts w:ascii="Century Gothic" w:hAnsi="Century Gothic" w:cs="Arial"/>
          <w:b/>
          <w:w w:val="100"/>
          <w:sz w:val="20"/>
        </w:rPr>
      </w:pPr>
      <w:r>
        <w:rPr>
          <w:rFonts w:ascii="Century Gothic" w:hAnsi="Century Gothic" w:cs="Arial"/>
          <w:b/>
          <w:w w:val="100"/>
          <w:sz w:val="20"/>
        </w:rPr>
        <w:t>Zamawiający informuje, że powyższe funkcje można łączyć.</w:t>
      </w:r>
    </w:p>
    <w:p w14:paraId="356A5531" w14:textId="77777777" w:rsidR="005301FC" w:rsidRPr="00756CD7" w:rsidRDefault="005301FC" w:rsidP="00913A23">
      <w:pPr>
        <w:pStyle w:val="Akapitzlist"/>
        <w:adjustRightInd w:val="0"/>
        <w:spacing w:before="120" w:after="120" w:line="360" w:lineRule="auto"/>
        <w:ind w:left="1571"/>
        <w:rPr>
          <w:rFonts w:ascii="Century Gothic" w:hAnsi="Century Gothic" w:cs="Arial"/>
          <w:b/>
          <w:w w:val="100"/>
          <w:sz w:val="20"/>
        </w:rPr>
      </w:pPr>
    </w:p>
    <w:p w14:paraId="280B46AB" w14:textId="77777777" w:rsidR="000C2A48" w:rsidRPr="000C2A48" w:rsidRDefault="000C2A48" w:rsidP="000C2A48">
      <w:pPr>
        <w:autoSpaceDE/>
        <w:autoSpaceDN/>
        <w:spacing w:before="0" w:line="360" w:lineRule="auto"/>
        <w:ind w:left="426"/>
        <w:rPr>
          <w:rFonts w:ascii="Century Gothic" w:hAnsi="Century Gothic"/>
          <w:b/>
          <w:w w:val="100"/>
          <w:sz w:val="20"/>
        </w:rPr>
      </w:pPr>
      <w:r w:rsidRPr="000C2A48">
        <w:rPr>
          <w:rFonts w:ascii="Century Gothic" w:hAnsi="Century Gothic"/>
          <w:b/>
          <w:w w:val="100"/>
          <w:sz w:val="20"/>
        </w:rPr>
        <w:t>Ponadto:</w:t>
      </w:r>
    </w:p>
    <w:p w14:paraId="5B58FEED" w14:textId="3F961A8E" w:rsidR="00574A53" w:rsidRPr="006F12C9" w:rsidRDefault="00574A53" w:rsidP="006F12C9">
      <w:pPr>
        <w:adjustRightInd w:val="0"/>
        <w:spacing w:before="0" w:line="360" w:lineRule="auto"/>
        <w:ind w:left="284"/>
        <w:rPr>
          <w:rFonts w:ascii="Century Gothic" w:hAnsi="Century Gothic"/>
          <w:color w:val="000000"/>
          <w:w w:val="100"/>
          <w:sz w:val="20"/>
        </w:rPr>
      </w:pPr>
      <w:r w:rsidRPr="00A40A3D">
        <w:rPr>
          <w:rFonts w:ascii="Century Gothic" w:hAnsi="Century Gothic"/>
          <w:color w:val="000000"/>
          <w:w w:val="100"/>
          <w:sz w:val="20"/>
        </w:rPr>
        <w:t xml:space="preserve">Kierownik </w:t>
      </w:r>
      <w:r w:rsidR="006F12C9" w:rsidRPr="00A40A3D">
        <w:rPr>
          <w:rFonts w:ascii="Century Gothic" w:hAnsi="Century Gothic"/>
          <w:color w:val="000000"/>
          <w:w w:val="100"/>
          <w:sz w:val="20"/>
        </w:rPr>
        <w:t xml:space="preserve">budowy oraz Kierownicy </w:t>
      </w:r>
      <w:r w:rsidRPr="00A40A3D">
        <w:rPr>
          <w:rFonts w:ascii="Century Gothic" w:hAnsi="Century Gothic"/>
          <w:color w:val="000000"/>
          <w:w w:val="100"/>
          <w:sz w:val="20"/>
        </w:rPr>
        <w:t>robót powin</w:t>
      </w:r>
      <w:r w:rsidR="006F12C9" w:rsidRPr="00A40A3D">
        <w:rPr>
          <w:rFonts w:ascii="Century Gothic" w:hAnsi="Century Gothic"/>
          <w:color w:val="000000"/>
          <w:w w:val="100"/>
          <w:sz w:val="20"/>
        </w:rPr>
        <w:t>ni</w:t>
      </w:r>
      <w:r w:rsidRPr="00A40A3D">
        <w:rPr>
          <w:rFonts w:ascii="Century Gothic" w:hAnsi="Century Gothic"/>
          <w:color w:val="000000"/>
          <w:w w:val="100"/>
          <w:sz w:val="20"/>
        </w:rPr>
        <w:t xml:space="preserve"> posiada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uprawnienia budowlane zgodnie </w:t>
      </w:r>
      <w:r w:rsidR="006F12C9" w:rsidRPr="00A40A3D">
        <w:rPr>
          <w:rFonts w:ascii="Century Gothic" w:hAnsi="Century Gothic"/>
          <w:color w:val="000000"/>
          <w:w w:val="100"/>
          <w:sz w:val="20"/>
        </w:rPr>
        <w:br/>
      </w:r>
      <w:r w:rsidRPr="00A40A3D">
        <w:rPr>
          <w:rFonts w:ascii="Century Gothic" w:hAnsi="Century Gothic"/>
          <w:color w:val="000000"/>
          <w:w w:val="100"/>
          <w:sz w:val="20"/>
        </w:rPr>
        <w:t>z ustaw</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z dnia 7 lipca 1994 r. Prawo budowlane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xml:space="preserve">. Dz. U. z 2021 r., poz. 2351 ze zm.) oraz </w:t>
      </w:r>
      <w:r w:rsidRPr="00A40A3D">
        <w:rPr>
          <w:rFonts w:ascii="Century Gothic" w:hAnsi="Century Gothic"/>
          <w:color w:val="000000"/>
          <w:w w:val="100"/>
          <w:sz w:val="20"/>
        </w:rPr>
        <w:lastRenderedPageBreak/>
        <w:t>rozporz</w:t>
      </w:r>
      <w:r w:rsidRPr="00A40A3D">
        <w:rPr>
          <w:rFonts w:ascii="Century Gothic" w:hAnsi="Century Gothic" w:cs="Lucida Grande"/>
          <w:color w:val="000000"/>
          <w:w w:val="100"/>
          <w:sz w:val="20"/>
        </w:rPr>
        <w:t>ą</w:t>
      </w:r>
      <w:r w:rsidRPr="00A40A3D">
        <w:rPr>
          <w:rFonts w:ascii="Century Gothic" w:hAnsi="Century Gothic"/>
          <w:color w:val="000000"/>
          <w:w w:val="100"/>
          <w:sz w:val="20"/>
        </w:rPr>
        <w:t>dzeniem Ministra Transportu i Budownictwa w sprawie samodzielnych funkcji technicznych w budownictwie lub odpowiadaj</w:t>
      </w:r>
      <w:r w:rsidRPr="00A40A3D">
        <w:rPr>
          <w:rFonts w:ascii="Century Gothic" w:hAnsi="Century Gothic" w:cs="Lucida Grande"/>
          <w:color w:val="000000"/>
          <w:w w:val="100"/>
          <w:sz w:val="20"/>
        </w:rPr>
        <w:t>ą</w:t>
      </w:r>
      <w:r w:rsidRPr="00A40A3D">
        <w:rPr>
          <w:rFonts w:ascii="Century Gothic" w:hAnsi="Century Gothic"/>
          <w:color w:val="000000"/>
          <w:w w:val="100"/>
          <w:sz w:val="20"/>
        </w:rPr>
        <w:t>ce im wa</w:t>
      </w:r>
      <w:r w:rsidRPr="00A40A3D">
        <w:rPr>
          <w:rFonts w:ascii="Century Gothic" w:hAnsi="Century Gothic" w:cs="Lucida Grande"/>
          <w:color w:val="000000"/>
          <w:w w:val="100"/>
          <w:sz w:val="20"/>
        </w:rPr>
        <w:t>ż</w:t>
      </w:r>
      <w:r w:rsidRPr="00A40A3D">
        <w:rPr>
          <w:rFonts w:ascii="Century Gothic" w:hAnsi="Century Gothic"/>
          <w:color w:val="000000"/>
          <w:w w:val="100"/>
          <w:sz w:val="20"/>
        </w:rPr>
        <w:t>ne uprawnienia budowlane, które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wydane na podstawie wcze</w:t>
      </w:r>
      <w:r w:rsidRPr="00A40A3D">
        <w:rPr>
          <w:rFonts w:ascii="Century Gothic" w:hAnsi="Century Gothic" w:cs="Lucida Grande"/>
          <w:color w:val="000000"/>
          <w:w w:val="100"/>
          <w:sz w:val="20"/>
        </w:rPr>
        <w:t>ś</w:t>
      </w:r>
      <w:r w:rsidRPr="00A40A3D">
        <w:rPr>
          <w:rFonts w:ascii="Century Gothic" w:hAnsi="Century Gothic"/>
          <w:color w:val="000000"/>
          <w:w w:val="100"/>
          <w:sz w:val="20"/>
        </w:rPr>
        <w:t>niej obowi</w:t>
      </w:r>
      <w:r w:rsidRPr="00A40A3D">
        <w:rPr>
          <w:rFonts w:ascii="Century Gothic" w:hAnsi="Century Gothic" w:cs="Lucida Grande"/>
          <w:color w:val="000000"/>
          <w:w w:val="100"/>
          <w:sz w:val="20"/>
        </w:rPr>
        <w:t>ą</w:t>
      </w:r>
      <w:r w:rsidRPr="00A40A3D">
        <w:rPr>
          <w:rFonts w:ascii="Century Gothic" w:hAnsi="Century Gothic"/>
          <w:color w:val="000000"/>
          <w:w w:val="100"/>
          <w:sz w:val="20"/>
        </w:rPr>
        <w:t>zuj</w:t>
      </w:r>
      <w:r w:rsidRPr="00A40A3D">
        <w:rPr>
          <w:rFonts w:ascii="Century Gothic" w:hAnsi="Century Gothic" w:cs="Lucida Grande"/>
          <w:color w:val="000000"/>
          <w:w w:val="100"/>
          <w:sz w:val="20"/>
        </w:rPr>
        <w:t>ą</w:t>
      </w:r>
      <w:r w:rsidRPr="00A40A3D">
        <w:rPr>
          <w:rFonts w:ascii="Century Gothic" w:hAnsi="Century Gothic"/>
          <w:color w:val="000000"/>
          <w:w w:val="100"/>
          <w:sz w:val="20"/>
        </w:rPr>
        <w:t>cych przepisów. Zgodnie z art. 12a ustawy Prawo budowlane samodzielne funkcje techniczne w budownictwie,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lone w art. 12 ust. 1 ustawy mog</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równie</w:t>
      </w:r>
      <w:r w:rsidRPr="00A40A3D">
        <w:rPr>
          <w:rFonts w:ascii="Century Gothic" w:hAnsi="Century Gothic" w:cs="Lucida Grande"/>
          <w:color w:val="000000"/>
          <w:w w:val="100"/>
          <w:sz w:val="20"/>
        </w:rPr>
        <w:t>ż</w:t>
      </w:r>
      <w:r w:rsidRPr="00A40A3D">
        <w:rPr>
          <w:rFonts w:ascii="Century Gothic" w:hAnsi="Century Gothic"/>
          <w:color w:val="000000"/>
          <w:w w:val="100"/>
          <w:sz w:val="20"/>
        </w:rPr>
        <w:t xml:space="preserve"> wykonywa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osoby, których odpowiednie kwalifikacje zawodowe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uznane na zasadach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lonych w przepisach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bnych. Regulacj</w:t>
      </w:r>
      <w:r w:rsidRPr="00A40A3D">
        <w:rPr>
          <w:rFonts w:ascii="Century Gothic" w:hAnsi="Century Gothic" w:cs="Lucida Grande"/>
          <w:color w:val="000000"/>
          <w:w w:val="100"/>
          <w:sz w:val="20"/>
        </w:rPr>
        <w:t>ę</w:t>
      </w:r>
      <w:r w:rsidRPr="00A40A3D">
        <w:rPr>
          <w:rFonts w:ascii="Century Gothic" w:hAnsi="Century Gothic"/>
          <w:color w:val="000000"/>
          <w:w w:val="100"/>
          <w:sz w:val="20"/>
        </w:rPr>
        <w:t xml:space="preserve">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stanowi</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przepisy ustawy z dnia 22 grudnia 2015 r. o zasadach uznawania kwalifikacji zawodowych nabytych </w:t>
      </w:r>
      <w:r w:rsidR="005B7C0F" w:rsidRPr="00A40A3D">
        <w:rPr>
          <w:rFonts w:ascii="Century Gothic" w:hAnsi="Century Gothic"/>
          <w:color w:val="000000"/>
          <w:w w:val="100"/>
          <w:sz w:val="20"/>
        </w:rPr>
        <w:br/>
      </w:r>
      <w:r w:rsidRPr="00A40A3D">
        <w:rPr>
          <w:rFonts w:ascii="Century Gothic" w:hAnsi="Century Gothic"/>
          <w:color w:val="000000"/>
          <w:w w:val="100"/>
          <w:sz w:val="20"/>
        </w:rPr>
        <w:t>w pa</w:t>
      </w:r>
      <w:r w:rsidRPr="00A40A3D">
        <w:rPr>
          <w:rFonts w:ascii="Century Gothic" w:hAnsi="Century Gothic" w:cs="Lucida Grande"/>
          <w:color w:val="000000"/>
          <w:w w:val="100"/>
          <w:sz w:val="20"/>
        </w:rPr>
        <w:t>ń</w:t>
      </w:r>
      <w:r w:rsidRPr="00A40A3D">
        <w:rPr>
          <w:rFonts w:ascii="Century Gothic" w:hAnsi="Century Gothic"/>
          <w:color w:val="000000"/>
          <w:w w:val="100"/>
          <w:sz w:val="20"/>
        </w:rPr>
        <w:t>stwach cz</w:t>
      </w:r>
      <w:r w:rsidRPr="00A40A3D">
        <w:rPr>
          <w:rFonts w:ascii="Century Gothic" w:hAnsi="Century Gothic" w:cs="Lucida Grande"/>
          <w:color w:val="000000"/>
          <w:w w:val="100"/>
          <w:sz w:val="20"/>
        </w:rPr>
        <w:t>ł</w:t>
      </w:r>
      <w:r w:rsidRPr="00A40A3D">
        <w:rPr>
          <w:rFonts w:ascii="Century Gothic" w:hAnsi="Century Gothic"/>
          <w:color w:val="000000"/>
          <w:w w:val="100"/>
          <w:sz w:val="20"/>
        </w:rPr>
        <w:t>onkowskich Unii Europejskiej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Dz. U. z 2021 r., poz. 1646 ze zm.).</w:t>
      </w:r>
      <w:r w:rsidRPr="006F12C9">
        <w:rPr>
          <w:rFonts w:ascii="Century Gothic" w:hAnsi="Century Gothic"/>
          <w:color w:val="000000"/>
          <w:w w:val="100"/>
          <w:sz w:val="20"/>
        </w:rPr>
        <w:t xml:space="preserve"> </w:t>
      </w:r>
    </w:p>
    <w:p w14:paraId="541EAACE" w14:textId="0C3E8356" w:rsidR="00BD3CF1" w:rsidRPr="0014252E"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66893F42"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 xml:space="preserve">wykazanie przez wykonawcę spełniają warunki udziału w postępowaniu, o których mowa w art. 112 ust. 2 pkt 3 i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 xml:space="preserve">Wykonawcy mogą wspólnie ubiegać się o udzielenie zamówienia, na zasadach określonych w art. 117 i art. 118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8" w:name="_Toc525046025"/>
      <w:bookmarkStart w:id="49" w:name="_Toc525046197"/>
      <w:bookmarkStart w:id="50"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8"/>
      <w:bookmarkEnd w:id="49"/>
      <w:bookmarkEnd w:id="50"/>
    </w:p>
    <w:p w14:paraId="336AB16C" w14:textId="6578AD96"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postępowania o udzielenie zamówienia w okolicznościach, o których mowa w</w:t>
      </w:r>
      <w:r w:rsidR="00176937" w:rsidRPr="0014252E">
        <w:rPr>
          <w:rFonts w:ascii="Century Gothic" w:hAnsi="Century Gothic" w:cs="Arial"/>
          <w:w w:val="100"/>
          <w:sz w:val="20"/>
        </w:rPr>
        <w:t xml:space="preserve"> art. 108 ust. 1 ustawy </w:t>
      </w:r>
      <w:proofErr w:type="spellStart"/>
      <w:r w:rsidR="00176937" w:rsidRPr="0014252E">
        <w:rPr>
          <w:rFonts w:ascii="Century Gothic" w:hAnsi="Century Gothic" w:cs="Arial"/>
          <w:w w:val="100"/>
          <w:sz w:val="20"/>
        </w:rPr>
        <w:t>Pzp</w:t>
      </w:r>
      <w:proofErr w:type="spellEnd"/>
      <w:r w:rsidR="00176937" w:rsidRPr="0014252E">
        <w:rPr>
          <w:rFonts w:ascii="Century Gothic" w:hAnsi="Century Gothic" w:cs="Arial"/>
          <w:w w:val="100"/>
          <w:sz w:val="20"/>
        </w:rPr>
        <w:t>, na </w:t>
      </w:r>
      <w:r w:rsidR="00425BCE" w:rsidRPr="0014252E">
        <w:rPr>
          <w:rFonts w:ascii="Century Gothic" w:hAnsi="Century Gothic" w:cs="Arial"/>
          <w:w w:val="100"/>
          <w:sz w:val="20"/>
        </w:rPr>
        <w:t xml:space="preserve">podstawie: </w:t>
      </w:r>
    </w:p>
    <w:p w14:paraId="1F253DA6" w14:textId="77777777"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 xml:space="preserve">art. 108 ust. 1 pkt.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wykluczy Wykonawcę będącego osobą fizyczną, którego prawomocnie skazano za przestępstwo:</w:t>
      </w:r>
    </w:p>
    <w:p w14:paraId="72BAD2BB"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4ADFA741" w:rsidR="00425BCE" w:rsidRPr="0014252E" w:rsidRDefault="0015440B"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sidR="00425BCE" w:rsidRPr="0014252E">
        <w:rPr>
          <w:rFonts w:ascii="Century Gothic" w:hAnsi="Century Gothic" w:cs="Arial"/>
          <w:w w:val="100"/>
          <w:sz w:val="20"/>
        </w:rPr>
        <w:t>,</w:t>
      </w:r>
    </w:p>
    <w:p w14:paraId="3681D6CA"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4C3C38E9"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iemcowi, o którym mowa 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14252E">
        <w:rPr>
          <w:rFonts w:ascii="Century Gothic" w:hAnsi="Century Gothic" w:cs="Arial"/>
          <w:w w:val="100"/>
          <w:sz w:val="20"/>
        </w:rPr>
        <w:lastRenderedPageBreak/>
        <w:t>przeciwko wiarygodności dokumentów, o których mowa w art. 270-277d Kodeksu karnego, lub przestępstwo skarbowe,</w:t>
      </w:r>
    </w:p>
    <w:p w14:paraId="00DA8F31" w14:textId="77941F9E"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o którym mowa w art. 9 ust. 1 i 3 lub art. 10 ustawy z dnia 15 czerwca 2012 r. o skutkach powierzenia wykonawcy pracy cudzoziemcom przebywającym wbrew przepisom </w:t>
      </w:r>
      <w:r w:rsidR="0060614D">
        <w:rPr>
          <w:rFonts w:ascii="Century Gothic" w:hAnsi="Century Gothic" w:cs="Arial"/>
          <w:w w:val="100"/>
          <w:sz w:val="20"/>
        </w:rPr>
        <w:br/>
      </w:r>
      <w:r w:rsidRPr="0014252E">
        <w:rPr>
          <w:rFonts w:ascii="Century Gothic" w:hAnsi="Century Gothic" w:cs="Arial"/>
          <w:w w:val="100"/>
          <w:sz w:val="20"/>
        </w:rPr>
        <w:t>na terytorium Rzeczypospolitej Polskiej – lub za odpowiedni czyn zabroniony określony w przepisach prawa obcego</w:t>
      </w:r>
      <w:r w:rsidR="00C1625E" w:rsidRPr="0014252E">
        <w:rPr>
          <w:rFonts w:ascii="Century Gothic" w:hAnsi="Century Gothic" w:cs="Arial"/>
          <w:w w:val="100"/>
          <w:sz w:val="20"/>
        </w:rPr>
        <w:t>,</w:t>
      </w:r>
    </w:p>
    <w:p w14:paraId="4A9D4D53" w14:textId="1C55D106"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2022 r., poz. 835),</w:t>
      </w:r>
    </w:p>
    <w:p w14:paraId="234095CB" w14:textId="29473054"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B15DE8F" w14:textId="74A3713B"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BB40146" w14:textId="77777777"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2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C787FA8"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3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w:t>
      </w:r>
      <w:r w:rsidR="00483443" w:rsidRPr="0014252E">
        <w:rPr>
          <w:rFonts w:ascii="Century Gothic" w:hAnsi="Century Gothic" w:cs="Arial"/>
          <w:w w:val="100"/>
          <w:sz w:val="20"/>
        </w:rPr>
        <w:t xml:space="preserve">łeczne lub zdrowotne, chyba, </w:t>
      </w:r>
      <w:r w:rsidR="00483443" w:rsidRPr="0014252E">
        <w:rPr>
          <w:rFonts w:ascii="Century Gothic" w:hAnsi="Century Gothic" w:cs="Arial"/>
          <w:w w:val="100"/>
          <w:sz w:val="20"/>
        </w:rPr>
        <w:lastRenderedPageBreak/>
        <w:t>że </w:t>
      </w:r>
      <w:r w:rsidRPr="0014252E">
        <w:rPr>
          <w:rFonts w:ascii="Century Gothic" w:hAnsi="Century Gothic" w:cs="Arial"/>
          <w:w w:val="100"/>
          <w:sz w:val="20"/>
        </w:rPr>
        <w:t>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7777777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wobec którego prawomocnie orzeczono zakaz ubiegania się o zamówienie publiczne;</w:t>
      </w:r>
    </w:p>
    <w:p w14:paraId="2D81FF50" w14:textId="76E689C1"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0EC54303" w:rsidR="00425BC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6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2FDA81E" w14:textId="090D2397" w:rsidR="005138B6" w:rsidRDefault="005138B6"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5138B6">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ust. 2 </w:t>
      </w:r>
      <w:proofErr w:type="spellStart"/>
      <w:r w:rsidRPr="005138B6">
        <w:rPr>
          <w:rFonts w:ascii="Century Gothic" w:hAnsi="Century Gothic" w:cs="Arial"/>
          <w:w w:val="100"/>
          <w:sz w:val="20"/>
        </w:rPr>
        <w:t>Pzp</w:t>
      </w:r>
      <w:proofErr w:type="spellEnd"/>
      <w:r w:rsidRPr="005138B6">
        <w:rPr>
          <w:rFonts w:ascii="Century Gothic" w:hAnsi="Century Gothic" w:cs="Arial"/>
          <w:w w:val="100"/>
          <w:sz w:val="20"/>
        </w:rPr>
        <w:t xml:space="preserve"> w niniejszym postępowaniu nie występuje</w:t>
      </w:r>
    </w:p>
    <w:p w14:paraId="40A87A0B" w14:textId="6F648E07" w:rsidR="00BF2AA9" w:rsidRDefault="00BF2AA9"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BF2AA9">
        <w:rPr>
          <w:rFonts w:ascii="Century Gothic" w:hAnsi="Century Gothic" w:cs="Arial"/>
          <w:w w:val="100"/>
          <w:sz w:val="20"/>
        </w:rPr>
        <w:t xml:space="preserve">W postępowaniu mogą brać udział Wykonawcy, którzy nie podlegają wykluczeniu z </w:t>
      </w:r>
      <w:r w:rsidR="00241F01">
        <w:rPr>
          <w:rFonts w:ascii="Century Gothic" w:hAnsi="Century Gothic" w:cs="Arial"/>
          <w:w w:val="100"/>
          <w:sz w:val="20"/>
        </w:rPr>
        <w:t xml:space="preserve">  </w:t>
      </w:r>
      <w:r w:rsidRPr="00BF2AA9">
        <w:rPr>
          <w:rFonts w:ascii="Century Gothic" w:hAnsi="Century Gothic" w:cs="Arial"/>
          <w:w w:val="100"/>
          <w:sz w:val="20"/>
        </w:rPr>
        <w:t>postępowania o</w:t>
      </w:r>
      <w:r>
        <w:rPr>
          <w:rFonts w:ascii="Century Gothic" w:hAnsi="Century Gothic" w:cs="Arial"/>
          <w:w w:val="100"/>
          <w:sz w:val="20"/>
        </w:rPr>
        <w:t xml:space="preserve"> </w:t>
      </w:r>
      <w:r w:rsidRPr="00BF2AA9">
        <w:rPr>
          <w:rFonts w:ascii="Century Gothic" w:hAnsi="Century Gothic" w:cs="Arial"/>
          <w:w w:val="100"/>
          <w:sz w:val="20"/>
        </w:rPr>
        <w:t>udzielenie zamówienia w okolicznościach, o któr</w:t>
      </w:r>
      <w:r w:rsidR="002C1A81">
        <w:rPr>
          <w:rFonts w:ascii="Century Gothic" w:hAnsi="Century Gothic" w:cs="Arial"/>
          <w:w w:val="100"/>
          <w:sz w:val="20"/>
        </w:rPr>
        <w:t>ych mowa w art. 109 ust. 1 pkt 1, 3,</w:t>
      </w:r>
      <w:r w:rsidR="002E3EAA">
        <w:rPr>
          <w:rFonts w:ascii="Century Gothic" w:hAnsi="Century Gothic" w:cs="Arial"/>
          <w:w w:val="100"/>
          <w:sz w:val="20"/>
        </w:rPr>
        <w:t xml:space="preserve"> </w:t>
      </w:r>
      <w:r w:rsidR="002C1A81">
        <w:rPr>
          <w:rFonts w:ascii="Century Gothic" w:hAnsi="Century Gothic" w:cs="Arial"/>
          <w:w w:val="100"/>
          <w:sz w:val="20"/>
        </w:rPr>
        <w:t>4,</w:t>
      </w:r>
      <w:r w:rsidR="00AE0DF4">
        <w:rPr>
          <w:rFonts w:ascii="Century Gothic" w:hAnsi="Century Gothic" w:cs="Arial"/>
          <w:w w:val="100"/>
          <w:sz w:val="20"/>
        </w:rPr>
        <w:t xml:space="preserve"> </w:t>
      </w:r>
      <w:r w:rsidR="007D15B8">
        <w:rPr>
          <w:rFonts w:ascii="Century Gothic" w:hAnsi="Century Gothic" w:cs="Arial"/>
          <w:w w:val="100"/>
          <w:sz w:val="20"/>
        </w:rPr>
        <w:t>5 ,</w:t>
      </w:r>
      <w:r w:rsidR="002C1A81">
        <w:rPr>
          <w:rFonts w:ascii="Century Gothic" w:hAnsi="Century Gothic" w:cs="Arial"/>
          <w:w w:val="100"/>
          <w:sz w:val="20"/>
        </w:rPr>
        <w:t xml:space="preserve"> </w:t>
      </w:r>
      <w:r w:rsidR="007D15B8">
        <w:rPr>
          <w:rFonts w:ascii="Century Gothic" w:hAnsi="Century Gothic" w:cs="Arial"/>
          <w:w w:val="100"/>
          <w:sz w:val="20"/>
        </w:rPr>
        <w:t>7</w:t>
      </w:r>
      <w:r w:rsidR="002C1A81">
        <w:rPr>
          <w:rFonts w:ascii="Century Gothic" w:hAnsi="Century Gothic" w:cs="Arial"/>
          <w:w w:val="100"/>
          <w:sz w:val="20"/>
        </w:rPr>
        <w:t xml:space="preserve">, 8, 9, i 10 </w:t>
      </w:r>
      <w:r w:rsidRPr="00BF2AA9">
        <w:rPr>
          <w:rFonts w:ascii="Century Gothic" w:hAnsi="Century Gothic" w:cs="Arial"/>
          <w:w w:val="100"/>
          <w:sz w:val="20"/>
        </w:rPr>
        <w:t xml:space="preserve">ustawy </w:t>
      </w:r>
      <w:proofErr w:type="spellStart"/>
      <w:r w:rsidRPr="00BF2AA9">
        <w:rPr>
          <w:rFonts w:ascii="Century Gothic" w:hAnsi="Century Gothic" w:cs="Arial"/>
          <w:w w:val="100"/>
          <w:sz w:val="20"/>
        </w:rPr>
        <w:t>Pzp</w:t>
      </w:r>
      <w:proofErr w:type="spellEnd"/>
      <w:r w:rsidRPr="00BF2AA9">
        <w:rPr>
          <w:rFonts w:ascii="Century Gothic" w:hAnsi="Century Gothic" w:cs="Arial"/>
          <w:w w:val="100"/>
          <w:sz w:val="20"/>
        </w:rPr>
        <w:t>.</w:t>
      </w:r>
    </w:p>
    <w:p w14:paraId="1311E247" w14:textId="398B1798" w:rsidR="00343E39" w:rsidRPr="00343E39" w:rsidRDefault="00343E39" w:rsidP="00343E3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343E39">
        <w:rPr>
          <w:rFonts w:ascii="Century Gothic" w:hAnsi="Century Gothic" w:cs="Arial"/>
          <w:w w:val="100"/>
          <w:sz w:val="20"/>
        </w:rPr>
        <w:t xml:space="preserve">Wykonawca, który podlega wykluczeniu na postawie art. 108 ust. 1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xml:space="preserve"> lub oraz art. 109 ust. 1</w:t>
      </w:r>
      <w:r>
        <w:rPr>
          <w:rFonts w:ascii="Century Gothic" w:hAnsi="Century Gothic" w:cs="Arial"/>
          <w:w w:val="100"/>
          <w:sz w:val="20"/>
        </w:rPr>
        <w:t xml:space="preserve"> </w:t>
      </w:r>
      <w:r w:rsidR="002C1A81">
        <w:rPr>
          <w:rFonts w:ascii="Century Gothic" w:hAnsi="Century Gothic" w:cs="Arial"/>
          <w:w w:val="100"/>
          <w:sz w:val="20"/>
        </w:rPr>
        <w:t xml:space="preserve">pkt 1, 3, </w:t>
      </w:r>
      <w:r w:rsidRPr="00343E39">
        <w:rPr>
          <w:rFonts w:ascii="Century Gothic" w:hAnsi="Century Gothic" w:cs="Arial"/>
          <w:w w:val="100"/>
          <w:sz w:val="20"/>
        </w:rPr>
        <w:t>4,</w:t>
      </w:r>
      <w:r w:rsidR="005F451D" w:rsidRPr="005F451D">
        <w:t xml:space="preserve"> </w:t>
      </w:r>
      <w:r w:rsidR="005F451D" w:rsidRPr="005F451D">
        <w:rPr>
          <w:rFonts w:ascii="Century Gothic" w:hAnsi="Century Gothic" w:cs="Arial"/>
          <w:w w:val="100"/>
          <w:sz w:val="20"/>
        </w:rPr>
        <w:t>5, 7, 8, 9 i 10</w:t>
      </w:r>
      <w:r w:rsidRPr="00343E39">
        <w:rPr>
          <w:rFonts w:ascii="Century Gothic" w:hAnsi="Century Gothic" w:cs="Arial"/>
          <w:w w:val="100"/>
          <w:sz w:val="20"/>
        </w:rPr>
        <w:t xml:space="preserve">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może przedstawić dowody na to, że podjęte przez niego środki są wystarczające</w:t>
      </w:r>
      <w:r>
        <w:rPr>
          <w:rFonts w:ascii="Century Gothic" w:hAnsi="Century Gothic" w:cs="Arial"/>
          <w:w w:val="100"/>
          <w:sz w:val="20"/>
        </w:rPr>
        <w:t xml:space="preserve"> </w:t>
      </w:r>
      <w:r w:rsidRPr="00343E39">
        <w:rPr>
          <w:rFonts w:ascii="Century Gothic" w:hAnsi="Century Gothic" w:cs="Arial"/>
          <w:w w:val="100"/>
          <w:sz w:val="20"/>
        </w:rPr>
        <w:t>do wykazania jego rzetelności, w szczególności wykazać spełnienie przesłanek określonych w art. 110</w:t>
      </w:r>
      <w:r>
        <w:rPr>
          <w:rFonts w:ascii="Century Gothic" w:hAnsi="Century Gothic" w:cs="Arial"/>
          <w:w w:val="100"/>
          <w:sz w:val="20"/>
        </w:rPr>
        <w:t xml:space="preserve"> </w:t>
      </w:r>
      <w:r w:rsidRPr="00343E39">
        <w:rPr>
          <w:rFonts w:ascii="Century Gothic" w:hAnsi="Century Gothic" w:cs="Arial"/>
          <w:w w:val="100"/>
          <w:sz w:val="20"/>
        </w:rPr>
        <w:t>ust. 2 Ustawy.</w:t>
      </w:r>
    </w:p>
    <w:p w14:paraId="290F1688" w14:textId="6594F454"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FD71CD">
        <w:rPr>
          <w:rFonts w:ascii="Century Gothic" w:hAnsi="Century Gothic" w:cs="Arial"/>
          <w:w w:val="100"/>
          <w:sz w:val="20"/>
        </w:rPr>
        <w:t>ości, o których mowa w ust. 2</w:t>
      </w:r>
      <w:r w:rsidR="00D438D0" w:rsidRPr="0014252E">
        <w:rPr>
          <w:rFonts w:ascii="Century Gothic" w:hAnsi="Century Gothic" w:cs="Arial"/>
          <w:w w:val="100"/>
          <w:sz w:val="20"/>
        </w:rPr>
        <w:t xml:space="preserve">,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7A1E5769"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lastRenderedPageBreak/>
        <w:t>Zamawiający może wykluczyć Wykonawcę na każdym etapie postępowania o udzielenie zamówienia.</w:t>
      </w:r>
    </w:p>
    <w:p w14:paraId="24EB7872" w14:textId="0B5C25B7" w:rsidR="00735D13" w:rsidRDefault="003C27B5" w:rsidP="0038706A">
      <w:pPr>
        <w:pStyle w:val="Nagwek1"/>
        <w:spacing w:after="0"/>
        <w:ind w:left="0"/>
        <w:rPr>
          <w:rFonts w:ascii="Century Gothic" w:hAnsi="Century Gothic" w:cs="Arial"/>
          <w:sz w:val="20"/>
          <w:szCs w:val="20"/>
        </w:rPr>
      </w:pPr>
      <w:bookmarkStart w:id="51" w:name="_Oświadczenia_lub_dokumenty"/>
      <w:bookmarkEnd w:id="51"/>
      <w:r w:rsidRPr="0014252E">
        <w:rPr>
          <w:rFonts w:ascii="Century Gothic" w:hAnsi="Century Gothic" w:cs="Arial"/>
          <w:sz w:val="20"/>
          <w:szCs w:val="20"/>
        </w:rPr>
        <w:br/>
      </w:r>
      <w:bookmarkStart w:id="52" w:name="_Toc534368259"/>
      <w:r w:rsidR="00735D13" w:rsidRPr="0014252E">
        <w:rPr>
          <w:rFonts w:ascii="Century Gothic" w:hAnsi="Century Gothic" w:cs="Arial"/>
          <w:sz w:val="20"/>
          <w:szCs w:val="20"/>
        </w:rPr>
        <w:t>WYKAZ OŚWIADCZEŃ LUB DOKUMENTÓW, JAKIE MAJĄ DOSTARCZYĆ WYKONAWCY</w:t>
      </w:r>
      <w:bookmarkEnd w:id="52"/>
    </w:p>
    <w:p w14:paraId="691F90A8" w14:textId="77777777" w:rsidR="00FD71CD" w:rsidRPr="00FD71CD" w:rsidRDefault="00FD71CD" w:rsidP="00FD71CD"/>
    <w:p w14:paraId="388C3977" w14:textId="0F712970" w:rsidR="00FD71CD" w:rsidRDefault="00FD71CD" w:rsidP="00FD71CD">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527E5F">
        <w:rPr>
          <w:rFonts w:ascii="Century Gothic" w:hAnsi="Century Gothic" w:cs="Arial"/>
          <w:w w:val="100"/>
          <w:sz w:val="20"/>
        </w:rPr>
        <w:t>Dokumenty sk</w:t>
      </w:r>
      <w:r w:rsidRPr="00527E5F">
        <w:rPr>
          <w:rFonts w:ascii="Lucida Grande" w:hAnsi="Lucida Grande" w:cs="Lucida Grande"/>
          <w:w w:val="100"/>
          <w:sz w:val="20"/>
        </w:rPr>
        <w:t>ł</w:t>
      </w:r>
      <w:r w:rsidRPr="00527E5F">
        <w:rPr>
          <w:rFonts w:ascii="Century Gothic" w:hAnsi="Century Gothic" w:cs="Arial"/>
          <w:w w:val="100"/>
          <w:sz w:val="20"/>
        </w:rPr>
        <w:t>adane razem z ofert</w:t>
      </w:r>
      <w:r w:rsidRPr="00527E5F">
        <w:rPr>
          <w:rFonts w:ascii="Lucida Grande" w:hAnsi="Lucida Grande" w:cs="Lucida Grande"/>
          <w:w w:val="100"/>
          <w:sz w:val="20"/>
        </w:rPr>
        <w:t>ą</w:t>
      </w:r>
      <w:r w:rsidRPr="00527E5F">
        <w:rPr>
          <w:rFonts w:ascii="Century Gothic" w:hAnsi="Century Gothic" w:cs="Arial"/>
          <w:w w:val="100"/>
          <w:sz w:val="20"/>
        </w:rPr>
        <w:t>:</w:t>
      </w:r>
    </w:p>
    <w:p w14:paraId="76854F16" w14:textId="3E436BEB"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do oferty ka</w:t>
      </w:r>
      <w:r w:rsidRPr="00527E5F">
        <w:rPr>
          <w:rFonts w:ascii="Lucida Grande" w:hAnsi="Lucida Grande" w:cs="Lucida Grande"/>
          <w:b/>
          <w:w w:val="100"/>
          <w:sz w:val="20"/>
        </w:rPr>
        <w:t>ż</w:t>
      </w:r>
      <w:r w:rsidRPr="00527E5F">
        <w:rPr>
          <w:rFonts w:ascii="Century Gothic" w:hAnsi="Century Gothic" w:cs="Arial"/>
          <w:b/>
          <w:w w:val="100"/>
          <w:sz w:val="20"/>
        </w:rPr>
        <w:t xml:space="preserve">dy </w:t>
      </w:r>
      <w:r>
        <w:rPr>
          <w:rFonts w:ascii="Century Gothic" w:hAnsi="Century Gothic" w:cs="Arial"/>
          <w:b/>
          <w:w w:val="100"/>
          <w:sz w:val="20"/>
        </w:rPr>
        <w:t>W</w:t>
      </w:r>
      <w:r w:rsidRPr="00527E5F">
        <w:rPr>
          <w:rFonts w:ascii="Century Gothic" w:hAnsi="Century Gothic" w:cs="Arial"/>
          <w:b/>
          <w:w w:val="100"/>
          <w:sz w:val="20"/>
        </w:rPr>
        <w:t>ykonawca musi 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Pr="00527E5F">
        <w:rPr>
          <w:rFonts w:ascii="Century Gothic" w:hAnsi="Century Gothic" w:cs="Arial"/>
          <w:w w:val="100"/>
          <w:sz w:val="20"/>
        </w:rPr>
        <w:t>O</w:t>
      </w:r>
      <w:r w:rsidRPr="00527E5F">
        <w:rPr>
          <w:rFonts w:ascii="Lucida Grande" w:hAnsi="Lucida Grande" w:cs="Lucida Grande"/>
          <w:w w:val="100"/>
          <w:sz w:val="20"/>
        </w:rPr>
        <w:t>ś</w:t>
      </w:r>
      <w:r w:rsidRPr="00527E5F">
        <w:rPr>
          <w:rFonts w:ascii="Century Gothic" w:hAnsi="Century Gothic" w:cs="Arial"/>
          <w:w w:val="100"/>
          <w:sz w:val="20"/>
        </w:rPr>
        <w:t>wiadczenie (za</w:t>
      </w:r>
      <w:r w:rsidRPr="00527E5F">
        <w:rPr>
          <w:rFonts w:ascii="Lucida Grande" w:hAnsi="Lucida Grande" w:cs="Lucida Grande"/>
          <w:w w:val="100"/>
          <w:sz w:val="20"/>
        </w:rPr>
        <w:t>łą</w:t>
      </w:r>
      <w:r>
        <w:rPr>
          <w:rFonts w:ascii="Century Gothic" w:hAnsi="Century Gothic" w:cs="Arial"/>
          <w:w w:val="100"/>
          <w:sz w:val="20"/>
        </w:rPr>
        <w:t>cznik nr 3</w:t>
      </w:r>
      <w:r w:rsidRPr="00527E5F">
        <w:rPr>
          <w:rFonts w:ascii="Century Gothic" w:hAnsi="Century Gothic" w:cs="Arial"/>
          <w:w w:val="100"/>
          <w:sz w:val="20"/>
        </w:rPr>
        <w:t xml:space="preserve"> do SWZ) to stanowi dowód potwierdzaj</w:t>
      </w:r>
      <w:r w:rsidRPr="00527E5F">
        <w:rPr>
          <w:rFonts w:ascii="Lucida Grande" w:hAnsi="Lucida Grande" w:cs="Lucida Grande"/>
          <w:w w:val="100"/>
          <w:sz w:val="20"/>
        </w:rPr>
        <w:t>ą</w:t>
      </w:r>
      <w:r w:rsidRPr="00527E5F">
        <w:rPr>
          <w:rFonts w:ascii="Century Gothic" w:hAnsi="Century Gothic" w:cs="Arial"/>
          <w:w w:val="100"/>
          <w:sz w:val="20"/>
        </w:rPr>
        <w:t>cy 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rodki dowodowe</w:t>
      </w:r>
      <w:r w:rsidR="005C5E92">
        <w:rPr>
          <w:rFonts w:ascii="Century Gothic" w:hAnsi="Century Gothic" w:cs="Arial"/>
          <w:w w:val="100"/>
          <w:sz w:val="20"/>
        </w:rPr>
        <w:t>, wskazane w Rozdziale IX ust. 2</w:t>
      </w:r>
      <w:r w:rsidRPr="00527E5F">
        <w:rPr>
          <w:rFonts w:ascii="Century Gothic" w:hAnsi="Century Gothic" w:cs="Arial"/>
          <w:w w:val="100"/>
          <w:sz w:val="20"/>
        </w:rPr>
        <w:t xml:space="preserve"> SWZ;  </w:t>
      </w:r>
    </w:p>
    <w:p w14:paraId="7337FC6B" w14:textId="7777777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45DB97C5"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 xml:space="preserve">a) </w:t>
      </w:r>
      <w:r>
        <w:rPr>
          <w:rFonts w:ascii="Century Gothic" w:hAnsi="Century Gothic" w:cs="Arial"/>
          <w:b/>
          <w:w w:val="100"/>
          <w:sz w:val="20"/>
        </w:rPr>
        <w:t>W</w:t>
      </w:r>
      <w:r w:rsidRPr="00527E5F">
        <w:rPr>
          <w:rFonts w:ascii="Century Gothic" w:hAnsi="Century Gothic" w:cs="Arial"/>
          <w:b/>
          <w:w w:val="100"/>
          <w:sz w:val="20"/>
        </w:rPr>
        <w:t>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 xml:space="preserve">ród </w:t>
      </w:r>
      <w:r>
        <w:rPr>
          <w:rFonts w:ascii="Century Gothic" w:hAnsi="Century Gothic" w:cs="Arial"/>
          <w:b/>
          <w:w w:val="100"/>
          <w:sz w:val="20"/>
        </w:rPr>
        <w:t>W</w:t>
      </w:r>
      <w:r w:rsidRPr="00527E5F">
        <w:rPr>
          <w:rFonts w:ascii="Century Gothic" w:hAnsi="Century Gothic" w:cs="Arial"/>
          <w:b/>
          <w:w w:val="100"/>
          <w:sz w:val="20"/>
        </w:rPr>
        <w:t>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potwierdza brak podstaw wykluczenia </w:t>
      </w:r>
      <w:r>
        <w:rPr>
          <w:rFonts w:ascii="Century Gothic" w:hAnsi="Century Gothic" w:cs="Arial"/>
          <w:b/>
          <w:w w:val="100"/>
          <w:sz w:val="20"/>
        </w:rPr>
        <w:t>W</w:t>
      </w:r>
      <w:r w:rsidRPr="00527E5F">
        <w:rPr>
          <w:rFonts w:ascii="Century Gothic" w:hAnsi="Century Gothic" w:cs="Arial"/>
          <w:b/>
          <w:w w:val="100"/>
          <w:sz w:val="20"/>
        </w:rPr>
        <w:t>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 xml:space="preserve">dy z </w:t>
      </w:r>
      <w:r>
        <w:rPr>
          <w:rFonts w:ascii="Century Gothic" w:hAnsi="Century Gothic" w:cs="Arial"/>
          <w:b/>
          <w:w w:val="100"/>
          <w:sz w:val="20"/>
        </w:rPr>
        <w:t>W</w:t>
      </w:r>
      <w:r w:rsidRPr="00527E5F">
        <w:rPr>
          <w:rFonts w:ascii="Century Gothic" w:hAnsi="Century Gothic" w:cs="Arial"/>
          <w:b/>
          <w:w w:val="100"/>
          <w:sz w:val="20"/>
        </w:rPr>
        <w:t>ykonawców wykazuje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w:t>
      </w:r>
    </w:p>
    <w:p w14:paraId="145A46FF"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 podmiot trzeci, na którego potencja</w:t>
      </w:r>
      <w:r w:rsidRPr="00527E5F">
        <w:rPr>
          <w:rFonts w:ascii="Lucida Grande" w:hAnsi="Lucida Grande" w:cs="Lucida Grande"/>
          <w:b/>
          <w:w w:val="100"/>
          <w:sz w:val="20"/>
        </w:rPr>
        <w:t>ł</w:t>
      </w:r>
      <w:r w:rsidRPr="00527E5F">
        <w:rPr>
          <w:rFonts w:ascii="Century Gothic" w:hAnsi="Century Gothic" w:cs="Arial"/>
          <w:b/>
          <w:w w:val="100"/>
          <w:sz w:val="20"/>
        </w:rPr>
        <w:t xml:space="preserve"> powo</w:t>
      </w:r>
      <w:r w:rsidRPr="00527E5F">
        <w:rPr>
          <w:rFonts w:ascii="Lucida Grande" w:hAnsi="Lucida Grande" w:cs="Lucida Grande"/>
          <w:b/>
          <w:w w:val="100"/>
          <w:sz w:val="20"/>
        </w:rPr>
        <w:t>ł</w:t>
      </w:r>
      <w:r w:rsidRPr="00527E5F">
        <w:rPr>
          <w:rFonts w:ascii="Century Gothic" w:hAnsi="Century Gothic" w:cs="Arial"/>
          <w:b/>
          <w:w w:val="100"/>
          <w:sz w:val="20"/>
        </w:rPr>
        <w:t>uje si</w:t>
      </w:r>
      <w:r w:rsidRPr="00527E5F">
        <w:rPr>
          <w:rFonts w:ascii="Lucida Grande" w:hAnsi="Lucida Grande" w:cs="Lucida Grande"/>
          <w:b/>
          <w:w w:val="100"/>
          <w:sz w:val="20"/>
        </w:rPr>
        <w:t>ę</w:t>
      </w:r>
      <w:r w:rsidRPr="00527E5F">
        <w:rPr>
          <w:rFonts w:ascii="Century Gothic" w:hAnsi="Century Gothic" w:cs="Arial"/>
          <w:b/>
          <w:w w:val="100"/>
          <w:sz w:val="20"/>
        </w:rPr>
        <w:t xml:space="preserve"> </w:t>
      </w:r>
      <w:r>
        <w:rPr>
          <w:rFonts w:ascii="Century Gothic" w:hAnsi="Century Gothic" w:cs="Arial"/>
          <w:b/>
          <w:w w:val="100"/>
          <w:sz w:val="20"/>
        </w:rPr>
        <w:t>W</w:t>
      </w:r>
      <w:r w:rsidRPr="00527E5F">
        <w:rPr>
          <w:rFonts w:ascii="Century Gothic" w:hAnsi="Century Gothic" w:cs="Arial"/>
          <w:b/>
          <w:w w:val="100"/>
          <w:sz w:val="20"/>
        </w:rPr>
        <w:t>ykonawca celem potwierdzenia spe</w:t>
      </w:r>
      <w:r w:rsidRPr="00527E5F">
        <w:rPr>
          <w:rFonts w:ascii="Lucida Grande" w:hAnsi="Lucida Grande" w:cs="Lucida Grande"/>
          <w:b/>
          <w:w w:val="100"/>
          <w:sz w:val="20"/>
        </w:rPr>
        <w:t>ł</w:t>
      </w:r>
      <w:r w:rsidRPr="00527E5F">
        <w:rPr>
          <w:rFonts w:ascii="Century Gothic" w:hAnsi="Century Gothic" w:cs="Arial"/>
          <w:b/>
          <w:w w:val="100"/>
          <w:sz w:val="20"/>
        </w:rPr>
        <w:t>nienia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podmiotu oraz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podmiot udost</w:t>
      </w:r>
      <w:r w:rsidRPr="00527E5F">
        <w:rPr>
          <w:rFonts w:ascii="Lucida Grande" w:hAnsi="Lucida Grande" w:cs="Lucida Grande"/>
          <w:b/>
          <w:w w:val="100"/>
          <w:sz w:val="20"/>
        </w:rPr>
        <w:t>ę</w:t>
      </w:r>
      <w:r w:rsidRPr="00527E5F">
        <w:rPr>
          <w:rFonts w:ascii="Century Gothic" w:hAnsi="Century Gothic" w:cs="Arial"/>
          <w:b/>
          <w:w w:val="100"/>
          <w:sz w:val="20"/>
        </w:rPr>
        <w:t xml:space="preserve">pnia swoje zasoby </w:t>
      </w:r>
      <w:r>
        <w:rPr>
          <w:rFonts w:ascii="Century Gothic" w:hAnsi="Century Gothic" w:cs="Arial"/>
          <w:b/>
          <w:w w:val="100"/>
          <w:sz w:val="20"/>
        </w:rPr>
        <w:t>W</w:t>
      </w:r>
      <w:r w:rsidRPr="00527E5F">
        <w:rPr>
          <w:rFonts w:ascii="Century Gothic" w:hAnsi="Century Gothic" w:cs="Arial"/>
          <w:b/>
          <w:w w:val="100"/>
          <w:sz w:val="20"/>
        </w:rPr>
        <w:t>ykonawcy,</w:t>
      </w:r>
    </w:p>
    <w:p w14:paraId="666263B9"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p>
    <w:p w14:paraId="675E41B2" w14:textId="2264DE49"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3</w:t>
      </w:r>
      <w:r w:rsidR="00FD71CD" w:rsidRPr="00527E5F">
        <w:rPr>
          <w:rFonts w:ascii="Century Gothic" w:hAnsi="Century Gothic" w:cs="Arial"/>
          <w:b/>
          <w:w w:val="100"/>
          <w:sz w:val="20"/>
        </w:rPr>
        <w:t xml:space="preserve">) dowody dot. „samooczyszczenia” – </w:t>
      </w:r>
      <w:r w:rsidR="00FD71CD" w:rsidRPr="00527E5F">
        <w:rPr>
          <w:rFonts w:ascii="Century Gothic" w:hAnsi="Century Gothic" w:cs="Arial"/>
          <w:w w:val="100"/>
          <w:sz w:val="20"/>
        </w:rPr>
        <w:t>w przypadku podlegania wykluczeniu na podstawie art. 108 us</w:t>
      </w:r>
      <w:r w:rsidR="00FD71CD">
        <w:rPr>
          <w:rFonts w:ascii="Century Gothic" w:hAnsi="Century Gothic" w:cs="Arial"/>
          <w:w w:val="100"/>
          <w:sz w:val="20"/>
        </w:rPr>
        <w:t xml:space="preserve">t. 1 </w:t>
      </w:r>
      <w:r w:rsidR="001B57CB">
        <w:rPr>
          <w:rFonts w:ascii="Century Gothic" w:hAnsi="Century Gothic" w:cs="Arial"/>
          <w:w w:val="100"/>
          <w:sz w:val="20"/>
        </w:rPr>
        <w:t>oraz art. 109 ust. 1 pkt 1, 3,</w:t>
      </w:r>
      <w:r w:rsidR="00343E39">
        <w:rPr>
          <w:rFonts w:ascii="Century Gothic" w:hAnsi="Century Gothic" w:cs="Arial"/>
          <w:w w:val="100"/>
          <w:sz w:val="20"/>
        </w:rPr>
        <w:t xml:space="preserve"> 4</w:t>
      </w:r>
      <w:r w:rsidR="00B03FBD">
        <w:rPr>
          <w:rFonts w:ascii="Century Gothic" w:hAnsi="Century Gothic" w:cs="Arial"/>
          <w:w w:val="100"/>
          <w:sz w:val="20"/>
        </w:rPr>
        <w:t>, 5, 7, 8, 9 i 10</w:t>
      </w:r>
      <w:r w:rsidR="00343E39">
        <w:rPr>
          <w:rFonts w:ascii="Century Gothic" w:hAnsi="Century Gothic" w:cs="Arial"/>
          <w:w w:val="100"/>
          <w:sz w:val="20"/>
        </w:rPr>
        <w:t xml:space="preserve"> </w:t>
      </w:r>
      <w:r w:rsidR="00FD71CD" w:rsidRPr="00527E5F">
        <w:rPr>
          <w:rFonts w:ascii="Century Gothic" w:hAnsi="Century Gothic" w:cs="Arial"/>
          <w:w w:val="100"/>
          <w:sz w:val="20"/>
        </w:rPr>
        <w:t>Ustawy mo</w:t>
      </w:r>
      <w:r w:rsidR="00FD71CD" w:rsidRPr="00527E5F">
        <w:rPr>
          <w:rFonts w:ascii="Lucida Grande" w:hAnsi="Lucida Grande" w:cs="Lucida Grande"/>
          <w:w w:val="100"/>
          <w:sz w:val="20"/>
        </w:rPr>
        <w:t>ż</w:t>
      </w:r>
      <w:r w:rsidR="00FD71CD" w:rsidRPr="00527E5F">
        <w:rPr>
          <w:rFonts w:ascii="Century Gothic" w:hAnsi="Century Gothic" w:cs="Arial"/>
          <w:w w:val="100"/>
          <w:sz w:val="20"/>
        </w:rPr>
        <w:t>e przedstawi</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dowody na to, </w:t>
      </w:r>
      <w:r w:rsidR="00FD71CD" w:rsidRPr="00527E5F">
        <w:rPr>
          <w:rFonts w:ascii="Lucida Grande" w:hAnsi="Lucida Grande" w:cs="Lucida Grande"/>
          <w:w w:val="100"/>
          <w:sz w:val="20"/>
        </w:rPr>
        <w:t>ż</w:t>
      </w:r>
      <w:r w:rsidR="00FD71CD" w:rsidRPr="00527E5F">
        <w:rPr>
          <w:rFonts w:ascii="Century Gothic" w:hAnsi="Century Gothic" w:cs="Arial"/>
          <w:w w:val="100"/>
          <w:sz w:val="20"/>
        </w:rPr>
        <w:t>e podj</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te przez niego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rodki s</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wystarczaj</w:t>
      </w:r>
      <w:r w:rsidR="00FD71CD" w:rsidRPr="00527E5F">
        <w:rPr>
          <w:rFonts w:ascii="Lucida Grande" w:hAnsi="Lucida Grande" w:cs="Lucida Grande"/>
          <w:w w:val="100"/>
          <w:sz w:val="20"/>
        </w:rPr>
        <w:t>ą</w:t>
      </w:r>
      <w:r w:rsidR="00FD71CD" w:rsidRPr="00527E5F">
        <w:rPr>
          <w:rFonts w:ascii="Century Gothic" w:hAnsi="Century Gothic" w:cs="Arial"/>
          <w:w w:val="100"/>
          <w:sz w:val="20"/>
        </w:rPr>
        <w:t>ce do wykazania jego rzetelno</w:t>
      </w:r>
      <w:r w:rsidR="00FD71CD" w:rsidRPr="00527E5F">
        <w:rPr>
          <w:rFonts w:ascii="Lucida Grande" w:hAnsi="Lucida Grande" w:cs="Lucida Grande"/>
          <w:w w:val="100"/>
          <w:sz w:val="20"/>
        </w:rPr>
        <w:t>ś</w:t>
      </w:r>
      <w:r w:rsidR="00FD71CD" w:rsidRPr="00527E5F">
        <w:rPr>
          <w:rFonts w:ascii="Century Gothic" w:hAnsi="Century Gothic" w:cs="Arial"/>
          <w:w w:val="100"/>
          <w:sz w:val="20"/>
        </w:rPr>
        <w:t xml:space="preserve">ci, w </w:t>
      </w:r>
      <w:r w:rsidR="00FD71CD">
        <w:rPr>
          <w:rFonts w:ascii="Century Gothic" w:hAnsi="Century Gothic" w:cs="Arial"/>
          <w:w w:val="100"/>
          <w:sz w:val="20"/>
        </w:rPr>
        <w:t> </w:t>
      </w:r>
      <w:r w:rsidR="00FD71CD" w:rsidRPr="00527E5F">
        <w:rPr>
          <w:rFonts w:ascii="Century Gothic" w:hAnsi="Century Gothic" w:cs="Arial"/>
          <w:w w:val="100"/>
          <w:sz w:val="20"/>
        </w:rPr>
        <w:t>szczególno</w:t>
      </w:r>
      <w:r w:rsidR="00FD71CD" w:rsidRPr="00527E5F">
        <w:rPr>
          <w:rFonts w:ascii="Lucida Grande" w:hAnsi="Lucida Grande" w:cs="Lucida Grande"/>
          <w:w w:val="100"/>
          <w:sz w:val="20"/>
        </w:rPr>
        <w:t>ś</w:t>
      </w:r>
      <w:r w:rsidR="00FD71CD" w:rsidRPr="00527E5F">
        <w:rPr>
          <w:rFonts w:ascii="Century Gothic" w:hAnsi="Century Gothic" w:cs="Arial"/>
          <w:w w:val="100"/>
          <w:sz w:val="20"/>
        </w:rPr>
        <w:t>ci wykaza</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spe</w:t>
      </w:r>
      <w:r w:rsidR="00FD71CD" w:rsidRPr="00527E5F">
        <w:rPr>
          <w:rFonts w:ascii="Lucida Grande" w:hAnsi="Lucida Grande" w:cs="Lucida Grande"/>
          <w:w w:val="100"/>
          <w:sz w:val="20"/>
        </w:rPr>
        <w:t>ł</w:t>
      </w:r>
      <w:r w:rsidR="00FD71CD" w:rsidRPr="00527E5F">
        <w:rPr>
          <w:rFonts w:ascii="Century Gothic" w:hAnsi="Century Gothic" w:cs="Arial"/>
          <w:w w:val="100"/>
          <w:sz w:val="20"/>
        </w:rPr>
        <w:t>nienie przes</w:t>
      </w:r>
      <w:r w:rsidR="00FD71CD" w:rsidRPr="00527E5F">
        <w:rPr>
          <w:rFonts w:ascii="Lucida Grande" w:hAnsi="Lucida Grande" w:cs="Lucida Grande"/>
          <w:w w:val="100"/>
          <w:sz w:val="20"/>
        </w:rPr>
        <w:t>ł</w:t>
      </w:r>
      <w:r w:rsidR="00FD71CD" w:rsidRPr="00527E5F">
        <w:rPr>
          <w:rFonts w:ascii="Century Gothic" w:hAnsi="Century Gothic" w:cs="Arial"/>
          <w:w w:val="100"/>
          <w:sz w:val="20"/>
        </w:rPr>
        <w:t>anek okre</w:t>
      </w:r>
      <w:r w:rsidR="00FD71CD" w:rsidRPr="00527E5F">
        <w:rPr>
          <w:rFonts w:ascii="Lucida Grande" w:hAnsi="Lucida Grande" w:cs="Lucida Grande"/>
          <w:w w:val="100"/>
          <w:sz w:val="20"/>
        </w:rPr>
        <w:t>ś</w:t>
      </w:r>
      <w:r w:rsidR="00FD71CD" w:rsidRPr="00527E5F">
        <w:rPr>
          <w:rFonts w:ascii="Century Gothic" w:hAnsi="Century Gothic" w:cs="Arial"/>
          <w:w w:val="100"/>
          <w:sz w:val="20"/>
        </w:rPr>
        <w:t>lonych w art. 110 ust. 2 Ustawy;</w:t>
      </w:r>
    </w:p>
    <w:p w14:paraId="260B2B99" w14:textId="2E62D596" w:rsidR="00FD71CD" w:rsidRPr="00527E5F" w:rsidRDefault="006512D6" w:rsidP="00FD71CD">
      <w:pPr>
        <w:pStyle w:val="Zwykytekst"/>
        <w:autoSpaceDE/>
        <w:autoSpaceDN/>
        <w:spacing w:before="120" w:after="120" w:line="360" w:lineRule="auto"/>
        <w:ind w:left="709" w:hanging="425"/>
        <w:rPr>
          <w:rFonts w:ascii="Century Gothic" w:hAnsi="Century Gothic" w:cs="Arial"/>
          <w:b/>
          <w:w w:val="100"/>
          <w:sz w:val="20"/>
        </w:rPr>
      </w:pPr>
      <w:r>
        <w:rPr>
          <w:rFonts w:ascii="Century Gothic" w:hAnsi="Century Gothic" w:cs="Arial"/>
          <w:b/>
          <w:w w:val="100"/>
          <w:sz w:val="20"/>
        </w:rPr>
        <w:t>4</w:t>
      </w:r>
      <w:r w:rsidR="00FD71CD" w:rsidRPr="00527E5F">
        <w:rPr>
          <w:rFonts w:ascii="Century Gothic" w:hAnsi="Century Gothic" w:cs="Arial"/>
          <w:b/>
          <w:w w:val="100"/>
          <w:sz w:val="20"/>
        </w:rPr>
        <w:t>) pe</w:t>
      </w:r>
      <w:r w:rsidR="00FD71CD" w:rsidRPr="00527E5F">
        <w:rPr>
          <w:rFonts w:ascii="Lucida Grande" w:hAnsi="Lucida Grande" w:cs="Lucida Grande"/>
          <w:b/>
          <w:w w:val="100"/>
          <w:sz w:val="20"/>
        </w:rPr>
        <w:t>ł</w:t>
      </w:r>
      <w:r w:rsidR="00FD71CD" w:rsidRPr="00527E5F">
        <w:rPr>
          <w:rFonts w:ascii="Century Gothic" w:hAnsi="Century Gothic" w:cs="Arial"/>
          <w:b/>
          <w:w w:val="100"/>
          <w:sz w:val="20"/>
        </w:rPr>
        <w:t>nomocnictwo:</w:t>
      </w:r>
    </w:p>
    <w:p w14:paraId="15944F92"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Pr="00527E5F">
        <w:rPr>
          <w:rFonts w:ascii="Century Gothic" w:hAnsi="Century Gothic" w:cs="Arial"/>
          <w:w w:val="100"/>
          <w:sz w:val="20"/>
        </w:rPr>
        <w:t>Gdy umocowanie osoby 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cej ofert</w:t>
      </w:r>
      <w:r w:rsidRPr="00527E5F">
        <w:rPr>
          <w:rFonts w:ascii="Lucida Grande" w:hAnsi="Lucida Grande" w:cs="Lucida Grande"/>
          <w:w w:val="100"/>
          <w:sz w:val="20"/>
        </w:rPr>
        <w:t>ę</w:t>
      </w:r>
      <w:r w:rsidRPr="00527E5F">
        <w:rPr>
          <w:rFonts w:ascii="Century Gothic" w:hAnsi="Century Gothic" w:cs="Arial"/>
          <w:w w:val="100"/>
          <w:sz w:val="20"/>
        </w:rPr>
        <w:t xml:space="preserve"> nie wynika z dokumentów potwierdzaj</w:t>
      </w:r>
      <w:r w:rsidRPr="00527E5F">
        <w:rPr>
          <w:rFonts w:ascii="Lucida Grande" w:hAnsi="Lucida Grande" w:cs="Lucida Grande"/>
          <w:w w:val="100"/>
          <w:sz w:val="20"/>
        </w:rPr>
        <w:t>ą</w:t>
      </w:r>
      <w:r w:rsidRPr="00527E5F">
        <w:rPr>
          <w:rFonts w:ascii="Century Gothic" w:hAnsi="Century Gothic" w:cs="Arial"/>
          <w:w w:val="100"/>
          <w:sz w:val="20"/>
        </w:rPr>
        <w:t xml:space="preserve">cych umocowanie do reprezentowania, </w:t>
      </w:r>
      <w:r>
        <w:rPr>
          <w:rFonts w:ascii="Century Gothic" w:hAnsi="Century Gothic" w:cs="Arial"/>
          <w:w w:val="100"/>
          <w:sz w:val="20"/>
        </w:rPr>
        <w:t>W</w:t>
      </w:r>
      <w:r w:rsidRPr="00527E5F">
        <w:rPr>
          <w:rFonts w:ascii="Century Gothic" w:hAnsi="Century Gothic" w:cs="Arial"/>
          <w:w w:val="100"/>
          <w:sz w:val="20"/>
        </w:rPr>
        <w:t>ykonawca, który sk</w:t>
      </w:r>
      <w:r w:rsidRPr="00527E5F">
        <w:rPr>
          <w:rFonts w:ascii="Lucida Grande" w:hAnsi="Lucida Grande" w:cs="Lucida Grande"/>
          <w:w w:val="100"/>
          <w:sz w:val="20"/>
        </w:rPr>
        <w:t>ł</w:t>
      </w:r>
      <w:r w:rsidRPr="00527E5F">
        <w:rPr>
          <w:rFonts w:ascii="Century Gothic" w:hAnsi="Century Gothic" w:cs="Arial"/>
          <w:w w:val="100"/>
          <w:sz w:val="20"/>
        </w:rPr>
        <w:t>ada ofert</w:t>
      </w:r>
      <w:r w:rsidRPr="00527E5F">
        <w:rPr>
          <w:rFonts w:ascii="Lucida Grande" w:hAnsi="Lucida Grande" w:cs="Lucida Grande"/>
          <w:w w:val="100"/>
          <w:sz w:val="20"/>
        </w:rPr>
        <w:t>ę</w:t>
      </w:r>
      <w:r w:rsidRPr="00527E5F">
        <w:rPr>
          <w:rFonts w:ascii="Century Gothic" w:hAnsi="Century Gothic" w:cs="Arial"/>
          <w:w w:val="100"/>
          <w:sz w:val="20"/>
        </w:rPr>
        <w:t xml:space="preserve"> za po</w:t>
      </w:r>
      <w:r w:rsidRPr="00527E5F">
        <w:rPr>
          <w:rFonts w:ascii="Lucida Grande" w:hAnsi="Lucida Grande" w:cs="Lucida Grande"/>
          <w:w w:val="100"/>
          <w:sz w:val="20"/>
        </w:rPr>
        <w:t>ś</w:t>
      </w:r>
      <w:r w:rsidRPr="00527E5F">
        <w:rPr>
          <w:rFonts w:ascii="Century Gothic" w:hAnsi="Century Gothic" w:cs="Arial"/>
          <w:w w:val="100"/>
          <w:sz w:val="20"/>
        </w:rPr>
        <w:t>rednictwem pe</w:t>
      </w:r>
      <w:r w:rsidRPr="00527E5F">
        <w:rPr>
          <w:rFonts w:ascii="Lucida Grande" w:hAnsi="Lucida Grande" w:cs="Lucida Grande"/>
          <w:w w:val="100"/>
          <w:sz w:val="20"/>
        </w:rPr>
        <w:t>ł</w:t>
      </w:r>
      <w:r w:rsidRPr="00527E5F">
        <w:rPr>
          <w:rFonts w:ascii="Century Gothic" w:hAnsi="Century Gothic" w:cs="Arial"/>
          <w:w w:val="100"/>
          <w:sz w:val="20"/>
        </w:rPr>
        <w:t>nomocnika, powinien do</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 dokument pe</w:t>
      </w:r>
      <w:r w:rsidRPr="00527E5F">
        <w:rPr>
          <w:rFonts w:ascii="Lucida Grande" w:hAnsi="Lucida Grande" w:cs="Lucida Grande"/>
          <w:w w:val="100"/>
          <w:sz w:val="20"/>
        </w:rPr>
        <w:t>ł</w:t>
      </w:r>
      <w:r w:rsidRPr="00527E5F">
        <w:rPr>
          <w:rFonts w:ascii="Century Gothic" w:hAnsi="Century Gothic" w:cs="Arial"/>
          <w:w w:val="100"/>
          <w:sz w:val="20"/>
        </w:rPr>
        <w:t>nomocnictwa obejmuj</w:t>
      </w:r>
      <w:r w:rsidRPr="00527E5F">
        <w:rPr>
          <w:rFonts w:ascii="Lucida Grande" w:hAnsi="Lucida Grande" w:cs="Lucida Grande"/>
          <w:w w:val="100"/>
          <w:sz w:val="20"/>
        </w:rPr>
        <w:t>ą</w:t>
      </w:r>
      <w:r w:rsidRPr="00527E5F">
        <w:rPr>
          <w:rFonts w:ascii="Century Gothic" w:hAnsi="Century Gothic" w:cs="Arial"/>
          <w:w w:val="100"/>
          <w:sz w:val="20"/>
        </w:rPr>
        <w:t>cy swym zakresem umocowanie do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oferty i podpisania umowy. Obowi</w:t>
      </w:r>
      <w:r w:rsidRPr="00527E5F">
        <w:rPr>
          <w:rFonts w:ascii="Lucida Grande" w:hAnsi="Lucida Grande" w:cs="Lucida Grande"/>
          <w:w w:val="100"/>
          <w:sz w:val="20"/>
        </w:rPr>
        <w:t>ą</w:t>
      </w:r>
      <w:r w:rsidRPr="00527E5F">
        <w:rPr>
          <w:rFonts w:ascii="Century Gothic" w:hAnsi="Century Gothic" w:cs="Arial"/>
          <w:w w:val="100"/>
          <w:sz w:val="20"/>
        </w:rPr>
        <w:t>zek ten stosuje si</w:t>
      </w:r>
      <w:r w:rsidRPr="00527E5F">
        <w:rPr>
          <w:rFonts w:ascii="Lucida Grande" w:hAnsi="Lucida Grande" w:cs="Lucida Grande"/>
          <w:w w:val="100"/>
          <w:sz w:val="20"/>
        </w:rPr>
        <w:t>ę</w:t>
      </w:r>
      <w:r w:rsidRPr="00527E5F">
        <w:rPr>
          <w:rFonts w:ascii="Century Gothic" w:hAnsi="Century Gothic" w:cs="Arial"/>
          <w:w w:val="100"/>
          <w:sz w:val="20"/>
        </w:rPr>
        <w:t xml:space="preserve"> odpowiednio do os</w:t>
      </w:r>
      <w:r>
        <w:rPr>
          <w:rFonts w:ascii="Century Gothic" w:hAnsi="Century Gothic" w:cs="Arial"/>
          <w:w w:val="100"/>
          <w:sz w:val="20"/>
        </w:rPr>
        <w:t>o</w:t>
      </w:r>
      <w:r w:rsidRPr="00527E5F">
        <w:rPr>
          <w:rFonts w:ascii="Century Gothic" w:hAnsi="Century Gothic" w:cs="Arial"/>
          <w:w w:val="100"/>
          <w:sz w:val="20"/>
        </w:rPr>
        <w:t>by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cej w imieniu podmiotu udostepniaj</w:t>
      </w:r>
      <w:r w:rsidRPr="00527E5F">
        <w:rPr>
          <w:rFonts w:ascii="Lucida Grande" w:hAnsi="Lucida Grande" w:cs="Lucida Grande"/>
          <w:w w:val="100"/>
          <w:sz w:val="20"/>
        </w:rPr>
        <w:t>ą</w:t>
      </w:r>
      <w:r w:rsidRPr="00527E5F">
        <w:rPr>
          <w:rFonts w:ascii="Century Gothic" w:hAnsi="Century Gothic" w:cs="Arial"/>
          <w:w w:val="100"/>
          <w:sz w:val="20"/>
        </w:rPr>
        <w:t>cego zasoby na zasadach okre</w:t>
      </w:r>
      <w:r w:rsidRPr="00527E5F">
        <w:rPr>
          <w:rFonts w:ascii="Lucida Grande" w:hAnsi="Lucida Grande" w:cs="Lucida Grande"/>
          <w:w w:val="100"/>
          <w:sz w:val="20"/>
        </w:rPr>
        <w:t>ś</w:t>
      </w:r>
      <w:r w:rsidRPr="00527E5F">
        <w:rPr>
          <w:rFonts w:ascii="Century Gothic" w:hAnsi="Century Gothic" w:cs="Arial"/>
          <w:w w:val="100"/>
          <w:sz w:val="20"/>
        </w:rPr>
        <w:t>lonych w art. 118 Ustawy lub podwykonawcy nieb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podmiotem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 zasoby na takich zasadach.</w:t>
      </w:r>
    </w:p>
    <w:p w14:paraId="75BD5659"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lastRenderedPageBreak/>
        <w:t xml:space="preserve">b) W przypadku </w:t>
      </w:r>
      <w:r>
        <w:rPr>
          <w:rFonts w:ascii="Century Gothic" w:hAnsi="Century Gothic" w:cs="Arial"/>
          <w:w w:val="100"/>
          <w:sz w:val="20"/>
        </w:rPr>
        <w:t>W</w:t>
      </w:r>
      <w:r w:rsidRPr="00527E5F">
        <w:rPr>
          <w:rFonts w:ascii="Century Gothic" w:hAnsi="Century Gothic" w:cs="Arial"/>
          <w:w w:val="100"/>
          <w:sz w:val="20"/>
        </w:rPr>
        <w:t>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t>
      </w:r>
      <w:r>
        <w:rPr>
          <w:rFonts w:ascii="Century Gothic" w:hAnsi="Century Gothic" w:cs="Arial"/>
          <w:w w:val="100"/>
          <w:sz w:val="20"/>
        </w:rPr>
        <w:t>W</w:t>
      </w:r>
      <w:r w:rsidRPr="00527E5F">
        <w:rPr>
          <w:rFonts w:ascii="Century Gothic" w:hAnsi="Century Gothic" w:cs="Arial"/>
          <w:w w:val="100"/>
          <w:sz w:val="20"/>
        </w:rPr>
        <w:t>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nomocnictwa, 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 xml:space="preserve">powaniu o udzielenie zamówienia tych </w:t>
      </w:r>
      <w:r>
        <w:rPr>
          <w:rFonts w:ascii="Century Gothic" w:hAnsi="Century Gothic" w:cs="Arial"/>
          <w:w w:val="100"/>
          <w:sz w:val="20"/>
        </w:rPr>
        <w:t>W</w:t>
      </w:r>
      <w:r w:rsidRPr="00527E5F">
        <w:rPr>
          <w:rFonts w:ascii="Century Gothic" w:hAnsi="Century Gothic" w:cs="Arial"/>
          <w:w w:val="100"/>
          <w:sz w:val="20"/>
        </w:rPr>
        <w:t>ykonawców nale</w:t>
      </w:r>
      <w:r w:rsidRPr="00527E5F">
        <w:rPr>
          <w:rFonts w:ascii="Lucida Grande" w:hAnsi="Lucida Grande" w:cs="Lucida Grande"/>
          <w:w w:val="100"/>
          <w:sz w:val="20"/>
        </w:rPr>
        <w:t>ż</w:t>
      </w:r>
      <w:r w:rsidRPr="00527E5F">
        <w:rPr>
          <w:rFonts w:ascii="Century Gothic" w:hAnsi="Century Gothic" w:cs="Arial"/>
          <w:w w:val="100"/>
          <w:sz w:val="20"/>
        </w:rPr>
        <w:t>y za</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7BA68B04" w14:textId="5E60700B"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5</w:t>
      </w:r>
      <w:r w:rsidR="00FD71CD" w:rsidRPr="00527E5F">
        <w:rPr>
          <w:rFonts w:ascii="Century Gothic" w:hAnsi="Century Gothic" w:cs="Arial"/>
          <w:b/>
          <w:w w:val="100"/>
          <w:sz w:val="20"/>
        </w:rPr>
        <w:t>) o</w:t>
      </w:r>
      <w:r w:rsidR="00FD71CD" w:rsidRPr="00527E5F">
        <w:rPr>
          <w:rFonts w:ascii="Lucida Grande" w:hAnsi="Lucida Grande" w:cs="Lucida Grande"/>
          <w:b/>
          <w:w w:val="100"/>
          <w:sz w:val="20"/>
        </w:rPr>
        <w:t>ś</w:t>
      </w:r>
      <w:r w:rsidR="00FD71CD" w:rsidRPr="00527E5F">
        <w:rPr>
          <w:rFonts w:ascii="Century Gothic" w:hAnsi="Century Gothic" w:cs="Arial"/>
          <w:b/>
          <w:w w:val="100"/>
          <w:sz w:val="20"/>
        </w:rPr>
        <w:t xml:space="preserve">wiadczenie </w:t>
      </w:r>
      <w:r w:rsidR="00FD71CD">
        <w:rPr>
          <w:rFonts w:ascii="Century Gothic" w:hAnsi="Century Gothic" w:cs="Arial"/>
          <w:b/>
          <w:w w:val="100"/>
          <w:sz w:val="20"/>
        </w:rPr>
        <w:t>W</w:t>
      </w:r>
      <w:r w:rsidR="00FD71CD" w:rsidRPr="00527E5F">
        <w:rPr>
          <w:rFonts w:ascii="Century Gothic" w:hAnsi="Century Gothic" w:cs="Arial"/>
          <w:b/>
          <w:w w:val="100"/>
          <w:sz w:val="20"/>
        </w:rPr>
        <w:t>ykonawców wspólnie ubiegaj</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cych 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 xml:space="preserve"> o udzielnie zamówienia – </w:t>
      </w:r>
      <w:r w:rsidR="00FD71CD" w:rsidRPr="00527E5F">
        <w:rPr>
          <w:rFonts w:ascii="Century Gothic" w:hAnsi="Century Gothic" w:cs="Arial"/>
          <w:w w:val="100"/>
          <w:sz w:val="20"/>
        </w:rPr>
        <w:t>je</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eli </w:t>
      </w:r>
      <w:r w:rsidR="00FD71CD">
        <w:rPr>
          <w:rFonts w:ascii="Century Gothic" w:hAnsi="Century Gothic" w:cs="Arial"/>
          <w:w w:val="100"/>
          <w:sz w:val="20"/>
        </w:rPr>
        <w:t>W</w:t>
      </w:r>
      <w:r w:rsidR="00FD71CD" w:rsidRPr="00527E5F">
        <w:rPr>
          <w:rFonts w:ascii="Century Gothic" w:hAnsi="Century Gothic" w:cs="Arial"/>
          <w:w w:val="100"/>
          <w:sz w:val="20"/>
        </w:rPr>
        <w:t>ykonawcy wspólnie ubiegaj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o udzielnie zamówienia;</w:t>
      </w:r>
    </w:p>
    <w:p w14:paraId="3F300DDE" w14:textId="2F61760A"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6</w:t>
      </w:r>
      <w:r w:rsidR="00FD71CD" w:rsidRPr="00527E5F">
        <w:rPr>
          <w:rFonts w:ascii="Century Gothic" w:hAnsi="Century Gothic" w:cs="Arial"/>
          <w:b/>
          <w:w w:val="100"/>
          <w:sz w:val="20"/>
        </w:rPr>
        <w:t>)  zobowi</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 xml:space="preserve">zanie podmiotu trzeciego – </w:t>
      </w:r>
      <w:r w:rsidR="00FD71CD" w:rsidRPr="00527E5F">
        <w:rPr>
          <w:rFonts w:ascii="Century Gothic" w:hAnsi="Century Gothic" w:cs="Arial"/>
          <w:w w:val="100"/>
          <w:sz w:val="20"/>
        </w:rPr>
        <w:t>zobowi</w:t>
      </w:r>
      <w:r w:rsidR="00FD71CD" w:rsidRPr="00527E5F">
        <w:rPr>
          <w:rFonts w:ascii="Lucida Grande" w:hAnsi="Lucida Grande" w:cs="Lucida Grande"/>
          <w:w w:val="100"/>
          <w:sz w:val="20"/>
        </w:rPr>
        <w:t>ą</w:t>
      </w:r>
      <w:r w:rsidR="00FD71CD" w:rsidRPr="00527E5F">
        <w:rPr>
          <w:rFonts w:ascii="Century Gothic" w:hAnsi="Century Gothic" w:cs="Arial"/>
          <w:w w:val="100"/>
          <w:sz w:val="20"/>
        </w:rPr>
        <w:t>zanie podmiotu udostepniaj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cego zasoby lub inny podmiotowy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rodek dowodowy</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o którym mowa w Rozdziale</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VIII Podrozdzia</w:t>
      </w:r>
      <w:r w:rsidR="00FD71CD" w:rsidRPr="00527E5F">
        <w:rPr>
          <w:rFonts w:ascii="Lucida Grande" w:hAnsi="Lucida Grande" w:cs="Lucida Grande"/>
          <w:w w:val="100"/>
          <w:sz w:val="20"/>
        </w:rPr>
        <w:t>ł</w:t>
      </w:r>
      <w:r w:rsidR="00FD71CD" w:rsidRPr="00527E5F">
        <w:rPr>
          <w:rFonts w:ascii="Century Gothic" w:hAnsi="Century Gothic" w:cs="Arial"/>
          <w:w w:val="100"/>
          <w:sz w:val="20"/>
        </w:rPr>
        <w:t xml:space="preserve"> I ust. 3</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potwierdzaj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 stosunek </w:t>
      </w:r>
      <w:r w:rsidR="00FD71CD" w:rsidRPr="00527E5F">
        <w:rPr>
          <w:rFonts w:ascii="Lucida Grande" w:hAnsi="Lucida Grande" w:cs="Lucida Grande"/>
          <w:w w:val="100"/>
          <w:sz w:val="20"/>
        </w:rPr>
        <w:t>łą</w:t>
      </w:r>
      <w:r w:rsidR="00FD71CD" w:rsidRPr="00527E5F">
        <w:rPr>
          <w:rFonts w:ascii="Century Gothic" w:hAnsi="Century Gothic" w:cs="Arial"/>
          <w:w w:val="100"/>
          <w:sz w:val="20"/>
        </w:rPr>
        <w:t>cz</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Pr>
          <w:rFonts w:ascii="Century Gothic" w:hAnsi="Century Gothic" w:cs="Arial"/>
          <w:w w:val="100"/>
          <w:sz w:val="20"/>
        </w:rPr>
        <w:t>W</w:t>
      </w:r>
      <w:r w:rsidR="00FD71CD" w:rsidRPr="00527E5F">
        <w:rPr>
          <w:rFonts w:ascii="Century Gothic" w:hAnsi="Century Gothic" w:cs="Arial"/>
          <w:w w:val="100"/>
          <w:sz w:val="20"/>
        </w:rPr>
        <w:t>ykonawc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z podmiotami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cymi zasoby gwarantuje rzeczywisty 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 do tych zasobów.</w:t>
      </w:r>
    </w:p>
    <w:p w14:paraId="025732ED" w14:textId="4128A755" w:rsidR="00FD71CD"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7</w:t>
      </w:r>
      <w:r w:rsidR="00FD71CD" w:rsidRPr="00527E5F">
        <w:rPr>
          <w:rFonts w:ascii="Century Gothic" w:hAnsi="Century Gothic" w:cs="Arial"/>
          <w:b/>
          <w:w w:val="100"/>
          <w:sz w:val="20"/>
        </w:rPr>
        <w:t>) zastrze</w:t>
      </w:r>
      <w:r w:rsidR="00FD71CD" w:rsidRPr="00527E5F">
        <w:rPr>
          <w:rFonts w:ascii="Lucida Grande" w:hAnsi="Lucida Grande" w:cs="Lucida Grande"/>
          <w:b/>
          <w:w w:val="100"/>
          <w:sz w:val="20"/>
        </w:rPr>
        <w:t>ż</w:t>
      </w:r>
      <w:r w:rsidR="00FD71CD" w:rsidRPr="00527E5F">
        <w:rPr>
          <w:rFonts w:ascii="Century Gothic" w:hAnsi="Century Gothic" w:cs="Arial"/>
          <w:b/>
          <w:w w:val="100"/>
          <w:sz w:val="20"/>
        </w:rPr>
        <w:t>enie tajemnicy przedsi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biorstwa –</w:t>
      </w:r>
      <w:r w:rsidR="00FD71CD" w:rsidRPr="00527E5F">
        <w:rPr>
          <w:rFonts w:ascii="Century Gothic" w:hAnsi="Century Gothic" w:cs="Arial"/>
          <w:w w:val="100"/>
          <w:sz w:val="20"/>
        </w:rPr>
        <w:t xml:space="preserve"> w sytuacji, gdy oferta lub inne dokumenty sk</w:t>
      </w:r>
      <w:r w:rsidR="00FD71CD" w:rsidRPr="00527E5F">
        <w:rPr>
          <w:rFonts w:ascii="Lucida Grande" w:hAnsi="Lucida Grande" w:cs="Lucida Grande"/>
          <w:w w:val="100"/>
          <w:sz w:val="20"/>
        </w:rPr>
        <w:t>ł</w:t>
      </w:r>
      <w:r w:rsidR="00FD71CD" w:rsidRPr="00527E5F">
        <w:rPr>
          <w:rFonts w:ascii="Century Gothic" w:hAnsi="Century Gothic" w:cs="Arial"/>
          <w:w w:val="100"/>
          <w:sz w:val="20"/>
        </w:rPr>
        <w:t>adane w toku post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powania b</w:t>
      </w:r>
      <w:r w:rsidR="00FD71CD" w:rsidRPr="00527E5F">
        <w:rPr>
          <w:rFonts w:ascii="Lucida Grande" w:hAnsi="Lucida Grande" w:cs="Lucida Grande"/>
          <w:w w:val="100"/>
          <w:sz w:val="20"/>
        </w:rPr>
        <w:t>ę</w:t>
      </w:r>
      <w:r w:rsidR="00FD71CD" w:rsidRPr="00527E5F">
        <w:rPr>
          <w:rFonts w:ascii="Century Gothic" w:hAnsi="Century Gothic" w:cs="Arial"/>
          <w:w w:val="100"/>
          <w:sz w:val="20"/>
        </w:rPr>
        <w:t>d</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zawiera</w:t>
      </w:r>
      <w:r w:rsidR="00FD71CD" w:rsidRPr="00527E5F">
        <w:rPr>
          <w:rFonts w:ascii="Lucida Grande" w:hAnsi="Lucida Grande" w:cs="Lucida Grande"/>
          <w:w w:val="100"/>
          <w:sz w:val="20"/>
        </w:rPr>
        <w:t>ł</w:t>
      </w:r>
      <w:r w:rsidR="00FD71CD" w:rsidRPr="00527E5F">
        <w:rPr>
          <w:rFonts w:ascii="Century Gothic" w:hAnsi="Century Gothic" w:cs="Arial"/>
          <w:w w:val="100"/>
          <w:sz w:val="20"/>
        </w:rPr>
        <w:t>y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biorstwa, </w:t>
      </w:r>
      <w:r w:rsidR="00FD71CD">
        <w:rPr>
          <w:rFonts w:ascii="Century Gothic" w:hAnsi="Century Gothic" w:cs="Arial"/>
          <w:w w:val="100"/>
          <w:sz w:val="20"/>
        </w:rPr>
        <w:t>W</w:t>
      </w:r>
      <w:r w:rsidR="00FD71CD" w:rsidRPr="00527E5F">
        <w:rPr>
          <w:rFonts w:ascii="Century Gothic" w:hAnsi="Century Gothic" w:cs="Arial"/>
          <w:w w:val="100"/>
          <w:sz w:val="20"/>
        </w:rPr>
        <w:t xml:space="preserve">ykonawca, wraz z przekazaniem takich informacji, zastrzega, </w:t>
      </w:r>
      <w:r w:rsidR="00FD71CD" w:rsidRPr="00527E5F">
        <w:rPr>
          <w:rFonts w:ascii="Lucida Grande" w:hAnsi="Lucida Grande" w:cs="Lucida Grande"/>
          <w:w w:val="100"/>
          <w:sz w:val="20"/>
        </w:rPr>
        <w:t>ż</w:t>
      </w:r>
      <w:r w:rsidR="00FD71CD" w:rsidRPr="00527E5F">
        <w:rPr>
          <w:rFonts w:ascii="Century Gothic" w:hAnsi="Century Gothic" w:cs="Arial"/>
          <w:w w:val="100"/>
          <w:sz w:val="20"/>
        </w:rPr>
        <w:t>e nie mog</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by</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one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pnione, oraz wykazuje, </w:t>
      </w:r>
      <w:r w:rsidR="00FD71CD" w:rsidRPr="00527E5F">
        <w:rPr>
          <w:rFonts w:ascii="Lucida Grande" w:hAnsi="Lucida Grande" w:cs="Lucida Grande"/>
          <w:w w:val="100"/>
          <w:sz w:val="20"/>
        </w:rPr>
        <w:t>ż</w:t>
      </w:r>
      <w:r w:rsidR="00FD71CD" w:rsidRPr="00527E5F">
        <w:rPr>
          <w:rFonts w:ascii="Century Gothic" w:hAnsi="Century Gothic" w:cs="Arial"/>
          <w:w w:val="100"/>
          <w:sz w:val="20"/>
        </w:rPr>
        <w:t>e zastrze</w:t>
      </w:r>
      <w:r w:rsidR="00FD71CD" w:rsidRPr="00527E5F">
        <w:rPr>
          <w:rFonts w:ascii="Lucida Grande" w:hAnsi="Lucida Grande" w:cs="Lucida Grande"/>
          <w:w w:val="100"/>
          <w:sz w:val="20"/>
        </w:rPr>
        <w:t>ż</w:t>
      </w:r>
      <w:r w:rsidR="00FD71CD" w:rsidRPr="00527E5F">
        <w:rPr>
          <w:rFonts w:ascii="Century Gothic" w:hAnsi="Century Gothic" w:cs="Arial"/>
          <w:w w:val="100"/>
          <w:sz w:val="20"/>
        </w:rPr>
        <w:t>one informacje stanowi</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biorstwa w rozumieniu przepisów ustawy z 16 kwietnia 1993 r. o zwalczaniu nieuczciwej konkurencji.</w:t>
      </w:r>
    </w:p>
    <w:p w14:paraId="0E7F2F6B" w14:textId="7D788BF8" w:rsidR="00EF0525" w:rsidRPr="00EF0525" w:rsidRDefault="00EF0525" w:rsidP="00E8798E">
      <w:pPr>
        <w:pStyle w:val="Akapitzlist"/>
        <w:numPr>
          <w:ilvl w:val="0"/>
          <w:numId w:val="78"/>
        </w:numPr>
        <w:rPr>
          <w:rFonts w:ascii="Century Gothic" w:hAnsi="Century Gothic" w:cs="Arial"/>
          <w:bCs/>
          <w:w w:val="100"/>
          <w:sz w:val="20"/>
        </w:rPr>
      </w:pPr>
      <w:r w:rsidRPr="00EF0525">
        <w:rPr>
          <w:rFonts w:ascii="Century Gothic" w:hAnsi="Century Gothic" w:cs="Arial"/>
          <w:b/>
          <w:w w:val="100"/>
          <w:sz w:val="20"/>
        </w:rPr>
        <w:t>Pomocniczy Formularz Ofertowy, którego wzór stanowi Załącznika nr 8 do SWZ (nie podlega uzupełnieniu).</w:t>
      </w:r>
    </w:p>
    <w:p w14:paraId="149EB164" w14:textId="4653C248" w:rsidR="00EF0525" w:rsidRDefault="00EF0525" w:rsidP="00EF0525">
      <w:pPr>
        <w:rPr>
          <w:rFonts w:ascii="Century Gothic" w:hAnsi="Century Gothic" w:cs="Arial"/>
          <w:bCs/>
          <w:w w:val="100"/>
          <w:sz w:val="20"/>
        </w:rPr>
      </w:pPr>
    </w:p>
    <w:p w14:paraId="66495D60" w14:textId="6E6277F4" w:rsidR="00FD71CD" w:rsidRPr="00527E5F" w:rsidRDefault="00212657" w:rsidP="00212657">
      <w:pPr>
        <w:pStyle w:val="Zwykytekst"/>
        <w:autoSpaceDE/>
        <w:autoSpaceDN/>
        <w:spacing w:before="120" w:after="120" w:line="360" w:lineRule="auto"/>
        <w:rPr>
          <w:rFonts w:ascii="Century Gothic" w:hAnsi="Century Gothic" w:cs="Open Sans"/>
          <w:b/>
          <w:w w:val="100"/>
          <w:sz w:val="20"/>
        </w:rPr>
      </w:pPr>
      <w:r>
        <w:rPr>
          <w:rFonts w:ascii="Century Gothic" w:hAnsi="Century Gothic" w:cs="Open Sans"/>
          <w:b/>
          <w:w w:val="100"/>
          <w:sz w:val="20"/>
          <w:u w:val="single"/>
        </w:rPr>
        <w:t xml:space="preserve">I. </w:t>
      </w:r>
      <w:r w:rsidR="00FD71CD" w:rsidRPr="00527E5F">
        <w:rPr>
          <w:rFonts w:ascii="Century Gothic" w:hAnsi="Century Gothic" w:cs="Open Sans"/>
          <w:b/>
          <w:w w:val="100"/>
          <w:sz w:val="20"/>
          <w:u w:val="single"/>
        </w:rPr>
        <w:t xml:space="preserve"> DOKUMENTY SK</w:t>
      </w:r>
      <w:r w:rsidR="00FD71CD" w:rsidRPr="00527E5F">
        <w:rPr>
          <w:rFonts w:ascii="Lucida Grande" w:hAnsi="Lucida Grande" w:cs="Lucida Grande"/>
          <w:b/>
          <w:w w:val="100"/>
          <w:sz w:val="20"/>
          <w:u w:val="single"/>
        </w:rPr>
        <w:t>Ł</w:t>
      </w:r>
      <w:r w:rsidR="00FD71CD" w:rsidRPr="00527E5F">
        <w:rPr>
          <w:rFonts w:ascii="Century Gothic" w:hAnsi="Century Gothic" w:cs="Open Sans"/>
          <w:b/>
          <w:w w:val="100"/>
          <w:sz w:val="20"/>
          <w:u w:val="single"/>
        </w:rPr>
        <w:t xml:space="preserve">ADANE NA WEZWANIE (WYKAZ PODMIOTOWYCH </w:t>
      </w:r>
      <w:r w:rsidR="00FD71CD" w:rsidRPr="00527E5F">
        <w:rPr>
          <w:rFonts w:ascii="Lucida Grande" w:hAnsi="Lucida Grande" w:cs="Lucida Grande"/>
          <w:b/>
          <w:w w:val="100"/>
          <w:sz w:val="20"/>
          <w:u w:val="single"/>
        </w:rPr>
        <w:t>Ś</w:t>
      </w:r>
      <w:r w:rsidR="00FD71CD" w:rsidRPr="00527E5F">
        <w:rPr>
          <w:rFonts w:ascii="Century Gothic" w:hAnsi="Century Gothic" w:cs="Open Sans"/>
          <w:b/>
          <w:w w:val="100"/>
          <w:sz w:val="20"/>
          <w:u w:val="single"/>
        </w:rPr>
        <w:t>RODKÓW DOWOD</w:t>
      </w:r>
      <w:r w:rsidR="00FD71CD">
        <w:rPr>
          <w:rFonts w:ascii="Century Gothic" w:hAnsi="Century Gothic" w:cs="Open Sans"/>
          <w:b/>
          <w:w w:val="100"/>
          <w:sz w:val="20"/>
          <w:u w:val="single"/>
        </w:rPr>
        <w:t>O</w:t>
      </w:r>
      <w:r w:rsidR="00FD71CD" w:rsidRPr="00527E5F">
        <w:rPr>
          <w:rFonts w:ascii="Century Gothic" w:hAnsi="Century Gothic" w:cs="Open Sans"/>
          <w:b/>
          <w:w w:val="100"/>
          <w:sz w:val="20"/>
          <w:u w:val="single"/>
        </w:rPr>
        <w:t>WYCH)</w:t>
      </w:r>
    </w:p>
    <w:p w14:paraId="27901D52" w14:textId="12B516C3" w:rsidR="00FD71CD" w:rsidRDefault="00C64810" w:rsidP="00C64810">
      <w:pPr>
        <w:pStyle w:val="Zwykytekst"/>
        <w:autoSpaceDE/>
        <w:autoSpaceDN/>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5C5E92">
        <w:rPr>
          <w:rFonts w:ascii="Century Gothic" w:hAnsi="Century Gothic" w:cs="Open Sans"/>
          <w:w w:val="100"/>
          <w:sz w:val="20"/>
        </w:rPr>
        <w:t>Z</w:t>
      </w:r>
      <w:r w:rsidR="00FD71CD" w:rsidRPr="00527E5F">
        <w:rPr>
          <w:rFonts w:ascii="Century Gothic" w:hAnsi="Century Gothic" w:cs="Open Sans"/>
          <w:w w:val="100"/>
          <w:sz w:val="20"/>
        </w:rPr>
        <w:t>godnie z art. 274 ust. 1 Ustawy Zamawiaj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 xml:space="preserve">cy przed wyborem najkorzystniejszej oferty, wezwie </w:t>
      </w:r>
      <w:r w:rsidR="00FD71CD">
        <w:rPr>
          <w:rFonts w:ascii="Century Gothic" w:hAnsi="Century Gothic" w:cs="Open Sans"/>
          <w:w w:val="100"/>
          <w:sz w:val="20"/>
        </w:rPr>
        <w:t>W</w:t>
      </w:r>
      <w:r w:rsidR="00FD71CD" w:rsidRPr="00527E5F">
        <w:rPr>
          <w:rFonts w:ascii="Century Gothic" w:hAnsi="Century Gothic" w:cs="Open Sans"/>
          <w:w w:val="100"/>
          <w:sz w:val="20"/>
        </w:rPr>
        <w:t>ykonawc</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 którego oferta zosta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a najwy</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ej oceniona, do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enia w wyznaczonym terminie nie krótszym ni</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 5 dni, aktualnych na dzie</w:t>
      </w:r>
      <w:r w:rsidR="00FD71CD" w:rsidRPr="00527E5F">
        <w:rPr>
          <w:rFonts w:ascii="Lucida Grande" w:hAnsi="Lucida Grande" w:cs="Lucida Grande"/>
          <w:w w:val="100"/>
          <w:sz w:val="20"/>
        </w:rPr>
        <w:t>ń</w:t>
      </w:r>
      <w:r w:rsidR="00FD71CD" w:rsidRPr="00527E5F">
        <w:rPr>
          <w:rFonts w:ascii="Century Gothic" w:hAnsi="Century Gothic" w:cs="Open Sans"/>
          <w:w w:val="100"/>
          <w:sz w:val="20"/>
        </w:rPr>
        <w:t xml:space="preserve">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enia podmiotowych </w:t>
      </w:r>
      <w:r w:rsidR="00FD71CD" w:rsidRPr="00527E5F">
        <w:rPr>
          <w:rFonts w:ascii="Lucida Grande" w:hAnsi="Lucida Grande" w:cs="Lucida Grande"/>
          <w:w w:val="100"/>
          <w:sz w:val="20"/>
        </w:rPr>
        <w:t>ś</w:t>
      </w:r>
      <w:r w:rsidR="00FD71CD" w:rsidRPr="00527E5F">
        <w:rPr>
          <w:rFonts w:ascii="Century Gothic" w:hAnsi="Century Gothic" w:cs="Open Sans"/>
          <w:w w:val="100"/>
          <w:sz w:val="20"/>
        </w:rPr>
        <w:t>rodków dowodowych niezb</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dnych do przeprowadzenia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powania potwierdzaj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cych brak podstaw wykluczenia oraz spe</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nienia warunków udzia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u w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powaniu;</w:t>
      </w:r>
    </w:p>
    <w:p w14:paraId="6B12B586" w14:textId="41304A4E" w:rsidR="00A30F9B" w:rsidRPr="0014252E" w:rsidRDefault="00A30F9B" w:rsidP="00E8798E">
      <w:pPr>
        <w:pStyle w:val="Lista2"/>
        <w:numPr>
          <w:ilvl w:val="1"/>
          <w:numId w:val="74"/>
        </w:numPr>
        <w:spacing w:before="120" w:after="120" w:line="360" w:lineRule="auto"/>
        <w:rPr>
          <w:rFonts w:ascii="Century Gothic" w:hAnsi="Century Gothic" w:cs="Arial"/>
          <w:bCs/>
          <w:w w:val="100"/>
          <w:sz w:val="20"/>
        </w:rPr>
      </w:pPr>
      <w:r w:rsidRPr="0014252E">
        <w:rPr>
          <w:rFonts w:ascii="Century Gothic" w:hAnsi="Century Gothic" w:cs="Arial"/>
          <w:bCs/>
          <w:w w:val="100"/>
          <w:sz w:val="20"/>
        </w:rPr>
        <w:t>informacja z Krajowego Rejestru Karnego w zakresie określonym w</w:t>
      </w:r>
      <w:r w:rsidR="00214345">
        <w:rPr>
          <w:rFonts w:ascii="Century Gothic" w:hAnsi="Century Gothic" w:cs="Arial"/>
          <w:bCs/>
          <w:w w:val="100"/>
          <w:sz w:val="20"/>
        </w:rPr>
        <w:t xml:space="preserve"> art. 108 ust. 1 pkt. 1, 2, </w:t>
      </w:r>
      <w:r w:rsidR="00214345">
        <w:rPr>
          <w:rFonts w:ascii="Century Gothic" w:hAnsi="Century Gothic" w:cs="Arial"/>
          <w:bCs/>
          <w:w w:val="100"/>
          <w:sz w:val="20"/>
        </w:rPr>
        <w:br/>
        <w:t>pkt</w:t>
      </w:r>
      <w:r w:rsidRPr="0014252E">
        <w:rPr>
          <w:rFonts w:ascii="Century Gothic" w:hAnsi="Century Gothic" w:cs="Arial"/>
          <w:bCs/>
          <w:w w:val="100"/>
          <w:sz w:val="20"/>
        </w:rPr>
        <w:t xml:space="preserve"> 4 (dotyczącej orzeczenia zakazu ubiegania się o zamówienie publiczne tytułem środka karnego)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wystawiona nie wcześniej niż 6 miesięcy przed upływem terminu składania ofert,</w:t>
      </w:r>
    </w:p>
    <w:p w14:paraId="47CABB95" w14:textId="77777777" w:rsidR="00A30F9B" w:rsidRPr="0014252E" w:rsidRDefault="00A30F9B" w:rsidP="00E8798E">
      <w:pPr>
        <w:pStyle w:val="Lista2"/>
        <w:numPr>
          <w:ilvl w:val="1"/>
          <w:numId w:val="74"/>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xml:space="preserve">, o braku przynależności do tej samej grupy kapitałowej </w:t>
      </w:r>
      <w:r w:rsidRPr="0014252E">
        <w:rPr>
          <w:rFonts w:ascii="Century Gothic" w:hAnsi="Century Gothic" w:cs="Arial"/>
          <w:w w:val="100"/>
          <w:sz w:val="20"/>
        </w:rPr>
        <w:t xml:space="preserve">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Pr="0014252E">
        <w:rPr>
          <w:rFonts w:ascii="Century Gothic" w:hAnsi="Century Gothic" w:cs="Arial"/>
          <w:w w:val="100"/>
          <w:sz w:val="20"/>
        </w:rPr>
        <w:lastRenderedPageBreak/>
        <w:t>o dopuszczenie do udziału</w:t>
      </w:r>
      <w:r w:rsidRPr="0014252E">
        <w:rPr>
          <w:rFonts w:ascii="Century Gothic" w:hAnsi="Century Gothic" w:cs="Arial"/>
          <w:bCs/>
          <w:w w:val="100"/>
          <w:sz w:val="20"/>
        </w:rPr>
        <w:t xml:space="preserve"> </w:t>
      </w:r>
      <w:r w:rsidRPr="0014252E">
        <w:rPr>
          <w:rFonts w:ascii="Century Gothic" w:hAnsi="Century Gothic" w:cs="Arial"/>
          <w:w w:val="100"/>
          <w:sz w:val="20"/>
        </w:rPr>
        <w:t>w postępowaniu niezależnie od innego wykonawcy należącego do tej samej grupy kapitałowej, sporządzone według załącznika nr 4 do SWZ.</w:t>
      </w:r>
    </w:p>
    <w:p w14:paraId="478B1E2B" w14:textId="2D9FB86A" w:rsidR="00A30F9B" w:rsidRPr="0014252E" w:rsidRDefault="00A30F9B" w:rsidP="00E8798E">
      <w:pPr>
        <w:pStyle w:val="Lista2"/>
        <w:numPr>
          <w:ilvl w:val="1"/>
          <w:numId w:val="74"/>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odpisu lub informacji z Krajowego Rejestru Sądowego lub z Centralnej Ewidencji i Informacji o Działalności Gospodarczej, w zakresie art. 109 ust. 1 pkt 4 ustawy, sporządzonych </w:t>
      </w:r>
      <w:r w:rsidR="006A7D21">
        <w:rPr>
          <w:rFonts w:ascii="Century Gothic" w:hAnsi="Century Gothic" w:cs="Arial"/>
          <w:bCs/>
          <w:w w:val="100"/>
          <w:sz w:val="20"/>
        </w:rPr>
        <w:br/>
      </w:r>
      <w:r w:rsidRPr="0014252E">
        <w:rPr>
          <w:rFonts w:ascii="Century Gothic" w:hAnsi="Century Gothic" w:cs="Arial"/>
          <w:bCs/>
          <w:w w:val="100"/>
          <w:sz w:val="20"/>
        </w:rPr>
        <w:t xml:space="preserve">nie wcześniej niż 3 miesiące przed jej złożeniem, jeżeli odrębne przepisy wymagają wpisu </w:t>
      </w:r>
      <w:r w:rsidR="006A7D21">
        <w:rPr>
          <w:rFonts w:ascii="Century Gothic" w:hAnsi="Century Gothic" w:cs="Arial"/>
          <w:bCs/>
          <w:w w:val="100"/>
          <w:sz w:val="20"/>
        </w:rPr>
        <w:br/>
      </w:r>
      <w:r w:rsidRPr="0014252E">
        <w:rPr>
          <w:rFonts w:ascii="Century Gothic" w:hAnsi="Century Gothic" w:cs="Arial"/>
          <w:bCs/>
          <w:w w:val="100"/>
          <w:sz w:val="20"/>
        </w:rPr>
        <w:t>do rejestru lub ewidencji.</w:t>
      </w:r>
    </w:p>
    <w:p w14:paraId="3F1125B2" w14:textId="77777777" w:rsidR="00A30F9B" w:rsidRPr="0014252E" w:rsidRDefault="00A30F9B" w:rsidP="00E8798E">
      <w:pPr>
        <w:pStyle w:val="Lista2"/>
        <w:numPr>
          <w:ilvl w:val="1"/>
          <w:numId w:val="74"/>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właściwego naczelnika urzędu skarbowego </w:t>
      </w:r>
      <w:r w:rsidRPr="0014252E">
        <w:rPr>
          <w:rFonts w:ascii="Century Gothic" w:hAnsi="Century Gothic" w:cs="Arial"/>
          <w:w w:val="100"/>
          <w:sz w:val="20"/>
        </w:rPr>
        <w:t>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w:t>
      </w:r>
      <w:r w:rsidRPr="0014252E">
        <w:rPr>
          <w:rFonts w:ascii="Century Gothic" w:hAnsi="Century Gothic" w:cs="Arial"/>
          <w:bCs/>
          <w:w w:val="100"/>
          <w:sz w:val="20"/>
        </w:rPr>
        <w:t xml:space="preserve"> </w:t>
      </w:r>
      <w:r w:rsidRPr="0014252E">
        <w:rPr>
          <w:rFonts w:ascii="Century Gothic" w:hAnsi="Century Gothic" w:cs="Arial"/>
          <w:w w:val="100"/>
          <w:sz w:val="20"/>
        </w:rPr>
        <w:t>w sprawie spłat tych należności</w:t>
      </w:r>
      <w:r w:rsidRPr="0014252E">
        <w:rPr>
          <w:rFonts w:ascii="Century Gothic" w:hAnsi="Century Gothic" w:cs="Arial"/>
          <w:bCs/>
          <w:w w:val="100"/>
          <w:sz w:val="20"/>
        </w:rPr>
        <w:t>,</w:t>
      </w:r>
    </w:p>
    <w:p w14:paraId="0FE001D9" w14:textId="60123E03" w:rsidR="00A30F9B" w:rsidRPr="00117CD7" w:rsidRDefault="00A30F9B" w:rsidP="00E8798E">
      <w:pPr>
        <w:pStyle w:val="Lista2"/>
        <w:numPr>
          <w:ilvl w:val="1"/>
          <w:numId w:val="74"/>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albo innego dokumentu właściwej terenowej jednostki organizacyjnej Zakładu Ubezpieczeń Społecznych </w:t>
      </w:r>
      <w:r w:rsidRPr="0014252E">
        <w:rPr>
          <w:rFonts w:ascii="Century Gothic" w:hAnsi="Century Gothic" w:cs="Arial"/>
          <w:w w:val="100"/>
          <w:sz w:val="20"/>
        </w:rPr>
        <w:t xml:space="preserve">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w:t>
      </w:r>
      <w:r w:rsidRPr="00117CD7">
        <w:rPr>
          <w:rFonts w:ascii="Century Gothic" w:hAnsi="Century Gothic" w:cs="Arial"/>
          <w:w w:val="100"/>
          <w:sz w:val="20"/>
        </w:rPr>
        <w:t>składania ofert wykonawca dokonał płatności należnych składek na ubezpieczenia społeczne lub zdrowotne wraz odsetkami lub</w:t>
      </w:r>
      <w:r w:rsidRPr="00117CD7">
        <w:rPr>
          <w:rFonts w:ascii="Century Gothic" w:hAnsi="Century Gothic" w:cs="Arial"/>
          <w:bCs/>
          <w:w w:val="100"/>
          <w:sz w:val="20"/>
        </w:rPr>
        <w:t xml:space="preserve"> </w:t>
      </w:r>
      <w:r w:rsidRPr="00117CD7">
        <w:rPr>
          <w:rFonts w:ascii="Century Gothic" w:hAnsi="Century Gothic" w:cs="Arial"/>
          <w:w w:val="100"/>
          <w:sz w:val="20"/>
        </w:rPr>
        <w:t>grzywnami lub zawarł wiążące porozumienie w sprawie spłat tych należności</w:t>
      </w:r>
      <w:r w:rsidRPr="00117CD7">
        <w:rPr>
          <w:rFonts w:ascii="Century Gothic" w:hAnsi="Century Gothic" w:cs="Arial"/>
          <w:bCs/>
          <w:w w:val="100"/>
          <w:sz w:val="20"/>
        </w:rPr>
        <w:t>;</w:t>
      </w:r>
    </w:p>
    <w:p w14:paraId="0D55588A" w14:textId="47C0A892" w:rsidR="00DC54B7" w:rsidRPr="00117CD7" w:rsidRDefault="00DC54B7" w:rsidP="00E8798E">
      <w:pPr>
        <w:pStyle w:val="Lista2"/>
        <w:numPr>
          <w:ilvl w:val="1"/>
          <w:numId w:val="74"/>
        </w:numPr>
        <w:tabs>
          <w:tab w:val="clear" w:pos="9639"/>
        </w:tabs>
        <w:spacing w:before="120" w:after="120" w:line="360" w:lineRule="auto"/>
        <w:rPr>
          <w:rFonts w:ascii="Century Gothic" w:hAnsi="Century Gothic" w:cs="Open Sans"/>
          <w:w w:val="100"/>
          <w:sz w:val="20"/>
        </w:rPr>
      </w:pPr>
      <w:r w:rsidRPr="00117CD7">
        <w:rPr>
          <w:rFonts w:ascii="Century Gothic" w:hAnsi="Century Gothic" w:cs="Open Sans"/>
          <w:w w:val="100"/>
          <w:sz w:val="20"/>
        </w:rPr>
        <w:t xml:space="preserve">wykaz zrealizowanych robót budowlanych polegających na wykonaniu co najmniej </w:t>
      </w:r>
      <w:r w:rsidR="00B46821">
        <w:rPr>
          <w:rFonts w:ascii="Century Gothic" w:hAnsi="Century Gothic" w:cs="Open Sans"/>
          <w:w w:val="100"/>
          <w:sz w:val="20"/>
        </w:rPr>
        <w:t>2</w:t>
      </w:r>
      <w:r w:rsidR="00B46821" w:rsidRPr="00117CD7">
        <w:rPr>
          <w:rFonts w:ascii="Century Gothic" w:hAnsi="Century Gothic" w:cs="Open Sans"/>
          <w:w w:val="100"/>
          <w:sz w:val="20"/>
        </w:rPr>
        <w:t xml:space="preserve">  </w:t>
      </w:r>
      <w:r w:rsidRPr="00117CD7">
        <w:rPr>
          <w:rFonts w:ascii="Century Gothic" w:hAnsi="Century Gothic" w:cs="Open Sans"/>
          <w:w w:val="100"/>
          <w:sz w:val="20"/>
        </w:rPr>
        <w:t xml:space="preserve">zamówień polegających </w:t>
      </w:r>
      <w:r w:rsidR="004E7844" w:rsidRPr="00117CD7">
        <w:rPr>
          <w:rFonts w:ascii="Century Gothic" w:hAnsi="Century Gothic" w:cs="Open Sans"/>
          <w:w w:val="100"/>
          <w:sz w:val="20"/>
        </w:rPr>
        <w:t xml:space="preserve">na wykonaniu </w:t>
      </w:r>
      <w:r w:rsidR="00117CD7" w:rsidRPr="00117CD7">
        <w:rPr>
          <w:rFonts w:ascii="Century Gothic" w:eastAsia="Microsoft Sans Serif" w:hAnsi="Century Gothic" w:cs="Arial"/>
          <w:color w:val="000000"/>
          <w:w w:val="100"/>
          <w:sz w:val="20"/>
          <w:szCs w:val="24"/>
          <w:lang w:bidi="pl-PL"/>
        </w:rPr>
        <w:t>2 zamówienia polegające na wykonaniu robót budowlanych związanych z wymianą</w:t>
      </w:r>
      <w:r w:rsidR="00117CD7" w:rsidRPr="00117CD7">
        <w:rPr>
          <w:rFonts w:ascii="Century Gothic" w:eastAsia="Microsoft Sans Serif" w:hAnsi="Century Gothic" w:cs="Microsoft Sans Serif"/>
          <w:color w:val="000000"/>
          <w:w w:val="100"/>
          <w:sz w:val="20"/>
          <w:lang w:bidi="pl-PL"/>
        </w:rPr>
        <w:t xml:space="preserve">/montażem instalacji centralnego ogrzewania/wody zimnej/ciepłej/cyrkulacji </w:t>
      </w:r>
      <w:r w:rsidR="00117CD7" w:rsidRPr="00117CD7">
        <w:rPr>
          <w:rFonts w:ascii="Century Gothic" w:eastAsia="Microsoft Sans Serif" w:hAnsi="Century Gothic" w:cs="Arial"/>
          <w:color w:val="000000"/>
          <w:w w:val="100"/>
          <w:sz w:val="20"/>
          <w:szCs w:val="24"/>
          <w:lang w:bidi="pl-PL"/>
        </w:rPr>
        <w:t xml:space="preserve">o wartości nie mniejszej niż </w:t>
      </w:r>
      <w:r w:rsidR="0060614D">
        <w:rPr>
          <w:rFonts w:ascii="Century Gothic" w:eastAsia="Microsoft Sans Serif" w:hAnsi="Century Gothic" w:cs="Arial"/>
          <w:color w:val="000000"/>
          <w:w w:val="100"/>
          <w:sz w:val="20"/>
          <w:szCs w:val="24"/>
          <w:lang w:bidi="pl-PL"/>
        </w:rPr>
        <w:t>5</w:t>
      </w:r>
      <w:r w:rsidR="0060614D" w:rsidRPr="00117CD7">
        <w:rPr>
          <w:rFonts w:ascii="Century Gothic" w:eastAsia="Microsoft Sans Serif" w:hAnsi="Century Gothic" w:cs="Arial"/>
          <w:color w:val="000000"/>
          <w:w w:val="100"/>
          <w:sz w:val="20"/>
          <w:szCs w:val="24"/>
          <w:lang w:bidi="pl-PL"/>
        </w:rPr>
        <w:t>00 </w:t>
      </w:r>
      <w:r w:rsidR="00117CD7" w:rsidRPr="00117CD7">
        <w:rPr>
          <w:rFonts w:ascii="Century Gothic" w:eastAsia="Microsoft Sans Serif" w:hAnsi="Century Gothic" w:cs="Arial"/>
          <w:color w:val="000000"/>
          <w:w w:val="100"/>
          <w:sz w:val="20"/>
          <w:szCs w:val="24"/>
          <w:lang w:bidi="pl-PL"/>
        </w:rPr>
        <w:t xml:space="preserve">000 zł </w:t>
      </w:r>
      <w:r w:rsidR="0060614D">
        <w:rPr>
          <w:rFonts w:ascii="Century Gothic" w:eastAsia="Microsoft Sans Serif" w:hAnsi="Century Gothic" w:cs="Arial"/>
          <w:color w:val="000000"/>
          <w:w w:val="100"/>
          <w:sz w:val="20"/>
          <w:szCs w:val="24"/>
          <w:lang w:bidi="pl-PL"/>
        </w:rPr>
        <w:t>brutto</w:t>
      </w:r>
      <w:r w:rsidR="0060614D" w:rsidRPr="00117CD7">
        <w:rPr>
          <w:rFonts w:ascii="Century Gothic" w:eastAsia="Microsoft Sans Serif" w:hAnsi="Century Gothic" w:cs="Arial"/>
          <w:color w:val="000000"/>
          <w:w w:val="100"/>
          <w:sz w:val="20"/>
          <w:szCs w:val="24"/>
          <w:lang w:bidi="pl-PL"/>
        </w:rPr>
        <w:t xml:space="preserve"> </w:t>
      </w:r>
      <w:r w:rsidR="00117CD7" w:rsidRPr="00117CD7">
        <w:rPr>
          <w:rFonts w:ascii="Century Gothic" w:eastAsia="Microsoft Sans Serif" w:hAnsi="Century Gothic" w:cs="Arial"/>
          <w:color w:val="000000"/>
          <w:w w:val="100"/>
          <w:sz w:val="20"/>
          <w:szCs w:val="24"/>
          <w:lang w:bidi="pl-PL"/>
        </w:rPr>
        <w:t>(</w:t>
      </w:r>
      <w:r w:rsidR="0060614D">
        <w:rPr>
          <w:rFonts w:ascii="Century Gothic" w:eastAsia="Microsoft Sans Serif" w:hAnsi="Century Gothic" w:cs="Arial"/>
          <w:color w:val="000000"/>
          <w:w w:val="100"/>
          <w:sz w:val="20"/>
          <w:szCs w:val="24"/>
          <w:lang w:bidi="pl-PL"/>
        </w:rPr>
        <w:t xml:space="preserve">pięćset </w:t>
      </w:r>
      <w:r w:rsidR="00117CD7" w:rsidRPr="00117CD7">
        <w:rPr>
          <w:rFonts w:ascii="Century Gothic" w:eastAsia="Microsoft Sans Serif" w:hAnsi="Century Gothic" w:cs="Arial"/>
          <w:color w:val="000000"/>
          <w:w w:val="100"/>
          <w:sz w:val="20"/>
          <w:szCs w:val="24"/>
          <w:lang w:bidi="pl-PL"/>
        </w:rPr>
        <w:t xml:space="preserve">tysięcy złotych </w:t>
      </w:r>
      <w:r w:rsidR="0060614D">
        <w:rPr>
          <w:rFonts w:ascii="Century Gothic" w:eastAsia="Microsoft Sans Serif" w:hAnsi="Century Gothic" w:cs="Arial"/>
          <w:color w:val="000000"/>
          <w:w w:val="100"/>
          <w:sz w:val="20"/>
          <w:szCs w:val="24"/>
          <w:lang w:bidi="pl-PL"/>
        </w:rPr>
        <w:t>brutto</w:t>
      </w:r>
      <w:r w:rsidR="00117CD7" w:rsidRPr="00117CD7">
        <w:rPr>
          <w:rFonts w:ascii="Century Gothic" w:eastAsia="Microsoft Sans Serif" w:hAnsi="Century Gothic" w:cs="Arial"/>
          <w:color w:val="000000"/>
          <w:w w:val="100"/>
          <w:sz w:val="20"/>
          <w:szCs w:val="24"/>
          <w:lang w:bidi="pl-PL"/>
        </w:rPr>
        <w:t>) każda</w:t>
      </w:r>
      <w:r w:rsidRPr="00117CD7">
        <w:rPr>
          <w:rFonts w:ascii="Century Gothic" w:hAnsi="Century Gothic" w:cs="Open Sans"/>
          <w:w w:val="100"/>
          <w:sz w:val="20"/>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budowalne zostały wykonane należycie, przy czym dowodami, o których mowa, są referencje bądź inne dokumenty sporządzone przez podmiot, na rzecz którego roboty budowlane zostały wykonane, a jeżeli </w:t>
      </w:r>
      <w:r w:rsidRPr="00117CD7">
        <w:rPr>
          <w:rFonts w:ascii="Century Gothic" w:hAnsi="Century Gothic" w:cs="Open Sans"/>
          <w:w w:val="100"/>
          <w:sz w:val="20"/>
        </w:rPr>
        <w:lastRenderedPageBreak/>
        <w:t xml:space="preserve">Wykonawca z przyczyn niezależnych od niego nie jest w stanie uzyskać tych dokumentów – inne odpowiednie dokumenty - wg wzoru stanowiącego Załącznik nr </w:t>
      </w:r>
      <w:r w:rsidR="00B64DE9" w:rsidRPr="00117CD7">
        <w:rPr>
          <w:rFonts w:ascii="Century Gothic" w:hAnsi="Century Gothic" w:cs="Open Sans"/>
          <w:w w:val="100"/>
          <w:sz w:val="20"/>
        </w:rPr>
        <w:t>6</w:t>
      </w:r>
      <w:r w:rsidRPr="00117CD7">
        <w:rPr>
          <w:rFonts w:ascii="Century Gothic" w:hAnsi="Century Gothic" w:cs="Open Sans"/>
          <w:w w:val="100"/>
          <w:sz w:val="20"/>
        </w:rPr>
        <w:t xml:space="preserve"> do SWZ;</w:t>
      </w:r>
    </w:p>
    <w:p w14:paraId="782AE638" w14:textId="53222085" w:rsidR="00FD71CD" w:rsidRPr="008B6628" w:rsidRDefault="00FD71CD" w:rsidP="00BF2B0C">
      <w:pPr>
        <w:pStyle w:val="Lista2"/>
        <w:numPr>
          <w:ilvl w:val="1"/>
          <w:numId w:val="61"/>
        </w:numPr>
        <w:spacing w:before="120" w:after="120" w:line="360" w:lineRule="auto"/>
        <w:rPr>
          <w:rFonts w:ascii="Century Gothic" w:hAnsi="Century Gothic" w:cs="Open Sans"/>
          <w:bCs/>
          <w:w w:val="100"/>
          <w:sz w:val="20"/>
        </w:rPr>
      </w:pPr>
      <w:r w:rsidRPr="005C5E92">
        <w:rPr>
          <w:rFonts w:ascii="Century Gothic" w:hAnsi="Century Gothic" w:cs="Open Sans"/>
          <w:w w:val="100"/>
          <w:sz w:val="20"/>
        </w:rPr>
        <w:t>wykaz osób</w:t>
      </w:r>
      <w:r w:rsidRPr="005C5E92">
        <w:rPr>
          <w:rFonts w:ascii="Century Gothic" w:hAnsi="Century Gothic" w:cs="Open Sans"/>
          <w:i/>
          <w:w w:val="100"/>
          <w:sz w:val="20"/>
        </w:rPr>
        <w:t xml:space="preserve">, </w:t>
      </w:r>
      <w:r w:rsidRPr="005C5E92">
        <w:rPr>
          <w:rFonts w:ascii="Century Gothic" w:hAnsi="Century Gothic" w:cs="Open Sans"/>
          <w:w w:val="100"/>
          <w:sz w:val="20"/>
        </w:rPr>
        <w:t>skierowanych przez Wykonawc</w:t>
      </w:r>
      <w:r w:rsidRPr="005C5E92">
        <w:rPr>
          <w:rFonts w:ascii="Lucida Grande" w:hAnsi="Lucida Grande" w:cs="Lucida Grande"/>
          <w:w w:val="100"/>
          <w:sz w:val="20"/>
        </w:rPr>
        <w:t>ę</w:t>
      </w:r>
      <w:r w:rsidRPr="005C5E92">
        <w:rPr>
          <w:rFonts w:ascii="Century Gothic" w:hAnsi="Century Gothic" w:cs="Open Sans"/>
          <w:w w:val="100"/>
          <w:sz w:val="20"/>
        </w:rPr>
        <w:t xml:space="preserve"> do realizacji zamówienia, w szczególno</w:t>
      </w:r>
      <w:r w:rsidRPr="005C5E92">
        <w:rPr>
          <w:rFonts w:ascii="Lucida Grande" w:hAnsi="Lucida Grande" w:cs="Lucida Grande"/>
          <w:w w:val="100"/>
          <w:sz w:val="20"/>
        </w:rPr>
        <w:t>ś</w:t>
      </w:r>
      <w:r w:rsidRPr="005C5E92">
        <w:rPr>
          <w:rFonts w:ascii="Century Gothic" w:hAnsi="Century Gothic" w:cs="Open Sans"/>
          <w:w w:val="100"/>
          <w:sz w:val="20"/>
        </w:rPr>
        <w:t>ci odpowiedzialnych</w:t>
      </w:r>
      <w:r w:rsidRPr="00527E5F">
        <w:rPr>
          <w:rFonts w:ascii="Century Gothic" w:hAnsi="Century Gothic" w:cs="Open Sans"/>
          <w:w w:val="100"/>
          <w:sz w:val="20"/>
        </w:rPr>
        <w:t xml:space="preserve"> za </w:t>
      </w:r>
      <w:r w:rsidRPr="00527E5F">
        <w:rPr>
          <w:rFonts w:ascii="Lucida Grande" w:hAnsi="Lucida Grande" w:cs="Lucida Grande"/>
          <w:w w:val="100"/>
          <w:sz w:val="20"/>
        </w:rPr>
        <w:t>ś</w:t>
      </w:r>
      <w:r w:rsidRPr="00527E5F">
        <w:rPr>
          <w:rFonts w:ascii="Century Gothic" w:hAnsi="Century Gothic" w:cs="Open Sans"/>
          <w:w w:val="100"/>
          <w:sz w:val="20"/>
        </w:rPr>
        <w:t>wiadczenie us</w:t>
      </w:r>
      <w:r w:rsidRPr="00527E5F">
        <w:rPr>
          <w:rFonts w:ascii="Lucida Grande" w:hAnsi="Lucida Grande" w:cs="Lucida Grande"/>
          <w:w w:val="100"/>
          <w:sz w:val="20"/>
        </w:rPr>
        <w:t>ł</w:t>
      </w:r>
      <w:r w:rsidRPr="00527E5F">
        <w:rPr>
          <w:rFonts w:ascii="Century Gothic" w:hAnsi="Century Gothic" w:cs="Open Sans"/>
          <w:w w:val="100"/>
          <w:sz w:val="20"/>
        </w:rPr>
        <w:t>ug, kontrol</w:t>
      </w:r>
      <w:r w:rsidRPr="00527E5F">
        <w:rPr>
          <w:rFonts w:ascii="Lucida Grande" w:hAnsi="Lucida Grande" w:cs="Lucida Grande"/>
          <w:w w:val="100"/>
          <w:sz w:val="20"/>
        </w:rPr>
        <w:t>ę</w:t>
      </w:r>
      <w:r w:rsidRPr="00527E5F">
        <w:rPr>
          <w:rFonts w:ascii="Century Gothic" w:hAnsi="Century Gothic" w:cs="Open Sans"/>
          <w:w w:val="100"/>
          <w:sz w:val="20"/>
        </w:rPr>
        <w:t xml:space="preserve"> jako</w:t>
      </w:r>
      <w:r w:rsidRPr="00527E5F">
        <w:rPr>
          <w:rFonts w:ascii="Lucida Grande" w:hAnsi="Lucida Grande" w:cs="Lucida Grande"/>
          <w:w w:val="100"/>
          <w:sz w:val="20"/>
        </w:rPr>
        <w:t>ś</w:t>
      </w:r>
      <w:r w:rsidRPr="00527E5F">
        <w:rPr>
          <w:rFonts w:ascii="Century Gothic" w:hAnsi="Century Gothic" w:cs="Open Sans"/>
          <w:w w:val="100"/>
          <w:sz w:val="20"/>
        </w:rPr>
        <w:t>ci lub kierowanie robotami budowlanymi, wraz z informacjami na temat ich kwalifikacji zawodowych, uprawnie</w:t>
      </w:r>
      <w:r w:rsidRPr="00527E5F">
        <w:rPr>
          <w:rFonts w:ascii="Lucida Grande" w:hAnsi="Lucida Grande" w:cs="Lucida Grande"/>
          <w:w w:val="100"/>
          <w:sz w:val="20"/>
        </w:rPr>
        <w:t>ń</w:t>
      </w:r>
      <w:r w:rsidRPr="00527E5F">
        <w:rPr>
          <w:rFonts w:ascii="Century Gothic" w:hAnsi="Century Gothic" w:cs="Open Sans"/>
          <w:w w:val="100"/>
          <w:sz w:val="20"/>
        </w:rPr>
        <w:t>, do</w:t>
      </w:r>
      <w:r w:rsidRPr="00527E5F">
        <w:rPr>
          <w:rFonts w:ascii="Lucida Grande" w:hAnsi="Lucida Grande" w:cs="Lucida Grande"/>
          <w:w w:val="100"/>
          <w:sz w:val="20"/>
        </w:rPr>
        <w:t>ś</w:t>
      </w:r>
      <w:r w:rsidRPr="00527E5F">
        <w:rPr>
          <w:rFonts w:ascii="Century Gothic" w:hAnsi="Century Gothic" w:cs="Open Sans"/>
          <w:w w:val="100"/>
          <w:sz w:val="20"/>
        </w:rPr>
        <w:t>wiadczenia i wykszta</w:t>
      </w:r>
      <w:r w:rsidRPr="00527E5F">
        <w:rPr>
          <w:rFonts w:ascii="Lucida Grande" w:hAnsi="Lucida Grande" w:cs="Lucida Grande"/>
          <w:w w:val="100"/>
          <w:sz w:val="20"/>
        </w:rPr>
        <w:t>ł</w:t>
      </w:r>
      <w:r w:rsidRPr="00527E5F">
        <w:rPr>
          <w:rFonts w:ascii="Century Gothic" w:hAnsi="Century Gothic" w:cs="Open Sans"/>
          <w:w w:val="100"/>
          <w:sz w:val="20"/>
        </w:rPr>
        <w:t>cenia niezb</w:t>
      </w:r>
      <w:r w:rsidRPr="00527E5F">
        <w:rPr>
          <w:rFonts w:ascii="Lucida Grande" w:hAnsi="Lucida Grande" w:cs="Lucida Grande"/>
          <w:w w:val="100"/>
          <w:sz w:val="20"/>
        </w:rPr>
        <w:t>ę</w:t>
      </w:r>
      <w:r w:rsidRPr="00527E5F">
        <w:rPr>
          <w:rFonts w:ascii="Century Gothic" w:hAnsi="Century Gothic" w:cs="Open Sans"/>
          <w:w w:val="100"/>
          <w:sz w:val="20"/>
        </w:rPr>
        <w:t>dnych do wykonania zamówienia publicznego, a tak</w:t>
      </w:r>
      <w:r w:rsidRPr="00527E5F">
        <w:rPr>
          <w:rFonts w:ascii="Lucida Grande" w:hAnsi="Lucida Grande" w:cs="Lucida Grande"/>
          <w:w w:val="100"/>
          <w:sz w:val="20"/>
        </w:rPr>
        <w:t>ż</w:t>
      </w:r>
      <w:r w:rsidRPr="00527E5F">
        <w:rPr>
          <w:rFonts w:ascii="Century Gothic" w:hAnsi="Century Gothic" w:cs="Open Sans"/>
          <w:w w:val="100"/>
          <w:sz w:val="20"/>
        </w:rPr>
        <w:t>e zakresu wykonywanych przez nie czynno</w:t>
      </w:r>
      <w:r w:rsidRPr="00527E5F">
        <w:rPr>
          <w:rFonts w:ascii="Lucida Grande" w:hAnsi="Lucida Grande" w:cs="Lucida Grande"/>
          <w:w w:val="100"/>
          <w:sz w:val="20"/>
        </w:rPr>
        <w:t>ś</w:t>
      </w:r>
      <w:r w:rsidRPr="00527E5F">
        <w:rPr>
          <w:rFonts w:ascii="Century Gothic" w:hAnsi="Century Gothic" w:cs="Open Sans"/>
          <w:w w:val="100"/>
          <w:sz w:val="20"/>
        </w:rPr>
        <w:t>ci oraz informacj</w:t>
      </w:r>
      <w:r w:rsidRPr="00527E5F">
        <w:rPr>
          <w:rFonts w:ascii="Lucida Grande" w:hAnsi="Lucida Grande" w:cs="Lucida Grande"/>
          <w:w w:val="100"/>
          <w:sz w:val="20"/>
        </w:rPr>
        <w:t>ą</w:t>
      </w:r>
      <w:r w:rsidRPr="00527E5F">
        <w:rPr>
          <w:rFonts w:ascii="Century Gothic" w:hAnsi="Century Gothic" w:cs="Open Sans"/>
          <w:w w:val="100"/>
          <w:sz w:val="20"/>
        </w:rPr>
        <w:t xml:space="preserve"> o podstawie do dysponowania tymi osobami - wg wzoru stanowi</w:t>
      </w:r>
      <w:r w:rsidRPr="00527E5F">
        <w:rPr>
          <w:rFonts w:ascii="Lucida Grande" w:hAnsi="Lucida Grande" w:cs="Lucida Grande"/>
          <w:w w:val="100"/>
          <w:sz w:val="20"/>
        </w:rPr>
        <w:t>ą</w:t>
      </w:r>
      <w:r w:rsidRPr="00527E5F">
        <w:rPr>
          <w:rFonts w:ascii="Century Gothic" w:hAnsi="Century Gothic" w:cs="Open Sans"/>
          <w:w w:val="100"/>
          <w:sz w:val="20"/>
        </w:rPr>
        <w:t>cego Za</w:t>
      </w:r>
      <w:r w:rsidRPr="00527E5F">
        <w:rPr>
          <w:rFonts w:ascii="Lucida Grande" w:hAnsi="Lucida Grande" w:cs="Lucida Grande"/>
          <w:w w:val="100"/>
          <w:sz w:val="20"/>
        </w:rPr>
        <w:t>łą</w:t>
      </w:r>
      <w:r>
        <w:rPr>
          <w:rFonts w:ascii="Century Gothic" w:hAnsi="Century Gothic" w:cs="Open Sans"/>
          <w:w w:val="100"/>
          <w:sz w:val="20"/>
        </w:rPr>
        <w:t xml:space="preserve">cznik nr </w:t>
      </w:r>
      <w:r w:rsidR="00B64DE9">
        <w:rPr>
          <w:rFonts w:ascii="Century Gothic" w:hAnsi="Century Gothic" w:cs="Open Sans"/>
          <w:w w:val="100"/>
          <w:sz w:val="20"/>
        </w:rPr>
        <w:t>7</w:t>
      </w:r>
      <w:r w:rsidRPr="00527E5F">
        <w:rPr>
          <w:rFonts w:ascii="Century Gothic" w:hAnsi="Century Gothic" w:cs="Open Sans"/>
          <w:w w:val="100"/>
          <w:sz w:val="20"/>
        </w:rPr>
        <w:t xml:space="preserve"> do SWZ;</w:t>
      </w:r>
    </w:p>
    <w:p w14:paraId="7F3C254E" w14:textId="7F79B10A" w:rsidR="008A284E" w:rsidRPr="00CF3B7D" w:rsidRDefault="00DC54B7" w:rsidP="00BF2B0C">
      <w:pPr>
        <w:pStyle w:val="Lista2"/>
        <w:numPr>
          <w:ilvl w:val="1"/>
          <w:numId w:val="61"/>
        </w:numPr>
        <w:spacing w:before="120" w:after="120" w:line="360" w:lineRule="auto"/>
        <w:rPr>
          <w:rFonts w:ascii="Century Gothic" w:hAnsi="Century Gothic" w:cs="Open Sans"/>
          <w:w w:val="100"/>
          <w:sz w:val="20"/>
        </w:rPr>
      </w:pPr>
      <w:r w:rsidRPr="00DC54B7">
        <w:rPr>
          <w:rFonts w:ascii="Century Gothic" w:hAnsi="Century Gothic" w:cs="FiraSans-Bold"/>
          <w:bCs/>
          <w:color w:val="000000"/>
          <w:w w:val="100"/>
          <w:sz w:val="20"/>
        </w:rPr>
        <w:t>oświadczenia Wykonawcy</w:t>
      </w:r>
      <w:r w:rsidRPr="00DC54B7">
        <w:rPr>
          <w:rFonts w:ascii="Century Gothic" w:hAnsi="Century Gothic" w:cs="FiraSans-Bold"/>
          <w:b/>
          <w:bCs/>
          <w:color w:val="000000"/>
          <w:w w:val="100"/>
          <w:sz w:val="20"/>
        </w:rPr>
        <w:t xml:space="preserve"> </w:t>
      </w:r>
      <w:r w:rsidRPr="00DC54B7">
        <w:rPr>
          <w:rFonts w:ascii="Century Gothic" w:hAnsi="Century Gothic" w:cs="FiraSans-Bold"/>
          <w:bCs/>
          <w:color w:val="000000"/>
          <w:w w:val="100"/>
          <w:sz w:val="20"/>
        </w:rPr>
        <w:t xml:space="preserve">o aktualności informacji zawartych w oświadczeniu, o którym mowa w art. 125 ust. 1 ustawy w zakresie podstaw wykluczenia z postępowania wskazanych przez Zamawiającego, o których mowa w art. 108 ust. 1 </w:t>
      </w:r>
      <w:r w:rsidR="00F27731">
        <w:rPr>
          <w:rFonts w:ascii="Century Gothic" w:hAnsi="Century Gothic" w:cs="FiraSans-Bold"/>
          <w:bCs/>
          <w:color w:val="000000"/>
          <w:w w:val="100"/>
          <w:sz w:val="20"/>
        </w:rPr>
        <w:t xml:space="preserve">pkt 3, 4, 5 i 6 </w:t>
      </w:r>
      <w:r w:rsidRPr="00DC54B7">
        <w:rPr>
          <w:rFonts w:ascii="Century Gothic" w:hAnsi="Century Gothic" w:cs="FiraSans-Bold"/>
          <w:bCs/>
          <w:color w:val="000000"/>
          <w:w w:val="100"/>
          <w:sz w:val="20"/>
        </w:rPr>
        <w:t xml:space="preserve">ustawy oraz art. 109 </w:t>
      </w:r>
      <w:r w:rsidR="00661BCC">
        <w:rPr>
          <w:rFonts w:ascii="Century Gothic" w:hAnsi="Century Gothic" w:cs="FiraSans-Bold"/>
          <w:bCs/>
          <w:color w:val="000000"/>
          <w:w w:val="100"/>
          <w:sz w:val="20"/>
        </w:rPr>
        <w:br/>
      </w:r>
      <w:r w:rsidRPr="00DC54B7">
        <w:rPr>
          <w:rFonts w:ascii="Century Gothic" w:hAnsi="Century Gothic" w:cs="FiraSans-Bold"/>
          <w:bCs/>
          <w:color w:val="000000"/>
          <w:w w:val="100"/>
          <w:sz w:val="20"/>
        </w:rPr>
        <w:t>ust. 1 pkt.</w:t>
      </w:r>
      <w:r w:rsidR="00F528AC">
        <w:rPr>
          <w:rFonts w:ascii="Century Gothic" w:hAnsi="Century Gothic" w:cs="FiraSans-Bold"/>
          <w:bCs/>
          <w:color w:val="000000"/>
          <w:w w:val="100"/>
          <w:sz w:val="20"/>
        </w:rPr>
        <w:t xml:space="preserve"> 1, 3</w:t>
      </w:r>
      <w:r w:rsidR="00B46821">
        <w:rPr>
          <w:rFonts w:ascii="Century Gothic" w:hAnsi="Century Gothic" w:cs="FiraSans-Bold"/>
          <w:bCs/>
          <w:color w:val="000000"/>
          <w:w w:val="100"/>
          <w:sz w:val="20"/>
        </w:rPr>
        <w:t>,</w:t>
      </w:r>
      <w:r w:rsidR="00303875">
        <w:rPr>
          <w:rFonts w:ascii="Century Gothic" w:hAnsi="Century Gothic" w:cs="FiraSans-Bold"/>
          <w:bCs/>
          <w:color w:val="000000"/>
          <w:w w:val="100"/>
          <w:sz w:val="20"/>
        </w:rPr>
        <w:t xml:space="preserve"> </w:t>
      </w:r>
      <w:r w:rsidR="00721409">
        <w:rPr>
          <w:rFonts w:ascii="Century Gothic" w:hAnsi="Century Gothic" w:cs="FiraSans-Bold"/>
          <w:bCs/>
          <w:color w:val="000000"/>
          <w:w w:val="100"/>
          <w:sz w:val="20"/>
        </w:rPr>
        <w:t>4</w:t>
      </w:r>
      <w:r w:rsidR="00303875">
        <w:rPr>
          <w:rFonts w:ascii="Century Gothic" w:hAnsi="Century Gothic" w:cs="FiraSans-Bold"/>
          <w:bCs/>
          <w:color w:val="000000"/>
          <w:w w:val="100"/>
          <w:sz w:val="20"/>
        </w:rPr>
        <w:t>, 5, 7</w:t>
      </w:r>
      <w:r w:rsidR="00F27731">
        <w:rPr>
          <w:rFonts w:ascii="Century Gothic" w:hAnsi="Century Gothic" w:cs="FiraSans-Bold"/>
          <w:bCs/>
          <w:color w:val="000000"/>
          <w:w w:val="100"/>
          <w:sz w:val="20"/>
        </w:rPr>
        <w:t>-</w:t>
      </w:r>
      <w:r w:rsidR="00303875">
        <w:rPr>
          <w:rFonts w:ascii="Century Gothic" w:hAnsi="Century Gothic" w:cs="FiraSans-Bold"/>
          <w:bCs/>
          <w:color w:val="000000"/>
          <w:w w:val="100"/>
          <w:sz w:val="20"/>
        </w:rPr>
        <w:t xml:space="preserve"> 10 </w:t>
      </w:r>
      <w:r w:rsidRPr="00DC54B7">
        <w:rPr>
          <w:rFonts w:ascii="Century Gothic" w:hAnsi="Century Gothic" w:cs="FiraSans-Bold"/>
          <w:bCs/>
          <w:color w:val="000000"/>
          <w:w w:val="100"/>
          <w:sz w:val="20"/>
        </w:rPr>
        <w:t xml:space="preserve">załącznik nr </w:t>
      </w:r>
      <w:r w:rsidR="00B64DE9">
        <w:rPr>
          <w:rFonts w:ascii="Century Gothic" w:hAnsi="Century Gothic" w:cs="FiraSans-Bold"/>
          <w:bCs/>
          <w:color w:val="000000"/>
          <w:w w:val="100"/>
          <w:sz w:val="20"/>
        </w:rPr>
        <w:t>5</w:t>
      </w:r>
      <w:r w:rsidRPr="00DC54B7">
        <w:rPr>
          <w:rFonts w:ascii="Century Gothic" w:hAnsi="Century Gothic" w:cs="FiraSans-Bold"/>
          <w:bCs/>
          <w:color w:val="000000"/>
          <w:w w:val="100"/>
          <w:sz w:val="20"/>
        </w:rPr>
        <w:t xml:space="preserve"> do SWZ</w:t>
      </w:r>
      <w:r w:rsidR="008A284E" w:rsidRPr="007E4081">
        <w:rPr>
          <w:rFonts w:ascii="Century Gothic" w:hAnsi="Century Gothic" w:cs="Open Sans"/>
          <w:w w:val="100"/>
          <w:sz w:val="20"/>
        </w:rPr>
        <w:t>;</w:t>
      </w:r>
    </w:p>
    <w:p w14:paraId="3E8F12C8" w14:textId="77777777" w:rsidR="00FD71CD" w:rsidRPr="00527E5F" w:rsidRDefault="00FD71CD" w:rsidP="00BF2B0C">
      <w:pPr>
        <w:pStyle w:val="Lista2"/>
        <w:numPr>
          <w:ilvl w:val="0"/>
          <w:numId w:val="61"/>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w 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Pr="00527E5F">
        <w:rPr>
          <w:rFonts w:ascii="Century Gothic" w:hAnsi="Century Gothic" w:cs="Open Sans"/>
          <w:w w:val="100"/>
          <w:sz w:val="20"/>
        </w:rPr>
        <w:t>cego, ten korzysta z 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476294E1" w14:textId="3F123FF8" w:rsidR="00FD71CD" w:rsidRPr="00CF3B7D" w:rsidRDefault="00FD71CD" w:rsidP="00BF2B0C">
      <w:pPr>
        <w:pStyle w:val="Zwykytekst"/>
        <w:numPr>
          <w:ilvl w:val="0"/>
          <w:numId w:val="61"/>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których mowa w ust. 2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lonymi adresami internetowymi ogólnodost</w:t>
      </w:r>
      <w:r w:rsidRPr="00527E5F">
        <w:rPr>
          <w:rFonts w:ascii="Lucida Grande" w:hAnsi="Lucida Grande" w:cs="Lucida Grande"/>
          <w:w w:val="100"/>
          <w:sz w:val="20"/>
        </w:rPr>
        <w:t>ę</w:t>
      </w:r>
      <w:r w:rsidRPr="00527E5F">
        <w:rPr>
          <w:rFonts w:ascii="Century Gothic" w:hAnsi="Century Gothic" w:cs="Open Sans"/>
          <w:w w:val="100"/>
          <w:sz w:val="20"/>
        </w:rPr>
        <w:t>pnych i 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1790C1D5" w14:textId="51F9C24D" w:rsidR="002B0F93" w:rsidRPr="0014252E" w:rsidRDefault="004C4D2B" w:rsidP="00BD1ACB">
      <w:pPr>
        <w:pStyle w:val="Nagwek2"/>
        <w:numPr>
          <w:ilvl w:val="2"/>
          <w:numId w:val="28"/>
        </w:numPr>
        <w:tabs>
          <w:tab w:val="clear" w:pos="284"/>
        </w:tabs>
        <w:ind w:left="567" w:hanging="283"/>
        <w:rPr>
          <w:rFonts w:ascii="Century Gothic" w:hAnsi="Century Gothic" w:cs="Arial"/>
          <w:sz w:val="20"/>
          <w:szCs w:val="20"/>
        </w:rPr>
      </w:pPr>
      <w:bookmarkStart w:id="53" w:name="_Toc534368262"/>
      <w:r w:rsidRPr="0014252E">
        <w:rPr>
          <w:rFonts w:ascii="Century Gothic" w:hAnsi="Century Gothic" w:cs="Arial"/>
          <w:sz w:val="20"/>
          <w:szCs w:val="20"/>
        </w:rPr>
        <w:t>wYKONAWCY WYSTĘPUJĄCY WSPÓLNIE LUB UŻYCZAJĄCY ZASOBY</w:t>
      </w:r>
      <w:bookmarkEnd w:id="53"/>
    </w:p>
    <w:p w14:paraId="2768C346" w14:textId="0975EA4C"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9F07CF">
        <w:rPr>
          <w:rFonts w:ascii="Century Gothic" w:hAnsi="Century Gothic" w:cs="Arial"/>
          <w:w w:val="100"/>
          <w:sz w:val="20"/>
        </w:rPr>
        <w:t>o </w:t>
      </w:r>
      <w:r w:rsidR="00993826" w:rsidRPr="009F07CF">
        <w:rPr>
          <w:rFonts w:ascii="Century Gothic" w:hAnsi="Century Gothic" w:cs="Arial"/>
          <w:w w:val="100"/>
          <w:sz w:val="20"/>
        </w:rPr>
        <w:t>którym mowa w</w:t>
      </w:r>
      <w:r w:rsidR="000B554C" w:rsidRPr="009F07CF">
        <w:rPr>
          <w:rFonts w:ascii="Century Gothic" w:hAnsi="Century Gothic" w:cs="Arial"/>
          <w:w w:val="100"/>
          <w:sz w:val="20"/>
        </w:rPr>
        <w:t xml:space="preserve"> rozdz. IX</w:t>
      </w:r>
      <w:r w:rsidR="00993826" w:rsidRPr="009F07CF">
        <w:rPr>
          <w:rFonts w:ascii="Century Gothic" w:hAnsi="Century Gothic" w:cs="Arial"/>
          <w:w w:val="100"/>
          <w:sz w:val="20"/>
        </w:rPr>
        <w:t xml:space="preserve"> </w:t>
      </w:r>
      <w:r w:rsidR="005159AA" w:rsidRPr="009F07CF">
        <w:rPr>
          <w:rFonts w:ascii="Century Gothic" w:hAnsi="Century Gothic" w:cs="Arial"/>
          <w:w w:val="100"/>
          <w:sz w:val="20"/>
        </w:rPr>
        <w:t>podr.</w:t>
      </w:r>
      <w:r w:rsidR="00993826" w:rsidRPr="009F07CF">
        <w:rPr>
          <w:rFonts w:ascii="Century Gothic" w:hAnsi="Century Gothic" w:cs="Arial"/>
          <w:w w:val="100"/>
          <w:sz w:val="20"/>
        </w:rPr>
        <w:t xml:space="preserve"> I ust. 1</w:t>
      </w:r>
      <w:r w:rsidRPr="009F07CF">
        <w:rPr>
          <w:rFonts w:ascii="Century Gothic" w:hAnsi="Century Gothic" w:cs="Arial"/>
          <w:w w:val="100"/>
          <w:sz w:val="20"/>
        </w:rPr>
        <w:t xml:space="preserve"> składa</w:t>
      </w:r>
      <w:r w:rsidRPr="0014252E">
        <w:rPr>
          <w:rFonts w:ascii="Century Gothic" w:hAnsi="Century Gothic" w:cs="Arial"/>
          <w:w w:val="100"/>
          <w:sz w:val="20"/>
        </w:rPr>
        <w:t xml:space="preserve">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437F7962"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4" w:name="mip44786406"/>
      <w:bookmarkEnd w:id="54"/>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 xml:space="preserve">oświadczeniu, o którym </w:t>
      </w:r>
      <w:r w:rsidRPr="009F07CF">
        <w:rPr>
          <w:rFonts w:ascii="Century Gothic" w:hAnsi="Century Gothic" w:cs="Arial"/>
          <w:w w:val="100"/>
          <w:sz w:val="20"/>
        </w:rPr>
        <w:t>m</w:t>
      </w:r>
      <w:r w:rsidR="00CE0DE7" w:rsidRPr="009F07CF">
        <w:rPr>
          <w:rFonts w:ascii="Century Gothic" w:hAnsi="Century Gothic" w:cs="Arial"/>
          <w:w w:val="100"/>
          <w:sz w:val="20"/>
        </w:rPr>
        <w:t>owa w </w:t>
      </w:r>
      <w:r w:rsidRPr="009F07CF">
        <w:rPr>
          <w:rFonts w:ascii="Century Gothic" w:hAnsi="Century Gothic" w:cs="Arial"/>
          <w:w w:val="100"/>
          <w:sz w:val="20"/>
        </w:rPr>
        <w:t>rozdz. IX podr. I ust. 1</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39CF788F" w:rsidR="00F24D3F"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lastRenderedPageBreak/>
        <w:t>Dokumenty lub oświadczenia, o których mowa w rozporządzeniu, składane są w oryginale w postaci dokumentu elektronicznego lub w elektronicznej kopii dokumentu lub oświadczenia poświadczonej za zgodność z oryginałem.</w:t>
      </w:r>
    </w:p>
    <w:p w14:paraId="6761A577" w14:textId="2815AE02" w:rsidR="00212657" w:rsidRPr="0014252E" w:rsidRDefault="00212657" w:rsidP="00212657">
      <w:pPr>
        <w:pStyle w:val="Nagwek2"/>
        <w:numPr>
          <w:ilvl w:val="0"/>
          <w:numId w:val="0"/>
        </w:numPr>
        <w:tabs>
          <w:tab w:val="clear" w:pos="284"/>
        </w:tabs>
        <w:rPr>
          <w:rFonts w:ascii="Century Gothic" w:hAnsi="Century Gothic" w:cs="Arial"/>
          <w:sz w:val="20"/>
          <w:szCs w:val="20"/>
        </w:rPr>
      </w:pPr>
      <w:r>
        <w:rPr>
          <w:rFonts w:ascii="Century Gothic" w:hAnsi="Century Gothic" w:cs="Arial"/>
          <w:sz w:val="20"/>
          <w:szCs w:val="20"/>
        </w:rPr>
        <w:t>iII</w:t>
      </w:r>
      <w:r w:rsidRPr="0014252E">
        <w:rPr>
          <w:rFonts w:ascii="Century Gothic" w:hAnsi="Century Gothic" w:cs="Arial"/>
          <w:sz w:val="20"/>
          <w:szCs w:val="20"/>
        </w:rPr>
        <w:t>.</w:t>
      </w:r>
      <w:r w:rsidRPr="00212657">
        <w:rPr>
          <w:rFonts w:ascii="Century Gothic" w:hAnsi="Century Gothic" w:cs="Arial"/>
          <w:sz w:val="20"/>
          <w:szCs w:val="20"/>
        </w:rPr>
        <w:t xml:space="preserve"> </w:t>
      </w:r>
      <w:r w:rsidRPr="0014252E">
        <w:rPr>
          <w:rFonts w:ascii="Century Gothic" w:hAnsi="Century Gothic" w:cs="Arial"/>
          <w:sz w:val="20"/>
          <w:szCs w:val="20"/>
        </w:rPr>
        <w:t>wYKONAWCY ZAGRANICZNI</w:t>
      </w:r>
    </w:p>
    <w:p w14:paraId="2FB69391" w14:textId="77777777" w:rsidR="00C64810" w:rsidRPr="0014252E" w:rsidRDefault="00C64810" w:rsidP="00E8798E">
      <w:pPr>
        <w:pStyle w:val="Zwykytekst"/>
        <w:numPr>
          <w:ilvl w:val="0"/>
          <w:numId w:val="75"/>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Wykonawca ma siedzibę lub miejsce zamieszkania poza terytorium Rzeczypospolitej Polskiej zamiast:</w:t>
      </w:r>
    </w:p>
    <w:p w14:paraId="0A47DB4D" w14:textId="17BA27DE" w:rsidR="00C64810" w:rsidRPr="0014252E" w:rsidRDefault="00C64810" w:rsidP="00E8798E">
      <w:pPr>
        <w:pStyle w:val="Zwykytekst"/>
        <w:numPr>
          <w:ilvl w:val="1"/>
          <w:numId w:val="75"/>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Informacji z Krajowego Rejestru Karnego,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 – składa informację z odpowiedniego rejestru, takiego jak rejestr sądowy, albo, w przypadku braku takiego rejestru, innych równoważnych dokumentów wydanych przez właściwy organ sądowy lub administracyjny kraju, w którym wykonawca ma siedzibę lub miejsce zamieszkania, w zakresie,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w:t>
      </w:r>
    </w:p>
    <w:p w14:paraId="01B4C03D" w14:textId="3E0B3512" w:rsidR="00C64810" w:rsidRPr="0014252E" w:rsidRDefault="00C64810" w:rsidP="00E8798E">
      <w:pPr>
        <w:pStyle w:val="Zwykytekst"/>
        <w:numPr>
          <w:ilvl w:val="1"/>
          <w:numId w:val="75"/>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Zaświadczenie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4), zaświadczenie albo innego dokumentu potwierdzającego, że wykonawca nie zalega z opłacaniem składek na ubezpieczenia społeczne lub zdrowotne, o którym mowa w ust. 11 pkt 5), lub odpisu albo informacji z Krajowego Rejestru Sądowego lub z Centralnej Ewidencji i Informacji o Działalności Gospodarczej, o której mowa w ust. 11 pkt 3) – skalda dokument lub dokumenty wystawione w kraju, w którym wykonawca ma siedzibę lub miejsce zamieszkania. Potwierdzające odpowiednio, że:</w:t>
      </w:r>
    </w:p>
    <w:p w14:paraId="0E3F9E88" w14:textId="77777777" w:rsidR="00C64810" w:rsidRPr="0014252E" w:rsidRDefault="00C64810" w:rsidP="00E8798E">
      <w:pPr>
        <w:pStyle w:val="Zwykytekst"/>
        <w:numPr>
          <w:ilvl w:val="0"/>
          <w:numId w:val="76"/>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naruszył obowiązków dotyczących płatności podatków, opłat lub składek na ubezpieczenia społeczne lub zdrowotne,</w:t>
      </w:r>
    </w:p>
    <w:p w14:paraId="39B18DFE" w14:textId="77777777" w:rsidR="00C64810" w:rsidRPr="0014252E" w:rsidRDefault="00C64810" w:rsidP="00E8798E">
      <w:pPr>
        <w:pStyle w:val="Zwykytekst"/>
        <w:numPr>
          <w:ilvl w:val="0"/>
          <w:numId w:val="76"/>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BA117CC" w14:textId="77777777" w:rsidR="00C64810" w:rsidRPr="0014252E" w:rsidRDefault="00C64810" w:rsidP="00E8798E">
      <w:pPr>
        <w:pStyle w:val="Akapitzlist"/>
        <w:numPr>
          <w:ilvl w:val="0"/>
          <w:numId w:val="75"/>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1E1AD4BD" w14:textId="5740ACDD" w:rsidR="00C64810" w:rsidRPr="0014252E" w:rsidRDefault="00C64810" w:rsidP="00E8798E">
      <w:pPr>
        <w:pStyle w:val="Akapitzlist"/>
        <w:numPr>
          <w:ilvl w:val="0"/>
          <w:numId w:val="75"/>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 xml:space="preserve">Jeżeli w kraju, w którym wykonawca ma siedzibę lub miejsce zamieszkania, nie wydaje się dokumentów, o których mowa w ust. </w:t>
      </w:r>
      <w:r w:rsidR="00B146A2">
        <w:rPr>
          <w:rFonts w:ascii="Century Gothic" w:hAnsi="Century Gothic" w:cs="Arial"/>
          <w:w w:val="100"/>
          <w:sz w:val="20"/>
        </w:rPr>
        <w:t>I</w:t>
      </w:r>
      <w:r w:rsidRPr="0014252E">
        <w:rPr>
          <w:rFonts w:ascii="Century Gothic" w:hAnsi="Century Gothic" w:cs="Arial"/>
          <w:w w:val="100"/>
          <w:sz w:val="20"/>
        </w:rPr>
        <w:t xml:space="preserve"> pkt 1) lub gdy dokumenty nie odnoszą się do wszystkich przypadków, o których mowa w art. 108 ust. 11 pkt 1,</w:t>
      </w:r>
      <w:r w:rsidR="00BD5F9B">
        <w:rPr>
          <w:rFonts w:ascii="Century Gothic" w:hAnsi="Century Gothic" w:cs="Arial"/>
          <w:w w:val="100"/>
          <w:sz w:val="20"/>
        </w:rPr>
        <w:t xml:space="preserve"> </w:t>
      </w:r>
      <w:r w:rsidRPr="0014252E">
        <w:rPr>
          <w:rFonts w:ascii="Century Gothic" w:hAnsi="Century Gothic" w:cs="Arial"/>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w:t>
      </w:r>
      <w:r w:rsidRPr="0014252E">
        <w:rPr>
          <w:rFonts w:ascii="Century Gothic" w:hAnsi="Century Gothic" w:cs="Arial"/>
          <w:w w:val="100"/>
          <w:sz w:val="20"/>
        </w:rPr>
        <w:lastRenderedPageBreak/>
        <w:t xml:space="preserve">notariuszem, organem samorządu zawodowego lub gospodarczego, właściwym ze względu na siedzibę lub miejsce zamieszkania wykonawcy.  </w:t>
      </w:r>
    </w:p>
    <w:p w14:paraId="0660123B" w14:textId="77777777" w:rsidR="00C64810" w:rsidRPr="0014252E" w:rsidRDefault="00C64810" w:rsidP="00E8798E">
      <w:pPr>
        <w:pStyle w:val="Akapitzlist"/>
        <w:numPr>
          <w:ilvl w:val="0"/>
          <w:numId w:val="75"/>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sporządzone w języku obcym muszą być złożone wraz z tłumaczeniem na język polski.</w:t>
      </w:r>
    </w:p>
    <w:p w14:paraId="6073CC75" w14:textId="2EA8246C" w:rsidR="00C64810" w:rsidRPr="0014252E" w:rsidRDefault="00C64810" w:rsidP="00C64810">
      <w:pPr>
        <w:pStyle w:val="Akapitzlist"/>
        <w:adjustRightInd w:val="0"/>
        <w:spacing w:before="0" w:line="360" w:lineRule="auto"/>
        <w:ind w:left="284"/>
        <w:rPr>
          <w:rFonts w:ascii="Century Gothic" w:hAnsi="Century Gothic" w:cs="Arial"/>
          <w:color w:val="000000"/>
          <w:w w:val="100"/>
          <w:sz w:val="20"/>
        </w:rPr>
      </w:pPr>
      <w:r w:rsidRPr="0014252E">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0CAC927E" w14:textId="3A2E35A2"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iV.</w:t>
      </w:r>
      <w:r w:rsidR="00900BF0">
        <w:rPr>
          <w:rFonts w:ascii="Century Gothic" w:hAnsi="Century Gothic" w:cs="Arial"/>
          <w:sz w:val="20"/>
          <w:szCs w:val="20"/>
        </w:rPr>
        <w:t xml:space="preserve"> </w:t>
      </w:r>
      <w:r w:rsidR="00791855" w:rsidRPr="0014252E">
        <w:rPr>
          <w:rFonts w:ascii="Century Gothic" w:hAnsi="Century Gothic" w:cs="Arial"/>
          <w:sz w:val="20"/>
          <w:szCs w:val="20"/>
        </w:rPr>
        <w:t>INFORMACJE DODATKOWe</w:t>
      </w:r>
    </w:p>
    <w:p w14:paraId="537C9FFF" w14:textId="765D43E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bookmarkStart w:id="55" w:name="_Toc56878487"/>
      <w:bookmarkStart w:id="56" w:name="_Toc136762098"/>
      <w:r w:rsidRPr="0014252E">
        <w:rPr>
          <w:rFonts w:ascii="Century Gothic" w:eastAsiaTheme="minorHAnsi" w:hAnsi="Century Gothic" w:cs="Arial"/>
          <w:b w:val="0"/>
          <w:sz w:val="20"/>
          <w:szCs w:val="20"/>
          <w:lang w:eastAsia="en-US"/>
        </w:rPr>
        <w:t xml:space="preserve">Dokumenty lub oświadczenia, o </w:t>
      </w:r>
      <w:r w:rsidRPr="00F72924">
        <w:rPr>
          <w:rFonts w:ascii="Century Gothic" w:eastAsiaTheme="minorHAnsi" w:hAnsi="Century Gothic" w:cs="Arial"/>
          <w:b w:val="0"/>
          <w:sz w:val="20"/>
          <w:szCs w:val="20"/>
          <w:lang w:eastAsia="en-US"/>
        </w:rPr>
        <w:t xml:space="preserve">których mowa w Rozdziale IX ust. 1-3, </w:t>
      </w:r>
      <w:r w:rsidR="00633469" w:rsidRPr="00F72924">
        <w:rPr>
          <w:rFonts w:ascii="Century Gothic" w:eastAsiaTheme="minorHAnsi" w:hAnsi="Century Gothic" w:cs="Arial"/>
          <w:b w:val="0"/>
          <w:sz w:val="20"/>
          <w:szCs w:val="20"/>
          <w:lang w:eastAsia="en-US"/>
        </w:rPr>
        <w:t>składane są</w:t>
      </w:r>
      <w:r w:rsidR="00633469" w:rsidRPr="0014252E">
        <w:rPr>
          <w:rFonts w:ascii="Century Gothic" w:eastAsiaTheme="minorHAnsi" w:hAnsi="Century Gothic" w:cs="Arial"/>
          <w:b w:val="0"/>
          <w:sz w:val="20"/>
          <w:szCs w:val="20"/>
          <w:lang w:eastAsia="en-US"/>
        </w:rPr>
        <w:t xml:space="preserve">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 xml:space="preserve">25 ust. 1 ustawy </w:t>
      </w:r>
      <w:proofErr w:type="spellStart"/>
      <w:r w:rsidRPr="0014252E">
        <w:rPr>
          <w:rFonts w:ascii="Century Gothic" w:hAnsi="Century Gothic" w:cs="Arial"/>
          <w:b w:val="0"/>
          <w:sz w:val="20"/>
          <w:szCs w:val="20"/>
        </w:rPr>
        <w:t>Pzp</w:t>
      </w:r>
      <w:proofErr w:type="spellEnd"/>
      <w:r w:rsidRPr="0014252E">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0A1A04E1"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ub sytuacji polega wykonawca 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19"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14252E">
        <w:rPr>
          <w:rFonts w:ascii="Century Gothic" w:hAnsi="Century Gothic" w:cs="Arial"/>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sprawie rodzajów dokumentów, jakich może ż</w:t>
      </w:r>
      <w:r w:rsidR="00035C4F" w:rsidRPr="0014252E">
        <w:rPr>
          <w:rFonts w:ascii="Century Gothic" w:hAnsi="Century Gothic" w:cs="Arial"/>
          <w:b w:val="0"/>
          <w:sz w:val="20"/>
          <w:szCs w:val="20"/>
        </w:rPr>
        <w:t>ądać zamawiający od wykonawcy w </w:t>
      </w:r>
      <w:r w:rsidRPr="0014252E">
        <w:rPr>
          <w:rFonts w:ascii="Century Gothic" w:hAnsi="Century Gothic" w:cs="Arial"/>
          <w:b w:val="0"/>
          <w:sz w:val="20"/>
          <w:szCs w:val="20"/>
        </w:rPr>
        <w:t>postępowaniu o udzielenie zamówienia.</w:t>
      </w:r>
    </w:p>
    <w:p w14:paraId="6C736A35" w14:textId="69B2EA8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77777777"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w:t>
      </w:r>
      <w:r w:rsidRPr="0014252E">
        <w:rPr>
          <w:rFonts w:ascii="Century Gothic" w:eastAsiaTheme="minorHAnsi" w:hAnsi="Century Gothic" w:cs="Arial"/>
          <w:b w:val="0"/>
          <w:sz w:val="20"/>
          <w:szCs w:val="20"/>
          <w:lang w:eastAsia="en-US"/>
        </w:rPr>
        <w:lastRenderedPageBreak/>
        <w:t xml:space="preserve">o której </w:t>
      </w:r>
      <w:r w:rsidR="007859C4" w:rsidRPr="0014252E">
        <w:rPr>
          <w:rFonts w:ascii="Century Gothic" w:eastAsiaTheme="minorHAnsi" w:hAnsi="Century Gothic" w:cs="Arial"/>
          <w:b w:val="0"/>
          <w:sz w:val="20"/>
          <w:szCs w:val="20"/>
          <w:lang w:eastAsia="en-US"/>
        </w:rPr>
        <w:t>mowa w pkt 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77777777"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Zamawiający może żądać przedstawienia oryginału lub notarialnie poświadczonej kopii 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7859C4" w:rsidRPr="0014252E">
        <w:rPr>
          <w:rFonts w:ascii="Century Gothic" w:eastAsiaTheme="minorHAnsi" w:hAnsi="Century Gothic" w:cs="Arial"/>
          <w:b w:val="0"/>
          <w:sz w:val="20"/>
          <w:szCs w:val="20"/>
          <w:lang w:eastAsia="en-US"/>
        </w:rPr>
        <w:t>pkt 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744858">
      <w:pPr>
        <w:pStyle w:val="Nagwek1"/>
        <w:numPr>
          <w:ilvl w:val="2"/>
          <w:numId w:val="36"/>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744858">
      <w:pPr>
        <w:pStyle w:val="Nagwek1"/>
        <w:numPr>
          <w:ilvl w:val="2"/>
          <w:numId w:val="36"/>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FD17A29" w:rsidR="00791855" w:rsidRPr="0014252E" w:rsidRDefault="00791855" w:rsidP="00BF2B0C">
      <w:pPr>
        <w:pStyle w:val="Nagwek1"/>
        <w:numPr>
          <w:ilvl w:val="0"/>
          <w:numId w:val="40"/>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zobowiązany jest także przedstawić w odniesieniu do tych podm</w:t>
      </w:r>
      <w:r w:rsidR="0014605C" w:rsidRPr="0014252E">
        <w:rPr>
          <w:rStyle w:val="Numerstrony"/>
          <w:rFonts w:ascii="Century Gothic" w:hAnsi="Century Gothic" w:cs="Arial"/>
          <w:b w:val="0"/>
          <w:sz w:val="20"/>
          <w:szCs w:val="20"/>
        </w:rPr>
        <w:t>iotów dokumenty wymienione w § 2 pkt 1 - 6</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Pracy 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20"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5086192D" w14:textId="1ED02883" w:rsidR="00AE3C98" w:rsidRDefault="00791855" w:rsidP="00BF2B0C">
      <w:pPr>
        <w:pStyle w:val="Nagwek1"/>
        <w:numPr>
          <w:ilvl w:val="0"/>
          <w:numId w:val="40"/>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l aktualne informacje zawarte 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7" w:name="_Toc534368263"/>
      <w:r w:rsidR="00735D13" w:rsidRPr="0014252E">
        <w:rPr>
          <w:rFonts w:ascii="Century Gothic" w:hAnsi="Century Gothic" w:cs="Arial"/>
          <w:sz w:val="20"/>
          <w:szCs w:val="20"/>
        </w:rPr>
        <w:t>OPIS SPOSOBU PRZYGOTOWANIA OFERTY</w:t>
      </w:r>
      <w:bookmarkEnd w:id="57"/>
    </w:p>
    <w:bookmarkEnd w:id="55"/>
    <w:bookmarkEnd w:id="56"/>
    <w:p w14:paraId="5C302524" w14:textId="5E5A8075" w:rsidR="00AF7EC5" w:rsidRPr="00BD1ACB"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u w:val="single"/>
        </w:rPr>
      </w:pPr>
      <w:r w:rsidRPr="00BD1ACB">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6B236EBC" w:rsidR="0057080D"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w:t>
      </w:r>
      <w:r w:rsidRPr="0014252E">
        <w:rPr>
          <w:rFonts w:ascii="Century Gothic" w:hAnsi="Century Gothic" w:cs="Arial"/>
          <w:w w:val="100"/>
          <w:sz w:val="20"/>
          <w:szCs w:val="20"/>
        </w:rPr>
        <w:lastRenderedPageBreak/>
        <w:t xml:space="preserve">elektronicznego, zgodnie z pkt 7. </w:t>
      </w:r>
      <w:r w:rsidRPr="0014252E">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14252E">
        <w:rPr>
          <w:rFonts w:ascii="Century Gothic" w:hAnsi="Century Gothic" w:cs="Arial"/>
          <w:b/>
          <w:w w:val="100"/>
          <w:sz w:val="20"/>
          <w:szCs w:val="20"/>
          <w:u w:val="single"/>
        </w:rPr>
        <w:t>Acrobat</w:t>
      </w:r>
      <w:proofErr w:type="spellEnd"/>
      <w:r w:rsidRPr="0014252E">
        <w:rPr>
          <w:rFonts w:ascii="Century Gothic" w:hAnsi="Century Gothic" w:cs="Arial"/>
          <w:b/>
          <w:w w:val="100"/>
          <w:sz w:val="20"/>
          <w:szCs w:val="20"/>
          <w:u w:val="single"/>
        </w:rPr>
        <w:t xml:space="preserve"> Reader DC</w:t>
      </w:r>
      <w:r w:rsidR="0057080D" w:rsidRPr="0014252E">
        <w:rPr>
          <w:rFonts w:ascii="Century Gothic" w:hAnsi="Century Gothic" w:cs="Arial"/>
          <w:w w:val="100"/>
          <w:sz w:val="20"/>
          <w:szCs w:val="20"/>
        </w:rPr>
        <w:t>.</w:t>
      </w:r>
    </w:p>
    <w:p w14:paraId="43B35ABB" w14:textId="1EEC7B43"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14252E">
        <w:rPr>
          <w:rFonts w:ascii="Century Gothic" w:hAnsi="Century Gothic" w:cs="Arial"/>
          <w:w w:val="100"/>
          <w:sz w:val="20"/>
          <w:szCs w:val="20"/>
        </w:rPr>
        <w:t>drag&amp;drop</w:t>
      </w:r>
      <w:proofErr w:type="spellEnd"/>
      <w:r w:rsidRPr="0014252E">
        <w:rPr>
          <w:rFonts w:ascii="Century Gothic" w:hAnsi="Century Gothic" w:cs="Arial"/>
          <w:w w:val="100"/>
          <w:sz w:val="20"/>
          <w:szCs w:val="20"/>
        </w:rPr>
        <w:t xml:space="preserve"> („przeciągnij” i „upuść”) służące do dodawania plików</w:t>
      </w:r>
      <w:r w:rsidR="00AF7EC5" w:rsidRPr="0014252E">
        <w:rPr>
          <w:rFonts w:ascii="Century Gothic" w:hAnsi="Century Gothic" w:cs="Arial"/>
          <w:w w:val="100"/>
          <w:sz w:val="20"/>
          <w:szCs w:val="20"/>
        </w:rPr>
        <w:t xml:space="preserve">. </w:t>
      </w:r>
    </w:p>
    <w:p w14:paraId="52AC8782" w14:textId="6812BF3E" w:rsidR="00AF7EC5"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rPr>
      </w:pPr>
      <w:r w:rsidRPr="00BD1ACB">
        <w:rPr>
          <w:rFonts w:ascii="Century Gothic" w:hAnsi="Century Gothic" w:cs="Arial"/>
          <w:b/>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00C2346" w14:textId="38B63E45" w:rsidR="00BD1ACB" w:rsidRPr="006639CD" w:rsidRDefault="00BD1ACB" w:rsidP="00E8798E">
      <w:pPr>
        <w:pStyle w:val="Tekstpodstawowywcity"/>
        <w:numPr>
          <w:ilvl w:val="0"/>
          <w:numId w:val="77"/>
        </w:numPr>
        <w:spacing w:before="120" w:after="120" w:line="360" w:lineRule="auto"/>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Pr>
          <w:rFonts w:ascii="Century Gothic" w:hAnsi="Century Gothic" w:cs="Arial"/>
          <w:b/>
          <w:bCs/>
          <w:w w:val="100"/>
          <w:sz w:val="20"/>
          <w:szCs w:val="20"/>
        </w:rPr>
        <w:t>rego wzór stanowi Załącznik nr 3 do SWZ</w:t>
      </w:r>
    </w:p>
    <w:p w14:paraId="255873D0" w14:textId="5273D055"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Zobowiązanie podmiotu trzeciego do dyspozycji Wykonawcy niezbędnych zasobów na potrzeby wykonania zamówienia jeśli dotyczy,</w:t>
      </w:r>
    </w:p>
    <w:p w14:paraId="4D5FC6A2" w14:textId="77777777"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2020 r. poz. 346 ze. zm.), a Wykonawca wskazał to wraz ze złożeniem oferty; </w:t>
      </w:r>
    </w:p>
    <w:p w14:paraId="6E54070C" w14:textId="7F4D85CA" w:rsidR="001A4316" w:rsidRPr="00BD1ACB" w:rsidRDefault="001A4316"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BD1ACB">
        <w:rPr>
          <w:rFonts w:ascii="Century Gothic" w:hAnsi="Century Gothic" w:cs="Arial"/>
          <w:b/>
          <w:bCs/>
          <w:w w:val="100"/>
          <w:sz w:val="20"/>
          <w:szCs w:val="20"/>
        </w:rPr>
        <w:t>Pzp</w:t>
      </w:r>
      <w:proofErr w:type="spellEnd"/>
      <w:r w:rsidRPr="00BD1ACB">
        <w:rPr>
          <w:rFonts w:ascii="Century Gothic" w:hAnsi="Century Gothic" w:cs="Arial"/>
          <w:b/>
          <w:bCs/>
          <w:w w:val="100"/>
          <w:sz w:val="20"/>
          <w:szCs w:val="20"/>
        </w:rPr>
        <w:t>;</w:t>
      </w:r>
    </w:p>
    <w:p w14:paraId="74D0A39D" w14:textId="7ADEAF2F" w:rsidR="001A4316" w:rsidRPr="00BD1ACB" w:rsidRDefault="00A22F61" w:rsidP="00E8798E">
      <w:pPr>
        <w:pStyle w:val="Tekstpodstawowywcity"/>
        <w:numPr>
          <w:ilvl w:val="0"/>
          <w:numId w:val="77"/>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w w:val="100"/>
          <w:sz w:val="20"/>
        </w:rPr>
        <w:t>Zobowiązanie podmiotu trzeciego – zobowiązanie podmiotu udostępniającego zasoby lub inny podmiotowy środek rodowodowy, o którym mowa w Rozdziale VIII Podrozdział I ust. 3, potwierdzający, że stosunek łączący Wykonawcę z podmiotami udostępniającymi zasoby gwarantuje rzeczywisty dostęp do tych zasobów.</w:t>
      </w:r>
    </w:p>
    <w:p w14:paraId="73613B8E" w14:textId="0B80C5A0" w:rsidR="003A6F06" w:rsidRDefault="003A6F06" w:rsidP="00E8798E">
      <w:pPr>
        <w:pStyle w:val="Akapitzlist"/>
        <w:numPr>
          <w:ilvl w:val="0"/>
          <w:numId w:val="77"/>
        </w:numPr>
        <w:rPr>
          <w:rFonts w:ascii="Century Gothic" w:hAnsi="Century Gothic" w:cs="Arial"/>
          <w:b/>
          <w:bCs/>
          <w:w w:val="100"/>
          <w:sz w:val="20"/>
        </w:rPr>
      </w:pPr>
      <w:r w:rsidRPr="00BD1ACB">
        <w:rPr>
          <w:rFonts w:ascii="Century Gothic" w:hAnsi="Century Gothic" w:cs="Arial"/>
          <w:b/>
          <w:bCs/>
          <w:w w:val="100"/>
          <w:sz w:val="20"/>
        </w:rPr>
        <w:t>Dowody dotyczące „samooczyszczenia” (opcjonalnie);</w:t>
      </w:r>
    </w:p>
    <w:p w14:paraId="662A53A7" w14:textId="71946285" w:rsidR="00BD1ACB" w:rsidRPr="00BD1ACB" w:rsidRDefault="00BD1ACB" w:rsidP="00E8798E">
      <w:pPr>
        <w:pStyle w:val="Akapitzlist"/>
        <w:numPr>
          <w:ilvl w:val="0"/>
          <w:numId w:val="77"/>
        </w:numPr>
        <w:rPr>
          <w:rFonts w:ascii="Century Gothic" w:hAnsi="Century Gothic" w:cs="Arial"/>
          <w:b/>
          <w:bCs/>
          <w:w w:val="100"/>
          <w:sz w:val="20"/>
        </w:rPr>
      </w:pPr>
      <w:r w:rsidRPr="00BD1ACB">
        <w:rPr>
          <w:rFonts w:ascii="Century Gothic" w:hAnsi="Century Gothic" w:cs="Arial"/>
          <w:b/>
          <w:bCs/>
          <w:w w:val="100"/>
          <w:sz w:val="20"/>
        </w:rPr>
        <w:t xml:space="preserve">Oświadczenie Wykonawców wspólnie ubiegających się o udzielenie zamówienia zgodnie </w:t>
      </w:r>
      <w:r w:rsidR="006D7A77">
        <w:rPr>
          <w:rFonts w:ascii="Century Gothic" w:hAnsi="Century Gothic" w:cs="Arial"/>
          <w:b/>
          <w:bCs/>
          <w:w w:val="100"/>
          <w:sz w:val="20"/>
        </w:rPr>
        <w:br/>
      </w:r>
      <w:r w:rsidRPr="00BD1ACB">
        <w:rPr>
          <w:rFonts w:ascii="Century Gothic" w:hAnsi="Century Gothic" w:cs="Arial"/>
          <w:b/>
          <w:bCs/>
          <w:w w:val="100"/>
          <w:sz w:val="20"/>
        </w:rPr>
        <w:t xml:space="preserve">z art. 117 ust. 4 Ustawy </w:t>
      </w:r>
      <w:proofErr w:type="spellStart"/>
      <w:r w:rsidRPr="00BD1ACB">
        <w:rPr>
          <w:rFonts w:ascii="Century Gothic" w:hAnsi="Century Gothic" w:cs="Arial"/>
          <w:b/>
          <w:bCs/>
          <w:w w:val="100"/>
          <w:sz w:val="20"/>
        </w:rPr>
        <w:t>Pzp</w:t>
      </w:r>
      <w:proofErr w:type="spellEnd"/>
      <w:r w:rsidRPr="00BD1ACB">
        <w:rPr>
          <w:rFonts w:ascii="Century Gothic" w:hAnsi="Century Gothic" w:cs="Arial"/>
          <w:b/>
          <w:bCs/>
          <w:w w:val="100"/>
          <w:sz w:val="20"/>
        </w:rPr>
        <w:t xml:space="preserve"> (opcjonalnie);</w:t>
      </w:r>
    </w:p>
    <w:p w14:paraId="0C4C3A10" w14:textId="5DDC8EB1" w:rsidR="00A22F61" w:rsidRPr="003B6546" w:rsidRDefault="00A22F61" w:rsidP="00E8798E">
      <w:pPr>
        <w:pStyle w:val="Akapitzlist"/>
        <w:numPr>
          <w:ilvl w:val="0"/>
          <w:numId w:val="77"/>
        </w:numPr>
        <w:rPr>
          <w:rFonts w:ascii="Century Gothic" w:hAnsi="Century Gothic" w:cs="Arial"/>
          <w:bCs/>
          <w:w w:val="100"/>
          <w:sz w:val="20"/>
        </w:rPr>
      </w:pPr>
      <w:r w:rsidRPr="003D719F">
        <w:rPr>
          <w:rFonts w:ascii="Century Gothic" w:hAnsi="Century Gothic" w:cs="Arial"/>
          <w:b/>
          <w:w w:val="100"/>
          <w:sz w:val="20"/>
        </w:rPr>
        <w:lastRenderedPageBreak/>
        <w:t>Zastrzeżenie tajemnicy przedsiębiorstwa –</w:t>
      </w:r>
      <w:r w:rsidRPr="003D719F">
        <w:rPr>
          <w:rFonts w:ascii="Century Gothic" w:hAnsi="Century Gothic" w:cs="Arial"/>
          <w:w w:val="100"/>
          <w:sz w:val="20"/>
        </w:rPr>
        <w:t xml:space="preserve"> w sytuacji, gdy oferta lub inne dokumenty składane w toku postępowania będą zawierały tajemnicę przedsiębiorstwa, Wykonawca, wraz z przekazaniem takich informacji, zastrzega, że nie mogą być one udostępnione, oraz wykazuje, że zastrzeżone informacje stanowią tajemnicę przedsiębiorstwa w rozumieniu przepisów ustawy z 16 kwietnia 1993 r. o zwa</w:t>
      </w:r>
      <w:r w:rsidR="003B6546">
        <w:rPr>
          <w:rFonts w:ascii="Century Gothic" w:hAnsi="Century Gothic" w:cs="Arial"/>
          <w:w w:val="100"/>
          <w:sz w:val="20"/>
        </w:rPr>
        <w:t>lczaniu nieuczciwej konkurencji;</w:t>
      </w:r>
    </w:p>
    <w:p w14:paraId="715B0CB1" w14:textId="47C3B9CC" w:rsidR="003B6546" w:rsidRPr="00BA059C" w:rsidRDefault="003B6546" w:rsidP="00E8798E">
      <w:pPr>
        <w:pStyle w:val="Akapitzlist"/>
        <w:numPr>
          <w:ilvl w:val="0"/>
          <w:numId w:val="77"/>
        </w:numPr>
        <w:rPr>
          <w:rFonts w:ascii="Century Gothic" w:hAnsi="Century Gothic" w:cs="Arial"/>
          <w:bCs/>
          <w:w w:val="100"/>
          <w:sz w:val="20"/>
        </w:rPr>
      </w:pPr>
      <w:r>
        <w:rPr>
          <w:rFonts w:ascii="Century Gothic" w:hAnsi="Century Gothic" w:cs="Arial"/>
          <w:b/>
          <w:w w:val="100"/>
          <w:sz w:val="20"/>
        </w:rPr>
        <w:t>Pomocniczy Formularz Ofertowy, którego wzór stanowi Załącznika nr 8 do SWZ (nie podlega uzupełnieniu).</w:t>
      </w:r>
    </w:p>
    <w:p w14:paraId="3FD767C9" w14:textId="29BFCF32" w:rsidR="00AF7EC5"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14252E">
        <w:rPr>
          <w:rFonts w:ascii="Century Gothic" w:hAnsi="Century Gothic" w:cs="Arial"/>
          <w:w w:val="100"/>
          <w:sz w:val="20"/>
          <w:szCs w:val="20"/>
        </w:rPr>
        <w:t>Pzp</w:t>
      </w:r>
      <w:proofErr w:type="spellEnd"/>
      <w:r w:rsidR="00AF7EC5" w:rsidRPr="0014252E">
        <w:rPr>
          <w:rFonts w:ascii="Century Gothic" w:hAnsi="Century Gothic" w:cs="Arial"/>
          <w:w w:val="100"/>
          <w:sz w:val="20"/>
          <w:szCs w:val="20"/>
        </w:rPr>
        <w:t xml:space="preserve">. </w:t>
      </w:r>
    </w:p>
    <w:p w14:paraId="6013702A" w14:textId="35348A3E"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43E39">
        <w:rPr>
          <w:rFonts w:ascii="Century Gothic" w:hAnsi="Century Gothic" w:cs="Arial"/>
          <w:b/>
          <w:w w:val="100"/>
          <w:sz w:val="20"/>
          <w:szCs w:val="20"/>
        </w:rPr>
        <w:t>Formularz ofertowy</w:t>
      </w:r>
      <w:r w:rsidRPr="003E22EA">
        <w:rPr>
          <w:rFonts w:ascii="Century Gothic" w:hAnsi="Century Gothic" w:cs="Arial"/>
          <w:w w:val="100"/>
          <w:sz w:val="20"/>
          <w:szCs w:val="20"/>
        </w:rPr>
        <w:t xml:space="preserve"> podpisuje się kwalifikowanym podpisem elektronicznym w formacie </w:t>
      </w:r>
      <w:proofErr w:type="spellStart"/>
      <w:r w:rsidRPr="003E22EA">
        <w:rPr>
          <w:rFonts w:ascii="Century Gothic" w:hAnsi="Century Gothic" w:cs="Arial"/>
          <w:w w:val="100"/>
          <w:sz w:val="20"/>
          <w:szCs w:val="20"/>
        </w:rPr>
        <w:t>PAdES</w:t>
      </w:r>
      <w:proofErr w:type="spellEnd"/>
      <w:r w:rsidRPr="003E22EA">
        <w:rPr>
          <w:rFonts w:ascii="Century Gothic" w:hAnsi="Century Gothic" w:cs="Arial"/>
          <w:w w:val="100"/>
          <w:sz w:val="20"/>
          <w:szCs w:val="20"/>
        </w:rPr>
        <w:t xml:space="preserve"> typ wewnętrzny, profilem zaufanym lub podpisem osobistym. </w:t>
      </w:r>
      <w:r w:rsidRPr="00343E39">
        <w:rPr>
          <w:rFonts w:ascii="Century Gothic" w:hAnsi="Century Gothic" w:cs="Arial"/>
          <w:b/>
          <w:w w:val="100"/>
          <w:sz w:val="20"/>
          <w:szCs w:val="20"/>
        </w:rPr>
        <w:t>Pozostałe dokumenty</w:t>
      </w:r>
      <w:r w:rsidRPr="003E22EA">
        <w:rPr>
          <w:rFonts w:ascii="Century Gothic" w:hAnsi="Century Gothic" w:cs="Arial"/>
          <w:w w:val="100"/>
          <w:sz w:val="20"/>
          <w:szCs w:val="20"/>
        </w:rPr>
        <w:t xml:space="preserve"> wchodzące </w:t>
      </w:r>
      <w:r w:rsidR="00FB01D8">
        <w:rPr>
          <w:rFonts w:ascii="Century Gothic" w:hAnsi="Century Gothic" w:cs="Arial"/>
          <w:w w:val="100"/>
          <w:sz w:val="20"/>
          <w:szCs w:val="20"/>
        </w:rPr>
        <w:br/>
      </w:r>
      <w:r w:rsidRPr="003E22EA">
        <w:rPr>
          <w:rFonts w:ascii="Century Gothic" w:hAnsi="Century Gothic" w:cs="Arial"/>
          <w:w w:val="100"/>
          <w:sz w:val="20"/>
          <w:szCs w:val="20"/>
        </w:rPr>
        <w:t xml:space="preserve">w skład oferty lub składane wraz z ofertą, które są zgodnie z ustawą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9F741E">
        <w:rPr>
          <w:rFonts w:ascii="Century Gothic" w:hAnsi="Century Gothic" w:cs="Arial"/>
          <w:w w:val="100"/>
          <w:sz w:val="20"/>
          <w:szCs w:val="20"/>
        </w:rPr>
        <w:br/>
      </w:r>
      <w:r w:rsidRPr="003E22EA">
        <w:rPr>
          <w:rFonts w:ascii="Century Gothic" w:hAnsi="Century Gothic" w:cs="Arial"/>
          <w:w w:val="100"/>
          <w:sz w:val="20"/>
          <w:szCs w:val="20"/>
        </w:rPr>
        <w:t>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64C2F6D0" w14:textId="7034AF7B" w:rsidR="003E22EA" w:rsidRPr="003E22EA" w:rsidRDefault="003E22EA" w:rsidP="00744858">
      <w:pPr>
        <w:pStyle w:val="Tekstpodstawowywcity"/>
        <w:numPr>
          <w:ilvl w:val="0"/>
          <w:numId w:val="37"/>
        </w:numPr>
        <w:spacing w:before="120" w:after="120" w:line="360" w:lineRule="auto"/>
        <w:ind w:left="284" w:hanging="436"/>
        <w:rPr>
          <w:rFonts w:ascii="Century Gothic" w:hAnsi="Century Gothic" w:cs="Arial"/>
          <w:w w:val="100"/>
          <w:sz w:val="20"/>
          <w:szCs w:val="20"/>
        </w:rPr>
      </w:pPr>
      <w:r w:rsidRPr="003E22EA">
        <w:rPr>
          <w:rFonts w:ascii="Century Gothic" w:hAnsi="Century Gothic" w:cs="Arial"/>
          <w:w w:val="100"/>
          <w:sz w:val="20"/>
          <w:szCs w:val="20"/>
        </w:rPr>
        <w:t xml:space="preserve">System sprawdza, czy złożone pliki są podpisane i automatycznie je szyfruje, jednocześnie informując o tym Wykonawcę. Potwierdzenie czasu przekazania i odbioru oferty znajduje się </w:t>
      </w:r>
      <w:r w:rsidR="009F741E">
        <w:rPr>
          <w:rFonts w:ascii="Century Gothic" w:hAnsi="Century Gothic" w:cs="Arial"/>
          <w:w w:val="100"/>
          <w:sz w:val="20"/>
          <w:szCs w:val="20"/>
        </w:rPr>
        <w:br/>
      </w:r>
      <w:r w:rsidRPr="003E22EA">
        <w:rPr>
          <w:rFonts w:ascii="Century Gothic" w:hAnsi="Century Gothic" w:cs="Arial"/>
          <w:w w:val="100"/>
          <w:sz w:val="20"/>
          <w:szCs w:val="20"/>
        </w:rPr>
        <w:t>w Elektronicznym Potwierdzeniu Przesłania (EPP) i Elektronicznym Potwierdzeniu Odebrania (EPO). EPP i EPO dostępne są dla zalogowanego Wykonawcy w zakładce „Oferty/Wnioski”.</w:t>
      </w:r>
    </w:p>
    <w:p w14:paraId="2683778F"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może być złożona tylko do upływu terminu składania ofert.</w:t>
      </w:r>
    </w:p>
    <w:p w14:paraId="1C8E754E"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lastRenderedPageBreak/>
        <w:t>Wykonawca może przed upływem terminu składania ofert wycofać ofertę. Wykonawca wycofuje ofertę w zakładce „Oferty/wnioski” używając przycisku „Wycofaj ofertę”.</w:t>
      </w:r>
    </w:p>
    <w:p w14:paraId="2036E856"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po upływie terminu do składania ofert nie może skutecznie dokonać zmiany ani wycofać złożonej oferty.</w:t>
      </w:r>
    </w:p>
    <w:p w14:paraId="757BEB27"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Maksymalny łączny rozmiar plików stanowiących ofertę lub składanych wraz z ofertą to 250 MB.</w:t>
      </w:r>
    </w:p>
    <w:p w14:paraId="2DF9350D"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powinna być sporządzona w języku polskim, w formie elektronicznej pod rygorem nieważności i podpisana kwalifikowanym podpisem elektronicznym, profilem zaufanym lub podpisem osobistym.</w:t>
      </w:r>
    </w:p>
    <w:p w14:paraId="4C74ED31"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3CBC56DB"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Zamawiający nie przewiduje zwrotu kosztów udziału w postępowaniu, w tym zwrotu kosztów poniesionych z tytułu nabycia kwalifikowanego podpisu elektronicznego, profilem zaufanym lub podpisem osobistym.</w:t>
      </w:r>
    </w:p>
    <w:p w14:paraId="205CD22C"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Zgodnie z art. 18 ust. 3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23F7A7D2"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Uwaga: Wszelkie informacje stanowiące tajemnicę przedsiębiorstwa w rozumieniu ustawy z dnia 16 kwietnia 1993 r. o zwalczaniu nieuczciwej konkurencji (</w:t>
      </w:r>
      <w:proofErr w:type="spellStart"/>
      <w:r w:rsidRPr="003E22EA">
        <w:rPr>
          <w:rFonts w:ascii="Century Gothic" w:hAnsi="Century Gothic" w:cs="Arial"/>
          <w:w w:val="100"/>
          <w:sz w:val="20"/>
          <w:szCs w:val="20"/>
        </w:rPr>
        <w:t>t.j</w:t>
      </w:r>
      <w:proofErr w:type="spellEnd"/>
      <w:r w:rsidRPr="003E22EA">
        <w:rPr>
          <w:rFonts w:ascii="Century Gothic" w:hAnsi="Century Gothic" w:cs="Arial"/>
          <w:w w:val="100"/>
          <w:sz w:val="20"/>
          <w:szCs w:val="20"/>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w:t>
      </w:r>
    </w:p>
    <w:p w14:paraId="6EEDE1DA" w14:textId="77777777"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E22EA">
        <w:rPr>
          <w:rFonts w:ascii="Century Gothic" w:hAnsi="Century Gothic" w:cs="Arial"/>
          <w:w w:val="100"/>
          <w:sz w:val="20"/>
          <w:szCs w:val="20"/>
        </w:rPr>
        <w:t xml:space="preserve">Poświadczenie za zgodność z oryginałem następuje w formie elektronicznej. </w:t>
      </w:r>
    </w:p>
    <w:p w14:paraId="36FE5BBC" w14:textId="08832B7E"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 xml:space="preserve">Jeżeli oryginał dokumentu lub oświadczenia, o których mowa w art. 125 ust. 1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inne dokumenty lub oświadczenia składane w postępowaniu o udzielenie zamówienia, </w:t>
      </w:r>
      <w:r w:rsidR="00FB01D8">
        <w:rPr>
          <w:rFonts w:ascii="Century Gothic" w:hAnsi="Century Gothic" w:cs="Arial"/>
          <w:w w:val="100"/>
          <w:sz w:val="20"/>
          <w:szCs w:val="20"/>
        </w:rPr>
        <w:br/>
      </w:r>
      <w:r w:rsidRPr="003E22EA">
        <w:rPr>
          <w:rFonts w:ascii="Century Gothic" w:hAnsi="Century Gothic" w:cs="Arial"/>
          <w:w w:val="100"/>
          <w:sz w:val="20"/>
          <w:szCs w:val="20"/>
        </w:rPr>
        <w:t xml:space="preserve">nie zostały sporządzone w postaci dokumentu elektronicznego, Wykonawca może sporządzić </w:t>
      </w:r>
      <w:r w:rsidR="00FB01D8">
        <w:rPr>
          <w:rFonts w:ascii="Century Gothic" w:hAnsi="Century Gothic" w:cs="Arial"/>
          <w:w w:val="100"/>
          <w:sz w:val="20"/>
          <w:szCs w:val="20"/>
        </w:rPr>
        <w:br/>
      </w:r>
      <w:r w:rsidRPr="003E22EA">
        <w:rPr>
          <w:rFonts w:ascii="Century Gothic" w:hAnsi="Century Gothic" w:cs="Arial"/>
          <w:w w:val="100"/>
          <w:sz w:val="20"/>
          <w:szCs w:val="20"/>
        </w:rPr>
        <w:t>i przekazać elektroniczną kopię posiadanego dokumentu lub oświadczenia.</w:t>
      </w:r>
    </w:p>
    <w:p w14:paraId="571218BB"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6C4BAB2D"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lastRenderedPageBreak/>
        <w:t>Poświadczenie za zgodność z oryginałem elektronicznej kopii dokumentu lub oświadczenia następuje przy użyciu kwalifikowanego podpisu elektronicznego, profilem zaufanym lub podpisem osobistym.</w:t>
      </w:r>
    </w:p>
    <w:p w14:paraId="2DF2D71C"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58330717"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Dokumenty lub oświadczenia sporządzone w języku obcym są składane wraz z tłumaczeniem przysięgłym na język polski.</w:t>
      </w:r>
    </w:p>
    <w:p w14:paraId="3E7C7CC4" w14:textId="4D8ABF73" w:rsidR="00BD1ACB"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8" w:name="_Toc534368264"/>
      <w:r w:rsidR="00735D13" w:rsidRPr="0014252E">
        <w:rPr>
          <w:rFonts w:ascii="Century Gothic" w:hAnsi="Century Gothic" w:cs="Arial"/>
          <w:sz w:val="20"/>
          <w:szCs w:val="20"/>
        </w:rPr>
        <w:t>SKŁADANIE I OTWARCIE OFERT</w:t>
      </w:r>
      <w:bookmarkEnd w:id="58"/>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59" w:name="_Toc491935707"/>
      <w:bookmarkStart w:id="60" w:name="_Toc525046026"/>
      <w:bookmarkStart w:id="61" w:name="_Toc525046198"/>
      <w:bookmarkStart w:id="62" w:name="_Toc534368265"/>
      <w:r w:rsidRPr="0014252E">
        <w:rPr>
          <w:rFonts w:ascii="Century Gothic" w:hAnsi="Century Gothic" w:cs="Arial"/>
          <w:sz w:val="20"/>
          <w:szCs w:val="20"/>
        </w:rPr>
        <w:t>MIEJSCE I TERMIN SKŁADANIA OFERT</w:t>
      </w:r>
      <w:bookmarkEnd w:id="59"/>
      <w:bookmarkEnd w:id="60"/>
      <w:bookmarkEnd w:id="61"/>
      <w:bookmarkEnd w:id="62"/>
    </w:p>
    <w:p w14:paraId="36E9C6CD" w14:textId="59C77D55" w:rsidR="00735D13" w:rsidRPr="00213598"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 xml:space="preserve">Ofertę wraz z wymaganymi dokumentami </w:t>
      </w:r>
      <w:r w:rsidRPr="00213598">
        <w:rPr>
          <w:rFonts w:ascii="Century Gothic" w:hAnsi="Century Gothic" w:cs="Arial"/>
          <w:w w:val="100"/>
          <w:sz w:val="20"/>
        </w:rPr>
        <w:t>należy złożyć za poś</w:t>
      </w:r>
      <w:r w:rsidR="002413B5" w:rsidRPr="00213598">
        <w:rPr>
          <w:rFonts w:ascii="Century Gothic" w:hAnsi="Century Gothic" w:cs="Arial"/>
          <w:w w:val="100"/>
          <w:sz w:val="20"/>
        </w:rPr>
        <w:t>rednictwem</w:t>
      </w:r>
      <w:r w:rsidRPr="00213598">
        <w:rPr>
          <w:rFonts w:ascii="Century Gothic" w:hAnsi="Century Gothic" w:cs="Arial"/>
          <w:w w:val="100"/>
          <w:sz w:val="20"/>
        </w:rPr>
        <w:t xml:space="preserve">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1"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do dnia </w:t>
      </w:r>
      <w:r w:rsidR="00913A23">
        <w:rPr>
          <w:rFonts w:ascii="Century Gothic" w:hAnsi="Century Gothic" w:cs="Arial"/>
          <w:b/>
          <w:w w:val="100"/>
          <w:sz w:val="20"/>
          <w:u w:val="single"/>
        </w:rPr>
        <w:t>12</w:t>
      </w:r>
      <w:r w:rsidR="00E92A58" w:rsidRPr="00213598">
        <w:rPr>
          <w:rFonts w:ascii="Century Gothic" w:hAnsi="Century Gothic" w:cs="Arial"/>
          <w:b/>
          <w:w w:val="100"/>
          <w:sz w:val="20"/>
          <w:u w:val="single"/>
        </w:rPr>
        <w:t>.</w:t>
      </w:r>
      <w:r w:rsidR="00913A23" w:rsidRPr="00213598">
        <w:rPr>
          <w:rFonts w:ascii="Century Gothic" w:hAnsi="Century Gothic" w:cs="Arial"/>
          <w:b/>
          <w:w w:val="100"/>
          <w:sz w:val="20"/>
          <w:u w:val="single"/>
        </w:rPr>
        <w:t>0</w:t>
      </w:r>
      <w:r w:rsidR="00913A23">
        <w:rPr>
          <w:rFonts w:ascii="Century Gothic" w:hAnsi="Century Gothic" w:cs="Arial"/>
          <w:b/>
          <w:w w:val="100"/>
          <w:sz w:val="20"/>
          <w:u w:val="single"/>
        </w:rPr>
        <w:t>6</w:t>
      </w:r>
      <w:r w:rsidR="00E92A58" w:rsidRPr="00213598">
        <w:rPr>
          <w:rFonts w:ascii="Century Gothic" w:hAnsi="Century Gothic" w:cs="Arial"/>
          <w:b/>
          <w:w w:val="100"/>
          <w:sz w:val="20"/>
          <w:u w:val="single"/>
        </w:rPr>
        <w:t>.</w:t>
      </w:r>
      <w:r w:rsidR="002D436B" w:rsidRPr="00213598">
        <w:rPr>
          <w:rFonts w:ascii="Century Gothic" w:hAnsi="Century Gothic" w:cs="Arial"/>
          <w:b/>
          <w:w w:val="100"/>
          <w:sz w:val="20"/>
          <w:u w:val="single"/>
        </w:rPr>
        <w:t xml:space="preserve"> </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9D3F2A" w:rsidRPr="00213598">
        <w:rPr>
          <w:rFonts w:ascii="Century Gothic" w:hAnsi="Century Gothic" w:cs="Arial"/>
          <w:b/>
          <w:w w:val="100"/>
          <w:sz w:val="20"/>
          <w:u w:val="single"/>
        </w:rPr>
        <w:t xml:space="preserve"> </w:t>
      </w:r>
      <w:r w:rsidRPr="00213598">
        <w:rPr>
          <w:rFonts w:ascii="Century Gothic" w:hAnsi="Century Gothic" w:cs="Arial"/>
          <w:b/>
          <w:w w:val="100"/>
          <w:sz w:val="20"/>
          <w:u w:val="single"/>
        </w:rPr>
        <w:t xml:space="preserve">r. do godz. </w:t>
      </w:r>
      <w:r w:rsidR="007E4081" w:rsidRPr="00213598">
        <w:rPr>
          <w:rFonts w:ascii="Century Gothic" w:hAnsi="Century Gothic" w:cs="Arial"/>
          <w:b/>
          <w:w w:val="100"/>
          <w:sz w:val="20"/>
          <w:u w:val="single"/>
        </w:rPr>
        <w:t>1</w:t>
      </w:r>
      <w:r w:rsidR="00E92A58" w:rsidRPr="00213598">
        <w:rPr>
          <w:rFonts w:ascii="Century Gothic" w:hAnsi="Century Gothic" w:cs="Arial"/>
          <w:b/>
          <w:w w:val="100"/>
          <w:sz w:val="20"/>
          <w:u w:val="single"/>
        </w:rPr>
        <w:t>2</w:t>
      </w:r>
      <w:r w:rsidR="009D3F2A" w:rsidRPr="00213598">
        <w:rPr>
          <w:rFonts w:ascii="Century Gothic" w:hAnsi="Century Gothic" w:cs="Arial"/>
          <w:b/>
          <w:w w:val="100"/>
          <w:sz w:val="20"/>
          <w:u w:val="single"/>
        </w:rPr>
        <w:t>:00</w:t>
      </w:r>
      <w:r w:rsidR="009D3F2A" w:rsidRPr="00213598">
        <w:rPr>
          <w:rFonts w:ascii="Century Gothic" w:hAnsi="Century Gothic" w:cs="Arial"/>
          <w:w w:val="100"/>
          <w:sz w:val="20"/>
          <w:u w:val="single"/>
        </w:rPr>
        <w:t>.</w:t>
      </w:r>
    </w:p>
    <w:p w14:paraId="417C71DA" w14:textId="77777777" w:rsidR="00735D13" w:rsidRPr="00213598" w:rsidRDefault="00735D13" w:rsidP="003F1C87">
      <w:pPr>
        <w:pStyle w:val="Nagwek2"/>
        <w:tabs>
          <w:tab w:val="clear" w:pos="284"/>
        </w:tabs>
        <w:spacing w:line="288" w:lineRule="auto"/>
        <w:ind w:left="0" w:firstLine="0"/>
        <w:rPr>
          <w:rFonts w:ascii="Century Gothic" w:hAnsi="Century Gothic" w:cs="Arial"/>
          <w:sz w:val="20"/>
          <w:szCs w:val="20"/>
        </w:rPr>
      </w:pPr>
      <w:bookmarkStart w:id="63" w:name="_Toc491935708"/>
      <w:bookmarkStart w:id="64" w:name="_Toc525046027"/>
      <w:bookmarkStart w:id="65" w:name="_Toc525046199"/>
      <w:bookmarkStart w:id="66" w:name="_Toc534368266"/>
      <w:r w:rsidRPr="00213598">
        <w:rPr>
          <w:rFonts w:ascii="Century Gothic" w:hAnsi="Century Gothic" w:cs="Arial"/>
          <w:sz w:val="20"/>
          <w:szCs w:val="20"/>
        </w:rPr>
        <w:t>MIEJSCE I TERMIN OTWARCIA OFERT</w:t>
      </w:r>
      <w:bookmarkEnd w:id="63"/>
      <w:bookmarkEnd w:id="64"/>
      <w:bookmarkEnd w:id="65"/>
      <w:bookmarkEnd w:id="66"/>
    </w:p>
    <w:p w14:paraId="53EA86CA" w14:textId="060B895C" w:rsidR="00596DAB" w:rsidRPr="00213598"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213598">
        <w:rPr>
          <w:rFonts w:ascii="Century Gothic" w:hAnsi="Century Gothic" w:cs="Arial"/>
          <w:w w:val="100"/>
          <w:sz w:val="20"/>
        </w:rPr>
        <w:t>Otwarcie ofert nastąpi w dniu</w:t>
      </w:r>
      <w:r w:rsidR="007E4D22" w:rsidRPr="00213598">
        <w:rPr>
          <w:rFonts w:ascii="Century Gothic" w:hAnsi="Century Gothic" w:cs="Arial"/>
          <w:b/>
          <w:w w:val="100"/>
          <w:sz w:val="20"/>
          <w:u w:val="single"/>
        </w:rPr>
        <w:t xml:space="preserve"> </w:t>
      </w:r>
      <w:r w:rsidR="00913A23">
        <w:rPr>
          <w:rFonts w:ascii="Century Gothic" w:hAnsi="Century Gothic" w:cs="Arial"/>
          <w:b/>
          <w:w w:val="100"/>
          <w:sz w:val="20"/>
          <w:u w:val="single"/>
        </w:rPr>
        <w:t>12</w:t>
      </w:r>
      <w:r w:rsidR="00E92A58" w:rsidRPr="00213598">
        <w:rPr>
          <w:rFonts w:ascii="Century Gothic" w:hAnsi="Century Gothic" w:cs="Arial"/>
          <w:b/>
          <w:w w:val="100"/>
          <w:sz w:val="20"/>
          <w:u w:val="single"/>
        </w:rPr>
        <w:t>.</w:t>
      </w:r>
      <w:r w:rsidR="00913A23" w:rsidRPr="00213598">
        <w:rPr>
          <w:rFonts w:ascii="Century Gothic" w:hAnsi="Century Gothic" w:cs="Arial"/>
          <w:b/>
          <w:w w:val="100"/>
          <w:sz w:val="20"/>
          <w:u w:val="single"/>
        </w:rPr>
        <w:t>0</w:t>
      </w:r>
      <w:r w:rsidR="00913A23">
        <w:rPr>
          <w:rFonts w:ascii="Century Gothic" w:hAnsi="Century Gothic" w:cs="Arial"/>
          <w:b/>
          <w:w w:val="100"/>
          <w:sz w:val="20"/>
          <w:u w:val="single"/>
        </w:rPr>
        <w:t>6</w:t>
      </w:r>
      <w:r w:rsidR="00E92A58" w:rsidRPr="00213598">
        <w:rPr>
          <w:rFonts w:ascii="Century Gothic" w:hAnsi="Century Gothic" w:cs="Arial"/>
          <w:b/>
          <w:w w:val="100"/>
          <w:sz w:val="20"/>
          <w:u w:val="single"/>
        </w:rPr>
        <w:t>.</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7E4D22" w:rsidRPr="00213598">
        <w:rPr>
          <w:rFonts w:ascii="Century Gothic" w:hAnsi="Century Gothic" w:cs="Arial"/>
          <w:b/>
          <w:w w:val="100"/>
          <w:sz w:val="20"/>
          <w:u w:val="single"/>
        </w:rPr>
        <w:t xml:space="preserve"> </w:t>
      </w:r>
      <w:r w:rsidR="009D3F2A" w:rsidRPr="00213598">
        <w:rPr>
          <w:rFonts w:ascii="Century Gothic" w:hAnsi="Century Gothic" w:cs="Arial"/>
          <w:b/>
          <w:w w:val="100"/>
          <w:sz w:val="20"/>
          <w:u w:val="single"/>
        </w:rPr>
        <w:t xml:space="preserve">r., </w:t>
      </w:r>
      <w:r w:rsidRPr="00213598">
        <w:rPr>
          <w:rFonts w:ascii="Century Gothic" w:hAnsi="Century Gothic" w:cs="Arial"/>
          <w:b/>
          <w:w w:val="100"/>
          <w:sz w:val="20"/>
          <w:u w:val="single"/>
        </w:rPr>
        <w:t xml:space="preserve">o godz. </w:t>
      </w:r>
      <w:r w:rsidR="007E4081" w:rsidRPr="00213598">
        <w:rPr>
          <w:rFonts w:ascii="Century Gothic" w:hAnsi="Century Gothic" w:cs="Arial"/>
          <w:b/>
          <w:w w:val="100"/>
          <w:sz w:val="20"/>
          <w:u w:val="single"/>
        </w:rPr>
        <w:t>1</w:t>
      </w:r>
      <w:r w:rsidR="00E92A58" w:rsidRPr="00213598">
        <w:rPr>
          <w:rFonts w:ascii="Century Gothic" w:hAnsi="Century Gothic" w:cs="Arial"/>
          <w:b/>
          <w:w w:val="100"/>
          <w:sz w:val="20"/>
          <w:u w:val="single"/>
        </w:rPr>
        <w:t>2</w:t>
      </w:r>
      <w:r w:rsidR="00EF7E04" w:rsidRPr="00213598">
        <w:rPr>
          <w:rFonts w:ascii="Century Gothic" w:hAnsi="Century Gothic" w:cs="Arial"/>
          <w:b/>
          <w:w w:val="100"/>
          <w:sz w:val="20"/>
          <w:u w:val="single"/>
        </w:rPr>
        <w:t>:</w:t>
      </w:r>
      <w:r w:rsidR="009D3F2A" w:rsidRPr="00213598">
        <w:rPr>
          <w:rFonts w:ascii="Century Gothic" w:hAnsi="Century Gothic" w:cs="Arial"/>
          <w:b/>
          <w:w w:val="100"/>
          <w:sz w:val="20"/>
          <w:u w:val="single"/>
        </w:rPr>
        <w:t>15</w:t>
      </w:r>
      <w:r w:rsidR="009D3F2A" w:rsidRPr="00213598">
        <w:rPr>
          <w:rFonts w:ascii="Century Gothic" w:hAnsi="Century Gothic" w:cs="Arial"/>
          <w:w w:val="100"/>
          <w:sz w:val="20"/>
        </w:rPr>
        <w:t xml:space="preserve"> </w:t>
      </w:r>
      <w:r w:rsidRPr="00213598">
        <w:rPr>
          <w:rFonts w:ascii="Century Gothic" w:hAnsi="Century Gothic" w:cs="Arial"/>
          <w:w w:val="100"/>
          <w:sz w:val="20"/>
        </w:rPr>
        <w:t xml:space="preserve">za pośrednictwem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2"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w:t>
      </w:r>
    </w:p>
    <w:p w14:paraId="6741C607" w14:textId="77777777" w:rsidR="00735D13" w:rsidRPr="0014252E" w:rsidRDefault="00735D13" w:rsidP="000B36AA">
      <w:pPr>
        <w:pStyle w:val="Lista"/>
        <w:numPr>
          <w:ilvl w:val="0"/>
          <w:numId w:val="34"/>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7D9CD44F" w14:textId="28CC88B6" w:rsidR="00F80404" w:rsidRDefault="00735D13" w:rsidP="00343E3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ceny, termin wykonania zamówienia, okres gwarancji,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7" w:name="_Toc534368267"/>
      <w:r w:rsidR="00735D13" w:rsidRPr="0014252E">
        <w:rPr>
          <w:rFonts w:ascii="Century Gothic" w:hAnsi="Century Gothic" w:cs="Arial"/>
          <w:sz w:val="20"/>
          <w:szCs w:val="20"/>
        </w:rPr>
        <w:t>TERMIN ZWIĄZANIA OFERTĄ</w:t>
      </w:r>
      <w:bookmarkEnd w:id="67"/>
    </w:p>
    <w:p w14:paraId="1761B7C2" w14:textId="69A23E68" w:rsidR="005C7A2D" w:rsidRPr="007E4081"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8" w:name="_Toc56878493"/>
      <w:bookmarkStart w:id="69" w:name="_Toc136762103"/>
      <w:r w:rsidRPr="007E4081">
        <w:rPr>
          <w:rFonts w:ascii="Century Gothic" w:hAnsi="Century Gothic" w:cs="Arial"/>
          <w:w w:val="100"/>
          <w:sz w:val="20"/>
        </w:rPr>
        <w:t xml:space="preserve">Wykonawca pozostaje związany złożoną ofertą </w:t>
      </w:r>
      <w:r w:rsidR="00D51357" w:rsidRPr="007E4081">
        <w:rPr>
          <w:rFonts w:ascii="Century Gothic" w:hAnsi="Century Gothic" w:cs="Arial"/>
          <w:w w:val="100"/>
          <w:sz w:val="20"/>
        </w:rPr>
        <w:t>przez okre</w:t>
      </w:r>
      <w:r w:rsidR="003E22EA" w:rsidRPr="007E4081">
        <w:rPr>
          <w:rFonts w:ascii="Century Gothic" w:hAnsi="Century Gothic" w:cs="Arial"/>
          <w:w w:val="100"/>
          <w:sz w:val="20"/>
        </w:rPr>
        <w:t xml:space="preserve">s </w:t>
      </w:r>
      <w:r w:rsidR="001D21C9">
        <w:rPr>
          <w:rFonts w:ascii="Century Gothic" w:hAnsi="Century Gothic" w:cs="Arial"/>
          <w:w w:val="100"/>
          <w:sz w:val="20"/>
        </w:rPr>
        <w:t>3</w:t>
      </w:r>
      <w:r w:rsidR="003B6546">
        <w:rPr>
          <w:rFonts w:ascii="Century Gothic" w:hAnsi="Century Gothic" w:cs="Arial"/>
          <w:w w:val="100"/>
          <w:sz w:val="20"/>
        </w:rPr>
        <w:t>0</w:t>
      </w:r>
      <w:r w:rsidR="00EC7437" w:rsidRPr="007E4081">
        <w:rPr>
          <w:rFonts w:ascii="Century Gothic" w:hAnsi="Century Gothic" w:cs="Arial"/>
          <w:w w:val="100"/>
          <w:sz w:val="20"/>
        </w:rPr>
        <w:t xml:space="preserve"> dni od dnia otwarcia ofert</w:t>
      </w:r>
      <w:r w:rsidR="00FE68D4">
        <w:rPr>
          <w:rFonts w:ascii="Century Gothic" w:hAnsi="Century Gothic" w:cs="Arial"/>
          <w:w w:val="100"/>
          <w:sz w:val="20"/>
        </w:rPr>
        <w:t>, tj.</w:t>
      </w:r>
      <w:r w:rsidR="005D4D0A">
        <w:rPr>
          <w:rFonts w:ascii="Century Gothic" w:hAnsi="Century Gothic" w:cs="Arial"/>
          <w:w w:val="100"/>
          <w:sz w:val="20"/>
        </w:rPr>
        <w:t xml:space="preserve"> do </w:t>
      </w:r>
      <w:r w:rsidR="005D4D0A" w:rsidRPr="00225C94">
        <w:rPr>
          <w:rFonts w:ascii="Century Gothic" w:hAnsi="Century Gothic" w:cs="Arial"/>
          <w:w w:val="100"/>
          <w:sz w:val="20"/>
        </w:rPr>
        <w:t xml:space="preserve">dnia </w:t>
      </w:r>
      <w:r w:rsidR="00225C94" w:rsidRPr="00225C94">
        <w:rPr>
          <w:rFonts w:ascii="Century Gothic" w:hAnsi="Century Gothic" w:cs="Arial"/>
          <w:w w:val="100"/>
          <w:sz w:val="20"/>
        </w:rPr>
        <w:t>11.07</w:t>
      </w:r>
      <w:r w:rsidR="005D4D0A" w:rsidRPr="00225C94">
        <w:rPr>
          <w:rFonts w:ascii="Century Gothic" w:hAnsi="Century Gothic" w:cs="Arial"/>
          <w:w w:val="100"/>
          <w:sz w:val="20"/>
        </w:rPr>
        <w:t>.2025</w:t>
      </w:r>
      <w:r w:rsidR="00404EFD" w:rsidRPr="00225C94">
        <w:rPr>
          <w:rFonts w:ascii="Century Gothic" w:hAnsi="Century Gothic" w:cs="Arial"/>
          <w:w w:val="100"/>
          <w:sz w:val="20"/>
        </w:rPr>
        <w:t xml:space="preserve"> r.</w:t>
      </w:r>
    </w:p>
    <w:p w14:paraId="1AD353FD" w14:textId="3A39A105"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w:t>
      </w:r>
      <w:r w:rsidR="003E22EA">
        <w:rPr>
          <w:rFonts w:ascii="Century Gothic" w:hAnsi="Century Gothic" w:cs="Arial"/>
          <w:w w:val="100"/>
          <w:sz w:val="20"/>
        </w:rPr>
        <w:t xml:space="preserve"> niego okres, nie dłuższy niż 30</w:t>
      </w:r>
      <w:r w:rsidRPr="0014252E">
        <w:rPr>
          <w:rFonts w:ascii="Century Gothic" w:hAnsi="Century Gothic" w:cs="Arial"/>
          <w:w w:val="100"/>
          <w:sz w:val="20"/>
        </w:rPr>
        <w:t xml:space="preserve"> dni</w:t>
      </w:r>
      <w:r w:rsidR="003F1C87" w:rsidRPr="0014252E">
        <w:rPr>
          <w:rFonts w:ascii="Century Gothic" w:hAnsi="Century Gothic" w:cs="Arial"/>
          <w:w w:val="100"/>
          <w:sz w:val="20"/>
        </w:rPr>
        <w:t>.</w:t>
      </w:r>
    </w:p>
    <w:p w14:paraId="008FC0AF" w14:textId="1ED9CD87" w:rsidR="003F1C87" w:rsidRDefault="003F1C87" w:rsidP="003E22EA">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5DFB3DF"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70" w:name="_Toc534368268"/>
      <w:r w:rsidR="00735D13" w:rsidRPr="0014252E">
        <w:rPr>
          <w:rFonts w:ascii="Century Gothic" w:hAnsi="Century Gothic" w:cs="Arial"/>
          <w:sz w:val="20"/>
          <w:szCs w:val="20"/>
        </w:rPr>
        <w:t>SPOSÓB OBLICZENIA CENY</w:t>
      </w:r>
      <w:r w:rsidR="00AF750A" w:rsidRPr="0014252E">
        <w:rPr>
          <w:rFonts w:ascii="Century Gothic" w:hAnsi="Century Gothic" w:cs="Arial"/>
          <w:sz w:val="20"/>
          <w:szCs w:val="20"/>
        </w:rPr>
        <w:t xml:space="preserve"> OFERTY</w:t>
      </w:r>
      <w:bookmarkEnd w:id="70"/>
    </w:p>
    <w:p w14:paraId="68409876" w14:textId="15A79CD7" w:rsidR="00617A39" w:rsidRDefault="00617A39"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Pr>
          <w:rFonts w:ascii="Century Gothic" w:hAnsi="Century Gothic" w:cs="Arial"/>
          <w:w w:val="100"/>
          <w:sz w:val="20"/>
        </w:rPr>
        <w:t xml:space="preserve">Obowiązującym  wynagrodzeniem jest kwota ryczałtowa za realizację całego zakresu zadania. </w:t>
      </w:r>
    </w:p>
    <w:p w14:paraId="120431A1" w14:textId="13A6275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 xml:space="preserve">Cenę oferty stanowi cena wpisana przez Wykonawcę w </w:t>
      </w:r>
      <w:r w:rsidRPr="00AE3C98">
        <w:rPr>
          <w:rFonts w:ascii="Century Gothic" w:hAnsi="Century Gothic" w:cs="Arial"/>
          <w:w w:val="100"/>
          <w:sz w:val="20"/>
        </w:rPr>
        <w:t>Rozdziale VIII Formularza ofertowego</w:t>
      </w:r>
      <w:r w:rsidR="00A23939" w:rsidRPr="0014252E">
        <w:rPr>
          <w:rFonts w:ascii="Century Gothic" w:hAnsi="Century Gothic" w:cs="Arial"/>
          <w:w w:val="100"/>
          <w:sz w:val="20"/>
        </w:rPr>
        <w:t xml:space="preserve">. </w:t>
      </w:r>
    </w:p>
    <w:p w14:paraId="6515DE24" w14:textId="7EFC8596"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U. z 2019 r. poz. 178)</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lastRenderedPageBreak/>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C2A0483" w14:textId="583E2368" w:rsidR="002121B4" w:rsidRDefault="00E14A38" w:rsidP="002121B4">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2F459117" w:rsidR="00735D13" w:rsidRPr="0014252E" w:rsidRDefault="00C11199" w:rsidP="00BA4DFA">
      <w:pPr>
        <w:pStyle w:val="Nagwek1"/>
        <w:ind w:left="0"/>
        <w:rPr>
          <w:rFonts w:ascii="Century Gothic" w:hAnsi="Century Gothic" w:cs="Arial"/>
          <w:sz w:val="20"/>
          <w:szCs w:val="20"/>
        </w:rPr>
      </w:pPr>
      <w:bookmarkStart w:id="71" w:name="_Toc534368269"/>
      <w:bookmarkStart w:id="72" w:name="_Toc136762107"/>
      <w:bookmarkStart w:id="73" w:name="_Toc483473988"/>
      <w:bookmarkEnd w:id="68"/>
      <w:bookmarkEnd w:id="69"/>
      <w:r>
        <w:rPr>
          <w:rFonts w:ascii="Century Gothic" w:hAnsi="Century Gothic" w:cs="Arial"/>
          <w:sz w:val="20"/>
          <w:szCs w:val="20"/>
        </w:rPr>
        <w:br/>
      </w:r>
      <w:r w:rsidR="00735D13" w:rsidRPr="0014252E">
        <w:rPr>
          <w:rFonts w:ascii="Century Gothic" w:hAnsi="Century Gothic" w:cs="Arial"/>
          <w:sz w:val="20"/>
          <w:szCs w:val="20"/>
        </w:rPr>
        <w:t xml:space="preserve">KRYTERIA </w:t>
      </w:r>
      <w:r w:rsidR="00567271" w:rsidRPr="0014252E">
        <w:rPr>
          <w:rFonts w:ascii="Century Gothic" w:hAnsi="Century Gothic" w:cs="Arial"/>
          <w:sz w:val="20"/>
          <w:szCs w:val="20"/>
        </w:rPr>
        <w:t xml:space="preserve">I SPOSÓB </w:t>
      </w:r>
      <w:r w:rsidR="00735D13" w:rsidRPr="0014252E">
        <w:rPr>
          <w:rFonts w:ascii="Century Gothic" w:hAnsi="Century Gothic" w:cs="Arial"/>
          <w:sz w:val="20"/>
          <w:szCs w:val="20"/>
        </w:rPr>
        <w:t>OCENY OFERT</w:t>
      </w:r>
      <w:bookmarkEnd w:id="71"/>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4" w:name="_Toc525046028"/>
      <w:bookmarkStart w:id="75" w:name="_Toc525046200"/>
      <w:bookmarkStart w:id="76" w:name="_Toc534368270"/>
      <w:r w:rsidRPr="0014252E">
        <w:rPr>
          <w:rFonts w:ascii="Century Gothic" w:hAnsi="Century Gothic" w:cs="Arial"/>
          <w:sz w:val="20"/>
          <w:szCs w:val="20"/>
        </w:rPr>
        <w:t>TRYB OCENY OFERT</w:t>
      </w:r>
      <w:bookmarkEnd w:id="72"/>
      <w:bookmarkEnd w:id="73"/>
      <w:bookmarkEnd w:id="74"/>
      <w:bookmarkEnd w:id="75"/>
      <w:bookmarkEnd w:id="76"/>
    </w:p>
    <w:p w14:paraId="571CFC28" w14:textId="3438142F"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7" w:name="_Kryteria_wyboru_najkorzystniejszej"/>
      <w:bookmarkStart w:id="78" w:name="_Toc136762108"/>
      <w:bookmarkStart w:id="79" w:name="_Toc483473989"/>
      <w:bookmarkEnd w:id="77"/>
      <w:r w:rsidRPr="0014252E">
        <w:rPr>
          <w:rFonts w:ascii="Century Gothic" w:hAnsi="Century Gothic" w:cs="Arial"/>
          <w:w w:val="100"/>
          <w:sz w:val="20"/>
        </w:rPr>
        <w:t>Zamawiają</w:t>
      </w:r>
      <w:r w:rsidR="00F72924">
        <w:rPr>
          <w:rFonts w:ascii="Century Gothic" w:hAnsi="Century Gothic" w:cs="Arial"/>
          <w:w w:val="100"/>
          <w:sz w:val="20"/>
        </w:rPr>
        <w:t>cy</w:t>
      </w:r>
      <w:r w:rsidRPr="0014252E">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t>
      </w:r>
      <w:r w:rsidR="004326A3">
        <w:rPr>
          <w:rFonts w:ascii="Century Gothic" w:hAnsi="Century Gothic" w:cs="Arial"/>
          <w:w w:val="100"/>
          <w:sz w:val="20"/>
        </w:rPr>
        <w:br/>
      </w:r>
      <w:r w:rsidRPr="0014252E">
        <w:rPr>
          <w:rFonts w:ascii="Century Gothic" w:hAnsi="Century Gothic" w:cs="Arial"/>
          <w:w w:val="100"/>
          <w:sz w:val="20"/>
        </w:rPr>
        <w:t>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1A5B2B02" w:rsidR="00A138FF" w:rsidRPr="0014252E"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W przypadku, o którym mowa w pkt. 2 </w:t>
      </w:r>
      <w:proofErr w:type="spellStart"/>
      <w:r w:rsidRPr="0014252E">
        <w:rPr>
          <w:rFonts w:ascii="Century Gothic" w:hAnsi="Century Gothic" w:cs="Arial"/>
          <w:w w:val="100"/>
          <w:sz w:val="20"/>
        </w:rPr>
        <w:t>lit.c</w:t>
      </w:r>
      <w:proofErr w:type="spellEnd"/>
      <w:r w:rsidRPr="0014252E">
        <w:rPr>
          <w:rFonts w:ascii="Century Gothic" w:hAnsi="Century Gothic" w:cs="Arial"/>
          <w:w w:val="100"/>
          <w:sz w:val="20"/>
        </w:rPr>
        <w:t>),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775D0681" w14:textId="198716AB" w:rsidR="002819A6" w:rsidRPr="0014252E" w:rsidRDefault="002029D4" w:rsidP="002819A6">
      <w:pPr>
        <w:pStyle w:val="Nagwek2"/>
        <w:ind w:firstLine="3601"/>
        <w:rPr>
          <w:rFonts w:ascii="Century Gothic" w:hAnsi="Century Gothic" w:cs="Arial"/>
          <w:sz w:val="20"/>
          <w:szCs w:val="20"/>
        </w:rPr>
      </w:pPr>
      <w:bookmarkStart w:id="80" w:name="_Toc525046029"/>
      <w:bookmarkStart w:id="81" w:name="_Toc525046201"/>
      <w:bookmarkStart w:id="82" w:name="_Toc534368271"/>
      <w:r w:rsidRPr="0014252E">
        <w:rPr>
          <w:rFonts w:ascii="Century Gothic" w:hAnsi="Century Gothic" w:cs="Arial"/>
          <w:sz w:val="20"/>
          <w:szCs w:val="20"/>
        </w:rPr>
        <w:t>KRYTERIA WYBORU NAJKORZYSTNIEJSZEJ OFERTY</w:t>
      </w:r>
      <w:bookmarkStart w:id="83" w:name="_Zasady_oceny_ofert"/>
      <w:bookmarkEnd w:id="78"/>
      <w:bookmarkEnd w:id="79"/>
      <w:bookmarkEnd w:id="80"/>
      <w:bookmarkEnd w:id="81"/>
      <w:bookmarkEnd w:id="82"/>
      <w:bookmarkEnd w:id="83"/>
    </w:p>
    <w:p w14:paraId="46535082" w14:textId="77777777" w:rsidR="00A23939" w:rsidRPr="0014252E" w:rsidRDefault="00A23939" w:rsidP="00297CA1">
      <w:pPr>
        <w:spacing w:before="120" w:after="120" w:line="360" w:lineRule="auto"/>
        <w:ind w:left="284"/>
        <w:rPr>
          <w:rFonts w:ascii="Century Gothic" w:hAnsi="Century Gothic" w:cs="Arial"/>
          <w:w w:val="100"/>
          <w:sz w:val="20"/>
        </w:rPr>
      </w:pPr>
      <w:bookmarkStart w:id="84" w:name="_Toc136762109"/>
      <w:r w:rsidRPr="0014252E">
        <w:rPr>
          <w:rFonts w:ascii="Century Gothic" w:hAnsi="Century Gothic" w:cs="Arial"/>
          <w:w w:val="100"/>
          <w:sz w:val="20"/>
        </w:rPr>
        <w:t>Przy wyborze oferty najkorzystniejszej - dokonywanym odrębnie dla każdej części zamówienia-Zamawiający będzie kierował się następującymi kryteriami:</w:t>
      </w:r>
    </w:p>
    <w:p w14:paraId="054466A5" w14:textId="77777777" w:rsidR="00A23939" w:rsidRPr="0014252E"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lastRenderedPageBreak/>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3D719F" w:rsidRDefault="00A23939"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Cena brutto (C)</w:t>
            </w:r>
          </w:p>
        </w:tc>
        <w:tc>
          <w:tcPr>
            <w:tcW w:w="1919" w:type="dxa"/>
            <w:vAlign w:val="center"/>
          </w:tcPr>
          <w:p w14:paraId="6AD77EC7" w14:textId="3A64ABDC" w:rsidR="00A23939" w:rsidRPr="003D719F" w:rsidRDefault="00327583"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6</w:t>
            </w:r>
            <w:r w:rsidR="00A23939" w:rsidRPr="003D719F">
              <w:rPr>
                <w:rFonts w:ascii="Century Gothic" w:hAnsi="Century Gothic" w:cs="Arial"/>
                <w:w w:val="100"/>
                <w:sz w:val="20"/>
              </w:rPr>
              <w:t>0%</w:t>
            </w:r>
          </w:p>
        </w:tc>
      </w:tr>
      <w:tr w:rsidR="00211E3A" w:rsidRPr="0014252E" w14:paraId="69ABFE74" w14:textId="77777777" w:rsidTr="00F74192">
        <w:trPr>
          <w:trHeight w:val="460"/>
          <w:jc w:val="center"/>
        </w:trPr>
        <w:tc>
          <w:tcPr>
            <w:tcW w:w="5240" w:type="dxa"/>
            <w:vAlign w:val="center"/>
          </w:tcPr>
          <w:p w14:paraId="5E900D38" w14:textId="782A1579" w:rsidR="00211E3A" w:rsidRPr="003971EB" w:rsidRDefault="003971EB" w:rsidP="00352FFF">
            <w:pPr>
              <w:spacing w:before="0" w:line="240" w:lineRule="auto"/>
              <w:jc w:val="center"/>
              <w:rPr>
                <w:rFonts w:ascii="Century Gothic" w:hAnsi="Century Gothic" w:cs="Calibri"/>
                <w:w w:val="100"/>
                <w:sz w:val="20"/>
                <w:lang w:eastAsia="en-US"/>
              </w:rPr>
            </w:pPr>
            <w:r w:rsidRPr="003971EB">
              <w:rPr>
                <w:rFonts w:ascii="Century Gothic" w:hAnsi="Century Gothic" w:cs="Calibri"/>
                <w:w w:val="100"/>
                <w:sz w:val="20"/>
              </w:rPr>
              <w:t>Gwarancja i r</w:t>
            </w:r>
            <w:r w:rsidRPr="003971EB">
              <w:rPr>
                <w:rFonts w:ascii="Lucida Grande" w:hAnsi="Lucida Grande" w:cs="Lucida Grande"/>
                <w:w w:val="100"/>
                <w:sz w:val="20"/>
              </w:rPr>
              <w:t>ę</w:t>
            </w:r>
            <w:r w:rsidRPr="003971EB">
              <w:rPr>
                <w:rFonts w:ascii="Century Gothic" w:hAnsi="Century Gothic" w:cs="Calibri"/>
                <w:w w:val="100"/>
                <w:sz w:val="20"/>
              </w:rPr>
              <w:t>kojmia na roboty budowlane</w:t>
            </w:r>
            <w:r w:rsidR="00045040">
              <w:rPr>
                <w:rFonts w:ascii="Century Gothic" w:hAnsi="Century Gothic" w:cs="Calibri"/>
                <w:w w:val="100"/>
                <w:sz w:val="20"/>
              </w:rPr>
              <w:t xml:space="preserve"> (G)</w:t>
            </w:r>
          </w:p>
        </w:tc>
        <w:tc>
          <w:tcPr>
            <w:tcW w:w="1919" w:type="dxa"/>
            <w:vAlign w:val="center"/>
          </w:tcPr>
          <w:p w14:paraId="57581860" w14:textId="76D454EB" w:rsidR="00211E3A" w:rsidRDefault="00AE34A0" w:rsidP="00A23939">
            <w:pPr>
              <w:spacing w:before="0" w:line="240" w:lineRule="auto"/>
              <w:jc w:val="center"/>
              <w:rPr>
                <w:rFonts w:ascii="Century Gothic" w:hAnsi="Century Gothic" w:cs="Arial"/>
                <w:w w:val="100"/>
                <w:sz w:val="20"/>
              </w:rPr>
            </w:pPr>
            <w:r>
              <w:rPr>
                <w:rFonts w:ascii="Century Gothic" w:hAnsi="Century Gothic" w:cs="Arial"/>
                <w:w w:val="100"/>
                <w:sz w:val="20"/>
              </w:rPr>
              <w:t>40</w:t>
            </w:r>
            <w:r w:rsidR="00211E3A">
              <w:rPr>
                <w:rFonts w:ascii="Century Gothic" w:hAnsi="Century Gothic" w:cs="Arial"/>
                <w:w w:val="100"/>
                <w:sz w:val="20"/>
              </w:rPr>
              <w:t>%</w:t>
            </w:r>
          </w:p>
        </w:tc>
      </w:tr>
    </w:tbl>
    <w:p w14:paraId="4D85E656" w14:textId="7AAC12A8" w:rsidR="00A23939" w:rsidRPr="003D719F" w:rsidRDefault="00A23939" w:rsidP="00A23939">
      <w:pPr>
        <w:pStyle w:val="Nagwek2"/>
        <w:ind w:firstLine="3743"/>
        <w:rPr>
          <w:rFonts w:ascii="Century Gothic" w:hAnsi="Century Gothic" w:cs="Arial"/>
          <w:sz w:val="20"/>
          <w:szCs w:val="20"/>
        </w:rPr>
      </w:pPr>
      <w:bookmarkStart w:id="85" w:name="_Toc483473990"/>
      <w:bookmarkStart w:id="86" w:name="_Toc525046030"/>
      <w:bookmarkStart w:id="87" w:name="_Toc525046202"/>
      <w:bookmarkStart w:id="88" w:name="_Toc534368272"/>
      <w:r w:rsidRPr="003D719F">
        <w:rPr>
          <w:rFonts w:ascii="Century Gothic" w:hAnsi="Century Gothic" w:cs="Arial"/>
          <w:sz w:val="20"/>
          <w:szCs w:val="20"/>
        </w:rPr>
        <w:t>ZASADY OCENY OFERT WEDŁUG USTALONYCH KRYTERIÓW</w:t>
      </w:r>
      <w:bookmarkEnd w:id="84"/>
      <w:bookmarkEnd w:id="85"/>
      <w:bookmarkEnd w:id="86"/>
      <w:bookmarkEnd w:id="87"/>
      <w:bookmarkEnd w:id="88"/>
    </w:p>
    <w:p w14:paraId="24E2459D" w14:textId="77777777" w:rsidR="00A23939" w:rsidRPr="003D719F" w:rsidRDefault="00A23939" w:rsidP="00BF2B0C">
      <w:pPr>
        <w:numPr>
          <w:ilvl w:val="3"/>
          <w:numId w:val="50"/>
        </w:numPr>
        <w:spacing w:before="120" w:after="120" w:line="288" w:lineRule="auto"/>
        <w:ind w:left="284" w:hanging="426"/>
        <w:rPr>
          <w:rFonts w:ascii="Century Gothic" w:hAnsi="Century Gothic" w:cs="Arial"/>
          <w:w w:val="100"/>
          <w:sz w:val="20"/>
        </w:rPr>
      </w:pPr>
      <w:r w:rsidRPr="003D719F">
        <w:rPr>
          <w:rFonts w:ascii="Century Gothic" w:hAnsi="Century Gothic" w:cs="Arial"/>
          <w:w w:val="100"/>
          <w:sz w:val="20"/>
        </w:rPr>
        <w:t xml:space="preserve">Ocena ofert dokonywana będzie odrębnie </w:t>
      </w:r>
      <w:r w:rsidRPr="003D719F">
        <w:rPr>
          <w:rFonts w:ascii="Century Gothic" w:hAnsi="Century Gothic" w:cs="Arial"/>
          <w:i/>
          <w:w w:val="100"/>
          <w:sz w:val="20"/>
        </w:rPr>
        <w:t>w zakresie każdej części*</w:t>
      </w:r>
      <w:r w:rsidRPr="003D719F">
        <w:rPr>
          <w:rFonts w:ascii="Century Gothic" w:hAnsi="Century Gothic" w:cs="Arial"/>
          <w:w w:val="100"/>
          <w:sz w:val="20"/>
        </w:rPr>
        <w:t>, w oparciu o niżej wskazane kryteria:</w:t>
      </w:r>
    </w:p>
    <w:p w14:paraId="17955FBF" w14:textId="77777777" w:rsidR="00A23939" w:rsidRPr="003D719F"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Pr="003D719F">
        <w:rPr>
          <w:rFonts w:ascii="Century Gothic" w:hAnsi="Century Gothic" w:cs="Arial"/>
          <w:b/>
          <w:w w:val="100"/>
          <w:sz w:val="20"/>
        </w:rPr>
        <w:t>Cena brutto</w:t>
      </w:r>
      <w:r w:rsidRPr="003D719F">
        <w:rPr>
          <w:rFonts w:ascii="Century Gothic" w:hAnsi="Century Gothic" w:cs="Arial"/>
          <w:w w:val="100"/>
          <w:sz w:val="20"/>
        </w:rPr>
        <w:t>” - według następującego wzoru:</w:t>
      </w:r>
    </w:p>
    <w:p w14:paraId="5886CF58" w14:textId="77777777" w:rsidR="00A23939" w:rsidRPr="003D719F" w:rsidRDefault="00A23939" w:rsidP="00A23939">
      <w:pPr>
        <w:autoSpaceDE/>
        <w:autoSpaceDN/>
        <w:spacing w:before="0" w:line="240" w:lineRule="auto"/>
        <w:ind w:firstLine="2552"/>
        <w:jc w:val="left"/>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N</w:t>
      </w:r>
      <w:r w:rsidRPr="003D719F">
        <w:rPr>
          <w:rFonts w:ascii="Century Gothic" w:hAnsi="Century Gothic" w:cs="Arial"/>
          <w:w w:val="100"/>
          <w:sz w:val="20"/>
        </w:rPr>
        <w:t xml:space="preserve"> - najniższa cena </w:t>
      </w:r>
    </w:p>
    <w:p w14:paraId="46CD3C35" w14:textId="52876537" w:rsidR="00A23939" w:rsidRPr="003D719F" w:rsidRDefault="00A23939" w:rsidP="00A23939">
      <w:pPr>
        <w:autoSpaceDE/>
        <w:autoSpaceDN/>
        <w:spacing w:before="0" w:line="240" w:lineRule="auto"/>
        <w:ind w:firstLine="1842"/>
        <w:jc w:val="left"/>
        <w:rPr>
          <w:rFonts w:ascii="Century Gothic" w:hAnsi="Century Gothic" w:cs="Arial"/>
          <w:w w:val="100"/>
          <w:sz w:val="20"/>
        </w:rPr>
      </w:pPr>
      <w:r w:rsidRPr="003D719F">
        <w:rPr>
          <w:rFonts w:ascii="Century Gothic" w:hAnsi="Century Gothic" w:cs="Arial"/>
          <w:b/>
          <w:w w:val="100"/>
          <w:sz w:val="20"/>
        </w:rPr>
        <w:t>C =</w:t>
      </w:r>
      <w:r w:rsidRPr="003D719F">
        <w:rPr>
          <w:rFonts w:ascii="Century Gothic" w:hAnsi="Century Gothic" w:cs="Arial"/>
          <w:w w:val="100"/>
          <w:sz w:val="20"/>
        </w:rPr>
        <w:t xml:space="preserve">    </w:t>
      </w:r>
      <w:r w:rsidRPr="003D719F">
        <w:rPr>
          <w:rFonts w:ascii="Century Gothic" w:hAnsi="Century Gothic" w:cs="Arial"/>
          <w:b/>
          <w:w w:val="100"/>
          <w:sz w:val="20"/>
        </w:rPr>
        <w:t xml:space="preserve"> --------------------------------------------</w:t>
      </w:r>
      <w:r w:rsidRPr="003D719F">
        <w:rPr>
          <w:rFonts w:ascii="Century Gothic" w:hAnsi="Century Gothic" w:cs="Arial"/>
          <w:w w:val="100"/>
          <w:sz w:val="20"/>
        </w:rPr>
        <w:t xml:space="preserve">   </w:t>
      </w:r>
      <w:r w:rsidR="003D719F" w:rsidRPr="003D719F">
        <w:rPr>
          <w:rFonts w:ascii="Century Gothic" w:hAnsi="Century Gothic" w:cs="Arial"/>
          <w:b/>
          <w:w w:val="100"/>
          <w:sz w:val="20"/>
        </w:rPr>
        <w:t>x 6</w:t>
      </w:r>
      <w:r w:rsidRPr="003D719F">
        <w:rPr>
          <w:rFonts w:ascii="Century Gothic" w:hAnsi="Century Gothic" w:cs="Arial"/>
          <w:b/>
          <w:w w:val="100"/>
          <w:sz w:val="20"/>
        </w:rPr>
        <w:t>0</w:t>
      </w:r>
    </w:p>
    <w:p w14:paraId="4A8BA3E8" w14:textId="77777777" w:rsidR="00A23939" w:rsidRPr="003D719F"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B</w:t>
      </w:r>
      <w:r w:rsidRPr="003D719F">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w w:val="100"/>
          <w:sz w:val="20"/>
        </w:rPr>
        <w:tab/>
        <w:t>-</w:t>
      </w:r>
      <w:r w:rsidRPr="003D719F">
        <w:rPr>
          <w:rFonts w:ascii="Century Gothic" w:hAnsi="Century Gothic" w:cs="Arial"/>
          <w:w w:val="100"/>
          <w:sz w:val="20"/>
        </w:rPr>
        <w:tab/>
        <w:t>liczba punktów otrzymanych przez ofertę badaną w kryterium „Cena</w:t>
      </w:r>
      <w:r w:rsidRPr="0014252E">
        <w:rPr>
          <w:rFonts w:ascii="Century Gothic" w:hAnsi="Century Gothic" w:cs="Arial"/>
          <w:w w:val="100"/>
          <w:sz w:val="20"/>
        </w:rPr>
        <w:t>”</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77777777"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Do </w:t>
      </w:r>
      <w:r w:rsidRPr="003D719F">
        <w:rPr>
          <w:rFonts w:ascii="Century Gothic" w:hAnsi="Century Gothic" w:cs="Arial"/>
          <w:w w:val="100"/>
          <w:sz w:val="20"/>
        </w:rPr>
        <w:t xml:space="preserve">oceny oferty w tym kryterium Zamawiający przyjmie cenę zaoferowaną przez Wykonawcę </w:t>
      </w:r>
      <w:r w:rsidRPr="00AE3C98">
        <w:rPr>
          <w:rFonts w:ascii="Century Gothic" w:hAnsi="Century Gothic" w:cs="Arial"/>
          <w:w w:val="100"/>
          <w:sz w:val="20"/>
        </w:rPr>
        <w:t>w Formularzu oferty w pkt 8.</w:t>
      </w:r>
    </w:p>
    <w:p w14:paraId="0A2B273A" w14:textId="4C63227D" w:rsidR="00A23939"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25EF79C5" w14:textId="416F1220" w:rsidR="00211E3A" w:rsidRPr="003D719F" w:rsidRDefault="00211E3A" w:rsidP="00211E3A">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Pr>
          <w:rFonts w:ascii="Century Gothic" w:hAnsi="Century Gothic" w:cs="Arial"/>
          <w:w w:val="100"/>
          <w:sz w:val="20"/>
        </w:rPr>
        <w:t>”</w:t>
      </w:r>
      <w:r w:rsidR="009B402F">
        <w:rPr>
          <w:rFonts w:ascii="Century Gothic" w:hAnsi="Century Gothic" w:cs="Arial"/>
          <w:w w:val="100"/>
          <w:sz w:val="20"/>
        </w:rPr>
        <w:t xml:space="preserve"> – </w:t>
      </w:r>
      <w:r w:rsidR="009B402F" w:rsidRPr="00112AE7">
        <w:rPr>
          <w:rFonts w:ascii="Century Gothic" w:hAnsi="Century Gothic" w:cs="Arial"/>
          <w:b/>
          <w:w w:val="100"/>
          <w:sz w:val="20"/>
        </w:rPr>
        <w:t>„G”</w:t>
      </w:r>
    </w:p>
    <w:p w14:paraId="6F1F4A36" w14:textId="0F00E067" w:rsidR="00211E3A" w:rsidRPr="00527E5F" w:rsidRDefault="00211E3A" w:rsidP="00211E3A">
      <w:pPr>
        <w:pStyle w:val="Lista"/>
        <w:spacing w:before="0" w:line="360" w:lineRule="auto"/>
        <w:ind w:left="426"/>
        <w:rPr>
          <w:rFonts w:ascii="Century Gothic" w:hAnsi="Century Gothic" w:cs="Calibri"/>
          <w:w w:val="100"/>
          <w:sz w:val="20"/>
        </w:rPr>
      </w:pPr>
      <w:r w:rsidRPr="00990197">
        <w:rPr>
          <w:rFonts w:ascii="Century Gothic" w:hAnsi="Century Gothic" w:cs="Calibri"/>
          <w:w w:val="100"/>
          <w:sz w:val="20"/>
        </w:rPr>
        <w:t xml:space="preserve">Punkty w </w:t>
      </w:r>
      <w:r>
        <w:rPr>
          <w:rFonts w:ascii="Century Gothic" w:hAnsi="Century Gothic" w:cs="Calibri"/>
          <w:w w:val="100"/>
          <w:sz w:val="20"/>
        </w:rPr>
        <w:t xml:space="preserve">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sidR="00045040">
        <w:rPr>
          <w:rFonts w:ascii="Century Gothic" w:hAnsi="Century Gothic" w:cs="Calibri"/>
          <w:w w:val="100"/>
          <w:sz w:val="20"/>
        </w:rPr>
        <w:t xml:space="preserve"> </w:t>
      </w:r>
      <w:r w:rsidR="009B402F">
        <w:rPr>
          <w:rFonts w:ascii="Century Gothic" w:hAnsi="Century Gothic" w:cs="Calibri"/>
          <w:w w:val="100"/>
          <w:sz w:val="20"/>
        </w:rPr>
        <w:t>(</w:t>
      </w:r>
      <w:r w:rsidR="009B402F" w:rsidRPr="00112AE7">
        <w:rPr>
          <w:rFonts w:ascii="Century Gothic" w:hAnsi="Century Gothic" w:cs="Calibri"/>
          <w:b/>
          <w:w w:val="100"/>
          <w:sz w:val="20"/>
        </w:rPr>
        <w:t>G</w:t>
      </w:r>
      <w:r w:rsidR="009B402F">
        <w:rPr>
          <w:rFonts w:ascii="Century Gothic" w:hAnsi="Century Gothic" w:cs="Calibri"/>
          <w:w w:val="100"/>
          <w:sz w:val="20"/>
        </w:rPr>
        <w:t xml:space="preserve">) </w:t>
      </w:r>
      <w:r w:rsidRPr="00990197">
        <w:rPr>
          <w:rFonts w:ascii="Century Gothic" w:hAnsi="Century Gothic" w:cs="Calibri"/>
          <w:w w:val="100"/>
          <w:sz w:val="20"/>
        </w:rPr>
        <w:t>na wykonan</w:t>
      </w:r>
      <w:r w:rsidR="009B402F">
        <w:rPr>
          <w:rFonts w:ascii="Century Gothic" w:hAnsi="Century Gothic" w:cs="Calibri"/>
          <w:w w:val="100"/>
          <w:sz w:val="20"/>
        </w:rPr>
        <w:t>e robo</w:t>
      </w:r>
      <w:r w:rsidRPr="00990197">
        <w:rPr>
          <w:rFonts w:ascii="Century Gothic" w:hAnsi="Century Gothic" w:cs="Calibri"/>
          <w:w w:val="100"/>
          <w:sz w:val="20"/>
        </w:rPr>
        <w:t>t</w:t>
      </w:r>
      <w:r w:rsidR="009B402F">
        <w:rPr>
          <w:rFonts w:ascii="Century Gothic" w:hAnsi="Century Gothic" w:cs="Calibri"/>
          <w:w w:val="100"/>
          <w:sz w:val="20"/>
        </w:rPr>
        <w:t>y</w:t>
      </w:r>
      <w:r w:rsidRPr="00990197">
        <w:rPr>
          <w:rFonts w:ascii="Century Gothic" w:hAnsi="Century Gothic" w:cs="Calibri"/>
          <w:w w:val="100"/>
          <w:sz w:val="20"/>
        </w:rPr>
        <w:t xml:space="preserve"> budowlan</w:t>
      </w:r>
      <w:r w:rsidR="009B402F">
        <w:rPr>
          <w:rFonts w:ascii="Century Gothic" w:hAnsi="Century Gothic" w:cs="Calibri"/>
          <w:w w:val="100"/>
          <w:sz w:val="20"/>
        </w:rPr>
        <w:t>e</w:t>
      </w:r>
      <w:r w:rsidRPr="00990197">
        <w:rPr>
          <w:rFonts w:ascii="Century Gothic" w:hAnsi="Century Gothic" w:cs="Calibri"/>
          <w:w w:val="100"/>
          <w:sz w:val="20"/>
        </w:rPr>
        <w:t xml:space="preserve"> zostan</w:t>
      </w:r>
      <w:r w:rsidRPr="00990197">
        <w:rPr>
          <w:rFonts w:ascii="Lucida Grande" w:hAnsi="Lucida Grande" w:cs="Lucida Grande"/>
          <w:w w:val="100"/>
          <w:sz w:val="20"/>
        </w:rPr>
        <w:t>ą</w:t>
      </w:r>
      <w:r w:rsidRPr="00990197">
        <w:rPr>
          <w:rFonts w:ascii="Century Gothic" w:hAnsi="Century Gothic" w:cs="Calibri"/>
          <w:w w:val="100"/>
          <w:sz w:val="20"/>
        </w:rPr>
        <w:t xml:space="preserve"> przyznane wed</w:t>
      </w:r>
      <w:r w:rsidRPr="00990197">
        <w:rPr>
          <w:rFonts w:ascii="Lucida Grande" w:hAnsi="Lucida Grande" w:cs="Lucida Grande"/>
          <w:w w:val="100"/>
          <w:sz w:val="20"/>
        </w:rPr>
        <w:t>ł</w:t>
      </w:r>
      <w:r w:rsidRPr="00990197">
        <w:rPr>
          <w:rFonts w:ascii="Century Gothic" w:hAnsi="Century Gothic" w:cs="Calibri"/>
          <w:w w:val="100"/>
          <w:sz w:val="20"/>
        </w:rPr>
        <w:t>ug nast</w:t>
      </w:r>
      <w:r w:rsidRPr="00990197">
        <w:rPr>
          <w:rFonts w:ascii="Lucida Grande" w:hAnsi="Lucida Grande" w:cs="Lucida Grande"/>
          <w:w w:val="100"/>
          <w:sz w:val="20"/>
        </w:rPr>
        <w:t>ę</w:t>
      </w:r>
      <w:r w:rsidRPr="00990197">
        <w:rPr>
          <w:rFonts w:ascii="Century Gothic" w:hAnsi="Century Gothic" w:cs="Calibri"/>
          <w:w w:val="100"/>
          <w:sz w:val="20"/>
        </w:rPr>
        <w:t>puj</w:t>
      </w:r>
      <w:r w:rsidRPr="00990197">
        <w:rPr>
          <w:rFonts w:ascii="Lucida Grande" w:hAnsi="Lucida Grande" w:cs="Lucida Grande"/>
          <w:w w:val="100"/>
          <w:sz w:val="20"/>
        </w:rPr>
        <w:t>ą</w:t>
      </w:r>
      <w:r w:rsidRPr="00990197">
        <w:rPr>
          <w:rFonts w:ascii="Century Gothic" w:hAnsi="Century Gothic" w:cs="Calibri"/>
          <w:w w:val="100"/>
          <w:sz w:val="20"/>
        </w:rPr>
        <w:t>cych zasad</w:t>
      </w:r>
      <w:r w:rsidRPr="00527E5F">
        <w:rPr>
          <w:rFonts w:ascii="Century Gothic" w:hAnsi="Century Gothic" w:cs="Calibri"/>
          <w:w w:val="100"/>
          <w:sz w:val="20"/>
        </w:rPr>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211E3A" w:rsidRPr="00527E5F" w14:paraId="2CEE45CC" w14:textId="77777777" w:rsidTr="0020199A">
        <w:tc>
          <w:tcPr>
            <w:tcW w:w="2693" w:type="dxa"/>
            <w:shd w:val="clear" w:color="auto" w:fill="auto"/>
          </w:tcPr>
          <w:p w14:paraId="1E6EFD0B"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22EE598D"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Gwarancja i r</w:t>
            </w:r>
            <w:r w:rsidRPr="00527E5F">
              <w:rPr>
                <w:rFonts w:ascii="Lucida Grande" w:hAnsi="Lucida Grande" w:cs="Lucida Grande"/>
                <w:b/>
                <w:w w:val="100"/>
                <w:sz w:val="20"/>
              </w:rPr>
              <w:t>ę</w:t>
            </w:r>
            <w:r w:rsidRPr="00527E5F">
              <w:rPr>
                <w:rFonts w:ascii="Century Gothic" w:hAnsi="Century Gothic" w:cs="Calibri"/>
                <w:b/>
                <w:w w:val="100"/>
                <w:sz w:val="20"/>
              </w:rPr>
              <w:t>kojmia na roboty instalacyjno-budowlane</w:t>
            </w:r>
          </w:p>
        </w:tc>
      </w:tr>
      <w:tr w:rsidR="00211E3A" w:rsidRPr="00527E5F" w14:paraId="7A147F5B" w14:textId="77777777" w:rsidTr="0020199A">
        <w:trPr>
          <w:trHeight w:val="715"/>
        </w:trPr>
        <w:tc>
          <w:tcPr>
            <w:tcW w:w="2693" w:type="dxa"/>
            <w:shd w:val="clear" w:color="auto" w:fill="auto"/>
            <w:vAlign w:val="center"/>
          </w:tcPr>
          <w:p w14:paraId="00CE2442" w14:textId="0BC18EC9" w:rsidR="00211E3A" w:rsidRPr="00527E5F" w:rsidRDefault="00AE34A0"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0</w:t>
            </w:r>
            <w:r w:rsidRPr="00527E5F">
              <w:rPr>
                <w:rFonts w:ascii="Century Gothic" w:hAnsi="Century Gothic" w:cs="Calibri"/>
                <w:w w:val="100"/>
                <w:sz w:val="20"/>
              </w:rPr>
              <w:t xml:space="preserve"> </w:t>
            </w:r>
            <w:r w:rsidR="00211E3A" w:rsidRPr="00527E5F">
              <w:rPr>
                <w:rFonts w:ascii="Century Gothic" w:hAnsi="Century Gothic" w:cs="Calibri"/>
                <w:w w:val="100"/>
                <w:sz w:val="20"/>
              </w:rPr>
              <w:t>pkt.</w:t>
            </w:r>
          </w:p>
        </w:tc>
        <w:tc>
          <w:tcPr>
            <w:tcW w:w="5670" w:type="dxa"/>
            <w:shd w:val="clear" w:color="auto" w:fill="auto"/>
            <w:vAlign w:val="center"/>
          </w:tcPr>
          <w:p w14:paraId="7F51A42E" w14:textId="7EC11193" w:rsidR="00211E3A" w:rsidRPr="00527E5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60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6AF1C76D" w14:textId="77777777" w:rsidTr="0020199A">
        <w:trPr>
          <w:trHeight w:val="715"/>
        </w:trPr>
        <w:tc>
          <w:tcPr>
            <w:tcW w:w="2693" w:type="dxa"/>
            <w:shd w:val="clear" w:color="auto" w:fill="auto"/>
            <w:vAlign w:val="center"/>
          </w:tcPr>
          <w:p w14:paraId="66B73C27" w14:textId="0F798F2B" w:rsidR="009B402F" w:rsidRDefault="0043020F" w:rsidP="00FD3446">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 xml:space="preserve">32 </w:t>
            </w:r>
            <w:r w:rsidR="009B402F" w:rsidRPr="00527E5F">
              <w:rPr>
                <w:rFonts w:ascii="Century Gothic" w:hAnsi="Century Gothic" w:cs="Calibri"/>
                <w:w w:val="100"/>
                <w:sz w:val="20"/>
              </w:rPr>
              <w:t>pkt.</w:t>
            </w:r>
          </w:p>
        </w:tc>
        <w:tc>
          <w:tcPr>
            <w:tcW w:w="5670" w:type="dxa"/>
            <w:shd w:val="clear" w:color="auto" w:fill="auto"/>
            <w:vAlign w:val="center"/>
          </w:tcPr>
          <w:p w14:paraId="1E8B8ECB" w14:textId="66B1FF93"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72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730A64A8" w14:textId="77777777" w:rsidTr="0020199A">
        <w:trPr>
          <w:trHeight w:val="715"/>
        </w:trPr>
        <w:tc>
          <w:tcPr>
            <w:tcW w:w="2693" w:type="dxa"/>
            <w:shd w:val="clear" w:color="auto" w:fill="auto"/>
            <w:vAlign w:val="center"/>
          </w:tcPr>
          <w:p w14:paraId="21AD8C31" w14:textId="11BDDF7D" w:rsidR="009B402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4</w:t>
            </w:r>
            <w:r w:rsidR="009B402F" w:rsidRPr="00527E5F">
              <w:rPr>
                <w:rFonts w:ascii="Century Gothic" w:hAnsi="Century Gothic" w:cs="Calibri"/>
                <w:w w:val="100"/>
                <w:sz w:val="20"/>
              </w:rPr>
              <w:t xml:space="preserve"> pkt.</w:t>
            </w:r>
          </w:p>
        </w:tc>
        <w:tc>
          <w:tcPr>
            <w:tcW w:w="5670" w:type="dxa"/>
            <w:shd w:val="clear" w:color="auto" w:fill="auto"/>
            <w:vAlign w:val="center"/>
          </w:tcPr>
          <w:p w14:paraId="19E7F764" w14:textId="70852C2F"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w:t>
            </w:r>
            <w:r w:rsidR="007977B4">
              <w:rPr>
                <w:rFonts w:ascii="Century Gothic" w:eastAsia="TimesNewRoman" w:hAnsi="Century Gothic" w:cs="Calibri"/>
                <w:w w:val="100"/>
                <w:kern w:val="2"/>
                <w:sz w:val="20"/>
              </w:rPr>
              <w:t xml:space="preserve"> </w:t>
            </w:r>
            <w:r w:rsidR="006554EF">
              <w:rPr>
                <w:rFonts w:ascii="Century Gothic" w:eastAsia="TimesNewRoman" w:hAnsi="Century Gothic" w:cs="Calibri"/>
                <w:w w:val="100"/>
                <w:kern w:val="2"/>
                <w:sz w:val="20"/>
              </w:rPr>
              <w:t xml:space="preserve">84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102665" w:rsidRPr="00527E5F" w14:paraId="75168F7C" w14:textId="77777777" w:rsidTr="0020199A">
        <w:trPr>
          <w:trHeight w:val="715"/>
        </w:trPr>
        <w:tc>
          <w:tcPr>
            <w:tcW w:w="2693" w:type="dxa"/>
            <w:shd w:val="clear" w:color="auto" w:fill="auto"/>
            <w:vAlign w:val="center"/>
          </w:tcPr>
          <w:p w14:paraId="26634FD3" w14:textId="549C44FB" w:rsidR="00102665"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6</w:t>
            </w:r>
            <w:r w:rsidR="00102665" w:rsidRPr="00527E5F">
              <w:rPr>
                <w:rFonts w:ascii="Century Gothic" w:hAnsi="Century Gothic" w:cs="Calibri"/>
                <w:w w:val="100"/>
                <w:sz w:val="20"/>
              </w:rPr>
              <w:t xml:space="preserve"> pkt.</w:t>
            </w:r>
          </w:p>
        </w:tc>
        <w:tc>
          <w:tcPr>
            <w:tcW w:w="5670" w:type="dxa"/>
            <w:shd w:val="clear" w:color="auto" w:fill="auto"/>
            <w:vAlign w:val="center"/>
          </w:tcPr>
          <w:p w14:paraId="4AFA0820" w14:textId="6715F718" w:rsidR="00102665" w:rsidRDefault="00102665">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6554EF">
              <w:rPr>
                <w:rFonts w:ascii="Century Gothic" w:eastAsia="TimesNewRoman" w:hAnsi="Century Gothic" w:cs="Calibri"/>
                <w:w w:val="100"/>
                <w:kern w:val="2"/>
                <w:sz w:val="20"/>
              </w:rPr>
              <w:t xml:space="preserve">96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352FFF" w:rsidRPr="00527E5F" w14:paraId="207C38A7" w14:textId="77777777" w:rsidTr="0020199A">
        <w:trPr>
          <w:trHeight w:val="715"/>
        </w:trPr>
        <w:tc>
          <w:tcPr>
            <w:tcW w:w="2693" w:type="dxa"/>
            <w:shd w:val="clear" w:color="auto" w:fill="auto"/>
            <w:vAlign w:val="center"/>
          </w:tcPr>
          <w:p w14:paraId="6B5359B5" w14:textId="5B936276" w:rsidR="00352FF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8</w:t>
            </w:r>
            <w:r w:rsidR="00FD3446" w:rsidRPr="00FD3446">
              <w:rPr>
                <w:rFonts w:ascii="Century Gothic" w:hAnsi="Century Gothic" w:cs="Calibri"/>
                <w:w w:val="100"/>
                <w:sz w:val="20"/>
              </w:rPr>
              <w:t xml:space="preserve"> pkt.</w:t>
            </w:r>
          </w:p>
        </w:tc>
        <w:tc>
          <w:tcPr>
            <w:tcW w:w="5670" w:type="dxa"/>
            <w:shd w:val="clear" w:color="auto" w:fill="auto"/>
            <w:vAlign w:val="center"/>
          </w:tcPr>
          <w:p w14:paraId="77A56E0F" w14:textId="56280480"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w:t>
            </w:r>
            <w:r w:rsidR="0043020F">
              <w:rPr>
                <w:rFonts w:ascii="Century Gothic" w:eastAsia="TimesNewRoman" w:hAnsi="Century Gothic" w:cs="Calibri"/>
                <w:w w:val="100"/>
                <w:kern w:val="2"/>
                <w:sz w:val="20"/>
              </w:rPr>
              <w:t xml:space="preserve">i na wykonane  prace na okres </w:t>
            </w:r>
            <w:r w:rsidR="006554EF">
              <w:rPr>
                <w:rFonts w:ascii="Century Gothic" w:eastAsia="TimesNewRoman" w:hAnsi="Century Gothic" w:cs="Calibri"/>
                <w:w w:val="100"/>
                <w:kern w:val="2"/>
                <w:sz w:val="20"/>
              </w:rPr>
              <w:t xml:space="preserve">108 </w:t>
            </w:r>
            <w:r>
              <w:rPr>
                <w:rFonts w:ascii="Century Gothic" w:eastAsia="TimesNewRoman" w:hAnsi="Century Gothic" w:cs="Calibri"/>
                <w:w w:val="100"/>
                <w:kern w:val="2"/>
                <w:sz w:val="20"/>
              </w:rPr>
              <w:t>miesięcy od momentu ich ukończenia</w:t>
            </w:r>
          </w:p>
        </w:tc>
      </w:tr>
      <w:tr w:rsidR="00352FFF" w:rsidRPr="00527E5F" w14:paraId="7E645D17" w14:textId="77777777" w:rsidTr="0020199A">
        <w:trPr>
          <w:trHeight w:val="715"/>
        </w:trPr>
        <w:tc>
          <w:tcPr>
            <w:tcW w:w="2693" w:type="dxa"/>
            <w:shd w:val="clear" w:color="auto" w:fill="auto"/>
            <w:vAlign w:val="center"/>
          </w:tcPr>
          <w:p w14:paraId="4B0903C2" w14:textId="2930CD40" w:rsidR="00352FFF" w:rsidRDefault="00AE34A0" w:rsidP="0010266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40</w:t>
            </w:r>
            <w:r w:rsidR="00FD3446">
              <w:rPr>
                <w:rFonts w:ascii="Century Gothic" w:hAnsi="Century Gothic" w:cs="Calibri"/>
                <w:w w:val="100"/>
                <w:sz w:val="20"/>
              </w:rPr>
              <w:t xml:space="preserve"> </w:t>
            </w:r>
            <w:r w:rsidR="00FD3446" w:rsidRPr="00527E5F">
              <w:rPr>
                <w:rFonts w:ascii="Century Gothic" w:hAnsi="Century Gothic" w:cs="Calibri"/>
                <w:w w:val="100"/>
                <w:sz w:val="20"/>
              </w:rPr>
              <w:t>pkt.</w:t>
            </w:r>
          </w:p>
        </w:tc>
        <w:tc>
          <w:tcPr>
            <w:tcW w:w="5670" w:type="dxa"/>
            <w:shd w:val="clear" w:color="auto" w:fill="auto"/>
            <w:vAlign w:val="center"/>
          </w:tcPr>
          <w:p w14:paraId="33E1F442" w14:textId="61B979AF"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w:t>
            </w:r>
            <w:r w:rsidR="006554EF">
              <w:rPr>
                <w:rFonts w:ascii="Century Gothic" w:eastAsia="TimesNewRoman" w:hAnsi="Century Gothic" w:cs="Calibri"/>
                <w:w w:val="100"/>
                <w:kern w:val="2"/>
                <w:sz w:val="20"/>
              </w:rPr>
              <w:t xml:space="preserve">okres 120 </w:t>
            </w:r>
            <w:r>
              <w:rPr>
                <w:rFonts w:ascii="Century Gothic" w:eastAsia="TimesNewRoman" w:hAnsi="Century Gothic" w:cs="Calibri"/>
                <w:w w:val="100"/>
                <w:kern w:val="2"/>
                <w:sz w:val="20"/>
              </w:rPr>
              <w:t xml:space="preserve">miesięcy </w:t>
            </w:r>
            <w:r w:rsidR="00466FC2">
              <w:rPr>
                <w:rFonts w:ascii="Century Gothic" w:eastAsia="TimesNewRoman" w:hAnsi="Century Gothic" w:cs="Calibri"/>
                <w:w w:val="100"/>
                <w:kern w:val="2"/>
                <w:sz w:val="20"/>
              </w:rPr>
              <w:t xml:space="preserve">lub więcej </w:t>
            </w:r>
            <w:r>
              <w:rPr>
                <w:rFonts w:ascii="Century Gothic" w:eastAsia="TimesNewRoman" w:hAnsi="Century Gothic" w:cs="Calibri"/>
                <w:w w:val="100"/>
                <w:kern w:val="2"/>
                <w:sz w:val="20"/>
              </w:rPr>
              <w:t>od momentu ich ukończenia</w:t>
            </w:r>
          </w:p>
        </w:tc>
      </w:tr>
    </w:tbl>
    <w:p w14:paraId="7F66BB2B" w14:textId="77777777" w:rsidR="00211E3A" w:rsidRPr="00527E5F" w:rsidRDefault="00211E3A" w:rsidP="00211E3A">
      <w:pPr>
        <w:pStyle w:val="Lista"/>
        <w:spacing w:before="0" w:line="264" w:lineRule="auto"/>
        <w:ind w:left="426" w:right="850"/>
        <w:rPr>
          <w:rFonts w:ascii="Century Gothic" w:hAnsi="Century Gothic" w:cs="Calibri"/>
          <w:b/>
          <w:w w:val="100"/>
          <w:sz w:val="20"/>
        </w:rPr>
      </w:pPr>
    </w:p>
    <w:p w14:paraId="140C5956" w14:textId="503EC7D9" w:rsidR="003E22EA" w:rsidRPr="00F80404" w:rsidRDefault="00211E3A" w:rsidP="00F80404">
      <w:pPr>
        <w:spacing w:before="0" w:line="360" w:lineRule="auto"/>
        <w:ind w:left="720"/>
        <w:rPr>
          <w:rFonts w:ascii="Century Gothic" w:eastAsia="Century Gothic" w:hAnsi="Century Gothic"/>
          <w:w w:val="100"/>
          <w:sz w:val="20"/>
        </w:rPr>
      </w:pPr>
      <w:r w:rsidRPr="00527E5F">
        <w:rPr>
          <w:rFonts w:ascii="Century Gothic" w:eastAsia="Century Gothic" w:hAnsi="Century Gothic"/>
          <w:w w:val="100"/>
          <w:sz w:val="20"/>
        </w:rPr>
        <w:lastRenderedPageBreak/>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 xml:space="preserve">cego </w:t>
      </w:r>
      <w:r w:rsidR="009B402F">
        <w:rPr>
          <w:rFonts w:ascii="Century Gothic" w:eastAsia="Century Gothic" w:hAnsi="Century Gothic"/>
          <w:w w:val="100"/>
          <w:sz w:val="20"/>
        </w:rPr>
        <w:t>wydłużenie gwarancji</w:t>
      </w:r>
      <w:r w:rsidRPr="00527E5F">
        <w:rPr>
          <w:rFonts w:ascii="Century Gothic" w:eastAsia="Century Gothic" w:hAnsi="Century Gothic"/>
          <w:w w:val="100"/>
          <w:sz w:val="20"/>
        </w:rPr>
        <w:t xml:space="preserve"> 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dzie to równoznaczne z </w:t>
      </w:r>
      <w:r w:rsidR="009B402F">
        <w:rPr>
          <w:rFonts w:ascii="Century Gothic" w:eastAsia="Century Gothic" w:hAnsi="Century Gothic"/>
          <w:w w:val="100"/>
          <w:sz w:val="20"/>
        </w:rPr>
        <w:t>udzieleniem jej na okres</w:t>
      </w:r>
      <w:r>
        <w:rPr>
          <w:rFonts w:ascii="Century Gothic" w:eastAsia="Century Gothic" w:hAnsi="Century Gothic"/>
          <w:w w:val="100"/>
          <w:sz w:val="20"/>
        </w:rPr>
        <w:t xml:space="preserve"> </w:t>
      </w:r>
      <w:r w:rsidR="007977B4">
        <w:rPr>
          <w:rFonts w:ascii="Century Gothic" w:eastAsia="TimesNewRoman" w:hAnsi="Century Gothic" w:cs="Calibri"/>
          <w:w w:val="100"/>
          <w:kern w:val="2"/>
          <w:sz w:val="20"/>
        </w:rPr>
        <w:t>6</w:t>
      </w:r>
      <w:r w:rsidR="00466FC2">
        <w:rPr>
          <w:rFonts w:ascii="Century Gothic" w:eastAsia="TimesNewRoman" w:hAnsi="Century Gothic" w:cs="Calibri"/>
          <w:w w:val="100"/>
          <w:kern w:val="2"/>
          <w:sz w:val="20"/>
        </w:rPr>
        <w:t>0</w:t>
      </w:r>
      <w:r w:rsidR="007977B4">
        <w:rPr>
          <w:rFonts w:ascii="Century Gothic" w:eastAsia="TimesNewRoman" w:hAnsi="Century Gothic" w:cs="Calibri"/>
          <w:w w:val="100"/>
          <w:kern w:val="2"/>
          <w:sz w:val="20"/>
        </w:rPr>
        <w:t xml:space="preserve"> miesięcy</w:t>
      </w:r>
      <w:r w:rsidR="009B402F">
        <w:rPr>
          <w:rFonts w:ascii="Century Gothic" w:eastAsia="TimesNewRoman" w:hAnsi="Century Gothic" w:cs="Calibri"/>
          <w:w w:val="100"/>
          <w:kern w:val="2"/>
          <w:sz w:val="20"/>
        </w:rPr>
        <w:t xml:space="preserve"> licząc od momentu ukończenia</w:t>
      </w:r>
      <w:r w:rsidR="009B402F">
        <w:rPr>
          <w:rFonts w:ascii="Century Gothic" w:eastAsia="Century Gothic" w:hAnsi="Century Gothic"/>
          <w:w w:val="100"/>
          <w:sz w:val="20"/>
        </w:rPr>
        <w:t xml:space="preserve"> prac</w:t>
      </w:r>
      <w:r w:rsidRPr="00527E5F">
        <w:rPr>
          <w:rFonts w:ascii="Century Gothic" w:eastAsia="Century Gothic" w:hAnsi="Century Gothic"/>
          <w:w w:val="100"/>
          <w:sz w:val="20"/>
        </w:rPr>
        <w:t xml:space="preserve">. </w:t>
      </w:r>
    </w:p>
    <w:p w14:paraId="03C3A0CB" w14:textId="77777777" w:rsidR="00F72924" w:rsidRPr="00D84DFC" w:rsidRDefault="00F72924" w:rsidP="00FA199D">
      <w:pPr>
        <w:pStyle w:val="Lista"/>
        <w:spacing w:before="0" w:line="264" w:lineRule="auto"/>
        <w:ind w:left="426" w:right="850"/>
        <w:rPr>
          <w:rFonts w:ascii="Century Gothic" w:hAnsi="Century Gothic" w:cs="Arial"/>
          <w:b/>
          <w:w w:val="100"/>
          <w:sz w:val="20"/>
        </w:rPr>
      </w:pPr>
    </w:p>
    <w:p w14:paraId="2A42823F" w14:textId="77777777" w:rsidR="00FA199D" w:rsidRPr="00D84DFC" w:rsidRDefault="00FA199D" w:rsidP="00BF2B0C">
      <w:pPr>
        <w:pStyle w:val="Lista"/>
        <w:numPr>
          <w:ilvl w:val="3"/>
          <w:numId w:val="55"/>
        </w:numPr>
        <w:spacing w:before="0" w:line="360" w:lineRule="auto"/>
        <w:ind w:left="284" w:hanging="426"/>
        <w:rPr>
          <w:rFonts w:ascii="Century Gothic" w:hAnsi="Century Gothic" w:cs="Arial"/>
          <w:w w:val="100"/>
          <w:sz w:val="22"/>
          <w:szCs w:val="22"/>
        </w:rPr>
      </w:pPr>
      <w:r w:rsidRPr="00D84DFC">
        <w:rPr>
          <w:rFonts w:ascii="Century Gothic" w:hAnsi="Century Gothic" w:cs="Arial"/>
          <w:w w:val="100"/>
          <w:sz w:val="20"/>
        </w:rPr>
        <w:t>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548B8660" w14:textId="1385A122"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r w:rsidRPr="00AE3C98">
        <w:rPr>
          <w:rFonts w:ascii="Century Gothic" w:eastAsia="Century Gothic" w:hAnsi="Century Gothic" w:cs="Arial"/>
          <w:b/>
          <w:w w:val="100"/>
          <w:sz w:val="20"/>
        </w:rPr>
        <w:t>W = C+</w:t>
      </w:r>
      <w:r w:rsidR="00466FC2" w:rsidRPr="00AE3C98" w:rsidDel="00466FC2">
        <w:rPr>
          <w:rFonts w:ascii="Century Gothic" w:eastAsia="Century Gothic" w:hAnsi="Century Gothic" w:cs="Arial"/>
          <w:b/>
          <w:w w:val="100"/>
          <w:sz w:val="20"/>
        </w:rPr>
        <w:t xml:space="preserve"> </w:t>
      </w:r>
      <w:r w:rsidRPr="00AE3C98">
        <w:rPr>
          <w:rFonts w:ascii="Century Gothic" w:eastAsia="Century Gothic" w:hAnsi="Century Gothic" w:cs="Arial"/>
          <w:b/>
          <w:w w:val="100"/>
          <w:sz w:val="20"/>
        </w:rPr>
        <w:t>G</w:t>
      </w:r>
    </w:p>
    <w:p w14:paraId="07AEE267" w14:textId="77777777"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p>
    <w:p w14:paraId="5B302E82" w14:textId="77777777" w:rsidR="00FA199D" w:rsidRPr="00D84DFC" w:rsidRDefault="00FA199D" w:rsidP="00FA199D">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627507B1" w14:textId="429B9D82" w:rsidR="00FA199D" w:rsidRDefault="00FA199D" w:rsidP="00FA199D">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66F6518D" w14:textId="31627674" w:rsidR="009B402F" w:rsidRPr="00112AE7" w:rsidRDefault="009B402F" w:rsidP="009B402F">
      <w:pPr>
        <w:pStyle w:val="Lista"/>
        <w:spacing w:before="0" w:line="360" w:lineRule="auto"/>
        <w:ind w:left="426"/>
        <w:rPr>
          <w:rFonts w:ascii="Century Gothic" w:hAnsi="Century Gothic" w:cs="Arial"/>
          <w:w w:val="100"/>
          <w:sz w:val="20"/>
        </w:rPr>
      </w:pPr>
      <w:r>
        <w:rPr>
          <w:rFonts w:ascii="Century Gothic" w:eastAsia="Century Gothic" w:hAnsi="Century Gothic" w:cs="Arial"/>
          <w:w w:val="100"/>
          <w:sz w:val="20"/>
        </w:rPr>
        <w:t xml:space="preserve">S </w:t>
      </w:r>
      <w:r w:rsidRPr="00D84DFC">
        <w:rPr>
          <w:rFonts w:ascii="Century Gothic" w:eastAsia="Century Gothic" w:hAnsi="Century Gothic" w:cs="Arial"/>
          <w:w w:val="100"/>
          <w:sz w:val="20"/>
        </w:rPr>
        <w:t xml:space="preserve"> – liczba punktów przyznanych w ramach kryterium „</w:t>
      </w:r>
      <w:r>
        <w:rPr>
          <w:rFonts w:ascii="Century Gothic" w:eastAsia="Century Gothic" w:hAnsi="Century Gothic" w:cs="Arial"/>
          <w:w w:val="100"/>
          <w:sz w:val="20"/>
        </w:rPr>
        <w:t>Skrócenie czasu realizacji zamówienia</w:t>
      </w:r>
      <w:r w:rsidRPr="00D84DFC">
        <w:rPr>
          <w:rFonts w:ascii="Century Gothic" w:eastAsia="Century Gothic" w:hAnsi="Century Gothic" w:cs="Arial"/>
          <w:w w:val="100"/>
          <w:sz w:val="20"/>
        </w:rPr>
        <w:t xml:space="preserve">” </w:t>
      </w:r>
      <w:r w:rsidRPr="00D84DFC">
        <w:rPr>
          <w:rFonts w:ascii="Century Gothic" w:hAnsi="Century Gothic" w:cs="Arial"/>
          <w:w w:val="100"/>
          <w:sz w:val="20"/>
        </w:rPr>
        <w:t>(</w:t>
      </w:r>
      <w:r>
        <w:rPr>
          <w:rFonts w:ascii="Century Gothic" w:hAnsi="Century Gothic" w:cs="Arial"/>
          <w:w w:val="100"/>
          <w:sz w:val="20"/>
        </w:rPr>
        <w:t>S</w:t>
      </w:r>
      <w:r w:rsidRPr="00D84DFC">
        <w:rPr>
          <w:rFonts w:ascii="Century Gothic" w:hAnsi="Century Gothic" w:cs="Arial"/>
          <w:w w:val="100"/>
          <w:sz w:val="20"/>
        </w:rPr>
        <w:t>)</w:t>
      </w:r>
    </w:p>
    <w:p w14:paraId="277F61FF" w14:textId="358B11D2" w:rsidR="00327583" w:rsidRPr="0014252E" w:rsidRDefault="00FA199D" w:rsidP="00160577">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G – liczba punktów przyznanych w ramach kryterium „</w:t>
      </w:r>
      <w:r w:rsidR="00FA1013" w:rsidRPr="00527E5F">
        <w:rPr>
          <w:rFonts w:ascii="Century Gothic" w:hAnsi="Century Gothic" w:cs="Calibri"/>
          <w:b/>
          <w:w w:val="100"/>
          <w:sz w:val="20"/>
        </w:rPr>
        <w:t>Gwarancja i r</w:t>
      </w:r>
      <w:r w:rsidR="00FA1013" w:rsidRPr="00527E5F">
        <w:rPr>
          <w:rFonts w:ascii="Lucida Grande" w:hAnsi="Lucida Grande" w:cs="Lucida Grande"/>
          <w:b/>
          <w:w w:val="100"/>
          <w:sz w:val="20"/>
        </w:rPr>
        <w:t>ę</w:t>
      </w:r>
      <w:r w:rsidR="00FA1013" w:rsidRPr="00527E5F">
        <w:rPr>
          <w:rFonts w:ascii="Century Gothic" w:hAnsi="Century Gothic" w:cs="Calibri"/>
          <w:b/>
          <w:w w:val="100"/>
          <w:sz w:val="20"/>
        </w:rPr>
        <w:t>kojmia na roboty budowlane</w:t>
      </w:r>
      <w:r w:rsidRPr="00D84DFC">
        <w:rPr>
          <w:rFonts w:ascii="Century Gothic" w:eastAsia="Century Gothic" w:hAnsi="Century Gothic" w:cs="Arial"/>
          <w:w w:val="100"/>
          <w:sz w:val="20"/>
        </w:rPr>
        <w:t>”</w:t>
      </w:r>
      <w:r w:rsidRPr="00D84DFC">
        <w:rPr>
          <w:rFonts w:ascii="Century Gothic" w:hAnsi="Century Gothic" w:cs="Arial"/>
          <w:b/>
          <w:w w:val="100"/>
          <w:sz w:val="20"/>
        </w:rPr>
        <w:t xml:space="preserve"> </w:t>
      </w:r>
      <w:r w:rsidRPr="00D84DFC">
        <w:rPr>
          <w:rFonts w:ascii="Century Gothic" w:hAnsi="Century Gothic" w:cs="Arial"/>
          <w:w w:val="100"/>
          <w:sz w:val="20"/>
        </w:rPr>
        <w:t>(G).</w:t>
      </w:r>
    </w:p>
    <w:p w14:paraId="6E7D6899" w14:textId="248522AD" w:rsidR="00A23939" w:rsidRPr="0014252E" w:rsidRDefault="00A23939" w:rsidP="00BF2B0C">
      <w:pPr>
        <w:numPr>
          <w:ilvl w:val="3"/>
          <w:numId w:val="50"/>
        </w:numPr>
        <w:spacing w:before="120" w:after="120" w:line="264" w:lineRule="auto"/>
        <w:ind w:left="284" w:hanging="426"/>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89" w:name="_Toc534368273"/>
      <w:r w:rsidR="00735D13" w:rsidRPr="0014252E">
        <w:rPr>
          <w:rFonts w:ascii="Century Gothic" w:hAnsi="Century Gothic" w:cs="Arial"/>
          <w:sz w:val="20"/>
          <w:szCs w:val="20"/>
        </w:rPr>
        <w:t>ZABEZPIECZENIE NALEŻYTEGO WYKONANIA UMOWY</w:t>
      </w:r>
      <w:bookmarkEnd w:id="89"/>
    </w:p>
    <w:p w14:paraId="675B58CC"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w:t>
      </w:r>
      <w:r w:rsidRPr="00327583">
        <w:rPr>
          <w:rFonts w:ascii="Century Gothic" w:hAnsi="Century Gothic" w:cs="Open Sans"/>
          <w:w w:val="100"/>
          <w:sz w:val="20"/>
        </w:rPr>
        <w:t>umowy zabezpieczenie należytego wykonania przedmiotu zamówienia w wysokości 3 % ceny brutto</w:t>
      </w:r>
      <w:r w:rsidRPr="00D03DE9">
        <w:rPr>
          <w:rFonts w:ascii="Century Gothic" w:hAnsi="Century Gothic" w:cs="Open Sans"/>
          <w:w w:val="100"/>
          <w:sz w:val="20"/>
        </w:rPr>
        <w:t xml:space="preserve"> podanej w ofercie</w:t>
      </w:r>
      <w:r w:rsidRPr="00D03DE9">
        <w:rPr>
          <w:rFonts w:ascii="Century Gothic" w:hAnsi="Century Gothic" w:cs="Open Sans"/>
          <w:bCs/>
          <w:w w:val="100"/>
          <w:sz w:val="20"/>
        </w:rPr>
        <w:t>.</w:t>
      </w:r>
    </w:p>
    <w:p w14:paraId="366A70B0" w14:textId="2374DE6C"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wniesienia zabezpieczenia należytego wykonania umowy w innej formy niż pieniądz, Wykonawca będzie zobowiązany do przesłania dokumentu do weryfikacji, przed jego wystawieniem. Brak spełnienia ww. obowiązku spowoduje, że Zamawiający może odmówić zawarcia umowy z tytułu uznania, że zabezpieczenie nie zostało wniesione w wymaganej formie</w:t>
      </w:r>
      <w:r w:rsidR="00E967FA">
        <w:rPr>
          <w:rFonts w:ascii="Century Gothic" w:hAnsi="Century Gothic" w:cs="Open Sans"/>
          <w:w w:val="100"/>
          <w:sz w:val="20"/>
        </w:rPr>
        <w:br/>
      </w:r>
      <w:r w:rsidR="00466FC2">
        <w:rPr>
          <w:rFonts w:ascii="Century Gothic" w:hAnsi="Century Gothic" w:cs="Open Sans"/>
          <w:w w:val="100"/>
          <w:sz w:val="20"/>
        </w:rPr>
        <w:t>Zabezpieczenie o którym mowa w pkt. 1 Wykonawca jest zobowiązany wnieść w formie pieniądz</w:t>
      </w:r>
      <w:r w:rsidRPr="00D03DE9">
        <w:rPr>
          <w:rFonts w:ascii="Century Gothic" w:hAnsi="Century Gothic" w:cs="Open Sans"/>
          <w:w w:val="100"/>
          <w:sz w:val="20"/>
        </w:rPr>
        <w:t xml:space="preserve">.   </w:t>
      </w:r>
    </w:p>
    <w:p w14:paraId="2C71DCF7"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2736BF15" w14:textId="77777777"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A4D49D0" w14:textId="489EB54A"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0215B1D1" w14:textId="0B9DA7AF"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15535F24" w14:textId="3A36A936"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A75B51B" w14:textId="4C1453D0"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2020 </w:t>
      </w:r>
      <w:r>
        <w:rPr>
          <w:rFonts w:ascii="Century Gothic" w:hAnsi="Century Gothic" w:cs="Open Sans"/>
          <w:w w:val="100"/>
          <w:sz w:val="20"/>
        </w:rPr>
        <w:t>poz. </w:t>
      </w:r>
      <w:r w:rsidRPr="00D03DE9">
        <w:rPr>
          <w:rFonts w:ascii="Century Gothic" w:hAnsi="Century Gothic" w:cs="Open Sans"/>
          <w:w w:val="100"/>
          <w:sz w:val="20"/>
        </w:rPr>
        <w:t>299).</w:t>
      </w:r>
    </w:p>
    <w:p w14:paraId="50B1B329"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lastRenderedPageBreak/>
        <w:t>W przypadku wnoszenia zabezpieczenia należytego wykonania umowy:</w:t>
      </w:r>
    </w:p>
    <w:p w14:paraId="4C330A61" w14:textId="06ADE706" w:rsidR="00310F68" w:rsidRPr="00D03DE9" w:rsidRDefault="00310F68" w:rsidP="00BF2B0C">
      <w:pPr>
        <w:pStyle w:val="Akapitzlist"/>
        <w:numPr>
          <w:ilvl w:val="0"/>
          <w:numId w:val="53"/>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sidR="00C87450">
        <w:rPr>
          <w:rStyle w:val="Numerstrony"/>
          <w:rFonts w:ascii="Century Gothic" w:hAnsi="Century Gothic"/>
          <w:b/>
          <w:bCs/>
          <w:w w:val="100"/>
          <w:sz w:val="20"/>
        </w:rPr>
        <w:t>62 1130 1017 0020 1470 8620</w:t>
      </w:r>
      <w:r>
        <w:rPr>
          <w:rStyle w:val="Numerstrony"/>
          <w:rFonts w:ascii="Century Gothic" w:hAnsi="Century Gothic"/>
          <w:b/>
          <w:bCs/>
          <w:w w:val="100"/>
          <w:sz w:val="20"/>
        </w:rPr>
        <w:t xml:space="preserve"> 0015.</w:t>
      </w:r>
    </w:p>
    <w:p w14:paraId="5D2206F3" w14:textId="0E24171B" w:rsidR="00310F68" w:rsidRPr="00D03DE9" w:rsidRDefault="00310F68" w:rsidP="00BF2B0C">
      <w:pPr>
        <w:pStyle w:val="Akapitzlist"/>
        <w:numPr>
          <w:ilvl w:val="0"/>
          <w:numId w:val="53"/>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w przypadku wniesienia zabezpieczenia w pozostałych dopuszczanych formach, oryginał dokumentu zabezpieczenia należy złożyć w oryginale.</w:t>
      </w:r>
    </w:p>
    <w:p w14:paraId="7D717EB3" w14:textId="234653AF"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0616A4D9" w14:textId="5C0518D8" w:rsidR="00310F68" w:rsidRPr="00D03DE9" w:rsidRDefault="00310F68" w:rsidP="00310F68">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2DBECA36" w14:textId="502FCB0D" w:rsidR="00310F68" w:rsidRPr="00D03DE9" w:rsidRDefault="00310F68" w:rsidP="00BF2B0C">
      <w:pPr>
        <w:pStyle w:val="Akapitzlist"/>
        <w:numPr>
          <w:ilvl w:val="0"/>
          <w:numId w:val="54"/>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Pr>
          <w:rFonts w:ascii="Century Gothic" w:hAnsi="Century Gothic" w:cs="Open Sans"/>
          <w:w w:val="100"/>
          <w:sz w:val="20"/>
        </w:rPr>
        <w:t>do </w:t>
      </w:r>
      <w:r w:rsidRPr="00D03DE9">
        <w:rPr>
          <w:rFonts w:ascii="Century Gothic" w:hAnsi="Century Gothic" w:cs="Open Sans"/>
          <w:w w:val="100"/>
          <w:sz w:val="20"/>
        </w:rPr>
        <w:t>dysponowania zabezpieczeniem w okolicznościach wymienionych w umowie.</w:t>
      </w:r>
    </w:p>
    <w:p w14:paraId="7FEF5F50" w14:textId="61DE3B5C" w:rsidR="00F80404" w:rsidRPr="00343E39" w:rsidRDefault="00310F68" w:rsidP="00BF2B0C">
      <w:pPr>
        <w:pStyle w:val="Akapitzlist"/>
        <w:numPr>
          <w:ilvl w:val="0"/>
          <w:numId w:val="54"/>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90" w:name="_Toc490820776"/>
      <w:r w:rsidRPr="0014252E">
        <w:rPr>
          <w:rFonts w:ascii="Century Gothic" w:hAnsi="Century Gothic" w:cs="Arial"/>
          <w:sz w:val="20"/>
          <w:szCs w:val="20"/>
        </w:rPr>
        <w:br/>
      </w:r>
      <w:bookmarkStart w:id="91"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90"/>
      <w:bookmarkEnd w:id="91"/>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140461C7" w14:textId="1443AA76" w:rsidR="00FA1013" w:rsidRDefault="00735D13" w:rsidP="00F80404">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2" w:name="_Toc490820778"/>
      <w:r w:rsidRPr="0014252E">
        <w:rPr>
          <w:rFonts w:ascii="Century Gothic" w:hAnsi="Century Gothic" w:cs="Arial"/>
          <w:sz w:val="20"/>
          <w:szCs w:val="20"/>
        </w:rPr>
        <w:br/>
      </w:r>
      <w:bookmarkStart w:id="93" w:name="_Toc534368275"/>
      <w:r w:rsidR="00CF2253" w:rsidRPr="0014252E">
        <w:rPr>
          <w:rFonts w:ascii="Century Gothic" w:hAnsi="Century Gothic" w:cs="Arial"/>
          <w:sz w:val="20"/>
          <w:szCs w:val="20"/>
        </w:rPr>
        <w:t>FORMALNOŚCI PO WYBORZE OFERTY W CELU ZAWARCIA UMOWY</w:t>
      </w:r>
      <w:bookmarkEnd w:id="92"/>
      <w:bookmarkEnd w:id="93"/>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42F41304" w:rsidR="00A5604B" w:rsidRPr="006B4EC5"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lastRenderedPageBreak/>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 xml:space="preserve">postępowaniu wykonawca, który złożył ofertę najwyżej ocenioną spośród </w:t>
      </w:r>
      <w:r w:rsidRPr="006B4EC5">
        <w:rPr>
          <w:rFonts w:ascii="Century Gothic" w:eastAsia="Century Gothic" w:hAnsi="Century Gothic" w:cs="Arial"/>
          <w:w w:val="100"/>
          <w:sz w:val="20"/>
          <w:lang w:eastAsia="ar-SA"/>
        </w:rPr>
        <w:t>pozostałych ofert.</w:t>
      </w:r>
    </w:p>
    <w:p w14:paraId="5987D87E" w14:textId="77777777" w:rsidR="00452E1D" w:rsidRPr="006B4EC5" w:rsidRDefault="00452E1D" w:rsidP="00452E1D">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6B4EC5">
        <w:rPr>
          <w:rFonts w:ascii="Century Gothic" w:eastAsia="Century Gothic" w:hAnsi="Century Gothic" w:cs="Arial"/>
          <w:w w:val="100"/>
          <w:sz w:val="20"/>
          <w:lang w:eastAsia="ar-SA"/>
        </w:rPr>
        <w:t>Wykonawca przedłoży najpóźniej w dniu zawarcia umowy kosztorys ofertowy uproszczony wraz z zestawieniem materiałów, robocizny i sprzętu, sporządzony zgodnie z przedmiarami robót. Nie dopuszcza się jednocześnie wprowadzania zmian względem przedmiarów robót, a w przypadku stwierdzenia takiej sytuacji, Zamawiający odmówi zawarcia umowy i potraktuje takie działanie jako próbę uchylenia się od zawarcia umowy na warunkach ustalonych w SWZ.</w:t>
      </w:r>
    </w:p>
    <w:p w14:paraId="4B6E8A51" w14:textId="0EC92DCA" w:rsidR="00CF2253" w:rsidRDefault="00FB31FE" w:rsidP="00F80404">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4" w:name="_Toc534368276"/>
      <w:r w:rsidR="00CF2253" w:rsidRPr="001242BE">
        <w:rPr>
          <w:rFonts w:ascii="Century Gothic" w:hAnsi="Century Gothic" w:cs="Arial"/>
          <w:sz w:val="20"/>
          <w:szCs w:val="20"/>
        </w:rPr>
        <w:t>ŚRODKI OCHRONY PRAWNEJ</w:t>
      </w:r>
      <w:bookmarkEnd w:id="94"/>
    </w:p>
    <w:p w14:paraId="3C863968" w14:textId="77777777" w:rsidR="001242BE" w:rsidRPr="0014252E" w:rsidRDefault="001242BE" w:rsidP="001242BE">
      <w:pPr>
        <w:pStyle w:val="Zwykytekst"/>
        <w:spacing w:before="120" w:after="120" w:line="360" w:lineRule="auto"/>
        <w:rPr>
          <w:rFonts w:ascii="Century Gothic" w:hAnsi="Century Gothic" w:cs="Arial"/>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przepisów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Dziale IX ustawy </w:t>
      </w:r>
      <w:proofErr w:type="spellStart"/>
      <w:r w:rsidRPr="00527E5F">
        <w:rPr>
          <w:rFonts w:ascii="Century Gothic" w:hAnsi="Century Gothic" w:cs="Open Sans"/>
          <w:w w:val="100"/>
          <w:sz w:val="20"/>
        </w:rPr>
        <w:t>Pzp</w:t>
      </w:r>
      <w:proofErr w:type="spellEnd"/>
      <w:r>
        <w:rPr>
          <w:rFonts w:ascii="Century Gothic" w:hAnsi="Century Gothic" w:cs="Arial"/>
          <w:w w:val="100"/>
          <w:sz w:val="20"/>
        </w:rPr>
        <w:t>.</w:t>
      </w:r>
    </w:p>
    <w:p w14:paraId="5281E7F1" w14:textId="7D6C9284" w:rsidR="00C545DE" w:rsidRDefault="00C545DE" w:rsidP="00C545DE"/>
    <w:p w14:paraId="6ABD1CB7" w14:textId="77777777" w:rsidR="001455E1" w:rsidRPr="005E3A75" w:rsidRDefault="001455E1" w:rsidP="008E498C">
      <w:pPr>
        <w:pStyle w:val="Zwykytekst"/>
        <w:spacing w:before="0" w:line="360" w:lineRule="auto"/>
        <w:rPr>
          <w:rFonts w:ascii="Century Gothic" w:hAnsi="Century Gothic" w:cs="Arial"/>
          <w:b/>
          <w:w w:val="100"/>
          <w:sz w:val="20"/>
          <w:u w:val="single"/>
        </w:rPr>
      </w:pPr>
      <w:r w:rsidRPr="005E3A75">
        <w:rPr>
          <w:rFonts w:ascii="Century Gothic" w:hAnsi="Century Gothic" w:cs="Arial"/>
          <w:b/>
          <w:w w:val="100"/>
          <w:sz w:val="20"/>
          <w:u w:val="single"/>
        </w:rPr>
        <w:t>ZAŁĄCZNIKI DO</w:t>
      </w:r>
      <w:r w:rsidR="00305F83" w:rsidRPr="005E3A75">
        <w:rPr>
          <w:rFonts w:ascii="Century Gothic" w:hAnsi="Century Gothic" w:cs="Arial"/>
          <w:b/>
          <w:w w:val="100"/>
          <w:sz w:val="20"/>
          <w:u w:val="single"/>
        </w:rPr>
        <w:t xml:space="preserve"> S</w:t>
      </w:r>
      <w:r w:rsidRPr="005E3A75">
        <w:rPr>
          <w:rFonts w:ascii="Century Gothic" w:hAnsi="Century Gothic" w:cs="Arial"/>
          <w:b/>
          <w:w w:val="100"/>
          <w:sz w:val="20"/>
          <w:u w:val="single"/>
        </w:rPr>
        <w:t>WZ:</w:t>
      </w:r>
    </w:p>
    <w:p w14:paraId="16770B2A" w14:textId="77777777" w:rsidR="00AD6A97"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1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AD6A97" w:rsidRPr="005E3A75">
        <w:rPr>
          <w:rFonts w:ascii="Century Gothic" w:hAnsi="Century Gothic" w:cs="Arial"/>
          <w:w w:val="100"/>
          <w:sz w:val="20"/>
          <w:lang w:eastAsia="en-US"/>
        </w:rPr>
        <w:t xml:space="preserve">Dokumentacja projektowa </w:t>
      </w:r>
    </w:p>
    <w:p w14:paraId="46C93CFB" w14:textId="029144DB"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2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000CA4" w:rsidRPr="005E3A75">
        <w:rPr>
          <w:rFonts w:ascii="Century Gothic" w:hAnsi="Century Gothic" w:cs="Arial"/>
          <w:w w:val="100"/>
          <w:sz w:val="20"/>
          <w:lang w:eastAsia="en-US"/>
        </w:rPr>
        <w:t>Projektowane</w:t>
      </w:r>
      <w:r w:rsidR="00E87980" w:rsidRPr="005E3A75">
        <w:rPr>
          <w:rFonts w:ascii="Century Gothic" w:hAnsi="Century Gothic" w:cs="Arial"/>
          <w:w w:val="100"/>
          <w:sz w:val="20"/>
          <w:lang w:eastAsia="en-US"/>
        </w:rPr>
        <w:t xml:space="preserve"> Postanowienia Umowy</w:t>
      </w:r>
      <w:r w:rsidRPr="005E3A75">
        <w:rPr>
          <w:rFonts w:ascii="Century Gothic" w:hAnsi="Century Gothic" w:cs="Arial"/>
          <w:w w:val="100"/>
          <w:sz w:val="20"/>
          <w:lang w:eastAsia="en-US"/>
        </w:rPr>
        <w:t>.</w:t>
      </w:r>
    </w:p>
    <w:p w14:paraId="65757689" w14:textId="51AC75BE"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3</w:t>
      </w:r>
      <w:r w:rsidR="0001594B" w:rsidRPr="005E3A75">
        <w:rPr>
          <w:rFonts w:ascii="Century Gothic" w:hAnsi="Century Gothic" w:cs="Arial"/>
          <w:b/>
          <w:w w:val="100"/>
          <w:sz w:val="20"/>
          <w:lang w:eastAsia="en-US"/>
        </w:rPr>
        <w:t xml:space="preserve"> </w:t>
      </w:r>
      <w:r w:rsidR="00305F83" w:rsidRPr="005E3A75">
        <w:rPr>
          <w:rFonts w:ascii="Century Gothic" w:hAnsi="Century Gothic" w:cs="Arial"/>
          <w:b/>
          <w:w w:val="100"/>
          <w:sz w:val="20"/>
          <w:lang w:eastAsia="en-US"/>
        </w:rPr>
        <w:t>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 xml:space="preserve">– </w:t>
      </w:r>
      <w:r w:rsidR="0044311A" w:rsidRPr="005E3A75">
        <w:rPr>
          <w:rFonts w:ascii="Century Gothic" w:hAnsi="Century Gothic" w:cs="Arial"/>
          <w:w w:val="100"/>
          <w:sz w:val="20"/>
          <w:lang w:eastAsia="en-US"/>
        </w:rPr>
        <w:t>Oświadczenie, o którym mowa w art. 125 ust. 1 ustawy.</w:t>
      </w:r>
    </w:p>
    <w:p w14:paraId="66515E07" w14:textId="2860100E" w:rsidR="001E7998" w:rsidRPr="005E3A75" w:rsidRDefault="001E7998"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1161AA" w:rsidRPr="005E3A75">
        <w:rPr>
          <w:rFonts w:ascii="Century Gothic" w:hAnsi="Century Gothic" w:cs="Arial"/>
          <w:b/>
          <w:w w:val="100"/>
          <w:sz w:val="20"/>
          <w:lang w:eastAsia="en-US"/>
        </w:rPr>
        <w:t>4</w:t>
      </w:r>
      <w:r w:rsidR="00305F83" w:rsidRPr="005E3A75">
        <w:rPr>
          <w:rFonts w:ascii="Century Gothic" w:hAnsi="Century Gothic" w:cs="Arial"/>
          <w:b/>
          <w:w w:val="100"/>
          <w:sz w:val="20"/>
          <w:lang w:eastAsia="en-US"/>
        </w:rPr>
        <w:t xml:space="preserve"> 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w:t>
      </w:r>
      <w:r w:rsidRPr="005E3A75">
        <w:rPr>
          <w:rFonts w:ascii="Century Gothic" w:hAnsi="Century Gothic" w:cs="Arial"/>
          <w:b/>
          <w:w w:val="100"/>
          <w:sz w:val="20"/>
          <w:lang w:eastAsia="en-US"/>
        </w:rPr>
        <w:t xml:space="preserve"> </w:t>
      </w:r>
      <w:r w:rsidR="00E87980" w:rsidRPr="005E3A75">
        <w:rPr>
          <w:rFonts w:ascii="Century Gothic" w:hAnsi="Century Gothic" w:cs="Arial"/>
          <w:w w:val="100"/>
          <w:sz w:val="20"/>
          <w:lang w:eastAsia="en-US"/>
        </w:rPr>
        <w:t xml:space="preserve">Oświadczenie o przynależności lub braku przynależności do tej samej grupy kapitałowej, o której mowa w art. </w:t>
      </w:r>
      <w:r w:rsidR="00BA4DFA" w:rsidRPr="005E3A75">
        <w:rPr>
          <w:rFonts w:ascii="Century Gothic" w:hAnsi="Century Gothic" w:cs="Arial"/>
          <w:w w:val="100"/>
          <w:sz w:val="20"/>
          <w:lang w:eastAsia="en-US"/>
        </w:rPr>
        <w:t xml:space="preserve">108 ust. 5 ustawy </w:t>
      </w:r>
      <w:proofErr w:type="spellStart"/>
      <w:r w:rsidR="00BA4DFA" w:rsidRPr="005E3A75">
        <w:rPr>
          <w:rFonts w:ascii="Century Gothic" w:hAnsi="Century Gothic" w:cs="Arial"/>
          <w:w w:val="100"/>
          <w:sz w:val="20"/>
          <w:lang w:eastAsia="en-US"/>
        </w:rPr>
        <w:t>Pzp</w:t>
      </w:r>
      <w:proofErr w:type="spellEnd"/>
    </w:p>
    <w:p w14:paraId="50F2085E" w14:textId="0131EC13" w:rsidR="00F41C1E" w:rsidRPr="005E3A75" w:rsidRDefault="00C817A5"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5</w:t>
      </w:r>
      <w:r w:rsidR="002B1F68" w:rsidRPr="005E3A75">
        <w:rPr>
          <w:rFonts w:ascii="Century Gothic" w:hAnsi="Century Gothic" w:cs="Arial"/>
          <w:b/>
          <w:w w:val="100"/>
          <w:sz w:val="20"/>
          <w:lang w:eastAsia="en-US"/>
        </w:rPr>
        <w:t xml:space="preserve"> do SWZ</w:t>
      </w:r>
      <w:r w:rsidR="002B1F68" w:rsidRPr="005E3A75">
        <w:rPr>
          <w:rFonts w:ascii="Century Gothic" w:hAnsi="Century Gothic" w:cs="Arial"/>
          <w:w w:val="100"/>
          <w:sz w:val="20"/>
          <w:lang w:eastAsia="en-US"/>
        </w:rPr>
        <w:t xml:space="preserve"> – Oświadczenie wykonawcy o aktualności informacji zawartych w oświadczeniu, o którym mowa w art. 125 ust. 1 ustawy.</w:t>
      </w:r>
    </w:p>
    <w:p w14:paraId="733A4FDE" w14:textId="4E150ED2" w:rsidR="00C1755D" w:rsidRPr="005E3A75" w:rsidRDefault="00C1755D"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Załącznik nr 6 do SWZ</w:t>
      </w:r>
      <w:r w:rsidRPr="005E3A75">
        <w:rPr>
          <w:rFonts w:ascii="Century Gothic" w:hAnsi="Century Gothic" w:cs="Arial"/>
          <w:w w:val="100"/>
          <w:sz w:val="20"/>
          <w:lang w:eastAsia="en-US"/>
        </w:rPr>
        <w:t xml:space="preserve"> – Wykaz robót</w:t>
      </w:r>
      <w:r w:rsidR="00F82D05" w:rsidRPr="005E3A75">
        <w:rPr>
          <w:rFonts w:ascii="Century Gothic" w:hAnsi="Century Gothic" w:cs="Arial"/>
          <w:w w:val="100"/>
          <w:sz w:val="20"/>
          <w:lang w:eastAsia="en-US"/>
        </w:rPr>
        <w:t>.</w:t>
      </w:r>
    </w:p>
    <w:p w14:paraId="017BC6C2" w14:textId="7418FA60" w:rsidR="00A726EC" w:rsidRPr="005E3A75" w:rsidRDefault="00A726EC"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C1755D" w:rsidRPr="005E3A75">
        <w:rPr>
          <w:rFonts w:ascii="Century Gothic" w:hAnsi="Century Gothic" w:cs="Arial"/>
          <w:b/>
          <w:w w:val="100"/>
          <w:sz w:val="20"/>
          <w:lang w:eastAsia="en-US"/>
        </w:rPr>
        <w:t>7</w:t>
      </w:r>
      <w:r w:rsidRPr="005E3A75">
        <w:rPr>
          <w:rFonts w:ascii="Century Gothic" w:hAnsi="Century Gothic" w:cs="Arial"/>
          <w:b/>
          <w:w w:val="100"/>
          <w:sz w:val="20"/>
          <w:lang w:eastAsia="en-US"/>
        </w:rPr>
        <w:t xml:space="preserve"> do SWZ</w:t>
      </w:r>
      <w:r w:rsidR="008545B0" w:rsidRPr="005E3A75">
        <w:rPr>
          <w:rFonts w:ascii="Century Gothic" w:hAnsi="Century Gothic" w:cs="Arial"/>
          <w:w w:val="100"/>
          <w:sz w:val="20"/>
          <w:lang w:eastAsia="en-US"/>
        </w:rPr>
        <w:t xml:space="preserve"> – Wykaz osób</w:t>
      </w:r>
      <w:r w:rsidR="00F82D05" w:rsidRPr="005E3A75">
        <w:rPr>
          <w:rFonts w:ascii="Century Gothic" w:hAnsi="Century Gothic" w:cs="Arial"/>
          <w:w w:val="100"/>
          <w:sz w:val="20"/>
          <w:lang w:eastAsia="en-US"/>
        </w:rPr>
        <w:t>.</w:t>
      </w:r>
    </w:p>
    <w:p w14:paraId="7455C602" w14:textId="5F949616" w:rsidR="00237B13" w:rsidRDefault="00237B13" w:rsidP="00237B13">
      <w:pPr>
        <w:autoSpaceDE/>
        <w:autoSpaceDN/>
        <w:spacing w:before="0" w:line="360" w:lineRule="auto"/>
        <w:rPr>
          <w:rFonts w:ascii="Century Gothic" w:hAnsi="Century Gothic" w:cs="Open Sans"/>
          <w:w w:val="100"/>
          <w:sz w:val="20"/>
          <w:lang w:eastAsia="en-US"/>
        </w:rPr>
      </w:pPr>
      <w:r w:rsidRPr="005E3A75">
        <w:rPr>
          <w:rFonts w:ascii="Century Gothic" w:hAnsi="Century Gothic" w:cs="Open Sans"/>
          <w:b/>
          <w:w w:val="100"/>
          <w:sz w:val="20"/>
          <w:lang w:eastAsia="en-US"/>
        </w:rPr>
        <w:t>Za</w:t>
      </w:r>
      <w:r w:rsidRPr="005E3A75">
        <w:rPr>
          <w:rFonts w:ascii="Lucida Grande" w:hAnsi="Lucida Grande" w:cs="Lucida Grande"/>
          <w:b/>
          <w:w w:val="100"/>
          <w:sz w:val="20"/>
          <w:lang w:eastAsia="en-US"/>
        </w:rPr>
        <w:t>łą</w:t>
      </w:r>
      <w:r w:rsidRPr="005E3A75">
        <w:rPr>
          <w:rFonts w:ascii="Century Gothic" w:hAnsi="Century Gothic" w:cs="Open Sans"/>
          <w:b/>
          <w:w w:val="100"/>
          <w:sz w:val="20"/>
          <w:lang w:eastAsia="en-US"/>
        </w:rPr>
        <w:t xml:space="preserve">cznik nr </w:t>
      </w:r>
      <w:r w:rsidR="00C1755D" w:rsidRPr="005E3A75">
        <w:rPr>
          <w:rFonts w:ascii="Century Gothic" w:hAnsi="Century Gothic" w:cs="Open Sans"/>
          <w:b/>
          <w:w w:val="100"/>
          <w:sz w:val="20"/>
          <w:lang w:eastAsia="en-US"/>
        </w:rPr>
        <w:t>8</w:t>
      </w:r>
      <w:r w:rsidRPr="005E3A75">
        <w:rPr>
          <w:rFonts w:ascii="Century Gothic" w:hAnsi="Century Gothic" w:cs="Open Sans"/>
          <w:b/>
          <w:w w:val="100"/>
          <w:sz w:val="20"/>
          <w:lang w:eastAsia="en-US"/>
        </w:rPr>
        <w:t xml:space="preserve"> do SWZ </w:t>
      </w:r>
      <w:r w:rsidRPr="005E3A75">
        <w:rPr>
          <w:rFonts w:ascii="Century Gothic" w:hAnsi="Century Gothic" w:cs="Open Sans"/>
          <w:w w:val="100"/>
          <w:sz w:val="20"/>
          <w:lang w:eastAsia="en-US"/>
        </w:rPr>
        <w:t>– Pomocniczy</w:t>
      </w:r>
      <w:r w:rsidRPr="005E3A75">
        <w:rPr>
          <w:rFonts w:ascii="Century Gothic" w:hAnsi="Century Gothic" w:cs="Open Sans"/>
          <w:b/>
          <w:w w:val="100"/>
          <w:sz w:val="20"/>
          <w:lang w:eastAsia="en-US"/>
        </w:rPr>
        <w:t xml:space="preserve"> </w:t>
      </w:r>
      <w:r w:rsidRPr="005E3A75">
        <w:rPr>
          <w:rFonts w:ascii="Century Gothic" w:hAnsi="Century Gothic" w:cs="Open Sans"/>
          <w:w w:val="100"/>
          <w:sz w:val="20"/>
          <w:lang w:eastAsia="en-US"/>
        </w:rPr>
        <w:t>Formularz Ofertowy</w:t>
      </w:r>
      <w:r w:rsidR="00F82D05" w:rsidRPr="005E3A75">
        <w:rPr>
          <w:rFonts w:ascii="Century Gothic" w:hAnsi="Century Gothic" w:cs="Open Sans"/>
          <w:w w:val="100"/>
          <w:sz w:val="20"/>
          <w:lang w:eastAsia="en-US"/>
        </w:rPr>
        <w:t>.</w:t>
      </w:r>
    </w:p>
    <w:p w14:paraId="624EAD58" w14:textId="7D35FB7C" w:rsidR="007D15A6" w:rsidRDefault="007D15A6" w:rsidP="00237B13">
      <w:pPr>
        <w:autoSpaceDE/>
        <w:autoSpaceDN/>
        <w:spacing w:before="0" w:line="360" w:lineRule="auto"/>
        <w:rPr>
          <w:rFonts w:ascii="Century Gothic" w:hAnsi="Century Gothic" w:cs="Open Sans"/>
          <w:w w:val="100"/>
          <w:sz w:val="20"/>
          <w:lang w:eastAsia="en-US"/>
        </w:rPr>
      </w:pPr>
    </w:p>
    <w:p w14:paraId="1AFDCDC5" w14:textId="51E6841C" w:rsidR="007D15A6" w:rsidRDefault="007D15A6" w:rsidP="00237B13">
      <w:pPr>
        <w:autoSpaceDE/>
        <w:autoSpaceDN/>
        <w:spacing w:before="0" w:line="360" w:lineRule="auto"/>
        <w:rPr>
          <w:rFonts w:ascii="Century Gothic" w:hAnsi="Century Gothic" w:cs="Open Sans"/>
          <w:w w:val="100"/>
          <w:sz w:val="20"/>
          <w:lang w:eastAsia="en-US"/>
        </w:rPr>
      </w:pPr>
    </w:p>
    <w:p w14:paraId="13670BED" w14:textId="4D706C83" w:rsidR="007D15A6" w:rsidRDefault="007D15A6" w:rsidP="00237B13">
      <w:pPr>
        <w:autoSpaceDE/>
        <w:autoSpaceDN/>
        <w:spacing w:before="0" w:line="360" w:lineRule="auto"/>
        <w:rPr>
          <w:rFonts w:ascii="Century Gothic" w:hAnsi="Century Gothic" w:cs="Open Sans"/>
          <w:w w:val="100"/>
          <w:sz w:val="20"/>
          <w:lang w:eastAsia="en-US"/>
        </w:rPr>
      </w:pPr>
    </w:p>
    <w:p w14:paraId="6CFFB2EE" w14:textId="3743E8CA" w:rsidR="007D15A6" w:rsidRDefault="007D15A6" w:rsidP="00237B13">
      <w:pPr>
        <w:autoSpaceDE/>
        <w:autoSpaceDN/>
        <w:spacing w:before="0" w:line="360" w:lineRule="auto"/>
        <w:rPr>
          <w:rFonts w:ascii="Century Gothic" w:hAnsi="Century Gothic" w:cs="Open Sans"/>
          <w:w w:val="100"/>
          <w:sz w:val="20"/>
          <w:lang w:eastAsia="en-US"/>
        </w:rPr>
      </w:pPr>
    </w:p>
    <w:p w14:paraId="48108BF8" w14:textId="6FECD9A3" w:rsidR="00425485" w:rsidRPr="0014252E" w:rsidRDefault="00424F34" w:rsidP="00F80404">
      <w:pPr>
        <w:pStyle w:val="Nagwek3"/>
        <w:rPr>
          <w:rFonts w:ascii="Century Gothic" w:hAnsi="Century Gothic"/>
          <w:sz w:val="20"/>
          <w:szCs w:val="20"/>
        </w:rPr>
      </w:pPr>
      <w:bookmarkStart w:id="95" w:name="_Toc534368277"/>
      <w:r>
        <w:rPr>
          <w:rFonts w:ascii="Century Gothic" w:hAnsi="Century Gothic"/>
          <w:sz w:val="20"/>
          <w:szCs w:val="20"/>
        </w:rPr>
        <w:lastRenderedPageBreak/>
        <w:t>Z</w:t>
      </w:r>
      <w:r w:rsidR="0038736A" w:rsidRPr="0014252E">
        <w:rPr>
          <w:rFonts w:ascii="Century Gothic" w:hAnsi="Century Gothic"/>
          <w:sz w:val="20"/>
          <w:szCs w:val="20"/>
        </w:rPr>
        <w:t>ałą</w:t>
      </w:r>
      <w:r w:rsidR="00305F83" w:rsidRPr="0014252E">
        <w:rPr>
          <w:rFonts w:ascii="Century Gothic" w:hAnsi="Century Gothic"/>
          <w:sz w:val="20"/>
          <w:szCs w:val="20"/>
        </w:rPr>
        <w:t>cznik nr 1 do S</w:t>
      </w:r>
      <w:r w:rsidR="0038736A" w:rsidRPr="0014252E">
        <w:rPr>
          <w:rFonts w:ascii="Century Gothic" w:hAnsi="Century Gothic"/>
          <w:sz w:val="20"/>
          <w:szCs w:val="20"/>
        </w:rPr>
        <w:t>WZ</w:t>
      </w:r>
      <w:r w:rsidR="00474108" w:rsidRPr="0014252E">
        <w:rPr>
          <w:rFonts w:ascii="Century Gothic" w:hAnsi="Century Gothic"/>
          <w:sz w:val="20"/>
          <w:szCs w:val="20"/>
        </w:rPr>
        <w:t xml:space="preserve"> </w:t>
      </w:r>
    </w:p>
    <w:p w14:paraId="05B4691E" w14:textId="2D1B2076" w:rsidR="00C439CA" w:rsidRDefault="00C439CA" w:rsidP="00160577">
      <w:pPr>
        <w:keepNext/>
        <w:spacing w:before="0" w:line="240" w:lineRule="auto"/>
        <w:jc w:val="center"/>
        <w:outlineLvl w:val="2"/>
        <w:rPr>
          <w:rFonts w:ascii="Century Gothic" w:hAnsi="Century Gothic" w:cs="Arial"/>
          <w:b/>
          <w:bCs/>
          <w:w w:val="100"/>
          <w:sz w:val="20"/>
        </w:rPr>
      </w:pPr>
    </w:p>
    <w:p w14:paraId="04B9257D" w14:textId="06D79F64" w:rsidR="00242918" w:rsidRDefault="00242918" w:rsidP="00160577">
      <w:pPr>
        <w:keepNext/>
        <w:spacing w:before="0" w:line="240" w:lineRule="auto"/>
        <w:jc w:val="center"/>
        <w:outlineLvl w:val="2"/>
        <w:rPr>
          <w:rFonts w:ascii="Century Gothic" w:hAnsi="Century Gothic" w:cs="Arial"/>
          <w:b/>
          <w:bCs/>
          <w:w w:val="100"/>
          <w:sz w:val="20"/>
        </w:rPr>
      </w:pPr>
    </w:p>
    <w:p w14:paraId="190A8311" w14:textId="5CAAB003" w:rsidR="00242918" w:rsidRDefault="00242918" w:rsidP="00160577">
      <w:pPr>
        <w:keepNext/>
        <w:spacing w:before="0" w:line="240" w:lineRule="auto"/>
        <w:jc w:val="center"/>
        <w:outlineLvl w:val="2"/>
        <w:rPr>
          <w:rFonts w:ascii="Century Gothic" w:hAnsi="Century Gothic" w:cs="Arial"/>
          <w:b/>
          <w:bCs/>
          <w:w w:val="100"/>
          <w:sz w:val="20"/>
        </w:rPr>
      </w:pPr>
    </w:p>
    <w:p w14:paraId="1B2F38F6" w14:textId="00498F6D" w:rsidR="00242918" w:rsidRDefault="00242918" w:rsidP="00160577">
      <w:pPr>
        <w:keepNext/>
        <w:spacing w:before="0" w:line="240" w:lineRule="auto"/>
        <w:jc w:val="center"/>
        <w:outlineLvl w:val="2"/>
        <w:rPr>
          <w:rFonts w:ascii="Century Gothic" w:hAnsi="Century Gothic" w:cs="Arial"/>
          <w:b/>
          <w:bCs/>
          <w:w w:val="100"/>
          <w:sz w:val="20"/>
        </w:rPr>
      </w:pPr>
    </w:p>
    <w:p w14:paraId="210FEC1E" w14:textId="403945F0" w:rsidR="00242918" w:rsidRDefault="00242918" w:rsidP="00160577">
      <w:pPr>
        <w:keepNext/>
        <w:spacing w:before="0" w:line="240" w:lineRule="auto"/>
        <w:jc w:val="center"/>
        <w:outlineLvl w:val="2"/>
        <w:rPr>
          <w:rFonts w:ascii="Century Gothic" w:hAnsi="Century Gothic" w:cs="Arial"/>
          <w:b/>
          <w:bCs/>
          <w:w w:val="100"/>
          <w:sz w:val="20"/>
        </w:rPr>
      </w:pPr>
    </w:p>
    <w:p w14:paraId="703CCDA5" w14:textId="77777777" w:rsidR="00242918" w:rsidRDefault="00242918" w:rsidP="00160577">
      <w:pPr>
        <w:keepNext/>
        <w:spacing w:before="0" w:line="240" w:lineRule="auto"/>
        <w:jc w:val="center"/>
        <w:outlineLvl w:val="2"/>
        <w:rPr>
          <w:rFonts w:ascii="Century Gothic" w:hAnsi="Century Gothic" w:cs="Arial"/>
          <w:b/>
          <w:bCs/>
          <w:w w:val="100"/>
          <w:sz w:val="20"/>
        </w:rPr>
      </w:pPr>
    </w:p>
    <w:p w14:paraId="7EC1337C" w14:textId="7D2AADC2" w:rsidR="00160577" w:rsidRDefault="00160577" w:rsidP="00160577">
      <w:pPr>
        <w:keepNext/>
        <w:spacing w:before="0" w:line="240" w:lineRule="auto"/>
        <w:jc w:val="center"/>
        <w:outlineLvl w:val="2"/>
        <w:rPr>
          <w:rFonts w:ascii="Century Gothic" w:hAnsi="Century Gothic" w:cs="Arial"/>
          <w:b/>
          <w:bCs/>
          <w:w w:val="100"/>
          <w:sz w:val="20"/>
        </w:rPr>
      </w:pPr>
    </w:p>
    <w:p w14:paraId="6958DF77" w14:textId="68F41E95" w:rsidR="00160577" w:rsidRDefault="002C1BA1" w:rsidP="00160577">
      <w:pPr>
        <w:keepNext/>
        <w:spacing w:before="0" w:line="240" w:lineRule="auto"/>
        <w:jc w:val="center"/>
        <w:outlineLvl w:val="2"/>
        <w:rPr>
          <w:rFonts w:ascii="Century Gothic" w:hAnsi="Century Gothic" w:cs="Arial"/>
          <w:b/>
          <w:bCs/>
          <w:w w:val="100"/>
          <w:sz w:val="20"/>
        </w:rPr>
      </w:pPr>
      <w:r>
        <w:rPr>
          <w:rFonts w:ascii="Century Gothic" w:hAnsi="Century Gothic" w:cs="Arial"/>
          <w:b/>
          <w:bCs/>
          <w:w w:val="100"/>
          <w:sz w:val="20"/>
        </w:rPr>
        <w:t>DOKUMENTACJA PROJEKTOWA</w:t>
      </w:r>
    </w:p>
    <w:p w14:paraId="79AF35E3" w14:textId="08198CA7" w:rsidR="00160577" w:rsidRDefault="00160577" w:rsidP="00160577">
      <w:pPr>
        <w:keepNext/>
        <w:spacing w:before="0" w:line="240" w:lineRule="auto"/>
        <w:jc w:val="center"/>
        <w:outlineLvl w:val="2"/>
        <w:rPr>
          <w:rFonts w:ascii="Century Gothic" w:hAnsi="Century Gothic" w:cs="Arial"/>
          <w:b/>
          <w:bCs/>
          <w:w w:val="100"/>
          <w:sz w:val="20"/>
        </w:rPr>
      </w:pPr>
    </w:p>
    <w:p w14:paraId="2617C80F" w14:textId="26D7043A" w:rsidR="00425485" w:rsidRDefault="00425485" w:rsidP="00160577">
      <w:pPr>
        <w:tabs>
          <w:tab w:val="right" w:leader="dot" w:pos="9639"/>
        </w:tabs>
        <w:spacing w:before="120"/>
        <w:ind w:left="-142"/>
        <w:rPr>
          <w:rFonts w:ascii="Century Gothic" w:hAnsi="Century Gothic" w:cs="Arial"/>
          <w:b/>
          <w:w w:val="100"/>
          <w:sz w:val="20"/>
        </w:rPr>
      </w:pPr>
    </w:p>
    <w:p w14:paraId="451B6631" w14:textId="3CD34010" w:rsidR="00242918" w:rsidRPr="004265CD" w:rsidRDefault="00753523" w:rsidP="00753523">
      <w:pPr>
        <w:jc w:val="center"/>
        <w:rPr>
          <w:rFonts w:ascii="Century Gothic" w:hAnsi="Century Gothic"/>
          <w:b/>
          <w:sz w:val="20"/>
        </w:rPr>
      </w:pPr>
      <w:r>
        <w:rPr>
          <w:rFonts w:ascii="Century Gothic" w:hAnsi="Century Gothic"/>
          <w:b/>
          <w:sz w:val="20"/>
        </w:rPr>
        <w:t>Program Funkcjonalno-Użytkowy – dokument znajduje się w oddzielnym pliku</w:t>
      </w:r>
      <w:r w:rsidR="00D23094">
        <w:rPr>
          <w:rFonts w:ascii="Century Gothic" w:hAnsi="Century Gothic"/>
          <w:b/>
          <w:sz w:val="20"/>
        </w:rPr>
        <w:t>/załączniku</w:t>
      </w:r>
      <w:r>
        <w:rPr>
          <w:rFonts w:ascii="Century Gothic" w:hAnsi="Century Gothic"/>
          <w:b/>
          <w:sz w:val="20"/>
        </w:rPr>
        <w:t>.</w:t>
      </w:r>
    </w:p>
    <w:p w14:paraId="53228756" w14:textId="3A2FB9FD" w:rsidR="002B1F68" w:rsidRDefault="002B1F68" w:rsidP="003A6F15">
      <w:pPr>
        <w:tabs>
          <w:tab w:val="right" w:leader="dot" w:pos="9639"/>
        </w:tabs>
        <w:spacing w:before="120"/>
        <w:rPr>
          <w:rFonts w:ascii="Century Gothic" w:hAnsi="Century Gothic" w:cs="Arial"/>
          <w:w w:val="100"/>
          <w:sz w:val="20"/>
        </w:rPr>
      </w:pPr>
    </w:p>
    <w:p w14:paraId="53FEE544" w14:textId="018515DD" w:rsidR="00160577" w:rsidRDefault="00160577" w:rsidP="003A6F15">
      <w:pPr>
        <w:tabs>
          <w:tab w:val="right" w:leader="dot" w:pos="9639"/>
        </w:tabs>
        <w:spacing w:before="120"/>
        <w:rPr>
          <w:rFonts w:ascii="Century Gothic" w:hAnsi="Century Gothic" w:cs="Arial"/>
          <w:w w:val="100"/>
          <w:sz w:val="20"/>
        </w:rPr>
      </w:pPr>
    </w:p>
    <w:p w14:paraId="69A47D66" w14:textId="196CBAEC" w:rsidR="00160577" w:rsidRDefault="00160577" w:rsidP="003A6F15">
      <w:pPr>
        <w:tabs>
          <w:tab w:val="right" w:leader="dot" w:pos="9639"/>
        </w:tabs>
        <w:spacing w:before="120"/>
        <w:rPr>
          <w:rFonts w:ascii="Century Gothic" w:hAnsi="Century Gothic" w:cs="Arial"/>
          <w:w w:val="100"/>
          <w:sz w:val="20"/>
        </w:rPr>
      </w:pPr>
    </w:p>
    <w:p w14:paraId="7B4BB26B" w14:textId="3169BA10" w:rsidR="00160577" w:rsidRDefault="00160577" w:rsidP="003A6F15">
      <w:pPr>
        <w:tabs>
          <w:tab w:val="right" w:leader="dot" w:pos="9639"/>
        </w:tabs>
        <w:spacing w:before="120"/>
        <w:rPr>
          <w:rFonts w:ascii="Century Gothic" w:hAnsi="Century Gothic" w:cs="Arial"/>
          <w:w w:val="100"/>
          <w:sz w:val="20"/>
        </w:rPr>
      </w:pPr>
    </w:p>
    <w:p w14:paraId="4013B840" w14:textId="2D472436" w:rsidR="00160577" w:rsidRDefault="00160577" w:rsidP="003A6F15">
      <w:pPr>
        <w:tabs>
          <w:tab w:val="right" w:leader="dot" w:pos="9639"/>
        </w:tabs>
        <w:spacing w:before="120"/>
        <w:rPr>
          <w:rFonts w:ascii="Century Gothic" w:hAnsi="Century Gothic" w:cs="Arial"/>
          <w:w w:val="100"/>
          <w:sz w:val="20"/>
        </w:rPr>
      </w:pPr>
    </w:p>
    <w:p w14:paraId="1D44E8FC" w14:textId="07AA3335" w:rsidR="00160577" w:rsidRDefault="00160577" w:rsidP="003A6F15">
      <w:pPr>
        <w:tabs>
          <w:tab w:val="right" w:leader="dot" w:pos="9639"/>
        </w:tabs>
        <w:spacing w:before="120"/>
        <w:rPr>
          <w:rFonts w:ascii="Century Gothic" w:hAnsi="Century Gothic" w:cs="Arial"/>
          <w:w w:val="100"/>
          <w:sz w:val="20"/>
        </w:rPr>
      </w:pPr>
    </w:p>
    <w:p w14:paraId="277B3180" w14:textId="69A7E00E" w:rsidR="00160577" w:rsidRDefault="00160577" w:rsidP="003A6F15">
      <w:pPr>
        <w:tabs>
          <w:tab w:val="right" w:leader="dot" w:pos="9639"/>
        </w:tabs>
        <w:spacing w:before="120"/>
        <w:rPr>
          <w:rFonts w:ascii="Century Gothic" w:hAnsi="Century Gothic" w:cs="Arial"/>
          <w:w w:val="100"/>
          <w:sz w:val="20"/>
        </w:rPr>
      </w:pPr>
    </w:p>
    <w:p w14:paraId="684B6881" w14:textId="4E0A039B" w:rsidR="00160577" w:rsidRDefault="00160577" w:rsidP="003A6F15">
      <w:pPr>
        <w:tabs>
          <w:tab w:val="right" w:leader="dot" w:pos="9639"/>
        </w:tabs>
        <w:spacing w:before="120"/>
        <w:rPr>
          <w:rFonts w:ascii="Century Gothic" w:hAnsi="Century Gothic" w:cs="Arial"/>
          <w:w w:val="100"/>
          <w:sz w:val="20"/>
        </w:rPr>
      </w:pPr>
    </w:p>
    <w:p w14:paraId="7139212E" w14:textId="15A0163A" w:rsidR="00160577" w:rsidRDefault="00160577" w:rsidP="003A6F15">
      <w:pPr>
        <w:tabs>
          <w:tab w:val="right" w:leader="dot" w:pos="9639"/>
        </w:tabs>
        <w:spacing w:before="120"/>
        <w:rPr>
          <w:rFonts w:ascii="Century Gothic" w:hAnsi="Century Gothic" w:cs="Arial"/>
          <w:w w:val="100"/>
          <w:sz w:val="20"/>
        </w:rPr>
      </w:pPr>
    </w:p>
    <w:p w14:paraId="3981750E" w14:textId="6A8DB232" w:rsidR="00160577" w:rsidRDefault="00160577" w:rsidP="003A6F15">
      <w:pPr>
        <w:tabs>
          <w:tab w:val="right" w:leader="dot" w:pos="9639"/>
        </w:tabs>
        <w:spacing w:before="120"/>
        <w:rPr>
          <w:rFonts w:ascii="Century Gothic" w:hAnsi="Century Gothic" w:cs="Arial"/>
          <w:w w:val="100"/>
          <w:sz w:val="20"/>
        </w:rPr>
      </w:pPr>
    </w:p>
    <w:p w14:paraId="58FA231F" w14:textId="6F40BD9D" w:rsidR="00160577" w:rsidRDefault="00160577" w:rsidP="003A6F15">
      <w:pPr>
        <w:tabs>
          <w:tab w:val="right" w:leader="dot" w:pos="9639"/>
        </w:tabs>
        <w:spacing w:before="120"/>
        <w:rPr>
          <w:rFonts w:ascii="Century Gothic" w:hAnsi="Century Gothic" w:cs="Arial"/>
          <w:w w:val="100"/>
          <w:sz w:val="20"/>
        </w:rPr>
      </w:pPr>
    </w:p>
    <w:p w14:paraId="21B73110" w14:textId="043C8369" w:rsidR="00160577" w:rsidRDefault="00160577" w:rsidP="003A6F15">
      <w:pPr>
        <w:tabs>
          <w:tab w:val="right" w:leader="dot" w:pos="9639"/>
        </w:tabs>
        <w:spacing w:before="120"/>
        <w:rPr>
          <w:rFonts w:ascii="Century Gothic" w:hAnsi="Century Gothic" w:cs="Arial"/>
          <w:w w:val="100"/>
          <w:sz w:val="20"/>
        </w:rPr>
      </w:pPr>
    </w:p>
    <w:p w14:paraId="208A1263" w14:textId="5C807504" w:rsidR="00160577" w:rsidRDefault="00160577" w:rsidP="003A6F15">
      <w:pPr>
        <w:tabs>
          <w:tab w:val="right" w:leader="dot" w:pos="9639"/>
        </w:tabs>
        <w:spacing w:before="120"/>
        <w:rPr>
          <w:rFonts w:ascii="Century Gothic" w:hAnsi="Century Gothic" w:cs="Arial"/>
          <w:w w:val="100"/>
          <w:sz w:val="20"/>
        </w:rPr>
      </w:pPr>
    </w:p>
    <w:p w14:paraId="471612B7" w14:textId="3C1DF58B" w:rsidR="00160577" w:rsidRDefault="00160577" w:rsidP="003A6F15">
      <w:pPr>
        <w:tabs>
          <w:tab w:val="right" w:leader="dot" w:pos="9639"/>
        </w:tabs>
        <w:spacing w:before="120"/>
        <w:rPr>
          <w:rFonts w:ascii="Century Gothic" w:hAnsi="Century Gothic" w:cs="Arial"/>
          <w:w w:val="100"/>
          <w:sz w:val="20"/>
        </w:rPr>
      </w:pPr>
    </w:p>
    <w:p w14:paraId="6461B447" w14:textId="7E0C4D48" w:rsidR="00160577" w:rsidRDefault="00160577" w:rsidP="003A6F15">
      <w:pPr>
        <w:tabs>
          <w:tab w:val="right" w:leader="dot" w:pos="9639"/>
        </w:tabs>
        <w:spacing w:before="120"/>
        <w:rPr>
          <w:rFonts w:ascii="Century Gothic" w:hAnsi="Century Gothic" w:cs="Arial"/>
          <w:w w:val="100"/>
          <w:sz w:val="20"/>
        </w:rPr>
      </w:pPr>
    </w:p>
    <w:p w14:paraId="38FDBE7D" w14:textId="7A8AB9CC" w:rsidR="00160577" w:rsidRDefault="00160577" w:rsidP="003A6F15">
      <w:pPr>
        <w:tabs>
          <w:tab w:val="right" w:leader="dot" w:pos="9639"/>
        </w:tabs>
        <w:spacing w:before="120"/>
        <w:rPr>
          <w:rFonts w:ascii="Century Gothic" w:hAnsi="Century Gothic" w:cs="Arial"/>
          <w:w w:val="100"/>
          <w:sz w:val="20"/>
        </w:rPr>
      </w:pPr>
    </w:p>
    <w:p w14:paraId="3706C570" w14:textId="082A672A" w:rsidR="00160577" w:rsidRDefault="00160577" w:rsidP="003A6F15">
      <w:pPr>
        <w:tabs>
          <w:tab w:val="right" w:leader="dot" w:pos="9639"/>
        </w:tabs>
        <w:spacing w:before="120"/>
        <w:rPr>
          <w:rFonts w:ascii="Century Gothic" w:hAnsi="Century Gothic" w:cs="Arial"/>
          <w:w w:val="100"/>
          <w:sz w:val="20"/>
        </w:rPr>
      </w:pPr>
    </w:p>
    <w:p w14:paraId="5DC45966" w14:textId="1E22EF28" w:rsidR="00160577" w:rsidRDefault="00160577" w:rsidP="003A6F15">
      <w:pPr>
        <w:tabs>
          <w:tab w:val="right" w:leader="dot" w:pos="9639"/>
        </w:tabs>
        <w:spacing w:before="120"/>
        <w:rPr>
          <w:rFonts w:ascii="Century Gothic" w:hAnsi="Century Gothic" w:cs="Arial"/>
          <w:w w:val="100"/>
          <w:sz w:val="20"/>
        </w:rPr>
      </w:pPr>
    </w:p>
    <w:p w14:paraId="3D3DA407" w14:textId="24297760" w:rsidR="00160577" w:rsidRDefault="00160577" w:rsidP="003A6F15">
      <w:pPr>
        <w:tabs>
          <w:tab w:val="right" w:leader="dot" w:pos="9639"/>
        </w:tabs>
        <w:spacing w:before="120"/>
        <w:rPr>
          <w:rFonts w:ascii="Century Gothic" w:hAnsi="Century Gothic" w:cs="Arial"/>
          <w:w w:val="100"/>
          <w:sz w:val="20"/>
        </w:rPr>
      </w:pPr>
    </w:p>
    <w:p w14:paraId="65D5662E" w14:textId="107779CF" w:rsidR="00160577" w:rsidRDefault="00160577" w:rsidP="003A6F15">
      <w:pPr>
        <w:tabs>
          <w:tab w:val="right" w:leader="dot" w:pos="9639"/>
        </w:tabs>
        <w:spacing w:before="120"/>
        <w:rPr>
          <w:rFonts w:ascii="Century Gothic" w:hAnsi="Century Gothic" w:cs="Arial"/>
          <w:w w:val="100"/>
          <w:sz w:val="20"/>
        </w:rPr>
      </w:pPr>
    </w:p>
    <w:p w14:paraId="6FFB9D59" w14:textId="54FF3366"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lastRenderedPageBreak/>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5"/>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135812C0" w14:textId="0F2015E4" w:rsidR="00A908A8" w:rsidRDefault="00A908A8" w:rsidP="00F74192">
      <w:pPr>
        <w:rPr>
          <w:rFonts w:ascii="Century Gothic" w:hAnsi="Century Gothic" w:cs="Arial"/>
          <w:sz w:val="20"/>
        </w:rPr>
      </w:pPr>
    </w:p>
    <w:p w14:paraId="4CDB6759" w14:textId="2BC6FCBB" w:rsidR="00A908A8" w:rsidRDefault="00A908A8" w:rsidP="00F74192">
      <w:pPr>
        <w:rPr>
          <w:rFonts w:ascii="Century Gothic" w:hAnsi="Century Gothic" w:cs="Arial"/>
          <w:sz w:val="20"/>
        </w:rPr>
      </w:pPr>
    </w:p>
    <w:p w14:paraId="0BDA5B97" w14:textId="45776D8C" w:rsidR="00933662" w:rsidRDefault="007D148A" w:rsidP="007D148A">
      <w:pPr>
        <w:jc w:val="center"/>
        <w:rPr>
          <w:rFonts w:ascii="Century Gothic" w:hAnsi="Century Gothic" w:cs="Arial"/>
          <w:sz w:val="20"/>
        </w:rPr>
      </w:pPr>
      <w:r>
        <w:rPr>
          <w:rFonts w:ascii="Century Gothic" w:hAnsi="Century Gothic"/>
          <w:b/>
          <w:sz w:val="20"/>
        </w:rPr>
        <w:t>Projektowane Postanowienia Umowy - dokument znajduje się w oddzielnym pliku/załączniku.</w:t>
      </w:r>
    </w:p>
    <w:p w14:paraId="086F36CF" w14:textId="3EA584BB" w:rsidR="00933662" w:rsidRDefault="00933662" w:rsidP="00F74192">
      <w:pPr>
        <w:rPr>
          <w:rFonts w:ascii="Century Gothic" w:hAnsi="Century Gothic" w:cs="Arial"/>
          <w:sz w:val="20"/>
        </w:rPr>
      </w:pPr>
    </w:p>
    <w:p w14:paraId="6EE1DCFC" w14:textId="240D3E98" w:rsidR="00933662" w:rsidRDefault="00933662" w:rsidP="00F74192">
      <w:pPr>
        <w:rPr>
          <w:rFonts w:ascii="Century Gothic" w:hAnsi="Century Gothic" w:cs="Arial"/>
          <w:sz w:val="20"/>
        </w:rPr>
      </w:pPr>
    </w:p>
    <w:p w14:paraId="2B270797" w14:textId="0E5706C0" w:rsidR="0040070F" w:rsidRDefault="0040070F" w:rsidP="00F74192">
      <w:pPr>
        <w:rPr>
          <w:rFonts w:ascii="Century Gothic" w:hAnsi="Century Gothic" w:cs="Arial"/>
          <w:sz w:val="20"/>
        </w:rPr>
      </w:pPr>
    </w:p>
    <w:p w14:paraId="3BAAA50E" w14:textId="3BEA3A3B" w:rsidR="0040070F" w:rsidRDefault="0040070F" w:rsidP="00F74192">
      <w:pPr>
        <w:rPr>
          <w:rFonts w:ascii="Century Gothic" w:hAnsi="Century Gothic" w:cs="Arial"/>
          <w:sz w:val="20"/>
        </w:rPr>
      </w:pPr>
    </w:p>
    <w:p w14:paraId="23C8CD64" w14:textId="42537DF7" w:rsidR="0040070F" w:rsidRDefault="0040070F" w:rsidP="00F74192">
      <w:pPr>
        <w:rPr>
          <w:rFonts w:ascii="Century Gothic" w:hAnsi="Century Gothic" w:cs="Arial"/>
          <w:sz w:val="20"/>
        </w:rPr>
      </w:pPr>
    </w:p>
    <w:p w14:paraId="18145482" w14:textId="7E450D59" w:rsidR="0040070F" w:rsidRDefault="0040070F" w:rsidP="00F74192">
      <w:pPr>
        <w:rPr>
          <w:rFonts w:ascii="Century Gothic" w:hAnsi="Century Gothic" w:cs="Arial"/>
          <w:sz w:val="20"/>
        </w:rPr>
      </w:pPr>
    </w:p>
    <w:p w14:paraId="3A1E183A" w14:textId="22A3AF00" w:rsidR="0040070F" w:rsidRDefault="0040070F" w:rsidP="00F74192">
      <w:pPr>
        <w:rPr>
          <w:rFonts w:ascii="Century Gothic" w:hAnsi="Century Gothic" w:cs="Arial"/>
          <w:sz w:val="20"/>
        </w:rPr>
      </w:pPr>
    </w:p>
    <w:p w14:paraId="7C7D5B61" w14:textId="5FB7B6DB" w:rsidR="0040070F" w:rsidRDefault="0040070F" w:rsidP="00F74192">
      <w:pPr>
        <w:rPr>
          <w:rFonts w:ascii="Century Gothic" w:hAnsi="Century Gothic" w:cs="Arial"/>
          <w:sz w:val="20"/>
        </w:rPr>
      </w:pPr>
    </w:p>
    <w:p w14:paraId="25EEE07A" w14:textId="5F7A9EDE" w:rsidR="0040070F" w:rsidRDefault="0040070F" w:rsidP="00F74192">
      <w:pPr>
        <w:rPr>
          <w:rFonts w:ascii="Century Gothic" w:hAnsi="Century Gothic" w:cs="Arial"/>
          <w:sz w:val="20"/>
        </w:rPr>
      </w:pPr>
    </w:p>
    <w:p w14:paraId="7E2D8229" w14:textId="76EC8A5D" w:rsidR="0040070F" w:rsidRDefault="0040070F" w:rsidP="00F74192">
      <w:pPr>
        <w:rPr>
          <w:rFonts w:ascii="Century Gothic" w:hAnsi="Century Gothic" w:cs="Arial"/>
          <w:sz w:val="20"/>
        </w:rPr>
      </w:pPr>
    </w:p>
    <w:p w14:paraId="6B84F98F" w14:textId="1EE0646D" w:rsidR="0040070F" w:rsidRDefault="0040070F" w:rsidP="00F74192">
      <w:pPr>
        <w:rPr>
          <w:rFonts w:ascii="Century Gothic" w:hAnsi="Century Gothic" w:cs="Arial"/>
          <w:sz w:val="20"/>
        </w:rPr>
      </w:pPr>
    </w:p>
    <w:p w14:paraId="2179671E" w14:textId="76DA6143" w:rsidR="0040070F" w:rsidRDefault="0040070F" w:rsidP="00F74192">
      <w:pPr>
        <w:rPr>
          <w:rFonts w:ascii="Century Gothic" w:hAnsi="Century Gothic" w:cs="Arial"/>
          <w:sz w:val="20"/>
        </w:rPr>
      </w:pPr>
    </w:p>
    <w:p w14:paraId="32D251E2" w14:textId="7AE0162E" w:rsidR="0040070F" w:rsidRDefault="0040070F" w:rsidP="00F74192">
      <w:pPr>
        <w:rPr>
          <w:rFonts w:ascii="Century Gothic" w:hAnsi="Century Gothic" w:cs="Arial"/>
          <w:sz w:val="20"/>
        </w:rPr>
      </w:pPr>
    </w:p>
    <w:p w14:paraId="01BFEC6F" w14:textId="092F76FE" w:rsidR="0040070F" w:rsidRDefault="0040070F" w:rsidP="00F74192">
      <w:pPr>
        <w:rPr>
          <w:rFonts w:ascii="Century Gothic" w:hAnsi="Century Gothic" w:cs="Arial"/>
          <w:sz w:val="20"/>
        </w:rPr>
      </w:pPr>
    </w:p>
    <w:p w14:paraId="7CF49B27" w14:textId="0CEA3453" w:rsidR="0040070F" w:rsidRDefault="0040070F" w:rsidP="00F74192">
      <w:pPr>
        <w:rPr>
          <w:rFonts w:ascii="Century Gothic" w:hAnsi="Century Gothic" w:cs="Arial"/>
          <w:sz w:val="20"/>
        </w:rPr>
      </w:pPr>
    </w:p>
    <w:p w14:paraId="0FE60010" w14:textId="5A2E1800" w:rsidR="0040070F" w:rsidRDefault="0040070F" w:rsidP="00F74192">
      <w:pPr>
        <w:rPr>
          <w:rFonts w:ascii="Century Gothic" w:hAnsi="Century Gothic" w:cs="Arial"/>
          <w:sz w:val="20"/>
        </w:rPr>
      </w:pPr>
    </w:p>
    <w:p w14:paraId="355BAF36" w14:textId="2C574DCA" w:rsidR="0040070F" w:rsidRDefault="0040070F" w:rsidP="00F74192">
      <w:pPr>
        <w:rPr>
          <w:rFonts w:ascii="Century Gothic" w:hAnsi="Century Gothic" w:cs="Arial"/>
          <w:sz w:val="20"/>
        </w:rPr>
      </w:pPr>
    </w:p>
    <w:p w14:paraId="2C500604" w14:textId="0357A4FF" w:rsidR="0040070F" w:rsidRDefault="0040070F" w:rsidP="00F74192">
      <w:pPr>
        <w:rPr>
          <w:rFonts w:ascii="Century Gothic" w:hAnsi="Century Gothic" w:cs="Arial"/>
          <w:sz w:val="20"/>
        </w:rPr>
      </w:pPr>
    </w:p>
    <w:p w14:paraId="54617E43" w14:textId="6BF63AC2" w:rsidR="0040070F" w:rsidRDefault="0040070F" w:rsidP="00F74192">
      <w:pPr>
        <w:rPr>
          <w:rFonts w:ascii="Century Gothic" w:hAnsi="Century Gothic" w:cs="Arial"/>
          <w:sz w:val="20"/>
        </w:rPr>
      </w:pPr>
    </w:p>
    <w:p w14:paraId="60392427" w14:textId="3CF72128" w:rsidR="0040070F" w:rsidRDefault="0040070F" w:rsidP="00F74192">
      <w:pPr>
        <w:rPr>
          <w:rFonts w:ascii="Century Gothic" w:hAnsi="Century Gothic" w:cs="Arial"/>
          <w:sz w:val="20"/>
        </w:rPr>
      </w:pPr>
    </w:p>
    <w:p w14:paraId="6FBFBDC4" w14:textId="77777777" w:rsidR="0040070F" w:rsidRDefault="0040070F" w:rsidP="00F74192">
      <w:pPr>
        <w:rPr>
          <w:rFonts w:ascii="Century Gothic" w:hAnsi="Century Gothic" w:cs="Arial"/>
          <w:sz w:val="20"/>
        </w:rPr>
      </w:pPr>
    </w:p>
    <w:p w14:paraId="1E716E23" w14:textId="77777777" w:rsidR="00933662" w:rsidRPr="0014252E" w:rsidRDefault="00933662" w:rsidP="00F74192">
      <w:pPr>
        <w:rPr>
          <w:rFonts w:ascii="Century Gothic" w:hAnsi="Century Gothic" w:cs="Arial"/>
          <w:sz w:val="20"/>
        </w:rPr>
      </w:pPr>
    </w:p>
    <w:p w14:paraId="386A571A" w14:textId="77777777" w:rsidR="00F74192" w:rsidRPr="0014252E" w:rsidRDefault="00F74192" w:rsidP="00F74192">
      <w:pPr>
        <w:shd w:val="clear" w:color="auto" w:fill="FFFFFF"/>
        <w:autoSpaceDE/>
        <w:autoSpaceDN/>
        <w:spacing w:before="0" w:line="240" w:lineRule="auto"/>
        <w:ind w:left="43"/>
        <w:rPr>
          <w:rFonts w:ascii="Century Gothic" w:hAnsi="Century Gothic" w:cs="Arial"/>
          <w:sz w:val="20"/>
        </w:rPr>
      </w:pPr>
    </w:p>
    <w:p w14:paraId="1F255BB2" w14:textId="66B0B2A8" w:rsidR="00E87980" w:rsidRPr="0014252E" w:rsidRDefault="00E87980" w:rsidP="00E87980">
      <w:pPr>
        <w:pStyle w:val="Nagwek3"/>
        <w:rPr>
          <w:rFonts w:ascii="Century Gothic" w:hAnsi="Century Gothic"/>
          <w:sz w:val="20"/>
          <w:szCs w:val="20"/>
        </w:rPr>
      </w:pPr>
      <w:bookmarkStart w:id="96" w:name="_Toc526502278"/>
      <w:bookmarkStart w:id="97" w:name="_Toc416760810"/>
      <w:bookmarkStart w:id="98" w:name="_Toc459378262"/>
      <w:bookmarkStart w:id="99" w:name="_Toc461746564"/>
      <w:bookmarkStart w:id="100" w:name="_Toc534368282"/>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6"/>
    </w:p>
    <w:p w14:paraId="413D00C1" w14:textId="77777777" w:rsidR="00A908A8" w:rsidRPr="00527E5F" w:rsidRDefault="00A908A8" w:rsidP="00A908A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5C52B9D0" w14:textId="6E5E3C0F" w:rsidR="00A908A8" w:rsidRDefault="00A908A8" w:rsidP="00A908A8">
      <w:pPr>
        <w:spacing w:before="120" w:after="120" w:line="360" w:lineRule="auto"/>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41362F">
        <w:rPr>
          <w:rFonts w:ascii="Century Gothic" w:hAnsi="Century Gothic" w:cs="Open Sans"/>
          <w:w w:val="100"/>
          <w:sz w:val="20"/>
        </w:rPr>
        <w:t>na</w:t>
      </w:r>
      <w:r w:rsidRPr="0041362F">
        <w:rPr>
          <w:rFonts w:ascii="Century Gothic" w:hAnsi="Century Gothic"/>
          <w:b/>
          <w:bCs/>
          <w:w w:val="100"/>
          <w:sz w:val="20"/>
        </w:rPr>
        <w:t xml:space="preserve"> </w:t>
      </w:r>
      <w:r w:rsidR="00D06CE4" w:rsidRPr="001847A9">
        <w:rPr>
          <w:rFonts w:ascii="Century Gothic" w:hAnsi="Century Gothic"/>
          <w:b/>
          <w:iCs/>
          <w:w w:val="100"/>
          <w:sz w:val="20"/>
        </w:rPr>
        <w:t>„</w:t>
      </w:r>
      <w:r w:rsidR="00D14AEB" w:rsidRPr="00D14AEB">
        <w:rPr>
          <w:rFonts w:ascii="Century Gothic" w:hAnsi="Century Gothic"/>
          <w:b/>
          <w:i/>
          <w:iCs/>
          <w:w w:val="100"/>
          <w:sz w:val="20"/>
          <w:lang w:bidi="pl-PL"/>
        </w:rPr>
        <w:t xml:space="preserve">Wymiana instalacji centralnego ogrzewania, wody zimnej, ciepłej </w:t>
      </w:r>
      <w:r w:rsidR="00913A23">
        <w:rPr>
          <w:rFonts w:ascii="Century Gothic" w:hAnsi="Century Gothic"/>
          <w:b/>
          <w:i/>
          <w:iCs/>
          <w:w w:val="100"/>
          <w:sz w:val="20"/>
          <w:lang w:bidi="pl-PL"/>
        </w:rPr>
        <w:br/>
      </w:r>
      <w:r w:rsidR="00D14AEB" w:rsidRPr="00D14AEB">
        <w:rPr>
          <w:rFonts w:ascii="Century Gothic" w:hAnsi="Century Gothic"/>
          <w:b/>
          <w:i/>
          <w:iCs/>
          <w:w w:val="100"/>
          <w:sz w:val="20"/>
          <w:lang w:bidi="pl-PL"/>
        </w:rPr>
        <w:t xml:space="preserve">i cyrkulacji w budynku COS Torwar w Centrum Ośrodku Sportu przy ulicy  Łazienkowskiej 6a </w:t>
      </w:r>
      <w:r w:rsidR="00913A23">
        <w:rPr>
          <w:rFonts w:ascii="Century Gothic" w:hAnsi="Century Gothic"/>
          <w:b/>
          <w:i/>
          <w:iCs/>
          <w:w w:val="100"/>
          <w:sz w:val="20"/>
          <w:lang w:bidi="pl-PL"/>
        </w:rPr>
        <w:br/>
      </w:r>
      <w:r w:rsidR="00D14AEB" w:rsidRPr="00D14AEB">
        <w:rPr>
          <w:rFonts w:ascii="Century Gothic" w:hAnsi="Century Gothic"/>
          <w:b/>
          <w:i/>
          <w:iCs/>
          <w:w w:val="100"/>
          <w:sz w:val="20"/>
          <w:lang w:bidi="pl-PL"/>
        </w:rPr>
        <w:t>w Warszawie” w formule zaprojektuj i wybuduj</w:t>
      </w:r>
      <w:r w:rsidR="00D06CE4" w:rsidRPr="001847A9">
        <w:rPr>
          <w:rFonts w:ascii="Century Gothic" w:hAnsi="Century Gothic"/>
          <w:b/>
          <w:iCs/>
          <w:w w:val="100"/>
          <w:sz w:val="20"/>
        </w:rPr>
        <w:t>”</w:t>
      </w:r>
      <w:r w:rsidR="009C68DB">
        <w:rPr>
          <w:rFonts w:ascii="Century Gothic" w:hAnsi="Century Gothic"/>
          <w:b/>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6CAF4843" w14:textId="77777777" w:rsidR="00A908A8" w:rsidRPr="006E48CD" w:rsidRDefault="00A908A8" w:rsidP="00A908A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908A8" w:rsidRPr="00527E5F" w14:paraId="3447ACFF" w14:textId="77777777" w:rsidTr="00DA3516">
        <w:tc>
          <w:tcPr>
            <w:tcW w:w="5000" w:type="pct"/>
            <w:gridSpan w:val="2"/>
            <w:shd w:val="clear" w:color="auto" w:fill="BFBFBF" w:themeFill="background1" w:themeFillShade="BF"/>
          </w:tcPr>
          <w:p w14:paraId="1B741B2B"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5042F898" w14:textId="77777777" w:rsidR="00A908A8" w:rsidRPr="00527E5F" w:rsidRDefault="00A908A8" w:rsidP="00DA3516">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908A8" w:rsidRPr="00527E5F" w14:paraId="0C862040" w14:textId="77777777" w:rsidTr="00DA3516">
        <w:tc>
          <w:tcPr>
            <w:tcW w:w="2045" w:type="pct"/>
          </w:tcPr>
          <w:p w14:paraId="3CC47AF1"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P</w:t>
            </w:r>
            <w:r w:rsidRPr="00527E5F">
              <w:rPr>
                <w:rFonts w:ascii="Century Gothic" w:hAnsi="Century Gothic" w:cs="Open Sans"/>
                <w:w w:val="100"/>
                <w:sz w:val="20"/>
              </w:rPr>
              <w:t>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58AD5441"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3DEE71D8" w14:textId="77777777" w:rsidTr="00DA3516">
        <w:tc>
          <w:tcPr>
            <w:tcW w:w="2045" w:type="pct"/>
          </w:tcPr>
          <w:p w14:paraId="108FFA8A"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w:t>
            </w:r>
          </w:p>
        </w:tc>
        <w:tc>
          <w:tcPr>
            <w:tcW w:w="2955" w:type="pct"/>
          </w:tcPr>
          <w:p w14:paraId="7E8B37F3"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53AE009C" w14:textId="77777777" w:rsidTr="00DA3516">
        <w:tc>
          <w:tcPr>
            <w:tcW w:w="2045" w:type="pct"/>
          </w:tcPr>
          <w:p w14:paraId="7F923C0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815496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026E5B27" w14:textId="77777777" w:rsidTr="00DA3516">
        <w:tc>
          <w:tcPr>
            <w:tcW w:w="2045" w:type="pct"/>
          </w:tcPr>
          <w:p w14:paraId="555A34BE"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KRS/</w:t>
            </w:r>
            <w:proofErr w:type="spellStart"/>
            <w:r w:rsidRPr="00527E5F">
              <w:rPr>
                <w:rFonts w:ascii="Century Gothic" w:hAnsi="Century Gothic" w:cs="Open Sans"/>
                <w:w w:val="100"/>
                <w:sz w:val="20"/>
              </w:rPr>
              <w:t>CEiDG</w:t>
            </w:r>
            <w:proofErr w:type="spellEnd"/>
            <w:r w:rsidRPr="00527E5F">
              <w:rPr>
                <w:rFonts w:ascii="Century Gothic" w:hAnsi="Century Gothic" w:cs="Open Sans"/>
                <w:w w:val="100"/>
                <w:sz w:val="20"/>
              </w:rPr>
              <w:t xml:space="preserve">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0A62F3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67DD59AB" w14:textId="77777777" w:rsidTr="00DA3516">
        <w:tc>
          <w:tcPr>
            <w:tcW w:w="2045" w:type="pct"/>
          </w:tcPr>
          <w:p w14:paraId="5EAB988C" w14:textId="77777777" w:rsidR="00A908A8" w:rsidRPr="00527E5F" w:rsidRDefault="00A908A8" w:rsidP="00DA3516">
            <w:pPr>
              <w:spacing w:line="360" w:lineRule="auto"/>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78080CBB"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0E1EB27" w14:textId="77777777" w:rsidTr="00DA3516">
        <w:tc>
          <w:tcPr>
            <w:tcW w:w="2045" w:type="pct"/>
          </w:tcPr>
          <w:p w14:paraId="31C5D927"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0E287374"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849A9B8" w14:textId="77777777" w:rsidTr="00DA3516">
        <w:tc>
          <w:tcPr>
            <w:tcW w:w="5000" w:type="pct"/>
            <w:gridSpan w:val="2"/>
            <w:shd w:val="clear" w:color="auto" w:fill="BFBFBF" w:themeFill="background1" w:themeFillShade="BF"/>
          </w:tcPr>
          <w:p w14:paraId="360711FB" w14:textId="77777777" w:rsidR="00A908A8" w:rsidRPr="00527E5F" w:rsidRDefault="00A908A8" w:rsidP="00DA3516">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908A8" w:rsidRPr="00527E5F" w14:paraId="3B5BEF21" w14:textId="77777777" w:rsidTr="00DA3516">
        <w:tc>
          <w:tcPr>
            <w:tcW w:w="5000" w:type="pct"/>
            <w:gridSpan w:val="2"/>
          </w:tcPr>
          <w:p w14:paraId="4D00C206"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1203347"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908A8" w:rsidRPr="00527E5F" w14:paraId="198FF893" w14:textId="77777777" w:rsidTr="00DA3516">
        <w:tc>
          <w:tcPr>
            <w:tcW w:w="5000" w:type="pct"/>
            <w:gridSpan w:val="2"/>
          </w:tcPr>
          <w:p w14:paraId="50F191A4"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p>
          <w:p w14:paraId="5E6D1373" w14:textId="77777777" w:rsidR="00A908A8" w:rsidRPr="00527E5F" w:rsidRDefault="00A908A8" w:rsidP="00DA3516">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3F79AFBD" w14:textId="77777777" w:rsidTr="00DA3516">
        <w:tc>
          <w:tcPr>
            <w:tcW w:w="5000" w:type="pct"/>
            <w:gridSpan w:val="2"/>
          </w:tcPr>
          <w:p w14:paraId="433FD20E" w14:textId="397F703F" w:rsidR="00A908A8" w:rsidRPr="00BF2AA9" w:rsidRDefault="00A908A8" w:rsidP="00DA3516">
            <w:pPr>
              <w:pStyle w:val="Akapitzlist"/>
              <w:spacing w:line="360" w:lineRule="auto"/>
              <w:ind w:left="0"/>
              <w:rPr>
                <w:rFonts w:ascii="Century Gothic" w:hAnsi="Century Gothic" w:cs="Open Sans"/>
                <w:w w:val="100"/>
                <w:sz w:val="20"/>
              </w:rPr>
            </w:pPr>
            <w:r w:rsidRPr="00BF2AA9">
              <w:rPr>
                <w:rFonts w:ascii="Century Gothic" w:hAnsi="Century Gothic" w:cs="Open Sans"/>
                <w:w w:val="100"/>
                <w:sz w:val="20"/>
              </w:rPr>
              <w:t>Czy Wykonawca / podmiot udost</w:t>
            </w:r>
            <w:r w:rsidRPr="00BF2AA9">
              <w:rPr>
                <w:rFonts w:ascii="Lucida Grande" w:hAnsi="Lucida Grande" w:cs="Lucida Grande"/>
                <w:w w:val="100"/>
                <w:sz w:val="20"/>
              </w:rPr>
              <w:t>ę</w:t>
            </w:r>
            <w:r w:rsidRPr="00BF2AA9">
              <w:rPr>
                <w:rFonts w:ascii="Century Gothic" w:hAnsi="Century Gothic" w:cs="Open Sans"/>
                <w:w w:val="100"/>
                <w:sz w:val="20"/>
              </w:rPr>
              <w:t>pniaj</w:t>
            </w:r>
            <w:r w:rsidRPr="00BF2AA9">
              <w:rPr>
                <w:rFonts w:ascii="Lucida Grande" w:hAnsi="Lucida Grande" w:cs="Lucida Grande"/>
                <w:w w:val="100"/>
                <w:sz w:val="20"/>
              </w:rPr>
              <w:t>ą</w:t>
            </w:r>
            <w:r w:rsidRPr="00BF2AA9">
              <w:rPr>
                <w:rFonts w:ascii="Century Gothic" w:hAnsi="Century Gothic" w:cs="Open Sans"/>
                <w:w w:val="100"/>
                <w:sz w:val="20"/>
              </w:rPr>
              <w:t>cy zasoby podlega wykluczeniu z post</w:t>
            </w:r>
            <w:r w:rsidRPr="00BF2AA9">
              <w:rPr>
                <w:rFonts w:ascii="Lucida Grande" w:hAnsi="Lucida Grande" w:cs="Lucida Grande"/>
                <w:w w:val="100"/>
                <w:sz w:val="20"/>
              </w:rPr>
              <w:t>ę</w:t>
            </w:r>
            <w:r w:rsidRPr="00BF2AA9">
              <w:rPr>
                <w:rFonts w:ascii="Century Gothic" w:hAnsi="Century Gothic" w:cs="Open Sans"/>
                <w:w w:val="100"/>
                <w:sz w:val="20"/>
              </w:rPr>
              <w:t>powania na</w:t>
            </w:r>
            <w:r w:rsidR="00BF2AA9">
              <w:rPr>
                <w:rFonts w:ascii="Century Gothic" w:hAnsi="Century Gothic" w:cs="Open Sans"/>
                <w:w w:val="100"/>
                <w:sz w:val="20"/>
              </w:rPr>
              <w:t xml:space="preserve"> podstawie art. 109 ust. 1 pkt 1 i 4</w:t>
            </w:r>
            <w:r w:rsidRPr="00BF2AA9">
              <w:rPr>
                <w:rFonts w:ascii="Century Gothic" w:hAnsi="Century Gothic" w:cs="Open Sans"/>
                <w:w w:val="100"/>
                <w:sz w:val="20"/>
              </w:rPr>
              <w:t xml:space="preserve"> Ustawy.</w:t>
            </w:r>
          </w:p>
          <w:p w14:paraId="026A34D6" w14:textId="77777777" w:rsidR="00A908A8" w:rsidRPr="00BF2AA9" w:rsidRDefault="00A908A8" w:rsidP="00DA3516">
            <w:pPr>
              <w:pStyle w:val="Akapitzlist"/>
              <w:spacing w:line="360" w:lineRule="auto"/>
              <w:rPr>
                <w:rFonts w:ascii="Century Gothic" w:hAnsi="Century Gothic" w:cs="Open Sans"/>
                <w:w w:val="100"/>
                <w:sz w:val="20"/>
              </w:rPr>
            </w:pPr>
            <w:r w:rsidRPr="00BF2AA9">
              <w:rPr>
                <w:rFonts w:ascii="Century Gothic" w:hAnsi="Century Gothic" w:cs="Open Sans"/>
                <w:w w:val="100"/>
                <w:sz w:val="20"/>
              </w:rPr>
              <w:t xml:space="preserve">[ …..] TAK   [ …..] NIE   </w:t>
            </w:r>
          </w:p>
        </w:tc>
      </w:tr>
      <w:tr w:rsidR="00A908A8" w:rsidRPr="00527E5F" w14:paraId="50FED555" w14:textId="77777777" w:rsidTr="00DA3516">
        <w:tc>
          <w:tcPr>
            <w:tcW w:w="5000" w:type="pct"/>
            <w:gridSpan w:val="2"/>
          </w:tcPr>
          <w:p w14:paraId="3A57AFC4" w14:textId="77777777" w:rsidR="00A908A8" w:rsidRPr="00527E5F" w:rsidRDefault="00A908A8" w:rsidP="00DA3516">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Pr>
                <w:rFonts w:ascii="Century Gothic" w:hAnsi="Century Gothic" w:cs="Open Sans"/>
                <w:w w:val="100"/>
                <w:sz w:val="20"/>
              </w:rPr>
              <w:t>.</w:t>
            </w:r>
          </w:p>
        </w:tc>
      </w:tr>
      <w:tr w:rsidR="00A908A8" w:rsidRPr="00527E5F" w14:paraId="03195797" w14:textId="77777777" w:rsidTr="00DA3516">
        <w:tc>
          <w:tcPr>
            <w:tcW w:w="5000" w:type="pct"/>
            <w:gridSpan w:val="2"/>
          </w:tcPr>
          <w:p w14:paraId="5B4B03A1" w14:textId="3FAD8B91" w:rsidR="00A908A8" w:rsidRPr="00BF2AA9"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lastRenderedPageBreak/>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t>
            </w:r>
            <w:r>
              <w:rPr>
                <w:rFonts w:ascii="Century Gothic" w:hAnsi="Century Gothic" w:cs="Open Sans"/>
                <w:w w:val="100"/>
                <w:sz w:val="20"/>
              </w:rPr>
              <w:t>W</w:t>
            </w:r>
            <w:r w:rsidRPr="00527E5F">
              <w:rPr>
                <w:rFonts w:ascii="Century Gothic" w:hAnsi="Century Gothic" w:cs="Open Sans"/>
                <w:w w:val="100"/>
                <w:sz w:val="20"/>
              </w:rPr>
              <w:t>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w:t>
            </w:r>
            <w:r w:rsidR="00747109">
              <w:rPr>
                <w:rFonts w:ascii="Century Gothic" w:hAnsi="Century Gothic" w:cs="Open Sans"/>
                <w:w w:val="100"/>
                <w:sz w:val="20"/>
              </w:rPr>
              <w:t xml:space="preserve">lub art. 109 ust. 1 pkt 1, 3,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 </w:t>
            </w:r>
          </w:p>
          <w:p w14:paraId="67D72AF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4497A8F5"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p w14:paraId="0939A270"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908A8" w:rsidRPr="00527E5F" w14:paraId="43E611C7" w14:textId="77777777" w:rsidTr="00DA3516">
        <w:tc>
          <w:tcPr>
            <w:tcW w:w="5000" w:type="pct"/>
            <w:gridSpan w:val="2"/>
            <w:shd w:val="clear" w:color="auto" w:fill="BFBFBF" w:themeFill="background1" w:themeFillShade="BF"/>
          </w:tcPr>
          <w:p w14:paraId="7E41F878"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908A8" w:rsidRPr="00527E5F" w14:paraId="1DF1EF96" w14:textId="77777777" w:rsidTr="00DA3516">
        <w:tc>
          <w:tcPr>
            <w:tcW w:w="5000" w:type="pct"/>
            <w:gridSpan w:val="2"/>
          </w:tcPr>
          <w:p w14:paraId="6C44C559" w14:textId="0EE6A5E6" w:rsidR="00A908A8" w:rsidRPr="00BF2AA9"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w:t>
            </w:r>
            <w:r w:rsidR="00747109">
              <w:rPr>
                <w:rFonts w:ascii="Century Gothic" w:hAnsi="Century Gothic" w:cs="Open Sans"/>
                <w:w w:val="100"/>
                <w:sz w:val="20"/>
              </w:rPr>
              <w:t xml:space="preserve">lub </w:t>
            </w:r>
            <w:r w:rsidR="00747109">
              <w:rPr>
                <w:rFonts w:ascii="Century Gothic" w:hAnsi="Century Gothic" w:cs="Open Sans"/>
                <w:w w:val="100"/>
                <w:sz w:val="20"/>
              </w:rPr>
              <w:br/>
              <w:t xml:space="preserve">art. 109 ust. 1 pkt 1, 3, </w:t>
            </w:r>
            <w:r w:rsidR="005528A5">
              <w:rPr>
                <w:rFonts w:ascii="Century Gothic" w:hAnsi="Century Gothic" w:cs="Open Sans"/>
                <w:w w:val="100"/>
                <w:sz w:val="20"/>
              </w:rPr>
              <w:t xml:space="preserve">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w:t>
            </w:r>
          </w:p>
          <w:p w14:paraId="2553E12B"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23D4FBD3" w14:textId="77777777" w:rsidTr="00DA3516">
        <w:tc>
          <w:tcPr>
            <w:tcW w:w="5000" w:type="pct"/>
            <w:gridSpan w:val="2"/>
            <w:shd w:val="clear" w:color="auto" w:fill="BFBFBF" w:themeFill="background1" w:themeFillShade="BF"/>
          </w:tcPr>
          <w:p w14:paraId="65811379"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908A8" w:rsidRPr="00527E5F" w14:paraId="357D6287" w14:textId="77777777" w:rsidTr="00DA3516">
        <w:tc>
          <w:tcPr>
            <w:tcW w:w="5000" w:type="pct"/>
            <w:gridSpan w:val="2"/>
          </w:tcPr>
          <w:p w14:paraId="3CCD9296" w14:textId="43E250D9" w:rsidR="00A908A8" w:rsidRPr="00527E5F" w:rsidRDefault="00A908A8" w:rsidP="00DA3516">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w:t>
            </w:r>
            <w:r w:rsidR="003C0887">
              <w:rPr>
                <w:rFonts w:ascii="Century Gothic" w:hAnsi="Century Gothic" w:cs="Open Sans"/>
                <w:w w:val="100"/>
                <w:sz w:val="20"/>
              </w:rPr>
              <w:br/>
            </w:r>
            <w:r w:rsidRPr="00527E5F">
              <w:rPr>
                <w:rFonts w:ascii="Century Gothic" w:hAnsi="Century Gothic" w:cs="Open Sans"/>
                <w:w w:val="100"/>
                <w:sz w:val="20"/>
              </w:rPr>
              <w:t>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2639AD4F" w14:textId="77777777" w:rsidR="00A908A8" w:rsidRPr="00527E5F" w:rsidRDefault="00A908A8" w:rsidP="00A908A8">
      <w:pPr>
        <w:tabs>
          <w:tab w:val="left" w:pos="426"/>
        </w:tabs>
        <w:rPr>
          <w:rFonts w:ascii="Century Gothic" w:hAnsi="Century Gothic" w:cs="Arial"/>
          <w:sz w:val="20"/>
        </w:rPr>
      </w:pPr>
    </w:p>
    <w:p w14:paraId="0DBA887E" w14:textId="77777777" w:rsidR="00A908A8" w:rsidRPr="00527E5F" w:rsidRDefault="00A908A8" w:rsidP="00A908A8">
      <w:pPr>
        <w:tabs>
          <w:tab w:val="left" w:pos="426"/>
        </w:tabs>
        <w:rPr>
          <w:rFonts w:ascii="Century Gothic" w:hAnsi="Century Gothic" w:cs="Arial"/>
          <w:sz w:val="20"/>
        </w:rPr>
      </w:pPr>
    </w:p>
    <w:p w14:paraId="4813069D" w14:textId="77777777" w:rsidR="00A908A8" w:rsidRPr="00527E5F" w:rsidRDefault="00A908A8" w:rsidP="00A908A8">
      <w:pPr>
        <w:tabs>
          <w:tab w:val="left" w:pos="426"/>
        </w:tabs>
        <w:rPr>
          <w:rFonts w:ascii="Century Gothic" w:hAnsi="Century Gothic" w:cs="Arial"/>
          <w:sz w:val="20"/>
        </w:rPr>
      </w:pPr>
    </w:p>
    <w:p w14:paraId="1CF1A1C2" w14:textId="77777777" w:rsidR="00A908A8" w:rsidRPr="00527E5F" w:rsidRDefault="00A908A8" w:rsidP="00A908A8">
      <w:pPr>
        <w:tabs>
          <w:tab w:val="left" w:pos="426"/>
        </w:tabs>
        <w:jc w:val="center"/>
        <w:rPr>
          <w:rFonts w:ascii="Century Gothic" w:hAnsi="Century Gothic" w:cs="Arial"/>
          <w:b/>
          <w:color w:val="FF0000"/>
          <w:sz w:val="20"/>
        </w:rPr>
      </w:pPr>
    </w:p>
    <w:p w14:paraId="7CD75874" w14:textId="77777777" w:rsidR="00A908A8" w:rsidRPr="00527E5F" w:rsidRDefault="00A908A8" w:rsidP="00A908A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C695732" w14:textId="77777777" w:rsidR="00A908A8" w:rsidRPr="00527E5F" w:rsidRDefault="00A908A8" w:rsidP="00A908A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2042F926" w14:textId="77777777" w:rsidR="00A908A8" w:rsidRPr="00527E5F" w:rsidRDefault="00A908A8" w:rsidP="00A908A8">
      <w:pPr>
        <w:tabs>
          <w:tab w:val="left" w:pos="426"/>
        </w:tabs>
        <w:jc w:val="center"/>
        <w:rPr>
          <w:rFonts w:ascii="Century Gothic" w:hAnsi="Century Gothic" w:cs="Arial"/>
          <w:b/>
          <w:color w:val="FF0000"/>
          <w:sz w:val="20"/>
        </w:rPr>
      </w:pPr>
    </w:p>
    <w:p w14:paraId="445CF481" w14:textId="77777777" w:rsidR="00A908A8" w:rsidRPr="00527E5F" w:rsidRDefault="00A908A8" w:rsidP="00A908A8">
      <w:pPr>
        <w:tabs>
          <w:tab w:val="left" w:pos="426"/>
        </w:tabs>
        <w:jc w:val="center"/>
        <w:rPr>
          <w:rFonts w:ascii="Century Gothic" w:hAnsi="Century Gothic" w:cs="Arial"/>
          <w:b/>
          <w:color w:val="FF0000"/>
          <w:sz w:val="20"/>
        </w:rPr>
      </w:pPr>
    </w:p>
    <w:p w14:paraId="3D1CE091" w14:textId="77777777" w:rsidR="00A908A8" w:rsidRPr="00527E5F" w:rsidRDefault="00A908A8" w:rsidP="00A908A8">
      <w:pPr>
        <w:tabs>
          <w:tab w:val="left" w:pos="426"/>
        </w:tabs>
        <w:jc w:val="center"/>
        <w:rPr>
          <w:rFonts w:ascii="Century Gothic" w:hAnsi="Century Gothic" w:cs="Arial"/>
          <w:b/>
          <w:color w:val="FF0000"/>
          <w:sz w:val="20"/>
        </w:rPr>
      </w:pPr>
    </w:p>
    <w:p w14:paraId="17DFDD24" w14:textId="77777777" w:rsidR="00A908A8" w:rsidRPr="00527E5F" w:rsidRDefault="00A908A8" w:rsidP="00A908A8">
      <w:pPr>
        <w:tabs>
          <w:tab w:val="left" w:pos="426"/>
        </w:tabs>
        <w:jc w:val="center"/>
        <w:rPr>
          <w:rFonts w:ascii="Century Gothic" w:hAnsi="Century Gothic" w:cs="Arial"/>
          <w:b/>
          <w:color w:val="FF0000"/>
          <w:sz w:val="20"/>
        </w:rPr>
      </w:pPr>
    </w:p>
    <w:p w14:paraId="03614A71" w14:textId="77777777" w:rsidR="00E87980" w:rsidRPr="0014252E" w:rsidRDefault="00E87980" w:rsidP="00E87980">
      <w:pPr>
        <w:rPr>
          <w:rFonts w:ascii="Century Gothic" w:hAnsi="Century Gothic" w:cs="Arial"/>
          <w:w w:val="100"/>
          <w:sz w:val="20"/>
        </w:rPr>
      </w:pPr>
    </w:p>
    <w:p w14:paraId="4DA90A57" w14:textId="0FEF0619" w:rsidR="00B30CA7" w:rsidRDefault="00B30CA7" w:rsidP="00C05A8D">
      <w:pPr>
        <w:pStyle w:val="Nagwek3"/>
        <w:jc w:val="both"/>
        <w:rPr>
          <w:rFonts w:ascii="Century Gothic" w:hAnsi="Century Gothic"/>
          <w:b w:val="0"/>
          <w:bCs w:val="0"/>
          <w:sz w:val="20"/>
          <w:szCs w:val="20"/>
        </w:rPr>
      </w:pPr>
    </w:p>
    <w:p w14:paraId="5FC9B277" w14:textId="77777777" w:rsidR="00A908A8" w:rsidRPr="00A908A8" w:rsidRDefault="00A908A8" w:rsidP="00A908A8"/>
    <w:p w14:paraId="1157BA5C" w14:textId="789D64CD" w:rsidR="00C05A8D" w:rsidRDefault="00C05A8D" w:rsidP="00C05A8D">
      <w:pPr>
        <w:rPr>
          <w:rFonts w:ascii="Century Gothic" w:hAnsi="Century Gothic" w:cs="Arial"/>
          <w:sz w:val="20"/>
        </w:rPr>
      </w:pPr>
    </w:p>
    <w:p w14:paraId="493106FB" w14:textId="77777777" w:rsidR="00343E39" w:rsidRPr="0014252E" w:rsidRDefault="00343E39" w:rsidP="00C05A8D">
      <w:pPr>
        <w:rPr>
          <w:rFonts w:ascii="Century Gothic" w:hAnsi="Century Gothic" w:cs="Arial"/>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lastRenderedPageBreak/>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7"/>
      <w:bookmarkEnd w:id="98"/>
      <w:bookmarkEnd w:id="99"/>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100"/>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1048D3" w:rsidRPr="0014252E">
        <w:rPr>
          <w:rFonts w:ascii="Century Gothic" w:hAnsi="Century Gothic" w:cs="Arial"/>
          <w:w w:val="100"/>
          <w:sz w:val="20"/>
        </w:rPr>
        <w:t>108 ust. 5</w:t>
      </w:r>
      <w:r w:rsidR="00A4159D" w:rsidRPr="0014252E">
        <w:rPr>
          <w:rFonts w:ascii="Century Gothic" w:hAnsi="Century Gothic" w:cs="Arial"/>
          <w:w w:val="100"/>
          <w:sz w:val="20"/>
        </w:rPr>
        <w:t xml:space="preserve"> i 6</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6F975435" w14:textId="56A7E855" w:rsidR="008D72AF" w:rsidRPr="00A726EC" w:rsidRDefault="009B0BA0" w:rsidP="00A726EC">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1B8666FF" w14:textId="59DA6162" w:rsidR="006C2F1B" w:rsidRPr="00160577" w:rsidRDefault="007844E7" w:rsidP="00D14AEB">
      <w:pPr>
        <w:spacing w:before="0" w:line="360" w:lineRule="auto"/>
        <w:rPr>
          <w:rFonts w:ascii="Century Gothic" w:hAnsi="Century Gothic" w:cs="Arial"/>
          <w:b/>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14252E">
        <w:rPr>
          <w:rFonts w:ascii="Century Gothic" w:hAnsi="Century Gothic" w:cs="Arial"/>
          <w:w w:val="100"/>
          <w:sz w:val="20"/>
        </w:rPr>
        <w:t>na</w:t>
      </w:r>
      <w:r w:rsidR="00160577" w:rsidRPr="00160577">
        <w:rPr>
          <w:rFonts w:ascii="Century Gothic" w:hAnsi="Century Gothic"/>
          <w:b/>
          <w:w w:val="100"/>
          <w:sz w:val="20"/>
        </w:rPr>
        <w:t xml:space="preserve"> </w:t>
      </w:r>
      <w:r w:rsidR="00D06CE4" w:rsidRPr="00D900D8">
        <w:rPr>
          <w:rFonts w:ascii="Century Gothic" w:hAnsi="Century Gothic"/>
          <w:b/>
          <w:iCs/>
          <w:w w:val="100"/>
          <w:sz w:val="20"/>
        </w:rPr>
        <w:t>„</w:t>
      </w:r>
      <w:r w:rsidR="00D14AEB" w:rsidRPr="00D900D8">
        <w:rPr>
          <w:rFonts w:ascii="Century Gothic" w:hAnsi="Century Gothic"/>
          <w:b/>
          <w:iCs/>
          <w:w w:val="100"/>
          <w:sz w:val="20"/>
          <w:lang w:bidi="pl-PL"/>
        </w:rPr>
        <w:t xml:space="preserve">Wymiana instalacji centralnego ogrzewania, wody zimnej, ciepłej i cyrkulacji w budynku COS Torwar w </w:t>
      </w:r>
      <w:r w:rsidR="00D14AEB" w:rsidRPr="00D14AEB">
        <w:rPr>
          <w:rFonts w:ascii="Century Gothic" w:hAnsi="Century Gothic"/>
          <w:b/>
          <w:i/>
          <w:iCs/>
          <w:w w:val="100"/>
          <w:sz w:val="20"/>
          <w:lang w:bidi="pl-PL"/>
        </w:rPr>
        <w:t>Centrum Ośrodku Sportu przy ulicy  Łazienkowskiej 6a w Warszawie” w formule zaprojektuj i wybuduj</w:t>
      </w:r>
      <w:r w:rsidR="00D14AEB" w:rsidRPr="00D14AEB">
        <w:rPr>
          <w:rFonts w:ascii="Century Gothic" w:hAnsi="Century Gothic"/>
          <w:b/>
          <w:iCs/>
          <w:w w:val="100"/>
          <w:sz w:val="20"/>
        </w:rPr>
        <w:t xml:space="preserve"> </w:t>
      </w:r>
      <w:r w:rsidR="00D06CE4" w:rsidRPr="00D06CE4">
        <w:rPr>
          <w:rFonts w:ascii="Century Gothic" w:hAnsi="Century Gothic"/>
          <w:b/>
          <w:iCs/>
          <w:w w:val="100"/>
          <w:sz w:val="20"/>
        </w:rPr>
        <w:t>”</w:t>
      </w:r>
      <w:r w:rsidR="00160577">
        <w:rPr>
          <w:rFonts w:ascii="Century Gothic" w:hAnsi="Century Gothic" w:cs="Arial"/>
          <w:b/>
          <w:sz w:val="20"/>
        </w:rPr>
        <w:t>,</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ustawy z dnia 11 września 2019</w:t>
      </w:r>
      <w:r w:rsidR="009B0BA0" w:rsidRPr="0014252E">
        <w:rPr>
          <w:rFonts w:ascii="Century Gothic" w:eastAsiaTheme="minorEastAsia" w:hAnsi="Century Gothic" w:cs="Arial"/>
          <w:w w:val="100"/>
          <w:sz w:val="20"/>
        </w:rPr>
        <w:t xml:space="preserve"> </w:t>
      </w:r>
      <w:r w:rsidR="002D4423" w:rsidRPr="0014252E">
        <w:rPr>
          <w:rFonts w:ascii="Century Gothic" w:eastAsiaTheme="minorEastAsia" w:hAnsi="Century Gothic" w:cs="Arial"/>
          <w:w w:val="100"/>
          <w:sz w:val="20"/>
        </w:rPr>
        <w:t>r.</w:t>
      </w:r>
      <w:r w:rsidR="009B0BA0" w:rsidRPr="0014252E">
        <w:rPr>
          <w:rFonts w:ascii="Century Gothic" w:eastAsiaTheme="minorEastAsia" w:hAnsi="Century Gothic" w:cs="Arial"/>
          <w:w w:val="100"/>
          <w:sz w:val="20"/>
        </w:rPr>
        <w:t xml:space="preserve"> Prawo zamówień </w:t>
      </w:r>
      <w:r w:rsidR="009B0BA0" w:rsidRPr="0014252E">
        <w:rPr>
          <w:rFonts w:ascii="Century Gothic" w:hAnsi="Century Gothic" w:cs="Arial"/>
          <w:w w:val="100"/>
          <w:sz w:val="20"/>
        </w:rPr>
        <w:t>publicznych (</w:t>
      </w:r>
      <w:proofErr w:type="spellStart"/>
      <w:r w:rsidR="008D2553" w:rsidRPr="0014252E">
        <w:rPr>
          <w:rFonts w:ascii="Century Gothic" w:hAnsi="Century Gothic" w:cs="Arial"/>
          <w:w w:val="100"/>
          <w:sz w:val="20"/>
        </w:rPr>
        <w:t>t.j</w:t>
      </w:r>
      <w:proofErr w:type="spellEnd"/>
      <w:r w:rsidR="008D2553" w:rsidRPr="0014252E">
        <w:rPr>
          <w:rFonts w:ascii="Century Gothic" w:hAnsi="Century Gothic" w:cs="Arial"/>
          <w:w w:val="100"/>
          <w:sz w:val="20"/>
        </w:rPr>
        <w:t>. Dz. U. z </w:t>
      </w:r>
      <w:r w:rsidR="00BC1EAB" w:rsidRPr="0014252E">
        <w:rPr>
          <w:rFonts w:ascii="Century Gothic" w:hAnsi="Century Gothic" w:cs="Arial"/>
          <w:w w:val="100"/>
          <w:sz w:val="20"/>
        </w:rPr>
        <w:t>201</w:t>
      </w:r>
      <w:r w:rsidR="0067323D" w:rsidRPr="0014252E">
        <w:rPr>
          <w:rFonts w:ascii="Century Gothic" w:hAnsi="Century Gothic" w:cs="Arial"/>
          <w:w w:val="100"/>
          <w:sz w:val="20"/>
        </w:rPr>
        <w:t>9</w:t>
      </w:r>
      <w:r w:rsidR="008D2553" w:rsidRPr="0014252E">
        <w:rPr>
          <w:rFonts w:ascii="Century Gothic" w:hAnsi="Century Gothic" w:cs="Arial"/>
          <w:w w:val="100"/>
          <w:sz w:val="20"/>
        </w:rPr>
        <w:t> </w:t>
      </w:r>
      <w:r w:rsidR="00BC1EAB" w:rsidRPr="0014252E">
        <w:rPr>
          <w:rFonts w:ascii="Century Gothic" w:hAnsi="Century Gothic" w:cs="Arial"/>
          <w:w w:val="100"/>
          <w:sz w:val="20"/>
        </w:rPr>
        <w:t xml:space="preserve">r., poz. </w:t>
      </w:r>
      <w:r w:rsidR="00DA2C49" w:rsidRPr="0014252E">
        <w:rPr>
          <w:rFonts w:ascii="Century Gothic" w:hAnsi="Century Gothic" w:cs="Arial"/>
          <w:w w:val="100"/>
          <w:sz w:val="20"/>
        </w:rPr>
        <w:t>2019 ze zm.</w:t>
      </w:r>
      <w:r w:rsidR="009B0BA0" w:rsidRPr="0014252E">
        <w:rPr>
          <w:rFonts w:ascii="Century Gothic" w:hAnsi="Century Gothic" w:cs="Arial"/>
          <w:w w:val="100"/>
          <w:sz w:val="20"/>
        </w:rPr>
        <w:t>),</w:t>
      </w:r>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7B086551"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proofErr w:type="spellStart"/>
      <w:r w:rsidR="008D72AF" w:rsidRPr="0014252E">
        <w:rPr>
          <w:rFonts w:ascii="Century Gothic" w:hAnsi="Century Gothic" w:cs="Arial"/>
          <w:w w:val="100"/>
          <w:sz w:val="20"/>
        </w:rPr>
        <w:t>t.j</w:t>
      </w:r>
      <w:proofErr w:type="spellEnd"/>
      <w:r w:rsidR="008D72AF" w:rsidRPr="0014252E">
        <w:rPr>
          <w:rFonts w:ascii="Century Gothic" w:hAnsi="Century Gothic" w:cs="Arial"/>
          <w:w w:val="100"/>
          <w:sz w:val="20"/>
        </w:rPr>
        <w:t>.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20</w:t>
      </w:r>
      <w:r w:rsidR="00EB58C7" w:rsidRPr="0014252E">
        <w:rPr>
          <w:rFonts w:ascii="Century Gothic" w:hAnsi="Century Gothic" w:cs="Arial"/>
          <w:w w:val="100"/>
          <w:sz w:val="20"/>
        </w:rPr>
        <w:t>21</w:t>
      </w:r>
      <w:r w:rsidR="008D72AF" w:rsidRPr="0014252E">
        <w:rPr>
          <w:rFonts w:ascii="Century Gothic" w:hAnsi="Century Gothic" w:cs="Arial"/>
          <w:w w:val="100"/>
          <w:sz w:val="20"/>
        </w:rPr>
        <w:t xml:space="preserve"> r. poz. </w:t>
      </w:r>
      <w:r w:rsidR="00EB58C7" w:rsidRPr="0014252E">
        <w:rPr>
          <w:rFonts w:ascii="Century Gothic" w:hAnsi="Century Gothic" w:cs="Arial"/>
          <w:w w:val="100"/>
          <w:sz w:val="20"/>
        </w:rPr>
        <w:t>275</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3456EEAB" w14:textId="0E080CE4" w:rsidR="00CD76AD" w:rsidRPr="0014252E" w:rsidRDefault="009B0BA0" w:rsidP="00C11199">
      <w:pPr>
        <w:tabs>
          <w:tab w:val="center" w:pos="7655"/>
        </w:tabs>
        <w:spacing w:before="0" w:line="360" w:lineRule="auto"/>
        <w:rPr>
          <w:rFonts w:ascii="Century Gothic" w:hAnsi="Century Gothic" w:cs="Arial"/>
          <w:b/>
          <w:w w:val="100"/>
          <w:sz w:val="20"/>
        </w:rPr>
      </w:pPr>
      <w:r w:rsidRPr="0014252E">
        <w:rPr>
          <w:rFonts w:ascii="Century Gothic" w:hAnsi="Century Gothic" w:cs="Arial"/>
          <w:i/>
          <w:w w:val="100"/>
          <w:sz w:val="20"/>
        </w:rPr>
        <w:t>* niepotrzebne skreślić</w:t>
      </w:r>
      <w:r w:rsidR="00C11199">
        <w:rPr>
          <w:rFonts w:ascii="Century Gothic" w:hAnsi="Century Gothic" w:cs="Arial"/>
          <w:i/>
          <w:w w:val="100"/>
          <w:sz w:val="20"/>
        </w:rPr>
        <w:tab/>
      </w:r>
      <w:r w:rsidR="00CD76AD"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78E9B2D3" w14:textId="33CC9EAD"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77777777"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p>
    <w:p w14:paraId="6E37B887" w14:textId="6FF5A6EB" w:rsidR="00160577" w:rsidRPr="00D40FA3" w:rsidRDefault="00592D94" w:rsidP="00160577">
      <w:pPr>
        <w:spacing w:line="360" w:lineRule="auto"/>
        <w:rPr>
          <w:rFonts w:ascii="Century Gothic" w:hAnsi="Century Gothic" w:cs="Arial"/>
          <w:b/>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00D06CE4" w:rsidRPr="001847A9">
        <w:rPr>
          <w:rFonts w:ascii="Century Gothic" w:hAnsi="Century Gothic"/>
          <w:b/>
          <w:iCs/>
          <w:w w:val="100"/>
          <w:sz w:val="20"/>
        </w:rPr>
        <w:t>„</w:t>
      </w:r>
      <w:r w:rsidR="00D14AEB" w:rsidRPr="00D14AEB">
        <w:rPr>
          <w:rFonts w:ascii="Century Gothic" w:hAnsi="Century Gothic"/>
          <w:b/>
          <w:i/>
          <w:iCs/>
          <w:w w:val="100"/>
          <w:sz w:val="20"/>
          <w:lang w:bidi="pl-PL"/>
        </w:rPr>
        <w:t>Wymiana instalacji centralnego ogrzewania, wody zimnej, ciepłej i cyrkulacji w budynku COS Torwar w Centrum Ośrodku Sportu przy ulicy  Łazienkowskiej 6a w Warszawie” w formule zaprojektuj i wybuduj</w:t>
      </w:r>
      <w:r w:rsidR="00D06CE4" w:rsidRPr="001847A9">
        <w:rPr>
          <w:rFonts w:ascii="Century Gothic" w:hAnsi="Century Gothic"/>
          <w:b/>
          <w:iCs/>
          <w:w w:val="100"/>
          <w:sz w:val="20"/>
        </w:rPr>
        <w:t>”</w:t>
      </w:r>
    </w:p>
    <w:p w14:paraId="707B1495" w14:textId="2D3DA12A" w:rsidR="00592D94" w:rsidRPr="0014252E" w:rsidRDefault="00592D94" w:rsidP="00160577">
      <w:pPr>
        <w:rPr>
          <w:rFonts w:ascii="Century Gothic" w:hAnsi="Century Gothic" w:cs="Arial"/>
          <w:b/>
          <w:bCs/>
          <w:w w:val="100"/>
          <w:sz w:val="20"/>
        </w:rPr>
      </w:pP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w:t>
            </w:r>
            <w:proofErr w:type="spellStart"/>
            <w:r w:rsidRPr="0014252E">
              <w:rPr>
                <w:rFonts w:ascii="Century Gothic" w:hAnsi="Century Gothic" w:cs="Arial"/>
                <w:w w:val="100"/>
                <w:sz w:val="20"/>
              </w:rPr>
              <w:t>CEiDG</w:t>
            </w:r>
            <w:proofErr w:type="spellEnd"/>
            <w:r w:rsidRPr="0014252E">
              <w:rPr>
                <w:rFonts w:ascii="Century Gothic" w:hAnsi="Century Gothic" w:cs="Arial"/>
                <w:w w:val="100"/>
                <w:sz w:val="20"/>
              </w:rPr>
              <w:t xml:space="preserve">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4BB5B60F"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7B3488B6" w14:textId="43EA7207" w:rsidR="00592D94" w:rsidRDefault="00592D94" w:rsidP="00592D94">
      <w:pPr>
        <w:rPr>
          <w:rFonts w:ascii="Century Gothic" w:hAnsi="Century Gothic" w:cs="Arial"/>
          <w:sz w:val="20"/>
        </w:rPr>
      </w:pPr>
    </w:p>
    <w:p w14:paraId="14254F90" w14:textId="7C38222A" w:rsidR="00C11199" w:rsidRDefault="00C11199" w:rsidP="00592D94">
      <w:pPr>
        <w:rPr>
          <w:rFonts w:ascii="Century Gothic" w:hAnsi="Century Gothic" w:cs="Arial"/>
          <w:sz w:val="20"/>
        </w:rPr>
      </w:pPr>
    </w:p>
    <w:p w14:paraId="1083AD42" w14:textId="77777777" w:rsidR="00097A70" w:rsidRDefault="00097A70" w:rsidP="00592D94">
      <w:pPr>
        <w:rPr>
          <w:rFonts w:ascii="Century Gothic" w:hAnsi="Century Gothic" w:cs="Arial"/>
          <w:sz w:val="20"/>
        </w:rPr>
      </w:pPr>
    </w:p>
    <w:p w14:paraId="632959E0" w14:textId="77777777" w:rsidR="009722DA" w:rsidRDefault="009722DA" w:rsidP="00592D94">
      <w:pPr>
        <w:rPr>
          <w:rFonts w:ascii="Century Gothic" w:hAnsi="Century Gothic" w:cs="Arial"/>
          <w:sz w:val="20"/>
        </w:rPr>
      </w:pPr>
    </w:p>
    <w:p w14:paraId="02F96619" w14:textId="082BFB7E" w:rsidR="009C3FC0" w:rsidRPr="00CE56D8" w:rsidRDefault="009C3FC0" w:rsidP="009C3FC0">
      <w:pPr>
        <w:pStyle w:val="Nagwek3"/>
        <w:rPr>
          <w:rFonts w:ascii="Century Gothic" w:hAnsi="Century Gothic"/>
          <w:sz w:val="20"/>
          <w:szCs w:val="20"/>
        </w:rPr>
      </w:pPr>
      <w:r w:rsidRPr="00CE56D8">
        <w:rPr>
          <w:rFonts w:ascii="Century Gothic" w:hAnsi="Century Gothic"/>
          <w:sz w:val="20"/>
          <w:szCs w:val="20"/>
        </w:rPr>
        <w:lastRenderedPageBreak/>
        <w:t xml:space="preserve">Załącznik nr </w:t>
      </w:r>
      <w:r w:rsidR="002B1288">
        <w:rPr>
          <w:rFonts w:ascii="Century Gothic" w:hAnsi="Century Gothic"/>
          <w:sz w:val="20"/>
          <w:szCs w:val="20"/>
        </w:rPr>
        <w:t>6</w:t>
      </w:r>
      <w:r w:rsidRPr="00CE56D8">
        <w:rPr>
          <w:rFonts w:ascii="Century Gothic" w:hAnsi="Century Gothic"/>
          <w:sz w:val="20"/>
          <w:szCs w:val="20"/>
        </w:rPr>
        <w:t xml:space="preserve"> do SWZ -</w:t>
      </w:r>
      <w:r w:rsidRPr="00CE56D8">
        <w:rPr>
          <w:rFonts w:ascii="Century Gothic" w:hAnsi="Century Gothic"/>
          <w:sz w:val="20"/>
          <w:szCs w:val="20"/>
        </w:rPr>
        <w:br/>
        <w:t xml:space="preserve">Wykaz wykonanych robót </w:t>
      </w:r>
    </w:p>
    <w:p w14:paraId="34CE86ED" w14:textId="77777777" w:rsidR="009C3FC0" w:rsidRPr="00CE56D8" w:rsidRDefault="009C3FC0" w:rsidP="009C3FC0">
      <w:pPr>
        <w:spacing w:line="300" w:lineRule="atLeast"/>
        <w:rPr>
          <w:rFonts w:ascii="Century Gothic" w:hAnsi="Century Gothic" w:cs="Arial"/>
          <w:w w:val="100"/>
          <w:sz w:val="20"/>
        </w:rPr>
      </w:pPr>
    </w:p>
    <w:p w14:paraId="721B14A1" w14:textId="77777777" w:rsidR="009C3FC0" w:rsidRPr="00CE56D8" w:rsidRDefault="009C3FC0" w:rsidP="009C3FC0">
      <w:pPr>
        <w:pStyle w:val="Lista2"/>
        <w:spacing w:before="120"/>
        <w:ind w:left="-142"/>
        <w:jc w:val="center"/>
        <w:rPr>
          <w:rFonts w:ascii="Century Gothic" w:hAnsi="Century Gothic" w:cs="Arial"/>
          <w:b/>
          <w:w w:val="100"/>
          <w:sz w:val="20"/>
        </w:rPr>
      </w:pPr>
      <w:r w:rsidRPr="00CE56D8">
        <w:rPr>
          <w:rFonts w:ascii="Century Gothic" w:hAnsi="Century Gothic" w:cs="Arial"/>
          <w:b/>
          <w:w w:val="100"/>
          <w:sz w:val="20"/>
        </w:rPr>
        <w:t>WYKAZ WYKONANYCH ROBÓT</w:t>
      </w:r>
    </w:p>
    <w:p w14:paraId="13F34FDD" w14:textId="77777777" w:rsidR="009C3FC0" w:rsidRPr="00CE56D8" w:rsidRDefault="009C3FC0" w:rsidP="009C3FC0">
      <w:pPr>
        <w:pStyle w:val="Lista2"/>
        <w:spacing w:before="120"/>
        <w:ind w:left="-142"/>
        <w:jc w:val="center"/>
        <w:rPr>
          <w:rFonts w:ascii="Century Gothic" w:hAnsi="Century Gothic" w:cs="Arial"/>
          <w:b/>
          <w:w w:val="100"/>
          <w:sz w:val="20"/>
        </w:rPr>
      </w:pPr>
    </w:p>
    <w:p w14:paraId="4A624A18" w14:textId="5DED5D71" w:rsidR="009C3FC0" w:rsidRPr="00D40FA3" w:rsidRDefault="009C3FC0" w:rsidP="009C3FC0">
      <w:pPr>
        <w:spacing w:line="360" w:lineRule="auto"/>
        <w:rPr>
          <w:rFonts w:ascii="Century Gothic" w:hAnsi="Century Gothic" w:cs="Arial"/>
          <w:b/>
          <w:sz w:val="20"/>
        </w:rPr>
      </w:pPr>
      <w:r w:rsidRPr="00CE56D8">
        <w:rPr>
          <w:rFonts w:ascii="Century Gothic" w:hAnsi="Century Gothic" w:cs="Arial"/>
          <w:w w:val="100"/>
          <w:sz w:val="20"/>
        </w:rPr>
        <w:t>Na potrzeby postępowania na</w:t>
      </w:r>
      <w:r w:rsidRPr="00CE56D8">
        <w:rPr>
          <w:rFonts w:ascii="Century Gothic" w:hAnsi="Century Gothic" w:cs="Arial"/>
          <w:b/>
          <w:bCs/>
          <w:w w:val="100"/>
          <w:sz w:val="20"/>
        </w:rPr>
        <w:t xml:space="preserve"> </w:t>
      </w:r>
      <w:r w:rsidRPr="001847A9">
        <w:rPr>
          <w:rFonts w:ascii="Century Gothic" w:hAnsi="Century Gothic"/>
          <w:b/>
          <w:iCs/>
          <w:w w:val="100"/>
          <w:sz w:val="20"/>
        </w:rPr>
        <w:t>„</w:t>
      </w:r>
      <w:r w:rsidR="00D14AEB" w:rsidRPr="00D14AEB">
        <w:rPr>
          <w:rFonts w:ascii="Century Gothic" w:hAnsi="Century Gothic"/>
          <w:b/>
          <w:i/>
          <w:iCs/>
          <w:w w:val="100"/>
          <w:sz w:val="20"/>
          <w:lang w:bidi="pl-PL"/>
        </w:rPr>
        <w:t>Wymiana instalacji centralnego ogrzewania, wody zimnej, ciepłej i cyrkulacji w budynku COS Torwar w Centrum Ośrodku Sportu przy ulicy  Łazienkowskiej 6a w Warszawie” w formule zaprojektuj i wybuduj</w:t>
      </w:r>
      <w:r w:rsidRPr="001847A9">
        <w:rPr>
          <w:rFonts w:ascii="Century Gothic" w:hAnsi="Century Gothic"/>
          <w:b/>
          <w:iCs/>
          <w:w w:val="100"/>
          <w:sz w:val="20"/>
        </w:rPr>
        <w:t>”</w:t>
      </w:r>
    </w:p>
    <w:p w14:paraId="03E2CC95" w14:textId="6C818515" w:rsidR="009C3FC0" w:rsidRPr="00CE56D8" w:rsidRDefault="009C3FC0" w:rsidP="009C3FC0">
      <w:pPr>
        <w:pStyle w:val="Lista2"/>
        <w:spacing w:before="120"/>
        <w:ind w:left="-142"/>
        <w:jc w:val="center"/>
        <w:rPr>
          <w:rFonts w:ascii="Century Gothic" w:hAnsi="Century Gothic" w:cs="Arial"/>
          <w:b/>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9C3FC0" w:rsidRPr="00CE56D8" w14:paraId="305C7233" w14:textId="77777777" w:rsidTr="00A75588">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5C3A457F"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42890675"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 xml:space="preserve">Nazwa i adres podmiotów, na rzecz których Wykonawca realizował </w:t>
            </w:r>
            <w:r w:rsidRPr="00CE56D8">
              <w:rPr>
                <w:rFonts w:ascii="Century Gothic" w:hAnsi="Century Gothic" w:cs="Arial"/>
                <w:b/>
                <w:i/>
                <w:color w:val="000000" w:themeColor="text1"/>
                <w:w w:val="100"/>
                <w:sz w:val="16"/>
                <w:szCs w:val="16"/>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E057130" w14:textId="77777777" w:rsidR="009C3FC0"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Przedmiot zamówienia</w:t>
            </w:r>
          </w:p>
          <w:p w14:paraId="1DC990DF" w14:textId="621BE5E8" w:rsidR="007E0200" w:rsidRPr="00CE56D8" w:rsidRDefault="007E0200" w:rsidP="00A75588">
            <w:pPr>
              <w:spacing w:before="0" w:line="240" w:lineRule="auto"/>
              <w:jc w:val="center"/>
              <w:rPr>
                <w:rFonts w:ascii="Century Gothic" w:hAnsi="Century Gothic" w:cs="Arial"/>
                <w:b/>
                <w:color w:val="000000" w:themeColor="text1"/>
                <w:w w:val="100"/>
                <w:sz w:val="16"/>
                <w:szCs w:val="16"/>
              </w:rPr>
            </w:pPr>
            <w:r>
              <w:rPr>
                <w:rFonts w:ascii="Century Gothic" w:hAnsi="Century Gothic" w:cs="Arial"/>
                <w:b/>
                <w:color w:val="000000" w:themeColor="text1"/>
                <w:w w:val="100"/>
                <w:sz w:val="16"/>
                <w:szCs w:val="16"/>
              </w:rPr>
              <w:t>potwierdzający spełnienie warunku ustalonego w SWZ</w:t>
            </w:r>
          </w:p>
        </w:tc>
        <w:tc>
          <w:tcPr>
            <w:tcW w:w="1701" w:type="dxa"/>
            <w:tcBorders>
              <w:top w:val="single" w:sz="4" w:space="0" w:color="auto"/>
              <w:left w:val="single" w:sz="4" w:space="0" w:color="auto"/>
              <w:right w:val="single" w:sz="4" w:space="0" w:color="auto"/>
            </w:tcBorders>
            <w:shd w:val="clear" w:color="auto" w:fill="auto"/>
            <w:vAlign w:val="center"/>
          </w:tcPr>
          <w:p w14:paraId="58C770BC"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763CBF33"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137FFEBE"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Źródło</w:t>
            </w:r>
          </w:p>
        </w:tc>
      </w:tr>
      <w:tr w:rsidR="009C3FC0" w:rsidRPr="00CE56D8" w14:paraId="6C9C5E36"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6595EAB0"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43594BD0" w14:textId="77777777" w:rsidR="009C3FC0" w:rsidRPr="00CE56D8" w:rsidRDefault="009C3FC0" w:rsidP="00A75588">
            <w:pPr>
              <w:spacing w:before="0" w:line="240" w:lineRule="auto"/>
              <w:rPr>
                <w:rFonts w:ascii="Century Gothic" w:hAnsi="Century Gothic" w:cs="Arial"/>
                <w:sz w:val="16"/>
                <w:szCs w:val="16"/>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bottom w:val="single" w:sz="4" w:space="0" w:color="auto"/>
              <w:right w:val="single" w:sz="4" w:space="0" w:color="auto"/>
            </w:tcBorders>
            <w:vAlign w:val="center"/>
          </w:tcPr>
          <w:p w14:paraId="53BE374A"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35BEBB9"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86EE9E1"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20F3622" w14:textId="77777777" w:rsidR="009C3FC0" w:rsidRPr="00CE56D8" w:rsidRDefault="009C3FC0" w:rsidP="00A75588">
            <w:pPr>
              <w:spacing w:before="0" w:line="240" w:lineRule="auto"/>
              <w:jc w:val="center"/>
              <w:rPr>
                <w:rFonts w:ascii="Century Gothic" w:hAnsi="Century Gothic" w:cs="Arial"/>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41EE7807"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5D72FBC"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6B4F0B59"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52733D2F"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9FF04A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7612BB8"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5D6F129"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7BD0AD9C"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3353091B" w14:textId="4C377A88"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Pr>
                <w:rFonts w:ascii="Century Gothic" w:hAnsi="Century Gothic" w:cs="Arial"/>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13911AB1"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40B9AF86"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E8F7C8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1A805A7"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5EDB8A0" w14:textId="73B914DE"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bl>
    <w:p w14:paraId="747F7EFB" w14:textId="77777777" w:rsidR="009C3FC0" w:rsidRPr="00CE56D8" w:rsidRDefault="009C3FC0" w:rsidP="009C3FC0">
      <w:pPr>
        <w:pStyle w:val="Lista2"/>
        <w:spacing w:before="120" w:after="120" w:line="288" w:lineRule="auto"/>
        <w:ind w:left="709" w:hanging="709"/>
        <w:rPr>
          <w:rFonts w:ascii="Century Gothic" w:hAnsi="Century Gothic" w:cs="Arial"/>
          <w:color w:val="000000" w:themeColor="text1"/>
          <w:w w:val="100"/>
          <w:sz w:val="18"/>
          <w:szCs w:val="18"/>
        </w:rPr>
      </w:pPr>
      <w:r w:rsidRPr="00CE56D8">
        <w:rPr>
          <w:rFonts w:ascii="Century Gothic" w:hAnsi="Century Gothic" w:cs="Arial"/>
          <w:color w:val="000000" w:themeColor="text1"/>
          <w:w w:val="100"/>
          <w:sz w:val="18"/>
          <w:szCs w:val="18"/>
        </w:rPr>
        <w:t>* Niepotrzebne skreślić</w:t>
      </w:r>
    </w:p>
    <w:p w14:paraId="5A37463D"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r w:rsidRPr="00CE56D8">
        <w:rPr>
          <w:rFonts w:ascii="Century Gothic" w:hAnsi="Century Gothic" w:cs="Arial"/>
          <w:b/>
          <w:color w:val="000000" w:themeColor="text1"/>
          <w:w w:val="100"/>
          <w:sz w:val="20"/>
        </w:rPr>
        <w:t>Uwaga!</w:t>
      </w:r>
      <w:r w:rsidRPr="00CE56D8">
        <w:rPr>
          <w:rFonts w:ascii="Century Gothic" w:hAnsi="Century Gothic" w:cs="Arial"/>
          <w:color w:val="000000" w:themeColor="text1"/>
          <w:w w:val="100"/>
          <w:sz w:val="20"/>
        </w:rPr>
        <w:t xml:space="preserve"> Do wymienionych w powyższym wykazie realizacji, Wykonawca dołącza dowody określające czy te roboty zostały wykonane należycie, przy czym dowodami, o których mowa, są referencje bądź inne dokumenty sporządzone przez podmiot, na rzecz którego roboty budowlane zostały  wykonywane, a jeżeli  Wykonawca z przyczyn niezależnych od niego nie jest w stanie uzyskać tych dokumentów – inne odpowiednie dokumenty.</w:t>
      </w:r>
    </w:p>
    <w:p w14:paraId="158E7119"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p>
    <w:p w14:paraId="149584E1" w14:textId="77777777" w:rsidR="009C3FC0" w:rsidRPr="00CE56D8" w:rsidRDefault="009C3FC0" w:rsidP="009C3FC0">
      <w:pPr>
        <w:pStyle w:val="Akapitzlist"/>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CE56D8">
        <w:rPr>
          <w:rFonts w:ascii="Century Gothic" w:hAnsi="Century Gothic" w:cs="Arial"/>
          <w:b/>
          <w:w w:val="100"/>
          <w:sz w:val="20"/>
        </w:rPr>
        <w:t>__________________________________</w:t>
      </w:r>
    </w:p>
    <w:p w14:paraId="47177970"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r w:rsidRPr="00CE56D8">
        <w:rPr>
          <w:rFonts w:ascii="Century Gothic" w:hAnsi="Century Gothic" w:cs="Arial"/>
          <w:i/>
          <w:w w:val="100"/>
          <w:sz w:val="20"/>
        </w:rPr>
        <w:t xml:space="preserve">                                  (podpis Wykonawcy)</w:t>
      </w:r>
    </w:p>
    <w:p w14:paraId="6A9AA563"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49C7AFCA"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0CAFB6A5"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5639D2CC"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B626C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88E310B"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53C7059A"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38E886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C6A18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3B16CA5"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23BD182"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B90DA2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C0E9858" w14:textId="27940C6C" w:rsidR="0044311A" w:rsidRPr="00527E5F" w:rsidRDefault="0044311A"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lastRenderedPageBreak/>
        <w:t>Za</w:t>
      </w:r>
      <w:r w:rsidRPr="00527E5F">
        <w:rPr>
          <w:rFonts w:ascii="Lucida Grande" w:hAnsi="Lucida Grande" w:cs="Lucida Grande"/>
          <w:b/>
          <w:w w:val="100"/>
          <w:sz w:val="20"/>
        </w:rPr>
        <w:t>łą</w:t>
      </w:r>
      <w:r>
        <w:rPr>
          <w:rFonts w:ascii="Century Gothic" w:hAnsi="Century Gothic" w:cs="Calibri"/>
          <w:b/>
          <w:w w:val="100"/>
          <w:sz w:val="20"/>
        </w:rPr>
        <w:t xml:space="preserve">cznik nr </w:t>
      </w:r>
      <w:r w:rsidR="002B1288">
        <w:rPr>
          <w:rFonts w:ascii="Century Gothic" w:hAnsi="Century Gothic" w:cs="Calibri"/>
          <w:b/>
          <w:w w:val="100"/>
          <w:sz w:val="20"/>
        </w:rPr>
        <w:t>7</w:t>
      </w:r>
      <w:r w:rsidRPr="00527E5F">
        <w:rPr>
          <w:rFonts w:ascii="Century Gothic" w:hAnsi="Century Gothic" w:cs="Calibri"/>
          <w:b/>
          <w:w w:val="100"/>
          <w:sz w:val="20"/>
        </w:rPr>
        <w:t xml:space="preserve"> do SWZ</w:t>
      </w:r>
    </w:p>
    <w:p w14:paraId="56F76805" w14:textId="77777777" w:rsidR="0044311A" w:rsidRPr="00527E5F" w:rsidRDefault="0044311A" w:rsidP="0044311A">
      <w:pPr>
        <w:pStyle w:val="Nagwek3"/>
        <w:rPr>
          <w:rFonts w:ascii="Century Gothic" w:hAnsi="Century Gothic" w:cs="Open Sans"/>
          <w:bCs w:val="0"/>
          <w:w w:val="89"/>
          <w:sz w:val="20"/>
          <w:szCs w:val="20"/>
        </w:rPr>
      </w:pPr>
      <w:r w:rsidRPr="00527E5F">
        <w:rPr>
          <w:rFonts w:ascii="Century Gothic" w:hAnsi="Century Gothic" w:cs="Open Sans"/>
          <w:sz w:val="20"/>
        </w:rPr>
        <w:t>Wykaz osób</w:t>
      </w:r>
    </w:p>
    <w:p w14:paraId="7E47DF82" w14:textId="77777777" w:rsidR="0044311A" w:rsidRDefault="0044311A" w:rsidP="0044311A">
      <w:pPr>
        <w:pStyle w:val="Lista2"/>
        <w:spacing w:before="120"/>
        <w:ind w:left="-142"/>
        <w:jc w:val="center"/>
        <w:rPr>
          <w:rFonts w:ascii="Century Gothic" w:hAnsi="Century Gothic" w:cs="Open Sans"/>
          <w:b/>
          <w:w w:val="100"/>
          <w:sz w:val="20"/>
        </w:rPr>
      </w:pPr>
      <w:r w:rsidRPr="00527E5F">
        <w:rPr>
          <w:rFonts w:ascii="Century Gothic" w:hAnsi="Century Gothic" w:cs="Open Sans"/>
          <w:b/>
          <w:w w:val="100"/>
          <w:sz w:val="20"/>
        </w:rPr>
        <w:t>WYKAZ OSÓB SKIEROWANYCH DO REALIZACJI ZAMÓWIENIA</w:t>
      </w:r>
    </w:p>
    <w:p w14:paraId="2C5EC2D2" w14:textId="3C328044" w:rsidR="00160577" w:rsidRPr="00D40FA3" w:rsidRDefault="0044311A" w:rsidP="00160577">
      <w:pPr>
        <w:spacing w:line="360" w:lineRule="auto"/>
        <w:rPr>
          <w:rFonts w:ascii="Century Gothic" w:hAnsi="Century Gothic" w:cs="Arial"/>
          <w:b/>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D06CE4" w:rsidRPr="001847A9">
        <w:rPr>
          <w:rFonts w:ascii="Century Gothic" w:hAnsi="Century Gothic"/>
          <w:b/>
          <w:iCs/>
          <w:w w:val="100"/>
          <w:sz w:val="20"/>
        </w:rPr>
        <w:t>„</w:t>
      </w:r>
      <w:r w:rsidR="00D14AEB" w:rsidRPr="00D14AEB">
        <w:rPr>
          <w:rFonts w:ascii="Century Gothic" w:hAnsi="Century Gothic"/>
          <w:b/>
          <w:i/>
          <w:iCs/>
          <w:w w:val="100"/>
          <w:sz w:val="20"/>
          <w:lang w:bidi="pl-PL"/>
        </w:rPr>
        <w:t>Wymiana instalacji centralnego ogrzewania, wody zimnej, ciepłej i cyrkulacji w budynku COS Torwar w Centrum Ośrodku Sportu przy ulicy  Łazienkowskiej 6a w Warszawie” w formule zaprojektuj i wybuduj</w:t>
      </w:r>
      <w:r w:rsidR="00D06CE4" w:rsidRPr="001847A9">
        <w:rPr>
          <w:rFonts w:ascii="Century Gothic" w:hAnsi="Century Gothic"/>
          <w:b/>
          <w:iCs/>
          <w:w w:val="100"/>
          <w:sz w:val="20"/>
        </w:rPr>
        <w:t>”</w:t>
      </w:r>
    </w:p>
    <w:tbl>
      <w:tblPr>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2127"/>
        <w:gridCol w:w="1842"/>
        <w:gridCol w:w="1834"/>
        <w:gridCol w:w="1701"/>
        <w:gridCol w:w="1945"/>
      </w:tblGrid>
      <w:tr w:rsidR="0044311A" w:rsidRPr="00527E5F" w14:paraId="43CC68E7" w14:textId="77777777" w:rsidTr="00D06CE4">
        <w:trPr>
          <w:cantSplit/>
          <w:trHeight w:val="1072"/>
          <w:jc w:val="center"/>
        </w:trPr>
        <w:tc>
          <w:tcPr>
            <w:tcW w:w="562" w:type="dxa"/>
            <w:tcBorders>
              <w:top w:val="single" w:sz="4" w:space="0" w:color="auto"/>
              <w:left w:val="single" w:sz="4" w:space="0" w:color="auto"/>
              <w:right w:val="single" w:sz="4" w:space="0" w:color="auto"/>
            </w:tcBorders>
            <w:shd w:val="clear" w:color="auto" w:fill="auto"/>
            <w:vAlign w:val="center"/>
          </w:tcPr>
          <w:p w14:paraId="5FA3038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127" w:type="dxa"/>
            <w:tcBorders>
              <w:top w:val="single" w:sz="4" w:space="0" w:color="auto"/>
              <w:left w:val="single" w:sz="4" w:space="0" w:color="auto"/>
              <w:right w:val="single" w:sz="4" w:space="0" w:color="auto"/>
            </w:tcBorders>
            <w:shd w:val="clear" w:color="auto" w:fill="auto"/>
            <w:vAlign w:val="center"/>
          </w:tcPr>
          <w:p w14:paraId="0BCB2C4C"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842" w:type="dxa"/>
            <w:tcBorders>
              <w:top w:val="single" w:sz="4" w:space="0" w:color="auto"/>
              <w:left w:val="single" w:sz="4" w:space="0" w:color="auto"/>
              <w:right w:val="single" w:sz="4" w:space="0" w:color="auto"/>
            </w:tcBorders>
            <w:shd w:val="clear" w:color="auto" w:fill="auto"/>
            <w:vAlign w:val="center"/>
          </w:tcPr>
          <w:p w14:paraId="155E7E78" w14:textId="030114D6" w:rsidR="00A27CDF" w:rsidRDefault="00A27CDF" w:rsidP="00A27CDF">
            <w:pPr>
              <w:spacing w:before="0" w:line="240" w:lineRule="auto"/>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w:t>
            </w:r>
            <w:r>
              <w:rPr>
                <w:rFonts w:ascii="Century Gothic" w:hAnsi="Century Gothic" w:cs="Open Sans"/>
                <w:b/>
                <w:color w:val="000000" w:themeColor="text1"/>
                <w:w w:val="100"/>
                <w:sz w:val="20"/>
              </w:rPr>
              <w:t>/</w:t>
            </w:r>
          </w:p>
          <w:p w14:paraId="0C6F1E1A" w14:textId="48879B52" w:rsidR="0044311A" w:rsidRPr="00527E5F" w:rsidRDefault="00A27CDF" w:rsidP="00A27CDF">
            <w:pPr>
              <w:spacing w:before="0" w:line="240" w:lineRule="auto"/>
              <w:rPr>
                <w:rFonts w:ascii="Century Gothic" w:hAnsi="Century Gothic" w:cs="Open Sans"/>
                <w:b/>
                <w:color w:val="000000" w:themeColor="text1"/>
                <w:w w:val="100"/>
                <w:sz w:val="16"/>
                <w:szCs w:val="16"/>
              </w:rPr>
            </w:pPr>
            <w:r>
              <w:rPr>
                <w:rFonts w:ascii="Century Gothic" w:hAnsi="Century Gothic" w:cs="Open Sans"/>
                <w:b/>
                <w:color w:val="000000" w:themeColor="text1"/>
                <w:w w:val="100"/>
                <w:sz w:val="20"/>
              </w:rPr>
              <w:t>Kwalifikacje zawodowe</w:t>
            </w:r>
            <w:r w:rsidR="0044311A" w:rsidRPr="00527E5F">
              <w:rPr>
                <w:rFonts w:ascii="Century Gothic" w:hAnsi="Century Gothic" w:cs="Open Sans"/>
                <w:b/>
                <w:color w:val="000000" w:themeColor="text1"/>
                <w:w w:val="100"/>
                <w:sz w:val="20"/>
              </w:rPr>
              <w:t>/ uprawnienia</w:t>
            </w:r>
            <w:r>
              <w:rPr>
                <w:rFonts w:ascii="Century Gothic" w:hAnsi="Century Gothic" w:cs="Open Sans"/>
                <w:b/>
                <w:color w:val="000000" w:themeColor="text1"/>
                <w:w w:val="100"/>
                <w:sz w:val="20"/>
              </w:rPr>
              <w:t xml:space="preserve"> budowlane</w:t>
            </w:r>
          </w:p>
        </w:tc>
        <w:tc>
          <w:tcPr>
            <w:tcW w:w="1834" w:type="dxa"/>
            <w:tcBorders>
              <w:top w:val="single" w:sz="4" w:space="0" w:color="auto"/>
              <w:left w:val="single" w:sz="4" w:space="0" w:color="auto"/>
              <w:right w:val="single" w:sz="4" w:space="0" w:color="auto"/>
            </w:tcBorders>
            <w:shd w:val="clear" w:color="auto" w:fill="auto"/>
            <w:vAlign w:val="center"/>
          </w:tcPr>
          <w:p w14:paraId="2EC0BB6D" w14:textId="77777777" w:rsidR="0044311A" w:rsidRPr="009C106F" w:rsidRDefault="00A27CDF" w:rsidP="002D436B">
            <w:pPr>
              <w:spacing w:before="0" w:line="240" w:lineRule="auto"/>
              <w:jc w:val="center"/>
              <w:rPr>
                <w:rFonts w:ascii="Century Gothic" w:hAnsi="Century Gothic" w:cs="Open Sans"/>
                <w:b/>
                <w:color w:val="000000" w:themeColor="text1"/>
                <w:w w:val="100"/>
                <w:sz w:val="20"/>
              </w:rPr>
            </w:pPr>
            <w:r w:rsidRPr="009C106F">
              <w:rPr>
                <w:rFonts w:ascii="Century Gothic" w:hAnsi="Century Gothic" w:cs="Open Sans"/>
                <w:b/>
                <w:color w:val="000000" w:themeColor="text1"/>
                <w:w w:val="100"/>
                <w:sz w:val="20"/>
              </w:rPr>
              <w:t>D</w:t>
            </w:r>
            <w:r w:rsidR="0044311A" w:rsidRPr="009C106F">
              <w:rPr>
                <w:rFonts w:ascii="Century Gothic" w:hAnsi="Century Gothic" w:cs="Open Sans"/>
                <w:b/>
                <w:color w:val="000000" w:themeColor="text1"/>
                <w:w w:val="100"/>
                <w:sz w:val="20"/>
              </w:rPr>
              <w:t>o</w:t>
            </w:r>
            <w:r w:rsidR="0044311A" w:rsidRPr="009C106F">
              <w:rPr>
                <w:rFonts w:ascii="Lucida Grande" w:hAnsi="Lucida Grande" w:cs="Lucida Grande"/>
                <w:b/>
                <w:color w:val="000000" w:themeColor="text1"/>
                <w:w w:val="100"/>
                <w:sz w:val="20"/>
              </w:rPr>
              <w:t>ś</w:t>
            </w:r>
            <w:r w:rsidR="0044311A" w:rsidRPr="009C106F">
              <w:rPr>
                <w:rFonts w:ascii="Century Gothic" w:hAnsi="Century Gothic" w:cs="Open Sans"/>
                <w:b/>
                <w:color w:val="000000" w:themeColor="text1"/>
                <w:w w:val="100"/>
                <w:sz w:val="20"/>
              </w:rPr>
              <w:t>wiadczenie</w:t>
            </w:r>
          </w:p>
          <w:p w14:paraId="1DE291A8" w14:textId="1700F08C" w:rsidR="009C106F" w:rsidRPr="009C106F" w:rsidRDefault="009C106F" w:rsidP="002D436B">
            <w:pPr>
              <w:spacing w:before="0" w:line="240" w:lineRule="auto"/>
              <w:jc w:val="center"/>
              <w:rPr>
                <w:rFonts w:ascii="Century Gothic" w:hAnsi="Century Gothic" w:cs="Open Sans"/>
                <w:b/>
                <w:color w:val="000000" w:themeColor="text1"/>
                <w:w w:val="100"/>
                <w:sz w:val="16"/>
                <w:szCs w:val="16"/>
              </w:rPr>
            </w:pPr>
            <w:r w:rsidRPr="009C106F">
              <w:rPr>
                <w:rFonts w:ascii="Century Gothic" w:hAnsi="Century Gothic" w:cs="Open Sans"/>
                <w:b/>
                <w:color w:val="000000" w:themeColor="text1"/>
                <w:w w:val="100"/>
                <w:sz w:val="20"/>
              </w:rPr>
              <w:t>potwierdzające spełnienie wymagań z SWZ</w:t>
            </w:r>
          </w:p>
        </w:tc>
        <w:tc>
          <w:tcPr>
            <w:tcW w:w="1701" w:type="dxa"/>
            <w:tcBorders>
              <w:top w:val="single" w:sz="4" w:space="0" w:color="auto"/>
              <w:left w:val="single" w:sz="4" w:space="0" w:color="auto"/>
              <w:right w:val="single" w:sz="4" w:space="0" w:color="auto"/>
            </w:tcBorders>
            <w:shd w:val="clear" w:color="auto" w:fill="auto"/>
            <w:vAlign w:val="center"/>
          </w:tcPr>
          <w:p w14:paraId="17FA9514"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0335D8D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44311A" w:rsidRPr="00527E5F" w14:paraId="47EA90E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13E133A0" w14:textId="77777777" w:rsidR="0044311A" w:rsidRPr="00527E5F" w:rsidRDefault="0044311A" w:rsidP="002D436B">
            <w:pPr>
              <w:spacing w:before="0" w:line="240" w:lineRule="auto"/>
              <w:jc w:val="center"/>
              <w:rPr>
                <w:rFonts w:ascii="Century Gothic" w:hAnsi="Century Gothic" w:cs="Open Sans"/>
                <w:color w:val="000000" w:themeColor="text1"/>
                <w:w w:val="100"/>
                <w:sz w:val="16"/>
                <w:szCs w:val="16"/>
              </w:rPr>
            </w:pPr>
            <w:r w:rsidRPr="00527E5F">
              <w:rPr>
                <w:rFonts w:ascii="Century Gothic" w:hAnsi="Century Gothic" w:cs="Open Sans"/>
                <w:color w:val="000000" w:themeColor="text1"/>
                <w:w w:val="100"/>
                <w:sz w:val="16"/>
                <w:szCs w:val="16"/>
              </w:rPr>
              <w:t>1.</w:t>
            </w:r>
          </w:p>
        </w:tc>
        <w:tc>
          <w:tcPr>
            <w:tcW w:w="2127" w:type="dxa"/>
            <w:tcBorders>
              <w:top w:val="single" w:sz="4" w:space="0" w:color="auto"/>
              <w:left w:val="single" w:sz="4" w:space="0" w:color="auto"/>
              <w:bottom w:val="single" w:sz="4" w:space="0" w:color="auto"/>
              <w:right w:val="single" w:sz="4" w:space="0" w:color="auto"/>
            </w:tcBorders>
            <w:vAlign w:val="center"/>
          </w:tcPr>
          <w:p w14:paraId="4186331A" w14:textId="77777777" w:rsidR="0044311A" w:rsidRPr="00527E5F" w:rsidRDefault="0044311A"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54634C34" w14:textId="77777777" w:rsidR="0044311A" w:rsidRPr="00527E5F" w:rsidRDefault="0044311A"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006F45FB"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7DC4E8D"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69BE630B" w14:textId="77777777" w:rsidR="0044311A" w:rsidRPr="00527E5F" w:rsidRDefault="0044311A" w:rsidP="002D436B">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r w:rsidR="00225C94" w:rsidRPr="00527E5F" w14:paraId="6B759B1F"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054B5A30" w14:textId="69B53D76" w:rsidR="00225C94" w:rsidRPr="00527E5F" w:rsidRDefault="00225C94"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2.</w:t>
            </w:r>
          </w:p>
        </w:tc>
        <w:tc>
          <w:tcPr>
            <w:tcW w:w="2127" w:type="dxa"/>
            <w:tcBorders>
              <w:top w:val="single" w:sz="4" w:space="0" w:color="auto"/>
              <w:left w:val="single" w:sz="4" w:space="0" w:color="auto"/>
              <w:bottom w:val="single" w:sz="4" w:space="0" w:color="auto"/>
              <w:right w:val="single" w:sz="4" w:space="0" w:color="auto"/>
            </w:tcBorders>
            <w:vAlign w:val="center"/>
          </w:tcPr>
          <w:p w14:paraId="36CF90EB" w14:textId="77777777" w:rsidR="00225C94" w:rsidRPr="00527E5F" w:rsidRDefault="00225C94"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53F76B06" w14:textId="77777777" w:rsidR="00225C94" w:rsidRPr="00527E5F" w:rsidRDefault="00225C94"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55D1B559" w14:textId="77777777" w:rsidR="00225C94" w:rsidRPr="00527E5F" w:rsidRDefault="00225C94"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926EDF2" w14:textId="77777777" w:rsidR="00225C94" w:rsidRPr="00527E5F" w:rsidRDefault="00225C94"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5835C38" w14:textId="756EC5CA" w:rsidR="00225C94" w:rsidRPr="00527E5F" w:rsidRDefault="00225C94" w:rsidP="002D436B">
            <w:pPr>
              <w:spacing w:before="0" w:line="240" w:lineRule="auto"/>
              <w:jc w:val="center"/>
              <w:rPr>
                <w:rFonts w:ascii="Century Gothic" w:hAnsi="Century Gothic" w:cs="Open Sans"/>
                <w:b/>
                <w:color w:val="000000" w:themeColor="text1"/>
                <w:w w:val="100"/>
                <w:sz w:val="20"/>
              </w:rPr>
            </w:pPr>
            <w:r w:rsidRPr="00225C94">
              <w:rPr>
                <w:rFonts w:ascii="Century Gothic" w:hAnsi="Century Gothic" w:cs="Open Sans"/>
                <w:b/>
                <w:color w:val="000000" w:themeColor="text1"/>
                <w:w w:val="100"/>
                <w:sz w:val="20"/>
              </w:rPr>
              <w:t xml:space="preserve">Zasoby własne / </w:t>
            </w:r>
            <w:r w:rsidRPr="00225C94">
              <w:rPr>
                <w:rFonts w:ascii="Century Gothic" w:hAnsi="Century Gothic" w:cs="Open Sans"/>
                <w:b/>
                <w:color w:val="000000" w:themeColor="text1"/>
                <w:w w:val="100"/>
                <w:sz w:val="20"/>
              </w:rPr>
              <w:br/>
              <w:t>Zasoby innych podmiotów*</w:t>
            </w:r>
          </w:p>
        </w:tc>
      </w:tr>
    </w:tbl>
    <w:p w14:paraId="4B221D7C" w14:textId="0832E82F" w:rsidR="0044311A" w:rsidRPr="00112AE7" w:rsidRDefault="0044311A" w:rsidP="00112AE7">
      <w:pPr>
        <w:tabs>
          <w:tab w:val="left" w:pos="4820"/>
          <w:tab w:val="right" w:leader="dot" w:pos="5529"/>
          <w:tab w:val="right" w:leader="dot" w:pos="9639"/>
        </w:tabs>
        <w:spacing w:before="0" w:line="276" w:lineRule="auto"/>
        <w:jc w:val="left"/>
        <w:rPr>
          <w:rFonts w:ascii="Century Gothic" w:hAnsi="Century Gothic" w:cs="Open Sans"/>
          <w:b/>
          <w:w w:val="100"/>
          <w:sz w:val="20"/>
        </w:rPr>
      </w:pPr>
    </w:p>
    <w:p w14:paraId="1E846487" w14:textId="2342BE7A" w:rsidR="0044311A" w:rsidRPr="00D06CE4" w:rsidRDefault="008A284E" w:rsidP="00D06CE4">
      <w:pPr>
        <w:adjustRightInd w:val="0"/>
        <w:spacing w:before="0" w:line="360" w:lineRule="auto"/>
        <w:rPr>
          <w:rFonts w:ascii="Century Gothic" w:hAnsi="Century Gothic"/>
          <w:color w:val="000000"/>
          <w:w w:val="100"/>
          <w:sz w:val="20"/>
        </w:rPr>
      </w:pPr>
      <w:r w:rsidRPr="00527E5F">
        <w:rPr>
          <w:rFonts w:ascii="Century Gothic" w:hAnsi="Century Gothic"/>
          <w:color w:val="000000"/>
          <w:w w:val="100"/>
          <w:sz w:val="20"/>
        </w:rPr>
        <w:t>Kierownik robót 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zgodnie z ustaw</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z dnia 7 lipca 1994 r. Pra</w:t>
      </w:r>
      <w:r>
        <w:rPr>
          <w:rFonts w:ascii="Century Gothic" w:hAnsi="Century Gothic"/>
          <w:color w:val="000000"/>
          <w:w w:val="100"/>
          <w:sz w:val="20"/>
        </w:rPr>
        <w:t>wo budowlane (</w:t>
      </w:r>
      <w:proofErr w:type="spellStart"/>
      <w:r>
        <w:rPr>
          <w:rFonts w:ascii="Century Gothic" w:hAnsi="Century Gothic"/>
          <w:color w:val="000000"/>
          <w:w w:val="100"/>
          <w:sz w:val="20"/>
        </w:rPr>
        <w:t>t.j</w:t>
      </w:r>
      <w:proofErr w:type="spellEnd"/>
      <w:r>
        <w:rPr>
          <w:rFonts w:ascii="Century Gothic" w:hAnsi="Century Gothic"/>
          <w:color w:val="000000"/>
          <w:w w:val="100"/>
          <w:sz w:val="20"/>
        </w:rPr>
        <w:t>. Dz. U. z 2021 r., poz. 2351 ze zm.</w:t>
      </w:r>
      <w:r w:rsidRPr="00527E5F">
        <w:rPr>
          <w:rFonts w:ascii="Century Gothic" w:hAnsi="Century Gothic"/>
          <w:color w:val="000000"/>
          <w:w w:val="100"/>
          <w:sz w:val="20"/>
        </w:rPr>
        <w:t>) oraz rozporz</w:t>
      </w:r>
      <w:r w:rsidRPr="00527E5F">
        <w:rPr>
          <w:rFonts w:ascii="Lucida Grande" w:hAnsi="Lucida Grande" w:cs="Lucida Grande"/>
          <w:color w:val="000000"/>
          <w:w w:val="100"/>
          <w:sz w:val="20"/>
        </w:rPr>
        <w:t>ą</w:t>
      </w:r>
      <w:r w:rsidRPr="00527E5F">
        <w:rPr>
          <w:rFonts w:ascii="Century Gothic" w:hAnsi="Century Gothic"/>
          <w:color w:val="000000"/>
          <w:w w:val="100"/>
          <w:sz w:val="20"/>
        </w:rPr>
        <w:t>dzeniem Ministra Transportu i 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samodzielne funkcje techniczne w 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onkowskich Unii Europejskiej (</w:t>
      </w:r>
      <w:proofErr w:type="spellStart"/>
      <w:r w:rsidRPr="00527E5F">
        <w:rPr>
          <w:rFonts w:ascii="Century Gothic" w:hAnsi="Century Gothic"/>
          <w:color w:val="000000"/>
          <w:w w:val="100"/>
          <w:sz w:val="20"/>
        </w:rPr>
        <w:t>t.j</w:t>
      </w:r>
      <w:proofErr w:type="spellEnd"/>
      <w:r w:rsidRPr="00527E5F">
        <w:rPr>
          <w:rFonts w:ascii="Century Gothic" w:hAnsi="Century Gothic"/>
          <w:color w:val="000000"/>
          <w:w w:val="100"/>
          <w:sz w:val="20"/>
        </w:rPr>
        <w:t>. Dz. </w:t>
      </w:r>
      <w:r>
        <w:rPr>
          <w:rFonts w:ascii="Century Gothic" w:hAnsi="Century Gothic"/>
          <w:color w:val="000000"/>
          <w:w w:val="100"/>
          <w:sz w:val="20"/>
        </w:rPr>
        <w:t>U. z 2021</w:t>
      </w:r>
      <w:r w:rsidRPr="00527E5F">
        <w:rPr>
          <w:rFonts w:ascii="Century Gothic" w:hAnsi="Century Gothic"/>
          <w:color w:val="000000"/>
          <w:w w:val="100"/>
          <w:sz w:val="20"/>
        </w:rPr>
        <w:t xml:space="preserve"> r., poz. </w:t>
      </w:r>
      <w:r>
        <w:rPr>
          <w:rFonts w:ascii="Century Gothic" w:hAnsi="Century Gothic"/>
          <w:color w:val="000000"/>
          <w:w w:val="100"/>
          <w:sz w:val="20"/>
        </w:rPr>
        <w:t>1646</w:t>
      </w:r>
      <w:r w:rsidRPr="00527E5F">
        <w:rPr>
          <w:rFonts w:ascii="Century Gothic" w:hAnsi="Century Gothic"/>
          <w:color w:val="000000"/>
          <w:w w:val="100"/>
          <w:sz w:val="20"/>
        </w:rPr>
        <w:t xml:space="preserve"> ze zm.). </w:t>
      </w:r>
    </w:p>
    <w:p w14:paraId="23374CC2" w14:textId="77777777" w:rsidR="008A284E" w:rsidRPr="00527E5F" w:rsidRDefault="008A284E" w:rsidP="008A284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1B887357" w14:textId="7C122958" w:rsidR="008A284E" w:rsidRDefault="008A284E"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5FC918C4" w14:textId="3B385F28" w:rsid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A75D51" w14:textId="590644D9"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08C3164" w14:textId="0F2D1A8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FCFF0" w14:textId="6390D9D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47025CE2" w14:textId="49CB6C0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FB8137" w14:textId="1889FF76"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1A1143" w14:textId="40B8386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6580C4C" w14:textId="70877DD5"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8F33C88" w14:textId="6AC98D40"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13CCECE" w14:textId="2BE4413E"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EA7C3AF" w14:textId="068D7376"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B9318C8" w14:textId="7A4E059F"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E3A97E4" w14:textId="692966DB"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45BCE00" w14:textId="68554684"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2A7F3422" w14:textId="1D2745C9"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3730DCB" w14:textId="7D49E27E" w:rsidR="00237B13" w:rsidRPr="00D03DE9" w:rsidRDefault="00237B13" w:rsidP="00237B13">
      <w:pPr>
        <w:pStyle w:val="Nagwek3"/>
        <w:rPr>
          <w:rFonts w:ascii="Century Gothic" w:hAnsi="Century Gothic" w:cs="Open Sans"/>
          <w:sz w:val="20"/>
          <w:szCs w:val="20"/>
        </w:rPr>
      </w:pPr>
      <w:bookmarkStart w:id="105" w:name="_Toc534368278"/>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2B1288">
        <w:rPr>
          <w:rFonts w:ascii="Century Gothic" w:hAnsi="Century Gothic" w:cs="Open Sans"/>
          <w:sz w:val="20"/>
          <w:szCs w:val="20"/>
        </w:rPr>
        <w:t>8</w:t>
      </w:r>
      <w:r w:rsidRPr="00D03DE9">
        <w:rPr>
          <w:rFonts w:ascii="Century Gothic" w:hAnsi="Century Gothic" w:cs="Open Sans"/>
          <w:sz w:val="20"/>
          <w:szCs w:val="20"/>
        </w:rPr>
        <w:t xml:space="preserve"> do SWZ -</w:t>
      </w:r>
      <w:r w:rsidRPr="00D03DE9">
        <w:rPr>
          <w:rFonts w:ascii="Century Gothic" w:hAnsi="Century Gothic" w:cs="Open Sans"/>
          <w:sz w:val="20"/>
          <w:szCs w:val="20"/>
        </w:rPr>
        <w:br/>
        <w:t>Formularz oferty</w:t>
      </w:r>
      <w:bookmarkEnd w:id="105"/>
    </w:p>
    <w:p w14:paraId="1FE523FA" w14:textId="77777777" w:rsidR="00237B13" w:rsidRPr="00D03DE9" w:rsidRDefault="00237B13" w:rsidP="00237B13">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34A1F1C8"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p>
    <w:p w14:paraId="43C555D4"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047A8D7F"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Pr="00D03DE9">
        <w:rPr>
          <w:rFonts w:ascii="Century Gothic" w:hAnsi="Century Gothic" w:cs="Lucida Grande"/>
          <w:w w:val="100"/>
          <w:sz w:val="20"/>
        </w:rPr>
        <w:t>Ł</w:t>
      </w:r>
      <w:r w:rsidRPr="00D03DE9">
        <w:rPr>
          <w:rFonts w:ascii="Century Gothic" w:hAnsi="Century Gothic" w:cs="Open Sans"/>
          <w:w w:val="100"/>
          <w:sz w:val="20"/>
        </w:rPr>
        <w:t xml:space="preserve">azienkowska 6a </w:t>
      </w:r>
    </w:p>
    <w:p w14:paraId="6C92EEB1"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00-449 Warszawa</w:t>
      </w:r>
    </w:p>
    <w:p w14:paraId="5BDBE6EC" w14:textId="77777777" w:rsidR="00237B13" w:rsidRPr="00D03DE9" w:rsidRDefault="00237B13" w:rsidP="00237B13">
      <w:pPr>
        <w:spacing w:before="0" w:line="240" w:lineRule="auto"/>
        <w:rPr>
          <w:rFonts w:ascii="Century Gothic" w:hAnsi="Century Gothic" w:cs="Open Sans"/>
          <w:w w:val="100"/>
          <w:sz w:val="20"/>
        </w:rPr>
      </w:pPr>
    </w:p>
    <w:p w14:paraId="1E36D7DC" w14:textId="04DA60DE" w:rsidR="00237B13" w:rsidRPr="00527E5F" w:rsidRDefault="00237B13" w:rsidP="00237B13">
      <w:pPr>
        <w:rPr>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Pr="00D03DE9">
        <w:rPr>
          <w:rFonts w:ascii="Century Gothic" w:hAnsi="Century Gothic" w:cs="Open Sans"/>
          <w:w w:val="100"/>
          <w:sz w:val="20"/>
        </w:rPr>
        <w:t>ci specyfikacji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o udzielenie zamówienia publicznego, prowadzonego w trybie przetargu nieograniczonego na </w:t>
      </w:r>
      <w:r w:rsidRPr="00527E5F">
        <w:rPr>
          <w:rFonts w:ascii="Century Gothic" w:hAnsi="Century Gothic" w:cs="Open Sans"/>
          <w:w w:val="100"/>
          <w:sz w:val="20"/>
        </w:rPr>
        <w:t>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D42963" w:rsidRPr="001847A9">
        <w:rPr>
          <w:rFonts w:ascii="Century Gothic" w:hAnsi="Century Gothic"/>
          <w:b/>
          <w:iCs/>
          <w:w w:val="100"/>
          <w:sz w:val="20"/>
        </w:rPr>
        <w:t>„</w:t>
      </w:r>
      <w:r w:rsidR="00D14AEB" w:rsidRPr="00D14AEB">
        <w:rPr>
          <w:rFonts w:ascii="Century Gothic" w:hAnsi="Century Gothic"/>
          <w:b/>
          <w:i/>
          <w:iCs/>
          <w:w w:val="100"/>
          <w:sz w:val="20"/>
          <w:lang w:bidi="pl-PL"/>
        </w:rPr>
        <w:t xml:space="preserve">Wymiana instalacji centralnego ogrzewania, wody zimnej, ciepłej </w:t>
      </w:r>
      <w:r w:rsidR="00D14AEB">
        <w:rPr>
          <w:rFonts w:ascii="Century Gothic" w:hAnsi="Century Gothic"/>
          <w:b/>
          <w:i/>
          <w:iCs/>
          <w:w w:val="100"/>
          <w:sz w:val="20"/>
          <w:lang w:bidi="pl-PL"/>
        </w:rPr>
        <w:br/>
      </w:r>
      <w:r w:rsidR="00D14AEB" w:rsidRPr="00D14AEB">
        <w:rPr>
          <w:rFonts w:ascii="Century Gothic" w:hAnsi="Century Gothic"/>
          <w:b/>
          <w:i/>
          <w:iCs/>
          <w:w w:val="100"/>
          <w:sz w:val="20"/>
          <w:lang w:bidi="pl-PL"/>
        </w:rPr>
        <w:t xml:space="preserve">i cyrkulacji w budynku COS Torwar w Centrum Ośrodku Sportu przy ulicy  Łazienkowskiej 6a </w:t>
      </w:r>
      <w:r w:rsidR="00D14AEB">
        <w:rPr>
          <w:rFonts w:ascii="Century Gothic" w:hAnsi="Century Gothic"/>
          <w:b/>
          <w:i/>
          <w:iCs/>
          <w:w w:val="100"/>
          <w:sz w:val="20"/>
          <w:lang w:bidi="pl-PL"/>
        </w:rPr>
        <w:br/>
      </w:r>
      <w:r w:rsidR="00D14AEB" w:rsidRPr="00D14AEB">
        <w:rPr>
          <w:rFonts w:ascii="Century Gothic" w:hAnsi="Century Gothic"/>
          <w:b/>
          <w:i/>
          <w:iCs/>
          <w:w w:val="100"/>
          <w:sz w:val="20"/>
          <w:lang w:bidi="pl-PL"/>
        </w:rPr>
        <w:t>w Warszawie” w formule zaprojektuj i wybuduj</w:t>
      </w:r>
      <w:r w:rsidR="00D42963" w:rsidRPr="001847A9">
        <w:rPr>
          <w:rFonts w:ascii="Century Gothic" w:hAnsi="Century Gothic"/>
          <w:b/>
          <w:iCs/>
          <w:w w:val="100"/>
          <w:sz w:val="20"/>
        </w:rPr>
        <w:t>”</w:t>
      </w:r>
      <w:r w:rsidRPr="0041362F">
        <w:rPr>
          <w:rFonts w:ascii="Century Gothic" w:hAnsi="Century Gothic" w:cs="Open Sans"/>
          <w:w w:val="100"/>
          <w:sz w:val="20"/>
        </w:rPr>
        <w:t>,</w:t>
      </w:r>
      <w:r>
        <w:rPr>
          <w:rFonts w:ascii="Century Gothic" w:hAnsi="Century Gothic" w:cs="Open Sans"/>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3903CA85" w14:textId="77777777" w:rsidR="00237B13" w:rsidRPr="00D03DE9" w:rsidRDefault="00237B13" w:rsidP="00237B13">
      <w:pPr>
        <w:spacing w:before="120" w:after="120" w:line="288" w:lineRule="auto"/>
        <w:rPr>
          <w:rStyle w:val="Numerstrony"/>
          <w:rFonts w:ascii="Century Gothic" w:hAnsi="Century Gothic" w:cs="Open Sans"/>
          <w:w w:val="100"/>
          <w:sz w:val="20"/>
        </w:rPr>
      </w:pPr>
    </w:p>
    <w:p w14:paraId="617D219D" w14:textId="77777777" w:rsidR="00237B13" w:rsidRPr="00D03DE9" w:rsidRDefault="00237B13" w:rsidP="00237B13">
      <w:pPr>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w:t>
      </w:r>
    </w:p>
    <w:p w14:paraId="187F60F3" w14:textId="77777777" w:rsidR="00237B13" w:rsidRPr="00D03DE9" w:rsidRDefault="00237B13" w:rsidP="00237B13">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9B706BE" w14:textId="77777777" w:rsidR="00237B13" w:rsidRPr="00D03DE9" w:rsidRDefault="00237B13" w:rsidP="00237B13">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2D8A9744" w14:textId="77777777" w:rsidR="00237B13" w:rsidRPr="00D03DE9" w:rsidRDefault="00237B13" w:rsidP="00237B13">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38D9E94A" w14:textId="77777777" w:rsidR="00237B13" w:rsidRPr="00D03DE9" w:rsidRDefault="00237B13" w:rsidP="00237B13">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1AD790B4" w14:textId="77777777" w:rsidR="00237B13" w:rsidRPr="00D03DE9" w:rsidRDefault="00237B13" w:rsidP="00237B13">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(nazwa (firma) dok</w:t>
      </w:r>
      <w:r w:rsidRPr="00D03DE9">
        <w:rPr>
          <w:rFonts w:ascii="Century Gothic" w:hAnsi="Century Gothic" w:cs="Lucida Grande"/>
          <w:i/>
          <w:w w:val="100"/>
          <w:sz w:val="20"/>
        </w:rPr>
        <w:t>ł</w:t>
      </w:r>
      <w:r w:rsidRPr="00D03DE9">
        <w:rPr>
          <w:rFonts w:ascii="Century Gothic" w:hAnsi="Century Gothic" w:cs="Open Sans"/>
          <w:i/>
          <w:w w:val="100"/>
          <w:sz w:val="20"/>
        </w:rPr>
        <w:t xml:space="preserve">adny adres Wykonawcy/Wykonawców); </w:t>
      </w:r>
      <w:r w:rsidRPr="00D03DE9">
        <w:rPr>
          <w:rFonts w:ascii="Century Gothic" w:hAnsi="Century Gothic" w:cs="Open Sans"/>
          <w:i/>
          <w:w w:val="100"/>
          <w:sz w:val="20"/>
        </w:rPr>
        <w:br/>
        <w:t>w przypadku sk</w:t>
      </w:r>
      <w:r w:rsidRPr="00D03DE9">
        <w:rPr>
          <w:rFonts w:ascii="Century Gothic" w:hAnsi="Century Gothic" w:cs="Lucida Grande"/>
          <w:i/>
          <w:w w:val="100"/>
          <w:sz w:val="20"/>
        </w:rPr>
        <w:t>ł</w:t>
      </w:r>
      <w:r w:rsidRPr="00D03DE9">
        <w:rPr>
          <w:rFonts w:ascii="Century Gothic" w:hAnsi="Century Gothic" w:cs="Open Sans"/>
          <w:i/>
          <w:w w:val="100"/>
          <w:sz w:val="20"/>
        </w:rPr>
        <w:t>adania oferty przez podmioty wyst</w:t>
      </w:r>
      <w:r w:rsidRPr="00D03DE9">
        <w:rPr>
          <w:rFonts w:ascii="Century Gothic" w:hAnsi="Century Gothic" w:cs="Lucida Grande"/>
          <w:i/>
          <w:w w:val="100"/>
          <w:sz w:val="20"/>
        </w:rPr>
        <w:t>ę</w:t>
      </w:r>
      <w:r w:rsidRPr="00D03DE9">
        <w:rPr>
          <w:rFonts w:ascii="Century Gothic" w:hAnsi="Century Gothic" w:cs="Open Sans"/>
          <w:i/>
          <w:w w:val="100"/>
          <w:sz w:val="20"/>
        </w:rPr>
        <w:t>puj</w:t>
      </w:r>
      <w:r w:rsidRPr="00D03DE9">
        <w:rPr>
          <w:rFonts w:ascii="Century Gothic" w:hAnsi="Century Gothic" w:cs="Lucida Grande"/>
          <w:i/>
          <w:w w:val="100"/>
          <w:sz w:val="20"/>
        </w:rPr>
        <w:t>ą</w:t>
      </w:r>
      <w:r w:rsidRPr="00D03DE9">
        <w:rPr>
          <w:rFonts w:ascii="Century Gothic" w:hAnsi="Century Gothic" w:cs="Open Sans"/>
          <w:i/>
          <w:w w:val="100"/>
          <w:sz w:val="20"/>
        </w:rPr>
        <w:t>ce wspólnie poda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nazwy (firmy) i dok</w:t>
      </w:r>
      <w:r w:rsidRPr="00D03DE9">
        <w:rPr>
          <w:rFonts w:ascii="Century Gothic" w:hAnsi="Century Gothic" w:cs="Lucida Grande"/>
          <w:i/>
          <w:w w:val="100"/>
          <w:sz w:val="20"/>
        </w:rPr>
        <w:t>ł</w:t>
      </w:r>
      <w:r w:rsidRPr="00D03DE9">
        <w:rPr>
          <w:rFonts w:ascii="Century Gothic" w:hAnsi="Century Gothic" w:cs="Open Sans"/>
          <w:i/>
          <w:w w:val="100"/>
          <w:sz w:val="20"/>
        </w:rPr>
        <w:t>adne adresy wszystkich podmiotów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cych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w:t>
      </w:r>
    </w:p>
    <w:p w14:paraId="5AD7148B"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w:t>
      </w:r>
    </w:p>
    <w:p w14:paraId="083BF97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nomocnikiem do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i zawarcia umowy jest:</w:t>
      </w:r>
    </w:p>
    <w:p w14:paraId="7FDDB2A0" w14:textId="77777777" w:rsidR="00237B13" w:rsidRPr="00D03DE9" w:rsidRDefault="00237B13" w:rsidP="00237B13">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71A9C02" w14:textId="77777777" w:rsidR="00237B13" w:rsidRPr="00D03DE9" w:rsidRDefault="00237B13" w:rsidP="00237B13">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2DFEA8B"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7335AD09"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6D3C2A9A" w14:textId="77777777" w:rsidR="00237B13" w:rsidRPr="00D03DE9" w:rsidRDefault="00237B13" w:rsidP="00237B13">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Pr="00D03DE9">
        <w:rPr>
          <w:rFonts w:ascii="Century Gothic" w:hAnsi="Century Gothic" w:cs="Open Sans"/>
          <w:w w:val="100"/>
          <w:sz w:val="20"/>
        </w:rPr>
        <w:t>em II SWZ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Centralny O</w:t>
      </w:r>
      <w:r w:rsidRPr="00D03DE9">
        <w:rPr>
          <w:rFonts w:ascii="Century Gothic" w:hAnsi="Century Gothic" w:cs="Lucida Grande"/>
          <w:w w:val="100"/>
          <w:sz w:val="20"/>
        </w:rPr>
        <w:t>ś</w:t>
      </w:r>
      <w:r w:rsidRPr="00D03DE9">
        <w:rPr>
          <w:rFonts w:ascii="Century Gothic" w:hAnsi="Century Gothic" w:cs="Open Sans"/>
          <w:w w:val="100"/>
          <w:sz w:val="20"/>
        </w:rPr>
        <w:t>rodek Sportu.</w:t>
      </w:r>
    </w:p>
    <w:p w14:paraId="383B4B5C" w14:textId="77777777" w:rsidR="00237B13" w:rsidRPr="00D03DE9" w:rsidRDefault="00237B13" w:rsidP="00237B13">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Pr="00D03DE9">
        <w:rPr>
          <w:rFonts w:ascii="Century Gothic" w:hAnsi="Century Gothic" w:cs="Open Sans"/>
          <w:w w:val="100"/>
          <w:sz w:val="20"/>
        </w:rPr>
        <w:b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55C6D42C"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lastRenderedPageBreak/>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Pr="00D03DE9">
        <w:rPr>
          <w:rFonts w:ascii="Century Gothic" w:hAnsi="Century Gothic" w:cs="Open Sans"/>
          <w:w w:val="100"/>
          <w:sz w:val="20"/>
        </w:rPr>
        <w:t>lonym w SWZ.</w:t>
      </w:r>
    </w:p>
    <w:p w14:paraId="47C68E53"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e oferowane 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 okre</w:t>
      </w:r>
      <w:r w:rsidRPr="00D03DE9">
        <w:rPr>
          <w:rFonts w:ascii="Century Gothic" w:hAnsi="Century Gothic" w:cs="Lucida Grande"/>
          <w:bCs/>
          <w:w w:val="100"/>
          <w:sz w:val="20"/>
        </w:rPr>
        <w:t>ś</w:t>
      </w:r>
      <w:r w:rsidRPr="00D03DE9">
        <w:rPr>
          <w:rFonts w:ascii="Century Gothic" w:hAnsi="Century Gothic" w:cs="Open Sans"/>
          <w:bCs/>
          <w:w w:val="100"/>
          <w:sz w:val="20"/>
        </w:rPr>
        <w:t>lone przez Zamawiaj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cego </w:t>
      </w:r>
      <w:r w:rsidRPr="00D03DE9">
        <w:rPr>
          <w:rFonts w:ascii="Century Gothic" w:hAnsi="Century Gothic" w:cs="Open Sans"/>
          <w:bCs/>
          <w:w w:val="100"/>
          <w:sz w:val="20"/>
        </w:rPr>
        <w:br/>
        <w:t>w Specyfikacji Warunków Zamówienia.</w:t>
      </w:r>
    </w:p>
    <w:p w14:paraId="39B95FE9" w14:textId="1A28BE15" w:rsidR="00702BCC" w:rsidRPr="00702BCC" w:rsidRDefault="00237B13" w:rsidP="00702BC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t>OFERUJEMY</w:t>
      </w:r>
      <w:r w:rsidRPr="00D03DE9">
        <w:rPr>
          <w:rFonts w:ascii="Century Gothic" w:hAnsi="Century Gothic" w:cs="Open Sans"/>
          <w:bCs/>
          <w:w w:val="100"/>
          <w:sz w:val="20"/>
        </w:rPr>
        <w:t xml:space="preserve"> wykonanie </w:t>
      </w:r>
      <w:r>
        <w:rPr>
          <w:rFonts w:ascii="Century Gothic" w:hAnsi="Century Gothic" w:cs="Open Sans"/>
          <w:bCs/>
          <w:w w:val="100"/>
          <w:sz w:val="20"/>
        </w:rPr>
        <w:t xml:space="preserve">całości </w:t>
      </w:r>
      <w:r w:rsidRPr="00D03DE9">
        <w:rPr>
          <w:rFonts w:ascii="Century Gothic" w:hAnsi="Century Gothic" w:cs="Open Sans"/>
          <w:bCs/>
          <w:w w:val="100"/>
          <w:sz w:val="20"/>
        </w:rPr>
        <w:t>przedmiotu zamówienia za cen</w:t>
      </w:r>
      <w:r w:rsidRPr="00D03DE9">
        <w:rPr>
          <w:rFonts w:ascii="Century Gothic" w:hAnsi="Century Gothic" w:cs="Lucida Grande"/>
          <w:bCs/>
          <w:w w:val="100"/>
          <w:sz w:val="20"/>
        </w:rPr>
        <w:t>ę ryczałtową łączną:</w:t>
      </w:r>
    </w:p>
    <w:p w14:paraId="31BA94F6" w14:textId="77777777" w:rsidR="008124F2" w:rsidRDefault="008124F2" w:rsidP="00237B13">
      <w:pPr>
        <w:pStyle w:val="Akapitzlist"/>
        <w:tabs>
          <w:tab w:val="num" w:pos="426"/>
        </w:tabs>
        <w:spacing w:before="120" w:after="120" w:line="288" w:lineRule="auto"/>
        <w:ind w:left="227"/>
        <w:rPr>
          <w:rFonts w:ascii="Century Gothic" w:hAnsi="Century Gothic" w:cs="Open Sans"/>
          <w:b/>
          <w:bCs/>
          <w:w w:val="100"/>
          <w:sz w:val="20"/>
        </w:rPr>
      </w:pPr>
    </w:p>
    <w:p w14:paraId="190218CB" w14:textId="6BB8F5CC" w:rsidR="00237B13" w:rsidRPr="006501EA" w:rsidRDefault="00237B13" w:rsidP="00237B13">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007DD308" w14:textId="77777777" w:rsidR="00237B13" w:rsidRPr="00E967FA" w:rsidRDefault="00237B13" w:rsidP="00237B13">
      <w:pPr>
        <w:pStyle w:val="Akapitzlist"/>
        <w:tabs>
          <w:tab w:val="num" w:pos="426"/>
        </w:tabs>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31A773C1" w14:textId="2F129E8D" w:rsidR="00237B13" w:rsidRDefault="00237B13" w:rsidP="00702BCC">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785957EB" w14:textId="77777777" w:rsidR="00702BCC" w:rsidRPr="00702BCC" w:rsidRDefault="00702BCC" w:rsidP="00702BCC">
      <w:pPr>
        <w:pStyle w:val="Akapitzlist"/>
        <w:tabs>
          <w:tab w:val="num" w:pos="426"/>
        </w:tabs>
        <w:spacing w:before="120" w:after="120" w:line="288" w:lineRule="auto"/>
        <w:ind w:left="227"/>
        <w:rPr>
          <w:rFonts w:ascii="Century Gothic" w:hAnsi="Century Gothic" w:cs="Open Sans"/>
          <w:bCs/>
          <w:w w:val="100"/>
          <w:sz w:val="20"/>
        </w:rPr>
      </w:pPr>
    </w:p>
    <w:p w14:paraId="001077FA" w14:textId="77777777" w:rsidR="00237B13" w:rsidRPr="00E967FA" w:rsidRDefault="00237B13" w:rsidP="00237B13">
      <w:pPr>
        <w:spacing w:before="120" w:after="120" w:line="288" w:lineRule="auto"/>
        <w:rPr>
          <w:rFonts w:ascii="Century Gothic" w:hAnsi="Century Gothic" w:cs="Open Sans"/>
          <w:b/>
          <w:bCs/>
          <w:w w:val="100"/>
          <w:sz w:val="20"/>
        </w:rPr>
      </w:pPr>
      <w:r w:rsidRPr="00E967FA">
        <w:rPr>
          <w:rFonts w:ascii="Century Gothic" w:hAnsi="Century Gothic" w:cs="Open Sans"/>
          <w:b/>
          <w:bCs/>
          <w:w w:val="100"/>
          <w:sz w:val="20"/>
        </w:rPr>
        <w:t xml:space="preserve">    W ramach Wynagrodzenia wskazanego w ust. 8 powyżej, z tytułu należytego wykonania:</w:t>
      </w:r>
    </w:p>
    <w:p w14:paraId="2A835F6B" w14:textId="0D725A25" w:rsidR="00AE7CF0" w:rsidRPr="00A2712D" w:rsidRDefault="00AE7CF0" w:rsidP="00AE7CF0">
      <w:pPr>
        <w:pStyle w:val="Akapitzlist"/>
        <w:spacing w:after="120" w:line="300" w:lineRule="atLeast"/>
        <w:ind w:left="284"/>
        <w:rPr>
          <w:rFonts w:ascii="Century Gothic" w:hAnsi="Century Gothic" w:cs="Open Sans"/>
          <w:b/>
          <w:w w:val="100"/>
          <w:sz w:val="20"/>
        </w:rPr>
      </w:pPr>
      <w:r w:rsidRPr="00A2712D">
        <w:rPr>
          <w:rFonts w:ascii="Century Gothic" w:hAnsi="Century Gothic" w:cs="Arial"/>
          <w:b/>
          <w:bCs/>
          <w:color w:val="222222"/>
          <w:sz w:val="20"/>
        </w:rPr>
        <w:t>1</w:t>
      </w:r>
      <w:r w:rsidRPr="00A2712D">
        <w:rPr>
          <w:rFonts w:ascii="Century Gothic" w:hAnsi="Century Gothic" w:cs="Open Sans"/>
          <w:b/>
          <w:w w:val="100"/>
          <w:sz w:val="20"/>
        </w:rPr>
        <w:t>.  za wykonanie prac przygotowawczych i projektowych, w tym przygotowanie Dokumentacji dla całego zada</w:t>
      </w:r>
      <w:r w:rsidR="007D4DCA">
        <w:rPr>
          <w:rFonts w:ascii="Century Gothic" w:hAnsi="Century Gothic" w:cs="Open Sans"/>
          <w:b/>
          <w:w w:val="100"/>
          <w:sz w:val="20"/>
        </w:rPr>
        <w:t>nia wraz z nadzorem autorskim:</w:t>
      </w:r>
    </w:p>
    <w:p w14:paraId="7B6140F8" w14:textId="77777777" w:rsidR="00AE7CF0" w:rsidRDefault="00AE7CF0" w:rsidP="00AE7CF0">
      <w:pPr>
        <w:pStyle w:val="Akapitzlist"/>
        <w:spacing w:after="120" w:line="300" w:lineRule="atLeast"/>
        <w:ind w:left="284"/>
        <w:rPr>
          <w:rFonts w:ascii="Century Gothic" w:hAnsi="Century Gothic" w:cs="Open Sans"/>
          <w:b/>
          <w:w w:val="100"/>
          <w:sz w:val="20"/>
        </w:rPr>
      </w:pPr>
      <w:r>
        <w:rPr>
          <w:rFonts w:ascii="Century Gothic" w:hAnsi="Century Gothic" w:cs="Open Sans"/>
          <w:b/>
          <w:w w:val="100"/>
          <w:sz w:val="20"/>
        </w:rPr>
        <w:t>Wartość</w:t>
      </w:r>
      <w:r w:rsidRPr="00A2712D">
        <w:rPr>
          <w:rFonts w:ascii="Century Gothic" w:hAnsi="Century Gothic" w:cs="Open Sans"/>
          <w:b/>
          <w:w w:val="100"/>
          <w:sz w:val="20"/>
        </w:rPr>
        <w:t xml:space="preserve"> netto: ………………..…. zł (słownie: ………………………………. 00/100), </w:t>
      </w:r>
    </w:p>
    <w:p w14:paraId="5D066D38" w14:textId="77777777" w:rsidR="00AE7CF0" w:rsidRPr="00D03DE9" w:rsidRDefault="00AE7CF0" w:rsidP="00AE7CF0">
      <w:pPr>
        <w:pStyle w:val="Akapitzlist"/>
        <w:tabs>
          <w:tab w:val="num" w:pos="426"/>
        </w:tabs>
        <w:spacing w:before="120" w:after="120" w:line="288" w:lineRule="auto"/>
        <w:ind w:left="227"/>
        <w:rPr>
          <w:rFonts w:ascii="Century Gothic" w:hAnsi="Century Gothic" w:cs="Open Sans"/>
          <w:b/>
          <w:bCs/>
          <w:w w:val="100"/>
          <w:sz w:val="20"/>
        </w:rPr>
      </w:pPr>
      <w:r w:rsidRPr="00D03DE9">
        <w:rPr>
          <w:rFonts w:ascii="Century Gothic" w:hAnsi="Century Gothic" w:cs="Open Sans"/>
          <w:b/>
          <w:bCs/>
          <w:w w:val="100"/>
          <w:sz w:val="20"/>
        </w:rPr>
        <w:t>Stawka podatku VAT: ……%</w:t>
      </w:r>
    </w:p>
    <w:p w14:paraId="5A98D263" w14:textId="77777777" w:rsidR="00AE7CF0" w:rsidRPr="00A2712D" w:rsidRDefault="00AE7CF0" w:rsidP="00AE7CF0">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brutto: …………… z</w:t>
      </w:r>
      <w:r w:rsidRPr="00D03DE9">
        <w:rPr>
          <w:rFonts w:ascii="Century Gothic" w:hAnsi="Century Gothic" w:cs="Lucida Grande"/>
          <w:b/>
          <w:bCs/>
          <w:w w:val="100"/>
          <w:sz w:val="20"/>
        </w:rPr>
        <w:t>ł</w:t>
      </w:r>
      <w:r w:rsidRPr="00D03DE9">
        <w:rPr>
          <w:rFonts w:ascii="Century Gothic" w:hAnsi="Century Gothic" w:cs="Open Sans"/>
          <w:b/>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ownie: ………),</w:t>
      </w:r>
    </w:p>
    <w:p w14:paraId="33CC000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 tym wynagrodzenie z tytułu wykonywania nadzoru autorskiego:</w:t>
      </w:r>
    </w:p>
    <w:p w14:paraId="3429BAC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netto ………………… PLN</w:t>
      </w:r>
    </w:p>
    <w:p w14:paraId="3FEF1A8B"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VAT ………………….. PLN</w:t>
      </w:r>
    </w:p>
    <w:p w14:paraId="52DA0D74"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brutto ………………… PLN,</w:t>
      </w:r>
    </w:p>
    <w:p w14:paraId="1242F582"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słownie wartość brutto ……………………….. …../100 złotych</w:t>
      </w:r>
    </w:p>
    <w:p w14:paraId="158D70B3" w14:textId="77777777" w:rsidR="00AE7CF0" w:rsidRDefault="00AE7CF0" w:rsidP="00D42963">
      <w:pPr>
        <w:pStyle w:val="Akapitzlist"/>
        <w:spacing w:after="120" w:line="300" w:lineRule="atLeast"/>
        <w:ind w:left="284"/>
        <w:rPr>
          <w:rFonts w:ascii="Century Gothic" w:hAnsi="Century Gothic" w:cs="Open Sans"/>
          <w:b/>
          <w:w w:val="100"/>
          <w:sz w:val="20"/>
        </w:rPr>
      </w:pPr>
    </w:p>
    <w:p w14:paraId="7EC36A75" w14:textId="77CC25F1" w:rsidR="00702BCC" w:rsidRDefault="00237B13" w:rsidP="00D42963">
      <w:pPr>
        <w:pStyle w:val="Akapitzlist"/>
        <w:spacing w:after="120" w:line="300" w:lineRule="atLeast"/>
        <w:ind w:left="284"/>
        <w:rPr>
          <w:rFonts w:ascii="Century Gothic" w:eastAsia="Calibri" w:hAnsi="Century Gothic"/>
          <w:b/>
          <w:w w:val="100"/>
          <w:sz w:val="20"/>
          <w:lang w:eastAsia="en-US"/>
        </w:rPr>
      </w:pPr>
      <w:r w:rsidRPr="00E967FA">
        <w:rPr>
          <w:rFonts w:ascii="Century Gothic" w:hAnsi="Century Gothic" w:cs="Open Sans"/>
          <w:b/>
          <w:w w:val="100"/>
          <w:sz w:val="20"/>
        </w:rPr>
        <w:t>2. </w:t>
      </w:r>
      <w:r w:rsidR="00AE7CF0">
        <w:rPr>
          <w:rFonts w:ascii="Century Gothic" w:eastAsia="Calibri" w:hAnsi="Century Gothic" w:cs="Arial"/>
          <w:b/>
          <w:w w:val="100"/>
          <w:sz w:val="20"/>
          <w:lang w:eastAsia="en-US"/>
        </w:rPr>
        <w:t>za wykonanie robót budowlanych:</w:t>
      </w:r>
    </w:p>
    <w:p w14:paraId="6C61B8D6" w14:textId="7775D6EE" w:rsidR="00237B13" w:rsidRPr="00E967FA" w:rsidRDefault="00237B13" w:rsidP="00D42963">
      <w:pPr>
        <w:pStyle w:val="Akapitzlist"/>
        <w:spacing w:after="120" w:line="300" w:lineRule="atLeast"/>
        <w:ind w:left="284"/>
        <w:rPr>
          <w:rFonts w:ascii="Century Gothic" w:hAnsi="Century Gothic" w:cs="Open Sans"/>
          <w:b/>
          <w:w w:val="100"/>
          <w:sz w:val="20"/>
        </w:rPr>
      </w:pPr>
      <w:r w:rsidRPr="00E967FA">
        <w:rPr>
          <w:rFonts w:ascii="Century Gothic" w:hAnsi="Century Gothic" w:cs="Open Sans"/>
          <w:b/>
          <w:w w:val="100"/>
          <w:sz w:val="20"/>
        </w:rPr>
        <w:t xml:space="preserve">Wartość netto: ………………..…. zł (słownie: ………………………………. 00/100), </w:t>
      </w:r>
    </w:p>
    <w:p w14:paraId="7BFCD1BD" w14:textId="11815B86" w:rsidR="00237B13" w:rsidRPr="00E967FA" w:rsidRDefault="00237B13" w:rsidP="00D42963">
      <w:pPr>
        <w:pStyle w:val="Akapitzlist"/>
        <w:tabs>
          <w:tab w:val="num" w:pos="426"/>
        </w:tabs>
        <w:spacing w:before="120" w:after="120" w:line="288" w:lineRule="auto"/>
        <w:ind w:left="284"/>
        <w:rPr>
          <w:rFonts w:ascii="Century Gothic" w:hAnsi="Century Gothic" w:cs="Open Sans"/>
          <w:b/>
          <w:bCs/>
          <w:w w:val="100"/>
          <w:sz w:val="20"/>
        </w:rPr>
      </w:pPr>
      <w:r w:rsidRPr="00E967FA">
        <w:rPr>
          <w:rFonts w:ascii="Century Gothic" w:hAnsi="Century Gothic" w:cs="Open Sans"/>
          <w:b/>
          <w:bCs/>
          <w:w w:val="100"/>
          <w:sz w:val="20"/>
        </w:rPr>
        <w:t>Stawka podatku VAT: ……%</w:t>
      </w:r>
    </w:p>
    <w:p w14:paraId="7BE52AEC" w14:textId="6AD3C28D" w:rsidR="00237B13" w:rsidRDefault="00237B13" w:rsidP="00D42963">
      <w:pPr>
        <w:pStyle w:val="Akapitzlist"/>
        <w:tabs>
          <w:tab w:val="num" w:pos="426"/>
        </w:tabs>
        <w:spacing w:before="120" w:after="120" w:line="288" w:lineRule="auto"/>
        <w:ind w:left="284"/>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58DB8B3D" w14:textId="0245A997" w:rsidR="001D7908" w:rsidRDefault="001D7908" w:rsidP="00D42963">
      <w:pPr>
        <w:pStyle w:val="Akapitzlist"/>
        <w:tabs>
          <w:tab w:val="num" w:pos="426"/>
        </w:tabs>
        <w:spacing w:before="120" w:after="120" w:line="288" w:lineRule="auto"/>
        <w:ind w:left="284"/>
        <w:rPr>
          <w:rFonts w:ascii="Century Gothic" w:hAnsi="Century Gothic" w:cs="Open Sans"/>
          <w:bCs/>
          <w:w w:val="100"/>
          <w:sz w:val="20"/>
        </w:rPr>
      </w:pPr>
    </w:p>
    <w:p w14:paraId="4587A58D" w14:textId="54FFFBFF" w:rsidR="001D7908" w:rsidRPr="00F27E65" w:rsidRDefault="00F27E65" w:rsidP="001D7908">
      <w:pPr>
        <w:pStyle w:val="Akapitzlist"/>
        <w:numPr>
          <w:ilvl w:val="0"/>
          <w:numId w:val="7"/>
        </w:numPr>
        <w:spacing w:before="120" w:after="120" w:line="288" w:lineRule="auto"/>
        <w:ind w:hanging="340"/>
        <w:rPr>
          <w:rFonts w:ascii="Century Gothic" w:hAnsi="Century Gothic" w:cs="Open Sans"/>
          <w:b/>
          <w:bCs/>
          <w:w w:val="100"/>
          <w:sz w:val="20"/>
        </w:rPr>
      </w:pPr>
      <w:r w:rsidRPr="00F27E65">
        <w:rPr>
          <w:rFonts w:ascii="Century Gothic" w:hAnsi="Century Gothic" w:cs="Open Sans"/>
          <w:b/>
          <w:bCs/>
          <w:w w:val="100"/>
          <w:sz w:val="20"/>
        </w:rPr>
        <w:t>z</w:t>
      </w:r>
      <w:r w:rsidR="001D7908" w:rsidRPr="00F27E65">
        <w:rPr>
          <w:rFonts w:ascii="Century Gothic" w:hAnsi="Century Gothic" w:cs="Open Sans"/>
          <w:b/>
          <w:bCs/>
          <w:w w:val="100"/>
          <w:sz w:val="20"/>
        </w:rPr>
        <w:t>a coroczne przeglądy gwarancyjne w okresie obowiązywania gwarancji w Łącznej wysokości …….. słownie wartość brutto …………… złotych,</w:t>
      </w:r>
    </w:p>
    <w:p w14:paraId="126029E7" w14:textId="5B9D87AD" w:rsidR="001D7908" w:rsidRDefault="001D7908" w:rsidP="001D7908">
      <w:pPr>
        <w:pStyle w:val="Akapitzlist"/>
        <w:spacing w:before="120" w:after="120" w:line="288" w:lineRule="auto"/>
        <w:ind w:left="624"/>
        <w:rPr>
          <w:rFonts w:ascii="Century Gothic" w:hAnsi="Century Gothic" w:cs="Open Sans"/>
          <w:bCs/>
          <w:w w:val="100"/>
          <w:sz w:val="20"/>
        </w:rPr>
      </w:pPr>
      <w:r>
        <w:rPr>
          <w:rFonts w:ascii="Century Gothic" w:hAnsi="Century Gothic" w:cs="Open Sans"/>
          <w:bCs/>
          <w:w w:val="100"/>
          <w:sz w:val="20"/>
        </w:rPr>
        <w:t>tj. za każdy rok zaoferowanej gwarancji:</w:t>
      </w:r>
    </w:p>
    <w:p w14:paraId="70B9B505" w14:textId="77777777" w:rsidR="001D7908" w:rsidRPr="001D7908" w:rsidRDefault="001D7908" w:rsidP="001D7908">
      <w:pPr>
        <w:pStyle w:val="Akapitzlist"/>
        <w:spacing w:before="120" w:line="288" w:lineRule="auto"/>
        <w:ind w:left="624"/>
        <w:rPr>
          <w:rFonts w:ascii="Century Gothic" w:hAnsi="Century Gothic" w:cs="Open Sans"/>
          <w:bCs/>
          <w:w w:val="100"/>
          <w:sz w:val="20"/>
        </w:rPr>
      </w:pPr>
      <w:r w:rsidRPr="001D7908">
        <w:rPr>
          <w:rFonts w:ascii="Century Gothic" w:hAnsi="Century Gothic" w:cs="Open Sans"/>
          <w:bCs/>
          <w:w w:val="100"/>
          <w:sz w:val="20"/>
        </w:rPr>
        <w:t>Wartość netto ………………… PLN</w:t>
      </w:r>
    </w:p>
    <w:p w14:paraId="1F6267B2" w14:textId="77777777" w:rsidR="001D7908" w:rsidRPr="001D7908" w:rsidRDefault="001D7908" w:rsidP="001D7908">
      <w:pPr>
        <w:pStyle w:val="Akapitzlist"/>
        <w:spacing w:before="120" w:line="288" w:lineRule="auto"/>
        <w:ind w:left="624"/>
        <w:rPr>
          <w:rFonts w:ascii="Century Gothic" w:hAnsi="Century Gothic" w:cs="Open Sans"/>
          <w:bCs/>
          <w:w w:val="100"/>
          <w:sz w:val="20"/>
        </w:rPr>
      </w:pPr>
      <w:r w:rsidRPr="001D7908">
        <w:rPr>
          <w:rFonts w:ascii="Century Gothic" w:hAnsi="Century Gothic" w:cs="Open Sans"/>
          <w:bCs/>
          <w:w w:val="100"/>
          <w:sz w:val="20"/>
        </w:rPr>
        <w:t>Wartość VAT ………………….. PLN</w:t>
      </w:r>
    </w:p>
    <w:p w14:paraId="1D30DA47" w14:textId="77777777" w:rsidR="001D7908" w:rsidRPr="001D7908" w:rsidRDefault="001D7908" w:rsidP="001D7908">
      <w:pPr>
        <w:pStyle w:val="Akapitzlist"/>
        <w:spacing w:before="120" w:line="288" w:lineRule="auto"/>
        <w:ind w:left="624"/>
        <w:rPr>
          <w:rFonts w:ascii="Century Gothic" w:hAnsi="Century Gothic" w:cs="Open Sans"/>
          <w:bCs/>
          <w:w w:val="100"/>
          <w:sz w:val="20"/>
        </w:rPr>
      </w:pPr>
      <w:r w:rsidRPr="001D7908">
        <w:rPr>
          <w:rFonts w:ascii="Century Gothic" w:hAnsi="Century Gothic" w:cs="Open Sans"/>
          <w:bCs/>
          <w:w w:val="100"/>
          <w:sz w:val="20"/>
        </w:rPr>
        <w:t>Wartość brutto ………………… PLN,</w:t>
      </w:r>
    </w:p>
    <w:p w14:paraId="76329BA0" w14:textId="77777777" w:rsidR="001D7908" w:rsidRPr="001D7908" w:rsidRDefault="001D7908" w:rsidP="001D7908">
      <w:pPr>
        <w:pStyle w:val="Akapitzlist"/>
        <w:spacing w:before="120" w:line="288" w:lineRule="auto"/>
        <w:ind w:left="624"/>
        <w:rPr>
          <w:rFonts w:ascii="Century Gothic" w:hAnsi="Century Gothic" w:cs="Open Sans"/>
          <w:bCs/>
          <w:w w:val="100"/>
          <w:sz w:val="20"/>
        </w:rPr>
      </w:pPr>
      <w:r w:rsidRPr="001D7908">
        <w:rPr>
          <w:rFonts w:ascii="Century Gothic" w:hAnsi="Century Gothic" w:cs="Open Sans"/>
          <w:bCs/>
          <w:w w:val="100"/>
          <w:sz w:val="20"/>
        </w:rPr>
        <w:t>słownie wartość brutto ……………………….. …../100 złotych</w:t>
      </w:r>
    </w:p>
    <w:p w14:paraId="21AC96A6" w14:textId="0B39CF9E" w:rsidR="00237B13" w:rsidRPr="00E967FA"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E967FA">
        <w:rPr>
          <w:rFonts w:ascii="Century Gothic" w:hAnsi="Century Gothic" w:cs="Open Sans"/>
          <w:b/>
          <w:w w:val="100"/>
          <w:sz w:val="20"/>
        </w:rPr>
        <w:t>OFERUJEMY</w:t>
      </w:r>
      <w:r w:rsidRPr="00E967FA">
        <w:rPr>
          <w:rFonts w:ascii="Century Gothic" w:hAnsi="Century Gothic" w:cs="Open Sans"/>
          <w:w w:val="100"/>
          <w:sz w:val="20"/>
        </w:rPr>
        <w:t xml:space="preserve"> wydłużenie okresu gwarancji i rękojmi na wykonane zadanie na liczbę miesięcy:</w:t>
      </w:r>
    </w:p>
    <w:p w14:paraId="751C1BF8" w14:textId="26AB5248" w:rsidR="00237B13" w:rsidRPr="00A443C2" w:rsidRDefault="00237B13" w:rsidP="00237B13">
      <w:pPr>
        <w:tabs>
          <w:tab w:val="num" w:pos="426"/>
        </w:tabs>
        <w:spacing w:before="120" w:after="120" w:line="288" w:lineRule="auto"/>
        <w:rPr>
          <w:rFonts w:ascii="Century Gothic" w:hAnsi="Century Gothic" w:cs="Open Sans"/>
          <w:w w:val="100"/>
          <w:sz w:val="20"/>
        </w:rPr>
      </w:pPr>
      <w:r w:rsidRPr="00E967FA">
        <w:rPr>
          <w:rFonts w:ascii="Century Gothic" w:hAnsi="Century Gothic" w:cs="Open Sans"/>
          <w:w w:val="100"/>
          <w:sz w:val="20"/>
        </w:rPr>
        <w:lastRenderedPageBreak/>
        <w:t xml:space="preserve">     </w:t>
      </w:r>
      <w:r w:rsidRPr="00E967FA">
        <w:rPr>
          <w:rFonts w:ascii="Century Gothic" w:hAnsi="Century Gothic" w:cs="Open Sans"/>
          <w:w w:val="100"/>
          <w:sz w:val="20"/>
        </w:rPr>
        <w:tab/>
        <w:t>□ 60 m-</w:t>
      </w:r>
      <w:proofErr w:type="spellStart"/>
      <w:r w:rsidRPr="00E967FA">
        <w:rPr>
          <w:rFonts w:ascii="Century Gothic" w:hAnsi="Century Gothic" w:cs="Open Sans"/>
          <w:w w:val="100"/>
          <w:sz w:val="20"/>
        </w:rPr>
        <w:t>cy</w:t>
      </w:r>
      <w:proofErr w:type="spellEnd"/>
      <w:r w:rsidRPr="00E967FA">
        <w:rPr>
          <w:rFonts w:ascii="Century Gothic" w:hAnsi="Century Gothic" w:cs="Open Sans"/>
          <w:w w:val="100"/>
          <w:sz w:val="20"/>
        </w:rPr>
        <w:t xml:space="preserve"> (nie wydłużamy)     □ </w:t>
      </w:r>
      <w:r w:rsidR="00466FC2" w:rsidRPr="00E967FA">
        <w:rPr>
          <w:rFonts w:ascii="Century Gothic" w:hAnsi="Century Gothic" w:cs="Open Sans"/>
          <w:w w:val="100"/>
          <w:sz w:val="20"/>
        </w:rPr>
        <w:t>………..</w:t>
      </w:r>
      <w:r w:rsidRPr="00E967FA">
        <w:rPr>
          <w:rFonts w:ascii="Century Gothic" w:hAnsi="Century Gothic" w:cs="Open Sans"/>
          <w:w w:val="100"/>
          <w:sz w:val="20"/>
        </w:rPr>
        <w:t xml:space="preserve">  m</w:t>
      </w:r>
      <w:r w:rsidR="00466FC2" w:rsidRPr="00E967FA">
        <w:rPr>
          <w:rFonts w:ascii="Century Gothic" w:hAnsi="Century Gothic" w:cs="Open Sans"/>
          <w:w w:val="100"/>
          <w:sz w:val="20"/>
        </w:rPr>
        <w:t>iesiące</w:t>
      </w:r>
      <w:r w:rsidRPr="00E967FA">
        <w:rPr>
          <w:rFonts w:ascii="Century Gothic" w:hAnsi="Century Gothic" w:cs="Open Sans"/>
          <w:w w:val="100"/>
          <w:sz w:val="20"/>
        </w:rPr>
        <w:t xml:space="preserve">         </w:t>
      </w:r>
    </w:p>
    <w:p w14:paraId="5269E5BD"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warunki płatności określone przez Zamawiającego w Projektowanych Postanowieniach Umowy.</w:t>
      </w:r>
    </w:p>
    <w:p w14:paraId="439F6C2F" w14:textId="24514A4C" w:rsidR="00237B13" w:rsidRPr="00213598"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213598">
        <w:rPr>
          <w:rFonts w:ascii="Century Gothic" w:hAnsi="Century Gothic" w:cs="Open Sans"/>
          <w:b/>
          <w:bCs/>
          <w:caps/>
          <w:w w:val="100"/>
          <w:sz w:val="20"/>
        </w:rPr>
        <w:t>UWAŻAMY</w:t>
      </w:r>
      <w:r w:rsidRPr="00213598">
        <w:rPr>
          <w:rFonts w:ascii="Century Gothic" w:hAnsi="Century Gothic" w:cs="Open Sans"/>
          <w:b/>
          <w:bCs/>
          <w:w w:val="100"/>
          <w:sz w:val="20"/>
        </w:rPr>
        <w:t xml:space="preserve"> SIĘ</w:t>
      </w:r>
      <w:r w:rsidRPr="00213598">
        <w:rPr>
          <w:rFonts w:ascii="Century Gothic" w:hAnsi="Century Gothic" w:cs="Open Sans"/>
          <w:w w:val="100"/>
          <w:sz w:val="20"/>
        </w:rPr>
        <w:t xml:space="preserve"> za związanych niniejszą ofertą przez okres </w:t>
      </w:r>
      <w:r w:rsidR="001D21C9" w:rsidRPr="00213598">
        <w:rPr>
          <w:rFonts w:ascii="Century Gothic" w:hAnsi="Century Gothic" w:cs="Open Sans"/>
          <w:w w:val="100"/>
          <w:sz w:val="20"/>
        </w:rPr>
        <w:t>3</w:t>
      </w:r>
      <w:r w:rsidRPr="00213598">
        <w:rPr>
          <w:rFonts w:ascii="Century Gothic" w:hAnsi="Century Gothic" w:cs="Open Sans"/>
          <w:w w:val="100"/>
          <w:sz w:val="20"/>
        </w:rPr>
        <w:t>0 dni</w:t>
      </w:r>
      <w:r w:rsidR="00285751">
        <w:rPr>
          <w:rFonts w:ascii="Century Gothic" w:hAnsi="Century Gothic" w:cs="Open Sans"/>
          <w:w w:val="100"/>
          <w:sz w:val="20"/>
        </w:rPr>
        <w:t>, tj.</w:t>
      </w:r>
      <w:r w:rsidR="00614308">
        <w:rPr>
          <w:rFonts w:ascii="Century Gothic" w:hAnsi="Century Gothic" w:cs="Open Sans"/>
          <w:w w:val="100"/>
          <w:sz w:val="20"/>
        </w:rPr>
        <w:t xml:space="preserve"> do dnia 15.03.2024 r., </w:t>
      </w:r>
      <w:r w:rsidRPr="00213598">
        <w:rPr>
          <w:rFonts w:ascii="Century Gothic" w:hAnsi="Century Gothic" w:cs="Open Sans"/>
          <w:w w:val="100"/>
          <w:sz w:val="20"/>
        </w:rPr>
        <w:t>uwzględniając, że termin składania ofert jest pierwszym dniem biegu terminu.</w:t>
      </w:r>
    </w:p>
    <w:p w14:paraId="56062FD3" w14:textId="77777777" w:rsidR="00237B13" w:rsidRPr="00CF3DE6" w:rsidRDefault="00237B13" w:rsidP="00237B13">
      <w:pPr>
        <w:numPr>
          <w:ilvl w:val="0"/>
          <w:numId w:val="3"/>
        </w:numPr>
        <w:spacing w:before="120" w:after="120" w:line="288" w:lineRule="auto"/>
        <w:rPr>
          <w:rFonts w:ascii="Century Gothic" w:hAnsi="Century Gothic" w:cs="Open Sans"/>
          <w:w w:val="100"/>
          <w:sz w:val="20"/>
        </w:rPr>
      </w:pPr>
      <w:r w:rsidRPr="00213598">
        <w:rPr>
          <w:rFonts w:ascii="Century Gothic" w:hAnsi="Century Gothic" w:cs="Open Sans"/>
          <w:b/>
          <w:bCs/>
          <w:caps/>
          <w:w w:val="100"/>
          <w:sz w:val="20"/>
        </w:rPr>
        <w:t xml:space="preserve">OŚWIADCZAMY, </w:t>
      </w:r>
      <w:r w:rsidRPr="00213598">
        <w:rPr>
          <w:rFonts w:ascii="Century Gothic" w:hAnsi="Century Gothic" w:cs="Open Sans"/>
          <w:w w:val="100"/>
          <w:sz w:val="20"/>
        </w:rPr>
        <w:t>iż według Ustawy z dnia 6 marca</w:t>
      </w:r>
      <w:r w:rsidRPr="00CF3DE6">
        <w:rPr>
          <w:rFonts w:ascii="Century Gothic" w:hAnsi="Century Gothic" w:cs="Open Sans"/>
          <w:w w:val="100"/>
          <w:sz w:val="20"/>
        </w:rPr>
        <w:t xml:space="preserve"> 2018 r. Prawo przedsiębiorców (Dz. U. z 2019 r. poz. 1292 ze zm.) jesteśmy: </w:t>
      </w:r>
      <w:proofErr w:type="spellStart"/>
      <w:r w:rsidRPr="00CF3DE6">
        <w:rPr>
          <w:rFonts w:ascii="Century Gothic" w:hAnsi="Century Gothic" w:cs="Open Sans"/>
          <w:w w:val="100"/>
          <w:sz w:val="20"/>
        </w:rPr>
        <w:t>mikroprzedsiębiorcą</w:t>
      </w:r>
      <w:proofErr w:type="spellEnd"/>
      <w:r w:rsidRPr="00CF3DE6">
        <w:rPr>
          <w:rFonts w:ascii="Century Gothic" w:hAnsi="Century Gothic" w:cs="Open Sans"/>
          <w:w w:val="100"/>
          <w:sz w:val="20"/>
        </w:rPr>
        <w:t>*, małym przedsiębiorcą*, średnim przedsiębiorcą*, dużym przedsiębiorcą.*</w:t>
      </w:r>
    </w:p>
    <w:p w14:paraId="466588F2" w14:textId="77777777" w:rsidR="00237B13" w:rsidRPr="00D03DE9" w:rsidRDefault="00237B13" w:rsidP="00237B13">
      <w:pPr>
        <w:tabs>
          <w:tab w:val="num" w:pos="426"/>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*niepotrzebne skreślić</w:t>
      </w:r>
    </w:p>
    <w:p w14:paraId="404376D8"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77330885"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7BDABE2A" w14:textId="77777777" w:rsidR="00237B13" w:rsidRPr="00D03DE9" w:rsidRDefault="00237B13" w:rsidP="00237B13">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11BE482C"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4BE37DA6"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715835F3" w14:textId="77777777" w:rsidR="00237B13" w:rsidRPr="00D03DE9" w:rsidRDefault="00237B13" w:rsidP="00237B13">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601A93A7"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69F488E"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57AF5616"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xml:space="preserve">, </w:t>
      </w:r>
      <w:r>
        <w:rPr>
          <w:rFonts w:ascii="Century Gothic" w:hAnsi="Century Gothic" w:cs="Open Sans"/>
          <w:w w:val="100"/>
          <w:sz w:val="20"/>
        </w:rPr>
        <w:t xml:space="preserve">że zapoznaliśmy się z Proponowanymi </w:t>
      </w:r>
      <w:r w:rsidRPr="00D03DE9">
        <w:rPr>
          <w:rFonts w:ascii="Century Gothic" w:hAnsi="Century Gothic" w:cs="Open Sans"/>
          <w:w w:val="100"/>
          <w:sz w:val="20"/>
        </w:rPr>
        <w:t xml:space="preserve">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C867669"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4D7993FA" w14:textId="77777777" w:rsidR="00237B13" w:rsidRPr="00D03DE9" w:rsidRDefault="00237B13" w:rsidP="00237B13">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4C2EC525" w14:textId="77777777" w:rsidR="00237B13" w:rsidRPr="00D03DE9" w:rsidRDefault="00237B13" w:rsidP="00237B13">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394E08CA" w14:textId="77777777" w:rsidR="00237B13" w:rsidRPr="00D03DE9" w:rsidRDefault="00237B13" w:rsidP="00237B13">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_______________________________</w:t>
      </w:r>
    </w:p>
    <w:p w14:paraId="01B3F9E4" w14:textId="77777777" w:rsidR="00237B13" w:rsidRPr="00D03DE9" w:rsidRDefault="00237B13" w:rsidP="00237B13">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70863E6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nast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ce o</w:t>
      </w:r>
      <w:r w:rsidRPr="00D03DE9">
        <w:rPr>
          <w:rFonts w:ascii="Century Gothic" w:hAnsi="Century Gothic" w:cs="Lucida Grande"/>
          <w:w w:val="100"/>
          <w:sz w:val="20"/>
        </w:rPr>
        <w:t>ś</w:t>
      </w:r>
      <w:r w:rsidRPr="00D03DE9">
        <w:rPr>
          <w:rFonts w:ascii="Century Gothic" w:hAnsi="Century Gothic" w:cs="Open Sans"/>
          <w:w w:val="100"/>
          <w:sz w:val="20"/>
        </w:rPr>
        <w:t>wiadczenia i dokumenty:</w:t>
      </w:r>
    </w:p>
    <w:p w14:paraId="6914AD17" w14:textId="77777777" w:rsidR="00237B13" w:rsidRPr="00D03DE9" w:rsidRDefault="00237B13" w:rsidP="00E8798E">
      <w:pPr>
        <w:pStyle w:val="Lista-kontynuacja2"/>
        <w:numPr>
          <w:ilvl w:val="0"/>
          <w:numId w:val="73"/>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59413A9F" w14:textId="77777777" w:rsidR="00237B13" w:rsidRPr="00D03DE9" w:rsidRDefault="00237B13" w:rsidP="00E8798E">
      <w:pPr>
        <w:pStyle w:val="Lista-kontynuacja2"/>
        <w:numPr>
          <w:ilvl w:val="0"/>
          <w:numId w:val="73"/>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3672DBDA" w14:textId="77777777" w:rsidR="00237B13" w:rsidRPr="00D03DE9" w:rsidRDefault="00237B13" w:rsidP="00237B13">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_____________________________________</w:t>
      </w:r>
    </w:p>
    <w:p w14:paraId="6F68F7DC" w14:textId="77777777" w:rsidR="00237B13" w:rsidRPr="006455AA" w:rsidRDefault="00237B13" w:rsidP="00237B13">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E615383" w14:textId="7FE6835B"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494A33E4" w14:textId="77777777"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080E4E08"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10E20C0" w14:textId="1B676D34" w:rsidR="0044311A" w:rsidRPr="00112AE7" w:rsidRDefault="0044311A" w:rsidP="00112AE7">
      <w:pPr>
        <w:tabs>
          <w:tab w:val="left" w:pos="4820"/>
          <w:tab w:val="right" w:leader="dot" w:pos="5529"/>
          <w:tab w:val="right" w:leader="dot" w:pos="9639"/>
        </w:tabs>
        <w:spacing w:before="0" w:line="276" w:lineRule="auto"/>
        <w:rPr>
          <w:rFonts w:ascii="Century Gothic" w:hAnsi="Century Gothic" w:cs="Open Sans"/>
          <w:b/>
          <w:w w:val="100"/>
          <w:sz w:val="20"/>
        </w:rPr>
      </w:pPr>
    </w:p>
    <w:p w14:paraId="7BD497C7"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sectPr w:rsidR="0044311A" w:rsidSect="00116D80">
      <w:headerReference w:type="even" r:id="rId23"/>
      <w:headerReference w:type="default" r:id="rId24"/>
      <w:footerReference w:type="even" r:id="rId25"/>
      <w:footerReference w:type="default" r:id="rId26"/>
      <w:headerReference w:type="first" r:id="rId27"/>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34C2AF" w16cex:dateUtc="2025-05-20T18:36:00Z"/>
  <w16cex:commentExtensible w16cex:durableId="2BC98595" w16cex:dateUtc="2025-05-20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EEF92C" w16cid:durableId="7734C2AF"/>
  <w16cid:commentId w16cid:paraId="3A3A30B3" w16cid:durableId="2BC9859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A8C16" w14:textId="77777777" w:rsidR="00B46821" w:rsidRDefault="00B46821">
      <w:r>
        <w:separator/>
      </w:r>
    </w:p>
  </w:endnote>
  <w:endnote w:type="continuationSeparator" w:id="0">
    <w:p w14:paraId="2C5F720D" w14:textId="77777777" w:rsidR="00B46821" w:rsidRDefault="00B4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Open Sans">
    <w:altName w:val="MS Reference Sans Serif"/>
    <w:charset w:val="00"/>
    <w:family w:val="swiss"/>
    <w:pitch w:val="variable"/>
    <w:sig w:usb0="00000001" w:usb1="4000205B" w:usb2="00000028" w:usb3="00000000" w:csb0="0000019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pitch w:val="variable"/>
    <w:sig w:usb0="0000A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icrosoft Sans Serif">
    <w:panose1 w:val="020B0604020202020204"/>
    <w:charset w:val="EE"/>
    <w:family w:val="swiss"/>
    <w:pitch w:val="variable"/>
    <w:sig w:usb0="E5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B46821" w:rsidRDefault="00B4682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B46821" w:rsidRDefault="00B4682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47465DBB" w:rsidR="00B46821" w:rsidRPr="006F5AD9" w:rsidRDefault="00B46821"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5A440D">
              <w:rPr>
                <w:rFonts w:ascii="Century Gothic" w:hAnsi="Century Gothic"/>
                <w:b/>
                <w:noProof/>
                <w:w w:val="100"/>
                <w:sz w:val="20"/>
              </w:rPr>
              <w:t>22</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5A440D">
              <w:rPr>
                <w:rFonts w:ascii="Century Gothic" w:hAnsi="Century Gothic"/>
                <w:b/>
                <w:noProof/>
                <w:w w:val="100"/>
                <w:sz w:val="20"/>
              </w:rPr>
              <w:t>46</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9779F" w14:textId="77777777" w:rsidR="00B46821" w:rsidRDefault="00B46821">
      <w:r>
        <w:separator/>
      </w:r>
    </w:p>
  </w:footnote>
  <w:footnote w:type="continuationSeparator" w:id="0">
    <w:p w14:paraId="6D3BCA1F" w14:textId="77777777" w:rsidR="00B46821" w:rsidRDefault="00B4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B46821" w:rsidRDefault="00B46821">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B46821" w:rsidRDefault="00B46821">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809D9A0" w:rsidR="00B46821" w:rsidRPr="00F47F9D" w:rsidRDefault="00B46821"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NZ/P/3/2025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B46821" w:rsidRPr="009E3B11" w:rsidRDefault="00B46821"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B46821" w:rsidRDefault="00B4682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10"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1"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2"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3"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4"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5"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6" w15:restartNumberingAfterBreak="0">
    <w:nsid w:val="003D4369"/>
    <w:multiLevelType w:val="multilevel"/>
    <w:tmpl w:val="C2049422"/>
    <w:lvl w:ilvl="0">
      <w:start w:val="1"/>
      <w:numFmt w:val="upperRoman"/>
      <w:pStyle w:val="Nagwek1"/>
      <w:suff w:val="nothing"/>
      <w:lvlText w:val="Rozdział  %1."/>
      <w:lvlJc w:val="left"/>
      <w:pPr>
        <w:ind w:left="6095"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7"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875171F"/>
    <w:multiLevelType w:val="hybridMultilevel"/>
    <w:tmpl w:val="5FE071D0"/>
    <w:name w:val="WWNum7232222222222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A772AB"/>
    <w:multiLevelType w:val="hybridMultilevel"/>
    <w:tmpl w:val="C89ECAFC"/>
    <w:lvl w:ilvl="0" w:tplc="5ED0ADE0">
      <w:start w:val="6"/>
      <w:numFmt w:val="decimal"/>
      <w:lvlText w:val="%1."/>
      <w:lvlJc w:val="left"/>
      <w:pPr>
        <w:ind w:left="360" w:hanging="360"/>
      </w:pPr>
      <w:rPr>
        <w:rFonts w:ascii="Century Gothic" w:eastAsia="Times New Roman" w:hAnsi="Century Gothic"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C94301"/>
    <w:multiLevelType w:val="hybridMultilevel"/>
    <w:tmpl w:val="ABCA1018"/>
    <w:lvl w:ilvl="0" w:tplc="EE54C452">
      <w:start w:val="1"/>
      <w:numFmt w:val="decimal"/>
      <w:lvlText w:val="%1)"/>
      <w:lvlJc w:val="left"/>
      <w:pPr>
        <w:ind w:left="144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DBB61BF"/>
    <w:multiLevelType w:val="hybridMultilevel"/>
    <w:tmpl w:val="4FD617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14A82677"/>
    <w:multiLevelType w:val="hybridMultilevel"/>
    <w:tmpl w:val="51882C9A"/>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6FDE2CCE">
      <w:start w:val="2"/>
      <w:numFmt w:val="upperRoman"/>
      <w:lvlText w:val="%3."/>
      <w:lvlJc w:val="left"/>
      <w:pPr>
        <w:ind w:left="2624" w:hanging="720"/>
      </w:pPr>
      <w:rPr>
        <w:rFonts w:cs="Open Sans" w:hint="default"/>
        <w:b/>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17943AA0"/>
    <w:multiLevelType w:val="multilevel"/>
    <w:tmpl w:val="786E80D8"/>
    <w:lvl w:ilvl="0">
      <w:start w:val="2"/>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3"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24128"/>
    <w:multiLevelType w:val="multilevel"/>
    <w:tmpl w:val="A6848122"/>
    <w:lvl w:ilvl="0">
      <w:start w:val="3"/>
      <w:numFmt w:val="decimal"/>
      <w:lvlText w:val="%1."/>
      <w:lvlJc w:val="left"/>
      <w:pPr>
        <w:ind w:left="360" w:hanging="360"/>
      </w:pPr>
      <w:rPr>
        <w:rFonts w:hint="default"/>
      </w:rPr>
    </w:lvl>
    <w:lvl w:ilvl="1">
      <w:start w:val="1"/>
      <w:numFmt w:val="decimal"/>
      <w:lvlText w:val="%2)"/>
      <w:lvlJc w:val="left"/>
      <w:pPr>
        <w:ind w:left="720" w:hanging="720"/>
      </w:pPr>
      <w:rPr>
        <w:rFonts w:ascii="Century Gothic" w:eastAsia="Times New Roman" w:hAnsi="Century Gothic" w:cs="Times New Roman"/>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1A166EAF"/>
    <w:multiLevelType w:val="hybridMultilevel"/>
    <w:tmpl w:val="55364AE0"/>
    <w:lvl w:ilvl="0" w:tplc="0A0A70EE">
      <w:start w:val="1"/>
      <w:numFmt w:val="decimal"/>
      <w:lvlText w:val="%1."/>
      <w:lvlJc w:val="left"/>
      <w:pPr>
        <w:ind w:left="360" w:hanging="360"/>
      </w:pPr>
      <w:rPr>
        <w:rFonts w:ascii="Century Gothic" w:eastAsia="Times New Roman" w:hAnsi="Century Gothic" w:cs="Open San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1AA1579B"/>
    <w:multiLevelType w:val="hybridMultilevel"/>
    <w:tmpl w:val="59E28E4A"/>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9"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1" w15:restartNumberingAfterBreak="0">
    <w:nsid w:val="1CE53042"/>
    <w:multiLevelType w:val="hybridMultilevel"/>
    <w:tmpl w:val="2468218E"/>
    <w:lvl w:ilvl="0" w:tplc="B5342802">
      <w:start w:val="1"/>
      <w:numFmt w:val="lowerLetter"/>
      <w:lvlText w:val="%1)"/>
      <w:lvlJc w:val="left"/>
      <w:pPr>
        <w:ind w:left="5606" w:hanging="360"/>
      </w:pPr>
      <w:rPr>
        <w:b w:val="0"/>
      </w:rPr>
    </w:lvl>
    <w:lvl w:ilvl="1" w:tplc="04150019" w:tentative="1">
      <w:start w:val="1"/>
      <w:numFmt w:val="lowerLetter"/>
      <w:lvlText w:val="%2."/>
      <w:lvlJc w:val="left"/>
      <w:pPr>
        <w:ind w:left="6326" w:hanging="360"/>
      </w:pPr>
    </w:lvl>
    <w:lvl w:ilvl="2" w:tplc="0415001B" w:tentative="1">
      <w:start w:val="1"/>
      <w:numFmt w:val="lowerRoman"/>
      <w:lvlText w:val="%3."/>
      <w:lvlJc w:val="right"/>
      <w:pPr>
        <w:ind w:left="7046" w:hanging="180"/>
      </w:pPr>
    </w:lvl>
    <w:lvl w:ilvl="3" w:tplc="0415000F" w:tentative="1">
      <w:start w:val="1"/>
      <w:numFmt w:val="decimal"/>
      <w:lvlText w:val="%4."/>
      <w:lvlJc w:val="left"/>
      <w:pPr>
        <w:ind w:left="7766" w:hanging="360"/>
      </w:pPr>
    </w:lvl>
    <w:lvl w:ilvl="4" w:tplc="04150019" w:tentative="1">
      <w:start w:val="1"/>
      <w:numFmt w:val="lowerLetter"/>
      <w:lvlText w:val="%5."/>
      <w:lvlJc w:val="left"/>
      <w:pPr>
        <w:ind w:left="8486" w:hanging="360"/>
      </w:pPr>
    </w:lvl>
    <w:lvl w:ilvl="5" w:tplc="0415001B" w:tentative="1">
      <w:start w:val="1"/>
      <w:numFmt w:val="lowerRoman"/>
      <w:lvlText w:val="%6."/>
      <w:lvlJc w:val="right"/>
      <w:pPr>
        <w:ind w:left="9206" w:hanging="180"/>
      </w:pPr>
    </w:lvl>
    <w:lvl w:ilvl="6" w:tplc="0415000F" w:tentative="1">
      <w:start w:val="1"/>
      <w:numFmt w:val="decimal"/>
      <w:lvlText w:val="%7."/>
      <w:lvlJc w:val="left"/>
      <w:pPr>
        <w:ind w:left="9926" w:hanging="360"/>
      </w:pPr>
    </w:lvl>
    <w:lvl w:ilvl="7" w:tplc="04150019" w:tentative="1">
      <w:start w:val="1"/>
      <w:numFmt w:val="lowerLetter"/>
      <w:lvlText w:val="%8."/>
      <w:lvlJc w:val="left"/>
      <w:pPr>
        <w:ind w:left="10646" w:hanging="360"/>
      </w:pPr>
    </w:lvl>
    <w:lvl w:ilvl="8" w:tplc="0415001B" w:tentative="1">
      <w:start w:val="1"/>
      <w:numFmt w:val="lowerRoman"/>
      <w:lvlText w:val="%9."/>
      <w:lvlJc w:val="right"/>
      <w:pPr>
        <w:ind w:left="11366" w:hanging="180"/>
      </w:pPr>
    </w:lvl>
  </w:abstractNum>
  <w:abstractNum w:abstractNumId="42"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5" w15:restartNumberingAfterBreak="0">
    <w:nsid w:val="20225E6E"/>
    <w:multiLevelType w:val="hybridMultilevel"/>
    <w:tmpl w:val="93C44A02"/>
    <w:lvl w:ilvl="0" w:tplc="8D8CC5D0">
      <w:start w:val="4"/>
      <w:numFmt w:val="decimal"/>
      <w:lvlText w:val="%1."/>
      <w:lvlJc w:val="left"/>
      <w:pPr>
        <w:ind w:left="560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7"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569728E"/>
    <w:multiLevelType w:val="hybridMultilevel"/>
    <w:tmpl w:val="A2145286"/>
    <w:lvl w:ilvl="0" w:tplc="B826F772">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0" w15:restartNumberingAfterBreak="0">
    <w:nsid w:val="264F581E"/>
    <w:multiLevelType w:val="multilevel"/>
    <w:tmpl w:val="72D261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4"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7"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58"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0" w15:restartNumberingAfterBreak="0">
    <w:nsid w:val="35E42C83"/>
    <w:multiLevelType w:val="multilevel"/>
    <w:tmpl w:val="4F12CA4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3"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4"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5"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6"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7"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3A325FF4"/>
    <w:multiLevelType w:val="hybridMultilevel"/>
    <w:tmpl w:val="A38A67B4"/>
    <w:name w:val="WWNum7232222"/>
    <w:lvl w:ilvl="0" w:tplc="04090017">
      <w:start w:val="1"/>
      <w:numFmt w:val="lowerLetter"/>
      <w:lvlText w:val="%1)"/>
      <w:lvlJc w:val="left"/>
      <w:pPr>
        <w:ind w:left="1364" w:hanging="360"/>
      </w:p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69"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2"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3" w15:restartNumberingAfterBreak="0">
    <w:nsid w:val="41EF3DAB"/>
    <w:multiLevelType w:val="hybridMultilevel"/>
    <w:tmpl w:val="92E618C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FAAE8180">
      <w:start w:val="1"/>
      <w:numFmt w:val="decimal"/>
      <w:lvlText w:val="%2."/>
      <w:lvlJc w:val="left"/>
      <w:pPr>
        <w:ind w:left="1440" w:hanging="360"/>
      </w:pPr>
      <w:rPr>
        <w:rFonts w:hint="default"/>
        <w:sz w:val="20"/>
        <w:szCs w:val="20"/>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2DB1768"/>
    <w:multiLevelType w:val="multilevel"/>
    <w:tmpl w:val="B2B66D52"/>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39C731D"/>
    <w:multiLevelType w:val="hybridMultilevel"/>
    <w:tmpl w:val="D73A7E8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4886010"/>
    <w:multiLevelType w:val="hybridMultilevel"/>
    <w:tmpl w:val="B1E2DA98"/>
    <w:lvl w:ilvl="0" w:tplc="8CB2319C">
      <w:start w:val="1"/>
      <w:numFmt w:val="decimal"/>
      <w:lvlText w:val="%1)"/>
      <w:lvlJc w:val="right"/>
      <w:pPr>
        <w:ind w:left="1288" w:hanging="360"/>
      </w:pPr>
      <w:rPr>
        <w:rFonts w:hint="default"/>
        <w:b/>
        <w:spacing w:val="0"/>
        <w:w w:val="100"/>
        <w:position w:val="0"/>
      </w:rPr>
    </w:lvl>
    <w:lvl w:ilvl="1" w:tplc="A72243C2">
      <w:start w:val="1"/>
      <w:numFmt w:val="lowerLetter"/>
      <w:lvlText w:val="%2)"/>
      <w:lvlJc w:val="left"/>
      <w:pPr>
        <w:ind w:left="2008" w:hanging="360"/>
      </w:pPr>
      <w:rPr>
        <w:rFonts w:hint="default"/>
        <w:b/>
        <w:sz w:val="20"/>
        <w:szCs w:val="20"/>
      </w:rPr>
    </w:lvl>
    <w:lvl w:ilvl="2" w:tplc="EF6ED12A">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7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8"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9"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0"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1"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2" w15:restartNumberingAfterBreak="0">
    <w:nsid w:val="4D5F6CE6"/>
    <w:multiLevelType w:val="multilevel"/>
    <w:tmpl w:val="EFBA7C8C"/>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8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3" w15:restartNumberingAfterBreak="0">
    <w:nsid w:val="4D9F109F"/>
    <w:multiLevelType w:val="multilevel"/>
    <w:tmpl w:val="ABBCD67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7"/>
      <w:numFmt w:val="decimal"/>
      <w:lvlText w:val="%2)"/>
      <w:lvlJc w:val="left"/>
      <w:pPr>
        <w:ind w:left="78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4"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5"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6"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87" w15:restartNumberingAfterBreak="0">
    <w:nsid w:val="4F5777C8"/>
    <w:multiLevelType w:val="hybridMultilevel"/>
    <w:tmpl w:val="94B21A14"/>
    <w:lvl w:ilvl="0" w:tplc="0415000F">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8"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1" w15:restartNumberingAfterBreak="0">
    <w:nsid w:val="539554B1"/>
    <w:multiLevelType w:val="multilevel"/>
    <w:tmpl w:val="24A406CC"/>
    <w:lvl w:ilvl="0">
      <w:start w:val="1"/>
      <w:numFmt w:val="decimal"/>
      <w:lvlText w:val="%1."/>
      <w:lvlJc w:val="left"/>
      <w:pPr>
        <w:ind w:left="927" w:hanging="360"/>
      </w:pPr>
      <w:rPr>
        <w:rFonts w:ascii="Century Gothic" w:eastAsia="Times New Roman" w:hAnsi="Century Gothic" w:cs="Open Sans"/>
      </w:rPr>
    </w:lvl>
    <w:lvl w:ilvl="1">
      <w:start w:val="1"/>
      <w:numFmt w:val="decimal"/>
      <w:isLgl/>
      <w:lvlText w:val="%1.%2."/>
      <w:lvlJc w:val="left"/>
      <w:pPr>
        <w:ind w:left="1571"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92" w15:restartNumberingAfterBreak="0">
    <w:nsid w:val="55BC553C"/>
    <w:multiLevelType w:val="hybridMultilevel"/>
    <w:tmpl w:val="48043ECE"/>
    <w:lvl w:ilvl="0" w:tplc="FB3818E6">
      <w:start w:val="1"/>
      <w:numFmt w:val="decimal"/>
      <w:lvlText w:val="%1)"/>
      <w:lvlJc w:val="left"/>
      <w:pPr>
        <w:ind w:left="644"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648537C"/>
    <w:multiLevelType w:val="hybridMultilevel"/>
    <w:tmpl w:val="9B36D1EC"/>
    <w:lvl w:ilvl="0" w:tplc="FF2A8882">
      <w:start w:val="1"/>
      <w:numFmt w:val="decimal"/>
      <w:lvlText w:val="%1)"/>
      <w:lvlJc w:val="left"/>
      <w:pPr>
        <w:ind w:left="644" w:hanging="360"/>
      </w:pPr>
      <w:rPr>
        <w:rFonts w:hint="default"/>
        <w:b/>
      </w:rPr>
    </w:lvl>
    <w:lvl w:ilvl="1" w:tplc="04150003">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94"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5"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96"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DBC44EB"/>
    <w:multiLevelType w:val="hybridMultilevel"/>
    <w:tmpl w:val="4A3E8234"/>
    <w:lvl w:ilvl="0" w:tplc="A68494FA">
      <w:start w:val="8"/>
      <w:numFmt w:val="decimal"/>
      <w:lvlText w:val="%1)"/>
      <w:lvlJc w:val="left"/>
      <w:pPr>
        <w:ind w:left="644"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0"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069" w:hanging="360"/>
      </w:pPr>
    </w:lvl>
    <w:lvl w:ilvl="2" w:tplc="452055F6">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1"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2"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3" w15:restartNumberingAfterBreak="0">
    <w:nsid w:val="63515968"/>
    <w:multiLevelType w:val="hybridMultilevel"/>
    <w:tmpl w:val="AD528D8E"/>
    <w:lvl w:ilvl="0" w:tplc="E7DA3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5"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06"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0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08"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09"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0"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1"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12"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13"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14"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2"/>
  </w:num>
  <w:num w:numId="2">
    <w:abstractNumId w:val="110"/>
  </w:num>
  <w:num w:numId="3">
    <w:abstractNumId w:val="44"/>
  </w:num>
  <w:num w:numId="4">
    <w:abstractNumId w:val="58"/>
  </w:num>
  <w:num w:numId="5">
    <w:abstractNumId w:val="17"/>
  </w:num>
  <w:num w:numId="6">
    <w:abstractNumId w:val="35"/>
  </w:num>
  <w:num w:numId="7">
    <w:abstractNumId w:val="63"/>
  </w:num>
  <w:num w:numId="8">
    <w:abstractNumId w:val="72"/>
  </w:num>
  <w:num w:numId="9">
    <w:abstractNumId w:val="100"/>
  </w:num>
  <w:num w:numId="10">
    <w:abstractNumId w:val="36"/>
  </w:num>
  <w:num w:numId="11">
    <w:abstractNumId w:val="71"/>
    <w:lvlOverride w:ilvl="0">
      <w:startOverride w:val="1"/>
    </w:lvlOverride>
  </w:num>
  <w:num w:numId="12">
    <w:abstractNumId w:val="67"/>
  </w:num>
  <w:num w:numId="13">
    <w:abstractNumId w:val="76"/>
  </w:num>
  <w:num w:numId="14">
    <w:abstractNumId w:val="62"/>
  </w:num>
  <w:num w:numId="15">
    <w:abstractNumId w:val="47"/>
  </w:num>
  <w:num w:numId="16">
    <w:abstractNumId w:val="77"/>
  </w:num>
  <w:num w:numId="17">
    <w:abstractNumId w:val="104"/>
  </w:num>
  <w:num w:numId="18">
    <w:abstractNumId w:val="95"/>
  </w:num>
  <w:num w:numId="19">
    <w:abstractNumId w:val="89"/>
  </w:num>
  <w:num w:numId="20">
    <w:abstractNumId w:val="16"/>
  </w:num>
  <w:num w:numId="21">
    <w:abstractNumId w:val="27"/>
  </w:num>
  <w:num w:numId="22">
    <w:abstractNumId w:val="94"/>
  </w:num>
  <w:num w:numId="23">
    <w:abstractNumId w:val="28"/>
  </w:num>
  <w:num w:numId="24">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65"/>
  </w:num>
  <w:num w:numId="27">
    <w:abstractNumId w:val="107"/>
  </w:num>
  <w:num w:numId="28">
    <w:abstractNumId w:val="30"/>
  </w:num>
  <w:num w:numId="29">
    <w:abstractNumId w:val="112"/>
  </w:num>
  <w:num w:numId="30">
    <w:abstractNumId w:val="49"/>
  </w:num>
  <w:num w:numId="31">
    <w:abstractNumId w:val="32"/>
  </w:num>
  <w:num w:numId="32">
    <w:abstractNumId w:val="40"/>
  </w:num>
  <w:num w:numId="33">
    <w:abstractNumId w:val="102"/>
  </w:num>
  <w:num w:numId="34">
    <w:abstractNumId w:val="96"/>
  </w:num>
  <w:num w:numId="35">
    <w:abstractNumId w:val="80"/>
  </w:num>
  <w:num w:numId="36">
    <w:abstractNumId w:val="56"/>
  </w:num>
  <w:num w:numId="37">
    <w:abstractNumId w:val="55"/>
  </w:num>
  <w:num w:numId="38">
    <w:abstractNumId w:val="42"/>
  </w:num>
  <w:num w:numId="39">
    <w:abstractNumId w:val="98"/>
  </w:num>
  <w:num w:numId="40">
    <w:abstractNumId w:val="70"/>
  </w:num>
  <w:num w:numId="41">
    <w:abstractNumId w:val="111"/>
  </w:num>
  <w:num w:numId="42">
    <w:abstractNumId w:val="38"/>
  </w:num>
  <w:num w:numId="43">
    <w:abstractNumId w:val="39"/>
  </w:num>
  <w:num w:numId="44">
    <w:abstractNumId w:val="54"/>
  </w:num>
  <w:num w:numId="45">
    <w:abstractNumId w:val="61"/>
  </w:num>
  <w:num w:numId="46">
    <w:abstractNumId w:val="78"/>
  </w:num>
  <w:num w:numId="47">
    <w:abstractNumId w:val="85"/>
  </w:num>
  <w:num w:numId="48">
    <w:abstractNumId w:val="108"/>
  </w:num>
  <w:num w:numId="49">
    <w:abstractNumId w:val="106"/>
  </w:num>
  <w:num w:numId="50">
    <w:abstractNumId w:val="73"/>
  </w:num>
  <w:num w:numId="51">
    <w:abstractNumId w:val="69"/>
  </w:num>
  <w:num w:numId="52">
    <w:abstractNumId w:val="114"/>
  </w:num>
  <w:num w:numId="53">
    <w:abstractNumId w:val="51"/>
  </w:num>
  <w:num w:numId="54">
    <w:abstractNumId w:val="113"/>
  </w:num>
  <w:num w:numId="55">
    <w:abstractNumId w:val="56"/>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7"/>
  </w:num>
  <w:num w:numId="57">
    <w:abstractNumId w:val="48"/>
  </w:num>
  <w:num w:numId="58">
    <w:abstractNumId w:val="75"/>
  </w:num>
  <w:num w:numId="59">
    <w:abstractNumId w:val="34"/>
  </w:num>
  <w:num w:numId="60">
    <w:abstractNumId w:val="91"/>
  </w:num>
  <w:num w:numId="61">
    <w:abstractNumId w:val="83"/>
  </w:num>
  <w:num w:numId="62">
    <w:abstractNumId w:val="99"/>
  </w:num>
  <w:num w:numId="63">
    <w:abstractNumId w:val="18"/>
  </w:num>
  <w:num w:numId="64">
    <w:abstractNumId w:val="109"/>
  </w:num>
  <w:num w:numId="65">
    <w:abstractNumId w:val="29"/>
  </w:num>
  <w:num w:numId="66">
    <w:abstractNumId w:val="33"/>
  </w:num>
  <w:num w:numId="67">
    <w:abstractNumId w:val="31"/>
  </w:num>
  <w:num w:numId="68">
    <w:abstractNumId w:val="20"/>
  </w:num>
  <w:num w:numId="69">
    <w:abstractNumId w:val="57"/>
  </w:num>
  <w:num w:numId="70">
    <w:abstractNumId w:val="74"/>
  </w:num>
  <w:num w:numId="71">
    <w:abstractNumId w:val="22"/>
  </w:num>
  <w:num w:numId="72">
    <w:abstractNumId w:val="93"/>
  </w:num>
  <w:num w:numId="73">
    <w:abstractNumId w:val="21"/>
  </w:num>
  <w:num w:numId="74">
    <w:abstractNumId w:val="82"/>
  </w:num>
  <w:num w:numId="75">
    <w:abstractNumId w:val="101"/>
  </w:num>
  <w:num w:numId="76">
    <w:abstractNumId w:val="25"/>
  </w:num>
  <w:num w:numId="77">
    <w:abstractNumId w:val="92"/>
  </w:num>
  <w:num w:numId="78">
    <w:abstractNumId w:val="97"/>
  </w:num>
  <w:num w:numId="79">
    <w:abstractNumId w:val="41"/>
  </w:num>
  <w:num w:numId="80">
    <w:abstractNumId w:val="103"/>
  </w:num>
  <w:num w:numId="81">
    <w:abstractNumId w:val="37"/>
  </w:num>
  <w:num w:numId="82">
    <w:abstractNumId w:val="24"/>
  </w:num>
  <w:num w:numId="83">
    <w:abstractNumId w:val="23"/>
  </w:num>
  <w:num w:numId="84">
    <w:abstractNumId w:val="60"/>
  </w:num>
  <w:num w:numId="85">
    <w:abstractNumId w:val="45"/>
  </w:num>
  <w:num w:numId="86">
    <w:abstractNumId w:val="50"/>
  </w:num>
  <w:num w:numId="8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64" w:dllVersion="0" w:nlCheck="1" w:checkStyle="0"/>
  <w:activeWritingStyle w:appName="MSWord" w:lang="en-US" w:vendorID="64" w:dllVersion="0"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433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13B"/>
    <w:rsid w:val="000063F2"/>
    <w:rsid w:val="00006448"/>
    <w:rsid w:val="00006916"/>
    <w:rsid w:val="00006A37"/>
    <w:rsid w:val="000074A5"/>
    <w:rsid w:val="00007F5A"/>
    <w:rsid w:val="000108B5"/>
    <w:rsid w:val="0001102E"/>
    <w:rsid w:val="000110FF"/>
    <w:rsid w:val="00012E37"/>
    <w:rsid w:val="00013B63"/>
    <w:rsid w:val="0001491E"/>
    <w:rsid w:val="00014C60"/>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178A"/>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325"/>
    <w:rsid w:val="0003142C"/>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014"/>
    <w:rsid w:val="00042700"/>
    <w:rsid w:val="00042C49"/>
    <w:rsid w:val="00042CB1"/>
    <w:rsid w:val="00042E2B"/>
    <w:rsid w:val="00043E3E"/>
    <w:rsid w:val="000440D5"/>
    <w:rsid w:val="000445DB"/>
    <w:rsid w:val="000448B6"/>
    <w:rsid w:val="00044AD8"/>
    <w:rsid w:val="00044DF9"/>
    <w:rsid w:val="00045040"/>
    <w:rsid w:val="0004565B"/>
    <w:rsid w:val="0004625C"/>
    <w:rsid w:val="00046DB4"/>
    <w:rsid w:val="00047334"/>
    <w:rsid w:val="000476A7"/>
    <w:rsid w:val="00047890"/>
    <w:rsid w:val="00047F2B"/>
    <w:rsid w:val="00047FE6"/>
    <w:rsid w:val="00050597"/>
    <w:rsid w:val="00050966"/>
    <w:rsid w:val="00050AA1"/>
    <w:rsid w:val="00050C95"/>
    <w:rsid w:val="000526AB"/>
    <w:rsid w:val="000528F9"/>
    <w:rsid w:val="00052D02"/>
    <w:rsid w:val="00052EA6"/>
    <w:rsid w:val="0005386E"/>
    <w:rsid w:val="00054844"/>
    <w:rsid w:val="0005485C"/>
    <w:rsid w:val="00054FA9"/>
    <w:rsid w:val="000559E8"/>
    <w:rsid w:val="00055B1C"/>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3B"/>
    <w:rsid w:val="00066E90"/>
    <w:rsid w:val="00066FAB"/>
    <w:rsid w:val="000671AA"/>
    <w:rsid w:val="00067A05"/>
    <w:rsid w:val="00070007"/>
    <w:rsid w:val="00070FD6"/>
    <w:rsid w:val="00071093"/>
    <w:rsid w:val="0007124E"/>
    <w:rsid w:val="0007164F"/>
    <w:rsid w:val="00071F5B"/>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291"/>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A2C"/>
    <w:rsid w:val="00085E2A"/>
    <w:rsid w:val="00086608"/>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18E"/>
    <w:rsid w:val="00095859"/>
    <w:rsid w:val="00095E91"/>
    <w:rsid w:val="000963CA"/>
    <w:rsid w:val="0009684D"/>
    <w:rsid w:val="00096A8A"/>
    <w:rsid w:val="00096B6F"/>
    <w:rsid w:val="000976A9"/>
    <w:rsid w:val="00097977"/>
    <w:rsid w:val="00097A70"/>
    <w:rsid w:val="000A0B08"/>
    <w:rsid w:val="000A0CAA"/>
    <w:rsid w:val="000A10C0"/>
    <w:rsid w:val="000A1BCB"/>
    <w:rsid w:val="000A23CE"/>
    <w:rsid w:val="000A263B"/>
    <w:rsid w:val="000A28C1"/>
    <w:rsid w:val="000A2A1A"/>
    <w:rsid w:val="000A3292"/>
    <w:rsid w:val="000A349E"/>
    <w:rsid w:val="000A4092"/>
    <w:rsid w:val="000A41EA"/>
    <w:rsid w:val="000A48E7"/>
    <w:rsid w:val="000A4A97"/>
    <w:rsid w:val="000A4EE1"/>
    <w:rsid w:val="000A6D07"/>
    <w:rsid w:val="000A7BE7"/>
    <w:rsid w:val="000B0592"/>
    <w:rsid w:val="000B0BE2"/>
    <w:rsid w:val="000B0EA7"/>
    <w:rsid w:val="000B1133"/>
    <w:rsid w:val="000B11C4"/>
    <w:rsid w:val="000B1302"/>
    <w:rsid w:val="000B1398"/>
    <w:rsid w:val="000B1CD6"/>
    <w:rsid w:val="000B1D92"/>
    <w:rsid w:val="000B1DBF"/>
    <w:rsid w:val="000B267E"/>
    <w:rsid w:val="000B27F7"/>
    <w:rsid w:val="000B286D"/>
    <w:rsid w:val="000B2E3D"/>
    <w:rsid w:val="000B36AA"/>
    <w:rsid w:val="000B3796"/>
    <w:rsid w:val="000B3BA0"/>
    <w:rsid w:val="000B436A"/>
    <w:rsid w:val="000B4708"/>
    <w:rsid w:val="000B4CDE"/>
    <w:rsid w:val="000B5450"/>
    <w:rsid w:val="000B554C"/>
    <w:rsid w:val="000B59C9"/>
    <w:rsid w:val="000B5D76"/>
    <w:rsid w:val="000B6750"/>
    <w:rsid w:val="000B6945"/>
    <w:rsid w:val="000B6960"/>
    <w:rsid w:val="000B6D29"/>
    <w:rsid w:val="000B7CB9"/>
    <w:rsid w:val="000C01EB"/>
    <w:rsid w:val="000C0498"/>
    <w:rsid w:val="000C07C4"/>
    <w:rsid w:val="000C0D53"/>
    <w:rsid w:val="000C192D"/>
    <w:rsid w:val="000C1C28"/>
    <w:rsid w:val="000C1D9B"/>
    <w:rsid w:val="000C1E8B"/>
    <w:rsid w:val="000C1F18"/>
    <w:rsid w:val="000C2A48"/>
    <w:rsid w:val="000C2DE4"/>
    <w:rsid w:val="000C2E4E"/>
    <w:rsid w:val="000C3174"/>
    <w:rsid w:val="000C34ED"/>
    <w:rsid w:val="000C3541"/>
    <w:rsid w:val="000C3976"/>
    <w:rsid w:val="000C3BA7"/>
    <w:rsid w:val="000C4A38"/>
    <w:rsid w:val="000C4CA9"/>
    <w:rsid w:val="000C4F76"/>
    <w:rsid w:val="000C5583"/>
    <w:rsid w:val="000C665F"/>
    <w:rsid w:val="000C6A09"/>
    <w:rsid w:val="000C6B26"/>
    <w:rsid w:val="000C712C"/>
    <w:rsid w:val="000C7CC5"/>
    <w:rsid w:val="000D03C4"/>
    <w:rsid w:val="000D14B3"/>
    <w:rsid w:val="000D1A9B"/>
    <w:rsid w:val="000D1DCA"/>
    <w:rsid w:val="000D1FF0"/>
    <w:rsid w:val="000D3678"/>
    <w:rsid w:val="000D3C1C"/>
    <w:rsid w:val="000D404D"/>
    <w:rsid w:val="000D46E2"/>
    <w:rsid w:val="000D4D10"/>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6E0"/>
    <w:rsid w:val="000E1730"/>
    <w:rsid w:val="000E18A8"/>
    <w:rsid w:val="000E18C4"/>
    <w:rsid w:val="000E1BD9"/>
    <w:rsid w:val="000E1D5F"/>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665"/>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AE7"/>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CD7"/>
    <w:rsid w:val="00117DFB"/>
    <w:rsid w:val="00120348"/>
    <w:rsid w:val="00120B7B"/>
    <w:rsid w:val="0012115A"/>
    <w:rsid w:val="00121478"/>
    <w:rsid w:val="0012178E"/>
    <w:rsid w:val="001217A5"/>
    <w:rsid w:val="00121F8F"/>
    <w:rsid w:val="00122F91"/>
    <w:rsid w:val="0012327E"/>
    <w:rsid w:val="001242B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2FF6"/>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1FAA"/>
    <w:rsid w:val="0014242D"/>
    <w:rsid w:val="0014252E"/>
    <w:rsid w:val="001427E5"/>
    <w:rsid w:val="00142E3C"/>
    <w:rsid w:val="00142FDE"/>
    <w:rsid w:val="001439E7"/>
    <w:rsid w:val="00143BCF"/>
    <w:rsid w:val="00144187"/>
    <w:rsid w:val="0014445B"/>
    <w:rsid w:val="00144C98"/>
    <w:rsid w:val="0014529F"/>
    <w:rsid w:val="001452B0"/>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03E4"/>
    <w:rsid w:val="00160577"/>
    <w:rsid w:val="00161188"/>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2FF1"/>
    <w:rsid w:val="001730B2"/>
    <w:rsid w:val="001735FB"/>
    <w:rsid w:val="00173B76"/>
    <w:rsid w:val="001743B7"/>
    <w:rsid w:val="00174441"/>
    <w:rsid w:val="001744F2"/>
    <w:rsid w:val="00174D85"/>
    <w:rsid w:val="001757F5"/>
    <w:rsid w:val="00176431"/>
    <w:rsid w:val="00176937"/>
    <w:rsid w:val="00176A0F"/>
    <w:rsid w:val="00176CA0"/>
    <w:rsid w:val="00176E65"/>
    <w:rsid w:val="0017755E"/>
    <w:rsid w:val="00177E37"/>
    <w:rsid w:val="001802AB"/>
    <w:rsid w:val="0018095D"/>
    <w:rsid w:val="00180AF5"/>
    <w:rsid w:val="00180E95"/>
    <w:rsid w:val="001815BD"/>
    <w:rsid w:val="001819E9"/>
    <w:rsid w:val="001821A6"/>
    <w:rsid w:val="00182446"/>
    <w:rsid w:val="0018281F"/>
    <w:rsid w:val="0018359E"/>
    <w:rsid w:val="0018389E"/>
    <w:rsid w:val="00183DF4"/>
    <w:rsid w:val="00184047"/>
    <w:rsid w:val="001847A9"/>
    <w:rsid w:val="00185034"/>
    <w:rsid w:val="0018528D"/>
    <w:rsid w:val="00185568"/>
    <w:rsid w:val="0018571C"/>
    <w:rsid w:val="001858F4"/>
    <w:rsid w:val="00185CBB"/>
    <w:rsid w:val="00185EA0"/>
    <w:rsid w:val="00186447"/>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C67"/>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7CB"/>
    <w:rsid w:val="001B5983"/>
    <w:rsid w:val="001B5F81"/>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3E6"/>
    <w:rsid w:val="001C4435"/>
    <w:rsid w:val="001C49E0"/>
    <w:rsid w:val="001C4EDE"/>
    <w:rsid w:val="001C5282"/>
    <w:rsid w:val="001C58A0"/>
    <w:rsid w:val="001C62A1"/>
    <w:rsid w:val="001C7E68"/>
    <w:rsid w:val="001D016E"/>
    <w:rsid w:val="001D04CF"/>
    <w:rsid w:val="001D06B4"/>
    <w:rsid w:val="001D0AED"/>
    <w:rsid w:val="001D0EBB"/>
    <w:rsid w:val="001D0F39"/>
    <w:rsid w:val="001D1509"/>
    <w:rsid w:val="001D2112"/>
    <w:rsid w:val="001D21C9"/>
    <w:rsid w:val="001D21E0"/>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D7908"/>
    <w:rsid w:val="001E05D5"/>
    <w:rsid w:val="001E0E77"/>
    <w:rsid w:val="001E15C3"/>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2B1"/>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36"/>
    <w:rsid w:val="001F61A7"/>
    <w:rsid w:val="001F71B6"/>
    <w:rsid w:val="001F7376"/>
    <w:rsid w:val="001F748D"/>
    <w:rsid w:val="001F7A0A"/>
    <w:rsid w:val="001F7A9C"/>
    <w:rsid w:val="001F7D9A"/>
    <w:rsid w:val="0020040C"/>
    <w:rsid w:val="0020049A"/>
    <w:rsid w:val="00200A89"/>
    <w:rsid w:val="002015C8"/>
    <w:rsid w:val="0020199A"/>
    <w:rsid w:val="00201EBA"/>
    <w:rsid w:val="00202692"/>
    <w:rsid w:val="002029D4"/>
    <w:rsid w:val="00203021"/>
    <w:rsid w:val="0020309F"/>
    <w:rsid w:val="00204776"/>
    <w:rsid w:val="00204F2C"/>
    <w:rsid w:val="0020545B"/>
    <w:rsid w:val="00207180"/>
    <w:rsid w:val="00207B1C"/>
    <w:rsid w:val="00207C85"/>
    <w:rsid w:val="002108A3"/>
    <w:rsid w:val="00210968"/>
    <w:rsid w:val="0021129B"/>
    <w:rsid w:val="00211E3A"/>
    <w:rsid w:val="00212049"/>
    <w:rsid w:val="002121B4"/>
    <w:rsid w:val="0021222F"/>
    <w:rsid w:val="002124A9"/>
    <w:rsid w:val="00212657"/>
    <w:rsid w:val="002128D0"/>
    <w:rsid w:val="002134CB"/>
    <w:rsid w:val="00213598"/>
    <w:rsid w:val="00213F13"/>
    <w:rsid w:val="0021404F"/>
    <w:rsid w:val="00214345"/>
    <w:rsid w:val="00214581"/>
    <w:rsid w:val="00214F6F"/>
    <w:rsid w:val="00215003"/>
    <w:rsid w:val="0021508E"/>
    <w:rsid w:val="0021576E"/>
    <w:rsid w:val="00215A2B"/>
    <w:rsid w:val="00216170"/>
    <w:rsid w:val="002167CD"/>
    <w:rsid w:val="00216ACE"/>
    <w:rsid w:val="00216BBE"/>
    <w:rsid w:val="00216FD9"/>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C94"/>
    <w:rsid w:val="00225D49"/>
    <w:rsid w:val="002265E9"/>
    <w:rsid w:val="00226691"/>
    <w:rsid w:val="00226EBB"/>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13"/>
    <w:rsid w:val="00237B79"/>
    <w:rsid w:val="002400DF"/>
    <w:rsid w:val="00240220"/>
    <w:rsid w:val="00240673"/>
    <w:rsid w:val="00240703"/>
    <w:rsid w:val="0024081E"/>
    <w:rsid w:val="00240DD6"/>
    <w:rsid w:val="0024122A"/>
    <w:rsid w:val="0024122C"/>
    <w:rsid w:val="002413B5"/>
    <w:rsid w:val="002417DC"/>
    <w:rsid w:val="00241A0E"/>
    <w:rsid w:val="00241F01"/>
    <w:rsid w:val="00242918"/>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47D58"/>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367"/>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77B"/>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475"/>
    <w:rsid w:val="00283540"/>
    <w:rsid w:val="00283755"/>
    <w:rsid w:val="00283E74"/>
    <w:rsid w:val="002844BF"/>
    <w:rsid w:val="0028497F"/>
    <w:rsid w:val="00285751"/>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59E"/>
    <w:rsid w:val="002A4890"/>
    <w:rsid w:val="002A4F93"/>
    <w:rsid w:val="002A524B"/>
    <w:rsid w:val="002A5314"/>
    <w:rsid w:val="002A5CC3"/>
    <w:rsid w:val="002A6127"/>
    <w:rsid w:val="002A64A5"/>
    <w:rsid w:val="002A7E42"/>
    <w:rsid w:val="002B035C"/>
    <w:rsid w:val="002B08F0"/>
    <w:rsid w:val="002B0F93"/>
    <w:rsid w:val="002B1288"/>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546"/>
    <w:rsid w:val="002B7BA4"/>
    <w:rsid w:val="002B7F62"/>
    <w:rsid w:val="002C0D81"/>
    <w:rsid w:val="002C124D"/>
    <w:rsid w:val="002C1A81"/>
    <w:rsid w:val="002C1BA1"/>
    <w:rsid w:val="002C1C54"/>
    <w:rsid w:val="002C27AD"/>
    <w:rsid w:val="002C30F9"/>
    <w:rsid w:val="002C31B9"/>
    <w:rsid w:val="002C3402"/>
    <w:rsid w:val="002C458B"/>
    <w:rsid w:val="002C480E"/>
    <w:rsid w:val="002C48A3"/>
    <w:rsid w:val="002C4E85"/>
    <w:rsid w:val="002C5427"/>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36B"/>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6B0"/>
    <w:rsid w:val="002E27AD"/>
    <w:rsid w:val="002E2998"/>
    <w:rsid w:val="002E2BC4"/>
    <w:rsid w:val="002E361F"/>
    <w:rsid w:val="002E3B62"/>
    <w:rsid w:val="002E3EAA"/>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D66"/>
    <w:rsid w:val="002F3E53"/>
    <w:rsid w:val="002F45D7"/>
    <w:rsid w:val="002F46FD"/>
    <w:rsid w:val="002F55FD"/>
    <w:rsid w:val="002F5F27"/>
    <w:rsid w:val="002F633C"/>
    <w:rsid w:val="002F755F"/>
    <w:rsid w:val="002F774A"/>
    <w:rsid w:val="002F7BE7"/>
    <w:rsid w:val="0030071E"/>
    <w:rsid w:val="00300959"/>
    <w:rsid w:val="00301448"/>
    <w:rsid w:val="0030158D"/>
    <w:rsid w:val="00301706"/>
    <w:rsid w:val="00302839"/>
    <w:rsid w:val="00302AC1"/>
    <w:rsid w:val="00302D42"/>
    <w:rsid w:val="00302F6F"/>
    <w:rsid w:val="00303875"/>
    <w:rsid w:val="00303A19"/>
    <w:rsid w:val="00303A92"/>
    <w:rsid w:val="00303BF9"/>
    <w:rsid w:val="00303D57"/>
    <w:rsid w:val="00303E90"/>
    <w:rsid w:val="00304C52"/>
    <w:rsid w:val="00304EA5"/>
    <w:rsid w:val="00305AD8"/>
    <w:rsid w:val="00305F83"/>
    <w:rsid w:val="00306A38"/>
    <w:rsid w:val="00306A77"/>
    <w:rsid w:val="00307EDB"/>
    <w:rsid w:val="00310065"/>
    <w:rsid w:val="0031035D"/>
    <w:rsid w:val="00310B17"/>
    <w:rsid w:val="00310C2F"/>
    <w:rsid w:val="00310F68"/>
    <w:rsid w:val="0031172B"/>
    <w:rsid w:val="00311A03"/>
    <w:rsid w:val="00311A87"/>
    <w:rsid w:val="00311D2E"/>
    <w:rsid w:val="003120A8"/>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73D"/>
    <w:rsid w:val="003249BC"/>
    <w:rsid w:val="00324BD7"/>
    <w:rsid w:val="00324BE6"/>
    <w:rsid w:val="003250FB"/>
    <w:rsid w:val="00325519"/>
    <w:rsid w:val="00325873"/>
    <w:rsid w:val="00325955"/>
    <w:rsid w:val="00325B68"/>
    <w:rsid w:val="00326529"/>
    <w:rsid w:val="003266F7"/>
    <w:rsid w:val="00327583"/>
    <w:rsid w:val="003277AD"/>
    <w:rsid w:val="00327A56"/>
    <w:rsid w:val="0033035C"/>
    <w:rsid w:val="003313E1"/>
    <w:rsid w:val="003317C9"/>
    <w:rsid w:val="00331AA6"/>
    <w:rsid w:val="00334C71"/>
    <w:rsid w:val="00334E02"/>
    <w:rsid w:val="00335509"/>
    <w:rsid w:val="00335964"/>
    <w:rsid w:val="00335A36"/>
    <w:rsid w:val="00336043"/>
    <w:rsid w:val="00336613"/>
    <w:rsid w:val="00336C54"/>
    <w:rsid w:val="0033792A"/>
    <w:rsid w:val="00337E70"/>
    <w:rsid w:val="003404D0"/>
    <w:rsid w:val="003406AC"/>
    <w:rsid w:val="003409E6"/>
    <w:rsid w:val="00341228"/>
    <w:rsid w:val="00342638"/>
    <w:rsid w:val="00342969"/>
    <w:rsid w:val="00342C42"/>
    <w:rsid w:val="00342E93"/>
    <w:rsid w:val="00343511"/>
    <w:rsid w:val="00343E39"/>
    <w:rsid w:val="003446C3"/>
    <w:rsid w:val="0034490C"/>
    <w:rsid w:val="00344A99"/>
    <w:rsid w:val="00344C9D"/>
    <w:rsid w:val="003456AF"/>
    <w:rsid w:val="003460DB"/>
    <w:rsid w:val="0034648C"/>
    <w:rsid w:val="00346821"/>
    <w:rsid w:val="0034693B"/>
    <w:rsid w:val="00346E44"/>
    <w:rsid w:val="00347C0B"/>
    <w:rsid w:val="00347CAA"/>
    <w:rsid w:val="00347D35"/>
    <w:rsid w:val="00347FD5"/>
    <w:rsid w:val="00350E4A"/>
    <w:rsid w:val="00350FEA"/>
    <w:rsid w:val="00351181"/>
    <w:rsid w:val="00352678"/>
    <w:rsid w:val="0035274C"/>
    <w:rsid w:val="0035286C"/>
    <w:rsid w:val="00352FFF"/>
    <w:rsid w:val="003532A8"/>
    <w:rsid w:val="00353481"/>
    <w:rsid w:val="00353629"/>
    <w:rsid w:val="00354311"/>
    <w:rsid w:val="003543D8"/>
    <w:rsid w:val="003548DD"/>
    <w:rsid w:val="00354DDA"/>
    <w:rsid w:val="00354FD4"/>
    <w:rsid w:val="0035554C"/>
    <w:rsid w:val="00355E2F"/>
    <w:rsid w:val="003566EA"/>
    <w:rsid w:val="00356C3A"/>
    <w:rsid w:val="0035795F"/>
    <w:rsid w:val="00357D32"/>
    <w:rsid w:val="0036007D"/>
    <w:rsid w:val="003600C5"/>
    <w:rsid w:val="00360F53"/>
    <w:rsid w:val="0036192E"/>
    <w:rsid w:val="00361C79"/>
    <w:rsid w:val="00361C88"/>
    <w:rsid w:val="00362416"/>
    <w:rsid w:val="003628A7"/>
    <w:rsid w:val="00362A6A"/>
    <w:rsid w:val="003639DC"/>
    <w:rsid w:val="00363A08"/>
    <w:rsid w:val="003640EB"/>
    <w:rsid w:val="0036467F"/>
    <w:rsid w:val="003647EA"/>
    <w:rsid w:val="00364CC7"/>
    <w:rsid w:val="00364E80"/>
    <w:rsid w:val="003656C1"/>
    <w:rsid w:val="0036590E"/>
    <w:rsid w:val="00365E6B"/>
    <w:rsid w:val="00365EB3"/>
    <w:rsid w:val="00366A62"/>
    <w:rsid w:val="00367848"/>
    <w:rsid w:val="00370B47"/>
    <w:rsid w:val="0037147A"/>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5DEF"/>
    <w:rsid w:val="00386E07"/>
    <w:rsid w:val="0038706A"/>
    <w:rsid w:val="0038736A"/>
    <w:rsid w:val="003904B4"/>
    <w:rsid w:val="0039064B"/>
    <w:rsid w:val="00390FB1"/>
    <w:rsid w:val="003910CA"/>
    <w:rsid w:val="0039183E"/>
    <w:rsid w:val="00391A89"/>
    <w:rsid w:val="00391F1B"/>
    <w:rsid w:val="00391F3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1EB"/>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639C"/>
    <w:rsid w:val="003A6F06"/>
    <w:rsid w:val="003A6F15"/>
    <w:rsid w:val="003A7418"/>
    <w:rsid w:val="003A772F"/>
    <w:rsid w:val="003A7AAF"/>
    <w:rsid w:val="003A7D5D"/>
    <w:rsid w:val="003A7E67"/>
    <w:rsid w:val="003A7E87"/>
    <w:rsid w:val="003B0743"/>
    <w:rsid w:val="003B0B56"/>
    <w:rsid w:val="003B0D00"/>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2CE"/>
    <w:rsid w:val="003B6546"/>
    <w:rsid w:val="003B6673"/>
    <w:rsid w:val="003B6963"/>
    <w:rsid w:val="003B6B4B"/>
    <w:rsid w:val="003B6E7D"/>
    <w:rsid w:val="003B73A0"/>
    <w:rsid w:val="003B745B"/>
    <w:rsid w:val="003B7E5D"/>
    <w:rsid w:val="003C003C"/>
    <w:rsid w:val="003C0887"/>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7F4"/>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D21"/>
    <w:rsid w:val="003D3D3A"/>
    <w:rsid w:val="003D3F63"/>
    <w:rsid w:val="003D40CF"/>
    <w:rsid w:val="003D4264"/>
    <w:rsid w:val="003D5B44"/>
    <w:rsid w:val="003D660F"/>
    <w:rsid w:val="003D6A5B"/>
    <w:rsid w:val="003D6C52"/>
    <w:rsid w:val="003D719F"/>
    <w:rsid w:val="003D7B97"/>
    <w:rsid w:val="003D7B9F"/>
    <w:rsid w:val="003D7DEB"/>
    <w:rsid w:val="003D7F71"/>
    <w:rsid w:val="003E04C0"/>
    <w:rsid w:val="003E08D5"/>
    <w:rsid w:val="003E0AFB"/>
    <w:rsid w:val="003E0C53"/>
    <w:rsid w:val="003E0D8C"/>
    <w:rsid w:val="003E13AB"/>
    <w:rsid w:val="003E1D79"/>
    <w:rsid w:val="003E22EA"/>
    <w:rsid w:val="003E263F"/>
    <w:rsid w:val="003E29C4"/>
    <w:rsid w:val="003E2CB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6DD8"/>
    <w:rsid w:val="003F7493"/>
    <w:rsid w:val="003F74DE"/>
    <w:rsid w:val="003F7610"/>
    <w:rsid w:val="003F7B50"/>
    <w:rsid w:val="003F7CC0"/>
    <w:rsid w:val="004000D2"/>
    <w:rsid w:val="0040070F"/>
    <w:rsid w:val="00400814"/>
    <w:rsid w:val="0040160A"/>
    <w:rsid w:val="00402018"/>
    <w:rsid w:val="00402499"/>
    <w:rsid w:val="00402C34"/>
    <w:rsid w:val="00402D3E"/>
    <w:rsid w:val="004035D6"/>
    <w:rsid w:val="00403F11"/>
    <w:rsid w:val="00403F93"/>
    <w:rsid w:val="004040A9"/>
    <w:rsid w:val="00404335"/>
    <w:rsid w:val="004047EA"/>
    <w:rsid w:val="00404E70"/>
    <w:rsid w:val="00404EFD"/>
    <w:rsid w:val="00405732"/>
    <w:rsid w:val="00405B11"/>
    <w:rsid w:val="00405F98"/>
    <w:rsid w:val="00406701"/>
    <w:rsid w:val="00406960"/>
    <w:rsid w:val="00406B7F"/>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D87"/>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4F34"/>
    <w:rsid w:val="00425485"/>
    <w:rsid w:val="00425663"/>
    <w:rsid w:val="00425812"/>
    <w:rsid w:val="00425BCA"/>
    <w:rsid w:val="00425BCE"/>
    <w:rsid w:val="00425EA3"/>
    <w:rsid w:val="0042687C"/>
    <w:rsid w:val="00426EE7"/>
    <w:rsid w:val="004270F5"/>
    <w:rsid w:val="00427526"/>
    <w:rsid w:val="0043020F"/>
    <w:rsid w:val="00430640"/>
    <w:rsid w:val="00430883"/>
    <w:rsid w:val="00430E5C"/>
    <w:rsid w:val="0043102B"/>
    <w:rsid w:val="0043165D"/>
    <w:rsid w:val="0043209E"/>
    <w:rsid w:val="00432121"/>
    <w:rsid w:val="004321AA"/>
    <w:rsid w:val="00432286"/>
    <w:rsid w:val="004326A3"/>
    <w:rsid w:val="004328F1"/>
    <w:rsid w:val="004331AC"/>
    <w:rsid w:val="00433812"/>
    <w:rsid w:val="00434E9F"/>
    <w:rsid w:val="00435BBC"/>
    <w:rsid w:val="004362A8"/>
    <w:rsid w:val="00437184"/>
    <w:rsid w:val="00437EB7"/>
    <w:rsid w:val="00440232"/>
    <w:rsid w:val="004406E0"/>
    <w:rsid w:val="00440CCF"/>
    <w:rsid w:val="00440F6F"/>
    <w:rsid w:val="0044129B"/>
    <w:rsid w:val="004414BF"/>
    <w:rsid w:val="004415D5"/>
    <w:rsid w:val="00441879"/>
    <w:rsid w:val="00441CBF"/>
    <w:rsid w:val="0044201E"/>
    <w:rsid w:val="0044251C"/>
    <w:rsid w:val="004428C2"/>
    <w:rsid w:val="00442B13"/>
    <w:rsid w:val="0044311A"/>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597"/>
    <w:rsid w:val="00447AD0"/>
    <w:rsid w:val="00450109"/>
    <w:rsid w:val="004511FC"/>
    <w:rsid w:val="00451577"/>
    <w:rsid w:val="00451765"/>
    <w:rsid w:val="00451BC2"/>
    <w:rsid w:val="00451DB1"/>
    <w:rsid w:val="00452AA4"/>
    <w:rsid w:val="00452BB7"/>
    <w:rsid w:val="00452E1D"/>
    <w:rsid w:val="00453841"/>
    <w:rsid w:val="00453F8F"/>
    <w:rsid w:val="00453FE3"/>
    <w:rsid w:val="004547B3"/>
    <w:rsid w:val="00455158"/>
    <w:rsid w:val="00455451"/>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746"/>
    <w:rsid w:val="00464904"/>
    <w:rsid w:val="004649B7"/>
    <w:rsid w:val="00464ADC"/>
    <w:rsid w:val="00464BF7"/>
    <w:rsid w:val="0046585B"/>
    <w:rsid w:val="00465FA3"/>
    <w:rsid w:val="00466A09"/>
    <w:rsid w:val="00466B39"/>
    <w:rsid w:val="00466ECF"/>
    <w:rsid w:val="00466F0F"/>
    <w:rsid w:val="00466FC2"/>
    <w:rsid w:val="00467706"/>
    <w:rsid w:val="00467AB6"/>
    <w:rsid w:val="00470062"/>
    <w:rsid w:val="00470824"/>
    <w:rsid w:val="00470B9D"/>
    <w:rsid w:val="004712B3"/>
    <w:rsid w:val="004712BA"/>
    <w:rsid w:val="00471478"/>
    <w:rsid w:val="004714D3"/>
    <w:rsid w:val="004717DC"/>
    <w:rsid w:val="00472540"/>
    <w:rsid w:val="00472935"/>
    <w:rsid w:val="00472B77"/>
    <w:rsid w:val="0047317C"/>
    <w:rsid w:val="00473402"/>
    <w:rsid w:val="00473C37"/>
    <w:rsid w:val="00473C98"/>
    <w:rsid w:val="00474108"/>
    <w:rsid w:val="0047496C"/>
    <w:rsid w:val="00474E8E"/>
    <w:rsid w:val="004750DB"/>
    <w:rsid w:val="00475AFA"/>
    <w:rsid w:val="00475B13"/>
    <w:rsid w:val="00475C0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9E"/>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328"/>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44A"/>
    <w:rsid w:val="004C1607"/>
    <w:rsid w:val="004C1F59"/>
    <w:rsid w:val="004C23B1"/>
    <w:rsid w:val="004C25FD"/>
    <w:rsid w:val="004C29C7"/>
    <w:rsid w:val="004C37CC"/>
    <w:rsid w:val="004C4D2B"/>
    <w:rsid w:val="004C4E60"/>
    <w:rsid w:val="004C4EF9"/>
    <w:rsid w:val="004C5329"/>
    <w:rsid w:val="004C5770"/>
    <w:rsid w:val="004C5FDE"/>
    <w:rsid w:val="004C6C84"/>
    <w:rsid w:val="004C7153"/>
    <w:rsid w:val="004C7300"/>
    <w:rsid w:val="004C746F"/>
    <w:rsid w:val="004C7555"/>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107"/>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844"/>
    <w:rsid w:val="004E7951"/>
    <w:rsid w:val="004F093F"/>
    <w:rsid w:val="004F12E6"/>
    <w:rsid w:val="004F25B8"/>
    <w:rsid w:val="004F2AD6"/>
    <w:rsid w:val="004F2D00"/>
    <w:rsid w:val="004F2DB5"/>
    <w:rsid w:val="004F2F10"/>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3FE"/>
    <w:rsid w:val="00506635"/>
    <w:rsid w:val="005066B8"/>
    <w:rsid w:val="005069F6"/>
    <w:rsid w:val="005079C7"/>
    <w:rsid w:val="00507B9D"/>
    <w:rsid w:val="0051033E"/>
    <w:rsid w:val="005106A4"/>
    <w:rsid w:val="0051080F"/>
    <w:rsid w:val="00510A2A"/>
    <w:rsid w:val="005119D4"/>
    <w:rsid w:val="005138B6"/>
    <w:rsid w:val="00514315"/>
    <w:rsid w:val="005148D3"/>
    <w:rsid w:val="0051491E"/>
    <w:rsid w:val="00514B0E"/>
    <w:rsid w:val="00515736"/>
    <w:rsid w:val="00515847"/>
    <w:rsid w:val="005159AA"/>
    <w:rsid w:val="005168E6"/>
    <w:rsid w:val="005173E0"/>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1FC"/>
    <w:rsid w:val="00530482"/>
    <w:rsid w:val="00530CB5"/>
    <w:rsid w:val="0053104B"/>
    <w:rsid w:val="00531379"/>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151"/>
    <w:rsid w:val="00546611"/>
    <w:rsid w:val="0054690D"/>
    <w:rsid w:val="00546A48"/>
    <w:rsid w:val="0054762D"/>
    <w:rsid w:val="0054762E"/>
    <w:rsid w:val="00550002"/>
    <w:rsid w:val="0055009F"/>
    <w:rsid w:val="00550289"/>
    <w:rsid w:val="005528A5"/>
    <w:rsid w:val="00552C9C"/>
    <w:rsid w:val="00552EAE"/>
    <w:rsid w:val="00552F35"/>
    <w:rsid w:val="0055302D"/>
    <w:rsid w:val="00553047"/>
    <w:rsid w:val="0055339B"/>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4E9"/>
    <w:rsid w:val="0057291E"/>
    <w:rsid w:val="00572A0D"/>
    <w:rsid w:val="00572A85"/>
    <w:rsid w:val="00572E6B"/>
    <w:rsid w:val="005730A6"/>
    <w:rsid w:val="0057388C"/>
    <w:rsid w:val="00573AE4"/>
    <w:rsid w:val="00573C88"/>
    <w:rsid w:val="0057416F"/>
    <w:rsid w:val="005749E3"/>
    <w:rsid w:val="00574A5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1F4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89D"/>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40D"/>
    <w:rsid w:val="005A4C13"/>
    <w:rsid w:val="005A4E70"/>
    <w:rsid w:val="005A4EF8"/>
    <w:rsid w:val="005A4FCA"/>
    <w:rsid w:val="005A5BE5"/>
    <w:rsid w:val="005A62A3"/>
    <w:rsid w:val="005A642E"/>
    <w:rsid w:val="005A6A4F"/>
    <w:rsid w:val="005A78A7"/>
    <w:rsid w:val="005B06D3"/>
    <w:rsid w:val="005B0A0A"/>
    <w:rsid w:val="005B0CED"/>
    <w:rsid w:val="005B100F"/>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B7C0F"/>
    <w:rsid w:val="005C05F2"/>
    <w:rsid w:val="005C0A77"/>
    <w:rsid w:val="005C0F70"/>
    <w:rsid w:val="005C183B"/>
    <w:rsid w:val="005C24C6"/>
    <w:rsid w:val="005C2FE2"/>
    <w:rsid w:val="005C3F0D"/>
    <w:rsid w:val="005C408F"/>
    <w:rsid w:val="005C4729"/>
    <w:rsid w:val="005C47FA"/>
    <w:rsid w:val="005C4806"/>
    <w:rsid w:val="005C5E92"/>
    <w:rsid w:val="005C5F17"/>
    <w:rsid w:val="005C6956"/>
    <w:rsid w:val="005C7A2D"/>
    <w:rsid w:val="005D0C4E"/>
    <w:rsid w:val="005D1299"/>
    <w:rsid w:val="005D163C"/>
    <w:rsid w:val="005D2532"/>
    <w:rsid w:val="005D2C23"/>
    <w:rsid w:val="005D2F06"/>
    <w:rsid w:val="005D317F"/>
    <w:rsid w:val="005D32B8"/>
    <w:rsid w:val="005D3ED1"/>
    <w:rsid w:val="005D412B"/>
    <w:rsid w:val="005D4D0A"/>
    <w:rsid w:val="005D5717"/>
    <w:rsid w:val="005D578E"/>
    <w:rsid w:val="005D5797"/>
    <w:rsid w:val="005D6338"/>
    <w:rsid w:val="005D634D"/>
    <w:rsid w:val="005D678A"/>
    <w:rsid w:val="005D697F"/>
    <w:rsid w:val="005D69E0"/>
    <w:rsid w:val="005D6FE0"/>
    <w:rsid w:val="005D7408"/>
    <w:rsid w:val="005D76EE"/>
    <w:rsid w:val="005E008C"/>
    <w:rsid w:val="005E01C7"/>
    <w:rsid w:val="005E0C4F"/>
    <w:rsid w:val="005E0E35"/>
    <w:rsid w:val="005E11B2"/>
    <w:rsid w:val="005E14B1"/>
    <w:rsid w:val="005E1B7A"/>
    <w:rsid w:val="005E1FB9"/>
    <w:rsid w:val="005E2958"/>
    <w:rsid w:val="005E2AC6"/>
    <w:rsid w:val="005E2F14"/>
    <w:rsid w:val="005E2F5A"/>
    <w:rsid w:val="005E3549"/>
    <w:rsid w:val="005E3A75"/>
    <w:rsid w:val="005E3AD1"/>
    <w:rsid w:val="005E3DF9"/>
    <w:rsid w:val="005E448F"/>
    <w:rsid w:val="005E5436"/>
    <w:rsid w:val="005E5A3F"/>
    <w:rsid w:val="005E6242"/>
    <w:rsid w:val="005E633A"/>
    <w:rsid w:val="005E733D"/>
    <w:rsid w:val="005F02D3"/>
    <w:rsid w:val="005F0E35"/>
    <w:rsid w:val="005F107C"/>
    <w:rsid w:val="005F11B3"/>
    <w:rsid w:val="005F167E"/>
    <w:rsid w:val="005F2BD6"/>
    <w:rsid w:val="005F2C52"/>
    <w:rsid w:val="005F2EE9"/>
    <w:rsid w:val="005F30FB"/>
    <w:rsid w:val="005F355C"/>
    <w:rsid w:val="005F3CF3"/>
    <w:rsid w:val="005F451D"/>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65C"/>
    <w:rsid w:val="00602773"/>
    <w:rsid w:val="006028C3"/>
    <w:rsid w:val="00602910"/>
    <w:rsid w:val="006029E4"/>
    <w:rsid w:val="00602D85"/>
    <w:rsid w:val="00602EDA"/>
    <w:rsid w:val="006030E3"/>
    <w:rsid w:val="00603140"/>
    <w:rsid w:val="006032C4"/>
    <w:rsid w:val="00603683"/>
    <w:rsid w:val="0060379C"/>
    <w:rsid w:val="0060440B"/>
    <w:rsid w:val="00604494"/>
    <w:rsid w:val="0060457D"/>
    <w:rsid w:val="00604ED1"/>
    <w:rsid w:val="00604F31"/>
    <w:rsid w:val="00604F81"/>
    <w:rsid w:val="0060575A"/>
    <w:rsid w:val="0060578A"/>
    <w:rsid w:val="00605BA0"/>
    <w:rsid w:val="00605F3D"/>
    <w:rsid w:val="0060614D"/>
    <w:rsid w:val="0060615E"/>
    <w:rsid w:val="00606344"/>
    <w:rsid w:val="0060648D"/>
    <w:rsid w:val="00606E07"/>
    <w:rsid w:val="00606E19"/>
    <w:rsid w:val="006077F3"/>
    <w:rsid w:val="00610EDF"/>
    <w:rsid w:val="006115C6"/>
    <w:rsid w:val="0061160F"/>
    <w:rsid w:val="006116A5"/>
    <w:rsid w:val="006117ED"/>
    <w:rsid w:val="0061192B"/>
    <w:rsid w:val="00611D5F"/>
    <w:rsid w:val="006123A6"/>
    <w:rsid w:val="0061363F"/>
    <w:rsid w:val="006137D2"/>
    <w:rsid w:val="00613A37"/>
    <w:rsid w:val="00614185"/>
    <w:rsid w:val="006141A7"/>
    <w:rsid w:val="0061427A"/>
    <w:rsid w:val="00614308"/>
    <w:rsid w:val="006149CE"/>
    <w:rsid w:val="00614E2D"/>
    <w:rsid w:val="00615A19"/>
    <w:rsid w:val="00615A8E"/>
    <w:rsid w:val="0061619C"/>
    <w:rsid w:val="00616A38"/>
    <w:rsid w:val="00617A39"/>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426"/>
    <w:rsid w:val="00626E1A"/>
    <w:rsid w:val="00627468"/>
    <w:rsid w:val="00627750"/>
    <w:rsid w:val="00627C43"/>
    <w:rsid w:val="00627E0B"/>
    <w:rsid w:val="0063017F"/>
    <w:rsid w:val="00630674"/>
    <w:rsid w:val="006307E5"/>
    <w:rsid w:val="00630E4B"/>
    <w:rsid w:val="00631687"/>
    <w:rsid w:val="00631D13"/>
    <w:rsid w:val="00631E7F"/>
    <w:rsid w:val="00631EF8"/>
    <w:rsid w:val="00632523"/>
    <w:rsid w:val="006332D3"/>
    <w:rsid w:val="00633469"/>
    <w:rsid w:val="00634553"/>
    <w:rsid w:val="00634582"/>
    <w:rsid w:val="0063542A"/>
    <w:rsid w:val="006361FB"/>
    <w:rsid w:val="00636340"/>
    <w:rsid w:val="006363BA"/>
    <w:rsid w:val="00637D97"/>
    <w:rsid w:val="00637F5E"/>
    <w:rsid w:val="00637FEC"/>
    <w:rsid w:val="0064086C"/>
    <w:rsid w:val="0064151C"/>
    <w:rsid w:val="00641D79"/>
    <w:rsid w:val="00641F8E"/>
    <w:rsid w:val="00642AC5"/>
    <w:rsid w:val="00642AF4"/>
    <w:rsid w:val="00643232"/>
    <w:rsid w:val="00643616"/>
    <w:rsid w:val="0064384F"/>
    <w:rsid w:val="00644096"/>
    <w:rsid w:val="006442FF"/>
    <w:rsid w:val="00644BD4"/>
    <w:rsid w:val="00644C45"/>
    <w:rsid w:val="00644CA3"/>
    <w:rsid w:val="0064554D"/>
    <w:rsid w:val="006469AC"/>
    <w:rsid w:val="0064775B"/>
    <w:rsid w:val="00647808"/>
    <w:rsid w:val="006501EA"/>
    <w:rsid w:val="0065024C"/>
    <w:rsid w:val="00650396"/>
    <w:rsid w:val="00650A7A"/>
    <w:rsid w:val="00650D28"/>
    <w:rsid w:val="006512D6"/>
    <w:rsid w:val="00651D48"/>
    <w:rsid w:val="006520FC"/>
    <w:rsid w:val="0065329B"/>
    <w:rsid w:val="00653570"/>
    <w:rsid w:val="0065388F"/>
    <w:rsid w:val="00653A2D"/>
    <w:rsid w:val="00653B9F"/>
    <w:rsid w:val="00654046"/>
    <w:rsid w:val="00654272"/>
    <w:rsid w:val="00654405"/>
    <w:rsid w:val="006549C5"/>
    <w:rsid w:val="00654DE9"/>
    <w:rsid w:val="00654FFB"/>
    <w:rsid w:val="0065527E"/>
    <w:rsid w:val="006554EF"/>
    <w:rsid w:val="0065569C"/>
    <w:rsid w:val="0065608B"/>
    <w:rsid w:val="006566E7"/>
    <w:rsid w:val="00656AA7"/>
    <w:rsid w:val="0065700B"/>
    <w:rsid w:val="006577D5"/>
    <w:rsid w:val="00657E4A"/>
    <w:rsid w:val="00660FB7"/>
    <w:rsid w:val="006617BC"/>
    <w:rsid w:val="00661BCC"/>
    <w:rsid w:val="00662155"/>
    <w:rsid w:val="0066216F"/>
    <w:rsid w:val="00662677"/>
    <w:rsid w:val="006632C1"/>
    <w:rsid w:val="006637AB"/>
    <w:rsid w:val="006639CD"/>
    <w:rsid w:val="00664178"/>
    <w:rsid w:val="006641CC"/>
    <w:rsid w:val="006649A3"/>
    <w:rsid w:val="00664DDD"/>
    <w:rsid w:val="0066533C"/>
    <w:rsid w:val="006655FD"/>
    <w:rsid w:val="00665A34"/>
    <w:rsid w:val="00667089"/>
    <w:rsid w:val="0066736A"/>
    <w:rsid w:val="006710F2"/>
    <w:rsid w:val="006715D3"/>
    <w:rsid w:val="00671E27"/>
    <w:rsid w:val="006725C6"/>
    <w:rsid w:val="00672882"/>
    <w:rsid w:val="00672C82"/>
    <w:rsid w:val="006731CD"/>
    <w:rsid w:val="0067323D"/>
    <w:rsid w:val="0067380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5C6B"/>
    <w:rsid w:val="006965B0"/>
    <w:rsid w:val="00696CC8"/>
    <w:rsid w:val="0069703B"/>
    <w:rsid w:val="006973BC"/>
    <w:rsid w:val="006977EF"/>
    <w:rsid w:val="006A0292"/>
    <w:rsid w:val="006A0951"/>
    <w:rsid w:val="006A1116"/>
    <w:rsid w:val="006A12CB"/>
    <w:rsid w:val="006A1E96"/>
    <w:rsid w:val="006A20DD"/>
    <w:rsid w:val="006A2DE3"/>
    <w:rsid w:val="006A360D"/>
    <w:rsid w:val="006A37F5"/>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2B2"/>
    <w:rsid w:val="006A735A"/>
    <w:rsid w:val="006A7D21"/>
    <w:rsid w:val="006A7F1E"/>
    <w:rsid w:val="006B0760"/>
    <w:rsid w:val="006B0CE2"/>
    <w:rsid w:val="006B1208"/>
    <w:rsid w:val="006B1810"/>
    <w:rsid w:val="006B1EE4"/>
    <w:rsid w:val="006B234A"/>
    <w:rsid w:val="006B32FB"/>
    <w:rsid w:val="006B3464"/>
    <w:rsid w:val="006B363B"/>
    <w:rsid w:val="006B3AA5"/>
    <w:rsid w:val="006B4621"/>
    <w:rsid w:val="006B48E0"/>
    <w:rsid w:val="006B4EC5"/>
    <w:rsid w:val="006B4F97"/>
    <w:rsid w:val="006B5255"/>
    <w:rsid w:val="006B55BE"/>
    <w:rsid w:val="006B569E"/>
    <w:rsid w:val="006B5714"/>
    <w:rsid w:val="006B5C8B"/>
    <w:rsid w:val="006B64A6"/>
    <w:rsid w:val="006B6C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D7A77"/>
    <w:rsid w:val="006E056D"/>
    <w:rsid w:val="006E09BC"/>
    <w:rsid w:val="006E0B73"/>
    <w:rsid w:val="006E0EAA"/>
    <w:rsid w:val="006E1573"/>
    <w:rsid w:val="006E1D32"/>
    <w:rsid w:val="006E243D"/>
    <w:rsid w:val="006E2D41"/>
    <w:rsid w:val="006E37C7"/>
    <w:rsid w:val="006E42B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729"/>
    <w:rsid w:val="006E78CE"/>
    <w:rsid w:val="006E7C25"/>
    <w:rsid w:val="006F0101"/>
    <w:rsid w:val="006F0174"/>
    <w:rsid w:val="006F0600"/>
    <w:rsid w:val="006F0875"/>
    <w:rsid w:val="006F0A87"/>
    <w:rsid w:val="006F0ADE"/>
    <w:rsid w:val="006F12C9"/>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076"/>
    <w:rsid w:val="007011C2"/>
    <w:rsid w:val="007013AF"/>
    <w:rsid w:val="0070140D"/>
    <w:rsid w:val="00701F0A"/>
    <w:rsid w:val="00702276"/>
    <w:rsid w:val="0070232E"/>
    <w:rsid w:val="00702B8F"/>
    <w:rsid w:val="00702BCC"/>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D7D"/>
    <w:rsid w:val="00716EC9"/>
    <w:rsid w:val="007170E8"/>
    <w:rsid w:val="00717148"/>
    <w:rsid w:val="00717BD9"/>
    <w:rsid w:val="0072034B"/>
    <w:rsid w:val="00720408"/>
    <w:rsid w:val="00720805"/>
    <w:rsid w:val="00720B28"/>
    <w:rsid w:val="00720E60"/>
    <w:rsid w:val="00721409"/>
    <w:rsid w:val="00721BD4"/>
    <w:rsid w:val="0072245B"/>
    <w:rsid w:val="0072297B"/>
    <w:rsid w:val="00722C51"/>
    <w:rsid w:val="00722C61"/>
    <w:rsid w:val="00723E2D"/>
    <w:rsid w:val="007241BC"/>
    <w:rsid w:val="00724201"/>
    <w:rsid w:val="00724818"/>
    <w:rsid w:val="007248D7"/>
    <w:rsid w:val="00724BA6"/>
    <w:rsid w:val="00724C14"/>
    <w:rsid w:val="00724DDE"/>
    <w:rsid w:val="00725142"/>
    <w:rsid w:val="00725CF9"/>
    <w:rsid w:val="00725E2F"/>
    <w:rsid w:val="0072767B"/>
    <w:rsid w:val="00727964"/>
    <w:rsid w:val="00727AD1"/>
    <w:rsid w:val="00727F9D"/>
    <w:rsid w:val="00730BC9"/>
    <w:rsid w:val="007319A7"/>
    <w:rsid w:val="00731BB5"/>
    <w:rsid w:val="00731CB5"/>
    <w:rsid w:val="0073223A"/>
    <w:rsid w:val="0073377B"/>
    <w:rsid w:val="007340AA"/>
    <w:rsid w:val="0073413D"/>
    <w:rsid w:val="007342B4"/>
    <w:rsid w:val="007343B7"/>
    <w:rsid w:val="0073480C"/>
    <w:rsid w:val="00734ADB"/>
    <w:rsid w:val="00734B13"/>
    <w:rsid w:val="0073520F"/>
    <w:rsid w:val="0073570E"/>
    <w:rsid w:val="00735D13"/>
    <w:rsid w:val="0073637C"/>
    <w:rsid w:val="00736877"/>
    <w:rsid w:val="00736FAC"/>
    <w:rsid w:val="00737602"/>
    <w:rsid w:val="0073776B"/>
    <w:rsid w:val="0074082D"/>
    <w:rsid w:val="00740ED3"/>
    <w:rsid w:val="00741833"/>
    <w:rsid w:val="00741A7D"/>
    <w:rsid w:val="00741D18"/>
    <w:rsid w:val="00741E6B"/>
    <w:rsid w:val="00743505"/>
    <w:rsid w:val="00743E3B"/>
    <w:rsid w:val="00744858"/>
    <w:rsid w:val="00744BB4"/>
    <w:rsid w:val="00744FDB"/>
    <w:rsid w:val="0074531B"/>
    <w:rsid w:val="00745A18"/>
    <w:rsid w:val="00745A59"/>
    <w:rsid w:val="00745FF0"/>
    <w:rsid w:val="00746194"/>
    <w:rsid w:val="00746E3F"/>
    <w:rsid w:val="00747109"/>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523"/>
    <w:rsid w:val="00753666"/>
    <w:rsid w:val="007537AC"/>
    <w:rsid w:val="00754A24"/>
    <w:rsid w:val="00754B79"/>
    <w:rsid w:val="00755024"/>
    <w:rsid w:val="00755190"/>
    <w:rsid w:val="00755475"/>
    <w:rsid w:val="007569E2"/>
    <w:rsid w:val="00756CD7"/>
    <w:rsid w:val="0075758C"/>
    <w:rsid w:val="0076012A"/>
    <w:rsid w:val="00760616"/>
    <w:rsid w:val="00760A66"/>
    <w:rsid w:val="00760BAD"/>
    <w:rsid w:val="00760BB8"/>
    <w:rsid w:val="00761BB3"/>
    <w:rsid w:val="00762655"/>
    <w:rsid w:val="0076291B"/>
    <w:rsid w:val="00762BFB"/>
    <w:rsid w:val="007636D4"/>
    <w:rsid w:val="00763CA3"/>
    <w:rsid w:val="0076405D"/>
    <w:rsid w:val="0076412F"/>
    <w:rsid w:val="007645F5"/>
    <w:rsid w:val="007646F8"/>
    <w:rsid w:val="00764A85"/>
    <w:rsid w:val="00764F77"/>
    <w:rsid w:val="00765453"/>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0F98"/>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80"/>
    <w:rsid w:val="00782CA5"/>
    <w:rsid w:val="00782F69"/>
    <w:rsid w:val="00783706"/>
    <w:rsid w:val="00783929"/>
    <w:rsid w:val="007839C6"/>
    <w:rsid w:val="00783C29"/>
    <w:rsid w:val="00784458"/>
    <w:rsid w:val="007844E7"/>
    <w:rsid w:val="007845C3"/>
    <w:rsid w:val="0078467C"/>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7B4"/>
    <w:rsid w:val="00797A58"/>
    <w:rsid w:val="00797CA5"/>
    <w:rsid w:val="007A0162"/>
    <w:rsid w:val="007A082B"/>
    <w:rsid w:val="007A0DF8"/>
    <w:rsid w:val="007A1202"/>
    <w:rsid w:val="007A183D"/>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CBB"/>
    <w:rsid w:val="007B0D07"/>
    <w:rsid w:val="007B0D34"/>
    <w:rsid w:val="007B0D60"/>
    <w:rsid w:val="007B1249"/>
    <w:rsid w:val="007B17B7"/>
    <w:rsid w:val="007B1CE1"/>
    <w:rsid w:val="007B2FEB"/>
    <w:rsid w:val="007B31E3"/>
    <w:rsid w:val="007B3A64"/>
    <w:rsid w:val="007B3C02"/>
    <w:rsid w:val="007B3DEF"/>
    <w:rsid w:val="007B3F7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09"/>
    <w:rsid w:val="007C61D3"/>
    <w:rsid w:val="007C622A"/>
    <w:rsid w:val="007C6B64"/>
    <w:rsid w:val="007C6E07"/>
    <w:rsid w:val="007C6F6B"/>
    <w:rsid w:val="007C71A3"/>
    <w:rsid w:val="007C72EB"/>
    <w:rsid w:val="007D0735"/>
    <w:rsid w:val="007D0D41"/>
    <w:rsid w:val="007D107D"/>
    <w:rsid w:val="007D11AD"/>
    <w:rsid w:val="007D145D"/>
    <w:rsid w:val="007D148A"/>
    <w:rsid w:val="007D15A6"/>
    <w:rsid w:val="007D15B8"/>
    <w:rsid w:val="007D1B0A"/>
    <w:rsid w:val="007D1B8D"/>
    <w:rsid w:val="007D1E75"/>
    <w:rsid w:val="007D238F"/>
    <w:rsid w:val="007D2A85"/>
    <w:rsid w:val="007D2FED"/>
    <w:rsid w:val="007D303F"/>
    <w:rsid w:val="007D3803"/>
    <w:rsid w:val="007D3C7A"/>
    <w:rsid w:val="007D4553"/>
    <w:rsid w:val="007D4ACF"/>
    <w:rsid w:val="007D4DCA"/>
    <w:rsid w:val="007D4EB3"/>
    <w:rsid w:val="007D4EEA"/>
    <w:rsid w:val="007D5126"/>
    <w:rsid w:val="007D51DA"/>
    <w:rsid w:val="007D5B4B"/>
    <w:rsid w:val="007D60F6"/>
    <w:rsid w:val="007D62F5"/>
    <w:rsid w:val="007D68DB"/>
    <w:rsid w:val="007D6C3F"/>
    <w:rsid w:val="007D6EF3"/>
    <w:rsid w:val="007D7555"/>
    <w:rsid w:val="007D7B6D"/>
    <w:rsid w:val="007E0200"/>
    <w:rsid w:val="007E03A1"/>
    <w:rsid w:val="007E0A2F"/>
    <w:rsid w:val="007E1A81"/>
    <w:rsid w:val="007E20C3"/>
    <w:rsid w:val="007E20F7"/>
    <w:rsid w:val="007E26CD"/>
    <w:rsid w:val="007E2D9C"/>
    <w:rsid w:val="007E366C"/>
    <w:rsid w:val="007E3DF9"/>
    <w:rsid w:val="007E3F9B"/>
    <w:rsid w:val="007E4081"/>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1B58"/>
    <w:rsid w:val="007F201A"/>
    <w:rsid w:val="007F2451"/>
    <w:rsid w:val="007F32BA"/>
    <w:rsid w:val="007F39E7"/>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231A"/>
    <w:rsid w:val="00802F1E"/>
    <w:rsid w:val="008030F9"/>
    <w:rsid w:val="00803865"/>
    <w:rsid w:val="00803C9C"/>
    <w:rsid w:val="00804437"/>
    <w:rsid w:val="008049A6"/>
    <w:rsid w:val="00804D87"/>
    <w:rsid w:val="00805182"/>
    <w:rsid w:val="008053E0"/>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4F2"/>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7C8"/>
    <w:rsid w:val="00820B96"/>
    <w:rsid w:val="00820D9B"/>
    <w:rsid w:val="00821729"/>
    <w:rsid w:val="008218EA"/>
    <w:rsid w:val="00821944"/>
    <w:rsid w:val="00821D1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D7A"/>
    <w:rsid w:val="00830E06"/>
    <w:rsid w:val="00831198"/>
    <w:rsid w:val="00831399"/>
    <w:rsid w:val="00831756"/>
    <w:rsid w:val="008317CC"/>
    <w:rsid w:val="00831B20"/>
    <w:rsid w:val="00831B91"/>
    <w:rsid w:val="00832051"/>
    <w:rsid w:val="00832EA1"/>
    <w:rsid w:val="00832F4A"/>
    <w:rsid w:val="008334E3"/>
    <w:rsid w:val="0083350F"/>
    <w:rsid w:val="0083410C"/>
    <w:rsid w:val="008344E5"/>
    <w:rsid w:val="00834DA2"/>
    <w:rsid w:val="00835168"/>
    <w:rsid w:val="00835682"/>
    <w:rsid w:val="008360E8"/>
    <w:rsid w:val="0083689C"/>
    <w:rsid w:val="00836B38"/>
    <w:rsid w:val="00836E5C"/>
    <w:rsid w:val="0083706C"/>
    <w:rsid w:val="00837639"/>
    <w:rsid w:val="00840264"/>
    <w:rsid w:val="00840592"/>
    <w:rsid w:val="00840750"/>
    <w:rsid w:val="00840B8A"/>
    <w:rsid w:val="00840E5F"/>
    <w:rsid w:val="0084139C"/>
    <w:rsid w:val="0084315D"/>
    <w:rsid w:val="00843518"/>
    <w:rsid w:val="00843606"/>
    <w:rsid w:val="00844051"/>
    <w:rsid w:val="008456EB"/>
    <w:rsid w:val="008459C6"/>
    <w:rsid w:val="00845C90"/>
    <w:rsid w:val="00845DBD"/>
    <w:rsid w:val="008464D6"/>
    <w:rsid w:val="008465EE"/>
    <w:rsid w:val="00846CA0"/>
    <w:rsid w:val="00846F0E"/>
    <w:rsid w:val="00846F89"/>
    <w:rsid w:val="00847159"/>
    <w:rsid w:val="00847288"/>
    <w:rsid w:val="00847C9C"/>
    <w:rsid w:val="00847FC6"/>
    <w:rsid w:val="0085068D"/>
    <w:rsid w:val="00850848"/>
    <w:rsid w:val="00850A32"/>
    <w:rsid w:val="008513B3"/>
    <w:rsid w:val="00851C7E"/>
    <w:rsid w:val="00853676"/>
    <w:rsid w:val="00853BF1"/>
    <w:rsid w:val="008545B0"/>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753"/>
    <w:rsid w:val="008779D8"/>
    <w:rsid w:val="00877F71"/>
    <w:rsid w:val="00880E70"/>
    <w:rsid w:val="00880FF8"/>
    <w:rsid w:val="0088113A"/>
    <w:rsid w:val="008812E2"/>
    <w:rsid w:val="008813A2"/>
    <w:rsid w:val="00881571"/>
    <w:rsid w:val="0088158E"/>
    <w:rsid w:val="0088166B"/>
    <w:rsid w:val="00882289"/>
    <w:rsid w:val="00882775"/>
    <w:rsid w:val="00882CD8"/>
    <w:rsid w:val="0088361A"/>
    <w:rsid w:val="00883A72"/>
    <w:rsid w:val="00884845"/>
    <w:rsid w:val="00884B18"/>
    <w:rsid w:val="00884DCA"/>
    <w:rsid w:val="0088579E"/>
    <w:rsid w:val="00885859"/>
    <w:rsid w:val="00885C9B"/>
    <w:rsid w:val="008876EC"/>
    <w:rsid w:val="00887E0B"/>
    <w:rsid w:val="00890638"/>
    <w:rsid w:val="00890C4C"/>
    <w:rsid w:val="00890F4D"/>
    <w:rsid w:val="00891BB2"/>
    <w:rsid w:val="00891DA8"/>
    <w:rsid w:val="0089225A"/>
    <w:rsid w:val="0089241C"/>
    <w:rsid w:val="0089304C"/>
    <w:rsid w:val="008935E1"/>
    <w:rsid w:val="00893766"/>
    <w:rsid w:val="0089397A"/>
    <w:rsid w:val="00893FE3"/>
    <w:rsid w:val="00895942"/>
    <w:rsid w:val="00895D14"/>
    <w:rsid w:val="0089692A"/>
    <w:rsid w:val="008976A9"/>
    <w:rsid w:val="00897868"/>
    <w:rsid w:val="008A008F"/>
    <w:rsid w:val="008A0B61"/>
    <w:rsid w:val="008A0EE6"/>
    <w:rsid w:val="008A10AD"/>
    <w:rsid w:val="008A1137"/>
    <w:rsid w:val="008A1EF2"/>
    <w:rsid w:val="008A2091"/>
    <w:rsid w:val="008A2271"/>
    <w:rsid w:val="008A22DF"/>
    <w:rsid w:val="008A284E"/>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947"/>
    <w:rsid w:val="008B4645"/>
    <w:rsid w:val="008B4A15"/>
    <w:rsid w:val="008B4AD2"/>
    <w:rsid w:val="008B4CAA"/>
    <w:rsid w:val="008B5484"/>
    <w:rsid w:val="008B638E"/>
    <w:rsid w:val="008B63B5"/>
    <w:rsid w:val="008B6628"/>
    <w:rsid w:val="008B67CD"/>
    <w:rsid w:val="008B7388"/>
    <w:rsid w:val="008B741C"/>
    <w:rsid w:val="008B77AE"/>
    <w:rsid w:val="008B7CC2"/>
    <w:rsid w:val="008C085D"/>
    <w:rsid w:val="008C0EEF"/>
    <w:rsid w:val="008C0F1F"/>
    <w:rsid w:val="008C1873"/>
    <w:rsid w:val="008C1B6F"/>
    <w:rsid w:val="008C1DB6"/>
    <w:rsid w:val="008C2B43"/>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9F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23D"/>
    <w:rsid w:val="008E54A7"/>
    <w:rsid w:val="008E5515"/>
    <w:rsid w:val="008E5FF3"/>
    <w:rsid w:val="008E6459"/>
    <w:rsid w:val="008E682C"/>
    <w:rsid w:val="008E77C5"/>
    <w:rsid w:val="008E793F"/>
    <w:rsid w:val="008E7CF6"/>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BF0"/>
    <w:rsid w:val="00900CF2"/>
    <w:rsid w:val="00900EA4"/>
    <w:rsid w:val="00901770"/>
    <w:rsid w:val="009021C0"/>
    <w:rsid w:val="009027AA"/>
    <w:rsid w:val="00902C9D"/>
    <w:rsid w:val="00902DB5"/>
    <w:rsid w:val="009034AC"/>
    <w:rsid w:val="0090371F"/>
    <w:rsid w:val="009040E8"/>
    <w:rsid w:val="00904561"/>
    <w:rsid w:val="00904962"/>
    <w:rsid w:val="00904D9E"/>
    <w:rsid w:val="009052B4"/>
    <w:rsid w:val="009065FB"/>
    <w:rsid w:val="0090664F"/>
    <w:rsid w:val="00906E4F"/>
    <w:rsid w:val="009070F3"/>
    <w:rsid w:val="00907169"/>
    <w:rsid w:val="009075C5"/>
    <w:rsid w:val="00907A18"/>
    <w:rsid w:val="00907C52"/>
    <w:rsid w:val="00907DB4"/>
    <w:rsid w:val="00907F01"/>
    <w:rsid w:val="00907F78"/>
    <w:rsid w:val="00910736"/>
    <w:rsid w:val="00911E36"/>
    <w:rsid w:val="00912574"/>
    <w:rsid w:val="009125F0"/>
    <w:rsid w:val="0091293B"/>
    <w:rsid w:val="00912E58"/>
    <w:rsid w:val="00913550"/>
    <w:rsid w:val="00913A23"/>
    <w:rsid w:val="00914228"/>
    <w:rsid w:val="009145CC"/>
    <w:rsid w:val="009149DB"/>
    <w:rsid w:val="0091519C"/>
    <w:rsid w:val="009155E8"/>
    <w:rsid w:val="00915955"/>
    <w:rsid w:val="00915D56"/>
    <w:rsid w:val="0091636E"/>
    <w:rsid w:val="009164F7"/>
    <w:rsid w:val="00916808"/>
    <w:rsid w:val="00916977"/>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6E4"/>
    <w:rsid w:val="00923D9F"/>
    <w:rsid w:val="0092476C"/>
    <w:rsid w:val="00924C14"/>
    <w:rsid w:val="00924C71"/>
    <w:rsid w:val="00924F12"/>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662"/>
    <w:rsid w:val="00933C02"/>
    <w:rsid w:val="009343FC"/>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14D"/>
    <w:rsid w:val="009431B3"/>
    <w:rsid w:val="009433F7"/>
    <w:rsid w:val="0094386B"/>
    <w:rsid w:val="00944839"/>
    <w:rsid w:val="00944A8F"/>
    <w:rsid w:val="00944EEF"/>
    <w:rsid w:val="00945507"/>
    <w:rsid w:val="00946A1C"/>
    <w:rsid w:val="0094749D"/>
    <w:rsid w:val="009475C2"/>
    <w:rsid w:val="009477B2"/>
    <w:rsid w:val="00947805"/>
    <w:rsid w:val="00947B66"/>
    <w:rsid w:val="00947C0F"/>
    <w:rsid w:val="00950419"/>
    <w:rsid w:val="0095075B"/>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65B8"/>
    <w:rsid w:val="0095666F"/>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8F8"/>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2052"/>
    <w:rsid w:val="009722DA"/>
    <w:rsid w:val="0097280D"/>
    <w:rsid w:val="0097283A"/>
    <w:rsid w:val="00972CF4"/>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09D1"/>
    <w:rsid w:val="00981CBC"/>
    <w:rsid w:val="00982B8B"/>
    <w:rsid w:val="00983B38"/>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02F"/>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06F"/>
    <w:rsid w:val="009C120D"/>
    <w:rsid w:val="009C15B8"/>
    <w:rsid w:val="009C195A"/>
    <w:rsid w:val="009C1AEC"/>
    <w:rsid w:val="009C2ED5"/>
    <w:rsid w:val="009C3500"/>
    <w:rsid w:val="009C3D19"/>
    <w:rsid w:val="009C3FC0"/>
    <w:rsid w:val="009C493F"/>
    <w:rsid w:val="009C4B98"/>
    <w:rsid w:val="009C5213"/>
    <w:rsid w:val="009C5285"/>
    <w:rsid w:val="009C57F6"/>
    <w:rsid w:val="009C5815"/>
    <w:rsid w:val="009C589D"/>
    <w:rsid w:val="009C58EE"/>
    <w:rsid w:val="009C61B9"/>
    <w:rsid w:val="009C65E7"/>
    <w:rsid w:val="009C68DB"/>
    <w:rsid w:val="009C6C06"/>
    <w:rsid w:val="009C76C2"/>
    <w:rsid w:val="009C7B9F"/>
    <w:rsid w:val="009C7CAD"/>
    <w:rsid w:val="009C7E90"/>
    <w:rsid w:val="009D02DE"/>
    <w:rsid w:val="009D0302"/>
    <w:rsid w:val="009D0803"/>
    <w:rsid w:val="009D08EC"/>
    <w:rsid w:val="009D0CA6"/>
    <w:rsid w:val="009D1004"/>
    <w:rsid w:val="009D141E"/>
    <w:rsid w:val="009D1C89"/>
    <w:rsid w:val="009D2A36"/>
    <w:rsid w:val="009D3147"/>
    <w:rsid w:val="009D3245"/>
    <w:rsid w:val="009D3793"/>
    <w:rsid w:val="009D388A"/>
    <w:rsid w:val="009D3978"/>
    <w:rsid w:val="009D3F2A"/>
    <w:rsid w:val="009D4264"/>
    <w:rsid w:val="009D431F"/>
    <w:rsid w:val="009D43AE"/>
    <w:rsid w:val="009D4402"/>
    <w:rsid w:val="009D47BF"/>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07CF"/>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41E"/>
    <w:rsid w:val="009F76F6"/>
    <w:rsid w:val="009F786A"/>
    <w:rsid w:val="009F7DCE"/>
    <w:rsid w:val="00A010A2"/>
    <w:rsid w:val="00A01466"/>
    <w:rsid w:val="00A01DBE"/>
    <w:rsid w:val="00A02292"/>
    <w:rsid w:val="00A025C1"/>
    <w:rsid w:val="00A039EF"/>
    <w:rsid w:val="00A0448D"/>
    <w:rsid w:val="00A047A5"/>
    <w:rsid w:val="00A04CB7"/>
    <w:rsid w:val="00A050A9"/>
    <w:rsid w:val="00A0536E"/>
    <w:rsid w:val="00A05A80"/>
    <w:rsid w:val="00A05AAD"/>
    <w:rsid w:val="00A05BE6"/>
    <w:rsid w:val="00A063CC"/>
    <w:rsid w:val="00A06D5E"/>
    <w:rsid w:val="00A071F2"/>
    <w:rsid w:val="00A07A23"/>
    <w:rsid w:val="00A07B05"/>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BB2"/>
    <w:rsid w:val="00A22205"/>
    <w:rsid w:val="00A22F61"/>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27CDF"/>
    <w:rsid w:val="00A30192"/>
    <w:rsid w:val="00A30403"/>
    <w:rsid w:val="00A304B4"/>
    <w:rsid w:val="00A3091D"/>
    <w:rsid w:val="00A3098A"/>
    <w:rsid w:val="00A30A26"/>
    <w:rsid w:val="00A30C2D"/>
    <w:rsid w:val="00A30F9B"/>
    <w:rsid w:val="00A31318"/>
    <w:rsid w:val="00A3174D"/>
    <w:rsid w:val="00A31D0C"/>
    <w:rsid w:val="00A330E5"/>
    <w:rsid w:val="00A33459"/>
    <w:rsid w:val="00A341E0"/>
    <w:rsid w:val="00A3461F"/>
    <w:rsid w:val="00A34929"/>
    <w:rsid w:val="00A349DB"/>
    <w:rsid w:val="00A34A18"/>
    <w:rsid w:val="00A34A61"/>
    <w:rsid w:val="00A3564A"/>
    <w:rsid w:val="00A356DE"/>
    <w:rsid w:val="00A35D2F"/>
    <w:rsid w:val="00A36218"/>
    <w:rsid w:val="00A36FE0"/>
    <w:rsid w:val="00A3703C"/>
    <w:rsid w:val="00A40A3D"/>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C42"/>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567"/>
    <w:rsid w:val="00A726EC"/>
    <w:rsid w:val="00A728FB"/>
    <w:rsid w:val="00A7333E"/>
    <w:rsid w:val="00A73576"/>
    <w:rsid w:val="00A73991"/>
    <w:rsid w:val="00A74F50"/>
    <w:rsid w:val="00A75588"/>
    <w:rsid w:val="00A75AD4"/>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8A8"/>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099"/>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333"/>
    <w:rsid w:val="00AB2B62"/>
    <w:rsid w:val="00AB2F2E"/>
    <w:rsid w:val="00AB2F59"/>
    <w:rsid w:val="00AB3238"/>
    <w:rsid w:val="00AB479F"/>
    <w:rsid w:val="00AB4A64"/>
    <w:rsid w:val="00AB4CA0"/>
    <w:rsid w:val="00AB4DF9"/>
    <w:rsid w:val="00AB4ECE"/>
    <w:rsid w:val="00AB623F"/>
    <w:rsid w:val="00AB6792"/>
    <w:rsid w:val="00AB688C"/>
    <w:rsid w:val="00AB6EDC"/>
    <w:rsid w:val="00AB7845"/>
    <w:rsid w:val="00AC09FB"/>
    <w:rsid w:val="00AC196F"/>
    <w:rsid w:val="00AC22BD"/>
    <w:rsid w:val="00AC2C99"/>
    <w:rsid w:val="00AC40A7"/>
    <w:rsid w:val="00AC4E32"/>
    <w:rsid w:val="00AC56CB"/>
    <w:rsid w:val="00AC5919"/>
    <w:rsid w:val="00AC6365"/>
    <w:rsid w:val="00AC649D"/>
    <w:rsid w:val="00AC659A"/>
    <w:rsid w:val="00AC6817"/>
    <w:rsid w:val="00AC6B31"/>
    <w:rsid w:val="00AC7041"/>
    <w:rsid w:val="00AC7A2E"/>
    <w:rsid w:val="00AD11FD"/>
    <w:rsid w:val="00AD22D1"/>
    <w:rsid w:val="00AD2442"/>
    <w:rsid w:val="00AD340D"/>
    <w:rsid w:val="00AD37DB"/>
    <w:rsid w:val="00AD3C52"/>
    <w:rsid w:val="00AD3D24"/>
    <w:rsid w:val="00AD42DB"/>
    <w:rsid w:val="00AD4AEB"/>
    <w:rsid w:val="00AD6629"/>
    <w:rsid w:val="00AD6A97"/>
    <w:rsid w:val="00AD6DD5"/>
    <w:rsid w:val="00AD787F"/>
    <w:rsid w:val="00AD78F4"/>
    <w:rsid w:val="00AD7B6A"/>
    <w:rsid w:val="00AD7E10"/>
    <w:rsid w:val="00AE008A"/>
    <w:rsid w:val="00AE01AF"/>
    <w:rsid w:val="00AE0201"/>
    <w:rsid w:val="00AE027D"/>
    <w:rsid w:val="00AE058E"/>
    <w:rsid w:val="00AE0BD7"/>
    <w:rsid w:val="00AE0DF4"/>
    <w:rsid w:val="00AE1715"/>
    <w:rsid w:val="00AE17EA"/>
    <w:rsid w:val="00AE180D"/>
    <w:rsid w:val="00AE18A9"/>
    <w:rsid w:val="00AE1DF9"/>
    <w:rsid w:val="00AE1E5D"/>
    <w:rsid w:val="00AE1F31"/>
    <w:rsid w:val="00AE25DB"/>
    <w:rsid w:val="00AE27D2"/>
    <w:rsid w:val="00AE2DC7"/>
    <w:rsid w:val="00AE34A0"/>
    <w:rsid w:val="00AE3588"/>
    <w:rsid w:val="00AE3665"/>
    <w:rsid w:val="00AE3A26"/>
    <w:rsid w:val="00AE3C98"/>
    <w:rsid w:val="00AE40CF"/>
    <w:rsid w:val="00AE420C"/>
    <w:rsid w:val="00AE48FB"/>
    <w:rsid w:val="00AE498B"/>
    <w:rsid w:val="00AE4B8B"/>
    <w:rsid w:val="00AE4E9E"/>
    <w:rsid w:val="00AE540F"/>
    <w:rsid w:val="00AE5462"/>
    <w:rsid w:val="00AE56B4"/>
    <w:rsid w:val="00AE58CD"/>
    <w:rsid w:val="00AE6A41"/>
    <w:rsid w:val="00AE7BA9"/>
    <w:rsid w:val="00AE7CF0"/>
    <w:rsid w:val="00AE7FDC"/>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4AC"/>
    <w:rsid w:val="00B03884"/>
    <w:rsid w:val="00B03C0C"/>
    <w:rsid w:val="00B03C81"/>
    <w:rsid w:val="00B03D99"/>
    <w:rsid w:val="00B03FBD"/>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6A2"/>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6821"/>
    <w:rsid w:val="00B47131"/>
    <w:rsid w:val="00B50827"/>
    <w:rsid w:val="00B50A42"/>
    <w:rsid w:val="00B50EE9"/>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6F94"/>
    <w:rsid w:val="00B57427"/>
    <w:rsid w:val="00B57A40"/>
    <w:rsid w:val="00B57E6D"/>
    <w:rsid w:val="00B60C0E"/>
    <w:rsid w:val="00B611B5"/>
    <w:rsid w:val="00B62E44"/>
    <w:rsid w:val="00B630E7"/>
    <w:rsid w:val="00B631DF"/>
    <w:rsid w:val="00B635D5"/>
    <w:rsid w:val="00B63948"/>
    <w:rsid w:val="00B63D1F"/>
    <w:rsid w:val="00B64DE9"/>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5EDC"/>
    <w:rsid w:val="00B760EC"/>
    <w:rsid w:val="00B76CED"/>
    <w:rsid w:val="00B7777E"/>
    <w:rsid w:val="00B77B10"/>
    <w:rsid w:val="00B80BDF"/>
    <w:rsid w:val="00B80C50"/>
    <w:rsid w:val="00B814DD"/>
    <w:rsid w:val="00B81A17"/>
    <w:rsid w:val="00B81F6A"/>
    <w:rsid w:val="00B821E0"/>
    <w:rsid w:val="00B8224B"/>
    <w:rsid w:val="00B8278F"/>
    <w:rsid w:val="00B835AA"/>
    <w:rsid w:val="00B83753"/>
    <w:rsid w:val="00B84241"/>
    <w:rsid w:val="00B84487"/>
    <w:rsid w:val="00B8584D"/>
    <w:rsid w:val="00B85EEA"/>
    <w:rsid w:val="00B87FE0"/>
    <w:rsid w:val="00B901C9"/>
    <w:rsid w:val="00B90920"/>
    <w:rsid w:val="00B909EA"/>
    <w:rsid w:val="00B90F77"/>
    <w:rsid w:val="00B910B1"/>
    <w:rsid w:val="00B918BA"/>
    <w:rsid w:val="00B91B7B"/>
    <w:rsid w:val="00B924DD"/>
    <w:rsid w:val="00B9259D"/>
    <w:rsid w:val="00B926F2"/>
    <w:rsid w:val="00B92AD8"/>
    <w:rsid w:val="00B93363"/>
    <w:rsid w:val="00B9350E"/>
    <w:rsid w:val="00B95384"/>
    <w:rsid w:val="00B95988"/>
    <w:rsid w:val="00B95D4A"/>
    <w:rsid w:val="00B96192"/>
    <w:rsid w:val="00B9624C"/>
    <w:rsid w:val="00B969D8"/>
    <w:rsid w:val="00B96C26"/>
    <w:rsid w:val="00B96F3E"/>
    <w:rsid w:val="00B972EC"/>
    <w:rsid w:val="00B97741"/>
    <w:rsid w:val="00B97A2F"/>
    <w:rsid w:val="00BA0127"/>
    <w:rsid w:val="00BA022A"/>
    <w:rsid w:val="00BA059C"/>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53C8"/>
    <w:rsid w:val="00BA6D4C"/>
    <w:rsid w:val="00BA6D91"/>
    <w:rsid w:val="00BA7AC9"/>
    <w:rsid w:val="00BA7C01"/>
    <w:rsid w:val="00BA7D45"/>
    <w:rsid w:val="00BA7F2B"/>
    <w:rsid w:val="00BB10A9"/>
    <w:rsid w:val="00BB110E"/>
    <w:rsid w:val="00BB1873"/>
    <w:rsid w:val="00BB1D38"/>
    <w:rsid w:val="00BB1E5A"/>
    <w:rsid w:val="00BB1EA4"/>
    <w:rsid w:val="00BB2917"/>
    <w:rsid w:val="00BB2DB6"/>
    <w:rsid w:val="00BB2F26"/>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2DA"/>
    <w:rsid w:val="00BC2935"/>
    <w:rsid w:val="00BC29AE"/>
    <w:rsid w:val="00BC2CDC"/>
    <w:rsid w:val="00BC3429"/>
    <w:rsid w:val="00BC3D28"/>
    <w:rsid w:val="00BC553C"/>
    <w:rsid w:val="00BC5DEA"/>
    <w:rsid w:val="00BC5F0D"/>
    <w:rsid w:val="00BC6234"/>
    <w:rsid w:val="00BC642D"/>
    <w:rsid w:val="00BC7103"/>
    <w:rsid w:val="00BC7AF0"/>
    <w:rsid w:val="00BC7DB9"/>
    <w:rsid w:val="00BC7E2F"/>
    <w:rsid w:val="00BD0F57"/>
    <w:rsid w:val="00BD1AA1"/>
    <w:rsid w:val="00BD1ACB"/>
    <w:rsid w:val="00BD1F94"/>
    <w:rsid w:val="00BD1FBD"/>
    <w:rsid w:val="00BD27CF"/>
    <w:rsid w:val="00BD2C9E"/>
    <w:rsid w:val="00BD3470"/>
    <w:rsid w:val="00BD351F"/>
    <w:rsid w:val="00BD3CF1"/>
    <w:rsid w:val="00BD5241"/>
    <w:rsid w:val="00BD5981"/>
    <w:rsid w:val="00BD5BB4"/>
    <w:rsid w:val="00BD5F9B"/>
    <w:rsid w:val="00BD6192"/>
    <w:rsid w:val="00BD64DC"/>
    <w:rsid w:val="00BD6797"/>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16A"/>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5BE"/>
    <w:rsid w:val="00BF1443"/>
    <w:rsid w:val="00BF146F"/>
    <w:rsid w:val="00BF16D2"/>
    <w:rsid w:val="00BF1711"/>
    <w:rsid w:val="00BF2AA9"/>
    <w:rsid w:val="00BF2B0C"/>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6A46"/>
    <w:rsid w:val="00C07284"/>
    <w:rsid w:val="00C07395"/>
    <w:rsid w:val="00C076F5"/>
    <w:rsid w:val="00C10307"/>
    <w:rsid w:val="00C10660"/>
    <w:rsid w:val="00C108BD"/>
    <w:rsid w:val="00C10BFE"/>
    <w:rsid w:val="00C11199"/>
    <w:rsid w:val="00C11DEA"/>
    <w:rsid w:val="00C1255D"/>
    <w:rsid w:val="00C1258B"/>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55D"/>
    <w:rsid w:val="00C1761D"/>
    <w:rsid w:val="00C17BCD"/>
    <w:rsid w:val="00C2025D"/>
    <w:rsid w:val="00C202B9"/>
    <w:rsid w:val="00C203F8"/>
    <w:rsid w:val="00C20CC6"/>
    <w:rsid w:val="00C2146F"/>
    <w:rsid w:val="00C219A1"/>
    <w:rsid w:val="00C21FD9"/>
    <w:rsid w:val="00C22CBB"/>
    <w:rsid w:val="00C2307C"/>
    <w:rsid w:val="00C24287"/>
    <w:rsid w:val="00C2430C"/>
    <w:rsid w:val="00C24458"/>
    <w:rsid w:val="00C24664"/>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CC"/>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CA"/>
    <w:rsid w:val="00C439FC"/>
    <w:rsid w:val="00C43E42"/>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EE0"/>
    <w:rsid w:val="00C53FC9"/>
    <w:rsid w:val="00C54142"/>
    <w:rsid w:val="00C544D9"/>
    <w:rsid w:val="00C545DE"/>
    <w:rsid w:val="00C5460F"/>
    <w:rsid w:val="00C548BA"/>
    <w:rsid w:val="00C54CC3"/>
    <w:rsid w:val="00C54D97"/>
    <w:rsid w:val="00C54FF9"/>
    <w:rsid w:val="00C55CC2"/>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810"/>
    <w:rsid w:val="00C64FC9"/>
    <w:rsid w:val="00C6638B"/>
    <w:rsid w:val="00C66D07"/>
    <w:rsid w:val="00C673F8"/>
    <w:rsid w:val="00C70430"/>
    <w:rsid w:val="00C709D3"/>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F"/>
    <w:rsid w:val="00C76A03"/>
    <w:rsid w:val="00C76E66"/>
    <w:rsid w:val="00C76EE2"/>
    <w:rsid w:val="00C7715E"/>
    <w:rsid w:val="00C7729B"/>
    <w:rsid w:val="00C77449"/>
    <w:rsid w:val="00C77775"/>
    <w:rsid w:val="00C817A5"/>
    <w:rsid w:val="00C82274"/>
    <w:rsid w:val="00C822B7"/>
    <w:rsid w:val="00C8249F"/>
    <w:rsid w:val="00C8251F"/>
    <w:rsid w:val="00C83183"/>
    <w:rsid w:val="00C8331A"/>
    <w:rsid w:val="00C833AB"/>
    <w:rsid w:val="00C83848"/>
    <w:rsid w:val="00C839CC"/>
    <w:rsid w:val="00C83D1E"/>
    <w:rsid w:val="00C846EA"/>
    <w:rsid w:val="00C852B8"/>
    <w:rsid w:val="00C852DF"/>
    <w:rsid w:val="00C859A4"/>
    <w:rsid w:val="00C85CB3"/>
    <w:rsid w:val="00C863A1"/>
    <w:rsid w:val="00C864C3"/>
    <w:rsid w:val="00C868BB"/>
    <w:rsid w:val="00C868C1"/>
    <w:rsid w:val="00C87450"/>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6D7A"/>
    <w:rsid w:val="00C979CD"/>
    <w:rsid w:val="00CA07F7"/>
    <w:rsid w:val="00CA0934"/>
    <w:rsid w:val="00CA0AFE"/>
    <w:rsid w:val="00CA0B6B"/>
    <w:rsid w:val="00CA0B74"/>
    <w:rsid w:val="00CA0BBA"/>
    <w:rsid w:val="00CA11CD"/>
    <w:rsid w:val="00CA11D9"/>
    <w:rsid w:val="00CA14BE"/>
    <w:rsid w:val="00CA1A38"/>
    <w:rsid w:val="00CA2704"/>
    <w:rsid w:val="00CA2EA5"/>
    <w:rsid w:val="00CA3204"/>
    <w:rsid w:val="00CA36F0"/>
    <w:rsid w:val="00CA3ADE"/>
    <w:rsid w:val="00CA3C91"/>
    <w:rsid w:val="00CA3F34"/>
    <w:rsid w:val="00CA3F65"/>
    <w:rsid w:val="00CA4A37"/>
    <w:rsid w:val="00CA50CE"/>
    <w:rsid w:val="00CA57F9"/>
    <w:rsid w:val="00CA5854"/>
    <w:rsid w:val="00CA585D"/>
    <w:rsid w:val="00CA61B9"/>
    <w:rsid w:val="00CA64D5"/>
    <w:rsid w:val="00CA6541"/>
    <w:rsid w:val="00CA664B"/>
    <w:rsid w:val="00CA69FF"/>
    <w:rsid w:val="00CA7355"/>
    <w:rsid w:val="00CA77CD"/>
    <w:rsid w:val="00CA784C"/>
    <w:rsid w:val="00CA7C97"/>
    <w:rsid w:val="00CB00F3"/>
    <w:rsid w:val="00CB0460"/>
    <w:rsid w:val="00CB0496"/>
    <w:rsid w:val="00CB0CA3"/>
    <w:rsid w:val="00CB20EA"/>
    <w:rsid w:val="00CB2323"/>
    <w:rsid w:val="00CB2AA2"/>
    <w:rsid w:val="00CB2CD9"/>
    <w:rsid w:val="00CB3311"/>
    <w:rsid w:val="00CB359B"/>
    <w:rsid w:val="00CB39B3"/>
    <w:rsid w:val="00CB4244"/>
    <w:rsid w:val="00CB4CA6"/>
    <w:rsid w:val="00CB52D6"/>
    <w:rsid w:val="00CB588C"/>
    <w:rsid w:val="00CB5B0D"/>
    <w:rsid w:val="00CB6539"/>
    <w:rsid w:val="00CB6646"/>
    <w:rsid w:val="00CB68B8"/>
    <w:rsid w:val="00CB6B25"/>
    <w:rsid w:val="00CB6F5E"/>
    <w:rsid w:val="00CB6FBE"/>
    <w:rsid w:val="00CB74ED"/>
    <w:rsid w:val="00CB7952"/>
    <w:rsid w:val="00CB7B73"/>
    <w:rsid w:val="00CC00AE"/>
    <w:rsid w:val="00CC0280"/>
    <w:rsid w:val="00CC0DC1"/>
    <w:rsid w:val="00CC1732"/>
    <w:rsid w:val="00CC1952"/>
    <w:rsid w:val="00CC19F9"/>
    <w:rsid w:val="00CC1C50"/>
    <w:rsid w:val="00CC1FA2"/>
    <w:rsid w:val="00CC2396"/>
    <w:rsid w:val="00CC269F"/>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7F9"/>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3B7D"/>
    <w:rsid w:val="00CF453A"/>
    <w:rsid w:val="00CF4DB5"/>
    <w:rsid w:val="00CF4DB9"/>
    <w:rsid w:val="00CF5668"/>
    <w:rsid w:val="00CF58CF"/>
    <w:rsid w:val="00CF5C03"/>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479"/>
    <w:rsid w:val="00D04890"/>
    <w:rsid w:val="00D04F18"/>
    <w:rsid w:val="00D05370"/>
    <w:rsid w:val="00D06140"/>
    <w:rsid w:val="00D06368"/>
    <w:rsid w:val="00D06B3A"/>
    <w:rsid w:val="00D06CE4"/>
    <w:rsid w:val="00D06D39"/>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AEB"/>
    <w:rsid w:val="00D14C6F"/>
    <w:rsid w:val="00D14D7A"/>
    <w:rsid w:val="00D16363"/>
    <w:rsid w:val="00D16C33"/>
    <w:rsid w:val="00D174D8"/>
    <w:rsid w:val="00D179DB"/>
    <w:rsid w:val="00D207ED"/>
    <w:rsid w:val="00D20A42"/>
    <w:rsid w:val="00D21936"/>
    <w:rsid w:val="00D22659"/>
    <w:rsid w:val="00D23094"/>
    <w:rsid w:val="00D23103"/>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4D2"/>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0FA3"/>
    <w:rsid w:val="00D41D78"/>
    <w:rsid w:val="00D41DE4"/>
    <w:rsid w:val="00D41F9E"/>
    <w:rsid w:val="00D428C1"/>
    <w:rsid w:val="00D42963"/>
    <w:rsid w:val="00D431A5"/>
    <w:rsid w:val="00D43490"/>
    <w:rsid w:val="00D4360D"/>
    <w:rsid w:val="00D43867"/>
    <w:rsid w:val="00D438D0"/>
    <w:rsid w:val="00D44541"/>
    <w:rsid w:val="00D44890"/>
    <w:rsid w:val="00D449A4"/>
    <w:rsid w:val="00D44A8B"/>
    <w:rsid w:val="00D454F2"/>
    <w:rsid w:val="00D45799"/>
    <w:rsid w:val="00D45E3D"/>
    <w:rsid w:val="00D4745A"/>
    <w:rsid w:val="00D47534"/>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1A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07B"/>
    <w:rsid w:val="00D6689B"/>
    <w:rsid w:val="00D66D0D"/>
    <w:rsid w:val="00D677EA"/>
    <w:rsid w:val="00D67D55"/>
    <w:rsid w:val="00D7109F"/>
    <w:rsid w:val="00D71152"/>
    <w:rsid w:val="00D712E3"/>
    <w:rsid w:val="00D71490"/>
    <w:rsid w:val="00D7304B"/>
    <w:rsid w:val="00D73586"/>
    <w:rsid w:val="00D73BD4"/>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125"/>
    <w:rsid w:val="00D8230A"/>
    <w:rsid w:val="00D824E2"/>
    <w:rsid w:val="00D82669"/>
    <w:rsid w:val="00D8296B"/>
    <w:rsid w:val="00D83217"/>
    <w:rsid w:val="00D83581"/>
    <w:rsid w:val="00D84D60"/>
    <w:rsid w:val="00D8504E"/>
    <w:rsid w:val="00D8532D"/>
    <w:rsid w:val="00D856D4"/>
    <w:rsid w:val="00D900D8"/>
    <w:rsid w:val="00D90747"/>
    <w:rsid w:val="00D90886"/>
    <w:rsid w:val="00D9096C"/>
    <w:rsid w:val="00D90A83"/>
    <w:rsid w:val="00D90FB4"/>
    <w:rsid w:val="00D91409"/>
    <w:rsid w:val="00D914D3"/>
    <w:rsid w:val="00D919FD"/>
    <w:rsid w:val="00D91CAC"/>
    <w:rsid w:val="00D91EC7"/>
    <w:rsid w:val="00D9223D"/>
    <w:rsid w:val="00D92BF3"/>
    <w:rsid w:val="00D930A9"/>
    <w:rsid w:val="00D93189"/>
    <w:rsid w:val="00D93A50"/>
    <w:rsid w:val="00D93ADE"/>
    <w:rsid w:val="00D95609"/>
    <w:rsid w:val="00D96DFF"/>
    <w:rsid w:val="00D97815"/>
    <w:rsid w:val="00DA18FF"/>
    <w:rsid w:val="00DA1A88"/>
    <w:rsid w:val="00DA21C2"/>
    <w:rsid w:val="00DA23FD"/>
    <w:rsid w:val="00DA2453"/>
    <w:rsid w:val="00DA24F5"/>
    <w:rsid w:val="00DA25C3"/>
    <w:rsid w:val="00DA2966"/>
    <w:rsid w:val="00DA2A00"/>
    <w:rsid w:val="00DA2C49"/>
    <w:rsid w:val="00DA2D68"/>
    <w:rsid w:val="00DA2E1A"/>
    <w:rsid w:val="00DA30F3"/>
    <w:rsid w:val="00DA327F"/>
    <w:rsid w:val="00DA3516"/>
    <w:rsid w:val="00DA407F"/>
    <w:rsid w:val="00DA4C24"/>
    <w:rsid w:val="00DA5371"/>
    <w:rsid w:val="00DA5C87"/>
    <w:rsid w:val="00DA5E57"/>
    <w:rsid w:val="00DA6729"/>
    <w:rsid w:val="00DA6DFB"/>
    <w:rsid w:val="00DA7294"/>
    <w:rsid w:val="00DA7331"/>
    <w:rsid w:val="00DA7ABE"/>
    <w:rsid w:val="00DA7FF9"/>
    <w:rsid w:val="00DB000F"/>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1B4"/>
    <w:rsid w:val="00DB5525"/>
    <w:rsid w:val="00DB5B0F"/>
    <w:rsid w:val="00DB6374"/>
    <w:rsid w:val="00DB7683"/>
    <w:rsid w:val="00DC01B2"/>
    <w:rsid w:val="00DC02BA"/>
    <w:rsid w:val="00DC19C2"/>
    <w:rsid w:val="00DC1A79"/>
    <w:rsid w:val="00DC316E"/>
    <w:rsid w:val="00DC375A"/>
    <w:rsid w:val="00DC4504"/>
    <w:rsid w:val="00DC453A"/>
    <w:rsid w:val="00DC4C07"/>
    <w:rsid w:val="00DC5119"/>
    <w:rsid w:val="00DC54B7"/>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2B0"/>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C83"/>
    <w:rsid w:val="00DE1DB3"/>
    <w:rsid w:val="00DE26CB"/>
    <w:rsid w:val="00DE2EF7"/>
    <w:rsid w:val="00DE33DA"/>
    <w:rsid w:val="00DE3E87"/>
    <w:rsid w:val="00DE4436"/>
    <w:rsid w:val="00DE460F"/>
    <w:rsid w:val="00DE4C29"/>
    <w:rsid w:val="00DE5291"/>
    <w:rsid w:val="00DE5433"/>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3D9F"/>
    <w:rsid w:val="00DF40C5"/>
    <w:rsid w:val="00DF44EA"/>
    <w:rsid w:val="00DF4567"/>
    <w:rsid w:val="00DF525F"/>
    <w:rsid w:val="00DF577E"/>
    <w:rsid w:val="00DF5A8C"/>
    <w:rsid w:val="00DF5AD2"/>
    <w:rsid w:val="00DF5F55"/>
    <w:rsid w:val="00DF70FB"/>
    <w:rsid w:val="00E00244"/>
    <w:rsid w:val="00E002DA"/>
    <w:rsid w:val="00E005AD"/>
    <w:rsid w:val="00E00788"/>
    <w:rsid w:val="00E00868"/>
    <w:rsid w:val="00E00DDC"/>
    <w:rsid w:val="00E010E2"/>
    <w:rsid w:val="00E014A5"/>
    <w:rsid w:val="00E017E1"/>
    <w:rsid w:val="00E01F91"/>
    <w:rsid w:val="00E032E1"/>
    <w:rsid w:val="00E0394D"/>
    <w:rsid w:val="00E045DD"/>
    <w:rsid w:val="00E04916"/>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2E9E"/>
    <w:rsid w:val="00E23194"/>
    <w:rsid w:val="00E236C3"/>
    <w:rsid w:val="00E24052"/>
    <w:rsid w:val="00E2437B"/>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956"/>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94"/>
    <w:rsid w:val="00E471DE"/>
    <w:rsid w:val="00E47337"/>
    <w:rsid w:val="00E473CD"/>
    <w:rsid w:val="00E474BA"/>
    <w:rsid w:val="00E474C7"/>
    <w:rsid w:val="00E47BB6"/>
    <w:rsid w:val="00E47E1A"/>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3C8D"/>
    <w:rsid w:val="00E641F3"/>
    <w:rsid w:val="00E64F2E"/>
    <w:rsid w:val="00E64FCF"/>
    <w:rsid w:val="00E65AA0"/>
    <w:rsid w:val="00E669B6"/>
    <w:rsid w:val="00E66E31"/>
    <w:rsid w:val="00E67061"/>
    <w:rsid w:val="00E671E9"/>
    <w:rsid w:val="00E705CE"/>
    <w:rsid w:val="00E70976"/>
    <w:rsid w:val="00E70982"/>
    <w:rsid w:val="00E70E87"/>
    <w:rsid w:val="00E71F6E"/>
    <w:rsid w:val="00E7206C"/>
    <w:rsid w:val="00E72170"/>
    <w:rsid w:val="00E7242A"/>
    <w:rsid w:val="00E72D31"/>
    <w:rsid w:val="00E7312D"/>
    <w:rsid w:val="00E7362A"/>
    <w:rsid w:val="00E73C26"/>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406"/>
    <w:rsid w:val="00E8556F"/>
    <w:rsid w:val="00E85FB6"/>
    <w:rsid w:val="00E86287"/>
    <w:rsid w:val="00E8683F"/>
    <w:rsid w:val="00E86E17"/>
    <w:rsid w:val="00E87980"/>
    <w:rsid w:val="00E8798E"/>
    <w:rsid w:val="00E879F4"/>
    <w:rsid w:val="00E90A98"/>
    <w:rsid w:val="00E9149D"/>
    <w:rsid w:val="00E917DD"/>
    <w:rsid w:val="00E9184A"/>
    <w:rsid w:val="00E91D70"/>
    <w:rsid w:val="00E91DD2"/>
    <w:rsid w:val="00E9205E"/>
    <w:rsid w:val="00E92A58"/>
    <w:rsid w:val="00E92E24"/>
    <w:rsid w:val="00E93032"/>
    <w:rsid w:val="00E93707"/>
    <w:rsid w:val="00E937F7"/>
    <w:rsid w:val="00E9453A"/>
    <w:rsid w:val="00E946C2"/>
    <w:rsid w:val="00E947FD"/>
    <w:rsid w:val="00E9484C"/>
    <w:rsid w:val="00E948B6"/>
    <w:rsid w:val="00E94AFB"/>
    <w:rsid w:val="00E94EEF"/>
    <w:rsid w:val="00E967FA"/>
    <w:rsid w:val="00E97872"/>
    <w:rsid w:val="00E97D7F"/>
    <w:rsid w:val="00E97E24"/>
    <w:rsid w:val="00E97F56"/>
    <w:rsid w:val="00EA0146"/>
    <w:rsid w:val="00EA0708"/>
    <w:rsid w:val="00EA085D"/>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0D53"/>
    <w:rsid w:val="00EB12A9"/>
    <w:rsid w:val="00EB13BE"/>
    <w:rsid w:val="00EB196C"/>
    <w:rsid w:val="00EB1B78"/>
    <w:rsid w:val="00EB1F9C"/>
    <w:rsid w:val="00EB25ED"/>
    <w:rsid w:val="00EB4613"/>
    <w:rsid w:val="00EB4E9B"/>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06F"/>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398"/>
    <w:rsid w:val="00EE171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525"/>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04"/>
    <w:rsid w:val="00EF7E5A"/>
    <w:rsid w:val="00F00E36"/>
    <w:rsid w:val="00F01037"/>
    <w:rsid w:val="00F01124"/>
    <w:rsid w:val="00F014FA"/>
    <w:rsid w:val="00F015DF"/>
    <w:rsid w:val="00F01836"/>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62F"/>
    <w:rsid w:val="00F07C0A"/>
    <w:rsid w:val="00F07DA7"/>
    <w:rsid w:val="00F10363"/>
    <w:rsid w:val="00F10A18"/>
    <w:rsid w:val="00F11645"/>
    <w:rsid w:val="00F11674"/>
    <w:rsid w:val="00F11905"/>
    <w:rsid w:val="00F11B14"/>
    <w:rsid w:val="00F11E79"/>
    <w:rsid w:val="00F122DB"/>
    <w:rsid w:val="00F12594"/>
    <w:rsid w:val="00F12AE8"/>
    <w:rsid w:val="00F12FC4"/>
    <w:rsid w:val="00F139B5"/>
    <w:rsid w:val="00F13A5D"/>
    <w:rsid w:val="00F13EE9"/>
    <w:rsid w:val="00F147EE"/>
    <w:rsid w:val="00F14CD0"/>
    <w:rsid w:val="00F14DA5"/>
    <w:rsid w:val="00F16BB6"/>
    <w:rsid w:val="00F16DD9"/>
    <w:rsid w:val="00F16FA0"/>
    <w:rsid w:val="00F16FEC"/>
    <w:rsid w:val="00F17115"/>
    <w:rsid w:val="00F17B91"/>
    <w:rsid w:val="00F17D83"/>
    <w:rsid w:val="00F203D8"/>
    <w:rsid w:val="00F20445"/>
    <w:rsid w:val="00F206D5"/>
    <w:rsid w:val="00F20CA5"/>
    <w:rsid w:val="00F215F5"/>
    <w:rsid w:val="00F22C4F"/>
    <w:rsid w:val="00F22CD5"/>
    <w:rsid w:val="00F2380B"/>
    <w:rsid w:val="00F238C1"/>
    <w:rsid w:val="00F239D6"/>
    <w:rsid w:val="00F23E93"/>
    <w:rsid w:val="00F240CC"/>
    <w:rsid w:val="00F24402"/>
    <w:rsid w:val="00F24C9B"/>
    <w:rsid w:val="00F24D32"/>
    <w:rsid w:val="00F24D3F"/>
    <w:rsid w:val="00F25158"/>
    <w:rsid w:val="00F2521B"/>
    <w:rsid w:val="00F2521F"/>
    <w:rsid w:val="00F25E5C"/>
    <w:rsid w:val="00F25FC4"/>
    <w:rsid w:val="00F26869"/>
    <w:rsid w:val="00F26B50"/>
    <w:rsid w:val="00F27179"/>
    <w:rsid w:val="00F27209"/>
    <w:rsid w:val="00F274DE"/>
    <w:rsid w:val="00F2767C"/>
    <w:rsid w:val="00F27731"/>
    <w:rsid w:val="00F2791A"/>
    <w:rsid w:val="00F27E65"/>
    <w:rsid w:val="00F30A05"/>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1C1E"/>
    <w:rsid w:val="00F42102"/>
    <w:rsid w:val="00F42973"/>
    <w:rsid w:val="00F42B01"/>
    <w:rsid w:val="00F4328B"/>
    <w:rsid w:val="00F436FD"/>
    <w:rsid w:val="00F43C08"/>
    <w:rsid w:val="00F4407B"/>
    <w:rsid w:val="00F44E9D"/>
    <w:rsid w:val="00F44EC8"/>
    <w:rsid w:val="00F46052"/>
    <w:rsid w:val="00F4653E"/>
    <w:rsid w:val="00F46A19"/>
    <w:rsid w:val="00F4763B"/>
    <w:rsid w:val="00F47713"/>
    <w:rsid w:val="00F47924"/>
    <w:rsid w:val="00F47AFE"/>
    <w:rsid w:val="00F47F9D"/>
    <w:rsid w:val="00F50033"/>
    <w:rsid w:val="00F50D8D"/>
    <w:rsid w:val="00F528AC"/>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6AD2"/>
    <w:rsid w:val="00F67065"/>
    <w:rsid w:val="00F67323"/>
    <w:rsid w:val="00F677FF"/>
    <w:rsid w:val="00F701DD"/>
    <w:rsid w:val="00F707D1"/>
    <w:rsid w:val="00F714E2"/>
    <w:rsid w:val="00F7184A"/>
    <w:rsid w:val="00F71924"/>
    <w:rsid w:val="00F71F3B"/>
    <w:rsid w:val="00F72106"/>
    <w:rsid w:val="00F72156"/>
    <w:rsid w:val="00F7279B"/>
    <w:rsid w:val="00F72924"/>
    <w:rsid w:val="00F73095"/>
    <w:rsid w:val="00F732E0"/>
    <w:rsid w:val="00F7374F"/>
    <w:rsid w:val="00F73E9C"/>
    <w:rsid w:val="00F73EA6"/>
    <w:rsid w:val="00F74192"/>
    <w:rsid w:val="00F741A0"/>
    <w:rsid w:val="00F741AC"/>
    <w:rsid w:val="00F744C6"/>
    <w:rsid w:val="00F745D9"/>
    <w:rsid w:val="00F74BFB"/>
    <w:rsid w:val="00F74DC3"/>
    <w:rsid w:val="00F7576A"/>
    <w:rsid w:val="00F75E71"/>
    <w:rsid w:val="00F76182"/>
    <w:rsid w:val="00F76567"/>
    <w:rsid w:val="00F76595"/>
    <w:rsid w:val="00F76874"/>
    <w:rsid w:val="00F769D4"/>
    <w:rsid w:val="00F76FFB"/>
    <w:rsid w:val="00F7769C"/>
    <w:rsid w:val="00F77873"/>
    <w:rsid w:val="00F778E7"/>
    <w:rsid w:val="00F77C5E"/>
    <w:rsid w:val="00F800A6"/>
    <w:rsid w:val="00F8010B"/>
    <w:rsid w:val="00F803B0"/>
    <w:rsid w:val="00F80404"/>
    <w:rsid w:val="00F806C7"/>
    <w:rsid w:val="00F8082B"/>
    <w:rsid w:val="00F80B02"/>
    <w:rsid w:val="00F80F89"/>
    <w:rsid w:val="00F81C37"/>
    <w:rsid w:val="00F81D4C"/>
    <w:rsid w:val="00F81E82"/>
    <w:rsid w:val="00F823E1"/>
    <w:rsid w:val="00F82992"/>
    <w:rsid w:val="00F82D05"/>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BBD"/>
    <w:rsid w:val="00F97DA3"/>
    <w:rsid w:val="00FA04A2"/>
    <w:rsid w:val="00FA1013"/>
    <w:rsid w:val="00FA15E7"/>
    <w:rsid w:val="00FA193E"/>
    <w:rsid w:val="00FA199D"/>
    <w:rsid w:val="00FA1A45"/>
    <w:rsid w:val="00FA1FE5"/>
    <w:rsid w:val="00FA223B"/>
    <w:rsid w:val="00FA243C"/>
    <w:rsid w:val="00FA27D3"/>
    <w:rsid w:val="00FA291F"/>
    <w:rsid w:val="00FA31C4"/>
    <w:rsid w:val="00FA3284"/>
    <w:rsid w:val="00FA34C4"/>
    <w:rsid w:val="00FA399D"/>
    <w:rsid w:val="00FA3A2E"/>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1D8"/>
    <w:rsid w:val="00FB0C5F"/>
    <w:rsid w:val="00FB0D28"/>
    <w:rsid w:val="00FB1D7C"/>
    <w:rsid w:val="00FB2370"/>
    <w:rsid w:val="00FB24DC"/>
    <w:rsid w:val="00FB316E"/>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B7C25"/>
    <w:rsid w:val="00FC0907"/>
    <w:rsid w:val="00FC0C81"/>
    <w:rsid w:val="00FC0E54"/>
    <w:rsid w:val="00FC185C"/>
    <w:rsid w:val="00FC19EC"/>
    <w:rsid w:val="00FC3997"/>
    <w:rsid w:val="00FC4452"/>
    <w:rsid w:val="00FC4478"/>
    <w:rsid w:val="00FC4CBA"/>
    <w:rsid w:val="00FC51DE"/>
    <w:rsid w:val="00FC56B7"/>
    <w:rsid w:val="00FC640E"/>
    <w:rsid w:val="00FC6DE4"/>
    <w:rsid w:val="00FC713E"/>
    <w:rsid w:val="00FC7464"/>
    <w:rsid w:val="00FC7F33"/>
    <w:rsid w:val="00FD0380"/>
    <w:rsid w:val="00FD11D4"/>
    <w:rsid w:val="00FD17DC"/>
    <w:rsid w:val="00FD1CE3"/>
    <w:rsid w:val="00FD1D59"/>
    <w:rsid w:val="00FD274E"/>
    <w:rsid w:val="00FD2781"/>
    <w:rsid w:val="00FD2843"/>
    <w:rsid w:val="00FD2E0D"/>
    <w:rsid w:val="00FD31AB"/>
    <w:rsid w:val="00FD3446"/>
    <w:rsid w:val="00FD411E"/>
    <w:rsid w:val="00FD45DE"/>
    <w:rsid w:val="00FD45DF"/>
    <w:rsid w:val="00FD4CC0"/>
    <w:rsid w:val="00FD5337"/>
    <w:rsid w:val="00FD57AB"/>
    <w:rsid w:val="00FD596D"/>
    <w:rsid w:val="00FD5C70"/>
    <w:rsid w:val="00FD5F62"/>
    <w:rsid w:val="00FD6336"/>
    <w:rsid w:val="00FD6EE4"/>
    <w:rsid w:val="00FD7026"/>
    <w:rsid w:val="00FD71CD"/>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815"/>
    <w:rsid w:val="00FE3AB8"/>
    <w:rsid w:val="00FE3E9E"/>
    <w:rsid w:val="00FE404D"/>
    <w:rsid w:val="00FE4531"/>
    <w:rsid w:val="00FE4548"/>
    <w:rsid w:val="00FE4EFE"/>
    <w:rsid w:val="00FE5DC9"/>
    <w:rsid w:val="00FE5EE1"/>
    <w:rsid w:val="00FE656C"/>
    <w:rsid w:val="00FE68D4"/>
    <w:rsid w:val="00FE6A51"/>
    <w:rsid w:val="00FE6DB0"/>
    <w:rsid w:val="00FE73C7"/>
    <w:rsid w:val="00FE74C3"/>
    <w:rsid w:val="00FE75B1"/>
    <w:rsid w:val="00FE7E9A"/>
    <w:rsid w:val="00FE7F34"/>
    <w:rsid w:val="00FF02C9"/>
    <w:rsid w:val="00FF0379"/>
    <w:rsid w:val="00FF0EC9"/>
    <w:rsid w:val="00FF1072"/>
    <w:rsid w:val="00FF1654"/>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406960"/>
    <w:pPr>
      <w:keepNext/>
      <w:widowControl w:val="0"/>
      <w:numPr>
        <w:numId w:val="20"/>
      </w:numPr>
      <w:spacing w:before="240" w:after="240" w:line="240" w:lineRule="auto"/>
      <w:ind w:left="4678"/>
      <w:jc w:val="center"/>
      <w:outlineLvl w:val="0"/>
    </w:pPr>
    <w:rPr>
      <w:rFonts w:ascii="Calibri" w:hAnsi="Calibri"/>
      <w:b/>
      <w:w w:val="100"/>
      <w:sz w:val="24"/>
      <w:szCs w:val="24"/>
    </w:rPr>
  </w:style>
  <w:style w:type="paragraph" w:styleId="Nagwek2">
    <w:name w:val="heading 2"/>
    <w:basedOn w:val="Normalny"/>
    <w:next w:val="Normalny"/>
    <w:link w:val="Nagwek2Znak"/>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uiPriority w:val="99"/>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link w:val="NormalnyWebZnak"/>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uiPriority w:val="99"/>
    <w:rsid w:val="00BF72F2"/>
  </w:style>
  <w:style w:type="paragraph" w:styleId="Lista3">
    <w:name w:val="List 3"/>
    <w:basedOn w:val="Normalny"/>
    <w:uiPriority w:val="99"/>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uiPriority w:val="99"/>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link w:val="BezodstpwZnak"/>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character" w:customStyle="1" w:styleId="markedcontent">
    <w:name w:val="markedcontent"/>
    <w:basedOn w:val="Domylnaczcionkaakapitu"/>
    <w:rsid w:val="00DC453A"/>
  </w:style>
  <w:style w:type="paragraph" w:customStyle="1" w:styleId="Nagwek31">
    <w:name w:val="Nagłówek 31"/>
    <w:basedOn w:val="Normalny"/>
    <w:next w:val="Normalny"/>
    <w:rsid w:val="007F1B58"/>
    <w:pPr>
      <w:keepNext/>
      <w:widowControl w:val="0"/>
      <w:suppressAutoHyphens/>
      <w:autoSpaceDN/>
      <w:spacing w:before="0" w:line="240" w:lineRule="auto"/>
    </w:pPr>
    <w:rPr>
      <w:w w:val="100"/>
      <w:sz w:val="24"/>
      <w:szCs w:val="24"/>
      <w:lang w:eastAsia="ar-SA"/>
    </w:rPr>
  </w:style>
  <w:style w:type="paragraph" w:customStyle="1" w:styleId="Nagwek21">
    <w:name w:val="Nagłówek 21"/>
    <w:basedOn w:val="Normalny"/>
    <w:next w:val="Normalny"/>
    <w:rsid w:val="007F1B58"/>
    <w:pPr>
      <w:keepNext/>
      <w:widowControl w:val="0"/>
      <w:suppressAutoHyphens/>
      <w:autoSpaceDN/>
      <w:spacing w:before="0" w:line="240" w:lineRule="auto"/>
      <w:ind w:left="2835" w:hanging="2778"/>
    </w:pPr>
    <w:rPr>
      <w:w w:val="100"/>
      <w:sz w:val="24"/>
      <w:szCs w:val="24"/>
      <w:lang w:eastAsia="ar-SA"/>
    </w:rPr>
  </w:style>
  <w:style w:type="paragraph" w:customStyle="1" w:styleId="Nagwek11">
    <w:name w:val="Nagłówek 11"/>
    <w:basedOn w:val="Normalny"/>
    <w:next w:val="Normalny"/>
    <w:rsid w:val="007F1B58"/>
    <w:pPr>
      <w:keepNext/>
      <w:widowControl w:val="0"/>
      <w:suppressAutoHyphens/>
      <w:autoSpaceDN/>
      <w:spacing w:before="0" w:line="360" w:lineRule="auto"/>
      <w:ind w:left="708" w:firstLine="75"/>
    </w:pPr>
    <w:rPr>
      <w:w w:val="100"/>
      <w:sz w:val="28"/>
      <w:szCs w:val="28"/>
      <w:u w:val="single"/>
      <w:lang w:eastAsia="ar-SA"/>
    </w:rPr>
  </w:style>
  <w:style w:type="paragraph" w:customStyle="1" w:styleId="Arial-12">
    <w:name w:val="Arial-12"/>
    <w:basedOn w:val="Normalny"/>
    <w:rsid w:val="007F1B58"/>
    <w:pPr>
      <w:widowControl w:val="0"/>
      <w:suppressAutoHyphens/>
      <w:autoSpaceDN/>
      <w:spacing w:before="80" w:after="80" w:line="240" w:lineRule="auto"/>
    </w:pPr>
    <w:rPr>
      <w:rFonts w:ascii="Arial" w:hAnsi="Arial" w:cs="Arial"/>
      <w:w w:val="100"/>
      <w:sz w:val="24"/>
      <w:szCs w:val="24"/>
      <w:lang w:eastAsia="ar-SA"/>
    </w:rPr>
  </w:style>
  <w:style w:type="paragraph" w:customStyle="1" w:styleId="Nagwek50">
    <w:name w:val="NagĹ‚Ăłwek 5"/>
    <w:basedOn w:val="Normalny"/>
    <w:next w:val="Normalny"/>
    <w:rsid w:val="007F1B58"/>
    <w:pPr>
      <w:keepNext/>
      <w:widowControl w:val="0"/>
      <w:tabs>
        <w:tab w:val="left" w:pos="1275"/>
      </w:tabs>
      <w:suppressAutoHyphens/>
      <w:autoSpaceDN/>
      <w:spacing w:before="0" w:line="240" w:lineRule="auto"/>
      <w:jc w:val="center"/>
    </w:pPr>
    <w:rPr>
      <w:b/>
      <w:bCs/>
      <w:w w:val="100"/>
      <w:sz w:val="24"/>
      <w:szCs w:val="24"/>
      <w:lang w:eastAsia="ar-SA"/>
    </w:rPr>
  </w:style>
  <w:style w:type="paragraph" w:customStyle="1" w:styleId="Nagwek60">
    <w:name w:val="NagĹ‚Ăłwek 6"/>
    <w:basedOn w:val="Normalny"/>
    <w:next w:val="Normalny"/>
    <w:rsid w:val="007F1B58"/>
    <w:pPr>
      <w:keepNext/>
      <w:widowControl w:val="0"/>
      <w:tabs>
        <w:tab w:val="left" w:pos="852"/>
      </w:tabs>
      <w:suppressAutoHyphens/>
      <w:autoSpaceDN/>
      <w:spacing w:before="180" w:after="180" w:line="240" w:lineRule="auto"/>
      <w:ind w:left="425" w:hanging="283"/>
      <w:jc w:val="left"/>
    </w:pPr>
    <w:rPr>
      <w:rFonts w:ascii="Arial" w:hAnsi="Arial" w:cs="Arial"/>
      <w:b/>
      <w:bCs/>
      <w:i/>
      <w:iCs/>
      <w:w w:val="100"/>
      <w:sz w:val="22"/>
      <w:szCs w:val="22"/>
      <w:u w:val="single"/>
      <w:lang w:eastAsia="ar-SA"/>
    </w:rPr>
  </w:style>
  <w:style w:type="paragraph" w:customStyle="1" w:styleId="Nagwek20">
    <w:name w:val="NagĹ‚Ăłwek2"/>
    <w:basedOn w:val="Normalny"/>
    <w:rsid w:val="007F1B58"/>
    <w:pPr>
      <w:widowControl w:val="0"/>
      <w:tabs>
        <w:tab w:val="center" w:pos="4535"/>
        <w:tab w:val="center" w:pos="9071"/>
      </w:tabs>
      <w:suppressAutoHyphens/>
      <w:autoSpaceDN/>
      <w:spacing w:before="0" w:line="240" w:lineRule="auto"/>
      <w:jc w:val="left"/>
    </w:pPr>
    <w:rPr>
      <w:w w:val="100"/>
      <w:sz w:val="24"/>
      <w:szCs w:val="24"/>
      <w:lang w:eastAsia="ar-SA"/>
    </w:rPr>
  </w:style>
  <w:style w:type="paragraph" w:customStyle="1" w:styleId="Tekstpodstawowywcity311">
    <w:name w:val="Tekst podstawowy wciÄ™ty 311"/>
    <w:basedOn w:val="Normalny"/>
    <w:rsid w:val="007F1B58"/>
    <w:pPr>
      <w:widowControl w:val="0"/>
      <w:suppressAutoHyphens/>
      <w:autoSpaceDN/>
      <w:spacing w:before="120" w:after="40" w:line="240" w:lineRule="auto"/>
      <w:ind w:left="425"/>
      <w:jc w:val="left"/>
    </w:pPr>
    <w:rPr>
      <w:w w:val="100"/>
      <w:sz w:val="24"/>
      <w:szCs w:val="24"/>
      <w:lang w:eastAsia="ar-SA"/>
    </w:rPr>
  </w:style>
  <w:style w:type="paragraph" w:customStyle="1" w:styleId="Teksttreci1">
    <w:name w:val="Tekst treści1"/>
    <w:basedOn w:val="Normalny"/>
    <w:rsid w:val="007F1B58"/>
    <w:pPr>
      <w:shd w:val="clear" w:color="auto" w:fill="FFFFFF"/>
      <w:suppressAutoHyphens/>
      <w:autoSpaceDE/>
      <w:autoSpaceDN/>
      <w:spacing w:before="600" w:after="240" w:line="240" w:lineRule="atLeast"/>
      <w:ind w:hanging="860"/>
      <w:jc w:val="left"/>
    </w:pPr>
    <w:rPr>
      <w:w w:val="100"/>
      <w:sz w:val="21"/>
      <w:szCs w:val="21"/>
      <w:lang w:eastAsia="ar-SA"/>
    </w:rPr>
  </w:style>
  <w:style w:type="paragraph" w:customStyle="1" w:styleId="Nagwek10">
    <w:name w:val="Nagłówek1"/>
    <w:basedOn w:val="Normalny"/>
    <w:next w:val="Tekstpodstawowy"/>
    <w:rsid w:val="007F1B58"/>
    <w:pPr>
      <w:keepNext/>
      <w:suppressAutoHyphens/>
      <w:autoSpaceDE/>
      <w:autoSpaceDN/>
      <w:spacing w:before="240" w:after="120" w:line="240" w:lineRule="auto"/>
      <w:jc w:val="left"/>
    </w:pPr>
    <w:rPr>
      <w:rFonts w:ascii="Arial" w:eastAsia="Microsoft YaHei" w:hAnsi="Arial" w:cs="Arial"/>
      <w:w w:val="100"/>
      <w:sz w:val="28"/>
      <w:szCs w:val="28"/>
      <w:lang w:eastAsia="ar-SA"/>
    </w:rPr>
  </w:style>
  <w:style w:type="paragraph" w:customStyle="1" w:styleId="Tekstkomentarza1">
    <w:name w:val="Tekst komentarza1"/>
    <w:basedOn w:val="Normalny"/>
    <w:rsid w:val="007F1B58"/>
    <w:pPr>
      <w:suppressAutoHyphens/>
      <w:autoSpaceDE/>
      <w:autoSpaceDN/>
      <w:spacing w:before="0" w:line="240" w:lineRule="auto"/>
      <w:jc w:val="left"/>
    </w:pPr>
    <w:rPr>
      <w:w w:val="100"/>
      <w:sz w:val="20"/>
      <w:lang w:eastAsia="ar-SA"/>
    </w:rPr>
  </w:style>
  <w:style w:type="character" w:customStyle="1" w:styleId="citation-linevalidity-validcitation-line-validity">
    <w:name w:val="citation-line validity-valid citation-line-validity"/>
    <w:basedOn w:val="Domylnaczcionkaakapitu"/>
    <w:rsid w:val="007F1B58"/>
  </w:style>
  <w:style w:type="character" w:customStyle="1" w:styleId="NormalnyWebZnak">
    <w:name w:val="Normalny (Web) Znak"/>
    <w:link w:val="NormalnyWeb"/>
    <w:uiPriority w:val="99"/>
    <w:locked/>
    <w:rsid w:val="007F1B58"/>
    <w:rPr>
      <w:rFonts w:ascii="Arial Unicode MS" w:eastAsia="Arial Unicode MS" w:hAnsi="Arial Unicode MS"/>
      <w:color w:val="000080"/>
      <w:w w:val="89"/>
      <w:sz w:val="24"/>
    </w:rPr>
  </w:style>
  <w:style w:type="character" w:customStyle="1" w:styleId="Nierozpoznanawzmianka10">
    <w:name w:val="Nierozpoznana wzmianka1"/>
    <w:uiPriority w:val="99"/>
    <w:semiHidden/>
    <w:unhideWhenUsed/>
    <w:rsid w:val="007F1B58"/>
    <w:rPr>
      <w:color w:val="605E5C"/>
      <w:shd w:val="clear" w:color="auto" w:fill="E1DFDD"/>
    </w:rPr>
  </w:style>
  <w:style w:type="paragraph" w:customStyle="1" w:styleId="ZnakZnak6ZnakZnak1">
    <w:name w:val="Znak Znak6 Znak Znak1"/>
    <w:basedOn w:val="Normalny"/>
    <w:rsid w:val="007F1B58"/>
    <w:pPr>
      <w:autoSpaceDE/>
      <w:autoSpaceDN/>
      <w:spacing w:before="0" w:line="240" w:lineRule="auto"/>
      <w:jc w:val="left"/>
    </w:pPr>
    <w:rPr>
      <w:w w:val="100"/>
      <w:sz w:val="24"/>
      <w:szCs w:val="24"/>
    </w:rPr>
  </w:style>
  <w:style w:type="paragraph" w:customStyle="1" w:styleId="Tekstwstpniesformatowany">
    <w:name w:val="Tekst wstępnie sformatowany"/>
    <w:basedOn w:val="Normalny"/>
    <w:rsid w:val="007F1B58"/>
    <w:pPr>
      <w:widowControl w:val="0"/>
      <w:suppressAutoHyphens/>
      <w:autoSpaceDE/>
      <w:autoSpaceDN/>
      <w:spacing w:before="0" w:line="240" w:lineRule="auto"/>
      <w:jc w:val="left"/>
    </w:pPr>
    <w:rPr>
      <w:w w:val="100"/>
      <w:sz w:val="20"/>
      <w:lang w:bidi="pl-PL"/>
    </w:rPr>
  </w:style>
  <w:style w:type="paragraph" w:customStyle="1" w:styleId="Tom1">
    <w:name w:val="Tom1"/>
    <w:basedOn w:val="Normalny"/>
    <w:uiPriority w:val="99"/>
    <w:rsid w:val="007F1B58"/>
    <w:pPr>
      <w:tabs>
        <w:tab w:val="left" w:pos="0"/>
      </w:tabs>
      <w:suppressAutoHyphens/>
      <w:autoSpaceDE/>
      <w:autoSpaceDN/>
      <w:spacing w:before="0" w:line="240" w:lineRule="auto"/>
      <w:jc w:val="center"/>
    </w:pPr>
    <w:rPr>
      <w:b/>
      <w:bCs/>
      <w:w w:val="100"/>
      <w:sz w:val="24"/>
      <w:szCs w:val="24"/>
      <w:lang w:eastAsia="ar-SA"/>
    </w:rPr>
  </w:style>
  <w:style w:type="paragraph" w:customStyle="1" w:styleId="p3">
    <w:name w:val="p3"/>
    <w:basedOn w:val="Normalny"/>
    <w:rsid w:val="007F1B58"/>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 w:type="paragraph" w:styleId="HTML-wstpniesformatowany">
    <w:name w:val="HTML Preformatted"/>
    <w:basedOn w:val="Normalny"/>
    <w:link w:val="HTML-wstpniesformatowanyZnak"/>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HTML-wstpniesformatowanyZnak">
    <w:name w:val="HTML - wstępnie sformatowany Znak"/>
    <w:basedOn w:val="Domylnaczcionkaakapitu"/>
    <w:link w:val="HTML-wstpniesformatowany"/>
    <w:rsid w:val="007F1B58"/>
    <w:rPr>
      <w:rFonts w:ascii="Courier New" w:hAnsi="Courier New" w:cs="Courier New"/>
      <w:color w:val="000000"/>
      <w:lang w:eastAsia="ar-SA"/>
    </w:rPr>
  </w:style>
  <w:style w:type="paragraph" w:customStyle="1" w:styleId="Tekstpodstawowy31">
    <w:name w:val="Tekst podstawowy 31"/>
    <w:basedOn w:val="Normalny"/>
    <w:rsid w:val="007F1B58"/>
    <w:pPr>
      <w:suppressAutoHyphens/>
      <w:autoSpaceDE/>
      <w:autoSpaceDN/>
      <w:spacing w:before="0" w:after="120" w:line="240" w:lineRule="auto"/>
      <w:jc w:val="left"/>
    </w:pPr>
    <w:rPr>
      <w:w w:val="100"/>
      <w:sz w:val="16"/>
      <w:szCs w:val="16"/>
      <w:lang w:eastAsia="ar-SA"/>
    </w:rPr>
  </w:style>
  <w:style w:type="paragraph" w:customStyle="1" w:styleId="Tekstblokowy1">
    <w:name w:val="Tekst blokowy1"/>
    <w:basedOn w:val="Normalny"/>
    <w:rsid w:val="007F1B58"/>
    <w:pPr>
      <w:keepLines/>
      <w:widowControl w:val="0"/>
      <w:tabs>
        <w:tab w:val="left" w:pos="824"/>
        <w:tab w:val="left" w:pos="914"/>
        <w:tab w:val="left" w:pos="1004"/>
        <w:tab w:val="left" w:pos="1184"/>
      </w:tabs>
      <w:suppressAutoHyphens/>
      <w:autoSpaceDN/>
      <w:spacing w:before="0" w:line="240" w:lineRule="auto"/>
      <w:ind w:left="284" w:right="48" w:hanging="284"/>
    </w:pPr>
    <w:rPr>
      <w:rFonts w:ascii="Arial" w:hAnsi="Arial" w:cs="Arial"/>
      <w:color w:val="000000"/>
      <w:w w:val="100"/>
      <w:sz w:val="20"/>
      <w:lang w:eastAsia="ar-SA"/>
    </w:rPr>
  </w:style>
  <w:style w:type="paragraph" w:customStyle="1" w:styleId="NormalnyWeb1">
    <w:name w:val="Normalny (Web)1"/>
    <w:basedOn w:val="Normalny"/>
    <w:rsid w:val="007F1B58"/>
    <w:pPr>
      <w:suppressAutoHyphens/>
      <w:autoSpaceDE/>
      <w:autoSpaceDN/>
      <w:spacing w:before="280" w:after="119" w:line="240" w:lineRule="auto"/>
      <w:jc w:val="left"/>
    </w:pPr>
    <w:rPr>
      <w:w w:val="100"/>
      <w:sz w:val="24"/>
      <w:szCs w:val="24"/>
      <w:lang w:eastAsia="ar-SA"/>
    </w:rPr>
  </w:style>
  <w:style w:type="paragraph" w:customStyle="1" w:styleId="HTML-wstpniesformatowany1">
    <w:name w:val="HTML - wstępnie sformatowany1"/>
    <w:basedOn w:val="Normalny"/>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WW8Num9z5">
    <w:name w:val="WW8Num9z5"/>
    <w:uiPriority w:val="99"/>
    <w:rsid w:val="007F1B58"/>
  </w:style>
  <w:style w:type="paragraph" w:customStyle="1" w:styleId="Nagwek32">
    <w:name w:val="Nagłówek 32"/>
    <w:basedOn w:val="Normalny"/>
    <w:next w:val="Normalny"/>
    <w:rsid w:val="007F1B58"/>
    <w:pPr>
      <w:keepNext/>
      <w:widowControl w:val="0"/>
      <w:adjustRightInd w:val="0"/>
      <w:spacing w:before="0" w:line="240" w:lineRule="auto"/>
    </w:pPr>
    <w:rPr>
      <w:w w:val="100"/>
      <w:sz w:val="24"/>
      <w:szCs w:val="24"/>
    </w:rPr>
  </w:style>
  <w:style w:type="character" w:customStyle="1" w:styleId="BezodstpwZnak">
    <w:name w:val="Bez odstępów Znak"/>
    <w:basedOn w:val="Domylnaczcionkaakapitu"/>
    <w:link w:val="Bezodstpw"/>
    <w:rsid w:val="007F1B58"/>
    <w:rPr>
      <w:rFonts w:asciiTheme="minorHAnsi" w:eastAsiaTheme="minorEastAsia" w:hAnsiTheme="minorHAnsi" w:cstheme="minorBidi"/>
      <w:sz w:val="22"/>
      <w:szCs w:val="22"/>
    </w:rPr>
  </w:style>
  <w:style w:type="numbering" w:customStyle="1" w:styleId="Zaimportowanystyl18">
    <w:name w:val="Zaimportowany styl 18"/>
    <w:rsid w:val="007F1B58"/>
    <w:pPr>
      <w:numPr>
        <w:numId w:val="62"/>
      </w:numPr>
    </w:pPr>
  </w:style>
  <w:style w:type="numbering" w:customStyle="1" w:styleId="Zaimportowanystyl61">
    <w:name w:val="Zaimportowany styl 61"/>
    <w:rsid w:val="007F1B58"/>
    <w:pPr>
      <w:numPr>
        <w:numId w:val="63"/>
      </w:numPr>
    </w:pPr>
  </w:style>
  <w:style w:type="numbering" w:customStyle="1" w:styleId="Zaimportowanystyl58">
    <w:name w:val="Zaimportowany styl 58"/>
    <w:rsid w:val="007F1B58"/>
    <w:pPr>
      <w:numPr>
        <w:numId w:val="64"/>
      </w:numPr>
    </w:pPr>
  </w:style>
  <w:style w:type="numbering" w:customStyle="1" w:styleId="Zaimportowanystyl57">
    <w:name w:val="Zaimportowany styl 57"/>
    <w:rsid w:val="007F1B58"/>
    <w:pPr>
      <w:numPr>
        <w:numId w:val="65"/>
      </w:numPr>
    </w:pPr>
  </w:style>
  <w:style w:type="numbering" w:customStyle="1" w:styleId="Zaimportowanystyl71">
    <w:name w:val="Zaimportowany styl 71"/>
    <w:rsid w:val="007F1B58"/>
    <w:pPr>
      <w:numPr>
        <w:numId w:val="66"/>
      </w:numPr>
    </w:pPr>
  </w:style>
  <w:style w:type="numbering" w:customStyle="1" w:styleId="Zaimportowanystyl91">
    <w:name w:val="Zaimportowany styl 91"/>
    <w:rsid w:val="007F1B58"/>
    <w:pPr>
      <w:numPr>
        <w:numId w:val="67"/>
      </w:numPr>
    </w:pPr>
  </w:style>
  <w:style w:type="numbering" w:customStyle="1" w:styleId="Zaimportowanystyl101">
    <w:name w:val="Zaimportowany styl 101"/>
    <w:rsid w:val="007F1B58"/>
    <w:pPr>
      <w:numPr>
        <w:numId w:val="68"/>
      </w:numPr>
    </w:pPr>
  </w:style>
  <w:style w:type="numbering" w:customStyle="1" w:styleId="Zaimportowanystyl14">
    <w:name w:val="Zaimportowany styl 14"/>
    <w:rsid w:val="007F1B58"/>
    <w:pPr>
      <w:numPr>
        <w:numId w:val="69"/>
      </w:numPr>
    </w:pPr>
  </w:style>
  <w:style w:type="character" w:customStyle="1" w:styleId="UnresolvedMention">
    <w:name w:val="Unresolved Mention"/>
    <w:basedOn w:val="Domylnaczcionkaakapitu"/>
    <w:uiPriority w:val="99"/>
    <w:semiHidden/>
    <w:unhideWhenUsed/>
    <w:rsid w:val="00400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86159233">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486631708">
      <w:bodyDiv w:val="1"/>
      <w:marLeft w:val="0"/>
      <w:marRight w:val="0"/>
      <w:marTop w:val="0"/>
      <w:marBottom w:val="0"/>
      <w:divBdr>
        <w:top w:val="none" w:sz="0" w:space="0" w:color="auto"/>
        <w:left w:val="none" w:sz="0" w:space="0" w:color="auto"/>
        <w:bottom w:val="none" w:sz="0" w:space="0" w:color="auto"/>
        <w:right w:val="none" w:sz="0" w:space="0" w:color="auto"/>
      </w:divBdr>
    </w:div>
    <w:div w:id="50547919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06371659">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375587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3048590">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65293151">
      <w:bodyDiv w:val="1"/>
      <w:marLeft w:val="0"/>
      <w:marRight w:val="0"/>
      <w:marTop w:val="0"/>
      <w:marBottom w:val="0"/>
      <w:divBdr>
        <w:top w:val="none" w:sz="0" w:space="0" w:color="auto"/>
        <w:left w:val="none" w:sz="0" w:space="0" w:color="auto"/>
        <w:bottom w:val="none" w:sz="0" w:space="0" w:color="auto"/>
        <w:right w:val="none" w:sz="0" w:space="0" w:color="auto"/>
      </w:divBdr>
      <w:divsChild>
        <w:div w:id="625552093">
          <w:marLeft w:val="0"/>
          <w:marRight w:val="0"/>
          <w:marTop w:val="0"/>
          <w:marBottom w:val="0"/>
          <w:divBdr>
            <w:top w:val="none" w:sz="0" w:space="0" w:color="auto"/>
            <w:left w:val="none" w:sz="0" w:space="0" w:color="auto"/>
            <w:bottom w:val="none" w:sz="0" w:space="0" w:color="auto"/>
            <w:right w:val="none" w:sz="0" w:space="0" w:color="auto"/>
          </w:divBdr>
        </w:div>
        <w:div w:id="1712025023">
          <w:marLeft w:val="0"/>
          <w:marRight w:val="0"/>
          <w:marTop w:val="0"/>
          <w:marBottom w:val="0"/>
          <w:divBdr>
            <w:top w:val="none" w:sz="0" w:space="0" w:color="auto"/>
            <w:left w:val="none" w:sz="0" w:space="0" w:color="auto"/>
            <w:bottom w:val="none" w:sz="0" w:space="0" w:color="auto"/>
            <w:right w:val="none" w:sz="0" w:space="0" w:color="auto"/>
          </w:divBdr>
        </w:div>
      </w:divsChild>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34070191">
      <w:bodyDiv w:val="1"/>
      <w:marLeft w:val="0"/>
      <w:marRight w:val="0"/>
      <w:marTop w:val="0"/>
      <w:marBottom w:val="0"/>
      <w:divBdr>
        <w:top w:val="none" w:sz="0" w:space="0" w:color="auto"/>
        <w:left w:val="none" w:sz="0" w:space="0" w:color="auto"/>
        <w:bottom w:val="none" w:sz="0" w:space="0" w:color="auto"/>
        <w:right w:val="none" w:sz="0" w:space="0" w:color="auto"/>
      </w:divBdr>
    </w:div>
    <w:div w:id="2034573960">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spektor.odo@cos.pl" TargetMode="External"/><Relationship Id="rId18" Type="http://schemas.openxmlformats.org/officeDocument/2006/relationships/hyperlink" Target="https://ezamowienia.gov.pl/pl/"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zamowienia.gov.pl"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mailto:przetargi@cos.p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https://sip.legalis.pl/document-view.seam?documentId=mfrxilrtgu2tsojug42d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rzetargi@cos.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header" Target="header3.xml"/><Relationship Id="rId35"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94525-469E-4C89-9664-CDB5481B2EF3}">
  <ds:schemaRefs>
    <ds:schemaRef ds:uri="http://schemas.openxmlformats.org/officeDocument/2006/bibliography"/>
  </ds:schemaRefs>
</ds:datastoreItem>
</file>

<file path=customXml/itemProps2.xml><?xml version="1.0" encoding="utf-8"?>
<ds:datastoreItem xmlns:ds="http://schemas.openxmlformats.org/officeDocument/2006/customXml" ds:itemID="{5EA29FAA-C85B-4839-AFE4-F4B80668C87D}">
  <ds:schemaRefs>
    <ds:schemaRef ds:uri="http://schemas.openxmlformats.org/officeDocument/2006/bibliography"/>
  </ds:schemaRefs>
</ds:datastoreItem>
</file>

<file path=customXml/itemProps3.xml><?xml version="1.0" encoding="utf-8"?>
<ds:datastoreItem xmlns:ds="http://schemas.openxmlformats.org/officeDocument/2006/customXml" ds:itemID="{052B59E1-1977-46CF-B444-7E2B89978E2D}">
  <ds:schemaRefs>
    <ds:schemaRef ds:uri="http://schemas.openxmlformats.org/officeDocument/2006/bibliography"/>
  </ds:schemaRefs>
</ds:datastoreItem>
</file>

<file path=customXml/itemProps4.xml><?xml version="1.0" encoding="utf-8"?>
<ds:datastoreItem xmlns:ds="http://schemas.openxmlformats.org/officeDocument/2006/customXml" ds:itemID="{71C5C649-268D-4A2E-809E-AC58BC1C3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46</Pages>
  <Words>12891</Words>
  <Characters>84346</Characters>
  <Application>Microsoft Office Word</Application>
  <DocSecurity>0</DocSecurity>
  <Lines>702</Lines>
  <Paragraphs>194</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97043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21</cp:revision>
  <cp:lastPrinted>2024-01-25T08:48:00Z</cp:lastPrinted>
  <dcterms:created xsi:type="dcterms:W3CDTF">2025-05-26T11:03:00Z</dcterms:created>
  <dcterms:modified xsi:type="dcterms:W3CDTF">2025-05-28T07:12:00Z</dcterms:modified>
</cp:coreProperties>
</file>