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E1E43" w14:textId="4769ED53" w:rsidR="00CA6ABE" w:rsidRPr="00EB186E" w:rsidRDefault="00CA6ABE" w:rsidP="00CA6ABE">
      <w:pPr>
        <w:pStyle w:val="Teksttreci0"/>
        <w:tabs>
          <w:tab w:val="left" w:pos="284"/>
        </w:tabs>
        <w:ind w:left="740"/>
        <w:jc w:val="right"/>
        <w:rPr>
          <w:rFonts w:ascii="Century Gothic" w:hAnsi="Century Gothic"/>
          <w:sz w:val="20"/>
          <w:szCs w:val="20"/>
        </w:rPr>
      </w:pPr>
      <w:bookmarkStart w:id="0" w:name="_Toc136762075"/>
      <w:bookmarkStart w:id="1" w:name="_Hlk91834677"/>
      <w:r w:rsidRPr="00EB186E">
        <w:rPr>
          <w:rFonts w:ascii="Century Gothic" w:hAnsi="Century Gothic"/>
          <w:sz w:val="20"/>
          <w:szCs w:val="20"/>
        </w:rPr>
        <w:t>Formularz Ofertowy - Załącznik nr 2</w:t>
      </w:r>
    </w:p>
    <w:tbl>
      <w:tblPr>
        <w:tblStyle w:val="TableNormal"/>
        <w:tblW w:w="9002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8D50A6" w:rsidRPr="00EB186E" w14:paraId="60FB22C6" w14:textId="77777777" w:rsidTr="002E7A3D">
        <w:trPr>
          <w:trHeight w:val="79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F09B9" w14:textId="77777777" w:rsidR="00C15948" w:rsidRPr="00EB186E" w:rsidRDefault="00C15948" w:rsidP="00C15948">
            <w:pPr>
              <w:spacing w:line="276" w:lineRule="auto"/>
              <w:rPr>
                <w:rFonts w:ascii="Century Gothic" w:hAnsi="Century Gothic"/>
                <w:w w:val="100"/>
                <w:sz w:val="20"/>
              </w:rPr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B4BE2" w14:textId="2F19E920" w:rsidR="00C15948" w:rsidRPr="00EB186E" w:rsidRDefault="00A40A10" w:rsidP="00C15948">
            <w:pPr>
              <w:spacing w:line="276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EB186E">
              <w:rPr>
                <w:rStyle w:val="highlight"/>
                <w:rFonts w:ascii="Century Gothic" w:hAnsi="Century Gothic"/>
                <w:w w:val="100"/>
                <w:sz w:val="20"/>
              </w:rPr>
              <w:t xml:space="preserve">O F E R T A – formularz </w:t>
            </w:r>
            <w:r w:rsidR="005C48EB">
              <w:rPr>
                <w:rStyle w:val="highlight"/>
                <w:rFonts w:ascii="Century Gothic" w:hAnsi="Century Gothic"/>
                <w:w w:val="100"/>
                <w:sz w:val="20"/>
              </w:rPr>
              <w:t>podstawow</w:t>
            </w:r>
            <w:r w:rsidRPr="00EB186E">
              <w:rPr>
                <w:rStyle w:val="highlight"/>
                <w:rFonts w:ascii="Century Gothic" w:hAnsi="Century Gothic"/>
                <w:w w:val="100"/>
                <w:sz w:val="20"/>
              </w:rPr>
              <w:t xml:space="preserve">y – zestawienie cen jednostkowych i oświadczenia </w:t>
            </w:r>
          </w:p>
        </w:tc>
      </w:tr>
    </w:tbl>
    <w:p w14:paraId="1D71E192" w14:textId="77777777" w:rsidR="00C15948" w:rsidRPr="00EB186E" w:rsidRDefault="00C15948" w:rsidP="00C15948">
      <w:pPr>
        <w:spacing w:before="0" w:line="276" w:lineRule="auto"/>
        <w:rPr>
          <w:rStyle w:val="highlight"/>
          <w:rFonts w:ascii="Century Gothic" w:eastAsia="Century Gothic" w:hAnsi="Century Gothic" w:cs="Century Gothic"/>
          <w:i/>
          <w:iCs/>
          <w:w w:val="100"/>
          <w:sz w:val="20"/>
        </w:rPr>
      </w:pPr>
      <w:r w:rsidRPr="00EB186E">
        <w:rPr>
          <w:rStyle w:val="highlight"/>
          <w:rFonts w:ascii="Century Gothic" w:hAnsi="Century Gothic"/>
          <w:i/>
          <w:iCs/>
          <w:w w:val="100"/>
          <w:sz w:val="20"/>
        </w:rPr>
        <w:t xml:space="preserve">         nazwa i adres lub pieczęć </w:t>
      </w:r>
      <w:r w:rsidRPr="00EB186E">
        <w:rPr>
          <w:rStyle w:val="highlight"/>
          <w:rFonts w:ascii="Century Gothic" w:hAnsi="Century Gothic"/>
          <w:i/>
          <w:iCs/>
          <w:smallCaps/>
          <w:w w:val="100"/>
          <w:sz w:val="20"/>
        </w:rPr>
        <w:t xml:space="preserve">wykonawcy </w:t>
      </w:r>
    </w:p>
    <w:p w14:paraId="34E75723" w14:textId="77777777" w:rsidR="00C15948" w:rsidRPr="00EB186E" w:rsidRDefault="00C15948" w:rsidP="00C15948">
      <w:pPr>
        <w:spacing w:before="0" w:line="276" w:lineRule="auto"/>
        <w:ind w:left="1134"/>
        <w:rPr>
          <w:rStyle w:val="highlight"/>
          <w:rFonts w:ascii="Century Gothic" w:eastAsia="Century Gothic" w:hAnsi="Century Gothic" w:cs="Century Gothic"/>
          <w:b/>
          <w:bCs/>
          <w:smallCaps/>
          <w:w w:val="100"/>
          <w:sz w:val="20"/>
        </w:rPr>
      </w:pPr>
      <w:r w:rsidRPr="00EB186E">
        <w:rPr>
          <w:rStyle w:val="highlight"/>
          <w:rFonts w:ascii="Century Gothic" w:hAnsi="Century Gothic"/>
          <w:smallCaps/>
          <w:w w:val="100"/>
          <w:sz w:val="20"/>
          <w:u w:val="single"/>
        </w:rPr>
        <w:t>dla  zamawiającego</w:t>
      </w:r>
      <w:r w:rsidRPr="00EB186E">
        <w:rPr>
          <w:rStyle w:val="highlight"/>
          <w:rFonts w:ascii="Century Gothic" w:hAnsi="Century Gothic"/>
          <w:smallCaps/>
          <w:w w:val="100"/>
          <w:sz w:val="20"/>
        </w:rPr>
        <w:t xml:space="preserve">: </w:t>
      </w:r>
    </w:p>
    <w:p w14:paraId="2A069CED" w14:textId="1D6C3A14" w:rsidR="00C15948" w:rsidRPr="00EB186E" w:rsidRDefault="00C15948" w:rsidP="00C15948">
      <w:pPr>
        <w:spacing w:before="0" w:line="276" w:lineRule="auto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smallCaps/>
          <w:w w:val="100"/>
          <w:sz w:val="20"/>
        </w:rPr>
        <w:t xml:space="preserve">                             </w:t>
      </w:r>
      <w:r w:rsidRPr="00EB186E">
        <w:rPr>
          <w:rStyle w:val="highlight"/>
          <w:rFonts w:ascii="Century Gothic" w:hAnsi="Century Gothic"/>
          <w:w w:val="100"/>
          <w:sz w:val="20"/>
        </w:rPr>
        <w:t>Centralny Ośrodek Sportu, Ośrodek Przygotowań Olimpijskich we Władysławowie, 84-120  Władysławowo,  ul. Żeromskiego 52</w:t>
      </w:r>
    </w:p>
    <w:p w14:paraId="5ABF0750" w14:textId="77777777" w:rsidR="00C15948" w:rsidRPr="00EB186E" w:rsidRDefault="00C15948" w:rsidP="00C15948">
      <w:pPr>
        <w:spacing w:before="0" w:line="276" w:lineRule="auto"/>
        <w:rPr>
          <w:rFonts w:ascii="Century Gothic" w:eastAsia="Century Gothic" w:hAnsi="Century Gothic" w:cs="Century Gothic"/>
          <w:b/>
          <w:bCs/>
          <w:w w:val="100"/>
          <w:sz w:val="20"/>
        </w:rPr>
      </w:pPr>
    </w:p>
    <w:p w14:paraId="6D887262" w14:textId="77777777" w:rsidR="00C15948" w:rsidRPr="00EB186E" w:rsidRDefault="00C15948" w:rsidP="00C15948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 xml:space="preserve">W odpowiedzi na publiczne ogłoszenie o zamówieniu, my niżej podpisani </w:t>
      </w:r>
    </w:p>
    <w:p w14:paraId="26991024" w14:textId="77777777" w:rsidR="00C15948" w:rsidRPr="00EB186E" w:rsidRDefault="00C15948" w:rsidP="00C15948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....................................................................................................................................................</w:t>
      </w:r>
    </w:p>
    <w:p w14:paraId="590CF657" w14:textId="77777777" w:rsidR="00C15948" w:rsidRPr="00EB186E" w:rsidRDefault="00C15948" w:rsidP="00C15948">
      <w:pPr>
        <w:pStyle w:val="Zwykytekst"/>
        <w:tabs>
          <w:tab w:val="left" w:leader="dot" w:pos="9072"/>
        </w:tabs>
        <w:spacing w:line="276" w:lineRule="auto"/>
        <w:rPr>
          <w:rFonts w:ascii="Century Gothic" w:eastAsia="Century Gothic" w:hAnsi="Century Gothic" w:cs="Century Gothic"/>
          <w:w w:val="100"/>
          <w:sz w:val="20"/>
        </w:rPr>
      </w:pPr>
    </w:p>
    <w:p w14:paraId="61534976" w14:textId="77777777" w:rsidR="00C15948" w:rsidRPr="00EB186E" w:rsidRDefault="00C15948" w:rsidP="00C15948">
      <w:pPr>
        <w:pStyle w:val="Zwykytekst"/>
        <w:tabs>
          <w:tab w:val="left" w:leader="dot" w:pos="9072"/>
        </w:tabs>
        <w:spacing w:line="276" w:lineRule="auto"/>
        <w:rPr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....................................................................................................................................................</w:t>
      </w:r>
    </w:p>
    <w:p w14:paraId="5336163F" w14:textId="77777777" w:rsidR="00C15948" w:rsidRPr="00EB186E" w:rsidRDefault="00C15948" w:rsidP="00C15948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b/>
          <w:bCs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przestrzegając ściśle postanowień specyfikacji istotnych warunków zamówienia (SWZ) oraz działając w imieniu i na rzecz:</w:t>
      </w: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526"/>
      </w:tblGrid>
      <w:tr w:rsidR="008D50A6" w:rsidRPr="00EB186E" w14:paraId="711B9F3F" w14:textId="77777777" w:rsidTr="009D3699">
        <w:trPr>
          <w:trHeight w:val="7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05BAE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auto"/>
                <w:spacing w:val="0"/>
                <w:w w:val="100"/>
                <w:sz w:val="20"/>
                <w:szCs w:val="20"/>
              </w:rPr>
            </w:pP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>Nazwa</w:t>
            </w:r>
            <w:r w:rsidRPr="00EB186E">
              <w:rPr>
                <w:rStyle w:val="highlight"/>
                <w:rFonts w:ascii="Century Gothic" w:hAnsi="Century Gothic"/>
                <w:b/>
                <w:bCs/>
                <w:color w:val="auto"/>
                <w:spacing w:val="0"/>
                <w:w w:val="100"/>
                <w:sz w:val="20"/>
                <w:szCs w:val="20"/>
              </w:rPr>
              <w:t xml:space="preserve">  </w:t>
            </w: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>wykonawcy</w:t>
            </w:r>
          </w:p>
          <w:p w14:paraId="71CA1885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</w:pPr>
          </w:p>
        </w:tc>
      </w:tr>
      <w:tr w:rsidR="008D50A6" w:rsidRPr="00EB186E" w14:paraId="1C0D1CB9" w14:textId="77777777" w:rsidTr="009D3699">
        <w:trPr>
          <w:trHeight w:val="284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93AAF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</w:pP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8D50A6" w:rsidRPr="00EB186E" w14:paraId="77736F26" w14:textId="77777777" w:rsidTr="009D3699">
        <w:trPr>
          <w:trHeight w:val="7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3B42F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auto"/>
                <w:spacing w:val="0"/>
                <w:w w:val="100"/>
                <w:sz w:val="20"/>
                <w:szCs w:val="20"/>
              </w:rPr>
            </w:pP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>Siedziba</w:t>
            </w:r>
            <w:r w:rsidRPr="00EB186E">
              <w:rPr>
                <w:rStyle w:val="highlight"/>
                <w:rFonts w:ascii="Century Gothic" w:hAnsi="Century Gothic"/>
                <w:b/>
                <w:bCs/>
                <w:color w:val="auto"/>
                <w:spacing w:val="0"/>
                <w:w w:val="100"/>
                <w:sz w:val="20"/>
                <w:szCs w:val="20"/>
              </w:rPr>
              <w:t xml:space="preserve"> </w:t>
            </w: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>(kod, miejscowość, ulica, nr budynku, nr lokalu)</w:t>
            </w:r>
          </w:p>
          <w:p w14:paraId="14F433C9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</w:pPr>
          </w:p>
        </w:tc>
      </w:tr>
      <w:tr w:rsidR="008D50A6" w:rsidRPr="00EB186E" w14:paraId="4FBC03E9" w14:textId="77777777" w:rsidTr="009D3699">
        <w:trPr>
          <w:trHeight w:val="105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BE96F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auto"/>
                <w:spacing w:val="0"/>
                <w:w w:val="100"/>
                <w:sz w:val="20"/>
                <w:szCs w:val="20"/>
              </w:rPr>
            </w:pP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 xml:space="preserve">Członkowie władz </w:t>
            </w:r>
            <w:r w:rsidRPr="00EB186E">
              <w:rPr>
                <w:rStyle w:val="highlight"/>
                <w:rFonts w:ascii="Century Gothic" w:hAnsi="Century Gothic"/>
                <w:i/>
                <w:iCs/>
                <w:color w:val="auto"/>
                <w:spacing w:val="0"/>
                <w:w w:val="100"/>
                <w:sz w:val="20"/>
                <w:szCs w:val="20"/>
              </w:rPr>
              <w:t>(dot. osób prawnych)</w:t>
            </w:r>
          </w:p>
          <w:p w14:paraId="06B71F12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Fonts w:ascii="Century Gothic" w:eastAsia="Century Gothic" w:hAnsi="Century Gothic" w:cs="Century Gothic"/>
                <w:b/>
                <w:bCs/>
                <w:smallCaps/>
                <w:color w:val="auto"/>
                <w:spacing w:val="0"/>
                <w:w w:val="100"/>
                <w:sz w:val="20"/>
                <w:szCs w:val="20"/>
              </w:rPr>
            </w:pPr>
          </w:p>
          <w:p w14:paraId="3A2F9D8D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</w:pPr>
          </w:p>
        </w:tc>
      </w:tr>
      <w:tr w:rsidR="008D50A6" w:rsidRPr="00EB186E" w14:paraId="5B3740E4" w14:textId="77777777" w:rsidTr="009D3699">
        <w:trPr>
          <w:trHeight w:val="612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EEBBD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auto"/>
                <w:spacing w:val="0"/>
                <w:w w:val="100"/>
                <w:sz w:val="20"/>
                <w:szCs w:val="20"/>
              </w:rPr>
            </w:pP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>Internet     http:</w:t>
            </w:r>
            <w:r w:rsidRPr="00EB186E">
              <w:rPr>
                <w:rStyle w:val="highlight"/>
                <w:rFonts w:ascii="Century Gothic" w:hAnsi="Century Gothic"/>
                <w:b/>
                <w:bCs/>
                <w:color w:val="auto"/>
                <w:spacing w:val="0"/>
                <w:w w:val="100"/>
                <w:sz w:val="20"/>
                <w:szCs w:val="20"/>
              </w:rPr>
              <w:t xml:space="preserve">//                                     </w:t>
            </w: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 xml:space="preserve"> e–mail:</w:t>
            </w:r>
            <w:r w:rsidRPr="00EB186E">
              <w:rPr>
                <w:rStyle w:val="highlight"/>
                <w:rFonts w:ascii="Century Gothic" w:hAnsi="Century Gothic"/>
                <w:b/>
                <w:bCs/>
                <w:color w:val="auto"/>
                <w:spacing w:val="0"/>
                <w:w w:val="100"/>
                <w:sz w:val="20"/>
                <w:szCs w:val="20"/>
              </w:rPr>
              <w:t xml:space="preserve">                           @                             </w:t>
            </w:r>
          </w:p>
          <w:p w14:paraId="3AD6B9A8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</w:pP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 xml:space="preserve">Telefon/-y      </w:t>
            </w:r>
          </w:p>
          <w:p w14:paraId="5A9D2F95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</w:pP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 xml:space="preserve">adres skrzynki ePUAP:                                                                      </w:t>
            </w:r>
          </w:p>
        </w:tc>
      </w:tr>
      <w:tr w:rsidR="00C15948" w:rsidRPr="00EB186E" w14:paraId="21EF3DB4" w14:textId="77777777" w:rsidTr="009D3699">
        <w:trPr>
          <w:trHeight w:val="7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15BE4" w14:textId="77777777" w:rsidR="00C15948" w:rsidRPr="00EB186E" w:rsidRDefault="00C15948" w:rsidP="00C15948">
            <w:pPr>
              <w:pStyle w:val="Podtytu"/>
              <w:spacing w:after="0" w:line="276" w:lineRule="auto"/>
              <w:rPr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</w:pPr>
            <w:r w:rsidRPr="00EB186E">
              <w:rPr>
                <w:rStyle w:val="highlight"/>
                <w:rFonts w:ascii="Century Gothic" w:hAnsi="Century Gothic"/>
                <w:color w:val="auto"/>
                <w:spacing w:val="0"/>
                <w:w w:val="100"/>
                <w:sz w:val="20"/>
                <w:szCs w:val="20"/>
              </w:rPr>
              <w:t>Nr konta, na który zostanie zrealizowany przelew za wykonanie przedmiotu zamówienia</w:t>
            </w:r>
          </w:p>
        </w:tc>
      </w:tr>
    </w:tbl>
    <w:p w14:paraId="721EF03D" w14:textId="77777777" w:rsidR="00C15948" w:rsidRPr="00EB186E" w:rsidRDefault="00C15948" w:rsidP="00C15948">
      <w:pPr>
        <w:spacing w:before="0" w:line="276" w:lineRule="auto"/>
        <w:rPr>
          <w:rFonts w:ascii="Century Gothic" w:eastAsia="Century Gothic" w:hAnsi="Century Gothic" w:cs="Century Gothic"/>
          <w:w w:val="100"/>
          <w:sz w:val="20"/>
        </w:rPr>
      </w:pPr>
    </w:p>
    <w:p w14:paraId="2802309C" w14:textId="508D67F3" w:rsidR="00C15948" w:rsidRPr="00EB186E" w:rsidRDefault="00C15948" w:rsidP="006C1988">
      <w:pPr>
        <w:pStyle w:val="Tekstpodstawowy"/>
        <w:suppressAutoHyphens/>
        <w:spacing w:line="276" w:lineRule="auto"/>
        <w:ind w:left="360"/>
        <w:rPr>
          <w:rStyle w:val="highlight"/>
          <w:rFonts w:ascii="Century Gothic" w:eastAsia="Century Gothic" w:hAnsi="Century Gothic" w:cs="Century Gothic"/>
          <w:b/>
          <w:bCs/>
          <w:i/>
          <w:iCs/>
          <w:color w:val="auto"/>
          <w:w w:val="100"/>
          <w:sz w:val="20"/>
          <w:szCs w:val="20"/>
          <w:lang w:val="pl-PL"/>
        </w:rPr>
      </w:pPr>
      <w:r w:rsidRPr="00EB186E">
        <w:rPr>
          <w:rStyle w:val="highlight"/>
          <w:rFonts w:ascii="Century Gothic" w:hAnsi="Century Gothic"/>
          <w:color w:val="auto"/>
          <w:w w:val="100"/>
          <w:sz w:val="20"/>
          <w:szCs w:val="20"/>
          <w:lang w:val="pl-PL"/>
        </w:rPr>
        <w:t xml:space="preserve">W odpowiedzi na publiczne ogłoszenie w postępowaniu o udzielenie zamówienia publicznego w trybie przetargu nieograniczonego składamy ofertę na zadanie pn.: </w:t>
      </w:r>
      <w:r w:rsidRPr="00EB186E">
        <w:rPr>
          <w:rStyle w:val="Numerstrony"/>
          <w:rFonts w:ascii="Century Gothic" w:hAnsi="Century Gothic"/>
          <w:b/>
          <w:bCs/>
          <w:color w:val="auto"/>
          <w:w w:val="100"/>
          <w:sz w:val="20"/>
          <w:szCs w:val="20"/>
        </w:rPr>
        <w:t>Dostaw</w:t>
      </w:r>
      <w:r w:rsidR="005F4F24" w:rsidRPr="00EB186E">
        <w:rPr>
          <w:rStyle w:val="Numerstrony"/>
          <w:rFonts w:ascii="Century Gothic" w:hAnsi="Century Gothic"/>
          <w:b/>
          <w:bCs/>
          <w:color w:val="auto"/>
          <w:w w:val="100"/>
          <w:sz w:val="20"/>
          <w:szCs w:val="20"/>
        </w:rPr>
        <w:t>y</w:t>
      </w:r>
      <w:r w:rsidRPr="00EB186E">
        <w:rPr>
          <w:rStyle w:val="Numerstrony"/>
          <w:rFonts w:ascii="Century Gothic" w:hAnsi="Century Gothic"/>
          <w:b/>
          <w:bCs/>
          <w:color w:val="auto"/>
          <w:w w:val="100"/>
          <w:sz w:val="20"/>
          <w:szCs w:val="20"/>
        </w:rPr>
        <w:t xml:space="preserve"> energii elektrycznej do Centralnego Ośrodka Sportu, Ośrodka Przygotowań Olimpijskich we Władysławowie</w:t>
      </w:r>
      <w:r w:rsidRPr="00EB186E">
        <w:rPr>
          <w:rStyle w:val="highlight"/>
          <w:rFonts w:ascii="Century Gothic" w:hAnsi="Century Gothic"/>
          <w:color w:val="auto"/>
          <w:w w:val="100"/>
          <w:sz w:val="20"/>
          <w:szCs w:val="20"/>
          <w:u w:val="single"/>
          <w:lang w:val="pl-PL"/>
        </w:rPr>
        <w:t>.</w:t>
      </w:r>
    </w:p>
    <w:p w14:paraId="66E42570" w14:textId="4095CB60" w:rsidR="003A5146" w:rsidRPr="00EB186E" w:rsidRDefault="00C15948">
      <w:pPr>
        <w:pStyle w:val="Tekstpodstawowy"/>
        <w:widowControl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Fonts w:ascii="Century Gothic" w:hAnsi="Century Gothic" w:cs="Tahoma"/>
          <w:color w:val="auto"/>
          <w:w w:val="100"/>
          <w:sz w:val="20"/>
          <w:szCs w:val="20"/>
          <w:lang w:val="pl-PL"/>
        </w:rPr>
      </w:pPr>
      <w:r w:rsidRPr="00EB186E">
        <w:rPr>
          <w:rStyle w:val="highlight"/>
          <w:rFonts w:ascii="Century Gothic" w:hAnsi="Century Gothic"/>
          <w:color w:val="auto"/>
          <w:w w:val="100"/>
          <w:sz w:val="20"/>
          <w:szCs w:val="20"/>
          <w:lang w:val="pl-PL"/>
        </w:rPr>
        <w:t xml:space="preserve">Oferuję wykonanie przedmiotu zamówienia w pełnym rzeczowym zakresie określonym  w SWZ </w:t>
      </w:r>
      <w:r w:rsidR="003A5146" w:rsidRPr="00EB186E">
        <w:rPr>
          <w:rFonts w:ascii="Century Gothic" w:hAnsi="Century Gothic" w:cs="Tahoma"/>
          <w:color w:val="auto"/>
          <w:w w:val="100"/>
          <w:sz w:val="20"/>
          <w:szCs w:val="20"/>
          <w:lang w:val="pl-PL"/>
        </w:rPr>
        <w:t>zgodnie z poniższym wyszczególnieniem:</w:t>
      </w:r>
    </w:p>
    <w:p w14:paraId="328A83DE" w14:textId="5F176ADC" w:rsidR="003A5146" w:rsidRPr="00EB186E" w:rsidRDefault="003A5146" w:rsidP="003A5146">
      <w:pPr>
        <w:pStyle w:val="Tekstpodstawowy"/>
        <w:tabs>
          <w:tab w:val="left" w:pos="-1276"/>
          <w:tab w:val="left" w:pos="360"/>
        </w:tabs>
        <w:spacing w:line="360" w:lineRule="auto"/>
        <w:ind w:left="644"/>
        <w:rPr>
          <w:rFonts w:ascii="Century Gothic" w:hAnsi="Century Gothic" w:cs="Tahoma"/>
          <w:b/>
          <w:color w:val="auto"/>
          <w:w w:val="100"/>
          <w:sz w:val="20"/>
          <w:szCs w:val="20"/>
          <w:lang w:val="pl-PL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1587"/>
        <w:gridCol w:w="1580"/>
        <w:gridCol w:w="1581"/>
        <w:gridCol w:w="1913"/>
        <w:gridCol w:w="1698"/>
        <w:gridCol w:w="1559"/>
      </w:tblGrid>
      <w:tr w:rsidR="0076344E" w:rsidRPr="008D50A6" w14:paraId="7AA2C4D5" w14:textId="77777777" w:rsidTr="0076344E">
        <w:tc>
          <w:tcPr>
            <w:tcW w:w="1587" w:type="dxa"/>
          </w:tcPr>
          <w:p w14:paraId="065F54C1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bookmarkStart w:id="2" w:name="_Hlk111008213"/>
            <w:r w:rsidRPr="008D50A6">
              <w:rPr>
                <w:rFonts w:ascii="Century Gothic" w:hAnsi="Century Gothic"/>
                <w:sz w:val="20"/>
              </w:rPr>
              <w:lastRenderedPageBreak/>
              <w:t>Rodzaj działalności</w:t>
            </w:r>
          </w:p>
        </w:tc>
        <w:tc>
          <w:tcPr>
            <w:tcW w:w="1580" w:type="dxa"/>
          </w:tcPr>
          <w:p w14:paraId="12432CBC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Cena netto [za1MWh] energii elektrycznej</w:t>
            </w:r>
          </w:p>
        </w:tc>
        <w:tc>
          <w:tcPr>
            <w:tcW w:w="1581" w:type="dxa"/>
          </w:tcPr>
          <w:p w14:paraId="3617D9C0" w14:textId="61AC482A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Prognozowana ilość MWh energii elektrycznej na okres</w:t>
            </w:r>
            <w:r w:rsidR="00380BD5">
              <w:rPr>
                <w:rFonts w:ascii="Century Gothic" w:hAnsi="Century Gothic"/>
                <w:sz w:val="20"/>
              </w:rPr>
              <w:t xml:space="preserve"> 6 miesięcy</w:t>
            </w:r>
            <w:r w:rsidRPr="008D50A6">
              <w:rPr>
                <w:rFonts w:ascii="Century Gothic" w:hAnsi="Century Gothic"/>
                <w:sz w:val="20"/>
              </w:rPr>
              <w:t xml:space="preserve"> </w:t>
            </w:r>
            <w:r w:rsidR="00380BD5">
              <w:rPr>
                <w:rFonts w:ascii="Century Gothic" w:hAnsi="Century Gothic"/>
                <w:sz w:val="20"/>
              </w:rPr>
              <w:t>*/</w:t>
            </w:r>
          </w:p>
        </w:tc>
        <w:tc>
          <w:tcPr>
            <w:tcW w:w="1913" w:type="dxa"/>
          </w:tcPr>
          <w:p w14:paraId="4C097018" w14:textId="5FA800F3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Prognozowana wartość umowy netto na okres 6 miesięcy (kol. 2 x kol. 3 w PLN</w:t>
            </w:r>
            <w:r w:rsidR="00380BD5">
              <w:rPr>
                <w:rFonts w:ascii="Century Gothic" w:hAnsi="Century Gothic"/>
                <w:sz w:val="20"/>
              </w:rPr>
              <w:t>*/</w:t>
            </w:r>
          </w:p>
        </w:tc>
        <w:tc>
          <w:tcPr>
            <w:tcW w:w="1698" w:type="dxa"/>
          </w:tcPr>
          <w:p w14:paraId="211E1E4A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Podatek od towarów i usług</w:t>
            </w:r>
          </w:p>
          <w:p w14:paraId="1B7CC0FF" w14:textId="6EC906A3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(23%) w PLN</w:t>
            </w:r>
            <w:r w:rsidR="00380BD5">
              <w:rPr>
                <w:rFonts w:ascii="Century Gothic" w:hAnsi="Century Gothic"/>
                <w:sz w:val="20"/>
              </w:rPr>
              <w:t>*/</w:t>
            </w:r>
          </w:p>
        </w:tc>
        <w:tc>
          <w:tcPr>
            <w:tcW w:w="1559" w:type="dxa"/>
          </w:tcPr>
          <w:p w14:paraId="1C04AE63" w14:textId="6377FD04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Prognozowana wartość umowy brutto na okres</w:t>
            </w:r>
            <w:r w:rsidR="005C48EB">
              <w:rPr>
                <w:rFonts w:ascii="Century Gothic" w:hAnsi="Century Gothic"/>
                <w:sz w:val="20"/>
              </w:rPr>
              <w:t xml:space="preserve"> 6 miesięcy</w:t>
            </w:r>
            <w:r w:rsidRPr="008D50A6">
              <w:rPr>
                <w:rFonts w:ascii="Century Gothic" w:hAnsi="Century Gothic"/>
                <w:sz w:val="20"/>
              </w:rPr>
              <w:t xml:space="preserve"> w PLN</w:t>
            </w:r>
            <w:r w:rsidR="00380BD5">
              <w:rPr>
                <w:rFonts w:ascii="Century Gothic" w:hAnsi="Century Gothic"/>
                <w:sz w:val="20"/>
              </w:rPr>
              <w:t xml:space="preserve"> (kol. 4 + kol. 5)*/</w:t>
            </w:r>
          </w:p>
        </w:tc>
      </w:tr>
      <w:tr w:rsidR="0076344E" w:rsidRPr="008D50A6" w14:paraId="2112E8F4" w14:textId="77777777" w:rsidTr="0076344E">
        <w:tc>
          <w:tcPr>
            <w:tcW w:w="1587" w:type="dxa"/>
          </w:tcPr>
          <w:p w14:paraId="51661A69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1</w:t>
            </w:r>
          </w:p>
        </w:tc>
        <w:tc>
          <w:tcPr>
            <w:tcW w:w="1580" w:type="dxa"/>
          </w:tcPr>
          <w:p w14:paraId="551011E0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2</w:t>
            </w:r>
          </w:p>
        </w:tc>
        <w:tc>
          <w:tcPr>
            <w:tcW w:w="1581" w:type="dxa"/>
          </w:tcPr>
          <w:p w14:paraId="648A8F25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3</w:t>
            </w:r>
          </w:p>
        </w:tc>
        <w:tc>
          <w:tcPr>
            <w:tcW w:w="1913" w:type="dxa"/>
          </w:tcPr>
          <w:p w14:paraId="32A2774D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4</w:t>
            </w:r>
          </w:p>
        </w:tc>
        <w:tc>
          <w:tcPr>
            <w:tcW w:w="1698" w:type="dxa"/>
          </w:tcPr>
          <w:p w14:paraId="1DC79E4A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5</w:t>
            </w:r>
          </w:p>
        </w:tc>
        <w:tc>
          <w:tcPr>
            <w:tcW w:w="1559" w:type="dxa"/>
          </w:tcPr>
          <w:p w14:paraId="0E104425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8D50A6">
              <w:rPr>
                <w:rFonts w:ascii="Century Gothic" w:hAnsi="Century Gothic"/>
                <w:sz w:val="20"/>
              </w:rPr>
              <w:t>6</w:t>
            </w:r>
          </w:p>
        </w:tc>
      </w:tr>
      <w:tr w:rsidR="0076344E" w:rsidRPr="008D50A6" w14:paraId="02CFC8EA" w14:textId="77777777" w:rsidTr="0076344E">
        <w:tc>
          <w:tcPr>
            <w:tcW w:w="1587" w:type="dxa"/>
          </w:tcPr>
          <w:p w14:paraId="6D7FA43E" w14:textId="78CB0D51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Dostawa energii elektrycznej do COS-OPO we Władysławowie w </w:t>
            </w:r>
            <w:r w:rsidR="00982113">
              <w:rPr>
                <w:rFonts w:ascii="Century Gothic" w:hAnsi="Century Gothic"/>
                <w:sz w:val="20"/>
              </w:rPr>
              <w:t>t</w:t>
            </w:r>
            <w:r w:rsidR="00982113" w:rsidRPr="00982113">
              <w:rPr>
                <w:rFonts w:ascii="Century Gothic" w:hAnsi="Century Gothic"/>
                <w:sz w:val="20"/>
              </w:rPr>
              <w:t>erminie wskazanym w pkt. 3 poniżej</w:t>
            </w:r>
          </w:p>
        </w:tc>
        <w:tc>
          <w:tcPr>
            <w:tcW w:w="1580" w:type="dxa"/>
          </w:tcPr>
          <w:p w14:paraId="54CCC2ED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81" w:type="dxa"/>
          </w:tcPr>
          <w:p w14:paraId="4E5EE739" w14:textId="6C00790F" w:rsidR="0076344E" w:rsidRPr="00982113" w:rsidRDefault="003D4CFB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  <w:highlight w:val="yellow"/>
              </w:rPr>
            </w:pPr>
            <w:r>
              <w:rPr>
                <w:rFonts w:ascii="Century Gothic" w:hAnsi="Century Gothic"/>
                <w:sz w:val="18"/>
                <w:szCs w:val="18"/>
                <w:highlight w:val="yellow"/>
              </w:rPr>
              <w:t>660</w:t>
            </w:r>
          </w:p>
        </w:tc>
        <w:tc>
          <w:tcPr>
            <w:tcW w:w="1913" w:type="dxa"/>
          </w:tcPr>
          <w:p w14:paraId="29D9497B" w14:textId="77777777" w:rsidR="0076344E" w:rsidRPr="00982113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  <w:highlight w:val="yellow"/>
              </w:rPr>
            </w:pPr>
          </w:p>
        </w:tc>
        <w:tc>
          <w:tcPr>
            <w:tcW w:w="1698" w:type="dxa"/>
          </w:tcPr>
          <w:p w14:paraId="0FE4AA03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59" w:type="dxa"/>
          </w:tcPr>
          <w:p w14:paraId="525ADCA7" w14:textId="77777777" w:rsidR="0076344E" w:rsidRPr="008D50A6" w:rsidRDefault="0076344E" w:rsidP="00F014E7">
            <w:pPr>
              <w:spacing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</w:tr>
    </w:tbl>
    <w:p w14:paraId="696DEBB6" w14:textId="0A6B11F4" w:rsidR="00091D93" w:rsidRPr="00EB186E" w:rsidRDefault="00380BD5" w:rsidP="00383D65">
      <w:pPr>
        <w:pStyle w:val="Teksttreci0"/>
        <w:widowControl/>
        <w:tabs>
          <w:tab w:val="left" w:pos="349"/>
        </w:tabs>
        <w:suppressAutoHyphens/>
        <w:spacing w:before="0" w:after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*/ wszystkie kwoty </w:t>
      </w:r>
      <w:r w:rsidR="00C17E24">
        <w:rPr>
          <w:rFonts w:ascii="Century Gothic" w:hAnsi="Century Gothic"/>
          <w:sz w:val="20"/>
          <w:szCs w:val="20"/>
        </w:rPr>
        <w:t>należy podać w zaokrągleniu do 2 miejsca po przecinku</w:t>
      </w:r>
    </w:p>
    <w:p w14:paraId="7E5A627D" w14:textId="77777777" w:rsidR="00DB6AC0" w:rsidRPr="00EB186E" w:rsidRDefault="00DB6AC0" w:rsidP="00DB6AC0">
      <w:pPr>
        <w:pStyle w:val="Teksttreci0"/>
        <w:widowControl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49"/>
        </w:tabs>
        <w:suppressAutoHyphens/>
        <w:spacing w:before="0" w:after="0" w:line="600" w:lineRule="auto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0400597D" w14:textId="5769FE82" w:rsidR="00A40A10" w:rsidRPr="00EB186E" w:rsidRDefault="00C616E1" w:rsidP="00DB6AC0">
      <w:pPr>
        <w:pStyle w:val="Teksttreci0"/>
        <w:widowControl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49"/>
        </w:tabs>
        <w:suppressAutoHyphens/>
        <w:spacing w:before="0" w:after="0" w:line="600" w:lineRule="auto"/>
        <w:jc w:val="both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b/>
          <w:bCs/>
          <w:sz w:val="20"/>
          <w:szCs w:val="20"/>
        </w:rPr>
        <w:t>Razem</w:t>
      </w:r>
      <w:r w:rsidR="008D4EA4" w:rsidRPr="00EB186E">
        <w:rPr>
          <w:rFonts w:ascii="Century Gothic" w:hAnsi="Century Gothic"/>
          <w:sz w:val="20"/>
          <w:szCs w:val="20"/>
        </w:rPr>
        <w:t xml:space="preserve"> </w:t>
      </w:r>
      <w:r w:rsidR="008D4EA4" w:rsidRPr="00EB186E">
        <w:rPr>
          <w:rFonts w:ascii="Century Gothic" w:hAnsi="Century Gothic"/>
          <w:b/>
          <w:bCs/>
          <w:sz w:val="20"/>
          <w:szCs w:val="20"/>
        </w:rPr>
        <w:t>cena oferty, która zostanie umieszczona w Interaktywnym formularzu oferty</w:t>
      </w:r>
      <w:r w:rsidRPr="00EB186E">
        <w:rPr>
          <w:rFonts w:ascii="Century Gothic" w:hAnsi="Century Gothic"/>
          <w:sz w:val="20"/>
          <w:szCs w:val="20"/>
        </w:rPr>
        <w:t xml:space="preserve">  KWOTA BRUTTO W </w:t>
      </w:r>
      <w:r w:rsidR="00C17E24">
        <w:rPr>
          <w:rFonts w:ascii="Century Gothic" w:hAnsi="Century Gothic"/>
          <w:sz w:val="20"/>
          <w:szCs w:val="20"/>
        </w:rPr>
        <w:t>PLN (z kol.6 powyżej)</w:t>
      </w:r>
      <w:r w:rsidRPr="00EB186E">
        <w:rPr>
          <w:rFonts w:ascii="Century Gothic" w:hAnsi="Century Gothic"/>
          <w:sz w:val="20"/>
          <w:szCs w:val="20"/>
        </w:rPr>
        <w:t xml:space="preserve">          </w:t>
      </w:r>
      <w:r w:rsidR="008D4EA4" w:rsidRPr="00EB186E">
        <w:rPr>
          <w:rFonts w:ascii="Century Gothic" w:hAnsi="Century Gothic"/>
          <w:sz w:val="20"/>
          <w:szCs w:val="20"/>
        </w:rPr>
        <w:t>……………..</w:t>
      </w:r>
      <w:r w:rsidRPr="00EB186E">
        <w:rPr>
          <w:rFonts w:ascii="Century Gothic" w:hAnsi="Century Gothic"/>
          <w:sz w:val="20"/>
          <w:szCs w:val="20"/>
        </w:rPr>
        <w:t xml:space="preserve"> ……………………</w:t>
      </w:r>
    </w:p>
    <w:p w14:paraId="70451BED" w14:textId="30232852" w:rsidR="008D4EA4" w:rsidRPr="00EB186E" w:rsidRDefault="008D4EA4" w:rsidP="00DB6AC0">
      <w:pPr>
        <w:pStyle w:val="Teksttreci0"/>
        <w:widowControl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49"/>
        </w:tabs>
        <w:suppressAutoHyphens/>
        <w:spacing w:before="0" w:after="0" w:line="600" w:lineRule="auto"/>
        <w:jc w:val="both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sz w:val="20"/>
          <w:szCs w:val="20"/>
        </w:rPr>
        <w:t>Słownie: …………………………………………………………………………………………………………………..</w:t>
      </w:r>
    </w:p>
    <w:p w14:paraId="736E4FA0" w14:textId="77777777" w:rsidR="00C616E1" w:rsidRPr="00EB186E" w:rsidRDefault="00C616E1" w:rsidP="00383D65">
      <w:pPr>
        <w:pStyle w:val="Teksttreci0"/>
        <w:widowControl/>
        <w:tabs>
          <w:tab w:val="left" w:pos="349"/>
        </w:tabs>
        <w:suppressAutoHyphens/>
        <w:spacing w:before="0" w:after="0"/>
        <w:jc w:val="both"/>
        <w:rPr>
          <w:rFonts w:ascii="Century Gothic" w:hAnsi="Century Gothic"/>
          <w:sz w:val="20"/>
          <w:szCs w:val="20"/>
        </w:rPr>
      </w:pPr>
    </w:p>
    <w:p w14:paraId="47EBF4E3" w14:textId="4EAE9648" w:rsidR="00DB6AC0" w:rsidRPr="00EB186E" w:rsidRDefault="00DB6AC0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Fonts w:ascii="Century Gothic" w:hAnsi="Century Gothic"/>
          <w:w w:val="100"/>
          <w:sz w:val="20"/>
        </w:rPr>
      </w:pPr>
      <w:r w:rsidRPr="00EB186E">
        <w:rPr>
          <w:rFonts w:ascii="Century Gothic" w:hAnsi="Century Gothic"/>
          <w:w w:val="100"/>
          <w:sz w:val="20"/>
        </w:rPr>
        <w:t>Oświadczamy, ze posiadamy koncesję na obrót energia elektryczn</w:t>
      </w:r>
      <w:r w:rsidR="00FD5BA5" w:rsidRPr="00EB186E">
        <w:rPr>
          <w:rFonts w:ascii="Century Gothic" w:hAnsi="Century Gothic"/>
          <w:w w:val="100"/>
          <w:sz w:val="20"/>
        </w:rPr>
        <w:t>ą</w:t>
      </w:r>
      <w:r w:rsidRPr="00EB186E">
        <w:rPr>
          <w:rFonts w:ascii="Century Gothic" w:hAnsi="Century Gothic"/>
          <w:w w:val="100"/>
          <w:sz w:val="20"/>
        </w:rPr>
        <w:t xml:space="preserve"> o nr ……………………………………</w:t>
      </w:r>
      <w:r w:rsidR="00FD5BA5" w:rsidRPr="00EB186E">
        <w:rPr>
          <w:rFonts w:ascii="Century Gothic" w:hAnsi="Century Gothic"/>
          <w:w w:val="100"/>
          <w:sz w:val="20"/>
        </w:rPr>
        <w:t xml:space="preserve"> </w:t>
      </w:r>
      <w:r w:rsidRPr="00EB186E">
        <w:rPr>
          <w:rFonts w:ascii="Century Gothic" w:hAnsi="Century Gothic"/>
          <w:w w:val="100"/>
          <w:sz w:val="20"/>
        </w:rPr>
        <w:t>z dnia …………………………….</w:t>
      </w:r>
      <w:r w:rsidR="00FD5BA5" w:rsidRPr="00EB186E">
        <w:rPr>
          <w:rFonts w:ascii="Century Gothic" w:hAnsi="Century Gothic"/>
          <w:w w:val="100"/>
          <w:sz w:val="20"/>
        </w:rPr>
        <w:t xml:space="preserve"> </w:t>
      </w:r>
      <w:r w:rsidRPr="00EB186E">
        <w:rPr>
          <w:rFonts w:ascii="Century Gothic" w:hAnsi="Century Gothic"/>
          <w:w w:val="100"/>
          <w:sz w:val="20"/>
        </w:rPr>
        <w:t>ważną do dnia ……………………….dostępną/nie dostępną*/ na stronie Urzędu Regulacji Energetyki pod linkiem …………………………</w:t>
      </w:r>
      <w:r w:rsidR="00FD5BA5" w:rsidRPr="00EB186E">
        <w:rPr>
          <w:rFonts w:ascii="Century Gothic" w:hAnsi="Century Gothic"/>
          <w:w w:val="100"/>
          <w:sz w:val="20"/>
        </w:rPr>
        <w:t>………………</w:t>
      </w:r>
      <w:r w:rsidRPr="00EB186E">
        <w:rPr>
          <w:rFonts w:ascii="Century Gothic" w:hAnsi="Century Gothic"/>
          <w:w w:val="100"/>
          <w:sz w:val="20"/>
        </w:rPr>
        <w:t>………………………………..(należy wskazać bezpośredni link)</w:t>
      </w:r>
    </w:p>
    <w:bookmarkEnd w:id="2"/>
    <w:p w14:paraId="0AFB32F1" w14:textId="77777777" w:rsidR="006C1988" w:rsidRPr="00EB186E" w:rsidRDefault="006C1988" w:rsidP="00C15948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line="276" w:lineRule="auto"/>
        <w:ind w:right="141"/>
        <w:rPr>
          <w:rStyle w:val="highlight"/>
          <w:rFonts w:ascii="Century Gothic" w:hAnsi="Century Gothic"/>
          <w:w w:val="100"/>
          <w:sz w:val="20"/>
        </w:rPr>
      </w:pPr>
    </w:p>
    <w:p w14:paraId="180E7D51" w14:textId="6B683BF8" w:rsidR="00C15948" w:rsidRPr="00EB186E" w:rsidRDefault="00C15948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Style w:val="highlight"/>
          <w:rFonts w:ascii="Century Gothic" w:eastAsia="Century Gothic" w:hAnsi="Century Gothic" w:cs="Century Gothic"/>
          <w:b/>
          <w:bCs/>
          <w:smallCaps/>
          <w:w w:val="100"/>
          <w:sz w:val="20"/>
        </w:rPr>
      </w:pPr>
      <w:bookmarkStart w:id="3" w:name="_Hlk71267337"/>
      <w:r w:rsidRPr="00EB186E">
        <w:rPr>
          <w:rStyle w:val="highlight"/>
          <w:rFonts w:ascii="Century Gothic" w:hAnsi="Century Gothic"/>
          <w:w w:val="100"/>
          <w:sz w:val="20"/>
        </w:rPr>
        <w:t>Deklarujemy realizację przedmiotu</w:t>
      </w:r>
      <w:r w:rsidR="00064AB3">
        <w:rPr>
          <w:rStyle w:val="highlight"/>
          <w:rFonts w:ascii="Century Gothic" w:hAnsi="Century Gothic"/>
          <w:w w:val="100"/>
          <w:sz w:val="20"/>
        </w:rPr>
        <w:t xml:space="preserve"> niniejszego</w:t>
      </w:r>
      <w:r w:rsidRPr="00EB186E">
        <w:rPr>
          <w:rStyle w:val="highlight"/>
          <w:rFonts w:ascii="Century Gothic" w:hAnsi="Century Gothic"/>
          <w:w w:val="100"/>
          <w:sz w:val="20"/>
        </w:rPr>
        <w:t xml:space="preserve"> zamówienia </w:t>
      </w:r>
      <w:r w:rsidRPr="00064AB3">
        <w:rPr>
          <w:rStyle w:val="highlight"/>
          <w:rFonts w:ascii="Century Gothic" w:hAnsi="Century Gothic"/>
          <w:b/>
          <w:bCs/>
          <w:w w:val="100"/>
          <w:sz w:val="20"/>
        </w:rPr>
        <w:t xml:space="preserve">w terminie </w:t>
      </w:r>
      <w:bookmarkEnd w:id="3"/>
      <w:r w:rsidR="0076344E" w:rsidRPr="00064AB3">
        <w:rPr>
          <w:rStyle w:val="highlight"/>
          <w:rFonts w:ascii="Century Gothic" w:hAnsi="Century Gothic"/>
          <w:b/>
          <w:bCs/>
          <w:w w:val="100"/>
          <w:sz w:val="20"/>
        </w:rPr>
        <w:t>6 miesięcy</w:t>
      </w:r>
      <w:r w:rsidR="00AF30D7">
        <w:rPr>
          <w:rStyle w:val="highlight"/>
          <w:rFonts w:ascii="Century Gothic" w:hAnsi="Century Gothic"/>
          <w:w w:val="100"/>
          <w:sz w:val="20"/>
        </w:rPr>
        <w:t>,</w:t>
      </w:r>
      <w:r w:rsidR="0076344E">
        <w:rPr>
          <w:rStyle w:val="highlight"/>
          <w:rFonts w:ascii="Century Gothic" w:hAnsi="Century Gothic"/>
          <w:w w:val="100"/>
          <w:sz w:val="20"/>
        </w:rPr>
        <w:t xml:space="preserve"> w planowanym terminie od </w:t>
      </w:r>
      <w:r w:rsidR="00982113" w:rsidRPr="00982113">
        <w:rPr>
          <w:rStyle w:val="highlight"/>
          <w:rFonts w:ascii="Century Gothic" w:hAnsi="Century Gothic"/>
          <w:b/>
          <w:bCs/>
          <w:w w:val="100"/>
          <w:sz w:val="20"/>
        </w:rPr>
        <w:t>1.0</w:t>
      </w:r>
      <w:r w:rsidR="00582FA4">
        <w:rPr>
          <w:rStyle w:val="highlight"/>
          <w:rFonts w:ascii="Century Gothic" w:hAnsi="Century Gothic"/>
          <w:b/>
          <w:bCs/>
          <w:w w:val="100"/>
          <w:sz w:val="20"/>
        </w:rPr>
        <w:t>1</w:t>
      </w:r>
      <w:r w:rsidR="00982113" w:rsidRPr="00982113">
        <w:rPr>
          <w:rStyle w:val="highlight"/>
          <w:rFonts w:ascii="Century Gothic" w:hAnsi="Century Gothic"/>
          <w:b/>
          <w:bCs/>
          <w:w w:val="100"/>
          <w:sz w:val="20"/>
        </w:rPr>
        <w:t>.202</w:t>
      </w:r>
      <w:r w:rsidR="00582FA4">
        <w:rPr>
          <w:rStyle w:val="highlight"/>
          <w:rFonts w:ascii="Century Gothic" w:hAnsi="Century Gothic"/>
          <w:b/>
          <w:bCs/>
          <w:w w:val="100"/>
          <w:sz w:val="20"/>
        </w:rPr>
        <w:t>6</w:t>
      </w:r>
      <w:r w:rsidR="00982113" w:rsidRPr="00982113">
        <w:rPr>
          <w:rStyle w:val="highlight"/>
          <w:rFonts w:ascii="Century Gothic" w:hAnsi="Century Gothic"/>
          <w:b/>
          <w:bCs/>
          <w:w w:val="100"/>
          <w:sz w:val="20"/>
        </w:rPr>
        <w:t xml:space="preserve"> r. – </w:t>
      </w:r>
      <w:r w:rsidR="00582FA4">
        <w:rPr>
          <w:rStyle w:val="highlight"/>
          <w:rFonts w:ascii="Century Gothic" w:hAnsi="Century Gothic"/>
          <w:b/>
          <w:bCs/>
          <w:w w:val="100"/>
          <w:sz w:val="20"/>
        </w:rPr>
        <w:t>30.06.2026</w:t>
      </w:r>
      <w:r w:rsidR="00982113" w:rsidRPr="00982113">
        <w:rPr>
          <w:rStyle w:val="highlight"/>
          <w:rFonts w:ascii="Century Gothic" w:hAnsi="Century Gothic"/>
          <w:w w:val="100"/>
          <w:sz w:val="20"/>
        </w:rPr>
        <w:t xml:space="preserve"> </w:t>
      </w:r>
      <w:r w:rsidR="0076344E">
        <w:rPr>
          <w:rStyle w:val="highlight"/>
          <w:rFonts w:ascii="Century Gothic" w:hAnsi="Century Gothic"/>
          <w:w w:val="100"/>
          <w:sz w:val="20"/>
        </w:rPr>
        <w:t>r.</w:t>
      </w:r>
      <w:r w:rsidR="00FD5BA5" w:rsidRPr="00EB186E">
        <w:rPr>
          <w:rStyle w:val="highlight"/>
          <w:rFonts w:ascii="Century Gothic" w:hAnsi="Century Gothic"/>
          <w:w w:val="100"/>
          <w:sz w:val="20"/>
        </w:rPr>
        <w:t>, na warunkach określonych w projektowanych postanowieniach umowy</w:t>
      </w:r>
      <w:r w:rsidR="00982113">
        <w:rPr>
          <w:rStyle w:val="highlight"/>
          <w:rFonts w:ascii="Century Gothic" w:hAnsi="Century Gothic"/>
          <w:w w:val="100"/>
          <w:sz w:val="20"/>
        </w:rPr>
        <w:t xml:space="preserve"> i z zastrzeżeniami zawartymi w pkt. VI SWZ</w:t>
      </w:r>
      <w:r w:rsidR="00C65A9C" w:rsidRPr="00EB186E">
        <w:rPr>
          <w:rStyle w:val="highlight"/>
          <w:rFonts w:ascii="Century Gothic" w:hAnsi="Century Gothic"/>
          <w:w w:val="100"/>
          <w:sz w:val="20"/>
        </w:rPr>
        <w:t>;</w:t>
      </w:r>
    </w:p>
    <w:p w14:paraId="7EEA43F2" w14:textId="1A0CA515" w:rsidR="00C15948" w:rsidRPr="00EB186E" w:rsidRDefault="00C15948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Style w:val="highlight"/>
          <w:rFonts w:ascii="Century Gothic" w:eastAsia="Century Gothic" w:hAnsi="Century Gothic" w:cs="Century Gothic"/>
          <w:b/>
          <w:bCs/>
          <w:smallCaps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 xml:space="preserve">Oświadczamy, ze wykonamy przedmiot zamówienia w sposób zgodny z opisem zawartym w SWZ </w:t>
      </w:r>
      <w:r w:rsidR="005525C4">
        <w:rPr>
          <w:rStyle w:val="highlight"/>
          <w:rFonts w:ascii="Century Gothic" w:hAnsi="Century Gothic"/>
          <w:w w:val="100"/>
          <w:sz w:val="20"/>
        </w:rPr>
        <w:t>do niniejszego postępowania</w:t>
      </w:r>
      <w:r w:rsidRPr="00EB186E">
        <w:rPr>
          <w:rStyle w:val="highlight"/>
          <w:rFonts w:ascii="Century Gothic" w:hAnsi="Century Gothic"/>
          <w:w w:val="100"/>
          <w:sz w:val="20"/>
        </w:rPr>
        <w:t xml:space="preserve">. </w:t>
      </w:r>
    </w:p>
    <w:p w14:paraId="60219A57" w14:textId="77777777" w:rsidR="00C15948" w:rsidRPr="00EB186E" w:rsidRDefault="00C15948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Style w:val="highlight"/>
          <w:rFonts w:ascii="Century Gothic" w:eastAsia="Century Gothic" w:hAnsi="Century Gothic" w:cs="Century Gothic"/>
          <w:b/>
          <w:bCs/>
          <w:smallCaps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Oświadczamy, że zapoznaliśmy się z otrzymanymi dokumentami zamówienia i w pełni je akceptujemy oraz uzyskaliśmy konieczne informacje do przygotowania oferty.</w:t>
      </w:r>
    </w:p>
    <w:p w14:paraId="7B98B915" w14:textId="77777777" w:rsidR="00C15948" w:rsidRPr="00EB186E" w:rsidRDefault="00C15948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Style w:val="highlight"/>
          <w:rFonts w:ascii="Century Gothic" w:eastAsia="Century Gothic" w:hAnsi="Century Gothic" w:cs="Century Gothic"/>
          <w:b/>
          <w:bCs/>
          <w:smallCaps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Oświadczamy, że w przypadku wyboru naszej oferty zobowiązujemy się do zawarcia umowy wg wzoru załączonego do SWZ, który został przez nas zaakceptowany.</w:t>
      </w:r>
    </w:p>
    <w:p w14:paraId="2D0148B3" w14:textId="50EADB82" w:rsidR="00C15948" w:rsidRPr="00EB186E" w:rsidRDefault="00C15948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Style w:val="highlight"/>
          <w:rFonts w:ascii="Century Gothic" w:eastAsia="Century Gothic" w:hAnsi="Century Gothic" w:cs="Century Gothic"/>
          <w:b/>
          <w:bCs/>
          <w:smallCaps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Oświadczamy, że cena ofertowa uwzględnia wszystkie koszty, narzuty i upusty związane z wykonaniem przedmiotu umowy</w:t>
      </w:r>
      <w:r w:rsidR="00FD5BA5" w:rsidRPr="00EB186E">
        <w:rPr>
          <w:rStyle w:val="highlight"/>
          <w:rFonts w:ascii="Century Gothic" w:hAnsi="Century Gothic"/>
          <w:w w:val="100"/>
          <w:sz w:val="20"/>
        </w:rPr>
        <w:t>, w tym podatek akcyzowy oraz podatek od towarów i usług (VAT)</w:t>
      </w:r>
      <w:r w:rsidRPr="00EB186E">
        <w:rPr>
          <w:rStyle w:val="highlight"/>
          <w:rFonts w:ascii="Century Gothic" w:hAnsi="Century Gothic"/>
          <w:w w:val="100"/>
          <w:sz w:val="20"/>
        </w:rPr>
        <w:t>.</w:t>
      </w:r>
      <w:r w:rsidR="003A5146" w:rsidRPr="00EB186E">
        <w:rPr>
          <w:rStyle w:val="highlight"/>
          <w:rFonts w:ascii="Century Gothic" w:hAnsi="Century Gothic"/>
          <w:w w:val="100"/>
          <w:sz w:val="20"/>
        </w:rPr>
        <w:t xml:space="preserve"> </w:t>
      </w:r>
    </w:p>
    <w:p w14:paraId="6063ABA2" w14:textId="6ABC5438" w:rsidR="003A5146" w:rsidRPr="00EB186E" w:rsidRDefault="003A5146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Style w:val="highlight"/>
          <w:rFonts w:ascii="Century Gothic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Oświadczamy, że w przypadku wspólnego ubiegania się o udzielenie zamówienia ponosimy solidarną odpowiedzialność za wykonanie przedmiotu zamówienia</w:t>
      </w:r>
    </w:p>
    <w:p w14:paraId="254ECE6D" w14:textId="7C338AE0" w:rsidR="00C15948" w:rsidRPr="00EB186E" w:rsidRDefault="00C15948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Style w:val="highlight"/>
          <w:rFonts w:ascii="Century Gothic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Oświadczamy, iż zamówienie zrealizujemy: siłami własnymi*)/przy udziale podwykonawców*):</w:t>
      </w:r>
    </w:p>
    <w:p w14:paraId="5B51E571" w14:textId="77777777" w:rsidR="00C15948" w:rsidRPr="00EB186E" w:rsidRDefault="00C15948" w:rsidP="00C15948">
      <w:pPr>
        <w:pStyle w:val="Akapitzlist"/>
        <w:spacing w:line="276" w:lineRule="auto"/>
        <w:ind w:left="360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lastRenderedPageBreak/>
        <w:t>podwykonawcom ………………………..……………………………………………………………………….……………</w:t>
      </w:r>
      <w:r w:rsidRPr="00EB186E">
        <w:rPr>
          <w:rStyle w:val="highlight"/>
          <w:rFonts w:ascii="Century Gothic" w:hAnsi="Century Gothic"/>
          <w:i/>
          <w:iCs/>
          <w:w w:val="100"/>
          <w:sz w:val="20"/>
        </w:rPr>
        <w:t>…</w:t>
      </w:r>
    </w:p>
    <w:p w14:paraId="6FDC0294" w14:textId="77777777" w:rsidR="00C15948" w:rsidRPr="00EB186E" w:rsidRDefault="00C15948" w:rsidP="00C15948">
      <w:pPr>
        <w:spacing w:before="0" w:line="276" w:lineRule="auto"/>
        <w:rPr>
          <w:rStyle w:val="highlight"/>
          <w:rFonts w:ascii="Century Gothic" w:eastAsia="Century Gothic" w:hAnsi="Century Gothic" w:cs="Century Gothic"/>
          <w:i/>
          <w:iCs/>
          <w:w w:val="100"/>
          <w:sz w:val="20"/>
        </w:rPr>
      </w:pPr>
      <w:r w:rsidRPr="00EB186E">
        <w:rPr>
          <w:rStyle w:val="highlight"/>
          <w:rFonts w:ascii="Century Gothic" w:hAnsi="Century Gothic"/>
          <w:i/>
          <w:iCs/>
          <w:w w:val="100"/>
          <w:sz w:val="20"/>
        </w:rPr>
        <w:t xml:space="preserve">   (podać nazwy jeżeli są znane na etapie składania ofert**)</w:t>
      </w:r>
    </w:p>
    <w:p w14:paraId="665BE27F" w14:textId="77777777" w:rsidR="00C15948" w:rsidRPr="00EB186E" w:rsidRDefault="00C15948" w:rsidP="00C15948">
      <w:pPr>
        <w:spacing w:before="0" w:line="276" w:lineRule="auto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zostaną powierzone do wykonania następujące zakresy zamówienia:</w:t>
      </w:r>
    </w:p>
    <w:p w14:paraId="48F8E737" w14:textId="0FCAF76F" w:rsidR="00C616E1" w:rsidRPr="00EB186E" w:rsidRDefault="00C15948" w:rsidP="00C15948">
      <w:pPr>
        <w:spacing w:before="0" w:line="276" w:lineRule="auto"/>
        <w:rPr>
          <w:rStyle w:val="highlight"/>
          <w:rFonts w:ascii="Century Gothic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....................................................................................................................................................................</w:t>
      </w:r>
    </w:p>
    <w:p w14:paraId="06395452" w14:textId="7883179E" w:rsidR="00C15948" w:rsidRPr="00EB186E" w:rsidRDefault="00C15948" w:rsidP="00C15948">
      <w:pPr>
        <w:spacing w:before="0" w:line="276" w:lineRule="auto"/>
        <w:rPr>
          <w:rStyle w:val="highlight"/>
          <w:rFonts w:ascii="Century Gothic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(wyszczególnić zakres** )</w:t>
      </w:r>
    </w:p>
    <w:p w14:paraId="60647892" w14:textId="77777777" w:rsidR="00C15948" w:rsidRPr="00EB186E" w:rsidRDefault="00C15948">
      <w:pPr>
        <w:pStyle w:val="Akapitzlist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Składając ofertę w postępowaniu o udzielenie zamówienia publicznego, informujemy, że wybór naszej oferty:</w:t>
      </w:r>
    </w:p>
    <w:p w14:paraId="09726E61" w14:textId="77777777" w:rsidR="00C15948" w:rsidRPr="00EB186E" w:rsidRDefault="00C15948">
      <w:pPr>
        <w:pStyle w:val="Akapitzlist"/>
        <w:widowControl w:val="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jc w:val="left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Nie będzie prowadził do powstania u Zamawiającego obowiązku podatkowego*</w:t>
      </w:r>
    </w:p>
    <w:p w14:paraId="060143F4" w14:textId="7B821994" w:rsidR="00C15948" w:rsidRPr="00EB186E" w:rsidRDefault="00C15948">
      <w:pPr>
        <w:pStyle w:val="Akapitzlist"/>
        <w:widowControl w:val="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jc w:val="left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 xml:space="preserve">Będzie prowadził do powstania </w:t>
      </w:r>
      <w:r w:rsidRPr="00EB186E">
        <w:rPr>
          <w:rStyle w:val="highlight"/>
          <w:rFonts w:ascii="Century Gothic" w:hAnsi="Century Gothic"/>
          <w:w w:val="100"/>
          <w:sz w:val="20"/>
          <w:shd w:val="clear" w:color="auto" w:fill="FFFFFF"/>
        </w:rPr>
        <w:t>u Zamawiającego obowiązku podatkowego</w:t>
      </w:r>
      <w:r w:rsidRPr="00EB186E">
        <w:rPr>
          <w:rStyle w:val="highlight"/>
          <w:rFonts w:ascii="Century Gothic" w:hAnsi="Century Gothic"/>
          <w:w w:val="100"/>
          <w:sz w:val="20"/>
        </w:rPr>
        <w:t xml:space="preserve"> * </w:t>
      </w:r>
      <w:r w:rsidR="00CD0E7E" w:rsidRPr="00EB186E">
        <w:rPr>
          <w:rStyle w:val="highlight"/>
          <w:rFonts w:ascii="Century Gothic" w:hAnsi="Century Gothic"/>
          <w:w w:val="100"/>
          <w:sz w:val="20"/>
        </w:rPr>
        <w:t xml:space="preserve">Podatek w tym przypadku będzie wynosił </w:t>
      </w:r>
      <w:r w:rsidR="00FD5BA5" w:rsidRPr="00EB186E">
        <w:rPr>
          <w:rStyle w:val="highlight"/>
          <w:rFonts w:ascii="Century Gothic" w:hAnsi="Century Gothic"/>
          <w:w w:val="100"/>
          <w:sz w:val="20"/>
        </w:rPr>
        <w:t xml:space="preserve">23 </w:t>
      </w:r>
      <w:r w:rsidR="00CD0E7E" w:rsidRPr="00EB186E">
        <w:rPr>
          <w:rStyle w:val="highlight"/>
          <w:rFonts w:ascii="Century Gothic" w:hAnsi="Century Gothic"/>
          <w:w w:val="100"/>
          <w:sz w:val="20"/>
        </w:rPr>
        <w:t>% od kwoty …………………….**/</w:t>
      </w:r>
    </w:p>
    <w:p w14:paraId="305F375E" w14:textId="7B087144" w:rsidR="000C577D" w:rsidRDefault="00C15948" w:rsidP="00C15948">
      <w:pPr>
        <w:spacing w:before="0" w:line="276" w:lineRule="auto"/>
        <w:rPr>
          <w:rStyle w:val="highlight"/>
          <w:rFonts w:ascii="Century Gothic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10.</w:t>
      </w:r>
      <w:r w:rsidR="000C577D">
        <w:rPr>
          <w:rStyle w:val="highlight"/>
          <w:rFonts w:ascii="Century Gothic" w:hAnsi="Century Gothic"/>
          <w:w w:val="100"/>
          <w:sz w:val="20"/>
        </w:rPr>
        <w:t xml:space="preserve"> </w:t>
      </w:r>
      <w:r w:rsidR="000C577D" w:rsidRPr="000C577D">
        <w:rPr>
          <w:rStyle w:val="highlight"/>
          <w:rFonts w:ascii="Century Gothic" w:hAnsi="Century Gothic"/>
          <w:w w:val="100"/>
          <w:sz w:val="20"/>
        </w:rPr>
        <w:t>Oświadczenie wykonawcy o spełnieniu obowiązku</w:t>
      </w:r>
      <w:r w:rsidR="000C577D">
        <w:rPr>
          <w:rStyle w:val="highlight"/>
          <w:rFonts w:ascii="Century Gothic" w:hAnsi="Century Gothic"/>
          <w:w w:val="100"/>
          <w:sz w:val="20"/>
        </w:rPr>
        <w:t xml:space="preserve"> </w:t>
      </w:r>
      <w:r w:rsidR="000C577D" w:rsidRPr="000C577D">
        <w:rPr>
          <w:rStyle w:val="highlight"/>
          <w:rFonts w:ascii="Century Gothic" w:hAnsi="Century Gothic"/>
          <w:w w:val="100"/>
          <w:sz w:val="20"/>
        </w:rPr>
        <w:t>informacyjnego z art. 13 lub 14 Rozporządzenia</w:t>
      </w:r>
      <w:r w:rsidR="000C577D">
        <w:rPr>
          <w:rStyle w:val="highlight"/>
          <w:rFonts w:ascii="Century Gothic" w:hAnsi="Century Gothic"/>
          <w:w w:val="100"/>
          <w:sz w:val="20"/>
        </w:rPr>
        <w:t xml:space="preserve"> </w:t>
      </w:r>
      <w:r w:rsidR="000C577D" w:rsidRPr="000C577D">
        <w:rPr>
          <w:rStyle w:val="highlight"/>
          <w:rFonts w:ascii="Century Gothic" w:hAnsi="Century Gothic"/>
          <w:w w:val="100"/>
          <w:sz w:val="20"/>
        </w:rPr>
        <w:t>Parlamentu Europejskiego i Rady 2016/679.</w:t>
      </w:r>
      <w:r w:rsidR="000C577D">
        <w:rPr>
          <w:rStyle w:val="highlight"/>
          <w:rFonts w:ascii="Century Gothic" w:hAnsi="Century Gothic"/>
          <w:w w:val="100"/>
          <w:sz w:val="20"/>
        </w:rPr>
        <w:t xml:space="preserve"> </w:t>
      </w:r>
      <w:r w:rsidR="000C577D" w:rsidRPr="000C577D">
        <w:rPr>
          <w:rStyle w:val="highlight"/>
          <w:rFonts w:ascii="Century Gothic" w:hAnsi="Century Gothic"/>
          <w:w w:val="100"/>
          <w:sz w:val="20"/>
        </w:rPr>
        <w:t>(Klauzula RODO) -</w:t>
      </w:r>
      <w:r w:rsidRPr="00EB186E">
        <w:rPr>
          <w:rStyle w:val="highlight"/>
          <w:rFonts w:ascii="Century Gothic" w:hAnsi="Century Gothic"/>
          <w:w w:val="100"/>
          <w:sz w:val="20"/>
        </w:rPr>
        <w:t xml:space="preserve"> </w:t>
      </w:r>
      <w:r w:rsidR="000C577D" w:rsidRPr="000C577D">
        <w:rPr>
          <w:rStyle w:val="highlight"/>
          <w:rFonts w:ascii="Century Gothic" w:hAnsi="Century Gothic"/>
          <w:w w:val="100"/>
          <w:sz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9988A67" w14:textId="7EACFD20" w:rsidR="00C15948" w:rsidRPr="00EB186E" w:rsidRDefault="000C577D" w:rsidP="00C15948">
      <w:pPr>
        <w:spacing w:before="0" w:line="276" w:lineRule="auto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>
        <w:rPr>
          <w:rStyle w:val="highlight"/>
          <w:rFonts w:ascii="Century Gothic" w:hAnsi="Century Gothic"/>
          <w:w w:val="100"/>
          <w:sz w:val="20"/>
        </w:rPr>
        <w:t>11.</w:t>
      </w:r>
      <w:r w:rsidR="00C15948" w:rsidRPr="00EB186E">
        <w:rPr>
          <w:rStyle w:val="highlight"/>
          <w:rFonts w:ascii="Century Gothic" w:hAnsi="Century Gothic"/>
          <w:w w:val="100"/>
          <w:sz w:val="20"/>
        </w:rPr>
        <w:t>Pod groźbą odpowiedzialności karnej oświadczamy, iż załączone do oferty dokumenty opisują stan faktyczny i prawny, aktualny na dzień otwarcia ofert.</w:t>
      </w:r>
    </w:p>
    <w:p w14:paraId="3B373FE3" w14:textId="3E002980" w:rsidR="00C15948" w:rsidRPr="00EB186E" w:rsidRDefault="00C15948" w:rsidP="00C15948">
      <w:pPr>
        <w:tabs>
          <w:tab w:val="left" w:pos="720"/>
        </w:tabs>
        <w:spacing w:before="0" w:line="276" w:lineRule="auto"/>
        <w:rPr>
          <w:rStyle w:val="highlight"/>
          <w:rFonts w:ascii="Century Gothic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1</w:t>
      </w:r>
      <w:r w:rsidR="0076344E">
        <w:rPr>
          <w:rStyle w:val="highlight"/>
          <w:rFonts w:ascii="Century Gothic" w:hAnsi="Century Gothic"/>
          <w:w w:val="100"/>
          <w:sz w:val="20"/>
        </w:rPr>
        <w:t>2</w:t>
      </w:r>
      <w:r w:rsidRPr="00EB186E">
        <w:rPr>
          <w:rStyle w:val="highlight"/>
          <w:rFonts w:ascii="Century Gothic" w:hAnsi="Century Gothic"/>
          <w:w w:val="100"/>
          <w:sz w:val="20"/>
        </w:rPr>
        <w:t xml:space="preserve">. Termin związania niniejszą ofertą upływa </w:t>
      </w:r>
      <w:r w:rsidRPr="00EB186E">
        <w:rPr>
          <w:rStyle w:val="highlight"/>
          <w:rFonts w:ascii="Century Gothic" w:hAnsi="Century Gothic"/>
          <w:b/>
          <w:bCs/>
          <w:w w:val="100"/>
          <w:sz w:val="20"/>
        </w:rPr>
        <w:t>w terminie wskazanym w</w:t>
      </w:r>
      <w:r w:rsidR="00C65A9C" w:rsidRPr="00EB186E">
        <w:rPr>
          <w:rStyle w:val="highlight"/>
          <w:rFonts w:ascii="Century Gothic" w:hAnsi="Century Gothic"/>
          <w:b/>
          <w:bCs/>
          <w:w w:val="100"/>
          <w:sz w:val="20"/>
        </w:rPr>
        <w:t xml:space="preserve"> rozdziale XIII ust. 1</w:t>
      </w:r>
      <w:r w:rsidRPr="00EB186E">
        <w:rPr>
          <w:rStyle w:val="highlight"/>
          <w:rFonts w:ascii="Century Gothic" w:hAnsi="Century Gothic"/>
          <w:b/>
          <w:bCs/>
          <w:w w:val="100"/>
          <w:sz w:val="20"/>
        </w:rPr>
        <w:t xml:space="preserve"> </w:t>
      </w:r>
      <w:r w:rsidR="00C65A9C" w:rsidRPr="00EB186E">
        <w:rPr>
          <w:rStyle w:val="highlight"/>
          <w:rFonts w:ascii="Century Gothic" w:hAnsi="Century Gothic"/>
          <w:b/>
          <w:bCs/>
          <w:w w:val="100"/>
          <w:sz w:val="20"/>
        </w:rPr>
        <w:t xml:space="preserve">SWZ </w:t>
      </w:r>
    </w:p>
    <w:p w14:paraId="519AB5EA" w14:textId="189FE7CF" w:rsidR="00C15948" w:rsidRPr="00EB186E" w:rsidRDefault="00C15948" w:rsidP="00C15948">
      <w:pPr>
        <w:tabs>
          <w:tab w:val="left" w:pos="720"/>
        </w:tabs>
        <w:spacing w:before="0" w:line="276" w:lineRule="auto"/>
        <w:rPr>
          <w:rStyle w:val="highlight"/>
          <w:rFonts w:ascii="Century Gothic" w:eastAsia="Century Gothic" w:hAnsi="Century Gothic" w:cs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1</w:t>
      </w:r>
      <w:r w:rsidR="0076344E">
        <w:rPr>
          <w:rStyle w:val="highlight"/>
          <w:rFonts w:ascii="Century Gothic" w:hAnsi="Century Gothic"/>
          <w:w w:val="100"/>
          <w:sz w:val="20"/>
        </w:rPr>
        <w:t>3</w:t>
      </w:r>
      <w:r w:rsidRPr="00EB186E">
        <w:rPr>
          <w:rStyle w:val="highlight"/>
          <w:rFonts w:ascii="Century Gothic" w:hAnsi="Century Gothic"/>
          <w:w w:val="100"/>
          <w:sz w:val="20"/>
        </w:rPr>
        <w:t xml:space="preserve">. </w:t>
      </w:r>
      <w:r w:rsidR="00DB6AC0" w:rsidRPr="00EB186E">
        <w:rPr>
          <w:rStyle w:val="highlight"/>
          <w:rFonts w:ascii="Century Gothic" w:hAnsi="Century Gothic"/>
          <w:w w:val="100"/>
          <w:sz w:val="20"/>
        </w:rPr>
        <w:t>Oświadczamy, że j</w:t>
      </w:r>
      <w:r w:rsidRPr="00EB186E">
        <w:rPr>
          <w:rStyle w:val="highlight"/>
          <w:rFonts w:ascii="Century Gothic" w:hAnsi="Century Gothic"/>
          <w:w w:val="100"/>
          <w:sz w:val="20"/>
        </w:rPr>
        <w:t>esteśmy/nie jesteśmy mikro/małym/średnim</w:t>
      </w:r>
      <w:r w:rsidR="002126B2" w:rsidRPr="00EB186E">
        <w:rPr>
          <w:rStyle w:val="highlight"/>
          <w:rFonts w:ascii="Century Gothic" w:hAnsi="Century Gothic"/>
          <w:w w:val="100"/>
          <w:sz w:val="20"/>
        </w:rPr>
        <w:t>/innym</w:t>
      </w:r>
      <w:r w:rsidRPr="00EB186E">
        <w:rPr>
          <w:rStyle w:val="highlight"/>
          <w:rFonts w:ascii="Century Gothic" w:hAnsi="Century Gothic"/>
          <w:w w:val="100"/>
          <w:sz w:val="20"/>
        </w:rPr>
        <w:t xml:space="preserve"> przedsiębiorcą*</w:t>
      </w:r>
      <w:r w:rsidR="009D3699" w:rsidRPr="00EB186E">
        <w:rPr>
          <w:rStyle w:val="highlight"/>
          <w:rFonts w:ascii="Century Gothic" w:hAnsi="Century Gothic"/>
          <w:w w:val="100"/>
          <w:sz w:val="20"/>
        </w:rPr>
        <w:t>.</w:t>
      </w:r>
    </w:p>
    <w:p w14:paraId="3741B2AB" w14:textId="77777777" w:rsidR="00C15948" w:rsidRPr="00EB186E" w:rsidRDefault="00C15948" w:rsidP="00C15948">
      <w:pPr>
        <w:tabs>
          <w:tab w:val="left" w:pos="360"/>
        </w:tabs>
        <w:spacing w:before="0" w:line="276" w:lineRule="auto"/>
        <w:rPr>
          <w:rStyle w:val="highlight"/>
          <w:rFonts w:ascii="Century Gothic" w:hAnsi="Century Gothic"/>
          <w:w w:val="100"/>
          <w:sz w:val="20"/>
        </w:rPr>
      </w:pPr>
    </w:p>
    <w:p w14:paraId="6E7009BC" w14:textId="77777777" w:rsidR="00C15948" w:rsidRPr="00EB186E" w:rsidRDefault="00C15948" w:rsidP="00840026">
      <w:pPr>
        <w:tabs>
          <w:tab w:val="left" w:pos="360"/>
        </w:tabs>
        <w:spacing w:before="0" w:line="360" w:lineRule="auto"/>
        <w:rPr>
          <w:rStyle w:val="highlight"/>
          <w:rFonts w:ascii="Century Gothic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Załączniki:</w:t>
      </w:r>
    </w:p>
    <w:p w14:paraId="5B32534D" w14:textId="3BF01021" w:rsidR="00C15948" w:rsidRPr="00EB186E" w:rsidRDefault="0076344E">
      <w:pPr>
        <w:pStyle w:val="Akapitzlist"/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</w:tabs>
        <w:suppressAutoHyphens/>
        <w:autoSpaceDE/>
        <w:autoSpaceDN/>
        <w:spacing w:before="0" w:line="360" w:lineRule="auto"/>
        <w:jc w:val="left"/>
        <w:rPr>
          <w:rStyle w:val="highlight"/>
          <w:rFonts w:ascii="Century Gothic" w:hAnsi="Century Gothic"/>
          <w:w w:val="100"/>
          <w:sz w:val="20"/>
        </w:rPr>
      </w:pPr>
      <w:r>
        <w:rPr>
          <w:rStyle w:val="highlight"/>
          <w:rFonts w:ascii="Century Gothic" w:hAnsi="Century Gothic"/>
          <w:w w:val="100"/>
          <w:sz w:val="20"/>
        </w:rPr>
        <w:t xml:space="preserve">Wypełniony i podpisany JEDZ </w:t>
      </w:r>
    </w:p>
    <w:p w14:paraId="34B2A14B" w14:textId="708EB4E5" w:rsidR="00C15948" w:rsidRPr="00EB186E" w:rsidRDefault="0076344E">
      <w:pPr>
        <w:pStyle w:val="Akapitzlist"/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</w:tabs>
        <w:suppressAutoHyphens/>
        <w:autoSpaceDE/>
        <w:autoSpaceDN/>
        <w:spacing w:before="0" w:line="360" w:lineRule="auto"/>
        <w:jc w:val="left"/>
        <w:rPr>
          <w:rStyle w:val="highlight"/>
          <w:rFonts w:ascii="Century Gothic" w:hAnsi="Century Gothic"/>
          <w:w w:val="100"/>
          <w:sz w:val="20"/>
        </w:rPr>
      </w:pPr>
      <w:r>
        <w:rPr>
          <w:rStyle w:val="highlight"/>
          <w:rFonts w:ascii="Century Gothic" w:hAnsi="Century Gothic"/>
          <w:w w:val="100"/>
          <w:sz w:val="20"/>
        </w:rPr>
        <w:t>Załącznik nr 7a i (jeżeli dotyczy) 7b</w:t>
      </w:r>
    </w:p>
    <w:p w14:paraId="43E27870" w14:textId="77777777" w:rsidR="00C15948" w:rsidRPr="00EB186E" w:rsidRDefault="00C15948">
      <w:pPr>
        <w:pStyle w:val="Akapitzlist"/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</w:tabs>
        <w:suppressAutoHyphens/>
        <w:autoSpaceDE/>
        <w:autoSpaceDN/>
        <w:spacing w:before="0" w:line="360" w:lineRule="auto"/>
        <w:jc w:val="left"/>
        <w:rPr>
          <w:rStyle w:val="highlight"/>
          <w:rFonts w:ascii="Century Gothic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>…………………………………………………………………………..</w:t>
      </w:r>
    </w:p>
    <w:p w14:paraId="62333162" w14:textId="77777777" w:rsidR="00C15948" w:rsidRPr="00EB186E" w:rsidRDefault="00C15948" w:rsidP="00C15948">
      <w:pPr>
        <w:tabs>
          <w:tab w:val="left" w:pos="360"/>
        </w:tabs>
        <w:spacing w:before="0" w:line="276" w:lineRule="auto"/>
        <w:ind w:left="111"/>
        <w:rPr>
          <w:rStyle w:val="highlight"/>
          <w:rFonts w:ascii="Century Gothic" w:hAnsi="Century Gothic"/>
          <w:w w:val="100"/>
          <w:sz w:val="20"/>
        </w:rPr>
      </w:pPr>
    </w:p>
    <w:p w14:paraId="7C6CC4E5" w14:textId="7F0709BD" w:rsidR="00C15948" w:rsidRPr="00EB186E" w:rsidRDefault="00C15948" w:rsidP="002126B2">
      <w:pPr>
        <w:tabs>
          <w:tab w:val="left" w:pos="360"/>
        </w:tabs>
        <w:spacing w:before="0" w:line="276" w:lineRule="auto"/>
        <w:ind w:left="111"/>
        <w:rPr>
          <w:rStyle w:val="highlight"/>
          <w:rFonts w:ascii="Century Gothic" w:eastAsia="Trebuchet MS" w:hAnsi="Century Gothic"/>
          <w:w w:val="100"/>
          <w:sz w:val="20"/>
        </w:rPr>
      </w:pPr>
      <w:r w:rsidRPr="00EB186E">
        <w:rPr>
          <w:rStyle w:val="highlight"/>
          <w:rFonts w:ascii="Century Gothic" w:hAnsi="Century Gothic"/>
          <w:w w:val="100"/>
          <w:sz w:val="20"/>
        </w:rPr>
        <w:tab/>
      </w:r>
      <w:r w:rsidRPr="00EB186E">
        <w:rPr>
          <w:rStyle w:val="highlight"/>
          <w:rFonts w:ascii="Century Gothic" w:hAnsi="Century Gothic"/>
          <w:w w:val="100"/>
          <w:sz w:val="20"/>
        </w:rPr>
        <w:tab/>
      </w:r>
      <w:r w:rsidRPr="00EB186E">
        <w:rPr>
          <w:rStyle w:val="highlight"/>
          <w:rFonts w:ascii="Century Gothic" w:hAnsi="Century Gothic"/>
          <w:w w:val="100"/>
          <w:sz w:val="20"/>
        </w:rPr>
        <w:tab/>
      </w:r>
      <w:r w:rsidRPr="00EB186E">
        <w:rPr>
          <w:rStyle w:val="highlight"/>
          <w:rFonts w:ascii="Century Gothic" w:hAnsi="Century Gothic"/>
          <w:w w:val="100"/>
          <w:sz w:val="20"/>
        </w:rPr>
        <w:tab/>
      </w:r>
      <w:r w:rsidRPr="00EB186E">
        <w:rPr>
          <w:rStyle w:val="highlight"/>
          <w:rFonts w:ascii="Century Gothic" w:hAnsi="Century Gothic"/>
          <w:w w:val="100"/>
          <w:sz w:val="20"/>
        </w:rPr>
        <w:tab/>
      </w:r>
      <w:r w:rsidRPr="00EB186E">
        <w:rPr>
          <w:rStyle w:val="highlight"/>
          <w:rFonts w:ascii="Century Gothic" w:hAnsi="Century Gothic"/>
          <w:w w:val="100"/>
          <w:sz w:val="20"/>
        </w:rPr>
        <w:tab/>
      </w:r>
      <w:r w:rsidRPr="00EB186E">
        <w:rPr>
          <w:rStyle w:val="highlight"/>
          <w:rFonts w:ascii="Century Gothic" w:hAnsi="Century Gothic"/>
          <w:w w:val="100"/>
          <w:sz w:val="20"/>
        </w:rPr>
        <w:tab/>
      </w:r>
    </w:p>
    <w:p w14:paraId="73CA7C66" w14:textId="77777777" w:rsidR="00C15948" w:rsidRPr="00EB186E" w:rsidRDefault="00C15948" w:rsidP="00C15948">
      <w:pPr>
        <w:pStyle w:val="Tekstpodstawowy21"/>
        <w:spacing w:line="276" w:lineRule="auto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  <w:r w:rsidRPr="00EB186E">
        <w:rPr>
          <w:rStyle w:val="highlight"/>
          <w:rFonts w:ascii="Century Gothic" w:eastAsia="Trebuchet MS" w:hAnsi="Century Gothic"/>
          <w:color w:val="auto"/>
          <w:sz w:val="20"/>
          <w:szCs w:val="20"/>
        </w:rPr>
        <w:t>*   niepotrzebne skreślić</w:t>
      </w:r>
    </w:p>
    <w:p w14:paraId="3A1354F5" w14:textId="77777777" w:rsidR="00C15948" w:rsidRPr="00EB186E" w:rsidRDefault="00C15948" w:rsidP="00C15948">
      <w:pPr>
        <w:pStyle w:val="Tekstpodstawowy21"/>
        <w:spacing w:line="276" w:lineRule="auto"/>
        <w:rPr>
          <w:rStyle w:val="highlight"/>
          <w:rFonts w:ascii="Century Gothic" w:eastAsia="Trebuchet MS" w:hAnsi="Century Gothic"/>
          <w:color w:val="auto"/>
          <w:sz w:val="20"/>
          <w:szCs w:val="20"/>
        </w:rPr>
      </w:pPr>
      <w:r w:rsidRPr="00EB186E">
        <w:rPr>
          <w:rStyle w:val="highlight"/>
          <w:rFonts w:ascii="Century Gothic" w:eastAsia="Trebuchet MS" w:hAnsi="Century Gothic"/>
          <w:color w:val="auto"/>
          <w:sz w:val="20"/>
          <w:szCs w:val="20"/>
        </w:rPr>
        <w:t>** wpisać</w:t>
      </w:r>
    </w:p>
    <w:p w14:paraId="49D701F5" w14:textId="5872FB67" w:rsidR="00CA6ABE" w:rsidRPr="00EB186E" w:rsidRDefault="00CA6ABE" w:rsidP="00CA6ABE">
      <w:pPr>
        <w:pStyle w:val="Teksttreci0"/>
        <w:tabs>
          <w:tab w:val="left" w:pos="284"/>
        </w:tabs>
        <w:ind w:left="740"/>
        <w:jc w:val="right"/>
        <w:rPr>
          <w:rFonts w:ascii="Century Gothic" w:hAnsi="Century Gothic"/>
          <w:sz w:val="20"/>
          <w:szCs w:val="20"/>
        </w:rPr>
      </w:pPr>
    </w:p>
    <w:p w14:paraId="76544033" w14:textId="77777777" w:rsidR="006F0A92" w:rsidRPr="00EB186E" w:rsidRDefault="006F0A92" w:rsidP="006F0A92">
      <w:pPr>
        <w:rPr>
          <w:rFonts w:ascii="Century Gothic" w:eastAsia="SimSun" w:hAnsi="Century Gothic" w:cs="Tahoma"/>
          <w:w w:val="100"/>
          <w:sz w:val="20"/>
        </w:rPr>
      </w:pPr>
    </w:p>
    <w:p w14:paraId="192FE58E" w14:textId="77777777" w:rsidR="006F0A92" w:rsidRPr="00EB186E" w:rsidRDefault="006F0A92" w:rsidP="006F0A92">
      <w:pPr>
        <w:rPr>
          <w:rFonts w:ascii="Century Gothic" w:hAnsi="Century Gothic" w:cs="Tahoma"/>
          <w:b/>
          <w:w w:val="100"/>
          <w:sz w:val="20"/>
        </w:rPr>
      </w:pPr>
      <w:r w:rsidRPr="00EB186E">
        <w:rPr>
          <w:rFonts w:ascii="Century Gothic" w:hAnsi="Century Gothic" w:cs="Tahoma"/>
          <w:b/>
          <w:w w:val="100"/>
          <w:sz w:val="20"/>
        </w:rPr>
        <w:t>UWAGA:</w:t>
      </w:r>
    </w:p>
    <w:p w14:paraId="15487027" w14:textId="7F86F9D0" w:rsidR="00310602" w:rsidRPr="00EB186E" w:rsidRDefault="006F0A92" w:rsidP="002126B2">
      <w:pPr>
        <w:rPr>
          <w:rFonts w:ascii="Century Gothic" w:hAnsi="Century Gothic" w:cs="Tahoma"/>
          <w:b/>
          <w:w w:val="100"/>
          <w:sz w:val="20"/>
        </w:rPr>
      </w:pPr>
      <w:r w:rsidRPr="00EB186E">
        <w:rPr>
          <w:rFonts w:ascii="Century Gothic" w:hAnsi="Century Gothic" w:cs="Tahoma"/>
          <w:b/>
          <w:w w:val="100"/>
          <w:sz w:val="20"/>
        </w:rPr>
        <w:t>Oferta</w:t>
      </w:r>
      <w:r w:rsidR="002126B2" w:rsidRPr="00EB186E">
        <w:rPr>
          <w:rFonts w:ascii="Century Gothic" w:hAnsi="Century Gothic" w:cs="Tahoma"/>
          <w:b/>
          <w:w w:val="100"/>
          <w:sz w:val="20"/>
        </w:rPr>
        <w:t xml:space="preserve"> </w:t>
      </w:r>
      <w:r w:rsidR="005C48EB">
        <w:rPr>
          <w:rFonts w:ascii="Century Gothic" w:hAnsi="Century Gothic" w:cs="Tahoma"/>
          <w:b/>
          <w:w w:val="100"/>
          <w:sz w:val="20"/>
        </w:rPr>
        <w:t>podstawow</w:t>
      </w:r>
      <w:r w:rsidR="002126B2" w:rsidRPr="00EB186E">
        <w:rPr>
          <w:rFonts w:ascii="Century Gothic" w:hAnsi="Century Gothic" w:cs="Tahoma"/>
          <w:b/>
          <w:w w:val="100"/>
          <w:sz w:val="20"/>
        </w:rPr>
        <w:t xml:space="preserve">a </w:t>
      </w:r>
      <w:r w:rsidRPr="00EB186E">
        <w:rPr>
          <w:rFonts w:ascii="Century Gothic" w:hAnsi="Century Gothic" w:cs="Tahoma"/>
          <w:b/>
          <w:w w:val="100"/>
          <w:sz w:val="20"/>
        </w:rPr>
        <w:t xml:space="preserve">musi być sporządzona, pod rygorem nieważności, w formie elektronicznej </w:t>
      </w:r>
      <w:r w:rsidRPr="00EB186E">
        <w:rPr>
          <w:rFonts w:ascii="Century Gothic" w:hAnsi="Century Gothic" w:cs="Tahoma"/>
          <w:b/>
          <w:i/>
          <w:w w:val="100"/>
          <w:sz w:val="20"/>
        </w:rPr>
        <w:t xml:space="preserve">(do zachowania formy elektronicznej </w:t>
      </w:r>
      <w:r w:rsidR="00383D65" w:rsidRPr="00EB186E">
        <w:rPr>
          <w:rFonts w:ascii="Century Gothic" w:hAnsi="Century Gothic" w:cs="Tahoma"/>
          <w:b/>
          <w:i/>
          <w:w w:val="100"/>
          <w:sz w:val="20"/>
        </w:rPr>
        <w:t>należy złożyć</w:t>
      </w:r>
      <w:r w:rsidRPr="00EB186E">
        <w:rPr>
          <w:rFonts w:ascii="Century Gothic" w:hAnsi="Century Gothic" w:cs="Tahoma"/>
          <w:b/>
          <w:i/>
          <w:w w:val="100"/>
          <w:sz w:val="20"/>
        </w:rPr>
        <w:t xml:space="preserve"> Ofert</w:t>
      </w:r>
      <w:r w:rsidR="00383D65" w:rsidRPr="00EB186E">
        <w:rPr>
          <w:rFonts w:ascii="Century Gothic" w:hAnsi="Century Gothic" w:cs="Tahoma"/>
          <w:b/>
          <w:i/>
          <w:w w:val="100"/>
          <w:sz w:val="20"/>
        </w:rPr>
        <w:t>ę</w:t>
      </w:r>
      <w:r w:rsidRPr="00EB186E">
        <w:rPr>
          <w:rFonts w:ascii="Century Gothic" w:hAnsi="Century Gothic" w:cs="Tahoma"/>
          <w:b/>
          <w:i/>
          <w:w w:val="100"/>
          <w:sz w:val="20"/>
        </w:rPr>
        <w:t xml:space="preserve"> w postaci elektronicznej i </w:t>
      </w:r>
      <w:r w:rsidR="00383D65" w:rsidRPr="00EB186E">
        <w:rPr>
          <w:rFonts w:ascii="Century Gothic" w:hAnsi="Century Gothic" w:cs="Tahoma"/>
          <w:b/>
          <w:i/>
          <w:w w:val="100"/>
          <w:sz w:val="20"/>
        </w:rPr>
        <w:t xml:space="preserve">opatrzyć ją </w:t>
      </w:r>
      <w:r w:rsidR="00383D65" w:rsidRPr="00EB186E">
        <w:rPr>
          <w:rFonts w:ascii="Century Gothic" w:hAnsi="Century Gothic" w:cs="Tahoma"/>
          <w:b/>
          <w:i/>
          <w:w w:val="100"/>
          <w:sz w:val="20"/>
          <w:u w:val="single"/>
        </w:rPr>
        <w:t>k</w:t>
      </w:r>
      <w:r w:rsidRPr="00EB186E">
        <w:rPr>
          <w:rFonts w:ascii="Century Gothic" w:hAnsi="Century Gothic" w:cs="Tahoma"/>
          <w:b/>
          <w:i/>
          <w:w w:val="100"/>
          <w:sz w:val="20"/>
          <w:u w:val="single"/>
        </w:rPr>
        <w:t>walifikowanym podpisem elektronicznym</w:t>
      </w:r>
      <w:r w:rsidRPr="00EB186E">
        <w:rPr>
          <w:rFonts w:ascii="Century Gothic" w:hAnsi="Century Gothic" w:cs="Tahoma"/>
          <w:b/>
          <w:i/>
          <w:w w:val="100"/>
          <w:sz w:val="20"/>
        </w:rPr>
        <w:t>)</w:t>
      </w:r>
      <w:r w:rsidRPr="00EB186E">
        <w:rPr>
          <w:rFonts w:ascii="Century Gothic" w:hAnsi="Century Gothic" w:cs="Tahoma"/>
          <w:b/>
          <w:w w:val="100"/>
          <w:sz w:val="20"/>
        </w:rPr>
        <w:t>.</w:t>
      </w:r>
      <w:bookmarkEnd w:id="1"/>
    </w:p>
    <w:p w14:paraId="4E2391BB" w14:textId="227FA0CC" w:rsidR="00CA6ABE" w:rsidRPr="00EB186E" w:rsidRDefault="00CA6ABE" w:rsidP="002126B2">
      <w:pPr>
        <w:rPr>
          <w:rFonts w:ascii="Century Gothic" w:eastAsia="Trebuchet MS" w:hAnsi="Century Gothic" w:cs="Trebuchet MS"/>
          <w:w w:val="100"/>
          <w:sz w:val="20"/>
        </w:rPr>
      </w:pPr>
      <w:r w:rsidRPr="00EB186E">
        <w:rPr>
          <w:rFonts w:ascii="Century Gothic" w:hAnsi="Century Gothic"/>
          <w:w w:val="100"/>
          <w:sz w:val="20"/>
        </w:rPr>
        <w:br w:type="page"/>
      </w:r>
    </w:p>
    <w:p w14:paraId="457F73A0" w14:textId="3E692183" w:rsidR="007F336D" w:rsidRPr="00EB186E" w:rsidRDefault="007F336D" w:rsidP="007F336D">
      <w:pPr>
        <w:pStyle w:val="Teksttreci0"/>
        <w:tabs>
          <w:tab w:val="left" w:pos="1158"/>
        </w:tabs>
        <w:spacing w:before="0" w:after="0"/>
        <w:ind w:left="720"/>
        <w:jc w:val="right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sz w:val="20"/>
          <w:szCs w:val="20"/>
        </w:rPr>
        <w:lastRenderedPageBreak/>
        <w:t>Załącznik Nr 4 do SWZ</w:t>
      </w:r>
      <w:r w:rsidR="003D4CFB">
        <w:rPr>
          <w:rFonts w:ascii="Century Gothic" w:hAnsi="Century Gothic"/>
          <w:sz w:val="20"/>
          <w:szCs w:val="20"/>
        </w:rPr>
        <w:t xml:space="preserve"> </w:t>
      </w:r>
      <w:r w:rsidR="003D4CFB" w:rsidRPr="003D4CFB">
        <w:rPr>
          <w:rFonts w:ascii="Century Gothic" w:hAnsi="Century Gothic"/>
          <w:b/>
          <w:bCs/>
          <w:sz w:val="20"/>
          <w:szCs w:val="20"/>
        </w:rPr>
        <w:t xml:space="preserve">– </w:t>
      </w:r>
      <w:r w:rsidR="003D4CFB" w:rsidRPr="00064AEC">
        <w:rPr>
          <w:rFonts w:ascii="Century Gothic" w:hAnsi="Century Gothic"/>
          <w:b/>
          <w:bCs/>
          <w:color w:val="EE0000"/>
          <w:sz w:val="20"/>
          <w:szCs w:val="20"/>
          <w:u w:val="single"/>
        </w:rPr>
        <w:t>do wypełnienia na wezwanie  Zamawiającego</w:t>
      </w:r>
    </w:p>
    <w:p w14:paraId="087B33F2" w14:textId="77777777" w:rsidR="000A7880" w:rsidRPr="00EB186E" w:rsidRDefault="000A7880" w:rsidP="000A7880">
      <w:pPr>
        <w:pStyle w:val="Teksttreci0"/>
        <w:tabs>
          <w:tab w:val="left" w:pos="1158"/>
        </w:tabs>
        <w:spacing w:before="0" w:after="0"/>
        <w:ind w:left="720"/>
        <w:jc w:val="center"/>
        <w:rPr>
          <w:rStyle w:val="Numerstrony"/>
          <w:rFonts w:ascii="Century Gothic" w:hAnsi="Century Gothic"/>
          <w:b/>
          <w:bCs/>
          <w:sz w:val="20"/>
          <w:szCs w:val="20"/>
        </w:rPr>
      </w:pPr>
    </w:p>
    <w:p w14:paraId="005BFC36" w14:textId="25A6BBB1" w:rsidR="007F336D" w:rsidRPr="00EB186E" w:rsidRDefault="000A7880" w:rsidP="000A7880">
      <w:pPr>
        <w:pStyle w:val="Teksttreci0"/>
        <w:tabs>
          <w:tab w:val="left" w:pos="1158"/>
        </w:tabs>
        <w:spacing w:before="0" w:after="0"/>
        <w:ind w:left="720"/>
        <w:jc w:val="center"/>
        <w:rPr>
          <w:rStyle w:val="Numerstrony"/>
          <w:rFonts w:ascii="Century Gothic" w:hAnsi="Century Gothic"/>
          <w:b/>
          <w:bCs/>
          <w:sz w:val="20"/>
          <w:szCs w:val="20"/>
        </w:rPr>
      </w:pPr>
      <w:r w:rsidRPr="00EB186E">
        <w:rPr>
          <w:rStyle w:val="Numerstrony"/>
          <w:rFonts w:ascii="Century Gothic" w:hAnsi="Century Gothic"/>
          <w:b/>
          <w:bCs/>
          <w:sz w:val="20"/>
          <w:szCs w:val="20"/>
        </w:rPr>
        <w:t>Dostawy energii elektrycznej do Centralnego Ośrodka Sportu, Ośrodka Przygotowań Olimpijskich we Władysławowie</w:t>
      </w:r>
    </w:p>
    <w:p w14:paraId="11CC7526" w14:textId="77777777" w:rsidR="000A7880" w:rsidRPr="00EB186E" w:rsidRDefault="000A7880" w:rsidP="000A7880">
      <w:pPr>
        <w:pStyle w:val="Teksttreci0"/>
        <w:tabs>
          <w:tab w:val="left" w:pos="1158"/>
        </w:tabs>
        <w:spacing w:before="0" w:after="0"/>
        <w:ind w:left="720"/>
        <w:jc w:val="center"/>
        <w:rPr>
          <w:rFonts w:ascii="Century Gothic" w:hAnsi="Century Gothic"/>
          <w:sz w:val="20"/>
          <w:szCs w:val="20"/>
        </w:rPr>
      </w:pPr>
    </w:p>
    <w:p w14:paraId="2ED861A9" w14:textId="14C3DF8D" w:rsidR="000A7880" w:rsidRPr="00EB186E" w:rsidRDefault="00140894" w:rsidP="000A7880">
      <w:pPr>
        <w:pStyle w:val="Teksttreci0"/>
        <w:tabs>
          <w:tab w:val="left" w:pos="1158"/>
        </w:tabs>
        <w:spacing w:before="0" w:after="0"/>
        <w:ind w:left="719"/>
        <w:jc w:val="both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b/>
          <w:bCs/>
          <w:sz w:val="20"/>
          <w:szCs w:val="20"/>
        </w:rPr>
        <w:t>O</w:t>
      </w:r>
      <w:r w:rsidR="007F336D" w:rsidRPr="00EB186E">
        <w:rPr>
          <w:rFonts w:ascii="Century Gothic" w:hAnsi="Century Gothic"/>
          <w:b/>
          <w:bCs/>
          <w:sz w:val="20"/>
          <w:szCs w:val="20"/>
        </w:rPr>
        <w:t>świadczeni</w:t>
      </w:r>
      <w:r w:rsidRPr="00EB186E">
        <w:rPr>
          <w:rFonts w:ascii="Century Gothic" w:hAnsi="Century Gothic"/>
          <w:b/>
          <w:bCs/>
          <w:sz w:val="20"/>
          <w:szCs w:val="20"/>
        </w:rPr>
        <w:t>e</w:t>
      </w:r>
      <w:r w:rsidR="007F336D" w:rsidRPr="00EB186E">
        <w:rPr>
          <w:rFonts w:ascii="Century Gothic" w:hAnsi="Century Gothic"/>
          <w:b/>
          <w:bCs/>
          <w:sz w:val="20"/>
          <w:szCs w:val="20"/>
        </w:rPr>
        <w:t xml:space="preserve"> wykonawcy w zakresie art. 108 ust. 1 pkt 5 ustawy PZP</w:t>
      </w:r>
      <w:r w:rsidR="000A7880" w:rsidRPr="00EB186E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0A7880" w:rsidRPr="00EB186E">
        <w:rPr>
          <w:rFonts w:ascii="Century Gothic" w:hAnsi="Century Gothic"/>
          <w:sz w:val="20"/>
          <w:szCs w:val="20"/>
        </w:rPr>
        <w:t>o braku przynależności do tej samej grupy kapitałowej z innym wykonawcą, który złożył odrębną ofertę, albo</w:t>
      </w:r>
    </w:p>
    <w:p w14:paraId="45BD4D7E" w14:textId="4593487E" w:rsidR="00140894" w:rsidRPr="00EB186E" w:rsidRDefault="000A7880" w:rsidP="000A7880">
      <w:pPr>
        <w:pStyle w:val="Teksttreci0"/>
        <w:tabs>
          <w:tab w:val="left" w:pos="1158"/>
        </w:tabs>
        <w:spacing w:before="0" w:after="0"/>
        <w:ind w:left="360"/>
        <w:jc w:val="center"/>
        <w:rPr>
          <w:rFonts w:ascii="Century Gothic" w:hAnsi="Century Gothic"/>
          <w:b/>
          <w:bCs/>
          <w:sz w:val="20"/>
          <w:szCs w:val="20"/>
        </w:rPr>
      </w:pPr>
      <w:r w:rsidRPr="00EB186E">
        <w:rPr>
          <w:rFonts w:ascii="Century Gothic" w:hAnsi="Century Gothic"/>
          <w:sz w:val="20"/>
          <w:szCs w:val="20"/>
        </w:rPr>
        <w:t>o przynależności do tej samej grupy kapitałowej wraz z dokumentami lub informacjami potwierdzającymi przygotowanie oferty, niezależnie od innego wykonawcy należącego do tej samej grupy kapitałowej</w:t>
      </w:r>
    </w:p>
    <w:p w14:paraId="6D7BBA2A" w14:textId="77777777" w:rsidR="005F4F24" w:rsidRPr="00EB186E" w:rsidRDefault="005F4F24" w:rsidP="005F4F24">
      <w:pPr>
        <w:pStyle w:val="Teksttreci0"/>
        <w:tabs>
          <w:tab w:val="left" w:pos="1158"/>
          <w:tab w:val="left" w:leader="dot" w:pos="9360"/>
        </w:tabs>
        <w:suppressAutoHyphens/>
        <w:spacing w:before="120"/>
        <w:ind w:left="719" w:right="-1"/>
        <w:jc w:val="center"/>
        <w:rPr>
          <w:rFonts w:ascii="Century Gothic" w:hAnsi="Century Gothic"/>
          <w:b/>
          <w:bCs/>
          <w:noProof/>
          <w:kern w:val="32"/>
          <w:sz w:val="20"/>
          <w:szCs w:val="20"/>
        </w:rPr>
      </w:pPr>
      <w:r w:rsidRPr="00EB186E">
        <w:rPr>
          <w:rFonts w:ascii="Century Gothic" w:hAnsi="Century Gothic"/>
          <w:b/>
          <w:bCs/>
          <w:noProof/>
          <w:kern w:val="32"/>
          <w:sz w:val="20"/>
          <w:szCs w:val="20"/>
        </w:rPr>
        <w:t>LISTA PODMIOTÓW NALEŻĄCYCH DO TEJ SAMEJ GRUPY KAPITAŁOWEJ /INFORMACJA O BRAKU PRZYNALEŻNOŚCI DO GRUPY KAPITAŁOWEJ</w:t>
      </w:r>
    </w:p>
    <w:p w14:paraId="3EAC4019" w14:textId="77777777" w:rsidR="005F4F24" w:rsidRPr="00EB186E" w:rsidRDefault="005F4F24" w:rsidP="005F4F24">
      <w:pPr>
        <w:tabs>
          <w:tab w:val="left" w:leader="dot" w:pos="9360"/>
        </w:tabs>
        <w:suppressAutoHyphens/>
        <w:spacing w:before="120" w:after="120" w:line="276" w:lineRule="auto"/>
        <w:ind w:right="-1"/>
        <w:rPr>
          <w:rFonts w:ascii="Century Gothic" w:hAnsi="Century Gothic"/>
          <w:b/>
          <w:bCs/>
          <w:noProof/>
          <w:w w:val="100"/>
          <w:kern w:val="32"/>
          <w:sz w:val="20"/>
        </w:rPr>
      </w:pPr>
    </w:p>
    <w:p w14:paraId="1A20FF7C" w14:textId="77777777" w:rsidR="005F4F24" w:rsidRPr="00EB186E" w:rsidRDefault="005F4F24" w:rsidP="005F4F24">
      <w:pPr>
        <w:spacing w:before="120" w:line="276" w:lineRule="auto"/>
        <w:rPr>
          <w:rFonts w:ascii="Century Gothic" w:hAnsi="Century Gothic"/>
          <w:b/>
          <w:w w:val="100"/>
          <w:sz w:val="20"/>
        </w:rPr>
      </w:pPr>
      <w:r w:rsidRPr="00EB186E">
        <w:rPr>
          <w:rFonts w:ascii="Century Gothic" w:hAnsi="Century Gothic"/>
          <w:b/>
          <w:w w:val="100"/>
          <w:sz w:val="20"/>
        </w:rPr>
        <w:t>WYKONAWCA</w:t>
      </w:r>
    </w:p>
    <w:p w14:paraId="7EF5E97F" w14:textId="77777777" w:rsidR="005F4F24" w:rsidRPr="00EB186E" w:rsidRDefault="005F4F24" w:rsidP="005F4F24">
      <w:pPr>
        <w:spacing w:before="120" w:line="276" w:lineRule="auto"/>
        <w:rPr>
          <w:rFonts w:ascii="Century Gothic" w:hAnsi="Century Gothic"/>
          <w:w w:val="100"/>
          <w:sz w:val="20"/>
        </w:rPr>
      </w:pPr>
      <w:r w:rsidRPr="00EB186E">
        <w:rPr>
          <w:rFonts w:ascii="Century Gothic" w:hAnsi="Century Gothic"/>
          <w:w w:val="100"/>
          <w:sz w:val="20"/>
        </w:rPr>
        <w:t>………………………………………………………………………………………..………</w:t>
      </w:r>
    </w:p>
    <w:p w14:paraId="3B0BA8D8" w14:textId="77777777" w:rsidR="005F4F24" w:rsidRPr="00EB186E" w:rsidRDefault="005F4F24" w:rsidP="005F4F24">
      <w:pPr>
        <w:spacing w:before="120" w:line="276" w:lineRule="auto"/>
        <w:jc w:val="center"/>
        <w:rPr>
          <w:rFonts w:ascii="Century Gothic" w:hAnsi="Century Gothic"/>
          <w:i/>
          <w:iCs/>
          <w:w w:val="100"/>
          <w:sz w:val="20"/>
        </w:rPr>
      </w:pPr>
      <w:r w:rsidRPr="00EB186E">
        <w:rPr>
          <w:rFonts w:ascii="Century Gothic" w:hAnsi="Century Gothic"/>
          <w:i/>
          <w:iCs/>
          <w:w w:val="100"/>
          <w:sz w:val="20"/>
          <w:shd w:val="clear" w:color="auto" w:fill="FFFFFF"/>
        </w:rPr>
        <w:t>(nazwa albo imię i nazwisko, siedziba albo miejsce zamieszkania, jeżeli jest miejscem wykonywania działalności wykonawcy)</w:t>
      </w:r>
    </w:p>
    <w:p w14:paraId="49593C1D" w14:textId="77777777" w:rsidR="005F4F24" w:rsidRPr="00EB186E" w:rsidRDefault="005F4F24" w:rsidP="005F4F24">
      <w:pPr>
        <w:spacing w:before="120" w:line="276" w:lineRule="auto"/>
        <w:rPr>
          <w:rFonts w:ascii="Century Gothic" w:hAnsi="Century Gothic"/>
          <w:w w:val="100"/>
          <w:sz w:val="20"/>
        </w:rPr>
      </w:pPr>
    </w:p>
    <w:p w14:paraId="7F63EF9C" w14:textId="77777777" w:rsidR="005F4F24" w:rsidRPr="00EB186E" w:rsidRDefault="005F4F24" w:rsidP="005F4F24">
      <w:pPr>
        <w:spacing w:before="120" w:line="276" w:lineRule="auto"/>
        <w:rPr>
          <w:rFonts w:ascii="Century Gothic" w:hAnsi="Century Gothic"/>
          <w:w w:val="100"/>
          <w:sz w:val="20"/>
        </w:rPr>
      </w:pPr>
      <w:r w:rsidRPr="00EB186E">
        <w:rPr>
          <w:rFonts w:ascii="Century Gothic" w:hAnsi="Century Gothic"/>
          <w:w w:val="100"/>
          <w:sz w:val="20"/>
        </w:rPr>
        <w:t>reprezentowany przez:</w:t>
      </w:r>
    </w:p>
    <w:p w14:paraId="37EC3406" w14:textId="77777777" w:rsidR="005F4F24" w:rsidRPr="00EB186E" w:rsidRDefault="005F4F24" w:rsidP="005F4F24">
      <w:pPr>
        <w:spacing w:before="120" w:line="276" w:lineRule="auto"/>
        <w:rPr>
          <w:rFonts w:ascii="Century Gothic" w:hAnsi="Century Gothic"/>
          <w:w w:val="100"/>
          <w:sz w:val="20"/>
        </w:rPr>
      </w:pPr>
      <w:r w:rsidRPr="00EB186E">
        <w:rPr>
          <w:rFonts w:ascii="Century Gothic" w:hAnsi="Century Gothic"/>
          <w:w w:val="100"/>
          <w:sz w:val="20"/>
        </w:rPr>
        <w:t>……………………………………………………………………………………………..…</w:t>
      </w:r>
    </w:p>
    <w:p w14:paraId="7B94A9DC" w14:textId="772FEF7F" w:rsidR="005F4F24" w:rsidRPr="00EB186E" w:rsidRDefault="005F4F24" w:rsidP="005F4F24">
      <w:pPr>
        <w:spacing w:after="200" w:line="276" w:lineRule="auto"/>
        <w:rPr>
          <w:rFonts w:ascii="Century Gothic" w:hAnsi="Century Gothic"/>
          <w:b/>
          <w:bCs/>
          <w:i/>
          <w:w w:val="100"/>
          <w:sz w:val="20"/>
          <w:lang w:eastAsia="ar-SA"/>
        </w:rPr>
      </w:pPr>
      <w:r w:rsidRPr="00EB186E">
        <w:rPr>
          <w:rFonts w:ascii="Century Gothic" w:hAnsi="Century Gothic"/>
          <w:bCs/>
          <w:w w:val="100"/>
          <w:sz w:val="20"/>
        </w:rPr>
        <w:t xml:space="preserve">składając ofertę w przetargu nieograniczonym: </w:t>
      </w:r>
      <w:r w:rsidRPr="00EB186E">
        <w:rPr>
          <w:rFonts w:ascii="Century Gothic" w:hAnsi="Century Gothic"/>
          <w:w w:val="100"/>
          <w:sz w:val="20"/>
        </w:rPr>
        <w:t>w postępowaniu o udzielenie zamówienia publicznego na „</w:t>
      </w:r>
      <w:r w:rsidRPr="00EB186E">
        <w:rPr>
          <w:rStyle w:val="Numerstrony"/>
          <w:rFonts w:ascii="Century Gothic" w:hAnsi="Century Gothic"/>
          <w:b/>
          <w:bCs/>
          <w:w w:val="100"/>
          <w:sz w:val="20"/>
        </w:rPr>
        <w:t>Dostawy energii elektrycznej do Centralnego Ośrodka Sportu, Ośrodka Przygotowań Olimpijskich we Władysławowie</w:t>
      </w:r>
      <w:r w:rsidRPr="00EB186E">
        <w:rPr>
          <w:rFonts w:ascii="Century Gothic" w:hAnsi="Century Gothic"/>
          <w:b/>
          <w:bCs/>
          <w:i/>
          <w:w w:val="100"/>
          <w:sz w:val="20"/>
          <w:lang w:eastAsia="ar-SA"/>
        </w:rPr>
        <w:t>”</w:t>
      </w:r>
      <w:r w:rsidRPr="00EB186E">
        <w:rPr>
          <w:rFonts w:ascii="Century Gothic" w:hAnsi="Century Gothic"/>
          <w:w w:val="100"/>
          <w:sz w:val="20"/>
        </w:rPr>
        <w:t xml:space="preserve">, </w:t>
      </w:r>
      <w:r w:rsidRPr="00EB186E">
        <w:rPr>
          <w:rFonts w:ascii="Century Gothic" w:hAnsi="Century Gothic"/>
          <w:b/>
          <w:bCs/>
          <w:w w:val="100"/>
          <w:sz w:val="20"/>
        </w:rPr>
        <w:t xml:space="preserve">oświadczam, że </w:t>
      </w:r>
    </w:p>
    <w:p w14:paraId="11455B67" w14:textId="0B470EA0" w:rsidR="005F4F24" w:rsidRPr="00EB186E" w:rsidRDefault="005F4F24" w:rsidP="005F4F24">
      <w:pPr>
        <w:tabs>
          <w:tab w:val="num" w:pos="1418"/>
        </w:tabs>
        <w:spacing w:before="120" w:line="276" w:lineRule="auto"/>
        <w:rPr>
          <w:rFonts w:ascii="Century Gothic" w:hAnsi="Century Gothic"/>
          <w:w w:val="100"/>
          <w:sz w:val="20"/>
        </w:rPr>
      </w:pPr>
      <w:r w:rsidRPr="00EB186E">
        <w:rPr>
          <w:rFonts w:ascii="Century Gothic" w:hAnsi="Century Gothic"/>
          <w:b/>
          <w:bCs/>
          <w:w w:val="100"/>
          <w:sz w:val="20"/>
        </w:rPr>
        <w:t>*Wykonawca nie przynależy do tej samej grupy kapitałowej,</w:t>
      </w:r>
      <w:r w:rsidRPr="00EB186E">
        <w:rPr>
          <w:rFonts w:ascii="Century Gothic" w:hAnsi="Century Gothic"/>
          <w:w w:val="100"/>
          <w:sz w:val="20"/>
        </w:rPr>
        <w:t xml:space="preserve"> o której mowa w art. 108 ust. 1 pkt 5 </w:t>
      </w:r>
      <w:r w:rsidRPr="00EB186E">
        <w:rPr>
          <w:rFonts w:ascii="Century Gothic" w:hAnsi="Century Gothic"/>
          <w:w w:val="100"/>
          <w:sz w:val="20"/>
          <w:shd w:val="clear" w:color="auto" w:fill="FFFFFF"/>
        </w:rPr>
        <w:t xml:space="preserve">ustawy </w:t>
      </w:r>
      <w:r w:rsidRPr="00EB186E">
        <w:rPr>
          <w:rFonts w:ascii="Century Gothic" w:hAnsi="Century Gothic"/>
          <w:w w:val="100"/>
          <w:sz w:val="20"/>
        </w:rPr>
        <w:t xml:space="preserve">z dnia 11 września 2019 r. - Prawo zamówień publicznych (Dz.U. z </w:t>
      </w:r>
      <w:r w:rsidR="000A23CF">
        <w:rPr>
          <w:rFonts w:ascii="Century Gothic" w:hAnsi="Century Gothic"/>
          <w:w w:val="100"/>
          <w:sz w:val="20"/>
        </w:rPr>
        <w:t>2024 r. poz. 1320</w:t>
      </w:r>
      <w:r w:rsidRPr="00EB186E">
        <w:rPr>
          <w:rFonts w:ascii="Century Gothic" w:hAnsi="Century Gothic"/>
          <w:w w:val="100"/>
          <w:sz w:val="20"/>
        </w:rPr>
        <w:t>, z późn. zm.), w rozumieniu ustawy z dnia 16 lutego 2007 r. o ochronie konkurencji i konsumentów (</w:t>
      </w:r>
      <w:r w:rsidR="005C48EB">
        <w:rPr>
          <w:rFonts w:ascii="Century Gothic" w:hAnsi="Century Gothic"/>
          <w:w w:val="100"/>
          <w:sz w:val="20"/>
        </w:rPr>
        <w:t>Dz. U. z 2023 r. poz. 1689</w:t>
      </w:r>
      <w:r w:rsidRPr="00EB186E">
        <w:rPr>
          <w:rFonts w:ascii="Century Gothic" w:hAnsi="Century Gothic"/>
          <w:w w:val="100"/>
          <w:sz w:val="20"/>
        </w:rPr>
        <w:t>),  z innym wykonawcą, który złożył odrębną ofertę w tym postępowaniu.</w:t>
      </w:r>
    </w:p>
    <w:p w14:paraId="2CD04946" w14:textId="2ADA6167" w:rsidR="005F4F24" w:rsidRPr="00EB186E" w:rsidRDefault="005F4F24" w:rsidP="005F4F24">
      <w:pPr>
        <w:tabs>
          <w:tab w:val="num" w:pos="1418"/>
        </w:tabs>
        <w:spacing w:before="120" w:line="276" w:lineRule="auto"/>
        <w:rPr>
          <w:rFonts w:ascii="Century Gothic" w:hAnsi="Century Gothic"/>
          <w:w w:val="100"/>
          <w:sz w:val="20"/>
        </w:rPr>
      </w:pPr>
      <w:r w:rsidRPr="00EB186E">
        <w:rPr>
          <w:rFonts w:ascii="Century Gothic" w:hAnsi="Century Gothic"/>
          <w:b/>
          <w:bCs/>
          <w:w w:val="100"/>
          <w:sz w:val="20"/>
        </w:rPr>
        <w:t>* Wykonawca przynależy do tej samej grupy kapitałowej,</w:t>
      </w:r>
      <w:r w:rsidRPr="00EB186E">
        <w:rPr>
          <w:rFonts w:ascii="Century Gothic" w:hAnsi="Century Gothic"/>
          <w:w w:val="100"/>
          <w:sz w:val="20"/>
        </w:rPr>
        <w:t xml:space="preserve"> o której mowa w art. 108 ust. 1 pkt 5 </w:t>
      </w:r>
      <w:r w:rsidRPr="00EB186E">
        <w:rPr>
          <w:rFonts w:ascii="Century Gothic" w:hAnsi="Century Gothic"/>
          <w:w w:val="100"/>
          <w:sz w:val="20"/>
          <w:shd w:val="clear" w:color="auto" w:fill="FFFFFF"/>
        </w:rPr>
        <w:t xml:space="preserve">ustawy </w:t>
      </w:r>
      <w:r w:rsidRPr="00EB186E">
        <w:rPr>
          <w:rFonts w:ascii="Century Gothic" w:hAnsi="Century Gothic"/>
          <w:w w:val="100"/>
          <w:sz w:val="20"/>
        </w:rPr>
        <w:t xml:space="preserve">z dnia 11 września 2019 r. - Prawo zamówień publicznych (Dz.U. z </w:t>
      </w:r>
      <w:r w:rsidR="000A23CF">
        <w:rPr>
          <w:rFonts w:ascii="Century Gothic" w:hAnsi="Century Gothic"/>
          <w:w w:val="100"/>
          <w:sz w:val="20"/>
        </w:rPr>
        <w:t>2024 r. poz. 1320</w:t>
      </w:r>
      <w:r w:rsidRPr="00EB186E">
        <w:rPr>
          <w:rFonts w:ascii="Century Gothic" w:hAnsi="Century Gothic"/>
          <w:w w:val="100"/>
          <w:sz w:val="20"/>
        </w:rPr>
        <w:t xml:space="preserve">, z późn. zm.), </w:t>
      </w:r>
      <w:r w:rsidRPr="00EB186E">
        <w:rPr>
          <w:rFonts w:ascii="Century Gothic" w:hAnsi="Century Gothic"/>
          <w:b/>
          <w:bCs/>
          <w:w w:val="100"/>
          <w:sz w:val="20"/>
        </w:rPr>
        <w:t>z następującymi wykonawcami, którzy złożyli odrębną ofertę w tym postępowaniu:</w:t>
      </w:r>
    </w:p>
    <w:p w14:paraId="4D97C783" w14:textId="77777777" w:rsidR="005F4F24" w:rsidRPr="00EB186E" w:rsidRDefault="005F4F24" w:rsidP="005F4F24">
      <w:pPr>
        <w:shd w:val="clear" w:color="auto" w:fill="FFFFFF"/>
        <w:spacing w:line="276" w:lineRule="auto"/>
        <w:rPr>
          <w:rFonts w:ascii="Century Gothic" w:hAnsi="Century Gothic" w:cs="Arial"/>
          <w:w w:val="100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"/>
        <w:gridCol w:w="4394"/>
        <w:gridCol w:w="4282"/>
      </w:tblGrid>
      <w:tr w:rsidR="008D50A6" w:rsidRPr="00EB186E" w14:paraId="0A05DCD2" w14:textId="77777777" w:rsidTr="005F4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DD890" w14:textId="77777777" w:rsidR="005F4F24" w:rsidRPr="00EB186E" w:rsidRDefault="005F4F24">
            <w:pPr>
              <w:spacing w:line="276" w:lineRule="auto"/>
              <w:rPr>
                <w:rFonts w:ascii="Century Gothic" w:hAnsi="Century Gothic"/>
                <w:b/>
                <w:bCs/>
                <w:w w:val="100"/>
                <w:sz w:val="20"/>
                <w:lang w:eastAsia="en-US"/>
              </w:rPr>
            </w:pPr>
            <w:r w:rsidRPr="00EB186E">
              <w:rPr>
                <w:rFonts w:ascii="Century Gothic" w:hAnsi="Century Gothic"/>
                <w:b/>
                <w:bCs/>
                <w:w w:val="100"/>
                <w:sz w:val="20"/>
                <w:lang w:eastAsia="en-US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9DC56" w14:textId="77777777" w:rsidR="005F4F24" w:rsidRPr="00EB186E" w:rsidRDefault="005F4F24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w w:val="100"/>
                <w:sz w:val="20"/>
                <w:lang w:eastAsia="en-US"/>
              </w:rPr>
            </w:pPr>
            <w:r w:rsidRPr="00EB186E">
              <w:rPr>
                <w:rFonts w:ascii="Century Gothic" w:hAnsi="Century Gothic"/>
                <w:b/>
                <w:bCs/>
                <w:w w:val="100"/>
                <w:sz w:val="20"/>
                <w:shd w:val="clear" w:color="auto" w:fill="FFFFFF"/>
                <w:lang w:eastAsia="en-US"/>
              </w:rPr>
              <w:t>Nazwa albo imię i nazwisko wykonawcy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A8C8" w14:textId="77777777" w:rsidR="005F4F24" w:rsidRPr="00EB186E" w:rsidRDefault="005F4F24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w w:val="100"/>
                <w:sz w:val="20"/>
                <w:lang w:eastAsia="en-US"/>
              </w:rPr>
            </w:pPr>
            <w:r w:rsidRPr="00EB186E">
              <w:rPr>
                <w:rFonts w:ascii="Century Gothic" w:hAnsi="Century Gothic"/>
                <w:b/>
                <w:bCs/>
                <w:w w:val="100"/>
                <w:sz w:val="20"/>
                <w:shd w:val="clear" w:color="auto" w:fill="FFFFFF"/>
                <w:lang w:eastAsia="en-US"/>
              </w:rPr>
              <w:t>Siedziba albo miejsce zamieszkania, jeżeli jest miejscem wykonywania działalności wykonawcy</w:t>
            </w:r>
          </w:p>
        </w:tc>
      </w:tr>
      <w:tr w:rsidR="008D50A6" w:rsidRPr="00EB186E" w14:paraId="6EDEDDD1" w14:textId="77777777" w:rsidTr="005F4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27CD" w14:textId="77777777" w:rsidR="005F4F24" w:rsidRPr="00EB186E" w:rsidRDefault="005F4F24">
            <w:pPr>
              <w:numPr>
                <w:ilvl w:val="0"/>
                <w:numId w:val="47"/>
              </w:numPr>
              <w:autoSpaceDE/>
              <w:autoSpaceDN/>
              <w:spacing w:before="120" w:line="276" w:lineRule="auto"/>
              <w:ind w:left="313" w:hanging="284"/>
              <w:jc w:val="left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B033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6E5F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</w:tr>
      <w:tr w:rsidR="008D50A6" w:rsidRPr="00EB186E" w14:paraId="64C473CA" w14:textId="77777777" w:rsidTr="005F4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9AAD" w14:textId="77777777" w:rsidR="005F4F24" w:rsidRPr="00EB186E" w:rsidRDefault="005F4F24">
            <w:pPr>
              <w:numPr>
                <w:ilvl w:val="0"/>
                <w:numId w:val="47"/>
              </w:numPr>
              <w:autoSpaceDE/>
              <w:autoSpaceDN/>
              <w:spacing w:before="120" w:line="276" w:lineRule="auto"/>
              <w:ind w:left="313" w:hanging="284"/>
              <w:jc w:val="left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D384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1B63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</w:tr>
      <w:tr w:rsidR="008D50A6" w:rsidRPr="00EB186E" w14:paraId="36290BA3" w14:textId="77777777" w:rsidTr="005F4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E984" w14:textId="77777777" w:rsidR="005F4F24" w:rsidRPr="00EB186E" w:rsidRDefault="005F4F24">
            <w:pPr>
              <w:numPr>
                <w:ilvl w:val="0"/>
                <w:numId w:val="47"/>
              </w:numPr>
              <w:autoSpaceDE/>
              <w:autoSpaceDN/>
              <w:spacing w:before="120" w:line="276" w:lineRule="auto"/>
              <w:ind w:left="313" w:hanging="284"/>
              <w:jc w:val="left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64B0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97D2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</w:tr>
      <w:tr w:rsidR="008D50A6" w:rsidRPr="00EB186E" w14:paraId="22E25FB3" w14:textId="77777777" w:rsidTr="005F4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3678" w14:textId="77777777" w:rsidR="005F4F24" w:rsidRPr="00EB186E" w:rsidRDefault="005F4F24">
            <w:pPr>
              <w:numPr>
                <w:ilvl w:val="0"/>
                <w:numId w:val="47"/>
              </w:numPr>
              <w:autoSpaceDE/>
              <w:autoSpaceDN/>
              <w:spacing w:before="120" w:line="276" w:lineRule="auto"/>
              <w:ind w:left="313" w:hanging="284"/>
              <w:jc w:val="left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73A9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DA9D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</w:tr>
      <w:tr w:rsidR="005F4F24" w:rsidRPr="00EB186E" w14:paraId="6147BE8C" w14:textId="77777777" w:rsidTr="005F4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2560" w14:textId="77777777" w:rsidR="005F4F24" w:rsidRPr="00EB186E" w:rsidRDefault="005F4F24">
            <w:pPr>
              <w:numPr>
                <w:ilvl w:val="0"/>
                <w:numId w:val="47"/>
              </w:numPr>
              <w:autoSpaceDE/>
              <w:autoSpaceDN/>
              <w:spacing w:before="120" w:line="276" w:lineRule="auto"/>
              <w:ind w:left="313" w:hanging="284"/>
              <w:jc w:val="left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BB6D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1F7C" w14:textId="77777777" w:rsidR="005F4F24" w:rsidRPr="00EB186E" w:rsidRDefault="005F4F24">
            <w:pPr>
              <w:spacing w:line="276" w:lineRule="auto"/>
              <w:rPr>
                <w:rFonts w:ascii="Century Gothic" w:hAnsi="Century Gothic" w:cs="Arial"/>
                <w:w w:val="100"/>
                <w:sz w:val="20"/>
                <w:lang w:eastAsia="en-US"/>
              </w:rPr>
            </w:pPr>
          </w:p>
        </w:tc>
      </w:tr>
    </w:tbl>
    <w:p w14:paraId="1865ED49" w14:textId="77777777" w:rsidR="005F4F24" w:rsidRPr="00EB186E" w:rsidRDefault="005F4F24" w:rsidP="005F4F24">
      <w:pPr>
        <w:shd w:val="clear" w:color="auto" w:fill="FFFFFF"/>
        <w:spacing w:line="276" w:lineRule="auto"/>
        <w:rPr>
          <w:rFonts w:ascii="Century Gothic" w:hAnsi="Century Gothic" w:cs="Arial"/>
          <w:w w:val="100"/>
          <w:sz w:val="20"/>
        </w:rPr>
      </w:pPr>
    </w:p>
    <w:p w14:paraId="194CB6A1" w14:textId="77777777" w:rsidR="005F4F24" w:rsidRPr="00EB186E" w:rsidRDefault="005F4F24" w:rsidP="005F4F24">
      <w:pPr>
        <w:shd w:val="clear" w:color="auto" w:fill="FFFFFF"/>
        <w:spacing w:line="276" w:lineRule="auto"/>
        <w:rPr>
          <w:rFonts w:ascii="Century Gothic" w:hAnsi="Century Gothic"/>
          <w:w w:val="100"/>
          <w:sz w:val="20"/>
          <w:shd w:val="clear" w:color="auto" w:fill="FFFFFF"/>
        </w:rPr>
      </w:pPr>
      <w:r w:rsidRPr="00EB186E">
        <w:rPr>
          <w:rFonts w:ascii="Century Gothic" w:hAnsi="Century Gothic"/>
          <w:w w:val="100"/>
          <w:sz w:val="20"/>
          <w:shd w:val="clear" w:color="auto" w:fill="FFFFFF"/>
        </w:rPr>
        <w:lastRenderedPageBreak/>
        <w:t>Jednocześnie składam następujące dokumenty/informacje potwierdzające przygotowanie oferty, niezależnie od innego wykonawcy należącego do tej samej grupy kapitałowej:</w:t>
      </w:r>
    </w:p>
    <w:p w14:paraId="2F06FF4D" w14:textId="77777777" w:rsidR="005F4F24" w:rsidRPr="00EB186E" w:rsidRDefault="005F4F24">
      <w:pPr>
        <w:numPr>
          <w:ilvl w:val="0"/>
          <w:numId w:val="48"/>
        </w:numPr>
        <w:shd w:val="clear" w:color="auto" w:fill="FFFFFF"/>
        <w:autoSpaceDE/>
        <w:autoSpaceDN/>
        <w:spacing w:before="120" w:line="276" w:lineRule="auto"/>
        <w:rPr>
          <w:rFonts w:ascii="Century Gothic" w:hAnsi="Century Gothic" w:cs="Arial"/>
          <w:w w:val="100"/>
          <w:sz w:val="20"/>
          <w:shd w:val="clear" w:color="auto" w:fill="FFFFFF"/>
        </w:rPr>
      </w:pPr>
      <w:r w:rsidRPr="00EB186E">
        <w:rPr>
          <w:rFonts w:ascii="Century Gothic" w:hAnsi="Century Gothic" w:cs="Arial"/>
          <w:w w:val="100"/>
          <w:sz w:val="20"/>
          <w:shd w:val="clear" w:color="auto" w:fill="FFFFFF"/>
        </w:rPr>
        <w:t>…………………………………………………………………………………………;</w:t>
      </w:r>
    </w:p>
    <w:p w14:paraId="3A7D0B62" w14:textId="77777777" w:rsidR="005F4F24" w:rsidRPr="00EB186E" w:rsidRDefault="005F4F24">
      <w:pPr>
        <w:numPr>
          <w:ilvl w:val="0"/>
          <w:numId w:val="48"/>
        </w:numPr>
        <w:shd w:val="clear" w:color="auto" w:fill="FFFFFF"/>
        <w:autoSpaceDE/>
        <w:autoSpaceDN/>
        <w:spacing w:before="120" w:line="276" w:lineRule="auto"/>
        <w:rPr>
          <w:rFonts w:ascii="Century Gothic" w:hAnsi="Century Gothic" w:cs="Arial"/>
          <w:w w:val="100"/>
          <w:sz w:val="20"/>
          <w:shd w:val="clear" w:color="auto" w:fill="FFFFFF"/>
        </w:rPr>
      </w:pPr>
      <w:r w:rsidRPr="00EB186E">
        <w:rPr>
          <w:rFonts w:ascii="Century Gothic" w:hAnsi="Century Gothic" w:cs="Arial"/>
          <w:w w:val="100"/>
          <w:sz w:val="20"/>
          <w:shd w:val="clear" w:color="auto" w:fill="FFFFFF"/>
        </w:rPr>
        <w:t>…………………………………………………………………………………………;</w:t>
      </w:r>
    </w:p>
    <w:p w14:paraId="6A2A8358" w14:textId="77777777" w:rsidR="005F4F24" w:rsidRPr="00EB186E" w:rsidRDefault="005F4F24">
      <w:pPr>
        <w:numPr>
          <w:ilvl w:val="0"/>
          <w:numId w:val="48"/>
        </w:numPr>
        <w:shd w:val="clear" w:color="auto" w:fill="FFFFFF"/>
        <w:autoSpaceDE/>
        <w:autoSpaceDN/>
        <w:spacing w:before="120" w:line="276" w:lineRule="auto"/>
        <w:rPr>
          <w:rFonts w:ascii="Century Gothic" w:hAnsi="Century Gothic" w:cs="Arial"/>
          <w:w w:val="100"/>
          <w:sz w:val="20"/>
          <w:shd w:val="clear" w:color="auto" w:fill="FFFFFF"/>
        </w:rPr>
      </w:pPr>
      <w:r w:rsidRPr="00EB186E">
        <w:rPr>
          <w:rFonts w:ascii="Century Gothic" w:hAnsi="Century Gothic" w:cs="Arial"/>
          <w:w w:val="100"/>
          <w:sz w:val="20"/>
          <w:shd w:val="clear" w:color="auto" w:fill="FFFFFF"/>
        </w:rPr>
        <w:t>…………………………………………………………………………………………;</w:t>
      </w:r>
    </w:p>
    <w:p w14:paraId="7BFDB183" w14:textId="77777777" w:rsidR="005F4F24" w:rsidRPr="00EB186E" w:rsidRDefault="005F4F24">
      <w:pPr>
        <w:numPr>
          <w:ilvl w:val="0"/>
          <w:numId w:val="48"/>
        </w:numPr>
        <w:shd w:val="clear" w:color="auto" w:fill="FFFFFF"/>
        <w:autoSpaceDE/>
        <w:autoSpaceDN/>
        <w:spacing w:before="120" w:line="276" w:lineRule="auto"/>
        <w:rPr>
          <w:rFonts w:ascii="Century Gothic" w:hAnsi="Century Gothic" w:cs="Arial"/>
          <w:w w:val="100"/>
          <w:sz w:val="20"/>
          <w:shd w:val="clear" w:color="auto" w:fill="FFFFFF"/>
        </w:rPr>
      </w:pPr>
      <w:r w:rsidRPr="00EB186E">
        <w:rPr>
          <w:rFonts w:ascii="Century Gothic" w:hAnsi="Century Gothic" w:cs="Arial"/>
          <w:w w:val="100"/>
          <w:sz w:val="20"/>
          <w:shd w:val="clear" w:color="auto" w:fill="FFFFFF"/>
        </w:rPr>
        <w:t>…………………………………………………………………………………………;</w:t>
      </w:r>
    </w:p>
    <w:p w14:paraId="4E8FFA08" w14:textId="77777777" w:rsidR="005F4F24" w:rsidRPr="00EB186E" w:rsidRDefault="005F4F24" w:rsidP="005F4F24">
      <w:pPr>
        <w:adjustRightInd w:val="0"/>
        <w:spacing w:line="276" w:lineRule="auto"/>
        <w:rPr>
          <w:rFonts w:ascii="Century Gothic" w:hAnsi="Century Gothic" w:cs="Arial"/>
          <w:w w:val="100"/>
          <w:sz w:val="20"/>
          <w:shd w:val="clear" w:color="auto" w:fill="FFFFFF"/>
        </w:rPr>
      </w:pPr>
    </w:p>
    <w:p w14:paraId="0477E019" w14:textId="77777777" w:rsidR="005F4F24" w:rsidRPr="00EB186E" w:rsidRDefault="005F4F24" w:rsidP="005F4F24">
      <w:pPr>
        <w:adjustRightInd w:val="0"/>
        <w:spacing w:line="276" w:lineRule="auto"/>
        <w:rPr>
          <w:rFonts w:ascii="Century Gothic" w:hAnsi="Century Gothic" w:cs="Arial"/>
          <w:w w:val="100"/>
          <w:sz w:val="20"/>
          <w:shd w:val="clear" w:color="auto" w:fill="FFFFFF"/>
        </w:rPr>
      </w:pPr>
    </w:p>
    <w:p w14:paraId="05DCD4BC" w14:textId="77777777" w:rsidR="005F4F24" w:rsidRPr="00EB186E" w:rsidRDefault="005F4F24" w:rsidP="005F4F24">
      <w:pPr>
        <w:adjustRightInd w:val="0"/>
        <w:spacing w:line="276" w:lineRule="auto"/>
        <w:rPr>
          <w:rFonts w:ascii="Century Gothic" w:hAnsi="Century Gothic"/>
          <w:w w:val="100"/>
          <w:sz w:val="20"/>
        </w:rPr>
      </w:pPr>
    </w:p>
    <w:p w14:paraId="03D9E5E0" w14:textId="73822603" w:rsidR="005F4F24" w:rsidRPr="00EB186E" w:rsidRDefault="005F4F24" w:rsidP="005F4F24">
      <w:pPr>
        <w:adjustRightInd w:val="0"/>
        <w:spacing w:line="276" w:lineRule="auto"/>
        <w:rPr>
          <w:rFonts w:ascii="Century Gothic" w:hAnsi="Century Gothic"/>
          <w:w w:val="100"/>
          <w:sz w:val="20"/>
        </w:rPr>
      </w:pPr>
      <w:r w:rsidRPr="00EB186E">
        <w:rPr>
          <w:rFonts w:ascii="Century Gothic" w:hAnsi="Century Gothic"/>
          <w:w w:val="100"/>
          <w:sz w:val="20"/>
        </w:rPr>
        <w:t>__________________ dnia ___ ___ ______ roku</w:t>
      </w:r>
    </w:p>
    <w:p w14:paraId="595470FB" w14:textId="77777777" w:rsidR="005F4F24" w:rsidRPr="00EB186E" w:rsidRDefault="005F4F24" w:rsidP="005F4F24">
      <w:pPr>
        <w:adjustRightInd w:val="0"/>
        <w:spacing w:line="276" w:lineRule="auto"/>
        <w:rPr>
          <w:rFonts w:ascii="Century Gothic" w:hAnsi="Century Gothic"/>
          <w:w w:val="100"/>
          <w:sz w:val="20"/>
        </w:rPr>
      </w:pPr>
    </w:p>
    <w:p w14:paraId="04FFB0F3" w14:textId="53BD6022" w:rsidR="005F4F24" w:rsidRPr="00EB186E" w:rsidRDefault="005F4F24" w:rsidP="005F4F24">
      <w:pPr>
        <w:spacing w:before="120" w:line="276" w:lineRule="auto"/>
        <w:ind w:firstLine="3960"/>
        <w:jc w:val="center"/>
        <w:rPr>
          <w:rFonts w:ascii="Century Gothic" w:hAnsi="Century Gothic"/>
          <w:i/>
          <w:w w:val="100"/>
          <w:sz w:val="20"/>
        </w:rPr>
      </w:pPr>
      <w:r w:rsidRPr="00EB186E">
        <w:rPr>
          <w:rFonts w:ascii="Century Gothic" w:hAnsi="Century Gothic"/>
          <w:i/>
          <w:w w:val="100"/>
          <w:sz w:val="20"/>
        </w:rPr>
        <w:softHyphen/>
      </w:r>
    </w:p>
    <w:p w14:paraId="231DDA82" w14:textId="77777777" w:rsidR="005F4F24" w:rsidRPr="00EB186E" w:rsidRDefault="005F4F24">
      <w:pPr>
        <w:autoSpaceDE/>
        <w:autoSpaceDN/>
        <w:spacing w:before="0" w:line="240" w:lineRule="auto"/>
        <w:jc w:val="left"/>
        <w:rPr>
          <w:rFonts w:ascii="Century Gothic" w:hAnsi="Century Gothic"/>
          <w:i/>
          <w:w w:val="100"/>
          <w:sz w:val="20"/>
        </w:rPr>
      </w:pPr>
      <w:r w:rsidRPr="00EB186E">
        <w:rPr>
          <w:rFonts w:ascii="Century Gothic" w:hAnsi="Century Gothic"/>
          <w:i/>
          <w:w w:val="100"/>
          <w:sz w:val="20"/>
        </w:rPr>
        <w:br w:type="page"/>
      </w:r>
    </w:p>
    <w:p w14:paraId="3E07111A" w14:textId="29E8BED7" w:rsidR="007F336D" w:rsidRPr="00EB186E" w:rsidRDefault="00140894" w:rsidP="00140894">
      <w:pPr>
        <w:pStyle w:val="Teksttreci0"/>
        <w:tabs>
          <w:tab w:val="left" w:pos="1158"/>
        </w:tabs>
        <w:spacing w:before="0" w:after="0"/>
        <w:ind w:left="720"/>
        <w:jc w:val="right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sz w:val="20"/>
          <w:szCs w:val="20"/>
        </w:rPr>
        <w:lastRenderedPageBreak/>
        <w:t>Załącznik Nr 5 do SWZ</w:t>
      </w:r>
    </w:p>
    <w:p w14:paraId="0886049A" w14:textId="74612BFD" w:rsidR="00140894" w:rsidRPr="00EB186E" w:rsidRDefault="000A7880" w:rsidP="000A7880">
      <w:pPr>
        <w:pStyle w:val="Teksttreci0"/>
        <w:tabs>
          <w:tab w:val="left" w:pos="1168"/>
        </w:tabs>
        <w:spacing w:before="0" w:after="100"/>
        <w:ind w:left="360"/>
        <w:jc w:val="center"/>
        <w:rPr>
          <w:rFonts w:ascii="Century Gothic" w:hAnsi="Century Gothic"/>
          <w:sz w:val="20"/>
          <w:szCs w:val="20"/>
        </w:rPr>
      </w:pPr>
      <w:r w:rsidRPr="00EB186E">
        <w:rPr>
          <w:rStyle w:val="Numerstrony"/>
          <w:rFonts w:ascii="Century Gothic" w:hAnsi="Century Gothic"/>
          <w:b/>
          <w:bCs/>
          <w:sz w:val="20"/>
          <w:szCs w:val="20"/>
        </w:rPr>
        <w:t>Dostawy energii elektrycznej do Centralnego Ośrodka Sportu, Ośrodka Przygotowań Olimpijskich we Władysławowie</w:t>
      </w:r>
      <w:r w:rsidR="003D4CFB">
        <w:rPr>
          <w:rStyle w:val="Numerstrony"/>
          <w:rFonts w:ascii="Century Gothic" w:hAnsi="Century Gothic"/>
          <w:b/>
          <w:bCs/>
          <w:sz w:val="20"/>
          <w:szCs w:val="20"/>
        </w:rPr>
        <w:t xml:space="preserve"> </w:t>
      </w:r>
      <w:r w:rsidR="003D4CFB" w:rsidRPr="003D4CFB">
        <w:rPr>
          <w:rFonts w:ascii="Century Gothic" w:hAnsi="Century Gothic"/>
          <w:b/>
          <w:bCs/>
          <w:sz w:val="20"/>
          <w:szCs w:val="20"/>
        </w:rPr>
        <w:t xml:space="preserve">– </w:t>
      </w:r>
      <w:r w:rsidR="003D4CFB" w:rsidRPr="00064AEC">
        <w:rPr>
          <w:rFonts w:ascii="Century Gothic" w:hAnsi="Century Gothic"/>
          <w:b/>
          <w:bCs/>
          <w:color w:val="EE0000"/>
          <w:sz w:val="20"/>
          <w:szCs w:val="20"/>
          <w:u w:val="single"/>
        </w:rPr>
        <w:t>do wypełnienia na wezwanie  Zamawiającego</w:t>
      </w:r>
    </w:p>
    <w:p w14:paraId="2914F709" w14:textId="77777777" w:rsidR="000A7880" w:rsidRPr="00EB186E" w:rsidRDefault="000A7880" w:rsidP="000A7880">
      <w:pPr>
        <w:spacing w:line="276" w:lineRule="auto"/>
        <w:rPr>
          <w:rFonts w:ascii="Century Gothic" w:hAnsi="Century Gothic"/>
          <w:w w:val="100"/>
          <w:sz w:val="20"/>
        </w:rPr>
      </w:pPr>
    </w:p>
    <w:p w14:paraId="2455E1D3" w14:textId="77777777" w:rsidR="000A7880" w:rsidRPr="00EB186E" w:rsidRDefault="000A7880" w:rsidP="000A7880">
      <w:pPr>
        <w:spacing w:line="276" w:lineRule="auto"/>
        <w:ind w:right="141"/>
        <w:rPr>
          <w:rFonts w:ascii="Century Gothic" w:hAnsi="Century Gothic"/>
          <w:b/>
          <w:bCs/>
          <w:w w:val="100"/>
          <w:sz w:val="20"/>
        </w:rPr>
      </w:pPr>
      <w:r w:rsidRPr="00EB186E">
        <w:rPr>
          <w:rFonts w:ascii="Century Gothic" w:hAnsi="Century Gothic"/>
          <w:b/>
          <w:bCs/>
          <w:w w:val="100"/>
          <w:sz w:val="20"/>
        </w:rPr>
        <w:t>WYKONAWCA</w:t>
      </w:r>
    </w:p>
    <w:p w14:paraId="0DC50F0E" w14:textId="77777777" w:rsidR="000A7880" w:rsidRPr="00EB186E" w:rsidRDefault="000A7880" w:rsidP="000A7880">
      <w:pPr>
        <w:spacing w:line="276" w:lineRule="auto"/>
        <w:ind w:right="141"/>
        <w:rPr>
          <w:rFonts w:ascii="Century Gothic" w:hAnsi="Century Gothic"/>
          <w:b/>
          <w:bCs/>
          <w:w w:val="100"/>
          <w:sz w:val="20"/>
        </w:rPr>
      </w:pPr>
      <w:r w:rsidRPr="00EB186E">
        <w:rPr>
          <w:rFonts w:ascii="Century Gothic" w:hAnsi="Century Gothic"/>
          <w:b/>
          <w:bCs/>
          <w:w w:val="100"/>
          <w:sz w:val="20"/>
        </w:rPr>
        <w:t>…………………………………………………………………………………………………</w:t>
      </w:r>
    </w:p>
    <w:p w14:paraId="5BDF56CA" w14:textId="77777777" w:rsidR="000A7880" w:rsidRPr="00EB186E" w:rsidRDefault="000A7880" w:rsidP="000A7880">
      <w:pPr>
        <w:spacing w:line="276" w:lineRule="auto"/>
        <w:ind w:right="141"/>
        <w:jc w:val="center"/>
        <w:rPr>
          <w:rFonts w:ascii="Century Gothic" w:hAnsi="Century Gothic"/>
          <w:bCs/>
          <w:i/>
          <w:w w:val="100"/>
          <w:sz w:val="20"/>
        </w:rPr>
      </w:pPr>
      <w:r w:rsidRPr="00EB186E">
        <w:rPr>
          <w:rFonts w:ascii="Century Gothic" w:hAnsi="Century Gothic"/>
          <w:bCs/>
          <w:i/>
          <w:w w:val="100"/>
          <w:sz w:val="20"/>
        </w:rPr>
        <w:t>(nazwa albo imię i nazwisko, siedziba albo miejsce zamieszkania, jeżeli jest miejscem wykonywania działalności wykonawcy lub nazwy albo imiona i nazwiska, siedziby albo miejsca zamieszkania, jeżeli są miejscami wykonywania działalności wykonawców)</w:t>
      </w:r>
    </w:p>
    <w:p w14:paraId="221160E5" w14:textId="77777777" w:rsidR="000A7880" w:rsidRPr="00EB186E" w:rsidRDefault="000A7880" w:rsidP="000A7880">
      <w:pPr>
        <w:spacing w:line="276" w:lineRule="auto"/>
        <w:ind w:right="141"/>
        <w:rPr>
          <w:rFonts w:ascii="Century Gothic" w:hAnsi="Century Gothic"/>
          <w:b/>
          <w:bCs/>
          <w:w w:val="100"/>
          <w:sz w:val="20"/>
        </w:rPr>
      </w:pPr>
    </w:p>
    <w:p w14:paraId="0FBEFF0C" w14:textId="77777777" w:rsidR="000A7880" w:rsidRPr="00EB186E" w:rsidRDefault="000A7880" w:rsidP="000A7880">
      <w:pPr>
        <w:spacing w:line="276" w:lineRule="auto"/>
        <w:ind w:right="141"/>
        <w:rPr>
          <w:rFonts w:ascii="Century Gothic" w:hAnsi="Century Gothic"/>
          <w:b/>
          <w:bCs/>
          <w:w w:val="100"/>
          <w:sz w:val="20"/>
        </w:rPr>
      </w:pPr>
      <w:r w:rsidRPr="00EB186E">
        <w:rPr>
          <w:rFonts w:ascii="Century Gothic" w:hAnsi="Century Gothic"/>
          <w:b/>
          <w:bCs/>
          <w:w w:val="100"/>
          <w:sz w:val="20"/>
        </w:rPr>
        <w:t>reprezentowany przez:</w:t>
      </w:r>
    </w:p>
    <w:p w14:paraId="2D4B1846" w14:textId="77777777" w:rsidR="000A7880" w:rsidRPr="00EB186E" w:rsidRDefault="000A7880" w:rsidP="000A7880">
      <w:pPr>
        <w:spacing w:line="276" w:lineRule="auto"/>
        <w:ind w:right="141"/>
        <w:rPr>
          <w:rFonts w:ascii="Century Gothic" w:hAnsi="Century Gothic"/>
          <w:w w:val="100"/>
          <w:sz w:val="20"/>
        </w:rPr>
      </w:pPr>
      <w:r w:rsidRPr="00EB186E">
        <w:rPr>
          <w:rFonts w:ascii="Century Gothic" w:hAnsi="Century Gothic"/>
          <w:b/>
          <w:bCs/>
          <w:w w:val="100"/>
          <w:sz w:val="20"/>
        </w:rPr>
        <w:t>…………………………………………………………………………………………………</w:t>
      </w:r>
      <w:r w:rsidRPr="00EB186E">
        <w:rPr>
          <w:rFonts w:ascii="Century Gothic" w:hAnsi="Century Gothic"/>
          <w:w w:val="100"/>
          <w:sz w:val="20"/>
        </w:rPr>
        <w:br/>
      </w:r>
    </w:p>
    <w:p w14:paraId="34EEEFA6" w14:textId="77777777" w:rsidR="000A7880" w:rsidRPr="00EB186E" w:rsidRDefault="000A7880" w:rsidP="000A7880">
      <w:pPr>
        <w:spacing w:line="276" w:lineRule="auto"/>
        <w:jc w:val="center"/>
        <w:rPr>
          <w:rFonts w:ascii="Century Gothic" w:eastAsia="Calibri" w:hAnsi="Century Gothic"/>
          <w:b/>
          <w:w w:val="100"/>
          <w:sz w:val="20"/>
          <w:shd w:val="clear" w:color="auto" w:fill="FFFFFF"/>
          <w:lang w:eastAsia="en-US"/>
        </w:rPr>
      </w:pPr>
      <w:r w:rsidRPr="00EB186E">
        <w:rPr>
          <w:rFonts w:ascii="Century Gothic" w:eastAsia="Calibri" w:hAnsi="Century Gothic"/>
          <w:b/>
          <w:w w:val="100"/>
          <w:sz w:val="20"/>
          <w:lang w:eastAsia="en-US"/>
        </w:rPr>
        <w:t xml:space="preserve">Oświadczenie </w:t>
      </w:r>
      <w:r w:rsidRPr="00EB186E">
        <w:rPr>
          <w:rFonts w:ascii="Century Gothic" w:eastAsia="Calibri" w:hAnsi="Century Gothic"/>
          <w:b/>
          <w:w w:val="100"/>
          <w:sz w:val="20"/>
          <w:shd w:val="clear" w:color="auto" w:fill="FFFFFF"/>
          <w:lang w:eastAsia="en-US"/>
        </w:rPr>
        <w:t xml:space="preserve">wykonawcy o aktualności informacji zawartych w oświadczeniu, </w:t>
      </w:r>
    </w:p>
    <w:p w14:paraId="4D6C9250" w14:textId="77777777" w:rsidR="000A7880" w:rsidRPr="00EB186E" w:rsidRDefault="000A7880" w:rsidP="000A7880">
      <w:pPr>
        <w:spacing w:line="276" w:lineRule="auto"/>
        <w:jc w:val="center"/>
        <w:rPr>
          <w:rFonts w:ascii="Century Gothic" w:eastAsia="Calibri" w:hAnsi="Century Gothic"/>
          <w:b/>
          <w:w w:val="100"/>
          <w:sz w:val="20"/>
          <w:lang w:eastAsia="en-US"/>
        </w:rPr>
      </w:pPr>
      <w:r w:rsidRPr="00EB186E">
        <w:rPr>
          <w:rFonts w:ascii="Century Gothic" w:eastAsia="Calibri" w:hAnsi="Century Gothic"/>
          <w:b/>
          <w:w w:val="100"/>
          <w:sz w:val="20"/>
          <w:shd w:val="clear" w:color="auto" w:fill="FFFFFF"/>
          <w:lang w:eastAsia="en-US"/>
        </w:rPr>
        <w:t xml:space="preserve">o którym mowa w art. 125 ust. 1 ustawy </w:t>
      </w:r>
      <w:r w:rsidRPr="00EB186E">
        <w:rPr>
          <w:rFonts w:ascii="Century Gothic" w:eastAsia="Calibri" w:hAnsi="Century Gothic"/>
          <w:b/>
          <w:w w:val="100"/>
          <w:sz w:val="20"/>
          <w:lang w:eastAsia="en-US"/>
        </w:rPr>
        <w:t xml:space="preserve">- Prawo zamówień publicznych </w:t>
      </w:r>
    </w:p>
    <w:p w14:paraId="5935ED30" w14:textId="650FC61B" w:rsidR="000A7880" w:rsidRPr="00EB186E" w:rsidRDefault="000A7880" w:rsidP="000A7880">
      <w:pPr>
        <w:spacing w:line="276" w:lineRule="auto"/>
        <w:jc w:val="center"/>
        <w:rPr>
          <w:rFonts w:ascii="Century Gothic" w:hAnsi="Century Gothic"/>
          <w:b/>
          <w:w w:val="100"/>
          <w:sz w:val="20"/>
        </w:rPr>
      </w:pPr>
      <w:r w:rsidRPr="00EB186E">
        <w:rPr>
          <w:rFonts w:ascii="Century Gothic" w:eastAsia="Calibri" w:hAnsi="Century Gothic"/>
          <w:b/>
          <w:w w:val="100"/>
          <w:sz w:val="20"/>
          <w:lang w:eastAsia="en-US"/>
        </w:rPr>
        <w:t xml:space="preserve">(Dz.U. z </w:t>
      </w:r>
      <w:r w:rsidR="000A23CF">
        <w:rPr>
          <w:rFonts w:ascii="Century Gothic" w:eastAsia="Calibri" w:hAnsi="Century Gothic"/>
          <w:b/>
          <w:w w:val="100"/>
          <w:sz w:val="20"/>
          <w:lang w:eastAsia="en-US"/>
        </w:rPr>
        <w:t>2024 r. poz. 1320</w:t>
      </w:r>
      <w:r w:rsidRPr="00EB186E">
        <w:rPr>
          <w:rFonts w:ascii="Century Gothic" w:eastAsia="Calibri" w:hAnsi="Century Gothic"/>
          <w:b/>
          <w:w w:val="100"/>
          <w:sz w:val="20"/>
          <w:lang w:eastAsia="en-US"/>
        </w:rPr>
        <w:t xml:space="preserve">, z późn. zm.) </w:t>
      </w:r>
    </w:p>
    <w:p w14:paraId="04D93A62" w14:textId="77777777" w:rsidR="000A7880" w:rsidRPr="00EB186E" w:rsidRDefault="000A7880" w:rsidP="000A7880">
      <w:pPr>
        <w:spacing w:line="276" w:lineRule="auto"/>
        <w:ind w:right="141"/>
        <w:rPr>
          <w:rFonts w:ascii="Century Gothic" w:hAnsi="Century Gothic"/>
          <w:w w:val="100"/>
          <w:sz w:val="20"/>
        </w:rPr>
      </w:pPr>
    </w:p>
    <w:p w14:paraId="1CA18351" w14:textId="253297A4" w:rsidR="000A7880" w:rsidRPr="00EB186E" w:rsidRDefault="000A7880" w:rsidP="000A7880">
      <w:pPr>
        <w:spacing w:after="200" w:line="276" w:lineRule="auto"/>
        <w:rPr>
          <w:rFonts w:ascii="Century Gothic" w:hAnsi="Century Gothic"/>
          <w:b/>
          <w:bCs/>
          <w:i/>
          <w:w w:val="100"/>
          <w:sz w:val="20"/>
          <w:lang w:eastAsia="ar-SA"/>
        </w:rPr>
      </w:pPr>
      <w:r w:rsidRPr="00EB186E">
        <w:rPr>
          <w:rFonts w:ascii="Century Gothic" w:hAnsi="Century Gothic"/>
          <w:w w:val="100"/>
          <w:sz w:val="20"/>
        </w:rPr>
        <w:t>Uprawniony do reprezentowania wykonawcy ………………………… w postępowaniu  o udzielenie zamówienia publicznego na „</w:t>
      </w:r>
      <w:r w:rsidRPr="00EB186E">
        <w:rPr>
          <w:rStyle w:val="Numerstrony"/>
          <w:rFonts w:ascii="Century Gothic" w:hAnsi="Century Gothic"/>
          <w:b/>
          <w:bCs/>
          <w:w w:val="100"/>
          <w:sz w:val="20"/>
        </w:rPr>
        <w:t>Dostawy energii elektrycznej do Centralnego Ośrodka Sportu, Ośrodka Przygotowań Olimpijskich we Władysławowie</w:t>
      </w:r>
      <w:r w:rsidRPr="00EB186E">
        <w:rPr>
          <w:rFonts w:ascii="Century Gothic" w:hAnsi="Century Gothic"/>
          <w:b/>
          <w:bCs/>
          <w:w w:val="100"/>
          <w:sz w:val="20"/>
          <w:lang w:eastAsia="ar-SA"/>
        </w:rPr>
        <w:t>”</w:t>
      </w:r>
      <w:r w:rsidRPr="00EB186E">
        <w:rPr>
          <w:rFonts w:ascii="Century Gothic" w:hAnsi="Century Gothic"/>
          <w:w w:val="100"/>
          <w:sz w:val="20"/>
        </w:rPr>
        <w:t xml:space="preserve">, oświadczam, że informacje zawarte w oświadczeniu, o którym mowa w art. 125 ust. 1 ustawy z dnia 11 września 2019 r. - Prawo zamówień publicznych (Dz.U. z </w:t>
      </w:r>
      <w:r w:rsidR="00462086">
        <w:rPr>
          <w:rFonts w:ascii="Century Gothic" w:hAnsi="Century Gothic"/>
          <w:w w:val="100"/>
          <w:sz w:val="20"/>
        </w:rPr>
        <w:t>2024 r. poz. 1320</w:t>
      </w:r>
      <w:r w:rsidRPr="00EB186E">
        <w:rPr>
          <w:rFonts w:ascii="Century Gothic" w:hAnsi="Century Gothic"/>
          <w:w w:val="100"/>
          <w:sz w:val="20"/>
        </w:rPr>
        <w:t>, z późn. zm.), w zakresie podstaw wykluczenia z postępowania wskazanych przez zamawiającego, o których mowa w art.:</w:t>
      </w:r>
    </w:p>
    <w:p w14:paraId="303D229C" w14:textId="02C189A8" w:rsidR="003341F0" w:rsidRPr="00EB186E" w:rsidRDefault="003341F0">
      <w:pPr>
        <w:pStyle w:val="Teksttreci0"/>
        <w:numPr>
          <w:ilvl w:val="0"/>
          <w:numId w:val="49"/>
        </w:numPr>
        <w:tabs>
          <w:tab w:val="left" w:pos="1438"/>
        </w:tabs>
        <w:spacing w:before="0" w:after="100"/>
        <w:ind w:left="624" w:hanging="284"/>
        <w:jc w:val="both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sz w:val="20"/>
          <w:szCs w:val="20"/>
        </w:rPr>
        <w:t>art. 108 ust. 1 pkt 3 ustawy PZP;</w:t>
      </w:r>
    </w:p>
    <w:p w14:paraId="346589DF" w14:textId="77777777" w:rsidR="003341F0" w:rsidRPr="00EB186E" w:rsidRDefault="003341F0">
      <w:pPr>
        <w:pStyle w:val="Teksttreci0"/>
        <w:numPr>
          <w:ilvl w:val="0"/>
          <w:numId w:val="49"/>
        </w:numPr>
        <w:tabs>
          <w:tab w:val="left" w:pos="1438"/>
        </w:tabs>
        <w:spacing w:before="0" w:after="100"/>
        <w:ind w:left="624" w:hanging="284"/>
        <w:jc w:val="both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sz w:val="20"/>
          <w:szCs w:val="20"/>
        </w:rPr>
        <w:t>art. 108 ust. 1 pkt 4 ustawy PZP, dotyczących orzeczenia zakazu ubiegania się o zamówienie publiczne tytułem środka zapobiegawczego;</w:t>
      </w:r>
    </w:p>
    <w:p w14:paraId="366709A0" w14:textId="77777777" w:rsidR="003341F0" w:rsidRPr="00EB186E" w:rsidRDefault="003341F0">
      <w:pPr>
        <w:pStyle w:val="Teksttreci0"/>
        <w:numPr>
          <w:ilvl w:val="0"/>
          <w:numId w:val="49"/>
        </w:numPr>
        <w:tabs>
          <w:tab w:val="left" w:pos="1438"/>
        </w:tabs>
        <w:spacing w:before="0" w:after="100"/>
        <w:ind w:left="624" w:hanging="284"/>
        <w:jc w:val="both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sz w:val="20"/>
          <w:szCs w:val="20"/>
        </w:rPr>
        <w:t>art. 108 ust. 1 pkt 5 ustawy PZP, dotyczących zawarcia z innymi wykonawcami porozumienia mającego na celu zakłócenie konkurencji;</w:t>
      </w:r>
    </w:p>
    <w:p w14:paraId="29E92242" w14:textId="77777777" w:rsidR="003341F0" w:rsidRPr="00EB186E" w:rsidRDefault="003341F0">
      <w:pPr>
        <w:pStyle w:val="Teksttreci0"/>
        <w:numPr>
          <w:ilvl w:val="0"/>
          <w:numId w:val="49"/>
        </w:numPr>
        <w:tabs>
          <w:tab w:val="left" w:pos="1438"/>
        </w:tabs>
        <w:spacing w:before="0" w:after="100"/>
        <w:ind w:left="624" w:hanging="284"/>
        <w:jc w:val="both"/>
        <w:rPr>
          <w:rFonts w:ascii="Century Gothic" w:hAnsi="Century Gothic"/>
          <w:sz w:val="20"/>
          <w:szCs w:val="20"/>
        </w:rPr>
      </w:pPr>
      <w:r w:rsidRPr="00EB186E">
        <w:rPr>
          <w:rFonts w:ascii="Century Gothic" w:hAnsi="Century Gothic"/>
          <w:sz w:val="20"/>
          <w:szCs w:val="20"/>
        </w:rPr>
        <w:t>art. 108 ust. 1 pkt 6 ustawy PZP.</w:t>
      </w:r>
    </w:p>
    <w:p w14:paraId="46525052" w14:textId="3A3E96B0" w:rsidR="006209F5" w:rsidRPr="00EB186E" w:rsidRDefault="006209F5">
      <w:pPr>
        <w:autoSpaceDE/>
        <w:autoSpaceDN/>
        <w:spacing w:before="0" w:line="240" w:lineRule="auto"/>
        <w:jc w:val="left"/>
        <w:rPr>
          <w:rFonts w:ascii="Century Gothic" w:eastAsia="Trebuchet MS" w:hAnsi="Century Gothic" w:cs="Trebuchet MS"/>
          <w:w w:val="100"/>
          <w:sz w:val="20"/>
        </w:rPr>
      </w:pPr>
      <w:r w:rsidRPr="00EB186E">
        <w:rPr>
          <w:rFonts w:ascii="Century Gothic" w:hAnsi="Century Gothic"/>
          <w:w w:val="100"/>
          <w:sz w:val="20"/>
        </w:rPr>
        <w:br w:type="page"/>
      </w:r>
    </w:p>
    <w:p w14:paraId="0DA78294" w14:textId="415DF0DF" w:rsidR="006209F5" w:rsidRPr="003C1412" w:rsidRDefault="002126B2" w:rsidP="002126B2">
      <w:pPr>
        <w:tabs>
          <w:tab w:val="left" w:pos="720"/>
        </w:tabs>
        <w:autoSpaceDE/>
        <w:autoSpaceDN/>
        <w:spacing w:before="0" w:after="150" w:line="276" w:lineRule="auto"/>
        <w:ind w:left="709"/>
        <w:contextualSpacing/>
        <w:rPr>
          <w:rFonts w:ascii="Century Gothic" w:hAnsi="Century Gothic" w:cs="Arial"/>
          <w:b/>
          <w:iCs/>
          <w:color w:val="EE0000"/>
          <w:w w:val="100"/>
          <w:sz w:val="20"/>
        </w:rPr>
      </w:pPr>
      <w:r w:rsidRPr="00EB186E">
        <w:rPr>
          <w:rFonts w:ascii="Century Gothic" w:hAnsi="Century Gothic" w:cs="Arial"/>
          <w:bCs/>
          <w:iCs/>
          <w:w w:val="100"/>
          <w:sz w:val="20"/>
        </w:rPr>
        <w:lastRenderedPageBreak/>
        <w:t>Załącznik Nr 7a</w:t>
      </w:r>
      <w:r w:rsidR="003C1412">
        <w:rPr>
          <w:rFonts w:ascii="Century Gothic" w:hAnsi="Century Gothic" w:cs="Arial"/>
          <w:bCs/>
          <w:iCs/>
          <w:w w:val="100"/>
          <w:sz w:val="20"/>
        </w:rPr>
        <w:t xml:space="preserve"> </w:t>
      </w:r>
      <w:r w:rsidR="003C1412" w:rsidRPr="003C1412">
        <w:rPr>
          <w:rFonts w:ascii="Century Gothic" w:hAnsi="Century Gothic" w:cs="Arial"/>
          <w:b/>
          <w:iCs/>
          <w:color w:val="EE0000"/>
          <w:w w:val="100"/>
          <w:sz w:val="20"/>
        </w:rPr>
        <w:t>– załącznik do oferty</w:t>
      </w:r>
    </w:p>
    <w:p w14:paraId="2B4ACB55" w14:textId="77777777" w:rsidR="00111E7F" w:rsidRPr="00EB186E" w:rsidRDefault="00111E7F" w:rsidP="00111E7F">
      <w:pPr>
        <w:spacing w:before="480" w:line="257" w:lineRule="auto"/>
        <w:ind w:left="5245" w:firstLine="709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Zamawiający:</w:t>
      </w:r>
    </w:p>
    <w:p w14:paraId="6F674D8C" w14:textId="77777777" w:rsidR="00111E7F" w:rsidRPr="00EB186E" w:rsidRDefault="00111E7F" w:rsidP="00111E7F">
      <w:pPr>
        <w:spacing w:line="480" w:lineRule="auto"/>
        <w:ind w:left="5954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………………………………………………………………………………</w:t>
      </w:r>
    </w:p>
    <w:p w14:paraId="6916F39C" w14:textId="77777777" w:rsidR="00111E7F" w:rsidRPr="00EB186E" w:rsidRDefault="00111E7F" w:rsidP="00111E7F">
      <w:pPr>
        <w:ind w:left="5954"/>
        <w:jc w:val="center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(pełna nazwa/firma, adres)</w:t>
      </w:r>
    </w:p>
    <w:p w14:paraId="308C9C56" w14:textId="77777777" w:rsidR="00111E7F" w:rsidRPr="00EB186E" w:rsidRDefault="00111E7F" w:rsidP="00111E7F">
      <w:pPr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Wykonawca:</w:t>
      </w:r>
    </w:p>
    <w:p w14:paraId="1D5661F7" w14:textId="77777777" w:rsidR="00111E7F" w:rsidRPr="00EB186E" w:rsidRDefault="00111E7F" w:rsidP="00111E7F">
      <w:pPr>
        <w:spacing w:line="480" w:lineRule="auto"/>
        <w:ind w:right="5954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………………………………………………………………………………</w:t>
      </w:r>
    </w:p>
    <w:p w14:paraId="15F90897" w14:textId="77777777" w:rsidR="00111E7F" w:rsidRPr="00EB186E" w:rsidRDefault="00111E7F" w:rsidP="00111E7F">
      <w:pPr>
        <w:ind w:right="5953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(pełna nazwa/firma, adres, w zależności od podmiotu: NIP/PESEL, KRS/CEiDG)</w:t>
      </w:r>
    </w:p>
    <w:p w14:paraId="0DCB43C1" w14:textId="77777777" w:rsidR="00111E7F" w:rsidRPr="00EB186E" w:rsidRDefault="00111E7F" w:rsidP="00111E7F">
      <w:pPr>
        <w:rPr>
          <w:rFonts w:ascii="Century Gothic" w:hAnsi="Century Gothic" w:cs="Arial"/>
          <w:w w:val="100"/>
          <w:sz w:val="20"/>
          <w:u w:val="single"/>
        </w:rPr>
      </w:pPr>
      <w:r w:rsidRPr="00EB186E">
        <w:rPr>
          <w:rFonts w:ascii="Century Gothic" w:hAnsi="Century Gothic" w:cs="Arial"/>
          <w:w w:val="100"/>
          <w:sz w:val="20"/>
          <w:u w:val="single"/>
        </w:rPr>
        <w:t>reprezentowany przez:</w:t>
      </w:r>
    </w:p>
    <w:p w14:paraId="49F2EDBF" w14:textId="77777777" w:rsidR="00111E7F" w:rsidRPr="00EB186E" w:rsidRDefault="00111E7F" w:rsidP="00111E7F">
      <w:pPr>
        <w:spacing w:line="480" w:lineRule="auto"/>
        <w:ind w:right="5954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………………………………………………………………………………</w:t>
      </w:r>
    </w:p>
    <w:p w14:paraId="07979FCB" w14:textId="77777777" w:rsidR="00111E7F" w:rsidRPr="00EB186E" w:rsidRDefault="00111E7F" w:rsidP="00111E7F">
      <w:pPr>
        <w:ind w:right="5953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(imię, nazwisko, stanowisko/podstawa do reprezentacji)</w:t>
      </w:r>
    </w:p>
    <w:p w14:paraId="5ED9D555" w14:textId="77777777" w:rsidR="00111E7F" w:rsidRPr="00EB186E" w:rsidRDefault="00111E7F" w:rsidP="00111E7F">
      <w:pPr>
        <w:rPr>
          <w:rFonts w:ascii="Century Gothic" w:hAnsi="Century Gothic" w:cs="Arial"/>
          <w:w w:val="100"/>
          <w:sz w:val="20"/>
        </w:rPr>
      </w:pPr>
    </w:p>
    <w:p w14:paraId="79231B6E" w14:textId="5034810A" w:rsidR="00111E7F" w:rsidRPr="00EB186E" w:rsidRDefault="00111E7F" w:rsidP="00111E7F">
      <w:pPr>
        <w:spacing w:after="120" w:line="360" w:lineRule="auto"/>
        <w:jc w:val="center"/>
        <w:rPr>
          <w:rFonts w:ascii="Century Gothic" w:hAnsi="Century Gothic" w:cs="Arial"/>
          <w:b/>
          <w:w w:val="100"/>
          <w:sz w:val="20"/>
          <w:u w:val="single"/>
        </w:rPr>
      </w:pPr>
      <w:r w:rsidRPr="00EB186E">
        <w:rPr>
          <w:rFonts w:ascii="Century Gothic" w:hAnsi="Century Gothic" w:cs="Arial"/>
          <w:b/>
          <w:w w:val="100"/>
          <w:sz w:val="20"/>
          <w:u w:val="single"/>
        </w:rPr>
        <w:t xml:space="preserve">Oświadczenia wykonawcy ubiegającego się o udzielenie zamówienia </w:t>
      </w:r>
    </w:p>
    <w:p w14:paraId="52E04BD6" w14:textId="77777777" w:rsidR="00111E7F" w:rsidRPr="00EB186E" w:rsidRDefault="00111E7F" w:rsidP="00111E7F">
      <w:pPr>
        <w:spacing w:before="120" w:line="360" w:lineRule="auto"/>
        <w:jc w:val="center"/>
        <w:rPr>
          <w:rFonts w:ascii="Century Gothic" w:hAnsi="Century Gothic" w:cs="Arial"/>
          <w:b/>
          <w:caps/>
          <w:w w:val="100"/>
          <w:sz w:val="20"/>
          <w:u w:val="single"/>
        </w:rPr>
      </w:pPr>
      <w:r w:rsidRPr="00EB186E">
        <w:rPr>
          <w:rFonts w:ascii="Century Gothic" w:hAnsi="Century Gothic" w:cs="Arial"/>
          <w:b/>
          <w:w w:val="100"/>
          <w:sz w:val="20"/>
          <w:u w:val="single"/>
        </w:rPr>
        <w:t xml:space="preserve">DOTYCZĄCE PRZESŁANEK WYKLUCZENIA Z ART. 5K ROZPORZĄDZENIA 833/2014 ORAZ ART. 7 UST. 1 USTAWY </w:t>
      </w:r>
      <w:r w:rsidRPr="00EB186E">
        <w:rPr>
          <w:rFonts w:ascii="Century Gothic" w:hAnsi="Century Gothic" w:cs="Arial"/>
          <w:b/>
          <w:caps/>
          <w:w w:val="100"/>
          <w:sz w:val="20"/>
          <w:u w:val="single"/>
        </w:rPr>
        <w:t>o szczególnych rozwiązaniach w zakresie przeciwdziałania wspieraniu agresji na Ukrainę oraz służących ochronie bezpieczeństwa narodowego</w:t>
      </w:r>
    </w:p>
    <w:p w14:paraId="463D4BDE" w14:textId="77777777" w:rsidR="00111E7F" w:rsidRPr="00EB186E" w:rsidRDefault="00111E7F" w:rsidP="00111E7F">
      <w:pPr>
        <w:spacing w:before="240" w:line="360" w:lineRule="auto"/>
        <w:ind w:firstLine="709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Na potrzeby postępowania o udzielenie zamówienia publicznego </w:t>
      </w:r>
      <w:r w:rsidRPr="00EB186E">
        <w:rPr>
          <w:rFonts w:ascii="Century Gothic" w:hAnsi="Century Gothic" w:cs="Arial"/>
          <w:w w:val="100"/>
          <w:sz w:val="20"/>
        </w:rPr>
        <w:br/>
        <w:t xml:space="preserve">pn. ………………………………………………………………….…………. </w:t>
      </w:r>
      <w:r w:rsidRPr="00EB186E">
        <w:rPr>
          <w:rFonts w:ascii="Century Gothic" w:hAnsi="Century Gothic" w:cs="Arial"/>
          <w:i/>
          <w:w w:val="100"/>
          <w:sz w:val="20"/>
        </w:rPr>
        <w:t>(nazwa postępowania)</w:t>
      </w:r>
      <w:r w:rsidRPr="00EB186E">
        <w:rPr>
          <w:rFonts w:ascii="Century Gothic" w:hAnsi="Century Gothic" w:cs="Arial"/>
          <w:w w:val="100"/>
          <w:sz w:val="20"/>
        </w:rPr>
        <w:t>,</w:t>
      </w:r>
      <w:r w:rsidRPr="00EB186E">
        <w:rPr>
          <w:rFonts w:ascii="Century Gothic" w:hAnsi="Century Gothic" w:cs="Arial"/>
          <w:i/>
          <w:w w:val="100"/>
          <w:sz w:val="20"/>
        </w:rPr>
        <w:t xml:space="preserve"> </w:t>
      </w:r>
      <w:r w:rsidRPr="00EB186E">
        <w:rPr>
          <w:rFonts w:ascii="Century Gothic" w:hAnsi="Century Gothic" w:cs="Arial"/>
          <w:w w:val="100"/>
          <w:sz w:val="20"/>
        </w:rPr>
        <w:t xml:space="preserve">prowadzonego przez ………………….………. </w:t>
      </w:r>
      <w:r w:rsidRPr="00EB186E">
        <w:rPr>
          <w:rFonts w:ascii="Century Gothic" w:hAnsi="Century Gothic" w:cs="Arial"/>
          <w:i/>
          <w:w w:val="100"/>
          <w:sz w:val="20"/>
        </w:rPr>
        <w:t xml:space="preserve">(oznaczenie zamawiającego), </w:t>
      </w:r>
      <w:r w:rsidRPr="00EB186E">
        <w:rPr>
          <w:rFonts w:ascii="Century Gothic" w:hAnsi="Century Gothic" w:cs="Arial"/>
          <w:w w:val="100"/>
          <w:sz w:val="20"/>
        </w:rPr>
        <w:t>oświadczam, co następuje:</w:t>
      </w:r>
    </w:p>
    <w:p w14:paraId="38945540" w14:textId="77777777" w:rsidR="00111E7F" w:rsidRPr="00EB186E" w:rsidRDefault="00111E7F" w:rsidP="00111E7F">
      <w:pPr>
        <w:shd w:val="clear" w:color="auto" w:fill="BFBFBF" w:themeFill="background1" w:themeFillShade="BF"/>
        <w:spacing w:before="360" w:line="360" w:lineRule="auto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OŚWIADCZENIA DOTYCZĄCE WYKONAWCY:</w:t>
      </w:r>
    </w:p>
    <w:p w14:paraId="2D973B50" w14:textId="79979F4D" w:rsidR="00111E7F" w:rsidRPr="00EB186E" w:rsidRDefault="00111E7F">
      <w:pPr>
        <w:pStyle w:val="Akapitzlist"/>
        <w:numPr>
          <w:ilvl w:val="0"/>
          <w:numId w:val="57"/>
        </w:numPr>
        <w:autoSpaceDE/>
        <w:autoSpaceDN/>
        <w:spacing w:before="360" w:line="360" w:lineRule="auto"/>
        <w:contextualSpacing/>
        <w:rPr>
          <w:rFonts w:ascii="Century Gothic" w:hAnsi="Century Gothic" w:cs="Arial"/>
          <w:b/>
          <w:bCs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Oświadczam, że nie podlegam wykluczeniu z postępowania na podstawie </w:t>
      </w:r>
      <w:r w:rsidRPr="00EB186E">
        <w:rPr>
          <w:rFonts w:ascii="Century Gothic" w:hAnsi="Century Gothic" w:cs="Arial"/>
          <w:w w:val="100"/>
          <w:sz w:val="20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</w:t>
      </w:r>
      <w:r w:rsidRPr="00EB186E">
        <w:rPr>
          <w:rFonts w:ascii="Century Gothic" w:hAnsi="Century Gothic" w:cs="Arial"/>
          <w:w w:val="100"/>
          <w:sz w:val="20"/>
        </w:rPr>
        <w:lastRenderedPageBreak/>
        <w:t>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EB186E">
        <w:rPr>
          <w:rStyle w:val="Odwoanieprzypisudolnego"/>
          <w:rFonts w:ascii="Century Gothic" w:hAnsi="Century Gothic" w:cs="Arial"/>
          <w:w w:val="100"/>
          <w:sz w:val="20"/>
        </w:rPr>
        <w:footnoteReference w:id="1"/>
      </w:r>
      <w:r w:rsidR="003C1412">
        <w:rPr>
          <w:rFonts w:ascii="Century Gothic" w:hAnsi="Century Gothic" w:cs="Arial"/>
          <w:w w:val="100"/>
          <w:sz w:val="20"/>
        </w:rPr>
        <w:t>/</w:t>
      </w:r>
    </w:p>
    <w:p w14:paraId="1DCB3558" w14:textId="7FE07752" w:rsidR="00111E7F" w:rsidRPr="00EB186E" w:rsidRDefault="00111E7F">
      <w:pPr>
        <w:pStyle w:val="NormalnyWeb"/>
        <w:numPr>
          <w:ilvl w:val="0"/>
          <w:numId w:val="57"/>
        </w:numPr>
        <w:spacing w:before="0" w:after="0" w:line="360" w:lineRule="auto"/>
        <w:rPr>
          <w:rFonts w:ascii="Century Gothic" w:hAnsi="Century Gothic" w:cs="Arial"/>
          <w:b/>
          <w:bCs/>
          <w:color w:val="auto"/>
          <w:w w:val="100"/>
          <w:sz w:val="20"/>
        </w:rPr>
      </w:pPr>
      <w:r w:rsidRPr="00EB186E">
        <w:rPr>
          <w:rFonts w:ascii="Century Gothic" w:hAnsi="Century Gothic" w:cs="Arial"/>
          <w:color w:val="auto"/>
          <w:w w:val="100"/>
          <w:sz w:val="20"/>
        </w:rPr>
        <w:t xml:space="preserve">Oświadczam, że nie zachodzą w stosunku do mnie przesłanki wykluczenia z postępowania na podstawie art. </w:t>
      </w:r>
      <w:r w:rsidRPr="00EB186E">
        <w:rPr>
          <w:rFonts w:ascii="Century Gothic" w:eastAsia="Times New Roman" w:hAnsi="Century Gothic" w:cs="Arial"/>
          <w:color w:val="auto"/>
          <w:w w:val="100"/>
          <w:sz w:val="20"/>
        </w:rPr>
        <w:t xml:space="preserve">7 ust. 1 ustawy </w:t>
      </w:r>
      <w:r w:rsidRPr="00EB186E">
        <w:rPr>
          <w:rFonts w:ascii="Century Gothic" w:hAnsi="Century Gothic" w:cs="Arial"/>
          <w:color w:val="auto"/>
          <w:w w:val="100"/>
          <w:sz w:val="20"/>
        </w:rPr>
        <w:t>z dnia 13 kwietnia 2022 r.</w:t>
      </w:r>
      <w:r w:rsidRPr="00EB186E">
        <w:rPr>
          <w:rFonts w:ascii="Century Gothic" w:hAnsi="Century Gothic" w:cs="Arial"/>
          <w:i/>
          <w:iCs/>
          <w:color w:val="auto"/>
          <w:w w:val="100"/>
          <w:sz w:val="20"/>
        </w:rPr>
        <w:t xml:space="preserve"> o szczególnych rozwiązaniach w zakresie przeciwdziałania wspieraniu agresji na Ukrainę oraz służących ochronie bezpieczeństwa narodowego </w:t>
      </w:r>
      <w:r w:rsidRPr="00EB186E">
        <w:rPr>
          <w:rFonts w:ascii="Century Gothic" w:hAnsi="Century Gothic" w:cs="Arial"/>
          <w:color w:val="auto"/>
          <w:w w:val="100"/>
          <w:sz w:val="20"/>
        </w:rPr>
        <w:t>(</w:t>
      </w:r>
      <w:r w:rsidR="00BB35B1">
        <w:rPr>
          <w:rFonts w:ascii="Century Gothic" w:hAnsi="Century Gothic" w:cs="Arial"/>
          <w:color w:val="auto"/>
          <w:w w:val="100"/>
          <w:sz w:val="20"/>
        </w:rPr>
        <w:t xml:space="preserve">Dz. U. z </w:t>
      </w:r>
      <w:r w:rsidR="003D4CFB">
        <w:rPr>
          <w:rFonts w:ascii="Century Gothic" w:hAnsi="Century Gothic" w:cs="Arial"/>
          <w:color w:val="auto"/>
          <w:w w:val="100"/>
          <w:sz w:val="20"/>
        </w:rPr>
        <w:t>2025 r. poz. 514</w:t>
      </w:r>
      <w:r w:rsidRPr="00EB186E">
        <w:rPr>
          <w:rFonts w:ascii="Century Gothic" w:hAnsi="Century Gothic" w:cs="Arial"/>
          <w:color w:val="auto"/>
          <w:w w:val="100"/>
          <w:sz w:val="20"/>
        </w:rPr>
        <w:t>)</w:t>
      </w:r>
      <w:r w:rsidRPr="00EB186E">
        <w:rPr>
          <w:rFonts w:ascii="Century Gothic" w:hAnsi="Century Gothic" w:cs="Arial"/>
          <w:i/>
          <w:iCs/>
          <w:color w:val="auto"/>
          <w:w w:val="100"/>
          <w:sz w:val="20"/>
        </w:rPr>
        <w:t>.</w:t>
      </w:r>
      <w:r w:rsidRPr="00EB186E">
        <w:rPr>
          <w:rStyle w:val="Odwoanieprzypisudolnego"/>
          <w:rFonts w:ascii="Century Gothic" w:hAnsi="Century Gothic" w:cs="Arial"/>
          <w:color w:val="auto"/>
          <w:w w:val="100"/>
          <w:sz w:val="20"/>
        </w:rPr>
        <w:footnoteReference w:id="2"/>
      </w:r>
      <w:r w:rsidR="003C1412">
        <w:rPr>
          <w:rFonts w:ascii="Century Gothic" w:hAnsi="Century Gothic" w:cs="Arial"/>
          <w:i/>
          <w:iCs/>
          <w:color w:val="auto"/>
          <w:w w:val="100"/>
          <w:sz w:val="20"/>
        </w:rPr>
        <w:t>**/</w:t>
      </w:r>
    </w:p>
    <w:p w14:paraId="17CA3D2C" w14:textId="77777777" w:rsidR="00111E7F" w:rsidRPr="00EB186E" w:rsidRDefault="00111E7F" w:rsidP="00111E7F">
      <w:pPr>
        <w:shd w:val="clear" w:color="auto" w:fill="BFBFBF" w:themeFill="background1" w:themeFillShade="BF"/>
        <w:spacing w:before="240" w:after="120"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INFORMACJA DOTYCZĄCA POLEGANIA NA ZDOLNOŚCIACH LUB SYTUACJI PODMIOTU UDOSTĘPNIAJĄCEGO ZASOBY W ZAKRESIE ODPOWIADAJĄCYM PONAD 10% WARTOŚCI ZAMÓWIENIA</w:t>
      </w:r>
      <w:r w:rsidRPr="00EB186E">
        <w:rPr>
          <w:rFonts w:ascii="Century Gothic" w:hAnsi="Century Gothic" w:cs="Arial"/>
          <w:b/>
          <w:bCs/>
          <w:w w:val="100"/>
          <w:sz w:val="20"/>
        </w:rPr>
        <w:t>:</w:t>
      </w:r>
    </w:p>
    <w:p w14:paraId="44999069" w14:textId="77777777" w:rsidR="00111E7F" w:rsidRPr="00EB186E" w:rsidRDefault="00111E7F" w:rsidP="00111E7F">
      <w:pPr>
        <w:spacing w:after="120" w:line="360" w:lineRule="auto"/>
        <w:rPr>
          <w:rFonts w:ascii="Century Gothic" w:hAnsi="Century Gothic" w:cs="Arial"/>
          <w:w w:val="100"/>
          <w:sz w:val="20"/>
        </w:rPr>
      </w:pPr>
      <w:bookmarkStart w:id="11" w:name="_Hlk99016800"/>
      <w:r w:rsidRPr="00EB186E">
        <w:rPr>
          <w:rFonts w:ascii="Century Gothic" w:hAnsi="Century Gothic" w:cs="Arial"/>
          <w:w w:val="100"/>
          <w:sz w:val="20"/>
        </w:rPr>
        <w:t>[UWAGA</w:t>
      </w:r>
      <w:r w:rsidRPr="00EB186E">
        <w:rPr>
          <w:rFonts w:ascii="Century Gothic" w:hAnsi="Century Gothic" w:cs="Arial"/>
          <w:i/>
          <w:w w:val="100"/>
          <w:sz w:val="2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EB186E">
        <w:rPr>
          <w:rFonts w:ascii="Century Gothic" w:hAnsi="Century Gothic" w:cs="Arial"/>
          <w:w w:val="100"/>
          <w:sz w:val="20"/>
        </w:rPr>
        <w:t>]</w:t>
      </w:r>
      <w:bookmarkEnd w:id="11"/>
    </w:p>
    <w:p w14:paraId="5245D44D" w14:textId="77777777" w:rsidR="00111E7F" w:rsidRPr="00EB186E" w:rsidRDefault="00111E7F" w:rsidP="00111E7F">
      <w:pPr>
        <w:spacing w:after="120"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2" w:name="_Hlk99005462"/>
      <w:r w:rsidRPr="00EB186E">
        <w:rPr>
          <w:rFonts w:ascii="Century Gothic" w:hAnsi="Century Gothic" w:cs="Arial"/>
          <w:i/>
          <w:w w:val="100"/>
          <w:sz w:val="20"/>
        </w:rPr>
        <w:t xml:space="preserve">(wskazać </w:t>
      </w:r>
      <w:bookmarkEnd w:id="12"/>
      <w:r w:rsidRPr="00EB186E">
        <w:rPr>
          <w:rFonts w:ascii="Century Gothic" w:hAnsi="Century Gothic" w:cs="Arial"/>
          <w:i/>
          <w:w w:val="100"/>
          <w:sz w:val="20"/>
        </w:rPr>
        <w:t>dokument i właściwą jednostkę redakcyjną dokumentu, w której określono warunki udziału w postępowaniu),</w:t>
      </w:r>
      <w:r w:rsidRPr="00EB186E">
        <w:rPr>
          <w:rFonts w:ascii="Century Gothic" w:hAnsi="Century Gothic" w:cs="Arial"/>
          <w:w w:val="100"/>
          <w:sz w:val="20"/>
        </w:rPr>
        <w:t xml:space="preserve"> polegam na zdolnościach lub sytuacji następującego podmiotu udostępniającego zasoby: </w:t>
      </w:r>
      <w:bookmarkStart w:id="13" w:name="_Hlk99014455"/>
      <w:r w:rsidRPr="00EB186E">
        <w:rPr>
          <w:rFonts w:ascii="Century Gothic" w:hAnsi="Century Gothic" w:cs="Arial"/>
          <w:w w:val="100"/>
          <w:sz w:val="20"/>
        </w:rPr>
        <w:t>………………………………………………………………………...…………………………………….…</w:t>
      </w:r>
      <w:r w:rsidRPr="00EB186E">
        <w:rPr>
          <w:rFonts w:ascii="Century Gothic" w:hAnsi="Century Gothic" w:cs="Arial"/>
          <w:i/>
          <w:w w:val="100"/>
          <w:sz w:val="20"/>
        </w:rPr>
        <w:t xml:space="preserve"> </w:t>
      </w:r>
      <w:bookmarkEnd w:id="13"/>
      <w:r w:rsidRPr="00EB186E">
        <w:rPr>
          <w:rFonts w:ascii="Century Gothic" w:hAnsi="Century Gothic" w:cs="Arial"/>
          <w:i/>
          <w:w w:val="100"/>
          <w:sz w:val="20"/>
        </w:rPr>
        <w:t>(podać pełną nazwę/firmę, adres, a także w zależności od podmiotu: NIP/PESEL, KRS/CEiDG)</w:t>
      </w:r>
      <w:r w:rsidRPr="00EB186E">
        <w:rPr>
          <w:rFonts w:ascii="Century Gothic" w:hAnsi="Century Gothic" w:cs="Arial"/>
          <w:w w:val="100"/>
          <w:sz w:val="20"/>
        </w:rPr>
        <w:t>,</w:t>
      </w:r>
      <w:r w:rsidRPr="00EB186E">
        <w:rPr>
          <w:rFonts w:ascii="Century Gothic" w:hAnsi="Century Gothic" w:cs="Arial"/>
          <w:w w:val="100"/>
          <w:sz w:val="20"/>
        </w:rPr>
        <w:br/>
        <w:t xml:space="preserve">w następującym zakresie: …………………………………………………………………………… </w:t>
      </w:r>
      <w:r w:rsidRPr="00EB186E">
        <w:rPr>
          <w:rFonts w:ascii="Century Gothic" w:hAnsi="Century Gothic" w:cs="Arial"/>
          <w:i/>
          <w:w w:val="100"/>
          <w:sz w:val="20"/>
        </w:rPr>
        <w:t xml:space="preserve">(określić </w:t>
      </w:r>
      <w:r w:rsidRPr="00EB186E">
        <w:rPr>
          <w:rFonts w:ascii="Century Gothic" w:hAnsi="Century Gothic" w:cs="Arial"/>
          <w:i/>
          <w:w w:val="100"/>
          <w:sz w:val="20"/>
        </w:rPr>
        <w:lastRenderedPageBreak/>
        <w:t>odpowiedni zakres udostępnianych zasobów dla wskazanego podmiotu)</w:t>
      </w:r>
      <w:r w:rsidRPr="00EB186E">
        <w:rPr>
          <w:rFonts w:ascii="Century Gothic" w:hAnsi="Century Gothic" w:cs="Arial"/>
          <w:iCs/>
          <w:w w:val="100"/>
          <w:sz w:val="20"/>
        </w:rPr>
        <w:t>,</w:t>
      </w:r>
      <w:r w:rsidRPr="00EB186E">
        <w:rPr>
          <w:rFonts w:ascii="Century Gothic" w:hAnsi="Century Gothic" w:cs="Arial"/>
          <w:i/>
          <w:w w:val="100"/>
          <w:sz w:val="20"/>
        </w:rPr>
        <w:br/>
      </w:r>
      <w:r w:rsidRPr="00EB186E">
        <w:rPr>
          <w:rFonts w:ascii="Century Gothic" w:hAnsi="Century Gothic" w:cs="Arial"/>
          <w:w w:val="100"/>
          <w:sz w:val="20"/>
        </w:rPr>
        <w:t xml:space="preserve">co odpowiada ponad 10% wartości przedmiotowego zamówienia. </w:t>
      </w:r>
    </w:p>
    <w:p w14:paraId="5BEE64BD" w14:textId="77777777" w:rsidR="00111E7F" w:rsidRPr="00EB186E" w:rsidRDefault="00111E7F" w:rsidP="00111E7F">
      <w:pPr>
        <w:shd w:val="clear" w:color="auto" w:fill="BFBFBF" w:themeFill="background1" w:themeFillShade="BF"/>
        <w:spacing w:before="240" w:after="120" w:line="360" w:lineRule="auto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OŚWIADCZENIE DOTYCZĄCE PODWYKONAWCY, NA KTÓREGO PRZYPADA PONAD 10% WARTOŚCI ZAMÓWIENIA:</w:t>
      </w:r>
    </w:p>
    <w:p w14:paraId="639B8D89" w14:textId="77777777" w:rsidR="00111E7F" w:rsidRPr="00EB186E" w:rsidRDefault="00111E7F" w:rsidP="00111E7F">
      <w:pPr>
        <w:spacing w:after="120"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[UWAGA</w:t>
      </w:r>
      <w:r w:rsidRPr="00EB186E">
        <w:rPr>
          <w:rFonts w:ascii="Century Gothic" w:hAnsi="Century Gothic" w:cs="Arial"/>
          <w:i/>
          <w:w w:val="100"/>
          <w:sz w:val="2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EB186E">
        <w:rPr>
          <w:rFonts w:ascii="Century Gothic" w:hAnsi="Century Gothic" w:cs="Arial"/>
          <w:w w:val="100"/>
          <w:sz w:val="20"/>
        </w:rPr>
        <w:t>]</w:t>
      </w:r>
    </w:p>
    <w:p w14:paraId="6191A9AB" w14:textId="77777777" w:rsidR="00111E7F" w:rsidRPr="00EB186E" w:rsidRDefault="00111E7F" w:rsidP="00111E7F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EB186E">
        <w:rPr>
          <w:rFonts w:ascii="Century Gothic" w:hAnsi="Century Gothic" w:cs="Arial"/>
          <w:i/>
          <w:w w:val="100"/>
          <w:sz w:val="20"/>
        </w:rPr>
        <w:t>(podać pełną nazwę/firmę, adres, a także w zależności od podmiotu: NIP/PESEL, KRS/CEiDG)</w:t>
      </w:r>
      <w:r w:rsidRPr="00EB186E">
        <w:rPr>
          <w:rFonts w:ascii="Century Gothic" w:hAnsi="Century Gothic" w:cs="Arial"/>
          <w:w w:val="100"/>
          <w:sz w:val="20"/>
        </w:rPr>
        <w:t>,</w:t>
      </w:r>
      <w:r w:rsidRPr="00EB186E">
        <w:rPr>
          <w:rFonts w:ascii="Century Gothic" w:hAnsi="Century Gothic" w:cs="Arial"/>
          <w:w w:val="100"/>
          <w:sz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2C26EA5A" w14:textId="77777777" w:rsidR="00111E7F" w:rsidRPr="00EB186E" w:rsidRDefault="00111E7F" w:rsidP="00111E7F">
      <w:pPr>
        <w:shd w:val="clear" w:color="auto" w:fill="BFBFBF" w:themeFill="background1" w:themeFillShade="BF"/>
        <w:spacing w:before="240" w:after="120" w:line="360" w:lineRule="auto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OŚWIADCZENIE DOTYCZĄCE DOSTAWCY, NA KTÓREGO PRZYPADA PONAD 10% WARTOŚCI ZAMÓWIENIA:</w:t>
      </w:r>
    </w:p>
    <w:p w14:paraId="6BF94161" w14:textId="77777777" w:rsidR="00111E7F" w:rsidRPr="00EB186E" w:rsidRDefault="00111E7F" w:rsidP="00111E7F">
      <w:pPr>
        <w:spacing w:after="120"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[UWAGA</w:t>
      </w:r>
      <w:r w:rsidRPr="00EB186E">
        <w:rPr>
          <w:rFonts w:ascii="Century Gothic" w:hAnsi="Century Gothic" w:cs="Arial"/>
          <w:i/>
          <w:w w:val="100"/>
          <w:sz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B186E">
        <w:rPr>
          <w:rFonts w:ascii="Century Gothic" w:hAnsi="Century Gothic" w:cs="Arial"/>
          <w:w w:val="100"/>
          <w:sz w:val="20"/>
        </w:rPr>
        <w:t>]</w:t>
      </w:r>
    </w:p>
    <w:p w14:paraId="544E1967" w14:textId="77777777" w:rsidR="00111E7F" w:rsidRPr="00EB186E" w:rsidRDefault="00111E7F" w:rsidP="00111E7F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EB186E">
        <w:rPr>
          <w:rFonts w:ascii="Century Gothic" w:hAnsi="Century Gothic" w:cs="Arial"/>
          <w:i/>
          <w:w w:val="100"/>
          <w:sz w:val="20"/>
        </w:rPr>
        <w:t>(podać pełną nazwę/firmę, adres, a także w zależności od podmiotu: NIP/PESEL, KRS/CEiDG)</w:t>
      </w:r>
      <w:r w:rsidRPr="00EB186E">
        <w:rPr>
          <w:rFonts w:ascii="Century Gothic" w:hAnsi="Century Gothic" w:cs="Arial"/>
          <w:w w:val="100"/>
          <w:sz w:val="20"/>
        </w:rPr>
        <w:t>,</w:t>
      </w:r>
      <w:r w:rsidRPr="00EB186E">
        <w:rPr>
          <w:rFonts w:ascii="Century Gothic" w:hAnsi="Century Gothic" w:cs="Arial"/>
          <w:w w:val="100"/>
          <w:sz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5331654D" w14:textId="77777777" w:rsidR="00111E7F" w:rsidRPr="00EB186E" w:rsidRDefault="00111E7F" w:rsidP="00111E7F">
      <w:pPr>
        <w:spacing w:line="360" w:lineRule="auto"/>
        <w:ind w:left="5664" w:firstLine="708"/>
        <w:rPr>
          <w:rFonts w:ascii="Century Gothic" w:hAnsi="Century Gothic" w:cs="Arial"/>
          <w:i/>
          <w:w w:val="100"/>
          <w:sz w:val="20"/>
        </w:rPr>
      </w:pPr>
    </w:p>
    <w:p w14:paraId="29080F7E" w14:textId="77777777" w:rsidR="00111E7F" w:rsidRPr="00EB186E" w:rsidRDefault="00111E7F" w:rsidP="00111E7F">
      <w:pPr>
        <w:shd w:val="clear" w:color="auto" w:fill="BFBFBF" w:themeFill="background1" w:themeFillShade="BF"/>
        <w:spacing w:before="240" w:line="360" w:lineRule="auto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OŚWIADCZENIE DOTYCZĄCE PODANYCH INFORMACJI:</w:t>
      </w:r>
    </w:p>
    <w:p w14:paraId="063315F4" w14:textId="77777777" w:rsidR="00111E7F" w:rsidRPr="00EB186E" w:rsidRDefault="00111E7F" w:rsidP="00111E7F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Oświadczam, że wszystkie informacje podane w powyższych oświadczeniach są aktualne </w:t>
      </w:r>
      <w:r w:rsidRPr="00EB186E">
        <w:rPr>
          <w:rFonts w:ascii="Century Gothic" w:hAnsi="Century Gothic" w:cs="Arial"/>
          <w:w w:val="100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0BB14151" w14:textId="77777777" w:rsidR="00111E7F" w:rsidRPr="00EB186E" w:rsidRDefault="00111E7F" w:rsidP="00111E7F">
      <w:pPr>
        <w:shd w:val="clear" w:color="auto" w:fill="BFBFBF" w:themeFill="background1" w:themeFillShade="BF"/>
        <w:spacing w:after="120" w:line="360" w:lineRule="auto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INFORMACJA DOTYCZĄCA DOSTĘPU DO PODMIOTOWYCH ŚRODKÓW DOWODOWYCH:</w:t>
      </w:r>
    </w:p>
    <w:p w14:paraId="2A236B36" w14:textId="77777777" w:rsidR="00111E7F" w:rsidRPr="00EB186E" w:rsidRDefault="00111E7F" w:rsidP="00111E7F">
      <w:pPr>
        <w:spacing w:after="120"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Wskazuję następujące podmiotowe środki dowodowe, które można uzyskać za pomocą bezpłatnych i ogólnodostępnych baz danych, oraz</w:t>
      </w:r>
      <w:r w:rsidRPr="00EB186E">
        <w:rPr>
          <w:rFonts w:ascii="Century Gothic" w:hAnsi="Century Gothic"/>
          <w:w w:val="100"/>
          <w:sz w:val="20"/>
        </w:rPr>
        <w:t xml:space="preserve"> </w:t>
      </w:r>
      <w:r w:rsidRPr="00EB186E">
        <w:rPr>
          <w:rFonts w:ascii="Century Gothic" w:hAnsi="Century Gothic" w:cs="Arial"/>
          <w:w w:val="100"/>
          <w:sz w:val="20"/>
        </w:rPr>
        <w:t>dane umożliwiające dostęp do tych środków:</w:t>
      </w:r>
      <w:r w:rsidRPr="00EB186E">
        <w:rPr>
          <w:rFonts w:ascii="Century Gothic" w:hAnsi="Century Gothic" w:cs="Arial"/>
          <w:w w:val="100"/>
          <w:sz w:val="20"/>
        </w:rPr>
        <w:br/>
        <w:t>1) ......................................................................................................................................................</w:t>
      </w:r>
    </w:p>
    <w:p w14:paraId="2BD4C598" w14:textId="77777777" w:rsidR="00111E7F" w:rsidRPr="00EB186E" w:rsidRDefault="00111E7F" w:rsidP="00111E7F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lastRenderedPageBreak/>
        <w:t>(wskazać podmiotowy środek dowodowy, adres internetowy, wydający urząd lub organ, dokładne dane referencyjne dokumentacji)</w:t>
      </w:r>
    </w:p>
    <w:p w14:paraId="1CAD1CEE" w14:textId="77777777" w:rsidR="00111E7F" w:rsidRPr="00EB186E" w:rsidRDefault="00111E7F" w:rsidP="00111E7F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2) .......................................................................................................................................................</w:t>
      </w:r>
    </w:p>
    <w:p w14:paraId="383B9F97" w14:textId="77777777" w:rsidR="00111E7F" w:rsidRPr="00EB186E" w:rsidRDefault="00111E7F" w:rsidP="00111E7F">
      <w:pPr>
        <w:spacing w:line="360" w:lineRule="auto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(wskazać podmiotowy środek dowodowy, adres internetowy, wydający urząd lub organ, dokładne dane referencyjne dokumentacji)</w:t>
      </w:r>
    </w:p>
    <w:p w14:paraId="6266487B" w14:textId="77777777" w:rsidR="00111E7F" w:rsidRPr="00EB186E" w:rsidRDefault="00111E7F" w:rsidP="00111E7F">
      <w:pPr>
        <w:spacing w:line="360" w:lineRule="auto"/>
        <w:rPr>
          <w:rFonts w:ascii="Century Gothic" w:hAnsi="Century Gothic" w:cs="Arial"/>
          <w:i/>
          <w:w w:val="100"/>
          <w:sz w:val="20"/>
        </w:rPr>
      </w:pPr>
    </w:p>
    <w:p w14:paraId="08F794B7" w14:textId="77777777" w:rsidR="00111E7F" w:rsidRPr="00EB186E" w:rsidRDefault="00111E7F" w:rsidP="00111E7F">
      <w:pPr>
        <w:spacing w:line="360" w:lineRule="auto"/>
        <w:rPr>
          <w:rFonts w:ascii="Century Gothic" w:hAnsi="Century Gothic" w:cs="Arial"/>
          <w:w w:val="100"/>
          <w:sz w:val="20"/>
        </w:rPr>
      </w:pPr>
    </w:p>
    <w:p w14:paraId="1D10F7E4" w14:textId="67E5173F" w:rsidR="00111E7F" w:rsidRPr="00EB186E" w:rsidRDefault="00111E7F" w:rsidP="00111E7F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</w:p>
    <w:p w14:paraId="2F029D47" w14:textId="13DC7DB3" w:rsidR="00DB308A" w:rsidRPr="00EB186E" w:rsidRDefault="00111E7F" w:rsidP="00111E7F">
      <w:pPr>
        <w:spacing w:line="360" w:lineRule="auto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i/>
          <w:w w:val="100"/>
          <w:sz w:val="20"/>
        </w:rPr>
        <w:tab/>
        <w:t xml:space="preserve">Data; </w:t>
      </w:r>
      <w:bookmarkStart w:id="14" w:name="_Hlk102639179"/>
      <w:r w:rsidRPr="00EB186E">
        <w:rPr>
          <w:rFonts w:ascii="Century Gothic" w:hAnsi="Century Gothic" w:cs="Arial"/>
          <w:i/>
          <w:w w:val="100"/>
          <w:sz w:val="20"/>
        </w:rPr>
        <w:t xml:space="preserve">kwalifikowany podpis elektroniczny </w:t>
      </w:r>
      <w:bookmarkEnd w:id="14"/>
    </w:p>
    <w:p w14:paraId="0CCEF20E" w14:textId="77777777" w:rsidR="00DB308A" w:rsidRPr="00EB186E" w:rsidRDefault="00DB308A">
      <w:pPr>
        <w:autoSpaceDE/>
        <w:autoSpaceDN/>
        <w:spacing w:before="0" w:line="240" w:lineRule="auto"/>
        <w:jc w:val="left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br w:type="page"/>
      </w:r>
    </w:p>
    <w:p w14:paraId="3C4B4012" w14:textId="77777777" w:rsidR="003C1412" w:rsidRPr="003C1412" w:rsidRDefault="00DB308A" w:rsidP="003C1412">
      <w:pPr>
        <w:tabs>
          <w:tab w:val="left" w:pos="720"/>
        </w:tabs>
        <w:autoSpaceDE/>
        <w:autoSpaceDN/>
        <w:spacing w:before="0" w:after="150" w:line="276" w:lineRule="auto"/>
        <w:ind w:left="709"/>
        <w:contextualSpacing/>
        <w:rPr>
          <w:rFonts w:ascii="Century Gothic" w:hAnsi="Century Gothic" w:cs="Arial"/>
          <w:b/>
          <w:iCs/>
          <w:color w:val="EE0000"/>
          <w:w w:val="100"/>
          <w:sz w:val="20"/>
        </w:rPr>
      </w:pPr>
      <w:r w:rsidRPr="00EB186E">
        <w:rPr>
          <w:rFonts w:ascii="Century Gothic" w:hAnsi="Century Gothic" w:cs="Arial"/>
          <w:iCs/>
          <w:w w:val="100"/>
          <w:sz w:val="20"/>
        </w:rPr>
        <w:lastRenderedPageBreak/>
        <w:t>Załącznik nr 7b (jeżeli dotyczy)</w:t>
      </w:r>
      <w:r w:rsidR="003C1412">
        <w:rPr>
          <w:rFonts w:ascii="Century Gothic" w:hAnsi="Century Gothic" w:cs="Arial"/>
          <w:iCs/>
          <w:w w:val="100"/>
          <w:sz w:val="20"/>
        </w:rPr>
        <w:t xml:space="preserve"> - </w:t>
      </w:r>
      <w:r w:rsidR="003C1412" w:rsidRPr="003C1412">
        <w:rPr>
          <w:rFonts w:ascii="Century Gothic" w:hAnsi="Century Gothic" w:cs="Arial"/>
          <w:b/>
          <w:iCs/>
          <w:color w:val="EE0000"/>
          <w:w w:val="100"/>
          <w:sz w:val="20"/>
        </w:rPr>
        <w:t>– załącznik do oferty</w:t>
      </w:r>
    </w:p>
    <w:p w14:paraId="08147516" w14:textId="2DE5C809" w:rsidR="00111E7F" w:rsidRPr="00EB186E" w:rsidRDefault="00111E7F" w:rsidP="00DB308A">
      <w:pPr>
        <w:spacing w:line="360" w:lineRule="auto"/>
        <w:jc w:val="right"/>
        <w:rPr>
          <w:rFonts w:ascii="Century Gothic" w:hAnsi="Century Gothic" w:cs="Arial"/>
          <w:iCs/>
          <w:w w:val="100"/>
          <w:sz w:val="20"/>
        </w:rPr>
      </w:pPr>
    </w:p>
    <w:p w14:paraId="5BDE748A" w14:textId="77777777" w:rsidR="00DB308A" w:rsidRPr="00EB186E" w:rsidRDefault="00DB308A" w:rsidP="00DB308A">
      <w:pPr>
        <w:spacing w:before="0" w:line="257" w:lineRule="auto"/>
        <w:ind w:left="5245" w:firstLine="709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Zamawiający:</w:t>
      </w:r>
    </w:p>
    <w:p w14:paraId="0029AE86" w14:textId="77777777" w:rsidR="00DB308A" w:rsidRPr="00EB186E" w:rsidRDefault="00DB308A" w:rsidP="00DB308A">
      <w:pPr>
        <w:spacing w:before="0" w:line="480" w:lineRule="auto"/>
        <w:ind w:left="5954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………………………………………………………………………………</w:t>
      </w:r>
    </w:p>
    <w:p w14:paraId="5A18FCBB" w14:textId="77777777" w:rsidR="00DB308A" w:rsidRPr="00EB186E" w:rsidRDefault="00DB308A" w:rsidP="00DB308A">
      <w:pPr>
        <w:spacing w:before="0"/>
        <w:ind w:left="5954"/>
        <w:jc w:val="center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(pełna nazwa/firma, adres)</w:t>
      </w:r>
    </w:p>
    <w:p w14:paraId="0BA478AA" w14:textId="1546F654" w:rsidR="00DB308A" w:rsidRPr="00EB186E" w:rsidRDefault="00DB308A" w:rsidP="00DB308A">
      <w:pPr>
        <w:spacing w:before="0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Podmiot udostępniający zasoby</w:t>
      </w:r>
      <w:r w:rsidR="00676D7F">
        <w:rPr>
          <w:rFonts w:ascii="Century Gothic" w:hAnsi="Century Gothic" w:cs="Arial"/>
          <w:b/>
          <w:w w:val="100"/>
          <w:sz w:val="20"/>
        </w:rPr>
        <w:t>/podwykonawca</w:t>
      </w:r>
      <w:r w:rsidRPr="00EB186E">
        <w:rPr>
          <w:rFonts w:ascii="Century Gothic" w:hAnsi="Century Gothic" w:cs="Arial"/>
          <w:b/>
          <w:w w:val="100"/>
          <w:sz w:val="20"/>
        </w:rPr>
        <w:t>:</w:t>
      </w:r>
    </w:p>
    <w:p w14:paraId="3FB5D4BE" w14:textId="1CAA417D" w:rsidR="00DB308A" w:rsidRPr="00EB186E" w:rsidRDefault="00DB308A" w:rsidP="00DB308A">
      <w:pPr>
        <w:spacing w:before="0" w:line="480" w:lineRule="auto"/>
        <w:ind w:right="5954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………………………………………………</w:t>
      </w:r>
    </w:p>
    <w:p w14:paraId="3DAF65B3" w14:textId="77777777" w:rsidR="00DB308A" w:rsidRPr="00EB186E" w:rsidRDefault="00DB308A" w:rsidP="00DB308A">
      <w:pPr>
        <w:ind w:right="5953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(pełna nazwa/firma, adres, w zależności od podmiotu: NIP/PESEL, KRS/CEiDG)</w:t>
      </w:r>
    </w:p>
    <w:p w14:paraId="0CDD545B" w14:textId="77777777" w:rsidR="00DB308A" w:rsidRPr="00EB186E" w:rsidRDefault="00DB308A" w:rsidP="00DB308A">
      <w:pPr>
        <w:rPr>
          <w:rFonts w:ascii="Century Gothic" w:hAnsi="Century Gothic" w:cs="Arial"/>
          <w:w w:val="100"/>
          <w:sz w:val="20"/>
          <w:u w:val="single"/>
        </w:rPr>
      </w:pPr>
      <w:r w:rsidRPr="00EB186E">
        <w:rPr>
          <w:rFonts w:ascii="Century Gothic" w:hAnsi="Century Gothic" w:cs="Arial"/>
          <w:w w:val="100"/>
          <w:sz w:val="20"/>
          <w:u w:val="single"/>
        </w:rPr>
        <w:t>reprezentowany przez:</w:t>
      </w:r>
    </w:p>
    <w:p w14:paraId="21F9CFBF" w14:textId="46CE18F8" w:rsidR="00DB308A" w:rsidRPr="00EB186E" w:rsidRDefault="00DB308A" w:rsidP="00DB308A">
      <w:pPr>
        <w:spacing w:line="480" w:lineRule="auto"/>
        <w:ind w:right="5954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……………………………………………………</w:t>
      </w:r>
    </w:p>
    <w:p w14:paraId="07A39E11" w14:textId="77777777" w:rsidR="00DB308A" w:rsidRPr="00EB186E" w:rsidRDefault="00DB308A" w:rsidP="00DB308A">
      <w:pPr>
        <w:ind w:right="5953"/>
        <w:rPr>
          <w:rFonts w:ascii="Century Gothic" w:hAnsi="Century Gothic" w:cs="Arial"/>
          <w:i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(imię, nazwisko, stanowisko/podstawa do reprezentacji)</w:t>
      </w:r>
    </w:p>
    <w:p w14:paraId="1763B26A" w14:textId="264E94E0" w:rsidR="00DB308A" w:rsidRPr="00EB186E" w:rsidRDefault="00DB308A" w:rsidP="00DB308A">
      <w:pPr>
        <w:spacing w:after="120" w:line="360" w:lineRule="auto"/>
        <w:jc w:val="center"/>
        <w:rPr>
          <w:rFonts w:ascii="Century Gothic" w:hAnsi="Century Gothic" w:cs="Arial"/>
          <w:b/>
          <w:w w:val="100"/>
          <w:sz w:val="20"/>
          <w:u w:val="single"/>
        </w:rPr>
      </w:pPr>
      <w:r w:rsidRPr="00EB186E">
        <w:rPr>
          <w:rFonts w:ascii="Century Gothic" w:hAnsi="Century Gothic" w:cs="Arial"/>
          <w:b/>
          <w:w w:val="100"/>
          <w:sz w:val="20"/>
          <w:u w:val="single"/>
        </w:rPr>
        <w:t>Oświadczenia podmiotu udostępniającego zasoby</w:t>
      </w:r>
      <w:r w:rsidR="00676D7F">
        <w:rPr>
          <w:rFonts w:ascii="Century Gothic" w:hAnsi="Century Gothic" w:cs="Arial"/>
          <w:b/>
          <w:w w:val="100"/>
          <w:sz w:val="20"/>
          <w:u w:val="single"/>
        </w:rPr>
        <w:t>/podwykonawcy</w:t>
      </w:r>
      <w:r w:rsidRPr="00EB186E">
        <w:rPr>
          <w:rFonts w:ascii="Century Gothic" w:hAnsi="Century Gothic" w:cs="Arial"/>
          <w:b/>
          <w:w w:val="100"/>
          <w:sz w:val="20"/>
          <w:u w:val="single"/>
        </w:rPr>
        <w:t xml:space="preserve"> </w:t>
      </w:r>
    </w:p>
    <w:p w14:paraId="66C03F4F" w14:textId="77777777" w:rsidR="00DB308A" w:rsidRPr="00EB186E" w:rsidRDefault="00DB308A" w:rsidP="00DB308A">
      <w:pPr>
        <w:spacing w:before="120" w:line="360" w:lineRule="auto"/>
        <w:jc w:val="center"/>
        <w:rPr>
          <w:rFonts w:ascii="Century Gothic" w:hAnsi="Century Gothic" w:cs="Arial"/>
          <w:b/>
          <w:caps/>
          <w:w w:val="100"/>
          <w:sz w:val="20"/>
          <w:u w:val="single"/>
        </w:rPr>
      </w:pPr>
      <w:r w:rsidRPr="00EB186E">
        <w:rPr>
          <w:rFonts w:ascii="Century Gothic" w:hAnsi="Century Gothic" w:cs="Arial"/>
          <w:b/>
          <w:w w:val="100"/>
          <w:sz w:val="20"/>
          <w:u w:val="single"/>
        </w:rPr>
        <w:t xml:space="preserve">DOTYCZĄCE PRZESŁANEK WYKLUCZENIA Z ART. 5K ROZPORZĄDZENIA 833/2014 ORAZ ART. 7 UST. 1 USTAWY </w:t>
      </w:r>
      <w:r w:rsidRPr="00EB186E">
        <w:rPr>
          <w:rFonts w:ascii="Century Gothic" w:hAnsi="Century Gothic" w:cs="Arial"/>
          <w:b/>
          <w:caps/>
          <w:w w:val="100"/>
          <w:sz w:val="20"/>
          <w:u w:val="single"/>
        </w:rPr>
        <w:t>o szczególnych rozwiązaniach w zakresie przeciwdziałania wspieraniu agresji na Ukrainę oraz służących ochronie bezpieczeństwa narodowego</w:t>
      </w:r>
    </w:p>
    <w:p w14:paraId="3A8E1CB8" w14:textId="77777777" w:rsidR="00DB308A" w:rsidRPr="00EB186E" w:rsidRDefault="00DB308A" w:rsidP="00DB308A">
      <w:pPr>
        <w:spacing w:before="240" w:line="360" w:lineRule="auto"/>
        <w:ind w:firstLine="709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Na potrzeby postępowania o udzielenie zamówienia publicznego </w:t>
      </w:r>
      <w:r w:rsidRPr="00EB186E">
        <w:rPr>
          <w:rFonts w:ascii="Century Gothic" w:hAnsi="Century Gothic" w:cs="Arial"/>
          <w:w w:val="100"/>
          <w:sz w:val="20"/>
        </w:rPr>
        <w:br/>
        <w:t xml:space="preserve">pn. ………………………………………………………………….…………. </w:t>
      </w:r>
      <w:r w:rsidRPr="00EB186E">
        <w:rPr>
          <w:rFonts w:ascii="Century Gothic" w:hAnsi="Century Gothic" w:cs="Arial"/>
          <w:i/>
          <w:w w:val="100"/>
          <w:sz w:val="20"/>
        </w:rPr>
        <w:t>(nazwa postępowania)</w:t>
      </w:r>
      <w:r w:rsidRPr="00EB186E">
        <w:rPr>
          <w:rFonts w:ascii="Century Gothic" w:hAnsi="Century Gothic" w:cs="Arial"/>
          <w:w w:val="100"/>
          <w:sz w:val="20"/>
        </w:rPr>
        <w:t>,</w:t>
      </w:r>
      <w:r w:rsidRPr="00EB186E">
        <w:rPr>
          <w:rFonts w:ascii="Century Gothic" w:hAnsi="Century Gothic" w:cs="Arial"/>
          <w:i/>
          <w:w w:val="100"/>
          <w:sz w:val="20"/>
        </w:rPr>
        <w:t xml:space="preserve"> </w:t>
      </w:r>
      <w:r w:rsidRPr="00EB186E">
        <w:rPr>
          <w:rFonts w:ascii="Century Gothic" w:hAnsi="Century Gothic" w:cs="Arial"/>
          <w:w w:val="100"/>
          <w:sz w:val="20"/>
        </w:rPr>
        <w:t xml:space="preserve">prowadzonego przez ………………….………. </w:t>
      </w:r>
      <w:r w:rsidRPr="00EB186E">
        <w:rPr>
          <w:rFonts w:ascii="Century Gothic" w:hAnsi="Century Gothic" w:cs="Arial"/>
          <w:i/>
          <w:w w:val="100"/>
          <w:sz w:val="20"/>
        </w:rPr>
        <w:t xml:space="preserve">(oznaczenie zamawiającego), </w:t>
      </w:r>
      <w:r w:rsidRPr="00EB186E">
        <w:rPr>
          <w:rFonts w:ascii="Century Gothic" w:hAnsi="Century Gothic" w:cs="Arial"/>
          <w:w w:val="100"/>
          <w:sz w:val="20"/>
        </w:rPr>
        <w:t>oświadczam, co następuje:</w:t>
      </w:r>
    </w:p>
    <w:p w14:paraId="78F089B2" w14:textId="77777777" w:rsidR="00DB308A" w:rsidRPr="00EB186E" w:rsidRDefault="00DB308A" w:rsidP="00DB308A">
      <w:pPr>
        <w:shd w:val="clear" w:color="auto" w:fill="BFBFBF" w:themeFill="background1" w:themeFillShade="BF"/>
        <w:spacing w:before="360" w:line="360" w:lineRule="auto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OŚWIADCZENIA DOTYCZĄCE PODMIOTU UDOSTEPNIAJĄCEGO ZASOBY:</w:t>
      </w:r>
    </w:p>
    <w:p w14:paraId="3EDF5D1D" w14:textId="77777777" w:rsidR="00DB308A" w:rsidRPr="00EB186E" w:rsidRDefault="00DB308A">
      <w:pPr>
        <w:pStyle w:val="Akapitzlist"/>
        <w:numPr>
          <w:ilvl w:val="0"/>
          <w:numId w:val="58"/>
        </w:numPr>
        <w:autoSpaceDE/>
        <w:autoSpaceDN/>
        <w:spacing w:before="360" w:line="360" w:lineRule="auto"/>
        <w:contextualSpacing/>
        <w:rPr>
          <w:rFonts w:ascii="Century Gothic" w:hAnsi="Century Gothic" w:cs="Arial"/>
          <w:b/>
          <w:bCs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EB186E">
        <w:rPr>
          <w:rFonts w:ascii="Century Gothic" w:hAnsi="Century Gothic" w:cs="Arial"/>
          <w:w w:val="100"/>
          <w:sz w:val="20"/>
        </w:rPr>
        <w:lastRenderedPageBreak/>
        <w:t>destabilizującymi sytuację na Ukrainie (Dz. Urz. UE nr L 111 z 8.4.2022, str. 1), dalej: rozporządzenie 2022/576.</w:t>
      </w:r>
      <w:r w:rsidRPr="00EB186E">
        <w:rPr>
          <w:rStyle w:val="Odwoanieprzypisudolnego"/>
          <w:rFonts w:ascii="Century Gothic" w:hAnsi="Century Gothic" w:cs="Arial"/>
          <w:w w:val="100"/>
          <w:sz w:val="20"/>
        </w:rPr>
        <w:footnoteReference w:id="3"/>
      </w:r>
    </w:p>
    <w:p w14:paraId="1A03E74C" w14:textId="7D4ECE66" w:rsidR="00DB308A" w:rsidRPr="00EB186E" w:rsidRDefault="00DB308A">
      <w:pPr>
        <w:pStyle w:val="NormalnyWeb"/>
        <w:numPr>
          <w:ilvl w:val="0"/>
          <w:numId w:val="73"/>
        </w:numPr>
        <w:spacing w:before="0" w:after="0" w:line="276" w:lineRule="auto"/>
        <w:rPr>
          <w:rFonts w:ascii="Century Gothic" w:hAnsi="Century Gothic" w:cs="Arial"/>
          <w:b/>
          <w:bCs/>
          <w:color w:val="auto"/>
          <w:w w:val="100"/>
          <w:sz w:val="20"/>
        </w:rPr>
      </w:pPr>
      <w:r w:rsidRPr="00EB186E">
        <w:rPr>
          <w:rFonts w:ascii="Century Gothic" w:hAnsi="Century Gothic" w:cs="Arial"/>
          <w:color w:val="auto"/>
          <w:w w:val="100"/>
          <w:sz w:val="20"/>
        </w:rPr>
        <w:t xml:space="preserve">Oświadczam, że nie zachodzą w stosunku do mnie przesłanki wykluczenia z postępowania na podstawie art. </w:t>
      </w:r>
      <w:r w:rsidRPr="00EB186E">
        <w:rPr>
          <w:rFonts w:ascii="Century Gothic" w:eastAsia="Times New Roman" w:hAnsi="Century Gothic" w:cs="Arial"/>
          <w:color w:val="auto"/>
          <w:w w:val="100"/>
          <w:sz w:val="20"/>
        </w:rPr>
        <w:t xml:space="preserve">7 ust. 1 ustawy </w:t>
      </w:r>
      <w:r w:rsidRPr="00EB186E">
        <w:rPr>
          <w:rFonts w:ascii="Century Gothic" w:hAnsi="Century Gothic" w:cs="Arial"/>
          <w:color w:val="auto"/>
          <w:w w:val="100"/>
          <w:sz w:val="20"/>
        </w:rPr>
        <w:t>z dnia 13 kwietnia 2022 r.</w:t>
      </w:r>
      <w:r w:rsidRPr="00EB186E">
        <w:rPr>
          <w:rFonts w:ascii="Century Gothic" w:hAnsi="Century Gothic" w:cs="Arial"/>
          <w:i/>
          <w:iCs/>
          <w:color w:val="auto"/>
          <w:w w:val="100"/>
          <w:sz w:val="20"/>
        </w:rPr>
        <w:t xml:space="preserve"> o szczególnych rozwiązaniach w zakresie przeciwdziałania wspieraniu agresji na Ukrainę oraz służących ochronie bezpieczeństwa narodowego </w:t>
      </w:r>
      <w:r w:rsidRPr="00EB186E">
        <w:rPr>
          <w:rFonts w:ascii="Century Gothic" w:hAnsi="Century Gothic" w:cs="Arial"/>
          <w:color w:val="auto"/>
          <w:w w:val="100"/>
          <w:sz w:val="20"/>
        </w:rPr>
        <w:t>(</w:t>
      </w:r>
      <w:r w:rsidR="00BB35B1">
        <w:rPr>
          <w:rFonts w:ascii="Century Gothic" w:hAnsi="Century Gothic" w:cs="Arial"/>
          <w:color w:val="auto"/>
          <w:w w:val="100"/>
          <w:sz w:val="20"/>
        </w:rPr>
        <w:t xml:space="preserve">Dz. U. z </w:t>
      </w:r>
      <w:r w:rsidR="003D4CFB">
        <w:rPr>
          <w:rFonts w:ascii="Century Gothic" w:hAnsi="Century Gothic" w:cs="Arial"/>
          <w:color w:val="auto"/>
          <w:w w:val="100"/>
          <w:sz w:val="20"/>
        </w:rPr>
        <w:t>2025 r. poz. 514</w:t>
      </w:r>
      <w:r w:rsidRPr="00EB186E">
        <w:rPr>
          <w:rFonts w:ascii="Century Gothic" w:hAnsi="Century Gothic" w:cs="Arial"/>
          <w:color w:val="auto"/>
          <w:w w:val="100"/>
          <w:sz w:val="20"/>
        </w:rPr>
        <w:t>)</w:t>
      </w:r>
      <w:r w:rsidRPr="00EB186E">
        <w:rPr>
          <w:rFonts w:ascii="Century Gothic" w:hAnsi="Century Gothic" w:cs="Arial"/>
          <w:i/>
          <w:iCs/>
          <w:color w:val="auto"/>
          <w:w w:val="100"/>
          <w:sz w:val="20"/>
        </w:rPr>
        <w:t>.</w:t>
      </w:r>
      <w:r w:rsidRPr="00EB186E">
        <w:rPr>
          <w:rStyle w:val="Odwoanieprzypisudolnego"/>
          <w:rFonts w:ascii="Century Gothic" w:hAnsi="Century Gothic" w:cs="Arial"/>
          <w:color w:val="auto"/>
          <w:w w:val="100"/>
          <w:sz w:val="20"/>
        </w:rPr>
        <w:footnoteReference w:id="4"/>
      </w:r>
    </w:p>
    <w:p w14:paraId="22CD0635" w14:textId="77777777" w:rsidR="00DB308A" w:rsidRPr="00EB186E" w:rsidRDefault="00DB308A" w:rsidP="00DB308A">
      <w:pPr>
        <w:spacing w:line="276" w:lineRule="auto"/>
        <w:ind w:left="5664" w:firstLine="708"/>
        <w:rPr>
          <w:rFonts w:ascii="Century Gothic" w:hAnsi="Century Gothic" w:cs="Arial"/>
          <w:i/>
          <w:w w:val="100"/>
          <w:sz w:val="20"/>
        </w:rPr>
      </w:pPr>
    </w:p>
    <w:p w14:paraId="2E73F08D" w14:textId="77777777" w:rsidR="00DB308A" w:rsidRPr="00EB186E" w:rsidRDefault="00DB308A" w:rsidP="00DB308A">
      <w:pPr>
        <w:shd w:val="clear" w:color="auto" w:fill="BFBFBF" w:themeFill="background1" w:themeFillShade="BF"/>
        <w:spacing w:line="276" w:lineRule="auto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OŚWIADCZENIE DOTYCZĄCE PODANYCH INFORMACJI:</w:t>
      </w:r>
    </w:p>
    <w:p w14:paraId="2356B12F" w14:textId="77777777" w:rsidR="00DB308A" w:rsidRPr="00EB186E" w:rsidRDefault="00DB308A" w:rsidP="00DB308A">
      <w:pPr>
        <w:spacing w:line="276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 xml:space="preserve">Oświadczam, że wszystkie informacje podane w powyższych oświadczeniach są aktualne </w:t>
      </w:r>
      <w:r w:rsidRPr="00EB186E">
        <w:rPr>
          <w:rFonts w:ascii="Century Gothic" w:hAnsi="Century Gothic" w:cs="Arial"/>
          <w:w w:val="100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9B6B3A" w14:textId="77777777" w:rsidR="00DB308A" w:rsidRPr="00EB186E" w:rsidRDefault="00DB308A" w:rsidP="00DB308A">
      <w:pPr>
        <w:shd w:val="clear" w:color="auto" w:fill="BFBFBF" w:themeFill="background1" w:themeFillShade="BF"/>
        <w:spacing w:after="120" w:line="360" w:lineRule="auto"/>
        <w:rPr>
          <w:rFonts w:ascii="Century Gothic" w:hAnsi="Century Gothic" w:cs="Arial"/>
          <w:b/>
          <w:w w:val="100"/>
          <w:sz w:val="20"/>
        </w:rPr>
      </w:pPr>
      <w:r w:rsidRPr="00EB186E">
        <w:rPr>
          <w:rFonts w:ascii="Century Gothic" w:hAnsi="Century Gothic" w:cs="Arial"/>
          <w:b/>
          <w:w w:val="100"/>
          <w:sz w:val="20"/>
        </w:rPr>
        <w:t>INFORMACJA DOTYCZĄCA DOSTĘPU DO PODMIOTOWYCH ŚRODKÓW DOWODOWYCH:</w:t>
      </w:r>
    </w:p>
    <w:p w14:paraId="326D64E4" w14:textId="77777777" w:rsidR="00DB308A" w:rsidRPr="00EB186E" w:rsidRDefault="00DB308A" w:rsidP="00DB308A">
      <w:pPr>
        <w:spacing w:after="120"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Wskazuję następujące podmiotowe środki dowodowe, które można uzyskać za pomocą bezpłatnych i ogólnodostępnych baz danych, oraz</w:t>
      </w:r>
      <w:r w:rsidRPr="00EB186E">
        <w:rPr>
          <w:rFonts w:ascii="Century Gothic" w:hAnsi="Century Gothic"/>
          <w:w w:val="100"/>
          <w:sz w:val="20"/>
        </w:rPr>
        <w:t xml:space="preserve"> </w:t>
      </w:r>
      <w:r w:rsidRPr="00EB186E">
        <w:rPr>
          <w:rFonts w:ascii="Century Gothic" w:hAnsi="Century Gothic" w:cs="Arial"/>
          <w:w w:val="100"/>
          <w:sz w:val="20"/>
        </w:rPr>
        <w:t>dane umożliwiające dostęp do tych środków:</w:t>
      </w:r>
    </w:p>
    <w:p w14:paraId="29C449FC" w14:textId="77777777" w:rsidR="00DB308A" w:rsidRPr="00EB186E" w:rsidRDefault="00DB308A" w:rsidP="00DB308A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1) ......................................................................................................................................................</w:t>
      </w:r>
    </w:p>
    <w:p w14:paraId="6A570323" w14:textId="77777777" w:rsidR="00DB308A" w:rsidRPr="00EB186E" w:rsidRDefault="00DB308A" w:rsidP="00DB308A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(wskazać podmiotowy środek dowodowy, adres internetowy, wydający urząd lub organ, dokładne dane referencyjne dokumentacji)</w:t>
      </w:r>
    </w:p>
    <w:p w14:paraId="27205791" w14:textId="77777777" w:rsidR="00DB308A" w:rsidRPr="00EB186E" w:rsidRDefault="00DB308A" w:rsidP="00DB308A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>2) .......................................................................................................................................................</w:t>
      </w:r>
    </w:p>
    <w:p w14:paraId="1ECC2733" w14:textId="36A8AB4F" w:rsidR="00DB308A" w:rsidRPr="00EB186E" w:rsidRDefault="00DB308A" w:rsidP="00DB308A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i/>
          <w:w w:val="100"/>
          <w:sz w:val="20"/>
        </w:rPr>
        <w:t>(wskazać podmiotowy środek dowodowy, adres internetowy, wydający urząd lub organ, dokładne dane referencyjne dokumentacji)</w:t>
      </w:r>
      <w:r w:rsidR="00676FB4">
        <w:rPr>
          <w:rFonts w:ascii="Century Gothic" w:hAnsi="Century Gothic" w:cs="Arial"/>
          <w:i/>
          <w:w w:val="100"/>
          <w:sz w:val="20"/>
        </w:rPr>
        <w:tab/>
      </w:r>
      <w:r w:rsidR="00676FB4">
        <w:rPr>
          <w:rFonts w:ascii="Century Gothic" w:hAnsi="Century Gothic" w:cs="Arial"/>
          <w:i/>
          <w:w w:val="100"/>
          <w:sz w:val="20"/>
        </w:rPr>
        <w:tab/>
      </w:r>
      <w:r w:rsidR="00676FB4">
        <w:rPr>
          <w:rFonts w:ascii="Century Gothic" w:hAnsi="Century Gothic" w:cs="Arial"/>
          <w:i/>
          <w:w w:val="100"/>
          <w:sz w:val="20"/>
        </w:rPr>
        <w:tab/>
      </w:r>
      <w:r w:rsidR="00676FB4" w:rsidRPr="00EB186E">
        <w:rPr>
          <w:rFonts w:ascii="Century Gothic" w:hAnsi="Century Gothic" w:cs="Arial"/>
          <w:i/>
          <w:w w:val="100"/>
          <w:sz w:val="20"/>
        </w:rPr>
        <w:t>Data; kwalifikowany podpis elektroniczny</w:t>
      </w:r>
    </w:p>
    <w:p w14:paraId="1EE7D395" w14:textId="0970B08C" w:rsidR="00DB308A" w:rsidRPr="00EB186E" w:rsidRDefault="00DB308A" w:rsidP="00DB308A">
      <w:pPr>
        <w:spacing w:line="360" w:lineRule="auto"/>
        <w:rPr>
          <w:rFonts w:ascii="Century Gothic" w:hAnsi="Century Gothic" w:cs="Arial"/>
          <w:w w:val="100"/>
          <w:sz w:val="20"/>
        </w:rPr>
      </w:pP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w w:val="100"/>
          <w:sz w:val="20"/>
        </w:rPr>
        <w:tab/>
      </w:r>
      <w:r w:rsidRPr="00EB186E">
        <w:rPr>
          <w:rFonts w:ascii="Century Gothic" w:hAnsi="Century Gothic" w:cs="Arial"/>
          <w:i/>
          <w:w w:val="100"/>
          <w:sz w:val="20"/>
        </w:rPr>
        <w:tab/>
        <w:t xml:space="preserve"> </w:t>
      </w:r>
      <w:bookmarkEnd w:id="0"/>
    </w:p>
    <w:sectPr w:rsidR="00DB308A" w:rsidRPr="00EB186E" w:rsidSect="00116D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6CE1B" w14:textId="77777777" w:rsidR="00447589" w:rsidRDefault="00447589">
      <w:r>
        <w:separator/>
      </w:r>
    </w:p>
  </w:endnote>
  <w:endnote w:type="continuationSeparator" w:id="0">
    <w:p w14:paraId="524ACC8B" w14:textId="77777777" w:rsidR="00447589" w:rsidRDefault="00447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870"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12805" w14:textId="77777777" w:rsidR="00403DD5" w:rsidRDefault="00403D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8FC91" w14:textId="77777777" w:rsidR="00403DD5" w:rsidRDefault="00403D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w w:val="100"/>
        <w:sz w:val="20"/>
      </w:rPr>
      <w:id w:val="-426729960"/>
      <w:docPartObj>
        <w:docPartGallery w:val="Page Numbers (Bottom of Page)"/>
        <w:docPartUnique/>
      </w:docPartObj>
    </w:sdtPr>
    <w:sdtContent>
      <w:sdt>
        <w:sdtPr>
          <w:rPr>
            <w:rFonts w:ascii="Century Gothic" w:hAnsi="Century Gothic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Content>
          <w:p w14:paraId="68BA41E6" w14:textId="77F84327" w:rsidR="00403DD5" w:rsidRPr="006F5AD9" w:rsidRDefault="00403DD5" w:rsidP="00973654">
            <w:pPr>
              <w:pStyle w:val="Stopka"/>
              <w:spacing w:before="0" w:line="240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r w:rsidRPr="006F5AD9">
              <w:rPr>
                <w:rFonts w:ascii="Century Gothic" w:hAnsi="Century Gothic"/>
                <w:w w:val="100"/>
                <w:sz w:val="20"/>
              </w:rPr>
              <w:t xml:space="preserve">Strona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PAGE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C54BDC">
              <w:rPr>
                <w:rFonts w:ascii="Century Gothic" w:hAnsi="Century Gothic"/>
                <w:b/>
                <w:noProof/>
                <w:w w:val="100"/>
                <w:sz w:val="20"/>
              </w:rPr>
              <w:t>1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  <w:r w:rsidRPr="006F5AD9">
              <w:rPr>
                <w:rFonts w:ascii="Century Gothic" w:hAnsi="Century Gothic"/>
                <w:w w:val="100"/>
                <w:sz w:val="20"/>
              </w:rPr>
              <w:t xml:space="preserve"> z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NUMPAGES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C54BDC">
              <w:rPr>
                <w:rFonts w:ascii="Century Gothic" w:hAnsi="Century Gothic"/>
                <w:b/>
                <w:noProof/>
                <w:w w:val="100"/>
                <w:sz w:val="20"/>
              </w:rPr>
              <w:t>46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8E8DF" w14:textId="77777777" w:rsidR="00447589" w:rsidRDefault="00447589">
      <w:r>
        <w:separator/>
      </w:r>
    </w:p>
  </w:footnote>
  <w:footnote w:type="continuationSeparator" w:id="0">
    <w:p w14:paraId="2C692E73" w14:textId="77777777" w:rsidR="00447589" w:rsidRDefault="00447589">
      <w:r>
        <w:continuationSeparator/>
      </w:r>
    </w:p>
  </w:footnote>
  <w:footnote w:id="1">
    <w:p w14:paraId="65D36D52" w14:textId="7C52DEAA" w:rsidR="00111E7F" w:rsidRPr="003C1412" w:rsidRDefault="003C1412" w:rsidP="0051610E">
      <w:pPr>
        <w:pStyle w:val="Tekstprzypisudolnego"/>
        <w:spacing w:before="0"/>
        <w:rPr>
          <w:rFonts w:ascii="Century Gothic" w:hAnsi="Century Gothic" w:cs="Arial"/>
          <w:sz w:val="14"/>
          <w:szCs w:val="14"/>
        </w:rPr>
      </w:pPr>
      <w:r w:rsidRPr="003C1412">
        <w:rPr>
          <w:rStyle w:val="Odwoanieprzypisudolnego"/>
          <w:rFonts w:ascii="Century Gothic" w:hAnsi="Century Gothic" w:cs="Arial"/>
          <w:sz w:val="14"/>
          <w:szCs w:val="14"/>
        </w:rPr>
        <w:t>*</w:t>
      </w:r>
      <w:r w:rsidRPr="003C1412">
        <w:rPr>
          <w:rFonts w:ascii="Century Gothic" w:hAnsi="Century Gothic" w:cs="Arial"/>
          <w:sz w:val="14"/>
          <w:szCs w:val="14"/>
        </w:rPr>
        <w:t>/</w:t>
      </w:r>
      <w:r w:rsidR="00111E7F" w:rsidRPr="003C1412">
        <w:rPr>
          <w:rFonts w:ascii="Century Gothic" w:hAnsi="Century Gothic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B15C4DE" w14:textId="77777777" w:rsidR="00111E7F" w:rsidRPr="003C1412" w:rsidRDefault="00111E7F">
      <w:pPr>
        <w:pStyle w:val="Tekstprzypisudolnego"/>
        <w:numPr>
          <w:ilvl w:val="0"/>
          <w:numId w:val="56"/>
        </w:numPr>
        <w:autoSpaceDE/>
        <w:autoSpaceDN/>
        <w:spacing w:before="0"/>
        <w:jc w:val="left"/>
        <w:rPr>
          <w:rFonts w:ascii="Century Gothic" w:hAnsi="Century Gothic" w:cs="Arial"/>
          <w:sz w:val="14"/>
          <w:szCs w:val="14"/>
        </w:rPr>
      </w:pPr>
      <w:r w:rsidRPr="003C1412">
        <w:rPr>
          <w:rFonts w:ascii="Century Gothic" w:hAnsi="Century Gothic" w:cs="Arial"/>
          <w:sz w:val="14"/>
          <w:szCs w:val="14"/>
        </w:rPr>
        <w:t>obywateli rosyjskich lub osób fizycznych lub prawnych, podmiotów lub organów z siedzibą w Rosji;</w:t>
      </w:r>
    </w:p>
    <w:p w14:paraId="0D2E6FF0" w14:textId="77777777" w:rsidR="00111E7F" w:rsidRPr="003C1412" w:rsidRDefault="00111E7F">
      <w:pPr>
        <w:pStyle w:val="Tekstprzypisudolnego"/>
        <w:numPr>
          <w:ilvl w:val="0"/>
          <w:numId w:val="56"/>
        </w:numPr>
        <w:autoSpaceDE/>
        <w:autoSpaceDN/>
        <w:spacing w:before="0"/>
        <w:jc w:val="left"/>
        <w:rPr>
          <w:rFonts w:ascii="Century Gothic" w:hAnsi="Century Gothic" w:cs="Arial"/>
          <w:sz w:val="14"/>
          <w:szCs w:val="14"/>
        </w:rPr>
      </w:pPr>
      <w:bookmarkStart w:id="4" w:name="_Hlk102557314"/>
      <w:r w:rsidRPr="003C1412">
        <w:rPr>
          <w:rFonts w:ascii="Century Gothic" w:hAnsi="Century Gothic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4"/>
    </w:p>
    <w:p w14:paraId="49890442" w14:textId="77777777" w:rsidR="00111E7F" w:rsidRPr="003C1412" w:rsidRDefault="00111E7F">
      <w:pPr>
        <w:pStyle w:val="Tekstprzypisudolnego"/>
        <w:numPr>
          <w:ilvl w:val="0"/>
          <w:numId w:val="56"/>
        </w:numPr>
        <w:autoSpaceDE/>
        <w:autoSpaceDN/>
        <w:spacing w:before="0"/>
        <w:jc w:val="left"/>
        <w:rPr>
          <w:rFonts w:ascii="Century Gothic" w:hAnsi="Century Gothic" w:cs="Arial"/>
          <w:sz w:val="14"/>
          <w:szCs w:val="14"/>
        </w:rPr>
      </w:pPr>
      <w:r w:rsidRPr="003C1412">
        <w:rPr>
          <w:rFonts w:ascii="Century Gothic" w:hAnsi="Century Gothic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2875290D" w14:textId="77777777" w:rsidR="00111E7F" w:rsidRPr="003C1412" w:rsidRDefault="00111E7F" w:rsidP="0051610E">
      <w:pPr>
        <w:pStyle w:val="Tekstprzypisudolnego"/>
        <w:spacing w:before="0"/>
        <w:rPr>
          <w:rFonts w:ascii="Century Gothic" w:hAnsi="Century Gothic" w:cs="Arial"/>
          <w:sz w:val="14"/>
          <w:szCs w:val="14"/>
        </w:rPr>
      </w:pPr>
      <w:r w:rsidRPr="003C1412">
        <w:rPr>
          <w:rFonts w:ascii="Century Gothic" w:hAnsi="Century Gothic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61A4961E" w14:textId="77777777" w:rsidR="003C1412" w:rsidRPr="003C1412" w:rsidRDefault="003C1412" w:rsidP="0051610E">
      <w:pPr>
        <w:pStyle w:val="Tekstprzypisudolnego"/>
        <w:spacing w:before="0"/>
        <w:rPr>
          <w:rFonts w:ascii="Century Gothic" w:hAnsi="Century Gothic" w:cs="Arial"/>
          <w:sz w:val="14"/>
          <w:szCs w:val="14"/>
        </w:rPr>
      </w:pPr>
    </w:p>
  </w:footnote>
  <w:footnote w:id="2">
    <w:p w14:paraId="7A8C674E" w14:textId="021FF949" w:rsidR="003C1412" w:rsidRPr="003C1412" w:rsidRDefault="003C1412" w:rsidP="003C1412">
      <w:pPr>
        <w:tabs>
          <w:tab w:val="left" w:pos="900"/>
        </w:tabs>
        <w:spacing w:before="0" w:line="276" w:lineRule="auto"/>
        <w:rPr>
          <w:rFonts w:ascii="Century Gothic" w:hAnsi="Century Gothic" w:cs="Arial"/>
          <w:sz w:val="14"/>
          <w:szCs w:val="14"/>
        </w:rPr>
      </w:pPr>
      <w:r w:rsidRPr="003C1412">
        <w:rPr>
          <w:rFonts w:ascii="Century Gothic" w:hAnsi="Century Gothic" w:cs="Arial"/>
          <w:sz w:val="14"/>
          <w:szCs w:val="14"/>
        </w:rPr>
        <w:t>**/</w:t>
      </w:r>
      <w:bookmarkStart w:id="5" w:name="_Hlk210207707"/>
      <w:r w:rsidRPr="003C1412">
        <w:rPr>
          <w:rFonts w:ascii="Century Gothic" w:hAnsi="Century Gothic" w:cs="Arial"/>
          <w:sz w:val="14"/>
          <w:szCs w:val="14"/>
        </w:rPr>
        <w:t xml:space="preserve">Art. 7 ust. 1 ustawy z dnia 13 kwietnia 2022 r. (Dz.U. z 2025 r. poz. 514) o szczególnych rozwiązaniach w zakresie </w:t>
      </w:r>
      <w:bookmarkStart w:id="6" w:name="highlightHit_0"/>
      <w:bookmarkEnd w:id="6"/>
      <w:r w:rsidRPr="003C1412">
        <w:rPr>
          <w:rFonts w:ascii="Century Gothic" w:hAnsi="Century Gothic" w:cs="Arial"/>
          <w:sz w:val="14"/>
          <w:szCs w:val="14"/>
        </w:rPr>
        <w:t xml:space="preserve">przeciwdziałania </w:t>
      </w:r>
      <w:bookmarkStart w:id="7" w:name="highlightHit_1"/>
      <w:bookmarkEnd w:id="7"/>
      <w:r w:rsidRPr="003C1412">
        <w:rPr>
          <w:rFonts w:ascii="Century Gothic" w:hAnsi="Century Gothic" w:cs="Arial"/>
          <w:sz w:val="14"/>
          <w:szCs w:val="14"/>
        </w:rPr>
        <w:t xml:space="preserve">wspieraniu </w:t>
      </w:r>
      <w:bookmarkStart w:id="8" w:name="highlightHit_2"/>
      <w:bookmarkEnd w:id="8"/>
      <w:r w:rsidRPr="003C1412">
        <w:rPr>
          <w:rFonts w:ascii="Century Gothic" w:hAnsi="Century Gothic" w:cs="Arial"/>
          <w:sz w:val="14"/>
          <w:szCs w:val="14"/>
        </w:rPr>
        <w:t>agresji na Ukrainę oraz służących ochronie bezpieczeństwa narodowego (dalej: specustawa)</w:t>
      </w:r>
    </w:p>
    <w:p w14:paraId="7764122B" w14:textId="77777777" w:rsidR="003C1412" w:rsidRPr="003C1412" w:rsidRDefault="003C1412" w:rsidP="003C1412">
      <w:pPr>
        <w:tabs>
          <w:tab w:val="left" w:pos="900"/>
        </w:tabs>
        <w:spacing w:before="0" w:line="276" w:lineRule="auto"/>
        <w:rPr>
          <w:rFonts w:ascii="Century Gothic" w:hAnsi="Century Gothic" w:cs="Arial"/>
          <w:sz w:val="14"/>
          <w:szCs w:val="14"/>
        </w:rPr>
      </w:pPr>
      <w:bookmarkStart w:id="9" w:name="mip63236837"/>
      <w:bookmarkEnd w:id="9"/>
      <w:r w:rsidRPr="003C1412">
        <w:rPr>
          <w:rFonts w:ascii="Century Gothic" w:hAnsi="Century Gothic" w:cs="Arial"/>
          <w:sz w:val="14"/>
          <w:szCs w:val="14"/>
        </w:rPr>
        <w:t>Z postępowania o udzielenie zamówienia publicznego wyklucza się:</w:t>
      </w:r>
    </w:p>
    <w:p w14:paraId="5519FF1F" w14:textId="77777777" w:rsidR="003C1412" w:rsidRPr="003C1412" w:rsidRDefault="003C1412" w:rsidP="003C1412">
      <w:pPr>
        <w:spacing w:before="0" w:after="60" w:line="276" w:lineRule="auto"/>
        <w:rPr>
          <w:rFonts w:ascii="Century Gothic" w:hAnsi="Century Gothic"/>
          <w:color w:val="000000"/>
          <w:sz w:val="14"/>
          <w:szCs w:val="14"/>
          <w:lang w:eastAsia="ar-SA"/>
        </w:rPr>
      </w:pPr>
      <w:bookmarkStart w:id="10" w:name="mip63236839"/>
      <w:bookmarkEnd w:id="10"/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 xml:space="preserve">1)wykonawcę oraz uczestnika konkursu wymienionego w wykazach określonych w rozporządzeniu 765/2006 i rozporządzeniu 269/2014 albo wpisanego na listę na podstawie decyzji w sprawie wpisu na listę rozstrzygającej o zastosowaniu środka, o którym mowa w art. 1 pkt 3 </w:t>
      </w:r>
      <w:r w:rsidRPr="003C1412">
        <w:rPr>
          <w:rFonts w:ascii="Century Gothic" w:hAnsi="Century Gothic" w:cs="Arial"/>
          <w:sz w:val="14"/>
          <w:szCs w:val="14"/>
        </w:rPr>
        <w:t>specustawy</w:t>
      </w: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>;</w:t>
      </w:r>
    </w:p>
    <w:p w14:paraId="615D19B5" w14:textId="77777777" w:rsidR="003C1412" w:rsidRPr="003C1412" w:rsidRDefault="003C1412" w:rsidP="003C1412">
      <w:pPr>
        <w:spacing w:before="0" w:after="60" w:line="276" w:lineRule="auto"/>
        <w:rPr>
          <w:rFonts w:ascii="Century Gothic" w:hAnsi="Century Gothic"/>
          <w:color w:val="000000"/>
          <w:sz w:val="14"/>
          <w:szCs w:val="14"/>
          <w:lang w:eastAsia="ar-SA"/>
        </w:rPr>
      </w:pP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 xml:space="preserve">2)wykonawcę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</w:r>
      <w:r w:rsidRPr="003C1412">
        <w:rPr>
          <w:rFonts w:ascii="Century Gothic" w:hAnsi="Century Gothic" w:cs="Arial"/>
          <w:sz w:val="14"/>
          <w:szCs w:val="14"/>
        </w:rPr>
        <w:t>specustawy</w:t>
      </w: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>;</w:t>
      </w:r>
    </w:p>
    <w:p w14:paraId="022AA33C" w14:textId="4BB01F9A" w:rsidR="00111E7F" w:rsidRPr="003C1412" w:rsidRDefault="003C1412" w:rsidP="003C1412">
      <w:pPr>
        <w:spacing w:before="0" w:line="240" w:lineRule="auto"/>
        <w:rPr>
          <w:rFonts w:ascii="Century Gothic" w:hAnsi="Century Gothic" w:cs="Arial"/>
          <w:sz w:val="14"/>
          <w:szCs w:val="14"/>
        </w:rPr>
      </w:pP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 xml:space="preserve">3)wykonawcę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</w:t>
      </w:r>
      <w:r w:rsidRPr="003C1412">
        <w:rPr>
          <w:rFonts w:ascii="Century Gothic" w:hAnsi="Century Gothic" w:cs="Arial"/>
          <w:sz w:val="14"/>
          <w:szCs w:val="14"/>
        </w:rPr>
        <w:t>specustawy</w:t>
      </w:r>
      <w:bookmarkEnd w:id="5"/>
      <w:r w:rsidR="00111E7F" w:rsidRPr="003C1412">
        <w:rPr>
          <w:rFonts w:ascii="Century Gothic" w:hAnsi="Century Gothic" w:cs="Arial"/>
          <w:color w:val="222222"/>
          <w:sz w:val="14"/>
          <w:szCs w:val="14"/>
        </w:rPr>
        <w:t>.</w:t>
      </w:r>
    </w:p>
  </w:footnote>
  <w:footnote w:id="3">
    <w:p w14:paraId="3EACBF77" w14:textId="77777777" w:rsidR="00DB308A" w:rsidRPr="0051610E" w:rsidRDefault="00DB308A" w:rsidP="00DB308A">
      <w:pPr>
        <w:pStyle w:val="Tekstprzypisudolnego"/>
        <w:rPr>
          <w:rFonts w:ascii="Century Gothic" w:hAnsi="Century Gothic" w:cs="Arial"/>
          <w:sz w:val="14"/>
          <w:szCs w:val="14"/>
        </w:rPr>
      </w:pPr>
      <w:r w:rsidRPr="00DB308A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DB308A">
        <w:rPr>
          <w:rFonts w:ascii="Century Gothic" w:hAnsi="Century Gothic" w:cs="Arial"/>
          <w:sz w:val="16"/>
          <w:szCs w:val="16"/>
        </w:rPr>
        <w:t xml:space="preserve"> </w:t>
      </w:r>
      <w:r w:rsidRPr="0051610E">
        <w:rPr>
          <w:rFonts w:ascii="Century Gothic" w:hAnsi="Century Gothic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43A04E3" w14:textId="77777777" w:rsidR="00DB308A" w:rsidRPr="0051610E" w:rsidRDefault="00DB308A">
      <w:pPr>
        <w:pStyle w:val="Tekstprzypisudolnego"/>
        <w:numPr>
          <w:ilvl w:val="0"/>
          <w:numId w:val="56"/>
        </w:numPr>
        <w:autoSpaceDE/>
        <w:autoSpaceDN/>
        <w:spacing w:before="0"/>
        <w:jc w:val="left"/>
        <w:rPr>
          <w:rFonts w:ascii="Century Gothic" w:hAnsi="Century Gothic" w:cs="Arial"/>
          <w:sz w:val="14"/>
          <w:szCs w:val="14"/>
        </w:rPr>
      </w:pPr>
      <w:r w:rsidRPr="0051610E">
        <w:rPr>
          <w:rFonts w:ascii="Century Gothic" w:hAnsi="Century Gothic" w:cs="Arial"/>
          <w:sz w:val="14"/>
          <w:szCs w:val="14"/>
        </w:rPr>
        <w:t>obywateli rosyjskich lub osób fizycznych lub prawnych, podmiotów lub organów z siedzibą w Rosji;</w:t>
      </w:r>
    </w:p>
    <w:p w14:paraId="40DA24F9" w14:textId="77777777" w:rsidR="00DB308A" w:rsidRPr="0051610E" w:rsidRDefault="00DB308A">
      <w:pPr>
        <w:pStyle w:val="Tekstprzypisudolnego"/>
        <w:numPr>
          <w:ilvl w:val="0"/>
          <w:numId w:val="56"/>
        </w:numPr>
        <w:autoSpaceDE/>
        <w:autoSpaceDN/>
        <w:spacing w:before="0"/>
        <w:jc w:val="left"/>
        <w:rPr>
          <w:rFonts w:ascii="Century Gothic" w:hAnsi="Century Gothic" w:cs="Arial"/>
          <w:sz w:val="14"/>
          <w:szCs w:val="14"/>
        </w:rPr>
      </w:pPr>
      <w:r w:rsidRPr="0051610E">
        <w:rPr>
          <w:rFonts w:ascii="Century Gothic" w:hAnsi="Century Gothic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</w:p>
    <w:p w14:paraId="0BC93A41" w14:textId="77777777" w:rsidR="00DB308A" w:rsidRPr="0051610E" w:rsidRDefault="00DB308A">
      <w:pPr>
        <w:pStyle w:val="Tekstprzypisudolnego"/>
        <w:numPr>
          <w:ilvl w:val="0"/>
          <w:numId w:val="56"/>
        </w:numPr>
        <w:autoSpaceDE/>
        <w:autoSpaceDN/>
        <w:spacing w:before="0"/>
        <w:jc w:val="left"/>
        <w:rPr>
          <w:rFonts w:ascii="Century Gothic" w:hAnsi="Century Gothic" w:cs="Arial"/>
          <w:sz w:val="14"/>
          <w:szCs w:val="14"/>
        </w:rPr>
      </w:pPr>
      <w:r w:rsidRPr="0051610E">
        <w:rPr>
          <w:rFonts w:ascii="Century Gothic" w:hAnsi="Century Gothic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41CC8244" w14:textId="77777777" w:rsidR="00DB308A" w:rsidRPr="0051610E" w:rsidRDefault="00DB308A" w:rsidP="00DB308A">
      <w:pPr>
        <w:pStyle w:val="Tekstprzypisudolnego"/>
        <w:rPr>
          <w:rFonts w:ascii="Century Gothic" w:hAnsi="Century Gothic" w:cs="Arial"/>
          <w:sz w:val="14"/>
          <w:szCs w:val="14"/>
        </w:rPr>
      </w:pPr>
      <w:r w:rsidRPr="0051610E">
        <w:rPr>
          <w:rFonts w:ascii="Century Gothic" w:hAnsi="Century Gothic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47FFB07E" w14:textId="77777777" w:rsidR="003C1412" w:rsidRPr="003C1412" w:rsidRDefault="00DB308A" w:rsidP="003C1412">
      <w:pPr>
        <w:tabs>
          <w:tab w:val="left" w:pos="900"/>
        </w:tabs>
        <w:spacing w:before="0" w:line="276" w:lineRule="auto"/>
        <w:rPr>
          <w:rFonts w:ascii="Century Gothic" w:hAnsi="Century Gothic" w:cs="Arial"/>
          <w:sz w:val="14"/>
          <w:szCs w:val="14"/>
        </w:rPr>
      </w:pPr>
      <w:r w:rsidRPr="0051610E">
        <w:rPr>
          <w:rStyle w:val="Odwoanieprzypisudolnego"/>
          <w:rFonts w:ascii="Century Gothic" w:hAnsi="Century Gothic" w:cs="Arial"/>
          <w:sz w:val="14"/>
          <w:szCs w:val="14"/>
        </w:rPr>
        <w:footnoteRef/>
      </w:r>
      <w:r w:rsidRPr="0051610E">
        <w:rPr>
          <w:rFonts w:ascii="Century Gothic" w:hAnsi="Century Gothic" w:cs="Arial"/>
          <w:sz w:val="14"/>
          <w:szCs w:val="14"/>
        </w:rPr>
        <w:t xml:space="preserve"> </w:t>
      </w:r>
      <w:r w:rsidR="003C1412" w:rsidRPr="003C1412">
        <w:rPr>
          <w:rFonts w:ascii="Century Gothic" w:hAnsi="Century Gothic" w:cs="Arial"/>
          <w:sz w:val="14"/>
          <w:szCs w:val="14"/>
        </w:rPr>
        <w:t>Art. 7 ust. 1 ustawy z dnia 13 kwietnia 2022 r. (Dz.U. z 2025 r. poz. 514) o szczególnych rozwiązaniach w zakresie przeciwdziałania wspieraniu agresji na Ukrainę oraz służących ochronie bezpieczeństwa narodowego (dalej: specustawa)</w:t>
      </w:r>
    </w:p>
    <w:p w14:paraId="3722A8C4" w14:textId="77777777" w:rsidR="003C1412" w:rsidRPr="003C1412" w:rsidRDefault="003C1412" w:rsidP="003C1412">
      <w:pPr>
        <w:tabs>
          <w:tab w:val="left" w:pos="900"/>
        </w:tabs>
        <w:spacing w:before="0" w:line="276" w:lineRule="auto"/>
        <w:rPr>
          <w:rFonts w:ascii="Century Gothic" w:hAnsi="Century Gothic" w:cs="Arial"/>
          <w:sz w:val="14"/>
          <w:szCs w:val="14"/>
        </w:rPr>
      </w:pPr>
      <w:r w:rsidRPr="003C1412">
        <w:rPr>
          <w:rFonts w:ascii="Century Gothic" w:hAnsi="Century Gothic" w:cs="Arial"/>
          <w:sz w:val="14"/>
          <w:szCs w:val="14"/>
        </w:rPr>
        <w:t>Z postępowania o udzielenie zamówienia publicznego wyklucza się:</w:t>
      </w:r>
    </w:p>
    <w:p w14:paraId="47B13C9F" w14:textId="77777777" w:rsidR="003C1412" w:rsidRPr="003C1412" w:rsidRDefault="003C1412" w:rsidP="003C1412">
      <w:pPr>
        <w:spacing w:before="0" w:after="60" w:line="276" w:lineRule="auto"/>
        <w:rPr>
          <w:rFonts w:ascii="Century Gothic" w:hAnsi="Century Gothic"/>
          <w:color w:val="000000"/>
          <w:sz w:val="14"/>
          <w:szCs w:val="14"/>
          <w:lang w:eastAsia="ar-SA"/>
        </w:rPr>
      </w:pP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 xml:space="preserve">1)wykonawcę oraz uczestnika konkursu wymienionego w wykazach określonych w rozporządzeniu 765/2006 i rozporządzeniu 269/2014 albo wpisanego na listę na podstawie decyzji w sprawie wpisu na listę rozstrzygającej o zastosowaniu środka, o którym mowa w art. 1 pkt 3 </w:t>
      </w:r>
      <w:r w:rsidRPr="003C1412">
        <w:rPr>
          <w:rFonts w:ascii="Century Gothic" w:hAnsi="Century Gothic" w:cs="Arial"/>
          <w:sz w:val="14"/>
          <w:szCs w:val="14"/>
        </w:rPr>
        <w:t>specustawy</w:t>
      </w: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>;</w:t>
      </w:r>
    </w:p>
    <w:p w14:paraId="756F7C4C" w14:textId="77777777" w:rsidR="003C1412" w:rsidRPr="003C1412" w:rsidRDefault="003C1412" w:rsidP="003C1412">
      <w:pPr>
        <w:spacing w:before="0" w:after="60" w:line="276" w:lineRule="auto"/>
        <w:rPr>
          <w:rFonts w:ascii="Century Gothic" w:hAnsi="Century Gothic"/>
          <w:color w:val="000000"/>
          <w:sz w:val="14"/>
          <w:szCs w:val="14"/>
          <w:lang w:eastAsia="ar-SA"/>
        </w:rPr>
      </w:pP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 xml:space="preserve">2)wykonawcę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</w:r>
      <w:r w:rsidRPr="003C1412">
        <w:rPr>
          <w:rFonts w:ascii="Century Gothic" w:hAnsi="Century Gothic" w:cs="Arial"/>
          <w:sz w:val="14"/>
          <w:szCs w:val="14"/>
        </w:rPr>
        <w:t>specustawy</w:t>
      </w: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>;</w:t>
      </w:r>
    </w:p>
    <w:p w14:paraId="6E80546A" w14:textId="510055F6" w:rsidR="00DB308A" w:rsidRPr="0051610E" w:rsidRDefault="003C1412" w:rsidP="003C1412">
      <w:pPr>
        <w:spacing w:line="240" w:lineRule="auto"/>
        <w:rPr>
          <w:rFonts w:ascii="Century Gothic" w:hAnsi="Century Gothic" w:cs="Arial"/>
          <w:sz w:val="14"/>
          <w:szCs w:val="14"/>
        </w:rPr>
      </w:pPr>
      <w:r w:rsidRPr="003C1412">
        <w:rPr>
          <w:rFonts w:ascii="Century Gothic" w:hAnsi="Century Gothic"/>
          <w:color w:val="000000"/>
          <w:sz w:val="14"/>
          <w:szCs w:val="14"/>
          <w:lang w:eastAsia="ar-SA"/>
        </w:rPr>
        <w:t xml:space="preserve">3)wykonawcę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</w:t>
      </w:r>
      <w:r w:rsidRPr="003C1412">
        <w:rPr>
          <w:rFonts w:ascii="Century Gothic" w:hAnsi="Century Gothic" w:cs="Arial"/>
          <w:sz w:val="14"/>
          <w:szCs w:val="14"/>
        </w:rPr>
        <w:t>specustawy</w:t>
      </w:r>
      <w:r w:rsidR="0051610E" w:rsidRPr="0051610E">
        <w:rPr>
          <w:rFonts w:ascii="Century Gothic" w:hAnsi="Century Gothic" w:cs="Trebuchet MS"/>
          <w:sz w:val="14"/>
          <w:szCs w:val="1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1C3CD" w14:textId="77777777" w:rsidR="00403DD5" w:rsidRDefault="00403DD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147B5" w14:textId="77777777" w:rsidR="00403DD5" w:rsidRDefault="00403DD5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3C8BA" w14:textId="79FB853B" w:rsidR="00403DD5" w:rsidRPr="00F47F9D" w:rsidRDefault="00403DD5" w:rsidP="00C65A9C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jc w:val="right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 w:rsidR="00582FA4">
      <w:rPr>
        <w:rFonts w:ascii="Century Gothic" w:hAnsi="Century Gothic" w:cs="Open Sans"/>
        <w:w w:val="100"/>
        <w:sz w:val="20"/>
      </w:rPr>
      <w:t>30</w:t>
    </w:r>
    <w:r w:rsidR="006A0936">
      <w:rPr>
        <w:rFonts w:ascii="Century Gothic" w:hAnsi="Century Gothic" w:cs="Open Sans"/>
        <w:w w:val="100"/>
        <w:sz w:val="20"/>
      </w:rPr>
      <w:t>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F134" w14:textId="77777777" w:rsidR="00403DD5" w:rsidRPr="009E3B11" w:rsidRDefault="00403DD5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</w:p>
  <w:p w14:paraId="576C1ED9" w14:textId="77777777" w:rsidR="00403DD5" w:rsidRDefault="00403DD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§ %1"/>
      <w:lvlJc w:val="left"/>
      <w:pPr>
        <w:tabs>
          <w:tab w:val="num" w:pos="9072"/>
        </w:tabs>
        <w:ind w:left="9792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  <w:pPr>
        <w:tabs>
          <w:tab w:val="num" w:pos="9072"/>
        </w:tabs>
        <w:ind w:left="10152" w:hanging="360"/>
      </w:pPr>
    </w:lvl>
    <w:lvl w:ilvl="2">
      <w:start w:val="1"/>
      <w:numFmt w:val="decimal"/>
      <w:lvlText w:val="%2.%3"/>
      <w:lvlJc w:val="left"/>
      <w:pPr>
        <w:tabs>
          <w:tab w:val="num" w:pos="9072"/>
        </w:tabs>
        <w:ind w:left="10512" w:hanging="360"/>
      </w:pPr>
    </w:lvl>
    <w:lvl w:ilvl="3">
      <w:start w:val="1"/>
      <w:numFmt w:val="decimal"/>
      <w:lvlText w:val="%2.%3.%4"/>
      <w:lvlJc w:val="left"/>
      <w:pPr>
        <w:tabs>
          <w:tab w:val="num" w:pos="9072"/>
        </w:tabs>
        <w:ind w:left="10872" w:hanging="360"/>
      </w:pPr>
    </w:lvl>
    <w:lvl w:ilvl="4">
      <w:start w:val="1"/>
      <w:numFmt w:val="decimal"/>
      <w:lvlText w:val="%2.%3.%4.%5"/>
      <w:lvlJc w:val="left"/>
      <w:pPr>
        <w:tabs>
          <w:tab w:val="num" w:pos="9072"/>
        </w:tabs>
        <w:ind w:left="11232" w:hanging="360"/>
      </w:pPr>
    </w:lvl>
    <w:lvl w:ilvl="5">
      <w:start w:val="1"/>
      <w:numFmt w:val="decimal"/>
      <w:lvlText w:val="%2.%3.%4.%5.%6"/>
      <w:lvlJc w:val="left"/>
      <w:pPr>
        <w:tabs>
          <w:tab w:val="num" w:pos="9072"/>
        </w:tabs>
        <w:ind w:left="11592" w:hanging="360"/>
      </w:pPr>
    </w:lvl>
    <w:lvl w:ilvl="6">
      <w:start w:val="1"/>
      <w:numFmt w:val="decimal"/>
      <w:lvlText w:val="%2.%3.%4.%5.%6.%7"/>
      <w:lvlJc w:val="left"/>
      <w:pPr>
        <w:tabs>
          <w:tab w:val="num" w:pos="9072"/>
        </w:tabs>
        <w:ind w:left="11952" w:hanging="360"/>
      </w:pPr>
    </w:lvl>
    <w:lvl w:ilvl="7">
      <w:start w:val="1"/>
      <w:numFmt w:val="decimal"/>
      <w:lvlText w:val="%2.%3.%4.%5.%6.%7.%8"/>
      <w:lvlJc w:val="left"/>
      <w:pPr>
        <w:tabs>
          <w:tab w:val="num" w:pos="9072"/>
        </w:tabs>
        <w:ind w:left="12312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9072"/>
        </w:tabs>
        <w:ind w:left="12672" w:hanging="360"/>
      </w:pPr>
    </w:lvl>
  </w:abstractNum>
  <w:abstractNum w:abstractNumId="1" w15:restartNumberingAfterBreak="0">
    <w:nsid w:val="00000002"/>
    <w:multiLevelType w:val="multilevel"/>
    <w:tmpl w:val="00000002"/>
    <w:name w:val="WWNum2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AC1C3DFC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00000A"/>
        <w:spacing w:val="4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A"/>
    <w:multiLevelType w:val="multilevel"/>
    <w:tmpl w:val="4E5A603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0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12" w15:restartNumberingAfterBreak="0">
    <w:nsid w:val="0000000F"/>
    <w:multiLevelType w:val="multilevel"/>
    <w:tmpl w:val="0000000F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eastAsia="Times New Roman" w:cs="Calibri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00000012"/>
    <w:multiLevelType w:val="multilevel"/>
    <w:tmpl w:val="00000012"/>
    <w:name w:val="WW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3"/>
    <w:multiLevelType w:val="multilevel"/>
    <w:tmpl w:val="00000013"/>
    <w:name w:val="WWNum22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7" w:hanging="360"/>
      </w:pPr>
      <w:rPr>
        <w:rFonts w:ascii="Wingdings" w:hAnsi="Wingdings"/>
      </w:rPr>
    </w:lvl>
  </w:abstractNum>
  <w:abstractNum w:abstractNumId="16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17" w15:restartNumberingAfterBreak="0">
    <w:nsid w:val="00000015"/>
    <w:multiLevelType w:val="multilevel"/>
    <w:tmpl w:val="00000015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Calibri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0000016"/>
    <w:multiLevelType w:val="multilevel"/>
    <w:tmpl w:val="00000016"/>
    <w:name w:val="WWNum2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eastAsia="Times New Roman" w:cs="Calibri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abstractNum w:abstractNumId="19" w15:restartNumberingAfterBreak="0">
    <w:nsid w:val="003D4369"/>
    <w:multiLevelType w:val="multilevel"/>
    <w:tmpl w:val="C2049422"/>
    <w:lvl w:ilvl="0">
      <w:start w:val="1"/>
      <w:numFmt w:val="upperRoman"/>
      <w:pStyle w:val="Nagwek1"/>
      <w:suff w:val="nothing"/>
      <w:lvlText w:val="Rozdział  %1."/>
      <w:lvlJc w:val="left"/>
      <w:pPr>
        <w:ind w:left="5813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2466"/>
        </w:tabs>
        <w:ind w:left="-2466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-2323"/>
        </w:tabs>
        <w:ind w:left="-2323" w:hanging="227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20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1615"/>
        </w:tabs>
        <w:ind w:left="-1615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1218"/>
        </w:tabs>
        <w:ind w:left="-1218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2976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2976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2976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2976" w:firstLine="0"/>
      </w:pPr>
      <w:rPr>
        <w:rFonts w:hint="default"/>
      </w:rPr>
    </w:lvl>
  </w:abstractNum>
  <w:abstractNum w:abstractNumId="20" w15:restartNumberingAfterBreak="0">
    <w:nsid w:val="00892EEC"/>
    <w:multiLevelType w:val="hybridMultilevel"/>
    <w:tmpl w:val="A634B6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9C45DDE"/>
    <w:multiLevelType w:val="hybridMultilevel"/>
    <w:tmpl w:val="9A7CF4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A2109E"/>
    <w:multiLevelType w:val="multilevel"/>
    <w:tmpl w:val="31F28C7E"/>
    <w:numStyleLink w:val="Zaimportowanystyl24"/>
  </w:abstractNum>
  <w:abstractNum w:abstractNumId="23" w15:restartNumberingAfterBreak="0">
    <w:nsid w:val="0CE15305"/>
    <w:multiLevelType w:val="multilevel"/>
    <w:tmpl w:val="66984756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0DA93662"/>
    <w:multiLevelType w:val="hybridMultilevel"/>
    <w:tmpl w:val="F4C01B50"/>
    <w:lvl w:ilvl="0" w:tplc="9F2E1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FF6473"/>
    <w:multiLevelType w:val="multilevel"/>
    <w:tmpl w:val="31F28C7E"/>
    <w:styleLink w:val="Zaimportowanystyl24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2.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2.%3.%4.%5.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2.%3.%4.%5.%6.%7.%8.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128B0381"/>
    <w:multiLevelType w:val="hybridMultilevel"/>
    <w:tmpl w:val="53344400"/>
    <w:styleLink w:val="Zaimportowanystyl45"/>
    <w:lvl w:ilvl="0" w:tplc="41E429A4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121374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0898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945E22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585A7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58F6DA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CEAF50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8EEA9DC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D8B054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137D51B6"/>
    <w:multiLevelType w:val="multilevel"/>
    <w:tmpl w:val="15A24070"/>
    <w:lvl w:ilvl="0">
      <w:start w:val="1"/>
      <w:numFmt w:val="lowerLetter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19DD5C44"/>
    <w:multiLevelType w:val="hybridMultilevel"/>
    <w:tmpl w:val="9222B3BE"/>
    <w:lvl w:ilvl="0" w:tplc="D4BE2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1ABC6645"/>
    <w:multiLevelType w:val="hybridMultilevel"/>
    <w:tmpl w:val="5C7A0E38"/>
    <w:styleLink w:val="Zaimportowanystyl3"/>
    <w:lvl w:ilvl="0" w:tplc="FBB0146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438D9F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7DEE528">
      <w:start w:val="1"/>
      <w:numFmt w:val="lowerRoman"/>
      <w:lvlText w:val="%3."/>
      <w:lvlJc w:val="left"/>
      <w:pPr>
        <w:ind w:left="10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AE6C74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5EB70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9076E6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78A0A2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72E5F2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060214A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1" w15:restartNumberingAfterBreak="0">
    <w:nsid w:val="1BD57C9E"/>
    <w:multiLevelType w:val="hybridMultilevel"/>
    <w:tmpl w:val="2980A294"/>
    <w:styleLink w:val="Zaimportowanystyl5"/>
    <w:lvl w:ilvl="0" w:tplc="779AE1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0B2CF60">
      <w:start w:val="1"/>
      <w:numFmt w:val="lowerLetter"/>
      <w:lvlText w:val="%2."/>
      <w:lvlJc w:val="left"/>
      <w:pPr>
        <w:ind w:left="7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4C1C14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1A5450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98EB42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26D0B8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87E6342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5AD614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388780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2" w15:restartNumberingAfterBreak="0">
    <w:nsid w:val="1CC44EFB"/>
    <w:multiLevelType w:val="multilevel"/>
    <w:tmpl w:val="7FD2201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1E9907EF"/>
    <w:multiLevelType w:val="hybridMultilevel"/>
    <w:tmpl w:val="28E2AAC2"/>
    <w:styleLink w:val="Zaimportowanystyl30"/>
    <w:lvl w:ilvl="0" w:tplc="7BDE95EA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D443B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9042B3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0EE56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9D0B3E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7B6063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5C2042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9C85E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8B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35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5D22E07"/>
    <w:multiLevelType w:val="multilevel"/>
    <w:tmpl w:val="D8FE3AAE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28BE47DF"/>
    <w:multiLevelType w:val="hybridMultilevel"/>
    <w:tmpl w:val="63CE707C"/>
    <w:lvl w:ilvl="0" w:tplc="293A0ED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pacing w:val="0"/>
        <w:w w:val="100"/>
        <w:kern w:val="20"/>
        <w:position w:val="0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8F33C83"/>
    <w:multiLevelType w:val="multilevel"/>
    <w:tmpl w:val="59241C3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A4838A6"/>
    <w:multiLevelType w:val="multilevel"/>
    <w:tmpl w:val="CB783146"/>
    <w:lvl w:ilvl="0">
      <w:start w:val="1"/>
      <w:numFmt w:val="lowerLetter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2E3C761A"/>
    <w:multiLevelType w:val="hybridMultilevel"/>
    <w:tmpl w:val="2B3A97E6"/>
    <w:styleLink w:val="Zaimportowanystyl6"/>
    <w:lvl w:ilvl="0" w:tplc="E270907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FCC99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D2C0A3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31EE20A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EAE32C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46C1BCC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B8A196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F0300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8623E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4" w15:restartNumberingAfterBreak="0">
    <w:nsid w:val="2F5F00D7"/>
    <w:multiLevelType w:val="hybridMultilevel"/>
    <w:tmpl w:val="B5B466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2174E82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343333DA"/>
    <w:multiLevelType w:val="multilevel"/>
    <w:tmpl w:val="EFD460C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366165FA"/>
    <w:multiLevelType w:val="hybridMultilevel"/>
    <w:tmpl w:val="0A0246E8"/>
    <w:styleLink w:val="Zaimportowanystyl1"/>
    <w:lvl w:ilvl="0" w:tplc="AB28CC00">
      <w:start w:val="1"/>
      <w:numFmt w:val="decimal"/>
      <w:lvlText w:val="%1."/>
      <w:lvlJc w:val="left"/>
      <w:pPr>
        <w:ind w:left="1065" w:hanging="7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45EB1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8600D2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68F3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8341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F4C1902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56A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06636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E626A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0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51" w15:restartNumberingAfterBreak="0">
    <w:nsid w:val="37FD29A5"/>
    <w:multiLevelType w:val="multilevel"/>
    <w:tmpl w:val="D25251A6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38820CD8"/>
    <w:multiLevelType w:val="hybridMultilevel"/>
    <w:tmpl w:val="EF3A39F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54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00D00CD"/>
    <w:multiLevelType w:val="hybridMultilevel"/>
    <w:tmpl w:val="C63C9D5C"/>
    <w:styleLink w:val="Zaimportowanystyl40"/>
    <w:lvl w:ilvl="0" w:tplc="61AEC948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3A98B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E7B9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E6B41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68CB3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1255AE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14A796E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8A0A8E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3E8C6B8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7" w15:restartNumberingAfterBreak="0">
    <w:nsid w:val="40652908"/>
    <w:multiLevelType w:val="hybridMultilevel"/>
    <w:tmpl w:val="CAD4B61C"/>
    <w:lvl w:ilvl="0" w:tplc="96F0DE60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1907A22"/>
    <w:multiLevelType w:val="hybridMultilevel"/>
    <w:tmpl w:val="8278AE86"/>
    <w:styleLink w:val="Zaimportowanystyl25"/>
    <w:lvl w:ilvl="0" w:tplc="C6EA77F2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966D312">
      <w:start w:val="1"/>
      <w:numFmt w:val="lowerLetter"/>
      <w:lvlText w:val="%2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99805B8">
      <w:start w:val="1"/>
      <w:numFmt w:val="lowerLetter"/>
      <w:lvlText w:val="%3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E6849F8">
      <w:start w:val="1"/>
      <w:numFmt w:val="lowerLetter"/>
      <w:lvlText w:val="%4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A4E50FE">
      <w:start w:val="1"/>
      <w:numFmt w:val="lowerLetter"/>
      <w:lvlText w:val="%5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F2B324">
      <w:start w:val="1"/>
      <w:numFmt w:val="lowerLetter"/>
      <w:lvlText w:val="%6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DA69460">
      <w:start w:val="1"/>
      <w:numFmt w:val="lowerLetter"/>
      <w:lvlText w:val="%7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22320C">
      <w:start w:val="1"/>
      <w:numFmt w:val="lowerLetter"/>
      <w:lvlText w:val="%8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2E2CD6">
      <w:start w:val="1"/>
      <w:numFmt w:val="lowerLetter"/>
      <w:lvlText w:val="%9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478D2A66"/>
    <w:multiLevelType w:val="multilevel"/>
    <w:tmpl w:val="15A24070"/>
    <w:lvl w:ilvl="0">
      <w:start w:val="1"/>
      <w:numFmt w:val="lowerLetter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48AA52FE"/>
    <w:multiLevelType w:val="hybridMultilevel"/>
    <w:tmpl w:val="5F1C336E"/>
    <w:styleLink w:val="Zaimportowanystyl4"/>
    <w:lvl w:ilvl="0" w:tplc="655CF94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834C3E8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3C000B6">
      <w:start w:val="1"/>
      <w:numFmt w:val="decimal"/>
      <w:lvlText w:val="%3.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50255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AD653B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DE43C0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7B43ABE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720D1D4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2C6DEA8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1" w15:restartNumberingAfterBreak="0">
    <w:nsid w:val="49377899"/>
    <w:multiLevelType w:val="hybridMultilevel"/>
    <w:tmpl w:val="C9320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9434CCB"/>
    <w:multiLevelType w:val="hybridMultilevel"/>
    <w:tmpl w:val="28E2AAC2"/>
    <w:numStyleLink w:val="Zaimportowanystyl30"/>
  </w:abstractNum>
  <w:abstractNum w:abstractNumId="6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CB46C31"/>
    <w:multiLevelType w:val="hybridMultilevel"/>
    <w:tmpl w:val="D0608F4C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5" w15:restartNumberingAfterBreak="0">
    <w:nsid w:val="4E8A4E68"/>
    <w:multiLevelType w:val="hybridMultilevel"/>
    <w:tmpl w:val="73F890FC"/>
    <w:styleLink w:val="Zaimportowanystyl2"/>
    <w:lvl w:ilvl="0" w:tplc="9C10B5B6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021D3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1185EB6">
      <w:start w:val="1"/>
      <w:numFmt w:val="lowerRoman"/>
      <w:lvlText w:val="%3."/>
      <w:lvlJc w:val="left"/>
      <w:pPr>
        <w:ind w:left="14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592C0F4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44E9830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B8002A">
      <w:start w:val="1"/>
      <w:numFmt w:val="lowerRoman"/>
      <w:lvlText w:val="%6."/>
      <w:lvlJc w:val="left"/>
      <w:pPr>
        <w:ind w:left="36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FA85C0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E046EC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F40D18">
      <w:start w:val="1"/>
      <w:numFmt w:val="lowerRoman"/>
      <w:lvlText w:val="%9."/>
      <w:lvlJc w:val="left"/>
      <w:pPr>
        <w:ind w:left="57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6" w15:restartNumberingAfterBreak="0">
    <w:nsid w:val="528F76B4"/>
    <w:multiLevelType w:val="multilevel"/>
    <w:tmpl w:val="5064703E"/>
    <w:lvl w:ilvl="0">
      <w:start w:val="1"/>
      <w:numFmt w:val="bullet"/>
      <w:lvlText w:val=""/>
      <w:lvlJc w:val="left"/>
      <w:pPr>
        <w:tabs>
          <w:tab w:val="num" w:pos="700"/>
        </w:tabs>
        <w:ind w:left="624" w:hanging="284"/>
      </w:pPr>
      <w:rPr>
        <w:rFonts w:ascii="Symbol" w:hAnsi="Symbol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67" w15:restartNumberingAfterBreak="0">
    <w:nsid w:val="538E38BF"/>
    <w:multiLevelType w:val="hybridMultilevel"/>
    <w:tmpl w:val="7E52B6D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52B21D5"/>
    <w:multiLevelType w:val="multilevel"/>
    <w:tmpl w:val="27507496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591706C9"/>
    <w:multiLevelType w:val="hybridMultilevel"/>
    <w:tmpl w:val="780AAD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5D6E40"/>
    <w:multiLevelType w:val="multilevel"/>
    <w:tmpl w:val="B1F449F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D4C7080"/>
    <w:multiLevelType w:val="hybridMultilevel"/>
    <w:tmpl w:val="613A528A"/>
    <w:lvl w:ilvl="0" w:tplc="11764C32">
      <w:start w:val="1"/>
      <w:numFmt w:val="decimal"/>
      <w:lvlText w:val="%1."/>
      <w:lvlJc w:val="right"/>
      <w:pPr>
        <w:ind w:left="1440" w:hanging="36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5E466FDC"/>
    <w:multiLevelType w:val="hybridMultilevel"/>
    <w:tmpl w:val="330A4D4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02A7923"/>
    <w:multiLevelType w:val="multilevel"/>
    <w:tmpl w:val="F736811C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 w15:restartNumberingAfterBreak="0">
    <w:nsid w:val="63B01F04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3D47C58"/>
    <w:multiLevelType w:val="multilevel"/>
    <w:tmpl w:val="324CE75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7A568F4"/>
    <w:multiLevelType w:val="hybridMultilevel"/>
    <w:tmpl w:val="70700E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6A8A71DE"/>
    <w:multiLevelType w:val="multilevel"/>
    <w:tmpl w:val="5810AF4A"/>
    <w:lvl w:ilvl="0">
      <w:start w:val="1"/>
      <w:numFmt w:val="bullet"/>
      <w:lvlText w:val="-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6B4B7321"/>
    <w:multiLevelType w:val="hybridMultilevel"/>
    <w:tmpl w:val="2DC40436"/>
    <w:styleLink w:val="Zaimportowanystyl7"/>
    <w:lvl w:ilvl="0" w:tplc="CC56A34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B4E05E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AE19D0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79EFCA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64078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641D4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DD68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6CEBC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0CCAE3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2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83" w15:restartNumberingAfterBreak="0">
    <w:nsid w:val="6F530DB6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70326AE8"/>
    <w:multiLevelType w:val="multilevel"/>
    <w:tmpl w:val="3EFE2146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5CD16B2"/>
    <w:multiLevelType w:val="hybridMultilevel"/>
    <w:tmpl w:val="D3D08EDE"/>
    <w:lvl w:ilvl="0" w:tplc="4156DC88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18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6F315E0"/>
    <w:multiLevelType w:val="hybridMultilevel"/>
    <w:tmpl w:val="C1CEB6D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7182DBA"/>
    <w:multiLevelType w:val="multilevel"/>
    <w:tmpl w:val="D840C37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784C4074"/>
    <w:multiLevelType w:val="hybridMultilevel"/>
    <w:tmpl w:val="B60EC15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 w:tplc="098ED858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  <w:spacing w:val="-24"/>
        <w:w w:val="97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90A4480"/>
    <w:multiLevelType w:val="hybridMultilevel"/>
    <w:tmpl w:val="5A8638E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7B246C20"/>
    <w:multiLevelType w:val="hybridMultilevel"/>
    <w:tmpl w:val="A9A489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B3D2843"/>
    <w:multiLevelType w:val="multilevel"/>
    <w:tmpl w:val="9D3EE7BE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7E537889"/>
    <w:multiLevelType w:val="multilevel"/>
    <w:tmpl w:val="D8FA77E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82476096">
    <w:abstractNumId w:val="38"/>
  </w:num>
  <w:num w:numId="2" w16cid:durableId="120812027">
    <w:abstractNumId w:val="82"/>
  </w:num>
  <w:num w:numId="3" w16cid:durableId="823544493">
    <w:abstractNumId w:val="34"/>
  </w:num>
  <w:num w:numId="4" w16cid:durableId="1838418558">
    <w:abstractNumId w:val="46"/>
  </w:num>
  <w:num w:numId="5" w16cid:durableId="1434277797">
    <w:abstractNumId w:val="55"/>
    <w:lvlOverride w:ilvl="0">
      <w:startOverride w:val="1"/>
    </w:lvlOverride>
  </w:num>
  <w:num w:numId="6" w16cid:durableId="1670130626">
    <w:abstractNumId w:val="54"/>
  </w:num>
  <w:num w:numId="7" w16cid:durableId="867716598">
    <w:abstractNumId w:val="50"/>
  </w:num>
  <w:num w:numId="8" w16cid:durableId="1348212853">
    <w:abstractNumId w:val="35"/>
  </w:num>
  <w:num w:numId="9" w16cid:durableId="2025741326">
    <w:abstractNumId w:val="19"/>
  </w:num>
  <w:num w:numId="10" w16cid:durableId="1424692659">
    <w:abstractNumId w:val="75"/>
  </w:num>
  <w:num w:numId="11" w16cid:durableId="1461191576">
    <w:abstractNumId w:val="66"/>
  </w:num>
  <w:num w:numId="12" w16cid:durableId="1791245435">
    <w:abstractNumId w:val="30"/>
  </w:num>
  <w:num w:numId="13" w16cid:durableId="442304021">
    <w:abstractNumId w:val="31"/>
  </w:num>
  <w:num w:numId="14" w16cid:durableId="374427185">
    <w:abstractNumId w:val="43"/>
  </w:num>
  <w:num w:numId="15" w16cid:durableId="1396590922">
    <w:abstractNumId w:val="49"/>
  </w:num>
  <w:num w:numId="16" w16cid:durableId="1256091226">
    <w:abstractNumId w:val="60"/>
  </w:num>
  <w:num w:numId="17" w16cid:durableId="823816919">
    <w:abstractNumId w:val="65"/>
  </w:num>
  <w:num w:numId="18" w16cid:durableId="220293287">
    <w:abstractNumId w:val="81"/>
  </w:num>
  <w:num w:numId="19" w16cid:durableId="1390035382">
    <w:abstractNumId w:val="57"/>
  </w:num>
  <w:num w:numId="20" w16cid:durableId="347298747">
    <w:abstractNumId w:val="87"/>
  </w:num>
  <w:num w:numId="21" w16cid:durableId="320698133">
    <w:abstractNumId w:val="83"/>
  </w:num>
  <w:num w:numId="22" w16cid:durableId="1879735988">
    <w:abstractNumId w:val="88"/>
  </w:num>
  <w:num w:numId="23" w16cid:durableId="1724136278">
    <w:abstractNumId w:val="68"/>
  </w:num>
  <w:num w:numId="24" w16cid:durableId="726026081">
    <w:abstractNumId w:val="27"/>
  </w:num>
  <w:num w:numId="25" w16cid:durableId="1880118996">
    <w:abstractNumId w:val="42"/>
  </w:num>
  <w:num w:numId="26" w16cid:durableId="687680194">
    <w:abstractNumId w:val="80"/>
  </w:num>
  <w:num w:numId="27" w16cid:durableId="159125787">
    <w:abstractNumId w:val="74"/>
  </w:num>
  <w:num w:numId="28" w16cid:durableId="1112281380">
    <w:abstractNumId w:val="52"/>
  </w:num>
  <w:num w:numId="29" w16cid:durableId="306936326">
    <w:abstractNumId w:val="36"/>
  </w:num>
  <w:num w:numId="30" w16cid:durableId="974480719">
    <w:abstractNumId w:val="51"/>
  </w:num>
  <w:num w:numId="31" w16cid:durableId="431895842">
    <w:abstractNumId w:val="90"/>
  </w:num>
  <w:num w:numId="32" w16cid:durableId="556749673">
    <w:abstractNumId w:val="89"/>
  </w:num>
  <w:num w:numId="33" w16cid:durableId="1417557323">
    <w:abstractNumId w:val="64"/>
  </w:num>
  <w:num w:numId="34" w16cid:durableId="609777613">
    <w:abstractNumId w:val="73"/>
  </w:num>
  <w:num w:numId="35" w16cid:durableId="414865029">
    <w:abstractNumId w:val="72"/>
  </w:num>
  <w:num w:numId="36" w16cid:durableId="278070222">
    <w:abstractNumId w:val="67"/>
  </w:num>
  <w:num w:numId="37" w16cid:durableId="229194207">
    <w:abstractNumId w:val="91"/>
  </w:num>
  <w:num w:numId="38" w16cid:durableId="629215514">
    <w:abstractNumId w:val="23"/>
  </w:num>
  <w:num w:numId="39" w16cid:durableId="214899304">
    <w:abstractNumId w:val="28"/>
  </w:num>
  <w:num w:numId="40" w16cid:durableId="1641030488">
    <w:abstractNumId w:val="25"/>
  </w:num>
  <w:num w:numId="41" w16cid:durableId="658852418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 w16cid:durableId="1821261955">
    <w:abstractNumId w:val="22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 w16cid:durableId="1668820082">
    <w:abstractNumId w:val="58"/>
  </w:num>
  <w:num w:numId="44" w16cid:durableId="1075937016">
    <w:abstractNumId w:val="33"/>
  </w:num>
  <w:num w:numId="45" w16cid:durableId="562449335">
    <w:abstractNumId w:val="62"/>
  </w:num>
  <w:num w:numId="46" w16cid:durableId="91247462">
    <w:abstractNumId w:val="21"/>
  </w:num>
  <w:num w:numId="47" w16cid:durableId="47364727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6887149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679963555">
    <w:abstractNumId w:val="70"/>
  </w:num>
  <w:num w:numId="50" w16cid:durableId="453016870">
    <w:abstractNumId w:val="63"/>
  </w:num>
  <w:num w:numId="51" w16cid:durableId="944727654">
    <w:abstractNumId w:val="37"/>
  </w:num>
  <w:num w:numId="52" w16cid:durableId="694618984">
    <w:abstractNumId w:val="29"/>
  </w:num>
  <w:num w:numId="53" w16cid:durableId="679234486">
    <w:abstractNumId w:val="47"/>
  </w:num>
  <w:num w:numId="54" w16cid:durableId="141890824">
    <w:abstractNumId w:val="56"/>
  </w:num>
  <w:num w:numId="55" w16cid:durableId="139614003">
    <w:abstractNumId w:val="20"/>
  </w:num>
  <w:num w:numId="56" w16cid:durableId="1055589560">
    <w:abstractNumId w:val="85"/>
  </w:num>
  <w:num w:numId="57" w16cid:durableId="918370142">
    <w:abstractNumId w:val="71"/>
  </w:num>
  <w:num w:numId="58" w16cid:durableId="464853704">
    <w:abstractNumId w:val="45"/>
  </w:num>
  <w:num w:numId="59" w16cid:durableId="606156977">
    <w:abstractNumId w:val="59"/>
  </w:num>
  <w:num w:numId="60" w16cid:durableId="1096706223">
    <w:abstractNumId w:val="40"/>
  </w:num>
  <w:num w:numId="61" w16cid:durableId="1590578048">
    <w:abstractNumId w:val="84"/>
  </w:num>
  <w:num w:numId="62" w16cid:durableId="22829171">
    <w:abstractNumId w:val="26"/>
  </w:num>
  <w:num w:numId="63" w16cid:durableId="164102167">
    <w:abstractNumId w:val="69"/>
  </w:num>
  <w:num w:numId="64" w16cid:durableId="1513186379">
    <w:abstractNumId w:val="61"/>
  </w:num>
  <w:num w:numId="65" w16cid:durableId="2009555530">
    <w:abstractNumId w:val="32"/>
  </w:num>
  <w:num w:numId="66" w16cid:durableId="1774595678">
    <w:abstractNumId w:val="92"/>
  </w:num>
  <w:num w:numId="67" w16cid:durableId="65153369">
    <w:abstractNumId w:val="77"/>
  </w:num>
  <w:num w:numId="68" w16cid:durableId="103422660">
    <w:abstractNumId w:val="93"/>
  </w:num>
  <w:num w:numId="69" w16cid:durableId="2104186270">
    <w:abstractNumId w:val="48"/>
  </w:num>
  <w:num w:numId="70" w16cid:durableId="1206404717">
    <w:abstractNumId w:val="24"/>
  </w:num>
  <w:num w:numId="71" w16cid:durableId="1537739748">
    <w:abstractNumId w:val="79"/>
  </w:num>
  <w:num w:numId="72" w16cid:durableId="1794402698">
    <w:abstractNumId w:val="44"/>
  </w:num>
  <w:num w:numId="73" w16cid:durableId="322853050">
    <w:abstractNumId w:val="76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cs-CZ" w:vendorID="64" w:dllVersion="4096" w:nlCheck="1" w:checkStyle="0"/>
  <w:activeWritingStyle w:appName="MSWord" w:lang="pl-PL" w:vendorID="12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38"/>
    <w:rsid w:val="0000045F"/>
    <w:rsid w:val="0000071C"/>
    <w:rsid w:val="00000823"/>
    <w:rsid w:val="00000CA4"/>
    <w:rsid w:val="000010BF"/>
    <w:rsid w:val="0000132D"/>
    <w:rsid w:val="00001BBA"/>
    <w:rsid w:val="00001F81"/>
    <w:rsid w:val="00002D0C"/>
    <w:rsid w:val="000030EE"/>
    <w:rsid w:val="00003927"/>
    <w:rsid w:val="00004DBA"/>
    <w:rsid w:val="00005426"/>
    <w:rsid w:val="000063F2"/>
    <w:rsid w:val="00006448"/>
    <w:rsid w:val="00006916"/>
    <w:rsid w:val="00006A37"/>
    <w:rsid w:val="000074A5"/>
    <w:rsid w:val="00007F5A"/>
    <w:rsid w:val="000108B5"/>
    <w:rsid w:val="0001102E"/>
    <w:rsid w:val="000110FF"/>
    <w:rsid w:val="00012E37"/>
    <w:rsid w:val="00013B63"/>
    <w:rsid w:val="0001491E"/>
    <w:rsid w:val="00014EA6"/>
    <w:rsid w:val="0001594B"/>
    <w:rsid w:val="00015C34"/>
    <w:rsid w:val="00015DB9"/>
    <w:rsid w:val="00015FF7"/>
    <w:rsid w:val="000164A9"/>
    <w:rsid w:val="00017124"/>
    <w:rsid w:val="000171D4"/>
    <w:rsid w:val="00017783"/>
    <w:rsid w:val="00017D17"/>
    <w:rsid w:val="000205CB"/>
    <w:rsid w:val="00020677"/>
    <w:rsid w:val="00020ADA"/>
    <w:rsid w:val="00020C5F"/>
    <w:rsid w:val="00020D80"/>
    <w:rsid w:val="0002111B"/>
    <w:rsid w:val="000212B2"/>
    <w:rsid w:val="0002146B"/>
    <w:rsid w:val="00022A46"/>
    <w:rsid w:val="00023126"/>
    <w:rsid w:val="0002325F"/>
    <w:rsid w:val="0002329B"/>
    <w:rsid w:val="000232B2"/>
    <w:rsid w:val="000242D5"/>
    <w:rsid w:val="00024536"/>
    <w:rsid w:val="00024837"/>
    <w:rsid w:val="00024877"/>
    <w:rsid w:val="00024C5C"/>
    <w:rsid w:val="00025C58"/>
    <w:rsid w:val="00026070"/>
    <w:rsid w:val="00026984"/>
    <w:rsid w:val="00026DDB"/>
    <w:rsid w:val="000270F3"/>
    <w:rsid w:val="000270F7"/>
    <w:rsid w:val="0002733D"/>
    <w:rsid w:val="0002786B"/>
    <w:rsid w:val="00027B8C"/>
    <w:rsid w:val="00030E6A"/>
    <w:rsid w:val="00030EEA"/>
    <w:rsid w:val="00031275"/>
    <w:rsid w:val="000316F9"/>
    <w:rsid w:val="00031A38"/>
    <w:rsid w:val="00031CDE"/>
    <w:rsid w:val="00031E05"/>
    <w:rsid w:val="000328CA"/>
    <w:rsid w:val="00032B2E"/>
    <w:rsid w:val="00032BD9"/>
    <w:rsid w:val="000330C0"/>
    <w:rsid w:val="000336FE"/>
    <w:rsid w:val="000337CC"/>
    <w:rsid w:val="0003393C"/>
    <w:rsid w:val="000342D3"/>
    <w:rsid w:val="000343DC"/>
    <w:rsid w:val="00035279"/>
    <w:rsid w:val="00035540"/>
    <w:rsid w:val="0003597C"/>
    <w:rsid w:val="000359F6"/>
    <w:rsid w:val="00035C4F"/>
    <w:rsid w:val="00036943"/>
    <w:rsid w:val="000370FD"/>
    <w:rsid w:val="0003711A"/>
    <w:rsid w:val="000372A9"/>
    <w:rsid w:val="00037483"/>
    <w:rsid w:val="00037A1C"/>
    <w:rsid w:val="00037BB6"/>
    <w:rsid w:val="00037E86"/>
    <w:rsid w:val="00040119"/>
    <w:rsid w:val="000401F5"/>
    <w:rsid w:val="00040F4C"/>
    <w:rsid w:val="00041072"/>
    <w:rsid w:val="00041603"/>
    <w:rsid w:val="00041CBB"/>
    <w:rsid w:val="00041DC0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D02"/>
    <w:rsid w:val="00052EA6"/>
    <w:rsid w:val="00053DDC"/>
    <w:rsid w:val="00054059"/>
    <w:rsid w:val="00054844"/>
    <w:rsid w:val="0005485C"/>
    <w:rsid w:val="00054A72"/>
    <w:rsid w:val="00054FA9"/>
    <w:rsid w:val="000559E8"/>
    <w:rsid w:val="00055B26"/>
    <w:rsid w:val="00055D72"/>
    <w:rsid w:val="00056434"/>
    <w:rsid w:val="000566F0"/>
    <w:rsid w:val="00057B44"/>
    <w:rsid w:val="00057FBF"/>
    <w:rsid w:val="00060595"/>
    <w:rsid w:val="0006090E"/>
    <w:rsid w:val="00061484"/>
    <w:rsid w:val="000614C0"/>
    <w:rsid w:val="00061DB4"/>
    <w:rsid w:val="000624FA"/>
    <w:rsid w:val="00062B8B"/>
    <w:rsid w:val="00063273"/>
    <w:rsid w:val="0006355F"/>
    <w:rsid w:val="000635E8"/>
    <w:rsid w:val="00064159"/>
    <w:rsid w:val="0006422D"/>
    <w:rsid w:val="00064AB3"/>
    <w:rsid w:val="00064AEC"/>
    <w:rsid w:val="00065C0B"/>
    <w:rsid w:val="00065C30"/>
    <w:rsid w:val="00066E90"/>
    <w:rsid w:val="000671AA"/>
    <w:rsid w:val="00067A05"/>
    <w:rsid w:val="00070007"/>
    <w:rsid w:val="000703B7"/>
    <w:rsid w:val="00070FD6"/>
    <w:rsid w:val="00071093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5416"/>
    <w:rsid w:val="0007556C"/>
    <w:rsid w:val="00076242"/>
    <w:rsid w:val="00076707"/>
    <w:rsid w:val="00076D9B"/>
    <w:rsid w:val="000772EB"/>
    <w:rsid w:val="0007740B"/>
    <w:rsid w:val="00077538"/>
    <w:rsid w:val="000802E8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073"/>
    <w:rsid w:val="000826DF"/>
    <w:rsid w:val="0008289C"/>
    <w:rsid w:val="00082BC9"/>
    <w:rsid w:val="00083192"/>
    <w:rsid w:val="000831C2"/>
    <w:rsid w:val="00083904"/>
    <w:rsid w:val="00084803"/>
    <w:rsid w:val="0008485A"/>
    <w:rsid w:val="00084D47"/>
    <w:rsid w:val="00084DC4"/>
    <w:rsid w:val="00085018"/>
    <w:rsid w:val="000857F3"/>
    <w:rsid w:val="00085A22"/>
    <w:rsid w:val="00085E2A"/>
    <w:rsid w:val="00086662"/>
    <w:rsid w:val="00086948"/>
    <w:rsid w:val="00086CC1"/>
    <w:rsid w:val="00090535"/>
    <w:rsid w:val="000906BC"/>
    <w:rsid w:val="00090AA4"/>
    <w:rsid w:val="00090CFE"/>
    <w:rsid w:val="000910FE"/>
    <w:rsid w:val="000915DA"/>
    <w:rsid w:val="000916EC"/>
    <w:rsid w:val="000917DE"/>
    <w:rsid w:val="0009194E"/>
    <w:rsid w:val="00091A71"/>
    <w:rsid w:val="00091D93"/>
    <w:rsid w:val="00092312"/>
    <w:rsid w:val="00092402"/>
    <w:rsid w:val="000940C7"/>
    <w:rsid w:val="0009412E"/>
    <w:rsid w:val="00094C5C"/>
    <w:rsid w:val="00094E4C"/>
    <w:rsid w:val="000950F2"/>
    <w:rsid w:val="00095859"/>
    <w:rsid w:val="00095E91"/>
    <w:rsid w:val="000963CA"/>
    <w:rsid w:val="0009684D"/>
    <w:rsid w:val="00096A8A"/>
    <w:rsid w:val="00096B6F"/>
    <w:rsid w:val="00097092"/>
    <w:rsid w:val="000976A9"/>
    <w:rsid w:val="00097977"/>
    <w:rsid w:val="000A0B08"/>
    <w:rsid w:val="000A0CAA"/>
    <w:rsid w:val="000A10C0"/>
    <w:rsid w:val="000A1BCB"/>
    <w:rsid w:val="000A23CE"/>
    <w:rsid w:val="000A23CF"/>
    <w:rsid w:val="000A28C1"/>
    <w:rsid w:val="000A2A1A"/>
    <w:rsid w:val="000A3292"/>
    <w:rsid w:val="000A349E"/>
    <w:rsid w:val="000A4092"/>
    <w:rsid w:val="000A417D"/>
    <w:rsid w:val="000A4A97"/>
    <w:rsid w:val="000A4EE1"/>
    <w:rsid w:val="000A62DA"/>
    <w:rsid w:val="000A6D07"/>
    <w:rsid w:val="000A7880"/>
    <w:rsid w:val="000A7BE7"/>
    <w:rsid w:val="000B0592"/>
    <w:rsid w:val="000B0BE2"/>
    <w:rsid w:val="000B0EA7"/>
    <w:rsid w:val="000B11C4"/>
    <w:rsid w:val="000B1302"/>
    <w:rsid w:val="000B1398"/>
    <w:rsid w:val="000B1CD6"/>
    <w:rsid w:val="000B1D92"/>
    <w:rsid w:val="000B1DBF"/>
    <w:rsid w:val="000B267E"/>
    <w:rsid w:val="000B27F7"/>
    <w:rsid w:val="000B286D"/>
    <w:rsid w:val="000B2E3D"/>
    <w:rsid w:val="000B35F2"/>
    <w:rsid w:val="000B3796"/>
    <w:rsid w:val="000B3BA0"/>
    <w:rsid w:val="000B3C5C"/>
    <w:rsid w:val="000B436A"/>
    <w:rsid w:val="000B4708"/>
    <w:rsid w:val="000B4CDE"/>
    <w:rsid w:val="000B5450"/>
    <w:rsid w:val="000B554C"/>
    <w:rsid w:val="000B57CC"/>
    <w:rsid w:val="000B59C9"/>
    <w:rsid w:val="000B5D76"/>
    <w:rsid w:val="000B6750"/>
    <w:rsid w:val="000B7CB9"/>
    <w:rsid w:val="000C01EB"/>
    <w:rsid w:val="000C0498"/>
    <w:rsid w:val="000C0D53"/>
    <w:rsid w:val="000C192D"/>
    <w:rsid w:val="000C1C28"/>
    <w:rsid w:val="000C1D9B"/>
    <w:rsid w:val="000C1F18"/>
    <w:rsid w:val="000C2AF3"/>
    <w:rsid w:val="000C2DE4"/>
    <w:rsid w:val="000C2E4E"/>
    <w:rsid w:val="000C3174"/>
    <w:rsid w:val="000C34ED"/>
    <w:rsid w:val="000C3541"/>
    <w:rsid w:val="000C3976"/>
    <w:rsid w:val="000C3BA7"/>
    <w:rsid w:val="000C4CA9"/>
    <w:rsid w:val="000C4F76"/>
    <w:rsid w:val="000C5583"/>
    <w:rsid w:val="000C577D"/>
    <w:rsid w:val="000C6A09"/>
    <w:rsid w:val="000C6B26"/>
    <w:rsid w:val="000C712C"/>
    <w:rsid w:val="000C7CC5"/>
    <w:rsid w:val="000D03C4"/>
    <w:rsid w:val="000D14B3"/>
    <w:rsid w:val="000D1DCA"/>
    <w:rsid w:val="000D3678"/>
    <w:rsid w:val="000D3A12"/>
    <w:rsid w:val="000D3C1C"/>
    <w:rsid w:val="000D404D"/>
    <w:rsid w:val="000D46E2"/>
    <w:rsid w:val="000D4EA2"/>
    <w:rsid w:val="000D5EC1"/>
    <w:rsid w:val="000D62FF"/>
    <w:rsid w:val="000D6801"/>
    <w:rsid w:val="000D6862"/>
    <w:rsid w:val="000D6B17"/>
    <w:rsid w:val="000D74A7"/>
    <w:rsid w:val="000D7939"/>
    <w:rsid w:val="000D7CE9"/>
    <w:rsid w:val="000E0068"/>
    <w:rsid w:val="000E02B4"/>
    <w:rsid w:val="000E0364"/>
    <w:rsid w:val="000E13FA"/>
    <w:rsid w:val="000E1730"/>
    <w:rsid w:val="000E18A8"/>
    <w:rsid w:val="000E18C4"/>
    <w:rsid w:val="000E1BD9"/>
    <w:rsid w:val="000E1D5F"/>
    <w:rsid w:val="000E2956"/>
    <w:rsid w:val="000E2B96"/>
    <w:rsid w:val="000E2F29"/>
    <w:rsid w:val="000E3560"/>
    <w:rsid w:val="000E46FD"/>
    <w:rsid w:val="000E52E9"/>
    <w:rsid w:val="000E5419"/>
    <w:rsid w:val="000E5860"/>
    <w:rsid w:val="000E5AE1"/>
    <w:rsid w:val="000E668F"/>
    <w:rsid w:val="000E7073"/>
    <w:rsid w:val="000F012B"/>
    <w:rsid w:val="000F027E"/>
    <w:rsid w:val="000F07DB"/>
    <w:rsid w:val="000F0E82"/>
    <w:rsid w:val="000F12D1"/>
    <w:rsid w:val="000F1455"/>
    <w:rsid w:val="000F25F9"/>
    <w:rsid w:val="000F261E"/>
    <w:rsid w:val="000F27A0"/>
    <w:rsid w:val="000F2FF1"/>
    <w:rsid w:val="000F303F"/>
    <w:rsid w:val="000F32C8"/>
    <w:rsid w:val="000F3731"/>
    <w:rsid w:val="000F39CB"/>
    <w:rsid w:val="000F42E9"/>
    <w:rsid w:val="000F5310"/>
    <w:rsid w:val="000F5426"/>
    <w:rsid w:val="000F566A"/>
    <w:rsid w:val="000F6172"/>
    <w:rsid w:val="001001D7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B4D"/>
    <w:rsid w:val="00103D5D"/>
    <w:rsid w:val="00104411"/>
    <w:rsid w:val="001046A5"/>
    <w:rsid w:val="00104857"/>
    <w:rsid w:val="001048D3"/>
    <w:rsid w:val="00104992"/>
    <w:rsid w:val="00104B8E"/>
    <w:rsid w:val="00105317"/>
    <w:rsid w:val="00105A4F"/>
    <w:rsid w:val="00106106"/>
    <w:rsid w:val="00107400"/>
    <w:rsid w:val="00107890"/>
    <w:rsid w:val="00107C87"/>
    <w:rsid w:val="00107ED9"/>
    <w:rsid w:val="001104C1"/>
    <w:rsid w:val="00110FA0"/>
    <w:rsid w:val="00111076"/>
    <w:rsid w:val="0011118D"/>
    <w:rsid w:val="001113E3"/>
    <w:rsid w:val="00111E7F"/>
    <w:rsid w:val="00111EC9"/>
    <w:rsid w:val="00112143"/>
    <w:rsid w:val="001124C6"/>
    <w:rsid w:val="00112668"/>
    <w:rsid w:val="0011270E"/>
    <w:rsid w:val="001127DC"/>
    <w:rsid w:val="00113D5A"/>
    <w:rsid w:val="00113F2A"/>
    <w:rsid w:val="0011433F"/>
    <w:rsid w:val="0011437B"/>
    <w:rsid w:val="0011474E"/>
    <w:rsid w:val="001147F5"/>
    <w:rsid w:val="00114B4F"/>
    <w:rsid w:val="0011539A"/>
    <w:rsid w:val="00116302"/>
    <w:rsid w:val="001166AF"/>
    <w:rsid w:val="00116872"/>
    <w:rsid w:val="00116882"/>
    <w:rsid w:val="00116BF8"/>
    <w:rsid w:val="00116D03"/>
    <w:rsid w:val="00116D80"/>
    <w:rsid w:val="00117903"/>
    <w:rsid w:val="00117DFB"/>
    <w:rsid w:val="001202A3"/>
    <w:rsid w:val="00120348"/>
    <w:rsid w:val="00120B7B"/>
    <w:rsid w:val="00120BD4"/>
    <w:rsid w:val="0012115A"/>
    <w:rsid w:val="0012178E"/>
    <w:rsid w:val="001217A5"/>
    <w:rsid w:val="00121CFC"/>
    <w:rsid w:val="00121F8F"/>
    <w:rsid w:val="00122F91"/>
    <w:rsid w:val="0012327E"/>
    <w:rsid w:val="0012617D"/>
    <w:rsid w:val="00127413"/>
    <w:rsid w:val="001275E2"/>
    <w:rsid w:val="00127699"/>
    <w:rsid w:val="00130399"/>
    <w:rsid w:val="0013085F"/>
    <w:rsid w:val="001310FA"/>
    <w:rsid w:val="0013175B"/>
    <w:rsid w:val="00131970"/>
    <w:rsid w:val="00131D25"/>
    <w:rsid w:val="00131E3F"/>
    <w:rsid w:val="001320A5"/>
    <w:rsid w:val="001321FC"/>
    <w:rsid w:val="0013223A"/>
    <w:rsid w:val="001325AB"/>
    <w:rsid w:val="001331C8"/>
    <w:rsid w:val="0013341F"/>
    <w:rsid w:val="0013366F"/>
    <w:rsid w:val="00133930"/>
    <w:rsid w:val="001342D6"/>
    <w:rsid w:val="001342EE"/>
    <w:rsid w:val="0013522D"/>
    <w:rsid w:val="001353E9"/>
    <w:rsid w:val="001356B7"/>
    <w:rsid w:val="001362AA"/>
    <w:rsid w:val="00136489"/>
    <w:rsid w:val="00136A60"/>
    <w:rsid w:val="00136AB0"/>
    <w:rsid w:val="00136B27"/>
    <w:rsid w:val="001375F3"/>
    <w:rsid w:val="00137E72"/>
    <w:rsid w:val="00140871"/>
    <w:rsid w:val="00140894"/>
    <w:rsid w:val="0014111B"/>
    <w:rsid w:val="00141488"/>
    <w:rsid w:val="001415D5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5C"/>
    <w:rsid w:val="00146063"/>
    <w:rsid w:val="00146BE5"/>
    <w:rsid w:val="00146C2A"/>
    <w:rsid w:val="00146C8D"/>
    <w:rsid w:val="00147370"/>
    <w:rsid w:val="0014764C"/>
    <w:rsid w:val="001476A5"/>
    <w:rsid w:val="001477A0"/>
    <w:rsid w:val="00147A8C"/>
    <w:rsid w:val="0015045A"/>
    <w:rsid w:val="0015079C"/>
    <w:rsid w:val="001507FB"/>
    <w:rsid w:val="00150AB2"/>
    <w:rsid w:val="00150BD7"/>
    <w:rsid w:val="00150FDA"/>
    <w:rsid w:val="00151469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9"/>
    <w:rsid w:val="00154D39"/>
    <w:rsid w:val="0015522E"/>
    <w:rsid w:val="001557B8"/>
    <w:rsid w:val="00155985"/>
    <w:rsid w:val="001559F5"/>
    <w:rsid w:val="0015618A"/>
    <w:rsid w:val="00156324"/>
    <w:rsid w:val="001564BF"/>
    <w:rsid w:val="0015768F"/>
    <w:rsid w:val="001600B7"/>
    <w:rsid w:val="0016038F"/>
    <w:rsid w:val="00161AC6"/>
    <w:rsid w:val="00162610"/>
    <w:rsid w:val="001629A8"/>
    <w:rsid w:val="00162A14"/>
    <w:rsid w:val="00162B49"/>
    <w:rsid w:val="00164123"/>
    <w:rsid w:val="00164C1C"/>
    <w:rsid w:val="0016522F"/>
    <w:rsid w:val="001653BD"/>
    <w:rsid w:val="001654EB"/>
    <w:rsid w:val="0016569F"/>
    <w:rsid w:val="0016597E"/>
    <w:rsid w:val="00166278"/>
    <w:rsid w:val="00166300"/>
    <w:rsid w:val="00166EDB"/>
    <w:rsid w:val="00167407"/>
    <w:rsid w:val="001675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1FA0"/>
    <w:rsid w:val="00172694"/>
    <w:rsid w:val="00172750"/>
    <w:rsid w:val="00172991"/>
    <w:rsid w:val="00172CE4"/>
    <w:rsid w:val="00172F87"/>
    <w:rsid w:val="001730B2"/>
    <w:rsid w:val="00173B76"/>
    <w:rsid w:val="001743B7"/>
    <w:rsid w:val="00174441"/>
    <w:rsid w:val="001744F2"/>
    <w:rsid w:val="001748B2"/>
    <w:rsid w:val="00174D85"/>
    <w:rsid w:val="001757F5"/>
    <w:rsid w:val="00176431"/>
    <w:rsid w:val="00176CA0"/>
    <w:rsid w:val="00176E65"/>
    <w:rsid w:val="0017755E"/>
    <w:rsid w:val="001802AB"/>
    <w:rsid w:val="00180AF5"/>
    <w:rsid w:val="00180E95"/>
    <w:rsid w:val="001819E9"/>
    <w:rsid w:val="001821A6"/>
    <w:rsid w:val="00182446"/>
    <w:rsid w:val="0018281F"/>
    <w:rsid w:val="0018359E"/>
    <w:rsid w:val="0018389E"/>
    <w:rsid w:val="00183DF4"/>
    <w:rsid w:val="00184047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87723"/>
    <w:rsid w:val="00190457"/>
    <w:rsid w:val="001905A2"/>
    <w:rsid w:val="00190757"/>
    <w:rsid w:val="001907DB"/>
    <w:rsid w:val="0019084B"/>
    <w:rsid w:val="00190B66"/>
    <w:rsid w:val="001912A1"/>
    <w:rsid w:val="00191587"/>
    <w:rsid w:val="001917EE"/>
    <w:rsid w:val="0019320F"/>
    <w:rsid w:val="00193ACE"/>
    <w:rsid w:val="00194112"/>
    <w:rsid w:val="00194454"/>
    <w:rsid w:val="00195033"/>
    <w:rsid w:val="0019572A"/>
    <w:rsid w:val="00195BDF"/>
    <w:rsid w:val="00195D80"/>
    <w:rsid w:val="0019662E"/>
    <w:rsid w:val="00196BDD"/>
    <w:rsid w:val="00196E59"/>
    <w:rsid w:val="00197321"/>
    <w:rsid w:val="001975EC"/>
    <w:rsid w:val="00197607"/>
    <w:rsid w:val="00197D1C"/>
    <w:rsid w:val="00197F67"/>
    <w:rsid w:val="001A0F3B"/>
    <w:rsid w:val="001A176D"/>
    <w:rsid w:val="001A25BB"/>
    <w:rsid w:val="001A26B8"/>
    <w:rsid w:val="001A2C10"/>
    <w:rsid w:val="001A37F3"/>
    <w:rsid w:val="001A3C20"/>
    <w:rsid w:val="001A3E76"/>
    <w:rsid w:val="001A4182"/>
    <w:rsid w:val="001A4551"/>
    <w:rsid w:val="001A5286"/>
    <w:rsid w:val="001A5429"/>
    <w:rsid w:val="001A5468"/>
    <w:rsid w:val="001A5729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BBA"/>
    <w:rsid w:val="001B2DEC"/>
    <w:rsid w:val="001B347A"/>
    <w:rsid w:val="001B3B98"/>
    <w:rsid w:val="001B3BB3"/>
    <w:rsid w:val="001B4190"/>
    <w:rsid w:val="001B476D"/>
    <w:rsid w:val="001B4B65"/>
    <w:rsid w:val="001B4FC0"/>
    <w:rsid w:val="001B534A"/>
    <w:rsid w:val="001B5618"/>
    <w:rsid w:val="001B5983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13EB"/>
    <w:rsid w:val="001C1672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EDE"/>
    <w:rsid w:val="001C5282"/>
    <w:rsid w:val="001C58A0"/>
    <w:rsid w:val="001C62A1"/>
    <w:rsid w:val="001C7E68"/>
    <w:rsid w:val="001D016E"/>
    <w:rsid w:val="001D04CF"/>
    <w:rsid w:val="001D06B4"/>
    <w:rsid w:val="001D0AED"/>
    <w:rsid w:val="001D1509"/>
    <w:rsid w:val="001D2112"/>
    <w:rsid w:val="001D234D"/>
    <w:rsid w:val="001D2C20"/>
    <w:rsid w:val="001D2FFC"/>
    <w:rsid w:val="001D3ABB"/>
    <w:rsid w:val="001D3D0A"/>
    <w:rsid w:val="001D458B"/>
    <w:rsid w:val="001D4BB9"/>
    <w:rsid w:val="001D4FCC"/>
    <w:rsid w:val="001D50A8"/>
    <w:rsid w:val="001D50B5"/>
    <w:rsid w:val="001D5848"/>
    <w:rsid w:val="001D612B"/>
    <w:rsid w:val="001D6248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B61"/>
    <w:rsid w:val="001E3C6F"/>
    <w:rsid w:val="001E409F"/>
    <w:rsid w:val="001E4515"/>
    <w:rsid w:val="001E5855"/>
    <w:rsid w:val="001E7397"/>
    <w:rsid w:val="001E7998"/>
    <w:rsid w:val="001E7E30"/>
    <w:rsid w:val="001F0725"/>
    <w:rsid w:val="001F0A93"/>
    <w:rsid w:val="001F0C9B"/>
    <w:rsid w:val="001F0CA8"/>
    <w:rsid w:val="001F0FAF"/>
    <w:rsid w:val="001F136A"/>
    <w:rsid w:val="001F1420"/>
    <w:rsid w:val="001F149E"/>
    <w:rsid w:val="001F1A70"/>
    <w:rsid w:val="001F1A71"/>
    <w:rsid w:val="001F1E77"/>
    <w:rsid w:val="001F257D"/>
    <w:rsid w:val="001F2585"/>
    <w:rsid w:val="001F2769"/>
    <w:rsid w:val="001F28E3"/>
    <w:rsid w:val="001F2995"/>
    <w:rsid w:val="001F347F"/>
    <w:rsid w:val="001F3B8E"/>
    <w:rsid w:val="001F3F08"/>
    <w:rsid w:val="001F43EC"/>
    <w:rsid w:val="001F4612"/>
    <w:rsid w:val="001F4C29"/>
    <w:rsid w:val="001F4DD8"/>
    <w:rsid w:val="001F4FB9"/>
    <w:rsid w:val="001F5B04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15C8"/>
    <w:rsid w:val="00202692"/>
    <w:rsid w:val="002029D4"/>
    <w:rsid w:val="00203021"/>
    <w:rsid w:val="0020309F"/>
    <w:rsid w:val="00204776"/>
    <w:rsid w:val="00204F2C"/>
    <w:rsid w:val="0020545B"/>
    <w:rsid w:val="00207180"/>
    <w:rsid w:val="00207B1C"/>
    <w:rsid w:val="00207C85"/>
    <w:rsid w:val="00210968"/>
    <w:rsid w:val="0021129B"/>
    <w:rsid w:val="00212049"/>
    <w:rsid w:val="0021222F"/>
    <w:rsid w:val="002126B2"/>
    <w:rsid w:val="002128D0"/>
    <w:rsid w:val="002134CB"/>
    <w:rsid w:val="0021404F"/>
    <w:rsid w:val="00214581"/>
    <w:rsid w:val="00215003"/>
    <w:rsid w:val="0021508E"/>
    <w:rsid w:val="0021576E"/>
    <w:rsid w:val="00216170"/>
    <w:rsid w:val="002167CD"/>
    <w:rsid w:val="00216ACE"/>
    <w:rsid w:val="00216BBE"/>
    <w:rsid w:val="00217244"/>
    <w:rsid w:val="002173F7"/>
    <w:rsid w:val="00217CF2"/>
    <w:rsid w:val="0022027F"/>
    <w:rsid w:val="0022042F"/>
    <w:rsid w:val="00220EB2"/>
    <w:rsid w:val="00220FC7"/>
    <w:rsid w:val="00221533"/>
    <w:rsid w:val="0022167A"/>
    <w:rsid w:val="00221961"/>
    <w:rsid w:val="00223798"/>
    <w:rsid w:val="002239B6"/>
    <w:rsid w:val="00224192"/>
    <w:rsid w:val="00224407"/>
    <w:rsid w:val="002252DD"/>
    <w:rsid w:val="002254D8"/>
    <w:rsid w:val="0022558D"/>
    <w:rsid w:val="00225D49"/>
    <w:rsid w:val="002265E9"/>
    <w:rsid w:val="00226691"/>
    <w:rsid w:val="00226F66"/>
    <w:rsid w:val="00227BD2"/>
    <w:rsid w:val="00230179"/>
    <w:rsid w:val="00231544"/>
    <w:rsid w:val="00231BC7"/>
    <w:rsid w:val="00231F3F"/>
    <w:rsid w:val="0023256E"/>
    <w:rsid w:val="002326A7"/>
    <w:rsid w:val="002326EF"/>
    <w:rsid w:val="002329A2"/>
    <w:rsid w:val="00232ED4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2B7E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78E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85E"/>
    <w:rsid w:val="00260DE2"/>
    <w:rsid w:val="00260E8C"/>
    <w:rsid w:val="0026174D"/>
    <w:rsid w:val="00261781"/>
    <w:rsid w:val="00262432"/>
    <w:rsid w:val="0026283D"/>
    <w:rsid w:val="00262CC2"/>
    <w:rsid w:val="00263246"/>
    <w:rsid w:val="002633E2"/>
    <w:rsid w:val="00263461"/>
    <w:rsid w:val="00264091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87D"/>
    <w:rsid w:val="00270DE2"/>
    <w:rsid w:val="00270F68"/>
    <w:rsid w:val="00271739"/>
    <w:rsid w:val="00271B55"/>
    <w:rsid w:val="0027207E"/>
    <w:rsid w:val="00272C33"/>
    <w:rsid w:val="00272EE8"/>
    <w:rsid w:val="00274132"/>
    <w:rsid w:val="002744F6"/>
    <w:rsid w:val="0027487E"/>
    <w:rsid w:val="00274ED8"/>
    <w:rsid w:val="0027585E"/>
    <w:rsid w:val="0027600C"/>
    <w:rsid w:val="00276602"/>
    <w:rsid w:val="00276A36"/>
    <w:rsid w:val="00276B51"/>
    <w:rsid w:val="0027726F"/>
    <w:rsid w:val="00277521"/>
    <w:rsid w:val="002777DE"/>
    <w:rsid w:val="00277D3E"/>
    <w:rsid w:val="00280075"/>
    <w:rsid w:val="0028008D"/>
    <w:rsid w:val="002801B5"/>
    <w:rsid w:val="002805D1"/>
    <w:rsid w:val="00280CA1"/>
    <w:rsid w:val="00281632"/>
    <w:rsid w:val="00281830"/>
    <w:rsid w:val="002819A6"/>
    <w:rsid w:val="00282034"/>
    <w:rsid w:val="0028256B"/>
    <w:rsid w:val="00282FA7"/>
    <w:rsid w:val="00283540"/>
    <w:rsid w:val="00283755"/>
    <w:rsid w:val="00283E74"/>
    <w:rsid w:val="002844BF"/>
    <w:rsid w:val="0028497F"/>
    <w:rsid w:val="00286399"/>
    <w:rsid w:val="00286735"/>
    <w:rsid w:val="00286933"/>
    <w:rsid w:val="00286A5E"/>
    <w:rsid w:val="00286C84"/>
    <w:rsid w:val="00286EE8"/>
    <w:rsid w:val="00287C8B"/>
    <w:rsid w:val="00290307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B08F0"/>
    <w:rsid w:val="002B0F93"/>
    <w:rsid w:val="002B1F68"/>
    <w:rsid w:val="002B22CF"/>
    <w:rsid w:val="002B2518"/>
    <w:rsid w:val="002B2554"/>
    <w:rsid w:val="002B25CF"/>
    <w:rsid w:val="002B279B"/>
    <w:rsid w:val="002B29AA"/>
    <w:rsid w:val="002B3490"/>
    <w:rsid w:val="002B3B5E"/>
    <w:rsid w:val="002B4397"/>
    <w:rsid w:val="002B44C3"/>
    <w:rsid w:val="002B4A09"/>
    <w:rsid w:val="002B4AC0"/>
    <w:rsid w:val="002B4FE1"/>
    <w:rsid w:val="002B5131"/>
    <w:rsid w:val="002B53C5"/>
    <w:rsid w:val="002B5525"/>
    <w:rsid w:val="002B65C0"/>
    <w:rsid w:val="002B67EF"/>
    <w:rsid w:val="002B6BCB"/>
    <w:rsid w:val="002B6CD7"/>
    <w:rsid w:val="002B7086"/>
    <w:rsid w:val="002B7BA4"/>
    <w:rsid w:val="002B7F62"/>
    <w:rsid w:val="002B7FA1"/>
    <w:rsid w:val="002C0D81"/>
    <w:rsid w:val="002C124D"/>
    <w:rsid w:val="002C1C54"/>
    <w:rsid w:val="002C27AD"/>
    <w:rsid w:val="002C30F9"/>
    <w:rsid w:val="002C31B9"/>
    <w:rsid w:val="002C458B"/>
    <w:rsid w:val="002C480E"/>
    <w:rsid w:val="002C48A3"/>
    <w:rsid w:val="002C4E85"/>
    <w:rsid w:val="002C5ECE"/>
    <w:rsid w:val="002C6B33"/>
    <w:rsid w:val="002C70CA"/>
    <w:rsid w:val="002C7BB1"/>
    <w:rsid w:val="002D0602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9F"/>
    <w:rsid w:val="002E489F"/>
    <w:rsid w:val="002E4AAC"/>
    <w:rsid w:val="002E4E22"/>
    <w:rsid w:val="002E4F30"/>
    <w:rsid w:val="002E585F"/>
    <w:rsid w:val="002E5E07"/>
    <w:rsid w:val="002E6F98"/>
    <w:rsid w:val="002E6FDD"/>
    <w:rsid w:val="002E70FD"/>
    <w:rsid w:val="002E7644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2EE6"/>
    <w:rsid w:val="002F3D66"/>
    <w:rsid w:val="002F3E53"/>
    <w:rsid w:val="002F426C"/>
    <w:rsid w:val="002F4373"/>
    <w:rsid w:val="002F55FD"/>
    <w:rsid w:val="002F5F27"/>
    <w:rsid w:val="002F633C"/>
    <w:rsid w:val="002F755F"/>
    <w:rsid w:val="002F774A"/>
    <w:rsid w:val="002F7BE7"/>
    <w:rsid w:val="0030071E"/>
    <w:rsid w:val="00300959"/>
    <w:rsid w:val="00301448"/>
    <w:rsid w:val="00301706"/>
    <w:rsid w:val="00302839"/>
    <w:rsid w:val="00302AC1"/>
    <w:rsid w:val="00302D42"/>
    <w:rsid w:val="00302F6F"/>
    <w:rsid w:val="00303A19"/>
    <w:rsid w:val="00303A92"/>
    <w:rsid w:val="00303D57"/>
    <w:rsid w:val="00303E90"/>
    <w:rsid w:val="00304C52"/>
    <w:rsid w:val="00304EA5"/>
    <w:rsid w:val="00305AD8"/>
    <w:rsid w:val="00305F83"/>
    <w:rsid w:val="00306A38"/>
    <w:rsid w:val="00306A77"/>
    <w:rsid w:val="00307EDB"/>
    <w:rsid w:val="00310065"/>
    <w:rsid w:val="0031035D"/>
    <w:rsid w:val="00310602"/>
    <w:rsid w:val="00310B17"/>
    <w:rsid w:val="00310C2F"/>
    <w:rsid w:val="0031172B"/>
    <w:rsid w:val="00311A03"/>
    <w:rsid w:val="00311A87"/>
    <w:rsid w:val="00311D2E"/>
    <w:rsid w:val="003122CA"/>
    <w:rsid w:val="0031246A"/>
    <w:rsid w:val="00312994"/>
    <w:rsid w:val="003134C0"/>
    <w:rsid w:val="00313E50"/>
    <w:rsid w:val="00313F2F"/>
    <w:rsid w:val="00313F43"/>
    <w:rsid w:val="003140EE"/>
    <w:rsid w:val="00314C8B"/>
    <w:rsid w:val="00314E33"/>
    <w:rsid w:val="00314F9C"/>
    <w:rsid w:val="00315DCE"/>
    <w:rsid w:val="00316195"/>
    <w:rsid w:val="0031659D"/>
    <w:rsid w:val="00316E86"/>
    <w:rsid w:val="00317152"/>
    <w:rsid w:val="00317411"/>
    <w:rsid w:val="003174D0"/>
    <w:rsid w:val="00317F0D"/>
    <w:rsid w:val="003205E3"/>
    <w:rsid w:val="0032062A"/>
    <w:rsid w:val="003214C3"/>
    <w:rsid w:val="0032176C"/>
    <w:rsid w:val="00321B90"/>
    <w:rsid w:val="00322543"/>
    <w:rsid w:val="00323C22"/>
    <w:rsid w:val="00323C73"/>
    <w:rsid w:val="00323E6D"/>
    <w:rsid w:val="00324013"/>
    <w:rsid w:val="0032473D"/>
    <w:rsid w:val="003249BC"/>
    <w:rsid w:val="00324BE6"/>
    <w:rsid w:val="003250FB"/>
    <w:rsid w:val="00325519"/>
    <w:rsid w:val="00325873"/>
    <w:rsid w:val="00325955"/>
    <w:rsid w:val="00325A06"/>
    <w:rsid w:val="00326529"/>
    <w:rsid w:val="003266F7"/>
    <w:rsid w:val="003277AD"/>
    <w:rsid w:val="00327A56"/>
    <w:rsid w:val="0033035C"/>
    <w:rsid w:val="003313E1"/>
    <w:rsid w:val="003317C9"/>
    <w:rsid w:val="00331AA6"/>
    <w:rsid w:val="003335AF"/>
    <w:rsid w:val="003341F0"/>
    <w:rsid w:val="00334C71"/>
    <w:rsid w:val="00334E02"/>
    <w:rsid w:val="00335509"/>
    <w:rsid w:val="00335964"/>
    <w:rsid w:val="00335A36"/>
    <w:rsid w:val="00336613"/>
    <w:rsid w:val="00336C54"/>
    <w:rsid w:val="0033792A"/>
    <w:rsid w:val="00337E70"/>
    <w:rsid w:val="003404D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AEF"/>
    <w:rsid w:val="00346E44"/>
    <w:rsid w:val="00347C0B"/>
    <w:rsid w:val="00347CAA"/>
    <w:rsid w:val="00347D35"/>
    <w:rsid w:val="00347FD5"/>
    <w:rsid w:val="00350E4A"/>
    <w:rsid w:val="00351181"/>
    <w:rsid w:val="00352678"/>
    <w:rsid w:val="0035274C"/>
    <w:rsid w:val="0035286C"/>
    <w:rsid w:val="003532A8"/>
    <w:rsid w:val="00353629"/>
    <w:rsid w:val="00354311"/>
    <w:rsid w:val="003543D8"/>
    <w:rsid w:val="0035456F"/>
    <w:rsid w:val="003548DD"/>
    <w:rsid w:val="00354DDA"/>
    <w:rsid w:val="00354FD4"/>
    <w:rsid w:val="0035554C"/>
    <w:rsid w:val="003566EA"/>
    <w:rsid w:val="00356C3A"/>
    <w:rsid w:val="0035795F"/>
    <w:rsid w:val="00357D32"/>
    <w:rsid w:val="0036007D"/>
    <w:rsid w:val="00360F53"/>
    <w:rsid w:val="00360FCD"/>
    <w:rsid w:val="0036192E"/>
    <w:rsid w:val="00361C88"/>
    <w:rsid w:val="00362416"/>
    <w:rsid w:val="003628A7"/>
    <w:rsid w:val="003639DC"/>
    <w:rsid w:val="00363A08"/>
    <w:rsid w:val="003640EB"/>
    <w:rsid w:val="0036467F"/>
    <w:rsid w:val="003647EA"/>
    <w:rsid w:val="00364E80"/>
    <w:rsid w:val="003656C1"/>
    <w:rsid w:val="00365E6B"/>
    <w:rsid w:val="00365EB3"/>
    <w:rsid w:val="00366A62"/>
    <w:rsid w:val="00367848"/>
    <w:rsid w:val="00370712"/>
    <w:rsid w:val="00370B47"/>
    <w:rsid w:val="00371912"/>
    <w:rsid w:val="00371D85"/>
    <w:rsid w:val="00371EB0"/>
    <w:rsid w:val="00371ECD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5B6E"/>
    <w:rsid w:val="00376897"/>
    <w:rsid w:val="00376904"/>
    <w:rsid w:val="00380374"/>
    <w:rsid w:val="003808D6"/>
    <w:rsid w:val="00380BD5"/>
    <w:rsid w:val="00380EF6"/>
    <w:rsid w:val="003817B5"/>
    <w:rsid w:val="00381A73"/>
    <w:rsid w:val="00381CC1"/>
    <w:rsid w:val="00382CB7"/>
    <w:rsid w:val="00383342"/>
    <w:rsid w:val="00383A81"/>
    <w:rsid w:val="00383B16"/>
    <w:rsid w:val="00383D65"/>
    <w:rsid w:val="00383F6B"/>
    <w:rsid w:val="00383F89"/>
    <w:rsid w:val="00384269"/>
    <w:rsid w:val="003849F7"/>
    <w:rsid w:val="00384B5E"/>
    <w:rsid w:val="003850BF"/>
    <w:rsid w:val="003850E8"/>
    <w:rsid w:val="0038549E"/>
    <w:rsid w:val="0038567C"/>
    <w:rsid w:val="003856BE"/>
    <w:rsid w:val="00385A12"/>
    <w:rsid w:val="00385B51"/>
    <w:rsid w:val="00385BEF"/>
    <w:rsid w:val="00386E07"/>
    <w:rsid w:val="0038706A"/>
    <w:rsid w:val="0038736A"/>
    <w:rsid w:val="003904B4"/>
    <w:rsid w:val="00390FB1"/>
    <w:rsid w:val="003910CA"/>
    <w:rsid w:val="00391540"/>
    <w:rsid w:val="0039183E"/>
    <w:rsid w:val="00391A89"/>
    <w:rsid w:val="00391F1B"/>
    <w:rsid w:val="00392FC9"/>
    <w:rsid w:val="0039317D"/>
    <w:rsid w:val="003937EC"/>
    <w:rsid w:val="00394556"/>
    <w:rsid w:val="00394992"/>
    <w:rsid w:val="003949AA"/>
    <w:rsid w:val="00394E94"/>
    <w:rsid w:val="003952CD"/>
    <w:rsid w:val="003954F6"/>
    <w:rsid w:val="0039556A"/>
    <w:rsid w:val="003955C8"/>
    <w:rsid w:val="003958E8"/>
    <w:rsid w:val="00395B57"/>
    <w:rsid w:val="00395D4D"/>
    <w:rsid w:val="00396769"/>
    <w:rsid w:val="0039676C"/>
    <w:rsid w:val="00396A80"/>
    <w:rsid w:val="00396BD5"/>
    <w:rsid w:val="00396BFF"/>
    <w:rsid w:val="0039722D"/>
    <w:rsid w:val="003978A2"/>
    <w:rsid w:val="003A00C9"/>
    <w:rsid w:val="003A0756"/>
    <w:rsid w:val="003A0A66"/>
    <w:rsid w:val="003A0CC5"/>
    <w:rsid w:val="003A1114"/>
    <w:rsid w:val="003A132A"/>
    <w:rsid w:val="003A15A2"/>
    <w:rsid w:val="003A19AA"/>
    <w:rsid w:val="003A2166"/>
    <w:rsid w:val="003A313D"/>
    <w:rsid w:val="003A349B"/>
    <w:rsid w:val="003A3BD6"/>
    <w:rsid w:val="003A45BC"/>
    <w:rsid w:val="003A483A"/>
    <w:rsid w:val="003A4980"/>
    <w:rsid w:val="003A4CEE"/>
    <w:rsid w:val="003A4DD1"/>
    <w:rsid w:val="003A5146"/>
    <w:rsid w:val="003A5673"/>
    <w:rsid w:val="003A5BD0"/>
    <w:rsid w:val="003A7418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46B"/>
    <w:rsid w:val="003B4D85"/>
    <w:rsid w:val="003B530E"/>
    <w:rsid w:val="003B5A8A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1AA"/>
    <w:rsid w:val="003C1412"/>
    <w:rsid w:val="003C1926"/>
    <w:rsid w:val="003C1A02"/>
    <w:rsid w:val="003C1BAE"/>
    <w:rsid w:val="003C1E6D"/>
    <w:rsid w:val="003C222F"/>
    <w:rsid w:val="003C23E7"/>
    <w:rsid w:val="003C27B5"/>
    <w:rsid w:val="003C2A12"/>
    <w:rsid w:val="003C2B2A"/>
    <w:rsid w:val="003C2C74"/>
    <w:rsid w:val="003C3517"/>
    <w:rsid w:val="003C3569"/>
    <w:rsid w:val="003C36BE"/>
    <w:rsid w:val="003C42E1"/>
    <w:rsid w:val="003C43E3"/>
    <w:rsid w:val="003C447B"/>
    <w:rsid w:val="003C5464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517"/>
    <w:rsid w:val="003C7C4F"/>
    <w:rsid w:val="003D0600"/>
    <w:rsid w:val="003D0F8A"/>
    <w:rsid w:val="003D11F2"/>
    <w:rsid w:val="003D1A15"/>
    <w:rsid w:val="003D2235"/>
    <w:rsid w:val="003D252D"/>
    <w:rsid w:val="003D26A3"/>
    <w:rsid w:val="003D35F5"/>
    <w:rsid w:val="003D36A9"/>
    <w:rsid w:val="003D3D21"/>
    <w:rsid w:val="003D3D3A"/>
    <w:rsid w:val="003D3F63"/>
    <w:rsid w:val="003D40CF"/>
    <w:rsid w:val="003D4CFB"/>
    <w:rsid w:val="003D5B44"/>
    <w:rsid w:val="003D660F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C53"/>
    <w:rsid w:val="003E0D8C"/>
    <w:rsid w:val="003E13AB"/>
    <w:rsid w:val="003E1D79"/>
    <w:rsid w:val="003E263F"/>
    <w:rsid w:val="003E29C4"/>
    <w:rsid w:val="003E2DAF"/>
    <w:rsid w:val="003E2DFB"/>
    <w:rsid w:val="003E322B"/>
    <w:rsid w:val="003E34ED"/>
    <w:rsid w:val="003E386B"/>
    <w:rsid w:val="003E3954"/>
    <w:rsid w:val="003E3D16"/>
    <w:rsid w:val="003E3F68"/>
    <w:rsid w:val="003E467C"/>
    <w:rsid w:val="003E4BED"/>
    <w:rsid w:val="003E4C6C"/>
    <w:rsid w:val="003E4D5C"/>
    <w:rsid w:val="003E4EDC"/>
    <w:rsid w:val="003E5715"/>
    <w:rsid w:val="003E582B"/>
    <w:rsid w:val="003E652C"/>
    <w:rsid w:val="003E6635"/>
    <w:rsid w:val="003E6CDB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1C87"/>
    <w:rsid w:val="003F21AC"/>
    <w:rsid w:val="003F28D7"/>
    <w:rsid w:val="003F394E"/>
    <w:rsid w:val="003F3B72"/>
    <w:rsid w:val="003F569D"/>
    <w:rsid w:val="003F5821"/>
    <w:rsid w:val="003F5F0B"/>
    <w:rsid w:val="003F6DA4"/>
    <w:rsid w:val="003F74DE"/>
    <w:rsid w:val="003F7610"/>
    <w:rsid w:val="003F7B50"/>
    <w:rsid w:val="003F7CC0"/>
    <w:rsid w:val="004000D2"/>
    <w:rsid w:val="00400814"/>
    <w:rsid w:val="0040160A"/>
    <w:rsid w:val="00402018"/>
    <w:rsid w:val="00402499"/>
    <w:rsid w:val="00402C34"/>
    <w:rsid w:val="004035D6"/>
    <w:rsid w:val="00403DD5"/>
    <w:rsid w:val="00403F93"/>
    <w:rsid w:val="004040A9"/>
    <w:rsid w:val="00404335"/>
    <w:rsid w:val="004047EA"/>
    <w:rsid w:val="00404987"/>
    <w:rsid w:val="00404E70"/>
    <w:rsid w:val="00405732"/>
    <w:rsid w:val="00405B11"/>
    <w:rsid w:val="00405EDD"/>
    <w:rsid w:val="00405F98"/>
    <w:rsid w:val="00406701"/>
    <w:rsid w:val="00406960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2E68"/>
    <w:rsid w:val="00413070"/>
    <w:rsid w:val="0041309E"/>
    <w:rsid w:val="00413551"/>
    <w:rsid w:val="00413736"/>
    <w:rsid w:val="00413E89"/>
    <w:rsid w:val="00414865"/>
    <w:rsid w:val="00414B42"/>
    <w:rsid w:val="00414BF1"/>
    <w:rsid w:val="004152BE"/>
    <w:rsid w:val="004155BD"/>
    <w:rsid w:val="004156B5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4A"/>
    <w:rsid w:val="00423698"/>
    <w:rsid w:val="00423AD3"/>
    <w:rsid w:val="00423BFC"/>
    <w:rsid w:val="00423C4C"/>
    <w:rsid w:val="00423FA6"/>
    <w:rsid w:val="0042461A"/>
    <w:rsid w:val="00424678"/>
    <w:rsid w:val="0042499F"/>
    <w:rsid w:val="00424EDF"/>
    <w:rsid w:val="00425485"/>
    <w:rsid w:val="00425663"/>
    <w:rsid w:val="00425812"/>
    <w:rsid w:val="00425BCA"/>
    <w:rsid w:val="00425BCE"/>
    <w:rsid w:val="00425EA3"/>
    <w:rsid w:val="0042687C"/>
    <w:rsid w:val="00426EE7"/>
    <w:rsid w:val="004270F5"/>
    <w:rsid w:val="00427526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3812"/>
    <w:rsid w:val="00434E9F"/>
    <w:rsid w:val="00435BBC"/>
    <w:rsid w:val="004362A8"/>
    <w:rsid w:val="00437184"/>
    <w:rsid w:val="00437CAA"/>
    <w:rsid w:val="00437EB7"/>
    <w:rsid w:val="00440232"/>
    <w:rsid w:val="00440CCF"/>
    <w:rsid w:val="00440F6F"/>
    <w:rsid w:val="00441171"/>
    <w:rsid w:val="0044129B"/>
    <w:rsid w:val="004414BF"/>
    <w:rsid w:val="004415D5"/>
    <w:rsid w:val="00441879"/>
    <w:rsid w:val="00441CBF"/>
    <w:rsid w:val="0044201E"/>
    <w:rsid w:val="0044251C"/>
    <w:rsid w:val="00442B13"/>
    <w:rsid w:val="00444034"/>
    <w:rsid w:val="0044421A"/>
    <w:rsid w:val="004443CF"/>
    <w:rsid w:val="004447B7"/>
    <w:rsid w:val="00444907"/>
    <w:rsid w:val="00444ACC"/>
    <w:rsid w:val="00444BC3"/>
    <w:rsid w:val="00444D29"/>
    <w:rsid w:val="00444E3C"/>
    <w:rsid w:val="0044532C"/>
    <w:rsid w:val="00445903"/>
    <w:rsid w:val="00445FD3"/>
    <w:rsid w:val="004465BD"/>
    <w:rsid w:val="0044675F"/>
    <w:rsid w:val="00446A15"/>
    <w:rsid w:val="00446E58"/>
    <w:rsid w:val="00446F3B"/>
    <w:rsid w:val="00447189"/>
    <w:rsid w:val="004472E2"/>
    <w:rsid w:val="00447589"/>
    <w:rsid w:val="00447AD0"/>
    <w:rsid w:val="004511FC"/>
    <w:rsid w:val="00451577"/>
    <w:rsid w:val="00451765"/>
    <w:rsid w:val="00451A10"/>
    <w:rsid w:val="00451BC2"/>
    <w:rsid w:val="00451DB1"/>
    <w:rsid w:val="00452AA4"/>
    <w:rsid w:val="00453841"/>
    <w:rsid w:val="00453FE3"/>
    <w:rsid w:val="004547B3"/>
    <w:rsid w:val="00455158"/>
    <w:rsid w:val="004556DF"/>
    <w:rsid w:val="00455E5D"/>
    <w:rsid w:val="004562CB"/>
    <w:rsid w:val="00456AD7"/>
    <w:rsid w:val="004575CC"/>
    <w:rsid w:val="004577E4"/>
    <w:rsid w:val="0046035F"/>
    <w:rsid w:val="00460429"/>
    <w:rsid w:val="00460B8E"/>
    <w:rsid w:val="00461B7D"/>
    <w:rsid w:val="00461CB7"/>
    <w:rsid w:val="00461F0A"/>
    <w:rsid w:val="00462086"/>
    <w:rsid w:val="00462454"/>
    <w:rsid w:val="0046285C"/>
    <w:rsid w:val="004629CD"/>
    <w:rsid w:val="00462BBA"/>
    <w:rsid w:val="004639BE"/>
    <w:rsid w:val="00463C05"/>
    <w:rsid w:val="00463D32"/>
    <w:rsid w:val="00464420"/>
    <w:rsid w:val="0046451E"/>
    <w:rsid w:val="00464ADC"/>
    <w:rsid w:val="00464BF7"/>
    <w:rsid w:val="0046585B"/>
    <w:rsid w:val="00465FA3"/>
    <w:rsid w:val="00466A09"/>
    <w:rsid w:val="00466B39"/>
    <w:rsid w:val="00466ECF"/>
    <w:rsid w:val="00466F0F"/>
    <w:rsid w:val="00467706"/>
    <w:rsid w:val="00467AB6"/>
    <w:rsid w:val="00470062"/>
    <w:rsid w:val="00470824"/>
    <w:rsid w:val="00470B9D"/>
    <w:rsid w:val="004712B3"/>
    <w:rsid w:val="004712BA"/>
    <w:rsid w:val="00471478"/>
    <w:rsid w:val="004717DC"/>
    <w:rsid w:val="00472540"/>
    <w:rsid w:val="00472935"/>
    <w:rsid w:val="00472B77"/>
    <w:rsid w:val="0047317C"/>
    <w:rsid w:val="00473402"/>
    <w:rsid w:val="00473C37"/>
    <w:rsid w:val="00473C43"/>
    <w:rsid w:val="00473C98"/>
    <w:rsid w:val="00474108"/>
    <w:rsid w:val="0047496C"/>
    <w:rsid w:val="00474E8E"/>
    <w:rsid w:val="004750DB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420"/>
    <w:rsid w:val="00483B08"/>
    <w:rsid w:val="00484F65"/>
    <w:rsid w:val="0048541E"/>
    <w:rsid w:val="00485CAB"/>
    <w:rsid w:val="00485E46"/>
    <w:rsid w:val="0048638C"/>
    <w:rsid w:val="00486542"/>
    <w:rsid w:val="0048678D"/>
    <w:rsid w:val="004867F8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2B42"/>
    <w:rsid w:val="0049350A"/>
    <w:rsid w:val="00494B1E"/>
    <w:rsid w:val="00494C5A"/>
    <w:rsid w:val="00494D5E"/>
    <w:rsid w:val="00494E0A"/>
    <w:rsid w:val="004955A6"/>
    <w:rsid w:val="00495AE4"/>
    <w:rsid w:val="00495CB9"/>
    <w:rsid w:val="00495E3A"/>
    <w:rsid w:val="004964C8"/>
    <w:rsid w:val="004965CB"/>
    <w:rsid w:val="004965E1"/>
    <w:rsid w:val="00496EE3"/>
    <w:rsid w:val="0049716A"/>
    <w:rsid w:val="004971A6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9D7"/>
    <w:rsid w:val="004A3C37"/>
    <w:rsid w:val="004A43AD"/>
    <w:rsid w:val="004A4A94"/>
    <w:rsid w:val="004A4B67"/>
    <w:rsid w:val="004A50A3"/>
    <w:rsid w:val="004A5A26"/>
    <w:rsid w:val="004A5BC1"/>
    <w:rsid w:val="004A5F00"/>
    <w:rsid w:val="004A6376"/>
    <w:rsid w:val="004A6BA4"/>
    <w:rsid w:val="004A730A"/>
    <w:rsid w:val="004A7917"/>
    <w:rsid w:val="004A7991"/>
    <w:rsid w:val="004A7F37"/>
    <w:rsid w:val="004B0762"/>
    <w:rsid w:val="004B0E4C"/>
    <w:rsid w:val="004B10EF"/>
    <w:rsid w:val="004B1AE9"/>
    <w:rsid w:val="004B1B76"/>
    <w:rsid w:val="004B1EAF"/>
    <w:rsid w:val="004B22E7"/>
    <w:rsid w:val="004B22F6"/>
    <w:rsid w:val="004B3914"/>
    <w:rsid w:val="004B44DB"/>
    <w:rsid w:val="004B4CCF"/>
    <w:rsid w:val="004B4CD4"/>
    <w:rsid w:val="004B508A"/>
    <w:rsid w:val="004B5301"/>
    <w:rsid w:val="004B5420"/>
    <w:rsid w:val="004B5497"/>
    <w:rsid w:val="004B5913"/>
    <w:rsid w:val="004B66C3"/>
    <w:rsid w:val="004B6DC3"/>
    <w:rsid w:val="004B721F"/>
    <w:rsid w:val="004B7DA2"/>
    <w:rsid w:val="004C00A3"/>
    <w:rsid w:val="004C0487"/>
    <w:rsid w:val="004C0C34"/>
    <w:rsid w:val="004C0F66"/>
    <w:rsid w:val="004C10BD"/>
    <w:rsid w:val="004C13AD"/>
    <w:rsid w:val="004C1607"/>
    <w:rsid w:val="004C1F59"/>
    <w:rsid w:val="004C23B1"/>
    <w:rsid w:val="004C25FD"/>
    <w:rsid w:val="004C37CC"/>
    <w:rsid w:val="004C4D2B"/>
    <w:rsid w:val="004C5329"/>
    <w:rsid w:val="004C5770"/>
    <w:rsid w:val="004C5FDE"/>
    <w:rsid w:val="004C60B3"/>
    <w:rsid w:val="004C6C84"/>
    <w:rsid w:val="004C7153"/>
    <w:rsid w:val="004C7300"/>
    <w:rsid w:val="004C746F"/>
    <w:rsid w:val="004C77DE"/>
    <w:rsid w:val="004C7DE1"/>
    <w:rsid w:val="004C7E5A"/>
    <w:rsid w:val="004D00DD"/>
    <w:rsid w:val="004D010C"/>
    <w:rsid w:val="004D02D5"/>
    <w:rsid w:val="004D0B19"/>
    <w:rsid w:val="004D0B8A"/>
    <w:rsid w:val="004D1916"/>
    <w:rsid w:val="004D1F5A"/>
    <w:rsid w:val="004D1FD5"/>
    <w:rsid w:val="004D30DF"/>
    <w:rsid w:val="004D36A3"/>
    <w:rsid w:val="004D393B"/>
    <w:rsid w:val="004D3E0F"/>
    <w:rsid w:val="004D4160"/>
    <w:rsid w:val="004D46DE"/>
    <w:rsid w:val="004D493C"/>
    <w:rsid w:val="004D4B4B"/>
    <w:rsid w:val="004D4B4E"/>
    <w:rsid w:val="004D4EFA"/>
    <w:rsid w:val="004D5148"/>
    <w:rsid w:val="004D641C"/>
    <w:rsid w:val="004D7360"/>
    <w:rsid w:val="004D7791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70B"/>
    <w:rsid w:val="004E3C62"/>
    <w:rsid w:val="004E3D3C"/>
    <w:rsid w:val="004E534D"/>
    <w:rsid w:val="004E58B6"/>
    <w:rsid w:val="004E6AC0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510E"/>
    <w:rsid w:val="004F5574"/>
    <w:rsid w:val="004F5743"/>
    <w:rsid w:val="004F581F"/>
    <w:rsid w:val="004F5B4C"/>
    <w:rsid w:val="004F675C"/>
    <w:rsid w:val="004F67EE"/>
    <w:rsid w:val="004F6927"/>
    <w:rsid w:val="004F7BC3"/>
    <w:rsid w:val="004F7BF0"/>
    <w:rsid w:val="005000A0"/>
    <w:rsid w:val="0050029C"/>
    <w:rsid w:val="005003CB"/>
    <w:rsid w:val="005005CA"/>
    <w:rsid w:val="00500815"/>
    <w:rsid w:val="00500904"/>
    <w:rsid w:val="00501B01"/>
    <w:rsid w:val="00501EEB"/>
    <w:rsid w:val="00502112"/>
    <w:rsid w:val="005023A0"/>
    <w:rsid w:val="00503453"/>
    <w:rsid w:val="005040ED"/>
    <w:rsid w:val="00504133"/>
    <w:rsid w:val="00504470"/>
    <w:rsid w:val="005047D5"/>
    <w:rsid w:val="00505232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984"/>
    <w:rsid w:val="00510A2A"/>
    <w:rsid w:val="005119D4"/>
    <w:rsid w:val="00514315"/>
    <w:rsid w:val="0051491E"/>
    <w:rsid w:val="00514B0E"/>
    <w:rsid w:val="00515736"/>
    <w:rsid w:val="005159AA"/>
    <w:rsid w:val="0051610E"/>
    <w:rsid w:val="005168E6"/>
    <w:rsid w:val="005169F2"/>
    <w:rsid w:val="00517465"/>
    <w:rsid w:val="0051756D"/>
    <w:rsid w:val="00517BB3"/>
    <w:rsid w:val="00517C97"/>
    <w:rsid w:val="00517F16"/>
    <w:rsid w:val="005202FA"/>
    <w:rsid w:val="00520479"/>
    <w:rsid w:val="005204A9"/>
    <w:rsid w:val="00521053"/>
    <w:rsid w:val="00521225"/>
    <w:rsid w:val="005217E2"/>
    <w:rsid w:val="00521A03"/>
    <w:rsid w:val="00521B22"/>
    <w:rsid w:val="0052223D"/>
    <w:rsid w:val="005225A7"/>
    <w:rsid w:val="00522A99"/>
    <w:rsid w:val="00522E00"/>
    <w:rsid w:val="00523411"/>
    <w:rsid w:val="00523D4B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27697"/>
    <w:rsid w:val="00530005"/>
    <w:rsid w:val="00530482"/>
    <w:rsid w:val="00530CB5"/>
    <w:rsid w:val="0053104B"/>
    <w:rsid w:val="00531658"/>
    <w:rsid w:val="00531A9A"/>
    <w:rsid w:val="00532261"/>
    <w:rsid w:val="00532265"/>
    <w:rsid w:val="00532DB2"/>
    <w:rsid w:val="005333B9"/>
    <w:rsid w:val="00533BF2"/>
    <w:rsid w:val="00533D7A"/>
    <w:rsid w:val="00533D7B"/>
    <w:rsid w:val="00534279"/>
    <w:rsid w:val="00534423"/>
    <w:rsid w:val="00534DDA"/>
    <w:rsid w:val="00535359"/>
    <w:rsid w:val="00535734"/>
    <w:rsid w:val="00535739"/>
    <w:rsid w:val="005359BE"/>
    <w:rsid w:val="005360B5"/>
    <w:rsid w:val="005372B9"/>
    <w:rsid w:val="0053782C"/>
    <w:rsid w:val="00537A26"/>
    <w:rsid w:val="00537E0F"/>
    <w:rsid w:val="00540FC7"/>
    <w:rsid w:val="00541ED7"/>
    <w:rsid w:val="005423AE"/>
    <w:rsid w:val="00542C6D"/>
    <w:rsid w:val="00542CAA"/>
    <w:rsid w:val="005434F4"/>
    <w:rsid w:val="005434FE"/>
    <w:rsid w:val="00543654"/>
    <w:rsid w:val="00543D25"/>
    <w:rsid w:val="005440FB"/>
    <w:rsid w:val="00544198"/>
    <w:rsid w:val="00544553"/>
    <w:rsid w:val="0054476D"/>
    <w:rsid w:val="00544935"/>
    <w:rsid w:val="0054595E"/>
    <w:rsid w:val="00546611"/>
    <w:rsid w:val="0054690D"/>
    <w:rsid w:val="00546921"/>
    <w:rsid w:val="0054762D"/>
    <w:rsid w:val="0054762E"/>
    <w:rsid w:val="00550002"/>
    <w:rsid w:val="0055009F"/>
    <w:rsid w:val="00550289"/>
    <w:rsid w:val="005525C4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60628"/>
    <w:rsid w:val="00560E2C"/>
    <w:rsid w:val="005615A1"/>
    <w:rsid w:val="00561895"/>
    <w:rsid w:val="0056234D"/>
    <w:rsid w:val="00562735"/>
    <w:rsid w:val="00562AC8"/>
    <w:rsid w:val="00563C15"/>
    <w:rsid w:val="00563DA2"/>
    <w:rsid w:val="005642DF"/>
    <w:rsid w:val="00564430"/>
    <w:rsid w:val="00564C9F"/>
    <w:rsid w:val="00565C22"/>
    <w:rsid w:val="00565D2C"/>
    <w:rsid w:val="00566172"/>
    <w:rsid w:val="0056650F"/>
    <w:rsid w:val="00566EA6"/>
    <w:rsid w:val="00567271"/>
    <w:rsid w:val="0056772B"/>
    <w:rsid w:val="005678FA"/>
    <w:rsid w:val="00567C93"/>
    <w:rsid w:val="00567E41"/>
    <w:rsid w:val="005700DC"/>
    <w:rsid w:val="00570241"/>
    <w:rsid w:val="0057080D"/>
    <w:rsid w:val="00570FB5"/>
    <w:rsid w:val="005713EA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9E3"/>
    <w:rsid w:val="00574CA0"/>
    <w:rsid w:val="005752DC"/>
    <w:rsid w:val="005758C4"/>
    <w:rsid w:val="00575B35"/>
    <w:rsid w:val="0057608C"/>
    <w:rsid w:val="005760E5"/>
    <w:rsid w:val="005769A4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304"/>
    <w:rsid w:val="00581A5B"/>
    <w:rsid w:val="00581F09"/>
    <w:rsid w:val="00582620"/>
    <w:rsid w:val="0058272B"/>
    <w:rsid w:val="00582A8E"/>
    <w:rsid w:val="00582C5F"/>
    <w:rsid w:val="00582F0E"/>
    <w:rsid w:val="00582FA4"/>
    <w:rsid w:val="005833B9"/>
    <w:rsid w:val="0058341F"/>
    <w:rsid w:val="005842E5"/>
    <w:rsid w:val="005849DB"/>
    <w:rsid w:val="00584CDC"/>
    <w:rsid w:val="005850BB"/>
    <w:rsid w:val="00585555"/>
    <w:rsid w:val="005857D4"/>
    <w:rsid w:val="0058598A"/>
    <w:rsid w:val="00585BE0"/>
    <w:rsid w:val="00585CD9"/>
    <w:rsid w:val="00585E5B"/>
    <w:rsid w:val="005860A4"/>
    <w:rsid w:val="005864EE"/>
    <w:rsid w:val="005866F3"/>
    <w:rsid w:val="00586749"/>
    <w:rsid w:val="0058674F"/>
    <w:rsid w:val="00586A46"/>
    <w:rsid w:val="00586E6E"/>
    <w:rsid w:val="00587174"/>
    <w:rsid w:val="00587543"/>
    <w:rsid w:val="00587570"/>
    <w:rsid w:val="00587575"/>
    <w:rsid w:val="005907BC"/>
    <w:rsid w:val="00590F30"/>
    <w:rsid w:val="00591E24"/>
    <w:rsid w:val="00592061"/>
    <w:rsid w:val="005929F0"/>
    <w:rsid w:val="00592C2E"/>
    <w:rsid w:val="00592D94"/>
    <w:rsid w:val="00592DF4"/>
    <w:rsid w:val="005931EC"/>
    <w:rsid w:val="0059348E"/>
    <w:rsid w:val="00593672"/>
    <w:rsid w:val="005936DD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BF2"/>
    <w:rsid w:val="005A0071"/>
    <w:rsid w:val="005A1050"/>
    <w:rsid w:val="005A11F5"/>
    <w:rsid w:val="005A1443"/>
    <w:rsid w:val="005A16D7"/>
    <w:rsid w:val="005A1B58"/>
    <w:rsid w:val="005A1FFF"/>
    <w:rsid w:val="005A2433"/>
    <w:rsid w:val="005A2E15"/>
    <w:rsid w:val="005A2E6A"/>
    <w:rsid w:val="005A2EAB"/>
    <w:rsid w:val="005A2F76"/>
    <w:rsid w:val="005A364E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A4F"/>
    <w:rsid w:val="005A78A7"/>
    <w:rsid w:val="005B06D3"/>
    <w:rsid w:val="005B0A0A"/>
    <w:rsid w:val="005B0CED"/>
    <w:rsid w:val="005B0DA0"/>
    <w:rsid w:val="005B183B"/>
    <w:rsid w:val="005B1A14"/>
    <w:rsid w:val="005B211B"/>
    <w:rsid w:val="005B2AC5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ABE"/>
    <w:rsid w:val="005C05F2"/>
    <w:rsid w:val="005C0A77"/>
    <w:rsid w:val="005C0F70"/>
    <w:rsid w:val="005C183B"/>
    <w:rsid w:val="005C2CD5"/>
    <w:rsid w:val="005C2FE2"/>
    <w:rsid w:val="005C3F0D"/>
    <w:rsid w:val="005C4729"/>
    <w:rsid w:val="005C47FA"/>
    <w:rsid w:val="005C4806"/>
    <w:rsid w:val="005C48EB"/>
    <w:rsid w:val="005C5F17"/>
    <w:rsid w:val="005C6956"/>
    <w:rsid w:val="005C7A2D"/>
    <w:rsid w:val="005D0A82"/>
    <w:rsid w:val="005D0C4E"/>
    <w:rsid w:val="005D1299"/>
    <w:rsid w:val="005D163C"/>
    <w:rsid w:val="005D1E4D"/>
    <w:rsid w:val="005D231B"/>
    <w:rsid w:val="005D2532"/>
    <w:rsid w:val="005D2C23"/>
    <w:rsid w:val="005D2F06"/>
    <w:rsid w:val="005D317F"/>
    <w:rsid w:val="005D32B8"/>
    <w:rsid w:val="005D3ED1"/>
    <w:rsid w:val="005D412B"/>
    <w:rsid w:val="005D539C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1FB9"/>
    <w:rsid w:val="005E2958"/>
    <w:rsid w:val="005E2AC6"/>
    <w:rsid w:val="005E2F14"/>
    <w:rsid w:val="005E2F5A"/>
    <w:rsid w:val="005E3549"/>
    <w:rsid w:val="005E3AD1"/>
    <w:rsid w:val="005E3DF9"/>
    <w:rsid w:val="005E424A"/>
    <w:rsid w:val="005E448F"/>
    <w:rsid w:val="005E5A3F"/>
    <w:rsid w:val="005E6242"/>
    <w:rsid w:val="005E633A"/>
    <w:rsid w:val="005F02D3"/>
    <w:rsid w:val="005F0E35"/>
    <w:rsid w:val="005F11B3"/>
    <w:rsid w:val="005F167E"/>
    <w:rsid w:val="005F2BD6"/>
    <w:rsid w:val="005F2C52"/>
    <w:rsid w:val="005F2EE9"/>
    <w:rsid w:val="005F30FB"/>
    <w:rsid w:val="005F355C"/>
    <w:rsid w:val="005F3CF3"/>
    <w:rsid w:val="005F4979"/>
    <w:rsid w:val="005F4B7A"/>
    <w:rsid w:val="005F4E3F"/>
    <w:rsid w:val="005F4F24"/>
    <w:rsid w:val="005F53A1"/>
    <w:rsid w:val="005F53D8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ED1"/>
    <w:rsid w:val="00604F31"/>
    <w:rsid w:val="00604F81"/>
    <w:rsid w:val="0060575A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5C6"/>
    <w:rsid w:val="0061160F"/>
    <w:rsid w:val="006116A5"/>
    <w:rsid w:val="006117ED"/>
    <w:rsid w:val="0061192B"/>
    <w:rsid w:val="00611D5F"/>
    <w:rsid w:val="006123A6"/>
    <w:rsid w:val="006134BD"/>
    <w:rsid w:val="0061363F"/>
    <w:rsid w:val="006137D2"/>
    <w:rsid w:val="00613A37"/>
    <w:rsid w:val="006141A7"/>
    <w:rsid w:val="0061427A"/>
    <w:rsid w:val="006149CE"/>
    <w:rsid w:val="00614E2D"/>
    <w:rsid w:val="00615A19"/>
    <w:rsid w:val="00615A8E"/>
    <w:rsid w:val="0061619C"/>
    <w:rsid w:val="006179CF"/>
    <w:rsid w:val="006207B5"/>
    <w:rsid w:val="006209F5"/>
    <w:rsid w:val="00620FA6"/>
    <w:rsid w:val="0062132C"/>
    <w:rsid w:val="0062158F"/>
    <w:rsid w:val="00621732"/>
    <w:rsid w:val="00621858"/>
    <w:rsid w:val="006220D2"/>
    <w:rsid w:val="00622331"/>
    <w:rsid w:val="00622A23"/>
    <w:rsid w:val="00622AC5"/>
    <w:rsid w:val="00623B44"/>
    <w:rsid w:val="00623E71"/>
    <w:rsid w:val="00623FC0"/>
    <w:rsid w:val="00624033"/>
    <w:rsid w:val="006240B4"/>
    <w:rsid w:val="00624262"/>
    <w:rsid w:val="00624B51"/>
    <w:rsid w:val="00624C5C"/>
    <w:rsid w:val="006256C5"/>
    <w:rsid w:val="00625CEF"/>
    <w:rsid w:val="00625D1A"/>
    <w:rsid w:val="00625D9F"/>
    <w:rsid w:val="00625F99"/>
    <w:rsid w:val="00625FA6"/>
    <w:rsid w:val="006261D4"/>
    <w:rsid w:val="00626E1A"/>
    <w:rsid w:val="00627468"/>
    <w:rsid w:val="00627750"/>
    <w:rsid w:val="00627C43"/>
    <w:rsid w:val="00627CC5"/>
    <w:rsid w:val="00627E0B"/>
    <w:rsid w:val="0063017F"/>
    <w:rsid w:val="00630674"/>
    <w:rsid w:val="006307E5"/>
    <w:rsid w:val="00630E4B"/>
    <w:rsid w:val="00631687"/>
    <w:rsid w:val="00631E7F"/>
    <w:rsid w:val="00631EF8"/>
    <w:rsid w:val="00632523"/>
    <w:rsid w:val="006332D3"/>
    <w:rsid w:val="00633ADC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151C"/>
    <w:rsid w:val="00641D79"/>
    <w:rsid w:val="00641F8E"/>
    <w:rsid w:val="00642AC5"/>
    <w:rsid w:val="00642AF4"/>
    <w:rsid w:val="00643616"/>
    <w:rsid w:val="0064384F"/>
    <w:rsid w:val="00644096"/>
    <w:rsid w:val="006442FF"/>
    <w:rsid w:val="00644BD4"/>
    <w:rsid w:val="00644C45"/>
    <w:rsid w:val="00644CA3"/>
    <w:rsid w:val="0064554D"/>
    <w:rsid w:val="006469AC"/>
    <w:rsid w:val="0064775B"/>
    <w:rsid w:val="00647808"/>
    <w:rsid w:val="0065024C"/>
    <w:rsid w:val="00650396"/>
    <w:rsid w:val="00650A7A"/>
    <w:rsid w:val="00650D28"/>
    <w:rsid w:val="00651D48"/>
    <w:rsid w:val="006520FC"/>
    <w:rsid w:val="0065329B"/>
    <w:rsid w:val="00653570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608B"/>
    <w:rsid w:val="006566E7"/>
    <w:rsid w:val="00656AA7"/>
    <w:rsid w:val="00657E4A"/>
    <w:rsid w:val="00660FB7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33C"/>
    <w:rsid w:val="006655FD"/>
    <w:rsid w:val="00665A34"/>
    <w:rsid w:val="00667089"/>
    <w:rsid w:val="0066736A"/>
    <w:rsid w:val="006710F2"/>
    <w:rsid w:val="006715D3"/>
    <w:rsid w:val="00671E27"/>
    <w:rsid w:val="006725C6"/>
    <w:rsid w:val="00672882"/>
    <w:rsid w:val="00672C82"/>
    <w:rsid w:val="006731CD"/>
    <w:rsid w:val="0067323D"/>
    <w:rsid w:val="00673995"/>
    <w:rsid w:val="00673D28"/>
    <w:rsid w:val="0067406E"/>
    <w:rsid w:val="006747E3"/>
    <w:rsid w:val="006750AF"/>
    <w:rsid w:val="00675482"/>
    <w:rsid w:val="00675635"/>
    <w:rsid w:val="00675F0B"/>
    <w:rsid w:val="006763A3"/>
    <w:rsid w:val="006766DD"/>
    <w:rsid w:val="00676D7F"/>
    <w:rsid w:val="00676FB4"/>
    <w:rsid w:val="006772A0"/>
    <w:rsid w:val="006777CA"/>
    <w:rsid w:val="00677B21"/>
    <w:rsid w:val="00677C9C"/>
    <w:rsid w:val="00677CC7"/>
    <w:rsid w:val="00680DD7"/>
    <w:rsid w:val="00681107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2CA"/>
    <w:rsid w:val="006905BC"/>
    <w:rsid w:val="00690992"/>
    <w:rsid w:val="00690C26"/>
    <w:rsid w:val="00690D45"/>
    <w:rsid w:val="00691698"/>
    <w:rsid w:val="00691C20"/>
    <w:rsid w:val="00692230"/>
    <w:rsid w:val="00692C21"/>
    <w:rsid w:val="00692FBE"/>
    <w:rsid w:val="00693410"/>
    <w:rsid w:val="006934C3"/>
    <w:rsid w:val="00693830"/>
    <w:rsid w:val="00693A9B"/>
    <w:rsid w:val="00693AED"/>
    <w:rsid w:val="006944A4"/>
    <w:rsid w:val="00694D71"/>
    <w:rsid w:val="00694F60"/>
    <w:rsid w:val="00695504"/>
    <w:rsid w:val="00695867"/>
    <w:rsid w:val="00695B9F"/>
    <w:rsid w:val="006965B0"/>
    <w:rsid w:val="0069689F"/>
    <w:rsid w:val="00696CC8"/>
    <w:rsid w:val="0069703B"/>
    <w:rsid w:val="006973BC"/>
    <w:rsid w:val="006977EF"/>
    <w:rsid w:val="006A0292"/>
    <w:rsid w:val="006A0936"/>
    <w:rsid w:val="006A0951"/>
    <w:rsid w:val="006A1116"/>
    <w:rsid w:val="006A12CB"/>
    <w:rsid w:val="006A1D93"/>
    <w:rsid w:val="006A1E96"/>
    <w:rsid w:val="006A20DD"/>
    <w:rsid w:val="006A22C9"/>
    <w:rsid w:val="006A2DE3"/>
    <w:rsid w:val="006A360D"/>
    <w:rsid w:val="006A388C"/>
    <w:rsid w:val="006A3997"/>
    <w:rsid w:val="006A3CC2"/>
    <w:rsid w:val="006A4631"/>
    <w:rsid w:val="006A4B7A"/>
    <w:rsid w:val="006A4C00"/>
    <w:rsid w:val="006A54FA"/>
    <w:rsid w:val="006A56A3"/>
    <w:rsid w:val="006A5FE2"/>
    <w:rsid w:val="006A6153"/>
    <w:rsid w:val="006A6599"/>
    <w:rsid w:val="006A65C1"/>
    <w:rsid w:val="006A6C5A"/>
    <w:rsid w:val="006A6EE2"/>
    <w:rsid w:val="006A7015"/>
    <w:rsid w:val="006A735A"/>
    <w:rsid w:val="006A7F1E"/>
    <w:rsid w:val="006B0760"/>
    <w:rsid w:val="006B0CE2"/>
    <w:rsid w:val="006B1208"/>
    <w:rsid w:val="006B165E"/>
    <w:rsid w:val="006B1810"/>
    <w:rsid w:val="006B1EE4"/>
    <w:rsid w:val="006B234A"/>
    <w:rsid w:val="006B32FB"/>
    <w:rsid w:val="006B3464"/>
    <w:rsid w:val="006B363B"/>
    <w:rsid w:val="006B3AA5"/>
    <w:rsid w:val="006B4621"/>
    <w:rsid w:val="006B48E0"/>
    <w:rsid w:val="006B4F97"/>
    <w:rsid w:val="006B5255"/>
    <w:rsid w:val="006B55BE"/>
    <w:rsid w:val="006B569E"/>
    <w:rsid w:val="006B5714"/>
    <w:rsid w:val="006B5C8B"/>
    <w:rsid w:val="006B6CC0"/>
    <w:rsid w:val="006B75C9"/>
    <w:rsid w:val="006B7D63"/>
    <w:rsid w:val="006C066F"/>
    <w:rsid w:val="006C0D83"/>
    <w:rsid w:val="006C113A"/>
    <w:rsid w:val="006C1231"/>
    <w:rsid w:val="006C14FF"/>
    <w:rsid w:val="006C1706"/>
    <w:rsid w:val="006C1988"/>
    <w:rsid w:val="006C1A2B"/>
    <w:rsid w:val="006C2F1B"/>
    <w:rsid w:val="006C3197"/>
    <w:rsid w:val="006C385F"/>
    <w:rsid w:val="006C4E17"/>
    <w:rsid w:val="006C5014"/>
    <w:rsid w:val="006C526E"/>
    <w:rsid w:val="006C5947"/>
    <w:rsid w:val="006C5B89"/>
    <w:rsid w:val="006C5E73"/>
    <w:rsid w:val="006C6F06"/>
    <w:rsid w:val="006C73A1"/>
    <w:rsid w:val="006C77DC"/>
    <w:rsid w:val="006C7E14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384E"/>
    <w:rsid w:val="006D3AA0"/>
    <w:rsid w:val="006D46ED"/>
    <w:rsid w:val="006D49D3"/>
    <w:rsid w:val="006D4ED3"/>
    <w:rsid w:val="006D55B5"/>
    <w:rsid w:val="006D561D"/>
    <w:rsid w:val="006D56A9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9BC"/>
    <w:rsid w:val="006E0B73"/>
    <w:rsid w:val="006E0EAA"/>
    <w:rsid w:val="006E1573"/>
    <w:rsid w:val="006E1D32"/>
    <w:rsid w:val="006E243D"/>
    <w:rsid w:val="006E2D41"/>
    <w:rsid w:val="006E37C7"/>
    <w:rsid w:val="006E436C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40E"/>
    <w:rsid w:val="006E7584"/>
    <w:rsid w:val="006E7715"/>
    <w:rsid w:val="006E78CE"/>
    <w:rsid w:val="006E7C25"/>
    <w:rsid w:val="006F0101"/>
    <w:rsid w:val="006F0174"/>
    <w:rsid w:val="006F0875"/>
    <w:rsid w:val="006F0A87"/>
    <w:rsid w:val="006F0A92"/>
    <w:rsid w:val="006F0ADE"/>
    <w:rsid w:val="006F1442"/>
    <w:rsid w:val="006F16F7"/>
    <w:rsid w:val="006F1A74"/>
    <w:rsid w:val="006F1D28"/>
    <w:rsid w:val="006F2495"/>
    <w:rsid w:val="006F2A1E"/>
    <w:rsid w:val="006F33A1"/>
    <w:rsid w:val="006F43D7"/>
    <w:rsid w:val="006F448E"/>
    <w:rsid w:val="006F4E9F"/>
    <w:rsid w:val="006F51FF"/>
    <w:rsid w:val="006F5727"/>
    <w:rsid w:val="006F5AD9"/>
    <w:rsid w:val="006F66F7"/>
    <w:rsid w:val="006F6EF4"/>
    <w:rsid w:val="006F7D16"/>
    <w:rsid w:val="00700620"/>
    <w:rsid w:val="007008FD"/>
    <w:rsid w:val="00700C9B"/>
    <w:rsid w:val="007011C2"/>
    <w:rsid w:val="0070140D"/>
    <w:rsid w:val="00702276"/>
    <w:rsid w:val="0070232E"/>
    <w:rsid w:val="00702B8F"/>
    <w:rsid w:val="00703012"/>
    <w:rsid w:val="0070304D"/>
    <w:rsid w:val="00703279"/>
    <w:rsid w:val="007032EB"/>
    <w:rsid w:val="007033DF"/>
    <w:rsid w:val="0070371A"/>
    <w:rsid w:val="007037CE"/>
    <w:rsid w:val="00703BE6"/>
    <w:rsid w:val="00704AA8"/>
    <w:rsid w:val="00704AD4"/>
    <w:rsid w:val="00704E46"/>
    <w:rsid w:val="007050F2"/>
    <w:rsid w:val="007057F3"/>
    <w:rsid w:val="00705A43"/>
    <w:rsid w:val="00705ABE"/>
    <w:rsid w:val="00705BC2"/>
    <w:rsid w:val="00706163"/>
    <w:rsid w:val="007072AD"/>
    <w:rsid w:val="00707885"/>
    <w:rsid w:val="00707DF7"/>
    <w:rsid w:val="00707F02"/>
    <w:rsid w:val="00707F0C"/>
    <w:rsid w:val="00707F1C"/>
    <w:rsid w:val="007100AE"/>
    <w:rsid w:val="007104BB"/>
    <w:rsid w:val="007104F8"/>
    <w:rsid w:val="007106E8"/>
    <w:rsid w:val="00710929"/>
    <w:rsid w:val="00710998"/>
    <w:rsid w:val="00711CD9"/>
    <w:rsid w:val="00711CE9"/>
    <w:rsid w:val="00711E34"/>
    <w:rsid w:val="00712354"/>
    <w:rsid w:val="007125B9"/>
    <w:rsid w:val="0071263D"/>
    <w:rsid w:val="00712727"/>
    <w:rsid w:val="00712C45"/>
    <w:rsid w:val="00713223"/>
    <w:rsid w:val="0071322A"/>
    <w:rsid w:val="00713B9E"/>
    <w:rsid w:val="00713C6A"/>
    <w:rsid w:val="00714DFB"/>
    <w:rsid w:val="00715395"/>
    <w:rsid w:val="0071559D"/>
    <w:rsid w:val="00715AFC"/>
    <w:rsid w:val="00715CA8"/>
    <w:rsid w:val="00715FEF"/>
    <w:rsid w:val="00716946"/>
    <w:rsid w:val="00716EC9"/>
    <w:rsid w:val="007170E8"/>
    <w:rsid w:val="00717148"/>
    <w:rsid w:val="00717BD9"/>
    <w:rsid w:val="0072034B"/>
    <w:rsid w:val="00720408"/>
    <w:rsid w:val="00720805"/>
    <w:rsid w:val="00720E60"/>
    <w:rsid w:val="00721BD4"/>
    <w:rsid w:val="0072245B"/>
    <w:rsid w:val="00722C51"/>
    <w:rsid w:val="00722C61"/>
    <w:rsid w:val="00723E2D"/>
    <w:rsid w:val="007241BC"/>
    <w:rsid w:val="00724201"/>
    <w:rsid w:val="00724818"/>
    <w:rsid w:val="007248D7"/>
    <w:rsid w:val="00724BA6"/>
    <w:rsid w:val="00724DDE"/>
    <w:rsid w:val="00725142"/>
    <w:rsid w:val="00725CF9"/>
    <w:rsid w:val="00725E2F"/>
    <w:rsid w:val="0072767B"/>
    <w:rsid w:val="00727964"/>
    <w:rsid w:val="00727AD1"/>
    <w:rsid w:val="00727F9D"/>
    <w:rsid w:val="00730BC9"/>
    <w:rsid w:val="007319A7"/>
    <w:rsid w:val="0073223A"/>
    <w:rsid w:val="0073377B"/>
    <w:rsid w:val="007340AA"/>
    <w:rsid w:val="007340D4"/>
    <w:rsid w:val="0073413D"/>
    <w:rsid w:val="007342B4"/>
    <w:rsid w:val="007343B7"/>
    <w:rsid w:val="0073480C"/>
    <w:rsid w:val="0073488A"/>
    <w:rsid w:val="00734ADB"/>
    <w:rsid w:val="0073520F"/>
    <w:rsid w:val="0073570E"/>
    <w:rsid w:val="00735D13"/>
    <w:rsid w:val="0073637C"/>
    <w:rsid w:val="00736722"/>
    <w:rsid w:val="00736877"/>
    <w:rsid w:val="00736FAC"/>
    <w:rsid w:val="00737602"/>
    <w:rsid w:val="0073776B"/>
    <w:rsid w:val="0074082D"/>
    <w:rsid w:val="00740ED3"/>
    <w:rsid w:val="0074164F"/>
    <w:rsid w:val="00741833"/>
    <w:rsid w:val="00741A7D"/>
    <w:rsid w:val="00741E6B"/>
    <w:rsid w:val="007424D3"/>
    <w:rsid w:val="00743505"/>
    <w:rsid w:val="00744FDB"/>
    <w:rsid w:val="0074531B"/>
    <w:rsid w:val="007457E2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666"/>
    <w:rsid w:val="007537AC"/>
    <w:rsid w:val="00754A24"/>
    <w:rsid w:val="00754B79"/>
    <w:rsid w:val="00754C10"/>
    <w:rsid w:val="00755024"/>
    <w:rsid w:val="00755190"/>
    <w:rsid w:val="00755475"/>
    <w:rsid w:val="007569E2"/>
    <w:rsid w:val="0075758C"/>
    <w:rsid w:val="0076012A"/>
    <w:rsid w:val="00760616"/>
    <w:rsid w:val="00760A66"/>
    <w:rsid w:val="00761BB3"/>
    <w:rsid w:val="00762655"/>
    <w:rsid w:val="0076291B"/>
    <w:rsid w:val="00762BFB"/>
    <w:rsid w:val="0076344E"/>
    <w:rsid w:val="007636D4"/>
    <w:rsid w:val="00763CA3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6E2D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5AA7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AA9"/>
    <w:rsid w:val="00782B97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C4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855"/>
    <w:rsid w:val="00791AE7"/>
    <w:rsid w:val="00791B1F"/>
    <w:rsid w:val="00792829"/>
    <w:rsid w:val="00793A6C"/>
    <w:rsid w:val="00793ACD"/>
    <w:rsid w:val="00793CFF"/>
    <w:rsid w:val="00794A72"/>
    <w:rsid w:val="00794C69"/>
    <w:rsid w:val="00795279"/>
    <w:rsid w:val="0079564E"/>
    <w:rsid w:val="00795A12"/>
    <w:rsid w:val="00796FA7"/>
    <w:rsid w:val="007975B3"/>
    <w:rsid w:val="00797A58"/>
    <w:rsid w:val="00797CA5"/>
    <w:rsid w:val="007A0162"/>
    <w:rsid w:val="007A082B"/>
    <w:rsid w:val="007A0DF8"/>
    <w:rsid w:val="007A113E"/>
    <w:rsid w:val="007A1202"/>
    <w:rsid w:val="007A1D6F"/>
    <w:rsid w:val="007A2567"/>
    <w:rsid w:val="007A2804"/>
    <w:rsid w:val="007A2A91"/>
    <w:rsid w:val="007A3FAC"/>
    <w:rsid w:val="007A412A"/>
    <w:rsid w:val="007A413E"/>
    <w:rsid w:val="007A4294"/>
    <w:rsid w:val="007A4440"/>
    <w:rsid w:val="007A45B8"/>
    <w:rsid w:val="007A4724"/>
    <w:rsid w:val="007A4B9A"/>
    <w:rsid w:val="007A5090"/>
    <w:rsid w:val="007A58E9"/>
    <w:rsid w:val="007A5C80"/>
    <w:rsid w:val="007A6011"/>
    <w:rsid w:val="007A608B"/>
    <w:rsid w:val="007A6134"/>
    <w:rsid w:val="007A6BBB"/>
    <w:rsid w:val="007A6D9E"/>
    <w:rsid w:val="007A7527"/>
    <w:rsid w:val="007A7975"/>
    <w:rsid w:val="007A7D8F"/>
    <w:rsid w:val="007A7DAC"/>
    <w:rsid w:val="007A7EC3"/>
    <w:rsid w:val="007A7F81"/>
    <w:rsid w:val="007B028F"/>
    <w:rsid w:val="007B0551"/>
    <w:rsid w:val="007B05CB"/>
    <w:rsid w:val="007B05FA"/>
    <w:rsid w:val="007B0AF9"/>
    <w:rsid w:val="007B0D07"/>
    <w:rsid w:val="007B0D34"/>
    <w:rsid w:val="007B0D60"/>
    <w:rsid w:val="007B1249"/>
    <w:rsid w:val="007B17B7"/>
    <w:rsid w:val="007B1CE1"/>
    <w:rsid w:val="007B2FEB"/>
    <w:rsid w:val="007B31E3"/>
    <w:rsid w:val="007B3A64"/>
    <w:rsid w:val="007B3C02"/>
    <w:rsid w:val="007B3DEF"/>
    <w:rsid w:val="007B4121"/>
    <w:rsid w:val="007B438B"/>
    <w:rsid w:val="007B484C"/>
    <w:rsid w:val="007B4AE2"/>
    <w:rsid w:val="007B5005"/>
    <w:rsid w:val="007B5317"/>
    <w:rsid w:val="007B55E0"/>
    <w:rsid w:val="007B5637"/>
    <w:rsid w:val="007B62E5"/>
    <w:rsid w:val="007B6585"/>
    <w:rsid w:val="007B678D"/>
    <w:rsid w:val="007B7017"/>
    <w:rsid w:val="007B7856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1C"/>
    <w:rsid w:val="007C403E"/>
    <w:rsid w:val="007C5161"/>
    <w:rsid w:val="007C5AC0"/>
    <w:rsid w:val="007C5D0C"/>
    <w:rsid w:val="007C61D3"/>
    <w:rsid w:val="007C622A"/>
    <w:rsid w:val="007C6E07"/>
    <w:rsid w:val="007C6F6B"/>
    <w:rsid w:val="007C71A3"/>
    <w:rsid w:val="007C72EB"/>
    <w:rsid w:val="007D0735"/>
    <w:rsid w:val="007D0D41"/>
    <w:rsid w:val="007D107D"/>
    <w:rsid w:val="007D11AD"/>
    <w:rsid w:val="007D145D"/>
    <w:rsid w:val="007D1B0A"/>
    <w:rsid w:val="007D1B8D"/>
    <w:rsid w:val="007D1E75"/>
    <w:rsid w:val="007D201F"/>
    <w:rsid w:val="007D238F"/>
    <w:rsid w:val="007D2A85"/>
    <w:rsid w:val="007D2FED"/>
    <w:rsid w:val="007D303F"/>
    <w:rsid w:val="007D3803"/>
    <w:rsid w:val="007D3C7A"/>
    <w:rsid w:val="007D4553"/>
    <w:rsid w:val="007D4ACF"/>
    <w:rsid w:val="007D4EB3"/>
    <w:rsid w:val="007D4EEA"/>
    <w:rsid w:val="007D5126"/>
    <w:rsid w:val="007D51DA"/>
    <w:rsid w:val="007D5B4B"/>
    <w:rsid w:val="007D60F6"/>
    <w:rsid w:val="007D62F5"/>
    <w:rsid w:val="007D68DB"/>
    <w:rsid w:val="007D6C3F"/>
    <w:rsid w:val="007D6EF3"/>
    <w:rsid w:val="007D7555"/>
    <w:rsid w:val="007D7B6D"/>
    <w:rsid w:val="007E03A1"/>
    <w:rsid w:val="007E0A2F"/>
    <w:rsid w:val="007E1A81"/>
    <w:rsid w:val="007E20C3"/>
    <w:rsid w:val="007E20F7"/>
    <w:rsid w:val="007E24B8"/>
    <w:rsid w:val="007E3DF9"/>
    <w:rsid w:val="007E3F9B"/>
    <w:rsid w:val="007E4081"/>
    <w:rsid w:val="007E432C"/>
    <w:rsid w:val="007E432D"/>
    <w:rsid w:val="007E44BA"/>
    <w:rsid w:val="007E4C8E"/>
    <w:rsid w:val="007E5497"/>
    <w:rsid w:val="007E5C0D"/>
    <w:rsid w:val="007E5E34"/>
    <w:rsid w:val="007E5F43"/>
    <w:rsid w:val="007E6CA7"/>
    <w:rsid w:val="007E7F1E"/>
    <w:rsid w:val="007F00E4"/>
    <w:rsid w:val="007F03A2"/>
    <w:rsid w:val="007F0501"/>
    <w:rsid w:val="007F065A"/>
    <w:rsid w:val="007F0D98"/>
    <w:rsid w:val="007F140B"/>
    <w:rsid w:val="007F14E3"/>
    <w:rsid w:val="007F17B9"/>
    <w:rsid w:val="007F181C"/>
    <w:rsid w:val="007F18C0"/>
    <w:rsid w:val="007F201A"/>
    <w:rsid w:val="007F2451"/>
    <w:rsid w:val="007F32BA"/>
    <w:rsid w:val="007F336D"/>
    <w:rsid w:val="007F3BBB"/>
    <w:rsid w:val="007F3C4C"/>
    <w:rsid w:val="007F4136"/>
    <w:rsid w:val="007F4561"/>
    <w:rsid w:val="007F45BD"/>
    <w:rsid w:val="007F4D81"/>
    <w:rsid w:val="007F5330"/>
    <w:rsid w:val="007F5A04"/>
    <w:rsid w:val="007F6AD4"/>
    <w:rsid w:val="007F6BE9"/>
    <w:rsid w:val="007F6F3D"/>
    <w:rsid w:val="0080033A"/>
    <w:rsid w:val="008004B1"/>
    <w:rsid w:val="00800B45"/>
    <w:rsid w:val="00800F64"/>
    <w:rsid w:val="00801213"/>
    <w:rsid w:val="0080231A"/>
    <w:rsid w:val="008030F9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0DB4"/>
    <w:rsid w:val="00811B23"/>
    <w:rsid w:val="00812661"/>
    <w:rsid w:val="00812C8B"/>
    <w:rsid w:val="00813340"/>
    <w:rsid w:val="0081361E"/>
    <w:rsid w:val="00813678"/>
    <w:rsid w:val="008136DD"/>
    <w:rsid w:val="0081383E"/>
    <w:rsid w:val="00813A98"/>
    <w:rsid w:val="00813F56"/>
    <w:rsid w:val="008145D0"/>
    <w:rsid w:val="00816349"/>
    <w:rsid w:val="0081634B"/>
    <w:rsid w:val="00817266"/>
    <w:rsid w:val="00820330"/>
    <w:rsid w:val="00820B96"/>
    <w:rsid w:val="00820D9B"/>
    <w:rsid w:val="00821729"/>
    <w:rsid w:val="008218EA"/>
    <w:rsid w:val="00821944"/>
    <w:rsid w:val="008226D3"/>
    <w:rsid w:val="00822752"/>
    <w:rsid w:val="00822E8E"/>
    <w:rsid w:val="00822F3D"/>
    <w:rsid w:val="0082462F"/>
    <w:rsid w:val="00824639"/>
    <w:rsid w:val="00824758"/>
    <w:rsid w:val="008247FB"/>
    <w:rsid w:val="00824ED4"/>
    <w:rsid w:val="00824FBA"/>
    <w:rsid w:val="008250E1"/>
    <w:rsid w:val="00825D92"/>
    <w:rsid w:val="00825F96"/>
    <w:rsid w:val="00826111"/>
    <w:rsid w:val="00826229"/>
    <w:rsid w:val="00827DD0"/>
    <w:rsid w:val="00830E06"/>
    <w:rsid w:val="00831399"/>
    <w:rsid w:val="00831756"/>
    <w:rsid w:val="008317CC"/>
    <w:rsid w:val="00831B20"/>
    <w:rsid w:val="00831B91"/>
    <w:rsid w:val="00832051"/>
    <w:rsid w:val="00832EA1"/>
    <w:rsid w:val="00832F4A"/>
    <w:rsid w:val="008334E3"/>
    <w:rsid w:val="0083410C"/>
    <w:rsid w:val="00834DA2"/>
    <w:rsid w:val="00835682"/>
    <w:rsid w:val="008360E8"/>
    <w:rsid w:val="0083689C"/>
    <w:rsid w:val="00836B38"/>
    <w:rsid w:val="00836E5C"/>
    <w:rsid w:val="0083706C"/>
    <w:rsid w:val="00837639"/>
    <w:rsid w:val="00840026"/>
    <w:rsid w:val="00840264"/>
    <w:rsid w:val="00840592"/>
    <w:rsid w:val="00840750"/>
    <w:rsid w:val="00840B8A"/>
    <w:rsid w:val="00840E5F"/>
    <w:rsid w:val="0084139C"/>
    <w:rsid w:val="00842051"/>
    <w:rsid w:val="0084315D"/>
    <w:rsid w:val="00843518"/>
    <w:rsid w:val="00843606"/>
    <w:rsid w:val="00844051"/>
    <w:rsid w:val="008456EB"/>
    <w:rsid w:val="008459C6"/>
    <w:rsid w:val="00845C90"/>
    <w:rsid w:val="00845DBD"/>
    <w:rsid w:val="008465EE"/>
    <w:rsid w:val="00846CA0"/>
    <w:rsid w:val="00846F0E"/>
    <w:rsid w:val="00846F89"/>
    <w:rsid w:val="00847288"/>
    <w:rsid w:val="00847C9C"/>
    <w:rsid w:val="00847FC6"/>
    <w:rsid w:val="0085068D"/>
    <w:rsid w:val="00850848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5D07"/>
    <w:rsid w:val="0085621E"/>
    <w:rsid w:val="00856AF9"/>
    <w:rsid w:val="0085709C"/>
    <w:rsid w:val="008573E3"/>
    <w:rsid w:val="00860055"/>
    <w:rsid w:val="00860244"/>
    <w:rsid w:val="008614AD"/>
    <w:rsid w:val="008615EF"/>
    <w:rsid w:val="00861905"/>
    <w:rsid w:val="0086280B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70961"/>
    <w:rsid w:val="00871673"/>
    <w:rsid w:val="008716EA"/>
    <w:rsid w:val="008717FF"/>
    <w:rsid w:val="0087206E"/>
    <w:rsid w:val="008720BE"/>
    <w:rsid w:val="00872288"/>
    <w:rsid w:val="0087247C"/>
    <w:rsid w:val="00872797"/>
    <w:rsid w:val="00872D93"/>
    <w:rsid w:val="0087362E"/>
    <w:rsid w:val="008738D4"/>
    <w:rsid w:val="008739EC"/>
    <w:rsid w:val="00873D29"/>
    <w:rsid w:val="0087504A"/>
    <w:rsid w:val="008750F1"/>
    <w:rsid w:val="008751C3"/>
    <w:rsid w:val="00875A2A"/>
    <w:rsid w:val="00875A53"/>
    <w:rsid w:val="00875B96"/>
    <w:rsid w:val="008767A5"/>
    <w:rsid w:val="0087691F"/>
    <w:rsid w:val="00876C9F"/>
    <w:rsid w:val="00877245"/>
    <w:rsid w:val="008773E5"/>
    <w:rsid w:val="008775CC"/>
    <w:rsid w:val="008779D8"/>
    <w:rsid w:val="00877F71"/>
    <w:rsid w:val="00880E70"/>
    <w:rsid w:val="00880FF8"/>
    <w:rsid w:val="0088113A"/>
    <w:rsid w:val="008812E2"/>
    <w:rsid w:val="00881571"/>
    <w:rsid w:val="0088158E"/>
    <w:rsid w:val="0088166B"/>
    <w:rsid w:val="00882775"/>
    <w:rsid w:val="00882CD8"/>
    <w:rsid w:val="0088361A"/>
    <w:rsid w:val="00883A72"/>
    <w:rsid w:val="00883BF7"/>
    <w:rsid w:val="00884845"/>
    <w:rsid w:val="00884B18"/>
    <w:rsid w:val="00884DCA"/>
    <w:rsid w:val="0088579E"/>
    <w:rsid w:val="00885859"/>
    <w:rsid w:val="00885C9B"/>
    <w:rsid w:val="008876EC"/>
    <w:rsid w:val="00887CA1"/>
    <w:rsid w:val="00887E0B"/>
    <w:rsid w:val="00890638"/>
    <w:rsid w:val="00890C4C"/>
    <w:rsid w:val="00890F4D"/>
    <w:rsid w:val="00891BB2"/>
    <w:rsid w:val="00892181"/>
    <w:rsid w:val="0089225A"/>
    <w:rsid w:val="0089241C"/>
    <w:rsid w:val="0089304C"/>
    <w:rsid w:val="008935E1"/>
    <w:rsid w:val="00893766"/>
    <w:rsid w:val="0089397A"/>
    <w:rsid w:val="00893FE3"/>
    <w:rsid w:val="00895942"/>
    <w:rsid w:val="00895D14"/>
    <w:rsid w:val="00896138"/>
    <w:rsid w:val="008976A9"/>
    <w:rsid w:val="00897868"/>
    <w:rsid w:val="008A008F"/>
    <w:rsid w:val="008A0EE6"/>
    <w:rsid w:val="008A10AD"/>
    <w:rsid w:val="008A1137"/>
    <w:rsid w:val="008A1EF2"/>
    <w:rsid w:val="008A2091"/>
    <w:rsid w:val="008A22DF"/>
    <w:rsid w:val="008A2ABB"/>
    <w:rsid w:val="008A3063"/>
    <w:rsid w:val="008A395B"/>
    <w:rsid w:val="008A40A0"/>
    <w:rsid w:val="008A44A5"/>
    <w:rsid w:val="008A4ABE"/>
    <w:rsid w:val="008A516D"/>
    <w:rsid w:val="008A5698"/>
    <w:rsid w:val="008A5760"/>
    <w:rsid w:val="008A58B3"/>
    <w:rsid w:val="008A60C7"/>
    <w:rsid w:val="008A66DA"/>
    <w:rsid w:val="008A7F6A"/>
    <w:rsid w:val="008B0341"/>
    <w:rsid w:val="008B03A0"/>
    <w:rsid w:val="008B058B"/>
    <w:rsid w:val="008B0A24"/>
    <w:rsid w:val="008B1FE2"/>
    <w:rsid w:val="008B22C8"/>
    <w:rsid w:val="008B2947"/>
    <w:rsid w:val="008B4645"/>
    <w:rsid w:val="008B4A15"/>
    <w:rsid w:val="008B4AD2"/>
    <w:rsid w:val="008B4CAA"/>
    <w:rsid w:val="008B5484"/>
    <w:rsid w:val="008B59F6"/>
    <w:rsid w:val="008B638E"/>
    <w:rsid w:val="008B63B5"/>
    <w:rsid w:val="008B67CD"/>
    <w:rsid w:val="008B7388"/>
    <w:rsid w:val="008B741C"/>
    <w:rsid w:val="008B77AE"/>
    <w:rsid w:val="008B7CC2"/>
    <w:rsid w:val="008C085D"/>
    <w:rsid w:val="008C0EEF"/>
    <w:rsid w:val="008C0F1F"/>
    <w:rsid w:val="008C1873"/>
    <w:rsid w:val="008C1B6F"/>
    <w:rsid w:val="008C1DB6"/>
    <w:rsid w:val="008C2CAD"/>
    <w:rsid w:val="008C33F2"/>
    <w:rsid w:val="008C3A3E"/>
    <w:rsid w:val="008C3AFB"/>
    <w:rsid w:val="008C3E0B"/>
    <w:rsid w:val="008C46BE"/>
    <w:rsid w:val="008C4788"/>
    <w:rsid w:val="008C4FB6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5D"/>
    <w:rsid w:val="008D0F7A"/>
    <w:rsid w:val="008D21B1"/>
    <w:rsid w:val="008D2B92"/>
    <w:rsid w:val="008D37FA"/>
    <w:rsid w:val="008D4122"/>
    <w:rsid w:val="008D4EA4"/>
    <w:rsid w:val="008D50A6"/>
    <w:rsid w:val="008D50A7"/>
    <w:rsid w:val="008D594D"/>
    <w:rsid w:val="008D5B23"/>
    <w:rsid w:val="008D5B3F"/>
    <w:rsid w:val="008D5B43"/>
    <w:rsid w:val="008D5E64"/>
    <w:rsid w:val="008D6386"/>
    <w:rsid w:val="008D6E2C"/>
    <w:rsid w:val="008D72AF"/>
    <w:rsid w:val="008D7AC8"/>
    <w:rsid w:val="008E016A"/>
    <w:rsid w:val="008E0442"/>
    <w:rsid w:val="008E0AF4"/>
    <w:rsid w:val="008E1281"/>
    <w:rsid w:val="008E1E44"/>
    <w:rsid w:val="008E2020"/>
    <w:rsid w:val="008E21BA"/>
    <w:rsid w:val="008E21EE"/>
    <w:rsid w:val="008E2447"/>
    <w:rsid w:val="008E25DD"/>
    <w:rsid w:val="008E2851"/>
    <w:rsid w:val="008E28F9"/>
    <w:rsid w:val="008E39C6"/>
    <w:rsid w:val="008E3DCB"/>
    <w:rsid w:val="008E3F9E"/>
    <w:rsid w:val="008E40DA"/>
    <w:rsid w:val="008E4387"/>
    <w:rsid w:val="008E43BC"/>
    <w:rsid w:val="008E498C"/>
    <w:rsid w:val="008E518C"/>
    <w:rsid w:val="008E521A"/>
    <w:rsid w:val="008E54A7"/>
    <w:rsid w:val="008E5515"/>
    <w:rsid w:val="008E5FF3"/>
    <w:rsid w:val="008E6459"/>
    <w:rsid w:val="008E682C"/>
    <w:rsid w:val="008E77C5"/>
    <w:rsid w:val="008E793F"/>
    <w:rsid w:val="008F100D"/>
    <w:rsid w:val="008F1260"/>
    <w:rsid w:val="008F145D"/>
    <w:rsid w:val="008F2D1F"/>
    <w:rsid w:val="008F32CB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6A4"/>
    <w:rsid w:val="00900CF2"/>
    <w:rsid w:val="00900EA4"/>
    <w:rsid w:val="00901770"/>
    <w:rsid w:val="009021C0"/>
    <w:rsid w:val="009027AA"/>
    <w:rsid w:val="00902C9D"/>
    <w:rsid w:val="00902DB5"/>
    <w:rsid w:val="009034AC"/>
    <w:rsid w:val="0090371F"/>
    <w:rsid w:val="009040E8"/>
    <w:rsid w:val="00904561"/>
    <w:rsid w:val="00904962"/>
    <w:rsid w:val="00904D9E"/>
    <w:rsid w:val="009052B4"/>
    <w:rsid w:val="009065FB"/>
    <w:rsid w:val="0090664F"/>
    <w:rsid w:val="00906E4F"/>
    <w:rsid w:val="009070F3"/>
    <w:rsid w:val="009075C5"/>
    <w:rsid w:val="00907A18"/>
    <w:rsid w:val="00907C52"/>
    <w:rsid w:val="00907DB4"/>
    <w:rsid w:val="00907F01"/>
    <w:rsid w:val="00907F78"/>
    <w:rsid w:val="00910736"/>
    <w:rsid w:val="00910E7F"/>
    <w:rsid w:val="00911E36"/>
    <w:rsid w:val="009125F0"/>
    <w:rsid w:val="0091293B"/>
    <w:rsid w:val="00912E58"/>
    <w:rsid w:val="00913550"/>
    <w:rsid w:val="00914228"/>
    <w:rsid w:val="009145CC"/>
    <w:rsid w:val="009149DB"/>
    <w:rsid w:val="0091519C"/>
    <w:rsid w:val="009155E8"/>
    <w:rsid w:val="00915955"/>
    <w:rsid w:val="00915D56"/>
    <w:rsid w:val="009164F7"/>
    <w:rsid w:val="00916808"/>
    <w:rsid w:val="00916A71"/>
    <w:rsid w:val="00916CE4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DD7"/>
    <w:rsid w:val="00921E8B"/>
    <w:rsid w:val="00922318"/>
    <w:rsid w:val="009224C5"/>
    <w:rsid w:val="0092252F"/>
    <w:rsid w:val="009225F4"/>
    <w:rsid w:val="00923D9F"/>
    <w:rsid w:val="0092476C"/>
    <w:rsid w:val="00924C14"/>
    <w:rsid w:val="009251E1"/>
    <w:rsid w:val="009253BF"/>
    <w:rsid w:val="00925E9D"/>
    <w:rsid w:val="0092629B"/>
    <w:rsid w:val="00926583"/>
    <w:rsid w:val="0092684D"/>
    <w:rsid w:val="00926931"/>
    <w:rsid w:val="00927779"/>
    <w:rsid w:val="00927DA4"/>
    <w:rsid w:val="00927E4C"/>
    <w:rsid w:val="00930048"/>
    <w:rsid w:val="0093008C"/>
    <w:rsid w:val="00930164"/>
    <w:rsid w:val="00930220"/>
    <w:rsid w:val="0093043C"/>
    <w:rsid w:val="009305BC"/>
    <w:rsid w:val="00931043"/>
    <w:rsid w:val="00931083"/>
    <w:rsid w:val="0093179A"/>
    <w:rsid w:val="00931A60"/>
    <w:rsid w:val="00931B47"/>
    <w:rsid w:val="009325B0"/>
    <w:rsid w:val="00932E8C"/>
    <w:rsid w:val="00933C02"/>
    <w:rsid w:val="009344DE"/>
    <w:rsid w:val="00935054"/>
    <w:rsid w:val="0093561F"/>
    <w:rsid w:val="00935A62"/>
    <w:rsid w:val="00935A9C"/>
    <w:rsid w:val="00935FBB"/>
    <w:rsid w:val="009360E1"/>
    <w:rsid w:val="009364F6"/>
    <w:rsid w:val="0093651C"/>
    <w:rsid w:val="00936E9B"/>
    <w:rsid w:val="00936FB0"/>
    <w:rsid w:val="0093750A"/>
    <w:rsid w:val="009375E6"/>
    <w:rsid w:val="009375EA"/>
    <w:rsid w:val="0093775D"/>
    <w:rsid w:val="00937BE9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4EEF"/>
    <w:rsid w:val="00945241"/>
    <w:rsid w:val="00945507"/>
    <w:rsid w:val="0094749D"/>
    <w:rsid w:val="009475C2"/>
    <w:rsid w:val="009477B2"/>
    <w:rsid w:val="00947805"/>
    <w:rsid w:val="00947B66"/>
    <w:rsid w:val="00947B9F"/>
    <w:rsid w:val="00947C0F"/>
    <w:rsid w:val="00950419"/>
    <w:rsid w:val="00950EE0"/>
    <w:rsid w:val="00951207"/>
    <w:rsid w:val="009512B0"/>
    <w:rsid w:val="00951A60"/>
    <w:rsid w:val="00952287"/>
    <w:rsid w:val="009534F8"/>
    <w:rsid w:val="0095393D"/>
    <w:rsid w:val="00953D69"/>
    <w:rsid w:val="0095417C"/>
    <w:rsid w:val="0095521A"/>
    <w:rsid w:val="009554A2"/>
    <w:rsid w:val="00955BDE"/>
    <w:rsid w:val="00955E41"/>
    <w:rsid w:val="0095635B"/>
    <w:rsid w:val="00957480"/>
    <w:rsid w:val="009604F8"/>
    <w:rsid w:val="00960AF7"/>
    <w:rsid w:val="00960FB1"/>
    <w:rsid w:val="009614A5"/>
    <w:rsid w:val="00961952"/>
    <w:rsid w:val="00961A78"/>
    <w:rsid w:val="009622B0"/>
    <w:rsid w:val="009627A0"/>
    <w:rsid w:val="00962F78"/>
    <w:rsid w:val="009637B1"/>
    <w:rsid w:val="00963877"/>
    <w:rsid w:val="00964163"/>
    <w:rsid w:val="009645EB"/>
    <w:rsid w:val="00964D90"/>
    <w:rsid w:val="00965495"/>
    <w:rsid w:val="009654FC"/>
    <w:rsid w:val="009658AD"/>
    <w:rsid w:val="00965A6F"/>
    <w:rsid w:val="00966404"/>
    <w:rsid w:val="00966834"/>
    <w:rsid w:val="00966B0A"/>
    <w:rsid w:val="00966F6B"/>
    <w:rsid w:val="00967B59"/>
    <w:rsid w:val="00967BE7"/>
    <w:rsid w:val="0097011E"/>
    <w:rsid w:val="0097086B"/>
    <w:rsid w:val="009710E8"/>
    <w:rsid w:val="00971555"/>
    <w:rsid w:val="00972052"/>
    <w:rsid w:val="009726A3"/>
    <w:rsid w:val="0097283A"/>
    <w:rsid w:val="00972CF4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FA5"/>
    <w:rsid w:val="009761CF"/>
    <w:rsid w:val="009768BF"/>
    <w:rsid w:val="00976B91"/>
    <w:rsid w:val="00976C3E"/>
    <w:rsid w:val="00976D02"/>
    <w:rsid w:val="00981CBC"/>
    <w:rsid w:val="00982113"/>
    <w:rsid w:val="00982B8B"/>
    <w:rsid w:val="00983507"/>
    <w:rsid w:val="00983C0F"/>
    <w:rsid w:val="00983F5F"/>
    <w:rsid w:val="0098508D"/>
    <w:rsid w:val="00985CCD"/>
    <w:rsid w:val="00985FDA"/>
    <w:rsid w:val="00986813"/>
    <w:rsid w:val="00986F60"/>
    <w:rsid w:val="00987A58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CBB"/>
    <w:rsid w:val="00991DB5"/>
    <w:rsid w:val="00992373"/>
    <w:rsid w:val="009932F0"/>
    <w:rsid w:val="009935CB"/>
    <w:rsid w:val="00993694"/>
    <w:rsid w:val="00993826"/>
    <w:rsid w:val="009938B0"/>
    <w:rsid w:val="0099408B"/>
    <w:rsid w:val="00994606"/>
    <w:rsid w:val="00994BF6"/>
    <w:rsid w:val="00995BED"/>
    <w:rsid w:val="00995DF1"/>
    <w:rsid w:val="0099635D"/>
    <w:rsid w:val="009966E1"/>
    <w:rsid w:val="009968AD"/>
    <w:rsid w:val="00997471"/>
    <w:rsid w:val="00997D66"/>
    <w:rsid w:val="009A012A"/>
    <w:rsid w:val="009A0440"/>
    <w:rsid w:val="009A084A"/>
    <w:rsid w:val="009A0887"/>
    <w:rsid w:val="009A097B"/>
    <w:rsid w:val="009A1217"/>
    <w:rsid w:val="009A1545"/>
    <w:rsid w:val="009A1973"/>
    <w:rsid w:val="009A249B"/>
    <w:rsid w:val="009A25E1"/>
    <w:rsid w:val="009A290A"/>
    <w:rsid w:val="009A2AE4"/>
    <w:rsid w:val="009A3124"/>
    <w:rsid w:val="009A3DA9"/>
    <w:rsid w:val="009A41A8"/>
    <w:rsid w:val="009A45DF"/>
    <w:rsid w:val="009A4BBB"/>
    <w:rsid w:val="009A52E1"/>
    <w:rsid w:val="009A59A8"/>
    <w:rsid w:val="009A5B6B"/>
    <w:rsid w:val="009A5DC5"/>
    <w:rsid w:val="009A6242"/>
    <w:rsid w:val="009A64E5"/>
    <w:rsid w:val="009A6842"/>
    <w:rsid w:val="009A6E36"/>
    <w:rsid w:val="009A752F"/>
    <w:rsid w:val="009B065C"/>
    <w:rsid w:val="009B0734"/>
    <w:rsid w:val="009B0BA0"/>
    <w:rsid w:val="009B1024"/>
    <w:rsid w:val="009B12FA"/>
    <w:rsid w:val="009B16AE"/>
    <w:rsid w:val="009B18FA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A97"/>
    <w:rsid w:val="009B6BC1"/>
    <w:rsid w:val="009B6E73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C06"/>
    <w:rsid w:val="009C76C2"/>
    <w:rsid w:val="009C7CAD"/>
    <w:rsid w:val="009C7E90"/>
    <w:rsid w:val="009D0302"/>
    <w:rsid w:val="009D0803"/>
    <w:rsid w:val="009D08EC"/>
    <w:rsid w:val="009D1004"/>
    <w:rsid w:val="009D141E"/>
    <w:rsid w:val="009D1C89"/>
    <w:rsid w:val="009D1D16"/>
    <w:rsid w:val="009D3147"/>
    <w:rsid w:val="009D3245"/>
    <w:rsid w:val="009D3699"/>
    <w:rsid w:val="009D3793"/>
    <w:rsid w:val="009D388A"/>
    <w:rsid w:val="009D3978"/>
    <w:rsid w:val="009D3F2A"/>
    <w:rsid w:val="009D4264"/>
    <w:rsid w:val="009D431F"/>
    <w:rsid w:val="009D43AE"/>
    <w:rsid w:val="009D4402"/>
    <w:rsid w:val="009D4AC4"/>
    <w:rsid w:val="009D5649"/>
    <w:rsid w:val="009D59DD"/>
    <w:rsid w:val="009D5F76"/>
    <w:rsid w:val="009D6014"/>
    <w:rsid w:val="009D62A2"/>
    <w:rsid w:val="009D671E"/>
    <w:rsid w:val="009D6FF3"/>
    <w:rsid w:val="009D7032"/>
    <w:rsid w:val="009D705E"/>
    <w:rsid w:val="009D74BF"/>
    <w:rsid w:val="009D786D"/>
    <w:rsid w:val="009E0961"/>
    <w:rsid w:val="009E10E8"/>
    <w:rsid w:val="009E1405"/>
    <w:rsid w:val="009E1804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993"/>
    <w:rsid w:val="009E5A4A"/>
    <w:rsid w:val="009E604F"/>
    <w:rsid w:val="009E6D9C"/>
    <w:rsid w:val="009E6E4E"/>
    <w:rsid w:val="009E7348"/>
    <w:rsid w:val="009E747B"/>
    <w:rsid w:val="009E7925"/>
    <w:rsid w:val="009E7A77"/>
    <w:rsid w:val="009E7EF8"/>
    <w:rsid w:val="009F0288"/>
    <w:rsid w:val="009F05F3"/>
    <w:rsid w:val="009F063B"/>
    <w:rsid w:val="009F19DF"/>
    <w:rsid w:val="009F2877"/>
    <w:rsid w:val="009F2D57"/>
    <w:rsid w:val="009F3E21"/>
    <w:rsid w:val="009F3E84"/>
    <w:rsid w:val="009F451C"/>
    <w:rsid w:val="009F45C1"/>
    <w:rsid w:val="009F5650"/>
    <w:rsid w:val="009F5739"/>
    <w:rsid w:val="009F58BC"/>
    <w:rsid w:val="009F598A"/>
    <w:rsid w:val="009F5B62"/>
    <w:rsid w:val="009F5C17"/>
    <w:rsid w:val="009F5CDE"/>
    <w:rsid w:val="009F5EBB"/>
    <w:rsid w:val="009F62F3"/>
    <w:rsid w:val="009F651D"/>
    <w:rsid w:val="009F65C0"/>
    <w:rsid w:val="009F7122"/>
    <w:rsid w:val="009F71AD"/>
    <w:rsid w:val="009F76F6"/>
    <w:rsid w:val="009F786A"/>
    <w:rsid w:val="009F7DCE"/>
    <w:rsid w:val="00A010A2"/>
    <w:rsid w:val="00A01466"/>
    <w:rsid w:val="00A01DBE"/>
    <w:rsid w:val="00A02292"/>
    <w:rsid w:val="00A025C1"/>
    <w:rsid w:val="00A03C03"/>
    <w:rsid w:val="00A0448D"/>
    <w:rsid w:val="00A047A5"/>
    <w:rsid w:val="00A04CB7"/>
    <w:rsid w:val="00A050A9"/>
    <w:rsid w:val="00A0536E"/>
    <w:rsid w:val="00A05A80"/>
    <w:rsid w:val="00A05AAD"/>
    <w:rsid w:val="00A05BE6"/>
    <w:rsid w:val="00A063CC"/>
    <w:rsid w:val="00A06D5E"/>
    <w:rsid w:val="00A071F2"/>
    <w:rsid w:val="00A07A23"/>
    <w:rsid w:val="00A07F7A"/>
    <w:rsid w:val="00A1028B"/>
    <w:rsid w:val="00A104E5"/>
    <w:rsid w:val="00A1057B"/>
    <w:rsid w:val="00A108A4"/>
    <w:rsid w:val="00A112A0"/>
    <w:rsid w:val="00A112FC"/>
    <w:rsid w:val="00A118EF"/>
    <w:rsid w:val="00A11ABA"/>
    <w:rsid w:val="00A124F8"/>
    <w:rsid w:val="00A12644"/>
    <w:rsid w:val="00A138FF"/>
    <w:rsid w:val="00A13C09"/>
    <w:rsid w:val="00A13FD4"/>
    <w:rsid w:val="00A145F5"/>
    <w:rsid w:val="00A15151"/>
    <w:rsid w:val="00A153B9"/>
    <w:rsid w:val="00A15938"/>
    <w:rsid w:val="00A1608A"/>
    <w:rsid w:val="00A162D2"/>
    <w:rsid w:val="00A164F1"/>
    <w:rsid w:val="00A16748"/>
    <w:rsid w:val="00A17CC7"/>
    <w:rsid w:val="00A200AD"/>
    <w:rsid w:val="00A20321"/>
    <w:rsid w:val="00A21BB2"/>
    <w:rsid w:val="00A22205"/>
    <w:rsid w:val="00A23252"/>
    <w:rsid w:val="00A23939"/>
    <w:rsid w:val="00A24127"/>
    <w:rsid w:val="00A2412A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68F0"/>
    <w:rsid w:val="00A27148"/>
    <w:rsid w:val="00A2793C"/>
    <w:rsid w:val="00A30192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30E5"/>
    <w:rsid w:val="00A33459"/>
    <w:rsid w:val="00A341E0"/>
    <w:rsid w:val="00A34469"/>
    <w:rsid w:val="00A34929"/>
    <w:rsid w:val="00A349DB"/>
    <w:rsid w:val="00A34A18"/>
    <w:rsid w:val="00A34A61"/>
    <w:rsid w:val="00A3564A"/>
    <w:rsid w:val="00A356DE"/>
    <w:rsid w:val="00A35D2F"/>
    <w:rsid w:val="00A36218"/>
    <w:rsid w:val="00A36FE0"/>
    <w:rsid w:val="00A3703C"/>
    <w:rsid w:val="00A40A10"/>
    <w:rsid w:val="00A40D27"/>
    <w:rsid w:val="00A40FFE"/>
    <w:rsid w:val="00A41402"/>
    <w:rsid w:val="00A41593"/>
    <w:rsid w:val="00A4159D"/>
    <w:rsid w:val="00A42248"/>
    <w:rsid w:val="00A42AC4"/>
    <w:rsid w:val="00A439E4"/>
    <w:rsid w:val="00A43E38"/>
    <w:rsid w:val="00A43E98"/>
    <w:rsid w:val="00A44187"/>
    <w:rsid w:val="00A446A2"/>
    <w:rsid w:val="00A44996"/>
    <w:rsid w:val="00A44E1E"/>
    <w:rsid w:val="00A45124"/>
    <w:rsid w:val="00A4601B"/>
    <w:rsid w:val="00A4682B"/>
    <w:rsid w:val="00A468AB"/>
    <w:rsid w:val="00A46BBD"/>
    <w:rsid w:val="00A47006"/>
    <w:rsid w:val="00A47865"/>
    <w:rsid w:val="00A47C78"/>
    <w:rsid w:val="00A50738"/>
    <w:rsid w:val="00A50835"/>
    <w:rsid w:val="00A514CF"/>
    <w:rsid w:val="00A51AF7"/>
    <w:rsid w:val="00A52593"/>
    <w:rsid w:val="00A5284D"/>
    <w:rsid w:val="00A52958"/>
    <w:rsid w:val="00A52A97"/>
    <w:rsid w:val="00A52B6A"/>
    <w:rsid w:val="00A52FA3"/>
    <w:rsid w:val="00A52FE5"/>
    <w:rsid w:val="00A534F7"/>
    <w:rsid w:val="00A556C8"/>
    <w:rsid w:val="00A5604B"/>
    <w:rsid w:val="00A56178"/>
    <w:rsid w:val="00A56756"/>
    <w:rsid w:val="00A56958"/>
    <w:rsid w:val="00A60446"/>
    <w:rsid w:val="00A6096C"/>
    <w:rsid w:val="00A60A11"/>
    <w:rsid w:val="00A60EB5"/>
    <w:rsid w:val="00A61033"/>
    <w:rsid w:val="00A61433"/>
    <w:rsid w:val="00A6148A"/>
    <w:rsid w:val="00A61508"/>
    <w:rsid w:val="00A615C8"/>
    <w:rsid w:val="00A616FF"/>
    <w:rsid w:val="00A6174A"/>
    <w:rsid w:val="00A61DDE"/>
    <w:rsid w:val="00A6206B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60D3"/>
    <w:rsid w:val="00A663BC"/>
    <w:rsid w:val="00A66ACA"/>
    <w:rsid w:val="00A66FE9"/>
    <w:rsid w:val="00A67E65"/>
    <w:rsid w:val="00A70308"/>
    <w:rsid w:val="00A70998"/>
    <w:rsid w:val="00A71125"/>
    <w:rsid w:val="00A7145A"/>
    <w:rsid w:val="00A715CB"/>
    <w:rsid w:val="00A7185E"/>
    <w:rsid w:val="00A71D18"/>
    <w:rsid w:val="00A7223F"/>
    <w:rsid w:val="00A72784"/>
    <w:rsid w:val="00A728FB"/>
    <w:rsid w:val="00A7333E"/>
    <w:rsid w:val="00A73991"/>
    <w:rsid w:val="00A74F50"/>
    <w:rsid w:val="00A76825"/>
    <w:rsid w:val="00A77127"/>
    <w:rsid w:val="00A773FE"/>
    <w:rsid w:val="00A77AC8"/>
    <w:rsid w:val="00A800DD"/>
    <w:rsid w:val="00A80204"/>
    <w:rsid w:val="00A8066C"/>
    <w:rsid w:val="00A80794"/>
    <w:rsid w:val="00A81098"/>
    <w:rsid w:val="00A8117F"/>
    <w:rsid w:val="00A812C7"/>
    <w:rsid w:val="00A82A85"/>
    <w:rsid w:val="00A82CA0"/>
    <w:rsid w:val="00A83772"/>
    <w:rsid w:val="00A83A96"/>
    <w:rsid w:val="00A8401F"/>
    <w:rsid w:val="00A843F4"/>
    <w:rsid w:val="00A8453E"/>
    <w:rsid w:val="00A849A1"/>
    <w:rsid w:val="00A84A70"/>
    <w:rsid w:val="00A8529B"/>
    <w:rsid w:val="00A85728"/>
    <w:rsid w:val="00A85E4F"/>
    <w:rsid w:val="00A85FCD"/>
    <w:rsid w:val="00A8611E"/>
    <w:rsid w:val="00A877E6"/>
    <w:rsid w:val="00A87925"/>
    <w:rsid w:val="00A90CF4"/>
    <w:rsid w:val="00A911D2"/>
    <w:rsid w:val="00A918D9"/>
    <w:rsid w:val="00A922DF"/>
    <w:rsid w:val="00A92566"/>
    <w:rsid w:val="00A927B2"/>
    <w:rsid w:val="00A92E8B"/>
    <w:rsid w:val="00A93C31"/>
    <w:rsid w:val="00A93EFB"/>
    <w:rsid w:val="00A945E3"/>
    <w:rsid w:val="00A947C2"/>
    <w:rsid w:val="00A94D7F"/>
    <w:rsid w:val="00A95206"/>
    <w:rsid w:val="00A9547B"/>
    <w:rsid w:val="00A95511"/>
    <w:rsid w:val="00A960EB"/>
    <w:rsid w:val="00A97241"/>
    <w:rsid w:val="00A979D8"/>
    <w:rsid w:val="00AA03A2"/>
    <w:rsid w:val="00AA1C9D"/>
    <w:rsid w:val="00AA25A9"/>
    <w:rsid w:val="00AA27F6"/>
    <w:rsid w:val="00AA2E59"/>
    <w:rsid w:val="00AA304D"/>
    <w:rsid w:val="00AA402D"/>
    <w:rsid w:val="00AA4253"/>
    <w:rsid w:val="00AA431E"/>
    <w:rsid w:val="00AA43C3"/>
    <w:rsid w:val="00AA544D"/>
    <w:rsid w:val="00AA56A9"/>
    <w:rsid w:val="00AA5AB2"/>
    <w:rsid w:val="00AA5CCA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A7DF8"/>
    <w:rsid w:val="00AB0478"/>
    <w:rsid w:val="00AB0B22"/>
    <w:rsid w:val="00AB12B2"/>
    <w:rsid w:val="00AB1775"/>
    <w:rsid w:val="00AB20C3"/>
    <w:rsid w:val="00AB2208"/>
    <w:rsid w:val="00AB2B62"/>
    <w:rsid w:val="00AB2F2E"/>
    <w:rsid w:val="00AB3238"/>
    <w:rsid w:val="00AB4A64"/>
    <w:rsid w:val="00AB4CA0"/>
    <w:rsid w:val="00AB4DF9"/>
    <w:rsid w:val="00AB4ECE"/>
    <w:rsid w:val="00AB623F"/>
    <w:rsid w:val="00AB6792"/>
    <w:rsid w:val="00AB688C"/>
    <w:rsid w:val="00AB7845"/>
    <w:rsid w:val="00AB7C56"/>
    <w:rsid w:val="00AC09EC"/>
    <w:rsid w:val="00AC09FB"/>
    <w:rsid w:val="00AC196F"/>
    <w:rsid w:val="00AC22BD"/>
    <w:rsid w:val="00AC2C99"/>
    <w:rsid w:val="00AC4E32"/>
    <w:rsid w:val="00AC56CB"/>
    <w:rsid w:val="00AC5919"/>
    <w:rsid w:val="00AC6365"/>
    <w:rsid w:val="00AC649D"/>
    <w:rsid w:val="00AC659A"/>
    <w:rsid w:val="00AC6817"/>
    <w:rsid w:val="00AC6B31"/>
    <w:rsid w:val="00AC7041"/>
    <w:rsid w:val="00AD11FD"/>
    <w:rsid w:val="00AD37DB"/>
    <w:rsid w:val="00AD3C52"/>
    <w:rsid w:val="00AD3D24"/>
    <w:rsid w:val="00AD42DB"/>
    <w:rsid w:val="00AD4AEB"/>
    <w:rsid w:val="00AD6629"/>
    <w:rsid w:val="00AD6C4D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0BD7"/>
    <w:rsid w:val="00AE1715"/>
    <w:rsid w:val="00AE17EA"/>
    <w:rsid w:val="00AE180D"/>
    <w:rsid w:val="00AE18A9"/>
    <w:rsid w:val="00AE1DF9"/>
    <w:rsid w:val="00AE1E5D"/>
    <w:rsid w:val="00AE1F31"/>
    <w:rsid w:val="00AE25DB"/>
    <w:rsid w:val="00AE268B"/>
    <w:rsid w:val="00AE27D2"/>
    <w:rsid w:val="00AE2DC7"/>
    <w:rsid w:val="00AE3588"/>
    <w:rsid w:val="00AE3665"/>
    <w:rsid w:val="00AE40CF"/>
    <w:rsid w:val="00AE420C"/>
    <w:rsid w:val="00AE48FB"/>
    <w:rsid w:val="00AE498B"/>
    <w:rsid w:val="00AE4B8B"/>
    <w:rsid w:val="00AE4E9E"/>
    <w:rsid w:val="00AE540F"/>
    <w:rsid w:val="00AE5462"/>
    <w:rsid w:val="00AE56B4"/>
    <w:rsid w:val="00AE58CD"/>
    <w:rsid w:val="00AE5E91"/>
    <w:rsid w:val="00AE6A41"/>
    <w:rsid w:val="00AE7BA9"/>
    <w:rsid w:val="00AE7F4B"/>
    <w:rsid w:val="00AF0147"/>
    <w:rsid w:val="00AF01BB"/>
    <w:rsid w:val="00AF0808"/>
    <w:rsid w:val="00AF0B88"/>
    <w:rsid w:val="00AF15E6"/>
    <w:rsid w:val="00AF1C1F"/>
    <w:rsid w:val="00AF1DD6"/>
    <w:rsid w:val="00AF21F7"/>
    <w:rsid w:val="00AF2718"/>
    <w:rsid w:val="00AF2847"/>
    <w:rsid w:val="00AF2C45"/>
    <w:rsid w:val="00AF2CD9"/>
    <w:rsid w:val="00AF2CF8"/>
    <w:rsid w:val="00AF2F91"/>
    <w:rsid w:val="00AF30D7"/>
    <w:rsid w:val="00AF3A28"/>
    <w:rsid w:val="00AF3E37"/>
    <w:rsid w:val="00AF46A0"/>
    <w:rsid w:val="00AF5369"/>
    <w:rsid w:val="00AF53DA"/>
    <w:rsid w:val="00AF60D8"/>
    <w:rsid w:val="00AF64A5"/>
    <w:rsid w:val="00AF66CB"/>
    <w:rsid w:val="00AF698A"/>
    <w:rsid w:val="00AF6BBE"/>
    <w:rsid w:val="00AF6C65"/>
    <w:rsid w:val="00AF6E23"/>
    <w:rsid w:val="00AF6E41"/>
    <w:rsid w:val="00AF750A"/>
    <w:rsid w:val="00AF78F0"/>
    <w:rsid w:val="00AF7D02"/>
    <w:rsid w:val="00AF7EC5"/>
    <w:rsid w:val="00AF7F91"/>
    <w:rsid w:val="00B01B07"/>
    <w:rsid w:val="00B01B2E"/>
    <w:rsid w:val="00B01D25"/>
    <w:rsid w:val="00B01E0F"/>
    <w:rsid w:val="00B021B2"/>
    <w:rsid w:val="00B0270B"/>
    <w:rsid w:val="00B02755"/>
    <w:rsid w:val="00B033E7"/>
    <w:rsid w:val="00B03884"/>
    <w:rsid w:val="00B03C0C"/>
    <w:rsid w:val="00B03C81"/>
    <w:rsid w:val="00B03D99"/>
    <w:rsid w:val="00B043CA"/>
    <w:rsid w:val="00B04F7A"/>
    <w:rsid w:val="00B05732"/>
    <w:rsid w:val="00B0673F"/>
    <w:rsid w:val="00B06945"/>
    <w:rsid w:val="00B07AF5"/>
    <w:rsid w:val="00B100BF"/>
    <w:rsid w:val="00B1098A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CD3"/>
    <w:rsid w:val="00B165F3"/>
    <w:rsid w:val="00B16763"/>
    <w:rsid w:val="00B17B7A"/>
    <w:rsid w:val="00B20FE7"/>
    <w:rsid w:val="00B2147F"/>
    <w:rsid w:val="00B21D0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092"/>
    <w:rsid w:val="00B26228"/>
    <w:rsid w:val="00B26F28"/>
    <w:rsid w:val="00B27076"/>
    <w:rsid w:val="00B27E05"/>
    <w:rsid w:val="00B302C9"/>
    <w:rsid w:val="00B30599"/>
    <w:rsid w:val="00B306D0"/>
    <w:rsid w:val="00B30B54"/>
    <w:rsid w:val="00B30CA7"/>
    <w:rsid w:val="00B30E21"/>
    <w:rsid w:val="00B31D63"/>
    <w:rsid w:val="00B323DD"/>
    <w:rsid w:val="00B33AD1"/>
    <w:rsid w:val="00B33B2C"/>
    <w:rsid w:val="00B33C01"/>
    <w:rsid w:val="00B33E2D"/>
    <w:rsid w:val="00B33EC2"/>
    <w:rsid w:val="00B34566"/>
    <w:rsid w:val="00B34A6E"/>
    <w:rsid w:val="00B34AC1"/>
    <w:rsid w:val="00B34AC3"/>
    <w:rsid w:val="00B3568F"/>
    <w:rsid w:val="00B358DC"/>
    <w:rsid w:val="00B35C38"/>
    <w:rsid w:val="00B35C9D"/>
    <w:rsid w:val="00B36710"/>
    <w:rsid w:val="00B369D4"/>
    <w:rsid w:val="00B36C9E"/>
    <w:rsid w:val="00B37072"/>
    <w:rsid w:val="00B373B0"/>
    <w:rsid w:val="00B379DD"/>
    <w:rsid w:val="00B40045"/>
    <w:rsid w:val="00B40528"/>
    <w:rsid w:val="00B40841"/>
    <w:rsid w:val="00B413EF"/>
    <w:rsid w:val="00B4212C"/>
    <w:rsid w:val="00B42C8D"/>
    <w:rsid w:val="00B42D87"/>
    <w:rsid w:val="00B42DCA"/>
    <w:rsid w:val="00B43257"/>
    <w:rsid w:val="00B43370"/>
    <w:rsid w:val="00B448CA"/>
    <w:rsid w:val="00B44ACE"/>
    <w:rsid w:val="00B4548C"/>
    <w:rsid w:val="00B45A9E"/>
    <w:rsid w:val="00B47131"/>
    <w:rsid w:val="00B50827"/>
    <w:rsid w:val="00B50A42"/>
    <w:rsid w:val="00B5103B"/>
    <w:rsid w:val="00B5123E"/>
    <w:rsid w:val="00B51E32"/>
    <w:rsid w:val="00B52360"/>
    <w:rsid w:val="00B53EE9"/>
    <w:rsid w:val="00B5458A"/>
    <w:rsid w:val="00B55A74"/>
    <w:rsid w:val="00B55B3A"/>
    <w:rsid w:val="00B55CB9"/>
    <w:rsid w:val="00B55D29"/>
    <w:rsid w:val="00B55D8D"/>
    <w:rsid w:val="00B55FE9"/>
    <w:rsid w:val="00B56116"/>
    <w:rsid w:val="00B56B3F"/>
    <w:rsid w:val="00B57427"/>
    <w:rsid w:val="00B57A40"/>
    <w:rsid w:val="00B57E6D"/>
    <w:rsid w:val="00B60C0E"/>
    <w:rsid w:val="00B611B5"/>
    <w:rsid w:val="00B630E7"/>
    <w:rsid w:val="00B631DF"/>
    <w:rsid w:val="00B635D5"/>
    <w:rsid w:val="00B63948"/>
    <w:rsid w:val="00B63D1F"/>
    <w:rsid w:val="00B64E95"/>
    <w:rsid w:val="00B65269"/>
    <w:rsid w:val="00B653A6"/>
    <w:rsid w:val="00B65BDB"/>
    <w:rsid w:val="00B666A0"/>
    <w:rsid w:val="00B667A9"/>
    <w:rsid w:val="00B66BE1"/>
    <w:rsid w:val="00B6756C"/>
    <w:rsid w:val="00B67A96"/>
    <w:rsid w:val="00B67D0D"/>
    <w:rsid w:val="00B67D5B"/>
    <w:rsid w:val="00B70B7C"/>
    <w:rsid w:val="00B70DC6"/>
    <w:rsid w:val="00B71F28"/>
    <w:rsid w:val="00B71FBA"/>
    <w:rsid w:val="00B724E5"/>
    <w:rsid w:val="00B725A1"/>
    <w:rsid w:val="00B729FF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80A34"/>
    <w:rsid w:val="00B80BDF"/>
    <w:rsid w:val="00B80C50"/>
    <w:rsid w:val="00B814DD"/>
    <w:rsid w:val="00B81A17"/>
    <w:rsid w:val="00B81F6A"/>
    <w:rsid w:val="00B821E0"/>
    <w:rsid w:val="00B8224B"/>
    <w:rsid w:val="00B8278F"/>
    <w:rsid w:val="00B83753"/>
    <w:rsid w:val="00B84241"/>
    <w:rsid w:val="00B8584D"/>
    <w:rsid w:val="00B85EEA"/>
    <w:rsid w:val="00B87FE0"/>
    <w:rsid w:val="00B901C9"/>
    <w:rsid w:val="00B90920"/>
    <w:rsid w:val="00B90F77"/>
    <w:rsid w:val="00B910B1"/>
    <w:rsid w:val="00B918BA"/>
    <w:rsid w:val="00B91B7B"/>
    <w:rsid w:val="00B924DD"/>
    <w:rsid w:val="00B9259D"/>
    <w:rsid w:val="00B926F2"/>
    <w:rsid w:val="00B92AD8"/>
    <w:rsid w:val="00B93363"/>
    <w:rsid w:val="00B933F0"/>
    <w:rsid w:val="00B9350E"/>
    <w:rsid w:val="00B95384"/>
    <w:rsid w:val="00B95D4A"/>
    <w:rsid w:val="00B96192"/>
    <w:rsid w:val="00B9624C"/>
    <w:rsid w:val="00B969D8"/>
    <w:rsid w:val="00B96C26"/>
    <w:rsid w:val="00B96F3E"/>
    <w:rsid w:val="00B972EC"/>
    <w:rsid w:val="00B97741"/>
    <w:rsid w:val="00B97A2F"/>
    <w:rsid w:val="00BA0127"/>
    <w:rsid w:val="00BA022A"/>
    <w:rsid w:val="00BA1331"/>
    <w:rsid w:val="00BA149C"/>
    <w:rsid w:val="00BA169A"/>
    <w:rsid w:val="00BA1ADC"/>
    <w:rsid w:val="00BA1AE1"/>
    <w:rsid w:val="00BA2523"/>
    <w:rsid w:val="00BA30CD"/>
    <w:rsid w:val="00BA337C"/>
    <w:rsid w:val="00BA354F"/>
    <w:rsid w:val="00BA360D"/>
    <w:rsid w:val="00BA3AF1"/>
    <w:rsid w:val="00BA3C9B"/>
    <w:rsid w:val="00BA40AF"/>
    <w:rsid w:val="00BA4383"/>
    <w:rsid w:val="00BA4DFA"/>
    <w:rsid w:val="00BA5024"/>
    <w:rsid w:val="00BA52E2"/>
    <w:rsid w:val="00BA6D91"/>
    <w:rsid w:val="00BA7AC9"/>
    <w:rsid w:val="00BA7C01"/>
    <w:rsid w:val="00BA7D45"/>
    <w:rsid w:val="00BA7F2B"/>
    <w:rsid w:val="00BB10A9"/>
    <w:rsid w:val="00BB110E"/>
    <w:rsid w:val="00BB1873"/>
    <w:rsid w:val="00BB1D38"/>
    <w:rsid w:val="00BB1EA4"/>
    <w:rsid w:val="00BB2917"/>
    <w:rsid w:val="00BB35B1"/>
    <w:rsid w:val="00BB3AD2"/>
    <w:rsid w:val="00BB406E"/>
    <w:rsid w:val="00BB4159"/>
    <w:rsid w:val="00BB4E68"/>
    <w:rsid w:val="00BB578B"/>
    <w:rsid w:val="00BB5BC8"/>
    <w:rsid w:val="00BB5BFC"/>
    <w:rsid w:val="00BB654E"/>
    <w:rsid w:val="00BB68AD"/>
    <w:rsid w:val="00BB6A13"/>
    <w:rsid w:val="00BB6B30"/>
    <w:rsid w:val="00BB70DD"/>
    <w:rsid w:val="00BB75CF"/>
    <w:rsid w:val="00BB7C4C"/>
    <w:rsid w:val="00BB7C70"/>
    <w:rsid w:val="00BB7F45"/>
    <w:rsid w:val="00BC060F"/>
    <w:rsid w:val="00BC06BA"/>
    <w:rsid w:val="00BC16BC"/>
    <w:rsid w:val="00BC16DE"/>
    <w:rsid w:val="00BC19F3"/>
    <w:rsid w:val="00BC1B05"/>
    <w:rsid w:val="00BC1EAB"/>
    <w:rsid w:val="00BC2935"/>
    <w:rsid w:val="00BC29AE"/>
    <w:rsid w:val="00BC3429"/>
    <w:rsid w:val="00BC3D28"/>
    <w:rsid w:val="00BC553C"/>
    <w:rsid w:val="00BC5DEA"/>
    <w:rsid w:val="00BC5F0D"/>
    <w:rsid w:val="00BC6234"/>
    <w:rsid w:val="00BC642D"/>
    <w:rsid w:val="00BC7103"/>
    <w:rsid w:val="00BC7AF0"/>
    <w:rsid w:val="00BC7DB9"/>
    <w:rsid w:val="00BD0F57"/>
    <w:rsid w:val="00BD1AA1"/>
    <w:rsid w:val="00BD1F94"/>
    <w:rsid w:val="00BD1FBD"/>
    <w:rsid w:val="00BD27CF"/>
    <w:rsid w:val="00BD2C9E"/>
    <w:rsid w:val="00BD33A2"/>
    <w:rsid w:val="00BD3470"/>
    <w:rsid w:val="00BD351F"/>
    <w:rsid w:val="00BD375D"/>
    <w:rsid w:val="00BD3CF1"/>
    <w:rsid w:val="00BD5241"/>
    <w:rsid w:val="00BD5981"/>
    <w:rsid w:val="00BD5BB4"/>
    <w:rsid w:val="00BD6192"/>
    <w:rsid w:val="00BD64DC"/>
    <w:rsid w:val="00BD6AA7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49E2"/>
    <w:rsid w:val="00BE501C"/>
    <w:rsid w:val="00BE55D4"/>
    <w:rsid w:val="00BE5734"/>
    <w:rsid w:val="00BE5911"/>
    <w:rsid w:val="00BE6350"/>
    <w:rsid w:val="00BE6356"/>
    <w:rsid w:val="00BE6860"/>
    <w:rsid w:val="00BE6E61"/>
    <w:rsid w:val="00BE7A20"/>
    <w:rsid w:val="00BE7B02"/>
    <w:rsid w:val="00BE7ECA"/>
    <w:rsid w:val="00BF0204"/>
    <w:rsid w:val="00BF0411"/>
    <w:rsid w:val="00BF1443"/>
    <w:rsid w:val="00BF146F"/>
    <w:rsid w:val="00BF16D2"/>
    <w:rsid w:val="00BF1711"/>
    <w:rsid w:val="00BF2D40"/>
    <w:rsid w:val="00BF3104"/>
    <w:rsid w:val="00BF3A9A"/>
    <w:rsid w:val="00BF3B4A"/>
    <w:rsid w:val="00BF3EB9"/>
    <w:rsid w:val="00BF3ED7"/>
    <w:rsid w:val="00BF3FC5"/>
    <w:rsid w:val="00BF41F0"/>
    <w:rsid w:val="00BF42BE"/>
    <w:rsid w:val="00BF446E"/>
    <w:rsid w:val="00BF4774"/>
    <w:rsid w:val="00BF493E"/>
    <w:rsid w:val="00BF5055"/>
    <w:rsid w:val="00BF5B64"/>
    <w:rsid w:val="00BF64D8"/>
    <w:rsid w:val="00BF66F8"/>
    <w:rsid w:val="00BF6B66"/>
    <w:rsid w:val="00BF72F2"/>
    <w:rsid w:val="00BF7571"/>
    <w:rsid w:val="00BF760B"/>
    <w:rsid w:val="00BF7B26"/>
    <w:rsid w:val="00C001E8"/>
    <w:rsid w:val="00C00C36"/>
    <w:rsid w:val="00C00CB7"/>
    <w:rsid w:val="00C026EA"/>
    <w:rsid w:val="00C02CD9"/>
    <w:rsid w:val="00C02D3D"/>
    <w:rsid w:val="00C03149"/>
    <w:rsid w:val="00C031DC"/>
    <w:rsid w:val="00C0366C"/>
    <w:rsid w:val="00C03714"/>
    <w:rsid w:val="00C0384A"/>
    <w:rsid w:val="00C03C47"/>
    <w:rsid w:val="00C03C82"/>
    <w:rsid w:val="00C042E2"/>
    <w:rsid w:val="00C0499A"/>
    <w:rsid w:val="00C04AAF"/>
    <w:rsid w:val="00C04E9E"/>
    <w:rsid w:val="00C058FE"/>
    <w:rsid w:val="00C0629F"/>
    <w:rsid w:val="00C062F6"/>
    <w:rsid w:val="00C0649D"/>
    <w:rsid w:val="00C07284"/>
    <w:rsid w:val="00C07395"/>
    <w:rsid w:val="00C076F5"/>
    <w:rsid w:val="00C10622"/>
    <w:rsid w:val="00C10660"/>
    <w:rsid w:val="00C108BD"/>
    <w:rsid w:val="00C10BFE"/>
    <w:rsid w:val="00C11DEA"/>
    <w:rsid w:val="00C1255D"/>
    <w:rsid w:val="00C12B24"/>
    <w:rsid w:val="00C12EF2"/>
    <w:rsid w:val="00C1336C"/>
    <w:rsid w:val="00C134BE"/>
    <w:rsid w:val="00C13D86"/>
    <w:rsid w:val="00C13F4A"/>
    <w:rsid w:val="00C144FE"/>
    <w:rsid w:val="00C15496"/>
    <w:rsid w:val="00C15686"/>
    <w:rsid w:val="00C156D0"/>
    <w:rsid w:val="00C15948"/>
    <w:rsid w:val="00C162D9"/>
    <w:rsid w:val="00C16777"/>
    <w:rsid w:val="00C16877"/>
    <w:rsid w:val="00C16C4F"/>
    <w:rsid w:val="00C17326"/>
    <w:rsid w:val="00C173FD"/>
    <w:rsid w:val="00C1761D"/>
    <w:rsid w:val="00C17BCD"/>
    <w:rsid w:val="00C17E24"/>
    <w:rsid w:val="00C2025D"/>
    <w:rsid w:val="00C202B9"/>
    <w:rsid w:val="00C203F8"/>
    <w:rsid w:val="00C20CC6"/>
    <w:rsid w:val="00C2146F"/>
    <w:rsid w:val="00C21FD9"/>
    <w:rsid w:val="00C22CBB"/>
    <w:rsid w:val="00C2307C"/>
    <w:rsid w:val="00C24287"/>
    <w:rsid w:val="00C24458"/>
    <w:rsid w:val="00C25335"/>
    <w:rsid w:val="00C25B87"/>
    <w:rsid w:val="00C2650C"/>
    <w:rsid w:val="00C2675B"/>
    <w:rsid w:val="00C26784"/>
    <w:rsid w:val="00C27C94"/>
    <w:rsid w:val="00C304E3"/>
    <w:rsid w:val="00C306B3"/>
    <w:rsid w:val="00C30F01"/>
    <w:rsid w:val="00C31263"/>
    <w:rsid w:val="00C312D7"/>
    <w:rsid w:val="00C3274E"/>
    <w:rsid w:val="00C32938"/>
    <w:rsid w:val="00C3299C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A62"/>
    <w:rsid w:val="00C34F19"/>
    <w:rsid w:val="00C350A2"/>
    <w:rsid w:val="00C354AF"/>
    <w:rsid w:val="00C35C40"/>
    <w:rsid w:val="00C366D4"/>
    <w:rsid w:val="00C36FBF"/>
    <w:rsid w:val="00C37FC3"/>
    <w:rsid w:val="00C40232"/>
    <w:rsid w:val="00C40444"/>
    <w:rsid w:val="00C4085A"/>
    <w:rsid w:val="00C4088F"/>
    <w:rsid w:val="00C40E54"/>
    <w:rsid w:val="00C411CD"/>
    <w:rsid w:val="00C412CC"/>
    <w:rsid w:val="00C415D4"/>
    <w:rsid w:val="00C42727"/>
    <w:rsid w:val="00C42E33"/>
    <w:rsid w:val="00C42FF8"/>
    <w:rsid w:val="00C439FC"/>
    <w:rsid w:val="00C43D5F"/>
    <w:rsid w:val="00C43FE8"/>
    <w:rsid w:val="00C4404E"/>
    <w:rsid w:val="00C44EB0"/>
    <w:rsid w:val="00C44EEF"/>
    <w:rsid w:val="00C45620"/>
    <w:rsid w:val="00C45707"/>
    <w:rsid w:val="00C463BD"/>
    <w:rsid w:val="00C465F1"/>
    <w:rsid w:val="00C47B91"/>
    <w:rsid w:val="00C47FC5"/>
    <w:rsid w:val="00C5006B"/>
    <w:rsid w:val="00C500CD"/>
    <w:rsid w:val="00C5046B"/>
    <w:rsid w:val="00C50A21"/>
    <w:rsid w:val="00C50C4D"/>
    <w:rsid w:val="00C51992"/>
    <w:rsid w:val="00C51AFB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BDC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8A"/>
    <w:rsid w:val="00C614C1"/>
    <w:rsid w:val="00C6154A"/>
    <w:rsid w:val="00C616E1"/>
    <w:rsid w:val="00C61CA0"/>
    <w:rsid w:val="00C61F16"/>
    <w:rsid w:val="00C635A3"/>
    <w:rsid w:val="00C6393F"/>
    <w:rsid w:val="00C64116"/>
    <w:rsid w:val="00C647B1"/>
    <w:rsid w:val="00C64FC9"/>
    <w:rsid w:val="00C65A9C"/>
    <w:rsid w:val="00C6638B"/>
    <w:rsid w:val="00C66D07"/>
    <w:rsid w:val="00C673F8"/>
    <w:rsid w:val="00C70430"/>
    <w:rsid w:val="00C716A9"/>
    <w:rsid w:val="00C717D7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111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77775"/>
    <w:rsid w:val="00C82274"/>
    <w:rsid w:val="00C822B7"/>
    <w:rsid w:val="00C8249F"/>
    <w:rsid w:val="00C8251F"/>
    <w:rsid w:val="00C83183"/>
    <w:rsid w:val="00C8331A"/>
    <w:rsid w:val="00C833AB"/>
    <w:rsid w:val="00C83848"/>
    <w:rsid w:val="00C83D1E"/>
    <w:rsid w:val="00C846EA"/>
    <w:rsid w:val="00C852B8"/>
    <w:rsid w:val="00C852DF"/>
    <w:rsid w:val="00C859A4"/>
    <w:rsid w:val="00C85CB3"/>
    <w:rsid w:val="00C863A1"/>
    <w:rsid w:val="00C864C3"/>
    <w:rsid w:val="00C868BB"/>
    <w:rsid w:val="00C868C1"/>
    <w:rsid w:val="00C876F6"/>
    <w:rsid w:val="00C87711"/>
    <w:rsid w:val="00C8779C"/>
    <w:rsid w:val="00C87F88"/>
    <w:rsid w:val="00C90658"/>
    <w:rsid w:val="00C90E5B"/>
    <w:rsid w:val="00C90EE3"/>
    <w:rsid w:val="00C9146B"/>
    <w:rsid w:val="00C91823"/>
    <w:rsid w:val="00C9183E"/>
    <w:rsid w:val="00C918B4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9CD"/>
    <w:rsid w:val="00C97B1F"/>
    <w:rsid w:val="00CA07F7"/>
    <w:rsid w:val="00CA0934"/>
    <w:rsid w:val="00CA0AFE"/>
    <w:rsid w:val="00CA0B74"/>
    <w:rsid w:val="00CA0BBA"/>
    <w:rsid w:val="00CA11CD"/>
    <w:rsid w:val="00CA11D9"/>
    <w:rsid w:val="00CA1A38"/>
    <w:rsid w:val="00CA2704"/>
    <w:rsid w:val="00CA2EA5"/>
    <w:rsid w:val="00CA3204"/>
    <w:rsid w:val="00CA36F0"/>
    <w:rsid w:val="00CA3771"/>
    <w:rsid w:val="00CA39F3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6ABE"/>
    <w:rsid w:val="00CA6F8F"/>
    <w:rsid w:val="00CA7355"/>
    <w:rsid w:val="00CA7C97"/>
    <w:rsid w:val="00CB00F3"/>
    <w:rsid w:val="00CB0460"/>
    <w:rsid w:val="00CB0496"/>
    <w:rsid w:val="00CB0CA3"/>
    <w:rsid w:val="00CB215E"/>
    <w:rsid w:val="00CB2323"/>
    <w:rsid w:val="00CB2AA2"/>
    <w:rsid w:val="00CB2CD9"/>
    <w:rsid w:val="00CB3311"/>
    <w:rsid w:val="00CB359B"/>
    <w:rsid w:val="00CB4CA6"/>
    <w:rsid w:val="00CB588C"/>
    <w:rsid w:val="00CB5B0D"/>
    <w:rsid w:val="00CB6539"/>
    <w:rsid w:val="00CB6646"/>
    <w:rsid w:val="00CB68B8"/>
    <w:rsid w:val="00CB69CA"/>
    <w:rsid w:val="00CB6B25"/>
    <w:rsid w:val="00CB6FBE"/>
    <w:rsid w:val="00CB7952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F2C"/>
    <w:rsid w:val="00CC4842"/>
    <w:rsid w:val="00CC4D57"/>
    <w:rsid w:val="00CC4F21"/>
    <w:rsid w:val="00CC5110"/>
    <w:rsid w:val="00CC560E"/>
    <w:rsid w:val="00CC5EB0"/>
    <w:rsid w:val="00CC687D"/>
    <w:rsid w:val="00CC68E0"/>
    <w:rsid w:val="00CC6E4C"/>
    <w:rsid w:val="00CC71C7"/>
    <w:rsid w:val="00CC71E0"/>
    <w:rsid w:val="00CC7460"/>
    <w:rsid w:val="00CC760C"/>
    <w:rsid w:val="00CC7809"/>
    <w:rsid w:val="00CD0068"/>
    <w:rsid w:val="00CD063B"/>
    <w:rsid w:val="00CD0643"/>
    <w:rsid w:val="00CD0B62"/>
    <w:rsid w:val="00CD0E7E"/>
    <w:rsid w:val="00CD0EB3"/>
    <w:rsid w:val="00CD13C1"/>
    <w:rsid w:val="00CD183B"/>
    <w:rsid w:val="00CD1DB2"/>
    <w:rsid w:val="00CD1E09"/>
    <w:rsid w:val="00CD20E9"/>
    <w:rsid w:val="00CD2121"/>
    <w:rsid w:val="00CD29D4"/>
    <w:rsid w:val="00CD373E"/>
    <w:rsid w:val="00CD3AA9"/>
    <w:rsid w:val="00CD3B3E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A43"/>
    <w:rsid w:val="00CD5C55"/>
    <w:rsid w:val="00CD5E0F"/>
    <w:rsid w:val="00CD5E67"/>
    <w:rsid w:val="00CD61BF"/>
    <w:rsid w:val="00CD6324"/>
    <w:rsid w:val="00CD637A"/>
    <w:rsid w:val="00CD656F"/>
    <w:rsid w:val="00CD68C7"/>
    <w:rsid w:val="00CD6CCC"/>
    <w:rsid w:val="00CD70F1"/>
    <w:rsid w:val="00CD76AD"/>
    <w:rsid w:val="00CD76EF"/>
    <w:rsid w:val="00CD7EC9"/>
    <w:rsid w:val="00CE0D82"/>
    <w:rsid w:val="00CE0DDD"/>
    <w:rsid w:val="00CE0DE7"/>
    <w:rsid w:val="00CE10A6"/>
    <w:rsid w:val="00CE11A2"/>
    <w:rsid w:val="00CE1F80"/>
    <w:rsid w:val="00CE2EFC"/>
    <w:rsid w:val="00CE2FD3"/>
    <w:rsid w:val="00CE3458"/>
    <w:rsid w:val="00CE3932"/>
    <w:rsid w:val="00CE3E26"/>
    <w:rsid w:val="00CE4260"/>
    <w:rsid w:val="00CE493E"/>
    <w:rsid w:val="00CE4E83"/>
    <w:rsid w:val="00CE54D9"/>
    <w:rsid w:val="00CE57EF"/>
    <w:rsid w:val="00CE5929"/>
    <w:rsid w:val="00CE5D9C"/>
    <w:rsid w:val="00CE6E5E"/>
    <w:rsid w:val="00CE7984"/>
    <w:rsid w:val="00CE7D34"/>
    <w:rsid w:val="00CE7ED1"/>
    <w:rsid w:val="00CF0033"/>
    <w:rsid w:val="00CF013D"/>
    <w:rsid w:val="00CF0436"/>
    <w:rsid w:val="00CF148F"/>
    <w:rsid w:val="00CF1518"/>
    <w:rsid w:val="00CF1552"/>
    <w:rsid w:val="00CF1692"/>
    <w:rsid w:val="00CF2253"/>
    <w:rsid w:val="00CF28BA"/>
    <w:rsid w:val="00CF2D36"/>
    <w:rsid w:val="00CF3015"/>
    <w:rsid w:val="00CF32F6"/>
    <w:rsid w:val="00CF3DF6"/>
    <w:rsid w:val="00CF453A"/>
    <w:rsid w:val="00CF4DB5"/>
    <w:rsid w:val="00CF4DB9"/>
    <w:rsid w:val="00CF50D5"/>
    <w:rsid w:val="00CF5668"/>
    <w:rsid w:val="00CF58CF"/>
    <w:rsid w:val="00CF5C59"/>
    <w:rsid w:val="00CF6084"/>
    <w:rsid w:val="00CF637A"/>
    <w:rsid w:val="00CF68D0"/>
    <w:rsid w:val="00CF6EB9"/>
    <w:rsid w:val="00CF7587"/>
    <w:rsid w:val="00D00975"/>
    <w:rsid w:val="00D009B1"/>
    <w:rsid w:val="00D016CD"/>
    <w:rsid w:val="00D01EA4"/>
    <w:rsid w:val="00D029DA"/>
    <w:rsid w:val="00D03639"/>
    <w:rsid w:val="00D03941"/>
    <w:rsid w:val="00D03BA4"/>
    <w:rsid w:val="00D03D78"/>
    <w:rsid w:val="00D04890"/>
    <w:rsid w:val="00D04F18"/>
    <w:rsid w:val="00D05370"/>
    <w:rsid w:val="00D06140"/>
    <w:rsid w:val="00D06368"/>
    <w:rsid w:val="00D06B3A"/>
    <w:rsid w:val="00D072E0"/>
    <w:rsid w:val="00D07302"/>
    <w:rsid w:val="00D074E6"/>
    <w:rsid w:val="00D076EE"/>
    <w:rsid w:val="00D07ABF"/>
    <w:rsid w:val="00D11341"/>
    <w:rsid w:val="00D1141D"/>
    <w:rsid w:val="00D118BA"/>
    <w:rsid w:val="00D11F5D"/>
    <w:rsid w:val="00D12BD9"/>
    <w:rsid w:val="00D12F2D"/>
    <w:rsid w:val="00D13A25"/>
    <w:rsid w:val="00D13BCC"/>
    <w:rsid w:val="00D13C35"/>
    <w:rsid w:val="00D141B1"/>
    <w:rsid w:val="00D14C6F"/>
    <w:rsid w:val="00D14D7A"/>
    <w:rsid w:val="00D16363"/>
    <w:rsid w:val="00D16C33"/>
    <w:rsid w:val="00D179DB"/>
    <w:rsid w:val="00D207ED"/>
    <w:rsid w:val="00D20A42"/>
    <w:rsid w:val="00D21936"/>
    <w:rsid w:val="00D22659"/>
    <w:rsid w:val="00D23103"/>
    <w:rsid w:val="00D234DF"/>
    <w:rsid w:val="00D2376F"/>
    <w:rsid w:val="00D237BC"/>
    <w:rsid w:val="00D23BD9"/>
    <w:rsid w:val="00D23D72"/>
    <w:rsid w:val="00D241EB"/>
    <w:rsid w:val="00D2528E"/>
    <w:rsid w:val="00D2542A"/>
    <w:rsid w:val="00D255D6"/>
    <w:rsid w:val="00D25DD5"/>
    <w:rsid w:val="00D2674C"/>
    <w:rsid w:val="00D26CFF"/>
    <w:rsid w:val="00D26E9E"/>
    <w:rsid w:val="00D27406"/>
    <w:rsid w:val="00D27744"/>
    <w:rsid w:val="00D30186"/>
    <w:rsid w:val="00D30522"/>
    <w:rsid w:val="00D30525"/>
    <w:rsid w:val="00D307E4"/>
    <w:rsid w:val="00D3084C"/>
    <w:rsid w:val="00D30C38"/>
    <w:rsid w:val="00D311B0"/>
    <w:rsid w:val="00D32371"/>
    <w:rsid w:val="00D323EA"/>
    <w:rsid w:val="00D32925"/>
    <w:rsid w:val="00D32BC8"/>
    <w:rsid w:val="00D32CBF"/>
    <w:rsid w:val="00D334DE"/>
    <w:rsid w:val="00D34983"/>
    <w:rsid w:val="00D34DDC"/>
    <w:rsid w:val="00D34EAE"/>
    <w:rsid w:val="00D3573D"/>
    <w:rsid w:val="00D35B80"/>
    <w:rsid w:val="00D35F8D"/>
    <w:rsid w:val="00D36351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28C1"/>
    <w:rsid w:val="00D431A5"/>
    <w:rsid w:val="00D43490"/>
    <w:rsid w:val="00D4360D"/>
    <w:rsid w:val="00D43867"/>
    <w:rsid w:val="00D438D0"/>
    <w:rsid w:val="00D43A63"/>
    <w:rsid w:val="00D44541"/>
    <w:rsid w:val="00D44890"/>
    <w:rsid w:val="00D449A4"/>
    <w:rsid w:val="00D454F2"/>
    <w:rsid w:val="00D45799"/>
    <w:rsid w:val="00D45E3D"/>
    <w:rsid w:val="00D4745A"/>
    <w:rsid w:val="00D47697"/>
    <w:rsid w:val="00D4783E"/>
    <w:rsid w:val="00D47843"/>
    <w:rsid w:val="00D50A58"/>
    <w:rsid w:val="00D50B71"/>
    <w:rsid w:val="00D50DCA"/>
    <w:rsid w:val="00D51279"/>
    <w:rsid w:val="00D51357"/>
    <w:rsid w:val="00D52975"/>
    <w:rsid w:val="00D52A31"/>
    <w:rsid w:val="00D52EE7"/>
    <w:rsid w:val="00D53300"/>
    <w:rsid w:val="00D53BBA"/>
    <w:rsid w:val="00D53CA5"/>
    <w:rsid w:val="00D54E5D"/>
    <w:rsid w:val="00D553EC"/>
    <w:rsid w:val="00D55431"/>
    <w:rsid w:val="00D55478"/>
    <w:rsid w:val="00D55BDE"/>
    <w:rsid w:val="00D55F0C"/>
    <w:rsid w:val="00D562B3"/>
    <w:rsid w:val="00D568B4"/>
    <w:rsid w:val="00D573BF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7A0"/>
    <w:rsid w:val="00D61B5D"/>
    <w:rsid w:val="00D61C50"/>
    <w:rsid w:val="00D61EC0"/>
    <w:rsid w:val="00D6242B"/>
    <w:rsid w:val="00D62512"/>
    <w:rsid w:val="00D6301E"/>
    <w:rsid w:val="00D6316B"/>
    <w:rsid w:val="00D634DB"/>
    <w:rsid w:val="00D644E4"/>
    <w:rsid w:val="00D64C44"/>
    <w:rsid w:val="00D6689B"/>
    <w:rsid w:val="00D66D0D"/>
    <w:rsid w:val="00D677EA"/>
    <w:rsid w:val="00D67D55"/>
    <w:rsid w:val="00D7109F"/>
    <w:rsid w:val="00D71152"/>
    <w:rsid w:val="00D712E3"/>
    <w:rsid w:val="00D71490"/>
    <w:rsid w:val="00D7304B"/>
    <w:rsid w:val="00D73586"/>
    <w:rsid w:val="00D73C1B"/>
    <w:rsid w:val="00D74594"/>
    <w:rsid w:val="00D74970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96B"/>
    <w:rsid w:val="00D83217"/>
    <w:rsid w:val="00D83581"/>
    <w:rsid w:val="00D84D60"/>
    <w:rsid w:val="00D8504E"/>
    <w:rsid w:val="00D8532D"/>
    <w:rsid w:val="00D856D4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2BF3"/>
    <w:rsid w:val="00D930A9"/>
    <w:rsid w:val="00D93189"/>
    <w:rsid w:val="00D93A50"/>
    <w:rsid w:val="00D95609"/>
    <w:rsid w:val="00D96DFF"/>
    <w:rsid w:val="00D97815"/>
    <w:rsid w:val="00DA18FF"/>
    <w:rsid w:val="00DA1A88"/>
    <w:rsid w:val="00DA21C2"/>
    <w:rsid w:val="00DA23FD"/>
    <w:rsid w:val="00DA2453"/>
    <w:rsid w:val="00DA24F5"/>
    <w:rsid w:val="00DA25C3"/>
    <w:rsid w:val="00DA2966"/>
    <w:rsid w:val="00DA2A00"/>
    <w:rsid w:val="00DA2C49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331"/>
    <w:rsid w:val="00DA7ABE"/>
    <w:rsid w:val="00DA7FF9"/>
    <w:rsid w:val="00DB05A8"/>
    <w:rsid w:val="00DB0AA8"/>
    <w:rsid w:val="00DB0D63"/>
    <w:rsid w:val="00DB0DEE"/>
    <w:rsid w:val="00DB18E1"/>
    <w:rsid w:val="00DB1A79"/>
    <w:rsid w:val="00DB1C54"/>
    <w:rsid w:val="00DB1E30"/>
    <w:rsid w:val="00DB229B"/>
    <w:rsid w:val="00DB2533"/>
    <w:rsid w:val="00DB29A3"/>
    <w:rsid w:val="00DB2D1E"/>
    <w:rsid w:val="00DB308A"/>
    <w:rsid w:val="00DB39A9"/>
    <w:rsid w:val="00DB3FEC"/>
    <w:rsid w:val="00DB44D8"/>
    <w:rsid w:val="00DB45A7"/>
    <w:rsid w:val="00DB468F"/>
    <w:rsid w:val="00DB470C"/>
    <w:rsid w:val="00DB4E7C"/>
    <w:rsid w:val="00DB5525"/>
    <w:rsid w:val="00DB5B0F"/>
    <w:rsid w:val="00DB6AC0"/>
    <w:rsid w:val="00DB7683"/>
    <w:rsid w:val="00DC01B2"/>
    <w:rsid w:val="00DC02BA"/>
    <w:rsid w:val="00DC1A79"/>
    <w:rsid w:val="00DC316E"/>
    <w:rsid w:val="00DC375A"/>
    <w:rsid w:val="00DC4504"/>
    <w:rsid w:val="00DC4C07"/>
    <w:rsid w:val="00DC5119"/>
    <w:rsid w:val="00DC59AA"/>
    <w:rsid w:val="00DC61EB"/>
    <w:rsid w:val="00DC65D3"/>
    <w:rsid w:val="00DC6A5E"/>
    <w:rsid w:val="00DC753A"/>
    <w:rsid w:val="00DC78FE"/>
    <w:rsid w:val="00DC7BE7"/>
    <w:rsid w:val="00DD0E60"/>
    <w:rsid w:val="00DD0F33"/>
    <w:rsid w:val="00DD1392"/>
    <w:rsid w:val="00DD14D2"/>
    <w:rsid w:val="00DD16FF"/>
    <w:rsid w:val="00DD17AB"/>
    <w:rsid w:val="00DD20C5"/>
    <w:rsid w:val="00DD21A2"/>
    <w:rsid w:val="00DD2D79"/>
    <w:rsid w:val="00DD2F91"/>
    <w:rsid w:val="00DD3165"/>
    <w:rsid w:val="00DD3DA7"/>
    <w:rsid w:val="00DD40D2"/>
    <w:rsid w:val="00DD4A5F"/>
    <w:rsid w:val="00DD5DDE"/>
    <w:rsid w:val="00DD6314"/>
    <w:rsid w:val="00DD6356"/>
    <w:rsid w:val="00DD6415"/>
    <w:rsid w:val="00DD6823"/>
    <w:rsid w:val="00DD69EF"/>
    <w:rsid w:val="00DD6D15"/>
    <w:rsid w:val="00DD7076"/>
    <w:rsid w:val="00DD73B4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BE0"/>
    <w:rsid w:val="00DE2EF7"/>
    <w:rsid w:val="00DE33DA"/>
    <w:rsid w:val="00DE3485"/>
    <w:rsid w:val="00DE3E87"/>
    <w:rsid w:val="00DE4436"/>
    <w:rsid w:val="00DE460F"/>
    <w:rsid w:val="00DE4C29"/>
    <w:rsid w:val="00DE5291"/>
    <w:rsid w:val="00DE58D2"/>
    <w:rsid w:val="00DE5B43"/>
    <w:rsid w:val="00DE62C8"/>
    <w:rsid w:val="00DE6368"/>
    <w:rsid w:val="00DE70D6"/>
    <w:rsid w:val="00DE7243"/>
    <w:rsid w:val="00DE7CE0"/>
    <w:rsid w:val="00DF041A"/>
    <w:rsid w:val="00DF0626"/>
    <w:rsid w:val="00DF0BF4"/>
    <w:rsid w:val="00DF0F13"/>
    <w:rsid w:val="00DF11DD"/>
    <w:rsid w:val="00DF21BE"/>
    <w:rsid w:val="00DF25F0"/>
    <w:rsid w:val="00DF312A"/>
    <w:rsid w:val="00DF40C5"/>
    <w:rsid w:val="00DF44EA"/>
    <w:rsid w:val="00DF4567"/>
    <w:rsid w:val="00DF525F"/>
    <w:rsid w:val="00DF577E"/>
    <w:rsid w:val="00DF5A8C"/>
    <w:rsid w:val="00DF5AD2"/>
    <w:rsid w:val="00DF5F55"/>
    <w:rsid w:val="00DF70FB"/>
    <w:rsid w:val="00E00244"/>
    <w:rsid w:val="00E005AD"/>
    <w:rsid w:val="00E00868"/>
    <w:rsid w:val="00E00DDC"/>
    <w:rsid w:val="00E010E2"/>
    <w:rsid w:val="00E016DD"/>
    <w:rsid w:val="00E017E1"/>
    <w:rsid w:val="00E01F91"/>
    <w:rsid w:val="00E032E1"/>
    <w:rsid w:val="00E0394D"/>
    <w:rsid w:val="00E041AD"/>
    <w:rsid w:val="00E045DD"/>
    <w:rsid w:val="00E04BA0"/>
    <w:rsid w:val="00E04C38"/>
    <w:rsid w:val="00E05A7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4B5"/>
    <w:rsid w:val="00E117E8"/>
    <w:rsid w:val="00E13328"/>
    <w:rsid w:val="00E134DD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5A7"/>
    <w:rsid w:val="00E1592D"/>
    <w:rsid w:val="00E15EB3"/>
    <w:rsid w:val="00E162DB"/>
    <w:rsid w:val="00E16474"/>
    <w:rsid w:val="00E165C1"/>
    <w:rsid w:val="00E16E3B"/>
    <w:rsid w:val="00E17301"/>
    <w:rsid w:val="00E2067A"/>
    <w:rsid w:val="00E20C81"/>
    <w:rsid w:val="00E20D52"/>
    <w:rsid w:val="00E21871"/>
    <w:rsid w:val="00E21ABA"/>
    <w:rsid w:val="00E21B92"/>
    <w:rsid w:val="00E221B2"/>
    <w:rsid w:val="00E222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5CA5"/>
    <w:rsid w:val="00E3718A"/>
    <w:rsid w:val="00E37191"/>
    <w:rsid w:val="00E373B7"/>
    <w:rsid w:val="00E37604"/>
    <w:rsid w:val="00E3763B"/>
    <w:rsid w:val="00E37814"/>
    <w:rsid w:val="00E37CA3"/>
    <w:rsid w:val="00E37E7C"/>
    <w:rsid w:val="00E400C4"/>
    <w:rsid w:val="00E40145"/>
    <w:rsid w:val="00E4047E"/>
    <w:rsid w:val="00E404A0"/>
    <w:rsid w:val="00E4054D"/>
    <w:rsid w:val="00E4087F"/>
    <w:rsid w:val="00E41D20"/>
    <w:rsid w:val="00E42BD7"/>
    <w:rsid w:val="00E433FA"/>
    <w:rsid w:val="00E435B8"/>
    <w:rsid w:val="00E43B7A"/>
    <w:rsid w:val="00E43BED"/>
    <w:rsid w:val="00E43E00"/>
    <w:rsid w:val="00E43F42"/>
    <w:rsid w:val="00E44265"/>
    <w:rsid w:val="00E44CB1"/>
    <w:rsid w:val="00E44DA1"/>
    <w:rsid w:val="00E44F0F"/>
    <w:rsid w:val="00E45951"/>
    <w:rsid w:val="00E467C2"/>
    <w:rsid w:val="00E46E3B"/>
    <w:rsid w:val="00E471DE"/>
    <w:rsid w:val="00E47337"/>
    <w:rsid w:val="00E473CD"/>
    <w:rsid w:val="00E474BA"/>
    <w:rsid w:val="00E474C7"/>
    <w:rsid w:val="00E47EC7"/>
    <w:rsid w:val="00E50165"/>
    <w:rsid w:val="00E50503"/>
    <w:rsid w:val="00E5067D"/>
    <w:rsid w:val="00E50684"/>
    <w:rsid w:val="00E50D7D"/>
    <w:rsid w:val="00E50F3C"/>
    <w:rsid w:val="00E51306"/>
    <w:rsid w:val="00E51FA6"/>
    <w:rsid w:val="00E5279B"/>
    <w:rsid w:val="00E528A9"/>
    <w:rsid w:val="00E52AE4"/>
    <w:rsid w:val="00E53783"/>
    <w:rsid w:val="00E53E15"/>
    <w:rsid w:val="00E545CA"/>
    <w:rsid w:val="00E54985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1EB7"/>
    <w:rsid w:val="00E62221"/>
    <w:rsid w:val="00E630DB"/>
    <w:rsid w:val="00E63550"/>
    <w:rsid w:val="00E6356D"/>
    <w:rsid w:val="00E63923"/>
    <w:rsid w:val="00E641F3"/>
    <w:rsid w:val="00E64F2E"/>
    <w:rsid w:val="00E65AA0"/>
    <w:rsid w:val="00E669B6"/>
    <w:rsid w:val="00E66E31"/>
    <w:rsid w:val="00E67061"/>
    <w:rsid w:val="00E671E9"/>
    <w:rsid w:val="00E705CE"/>
    <w:rsid w:val="00E70976"/>
    <w:rsid w:val="00E70982"/>
    <w:rsid w:val="00E70E87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6C91"/>
    <w:rsid w:val="00E77452"/>
    <w:rsid w:val="00E779B2"/>
    <w:rsid w:val="00E8035C"/>
    <w:rsid w:val="00E80569"/>
    <w:rsid w:val="00E80E71"/>
    <w:rsid w:val="00E80EB1"/>
    <w:rsid w:val="00E8194C"/>
    <w:rsid w:val="00E81C9F"/>
    <w:rsid w:val="00E81D80"/>
    <w:rsid w:val="00E8204F"/>
    <w:rsid w:val="00E82444"/>
    <w:rsid w:val="00E824E4"/>
    <w:rsid w:val="00E8298C"/>
    <w:rsid w:val="00E84572"/>
    <w:rsid w:val="00E85406"/>
    <w:rsid w:val="00E85FB6"/>
    <w:rsid w:val="00E86287"/>
    <w:rsid w:val="00E8683F"/>
    <w:rsid w:val="00E86E17"/>
    <w:rsid w:val="00E87980"/>
    <w:rsid w:val="00E879F4"/>
    <w:rsid w:val="00E90A98"/>
    <w:rsid w:val="00E9149D"/>
    <w:rsid w:val="00E917DD"/>
    <w:rsid w:val="00E91D70"/>
    <w:rsid w:val="00E91FB4"/>
    <w:rsid w:val="00E9205E"/>
    <w:rsid w:val="00E92E24"/>
    <w:rsid w:val="00E93209"/>
    <w:rsid w:val="00E93707"/>
    <w:rsid w:val="00E937F7"/>
    <w:rsid w:val="00E9453A"/>
    <w:rsid w:val="00E946C2"/>
    <w:rsid w:val="00E947FD"/>
    <w:rsid w:val="00E9484C"/>
    <w:rsid w:val="00E948B6"/>
    <w:rsid w:val="00E94AFB"/>
    <w:rsid w:val="00E94EEF"/>
    <w:rsid w:val="00E96025"/>
    <w:rsid w:val="00E97872"/>
    <w:rsid w:val="00E97D7F"/>
    <w:rsid w:val="00E97E24"/>
    <w:rsid w:val="00E97F56"/>
    <w:rsid w:val="00EA0708"/>
    <w:rsid w:val="00EA09EE"/>
    <w:rsid w:val="00EA0F95"/>
    <w:rsid w:val="00EA1082"/>
    <w:rsid w:val="00EA2E50"/>
    <w:rsid w:val="00EA2FF5"/>
    <w:rsid w:val="00EA357D"/>
    <w:rsid w:val="00EA37AF"/>
    <w:rsid w:val="00EA3DD3"/>
    <w:rsid w:val="00EA40C2"/>
    <w:rsid w:val="00EA43A8"/>
    <w:rsid w:val="00EA488F"/>
    <w:rsid w:val="00EA4BED"/>
    <w:rsid w:val="00EA4E3C"/>
    <w:rsid w:val="00EA4F1F"/>
    <w:rsid w:val="00EA53A3"/>
    <w:rsid w:val="00EA54A0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504"/>
    <w:rsid w:val="00EA7E25"/>
    <w:rsid w:val="00EB0484"/>
    <w:rsid w:val="00EB0CA5"/>
    <w:rsid w:val="00EB12A9"/>
    <w:rsid w:val="00EB13BE"/>
    <w:rsid w:val="00EB186E"/>
    <w:rsid w:val="00EB196C"/>
    <w:rsid w:val="00EB1B78"/>
    <w:rsid w:val="00EB1F9C"/>
    <w:rsid w:val="00EB25ED"/>
    <w:rsid w:val="00EB50C5"/>
    <w:rsid w:val="00EB5416"/>
    <w:rsid w:val="00EB5497"/>
    <w:rsid w:val="00EB5DBA"/>
    <w:rsid w:val="00EB6452"/>
    <w:rsid w:val="00EB6667"/>
    <w:rsid w:val="00EB73CE"/>
    <w:rsid w:val="00EC047C"/>
    <w:rsid w:val="00EC0D89"/>
    <w:rsid w:val="00EC0DFB"/>
    <w:rsid w:val="00EC0EC7"/>
    <w:rsid w:val="00EC1000"/>
    <w:rsid w:val="00EC1418"/>
    <w:rsid w:val="00EC15D6"/>
    <w:rsid w:val="00EC1609"/>
    <w:rsid w:val="00EC1688"/>
    <w:rsid w:val="00EC2018"/>
    <w:rsid w:val="00EC29DF"/>
    <w:rsid w:val="00EC2B3D"/>
    <w:rsid w:val="00EC3A28"/>
    <w:rsid w:val="00EC3FAD"/>
    <w:rsid w:val="00EC4A69"/>
    <w:rsid w:val="00EC54C7"/>
    <w:rsid w:val="00EC553F"/>
    <w:rsid w:val="00EC5682"/>
    <w:rsid w:val="00EC6852"/>
    <w:rsid w:val="00EC733C"/>
    <w:rsid w:val="00EC7437"/>
    <w:rsid w:val="00EC7A4C"/>
    <w:rsid w:val="00EC7ADE"/>
    <w:rsid w:val="00ED03CB"/>
    <w:rsid w:val="00ED0AA1"/>
    <w:rsid w:val="00ED171B"/>
    <w:rsid w:val="00ED1909"/>
    <w:rsid w:val="00ED238E"/>
    <w:rsid w:val="00ED2CAF"/>
    <w:rsid w:val="00ED2DD8"/>
    <w:rsid w:val="00ED2E95"/>
    <w:rsid w:val="00ED30B0"/>
    <w:rsid w:val="00ED3A9E"/>
    <w:rsid w:val="00ED4119"/>
    <w:rsid w:val="00ED4C35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1FA"/>
    <w:rsid w:val="00EE2959"/>
    <w:rsid w:val="00EE29C3"/>
    <w:rsid w:val="00EE3E81"/>
    <w:rsid w:val="00EE408F"/>
    <w:rsid w:val="00EE467E"/>
    <w:rsid w:val="00EE49D9"/>
    <w:rsid w:val="00EE4E15"/>
    <w:rsid w:val="00EE4F1F"/>
    <w:rsid w:val="00EE51A4"/>
    <w:rsid w:val="00EE55CA"/>
    <w:rsid w:val="00EE5D8F"/>
    <w:rsid w:val="00EE645F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AE3"/>
    <w:rsid w:val="00EF2DF7"/>
    <w:rsid w:val="00EF35A3"/>
    <w:rsid w:val="00EF37D8"/>
    <w:rsid w:val="00EF392A"/>
    <w:rsid w:val="00EF3E4E"/>
    <w:rsid w:val="00EF4787"/>
    <w:rsid w:val="00EF4C36"/>
    <w:rsid w:val="00EF4F84"/>
    <w:rsid w:val="00EF4FA6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124"/>
    <w:rsid w:val="00F014FA"/>
    <w:rsid w:val="00F01584"/>
    <w:rsid w:val="00F015DF"/>
    <w:rsid w:val="00F0229A"/>
    <w:rsid w:val="00F02666"/>
    <w:rsid w:val="00F02C8B"/>
    <w:rsid w:val="00F03005"/>
    <w:rsid w:val="00F033A2"/>
    <w:rsid w:val="00F039FF"/>
    <w:rsid w:val="00F03F21"/>
    <w:rsid w:val="00F03FEA"/>
    <w:rsid w:val="00F04032"/>
    <w:rsid w:val="00F04707"/>
    <w:rsid w:val="00F047D1"/>
    <w:rsid w:val="00F04F13"/>
    <w:rsid w:val="00F050C5"/>
    <w:rsid w:val="00F06740"/>
    <w:rsid w:val="00F06853"/>
    <w:rsid w:val="00F07C0A"/>
    <w:rsid w:val="00F07DA7"/>
    <w:rsid w:val="00F10363"/>
    <w:rsid w:val="00F10A18"/>
    <w:rsid w:val="00F11645"/>
    <w:rsid w:val="00F11674"/>
    <w:rsid w:val="00F11905"/>
    <w:rsid w:val="00F11B14"/>
    <w:rsid w:val="00F11E79"/>
    <w:rsid w:val="00F122DB"/>
    <w:rsid w:val="00F12594"/>
    <w:rsid w:val="00F12651"/>
    <w:rsid w:val="00F12AE8"/>
    <w:rsid w:val="00F12FC4"/>
    <w:rsid w:val="00F13A5D"/>
    <w:rsid w:val="00F147EE"/>
    <w:rsid w:val="00F14CD0"/>
    <w:rsid w:val="00F14DA5"/>
    <w:rsid w:val="00F16BB6"/>
    <w:rsid w:val="00F16DD9"/>
    <w:rsid w:val="00F16FA0"/>
    <w:rsid w:val="00F16FEC"/>
    <w:rsid w:val="00F17115"/>
    <w:rsid w:val="00F17B91"/>
    <w:rsid w:val="00F203D8"/>
    <w:rsid w:val="00F206D5"/>
    <w:rsid w:val="00F20CA5"/>
    <w:rsid w:val="00F215F5"/>
    <w:rsid w:val="00F22C4F"/>
    <w:rsid w:val="00F2380B"/>
    <w:rsid w:val="00F238C1"/>
    <w:rsid w:val="00F239D6"/>
    <w:rsid w:val="00F23E93"/>
    <w:rsid w:val="00F240CC"/>
    <w:rsid w:val="00F24402"/>
    <w:rsid w:val="00F24C9B"/>
    <w:rsid w:val="00F24D32"/>
    <w:rsid w:val="00F24D3F"/>
    <w:rsid w:val="00F2521F"/>
    <w:rsid w:val="00F25E5C"/>
    <w:rsid w:val="00F25FC4"/>
    <w:rsid w:val="00F26869"/>
    <w:rsid w:val="00F26B50"/>
    <w:rsid w:val="00F27179"/>
    <w:rsid w:val="00F27209"/>
    <w:rsid w:val="00F274DE"/>
    <w:rsid w:val="00F2767C"/>
    <w:rsid w:val="00F2791A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541"/>
    <w:rsid w:val="00F33807"/>
    <w:rsid w:val="00F33925"/>
    <w:rsid w:val="00F33ADE"/>
    <w:rsid w:val="00F33E5B"/>
    <w:rsid w:val="00F345C9"/>
    <w:rsid w:val="00F349A0"/>
    <w:rsid w:val="00F34C54"/>
    <w:rsid w:val="00F34E23"/>
    <w:rsid w:val="00F35DBE"/>
    <w:rsid w:val="00F361F1"/>
    <w:rsid w:val="00F3646E"/>
    <w:rsid w:val="00F36800"/>
    <w:rsid w:val="00F40304"/>
    <w:rsid w:val="00F40B50"/>
    <w:rsid w:val="00F40C36"/>
    <w:rsid w:val="00F40E83"/>
    <w:rsid w:val="00F41450"/>
    <w:rsid w:val="00F415DE"/>
    <w:rsid w:val="00F42102"/>
    <w:rsid w:val="00F42973"/>
    <w:rsid w:val="00F42B01"/>
    <w:rsid w:val="00F4328B"/>
    <w:rsid w:val="00F436FD"/>
    <w:rsid w:val="00F43C08"/>
    <w:rsid w:val="00F4407B"/>
    <w:rsid w:val="00F44E9D"/>
    <w:rsid w:val="00F44EC8"/>
    <w:rsid w:val="00F4653E"/>
    <w:rsid w:val="00F46A19"/>
    <w:rsid w:val="00F4763B"/>
    <w:rsid w:val="00F47713"/>
    <w:rsid w:val="00F47924"/>
    <w:rsid w:val="00F47AFE"/>
    <w:rsid w:val="00F47F9D"/>
    <w:rsid w:val="00F50033"/>
    <w:rsid w:val="00F50D8D"/>
    <w:rsid w:val="00F51AA4"/>
    <w:rsid w:val="00F52FCE"/>
    <w:rsid w:val="00F53523"/>
    <w:rsid w:val="00F53650"/>
    <w:rsid w:val="00F537E4"/>
    <w:rsid w:val="00F5389F"/>
    <w:rsid w:val="00F538EB"/>
    <w:rsid w:val="00F53B11"/>
    <w:rsid w:val="00F54956"/>
    <w:rsid w:val="00F54C47"/>
    <w:rsid w:val="00F54DF8"/>
    <w:rsid w:val="00F55797"/>
    <w:rsid w:val="00F557A2"/>
    <w:rsid w:val="00F563B7"/>
    <w:rsid w:val="00F5640E"/>
    <w:rsid w:val="00F5685A"/>
    <w:rsid w:val="00F606F6"/>
    <w:rsid w:val="00F606FF"/>
    <w:rsid w:val="00F608BB"/>
    <w:rsid w:val="00F61117"/>
    <w:rsid w:val="00F6192F"/>
    <w:rsid w:val="00F61C29"/>
    <w:rsid w:val="00F62703"/>
    <w:rsid w:val="00F627E1"/>
    <w:rsid w:val="00F63272"/>
    <w:rsid w:val="00F6357F"/>
    <w:rsid w:val="00F63658"/>
    <w:rsid w:val="00F638A2"/>
    <w:rsid w:val="00F63D7D"/>
    <w:rsid w:val="00F64631"/>
    <w:rsid w:val="00F646D6"/>
    <w:rsid w:val="00F64771"/>
    <w:rsid w:val="00F6491F"/>
    <w:rsid w:val="00F65156"/>
    <w:rsid w:val="00F65A9D"/>
    <w:rsid w:val="00F65A9F"/>
    <w:rsid w:val="00F65C0B"/>
    <w:rsid w:val="00F67065"/>
    <w:rsid w:val="00F67323"/>
    <w:rsid w:val="00F677FF"/>
    <w:rsid w:val="00F701DD"/>
    <w:rsid w:val="00F707D1"/>
    <w:rsid w:val="00F714E2"/>
    <w:rsid w:val="00F7184A"/>
    <w:rsid w:val="00F71924"/>
    <w:rsid w:val="00F71D5A"/>
    <w:rsid w:val="00F71F3B"/>
    <w:rsid w:val="00F72106"/>
    <w:rsid w:val="00F72156"/>
    <w:rsid w:val="00F7279B"/>
    <w:rsid w:val="00F732E0"/>
    <w:rsid w:val="00F7374F"/>
    <w:rsid w:val="00F73E9C"/>
    <w:rsid w:val="00F73EA6"/>
    <w:rsid w:val="00F74192"/>
    <w:rsid w:val="00F741A0"/>
    <w:rsid w:val="00F741AC"/>
    <w:rsid w:val="00F744C6"/>
    <w:rsid w:val="00F745D9"/>
    <w:rsid w:val="00F74BFB"/>
    <w:rsid w:val="00F74DC3"/>
    <w:rsid w:val="00F7576A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B87"/>
    <w:rsid w:val="00F83E75"/>
    <w:rsid w:val="00F83F20"/>
    <w:rsid w:val="00F8495B"/>
    <w:rsid w:val="00F84B49"/>
    <w:rsid w:val="00F8509A"/>
    <w:rsid w:val="00F856F7"/>
    <w:rsid w:val="00F85A19"/>
    <w:rsid w:val="00F85ADD"/>
    <w:rsid w:val="00F85D51"/>
    <w:rsid w:val="00F86716"/>
    <w:rsid w:val="00F86EB7"/>
    <w:rsid w:val="00F872B0"/>
    <w:rsid w:val="00F87A68"/>
    <w:rsid w:val="00F87BD3"/>
    <w:rsid w:val="00F91C5E"/>
    <w:rsid w:val="00F922B5"/>
    <w:rsid w:val="00F924D9"/>
    <w:rsid w:val="00F935D0"/>
    <w:rsid w:val="00F93A14"/>
    <w:rsid w:val="00F93CB0"/>
    <w:rsid w:val="00F94F9B"/>
    <w:rsid w:val="00F961F3"/>
    <w:rsid w:val="00F9705C"/>
    <w:rsid w:val="00F9707E"/>
    <w:rsid w:val="00F97813"/>
    <w:rsid w:val="00F97DA3"/>
    <w:rsid w:val="00FA04A2"/>
    <w:rsid w:val="00FA0513"/>
    <w:rsid w:val="00FA15E7"/>
    <w:rsid w:val="00FA193E"/>
    <w:rsid w:val="00FA1A45"/>
    <w:rsid w:val="00FA1FE5"/>
    <w:rsid w:val="00FA223B"/>
    <w:rsid w:val="00FA243C"/>
    <w:rsid w:val="00FA2486"/>
    <w:rsid w:val="00FA31C4"/>
    <w:rsid w:val="00FA3284"/>
    <w:rsid w:val="00FA34C4"/>
    <w:rsid w:val="00FA399D"/>
    <w:rsid w:val="00FA3A2E"/>
    <w:rsid w:val="00FA4134"/>
    <w:rsid w:val="00FA44CB"/>
    <w:rsid w:val="00FA46B4"/>
    <w:rsid w:val="00FA4B53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BFC"/>
    <w:rsid w:val="00FB1D7C"/>
    <w:rsid w:val="00FB2370"/>
    <w:rsid w:val="00FB24DC"/>
    <w:rsid w:val="00FB31FE"/>
    <w:rsid w:val="00FB3207"/>
    <w:rsid w:val="00FB367D"/>
    <w:rsid w:val="00FB3794"/>
    <w:rsid w:val="00FB37A8"/>
    <w:rsid w:val="00FB3872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3B9"/>
    <w:rsid w:val="00FB75CE"/>
    <w:rsid w:val="00FB7BA3"/>
    <w:rsid w:val="00FC0907"/>
    <w:rsid w:val="00FC0C81"/>
    <w:rsid w:val="00FC0E54"/>
    <w:rsid w:val="00FC3997"/>
    <w:rsid w:val="00FC4452"/>
    <w:rsid w:val="00FC4478"/>
    <w:rsid w:val="00FC4CBA"/>
    <w:rsid w:val="00FC51DE"/>
    <w:rsid w:val="00FC56B7"/>
    <w:rsid w:val="00FC640E"/>
    <w:rsid w:val="00FC6DE0"/>
    <w:rsid w:val="00FC6DE4"/>
    <w:rsid w:val="00FC713E"/>
    <w:rsid w:val="00FC7F33"/>
    <w:rsid w:val="00FD0016"/>
    <w:rsid w:val="00FD0380"/>
    <w:rsid w:val="00FD11D4"/>
    <w:rsid w:val="00FD17DC"/>
    <w:rsid w:val="00FD1CE3"/>
    <w:rsid w:val="00FD1D59"/>
    <w:rsid w:val="00FD274E"/>
    <w:rsid w:val="00FD2781"/>
    <w:rsid w:val="00FD2843"/>
    <w:rsid w:val="00FD2E0D"/>
    <w:rsid w:val="00FD31AB"/>
    <w:rsid w:val="00FD3B26"/>
    <w:rsid w:val="00FD411E"/>
    <w:rsid w:val="00FD45DE"/>
    <w:rsid w:val="00FD45DF"/>
    <w:rsid w:val="00FD4CC0"/>
    <w:rsid w:val="00FD5337"/>
    <w:rsid w:val="00FD57AB"/>
    <w:rsid w:val="00FD596D"/>
    <w:rsid w:val="00FD5BA5"/>
    <w:rsid w:val="00FD5C70"/>
    <w:rsid w:val="00FD5F62"/>
    <w:rsid w:val="00FD6EE4"/>
    <w:rsid w:val="00FD7026"/>
    <w:rsid w:val="00FD75DE"/>
    <w:rsid w:val="00FD7E5B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531"/>
    <w:rsid w:val="00FE4EFE"/>
    <w:rsid w:val="00FE5DC9"/>
    <w:rsid w:val="00FE5EE1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DCE"/>
    <w:rsid w:val="00FF2E91"/>
    <w:rsid w:val="00FF31EE"/>
    <w:rsid w:val="00FF3D90"/>
    <w:rsid w:val="00FF40CD"/>
    <w:rsid w:val="00FF4169"/>
    <w:rsid w:val="00FF41C0"/>
    <w:rsid w:val="00FF4457"/>
    <w:rsid w:val="00FF51FE"/>
    <w:rsid w:val="00FF5282"/>
    <w:rsid w:val="00FF52C5"/>
    <w:rsid w:val="00FF52ED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655D2E"/>
  <w15:docId w15:val="{B174A5F5-360F-4B85-8463-305F308C7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134C0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9"/>
      </w:numPr>
      <w:spacing w:before="240" w:after="240" w:line="240" w:lineRule="auto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9"/>
      </w:numPr>
      <w:tabs>
        <w:tab w:val="left" w:pos="284"/>
      </w:tabs>
      <w:spacing w:before="120" w:after="120" w:line="264" w:lineRule="auto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9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5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uiPriority w:val="9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6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7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8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10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Hyperlink0">
    <w:name w:val="Hyperlink.0"/>
    <w:basedOn w:val="Numerstrony"/>
    <w:rsid w:val="0079185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791855"/>
    <w:rPr>
      <w:rFonts w:asciiTheme="minorHAnsi" w:eastAsiaTheme="minorEastAsia" w:hAnsiTheme="minorHAnsi" w:cstheme="minorBidi"/>
      <w:sz w:val="22"/>
      <w:szCs w:val="22"/>
    </w:rPr>
  </w:style>
  <w:style w:type="paragraph" w:customStyle="1" w:styleId="tytu0">
    <w:name w:val="tytuł"/>
    <w:next w:val="Normalny"/>
    <w:rsid w:val="00B57A40"/>
    <w:pPr>
      <w:jc w:val="center"/>
    </w:pPr>
    <w:rPr>
      <w:b/>
      <w:bCs/>
      <w:caps/>
      <w:color w:val="000000"/>
      <w:sz w:val="22"/>
      <w:szCs w:val="22"/>
      <w:u w:color="000000"/>
    </w:rPr>
  </w:style>
  <w:style w:type="paragraph" w:customStyle="1" w:styleId="przypis">
    <w:name w:val="przypis"/>
    <w:rsid w:val="00B57A40"/>
    <w:pPr>
      <w:spacing w:after="120" w:line="360" w:lineRule="atLeast"/>
      <w:jc w:val="both"/>
    </w:pPr>
    <w:rPr>
      <w:rFonts w:ascii="Courier New" w:eastAsia="Arial Unicode MS" w:hAnsi="Courier New" w:cs="Arial Unicode MS"/>
      <w:color w:val="000000"/>
      <w:sz w:val="22"/>
      <w:szCs w:val="22"/>
      <w:u w:color="000000"/>
    </w:rPr>
  </w:style>
  <w:style w:type="numbering" w:customStyle="1" w:styleId="Zaimportowanystyl3">
    <w:name w:val="Zaimportowany styl 3"/>
    <w:rsid w:val="00B57A40"/>
    <w:pPr>
      <w:numPr>
        <w:numId w:val="12"/>
      </w:numPr>
    </w:pPr>
  </w:style>
  <w:style w:type="numbering" w:customStyle="1" w:styleId="Zaimportowanystyl5">
    <w:name w:val="Zaimportowany styl 5"/>
    <w:rsid w:val="00B57A40"/>
    <w:pPr>
      <w:numPr>
        <w:numId w:val="13"/>
      </w:numPr>
    </w:pPr>
  </w:style>
  <w:style w:type="numbering" w:customStyle="1" w:styleId="Zaimportowanystyl6">
    <w:name w:val="Zaimportowany styl 6"/>
    <w:rsid w:val="00B57A40"/>
    <w:pPr>
      <w:numPr>
        <w:numId w:val="14"/>
      </w:numPr>
    </w:pPr>
  </w:style>
  <w:style w:type="numbering" w:customStyle="1" w:styleId="Zaimportowanystyl1">
    <w:name w:val="Zaimportowany styl 1"/>
    <w:rsid w:val="00B57A40"/>
    <w:pPr>
      <w:numPr>
        <w:numId w:val="15"/>
      </w:numPr>
    </w:pPr>
  </w:style>
  <w:style w:type="numbering" w:customStyle="1" w:styleId="Zaimportowanystyl4">
    <w:name w:val="Zaimportowany styl 4"/>
    <w:rsid w:val="00B57A40"/>
    <w:pPr>
      <w:numPr>
        <w:numId w:val="16"/>
      </w:numPr>
    </w:pPr>
  </w:style>
  <w:style w:type="numbering" w:customStyle="1" w:styleId="Zaimportowanystyl2">
    <w:name w:val="Zaimportowany styl 2"/>
    <w:rsid w:val="00B57A40"/>
    <w:pPr>
      <w:numPr>
        <w:numId w:val="17"/>
      </w:numPr>
    </w:pPr>
  </w:style>
  <w:style w:type="numbering" w:customStyle="1" w:styleId="Zaimportowanystyl7">
    <w:name w:val="Zaimportowany styl 7"/>
    <w:rsid w:val="00B57A40"/>
    <w:pPr>
      <w:numPr>
        <w:numId w:val="18"/>
      </w:numPr>
    </w:pPr>
  </w:style>
  <w:style w:type="character" w:customStyle="1" w:styleId="hgkelc">
    <w:name w:val="hgkelc"/>
    <w:basedOn w:val="Domylnaczcionkaakapitu"/>
    <w:rsid w:val="0033792A"/>
  </w:style>
  <w:style w:type="paragraph" w:customStyle="1" w:styleId="Normalny1">
    <w:name w:val="Normalny1"/>
    <w:rsid w:val="00E3718A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727964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0"/>
      <w:lang w:val="en-US"/>
    </w:rPr>
  </w:style>
  <w:style w:type="character" w:customStyle="1" w:styleId="normaltextrun">
    <w:name w:val="normaltextrun"/>
    <w:basedOn w:val="Domylnaczcionkaakapitu"/>
    <w:rsid w:val="00727964"/>
  </w:style>
  <w:style w:type="character" w:customStyle="1" w:styleId="eop">
    <w:name w:val="eop"/>
    <w:basedOn w:val="Domylnaczcionkaakapitu"/>
    <w:rsid w:val="0072796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F3731"/>
    <w:rPr>
      <w:color w:val="605E5C"/>
      <w:shd w:val="clear" w:color="auto" w:fill="E1DFDD"/>
    </w:rPr>
  </w:style>
  <w:style w:type="paragraph" w:customStyle="1" w:styleId="PGEbody">
    <w:name w:val="PGE body"/>
    <w:basedOn w:val="Normalny"/>
    <w:link w:val="PGEbodyZnak"/>
    <w:qFormat/>
    <w:rsid w:val="00B26092"/>
    <w:pPr>
      <w:autoSpaceDE/>
      <w:autoSpaceDN/>
      <w:spacing w:before="0" w:line="240" w:lineRule="auto"/>
    </w:pPr>
    <w:rPr>
      <w:rFonts w:ascii="Calibri" w:eastAsia="MS Mincho" w:hAnsi="Calibri"/>
      <w:color w:val="000000"/>
      <w:w w:val="100"/>
      <w:sz w:val="16"/>
      <w:szCs w:val="22"/>
    </w:rPr>
  </w:style>
  <w:style w:type="character" w:customStyle="1" w:styleId="PGEbodyZnak">
    <w:name w:val="PGE body Znak"/>
    <w:link w:val="PGEbody"/>
    <w:rsid w:val="00B26092"/>
    <w:rPr>
      <w:rFonts w:ascii="Calibri" w:eastAsia="MS Mincho" w:hAnsi="Calibri"/>
      <w:color w:val="000000"/>
      <w:sz w:val="16"/>
      <w:szCs w:val="22"/>
    </w:rPr>
  </w:style>
  <w:style w:type="paragraph" w:customStyle="1" w:styleId="PGElistabullet">
    <w:name w:val="PGE lista bullet"/>
    <w:rsid w:val="00B26092"/>
    <w:pPr>
      <w:ind w:left="714" w:hanging="357"/>
    </w:pPr>
    <w:rPr>
      <w:rFonts w:ascii="Calibri" w:hAnsi="Calibri"/>
      <w:sz w:val="16"/>
      <w:szCs w:val="22"/>
    </w:rPr>
  </w:style>
  <w:style w:type="character" w:customStyle="1" w:styleId="Teksttreci">
    <w:name w:val="Tekst treści_"/>
    <w:basedOn w:val="Domylnaczcionkaakapitu"/>
    <w:link w:val="Teksttreci0"/>
    <w:rsid w:val="00584CDC"/>
    <w:rPr>
      <w:rFonts w:ascii="Trebuchet MS" w:eastAsia="Trebuchet MS" w:hAnsi="Trebuchet MS" w:cs="Trebuchet MS"/>
      <w:sz w:val="24"/>
      <w:szCs w:val="24"/>
    </w:rPr>
  </w:style>
  <w:style w:type="paragraph" w:customStyle="1" w:styleId="Teksttreci0">
    <w:name w:val="Tekst treści"/>
    <w:basedOn w:val="Normalny"/>
    <w:link w:val="Teksttreci"/>
    <w:rsid w:val="00584CDC"/>
    <w:pPr>
      <w:widowControl w:val="0"/>
      <w:autoSpaceDE/>
      <w:autoSpaceDN/>
      <w:spacing w:before="100" w:after="120" w:line="276" w:lineRule="auto"/>
      <w:jc w:val="left"/>
    </w:pPr>
    <w:rPr>
      <w:rFonts w:ascii="Trebuchet MS" w:eastAsia="Trebuchet MS" w:hAnsi="Trebuchet MS" w:cs="Trebuchet MS"/>
      <w:w w:val="1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025"/>
    <w:rPr>
      <w:color w:val="605E5C"/>
      <w:shd w:val="clear" w:color="auto" w:fill="E1DFDD"/>
    </w:rPr>
  </w:style>
  <w:style w:type="character" w:customStyle="1" w:styleId="Nagwek30">
    <w:name w:val="Nagłówek #3_"/>
    <w:basedOn w:val="Domylnaczcionkaakapitu"/>
    <w:link w:val="Nagwek31"/>
    <w:rsid w:val="00BF5055"/>
    <w:rPr>
      <w:rFonts w:ascii="Tahoma" w:eastAsia="Tahoma" w:hAnsi="Tahoma" w:cs="Tahoma"/>
      <w:b/>
      <w:bCs/>
    </w:rPr>
  </w:style>
  <w:style w:type="paragraph" w:customStyle="1" w:styleId="Nagwek31">
    <w:name w:val="Nagłówek #3"/>
    <w:basedOn w:val="Normalny"/>
    <w:link w:val="Nagwek30"/>
    <w:rsid w:val="00BF5055"/>
    <w:pPr>
      <w:widowControl w:val="0"/>
      <w:autoSpaceDE/>
      <w:autoSpaceDN/>
      <w:spacing w:before="0" w:after="220" w:line="240" w:lineRule="auto"/>
      <w:jc w:val="left"/>
      <w:outlineLvl w:val="2"/>
    </w:pPr>
    <w:rPr>
      <w:rFonts w:ascii="Tahoma" w:eastAsia="Tahoma" w:hAnsi="Tahoma" w:cs="Tahoma"/>
      <w:b/>
      <w:bCs/>
      <w:w w:val="100"/>
      <w:sz w:val="20"/>
    </w:rPr>
  </w:style>
  <w:style w:type="table" w:customStyle="1" w:styleId="TableNormal">
    <w:name w:val="Table Normal"/>
    <w:rsid w:val="003817B5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9A684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edcontent">
    <w:name w:val="markedcontent"/>
    <w:basedOn w:val="Domylnaczcionkaakapitu"/>
    <w:rsid w:val="0069689F"/>
  </w:style>
  <w:style w:type="paragraph" w:customStyle="1" w:styleId="Tekstpodstawowy31">
    <w:name w:val="Tekst podstawowy 31"/>
    <w:rsid w:val="00C1594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100" w:lineRule="atLeast"/>
    </w:pPr>
    <w:rPr>
      <w:color w:val="000000"/>
      <w:kern w:val="1"/>
      <w:sz w:val="24"/>
      <w:szCs w:val="24"/>
      <w:u w:color="000000"/>
      <w:bdr w:val="nil"/>
    </w:rPr>
  </w:style>
  <w:style w:type="numbering" w:customStyle="1" w:styleId="Zaimportowanystyl24">
    <w:name w:val="Zaimportowany styl 24"/>
    <w:rsid w:val="00C15948"/>
    <w:pPr>
      <w:numPr>
        <w:numId w:val="40"/>
      </w:numPr>
    </w:pPr>
  </w:style>
  <w:style w:type="numbering" w:customStyle="1" w:styleId="Zaimportowanystyl25">
    <w:name w:val="Zaimportowany styl 25"/>
    <w:rsid w:val="00C15948"/>
    <w:pPr>
      <w:numPr>
        <w:numId w:val="43"/>
      </w:numPr>
    </w:pPr>
  </w:style>
  <w:style w:type="numbering" w:customStyle="1" w:styleId="Zaimportowanystyl30">
    <w:name w:val="Zaimportowany styl 30"/>
    <w:rsid w:val="00C15948"/>
    <w:pPr>
      <w:numPr>
        <w:numId w:val="44"/>
      </w:numPr>
    </w:pPr>
  </w:style>
  <w:style w:type="paragraph" w:customStyle="1" w:styleId="Tekstpodstawowy21">
    <w:name w:val="Tekst podstawowy 21"/>
    <w:rsid w:val="00C1594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100" w:lineRule="atLeast"/>
    </w:pPr>
    <w:rPr>
      <w:color w:val="000000"/>
      <w:kern w:val="1"/>
      <w:sz w:val="24"/>
      <w:szCs w:val="24"/>
      <w:u w:color="000000"/>
      <w:bdr w:val="nil"/>
    </w:rPr>
  </w:style>
  <w:style w:type="character" w:customStyle="1" w:styleId="alb">
    <w:name w:val="a_lb"/>
    <w:rsid w:val="009D3699"/>
  </w:style>
  <w:style w:type="character" w:customStyle="1" w:styleId="Odwoanieprzypisudolnego1">
    <w:name w:val="Odwołanie przypisu dolnego1"/>
    <w:basedOn w:val="Domylnaczcionkaakapitu"/>
    <w:rsid w:val="009D3699"/>
    <w:rPr>
      <w:vertAlign w:val="superscript"/>
    </w:rPr>
  </w:style>
  <w:style w:type="character" w:customStyle="1" w:styleId="Znakiprzypiswdolnych">
    <w:name w:val="Znaki przypisów dolnych"/>
    <w:rsid w:val="009D3699"/>
  </w:style>
  <w:style w:type="paragraph" w:customStyle="1" w:styleId="Nagwek10">
    <w:name w:val="Nagłówek #1"/>
    <w:basedOn w:val="Normalny"/>
    <w:link w:val="Nagwek11"/>
    <w:rsid w:val="009D3699"/>
    <w:pPr>
      <w:suppressAutoHyphens/>
      <w:autoSpaceDE/>
      <w:autoSpaceDN/>
      <w:spacing w:before="260" w:after="280" w:line="240" w:lineRule="auto"/>
      <w:jc w:val="center"/>
    </w:pPr>
    <w:rPr>
      <w:b/>
      <w:bCs/>
      <w:w w:val="100"/>
      <w:kern w:val="1"/>
      <w:sz w:val="24"/>
      <w:szCs w:val="24"/>
      <w:lang w:eastAsia="hi-IN" w:bidi="hi-IN"/>
    </w:rPr>
  </w:style>
  <w:style w:type="paragraph" w:customStyle="1" w:styleId="Inne">
    <w:name w:val="Inne"/>
    <w:basedOn w:val="Normalny"/>
    <w:rsid w:val="009D3699"/>
    <w:pPr>
      <w:suppressAutoHyphens/>
      <w:autoSpaceDE/>
      <w:autoSpaceDN/>
      <w:spacing w:before="0" w:line="240" w:lineRule="auto"/>
      <w:jc w:val="left"/>
    </w:pPr>
    <w:rPr>
      <w:w w:val="100"/>
      <w:kern w:val="1"/>
      <w:sz w:val="22"/>
      <w:szCs w:val="22"/>
      <w:lang w:eastAsia="hi-IN" w:bidi="hi-IN"/>
    </w:rPr>
  </w:style>
  <w:style w:type="paragraph" w:customStyle="1" w:styleId="Podpistabeli">
    <w:name w:val="Podpis tabeli"/>
    <w:basedOn w:val="Normalny"/>
    <w:rsid w:val="009D3699"/>
    <w:pPr>
      <w:suppressAutoHyphens/>
      <w:autoSpaceDE/>
      <w:autoSpaceDN/>
      <w:spacing w:before="0" w:line="240" w:lineRule="auto"/>
      <w:jc w:val="center"/>
    </w:pPr>
    <w:rPr>
      <w:i/>
      <w:iCs/>
      <w:w w:val="100"/>
      <w:kern w:val="1"/>
      <w:sz w:val="22"/>
      <w:szCs w:val="22"/>
      <w:u w:val="single"/>
      <w:lang w:eastAsia="hi-IN" w:bidi="hi-IN"/>
    </w:rPr>
  </w:style>
  <w:style w:type="paragraph" w:customStyle="1" w:styleId="Tekstprzypisudolnego1">
    <w:name w:val="Tekst przypisu dolnego1"/>
    <w:basedOn w:val="Normalny"/>
    <w:rsid w:val="009D3699"/>
    <w:pPr>
      <w:suppressAutoHyphens/>
      <w:autoSpaceDE/>
      <w:autoSpaceDN/>
      <w:spacing w:before="0" w:line="240" w:lineRule="auto"/>
      <w:jc w:val="left"/>
    </w:pPr>
    <w:rPr>
      <w:rFonts w:ascii="Calibri" w:eastAsia="SimSun" w:hAnsi="Calibri" w:cs="font870"/>
      <w:color w:val="00000A"/>
      <w:w w:val="100"/>
      <w:kern w:val="1"/>
      <w:sz w:val="20"/>
      <w:lang w:eastAsia="hi-IN" w:bidi="hi-IN"/>
    </w:rPr>
  </w:style>
  <w:style w:type="character" w:customStyle="1" w:styleId="Stopka0">
    <w:name w:val="Stopka_"/>
    <w:basedOn w:val="Domylnaczcionkaakapitu"/>
    <w:link w:val="Stopka1"/>
    <w:rsid w:val="00A56178"/>
    <w:rPr>
      <w:rFonts w:ascii="Arial" w:eastAsia="Arial" w:hAnsi="Arial" w:cs="Arial"/>
      <w:sz w:val="16"/>
      <w:szCs w:val="16"/>
    </w:rPr>
  </w:style>
  <w:style w:type="paragraph" w:customStyle="1" w:styleId="Stopka1">
    <w:name w:val="Stopka1"/>
    <w:basedOn w:val="Normalny"/>
    <w:link w:val="Stopka0"/>
    <w:rsid w:val="00A56178"/>
    <w:pPr>
      <w:widowControl w:val="0"/>
      <w:autoSpaceDE/>
      <w:autoSpaceDN/>
      <w:spacing w:before="100" w:after="200" w:line="226" w:lineRule="auto"/>
      <w:jc w:val="left"/>
    </w:pPr>
    <w:rPr>
      <w:rFonts w:ascii="Arial" w:eastAsia="Arial" w:hAnsi="Arial" w:cs="Arial"/>
      <w:w w:val="100"/>
      <w:sz w:val="16"/>
      <w:szCs w:val="16"/>
    </w:rPr>
  </w:style>
  <w:style w:type="numbering" w:customStyle="1" w:styleId="Zaimportowanystyl40">
    <w:name w:val="Zaimportowany styl 40"/>
    <w:rsid w:val="00A56178"/>
    <w:pPr>
      <w:numPr>
        <w:numId w:val="54"/>
      </w:numPr>
    </w:pPr>
  </w:style>
  <w:style w:type="character" w:customStyle="1" w:styleId="Nagwek11">
    <w:name w:val="Nagłówek #1_"/>
    <w:basedOn w:val="Domylnaczcionkaakapitu"/>
    <w:link w:val="Nagwek10"/>
    <w:rsid w:val="00B933F0"/>
    <w:rPr>
      <w:b/>
      <w:bCs/>
      <w:kern w:val="1"/>
      <w:sz w:val="24"/>
      <w:szCs w:val="24"/>
      <w:lang w:eastAsia="hi-IN" w:bidi="hi-IN"/>
    </w:rPr>
  </w:style>
  <w:style w:type="paragraph" w:customStyle="1" w:styleId="TableParagraph">
    <w:name w:val="Table Paragraph"/>
    <w:basedOn w:val="Normalny"/>
    <w:uiPriority w:val="1"/>
    <w:qFormat/>
    <w:rsid w:val="004F5743"/>
    <w:pPr>
      <w:widowControl w:val="0"/>
      <w:spacing w:before="0" w:line="240" w:lineRule="auto"/>
      <w:jc w:val="left"/>
    </w:pPr>
    <w:rPr>
      <w:rFonts w:ascii="Verdana" w:eastAsia="Verdana" w:hAnsi="Verdana" w:cs="Verdana"/>
      <w:w w:val="100"/>
      <w:sz w:val="22"/>
      <w:szCs w:val="22"/>
      <w:lang w:eastAsia="en-US"/>
    </w:rPr>
  </w:style>
  <w:style w:type="character" w:customStyle="1" w:styleId="articletitle">
    <w:name w:val="articletitle"/>
    <w:rsid w:val="009726A3"/>
  </w:style>
  <w:style w:type="character" w:customStyle="1" w:styleId="Nagwek41">
    <w:name w:val="Nagłówek #4_"/>
    <w:basedOn w:val="Domylnaczcionkaakapitu"/>
    <w:link w:val="Nagwek42"/>
    <w:rsid w:val="00930164"/>
    <w:rPr>
      <w:rFonts w:ascii="Arial" w:eastAsia="Arial" w:hAnsi="Arial" w:cs="Arial"/>
      <w:b/>
      <w:bCs/>
      <w:sz w:val="22"/>
      <w:szCs w:val="22"/>
    </w:rPr>
  </w:style>
  <w:style w:type="paragraph" w:customStyle="1" w:styleId="Nagwek42">
    <w:name w:val="Nagłówek #4"/>
    <w:basedOn w:val="Normalny"/>
    <w:link w:val="Nagwek41"/>
    <w:rsid w:val="00930164"/>
    <w:pPr>
      <w:widowControl w:val="0"/>
      <w:autoSpaceDE/>
      <w:autoSpaceDN/>
      <w:spacing w:before="0" w:after="120" w:line="300" w:lineRule="auto"/>
      <w:jc w:val="left"/>
      <w:outlineLvl w:val="3"/>
    </w:pPr>
    <w:rPr>
      <w:rFonts w:ascii="Arial" w:eastAsia="Arial" w:hAnsi="Arial" w:cs="Arial"/>
      <w:b/>
      <w:bCs/>
      <w:w w:val="100"/>
      <w:sz w:val="22"/>
      <w:szCs w:val="22"/>
    </w:rPr>
  </w:style>
  <w:style w:type="numbering" w:customStyle="1" w:styleId="Zaimportowanystyl45">
    <w:name w:val="Zaimportowany styl 45"/>
    <w:rsid w:val="00E93209"/>
    <w:pPr>
      <w:numPr>
        <w:numId w:val="6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7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1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3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1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490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9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9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36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09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54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027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7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236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47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43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8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64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9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5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8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0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6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8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9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2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1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4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56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6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2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6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1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2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0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7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9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8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9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9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8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0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2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23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7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65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6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50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8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90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51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2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0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48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2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15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45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07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1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09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6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6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1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4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2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1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7CB10-F8EB-4965-B969-5D1A94196B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6E9034-2507-4CBA-8265-D8558B3496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50E467-4D6F-E742-9647-E405B5A580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C9F1C8-3FC7-4ADE-A603-3DBDB7793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2609</Words>
  <Characters>15656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18229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kzachura</dc:creator>
  <cp:keywords/>
  <dc:description/>
  <cp:lastModifiedBy>Teresa Sieradzka</cp:lastModifiedBy>
  <cp:revision>4</cp:revision>
  <cp:lastPrinted>2024-05-24T10:51:00Z</cp:lastPrinted>
  <dcterms:created xsi:type="dcterms:W3CDTF">2025-10-01T13:10:00Z</dcterms:created>
  <dcterms:modified xsi:type="dcterms:W3CDTF">2025-10-01T13:10:00Z</dcterms:modified>
</cp:coreProperties>
</file>