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744CF" w14:textId="77777777" w:rsidR="00720752" w:rsidRPr="00A8634C" w:rsidRDefault="00720752" w:rsidP="00EA6A7B">
      <w:pPr>
        <w:pStyle w:val="Tekstpodstawowy31"/>
        <w:rPr>
          <w:rFonts w:ascii="Century Gothic" w:hAnsi="Century Gothic"/>
          <w:bCs/>
          <w:szCs w:val="24"/>
        </w:rPr>
      </w:pPr>
      <w:r w:rsidRPr="00A8634C">
        <w:rPr>
          <w:rFonts w:ascii="Century Gothic" w:hAnsi="Century Gothic"/>
          <w:bCs/>
          <w:szCs w:val="24"/>
        </w:rPr>
        <w:t>Załącznik nr 1</w:t>
      </w:r>
    </w:p>
    <w:p w14:paraId="63E7ACD0" w14:textId="77777777" w:rsidR="00102542" w:rsidRPr="002A6DCC" w:rsidRDefault="00102542" w:rsidP="00102542">
      <w:pPr>
        <w:pStyle w:val="Style23"/>
        <w:widowControl/>
        <w:spacing w:line="240" w:lineRule="auto"/>
        <w:ind w:right="1435"/>
        <w:rPr>
          <w:rStyle w:val="FontStyle92"/>
          <w:rFonts w:ascii="Century Gothic" w:hAnsi="Century Gothic"/>
          <w:sz w:val="22"/>
          <w:szCs w:val="22"/>
        </w:rPr>
      </w:pP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324"/>
      </w:tblGrid>
      <w:tr w:rsidR="00102542" w:rsidRPr="002A6DCC" w14:paraId="2EF05514" w14:textId="77777777" w:rsidTr="00102542">
        <w:trPr>
          <w:trHeight w:val="631"/>
        </w:trPr>
        <w:tc>
          <w:tcPr>
            <w:tcW w:w="4678" w:type="dxa"/>
          </w:tcPr>
          <w:p w14:paraId="49DD8BD1" w14:textId="77777777" w:rsidR="00102542" w:rsidRPr="002A6DCC" w:rsidRDefault="00102542" w:rsidP="005A0C0E">
            <w:pPr>
              <w:rPr>
                <w:rFonts w:ascii="Century Gothic" w:hAnsi="Century Gothic"/>
                <w:bCs/>
                <w:iCs/>
                <w:sz w:val="22"/>
                <w:szCs w:val="22"/>
              </w:rPr>
            </w:pPr>
          </w:p>
        </w:tc>
        <w:tc>
          <w:tcPr>
            <w:tcW w:w="4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349AC1D" w14:textId="77777777" w:rsidR="00102542" w:rsidRPr="002A6DCC" w:rsidRDefault="00102542" w:rsidP="005A0C0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4C5CB08C" w14:textId="77777777" w:rsidR="00102542" w:rsidRPr="002A6DCC" w:rsidRDefault="00102542" w:rsidP="005A0C0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lang w:val="de-DE"/>
              </w:rPr>
            </w:pPr>
            <w:r w:rsidRPr="002A6DCC">
              <w:rPr>
                <w:rFonts w:ascii="Century Gothic" w:hAnsi="Century Gothic"/>
                <w:b/>
                <w:bCs/>
                <w:sz w:val="22"/>
                <w:szCs w:val="22"/>
                <w:lang w:val="de-DE"/>
              </w:rPr>
              <w:t>O F E R T A</w:t>
            </w:r>
          </w:p>
          <w:p w14:paraId="1AEDC6CD" w14:textId="77777777" w:rsidR="00102542" w:rsidRPr="002A6DCC" w:rsidRDefault="00102542" w:rsidP="005A0C0E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  <w:lang w:val="de-DE"/>
              </w:rPr>
            </w:pPr>
          </w:p>
        </w:tc>
      </w:tr>
    </w:tbl>
    <w:p w14:paraId="54FCB95B" w14:textId="77777777" w:rsidR="00102542" w:rsidRPr="002A6DCC" w:rsidRDefault="00102542" w:rsidP="00102542">
      <w:pPr>
        <w:jc w:val="both"/>
        <w:rPr>
          <w:rFonts w:ascii="Century Gothic" w:hAnsi="Century Gothic"/>
          <w:i/>
          <w:iCs/>
          <w:sz w:val="22"/>
          <w:szCs w:val="22"/>
        </w:rPr>
      </w:pPr>
      <w:r w:rsidRPr="002A6DCC">
        <w:rPr>
          <w:rFonts w:ascii="Century Gothic" w:hAnsi="Century Gothic"/>
          <w:i/>
          <w:iCs/>
          <w:sz w:val="22"/>
          <w:szCs w:val="22"/>
        </w:rPr>
        <w:t xml:space="preserve">         nazwa i adres lub pieczęć </w:t>
      </w:r>
      <w:r w:rsidRPr="002A6DCC">
        <w:rPr>
          <w:rFonts w:ascii="Century Gothic" w:hAnsi="Century Gothic"/>
          <w:i/>
          <w:iCs/>
          <w:smallCaps/>
          <w:sz w:val="22"/>
          <w:szCs w:val="22"/>
        </w:rPr>
        <w:t xml:space="preserve">wykonawcy </w:t>
      </w:r>
    </w:p>
    <w:p w14:paraId="7E5FB0C5" w14:textId="77777777" w:rsidR="00102542" w:rsidRPr="002A6DCC" w:rsidRDefault="00102542" w:rsidP="00102542">
      <w:pPr>
        <w:ind w:left="1416"/>
        <w:rPr>
          <w:rFonts w:ascii="Century Gothic" w:hAnsi="Century Gothic"/>
          <w:b/>
          <w:smallCaps/>
          <w:sz w:val="22"/>
          <w:szCs w:val="22"/>
        </w:rPr>
      </w:pPr>
      <w:r w:rsidRPr="002A6DCC">
        <w:rPr>
          <w:rFonts w:ascii="Century Gothic" w:hAnsi="Century Gothic"/>
          <w:b/>
          <w:smallCaps/>
          <w:sz w:val="22"/>
          <w:szCs w:val="22"/>
          <w:u w:val="single"/>
        </w:rPr>
        <w:t>dla  zamawiającego</w:t>
      </w:r>
      <w:r w:rsidRPr="002A6DCC">
        <w:rPr>
          <w:rFonts w:ascii="Century Gothic" w:hAnsi="Century Gothic"/>
          <w:b/>
          <w:smallCaps/>
          <w:sz w:val="22"/>
          <w:szCs w:val="22"/>
        </w:rPr>
        <w:t xml:space="preserve">: </w:t>
      </w:r>
    </w:p>
    <w:p w14:paraId="380D782B" w14:textId="77777777" w:rsidR="00102542" w:rsidRPr="002A6DCC" w:rsidRDefault="00102542" w:rsidP="00102542">
      <w:pPr>
        <w:jc w:val="both"/>
        <w:rPr>
          <w:rFonts w:ascii="Century Gothic" w:hAnsi="Century Gothic"/>
          <w:b/>
          <w:smallCaps/>
          <w:sz w:val="22"/>
          <w:szCs w:val="22"/>
        </w:rPr>
      </w:pPr>
      <w:r w:rsidRPr="002A6DCC">
        <w:rPr>
          <w:rFonts w:ascii="Century Gothic" w:hAnsi="Century Gothic"/>
          <w:b/>
          <w:smallCaps/>
          <w:sz w:val="22"/>
          <w:szCs w:val="22"/>
        </w:rPr>
        <w:t xml:space="preserve">                             Centralny Ośrodek Sportu </w:t>
      </w:r>
    </w:p>
    <w:p w14:paraId="77C7D42C" w14:textId="77777777" w:rsidR="00102542" w:rsidRPr="002A6DCC" w:rsidRDefault="00102542" w:rsidP="00102542">
      <w:pPr>
        <w:ind w:left="1416"/>
        <w:jc w:val="both"/>
        <w:rPr>
          <w:rFonts w:ascii="Century Gothic" w:hAnsi="Century Gothic"/>
          <w:b/>
          <w:bCs/>
          <w:sz w:val="22"/>
          <w:szCs w:val="22"/>
        </w:rPr>
      </w:pPr>
      <w:r w:rsidRPr="002A6DCC">
        <w:rPr>
          <w:rFonts w:ascii="Century Gothic" w:hAnsi="Century Gothic"/>
          <w:iCs/>
          <w:sz w:val="22"/>
          <w:szCs w:val="22"/>
        </w:rPr>
        <w:t>00-449  Warszawa,  ul. Łazienkowska 6a</w:t>
      </w:r>
    </w:p>
    <w:p w14:paraId="482391EC" w14:textId="77777777" w:rsidR="00102542" w:rsidRPr="002A6DCC" w:rsidRDefault="00102542" w:rsidP="00102542">
      <w:pPr>
        <w:pStyle w:val="Zwykytekst"/>
        <w:tabs>
          <w:tab w:val="left" w:leader="dot" w:pos="9072"/>
        </w:tabs>
        <w:jc w:val="both"/>
        <w:rPr>
          <w:rFonts w:ascii="Century Gothic" w:hAnsi="Century Gothic"/>
          <w:bCs/>
          <w:sz w:val="22"/>
          <w:szCs w:val="22"/>
        </w:rPr>
      </w:pPr>
      <w:r w:rsidRPr="002A6DCC">
        <w:rPr>
          <w:rFonts w:ascii="Century Gothic" w:hAnsi="Century Gothic"/>
          <w:b/>
          <w:bCs/>
          <w:sz w:val="22"/>
          <w:szCs w:val="22"/>
        </w:rPr>
        <w:t xml:space="preserve">W odpowiedzi na publiczne ogłoszenie o zamówieniu, </w:t>
      </w:r>
      <w:r w:rsidRPr="002A6DCC">
        <w:rPr>
          <w:rFonts w:ascii="Century Gothic" w:hAnsi="Century Gothic"/>
          <w:b/>
          <w:sz w:val="22"/>
          <w:szCs w:val="22"/>
        </w:rPr>
        <w:t>my niżej podpisani</w:t>
      </w:r>
      <w:r w:rsidRPr="002A6DCC">
        <w:rPr>
          <w:rFonts w:ascii="Century Gothic" w:hAnsi="Century Gothic"/>
          <w:bCs/>
          <w:sz w:val="22"/>
          <w:szCs w:val="22"/>
        </w:rPr>
        <w:t xml:space="preserve"> </w:t>
      </w:r>
    </w:p>
    <w:p w14:paraId="17A1E0FB" w14:textId="77777777" w:rsidR="00102542" w:rsidRPr="002A6DCC" w:rsidRDefault="00102542" w:rsidP="00102542">
      <w:pPr>
        <w:pStyle w:val="Zwykytekst"/>
        <w:tabs>
          <w:tab w:val="left" w:leader="dot" w:pos="9072"/>
        </w:tabs>
        <w:jc w:val="center"/>
        <w:rPr>
          <w:rFonts w:ascii="Century Gothic" w:hAnsi="Century Gothic"/>
          <w:bCs/>
          <w:sz w:val="22"/>
          <w:szCs w:val="22"/>
        </w:rPr>
      </w:pPr>
      <w:r w:rsidRPr="002A6DCC">
        <w:rPr>
          <w:rFonts w:ascii="Century Gothic" w:hAnsi="Century Gothic"/>
          <w:bCs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840B348" w14:textId="77777777" w:rsidR="00102542" w:rsidRPr="002A6DCC" w:rsidRDefault="00102542" w:rsidP="00102542">
      <w:pPr>
        <w:pStyle w:val="Zwykytekst"/>
        <w:tabs>
          <w:tab w:val="left" w:leader="dot" w:pos="9072"/>
        </w:tabs>
        <w:jc w:val="center"/>
        <w:rPr>
          <w:rFonts w:ascii="Century Gothic" w:hAnsi="Century Gothic"/>
          <w:bCs/>
          <w:sz w:val="22"/>
          <w:szCs w:val="22"/>
        </w:rPr>
      </w:pPr>
      <w:r w:rsidRPr="002A6DCC">
        <w:rPr>
          <w:rFonts w:ascii="Century Gothic" w:hAnsi="Century Gothic"/>
          <w:bCs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52AB08B" w14:textId="77777777" w:rsidR="00102542" w:rsidRPr="002A6DCC" w:rsidRDefault="00102542" w:rsidP="00102542">
      <w:pPr>
        <w:pStyle w:val="Zwykytekst"/>
        <w:tabs>
          <w:tab w:val="left" w:leader="dot" w:pos="9072"/>
        </w:tabs>
        <w:jc w:val="both"/>
        <w:rPr>
          <w:rFonts w:ascii="Century Gothic" w:hAnsi="Century Gothic"/>
          <w:b/>
          <w:sz w:val="22"/>
          <w:szCs w:val="22"/>
        </w:rPr>
      </w:pPr>
      <w:r w:rsidRPr="002A6DCC">
        <w:rPr>
          <w:rFonts w:ascii="Century Gothic" w:hAnsi="Century Gothic"/>
          <w:b/>
          <w:bCs/>
          <w:sz w:val="22"/>
          <w:szCs w:val="22"/>
        </w:rPr>
        <w:t xml:space="preserve">przestrzegając ściśle postanowień specyfikacji istotnych warunków zamówienia (SIWZ) oraz </w:t>
      </w:r>
      <w:r w:rsidRPr="002A6DCC">
        <w:rPr>
          <w:rFonts w:ascii="Century Gothic" w:hAnsi="Century Gothic"/>
          <w:b/>
          <w:sz w:val="22"/>
          <w:szCs w:val="22"/>
        </w:rPr>
        <w:t>działając w imieniu i na rzecz:</w:t>
      </w:r>
    </w:p>
    <w:tbl>
      <w:tblPr>
        <w:tblW w:w="9356" w:type="dxa"/>
        <w:tblInd w:w="-1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102542" w:rsidRPr="002A6DCC" w14:paraId="54D7A322" w14:textId="77777777" w:rsidTr="00102542">
        <w:trPr>
          <w:cantSplit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80BC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  <w:r w:rsidRPr="002A6DCC">
              <w:rPr>
                <w:rFonts w:ascii="Century Gothic" w:hAnsi="Century Gothic" w:cs="Times New Roman"/>
                <w:smallCaps w:val="0"/>
                <w:sz w:val="22"/>
                <w:szCs w:val="22"/>
              </w:rPr>
              <w:t>Nazwa</w:t>
            </w:r>
            <w:r w:rsidRPr="002A6DCC"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  <w:t xml:space="preserve">  </w:t>
            </w:r>
            <w:r w:rsidRPr="002A6DCC">
              <w:rPr>
                <w:rFonts w:ascii="Century Gothic" w:hAnsi="Century Gothic" w:cs="Times New Roman"/>
                <w:sz w:val="22"/>
                <w:szCs w:val="22"/>
              </w:rPr>
              <w:t>wykonawcy</w:t>
            </w:r>
          </w:p>
          <w:p w14:paraId="742EADFF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</w:p>
          <w:p w14:paraId="3DD5F9A9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</w:p>
        </w:tc>
      </w:tr>
      <w:tr w:rsidR="00102542" w:rsidRPr="002A6DCC" w14:paraId="07FA30AD" w14:textId="77777777" w:rsidTr="00102542">
        <w:trPr>
          <w:cantSplit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27EA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sz w:val="22"/>
                <w:szCs w:val="22"/>
              </w:rPr>
            </w:pPr>
            <w:r w:rsidRPr="002A6DCC">
              <w:rPr>
                <w:rFonts w:ascii="Century Gothic" w:hAnsi="Century Gothic" w:cs="Times New Roman"/>
                <w:sz w:val="22"/>
                <w:szCs w:val="22"/>
              </w:rPr>
              <w:t>REGON                                                                          NIP</w:t>
            </w:r>
          </w:p>
        </w:tc>
      </w:tr>
      <w:tr w:rsidR="00102542" w:rsidRPr="002A6DCC" w14:paraId="0A23F23D" w14:textId="77777777" w:rsidTr="00102542">
        <w:trPr>
          <w:cantSplit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0948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  <w:r w:rsidRPr="002A6DCC">
              <w:rPr>
                <w:rFonts w:ascii="Century Gothic" w:hAnsi="Century Gothic" w:cs="Times New Roman"/>
                <w:smallCaps w:val="0"/>
                <w:sz w:val="22"/>
                <w:szCs w:val="22"/>
              </w:rPr>
              <w:t>Siedziba</w:t>
            </w:r>
            <w:r w:rsidRPr="002A6DCC"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  <w:t xml:space="preserve"> </w:t>
            </w:r>
            <w:r w:rsidRPr="002A6DCC">
              <w:rPr>
                <w:rFonts w:ascii="Century Gothic" w:hAnsi="Century Gothic" w:cs="Times New Roman"/>
                <w:smallCaps w:val="0"/>
                <w:sz w:val="22"/>
                <w:szCs w:val="22"/>
              </w:rPr>
              <w:t>(kod, miejscowość, ulica, nr budynku, nr lokalu)</w:t>
            </w:r>
          </w:p>
          <w:p w14:paraId="7BB2DDFA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</w:p>
          <w:p w14:paraId="17FAC352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</w:p>
        </w:tc>
      </w:tr>
      <w:tr w:rsidR="00102542" w:rsidRPr="002A6DCC" w14:paraId="3A69F289" w14:textId="77777777" w:rsidTr="00102542">
        <w:trPr>
          <w:cantSplit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D2A6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  <w:r w:rsidRPr="002A6DCC">
              <w:rPr>
                <w:rFonts w:ascii="Century Gothic" w:hAnsi="Century Gothic" w:cs="Times New Roman"/>
                <w:smallCaps w:val="0"/>
                <w:sz w:val="22"/>
                <w:szCs w:val="22"/>
              </w:rPr>
              <w:t xml:space="preserve">Członkowie władz </w:t>
            </w:r>
            <w:r w:rsidRPr="002A6DCC">
              <w:rPr>
                <w:rFonts w:ascii="Century Gothic" w:hAnsi="Century Gothic" w:cs="Times New Roman"/>
                <w:i/>
                <w:iCs/>
                <w:smallCaps w:val="0"/>
                <w:sz w:val="22"/>
                <w:szCs w:val="22"/>
              </w:rPr>
              <w:t>(dot. osób prawnych)</w:t>
            </w:r>
          </w:p>
          <w:p w14:paraId="406DDE88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</w:p>
          <w:p w14:paraId="51FED209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</w:p>
          <w:p w14:paraId="37CC79D0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</w:rPr>
            </w:pPr>
          </w:p>
        </w:tc>
      </w:tr>
      <w:tr w:rsidR="00102542" w:rsidRPr="002C207E" w14:paraId="2277B253" w14:textId="77777777" w:rsidTr="00102542">
        <w:trPr>
          <w:cantSplit/>
          <w:trHeight w:val="76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40AC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z w:val="22"/>
                <w:szCs w:val="22"/>
                <w:lang w:val="de-DE"/>
              </w:rPr>
            </w:pPr>
            <w:r w:rsidRPr="002A6DCC">
              <w:rPr>
                <w:rFonts w:ascii="Century Gothic" w:hAnsi="Century Gothic" w:cs="Times New Roman"/>
                <w:smallCaps w:val="0"/>
                <w:sz w:val="22"/>
                <w:szCs w:val="22"/>
                <w:lang w:val="de-DE"/>
              </w:rPr>
              <w:t>Internet     http:</w:t>
            </w:r>
            <w:r w:rsidRPr="002A6DCC">
              <w:rPr>
                <w:rFonts w:ascii="Century Gothic" w:hAnsi="Century Gothic" w:cs="Times New Roman"/>
                <w:b w:val="0"/>
                <w:bCs w:val="0"/>
                <w:smallCaps w:val="0"/>
                <w:sz w:val="22"/>
                <w:szCs w:val="22"/>
                <w:lang w:val="de-DE"/>
              </w:rPr>
              <w:t xml:space="preserve">//                                     </w:t>
            </w:r>
            <w:r w:rsidRPr="002A6DCC">
              <w:rPr>
                <w:rFonts w:ascii="Century Gothic" w:hAnsi="Century Gothic" w:cs="Times New Roman"/>
                <w:smallCaps w:val="0"/>
                <w:sz w:val="22"/>
                <w:szCs w:val="22"/>
                <w:lang w:val="de-DE"/>
              </w:rPr>
              <w:t xml:space="preserve">                          e–mail:</w:t>
            </w:r>
            <w:r w:rsidRPr="002A6DCC">
              <w:rPr>
                <w:rFonts w:ascii="Century Gothic" w:hAnsi="Century Gothic" w:cs="Times New Roman"/>
                <w:b w:val="0"/>
                <w:bCs w:val="0"/>
                <w:sz w:val="22"/>
                <w:szCs w:val="22"/>
                <w:lang w:val="de-DE"/>
              </w:rPr>
              <w:t xml:space="preserve">                           @                             </w:t>
            </w:r>
          </w:p>
          <w:p w14:paraId="0BDFC43B" w14:textId="77777777" w:rsidR="00102542" w:rsidRPr="002A6DCC" w:rsidRDefault="00102542" w:rsidP="005A0C0E">
            <w:pPr>
              <w:pStyle w:val="Podtytu"/>
              <w:jc w:val="both"/>
              <w:rPr>
                <w:rFonts w:ascii="Century Gothic" w:hAnsi="Century Gothic" w:cs="Times New Roman"/>
                <w:b w:val="0"/>
                <w:bCs w:val="0"/>
                <w:sz w:val="22"/>
                <w:szCs w:val="22"/>
                <w:lang w:val="de-DE"/>
              </w:rPr>
            </w:pPr>
            <w:r w:rsidRPr="002A6DCC">
              <w:rPr>
                <w:rFonts w:ascii="Century Gothic" w:hAnsi="Century Gothic" w:cs="Times New Roman"/>
                <w:smallCaps w:val="0"/>
                <w:sz w:val="22"/>
                <w:szCs w:val="22"/>
                <w:lang w:val="de-DE"/>
              </w:rPr>
              <w:t>Telefon/-y                                                                            Faks</w:t>
            </w:r>
          </w:p>
        </w:tc>
      </w:tr>
      <w:tr w:rsidR="00372C0A" w:rsidRPr="00372C0A" w14:paraId="2BA05C16" w14:textId="77777777" w:rsidTr="00102542">
        <w:trPr>
          <w:cantSplit/>
          <w:trHeight w:val="76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D80B" w14:textId="77777777" w:rsidR="00372C0A" w:rsidRPr="001A6DE1" w:rsidRDefault="00372C0A" w:rsidP="00372C0A">
            <w:pPr>
              <w:pStyle w:val="Podtytu"/>
              <w:jc w:val="both"/>
              <w:rPr>
                <w:rFonts w:ascii="Century Gothic" w:hAnsi="Century Gothic" w:cs="Times New Roman"/>
                <w:b w:val="0"/>
                <w:smallCaps w:val="0"/>
                <w:sz w:val="22"/>
                <w:szCs w:val="22"/>
              </w:rPr>
            </w:pPr>
            <w:r w:rsidRPr="001A6DE1">
              <w:rPr>
                <w:rFonts w:ascii="Century Gothic" w:hAnsi="Century Gothic" w:cs="Times New Roman"/>
                <w:smallCaps w:val="0"/>
                <w:sz w:val="22"/>
                <w:szCs w:val="22"/>
              </w:rPr>
              <w:t>Nr konta, na który zostanie zrealizowany przelew za wykonanie przedmiotu za</w:t>
            </w:r>
            <w:r w:rsidR="00AB50B4" w:rsidRPr="001A6DE1">
              <w:rPr>
                <w:rFonts w:ascii="Century Gothic" w:hAnsi="Century Gothic" w:cs="Times New Roman"/>
                <w:smallCaps w:val="0"/>
                <w:sz w:val="22"/>
                <w:szCs w:val="22"/>
              </w:rPr>
              <w:t>mówienia</w:t>
            </w:r>
          </w:p>
          <w:p w14:paraId="6C6CF92E" w14:textId="77777777" w:rsidR="00372C0A" w:rsidRPr="002A6DCC" w:rsidRDefault="00372C0A" w:rsidP="00AB50B4">
            <w:pPr>
              <w:pStyle w:val="Podtytu"/>
              <w:jc w:val="both"/>
              <w:rPr>
                <w:rFonts w:ascii="Century Gothic" w:hAnsi="Century Gothic" w:cs="Times New Roman"/>
                <w:smallCaps w:val="0"/>
                <w:sz w:val="22"/>
                <w:szCs w:val="22"/>
                <w:lang w:val="de-DE"/>
              </w:rPr>
            </w:pPr>
          </w:p>
        </w:tc>
      </w:tr>
    </w:tbl>
    <w:p w14:paraId="41F993EE" w14:textId="77777777" w:rsidR="00987B5C" w:rsidRPr="00102542" w:rsidRDefault="00987B5C" w:rsidP="00720752">
      <w:pPr>
        <w:jc w:val="both"/>
        <w:rPr>
          <w:rFonts w:ascii="Century Gothic" w:hAnsi="Century Gothic"/>
          <w:lang w:val="de-DE"/>
        </w:rPr>
      </w:pPr>
    </w:p>
    <w:p w14:paraId="1EACE66F" w14:textId="77777777" w:rsidR="00720752" w:rsidRPr="00372C0A" w:rsidRDefault="00720752" w:rsidP="00720752">
      <w:pPr>
        <w:pStyle w:val="Tekstpodstawowy"/>
        <w:ind w:left="360"/>
        <w:rPr>
          <w:rFonts w:ascii="Century Gothic" w:hAnsi="Century Gothic"/>
          <w:b/>
          <w:bCs/>
          <w:szCs w:val="24"/>
        </w:rPr>
      </w:pPr>
    </w:p>
    <w:p w14:paraId="6A10E30C" w14:textId="77777777" w:rsidR="00720752" w:rsidRPr="00A8634C" w:rsidRDefault="00720752" w:rsidP="00E80B62">
      <w:pPr>
        <w:pStyle w:val="Tekstpodstawowy"/>
        <w:numPr>
          <w:ilvl w:val="0"/>
          <w:numId w:val="38"/>
        </w:numPr>
        <w:suppressAutoHyphens/>
        <w:spacing w:after="0" w:line="276" w:lineRule="auto"/>
        <w:jc w:val="both"/>
        <w:rPr>
          <w:rFonts w:ascii="Century Gothic" w:hAnsi="Century Gothic"/>
        </w:rPr>
      </w:pPr>
      <w:r w:rsidRPr="00A8634C">
        <w:rPr>
          <w:rFonts w:ascii="Century Gothic" w:hAnsi="Century Gothic"/>
        </w:rPr>
        <w:t xml:space="preserve">W odpowiedzi na publiczne ogłoszenie w postępowaniu o udzielenie zamówienia publicznego w trybie przetargu nieograniczonego składamy ofertę na: </w:t>
      </w:r>
      <w:r w:rsidR="008F6BEA">
        <w:rPr>
          <w:rFonts w:ascii="Century Gothic" w:hAnsi="Century Gothic"/>
          <w:b/>
          <w:bCs/>
          <w:color w:val="000000"/>
          <w:u w:val="single"/>
        </w:rPr>
        <w:t>najem długoterminowy 7 szt. samochodów osobowych za wzajemne świadczenie usług (w ramach promocji i reklamy).</w:t>
      </w:r>
    </w:p>
    <w:p w14:paraId="24E34271" w14:textId="77777777" w:rsidR="00720752" w:rsidRPr="00A8634C" w:rsidRDefault="00720752" w:rsidP="00E80B62">
      <w:pPr>
        <w:pStyle w:val="Tekstpodstawowy"/>
        <w:numPr>
          <w:ilvl w:val="0"/>
          <w:numId w:val="38"/>
        </w:numPr>
        <w:suppressAutoHyphens/>
        <w:spacing w:after="0" w:line="276" w:lineRule="auto"/>
        <w:ind w:left="426" w:hanging="426"/>
        <w:jc w:val="both"/>
        <w:rPr>
          <w:rFonts w:ascii="Century Gothic" w:hAnsi="Century Gothic"/>
        </w:rPr>
      </w:pPr>
      <w:r w:rsidRPr="00A8634C">
        <w:rPr>
          <w:rFonts w:ascii="Century Gothic" w:hAnsi="Century Gothic"/>
        </w:rPr>
        <w:t>Oświadczamy, że spełniamy warunki udziału w postępowaniu określone w dokumentacji przetargowej.</w:t>
      </w:r>
    </w:p>
    <w:p w14:paraId="3D789EED" w14:textId="707AC845" w:rsidR="00720752" w:rsidRPr="00A8634C" w:rsidRDefault="00720752" w:rsidP="00E80B62">
      <w:pPr>
        <w:pStyle w:val="Tekstpodstawowy"/>
        <w:numPr>
          <w:ilvl w:val="0"/>
          <w:numId w:val="38"/>
        </w:numPr>
        <w:suppressAutoHyphens/>
        <w:spacing w:after="0" w:line="276" w:lineRule="auto"/>
        <w:ind w:left="426" w:hanging="426"/>
        <w:jc w:val="both"/>
        <w:rPr>
          <w:rFonts w:ascii="Century Gothic" w:hAnsi="Century Gothic"/>
        </w:rPr>
      </w:pPr>
      <w:r w:rsidRPr="00A8634C">
        <w:rPr>
          <w:rFonts w:ascii="Century Gothic" w:hAnsi="Century Gothic"/>
        </w:rPr>
        <w:t>Oferuję wykonanie przedmiotu zamówienia w pełnym r</w:t>
      </w:r>
      <w:r w:rsidR="00102542">
        <w:rPr>
          <w:rFonts w:ascii="Century Gothic" w:hAnsi="Century Gothic"/>
        </w:rPr>
        <w:t>zeczowym zakresie określonym  w </w:t>
      </w:r>
      <w:r w:rsidRPr="00A8634C">
        <w:rPr>
          <w:rFonts w:ascii="Century Gothic" w:hAnsi="Century Gothic"/>
        </w:rPr>
        <w:t>SIWZ za n/w cenę</w:t>
      </w:r>
      <w:r w:rsidR="00676F8C">
        <w:rPr>
          <w:rFonts w:ascii="Century Gothic" w:hAnsi="Century Gothic"/>
        </w:rPr>
        <w:t xml:space="preserve"> łączną</w:t>
      </w:r>
      <w:r w:rsidR="0075466A">
        <w:rPr>
          <w:rFonts w:ascii="Century Gothic" w:hAnsi="Century Gothic"/>
        </w:rPr>
        <w:t xml:space="preserve"> obejmującą najem 7 szt. samochodów osobowych w okresie 24 miesięcy łącznie</w:t>
      </w:r>
      <w:r w:rsidRPr="00A8634C">
        <w:rPr>
          <w:rFonts w:ascii="Century Gothic" w:hAnsi="Century Gothic"/>
        </w:rPr>
        <w:t>:</w:t>
      </w:r>
    </w:p>
    <w:p w14:paraId="5775B493" w14:textId="77777777" w:rsidR="00676F8C" w:rsidRDefault="00720752" w:rsidP="00720752">
      <w:pPr>
        <w:pStyle w:val="Tekstpodstawowy"/>
        <w:spacing w:line="276" w:lineRule="auto"/>
        <w:ind w:left="426"/>
        <w:jc w:val="both"/>
        <w:rPr>
          <w:rFonts w:ascii="Century Gothic" w:hAnsi="Century Gothic"/>
        </w:rPr>
      </w:pPr>
      <w:r w:rsidRPr="00A8634C">
        <w:rPr>
          <w:rFonts w:ascii="Century Gothic" w:hAnsi="Century Gothic"/>
        </w:rPr>
        <w:t xml:space="preserve">brutto: ….………..… zł (słownie: …...……………………………………………...... zł) </w:t>
      </w:r>
    </w:p>
    <w:p w14:paraId="599D5A5F" w14:textId="77777777" w:rsidR="00676F8C" w:rsidRDefault="00720752" w:rsidP="00720752">
      <w:pPr>
        <w:pStyle w:val="Tekstpodstawowy"/>
        <w:spacing w:line="276" w:lineRule="auto"/>
        <w:ind w:left="426"/>
        <w:jc w:val="both"/>
        <w:rPr>
          <w:rFonts w:ascii="Century Gothic" w:hAnsi="Century Gothic"/>
        </w:rPr>
      </w:pPr>
      <w:r w:rsidRPr="00A8634C">
        <w:rPr>
          <w:rFonts w:ascii="Century Gothic" w:hAnsi="Century Gothic"/>
        </w:rPr>
        <w:t xml:space="preserve">w tym: </w:t>
      </w:r>
    </w:p>
    <w:p w14:paraId="04A0C8BB" w14:textId="77777777" w:rsidR="00676F8C" w:rsidRDefault="00720752" w:rsidP="00720752">
      <w:pPr>
        <w:pStyle w:val="Tekstpodstawowy"/>
        <w:spacing w:line="276" w:lineRule="auto"/>
        <w:ind w:left="426"/>
        <w:jc w:val="both"/>
        <w:rPr>
          <w:rFonts w:ascii="Century Gothic" w:hAnsi="Century Gothic"/>
        </w:rPr>
      </w:pPr>
      <w:r w:rsidRPr="00A8634C">
        <w:rPr>
          <w:rFonts w:ascii="Century Gothic" w:hAnsi="Century Gothic"/>
        </w:rPr>
        <w:t xml:space="preserve">w kwocie </w:t>
      </w:r>
      <w:r w:rsidR="001657A5" w:rsidRPr="00A8634C">
        <w:rPr>
          <w:rFonts w:ascii="Century Gothic" w:hAnsi="Century Gothic"/>
        </w:rPr>
        <w:t xml:space="preserve">netto </w:t>
      </w:r>
      <w:r w:rsidRPr="00A8634C">
        <w:rPr>
          <w:rFonts w:ascii="Century Gothic" w:hAnsi="Century Gothic"/>
        </w:rPr>
        <w:t xml:space="preserve">…………….. zł (słownie: …………………………………….. zł) </w:t>
      </w:r>
    </w:p>
    <w:p w14:paraId="274155B9" w14:textId="77777777" w:rsidR="00D33559" w:rsidRDefault="00720752" w:rsidP="00D33559">
      <w:pPr>
        <w:pStyle w:val="Tekstpodstawowy"/>
        <w:spacing w:line="276" w:lineRule="auto"/>
        <w:ind w:left="426"/>
        <w:jc w:val="both"/>
        <w:rPr>
          <w:rFonts w:ascii="Century Gothic" w:hAnsi="Century Gothic"/>
        </w:rPr>
      </w:pPr>
      <w:r w:rsidRPr="00A8634C">
        <w:rPr>
          <w:rFonts w:ascii="Century Gothic" w:hAnsi="Century Gothic"/>
        </w:rPr>
        <w:t xml:space="preserve">podatek VAT …… % w kwocie …..………… zł </w:t>
      </w:r>
      <w:r w:rsidR="0075466A">
        <w:rPr>
          <w:rFonts w:ascii="Century Gothic" w:hAnsi="Century Gothic"/>
        </w:rPr>
        <w:t>(słownie: ……...…...…………….. zł),</w:t>
      </w:r>
    </w:p>
    <w:p w14:paraId="10825EFF" w14:textId="77777777" w:rsidR="0075466A" w:rsidRDefault="0075466A" w:rsidP="00D33559">
      <w:pPr>
        <w:pStyle w:val="Tekstpodstawowy"/>
        <w:spacing w:line="276" w:lineRule="auto"/>
        <w:ind w:left="426"/>
        <w:jc w:val="both"/>
        <w:rPr>
          <w:rFonts w:ascii="Century Gothic" w:hAnsi="Century Gothic"/>
        </w:rPr>
      </w:pPr>
    </w:p>
    <w:p w14:paraId="7483065E" w14:textId="77777777" w:rsidR="0075466A" w:rsidRDefault="0075466A" w:rsidP="00D33559">
      <w:pPr>
        <w:pStyle w:val="Tekstpodstawowy"/>
        <w:spacing w:line="276" w:lineRule="auto"/>
        <w:ind w:left="426"/>
        <w:jc w:val="both"/>
        <w:rPr>
          <w:rFonts w:ascii="Century Gothic" w:hAnsi="Century Gothic"/>
        </w:rPr>
      </w:pPr>
    </w:p>
    <w:p w14:paraId="787979CE" w14:textId="77777777" w:rsidR="00987B5C" w:rsidRDefault="00720752" w:rsidP="00E80B62">
      <w:pPr>
        <w:pStyle w:val="Akapitzlist"/>
        <w:numPr>
          <w:ilvl w:val="0"/>
          <w:numId w:val="38"/>
        </w:numPr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Oświadczamy, że zapoznaliśmy się z otrzymanymi dokumentami przetargowymi i w pełni je akceptujemy oraz uzyskaliśmy konieczne informacje do przygotowania oferty.</w:t>
      </w:r>
    </w:p>
    <w:p w14:paraId="6742C367" w14:textId="77777777" w:rsidR="00F270BD" w:rsidRDefault="008F6BEA" w:rsidP="00E80B62">
      <w:pPr>
        <w:pStyle w:val="Akapitzlist"/>
        <w:numPr>
          <w:ilvl w:val="0"/>
          <w:numId w:val="38"/>
        </w:num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Parametry oferowanych samochodów</w:t>
      </w:r>
      <w:r w:rsidR="00F270BD">
        <w:rPr>
          <w:rFonts w:ascii="Century Gothic" w:hAnsi="Century Gothic"/>
          <w:sz w:val="20"/>
          <w:szCs w:val="20"/>
        </w:rPr>
        <w:t xml:space="preserve"> są nie gorsze niż:</w:t>
      </w:r>
    </w:p>
    <w:p w14:paraId="074F3218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 xml:space="preserve">Fabrycznie nowe – wyprodukowane w 2018 r., </w:t>
      </w:r>
    </w:p>
    <w:p w14:paraId="044176DF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Kolor nadwozia: do uzgodnienia (preferowany: biały, szary, beżowy),</w:t>
      </w:r>
    </w:p>
    <w:p w14:paraId="5E7A0CAC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3)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Zderzaki i lusterka w kolorze nadwozia,</w:t>
      </w:r>
    </w:p>
    <w:p w14:paraId="0B44FD27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4)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Napęd na przednią oś,</w:t>
      </w:r>
    </w:p>
    <w:p w14:paraId="70B06C66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5)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Typ nadwozia: 4 szt. kombi - przystosowany do przewożenia 5 osób, 3 szt. sedan – przystosowany do przewożenia 5 osób.</w:t>
      </w:r>
    </w:p>
    <w:p w14:paraId="3B3B7DD7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6)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Spełniający wymogi  min. EURO 6 w zakresie emisji spalin,</w:t>
      </w:r>
    </w:p>
    <w:p w14:paraId="74577373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7)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Silnik hybrydowy w przypadku 4 szt. samochodów z nadwoziem kombi i benzynowy w przypadku 3 szt. samochodów z nadwoziem sedan,  wszystkie o pojemności min. 1750 cm³, o mocy min. 130 KM,</w:t>
      </w:r>
    </w:p>
    <w:p w14:paraId="59F4F484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8)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Średnie maksymalne zużycie paliwa: 7l/100 km,</w:t>
      </w:r>
    </w:p>
    <w:p w14:paraId="255561F8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9)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Zużycie energii: 2,24 MJ/km,</w:t>
      </w:r>
    </w:p>
    <w:p w14:paraId="579C1DCA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10)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Automatyczna skrzynia biegów.</w:t>
      </w:r>
    </w:p>
    <w:p w14:paraId="1B2FBF27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11)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Pojemność bagażnika min. 500 litrów,</w:t>
      </w:r>
    </w:p>
    <w:p w14:paraId="11C4FCCF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12)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Klapa tylna – z oknem (ogrzewanym),</w:t>
      </w:r>
    </w:p>
    <w:p w14:paraId="4D23492C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13)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Układ kierowniczy ze wspomaganiem,</w:t>
      </w:r>
    </w:p>
    <w:p w14:paraId="5DBAEAC2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14)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Światła do jazdy dziennej włączane automatycznie,</w:t>
      </w:r>
    </w:p>
    <w:p w14:paraId="66CD0325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15)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Immobiliser, alarm antywłamaniowy,</w:t>
      </w:r>
    </w:p>
    <w:p w14:paraId="61FE8725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16)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Bezpieczeństwo: ESP, ABS, ASR, EDS, MSR,</w:t>
      </w:r>
    </w:p>
    <w:p w14:paraId="7C937513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17)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Radioodtwarzacz CD/MP3,</w:t>
      </w:r>
    </w:p>
    <w:p w14:paraId="3FFF438D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18)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Czujniki parkowania: tył lub kamera cofania,</w:t>
      </w:r>
    </w:p>
    <w:p w14:paraId="3ECF568F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19)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Regulacja położenia kierownicy,</w:t>
      </w:r>
    </w:p>
    <w:p w14:paraId="333879BA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20)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 xml:space="preserve">Podłoga wyłożona wykładziną welurową czarną, </w:t>
      </w:r>
    </w:p>
    <w:p w14:paraId="18A29CE1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21)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Podsufitka wyłożona tkaniną czarną,</w:t>
      </w:r>
    </w:p>
    <w:p w14:paraId="31692214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22)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Dywaniki gumowe przód/tył + wykładzina gumowa w bagażniku,</w:t>
      </w:r>
    </w:p>
    <w:p w14:paraId="294D37E7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23)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Alarm antywłamaniowy z własnym zasilaniem,</w:t>
      </w:r>
    </w:p>
    <w:p w14:paraId="12665C35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24)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Klimatyzacja automatyczna,</w:t>
      </w:r>
    </w:p>
    <w:p w14:paraId="7BEC1512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25)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Nawigacja satelitarna kompatybilna z radiem,</w:t>
      </w:r>
    </w:p>
    <w:p w14:paraId="2AF1601B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26)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Poduszki powietrzne dla kierowcy i pasażera,</w:t>
      </w:r>
    </w:p>
    <w:p w14:paraId="0900BC5C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27)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Boczne poduszki bezpieczeństwa z przodu,</w:t>
      </w:r>
    </w:p>
    <w:p w14:paraId="7C46D302" w14:textId="04B5ED22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28)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Wyświetlacz wielofunkcyjny: prędkościomierz, obrotoomierz, wskaźnik poziomu paliwa, wskaźnik temperatury płynu chłodzącego + czujnik zmęczenia, kolorowy wyświetlacz (informacje: godzina, czas jazdy, średnie i chwilowe zużycie paliwa, zasięg do następnego tankowania, przebyta droga, bieg, temperatura zewnętrzna),</w:t>
      </w:r>
    </w:p>
    <w:p w14:paraId="4419FFC5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29)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Fotel kierowcy z regulacją wysokości,</w:t>
      </w:r>
    </w:p>
    <w:p w14:paraId="3475EEC6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30)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Fotel kierowcy z manualną regulacją podparcia odcina lędźwiowego kręgosłupa,</w:t>
      </w:r>
    </w:p>
    <w:p w14:paraId="2B560357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31)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Lampka oświetlenia przestrzeni bagażowej,</w:t>
      </w:r>
    </w:p>
    <w:p w14:paraId="1DCAD92E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32)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Kierownica wielofunkcyjna, umożliwiająca obsługę radia i telefonu komórkowego,</w:t>
      </w:r>
    </w:p>
    <w:p w14:paraId="09FA7283" w14:textId="77777777" w:rsidR="008F6BEA" w:rsidRP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33)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Cztery uchwyty nad drzwiami z wieszakami,</w:t>
      </w:r>
    </w:p>
    <w:p w14:paraId="6807B2ED" w14:textId="77777777" w:rsidR="008F6BEA" w:rsidRDefault="008F6BE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>34)</w:t>
      </w:r>
      <w:r w:rsidRPr="008F6BEA"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  <w:tab/>
        <w:t>Koło zapasowe pełnowymiarowe lub dojazdowe, ewentualnie zestaw naprawczy + narzędzia do wymiany koła (lewarek, klucze itd.).</w:t>
      </w:r>
    </w:p>
    <w:p w14:paraId="0A6815CD" w14:textId="77777777" w:rsidR="002D281A" w:rsidRDefault="002D281A" w:rsidP="008F6BE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200" w:line="276" w:lineRule="auto"/>
        <w:ind w:left="426" w:hanging="426"/>
        <w:contextualSpacing/>
        <w:jc w:val="both"/>
        <w:rPr>
          <w:rFonts w:ascii="Century Gothic" w:eastAsia="Calibri" w:hAnsi="Century Gothic" w:cs="Times New Roman"/>
          <w:color w:val="auto"/>
          <w:sz w:val="20"/>
          <w:szCs w:val="20"/>
          <w:bdr w:val="none" w:sz="0" w:space="0" w:color="auto"/>
          <w:lang w:eastAsia="en-US"/>
        </w:rPr>
      </w:pPr>
    </w:p>
    <w:p w14:paraId="56191BEF" w14:textId="77777777" w:rsidR="00652B6E" w:rsidRPr="002D281A" w:rsidRDefault="002D281A" w:rsidP="002D281A">
      <w:pPr>
        <w:jc w:val="both"/>
        <w:rPr>
          <w:rFonts w:ascii="Century Gothic" w:hAnsi="Century Gothic" w:cs="Times New Roman"/>
          <w:sz w:val="20"/>
          <w:szCs w:val="20"/>
        </w:rPr>
      </w:pPr>
      <w:r w:rsidRPr="002D281A">
        <w:rPr>
          <w:rFonts w:ascii="Century Gothic" w:hAnsi="Century Gothic" w:cs="Times New Roman"/>
          <w:sz w:val="20"/>
          <w:szCs w:val="20"/>
        </w:rPr>
        <w:t>Oferta powinna zawierać oprócz wyposażenia wskazanego przez Zamawiającego także wyposażenie oferowane w standardzie lub dodatkowe.</w:t>
      </w:r>
    </w:p>
    <w:p w14:paraId="1C517E16" w14:textId="77777777" w:rsidR="008F6BEA" w:rsidRDefault="00720752" w:rsidP="008F6BEA">
      <w:pPr>
        <w:pStyle w:val="Akapitzlist"/>
        <w:numPr>
          <w:ilvl w:val="0"/>
          <w:numId w:val="38"/>
        </w:numPr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Oświadczamy, że w przypadku wyboru naszej oferty zobowiązujemy się do zawarcia umowy wg wzoru załączonego do SIWZ, który</w:t>
      </w:r>
      <w:r w:rsidR="008F6BEA">
        <w:rPr>
          <w:rFonts w:ascii="Century Gothic" w:hAnsi="Century Gothic"/>
          <w:sz w:val="20"/>
          <w:szCs w:val="20"/>
        </w:rPr>
        <w:t xml:space="preserve"> został przez nas zaakceptowany oraz przekażemy:</w:t>
      </w:r>
    </w:p>
    <w:p w14:paraId="7D5ED8CC" w14:textId="77777777" w:rsidR="008F6BEA" w:rsidRPr="008F6BEA" w:rsidRDefault="008F6BEA" w:rsidP="008F6BEA">
      <w:pPr>
        <w:pStyle w:val="Akapitzlist"/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8F6BEA">
        <w:rPr>
          <w:rFonts w:ascii="Century Gothic" w:hAnsi="Century Gothic"/>
          <w:sz w:val="20"/>
          <w:szCs w:val="20"/>
        </w:rPr>
        <w:t>1)</w:t>
      </w:r>
      <w:r w:rsidRPr="008F6BEA">
        <w:rPr>
          <w:rFonts w:ascii="Century Gothic" w:hAnsi="Century Gothic"/>
          <w:sz w:val="20"/>
          <w:szCs w:val="20"/>
        </w:rPr>
        <w:tab/>
        <w:t>Dokumenty rejestracyjne,</w:t>
      </w:r>
    </w:p>
    <w:p w14:paraId="3AAFFCE6" w14:textId="77777777" w:rsidR="008F6BEA" w:rsidRPr="008F6BEA" w:rsidRDefault="008F6BEA" w:rsidP="008F6BEA">
      <w:pPr>
        <w:pStyle w:val="Akapitzlist"/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8F6BEA">
        <w:rPr>
          <w:rFonts w:ascii="Century Gothic" w:hAnsi="Century Gothic"/>
          <w:sz w:val="20"/>
          <w:szCs w:val="20"/>
        </w:rPr>
        <w:t>2)</w:t>
      </w:r>
      <w:r w:rsidRPr="008F6BEA">
        <w:rPr>
          <w:rFonts w:ascii="Century Gothic" w:hAnsi="Century Gothic"/>
          <w:sz w:val="20"/>
          <w:szCs w:val="20"/>
        </w:rPr>
        <w:tab/>
        <w:t>Jeden komplet kluczyków,</w:t>
      </w:r>
    </w:p>
    <w:p w14:paraId="0C85E7E3" w14:textId="77777777" w:rsidR="008F6BEA" w:rsidRPr="008F6BEA" w:rsidRDefault="008F6BEA" w:rsidP="008F6BEA">
      <w:pPr>
        <w:pStyle w:val="Akapitzlist"/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8F6BEA">
        <w:rPr>
          <w:rFonts w:ascii="Century Gothic" w:hAnsi="Century Gothic"/>
          <w:sz w:val="20"/>
          <w:szCs w:val="20"/>
        </w:rPr>
        <w:t xml:space="preserve">3) </w:t>
      </w:r>
      <w:r w:rsidRPr="008F6BEA">
        <w:rPr>
          <w:rFonts w:ascii="Century Gothic" w:hAnsi="Century Gothic"/>
          <w:sz w:val="20"/>
          <w:szCs w:val="20"/>
        </w:rPr>
        <w:tab/>
        <w:t xml:space="preserve">Aktualna polisa AC, OC, NNW, Assistance, </w:t>
      </w:r>
    </w:p>
    <w:p w14:paraId="081DAB43" w14:textId="77777777" w:rsidR="008F6BEA" w:rsidRPr="008F6BEA" w:rsidRDefault="008F6BEA" w:rsidP="008F6BEA">
      <w:pPr>
        <w:pStyle w:val="Akapitzlist"/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8F6BEA">
        <w:rPr>
          <w:rFonts w:ascii="Century Gothic" w:hAnsi="Century Gothic"/>
          <w:sz w:val="20"/>
          <w:szCs w:val="20"/>
        </w:rPr>
        <w:t>4)</w:t>
      </w:r>
      <w:r w:rsidRPr="008F6BEA">
        <w:rPr>
          <w:rFonts w:ascii="Century Gothic" w:hAnsi="Century Gothic"/>
          <w:sz w:val="20"/>
          <w:szCs w:val="20"/>
        </w:rPr>
        <w:tab/>
        <w:t>W razie awarii, czy serwisu samochód zastępczy z gwarancją door to door dla lokalizacji Warszawa - Łazienkowska 6a.</w:t>
      </w:r>
    </w:p>
    <w:p w14:paraId="753FDADD" w14:textId="77777777" w:rsidR="008F6BEA" w:rsidRPr="008F6BEA" w:rsidRDefault="00D8384E" w:rsidP="008F6BEA">
      <w:pPr>
        <w:pStyle w:val="Akapitzlist"/>
        <w:ind w:left="360" w:hanging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8F6BEA" w:rsidRPr="008F6BEA">
        <w:rPr>
          <w:rFonts w:ascii="Century Gothic" w:hAnsi="Century Gothic"/>
          <w:sz w:val="20"/>
          <w:szCs w:val="20"/>
        </w:rPr>
        <w:t>)</w:t>
      </w:r>
      <w:r w:rsidR="008F6BEA" w:rsidRPr="008F6BEA">
        <w:rPr>
          <w:rFonts w:ascii="Century Gothic" w:hAnsi="Century Gothic"/>
          <w:sz w:val="20"/>
          <w:szCs w:val="20"/>
        </w:rPr>
        <w:tab/>
        <w:t>Sprawne technicznie wyposażenie danego samochodu: trójkąta ostrzegawczego, gaśnicy, koła zapasowego lub zestawu naprawczego (zgodnie ze specyfikacją samochodu),</w:t>
      </w:r>
    </w:p>
    <w:p w14:paraId="2DBC52F6" w14:textId="77777777" w:rsidR="002D281A" w:rsidRPr="002D281A" w:rsidRDefault="00720752" w:rsidP="002D281A">
      <w:pPr>
        <w:pStyle w:val="Akapitzlist"/>
        <w:numPr>
          <w:ilvl w:val="0"/>
          <w:numId w:val="38"/>
        </w:numPr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Oświadczamy, że cena ofertowa uwzględnia wszystkie kosz</w:t>
      </w:r>
      <w:r w:rsidR="007C1032">
        <w:rPr>
          <w:rFonts w:ascii="Century Gothic" w:hAnsi="Century Gothic"/>
          <w:sz w:val="20"/>
          <w:szCs w:val="20"/>
        </w:rPr>
        <w:t>ty, narzuty i upusty związane z </w:t>
      </w:r>
      <w:r w:rsidRPr="00A8634C">
        <w:rPr>
          <w:rFonts w:ascii="Century Gothic" w:hAnsi="Century Gothic"/>
          <w:sz w:val="20"/>
          <w:szCs w:val="20"/>
        </w:rPr>
        <w:t>wykonaniem przedmiotu umowy.</w:t>
      </w:r>
    </w:p>
    <w:p w14:paraId="2CC778D1" w14:textId="77777777" w:rsidR="00720752" w:rsidRPr="00A8634C" w:rsidRDefault="00720752" w:rsidP="00E80B62">
      <w:pPr>
        <w:pStyle w:val="Akapitzlist"/>
        <w:numPr>
          <w:ilvl w:val="0"/>
          <w:numId w:val="38"/>
        </w:numPr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Oświadczamy, że uważamy się za związanych niniejszą ofertą na okres wskazany w SIWZ.</w:t>
      </w:r>
    </w:p>
    <w:p w14:paraId="7B72AE68" w14:textId="77777777" w:rsidR="00987B5C" w:rsidRPr="00A8634C" w:rsidRDefault="00987B5C" w:rsidP="00720752">
      <w:pPr>
        <w:jc w:val="both"/>
        <w:rPr>
          <w:rFonts w:ascii="Century Gothic" w:hAnsi="Century Gothic"/>
          <w:sz w:val="20"/>
          <w:szCs w:val="20"/>
        </w:rPr>
      </w:pPr>
    </w:p>
    <w:p w14:paraId="7999CCBB" w14:textId="77777777" w:rsidR="00720752" w:rsidRPr="00A8634C" w:rsidRDefault="00720752" w:rsidP="00720752">
      <w:pPr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Oświadczamy, iż zamówienie zrealizujemy: *</w:t>
      </w:r>
    </w:p>
    <w:p w14:paraId="1C501301" w14:textId="77777777" w:rsidR="00720752" w:rsidRPr="00A8634C" w:rsidRDefault="00720752" w:rsidP="00720752">
      <w:pPr>
        <w:jc w:val="both"/>
        <w:rPr>
          <w:rFonts w:ascii="Century Gothic" w:hAnsi="Century Gothic"/>
          <w:sz w:val="20"/>
          <w:szCs w:val="20"/>
        </w:rPr>
      </w:pPr>
      <w:r w:rsidRPr="00A8634C">
        <w:rPr>
          <w:rStyle w:val="highlight"/>
          <w:rFonts w:ascii="Century Gothic" w:hAnsi="Century Gothic"/>
          <w:sz w:val="20"/>
          <w:szCs w:val="20"/>
        </w:rPr>
        <w:t>sami*</w:t>
      </w:r>
      <w:r w:rsidRPr="00A8634C">
        <w:rPr>
          <w:rStyle w:val="highlight"/>
          <w:rFonts w:ascii="Century Gothic" w:hAnsi="Century Gothic"/>
          <w:sz w:val="20"/>
          <w:szCs w:val="20"/>
          <w:vertAlign w:val="superscript"/>
        </w:rPr>
        <w:t>)</w:t>
      </w:r>
      <w:r w:rsidRPr="00A8634C">
        <w:rPr>
          <w:rStyle w:val="highlight"/>
          <w:rFonts w:ascii="Century Gothic" w:hAnsi="Century Gothic"/>
          <w:sz w:val="20"/>
          <w:szCs w:val="20"/>
        </w:rPr>
        <w:t>/przy udziale podwykonawców*</w:t>
      </w:r>
      <w:r w:rsidRPr="00A8634C">
        <w:rPr>
          <w:rStyle w:val="highlight"/>
          <w:rFonts w:ascii="Century Gothic" w:hAnsi="Century Gothic"/>
          <w:sz w:val="20"/>
          <w:szCs w:val="20"/>
          <w:vertAlign w:val="superscript"/>
        </w:rPr>
        <w:t>)</w:t>
      </w:r>
      <w:r w:rsidRPr="00A8634C">
        <w:rPr>
          <w:rStyle w:val="highlight"/>
          <w:rFonts w:ascii="Century Gothic" w:hAnsi="Century Gothic"/>
          <w:sz w:val="20"/>
          <w:szCs w:val="20"/>
        </w:rPr>
        <w:t>:</w:t>
      </w:r>
    </w:p>
    <w:p w14:paraId="46F5C496" w14:textId="77777777" w:rsidR="00720752" w:rsidRPr="00A8634C" w:rsidRDefault="00720752" w:rsidP="00720752">
      <w:pPr>
        <w:jc w:val="both"/>
        <w:rPr>
          <w:rFonts w:ascii="Century Gothic" w:eastAsia="Times New Roman" w:hAnsi="Century Gothic"/>
          <w:sz w:val="20"/>
          <w:szCs w:val="20"/>
        </w:rPr>
      </w:pPr>
    </w:p>
    <w:p w14:paraId="5D83834F" w14:textId="77777777" w:rsidR="00720752" w:rsidRPr="00A8634C" w:rsidRDefault="00720752" w:rsidP="00720752">
      <w:pPr>
        <w:jc w:val="both"/>
        <w:rPr>
          <w:rFonts w:ascii="Century Gothic" w:eastAsia="Times New Roman" w:hAnsi="Century Gothic"/>
          <w:sz w:val="20"/>
          <w:szCs w:val="20"/>
        </w:rPr>
      </w:pPr>
      <w:r w:rsidRPr="00A8634C">
        <w:rPr>
          <w:rFonts w:ascii="Century Gothic" w:eastAsia="Times New Roman" w:hAnsi="Century Gothic"/>
          <w:sz w:val="20"/>
          <w:szCs w:val="20"/>
        </w:rPr>
        <w:t xml:space="preserve">Podwykonawcom …………….…………… </w:t>
      </w:r>
    </w:p>
    <w:p w14:paraId="19515F38" w14:textId="77777777" w:rsidR="00720752" w:rsidRPr="00A8634C" w:rsidRDefault="00720752" w:rsidP="00720752">
      <w:pPr>
        <w:jc w:val="both"/>
        <w:rPr>
          <w:rFonts w:ascii="Century Gothic" w:eastAsia="Times New Roman" w:hAnsi="Century Gothic"/>
          <w:sz w:val="20"/>
          <w:szCs w:val="20"/>
        </w:rPr>
      </w:pPr>
      <w:r w:rsidRPr="00A8634C">
        <w:rPr>
          <w:rFonts w:ascii="Century Gothic" w:eastAsia="Times New Roman" w:hAnsi="Century Gothic"/>
          <w:sz w:val="20"/>
          <w:szCs w:val="20"/>
        </w:rPr>
        <w:t xml:space="preserve">(podać nazwy) </w:t>
      </w:r>
      <w:r w:rsidR="00B3761D">
        <w:rPr>
          <w:rFonts w:ascii="Century Gothic" w:eastAsia="Times New Roman" w:hAnsi="Century Gothic"/>
          <w:sz w:val="20"/>
          <w:szCs w:val="20"/>
        </w:rPr>
        <w:t>…………………………………..</w:t>
      </w:r>
    </w:p>
    <w:p w14:paraId="61BEA1F0" w14:textId="77777777" w:rsidR="00720752" w:rsidRPr="00A8634C" w:rsidRDefault="00720752" w:rsidP="00720752">
      <w:pPr>
        <w:jc w:val="both"/>
        <w:rPr>
          <w:rFonts w:ascii="Century Gothic" w:eastAsia="Times New Roman" w:hAnsi="Century Gothic"/>
          <w:sz w:val="20"/>
          <w:szCs w:val="20"/>
        </w:rPr>
      </w:pPr>
      <w:r w:rsidRPr="00A8634C">
        <w:rPr>
          <w:rFonts w:ascii="Century Gothic" w:eastAsia="Times New Roman" w:hAnsi="Century Gothic"/>
          <w:sz w:val="20"/>
          <w:szCs w:val="20"/>
        </w:rPr>
        <w:t xml:space="preserve">zostaną powierzone do </w:t>
      </w:r>
      <w:r w:rsidR="00987B5C" w:rsidRPr="00A8634C">
        <w:rPr>
          <w:rFonts w:ascii="Century Gothic" w:eastAsia="Times New Roman" w:hAnsi="Century Gothic"/>
          <w:sz w:val="20"/>
          <w:szCs w:val="20"/>
        </w:rPr>
        <w:t xml:space="preserve">wykonania następujące zakresy </w:t>
      </w:r>
      <w:r w:rsidRPr="00A8634C">
        <w:rPr>
          <w:rFonts w:ascii="Century Gothic" w:eastAsia="Times New Roman" w:hAnsi="Century Gothic"/>
          <w:sz w:val="20"/>
          <w:szCs w:val="20"/>
        </w:rPr>
        <w:t>zamówienia:</w:t>
      </w:r>
    </w:p>
    <w:p w14:paraId="69574FAC" w14:textId="77777777" w:rsidR="00720752" w:rsidRPr="00A8634C" w:rsidRDefault="00720752" w:rsidP="00720752">
      <w:pPr>
        <w:jc w:val="both"/>
        <w:rPr>
          <w:rFonts w:ascii="Century Gothic" w:eastAsia="Times New Roman" w:hAnsi="Century Gothic"/>
          <w:sz w:val="20"/>
          <w:szCs w:val="20"/>
        </w:rPr>
      </w:pPr>
      <w:r w:rsidRPr="00A8634C">
        <w:rPr>
          <w:rFonts w:ascii="Century Gothic" w:eastAsia="Times New Roman" w:hAnsi="Century Gothic"/>
          <w:sz w:val="20"/>
          <w:szCs w:val="20"/>
        </w:rPr>
        <w:t>........................................................................................</w:t>
      </w:r>
    </w:p>
    <w:p w14:paraId="5598715E" w14:textId="77777777" w:rsidR="00720752" w:rsidRPr="00A8634C" w:rsidRDefault="00720752" w:rsidP="00720752">
      <w:pPr>
        <w:jc w:val="both"/>
        <w:rPr>
          <w:rFonts w:ascii="Century Gothic" w:eastAsia="Times New Roman" w:hAnsi="Century Gothic"/>
          <w:sz w:val="20"/>
          <w:szCs w:val="20"/>
        </w:rPr>
      </w:pPr>
      <w:r w:rsidRPr="00A8634C">
        <w:rPr>
          <w:rFonts w:ascii="Century Gothic" w:eastAsia="Times New Roman" w:hAnsi="Century Gothic"/>
          <w:sz w:val="20"/>
          <w:szCs w:val="20"/>
        </w:rPr>
        <w:t>(wyszczególnić zakres )</w:t>
      </w:r>
    </w:p>
    <w:p w14:paraId="544214F7" w14:textId="77777777" w:rsidR="00720752" w:rsidRPr="00A8634C" w:rsidRDefault="00720752" w:rsidP="00720752">
      <w:pPr>
        <w:rPr>
          <w:rStyle w:val="highlight"/>
          <w:rFonts w:ascii="Century Gothic" w:eastAsia="Century Gothic" w:hAnsi="Century Gothic" w:cs="Century Gothic"/>
          <w:sz w:val="20"/>
          <w:szCs w:val="20"/>
        </w:rPr>
      </w:pPr>
    </w:p>
    <w:p w14:paraId="062B1E34" w14:textId="77777777" w:rsidR="00987B5C" w:rsidRPr="00A8634C" w:rsidRDefault="002F72F9" w:rsidP="00720752">
      <w:pPr>
        <w:jc w:val="both"/>
        <w:rPr>
          <w:rFonts w:ascii="Century Gothic" w:hAnsi="Century Gothic"/>
          <w:sz w:val="20"/>
          <w:szCs w:val="20"/>
        </w:rPr>
      </w:pPr>
      <w:r>
        <w:rPr>
          <w:rStyle w:val="highlight"/>
          <w:rFonts w:ascii="Century Gothic" w:hAnsi="Century Gothic"/>
          <w:sz w:val="20"/>
          <w:szCs w:val="20"/>
        </w:rPr>
        <w:t>10</w:t>
      </w:r>
      <w:r w:rsidR="001657A5">
        <w:rPr>
          <w:rStyle w:val="highlight"/>
          <w:rFonts w:ascii="Century Gothic" w:hAnsi="Century Gothic"/>
          <w:sz w:val="20"/>
          <w:szCs w:val="20"/>
        </w:rPr>
        <w:t xml:space="preserve">. </w:t>
      </w:r>
      <w:r w:rsidR="00720752" w:rsidRPr="00A8634C">
        <w:rPr>
          <w:rFonts w:ascii="Century Gothic" w:hAnsi="Century Gothic"/>
          <w:sz w:val="20"/>
          <w:szCs w:val="20"/>
        </w:rPr>
        <w:t>Pod groźbą odpowiedzialności karnej oświadczamy, iż załączone do oferty dokumenty opisują stan faktyczny i prawny, ak</w:t>
      </w:r>
      <w:r w:rsidR="00987B5C" w:rsidRPr="00A8634C">
        <w:rPr>
          <w:rFonts w:ascii="Century Gothic" w:hAnsi="Century Gothic"/>
          <w:sz w:val="20"/>
          <w:szCs w:val="20"/>
        </w:rPr>
        <w:t>tualny na dzień otwarcia ofert.</w:t>
      </w:r>
    </w:p>
    <w:p w14:paraId="3F325588" w14:textId="77777777" w:rsidR="00720752" w:rsidRPr="00D33559" w:rsidRDefault="00812720" w:rsidP="00A22C38">
      <w:pPr>
        <w:pStyle w:val="Akapitzlist"/>
        <w:numPr>
          <w:ilvl w:val="0"/>
          <w:numId w:val="65"/>
        </w:numPr>
        <w:ind w:left="284" w:hanging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  <w:r w:rsidR="00720752" w:rsidRPr="00D33559">
        <w:rPr>
          <w:rFonts w:ascii="Century Gothic" w:hAnsi="Century Gothic"/>
          <w:sz w:val="20"/>
          <w:szCs w:val="20"/>
        </w:rPr>
        <w:t>Całość naszej oferty składamy na kolejno ponumerowanych ........ stronach/kartkach*.</w:t>
      </w:r>
    </w:p>
    <w:p w14:paraId="0908156E" w14:textId="77777777" w:rsidR="00172416" w:rsidRPr="002C6D30" w:rsidRDefault="00D33559" w:rsidP="00A22C38">
      <w:pPr>
        <w:pStyle w:val="Akapitzlist"/>
        <w:numPr>
          <w:ilvl w:val="0"/>
          <w:numId w:val="65"/>
        </w:numPr>
        <w:ind w:left="284" w:hanging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  <w:r w:rsidR="003F7CA7">
        <w:rPr>
          <w:rFonts w:ascii="Century Gothic" w:hAnsi="Century Gothic"/>
          <w:sz w:val="20"/>
          <w:szCs w:val="20"/>
        </w:rPr>
        <w:t>Termin związania niniejszą ofertą wynosi 30 dni licząc od dnia otwarcia ofert.</w:t>
      </w:r>
    </w:p>
    <w:p w14:paraId="162ADA55" w14:textId="77777777" w:rsidR="00720752" w:rsidRPr="00A8634C" w:rsidRDefault="00720752" w:rsidP="00720752">
      <w:pPr>
        <w:jc w:val="both"/>
        <w:rPr>
          <w:rFonts w:ascii="Century Gothic" w:hAnsi="Century Gothic"/>
        </w:rPr>
      </w:pPr>
    </w:p>
    <w:p w14:paraId="0506994B" w14:textId="77777777" w:rsidR="002869FB" w:rsidRPr="00A8634C" w:rsidRDefault="002869FB" w:rsidP="00720752">
      <w:pPr>
        <w:jc w:val="both"/>
        <w:rPr>
          <w:rFonts w:ascii="Century Gothic" w:hAnsi="Century Gothic"/>
        </w:rPr>
      </w:pPr>
    </w:p>
    <w:p w14:paraId="69337E60" w14:textId="77777777" w:rsidR="00720752" w:rsidRPr="00A8634C" w:rsidRDefault="00720752" w:rsidP="00720752">
      <w:pPr>
        <w:tabs>
          <w:tab w:val="left" w:pos="360"/>
        </w:tabs>
        <w:rPr>
          <w:rFonts w:ascii="Century Gothic" w:hAnsi="Century Gothic"/>
          <w:sz w:val="20"/>
        </w:rPr>
      </w:pPr>
      <w:r w:rsidRPr="00A8634C">
        <w:rPr>
          <w:rFonts w:ascii="Century Gothic" w:hAnsi="Century Gothic"/>
          <w:sz w:val="20"/>
        </w:rPr>
        <w:t xml:space="preserve">......................................                                </w:t>
      </w:r>
      <w:r w:rsidR="00987B5C" w:rsidRPr="00A8634C">
        <w:rPr>
          <w:rFonts w:ascii="Century Gothic" w:hAnsi="Century Gothic"/>
          <w:sz w:val="20"/>
        </w:rPr>
        <w:t xml:space="preserve">       ……</w:t>
      </w:r>
      <w:r w:rsidRPr="00A8634C">
        <w:rPr>
          <w:rFonts w:ascii="Century Gothic" w:hAnsi="Century Gothic"/>
          <w:sz w:val="20"/>
        </w:rPr>
        <w:t>......</w:t>
      </w:r>
      <w:r w:rsidR="00987B5C" w:rsidRPr="00A8634C">
        <w:rPr>
          <w:rFonts w:ascii="Century Gothic" w:hAnsi="Century Gothic"/>
          <w:sz w:val="20"/>
        </w:rPr>
        <w:t>......................</w:t>
      </w:r>
      <w:r w:rsidRPr="00A8634C">
        <w:rPr>
          <w:rFonts w:ascii="Century Gothic" w:hAnsi="Century Gothic"/>
          <w:sz w:val="20"/>
        </w:rPr>
        <w:t>..</w:t>
      </w:r>
      <w:r w:rsidR="00987B5C" w:rsidRPr="00A8634C">
        <w:rPr>
          <w:rFonts w:ascii="Century Gothic" w:hAnsi="Century Gothic"/>
          <w:sz w:val="20"/>
        </w:rPr>
        <w:t>..........</w:t>
      </w:r>
      <w:r w:rsidRPr="00A8634C">
        <w:rPr>
          <w:rFonts w:ascii="Century Gothic" w:hAnsi="Century Gothic"/>
          <w:sz w:val="20"/>
        </w:rPr>
        <w:t>......................................</w:t>
      </w:r>
    </w:p>
    <w:p w14:paraId="7784288D" w14:textId="77777777" w:rsidR="00720752" w:rsidRPr="00A8634C" w:rsidRDefault="00987B5C" w:rsidP="00987B5C">
      <w:pPr>
        <w:tabs>
          <w:tab w:val="left" w:pos="360"/>
        </w:tabs>
        <w:ind w:left="111"/>
        <w:rPr>
          <w:rFonts w:ascii="Century Gothic" w:hAnsi="Century Gothic"/>
          <w:sz w:val="16"/>
        </w:rPr>
      </w:pPr>
      <w:r w:rsidRPr="00A8634C">
        <w:rPr>
          <w:rFonts w:ascii="Century Gothic" w:hAnsi="Century Gothic"/>
          <w:sz w:val="16"/>
        </w:rPr>
        <w:t>/</w:t>
      </w:r>
      <w:r w:rsidR="00720752" w:rsidRPr="00A8634C">
        <w:rPr>
          <w:rFonts w:ascii="Century Gothic" w:hAnsi="Century Gothic"/>
          <w:sz w:val="16"/>
        </w:rPr>
        <w:t xml:space="preserve">miejsce , data /                                        </w:t>
      </w:r>
      <w:r w:rsidR="00720752" w:rsidRPr="00A8634C">
        <w:rPr>
          <w:rFonts w:ascii="Century Gothic" w:hAnsi="Century Gothic"/>
          <w:sz w:val="16"/>
        </w:rPr>
        <w:tab/>
        <w:t xml:space="preserve">          /pieczęć i podpis upoważnionych przedstawicieli wykonawcy/</w:t>
      </w:r>
    </w:p>
    <w:p w14:paraId="241496D8" w14:textId="77777777" w:rsidR="00720752" w:rsidRPr="00A8634C" w:rsidRDefault="00720752" w:rsidP="00720752">
      <w:pPr>
        <w:pStyle w:val="Tekstpodstawowy21"/>
        <w:rPr>
          <w:rFonts w:ascii="Century Gothic" w:hAnsi="Century Gothic"/>
          <w:bCs/>
          <w:sz w:val="18"/>
          <w:szCs w:val="18"/>
        </w:rPr>
      </w:pPr>
    </w:p>
    <w:p w14:paraId="44EBAC6B" w14:textId="77777777" w:rsidR="00720752" w:rsidRPr="00A8634C" w:rsidRDefault="00720752" w:rsidP="00720752">
      <w:pPr>
        <w:pStyle w:val="Tekstpodstawowy21"/>
        <w:rPr>
          <w:rFonts w:ascii="Century Gothic" w:hAnsi="Century Gothic"/>
          <w:bCs/>
          <w:sz w:val="18"/>
          <w:szCs w:val="18"/>
        </w:rPr>
      </w:pPr>
      <w:r w:rsidRPr="00A8634C">
        <w:rPr>
          <w:rFonts w:ascii="Century Gothic" w:hAnsi="Century Gothic"/>
          <w:bCs/>
          <w:sz w:val="18"/>
          <w:szCs w:val="18"/>
        </w:rPr>
        <w:t>* niepotrzebne skreślić</w:t>
      </w:r>
    </w:p>
    <w:p w14:paraId="20425772" w14:textId="77777777" w:rsidR="00BD7B33" w:rsidRPr="00A8634C" w:rsidRDefault="00BD7B33" w:rsidP="00102542">
      <w:pPr>
        <w:ind w:right="198"/>
        <w:rPr>
          <w:rFonts w:ascii="Century Gothic" w:hAnsi="Century Gothic"/>
          <w:sz w:val="20"/>
        </w:rPr>
      </w:pPr>
    </w:p>
    <w:p w14:paraId="2C216A56" w14:textId="77777777" w:rsidR="00BD7B33" w:rsidRDefault="00BD7B33" w:rsidP="00FF30EC">
      <w:pPr>
        <w:ind w:right="198"/>
        <w:rPr>
          <w:rFonts w:ascii="Century Gothic" w:hAnsi="Century Gothic"/>
          <w:sz w:val="20"/>
        </w:rPr>
      </w:pPr>
    </w:p>
    <w:p w14:paraId="18F92861" w14:textId="77777777" w:rsidR="00D33559" w:rsidRDefault="007D3604" w:rsidP="00945EF9">
      <w:pPr>
        <w:widowControl/>
        <w:suppressAutoHyphens w:val="0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br w:type="page"/>
      </w:r>
    </w:p>
    <w:p w14:paraId="298EE17D" w14:textId="77777777" w:rsidR="009B5DE8" w:rsidRPr="00A8634C" w:rsidRDefault="009B5DE8" w:rsidP="00FF30EC">
      <w:pPr>
        <w:ind w:right="198"/>
        <w:rPr>
          <w:rFonts w:ascii="Century Gothic" w:hAnsi="Century Gothic"/>
          <w:sz w:val="20"/>
        </w:rPr>
      </w:pPr>
    </w:p>
    <w:p w14:paraId="696D407D" w14:textId="77777777" w:rsidR="00D43D1E" w:rsidRPr="00102542" w:rsidRDefault="00D43D1E" w:rsidP="00D43D1E">
      <w:pPr>
        <w:ind w:right="198"/>
        <w:jc w:val="right"/>
        <w:rPr>
          <w:rFonts w:ascii="Century Gothic" w:hAnsi="Century Gothic"/>
        </w:rPr>
      </w:pPr>
      <w:r w:rsidRPr="00102542">
        <w:rPr>
          <w:rFonts w:ascii="Century Gothic" w:hAnsi="Century Gothic"/>
        </w:rPr>
        <w:t xml:space="preserve">Załącznik </w:t>
      </w:r>
      <w:r w:rsidR="00DC69F4">
        <w:rPr>
          <w:rFonts w:ascii="Century Gothic" w:hAnsi="Century Gothic"/>
        </w:rPr>
        <w:t xml:space="preserve">nr </w:t>
      </w:r>
      <w:r w:rsidR="002869FB" w:rsidRPr="00102542">
        <w:rPr>
          <w:rFonts w:ascii="Century Gothic" w:hAnsi="Century Gothic"/>
        </w:rPr>
        <w:t>2</w:t>
      </w:r>
    </w:p>
    <w:p w14:paraId="1F4FF193" w14:textId="77777777" w:rsidR="00D43D1E" w:rsidRPr="00A8634C" w:rsidRDefault="00D43D1E" w:rsidP="00BD7B33">
      <w:pPr>
        <w:spacing w:line="276" w:lineRule="auto"/>
        <w:rPr>
          <w:rFonts w:ascii="Century Gothic" w:hAnsi="Century Gothic"/>
          <w:b/>
          <w:sz w:val="22"/>
          <w:szCs w:val="22"/>
        </w:rPr>
      </w:pPr>
    </w:p>
    <w:p w14:paraId="58F35909" w14:textId="77777777" w:rsidR="00ED753E" w:rsidRPr="00A8634C" w:rsidRDefault="00ED753E" w:rsidP="00BD7B33">
      <w:pPr>
        <w:spacing w:line="276" w:lineRule="auto"/>
        <w:rPr>
          <w:rFonts w:ascii="Century Gothic" w:hAnsi="Century Gothic"/>
          <w:b/>
          <w:sz w:val="22"/>
          <w:szCs w:val="22"/>
        </w:rPr>
      </w:pPr>
    </w:p>
    <w:p w14:paraId="0AAB96CC" w14:textId="77777777" w:rsidR="00D43D1E" w:rsidRPr="00A8634C" w:rsidRDefault="00D43D1E" w:rsidP="00D43D1E">
      <w:pPr>
        <w:pStyle w:val="Tekstpodstawowy2"/>
        <w:spacing w:line="276" w:lineRule="auto"/>
        <w:jc w:val="both"/>
        <w:rPr>
          <w:rFonts w:ascii="Century Gothic" w:hAnsi="Century Gothic"/>
          <w:sz w:val="20"/>
          <w:szCs w:val="22"/>
        </w:rPr>
      </w:pPr>
      <w:r w:rsidRPr="00A8634C">
        <w:rPr>
          <w:rFonts w:ascii="Century Gothic" w:hAnsi="Century Gothic"/>
          <w:sz w:val="20"/>
          <w:szCs w:val="22"/>
        </w:rPr>
        <w:t>................................................</w:t>
      </w:r>
      <w:r w:rsidRPr="00A8634C">
        <w:rPr>
          <w:rFonts w:ascii="Century Gothic" w:hAnsi="Century Gothic"/>
          <w:sz w:val="20"/>
          <w:szCs w:val="22"/>
        </w:rPr>
        <w:tab/>
      </w:r>
      <w:r w:rsidRPr="00A8634C">
        <w:rPr>
          <w:rFonts w:ascii="Century Gothic" w:hAnsi="Century Gothic"/>
          <w:sz w:val="20"/>
          <w:szCs w:val="22"/>
        </w:rPr>
        <w:tab/>
      </w:r>
      <w:r w:rsidRPr="00A8634C">
        <w:rPr>
          <w:rFonts w:ascii="Century Gothic" w:hAnsi="Century Gothic"/>
          <w:sz w:val="20"/>
          <w:szCs w:val="22"/>
        </w:rPr>
        <w:tab/>
        <w:t>....................................</w:t>
      </w:r>
    </w:p>
    <w:p w14:paraId="73C4D27E" w14:textId="77777777" w:rsidR="00D43D1E" w:rsidRPr="00A8634C" w:rsidRDefault="00D43D1E" w:rsidP="00D43D1E">
      <w:pPr>
        <w:spacing w:line="276" w:lineRule="auto"/>
        <w:jc w:val="both"/>
        <w:rPr>
          <w:rFonts w:ascii="Century Gothic" w:hAnsi="Century Gothic"/>
          <w:sz w:val="20"/>
          <w:szCs w:val="22"/>
        </w:rPr>
      </w:pPr>
      <w:r w:rsidRPr="00A8634C">
        <w:rPr>
          <w:rFonts w:ascii="Century Gothic" w:hAnsi="Century Gothic"/>
          <w:sz w:val="20"/>
          <w:szCs w:val="22"/>
        </w:rPr>
        <w:t xml:space="preserve"> (pełna nazwa/firma, adres)                                                                  (miejscowość, data)</w:t>
      </w:r>
    </w:p>
    <w:p w14:paraId="60CC296D" w14:textId="77777777" w:rsidR="00D43D1E" w:rsidRPr="00A8634C" w:rsidRDefault="00D43D1E" w:rsidP="00D43D1E">
      <w:pPr>
        <w:spacing w:line="276" w:lineRule="auto"/>
        <w:rPr>
          <w:rFonts w:ascii="Century Gothic" w:hAnsi="Century Gothic"/>
          <w:b/>
          <w:sz w:val="22"/>
          <w:szCs w:val="22"/>
        </w:rPr>
      </w:pPr>
    </w:p>
    <w:p w14:paraId="135E2BF8" w14:textId="77777777" w:rsidR="00ED753E" w:rsidRPr="00A8634C" w:rsidRDefault="00D43D1E" w:rsidP="00D43D1E">
      <w:pPr>
        <w:spacing w:line="276" w:lineRule="auto"/>
        <w:jc w:val="center"/>
        <w:rPr>
          <w:rFonts w:ascii="Century Gothic" w:hAnsi="Century Gothic"/>
          <w:b/>
          <w:iCs/>
          <w:sz w:val="20"/>
          <w:szCs w:val="20"/>
        </w:rPr>
      </w:pPr>
      <w:r w:rsidRPr="00A8634C">
        <w:rPr>
          <w:rFonts w:ascii="Century Gothic" w:hAnsi="Century Gothic"/>
          <w:b/>
          <w:iCs/>
          <w:sz w:val="20"/>
          <w:szCs w:val="20"/>
        </w:rPr>
        <w:t xml:space="preserve">OŚWIADCZENIE WYKONAWCY </w:t>
      </w:r>
    </w:p>
    <w:p w14:paraId="1EC975C1" w14:textId="77777777" w:rsidR="00D43D1E" w:rsidRPr="00A8634C" w:rsidRDefault="00D43D1E" w:rsidP="00D43D1E">
      <w:pPr>
        <w:spacing w:line="276" w:lineRule="auto"/>
        <w:jc w:val="center"/>
        <w:rPr>
          <w:rFonts w:ascii="Century Gothic" w:hAnsi="Century Gothic"/>
          <w:b/>
          <w:iCs/>
          <w:sz w:val="20"/>
          <w:szCs w:val="20"/>
        </w:rPr>
      </w:pPr>
      <w:r w:rsidRPr="00A8634C">
        <w:rPr>
          <w:rFonts w:ascii="Century Gothic" w:hAnsi="Century Gothic"/>
          <w:b/>
          <w:iCs/>
          <w:sz w:val="20"/>
          <w:szCs w:val="20"/>
        </w:rPr>
        <w:t xml:space="preserve">DOTYCZĄCE PRZESŁANEK WYKLUCZENIA </w:t>
      </w:r>
      <w:r w:rsidRPr="00A8634C">
        <w:rPr>
          <w:rFonts w:ascii="Century Gothic" w:hAnsi="Century Gothic"/>
          <w:b/>
          <w:iCs/>
          <w:sz w:val="20"/>
          <w:szCs w:val="20"/>
        </w:rPr>
        <w:br/>
        <w:t>Z POSTĘPOWANIA</w:t>
      </w:r>
      <w:r w:rsidR="0059350C" w:rsidRPr="00A8634C">
        <w:rPr>
          <w:rFonts w:ascii="Century Gothic" w:hAnsi="Century Gothic"/>
          <w:b/>
          <w:iCs/>
          <w:sz w:val="20"/>
          <w:szCs w:val="20"/>
        </w:rPr>
        <w:t xml:space="preserve"> i POTWIERDZENIA SPEŁNIANIA WARUNKÓW UDZIAŁU W POSTĘPOWANIU</w:t>
      </w:r>
    </w:p>
    <w:p w14:paraId="31B72A7B" w14:textId="77777777" w:rsidR="00ED753E" w:rsidRPr="00A8634C" w:rsidRDefault="00ED753E" w:rsidP="00D43D1E">
      <w:pPr>
        <w:spacing w:line="276" w:lineRule="auto"/>
        <w:jc w:val="center"/>
        <w:rPr>
          <w:rFonts w:ascii="Century Gothic" w:hAnsi="Century Gothic"/>
          <w:iCs/>
          <w:sz w:val="20"/>
          <w:szCs w:val="20"/>
        </w:rPr>
      </w:pPr>
    </w:p>
    <w:p w14:paraId="5AE58174" w14:textId="77777777" w:rsidR="00D43D1E" w:rsidRPr="00A8634C" w:rsidRDefault="00D43D1E" w:rsidP="00D43D1E">
      <w:pPr>
        <w:spacing w:line="276" w:lineRule="auto"/>
        <w:jc w:val="center"/>
        <w:rPr>
          <w:rFonts w:ascii="Century Gothic" w:hAnsi="Century Gothic"/>
          <w:iCs/>
          <w:sz w:val="20"/>
          <w:szCs w:val="20"/>
        </w:rPr>
      </w:pPr>
      <w:r w:rsidRPr="00A8634C">
        <w:rPr>
          <w:rFonts w:ascii="Century Gothic" w:hAnsi="Century Gothic"/>
          <w:iCs/>
          <w:sz w:val="20"/>
          <w:szCs w:val="20"/>
        </w:rPr>
        <w:t>składane na podstawie art. 25a ust. 1 ustawy z dnia 29 stycznia 2004 r. Prawo zamówień publicznych (</w:t>
      </w:r>
      <w:r w:rsidR="005947D8">
        <w:rPr>
          <w:rFonts w:ascii="Century Gothic" w:hAnsi="Century Gothic"/>
          <w:iCs/>
          <w:sz w:val="20"/>
          <w:szCs w:val="20"/>
        </w:rPr>
        <w:t xml:space="preserve">t.j </w:t>
      </w:r>
      <w:r w:rsidR="00400B84">
        <w:rPr>
          <w:rFonts w:ascii="Century Gothic" w:hAnsi="Century Gothic"/>
          <w:iCs/>
          <w:sz w:val="20"/>
          <w:szCs w:val="20"/>
        </w:rPr>
        <w:t>Dz. U. z 2017</w:t>
      </w:r>
      <w:r w:rsidRPr="00A8634C">
        <w:rPr>
          <w:rFonts w:ascii="Century Gothic" w:hAnsi="Century Gothic"/>
          <w:iCs/>
          <w:sz w:val="20"/>
          <w:szCs w:val="20"/>
        </w:rPr>
        <w:t xml:space="preserve"> r. poz. </w:t>
      </w:r>
      <w:r w:rsidR="00400B84">
        <w:rPr>
          <w:rFonts w:ascii="Century Gothic" w:hAnsi="Century Gothic"/>
          <w:iCs/>
          <w:sz w:val="20"/>
          <w:szCs w:val="20"/>
        </w:rPr>
        <w:t>1579</w:t>
      </w:r>
      <w:r w:rsidR="005947D8">
        <w:rPr>
          <w:rFonts w:ascii="Century Gothic" w:hAnsi="Century Gothic"/>
          <w:iCs/>
          <w:sz w:val="20"/>
          <w:szCs w:val="20"/>
        </w:rPr>
        <w:t>)  („PZP”)</w:t>
      </w:r>
    </w:p>
    <w:p w14:paraId="31A43800" w14:textId="77777777" w:rsidR="00D43D1E" w:rsidRPr="00A8634C" w:rsidRDefault="00D43D1E" w:rsidP="00D43D1E">
      <w:pPr>
        <w:spacing w:line="276" w:lineRule="auto"/>
        <w:rPr>
          <w:rFonts w:ascii="Century Gothic" w:hAnsi="Century Gothic"/>
          <w:iCs/>
          <w:sz w:val="22"/>
          <w:szCs w:val="20"/>
        </w:rPr>
      </w:pPr>
    </w:p>
    <w:p w14:paraId="04053152" w14:textId="77777777" w:rsidR="00136060" w:rsidRPr="00A8634C" w:rsidRDefault="00D43D1E" w:rsidP="00E80B62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Century Gothic" w:hAnsi="Century Gothic"/>
          <w:iCs/>
          <w:sz w:val="20"/>
          <w:szCs w:val="20"/>
        </w:rPr>
      </w:pPr>
      <w:r w:rsidRPr="00A8634C">
        <w:rPr>
          <w:rFonts w:ascii="Century Gothic" w:hAnsi="Century Gothic" w:cs="Times New Roman"/>
          <w:color w:val="auto"/>
          <w:sz w:val="20"/>
          <w:szCs w:val="20"/>
        </w:rPr>
        <w:t xml:space="preserve">Oświadczam, że nie podlegam wykluczeniu z postępowania na podstawie art. </w:t>
      </w:r>
      <w:r w:rsidR="00136060" w:rsidRPr="00A8634C">
        <w:rPr>
          <w:rFonts w:ascii="Century Gothic" w:hAnsi="Century Gothic" w:cs="Times New Roman"/>
          <w:color w:val="auto"/>
          <w:sz w:val="20"/>
          <w:szCs w:val="20"/>
        </w:rPr>
        <w:t xml:space="preserve">24 ust. 1 pkt. </w:t>
      </w:r>
      <w:r w:rsidR="00A60E90">
        <w:rPr>
          <w:rFonts w:ascii="Century Gothic" w:hAnsi="Century Gothic" w:cs="Times New Roman"/>
          <w:color w:val="auto"/>
          <w:sz w:val="20"/>
          <w:szCs w:val="20"/>
        </w:rPr>
        <w:t>12-23</w:t>
      </w:r>
      <w:r w:rsidR="007D3604">
        <w:rPr>
          <w:rFonts w:ascii="Century Gothic" w:hAnsi="Century Gothic" w:cs="Times New Roman"/>
          <w:color w:val="auto"/>
          <w:sz w:val="20"/>
          <w:szCs w:val="20"/>
        </w:rPr>
        <w:t xml:space="preserve"> PZP.</w:t>
      </w:r>
    </w:p>
    <w:p w14:paraId="5641B7AE" w14:textId="77777777" w:rsidR="00136060" w:rsidRPr="00A8634C" w:rsidRDefault="00136060" w:rsidP="00C67651">
      <w:pPr>
        <w:pStyle w:val="Akapitzlist"/>
        <w:spacing w:line="276" w:lineRule="auto"/>
        <w:ind w:left="720"/>
        <w:jc w:val="right"/>
        <w:rPr>
          <w:rFonts w:ascii="Century Gothic" w:hAnsi="Century Gothic"/>
          <w:sz w:val="20"/>
          <w:szCs w:val="20"/>
        </w:rPr>
      </w:pPr>
    </w:p>
    <w:p w14:paraId="32308473" w14:textId="77777777" w:rsidR="007F705F" w:rsidRPr="00A8634C" w:rsidRDefault="007F705F" w:rsidP="00C67651">
      <w:pPr>
        <w:pStyle w:val="Akapitzlist"/>
        <w:spacing w:line="276" w:lineRule="auto"/>
        <w:ind w:left="720"/>
        <w:jc w:val="right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.........................................................................</w:t>
      </w:r>
    </w:p>
    <w:p w14:paraId="0A55FB62" w14:textId="77777777" w:rsidR="007F705F" w:rsidRPr="00A8634C" w:rsidRDefault="007F705F" w:rsidP="00C67651">
      <w:pPr>
        <w:pStyle w:val="Akapitzlist"/>
        <w:spacing w:line="276" w:lineRule="auto"/>
        <w:ind w:left="720"/>
        <w:jc w:val="right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14:paraId="1F999CA5" w14:textId="77777777" w:rsidR="007F705F" w:rsidRPr="00A8634C" w:rsidRDefault="007F705F" w:rsidP="00C67651">
      <w:pPr>
        <w:pStyle w:val="Akapitzlist"/>
        <w:spacing w:line="276" w:lineRule="auto"/>
        <w:ind w:left="720"/>
        <w:jc w:val="right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14:paraId="631B28B3" w14:textId="77777777" w:rsidR="007F705F" w:rsidRPr="00A8634C" w:rsidRDefault="007F705F" w:rsidP="007F705F">
      <w:pPr>
        <w:pStyle w:val="Akapitzlist"/>
        <w:spacing w:line="276" w:lineRule="auto"/>
        <w:ind w:left="720"/>
        <w:rPr>
          <w:rFonts w:ascii="Century Gothic" w:hAnsi="Century Gothic"/>
          <w:iCs/>
          <w:sz w:val="22"/>
          <w:szCs w:val="20"/>
        </w:rPr>
      </w:pPr>
    </w:p>
    <w:p w14:paraId="23F5552A" w14:textId="77777777" w:rsidR="00D43D1E" w:rsidRPr="00A8634C" w:rsidRDefault="00D43D1E" w:rsidP="00E80B62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Oświadczam, że zachodzą w stosunku do mnie podstawy wykluczenia z postępowania na podstawie art. ……….… ustawy PZP /</w:t>
      </w:r>
      <w:r w:rsidRPr="00A8634C">
        <w:rPr>
          <w:rFonts w:ascii="Century Gothic" w:hAnsi="Century Gothic"/>
          <w:i/>
          <w:sz w:val="20"/>
          <w:szCs w:val="20"/>
        </w:rPr>
        <w:t>podać mającą zastosowanie podstawę wykluczenia spośród wy</w:t>
      </w:r>
      <w:r w:rsidR="00054FA2">
        <w:rPr>
          <w:rFonts w:ascii="Century Gothic" w:hAnsi="Century Gothic"/>
          <w:i/>
          <w:sz w:val="20"/>
          <w:szCs w:val="20"/>
        </w:rPr>
        <w:t>mienionych w art. 24 ust. 1 pkt</w:t>
      </w:r>
      <w:r w:rsidRPr="00A8634C">
        <w:rPr>
          <w:rFonts w:ascii="Century Gothic" w:hAnsi="Century Gothic"/>
          <w:i/>
          <w:sz w:val="20"/>
          <w:szCs w:val="20"/>
        </w:rPr>
        <w:t xml:space="preserve"> 13-14, 16-20</w:t>
      </w:r>
      <w:r w:rsidRPr="00A8634C">
        <w:rPr>
          <w:rFonts w:ascii="Century Gothic" w:hAnsi="Century Gothic"/>
          <w:sz w:val="20"/>
          <w:szCs w:val="20"/>
        </w:rPr>
        <w:t>. Jednocześnie oświadczam, że w związku z ww. okolicznością, na podstawie art. 24 ust. 8 ustawy PZP podjąłem następujące środki naprawcze: …………………………………………………………………………...........................</w:t>
      </w:r>
      <w:r w:rsidR="002502ED" w:rsidRPr="00A8634C">
        <w:rPr>
          <w:rFonts w:ascii="Century Gothic" w:hAnsi="Century Gothic"/>
          <w:sz w:val="20"/>
          <w:szCs w:val="20"/>
        </w:rPr>
        <w:t>......................</w:t>
      </w:r>
    </w:p>
    <w:p w14:paraId="15D0E295" w14:textId="77777777" w:rsidR="007F705F" w:rsidRPr="00A8634C" w:rsidRDefault="007F705F" w:rsidP="00D43D1E">
      <w:pPr>
        <w:spacing w:line="276" w:lineRule="auto"/>
        <w:ind w:left="4536"/>
        <w:jc w:val="center"/>
        <w:rPr>
          <w:rFonts w:ascii="Century Gothic" w:hAnsi="Century Gothic"/>
          <w:sz w:val="20"/>
          <w:szCs w:val="20"/>
        </w:rPr>
      </w:pPr>
    </w:p>
    <w:p w14:paraId="09913C0F" w14:textId="77777777" w:rsidR="00C67651" w:rsidRPr="00A8634C" w:rsidRDefault="00C67651" w:rsidP="00C67651">
      <w:pPr>
        <w:spacing w:line="276" w:lineRule="auto"/>
        <w:ind w:left="4536"/>
        <w:jc w:val="center"/>
        <w:rPr>
          <w:rFonts w:ascii="Century Gothic" w:hAnsi="Century Gothic"/>
          <w:sz w:val="16"/>
          <w:szCs w:val="20"/>
        </w:rPr>
      </w:pPr>
      <w:r w:rsidRPr="00A8634C">
        <w:rPr>
          <w:rFonts w:ascii="Century Gothic" w:hAnsi="Century Gothic"/>
          <w:sz w:val="16"/>
          <w:szCs w:val="20"/>
        </w:rPr>
        <w:t>.........................................................................</w:t>
      </w:r>
    </w:p>
    <w:p w14:paraId="23B9BB55" w14:textId="77777777" w:rsidR="00C67651" w:rsidRPr="00A8634C" w:rsidRDefault="00C67651" w:rsidP="00C67651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14:paraId="275461FB" w14:textId="77777777" w:rsidR="00C67651" w:rsidRPr="00A8634C" w:rsidRDefault="00C67651" w:rsidP="00C67651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14:paraId="6B3F9334" w14:textId="77777777" w:rsidR="00D04975" w:rsidRPr="00A8634C" w:rsidRDefault="00D04975" w:rsidP="00D04975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14:paraId="00FF1480" w14:textId="77777777" w:rsidR="00D43D1E" w:rsidRPr="00A8634C" w:rsidRDefault="00D43D1E" w:rsidP="00D43D1E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A8634C">
        <w:rPr>
          <w:rFonts w:ascii="Century Gothic" w:hAnsi="Century Gothic"/>
          <w:b/>
          <w:sz w:val="20"/>
          <w:szCs w:val="20"/>
        </w:rPr>
        <w:t>OŚWIADCZENIA DOTYCZĄCE PODMIOTU, NA KTÓREGO ZASOBY POWOŁUJE SIĘ WYKONAWCA</w:t>
      </w:r>
    </w:p>
    <w:p w14:paraId="54C22779" w14:textId="77777777" w:rsidR="00D43D1E" w:rsidRPr="00A8634C" w:rsidRDefault="00D43D1E" w:rsidP="00D43D1E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14:paraId="377136E8" w14:textId="77777777" w:rsidR="00C67651" w:rsidRPr="00A8634C" w:rsidRDefault="00D43D1E" w:rsidP="00D43D1E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ab/>
        <w:t>Oświadczam, że następujący (-e) podmiot (-y), na któr</w:t>
      </w:r>
      <w:r w:rsidR="00BD7B33" w:rsidRPr="00A8634C">
        <w:rPr>
          <w:rFonts w:ascii="Century Gothic" w:hAnsi="Century Gothic"/>
          <w:sz w:val="20"/>
          <w:szCs w:val="20"/>
        </w:rPr>
        <w:t xml:space="preserve">ego (-ych) zasoby powołuję się </w:t>
      </w:r>
      <w:r w:rsidRPr="00A8634C">
        <w:rPr>
          <w:rFonts w:ascii="Century Gothic" w:hAnsi="Century Gothic"/>
          <w:sz w:val="20"/>
          <w:szCs w:val="20"/>
        </w:rPr>
        <w:t xml:space="preserve">w niniejszym postępowaniu, tj. ……………………………… </w:t>
      </w:r>
    </w:p>
    <w:p w14:paraId="0D544172" w14:textId="77777777" w:rsidR="00D43D1E" w:rsidRPr="00A8634C" w:rsidRDefault="00D04975" w:rsidP="00D43D1E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/</w:t>
      </w:r>
      <w:r w:rsidR="00D43D1E" w:rsidRPr="00A8634C">
        <w:rPr>
          <w:rFonts w:ascii="Century Gothic" w:hAnsi="Century Gothic"/>
          <w:i/>
          <w:sz w:val="20"/>
          <w:szCs w:val="20"/>
        </w:rPr>
        <w:t>podać pełną nazwę/firmę, adres a także w zależności od podmiotu: NIP/PESEL, KRS/CEiDG/</w:t>
      </w:r>
    </w:p>
    <w:p w14:paraId="745F59C0" w14:textId="77777777" w:rsidR="00D43D1E" w:rsidRPr="00A8634C" w:rsidRDefault="00D43D1E" w:rsidP="00D43D1E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nie podlega (-ją) wykluczeniu z postęp</w:t>
      </w:r>
      <w:r w:rsidR="002502ED" w:rsidRPr="00A8634C">
        <w:rPr>
          <w:rFonts w:ascii="Century Gothic" w:hAnsi="Century Gothic"/>
          <w:sz w:val="20"/>
          <w:szCs w:val="20"/>
        </w:rPr>
        <w:t>owania o udzielenie zamówienia.</w:t>
      </w:r>
    </w:p>
    <w:p w14:paraId="09030274" w14:textId="77777777" w:rsidR="00D43D1E" w:rsidRPr="00A8634C" w:rsidRDefault="00D43D1E" w:rsidP="00D43D1E">
      <w:pPr>
        <w:spacing w:line="276" w:lineRule="auto"/>
        <w:ind w:left="4536"/>
        <w:jc w:val="center"/>
        <w:rPr>
          <w:rFonts w:ascii="Century Gothic" w:hAnsi="Century Gothic"/>
          <w:sz w:val="20"/>
          <w:szCs w:val="20"/>
        </w:rPr>
      </w:pPr>
    </w:p>
    <w:p w14:paraId="5381DE9A" w14:textId="77777777" w:rsidR="00D43D1E" w:rsidRPr="00A8634C" w:rsidRDefault="00D43D1E" w:rsidP="00D43D1E">
      <w:pPr>
        <w:spacing w:line="276" w:lineRule="auto"/>
        <w:ind w:left="4536"/>
        <w:jc w:val="center"/>
        <w:rPr>
          <w:rFonts w:ascii="Century Gothic" w:hAnsi="Century Gothic"/>
          <w:sz w:val="16"/>
          <w:szCs w:val="20"/>
        </w:rPr>
      </w:pPr>
      <w:r w:rsidRPr="00A8634C">
        <w:rPr>
          <w:rFonts w:ascii="Century Gothic" w:hAnsi="Century Gothic"/>
          <w:sz w:val="16"/>
          <w:szCs w:val="20"/>
        </w:rPr>
        <w:t>.........................................................................</w:t>
      </w:r>
    </w:p>
    <w:p w14:paraId="38459835" w14:textId="77777777" w:rsidR="00D43D1E" w:rsidRPr="00A8634C" w:rsidRDefault="00D43D1E" w:rsidP="00D43D1E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14:paraId="60ECF00F" w14:textId="77777777" w:rsidR="00D43D1E" w:rsidRPr="00A8634C" w:rsidRDefault="00D43D1E" w:rsidP="00D43D1E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14:paraId="7CC2623C" w14:textId="77777777" w:rsidR="00C67651" w:rsidRPr="00A8634C" w:rsidRDefault="00C67651" w:rsidP="005C2250">
      <w:pPr>
        <w:spacing w:line="276" w:lineRule="auto"/>
        <w:rPr>
          <w:rFonts w:ascii="Century Gothic" w:hAnsi="Century Gothic"/>
          <w:b/>
          <w:sz w:val="20"/>
          <w:szCs w:val="20"/>
        </w:rPr>
      </w:pPr>
    </w:p>
    <w:p w14:paraId="483FA27D" w14:textId="77777777" w:rsidR="00C67651" w:rsidRPr="00A8634C" w:rsidRDefault="00C67651" w:rsidP="00D43D1E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14:paraId="4C4977A4" w14:textId="77777777" w:rsidR="00C67651" w:rsidRPr="00A8634C" w:rsidRDefault="00C67651" w:rsidP="00D43D1E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14:paraId="397FAD70" w14:textId="77777777" w:rsidR="00D43D1E" w:rsidRPr="00A8634C" w:rsidRDefault="00D43D1E" w:rsidP="00D43D1E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A8634C">
        <w:rPr>
          <w:rFonts w:ascii="Century Gothic" w:hAnsi="Century Gothic"/>
          <w:b/>
          <w:sz w:val="20"/>
          <w:szCs w:val="20"/>
        </w:rPr>
        <w:t>INFORMACJA W ZWIĄZKU Z POLEGANIEM NA ZASOBACH INNYCH PODMIOTÓW</w:t>
      </w:r>
    </w:p>
    <w:p w14:paraId="722D79E0" w14:textId="77777777" w:rsidR="00D43D1E" w:rsidRPr="00A8634C" w:rsidRDefault="00D43D1E" w:rsidP="00D43D1E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14:paraId="55A97E8F" w14:textId="77777777" w:rsidR="00D43D1E" w:rsidRPr="00A8634C" w:rsidRDefault="00D43D1E" w:rsidP="00D43D1E">
      <w:pPr>
        <w:spacing w:line="276" w:lineRule="auto"/>
        <w:jc w:val="both"/>
        <w:rPr>
          <w:rFonts w:ascii="Century Gothic" w:hAnsi="Century Gothic"/>
          <w:i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ab/>
        <w:t>Oświadczam, że w celu wykazania spełniania warunków udzia</w:t>
      </w:r>
      <w:r w:rsidR="00E80B62">
        <w:rPr>
          <w:rFonts w:ascii="Century Gothic" w:hAnsi="Century Gothic"/>
          <w:sz w:val="20"/>
          <w:szCs w:val="20"/>
        </w:rPr>
        <w:t>łu w </w:t>
      </w:r>
      <w:r w:rsidRPr="00A8634C">
        <w:rPr>
          <w:rFonts w:ascii="Century Gothic" w:hAnsi="Century Gothic"/>
          <w:sz w:val="20"/>
          <w:szCs w:val="20"/>
        </w:rPr>
        <w:t>postępowaniu, określonych przez zamawiającego, polegam na zasobach następującego (-ych) podmiotu (-ów): ………………………………… w następującym zakresie: ……………………………………/</w:t>
      </w:r>
      <w:r w:rsidRPr="00A8634C">
        <w:rPr>
          <w:rFonts w:ascii="Century Gothic" w:hAnsi="Century Gothic"/>
          <w:i/>
          <w:sz w:val="20"/>
          <w:szCs w:val="20"/>
        </w:rPr>
        <w:t>wskazać podmiot i określić odpowiedni zakres dla wskazanego podmiotu/.</w:t>
      </w:r>
    </w:p>
    <w:p w14:paraId="62691B46" w14:textId="77777777" w:rsidR="00D43D1E" w:rsidRPr="00A8634C" w:rsidRDefault="00D43D1E" w:rsidP="00BD7B33">
      <w:pPr>
        <w:spacing w:line="276" w:lineRule="auto"/>
        <w:jc w:val="right"/>
        <w:rPr>
          <w:rFonts w:ascii="Century Gothic" w:hAnsi="Century Gothic"/>
          <w:sz w:val="16"/>
          <w:szCs w:val="20"/>
        </w:rPr>
      </w:pPr>
      <w:r w:rsidRPr="00A8634C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8634C">
        <w:rPr>
          <w:rFonts w:ascii="Century Gothic" w:hAnsi="Century Gothic"/>
          <w:sz w:val="16"/>
          <w:szCs w:val="20"/>
        </w:rPr>
        <w:t>.........................................................................</w:t>
      </w:r>
    </w:p>
    <w:p w14:paraId="754838C6" w14:textId="77777777" w:rsidR="00D43D1E" w:rsidRPr="00A8634C" w:rsidRDefault="00D43D1E" w:rsidP="002502ED">
      <w:pPr>
        <w:spacing w:line="276" w:lineRule="auto"/>
        <w:ind w:left="4536"/>
        <w:jc w:val="right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14:paraId="6EB6F6CB" w14:textId="77777777" w:rsidR="00D43D1E" w:rsidRPr="00A8634C" w:rsidRDefault="00D43D1E" w:rsidP="002502ED">
      <w:pPr>
        <w:spacing w:line="276" w:lineRule="auto"/>
        <w:ind w:left="4536"/>
        <w:jc w:val="right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14:paraId="7C26B51D" w14:textId="77777777" w:rsidR="00D43D1E" w:rsidRPr="00A8634C" w:rsidRDefault="00D43D1E" w:rsidP="00D43D1E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14:paraId="73FF24F9" w14:textId="77777777" w:rsidR="00D43D1E" w:rsidRPr="00A8634C" w:rsidRDefault="00D43D1E" w:rsidP="00D43D1E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A8634C">
        <w:rPr>
          <w:rFonts w:ascii="Century Gothic" w:hAnsi="Century Gothic"/>
          <w:b/>
          <w:sz w:val="20"/>
          <w:szCs w:val="20"/>
        </w:rPr>
        <w:t xml:space="preserve">OŚWIADCZENIE DOTYCZĄCE PODWYKONAWCY NIEBĘDĄCEGO PODMIOTEM, </w:t>
      </w:r>
      <w:r w:rsidRPr="00A8634C">
        <w:rPr>
          <w:rFonts w:ascii="Century Gothic" w:hAnsi="Century Gothic"/>
          <w:b/>
          <w:sz w:val="20"/>
          <w:szCs w:val="20"/>
        </w:rPr>
        <w:br/>
        <w:t>NA KTÓREGO ZASOBY POWOŁUJE SIĘ WYKONAWCA</w:t>
      </w:r>
    </w:p>
    <w:p w14:paraId="1E3A6603" w14:textId="77777777" w:rsidR="00D43D1E" w:rsidRPr="00A8634C" w:rsidRDefault="00D43D1E" w:rsidP="00D43D1E">
      <w:pPr>
        <w:spacing w:line="360" w:lineRule="auto"/>
        <w:jc w:val="center"/>
        <w:rPr>
          <w:rFonts w:ascii="Century Gothic" w:hAnsi="Century Gothic"/>
          <w:b/>
          <w:sz w:val="20"/>
          <w:szCs w:val="20"/>
        </w:rPr>
      </w:pPr>
    </w:p>
    <w:p w14:paraId="416836D0" w14:textId="77777777" w:rsidR="00D43D1E" w:rsidRPr="00A8634C" w:rsidRDefault="00D43D1E" w:rsidP="00BD7B33">
      <w:pPr>
        <w:spacing w:line="276" w:lineRule="auto"/>
        <w:ind w:firstLine="709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 xml:space="preserve">Oświadczam, że w stosunku do następującego/ych podmiotu/tów, będącego/ych podwykonawcą/ami: ……………………………………………………………………..….…… </w:t>
      </w:r>
      <w:r w:rsidRPr="00A8634C">
        <w:rPr>
          <w:rFonts w:ascii="Century Gothic" w:hAnsi="Century Gothic"/>
          <w:i/>
          <w:sz w:val="20"/>
          <w:szCs w:val="20"/>
        </w:rPr>
        <w:t>(podać pełną nazwę/firmę, adres, a także w zależności od podmiotu: NIP/PESEL, KRS/CEiDG)</w:t>
      </w:r>
      <w:r w:rsidRPr="00A8634C">
        <w:rPr>
          <w:rFonts w:ascii="Century Gothic" w:hAnsi="Century Gothic"/>
          <w:sz w:val="20"/>
          <w:szCs w:val="20"/>
        </w:rPr>
        <w:t>, nie zachodzą podstawy wykluczenia z postępowania o udzielenie zamówienia.</w:t>
      </w:r>
    </w:p>
    <w:p w14:paraId="560BAC78" w14:textId="77777777" w:rsidR="00D43D1E" w:rsidRPr="00A8634C" w:rsidRDefault="00D43D1E" w:rsidP="00D43D1E">
      <w:pPr>
        <w:spacing w:line="276" w:lineRule="auto"/>
        <w:ind w:left="4536"/>
        <w:jc w:val="center"/>
        <w:rPr>
          <w:rFonts w:ascii="Century Gothic" w:hAnsi="Century Gothic"/>
          <w:sz w:val="16"/>
          <w:szCs w:val="20"/>
        </w:rPr>
      </w:pPr>
      <w:r w:rsidRPr="00A8634C">
        <w:rPr>
          <w:rFonts w:ascii="Century Gothic" w:hAnsi="Century Gothic"/>
          <w:sz w:val="16"/>
          <w:szCs w:val="20"/>
        </w:rPr>
        <w:t>.........................................................................</w:t>
      </w:r>
    </w:p>
    <w:p w14:paraId="18E44872" w14:textId="77777777" w:rsidR="00D43D1E" w:rsidRPr="00A8634C" w:rsidRDefault="00D43D1E" w:rsidP="00D43D1E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14:paraId="08BBF085" w14:textId="77777777" w:rsidR="00D43D1E" w:rsidRPr="00A8634C" w:rsidRDefault="00D43D1E" w:rsidP="00D43D1E">
      <w:pPr>
        <w:spacing w:line="276" w:lineRule="auto"/>
        <w:ind w:left="4536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14:paraId="2D06CD26" w14:textId="77777777" w:rsidR="005A0C0E" w:rsidRPr="005A0C0E" w:rsidRDefault="005A0C0E" w:rsidP="005A0C0E">
      <w:pPr>
        <w:spacing w:after="120" w:line="360" w:lineRule="auto"/>
        <w:jc w:val="center"/>
        <w:rPr>
          <w:rStyle w:val="Numerstrony"/>
          <w:rFonts w:ascii="Century Gothic" w:hAnsi="Century Gothic"/>
          <w:b/>
          <w:bCs/>
          <w:sz w:val="20"/>
          <w:szCs w:val="20"/>
          <w:u w:val="single"/>
        </w:rPr>
      </w:pPr>
    </w:p>
    <w:p w14:paraId="78F8F26F" w14:textId="77777777" w:rsidR="005A0C0E" w:rsidRPr="00A346F4" w:rsidRDefault="005A0C0E" w:rsidP="005A0C0E">
      <w:pPr>
        <w:spacing w:line="360" w:lineRule="auto"/>
        <w:ind w:left="709"/>
        <w:jc w:val="both"/>
        <w:rPr>
          <w:rStyle w:val="Numerstrony"/>
          <w:rFonts w:ascii="Century Gothic" w:eastAsia="Century Gothic" w:hAnsi="Century Gothic" w:cs="Century Gothic"/>
          <w:i/>
          <w:iCs/>
          <w:sz w:val="20"/>
          <w:szCs w:val="20"/>
        </w:rPr>
      </w:pPr>
      <w:r w:rsidRPr="00A346F4">
        <w:rPr>
          <w:rStyle w:val="Numerstrony"/>
          <w:rFonts w:ascii="Century Gothic" w:hAnsi="Century Gothic"/>
          <w:i/>
          <w:iCs/>
          <w:sz w:val="20"/>
          <w:szCs w:val="20"/>
        </w:rPr>
        <w:t>*/ niepotrzebne skreślić</w:t>
      </w:r>
    </w:p>
    <w:p w14:paraId="01797F0B" w14:textId="77777777" w:rsidR="005A0C0E" w:rsidRPr="00A346F4" w:rsidRDefault="005A0C0E" w:rsidP="005A0C0E">
      <w:pPr>
        <w:spacing w:line="360" w:lineRule="auto"/>
        <w:ind w:left="709"/>
        <w:jc w:val="both"/>
        <w:rPr>
          <w:rFonts w:ascii="Century Gothic" w:eastAsia="Century Gothic" w:hAnsi="Century Gothic" w:cs="Century Gothic"/>
          <w:i/>
          <w:iCs/>
          <w:sz w:val="20"/>
          <w:szCs w:val="20"/>
        </w:rPr>
      </w:pPr>
    </w:p>
    <w:p w14:paraId="2D0B8012" w14:textId="77777777" w:rsidR="005A0C0E" w:rsidRPr="00A346F4" w:rsidRDefault="005A0C0E" w:rsidP="005A0C0E">
      <w:pPr>
        <w:shd w:val="clear" w:color="auto" w:fill="BFBFBF"/>
        <w:spacing w:line="360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2D3CF96D" w14:textId="77777777" w:rsidR="005A0C0E" w:rsidRPr="00A346F4" w:rsidRDefault="005A0C0E" w:rsidP="005A0C0E">
      <w:pPr>
        <w:shd w:val="clear" w:color="auto" w:fill="BFBFBF"/>
        <w:spacing w:line="360" w:lineRule="auto"/>
        <w:jc w:val="both"/>
        <w:rPr>
          <w:rStyle w:val="Numerstrony"/>
          <w:rFonts w:ascii="Century Gothic" w:eastAsia="Century Gothic" w:hAnsi="Century Gothic" w:cs="Century Gothic"/>
          <w:b/>
          <w:bCs/>
          <w:sz w:val="20"/>
          <w:szCs w:val="20"/>
        </w:rPr>
      </w:pPr>
      <w:r w:rsidRPr="00A346F4">
        <w:rPr>
          <w:rStyle w:val="Numerstrony"/>
          <w:rFonts w:ascii="Century Gothic" w:hAnsi="Century Gothic"/>
          <w:b/>
          <w:bCs/>
          <w:sz w:val="20"/>
          <w:szCs w:val="20"/>
        </w:rPr>
        <w:t>OŚWIADCZENIE DOTYCZĄCE PODANYCH INFORMACJI:</w:t>
      </w:r>
    </w:p>
    <w:p w14:paraId="17398322" w14:textId="77777777" w:rsidR="005A0C0E" w:rsidRPr="00A346F4" w:rsidRDefault="005A0C0E" w:rsidP="005A0C0E">
      <w:pPr>
        <w:shd w:val="clear" w:color="auto" w:fill="BFBFBF"/>
        <w:spacing w:line="360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146877D9" w14:textId="77777777" w:rsidR="005A0C0E" w:rsidRPr="00A346F4" w:rsidRDefault="005A0C0E" w:rsidP="005A0C0E">
      <w:pPr>
        <w:spacing w:line="360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06CA7C6A" w14:textId="77777777" w:rsidR="005A0C0E" w:rsidRPr="00A346F4" w:rsidRDefault="005A0C0E" w:rsidP="005A0C0E">
      <w:pPr>
        <w:spacing w:line="276" w:lineRule="auto"/>
        <w:jc w:val="both"/>
        <w:rPr>
          <w:rStyle w:val="Numerstrony"/>
          <w:rFonts w:ascii="Century Gothic" w:eastAsia="Century Gothic" w:hAnsi="Century Gothic" w:cs="Century Gothic"/>
          <w:sz w:val="20"/>
          <w:szCs w:val="20"/>
        </w:rPr>
      </w:pPr>
      <w:r w:rsidRPr="00A346F4">
        <w:rPr>
          <w:rStyle w:val="Numerstrony"/>
          <w:rFonts w:ascii="Century Gothic" w:hAnsi="Century Gothic"/>
          <w:sz w:val="20"/>
          <w:szCs w:val="20"/>
        </w:rPr>
        <w:t>Oświadczam, że wszystkie informacje podane w powyższych oświadczeniach są aktualne i</w:t>
      </w:r>
      <w:r w:rsidR="00AB1034">
        <w:rPr>
          <w:rStyle w:val="Numerstrony"/>
          <w:rFonts w:ascii="Century Gothic" w:hAnsi="Century Gothic"/>
          <w:sz w:val="20"/>
          <w:szCs w:val="20"/>
        </w:rPr>
        <w:t> </w:t>
      </w:r>
      <w:r w:rsidRPr="00A346F4">
        <w:rPr>
          <w:rStyle w:val="Numerstrony"/>
          <w:rFonts w:ascii="Century Gothic" w:hAnsi="Century Gothic"/>
          <w:sz w:val="20"/>
          <w:szCs w:val="20"/>
        </w:rPr>
        <w:t>zgodne z prawdą oraz zostały przedstawione z pełną świadomością konsekwencji wprowadzenia zamawiającego w błąd przy przedstawianiu informacji.</w:t>
      </w:r>
    </w:p>
    <w:p w14:paraId="2113AFA9" w14:textId="77777777" w:rsidR="005A0C0E" w:rsidRPr="00F31E68" w:rsidRDefault="005A0C0E" w:rsidP="005A0C0E">
      <w:p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B46AA9F" w14:textId="77777777" w:rsidR="005A0C0E" w:rsidRPr="00F31E68" w:rsidRDefault="005A0C0E" w:rsidP="005A0C0E">
      <w:p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10C44C8" w14:textId="77777777" w:rsidR="005A0C0E" w:rsidRPr="00F31E68" w:rsidRDefault="005A0C0E" w:rsidP="005A0C0E">
      <w:p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EB77287" w14:textId="77777777" w:rsidR="005A0C0E" w:rsidRPr="00F31E68" w:rsidRDefault="005A0C0E" w:rsidP="005A0C0E">
      <w:pPr>
        <w:spacing w:line="360" w:lineRule="auto"/>
        <w:jc w:val="both"/>
        <w:rPr>
          <w:rStyle w:val="Hyperlink2"/>
        </w:rPr>
      </w:pPr>
      <w:r w:rsidRPr="00F31E68">
        <w:rPr>
          <w:rStyle w:val="Hyperlink2"/>
        </w:rPr>
        <w:t xml:space="preserve">…………….……. </w:t>
      </w:r>
      <w:r w:rsidRPr="00A346F4">
        <w:rPr>
          <w:rStyle w:val="Numerstrony"/>
          <w:rFonts w:ascii="Century Gothic" w:hAnsi="Century Gothic"/>
          <w:i/>
          <w:iCs/>
          <w:sz w:val="20"/>
          <w:szCs w:val="20"/>
        </w:rPr>
        <w:t xml:space="preserve">(miejscowość), </w:t>
      </w:r>
      <w:r w:rsidRPr="00A346F4">
        <w:rPr>
          <w:rStyle w:val="Numerstrony"/>
          <w:rFonts w:ascii="Century Gothic" w:hAnsi="Century Gothic"/>
          <w:sz w:val="20"/>
          <w:szCs w:val="20"/>
        </w:rPr>
        <w:t>dnia …………………. r.</w:t>
      </w:r>
      <w:r w:rsidRPr="00F31E68">
        <w:rPr>
          <w:rStyle w:val="Hyperlink2"/>
        </w:rPr>
        <w:t xml:space="preserve"> </w:t>
      </w:r>
    </w:p>
    <w:p w14:paraId="1EB17A47" w14:textId="77777777" w:rsidR="005A0C0E" w:rsidRPr="00F31E68" w:rsidRDefault="005A0C0E" w:rsidP="005A0C0E">
      <w:p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9ACADB1" w14:textId="77777777" w:rsidR="005A0C0E" w:rsidRPr="00F31E68" w:rsidRDefault="005A0C0E" w:rsidP="005A0C0E">
      <w:pPr>
        <w:spacing w:line="360" w:lineRule="auto"/>
        <w:jc w:val="right"/>
        <w:rPr>
          <w:rStyle w:val="Hyperlink2"/>
        </w:rPr>
      </w:pP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 w:rsidRPr="00F31E68">
        <w:rPr>
          <w:rStyle w:val="Hyperlink2"/>
        </w:rPr>
        <w:t>…………………………………………</w:t>
      </w:r>
    </w:p>
    <w:p w14:paraId="1090261C" w14:textId="77777777" w:rsidR="005A0C0E" w:rsidRPr="00F31E68" w:rsidRDefault="005A0C0E" w:rsidP="005A0C0E">
      <w:pPr>
        <w:spacing w:line="360" w:lineRule="auto"/>
        <w:ind w:left="5664" w:firstLine="708"/>
        <w:jc w:val="both"/>
        <w:rPr>
          <w:rStyle w:val="Numerstrony"/>
          <w:rFonts w:ascii="Century Gothic" w:eastAsia="Century Gothic" w:hAnsi="Century Gothic" w:cs="Century Gothic"/>
          <w:b/>
          <w:bCs/>
          <w:sz w:val="20"/>
          <w:szCs w:val="20"/>
        </w:rPr>
      </w:pPr>
      <w:r w:rsidRPr="00A346F4">
        <w:rPr>
          <w:rStyle w:val="Numerstrony"/>
          <w:rFonts w:ascii="Century Gothic" w:hAnsi="Century Gothic"/>
          <w:i/>
          <w:iCs/>
          <w:sz w:val="20"/>
          <w:szCs w:val="20"/>
        </w:rPr>
        <w:t>(podpis)</w:t>
      </w:r>
    </w:p>
    <w:p w14:paraId="0512CC9A" w14:textId="77777777" w:rsidR="005A0C0E" w:rsidRDefault="005A0C0E" w:rsidP="005A0C0E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3D3FEDE9" w14:textId="77777777" w:rsidR="00847376" w:rsidRDefault="00847376" w:rsidP="005A0C0E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5896E5CD" w14:textId="77777777" w:rsidR="00847376" w:rsidRDefault="00847376" w:rsidP="005A0C0E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2FFAC15D" w14:textId="77777777" w:rsidR="00847376" w:rsidRDefault="00847376" w:rsidP="005A0C0E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41D8E919" w14:textId="77777777" w:rsidR="00847376" w:rsidRDefault="00847376" w:rsidP="005A0C0E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39733588" w14:textId="77777777" w:rsidR="00847376" w:rsidRPr="00A346F4" w:rsidRDefault="00847376" w:rsidP="005A0C0E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13D966E5" w14:textId="77777777" w:rsidR="00D43D1E" w:rsidRPr="00A8634C" w:rsidRDefault="00D43D1E" w:rsidP="002502ED">
      <w:pPr>
        <w:spacing w:line="276" w:lineRule="auto"/>
        <w:rPr>
          <w:rFonts w:ascii="Century Gothic" w:hAnsi="Century Gothic"/>
          <w:b/>
          <w:sz w:val="20"/>
          <w:szCs w:val="22"/>
        </w:rPr>
      </w:pPr>
    </w:p>
    <w:p w14:paraId="164D136B" w14:textId="77777777" w:rsidR="00AC3D7E" w:rsidRPr="00A8634C" w:rsidRDefault="00AC3D7E" w:rsidP="00FB2E31">
      <w:pPr>
        <w:ind w:right="198"/>
        <w:jc w:val="right"/>
        <w:rPr>
          <w:rFonts w:ascii="Century Gothic" w:eastAsia="Century Gothic" w:hAnsi="Century Gothic" w:cs="Century Gothic"/>
          <w:i/>
          <w:iCs/>
        </w:rPr>
      </w:pPr>
    </w:p>
    <w:p w14:paraId="25EEBA80" w14:textId="77777777" w:rsidR="00987B5C" w:rsidRPr="00A8634C" w:rsidRDefault="00A60E90" w:rsidP="009B5DE8">
      <w:pPr>
        <w:widowControl/>
        <w:suppressAutoHyphens w:val="0"/>
        <w:rPr>
          <w:rStyle w:val="Numerstrony"/>
          <w:rFonts w:ascii="Century Gothic" w:hAnsi="Century Gothic"/>
          <w:i/>
          <w:iCs/>
        </w:rPr>
      </w:pPr>
      <w:r>
        <w:rPr>
          <w:rStyle w:val="Numerstrony"/>
          <w:rFonts w:ascii="Century Gothic" w:hAnsi="Century Gothic"/>
          <w:i/>
          <w:iCs/>
        </w:rPr>
        <w:br w:type="page"/>
      </w:r>
    </w:p>
    <w:p w14:paraId="5275970B" w14:textId="77777777" w:rsidR="00AC3D7E" w:rsidRPr="00A8634C" w:rsidRDefault="00D24926">
      <w:pPr>
        <w:ind w:right="198"/>
        <w:jc w:val="right"/>
        <w:rPr>
          <w:rStyle w:val="Numerstrony"/>
          <w:rFonts w:ascii="Century Gothic" w:eastAsia="Century Gothic" w:hAnsi="Century Gothic" w:cs="Century Gothic"/>
          <w:i/>
          <w:iCs/>
        </w:rPr>
      </w:pPr>
      <w:r w:rsidRPr="00A8634C">
        <w:rPr>
          <w:rStyle w:val="Numerstrony"/>
          <w:rFonts w:ascii="Century Gothic" w:hAnsi="Century Gothic"/>
          <w:i/>
          <w:iCs/>
        </w:rPr>
        <w:t xml:space="preserve">Załącznik nr </w:t>
      </w:r>
      <w:r w:rsidR="002869FB" w:rsidRPr="00A8634C">
        <w:rPr>
          <w:rStyle w:val="Numerstrony"/>
          <w:rFonts w:ascii="Century Gothic" w:hAnsi="Century Gothic"/>
          <w:i/>
          <w:iCs/>
        </w:rPr>
        <w:t xml:space="preserve">3 </w:t>
      </w:r>
    </w:p>
    <w:p w14:paraId="043052F9" w14:textId="77777777" w:rsidR="00AC3D7E" w:rsidRPr="00A8634C" w:rsidRDefault="00AC3D7E" w:rsidP="00BD7B33">
      <w:pPr>
        <w:ind w:right="198"/>
        <w:rPr>
          <w:rFonts w:ascii="Century Gothic" w:eastAsia="Century Gothic" w:hAnsi="Century Gothic" w:cs="Century Gothic"/>
          <w:i/>
          <w:iCs/>
        </w:rPr>
      </w:pPr>
    </w:p>
    <w:p w14:paraId="4CEBC2FE" w14:textId="77777777" w:rsidR="00FB2E31" w:rsidRPr="00A8634C" w:rsidRDefault="00FB2E31" w:rsidP="00BD7B33">
      <w:pPr>
        <w:ind w:right="198"/>
        <w:rPr>
          <w:rFonts w:ascii="Century Gothic" w:eastAsia="Century Gothic" w:hAnsi="Century Gothic" w:cs="Century Gothic"/>
          <w:b/>
          <w:i/>
          <w:iCs/>
          <w:u w:val="single"/>
        </w:rPr>
      </w:pPr>
    </w:p>
    <w:p w14:paraId="0BA46E62" w14:textId="77777777" w:rsidR="00FB2E31" w:rsidRPr="00A8634C" w:rsidRDefault="00FB2E31" w:rsidP="00FB2E31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A8634C">
        <w:rPr>
          <w:rFonts w:ascii="Century Gothic" w:hAnsi="Century Gothic"/>
          <w:b/>
          <w:bCs/>
          <w:sz w:val="22"/>
          <w:szCs w:val="22"/>
          <w:u w:val="single"/>
        </w:rPr>
        <w:t xml:space="preserve">UWAGA! składane w ciągu 3 dni </w:t>
      </w:r>
      <w:r w:rsidRPr="00A8634C">
        <w:rPr>
          <w:rFonts w:ascii="Century Gothic" w:hAnsi="Century Gothic"/>
          <w:b/>
          <w:sz w:val="22"/>
          <w:szCs w:val="22"/>
          <w:u w:val="single"/>
        </w:rPr>
        <w:t>od dnia zamieszcze</w:t>
      </w:r>
      <w:r w:rsidR="00AF2812">
        <w:rPr>
          <w:rFonts w:ascii="Century Gothic" w:hAnsi="Century Gothic"/>
          <w:b/>
          <w:sz w:val="22"/>
          <w:szCs w:val="22"/>
          <w:u w:val="single"/>
        </w:rPr>
        <w:t>nia informacji, o której mowa w </w:t>
      </w:r>
      <w:r w:rsidRPr="00A8634C">
        <w:rPr>
          <w:rFonts w:ascii="Century Gothic" w:hAnsi="Century Gothic"/>
          <w:b/>
          <w:sz w:val="22"/>
          <w:szCs w:val="22"/>
          <w:u w:val="single"/>
        </w:rPr>
        <w:t>art. 86 ust.5. Pzp na stronie internetowej zamawiającego</w:t>
      </w:r>
    </w:p>
    <w:p w14:paraId="3E2B4C7D" w14:textId="77777777" w:rsidR="00733EA9" w:rsidRPr="0070438B" w:rsidRDefault="00733EA9" w:rsidP="00733EA9">
      <w:pPr>
        <w:ind w:right="198"/>
        <w:rPr>
          <w:rFonts w:ascii="Century Gothic" w:eastAsia="Century Gothic" w:hAnsi="Century Gothic" w:cs="Century Gothic"/>
          <w:b/>
          <w:i/>
          <w:iCs/>
          <w:u w:val="single"/>
        </w:rPr>
      </w:pPr>
    </w:p>
    <w:p w14:paraId="1E223BAB" w14:textId="77777777" w:rsidR="00733EA9" w:rsidRPr="0070438B" w:rsidRDefault="00733EA9" w:rsidP="00733EA9">
      <w:pPr>
        <w:ind w:right="198"/>
        <w:rPr>
          <w:rFonts w:ascii="Century Gothic" w:eastAsia="Century Gothic" w:hAnsi="Century Gothic" w:cs="Century Gothic"/>
          <w:i/>
          <w:iCs/>
        </w:rPr>
      </w:pPr>
    </w:p>
    <w:p w14:paraId="2257C3F3" w14:textId="77777777" w:rsidR="00733EA9" w:rsidRPr="0070438B" w:rsidRDefault="00733EA9" w:rsidP="00733EA9">
      <w:pPr>
        <w:ind w:right="198"/>
        <w:rPr>
          <w:rFonts w:ascii="Century Gothic" w:eastAsia="Century Gothic" w:hAnsi="Century Gothic" w:cs="Century Gothic"/>
          <w:i/>
          <w:iCs/>
        </w:rPr>
      </w:pPr>
    </w:p>
    <w:p w14:paraId="1C04F6EE" w14:textId="77777777" w:rsidR="00733EA9" w:rsidRPr="0070438B" w:rsidRDefault="00733EA9" w:rsidP="00733EA9">
      <w:pPr>
        <w:shd w:val="clear" w:color="auto" w:fill="FFFFFF"/>
        <w:ind w:left="3922"/>
        <w:jc w:val="center"/>
        <w:rPr>
          <w:rStyle w:val="Numerstrony"/>
          <w:rFonts w:ascii="Century Gothic" w:eastAsia="Century Gothic" w:hAnsi="Century Gothic" w:cs="Century Gothic"/>
          <w:sz w:val="18"/>
          <w:szCs w:val="18"/>
        </w:rPr>
      </w:pPr>
      <w:r w:rsidRPr="0070438B">
        <w:rPr>
          <w:rStyle w:val="Numerstrony"/>
          <w:rFonts w:ascii="Century Gothic" w:hAnsi="Century Gothic"/>
          <w:b/>
          <w:bCs/>
          <w:smallCaps/>
          <w:sz w:val="20"/>
          <w:szCs w:val="20"/>
        </w:rPr>
        <w:t>O</w:t>
      </w:r>
      <w:r w:rsidRPr="0070438B">
        <w:rPr>
          <w:rStyle w:val="Numerstrony"/>
          <w:rFonts w:ascii="Century Gothic" w:hAnsi="Century Gothic"/>
          <w:b/>
          <w:bCs/>
          <w:sz w:val="20"/>
          <w:szCs w:val="20"/>
        </w:rPr>
        <w:t>Ś</w:t>
      </w:r>
      <w:r w:rsidRPr="0070438B">
        <w:rPr>
          <w:rStyle w:val="Numerstrony"/>
          <w:rFonts w:ascii="Century Gothic" w:hAnsi="Century Gothic"/>
          <w:b/>
          <w:bCs/>
          <w:smallCaps/>
          <w:sz w:val="20"/>
          <w:szCs w:val="20"/>
        </w:rPr>
        <w:t>WIADCZENIE WYKONAWCY O</w:t>
      </w:r>
    </w:p>
    <w:p w14:paraId="0581BE0A" w14:textId="77777777" w:rsidR="00733EA9" w:rsidRPr="0070438B" w:rsidRDefault="00733EA9" w:rsidP="00733EA9">
      <w:pPr>
        <w:shd w:val="clear" w:color="auto" w:fill="FFFFFF"/>
        <w:ind w:left="3917"/>
        <w:jc w:val="center"/>
        <w:rPr>
          <w:rStyle w:val="Numerstrony"/>
          <w:rFonts w:ascii="Century Gothic" w:eastAsia="Century Gothic" w:hAnsi="Century Gothic" w:cs="Century Gothic"/>
          <w:sz w:val="18"/>
          <w:szCs w:val="18"/>
        </w:rPr>
      </w:pPr>
      <w:r w:rsidRPr="0070438B">
        <w:rPr>
          <w:rStyle w:val="Numerstrony"/>
          <w:rFonts w:ascii="Century Gothic" w:hAnsi="Century Gothic"/>
          <w:b/>
          <w:bCs/>
          <w:smallCaps/>
          <w:sz w:val="20"/>
          <w:szCs w:val="20"/>
        </w:rPr>
        <w:t>PRZYNALE</w:t>
      </w:r>
      <w:r w:rsidRPr="0070438B">
        <w:rPr>
          <w:rStyle w:val="Numerstrony"/>
          <w:rFonts w:ascii="Century Gothic" w:hAnsi="Century Gothic"/>
          <w:b/>
          <w:bCs/>
          <w:sz w:val="20"/>
          <w:szCs w:val="20"/>
        </w:rPr>
        <w:t>Ż</w:t>
      </w:r>
      <w:r w:rsidRPr="0070438B">
        <w:rPr>
          <w:rStyle w:val="Numerstrony"/>
          <w:rFonts w:ascii="Century Gothic" w:hAnsi="Century Gothic"/>
          <w:b/>
          <w:bCs/>
          <w:smallCaps/>
          <w:sz w:val="20"/>
          <w:szCs w:val="20"/>
        </w:rPr>
        <w:t>NO</w:t>
      </w:r>
      <w:r w:rsidRPr="0070438B">
        <w:rPr>
          <w:rStyle w:val="Numerstrony"/>
          <w:rFonts w:ascii="Century Gothic" w:hAnsi="Century Gothic"/>
          <w:b/>
          <w:bCs/>
          <w:sz w:val="20"/>
          <w:szCs w:val="20"/>
        </w:rPr>
        <w:t>Ś</w:t>
      </w:r>
      <w:r w:rsidRPr="0070438B">
        <w:rPr>
          <w:rStyle w:val="Numerstrony"/>
          <w:rFonts w:ascii="Century Gothic" w:hAnsi="Century Gothic"/>
          <w:b/>
          <w:bCs/>
          <w:smallCaps/>
          <w:sz w:val="20"/>
          <w:szCs w:val="20"/>
          <w:lang w:val="pt-PT"/>
        </w:rPr>
        <w:t>CI DO GRUPY KAPITA</w:t>
      </w:r>
      <w:r w:rsidRPr="0070438B">
        <w:rPr>
          <w:rStyle w:val="Numerstrony"/>
          <w:rFonts w:ascii="Century Gothic" w:hAnsi="Century Gothic"/>
          <w:b/>
          <w:bCs/>
          <w:smallCaps/>
          <w:sz w:val="20"/>
          <w:szCs w:val="20"/>
        </w:rPr>
        <w:t>ŁOWEJ</w:t>
      </w:r>
    </w:p>
    <w:p w14:paraId="5D64343D" w14:textId="77777777" w:rsidR="00733EA9" w:rsidRPr="0070438B" w:rsidRDefault="00733EA9" w:rsidP="00733EA9">
      <w:pPr>
        <w:shd w:val="clear" w:color="auto" w:fill="FFFFFF"/>
        <w:rPr>
          <w:rStyle w:val="Numerstrony"/>
          <w:rFonts w:ascii="Century Gothic" w:hAnsi="Century Gothic"/>
          <w:b/>
          <w:bCs/>
          <w:smallCaps/>
          <w:sz w:val="20"/>
          <w:szCs w:val="20"/>
        </w:rPr>
      </w:pPr>
    </w:p>
    <w:p w14:paraId="6834E13F" w14:textId="77777777" w:rsidR="00733EA9" w:rsidRPr="0070438B" w:rsidRDefault="00733EA9" w:rsidP="00733EA9">
      <w:pPr>
        <w:shd w:val="clear" w:color="auto" w:fill="FFFFFF"/>
        <w:rPr>
          <w:rStyle w:val="Numerstrony"/>
          <w:rFonts w:ascii="Century Gothic" w:eastAsia="Century Gothic" w:hAnsi="Century Gothic" w:cs="Century Gothic"/>
          <w:i/>
          <w:iCs/>
          <w:color w:val="1A171B"/>
          <w:spacing w:val="-6"/>
          <w:sz w:val="16"/>
          <w:szCs w:val="16"/>
          <w:u w:color="1A171B"/>
        </w:rPr>
      </w:pPr>
    </w:p>
    <w:p w14:paraId="4FB22CF7" w14:textId="77777777" w:rsidR="00733EA9" w:rsidRPr="0070438B" w:rsidRDefault="00733EA9" w:rsidP="00733EA9">
      <w:pPr>
        <w:shd w:val="clear" w:color="auto" w:fill="FFFFFF"/>
        <w:ind w:left="322"/>
        <w:rPr>
          <w:rStyle w:val="Numerstrony"/>
          <w:rFonts w:ascii="Century Gothic" w:eastAsia="Century Gothic" w:hAnsi="Century Gothic" w:cs="Century Gothic"/>
          <w:i/>
          <w:iCs/>
          <w:color w:val="1A171B"/>
          <w:spacing w:val="-6"/>
          <w:sz w:val="16"/>
          <w:szCs w:val="16"/>
          <w:u w:color="1A171B"/>
        </w:rPr>
      </w:pPr>
      <w:r w:rsidRPr="0070438B">
        <w:rPr>
          <w:rStyle w:val="Numerstrony"/>
          <w:rFonts w:ascii="Century Gothic" w:hAnsi="Century Gothic"/>
          <w:i/>
          <w:iCs/>
          <w:color w:val="1A171B"/>
          <w:spacing w:val="-6"/>
          <w:sz w:val="16"/>
          <w:szCs w:val="16"/>
          <w:u w:color="1A171B"/>
        </w:rPr>
        <w:t>………………………………………………</w:t>
      </w:r>
    </w:p>
    <w:p w14:paraId="0173DBF9" w14:textId="77777777" w:rsidR="00733EA9" w:rsidRPr="0070438B" w:rsidRDefault="00733EA9" w:rsidP="00733EA9">
      <w:pPr>
        <w:shd w:val="clear" w:color="auto" w:fill="FFFFFF"/>
        <w:ind w:left="322"/>
        <w:rPr>
          <w:rStyle w:val="Numerstrony"/>
          <w:rFonts w:ascii="Century Gothic" w:eastAsia="Century Gothic" w:hAnsi="Century Gothic" w:cs="Century Gothic"/>
          <w:i/>
          <w:iCs/>
          <w:color w:val="1A171B"/>
          <w:spacing w:val="-6"/>
          <w:sz w:val="16"/>
          <w:szCs w:val="16"/>
          <w:u w:color="1A171B"/>
        </w:rPr>
      </w:pPr>
      <w:r w:rsidRPr="0070438B">
        <w:rPr>
          <w:rStyle w:val="Numerstrony"/>
          <w:rFonts w:ascii="Century Gothic" w:hAnsi="Century Gothic"/>
          <w:i/>
          <w:iCs/>
          <w:color w:val="1A171B"/>
          <w:spacing w:val="-6"/>
          <w:sz w:val="16"/>
          <w:szCs w:val="16"/>
          <w:u w:color="1A171B"/>
        </w:rPr>
        <w:t>nazwa i adres lub piecz</w:t>
      </w:r>
      <w:r w:rsidRPr="0070438B">
        <w:rPr>
          <w:rStyle w:val="Numerstrony"/>
          <w:rFonts w:ascii="Century Gothic" w:hAnsi="Century Gothic"/>
          <w:i/>
          <w:iCs/>
          <w:spacing w:val="-6"/>
          <w:sz w:val="16"/>
          <w:szCs w:val="16"/>
        </w:rPr>
        <w:t xml:space="preserve">ęć </w:t>
      </w:r>
      <w:r w:rsidRPr="0070438B">
        <w:rPr>
          <w:rStyle w:val="Numerstrony"/>
          <w:rFonts w:ascii="Century Gothic" w:hAnsi="Century Gothic"/>
          <w:i/>
          <w:iCs/>
          <w:color w:val="1A171B"/>
          <w:spacing w:val="-6"/>
          <w:sz w:val="16"/>
          <w:szCs w:val="16"/>
          <w:u w:color="1A171B"/>
        </w:rPr>
        <w:t>WykonawcY</w:t>
      </w:r>
    </w:p>
    <w:p w14:paraId="54CA8392" w14:textId="77777777" w:rsidR="00733EA9" w:rsidRPr="0070438B" w:rsidRDefault="00733EA9" w:rsidP="00733EA9">
      <w:pPr>
        <w:shd w:val="clear" w:color="auto" w:fill="FFFFFF"/>
        <w:rPr>
          <w:rFonts w:ascii="Century Gothic" w:eastAsia="Century Gothic" w:hAnsi="Century Gothic" w:cs="Century Gothic"/>
        </w:rPr>
      </w:pPr>
    </w:p>
    <w:p w14:paraId="78266702" w14:textId="77777777" w:rsidR="00733EA9" w:rsidRPr="00A8634C" w:rsidRDefault="00733EA9" w:rsidP="00733EA9">
      <w:pPr>
        <w:pStyle w:val="Tekstpodstawowy"/>
        <w:suppressAutoHyphens/>
        <w:spacing w:after="0" w:line="276" w:lineRule="auto"/>
        <w:jc w:val="both"/>
        <w:rPr>
          <w:rFonts w:ascii="Century Gothic" w:hAnsi="Century Gothic"/>
        </w:rPr>
      </w:pPr>
      <w:r w:rsidRPr="0070438B">
        <w:rPr>
          <w:rStyle w:val="Numerstrony"/>
          <w:rFonts w:ascii="Century Gothic" w:hAnsi="Century Gothic"/>
        </w:rPr>
        <w:t>Oświadczam,     że     ubiegając     się     o     udzielenie    zamówienia     publicznego</w:t>
      </w:r>
      <w:r w:rsidR="00187B19">
        <w:rPr>
          <w:rStyle w:val="Numerstrony"/>
          <w:rFonts w:ascii="Century Gothic" w:hAnsi="Century Gothic"/>
        </w:rPr>
        <w:t xml:space="preserve"> na</w:t>
      </w:r>
      <w:r w:rsidR="002D281A">
        <w:rPr>
          <w:rStyle w:val="Numerstrony"/>
          <w:rFonts w:ascii="Century Gothic" w:hAnsi="Century Gothic"/>
          <w:b/>
          <w:bCs/>
        </w:rPr>
        <w:t xml:space="preserve"> </w:t>
      </w:r>
      <w:r w:rsidR="002D281A" w:rsidRPr="00E72191">
        <w:rPr>
          <w:rStyle w:val="Numerstrony"/>
          <w:rFonts w:ascii="Century Gothic" w:hAnsi="Century Gothic"/>
          <w:b/>
          <w:bCs/>
        </w:rPr>
        <w:t>najem długoterminowy 7 szt. samochodów osobowych za wzajemne świadczenie usług (w ramach promocji i reklamy)</w:t>
      </w:r>
    </w:p>
    <w:p w14:paraId="744A9D67" w14:textId="77777777" w:rsidR="00733EA9" w:rsidRPr="0070438B" w:rsidRDefault="00733EA9" w:rsidP="00733EA9">
      <w:pPr>
        <w:shd w:val="clear" w:color="auto" w:fill="FFFFFF"/>
        <w:ind w:left="53" w:firstLine="706"/>
        <w:rPr>
          <w:rFonts w:ascii="Century Gothic" w:hAnsi="Century Gothic"/>
          <w:sz w:val="22"/>
          <w:szCs w:val="22"/>
        </w:rPr>
      </w:pPr>
    </w:p>
    <w:p w14:paraId="6D8564FD" w14:textId="77777777" w:rsidR="00733EA9" w:rsidRPr="0070438B" w:rsidRDefault="00733EA9" w:rsidP="00733EA9">
      <w:pPr>
        <w:rPr>
          <w:rFonts w:ascii="Century Gothic" w:hAnsi="Century Gothic"/>
          <w:sz w:val="22"/>
          <w:szCs w:val="22"/>
        </w:rPr>
      </w:pPr>
    </w:p>
    <w:p w14:paraId="31801F65" w14:textId="77777777" w:rsidR="00733EA9" w:rsidRPr="0070438B" w:rsidRDefault="00733EA9" w:rsidP="00733EA9">
      <w:pPr>
        <w:rPr>
          <w:rFonts w:ascii="Century Gothic" w:hAnsi="Century Gothic"/>
          <w:sz w:val="22"/>
          <w:szCs w:val="22"/>
        </w:rPr>
      </w:pPr>
    </w:p>
    <w:p w14:paraId="1B41254F" w14:textId="77777777" w:rsidR="00733EA9" w:rsidRPr="0070438B" w:rsidRDefault="00733EA9" w:rsidP="00486E8D">
      <w:pPr>
        <w:widowControl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hAnsi="Century Gothic"/>
          <w:sz w:val="22"/>
          <w:szCs w:val="22"/>
        </w:rPr>
      </w:pPr>
      <w:r w:rsidRPr="0070438B">
        <w:rPr>
          <w:rFonts w:ascii="Century Gothic" w:hAnsi="Century Gothic"/>
          <w:sz w:val="22"/>
          <w:szCs w:val="22"/>
        </w:rPr>
        <w:t xml:space="preserve">nie należymy do </w:t>
      </w:r>
      <w:r>
        <w:rPr>
          <w:rFonts w:ascii="Century Gothic" w:hAnsi="Century Gothic"/>
          <w:sz w:val="22"/>
          <w:szCs w:val="22"/>
        </w:rPr>
        <w:t xml:space="preserve">tej samej </w:t>
      </w:r>
      <w:r w:rsidRPr="0070438B">
        <w:rPr>
          <w:rFonts w:ascii="Century Gothic" w:hAnsi="Century Gothic"/>
          <w:sz w:val="22"/>
          <w:szCs w:val="22"/>
        </w:rPr>
        <w:t>grupy kapitałowej,</w:t>
      </w:r>
      <w:r>
        <w:rPr>
          <w:rFonts w:ascii="Century Gothic" w:hAnsi="Century Gothic"/>
          <w:sz w:val="22"/>
          <w:szCs w:val="22"/>
        </w:rPr>
        <w:t xml:space="preserve"> o której mowa w art. 24 ust. 1 pkt 23 ustawy Pzp </w:t>
      </w:r>
      <w:r w:rsidRPr="0070438B">
        <w:rPr>
          <w:rFonts w:ascii="Century Gothic" w:hAnsi="Century Gothic"/>
          <w:sz w:val="22"/>
          <w:szCs w:val="22"/>
        </w:rPr>
        <w:t>*</w:t>
      </w:r>
    </w:p>
    <w:p w14:paraId="2D410358" w14:textId="77777777" w:rsidR="00733EA9" w:rsidRPr="0070438B" w:rsidRDefault="00733EA9" w:rsidP="00486E8D">
      <w:pPr>
        <w:widowControl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należymy do grupy kapitałowej…………………… (podać nazwę),</w:t>
      </w:r>
      <w:r w:rsidRPr="00733EA9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o której mowa w art. 24 ust. 1 pkt 23 ustawy Pzp</w:t>
      </w:r>
      <w:r w:rsidRPr="0070438B">
        <w:rPr>
          <w:rFonts w:ascii="Century Gothic" w:hAnsi="Century Gothic"/>
          <w:sz w:val="22"/>
          <w:szCs w:val="22"/>
        </w:rPr>
        <w:t xml:space="preserve"> *. </w:t>
      </w:r>
    </w:p>
    <w:p w14:paraId="322A10ED" w14:textId="77777777" w:rsidR="00733EA9" w:rsidRPr="0070438B" w:rsidRDefault="00733EA9" w:rsidP="00733EA9">
      <w:pPr>
        <w:ind w:left="360"/>
        <w:jc w:val="both"/>
        <w:rPr>
          <w:rFonts w:ascii="Century Gothic" w:hAnsi="Century Gothic"/>
          <w:sz w:val="22"/>
          <w:szCs w:val="22"/>
        </w:rPr>
      </w:pPr>
    </w:p>
    <w:p w14:paraId="12D8124B" w14:textId="77777777" w:rsidR="00733EA9" w:rsidRPr="0070438B" w:rsidRDefault="00733EA9" w:rsidP="00733EA9">
      <w:pPr>
        <w:ind w:left="360"/>
        <w:jc w:val="both"/>
        <w:rPr>
          <w:rFonts w:ascii="Century Gothic" w:hAnsi="Century Gothic"/>
          <w:sz w:val="22"/>
          <w:szCs w:val="22"/>
        </w:rPr>
      </w:pPr>
    </w:p>
    <w:p w14:paraId="06427196" w14:textId="77777777" w:rsidR="00733EA9" w:rsidRPr="0070438B" w:rsidRDefault="00733EA9" w:rsidP="00733EA9">
      <w:pPr>
        <w:ind w:left="360"/>
        <w:jc w:val="both"/>
        <w:rPr>
          <w:rFonts w:ascii="Century Gothic" w:hAnsi="Century Gothic"/>
          <w:sz w:val="22"/>
          <w:szCs w:val="22"/>
        </w:rPr>
      </w:pPr>
      <w:r w:rsidRPr="0070438B">
        <w:rPr>
          <w:rFonts w:ascii="Century Gothic" w:hAnsi="Century Gothic"/>
          <w:sz w:val="22"/>
          <w:szCs w:val="22"/>
        </w:rPr>
        <w:t>W przypadku przynależności Wykonawcy do gru</w:t>
      </w:r>
      <w:r w:rsidR="00472D2C">
        <w:rPr>
          <w:rFonts w:ascii="Century Gothic" w:hAnsi="Century Gothic"/>
          <w:sz w:val="22"/>
          <w:szCs w:val="22"/>
        </w:rPr>
        <w:t>py kapitałowej, o której mowa w </w:t>
      </w:r>
      <w:r w:rsidRPr="0070438B">
        <w:rPr>
          <w:rFonts w:ascii="Century Gothic" w:hAnsi="Century Gothic"/>
          <w:sz w:val="22"/>
          <w:szCs w:val="22"/>
        </w:rPr>
        <w:t>art. 24 ust. 1 pkt 23 ustawy</w:t>
      </w:r>
      <w:r>
        <w:rPr>
          <w:rFonts w:ascii="Century Gothic" w:hAnsi="Century Gothic"/>
          <w:sz w:val="22"/>
          <w:szCs w:val="22"/>
        </w:rPr>
        <w:t xml:space="preserve"> Pzp</w:t>
      </w:r>
      <w:r w:rsidRPr="0070438B">
        <w:rPr>
          <w:rFonts w:ascii="Century Gothic" w:hAnsi="Century Gothic"/>
          <w:sz w:val="22"/>
          <w:szCs w:val="22"/>
        </w:rPr>
        <w:t>,  Wykonawca składa wraz z ofertą listę podmiotów należących do grupy kapitałowej.</w:t>
      </w:r>
    </w:p>
    <w:p w14:paraId="3E0C2CA8" w14:textId="77777777" w:rsidR="00733EA9" w:rsidRPr="0070438B" w:rsidRDefault="00733EA9" w:rsidP="00733EA9">
      <w:pPr>
        <w:jc w:val="both"/>
        <w:rPr>
          <w:rFonts w:ascii="Century Gothic" w:hAnsi="Century Gothic"/>
          <w:sz w:val="22"/>
          <w:szCs w:val="22"/>
        </w:rPr>
      </w:pPr>
    </w:p>
    <w:p w14:paraId="741A0677" w14:textId="77777777" w:rsidR="00733EA9" w:rsidRPr="0070438B" w:rsidRDefault="00733EA9" w:rsidP="00733EA9">
      <w:pPr>
        <w:rPr>
          <w:rFonts w:ascii="Century Gothic" w:hAnsi="Century Gothic"/>
          <w:sz w:val="22"/>
          <w:szCs w:val="22"/>
        </w:rPr>
      </w:pPr>
    </w:p>
    <w:p w14:paraId="2576F07A" w14:textId="77777777" w:rsidR="00733EA9" w:rsidRPr="0070438B" w:rsidRDefault="00733EA9" w:rsidP="00733EA9">
      <w:pPr>
        <w:rPr>
          <w:rFonts w:ascii="Century Gothic" w:hAnsi="Century Gothic"/>
          <w:sz w:val="22"/>
          <w:szCs w:val="22"/>
        </w:rPr>
      </w:pPr>
    </w:p>
    <w:p w14:paraId="5EF44BDD" w14:textId="77777777" w:rsidR="00733EA9" w:rsidRPr="0070438B" w:rsidRDefault="00733EA9" w:rsidP="00733EA9">
      <w:pPr>
        <w:pStyle w:val="Nagwek"/>
        <w:tabs>
          <w:tab w:val="clear" w:pos="9072"/>
        </w:tabs>
        <w:rPr>
          <w:rFonts w:ascii="Century Gothic" w:hAnsi="Century Gothic"/>
          <w:bCs/>
          <w:sz w:val="22"/>
          <w:szCs w:val="22"/>
        </w:rPr>
      </w:pPr>
      <w:r w:rsidRPr="0070438B">
        <w:rPr>
          <w:rFonts w:ascii="Century Gothic" w:hAnsi="Century Gothic"/>
          <w:bCs/>
          <w:sz w:val="22"/>
          <w:szCs w:val="22"/>
        </w:rPr>
        <w:t>*niepotrzebne skreślić</w:t>
      </w:r>
    </w:p>
    <w:p w14:paraId="5D0F4B6E" w14:textId="77777777" w:rsidR="00733EA9" w:rsidRPr="0070438B" w:rsidRDefault="00733EA9" w:rsidP="00733EA9">
      <w:pPr>
        <w:shd w:val="clear" w:color="auto" w:fill="FFFFFF"/>
        <w:rPr>
          <w:rFonts w:ascii="Century Gothic" w:eastAsia="Century Gothic" w:hAnsi="Century Gothic" w:cs="Century Gothic"/>
        </w:rPr>
      </w:pPr>
    </w:p>
    <w:p w14:paraId="2ECD9540" w14:textId="77777777" w:rsidR="00733EA9" w:rsidRPr="0070438B" w:rsidRDefault="00733EA9" w:rsidP="00733EA9">
      <w:pPr>
        <w:rPr>
          <w:rFonts w:ascii="Century Gothic" w:eastAsia="Century Gothic" w:hAnsi="Century Gothic" w:cs="Century Gothic"/>
        </w:rPr>
      </w:pPr>
    </w:p>
    <w:p w14:paraId="1FE38D5F" w14:textId="77777777" w:rsidR="00733EA9" w:rsidRPr="0070438B" w:rsidRDefault="00733EA9" w:rsidP="00733EA9">
      <w:pPr>
        <w:rPr>
          <w:rFonts w:ascii="Century Gothic" w:eastAsia="Century Gothic" w:hAnsi="Century Gothic" w:cs="Century Gothic"/>
        </w:rPr>
      </w:pPr>
    </w:p>
    <w:p w14:paraId="77B3362C" w14:textId="77777777" w:rsidR="00733EA9" w:rsidRPr="0070438B" w:rsidRDefault="00733EA9" w:rsidP="00733EA9">
      <w:pPr>
        <w:rPr>
          <w:rStyle w:val="Numerstrony"/>
          <w:rFonts w:ascii="Century Gothic" w:eastAsia="Century Gothic" w:hAnsi="Century Gothic" w:cs="Century Gothic"/>
        </w:rPr>
      </w:pPr>
      <w:r w:rsidRPr="0070438B">
        <w:rPr>
          <w:rStyle w:val="Numerstrony"/>
          <w:rFonts w:ascii="Century Gothic" w:hAnsi="Century Gothic"/>
        </w:rPr>
        <w:t>.............................</w:t>
      </w:r>
      <w:r w:rsidR="00026886">
        <w:rPr>
          <w:rStyle w:val="Numerstrony"/>
          <w:rFonts w:ascii="Century Gothic" w:hAnsi="Century Gothic"/>
        </w:rPr>
        <w:t>...... dn. ................ 2018</w:t>
      </w:r>
      <w:r w:rsidRPr="0070438B">
        <w:rPr>
          <w:rStyle w:val="Numerstrony"/>
          <w:rFonts w:ascii="Century Gothic" w:hAnsi="Century Gothic"/>
        </w:rPr>
        <w:t xml:space="preserve"> r. </w:t>
      </w:r>
      <w:r w:rsidRPr="0070438B">
        <w:rPr>
          <w:rStyle w:val="Numerstrony"/>
          <w:rFonts w:ascii="Century Gothic" w:hAnsi="Century Gothic"/>
        </w:rPr>
        <w:tab/>
        <w:t xml:space="preserve">            </w:t>
      </w:r>
    </w:p>
    <w:p w14:paraId="31322CD2" w14:textId="77777777" w:rsidR="00733EA9" w:rsidRPr="0070438B" w:rsidRDefault="00733EA9" w:rsidP="00733EA9">
      <w:pPr>
        <w:jc w:val="right"/>
        <w:rPr>
          <w:rStyle w:val="Numerstrony"/>
          <w:rFonts w:ascii="Century Gothic" w:eastAsia="Century Gothic" w:hAnsi="Century Gothic" w:cs="Century Gothic"/>
        </w:rPr>
      </w:pPr>
      <w:r w:rsidRPr="0070438B">
        <w:rPr>
          <w:rStyle w:val="Numerstrony"/>
          <w:rFonts w:ascii="Century Gothic" w:hAnsi="Century Gothic"/>
        </w:rPr>
        <w:t>...............................................................</w:t>
      </w:r>
    </w:p>
    <w:p w14:paraId="6CEE516C" w14:textId="77777777" w:rsidR="00733EA9" w:rsidRPr="0070438B" w:rsidRDefault="00733EA9" w:rsidP="00733EA9">
      <w:pPr>
        <w:ind w:firstLine="708"/>
        <w:jc w:val="right"/>
        <w:rPr>
          <w:rStyle w:val="Numerstrony"/>
          <w:rFonts w:ascii="Century Gothic" w:eastAsia="Century Gothic" w:hAnsi="Century Gothic" w:cs="Century Gothic"/>
          <w:sz w:val="16"/>
          <w:szCs w:val="16"/>
        </w:rPr>
      </w:pPr>
      <w:r w:rsidRPr="0070438B">
        <w:rPr>
          <w:rStyle w:val="Numerstrony"/>
          <w:rFonts w:ascii="Century Gothic" w:hAnsi="Century Gothic"/>
        </w:rPr>
        <w:t xml:space="preserve">                                             </w:t>
      </w:r>
      <w:r w:rsidRPr="0070438B">
        <w:rPr>
          <w:rStyle w:val="Numerstrony"/>
          <w:rFonts w:ascii="Century Gothic" w:hAnsi="Century Gothic"/>
        </w:rPr>
        <w:tab/>
      </w:r>
      <w:r w:rsidRPr="0070438B">
        <w:rPr>
          <w:rStyle w:val="Numerstrony"/>
          <w:rFonts w:ascii="Century Gothic" w:hAnsi="Century Gothic"/>
        </w:rPr>
        <w:tab/>
      </w:r>
      <w:r w:rsidRPr="0070438B">
        <w:rPr>
          <w:rStyle w:val="Numerstrony"/>
          <w:rFonts w:ascii="Century Gothic" w:hAnsi="Century Gothic"/>
          <w:sz w:val="16"/>
          <w:szCs w:val="16"/>
        </w:rPr>
        <w:t xml:space="preserve">podpis/-y upełnomocnionego/-ych </w:t>
      </w:r>
    </w:p>
    <w:p w14:paraId="0DB693F9" w14:textId="77777777" w:rsidR="00733EA9" w:rsidRPr="0070438B" w:rsidRDefault="00733EA9" w:rsidP="00733EA9">
      <w:pPr>
        <w:ind w:firstLine="708"/>
        <w:jc w:val="right"/>
        <w:rPr>
          <w:rStyle w:val="Numerstrony"/>
          <w:rFonts w:ascii="Century Gothic" w:eastAsia="Century Gothic" w:hAnsi="Century Gothic" w:cs="Century Gothic"/>
          <w:smallCaps/>
        </w:rPr>
      </w:pPr>
      <w:r w:rsidRPr="0070438B">
        <w:rPr>
          <w:rStyle w:val="Numerstrony"/>
          <w:rFonts w:ascii="Century Gothic" w:hAnsi="Century Gothic"/>
          <w:sz w:val="16"/>
          <w:szCs w:val="16"/>
        </w:rPr>
        <w:t xml:space="preserve">przedstawiciela/-i </w:t>
      </w:r>
      <w:r w:rsidRPr="0070438B">
        <w:rPr>
          <w:rStyle w:val="Numerstrony"/>
          <w:rFonts w:ascii="Century Gothic" w:hAnsi="Century Gothic"/>
          <w:smallCaps/>
          <w:sz w:val="16"/>
          <w:szCs w:val="16"/>
        </w:rPr>
        <w:t>Wykonawcy</w:t>
      </w:r>
    </w:p>
    <w:p w14:paraId="30577520" w14:textId="77777777" w:rsidR="00733EA9" w:rsidRPr="0070438B" w:rsidRDefault="00733EA9" w:rsidP="00733EA9">
      <w:pPr>
        <w:jc w:val="both"/>
        <w:rPr>
          <w:rFonts w:ascii="Century Gothic" w:eastAsia="Century Gothic" w:hAnsi="Century Gothic" w:cs="Century Gothic"/>
        </w:rPr>
      </w:pPr>
    </w:p>
    <w:p w14:paraId="2B08DE01" w14:textId="23F098D5" w:rsidR="004262F7" w:rsidRPr="00F465C8" w:rsidRDefault="004262F7" w:rsidP="00F465C8">
      <w:pPr>
        <w:widowControl/>
        <w:suppressAutoHyphens w:val="0"/>
        <w:rPr>
          <w:rStyle w:val="Numerstrony"/>
          <w:rFonts w:ascii="Century Gothic" w:eastAsia="Times New Roman" w:hAnsi="Century Gothic" w:cs="Times New Roman"/>
          <w:b/>
        </w:rPr>
      </w:pPr>
      <w:bookmarkStart w:id="0" w:name="_GoBack"/>
      <w:bookmarkEnd w:id="0"/>
    </w:p>
    <w:sectPr w:rsidR="004262F7" w:rsidRPr="00F465C8" w:rsidSect="00BA0AFC">
      <w:headerReference w:type="default" r:id="rId8"/>
      <w:footerReference w:type="default" r:id="rId9"/>
      <w:pgSz w:w="11900" w:h="16840"/>
      <w:pgMar w:top="851" w:right="1418" w:bottom="680" w:left="1418" w:header="510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2D582" w14:textId="77777777" w:rsidR="00CA656A" w:rsidRDefault="00CA656A">
      <w:r>
        <w:separator/>
      </w:r>
    </w:p>
  </w:endnote>
  <w:endnote w:type="continuationSeparator" w:id="0">
    <w:p w14:paraId="3CBA843D" w14:textId="77777777" w:rsidR="00CA656A" w:rsidRDefault="00CA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CADFAA" w14:textId="77777777" w:rsidR="00CA656A" w:rsidRPr="005619AC" w:rsidRDefault="00CA656A">
    <w:pPr>
      <w:pStyle w:val="Stopka"/>
      <w:jc w:val="right"/>
      <w:rPr>
        <w:rFonts w:ascii="Century Gothic" w:hAnsi="Century Gothic"/>
      </w:rPr>
    </w:pPr>
    <w:r w:rsidRPr="005619AC">
      <w:rPr>
        <w:rStyle w:val="Numerstrony"/>
        <w:rFonts w:ascii="Century Gothic" w:eastAsia="Arial" w:hAnsi="Century Gothic" w:cs="Arial"/>
        <w:sz w:val="18"/>
        <w:szCs w:val="18"/>
      </w:rPr>
      <w:fldChar w:fldCharType="begin"/>
    </w:r>
    <w:r w:rsidRPr="005619AC">
      <w:rPr>
        <w:rStyle w:val="Numerstrony"/>
        <w:rFonts w:ascii="Century Gothic" w:eastAsia="Arial" w:hAnsi="Century Gothic" w:cs="Arial"/>
        <w:sz w:val="18"/>
        <w:szCs w:val="18"/>
      </w:rPr>
      <w:instrText xml:space="preserve"> PAGE </w:instrText>
    </w:r>
    <w:r w:rsidRPr="005619AC">
      <w:rPr>
        <w:rStyle w:val="Numerstrony"/>
        <w:rFonts w:ascii="Century Gothic" w:eastAsia="Arial" w:hAnsi="Century Gothic" w:cs="Arial"/>
        <w:sz w:val="18"/>
        <w:szCs w:val="18"/>
      </w:rPr>
      <w:fldChar w:fldCharType="separate"/>
    </w:r>
    <w:r w:rsidR="00F465C8">
      <w:rPr>
        <w:rStyle w:val="Numerstrony"/>
        <w:rFonts w:ascii="Century Gothic" w:eastAsia="Arial" w:hAnsi="Century Gothic" w:cs="Arial"/>
        <w:noProof/>
        <w:sz w:val="18"/>
        <w:szCs w:val="18"/>
      </w:rPr>
      <w:t>6</w:t>
    </w:r>
    <w:r w:rsidRPr="005619AC">
      <w:rPr>
        <w:rStyle w:val="Numerstrony"/>
        <w:rFonts w:ascii="Century Gothic" w:eastAsia="Arial" w:hAnsi="Century Gothic" w:cs="Arial"/>
        <w:sz w:val="18"/>
        <w:szCs w:val="18"/>
      </w:rPr>
      <w:fldChar w:fldCharType="end"/>
    </w:r>
  </w:p>
  <w:p w14:paraId="23F32EA9" w14:textId="77777777" w:rsidR="00CA656A" w:rsidRDefault="00CA65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1A75B8" w14:textId="77777777" w:rsidR="00CA656A" w:rsidRDefault="00CA656A">
      <w:r>
        <w:separator/>
      </w:r>
    </w:p>
  </w:footnote>
  <w:footnote w:type="continuationSeparator" w:id="0">
    <w:p w14:paraId="6A844C98" w14:textId="77777777" w:rsidR="00CA656A" w:rsidRDefault="00CA656A">
      <w:r>
        <w:continuationSeparator/>
      </w:r>
    </w:p>
  </w:footnote>
  <w:footnote w:type="continuationNotice" w:id="1">
    <w:p w14:paraId="45C7EFC2" w14:textId="77777777" w:rsidR="00CA656A" w:rsidRDefault="00CA65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B431F" w14:textId="77777777" w:rsidR="00CA656A" w:rsidRPr="006952A4" w:rsidRDefault="00CA656A" w:rsidP="006952A4">
    <w:pPr>
      <w:widowControl/>
      <w:pBdr>
        <w:top w:val="none" w:sz="0" w:space="0" w:color="auto"/>
        <w:left w:val="none" w:sz="0" w:space="0" w:color="auto"/>
        <w:bottom w:val="single" w:sz="12" w:space="1" w:color="auto"/>
        <w:right w:val="none" w:sz="0" w:space="0" w:color="auto"/>
        <w:between w:val="none" w:sz="0" w:space="0" w:color="auto"/>
        <w:bar w:val="none" w:sz="0" w:color="auto"/>
      </w:pBdr>
      <w:suppressAutoHyphens w:val="0"/>
      <w:rPr>
        <w:rFonts w:eastAsia="Times New Roman" w:cs="Times New Roman"/>
        <w:b/>
        <w:i/>
        <w:iCs/>
        <w:color w:val="auto"/>
        <w:sz w:val="20"/>
        <w:szCs w:val="22"/>
        <w:bdr w:val="none" w:sz="0" w:space="0" w:color="auto"/>
      </w:rPr>
    </w:pPr>
    <w:r w:rsidRPr="006952A4">
      <w:rPr>
        <w:rFonts w:eastAsia="Times New Roman" w:cs="Times New Roman"/>
        <w:i/>
        <w:color w:val="auto"/>
        <w:sz w:val="20"/>
        <w:szCs w:val="20"/>
        <w:bdr w:val="none" w:sz="0" w:space="0" w:color="auto"/>
      </w:rPr>
      <w:t>Numer sprawy:</w:t>
    </w:r>
    <w:r w:rsidRPr="006952A4">
      <w:rPr>
        <w:rFonts w:eastAsia="Times New Roman" w:cs="Times New Roman"/>
        <w:b/>
        <w:i/>
        <w:color w:val="auto"/>
        <w:sz w:val="20"/>
        <w:szCs w:val="20"/>
        <w:bdr w:val="none" w:sz="0" w:space="0" w:color="auto"/>
      </w:rPr>
      <w:t xml:space="preserve"> </w:t>
    </w:r>
    <w:r>
      <w:rPr>
        <w:rFonts w:eastAsia="Times New Roman" w:cs="Times New Roman"/>
        <w:b/>
        <w:i/>
        <w:color w:val="auto"/>
        <w:sz w:val="20"/>
        <w:szCs w:val="20"/>
        <w:u w:val="single"/>
        <w:bdr w:val="none" w:sz="0" w:space="0" w:color="auto"/>
      </w:rPr>
      <w:t>NZ/P/6/2018</w:t>
    </w:r>
    <w:r w:rsidRPr="006952A4">
      <w:rPr>
        <w:rFonts w:eastAsia="Times New Roman" w:cs="Times New Roman"/>
        <w:b/>
        <w:color w:val="auto"/>
        <w:sz w:val="20"/>
        <w:szCs w:val="20"/>
        <w:bdr w:val="none" w:sz="0" w:space="0" w:color="auto"/>
      </w:rPr>
      <w:t xml:space="preserve">                                                                                  </w:t>
    </w:r>
    <w:r w:rsidRPr="006952A4">
      <w:rPr>
        <w:rFonts w:eastAsia="Times New Roman" w:cs="Times New Roman"/>
        <w:b/>
        <w:color w:val="auto"/>
        <w:sz w:val="20"/>
        <w:szCs w:val="20"/>
        <w:bdr w:val="none" w:sz="0" w:space="0" w:color="auto"/>
      </w:rPr>
      <w:tab/>
      <w:t xml:space="preserve">  </w:t>
    </w:r>
    <w:r w:rsidRPr="006952A4">
      <w:rPr>
        <w:rFonts w:eastAsia="Times New Roman" w:cs="Times New Roman"/>
        <w:b/>
        <w:color w:val="FF0000"/>
        <w:sz w:val="20"/>
        <w:szCs w:val="20"/>
        <w:bdr w:val="none" w:sz="0" w:space="0" w:color="auto"/>
      </w:rPr>
      <w:tab/>
    </w:r>
  </w:p>
  <w:p w14:paraId="6C9AB428" w14:textId="77777777" w:rsidR="00CA656A" w:rsidRPr="006952A4" w:rsidRDefault="00CA656A" w:rsidP="006952A4"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902"/>
      </w:tabs>
      <w:suppressAutoHyphens w:val="0"/>
      <w:spacing w:line="264" w:lineRule="auto"/>
      <w:rPr>
        <w:rFonts w:ascii="Arial" w:eastAsia="Times New Roman" w:hAnsi="Arial" w:cs="Arial"/>
        <w:color w:val="auto"/>
        <w:sz w:val="16"/>
        <w:szCs w:val="16"/>
        <w:bdr w:val="none" w:sz="0" w:space="0" w:color="auto"/>
      </w:rPr>
    </w:pPr>
    <w:r w:rsidRPr="006952A4">
      <w:rPr>
        <w:rFonts w:ascii="Arial" w:eastAsia="Times New Roman" w:hAnsi="Arial" w:cs="Arial"/>
        <w:color w:val="auto"/>
        <w:sz w:val="16"/>
        <w:szCs w:val="16"/>
        <w:bdr w:val="none" w:sz="0" w:space="0" w:color="auto"/>
      </w:rPr>
      <w:tab/>
    </w:r>
  </w:p>
  <w:p w14:paraId="05FE4FB5" w14:textId="77777777" w:rsidR="00CA656A" w:rsidRDefault="00CA656A">
    <w:pPr>
      <w:pStyle w:val="Nagwek"/>
    </w:pPr>
  </w:p>
  <w:p w14:paraId="084478E5" w14:textId="77777777" w:rsidR="00CA656A" w:rsidRDefault="00CA656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AAA04BAC"/>
    <w:name w:val="WW8Num1"/>
    <w:lvl w:ilvl="0">
      <w:start w:val="1"/>
      <w:numFmt w:val="decimal"/>
      <w:lvlText w:val="%1."/>
      <w:lvlJc w:val="left"/>
      <w:pPr>
        <w:tabs>
          <w:tab w:val="num" w:pos="142"/>
        </w:tabs>
        <w:ind w:left="426" w:hanging="360"/>
      </w:pPr>
      <w:rPr>
        <w:rFonts w:ascii="Century Gothic" w:hAnsi="Century Gothic" w:cs="Century Gothic" w:hint="default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:lang w:val="pl-P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42"/>
        </w:tabs>
        <w:ind w:left="78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42"/>
        </w:tabs>
        <w:ind w:left="114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42"/>
        </w:tabs>
        <w:ind w:left="150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42"/>
        </w:tabs>
        <w:ind w:left="186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42"/>
        </w:tabs>
        <w:ind w:left="222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42"/>
        </w:tabs>
        <w:ind w:left="258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42"/>
        </w:tabs>
        <w:ind w:left="294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42"/>
        </w:tabs>
        <w:ind w:left="330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0000002"/>
    <w:multiLevelType w:val="multilevel"/>
    <w:tmpl w:val="9E1C20C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-711"/>
        </w:tabs>
        <w:ind w:left="360" w:hanging="360"/>
      </w:pPr>
      <w:rPr>
        <w:rFonts w:ascii="Century Gothic" w:hAnsi="Century Gothic" w:cs="Century Gothic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:lang w:val="pl-P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-711"/>
        </w:tabs>
        <w:ind w:left="10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-711"/>
        </w:tabs>
        <w:ind w:left="1800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-711"/>
        </w:tabs>
        <w:ind w:left="252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-711"/>
        </w:tabs>
        <w:ind w:left="32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-711"/>
        </w:tabs>
        <w:ind w:left="3960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-711"/>
        </w:tabs>
        <w:ind w:left="46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-711"/>
        </w:tabs>
        <w:ind w:left="54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-711"/>
        </w:tabs>
        <w:ind w:left="6120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0000004"/>
    <w:multiLevelType w:val="multilevel"/>
    <w:tmpl w:val="00000004"/>
    <w:lvl w:ilvl="0">
      <w:start w:val="4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Century Gothic" w:hAnsi="Century Gothic" w:cs="Century Gothic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:lang w:val="pl-P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8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14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50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6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22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8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94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30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entury Gothic" w:hAnsi="Century Gothic" w:cs="Century Gothic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:lang w:val="pl-P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</w:abstractNum>
  <w:abstractNum w:abstractNumId="6" w15:restartNumberingAfterBreak="0">
    <w:nsid w:val="00ED2C7A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7" w15:restartNumberingAfterBreak="0">
    <w:nsid w:val="026163D4"/>
    <w:multiLevelType w:val="hybridMultilevel"/>
    <w:tmpl w:val="ABDCC36A"/>
    <w:lvl w:ilvl="0" w:tplc="77D6B3BE">
      <w:start w:val="1"/>
      <w:numFmt w:val="decimal"/>
      <w:lvlText w:val="%1."/>
      <w:lvlJc w:val="left"/>
      <w:pPr>
        <w:ind w:left="720" w:hanging="360"/>
      </w:pPr>
      <w:rPr>
        <w:rFonts w:ascii="Century Gothic" w:eastAsia="Arial Unicode MS" w:hAnsi="Century Gothic" w:cs="Arial Unicode MS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531AD9"/>
    <w:multiLevelType w:val="hybridMultilevel"/>
    <w:tmpl w:val="40906782"/>
    <w:lvl w:ilvl="0" w:tplc="684CA366">
      <w:start w:val="18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885D8F"/>
    <w:multiLevelType w:val="hybridMultilevel"/>
    <w:tmpl w:val="247E6902"/>
    <w:lvl w:ilvl="0" w:tplc="F9A6FD3C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0B8821B4"/>
    <w:multiLevelType w:val="hybridMultilevel"/>
    <w:tmpl w:val="65B8E482"/>
    <w:styleLink w:val="Zaimportowanystyl15"/>
    <w:lvl w:ilvl="0" w:tplc="F49CC394">
      <w:start w:val="1"/>
      <w:numFmt w:val="decimal"/>
      <w:lvlText w:val="%1."/>
      <w:lvlJc w:val="left"/>
      <w:pPr>
        <w:ind w:left="33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120EACC">
      <w:start w:val="1"/>
      <w:numFmt w:val="lowerLetter"/>
      <w:lvlText w:val="%2."/>
      <w:lvlJc w:val="left"/>
      <w:pPr>
        <w:ind w:left="105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D2A27C">
      <w:start w:val="1"/>
      <w:numFmt w:val="lowerRoman"/>
      <w:lvlText w:val="%3."/>
      <w:lvlJc w:val="left"/>
      <w:pPr>
        <w:ind w:left="1770" w:hanging="2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EA7A98">
      <w:start w:val="1"/>
      <w:numFmt w:val="decimal"/>
      <w:lvlText w:val="%4."/>
      <w:lvlJc w:val="left"/>
      <w:pPr>
        <w:ind w:left="249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2F67732">
      <w:start w:val="1"/>
      <w:numFmt w:val="lowerLetter"/>
      <w:lvlText w:val="%5."/>
      <w:lvlJc w:val="left"/>
      <w:pPr>
        <w:ind w:left="321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F64284">
      <w:start w:val="1"/>
      <w:numFmt w:val="lowerRoman"/>
      <w:lvlText w:val="%6."/>
      <w:lvlJc w:val="left"/>
      <w:pPr>
        <w:ind w:left="3930" w:hanging="2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294B218">
      <w:start w:val="1"/>
      <w:numFmt w:val="decimal"/>
      <w:lvlText w:val="%7."/>
      <w:lvlJc w:val="left"/>
      <w:pPr>
        <w:ind w:left="465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B309DC8">
      <w:start w:val="1"/>
      <w:numFmt w:val="lowerLetter"/>
      <w:lvlText w:val="%8."/>
      <w:lvlJc w:val="left"/>
      <w:pPr>
        <w:ind w:left="537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EF60C04">
      <w:start w:val="1"/>
      <w:numFmt w:val="lowerRoman"/>
      <w:lvlText w:val="%9."/>
      <w:lvlJc w:val="left"/>
      <w:pPr>
        <w:ind w:left="6090" w:hanging="2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0CA54CE2"/>
    <w:multiLevelType w:val="hybridMultilevel"/>
    <w:tmpl w:val="6EFAD97E"/>
    <w:styleLink w:val="Zaimportowanystyl21"/>
    <w:lvl w:ilvl="0" w:tplc="74008024">
      <w:start w:val="1"/>
      <w:numFmt w:val="decimal"/>
      <w:lvlText w:val="%1)"/>
      <w:lvlJc w:val="left"/>
      <w:pPr>
        <w:tabs>
          <w:tab w:val="left" w:pos="993"/>
        </w:tabs>
        <w:ind w:left="78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6BAE47A">
      <w:start w:val="1"/>
      <w:numFmt w:val="lowerLetter"/>
      <w:lvlText w:val="%2."/>
      <w:lvlJc w:val="left"/>
      <w:pPr>
        <w:tabs>
          <w:tab w:val="left" w:pos="993"/>
        </w:tabs>
        <w:ind w:left="150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146FDC8">
      <w:start w:val="1"/>
      <w:numFmt w:val="lowerRoman"/>
      <w:lvlText w:val="%3."/>
      <w:lvlJc w:val="left"/>
      <w:pPr>
        <w:tabs>
          <w:tab w:val="left" w:pos="993"/>
        </w:tabs>
        <w:ind w:left="2226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9C011AC">
      <w:start w:val="1"/>
      <w:numFmt w:val="decimal"/>
      <w:lvlText w:val="%4."/>
      <w:lvlJc w:val="left"/>
      <w:pPr>
        <w:tabs>
          <w:tab w:val="left" w:pos="993"/>
        </w:tabs>
        <w:ind w:left="294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066F32C">
      <w:start w:val="1"/>
      <w:numFmt w:val="lowerLetter"/>
      <w:lvlText w:val="%5."/>
      <w:lvlJc w:val="left"/>
      <w:pPr>
        <w:tabs>
          <w:tab w:val="left" w:pos="993"/>
        </w:tabs>
        <w:ind w:left="366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E2E451E">
      <w:start w:val="1"/>
      <w:numFmt w:val="lowerRoman"/>
      <w:lvlText w:val="%6."/>
      <w:lvlJc w:val="left"/>
      <w:pPr>
        <w:tabs>
          <w:tab w:val="left" w:pos="993"/>
        </w:tabs>
        <w:ind w:left="4386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1003E5E">
      <w:start w:val="1"/>
      <w:numFmt w:val="decimal"/>
      <w:lvlText w:val="%7."/>
      <w:lvlJc w:val="left"/>
      <w:pPr>
        <w:tabs>
          <w:tab w:val="left" w:pos="993"/>
        </w:tabs>
        <w:ind w:left="510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59E666C">
      <w:start w:val="1"/>
      <w:numFmt w:val="lowerLetter"/>
      <w:lvlText w:val="%8."/>
      <w:lvlJc w:val="left"/>
      <w:pPr>
        <w:tabs>
          <w:tab w:val="left" w:pos="993"/>
        </w:tabs>
        <w:ind w:left="582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596C33C">
      <w:start w:val="1"/>
      <w:numFmt w:val="lowerRoman"/>
      <w:lvlText w:val="%9."/>
      <w:lvlJc w:val="left"/>
      <w:pPr>
        <w:tabs>
          <w:tab w:val="left" w:pos="993"/>
        </w:tabs>
        <w:ind w:left="6546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0E051AF4"/>
    <w:multiLevelType w:val="hybridMultilevel"/>
    <w:tmpl w:val="5E880FDE"/>
    <w:lvl w:ilvl="0" w:tplc="EE025EEC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096168"/>
    <w:multiLevelType w:val="hybridMultilevel"/>
    <w:tmpl w:val="420879F0"/>
    <w:lvl w:ilvl="0" w:tplc="2E92EF8C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65A09"/>
    <w:multiLevelType w:val="hybridMultilevel"/>
    <w:tmpl w:val="85B888A4"/>
    <w:lvl w:ilvl="0" w:tplc="45E0F71A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84E1A"/>
    <w:multiLevelType w:val="hybridMultilevel"/>
    <w:tmpl w:val="EDEC1428"/>
    <w:styleLink w:val="Zaimportowanystyl9"/>
    <w:lvl w:ilvl="0" w:tplc="C886719A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6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F309F0A">
      <w:start w:val="1"/>
      <w:numFmt w:val="decimal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320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79A1558">
      <w:start w:val="1"/>
      <w:numFmt w:val="decimal"/>
      <w:lvlText w:val="%3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78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81E9912">
      <w:start w:val="1"/>
      <w:numFmt w:val="decimal"/>
      <w:lvlText w:val="%4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32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26A476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04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C5211B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770" w:hanging="12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9A577E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48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B94E124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20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418B210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930" w:hanging="12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14CF7A0B"/>
    <w:multiLevelType w:val="hybridMultilevel"/>
    <w:tmpl w:val="B28ADAFC"/>
    <w:styleLink w:val="Zaimportowanystyl12"/>
    <w:lvl w:ilvl="0" w:tplc="ABAA1FCC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5648F9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9C2EBEE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AD6401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EE4E07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1661284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9DA33C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ED4EF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EE214CC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15812C87"/>
    <w:multiLevelType w:val="hybridMultilevel"/>
    <w:tmpl w:val="C346057A"/>
    <w:styleLink w:val="Zaimportowanystyl84"/>
    <w:lvl w:ilvl="0" w:tplc="74C2CF20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5" w:hanging="1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0A0D9AE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77" w:hanging="4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572FE1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4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25A182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4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A201C8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4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35A143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3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AE2EB6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3B22940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4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68EDB2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3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8" w15:restartNumberingAfterBreak="0">
    <w:nsid w:val="16F4438B"/>
    <w:multiLevelType w:val="multilevel"/>
    <w:tmpl w:val="A39C38D0"/>
    <w:numStyleLink w:val="Zaimportowanystyl2"/>
  </w:abstractNum>
  <w:abstractNum w:abstractNumId="19" w15:restartNumberingAfterBreak="0">
    <w:nsid w:val="18E5459C"/>
    <w:multiLevelType w:val="hybridMultilevel"/>
    <w:tmpl w:val="7A0A3A34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193B1D89"/>
    <w:multiLevelType w:val="hybridMultilevel"/>
    <w:tmpl w:val="83DC0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16A0C0">
      <w:numFmt w:val="bullet"/>
      <w:lvlText w:val="•"/>
      <w:lvlJc w:val="left"/>
      <w:pPr>
        <w:ind w:left="2160" w:hanging="360"/>
      </w:pPr>
      <w:rPr>
        <w:rFonts w:ascii="Century Gothic" w:eastAsia="Century Gothic" w:hAnsi="Century Gothic" w:cs="Century Gothic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1B9E37F3"/>
    <w:multiLevelType w:val="hybridMultilevel"/>
    <w:tmpl w:val="68AAC3F6"/>
    <w:styleLink w:val="Zaimportowanystyl86"/>
    <w:lvl w:ilvl="0" w:tplc="520C21CC">
      <w:start w:val="1"/>
      <w:numFmt w:val="lowerLetter"/>
      <w:lvlText w:val="%1)"/>
      <w:lvlJc w:val="left"/>
      <w:pPr>
        <w:tabs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4AF29C">
      <w:start w:val="1"/>
      <w:numFmt w:val="lowerLetter"/>
      <w:lvlText w:val="%2."/>
      <w:lvlJc w:val="left"/>
      <w:pPr>
        <w:tabs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53C21AE">
      <w:start w:val="1"/>
      <w:numFmt w:val="lowerRoman"/>
      <w:lvlText w:val="%3."/>
      <w:lvlJc w:val="left"/>
      <w:pPr>
        <w:tabs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0C0B2CC">
      <w:start w:val="1"/>
      <w:numFmt w:val="decimal"/>
      <w:lvlText w:val="%4."/>
      <w:lvlJc w:val="left"/>
      <w:pPr>
        <w:tabs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3482CB8">
      <w:start w:val="1"/>
      <w:numFmt w:val="lowerLetter"/>
      <w:lvlText w:val="%5."/>
      <w:lvlJc w:val="left"/>
      <w:pPr>
        <w:tabs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AE8B93E">
      <w:start w:val="1"/>
      <w:numFmt w:val="lowerRoman"/>
      <w:lvlText w:val="%6."/>
      <w:lvlJc w:val="left"/>
      <w:pPr>
        <w:tabs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966AA88">
      <w:start w:val="1"/>
      <w:numFmt w:val="decimal"/>
      <w:lvlText w:val="%7."/>
      <w:lvlJc w:val="left"/>
      <w:pPr>
        <w:tabs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6BE9F06">
      <w:start w:val="1"/>
      <w:numFmt w:val="lowerLetter"/>
      <w:lvlText w:val="%8."/>
      <w:lvlJc w:val="left"/>
      <w:pPr>
        <w:tabs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E863CA2">
      <w:start w:val="1"/>
      <w:numFmt w:val="lowerRoman"/>
      <w:lvlText w:val="%9."/>
      <w:lvlJc w:val="left"/>
      <w:pPr>
        <w:tabs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3" w15:restartNumberingAfterBreak="0">
    <w:nsid w:val="1EDC1A0A"/>
    <w:multiLevelType w:val="hybridMultilevel"/>
    <w:tmpl w:val="55564440"/>
    <w:styleLink w:val="Zaimportowanystyl40"/>
    <w:lvl w:ilvl="0" w:tplc="D4988D4A">
      <w:start w:val="1"/>
      <w:numFmt w:val="decimal"/>
      <w:lvlText w:val="%1)"/>
      <w:lvlJc w:val="left"/>
      <w:pPr>
        <w:tabs>
          <w:tab w:val="left" w:pos="993"/>
        </w:tabs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4B4FD56">
      <w:start w:val="1"/>
      <w:numFmt w:val="lowerLetter"/>
      <w:lvlText w:val="%2."/>
      <w:lvlJc w:val="left"/>
      <w:pPr>
        <w:tabs>
          <w:tab w:val="left" w:pos="993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AEEF902">
      <w:start w:val="1"/>
      <w:numFmt w:val="lowerRoman"/>
      <w:lvlText w:val="%3."/>
      <w:lvlJc w:val="left"/>
      <w:pPr>
        <w:tabs>
          <w:tab w:val="left" w:pos="993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26861A">
      <w:start w:val="1"/>
      <w:numFmt w:val="decimal"/>
      <w:lvlText w:val="%4."/>
      <w:lvlJc w:val="left"/>
      <w:pPr>
        <w:tabs>
          <w:tab w:val="left" w:pos="993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F4AE172">
      <w:start w:val="1"/>
      <w:numFmt w:val="lowerLetter"/>
      <w:lvlText w:val="%5."/>
      <w:lvlJc w:val="left"/>
      <w:pPr>
        <w:tabs>
          <w:tab w:val="left" w:pos="993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246884">
      <w:start w:val="1"/>
      <w:numFmt w:val="lowerRoman"/>
      <w:lvlText w:val="%6."/>
      <w:lvlJc w:val="left"/>
      <w:pPr>
        <w:tabs>
          <w:tab w:val="left" w:pos="993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10D0FE">
      <w:start w:val="1"/>
      <w:numFmt w:val="decimal"/>
      <w:lvlText w:val="%7."/>
      <w:lvlJc w:val="left"/>
      <w:pPr>
        <w:tabs>
          <w:tab w:val="left" w:pos="993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26E0C8">
      <w:start w:val="1"/>
      <w:numFmt w:val="lowerLetter"/>
      <w:lvlText w:val="%8."/>
      <w:lvlJc w:val="left"/>
      <w:pPr>
        <w:tabs>
          <w:tab w:val="left" w:pos="993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A812A2">
      <w:start w:val="1"/>
      <w:numFmt w:val="lowerRoman"/>
      <w:lvlText w:val="%9."/>
      <w:lvlJc w:val="left"/>
      <w:pPr>
        <w:tabs>
          <w:tab w:val="left" w:pos="993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24FA42DB"/>
    <w:multiLevelType w:val="hybridMultilevel"/>
    <w:tmpl w:val="3CEA5D22"/>
    <w:styleLink w:val="Zaimportowanystyl22"/>
    <w:lvl w:ilvl="0" w:tplc="52562EBA">
      <w:start w:val="1"/>
      <w:numFmt w:val="decimal"/>
      <w:lvlText w:val="%1."/>
      <w:lvlJc w:val="left"/>
      <w:pPr>
        <w:ind w:left="346" w:hanging="30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30BC0E">
      <w:start w:val="1"/>
      <w:numFmt w:val="decimal"/>
      <w:lvlText w:val="%2."/>
      <w:lvlJc w:val="left"/>
      <w:pPr>
        <w:ind w:left="567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0E076">
      <w:start w:val="1"/>
      <w:numFmt w:val="decimal"/>
      <w:lvlText w:val="%3."/>
      <w:lvlJc w:val="left"/>
      <w:pPr>
        <w:ind w:left="850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90EBE08">
      <w:start w:val="1"/>
      <w:numFmt w:val="decimal"/>
      <w:lvlText w:val="%4."/>
      <w:lvlJc w:val="left"/>
      <w:pPr>
        <w:ind w:left="1134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2664362">
      <w:start w:val="1"/>
      <w:numFmt w:val="decimal"/>
      <w:lvlText w:val="%5."/>
      <w:lvlJc w:val="left"/>
      <w:pPr>
        <w:ind w:left="1417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99E16B8">
      <w:start w:val="1"/>
      <w:numFmt w:val="decimal"/>
      <w:lvlText w:val="%6."/>
      <w:lvlJc w:val="left"/>
      <w:pPr>
        <w:ind w:left="1701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D8010CE">
      <w:start w:val="1"/>
      <w:numFmt w:val="decimal"/>
      <w:lvlText w:val="%7."/>
      <w:lvlJc w:val="left"/>
      <w:pPr>
        <w:ind w:left="1984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FA2E324">
      <w:start w:val="1"/>
      <w:numFmt w:val="decimal"/>
      <w:lvlText w:val="%8."/>
      <w:lvlJc w:val="left"/>
      <w:pPr>
        <w:ind w:left="2268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1D883DE">
      <w:start w:val="1"/>
      <w:numFmt w:val="decimal"/>
      <w:lvlText w:val="%9."/>
      <w:lvlJc w:val="left"/>
      <w:pPr>
        <w:ind w:left="2551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7FA4BAF"/>
    <w:multiLevelType w:val="hybridMultilevel"/>
    <w:tmpl w:val="844E3DCE"/>
    <w:styleLink w:val="Zaimportowanystyl20"/>
    <w:lvl w:ilvl="0" w:tplc="5E5661D4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8BCF250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38C4812">
      <w:start w:val="1"/>
      <w:numFmt w:val="lowerRoman"/>
      <w:lvlText w:val="%3."/>
      <w:lvlJc w:val="left"/>
      <w:pPr>
        <w:ind w:left="2160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57E09F0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4A08CA8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4E44F8">
      <w:start w:val="1"/>
      <w:numFmt w:val="lowerRoman"/>
      <w:lvlText w:val="%6."/>
      <w:lvlJc w:val="left"/>
      <w:pPr>
        <w:ind w:left="4320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DA854A2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0DE3466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D7C4D3E">
      <w:start w:val="1"/>
      <w:numFmt w:val="lowerRoman"/>
      <w:lvlText w:val="%9."/>
      <w:lvlJc w:val="left"/>
      <w:pPr>
        <w:ind w:left="6480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2B297044"/>
    <w:multiLevelType w:val="hybridMultilevel"/>
    <w:tmpl w:val="6942A7D8"/>
    <w:styleLink w:val="Zaimportowanystyl4"/>
    <w:lvl w:ilvl="0" w:tplc="A094C3CC">
      <w:start w:val="1"/>
      <w:numFmt w:val="decimal"/>
      <w:lvlText w:val="%1)"/>
      <w:lvlJc w:val="left"/>
      <w:pPr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CE3508">
      <w:start w:val="1"/>
      <w:numFmt w:val="lowerLetter"/>
      <w:lvlText w:val="%2."/>
      <w:lvlJc w:val="left"/>
      <w:pPr>
        <w:tabs>
          <w:tab w:val="left" w:pos="757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56C50F6">
      <w:start w:val="1"/>
      <w:numFmt w:val="lowerRoman"/>
      <w:lvlText w:val="%3."/>
      <w:lvlJc w:val="left"/>
      <w:pPr>
        <w:tabs>
          <w:tab w:val="left" w:pos="757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20031C">
      <w:start w:val="1"/>
      <w:numFmt w:val="decimal"/>
      <w:lvlText w:val="%4."/>
      <w:lvlJc w:val="left"/>
      <w:pPr>
        <w:tabs>
          <w:tab w:val="left" w:pos="757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4ED78">
      <w:start w:val="1"/>
      <w:numFmt w:val="lowerLetter"/>
      <w:lvlText w:val="%5."/>
      <w:lvlJc w:val="left"/>
      <w:pPr>
        <w:tabs>
          <w:tab w:val="left" w:pos="757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DA33D4">
      <w:start w:val="1"/>
      <w:numFmt w:val="lowerRoman"/>
      <w:lvlText w:val="%6."/>
      <w:lvlJc w:val="left"/>
      <w:pPr>
        <w:tabs>
          <w:tab w:val="left" w:pos="757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376B046">
      <w:start w:val="1"/>
      <w:numFmt w:val="decimal"/>
      <w:lvlText w:val="%7."/>
      <w:lvlJc w:val="left"/>
      <w:pPr>
        <w:tabs>
          <w:tab w:val="left" w:pos="757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EA3782">
      <w:start w:val="1"/>
      <w:numFmt w:val="lowerLetter"/>
      <w:lvlText w:val="%8."/>
      <w:lvlJc w:val="left"/>
      <w:pPr>
        <w:tabs>
          <w:tab w:val="left" w:pos="757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A63884">
      <w:start w:val="1"/>
      <w:numFmt w:val="lowerRoman"/>
      <w:lvlText w:val="%9."/>
      <w:lvlJc w:val="left"/>
      <w:pPr>
        <w:tabs>
          <w:tab w:val="left" w:pos="757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2B452493"/>
    <w:multiLevelType w:val="multilevel"/>
    <w:tmpl w:val="A39C38D0"/>
    <w:styleLink w:val="Zaimportowanystyl2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226" w:hanging="2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2E93036A"/>
    <w:multiLevelType w:val="hybridMultilevel"/>
    <w:tmpl w:val="3B1AB78E"/>
    <w:styleLink w:val="Zaimportowanystyl7"/>
    <w:lvl w:ilvl="0" w:tplc="60F4C7F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9625E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10492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94B23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B0398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6C28D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AF6E194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E336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9D810D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30835AE4"/>
    <w:multiLevelType w:val="hybridMultilevel"/>
    <w:tmpl w:val="6AA6D6D4"/>
    <w:lvl w:ilvl="0" w:tplc="04150017">
      <w:start w:val="1"/>
      <w:numFmt w:val="lowerLetter"/>
      <w:lvlText w:val="%1)"/>
      <w:lvlJc w:val="left"/>
      <w:pPr>
        <w:ind w:left="9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DE031CE">
      <w:start w:val="1"/>
      <w:numFmt w:val="decimal"/>
      <w:lvlText w:val="%2."/>
      <w:lvlJc w:val="left"/>
      <w:pPr>
        <w:tabs>
          <w:tab w:val="left" w:pos="900"/>
        </w:tabs>
        <w:ind w:left="397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FE0C994">
      <w:start w:val="1"/>
      <w:numFmt w:val="decimal"/>
      <w:lvlText w:val="%3."/>
      <w:lvlJc w:val="left"/>
      <w:pPr>
        <w:tabs>
          <w:tab w:val="left" w:pos="900"/>
        </w:tabs>
        <w:ind w:left="54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E02656">
      <w:start w:val="1"/>
      <w:numFmt w:val="decimal"/>
      <w:lvlText w:val="%4."/>
      <w:lvlJc w:val="left"/>
      <w:pPr>
        <w:tabs>
          <w:tab w:val="left" w:pos="900"/>
        </w:tabs>
        <w:ind w:left="68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3C8457E">
      <w:start w:val="1"/>
      <w:numFmt w:val="decimal"/>
      <w:lvlText w:val="%5."/>
      <w:lvlJc w:val="left"/>
      <w:pPr>
        <w:tabs>
          <w:tab w:val="left" w:pos="900"/>
        </w:tabs>
        <w:ind w:left="82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85E4C1C">
      <w:start w:val="1"/>
      <w:numFmt w:val="decimal"/>
      <w:lvlText w:val="%6."/>
      <w:lvlJc w:val="left"/>
      <w:pPr>
        <w:ind w:left="96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62CE9A">
      <w:start w:val="1"/>
      <w:numFmt w:val="decimal"/>
      <w:lvlText w:val="%7."/>
      <w:lvlJc w:val="left"/>
      <w:pPr>
        <w:tabs>
          <w:tab w:val="left" w:pos="900"/>
        </w:tabs>
        <w:ind w:left="1112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9D8BEE8">
      <w:start w:val="1"/>
      <w:numFmt w:val="decimal"/>
      <w:lvlText w:val="%8."/>
      <w:lvlJc w:val="left"/>
      <w:pPr>
        <w:tabs>
          <w:tab w:val="left" w:pos="900"/>
        </w:tabs>
        <w:ind w:left="125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C87C78">
      <w:start w:val="1"/>
      <w:numFmt w:val="decimal"/>
      <w:lvlText w:val="%9."/>
      <w:lvlJc w:val="left"/>
      <w:pPr>
        <w:tabs>
          <w:tab w:val="left" w:pos="900"/>
        </w:tabs>
        <w:ind w:left="1398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3089261B"/>
    <w:multiLevelType w:val="hybridMultilevel"/>
    <w:tmpl w:val="0E843DF4"/>
    <w:lvl w:ilvl="0" w:tplc="A2E0F5E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14B51A8"/>
    <w:multiLevelType w:val="hybridMultilevel"/>
    <w:tmpl w:val="D81C22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31C50410"/>
    <w:multiLevelType w:val="hybridMultilevel"/>
    <w:tmpl w:val="1E9A4F70"/>
    <w:lvl w:ilvl="0" w:tplc="F6D85CD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 w:hint="default"/>
        <w:sz w:val="20"/>
        <w:szCs w:val="20"/>
      </w:rPr>
    </w:lvl>
    <w:lvl w:ilvl="1" w:tplc="E9783E0A">
      <w:numFmt w:val="bullet"/>
      <w:lvlText w:val="•"/>
      <w:lvlJc w:val="left"/>
      <w:pPr>
        <w:ind w:left="1440" w:hanging="360"/>
      </w:pPr>
      <w:rPr>
        <w:rFonts w:ascii="Century Gothic" w:eastAsia="Arial Unicode MS" w:hAnsi="Century Gothic" w:cs="Arial Unicode M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346555E1"/>
    <w:multiLevelType w:val="hybridMultilevel"/>
    <w:tmpl w:val="95E28E92"/>
    <w:lvl w:ilvl="0" w:tplc="E586FCF6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045D0D"/>
    <w:multiLevelType w:val="hybridMultilevel"/>
    <w:tmpl w:val="03C4F4A2"/>
    <w:styleLink w:val="Zaimportowanystyl17"/>
    <w:lvl w:ilvl="0" w:tplc="8C7611E2">
      <w:start w:val="1"/>
      <w:numFmt w:val="decimal"/>
      <w:lvlText w:val="%1."/>
      <w:lvlJc w:val="left"/>
      <w:pPr>
        <w:ind w:left="217" w:hanging="21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7BE23DA">
      <w:start w:val="1"/>
      <w:numFmt w:val="decimal"/>
      <w:lvlText w:val="%2."/>
      <w:lvlJc w:val="left"/>
      <w:pPr>
        <w:ind w:left="501" w:hanging="21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CB2AD5C">
      <w:start w:val="1"/>
      <w:numFmt w:val="decimal"/>
      <w:lvlText w:val="%3."/>
      <w:lvlJc w:val="left"/>
      <w:pPr>
        <w:ind w:left="784" w:hanging="21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70C4E0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C0C4652">
      <w:start w:val="1"/>
      <w:numFmt w:val="decimal"/>
      <w:lvlText w:val="%5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A020AE">
      <w:start w:val="1"/>
      <w:numFmt w:val="decimal"/>
      <w:lvlText w:val="%6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32AD4BC">
      <w:start w:val="1"/>
      <w:numFmt w:val="decimal"/>
      <w:lvlText w:val="%7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156F2B6">
      <w:start w:val="1"/>
      <w:numFmt w:val="decimal"/>
      <w:lvlText w:val="%8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6865DC4">
      <w:start w:val="1"/>
      <w:numFmt w:val="decimal"/>
      <w:lvlText w:val="%9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3A5C2AB4"/>
    <w:multiLevelType w:val="hybridMultilevel"/>
    <w:tmpl w:val="0B2A99F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3A7566C6"/>
    <w:multiLevelType w:val="hybridMultilevel"/>
    <w:tmpl w:val="A0D48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E64A8D"/>
    <w:multiLevelType w:val="hybridMultilevel"/>
    <w:tmpl w:val="87625918"/>
    <w:styleLink w:val="Zaimportowanystyl130"/>
    <w:lvl w:ilvl="0" w:tplc="89E0DE60">
      <w:start w:val="1"/>
      <w:numFmt w:val="decimal"/>
      <w:lvlText w:val="%1."/>
      <w:lvlJc w:val="left"/>
      <w:pPr>
        <w:tabs>
          <w:tab w:val="num" w:pos="259"/>
          <w:tab w:val="left" w:pos="284"/>
        </w:tabs>
        <w:ind w:left="1109" w:hanging="110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C76E942">
      <w:start w:val="1"/>
      <w:numFmt w:val="decimal"/>
      <w:lvlText w:val="%2."/>
      <w:lvlJc w:val="left"/>
      <w:pPr>
        <w:tabs>
          <w:tab w:val="left" w:pos="284"/>
          <w:tab w:val="num" w:pos="543"/>
        </w:tabs>
        <w:ind w:left="1393" w:hanging="110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E564BD2">
      <w:start w:val="1"/>
      <w:numFmt w:val="decimal"/>
      <w:lvlText w:val="%3."/>
      <w:lvlJc w:val="left"/>
      <w:pPr>
        <w:tabs>
          <w:tab w:val="left" w:pos="284"/>
          <w:tab w:val="num" w:pos="826"/>
        </w:tabs>
        <w:ind w:left="1676" w:hanging="110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076DF98">
      <w:start w:val="1"/>
      <w:numFmt w:val="decimal"/>
      <w:lvlText w:val="%4."/>
      <w:lvlJc w:val="left"/>
      <w:pPr>
        <w:tabs>
          <w:tab w:val="num" w:pos="284"/>
        </w:tabs>
        <w:ind w:left="1134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954CB2C">
      <w:start w:val="1"/>
      <w:numFmt w:val="decimal"/>
      <w:lvlText w:val="%5."/>
      <w:lvlJc w:val="left"/>
      <w:pPr>
        <w:tabs>
          <w:tab w:val="left" w:pos="284"/>
          <w:tab w:val="num" w:pos="1417"/>
        </w:tabs>
        <w:ind w:left="2267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97E1468">
      <w:start w:val="1"/>
      <w:numFmt w:val="decimal"/>
      <w:lvlText w:val="%6."/>
      <w:lvlJc w:val="left"/>
      <w:pPr>
        <w:tabs>
          <w:tab w:val="left" w:pos="284"/>
          <w:tab w:val="num" w:pos="1701"/>
        </w:tabs>
        <w:ind w:left="2551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536D700">
      <w:start w:val="1"/>
      <w:numFmt w:val="decimal"/>
      <w:lvlText w:val="%7."/>
      <w:lvlJc w:val="left"/>
      <w:pPr>
        <w:tabs>
          <w:tab w:val="left" w:pos="284"/>
          <w:tab w:val="num" w:pos="1984"/>
        </w:tabs>
        <w:ind w:left="2834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89EF63C">
      <w:start w:val="1"/>
      <w:numFmt w:val="decimal"/>
      <w:lvlText w:val="%8."/>
      <w:lvlJc w:val="left"/>
      <w:pPr>
        <w:tabs>
          <w:tab w:val="left" w:pos="284"/>
          <w:tab w:val="num" w:pos="2268"/>
        </w:tabs>
        <w:ind w:left="3118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01E9890">
      <w:start w:val="1"/>
      <w:numFmt w:val="decimal"/>
      <w:lvlText w:val="%9."/>
      <w:lvlJc w:val="left"/>
      <w:pPr>
        <w:tabs>
          <w:tab w:val="left" w:pos="284"/>
          <w:tab w:val="num" w:pos="2551"/>
        </w:tabs>
        <w:ind w:left="3401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3B893199"/>
    <w:multiLevelType w:val="hybridMultilevel"/>
    <w:tmpl w:val="F7F657D6"/>
    <w:styleLink w:val="Zaimportowanystyl210"/>
    <w:lvl w:ilvl="0" w:tplc="039493E8">
      <w:start w:val="1"/>
      <w:numFmt w:val="bullet"/>
      <w:lvlText w:val="•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1A603A0">
      <w:start w:val="1"/>
      <w:numFmt w:val="bullet"/>
      <w:lvlText w:val="•"/>
      <w:lvlJc w:val="left"/>
      <w:pPr>
        <w:ind w:left="86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EEE4B76">
      <w:start w:val="1"/>
      <w:numFmt w:val="bullet"/>
      <w:lvlText w:val="•"/>
      <w:lvlJc w:val="left"/>
      <w:pPr>
        <w:ind w:left="158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BB82EC0">
      <w:start w:val="1"/>
      <w:numFmt w:val="bullet"/>
      <w:lvlText w:val="•"/>
      <w:lvlJc w:val="left"/>
      <w:pPr>
        <w:ind w:left="230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EAC24BA">
      <w:start w:val="1"/>
      <w:numFmt w:val="bullet"/>
      <w:lvlText w:val="•"/>
      <w:lvlJc w:val="left"/>
      <w:pPr>
        <w:ind w:left="302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8725D3C">
      <w:start w:val="1"/>
      <w:numFmt w:val="bullet"/>
      <w:lvlText w:val="•"/>
      <w:lvlJc w:val="left"/>
      <w:pPr>
        <w:ind w:left="37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98E9B90">
      <w:start w:val="1"/>
      <w:numFmt w:val="bullet"/>
      <w:lvlText w:val="•"/>
      <w:lvlJc w:val="left"/>
      <w:pPr>
        <w:ind w:left="446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CB215C8">
      <w:start w:val="1"/>
      <w:numFmt w:val="bullet"/>
      <w:lvlText w:val="•"/>
      <w:lvlJc w:val="left"/>
      <w:pPr>
        <w:ind w:left="518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5BE5C9A">
      <w:start w:val="1"/>
      <w:numFmt w:val="bullet"/>
      <w:lvlText w:val="•"/>
      <w:lvlJc w:val="left"/>
      <w:pPr>
        <w:ind w:left="590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3D3C6E13"/>
    <w:multiLevelType w:val="hybridMultilevel"/>
    <w:tmpl w:val="27DC7632"/>
    <w:styleLink w:val="Zaimportowanystyl5"/>
    <w:lvl w:ilvl="0" w:tplc="D82A536A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7C2ADEC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78026CA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7A6D8A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24AC410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4E032C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02A8BB4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4760D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9C058F8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3EBF6D0D"/>
    <w:multiLevelType w:val="hybridMultilevel"/>
    <w:tmpl w:val="09F2F674"/>
    <w:numStyleLink w:val="Zaimportowanystyl19"/>
  </w:abstractNum>
  <w:abstractNum w:abstractNumId="44" w15:restartNumberingAfterBreak="0">
    <w:nsid w:val="3FB24A3C"/>
    <w:multiLevelType w:val="hybridMultilevel"/>
    <w:tmpl w:val="25EAF912"/>
    <w:styleLink w:val="Zaimportowanystyl11"/>
    <w:lvl w:ilvl="0" w:tplc="E85EDE5A">
      <w:start w:val="1"/>
      <w:numFmt w:val="lowerLetter"/>
      <w:lvlText w:val="%1)"/>
      <w:lvlJc w:val="left"/>
      <w:pPr>
        <w:tabs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B002E16">
      <w:start w:val="1"/>
      <w:numFmt w:val="lowerLetter"/>
      <w:lvlText w:val="%2."/>
      <w:lvlJc w:val="left"/>
      <w:pPr>
        <w:tabs>
          <w:tab w:val="left" w:pos="708"/>
          <w:tab w:val="left" w:pos="1416"/>
          <w:tab w:val="num" w:pos="162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76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9AE3C8E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num" w:pos="235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493" w:hanging="3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D225B46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06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20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5C0E99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num" w:pos="378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92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8B08FE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51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653" w:hanging="3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6641F4E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22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36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92CDF0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5943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608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6AE0E88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6670"/>
          <w:tab w:val="left" w:pos="7080"/>
          <w:tab w:val="left" w:pos="7788"/>
          <w:tab w:val="left" w:pos="8496"/>
          <w:tab w:val="left" w:pos="9204"/>
          <w:tab w:val="left" w:pos="9415"/>
        </w:tabs>
        <w:ind w:left="6813" w:hanging="3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 w15:restartNumberingAfterBreak="0">
    <w:nsid w:val="406473AB"/>
    <w:multiLevelType w:val="hybridMultilevel"/>
    <w:tmpl w:val="381E1DD8"/>
    <w:lvl w:ilvl="0" w:tplc="815C07B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0ED06A7"/>
    <w:multiLevelType w:val="hybridMultilevel"/>
    <w:tmpl w:val="ED6267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427832E2"/>
    <w:multiLevelType w:val="hybridMultilevel"/>
    <w:tmpl w:val="709EF826"/>
    <w:styleLink w:val="Numery"/>
    <w:lvl w:ilvl="0" w:tplc="4B52F22E">
      <w:start w:val="1"/>
      <w:numFmt w:val="decimal"/>
      <w:lvlText w:val="%1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EFE1D36">
      <w:start w:val="1"/>
      <w:numFmt w:val="decimal"/>
      <w:lvlText w:val="%2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CEB26E">
      <w:start w:val="1"/>
      <w:numFmt w:val="decimal"/>
      <w:lvlText w:val="%3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B40E1DE">
      <w:start w:val="1"/>
      <w:numFmt w:val="decimal"/>
      <w:lvlText w:val="%4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73CDED6">
      <w:start w:val="1"/>
      <w:numFmt w:val="decimal"/>
      <w:lvlText w:val="%5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4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9D8C268">
      <w:start w:val="1"/>
      <w:numFmt w:val="decimal"/>
      <w:lvlText w:val="%6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272212C">
      <w:start w:val="1"/>
      <w:numFmt w:val="decimal"/>
      <w:lvlText w:val="%7."/>
      <w:lvlJc w:val="left"/>
      <w:pPr>
        <w:tabs>
          <w:tab w:val="center" w:pos="46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0A4B9FA">
      <w:start w:val="1"/>
      <w:numFmt w:val="decimal"/>
      <w:lvlText w:val="%8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8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6401E34">
      <w:start w:val="1"/>
      <w:numFmt w:val="decimal"/>
      <w:lvlText w:val="%9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6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 w15:restartNumberingAfterBreak="0">
    <w:nsid w:val="4421620E"/>
    <w:multiLevelType w:val="hybridMultilevel"/>
    <w:tmpl w:val="EEB09D86"/>
    <w:styleLink w:val="Zaimportowanystyl140"/>
    <w:lvl w:ilvl="0" w:tplc="88C0ABB6">
      <w:start w:val="1"/>
      <w:numFmt w:val="bullet"/>
      <w:lvlText w:val="•"/>
      <w:lvlJc w:val="left"/>
      <w:pPr>
        <w:tabs>
          <w:tab w:val="num" w:pos="567"/>
          <w:tab w:val="left" w:pos="851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AF428EA">
      <w:start w:val="1"/>
      <w:numFmt w:val="bullet"/>
      <w:lvlText w:val="o"/>
      <w:lvlJc w:val="left"/>
      <w:pPr>
        <w:tabs>
          <w:tab w:val="left" w:pos="567"/>
          <w:tab w:val="left" w:pos="851"/>
          <w:tab w:val="num" w:pos="1440"/>
        </w:tabs>
        <w:ind w:left="159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40C497A">
      <w:start w:val="1"/>
      <w:numFmt w:val="bullet"/>
      <w:lvlText w:val="▪"/>
      <w:lvlJc w:val="left"/>
      <w:pPr>
        <w:tabs>
          <w:tab w:val="left" w:pos="567"/>
          <w:tab w:val="left" w:pos="851"/>
          <w:tab w:val="num" w:pos="2160"/>
        </w:tabs>
        <w:ind w:left="231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EE46EA0">
      <w:start w:val="1"/>
      <w:numFmt w:val="bullet"/>
      <w:lvlText w:val="•"/>
      <w:lvlJc w:val="left"/>
      <w:pPr>
        <w:tabs>
          <w:tab w:val="left" w:pos="567"/>
          <w:tab w:val="left" w:pos="851"/>
          <w:tab w:val="num" w:pos="2880"/>
        </w:tabs>
        <w:ind w:left="3033" w:hanging="5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D08690">
      <w:start w:val="1"/>
      <w:numFmt w:val="bullet"/>
      <w:lvlText w:val="o"/>
      <w:lvlJc w:val="left"/>
      <w:pPr>
        <w:tabs>
          <w:tab w:val="left" w:pos="567"/>
          <w:tab w:val="left" w:pos="851"/>
          <w:tab w:val="num" w:pos="3600"/>
        </w:tabs>
        <w:ind w:left="375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BFAB86A">
      <w:start w:val="1"/>
      <w:numFmt w:val="bullet"/>
      <w:lvlText w:val="▪"/>
      <w:lvlJc w:val="left"/>
      <w:pPr>
        <w:tabs>
          <w:tab w:val="left" w:pos="567"/>
          <w:tab w:val="left" w:pos="851"/>
          <w:tab w:val="num" w:pos="4320"/>
        </w:tabs>
        <w:ind w:left="447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8767FE4">
      <w:start w:val="1"/>
      <w:numFmt w:val="bullet"/>
      <w:lvlText w:val="•"/>
      <w:lvlJc w:val="left"/>
      <w:pPr>
        <w:tabs>
          <w:tab w:val="left" w:pos="567"/>
          <w:tab w:val="left" w:pos="851"/>
          <w:tab w:val="num" w:pos="5040"/>
        </w:tabs>
        <w:ind w:left="5193" w:hanging="5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DDC7506">
      <w:start w:val="1"/>
      <w:numFmt w:val="bullet"/>
      <w:lvlText w:val="o"/>
      <w:lvlJc w:val="left"/>
      <w:pPr>
        <w:tabs>
          <w:tab w:val="left" w:pos="567"/>
          <w:tab w:val="left" w:pos="851"/>
          <w:tab w:val="num" w:pos="5760"/>
        </w:tabs>
        <w:ind w:left="591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7CC3D1A">
      <w:start w:val="1"/>
      <w:numFmt w:val="bullet"/>
      <w:lvlText w:val="▪"/>
      <w:lvlJc w:val="left"/>
      <w:pPr>
        <w:tabs>
          <w:tab w:val="left" w:pos="567"/>
          <w:tab w:val="left" w:pos="851"/>
          <w:tab w:val="num" w:pos="6480"/>
        </w:tabs>
        <w:ind w:left="663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9" w15:restartNumberingAfterBreak="0">
    <w:nsid w:val="444D0A18"/>
    <w:multiLevelType w:val="hybridMultilevel"/>
    <w:tmpl w:val="DD7443F6"/>
    <w:lvl w:ilvl="0" w:tplc="04150017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45D7194"/>
    <w:multiLevelType w:val="hybridMultilevel"/>
    <w:tmpl w:val="2354A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4E00CD9"/>
    <w:multiLevelType w:val="hybridMultilevel"/>
    <w:tmpl w:val="F7B43ABA"/>
    <w:numStyleLink w:val="Zaimportowanystyl14"/>
  </w:abstractNum>
  <w:abstractNum w:abstractNumId="52" w15:restartNumberingAfterBreak="0">
    <w:nsid w:val="48FD6220"/>
    <w:multiLevelType w:val="hybridMultilevel"/>
    <w:tmpl w:val="4552D6E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D602738"/>
    <w:multiLevelType w:val="hybridMultilevel"/>
    <w:tmpl w:val="33909DF2"/>
    <w:lvl w:ilvl="0" w:tplc="D1A4294A">
      <w:start w:val="1"/>
      <w:numFmt w:val="decimal"/>
      <w:lvlText w:val="%1)"/>
      <w:lvlJc w:val="left"/>
      <w:pPr>
        <w:ind w:left="1080" w:hanging="360"/>
      </w:pPr>
      <w:rPr>
        <w:rFonts w:ascii="Century Gothic" w:eastAsiaTheme="minorHAnsi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4D8C3D52"/>
    <w:multiLevelType w:val="hybridMultilevel"/>
    <w:tmpl w:val="50843454"/>
    <w:styleLink w:val="Zaimportowanystyl50"/>
    <w:lvl w:ilvl="0" w:tplc="DE4CA424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BEB39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045F70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5E4846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30CFF2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F6F5E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4226A6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C42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FBE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6" w15:restartNumberingAfterBreak="0">
    <w:nsid w:val="4DC126C8"/>
    <w:multiLevelType w:val="hybridMultilevel"/>
    <w:tmpl w:val="E0D61230"/>
    <w:styleLink w:val="1ai"/>
    <w:lvl w:ilvl="0" w:tplc="34748E38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B4ABC8C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3283C60">
      <w:start w:val="1"/>
      <w:numFmt w:val="lowerRoman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3EE7ABA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FAC074C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E47C2A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07842D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41A3FA6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F0C98B4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 w15:restartNumberingAfterBreak="0">
    <w:nsid w:val="520E1A26"/>
    <w:multiLevelType w:val="hybridMultilevel"/>
    <w:tmpl w:val="ABC081A0"/>
    <w:styleLink w:val="Zaimportowanystyl18"/>
    <w:lvl w:ilvl="0" w:tplc="5ABEAFC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92ADD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390D56A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042C6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A9826B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334FBD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67831F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BCC13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B8E8A78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 w15:restartNumberingAfterBreak="0">
    <w:nsid w:val="543E0CBB"/>
    <w:multiLevelType w:val="hybridMultilevel"/>
    <w:tmpl w:val="28D84AA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55CD52D4"/>
    <w:multiLevelType w:val="hybridMultilevel"/>
    <w:tmpl w:val="980C947A"/>
    <w:lvl w:ilvl="0" w:tplc="B492E4C4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6204C93"/>
    <w:multiLevelType w:val="hybridMultilevel"/>
    <w:tmpl w:val="7C08A29A"/>
    <w:numStyleLink w:val="Zaimportowanystyl10"/>
  </w:abstractNum>
  <w:abstractNum w:abstractNumId="61" w15:restartNumberingAfterBreak="0">
    <w:nsid w:val="56584138"/>
    <w:multiLevelType w:val="hybridMultilevel"/>
    <w:tmpl w:val="27DC7632"/>
    <w:numStyleLink w:val="Zaimportowanystyl5"/>
  </w:abstractNum>
  <w:abstractNum w:abstractNumId="62" w15:restartNumberingAfterBreak="0">
    <w:nsid w:val="576D4694"/>
    <w:multiLevelType w:val="multilevel"/>
    <w:tmpl w:val="1F240A58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="Century Gothic" w:hAnsi="Century Gothic" w:cs="Century Gothic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Arial Unicode MS" w:cs="Arial Unicode MS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cs="Arial Unicode MS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 w:cs="Arial Unicode MS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cs="Arial Unicode MS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Arial Unicode MS" w:cs="Arial Unicode MS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cs="Arial Unicode MS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Arial Unicode MS" w:cs="Arial Unicode MS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cs="Arial Unicode MS" w:hint="default"/>
        <w:color w:val="auto"/>
      </w:rPr>
    </w:lvl>
  </w:abstractNum>
  <w:abstractNum w:abstractNumId="63" w15:restartNumberingAfterBreak="0">
    <w:nsid w:val="5AC204EA"/>
    <w:multiLevelType w:val="hybridMultilevel"/>
    <w:tmpl w:val="ECF65812"/>
    <w:lvl w:ilvl="0" w:tplc="FE384D5A">
      <w:start w:val="1"/>
      <w:numFmt w:val="decimal"/>
      <w:lvlText w:val="%1)"/>
      <w:lvlJc w:val="left"/>
      <w:pPr>
        <w:ind w:left="1080" w:hanging="360"/>
      </w:pPr>
      <w:rPr>
        <w:rFonts w:ascii="Century Gothic" w:eastAsia="Arial Unicode MS" w:hAnsi="Century Gothic" w:cs="Arial Unicode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5B1636BF"/>
    <w:multiLevelType w:val="hybridMultilevel"/>
    <w:tmpl w:val="09F2F674"/>
    <w:styleLink w:val="Zaimportowanystyl19"/>
    <w:lvl w:ilvl="0" w:tplc="630899C2">
      <w:start w:val="1"/>
      <w:numFmt w:val="decimal"/>
      <w:lvlText w:val="%1."/>
      <w:lvlJc w:val="left"/>
      <w:pPr>
        <w:ind w:left="164" w:hanging="1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3948B5C">
      <w:start w:val="1"/>
      <w:numFmt w:val="decimal"/>
      <w:lvlText w:val="%2.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4CA3018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E5A0596">
      <w:start w:val="1"/>
      <w:numFmt w:val="decimal"/>
      <w:lvlText w:val="%4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0A0A09E">
      <w:start w:val="1"/>
      <w:numFmt w:val="decimal"/>
      <w:lvlText w:val="%5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87CFF48">
      <w:start w:val="1"/>
      <w:numFmt w:val="decimal"/>
      <w:lvlText w:val="%6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2C16BE">
      <w:start w:val="1"/>
      <w:numFmt w:val="decimal"/>
      <w:lvlText w:val="%7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FFE0AF2">
      <w:start w:val="1"/>
      <w:numFmt w:val="decimal"/>
      <w:lvlText w:val="%8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6B200B6">
      <w:start w:val="1"/>
      <w:numFmt w:val="decimal"/>
      <w:lvlText w:val="%9."/>
      <w:lvlJc w:val="left"/>
      <w:pPr>
        <w:tabs>
          <w:tab w:val="left" w:pos="284"/>
        </w:tabs>
        <w:ind w:left="849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 w15:restartNumberingAfterBreak="0">
    <w:nsid w:val="5B1C0F43"/>
    <w:multiLevelType w:val="hybridMultilevel"/>
    <w:tmpl w:val="81006F6C"/>
    <w:styleLink w:val="Zaimportowanystyl38"/>
    <w:lvl w:ilvl="0" w:tplc="FCB2BA96">
      <w:start w:val="1"/>
      <w:numFmt w:val="bullet"/>
      <w:lvlText w:val="•"/>
      <w:lvlJc w:val="left"/>
      <w:pPr>
        <w:ind w:left="185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EC8F92">
      <w:start w:val="1"/>
      <w:numFmt w:val="bullet"/>
      <w:lvlText w:val="o"/>
      <w:lvlJc w:val="left"/>
      <w:pPr>
        <w:ind w:left="25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42A3FE">
      <w:start w:val="1"/>
      <w:numFmt w:val="bullet"/>
      <w:lvlText w:val="▪"/>
      <w:lvlJc w:val="left"/>
      <w:pPr>
        <w:ind w:left="329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526210">
      <w:start w:val="1"/>
      <w:numFmt w:val="bullet"/>
      <w:lvlText w:val="•"/>
      <w:lvlJc w:val="left"/>
      <w:pPr>
        <w:ind w:left="401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421572">
      <w:start w:val="1"/>
      <w:numFmt w:val="bullet"/>
      <w:lvlText w:val="o"/>
      <w:lvlJc w:val="left"/>
      <w:pPr>
        <w:ind w:left="473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1CE95F8">
      <w:start w:val="1"/>
      <w:numFmt w:val="bullet"/>
      <w:lvlText w:val="▪"/>
      <w:lvlJc w:val="left"/>
      <w:pPr>
        <w:ind w:left="545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0C2460">
      <w:start w:val="1"/>
      <w:numFmt w:val="bullet"/>
      <w:lvlText w:val="•"/>
      <w:lvlJc w:val="left"/>
      <w:pPr>
        <w:ind w:left="617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8F21818">
      <w:start w:val="1"/>
      <w:numFmt w:val="bullet"/>
      <w:lvlText w:val="o"/>
      <w:lvlJc w:val="left"/>
      <w:pPr>
        <w:ind w:left="689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3E4680">
      <w:start w:val="1"/>
      <w:numFmt w:val="bullet"/>
      <w:lvlText w:val="▪"/>
      <w:lvlJc w:val="left"/>
      <w:pPr>
        <w:ind w:left="761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6" w15:restartNumberingAfterBreak="0">
    <w:nsid w:val="5C597B02"/>
    <w:multiLevelType w:val="hybridMultilevel"/>
    <w:tmpl w:val="75EAF006"/>
    <w:lvl w:ilvl="0" w:tplc="AD4015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DBA00DC"/>
    <w:multiLevelType w:val="hybridMultilevel"/>
    <w:tmpl w:val="3B1AB78E"/>
    <w:numStyleLink w:val="Zaimportowanystyl7"/>
  </w:abstractNum>
  <w:abstractNum w:abstractNumId="68" w15:restartNumberingAfterBreak="0">
    <w:nsid w:val="5E522747"/>
    <w:multiLevelType w:val="hybridMultilevel"/>
    <w:tmpl w:val="6942A7D8"/>
    <w:numStyleLink w:val="Zaimportowanystyl4"/>
  </w:abstractNum>
  <w:abstractNum w:abstractNumId="69" w15:restartNumberingAfterBreak="0">
    <w:nsid w:val="615B1922"/>
    <w:multiLevelType w:val="hybridMultilevel"/>
    <w:tmpl w:val="E2FEE7B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0" w15:restartNumberingAfterBreak="0">
    <w:nsid w:val="61DA399D"/>
    <w:multiLevelType w:val="hybridMultilevel"/>
    <w:tmpl w:val="DD18A054"/>
    <w:styleLink w:val="Zaimportowanystyl6"/>
    <w:lvl w:ilvl="0" w:tplc="36944F30">
      <w:start w:val="1"/>
      <w:numFmt w:val="decimal"/>
      <w:lvlText w:val="%1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70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75E8D56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383" w:hanging="37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AF01DB8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098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42CC362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801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8C6DCE8">
      <w:start w:val="1"/>
      <w:numFmt w:val="lowerLetter"/>
      <w:lvlText w:val="%5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510" w:hanging="3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6A2CC02">
      <w:start w:val="1"/>
      <w:numFmt w:val="lowerRoman"/>
      <w:lvlText w:val="%6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225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EE0023E">
      <w:start w:val="1"/>
      <w:numFmt w:val="decimal"/>
      <w:lvlText w:val="%7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928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26CE944">
      <w:start w:val="1"/>
      <w:numFmt w:val="lowerLetter"/>
      <w:lvlText w:val="%8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637" w:hanging="3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6287E94">
      <w:start w:val="1"/>
      <w:numFmt w:val="lowerRoman"/>
      <w:lvlText w:val="%9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6352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1" w15:restartNumberingAfterBreak="0">
    <w:nsid w:val="64AF6B2C"/>
    <w:multiLevelType w:val="hybridMultilevel"/>
    <w:tmpl w:val="6A56D060"/>
    <w:lvl w:ilvl="0" w:tplc="04150011">
      <w:start w:val="1"/>
      <w:numFmt w:val="decimal"/>
      <w:lvlText w:val="%1)"/>
      <w:lvlJc w:val="left"/>
      <w:pPr>
        <w:ind w:left="67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4FF4594"/>
    <w:multiLevelType w:val="hybridMultilevel"/>
    <w:tmpl w:val="E6D6272E"/>
    <w:styleLink w:val="Zaimportowanystyl64"/>
    <w:lvl w:ilvl="0" w:tplc="616AA498">
      <w:start w:val="1"/>
      <w:numFmt w:val="decimal"/>
      <w:lvlText w:val="%1."/>
      <w:lvlJc w:val="left"/>
      <w:pPr>
        <w:tabs>
          <w:tab w:val="num" w:pos="171"/>
          <w:tab w:val="left" w:pos="330"/>
        </w:tabs>
        <w:ind w:left="2721" w:hanging="27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C4C9A36">
      <w:start w:val="1"/>
      <w:numFmt w:val="lowerLetter"/>
      <w:lvlText w:val="%2."/>
      <w:lvlJc w:val="left"/>
      <w:pPr>
        <w:tabs>
          <w:tab w:val="left" w:pos="330"/>
          <w:tab w:val="num" w:pos="1246"/>
        </w:tabs>
        <w:ind w:left="3796" w:hanging="27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ED7C8">
      <w:start w:val="1"/>
      <w:numFmt w:val="lowerRoman"/>
      <w:lvlText w:val="%3."/>
      <w:lvlJc w:val="left"/>
      <w:pPr>
        <w:tabs>
          <w:tab w:val="left" w:pos="330"/>
          <w:tab w:val="num" w:pos="2006"/>
        </w:tabs>
        <w:ind w:left="4556" w:hanging="268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7D43D5A">
      <w:start w:val="1"/>
      <w:numFmt w:val="decimal"/>
      <w:lvlText w:val="%4."/>
      <w:lvlJc w:val="left"/>
      <w:pPr>
        <w:tabs>
          <w:tab w:val="num" w:pos="330"/>
        </w:tabs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86B560">
      <w:start w:val="1"/>
      <w:numFmt w:val="lowerLetter"/>
      <w:lvlText w:val="%5."/>
      <w:lvlJc w:val="left"/>
      <w:pPr>
        <w:tabs>
          <w:tab w:val="left" w:pos="330"/>
          <w:tab w:val="num" w:pos="3600"/>
        </w:tabs>
        <w:ind w:left="6150" w:hanging="54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CBCBE3C">
      <w:start w:val="1"/>
      <w:numFmt w:val="lowerRoman"/>
      <w:lvlText w:val="%6."/>
      <w:lvlJc w:val="left"/>
      <w:pPr>
        <w:tabs>
          <w:tab w:val="left" w:pos="330"/>
          <w:tab w:val="num" w:pos="4320"/>
        </w:tabs>
        <w:ind w:left="6870" w:hanging="5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8FAF00A">
      <w:start w:val="1"/>
      <w:numFmt w:val="decimal"/>
      <w:lvlText w:val="%7."/>
      <w:lvlJc w:val="left"/>
      <w:pPr>
        <w:tabs>
          <w:tab w:val="left" w:pos="330"/>
          <w:tab w:val="num" w:pos="5040"/>
        </w:tabs>
        <w:ind w:left="7590" w:hanging="54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BBE24A6">
      <w:start w:val="1"/>
      <w:numFmt w:val="lowerLetter"/>
      <w:lvlText w:val="%8."/>
      <w:lvlJc w:val="left"/>
      <w:pPr>
        <w:tabs>
          <w:tab w:val="left" w:pos="330"/>
          <w:tab w:val="num" w:pos="5760"/>
        </w:tabs>
        <w:ind w:left="8310" w:hanging="54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F5641CE">
      <w:start w:val="1"/>
      <w:numFmt w:val="lowerRoman"/>
      <w:lvlText w:val="%9."/>
      <w:lvlJc w:val="left"/>
      <w:pPr>
        <w:tabs>
          <w:tab w:val="left" w:pos="330"/>
          <w:tab w:val="num" w:pos="6480"/>
        </w:tabs>
        <w:ind w:left="9030" w:hanging="5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3" w15:restartNumberingAfterBreak="0">
    <w:nsid w:val="65F52E4C"/>
    <w:multiLevelType w:val="hybridMultilevel"/>
    <w:tmpl w:val="8F7C1364"/>
    <w:styleLink w:val="Zaimportowanystyl1"/>
    <w:lvl w:ilvl="0" w:tplc="3C944BA8">
      <w:start w:val="1"/>
      <w:numFmt w:val="decimal"/>
      <w:lvlText w:val="%1."/>
      <w:lvlJc w:val="left"/>
      <w:pPr>
        <w:ind w:left="397" w:hanging="3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A7EC4F8">
      <w:start w:val="1"/>
      <w:numFmt w:val="decimal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520515E">
      <w:start w:val="1"/>
      <w:numFmt w:val="lowerLetter"/>
      <w:lvlText w:val="%3)"/>
      <w:lvlJc w:val="left"/>
      <w:pPr>
        <w:ind w:left="23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FD066F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B0AA49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F98EBB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A343F9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D3C0CB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99EF0BA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 w15:restartNumberingAfterBreak="0">
    <w:nsid w:val="668B383C"/>
    <w:multiLevelType w:val="multilevel"/>
    <w:tmpl w:val="52AC15B2"/>
    <w:styleLink w:val="Zaimportowanystyl16"/>
    <w:lvl w:ilvl="0">
      <w:start w:val="1"/>
      <w:numFmt w:val="decimal"/>
      <w:lvlText w:val="%1."/>
      <w:lvlJc w:val="left"/>
      <w:pPr>
        <w:ind w:left="63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ind w:left="1080" w:hanging="7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)%3.%4."/>
      <w:lvlJc w:val="left"/>
      <w:pPr>
        <w:ind w:left="1080" w:hanging="7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)%3.%4.%5."/>
      <w:lvlJc w:val="left"/>
      <w:pPr>
        <w:ind w:left="1440" w:hanging="108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)%3.%4.%5.%6."/>
      <w:lvlJc w:val="left"/>
      <w:pPr>
        <w:ind w:left="1440" w:hanging="108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)%3.%4.%5.%6.%7."/>
      <w:lvlJc w:val="left"/>
      <w:pPr>
        <w:ind w:left="1800" w:hanging="14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)%3.%4.%5.%6.%7.%8."/>
      <w:lvlJc w:val="left"/>
      <w:pPr>
        <w:ind w:left="1800" w:hanging="14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)%3.%4.%5.%6.%7.%8.%9."/>
      <w:lvlJc w:val="left"/>
      <w:pPr>
        <w:ind w:left="2160" w:hanging="18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5" w15:restartNumberingAfterBreak="0">
    <w:nsid w:val="669D6602"/>
    <w:multiLevelType w:val="hybridMultilevel"/>
    <w:tmpl w:val="4D4A63AC"/>
    <w:lvl w:ilvl="0" w:tplc="1A8239A8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</w:rPr>
    </w:lvl>
    <w:lvl w:ilvl="1" w:tplc="471089A6">
      <w:start w:val="1"/>
      <w:numFmt w:val="decimal"/>
      <w:lvlText w:val="%2."/>
      <w:lvlJc w:val="left"/>
      <w:pPr>
        <w:ind w:left="1440" w:hanging="360"/>
      </w:pPr>
      <w:rPr>
        <w:rFonts w:ascii="Century Gothic" w:hAnsi="Century Gothic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94965E0"/>
    <w:multiLevelType w:val="hybridMultilevel"/>
    <w:tmpl w:val="22B846F0"/>
    <w:styleLink w:val="Zaimportowanystyl180"/>
    <w:lvl w:ilvl="0" w:tplc="E3D03468">
      <w:start w:val="1"/>
      <w:numFmt w:val="decimal"/>
      <w:lvlText w:val="%1."/>
      <w:lvlJc w:val="left"/>
      <w:pPr>
        <w:tabs>
          <w:tab w:val="left" w:pos="284"/>
        </w:tabs>
        <w:ind w:left="259" w:hanging="25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6EABB80">
      <w:start w:val="1"/>
      <w:numFmt w:val="decimal"/>
      <w:lvlText w:val="%2."/>
      <w:lvlJc w:val="left"/>
      <w:pPr>
        <w:tabs>
          <w:tab w:val="left" w:pos="284"/>
        </w:tabs>
        <w:ind w:left="543" w:hanging="25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D48ECA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E217CC">
      <w:start w:val="1"/>
      <w:numFmt w:val="decimal"/>
      <w:lvlText w:val="%4."/>
      <w:lvlJc w:val="left"/>
      <w:pPr>
        <w:ind w:left="850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378E300">
      <w:start w:val="1"/>
      <w:numFmt w:val="decimal"/>
      <w:lvlText w:val="%5."/>
      <w:lvlJc w:val="left"/>
      <w:pPr>
        <w:ind w:left="850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F448F46">
      <w:start w:val="1"/>
      <w:numFmt w:val="decimal"/>
      <w:lvlText w:val="%6."/>
      <w:lvlJc w:val="left"/>
      <w:pPr>
        <w:ind w:left="851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59AD3F2">
      <w:start w:val="1"/>
      <w:numFmt w:val="decimal"/>
      <w:lvlText w:val="%7."/>
      <w:lvlJc w:val="left"/>
      <w:pPr>
        <w:tabs>
          <w:tab w:val="left" w:pos="284"/>
        </w:tabs>
        <w:ind w:left="1134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30A9DD8">
      <w:start w:val="1"/>
      <w:numFmt w:val="decimal"/>
      <w:lvlText w:val="%8."/>
      <w:lvlJc w:val="left"/>
      <w:pPr>
        <w:tabs>
          <w:tab w:val="left" w:pos="284"/>
        </w:tabs>
        <w:ind w:left="1418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85CBC48">
      <w:start w:val="1"/>
      <w:numFmt w:val="decimal"/>
      <w:lvlText w:val="%9."/>
      <w:lvlJc w:val="left"/>
      <w:pPr>
        <w:tabs>
          <w:tab w:val="left" w:pos="284"/>
        </w:tabs>
        <w:ind w:left="1701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7" w15:restartNumberingAfterBreak="0">
    <w:nsid w:val="6A660CBF"/>
    <w:multiLevelType w:val="hybridMultilevel"/>
    <w:tmpl w:val="687E212A"/>
    <w:styleLink w:val="Zaimportowanystyl13"/>
    <w:lvl w:ilvl="0" w:tplc="9734184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0ED2D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D4D312">
      <w:start w:val="1"/>
      <w:numFmt w:val="lowerRoman"/>
      <w:lvlText w:val="%3."/>
      <w:lvlJc w:val="left"/>
      <w:pPr>
        <w:ind w:left="18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4E732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F0A0A2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7562048">
      <w:start w:val="1"/>
      <w:numFmt w:val="lowerRoman"/>
      <w:lvlText w:val="%6."/>
      <w:lvlJc w:val="left"/>
      <w:pPr>
        <w:ind w:left="39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E2074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0EE4CE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6121F00">
      <w:start w:val="1"/>
      <w:numFmt w:val="lowerRoman"/>
      <w:lvlText w:val="%9."/>
      <w:lvlJc w:val="left"/>
      <w:pPr>
        <w:ind w:left="61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8" w15:restartNumberingAfterBreak="0">
    <w:nsid w:val="6A981C6F"/>
    <w:multiLevelType w:val="hybridMultilevel"/>
    <w:tmpl w:val="F7B43ABA"/>
    <w:styleLink w:val="Zaimportowanystyl14"/>
    <w:lvl w:ilvl="0" w:tplc="55B45BB4">
      <w:start w:val="1"/>
      <w:numFmt w:val="decimal"/>
      <w:lvlText w:val="%1."/>
      <w:lvlJc w:val="left"/>
      <w:pPr>
        <w:ind w:left="217" w:hanging="21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03288DE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7A2016">
      <w:start w:val="1"/>
      <w:numFmt w:val="decimal"/>
      <w:lvlText w:val="%3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BA5FE0">
      <w:start w:val="1"/>
      <w:numFmt w:val="decimal"/>
      <w:lvlText w:val="%4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82F80C">
      <w:start w:val="1"/>
      <w:numFmt w:val="decimal"/>
      <w:lvlText w:val="%5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CF04538">
      <w:start w:val="1"/>
      <w:numFmt w:val="decimal"/>
      <w:lvlText w:val="%6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88060DA">
      <w:start w:val="1"/>
      <w:numFmt w:val="decimal"/>
      <w:lvlText w:val="%7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D300F04">
      <w:start w:val="1"/>
      <w:numFmt w:val="decimal"/>
      <w:lvlText w:val="%8."/>
      <w:lvlJc w:val="left"/>
      <w:pPr>
        <w:ind w:left="2127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A6BCD4">
      <w:start w:val="1"/>
      <w:numFmt w:val="decimal"/>
      <w:lvlText w:val="%9."/>
      <w:lvlJc w:val="left"/>
      <w:pPr>
        <w:ind w:left="241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9" w15:restartNumberingAfterBreak="0">
    <w:nsid w:val="6C456EBC"/>
    <w:multiLevelType w:val="hybridMultilevel"/>
    <w:tmpl w:val="FFF61C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D151F66"/>
    <w:multiLevelType w:val="multilevel"/>
    <w:tmpl w:val="B29EC770"/>
    <w:styleLink w:val="Zaimportowanystyl8"/>
    <w:lvl w:ilvl="0">
      <w:start w:val="1"/>
      <w:numFmt w:val="decimal"/>
      <w:lvlText w:val="%1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473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2106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3099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732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4725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5358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6351" w:hanging="19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6984" w:hanging="19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1" w15:restartNumberingAfterBreak="0">
    <w:nsid w:val="6E9757E5"/>
    <w:multiLevelType w:val="hybridMultilevel"/>
    <w:tmpl w:val="7C08A29A"/>
    <w:styleLink w:val="Zaimportowanystyl10"/>
    <w:lvl w:ilvl="0" w:tplc="6B74C1DE">
      <w:start w:val="1"/>
      <w:numFmt w:val="decimal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E4E8A4C">
      <w:start w:val="1"/>
      <w:numFmt w:val="decimal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0EEFA70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990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410A5BA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346653A">
      <w:start w:val="1"/>
      <w:numFmt w:val="decimal"/>
      <w:lvlText w:val="%5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417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70017E0">
      <w:start w:val="1"/>
      <w:numFmt w:val="decimal"/>
      <w:lvlText w:val="%6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701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4363394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984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8EA3962">
      <w:start w:val="1"/>
      <w:numFmt w:val="decimal"/>
      <w:lvlText w:val="%8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268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08C0B22">
      <w:start w:val="1"/>
      <w:numFmt w:val="decimal"/>
      <w:lvlText w:val="%9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551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2" w15:restartNumberingAfterBreak="0">
    <w:nsid w:val="6F9B5ABC"/>
    <w:multiLevelType w:val="hybridMultilevel"/>
    <w:tmpl w:val="E5AEF746"/>
    <w:lvl w:ilvl="0" w:tplc="EF3A0A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93FCD3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651DF1"/>
    <w:multiLevelType w:val="hybridMultilevel"/>
    <w:tmpl w:val="A85688AA"/>
    <w:styleLink w:val="Zaimportowanystyl85"/>
    <w:lvl w:ilvl="0" w:tplc="6EC4B142">
      <w:start w:val="1"/>
      <w:numFmt w:val="lowerLetter"/>
      <w:lvlText w:val="%1)"/>
      <w:lvlJc w:val="left"/>
      <w:pPr>
        <w:tabs>
          <w:tab w:val="left" w:pos="851"/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A42608">
      <w:start w:val="1"/>
      <w:numFmt w:val="lowerLetter"/>
      <w:lvlText w:val="%2."/>
      <w:lvlJc w:val="left"/>
      <w:pPr>
        <w:tabs>
          <w:tab w:val="left" w:pos="851"/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AB4F702">
      <w:start w:val="1"/>
      <w:numFmt w:val="lowerRoman"/>
      <w:lvlText w:val="%3."/>
      <w:lvlJc w:val="left"/>
      <w:pPr>
        <w:tabs>
          <w:tab w:val="left" w:pos="851"/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AAC504">
      <w:start w:val="1"/>
      <w:numFmt w:val="decimal"/>
      <w:lvlText w:val="%4."/>
      <w:lvlJc w:val="left"/>
      <w:pPr>
        <w:tabs>
          <w:tab w:val="left" w:pos="851"/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0F4AE0E">
      <w:start w:val="1"/>
      <w:numFmt w:val="lowerLetter"/>
      <w:lvlText w:val="%5."/>
      <w:lvlJc w:val="left"/>
      <w:pPr>
        <w:tabs>
          <w:tab w:val="left" w:pos="851"/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FA8388">
      <w:start w:val="1"/>
      <w:numFmt w:val="lowerRoman"/>
      <w:lvlText w:val="%6."/>
      <w:lvlJc w:val="left"/>
      <w:pPr>
        <w:tabs>
          <w:tab w:val="left" w:pos="851"/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3D021CA">
      <w:start w:val="1"/>
      <w:numFmt w:val="decimal"/>
      <w:lvlText w:val="%7."/>
      <w:lvlJc w:val="left"/>
      <w:pPr>
        <w:tabs>
          <w:tab w:val="left" w:pos="851"/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2480CC2">
      <w:start w:val="1"/>
      <w:numFmt w:val="lowerLetter"/>
      <w:lvlText w:val="%8."/>
      <w:lvlJc w:val="left"/>
      <w:pPr>
        <w:tabs>
          <w:tab w:val="left" w:pos="851"/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03A1B9C">
      <w:start w:val="1"/>
      <w:numFmt w:val="lowerRoman"/>
      <w:lvlText w:val="%9."/>
      <w:lvlJc w:val="left"/>
      <w:pPr>
        <w:tabs>
          <w:tab w:val="left" w:pos="851"/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4" w15:restartNumberingAfterBreak="0">
    <w:nsid w:val="71017482"/>
    <w:multiLevelType w:val="hybridMultilevel"/>
    <w:tmpl w:val="F39C320E"/>
    <w:lvl w:ilvl="0" w:tplc="CCEE522C">
      <w:start w:val="23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1396008"/>
    <w:multiLevelType w:val="hybridMultilevel"/>
    <w:tmpl w:val="52248432"/>
    <w:lvl w:ilvl="0" w:tplc="054819AC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3B07AA7"/>
    <w:multiLevelType w:val="multilevel"/>
    <w:tmpl w:val="55F27EA4"/>
    <w:lvl w:ilvl="0">
      <w:start w:val="1"/>
      <w:numFmt w:val="decimal"/>
      <w:lvlText w:val="%1."/>
      <w:lvlJc w:val="left"/>
      <w:pPr>
        <w:tabs>
          <w:tab w:val="left" w:pos="993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left" w:pos="993"/>
        </w:tabs>
        <w:ind w:left="716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ind w:left="993" w:hanging="42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4)%5.%6."/>
      <w:lvlJc w:val="left"/>
      <w:pPr>
        <w:tabs>
          <w:tab w:val="left" w:pos="993"/>
        </w:tabs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4)%5.%6.%7."/>
      <w:lvlJc w:val="left"/>
      <w:pPr>
        <w:tabs>
          <w:tab w:val="left" w:pos="993"/>
        </w:tabs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4)%5.%6.%7.%8."/>
      <w:lvlJc w:val="left"/>
      <w:pPr>
        <w:tabs>
          <w:tab w:val="left" w:pos="993"/>
        </w:tabs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4)%5.%6.%7.%8.%9."/>
      <w:lvlJc w:val="left"/>
      <w:pPr>
        <w:tabs>
          <w:tab w:val="left" w:pos="993"/>
        </w:tabs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7" w15:restartNumberingAfterBreak="0">
    <w:nsid w:val="75AE5DC3"/>
    <w:multiLevelType w:val="hybridMultilevel"/>
    <w:tmpl w:val="B3265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C7A291E"/>
    <w:multiLevelType w:val="hybridMultilevel"/>
    <w:tmpl w:val="626C65F6"/>
    <w:lvl w:ilvl="0" w:tplc="840642D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CE82342"/>
    <w:multiLevelType w:val="multilevel"/>
    <w:tmpl w:val="455E89C0"/>
    <w:styleLink w:val="Zaimportowanystyl3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lvlText w:val="%4)"/>
      <w:lvlJc w:val="left"/>
      <w:pPr>
        <w:ind w:left="3306" w:hanging="11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)%5."/>
      <w:lvlJc w:val="left"/>
      <w:pPr>
        <w:ind w:left="1146" w:hanging="11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4)%5.%6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)%5.%6.%7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4)%5.%6.%7.%8."/>
      <w:lvlJc w:val="left"/>
      <w:pPr>
        <w:ind w:left="1866" w:hanging="18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4)%5.%6.%7.%8.%9."/>
      <w:lvlJc w:val="left"/>
      <w:pPr>
        <w:ind w:left="1866" w:hanging="18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0" w15:restartNumberingAfterBreak="0">
    <w:nsid w:val="7FCE493B"/>
    <w:multiLevelType w:val="hybridMultilevel"/>
    <w:tmpl w:val="CA1AC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B4C54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8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89"/>
  </w:num>
  <w:num w:numId="4">
    <w:abstractNumId w:val="70"/>
  </w:num>
  <w:num w:numId="5">
    <w:abstractNumId w:val="15"/>
  </w:num>
  <w:num w:numId="6">
    <w:abstractNumId w:val="81"/>
  </w:num>
  <w:num w:numId="7">
    <w:abstractNumId w:val="44"/>
  </w:num>
  <w:num w:numId="8">
    <w:abstractNumId w:val="80"/>
  </w:num>
  <w:num w:numId="9">
    <w:abstractNumId w:val="60"/>
    <w:lvlOverride w:ilvl="0">
      <w:startOverride w:val="1"/>
      <w:lvl w:ilvl="0" w:tplc="43A220E6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7B14155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3586A28">
        <w:start w:val="1"/>
        <w:numFmt w:val="lowerRoman"/>
        <w:lvlText w:val="%3."/>
        <w:lvlJc w:val="left"/>
        <w:pPr>
          <w:ind w:left="216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CFA091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93AD62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866597A">
        <w:start w:val="1"/>
        <w:numFmt w:val="lowerRoman"/>
        <w:lvlText w:val="%6."/>
        <w:lvlJc w:val="left"/>
        <w:pPr>
          <w:ind w:left="432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6E8358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8C2B54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B569E5C">
        <w:start w:val="1"/>
        <w:numFmt w:val="lowerRoman"/>
        <w:lvlText w:val="%9."/>
        <w:lvlJc w:val="left"/>
        <w:pPr>
          <w:ind w:left="648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6"/>
  </w:num>
  <w:num w:numId="11">
    <w:abstractNumId w:val="77"/>
  </w:num>
  <w:num w:numId="12">
    <w:abstractNumId w:val="78"/>
  </w:num>
  <w:num w:numId="13">
    <w:abstractNumId w:val="51"/>
  </w:num>
  <w:num w:numId="14">
    <w:abstractNumId w:val="40"/>
  </w:num>
  <w:num w:numId="15">
    <w:abstractNumId w:val="48"/>
  </w:num>
  <w:num w:numId="16">
    <w:abstractNumId w:val="74"/>
  </w:num>
  <w:num w:numId="17">
    <w:abstractNumId w:val="37"/>
  </w:num>
  <w:num w:numId="18">
    <w:abstractNumId w:val="57"/>
  </w:num>
  <w:num w:numId="19">
    <w:abstractNumId w:val="64"/>
  </w:num>
  <w:num w:numId="20">
    <w:abstractNumId w:val="43"/>
  </w:num>
  <w:num w:numId="21">
    <w:abstractNumId w:val="27"/>
  </w:num>
  <w:num w:numId="22">
    <w:abstractNumId w:val="11"/>
  </w:num>
  <w:num w:numId="23">
    <w:abstractNumId w:val="24"/>
  </w:num>
  <w:num w:numId="24">
    <w:abstractNumId w:val="76"/>
  </w:num>
  <w:num w:numId="25">
    <w:abstractNumId w:val="42"/>
  </w:num>
  <w:num w:numId="26">
    <w:abstractNumId w:val="56"/>
  </w:num>
  <w:num w:numId="27">
    <w:abstractNumId w:val="41"/>
  </w:num>
  <w:num w:numId="28">
    <w:abstractNumId w:val="34"/>
  </w:num>
  <w:num w:numId="29">
    <w:abstractNumId w:val="45"/>
  </w:num>
  <w:num w:numId="30">
    <w:abstractNumId w:val="85"/>
  </w:num>
  <w:num w:numId="31">
    <w:abstractNumId w:val="90"/>
  </w:num>
  <w:num w:numId="32">
    <w:abstractNumId w:val="63"/>
  </w:num>
  <w:num w:numId="33">
    <w:abstractNumId w:val="71"/>
  </w:num>
  <w:num w:numId="34">
    <w:abstractNumId w:val="87"/>
  </w:num>
  <w:num w:numId="35">
    <w:abstractNumId w:val="7"/>
  </w:num>
  <w:num w:numId="36">
    <w:abstractNumId w:val="20"/>
  </w:num>
  <w:num w:numId="37">
    <w:abstractNumId w:val="82"/>
  </w:num>
  <w:num w:numId="38">
    <w:abstractNumId w:val="1"/>
  </w:num>
  <w:num w:numId="39">
    <w:abstractNumId w:val="72"/>
  </w:num>
  <w:num w:numId="40">
    <w:abstractNumId w:val="66"/>
  </w:num>
  <w:num w:numId="41">
    <w:abstractNumId w:val="28"/>
  </w:num>
  <w:num w:numId="42">
    <w:abstractNumId w:val="68"/>
  </w:num>
  <w:num w:numId="43">
    <w:abstractNumId w:val="68"/>
    <w:lvlOverride w:ilvl="0">
      <w:startOverride w:val="2"/>
    </w:lvlOverride>
  </w:num>
  <w:num w:numId="44">
    <w:abstractNumId w:val="68"/>
    <w:lvlOverride w:ilvl="0">
      <w:lvl w:ilvl="0" w:tplc="C2DE5B0A">
        <w:start w:val="1"/>
        <w:numFmt w:val="decimal"/>
        <w:lvlText w:val="%1)"/>
        <w:lvlJc w:val="left"/>
        <w:pPr>
          <w:ind w:left="757" w:hanging="360"/>
        </w:pPr>
        <w:rPr>
          <w:rFonts w:hAnsi="Arial Unicode MS"/>
          <w:b w:val="0"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18E8980">
        <w:start w:val="1"/>
        <w:numFmt w:val="lowerLetter"/>
        <w:lvlText w:val="%2."/>
        <w:lvlJc w:val="left"/>
        <w:pPr>
          <w:tabs>
            <w:tab w:val="left" w:pos="757"/>
          </w:tabs>
          <w:ind w:left="14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4B85182">
        <w:start w:val="1"/>
        <w:numFmt w:val="lowerRoman"/>
        <w:lvlText w:val="%3."/>
        <w:lvlJc w:val="left"/>
        <w:pPr>
          <w:tabs>
            <w:tab w:val="left" w:pos="757"/>
          </w:tabs>
          <w:ind w:left="219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3CE3ED0">
        <w:start w:val="1"/>
        <w:numFmt w:val="decimal"/>
        <w:lvlText w:val="%4."/>
        <w:lvlJc w:val="left"/>
        <w:pPr>
          <w:tabs>
            <w:tab w:val="left" w:pos="757"/>
          </w:tabs>
          <w:ind w:left="291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FEE27C8">
        <w:start w:val="1"/>
        <w:numFmt w:val="lowerLetter"/>
        <w:lvlText w:val="%5."/>
        <w:lvlJc w:val="left"/>
        <w:pPr>
          <w:tabs>
            <w:tab w:val="left" w:pos="757"/>
          </w:tabs>
          <w:ind w:left="363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EB0C3EE">
        <w:start w:val="1"/>
        <w:numFmt w:val="lowerRoman"/>
        <w:lvlText w:val="%6."/>
        <w:lvlJc w:val="left"/>
        <w:pPr>
          <w:tabs>
            <w:tab w:val="left" w:pos="757"/>
          </w:tabs>
          <w:ind w:left="435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D7E9C1C">
        <w:start w:val="1"/>
        <w:numFmt w:val="decimal"/>
        <w:lvlText w:val="%7."/>
        <w:lvlJc w:val="left"/>
        <w:pPr>
          <w:tabs>
            <w:tab w:val="left" w:pos="757"/>
          </w:tabs>
          <w:ind w:left="50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3648AE2">
        <w:start w:val="1"/>
        <w:numFmt w:val="lowerLetter"/>
        <w:lvlText w:val="%8."/>
        <w:lvlJc w:val="left"/>
        <w:pPr>
          <w:tabs>
            <w:tab w:val="left" w:pos="757"/>
          </w:tabs>
          <w:ind w:left="579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DE2310">
        <w:start w:val="1"/>
        <w:numFmt w:val="lowerRoman"/>
        <w:lvlText w:val="%9."/>
        <w:lvlJc w:val="left"/>
        <w:pPr>
          <w:tabs>
            <w:tab w:val="left" w:pos="757"/>
          </w:tabs>
          <w:ind w:left="651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5">
    <w:abstractNumId w:val="68"/>
    <w:lvlOverride w:ilvl="0">
      <w:lvl w:ilvl="0" w:tplc="C2DE5B0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18E8980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4B85182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3CE3ED0">
        <w:start w:val="1"/>
        <w:numFmt w:val="decimal"/>
        <w:lvlText w:val="%4."/>
        <w:lvlJc w:val="left"/>
        <w:pPr>
          <w:tabs>
            <w:tab w:val="left" w:pos="757"/>
          </w:tabs>
          <w:ind w:left="288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FEE27C8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EB0C3EE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D7E9C1C">
        <w:start w:val="1"/>
        <w:numFmt w:val="decimal"/>
        <w:lvlText w:val="%7."/>
        <w:lvlJc w:val="left"/>
        <w:pPr>
          <w:tabs>
            <w:tab w:val="left" w:pos="757"/>
          </w:tabs>
          <w:ind w:left="50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3648AE2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DE2310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6">
    <w:abstractNumId w:val="68"/>
    <w:lvlOverride w:ilvl="0">
      <w:lvl w:ilvl="0" w:tplc="C2DE5B0A">
        <w:start w:val="1"/>
        <w:numFmt w:val="decimal"/>
        <w:lvlText w:val="%1)"/>
        <w:lvlJc w:val="left"/>
        <w:pPr>
          <w:ind w:left="720" w:hanging="323"/>
        </w:pPr>
        <w:rPr>
          <w:rFonts w:hAnsi="Arial Unicode MS"/>
          <w:b w:val="0"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18E8980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4B85182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3CE3ED0">
        <w:start w:val="1"/>
        <w:numFmt w:val="decimal"/>
        <w:lvlText w:val="%4."/>
        <w:lvlJc w:val="left"/>
        <w:pPr>
          <w:tabs>
            <w:tab w:val="left" w:pos="757"/>
          </w:tabs>
          <w:ind w:left="288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FEE27C8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EB0C3EE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D7E9C1C">
        <w:start w:val="1"/>
        <w:numFmt w:val="decimal"/>
        <w:lvlText w:val="%7."/>
        <w:lvlJc w:val="left"/>
        <w:pPr>
          <w:tabs>
            <w:tab w:val="left" w:pos="757"/>
          </w:tabs>
          <w:ind w:left="50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3648AE2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DE2310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61"/>
    <w:lvlOverride w:ilvl="0">
      <w:lvl w:ilvl="0" w:tplc="7F50C248">
        <w:start w:val="1"/>
        <w:numFmt w:val="lowerLetter"/>
        <w:lvlText w:val="%1)"/>
        <w:lvlJc w:val="left"/>
        <w:pPr>
          <w:tabs>
            <w:tab w:val="left" w:pos="2268"/>
            <w:tab w:val="left" w:pos="3402"/>
            <w:tab w:val="left" w:pos="4536"/>
            <w:tab w:val="left" w:pos="5670"/>
            <w:tab w:val="left" w:pos="6804"/>
            <w:tab w:val="left" w:pos="7938"/>
            <w:tab w:val="left" w:pos="9072"/>
          </w:tabs>
          <w:ind w:left="1134" w:hanging="113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48">
    <w:abstractNumId w:val="30"/>
  </w:num>
  <w:num w:numId="49">
    <w:abstractNumId w:val="67"/>
  </w:num>
  <w:num w:numId="50">
    <w:abstractNumId w:val="31"/>
  </w:num>
  <w:num w:numId="51">
    <w:abstractNumId w:val="86"/>
  </w:num>
  <w:num w:numId="52">
    <w:abstractNumId w:val="19"/>
  </w:num>
  <w:num w:numId="53">
    <w:abstractNumId w:val="62"/>
  </w:num>
  <w:num w:numId="54">
    <w:abstractNumId w:val="25"/>
  </w:num>
  <w:num w:numId="55">
    <w:abstractNumId w:val="6"/>
  </w:num>
  <w:num w:numId="56">
    <w:abstractNumId w:val="17"/>
  </w:num>
  <w:num w:numId="57">
    <w:abstractNumId w:val="22"/>
  </w:num>
  <w:num w:numId="58">
    <w:abstractNumId w:val="83"/>
  </w:num>
  <w:num w:numId="59">
    <w:abstractNumId w:val="54"/>
  </w:num>
  <w:num w:numId="60">
    <w:abstractNumId w:val="58"/>
  </w:num>
  <w:num w:numId="61">
    <w:abstractNumId w:val="9"/>
  </w:num>
  <w:num w:numId="62">
    <w:abstractNumId w:val="33"/>
  </w:num>
  <w:num w:numId="63">
    <w:abstractNumId w:val="10"/>
  </w:num>
  <w:num w:numId="64">
    <w:abstractNumId w:val="65"/>
  </w:num>
  <w:num w:numId="65">
    <w:abstractNumId w:val="32"/>
  </w:num>
  <w:num w:numId="66">
    <w:abstractNumId w:val="14"/>
  </w:num>
  <w:num w:numId="67">
    <w:abstractNumId w:val="39"/>
  </w:num>
  <w:num w:numId="68">
    <w:abstractNumId w:val="79"/>
  </w:num>
  <w:num w:numId="69">
    <w:abstractNumId w:val="12"/>
  </w:num>
  <w:num w:numId="70">
    <w:abstractNumId w:val="49"/>
  </w:num>
  <w:num w:numId="71">
    <w:abstractNumId w:val="69"/>
  </w:num>
  <w:num w:numId="72">
    <w:abstractNumId w:val="46"/>
  </w:num>
  <w:num w:numId="73">
    <w:abstractNumId w:val="23"/>
  </w:num>
  <w:num w:numId="74">
    <w:abstractNumId w:val="55"/>
  </w:num>
  <w:num w:numId="75">
    <w:abstractNumId w:val="53"/>
  </w:num>
  <w:num w:numId="76">
    <w:abstractNumId w:val="26"/>
  </w:num>
  <w:num w:numId="77">
    <w:abstractNumId w:val="21"/>
  </w:num>
  <w:num w:numId="78">
    <w:abstractNumId w:val="35"/>
  </w:num>
  <w:num w:numId="79">
    <w:abstractNumId w:val="73"/>
  </w:num>
  <w:num w:numId="80">
    <w:abstractNumId w:val="0"/>
  </w:num>
  <w:num w:numId="81">
    <w:abstractNumId w:val="2"/>
  </w:num>
  <w:num w:numId="82">
    <w:abstractNumId w:val="3"/>
  </w:num>
  <w:num w:numId="83">
    <w:abstractNumId w:val="13"/>
  </w:num>
  <w:num w:numId="84">
    <w:abstractNumId w:val="59"/>
  </w:num>
  <w:num w:numId="85">
    <w:abstractNumId w:val="8"/>
  </w:num>
  <w:num w:numId="86">
    <w:abstractNumId w:val="84"/>
  </w:num>
  <w:num w:numId="87">
    <w:abstractNumId w:val="75"/>
  </w:num>
  <w:num w:numId="88">
    <w:abstractNumId w:val="47"/>
  </w:num>
  <w:num w:numId="89">
    <w:abstractNumId w:val="88"/>
  </w:num>
  <w:num w:numId="90">
    <w:abstractNumId w:val="36"/>
  </w:num>
  <w:num w:numId="91">
    <w:abstractNumId w:val="52"/>
  </w:num>
  <w:num w:numId="92">
    <w:abstractNumId w:val="50"/>
  </w:num>
  <w:num w:numId="93">
    <w:abstractNumId w:val="38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50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D7E"/>
    <w:rsid w:val="0000667C"/>
    <w:rsid w:val="0001478C"/>
    <w:rsid w:val="00015E7F"/>
    <w:rsid w:val="00016F64"/>
    <w:rsid w:val="00026886"/>
    <w:rsid w:val="00027305"/>
    <w:rsid w:val="00033C10"/>
    <w:rsid w:val="0003467C"/>
    <w:rsid w:val="00045EBD"/>
    <w:rsid w:val="00050974"/>
    <w:rsid w:val="00052FC7"/>
    <w:rsid w:val="00054366"/>
    <w:rsid w:val="00054FA2"/>
    <w:rsid w:val="0006139F"/>
    <w:rsid w:val="00064717"/>
    <w:rsid w:val="0006476E"/>
    <w:rsid w:val="0006571C"/>
    <w:rsid w:val="00070952"/>
    <w:rsid w:val="00073836"/>
    <w:rsid w:val="00083F7D"/>
    <w:rsid w:val="00093AB0"/>
    <w:rsid w:val="000A6D7F"/>
    <w:rsid w:val="000B189B"/>
    <w:rsid w:val="000B6526"/>
    <w:rsid w:val="000C0AF4"/>
    <w:rsid w:val="000C5333"/>
    <w:rsid w:val="000C555C"/>
    <w:rsid w:val="000E2BF3"/>
    <w:rsid w:val="000F6234"/>
    <w:rsid w:val="001012CA"/>
    <w:rsid w:val="00102542"/>
    <w:rsid w:val="00115DCD"/>
    <w:rsid w:val="00121DC7"/>
    <w:rsid w:val="0012372C"/>
    <w:rsid w:val="00123B06"/>
    <w:rsid w:val="0013014D"/>
    <w:rsid w:val="00136060"/>
    <w:rsid w:val="00153CE7"/>
    <w:rsid w:val="001657A5"/>
    <w:rsid w:val="00172416"/>
    <w:rsid w:val="001733C1"/>
    <w:rsid w:val="00173EDB"/>
    <w:rsid w:val="0018498D"/>
    <w:rsid w:val="00187B19"/>
    <w:rsid w:val="001A3116"/>
    <w:rsid w:val="001A6DE1"/>
    <w:rsid w:val="001D5525"/>
    <w:rsid w:val="001E407D"/>
    <w:rsid w:val="001E6116"/>
    <w:rsid w:val="001F29D5"/>
    <w:rsid w:val="002028D9"/>
    <w:rsid w:val="00202AB6"/>
    <w:rsid w:val="00217CE6"/>
    <w:rsid w:val="00237805"/>
    <w:rsid w:val="00241527"/>
    <w:rsid w:val="002502ED"/>
    <w:rsid w:val="00260C80"/>
    <w:rsid w:val="0026195D"/>
    <w:rsid w:val="00262273"/>
    <w:rsid w:val="0028349C"/>
    <w:rsid w:val="002869FB"/>
    <w:rsid w:val="002905C4"/>
    <w:rsid w:val="002B2996"/>
    <w:rsid w:val="002C178A"/>
    <w:rsid w:val="002C207E"/>
    <w:rsid w:val="002C4407"/>
    <w:rsid w:val="002C6D30"/>
    <w:rsid w:val="002D2308"/>
    <w:rsid w:val="002D281A"/>
    <w:rsid w:val="002E3DA1"/>
    <w:rsid w:val="002E40DE"/>
    <w:rsid w:val="002F4A2B"/>
    <w:rsid w:val="002F72F9"/>
    <w:rsid w:val="002F7339"/>
    <w:rsid w:val="00301328"/>
    <w:rsid w:val="00317CC7"/>
    <w:rsid w:val="00320E6B"/>
    <w:rsid w:val="003254E7"/>
    <w:rsid w:val="003432AC"/>
    <w:rsid w:val="00343A53"/>
    <w:rsid w:val="00346434"/>
    <w:rsid w:val="0035436B"/>
    <w:rsid w:val="00356524"/>
    <w:rsid w:val="003572BF"/>
    <w:rsid w:val="003720F1"/>
    <w:rsid w:val="00372C0A"/>
    <w:rsid w:val="00372FAB"/>
    <w:rsid w:val="00373998"/>
    <w:rsid w:val="003740BE"/>
    <w:rsid w:val="003832D0"/>
    <w:rsid w:val="0038501C"/>
    <w:rsid w:val="003B10DD"/>
    <w:rsid w:val="003D1D11"/>
    <w:rsid w:val="003F0AB8"/>
    <w:rsid w:val="003F7CA7"/>
    <w:rsid w:val="00400B84"/>
    <w:rsid w:val="004032F1"/>
    <w:rsid w:val="00424E26"/>
    <w:rsid w:val="00425E9C"/>
    <w:rsid w:val="004262F7"/>
    <w:rsid w:val="004277B0"/>
    <w:rsid w:val="00435667"/>
    <w:rsid w:val="004359A0"/>
    <w:rsid w:val="00465B73"/>
    <w:rsid w:val="00472D2C"/>
    <w:rsid w:val="00473CA4"/>
    <w:rsid w:val="00482D2E"/>
    <w:rsid w:val="00486E8D"/>
    <w:rsid w:val="004967B3"/>
    <w:rsid w:val="004A2574"/>
    <w:rsid w:val="004A5998"/>
    <w:rsid w:val="004B1872"/>
    <w:rsid w:val="004B4DDE"/>
    <w:rsid w:val="004C3A34"/>
    <w:rsid w:val="004E0369"/>
    <w:rsid w:val="004E27E2"/>
    <w:rsid w:val="004E429B"/>
    <w:rsid w:val="004E68DB"/>
    <w:rsid w:val="004F2081"/>
    <w:rsid w:val="004F65E1"/>
    <w:rsid w:val="004F6DD2"/>
    <w:rsid w:val="00501B02"/>
    <w:rsid w:val="0051142A"/>
    <w:rsid w:val="005125B4"/>
    <w:rsid w:val="00513042"/>
    <w:rsid w:val="0051434D"/>
    <w:rsid w:val="005211ED"/>
    <w:rsid w:val="00544D75"/>
    <w:rsid w:val="00551C02"/>
    <w:rsid w:val="00560EAB"/>
    <w:rsid w:val="005619AC"/>
    <w:rsid w:val="005732A4"/>
    <w:rsid w:val="0059350C"/>
    <w:rsid w:val="005947D8"/>
    <w:rsid w:val="005971EA"/>
    <w:rsid w:val="005A0C0E"/>
    <w:rsid w:val="005A47C4"/>
    <w:rsid w:val="005A7C82"/>
    <w:rsid w:val="005B40B8"/>
    <w:rsid w:val="005B6324"/>
    <w:rsid w:val="005B690B"/>
    <w:rsid w:val="005C2250"/>
    <w:rsid w:val="005D2D6E"/>
    <w:rsid w:val="005D3A9E"/>
    <w:rsid w:val="005E2ACF"/>
    <w:rsid w:val="005F2F61"/>
    <w:rsid w:val="00601D56"/>
    <w:rsid w:val="006101D0"/>
    <w:rsid w:val="0061062C"/>
    <w:rsid w:val="00633441"/>
    <w:rsid w:val="00643890"/>
    <w:rsid w:val="006461FB"/>
    <w:rsid w:val="00652B6E"/>
    <w:rsid w:val="006548C7"/>
    <w:rsid w:val="006619D0"/>
    <w:rsid w:val="00663569"/>
    <w:rsid w:val="00675898"/>
    <w:rsid w:val="006763DA"/>
    <w:rsid w:val="00676F8C"/>
    <w:rsid w:val="00680ED7"/>
    <w:rsid w:val="006952A4"/>
    <w:rsid w:val="006A3443"/>
    <w:rsid w:val="006A4434"/>
    <w:rsid w:val="006A65F8"/>
    <w:rsid w:val="006B25F8"/>
    <w:rsid w:val="006C52EE"/>
    <w:rsid w:val="006C6B17"/>
    <w:rsid w:val="006D1D38"/>
    <w:rsid w:val="006D55A0"/>
    <w:rsid w:val="006E1A36"/>
    <w:rsid w:val="006F491D"/>
    <w:rsid w:val="006F5F9A"/>
    <w:rsid w:val="006F6213"/>
    <w:rsid w:val="00720752"/>
    <w:rsid w:val="00723864"/>
    <w:rsid w:val="00726EA3"/>
    <w:rsid w:val="00727AE3"/>
    <w:rsid w:val="007321A4"/>
    <w:rsid w:val="00733EA9"/>
    <w:rsid w:val="00736830"/>
    <w:rsid w:val="00744C66"/>
    <w:rsid w:val="007468FE"/>
    <w:rsid w:val="0075466A"/>
    <w:rsid w:val="0078439F"/>
    <w:rsid w:val="00786CA1"/>
    <w:rsid w:val="007A0BE4"/>
    <w:rsid w:val="007A120B"/>
    <w:rsid w:val="007A7893"/>
    <w:rsid w:val="007B0FE3"/>
    <w:rsid w:val="007B4B8D"/>
    <w:rsid w:val="007C1032"/>
    <w:rsid w:val="007C1A76"/>
    <w:rsid w:val="007C280F"/>
    <w:rsid w:val="007D3604"/>
    <w:rsid w:val="007F066A"/>
    <w:rsid w:val="007F30BB"/>
    <w:rsid w:val="007F315B"/>
    <w:rsid w:val="007F3A4A"/>
    <w:rsid w:val="007F705F"/>
    <w:rsid w:val="0080042A"/>
    <w:rsid w:val="00812720"/>
    <w:rsid w:val="00816CEC"/>
    <w:rsid w:val="00821878"/>
    <w:rsid w:val="0082463A"/>
    <w:rsid w:val="00824D9D"/>
    <w:rsid w:val="008276CD"/>
    <w:rsid w:val="0082776A"/>
    <w:rsid w:val="00843634"/>
    <w:rsid w:val="00846AC8"/>
    <w:rsid w:val="00847376"/>
    <w:rsid w:val="0086064E"/>
    <w:rsid w:val="008665BD"/>
    <w:rsid w:val="008669ED"/>
    <w:rsid w:val="00890CD9"/>
    <w:rsid w:val="00896067"/>
    <w:rsid w:val="008A0B15"/>
    <w:rsid w:val="008A289C"/>
    <w:rsid w:val="008B31CE"/>
    <w:rsid w:val="008B37B3"/>
    <w:rsid w:val="008B660D"/>
    <w:rsid w:val="008B6D7E"/>
    <w:rsid w:val="008B7C3D"/>
    <w:rsid w:val="008D38AA"/>
    <w:rsid w:val="008D404A"/>
    <w:rsid w:val="008D5EE0"/>
    <w:rsid w:val="008E347C"/>
    <w:rsid w:val="008F1C11"/>
    <w:rsid w:val="008F6BEA"/>
    <w:rsid w:val="009003B0"/>
    <w:rsid w:val="009071BB"/>
    <w:rsid w:val="0092129B"/>
    <w:rsid w:val="00923018"/>
    <w:rsid w:val="0094576E"/>
    <w:rsid w:val="00945EF9"/>
    <w:rsid w:val="00947015"/>
    <w:rsid w:val="0095235E"/>
    <w:rsid w:val="00965560"/>
    <w:rsid w:val="00967472"/>
    <w:rsid w:val="009732DE"/>
    <w:rsid w:val="00976E0C"/>
    <w:rsid w:val="00976E4F"/>
    <w:rsid w:val="00981DEE"/>
    <w:rsid w:val="00986D09"/>
    <w:rsid w:val="00987B5C"/>
    <w:rsid w:val="009A1C3C"/>
    <w:rsid w:val="009B5DE8"/>
    <w:rsid w:val="009D18E3"/>
    <w:rsid w:val="009D5292"/>
    <w:rsid w:val="009D5CA3"/>
    <w:rsid w:val="009D771E"/>
    <w:rsid w:val="009E2AE3"/>
    <w:rsid w:val="00A04329"/>
    <w:rsid w:val="00A10239"/>
    <w:rsid w:val="00A12653"/>
    <w:rsid w:val="00A14BDC"/>
    <w:rsid w:val="00A17BED"/>
    <w:rsid w:val="00A22C38"/>
    <w:rsid w:val="00A32D67"/>
    <w:rsid w:val="00A456C9"/>
    <w:rsid w:val="00A517AC"/>
    <w:rsid w:val="00A51DEE"/>
    <w:rsid w:val="00A56580"/>
    <w:rsid w:val="00A604DA"/>
    <w:rsid w:val="00A604F5"/>
    <w:rsid w:val="00A60E90"/>
    <w:rsid w:val="00A61C2D"/>
    <w:rsid w:val="00A66F04"/>
    <w:rsid w:val="00A70A37"/>
    <w:rsid w:val="00A80D59"/>
    <w:rsid w:val="00A8634C"/>
    <w:rsid w:val="00A905F3"/>
    <w:rsid w:val="00A90B56"/>
    <w:rsid w:val="00A90B73"/>
    <w:rsid w:val="00A93018"/>
    <w:rsid w:val="00A955D5"/>
    <w:rsid w:val="00AA7EA5"/>
    <w:rsid w:val="00AB1034"/>
    <w:rsid w:val="00AB2F60"/>
    <w:rsid w:val="00AB50B4"/>
    <w:rsid w:val="00AB5955"/>
    <w:rsid w:val="00AC37C2"/>
    <w:rsid w:val="00AC3D7E"/>
    <w:rsid w:val="00AC747D"/>
    <w:rsid w:val="00AC7CBF"/>
    <w:rsid w:val="00AD0704"/>
    <w:rsid w:val="00AE5D85"/>
    <w:rsid w:val="00AE71EA"/>
    <w:rsid w:val="00AF138E"/>
    <w:rsid w:val="00AF2812"/>
    <w:rsid w:val="00AF3F32"/>
    <w:rsid w:val="00B029B7"/>
    <w:rsid w:val="00B05586"/>
    <w:rsid w:val="00B06CD1"/>
    <w:rsid w:val="00B10E9F"/>
    <w:rsid w:val="00B2481D"/>
    <w:rsid w:val="00B302BA"/>
    <w:rsid w:val="00B3761D"/>
    <w:rsid w:val="00B42EDA"/>
    <w:rsid w:val="00B4611C"/>
    <w:rsid w:val="00B566C8"/>
    <w:rsid w:val="00B56CAF"/>
    <w:rsid w:val="00B60322"/>
    <w:rsid w:val="00B669D8"/>
    <w:rsid w:val="00B66FF4"/>
    <w:rsid w:val="00B71110"/>
    <w:rsid w:val="00B76D93"/>
    <w:rsid w:val="00B8558B"/>
    <w:rsid w:val="00B86893"/>
    <w:rsid w:val="00B97469"/>
    <w:rsid w:val="00B9783A"/>
    <w:rsid w:val="00BA0AFC"/>
    <w:rsid w:val="00BA36B2"/>
    <w:rsid w:val="00BB7DA5"/>
    <w:rsid w:val="00BC7B8B"/>
    <w:rsid w:val="00BD49DD"/>
    <w:rsid w:val="00BD7B33"/>
    <w:rsid w:val="00BE68C6"/>
    <w:rsid w:val="00BF35D0"/>
    <w:rsid w:val="00BF41FB"/>
    <w:rsid w:val="00C00720"/>
    <w:rsid w:val="00C0136C"/>
    <w:rsid w:val="00C076E8"/>
    <w:rsid w:val="00C11AFA"/>
    <w:rsid w:val="00C12481"/>
    <w:rsid w:val="00C15346"/>
    <w:rsid w:val="00C16DE7"/>
    <w:rsid w:val="00C23C2C"/>
    <w:rsid w:val="00C24A56"/>
    <w:rsid w:val="00C2719A"/>
    <w:rsid w:val="00C310B0"/>
    <w:rsid w:val="00C31442"/>
    <w:rsid w:val="00C37911"/>
    <w:rsid w:val="00C41C77"/>
    <w:rsid w:val="00C41C80"/>
    <w:rsid w:val="00C41E74"/>
    <w:rsid w:val="00C60EDC"/>
    <w:rsid w:val="00C67651"/>
    <w:rsid w:val="00C72D16"/>
    <w:rsid w:val="00C72D19"/>
    <w:rsid w:val="00C74C61"/>
    <w:rsid w:val="00C74E8D"/>
    <w:rsid w:val="00C7590D"/>
    <w:rsid w:val="00C776B7"/>
    <w:rsid w:val="00C77861"/>
    <w:rsid w:val="00C86BFD"/>
    <w:rsid w:val="00C96858"/>
    <w:rsid w:val="00CA12E6"/>
    <w:rsid w:val="00CA3949"/>
    <w:rsid w:val="00CA656A"/>
    <w:rsid w:val="00CB2167"/>
    <w:rsid w:val="00CB30AC"/>
    <w:rsid w:val="00CB3491"/>
    <w:rsid w:val="00CB7843"/>
    <w:rsid w:val="00CC4473"/>
    <w:rsid w:val="00CD5DB6"/>
    <w:rsid w:val="00CE1343"/>
    <w:rsid w:val="00CE28A6"/>
    <w:rsid w:val="00CF0538"/>
    <w:rsid w:val="00CF068B"/>
    <w:rsid w:val="00CF086C"/>
    <w:rsid w:val="00D03363"/>
    <w:rsid w:val="00D04975"/>
    <w:rsid w:val="00D13305"/>
    <w:rsid w:val="00D24926"/>
    <w:rsid w:val="00D2503A"/>
    <w:rsid w:val="00D25D58"/>
    <w:rsid w:val="00D260C9"/>
    <w:rsid w:val="00D309C4"/>
    <w:rsid w:val="00D33559"/>
    <w:rsid w:val="00D35C62"/>
    <w:rsid w:val="00D43D1E"/>
    <w:rsid w:val="00D53B35"/>
    <w:rsid w:val="00D65B41"/>
    <w:rsid w:val="00D703D2"/>
    <w:rsid w:val="00D70B2A"/>
    <w:rsid w:val="00D76637"/>
    <w:rsid w:val="00D808C2"/>
    <w:rsid w:val="00D82D83"/>
    <w:rsid w:val="00D8384E"/>
    <w:rsid w:val="00D90FEB"/>
    <w:rsid w:val="00DA6061"/>
    <w:rsid w:val="00DA7193"/>
    <w:rsid w:val="00DB4574"/>
    <w:rsid w:val="00DC69F4"/>
    <w:rsid w:val="00DC6BAB"/>
    <w:rsid w:val="00DD2C39"/>
    <w:rsid w:val="00DF7B2E"/>
    <w:rsid w:val="00E07F93"/>
    <w:rsid w:val="00E12B66"/>
    <w:rsid w:val="00E12B88"/>
    <w:rsid w:val="00E1404D"/>
    <w:rsid w:val="00E3128B"/>
    <w:rsid w:val="00E33665"/>
    <w:rsid w:val="00E42D4A"/>
    <w:rsid w:val="00E7026F"/>
    <w:rsid w:val="00E71324"/>
    <w:rsid w:val="00E72191"/>
    <w:rsid w:val="00E73229"/>
    <w:rsid w:val="00E80B62"/>
    <w:rsid w:val="00E80F3E"/>
    <w:rsid w:val="00E90460"/>
    <w:rsid w:val="00E933C6"/>
    <w:rsid w:val="00EA4063"/>
    <w:rsid w:val="00EA6A7B"/>
    <w:rsid w:val="00EB08AB"/>
    <w:rsid w:val="00EB40B5"/>
    <w:rsid w:val="00EC1418"/>
    <w:rsid w:val="00ED08FB"/>
    <w:rsid w:val="00ED753E"/>
    <w:rsid w:val="00ED77BF"/>
    <w:rsid w:val="00ED7CEE"/>
    <w:rsid w:val="00F004EB"/>
    <w:rsid w:val="00F0096C"/>
    <w:rsid w:val="00F07DE0"/>
    <w:rsid w:val="00F07E3D"/>
    <w:rsid w:val="00F10E13"/>
    <w:rsid w:val="00F11BA2"/>
    <w:rsid w:val="00F12077"/>
    <w:rsid w:val="00F21196"/>
    <w:rsid w:val="00F24FDB"/>
    <w:rsid w:val="00F270BD"/>
    <w:rsid w:val="00F31E6E"/>
    <w:rsid w:val="00F37C16"/>
    <w:rsid w:val="00F40252"/>
    <w:rsid w:val="00F41AA8"/>
    <w:rsid w:val="00F43C45"/>
    <w:rsid w:val="00F465C8"/>
    <w:rsid w:val="00F475D4"/>
    <w:rsid w:val="00F5227E"/>
    <w:rsid w:val="00F52AB7"/>
    <w:rsid w:val="00F52D66"/>
    <w:rsid w:val="00F61709"/>
    <w:rsid w:val="00F81A91"/>
    <w:rsid w:val="00F82739"/>
    <w:rsid w:val="00F91E5E"/>
    <w:rsid w:val="00F92E6A"/>
    <w:rsid w:val="00FA543F"/>
    <w:rsid w:val="00FA7076"/>
    <w:rsid w:val="00FB2E31"/>
    <w:rsid w:val="00FB319D"/>
    <w:rsid w:val="00FB7B96"/>
    <w:rsid w:val="00FC62B5"/>
    <w:rsid w:val="00FF30EC"/>
    <w:rsid w:val="00FF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C3BBADD"/>
  <w15:docId w15:val="{68831633-2595-4DB3-823B-EA4F4104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262F7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02A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075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next w:val="Normalny"/>
    <w:rsid w:val="00BA0AFC"/>
    <w:pPr>
      <w:widowControl w:val="0"/>
      <w:suppressAutoHyphens/>
      <w:spacing w:before="240" w:after="60"/>
      <w:outlineLvl w:val="5"/>
    </w:pPr>
    <w:rPr>
      <w:rFonts w:cs="Arial Unicode MS"/>
      <w:b/>
      <w:bCs/>
      <w:color w:val="000000"/>
      <w:sz w:val="22"/>
      <w:szCs w:val="22"/>
      <w:u w:color="000000"/>
    </w:rPr>
  </w:style>
  <w:style w:type="paragraph" w:styleId="Nagwek7">
    <w:name w:val="heading 7"/>
    <w:next w:val="Normalny"/>
    <w:rsid w:val="00BA0AFC"/>
    <w:pPr>
      <w:widowControl w:val="0"/>
      <w:suppressAutoHyphens/>
      <w:spacing w:before="240" w:after="60"/>
      <w:outlineLvl w:val="6"/>
    </w:pPr>
    <w:rPr>
      <w:rFonts w:cs="Arial Unicode MS"/>
      <w:color w:val="000000"/>
      <w:sz w:val="24"/>
      <w:szCs w:val="24"/>
      <w:u w:color="000000"/>
    </w:rPr>
  </w:style>
  <w:style w:type="paragraph" w:styleId="Nagwek8">
    <w:name w:val="heading 8"/>
    <w:next w:val="Normalny"/>
    <w:rsid w:val="00BA0AFC"/>
    <w:pPr>
      <w:widowControl w:val="0"/>
      <w:suppressAutoHyphens/>
      <w:spacing w:before="240" w:after="60"/>
      <w:outlineLvl w:val="7"/>
    </w:pPr>
    <w:rPr>
      <w:rFonts w:cs="Arial Unicode MS"/>
      <w:i/>
      <w:iCs/>
      <w:color w:val="000000"/>
      <w:sz w:val="24"/>
      <w:szCs w:val="24"/>
      <w:u w:color="000000"/>
    </w:rPr>
  </w:style>
  <w:style w:type="paragraph" w:styleId="Nagwek9">
    <w:name w:val="heading 9"/>
    <w:next w:val="Normalny"/>
    <w:rsid w:val="00BA0AFC"/>
    <w:pPr>
      <w:widowControl w:val="0"/>
      <w:suppressAutoHyphens/>
      <w:spacing w:before="240" w:after="60"/>
      <w:outlineLvl w:val="8"/>
    </w:pPr>
    <w:rPr>
      <w:rFonts w:ascii="Arial" w:hAnsi="Arial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BA0AFC"/>
    <w:rPr>
      <w:u w:val="single"/>
    </w:rPr>
  </w:style>
  <w:style w:type="table" w:customStyle="1" w:styleId="TableNormal">
    <w:name w:val="Table Normal"/>
    <w:rsid w:val="00BA0A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BA0AFC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styleId="Numerstrony">
    <w:name w:val="page number"/>
    <w:rsid w:val="00BA0AFC"/>
  </w:style>
  <w:style w:type="paragraph" w:customStyle="1" w:styleId="Style10">
    <w:name w:val="Style10"/>
    <w:rsid w:val="00BA0AFC"/>
    <w:pPr>
      <w:widowControl w:val="0"/>
      <w:suppressAutoHyphens/>
      <w:spacing w:line="398" w:lineRule="exact"/>
    </w:pPr>
    <w:rPr>
      <w:rFonts w:cs="Arial Unicode MS"/>
      <w:color w:val="000000"/>
      <w:sz w:val="24"/>
      <w:szCs w:val="24"/>
      <w:u w:color="000000"/>
    </w:rPr>
  </w:style>
  <w:style w:type="paragraph" w:customStyle="1" w:styleId="Style8">
    <w:name w:val="Style8"/>
    <w:rsid w:val="00BA0AFC"/>
    <w:pPr>
      <w:widowControl w:val="0"/>
      <w:suppressAutoHyphens/>
      <w:spacing w:line="370" w:lineRule="exact"/>
      <w:ind w:firstLine="955"/>
    </w:pPr>
    <w:rPr>
      <w:rFonts w:cs="Arial Unicode MS"/>
      <w:color w:val="000000"/>
      <w:sz w:val="24"/>
      <w:szCs w:val="24"/>
      <w:u w:color="000000"/>
    </w:rPr>
  </w:style>
  <w:style w:type="paragraph" w:customStyle="1" w:styleId="Style12">
    <w:name w:val="Style12"/>
    <w:rsid w:val="00BA0AFC"/>
    <w:pPr>
      <w:widowControl w:val="0"/>
      <w:suppressAutoHyphens/>
      <w:spacing w:line="331" w:lineRule="exact"/>
    </w:pPr>
    <w:rPr>
      <w:rFonts w:eastAsia="Times New Roman"/>
      <w:color w:val="000000"/>
      <w:sz w:val="24"/>
      <w:szCs w:val="24"/>
      <w:u w:color="000000"/>
    </w:rPr>
  </w:style>
  <w:style w:type="paragraph" w:customStyle="1" w:styleId="Styl2">
    <w:name w:val="Styl2"/>
    <w:rsid w:val="00BA0AFC"/>
    <w:pPr>
      <w:widowControl w:val="0"/>
      <w:suppressAutoHyphens/>
      <w:jc w:val="right"/>
    </w:pPr>
    <w:rPr>
      <w:rFonts w:ascii="Century Gothic" w:hAnsi="Century Gothic" w:cs="Arial Unicode MS"/>
      <w:b/>
      <w:bCs/>
      <w:color w:val="FFFFFF"/>
      <w:u w:color="FFFFFF"/>
    </w:rPr>
  </w:style>
  <w:style w:type="numbering" w:customStyle="1" w:styleId="Zaimportowanystyl2">
    <w:name w:val="Zaimportowany styl 2"/>
    <w:rsid w:val="00BA0AFC"/>
    <w:pPr>
      <w:numPr>
        <w:numId w:val="1"/>
      </w:numPr>
    </w:pPr>
  </w:style>
  <w:style w:type="numbering" w:customStyle="1" w:styleId="Zaimportowanystyl3">
    <w:name w:val="Zaimportowany styl 3"/>
    <w:rsid w:val="00BA0AFC"/>
    <w:pPr>
      <w:numPr>
        <w:numId w:val="3"/>
      </w:numPr>
    </w:pPr>
  </w:style>
  <w:style w:type="numbering" w:customStyle="1" w:styleId="Zaimportowanystyl6">
    <w:name w:val="Zaimportowany styl 6"/>
    <w:rsid w:val="00BA0AFC"/>
    <w:pPr>
      <w:numPr>
        <w:numId w:val="4"/>
      </w:numPr>
    </w:pPr>
  </w:style>
  <w:style w:type="paragraph" w:styleId="Akapitzlist">
    <w:name w:val="List Paragraph"/>
    <w:aliases w:val="Numerowanie,Akapit z listą BS,List Paragraph"/>
    <w:link w:val="AkapitzlistZnak"/>
    <w:uiPriority w:val="34"/>
    <w:qFormat/>
    <w:rsid w:val="00BA0AFC"/>
    <w:pPr>
      <w:widowControl w:val="0"/>
      <w:suppressAutoHyphens/>
      <w:ind w:left="708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9">
    <w:name w:val="Zaimportowany styl 9"/>
    <w:rsid w:val="00BA0AFC"/>
    <w:pPr>
      <w:numPr>
        <w:numId w:val="5"/>
      </w:numPr>
    </w:pPr>
  </w:style>
  <w:style w:type="numbering" w:customStyle="1" w:styleId="Zaimportowanystyl10">
    <w:name w:val="Zaimportowany styl 10"/>
    <w:rsid w:val="00BA0AFC"/>
    <w:pPr>
      <w:numPr>
        <w:numId w:val="6"/>
      </w:numPr>
    </w:pPr>
  </w:style>
  <w:style w:type="numbering" w:customStyle="1" w:styleId="Zaimportowanystyl11">
    <w:name w:val="Zaimportowany styl 11"/>
    <w:rsid w:val="00BA0AFC"/>
    <w:pPr>
      <w:numPr>
        <w:numId w:val="7"/>
      </w:numPr>
    </w:pPr>
  </w:style>
  <w:style w:type="numbering" w:customStyle="1" w:styleId="Zaimportowanystyl8">
    <w:name w:val="Zaimportowany styl 8"/>
    <w:rsid w:val="00BA0AFC"/>
    <w:pPr>
      <w:numPr>
        <w:numId w:val="8"/>
      </w:numPr>
    </w:pPr>
  </w:style>
  <w:style w:type="character" w:customStyle="1" w:styleId="Hyperlink0">
    <w:name w:val="Hyperlink.0"/>
    <w:basedOn w:val="Numerstrony"/>
    <w:rsid w:val="00BA0AFC"/>
    <w:rPr>
      <w:color w:val="000080"/>
      <w:u w:val="single" w:color="000080"/>
    </w:rPr>
  </w:style>
  <w:style w:type="numbering" w:customStyle="1" w:styleId="Zaimportowanystyl12">
    <w:name w:val="Zaimportowany styl 12"/>
    <w:rsid w:val="00BA0AFC"/>
    <w:pPr>
      <w:numPr>
        <w:numId w:val="10"/>
      </w:numPr>
    </w:pPr>
  </w:style>
  <w:style w:type="numbering" w:customStyle="1" w:styleId="Zaimportowanystyl13">
    <w:name w:val="Zaimportowany styl 13"/>
    <w:rsid w:val="00BA0AFC"/>
    <w:pPr>
      <w:numPr>
        <w:numId w:val="11"/>
      </w:numPr>
    </w:pPr>
  </w:style>
  <w:style w:type="numbering" w:customStyle="1" w:styleId="Zaimportowanystyl14">
    <w:name w:val="Zaimportowany styl 14"/>
    <w:rsid w:val="00BA0AFC"/>
    <w:pPr>
      <w:numPr>
        <w:numId w:val="12"/>
      </w:numPr>
    </w:pPr>
  </w:style>
  <w:style w:type="numbering" w:customStyle="1" w:styleId="Zaimportowanystyl130">
    <w:name w:val="Zaimportowany styl 13.0"/>
    <w:rsid w:val="00BA0AFC"/>
    <w:pPr>
      <w:numPr>
        <w:numId w:val="14"/>
      </w:numPr>
    </w:pPr>
  </w:style>
  <w:style w:type="numbering" w:customStyle="1" w:styleId="Zaimportowanystyl140">
    <w:name w:val="Zaimportowany styl 14.0"/>
    <w:rsid w:val="00BA0AFC"/>
    <w:pPr>
      <w:numPr>
        <w:numId w:val="15"/>
      </w:numPr>
    </w:pPr>
  </w:style>
  <w:style w:type="numbering" w:customStyle="1" w:styleId="Zaimportowanystyl16">
    <w:name w:val="Zaimportowany styl 16"/>
    <w:rsid w:val="00BA0AFC"/>
    <w:pPr>
      <w:numPr>
        <w:numId w:val="16"/>
      </w:numPr>
    </w:pPr>
  </w:style>
  <w:style w:type="numbering" w:customStyle="1" w:styleId="Zaimportowanystyl17">
    <w:name w:val="Zaimportowany styl 17"/>
    <w:rsid w:val="00BA0AFC"/>
    <w:pPr>
      <w:numPr>
        <w:numId w:val="17"/>
      </w:numPr>
    </w:pPr>
  </w:style>
  <w:style w:type="numbering" w:customStyle="1" w:styleId="Zaimportowanystyl18">
    <w:name w:val="Zaimportowany styl 18"/>
    <w:rsid w:val="00BA0AFC"/>
    <w:pPr>
      <w:numPr>
        <w:numId w:val="18"/>
      </w:numPr>
    </w:pPr>
  </w:style>
  <w:style w:type="numbering" w:customStyle="1" w:styleId="Zaimportowanystyl19">
    <w:name w:val="Zaimportowany styl 19"/>
    <w:rsid w:val="00BA0AFC"/>
    <w:pPr>
      <w:numPr>
        <w:numId w:val="19"/>
      </w:numPr>
    </w:pPr>
  </w:style>
  <w:style w:type="numbering" w:customStyle="1" w:styleId="Zaimportowanystyl20">
    <w:name w:val="Zaimportowany styl 20"/>
    <w:rsid w:val="00BA0AFC"/>
    <w:pPr>
      <w:numPr>
        <w:numId w:val="21"/>
      </w:numPr>
    </w:pPr>
  </w:style>
  <w:style w:type="character" w:styleId="Odwoanieprzypisudolnego">
    <w:name w:val="footnote reference"/>
    <w:basedOn w:val="Numerstrony"/>
    <w:rsid w:val="00BA0AFC"/>
    <w:rPr>
      <w:vertAlign w:val="superscript"/>
    </w:rPr>
  </w:style>
  <w:style w:type="paragraph" w:styleId="Tekstprzypisudolnego">
    <w:name w:val="footnote text"/>
    <w:rsid w:val="00BA0AFC"/>
    <w:pPr>
      <w:widowControl w:val="0"/>
      <w:suppressAutoHyphens/>
    </w:pPr>
    <w:rPr>
      <w:rFonts w:eastAsia="Times New Roman"/>
      <w:color w:val="000000"/>
      <w:u w:color="000000"/>
    </w:rPr>
  </w:style>
  <w:style w:type="numbering" w:customStyle="1" w:styleId="Zaimportowanystyl21">
    <w:name w:val="Zaimportowany styl 21"/>
    <w:rsid w:val="00BA0AFC"/>
    <w:pPr>
      <w:numPr>
        <w:numId w:val="22"/>
      </w:numPr>
    </w:pPr>
  </w:style>
  <w:style w:type="paragraph" w:customStyle="1" w:styleId="NagwekistopkaA">
    <w:name w:val="Nagłówek i stopka A"/>
    <w:rsid w:val="00BA0AFC"/>
    <w:pPr>
      <w:widowControl w:val="0"/>
      <w:tabs>
        <w:tab w:val="right" w:pos="9020"/>
      </w:tabs>
      <w:suppressAutoHyphens/>
    </w:pPr>
    <w:rPr>
      <w:rFonts w:ascii="Helvetica" w:eastAsia="Helvetica" w:hAnsi="Helvetica" w:cs="Helvetica"/>
      <w:color w:val="000000"/>
      <w:sz w:val="24"/>
      <w:szCs w:val="24"/>
      <w:u w:color="000000"/>
    </w:rPr>
  </w:style>
  <w:style w:type="paragraph" w:styleId="Stopka">
    <w:name w:val="footer"/>
    <w:rsid w:val="00BA0AFC"/>
    <w:pPr>
      <w:widowControl w:val="0"/>
      <w:tabs>
        <w:tab w:val="center" w:pos="4818"/>
        <w:tab w:val="right" w:pos="9637"/>
      </w:tabs>
      <w:suppressAutoHyphens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22">
    <w:name w:val="Zaimportowany styl 22"/>
    <w:rsid w:val="00BA0AFC"/>
    <w:pPr>
      <w:numPr>
        <w:numId w:val="23"/>
      </w:numPr>
    </w:pPr>
  </w:style>
  <w:style w:type="numbering" w:customStyle="1" w:styleId="Zaimportowanystyl180">
    <w:name w:val="Zaimportowany styl 18.0"/>
    <w:rsid w:val="00BA0AFC"/>
    <w:pPr>
      <w:numPr>
        <w:numId w:val="24"/>
      </w:numPr>
    </w:pPr>
  </w:style>
  <w:style w:type="numbering" w:customStyle="1" w:styleId="Zaimportowanystyl5">
    <w:name w:val="Zaimportowany styl 5"/>
    <w:rsid w:val="00BA0AFC"/>
    <w:pPr>
      <w:numPr>
        <w:numId w:val="25"/>
      </w:numPr>
    </w:pPr>
  </w:style>
  <w:style w:type="numbering" w:styleId="1ai">
    <w:name w:val="Outline List 1"/>
    <w:rsid w:val="00BA0AFC"/>
    <w:pPr>
      <w:numPr>
        <w:numId w:val="26"/>
      </w:numPr>
    </w:pPr>
  </w:style>
  <w:style w:type="paragraph" w:customStyle="1" w:styleId="AWIENIE">
    <w:name w:val="AWIENI*E"/>
    <w:rsid w:val="00BA0AFC"/>
    <w:pPr>
      <w:jc w:val="center"/>
    </w:pPr>
    <w:rPr>
      <w:rFonts w:ascii="Arial" w:hAnsi="Arial" w:cs="Arial Unicode MS"/>
      <w:b/>
      <w:bCs/>
      <w:color w:val="000000"/>
      <w:sz w:val="24"/>
      <w:szCs w:val="24"/>
      <w:u w:color="000000"/>
    </w:rPr>
  </w:style>
  <w:style w:type="numbering" w:customStyle="1" w:styleId="Zaimportowanystyl210">
    <w:name w:val="Zaimportowany styl 21.0"/>
    <w:rsid w:val="00BA0AFC"/>
    <w:pPr>
      <w:numPr>
        <w:numId w:val="2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7C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C82"/>
    <w:rPr>
      <w:rFonts w:ascii="Tahoma" w:hAnsi="Tahoma" w:cs="Tahoma"/>
      <w:color w:val="000000"/>
      <w:sz w:val="16"/>
      <w:szCs w:val="16"/>
      <w:u w:color="000000"/>
    </w:rPr>
  </w:style>
  <w:style w:type="paragraph" w:styleId="Tekstpodstawowy2">
    <w:name w:val="Body Text 2"/>
    <w:basedOn w:val="Normalny"/>
    <w:link w:val="Tekstpodstawowy2Znak"/>
    <w:rsid w:val="00D43D1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eastAsia="Times New Roman" w:cs="Times New Roman"/>
      <w:color w:val="auto"/>
      <w:szCs w:val="20"/>
      <w:bdr w:val="none" w:sz="0" w:space="0" w:color="auto"/>
    </w:rPr>
  </w:style>
  <w:style w:type="character" w:customStyle="1" w:styleId="Tekstpodstawowy2Znak">
    <w:name w:val="Tekst podstawowy 2 Znak"/>
    <w:basedOn w:val="Domylnaczcionkaakapitu"/>
    <w:link w:val="Tekstpodstawowy2"/>
    <w:rsid w:val="00D43D1E"/>
    <w:rPr>
      <w:rFonts w:eastAsia="Times New Roman"/>
      <w:sz w:val="24"/>
      <w:bdr w:val="none" w:sz="0" w:space="0" w:color="auto"/>
    </w:rPr>
  </w:style>
  <w:style w:type="paragraph" w:customStyle="1" w:styleId="Default">
    <w:name w:val="Default"/>
    <w:rsid w:val="00D43D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unhideWhenUsed/>
    <w:rsid w:val="00D43D1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20"/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3D1E"/>
    <w:rPr>
      <w:rFonts w:eastAsia="Times New Roman"/>
      <w:bdr w:val="none" w:sz="0" w:space="0" w:color="auto"/>
    </w:rPr>
  </w:style>
  <w:style w:type="paragraph" w:styleId="Nagwek">
    <w:name w:val="header"/>
    <w:basedOn w:val="Normalny"/>
    <w:link w:val="NagwekZnak"/>
    <w:rsid w:val="00FB2E31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NagwekZnak">
    <w:name w:val="Nagłówek Znak"/>
    <w:basedOn w:val="Domylnaczcionkaakapitu"/>
    <w:link w:val="Nagwek"/>
    <w:rsid w:val="00FB2E31"/>
    <w:rPr>
      <w:rFonts w:eastAsia="Times New Roman"/>
      <w:bdr w:val="none" w:sz="0" w:space="0" w:color="auto"/>
    </w:rPr>
  </w:style>
  <w:style w:type="character" w:styleId="UyteHipercze">
    <w:name w:val="FollowedHyperlink"/>
    <w:basedOn w:val="Domylnaczcionkaakapitu"/>
    <w:uiPriority w:val="99"/>
    <w:semiHidden/>
    <w:unhideWhenUsed/>
    <w:rsid w:val="00D309C4"/>
    <w:rPr>
      <w:color w:val="800080"/>
      <w:u w:val="single"/>
    </w:rPr>
  </w:style>
  <w:style w:type="paragraph" w:customStyle="1" w:styleId="xl63">
    <w:name w:val="xl63"/>
    <w:basedOn w:val="Normalny"/>
    <w:rsid w:val="00D309C4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paragraph" w:customStyle="1" w:styleId="xl64">
    <w:name w:val="xl64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5">
    <w:name w:val="xl65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6">
    <w:name w:val="xl66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7">
    <w:name w:val="xl67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8">
    <w:name w:val="xl68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9">
    <w:name w:val="xl69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0">
    <w:name w:val="xl70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71">
    <w:name w:val="xl71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6"/>
      <w:szCs w:val="16"/>
      <w:bdr w:val="none" w:sz="0" w:space="0" w:color="auto"/>
    </w:rPr>
  </w:style>
  <w:style w:type="paragraph" w:customStyle="1" w:styleId="xl72">
    <w:name w:val="xl72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73">
    <w:name w:val="xl73"/>
    <w:basedOn w:val="Normalny"/>
    <w:rsid w:val="00D309C4"/>
    <w:pPr>
      <w:widowControl/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74">
    <w:name w:val="xl74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5">
    <w:name w:val="xl75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6">
    <w:name w:val="xl76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7">
    <w:name w:val="xl77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8">
    <w:name w:val="xl78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79">
    <w:name w:val="xl79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0">
    <w:name w:val="xl80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1">
    <w:name w:val="xl81"/>
    <w:basedOn w:val="Normalny"/>
    <w:rsid w:val="005619AC"/>
    <w:pPr>
      <w:widowControl/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2">
    <w:name w:val="xl82"/>
    <w:basedOn w:val="Normalny"/>
    <w:rsid w:val="005619AC"/>
    <w:pPr>
      <w:widowControl/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3">
    <w:name w:val="xl83"/>
    <w:basedOn w:val="Normalny"/>
    <w:rsid w:val="005619AC"/>
    <w:pPr>
      <w:widowControl/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4">
    <w:name w:val="xl84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color w:val="auto"/>
      <w:sz w:val="16"/>
      <w:szCs w:val="16"/>
      <w:bdr w:val="none" w:sz="0" w:space="0" w:color="auto"/>
    </w:rPr>
  </w:style>
  <w:style w:type="paragraph" w:customStyle="1" w:styleId="xl85">
    <w:name w:val="xl85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6"/>
      <w:szCs w:val="16"/>
      <w:bdr w:val="none" w:sz="0" w:space="0" w:color="auto"/>
    </w:rPr>
  </w:style>
  <w:style w:type="paragraph" w:customStyle="1" w:styleId="xl86">
    <w:name w:val="xl86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7">
    <w:name w:val="xl87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</w:pPr>
    <w:rPr>
      <w:rFonts w:eastAsia="Times New Roman" w:cs="Times New Roman"/>
      <w:color w:val="auto"/>
      <w:sz w:val="16"/>
      <w:szCs w:val="16"/>
      <w:bdr w:val="none" w:sz="0" w:space="0" w:color="auto"/>
    </w:rPr>
  </w:style>
  <w:style w:type="paragraph" w:customStyle="1" w:styleId="xl88">
    <w:name w:val="xl88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89">
    <w:name w:val="xl89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90">
    <w:name w:val="xl90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91">
    <w:name w:val="xl91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92">
    <w:name w:val="xl92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93">
    <w:name w:val="xl93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character" w:styleId="Pogrubienie">
    <w:name w:val="Strong"/>
    <w:uiPriority w:val="22"/>
    <w:qFormat/>
    <w:rsid w:val="00260C80"/>
    <w:rPr>
      <w:rFonts w:cs="Times New Roman"/>
      <w:b/>
      <w:bCs/>
    </w:rPr>
  </w:style>
  <w:style w:type="paragraph" w:styleId="NormalnyWeb">
    <w:name w:val="Normal (Web)"/>
    <w:basedOn w:val="Normalny"/>
    <w:uiPriority w:val="99"/>
    <w:unhideWhenUsed/>
    <w:rsid w:val="00260C8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character" w:styleId="Uwydatnienie">
    <w:name w:val="Emphasis"/>
    <w:basedOn w:val="Domylnaczcionkaakapitu"/>
    <w:uiPriority w:val="20"/>
    <w:qFormat/>
    <w:rsid w:val="00260C80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202AB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u w:color="000000"/>
    </w:rPr>
  </w:style>
  <w:style w:type="paragraph" w:styleId="Zwykytekst">
    <w:name w:val="Plain Text"/>
    <w:aliases w:val=" Znak Znak, Znak Znak Znak"/>
    <w:basedOn w:val="Normalny"/>
    <w:link w:val="ZwykytekstZnak"/>
    <w:rsid w:val="00C60ED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ascii="Courier New" w:eastAsia="Times New Roman" w:hAnsi="Courier New" w:cs="Times New Roman"/>
      <w:color w:val="auto"/>
      <w:sz w:val="20"/>
      <w:szCs w:val="20"/>
      <w:bdr w:val="none" w:sz="0" w:space="0" w:color="auto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rsid w:val="00C60EDC"/>
    <w:rPr>
      <w:rFonts w:ascii="Courier New" w:eastAsia="Times New Roman" w:hAnsi="Courier New"/>
      <w:bdr w:val="none" w:sz="0" w:space="0" w:color="auto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075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u w:color="000000"/>
    </w:rPr>
  </w:style>
  <w:style w:type="paragraph" w:customStyle="1" w:styleId="Akapitzlist1">
    <w:name w:val="Akapit z listą1"/>
    <w:basedOn w:val="Normalny"/>
    <w:rsid w:val="0072075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100" w:lineRule="atLeast"/>
    </w:pPr>
    <w:rPr>
      <w:rFonts w:eastAsia="Times New Roman" w:cs="Times New Roman"/>
      <w:color w:val="auto"/>
      <w:kern w:val="1"/>
      <w:szCs w:val="20"/>
      <w:bdr w:val="none" w:sz="0" w:space="0" w:color="auto"/>
      <w:lang w:eastAsia="ar-SA"/>
    </w:rPr>
  </w:style>
  <w:style w:type="paragraph" w:customStyle="1" w:styleId="Tekstpodstawowy31">
    <w:name w:val="Tekst podstawowy 31"/>
    <w:basedOn w:val="Normalny"/>
    <w:rsid w:val="0072075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100" w:lineRule="atLeast"/>
    </w:pPr>
    <w:rPr>
      <w:rFonts w:eastAsia="Times New Roman" w:cs="Times New Roman"/>
      <w:color w:val="auto"/>
      <w:kern w:val="1"/>
      <w:szCs w:val="20"/>
      <w:bdr w:val="none" w:sz="0" w:space="0" w:color="auto"/>
      <w:lang w:eastAsia="ar-SA"/>
    </w:rPr>
  </w:style>
  <w:style w:type="paragraph" w:customStyle="1" w:styleId="Tekstpodstawowy21">
    <w:name w:val="Tekst podstawowy 21"/>
    <w:basedOn w:val="Normalny"/>
    <w:rsid w:val="0072075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100" w:lineRule="atLeast"/>
    </w:pPr>
    <w:rPr>
      <w:rFonts w:eastAsia="Times New Roman" w:cs="Times New Roman"/>
      <w:color w:val="auto"/>
      <w:kern w:val="1"/>
      <w:szCs w:val="20"/>
      <w:bdr w:val="none" w:sz="0" w:space="0" w:color="auto"/>
      <w:lang w:eastAsia="ar-SA"/>
    </w:rPr>
  </w:style>
  <w:style w:type="character" w:customStyle="1" w:styleId="highlight">
    <w:name w:val="highlight"/>
    <w:rsid w:val="00720752"/>
  </w:style>
  <w:style w:type="numbering" w:customStyle="1" w:styleId="Zaimportowanystyl64">
    <w:name w:val="Zaimportowany styl 64"/>
    <w:rsid w:val="00720752"/>
    <w:pPr>
      <w:numPr>
        <w:numId w:val="39"/>
      </w:numPr>
    </w:pPr>
  </w:style>
  <w:style w:type="table" w:styleId="Tabela-Siatka">
    <w:name w:val="Table Grid"/>
    <w:basedOn w:val="Standardowy"/>
    <w:uiPriority w:val="59"/>
    <w:rsid w:val="00987B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C86BFD"/>
  </w:style>
  <w:style w:type="paragraph" w:styleId="Podtytu">
    <w:name w:val="Subtitle"/>
    <w:basedOn w:val="Normalny"/>
    <w:link w:val="PodtytuZnak"/>
    <w:qFormat/>
    <w:rsid w:val="0010254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jc w:val="right"/>
    </w:pPr>
    <w:rPr>
      <w:rFonts w:ascii="Arial" w:eastAsia="Times New Roman" w:hAnsi="Arial" w:cs="Arial"/>
      <w:b/>
      <w:bCs/>
      <w:smallCaps/>
      <w:color w:val="auto"/>
      <w:bdr w:val="none" w:sz="0" w:space="0" w:color="auto"/>
    </w:rPr>
  </w:style>
  <w:style w:type="character" w:customStyle="1" w:styleId="PodtytuZnak">
    <w:name w:val="Podtytuł Znak"/>
    <w:basedOn w:val="Domylnaczcionkaakapitu"/>
    <w:link w:val="Podtytu"/>
    <w:rsid w:val="00102542"/>
    <w:rPr>
      <w:rFonts w:ascii="Arial" w:eastAsia="Times New Roman" w:hAnsi="Arial" w:cs="Arial"/>
      <w:b/>
      <w:bCs/>
      <w:smallCaps/>
      <w:sz w:val="24"/>
      <w:szCs w:val="24"/>
      <w:bdr w:val="none" w:sz="0" w:space="0" w:color="auto"/>
    </w:rPr>
  </w:style>
  <w:style w:type="paragraph" w:customStyle="1" w:styleId="Style23">
    <w:name w:val="Style23"/>
    <w:basedOn w:val="Normalny"/>
    <w:rsid w:val="001025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autoSpaceDE w:val="0"/>
      <w:autoSpaceDN w:val="0"/>
      <w:adjustRightInd w:val="0"/>
      <w:spacing w:line="278" w:lineRule="exact"/>
      <w:jc w:val="both"/>
    </w:pPr>
    <w:rPr>
      <w:rFonts w:eastAsia="Times New Roman" w:cs="Times New Roman"/>
      <w:color w:val="auto"/>
      <w:bdr w:val="none" w:sz="0" w:space="0" w:color="auto"/>
    </w:rPr>
  </w:style>
  <w:style w:type="character" w:customStyle="1" w:styleId="FontStyle92">
    <w:name w:val="Font Style92"/>
    <w:basedOn w:val="Domylnaczcionkaakapitu"/>
    <w:rsid w:val="00102542"/>
    <w:rPr>
      <w:rFonts w:ascii="Arial Unicode MS" w:eastAsia="Arial Unicode MS" w:cs="Arial Unicode MS"/>
      <w:b/>
      <w:bCs/>
      <w:sz w:val="16"/>
      <w:szCs w:val="16"/>
    </w:rPr>
  </w:style>
  <w:style w:type="paragraph" w:customStyle="1" w:styleId="Kolorowalistaakcent11">
    <w:name w:val="Kolorowa lista — akcent 11"/>
    <w:rsid w:val="005A0C0E"/>
    <w:pPr>
      <w:ind w:left="708"/>
    </w:pPr>
    <w:rPr>
      <w:rFonts w:cs="Arial Unicode MS"/>
      <w:color w:val="000000"/>
      <w:sz w:val="24"/>
      <w:szCs w:val="24"/>
      <w:u w:color="000000"/>
      <w:lang w:val="cs-CZ"/>
    </w:rPr>
  </w:style>
  <w:style w:type="character" w:customStyle="1" w:styleId="Hyperlink2">
    <w:name w:val="Hyperlink.2"/>
    <w:basedOn w:val="Numerstrony"/>
    <w:rsid w:val="005A0C0E"/>
    <w:rPr>
      <w:rFonts w:ascii="Century Gothic" w:eastAsia="Century Gothic" w:hAnsi="Century Gothic" w:cs="Century Gothic"/>
      <w:sz w:val="20"/>
      <w:szCs w:val="20"/>
    </w:rPr>
  </w:style>
  <w:style w:type="paragraph" w:customStyle="1" w:styleId="Tekstdokumentu">
    <w:name w:val="Tekst dokumentu"/>
    <w:rsid w:val="00B3761D"/>
    <w:pPr>
      <w:spacing w:before="60"/>
      <w:jc w:val="both"/>
    </w:pPr>
    <w:rPr>
      <w:rFonts w:cs="Arial Unicode MS"/>
      <w:color w:val="000000"/>
      <w:sz w:val="24"/>
      <w:szCs w:val="24"/>
      <w:u w:color="000000"/>
      <w:lang w:val="cs-CZ"/>
    </w:rPr>
  </w:style>
  <w:style w:type="paragraph" w:styleId="Lista3">
    <w:name w:val="List 3"/>
    <w:rsid w:val="00400B84"/>
    <w:pPr>
      <w:ind w:left="849" w:hanging="283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Zaimportowanystyl4">
    <w:name w:val="Zaimportowany styl 4"/>
    <w:rsid w:val="00400B84"/>
    <w:pPr>
      <w:numPr>
        <w:numId w:val="41"/>
      </w:numPr>
    </w:pPr>
  </w:style>
  <w:style w:type="numbering" w:customStyle="1" w:styleId="Zaimportowanystyl7">
    <w:name w:val="Zaimportowany styl 7"/>
    <w:rsid w:val="00400B84"/>
    <w:pPr>
      <w:numPr>
        <w:numId w:val="48"/>
      </w:numPr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94576E"/>
    <w:rPr>
      <w:rFonts w:cs="Arial Unicode MS"/>
      <w:color w:val="000000"/>
      <w:sz w:val="24"/>
      <w:szCs w:val="24"/>
      <w:u w:color="000000"/>
    </w:rPr>
  </w:style>
  <w:style w:type="character" w:styleId="Odwoaniedokomentarza">
    <w:name w:val="annotation reference"/>
    <w:uiPriority w:val="99"/>
    <w:semiHidden/>
    <w:unhideWhenUsed/>
    <w:rsid w:val="00D25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5D5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5D58"/>
    <w:rPr>
      <w:rFonts w:eastAsia="Times New Roman"/>
      <w:bdr w:val="none" w:sz="0" w:space="0" w:color="auto"/>
    </w:rPr>
  </w:style>
  <w:style w:type="paragraph" w:customStyle="1" w:styleId="Standard">
    <w:name w:val="Standard"/>
    <w:rsid w:val="00D25D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</w:pPr>
    <w:rPr>
      <w:rFonts w:eastAsia="Arial"/>
      <w:kern w:val="1"/>
      <w:szCs w:val="24"/>
      <w:bdr w:val="none" w:sz="0" w:space="0" w:color="auto"/>
      <w:lang w:eastAsia="zh-CN"/>
    </w:rPr>
  </w:style>
  <w:style w:type="numbering" w:customStyle="1" w:styleId="Zaimportowanystyl84">
    <w:name w:val="Zaimportowany styl 84"/>
    <w:rsid w:val="00D25D58"/>
    <w:pPr>
      <w:numPr>
        <w:numId w:val="56"/>
      </w:numPr>
    </w:pPr>
  </w:style>
  <w:style w:type="numbering" w:customStyle="1" w:styleId="Zaimportowanystyl86">
    <w:name w:val="Zaimportowany styl 86"/>
    <w:rsid w:val="00D25D58"/>
    <w:pPr>
      <w:numPr>
        <w:numId w:val="57"/>
      </w:numPr>
    </w:pPr>
  </w:style>
  <w:style w:type="numbering" w:customStyle="1" w:styleId="Zaimportowanystyl85">
    <w:name w:val="Zaimportowany styl 85"/>
    <w:rsid w:val="00D25D58"/>
    <w:pPr>
      <w:numPr>
        <w:numId w:val="58"/>
      </w:numPr>
    </w:pPr>
  </w:style>
  <w:style w:type="numbering" w:customStyle="1" w:styleId="Zaimportowanystyl15">
    <w:name w:val="Zaimportowany styl 15"/>
    <w:rsid w:val="0006476E"/>
    <w:pPr>
      <w:numPr>
        <w:numId w:val="63"/>
      </w:numPr>
    </w:pPr>
  </w:style>
  <w:style w:type="numbering" w:customStyle="1" w:styleId="Zaimportowanystyl38">
    <w:name w:val="Zaimportowany styl 38"/>
    <w:rsid w:val="0006476E"/>
    <w:pPr>
      <w:numPr>
        <w:numId w:val="64"/>
      </w:numPr>
    </w:pPr>
  </w:style>
  <w:style w:type="character" w:customStyle="1" w:styleId="st">
    <w:name w:val="st"/>
    <w:rsid w:val="00373998"/>
  </w:style>
  <w:style w:type="table" w:customStyle="1" w:styleId="Tabelasiatki1jasna1">
    <w:name w:val="Tabela siatki 1 — jasna1"/>
    <w:basedOn w:val="Standardowy"/>
    <w:uiPriority w:val="46"/>
    <w:rsid w:val="0037399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Zaimportowanystyl40">
    <w:name w:val="Zaimportowany styl 4.0"/>
    <w:rsid w:val="003F0AB8"/>
    <w:pPr>
      <w:numPr>
        <w:numId w:val="73"/>
      </w:numPr>
    </w:pPr>
  </w:style>
  <w:style w:type="numbering" w:customStyle="1" w:styleId="Zaimportowanystyl50">
    <w:name w:val="Zaimportowany styl 5.0"/>
    <w:rsid w:val="003F0AB8"/>
    <w:pPr>
      <w:numPr>
        <w:numId w:val="74"/>
      </w:numPr>
    </w:pPr>
  </w:style>
  <w:style w:type="numbering" w:customStyle="1" w:styleId="Zaimportowanystyl1">
    <w:name w:val="Zaimportowany styl 1"/>
    <w:rsid w:val="006461FB"/>
    <w:pPr>
      <w:numPr>
        <w:numId w:val="79"/>
      </w:numPr>
    </w:pPr>
  </w:style>
  <w:style w:type="character" w:customStyle="1" w:styleId="BrakA">
    <w:name w:val="Brak A"/>
    <w:rsid w:val="006461FB"/>
    <w:rPr>
      <w:lang w:val="en-US"/>
    </w:rPr>
  </w:style>
  <w:style w:type="paragraph" w:customStyle="1" w:styleId="DefaultText">
    <w:name w:val="Default Text"/>
    <w:rsid w:val="006461F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color w:val="000000"/>
      <w:kern w:val="1"/>
      <w:sz w:val="24"/>
      <w:szCs w:val="24"/>
      <w:u w:color="000000"/>
      <w:bdr w:val="none" w:sz="0" w:space="0" w:color="auto"/>
      <w:lang w:val="en-US"/>
    </w:rPr>
  </w:style>
  <w:style w:type="paragraph" w:customStyle="1" w:styleId="Styl">
    <w:name w:val="Styl"/>
    <w:rsid w:val="006461F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hAnsi="Arial" w:cs="Arial Unicode MS"/>
      <w:color w:val="000000"/>
      <w:kern w:val="1"/>
      <w:sz w:val="24"/>
      <w:szCs w:val="24"/>
      <w:u w:color="000000"/>
      <w:bdr w:val="none" w:sz="0" w:space="0" w:color="auto"/>
      <w:lang w:val="en-US"/>
    </w:rPr>
  </w:style>
  <w:style w:type="paragraph" w:customStyle="1" w:styleId="TreA">
    <w:name w:val="Treść A"/>
    <w:rsid w:val="00F07E3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Helvetica" w:hAnsi="Helvetica" w:cs="Arial Unicode MS"/>
      <w:color w:val="000000"/>
      <w:kern w:val="1"/>
      <w:sz w:val="22"/>
      <w:szCs w:val="22"/>
      <w:u w:color="000000"/>
      <w:bdr w:val="none" w:sz="0" w:space="0" w:color="auto"/>
      <w:lang w:val="en-US"/>
    </w:rPr>
  </w:style>
  <w:style w:type="numbering" w:customStyle="1" w:styleId="Numery">
    <w:name w:val="Numery"/>
    <w:rsid w:val="00F07E3D"/>
    <w:pPr>
      <w:numPr>
        <w:numId w:val="88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06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b/>
      <w:bCs/>
      <w:color w:val="000000"/>
      <w:bdr w:val="ni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067"/>
    <w:rPr>
      <w:rFonts w:eastAsia="Times New Roman" w:cs="Arial Unicode MS"/>
      <w:b/>
      <w:bCs/>
      <w:color w:val="000000"/>
      <w:u w:color="00000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E19DC-A26C-489F-B052-021FBF4F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1706</Words>
  <Characters>10239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Krzysiek</dc:creator>
  <cp:lastModifiedBy>Wawrzyniec Pawski</cp:lastModifiedBy>
  <cp:revision>2</cp:revision>
  <cp:lastPrinted>2018-07-12T13:13:00Z</cp:lastPrinted>
  <dcterms:created xsi:type="dcterms:W3CDTF">2018-07-12T13:16:00Z</dcterms:created>
  <dcterms:modified xsi:type="dcterms:W3CDTF">2018-07-12T13:16:00Z</dcterms:modified>
</cp:coreProperties>
</file>