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E3D" w:rsidRPr="00AC1BA9" w:rsidRDefault="00A46E3D">
      <w:pPr>
        <w:jc w:val="right"/>
        <w:outlineLvl w:val="0"/>
        <w:rPr>
          <w:rStyle w:val="highlight"/>
          <w:rFonts w:ascii="Century Gothic" w:hAnsi="Century Gothic"/>
          <w:b/>
          <w:bCs/>
          <w:color w:val="auto"/>
          <w:sz w:val="20"/>
          <w:szCs w:val="20"/>
        </w:rPr>
      </w:pPr>
    </w:p>
    <w:p w:rsidR="00A46E3D" w:rsidRPr="00AC1BA9" w:rsidRDefault="00A46E3D">
      <w:pPr>
        <w:jc w:val="right"/>
        <w:outlineLvl w:val="0"/>
        <w:rPr>
          <w:rStyle w:val="highlight"/>
          <w:rFonts w:ascii="Century Gothic" w:hAnsi="Century Gothic"/>
          <w:b/>
          <w:bCs/>
          <w:color w:val="auto"/>
          <w:sz w:val="20"/>
          <w:szCs w:val="20"/>
        </w:rPr>
      </w:pPr>
    </w:p>
    <w:p w:rsidR="00BE2C43" w:rsidRPr="00AC1BA9" w:rsidRDefault="002825F5">
      <w:pPr>
        <w:jc w:val="right"/>
        <w:outlineLvl w:val="0"/>
        <w:rPr>
          <w:rStyle w:val="highlight"/>
          <w:rFonts w:ascii="Century Gothic" w:eastAsia="Century Gothic" w:hAnsi="Century Gothic" w:cs="Century Gothic"/>
          <w:b/>
          <w:bCs/>
          <w:color w:val="auto"/>
          <w:sz w:val="20"/>
          <w:szCs w:val="20"/>
        </w:rPr>
      </w:pPr>
      <w:r w:rsidRPr="00AC1BA9">
        <w:rPr>
          <w:rStyle w:val="highlight"/>
          <w:rFonts w:ascii="Century Gothic" w:hAnsi="Century Gothic"/>
          <w:b/>
          <w:bCs/>
          <w:color w:val="auto"/>
          <w:sz w:val="20"/>
          <w:szCs w:val="20"/>
        </w:rPr>
        <w:t>Załącznik nr</w:t>
      </w:r>
      <w:r w:rsidR="00EA2E97" w:rsidRPr="00AC1BA9">
        <w:rPr>
          <w:rStyle w:val="highlight"/>
          <w:rFonts w:ascii="Century Gothic" w:hAnsi="Century Gothic"/>
          <w:b/>
          <w:bCs/>
          <w:color w:val="auto"/>
          <w:sz w:val="20"/>
          <w:szCs w:val="20"/>
        </w:rPr>
        <w:t xml:space="preserve"> 5</w:t>
      </w:r>
      <w:r w:rsidR="00561268" w:rsidRPr="00AC1BA9">
        <w:rPr>
          <w:rStyle w:val="highlight"/>
          <w:rFonts w:ascii="Century Gothic" w:hAnsi="Century Gothic"/>
          <w:b/>
          <w:bCs/>
          <w:color w:val="auto"/>
          <w:sz w:val="20"/>
          <w:szCs w:val="20"/>
        </w:rPr>
        <w:t xml:space="preserve"> do SIWZ</w:t>
      </w:r>
    </w:p>
    <w:p w:rsidR="009D72C2" w:rsidRPr="00AC1BA9" w:rsidRDefault="009D72C2" w:rsidP="009D72C2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Century Gothic" w:eastAsia="Times New Roman" w:hAnsi="Century Gothic" w:cs="Times New Roman"/>
          <w:b/>
          <w:bCs/>
          <w:color w:val="auto"/>
          <w:sz w:val="22"/>
          <w:szCs w:val="22"/>
          <w:bdr w:val="none" w:sz="0" w:space="0" w:color="auto"/>
        </w:rPr>
      </w:pPr>
    </w:p>
    <w:tbl>
      <w:tblPr>
        <w:tblW w:w="3823" w:type="dxa"/>
        <w:tblInd w:w="58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3"/>
      </w:tblGrid>
      <w:tr w:rsidR="00BF106B" w:rsidRPr="00AC1BA9" w:rsidTr="00BF106B">
        <w:trPr>
          <w:trHeight w:val="826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BF106B" w:rsidRPr="00AC1BA9" w:rsidRDefault="00BF106B" w:rsidP="00DA488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outlineLvl w:val="0"/>
              <w:rPr>
                <w:rFonts w:ascii="Century Gothic" w:eastAsia="Times New Roman" w:hAnsi="Century Gothic" w:cs="Times New Roman"/>
                <w:b/>
                <w:bCs/>
                <w:color w:val="auto"/>
                <w:sz w:val="22"/>
                <w:szCs w:val="22"/>
                <w:bdr w:val="none" w:sz="0" w:space="0" w:color="auto"/>
              </w:rPr>
            </w:pPr>
          </w:p>
          <w:p w:rsidR="00BF106B" w:rsidRPr="00AC1BA9" w:rsidRDefault="00BF106B" w:rsidP="00DA488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i/>
                <w:iCs/>
                <w:color w:val="auto"/>
                <w:sz w:val="22"/>
                <w:szCs w:val="22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b/>
                <w:bCs/>
                <w:color w:val="auto"/>
                <w:sz w:val="22"/>
                <w:szCs w:val="22"/>
                <w:bdr w:val="none" w:sz="0" w:space="0" w:color="auto"/>
              </w:rPr>
              <w:t>WYKAZ  OSÓB</w:t>
            </w:r>
          </w:p>
          <w:p w:rsidR="00BF106B" w:rsidRPr="00AC1BA9" w:rsidRDefault="00BF106B" w:rsidP="00DA488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outlineLvl w:val="0"/>
              <w:rPr>
                <w:rFonts w:ascii="Century Gothic" w:eastAsia="Times New Roman" w:hAnsi="Century Gothic" w:cs="Times New Roman"/>
                <w:b/>
                <w:bCs/>
                <w:color w:val="auto"/>
                <w:sz w:val="22"/>
                <w:szCs w:val="22"/>
                <w:bdr w:val="none" w:sz="0" w:space="0" w:color="auto"/>
              </w:rPr>
            </w:pPr>
          </w:p>
        </w:tc>
      </w:tr>
    </w:tbl>
    <w:p w:rsidR="009E6BF4" w:rsidRPr="00AC1BA9" w:rsidRDefault="00BF106B" w:rsidP="00BF106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rPr>
          <w:rFonts w:ascii="Century Gothic" w:eastAsia="Times New Roman" w:hAnsi="Century Gothic" w:cs="Times New Roman"/>
          <w:b/>
          <w:bCs/>
          <w:color w:val="auto"/>
          <w:sz w:val="22"/>
          <w:szCs w:val="22"/>
          <w:bdr w:val="none" w:sz="0" w:space="0" w:color="auto"/>
        </w:rPr>
      </w:pPr>
      <w:r w:rsidRPr="00AC1BA9">
        <w:rPr>
          <w:rFonts w:ascii="Century Gothic" w:eastAsia="Times New Roman" w:hAnsi="Century Gothic" w:cs="Times New Roman"/>
          <w:b/>
          <w:bCs/>
          <w:color w:val="auto"/>
          <w:sz w:val="22"/>
          <w:szCs w:val="22"/>
          <w:bdr w:val="none" w:sz="0" w:space="0" w:color="auto"/>
        </w:rPr>
        <w:t>…………………………………………………………….</w:t>
      </w:r>
    </w:p>
    <w:p w:rsidR="00BF106B" w:rsidRPr="00AC1BA9" w:rsidRDefault="00BF106B" w:rsidP="00BF106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Century Gothic" w:eastAsia="Times New Roman" w:hAnsi="Century Gothic" w:cs="Times New Roman"/>
          <w:bCs/>
          <w:color w:val="auto"/>
          <w:sz w:val="16"/>
          <w:szCs w:val="16"/>
          <w:bdr w:val="none" w:sz="0" w:space="0" w:color="auto"/>
        </w:rPr>
      </w:pPr>
      <w:r w:rsidRPr="00AC1BA9">
        <w:rPr>
          <w:rFonts w:ascii="Century Gothic" w:eastAsia="Times New Roman" w:hAnsi="Century Gothic" w:cs="Times New Roman"/>
          <w:bCs/>
          <w:color w:val="auto"/>
          <w:sz w:val="16"/>
          <w:szCs w:val="16"/>
          <w:bdr w:val="none" w:sz="0" w:space="0" w:color="auto"/>
        </w:rPr>
        <w:t xml:space="preserve">Nazwa  (imię i nazwisko)  oraz  adres   lub  pieczęć  WYKONAWCY </w:t>
      </w:r>
    </w:p>
    <w:p w:rsidR="00BF106B" w:rsidRPr="00AC1BA9" w:rsidRDefault="00BF106B" w:rsidP="00BF106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Century Gothic" w:eastAsia="Times New Roman" w:hAnsi="Century Gothic" w:cs="Times New Roman"/>
          <w:b/>
          <w:bCs/>
          <w:color w:val="auto"/>
          <w:sz w:val="22"/>
          <w:szCs w:val="22"/>
          <w:bdr w:val="none" w:sz="0" w:space="0" w:color="auto"/>
        </w:rPr>
      </w:pPr>
    </w:p>
    <w:p w:rsidR="00BF106B" w:rsidRPr="00AC1BA9" w:rsidRDefault="00BF106B" w:rsidP="00BF106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center"/>
        <w:rPr>
          <w:rFonts w:ascii="Century Gothic" w:eastAsia="Times New Roman" w:hAnsi="Century Gothic" w:cs="Times New Roman"/>
          <w:b/>
          <w:bCs/>
          <w:color w:val="auto"/>
          <w:bdr w:val="none" w:sz="0" w:space="0" w:color="auto"/>
        </w:rPr>
      </w:pPr>
      <w:r w:rsidRPr="00AC1BA9">
        <w:rPr>
          <w:rFonts w:ascii="Century Gothic" w:eastAsia="Times New Roman" w:hAnsi="Century Gothic" w:cs="Times New Roman"/>
          <w:b/>
          <w:bCs/>
          <w:color w:val="auto"/>
          <w:bdr w:val="none" w:sz="0" w:space="0" w:color="auto"/>
        </w:rPr>
        <w:t>WYKAZ OSÓB</w:t>
      </w:r>
    </w:p>
    <w:p w:rsidR="00BF106B" w:rsidRPr="00AC1BA9" w:rsidRDefault="00BF106B" w:rsidP="00BF106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Century Gothic" w:eastAsia="Times New Roman" w:hAnsi="Century Gothic" w:cs="Times New Roman"/>
          <w:b/>
          <w:bCs/>
          <w:color w:val="auto"/>
          <w:sz w:val="22"/>
          <w:szCs w:val="22"/>
          <w:bdr w:val="none" w:sz="0" w:space="0" w:color="auto"/>
        </w:rPr>
      </w:pPr>
    </w:p>
    <w:p w:rsidR="00BF106B" w:rsidRPr="00AC1BA9" w:rsidRDefault="00BF106B" w:rsidP="00870452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Century Gothic" w:eastAsia="Times New Roman" w:hAnsi="Century Gothic" w:cs="Times New Roman"/>
          <w:b/>
          <w:bCs/>
          <w:color w:val="auto"/>
          <w:sz w:val="22"/>
          <w:szCs w:val="22"/>
          <w:bdr w:val="none" w:sz="0" w:space="0" w:color="auto"/>
        </w:rPr>
      </w:pPr>
      <w:r w:rsidRPr="00AC1BA9">
        <w:rPr>
          <w:rFonts w:ascii="Century Gothic" w:eastAsia="Times New Roman" w:hAnsi="Century Gothic" w:cs="Times New Roman"/>
          <w:b/>
          <w:bCs/>
          <w:color w:val="auto"/>
          <w:sz w:val="22"/>
          <w:szCs w:val="22"/>
          <w:bdr w:val="none" w:sz="0" w:space="0" w:color="auto"/>
        </w:rPr>
        <w:t>Dotyczy postępowania pn. „</w:t>
      </w:r>
      <w:r w:rsidR="00870452" w:rsidRPr="00AC1BA9">
        <w:rPr>
          <w:rStyle w:val="highlight"/>
          <w:rFonts w:ascii="Century Gothic" w:hAnsi="Century Gothic"/>
          <w:b/>
          <w:bCs/>
          <w:color w:val="auto"/>
          <w:sz w:val="22"/>
          <w:szCs w:val="22"/>
        </w:rPr>
        <w:t xml:space="preserve">Wykonanie przyłącza cieplnego i węzła cieplnego w budynku hali Torwar II wraz z demontażem </w:t>
      </w:r>
      <w:r w:rsidR="00AD3381" w:rsidRPr="00AC1BA9">
        <w:rPr>
          <w:rStyle w:val="highlight"/>
          <w:rFonts w:ascii="Century Gothic" w:hAnsi="Century Gothic"/>
          <w:b/>
          <w:bCs/>
          <w:color w:val="auto"/>
          <w:sz w:val="22"/>
          <w:szCs w:val="22"/>
        </w:rPr>
        <w:t>węzła cieplnego</w:t>
      </w:r>
      <w:r w:rsidR="00870452" w:rsidRPr="00AC1BA9">
        <w:rPr>
          <w:rStyle w:val="highlight"/>
          <w:rFonts w:ascii="Century Gothic" w:hAnsi="Century Gothic"/>
          <w:b/>
          <w:bCs/>
          <w:color w:val="auto"/>
          <w:sz w:val="22"/>
          <w:szCs w:val="22"/>
        </w:rPr>
        <w:t xml:space="preserve"> w budynku hali Torwar I”</w:t>
      </w:r>
    </w:p>
    <w:p w:rsidR="00BF106B" w:rsidRPr="00AC1BA9" w:rsidRDefault="00BF106B" w:rsidP="00BF106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Century Gothic" w:eastAsia="Times New Roman" w:hAnsi="Century Gothic" w:cs="Times New Roman"/>
          <w:b/>
          <w:bCs/>
          <w:color w:val="auto"/>
          <w:sz w:val="22"/>
          <w:szCs w:val="22"/>
          <w:bdr w:val="none" w:sz="0" w:space="0" w:color="auto"/>
        </w:rPr>
      </w:pPr>
    </w:p>
    <w:tbl>
      <w:tblPr>
        <w:tblStyle w:val="TableNormal"/>
        <w:tblW w:w="987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421"/>
        <w:gridCol w:w="2126"/>
        <w:gridCol w:w="1843"/>
        <w:gridCol w:w="3582"/>
        <w:gridCol w:w="1900"/>
      </w:tblGrid>
      <w:tr w:rsidR="00BF106B" w:rsidRPr="00AC1BA9" w:rsidTr="00D76F78">
        <w:trPr>
          <w:trHeight w:val="1570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106B" w:rsidRPr="00AC1BA9" w:rsidRDefault="00BF106B" w:rsidP="00DA4884">
            <w:pPr>
              <w:jc w:val="center"/>
              <w:rPr>
                <w:rFonts w:ascii="Century Gothic" w:eastAsia="Century Gothic" w:hAnsi="Century Gothic" w:cs="Century Gothic"/>
                <w:color w:val="auto"/>
                <w:sz w:val="22"/>
                <w:szCs w:val="22"/>
              </w:rPr>
            </w:pPr>
          </w:p>
          <w:p w:rsidR="00BF106B" w:rsidRPr="00AC1BA9" w:rsidRDefault="00BF106B" w:rsidP="00DA4884">
            <w:pPr>
              <w:jc w:val="center"/>
              <w:rPr>
                <w:rFonts w:ascii="Century Gothic" w:eastAsia="Century Gothic" w:hAnsi="Century Gothic" w:cs="Century Gothic"/>
                <w:color w:val="auto"/>
                <w:sz w:val="22"/>
                <w:szCs w:val="22"/>
              </w:rPr>
            </w:pPr>
          </w:p>
          <w:p w:rsidR="00BF106B" w:rsidRPr="00AC1BA9" w:rsidRDefault="00BF106B" w:rsidP="00DA4884">
            <w:pPr>
              <w:jc w:val="center"/>
              <w:rPr>
                <w:rFonts w:ascii="Century Gothic" w:hAnsi="Century Gothic"/>
                <w:color w:val="auto"/>
              </w:rPr>
            </w:pPr>
            <w:proofErr w:type="spellStart"/>
            <w:r w:rsidRPr="00AC1BA9">
              <w:rPr>
                <w:rStyle w:val="highlight"/>
                <w:rFonts w:ascii="Century Gothic" w:hAnsi="Century Gothic"/>
                <w:color w:val="auto"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106B" w:rsidRPr="00AC1BA9" w:rsidRDefault="00BF106B" w:rsidP="00DA4884">
            <w:pPr>
              <w:jc w:val="center"/>
              <w:rPr>
                <w:rFonts w:ascii="Century Gothic" w:eastAsia="Century Gothic" w:hAnsi="Century Gothic" w:cs="Century Gothic"/>
                <w:color w:val="auto"/>
                <w:sz w:val="22"/>
                <w:szCs w:val="22"/>
              </w:rPr>
            </w:pPr>
          </w:p>
          <w:p w:rsidR="00BF106B" w:rsidRPr="00AC1BA9" w:rsidRDefault="00BF106B" w:rsidP="00DA4884">
            <w:pPr>
              <w:jc w:val="center"/>
              <w:rPr>
                <w:rFonts w:ascii="Century Gothic" w:hAnsi="Century Gothic"/>
                <w:color w:val="auto"/>
              </w:rPr>
            </w:pPr>
            <w:r w:rsidRPr="00AC1BA9">
              <w:rPr>
                <w:rStyle w:val="highlight"/>
                <w:rFonts w:ascii="Century Gothic" w:hAnsi="Century Gothic"/>
                <w:color w:val="auto"/>
                <w:sz w:val="22"/>
                <w:szCs w:val="22"/>
              </w:rPr>
              <w:t>Imię i nazwisko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106B" w:rsidRPr="00AC1BA9" w:rsidRDefault="00BF106B" w:rsidP="00DA4884">
            <w:pPr>
              <w:jc w:val="center"/>
              <w:rPr>
                <w:rFonts w:ascii="Century Gothic" w:eastAsia="Century Gothic" w:hAnsi="Century Gothic" w:cs="Century Gothic"/>
                <w:color w:val="auto"/>
                <w:sz w:val="22"/>
                <w:szCs w:val="22"/>
              </w:rPr>
            </w:pPr>
          </w:p>
          <w:p w:rsidR="00BF106B" w:rsidRPr="00AC1BA9" w:rsidRDefault="00BF106B" w:rsidP="00DA4884">
            <w:pPr>
              <w:jc w:val="center"/>
              <w:rPr>
                <w:rFonts w:ascii="Century Gothic" w:eastAsia="Century Gothic" w:hAnsi="Century Gothic" w:cs="Century Gothic"/>
                <w:color w:val="auto"/>
                <w:sz w:val="22"/>
                <w:szCs w:val="22"/>
              </w:rPr>
            </w:pPr>
          </w:p>
          <w:p w:rsidR="00BF106B" w:rsidRPr="00AC1BA9" w:rsidRDefault="00BF106B" w:rsidP="00DA4884">
            <w:pPr>
              <w:jc w:val="center"/>
              <w:rPr>
                <w:rFonts w:ascii="Century Gothic" w:hAnsi="Century Gothic"/>
                <w:color w:val="auto"/>
              </w:rPr>
            </w:pPr>
            <w:r w:rsidRPr="00AC1BA9">
              <w:rPr>
                <w:rStyle w:val="highlight"/>
                <w:rFonts w:ascii="Century Gothic" w:hAnsi="Century Gothic"/>
                <w:color w:val="auto"/>
                <w:sz w:val="22"/>
                <w:szCs w:val="22"/>
              </w:rPr>
              <w:t>Pełniona funkcja</w:t>
            </w: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106B" w:rsidRPr="00AC1BA9" w:rsidRDefault="00BF106B" w:rsidP="00DA4884">
            <w:pPr>
              <w:jc w:val="center"/>
              <w:rPr>
                <w:rStyle w:val="highlight"/>
                <w:rFonts w:ascii="Century Gothic" w:hAnsi="Century Gothic"/>
                <w:color w:val="auto"/>
              </w:rPr>
            </w:pPr>
            <w:r w:rsidRPr="00AC1BA9">
              <w:rPr>
                <w:rStyle w:val="highlight"/>
                <w:rFonts w:ascii="Century Gothic" w:hAnsi="Century Gothic"/>
                <w:color w:val="auto"/>
                <w:u w:color="FF0000"/>
              </w:rPr>
              <w:t xml:space="preserve">Kwalifikacje zawodowe, doświadczenie </w:t>
            </w:r>
            <w:r w:rsidR="00D76F78" w:rsidRPr="00AC1BA9">
              <w:rPr>
                <w:rStyle w:val="highlight"/>
                <w:rFonts w:ascii="Century Gothic" w:hAnsi="Century Gothic"/>
                <w:color w:val="auto"/>
                <w:u w:color="FF0000"/>
              </w:rPr>
              <w:br/>
            </w:r>
            <w:r w:rsidRPr="00AC1BA9">
              <w:rPr>
                <w:rStyle w:val="highlight"/>
                <w:rFonts w:ascii="Century Gothic" w:hAnsi="Century Gothic"/>
                <w:color w:val="auto"/>
                <w:u w:color="FF0000"/>
              </w:rPr>
              <w:t xml:space="preserve"> i wykształcenie </w:t>
            </w:r>
            <w:r w:rsidRPr="00AC1BA9">
              <w:rPr>
                <w:rStyle w:val="highlight"/>
                <w:rFonts w:ascii="Century Gothic" w:hAnsi="Century Gothic"/>
                <w:color w:val="auto"/>
              </w:rPr>
              <w:t xml:space="preserve">zgodnie </w:t>
            </w:r>
            <w:r w:rsidR="00D76F78" w:rsidRPr="00AC1BA9">
              <w:rPr>
                <w:rStyle w:val="highlight"/>
                <w:rFonts w:ascii="Century Gothic" w:hAnsi="Century Gothic"/>
                <w:color w:val="auto"/>
              </w:rPr>
              <w:br/>
            </w:r>
            <w:r w:rsidRPr="00AC1BA9">
              <w:rPr>
                <w:rStyle w:val="highlight"/>
                <w:rFonts w:ascii="Century Gothic" w:hAnsi="Century Gothic"/>
                <w:color w:val="auto"/>
              </w:rPr>
              <w:t xml:space="preserve">z minimalnym wymogiem, określonym </w:t>
            </w:r>
          </w:p>
          <w:p w:rsidR="00BF106B" w:rsidRPr="00AC1BA9" w:rsidRDefault="00BF106B" w:rsidP="00DA4884">
            <w:pPr>
              <w:jc w:val="center"/>
              <w:rPr>
                <w:rFonts w:ascii="Century Gothic" w:hAnsi="Century Gothic"/>
                <w:color w:val="auto"/>
              </w:rPr>
            </w:pPr>
            <w:r w:rsidRPr="00AC1BA9">
              <w:rPr>
                <w:rStyle w:val="highlight"/>
                <w:rFonts w:ascii="Century Gothic" w:hAnsi="Century Gothic"/>
                <w:color w:val="auto"/>
              </w:rPr>
              <w:t>w Rozdziale V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106B" w:rsidRPr="00AC1BA9" w:rsidRDefault="00BF106B" w:rsidP="00DA4884">
            <w:pPr>
              <w:jc w:val="both"/>
              <w:rPr>
                <w:rFonts w:ascii="Century Gothic" w:eastAsia="Century Gothic" w:hAnsi="Century Gothic" w:cs="Century Gothic"/>
                <w:color w:val="auto"/>
                <w:sz w:val="22"/>
                <w:szCs w:val="22"/>
              </w:rPr>
            </w:pPr>
          </w:p>
          <w:p w:rsidR="00BF106B" w:rsidRPr="00AC1BA9" w:rsidRDefault="00BF106B" w:rsidP="00DA4884">
            <w:pPr>
              <w:jc w:val="center"/>
              <w:rPr>
                <w:rFonts w:ascii="Century Gothic" w:hAnsi="Century Gothic"/>
                <w:color w:val="auto"/>
              </w:rPr>
            </w:pPr>
            <w:r w:rsidRPr="00AC1BA9">
              <w:rPr>
                <w:rStyle w:val="highlight"/>
                <w:rFonts w:ascii="Century Gothic" w:hAnsi="Century Gothic"/>
                <w:color w:val="auto"/>
                <w:sz w:val="22"/>
                <w:szCs w:val="22"/>
              </w:rPr>
              <w:t>Podstawa dysponowania, Dysponuje/Będzie dysponował</w:t>
            </w:r>
          </w:p>
        </w:tc>
      </w:tr>
      <w:tr w:rsidR="00BF106B" w:rsidRPr="00AC1BA9" w:rsidTr="00D76F78">
        <w:trPr>
          <w:trHeight w:val="310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106B" w:rsidRPr="00AC1BA9" w:rsidRDefault="00BF106B" w:rsidP="00DA4884">
            <w:pPr>
              <w:jc w:val="center"/>
              <w:rPr>
                <w:rFonts w:ascii="Century Gothic" w:hAnsi="Century Gothic"/>
                <w:color w:val="auto"/>
              </w:rPr>
            </w:pPr>
            <w:r w:rsidRPr="00AC1BA9">
              <w:rPr>
                <w:rStyle w:val="highlight"/>
                <w:rFonts w:ascii="Century Gothic" w:hAnsi="Century Gothic"/>
                <w:color w:val="auto"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106B" w:rsidRPr="00AC1BA9" w:rsidRDefault="00BF106B" w:rsidP="00DA4884">
            <w:pPr>
              <w:jc w:val="center"/>
              <w:rPr>
                <w:rFonts w:ascii="Century Gothic" w:hAnsi="Century Gothic"/>
                <w:color w:val="auto"/>
              </w:rPr>
            </w:pPr>
            <w:r w:rsidRPr="00AC1BA9">
              <w:rPr>
                <w:rStyle w:val="highlight"/>
                <w:rFonts w:ascii="Century Gothic" w:hAnsi="Century Gothic"/>
                <w:color w:val="auto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106B" w:rsidRPr="00AC1BA9" w:rsidRDefault="00BF106B" w:rsidP="00DA4884">
            <w:pPr>
              <w:jc w:val="center"/>
              <w:rPr>
                <w:rFonts w:ascii="Century Gothic" w:hAnsi="Century Gothic"/>
                <w:color w:val="auto"/>
              </w:rPr>
            </w:pPr>
            <w:r w:rsidRPr="00AC1BA9">
              <w:rPr>
                <w:rStyle w:val="highlight"/>
                <w:rFonts w:ascii="Century Gothic" w:hAnsi="Century Gothic"/>
                <w:color w:val="auto"/>
                <w:sz w:val="22"/>
                <w:szCs w:val="22"/>
              </w:rPr>
              <w:t>3</w:t>
            </w: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106B" w:rsidRPr="00AC1BA9" w:rsidRDefault="00BF106B" w:rsidP="00DA4884">
            <w:pPr>
              <w:jc w:val="center"/>
              <w:rPr>
                <w:rFonts w:ascii="Century Gothic" w:hAnsi="Century Gothic"/>
                <w:color w:val="auto"/>
              </w:rPr>
            </w:pPr>
            <w:r w:rsidRPr="00AC1BA9">
              <w:rPr>
                <w:rStyle w:val="highlight"/>
                <w:rFonts w:ascii="Century Gothic" w:hAnsi="Century Gothic"/>
                <w:color w:val="auto"/>
                <w:sz w:val="22"/>
                <w:szCs w:val="22"/>
              </w:rPr>
              <w:t>4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106B" w:rsidRPr="00AC1BA9" w:rsidRDefault="00BF106B" w:rsidP="00DA4884">
            <w:pPr>
              <w:jc w:val="center"/>
              <w:rPr>
                <w:rFonts w:ascii="Century Gothic" w:hAnsi="Century Gothic"/>
                <w:color w:val="auto"/>
              </w:rPr>
            </w:pPr>
            <w:r w:rsidRPr="00AC1BA9">
              <w:rPr>
                <w:rStyle w:val="highlight"/>
                <w:rFonts w:ascii="Century Gothic" w:hAnsi="Century Gothic"/>
                <w:color w:val="auto"/>
                <w:sz w:val="22"/>
                <w:szCs w:val="22"/>
              </w:rPr>
              <w:t>5</w:t>
            </w:r>
          </w:p>
        </w:tc>
      </w:tr>
      <w:tr w:rsidR="00BF106B" w:rsidRPr="00AC1BA9" w:rsidTr="00D76F78">
        <w:trPr>
          <w:trHeight w:val="310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106B" w:rsidRPr="00AC1BA9" w:rsidRDefault="00BF106B" w:rsidP="00DA4884">
            <w:pPr>
              <w:jc w:val="center"/>
              <w:rPr>
                <w:rFonts w:ascii="Century Gothic" w:hAnsi="Century Gothic"/>
                <w:color w:val="auto"/>
              </w:rPr>
            </w:pPr>
            <w:r w:rsidRPr="00AC1BA9">
              <w:rPr>
                <w:rStyle w:val="highlight"/>
                <w:rFonts w:ascii="Century Gothic" w:hAnsi="Century Gothic"/>
                <w:color w:val="auto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106B" w:rsidRPr="00AC1BA9" w:rsidRDefault="00BF106B" w:rsidP="00DA4884">
            <w:pPr>
              <w:rPr>
                <w:rFonts w:ascii="Century Gothic" w:hAnsi="Century Gothic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106B" w:rsidRPr="00AC1BA9" w:rsidRDefault="00BF106B" w:rsidP="00DA4884">
            <w:pPr>
              <w:rPr>
                <w:rFonts w:ascii="Century Gothic" w:hAnsi="Century Gothic"/>
                <w:color w:val="auto"/>
              </w:rPr>
            </w:pP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106B" w:rsidRPr="00AC1BA9" w:rsidRDefault="00BF106B" w:rsidP="00DA4884">
            <w:pPr>
              <w:rPr>
                <w:rFonts w:ascii="Century Gothic" w:hAnsi="Century Gothic"/>
                <w:color w:val="auto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106B" w:rsidRPr="00AC1BA9" w:rsidRDefault="00BF106B" w:rsidP="00DA4884">
            <w:pPr>
              <w:rPr>
                <w:rFonts w:ascii="Century Gothic" w:hAnsi="Century Gothic"/>
                <w:color w:val="auto"/>
              </w:rPr>
            </w:pPr>
          </w:p>
        </w:tc>
      </w:tr>
      <w:tr w:rsidR="00BF106B" w:rsidRPr="00AC1BA9" w:rsidTr="00D76F78">
        <w:trPr>
          <w:trHeight w:val="310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106B" w:rsidRPr="00AC1BA9" w:rsidRDefault="00BF106B" w:rsidP="00DA4884">
            <w:pPr>
              <w:jc w:val="center"/>
              <w:rPr>
                <w:rFonts w:ascii="Century Gothic" w:hAnsi="Century Gothic"/>
                <w:color w:val="auto"/>
              </w:rPr>
            </w:pPr>
            <w:r w:rsidRPr="00AC1BA9">
              <w:rPr>
                <w:rStyle w:val="highlight"/>
                <w:rFonts w:ascii="Century Gothic" w:hAnsi="Century Gothic"/>
                <w:color w:val="auto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106B" w:rsidRPr="00AC1BA9" w:rsidRDefault="00BF106B" w:rsidP="00DA4884">
            <w:pPr>
              <w:rPr>
                <w:rFonts w:ascii="Century Gothic" w:hAnsi="Century Gothic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106B" w:rsidRPr="00AC1BA9" w:rsidRDefault="00BF106B" w:rsidP="00DA4884">
            <w:pPr>
              <w:rPr>
                <w:rFonts w:ascii="Century Gothic" w:hAnsi="Century Gothic"/>
                <w:color w:val="auto"/>
              </w:rPr>
            </w:pP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106B" w:rsidRPr="00AC1BA9" w:rsidRDefault="00BF106B" w:rsidP="00DA4884">
            <w:pPr>
              <w:rPr>
                <w:rFonts w:ascii="Century Gothic" w:hAnsi="Century Gothic"/>
                <w:color w:val="auto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106B" w:rsidRPr="00AC1BA9" w:rsidRDefault="00BF106B" w:rsidP="00DA4884">
            <w:pPr>
              <w:rPr>
                <w:rFonts w:ascii="Century Gothic" w:hAnsi="Century Gothic"/>
                <w:color w:val="auto"/>
              </w:rPr>
            </w:pPr>
          </w:p>
        </w:tc>
      </w:tr>
    </w:tbl>
    <w:p w:rsidR="007F5772" w:rsidRPr="00AC1BA9" w:rsidRDefault="007F5772" w:rsidP="00BF106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Century Gothic" w:eastAsia="Times New Roman" w:hAnsi="Century Gothic" w:cs="Times New Roman"/>
          <w:bCs/>
          <w:color w:val="auto"/>
          <w:sz w:val="20"/>
          <w:szCs w:val="20"/>
          <w:bdr w:val="none" w:sz="0" w:space="0" w:color="auto"/>
        </w:rPr>
      </w:pPr>
    </w:p>
    <w:p w:rsidR="007F5772" w:rsidRPr="00AC1BA9" w:rsidRDefault="007F5772" w:rsidP="00BF106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Century Gothic" w:eastAsia="Times New Roman" w:hAnsi="Century Gothic" w:cs="Times New Roman"/>
          <w:bCs/>
          <w:color w:val="auto"/>
          <w:sz w:val="20"/>
          <w:szCs w:val="20"/>
          <w:bdr w:val="none" w:sz="0" w:space="0" w:color="auto"/>
        </w:rPr>
      </w:pPr>
    </w:p>
    <w:p w:rsidR="007F5772" w:rsidRPr="00AC1BA9" w:rsidRDefault="007F5772" w:rsidP="00BF106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Century Gothic" w:eastAsia="Times New Roman" w:hAnsi="Century Gothic" w:cs="Times New Roman"/>
          <w:bCs/>
          <w:color w:val="auto"/>
          <w:sz w:val="20"/>
          <w:szCs w:val="20"/>
          <w:bdr w:val="none" w:sz="0" w:space="0" w:color="auto"/>
        </w:rPr>
      </w:pPr>
    </w:p>
    <w:p w:rsidR="007F5772" w:rsidRPr="00AC1BA9" w:rsidRDefault="007F5772" w:rsidP="00BF106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Century Gothic" w:eastAsia="Times New Roman" w:hAnsi="Century Gothic" w:cs="Times New Roman"/>
          <w:bCs/>
          <w:color w:val="auto"/>
          <w:sz w:val="20"/>
          <w:szCs w:val="20"/>
          <w:bdr w:val="none" w:sz="0" w:space="0" w:color="auto"/>
        </w:rPr>
      </w:pPr>
    </w:p>
    <w:p w:rsidR="007F5772" w:rsidRPr="00AC1BA9" w:rsidRDefault="007F5772" w:rsidP="00BF106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Century Gothic" w:eastAsia="Times New Roman" w:hAnsi="Century Gothic" w:cs="Times New Roman"/>
          <w:bCs/>
          <w:color w:val="auto"/>
          <w:sz w:val="20"/>
          <w:szCs w:val="20"/>
          <w:bdr w:val="none" w:sz="0" w:space="0" w:color="auto"/>
        </w:rPr>
      </w:pPr>
    </w:p>
    <w:p w:rsidR="007F5772" w:rsidRPr="00AC1BA9" w:rsidRDefault="007F5772" w:rsidP="00BF106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Century Gothic" w:eastAsia="Times New Roman" w:hAnsi="Century Gothic" w:cs="Times New Roman"/>
          <w:bCs/>
          <w:color w:val="auto"/>
          <w:sz w:val="20"/>
          <w:szCs w:val="20"/>
          <w:bdr w:val="none" w:sz="0" w:space="0" w:color="auto"/>
        </w:rPr>
      </w:pPr>
    </w:p>
    <w:p w:rsidR="00BF106B" w:rsidRPr="00AC1BA9" w:rsidRDefault="00BF106B" w:rsidP="00BF106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Century Gothic" w:eastAsia="Times New Roman" w:hAnsi="Century Gothic" w:cs="Times New Roman"/>
          <w:bCs/>
          <w:color w:val="auto"/>
          <w:sz w:val="20"/>
          <w:szCs w:val="20"/>
          <w:bdr w:val="none" w:sz="0" w:space="0" w:color="auto"/>
        </w:rPr>
      </w:pPr>
      <w:r w:rsidRPr="00AC1BA9">
        <w:rPr>
          <w:rFonts w:ascii="Century Gothic" w:eastAsia="Times New Roman" w:hAnsi="Century Gothic" w:cs="Times New Roman"/>
          <w:bCs/>
          <w:color w:val="auto"/>
          <w:sz w:val="20"/>
          <w:szCs w:val="20"/>
          <w:bdr w:val="none" w:sz="0" w:space="0" w:color="auto"/>
        </w:rPr>
        <w:t xml:space="preserve">Uwaga :  </w:t>
      </w:r>
    </w:p>
    <w:p w:rsidR="00BF106B" w:rsidRPr="00AC1BA9" w:rsidRDefault="00BF106B" w:rsidP="00BF106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Century Gothic" w:eastAsia="Times New Roman" w:hAnsi="Century Gothic" w:cs="Times New Roman"/>
          <w:bCs/>
          <w:color w:val="auto"/>
          <w:sz w:val="20"/>
          <w:szCs w:val="20"/>
          <w:bdr w:val="none" w:sz="0" w:space="0" w:color="auto"/>
        </w:rPr>
      </w:pPr>
      <w:r w:rsidRPr="00AC1BA9">
        <w:rPr>
          <w:rFonts w:ascii="Century Gothic" w:eastAsia="Times New Roman" w:hAnsi="Century Gothic" w:cs="Times New Roman"/>
          <w:bCs/>
          <w:color w:val="auto"/>
          <w:sz w:val="20"/>
          <w:szCs w:val="20"/>
          <w:bdr w:val="none" w:sz="0" w:space="0" w:color="auto"/>
        </w:rPr>
        <w:t xml:space="preserve">W przypadku, gdy Wykonawca wykazując spełnianie warunku polega na osobach zdolnych do wykonania zamówienia innych podmiotów na zasadach określonych w art. 22a ust. 1 ustawy </w:t>
      </w:r>
      <w:proofErr w:type="spellStart"/>
      <w:r w:rsidRPr="00AC1BA9">
        <w:rPr>
          <w:rFonts w:ascii="Century Gothic" w:eastAsia="Times New Roman" w:hAnsi="Century Gothic" w:cs="Times New Roman"/>
          <w:bCs/>
          <w:color w:val="auto"/>
          <w:sz w:val="20"/>
          <w:szCs w:val="20"/>
          <w:bdr w:val="none" w:sz="0" w:space="0" w:color="auto"/>
        </w:rPr>
        <w:t>Pzp</w:t>
      </w:r>
      <w:proofErr w:type="spellEnd"/>
      <w:r w:rsidRPr="00AC1BA9">
        <w:rPr>
          <w:rFonts w:ascii="Century Gothic" w:eastAsia="Times New Roman" w:hAnsi="Century Gothic" w:cs="Times New Roman"/>
          <w:bCs/>
          <w:color w:val="auto"/>
          <w:sz w:val="20"/>
          <w:szCs w:val="20"/>
          <w:bdr w:val="none" w:sz="0" w:space="0" w:color="auto"/>
        </w:rPr>
        <w:t xml:space="preserve"> i w kol. 5 wskaże inną niż „pracownik Wykonawcy” podstawę dysponowania, zobowiązany jest udowodnić, iż będzie dysponował zasobami niezbędnymi do realizacji zamówienia, w szczególności przedstawiając w tym celu pisemne zobowiązanie tych podmiotów do oddania do dyspozycji Wykonawcy niezbędnych zasobów na okres korzystania z nich przy wykonywaniu zamówienia. Oświadczamy, że osoby, które będą uczestniczyć w wykonywaniu zamówienia posiadają wymagane uprawnienia.   </w:t>
      </w:r>
    </w:p>
    <w:p w:rsidR="00BF106B" w:rsidRPr="00AC1BA9" w:rsidRDefault="00BF106B" w:rsidP="00BF106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Century Gothic" w:eastAsia="Times New Roman" w:hAnsi="Century Gothic" w:cs="Times New Roman"/>
          <w:b/>
          <w:bCs/>
          <w:color w:val="auto"/>
          <w:sz w:val="22"/>
          <w:szCs w:val="22"/>
          <w:bdr w:val="none" w:sz="0" w:space="0" w:color="auto"/>
        </w:rPr>
      </w:pPr>
    </w:p>
    <w:p w:rsidR="00BF106B" w:rsidRPr="00AC1BA9" w:rsidRDefault="00BF106B" w:rsidP="00BF106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Century Gothic" w:eastAsia="Times New Roman" w:hAnsi="Century Gothic" w:cs="Times New Roman"/>
          <w:b/>
          <w:bCs/>
          <w:color w:val="auto"/>
          <w:sz w:val="22"/>
          <w:szCs w:val="22"/>
          <w:bdr w:val="none" w:sz="0" w:space="0" w:color="auto"/>
        </w:rPr>
      </w:pPr>
    </w:p>
    <w:p w:rsidR="00BF106B" w:rsidRPr="00AC1BA9" w:rsidRDefault="00BF106B" w:rsidP="00BF106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Century Gothic" w:eastAsia="Times New Roman" w:hAnsi="Century Gothic" w:cs="Times New Roman"/>
          <w:b/>
          <w:bCs/>
          <w:color w:val="auto"/>
          <w:sz w:val="22"/>
          <w:szCs w:val="22"/>
          <w:bdr w:val="none" w:sz="0" w:space="0" w:color="auto"/>
        </w:rPr>
      </w:pPr>
    </w:p>
    <w:p w:rsidR="00BF106B" w:rsidRPr="00AC1BA9" w:rsidRDefault="00BF106B" w:rsidP="00BF106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right"/>
        <w:rPr>
          <w:rFonts w:ascii="Century Gothic" w:eastAsia="Times New Roman" w:hAnsi="Century Gothic" w:cs="Times New Roman"/>
          <w:bCs/>
          <w:color w:val="auto"/>
          <w:sz w:val="20"/>
          <w:szCs w:val="20"/>
          <w:bdr w:val="none" w:sz="0" w:space="0" w:color="auto"/>
        </w:rPr>
      </w:pPr>
      <w:r w:rsidRPr="00AC1BA9">
        <w:rPr>
          <w:rFonts w:ascii="Century Gothic" w:eastAsia="Times New Roman" w:hAnsi="Century Gothic" w:cs="Times New Roman"/>
          <w:bCs/>
          <w:color w:val="auto"/>
          <w:sz w:val="20"/>
          <w:szCs w:val="20"/>
          <w:bdr w:val="none" w:sz="0" w:space="0" w:color="auto"/>
        </w:rPr>
        <w:t>Data : …………………………..</w:t>
      </w:r>
      <w:r w:rsidRPr="00AC1BA9">
        <w:rPr>
          <w:rFonts w:ascii="Century Gothic" w:eastAsia="Times New Roman" w:hAnsi="Century Gothic" w:cs="Times New Roman"/>
          <w:bCs/>
          <w:color w:val="auto"/>
          <w:sz w:val="22"/>
          <w:szCs w:val="22"/>
          <w:bdr w:val="none" w:sz="0" w:space="0" w:color="auto"/>
        </w:rPr>
        <w:t xml:space="preserve">                                      ………..................................................                                                                                           </w:t>
      </w:r>
      <w:r w:rsidRPr="00AC1BA9">
        <w:rPr>
          <w:rFonts w:ascii="Century Gothic" w:eastAsia="Times New Roman" w:hAnsi="Century Gothic" w:cs="Times New Roman"/>
          <w:bCs/>
          <w:color w:val="auto"/>
          <w:sz w:val="20"/>
          <w:szCs w:val="20"/>
          <w:bdr w:val="none" w:sz="0" w:space="0" w:color="auto"/>
        </w:rPr>
        <w:t>podpis/-y upełnomocnionego/-</w:t>
      </w:r>
      <w:proofErr w:type="spellStart"/>
      <w:r w:rsidRPr="00AC1BA9">
        <w:rPr>
          <w:rFonts w:ascii="Century Gothic" w:eastAsia="Times New Roman" w:hAnsi="Century Gothic" w:cs="Times New Roman"/>
          <w:bCs/>
          <w:color w:val="auto"/>
          <w:sz w:val="20"/>
          <w:szCs w:val="20"/>
          <w:bdr w:val="none" w:sz="0" w:space="0" w:color="auto"/>
        </w:rPr>
        <w:t>ych</w:t>
      </w:r>
      <w:proofErr w:type="spellEnd"/>
      <w:r w:rsidRPr="00AC1BA9">
        <w:rPr>
          <w:rFonts w:ascii="Century Gothic" w:eastAsia="Times New Roman" w:hAnsi="Century Gothic" w:cs="Times New Roman"/>
          <w:bCs/>
          <w:color w:val="auto"/>
          <w:sz w:val="20"/>
          <w:szCs w:val="20"/>
          <w:bdr w:val="none" w:sz="0" w:space="0" w:color="auto"/>
        </w:rPr>
        <w:t xml:space="preserve"> </w:t>
      </w:r>
    </w:p>
    <w:p w:rsidR="009D72C2" w:rsidRPr="00AC1BA9" w:rsidRDefault="00BF106B" w:rsidP="00BF106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right"/>
        <w:rPr>
          <w:rFonts w:ascii="Century Gothic" w:eastAsia="Times New Roman" w:hAnsi="Century Gothic" w:cs="Times New Roman"/>
          <w:b/>
          <w:bCs/>
          <w:color w:val="auto"/>
          <w:sz w:val="22"/>
          <w:szCs w:val="22"/>
          <w:bdr w:val="none" w:sz="0" w:space="0" w:color="auto"/>
        </w:rPr>
      </w:pPr>
      <w:r w:rsidRPr="00AC1BA9">
        <w:rPr>
          <w:rFonts w:ascii="Century Gothic" w:eastAsia="Times New Roman" w:hAnsi="Century Gothic" w:cs="Times New Roman"/>
          <w:bCs/>
          <w:color w:val="auto"/>
          <w:sz w:val="20"/>
          <w:szCs w:val="20"/>
          <w:bdr w:val="none" w:sz="0" w:space="0" w:color="auto"/>
        </w:rPr>
        <w:t>przedstawiciela/-i WYKONAWCY</w:t>
      </w:r>
    </w:p>
    <w:p w:rsidR="009D72C2" w:rsidRPr="00AC1BA9" w:rsidRDefault="009D72C2" w:rsidP="009D72C2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Century Gothic" w:eastAsia="Times New Roman" w:hAnsi="Century Gothic" w:cs="Times New Roman"/>
          <w:b/>
          <w:bCs/>
          <w:color w:val="auto"/>
          <w:sz w:val="22"/>
          <w:szCs w:val="22"/>
          <w:bdr w:val="none" w:sz="0" w:space="0" w:color="auto"/>
        </w:rPr>
      </w:pPr>
    </w:p>
    <w:p w:rsidR="009D72C2" w:rsidRPr="00AC1BA9" w:rsidRDefault="009D72C2" w:rsidP="009D72C2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Century Gothic" w:eastAsia="Times New Roman" w:hAnsi="Century Gothic" w:cs="Times New Roman"/>
          <w:b/>
          <w:bCs/>
          <w:color w:val="auto"/>
          <w:sz w:val="22"/>
          <w:szCs w:val="22"/>
          <w:bdr w:val="none" w:sz="0" w:space="0" w:color="auto"/>
        </w:rPr>
      </w:pPr>
    </w:p>
    <w:p w:rsidR="00CB02C1" w:rsidRPr="00AC1BA9" w:rsidRDefault="00CB02C1">
      <w:pPr>
        <w:widowControl/>
        <w:suppressAutoHyphens w:val="0"/>
        <w:rPr>
          <w:rStyle w:val="highlight"/>
          <w:rFonts w:ascii="Century Gothic" w:eastAsia="Century Gothic" w:hAnsi="Century Gothic" w:cs="Century Gothic"/>
          <w:color w:val="auto"/>
          <w:sz w:val="22"/>
          <w:szCs w:val="22"/>
        </w:rPr>
      </w:pPr>
    </w:p>
    <w:p w:rsidR="00EA2E97" w:rsidRPr="00AC1BA9" w:rsidRDefault="00EA2E97">
      <w:pPr>
        <w:widowControl/>
        <w:suppressAutoHyphens w:val="0"/>
        <w:rPr>
          <w:rStyle w:val="highlight"/>
          <w:rFonts w:ascii="Century Gothic" w:eastAsia="Century Gothic" w:hAnsi="Century Gothic" w:cs="Century Gothic"/>
          <w:color w:val="auto"/>
          <w:sz w:val="22"/>
          <w:szCs w:val="22"/>
        </w:rPr>
      </w:pPr>
    </w:p>
    <w:p w:rsidR="00DA1766" w:rsidRPr="00AC1BA9" w:rsidRDefault="00DA1766">
      <w:pPr>
        <w:widowControl/>
        <w:suppressAutoHyphens w:val="0"/>
        <w:rPr>
          <w:rStyle w:val="highlight"/>
          <w:rFonts w:ascii="Century Gothic" w:eastAsia="Century Gothic" w:hAnsi="Century Gothic" w:cs="Century Gothic"/>
          <w:color w:val="auto"/>
          <w:sz w:val="22"/>
          <w:szCs w:val="22"/>
        </w:rPr>
      </w:pPr>
    </w:p>
    <w:p w:rsidR="00DA1766" w:rsidRPr="00AC1BA9" w:rsidRDefault="00DA1766">
      <w:pPr>
        <w:widowControl/>
        <w:suppressAutoHyphens w:val="0"/>
        <w:rPr>
          <w:rStyle w:val="highlight"/>
          <w:rFonts w:ascii="Century Gothic" w:eastAsia="Century Gothic" w:hAnsi="Century Gothic" w:cs="Century Gothic"/>
          <w:color w:val="auto"/>
          <w:sz w:val="22"/>
          <w:szCs w:val="22"/>
        </w:rPr>
      </w:pPr>
    </w:p>
    <w:p w:rsidR="00A46E3D" w:rsidRPr="00AC1BA9" w:rsidRDefault="00A46E3D">
      <w:pPr>
        <w:widowControl/>
        <w:suppressAutoHyphens w:val="0"/>
        <w:rPr>
          <w:rStyle w:val="highlight"/>
          <w:rFonts w:ascii="Century Gothic" w:eastAsia="Century Gothic" w:hAnsi="Century Gothic" w:cs="Century Gothic"/>
          <w:b/>
          <w:color w:val="auto"/>
          <w:sz w:val="20"/>
          <w:szCs w:val="20"/>
        </w:rPr>
      </w:pPr>
    </w:p>
    <w:p w:rsidR="00CB02C1" w:rsidRPr="00AC1BA9" w:rsidRDefault="00EA2E97" w:rsidP="00810F0D">
      <w:pPr>
        <w:widowControl/>
        <w:suppressAutoHyphens w:val="0"/>
        <w:jc w:val="right"/>
        <w:rPr>
          <w:rStyle w:val="highlight"/>
          <w:rFonts w:ascii="Century Gothic" w:eastAsia="Century Gothic" w:hAnsi="Century Gothic" w:cs="Century Gothic"/>
          <w:b/>
          <w:color w:val="auto"/>
          <w:sz w:val="20"/>
          <w:szCs w:val="20"/>
        </w:rPr>
      </w:pPr>
      <w:r w:rsidRPr="00AC1BA9">
        <w:rPr>
          <w:rStyle w:val="highlight"/>
          <w:rFonts w:ascii="Century Gothic" w:eastAsia="Century Gothic" w:hAnsi="Century Gothic" w:cs="Century Gothic"/>
          <w:b/>
          <w:color w:val="auto"/>
          <w:sz w:val="20"/>
          <w:szCs w:val="20"/>
        </w:rPr>
        <w:t>Załącznik nr 6</w:t>
      </w:r>
      <w:r w:rsidR="00F86AE9" w:rsidRPr="00AC1BA9">
        <w:rPr>
          <w:rStyle w:val="highlight"/>
          <w:rFonts w:ascii="Century Gothic" w:eastAsia="Century Gothic" w:hAnsi="Century Gothic" w:cs="Century Gothic"/>
          <w:b/>
          <w:color w:val="auto"/>
          <w:sz w:val="20"/>
          <w:szCs w:val="20"/>
        </w:rPr>
        <w:t xml:space="preserve"> do SIWZ</w:t>
      </w:r>
    </w:p>
    <w:p w:rsidR="002825F5" w:rsidRPr="00AC1BA9" w:rsidRDefault="002825F5" w:rsidP="002825F5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overflowPunct w:val="0"/>
        <w:autoSpaceDE w:val="0"/>
        <w:autoSpaceDN w:val="0"/>
        <w:adjustRightInd w:val="0"/>
        <w:textAlignment w:val="baseline"/>
        <w:rPr>
          <w:rFonts w:ascii="Century Gothic" w:eastAsia="Times New Roman" w:hAnsi="Century Gothic" w:cs="Times New Roman"/>
          <w:bCs/>
          <w:i/>
          <w:color w:val="auto"/>
          <w:sz w:val="18"/>
          <w:szCs w:val="18"/>
          <w:bdr w:val="none" w:sz="0" w:space="0" w:color="auto"/>
        </w:rPr>
      </w:pPr>
    </w:p>
    <w:tbl>
      <w:tblPr>
        <w:tblW w:w="95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2"/>
        <w:gridCol w:w="4098"/>
      </w:tblGrid>
      <w:tr w:rsidR="002825F5" w:rsidRPr="00AC1BA9" w:rsidTr="0041219D">
        <w:trPr>
          <w:trHeight w:val="826"/>
        </w:trPr>
        <w:tc>
          <w:tcPr>
            <w:tcW w:w="5462" w:type="dxa"/>
            <w:tcBorders>
              <w:top w:val="nil"/>
              <w:left w:val="nil"/>
              <w:bottom w:val="nil"/>
              <w:right w:val="nil"/>
            </w:tcBorders>
          </w:tcPr>
          <w:p w:rsidR="002825F5" w:rsidRPr="00AC1BA9" w:rsidRDefault="002825F5" w:rsidP="002825F5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both"/>
              <w:rPr>
                <w:rFonts w:ascii="Century Gothic" w:eastAsia="Times New Roman" w:hAnsi="Century Gothic" w:cs="Times New Roman"/>
                <w:b/>
                <w:bCs/>
                <w:color w:val="auto"/>
                <w:sz w:val="22"/>
                <w:szCs w:val="22"/>
                <w:bdr w:val="none" w:sz="0" w:space="0" w:color="auto"/>
              </w:rPr>
            </w:pPr>
          </w:p>
          <w:p w:rsidR="002825F5" w:rsidRPr="00AC1BA9" w:rsidRDefault="002825F5" w:rsidP="002825F5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both"/>
              <w:rPr>
                <w:rFonts w:ascii="Century Gothic" w:eastAsia="Times New Roman" w:hAnsi="Century Gothic" w:cs="Times New Roman"/>
                <w:b/>
                <w:bCs/>
                <w:color w:val="auto"/>
                <w:sz w:val="22"/>
                <w:szCs w:val="22"/>
                <w:bdr w:val="none" w:sz="0" w:space="0" w:color="auto"/>
              </w:rPr>
            </w:pPr>
          </w:p>
          <w:p w:rsidR="002825F5" w:rsidRPr="00AC1BA9" w:rsidRDefault="00561268" w:rsidP="002825F5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both"/>
              <w:rPr>
                <w:rFonts w:ascii="Century Gothic" w:eastAsia="Times New Roman" w:hAnsi="Century Gothic" w:cs="Times New Roman"/>
                <w:b/>
                <w:bCs/>
                <w:color w:val="auto"/>
                <w:sz w:val="22"/>
                <w:szCs w:val="22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b/>
                <w:bCs/>
                <w:color w:val="auto"/>
                <w:sz w:val="22"/>
                <w:szCs w:val="22"/>
                <w:bdr w:val="none" w:sz="0" w:space="0" w:color="auto"/>
              </w:rPr>
              <w:t>……………………………………………………………</w:t>
            </w:r>
          </w:p>
          <w:p w:rsidR="002825F5" w:rsidRPr="00AC1BA9" w:rsidRDefault="00561268" w:rsidP="0056126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b/>
                <w:bCs/>
                <w:i/>
                <w:iCs/>
                <w:color w:val="auto"/>
                <w:sz w:val="22"/>
                <w:szCs w:val="22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b/>
                <w:i/>
                <w:iCs/>
                <w:color w:val="auto"/>
                <w:sz w:val="18"/>
                <w:szCs w:val="18"/>
                <w:bdr w:val="none" w:sz="0" w:space="0" w:color="auto"/>
              </w:rPr>
              <w:t xml:space="preserve">nazwa  (imię i nazwisko)  oraz  adres  lub  pieczęć  </w:t>
            </w:r>
            <w:r w:rsidRPr="00AC1BA9">
              <w:rPr>
                <w:rFonts w:ascii="Century Gothic" w:eastAsia="Times New Roman" w:hAnsi="Century Gothic" w:cs="Times New Roman"/>
                <w:b/>
                <w:i/>
                <w:iCs/>
                <w:smallCaps/>
                <w:color w:val="auto"/>
                <w:sz w:val="18"/>
                <w:szCs w:val="18"/>
                <w:bdr w:val="none" w:sz="0" w:space="0" w:color="auto"/>
              </w:rPr>
              <w:t>wykonawcy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825F5" w:rsidRPr="00AC1BA9" w:rsidRDefault="002825F5" w:rsidP="002825F5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outlineLvl w:val="0"/>
              <w:rPr>
                <w:rFonts w:ascii="Century Gothic" w:eastAsia="Times New Roman" w:hAnsi="Century Gothic" w:cs="Times New Roman"/>
                <w:b/>
                <w:bCs/>
                <w:color w:val="auto"/>
                <w:sz w:val="22"/>
                <w:szCs w:val="22"/>
                <w:bdr w:val="none" w:sz="0" w:space="0" w:color="auto"/>
              </w:rPr>
            </w:pPr>
          </w:p>
          <w:p w:rsidR="002825F5" w:rsidRPr="00AC1BA9" w:rsidRDefault="00F86AE9" w:rsidP="002825F5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i/>
                <w:iCs/>
                <w:color w:val="auto"/>
                <w:sz w:val="22"/>
                <w:szCs w:val="22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b/>
                <w:bCs/>
                <w:color w:val="auto"/>
                <w:sz w:val="22"/>
                <w:szCs w:val="22"/>
                <w:bdr w:val="none" w:sz="0" w:space="0" w:color="auto"/>
              </w:rPr>
              <w:t>WYKA</w:t>
            </w:r>
            <w:r w:rsidR="002825F5" w:rsidRPr="00AC1BA9">
              <w:rPr>
                <w:rFonts w:ascii="Century Gothic" w:eastAsia="Times New Roman" w:hAnsi="Century Gothic" w:cs="Times New Roman"/>
                <w:b/>
                <w:bCs/>
                <w:color w:val="auto"/>
                <w:sz w:val="22"/>
                <w:szCs w:val="22"/>
                <w:bdr w:val="none" w:sz="0" w:space="0" w:color="auto"/>
              </w:rPr>
              <w:t xml:space="preserve">Z  </w:t>
            </w:r>
            <w:r w:rsidR="00BD22B8" w:rsidRPr="00AC1BA9">
              <w:rPr>
                <w:rFonts w:ascii="Century Gothic" w:eastAsia="Times New Roman" w:hAnsi="Century Gothic" w:cs="Times New Roman"/>
                <w:b/>
                <w:bCs/>
                <w:color w:val="auto"/>
                <w:sz w:val="22"/>
                <w:szCs w:val="22"/>
                <w:bdr w:val="none" w:sz="0" w:space="0" w:color="auto"/>
              </w:rPr>
              <w:t>ROBÓT</w:t>
            </w:r>
          </w:p>
          <w:p w:rsidR="002825F5" w:rsidRPr="00AC1BA9" w:rsidRDefault="002825F5" w:rsidP="002825F5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outlineLvl w:val="0"/>
              <w:rPr>
                <w:rFonts w:ascii="Century Gothic" w:eastAsia="Times New Roman" w:hAnsi="Century Gothic" w:cs="Times New Roman"/>
                <w:b/>
                <w:bCs/>
                <w:color w:val="auto"/>
                <w:sz w:val="22"/>
                <w:szCs w:val="22"/>
                <w:bdr w:val="none" w:sz="0" w:space="0" w:color="auto"/>
              </w:rPr>
            </w:pPr>
          </w:p>
        </w:tc>
      </w:tr>
    </w:tbl>
    <w:p w:rsidR="002825F5" w:rsidRPr="00AC1BA9" w:rsidRDefault="002825F5" w:rsidP="002825F5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adjustRightInd w:val="0"/>
        <w:jc w:val="both"/>
        <w:rPr>
          <w:rFonts w:ascii="Century Gothic" w:eastAsia="Times New Roman" w:hAnsi="Century Gothic" w:cs="MS Reference Sans Serif"/>
          <w:color w:val="auto"/>
          <w:sz w:val="20"/>
          <w:szCs w:val="20"/>
          <w:bdr w:val="none" w:sz="0" w:space="0" w:color="auto"/>
        </w:rPr>
      </w:pPr>
      <w:r w:rsidRPr="00AC1BA9">
        <w:rPr>
          <w:rFonts w:ascii="Century Gothic" w:eastAsia="Times New Roman" w:hAnsi="Century Gothic" w:cs="Times New Roman"/>
          <w:color w:val="auto"/>
          <w:sz w:val="20"/>
          <w:szCs w:val="20"/>
          <w:bdr w:val="none" w:sz="0" w:space="0" w:color="auto"/>
        </w:rPr>
        <w:t xml:space="preserve">Składając </w:t>
      </w:r>
      <w:r w:rsidR="00BD22B8" w:rsidRPr="00AC1BA9">
        <w:rPr>
          <w:rFonts w:ascii="Century Gothic" w:eastAsia="Times New Roman" w:hAnsi="Century Gothic" w:cs="Times New Roman"/>
          <w:color w:val="auto"/>
          <w:sz w:val="20"/>
          <w:szCs w:val="20"/>
          <w:bdr w:val="none" w:sz="0" w:space="0" w:color="auto"/>
        </w:rPr>
        <w:t>ofertę</w:t>
      </w:r>
      <w:r w:rsidRPr="00AC1BA9">
        <w:rPr>
          <w:rFonts w:ascii="Century Gothic" w:eastAsia="Times New Roman" w:hAnsi="Century Gothic" w:cs="Times New Roman"/>
          <w:color w:val="auto"/>
          <w:sz w:val="20"/>
          <w:szCs w:val="20"/>
          <w:bdr w:val="none" w:sz="0" w:space="0" w:color="auto"/>
        </w:rPr>
        <w:t xml:space="preserve"> w </w:t>
      </w:r>
      <w:r w:rsidR="00BD22B8" w:rsidRPr="00AC1BA9">
        <w:rPr>
          <w:rFonts w:ascii="Century Gothic" w:eastAsia="Times New Roman" w:hAnsi="Century Gothic" w:cs="Times New Roman"/>
          <w:color w:val="auto"/>
          <w:sz w:val="20"/>
          <w:szCs w:val="20"/>
          <w:bdr w:val="none" w:sz="0" w:space="0" w:color="auto"/>
        </w:rPr>
        <w:t>przetargu nieograniczonym</w:t>
      </w:r>
      <w:r w:rsidR="00DA1766" w:rsidRPr="00AC1BA9">
        <w:rPr>
          <w:rStyle w:val="highlight"/>
          <w:rFonts w:ascii="Century Gothic" w:hAnsi="Century Gothic"/>
          <w:b/>
          <w:bCs/>
          <w:color w:val="auto"/>
          <w:sz w:val="20"/>
          <w:szCs w:val="20"/>
        </w:rPr>
        <w:t xml:space="preserve"> na wykonanie przyłącza cieplnego i węzła cieplnego w budynku hali Torwar II wraz z demontażem </w:t>
      </w:r>
      <w:r w:rsidR="00506CF4" w:rsidRPr="00AC1BA9">
        <w:rPr>
          <w:rStyle w:val="highlight"/>
          <w:rFonts w:ascii="Century Gothic" w:hAnsi="Century Gothic"/>
          <w:b/>
          <w:bCs/>
          <w:color w:val="auto"/>
          <w:sz w:val="20"/>
          <w:szCs w:val="20"/>
        </w:rPr>
        <w:t>węzła cieplnego</w:t>
      </w:r>
      <w:r w:rsidR="00DA1766" w:rsidRPr="00AC1BA9">
        <w:rPr>
          <w:rStyle w:val="highlight"/>
          <w:rFonts w:ascii="Century Gothic" w:hAnsi="Century Gothic"/>
          <w:b/>
          <w:bCs/>
          <w:color w:val="auto"/>
          <w:sz w:val="20"/>
          <w:szCs w:val="20"/>
        </w:rPr>
        <w:t xml:space="preserve"> w budynku hali Torwar </w:t>
      </w:r>
      <w:proofErr w:type="spellStart"/>
      <w:r w:rsidR="00DA1766" w:rsidRPr="00AC1BA9">
        <w:rPr>
          <w:rStyle w:val="highlight"/>
          <w:rFonts w:ascii="Century Gothic" w:hAnsi="Century Gothic"/>
          <w:b/>
          <w:bCs/>
          <w:color w:val="auto"/>
          <w:sz w:val="20"/>
          <w:szCs w:val="20"/>
        </w:rPr>
        <w:t>I</w:t>
      </w:r>
      <w:r w:rsidR="009E6BF4" w:rsidRPr="00AC1BA9">
        <w:rPr>
          <w:rStyle w:val="highlight"/>
          <w:rFonts w:ascii="Century Gothic" w:hAnsi="Century Gothic"/>
          <w:b/>
          <w:bCs/>
          <w:color w:val="auto"/>
          <w:sz w:val="20"/>
          <w:szCs w:val="20"/>
        </w:rPr>
        <w:t>,</w:t>
      </w:r>
      <w:r w:rsidRPr="00AC1BA9">
        <w:rPr>
          <w:rFonts w:ascii="Century Gothic" w:eastAsia="Times New Roman" w:hAnsi="Century Gothic" w:cs="Times New Roman"/>
          <w:color w:val="auto"/>
          <w:sz w:val="20"/>
          <w:szCs w:val="20"/>
          <w:bdr w:val="none" w:sz="0" w:space="0" w:color="auto"/>
        </w:rPr>
        <w:t>oświadczam</w:t>
      </w:r>
      <w:proofErr w:type="spellEnd"/>
      <w:r w:rsidRPr="00AC1BA9">
        <w:rPr>
          <w:rFonts w:ascii="Century Gothic" w:eastAsia="Times New Roman" w:hAnsi="Century Gothic" w:cs="Times New Roman"/>
          <w:color w:val="auto"/>
          <w:sz w:val="20"/>
          <w:szCs w:val="20"/>
          <w:bdr w:val="none" w:sz="0" w:space="0" w:color="auto"/>
        </w:rPr>
        <w:t>/</w:t>
      </w:r>
      <w:r w:rsidRPr="00AC1BA9">
        <w:rPr>
          <w:rFonts w:ascii="Century Gothic" w:eastAsia="Times New Roman" w:hAnsi="Century Gothic" w:cs="Times New Roman"/>
          <w:b/>
          <w:color w:val="auto"/>
          <w:sz w:val="20"/>
          <w:szCs w:val="20"/>
          <w:bdr w:val="none" w:sz="0" w:space="0" w:color="auto"/>
        </w:rPr>
        <w:t>-y</w:t>
      </w:r>
      <w:r w:rsidRPr="00AC1BA9">
        <w:rPr>
          <w:rFonts w:ascii="Century Gothic" w:eastAsia="Times New Roman" w:hAnsi="Century Gothic" w:cs="Times New Roman"/>
          <w:color w:val="auto"/>
          <w:sz w:val="20"/>
          <w:szCs w:val="20"/>
          <w:bdr w:val="none" w:sz="0" w:space="0" w:color="auto"/>
        </w:rPr>
        <w:t>, że jestem osobą (albo reprezentuję/-</w:t>
      </w:r>
      <w:proofErr w:type="spellStart"/>
      <w:r w:rsidRPr="00AC1BA9">
        <w:rPr>
          <w:rFonts w:ascii="Century Gothic" w:eastAsia="Times New Roman" w:hAnsi="Century Gothic" w:cs="Times New Roman"/>
          <w:color w:val="auto"/>
          <w:sz w:val="20"/>
          <w:szCs w:val="20"/>
          <w:bdr w:val="none" w:sz="0" w:space="0" w:color="auto"/>
        </w:rPr>
        <w:t>emy</w:t>
      </w:r>
      <w:proofErr w:type="spellEnd"/>
      <w:r w:rsidRPr="00AC1BA9">
        <w:rPr>
          <w:rFonts w:ascii="Century Gothic" w:eastAsia="Times New Roman" w:hAnsi="Century Gothic" w:cs="Times New Roman"/>
          <w:color w:val="auto"/>
          <w:sz w:val="20"/>
          <w:szCs w:val="20"/>
          <w:bdr w:val="none" w:sz="0" w:space="0" w:color="auto"/>
        </w:rPr>
        <w:t xml:space="preserve"> podmiot), który </w:t>
      </w:r>
      <w:r w:rsidRPr="00AC1BA9">
        <w:rPr>
          <w:rFonts w:ascii="Century Gothic" w:eastAsia="Times New Roman" w:hAnsi="Century Gothic" w:cs="Arial"/>
          <w:color w:val="auto"/>
          <w:sz w:val="20"/>
          <w:szCs w:val="20"/>
          <w:bdr w:val="none" w:sz="0" w:space="0" w:color="auto"/>
        </w:rPr>
        <w:t xml:space="preserve">wykonał lub wykonuje należycie </w:t>
      </w:r>
      <w:r w:rsidRPr="00AC1BA9">
        <w:rPr>
          <w:rFonts w:ascii="Century Gothic" w:eastAsia="Times New Roman" w:hAnsi="Century Gothic" w:cs="Times New Roman"/>
          <w:color w:val="auto"/>
          <w:sz w:val="20"/>
          <w:szCs w:val="20"/>
          <w:bdr w:val="none" w:sz="0" w:space="0" w:color="auto"/>
        </w:rPr>
        <w:t xml:space="preserve">w okresie ostatnich </w:t>
      </w:r>
      <w:r w:rsidR="00EA72EC" w:rsidRPr="00AC1BA9">
        <w:rPr>
          <w:rFonts w:ascii="Century Gothic" w:eastAsia="Times New Roman" w:hAnsi="Century Gothic" w:cs="Times New Roman"/>
          <w:color w:val="auto"/>
          <w:sz w:val="20"/>
          <w:szCs w:val="20"/>
          <w:bdr w:val="none" w:sz="0" w:space="0" w:color="auto"/>
        </w:rPr>
        <w:t xml:space="preserve">pięciu lat </w:t>
      </w:r>
      <w:r w:rsidRPr="00AC1BA9">
        <w:rPr>
          <w:rFonts w:ascii="Century Gothic" w:eastAsia="Times New Roman" w:hAnsi="Century Gothic" w:cs="Times New Roman"/>
          <w:color w:val="auto"/>
          <w:sz w:val="20"/>
          <w:szCs w:val="20"/>
          <w:bdr w:val="none" w:sz="0" w:space="0" w:color="auto"/>
        </w:rPr>
        <w:t>przed upływem terminu składan</w:t>
      </w:r>
      <w:r w:rsidRPr="00AC1BA9">
        <w:rPr>
          <w:rFonts w:ascii="Century Gothic" w:eastAsia="Times New Roman" w:hAnsi="Century Gothic" w:cs="Arial"/>
          <w:color w:val="auto"/>
          <w:sz w:val="20"/>
          <w:szCs w:val="20"/>
          <w:bdr w:val="none" w:sz="0" w:space="0" w:color="auto"/>
        </w:rPr>
        <w:t xml:space="preserve">ia </w:t>
      </w:r>
      <w:r w:rsidR="00EA72EC" w:rsidRPr="00AC1BA9">
        <w:rPr>
          <w:rFonts w:ascii="Century Gothic" w:eastAsia="Times New Roman" w:hAnsi="Century Gothic" w:cs="Arial"/>
          <w:color w:val="auto"/>
          <w:sz w:val="20"/>
          <w:szCs w:val="20"/>
          <w:bdr w:val="none" w:sz="0" w:space="0" w:color="auto"/>
        </w:rPr>
        <w:t>ofert</w:t>
      </w:r>
      <w:r w:rsidRPr="00AC1BA9">
        <w:rPr>
          <w:rFonts w:ascii="Century Gothic" w:eastAsia="Times New Roman" w:hAnsi="Century Gothic" w:cs="MS Reference Sans Serif"/>
          <w:color w:val="auto"/>
          <w:sz w:val="20"/>
          <w:szCs w:val="20"/>
          <w:bdr w:val="none" w:sz="0" w:space="0" w:color="auto"/>
        </w:rPr>
        <w:t xml:space="preserve">, a jeśli okres jego działalności jest krótszy - </w:t>
      </w:r>
      <w:r w:rsidR="00F86AE9" w:rsidRPr="00AC1BA9">
        <w:rPr>
          <w:rFonts w:ascii="Century Gothic" w:eastAsia="Times New Roman" w:hAnsi="Century Gothic" w:cs="MS Reference Sans Serif"/>
          <w:color w:val="auto"/>
          <w:sz w:val="20"/>
          <w:szCs w:val="20"/>
          <w:bdr w:val="none" w:sz="0" w:space="0" w:color="auto"/>
        </w:rPr>
        <w:br/>
      </w:r>
      <w:r w:rsidRPr="00AC1BA9">
        <w:rPr>
          <w:rFonts w:ascii="Century Gothic" w:eastAsia="Times New Roman" w:hAnsi="Century Gothic" w:cs="MS Reference Sans Serif"/>
          <w:color w:val="auto"/>
          <w:sz w:val="20"/>
          <w:szCs w:val="20"/>
          <w:bdr w:val="none" w:sz="0" w:space="0" w:color="auto"/>
        </w:rPr>
        <w:t xml:space="preserve">w </w:t>
      </w:r>
      <w:r w:rsidR="00A44AD8" w:rsidRPr="00AC1BA9">
        <w:rPr>
          <w:rFonts w:ascii="Century Gothic" w:eastAsia="Times New Roman" w:hAnsi="Century Gothic" w:cs="MS Reference Sans Serif"/>
          <w:color w:val="auto"/>
          <w:sz w:val="20"/>
          <w:szCs w:val="20"/>
          <w:bdr w:val="none" w:sz="0" w:space="0" w:color="auto"/>
        </w:rPr>
        <w:t xml:space="preserve">tym okresie następujące </w:t>
      </w:r>
      <w:r w:rsidR="008F4CD3" w:rsidRPr="00AC1BA9">
        <w:rPr>
          <w:rFonts w:ascii="Century Gothic" w:eastAsia="Times New Roman" w:hAnsi="Century Gothic" w:cs="MS Reference Sans Serif"/>
          <w:color w:val="auto"/>
          <w:sz w:val="20"/>
          <w:szCs w:val="20"/>
          <w:bdr w:val="none" w:sz="0" w:space="0" w:color="auto"/>
        </w:rPr>
        <w:t>roboty</w:t>
      </w:r>
      <w:r w:rsidR="00A44AD8" w:rsidRPr="00AC1BA9">
        <w:rPr>
          <w:rFonts w:ascii="Century Gothic" w:eastAsia="Times New Roman" w:hAnsi="Century Gothic" w:cs="MS Reference Sans Serif"/>
          <w:color w:val="auto"/>
          <w:sz w:val="20"/>
          <w:szCs w:val="20"/>
          <w:bdr w:val="none" w:sz="0" w:space="0" w:color="auto"/>
        </w:rPr>
        <w:t>:</w:t>
      </w:r>
    </w:p>
    <w:p w:rsidR="00A44AD8" w:rsidRPr="00AC1BA9" w:rsidRDefault="00A44AD8" w:rsidP="002825F5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adjustRightInd w:val="0"/>
        <w:jc w:val="both"/>
        <w:rPr>
          <w:rFonts w:ascii="Century Gothic" w:eastAsia="Times New Roman" w:hAnsi="Century Gothic" w:cs="MS Reference Sans Serif"/>
          <w:color w:val="auto"/>
          <w:sz w:val="20"/>
          <w:szCs w:val="20"/>
          <w:bdr w:val="none" w:sz="0" w:space="0" w:color="auto"/>
        </w:rPr>
      </w:pPr>
    </w:p>
    <w:tbl>
      <w:tblPr>
        <w:tblW w:w="57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1774"/>
        <w:gridCol w:w="1488"/>
        <w:gridCol w:w="1346"/>
        <w:gridCol w:w="1629"/>
        <w:gridCol w:w="1474"/>
        <w:gridCol w:w="2346"/>
      </w:tblGrid>
      <w:tr w:rsidR="00D76F78" w:rsidRPr="00AC1BA9" w:rsidTr="00017A9F">
        <w:trPr>
          <w:cantSplit/>
          <w:trHeight w:val="2455"/>
          <w:jc w:val="center"/>
        </w:trPr>
        <w:tc>
          <w:tcPr>
            <w:tcW w:w="203" w:type="pct"/>
            <w:shd w:val="pct5" w:color="auto" w:fill="auto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</w:rPr>
              <w:t>Lp.</w:t>
            </w:r>
          </w:p>
        </w:tc>
        <w:tc>
          <w:tcPr>
            <w:tcW w:w="846" w:type="pct"/>
            <w:shd w:val="pct5" w:color="auto" w:fill="auto"/>
            <w:textDirection w:val="btLr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ind w:left="113" w:right="113"/>
              <w:jc w:val="center"/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</w:rPr>
              <w:t>Rodzaj wykonywanych prac</w:t>
            </w:r>
          </w:p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ind w:left="113" w:right="113"/>
              <w:jc w:val="center"/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</w:rPr>
              <w:t>(opis zakresu)</w:t>
            </w:r>
          </w:p>
        </w:tc>
        <w:tc>
          <w:tcPr>
            <w:tcW w:w="710" w:type="pct"/>
            <w:shd w:val="pct5" w:color="auto" w:fill="auto"/>
            <w:textDirection w:val="btLr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ind w:left="113" w:right="113"/>
              <w:jc w:val="center"/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</w:rPr>
              <w:t>Określenie rodzaju obiektu</w:t>
            </w:r>
          </w:p>
        </w:tc>
        <w:tc>
          <w:tcPr>
            <w:tcW w:w="642" w:type="pct"/>
            <w:shd w:val="pct5" w:color="auto" w:fill="auto"/>
            <w:textDirection w:val="btLr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ind w:left="113" w:right="113"/>
              <w:jc w:val="center"/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</w:rPr>
              <w:t xml:space="preserve">Okres realizacji </w:t>
            </w:r>
            <w:r w:rsidR="008F4CD3" w:rsidRPr="00AC1BA9"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</w:rPr>
              <w:t xml:space="preserve">robót budowlanych </w:t>
            </w:r>
            <w:r w:rsidRPr="00AC1BA9"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</w:rPr>
              <w:t>wskazanej  do referencji w kol. 2 (od…-do…)</w:t>
            </w:r>
          </w:p>
        </w:tc>
        <w:tc>
          <w:tcPr>
            <w:tcW w:w="777" w:type="pct"/>
            <w:shd w:val="pct5" w:color="auto" w:fill="auto"/>
            <w:textDirection w:val="btLr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ind w:left="113" w:right="113"/>
              <w:jc w:val="center"/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</w:rPr>
              <w:t>Miejsce wykonania</w:t>
            </w:r>
          </w:p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ind w:left="113" w:right="113"/>
              <w:jc w:val="center"/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</w:rPr>
              <w:t>(dane teleadresowe)</w:t>
            </w:r>
          </w:p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ind w:left="113" w:right="113"/>
              <w:jc w:val="center"/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</w:rPr>
              <w:t>Nazwa oraz adres Zamawiającego</w:t>
            </w:r>
          </w:p>
        </w:tc>
        <w:tc>
          <w:tcPr>
            <w:tcW w:w="703" w:type="pct"/>
            <w:shd w:val="pct5" w:color="auto" w:fill="auto"/>
            <w:textDirection w:val="btLr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ind w:left="113" w:right="113"/>
              <w:jc w:val="center"/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</w:rPr>
              <w:t xml:space="preserve">Wartość </w:t>
            </w:r>
            <w:r w:rsidR="00017A9F" w:rsidRPr="00AC1BA9"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</w:rPr>
              <w:t>wykonania instalacji oświetlenia</w:t>
            </w:r>
          </w:p>
        </w:tc>
        <w:tc>
          <w:tcPr>
            <w:tcW w:w="1119" w:type="pct"/>
            <w:shd w:val="pct5" w:color="auto" w:fill="auto"/>
            <w:textDirection w:val="btLr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ind w:left="113" w:right="113"/>
              <w:jc w:val="center"/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</w:rPr>
              <w:t>Doświadczenie własne / Podmiotu obcego</w:t>
            </w:r>
          </w:p>
        </w:tc>
      </w:tr>
      <w:tr w:rsidR="00D76F78" w:rsidRPr="00AC1BA9" w:rsidTr="00017A9F">
        <w:trPr>
          <w:cantSplit/>
          <w:trHeight w:val="722"/>
          <w:jc w:val="center"/>
        </w:trPr>
        <w:tc>
          <w:tcPr>
            <w:tcW w:w="203" w:type="pct"/>
            <w:shd w:val="pct5" w:color="auto" w:fill="auto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  <w:t>1</w:t>
            </w:r>
          </w:p>
        </w:tc>
        <w:tc>
          <w:tcPr>
            <w:tcW w:w="846" w:type="pct"/>
            <w:shd w:val="pct5" w:color="auto" w:fill="auto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  <w:t>2</w:t>
            </w:r>
          </w:p>
        </w:tc>
        <w:tc>
          <w:tcPr>
            <w:tcW w:w="710" w:type="pct"/>
            <w:shd w:val="pct5" w:color="auto" w:fill="auto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  <w:t>3</w:t>
            </w:r>
          </w:p>
        </w:tc>
        <w:tc>
          <w:tcPr>
            <w:tcW w:w="642" w:type="pct"/>
            <w:shd w:val="pct5" w:color="auto" w:fill="auto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  <w:t>4</w:t>
            </w:r>
          </w:p>
        </w:tc>
        <w:tc>
          <w:tcPr>
            <w:tcW w:w="777" w:type="pct"/>
            <w:shd w:val="pct5" w:color="auto" w:fill="auto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  <w:t>5</w:t>
            </w:r>
          </w:p>
        </w:tc>
        <w:tc>
          <w:tcPr>
            <w:tcW w:w="703" w:type="pct"/>
            <w:shd w:val="pct5" w:color="auto" w:fill="auto"/>
            <w:vAlign w:val="center"/>
          </w:tcPr>
          <w:p w:rsidR="00D76F78" w:rsidRPr="00AC1BA9" w:rsidRDefault="00607AD4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  <w:t>6</w:t>
            </w:r>
          </w:p>
        </w:tc>
        <w:tc>
          <w:tcPr>
            <w:tcW w:w="1119" w:type="pct"/>
            <w:shd w:val="pct5" w:color="auto" w:fill="auto"/>
            <w:vAlign w:val="center"/>
          </w:tcPr>
          <w:p w:rsidR="00D76F78" w:rsidRPr="00AC1BA9" w:rsidRDefault="00607AD4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  <w:t>7</w:t>
            </w:r>
          </w:p>
        </w:tc>
      </w:tr>
      <w:tr w:rsidR="00D76F78" w:rsidRPr="00AC1BA9" w:rsidTr="00017A9F">
        <w:trPr>
          <w:cantSplit/>
          <w:trHeight w:val="961"/>
          <w:jc w:val="center"/>
        </w:trPr>
        <w:tc>
          <w:tcPr>
            <w:tcW w:w="203" w:type="pct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</w:p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  <w:t>1</w:t>
            </w:r>
          </w:p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</w:p>
        </w:tc>
        <w:tc>
          <w:tcPr>
            <w:tcW w:w="846" w:type="pct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smallCaps/>
                <w:color w:val="auto"/>
                <w:sz w:val="22"/>
                <w:szCs w:val="22"/>
                <w:bdr w:val="none" w:sz="0" w:space="0" w:color="auto"/>
              </w:rPr>
            </w:pPr>
          </w:p>
        </w:tc>
        <w:tc>
          <w:tcPr>
            <w:tcW w:w="710" w:type="pct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smallCaps/>
                <w:color w:val="auto"/>
                <w:sz w:val="22"/>
                <w:szCs w:val="22"/>
                <w:bdr w:val="none" w:sz="0" w:space="0" w:color="auto"/>
              </w:rPr>
            </w:pPr>
          </w:p>
        </w:tc>
        <w:tc>
          <w:tcPr>
            <w:tcW w:w="642" w:type="pct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</w:p>
        </w:tc>
        <w:tc>
          <w:tcPr>
            <w:tcW w:w="777" w:type="pct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</w:p>
        </w:tc>
        <w:tc>
          <w:tcPr>
            <w:tcW w:w="703" w:type="pct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</w:p>
        </w:tc>
        <w:tc>
          <w:tcPr>
            <w:tcW w:w="1119" w:type="pct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</w:p>
        </w:tc>
      </w:tr>
      <w:tr w:rsidR="00D76F78" w:rsidRPr="00AC1BA9" w:rsidTr="00017A9F">
        <w:trPr>
          <w:cantSplit/>
          <w:trHeight w:val="882"/>
          <w:jc w:val="center"/>
        </w:trPr>
        <w:tc>
          <w:tcPr>
            <w:tcW w:w="203" w:type="pct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  <w:t>2</w:t>
            </w:r>
          </w:p>
        </w:tc>
        <w:tc>
          <w:tcPr>
            <w:tcW w:w="846" w:type="pct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smallCaps/>
                <w:color w:val="auto"/>
                <w:sz w:val="22"/>
                <w:szCs w:val="22"/>
                <w:bdr w:val="none" w:sz="0" w:space="0" w:color="auto"/>
              </w:rPr>
            </w:pPr>
          </w:p>
        </w:tc>
        <w:tc>
          <w:tcPr>
            <w:tcW w:w="710" w:type="pct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smallCaps/>
                <w:color w:val="auto"/>
                <w:sz w:val="22"/>
                <w:szCs w:val="22"/>
                <w:bdr w:val="none" w:sz="0" w:space="0" w:color="auto"/>
              </w:rPr>
            </w:pPr>
          </w:p>
        </w:tc>
        <w:tc>
          <w:tcPr>
            <w:tcW w:w="642" w:type="pct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</w:p>
        </w:tc>
        <w:tc>
          <w:tcPr>
            <w:tcW w:w="777" w:type="pct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</w:p>
        </w:tc>
        <w:tc>
          <w:tcPr>
            <w:tcW w:w="703" w:type="pct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</w:p>
        </w:tc>
        <w:tc>
          <w:tcPr>
            <w:tcW w:w="1119" w:type="pct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</w:p>
        </w:tc>
      </w:tr>
      <w:tr w:rsidR="00D76F78" w:rsidRPr="00AC1BA9" w:rsidTr="00017A9F">
        <w:trPr>
          <w:cantSplit/>
          <w:trHeight w:val="895"/>
          <w:jc w:val="center"/>
        </w:trPr>
        <w:tc>
          <w:tcPr>
            <w:tcW w:w="203" w:type="pct"/>
            <w:vAlign w:val="center"/>
          </w:tcPr>
          <w:p w:rsidR="00D76F78" w:rsidRPr="00AC1BA9" w:rsidRDefault="007F5772" w:rsidP="000D3D7C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  <w:t>3</w:t>
            </w:r>
          </w:p>
        </w:tc>
        <w:tc>
          <w:tcPr>
            <w:tcW w:w="846" w:type="pct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smallCaps/>
                <w:color w:val="auto"/>
                <w:sz w:val="22"/>
                <w:szCs w:val="22"/>
                <w:bdr w:val="none" w:sz="0" w:space="0" w:color="auto"/>
              </w:rPr>
            </w:pPr>
          </w:p>
        </w:tc>
        <w:tc>
          <w:tcPr>
            <w:tcW w:w="710" w:type="pct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smallCaps/>
                <w:color w:val="auto"/>
                <w:sz w:val="22"/>
                <w:szCs w:val="22"/>
                <w:bdr w:val="none" w:sz="0" w:space="0" w:color="auto"/>
              </w:rPr>
            </w:pPr>
          </w:p>
        </w:tc>
        <w:tc>
          <w:tcPr>
            <w:tcW w:w="642" w:type="pct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</w:p>
        </w:tc>
        <w:tc>
          <w:tcPr>
            <w:tcW w:w="777" w:type="pct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</w:p>
        </w:tc>
        <w:tc>
          <w:tcPr>
            <w:tcW w:w="703" w:type="pct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</w:p>
        </w:tc>
        <w:tc>
          <w:tcPr>
            <w:tcW w:w="1119" w:type="pct"/>
            <w:vAlign w:val="center"/>
          </w:tcPr>
          <w:p w:rsidR="00D76F78" w:rsidRPr="00AC1BA9" w:rsidRDefault="00D76F78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</w:p>
        </w:tc>
      </w:tr>
      <w:tr w:rsidR="007F5772" w:rsidRPr="00AC1BA9" w:rsidTr="00017A9F">
        <w:trPr>
          <w:cantSplit/>
          <w:trHeight w:val="895"/>
          <w:jc w:val="center"/>
        </w:trPr>
        <w:tc>
          <w:tcPr>
            <w:tcW w:w="203" w:type="pct"/>
            <w:vAlign w:val="center"/>
          </w:tcPr>
          <w:p w:rsidR="007F5772" w:rsidRPr="00AC1BA9" w:rsidRDefault="007F5772" w:rsidP="007F577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  <w:r w:rsidRPr="00AC1BA9"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  <w:t>4</w:t>
            </w:r>
          </w:p>
        </w:tc>
        <w:tc>
          <w:tcPr>
            <w:tcW w:w="846" w:type="pct"/>
            <w:vAlign w:val="center"/>
          </w:tcPr>
          <w:p w:rsidR="007F5772" w:rsidRPr="00AC1BA9" w:rsidRDefault="007F5772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smallCaps/>
                <w:color w:val="auto"/>
                <w:sz w:val="22"/>
                <w:szCs w:val="22"/>
                <w:bdr w:val="none" w:sz="0" w:space="0" w:color="auto"/>
              </w:rPr>
            </w:pPr>
          </w:p>
        </w:tc>
        <w:tc>
          <w:tcPr>
            <w:tcW w:w="710" w:type="pct"/>
            <w:vAlign w:val="center"/>
          </w:tcPr>
          <w:p w:rsidR="007F5772" w:rsidRPr="00AC1BA9" w:rsidRDefault="007F5772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smallCaps/>
                <w:color w:val="auto"/>
                <w:sz w:val="22"/>
                <w:szCs w:val="22"/>
                <w:bdr w:val="none" w:sz="0" w:space="0" w:color="auto"/>
              </w:rPr>
            </w:pPr>
          </w:p>
        </w:tc>
        <w:tc>
          <w:tcPr>
            <w:tcW w:w="642" w:type="pct"/>
            <w:vAlign w:val="center"/>
          </w:tcPr>
          <w:p w:rsidR="007F5772" w:rsidRPr="00AC1BA9" w:rsidRDefault="007F5772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</w:p>
        </w:tc>
        <w:tc>
          <w:tcPr>
            <w:tcW w:w="777" w:type="pct"/>
            <w:vAlign w:val="center"/>
          </w:tcPr>
          <w:p w:rsidR="007F5772" w:rsidRPr="00AC1BA9" w:rsidRDefault="007F5772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</w:p>
        </w:tc>
        <w:tc>
          <w:tcPr>
            <w:tcW w:w="703" w:type="pct"/>
            <w:vAlign w:val="center"/>
          </w:tcPr>
          <w:p w:rsidR="007F5772" w:rsidRPr="00AC1BA9" w:rsidRDefault="007F5772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</w:p>
        </w:tc>
        <w:tc>
          <w:tcPr>
            <w:tcW w:w="1119" w:type="pct"/>
            <w:vAlign w:val="center"/>
          </w:tcPr>
          <w:p w:rsidR="007F5772" w:rsidRPr="00AC1BA9" w:rsidRDefault="007F5772" w:rsidP="00017A9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jc w:val="center"/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</w:rPr>
            </w:pPr>
          </w:p>
        </w:tc>
      </w:tr>
    </w:tbl>
    <w:p w:rsidR="002825F5" w:rsidRPr="00AC1BA9" w:rsidRDefault="002825F5" w:rsidP="003E25E0">
      <w:pPr>
        <w:widowControl/>
        <w:numPr>
          <w:ilvl w:val="0"/>
          <w:numId w:val="8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Century Gothic" w:eastAsia="Times New Roman" w:hAnsi="Century Gothic" w:cs="Times New Roman"/>
          <w:color w:val="auto"/>
          <w:sz w:val="20"/>
          <w:szCs w:val="20"/>
          <w:bdr w:val="none" w:sz="0" w:space="0" w:color="auto"/>
        </w:rPr>
      </w:pPr>
      <w:r w:rsidRPr="00AC1BA9">
        <w:rPr>
          <w:rFonts w:ascii="Century Gothic" w:eastAsia="Times New Roman" w:hAnsi="Century Gothic" w:cs="Times New Roman"/>
          <w:color w:val="auto"/>
          <w:sz w:val="20"/>
          <w:szCs w:val="20"/>
          <w:bdr w:val="none" w:sz="0" w:space="0" w:color="auto"/>
        </w:rPr>
        <w:t>niepotrzebne skreślić</w:t>
      </w:r>
    </w:p>
    <w:p w:rsidR="002825F5" w:rsidRPr="00AC1BA9" w:rsidRDefault="002825F5" w:rsidP="006F48B0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Century Gothic" w:eastAsia="Times New Roman" w:hAnsi="Century Gothic" w:cs="Times New Roman"/>
          <w:color w:val="auto"/>
          <w:sz w:val="18"/>
          <w:szCs w:val="18"/>
          <w:bdr w:val="none" w:sz="0" w:space="0" w:color="auto"/>
        </w:rPr>
      </w:pPr>
      <w:r w:rsidRPr="00AC1BA9">
        <w:rPr>
          <w:rFonts w:ascii="Century Gothic" w:eastAsia="Times New Roman" w:hAnsi="Century Gothic" w:cs="Times New Roman"/>
          <w:b/>
          <w:color w:val="auto"/>
          <w:sz w:val="18"/>
          <w:szCs w:val="18"/>
          <w:u w:val="single"/>
          <w:bdr w:val="none" w:sz="0" w:space="0" w:color="auto"/>
        </w:rPr>
        <w:t>Uwaga</w:t>
      </w:r>
      <w:r w:rsidRPr="00AC1BA9">
        <w:rPr>
          <w:rFonts w:ascii="Century Gothic" w:eastAsia="Times New Roman" w:hAnsi="Century Gothic" w:cs="Times New Roman"/>
          <w:b/>
          <w:color w:val="auto"/>
          <w:sz w:val="18"/>
          <w:szCs w:val="18"/>
          <w:bdr w:val="none" w:sz="0" w:space="0" w:color="auto"/>
        </w:rPr>
        <w:t xml:space="preserve">: </w:t>
      </w:r>
      <w:r w:rsidRPr="00AC1BA9">
        <w:rPr>
          <w:rFonts w:ascii="Century Gothic" w:eastAsia="Times New Roman" w:hAnsi="Century Gothic" w:cs="Times New Roman"/>
          <w:color w:val="auto"/>
          <w:sz w:val="18"/>
          <w:szCs w:val="18"/>
          <w:bdr w:val="none" w:sz="0" w:space="0" w:color="auto"/>
        </w:rPr>
        <w:t xml:space="preserve">W załączeniu: dokumenty potwierdzające, że usługi zostały wykonywane lub są wykonywane należycie. </w:t>
      </w:r>
    </w:p>
    <w:p w:rsidR="002825F5" w:rsidRPr="00AC1BA9" w:rsidRDefault="002825F5" w:rsidP="002825F5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N w:val="0"/>
        <w:adjustRightInd w:val="0"/>
        <w:jc w:val="both"/>
        <w:rPr>
          <w:rFonts w:ascii="Century Gothic" w:eastAsia="Times New Roman" w:hAnsi="Century Gothic" w:cs="Times New Roman"/>
          <w:b/>
          <w:color w:val="auto"/>
          <w:sz w:val="18"/>
          <w:szCs w:val="18"/>
          <w:bdr w:val="none" w:sz="0" w:space="0" w:color="auto"/>
        </w:rPr>
      </w:pPr>
      <w:r w:rsidRPr="00AC1BA9">
        <w:rPr>
          <w:rFonts w:ascii="Century Gothic" w:eastAsia="Times New Roman" w:hAnsi="Century Gothic" w:cs="Times New Roman"/>
          <w:b/>
          <w:color w:val="auto"/>
          <w:sz w:val="18"/>
          <w:szCs w:val="18"/>
          <w:bdr w:val="none" w:sz="0" w:space="0" w:color="auto"/>
        </w:rPr>
        <w:t>Wykonawca może polegać na wiedzy i doświadczeniu, potencjale technicznym, osobach zdolnych do wykonania zamówienia lub zdolnościach finansowych innych podmiotów, niezależnie od charakteru prawnego łączących go z nimi stosunków. Wykonawca w takiej sytuacji zobowiązany jest wykazać Zamawiającemu, iż będzie dysponował zasobami niezbędnymi do realizacji zamówienia,                               w szczególności przedstawiając w tym celu pisemne zobowiązanie tych podmiotów do oddania mu do dyspozycji niezbędnych zasobów na okres korzystania z nich przy wykonaniu zamówienia.</w:t>
      </w:r>
    </w:p>
    <w:p w:rsidR="002825F5" w:rsidRPr="00AC1BA9" w:rsidRDefault="002825F5" w:rsidP="002825F5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N w:val="0"/>
        <w:adjustRightInd w:val="0"/>
        <w:jc w:val="both"/>
        <w:rPr>
          <w:rFonts w:ascii="Century Gothic" w:eastAsia="Times New Roman" w:hAnsi="Century Gothic" w:cs="Times New Roman"/>
          <w:b/>
          <w:bCs/>
          <w:color w:val="auto"/>
          <w:sz w:val="22"/>
          <w:szCs w:val="22"/>
          <w:bdr w:val="none" w:sz="0" w:space="0" w:color="auto"/>
        </w:rPr>
      </w:pPr>
    </w:p>
    <w:p w:rsidR="002825F5" w:rsidRPr="00AC1BA9" w:rsidRDefault="002825F5" w:rsidP="002825F5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rPr>
          <w:rFonts w:ascii="Century Gothic" w:eastAsia="Times New Roman" w:hAnsi="Century Gothic" w:cs="Times New Roman"/>
          <w:color w:val="auto"/>
          <w:sz w:val="20"/>
          <w:szCs w:val="20"/>
          <w:bdr w:val="none" w:sz="0" w:space="0" w:color="auto"/>
        </w:rPr>
      </w:pPr>
      <w:r w:rsidRPr="00AC1BA9">
        <w:rPr>
          <w:rFonts w:ascii="Century Gothic" w:eastAsia="Times New Roman" w:hAnsi="Century Gothic" w:cs="Times New Roman"/>
          <w:color w:val="auto"/>
          <w:sz w:val="20"/>
          <w:szCs w:val="20"/>
          <w:bdr w:val="none" w:sz="0" w:space="0" w:color="auto"/>
        </w:rPr>
        <w:t>..................................... dn. ................ 2018 r.</w:t>
      </w:r>
    </w:p>
    <w:p w:rsidR="00BD22B8" w:rsidRPr="00AC1BA9" w:rsidRDefault="00BD22B8" w:rsidP="002825F5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right"/>
        <w:rPr>
          <w:rFonts w:ascii="Century Gothic" w:eastAsia="Times New Roman" w:hAnsi="Century Gothic" w:cs="Times New Roman"/>
          <w:color w:val="auto"/>
          <w:sz w:val="20"/>
          <w:szCs w:val="20"/>
          <w:bdr w:val="none" w:sz="0" w:space="0" w:color="auto"/>
        </w:rPr>
      </w:pPr>
    </w:p>
    <w:p w:rsidR="00BD22B8" w:rsidRPr="00AC1BA9" w:rsidRDefault="00BD22B8" w:rsidP="002825F5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right"/>
        <w:rPr>
          <w:rFonts w:ascii="Century Gothic" w:eastAsia="Times New Roman" w:hAnsi="Century Gothic" w:cs="Times New Roman"/>
          <w:color w:val="auto"/>
          <w:sz w:val="20"/>
          <w:szCs w:val="20"/>
          <w:bdr w:val="none" w:sz="0" w:space="0" w:color="auto"/>
        </w:rPr>
      </w:pPr>
    </w:p>
    <w:p w:rsidR="002825F5" w:rsidRPr="00AC1BA9" w:rsidRDefault="002825F5" w:rsidP="002825F5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right"/>
        <w:rPr>
          <w:rFonts w:ascii="Century Gothic" w:eastAsia="Times New Roman" w:hAnsi="Century Gothic" w:cs="Times New Roman"/>
          <w:color w:val="auto"/>
          <w:sz w:val="20"/>
          <w:szCs w:val="20"/>
          <w:bdr w:val="none" w:sz="0" w:space="0" w:color="auto"/>
        </w:rPr>
      </w:pPr>
      <w:r w:rsidRPr="00AC1BA9">
        <w:rPr>
          <w:rFonts w:ascii="Century Gothic" w:eastAsia="Times New Roman" w:hAnsi="Century Gothic" w:cs="Times New Roman"/>
          <w:color w:val="auto"/>
          <w:sz w:val="20"/>
          <w:szCs w:val="20"/>
          <w:bdr w:val="none" w:sz="0" w:space="0" w:color="auto"/>
        </w:rPr>
        <w:t xml:space="preserve">   ……….................................................</w:t>
      </w:r>
    </w:p>
    <w:p w:rsidR="00643C46" w:rsidRPr="00AC1BA9" w:rsidRDefault="002825F5" w:rsidP="00093F27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ind w:firstLine="708"/>
        <w:jc w:val="right"/>
        <w:rPr>
          <w:rFonts w:ascii="Century Gothic" w:eastAsia="Times New Roman" w:hAnsi="Century Gothic" w:cs="Times New Roman"/>
          <w:i/>
          <w:smallCaps/>
          <w:color w:val="auto"/>
          <w:sz w:val="20"/>
          <w:szCs w:val="20"/>
          <w:bdr w:val="none" w:sz="0" w:space="0" w:color="auto"/>
        </w:rPr>
      </w:pPr>
      <w:r w:rsidRPr="00AC1BA9">
        <w:rPr>
          <w:rFonts w:ascii="Century Gothic" w:eastAsia="Times New Roman" w:hAnsi="Century Gothic" w:cs="Times New Roman"/>
          <w:i/>
          <w:color w:val="auto"/>
          <w:sz w:val="20"/>
          <w:szCs w:val="20"/>
          <w:bdr w:val="none" w:sz="0" w:space="0" w:color="auto"/>
        </w:rPr>
        <w:t>podpis/-y upełnomocnionego/-</w:t>
      </w:r>
      <w:proofErr w:type="spellStart"/>
      <w:r w:rsidRPr="00AC1BA9">
        <w:rPr>
          <w:rFonts w:ascii="Century Gothic" w:eastAsia="Times New Roman" w:hAnsi="Century Gothic" w:cs="Times New Roman"/>
          <w:i/>
          <w:color w:val="auto"/>
          <w:sz w:val="20"/>
          <w:szCs w:val="20"/>
          <w:bdr w:val="none" w:sz="0" w:space="0" w:color="auto"/>
        </w:rPr>
        <w:t>ych</w:t>
      </w:r>
      <w:proofErr w:type="spellEnd"/>
      <w:r w:rsidRPr="00AC1BA9">
        <w:rPr>
          <w:rFonts w:ascii="Century Gothic" w:eastAsia="Times New Roman" w:hAnsi="Century Gothic" w:cs="Times New Roman"/>
          <w:i/>
          <w:color w:val="auto"/>
          <w:sz w:val="20"/>
          <w:szCs w:val="20"/>
          <w:bdr w:val="none" w:sz="0" w:space="0" w:color="auto"/>
        </w:rPr>
        <w:t xml:space="preserve"> przedstawiciela/-i </w:t>
      </w:r>
      <w:proofErr w:type="spellStart"/>
      <w:r w:rsidR="00A44AD8" w:rsidRPr="00AC1BA9">
        <w:rPr>
          <w:rFonts w:ascii="Century Gothic" w:eastAsia="Times New Roman" w:hAnsi="Century Gothic" w:cs="Times New Roman"/>
          <w:i/>
          <w:smallCaps/>
          <w:color w:val="auto"/>
          <w:sz w:val="20"/>
          <w:szCs w:val="20"/>
          <w:bdr w:val="none" w:sz="0" w:space="0" w:color="auto"/>
        </w:rPr>
        <w:t>wykonawc</w:t>
      </w:r>
      <w:r w:rsidR="00810F0D" w:rsidRPr="00AC1BA9">
        <w:rPr>
          <w:rFonts w:ascii="Century Gothic" w:eastAsia="Times New Roman" w:hAnsi="Century Gothic" w:cs="Times New Roman"/>
          <w:i/>
          <w:smallCaps/>
          <w:color w:val="auto"/>
          <w:sz w:val="20"/>
          <w:szCs w:val="20"/>
          <w:bdr w:val="none" w:sz="0" w:space="0" w:color="auto"/>
        </w:rPr>
        <w:t>Y</w:t>
      </w:r>
      <w:bookmarkStart w:id="0" w:name="_GoBack"/>
      <w:bookmarkEnd w:id="0"/>
      <w:proofErr w:type="spellEnd"/>
    </w:p>
    <w:sectPr w:rsidR="00643C46" w:rsidRPr="00AC1BA9" w:rsidSect="00CE1189">
      <w:headerReference w:type="default" r:id="rId8"/>
      <w:footerReference w:type="default" r:id="rId9"/>
      <w:pgSz w:w="11906" w:h="16838"/>
      <w:pgMar w:top="1418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4567" w:rsidRDefault="009D4567">
      <w:r>
        <w:separator/>
      </w:r>
    </w:p>
  </w:endnote>
  <w:endnote w:type="continuationSeparator" w:id="0">
    <w:p w:rsidR="009D4567" w:rsidRDefault="009D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567" w:rsidRDefault="009D4567" w:rsidP="00CE1189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4567" w:rsidRDefault="009D4567">
      <w:r>
        <w:separator/>
      </w:r>
    </w:p>
  </w:footnote>
  <w:footnote w:type="continuationSeparator" w:id="0">
    <w:p w:rsidR="009D4567" w:rsidRDefault="009D45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567" w:rsidRPr="00110E9D" w:rsidRDefault="009D4567" w:rsidP="00DA4884">
    <w:pPr>
      <w:pStyle w:val="Nagwek"/>
      <w:jc w:val="both"/>
      <w:rPr>
        <w:rFonts w:ascii="Century Gothic" w:hAnsi="Century Gothic"/>
        <w:sz w:val="18"/>
        <w:szCs w:val="18"/>
      </w:rPr>
    </w:pPr>
    <w:r w:rsidRPr="00110E9D">
      <w:rPr>
        <w:rFonts w:ascii="Century Gothic" w:hAnsi="Century Gothic"/>
        <w:sz w:val="18"/>
        <w:szCs w:val="18"/>
      </w:rPr>
      <w:t>Oz</w:t>
    </w:r>
    <w:r>
      <w:rPr>
        <w:rFonts w:ascii="Century Gothic" w:hAnsi="Century Gothic"/>
        <w:sz w:val="18"/>
        <w:szCs w:val="18"/>
      </w:rPr>
      <w:t>naczenie sprawy: NZ/P/8/2018</w:t>
    </w:r>
  </w:p>
  <w:p w:rsidR="009D4567" w:rsidRPr="00DA4884" w:rsidRDefault="009D4567" w:rsidP="00DA48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color w:val="404040"/>
        <w:sz w:val="28"/>
        <w:szCs w:val="28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color w:val="404040"/>
        <w:sz w:val="28"/>
        <w:szCs w:val="28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color w:val="404040"/>
        <w:sz w:val="28"/>
        <w:szCs w:val="28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8"/>
        <w:szCs w:val="28"/>
        <w:lang w:val="en-US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8"/>
        <w:szCs w:val="28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8"/>
        <w:szCs w:val="28"/>
        <w:lang w:val="en-US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8"/>
        <w:szCs w:val="28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8"/>
        <w:szCs w:val="28"/>
        <w:lang w:val="en-US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8"/>
        <w:szCs w:val="2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color w:val="FF3333"/>
        <w:sz w:val="28"/>
        <w:szCs w:val="2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•"/>
      <w:lvlJc w:val="left"/>
      <w:pPr>
        <w:tabs>
          <w:tab w:val="num" w:pos="0"/>
        </w:tabs>
        <w:ind w:left="1065" w:hanging="360"/>
      </w:pPr>
      <w:rPr>
        <w:rFonts w:ascii="Calibri" w:hAnsi="Calibri" w:cs="OpenSymbol"/>
        <w:color w:val="000000"/>
        <w:sz w:val="28"/>
        <w:szCs w:val="28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09"/>
        </w:tabs>
        <w:ind w:left="720" w:hanging="360"/>
      </w:pPr>
      <w:rPr>
        <w:rFonts w:ascii="Symbol" w:hAnsi="Symbol" w:cs="OpenSymbol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FF3333"/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  <w:color w:val="FF3333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OpenSymbol"/>
        <w:color w:val="404040"/>
        <w:sz w:val="28"/>
        <w:szCs w:val="28"/>
        <w:lang w:val="en-U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  <w:color w:val="FF3333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OpenSymbol"/>
        <w:color w:val="404040"/>
        <w:sz w:val="28"/>
        <w:szCs w:val="28"/>
        <w:lang w:val="en-U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OpenSymbol"/>
        <w:color w:val="FF3333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OpenSymbol"/>
        <w:color w:val="404040"/>
        <w:sz w:val="28"/>
        <w:szCs w:val="28"/>
        <w:lang w:val="en-U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222222"/>
        <w:sz w:val="28"/>
        <w:szCs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222222"/>
        <w:sz w:val="28"/>
        <w:szCs w:val="2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222222"/>
        <w:sz w:val="28"/>
        <w:szCs w:val="2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036430A"/>
    <w:multiLevelType w:val="hybridMultilevel"/>
    <w:tmpl w:val="0DF281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6020E5"/>
    <w:multiLevelType w:val="hybridMultilevel"/>
    <w:tmpl w:val="86E69608"/>
    <w:numStyleLink w:val="Zaimportowanystyl251"/>
  </w:abstractNum>
  <w:abstractNum w:abstractNumId="9" w15:restartNumberingAfterBreak="0">
    <w:nsid w:val="00766F92"/>
    <w:multiLevelType w:val="hybridMultilevel"/>
    <w:tmpl w:val="C7D4A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1BE7B4D"/>
    <w:multiLevelType w:val="hybridMultilevel"/>
    <w:tmpl w:val="6DBC249E"/>
    <w:numStyleLink w:val="Zaimportowanystyl5"/>
  </w:abstractNum>
  <w:abstractNum w:abstractNumId="11" w15:restartNumberingAfterBreak="0">
    <w:nsid w:val="02A075A5"/>
    <w:multiLevelType w:val="hybridMultilevel"/>
    <w:tmpl w:val="B9C0A7D4"/>
    <w:numStyleLink w:val="Zaimportowanystyl31"/>
  </w:abstractNum>
  <w:abstractNum w:abstractNumId="12" w15:restartNumberingAfterBreak="0">
    <w:nsid w:val="02C5643E"/>
    <w:multiLevelType w:val="hybridMultilevel"/>
    <w:tmpl w:val="FB8601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2DA05DA"/>
    <w:multiLevelType w:val="hybridMultilevel"/>
    <w:tmpl w:val="55564440"/>
    <w:numStyleLink w:val="Zaimportowanystyl40"/>
  </w:abstractNum>
  <w:abstractNum w:abstractNumId="14" w15:restartNumberingAfterBreak="0">
    <w:nsid w:val="032310D4"/>
    <w:multiLevelType w:val="hybridMultilevel"/>
    <w:tmpl w:val="814CA85C"/>
    <w:styleLink w:val="Zaimportowanystyl421"/>
    <w:lvl w:ilvl="0" w:tplc="5CBAD7A8">
      <w:start w:val="1"/>
      <w:numFmt w:val="decimal"/>
      <w:lvlText w:val="%1."/>
      <w:lvlJc w:val="left"/>
      <w:pPr>
        <w:tabs>
          <w:tab w:val="num" w:pos="567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C007452">
      <w:start w:val="1"/>
      <w:numFmt w:val="lowerLetter"/>
      <w:lvlText w:val="%2."/>
      <w:lvlJc w:val="left"/>
      <w:pPr>
        <w:tabs>
          <w:tab w:val="num" w:pos="1440"/>
        </w:tabs>
        <w:ind w:left="159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B38506E">
      <w:start w:val="1"/>
      <w:numFmt w:val="lowerRoman"/>
      <w:lvlText w:val="%3."/>
      <w:lvlJc w:val="left"/>
      <w:pPr>
        <w:tabs>
          <w:tab w:val="num" w:pos="2160"/>
        </w:tabs>
        <w:ind w:left="231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A849FC8">
      <w:start w:val="1"/>
      <w:numFmt w:val="decimal"/>
      <w:lvlText w:val="%4."/>
      <w:lvlJc w:val="left"/>
      <w:pPr>
        <w:tabs>
          <w:tab w:val="num" w:pos="2880"/>
        </w:tabs>
        <w:ind w:left="303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06E1A42">
      <w:start w:val="1"/>
      <w:numFmt w:val="lowerLetter"/>
      <w:lvlText w:val="%5."/>
      <w:lvlJc w:val="left"/>
      <w:pPr>
        <w:tabs>
          <w:tab w:val="num" w:pos="3600"/>
        </w:tabs>
        <w:ind w:left="375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A220476">
      <w:start w:val="1"/>
      <w:numFmt w:val="lowerRoman"/>
      <w:lvlText w:val="%6."/>
      <w:lvlJc w:val="left"/>
      <w:pPr>
        <w:tabs>
          <w:tab w:val="num" w:pos="4320"/>
        </w:tabs>
        <w:ind w:left="447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3B02658">
      <w:start w:val="1"/>
      <w:numFmt w:val="decimal"/>
      <w:lvlText w:val="%7."/>
      <w:lvlJc w:val="left"/>
      <w:pPr>
        <w:tabs>
          <w:tab w:val="num" w:pos="5040"/>
        </w:tabs>
        <w:ind w:left="519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8980236">
      <w:start w:val="1"/>
      <w:numFmt w:val="lowerLetter"/>
      <w:lvlText w:val="%8."/>
      <w:lvlJc w:val="left"/>
      <w:pPr>
        <w:tabs>
          <w:tab w:val="num" w:pos="5760"/>
        </w:tabs>
        <w:ind w:left="591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B04D9B6">
      <w:start w:val="1"/>
      <w:numFmt w:val="lowerRoman"/>
      <w:lvlText w:val="%9."/>
      <w:lvlJc w:val="left"/>
      <w:pPr>
        <w:tabs>
          <w:tab w:val="num" w:pos="6480"/>
        </w:tabs>
        <w:ind w:left="663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035E6B24"/>
    <w:multiLevelType w:val="hybridMultilevel"/>
    <w:tmpl w:val="8F506758"/>
    <w:numStyleLink w:val="Zaimportowanystyl23"/>
  </w:abstractNum>
  <w:abstractNum w:abstractNumId="16" w15:restartNumberingAfterBreak="0">
    <w:nsid w:val="03796E27"/>
    <w:multiLevelType w:val="hybridMultilevel"/>
    <w:tmpl w:val="893C6080"/>
    <w:numStyleLink w:val="Zaimportowanystyl261"/>
  </w:abstractNum>
  <w:abstractNum w:abstractNumId="17" w15:restartNumberingAfterBreak="0">
    <w:nsid w:val="03AF0467"/>
    <w:multiLevelType w:val="hybridMultilevel"/>
    <w:tmpl w:val="10387914"/>
    <w:styleLink w:val="Zaimportowanystyl271"/>
    <w:lvl w:ilvl="0" w:tplc="82C2AF78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68C64D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A36544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E76D1F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0D2005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AC6B25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76A44F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1BA00D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830909E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03BE45B8"/>
    <w:multiLevelType w:val="hybridMultilevel"/>
    <w:tmpl w:val="ECCCFF12"/>
    <w:styleLink w:val="Zaimportowanystyl77"/>
    <w:lvl w:ilvl="0" w:tplc="EFDEC8F6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8A46CE8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B202114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67C4E56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E5C68EE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B306C42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71EA3A4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788AC40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1C20532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03E40391"/>
    <w:multiLevelType w:val="hybridMultilevel"/>
    <w:tmpl w:val="05F4CFAC"/>
    <w:styleLink w:val="Zaimportowanystyl191"/>
    <w:lvl w:ilvl="0" w:tplc="A932942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9AE8FC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DDAB0F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4D6FE4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52A6F8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D2AFB3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A6AFB1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9DAA39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256D4F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46A011F"/>
    <w:multiLevelType w:val="hybridMultilevel"/>
    <w:tmpl w:val="057EF13A"/>
    <w:numStyleLink w:val="Zaimportowanystyl68"/>
  </w:abstractNum>
  <w:abstractNum w:abstractNumId="22" w15:restartNumberingAfterBreak="0">
    <w:nsid w:val="04AD0A72"/>
    <w:multiLevelType w:val="hybridMultilevel"/>
    <w:tmpl w:val="DF48852E"/>
    <w:styleLink w:val="Zaimportowanystyl411"/>
    <w:lvl w:ilvl="0" w:tplc="AD7C1DA4">
      <w:start w:val="1"/>
      <w:numFmt w:val="decimal"/>
      <w:lvlText w:val="%1)"/>
      <w:lvlJc w:val="left"/>
      <w:pPr>
        <w:ind w:left="75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2604202">
      <w:start w:val="1"/>
      <w:numFmt w:val="lowerLetter"/>
      <w:lvlText w:val="%2."/>
      <w:lvlJc w:val="left"/>
      <w:pPr>
        <w:ind w:left="14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CA4869C">
      <w:start w:val="1"/>
      <w:numFmt w:val="lowerRoman"/>
      <w:lvlText w:val="%3."/>
      <w:lvlJc w:val="left"/>
      <w:pPr>
        <w:ind w:left="218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940ED42">
      <w:start w:val="1"/>
      <w:numFmt w:val="decimal"/>
      <w:lvlText w:val="%4."/>
      <w:lvlJc w:val="left"/>
      <w:pPr>
        <w:ind w:left="29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6F09EEA">
      <w:start w:val="1"/>
      <w:numFmt w:val="lowerLetter"/>
      <w:lvlText w:val="%5."/>
      <w:lvlJc w:val="left"/>
      <w:pPr>
        <w:ind w:left="363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DAA5632">
      <w:start w:val="1"/>
      <w:numFmt w:val="lowerRoman"/>
      <w:lvlText w:val="%6."/>
      <w:lvlJc w:val="left"/>
      <w:pPr>
        <w:ind w:left="434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1BC4038">
      <w:start w:val="1"/>
      <w:numFmt w:val="decimal"/>
      <w:lvlText w:val="%7."/>
      <w:lvlJc w:val="left"/>
      <w:pPr>
        <w:ind w:left="50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A38FA56">
      <w:start w:val="1"/>
      <w:numFmt w:val="lowerLetter"/>
      <w:lvlText w:val="%8."/>
      <w:lvlJc w:val="left"/>
      <w:pPr>
        <w:ind w:left="579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8B2F710">
      <w:start w:val="1"/>
      <w:numFmt w:val="lowerRoman"/>
      <w:lvlText w:val="%9."/>
      <w:lvlJc w:val="left"/>
      <w:pPr>
        <w:ind w:left="650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050D6B8E"/>
    <w:multiLevelType w:val="hybridMultilevel"/>
    <w:tmpl w:val="0A943E70"/>
    <w:styleLink w:val="Zaimportowanystyl61"/>
    <w:lvl w:ilvl="0" w:tplc="B11AB030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69C548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BE6726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2805D0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16A034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3B2F696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DC443E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844832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0D64BE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05552DBA"/>
    <w:multiLevelType w:val="hybridMultilevel"/>
    <w:tmpl w:val="916EB844"/>
    <w:lvl w:ilvl="0" w:tplc="E552118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068B3C6E"/>
    <w:multiLevelType w:val="hybridMultilevel"/>
    <w:tmpl w:val="BC523B3E"/>
    <w:lvl w:ilvl="0" w:tplc="0EB24984">
      <w:start w:val="4"/>
      <w:numFmt w:val="decimal"/>
      <w:lvlText w:val="%1)"/>
      <w:lvlJc w:val="left"/>
      <w:pPr>
        <w:ind w:left="1511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6C4387F"/>
    <w:multiLevelType w:val="hybridMultilevel"/>
    <w:tmpl w:val="1DC46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73C39AA"/>
    <w:multiLevelType w:val="hybridMultilevel"/>
    <w:tmpl w:val="FBFA686A"/>
    <w:styleLink w:val="Zaimportowanystyl22"/>
    <w:lvl w:ilvl="0" w:tplc="05969184">
      <w:start w:val="1"/>
      <w:numFmt w:val="decimal"/>
      <w:lvlText w:val="%1."/>
      <w:lvlJc w:val="left"/>
      <w:pPr>
        <w:ind w:left="256" w:hanging="25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A86D084">
      <w:start w:val="1"/>
      <w:numFmt w:val="lowerLetter"/>
      <w:lvlText w:val="%2."/>
      <w:lvlJc w:val="left"/>
      <w:pPr>
        <w:ind w:left="976" w:hanging="25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4BE1740">
      <w:start w:val="1"/>
      <w:numFmt w:val="lowerRoman"/>
      <w:lvlText w:val="%3."/>
      <w:lvlJc w:val="left"/>
      <w:pPr>
        <w:ind w:left="1705" w:hanging="17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2EA5806">
      <w:start w:val="1"/>
      <w:numFmt w:val="decimal"/>
      <w:lvlText w:val="%4."/>
      <w:lvlJc w:val="left"/>
      <w:pPr>
        <w:ind w:left="2416" w:hanging="25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E18AFEE">
      <w:start w:val="1"/>
      <w:numFmt w:val="lowerLetter"/>
      <w:lvlText w:val="%5."/>
      <w:lvlJc w:val="left"/>
      <w:pPr>
        <w:ind w:left="3136" w:hanging="25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96A32EE">
      <w:start w:val="1"/>
      <w:numFmt w:val="lowerRoman"/>
      <w:lvlText w:val="%6."/>
      <w:lvlJc w:val="left"/>
      <w:pPr>
        <w:ind w:left="3865" w:hanging="17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7623D5E">
      <w:start w:val="1"/>
      <w:numFmt w:val="decimal"/>
      <w:lvlText w:val="%7."/>
      <w:lvlJc w:val="left"/>
      <w:pPr>
        <w:ind w:left="4576" w:hanging="25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B14EC6A">
      <w:start w:val="1"/>
      <w:numFmt w:val="lowerLetter"/>
      <w:lvlText w:val="%8."/>
      <w:lvlJc w:val="left"/>
      <w:pPr>
        <w:ind w:left="5296" w:hanging="25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B149D24">
      <w:start w:val="1"/>
      <w:numFmt w:val="lowerRoman"/>
      <w:lvlText w:val="%9."/>
      <w:lvlJc w:val="left"/>
      <w:pPr>
        <w:ind w:left="6025" w:hanging="17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074E731E"/>
    <w:multiLevelType w:val="hybridMultilevel"/>
    <w:tmpl w:val="F04EAB2C"/>
    <w:numStyleLink w:val="Zaimportowanystyl210"/>
  </w:abstractNum>
  <w:abstractNum w:abstractNumId="29" w15:restartNumberingAfterBreak="0">
    <w:nsid w:val="07976AFD"/>
    <w:multiLevelType w:val="hybridMultilevel"/>
    <w:tmpl w:val="80CA35CC"/>
    <w:styleLink w:val="Zaimportowanystyl55"/>
    <w:lvl w:ilvl="0" w:tplc="255CA26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D9214F0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048292A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62BB08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3AE1F84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4366BD8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DB2CDFE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2CACC2A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9388C6E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 w15:restartNumberingAfterBreak="0">
    <w:nsid w:val="08A8569D"/>
    <w:multiLevelType w:val="hybridMultilevel"/>
    <w:tmpl w:val="26C0DA26"/>
    <w:styleLink w:val="Zaimportowanystyl101"/>
    <w:lvl w:ilvl="0" w:tplc="74404050">
      <w:start w:val="1"/>
      <w:numFmt w:val="decimal"/>
      <w:lvlText w:val="%1)"/>
      <w:lvlJc w:val="left"/>
      <w:pPr>
        <w:tabs>
          <w:tab w:val="left" w:pos="851"/>
        </w:tabs>
        <w:ind w:left="426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3EC33B4">
      <w:start w:val="1"/>
      <w:numFmt w:val="decimal"/>
      <w:lvlText w:val="%2)"/>
      <w:lvlJc w:val="left"/>
      <w:pPr>
        <w:ind w:left="108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21E830E">
      <w:start w:val="1"/>
      <w:numFmt w:val="decimal"/>
      <w:lvlText w:val="%3)"/>
      <w:lvlJc w:val="left"/>
      <w:pPr>
        <w:tabs>
          <w:tab w:val="left" w:pos="851"/>
        </w:tabs>
        <w:ind w:left="180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16ABB74">
      <w:start w:val="1"/>
      <w:numFmt w:val="decimal"/>
      <w:lvlText w:val="%4)"/>
      <w:lvlJc w:val="left"/>
      <w:pPr>
        <w:tabs>
          <w:tab w:val="left" w:pos="851"/>
        </w:tabs>
        <w:ind w:left="252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0121D9C">
      <w:start w:val="1"/>
      <w:numFmt w:val="decimal"/>
      <w:lvlText w:val="%5)"/>
      <w:lvlJc w:val="left"/>
      <w:pPr>
        <w:tabs>
          <w:tab w:val="left" w:pos="851"/>
        </w:tabs>
        <w:ind w:left="324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392A446">
      <w:start w:val="1"/>
      <w:numFmt w:val="decimal"/>
      <w:lvlText w:val="%6)"/>
      <w:lvlJc w:val="left"/>
      <w:pPr>
        <w:tabs>
          <w:tab w:val="left" w:pos="851"/>
        </w:tabs>
        <w:ind w:left="396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FAA68C">
      <w:start w:val="1"/>
      <w:numFmt w:val="decimal"/>
      <w:lvlText w:val="%7)"/>
      <w:lvlJc w:val="left"/>
      <w:pPr>
        <w:tabs>
          <w:tab w:val="left" w:pos="851"/>
        </w:tabs>
        <w:ind w:left="468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140E532">
      <w:start w:val="1"/>
      <w:numFmt w:val="decimal"/>
      <w:lvlText w:val="%8)"/>
      <w:lvlJc w:val="left"/>
      <w:pPr>
        <w:tabs>
          <w:tab w:val="left" w:pos="851"/>
        </w:tabs>
        <w:ind w:left="540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A8E962A">
      <w:start w:val="1"/>
      <w:numFmt w:val="decimal"/>
      <w:lvlText w:val="%9)"/>
      <w:lvlJc w:val="left"/>
      <w:pPr>
        <w:tabs>
          <w:tab w:val="left" w:pos="851"/>
        </w:tabs>
        <w:ind w:left="612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 w15:restartNumberingAfterBreak="0">
    <w:nsid w:val="0903620B"/>
    <w:multiLevelType w:val="hybridMultilevel"/>
    <w:tmpl w:val="303E0904"/>
    <w:styleLink w:val="Zaimportowanystyl72"/>
    <w:lvl w:ilvl="0" w:tplc="318293BE">
      <w:start w:val="1"/>
      <w:numFmt w:val="lowerLetter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392CEFA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4FA1EA0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DD4446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840505A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6423E2A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330038C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C1A69B8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73075A2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 w15:restartNumberingAfterBreak="0">
    <w:nsid w:val="09147E34"/>
    <w:multiLevelType w:val="hybridMultilevel"/>
    <w:tmpl w:val="C7CA4518"/>
    <w:styleLink w:val="Zaimportowanystyl16"/>
    <w:lvl w:ilvl="0" w:tplc="3E70AB78">
      <w:start w:val="1"/>
      <w:numFmt w:val="decimal"/>
      <w:lvlText w:val="%1."/>
      <w:lvlJc w:val="left"/>
      <w:pPr>
        <w:ind w:left="7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75E1F80">
      <w:start w:val="1"/>
      <w:numFmt w:val="decimal"/>
      <w:lvlText w:val="%2."/>
      <w:lvlJc w:val="left"/>
      <w:pPr>
        <w:ind w:left="1440" w:hanging="31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BD2B6A6">
      <w:start w:val="1"/>
      <w:numFmt w:val="lowerRoman"/>
      <w:lvlText w:val="%3."/>
      <w:lvlJc w:val="left"/>
      <w:pPr>
        <w:ind w:left="216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792ADB8">
      <w:start w:val="1"/>
      <w:numFmt w:val="decimal"/>
      <w:lvlText w:val="%4."/>
      <w:lvlJc w:val="left"/>
      <w:pPr>
        <w:ind w:left="28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88C021A">
      <w:start w:val="1"/>
      <w:numFmt w:val="lowerLetter"/>
      <w:lvlText w:val="%5."/>
      <w:lvlJc w:val="left"/>
      <w:pPr>
        <w:ind w:left="36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5CA2920">
      <w:start w:val="1"/>
      <w:numFmt w:val="lowerRoman"/>
      <w:lvlText w:val="%6."/>
      <w:lvlJc w:val="left"/>
      <w:pPr>
        <w:ind w:left="432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11E30F8">
      <w:start w:val="1"/>
      <w:numFmt w:val="decimal"/>
      <w:lvlText w:val="%7."/>
      <w:lvlJc w:val="left"/>
      <w:pPr>
        <w:ind w:left="50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20EC4AA">
      <w:start w:val="1"/>
      <w:numFmt w:val="lowerLetter"/>
      <w:lvlText w:val="%8."/>
      <w:lvlJc w:val="left"/>
      <w:pPr>
        <w:ind w:left="57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34AD598">
      <w:start w:val="1"/>
      <w:numFmt w:val="lowerRoman"/>
      <w:lvlText w:val="%9."/>
      <w:lvlJc w:val="left"/>
      <w:pPr>
        <w:ind w:left="648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3" w15:restartNumberingAfterBreak="0">
    <w:nsid w:val="09AC457C"/>
    <w:multiLevelType w:val="hybridMultilevel"/>
    <w:tmpl w:val="D28A8DB4"/>
    <w:styleLink w:val="Zaimportowanystyl60"/>
    <w:lvl w:ilvl="0" w:tplc="D80E48DE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E2C3024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86E237E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E26B67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6607CD6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008735C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518277C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1888CAA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8A48524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4" w15:restartNumberingAfterBreak="0">
    <w:nsid w:val="0A074EBB"/>
    <w:multiLevelType w:val="hybridMultilevel"/>
    <w:tmpl w:val="4CF0E082"/>
    <w:numStyleLink w:val="Zaimportowanystyl29"/>
  </w:abstractNum>
  <w:abstractNum w:abstractNumId="35" w15:restartNumberingAfterBreak="0">
    <w:nsid w:val="0A633135"/>
    <w:multiLevelType w:val="hybridMultilevel"/>
    <w:tmpl w:val="9224F950"/>
    <w:numStyleLink w:val="Zaimportowanystyl291"/>
  </w:abstractNum>
  <w:abstractNum w:abstractNumId="36" w15:restartNumberingAfterBreak="0">
    <w:nsid w:val="0C5433FB"/>
    <w:multiLevelType w:val="hybridMultilevel"/>
    <w:tmpl w:val="B2C2525C"/>
    <w:styleLink w:val="Zaimportowanystyl401"/>
    <w:lvl w:ilvl="0" w:tplc="29260724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F581006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94A2D8C">
      <w:start w:val="1"/>
      <w:numFmt w:val="lowerRoman"/>
      <w:lvlText w:val="%3."/>
      <w:lvlJc w:val="left"/>
      <w:pPr>
        <w:ind w:left="216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9ACAF5E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C587D3A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6ECB948">
      <w:start w:val="1"/>
      <w:numFmt w:val="lowerRoman"/>
      <w:lvlText w:val="%6."/>
      <w:lvlJc w:val="left"/>
      <w:pPr>
        <w:ind w:left="432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404CE80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F5EC8B2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BCC9B06">
      <w:start w:val="1"/>
      <w:numFmt w:val="lowerRoman"/>
      <w:lvlText w:val="%9."/>
      <w:lvlJc w:val="left"/>
      <w:pPr>
        <w:ind w:left="648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 w15:restartNumberingAfterBreak="0">
    <w:nsid w:val="0C762F39"/>
    <w:multiLevelType w:val="multilevel"/>
    <w:tmpl w:val="6778E956"/>
    <w:numStyleLink w:val="Zaimportowanystyl6"/>
  </w:abstractNum>
  <w:abstractNum w:abstractNumId="38" w15:restartNumberingAfterBreak="0">
    <w:nsid w:val="0D75780B"/>
    <w:multiLevelType w:val="hybridMultilevel"/>
    <w:tmpl w:val="A9689038"/>
    <w:numStyleLink w:val="Zaimportowanystyl26"/>
  </w:abstractNum>
  <w:abstractNum w:abstractNumId="39" w15:restartNumberingAfterBreak="0">
    <w:nsid w:val="0D953BD7"/>
    <w:multiLevelType w:val="hybridMultilevel"/>
    <w:tmpl w:val="E9563D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E201558"/>
    <w:multiLevelType w:val="hybridMultilevel"/>
    <w:tmpl w:val="866EA0C6"/>
    <w:numStyleLink w:val="Zaimportowanystyl25"/>
  </w:abstractNum>
  <w:abstractNum w:abstractNumId="41" w15:restartNumberingAfterBreak="0">
    <w:nsid w:val="0F0576B4"/>
    <w:multiLevelType w:val="hybridMultilevel"/>
    <w:tmpl w:val="3BDE2172"/>
    <w:styleLink w:val="Zaimportowanystyl341"/>
    <w:lvl w:ilvl="0" w:tplc="8BE66462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1F211C4">
      <w:start w:val="1"/>
      <w:numFmt w:val="lowerLetter"/>
      <w:lvlText w:val="%2."/>
      <w:lvlJc w:val="left"/>
      <w:pPr>
        <w:tabs>
          <w:tab w:val="left" w:pos="851"/>
        </w:tabs>
        <w:ind w:left="720" w:hanging="1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FE8278E">
      <w:start w:val="1"/>
      <w:numFmt w:val="lowerRoman"/>
      <w:lvlText w:val="%3."/>
      <w:lvlJc w:val="left"/>
      <w:pPr>
        <w:ind w:left="1440" w:hanging="1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1986FD8">
      <w:start w:val="1"/>
      <w:numFmt w:val="decimal"/>
      <w:lvlText w:val="%4."/>
      <w:lvlJc w:val="left"/>
      <w:pPr>
        <w:tabs>
          <w:tab w:val="left" w:pos="851"/>
        </w:tabs>
        <w:ind w:left="216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4D87BE2">
      <w:start w:val="1"/>
      <w:numFmt w:val="lowerLetter"/>
      <w:lvlText w:val="%5."/>
      <w:lvlJc w:val="left"/>
      <w:pPr>
        <w:tabs>
          <w:tab w:val="left" w:pos="851"/>
        </w:tabs>
        <w:ind w:left="288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D6C00D0">
      <w:start w:val="1"/>
      <w:numFmt w:val="lowerRoman"/>
      <w:lvlText w:val="%6."/>
      <w:lvlJc w:val="left"/>
      <w:pPr>
        <w:tabs>
          <w:tab w:val="left" w:pos="851"/>
        </w:tabs>
        <w:ind w:left="3600" w:hanging="1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6A0E4F8">
      <w:start w:val="1"/>
      <w:numFmt w:val="decimal"/>
      <w:lvlText w:val="%7."/>
      <w:lvlJc w:val="left"/>
      <w:pPr>
        <w:tabs>
          <w:tab w:val="left" w:pos="851"/>
        </w:tabs>
        <w:ind w:left="432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C60F9D0">
      <w:start w:val="1"/>
      <w:numFmt w:val="lowerLetter"/>
      <w:lvlText w:val="%8."/>
      <w:lvlJc w:val="left"/>
      <w:pPr>
        <w:tabs>
          <w:tab w:val="left" w:pos="851"/>
        </w:tabs>
        <w:ind w:left="504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2266E86">
      <w:start w:val="1"/>
      <w:numFmt w:val="lowerRoman"/>
      <w:lvlText w:val="%9."/>
      <w:lvlJc w:val="left"/>
      <w:pPr>
        <w:tabs>
          <w:tab w:val="left" w:pos="851"/>
        </w:tabs>
        <w:ind w:left="5760" w:hanging="1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2" w15:restartNumberingAfterBreak="0">
    <w:nsid w:val="0F072233"/>
    <w:multiLevelType w:val="hybridMultilevel"/>
    <w:tmpl w:val="85CECEB4"/>
    <w:lvl w:ilvl="0" w:tplc="A15239FE">
      <w:start w:val="30"/>
      <w:numFmt w:val="decimal"/>
      <w:lvlText w:val="%1)"/>
      <w:lvlJc w:val="left"/>
      <w:pPr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FEC105A"/>
    <w:multiLevelType w:val="hybridMultilevel"/>
    <w:tmpl w:val="173A8A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0140707"/>
    <w:multiLevelType w:val="hybridMultilevel"/>
    <w:tmpl w:val="8F506758"/>
    <w:styleLink w:val="Zaimportowanystyl23"/>
    <w:lvl w:ilvl="0" w:tplc="F3F49B98">
      <w:start w:val="1"/>
      <w:numFmt w:val="lowerLetter"/>
      <w:lvlText w:val="%1)"/>
      <w:lvlJc w:val="left"/>
      <w:pPr>
        <w:ind w:left="567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DAE3896">
      <w:start w:val="1"/>
      <w:numFmt w:val="lowerLetter"/>
      <w:lvlText w:val="%2."/>
      <w:lvlJc w:val="left"/>
      <w:pPr>
        <w:ind w:left="1287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C34CF1C">
      <w:start w:val="1"/>
      <w:numFmt w:val="lowerRoman"/>
      <w:lvlText w:val="%3."/>
      <w:lvlJc w:val="left"/>
      <w:pPr>
        <w:ind w:left="2007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5A6A23E">
      <w:start w:val="1"/>
      <w:numFmt w:val="decimal"/>
      <w:lvlText w:val="%4."/>
      <w:lvlJc w:val="left"/>
      <w:pPr>
        <w:ind w:left="2727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1F85718">
      <w:start w:val="1"/>
      <w:numFmt w:val="lowerLetter"/>
      <w:lvlText w:val="%5."/>
      <w:lvlJc w:val="left"/>
      <w:pPr>
        <w:ind w:left="3447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66C3252">
      <w:start w:val="1"/>
      <w:numFmt w:val="lowerRoman"/>
      <w:lvlText w:val="%6."/>
      <w:lvlJc w:val="left"/>
      <w:pPr>
        <w:ind w:left="4167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F2B662">
      <w:start w:val="1"/>
      <w:numFmt w:val="decimal"/>
      <w:lvlText w:val="%7."/>
      <w:lvlJc w:val="left"/>
      <w:pPr>
        <w:ind w:left="4887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6B2B254">
      <w:start w:val="1"/>
      <w:numFmt w:val="lowerLetter"/>
      <w:lvlText w:val="%8."/>
      <w:lvlJc w:val="left"/>
      <w:pPr>
        <w:ind w:left="5607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0C88DFC">
      <w:start w:val="1"/>
      <w:numFmt w:val="lowerRoman"/>
      <w:lvlText w:val="%9."/>
      <w:lvlJc w:val="left"/>
      <w:pPr>
        <w:ind w:left="6327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5" w15:restartNumberingAfterBreak="0">
    <w:nsid w:val="10CA3D00"/>
    <w:multiLevelType w:val="hybridMultilevel"/>
    <w:tmpl w:val="6B2A9546"/>
    <w:lvl w:ilvl="0" w:tplc="2094553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0D85AAB"/>
    <w:multiLevelType w:val="hybridMultilevel"/>
    <w:tmpl w:val="4A66B55C"/>
    <w:lvl w:ilvl="0" w:tplc="F9D85826">
      <w:start w:val="3"/>
      <w:numFmt w:val="upperLetter"/>
      <w:lvlText w:val="%1."/>
      <w:lvlJc w:val="left"/>
      <w:pPr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17D1CD3"/>
    <w:multiLevelType w:val="hybridMultilevel"/>
    <w:tmpl w:val="90CA2916"/>
    <w:lvl w:ilvl="0" w:tplc="30D81FF0">
      <w:start w:val="1"/>
      <w:numFmt w:val="decimal"/>
      <w:lvlText w:val="%1)"/>
      <w:lvlJc w:val="left"/>
      <w:pPr>
        <w:ind w:left="118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08" w:hanging="360"/>
      </w:pPr>
    </w:lvl>
    <w:lvl w:ilvl="2" w:tplc="0415001B" w:tentative="1">
      <w:start w:val="1"/>
      <w:numFmt w:val="lowerRoman"/>
      <w:lvlText w:val="%3."/>
      <w:lvlJc w:val="right"/>
      <w:pPr>
        <w:ind w:left="2628" w:hanging="180"/>
      </w:pPr>
    </w:lvl>
    <w:lvl w:ilvl="3" w:tplc="0415000F" w:tentative="1">
      <w:start w:val="1"/>
      <w:numFmt w:val="decimal"/>
      <w:lvlText w:val="%4."/>
      <w:lvlJc w:val="left"/>
      <w:pPr>
        <w:ind w:left="3348" w:hanging="360"/>
      </w:pPr>
    </w:lvl>
    <w:lvl w:ilvl="4" w:tplc="04150019" w:tentative="1">
      <w:start w:val="1"/>
      <w:numFmt w:val="lowerLetter"/>
      <w:lvlText w:val="%5."/>
      <w:lvlJc w:val="left"/>
      <w:pPr>
        <w:ind w:left="4068" w:hanging="360"/>
      </w:pPr>
    </w:lvl>
    <w:lvl w:ilvl="5" w:tplc="0415001B" w:tentative="1">
      <w:start w:val="1"/>
      <w:numFmt w:val="lowerRoman"/>
      <w:lvlText w:val="%6."/>
      <w:lvlJc w:val="right"/>
      <w:pPr>
        <w:ind w:left="4788" w:hanging="180"/>
      </w:pPr>
    </w:lvl>
    <w:lvl w:ilvl="6" w:tplc="0415000F" w:tentative="1">
      <w:start w:val="1"/>
      <w:numFmt w:val="decimal"/>
      <w:lvlText w:val="%7."/>
      <w:lvlJc w:val="left"/>
      <w:pPr>
        <w:ind w:left="5508" w:hanging="360"/>
      </w:pPr>
    </w:lvl>
    <w:lvl w:ilvl="7" w:tplc="04150019" w:tentative="1">
      <w:start w:val="1"/>
      <w:numFmt w:val="lowerLetter"/>
      <w:lvlText w:val="%8."/>
      <w:lvlJc w:val="left"/>
      <w:pPr>
        <w:ind w:left="6228" w:hanging="360"/>
      </w:pPr>
    </w:lvl>
    <w:lvl w:ilvl="8" w:tplc="0415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48" w15:restartNumberingAfterBreak="0">
    <w:nsid w:val="11855D62"/>
    <w:multiLevelType w:val="hybridMultilevel"/>
    <w:tmpl w:val="6DBC249E"/>
    <w:styleLink w:val="Zaimportowanystyl5"/>
    <w:lvl w:ilvl="0" w:tplc="07D4A45C">
      <w:start w:val="1"/>
      <w:numFmt w:val="decimal"/>
      <w:lvlText w:val="%1)"/>
      <w:lvlJc w:val="left"/>
      <w:pPr>
        <w:tabs>
          <w:tab w:val="num" w:pos="426"/>
        </w:tabs>
        <w:ind w:left="674" w:hanging="39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B50545A">
      <w:start w:val="1"/>
      <w:numFmt w:val="lowerLetter"/>
      <w:lvlText w:val="%2."/>
      <w:lvlJc w:val="left"/>
      <w:pPr>
        <w:tabs>
          <w:tab w:val="left" w:pos="426"/>
          <w:tab w:val="num" w:pos="1364"/>
        </w:tabs>
        <w:ind w:left="1612" w:hanging="6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F68224E">
      <w:start w:val="1"/>
      <w:numFmt w:val="lowerRoman"/>
      <w:lvlText w:val="%3."/>
      <w:lvlJc w:val="left"/>
      <w:pPr>
        <w:tabs>
          <w:tab w:val="left" w:pos="426"/>
          <w:tab w:val="num" w:pos="2084"/>
        </w:tabs>
        <w:ind w:left="2332" w:hanging="5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4A66F1E">
      <w:start w:val="1"/>
      <w:numFmt w:val="decimal"/>
      <w:lvlText w:val="%4."/>
      <w:lvlJc w:val="left"/>
      <w:pPr>
        <w:tabs>
          <w:tab w:val="left" w:pos="426"/>
          <w:tab w:val="num" w:pos="2804"/>
        </w:tabs>
        <w:ind w:left="3052" w:hanging="6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2D2CFCA">
      <w:start w:val="1"/>
      <w:numFmt w:val="lowerLetter"/>
      <w:lvlText w:val="%5."/>
      <w:lvlJc w:val="left"/>
      <w:pPr>
        <w:tabs>
          <w:tab w:val="left" w:pos="426"/>
          <w:tab w:val="num" w:pos="3524"/>
        </w:tabs>
        <w:ind w:left="3772" w:hanging="6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4A4E680">
      <w:start w:val="1"/>
      <w:numFmt w:val="lowerRoman"/>
      <w:lvlText w:val="%6."/>
      <w:lvlJc w:val="left"/>
      <w:pPr>
        <w:tabs>
          <w:tab w:val="left" w:pos="426"/>
          <w:tab w:val="num" w:pos="4244"/>
        </w:tabs>
        <w:ind w:left="4492" w:hanging="5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8C863E6">
      <w:start w:val="1"/>
      <w:numFmt w:val="decimal"/>
      <w:lvlText w:val="%7."/>
      <w:lvlJc w:val="left"/>
      <w:pPr>
        <w:tabs>
          <w:tab w:val="left" w:pos="426"/>
          <w:tab w:val="num" w:pos="4964"/>
        </w:tabs>
        <w:ind w:left="5212" w:hanging="6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6CAC5F8">
      <w:start w:val="1"/>
      <w:numFmt w:val="lowerLetter"/>
      <w:lvlText w:val="%8."/>
      <w:lvlJc w:val="left"/>
      <w:pPr>
        <w:tabs>
          <w:tab w:val="left" w:pos="426"/>
          <w:tab w:val="num" w:pos="5684"/>
        </w:tabs>
        <w:ind w:left="5932" w:hanging="6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3AEAED2">
      <w:start w:val="1"/>
      <w:numFmt w:val="lowerRoman"/>
      <w:lvlText w:val="%9."/>
      <w:lvlJc w:val="left"/>
      <w:pPr>
        <w:tabs>
          <w:tab w:val="left" w:pos="426"/>
          <w:tab w:val="num" w:pos="6404"/>
        </w:tabs>
        <w:ind w:left="6652" w:hanging="5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9" w15:restartNumberingAfterBreak="0">
    <w:nsid w:val="11A5260E"/>
    <w:multiLevelType w:val="hybridMultilevel"/>
    <w:tmpl w:val="4674483E"/>
    <w:styleLink w:val="Zaimportowanystyl21"/>
    <w:lvl w:ilvl="0" w:tplc="CCD0EE12">
      <w:start w:val="1"/>
      <w:numFmt w:val="decimal"/>
      <w:lvlText w:val="%1."/>
      <w:lvlJc w:val="left"/>
      <w:pPr>
        <w:tabs>
          <w:tab w:val="num" w:pos="284"/>
          <w:tab w:val="left" w:pos="851"/>
        </w:tabs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05C2C60">
      <w:start w:val="1"/>
      <w:numFmt w:val="lowerLetter"/>
      <w:lvlText w:val="%2."/>
      <w:lvlJc w:val="left"/>
      <w:pPr>
        <w:tabs>
          <w:tab w:val="left" w:pos="284"/>
          <w:tab w:val="num" w:pos="851"/>
        </w:tabs>
        <w:ind w:left="993" w:hanging="5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E5853B8">
      <w:start w:val="1"/>
      <w:numFmt w:val="lowerRoman"/>
      <w:lvlText w:val="%3."/>
      <w:lvlJc w:val="left"/>
      <w:pPr>
        <w:tabs>
          <w:tab w:val="left" w:pos="284"/>
          <w:tab w:val="left" w:pos="851"/>
          <w:tab w:val="num" w:pos="1582"/>
        </w:tabs>
        <w:ind w:left="1724" w:hanging="4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7144FBE">
      <w:start w:val="1"/>
      <w:numFmt w:val="decimal"/>
      <w:lvlText w:val="%4."/>
      <w:lvlJc w:val="left"/>
      <w:pPr>
        <w:tabs>
          <w:tab w:val="left" w:pos="284"/>
          <w:tab w:val="left" w:pos="851"/>
          <w:tab w:val="num" w:pos="2302"/>
        </w:tabs>
        <w:ind w:left="2444" w:hanging="5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5F60E4C">
      <w:start w:val="1"/>
      <w:numFmt w:val="lowerLetter"/>
      <w:lvlText w:val="%5."/>
      <w:lvlJc w:val="left"/>
      <w:pPr>
        <w:tabs>
          <w:tab w:val="left" w:pos="284"/>
          <w:tab w:val="left" w:pos="851"/>
          <w:tab w:val="num" w:pos="3022"/>
        </w:tabs>
        <w:ind w:left="3164" w:hanging="5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B8002DE">
      <w:start w:val="1"/>
      <w:numFmt w:val="lowerRoman"/>
      <w:lvlText w:val="%6."/>
      <w:lvlJc w:val="left"/>
      <w:pPr>
        <w:tabs>
          <w:tab w:val="left" w:pos="284"/>
          <w:tab w:val="left" w:pos="851"/>
          <w:tab w:val="num" w:pos="3742"/>
        </w:tabs>
        <w:ind w:left="3884" w:hanging="4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656E4BC">
      <w:start w:val="1"/>
      <w:numFmt w:val="decimal"/>
      <w:lvlText w:val="%7."/>
      <w:lvlJc w:val="left"/>
      <w:pPr>
        <w:tabs>
          <w:tab w:val="left" w:pos="284"/>
          <w:tab w:val="left" w:pos="851"/>
          <w:tab w:val="num" w:pos="4462"/>
        </w:tabs>
        <w:ind w:left="4604" w:hanging="5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03664C2">
      <w:start w:val="1"/>
      <w:numFmt w:val="lowerLetter"/>
      <w:lvlText w:val="%8."/>
      <w:lvlJc w:val="left"/>
      <w:pPr>
        <w:tabs>
          <w:tab w:val="left" w:pos="284"/>
          <w:tab w:val="left" w:pos="851"/>
          <w:tab w:val="num" w:pos="5182"/>
        </w:tabs>
        <w:ind w:left="5324" w:hanging="5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F3CD304">
      <w:start w:val="1"/>
      <w:numFmt w:val="lowerRoman"/>
      <w:lvlText w:val="%9."/>
      <w:lvlJc w:val="left"/>
      <w:pPr>
        <w:tabs>
          <w:tab w:val="left" w:pos="284"/>
          <w:tab w:val="left" w:pos="851"/>
          <w:tab w:val="num" w:pos="5902"/>
        </w:tabs>
        <w:ind w:left="6044" w:hanging="4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0" w15:restartNumberingAfterBreak="0">
    <w:nsid w:val="1228427E"/>
    <w:multiLevelType w:val="hybridMultilevel"/>
    <w:tmpl w:val="C9EE4706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" w15:restartNumberingAfterBreak="0">
    <w:nsid w:val="124F2575"/>
    <w:multiLevelType w:val="hybridMultilevel"/>
    <w:tmpl w:val="6B5E71DA"/>
    <w:styleLink w:val="Zaimportowanystyl361"/>
    <w:lvl w:ilvl="0" w:tplc="268E7428">
      <w:start w:val="1"/>
      <w:numFmt w:val="decimal"/>
      <w:lvlText w:val="%1)"/>
      <w:lvlJc w:val="left"/>
      <w:pPr>
        <w:tabs>
          <w:tab w:val="left" w:pos="785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6BA6210">
      <w:start w:val="1"/>
      <w:numFmt w:val="lowerLetter"/>
      <w:lvlText w:val="%2."/>
      <w:lvlJc w:val="left"/>
      <w:pPr>
        <w:tabs>
          <w:tab w:val="left" w:pos="785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D4039F6">
      <w:start w:val="1"/>
      <w:numFmt w:val="lowerRoman"/>
      <w:lvlText w:val="%3."/>
      <w:lvlJc w:val="left"/>
      <w:pPr>
        <w:tabs>
          <w:tab w:val="left" w:pos="785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C422E12">
      <w:start w:val="1"/>
      <w:numFmt w:val="decimal"/>
      <w:lvlText w:val="%4."/>
      <w:lvlJc w:val="left"/>
      <w:pPr>
        <w:tabs>
          <w:tab w:val="left" w:pos="785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C707698">
      <w:start w:val="1"/>
      <w:numFmt w:val="lowerLetter"/>
      <w:lvlText w:val="%5."/>
      <w:lvlJc w:val="left"/>
      <w:pPr>
        <w:tabs>
          <w:tab w:val="left" w:pos="785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27E49FA">
      <w:start w:val="1"/>
      <w:numFmt w:val="lowerRoman"/>
      <w:lvlText w:val="%6."/>
      <w:lvlJc w:val="left"/>
      <w:pPr>
        <w:tabs>
          <w:tab w:val="left" w:pos="785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3A2AE5E">
      <w:start w:val="1"/>
      <w:numFmt w:val="decimal"/>
      <w:lvlText w:val="%7."/>
      <w:lvlJc w:val="left"/>
      <w:pPr>
        <w:tabs>
          <w:tab w:val="left" w:pos="785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EB4E158">
      <w:start w:val="1"/>
      <w:numFmt w:val="lowerLetter"/>
      <w:lvlText w:val="%8."/>
      <w:lvlJc w:val="left"/>
      <w:pPr>
        <w:tabs>
          <w:tab w:val="left" w:pos="785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C607666">
      <w:start w:val="1"/>
      <w:numFmt w:val="lowerRoman"/>
      <w:lvlText w:val="%9."/>
      <w:lvlJc w:val="left"/>
      <w:pPr>
        <w:tabs>
          <w:tab w:val="left" w:pos="785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2" w15:restartNumberingAfterBreak="0">
    <w:nsid w:val="135147A6"/>
    <w:multiLevelType w:val="hybridMultilevel"/>
    <w:tmpl w:val="C966E352"/>
    <w:styleLink w:val="Zaimportowanystyl13"/>
    <w:lvl w:ilvl="0" w:tplc="6EFA079C">
      <w:start w:val="1"/>
      <w:numFmt w:val="lowerLetter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434EB82">
      <w:start w:val="1"/>
      <w:numFmt w:val="lowerLetter"/>
      <w:lvlText w:val="%2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0E2452A">
      <w:start w:val="1"/>
      <w:numFmt w:val="lowerRoman"/>
      <w:lvlText w:val="%3."/>
      <w:lvlJc w:val="left"/>
      <w:pPr>
        <w:ind w:left="114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99CE06A">
      <w:start w:val="1"/>
      <w:numFmt w:val="decimal"/>
      <w:lvlText w:val="%4."/>
      <w:lvlJc w:val="left"/>
      <w:pPr>
        <w:ind w:left="18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E7CBBFE">
      <w:start w:val="1"/>
      <w:numFmt w:val="lowerLetter"/>
      <w:lvlText w:val="%5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7C004DE">
      <w:start w:val="1"/>
      <w:numFmt w:val="lowerRoman"/>
      <w:lvlText w:val="%6."/>
      <w:lvlJc w:val="left"/>
      <w:pPr>
        <w:ind w:left="330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6023DD0">
      <w:start w:val="1"/>
      <w:numFmt w:val="decimal"/>
      <w:lvlText w:val="%7."/>
      <w:lvlJc w:val="left"/>
      <w:pPr>
        <w:ind w:left="40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CDA4E66">
      <w:start w:val="1"/>
      <w:numFmt w:val="lowerLetter"/>
      <w:lvlText w:val="%8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A94AE90">
      <w:start w:val="1"/>
      <w:numFmt w:val="lowerRoman"/>
      <w:lvlText w:val="%9."/>
      <w:lvlJc w:val="left"/>
      <w:pPr>
        <w:ind w:left="54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3" w15:restartNumberingAfterBreak="0">
    <w:nsid w:val="135A1FF5"/>
    <w:multiLevelType w:val="hybridMultilevel"/>
    <w:tmpl w:val="6EDA396E"/>
    <w:styleLink w:val="Zaimportowanystyl57"/>
    <w:lvl w:ilvl="0" w:tplc="BD2CB64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FF6D8E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88CCA6A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530E44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78865D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71CF4FC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FAC36E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9BE4DC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3A082B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4" w15:restartNumberingAfterBreak="0">
    <w:nsid w:val="13C81716"/>
    <w:multiLevelType w:val="hybridMultilevel"/>
    <w:tmpl w:val="A5066E64"/>
    <w:styleLink w:val="Zaimportowanystyl611"/>
    <w:lvl w:ilvl="0" w:tplc="75AE2A7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1DAEA1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0E2EBF0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480250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D58F77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5F06EC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646F8D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67ABDE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010326E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5" w15:restartNumberingAfterBreak="0">
    <w:nsid w:val="148F5826"/>
    <w:multiLevelType w:val="multilevel"/>
    <w:tmpl w:val="DAF4746E"/>
    <w:lvl w:ilvl="0">
      <w:start w:val="1"/>
      <w:numFmt w:val="lowerLetter"/>
      <w:lvlText w:val="%1)"/>
      <w:lvlJc w:val="left"/>
      <w:pPr>
        <w:ind w:left="720" w:hanging="360"/>
      </w:pPr>
      <w:rPr>
        <w:b w:val="0"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3240" w:hanging="108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4320" w:hanging="144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5040" w:hanging="180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6" w15:restartNumberingAfterBreak="0">
    <w:nsid w:val="14DB4E8E"/>
    <w:multiLevelType w:val="hybridMultilevel"/>
    <w:tmpl w:val="3152A7F6"/>
    <w:numStyleLink w:val="Zaimportowanystyl84"/>
  </w:abstractNum>
  <w:abstractNum w:abstractNumId="57" w15:restartNumberingAfterBreak="0">
    <w:nsid w:val="1542361D"/>
    <w:multiLevelType w:val="hybridMultilevel"/>
    <w:tmpl w:val="7C7C0CF0"/>
    <w:styleLink w:val="Zaimportowanystyl19"/>
    <w:lvl w:ilvl="0" w:tplc="C8865964">
      <w:start w:val="1"/>
      <w:numFmt w:val="decimal"/>
      <w:lvlText w:val="%1."/>
      <w:lvlJc w:val="left"/>
      <w:pPr>
        <w:tabs>
          <w:tab w:val="num" w:pos="142"/>
        </w:tabs>
        <w:ind w:left="426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88409E0">
      <w:start w:val="1"/>
      <w:numFmt w:val="lowerLetter"/>
      <w:lvlText w:val="%2."/>
      <w:lvlJc w:val="left"/>
      <w:pPr>
        <w:tabs>
          <w:tab w:val="left" w:pos="142"/>
          <w:tab w:val="num" w:pos="1146"/>
        </w:tabs>
        <w:ind w:left="1430" w:hanging="7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A88DC1C">
      <w:start w:val="1"/>
      <w:numFmt w:val="lowerRoman"/>
      <w:lvlText w:val="%3."/>
      <w:lvlJc w:val="left"/>
      <w:pPr>
        <w:tabs>
          <w:tab w:val="left" w:pos="142"/>
          <w:tab w:val="num" w:pos="1866"/>
        </w:tabs>
        <w:ind w:left="2150" w:hanging="6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F9CCE7C">
      <w:start w:val="1"/>
      <w:numFmt w:val="decimal"/>
      <w:lvlText w:val="%4."/>
      <w:lvlJc w:val="left"/>
      <w:pPr>
        <w:tabs>
          <w:tab w:val="left" w:pos="142"/>
          <w:tab w:val="num" w:pos="2586"/>
        </w:tabs>
        <w:ind w:left="2870" w:hanging="7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E56C8A0">
      <w:start w:val="1"/>
      <w:numFmt w:val="lowerLetter"/>
      <w:lvlText w:val="%5."/>
      <w:lvlJc w:val="left"/>
      <w:pPr>
        <w:tabs>
          <w:tab w:val="left" w:pos="142"/>
          <w:tab w:val="num" w:pos="3306"/>
        </w:tabs>
        <w:ind w:left="3590" w:hanging="7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A70D116">
      <w:start w:val="1"/>
      <w:numFmt w:val="lowerRoman"/>
      <w:lvlText w:val="%6."/>
      <w:lvlJc w:val="left"/>
      <w:pPr>
        <w:tabs>
          <w:tab w:val="left" w:pos="142"/>
          <w:tab w:val="num" w:pos="4026"/>
        </w:tabs>
        <w:ind w:left="4310" w:hanging="6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0A7070">
      <w:start w:val="1"/>
      <w:numFmt w:val="decimal"/>
      <w:lvlText w:val="%7."/>
      <w:lvlJc w:val="left"/>
      <w:pPr>
        <w:tabs>
          <w:tab w:val="left" w:pos="142"/>
          <w:tab w:val="num" w:pos="4746"/>
        </w:tabs>
        <w:ind w:left="5030" w:hanging="7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6FAD81A">
      <w:start w:val="1"/>
      <w:numFmt w:val="lowerLetter"/>
      <w:lvlText w:val="%8."/>
      <w:lvlJc w:val="left"/>
      <w:pPr>
        <w:tabs>
          <w:tab w:val="left" w:pos="142"/>
          <w:tab w:val="num" w:pos="5466"/>
        </w:tabs>
        <w:ind w:left="5750" w:hanging="7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7B863E6">
      <w:start w:val="1"/>
      <w:numFmt w:val="lowerRoman"/>
      <w:lvlText w:val="%9."/>
      <w:lvlJc w:val="left"/>
      <w:pPr>
        <w:tabs>
          <w:tab w:val="left" w:pos="142"/>
          <w:tab w:val="num" w:pos="6186"/>
        </w:tabs>
        <w:ind w:left="6470" w:hanging="6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8" w15:restartNumberingAfterBreak="0">
    <w:nsid w:val="15547806"/>
    <w:multiLevelType w:val="hybridMultilevel"/>
    <w:tmpl w:val="B296DA0C"/>
    <w:styleLink w:val="Zaimportowanystyl91"/>
    <w:lvl w:ilvl="0" w:tplc="AB380A48">
      <w:start w:val="1"/>
      <w:numFmt w:val="decimal"/>
      <w:lvlText w:val="%1)"/>
      <w:lvlJc w:val="left"/>
      <w:pPr>
        <w:tabs>
          <w:tab w:val="left" w:pos="851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D9C70BE">
      <w:start w:val="1"/>
      <w:numFmt w:val="lowerLetter"/>
      <w:lvlText w:val="%2."/>
      <w:lvlJc w:val="left"/>
      <w:pPr>
        <w:tabs>
          <w:tab w:val="left" w:pos="851"/>
        </w:tabs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C7C9922">
      <w:start w:val="1"/>
      <w:numFmt w:val="lowerRoman"/>
      <w:lvlText w:val="%3."/>
      <w:lvlJc w:val="left"/>
      <w:pPr>
        <w:tabs>
          <w:tab w:val="left" w:pos="851"/>
        </w:tabs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3BC4546">
      <w:start w:val="1"/>
      <w:numFmt w:val="decimal"/>
      <w:lvlText w:val="%4."/>
      <w:lvlJc w:val="left"/>
      <w:pPr>
        <w:tabs>
          <w:tab w:val="left" w:pos="851"/>
        </w:tabs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EEEB534">
      <w:start w:val="1"/>
      <w:numFmt w:val="lowerLetter"/>
      <w:lvlText w:val="%5."/>
      <w:lvlJc w:val="left"/>
      <w:pPr>
        <w:tabs>
          <w:tab w:val="left" w:pos="851"/>
        </w:tabs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BF4D724">
      <w:start w:val="1"/>
      <w:numFmt w:val="lowerRoman"/>
      <w:lvlText w:val="%6."/>
      <w:lvlJc w:val="left"/>
      <w:pPr>
        <w:tabs>
          <w:tab w:val="left" w:pos="851"/>
        </w:tabs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410F98E">
      <w:start w:val="1"/>
      <w:numFmt w:val="decimal"/>
      <w:lvlText w:val="%7."/>
      <w:lvlJc w:val="left"/>
      <w:pPr>
        <w:tabs>
          <w:tab w:val="left" w:pos="851"/>
        </w:tabs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5CEF0A2">
      <w:start w:val="1"/>
      <w:numFmt w:val="lowerLetter"/>
      <w:lvlText w:val="%8."/>
      <w:lvlJc w:val="left"/>
      <w:pPr>
        <w:tabs>
          <w:tab w:val="left" w:pos="851"/>
        </w:tabs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89E62C8">
      <w:start w:val="1"/>
      <w:numFmt w:val="lowerRoman"/>
      <w:lvlText w:val="%9."/>
      <w:lvlJc w:val="left"/>
      <w:pPr>
        <w:tabs>
          <w:tab w:val="left" w:pos="851"/>
        </w:tabs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9" w15:restartNumberingAfterBreak="0">
    <w:nsid w:val="159A5848"/>
    <w:multiLevelType w:val="hybridMultilevel"/>
    <w:tmpl w:val="63FC104A"/>
    <w:numStyleLink w:val="Zaimportowanystyl51"/>
  </w:abstractNum>
  <w:abstractNum w:abstractNumId="60" w15:restartNumberingAfterBreak="0">
    <w:nsid w:val="15C150BC"/>
    <w:multiLevelType w:val="hybridMultilevel"/>
    <w:tmpl w:val="1DAE23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176A651E"/>
    <w:multiLevelType w:val="hybridMultilevel"/>
    <w:tmpl w:val="09E02D62"/>
    <w:styleLink w:val="Zaimportowanystyl82"/>
    <w:lvl w:ilvl="0" w:tplc="6C823574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474B7E6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722FEC8">
      <w:start w:val="1"/>
      <w:numFmt w:val="lowerRoman"/>
      <w:lvlText w:val="%3."/>
      <w:lvlJc w:val="left"/>
      <w:pPr>
        <w:tabs>
          <w:tab w:val="left" w:pos="720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942294E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958A9B0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C76CF94">
      <w:start w:val="1"/>
      <w:numFmt w:val="lowerRoman"/>
      <w:lvlText w:val="%6."/>
      <w:lvlJc w:val="left"/>
      <w:pPr>
        <w:tabs>
          <w:tab w:val="left" w:pos="720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EEE0674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550C3B6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DBEF122">
      <w:start w:val="1"/>
      <w:numFmt w:val="lowerRoman"/>
      <w:lvlText w:val="%9."/>
      <w:lvlJc w:val="left"/>
      <w:pPr>
        <w:tabs>
          <w:tab w:val="left" w:pos="720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2" w15:restartNumberingAfterBreak="0">
    <w:nsid w:val="17B1099C"/>
    <w:multiLevelType w:val="hybridMultilevel"/>
    <w:tmpl w:val="C290A3E8"/>
    <w:styleLink w:val="Zaimportowanystyl71"/>
    <w:lvl w:ilvl="0" w:tplc="A7CE0B5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3F060C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D080880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348E50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C923AE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610DDB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4F002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85EBED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8125E2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3" w15:restartNumberingAfterBreak="0">
    <w:nsid w:val="17CC11DD"/>
    <w:multiLevelType w:val="hybridMultilevel"/>
    <w:tmpl w:val="F04EAB2C"/>
    <w:styleLink w:val="Zaimportowanystyl210"/>
    <w:lvl w:ilvl="0" w:tplc="43928E44">
      <w:start w:val="1"/>
      <w:numFmt w:val="decimal"/>
      <w:lvlText w:val="%1."/>
      <w:lvlJc w:val="left"/>
      <w:pPr>
        <w:ind w:left="708" w:hanging="708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FB22114">
      <w:start w:val="1"/>
      <w:numFmt w:val="lowerLetter"/>
      <w:lvlText w:val="%2."/>
      <w:lvlJc w:val="left"/>
      <w:pPr>
        <w:ind w:left="720" w:hanging="696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5BC210A">
      <w:start w:val="1"/>
      <w:numFmt w:val="lowerRoman"/>
      <w:lvlText w:val="%3."/>
      <w:lvlJc w:val="left"/>
      <w:pPr>
        <w:ind w:left="1440" w:hanging="602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9C64EB2">
      <w:start w:val="1"/>
      <w:numFmt w:val="decimal"/>
      <w:lvlText w:val="%4."/>
      <w:lvlJc w:val="left"/>
      <w:pPr>
        <w:ind w:left="2160" w:hanging="672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15EDBF6">
      <w:start w:val="1"/>
      <w:numFmt w:val="lowerLetter"/>
      <w:lvlText w:val="%5."/>
      <w:lvlJc w:val="left"/>
      <w:pPr>
        <w:ind w:left="2880" w:hanging="660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F9C518A">
      <w:start w:val="1"/>
      <w:numFmt w:val="lowerRoman"/>
      <w:lvlText w:val="%6."/>
      <w:lvlJc w:val="left"/>
      <w:pPr>
        <w:ind w:left="3600" w:hanging="566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BA2AAA8">
      <w:start w:val="1"/>
      <w:numFmt w:val="decimal"/>
      <w:lvlText w:val="%7."/>
      <w:lvlJc w:val="left"/>
      <w:pPr>
        <w:ind w:left="4320" w:hanging="636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B18B8A0">
      <w:start w:val="1"/>
      <w:numFmt w:val="lowerLetter"/>
      <w:lvlText w:val="%8."/>
      <w:lvlJc w:val="left"/>
      <w:pPr>
        <w:ind w:left="5040" w:hanging="624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4869D80">
      <w:start w:val="1"/>
      <w:numFmt w:val="lowerRoman"/>
      <w:lvlText w:val="%9."/>
      <w:lvlJc w:val="left"/>
      <w:pPr>
        <w:ind w:left="5760" w:hanging="530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4" w15:restartNumberingAfterBreak="0">
    <w:nsid w:val="18AF34AC"/>
    <w:multiLevelType w:val="hybridMultilevel"/>
    <w:tmpl w:val="016E5A44"/>
    <w:numStyleLink w:val="Zaimportowanystyl381"/>
  </w:abstractNum>
  <w:abstractNum w:abstractNumId="65" w15:restartNumberingAfterBreak="0">
    <w:nsid w:val="18F93F29"/>
    <w:multiLevelType w:val="hybridMultilevel"/>
    <w:tmpl w:val="B2C2525C"/>
    <w:numStyleLink w:val="Zaimportowanystyl401"/>
  </w:abstractNum>
  <w:abstractNum w:abstractNumId="66" w15:restartNumberingAfterBreak="0">
    <w:nsid w:val="18FE0AFA"/>
    <w:multiLevelType w:val="hybridMultilevel"/>
    <w:tmpl w:val="3B7A3B92"/>
    <w:numStyleLink w:val="Zaimportowanystyl67"/>
  </w:abstractNum>
  <w:abstractNum w:abstractNumId="67" w15:restartNumberingAfterBreak="0">
    <w:nsid w:val="19377ADC"/>
    <w:multiLevelType w:val="hybridMultilevel"/>
    <w:tmpl w:val="11682A06"/>
    <w:numStyleLink w:val="Zaimportowanystyl73"/>
  </w:abstractNum>
  <w:abstractNum w:abstractNumId="68" w15:restartNumberingAfterBreak="0">
    <w:nsid w:val="197E22C1"/>
    <w:multiLevelType w:val="hybridMultilevel"/>
    <w:tmpl w:val="2196C3FA"/>
    <w:numStyleLink w:val="Zaimportowanystyl47"/>
  </w:abstractNum>
  <w:abstractNum w:abstractNumId="69" w15:restartNumberingAfterBreak="0">
    <w:nsid w:val="19940B1F"/>
    <w:multiLevelType w:val="hybridMultilevel"/>
    <w:tmpl w:val="866EA0C6"/>
    <w:styleLink w:val="Zaimportowanystyl25"/>
    <w:lvl w:ilvl="0" w:tplc="4FBAFE0C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9665206">
      <w:start w:val="1"/>
      <w:numFmt w:val="decimal"/>
      <w:lvlText w:val="%2)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59EA154">
      <w:start w:val="1"/>
      <w:numFmt w:val="lowerRoman"/>
      <w:lvlText w:val="%3."/>
      <w:lvlJc w:val="left"/>
      <w:pPr>
        <w:ind w:left="216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C18826C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11C8450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5F4AEBA">
      <w:start w:val="1"/>
      <w:numFmt w:val="lowerRoman"/>
      <w:lvlText w:val="%6."/>
      <w:lvlJc w:val="left"/>
      <w:pPr>
        <w:ind w:left="432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F70364E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0E6B29A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A642008">
      <w:start w:val="1"/>
      <w:numFmt w:val="lowerRoman"/>
      <w:lvlText w:val="%9."/>
      <w:lvlJc w:val="left"/>
      <w:pPr>
        <w:ind w:left="648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0" w15:restartNumberingAfterBreak="0">
    <w:nsid w:val="1A4336A0"/>
    <w:multiLevelType w:val="hybridMultilevel"/>
    <w:tmpl w:val="3BDE2172"/>
    <w:numStyleLink w:val="Zaimportowanystyl341"/>
  </w:abstractNum>
  <w:abstractNum w:abstractNumId="71" w15:restartNumberingAfterBreak="0">
    <w:nsid w:val="1AAB4B6E"/>
    <w:multiLevelType w:val="hybridMultilevel"/>
    <w:tmpl w:val="A3687976"/>
    <w:numStyleLink w:val="Zaimportowanystyl49"/>
  </w:abstractNum>
  <w:abstractNum w:abstractNumId="72" w15:restartNumberingAfterBreak="0">
    <w:nsid w:val="1AB551AE"/>
    <w:multiLevelType w:val="hybridMultilevel"/>
    <w:tmpl w:val="6BA89A1A"/>
    <w:styleLink w:val="Zaimportowanystyl190"/>
    <w:lvl w:ilvl="0" w:tplc="782836AE">
      <w:start w:val="1"/>
      <w:numFmt w:val="decimal"/>
      <w:lvlText w:val="%1."/>
      <w:lvlJc w:val="left"/>
      <w:pPr>
        <w:ind w:left="137" w:hanging="13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DF401AE">
      <w:start w:val="1"/>
      <w:numFmt w:val="decimal"/>
      <w:lvlText w:val="%2."/>
      <w:lvlJc w:val="left"/>
      <w:pPr>
        <w:ind w:left="56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332E0B0">
      <w:start w:val="1"/>
      <w:numFmt w:val="decimal"/>
      <w:lvlText w:val="%3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7560494">
      <w:start w:val="1"/>
      <w:numFmt w:val="decimal"/>
      <w:lvlText w:val="%4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59E2F0A">
      <w:start w:val="1"/>
      <w:numFmt w:val="decimal"/>
      <w:lvlText w:val="%5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33685BA">
      <w:start w:val="1"/>
      <w:numFmt w:val="decimal"/>
      <w:lvlText w:val="%6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9F6BBE0">
      <w:start w:val="1"/>
      <w:numFmt w:val="decimal"/>
      <w:lvlText w:val="%7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96E90E">
      <w:start w:val="1"/>
      <w:numFmt w:val="decimal"/>
      <w:lvlText w:val="%8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1C4AF46">
      <w:start w:val="1"/>
      <w:numFmt w:val="decimal"/>
      <w:lvlText w:val="%9."/>
      <w:lvlJc w:val="left"/>
      <w:pPr>
        <w:ind w:left="849" w:hanging="5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3" w15:restartNumberingAfterBreak="0">
    <w:nsid w:val="1B3922CB"/>
    <w:multiLevelType w:val="hybridMultilevel"/>
    <w:tmpl w:val="FD786A2E"/>
    <w:styleLink w:val="Zaimportowanystyl441"/>
    <w:lvl w:ilvl="0" w:tplc="C6BE24C6">
      <w:start w:val="1"/>
      <w:numFmt w:val="decimal"/>
      <w:lvlText w:val="%1."/>
      <w:lvlJc w:val="left"/>
      <w:pPr>
        <w:ind w:left="7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77AB660">
      <w:start w:val="1"/>
      <w:numFmt w:val="lowerLetter"/>
      <w:lvlText w:val="%2."/>
      <w:lvlJc w:val="left"/>
      <w:pPr>
        <w:ind w:left="14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048A336">
      <w:start w:val="1"/>
      <w:numFmt w:val="lowerRoman"/>
      <w:lvlText w:val="%3."/>
      <w:lvlJc w:val="left"/>
      <w:pPr>
        <w:ind w:left="216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6042EAA">
      <w:start w:val="1"/>
      <w:numFmt w:val="decimal"/>
      <w:lvlText w:val="%4."/>
      <w:lvlJc w:val="left"/>
      <w:pPr>
        <w:ind w:left="28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B84C58A">
      <w:start w:val="1"/>
      <w:numFmt w:val="lowerLetter"/>
      <w:lvlText w:val="%5."/>
      <w:lvlJc w:val="left"/>
      <w:pPr>
        <w:ind w:left="36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338DF6E">
      <w:start w:val="1"/>
      <w:numFmt w:val="lowerRoman"/>
      <w:lvlText w:val="%6."/>
      <w:lvlJc w:val="left"/>
      <w:pPr>
        <w:ind w:left="432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53862C6">
      <w:start w:val="1"/>
      <w:numFmt w:val="decimal"/>
      <w:lvlText w:val="%7."/>
      <w:lvlJc w:val="left"/>
      <w:pPr>
        <w:ind w:left="50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338EC42">
      <w:start w:val="1"/>
      <w:numFmt w:val="lowerLetter"/>
      <w:lvlText w:val="%8."/>
      <w:lvlJc w:val="left"/>
      <w:pPr>
        <w:ind w:left="57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5C27C6A">
      <w:start w:val="1"/>
      <w:numFmt w:val="lowerRoman"/>
      <w:lvlText w:val="%9."/>
      <w:lvlJc w:val="left"/>
      <w:pPr>
        <w:ind w:left="648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4" w15:restartNumberingAfterBreak="0">
    <w:nsid w:val="1B9A1750"/>
    <w:multiLevelType w:val="hybridMultilevel"/>
    <w:tmpl w:val="2C2036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1BCA4582"/>
    <w:multiLevelType w:val="hybridMultilevel"/>
    <w:tmpl w:val="FC2CD2AA"/>
    <w:numStyleLink w:val="Zaimportowanystyl9"/>
  </w:abstractNum>
  <w:abstractNum w:abstractNumId="76" w15:restartNumberingAfterBreak="0">
    <w:nsid w:val="1BFC4DAF"/>
    <w:multiLevelType w:val="hybridMultilevel"/>
    <w:tmpl w:val="FC2CD2AA"/>
    <w:styleLink w:val="Zaimportowanystyl9"/>
    <w:lvl w:ilvl="0" w:tplc="5FB290C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598559A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41C06FA">
      <w:start w:val="1"/>
      <w:numFmt w:val="lowerRoman"/>
      <w:lvlText w:val="%3."/>
      <w:lvlJc w:val="left"/>
      <w:pPr>
        <w:ind w:left="172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BF6A5A0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4CD5A4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3EE98C6">
      <w:start w:val="1"/>
      <w:numFmt w:val="lowerRoman"/>
      <w:lvlText w:val="%6."/>
      <w:lvlJc w:val="left"/>
      <w:pPr>
        <w:ind w:left="388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86B02E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17E885C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A4611DA">
      <w:start w:val="1"/>
      <w:numFmt w:val="lowerRoman"/>
      <w:lvlText w:val="%9."/>
      <w:lvlJc w:val="left"/>
      <w:pPr>
        <w:ind w:left="604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7" w15:restartNumberingAfterBreak="0">
    <w:nsid w:val="1C406E4F"/>
    <w:multiLevelType w:val="hybridMultilevel"/>
    <w:tmpl w:val="8814FD92"/>
    <w:lvl w:ilvl="0" w:tplc="E690C9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8" w15:restartNumberingAfterBreak="0">
    <w:nsid w:val="1D2B4342"/>
    <w:multiLevelType w:val="hybridMultilevel"/>
    <w:tmpl w:val="FC40D1AA"/>
    <w:styleLink w:val="Zaimportowanystyl371"/>
    <w:lvl w:ilvl="0" w:tplc="280CD962">
      <w:start w:val="1"/>
      <w:numFmt w:val="decimal"/>
      <w:lvlText w:val="%1)"/>
      <w:lvlJc w:val="left"/>
      <w:pPr>
        <w:ind w:left="75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E26CEB4">
      <w:start w:val="1"/>
      <w:numFmt w:val="lowerLetter"/>
      <w:lvlText w:val="%2."/>
      <w:lvlJc w:val="left"/>
      <w:pPr>
        <w:ind w:left="14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40CB024">
      <w:start w:val="1"/>
      <w:numFmt w:val="lowerRoman"/>
      <w:lvlText w:val="%3."/>
      <w:lvlJc w:val="left"/>
      <w:pPr>
        <w:ind w:left="218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4A479F4">
      <w:start w:val="1"/>
      <w:numFmt w:val="decimal"/>
      <w:lvlText w:val="%4."/>
      <w:lvlJc w:val="left"/>
      <w:pPr>
        <w:ind w:left="29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504506E">
      <w:start w:val="1"/>
      <w:numFmt w:val="lowerLetter"/>
      <w:lvlText w:val="%5."/>
      <w:lvlJc w:val="left"/>
      <w:pPr>
        <w:ind w:left="363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27817A6">
      <w:start w:val="1"/>
      <w:numFmt w:val="lowerRoman"/>
      <w:lvlText w:val="%6."/>
      <w:lvlJc w:val="left"/>
      <w:pPr>
        <w:ind w:left="434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9328DC6">
      <w:start w:val="1"/>
      <w:numFmt w:val="decimal"/>
      <w:lvlText w:val="%7."/>
      <w:lvlJc w:val="left"/>
      <w:pPr>
        <w:ind w:left="50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452A7F4">
      <w:start w:val="1"/>
      <w:numFmt w:val="lowerLetter"/>
      <w:lvlText w:val="%8."/>
      <w:lvlJc w:val="left"/>
      <w:pPr>
        <w:ind w:left="579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7988E5E">
      <w:start w:val="1"/>
      <w:numFmt w:val="lowerRoman"/>
      <w:lvlText w:val="%9."/>
      <w:lvlJc w:val="left"/>
      <w:pPr>
        <w:ind w:left="650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9" w15:restartNumberingAfterBreak="0">
    <w:nsid w:val="1E002B68"/>
    <w:multiLevelType w:val="hybridMultilevel"/>
    <w:tmpl w:val="CD8E77EC"/>
    <w:lvl w:ilvl="0" w:tplc="389E83E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1E2D5984"/>
    <w:multiLevelType w:val="hybridMultilevel"/>
    <w:tmpl w:val="D02CE01A"/>
    <w:styleLink w:val="Zaimportowanystyl30"/>
    <w:lvl w:ilvl="0" w:tplc="DE40DD1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886A63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96AFB2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D02680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77862E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D9E1ECE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289BE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1C623F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2A2A4E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1" w15:restartNumberingAfterBreak="0">
    <w:nsid w:val="1E711D09"/>
    <w:multiLevelType w:val="hybridMultilevel"/>
    <w:tmpl w:val="2850D4F6"/>
    <w:styleLink w:val="Zaimportowanystyl34"/>
    <w:lvl w:ilvl="0" w:tplc="59BE2B48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182F918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ACCA1CC">
      <w:start w:val="1"/>
      <w:numFmt w:val="lowerRoman"/>
      <w:lvlText w:val="%3."/>
      <w:lvlJc w:val="left"/>
      <w:pPr>
        <w:ind w:left="1866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41E149A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C4C6746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2C6D4C8">
      <w:start w:val="1"/>
      <w:numFmt w:val="lowerRoman"/>
      <w:lvlText w:val="%6."/>
      <w:lvlJc w:val="left"/>
      <w:pPr>
        <w:ind w:left="4026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CC450B8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E10FFB0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E54004C">
      <w:start w:val="1"/>
      <w:numFmt w:val="lowerRoman"/>
      <w:lvlText w:val="%9."/>
      <w:lvlJc w:val="left"/>
      <w:pPr>
        <w:ind w:left="6186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2" w15:restartNumberingAfterBreak="0">
    <w:nsid w:val="1EDC1A0A"/>
    <w:multiLevelType w:val="hybridMultilevel"/>
    <w:tmpl w:val="55564440"/>
    <w:styleLink w:val="Zaimportowanystyl40"/>
    <w:lvl w:ilvl="0" w:tplc="D4988D4A">
      <w:start w:val="1"/>
      <w:numFmt w:val="decimal"/>
      <w:lvlText w:val="%1)"/>
      <w:lvlJc w:val="left"/>
      <w:pPr>
        <w:tabs>
          <w:tab w:val="left" w:pos="993"/>
        </w:tabs>
        <w:ind w:left="75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4B4FD56">
      <w:start w:val="1"/>
      <w:numFmt w:val="lowerLetter"/>
      <w:lvlText w:val="%2."/>
      <w:lvlJc w:val="left"/>
      <w:pPr>
        <w:tabs>
          <w:tab w:val="left" w:pos="993"/>
        </w:tabs>
        <w:ind w:left="14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AEEF902">
      <w:start w:val="1"/>
      <w:numFmt w:val="lowerRoman"/>
      <w:lvlText w:val="%3."/>
      <w:lvlJc w:val="left"/>
      <w:pPr>
        <w:tabs>
          <w:tab w:val="left" w:pos="993"/>
        </w:tabs>
        <w:ind w:left="219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126861A">
      <w:start w:val="1"/>
      <w:numFmt w:val="decimal"/>
      <w:lvlText w:val="%4."/>
      <w:lvlJc w:val="left"/>
      <w:pPr>
        <w:tabs>
          <w:tab w:val="left" w:pos="993"/>
        </w:tabs>
        <w:ind w:left="291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F4AE172">
      <w:start w:val="1"/>
      <w:numFmt w:val="lowerLetter"/>
      <w:lvlText w:val="%5."/>
      <w:lvlJc w:val="left"/>
      <w:pPr>
        <w:tabs>
          <w:tab w:val="left" w:pos="993"/>
        </w:tabs>
        <w:ind w:left="363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7246884">
      <w:start w:val="1"/>
      <w:numFmt w:val="lowerRoman"/>
      <w:lvlText w:val="%6."/>
      <w:lvlJc w:val="left"/>
      <w:pPr>
        <w:tabs>
          <w:tab w:val="left" w:pos="993"/>
        </w:tabs>
        <w:ind w:left="435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E10D0FE">
      <w:start w:val="1"/>
      <w:numFmt w:val="decimal"/>
      <w:lvlText w:val="%7."/>
      <w:lvlJc w:val="left"/>
      <w:pPr>
        <w:tabs>
          <w:tab w:val="left" w:pos="993"/>
        </w:tabs>
        <w:ind w:left="50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626E0C8">
      <w:start w:val="1"/>
      <w:numFmt w:val="lowerLetter"/>
      <w:lvlText w:val="%8."/>
      <w:lvlJc w:val="left"/>
      <w:pPr>
        <w:tabs>
          <w:tab w:val="left" w:pos="993"/>
        </w:tabs>
        <w:ind w:left="579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2A812A2">
      <w:start w:val="1"/>
      <w:numFmt w:val="lowerRoman"/>
      <w:lvlText w:val="%9."/>
      <w:lvlJc w:val="left"/>
      <w:pPr>
        <w:tabs>
          <w:tab w:val="left" w:pos="993"/>
        </w:tabs>
        <w:ind w:left="651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3" w15:restartNumberingAfterBreak="0">
    <w:nsid w:val="1F537446"/>
    <w:multiLevelType w:val="hybridMultilevel"/>
    <w:tmpl w:val="256AA170"/>
    <w:lvl w:ilvl="0" w:tplc="04150001">
      <w:start w:val="1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1F9F4CD1"/>
    <w:multiLevelType w:val="hybridMultilevel"/>
    <w:tmpl w:val="713211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203962DC"/>
    <w:multiLevelType w:val="hybridMultilevel"/>
    <w:tmpl w:val="9B6635BE"/>
    <w:styleLink w:val="Zaimportowanystyl62"/>
    <w:lvl w:ilvl="0" w:tplc="34B2FE42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0E60AFA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0BEF768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862C462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44CF142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BA457A6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264E95A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BDAB6CE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832BB4C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6" w15:restartNumberingAfterBreak="0">
    <w:nsid w:val="21462951"/>
    <w:multiLevelType w:val="hybridMultilevel"/>
    <w:tmpl w:val="6F544DAC"/>
    <w:styleLink w:val="Zaimportowanystyl65"/>
    <w:lvl w:ilvl="0" w:tplc="2FBCB3B6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68280EA">
      <w:start w:val="1"/>
      <w:numFmt w:val="lowerLetter"/>
      <w:lvlText w:val="%2)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0D888D8">
      <w:start w:val="1"/>
      <w:numFmt w:val="lowerRoman"/>
      <w:lvlText w:val="%3."/>
      <w:lvlJc w:val="left"/>
      <w:pPr>
        <w:ind w:left="1358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776D6C8">
      <w:start w:val="1"/>
      <w:numFmt w:val="decimal"/>
      <w:lvlText w:val="%4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A7EF0F2">
      <w:start w:val="1"/>
      <w:numFmt w:val="lowerLetter"/>
      <w:lvlText w:val="%5."/>
      <w:lvlJc w:val="left"/>
      <w:pPr>
        <w:ind w:left="216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28CF7E6">
      <w:start w:val="1"/>
      <w:numFmt w:val="lowerRoman"/>
      <w:lvlText w:val="%6."/>
      <w:lvlJc w:val="left"/>
      <w:pPr>
        <w:ind w:left="2880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6148442">
      <w:start w:val="1"/>
      <w:numFmt w:val="decimal"/>
      <w:lvlText w:val="%7."/>
      <w:lvlJc w:val="left"/>
      <w:pPr>
        <w:ind w:left="36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00A5168">
      <w:start w:val="1"/>
      <w:numFmt w:val="lowerLetter"/>
      <w:lvlText w:val="%8."/>
      <w:lvlJc w:val="left"/>
      <w:pPr>
        <w:ind w:left="43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0A6034C">
      <w:start w:val="1"/>
      <w:numFmt w:val="lowerRoman"/>
      <w:lvlText w:val="%9."/>
      <w:lvlJc w:val="left"/>
      <w:pPr>
        <w:ind w:left="5040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7" w15:restartNumberingAfterBreak="0">
    <w:nsid w:val="21D813C6"/>
    <w:multiLevelType w:val="hybridMultilevel"/>
    <w:tmpl w:val="8F60BA2E"/>
    <w:styleLink w:val="Zaimportowanystyl50"/>
    <w:lvl w:ilvl="0" w:tplc="FD3A27D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3E8E0F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9542974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646FD0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11AB03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8CA704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5E8AF5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4A0692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17E950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8" w15:restartNumberingAfterBreak="0">
    <w:nsid w:val="2223529B"/>
    <w:multiLevelType w:val="hybridMultilevel"/>
    <w:tmpl w:val="2CEE084E"/>
    <w:numStyleLink w:val="Zaimportowanystyl64"/>
  </w:abstractNum>
  <w:abstractNum w:abstractNumId="89" w15:restartNumberingAfterBreak="0">
    <w:nsid w:val="22BB1D9E"/>
    <w:multiLevelType w:val="hybridMultilevel"/>
    <w:tmpl w:val="BFCA4A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3274FD9"/>
    <w:multiLevelType w:val="hybridMultilevel"/>
    <w:tmpl w:val="2744C462"/>
    <w:numStyleLink w:val="Zaimportowanystyl83"/>
  </w:abstractNum>
  <w:abstractNum w:abstractNumId="91" w15:restartNumberingAfterBreak="0">
    <w:nsid w:val="234E2AA6"/>
    <w:multiLevelType w:val="hybridMultilevel"/>
    <w:tmpl w:val="50843454"/>
    <w:numStyleLink w:val="Zaimportowanystyl500"/>
  </w:abstractNum>
  <w:abstractNum w:abstractNumId="92" w15:restartNumberingAfterBreak="0">
    <w:nsid w:val="23634B7C"/>
    <w:multiLevelType w:val="hybridMultilevel"/>
    <w:tmpl w:val="E3BE7144"/>
    <w:numStyleLink w:val="Zaimportowanystyl87"/>
  </w:abstractNum>
  <w:abstractNum w:abstractNumId="93" w15:restartNumberingAfterBreak="0">
    <w:nsid w:val="23C75455"/>
    <w:multiLevelType w:val="hybridMultilevel"/>
    <w:tmpl w:val="016E5A44"/>
    <w:styleLink w:val="Zaimportowanystyl381"/>
    <w:lvl w:ilvl="0" w:tplc="76A4DD12">
      <w:start w:val="1"/>
      <w:numFmt w:val="lowerLetter"/>
      <w:lvlText w:val="%1)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39AE27C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E522E00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1B6846C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5C4FC2E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DC6E752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7EE14E2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12ABC60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00E9618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4" w15:restartNumberingAfterBreak="0">
    <w:nsid w:val="245168FA"/>
    <w:multiLevelType w:val="hybridMultilevel"/>
    <w:tmpl w:val="02526E12"/>
    <w:lvl w:ilvl="0" w:tplc="2F8C7388">
      <w:start w:val="1"/>
      <w:numFmt w:val="lowerLetter"/>
      <w:lvlText w:val="%1)"/>
      <w:lvlJc w:val="left"/>
      <w:pPr>
        <w:ind w:left="103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54" w:hanging="360"/>
      </w:pPr>
    </w:lvl>
    <w:lvl w:ilvl="2" w:tplc="0415001B" w:tentative="1">
      <w:start w:val="1"/>
      <w:numFmt w:val="lowerRoman"/>
      <w:lvlText w:val="%3."/>
      <w:lvlJc w:val="right"/>
      <w:pPr>
        <w:ind w:left="2474" w:hanging="180"/>
      </w:pPr>
    </w:lvl>
    <w:lvl w:ilvl="3" w:tplc="0415000F" w:tentative="1">
      <w:start w:val="1"/>
      <w:numFmt w:val="decimal"/>
      <w:lvlText w:val="%4."/>
      <w:lvlJc w:val="left"/>
      <w:pPr>
        <w:ind w:left="3194" w:hanging="360"/>
      </w:pPr>
    </w:lvl>
    <w:lvl w:ilvl="4" w:tplc="04150019" w:tentative="1">
      <w:start w:val="1"/>
      <w:numFmt w:val="lowerLetter"/>
      <w:lvlText w:val="%5."/>
      <w:lvlJc w:val="left"/>
      <w:pPr>
        <w:ind w:left="3914" w:hanging="360"/>
      </w:pPr>
    </w:lvl>
    <w:lvl w:ilvl="5" w:tplc="0415001B" w:tentative="1">
      <w:start w:val="1"/>
      <w:numFmt w:val="lowerRoman"/>
      <w:lvlText w:val="%6."/>
      <w:lvlJc w:val="right"/>
      <w:pPr>
        <w:ind w:left="4634" w:hanging="180"/>
      </w:pPr>
    </w:lvl>
    <w:lvl w:ilvl="6" w:tplc="0415000F" w:tentative="1">
      <w:start w:val="1"/>
      <w:numFmt w:val="decimal"/>
      <w:lvlText w:val="%7."/>
      <w:lvlJc w:val="left"/>
      <w:pPr>
        <w:ind w:left="5354" w:hanging="360"/>
      </w:pPr>
    </w:lvl>
    <w:lvl w:ilvl="7" w:tplc="04150019" w:tentative="1">
      <w:start w:val="1"/>
      <w:numFmt w:val="lowerLetter"/>
      <w:lvlText w:val="%8."/>
      <w:lvlJc w:val="left"/>
      <w:pPr>
        <w:ind w:left="6074" w:hanging="360"/>
      </w:pPr>
    </w:lvl>
    <w:lvl w:ilvl="8" w:tplc="0415001B" w:tentative="1">
      <w:start w:val="1"/>
      <w:numFmt w:val="lowerRoman"/>
      <w:lvlText w:val="%9."/>
      <w:lvlJc w:val="right"/>
      <w:pPr>
        <w:ind w:left="6794" w:hanging="180"/>
      </w:pPr>
    </w:lvl>
  </w:abstractNum>
  <w:abstractNum w:abstractNumId="95" w15:restartNumberingAfterBreak="0">
    <w:nsid w:val="245920EB"/>
    <w:multiLevelType w:val="hybridMultilevel"/>
    <w:tmpl w:val="313C259A"/>
    <w:styleLink w:val="Zaimportowanystyl52"/>
    <w:lvl w:ilvl="0" w:tplc="CE9A857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2A401A2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9000310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51EAFB0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296C7E2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E68A58C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51AE032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E5297EA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C34503C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6" w15:restartNumberingAfterBreak="0">
    <w:nsid w:val="2491089D"/>
    <w:multiLevelType w:val="hybridMultilevel"/>
    <w:tmpl w:val="5FE8BDC2"/>
    <w:styleLink w:val="Zaimportowanystyl86"/>
    <w:lvl w:ilvl="0" w:tplc="3404037C">
      <w:start w:val="1"/>
      <w:numFmt w:val="decimal"/>
      <w:lvlText w:val="%1."/>
      <w:lvlJc w:val="left"/>
      <w:pPr>
        <w:tabs>
          <w:tab w:val="num" w:pos="360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1889652">
      <w:start w:val="1"/>
      <w:numFmt w:val="lowerLetter"/>
      <w:lvlText w:val="%2."/>
      <w:lvlJc w:val="left"/>
      <w:pPr>
        <w:tabs>
          <w:tab w:val="left" w:pos="360"/>
          <w:tab w:val="num" w:pos="1146"/>
        </w:tabs>
        <w:ind w:left="121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628781C">
      <w:start w:val="1"/>
      <w:numFmt w:val="lowerRoman"/>
      <w:lvlText w:val="%3."/>
      <w:lvlJc w:val="left"/>
      <w:pPr>
        <w:tabs>
          <w:tab w:val="left" w:pos="360"/>
          <w:tab w:val="num" w:pos="1866"/>
        </w:tabs>
        <w:ind w:left="1932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EEEBBC6">
      <w:start w:val="1"/>
      <w:numFmt w:val="decimal"/>
      <w:lvlText w:val="%4."/>
      <w:lvlJc w:val="left"/>
      <w:pPr>
        <w:tabs>
          <w:tab w:val="left" w:pos="360"/>
          <w:tab w:val="num" w:pos="2586"/>
        </w:tabs>
        <w:ind w:left="265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7DA289C">
      <w:start w:val="1"/>
      <w:numFmt w:val="lowerLetter"/>
      <w:lvlText w:val="%5."/>
      <w:lvlJc w:val="left"/>
      <w:pPr>
        <w:tabs>
          <w:tab w:val="left" w:pos="360"/>
          <w:tab w:val="num" w:pos="3306"/>
        </w:tabs>
        <w:ind w:left="337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78AB53A">
      <w:start w:val="1"/>
      <w:numFmt w:val="lowerRoman"/>
      <w:lvlText w:val="%6."/>
      <w:lvlJc w:val="left"/>
      <w:pPr>
        <w:tabs>
          <w:tab w:val="left" w:pos="360"/>
          <w:tab w:val="num" w:pos="4026"/>
        </w:tabs>
        <w:ind w:left="4092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6CA5452">
      <w:start w:val="1"/>
      <w:numFmt w:val="decimal"/>
      <w:lvlText w:val="%7."/>
      <w:lvlJc w:val="left"/>
      <w:pPr>
        <w:tabs>
          <w:tab w:val="left" w:pos="360"/>
          <w:tab w:val="num" w:pos="4746"/>
        </w:tabs>
        <w:ind w:left="481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9AEB280">
      <w:start w:val="1"/>
      <w:numFmt w:val="lowerLetter"/>
      <w:lvlText w:val="%8."/>
      <w:lvlJc w:val="left"/>
      <w:pPr>
        <w:tabs>
          <w:tab w:val="left" w:pos="360"/>
          <w:tab w:val="num" w:pos="5466"/>
        </w:tabs>
        <w:ind w:left="553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1E87AA4">
      <w:start w:val="1"/>
      <w:numFmt w:val="lowerRoman"/>
      <w:lvlText w:val="%9."/>
      <w:lvlJc w:val="left"/>
      <w:pPr>
        <w:tabs>
          <w:tab w:val="left" w:pos="360"/>
          <w:tab w:val="num" w:pos="6186"/>
        </w:tabs>
        <w:ind w:left="6252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7" w15:restartNumberingAfterBreak="0">
    <w:nsid w:val="24B14BAA"/>
    <w:multiLevelType w:val="hybridMultilevel"/>
    <w:tmpl w:val="193A4D9A"/>
    <w:numStyleLink w:val="Zaimportowanystyl711"/>
  </w:abstractNum>
  <w:abstractNum w:abstractNumId="98" w15:restartNumberingAfterBreak="0">
    <w:nsid w:val="255D2226"/>
    <w:multiLevelType w:val="hybridMultilevel"/>
    <w:tmpl w:val="874E26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 w15:restartNumberingAfterBreak="0">
    <w:nsid w:val="25B53CC3"/>
    <w:multiLevelType w:val="hybridMultilevel"/>
    <w:tmpl w:val="999EB54C"/>
    <w:lvl w:ilvl="0" w:tplc="7E12D90E">
      <w:start w:val="1"/>
      <w:numFmt w:val="decimal"/>
      <w:lvlText w:val="%1)"/>
      <w:lvlJc w:val="left"/>
      <w:pPr>
        <w:ind w:left="85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0" w15:restartNumberingAfterBreak="0">
    <w:nsid w:val="25BE2DDC"/>
    <w:multiLevelType w:val="hybridMultilevel"/>
    <w:tmpl w:val="1C6004C2"/>
    <w:styleLink w:val="Zaimportowanystyl811"/>
    <w:lvl w:ilvl="0" w:tplc="CAC68884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AE49162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024D81E">
      <w:start w:val="1"/>
      <w:numFmt w:val="lowerRoman"/>
      <w:lvlText w:val="%3."/>
      <w:lvlJc w:val="left"/>
      <w:pPr>
        <w:tabs>
          <w:tab w:val="left" w:pos="720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6723AD8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204233C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E96B62E">
      <w:start w:val="1"/>
      <w:numFmt w:val="lowerRoman"/>
      <w:lvlText w:val="%6."/>
      <w:lvlJc w:val="left"/>
      <w:pPr>
        <w:tabs>
          <w:tab w:val="left" w:pos="720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FD6D848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204BC50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1EA333A">
      <w:start w:val="1"/>
      <w:numFmt w:val="lowerRoman"/>
      <w:lvlText w:val="%9."/>
      <w:lvlJc w:val="left"/>
      <w:pPr>
        <w:tabs>
          <w:tab w:val="left" w:pos="720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1" w15:restartNumberingAfterBreak="0">
    <w:nsid w:val="2642618E"/>
    <w:multiLevelType w:val="hybridMultilevel"/>
    <w:tmpl w:val="B5B8FA8E"/>
    <w:styleLink w:val="Zaimportowanystyl39"/>
    <w:lvl w:ilvl="0" w:tplc="9D868C94">
      <w:start w:val="1"/>
      <w:numFmt w:val="lowerLetter"/>
      <w:lvlText w:val="%1)"/>
      <w:lvlJc w:val="left"/>
      <w:pPr>
        <w:ind w:left="690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F27908">
      <w:start w:val="1"/>
      <w:numFmt w:val="lowerLetter"/>
      <w:lvlText w:val="%2)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B46500A">
      <w:start w:val="1"/>
      <w:numFmt w:val="lowerRoman"/>
      <w:lvlText w:val="%3."/>
      <w:lvlJc w:val="left"/>
      <w:pPr>
        <w:ind w:left="1571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19AB4EC">
      <w:start w:val="1"/>
      <w:numFmt w:val="decimal"/>
      <w:lvlText w:val="%4."/>
      <w:lvlJc w:val="left"/>
      <w:pPr>
        <w:ind w:left="229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44EAF76">
      <w:start w:val="1"/>
      <w:numFmt w:val="lowerLetter"/>
      <w:lvlText w:val="%5."/>
      <w:lvlJc w:val="left"/>
      <w:pPr>
        <w:ind w:left="301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8DC52A6">
      <w:start w:val="1"/>
      <w:numFmt w:val="lowerRoman"/>
      <w:lvlText w:val="%6."/>
      <w:lvlJc w:val="left"/>
      <w:pPr>
        <w:ind w:left="3731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5248F68">
      <w:start w:val="1"/>
      <w:numFmt w:val="decimal"/>
      <w:lvlText w:val="%7."/>
      <w:lvlJc w:val="left"/>
      <w:pPr>
        <w:ind w:left="445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A404BF6">
      <w:start w:val="1"/>
      <w:numFmt w:val="lowerLetter"/>
      <w:lvlText w:val="%8."/>
      <w:lvlJc w:val="left"/>
      <w:pPr>
        <w:ind w:left="517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1106CE0">
      <w:start w:val="1"/>
      <w:numFmt w:val="lowerRoman"/>
      <w:lvlText w:val="%9."/>
      <w:lvlJc w:val="left"/>
      <w:pPr>
        <w:ind w:left="5891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2" w15:restartNumberingAfterBreak="0">
    <w:nsid w:val="268C70E1"/>
    <w:multiLevelType w:val="hybridMultilevel"/>
    <w:tmpl w:val="A5066E64"/>
    <w:numStyleLink w:val="Zaimportowanystyl611"/>
  </w:abstractNum>
  <w:abstractNum w:abstractNumId="103" w15:restartNumberingAfterBreak="0">
    <w:nsid w:val="26AE09D6"/>
    <w:multiLevelType w:val="hybridMultilevel"/>
    <w:tmpl w:val="3B42E2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 w15:restartNumberingAfterBreak="0">
    <w:nsid w:val="271800EA"/>
    <w:multiLevelType w:val="hybridMultilevel"/>
    <w:tmpl w:val="3A9E307A"/>
    <w:numStyleLink w:val="Zaimportowanystyl221"/>
  </w:abstractNum>
  <w:abstractNum w:abstractNumId="105" w15:restartNumberingAfterBreak="0">
    <w:nsid w:val="27616846"/>
    <w:multiLevelType w:val="hybridMultilevel"/>
    <w:tmpl w:val="034A9FCC"/>
    <w:styleLink w:val="Zaimportowanystyl78"/>
    <w:lvl w:ilvl="0" w:tplc="C9E4A7B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854A57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BCA1A0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344A02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D602A7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7903BBE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9A602F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1DC17A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8445B6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6" w15:restartNumberingAfterBreak="0">
    <w:nsid w:val="27A77451"/>
    <w:multiLevelType w:val="hybridMultilevel"/>
    <w:tmpl w:val="B900D4A2"/>
    <w:numStyleLink w:val="Zaimportowanystyl85"/>
  </w:abstractNum>
  <w:abstractNum w:abstractNumId="107" w15:restartNumberingAfterBreak="0">
    <w:nsid w:val="280B5ECC"/>
    <w:multiLevelType w:val="hybridMultilevel"/>
    <w:tmpl w:val="14AA43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28BA1948"/>
    <w:multiLevelType w:val="hybridMultilevel"/>
    <w:tmpl w:val="0AA4ADF4"/>
    <w:styleLink w:val="Zaimportowanystyl56"/>
    <w:lvl w:ilvl="0" w:tplc="15E8B530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394618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A56B296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01EBA6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3D0090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9D4409A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832B90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FE6A98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42E75C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9" w15:restartNumberingAfterBreak="0">
    <w:nsid w:val="28C01ABC"/>
    <w:multiLevelType w:val="hybridMultilevel"/>
    <w:tmpl w:val="ABD4616C"/>
    <w:styleLink w:val="Zaimportowanystyl20"/>
    <w:lvl w:ilvl="0" w:tplc="C352C702">
      <w:start w:val="1"/>
      <w:numFmt w:val="decimal"/>
      <w:lvlText w:val="%1."/>
      <w:lvlJc w:val="left"/>
      <w:pPr>
        <w:ind w:left="42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2962E04">
      <w:start w:val="1"/>
      <w:numFmt w:val="lowerLetter"/>
      <w:lvlText w:val="%2."/>
      <w:lvlJc w:val="left"/>
      <w:pPr>
        <w:ind w:left="114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38FACC">
      <w:start w:val="1"/>
      <w:numFmt w:val="lowerRoman"/>
      <w:lvlText w:val="%3."/>
      <w:lvlJc w:val="left"/>
      <w:pPr>
        <w:ind w:left="1866" w:hanging="20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CC26786">
      <w:start w:val="1"/>
      <w:numFmt w:val="decimal"/>
      <w:lvlText w:val="%4."/>
      <w:lvlJc w:val="left"/>
      <w:pPr>
        <w:ind w:left="258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DB40788">
      <w:start w:val="1"/>
      <w:numFmt w:val="lowerLetter"/>
      <w:lvlText w:val="%5."/>
      <w:lvlJc w:val="left"/>
      <w:pPr>
        <w:ind w:left="330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DB805F2">
      <w:start w:val="1"/>
      <w:numFmt w:val="lowerRoman"/>
      <w:lvlText w:val="%6."/>
      <w:lvlJc w:val="left"/>
      <w:pPr>
        <w:ind w:left="4026" w:hanging="20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61841BC">
      <w:start w:val="1"/>
      <w:numFmt w:val="decimal"/>
      <w:lvlText w:val="%7."/>
      <w:lvlJc w:val="left"/>
      <w:pPr>
        <w:ind w:left="474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90E443A">
      <w:start w:val="1"/>
      <w:numFmt w:val="lowerLetter"/>
      <w:lvlText w:val="%8."/>
      <w:lvlJc w:val="left"/>
      <w:pPr>
        <w:ind w:left="546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1166C0C">
      <w:start w:val="1"/>
      <w:numFmt w:val="lowerRoman"/>
      <w:lvlText w:val="%9."/>
      <w:lvlJc w:val="left"/>
      <w:pPr>
        <w:ind w:left="6186" w:hanging="20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0" w15:restartNumberingAfterBreak="0">
    <w:nsid w:val="28C25669"/>
    <w:multiLevelType w:val="hybridMultilevel"/>
    <w:tmpl w:val="A86E2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9030385"/>
    <w:multiLevelType w:val="hybridMultilevel"/>
    <w:tmpl w:val="80CA35CC"/>
    <w:numStyleLink w:val="Zaimportowanystyl55"/>
  </w:abstractNum>
  <w:abstractNum w:abstractNumId="112" w15:restartNumberingAfterBreak="0">
    <w:nsid w:val="29891854"/>
    <w:multiLevelType w:val="hybridMultilevel"/>
    <w:tmpl w:val="2196C3FA"/>
    <w:styleLink w:val="Zaimportowanystyl47"/>
    <w:lvl w:ilvl="0" w:tplc="C078669E">
      <w:start w:val="1"/>
      <w:numFmt w:val="decimal"/>
      <w:lvlText w:val="%1."/>
      <w:lvlJc w:val="left"/>
      <w:pPr>
        <w:ind w:left="7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C6E67D2">
      <w:start w:val="1"/>
      <w:numFmt w:val="lowerLetter"/>
      <w:lvlText w:val="%2."/>
      <w:lvlJc w:val="left"/>
      <w:pPr>
        <w:ind w:left="14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CF46A10">
      <w:start w:val="1"/>
      <w:numFmt w:val="lowerRoman"/>
      <w:lvlText w:val="%3."/>
      <w:lvlJc w:val="left"/>
      <w:pPr>
        <w:ind w:left="2160" w:hanging="26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46475CE">
      <w:start w:val="1"/>
      <w:numFmt w:val="decimal"/>
      <w:lvlText w:val="%4."/>
      <w:lvlJc w:val="left"/>
      <w:pPr>
        <w:ind w:left="28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8247506">
      <w:start w:val="1"/>
      <w:numFmt w:val="lowerLetter"/>
      <w:lvlText w:val="%5."/>
      <w:lvlJc w:val="left"/>
      <w:pPr>
        <w:ind w:left="36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FCCDF88">
      <w:start w:val="1"/>
      <w:numFmt w:val="lowerRoman"/>
      <w:lvlText w:val="%6."/>
      <w:lvlJc w:val="left"/>
      <w:pPr>
        <w:ind w:left="4320" w:hanging="26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C8ECDA4">
      <w:start w:val="1"/>
      <w:numFmt w:val="decimal"/>
      <w:lvlText w:val="%7."/>
      <w:lvlJc w:val="left"/>
      <w:pPr>
        <w:ind w:left="50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6ACD4FE">
      <w:start w:val="1"/>
      <w:numFmt w:val="lowerLetter"/>
      <w:lvlText w:val="%8."/>
      <w:lvlJc w:val="left"/>
      <w:pPr>
        <w:ind w:left="57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9581AB8">
      <w:start w:val="1"/>
      <w:numFmt w:val="lowerRoman"/>
      <w:lvlText w:val="%9."/>
      <w:lvlJc w:val="left"/>
      <w:pPr>
        <w:ind w:left="6480" w:hanging="26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3" w15:restartNumberingAfterBreak="0">
    <w:nsid w:val="298A5273"/>
    <w:multiLevelType w:val="hybridMultilevel"/>
    <w:tmpl w:val="0686B80E"/>
    <w:lvl w:ilvl="0" w:tplc="E552118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4" w15:restartNumberingAfterBreak="0">
    <w:nsid w:val="2A497CEA"/>
    <w:multiLevelType w:val="hybridMultilevel"/>
    <w:tmpl w:val="CC3CC13A"/>
    <w:styleLink w:val="Zaimportowanystyl231"/>
    <w:lvl w:ilvl="0" w:tplc="7592F9D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A125DC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A2E9F4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050105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1FA14B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B280C84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CB207E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21C9D7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DC6AAA0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5" w15:restartNumberingAfterBreak="0">
    <w:nsid w:val="2AC45725"/>
    <w:multiLevelType w:val="hybridMultilevel"/>
    <w:tmpl w:val="E81886F0"/>
    <w:styleLink w:val="Zaimportowanystyl15"/>
    <w:lvl w:ilvl="0" w:tplc="3BE63428">
      <w:start w:val="1"/>
      <w:numFmt w:val="bullet"/>
      <w:lvlText w:val="✓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FACE6D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ACEC36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DDEA5A2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C1A828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142BC2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2048EE6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2F2BF1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7C0F05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6" w15:restartNumberingAfterBreak="0">
    <w:nsid w:val="2AF070C6"/>
    <w:multiLevelType w:val="hybridMultilevel"/>
    <w:tmpl w:val="5628BF32"/>
    <w:styleLink w:val="Zaimportowanystyl33"/>
    <w:lvl w:ilvl="0" w:tplc="8D80E666">
      <w:start w:val="1"/>
      <w:numFmt w:val="decimal"/>
      <w:lvlText w:val="%1)"/>
      <w:lvlJc w:val="left"/>
      <w:pPr>
        <w:ind w:left="1410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4629F72">
      <w:start w:val="1"/>
      <w:numFmt w:val="lowerLetter"/>
      <w:lvlText w:val="%2)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52298C4">
      <w:start w:val="1"/>
      <w:numFmt w:val="lowerRoman"/>
      <w:lvlText w:val="%3."/>
      <w:lvlJc w:val="left"/>
      <w:pPr>
        <w:ind w:left="1571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18C0EE2">
      <w:start w:val="1"/>
      <w:numFmt w:val="decimal"/>
      <w:lvlText w:val="%4."/>
      <w:lvlJc w:val="left"/>
      <w:pPr>
        <w:ind w:left="229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C32695A">
      <w:start w:val="1"/>
      <w:numFmt w:val="lowerLetter"/>
      <w:lvlText w:val="%5."/>
      <w:lvlJc w:val="left"/>
      <w:pPr>
        <w:ind w:left="301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0BCBBCE">
      <w:start w:val="1"/>
      <w:numFmt w:val="lowerRoman"/>
      <w:lvlText w:val="%6."/>
      <w:lvlJc w:val="left"/>
      <w:pPr>
        <w:ind w:left="3731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B4846EC">
      <w:start w:val="1"/>
      <w:numFmt w:val="decimal"/>
      <w:lvlText w:val="%7."/>
      <w:lvlJc w:val="left"/>
      <w:pPr>
        <w:ind w:left="445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3943766">
      <w:start w:val="1"/>
      <w:numFmt w:val="lowerLetter"/>
      <w:lvlText w:val="%8."/>
      <w:lvlJc w:val="left"/>
      <w:pPr>
        <w:ind w:left="517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5646250">
      <w:start w:val="1"/>
      <w:numFmt w:val="lowerRoman"/>
      <w:lvlText w:val="%9."/>
      <w:lvlJc w:val="left"/>
      <w:pPr>
        <w:ind w:left="5891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7" w15:restartNumberingAfterBreak="0">
    <w:nsid w:val="2B0068C6"/>
    <w:multiLevelType w:val="hybridMultilevel"/>
    <w:tmpl w:val="617A2226"/>
    <w:styleLink w:val="Zaimportowanystyl161"/>
    <w:lvl w:ilvl="0" w:tplc="551ECB2E">
      <w:start w:val="1"/>
      <w:numFmt w:val="lowerLetter"/>
      <w:lvlText w:val="%1)"/>
      <w:lvlJc w:val="left"/>
      <w:pPr>
        <w:ind w:left="92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23CB4E8">
      <w:start w:val="1"/>
      <w:numFmt w:val="lowerLetter"/>
      <w:lvlText w:val="%2."/>
      <w:lvlJc w:val="left"/>
      <w:pPr>
        <w:ind w:left="164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EF0B37C">
      <w:start w:val="1"/>
      <w:numFmt w:val="lowerRoman"/>
      <w:lvlText w:val="%3."/>
      <w:lvlJc w:val="left"/>
      <w:pPr>
        <w:ind w:left="236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DC41B1C">
      <w:start w:val="1"/>
      <w:numFmt w:val="decimal"/>
      <w:lvlText w:val="%4."/>
      <w:lvlJc w:val="left"/>
      <w:pPr>
        <w:ind w:left="308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F5C4A40">
      <w:start w:val="1"/>
      <w:numFmt w:val="lowerLetter"/>
      <w:lvlText w:val="%5."/>
      <w:lvlJc w:val="left"/>
      <w:pPr>
        <w:ind w:left="380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5D8181A">
      <w:start w:val="1"/>
      <w:numFmt w:val="lowerRoman"/>
      <w:lvlText w:val="%6."/>
      <w:lvlJc w:val="left"/>
      <w:pPr>
        <w:ind w:left="452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536C6E4">
      <w:start w:val="1"/>
      <w:numFmt w:val="decimal"/>
      <w:lvlText w:val="%7."/>
      <w:lvlJc w:val="left"/>
      <w:pPr>
        <w:ind w:left="524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9567C4E">
      <w:start w:val="1"/>
      <w:numFmt w:val="lowerLetter"/>
      <w:lvlText w:val="%8."/>
      <w:lvlJc w:val="left"/>
      <w:pPr>
        <w:ind w:left="596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72CAF06">
      <w:start w:val="1"/>
      <w:numFmt w:val="lowerRoman"/>
      <w:lvlText w:val="%9."/>
      <w:lvlJc w:val="left"/>
      <w:pPr>
        <w:ind w:left="668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8" w15:restartNumberingAfterBreak="0">
    <w:nsid w:val="2BC309BC"/>
    <w:multiLevelType w:val="hybridMultilevel"/>
    <w:tmpl w:val="4E6637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2CA32D3B"/>
    <w:multiLevelType w:val="multilevel"/>
    <w:tmpl w:val="37E81152"/>
    <w:numStyleLink w:val="Zaimportowanystyl14"/>
  </w:abstractNum>
  <w:abstractNum w:abstractNumId="120" w15:restartNumberingAfterBreak="0">
    <w:nsid w:val="2CF32730"/>
    <w:multiLevelType w:val="hybridMultilevel"/>
    <w:tmpl w:val="7C0C5792"/>
    <w:numStyleLink w:val="Zaimportowanystyl10"/>
  </w:abstractNum>
  <w:abstractNum w:abstractNumId="121" w15:restartNumberingAfterBreak="0">
    <w:nsid w:val="2D210C2A"/>
    <w:multiLevelType w:val="hybridMultilevel"/>
    <w:tmpl w:val="FDBCB686"/>
    <w:numStyleLink w:val="Zaimportowanystyl241"/>
  </w:abstractNum>
  <w:abstractNum w:abstractNumId="122" w15:restartNumberingAfterBreak="0">
    <w:nsid w:val="2D55415C"/>
    <w:multiLevelType w:val="hybridMultilevel"/>
    <w:tmpl w:val="EDD8F9F8"/>
    <w:numStyleLink w:val="Zaimportowanystyl11"/>
  </w:abstractNum>
  <w:abstractNum w:abstractNumId="123" w15:restartNumberingAfterBreak="0">
    <w:nsid w:val="2F673A34"/>
    <w:multiLevelType w:val="hybridMultilevel"/>
    <w:tmpl w:val="E8D6FA72"/>
    <w:numStyleLink w:val="Zaimportowanystyl24"/>
  </w:abstractNum>
  <w:abstractNum w:abstractNumId="124" w15:restartNumberingAfterBreak="0">
    <w:nsid w:val="30236F44"/>
    <w:multiLevelType w:val="hybridMultilevel"/>
    <w:tmpl w:val="9AAE9846"/>
    <w:styleLink w:val="Zaimportowanystyl400"/>
    <w:lvl w:ilvl="0" w:tplc="45C889BC">
      <w:start w:val="1"/>
      <w:numFmt w:val="decimal"/>
      <w:lvlText w:val="%1."/>
      <w:lvlJc w:val="left"/>
      <w:pPr>
        <w:ind w:left="363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A94516A">
      <w:start w:val="1"/>
      <w:numFmt w:val="decimal"/>
      <w:lvlText w:val="%2."/>
      <w:lvlJc w:val="left"/>
      <w:pPr>
        <w:ind w:left="363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DFA92C6">
      <w:start w:val="1"/>
      <w:numFmt w:val="decimal"/>
      <w:lvlText w:val="%3."/>
      <w:lvlJc w:val="left"/>
      <w:pPr>
        <w:ind w:left="363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0BCB14C">
      <w:start w:val="1"/>
      <w:numFmt w:val="decimal"/>
      <w:lvlText w:val="%4."/>
      <w:lvlJc w:val="left"/>
      <w:pPr>
        <w:ind w:left="363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2E86A3A">
      <w:start w:val="1"/>
      <w:numFmt w:val="decimal"/>
      <w:lvlText w:val="%5."/>
      <w:lvlJc w:val="left"/>
      <w:pPr>
        <w:ind w:left="363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8843090">
      <w:start w:val="1"/>
      <w:numFmt w:val="decimal"/>
      <w:lvlText w:val="%6."/>
      <w:lvlJc w:val="left"/>
      <w:pPr>
        <w:ind w:left="363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3701FE0">
      <w:start w:val="1"/>
      <w:numFmt w:val="decimal"/>
      <w:lvlText w:val="%7."/>
      <w:lvlJc w:val="left"/>
      <w:pPr>
        <w:ind w:left="363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DFE82B4">
      <w:start w:val="1"/>
      <w:numFmt w:val="decimal"/>
      <w:lvlText w:val="%8."/>
      <w:lvlJc w:val="left"/>
      <w:pPr>
        <w:ind w:left="363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9EC4976">
      <w:start w:val="1"/>
      <w:numFmt w:val="decimal"/>
      <w:lvlText w:val="%9."/>
      <w:lvlJc w:val="left"/>
      <w:pPr>
        <w:ind w:left="363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5" w15:restartNumberingAfterBreak="0">
    <w:nsid w:val="3095769A"/>
    <w:multiLevelType w:val="hybridMultilevel"/>
    <w:tmpl w:val="CC3CC13A"/>
    <w:numStyleLink w:val="Zaimportowanystyl231"/>
  </w:abstractNum>
  <w:abstractNum w:abstractNumId="126" w15:restartNumberingAfterBreak="0">
    <w:nsid w:val="30EF0D79"/>
    <w:multiLevelType w:val="hybridMultilevel"/>
    <w:tmpl w:val="02501558"/>
    <w:styleLink w:val="Zaimportowanystyl8"/>
    <w:lvl w:ilvl="0" w:tplc="17D234E6">
      <w:start w:val="1"/>
      <w:numFmt w:val="lowerLetter"/>
      <w:lvlText w:val="%1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FF6F710">
      <w:start w:val="1"/>
      <w:numFmt w:val="lowerLetter"/>
      <w:lvlText w:val="%2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B5AC474">
      <w:start w:val="1"/>
      <w:numFmt w:val="lowerRoman"/>
      <w:lvlText w:val="%3."/>
      <w:lvlJc w:val="left"/>
      <w:pPr>
        <w:ind w:left="28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D7ACF52">
      <w:start w:val="1"/>
      <w:numFmt w:val="decimal"/>
      <w:lvlText w:val="%4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0A44CEE">
      <w:start w:val="1"/>
      <w:numFmt w:val="lowerLetter"/>
      <w:lvlText w:val="%5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AA26E02">
      <w:start w:val="1"/>
      <w:numFmt w:val="lowerRoman"/>
      <w:lvlText w:val="%6."/>
      <w:lvlJc w:val="left"/>
      <w:pPr>
        <w:ind w:left="504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AB6D138">
      <w:start w:val="1"/>
      <w:numFmt w:val="decimal"/>
      <w:lvlText w:val="%7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0E9BB2">
      <w:start w:val="1"/>
      <w:numFmt w:val="lowerLetter"/>
      <w:lvlText w:val="%8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EEA408A">
      <w:start w:val="1"/>
      <w:numFmt w:val="lowerRoman"/>
      <w:lvlText w:val="%9."/>
      <w:lvlJc w:val="left"/>
      <w:pPr>
        <w:ind w:left="720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7" w15:restartNumberingAfterBreak="0">
    <w:nsid w:val="31204858"/>
    <w:multiLevelType w:val="hybridMultilevel"/>
    <w:tmpl w:val="3CB41248"/>
    <w:styleLink w:val="Zaimportowanystyl54"/>
    <w:lvl w:ilvl="0" w:tplc="BAE6AC3A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6301B1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D6ACF4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CCC200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84681E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4C8B84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1C2E84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F1A7EB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67034D6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8" w15:restartNumberingAfterBreak="0">
    <w:nsid w:val="314D00E3"/>
    <w:multiLevelType w:val="hybridMultilevel"/>
    <w:tmpl w:val="7C0C5792"/>
    <w:styleLink w:val="Zaimportowanystyl10"/>
    <w:lvl w:ilvl="0" w:tplc="0DCCAFBE">
      <w:start w:val="1"/>
      <w:numFmt w:val="lowerLetter"/>
      <w:lvlText w:val="%1)"/>
      <w:lvlJc w:val="left"/>
      <w:pPr>
        <w:ind w:left="56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C09C46">
      <w:start w:val="1"/>
      <w:numFmt w:val="decimal"/>
      <w:lvlText w:val="%2."/>
      <w:lvlJc w:val="left"/>
      <w:pPr>
        <w:ind w:left="254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8D6CD2E">
      <w:start w:val="1"/>
      <w:numFmt w:val="decimal"/>
      <w:lvlText w:val="%3."/>
      <w:lvlJc w:val="left"/>
      <w:pPr>
        <w:ind w:left="254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61440C2">
      <w:start w:val="1"/>
      <w:numFmt w:val="decimal"/>
      <w:lvlText w:val="%4."/>
      <w:lvlJc w:val="left"/>
      <w:pPr>
        <w:ind w:left="350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396A1A4">
      <w:start w:val="1"/>
      <w:numFmt w:val="decimal"/>
      <w:lvlText w:val="%5."/>
      <w:lvlJc w:val="left"/>
      <w:pPr>
        <w:ind w:left="493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962AF4">
      <w:start w:val="1"/>
      <w:numFmt w:val="decimal"/>
      <w:lvlText w:val="%6."/>
      <w:lvlJc w:val="left"/>
      <w:pPr>
        <w:ind w:left="636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7CE2664">
      <w:start w:val="1"/>
      <w:numFmt w:val="decimal"/>
      <w:lvlText w:val="%7."/>
      <w:lvlJc w:val="left"/>
      <w:pPr>
        <w:ind w:left="779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A3AE180">
      <w:start w:val="1"/>
      <w:numFmt w:val="decimal"/>
      <w:lvlText w:val="%8."/>
      <w:lvlJc w:val="left"/>
      <w:pPr>
        <w:ind w:left="900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662F162">
      <w:start w:val="1"/>
      <w:numFmt w:val="decimal"/>
      <w:lvlText w:val="%9."/>
      <w:lvlJc w:val="left"/>
      <w:pPr>
        <w:ind w:left="1065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9" w15:restartNumberingAfterBreak="0">
    <w:nsid w:val="31B95374"/>
    <w:multiLevelType w:val="multilevel"/>
    <w:tmpl w:val="788288D2"/>
    <w:styleLink w:val="Zaimportowanystyl27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2.%3."/>
      <w:lvlJc w:val="left"/>
      <w:pPr>
        <w:ind w:left="180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2.%3.%4.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2.%3.%4.%5.%6."/>
      <w:lvlJc w:val="left"/>
      <w:pPr>
        <w:ind w:left="396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%3.%4.%5.%6.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2.%3.%4.%5.%6.%7.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2.%3.%4.%5.%6.%7.%8.%9."/>
      <w:lvlJc w:val="left"/>
      <w:pPr>
        <w:ind w:left="612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0" w15:restartNumberingAfterBreak="0">
    <w:nsid w:val="31BB1B41"/>
    <w:multiLevelType w:val="hybridMultilevel"/>
    <w:tmpl w:val="7E6674A8"/>
    <w:styleLink w:val="Zaimportowanystyl81"/>
    <w:lvl w:ilvl="0" w:tplc="E1143866">
      <w:start w:val="1"/>
      <w:numFmt w:val="decimal"/>
      <w:lvlText w:val="%1)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FA2D6FE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A20F3A8">
      <w:start w:val="1"/>
      <w:numFmt w:val="lowerRoman"/>
      <w:lvlText w:val="%3."/>
      <w:lvlJc w:val="left"/>
      <w:pPr>
        <w:ind w:left="216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5909B7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0363CF0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5CC0E98">
      <w:start w:val="1"/>
      <w:numFmt w:val="lowerRoman"/>
      <w:lvlText w:val="%6."/>
      <w:lvlJc w:val="left"/>
      <w:pPr>
        <w:ind w:left="432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F40A130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56E6874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4C4CD96">
      <w:start w:val="1"/>
      <w:numFmt w:val="lowerRoman"/>
      <w:lvlText w:val="%9."/>
      <w:lvlJc w:val="left"/>
      <w:pPr>
        <w:ind w:left="648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1" w15:restartNumberingAfterBreak="0">
    <w:nsid w:val="330207C7"/>
    <w:multiLevelType w:val="hybridMultilevel"/>
    <w:tmpl w:val="5F325568"/>
    <w:numStyleLink w:val="Zaimportowanystyl80"/>
  </w:abstractNum>
  <w:abstractNum w:abstractNumId="132" w15:restartNumberingAfterBreak="0">
    <w:nsid w:val="33672E32"/>
    <w:multiLevelType w:val="hybridMultilevel"/>
    <w:tmpl w:val="C6DC7114"/>
    <w:styleLink w:val="Zaimportowanystyl44"/>
    <w:lvl w:ilvl="0" w:tplc="9C68B55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DF8F37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878AF76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1C0714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2BA358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F9AD57E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FC4B04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D34EBD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126732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3" w15:restartNumberingAfterBreak="0">
    <w:nsid w:val="33AD2502"/>
    <w:multiLevelType w:val="hybridMultilevel"/>
    <w:tmpl w:val="C0EA8CA8"/>
    <w:numStyleLink w:val="Zaimportowanystyl48"/>
  </w:abstractNum>
  <w:abstractNum w:abstractNumId="134" w15:restartNumberingAfterBreak="0">
    <w:nsid w:val="33D240E2"/>
    <w:multiLevelType w:val="hybridMultilevel"/>
    <w:tmpl w:val="DFAC5EA6"/>
    <w:numStyleLink w:val="Zaimportowanystyl88"/>
  </w:abstractNum>
  <w:abstractNum w:abstractNumId="135" w15:restartNumberingAfterBreak="0">
    <w:nsid w:val="346F4529"/>
    <w:multiLevelType w:val="hybridMultilevel"/>
    <w:tmpl w:val="63FC104A"/>
    <w:numStyleLink w:val="Zaimportowanystyl51"/>
  </w:abstractNum>
  <w:abstractNum w:abstractNumId="136" w15:restartNumberingAfterBreak="0">
    <w:nsid w:val="34B11929"/>
    <w:multiLevelType w:val="hybridMultilevel"/>
    <w:tmpl w:val="B900D4A2"/>
    <w:styleLink w:val="Zaimportowanystyl85"/>
    <w:lvl w:ilvl="0" w:tplc="C70E1A00">
      <w:start w:val="1"/>
      <w:numFmt w:val="decimal"/>
      <w:lvlText w:val="%1)"/>
      <w:lvlJc w:val="left"/>
      <w:pPr>
        <w:tabs>
          <w:tab w:val="left" w:leader="dot" w:pos="4874"/>
          <w:tab w:val="left" w:leader="dot" w:pos="4927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BBC08FA">
      <w:start w:val="1"/>
      <w:numFmt w:val="decimal"/>
      <w:lvlText w:val="%2."/>
      <w:lvlJc w:val="left"/>
      <w:pPr>
        <w:tabs>
          <w:tab w:val="left" w:pos="720"/>
          <w:tab w:val="left" w:leader="dot" w:pos="4874"/>
          <w:tab w:val="left" w:leader="dot" w:pos="4927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CCA617C">
      <w:start w:val="1"/>
      <w:numFmt w:val="lowerRoman"/>
      <w:lvlText w:val="%3."/>
      <w:lvlJc w:val="left"/>
      <w:pPr>
        <w:tabs>
          <w:tab w:val="left" w:pos="720"/>
          <w:tab w:val="left" w:leader="dot" w:pos="4874"/>
          <w:tab w:val="left" w:leader="dot" w:pos="4927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CD803D4">
      <w:start w:val="1"/>
      <w:numFmt w:val="decimal"/>
      <w:lvlText w:val="%4."/>
      <w:lvlJc w:val="left"/>
      <w:pPr>
        <w:tabs>
          <w:tab w:val="left" w:pos="720"/>
          <w:tab w:val="left" w:leader="dot" w:pos="4874"/>
          <w:tab w:val="left" w:leader="dot" w:pos="4927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3CA02C8">
      <w:start w:val="1"/>
      <w:numFmt w:val="lowerLetter"/>
      <w:lvlText w:val="%5."/>
      <w:lvlJc w:val="left"/>
      <w:pPr>
        <w:tabs>
          <w:tab w:val="left" w:pos="720"/>
          <w:tab w:val="left" w:leader="dot" w:pos="4874"/>
          <w:tab w:val="left" w:leader="dot" w:pos="4927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A648F7E">
      <w:start w:val="1"/>
      <w:numFmt w:val="lowerRoman"/>
      <w:lvlText w:val="%6."/>
      <w:lvlJc w:val="left"/>
      <w:pPr>
        <w:tabs>
          <w:tab w:val="left" w:pos="720"/>
          <w:tab w:val="left" w:leader="dot" w:pos="4874"/>
          <w:tab w:val="left" w:leader="dot" w:pos="4927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75610F4">
      <w:start w:val="1"/>
      <w:numFmt w:val="decimal"/>
      <w:lvlText w:val="%7."/>
      <w:lvlJc w:val="left"/>
      <w:pPr>
        <w:tabs>
          <w:tab w:val="left" w:pos="720"/>
          <w:tab w:val="left" w:leader="dot" w:pos="4927"/>
        </w:tabs>
        <w:ind w:left="4874" w:hanging="1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40251F0">
      <w:start w:val="1"/>
      <w:numFmt w:val="lowerLetter"/>
      <w:lvlText w:val="%8."/>
      <w:lvlJc w:val="left"/>
      <w:pPr>
        <w:tabs>
          <w:tab w:val="left" w:pos="720"/>
          <w:tab w:val="left" w:leader="dot" w:pos="4874"/>
          <w:tab w:val="left" w:leader="dot" w:pos="4927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A3883C0">
      <w:start w:val="1"/>
      <w:numFmt w:val="lowerRoman"/>
      <w:lvlText w:val="%9."/>
      <w:lvlJc w:val="left"/>
      <w:pPr>
        <w:tabs>
          <w:tab w:val="left" w:pos="720"/>
          <w:tab w:val="left" w:leader="dot" w:pos="4874"/>
          <w:tab w:val="left" w:leader="dot" w:pos="4927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7" w15:restartNumberingAfterBreak="0">
    <w:nsid w:val="35250C20"/>
    <w:multiLevelType w:val="hybridMultilevel"/>
    <w:tmpl w:val="D30C0128"/>
    <w:numStyleLink w:val="Zaimportowanystyl141"/>
  </w:abstractNum>
  <w:abstractNum w:abstractNumId="138" w15:restartNumberingAfterBreak="0">
    <w:nsid w:val="35F7069A"/>
    <w:multiLevelType w:val="hybridMultilevel"/>
    <w:tmpl w:val="C966E352"/>
    <w:numStyleLink w:val="Zaimportowanystyl13"/>
  </w:abstractNum>
  <w:abstractNum w:abstractNumId="139" w15:restartNumberingAfterBreak="0">
    <w:nsid w:val="36F04E09"/>
    <w:multiLevelType w:val="hybridMultilevel"/>
    <w:tmpl w:val="034E1608"/>
    <w:numStyleLink w:val="Zaimportowanystyl53"/>
  </w:abstractNum>
  <w:abstractNum w:abstractNumId="140" w15:restartNumberingAfterBreak="0">
    <w:nsid w:val="383226FF"/>
    <w:multiLevelType w:val="hybridMultilevel"/>
    <w:tmpl w:val="94B45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3A243A15"/>
    <w:multiLevelType w:val="hybridMultilevel"/>
    <w:tmpl w:val="D1E49B1A"/>
    <w:styleLink w:val="Zaimportowanystyl46"/>
    <w:lvl w:ilvl="0" w:tplc="A0844F4E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C3A127C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748D2C2">
      <w:start w:val="1"/>
      <w:numFmt w:val="lowerRoman"/>
      <w:lvlText w:val="%3."/>
      <w:lvlJc w:val="left"/>
      <w:pPr>
        <w:ind w:left="252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26CA366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FE4802A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ACA2AB0">
      <w:start w:val="1"/>
      <w:numFmt w:val="lowerRoman"/>
      <w:lvlText w:val="%6."/>
      <w:lvlJc w:val="left"/>
      <w:pPr>
        <w:ind w:left="468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E386720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1625D34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BB0890C">
      <w:start w:val="1"/>
      <w:numFmt w:val="lowerRoman"/>
      <w:lvlText w:val="%9."/>
      <w:lvlJc w:val="left"/>
      <w:pPr>
        <w:ind w:left="684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2" w15:restartNumberingAfterBreak="0">
    <w:nsid w:val="3A4D6429"/>
    <w:multiLevelType w:val="hybridMultilevel"/>
    <w:tmpl w:val="9224F950"/>
    <w:styleLink w:val="Zaimportowanystyl291"/>
    <w:lvl w:ilvl="0" w:tplc="1FC2994E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FF6E95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090346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4EEAB4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40C601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25082F6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CBA368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66A2FB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952BED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3" w15:restartNumberingAfterBreak="0">
    <w:nsid w:val="3AA50262"/>
    <w:multiLevelType w:val="hybridMultilevel"/>
    <w:tmpl w:val="238295E8"/>
    <w:styleLink w:val="Zaimportowanystyl12"/>
    <w:lvl w:ilvl="0" w:tplc="8C7A9044">
      <w:start w:val="1"/>
      <w:numFmt w:val="decimal"/>
      <w:lvlText w:val="%1)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E845D50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96845E0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40C97C4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8B4F1EE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73C690A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44C7630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65CCD26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920B5FE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4" w15:restartNumberingAfterBreak="0">
    <w:nsid w:val="3B057A8A"/>
    <w:multiLevelType w:val="hybridMultilevel"/>
    <w:tmpl w:val="CBFE8958"/>
    <w:lvl w:ilvl="0" w:tplc="FF308F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5" w15:restartNumberingAfterBreak="0">
    <w:nsid w:val="3B706F69"/>
    <w:multiLevelType w:val="hybridMultilevel"/>
    <w:tmpl w:val="C0EA8CA8"/>
    <w:styleLink w:val="Zaimportowanystyl48"/>
    <w:lvl w:ilvl="0" w:tplc="A378C41E">
      <w:start w:val="1"/>
      <w:numFmt w:val="decimal"/>
      <w:lvlText w:val="%1)"/>
      <w:lvlJc w:val="left"/>
      <w:pPr>
        <w:ind w:left="111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6DA817E">
      <w:start w:val="1"/>
      <w:numFmt w:val="lowerLetter"/>
      <w:lvlText w:val="%2."/>
      <w:lvlJc w:val="left"/>
      <w:pPr>
        <w:ind w:left="183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62C2C32">
      <w:start w:val="1"/>
      <w:numFmt w:val="lowerRoman"/>
      <w:lvlText w:val="%3."/>
      <w:lvlJc w:val="left"/>
      <w:pPr>
        <w:ind w:left="2548" w:hanging="3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A940D28">
      <w:start w:val="1"/>
      <w:numFmt w:val="decimal"/>
      <w:lvlText w:val="%4."/>
      <w:lvlJc w:val="left"/>
      <w:pPr>
        <w:ind w:left="327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C0E96DC">
      <w:start w:val="1"/>
      <w:numFmt w:val="lowerLetter"/>
      <w:lvlText w:val="%5."/>
      <w:lvlJc w:val="left"/>
      <w:pPr>
        <w:ind w:left="399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2545BA6">
      <w:start w:val="1"/>
      <w:numFmt w:val="lowerRoman"/>
      <w:lvlText w:val="%6."/>
      <w:lvlJc w:val="left"/>
      <w:pPr>
        <w:ind w:left="4708" w:hanging="3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598DEF4">
      <w:start w:val="1"/>
      <w:numFmt w:val="decimal"/>
      <w:lvlText w:val="%7."/>
      <w:lvlJc w:val="left"/>
      <w:pPr>
        <w:ind w:left="543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250AFDC">
      <w:start w:val="1"/>
      <w:numFmt w:val="lowerLetter"/>
      <w:lvlText w:val="%8."/>
      <w:lvlJc w:val="left"/>
      <w:pPr>
        <w:ind w:left="615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858F928">
      <w:start w:val="1"/>
      <w:numFmt w:val="lowerRoman"/>
      <w:lvlText w:val="%9."/>
      <w:lvlJc w:val="left"/>
      <w:pPr>
        <w:ind w:left="6868" w:hanging="3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6" w15:restartNumberingAfterBreak="0">
    <w:nsid w:val="3BDF2C4A"/>
    <w:multiLevelType w:val="hybridMultilevel"/>
    <w:tmpl w:val="7D689D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3C6F2AAF"/>
    <w:multiLevelType w:val="hybridMultilevel"/>
    <w:tmpl w:val="B16AB94A"/>
    <w:numStyleLink w:val="Zaimportowanystyl1"/>
  </w:abstractNum>
  <w:abstractNum w:abstractNumId="148" w15:restartNumberingAfterBreak="0">
    <w:nsid w:val="3D27470D"/>
    <w:multiLevelType w:val="hybridMultilevel"/>
    <w:tmpl w:val="F7762654"/>
    <w:styleLink w:val="Zaimportowanystyl35"/>
    <w:lvl w:ilvl="0" w:tplc="C3867072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AAAD7B4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91630E0">
      <w:start w:val="1"/>
      <w:numFmt w:val="lowerRoman"/>
      <w:lvlText w:val="%3."/>
      <w:lvlJc w:val="left"/>
      <w:pPr>
        <w:ind w:left="1866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5AA9C3C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4FE48F4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E24626">
      <w:start w:val="1"/>
      <w:numFmt w:val="lowerRoman"/>
      <w:lvlText w:val="%6."/>
      <w:lvlJc w:val="left"/>
      <w:pPr>
        <w:ind w:left="4026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422C9B0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3386136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542262A">
      <w:start w:val="1"/>
      <w:numFmt w:val="lowerRoman"/>
      <w:lvlText w:val="%9."/>
      <w:lvlJc w:val="left"/>
      <w:pPr>
        <w:ind w:left="6186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9" w15:restartNumberingAfterBreak="0">
    <w:nsid w:val="3E5F0C65"/>
    <w:multiLevelType w:val="hybridMultilevel"/>
    <w:tmpl w:val="E676CB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3E5F7AEB"/>
    <w:multiLevelType w:val="hybridMultilevel"/>
    <w:tmpl w:val="2EF4CF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EEB056B"/>
    <w:multiLevelType w:val="hybridMultilevel"/>
    <w:tmpl w:val="15605D5A"/>
    <w:numStyleLink w:val="Zaimportowanystyl211"/>
  </w:abstractNum>
  <w:abstractNum w:abstractNumId="152" w15:restartNumberingAfterBreak="0">
    <w:nsid w:val="3F987CFE"/>
    <w:multiLevelType w:val="hybridMultilevel"/>
    <w:tmpl w:val="034E1608"/>
    <w:styleLink w:val="Zaimportowanystyl53"/>
    <w:lvl w:ilvl="0" w:tplc="7FA2CFF2">
      <w:start w:val="1"/>
      <w:numFmt w:val="decimal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F703C94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38680C4">
      <w:start w:val="1"/>
      <w:numFmt w:val="lowerRoman"/>
      <w:lvlText w:val="%3."/>
      <w:lvlJc w:val="left"/>
      <w:pPr>
        <w:ind w:left="20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1D8D6FA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0D8ACCC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1523D2C">
      <w:start w:val="1"/>
      <w:numFmt w:val="lowerRoman"/>
      <w:lvlText w:val="%6."/>
      <w:lvlJc w:val="left"/>
      <w:pPr>
        <w:ind w:left="42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A901E0A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8FE4D0C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B784FD4">
      <w:start w:val="1"/>
      <w:numFmt w:val="lowerRoman"/>
      <w:lvlText w:val="%9."/>
      <w:lvlJc w:val="left"/>
      <w:pPr>
        <w:ind w:left="640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3" w15:restartNumberingAfterBreak="0">
    <w:nsid w:val="401D5568"/>
    <w:multiLevelType w:val="hybridMultilevel"/>
    <w:tmpl w:val="5FF4696A"/>
    <w:lvl w:ilvl="0" w:tplc="8622565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40205206"/>
    <w:multiLevelType w:val="hybridMultilevel"/>
    <w:tmpl w:val="E8D6FA72"/>
    <w:styleLink w:val="Zaimportowanystyl24"/>
    <w:lvl w:ilvl="0" w:tplc="B2BC49CA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B044D14">
      <w:start w:val="1"/>
      <w:numFmt w:val="lowerLetter"/>
      <w:lvlText w:val="%2."/>
      <w:lvlJc w:val="left"/>
      <w:pPr>
        <w:ind w:left="720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B52D89C">
      <w:start w:val="1"/>
      <w:numFmt w:val="lowerRoman"/>
      <w:lvlText w:val="%3."/>
      <w:lvlJc w:val="left"/>
      <w:pPr>
        <w:ind w:left="1440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15E6732">
      <w:start w:val="1"/>
      <w:numFmt w:val="decimal"/>
      <w:lvlText w:val="%4."/>
      <w:lvlJc w:val="left"/>
      <w:pPr>
        <w:ind w:left="2160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1369C0E">
      <w:start w:val="1"/>
      <w:numFmt w:val="lowerLetter"/>
      <w:lvlText w:val="%5."/>
      <w:lvlJc w:val="left"/>
      <w:pPr>
        <w:ind w:left="2880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F145764">
      <w:start w:val="1"/>
      <w:numFmt w:val="lowerRoman"/>
      <w:lvlText w:val="%6."/>
      <w:lvlJc w:val="left"/>
      <w:pPr>
        <w:ind w:left="3600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0E47BDA">
      <w:start w:val="1"/>
      <w:numFmt w:val="decimal"/>
      <w:lvlText w:val="%7."/>
      <w:lvlJc w:val="left"/>
      <w:pPr>
        <w:ind w:left="4320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D163316">
      <w:start w:val="1"/>
      <w:numFmt w:val="lowerLetter"/>
      <w:lvlText w:val="%8."/>
      <w:lvlJc w:val="left"/>
      <w:pPr>
        <w:ind w:left="5040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6A638BE">
      <w:start w:val="1"/>
      <w:numFmt w:val="lowerRoman"/>
      <w:lvlText w:val="%9."/>
      <w:lvlJc w:val="left"/>
      <w:pPr>
        <w:ind w:left="5760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5" w15:restartNumberingAfterBreak="0">
    <w:nsid w:val="402330AA"/>
    <w:multiLevelType w:val="hybridMultilevel"/>
    <w:tmpl w:val="30CA0432"/>
    <w:styleLink w:val="Zaimportowanystyl32"/>
    <w:lvl w:ilvl="0" w:tplc="4836AB1C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91EEC8A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2DCF5D2">
      <w:start w:val="1"/>
      <w:numFmt w:val="lowerRoman"/>
      <w:lvlText w:val="%3."/>
      <w:lvlJc w:val="left"/>
      <w:pPr>
        <w:ind w:left="1866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F7AD346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5A0D99C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7DE0E2A">
      <w:start w:val="1"/>
      <w:numFmt w:val="lowerRoman"/>
      <w:lvlText w:val="%6."/>
      <w:lvlJc w:val="left"/>
      <w:pPr>
        <w:ind w:left="4026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36EDF00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2FEC398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1D88A3A">
      <w:start w:val="1"/>
      <w:numFmt w:val="lowerRoman"/>
      <w:lvlText w:val="%9."/>
      <w:lvlJc w:val="left"/>
      <w:pPr>
        <w:ind w:left="6186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6" w15:restartNumberingAfterBreak="0">
    <w:nsid w:val="403451CC"/>
    <w:multiLevelType w:val="multilevel"/>
    <w:tmpl w:val="788288D2"/>
    <w:numStyleLink w:val="Zaimportowanystyl27"/>
  </w:abstractNum>
  <w:abstractNum w:abstractNumId="157" w15:restartNumberingAfterBreak="0">
    <w:nsid w:val="404902AA"/>
    <w:multiLevelType w:val="hybridMultilevel"/>
    <w:tmpl w:val="617A2226"/>
    <w:numStyleLink w:val="Zaimportowanystyl161"/>
  </w:abstractNum>
  <w:abstractNum w:abstractNumId="158" w15:restartNumberingAfterBreak="0">
    <w:nsid w:val="411E4B76"/>
    <w:multiLevelType w:val="hybridMultilevel"/>
    <w:tmpl w:val="893C6080"/>
    <w:styleLink w:val="Zaimportowanystyl261"/>
    <w:lvl w:ilvl="0" w:tplc="7624E860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3745BE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8F67A6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50A4E4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18108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CD8D69E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D846B2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CC4196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3446AC6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9" w15:restartNumberingAfterBreak="0">
    <w:nsid w:val="412325A6"/>
    <w:multiLevelType w:val="hybridMultilevel"/>
    <w:tmpl w:val="6EDA396E"/>
    <w:numStyleLink w:val="Zaimportowanystyl57"/>
  </w:abstractNum>
  <w:abstractNum w:abstractNumId="160" w15:restartNumberingAfterBreak="0">
    <w:nsid w:val="425F6637"/>
    <w:multiLevelType w:val="hybridMultilevel"/>
    <w:tmpl w:val="3462146A"/>
    <w:styleLink w:val="Zaimportowanystyl321"/>
    <w:lvl w:ilvl="0" w:tplc="6BAE8E62">
      <w:start w:val="1"/>
      <w:numFmt w:val="decimal"/>
      <w:lvlText w:val="%1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B5634F0">
      <w:start w:val="1"/>
      <w:numFmt w:val="lowerLetter"/>
      <w:lvlText w:val="%2."/>
      <w:lvlJc w:val="left"/>
      <w:pPr>
        <w:ind w:left="720" w:hanging="6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46A026A">
      <w:start w:val="1"/>
      <w:numFmt w:val="lowerRoman"/>
      <w:lvlText w:val="%3."/>
      <w:lvlJc w:val="left"/>
      <w:pPr>
        <w:ind w:left="1440" w:hanging="6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4F2CC40">
      <w:start w:val="1"/>
      <w:numFmt w:val="decimal"/>
      <w:lvlText w:val="%4."/>
      <w:lvlJc w:val="left"/>
      <w:pPr>
        <w:ind w:left="2160" w:hanging="6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1D83EF0">
      <w:start w:val="1"/>
      <w:numFmt w:val="lowerLetter"/>
      <w:lvlText w:val="%5."/>
      <w:lvlJc w:val="left"/>
      <w:pPr>
        <w:ind w:left="288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374E81A">
      <w:start w:val="1"/>
      <w:numFmt w:val="lowerRoman"/>
      <w:lvlText w:val="%6."/>
      <w:lvlJc w:val="left"/>
      <w:pPr>
        <w:ind w:left="3600" w:hanging="5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1CCED10">
      <w:start w:val="1"/>
      <w:numFmt w:val="decimal"/>
      <w:lvlText w:val="%7."/>
      <w:lvlJc w:val="left"/>
      <w:pPr>
        <w:ind w:left="4320" w:hanging="6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DA2D66C">
      <w:start w:val="1"/>
      <w:numFmt w:val="lowerLetter"/>
      <w:lvlText w:val="%8."/>
      <w:lvlJc w:val="left"/>
      <w:pPr>
        <w:ind w:left="5040" w:hanging="6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4E88CBC">
      <w:start w:val="1"/>
      <w:numFmt w:val="lowerRoman"/>
      <w:lvlText w:val="%9."/>
      <w:lvlJc w:val="left"/>
      <w:pPr>
        <w:ind w:left="5760" w:hanging="5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1" w15:restartNumberingAfterBreak="0">
    <w:nsid w:val="42685AFD"/>
    <w:multiLevelType w:val="hybridMultilevel"/>
    <w:tmpl w:val="D6EE2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42796E79"/>
    <w:multiLevelType w:val="hybridMultilevel"/>
    <w:tmpl w:val="E5929B72"/>
    <w:styleLink w:val="Zaimportowanystyl38"/>
    <w:lvl w:ilvl="0" w:tplc="D6FC2804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B2A0820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1003002">
      <w:start w:val="1"/>
      <w:numFmt w:val="lowerRoman"/>
      <w:lvlText w:val="%3."/>
      <w:lvlJc w:val="left"/>
      <w:pPr>
        <w:ind w:left="1866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A0ED2E2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A5299D0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4585E46">
      <w:start w:val="1"/>
      <w:numFmt w:val="lowerRoman"/>
      <w:lvlText w:val="%6."/>
      <w:lvlJc w:val="left"/>
      <w:pPr>
        <w:ind w:left="4026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6CA9ADC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302C67E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BFE853A">
      <w:start w:val="1"/>
      <w:numFmt w:val="lowerRoman"/>
      <w:lvlText w:val="%9."/>
      <w:lvlJc w:val="left"/>
      <w:pPr>
        <w:ind w:left="6186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3" w15:restartNumberingAfterBreak="0">
    <w:nsid w:val="434D1A26"/>
    <w:multiLevelType w:val="hybridMultilevel"/>
    <w:tmpl w:val="FD786A2E"/>
    <w:numStyleLink w:val="Zaimportowanystyl441"/>
  </w:abstractNum>
  <w:abstractNum w:abstractNumId="164" w15:restartNumberingAfterBreak="0">
    <w:nsid w:val="434D2DF7"/>
    <w:multiLevelType w:val="hybridMultilevel"/>
    <w:tmpl w:val="ABD4616C"/>
    <w:numStyleLink w:val="Zaimportowanystyl20"/>
  </w:abstractNum>
  <w:abstractNum w:abstractNumId="165" w15:restartNumberingAfterBreak="0">
    <w:nsid w:val="43944134"/>
    <w:multiLevelType w:val="hybridMultilevel"/>
    <w:tmpl w:val="FE34A23E"/>
    <w:numStyleLink w:val="Zaimportowanystyl351"/>
  </w:abstractNum>
  <w:abstractNum w:abstractNumId="166" w15:restartNumberingAfterBreak="0">
    <w:nsid w:val="43C77E73"/>
    <w:multiLevelType w:val="hybridMultilevel"/>
    <w:tmpl w:val="B9C0A7D4"/>
    <w:styleLink w:val="Zaimportowanystyl31"/>
    <w:lvl w:ilvl="0" w:tplc="FDC66142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C1484F8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2FEEA6C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538C11E">
      <w:start w:val="1"/>
      <w:numFmt w:val="bullet"/>
      <w:lvlText w:val="•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8965086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A2A72C0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C0E0EC2">
      <w:start w:val="1"/>
      <w:numFmt w:val="bullet"/>
      <w:lvlText w:val="•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BEA8094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B1C3F9E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7" w15:restartNumberingAfterBreak="0">
    <w:nsid w:val="442C00D2"/>
    <w:multiLevelType w:val="hybridMultilevel"/>
    <w:tmpl w:val="2E90B658"/>
    <w:styleLink w:val="Zaimportowanystyl140"/>
    <w:lvl w:ilvl="0" w:tplc="E39A3148">
      <w:start w:val="1"/>
      <w:numFmt w:val="decimal"/>
      <w:lvlText w:val="%1."/>
      <w:lvlJc w:val="left"/>
      <w:pPr>
        <w:ind w:left="181" w:hanging="18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E2AB588">
      <w:start w:val="1"/>
      <w:numFmt w:val="decimal"/>
      <w:lvlText w:val="%2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77ED0BA">
      <w:start w:val="1"/>
      <w:numFmt w:val="decimal"/>
      <w:lvlText w:val="%3."/>
      <w:lvlJc w:val="left"/>
      <w:pPr>
        <w:ind w:left="709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13EC84E">
      <w:start w:val="1"/>
      <w:numFmt w:val="decimal"/>
      <w:lvlText w:val="%4."/>
      <w:lvlJc w:val="left"/>
      <w:pPr>
        <w:ind w:left="99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0DE0A9C">
      <w:start w:val="1"/>
      <w:numFmt w:val="decimal"/>
      <w:lvlText w:val="%5."/>
      <w:lvlJc w:val="left"/>
      <w:pPr>
        <w:ind w:left="127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D28E958">
      <w:start w:val="1"/>
      <w:numFmt w:val="decimal"/>
      <w:lvlText w:val="%6."/>
      <w:lvlJc w:val="left"/>
      <w:pPr>
        <w:ind w:left="1560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CB28BC8">
      <w:start w:val="1"/>
      <w:numFmt w:val="decimal"/>
      <w:lvlText w:val="%7."/>
      <w:lvlJc w:val="left"/>
      <w:pPr>
        <w:ind w:left="184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0BE6A8A">
      <w:start w:val="1"/>
      <w:numFmt w:val="decimal"/>
      <w:lvlText w:val="%8."/>
      <w:lvlJc w:val="left"/>
      <w:pPr>
        <w:ind w:left="2127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976CC62">
      <w:start w:val="1"/>
      <w:numFmt w:val="decimal"/>
      <w:lvlText w:val="%9."/>
      <w:lvlJc w:val="left"/>
      <w:pPr>
        <w:ind w:left="2410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8" w15:restartNumberingAfterBreak="0">
    <w:nsid w:val="44621A01"/>
    <w:multiLevelType w:val="hybridMultilevel"/>
    <w:tmpl w:val="A3687976"/>
    <w:styleLink w:val="Zaimportowanystyl49"/>
    <w:lvl w:ilvl="0" w:tplc="230E1E1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5AA7BF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880058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00A325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8D0F1D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A64371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744BA4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46644E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C9A9CAA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9" w15:restartNumberingAfterBreak="0">
    <w:nsid w:val="44AE1BF1"/>
    <w:multiLevelType w:val="hybridMultilevel"/>
    <w:tmpl w:val="8E1AF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0" w15:restartNumberingAfterBreak="0">
    <w:nsid w:val="44CD1D83"/>
    <w:multiLevelType w:val="hybridMultilevel"/>
    <w:tmpl w:val="BD561770"/>
    <w:styleLink w:val="Zaimportowanystyl200"/>
    <w:lvl w:ilvl="0" w:tplc="631EEE1E">
      <w:start w:val="1"/>
      <w:numFmt w:val="lowerLetter"/>
      <w:lvlText w:val="%1)"/>
      <w:lvlJc w:val="left"/>
      <w:pPr>
        <w:tabs>
          <w:tab w:val="left" w:pos="284"/>
        </w:tabs>
        <w:ind w:left="56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DAE3C54">
      <w:start w:val="1"/>
      <w:numFmt w:val="lowerLetter"/>
      <w:lvlText w:val="%2."/>
      <w:lvlJc w:val="left"/>
      <w:pPr>
        <w:tabs>
          <w:tab w:val="left" w:pos="284"/>
          <w:tab w:val="left" w:pos="567"/>
        </w:tabs>
        <w:ind w:left="128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2F82E30">
      <w:start w:val="1"/>
      <w:numFmt w:val="lowerRoman"/>
      <w:lvlText w:val="%3."/>
      <w:lvlJc w:val="left"/>
      <w:pPr>
        <w:tabs>
          <w:tab w:val="left" w:pos="284"/>
          <w:tab w:val="left" w:pos="567"/>
        </w:tabs>
        <w:ind w:left="200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54ABEE6">
      <w:start w:val="1"/>
      <w:numFmt w:val="decimal"/>
      <w:lvlText w:val="%4."/>
      <w:lvlJc w:val="left"/>
      <w:pPr>
        <w:tabs>
          <w:tab w:val="left" w:pos="284"/>
          <w:tab w:val="left" w:pos="567"/>
        </w:tabs>
        <w:ind w:left="272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C1E1EDA">
      <w:start w:val="1"/>
      <w:numFmt w:val="lowerLetter"/>
      <w:lvlText w:val="%5."/>
      <w:lvlJc w:val="left"/>
      <w:pPr>
        <w:tabs>
          <w:tab w:val="left" w:pos="284"/>
          <w:tab w:val="left" w:pos="567"/>
        </w:tabs>
        <w:ind w:left="344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27C3684">
      <w:start w:val="1"/>
      <w:numFmt w:val="lowerRoman"/>
      <w:lvlText w:val="%6."/>
      <w:lvlJc w:val="left"/>
      <w:pPr>
        <w:tabs>
          <w:tab w:val="left" w:pos="284"/>
          <w:tab w:val="left" w:pos="567"/>
        </w:tabs>
        <w:ind w:left="416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78C9A14">
      <w:start w:val="1"/>
      <w:numFmt w:val="decimal"/>
      <w:lvlText w:val="%7."/>
      <w:lvlJc w:val="left"/>
      <w:pPr>
        <w:tabs>
          <w:tab w:val="left" w:pos="284"/>
          <w:tab w:val="left" w:pos="567"/>
        </w:tabs>
        <w:ind w:left="488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2DC6586">
      <w:start w:val="1"/>
      <w:numFmt w:val="lowerLetter"/>
      <w:lvlText w:val="%8."/>
      <w:lvlJc w:val="left"/>
      <w:pPr>
        <w:tabs>
          <w:tab w:val="left" w:pos="284"/>
          <w:tab w:val="left" w:pos="567"/>
        </w:tabs>
        <w:ind w:left="560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1AEE502">
      <w:start w:val="1"/>
      <w:numFmt w:val="lowerRoman"/>
      <w:lvlText w:val="%9."/>
      <w:lvlJc w:val="left"/>
      <w:pPr>
        <w:tabs>
          <w:tab w:val="left" w:pos="284"/>
          <w:tab w:val="left" w:pos="567"/>
        </w:tabs>
        <w:ind w:left="632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1" w15:restartNumberingAfterBreak="0">
    <w:nsid w:val="45232297"/>
    <w:multiLevelType w:val="hybridMultilevel"/>
    <w:tmpl w:val="E81886F0"/>
    <w:numStyleLink w:val="Zaimportowanystyl15"/>
  </w:abstractNum>
  <w:abstractNum w:abstractNumId="172" w15:restartNumberingAfterBreak="0">
    <w:nsid w:val="466305DC"/>
    <w:multiLevelType w:val="hybridMultilevel"/>
    <w:tmpl w:val="EAE0220E"/>
    <w:lvl w:ilvl="0" w:tplc="221E21CA">
      <w:start w:val="4"/>
      <w:numFmt w:val="decimal"/>
      <w:lvlText w:val="%1."/>
      <w:lvlJc w:val="left"/>
      <w:pPr>
        <w:ind w:left="708" w:hanging="708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475D7B9D"/>
    <w:multiLevelType w:val="hybridMultilevel"/>
    <w:tmpl w:val="10387914"/>
    <w:numStyleLink w:val="Zaimportowanystyl271"/>
  </w:abstractNum>
  <w:abstractNum w:abstractNumId="174" w15:restartNumberingAfterBreak="0">
    <w:nsid w:val="48534C01"/>
    <w:multiLevelType w:val="hybridMultilevel"/>
    <w:tmpl w:val="EDD8F9F8"/>
    <w:styleLink w:val="Zaimportowanystyl11"/>
    <w:lvl w:ilvl="0" w:tplc="2D046272">
      <w:start w:val="1"/>
      <w:numFmt w:val="decimal"/>
      <w:lvlText w:val="%1."/>
      <w:lvlJc w:val="left"/>
      <w:pPr>
        <w:tabs>
          <w:tab w:val="num" w:pos="567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A5EAFE6">
      <w:start w:val="1"/>
      <w:numFmt w:val="lowerLetter"/>
      <w:lvlText w:val="%2."/>
      <w:lvlJc w:val="left"/>
      <w:pPr>
        <w:tabs>
          <w:tab w:val="num" w:pos="1440"/>
        </w:tabs>
        <w:ind w:left="159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32A1AF0">
      <w:start w:val="1"/>
      <w:numFmt w:val="lowerRoman"/>
      <w:lvlText w:val="%3."/>
      <w:lvlJc w:val="left"/>
      <w:pPr>
        <w:tabs>
          <w:tab w:val="num" w:pos="2160"/>
        </w:tabs>
        <w:ind w:left="231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4A09844">
      <w:start w:val="1"/>
      <w:numFmt w:val="decimal"/>
      <w:lvlText w:val="%4."/>
      <w:lvlJc w:val="left"/>
      <w:pPr>
        <w:tabs>
          <w:tab w:val="num" w:pos="2880"/>
        </w:tabs>
        <w:ind w:left="303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4841A16">
      <w:start w:val="1"/>
      <w:numFmt w:val="lowerLetter"/>
      <w:lvlText w:val="%5."/>
      <w:lvlJc w:val="left"/>
      <w:pPr>
        <w:tabs>
          <w:tab w:val="num" w:pos="3600"/>
        </w:tabs>
        <w:ind w:left="375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89AE58C">
      <w:start w:val="1"/>
      <w:numFmt w:val="lowerRoman"/>
      <w:lvlText w:val="%6."/>
      <w:lvlJc w:val="left"/>
      <w:pPr>
        <w:tabs>
          <w:tab w:val="num" w:pos="4320"/>
        </w:tabs>
        <w:ind w:left="447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8DE61EA">
      <w:start w:val="1"/>
      <w:numFmt w:val="decimal"/>
      <w:lvlText w:val="%7."/>
      <w:lvlJc w:val="left"/>
      <w:pPr>
        <w:tabs>
          <w:tab w:val="num" w:pos="5040"/>
        </w:tabs>
        <w:ind w:left="519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49442A2">
      <w:start w:val="1"/>
      <w:numFmt w:val="lowerLetter"/>
      <w:lvlText w:val="%8."/>
      <w:lvlJc w:val="left"/>
      <w:pPr>
        <w:tabs>
          <w:tab w:val="num" w:pos="5760"/>
        </w:tabs>
        <w:ind w:left="591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F44D9EA">
      <w:start w:val="1"/>
      <w:numFmt w:val="lowerRoman"/>
      <w:lvlText w:val="%9."/>
      <w:lvlJc w:val="left"/>
      <w:pPr>
        <w:tabs>
          <w:tab w:val="num" w:pos="6480"/>
        </w:tabs>
        <w:ind w:left="663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5" w15:restartNumberingAfterBreak="0">
    <w:nsid w:val="49882776"/>
    <w:multiLevelType w:val="hybridMultilevel"/>
    <w:tmpl w:val="D1E49B1A"/>
    <w:numStyleLink w:val="Zaimportowanystyl46"/>
  </w:abstractNum>
  <w:abstractNum w:abstractNumId="176" w15:restartNumberingAfterBreak="0">
    <w:nsid w:val="4A6963E2"/>
    <w:multiLevelType w:val="hybridMultilevel"/>
    <w:tmpl w:val="6F544DAC"/>
    <w:numStyleLink w:val="Zaimportowanystyl65"/>
  </w:abstractNum>
  <w:abstractNum w:abstractNumId="177" w15:restartNumberingAfterBreak="0">
    <w:nsid w:val="4A920059"/>
    <w:multiLevelType w:val="hybridMultilevel"/>
    <w:tmpl w:val="C6DC7114"/>
    <w:numStyleLink w:val="Zaimportowanystyl44"/>
  </w:abstractNum>
  <w:abstractNum w:abstractNumId="178" w15:restartNumberingAfterBreak="0">
    <w:nsid w:val="4C2D12E2"/>
    <w:multiLevelType w:val="hybridMultilevel"/>
    <w:tmpl w:val="15605D5A"/>
    <w:styleLink w:val="Zaimportowanystyl211"/>
    <w:lvl w:ilvl="0" w:tplc="C8480EB6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0B6EF64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D4EF788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2042E9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D34EAF4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D2C2886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BC4B952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46CDEE0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55A50C0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9" w15:restartNumberingAfterBreak="0">
    <w:nsid w:val="4D226637"/>
    <w:multiLevelType w:val="hybridMultilevel"/>
    <w:tmpl w:val="238295E8"/>
    <w:numStyleLink w:val="Zaimportowanystyl12"/>
  </w:abstractNum>
  <w:abstractNum w:abstractNumId="180" w15:restartNumberingAfterBreak="0">
    <w:nsid w:val="4D8C3D52"/>
    <w:multiLevelType w:val="hybridMultilevel"/>
    <w:tmpl w:val="50843454"/>
    <w:styleLink w:val="Zaimportowanystyl500"/>
    <w:lvl w:ilvl="0" w:tplc="DE4CA424">
      <w:start w:val="1"/>
      <w:numFmt w:val="lowerLetter"/>
      <w:lvlText w:val="%1)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567" w:hanging="425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BEB394">
      <w:start w:val="1"/>
      <w:numFmt w:val="decimal"/>
      <w:lvlText w:val="%2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828" w:hanging="82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7045F70">
      <w:start w:val="1"/>
      <w:numFmt w:val="decimal"/>
      <w:lvlText w:val="%3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134" w:hanging="113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75E4846">
      <w:start w:val="1"/>
      <w:numFmt w:val="decimal"/>
      <w:lvlText w:val="%4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522" w:hanging="52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530CFF2">
      <w:start w:val="1"/>
      <w:numFmt w:val="decimal"/>
      <w:lvlText w:val="%5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936" w:hanging="93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5F6F5E6">
      <w:start w:val="1"/>
      <w:numFmt w:val="decimal"/>
      <w:lvlText w:val="%6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026" w:hanging="21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C4226A6">
      <w:start w:val="1"/>
      <w:numFmt w:val="decimal"/>
      <w:lvlText w:val="%7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764" w:hanging="176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3C425C">
      <w:start w:val="1"/>
      <w:numFmt w:val="decimal"/>
      <w:lvlText w:val="%8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746" w:hanging="104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34AFBE0">
      <w:start w:val="1"/>
      <w:numFmt w:val="decimal"/>
      <w:lvlText w:val="%9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2106" w:hanging="32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1" w15:restartNumberingAfterBreak="0">
    <w:nsid w:val="4EF97195"/>
    <w:multiLevelType w:val="hybridMultilevel"/>
    <w:tmpl w:val="05F4CFAC"/>
    <w:numStyleLink w:val="Zaimportowanystyl191"/>
  </w:abstractNum>
  <w:abstractNum w:abstractNumId="182" w15:restartNumberingAfterBreak="0">
    <w:nsid w:val="4F7D2F51"/>
    <w:multiLevelType w:val="hybridMultilevel"/>
    <w:tmpl w:val="BD561770"/>
    <w:numStyleLink w:val="Zaimportowanystyl200"/>
  </w:abstractNum>
  <w:abstractNum w:abstractNumId="183" w15:restartNumberingAfterBreak="0">
    <w:nsid w:val="50370F3C"/>
    <w:multiLevelType w:val="hybridMultilevel"/>
    <w:tmpl w:val="63FC104A"/>
    <w:styleLink w:val="Zaimportowanystyl51"/>
    <w:lvl w:ilvl="0" w:tplc="647696D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1F64D0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55A43F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16EFA2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D6222B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0B0F814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25C161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51A7A0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08A812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4" w15:restartNumberingAfterBreak="0">
    <w:nsid w:val="51501F90"/>
    <w:multiLevelType w:val="hybridMultilevel"/>
    <w:tmpl w:val="0CD46DB8"/>
    <w:numStyleLink w:val="Zaimportowanystyl331"/>
  </w:abstractNum>
  <w:abstractNum w:abstractNumId="185" w15:restartNumberingAfterBreak="0">
    <w:nsid w:val="51A01B91"/>
    <w:multiLevelType w:val="hybridMultilevel"/>
    <w:tmpl w:val="86E69608"/>
    <w:styleLink w:val="Zaimportowanystyl251"/>
    <w:lvl w:ilvl="0" w:tplc="57E43098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BC213CE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C20EC2C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562E648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BBC68F4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714B65C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0341194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8FE3AB8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89A34B2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6" w15:restartNumberingAfterBreak="0">
    <w:nsid w:val="52320A3E"/>
    <w:multiLevelType w:val="hybridMultilevel"/>
    <w:tmpl w:val="5F325568"/>
    <w:styleLink w:val="Zaimportowanystyl80"/>
    <w:lvl w:ilvl="0" w:tplc="FA7E6E5C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FF05DD0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53C278A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1D8EF70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94C4B7E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494C342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DD4F5FA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50C6B6E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C6A87E4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7" w15:restartNumberingAfterBreak="0">
    <w:nsid w:val="52C763DE"/>
    <w:multiLevelType w:val="hybridMultilevel"/>
    <w:tmpl w:val="FBC8D6F4"/>
    <w:styleLink w:val="Zaimportowanystyl70"/>
    <w:lvl w:ilvl="0" w:tplc="091CDEBC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88ABAAA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6B09B2E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406EDC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1C267DC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5A4A2DA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AD62848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6485B78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58A832A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8" w15:restartNumberingAfterBreak="0">
    <w:nsid w:val="52D869BE"/>
    <w:multiLevelType w:val="hybridMultilevel"/>
    <w:tmpl w:val="09E02D62"/>
    <w:numStyleLink w:val="Zaimportowanystyl82"/>
  </w:abstractNum>
  <w:abstractNum w:abstractNumId="189" w15:restartNumberingAfterBreak="0">
    <w:nsid w:val="52ED1587"/>
    <w:multiLevelType w:val="hybridMultilevel"/>
    <w:tmpl w:val="2552015E"/>
    <w:lvl w:ilvl="0" w:tplc="E552118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0" w15:restartNumberingAfterBreak="0">
    <w:nsid w:val="53342EA3"/>
    <w:multiLevelType w:val="hybridMultilevel"/>
    <w:tmpl w:val="DF48852E"/>
    <w:numStyleLink w:val="Zaimportowanystyl411"/>
  </w:abstractNum>
  <w:abstractNum w:abstractNumId="191" w15:restartNumberingAfterBreak="0">
    <w:nsid w:val="535653B2"/>
    <w:multiLevelType w:val="hybridMultilevel"/>
    <w:tmpl w:val="B296DA0C"/>
    <w:numStyleLink w:val="Zaimportowanystyl91"/>
  </w:abstractNum>
  <w:abstractNum w:abstractNumId="192" w15:restartNumberingAfterBreak="0">
    <w:nsid w:val="538E3CD8"/>
    <w:multiLevelType w:val="hybridMultilevel"/>
    <w:tmpl w:val="E110BAA6"/>
    <w:numStyleLink w:val="Zaimportowanystyl74"/>
  </w:abstractNum>
  <w:abstractNum w:abstractNumId="193" w15:restartNumberingAfterBreak="0">
    <w:nsid w:val="53DD7E98"/>
    <w:multiLevelType w:val="hybridMultilevel"/>
    <w:tmpl w:val="FC40D1AA"/>
    <w:numStyleLink w:val="Zaimportowanystyl371"/>
  </w:abstractNum>
  <w:abstractNum w:abstractNumId="194" w15:restartNumberingAfterBreak="0">
    <w:nsid w:val="54FA4BD8"/>
    <w:multiLevelType w:val="hybridMultilevel"/>
    <w:tmpl w:val="4106EA6E"/>
    <w:lvl w:ilvl="0" w:tplc="7DA226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5" w15:restartNumberingAfterBreak="0">
    <w:nsid w:val="554E583B"/>
    <w:multiLevelType w:val="hybridMultilevel"/>
    <w:tmpl w:val="8F60BA2E"/>
    <w:numStyleLink w:val="Zaimportowanystyl50"/>
  </w:abstractNum>
  <w:abstractNum w:abstractNumId="196" w15:restartNumberingAfterBreak="0">
    <w:nsid w:val="55544F97"/>
    <w:multiLevelType w:val="hybridMultilevel"/>
    <w:tmpl w:val="4B1ABC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565F3F51"/>
    <w:multiLevelType w:val="hybridMultilevel"/>
    <w:tmpl w:val="33221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 w15:restartNumberingAfterBreak="0">
    <w:nsid w:val="56D86E1C"/>
    <w:multiLevelType w:val="hybridMultilevel"/>
    <w:tmpl w:val="E3BE7144"/>
    <w:styleLink w:val="Zaimportowanystyl87"/>
    <w:lvl w:ilvl="0" w:tplc="BD8E8CCC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1263D72">
      <w:start w:val="1"/>
      <w:numFmt w:val="decimal"/>
      <w:lvlText w:val="%2."/>
      <w:lvlJc w:val="left"/>
      <w:pPr>
        <w:ind w:left="1146" w:hanging="3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81494AE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0226066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906D0EA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690DBF0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6D2DEF8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DDA8AF0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766AEF4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9" w15:restartNumberingAfterBreak="0">
    <w:nsid w:val="584C2E76"/>
    <w:multiLevelType w:val="hybridMultilevel"/>
    <w:tmpl w:val="45C27928"/>
    <w:lvl w:ilvl="0" w:tplc="54F0E7FC">
      <w:start w:val="1"/>
      <w:numFmt w:val="lowerLetter"/>
      <w:lvlText w:val="%1)"/>
      <w:lvlJc w:val="left"/>
      <w:pPr>
        <w:ind w:left="113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7">
      <w:start w:val="1"/>
      <w:numFmt w:val="lowerLetter"/>
      <w:lvlText w:val="%2)"/>
      <w:lvlJc w:val="left"/>
      <w:pPr>
        <w:ind w:left="1854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37E831E">
      <w:start w:val="1"/>
      <w:numFmt w:val="lowerRoman"/>
      <w:lvlText w:val="%3."/>
      <w:lvlJc w:val="left"/>
      <w:pPr>
        <w:ind w:left="257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7E4A286">
      <w:start w:val="1"/>
      <w:numFmt w:val="decimal"/>
      <w:lvlText w:val="%4."/>
      <w:lvlJc w:val="left"/>
      <w:pPr>
        <w:ind w:left="329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3C49C08">
      <w:start w:val="1"/>
      <w:numFmt w:val="lowerLetter"/>
      <w:lvlText w:val="%5."/>
      <w:lvlJc w:val="left"/>
      <w:pPr>
        <w:ind w:left="401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4426674">
      <w:start w:val="1"/>
      <w:numFmt w:val="lowerRoman"/>
      <w:lvlText w:val="%6."/>
      <w:lvlJc w:val="left"/>
      <w:pPr>
        <w:ind w:left="473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28A50DA">
      <w:start w:val="1"/>
      <w:numFmt w:val="decimal"/>
      <w:lvlText w:val="%7."/>
      <w:lvlJc w:val="left"/>
      <w:pPr>
        <w:ind w:left="545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C6C5844">
      <w:start w:val="1"/>
      <w:numFmt w:val="lowerLetter"/>
      <w:lvlText w:val="%8."/>
      <w:lvlJc w:val="left"/>
      <w:pPr>
        <w:ind w:left="617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A3C85EE">
      <w:start w:val="1"/>
      <w:numFmt w:val="lowerRoman"/>
      <w:lvlText w:val="%9."/>
      <w:lvlJc w:val="left"/>
      <w:pPr>
        <w:ind w:left="689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0" w15:restartNumberingAfterBreak="0">
    <w:nsid w:val="58601C56"/>
    <w:multiLevelType w:val="hybridMultilevel"/>
    <w:tmpl w:val="A9689038"/>
    <w:styleLink w:val="Zaimportowanystyl26"/>
    <w:lvl w:ilvl="0" w:tplc="476C8C6C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56A92F4">
      <w:start w:val="1"/>
      <w:numFmt w:val="lowerLetter"/>
      <w:lvlText w:val="%2."/>
      <w:lvlJc w:val="left"/>
      <w:pPr>
        <w:ind w:left="18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F601CF6">
      <w:start w:val="1"/>
      <w:numFmt w:val="lowerRoman"/>
      <w:lvlText w:val="%3."/>
      <w:lvlJc w:val="left"/>
      <w:pPr>
        <w:ind w:left="2520" w:hanging="2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01E3D5E">
      <w:start w:val="1"/>
      <w:numFmt w:val="decimal"/>
      <w:lvlText w:val="%4."/>
      <w:lvlJc w:val="left"/>
      <w:pPr>
        <w:ind w:left="32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0541ACC">
      <w:start w:val="1"/>
      <w:numFmt w:val="lowerLetter"/>
      <w:lvlText w:val="%5."/>
      <w:lvlJc w:val="left"/>
      <w:pPr>
        <w:ind w:left="39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5265848">
      <w:start w:val="1"/>
      <w:numFmt w:val="lowerRoman"/>
      <w:lvlText w:val="%6."/>
      <w:lvlJc w:val="left"/>
      <w:pPr>
        <w:ind w:left="4680" w:hanging="2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AB2727A">
      <w:start w:val="1"/>
      <w:numFmt w:val="decimal"/>
      <w:lvlText w:val="%7."/>
      <w:lvlJc w:val="left"/>
      <w:pPr>
        <w:ind w:left="54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C18E7FE">
      <w:start w:val="1"/>
      <w:numFmt w:val="lowerLetter"/>
      <w:lvlText w:val="%8."/>
      <w:lvlJc w:val="left"/>
      <w:pPr>
        <w:ind w:left="61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20C3850">
      <w:start w:val="1"/>
      <w:numFmt w:val="lowerRoman"/>
      <w:lvlText w:val="%9."/>
      <w:lvlJc w:val="left"/>
      <w:pPr>
        <w:ind w:left="6840" w:hanging="2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1" w15:restartNumberingAfterBreak="0">
    <w:nsid w:val="586C6582"/>
    <w:multiLevelType w:val="multilevel"/>
    <w:tmpl w:val="33C8E44A"/>
    <w:styleLink w:val="Zaimportowanystyl2"/>
    <w:lvl w:ilvl="0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78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78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146" w:hanging="11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1506" w:hanging="15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1506" w:hanging="15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1866" w:hanging="18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2226" w:hanging="22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2226" w:hanging="22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2" w15:restartNumberingAfterBreak="0">
    <w:nsid w:val="59E56F24"/>
    <w:multiLevelType w:val="hybridMultilevel"/>
    <w:tmpl w:val="FE34A23E"/>
    <w:styleLink w:val="Zaimportowanystyl351"/>
    <w:lvl w:ilvl="0" w:tplc="8CFAF0E0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62EA694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624E89A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2C8F23E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78267C8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D94462C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DA4A40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9327F84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F82FBCA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3" w15:restartNumberingAfterBreak="0">
    <w:nsid w:val="5A617500"/>
    <w:multiLevelType w:val="multilevel"/>
    <w:tmpl w:val="6778E956"/>
    <w:styleLink w:val="Zaimportowanystyl6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3240" w:hanging="108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4320" w:hanging="144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5040" w:hanging="180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4" w15:restartNumberingAfterBreak="0">
    <w:nsid w:val="5AAD5C52"/>
    <w:multiLevelType w:val="hybridMultilevel"/>
    <w:tmpl w:val="DBD29A26"/>
    <w:styleLink w:val="Zaimportowanystyl43"/>
    <w:lvl w:ilvl="0" w:tplc="339682AA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7BEC9AA">
      <w:start w:val="1"/>
      <w:numFmt w:val="lowerLetter"/>
      <w:lvlText w:val="%2."/>
      <w:lvlJc w:val="left"/>
      <w:pPr>
        <w:ind w:left="18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7A8DD5A">
      <w:start w:val="1"/>
      <w:numFmt w:val="lowerRoman"/>
      <w:lvlText w:val="%3."/>
      <w:lvlJc w:val="left"/>
      <w:pPr>
        <w:ind w:left="2520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CDA7302">
      <w:start w:val="1"/>
      <w:numFmt w:val="decimal"/>
      <w:lvlText w:val="%4."/>
      <w:lvlJc w:val="left"/>
      <w:pPr>
        <w:ind w:left="32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AE6D118">
      <w:start w:val="1"/>
      <w:numFmt w:val="lowerLetter"/>
      <w:lvlText w:val="%5."/>
      <w:lvlJc w:val="left"/>
      <w:pPr>
        <w:ind w:left="39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9960B08">
      <w:start w:val="1"/>
      <w:numFmt w:val="lowerRoman"/>
      <w:lvlText w:val="%6."/>
      <w:lvlJc w:val="left"/>
      <w:pPr>
        <w:ind w:left="4680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3D80E58">
      <w:start w:val="1"/>
      <w:numFmt w:val="decimal"/>
      <w:lvlText w:val="%7."/>
      <w:lvlJc w:val="left"/>
      <w:pPr>
        <w:ind w:left="54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924748C">
      <w:start w:val="1"/>
      <w:numFmt w:val="lowerLetter"/>
      <w:lvlText w:val="%8."/>
      <w:lvlJc w:val="left"/>
      <w:pPr>
        <w:ind w:left="61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CC2FA6C">
      <w:start w:val="1"/>
      <w:numFmt w:val="lowerRoman"/>
      <w:lvlText w:val="%9."/>
      <w:lvlJc w:val="left"/>
      <w:pPr>
        <w:ind w:left="6840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5" w15:restartNumberingAfterBreak="0">
    <w:nsid w:val="5AB46FA7"/>
    <w:multiLevelType w:val="hybridMultilevel"/>
    <w:tmpl w:val="88687426"/>
    <w:lvl w:ilvl="0" w:tplc="70B686F2">
      <w:start w:val="2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6" w15:restartNumberingAfterBreak="0">
    <w:nsid w:val="5B2267EB"/>
    <w:multiLevelType w:val="hybridMultilevel"/>
    <w:tmpl w:val="CAB069C8"/>
    <w:styleLink w:val="Zaimportowanystyl100"/>
    <w:lvl w:ilvl="0" w:tplc="843EA50E">
      <w:start w:val="1"/>
      <w:numFmt w:val="decimal"/>
      <w:lvlText w:val="%1."/>
      <w:lvlJc w:val="left"/>
      <w:pPr>
        <w:ind w:left="56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CA05E92">
      <w:start w:val="1"/>
      <w:numFmt w:val="lowerLetter"/>
      <w:lvlText w:val="%2."/>
      <w:lvlJc w:val="left"/>
      <w:pPr>
        <w:ind w:left="128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9B49FB2">
      <w:start w:val="1"/>
      <w:numFmt w:val="lowerRoman"/>
      <w:lvlText w:val="%3."/>
      <w:lvlJc w:val="left"/>
      <w:pPr>
        <w:ind w:left="2007" w:hanging="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694C34A">
      <w:start w:val="1"/>
      <w:numFmt w:val="decimal"/>
      <w:lvlText w:val="%4."/>
      <w:lvlJc w:val="left"/>
      <w:pPr>
        <w:ind w:left="272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15AC8A6">
      <w:start w:val="1"/>
      <w:numFmt w:val="lowerLetter"/>
      <w:lvlText w:val="%5."/>
      <w:lvlJc w:val="left"/>
      <w:pPr>
        <w:ind w:left="344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F3E3E88">
      <w:start w:val="1"/>
      <w:numFmt w:val="lowerRoman"/>
      <w:lvlText w:val="%6."/>
      <w:lvlJc w:val="left"/>
      <w:pPr>
        <w:ind w:left="4167" w:hanging="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4CA28F4">
      <w:start w:val="1"/>
      <w:numFmt w:val="decimal"/>
      <w:lvlText w:val="%7."/>
      <w:lvlJc w:val="left"/>
      <w:pPr>
        <w:ind w:left="488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17415F4">
      <w:start w:val="1"/>
      <w:numFmt w:val="lowerLetter"/>
      <w:lvlText w:val="%8."/>
      <w:lvlJc w:val="left"/>
      <w:pPr>
        <w:ind w:left="560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3103B2E">
      <w:start w:val="1"/>
      <w:numFmt w:val="lowerRoman"/>
      <w:lvlText w:val="%9."/>
      <w:lvlJc w:val="left"/>
      <w:pPr>
        <w:ind w:left="6327" w:hanging="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7" w15:restartNumberingAfterBreak="0">
    <w:nsid w:val="5B2F7243"/>
    <w:multiLevelType w:val="hybridMultilevel"/>
    <w:tmpl w:val="8E2CC8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5B3C5625"/>
    <w:multiLevelType w:val="hybridMultilevel"/>
    <w:tmpl w:val="0F42A2FA"/>
    <w:styleLink w:val="Zaimportowanystyl41"/>
    <w:lvl w:ilvl="0" w:tplc="E078E8A6">
      <w:start w:val="1"/>
      <w:numFmt w:val="lowerLetter"/>
      <w:lvlText w:val="%1)"/>
      <w:lvlJc w:val="left"/>
      <w:pPr>
        <w:ind w:left="108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B9A5BCE">
      <w:start w:val="1"/>
      <w:numFmt w:val="lowerLetter"/>
      <w:lvlText w:val="%2."/>
      <w:lvlJc w:val="left"/>
      <w:pPr>
        <w:ind w:left="180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4F8B124">
      <w:start w:val="1"/>
      <w:numFmt w:val="lowerRoman"/>
      <w:lvlText w:val="%3."/>
      <w:lvlJc w:val="left"/>
      <w:pPr>
        <w:ind w:left="2523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F2802E">
      <w:start w:val="1"/>
      <w:numFmt w:val="decimal"/>
      <w:lvlText w:val="%4."/>
      <w:lvlJc w:val="left"/>
      <w:pPr>
        <w:ind w:left="324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7842910">
      <w:start w:val="1"/>
      <w:numFmt w:val="lowerLetter"/>
      <w:lvlText w:val="%5."/>
      <w:lvlJc w:val="left"/>
      <w:pPr>
        <w:ind w:left="396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EE023BC">
      <w:start w:val="1"/>
      <w:numFmt w:val="lowerRoman"/>
      <w:lvlText w:val="%6."/>
      <w:lvlJc w:val="left"/>
      <w:pPr>
        <w:ind w:left="4683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70AA7F2">
      <w:start w:val="1"/>
      <w:numFmt w:val="decimal"/>
      <w:lvlText w:val="%7."/>
      <w:lvlJc w:val="left"/>
      <w:pPr>
        <w:ind w:left="540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8943C0E">
      <w:start w:val="1"/>
      <w:numFmt w:val="lowerLetter"/>
      <w:lvlText w:val="%8."/>
      <w:lvlJc w:val="left"/>
      <w:pPr>
        <w:ind w:left="612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1EA1024">
      <w:start w:val="1"/>
      <w:numFmt w:val="lowerRoman"/>
      <w:lvlText w:val="%9."/>
      <w:lvlJc w:val="left"/>
      <w:pPr>
        <w:ind w:left="6843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9" w15:restartNumberingAfterBreak="0">
    <w:nsid w:val="5B48266C"/>
    <w:multiLevelType w:val="hybridMultilevel"/>
    <w:tmpl w:val="8E642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0" w15:restartNumberingAfterBreak="0">
    <w:nsid w:val="5B79080C"/>
    <w:multiLevelType w:val="hybridMultilevel"/>
    <w:tmpl w:val="1C6004C2"/>
    <w:numStyleLink w:val="Zaimportowanystyl811"/>
  </w:abstractNum>
  <w:abstractNum w:abstractNumId="211" w15:restartNumberingAfterBreak="0">
    <w:nsid w:val="5BAF232C"/>
    <w:multiLevelType w:val="hybridMultilevel"/>
    <w:tmpl w:val="02501558"/>
    <w:numStyleLink w:val="Zaimportowanystyl8"/>
  </w:abstractNum>
  <w:abstractNum w:abstractNumId="212" w15:restartNumberingAfterBreak="0">
    <w:nsid w:val="5C171786"/>
    <w:multiLevelType w:val="hybridMultilevel"/>
    <w:tmpl w:val="3152A7F6"/>
    <w:styleLink w:val="Zaimportowanystyl84"/>
    <w:lvl w:ilvl="0" w:tplc="2B02514C">
      <w:start w:val="1"/>
      <w:numFmt w:val="decimal"/>
      <w:lvlText w:val="%1."/>
      <w:lvlJc w:val="left"/>
      <w:pPr>
        <w:ind w:left="42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378E68C">
      <w:start w:val="1"/>
      <w:numFmt w:val="lowerLetter"/>
      <w:lvlText w:val="%2."/>
      <w:lvlJc w:val="left"/>
      <w:pPr>
        <w:ind w:left="114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04C3582">
      <w:start w:val="1"/>
      <w:numFmt w:val="lowerRoman"/>
      <w:lvlText w:val="%3."/>
      <w:lvlJc w:val="left"/>
      <w:pPr>
        <w:ind w:left="1866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7B2319E">
      <w:start w:val="1"/>
      <w:numFmt w:val="decimal"/>
      <w:lvlText w:val="%4."/>
      <w:lvlJc w:val="left"/>
      <w:pPr>
        <w:ind w:left="258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2EC04FC">
      <w:start w:val="1"/>
      <w:numFmt w:val="lowerLetter"/>
      <w:lvlText w:val="%5."/>
      <w:lvlJc w:val="left"/>
      <w:pPr>
        <w:ind w:left="330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6CC5880">
      <w:start w:val="1"/>
      <w:numFmt w:val="lowerRoman"/>
      <w:lvlText w:val="%6."/>
      <w:lvlJc w:val="left"/>
      <w:pPr>
        <w:ind w:left="4026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CF84A3A">
      <w:start w:val="1"/>
      <w:numFmt w:val="decimal"/>
      <w:lvlText w:val="%7."/>
      <w:lvlJc w:val="left"/>
      <w:pPr>
        <w:ind w:left="474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EC69A42">
      <w:start w:val="1"/>
      <w:numFmt w:val="lowerLetter"/>
      <w:lvlText w:val="%8."/>
      <w:lvlJc w:val="left"/>
      <w:pPr>
        <w:ind w:left="546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B36E504">
      <w:start w:val="1"/>
      <w:numFmt w:val="lowerRoman"/>
      <w:lvlText w:val="%9."/>
      <w:lvlJc w:val="left"/>
      <w:pPr>
        <w:ind w:left="6186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3" w15:restartNumberingAfterBreak="0">
    <w:nsid w:val="5C6255FC"/>
    <w:multiLevelType w:val="hybridMultilevel"/>
    <w:tmpl w:val="D30C0128"/>
    <w:styleLink w:val="Zaimportowanystyl141"/>
    <w:lvl w:ilvl="0" w:tplc="A74A544A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D46F4E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E8EF216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A52CD5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62E311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0B6648C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8C85E9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B921B1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9329F9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4" w15:restartNumberingAfterBreak="0">
    <w:nsid w:val="5DB818D3"/>
    <w:multiLevelType w:val="hybridMultilevel"/>
    <w:tmpl w:val="0AA4ADF4"/>
    <w:numStyleLink w:val="Zaimportowanystyl56"/>
  </w:abstractNum>
  <w:abstractNum w:abstractNumId="215" w15:restartNumberingAfterBreak="0">
    <w:nsid w:val="5DC22567"/>
    <w:multiLevelType w:val="hybridMultilevel"/>
    <w:tmpl w:val="2F564176"/>
    <w:styleLink w:val="Zaimportowanystyl63"/>
    <w:lvl w:ilvl="0" w:tplc="DC4C12E8">
      <w:start w:val="1"/>
      <w:numFmt w:val="decimal"/>
      <w:lvlText w:val="%1)"/>
      <w:lvlJc w:val="left"/>
      <w:pPr>
        <w:ind w:left="709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5EE35B6">
      <w:start w:val="1"/>
      <w:numFmt w:val="lowerLetter"/>
      <w:lvlText w:val="%2."/>
      <w:lvlJc w:val="left"/>
      <w:pPr>
        <w:ind w:left="1084" w:hanging="27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864FF68">
      <w:start w:val="1"/>
      <w:numFmt w:val="lowerRoman"/>
      <w:lvlText w:val="%3."/>
      <w:lvlJc w:val="left"/>
      <w:pPr>
        <w:ind w:left="1804" w:hanging="1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3AC3926">
      <w:start w:val="1"/>
      <w:numFmt w:val="decimal"/>
      <w:lvlText w:val="%4."/>
      <w:lvlJc w:val="left"/>
      <w:pPr>
        <w:ind w:left="2524" w:hanging="2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7FC2612">
      <w:start w:val="1"/>
      <w:numFmt w:val="lowerLetter"/>
      <w:lvlText w:val="%5."/>
      <w:lvlJc w:val="left"/>
      <w:pPr>
        <w:ind w:left="3244" w:hanging="2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66A1304">
      <w:start w:val="1"/>
      <w:numFmt w:val="lowerRoman"/>
      <w:lvlText w:val="%6."/>
      <w:lvlJc w:val="left"/>
      <w:pPr>
        <w:ind w:left="3964" w:hanging="1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D3CA114">
      <w:start w:val="1"/>
      <w:numFmt w:val="decimal"/>
      <w:lvlText w:val="%7."/>
      <w:lvlJc w:val="left"/>
      <w:pPr>
        <w:ind w:left="4684" w:hanging="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D623E0A">
      <w:start w:val="1"/>
      <w:numFmt w:val="lowerLetter"/>
      <w:lvlText w:val="%8."/>
      <w:lvlJc w:val="left"/>
      <w:pPr>
        <w:ind w:left="5404" w:hanging="1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036F824">
      <w:start w:val="1"/>
      <w:numFmt w:val="lowerRoman"/>
      <w:suff w:val="nothing"/>
      <w:lvlText w:val="%9."/>
      <w:lvlJc w:val="left"/>
      <w:pPr>
        <w:ind w:left="6124" w:hanging="1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6" w15:restartNumberingAfterBreak="0">
    <w:nsid w:val="5DFC530B"/>
    <w:multiLevelType w:val="hybridMultilevel"/>
    <w:tmpl w:val="9BA44A34"/>
    <w:numStyleLink w:val="Zaimportowanystyl310"/>
  </w:abstractNum>
  <w:abstractNum w:abstractNumId="217" w15:restartNumberingAfterBreak="0">
    <w:nsid w:val="5E24668E"/>
    <w:multiLevelType w:val="hybridMultilevel"/>
    <w:tmpl w:val="2CEE084E"/>
    <w:styleLink w:val="Zaimportowanystyl64"/>
    <w:lvl w:ilvl="0" w:tplc="DEF0516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6EAC16C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478EA3E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8B60D78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832C3F4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6346ECC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F9E36D0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5BA2AD6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0244DB6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8" w15:restartNumberingAfterBreak="0">
    <w:nsid w:val="5F07618C"/>
    <w:multiLevelType w:val="hybridMultilevel"/>
    <w:tmpl w:val="11682A06"/>
    <w:styleLink w:val="Zaimportowanystyl73"/>
    <w:lvl w:ilvl="0" w:tplc="6DB08F5E">
      <w:start w:val="1"/>
      <w:numFmt w:val="decimal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4EA7670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C40AE2A">
      <w:start w:val="1"/>
      <w:numFmt w:val="lowerRoman"/>
      <w:lvlText w:val="%3."/>
      <w:lvlJc w:val="left"/>
      <w:pPr>
        <w:ind w:left="20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D869132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8B02586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D12BB38">
      <w:start w:val="1"/>
      <w:numFmt w:val="lowerRoman"/>
      <w:lvlText w:val="%6."/>
      <w:lvlJc w:val="left"/>
      <w:pPr>
        <w:ind w:left="42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6F640DE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6C6F094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FF2D2CE">
      <w:start w:val="1"/>
      <w:numFmt w:val="lowerRoman"/>
      <w:lvlText w:val="%9."/>
      <w:lvlJc w:val="left"/>
      <w:pPr>
        <w:ind w:left="640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9" w15:restartNumberingAfterBreak="0">
    <w:nsid w:val="5F0F0E71"/>
    <w:multiLevelType w:val="hybridMultilevel"/>
    <w:tmpl w:val="E7986208"/>
    <w:lvl w:ilvl="0" w:tplc="F208DEFC">
      <w:start w:val="1"/>
      <w:numFmt w:val="decimal"/>
      <w:lvlText w:val="%1)"/>
      <w:lvlJc w:val="left"/>
      <w:pPr>
        <w:ind w:left="927" w:hanging="360"/>
      </w:pPr>
      <w:rPr>
        <w:rFonts w:eastAsia="Arial Unicode MS" w:cs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0" w15:restartNumberingAfterBreak="0">
    <w:nsid w:val="5F743525"/>
    <w:multiLevelType w:val="hybridMultilevel"/>
    <w:tmpl w:val="2744C462"/>
    <w:styleLink w:val="Zaimportowanystyl83"/>
    <w:lvl w:ilvl="0" w:tplc="8B141B74">
      <w:start w:val="1"/>
      <w:numFmt w:val="decimal"/>
      <w:lvlText w:val="%1."/>
      <w:lvlJc w:val="left"/>
      <w:pPr>
        <w:tabs>
          <w:tab w:val="left" w:pos="14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2BC16E6">
      <w:start w:val="1"/>
      <w:numFmt w:val="lowerLetter"/>
      <w:lvlText w:val="%2."/>
      <w:lvlJc w:val="left"/>
      <w:pPr>
        <w:tabs>
          <w:tab w:val="left" w:pos="142"/>
        </w:tabs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EAA0030">
      <w:start w:val="1"/>
      <w:numFmt w:val="lowerRoman"/>
      <w:lvlText w:val="%3."/>
      <w:lvlJc w:val="left"/>
      <w:pPr>
        <w:tabs>
          <w:tab w:val="left" w:pos="142"/>
        </w:tabs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51E29DA">
      <w:start w:val="1"/>
      <w:numFmt w:val="decimal"/>
      <w:lvlText w:val="%4."/>
      <w:lvlJc w:val="left"/>
      <w:pPr>
        <w:tabs>
          <w:tab w:val="left" w:pos="142"/>
        </w:tabs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48A3588">
      <w:start w:val="1"/>
      <w:numFmt w:val="lowerLetter"/>
      <w:lvlText w:val="%5."/>
      <w:lvlJc w:val="left"/>
      <w:pPr>
        <w:tabs>
          <w:tab w:val="left" w:pos="142"/>
        </w:tabs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96EA0F2">
      <w:start w:val="1"/>
      <w:numFmt w:val="lowerRoman"/>
      <w:lvlText w:val="%6."/>
      <w:lvlJc w:val="left"/>
      <w:pPr>
        <w:tabs>
          <w:tab w:val="left" w:pos="142"/>
        </w:tabs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280E7B4">
      <w:start w:val="1"/>
      <w:numFmt w:val="decimal"/>
      <w:lvlText w:val="%7."/>
      <w:lvlJc w:val="left"/>
      <w:pPr>
        <w:tabs>
          <w:tab w:val="left" w:pos="142"/>
        </w:tabs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ACC2F08">
      <w:start w:val="1"/>
      <w:numFmt w:val="lowerLetter"/>
      <w:lvlText w:val="%8."/>
      <w:lvlJc w:val="left"/>
      <w:pPr>
        <w:tabs>
          <w:tab w:val="left" w:pos="142"/>
        </w:tabs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956E0FE">
      <w:start w:val="1"/>
      <w:numFmt w:val="lowerRoman"/>
      <w:lvlText w:val="%9."/>
      <w:lvlJc w:val="left"/>
      <w:pPr>
        <w:tabs>
          <w:tab w:val="left" w:pos="142"/>
        </w:tabs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1" w15:restartNumberingAfterBreak="0">
    <w:nsid w:val="600E52BC"/>
    <w:multiLevelType w:val="hybridMultilevel"/>
    <w:tmpl w:val="896ECB96"/>
    <w:styleLink w:val="Zaimportowanystyl18"/>
    <w:lvl w:ilvl="0" w:tplc="B290CF8C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6E04FE6">
      <w:start w:val="1"/>
      <w:numFmt w:val="lowerLetter"/>
      <w:lvlText w:val="%2)"/>
      <w:lvlJc w:val="left"/>
      <w:pPr>
        <w:ind w:left="13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8B2651A">
      <w:start w:val="1"/>
      <w:numFmt w:val="lowerRoman"/>
      <w:lvlText w:val="%3."/>
      <w:lvlJc w:val="left"/>
      <w:pPr>
        <w:ind w:left="208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C9467B0">
      <w:start w:val="1"/>
      <w:numFmt w:val="decimal"/>
      <w:lvlText w:val="%4."/>
      <w:lvlJc w:val="left"/>
      <w:pPr>
        <w:ind w:left="28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7428190">
      <w:start w:val="1"/>
      <w:numFmt w:val="lowerLetter"/>
      <w:lvlText w:val="%5."/>
      <w:lvlJc w:val="left"/>
      <w:pPr>
        <w:ind w:left="35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22ED7E6">
      <w:start w:val="1"/>
      <w:numFmt w:val="lowerRoman"/>
      <w:lvlText w:val="%6."/>
      <w:lvlJc w:val="left"/>
      <w:pPr>
        <w:ind w:left="424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32A6CCE">
      <w:start w:val="1"/>
      <w:numFmt w:val="decimal"/>
      <w:lvlText w:val="%7."/>
      <w:lvlJc w:val="left"/>
      <w:pPr>
        <w:ind w:left="49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00C92A2">
      <w:start w:val="1"/>
      <w:numFmt w:val="lowerLetter"/>
      <w:lvlText w:val="%8."/>
      <w:lvlJc w:val="left"/>
      <w:pPr>
        <w:ind w:left="56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67EFE48">
      <w:start w:val="1"/>
      <w:numFmt w:val="lowerRoman"/>
      <w:lvlText w:val="%9."/>
      <w:lvlJc w:val="left"/>
      <w:pPr>
        <w:ind w:left="640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2" w15:restartNumberingAfterBreak="0">
    <w:nsid w:val="60530984"/>
    <w:multiLevelType w:val="hybridMultilevel"/>
    <w:tmpl w:val="3462146A"/>
    <w:numStyleLink w:val="Zaimportowanystyl321"/>
  </w:abstractNum>
  <w:abstractNum w:abstractNumId="223" w15:restartNumberingAfterBreak="0">
    <w:nsid w:val="60625813"/>
    <w:multiLevelType w:val="hybridMultilevel"/>
    <w:tmpl w:val="3A9E307A"/>
    <w:styleLink w:val="Zaimportowanystyl221"/>
    <w:lvl w:ilvl="0" w:tplc="FE8CFA3E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F06987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55EFFB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2B2897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C7245A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4F29C0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A4C248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96ED31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F704D3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4" w15:restartNumberingAfterBreak="0">
    <w:nsid w:val="60D76DF3"/>
    <w:multiLevelType w:val="hybridMultilevel"/>
    <w:tmpl w:val="9BA44A34"/>
    <w:styleLink w:val="Zaimportowanystyl310"/>
    <w:lvl w:ilvl="0" w:tplc="373AFF98">
      <w:start w:val="1"/>
      <w:numFmt w:val="upperLetter"/>
      <w:lvlText w:val="%1."/>
      <w:lvlJc w:val="left"/>
      <w:pPr>
        <w:ind w:left="7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E7A71F6">
      <w:start w:val="1"/>
      <w:numFmt w:val="upperLetter"/>
      <w:lvlText w:val="%2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1E6EB12">
      <w:start w:val="1"/>
      <w:numFmt w:val="lowerRoman"/>
      <w:lvlText w:val="%3."/>
      <w:lvlJc w:val="left"/>
      <w:pPr>
        <w:ind w:left="114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BFCB99A">
      <w:start w:val="1"/>
      <w:numFmt w:val="decimal"/>
      <w:lvlText w:val="%4."/>
      <w:lvlJc w:val="left"/>
      <w:pPr>
        <w:ind w:left="18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9E46862">
      <w:start w:val="1"/>
      <w:numFmt w:val="lowerLetter"/>
      <w:lvlText w:val="%5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2322970">
      <w:start w:val="1"/>
      <w:numFmt w:val="lowerRoman"/>
      <w:lvlText w:val="%6."/>
      <w:lvlJc w:val="left"/>
      <w:pPr>
        <w:ind w:left="330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4DE0A9C">
      <w:start w:val="1"/>
      <w:numFmt w:val="decimal"/>
      <w:lvlText w:val="%7."/>
      <w:lvlJc w:val="left"/>
      <w:pPr>
        <w:ind w:left="40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87CCDDA">
      <w:start w:val="1"/>
      <w:numFmt w:val="lowerLetter"/>
      <w:lvlText w:val="%8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560D1C2">
      <w:start w:val="1"/>
      <w:numFmt w:val="lowerRoman"/>
      <w:lvlText w:val="%9."/>
      <w:lvlJc w:val="left"/>
      <w:pPr>
        <w:ind w:left="54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5" w15:restartNumberingAfterBreak="0">
    <w:nsid w:val="610D7749"/>
    <w:multiLevelType w:val="hybridMultilevel"/>
    <w:tmpl w:val="2E90B658"/>
    <w:numStyleLink w:val="Zaimportowanystyl140"/>
  </w:abstractNum>
  <w:abstractNum w:abstractNumId="226" w15:restartNumberingAfterBreak="0">
    <w:nsid w:val="611C42F8"/>
    <w:multiLevelType w:val="hybridMultilevel"/>
    <w:tmpl w:val="475C10C0"/>
    <w:lvl w:ilvl="0" w:tplc="D2386A8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62093668"/>
    <w:multiLevelType w:val="hybridMultilevel"/>
    <w:tmpl w:val="034A9FCC"/>
    <w:numStyleLink w:val="Zaimportowanystyl78"/>
  </w:abstractNum>
  <w:abstractNum w:abstractNumId="228" w15:restartNumberingAfterBreak="0">
    <w:nsid w:val="621506C8"/>
    <w:multiLevelType w:val="hybridMultilevel"/>
    <w:tmpl w:val="B16AB94A"/>
    <w:styleLink w:val="Zaimportowanystyl1"/>
    <w:lvl w:ilvl="0" w:tplc="04045AB6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B000E2E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FD823E8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85CA004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C34A238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DAEC536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CBC3076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9887A7E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1DA2E10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9" w15:restartNumberingAfterBreak="0">
    <w:nsid w:val="624C3AD9"/>
    <w:multiLevelType w:val="hybridMultilevel"/>
    <w:tmpl w:val="303E0904"/>
    <w:numStyleLink w:val="Zaimportowanystyl72"/>
  </w:abstractNum>
  <w:abstractNum w:abstractNumId="230" w15:restartNumberingAfterBreak="0">
    <w:nsid w:val="63631FE7"/>
    <w:multiLevelType w:val="hybridMultilevel"/>
    <w:tmpl w:val="D28A8DB4"/>
    <w:numStyleLink w:val="Zaimportowanystyl60"/>
  </w:abstractNum>
  <w:abstractNum w:abstractNumId="231" w15:restartNumberingAfterBreak="0">
    <w:nsid w:val="63B90E31"/>
    <w:multiLevelType w:val="hybridMultilevel"/>
    <w:tmpl w:val="6BA89A1A"/>
    <w:numStyleLink w:val="Zaimportowanystyl190"/>
  </w:abstractNum>
  <w:abstractNum w:abstractNumId="232" w15:restartNumberingAfterBreak="0">
    <w:nsid w:val="645447BA"/>
    <w:multiLevelType w:val="hybridMultilevel"/>
    <w:tmpl w:val="F2FEBE00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3" w15:restartNumberingAfterBreak="0">
    <w:nsid w:val="65107263"/>
    <w:multiLevelType w:val="hybridMultilevel"/>
    <w:tmpl w:val="0CD46DB8"/>
    <w:styleLink w:val="Zaimportowanystyl331"/>
    <w:lvl w:ilvl="0" w:tplc="B23E6452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3581AC2">
      <w:start w:val="1"/>
      <w:numFmt w:val="lowerLetter"/>
      <w:lvlText w:val="%2."/>
      <w:lvlJc w:val="left"/>
      <w:pPr>
        <w:ind w:left="108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0A2BB50">
      <w:start w:val="1"/>
      <w:numFmt w:val="lowerRoman"/>
      <w:lvlText w:val="%3."/>
      <w:lvlJc w:val="left"/>
      <w:pPr>
        <w:tabs>
          <w:tab w:val="left" w:pos="851"/>
        </w:tabs>
        <w:ind w:left="1800" w:hanging="9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22ADDBA">
      <w:start w:val="1"/>
      <w:numFmt w:val="decimal"/>
      <w:lvlText w:val="%4."/>
      <w:lvlJc w:val="left"/>
      <w:pPr>
        <w:tabs>
          <w:tab w:val="left" w:pos="851"/>
        </w:tabs>
        <w:ind w:left="252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7563266">
      <w:start w:val="1"/>
      <w:numFmt w:val="lowerLetter"/>
      <w:lvlText w:val="%5."/>
      <w:lvlJc w:val="left"/>
      <w:pPr>
        <w:tabs>
          <w:tab w:val="left" w:pos="851"/>
        </w:tabs>
        <w:ind w:left="324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8389460">
      <w:start w:val="1"/>
      <w:numFmt w:val="lowerRoman"/>
      <w:lvlText w:val="%6."/>
      <w:lvlJc w:val="left"/>
      <w:pPr>
        <w:tabs>
          <w:tab w:val="left" w:pos="851"/>
        </w:tabs>
        <w:ind w:left="3960" w:hanging="9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064804A">
      <w:start w:val="1"/>
      <w:numFmt w:val="decimal"/>
      <w:lvlText w:val="%7."/>
      <w:lvlJc w:val="left"/>
      <w:pPr>
        <w:tabs>
          <w:tab w:val="left" w:pos="851"/>
        </w:tabs>
        <w:ind w:left="468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0BA1CAA">
      <w:start w:val="1"/>
      <w:numFmt w:val="lowerLetter"/>
      <w:lvlText w:val="%8."/>
      <w:lvlJc w:val="left"/>
      <w:pPr>
        <w:tabs>
          <w:tab w:val="left" w:pos="851"/>
        </w:tabs>
        <w:ind w:left="540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718768C">
      <w:start w:val="1"/>
      <w:numFmt w:val="lowerRoman"/>
      <w:lvlText w:val="%9."/>
      <w:lvlJc w:val="left"/>
      <w:pPr>
        <w:tabs>
          <w:tab w:val="left" w:pos="851"/>
        </w:tabs>
        <w:ind w:left="6120" w:hanging="9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4" w15:restartNumberingAfterBreak="0">
    <w:nsid w:val="652B618C"/>
    <w:multiLevelType w:val="hybridMultilevel"/>
    <w:tmpl w:val="00C4D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 w15:restartNumberingAfterBreak="0">
    <w:nsid w:val="65680F02"/>
    <w:multiLevelType w:val="hybridMultilevel"/>
    <w:tmpl w:val="F58A4804"/>
    <w:styleLink w:val="Zaimportowanystyl201"/>
    <w:lvl w:ilvl="0" w:tplc="137CD880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7FA4CF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244762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39A98F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EAEA03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3DE19B6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6AA5DF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6CA941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5E8FB40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6" w15:restartNumberingAfterBreak="0">
    <w:nsid w:val="65B75B02"/>
    <w:multiLevelType w:val="hybridMultilevel"/>
    <w:tmpl w:val="7E6674A8"/>
    <w:numStyleLink w:val="Zaimportowanystyl81"/>
  </w:abstractNum>
  <w:abstractNum w:abstractNumId="237" w15:restartNumberingAfterBreak="0">
    <w:nsid w:val="65CD3717"/>
    <w:multiLevelType w:val="hybridMultilevel"/>
    <w:tmpl w:val="3B7A3B92"/>
    <w:styleLink w:val="Zaimportowanystyl67"/>
    <w:lvl w:ilvl="0" w:tplc="BB6826E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C4CCE1C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B92CBEA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B92AE52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6D0AB26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DFAD418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1926620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E868E4C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422A240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8" w15:restartNumberingAfterBreak="0">
    <w:nsid w:val="6608169F"/>
    <w:multiLevelType w:val="hybridMultilevel"/>
    <w:tmpl w:val="ECCCFF12"/>
    <w:numStyleLink w:val="Zaimportowanystyl77"/>
  </w:abstractNum>
  <w:abstractNum w:abstractNumId="239" w15:restartNumberingAfterBreak="0">
    <w:nsid w:val="660D3A5D"/>
    <w:multiLevelType w:val="hybridMultilevel"/>
    <w:tmpl w:val="5EBA7F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 w15:restartNumberingAfterBreak="0">
    <w:nsid w:val="66EA5CC7"/>
    <w:multiLevelType w:val="hybridMultilevel"/>
    <w:tmpl w:val="FBC8D6F4"/>
    <w:numStyleLink w:val="Zaimportowanystyl70"/>
  </w:abstractNum>
  <w:abstractNum w:abstractNumId="241" w15:restartNumberingAfterBreak="0">
    <w:nsid w:val="67CE115A"/>
    <w:multiLevelType w:val="hybridMultilevel"/>
    <w:tmpl w:val="C7CA4518"/>
    <w:numStyleLink w:val="Zaimportowanystyl16"/>
  </w:abstractNum>
  <w:abstractNum w:abstractNumId="242" w15:restartNumberingAfterBreak="0">
    <w:nsid w:val="67D10DE5"/>
    <w:multiLevelType w:val="hybridMultilevel"/>
    <w:tmpl w:val="7FBA68C0"/>
    <w:lvl w:ilvl="0" w:tplc="DE0648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3" w15:restartNumberingAfterBreak="0">
    <w:nsid w:val="68524C9F"/>
    <w:multiLevelType w:val="hybridMultilevel"/>
    <w:tmpl w:val="0A943E70"/>
    <w:numStyleLink w:val="Zaimportowanystyl61"/>
  </w:abstractNum>
  <w:abstractNum w:abstractNumId="244" w15:restartNumberingAfterBreak="0">
    <w:nsid w:val="68E84985"/>
    <w:multiLevelType w:val="hybridMultilevel"/>
    <w:tmpl w:val="896ECB96"/>
    <w:numStyleLink w:val="Zaimportowanystyl18"/>
  </w:abstractNum>
  <w:abstractNum w:abstractNumId="245" w15:restartNumberingAfterBreak="0">
    <w:nsid w:val="696C31C5"/>
    <w:multiLevelType w:val="hybridMultilevel"/>
    <w:tmpl w:val="FDBCB686"/>
    <w:styleLink w:val="Zaimportowanystyl241"/>
    <w:lvl w:ilvl="0" w:tplc="A8A8BDDC">
      <w:start w:val="1"/>
      <w:numFmt w:val="decimal"/>
      <w:lvlText w:val="%1)"/>
      <w:lvlJc w:val="left"/>
      <w:pPr>
        <w:ind w:left="70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800C702">
      <w:start w:val="1"/>
      <w:numFmt w:val="lowerLetter"/>
      <w:lvlText w:val="%2."/>
      <w:lvlJc w:val="left"/>
      <w:pPr>
        <w:ind w:left="142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4F49A0E">
      <w:start w:val="1"/>
      <w:numFmt w:val="lowerRoman"/>
      <w:lvlText w:val="%3."/>
      <w:lvlJc w:val="left"/>
      <w:pPr>
        <w:ind w:left="2149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57EE744">
      <w:start w:val="1"/>
      <w:numFmt w:val="decimal"/>
      <w:lvlText w:val="%4."/>
      <w:lvlJc w:val="left"/>
      <w:pPr>
        <w:ind w:left="286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CB6B318">
      <w:start w:val="1"/>
      <w:numFmt w:val="lowerLetter"/>
      <w:lvlText w:val="%5."/>
      <w:lvlJc w:val="left"/>
      <w:pPr>
        <w:ind w:left="358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1286994">
      <w:start w:val="1"/>
      <w:numFmt w:val="lowerRoman"/>
      <w:lvlText w:val="%6."/>
      <w:lvlJc w:val="left"/>
      <w:pPr>
        <w:ind w:left="4309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8A61A82">
      <w:start w:val="1"/>
      <w:numFmt w:val="decimal"/>
      <w:lvlText w:val="%7."/>
      <w:lvlJc w:val="left"/>
      <w:pPr>
        <w:ind w:left="502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ADAF08C">
      <w:start w:val="1"/>
      <w:numFmt w:val="lowerLetter"/>
      <w:lvlText w:val="%8."/>
      <w:lvlJc w:val="left"/>
      <w:pPr>
        <w:ind w:left="574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6AE70C8">
      <w:start w:val="1"/>
      <w:numFmt w:val="lowerRoman"/>
      <w:lvlText w:val="%9."/>
      <w:lvlJc w:val="left"/>
      <w:pPr>
        <w:ind w:left="6469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6" w15:restartNumberingAfterBreak="0">
    <w:nsid w:val="69B9203A"/>
    <w:multiLevelType w:val="hybridMultilevel"/>
    <w:tmpl w:val="EFF06A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69E84375"/>
    <w:multiLevelType w:val="hybridMultilevel"/>
    <w:tmpl w:val="4CF0E082"/>
    <w:styleLink w:val="Zaimportowanystyl29"/>
    <w:lvl w:ilvl="0" w:tplc="9D6A859A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E3692C8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482EC30">
      <w:start w:val="1"/>
      <w:numFmt w:val="lowerRoman"/>
      <w:lvlText w:val="%3."/>
      <w:lvlJc w:val="left"/>
      <w:pPr>
        <w:ind w:left="172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1841138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F82EEA8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16477A6">
      <w:start w:val="1"/>
      <w:numFmt w:val="lowerRoman"/>
      <w:lvlText w:val="%6."/>
      <w:lvlJc w:val="left"/>
      <w:pPr>
        <w:ind w:left="388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85C01D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0F49364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B681206">
      <w:start w:val="1"/>
      <w:numFmt w:val="lowerRoman"/>
      <w:lvlText w:val="%9."/>
      <w:lvlJc w:val="left"/>
      <w:pPr>
        <w:ind w:left="604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8" w15:restartNumberingAfterBreak="0">
    <w:nsid w:val="6A144420"/>
    <w:multiLevelType w:val="hybridMultilevel"/>
    <w:tmpl w:val="9B54947A"/>
    <w:styleLink w:val="Zaimportowanystyl3"/>
    <w:lvl w:ilvl="0" w:tplc="B3BCDFA0">
      <w:start w:val="1"/>
      <w:numFmt w:val="bullet"/>
      <w:lvlText w:val="•"/>
      <w:lvlJc w:val="left"/>
      <w:pPr>
        <w:ind w:left="1146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276C10C">
      <w:start w:val="1"/>
      <w:numFmt w:val="bullet"/>
      <w:lvlText w:val="o"/>
      <w:lvlJc w:val="left"/>
      <w:pPr>
        <w:ind w:left="186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3325D8E">
      <w:start w:val="1"/>
      <w:numFmt w:val="bullet"/>
      <w:lvlText w:val="▪"/>
      <w:lvlJc w:val="left"/>
      <w:pPr>
        <w:ind w:left="258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80CA98A">
      <w:start w:val="1"/>
      <w:numFmt w:val="bullet"/>
      <w:lvlText w:val="•"/>
      <w:lvlJc w:val="left"/>
      <w:pPr>
        <w:ind w:left="3306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DAA2CEE">
      <w:start w:val="1"/>
      <w:numFmt w:val="bullet"/>
      <w:lvlText w:val="o"/>
      <w:lvlJc w:val="left"/>
      <w:pPr>
        <w:ind w:left="402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CF07AD6">
      <w:start w:val="1"/>
      <w:numFmt w:val="bullet"/>
      <w:lvlText w:val="▪"/>
      <w:lvlJc w:val="left"/>
      <w:pPr>
        <w:ind w:left="474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24ECC9C">
      <w:start w:val="1"/>
      <w:numFmt w:val="bullet"/>
      <w:lvlText w:val="•"/>
      <w:lvlJc w:val="left"/>
      <w:pPr>
        <w:ind w:left="5466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9001826">
      <w:start w:val="1"/>
      <w:numFmt w:val="bullet"/>
      <w:lvlText w:val="o"/>
      <w:lvlJc w:val="left"/>
      <w:pPr>
        <w:ind w:left="618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818E97C">
      <w:start w:val="1"/>
      <w:numFmt w:val="bullet"/>
      <w:lvlText w:val="▪"/>
      <w:lvlJc w:val="left"/>
      <w:pPr>
        <w:ind w:left="690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9" w15:restartNumberingAfterBreak="0">
    <w:nsid w:val="6A6D1437"/>
    <w:multiLevelType w:val="hybridMultilevel"/>
    <w:tmpl w:val="7E7AA2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6AFA4133"/>
    <w:multiLevelType w:val="hybridMultilevel"/>
    <w:tmpl w:val="F91C3B3C"/>
    <w:lvl w:ilvl="0" w:tplc="04150017">
      <w:start w:val="1"/>
      <w:numFmt w:val="lowerLetter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51" w15:restartNumberingAfterBreak="0">
    <w:nsid w:val="6B2414C9"/>
    <w:multiLevelType w:val="hybridMultilevel"/>
    <w:tmpl w:val="FDA2BD7E"/>
    <w:lvl w:ilvl="0" w:tplc="21EA87B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2" w15:restartNumberingAfterBreak="0">
    <w:nsid w:val="6B7F30CA"/>
    <w:multiLevelType w:val="hybridMultilevel"/>
    <w:tmpl w:val="D206ED22"/>
    <w:styleLink w:val="Zaimportowanystyl58"/>
    <w:lvl w:ilvl="0" w:tplc="BD1EC9D4">
      <w:start w:val="1"/>
      <w:numFmt w:val="decimal"/>
      <w:lvlText w:val="%1)"/>
      <w:lvlJc w:val="left"/>
      <w:pPr>
        <w:tabs>
          <w:tab w:val="left" w:pos="851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512298A">
      <w:start w:val="1"/>
      <w:numFmt w:val="lowerLetter"/>
      <w:lvlText w:val="%2."/>
      <w:lvlJc w:val="left"/>
      <w:pPr>
        <w:ind w:left="851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E60B6A4">
      <w:start w:val="1"/>
      <w:numFmt w:val="lowerRoman"/>
      <w:lvlText w:val="%3."/>
      <w:lvlJc w:val="left"/>
      <w:pPr>
        <w:tabs>
          <w:tab w:val="left" w:pos="851"/>
        </w:tabs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AF28810">
      <w:start w:val="1"/>
      <w:numFmt w:val="decimal"/>
      <w:lvlText w:val="%4."/>
      <w:lvlJc w:val="left"/>
      <w:pPr>
        <w:tabs>
          <w:tab w:val="left" w:pos="851"/>
        </w:tabs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D5ADE58">
      <w:start w:val="1"/>
      <w:numFmt w:val="lowerLetter"/>
      <w:lvlText w:val="%5."/>
      <w:lvlJc w:val="left"/>
      <w:pPr>
        <w:tabs>
          <w:tab w:val="left" w:pos="851"/>
        </w:tabs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8546E60">
      <w:start w:val="1"/>
      <w:numFmt w:val="lowerRoman"/>
      <w:lvlText w:val="%6."/>
      <w:lvlJc w:val="left"/>
      <w:pPr>
        <w:tabs>
          <w:tab w:val="left" w:pos="851"/>
        </w:tabs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DA4C1AC">
      <w:start w:val="1"/>
      <w:numFmt w:val="decimal"/>
      <w:lvlText w:val="%7."/>
      <w:lvlJc w:val="left"/>
      <w:pPr>
        <w:tabs>
          <w:tab w:val="left" w:pos="851"/>
        </w:tabs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A168A42">
      <w:start w:val="1"/>
      <w:numFmt w:val="lowerLetter"/>
      <w:lvlText w:val="%8."/>
      <w:lvlJc w:val="left"/>
      <w:pPr>
        <w:tabs>
          <w:tab w:val="left" w:pos="851"/>
        </w:tabs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76CC9C0">
      <w:start w:val="1"/>
      <w:numFmt w:val="lowerRoman"/>
      <w:lvlText w:val="%9."/>
      <w:lvlJc w:val="left"/>
      <w:pPr>
        <w:tabs>
          <w:tab w:val="left" w:pos="851"/>
        </w:tabs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3" w15:restartNumberingAfterBreak="0">
    <w:nsid w:val="6C8B6A5D"/>
    <w:multiLevelType w:val="hybridMultilevel"/>
    <w:tmpl w:val="313C259A"/>
    <w:numStyleLink w:val="Zaimportowanystyl52"/>
  </w:abstractNum>
  <w:abstractNum w:abstractNumId="254" w15:restartNumberingAfterBreak="0">
    <w:nsid w:val="6CAE1FDF"/>
    <w:multiLevelType w:val="hybridMultilevel"/>
    <w:tmpl w:val="DA4E695E"/>
    <w:styleLink w:val="Zaimportowanystyl17"/>
    <w:lvl w:ilvl="0" w:tplc="B046DBEC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852D4AA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610B0C0">
      <w:start w:val="1"/>
      <w:numFmt w:val="bullet"/>
      <w:lvlText w:val="•"/>
      <w:lvlJc w:val="left"/>
      <w:pPr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8E843C4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508D53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CA641A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E4C0AEE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28EB58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F44AD8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5" w15:restartNumberingAfterBreak="0">
    <w:nsid w:val="6E9C2B2D"/>
    <w:multiLevelType w:val="hybridMultilevel"/>
    <w:tmpl w:val="5284F6D4"/>
    <w:numStyleLink w:val="Zaimportowanystyl7"/>
  </w:abstractNum>
  <w:abstractNum w:abstractNumId="256" w15:restartNumberingAfterBreak="0">
    <w:nsid w:val="6F224899"/>
    <w:multiLevelType w:val="hybridMultilevel"/>
    <w:tmpl w:val="AB4E3D82"/>
    <w:lvl w:ilvl="0" w:tplc="E552118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7" w15:restartNumberingAfterBreak="0">
    <w:nsid w:val="70490238"/>
    <w:multiLevelType w:val="hybridMultilevel"/>
    <w:tmpl w:val="B79A4886"/>
    <w:styleLink w:val="Zaimportowanystyl4"/>
    <w:lvl w:ilvl="0" w:tplc="9FECA664">
      <w:start w:val="1"/>
      <w:numFmt w:val="decimal"/>
      <w:lvlText w:val="%1."/>
      <w:lvlJc w:val="left"/>
      <w:pPr>
        <w:ind w:left="426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420B4C">
      <w:start w:val="1"/>
      <w:numFmt w:val="lowerLetter"/>
      <w:lvlText w:val="%2."/>
      <w:lvlJc w:val="left"/>
      <w:pPr>
        <w:tabs>
          <w:tab w:val="left" w:pos="426"/>
        </w:tabs>
        <w:ind w:left="1146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CE69F7C">
      <w:start w:val="1"/>
      <w:numFmt w:val="lowerRoman"/>
      <w:lvlText w:val="%3."/>
      <w:lvlJc w:val="left"/>
      <w:pPr>
        <w:tabs>
          <w:tab w:val="left" w:pos="426"/>
        </w:tabs>
        <w:ind w:left="1866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09C0FCA">
      <w:start w:val="1"/>
      <w:numFmt w:val="decimal"/>
      <w:lvlText w:val="%4."/>
      <w:lvlJc w:val="left"/>
      <w:pPr>
        <w:tabs>
          <w:tab w:val="left" w:pos="426"/>
        </w:tabs>
        <w:ind w:left="2586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B5C033A">
      <w:start w:val="1"/>
      <w:numFmt w:val="lowerLetter"/>
      <w:lvlText w:val="%5."/>
      <w:lvlJc w:val="left"/>
      <w:pPr>
        <w:tabs>
          <w:tab w:val="left" w:pos="426"/>
        </w:tabs>
        <w:ind w:left="3306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9387F5E">
      <w:start w:val="1"/>
      <w:numFmt w:val="lowerRoman"/>
      <w:lvlText w:val="%6."/>
      <w:lvlJc w:val="left"/>
      <w:pPr>
        <w:tabs>
          <w:tab w:val="left" w:pos="426"/>
        </w:tabs>
        <w:ind w:left="4026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F56D938">
      <w:start w:val="1"/>
      <w:numFmt w:val="decimal"/>
      <w:lvlText w:val="%7."/>
      <w:lvlJc w:val="left"/>
      <w:pPr>
        <w:tabs>
          <w:tab w:val="left" w:pos="426"/>
        </w:tabs>
        <w:ind w:left="4746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51EB276">
      <w:start w:val="1"/>
      <w:numFmt w:val="lowerLetter"/>
      <w:lvlText w:val="%8."/>
      <w:lvlJc w:val="left"/>
      <w:pPr>
        <w:tabs>
          <w:tab w:val="left" w:pos="426"/>
        </w:tabs>
        <w:ind w:left="5466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4BEE0B4">
      <w:start w:val="1"/>
      <w:numFmt w:val="lowerRoman"/>
      <w:lvlText w:val="%9."/>
      <w:lvlJc w:val="left"/>
      <w:pPr>
        <w:tabs>
          <w:tab w:val="left" w:pos="426"/>
        </w:tabs>
        <w:ind w:left="6186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8" w15:restartNumberingAfterBreak="0">
    <w:nsid w:val="7092630E"/>
    <w:multiLevelType w:val="hybridMultilevel"/>
    <w:tmpl w:val="814CA85C"/>
    <w:numStyleLink w:val="Zaimportowanystyl421"/>
  </w:abstractNum>
  <w:abstractNum w:abstractNumId="259" w15:restartNumberingAfterBreak="0">
    <w:nsid w:val="711A4266"/>
    <w:multiLevelType w:val="hybridMultilevel"/>
    <w:tmpl w:val="2F564176"/>
    <w:numStyleLink w:val="Zaimportowanystyl63"/>
  </w:abstractNum>
  <w:abstractNum w:abstractNumId="260" w15:restartNumberingAfterBreak="0">
    <w:nsid w:val="711E67A6"/>
    <w:multiLevelType w:val="hybridMultilevel"/>
    <w:tmpl w:val="C290A3E8"/>
    <w:numStyleLink w:val="Zaimportowanystyl71"/>
  </w:abstractNum>
  <w:abstractNum w:abstractNumId="261" w15:restartNumberingAfterBreak="0">
    <w:nsid w:val="718009A1"/>
    <w:multiLevelType w:val="hybridMultilevel"/>
    <w:tmpl w:val="D206ED22"/>
    <w:numStyleLink w:val="Zaimportowanystyl58"/>
  </w:abstractNum>
  <w:abstractNum w:abstractNumId="262" w15:restartNumberingAfterBreak="0">
    <w:nsid w:val="72207E6D"/>
    <w:multiLevelType w:val="hybridMultilevel"/>
    <w:tmpl w:val="B79A4886"/>
    <w:numStyleLink w:val="Zaimportowanystyl4"/>
  </w:abstractNum>
  <w:abstractNum w:abstractNumId="263" w15:restartNumberingAfterBreak="0">
    <w:nsid w:val="7318260D"/>
    <w:multiLevelType w:val="hybridMultilevel"/>
    <w:tmpl w:val="23361C3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 w15:restartNumberingAfterBreak="0">
    <w:nsid w:val="73654183"/>
    <w:multiLevelType w:val="hybridMultilevel"/>
    <w:tmpl w:val="E110BAA6"/>
    <w:styleLink w:val="Zaimportowanystyl74"/>
    <w:lvl w:ilvl="0" w:tplc="21BEEA10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6F26BA4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700B376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D186A56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28A977C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CD0E958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0C6D7D8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88EEBB6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5E4A270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5" w15:restartNumberingAfterBreak="0">
    <w:nsid w:val="746F1262"/>
    <w:multiLevelType w:val="hybridMultilevel"/>
    <w:tmpl w:val="655293A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6" w15:restartNumberingAfterBreak="0">
    <w:nsid w:val="75923116"/>
    <w:multiLevelType w:val="hybridMultilevel"/>
    <w:tmpl w:val="A6B29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DE65EC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57EEABA">
      <w:start w:val="1"/>
      <w:numFmt w:val="bullet"/>
      <w:lvlText w:val="•"/>
      <w:lvlJc w:val="left"/>
      <w:pPr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C0EA34E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156529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91CE13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1948802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51E6A2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7AC031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7" w15:restartNumberingAfterBreak="0">
    <w:nsid w:val="75EE715E"/>
    <w:multiLevelType w:val="hybridMultilevel"/>
    <w:tmpl w:val="3CB41248"/>
    <w:numStyleLink w:val="Zaimportowanystyl54"/>
  </w:abstractNum>
  <w:abstractNum w:abstractNumId="268" w15:restartNumberingAfterBreak="0">
    <w:nsid w:val="760D3129"/>
    <w:multiLevelType w:val="hybridMultilevel"/>
    <w:tmpl w:val="5284F6D4"/>
    <w:styleLink w:val="Zaimportowanystyl7"/>
    <w:lvl w:ilvl="0" w:tplc="CFC2CAF8">
      <w:start w:val="1"/>
      <w:numFmt w:val="lowerLetter"/>
      <w:lvlText w:val="%1)"/>
      <w:lvlJc w:val="left"/>
      <w:pPr>
        <w:ind w:left="113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DE264CA">
      <w:start w:val="1"/>
      <w:numFmt w:val="lowerLetter"/>
      <w:lvlText w:val="%2."/>
      <w:lvlJc w:val="left"/>
      <w:pPr>
        <w:ind w:left="185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08A2898">
      <w:start w:val="1"/>
      <w:numFmt w:val="lowerRoman"/>
      <w:lvlText w:val="%3."/>
      <w:lvlJc w:val="left"/>
      <w:pPr>
        <w:ind w:left="257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2C866DC">
      <w:start w:val="1"/>
      <w:numFmt w:val="decimal"/>
      <w:lvlText w:val="%4."/>
      <w:lvlJc w:val="left"/>
      <w:pPr>
        <w:ind w:left="329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1B44576">
      <w:start w:val="1"/>
      <w:numFmt w:val="lowerLetter"/>
      <w:lvlText w:val="%5."/>
      <w:lvlJc w:val="left"/>
      <w:pPr>
        <w:ind w:left="401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6B24DF0">
      <w:start w:val="1"/>
      <w:numFmt w:val="lowerRoman"/>
      <w:lvlText w:val="%6."/>
      <w:lvlJc w:val="left"/>
      <w:pPr>
        <w:ind w:left="473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38EBA16">
      <w:start w:val="1"/>
      <w:numFmt w:val="decimal"/>
      <w:lvlText w:val="%7."/>
      <w:lvlJc w:val="left"/>
      <w:pPr>
        <w:ind w:left="545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78C911A">
      <w:start w:val="1"/>
      <w:numFmt w:val="lowerLetter"/>
      <w:lvlText w:val="%8."/>
      <w:lvlJc w:val="left"/>
      <w:pPr>
        <w:ind w:left="617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D78C9B4">
      <w:start w:val="1"/>
      <w:numFmt w:val="lowerRoman"/>
      <w:lvlText w:val="%9."/>
      <w:lvlJc w:val="left"/>
      <w:pPr>
        <w:ind w:left="689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9" w15:restartNumberingAfterBreak="0">
    <w:nsid w:val="78703C43"/>
    <w:multiLevelType w:val="hybridMultilevel"/>
    <w:tmpl w:val="40A690C6"/>
    <w:lvl w:ilvl="0" w:tplc="E552118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0" w15:restartNumberingAfterBreak="0">
    <w:nsid w:val="78C2770B"/>
    <w:multiLevelType w:val="multilevel"/>
    <w:tmpl w:val="37E81152"/>
    <w:styleLink w:val="Zaimportowanystyl14"/>
    <w:lvl w:ilvl="0">
      <w:start w:val="1"/>
      <w:numFmt w:val="decimal"/>
      <w:lvlText w:val="%1."/>
      <w:lvlJc w:val="left"/>
      <w:pPr>
        <w:ind w:left="300" w:hanging="3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ind w:left="99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)"/>
      <w:lvlJc w:val="left"/>
      <w:pPr>
        <w:ind w:left="1497" w:hanging="8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4)%5."/>
      <w:lvlJc w:val="left"/>
      <w:pPr>
        <w:ind w:left="2001" w:hanging="123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4)%5.%6."/>
      <w:lvlJc w:val="left"/>
      <w:pPr>
        <w:ind w:left="2505" w:hanging="15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4)%5.%6.%7."/>
      <w:lvlJc w:val="left"/>
      <w:pPr>
        <w:ind w:left="3009" w:hanging="15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4)%5.%6.%7.%8."/>
      <w:lvlJc w:val="left"/>
      <w:pPr>
        <w:ind w:left="3513" w:hanging="19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4)%5.%6.%7.%8.%9."/>
      <w:lvlJc w:val="left"/>
      <w:pPr>
        <w:ind w:left="4089" w:hanging="19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1" w15:restartNumberingAfterBreak="0">
    <w:nsid w:val="7A2650BF"/>
    <w:multiLevelType w:val="hybridMultilevel"/>
    <w:tmpl w:val="F8E4CB7E"/>
    <w:styleLink w:val="Zaimportowanystyl37"/>
    <w:lvl w:ilvl="0" w:tplc="4ED01566">
      <w:start w:val="1"/>
      <w:numFmt w:val="decimal"/>
      <w:lvlText w:val="%1."/>
      <w:lvlJc w:val="left"/>
      <w:pPr>
        <w:ind w:left="690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85E8E72">
      <w:start w:val="1"/>
      <w:numFmt w:val="lowerLetter"/>
      <w:lvlText w:val="%2)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DAE141E">
      <w:start w:val="1"/>
      <w:numFmt w:val="lowerRoman"/>
      <w:lvlText w:val="%3."/>
      <w:lvlJc w:val="left"/>
      <w:pPr>
        <w:ind w:left="1571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5560A56">
      <w:start w:val="1"/>
      <w:numFmt w:val="decimal"/>
      <w:lvlText w:val="%4."/>
      <w:lvlJc w:val="left"/>
      <w:pPr>
        <w:ind w:left="229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216411C">
      <w:start w:val="1"/>
      <w:numFmt w:val="lowerLetter"/>
      <w:lvlText w:val="%5."/>
      <w:lvlJc w:val="left"/>
      <w:pPr>
        <w:ind w:left="301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12C5620">
      <w:start w:val="1"/>
      <w:numFmt w:val="lowerRoman"/>
      <w:lvlText w:val="%6."/>
      <w:lvlJc w:val="left"/>
      <w:pPr>
        <w:ind w:left="3731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6108AC8">
      <w:start w:val="1"/>
      <w:numFmt w:val="decimal"/>
      <w:lvlText w:val="%7."/>
      <w:lvlJc w:val="left"/>
      <w:pPr>
        <w:ind w:left="445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2103AC2">
      <w:start w:val="1"/>
      <w:numFmt w:val="lowerLetter"/>
      <w:lvlText w:val="%8."/>
      <w:lvlJc w:val="left"/>
      <w:pPr>
        <w:ind w:left="517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470F6CC">
      <w:start w:val="1"/>
      <w:numFmt w:val="lowerRoman"/>
      <w:lvlText w:val="%9."/>
      <w:lvlJc w:val="left"/>
      <w:pPr>
        <w:ind w:left="5891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2" w15:restartNumberingAfterBreak="0">
    <w:nsid w:val="7A6C431A"/>
    <w:multiLevelType w:val="hybridMultilevel"/>
    <w:tmpl w:val="00F031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7AB13B86"/>
    <w:multiLevelType w:val="hybridMultilevel"/>
    <w:tmpl w:val="CAB069C8"/>
    <w:numStyleLink w:val="Zaimportowanystyl100"/>
  </w:abstractNum>
  <w:abstractNum w:abstractNumId="274" w15:restartNumberingAfterBreak="0">
    <w:nsid w:val="7B43023C"/>
    <w:multiLevelType w:val="hybridMultilevel"/>
    <w:tmpl w:val="E440050C"/>
    <w:styleLink w:val="Zaimportowanystyl700"/>
    <w:lvl w:ilvl="0" w:tplc="12CC9D28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CDE95D2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59690C4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484ED0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00846B0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FBCC57E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B0839FE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0B86A26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10CBEE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5" w15:restartNumberingAfterBreak="0">
    <w:nsid w:val="7B8457A1"/>
    <w:multiLevelType w:val="hybridMultilevel"/>
    <w:tmpl w:val="057EF13A"/>
    <w:styleLink w:val="Zaimportowanystyl68"/>
    <w:lvl w:ilvl="0" w:tplc="0104516A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91CD4B8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EA08322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F983E56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2E01982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4220522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3B2AFC2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12C8E0C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4B84300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6" w15:restartNumberingAfterBreak="0">
    <w:nsid w:val="7BB93CFD"/>
    <w:multiLevelType w:val="hybridMultilevel"/>
    <w:tmpl w:val="DFAC5EA6"/>
    <w:styleLink w:val="Zaimportowanystyl88"/>
    <w:lvl w:ilvl="0" w:tplc="990610B6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296A6CA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A78B3C6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8CCC9C0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8622F46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7E4DA4C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4CC9FFE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4A2D342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4040644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7" w15:restartNumberingAfterBreak="0">
    <w:nsid w:val="7BD90B20"/>
    <w:multiLevelType w:val="hybridMultilevel"/>
    <w:tmpl w:val="193A4D9A"/>
    <w:styleLink w:val="Zaimportowanystyl711"/>
    <w:lvl w:ilvl="0" w:tplc="945645AC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CF49378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FA4641E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E78DB08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CDAAF58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0461C94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08AFCAC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266C53C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45EC95E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8" w15:restartNumberingAfterBreak="0">
    <w:nsid w:val="7BF9553F"/>
    <w:multiLevelType w:val="hybridMultilevel"/>
    <w:tmpl w:val="D4FC6C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7BFE1A5E"/>
    <w:multiLevelType w:val="hybridMultilevel"/>
    <w:tmpl w:val="5B461E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 w15:restartNumberingAfterBreak="0">
    <w:nsid w:val="7C577233"/>
    <w:multiLevelType w:val="hybridMultilevel"/>
    <w:tmpl w:val="9B6635BE"/>
    <w:numStyleLink w:val="Zaimportowanystyl62"/>
  </w:abstractNum>
  <w:abstractNum w:abstractNumId="281" w15:restartNumberingAfterBreak="0">
    <w:nsid w:val="7C800D52"/>
    <w:multiLevelType w:val="hybridMultilevel"/>
    <w:tmpl w:val="6B5E71DA"/>
    <w:numStyleLink w:val="Zaimportowanystyl361"/>
  </w:abstractNum>
  <w:abstractNum w:abstractNumId="282" w15:restartNumberingAfterBreak="0">
    <w:nsid w:val="7C8F5363"/>
    <w:multiLevelType w:val="hybridMultilevel"/>
    <w:tmpl w:val="FBFA686A"/>
    <w:numStyleLink w:val="Zaimportowanystyl22"/>
  </w:abstractNum>
  <w:abstractNum w:abstractNumId="283" w15:restartNumberingAfterBreak="0">
    <w:nsid w:val="7CBD2673"/>
    <w:multiLevelType w:val="hybridMultilevel"/>
    <w:tmpl w:val="5FE8BDC2"/>
    <w:numStyleLink w:val="Zaimportowanystyl86"/>
  </w:abstractNum>
  <w:abstractNum w:abstractNumId="284" w15:restartNumberingAfterBreak="0">
    <w:nsid w:val="7CCE4495"/>
    <w:multiLevelType w:val="hybridMultilevel"/>
    <w:tmpl w:val="BAD05E98"/>
    <w:styleLink w:val="Zaimportowanystyl36"/>
    <w:lvl w:ilvl="0" w:tplc="71A8D226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682BF04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1AA6752">
      <w:start w:val="1"/>
      <w:numFmt w:val="lowerRoman"/>
      <w:lvlText w:val="%3."/>
      <w:lvlJc w:val="left"/>
      <w:pPr>
        <w:ind w:left="1866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974A046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547B10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6326216">
      <w:start w:val="1"/>
      <w:numFmt w:val="lowerRoman"/>
      <w:lvlText w:val="%6."/>
      <w:lvlJc w:val="left"/>
      <w:pPr>
        <w:ind w:left="4026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3E81260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168B96E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77EA650">
      <w:start w:val="1"/>
      <w:numFmt w:val="lowerRoman"/>
      <w:lvlText w:val="%9."/>
      <w:lvlJc w:val="left"/>
      <w:pPr>
        <w:ind w:left="6186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5" w15:restartNumberingAfterBreak="0">
    <w:nsid w:val="7CF92C54"/>
    <w:multiLevelType w:val="hybridMultilevel"/>
    <w:tmpl w:val="F58A4804"/>
    <w:numStyleLink w:val="Zaimportowanystyl201"/>
  </w:abstractNum>
  <w:abstractNum w:abstractNumId="286" w15:restartNumberingAfterBreak="0">
    <w:nsid w:val="7D532752"/>
    <w:multiLevelType w:val="hybridMultilevel"/>
    <w:tmpl w:val="26C0DA26"/>
    <w:numStyleLink w:val="Zaimportowanystyl101"/>
  </w:abstractNum>
  <w:abstractNum w:abstractNumId="287" w15:restartNumberingAfterBreak="0">
    <w:nsid w:val="7D7B30D8"/>
    <w:multiLevelType w:val="hybridMultilevel"/>
    <w:tmpl w:val="2C3C756E"/>
    <w:styleLink w:val="Zaimportowanystyl28"/>
    <w:lvl w:ilvl="0" w:tplc="750CC82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188E2BE">
      <w:start w:val="1"/>
      <w:numFmt w:val="lowerLetter"/>
      <w:lvlText w:val="%2."/>
      <w:lvlJc w:val="left"/>
      <w:pPr>
        <w:ind w:left="18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CAAA4FA">
      <w:start w:val="1"/>
      <w:numFmt w:val="lowerRoman"/>
      <w:lvlText w:val="%3."/>
      <w:lvlJc w:val="left"/>
      <w:pPr>
        <w:ind w:left="2520" w:hanging="27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C64928A">
      <w:start w:val="1"/>
      <w:numFmt w:val="decimal"/>
      <w:lvlText w:val="%4."/>
      <w:lvlJc w:val="left"/>
      <w:pPr>
        <w:ind w:left="32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372D3F8">
      <w:start w:val="1"/>
      <w:numFmt w:val="lowerLetter"/>
      <w:lvlText w:val="%5."/>
      <w:lvlJc w:val="left"/>
      <w:pPr>
        <w:ind w:left="39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F74E9C0">
      <w:start w:val="1"/>
      <w:numFmt w:val="lowerRoman"/>
      <w:lvlText w:val="%6."/>
      <w:lvlJc w:val="left"/>
      <w:pPr>
        <w:ind w:left="4680" w:hanging="27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93666E2">
      <w:start w:val="1"/>
      <w:numFmt w:val="decimal"/>
      <w:lvlText w:val="%7."/>
      <w:lvlJc w:val="left"/>
      <w:pPr>
        <w:ind w:left="54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230388C">
      <w:start w:val="1"/>
      <w:numFmt w:val="lowerLetter"/>
      <w:lvlText w:val="%8."/>
      <w:lvlJc w:val="left"/>
      <w:pPr>
        <w:ind w:left="61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386146E">
      <w:start w:val="1"/>
      <w:numFmt w:val="lowerRoman"/>
      <w:lvlText w:val="%9."/>
      <w:lvlJc w:val="left"/>
      <w:pPr>
        <w:ind w:left="6840" w:hanging="27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8" w15:restartNumberingAfterBreak="0">
    <w:nsid w:val="7E624660"/>
    <w:multiLevelType w:val="hybridMultilevel"/>
    <w:tmpl w:val="0720916E"/>
    <w:styleLink w:val="Zaimportowanystyl42"/>
    <w:lvl w:ilvl="0" w:tplc="D2D85818">
      <w:start w:val="1"/>
      <w:numFmt w:val="lowerLetter"/>
      <w:lvlText w:val="%1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72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3DAC9A4">
      <w:start w:val="1"/>
      <w:numFmt w:val="lowerLetter"/>
      <w:lvlText w:val="%2."/>
      <w:lvlJc w:val="left"/>
      <w:pPr>
        <w:tabs>
          <w:tab w:val="left" w:pos="720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1418" w:hanging="3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60A3CE0">
      <w:start w:val="1"/>
      <w:numFmt w:val="lowerRoman"/>
      <w:lvlText w:val="%3."/>
      <w:lvlJc w:val="left"/>
      <w:pPr>
        <w:tabs>
          <w:tab w:val="left" w:pos="720"/>
          <w:tab w:val="left" w:pos="1418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2127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010CB52">
      <w:start w:val="1"/>
      <w:numFmt w:val="decimal"/>
      <w:lvlText w:val="%4."/>
      <w:lvlJc w:val="left"/>
      <w:pPr>
        <w:tabs>
          <w:tab w:val="left" w:pos="720"/>
          <w:tab w:val="left" w:pos="1418"/>
          <w:tab w:val="left" w:pos="2127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2836" w:hanging="3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3764712">
      <w:start w:val="1"/>
      <w:numFmt w:val="lowerLetter"/>
      <w:lvlText w:val="%5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3545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9064304">
      <w:start w:val="1"/>
      <w:numFmt w:val="lowerRoman"/>
      <w:lvlText w:val="%6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254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DBE7162">
      <w:start w:val="1"/>
      <w:numFmt w:val="decimal"/>
      <w:lvlText w:val="%7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963" w:hanging="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8D89054">
      <w:start w:val="1"/>
      <w:numFmt w:val="lowerLetter"/>
      <w:lvlText w:val="%8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6381"/>
          <w:tab w:val="left" w:pos="7090"/>
          <w:tab w:val="left" w:pos="7799"/>
          <w:tab w:val="left" w:pos="8508"/>
          <w:tab w:val="left" w:pos="8564"/>
        </w:tabs>
        <w:ind w:left="5672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1F263B4">
      <w:start w:val="1"/>
      <w:numFmt w:val="lowerRoman"/>
      <w:lvlText w:val="%9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7090"/>
          <w:tab w:val="left" w:pos="7799"/>
          <w:tab w:val="left" w:pos="8508"/>
          <w:tab w:val="left" w:pos="8564"/>
        </w:tabs>
        <w:ind w:left="6381" w:hanging="1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9" w15:restartNumberingAfterBreak="0">
    <w:nsid w:val="7E7A6B2B"/>
    <w:multiLevelType w:val="hybridMultilevel"/>
    <w:tmpl w:val="2D625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 w15:restartNumberingAfterBreak="0">
    <w:nsid w:val="7F7D2232"/>
    <w:multiLevelType w:val="hybridMultilevel"/>
    <w:tmpl w:val="1EFAC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1"/>
  </w:num>
  <w:num w:numId="2">
    <w:abstractNumId w:val="228"/>
  </w:num>
  <w:num w:numId="3">
    <w:abstractNumId w:val="109"/>
  </w:num>
  <w:num w:numId="4">
    <w:abstractNumId w:val="164"/>
    <w:lvlOverride w:ilvl="0">
      <w:lvl w:ilvl="0" w:tplc="C8782DF8">
        <w:start w:val="1"/>
        <w:numFmt w:val="decimal"/>
        <w:lvlText w:val="%1."/>
        <w:lvlJc w:val="left"/>
        <w:pPr>
          <w:ind w:left="42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D100D0E">
        <w:start w:val="1"/>
        <w:numFmt w:val="lowerLetter"/>
        <w:lvlText w:val="%2."/>
        <w:lvlJc w:val="left"/>
        <w:pPr>
          <w:ind w:left="114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B048C1C">
        <w:start w:val="1"/>
        <w:numFmt w:val="lowerRoman"/>
        <w:lvlText w:val="%3."/>
        <w:lvlJc w:val="left"/>
        <w:pPr>
          <w:ind w:left="1866" w:hanging="202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ACEA5E8">
        <w:start w:val="1"/>
        <w:numFmt w:val="decimal"/>
        <w:lvlText w:val="%4."/>
        <w:lvlJc w:val="left"/>
        <w:pPr>
          <w:ind w:left="258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4D8C904">
        <w:start w:val="1"/>
        <w:numFmt w:val="lowerLetter"/>
        <w:lvlText w:val="%5."/>
        <w:lvlJc w:val="left"/>
        <w:pPr>
          <w:ind w:left="330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C787598">
        <w:start w:val="1"/>
        <w:numFmt w:val="lowerRoman"/>
        <w:lvlText w:val="%6."/>
        <w:lvlJc w:val="left"/>
        <w:pPr>
          <w:ind w:left="4026" w:hanging="202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ACA84FE">
        <w:start w:val="1"/>
        <w:numFmt w:val="decimal"/>
        <w:lvlText w:val="%7."/>
        <w:lvlJc w:val="left"/>
        <w:pPr>
          <w:ind w:left="474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4D69CB0">
        <w:start w:val="1"/>
        <w:numFmt w:val="lowerLetter"/>
        <w:lvlText w:val="%8."/>
        <w:lvlJc w:val="left"/>
        <w:pPr>
          <w:ind w:left="546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CAC2E94">
        <w:start w:val="1"/>
        <w:numFmt w:val="lowerRoman"/>
        <w:lvlText w:val="%9."/>
        <w:lvlJc w:val="left"/>
        <w:pPr>
          <w:ind w:left="6186" w:hanging="202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248"/>
  </w:num>
  <w:num w:numId="6">
    <w:abstractNumId w:val="257"/>
  </w:num>
  <w:num w:numId="7">
    <w:abstractNumId w:val="262"/>
  </w:num>
  <w:num w:numId="8">
    <w:abstractNumId w:val="48"/>
  </w:num>
  <w:num w:numId="9">
    <w:abstractNumId w:val="10"/>
    <w:lvlOverride w:ilvl="0">
      <w:lvl w:ilvl="0" w:tplc="8BA81092">
        <w:start w:val="1"/>
        <w:numFmt w:val="decimal"/>
        <w:lvlText w:val="%1)"/>
        <w:lvlJc w:val="left"/>
        <w:pPr>
          <w:tabs>
            <w:tab w:val="num" w:pos="426"/>
          </w:tabs>
          <w:ind w:left="674" w:hanging="39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262"/>
    <w:lvlOverride w:ilvl="0">
      <w:lvl w:ilvl="0" w:tplc="2E6442F2">
        <w:start w:val="3"/>
        <w:numFmt w:val="decimal"/>
        <w:lvlText w:val="%1."/>
        <w:lvlJc w:val="left"/>
        <w:pPr>
          <w:ind w:left="426" w:hanging="36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C32D828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2D4526C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5EEB6BA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8648B2A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AA00A40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42673EC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95463614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E0C2454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203"/>
  </w:num>
  <w:num w:numId="12">
    <w:abstractNumId w:val="37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ascii="Century Gothic" w:eastAsia="Century Gothic" w:hAnsi="Century Gothic" w:cs="Century Gothic"/>
          <w:b w:val="0"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37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08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800" w:hanging="72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160" w:hanging="72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880" w:hanging="108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240" w:hanging="108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960" w:hanging="144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320" w:hanging="144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040" w:hanging="180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>
    <w:abstractNumId w:val="268"/>
  </w:num>
  <w:num w:numId="15">
    <w:abstractNumId w:val="255"/>
  </w:num>
  <w:num w:numId="16">
    <w:abstractNumId w:val="37"/>
    <w:lvlOverride w:ilvl="0">
      <w:lvl w:ilvl="0">
        <w:start w:val="15"/>
        <w:numFmt w:val="decimal"/>
        <w:lvlText w:val="%1."/>
        <w:lvlJc w:val="left"/>
        <w:pPr>
          <w:ind w:left="720" w:hanging="360"/>
        </w:pPr>
        <w:rPr>
          <w:rFonts w:ascii="Century Gothic" w:eastAsia="Century Gothic" w:hAnsi="Century Gothic" w:cs="Century Gothic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080" w:hanging="360"/>
        </w:pPr>
        <w:rPr>
          <w:rFonts w:ascii="Century Gothic" w:eastAsia="Century Gothic" w:hAnsi="Century Gothic" w:cs="Century Gothic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800" w:hanging="720"/>
        </w:pPr>
        <w:rPr>
          <w:rFonts w:ascii="Century Gothic" w:eastAsia="Century Gothic" w:hAnsi="Century Gothic" w:cs="Century Gothic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160" w:hanging="720"/>
        </w:pPr>
        <w:rPr>
          <w:rFonts w:ascii="Century Gothic" w:eastAsia="Century Gothic" w:hAnsi="Century Gothic" w:cs="Century Gothic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880" w:hanging="1080"/>
        </w:pPr>
        <w:rPr>
          <w:rFonts w:ascii="Century Gothic" w:eastAsia="Century Gothic" w:hAnsi="Century Gothic" w:cs="Century Gothic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240" w:hanging="1080"/>
        </w:pPr>
        <w:rPr>
          <w:rFonts w:ascii="Century Gothic" w:eastAsia="Century Gothic" w:hAnsi="Century Gothic" w:cs="Century Gothic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960" w:hanging="1440"/>
        </w:pPr>
        <w:rPr>
          <w:rFonts w:ascii="Century Gothic" w:eastAsia="Century Gothic" w:hAnsi="Century Gothic" w:cs="Century Gothic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320" w:hanging="1440"/>
        </w:pPr>
        <w:rPr>
          <w:rFonts w:ascii="Century Gothic" w:eastAsia="Century Gothic" w:hAnsi="Century Gothic" w:cs="Century Gothic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040" w:hanging="1800"/>
        </w:pPr>
        <w:rPr>
          <w:rFonts w:ascii="Century Gothic" w:eastAsia="Century Gothic" w:hAnsi="Century Gothic" w:cs="Century Gothic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17">
    <w:abstractNumId w:val="126"/>
  </w:num>
  <w:num w:numId="18">
    <w:abstractNumId w:val="211"/>
    <w:lvlOverride w:ilvl="0">
      <w:lvl w:ilvl="0" w:tplc="41302C9C">
        <w:start w:val="1"/>
        <w:numFmt w:val="lowerLetter"/>
        <w:lvlText w:val="%1)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auto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">
    <w:abstractNumId w:val="76"/>
  </w:num>
  <w:num w:numId="20">
    <w:abstractNumId w:val="75"/>
  </w:num>
  <w:num w:numId="21">
    <w:abstractNumId w:val="128"/>
  </w:num>
  <w:num w:numId="22">
    <w:abstractNumId w:val="120"/>
  </w:num>
  <w:num w:numId="23">
    <w:abstractNumId w:val="82"/>
  </w:num>
  <w:num w:numId="24">
    <w:abstractNumId w:val="13"/>
    <w:lvlOverride w:ilvl="0">
      <w:startOverride w:val="1"/>
      <w:lvl w:ilvl="0" w:tplc="8976160C">
        <w:start w:val="1"/>
        <w:numFmt w:val="decimal"/>
        <w:lvlText w:val="%1)"/>
        <w:lvlJc w:val="left"/>
        <w:pPr>
          <w:tabs>
            <w:tab w:val="left" w:pos="993"/>
          </w:tabs>
          <w:ind w:left="757" w:hanging="36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5">
    <w:abstractNumId w:val="13"/>
    <w:lvlOverride w:ilvl="0">
      <w:lvl w:ilvl="0" w:tplc="8976160C">
        <w:start w:val="1"/>
        <w:numFmt w:val="decimal"/>
        <w:lvlText w:val="%1)"/>
        <w:lvlJc w:val="left"/>
        <w:pPr>
          <w:ind w:left="757" w:hanging="36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C76AFAE">
        <w:start w:val="1"/>
        <w:numFmt w:val="lowerLetter"/>
        <w:lvlText w:val="%2."/>
        <w:lvlJc w:val="left"/>
        <w:pPr>
          <w:ind w:left="147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2505102">
        <w:start w:val="1"/>
        <w:numFmt w:val="lowerRoman"/>
        <w:lvlText w:val="%3."/>
        <w:lvlJc w:val="left"/>
        <w:pPr>
          <w:ind w:left="2197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CC6E042">
        <w:start w:val="1"/>
        <w:numFmt w:val="decimal"/>
        <w:lvlText w:val="%4."/>
        <w:lvlJc w:val="left"/>
        <w:pPr>
          <w:ind w:left="291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5C826FE">
        <w:start w:val="1"/>
        <w:numFmt w:val="lowerLetter"/>
        <w:lvlText w:val="%5."/>
        <w:lvlJc w:val="left"/>
        <w:pPr>
          <w:ind w:left="363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9209158">
        <w:start w:val="1"/>
        <w:numFmt w:val="lowerRoman"/>
        <w:lvlText w:val="%6."/>
        <w:lvlJc w:val="left"/>
        <w:pPr>
          <w:ind w:left="4357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C161B7E">
        <w:start w:val="1"/>
        <w:numFmt w:val="decimal"/>
        <w:lvlText w:val="%7."/>
        <w:lvlJc w:val="left"/>
        <w:pPr>
          <w:ind w:left="507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BA0E5A4">
        <w:start w:val="1"/>
        <w:numFmt w:val="lowerLetter"/>
        <w:lvlText w:val="%8."/>
        <w:lvlJc w:val="left"/>
        <w:pPr>
          <w:ind w:left="579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BD2AEEC">
        <w:start w:val="1"/>
        <w:numFmt w:val="lowerRoman"/>
        <w:lvlText w:val="%9."/>
        <w:lvlJc w:val="left"/>
        <w:pPr>
          <w:ind w:left="6517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>
    <w:abstractNumId w:val="13"/>
    <w:lvlOverride w:ilvl="0">
      <w:lvl w:ilvl="0" w:tplc="8976160C">
        <w:start w:val="1"/>
        <w:numFmt w:val="decimal"/>
        <w:lvlText w:val="%1)"/>
        <w:lvlJc w:val="left"/>
        <w:pPr>
          <w:tabs>
            <w:tab w:val="left" w:pos="993"/>
          </w:tabs>
          <w:ind w:left="75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C76AFAE">
        <w:start w:val="1"/>
        <w:numFmt w:val="lowerLetter"/>
        <w:lvlText w:val="%2."/>
        <w:lvlJc w:val="left"/>
        <w:pPr>
          <w:tabs>
            <w:tab w:val="left" w:pos="993"/>
          </w:tabs>
          <w:ind w:left="147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2505102">
        <w:start w:val="1"/>
        <w:numFmt w:val="lowerRoman"/>
        <w:lvlText w:val="%3."/>
        <w:lvlJc w:val="left"/>
        <w:pPr>
          <w:tabs>
            <w:tab w:val="left" w:pos="993"/>
          </w:tabs>
          <w:ind w:left="2197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CC6E042">
        <w:start w:val="1"/>
        <w:numFmt w:val="decimal"/>
        <w:lvlText w:val="%4."/>
        <w:lvlJc w:val="left"/>
        <w:pPr>
          <w:tabs>
            <w:tab w:val="left" w:pos="993"/>
          </w:tabs>
          <w:ind w:left="291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5C826FE">
        <w:start w:val="1"/>
        <w:numFmt w:val="lowerLetter"/>
        <w:lvlText w:val="%5."/>
        <w:lvlJc w:val="left"/>
        <w:pPr>
          <w:tabs>
            <w:tab w:val="left" w:pos="993"/>
          </w:tabs>
          <w:ind w:left="363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9209158">
        <w:start w:val="1"/>
        <w:numFmt w:val="lowerRoman"/>
        <w:lvlText w:val="%6."/>
        <w:lvlJc w:val="left"/>
        <w:pPr>
          <w:tabs>
            <w:tab w:val="left" w:pos="993"/>
          </w:tabs>
          <w:ind w:left="4357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C161B7E">
        <w:start w:val="1"/>
        <w:numFmt w:val="decimal"/>
        <w:lvlText w:val="%7."/>
        <w:lvlJc w:val="left"/>
        <w:pPr>
          <w:tabs>
            <w:tab w:val="left" w:pos="993"/>
          </w:tabs>
          <w:ind w:left="507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BA0E5A4">
        <w:start w:val="1"/>
        <w:numFmt w:val="lowerLetter"/>
        <w:lvlText w:val="%8."/>
        <w:lvlJc w:val="left"/>
        <w:pPr>
          <w:tabs>
            <w:tab w:val="left" w:pos="993"/>
          </w:tabs>
          <w:ind w:left="579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BD2AEEC">
        <w:start w:val="1"/>
        <w:numFmt w:val="lowerRoman"/>
        <w:lvlText w:val="%9."/>
        <w:lvlJc w:val="left"/>
        <w:pPr>
          <w:tabs>
            <w:tab w:val="left" w:pos="993"/>
          </w:tabs>
          <w:ind w:left="6517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7">
    <w:abstractNumId w:val="13"/>
    <w:lvlOverride w:ilvl="0">
      <w:lvl w:ilvl="0" w:tplc="8976160C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C76AFAE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2505102">
        <w:start w:val="1"/>
        <w:numFmt w:val="lowerRoman"/>
        <w:lvlText w:val="%3."/>
        <w:lvlJc w:val="left"/>
        <w:pPr>
          <w:ind w:left="2160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CC6E04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5C826FE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9209158">
        <w:start w:val="1"/>
        <w:numFmt w:val="lowerRoman"/>
        <w:lvlText w:val="%6."/>
        <w:lvlJc w:val="left"/>
        <w:pPr>
          <w:ind w:left="4320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C161B7E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BA0E5A4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BD2AEEC">
        <w:start w:val="1"/>
        <w:numFmt w:val="lowerRoman"/>
        <w:lvlText w:val="%9."/>
        <w:lvlJc w:val="left"/>
        <w:pPr>
          <w:ind w:left="6480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8">
    <w:abstractNumId w:val="13"/>
    <w:lvlOverride w:ilvl="0">
      <w:lvl w:ilvl="0" w:tplc="8976160C">
        <w:start w:val="1"/>
        <w:numFmt w:val="decimal"/>
        <w:lvlText w:val="%1)"/>
        <w:lvlJc w:val="left"/>
        <w:pPr>
          <w:ind w:left="72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C76AFAE">
        <w:start w:val="1"/>
        <w:numFmt w:val="lowerLetter"/>
        <w:lvlText w:val="%2."/>
        <w:lvlJc w:val="left"/>
        <w:pPr>
          <w:ind w:left="144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2505102">
        <w:start w:val="1"/>
        <w:numFmt w:val="lowerRoman"/>
        <w:lvlText w:val="%3."/>
        <w:lvlJc w:val="left"/>
        <w:pPr>
          <w:ind w:left="2160" w:hanging="258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CC6E042">
        <w:start w:val="1"/>
        <w:numFmt w:val="decimal"/>
        <w:lvlText w:val="%4."/>
        <w:lvlJc w:val="left"/>
        <w:pPr>
          <w:ind w:left="288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5C826FE">
        <w:start w:val="1"/>
        <w:numFmt w:val="lowerLetter"/>
        <w:lvlText w:val="%5."/>
        <w:lvlJc w:val="left"/>
        <w:pPr>
          <w:ind w:left="360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9209158">
        <w:start w:val="1"/>
        <w:numFmt w:val="lowerRoman"/>
        <w:lvlText w:val="%6."/>
        <w:lvlJc w:val="left"/>
        <w:pPr>
          <w:ind w:left="4320" w:hanging="258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C161B7E">
        <w:start w:val="1"/>
        <w:numFmt w:val="decimal"/>
        <w:lvlText w:val="%7."/>
        <w:lvlJc w:val="left"/>
        <w:pPr>
          <w:ind w:left="504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BA0E5A4">
        <w:start w:val="1"/>
        <w:numFmt w:val="lowerLetter"/>
        <w:lvlText w:val="%8."/>
        <w:lvlJc w:val="left"/>
        <w:pPr>
          <w:ind w:left="576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BD2AEEC">
        <w:start w:val="1"/>
        <w:numFmt w:val="lowerRoman"/>
        <w:lvlText w:val="%9."/>
        <w:lvlJc w:val="left"/>
        <w:pPr>
          <w:ind w:left="6480" w:hanging="258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9">
    <w:abstractNumId w:val="180"/>
  </w:num>
  <w:num w:numId="30">
    <w:abstractNumId w:val="91"/>
  </w:num>
  <w:num w:numId="31">
    <w:abstractNumId w:val="270"/>
  </w:num>
  <w:num w:numId="32">
    <w:abstractNumId w:val="119"/>
    <w:lvlOverride w:ilvl="0">
      <w:lvl w:ilvl="0">
        <w:start w:val="1"/>
        <w:numFmt w:val="decimal"/>
        <w:lvlText w:val="%1."/>
        <w:lvlJc w:val="left"/>
        <w:pPr>
          <w:ind w:left="300" w:hanging="300"/>
        </w:pPr>
        <w:rPr>
          <w:rFonts w:ascii="Century Gothic" w:eastAsia="Arial" w:hAnsi="Century Gothic" w:cs="Arial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33">
    <w:abstractNumId w:val="274"/>
  </w:num>
  <w:num w:numId="34">
    <w:abstractNumId w:val="206"/>
  </w:num>
  <w:num w:numId="35">
    <w:abstractNumId w:val="273"/>
  </w:num>
  <w:num w:numId="36">
    <w:abstractNumId w:val="32"/>
  </w:num>
  <w:num w:numId="37">
    <w:abstractNumId w:val="241"/>
  </w:num>
  <w:num w:numId="38">
    <w:abstractNumId w:val="254"/>
  </w:num>
  <w:num w:numId="39">
    <w:abstractNumId w:val="241"/>
    <w:lvlOverride w:ilvl="0">
      <w:startOverride w:val="8"/>
    </w:lvlOverride>
  </w:num>
  <w:num w:numId="40">
    <w:abstractNumId w:val="167"/>
  </w:num>
  <w:num w:numId="41">
    <w:abstractNumId w:val="225"/>
  </w:num>
  <w:num w:numId="42">
    <w:abstractNumId w:val="221"/>
  </w:num>
  <w:num w:numId="43">
    <w:abstractNumId w:val="57"/>
  </w:num>
  <w:num w:numId="44">
    <w:abstractNumId w:val="170"/>
  </w:num>
  <w:num w:numId="45">
    <w:abstractNumId w:val="49"/>
  </w:num>
  <w:num w:numId="46">
    <w:abstractNumId w:val="27"/>
  </w:num>
  <w:num w:numId="47">
    <w:abstractNumId w:val="282"/>
    <w:lvlOverride w:ilvl="0">
      <w:lvl w:ilvl="0" w:tplc="53CAC802">
        <w:start w:val="1"/>
        <w:numFmt w:val="decimal"/>
        <w:lvlText w:val="%1."/>
        <w:lvlJc w:val="left"/>
        <w:pPr>
          <w:ind w:left="256" w:hanging="256"/>
        </w:pPr>
        <w:rPr>
          <w:rFonts w:ascii="Century Gothic" w:eastAsia="Times New Roman" w:hAnsi="Century Gothic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48">
    <w:abstractNumId w:val="44"/>
  </w:num>
  <w:num w:numId="49">
    <w:abstractNumId w:val="15"/>
  </w:num>
  <w:num w:numId="50">
    <w:abstractNumId w:val="154"/>
  </w:num>
  <w:num w:numId="51">
    <w:abstractNumId w:val="123"/>
  </w:num>
  <w:num w:numId="52">
    <w:abstractNumId w:val="123"/>
    <w:lvlOverride w:ilvl="0">
      <w:startOverride w:val="4"/>
    </w:lvlOverride>
  </w:num>
  <w:num w:numId="53">
    <w:abstractNumId w:val="69"/>
  </w:num>
  <w:num w:numId="54">
    <w:abstractNumId w:val="40"/>
    <w:lvlOverride w:ilvl="0">
      <w:lvl w:ilvl="0" w:tplc="5AACEC9C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5">
    <w:abstractNumId w:val="200"/>
  </w:num>
  <w:num w:numId="56">
    <w:abstractNumId w:val="38"/>
    <w:lvlOverride w:ilvl="0">
      <w:lvl w:ilvl="0" w:tplc="5E1CBEF0">
        <w:start w:val="1"/>
        <w:numFmt w:val="decimal"/>
        <w:lvlText w:val="%1)"/>
        <w:lvlJc w:val="left"/>
        <w:pPr>
          <w:ind w:left="1080" w:hanging="360"/>
        </w:pPr>
        <w:rPr>
          <w:rFonts w:ascii="Century Gothic" w:eastAsia="Times New Roman" w:hAnsi="Century Gothic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0AE5026">
        <w:numFmt w:val="decimal"/>
        <w:lvlText w:val=""/>
        <w:lvlJc w:val="left"/>
      </w:lvl>
    </w:lvlOverride>
    <w:lvlOverride w:ilvl="2">
      <w:lvl w:ilvl="2" w:tplc="478C5C7E">
        <w:numFmt w:val="decimal"/>
        <w:lvlText w:val=""/>
        <w:lvlJc w:val="left"/>
      </w:lvl>
    </w:lvlOverride>
    <w:lvlOverride w:ilvl="3">
      <w:lvl w:ilvl="3" w:tplc="B55CF840">
        <w:start w:val="1"/>
        <w:numFmt w:val="decimal"/>
        <w:lvlText w:val="%4."/>
        <w:lvlJc w:val="left"/>
        <w:pPr>
          <w:ind w:left="3240" w:hanging="360"/>
        </w:pPr>
        <w:rPr>
          <w:rFonts w:ascii="Century Gothic" w:eastAsia="Times New Roman" w:hAnsi="Century Gothic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7">
    <w:abstractNumId w:val="72"/>
  </w:num>
  <w:num w:numId="58">
    <w:abstractNumId w:val="231"/>
  </w:num>
  <w:num w:numId="59">
    <w:abstractNumId w:val="129"/>
  </w:num>
  <w:num w:numId="60">
    <w:abstractNumId w:val="156"/>
  </w:num>
  <w:num w:numId="61">
    <w:abstractNumId w:val="156"/>
    <w:lvlOverride w:ilvl="0">
      <w:lvl w:ilvl="0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14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lvlText w:val="%2.%3."/>
        <w:lvlJc w:val="left"/>
        <w:pPr>
          <w:ind w:left="1866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2.%3.%4."/>
        <w:lvlJc w:val="left"/>
        <w:pPr>
          <w:ind w:left="258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lvlText w:val="%2.%3.%4.%5."/>
        <w:lvlJc w:val="left"/>
        <w:pPr>
          <w:ind w:left="330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lvlText w:val="%2.%3.%4.%5.%6."/>
        <w:lvlJc w:val="left"/>
        <w:pPr>
          <w:ind w:left="4026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2.%3.%4.%5.%6.%7."/>
        <w:lvlJc w:val="left"/>
        <w:pPr>
          <w:ind w:left="474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lvlText w:val="%2.%3.%4.%5.%6.%7.%8."/>
        <w:lvlJc w:val="left"/>
        <w:pPr>
          <w:ind w:left="546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lvlText w:val="%2.%3.%4.%5.%6.%7.%8.%9."/>
        <w:lvlJc w:val="left"/>
        <w:pPr>
          <w:ind w:left="6186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2">
    <w:abstractNumId w:val="287"/>
  </w:num>
  <w:num w:numId="63">
    <w:abstractNumId w:val="156"/>
    <w:lvlOverride w:ilvl="0">
      <w:startOverride w:val="7"/>
    </w:lvlOverride>
  </w:num>
  <w:num w:numId="64">
    <w:abstractNumId w:val="247"/>
  </w:num>
  <w:num w:numId="65">
    <w:abstractNumId w:val="34"/>
  </w:num>
  <w:num w:numId="66">
    <w:abstractNumId w:val="34"/>
    <w:lvlOverride w:ilvl="0">
      <w:startOverride w:val="11"/>
    </w:lvlOverride>
  </w:num>
  <w:num w:numId="67">
    <w:abstractNumId w:val="80"/>
  </w:num>
  <w:num w:numId="68">
    <w:abstractNumId w:val="166"/>
  </w:num>
  <w:num w:numId="69">
    <w:abstractNumId w:val="11"/>
  </w:num>
  <w:num w:numId="70">
    <w:abstractNumId w:val="155"/>
  </w:num>
  <w:num w:numId="71">
    <w:abstractNumId w:val="116"/>
  </w:num>
  <w:num w:numId="72">
    <w:abstractNumId w:val="81"/>
  </w:num>
  <w:num w:numId="73">
    <w:abstractNumId w:val="148"/>
  </w:num>
  <w:num w:numId="74">
    <w:abstractNumId w:val="284"/>
  </w:num>
  <w:num w:numId="75">
    <w:abstractNumId w:val="271"/>
  </w:num>
  <w:num w:numId="76">
    <w:abstractNumId w:val="162"/>
  </w:num>
  <w:num w:numId="77">
    <w:abstractNumId w:val="101"/>
  </w:num>
  <w:num w:numId="78">
    <w:abstractNumId w:val="124"/>
  </w:num>
  <w:num w:numId="79">
    <w:abstractNumId w:val="208"/>
  </w:num>
  <w:num w:numId="80">
    <w:abstractNumId w:val="288"/>
  </w:num>
  <w:num w:numId="81">
    <w:abstractNumId w:val="204"/>
  </w:num>
  <w:num w:numId="82">
    <w:abstractNumId w:val="266"/>
  </w:num>
  <w:num w:numId="83">
    <w:abstractNumId w:val="153"/>
  </w:num>
  <w:num w:numId="84">
    <w:abstractNumId w:val="169"/>
  </w:num>
  <w:num w:numId="85">
    <w:abstractNumId w:val="83"/>
  </w:num>
  <w:num w:numId="86">
    <w:abstractNumId w:val="147"/>
    <w:lvlOverride w:ilvl="0">
      <w:lvl w:ilvl="0" w:tplc="497C8052">
        <w:start w:val="1"/>
        <w:numFmt w:val="decimal"/>
        <w:lvlText w:val="%1."/>
        <w:lvlJc w:val="left"/>
        <w:pPr>
          <w:ind w:left="720" w:hanging="360"/>
        </w:pPr>
      </w:lvl>
    </w:lvlOverride>
    <w:lvlOverride w:ilvl="1">
      <w:lvl w:ilvl="1" w:tplc="3FBA40C2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C2C2391E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BD2A7464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AAFE3C76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CF1A9948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C68EE8EE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9330442A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7ED40436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7">
    <w:abstractNumId w:val="226"/>
  </w:num>
  <w:num w:numId="88">
    <w:abstractNumId w:val="250"/>
  </w:num>
  <w:num w:numId="89">
    <w:abstractNumId w:val="242"/>
  </w:num>
  <w:num w:numId="90">
    <w:abstractNumId w:val="25"/>
  </w:num>
  <w:num w:numId="91">
    <w:abstractNumId w:val="20"/>
  </w:num>
  <w:num w:numId="92">
    <w:abstractNumId w:val="55"/>
  </w:num>
  <w:num w:numId="93">
    <w:abstractNumId w:val="182"/>
    <w:lvlOverride w:ilvl="0">
      <w:lvl w:ilvl="0" w:tplc="CA0A6F0A">
        <w:start w:val="1"/>
        <w:numFmt w:val="decimal"/>
        <w:lvlText w:val="%1."/>
        <w:lvlJc w:val="left"/>
        <w:pPr>
          <w:ind w:left="360" w:hanging="3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C9017AC">
        <w:start w:val="1"/>
        <w:numFmt w:val="decimal"/>
        <w:lvlText w:val="%2)"/>
        <w:lvlJc w:val="left"/>
        <w:pPr>
          <w:ind w:left="851" w:hanging="28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A68A332">
        <w:start w:val="1"/>
        <w:numFmt w:val="decimal"/>
        <w:lvlText w:val="%3."/>
        <w:lvlJc w:val="left"/>
        <w:pPr>
          <w:tabs>
            <w:tab w:val="left" w:pos="851"/>
          </w:tabs>
          <w:ind w:left="1751" w:hanging="28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65A4408">
        <w:start w:val="1"/>
        <w:numFmt w:val="decimal"/>
        <w:lvlText w:val="%4."/>
        <w:lvlJc w:val="left"/>
        <w:pPr>
          <w:tabs>
            <w:tab w:val="left" w:pos="851"/>
          </w:tabs>
          <w:ind w:left="2291" w:hanging="28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1DEF5DC">
        <w:start w:val="1"/>
        <w:numFmt w:val="lowerLetter"/>
        <w:lvlText w:val="%5."/>
        <w:lvlJc w:val="left"/>
        <w:pPr>
          <w:tabs>
            <w:tab w:val="left" w:pos="851"/>
          </w:tabs>
          <w:ind w:left="3011" w:hanging="28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BCC50FC">
        <w:start w:val="1"/>
        <w:numFmt w:val="lowerRoman"/>
        <w:lvlText w:val="%6."/>
        <w:lvlJc w:val="left"/>
        <w:pPr>
          <w:tabs>
            <w:tab w:val="left" w:pos="851"/>
          </w:tabs>
          <w:ind w:left="3731" w:hanging="201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248DE0A">
        <w:start w:val="1"/>
        <w:numFmt w:val="decimal"/>
        <w:lvlText w:val="%7."/>
        <w:lvlJc w:val="left"/>
        <w:pPr>
          <w:tabs>
            <w:tab w:val="left" w:pos="851"/>
          </w:tabs>
          <w:ind w:left="4451" w:hanging="28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F2A4F0C">
        <w:start w:val="1"/>
        <w:numFmt w:val="lowerLetter"/>
        <w:lvlText w:val="%8."/>
        <w:lvlJc w:val="left"/>
        <w:pPr>
          <w:tabs>
            <w:tab w:val="left" w:pos="851"/>
          </w:tabs>
          <w:ind w:left="5171" w:hanging="28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6500150">
        <w:start w:val="1"/>
        <w:numFmt w:val="lowerRoman"/>
        <w:lvlText w:val="%9."/>
        <w:lvlJc w:val="left"/>
        <w:pPr>
          <w:tabs>
            <w:tab w:val="left" w:pos="851"/>
          </w:tabs>
          <w:ind w:left="5891" w:hanging="201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4">
    <w:abstractNumId w:val="199"/>
  </w:num>
  <w:num w:numId="95">
    <w:abstractNumId w:val="94"/>
  </w:num>
  <w:num w:numId="96">
    <w:abstractNumId w:val="150"/>
  </w:num>
  <w:num w:numId="97">
    <w:abstractNumId w:val="63"/>
  </w:num>
  <w:num w:numId="98">
    <w:abstractNumId w:val="28"/>
    <w:lvlOverride w:ilvl="0">
      <w:lvl w:ilvl="0" w:tplc="0906AC3A">
        <w:start w:val="1"/>
        <w:numFmt w:val="decimal"/>
        <w:lvlText w:val="%1."/>
        <w:lvlJc w:val="left"/>
        <w:pPr>
          <w:ind w:left="708" w:hanging="708"/>
        </w:pPr>
        <w:rPr>
          <w:rFonts w:hAnsi="Arial Unicode MS"/>
          <w:b w:val="0"/>
          <w:bCs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9">
    <w:abstractNumId w:val="224"/>
  </w:num>
  <w:num w:numId="100">
    <w:abstractNumId w:val="216"/>
  </w:num>
  <w:num w:numId="101">
    <w:abstractNumId w:val="132"/>
  </w:num>
  <w:num w:numId="102">
    <w:abstractNumId w:val="177"/>
  </w:num>
  <w:num w:numId="103">
    <w:abstractNumId w:val="216"/>
    <w:lvlOverride w:ilvl="0"/>
    <w:lvlOverride w:ilvl="1">
      <w:startOverride w:val="2"/>
    </w:lvlOverride>
  </w:num>
  <w:num w:numId="104">
    <w:abstractNumId w:val="28"/>
    <w:lvlOverride w:ilvl="0">
      <w:startOverride w:val="3"/>
      <w:lvl w:ilvl="0" w:tplc="0906AC3A">
        <w:start w:val="3"/>
        <w:numFmt w:val="decimal"/>
        <w:lvlText w:val="%1."/>
        <w:lvlJc w:val="left"/>
        <w:pPr>
          <w:ind w:left="708" w:hanging="7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DBA2700E">
        <w:start w:val="1"/>
        <w:numFmt w:val="lowerLetter"/>
        <w:lvlText w:val="%2."/>
        <w:lvlJc w:val="left"/>
        <w:pPr>
          <w:ind w:left="720" w:hanging="6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5E403A14">
        <w:start w:val="1"/>
        <w:numFmt w:val="lowerRoman"/>
        <w:lvlText w:val="%3."/>
        <w:lvlJc w:val="left"/>
        <w:pPr>
          <w:ind w:left="1440" w:hanging="60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7638D834">
        <w:start w:val="1"/>
        <w:numFmt w:val="decimal"/>
        <w:lvlText w:val="%4."/>
        <w:lvlJc w:val="left"/>
        <w:pPr>
          <w:ind w:left="2160" w:hanging="6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BF2A4E96">
        <w:start w:val="1"/>
        <w:numFmt w:val="lowerLetter"/>
        <w:lvlText w:val="%5."/>
        <w:lvlJc w:val="left"/>
        <w:pPr>
          <w:ind w:left="2880" w:hanging="6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20301540">
        <w:start w:val="1"/>
        <w:numFmt w:val="lowerRoman"/>
        <w:lvlText w:val="%6."/>
        <w:lvlJc w:val="left"/>
        <w:pPr>
          <w:ind w:left="3600" w:hanging="5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0561E24">
        <w:start w:val="1"/>
        <w:numFmt w:val="decimal"/>
        <w:lvlText w:val="%7."/>
        <w:lvlJc w:val="left"/>
        <w:pPr>
          <w:ind w:left="4320" w:hanging="6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9BAC90CA">
        <w:start w:val="1"/>
        <w:numFmt w:val="lowerLetter"/>
        <w:lvlText w:val="%8."/>
        <w:lvlJc w:val="left"/>
        <w:pPr>
          <w:ind w:left="5040" w:hanging="6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0B3C37AC">
        <w:start w:val="1"/>
        <w:numFmt w:val="lowerRoman"/>
        <w:lvlText w:val="%9."/>
        <w:lvlJc w:val="left"/>
        <w:pPr>
          <w:ind w:left="5760" w:hanging="5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5">
    <w:abstractNumId w:val="23"/>
  </w:num>
  <w:num w:numId="106">
    <w:abstractNumId w:val="243"/>
  </w:num>
  <w:num w:numId="107">
    <w:abstractNumId w:val="62"/>
  </w:num>
  <w:num w:numId="108">
    <w:abstractNumId w:val="260"/>
  </w:num>
  <w:num w:numId="109">
    <w:abstractNumId w:val="260"/>
    <w:lvlOverride w:ilvl="0">
      <w:lvl w:ilvl="0" w:tplc="A60CAC8C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9B890BE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9A25578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5D8EE3C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44AD31C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728814C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2548D36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C34077C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0589432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0">
    <w:abstractNumId w:val="130"/>
  </w:num>
  <w:num w:numId="111">
    <w:abstractNumId w:val="236"/>
    <w:lvlOverride w:ilvl="0">
      <w:lvl w:ilvl="0" w:tplc="B1EE9608">
        <w:start w:val="1"/>
        <w:numFmt w:val="decimal"/>
        <w:lvlText w:val="%1)"/>
        <w:lvlJc w:val="left"/>
        <w:pPr>
          <w:ind w:left="786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B3CD944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D103B36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B748760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D15AE90A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1C2D4CA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BD2CE34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5E8401E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5E64986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2">
    <w:abstractNumId w:val="260"/>
    <w:lvlOverride w:ilvl="0">
      <w:startOverride w:val="7"/>
      <w:lvl w:ilvl="0" w:tplc="A60CAC8C">
        <w:start w:val="7"/>
        <w:numFmt w:val="decimal"/>
        <w:lvlText w:val="%1."/>
        <w:lvlJc w:val="left"/>
        <w:pPr>
          <w:ind w:left="720" w:hanging="360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F9B890BE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9A25578">
        <w:start w:val="1"/>
        <w:numFmt w:val="lowerRoman"/>
        <w:lvlText w:val="%3."/>
        <w:lvlJc w:val="left"/>
        <w:pPr>
          <w:ind w:left="216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5D8EE3C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144AD31C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9728814C">
        <w:start w:val="1"/>
        <w:numFmt w:val="lowerRoman"/>
        <w:lvlText w:val="%6."/>
        <w:lvlJc w:val="left"/>
        <w:pPr>
          <w:ind w:left="432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D2548D36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EC34077C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60589432">
        <w:start w:val="1"/>
        <w:numFmt w:val="lowerRoman"/>
        <w:lvlText w:val="%9."/>
        <w:lvlJc w:val="left"/>
        <w:pPr>
          <w:ind w:left="648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3">
    <w:abstractNumId w:val="58"/>
  </w:num>
  <w:num w:numId="114">
    <w:abstractNumId w:val="191"/>
  </w:num>
  <w:num w:numId="115">
    <w:abstractNumId w:val="260"/>
    <w:lvlOverride w:ilvl="0">
      <w:startOverride w:val="11"/>
      <w:lvl w:ilvl="0" w:tplc="A60CAC8C">
        <w:start w:val="11"/>
        <w:numFmt w:val="decimal"/>
        <w:lvlText w:val="%1."/>
        <w:lvlJc w:val="left"/>
        <w:pPr>
          <w:ind w:left="786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F9B890BE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9A25578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5D8EE3C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144AD31C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9728814C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D2548D36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EC34077C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60589432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6">
    <w:abstractNumId w:val="30"/>
  </w:num>
  <w:num w:numId="117">
    <w:abstractNumId w:val="286"/>
    <w:lvlOverride w:ilvl="0">
      <w:lvl w:ilvl="0" w:tplc="9A0C6AD0">
        <w:start w:val="1"/>
        <w:numFmt w:val="decimal"/>
        <w:lvlText w:val="%1)"/>
        <w:lvlJc w:val="left"/>
        <w:pPr>
          <w:tabs>
            <w:tab w:val="left" w:pos="851"/>
          </w:tabs>
          <w:ind w:left="426" w:hanging="360"/>
        </w:pPr>
        <w:rPr>
          <w:rFonts w:hAnsi="Arial Unicode MS"/>
          <w:i w:val="0"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8">
    <w:abstractNumId w:val="260"/>
    <w:lvlOverride w:ilvl="0">
      <w:startOverride w:val="12"/>
      <w:lvl w:ilvl="0" w:tplc="A60CAC8C">
        <w:start w:val="12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F9B890BE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9A25578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5D8EE3C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144AD31C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9728814C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D2548D36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EC34077C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60589432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9">
    <w:abstractNumId w:val="174"/>
  </w:num>
  <w:num w:numId="120">
    <w:abstractNumId w:val="122"/>
  </w:num>
  <w:num w:numId="121">
    <w:abstractNumId w:val="143"/>
  </w:num>
  <w:num w:numId="122">
    <w:abstractNumId w:val="179"/>
  </w:num>
  <w:num w:numId="123">
    <w:abstractNumId w:val="52"/>
  </w:num>
  <w:num w:numId="124">
    <w:abstractNumId w:val="138"/>
  </w:num>
  <w:num w:numId="125">
    <w:abstractNumId w:val="122"/>
    <w:lvlOverride w:ilvl="0">
      <w:startOverride w:val="2"/>
      <w:lvl w:ilvl="0" w:tplc="0854BD88">
        <w:start w:val="2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A8E4DE38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C2EC8F18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29F8792A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B5A8A04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94B6B040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05EC87EE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32BE199E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1218716C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6">
    <w:abstractNumId w:val="213"/>
  </w:num>
  <w:num w:numId="127">
    <w:abstractNumId w:val="137"/>
  </w:num>
  <w:num w:numId="128">
    <w:abstractNumId w:val="115"/>
  </w:num>
  <w:num w:numId="129">
    <w:abstractNumId w:val="171"/>
  </w:num>
  <w:num w:numId="130">
    <w:abstractNumId w:val="137"/>
    <w:lvlOverride w:ilvl="0">
      <w:startOverride w:val="2"/>
    </w:lvlOverride>
  </w:num>
  <w:num w:numId="131">
    <w:abstractNumId w:val="122"/>
    <w:lvlOverride w:ilvl="0">
      <w:startOverride w:val="4"/>
      <w:lvl w:ilvl="0" w:tplc="0854BD88">
        <w:start w:val="4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A8E4DE38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C2EC8F18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29F8792A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B5A8A04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94B6B040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05EC87EE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32BE199E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1218716C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2">
    <w:abstractNumId w:val="117"/>
  </w:num>
  <w:num w:numId="133">
    <w:abstractNumId w:val="157"/>
  </w:num>
  <w:num w:numId="134">
    <w:abstractNumId w:val="122"/>
    <w:lvlOverride w:ilvl="0">
      <w:startOverride w:val="5"/>
      <w:lvl w:ilvl="0" w:tplc="0854BD88">
        <w:start w:val="5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A8E4DE38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C2EC8F18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29F8792A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B5A8A04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94B6B040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05EC87EE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32BE199E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1218716C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5">
    <w:abstractNumId w:val="19"/>
  </w:num>
  <w:num w:numId="136">
    <w:abstractNumId w:val="181"/>
  </w:num>
  <w:num w:numId="137">
    <w:abstractNumId w:val="235"/>
  </w:num>
  <w:num w:numId="138">
    <w:abstractNumId w:val="285"/>
  </w:num>
  <w:num w:numId="139">
    <w:abstractNumId w:val="181"/>
    <w:lvlOverride w:ilvl="0">
      <w:startOverride w:val="2"/>
    </w:lvlOverride>
  </w:num>
  <w:num w:numId="140">
    <w:abstractNumId w:val="178"/>
  </w:num>
  <w:num w:numId="141">
    <w:abstractNumId w:val="151"/>
  </w:num>
  <w:num w:numId="142">
    <w:abstractNumId w:val="181"/>
    <w:lvlOverride w:ilvl="0">
      <w:startOverride w:val="3"/>
    </w:lvlOverride>
  </w:num>
  <w:num w:numId="143">
    <w:abstractNumId w:val="223"/>
  </w:num>
  <w:num w:numId="144">
    <w:abstractNumId w:val="104"/>
  </w:num>
  <w:num w:numId="145">
    <w:abstractNumId w:val="114"/>
  </w:num>
  <w:num w:numId="146">
    <w:abstractNumId w:val="125"/>
  </w:num>
  <w:num w:numId="147">
    <w:abstractNumId w:val="245"/>
  </w:num>
  <w:num w:numId="148">
    <w:abstractNumId w:val="121"/>
  </w:num>
  <w:num w:numId="149">
    <w:abstractNumId w:val="121"/>
    <w:lvlOverride w:ilvl="0">
      <w:lvl w:ilvl="0" w:tplc="77F45F1E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BEEEE94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5920E58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B987B18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12012BA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3DC49DE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99462FC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D5EAF62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E2694EA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0">
    <w:abstractNumId w:val="125"/>
    <w:lvlOverride w:ilvl="0">
      <w:startOverride w:val="2"/>
    </w:lvlOverride>
  </w:num>
  <w:num w:numId="151">
    <w:abstractNumId w:val="185"/>
  </w:num>
  <w:num w:numId="152">
    <w:abstractNumId w:val="8"/>
  </w:num>
  <w:num w:numId="153">
    <w:abstractNumId w:val="158"/>
  </w:num>
  <w:num w:numId="154">
    <w:abstractNumId w:val="16"/>
  </w:num>
  <w:num w:numId="155">
    <w:abstractNumId w:val="16"/>
    <w:lvlOverride w:ilvl="0">
      <w:lvl w:ilvl="0" w:tplc="B2DAF950">
        <w:start w:val="1"/>
        <w:numFmt w:val="lowerLetter"/>
        <w:lvlText w:val="%1)"/>
        <w:lvlJc w:val="left"/>
        <w:pPr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91CA22C">
        <w:start w:val="1"/>
        <w:numFmt w:val="lowerLetter"/>
        <w:lvlText w:val="%2."/>
        <w:lvlJc w:val="left"/>
        <w:pPr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A12257A">
        <w:start w:val="1"/>
        <w:numFmt w:val="lowerRoman"/>
        <w:lvlText w:val="%3."/>
        <w:lvlJc w:val="left"/>
        <w:pPr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82A3772">
        <w:start w:val="1"/>
        <w:numFmt w:val="decimal"/>
        <w:lvlText w:val="%4."/>
        <w:lvlJc w:val="left"/>
        <w:pPr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6E6EAAC">
        <w:start w:val="1"/>
        <w:numFmt w:val="lowerLetter"/>
        <w:lvlText w:val="%5."/>
        <w:lvlJc w:val="left"/>
        <w:pPr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9060E12">
        <w:start w:val="1"/>
        <w:numFmt w:val="lowerRoman"/>
        <w:lvlText w:val="%6."/>
        <w:lvlJc w:val="left"/>
        <w:pPr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F688070">
        <w:start w:val="1"/>
        <w:numFmt w:val="decimal"/>
        <w:lvlText w:val="%7."/>
        <w:lvlJc w:val="left"/>
        <w:pPr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73AFBC2">
        <w:start w:val="1"/>
        <w:numFmt w:val="lowerLetter"/>
        <w:lvlText w:val="%8."/>
        <w:lvlJc w:val="left"/>
        <w:pPr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3268F48">
        <w:start w:val="1"/>
        <w:numFmt w:val="lowerRoman"/>
        <w:lvlText w:val="%9."/>
        <w:lvlJc w:val="left"/>
        <w:pPr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6">
    <w:abstractNumId w:val="8"/>
    <w:lvlOverride w:ilvl="0">
      <w:startOverride w:val="2"/>
      <w:lvl w:ilvl="0" w:tplc="98B00D3A">
        <w:start w:val="2"/>
        <w:numFmt w:val="decimal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AD2ACB28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5CBE6DD2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74627830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5F14ED2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BC269A54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2B7CAC84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ED22AFDC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09C06390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7">
    <w:abstractNumId w:val="8"/>
    <w:lvlOverride w:ilvl="0">
      <w:lvl w:ilvl="0" w:tplc="98B00D3A">
        <w:start w:val="1"/>
        <w:numFmt w:val="decimal"/>
        <w:lvlText w:val="%1)"/>
        <w:lvlJc w:val="left"/>
        <w:pPr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D2ACB28">
        <w:start w:val="1"/>
        <w:numFmt w:val="lowerLetter"/>
        <w:lvlText w:val="%2."/>
        <w:lvlJc w:val="left"/>
        <w:pPr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5CBE6DD2">
        <w:start w:val="1"/>
        <w:numFmt w:val="lowerRoman"/>
        <w:lvlText w:val="%3."/>
        <w:lvlJc w:val="left"/>
        <w:pPr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4627830">
        <w:start w:val="1"/>
        <w:numFmt w:val="decimal"/>
        <w:lvlText w:val="%4."/>
        <w:lvlJc w:val="left"/>
        <w:pPr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F14ED22">
        <w:start w:val="1"/>
        <w:numFmt w:val="lowerLetter"/>
        <w:lvlText w:val="%5."/>
        <w:lvlJc w:val="left"/>
        <w:pPr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C269A54">
        <w:start w:val="1"/>
        <w:numFmt w:val="lowerRoman"/>
        <w:lvlText w:val="%6."/>
        <w:lvlJc w:val="left"/>
        <w:pPr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B7CAC84">
        <w:start w:val="1"/>
        <w:numFmt w:val="decimal"/>
        <w:lvlText w:val="%7."/>
        <w:lvlJc w:val="left"/>
        <w:pPr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D22AFDC">
        <w:start w:val="1"/>
        <w:numFmt w:val="lowerLetter"/>
        <w:lvlText w:val="%8."/>
        <w:lvlJc w:val="left"/>
        <w:pPr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9C06390">
        <w:start w:val="1"/>
        <w:numFmt w:val="lowerRoman"/>
        <w:lvlText w:val="%9."/>
        <w:lvlJc w:val="left"/>
        <w:pPr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8">
    <w:abstractNumId w:val="17"/>
  </w:num>
  <w:num w:numId="159">
    <w:abstractNumId w:val="173"/>
  </w:num>
  <w:num w:numId="160">
    <w:abstractNumId w:val="142"/>
  </w:num>
  <w:num w:numId="161">
    <w:abstractNumId w:val="35"/>
  </w:num>
  <w:num w:numId="162">
    <w:abstractNumId w:val="160"/>
  </w:num>
  <w:num w:numId="163">
    <w:abstractNumId w:val="222"/>
    <w:lvlOverride w:ilvl="0">
      <w:lvl w:ilvl="0" w:tplc="612683DC">
        <w:start w:val="1"/>
        <w:numFmt w:val="decimal"/>
        <w:lvlText w:val="%1."/>
        <w:lvlJc w:val="left"/>
        <w:pPr>
          <w:ind w:left="708" w:hanging="708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4">
    <w:abstractNumId w:val="222"/>
    <w:lvlOverride w:ilvl="0">
      <w:lvl w:ilvl="0" w:tplc="612683DC">
        <w:start w:val="1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A36B040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CBA21AE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6802424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A708958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D8ACF64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83AD90A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20088BA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E7ADBE6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5">
    <w:abstractNumId w:val="233"/>
  </w:num>
  <w:num w:numId="166">
    <w:abstractNumId w:val="184"/>
    <w:lvlOverride w:ilvl="0">
      <w:lvl w:ilvl="0" w:tplc="200CE016">
        <w:start w:val="1"/>
        <w:numFmt w:val="decimal"/>
        <w:lvlText w:val="%1)"/>
        <w:lvlJc w:val="left"/>
        <w:pPr>
          <w:ind w:left="851" w:hanging="851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7">
    <w:abstractNumId w:val="222"/>
    <w:lvlOverride w:ilvl="0">
      <w:startOverride w:val="6"/>
      <w:lvl w:ilvl="0" w:tplc="612683DC">
        <w:start w:val="6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FA36B040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3CBA21AE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6802424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A708958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6D8ACF64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D83AD90A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20088BA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CE7ADBE6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8">
    <w:abstractNumId w:val="41"/>
  </w:num>
  <w:num w:numId="169">
    <w:abstractNumId w:val="70"/>
  </w:num>
  <w:num w:numId="170">
    <w:abstractNumId w:val="222"/>
    <w:lvlOverride w:ilvl="0">
      <w:startOverride w:val="7"/>
      <w:lvl w:ilvl="0" w:tplc="612683DC">
        <w:start w:val="7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FA36B040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3CBA21AE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6802424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A708958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6D8ACF64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D83AD90A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20088BA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CE7ADBE6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1">
    <w:abstractNumId w:val="202"/>
  </w:num>
  <w:num w:numId="172">
    <w:abstractNumId w:val="165"/>
  </w:num>
  <w:num w:numId="173">
    <w:abstractNumId w:val="51"/>
  </w:num>
  <w:num w:numId="174">
    <w:abstractNumId w:val="281"/>
    <w:lvlOverride w:ilvl="0">
      <w:lvl w:ilvl="0" w:tplc="D9E47A40">
        <w:start w:val="1"/>
        <w:numFmt w:val="decimal"/>
        <w:lvlText w:val="%1)"/>
        <w:lvlJc w:val="left"/>
        <w:pPr>
          <w:tabs>
            <w:tab w:val="left" w:pos="785"/>
          </w:tabs>
          <w:ind w:left="720" w:hanging="360"/>
        </w:pPr>
        <w:rPr>
          <w:rFonts w:hAnsi="Arial Unicode MS"/>
          <w:b w:val="0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5">
    <w:abstractNumId w:val="281"/>
    <w:lvlOverride w:ilvl="0">
      <w:lvl w:ilvl="0" w:tplc="D9E47A40">
        <w:start w:val="1"/>
        <w:numFmt w:val="decimal"/>
        <w:lvlText w:val="%1)"/>
        <w:lvlJc w:val="left"/>
        <w:pPr>
          <w:tabs>
            <w:tab w:val="left" w:pos="785"/>
          </w:tabs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10C1FA0">
        <w:start w:val="1"/>
        <w:numFmt w:val="lowerLetter"/>
        <w:lvlText w:val="%2."/>
        <w:lvlJc w:val="left"/>
        <w:pPr>
          <w:tabs>
            <w:tab w:val="left" w:pos="785"/>
          </w:tabs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DEC0944">
        <w:start w:val="1"/>
        <w:numFmt w:val="lowerRoman"/>
        <w:lvlText w:val="%3."/>
        <w:lvlJc w:val="left"/>
        <w:pPr>
          <w:tabs>
            <w:tab w:val="left" w:pos="785"/>
          </w:tabs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A9E2038">
        <w:start w:val="1"/>
        <w:numFmt w:val="decimal"/>
        <w:lvlText w:val="%4."/>
        <w:lvlJc w:val="left"/>
        <w:pPr>
          <w:tabs>
            <w:tab w:val="left" w:pos="785"/>
          </w:tabs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A1C4F80">
        <w:start w:val="1"/>
        <w:numFmt w:val="lowerLetter"/>
        <w:lvlText w:val="%5."/>
        <w:lvlJc w:val="left"/>
        <w:pPr>
          <w:tabs>
            <w:tab w:val="left" w:pos="785"/>
          </w:tabs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7406FF4">
        <w:start w:val="1"/>
        <w:numFmt w:val="lowerRoman"/>
        <w:lvlText w:val="%6."/>
        <w:lvlJc w:val="left"/>
        <w:pPr>
          <w:tabs>
            <w:tab w:val="left" w:pos="785"/>
          </w:tabs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6FCB912">
        <w:start w:val="1"/>
        <w:numFmt w:val="decimal"/>
        <w:lvlText w:val="%7."/>
        <w:lvlJc w:val="left"/>
        <w:pPr>
          <w:tabs>
            <w:tab w:val="left" w:pos="785"/>
          </w:tabs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D9A124C">
        <w:start w:val="1"/>
        <w:numFmt w:val="lowerLetter"/>
        <w:lvlText w:val="%8."/>
        <w:lvlJc w:val="left"/>
        <w:pPr>
          <w:tabs>
            <w:tab w:val="left" w:pos="785"/>
          </w:tabs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5F6683A">
        <w:start w:val="1"/>
        <w:numFmt w:val="lowerRoman"/>
        <w:lvlText w:val="%9."/>
        <w:lvlJc w:val="left"/>
        <w:pPr>
          <w:tabs>
            <w:tab w:val="left" w:pos="785"/>
          </w:tabs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6">
    <w:abstractNumId w:val="165"/>
    <w:lvlOverride w:ilvl="0">
      <w:startOverride w:val="2"/>
    </w:lvlOverride>
  </w:num>
  <w:num w:numId="177">
    <w:abstractNumId w:val="78"/>
  </w:num>
  <w:num w:numId="178">
    <w:abstractNumId w:val="193"/>
  </w:num>
  <w:num w:numId="179">
    <w:abstractNumId w:val="165"/>
    <w:lvlOverride w:ilvl="0">
      <w:startOverride w:val="3"/>
    </w:lvlOverride>
  </w:num>
  <w:num w:numId="180">
    <w:abstractNumId w:val="93"/>
  </w:num>
  <w:num w:numId="181">
    <w:abstractNumId w:val="64"/>
    <w:lvlOverride w:ilvl="0">
      <w:lvl w:ilvl="0" w:tplc="746CB558">
        <w:start w:val="1"/>
        <w:numFmt w:val="lowerLetter"/>
        <w:lvlText w:val="%1)"/>
        <w:lvlJc w:val="left"/>
        <w:pPr>
          <w:ind w:left="426" w:hanging="360"/>
        </w:pPr>
        <w:rPr>
          <w:rFonts w:hAnsi="Arial Unicode MS"/>
          <w:b w:val="0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2">
    <w:abstractNumId w:val="165"/>
    <w:lvlOverride w:ilvl="0">
      <w:startOverride w:val="6"/>
    </w:lvlOverride>
  </w:num>
  <w:num w:numId="183">
    <w:abstractNumId w:val="165"/>
    <w:lvlOverride w:ilvl="0">
      <w:startOverride w:val="8"/>
    </w:lvlOverride>
  </w:num>
  <w:num w:numId="184">
    <w:abstractNumId w:val="36"/>
  </w:num>
  <w:num w:numId="185">
    <w:abstractNumId w:val="65"/>
  </w:num>
  <w:num w:numId="186">
    <w:abstractNumId w:val="22"/>
  </w:num>
  <w:num w:numId="187">
    <w:abstractNumId w:val="190"/>
    <w:lvlOverride w:ilvl="0">
      <w:lvl w:ilvl="0" w:tplc="9D4AB964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75A687A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1F4407C">
        <w:start w:val="1"/>
        <w:numFmt w:val="lowerRoman"/>
        <w:lvlText w:val="%3."/>
        <w:lvlJc w:val="left"/>
        <w:pPr>
          <w:ind w:left="216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830E4C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2721746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B3C2658">
        <w:start w:val="1"/>
        <w:numFmt w:val="lowerRoman"/>
        <w:lvlText w:val="%6."/>
        <w:lvlJc w:val="left"/>
        <w:pPr>
          <w:ind w:left="432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E901AAE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C667F4C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24E82AFC">
        <w:start w:val="1"/>
        <w:numFmt w:val="lowerRoman"/>
        <w:lvlText w:val="%9."/>
        <w:lvlJc w:val="left"/>
        <w:pPr>
          <w:ind w:left="648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8">
    <w:abstractNumId w:val="190"/>
    <w:lvlOverride w:ilvl="0">
      <w:lvl w:ilvl="0" w:tplc="9D4AB964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75A687A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1F4407C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830E4C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2721746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B3C2658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E901AAE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C667F4C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24E82AFC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9">
    <w:abstractNumId w:val="65"/>
    <w:lvlOverride w:ilvl="0">
      <w:startOverride w:val="2"/>
      <w:lvl w:ilvl="0" w:tplc="F6DAD510">
        <w:start w:val="2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84702182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BF4AF55A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0D4A21C6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15A0F910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A9C1A98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927AB91A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A9D49418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EA960656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0">
    <w:abstractNumId w:val="14"/>
  </w:num>
  <w:num w:numId="191">
    <w:abstractNumId w:val="258"/>
  </w:num>
  <w:num w:numId="192">
    <w:abstractNumId w:val="258"/>
    <w:lvlOverride w:ilvl="0">
      <w:lvl w:ilvl="0" w:tplc="E65CE0BE">
        <w:start w:val="1"/>
        <w:numFmt w:val="decimal"/>
        <w:lvlText w:val="%1."/>
        <w:lvlJc w:val="left"/>
        <w:pPr>
          <w:tabs>
            <w:tab w:val="num" w:pos="567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DF6BB32">
        <w:start w:val="1"/>
        <w:numFmt w:val="lowerLetter"/>
        <w:lvlText w:val="%2."/>
        <w:lvlJc w:val="left"/>
        <w:pPr>
          <w:tabs>
            <w:tab w:val="num" w:pos="1440"/>
          </w:tabs>
          <w:ind w:left="159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078F05A">
        <w:start w:val="1"/>
        <w:numFmt w:val="lowerRoman"/>
        <w:lvlText w:val="%3."/>
        <w:lvlJc w:val="left"/>
        <w:pPr>
          <w:tabs>
            <w:tab w:val="num" w:pos="2160"/>
          </w:tabs>
          <w:ind w:left="2313" w:hanging="4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882AD8C">
        <w:start w:val="1"/>
        <w:numFmt w:val="decimal"/>
        <w:lvlText w:val="%4."/>
        <w:lvlJc w:val="left"/>
        <w:pPr>
          <w:tabs>
            <w:tab w:val="num" w:pos="2880"/>
          </w:tabs>
          <w:ind w:left="303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C0C6CC4">
        <w:start w:val="1"/>
        <w:numFmt w:val="lowerLetter"/>
        <w:lvlText w:val="%5."/>
        <w:lvlJc w:val="left"/>
        <w:pPr>
          <w:tabs>
            <w:tab w:val="num" w:pos="3600"/>
          </w:tabs>
          <w:ind w:left="375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3C6AEC4">
        <w:start w:val="1"/>
        <w:numFmt w:val="lowerRoman"/>
        <w:lvlText w:val="%6."/>
        <w:lvlJc w:val="left"/>
        <w:pPr>
          <w:tabs>
            <w:tab w:val="num" w:pos="4320"/>
          </w:tabs>
          <w:ind w:left="4473" w:hanging="4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94C3676">
        <w:start w:val="1"/>
        <w:numFmt w:val="decimal"/>
        <w:lvlText w:val="%7."/>
        <w:lvlJc w:val="left"/>
        <w:pPr>
          <w:tabs>
            <w:tab w:val="num" w:pos="5040"/>
          </w:tabs>
          <w:ind w:left="519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26AEB94">
        <w:start w:val="1"/>
        <w:numFmt w:val="lowerLetter"/>
        <w:lvlText w:val="%8."/>
        <w:lvlJc w:val="left"/>
        <w:pPr>
          <w:tabs>
            <w:tab w:val="num" w:pos="5760"/>
          </w:tabs>
          <w:ind w:left="591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0741C6A">
        <w:start w:val="1"/>
        <w:numFmt w:val="lowerRoman"/>
        <w:lvlText w:val="%9."/>
        <w:lvlJc w:val="left"/>
        <w:pPr>
          <w:tabs>
            <w:tab w:val="num" w:pos="6480"/>
          </w:tabs>
          <w:ind w:left="6633" w:hanging="4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3">
    <w:abstractNumId w:val="73"/>
  </w:num>
  <w:num w:numId="194">
    <w:abstractNumId w:val="163"/>
  </w:num>
  <w:num w:numId="195">
    <w:abstractNumId w:val="163"/>
    <w:lvlOverride w:ilvl="0">
      <w:lvl w:ilvl="0" w:tplc="1A163D70">
        <w:start w:val="1"/>
        <w:numFmt w:val="decimal"/>
        <w:lvlText w:val="%1."/>
        <w:lvlJc w:val="left"/>
        <w:pPr>
          <w:tabs>
            <w:tab w:val="num" w:pos="567"/>
          </w:tabs>
          <w:ind w:left="72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B441B48">
        <w:start w:val="1"/>
        <w:numFmt w:val="lowerLetter"/>
        <w:lvlText w:val="%2."/>
        <w:lvlJc w:val="left"/>
        <w:pPr>
          <w:tabs>
            <w:tab w:val="num" w:pos="1440"/>
          </w:tabs>
          <w:ind w:left="159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0A297DC">
        <w:start w:val="1"/>
        <w:numFmt w:val="lowerRoman"/>
        <w:lvlText w:val="%3."/>
        <w:lvlJc w:val="left"/>
        <w:pPr>
          <w:tabs>
            <w:tab w:val="num" w:pos="2160"/>
          </w:tabs>
          <w:ind w:left="2313" w:hanging="43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338E71A">
        <w:start w:val="1"/>
        <w:numFmt w:val="decimal"/>
        <w:lvlText w:val="%4."/>
        <w:lvlJc w:val="left"/>
        <w:pPr>
          <w:tabs>
            <w:tab w:val="num" w:pos="2880"/>
          </w:tabs>
          <w:ind w:left="303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6AA452C">
        <w:start w:val="1"/>
        <w:numFmt w:val="lowerLetter"/>
        <w:lvlText w:val="%5."/>
        <w:lvlJc w:val="left"/>
        <w:pPr>
          <w:tabs>
            <w:tab w:val="num" w:pos="3600"/>
          </w:tabs>
          <w:ind w:left="375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766B44C">
        <w:start w:val="1"/>
        <w:numFmt w:val="lowerRoman"/>
        <w:lvlText w:val="%6."/>
        <w:lvlJc w:val="left"/>
        <w:pPr>
          <w:tabs>
            <w:tab w:val="num" w:pos="4320"/>
          </w:tabs>
          <w:ind w:left="4473" w:hanging="43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C64B46E">
        <w:start w:val="1"/>
        <w:numFmt w:val="decimal"/>
        <w:lvlText w:val="%7."/>
        <w:lvlJc w:val="left"/>
        <w:pPr>
          <w:tabs>
            <w:tab w:val="num" w:pos="5040"/>
          </w:tabs>
          <w:ind w:left="519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E949A88">
        <w:start w:val="1"/>
        <w:numFmt w:val="lowerLetter"/>
        <w:lvlText w:val="%8."/>
        <w:lvlJc w:val="left"/>
        <w:pPr>
          <w:tabs>
            <w:tab w:val="num" w:pos="5760"/>
          </w:tabs>
          <w:ind w:left="591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362EC66">
        <w:start w:val="1"/>
        <w:numFmt w:val="lowerRoman"/>
        <w:lvlText w:val="%9."/>
        <w:lvlJc w:val="left"/>
        <w:pPr>
          <w:tabs>
            <w:tab w:val="num" w:pos="6480"/>
          </w:tabs>
          <w:ind w:left="6633" w:hanging="43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6">
    <w:abstractNumId w:val="163"/>
    <w:lvlOverride w:ilvl="0">
      <w:startOverride w:val="3"/>
      <w:lvl w:ilvl="0" w:tplc="1A163D70">
        <w:start w:val="3"/>
        <w:numFmt w:val="decimal"/>
        <w:lvlText w:val="%1."/>
        <w:lvlJc w:val="left"/>
        <w:pPr>
          <w:ind w:left="72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3B441B48">
        <w:start w:val="1"/>
        <w:numFmt w:val="lowerLetter"/>
        <w:lvlText w:val="%2."/>
        <w:lvlJc w:val="left"/>
        <w:pPr>
          <w:ind w:left="144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0A297DC">
        <w:start w:val="1"/>
        <w:numFmt w:val="lowerRoman"/>
        <w:lvlText w:val="%3."/>
        <w:lvlJc w:val="left"/>
        <w:pPr>
          <w:ind w:left="2160" w:hanging="269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5338E71A">
        <w:start w:val="1"/>
        <w:numFmt w:val="decimal"/>
        <w:lvlText w:val="%4."/>
        <w:lvlJc w:val="left"/>
        <w:pPr>
          <w:ind w:left="288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56AA452C">
        <w:start w:val="1"/>
        <w:numFmt w:val="lowerLetter"/>
        <w:lvlText w:val="%5."/>
        <w:lvlJc w:val="left"/>
        <w:pPr>
          <w:ind w:left="360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F766B44C">
        <w:start w:val="1"/>
        <w:numFmt w:val="lowerRoman"/>
        <w:lvlText w:val="%6."/>
        <w:lvlJc w:val="left"/>
        <w:pPr>
          <w:ind w:left="4320" w:hanging="269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6C64B46E">
        <w:start w:val="1"/>
        <w:numFmt w:val="decimal"/>
        <w:lvlText w:val="%7."/>
        <w:lvlJc w:val="left"/>
        <w:pPr>
          <w:ind w:left="504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E949A88">
        <w:start w:val="1"/>
        <w:numFmt w:val="lowerLetter"/>
        <w:lvlText w:val="%8."/>
        <w:lvlJc w:val="left"/>
        <w:pPr>
          <w:ind w:left="576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D362EC66">
        <w:start w:val="1"/>
        <w:numFmt w:val="lowerRoman"/>
        <w:lvlText w:val="%9."/>
        <w:lvlJc w:val="left"/>
        <w:pPr>
          <w:ind w:left="6480" w:hanging="269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7">
    <w:abstractNumId w:val="141"/>
  </w:num>
  <w:num w:numId="198">
    <w:abstractNumId w:val="175"/>
    <w:lvlOverride w:ilvl="0">
      <w:lvl w:ilvl="0" w:tplc="EF180806">
        <w:start w:val="1"/>
        <w:numFmt w:val="lowerLetter"/>
        <w:lvlText w:val="%1)"/>
        <w:lvlJc w:val="left"/>
        <w:pPr>
          <w:ind w:left="1080" w:hanging="360"/>
        </w:pPr>
        <w:rPr>
          <w:rFonts w:ascii="Century Gothic" w:hAnsi="Century Gothic" w:hint="default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9">
    <w:abstractNumId w:val="112"/>
  </w:num>
  <w:num w:numId="200">
    <w:abstractNumId w:val="68"/>
  </w:num>
  <w:num w:numId="201">
    <w:abstractNumId w:val="68"/>
    <w:lvlOverride w:ilvl="0">
      <w:startOverride w:val="8"/>
    </w:lvlOverride>
  </w:num>
  <w:num w:numId="202">
    <w:abstractNumId w:val="145"/>
  </w:num>
  <w:num w:numId="203">
    <w:abstractNumId w:val="133"/>
  </w:num>
  <w:num w:numId="204">
    <w:abstractNumId w:val="168"/>
  </w:num>
  <w:num w:numId="205">
    <w:abstractNumId w:val="71"/>
    <w:lvlOverride w:ilvl="0">
      <w:startOverride w:val="13"/>
    </w:lvlOverride>
  </w:num>
  <w:num w:numId="206">
    <w:abstractNumId w:val="87"/>
  </w:num>
  <w:num w:numId="207">
    <w:abstractNumId w:val="195"/>
  </w:num>
  <w:num w:numId="208">
    <w:abstractNumId w:val="183"/>
  </w:num>
  <w:num w:numId="209">
    <w:abstractNumId w:val="135"/>
    <w:lvlOverride w:ilvl="0">
      <w:lvl w:ilvl="0" w:tplc="A9361DCA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10">
    <w:abstractNumId w:val="95"/>
  </w:num>
  <w:num w:numId="211">
    <w:abstractNumId w:val="253"/>
  </w:num>
  <w:num w:numId="212">
    <w:abstractNumId w:val="152"/>
  </w:num>
  <w:num w:numId="213">
    <w:abstractNumId w:val="139"/>
  </w:num>
  <w:num w:numId="214">
    <w:abstractNumId w:val="253"/>
    <w:lvlOverride w:ilvl="0">
      <w:startOverride w:val="5"/>
      <w:lvl w:ilvl="0" w:tplc="96EA3A6E">
        <w:start w:val="5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45C91CE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177C715E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B8228414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796C9C3C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47F4C1CE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91D4F568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1A30EAF6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752C87E2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15">
    <w:abstractNumId w:val="127"/>
  </w:num>
  <w:num w:numId="216">
    <w:abstractNumId w:val="267"/>
  </w:num>
  <w:num w:numId="217">
    <w:abstractNumId w:val="253"/>
    <w:lvlOverride w:ilvl="0">
      <w:startOverride w:val="6"/>
      <w:lvl w:ilvl="0" w:tplc="96EA3A6E">
        <w:start w:val="6"/>
        <w:numFmt w:val="decimal"/>
        <w:lvlText w:val="%1."/>
        <w:lvlJc w:val="left"/>
        <w:pPr>
          <w:ind w:left="46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45C91CE">
        <w:start w:val="1"/>
        <w:numFmt w:val="lowerLetter"/>
        <w:lvlText w:val="%2."/>
        <w:lvlJc w:val="left"/>
        <w:pPr>
          <w:ind w:left="118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177C715E">
        <w:start w:val="1"/>
        <w:numFmt w:val="lowerRoman"/>
        <w:lvlText w:val="%3."/>
        <w:lvlJc w:val="left"/>
        <w:pPr>
          <w:ind w:left="1895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B8228414">
        <w:start w:val="1"/>
        <w:numFmt w:val="decimal"/>
        <w:lvlText w:val="%4."/>
        <w:lvlJc w:val="left"/>
        <w:pPr>
          <w:ind w:left="262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796C9C3C">
        <w:start w:val="1"/>
        <w:numFmt w:val="lowerLetter"/>
        <w:lvlText w:val="%5."/>
        <w:lvlJc w:val="left"/>
        <w:pPr>
          <w:ind w:left="334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47F4C1CE">
        <w:start w:val="1"/>
        <w:numFmt w:val="lowerRoman"/>
        <w:lvlText w:val="%6."/>
        <w:lvlJc w:val="left"/>
        <w:pPr>
          <w:ind w:left="4055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91D4F568">
        <w:start w:val="1"/>
        <w:numFmt w:val="decimal"/>
        <w:lvlText w:val="%7."/>
        <w:lvlJc w:val="left"/>
        <w:pPr>
          <w:ind w:left="478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1A30EAF6">
        <w:start w:val="1"/>
        <w:numFmt w:val="lowerLetter"/>
        <w:lvlText w:val="%8."/>
        <w:lvlJc w:val="left"/>
        <w:pPr>
          <w:ind w:left="550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752C87E2">
        <w:start w:val="1"/>
        <w:numFmt w:val="lowerRoman"/>
        <w:lvlText w:val="%9."/>
        <w:lvlJc w:val="left"/>
        <w:pPr>
          <w:ind w:left="6215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18">
    <w:abstractNumId w:val="29"/>
  </w:num>
  <w:num w:numId="219">
    <w:abstractNumId w:val="111"/>
  </w:num>
  <w:num w:numId="220">
    <w:abstractNumId w:val="108"/>
  </w:num>
  <w:num w:numId="221">
    <w:abstractNumId w:val="214"/>
    <w:lvlOverride w:ilvl="0">
      <w:lvl w:ilvl="0" w:tplc="AABEC362">
        <w:start w:val="1"/>
        <w:numFmt w:val="lowerLetter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highlight w:val="none"/>
          <w:vertAlign w:val="baseline"/>
        </w:rPr>
      </w:lvl>
    </w:lvlOverride>
  </w:num>
  <w:num w:numId="222">
    <w:abstractNumId w:val="111"/>
    <w:lvlOverride w:ilvl="0">
      <w:startOverride w:val="2"/>
    </w:lvlOverride>
  </w:num>
  <w:num w:numId="223">
    <w:abstractNumId w:val="53"/>
  </w:num>
  <w:num w:numId="224">
    <w:abstractNumId w:val="159"/>
  </w:num>
  <w:num w:numId="225">
    <w:abstractNumId w:val="252"/>
  </w:num>
  <w:num w:numId="226">
    <w:abstractNumId w:val="261"/>
  </w:num>
  <w:num w:numId="227">
    <w:abstractNumId w:val="159"/>
    <w:lvlOverride w:ilvl="0">
      <w:startOverride w:val="2"/>
      <w:lvl w:ilvl="0" w:tplc="9F7A853C">
        <w:start w:val="2"/>
        <w:numFmt w:val="decimal"/>
        <w:lvlText w:val="%1."/>
        <w:lvlJc w:val="left"/>
        <w:pPr>
          <w:ind w:left="70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B7F26DDA">
        <w:start w:val="1"/>
        <w:numFmt w:val="lowerLetter"/>
        <w:lvlText w:val="%2."/>
        <w:lvlJc w:val="left"/>
        <w:pPr>
          <w:ind w:left="142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A9908244">
        <w:start w:val="1"/>
        <w:numFmt w:val="lowerRoman"/>
        <w:lvlText w:val="%3."/>
        <w:lvlJc w:val="left"/>
        <w:pPr>
          <w:ind w:left="2149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CF0233E0">
        <w:start w:val="1"/>
        <w:numFmt w:val="decimal"/>
        <w:lvlText w:val="%4."/>
        <w:lvlJc w:val="left"/>
        <w:pPr>
          <w:ind w:left="286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A4168784">
        <w:start w:val="1"/>
        <w:numFmt w:val="lowerLetter"/>
        <w:lvlText w:val="%5."/>
        <w:lvlJc w:val="left"/>
        <w:pPr>
          <w:ind w:left="358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6762AFE4">
        <w:start w:val="1"/>
        <w:numFmt w:val="lowerRoman"/>
        <w:lvlText w:val="%6."/>
        <w:lvlJc w:val="left"/>
        <w:pPr>
          <w:ind w:left="4309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4E6265FA">
        <w:start w:val="1"/>
        <w:numFmt w:val="decimal"/>
        <w:lvlText w:val="%7."/>
        <w:lvlJc w:val="left"/>
        <w:pPr>
          <w:ind w:left="502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BAFAAB00">
        <w:start w:val="1"/>
        <w:numFmt w:val="lowerLetter"/>
        <w:lvlText w:val="%8."/>
        <w:lvlJc w:val="left"/>
        <w:pPr>
          <w:ind w:left="574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8CD2D282">
        <w:start w:val="1"/>
        <w:numFmt w:val="lowerRoman"/>
        <w:lvlText w:val="%9."/>
        <w:lvlJc w:val="left"/>
        <w:pPr>
          <w:ind w:left="6469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8">
    <w:abstractNumId w:val="33"/>
  </w:num>
  <w:num w:numId="229">
    <w:abstractNumId w:val="230"/>
  </w:num>
  <w:num w:numId="230">
    <w:abstractNumId w:val="159"/>
    <w:lvlOverride w:ilvl="0">
      <w:startOverride w:val="4"/>
    </w:lvlOverride>
  </w:num>
  <w:num w:numId="231">
    <w:abstractNumId w:val="54"/>
  </w:num>
  <w:num w:numId="232">
    <w:abstractNumId w:val="102"/>
  </w:num>
  <w:num w:numId="233">
    <w:abstractNumId w:val="85"/>
  </w:num>
  <w:num w:numId="234">
    <w:abstractNumId w:val="280"/>
  </w:num>
  <w:num w:numId="235">
    <w:abstractNumId w:val="102"/>
    <w:lvlOverride w:ilvl="0">
      <w:startOverride w:val="5"/>
    </w:lvlOverride>
  </w:num>
  <w:num w:numId="236">
    <w:abstractNumId w:val="215"/>
  </w:num>
  <w:num w:numId="237">
    <w:abstractNumId w:val="259"/>
  </w:num>
  <w:num w:numId="238">
    <w:abstractNumId w:val="217"/>
  </w:num>
  <w:num w:numId="239">
    <w:abstractNumId w:val="88"/>
  </w:num>
  <w:num w:numId="240">
    <w:abstractNumId w:val="86"/>
  </w:num>
  <w:num w:numId="241">
    <w:abstractNumId w:val="176"/>
    <w:lvlOverride w:ilvl="0">
      <w:lvl w:ilvl="0" w:tplc="82A0BDE8">
        <w:start w:val="1"/>
        <w:numFmt w:val="decimal"/>
        <w:lvlText w:val="%1)"/>
        <w:lvlJc w:val="left"/>
        <w:pPr>
          <w:ind w:left="851" w:hanging="851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1">
      <w:lvl w:ilvl="1" w:tplc="26167944">
        <w:start w:val="1"/>
        <w:numFmt w:val="lowerLetter"/>
        <w:lvlText w:val="%2)"/>
        <w:lvlJc w:val="left"/>
        <w:pPr>
          <w:ind w:left="708" w:hanging="708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242">
    <w:abstractNumId w:val="237"/>
  </w:num>
  <w:num w:numId="243">
    <w:abstractNumId w:val="66"/>
  </w:num>
  <w:num w:numId="244">
    <w:abstractNumId w:val="275"/>
  </w:num>
  <w:num w:numId="245">
    <w:abstractNumId w:val="21"/>
  </w:num>
  <w:num w:numId="246">
    <w:abstractNumId w:val="66"/>
    <w:lvlOverride w:ilvl="0">
      <w:startOverride w:val="4"/>
      <w:lvl w:ilvl="0" w:tplc="CEDECCF4">
        <w:start w:val="4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A1C0142">
        <w:start w:val="1"/>
        <w:numFmt w:val="lowerLetter"/>
        <w:lvlText w:val="%2."/>
        <w:lvlJc w:val="left"/>
        <w:pPr>
          <w:ind w:left="851" w:hanging="2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8F2854D8">
        <w:start w:val="1"/>
        <w:numFmt w:val="lowerRoman"/>
        <w:lvlText w:val="%3."/>
        <w:lvlJc w:val="left"/>
        <w:pPr>
          <w:ind w:left="1724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3B56D82C">
        <w:start w:val="1"/>
        <w:numFmt w:val="decimal"/>
        <w:lvlText w:val="%4."/>
        <w:lvlJc w:val="left"/>
        <w:pPr>
          <w:ind w:left="244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D60F2D6">
        <w:start w:val="1"/>
        <w:numFmt w:val="lowerLetter"/>
        <w:lvlText w:val="%5."/>
        <w:lvlJc w:val="left"/>
        <w:pPr>
          <w:ind w:left="316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7E701846">
        <w:start w:val="1"/>
        <w:numFmt w:val="lowerRoman"/>
        <w:lvlText w:val="%6."/>
        <w:lvlJc w:val="left"/>
        <w:pPr>
          <w:ind w:left="3884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B48A93C2">
        <w:start w:val="1"/>
        <w:numFmt w:val="decimal"/>
        <w:lvlText w:val="%7."/>
        <w:lvlJc w:val="left"/>
        <w:pPr>
          <w:ind w:left="460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04F0B426">
        <w:start w:val="1"/>
        <w:numFmt w:val="lowerLetter"/>
        <w:lvlText w:val="%8."/>
        <w:lvlJc w:val="left"/>
        <w:pPr>
          <w:ind w:left="532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B29A53F0">
        <w:start w:val="1"/>
        <w:numFmt w:val="lowerRoman"/>
        <w:lvlText w:val="%9."/>
        <w:lvlJc w:val="left"/>
        <w:pPr>
          <w:ind w:left="6044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47">
    <w:abstractNumId w:val="187"/>
  </w:num>
  <w:num w:numId="248">
    <w:abstractNumId w:val="240"/>
  </w:num>
  <w:num w:numId="249">
    <w:abstractNumId w:val="66"/>
    <w:lvlOverride w:ilvl="0">
      <w:startOverride w:val="5"/>
    </w:lvlOverride>
  </w:num>
  <w:num w:numId="250">
    <w:abstractNumId w:val="277"/>
  </w:num>
  <w:num w:numId="251">
    <w:abstractNumId w:val="97"/>
  </w:num>
  <w:num w:numId="252">
    <w:abstractNumId w:val="97"/>
    <w:lvlOverride w:ilvl="0">
      <w:lvl w:ilvl="0" w:tplc="72466954">
        <w:start w:val="1"/>
        <w:numFmt w:val="decimal"/>
        <w:lvlText w:val="%1)"/>
        <w:lvlJc w:val="left"/>
        <w:pPr>
          <w:tabs>
            <w:tab w:val="left" w:pos="851"/>
          </w:tabs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A6C939A">
        <w:start w:val="1"/>
        <w:numFmt w:val="lowerLetter"/>
        <w:lvlText w:val="%2."/>
        <w:lvlJc w:val="left"/>
        <w:pPr>
          <w:tabs>
            <w:tab w:val="left" w:pos="851"/>
          </w:tabs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1B86AC2">
        <w:start w:val="1"/>
        <w:numFmt w:val="lowerRoman"/>
        <w:lvlText w:val="%3."/>
        <w:lvlJc w:val="left"/>
        <w:pPr>
          <w:tabs>
            <w:tab w:val="left" w:pos="851"/>
          </w:tabs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8E45400">
        <w:start w:val="1"/>
        <w:numFmt w:val="decimal"/>
        <w:lvlText w:val="%4."/>
        <w:lvlJc w:val="left"/>
        <w:pPr>
          <w:tabs>
            <w:tab w:val="left" w:pos="851"/>
          </w:tabs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674D280">
        <w:start w:val="1"/>
        <w:numFmt w:val="lowerLetter"/>
        <w:lvlText w:val="%5."/>
        <w:lvlJc w:val="left"/>
        <w:pPr>
          <w:tabs>
            <w:tab w:val="left" w:pos="851"/>
          </w:tabs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9700C3E">
        <w:start w:val="1"/>
        <w:numFmt w:val="lowerRoman"/>
        <w:lvlText w:val="%6."/>
        <w:lvlJc w:val="left"/>
        <w:pPr>
          <w:tabs>
            <w:tab w:val="left" w:pos="851"/>
          </w:tabs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FD3C7F7E">
        <w:start w:val="1"/>
        <w:numFmt w:val="decimal"/>
        <w:lvlText w:val="%7."/>
        <w:lvlJc w:val="left"/>
        <w:pPr>
          <w:tabs>
            <w:tab w:val="left" w:pos="851"/>
          </w:tabs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1B401F0">
        <w:start w:val="1"/>
        <w:numFmt w:val="lowerLetter"/>
        <w:lvlText w:val="%8."/>
        <w:lvlJc w:val="left"/>
        <w:pPr>
          <w:tabs>
            <w:tab w:val="left" w:pos="851"/>
          </w:tabs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50EAC64">
        <w:start w:val="1"/>
        <w:numFmt w:val="lowerRoman"/>
        <w:lvlText w:val="%9."/>
        <w:lvlJc w:val="left"/>
        <w:pPr>
          <w:tabs>
            <w:tab w:val="left" w:pos="851"/>
          </w:tabs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53">
    <w:abstractNumId w:val="31"/>
  </w:num>
  <w:num w:numId="254">
    <w:abstractNumId w:val="229"/>
  </w:num>
  <w:num w:numId="255">
    <w:abstractNumId w:val="66"/>
    <w:lvlOverride w:ilvl="0">
      <w:startOverride w:val="6"/>
    </w:lvlOverride>
  </w:num>
  <w:num w:numId="256">
    <w:abstractNumId w:val="218"/>
  </w:num>
  <w:num w:numId="257">
    <w:abstractNumId w:val="67"/>
  </w:num>
  <w:num w:numId="258">
    <w:abstractNumId w:val="66"/>
    <w:lvlOverride w:ilvl="0">
      <w:startOverride w:val="7"/>
    </w:lvlOverride>
  </w:num>
  <w:num w:numId="259">
    <w:abstractNumId w:val="264"/>
  </w:num>
  <w:num w:numId="260">
    <w:abstractNumId w:val="192"/>
  </w:num>
  <w:num w:numId="261">
    <w:abstractNumId w:val="192"/>
    <w:lvlOverride w:ilvl="0">
      <w:lvl w:ilvl="0" w:tplc="9AA40DEA">
        <w:start w:val="1"/>
        <w:numFmt w:val="decimal"/>
        <w:lvlText w:val="%1)"/>
        <w:lvlJc w:val="left"/>
        <w:pPr>
          <w:tabs>
            <w:tab w:val="left" w:pos="851"/>
          </w:tabs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87E7256">
        <w:start w:val="1"/>
        <w:numFmt w:val="lowerLetter"/>
        <w:lvlText w:val="%2."/>
        <w:lvlJc w:val="left"/>
        <w:pPr>
          <w:tabs>
            <w:tab w:val="left" w:pos="851"/>
          </w:tabs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3B2CC30">
        <w:start w:val="1"/>
        <w:numFmt w:val="lowerRoman"/>
        <w:lvlText w:val="%3."/>
        <w:lvlJc w:val="left"/>
        <w:pPr>
          <w:tabs>
            <w:tab w:val="left" w:pos="851"/>
          </w:tabs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0A2570C">
        <w:start w:val="1"/>
        <w:numFmt w:val="decimal"/>
        <w:lvlText w:val="%4."/>
        <w:lvlJc w:val="left"/>
        <w:pPr>
          <w:tabs>
            <w:tab w:val="left" w:pos="851"/>
          </w:tabs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C9C3D84">
        <w:start w:val="1"/>
        <w:numFmt w:val="lowerLetter"/>
        <w:lvlText w:val="%5."/>
        <w:lvlJc w:val="left"/>
        <w:pPr>
          <w:tabs>
            <w:tab w:val="left" w:pos="851"/>
          </w:tabs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5EEB06A">
        <w:start w:val="1"/>
        <w:numFmt w:val="lowerRoman"/>
        <w:lvlText w:val="%6."/>
        <w:lvlJc w:val="left"/>
        <w:pPr>
          <w:tabs>
            <w:tab w:val="left" w:pos="851"/>
          </w:tabs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0BE03BE">
        <w:start w:val="1"/>
        <w:numFmt w:val="decimal"/>
        <w:lvlText w:val="%7."/>
        <w:lvlJc w:val="left"/>
        <w:pPr>
          <w:tabs>
            <w:tab w:val="left" w:pos="851"/>
          </w:tabs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8FCB78A">
        <w:start w:val="1"/>
        <w:numFmt w:val="lowerLetter"/>
        <w:lvlText w:val="%8."/>
        <w:lvlJc w:val="left"/>
        <w:pPr>
          <w:tabs>
            <w:tab w:val="left" w:pos="851"/>
          </w:tabs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E1E5F96">
        <w:start w:val="1"/>
        <w:numFmt w:val="lowerRoman"/>
        <w:lvlText w:val="%9."/>
        <w:lvlJc w:val="left"/>
        <w:pPr>
          <w:tabs>
            <w:tab w:val="left" w:pos="851"/>
          </w:tabs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2">
    <w:abstractNumId w:val="66"/>
    <w:lvlOverride w:ilvl="0">
      <w:startOverride w:val="9"/>
      <w:lvl w:ilvl="0" w:tplc="CEDECCF4">
        <w:start w:val="9"/>
        <w:numFmt w:val="decimal"/>
        <w:lvlText w:val="%1."/>
        <w:lvlJc w:val="left"/>
        <w:pPr>
          <w:tabs>
            <w:tab w:val="left" w:pos="426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A1C0142">
        <w:start w:val="1"/>
        <w:numFmt w:val="lowerLetter"/>
        <w:lvlText w:val="%2."/>
        <w:lvlJc w:val="left"/>
        <w:pPr>
          <w:tabs>
            <w:tab w:val="left" w:pos="426"/>
          </w:tabs>
          <w:ind w:left="100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8F2854D8">
        <w:start w:val="1"/>
        <w:numFmt w:val="lowerRoman"/>
        <w:lvlText w:val="%3."/>
        <w:lvlJc w:val="left"/>
        <w:pPr>
          <w:tabs>
            <w:tab w:val="left" w:pos="426"/>
          </w:tabs>
          <w:ind w:left="1724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3B56D82C">
        <w:start w:val="1"/>
        <w:numFmt w:val="decimal"/>
        <w:lvlText w:val="%4."/>
        <w:lvlJc w:val="left"/>
        <w:pPr>
          <w:tabs>
            <w:tab w:val="left" w:pos="426"/>
          </w:tabs>
          <w:ind w:left="244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D60F2D6">
        <w:start w:val="1"/>
        <w:numFmt w:val="lowerLetter"/>
        <w:lvlText w:val="%5."/>
        <w:lvlJc w:val="left"/>
        <w:pPr>
          <w:tabs>
            <w:tab w:val="left" w:pos="426"/>
          </w:tabs>
          <w:ind w:left="316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7E701846">
        <w:start w:val="1"/>
        <w:numFmt w:val="lowerRoman"/>
        <w:lvlText w:val="%6."/>
        <w:lvlJc w:val="left"/>
        <w:pPr>
          <w:tabs>
            <w:tab w:val="left" w:pos="426"/>
          </w:tabs>
          <w:ind w:left="3884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B48A93C2">
        <w:start w:val="1"/>
        <w:numFmt w:val="decimal"/>
        <w:lvlText w:val="%7."/>
        <w:lvlJc w:val="left"/>
        <w:pPr>
          <w:tabs>
            <w:tab w:val="left" w:pos="426"/>
          </w:tabs>
          <w:ind w:left="460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04F0B426">
        <w:start w:val="1"/>
        <w:numFmt w:val="lowerLetter"/>
        <w:lvlText w:val="%8."/>
        <w:lvlJc w:val="left"/>
        <w:pPr>
          <w:tabs>
            <w:tab w:val="left" w:pos="426"/>
          </w:tabs>
          <w:ind w:left="532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B29A53F0">
        <w:start w:val="1"/>
        <w:numFmt w:val="lowerRoman"/>
        <w:lvlText w:val="%9."/>
        <w:lvlJc w:val="left"/>
        <w:pPr>
          <w:tabs>
            <w:tab w:val="left" w:pos="426"/>
          </w:tabs>
          <w:ind w:left="6044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3">
    <w:abstractNumId w:val="18"/>
  </w:num>
  <w:num w:numId="264">
    <w:abstractNumId w:val="238"/>
  </w:num>
  <w:num w:numId="265">
    <w:abstractNumId w:val="105"/>
  </w:num>
  <w:num w:numId="266">
    <w:abstractNumId w:val="227"/>
  </w:num>
  <w:num w:numId="267">
    <w:abstractNumId w:val="186"/>
  </w:num>
  <w:num w:numId="268">
    <w:abstractNumId w:val="131"/>
  </w:num>
  <w:num w:numId="269">
    <w:abstractNumId w:val="100"/>
  </w:num>
  <w:num w:numId="270">
    <w:abstractNumId w:val="210"/>
  </w:num>
  <w:num w:numId="271">
    <w:abstractNumId w:val="131"/>
    <w:lvlOverride w:ilvl="0">
      <w:startOverride w:val="2"/>
      <w:lvl w:ilvl="0" w:tplc="ED80D8BA">
        <w:start w:val="2"/>
        <w:numFmt w:val="decimal"/>
        <w:lvlText w:val="%1."/>
        <w:lvlJc w:val="left"/>
        <w:pPr>
          <w:tabs>
            <w:tab w:val="num" w:pos="308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FA787924">
        <w:start w:val="1"/>
        <w:numFmt w:val="lowerLetter"/>
        <w:lvlText w:val="%2."/>
        <w:lvlJc w:val="left"/>
        <w:pPr>
          <w:tabs>
            <w:tab w:val="left" w:pos="308"/>
            <w:tab w:val="num" w:pos="1146"/>
          </w:tabs>
          <w:ind w:left="126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F0DCD4FA">
        <w:start w:val="1"/>
        <w:numFmt w:val="lowerRoman"/>
        <w:lvlText w:val="%3."/>
        <w:lvlJc w:val="left"/>
        <w:pPr>
          <w:tabs>
            <w:tab w:val="left" w:pos="308"/>
            <w:tab w:val="num" w:pos="1866"/>
          </w:tabs>
          <w:ind w:left="1984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06C623E">
        <w:start w:val="1"/>
        <w:numFmt w:val="decimal"/>
        <w:lvlText w:val="%4."/>
        <w:lvlJc w:val="left"/>
        <w:pPr>
          <w:tabs>
            <w:tab w:val="left" w:pos="308"/>
            <w:tab w:val="num" w:pos="2586"/>
          </w:tabs>
          <w:ind w:left="270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6A1871BC">
        <w:start w:val="1"/>
        <w:numFmt w:val="lowerLetter"/>
        <w:lvlText w:val="%5."/>
        <w:lvlJc w:val="left"/>
        <w:pPr>
          <w:tabs>
            <w:tab w:val="left" w:pos="308"/>
            <w:tab w:val="num" w:pos="3306"/>
          </w:tabs>
          <w:ind w:left="342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AC9EABA0">
        <w:start w:val="1"/>
        <w:numFmt w:val="lowerRoman"/>
        <w:lvlText w:val="%6."/>
        <w:lvlJc w:val="left"/>
        <w:pPr>
          <w:tabs>
            <w:tab w:val="left" w:pos="308"/>
            <w:tab w:val="num" w:pos="4026"/>
          </w:tabs>
          <w:ind w:left="4144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2606376">
        <w:start w:val="1"/>
        <w:numFmt w:val="decimal"/>
        <w:lvlText w:val="%7."/>
        <w:lvlJc w:val="left"/>
        <w:pPr>
          <w:tabs>
            <w:tab w:val="left" w:pos="308"/>
            <w:tab w:val="num" w:pos="4746"/>
          </w:tabs>
          <w:ind w:left="486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0A907E82">
        <w:start w:val="1"/>
        <w:numFmt w:val="lowerLetter"/>
        <w:lvlText w:val="%8."/>
        <w:lvlJc w:val="left"/>
        <w:pPr>
          <w:tabs>
            <w:tab w:val="left" w:pos="308"/>
            <w:tab w:val="num" w:pos="5466"/>
          </w:tabs>
          <w:ind w:left="558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E0664FDA">
        <w:start w:val="1"/>
        <w:numFmt w:val="lowerRoman"/>
        <w:lvlText w:val="%9."/>
        <w:lvlJc w:val="left"/>
        <w:pPr>
          <w:tabs>
            <w:tab w:val="left" w:pos="308"/>
            <w:tab w:val="num" w:pos="6186"/>
          </w:tabs>
          <w:ind w:left="6304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72">
    <w:abstractNumId w:val="61"/>
  </w:num>
  <w:num w:numId="273">
    <w:abstractNumId w:val="188"/>
  </w:num>
  <w:num w:numId="274">
    <w:abstractNumId w:val="131"/>
    <w:lvlOverride w:ilvl="0">
      <w:startOverride w:val="3"/>
      <w:lvl w:ilvl="0" w:tplc="ED80D8BA">
        <w:start w:val="3"/>
        <w:numFmt w:val="decimal"/>
        <w:lvlText w:val="%1."/>
        <w:lvlJc w:val="left"/>
        <w:pPr>
          <w:tabs>
            <w:tab w:val="num" w:pos="360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FA787924">
        <w:start w:val="1"/>
        <w:numFmt w:val="lowerLetter"/>
        <w:lvlText w:val="%2."/>
        <w:lvlJc w:val="left"/>
        <w:pPr>
          <w:tabs>
            <w:tab w:val="left" w:pos="360"/>
            <w:tab w:val="num" w:pos="1146"/>
          </w:tabs>
          <w:ind w:left="12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F0DCD4FA">
        <w:start w:val="1"/>
        <w:numFmt w:val="lowerRoman"/>
        <w:lvlText w:val="%3."/>
        <w:lvlJc w:val="left"/>
        <w:pPr>
          <w:tabs>
            <w:tab w:val="left" w:pos="360"/>
            <w:tab w:val="num" w:pos="1866"/>
          </w:tabs>
          <w:ind w:left="193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06C623E">
        <w:start w:val="1"/>
        <w:numFmt w:val="decimal"/>
        <w:lvlText w:val="%4."/>
        <w:lvlJc w:val="left"/>
        <w:pPr>
          <w:tabs>
            <w:tab w:val="left" w:pos="360"/>
            <w:tab w:val="num" w:pos="2586"/>
          </w:tabs>
          <w:ind w:left="265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6A1871BC">
        <w:start w:val="1"/>
        <w:numFmt w:val="lowerLetter"/>
        <w:lvlText w:val="%5."/>
        <w:lvlJc w:val="left"/>
        <w:pPr>
          <w:tabs>
            <w:tab w:val="left" w:pos="360"/>
            <w:tab w:val="num" w:pos="3306"/>
          </w:tabs>
          <w:ind w:left="337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AC9EABA0">
        <w:start w:val="1"/>
        <w:numFmt w:val="lowerRoman"/>
        <w:lvlText w:val="%6."/>
        <w:lvlJc w:val="left"/>
        <w:pPr>
          <w:tabs>
            <w:tab w:val="left" w:pos="360"/>
            <w:tab w:val="num" w:pos="4026"/>
          </w:tabs>
          <w:ind w:left="409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2606376">
        <w:start w:val="1"/>
        <w:numFmt w:val="decimal"/>
        <w:lvlText w:val="%7."/>
        <w:lvlJc w:val="left"/>
        <w:pPr>
          <w:tabs>
            <w:tab w:val="left" w:pos="360"/>
            <w:tab w:val="num" w:pos="4746"/>
          </w:tabs>
          <w:ind w:left="48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0A907E82">
        <w:start w:val="1"/>
        <w:numFmt w:val="lowerLetter"/>
        <w:lvlText w:val="%8."/>
        <w:lvlJc w:val="left"/>
        <w:pPr>
          <w:tabs>
            <w:tab w:val="left" w:pos="360"/>
            <w:tab w:val="num" w:pos="5466"/>
          </w:tabs>
          <w:ind w:left="553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E0664FDA">
        <w:start w:val="1"/>
        <w:numFmt w:val="lowerRoman"/>
        <w:lvlText w:val="%9."/>
        <w:lvlJc w:val="left"/>
        <w:pPr>
          <w:tabs>
            <w:tab w:val="left" w:pos="360"/>
            <w:tab w:val="num" w:pos="6186"/>
          </w:tabs>
          <w:ind w:left="625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75">
    <w:abstractNumId w:val="220"/>
  </w:num>
  <w:num w:numId="276">
    <w:abstractNumId w:val="90"/>
  </w:num>
  <w:num w:numId="277">
    <w:abstractNumId w:val="212"/>
  </w:num>
  <w:num w:numId="278">
    <w:abstractNumId w:val="56"/>
  </w:num>
  <w:num w:numId="279">
    <w:abstractNumId w:val="136"/>
  </w:num>
  <w:num w:numId="280">
    <w:abstractNumId w:val="106"/>
  </w:num>
  <w:num w:numId="281">
    <w:abstractNumId w:val="106"/>
    <w:lvlOverride w:ilvl="0">
      <w:lvl w:ilvl="0" w:tplc="83667A52">
        <w:start w:val="1"/>
        <w:numFmt w:val="decimal"/>
        <w:lvlText w:val="%1)"/>
        <w:lvlJc w:val="left"/>
        <w:pPr>
          <w:tabs>
            <w:tab w:val="left" w:leader="dot" w:pos="4927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61CDF50">
        <w:start w:val="1"/>
        <w:numFmt w:val="decimal"/>
        <w:lvlText w:val="%2."/>
        <w:lvlJc w:val="left"/>
        <w:pPr>
          <w:tabs>
            <w:tab w:val="left" w:pos="720"/>
            <w:tab w:val="left" w:leader="dot" w:pos="4927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C76A3D2">
        <w:start w:val="1"/>
        <w:numFmt w:val="lowerRoman"/>
        <w:lvlText w:val="%3."/>
        <w:lvlJc w:val="left"/>
        <w:pPr>
          <w:tabs>
            <w:tab w:val="left" w:pos="720"/>
            <w:tab w:val="left" w:leader="dot" w:pos="4927"/>
          </w:tabs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62CB53E">
        <w:start w:val="1"/>
        <w:numFmt w:val="decimal"/>
        <w:lvlText w:val="%4."/>
        <w:lvlJc w:val="left"/>
        <w:pPr>
          <w:tabs>
            <w:tab w:val="left" w:pos="720"/>
            <w:tab w:val="left" w:leader="dot" w:pos="4927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5648EB4">
        <w:start w:val="1"/>
        <w:numFmt w:val="lowerLetter"/>
        <w:lvlText w:val="%5."/>
        <w:lvlJc w:val="left"/>
        <w:pPr>
          <w:tabs>
            <w:tab w:val="left" w:pos="720"/>
            <w:tab w:val="left" w:leader="dot" w:pos="4927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AFCBC0A">
        <w:start w:val="1"/>
        <w:numFmt w:val="lowerRoman"/>
        <w:lvlText w:val="%6."/>
        <w:lvlJc w:val="left"/>
        <w:pPr>
          <w:tabs>
            <w:tab w:val="left" w:pos="720"/>
            <w:tab w:val="left" w:leader="dot" w:pos="4927"/>
          </w:tabs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3EABB6E">
        <w:start w:val="1"/>
        <w:numFmt w:val="decimal"/>
        <w:lvlText w:val="%7."/>
        <w:lvlJc w:val="left"/>
        <w:pPr>
          <w:tabs>
            <w:tab w:val="left" w:pos="720"/>
          </w:tabs>
          <w:ind w:left="4927" w:hanging="24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E24FDC8">
        <w:start w:val="1"/>
        <w:numFmt w:val="lowerLetter"/>
        <w:lvlText w:val="%8."/>
        <w:lvlJc w:val="left"/>
        <w:pPr>
          <w:tabs>
            <w:tab w:val="left" w:pos="720"/>
            <w:tab w:val="left" w:leader="dot" w:pos="4927"/>
          </w:tabs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7B8D1FC">
        <w:start w:val="1"/>
        <w:numFmt w:val="lowerRoman"/>
        <w:lvlText w:val="%9."/>
        <w:lvlJc w:val="left"/>
        <w:pPr>
          <w:tabs>
            <w:tab w:val="left" w:pos="720"/>
            <w:tab w:val="left" w:leader="dot" w:pos="4927"/>
          </w:tabs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82">
    <w:abstractNumId w:val="56"/>
    <w:lvlOverride w:ilvl="0">
      <w:startOverride w:val="2"/>
      <w:lvl w:ilvl="0" w:tplc="58263666">
        <w:start w:val="2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686EC7F0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F69095CC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53D6A2F6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3E824E58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1020E9DE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996E7AD8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4BEC2DD0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E8FE1CB2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83">
    <w:abstractNumId w:val="96"/>
  </w:num>
  <w:num w:numId="284">
    <w:abstractNumId w:val="283"/>
  </w:num>
  <w:num w:numId="285">
    <w:abstractNumId w:val="198"/>
  </w:num>
  <w:num w:numId="286">
    <w:abstractNumId w:val="92"/>
  </w:num>
  <w:num w:numId="287">
    <w:abstractNumId w:val="92"/>
    <w:lvlOverride w:ilvl="0">
      <w:lvl w:ilvl="0" w:tplc="2D4AD114">
        <w:start w:val="1"/>
        <w:numFmt w:val="decimal"/>
        <w:lvlText w:val="%1."/>
        <w:lvlJc w:val="left"/>
        <w:pPr>
          <w:tabs>
            <w:tab w:val="num" w:pos="360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0BAE44C">
        <w:start w:val="1"/>
        <w:numFmt w:val="decimal"/>
        <w:lvlText w:val="%2."/>
        <w:lvlJc w:val="left"/>
        <w:pPr>
          <w:tabs>
            <w:tab w:val="left" w:pos="360"/>
            <w:tab w:val="num" w:pos="1113"/>
          </w:tabs>
          <w:ind w:left="1179" w:hanging="3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28486C8">
        <w:start w:val="1"/>
        <w:numFmt w:val="lowerRoman"/>
        <w:lvlText w:val="%3."/>
        <w:lvlJc w:val="left"/>
        <w:pPr>
          <w:tabs>
            <w:tab w:val="left" w:pos="360"/>
            <w:tab w:val="num" w:pos="1866"/>
          </w:tabs>
          <w:ind w:left="193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78C9FD4">
        <w:start w:val="1"/>
        <w:numFmt w:val="decimal"/>
        <w:lvlText w:val="%4."/>
        <w:lvlJc w:val="left"/>
        <w:pPr>
          <w:tabs>
            <w:tab w:val="left" w:pos="360"/>
            <w:tab w:val="num" w:pos="2586"/>
          </w:tabs>
          <w:ind w:left="265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EC26F46">
        <w:start w:val="1"/>
        <w:numFmt w:val="lowerLetter"/>
        <w:lvlText w:val="%5."/>
        <w:lvlJc w:val="left"/>
        <w:pPr>
          <w:tabs>
            <w:tab w:val="left" w:pos="360"/>
            <w:tab w:val="num" w:pos="3306"/>
          </w:tabs>
          <w:ind w:left="337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776B7F0">
        <w:start w:val="1"/>
        <w:numFmt w:val="lowerRoman"/>
        <w:lvlText w:val="%6."/>
        <w:lvlJc w:val="left"/>
        <w:pPr>
          <w:tabs>
            <w:tab w:val="left" w:pos="360"/>
            <w:tab w:val="num" w:pos="4026"/>
          </w:tabs>
          <w:ind w:left="409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FDCE32A">
        <w:start w:val="1"/>
        <w:numFmt w:val="decimal"/>
        <w:lvlText w:val="%7."/>
        <w:lvlJc w:val="left"/>
        <w:pPr>
          <w:tabs>
            <w:tab w:val="left" w:pos="360"/>
            <w:tab w:val="num" w:pos="4746"/>
          </w:tabs>
          <w:ind w:left="48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6AAAB5C">
        <w:start w:val="1"/>
        <w:numFmt w:val="lowerLetter"/>
        <w:lvlText w:val="%8."/>
        <w:lvlJc w:val="left"/>
        <w:pPr>
          <w:tabs>
            <w:tab w:val="left" w:pos="360"/>
            <w:tab w:val="num" w:pos="5466"/>
          </w:tabs>
          <w:ind w:left="553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0E22D78">
        <w:start w:val="1"/>
        <w:numFmt w:val="lowerRoman"/>
        <w:lvlText w:val="%9."/>
        <w:lvlJc w:val="left"/>
        <w:pPr>
          <w:tabs>
            <w:tab w:val="left" w:pos="360"/>
            <w:tab w:val="num" w:pos="6186"/>
          </w:tabs>
          <w:ind w:left="625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88">
    <w:abstractNumId w:val="92"/>
    <w:lvlOverride w:ilvl="0">
      <w:startOverride w:val="5"/>
    </w:lvlOverride>
  </w:num>
  <w:num w:numId="289">
    <w:abstractNumId w:val="276"/>
  </w:num>
  <w:num w:numId="290">
    <w:abstractNumId w:val="134"/>
  </w:num>
  <w:num w:numId="291">
    <w:abstractNumId w:val="134"/>
    <w:lvlOverride w:ilvl="0">
      <w:lvl w:ilvl="0" w:tplc="9FA8581C">
        <w:start w:val="1"/>
        <w:numFmt w:val="decimal"/>
        <w:lvlText w:val="%1."/>
        <w:lvlJc w:val="left"/>
        <w:pPr>
          <w:tabs>
            <w:tab w:val="num" w:pos="360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71C4A40">
        <w:start w:val="1"/>
        <w:numFmt w:val="lowerLetter"/>
        <w:lvlText w:val="%2."/>
        <w:lvlJc w:val="left"/>
        <w:pPr>
          <w:tabs>
            <w:tab w:val="left" w:pos="360"/>
            <w:tab w:val="num" w:pos="1146"/>
          </w:tabs>
          <w:ind w:left="12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132AD9C">
        <w:start w:val="1"/>
        <w:numFmt w:val="lowerRoman"/>
        <w:lvlText w:val="%3."/>
        <w:lvlJc w:val="left"/>
        <w:pPr>
          <w:tabs>
            <w:tab w:val="left" w:pos="360"/>
            <w:tab w:val="num" w:pos="1866"/>
          </w:tabs>
          <w:ind w:left="193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EAA0C20">
        <w:start w:val="1"/>
        <w:numFmt w:val="decimal"/>
        <w:lvlText w:val="%4."/>
        <w:lvlJc w:val="left"/>
        <w:pPr>
          <w:tabs>
            <w:tab w:val="left" w:pos="360"/>
            <w:tab w:val="num" w:pos="2586"/>
          </w:tabs>
          <w:ind w:left="265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97E6496">
        <w:start w:val="1"/>
        <w:numFmt w:val="lowerLetter"/>
        <w:lvlText w:val="%5."/>
        <w:lvlJc w:val="left"/>
        <w:pPr>
          <w:tabs>
            <w:tab w:val="left" w:pos="360"/>
            <w:tab w:val="num" w:pos="3306"/>
          </w:tabs>
          <w:ind w:left="337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432F300">
        <w:start w:val="1"/>
        <w:numFmt w:val="lowerRoman"/>
        <w:lvlText w:val="%6."/>
        <w:lvlJc w:val="left"/>
        <w:pPr>
          <w:tabs>
            <w:tab w:val="left" w:pos="360"/>
            <w:tab w:val="num" w:pos="4026"/>
          </w:tabs>
          <w:ind w:left="409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01EC466">
        <w:start w:val="1"/>
        <w:numFmt w:val="decimal"/>
        <w:lvlText w:val="%7."/>
        <w:lvlJc w:val="left"/>
        <w:pPr>
          <w:tabs>
            <w:tab w:val="left" w:pos="360"/>
            <w:tab w:val="num" w:pos="4746"/>
          </w:tabs>
          <w:ind w:left="48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55260EA">
        <w:start w:val="1"/>
        <w:numFmt w:val="lowerLetter"/>
        <w:lvlText w:val="%8."/>
        <w:lvlJc w:val="left"/>
        <w:pPr>
          <w:tabs>
            <w:tab w:val="left" w:pos="360"/>
            <w:tab w:val="num" w:pos="5466"/>
          </w:tabs>
          <w:ind w:left="553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7221226">
        <w:start w:val="1"/>
        <w:numFmt w:val="lowerRoman"/>
        <w:lvlText w:val="%9."/>
        <w:lvlJc w:val="left"/>
        <w:pPr>
          <w:tabs>
            <w:tab w:val="left" w:pos="360"/>
            <w:tab w:val="num" w:pos="6186"/>
          </w:tabs>
          <w:ind w:left="625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92">
    <w:abstractNumId w:val="172"/>
  </w:num>
  <w:num w:numId="293">
    <w:abstractNumId w:val="251"/>
  </w:num>
  <w:num w:numId="294">
    <w:abstractNumId w:val="79"/>
  </w:num>
  <w:num w:numId="295">
    <w:abstractNumId w:val="59"/>
  </w:num>
  <w:num w:numId="296">
    <w:abstractNumId w:val="47"/>
  </w:num>
  <w:num w:numId="297">
    <w:abstractNumId w:val="0"/>
  </w:num>
  <w:num w:numId="298">
    <w:abstractNumId w:val="1"/>
  </w:num>
  <w:num w:numId="299">
    <w:abstractNumId w:val="2"/>
  </w:num>
  <w:num w:numId="300">
    <w:abstractNumId w:val="3"/>
  </w:num>
  <w:num w:numId="301">
    <w:abstractNumId w:val="4"/>
  </w:num>
  <w:num w:numId="302">
    <w:abstractNumId w:val="5"/>
  </w:num>
  <w:num w:numId="303">
    <w:abstractNumId w:val="6"/>
  </w:num>
  <w:num w:numId="304">
    <w:abstractNumId w:val="244"/>
  </w:num>
  <w:num w:numId="305">
    <w:abstractNumId w:val="219"/>
  </w:num>
  <w:num w:numId="306">
    <w:abstractNumId w:val="46"/>
  </w:num>
  <w:num w:numId="307">
    <w:abstractNumId w:val="103"/>
  </w:num>
  <w:num w:numId="308">
    <w:abstractNumId w:val="107"/>
  </w:num>
  <w:num w:numId="309">
    <w:abstractNumId w:val="60"/>
  </w:num>
  <w:num w:numId="310">
    <w:abstractNumId w:val="209"/>
  </w:num>
  <w:num w:numId="311">
    <w:abstractNumId w:val="74"/>
  </w:num>
  <w:num w:numId="312">
    <w:abstractNumId w:val="12"/>
  </w:num>
  <w:num w:numId="313">
    <w:abstractNumId w:val="98"/>
  </w:num>
  <w:num w:numId="314">
    <w:abstractNumId w:val="84"/>
  </w:num>
  <w:num w:numId="315">
    <w:abstractNumId w:val="144"/>
  </w:num>
  <w:num w:numId="316">
    <w:abstractNumId w:val="45"/>
  </w:num>
  <w:num w:numId="317">
    <w:abstractNumId w:val="99"/>
  </w:num>
  <w:num w:numId="318">
    <w:abstractNumId w:val="205"/>
  </w:num>
  <w:num w:numId="319">
    <w:abstractNumId w:val="43"/>
  </w:num>
  <w:num w:numId="320">
    <w:abstractNumId w:val="140"/>
  </w:num>
  <w:num w:numId="321">
    <w:abstractNumId w:val="50"/>
  </w:num>
  <w:num w:numId="322">
    <w:abstractNumId w:val="26"/>
  </w:num>
  <w:num w:numId="323">
    <w:abstractNumId w:val="249"/>
  </w:num>
  <w:num w:numId="324">
    <w:abstractNumId w:val="272"/>
  </w:num>
  <w:num w:numId="325">
    <w:abstractNumId w:val="7"/>
  </w:num>
  <w:num w:numId="326">
    <w:abstractNumId w:val="232"/>
  </w:num>
  <w:num w:numId="327">
    <w:abstractNumId w:val="196"/>
  </w:num>
  <w:num w:numId="328">
    <w:abstractNumId w:val="110"/>
  </w:num>
  <w:num w:numId="329">
    <w:abstractNumId w:val="149"/>
  </w:num>
  <w:num w:numId="330">
    <w:abstractNumId w:val="113"/>
  </w:num>
  <w:num w:numId="331">
    <w:abstractNumId w:val="197"/>
  </w:num>
  <w:num w:numId="332">
    <w:abstractNumId w:val="24"/>
  </w:num>
  <w:num w:numId="333">
    <w:abstractNumId w:val="189"/>
  </w:num>
  <w:num w:numId="334">
    <w:abstractNumId w:val="194"/>
  </w:num>
  <w:num w:numId="335">
    <w:abstractNumId w:val="278"/>
  </w:num>
  <w:num w:numId="336">
    <w:abstractNumId w:val="234"/>
  </w:num>
  <w:num w:numId="337">
    <w:abstractNumId w:val="161"/>
  </w:num>
  <w:num w:numId="338">
    <w:abstractNumId w:val="89"/>
  </w:num>
  <w:num w:numId="339">
    <w:abstractNumId w:val="256"/>
  </w:num>
  <w:num w:numId="340">
    <w:abstractNumId w:val="290"/>
  </w:num>
  <w:num w:numId="341">
    <w:abstractNumId w:val="265"/>
  </w:num>
  <w:num w:numId="342">
    <w:abstractNumId w:val="9"/>
  </w:num>
  <w:num w:numId="343">
    <w:abstractNumId w:val="269"/>
  </w:num>
  <w:num w:numId="344">
    <w:abstractNumId w:val="118"/>
  </w:num>
  <w:num w:numId="345">
    <w:abstractNumId w:val="77"/>
  </w:num>
  <w:num w:numId="346">
    <w:abstractNumId w:val="289"/>
  </w:num>
  <w:num w:numId="347">
    <w:abstractNumId w:val="239"/>
  </w:num>
  <w:num w:numId="348">
    <w:abstractNumId w:val="39"/>
  </w:num>
  <w:num w:numId="349">
    <w:abstractNumId w:val="42"/>
  </w:num>
  <w:num w:numId="350">
    <w:abstractNumId w:val="146"/>
  </w:num>
  <w:num w:numId="351">
    <w:abstractNumId w:val="279"/>
  </w:num>
  <w:num w:numId="352">
    <w:abstractNumId w:val="246"/>
  </w:num>
  <w:num w:numId="353">
    <w:abstractNumId w:val="263"/>
  </w:num>
  <w:num w:numId="354">
    <w:abstractNumId w:val="20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125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C43"/>
    <w:rsid w:val="00000F49"/>
    <w:rsid w:val="000130F5"/>
    <w:rsid w:val="00017A9F"/>
    <w:rsid w:val="0002288E"/>
    <w:rsid w:val="00034331"/>
    <w:rsid w:val="00043D53"/>
    <w:rsid w:val="00054F76"/>
    <w:rsid w:val="000573D6"/>
    <w:rsid w:val="00080509"/>
    <w:rsid w:val="0009203A"/>
    <w:rsid w:val="00093F27"/>
    <w:rsid w:val="000A0DE1"/>
    <w:rsid w:val="000C3E6F"/>
    <w:rsid w:val="000D3D7C"/>
    <w:rsid w:val="000D3EE6"/>
    <w:rsid w:val="000D4364"/>
    <w:rsid w:val="000E1B39"/>
    <w:rsid w:val="00103E34"/>
    <w:rsid w:val="0011672D"/>
    <w:rsid w:val="00122ADB"/>
    <w:rsid w:val="00123647"/>
    <w:rsid w:val="00125E05"/>
    <w:rsid w:val="00132D41"/>
    <w:rsid w:val="00134E1C"/>
    <w:rsid w:val="001569F3"/>
    <w:rsid w:val="001627D6"/>
    <w:rsid w:val="00167487"/>
    <w:rsid w:val="001714D6"/>
    <w:rsid w:val="00174CCE"/>
    <w:rsid w:val="00176649"/>
    <w:rsid w:val="00177351"/>
    <w:rsid w:val="00185C6E"/>
    <w:rsid w:val="001A344F"/>
    <w:rsid w:val="001B46C4"/>
    <w:rsid w:val="001C0373"/>
    <w:rsid w:val="001C42C6"/>
    <w:rsid w:val="001D2126"/>
    <w:rsid w:val="001D54ED"/>
    <w:rsid w:val="001E42B3"/>
    <w:rsid w:val="001F320E"/>
    <w:rsid w:val="001F6F87"/>
    <w:rsid w:val="002032EF"/>
    <w:rsid w:val="00205B9C"/>
    <w:rsid w:val="002070B1"/>
    <w:rsid w:val="00211E9F"/>
    <w:rsid w:val="00213891"/>
    <w:rsid w:val="002337E9"/>
    <w:rsid w:val="0023408D"/>
    <w:rsid w:val="0023419C"/>
    <w:rsid w:val="00234A09"/>
    <w:rsid w:val="002555C6"/>
    <w:rsid w:val="00265ED5"/>
    <w:rsid w:val="00273775"/>
    <w:rsid w:val="002825F5"/>
    <w:rsid w:val="00294C31"/>
    <w:rsid w:val="002A53B6"/>
    <w:rsid w:val="002B3F54"/>
    <w:rsid w:val="002C1542"/>
    <w:rsid w:val="002C6209"/>
    <w:rsid w:val="002D3B8A"/>
    <w:rsid w:val="002D5ECF"/>
    <w:rsid w:val="003319C5"/>
    <w:rsid w:val="003348F5"/>
    <w:rsid w:val="003405A2"/>
    <w:rsid w:val="00360FEF"/>
    <w:rsid w:val="00366538"/>
    <w:rsid w:val="003676F9"/>
    <w:rsid w:val="00376787"/>
    <w:rsid w:val="00381113"/>
    <w:rsid w:val="003B0F29"/>
    <w:rsid w:val="003B3DA8"/>
    <w:rsid w:val="003B7B8F"/>
    <w:rsid w:val="003D1F0C"/>
    <w:rsid w:val="003E25E0"/>
    <w:rsid w:val="003F57D2"/>
    <w:rsid w:val="0041219D"/>
    <w:rsid w:val="0041440F"/>
    <w:rsid w:val="004145DF"/>
    <w:rsid w:val="00416AC7"/>
    <w:rsid w:val="00421B5D"/>
    <w:rsid w:val="00425301"/>
    <w:rsid w:val="00430116"/>
    <w:rsid w:val="00443485"/>
    <w:rsid w:val="004627EE"/>
    <w:rsid w:val="00463628"/>
    <w:rsid w:val="004639FF"/>
    <w:rsid w:val="0047296D"/>
    <w:rsid w:val="004813CF"/>
    <w:rsid w:val="00486613"/>
    <w:rsid w:val="0048777B"/>
    <w:rsid w:val="0049428C"/>
    <w:rsid w:val="004A4CF8"/>
    <w:rsid w:val="004A6D1E"/>
    <w:rsid w:val="004B2A38"/>
    <w:rsid w:val="004B4790"/>
    <w:rsid w:val="004B5524"/>
    <w:rsid w:val="004C6DE0"/>
    <w:rsid w:val="004C7DAE"/>
    <w:rsid w:val="004D4603"/>
    <w:rsid w:val="004D48D0"/>
    <w:rsid w:val="004E21B4"/>
    <w:rsid w:val="004F25C5"/>
    <w:rsid w:val="004F2635"/>
    <w:rsid w:val="0050380F"/>
    <w:rsid w:val="00506CF4"/>
    <w:rsid w:val="00511324"/>
    <w:rsid w:val="00511859"/>
    <w:rsid w:val="00511B1A"/>
    <w:rsid w:val="005154CF"/>
    <w:rsid w:val="00535EB4"/>
    <w:rsid w:val="005502D2"/>
    <w:rsid w:val="00554D0D"/>
    <w:rsid w:val="00561268"/>
    <w:rsid w:val="00567A8A"/>
    <w:rsid w:val="0058643B"/>
    <w:rsid w:val="00586527"/>
    <w:rsid w:val="005913A4"/>
    <w:rsid w:val="005A0836"/>
    <w:rsid w:val="005A3195"/>
    <w:rsid w:val="005A4718"/>
    <w:rsid w:val="005B1709"/>
    <w:rsid w:val="005B27FD"/>
    <w:rsid w:val="005D5C8E"/>
    <w:rsid w:val="005E23F7"/>
    <w:rsid w:val="00603114"/>
    <w:rsid w:val="00607AD4"/>
    <w:rsid w:val="00613786"/>
    <w:rsid w:val="00614472"/>
    <w:rsid w:val="006169AE"/>
    <w:rsid w:val="00627B7F"/>
    <w:rsid w:val="00643C46"/>
    <w:rsid w:val="00661EC3"/>
    <w:rsid w:val="00664E8B"/>
    <w:rsid w:val="006742AC"/>
    <w:rsid w:val="00676AF9"/>
    <w:rsid w:val="00691FF2"/>
    <w:rsid w:val="0069439D"/>
    <w:rsid w:val="006A2378"/>
    <w:rsid w:val="006B3562"/>
    <w:rsid w:val="006C5C26"/>
    <w:rsid w:val="006D5134"/>
    <w:rsid w:val="006E232E"/>
    <w:rsid w:val="006E285C"/>
    <w:rsid w:val="006E4DC7"/>
    <w:rsid w:val="006E6A84"/>
    <w:rsid w:val="006F48B0"/>
    <w:rsid w:val="00714939"/>
    <w:rsid w:val="00720346"/>
    <w:rsid w:val="00723380"/>
    <w:rsid w:val="007263A2"/>
    <w:rsid w:val="00737515"/>
    <w:rsid w:val="00746ECE"/>
    <w:rsid w:val="007565BF"/>
    <w:rsid w:val="00756F7A"/>
    <w:rsid w:val="00762A4C"/>
    <w:rsid w:val="00765486"/>
    <w:rsid w:val="00772885"/>
    <w:rsid w:val="00791214"/>
    <w:rsid w:val="00792923"/>
    <w:rsid w:val="007D2AA1"/>
    <w:rsid w:val="007E1377"/>
    <w:rsid w:val="007F2687"/>
    <w:rsid w:val="007F5772"/>
    <w:rsid w:val="00803C83"/>
    <w:rsid w:val="00810F0D"/>
    <w:rsid w:val="00820AEF"/>
    <w:rsid w:val="008225EF"/>
    <w:rsid w:val="008247C7"/>
    <w:rsid w:val="00826C88"/>
    <w:rsid w:val="00832967"/>
    <w:rsid w:val="00832D53"/>
    <w:rsid w:val="008350AB"/>
    <w:rsid w:val="00870452"/>
    <w:rsid w:val="008717B3"/>
    <w:rsid w:val="0087573A"/>
    <w:rsid w:val="0088266E"/>
    <w:rsid w:val="00894332"/>
    <w:rsid w:val="00895381"/>
    <w:rsid w:val="008B4615"/>
    <w:rsid w:val="008B7CDC"/>
    <w:rsid w:val="008C49D2"/>
    <w:rsid w:val="008E5128"/>
    <w:rsid w:val="008E6F2D"/>
    <w:rsid w:val="008F4B38"/>
    <w:rsid w:val="008F4CD3"/>
    <w:rsid w:val="00901A26"/>
    <w:rsid w:val="009212DE"/>
    <w:rsid w:val="009278CA"/>
    <w:rsid w:val="00927DBB"/>
    <w:rsid w:val="00944178"/>
    <w:rsid w:val="00947FCC"/>
    <w:rsid w:val="009507BE"/>
    <w:rsid w:val="00951B72"/>
    <w:rsid w:val="00956EB5"/>
    <w:rsid w:val="00962AE2"/>
    <w:rsid w:val="0096543C"/>
    <w:rsid w:val="009663B2"/>
    <w:rsid w:val="00980FF1"/>
    <w:rsid w:val="009853D2"/>
    <w:rsid w:val="00992ADE"/>
    <w:rsid w:val="009C4775"/>
    <w:rsid w:val="009D14D6"/>
    <w:rsid w:val="009D4567"/>
    <w:rsid w:val="009D72C2"/>
    <w:rsid w:val="009D7C9F"/>
    <w:rsid w:val="009E5501"/>
    <w:rsid w:val="009E57A1"/>
    <w:rsid w:val="009E5FF1"/>
    <w:rsid w:val="009E6BF4"/>
    <w:rsid w:val="009F2C15"/>
    <w:rsid w:val="009F45D3"/>
    <w:rsid w:val="009F5784"/>
    <w:rsid w:val="00A020C6"/>
    <w:rsid w:val="00A14743"/>
    <w:rsid w:val="00A32C0A"/>
    <w:rsid w:val="00A343A8"/>
    <w:rsid w:val="00A372AC"/>
    <w:rsid w:val="00A41654"/>
    <w:rsid w:val="00A44450"/>
    <w:rsid w:val="00A44AD8"/>
    <w:rsid w:val="00A46E3D"/>
    <w:rsid w:val="00A61B38"/>
    <w:rsid w:val="00A6203B"/>
    <w:rsid w:val="00A6378C"/>
    <w:rsid w:val="00A90DFC"/>
    <w:rsid w:val="00AA31DC"/>
    <w:rsid w:val="00AC1BA9"/>
    <w:rsid w:val="00AD1877"/>
    <w:rsid w:val="00AD3381"/>
    <w:rsid w:val="00AD57BA"/>
    <w:rsid w:val="00AD79F7"/>
    <w:rsid w:val="00AE78AC"/>
    <w:rsid w:val="00AF23BA"/>
    <w:rsid w:val="00AF264C"/>
    <w:rsid w:val="00AF6EEB"/>
    <w:rsid w:val="00B17D5D"/>
    <w:rsid w:val="00B261BD"/>
    <w:rsid w:val="00B3137F"/>
    <w:rsid w:val="00B36FCA"/>
    <w:rsid w:val="00B37B34"/>
    <w:rsid w:val="00B521B5"/>
    <w:rsid w:val="00B56D9F"/>
    <w:rsid w:val="00B64471"/>
    <w:rsid w:val="00B702E5"/>
    <w:rsid w:val="00B8092B"/>
    <w:rsid w:val="00B817A7"/>
    <w:rsid w:val="00B86C2F"/>
    <w:rsid w:val="00B90949"/>
    <w:rsid w:val="00B93B03"/>
    <w:rsid w:val="00B9516E"/>
    <w:rsid w:val="00BA5677"/>
    <w:rsid w:val="00BA6A85"/>
    <w:rsid w:val="00BB4097"/>
    <w:rsid w:val="00BC3F01"/>
    <w:rsid w:val="00BD22B8"/>
    <w:rsid w:val="00BE12C9"/>
    <w:rsid w:val="00BE2C43"/>
    <w:rsid w:val="00BF106B"/>
    <w:rsid w:val="00C1023C"/>
    <w:rsid w:val="00C14BB2"/>
    <w:rsid w:val="00C16805"/>
    <w:rsid w:val="00C30629"/>
    <w:rsid w:val="00C311AC"/>
    <w:rsid w:val="00C3566C"/>
    <w:rsid w:val="00C533AF"/>
    <w:rsid w:val="00C650C6"/>
    <w:rsid w:val="00C65F1A"/>
    <w:rsid w:val="00C73231"/>
    <w:rsid w:val="00C75119"/>
    <w:rsid w:val="00C758F9"/>
    <w:rsid w:val="00C82B87"/>
    <w:rsid w:val="00C87094"/>
    <w:rsid w:val="00CA132A"/>
    <w:rsid w:val="00CA1DD1"/>
    <w:rsid w:val="00CA53AF"/>
    <w:rsid w:val="00CB02C1"/>
    <w:rsid w:val="00CB251B"/>
    <w:rsid w:val="00CC0209"/>
    <w:rsid w:val="00CE1189"/>
    <w:rsid w:val="00CE5B6F"/>
    <w:rsid w:val="00CF3B6D"/>
    <w:rsid w:val="00CF618F"/>
    <w:rsid w:val="00D03B50"/>
    <w:rsid w:val="00D23DD4"/>
    <w:rsid w:val="00D257B0"/>
    <w:rsid w:val="00D32992"/>
    <w:rsid w:val="00D40285"/>
    <w:rsid w:val="00D43B7B"/>
    <w:rsid w:val="00D53C0E"/>
    <w:rsid w:val="00D5470B"/>
    <w:rsid w:val="00D57CFB"/>
    <w:rsid w:val="00D61775"/>
    <w:rsid w:val="00D636D0"/>
    <w:rsid w:val="00D71902"/>
    <w:rsid w:val="00D71C2D"/>
    <w:rsid w:val="00D76F78"/>
    <w:rsid w:val="00D8078D"/>
    <w:rsid w:val="00D915D7"/>
    <w:rsid w:val="00D9693C"/>
    <w:rsid w:val="00D96A85"/>
    <w:rsid w:val="00DA1766"/>
    <w:rsid w:val="00DA4884"/>
    <w:rsid w:val="00DB63AD"/>
    <w:rsid w:val="00DC1B5C"/>
    <w:rsid w:val="00DC274F"/>
    <w:rsid w:val="00DE102B"/>
    <w:rsid w:val="00DE5548"/>
    <w:rsid w:val="00DF0ACE"/>
    <w:rsid w:val="00DF3D25"/>
    <w:rsid w:val="00E01048"/>
    <w:rsid w:val="00E101C4"/>
    <w:rsid w:val="00E166F8"/>
    <w:rsid w:val="00E250EF"/>
    <w:rsid w:val="00E26E10"/>
    <w:rsid w:val="00E33D15"/>
    <w:rsid w:val="00E43EE2"/>
    <w:rsid w:val="00E47A3E"/>
    <w:rsid w:val="00E51897"/>
    <w:rsid w:val="00E6019E"/>
    <w:rsid w:val="00E622C0"/>
    <w:rsid w:val="00E630EC"/>
    <w:rsid w:val="00E63D6C"/>
    <w:rsid w:val="00E70719"/>
    <w:rsid w:val="00E72B9D"/>
    <w:rsid w:val="00E7570A"/>
    <w:rsid w:val="00E835BE"/>
    <w:rsid w:val="00E846B0"/>
    <w:rsid w:val="00E85486"/>
    <w:rsid w:val="00E95B4E"/>
    <w:rsid w:val="00E97AB7"/>
    <w:rsid w:val="00EA1764"/>
    <w:rsid w:val="00EA2E97"/>
    <w:rsid w:val="00EA52FB"/>
    <w:rsid w:val="00EA5A1B"/>
    <w:rsid w:val="00EA72EC"/>
    <w:rsid w:val="00EA7F9E"/>
    <w:rsid w:val="00EC61BF"/>
    <w:rsid w:val="00EE66DC"/>
    <w:rsid w:val="00F001B1"/>
    <w:rsid w:val="00F05EF4"/>
    <w:rsid w:val="00F15146"/>
    <w:rsid w:val="00F3359F"/>
    <w:rsid w:val="00F34DEF"/>
    <w:rsid w:val="00F43CB7"/>
    <w:rsid w:val="00F61C2D"/>
    <w:rsid w:val="00F6435C"/>
    <w:rsid w:val="00F64475"/>
    <w:rsid w:val="00F8620A"/>
    <w:rsid w:val="00F86AE9"/>
    <w:rsid w:val="00F94A5F"/>
    <w:rsid w:val="00F96659"/>
    <w:rsid w:val="00F97F87"/>
    <w:rsid w:val="00FA172F"/>
    <w:rsid w:val="00FB5510"/>
    <w:rsid w:val="00FC5688"/>
    <w:rsid w:val="00FC751B"/>
    <w:rsid w:val="00FD3273"/>
    <w:rsid w:val="00FD551D"/>
    <w:rsid w:val="00FE3AC4"/>
    <w:rsid w:val="00FE7A9D"/>
    <w:rsid w:val="00FF40B5"/>
    <w:rsid w:val="00FF4314"/>
    <w:rsid w:val="00FF6C81"/>
    <w:rsid w:val="00FF73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3DF2BB-4F3D-4439-B906-A07A23B63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7F5772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64E8B"/>
    <w:rPr>
      <w:u w:val="single"/>
    </w:rPr>
  </w:style>
  <w:style w:type="table" w:customStyle="1" w:styleId="TableNormal">
    <w:name w:val="Table Normal"/>
    <w:rsid w:val="00664E8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ghlight">
    <w:name w:val="highlight"/>
    <w:rsid w:val="00664E8B"/>
  </w:style>
  <w:style w:type="paragraph" w:styleId="Nagwek">
    <w:name w:val="header"/>
    <w:link w:val="NagwekZnak"/>
    <w:uiPriority w:val="99"/>
    <w:rsid w:val="00664E8B"/>
    <w:pPr>
      <w:tabs>
        <w:tab w:val="center" w:pos="4536"/>
        <w:tab w:val="right" w:pos="9072"/>
      </w:tabs>
    </w:pPr>
    <w:rPr>
      <w:rFonts w:eastAsia="Times New Roman"/>
      <w:color w:val="000000"/>
      <w:u w:color="000000"/>
    </w:rPr>
  </w:style>
  <w:style w:type="paragraph" w:styleId="Stopka">
    <w:name w:val="footer"/>
    <w:link w:val="StopkaZnak"/>
    <w:uiPriority w:val="99"/>
    <w:rsid w:val="00664E8B"/>
    <w:pPr>
      <w:widowControl w:val="0"/>
      <w:tabs>
        <w:tab w:val="center" w:pos="4818"/>
        <w:tab w:val="right" w:pos="9637"/>
      </w:tabs>
      <w:suppressAutoHyphens/>
    </w:pPr>
    <w:rPr>
      <w:rFonts w:eastAsia="Times New Roman"/>
      <w:color w:val="000000"/>
      <w:sz w:val="24"/>
      <w:szCs w:val="24"/>
      <w:u w:color="000000"/>
    </w:rPr>
  </w:style>
  <w:style w:type="paragraph" w:customStyle="1" w:styleId="Style10">
    <w:name w:val="Style10"/>
    <w:rsid w:val="00664E8B"/>
    <w:pPr>
      <w:widowControl w:val="0"/>
      <w:suppressAutoHyphens/>
      <w:spacing w:line="398" w:lineRule="exact"/>
    </w:pPr>
    <w:rPr>
      <w:rFonts w:cs="Arial Unicode MS"/>
      <w:color w:val="000000"/>
      <w:sz w:val="24"/>
      <w:szCs w:val="24"/>
      <w:u w:color="000000"/>
      <w:lang w:val="sv-SE"/>
    </w:rPr>
  </w:style>
  <w:style w:type="paragraph" w:customStyle="1" w:styleId="Style8">
    <w:name w:val="Style8"/>
    <w:rsid w:val="00664E8B"/>
    <w:pPr>
      <w:widowControl w:val="0"/>
      <w:suppressAutoHyphens/>
      <w:spacing w:line="370" w:lineRule="exact"/>
      <w:ind w:firstLine="955"/>
    </w:pPr>
    <w:rPr>
      <w:rFonts w:cs="Arial Unicode MS"/>
      <w:color w:val="000000"/>
      <w:sz w:val="24"/>
      <w:szCs w:val="24"/>
      <w:u w:color="000000"/>
      <w:lang w:val="de-DE"/>
    </w:rPr>
  </w:style>
  <w:style w:type="paragraph" w:customStyle="1" w:styleId="Style12">
    <w:name w:val="Style12"/>
    <w:rsid w:val="00664E8B"/>
    <w:pPr>
      <w:widowControl w:val="0"/>
      <w:suppressAutoHyphens/>
      <w:spacing w:line="331" w:lineRule="exact"/>
    </w:pPr>
    <w:rPr>
      <w:rFonts w:eastAsia="Times New Roman"/>
      <w:color w:val="000000"/>
      <w:sz w:val="24"/>
      <w:szCs w:val="24"/>
      <w:u w:color="000000"/>
    </w:rPr>
  </w:style>
  <w:style w:type="paragraph" w:customStyle="1" w:styleId="Styl2">
    <w:name w:val="Styl2"/>
    <w:rsid w:val="00664E8B"/>
    <w:pPr>
      <w:widowControl w:val="0"/>
      <w:suppressAutoHyphens/>
      <w:jc w:val="right"/>
    </w:pPr>
    <w:rPr>
      <w:rFonts w:ascii="Century Gothic" w:hAnsi="Century Gothic" w:cs="Arial Unicode MS"/>
      <w:b/>
      <w:bCs/>
      <w:color w:val="FFFFFF"/>
      <w:u w:color="FFFFFF"/>
    </w:rPr>
  </w:style>
  <w:style w:type="numbering" w:customStyle="1" w:styleId="Zaimportowanystyl2">
    <w:name w:val="Zaimportowany styl 2"/>
    <w:rsid w:val="00664E8B"/>
    <w:pPr>
      <w:numPr>
        <w:numId w:val="1"/>
      </w:numPr>
    </w:pPr>
  </w:style>
  <w:style w:type="paragraph" w:styleId="Akapitzlist">
    <w:name w:val="List Paragraph"/>
    <w:aliases w:val="Numerowanie,Akapit z listą BS,List Paragraph"/>
    <w:link w:val="AkapitzlistZnak"/>
    <w:uiPriority w:val="34"/>
    <w:qFormat/>
    <w:rsid w:val="00664E8B"/>
    <w:pPr>
      <w:widowControl w:val="0"/>
      <w:suppressAutoHyphens/>
      <w:ind w:left="708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1">
    <w:name w:val="Zaimportowany styl 1"/>
    <w:rsid w:val="00664E8B"/>
    <w:pPr>
      <w:numPr>
        <w:numId w:val="2"/>
      </w:numPr>
    </w:pPr>
  </w:style>
  <w:style w:type="paragraph" w:customStyle="1" w:styleId="Tekstdokumentu">
    <w:name w:val="Tekst dokumentu"/>
    <w:rsid w:val="00664E8B"/>
    <w:pPr>
      <w:widowControl w:val="0"/>
      <w:suppressAutoHyphens/>
      <w:spacing w:before="60"/>
      <w:jc w:val="both"/>
    </w:pPr>
    <w:rPr>
      <w:rFonts w:cs="Arial Unicode MS"/>
      <w:color w:val="000000"/>
      <w:sz w:val="24"/>
      <w:szCs w:val="24"/>
      <w:u w:color="000000"/>
    </w:rPr>
  </w:style>
  <w:style w:type="paragraph" w:styleId="Tekstpodstawowy2">
    <w:name w:val="Body Text 2"/>
    <w:rsid w:val="00664E8B"/>
    <w:rPr>
      <w:rFonts w:cs="Arial Unicode MS"/>
      <w:color w:val="000000"/>
      <w:sz w:val="24"/>
      <w:szCs w:val="24"/>
      <w:u w:color="000000"/>
    </w:rPr>
  </w:style>
  <w:style w:type="numbering" w:customStyle="1" w:styleId="Zaimportowanystyl20">
    <w:name w:val="Zaimportowany styl 2.0"/>
    <w:rsid w:val="00664E8B"/>
    <w:pPr>
      <w:numPr>
        <w:numId w:val="3"/>
      </w:numPr>
    </w:pPr>
  </w:style>
  <w:style w:type="character" w:customStyle="1" w:styleId="cze">
    <w:name w:val="Łącze"/>
    <w:rsid w:val="00664E8B"/>
    <w:rPr>
      <w:color w:val="0000FF"/>
      <w:u w:val="single" w:color="0000FF"/>
    </w:rPr>
  </w:style>
  <w:style w:type="character" w:customStyle="1" w:styleId="Hyperlink0">
    <w:name w:val="Hyperlink.0"/>
    <w:basedOn w:val="cze"/>
    <w:rsid w:val="00664E8B"/>
    <w:rPr>
      <w:color w:val="000000"/>
      <w:u w:val="single" w:color="000000"/>
    </w:rPr>
  </w:style>
  <w:style w:type="numbering" w:customStyle="1" w:styleId="Zaimportowanystyl3">
    <w:name w:val="Zaimportowany styl 3"/>
    <w:rsid w:val="00664E8B"/>
    <w:pPr>
      <w:numPr>
        <w:numId w:val="5"/>
      </w:numPr>
    </w:pPr>
  </w:style>
  <w:style w:type="numbering" w:customStyle="1" w:styleId="Zaimportowanystyl4">
    <w:name w:val="Zaimportowany styl 4"/>
    <w:rsid w:val="00664E8B"/>
    <w:pPr>
      <w:numPr>
        <w:numId w:val="6"/>
      </w:numPr>
    </w:pPr>
  </w:style>
  <w:style w:type="numbering" w:customStyle="1" w:styleId="Zaimportowanystyl5">
    <w:name w:val="Zaimportowany styl 5"/>
    <w:rsid w:val="00664E8B"/>
    <w:pPr>
      <w:numPr>
        <w:numId w:val="8"/>
      </w:numPr>
    </w:pPr>
  </w:style>
  <w:style w:type="numbering" w:customStyle="1" w:styleId="Zaimportowanystyl6">
    <w:name w:val="Zaimportowany styl 6"/>
    <w:rsid w:val="00664E8B"/>
    <w:pPr>
      <w:numPr>
        <w:numId w:val="11"/>
      </w:numPr>
    </w:pPr>
  </w:style>
  <w:style w:type="numbering" w:customStyle="1" w:styleId="Zaimportowanystyl7">
    <w:name w:val="Zaimportowany styl 7"/>
    <w:rsid w:val="00664E8B"/>
    <w:pPr>
      <w:numPr>
        <w:numId w:val="14"/>
      </w:numPr>
    </w:pPr>
  </w:style>
  <w:style w:type="numbering" w:customStyle="1" w:styleId="Zaimportowanystyl8">
    <w:name w:val="Zaimportowany styl 8"/>
    <w:rsid w:val="00664E8B"/>
    <w:pPr>
      <w:numPr>
        <w:numId w:val="17"/>
      </w:numPr>
    </w:pPr>
  </w:style>
  <w:style w:type="numbering" w:customStyle="1" w:styleId="Zaimportowanystyl9">
    <w:name w:val="Zaimportowany styl 9"/>
    <w:rsid w:val="00664E8B"/>
    <w:pPr>
      <w:numPr>
        <w:numId w:val="19"/>
      </w:numPr>
    </w:pPr>
  </w:style>
  <w:style w:type="numbering" w:customStyle="1" w:styleId="Zaimportowanystyl10">
    <w:name w:val="Zaimportowany styl 10"/>
    <w:rsid w:val="00664E8B"/>
    <w:pPr>
      <w:numPr>
        <w:numId w:val="21"/>
      </w:numPr>
    </w:pPr>
  </w:style>
  <w:style w:type="paragraph" w:styleId="Lista3">
    <w:name w:val="List 3"/>
    <w:rsid w:val="00664E8B"/>
    <w:pPr>
      <w:widowControl w:val="0"/>
      <w:suppressAutoHyphens/>
      <w:ind w:left="849" w:hanging="283"/>
    </w:pPr>
    <w:rPr>
      <w:rFonts w:cs="Arial Unicode MS"/>
      <w:color w:val="000000"/>
      <w:sz w:val="24"/>
      <w:szCs w:val="24"/>
      <w:u w:color="000000"/>
      <w:lang w:val="en-US"/>
    </w:rPr>
  </w:style>
  <w:style w:type="numbering" w:customStyle="1" w:styleId="Zaimportowanystyl40">
    <w:name w:val="Zaimportowany styl 4.0"/>
    <w:rsid w:val="00664E8B"/>
    <w:pPr>
      <w:numPr>
        <w:numId w:val="23"/>
      </w:numPr>
    </w:pPr>
  </w:style>
  <w:style w:type="numbering" w:customStyle="1" w:styleId="Zaimportowanystyl500">
    <w:name w:val="Zaimportowany styl 5.0"/>
    <w:rsid w:val="00664E8B"/>
    <w:pPr>
      <w:numPr>
        <w:numId w:val="29"/>
      </w:numPr>
    </w:pPr>
  </w:style>
  <w:style w:type="numbering" w:customStyle="1" w:styleId="Zaimportowanystyl14">
    <w:name w:val="Zaimportowany styl 14"/>
    <w:rsid w:val="00664E8B"/>
    <w:pPr>
      <w:numPr>
        <w:numId w:val="31"/>
      </w:numPr>
    </w:pPr>
  </w:style>
  <w:style w:type="numbering" w:customStyle="1" w:styleId="Zaimportowanystyl700">
    <w:name w:val="Zaimportowany styl 7.0"/>
    <w:rsid w:val="00664E8B"/>
    <w:pPr>
      <w:numPr>
        <w:numId w:val="33"/>
      </w:numPr>
    </w:pPr>
  </w:style>
  <w:style w:type="numbering" w:customStyle="1" w:styleId="Zaimportowanystyl100">
    <w:name w:val="Zaimportowany styl 10.0"/>
    <w:rsid w:val="00664E8B"/>
    <w:pPr>
      <w:numPr>
        <w:numId w:val="34"/>
      </w:numPr>
    </w:pPr>
  </w:style>
  <w:style w:type="numbering" w:customStyle="1" w:styleId="Zaimportowanystyl16">
    <w:name w:val="Zaimportowany styl 16"/>
    <w:rsid w:val="00664E8B"/>
    <w:pPr>
      <w:numPr>
        <w:numId w:val="36"/>
      </w:numPr>
    </w:pPr>
  </w:style>
  <w:style w:type="numbering" w:customStyle="1" w:styleId="Zaimportowanystyl17">
    <w:name w:val="Zaimportowany styl 17"/>
    <w:rsid w:val="00664E8B"/>
    <w:pPr>
      <w:numPr>
        <w:numId w:val="38"/>
      </w:numPr>
    </w:pPr>
  </w:style>
  <w:style w:type="numbering" w:customStyle="1" w:styleId="Zaimportowanystyl140">
    <w:name w:val="Zaimportowany styl 14.0"/>
    <w:rsid w:val="00664E8B"/>
    <w:pPr>
      <w:numPr>
        <w:numId w:val="40"/>
      </w:numPr>
    </w:pPr>
  </w:style>
  <w:style w:type="numbering" w:customStyle="1" w:styleId="Zaimportowanystyl18">
    <w:name w:val="Zaimportowany styl 18"/>
    <w:rsid w:val="00664E8B"/>
    <w:pPr>
      <w:numPr>
        <w:numId w:val="42"/>
      </w:numPr>
    </w:pPr>
  </w:style>
  <w:style w:type="paragraph" w:styleId="Zwykytekst">
    <w:name w:val="Plain Text"/>
    <w:rsid w:val="00664E8B"/>
    <w:rPr>
      <w:rFonts w:ascii="Courier New" w:hAnsi="Courier New" w:cs="Arial Unicode MS"/>
      <w:color w:val="000000"/>
      <w:u w:color="000000"/>
    </w:rPr>
  </w:style>
  <w:style w:type="numbering" w:customStyle="1" w:styleId="Zaimportowanystyl19">
    <w:name w:val="Zaimportowany styl 19"/>
    <w:rsid w:val="00664E8B"/>
    <w:pPr>
      <w:numPr>
        <w:numId w:val="43"/>
      </w:numPr>
    </w:pPr>
  </w:style>
  <w:style w:type="numbering" w:customStyle="1" w:styleId="Zaimportowanystyl200">
    <w:name w:val="Zaimportowany styl 20"/>
    <w:rsid w:val="00664E8B"/>
    <w:pPr>
      <w:numPr>
        <w:numId w:val="44"/>
      </w:numPr>
    </w:pPr>
  </w:style>
  <w:style w:type="numbering" w:customStyle="1" w:styleId="Zaimportowanystyl21">
    <w:name w:val="Zaimportowany styl 21"/>
    <w:rsid w:val="00664E8B"/>
    <w:pPr>
      <w:numPr>
        <w:numId w:val="45"/>
      </w:numPr>
    </w:pPr>
  </w:style>
  <w:style w:type="numbering" w:customStyle="1" w:styleId="Zaimportowanystyl22">
    <w:name w:val="Zaimportowany styl 22"/>
    <w:rsid w:val="00664E8B"/>
    <w:pPr>
      <w:numPr>
        <w:numId w:val="46"/>
      </w:numPr>
    </w:pPr>
  </w:style>
  <w:style w:type="numbering" w:customStyle="1" w:styleId="Zaimportowanystyl23">
    <w:name w:val="Zaimportowany styl 23"/>
    <w:rsid w:val="00664E8B"/>
    <w:pPr>
      <w:numPr>
        <w:numId w:val="48"/>
      </w:numPr>
    </w:pPr>
  </w:style>
  <w:style w:type="numbering" w:customStyle="1" w:styleId="Zaimportowanystyl24">
    <w:name w:val="Zaimportowany styl 24"/>
    <w:rsid w:val="00664E8B"/>
    <w:pPr>
      <w:numPr>
        <w:numId w:val="50"/>
      </w:numPr>
    </w:pPr>
  </w:style>
  <w:style w:type="numbering" w:customStyle="1" w:styleId="Zaimportowanystyl25">
    <w:name w:val="Zaimportowany styl 25"/>
    <w:rsid w:val="00664E8B"/>
    <w:pPr>
      <w:numPr>
        <w:numId w:val="53"/>
      </w:numPr>
    </w:pPr>
  </w:style>
  <w:style w:type="numbering" w:customStyle="1" w:styleId="Zaimportowanystyl26">
    <w:name w:val="Zaimportowany styl 26"/>
    <w:rsid w:val="00664E8B"/>
    <w:pPr>
      <w:numPr>
        <w:numId w:val="55"/>
      </w:numPr>
    </w:pPr>
  </w:style>
  <w:style w:type="numbering" w:customStyle="1" w:styleId="Zaimportowanystyl190">
    <w:name w:val="Zaimportowany styl 19.0"/>
    <w:rsid w:val="00664E8B"/>
    <w:pPr>
      <w:numPr>
        <w:numId w:val="57"/>
      </w:numPr>
    </w:pPr>
  </w:style>
  <w:style w:type="paragraph" w:customStyle="1" w:styleId="Tekstpodstawowy31">
    <w:name w:val="Tekst podstawowy 31"/>
    <w:rsid w:val="00664E8B"/>
    <w:pPr>
      <w:suppressAutoHyphens/>
      <w:spacing w:line="100" w:lineRule="atLeast"/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Style23">
    <w:name w:val="Style23"/>
    <w:rsid w:val="00664E8B"/>
    <w:pPr>
      <w:widowControl w:val="0"/>
      <w:spacing w:line="278" w:lineRule="exact"/>
      <w:jc w:val="both"/>
    </w:pPr>
    <w:rPr>
      <w:rFonts w:eastAsia="Times New Roman"/>
      <w:color w:val="000000"/>
      <w:sz w:val="24"/>
      <w:szCs w:val="24"/>
      <w:u w:color="000000"/>
    </w:rPr>
  </w:style>
  <w:style w:type="paragraph" w:styleId="Podtytu">
    <w:name w:val="Subtitle"/>
    <w:rsid w:val="00664E8B"/>
    <w:pPr>
      <w:jc w:val="right"/>
    </w:pPr>
    <w:rPr>
      <w:rFonts w:ascii="Arial" w:hAnsi="Arial" w:cs="Arial Unicode MS"/>
      <w:b/>
      <w:bCs/>
      <w:smallCaps/>
      <w:color w:val="000000"/>
      <w:sz w:val="24"/>
      <w:szCs w:val="24"/>
      <w:u w:color="000000"/>
    </w:rPr>
  </w:style>
  <w:style w:type="paragraph" w:styleId="Tekstpodstawowy">
    <w:name w:val="Body Text"/>
    <w:rsid w:val="00664E8B"/>
    <w:pPr>
      <w:spacing w:after="120"/>
    </w:pPr>
    <w:rPr>
      <w:rFonts w:eastAsia="Times New Roman"/>
      <w:color w:val="000000"/>
      <w:u w:color="000000"/>
    </w:rPr>
  </w:style>
  <w:style w:type="numbering" w:customStyle="1" w:styleId="Zaimportowanystyl27">
    <w:name w:val="Zaimportowany styl 27"/>
    <w:rsid w:val="00664E8B"/>
    <w:pPr>
      <w:numPr>
        <w:numId w:val="59"/>
      </w:numPr>
    </w:pPr>
  </w:style>
  <w:style w:type="numbering" w:customStyle="1" w:styleId="Zaimportowanystyl28">
    <w:name w:val="Zaimportowany styl 28"/>
    <w:rsid w:val="00664E8B"/>
    <w:pPr>
      <w:numPr>
        <w:numId w:val="62"/>
      </w:numPr>
    </w:pPr>
  </w:style>
  <w:style w:type="numbering" w:customStyle="1" w:styleId="Zaimportowanystyl29">
    <w:name w:val="Zaimportowany styl 29"/>
    <w:rsid w:val="00664E8B"/>
    <w:pPr>
      <w:numPr>
        <w:numId w:val="64"/>
      </w:numPr>
    </w:pPr>
  </w:style>
  <w:style w:type="paragraph" w:customStyle="1" w:styleId="Tekstpodstawowy21">
    <w:name w:val="Tekst podstawowy 21"/>
    <w:rsid w:val="00664E8B"/>
    <w:pPr>
      <w:suppressAutoHyphens/>
      <w:spacing w:line="100" w:lineRule="atLeast"/>
    </w:pPr>
    <w:rPr>
      <w:rFonts w:eastAsia="Times New Roman"/>
      <w:color w:val="000000"/>
      <w:kern w:val="1"/>
      <w:sz w:val="24"/>
      <w:szCs w:val="24"/>
      <w:u w:color="000000"/>
    </w:rPr>
  </w:style>
  <w:style w:type="numbering" w:customStyle="1" w:styleId="Zaimportowanystyl30">
    <w:name w:val="Zaimportowany styl 30"/>
    <w:rsid w:val="00664E8B"/>
    <w:pPr>
      <w:numPr>
        <w:numId w:val="67"/>
      </w:numPr>
    </w:pPr>
  </w:style>
  <w:style w:type="numbering" w:customStyle="1" w:styleId="Zaimportowanystyl31">
    <w:name w:val="Zaimportowany styl 31"/>
    <w:rsid w:val="00664E8B"/>
    <w:pPr>
      <w:numPr>
        <w:numId w:val="68"/>
      </w:numPr>
    </w:pPr>
  </w:style>
  <w:style w:type="numbering" w:customStyle="1" w:styleId="Zaimportowanystyl32">
    <w:name w:val="Zaimportowany styl 32"/>
    <w:rsid w:val="00664E8B"/>
    <w:pPr>
      <w:numPr>
        <w:numId w:val="70"/>
      </w:numPr>
    </w:pPr>
  </w:style>
  <w:style w:type="numbering" w:customStyle="1" w:styleId="Zaimportowanystyl33">
    <w:name w:val="Zaimportowany styl 33"/>
    <w:rsid w:val="00664E8B"/>
    <w:pPr>
      <w:numPr>
        <w:numId w:val="71"/>
      </w:numPr>
    </w:pPr>
  </w:style>
  <w:style w:type="numbering" w:customStyle="1" w:styleId="Zaimportowanystyl34">
    <w:name w:val="Zaimportowany styl 34"/>
    <w:rsid w:val="00664E8B"/>
    <w:pPr>
      <w:numPr>
        <w:numId w:val="72"/>
      </w:numPr>
    </w:pPr>
  </w:style>
  <w:style w:type="numbering" w:customStyle="1" w:styleId="Zaimportowanystyl35">
    <w:name w:val="Zaimportowany styl 35"/>
    <w:rsid w:val="00664E8B"/>
    <w:pPr>
      <w:numPr>
        <w:numId w:val="73"/>
      </w:numPr>
    </w:pPr>
  </w:style>
  <w:style w:type="numbering" w:customStyle="1" w:styleId="Zaimportowanystyl36">
    <w:name w:val="Zaimportowany styl 36"/>
    <w:rsid w:val="00664E8B"/>
    <w:pPr>
      <w:numPr>
        <w:numId w:val="74"/>
      </w:numPr>
    </w:pPr>
  </w:style>
  <w:style w:type="numbering" w:customStyle="1" w:styleId="Zaimportowanystyl37">
    <w:name w:val="Zaimportowany styl 37"/>
    <w:rsid w:val="00664E8B"/>
    <w:pPr>
      <w:numPr>
        <w:numId w:val="75"/>
      </w:numPr>
    </w:pPr>
  </w:style>
  <w:style w:type="paragraph" w:customStyle="1" w:styleId="Default">
    <w:name w:val="Default"/>
    <w:rsid w:val="00664E8B"/>
    <w:pPr>
      <w:widowControl w:val="0"/>
      <w:suppressAutoHyphens/>
    </w:pPr>
    <w:rPr>
      <w:rFonts w:ascii="Calibri" w:eastAsia="Calibri" w:hAnsi="Calibri" w:cs="Calibri"/>
      <w:color w:val="000000"/>
      <w:sz w:val="24"/>
      <w:szCs w:val="24"/>
      <w:u w:color="000000"/>
    </w:rPr>
  </w:style>
  <w:style w:type="numbering" w:customStyle="1" w:styleId="Zaimportowanystyl38">
    <w:name w:val="Zaimportowany styl 38"/>
    <w:rsid w:val="00664E8B"/>
    <w:pPr>
      <w:numPr>
        <w:numId w:val="76"/>
      </w:numPr>
    </w:pPr>
  </w:style>
  <w:style w:type="numbering" w:customStyle="1" w:styleId="Zaimportowanystyl39">
    <w:name w:val="Zaimportowany styl 39"/>
    <w:rsid w:val="00664E8B"/>
    <w:pPr>
      <w:numPr>
        <w:numId w:val="77"/>
      </w:numPr>
    </w:pPr>
  </w:style>
  <w:style w:type="numbering" w:customStyle="1" w:styleId="Zaimportowanystyl400">
    <w:name w:val="Zaimportowany styl 40"/>
    <w:rsid w:val="00664E8B"/>
    <w:pPr>
      <w:numPr>
        <w:numId w:val="78"/>
      </w:numPr>
    </w:pPr>
  </w:style>
  <w:style w:type="numbering" w:customStyle="1" w:styleId="Zaimportowanystyl41">
    <w:name w:val="Zaimportowany styl 41"/>
    <w:rsid w:val="00664E8B"/>
    <w:pPr>
      <w:numPr>
        <w:numId w:val="79"/>
      </w:numPr>
    </w:pPr>
  </w:style>
  <w:style w:type="numbering" w:customStyle="1" w:styleId="Zaimportowanystyl42">
    <w:name w:val="Zaimportowany styl 42"/>
    <w:rsid w:val="00664E8B"/>
    <w:pPr>
      <w:numPr>
        <w:numId w:val="80"/>
      </w:numPr>
    </w:pPr>
  </w:style>
  <w:style w:type="numbering" w:customStyle="1" w:styleId="Zaimportowanystyl43">
    <w:name w:val="Zaimportowany styl 43"/>
    <w:rsid w:val="00664E8B"/>
    <w:pPr>
      <w:numPr>
        <w:numId w:val="81"/>
      </w:numPr>
    </w:pPr>
  </w:style>
  <w:style w:type="character" w:customStyle="1" w:styleId="AkapitzlistZnak">
    <w:name w:val="Akapit z listą Znak"/>
    <w:aliases w:val="Numerowanie Znak,Akapit z listą BS Znak,List Paragraph Znak"/>
    <w:link w:val="Akapitzlist"/>
    <w:locked/>
    <w:rsid w:val="00AD57BA"/>
    <w:rPr>
      <w:rFonts w:cs="Arial Unicode MS"/>
      <w:color w:val="000000"/>
      <w:sz w:val="24"/>
      <w:szCs w:val="24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F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F0C"/>
    <w:rPr>
      <w:rFonts w:ascii="Segoe UI" w:hAnsi="Segoe UI" w:cs="Segoe UI"/>
      <w:color w:val="000000"/>
      <w:sz w:val="18"/>
      <w:szCs w:val="18"/>
      <w:u w:color="000000"/>
    </w:rPr>
  </w:style>
  <w:style w:type="paragraph" w:styleId="Tekstpodstawowy3">
    <w:name w:val="Body Text 3"/>
    <w:basedOn w:val="Normalny"/>
    <w:link w:val="Tekstpodstawowy3Znak"/>
    <w:uiPriority w:val="99"/>
    <w:unhideWhenUsed/>
    <w:rsid w:val="00F86A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86AE9"/>
    <w:rPr>
      <w:rFonts w:cs="Arial Unicode MS"/>
      <w:color w:val="000000"/>
      <w:sz w:val="16"/>
      <w:szCs w:val="16"/>
      <w:u w:color="00000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86A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86AE9"/>
    <w:rPr>
      <w:rFonts w:cs="Arial Unicode MS"/>
      <w:color w:val="000000"/>
      <w:sz w:val="24"/>
      <w:szCs w:val="24"/>
      <w:u w:color="00000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86AE9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</w:pPr>
    <w:rPr>
      <w:rFonts w:eastAsia="Times New Roman" w:cs="Times New Roman"/>
      <w:color w:val="auto"/>
      <w:sz w:val="20"/>
      <w:szCs w:val="20"/>
      <w:bdr w:val="none" w:sz="0" w:space="0" w:color="auto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86AE9"/>
    <w:rPr>
      <w:rFonts w:eastAsia="Times New Roman"/>
      <w:bdr w:val="none" w:sz="0" w:space="0" w:color="auto"/>
    </w:rPr>
  </w:style>
  <w:style w:type="character" w:customStyle="1" w:styleId="NagwekZnak">
    <w:name w:val="Nagłówek Znak"/>
    <w:link w:val="Nagwek"/>
    <w:uiPriority w:val="99"/>
    <w:locked/>
    <w:rsid w:val="00F86AE9"/>
    <w:rPr>
      <w:rFonts w:eastAsia="Times New Roman"/>
      <w:color w:val="000000"/>
      <w:u w:color="000000"/>
    </w:rPr>
  </w:style>
  <w:style w:type="character" w:customStyle="1" w:styleId="StopkaZnak">
    <w:name w:val="Stopka Znak"/>
    <w:link w:val="Stopka"/>
    <w:uiPriority w:val="99"/>
    <w:locked/>
    <w:rsid w:val="00F86AE9"/>
    <w:rPr>
      <w:rFonts w:eastAsia="Times New Roman"/>
      <w:color w:val="000000"/>
      <w:sz w:val="24"/>
      <w:szCs w:val="24"/>
      <w:u w:color="000000"/>
    </w:rPr>
  </w:style>
  <w:style w:type="numbering" w:customStyle="1" w:styleId="Zaimportowanystyl210">
    <w:name w:val="Zaimportowany styl 210"/>
    <w:rsid w:val="00CE1189"/>
    <w:pPr>
      <w:numPr>
        <w:numId w:val="97"/>
      </w:numPr>
    </w:pPr>
  </w:style>
  <w:style w:type="numbering" w:customStyle="1" w:styleId="Zaimportowanystyl310">
    <w:name w:val="Zaimportowany styl 310"/>
    <w:rsid w:val="00CE1189"/>
    <w:pPr>
      <w:numPr>
        <w:numId w:val="99"/>
      </w:numPr>
    </w:pPr>
  </w:style>
  <w:style w:type="numbering" w:customStyle="1" w:styleId="Zaimportowanystyl44">
    <w:name w:val="Zaimportowany styl 44"/>
    <w:rsid w:val="00CE1189"/>
    <w:pPr>
      <w:numPr>
        <w:numId w:val="101"/>
      </w:numPr>
    </w:pPr>
  </w:style>
  <w:style w:type="numbering" w:customStyle="1" w:styleId="Zaimportowanystyl61">
    <w:name w:val="Zaimportowany styl 61"/>
    <w:rsid w:val="00CE1189"/>
    <w:pPr>
      <w:numPr>
        <w:numId w:val="105"/>
      </w:numPr>
    </w:pPr>
  </w:style>
  <w:style w:type="numbering" w:customStyle="1" w:styleId="Zaimportowanystyl71">
    <w:name w:val="Zaimportowany styl 71"/>
    <w:rsid w:val="00CE1189"/>
    <w:pPr>
      <w:numPr>
        <w:numId w:val="107"/>
      </w:numPr>
    </w:pPr>
  </w:style>
  <w:style w:type="numbering" w:customStyle="1" w:styleId="Zaimportowanystyl81">
    <w:name w:val="Zaimportowany styl 81"/>
    <w:rsid w:val="00CE1189"/>
    <w:pPr>
      <w:numPr>
        <w:numId w:val="110"/>
      </w:numPr>
    </w:pPr>
  </w:style>
  <w:style w:type="numbering" w:customStyle="1" w:styleId="Zaimportowanystyl91">
    <w:name w:val="Zaimportowany styl 91"/>
    <w:rsid w:val="00CE1189"/>
    <w:pPr>
      <w:numPr>
        <w:numId w:val="113"/>
      </w:numPr>
    </w:pPr>
  </w:style>
  <w:style w:type="numbering" w:customStyle="1" w:styleId="Zaimportowanystyl101">
    <w:name w:val="Zaimportowany styl 101"/>
    <w:rsid w:val="00CE1189"/>
    <w:pPr>
      <w:numPr>
        <w:numId w:val="116"/>
      </w:numPr>
    </w:pPr>
  </w:style>
  <w:style w:type="numbering" w:customStyle="1" w:styleId="Zaimportowanystyl11">
    <w:name w:val="Zaimportowany styl 11"/>
    <w:rsid w:val="00CE1189"/>
    <w:pPr>
      <w:numPr>
        <w:numId w:val="119"/>
      </w:numPr>
    </w:pPr>
  </w:style>
  <w:style w:type="numbering" w:customStyle="1" w:styleId="Zaimportowanystyl12">
    <w:name w:val="Zaimportowany styl 12"/>
    <w:rsid w:val="00CE1189"/>
    <w:pPr>
      <w:numPr>
        <w:numId w:val="121"/>
      </w:numPr>
    </w:pPr>
  </w:style>
  <w:style w:type="numbering" w:customStyle="1" w:styleId="Zaimportowanystyl13">
    <w:name w:val="Zaimportowany styl 13"/>
    <w:rsid w:val="00CE1189"/>
    <w:pPr>
      <w:numPr>
        <w:numId w:val="123"/>
      </w:numPr>
    </w:pPr>
  </w:style>
  <w:style w:type="numbering" w:customStyle="1" w:styleId="Zaimportowanystyl141">
    <w:name w:val="Zaimportowany styl 141"/>
    <w:rsid w:val="00CE1189"/>
    <w:pPr>
      <w:numPr>
        <w:numId w:val="126"/>
      </w:numPr>
    </w:pPr>
  </w:style>
  <w:style w:type="numbering" w:customStyle="1" w:styleId="Zaimportowanystyl15">
    <w:name w:val="Zaimportowany styl 15"/>
    <w:rsid w:val="00CE1189"/>
    <w:pPr>
      <w:numPr>
        <w:numId w:val="128"/>
      </w:numPr>
    </w:pPr>
  </w:style>
  <w:style w:type="numbering" w:customStyle="1" w:styleId="Zaimportowanystyl161">
    <w:name w:val="Zaimportowany styl 161"/>
    <w:rsid w:val="00CE1189"/>
    <w:pPr>
      <w:numPr>
        <w:numId w:val="132"/>
      </w:numPr>
    </w:pPr>
  </w:style>
  <w:style w:type="numbering" w:customStyle="1" w:styleId="Zaimportowanystyl191">
    <w:name w:val="Zaimportowany styl 191"/>
    <w:rsid w:val="00CE1189"/>
    <w:pPr>
      <w:numPr>
        <w:numId w:val="135"/>
      </w:numPr>
    </w:pPr>
  </w:style>
  <w:style w:type="numbering" w:customStyle="1" w:styleId="Zaimportowanystyl201">
    <w:name w:val="Zaimportowany styl 201"/>
    <w:rsid w:val="00CE1189"/>
    <w:pPr>
      <w:numPr>
        <w:numId w:val="137"/>
      </w:numPr>
    </w:pPr>
  </w:style>
  <w:style w:type="numbering" w:customStyle="1" w:styleId="Zaimportowanystyl211">
    <w:name w:val="Zaimportowany styl 211"/>
    <w:rsid w:val="00CE1189"/>
    <w:pPr>
      <w:numPr>
        <w:numId w:val="140"/>
      </w:numPr>
    </w:pPr>
  </w:style>
  <w:style w:type="numbering" w:customStyle="1" w:styleId="Zaimportowanystyl221">
    <w:name w:val="Zaimportowany styl 221"/>
    <w:rsid w:val="00CE1189"/>
    <w:pPr>
      <w:numPr>
        <w:numId w:val="143"/>
      </w:numPr>
    </w:pPr>
  </w:style>
  <w:style w:type="numbering" w:customStyle="1" w:styleId="Zaimportowanystyl231">
    <w:name w:val="Zaimportowany styl 231"/>
    <w:rsid w:val="00CE1189"/>
    <w:pPr>
      <w:numPr>
        <w:numId w:val="145"/>
      </w:numPr>
    </w:pPr>
  </w:style>
  <w:style w:type="numbering" w:customStyle="1" w:styleId="Zaimportowanystyl241">
    <w:name w:val="Zaimportowany styl 241"/>
    <w:rsid w:val="00CE1189"/>
    <w:pPr>
      <w:numPr>
        <w:numId w:val="147"/>
      </w:numPr>
    </w:pPr>
  </w:style>
  <w:style w:type="numbering" w:customStyle="1" w:styleId="Zaimportowanystyl251">
    <w:name w:val="Zaimportowany styl 251"/>
    <w:rsid w:val="00CE1189"/>
    <w:pPr>
      <w:numPr>
        <w:numId w:val="151"/>
      </w:numPr>
    </w:pPr>
  </w:style>
  <w:style w:type="numbering" w:customStyle="1" w:styleId="Zaimportowanystyl261">
    <w:name w:val="Zaimportowany styl 261"/>
    <w:rsid w:val="00CE1189"/>
    <w:pPr>
      <w:numPr>
        <w:numId w:val="153"/>
      </w:numPr>
    </w:pPr>
  </w:style>
  <w:style w:type="numbering" w:customStyle="1" w:styleId="Zaimportowanystyl271">
    <w:name w:val="Zaimportowany styl 271"/>
    <w:rsid w:val="00CE1189"/>
    <w:pPr>
      <w:numPr>
        <w:numId w:val="158"/>
      </w:numPr>
    </w:pPr>
  </w:style>
  <w:style w:type="numbering" w:customStyle="1" w:styleId="Zaimportowanystyl291">
    <w:name w:val="Zaimportowany styl 291"/>
    <w:rsid w:val="00CE1189"/>
    <w:pPr>
      <w:numPr>
        <w:numId w:val="160"/>
      </w:numPr>
    </w:pPr>
  </w:style>
  <w:style w:type="numbering" w:customStyle="1" w:styleId="Zaimportowanystyl321">
    <w:name w:val="Zaimportowany styl 321"/>
    <w:rsid w:val="00CE1189"/>
    <w:pPr>
      <w:numPr>
        <w:numId w:val="162"/>
      </w:numPr>
    </w:pPr>
  </w:style>
  <w:style w:type="numbering" w:customStyle="1" w:styleId="Zaimportowanystyl331">
    <w:name w:val="Zaimportowany styl 331"/>
    <w:rsid w:val="00CE1189"/>
    <w:pPr>
      <w:numPr>
        <w:numId w:val="165"/>
      </w:numPr>
    </w:pPr>
  </w:style>
  <w:style w:type="numbering" w:customStyle="1" w:styleId="Zaimportowanystyl341">
    <w:name w:val="Zaimportowany styl 341"/>
    <w:rsid w:val="00CE1189"/>
    <w:pPr>
      <w:numPr>
        <w:numId w:val="168"/>
      </w:numPr>
    </w:pPr>
  </w:style>
  <w:style w:type="numbering" w:customStyle="1" w:styleId="Zaimportowanystyl351">
    <w:name w:val="Zaimportowany styl 351"/>
    <w:rsid w:val="00CE1189"/>
    <w:pPr>
      <w:numPr>
        <w:numId w:val="171"/>
      </w:numPr>
    </w:pPr>
  </w:style>
  <w:style w:type="numbering" w:customStyle="1" w:styleId="Zaimportowanystyl361">
    <w:name w:val="Zaimportowany styl 361"/>
    <w:rsid w:val="00CE1189"/>
    <w:pPr>
      <w:numPr>
        <w:numId w:val="173"/>
      </w:numPr>
    </w:pPr>
  </w:style>
  <w:style w:type="numbering" w:customStyle="1" w:styleId="Zaimportowanystyl371">
    <w:name w:val="Zaimportowany styl 371"/>
    <w:rsid w:val="00CE1189"/>
    <w:pPr>
      <w:numPr>
        <w:numId w:val="177"/>
      </w:numPr>
    </w:pPr>
  </w:style>
  <w:style w:type="numbering" w:customStyle="1" w:styleId="Zaimportowanystyl381">
    <w:name w:val="Zaimportowany styl 381"/>
    <w:rsid w:val="00CE1189"/>
    <w:pPr>
      <w:numPr>
        <w:numId w:val="180"/>
      </w:numPr>
    </w:pPr>
  </w:style>
  <w:style w:type="numbering" w:customStyle="1" w:styleId="Zaimportowanystyl401">
    <w:name w:val="Zaimportowany styl 401"/>
    <w:rsid w:val="00CE1189"/>
    <w:pPr>
      <w:numPr>
        <w:numId w:val="184"/>
      </w:numPr>
    </w:pPr>
  </w:style>
  <w:style w:type="numbering" w:customStyle="1" w:styleId="Zaimportowanystyl411">
    <w:name w:val="Zaimportowany styl 411"/>
    <w:rsid w:val="00CE1189"/>
    <w:pPr>
      <w:numPr>
        <w:numId w:val="186"/>
      </w:numPr>
    </w:pPr>
  </w:style>
  <w:style w:type="numbering" w:customStyle="1" w:styleId="Zaimportowanystyl421">
    <w:name w:val="Zaimportowany styl 421"/>
    <w:rsid w:val="00CE1189"/>
    <w:pPr>
      <w:numPr>
        <w:numId w:val="190"/>
      </w:numPr>
    </w:pPr>
  </w:style>
  <w:style w:type="numbering" w:customStyle="1" w:styleId="Zaimportowanystyl441">
    <w:name w:val="Zaimportowany styl 441"/>
    <w:rsid w:val="00CE1189"/>
    <w:pPr>
      <w:numPr>
        <w:numId w:val="193"/>
      </w:numPr>
    </w:pPr>
  </w:style>
  <w:style w:type="numbering" w:customStyle="1" w:styleId="Zaimportowanystyl46">
    <w:name w:val="Zaimportowany styl 46"/>
    <w:rsid w:val="00CE1189"/>
    <w:pPr>
      <w:numPr>
        <w:numId w:val="197"/>
      </w:numPr>
    </w:pPr>
  </w:style>
  <w:style w:type="numbering" w:customStyle="1" w:styleId="Zaimportowanystyl47">
    <w:name w:val="Zaimportowany styl 47"/>
    <w:rsid w:val="00CE1189"/>
    <w:pPr>
      <w:numPr>
        <w:numId w:val="199"/>
      </w:numPr>
    </w:pPr>
  </w:style>
  <w:style w:type="numbering" w:customStyle="1" w:styleId="Zaimportowanystyl48">
    <w:name w:val="Zaimportowany styl 48"/>
    <w:rsid w:val="00CE1189"/>
    <w:pPr>
      <w:numPr>
        <w:numId w:val="202"/>
      </w:numPr>
    </w:pPr>
  </w:style>
  <w:style w:type="numbering" w:customStyle="1" w:styleId="Zaimportowanystyl49">
    <w:name w:val="Zaimportowany styl 49"/>
    <w:rsid w:val="00CE1189"/>
    <w:pPr>
      <w:numPr>
        <w:numId w:val="204"/>
      </w:numPr>
    </w:pPr>
  </w:style>
  <w:style w:type="numbering" w:customStyle="1" w:styleId="Zaimportowanystyl50">
    <w:name w:val="Zaimportowany styl 50"/>
    <w:rsid w:val="00CE1189"/>
    <w:pPr>
      <w:numPr>
        <w:numId w:val="206"/>
      </w:numPr>
    </w:pPr>
  </w:style>
  <w:style w:type="numbering" w:customStyle="1" w:styleId="Zaimportowanystyl51">
    <w:name w:val="Zaimportowany styl 51"/>
    <w:rsid w:val="00CE1189"/>
    <w:pPr>
      <w:numPr>
        <w:numId w:val="208"/>
      </w:numPr>
    </w:pPr>
  </w:style>
  <w:style w:type="numbering" w:customStyle="1" w:styleId="Zaimportowanystyl52">
    <w:name w:val="Zaimportowany styl 52"/>
    <w:rsid w:val="00CE1189"/>
    <w:pPr>
      <w:numPr>
        <w:numId w:val="210"/>
      </w:numPr>
    </w:pPr>
  </w:style>
  <w:style w:type="numbering" w:customStyle="1" w:styleId="Zaimportowanystyl53">
    <w:name w:val="Zaimportowany styl 53"/>
    <w:rsid w:val="00CE1189"/>
    <w:pPr>
      <w:numPr>
        <w:numId w:val="212"/>
      </w:numPr>
    </w:pPr>
  </w:style>
  <w:style w:type="numbering" w:customStyle="1" w:styleId="Zaimportowanystyl54">
    <w:name w:val="Zaimportowany styl 54"/>
    <w:rsid w:val="00CE1189"/>
    <w:pPr>
      <w:numPr>
        <w:numId w:val="215"/>
      </w:numPr>
    </w:pPr>
  </w:style>
  <w:style w:type="numbering" w:customStyle="1" w:styleId="Zaimportowanystyl55">
    <w:name w:val="Zaimportowany styl 55"/>
    <w:rsid w:val="00CE1189"/>
    <w:pPr>
      <w:numPr>
        <w:numId w:val="218"/>
      </w:numPr>
    </w:pPr>
  </w:style>
  <w:style w:type="numbering" w:customStyle="1" w:styleId="Zaimportowanystyl56">
    <w:name w:val="Zaimportowany styl 56"/>
    <w:rsid w:val="00CE1189"/>
    <w:pPr>
      <w:numPr>
        <w:numId w:val="220"/>
      </w:numPr>
    </w:pPr>
  </w:style>
  <w:style w:type="numbering" w:customStyle="1" w:styleId="Zaimportowanystyl57">
    <w:name w:val="Zaimportowany styl 57"/>
    <w:rsid w:val="00CE1189"/>
    <w:pPr>
      <w:numPr>
        <w:numId w:val="223"/>
      </w:numPr>
    </w:pPr>
  </w:style>
  <w:style w:type="numbering" w:customStyle="1" w:styleId="Zaimportowanystyl58">
    <w:name w:val="Zaimportowany styl 58"/>
    <w:rsid w:val="00CE1189"/>
    <w:pPr>
      <w:numPr>
        <w:numId w:val="225"/>
      </w:numPr>
    </w:pPr>
  </w:style>
  <w:style w:type="numbering" w:customStyle="1" w:styleId="Zaimportowanystyl60">
    <w:name w:val="Zaimportowany styl 60"/>
    <w:rsid w:val="00CE1189"/>
    <w:pPr>
      <w:numPr>
        <w:numId w:val="228"/>
      </w:numPr>
    </w:pPr>
  </w:style>
  <w:style w:type="numbering" w:customStyle="1" w:styleId="Zaimportowanystyl611">
    <w:name w:val="Zaimportowany styl 611"/>
    <w:rsid w:val="00CE1189"/>
    <w:pPr>
      <w:numPr>
        <w:numId w:val="231"/>
      </w:numPr>
    </w:pPr>
  </w:style>
  <w:style w:type="numbering" w:customStyle="1" w:styleId="Zaimportowanystyl62">
    <w:name w:val="Zaimportowany styl 62"/>
    <w:rsid w:val="00CE1189"/>
    <w:pPr>
      <w:numPr>
        <w:numId w:val="233"/>
      </w:numPr>
    </w:pPr>
  </w:style>
  <w:style w:type="numbering" w:customStyle="1" w:styleId="Zaimportowanystyl63">
    <w:name w:val="Zaimportowany styl 63"/>
    <w:rsid w:val="00CE1189"/>
    <w:pPr>
      <w:numPr>
        <w:numId w:val="236"/>
      </w:numPr>
    </w:pPr>
  </w:style>
  <w:style w:type="numbering" w:customStyle="1" w:styleId="Zaimportowanystyl64">
    <w:name w:val="Zaimportowany styl 64"/>
    <w:rsid w:val="00CE1189"/>
    <w:pPr>
      <w:numPr>
        <w:numId w:val="238"/>
      </w:numPr>
    </w:pPr>
  </w:style>
  <w:style w:type="numbering" w:customStyle="1" w:styleId="Zaimportowanystyl65">
    <w:name w:val="Zaimportowany styl 65"/>
    <w:rsid w:val="00CE1189"/>
    <w:pPr>
      <w:numPr>
        <w:numId w:val="240"/>
      </w:numPr>
    </w:pPr>
  </w:style>
  <w:style w:type="numbering" w:customStyle="1" w:styleId="Zaimportowanystyl67">
    <w:name w:val="Zaimportowany styl 67"/>
    <w:rsid w:val="00CE1189"/>
    <w:pPr>
      <w:numPr>
        <w:numId w:val="242"/>
      </w:numPr>
    </w:pPr>
  </w:style>
  <w:style w:type="numbering" w:customStyle="1" w:styleId="Zaimportowanystyl68">
    <w:name w:val="Zaimportowany styl 68"/>
    <w:rsid w:val="00CE1189"/>
    <w:pPr>
      <w:numPr>
        <w:numId w:val="244"/>
      </w:numPr>
    </w:pPr>
  </w:style>
  <w:style w:type="numbering" w:customStyle="1" w:styleId="Zaimportowanystyl70">
    <w:name w:val="Zaimportowany styl 70"/>
    <w:rsid w:val="00CE1189"/>
    <w:pPr>
      <w:numPr>
        <w:numId w:val="247"/>
      </w:numPr>
    </w:pPr>
  </w:style>
  <w:style w:type="numbering" w:customStyle="1" w:styleId="Zaimportowanystyl711">
    <w:name w:val="Zaimportowany styl 711"/>
    <w:rsid w:val="00CE1189"/>
    <w:pPr>
      <w:numPr>
        <w:numId w:val="250"/>
      </w:numPr>
    </w:pPr>
  </w:style>
  <w:style w:type="numbering" w:customStyle="1" w:styleId="Zaimportowanystyl72">
    <w:name w:val="Zaimportowany styl 72"/>
    <w:rsid w:val="00CE1189"/>
    <w:pPr>
      <w:numPr>
        <w:numId w:val="253"/>
      </w:numPr>
    </w:pPr>
  </w:style>
  <w:style w:type="numbering" w:customStyle="1" w:styleId="Zaimportowanystyl73">
    <w:name w:val="Zaimportowany styl 73"/>
    <w:rsid w:val="00CE1189"/>
    <w:pPr>
      <w:numPr>
        <w:numId w:val="256"/>
      </w:numPr>
    </w:pPr>
  </w:style>
  <w:style w:type="numbering" w:customStyle="1" w:styleId="Zaimportowanystyl74">
    <w:name w:val="Zaimportowany styl 74"/>
    <w:rsid w:val="00CE1189"/>
    <w:pPr>
      <w:numPr>
        <w:numId w:val="259"/>
      </w:numPr>
    </w:pPr>
  </w:style>
  <w:style w:type="numbering" w:customStyle="1" w:styleId="Zaimportowanystyl77">
    <w:name w:val="Zaimportowany styl 77"/>
    <w:rsid w:val="00CE1189"/>
    <w:pPr>
      <w:numPr>
        <w:numId w:val="263"/>
      </w:numPr>
    </w:pPr>
  </w:style>
  <w:style w:type="numbering" w:customStyle="1" w:styleId="Zaimportowanystyl78">
    <w:name w:val="Zaimportowany styl 78"/>
    <w:rsid w:val="00CE1189"/>
    <w:pPr>
      <w:numPr>
        <w:numId w:val="265"/>
      </w:numPr>
    </w:pPr>
  </w:style>
  <w:style w:type="numbering" w:customStyle="1" w:styleId="Zaimportowanystyl80">
    <w:name w:val="Zaimportowany styl 80"/>
    <w:rsid w:val="00CE1189"/>
    <w:pPr>
      <w:numPr>
        <w:numId w:val="267"/>
      </w:numPr>
    </w:pPr>
  </w:style>
  <w:style w:type="numbering" w:customStyle="1" w:styleId="Zaimportowanystyl811">
    <w:name w:val="Zaimportowany styl 811"/>
    <w:rsid w:val="00CE1189"/>
    <w:pPr>
      <w:numPr>
        <w:numId w:val="269"/>
      </w:numPr>
    </w:pPr>
  </w:style>
  <w:style w:type="numbering" w:customStyle="1" w:styleId="Zaimportowanystyl82">
    <w:name w:val="Zaimportowany styl 82"/>
    <w:rsid w:val="00CE1189"/>
    <w:pPr>
      <w:numPr>
        <w:numId w:val="272"/>
      </w:numPr>
    </w:pPr>
  </w:style>
  <w:style w:type="numbering" w:customStyle="1" w:styleId="Zaimportowanystyl83">
    <w:name w:val="Zaimportowany styl 83"/>
    <w:rsid w:val="00CE1189"/>
    <w:pPr>
      <w:numPr>
        <w:numId w:val="275"/>
      </w:numPr>
    </w:pPr>
  </w:style>
  <w:style w:type="numbering" w:customStyle="1" w:styleId="Zaimportowanystyl84">
    <w:name w:val="Zaimportowany styl 84"/>
    <w:rsid w:val="00CE1189"/>
    <w:pPr>
      <w:numPr>
        <w:numId w:val="277"/>
      </w:numPr>
    </w:pPr>
  </w:style>
  <w:style w:type="numbering" w:customStyle="1" w:styleId="Zaimportowanystyl85">
    <w:name w:val="Zaimportowany styl 85"/>
    <w:rsid w:val="00CE1189"/>
    <w:pPr>
      <w:numPr>
        <w:numId w:val="279"/>
      </w:numPr>
    </w:pPr>
  </w:style>
  <w:style w:type="numbering" w:customStyle="1" w:styleId="Zaimportowanystyl86">
    <w:name w:val="Zaimportowany styl 86"/>
    <w:rsid w:val="00CE1189"/>
    <w:pPr>
      <w:numPr>
        <w:numId w:val="283"/>
      </w:numPr>
    </w:pPr>
  </w:style>
  <w:style w:type="numbering" w:customStyle="1" w:styleId="Zaimportowanystyl87">
    <w:name w:val="Zaimportowany styl 87"/>
    <w:rsid w:val="00CE1189"/>
    <w:pPr>
      <w:numPr>
        <w:numId w:val="285"/>
      </w:numPr>
    </w:pPr>
  </w:style>
  <w:style w:type="numbering" w:customStyle="1" w:styleId="Zaimportowanystyl88">
    <w:name w:val="Zaimportowany styl 88"/>
    <w:rsid w:val="00CE1189"/>
    <w:pPr>
      <w:numPr>
        <w:numId w:val="289"/>
      </w:numPr>
    </w:pPr>
  </w:style>
  <w:style w:type="character" w:customStyle="1" w:styleId="BodyTextIndent2Char">
    <w:name w:val="Body Text Indent 2 Char"/>
    <w:rsid w:val="00DA4884"/>
    <w:rPr>
      <w:rFonts w:ascii="Arial" w:eastAsia="Times New Roman" w:hAnsi="Arial" w:cs="Arial"/>
      <w:sz w:val="24"/>
      <w:szCs w:val="24"/>
      <w:lang w:val="en-GB"/>
    </w:rPr>
  </w:style>
  <w:style w:type="character" w:customStyle="1" w:styleId="apple-converted-space">
    <w:name w:val="apple-converted-space"/>
    <w:basedOn w:val="Domylnaczcionkaakapitu"/>
    <w:rsid w:val="00DA4884"/>
  </w:style>
  <w:style w:type="character" w:customStyle="1" w:styleId="BodyText3Char">
    <w:name w:val="Body Text 3 Char"/>
    <w:rsid w:val="00DA4884"/>
    <w:rPr>
      <w:rFonts w:ascii="Arial" w:eastAsia="Times New Roman" w:hAnsi="Arial" w:cs="Times New Roman"/>
      <w:sz w:val="20"/>
      <w:szCs w:val="24"/>
      <w:lang w:val="en-GB"/>
    </w:rPr>
  </w:style>
  <w:style w:type="paragraph" w:customStyle="1" w:styleId="Zawartotabeli">
    <w:name w:val="Zawartość tabeli"/>
    <w:basedOn w:val="Normalny"/>
    <w:rsid w:val="00DA4884"/>
    <w:pPr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SimSun" w:cs="Times New Roman"/>
      <w:color w:val="auto"/>
      <w:kern w:val="1"/>
      <w:bdr w:val="none" w:sz="0" w:space="0" w:color="auto"/>
      <w:lang w:eastAsia="hi-IN" w:bidi="hi-IN"/>
    </w:rPr>
  </w:style>
  <w:style w:type="paragraph" w:customStyle="1" w:styleId="Akapitzlist1">
    <w:name w:val="Akapit z listą1"/>
    <w:basedOn w:val="Normalny"/>
    <w:rsid w:val="00DA488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</w:pPr>
    <w:rPr>
      <w:rFonts w:eastAsia="SimSun" w:cs="Times New Roman"/>
      <w:color w:val="auto"/>
      <w:kern w:val="1"/>
      <w:bdr w:val="none" w:sz="0" w:space="0" w:color="auto"/>
      <w:lang w:eastAsia="hi-IN" w:bidi="hi-IN"/>
    </w:rPr>
  </w:style>
  <w:style w:type="paragraph" w:customStyle="1" w:styleId="Bezodstpw1">
    <w:name w:val="Bez odstępów1"/>
    <w:rsid w:val="00DA488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line="100" w:lineRule="atLeast"/>
    </w:pPr>
    <w:rPr>
      <w:rFonts w:eastAsia="SimSun" w:cs="Arial"/>
      <w:sz w:val="24"/>
      <w:szCs w:val="24"/>
      <w:bdr w:val="none" w:sz="0" w:space="0" w:color="auto"/>
      <w:lang w:eastAsia="hi-IN" w:bidi="hi-IN"/>
    </w:rPr>
  </w:style>
  <w:style w:type="character" w:styleId="Odwoaniedokomentarza">
    <w:name w:val="annotation reference"/>
    <w:basedOn w:val="Domylnaczcionkaakapitu"/>
    <w:semiHidden/>
    <w:unhideWhenUsed/>
    <w:rsid w:val="00661E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1E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1EC3"/>
    <w:rPr>
      <w:rFonts w:cs="Arial Unicode MS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1E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1EC3"/>
    <w:rPr>
      <w:rFonts w:cs="Arial Unicode MS"/>
      <w:b/>
      <w:bCs/>
      <w:color w:val="000000"/>
      <w:u w:color="000000"/>
    </w:rPr>
  </w:style>
  <w:style w:type="numbering" w:customStyle="1" w:styleId="Zaimportowanystyl712">
    <w:name w:val="Zaimportowany styl 712"/>
    <w:rsid w:val="007D2AA1"/>
  </w:style>
  <w:style w:type="numbering" w:customStyle="1" w:styleId="Zaimportowanystyl911">
    <w:name w:val="Zaimportowany styl 911"/>
    <w:rsid w:val="007D2AA1"/>
  </w:style>
  <w:style w:type="numbering" w:customStyle="1" w:styleId="Zaimportowanystyl1011">
    <w:name w:val="Zaimportowany styl 1011"/>
    <w:rsid w:val="007D2AA1"/>
  </w:style>
  <w:style w:type="paragraph" w:customStyle="1" w:styleId="Normalny1">
    <w:name w:val="Normalny1"/>
    <w:rsid w:val="0041440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56" w:lineRule="auto"/>
    </w:pPr>
    <w:rPr>
      <w:rFonts w:ascii="Calibri" w:eastAsia="Calibri" w:hAnsi="Calibri" w:cs="Calibri"/>
      <w:sz w:val="22"/>
      <w:szCs w:val="22"/>
      <w:bdr w:val="none" w:sz="0" w:space="0" w:color="auto"/>
    </w:rPr>
  </w:style>
  <w:style w:type="character" w:customStyle="1" w:styleId="st">
    <w:name w:val="st"/>
    <w:basedOn w:val="Domylnaczcionkaakapitu"/>
    <w:rsid w:val="007654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0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14AD3-8AFF-4AA3-81FD-CAEE18D43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Ogonowski</dc:creator>
  <cp:lastModifiedBy>Wawrzyniec Pawski</cp:lastModifiedBy>
  <cp:revision>2</cp:revision>
  <cp:lastPrinted>2018-07-12T14:08:00Z</cp:lastPrinted>
  <dcterms:created xsi:type="dcterms:W3CDTF">2018-07-12T14:11:00Z</dcterms:created>
  <dcterms:modified xsi:type="dcterms:W3CDTF">2018-07-12T14:11:00Z</dcterms:modified>
</cp:coreProperties>
</file>